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A8CAFDB" w14:textId="56A761B9" w:rsidR="00C36B84" w:rsidRPr="00B44B09" w:rsidRDefault="00C36B84" w:rsidP="005250F9">
      <w:pPr>
        <w:pStyle w:val="aff7"/>
        <w:jc w:val="center"/>
        <w:rPr>
          <w:b/>
        </w:rPr>
      </w:pPr>
      <w:bookmarkStart w:id="0" w:name="_Toc357175611"/>
      <w:bookmarkStart w:id="1" w:name="_Toc357184079"/>
      <w:bookmarkStart w:id="2" w:name="_Toc405567473"/>
      <w:bookmarkStart w:id="3" w:name="_Toc204108111"/>
      <w:bookmarkStart w:id="4" w:name="_Toc320291493"/>
      <w:bookmarkStart w:id="5" w:name="_Toc320776959"/>
      <w:bookmarkStart w:id="6" w:name="_Toc320782259"/>
      <w:r w:rsidRPr="00B44B09">
        <w:rPr>
          <w:b/>
        </w:rPr>
        <w:t xml:space="preserve">КОНТРАКТ № </w:t>
      </w:r>
      <w:r w:rsidR="005250F9" w:rsidRPr="00B44B09">
        <w:rPr>
          <w:b/>
        </w:rPr>
        <w:t>_______</w:t>
      </w:r>
    </w:p>
    <w:p w14:paraId="02435F5F" w14:textId="0436EF18" w:rsidR="00C36B84" w:rsidRPr="00B44B09" w:rsidRDefault="00C36B84" w:rsidP="005250F9">
      <w:pPr>
        <w:pStyle w:val="aff7"/>
        <w:jc w:val="center"/>
        <w:rPr>
          <w:b/>
        </w:rPr>
      </w:pPr>
      <w:bookmarkStart w:id="7" w:name="_Hlk79076375"/>
      <w:r w:rsidRPr="00B44B09">
        <w:rPr>
          <w:b/>
        </w:rPr>
        <w:t xml:space="preserve">оказание </w:t>
      </w:r>
      <w:r w:rsidR="00920BC2" w:rsidRPr="00B44B09">
        <w:rPr>
          <w:b/>
        </w:rPr>
        <w:t>услуг по организации горячего питания для воспитанников УККК-интернат (филиал) ФГБОУ ВО «МГУ</w:t>
      </w:r>
      <w:r w:rsidR="00556D52" w:rsidRPr="00B44B09">
        <w:rPr>
          <w:b/>
        </w:rPr>
        <w:t>ТУ им. К.Г. Разумовского (ПКУ)»</w:t>
      </w:r>
    </w:p>
    <w:p w14:paraId="0047EE41" w14:textId="77777777" w:rsidR="005250F9" w:rsidRPr="00B44B09" w:rsidRDefault="005250F9" w:rsidP="005250F9">
      <w:pPr>
        <w:pStyle w:val="aff7"/>
        <w:jc w:val="center"/>
      </w:pPr>
    </w:p>
    <w:bookmarkEnd w:id="7"/>
    <w:p w14:paraId="6DAE67E5" w14:textId="090C95AD" w:rsidR="00C36B84" w:rsidRPr="00B44B09" w:rsidRDefault="00C36B84" w:rsidP="005C5DEB">
      <w:pPr>
        <w:pStyle w:val="aff7"/>
      </w:pPr>
      <w:r w:rsidRPr="00B44B09">
        <w:t>г. Москва</w:t>
      </w:r>
      <w:r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005250F9" w:rsidRPr="00B44B09">
        <w:tab/>
      </w:r>
      <w:r w:rsidRPr="00B44B09">
        <w:t xml:space="preserve">«___» </w:t>
      </w:r>
      <w:r w:rsidR="004D4AF2" w:rsidRPr="00B44B09">
        <w:t>______</w:t>
      </w:r>
      <w:r w:rsidR="005250F9" w:rsidRPr="00B44B09">
        <w:t>__</w:t>
      </w:r>
      <w:r w:rsidRPr="00B44B09">
        <w:t xml:space="preserve"> 202</w:t>
      </w:r>
      <w:r w:rsidR="00005C6F">
        <w:t>6</w:t>
      </w:r>
      <w:r w:rsidRPr="00B44B09">
        <w:t xml:space="preserve"> г.</w:t>
      </w:r>
    </w:p>
    <w:p w14:paraId="5153BB84" w14:textId="77777777" w:rsidR="005250F9" w:rsidRPr="00B44B09" w:rsidRDefault="005250F9" w:rsidP="005C5DEB">
      <w:pPr>
        <w:pStyle w:val="aff7"/>
      </w:pPr>
    </w:p>
    <w:p w14:paraId="4CE885A0" w14:textId="514C488E" w:rsidR="005250F9" w:rsidRPr="004C5276" w:rsidRDefault="005250F9" w:rsidP="005250F9">
      <w:pPr>
        <w:pStyle w:val="aff7"/>
        <w:ind w:firstLine="567"/>
      </w:pPr>
      <w:r w:rsidRPr="004C5276">
        <w:rPr>
          <w:b/>
        </w:rPr>
        <w:t>Федеральное государственное бюджетное образовательное учреждение высшего образования «Московский государственный университет технологий и управления имени К.Г. Разумовского (Первый казачий университет)» (ФГБОУ ВО «МГУТУ им. К.Г. Разумовского (ПКУ)»)</w:t>
      </w:r>
      <w:r w:rsidRPr="004C5276">
        <w:t xml:space="preserve">, именуемое в дальнейшем «Заказчик», </w:t>
      </w:r>
      <w:r w:rsidRPr="004C5276">
        <w:rPr>
          <w:b/>
        </w:rPr>
        <w:t>УККК-интернат (филиал) ФГБОУ ВО «МГУТУ</w:t>
      </w:r>
      <w:r w:rsidR="005135D4" w:rsidRPr="004C5276">
        <w:rPr>
          <w:b/>
        </w:rPr>
        <w:t xml:space="preserve"> им. К.Г. Разумовского (ПКУ)»</w:t>
      </w:r>
      <w:r w:rsidRPr="004C5276">
        <w:t>, именуемое в дальнейшем «Плательщик</w:t>
      </w:r>
      <w:r w:rsidR="00005C6F" w:rsidRPr="004C5276">
        <w:t>/Грузополучатель</w:t>
      </w:r>
      <w:r w:rsidRPr="004C5276">
        <w:t>», в лице __________, действующего на основании ___________, с одной стороны, и ___</w:t>
      </w:r>
      <w:r w:rsidR="005135D4" w:rsidRPr="004C5276">
        <w:t>_______________</w:t>
      </w:r>
      <w:r w:rsidRPr="004C5276">
        <w:t xml:space="preserve">, именуемое в дальнейшем «Исполнитель», в лице ________________, действующего на основании ____________, с другой стороны, в дальнейшем совместно именуемые «Стороны» и каждый в отдельности «Сторона», с соблюдением требований Гражданского кодекса Российской Федерации,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(далее – Закон № 44-ФЗ), </w:t>
      </w:r>
      <w:r w:rsidR="005135D4" w:rsidRPr="004C5276">
        <w:t>на основании</w:t>
      </w:r>
      <w:r w:rsidRPr="004C5276">
        <w:t xml:space="preserve"> </w:t>
      </w:r>
      <w:r w:rsidR="004C5276" w:rsidRPr="004C5276">
        <w:t xml:space="preserve">результатов проведения процедуры закупки на сайте ЕАТ https://agregatoreat.ru (закупка № </w:t>
      </w:r>
      <w:r w:rsidR="004C5276">
        <w:rPr>
          <w:bCs/>
        </w:rPr>
        <w:t>________</w:t>
      </w:r>
      <w:r w:rsidR="004C5276" w:rsidRPr="004C5276">
        <w:t>)</w:t>
      </w:r>
      <w:r w:rsidRPr="004C5276">
        <w:t xml:space="preserve">, </w:t>
      </w:r>
      <w:r w:rsidR="004C5276" w:rsidRPr="004C5276">
        <w:t xml:space="preserve">в соответствии с п. 4 ч. 1 ст. 93 Закона </w:t>
      </w:r>
      <w:r w:rsidR="004C5276">
        <w:t>№ 44-ФЗ,</w:t>
      </w:r>
      <w:r w:rsidR="004C5276" w:rsidRPr="004C5276">
        <w:t xml:space="preserve"> </w:t>
      </w:r>
      <w:r w:rsidRPr="004C5276">
        <w:t>заключили настоящий контракт о нижеследующем:</w:t>
      </w:r>
    </w:p>
    <w:p w14:paraId="5ECBF501" w14:textId="77777777" w:rsidR="000D4A37" w:rsidRPr="004C5276" w:rsidRDefault="000D4A37" w:rsidP="005C5DEB">
      <w:pPr>
        <w:pStyle w:val="aff7"/>
      </w:pPr>
    </w:p>
    <w:p w14:paraId="39BF7DC7" w14:textId="419115A5" w:rsidR="00C36B84" w:rsidRPr="00B44B09" w:rsidRDefault="00C36B84" w:rsidP="008D4688">
      <w:pPr>
        <w:pStyle w:val="aff7"/>
        <w:jc w:val="center"/>
        <w:rPr>
          <w:b/>
          <w:bCs/>
        </w:rPr>
      </w:pPr>
      <w:r w:rsidRPr="00B44B09">
        <w:rPr>
          <w:b/>
          <w:bCs/>
        </w:rPr>
        <w:t xml:space="preserve">1. Предмет </w:t>
      </w:r>
      <w:r w:rsidR="008D4688" w:rsidRPr="00B44B09">
        <w:rPr>
          <w:b/>
          <w:bCs/>
        </w:rPr>
        <w:t>к</w:t>
      </w:r>
      <w:r w:rsidRPr="00B44B09">
        <w:rPr>
          <w:b/>
          <w:bCs/>
        </w:rPr>
        <w:t>онтракта</w:t>
      </w:r>
    </w:p>
    <w:p w14:paraId="02491CB4" w14:textId="65F9454A" w:rsidR="00C36B84" w:rsidRPr="00B44B09" w:rsidRDefault="00C36B84" w:rsidP="008D4688">
      <w:pPr>
        <w:pStyle w:val="aff7"/>
        <w:ind w:firstLine="567"/>
      </w:pPr>
      <w:r w:rsidRPr="00B44B09">
        <w:t xml:space="preserve">1.1 Исполнитель обязуется по заданию Заказчика оказать </w:t>
      </w:r>
      <w:r w:rsidRPr="00B44B09">
        <w:rPr>
          <w:bCs/>
        </w:rPr>
        <w:t xml:space="preserve">услуги </w:t>
      </w:r>
      <w:r w:rsidR="00920BC2" w:rsidRPr="00B44B09">
        <w:rPr>
          <w:bCs/>
        </w:rPr>
        <w:t xml:space="preserve">по организации горячего питания для воспитанников УККК-интернат (филиал) ФГБОУ ВО «МГУТУ им. К.Г. Разумовского (ПКУ)» </w:t>
      </w:r>
      <w:r w:rsidRPr="00B44B09">
        <w:t xml:space="preserve">(далее - </w:t>
      </w:r>
      <w:r w:rsidR="008D4688" w:rsidRPr="00B44B09">
        <w:rPr>
          <w:bCs/>
        </w:rPr>
        <w:t>у</w:t>
      </w:r>
      <w:r w:rsidRPr="00B44B09">
        <w:rPr>
          <w:bCs/>
        </w:rPr>
        <w:t>слуг</w:t>
      </w:r>
      <w:r w:rsidR="008D4688" w:rsidRPr="00B44B09">
        <w:rPr>
          <w:bCs/>
        </w:rPr>
        <w:t>и</w:t>
      </w:r>
      <w:r w:rsidRPr="00B44B09">
        <w:t>)</w:t>
      </w:r>
      <w:r w:rsidR="008D4688" w:rsidRPr="00B44B09">
        <w:t>,</w:t>
      </w:r>
      <w:r w:rsidRPr="00B44B09">
        <w:t xml:space="preserve"> </w:t>
      </w:r>
      <w:r w:rsidR="008D4688" w:rsidRPr="00B44B09">
        <w:t xml:space="preserve">в объеме и в сроки, установленные </w:t>
      </w:r>
      <w:r w:rsidRPr="00B44B09">
        <w:t>Техническ</w:t>
      </w:r>
      <w:r w:rsidR="008D4688" w:rsidRPr="00B44B09">
        <w:t>и</w:t>
      </w:r>
      <w:r w:rsidRPr="00B44B09">
        <w:t>м задани</w:t>
      </w:r>
      <w:r w:rsidR="008D4688" w:rsidRPr="00B44B09">
        <w:t>ем</w:t>
      </w:r>
      <w:r w:rsidRPr="00B44B09">
        <w:t xml:space="preserve"> (</w:t>
      </w:r>
      <w:r w:rsidR="00FD7C0E" w:rsidRPr="00B44B09">
        <w:t>П</w:t>
      </w:r>
      <w:r w:rsidRPr="00B44B09">
        <w:t>риложение №</w:t>
      </w:r>
      <w:r w:rsidR="00FD7C0E" w:rsidRPr="00B44B09">
        <w:t xml:space="preserve"> </w:t>
      </w:r>
      <w:r w:rsidRPr="00B44B09">
        <w:t xml:space="preserve">1 к </w:t>
      </w:r>
      <w:r w:rsidR="008D4688" w:rsidRPr="00B44B09">
        <w:t xml:space="preserve">контракту) </w:t>
      </w:r>
      <w:r w:rsidRPr="00B44B09">
        <w:t>и Спецификацией (</w:t>
      </w:r>
      <w:r w:rsidR="00FD7C0E" w:rsidRPr="00B44B09">
        <w:t>П</w:t>
      </w:r>
      <w:r w:rsidRPr="00B44B09">
        <w:t xml:space="preserve">риложение № 2 к </w:t>
      </w:r>
      <w:r w:rsidR="008D4688" w:rsidRPr="00B44B09">
        <w:t>к</w:t>
      </w:r>
      <w:r w:rsidRPr="00B44B09">
        <w:t>онтр</w:t>
      </w:r>
      <w:r w:rsidR="008D4688" w:rsidRPr="00B44B09">
        <w:t>акту)</w:t>
      </w:r>
      <w:r w:rsidRPr="00B44B09">
        <w:t xml:space="preserve">, </w:t>
      </w:r>
      <w:r w:rsidR="008D4688" w:rsidRPr="00B44B09">
        <w:t xml:space="preserve">а </w:t>
      </w:r>
      <w:r w:rsidRPr="00B44B09">
        <w:t xml:space="preserve">Заказчик обязуется принять результат оказанных услуг и оплатить его в порядке и на условиях, предусмотренных </w:t>
      </w:r>
      <w:r w:rsidR="008D4688" w:rsidRPr="00B44B09">
        <w:t>к</w:t>
      </w:r>
      <w:r w:rsidRPr="00B44B09">
        <w:t>онтрактом.</w:t>
      </w:r>
    </w:p>
    <w:p w14:paraId="4F2D7B78" w14:textId="73EB647B" w:rsidR="008D4688" w:rsidRPr="00B44B09" w:rsidRDefault="008D4688" w:rsidP="008D4688">
      <w:pPr>
        <w:pStyle w:val="aff7"/>
        <w:ind w:firstLine="567"/>
      </w:pPr>
      <w:r w:rsidRPr="00B44B09">
        <w:t xml:space="preserve">1.2. Срок оказания услуг: с </w:t>
      </w:r>
      <w:r w:rsidR="004C5276">
        <w:t>31</w:t>
      </w:r>
      <w:r w:rsidR="005135D4" w:rsidRPr="00B44B09">
        <w:t>.0</w:t>
      </w:r>
      <w:r w:rsidR="004C5276">
        <w:t>8</w:t>
      </w:r>
      <w:r w:rsidRPr="00B44B09">
        <w:t>.202</w:t>
      </w:r>
      <w:r w:rsidR="00005C6F">
        <w:t>6</w:t>
      </w:r>
      <w:r w:rsidRPr="00B44B09">
        <w:t xml:space="preserve"> года</w:t>
      </w:r>
      <w:r w:rsidR="00DD0206" w:rsidRPr="00B44B09">
        <w:t xml:space="preserve"> </w:t>
      </w:r>
      <w:r w:rsidR="004C5276">
        <w:t>по 0</w:t>
      </w:r>
      <w:r w:rsidR="0012383B">
        <w:t>4</w:t>
      </w:r>
      <w:r w:rsidRPr="00B44B09">
        <w:t>.0</w:t>
      </w:r>
      <w:r w:rsidR="009D40C5">
        <w:t>9</w:t>
      </w:r>
      <w:r w:rsidRPr="00B44B09">
        <w:t>.202</w:t>
      </w:r>
      <w:r w:rsidR="004C5276">
        <w:t>6</w:t>
      </w:r>
      <w:r w:rsidRPr="00B44B09">
        <w:t xml:space="preserve"> года</w:t>
      </w:r>
      <w:r w:rsidR="0012383B">
        <w:t xml:space="preserve"> (включительно)</w:t>
      </w:r>
      <w:r w:rsidR="00DD0206" w:rsidRPr="00B44B09">
        <w:t>.</w:t>
      </w:r>
    </w:p>
    <w:p w14:paraId="1F1CE100" w14:textId="44708DB2" w:rsidR="006844E8" w:rsidRPr="00B44B09" w:rsidRDefault="001D1E49" w:rsidP="008D4688">
      <w:pPr>
        <w:pStyle w:val="aff7"/>
        <w:ind w:firstLine="567"/>
      </w:pPr>
      <w:r w:rsidRPr="00B44B09">
        <w:t xml:space="preserve">1.3 Место оказания услуг: </w:t>
      </w:r>
      <w:r w:rsidR="008D4688" w:rsidRPr="00B44B09">
        <w:t>Ростовская область, г. Морозовск, ул. Зеленского, д. 78.</w:t>
      </w:r>
    </w:p>
    <w:p w14:paraId="0D9623B4" w14:textId="7D41B504" w:rsidR="008D4688" w:rsidRPr="00B44B09" w:rsidRDefault="005135D4" w:rsidP="008D4688">
      <w:pPr>
        <w:pStyle w:val="aff7"/>
        <w:ind w:firstLine="567"/>
      </w:pPr>
      <w:r w:rsidRPr="00B44B09">
        <w:t>1.4. ИКЗ:</w:t>
      </w:r>
      <w:r w:rsidR="004C5276">
        <w:t xml:space="preserve"> </w:t>
      </w:r>
      <w:r w:rsidR="004C5276" w:rsidRPr="00F440C5">
        <w:t>261770912560577090100100010000000244</w:t>
      </w:r>
    </w:p>
    <w:p w14:paraId="6AB2E628" w14:textId="77777777" w:rsidR="008D4688" w:rsidRPr="00B44B09" w:rsidRDefault="008D4688" w:rsidP="008D4688">
      <w:pPr>
        <w:pStyle w:val="aff7"/>
        <w:ind w:firstLine="567"/>
      </w:pPr>
    </w:p>
    <w:p w14:paraId="05F60588" w14:textId="48DADB03" w:rsidR="00C36B84" w:rsidRPr="00B44B09" w:rsidRDefault="00C36B84" w:rsidP="008D4688">
      <w:pPr>
        <w:pStyle w:val="aff7"/>
        <w:jc w:val="center"/>
        <w:rPr>
          <w:b/>
        </w:rPr>
      </w:pPr>
      <w:r w:rsidRPr="00B44B09">
        <w:rPr>
          <w:b/>
        </w:rPr>
        <w:t>2</w:t>
      </w:r>
      <w:r w:rsidR="00DE0EA1" w:rsidRPr="00B44B09">
        <w:rPr>
          <w:b/>
        </w:rPr>
        <w:t>.</w:t>
      </w:r>
      <w:r w:rsidR="008D4688" w:rsidRPr="00B44B09">
        <w:rPr>
          <w:b/>
        </w:rPr>
        <w:t xml:space="preserve"> Цена к</w:t>
      </w:r>
      <w:r w:rsidRPr="00B44B09">
        <w:rPr>
          <w:b/>
        </w:rPr>
        <w:t>онтракта и порядок расчетов</w:t>
      </w:r>
    </w:p>
    <w:p w14:paraId="3C5CCE3B" w14:textId="77777777" w:rsidR="008D4688" w:rsidRPr="00B44B09" w:rsidRDefault="00C36B84" w:rsidP="008D4688">
      <w:pPr>
        <w:pStyle w:val="aff7"/>
        <w:ind w:firstLine="567"/>
        <w:rPr>
          <w:i/>
        </w:rPr>
      </w:pPr>
      <w:r w:rsidRPr="00B44B09">
        <w:t xml:space="preserve">2.1 </w:t>
      </w:r>
      <w:r w:rsidR="008D4688" w:rsidRPr="00B44B09">
        <w:t xml:space="preserve">Цена контракта составляет ______ (_____) рублей ____ копеек, </w:t>
      </w:r>
      <w:r w:rsidR="008D4688" w:rsidRPr="00B44B09">
        <w:rPr>
          <w:i/>
        </w:rPr>
        <w:t>(с учетом НДС __%/без учета НДС в связи с применением упрощенной системы налогообложения).</w:t>
      </w:r>
    </w:p>
    <w:p w14:paraId="4F6075E3" w14:textId="77777777" w:rsidR="008D4688" w:rsidRPr="00B44B09" w:rsidRDefault="008D4688" w:rsidP="008D4688">
      <w:pPr>
        <w:pStyle w:val="aff7"/>
        <w:ind w:firstLine="567"/>
      </w:pPr>
      <w:r w:rsidRPr="00B44B09">
        <w:t xml:space="preserve">Источник финансирования: </w:t>
      </w:r>
      <w:r w:rsidRPr="00B44B09">
        <w:rPr>
          <w:noProof/>
        </w:rPr>
        <w:t>субсидия на финансовое обеспечение выполнения государственного задания.</w:t>
      </w:r>
    </w:p>
    <w:p w14:paraId="46D80687" w14:textId="61D9EA58" w:rsidR="005135D4" w:rsidRPr="00B44B09" w:rsidRDefault="00C36B84" w:rsidP="008D4688">
      <w:pPr>
        <w:pStyle w:val="aff7"/>
        <w:ind w:firstLine="567"/>
      </w:pPr>
      <w:r w:rsidRPr="00B44B09">
        <w:t>2.</w:t>
      </w:r>
      <w:r w:rsidR="008D4688" w:rsidRPr="00B44B09">
        <w:t>2.</w:t>
      </w:r>
      <w:r w:rsidR="00E75FD4" w:rsidRPr="00B44B09">
        <w:t xml:space="preserve"> </w:t>
      </w:r>
      <w:r w:rsidR="005135D4" w:rsidRPr="00B44B09">
        <w:t>Цена настоящего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настоящим контрактом.</w:t>
      </w:r>
    </w:p>
    <w:p w14:paraId="2A8BA687" w14:textId="3FD18222" w:rsidR="00C36B84" w:rsidRPr="00B44B09" w:rsidRDefault="005135D4" w:rsidP="008D4688">
      <w:pPr>
        <w:pStyle w:val="aff7"/>
        <w:ind w:firstLine="567"/>
      </w:pPr>
      <w:r w:rsidRPr="00B44B09">
        <w:t xml:space="preserve">2.3. </w:t>
      </w:r>
      <w:r w:rsidR="00C36B84" w:rsidRPr="00B44B09">
        <w:t xml:space="preserve">Цена </w:t>
      </w:r>
      <w:r w:rsidR="008D4688" w:rsidRPr="00B44B09">
        <w:t>к</w:t>
      </w:r>
      <w:r w:rsidR="00C36B84" w:rsidRPr="00B44B09">
        <w:t xml:space="preserve">онтракта </w:t>
      </w:r>
      <w:r w:rsidR="005303CD" w:rsidRPr="00B44B09">
        <w:t xml:space="preserve">включает в себя стоимость оказания </w:t>
      </w:r>
      <w:r w:rsidR="008D4688" w:rsidRPr="00B44B09">
        <w:t>у</w:t>
      </w:r>
      <w:r w:rsidR="005303CD" w:rsidRPr="00B44B09">
        <w:t>слуг, стоимость всех расходов на оказание услуг, в том числе расходов, связанных с приготовлением питания, стоимости продуктов питания, тары, упаковки, расходов на страхование, перевозку, доставку, разгрузку готовых блюд в отделениях стационара, погрузку порожней тары, уплаты таможенных пошлин, налогов, сборов и иных обязательных платежей, предусмотренных действующим законодательством Российской Федерации</w:t>
      </w:r>
      <w:r w:rsidR="00C36B84" w:rsidRPr="00B44B09">
        <w:t>.</w:t>
      </w:r>
    </w:p>
    <w:p w14:paraId="637A187C" w14:textId="55D22DE7" w:rsidR="005135D4" w:rsidRPr="00B44B09" w:rsidRDefault="005135D4" w:rsidP="004C5276">
      <w:pPr>
        <w:pStyle w:val="aff7"/>
        <w:ind w:firstLine="567"/>
      </w:pPr>
      <w:r w:rsidRPr="00B44B09">
        <w:t xml:space="preserve">2.4. </w:t>
      </w:r>
      <w:r w:rsidR="004C5276" w:rsidRPr="00EA7F3F">
        <w:t>Оплата осуществляется Плательщиком в течение 7 (семи) рабочих дней после подписания</w:t>
      </w:r>
      <w:r w:rsidR="004C5276">
        <w:t xml:space="preserve"> Сторонами документов о приемке</w:t>
      </w:r>
      <w:r w:rsidR="004C5276" w:rsidRPr="00EA7F3F">
        <w:t>, на основании выставленного Поставщиком счёта на оплату.</w:t>
      </w:r>
    </w:p>
    <w:p w14:paraId="44AF9E5F" w14:textId="2CF357E8" w:rsidR="00243236" w:rsidRPr="00B44B09" w:rsidRDefault="00243236" w:rsidP="00243236">
      <w:pPr>
        <w:ind w:firstLine="567"/>
        <w:contextualSpacing/>
      </w:pPr>
      <w:r w:rsidRPr="00B44B09">
        <w:t>Датой оплаты считается день списания денежных средств с расчетного счета Заказчика.</w:t>
      </w:r>
    </w:p>
    <w:p w14:paraId="42EC9146" w14:textId="15F42C0D" w:rsidR="000635DF" w:rsidRPr="00B44B09" w:rsidRDefault="005303CD" w:rsidP="000635DF">
      <w:pPr>
        <w:pStyle w:val="aff7"/>
        <w:ind w:firstLine="567"/>
      </w:pPr>
      <w:r w:rsidRPr="00B44B09">
        <w:t>2.</w:t>
      </w:r>
      <w:r w:rsidR="00243236" w:rsidRPr="00B44B09">
        <w:t>5</w:t>
      </w:r>
      <w:r w:rsidR="000635DF" w:rsidRPr="00B44B09">
        <w:t>.</w:t>
      </w:r>
      <w:r w:rsidRPr="00B44B09">
        <w:t xml:space="preserve"> </w:t>
      </w:r>
      <w:r w:rsidR="000635DF" w:rsidRPr="00B44B09">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5CD35971" w14:textId="4308127A" w:rsidR="00463551" w:rsidRPr="00B44B09" w:rsidRDefault="00463551" w:rsidP="004C5276">
      <w:pPr>
        <w:suppressAutoHyphens/>
        <w:ind w:firstLine="0"/>
        <w:rPr>
          <w:lang w:eastAsia="zh-CN"/>
        </w:rPr>
      </w:pPr>
    </w:p>
    <w:p w14:paraId="7EF65B14" w14:textId="08F0B714" w:rsidR="00C36B84" w:rsidRPr="00B44B09" w:rsidRDefault="004C5276" w:rsidP="00463551">
      <w:pPr>
        <w:pStyle w:val="aff7"/>
        <w:jc w:val="center"/>
        <w:rPr>
          <w:b/>
        </w:rPr>
      </w:pPr>
      <w:r>
        <w:rPr>
          <w:b/>
        </w:rPr>
        <w:lastRenderedPageBreak/>
        <w:t>3</w:t>
      </w:r>
      <w:r w:rsidR="00DE0EA1" w:rsidRPr="00B44B09">
        <w:rPr>
          <w:b/>
        </w:rPr>
        <w:t>.</w:t>
      </w:r>
      <w:r w:rsidR="00C36B84" w:rsidRPr="00B44B09">
        <w:rPr>
          <w:b/>
        </w:rPr>
        <w:t xml:space="preserve"> Права и обязанности Сторон</w:t>
      </w:r>
    </w:p>
    <w:p w14:paraId="4C110806" w14:textId="4DE89A0E" w:rsidR="00C36B84" w:rsidRPr="00B44B09" w:rsidRDefault="004C5276" w:rsidP="001B43DA">
      <w:pPr>
        <w:pStyle w:val="aff7"/>
        <w:ind w:firstLine="567"/>
      </w:pPr>
      <w:r>
        <w:t>3</w:t>
      </w:r>
      <w:r w:rsidR="00C36B84" w:rsidRPr="00B44B09">
        <w:t>.1 Заказчик вправе:</w:t>
      </w:r>
    </w:p>
    <w:p w14:paraId="446DAE76" w14:textId="2D1D97B4" w:rsidR="00C36B84" w:rsidRPr="00B44B09" w:rsidRDefault="004C5276" w:rsidP="001B43DA">
      <w:pPr>
        <w:pStyle w:val="aff7"/>
        <w:ind w:firstLine="567"/>
      </w:pPr>
      <w:r>
        <w:t>3</w:t>
      </w:r>
      <w:r w:rsidR="00C36B84" w:rsidRPr="00B44B09">
        <w:t>.1.1</w:t>
      </w:r>
      <w:r w:rsidR="00B27592" w:rsidRPr="00B44B09">
        <w:t>.</w:t>
      </w:r>
      <w:r w:rsidR="00C36B84" w:rsidRPr="00B44B09">
        <w:t xml:space="preserve"> Требовать от Исполнителя надлежащего исполнения обязательств в соответствии с </w:t>
      </w:r>
      <w:r w:rsidR="001B43DA" w:rsidRPr="00B44B09">
        <w:t>условиями настоящего</w:t>
      </w:r>
      <w:r w:rsidR="00C36B84" w:rsidRPr="00B44B09">
        <w:t xml:space="preserve"> </w:t>
      </w:r>
      <w:r w:rsidR="001B43DA" w:rsidRPr="00B44B09">
        <w:t>к</w:t>
      </w:r>
      <w:r w:rsidR="00C36B84" w:rsidRPr="00B44B09">
        <w:t>онтракт</w:t>
      </w:r>
      <w:r w:rsidR="001B43DA" w:rsidRPr="00B44B09">
        <w:t>а</w:t>
      </w:r>
      <w:r w:rsidR="00C36B84" w:rsidRPr="00B44B09">
        <w:t xml:space="preserve"> и иными нормами, регулирующими данную сферу деятельности, а также требовать своевременного ус</w:t>
      </w:r>
      <w:r w:rsidR="001B43DA" w:rsidRPr="00B44B09">
        <w:t>транения выявленных недостатков.</w:t>
      </w:r>
    </w:p>
    <w:p w14:paraId="3ECACE5E" w14:textId="15DDFD34" w:rsidR="00C36B84" w:rsidRPr="00B44B09" w:rsidRDefault="004C5276" w:rsidP="00B27592">
      <w:pPr>
        <w:pStyle w:val="aff7"/>
        <w:ind w:firstLine="567"/>
      </w:pPr>
      <w:r>
        <w:t>3</w:t>
      </w:r>
      <w:r w:rsidR="00C36B84" w:rsidRPr="00B44B09">
        <w:t>.1.2</w:t>
      </w:r>
      <w:r w:rsidR="00B27592" w:rsidRPr="00B44B09">
        <w:t>.</w:t>
      </w:r>
      <w:r w:rsidR="00C36B84" w:rsidRPr="00B44B09">
        <w:t xml:space="preserve"> Требовать от Исполнителя представления надлежащим образом оформленной отчетной документации и материалов, подтверждающих исполнение обязательств в соответствии c Техническим заданием и настоящим </w:t>
      </w:r>
      <w:r w:rsidR="00B27592" w:rsidRPr="00B44B09">
        <w:t>к</w:t>
      </w:r>
      <w:r w:rsidR="00C36B84" w:rsidRPr="00B44B09">
        <w:t>онтрактом.</w:t>
      </w:r>
    </w:p>
    <w:p w14:paraId="055BBC67" w14:textId="162440D6" w:rsidR="00C36B84" w:rsidRPr="00B44B09" w:rsidRDefault="004C5276" w:rsidP="00B27592">
      <w:pPr>
        <w:pStyle w:val="aff7"/>
        <w:ind w:firstLine="567"/>
      </w:pPr>
      <w:r>
        <w:t>3</w:t>
      </w:r>
      <w:r w:rsidR="00C36B84" w:rsidRPr="00B44B09">
        <w:t>.1.3</w:t>
      </w:r>
      <w:r w:rsidR="00B27592" w:rsidRPr="00B44B09">
        <w:t>.</w:t>
      </w:r>
      <w:r w:rsidR="00C36B84" w:rsidRPr="00B44B09">
        <w:t xml:space="preserve"> Письменно запрашивать информацию о ходе </w:t>
      </w:r>
      <w:r w:rsidR="00B27592" w:rsidRPr="00B44B09">
        <w:t>оказания</w:t>
      </w:r>
      <w:r w:rsidR="00C36B84" w:rsidRPr="00B44B09">
        <w:t xml:space="preserve"> услуг. На данный запрос Исполнитель предоставляет ответ в письменной форме в течение 5 (пяти) рабочих дней.</w:t>
      </w:r>
    </w:p>
    <w:p w14:paraId="2B575D23" w14:textId="4D140BA0" w:rsidR="00C36B84" w:rsidRPr="00B44B09" w:rsidRDefault="004C5276" w:rsidP="00B27592">
      <w:pPr>
        <w:pStyle w:val="aff7"/>
        <w:ind w:firstLine="567"/>
      </w:pPr>
      <w:r>
        <w:t>3</w:t>
      </w:r>
      <w:r w:rsidR="00C36B84" w:rsidRPr="00B44B09">
        <w:t>.1.4</w:t>
      </w:r>
      <w:r w:rsidR="00B27592" w:rsidRPr="00B44B09">
        <w:t>.</w:t>
      </w:r>
      <w:r w:rsidR="00C36B84" w:rsidRPr="00B44B09">
        <w:t xml:space="preserve"> Осуществлять контроль за объемом и сроками оказания услуг.</w:t>
      </w:r>
    </w:p>
    <w:p w14:paraId="519CD783" w14:textId="362A1B13" w:rsidR="00C36B84" w:rsidRPr="00B44B09" w:rsidRDefault="004C5276" w:rsidP="00B27592">
      <w:pPr>
        <w:pStyle w:val="aff7"/>
        <w:ind w:firstLine="567"/>
      </w:pPr>
      <w:r>
        <w:t>3</w:t>
      </w:r>
      <w:r w:rsidR="00C36B84" w:rsidRPr="00B44B09">
        <w:t>.1.5</w:t>
      </w:r>
      <w:r w:rsidR="00B27592" w:rsidRPr="00B44B09">
        <w:t>.</w:t>
      </w:r>
      <w:r w:rsidR="00C36B84" w:rsidRPr="00B44B09">
        <w:t xml:space="preserve"> Ссылаться на недостатки услуг (также выявленные после окончания срока действия </w:t>
      </w:r>
      <w:r w:rsidR="00B27592" w:rsidRPr="00B44B09">
        <w:t>к</w:t>
      </w:r>
      <w:r w:rsidR="00C36B84" w:rsidRPr="00B44B09">
        <w:t>онтракта), в том числе в части объема и стоимости этих услуг, по результатам проведенных уполномоченными контрольными органами проверок использования денежных средств федерального бюджета.</w:t>
      </w:r>
    </w:p>
    <w:p w14:paraId="0904A797" w14:textId="75B52DE8" w:rsidR="00C36B84" w:rsidRPr="00B44B09" w:rsidRDefault="004C5276" w:rsidP="00B27592">
      <w:pPr>
        <w:pStyle w:val="aff7"/>
        <w:ind w:firstLine="567"/>
      </w:pPr>
      <w:r>
        <w:t>3</w:t>
      </w:r>
      <w:r w:rsidR="00C36B84" w:rsidRPr="00B44B09">
        <w:t>.1.6</w:t>
      </w:r>
      <w:r w:rsidR="00B27592" w:rsidRPr="00B44B09">
        <w:t>.</w:t>
      </w:r>
      <w:r w:rsidR="00C36B84" w:rsidRPr="00B44B09">
        <w:t xml:space="preserve"> При обнаружении уполномоченными контрольными органами несоответствия объема и стоимости оказанных Исполнителем услуг требованиям Технического задания и </w:t>
      </w:r>
      <w:r w:rsidR="00387184" w:rsidRPr="00B44B09">
        <w:t>документа о приемке оказанных услуг</w:t>
      </w:r>
      <w:r w:rsidR="00C36B84" w:rsidRPr="00B44B09">
        <w:t xml:space="preserve"> вызвать полномочных представителей Исполнителя для представления разъяснений в отношении оказанных услуг.</w:t>
      </w:r>
    </w:p>
    <w:p w14:paraId="129E0E05" w14:textId="4C487577" w:rsidR="00C36B84" w:rsidRPr="00B44B09" w:rsidRDefault="004C5276" w:rsidP="00B27592">
      <w:pPr>
        <w:pStyle w:val="aff7"/>
        <w:ind w:firstLine="567"/>
      </w:pPr>
      <w:r>
        <w:t>3</w:t>
      </w:r>
      <w:r w:rsidR="00C36B84" w:rsidRPr="00B44B09">
        <w:t>.2</w:t>
      </w:r>
      <w:r w:rsidR="00B27592" w:rsidRPr="00B44B09">
        <w:t>.</w:t>
      </w:r>
      <w:r w:rsidR="00C36B84" w:rsidRPr="00B44B09">
        <w:t xml:space="preserve"> Заказчик обязан:</w:t>
      </w:r>
    </w:p>
    <w:p w14:paraId="548C9834" w14:textId="52A18A1E" w:rsidR="00C36B84" w:rsidRPr="00B44B09" w:rsidRDefault="004C5276" w:rsidP="00B27592">
      <w:pPr>
        <w:pStyle w:val="aff7"/>
        <w:ind w:firstLine="567"/>
      </w:pPr>
      <w:r>
        <w:t>3</w:t>
      </w:r>
      <w:r w:rsidR="00C36B84" w:rsidRPr="00B44B09">
        <w:t>.2.1</w:t>
      </w:r>
      <w:r w:rsidR="00B27592" w:rsidRPr="00B44B09">
        <w:t>.</w:t>
      </w:r>
      <w:r w:rsidR="00C36B84" w:rsidRPr="00B44B09">
        <w:t xml:space="preserve"> Сообщать в письменной форме Исполнителю о недостатках, обнаруженных в ходе оказания услуг, в течение 2 (двух) рабочих дней после обнаружения таких недостатков.</w:t>
      </w:r>
    </w:p>
    <w:p w14:paraId="30B7DA2F" w14:textId="237D6352" w:rsidR="00C36B84" w:rsidRPr="00B44B09" w:rsidRDefault="004C5276" w:rsidP="00B27592">
      <w:pPr>
        <w:pStyle w:val="aff7"/>
        <w:ind w:firstLine="567"/>
      </w:pPr>
      <w:r>
        <w:t>3</w:t>
      </w:r>
      <w:r w:rsidR="00C36B84" w:rsidRPr="00B44B09">
        <w:t>.2.2</w:t>
      </w:r>
      <w:r w:rsidR="00B27592" w:rsidRPr="00B44B09">
        <w:t>.</w:t>
      </w:r>
      <w:r w:rsidR="00C36B84" w:rsidRPr="00B44B09">
        <w:t xml:space="preserve"> Своевременно принять и оплатить надлежащим образом оказанные услуги в соответствии с настоящим </w:t>
      </w:r>
      <w:r w:rsidR="005769A8" w:rsidRPr="00B44B09">
        <w:t>к</w:t>
      </w:r>
      <w:r w:rsidR="00C36B84" w:rsidRPr="00B44B09">
        <w:t>онтрактом.</w:t>
      </w:r>
    </w:p>
    <w:p w14:paraId="0551DA6B" w14:textId="1A22A47F" w:rsidR="00C36B84" w:rsidRPr="00B44B09" w:rsidRDefault="004C5276" w:rsidP="005769A8">
      <w:pPr>
        <w:pStyle w:val="aff7"/>
        <w:ind w:firstLine="567"/>
      </w:pPr>
      <w:r>
        <w:t>3</w:t>
      </w:r>
      <w:r w:rsidR="00C36B84" w:rsidRPr="00B44B09">
        <w:t>.3</w:t>
      </w:r>
      <w:r w:rsidR="005769A8" w:rsidRPr="00B44B09">
        <w:t>.</w:t>
      </w:r>
      <w:r w:rsidR="00C36B84" w:rsidRPr="00B44B09">
        <w:t xml:space="preserve"> Исполнитель вправе:</w:t>
      </w:r>
    </w:p>
    <w:p w14:paraId="3034FC5C" w14:textId="0F91109C" w:rsidR="00C36B84" w:rsidRPr="00B44B09" w:rsidRDefault="004C5276" w:rsidP="005769A8">
      <w:pPr>
        <w:pStyle w:val="aff7"/>
        <w:ind w:firstLine="567"/>
      </w:pPr>
      <w:r>
        <w:t>3</w:t>
      </w:r>
      <w:r w:rsidR="00C36B84" w:rsidRPr="00B44B09">
        <w:t>.3.1</w:t>
      </w:r>
      <w:r w:rsidR="005769A8" w:rsidRPr="00B44B09">
        <w:t>.</w:t>
      </w:r>
      <w:r w:rsidR="00C36B84" w:rsidRPr="00B44B09">
        <w:t xml:space="preserve"> Требовать своевременного подписания Заказчиком </w:t>
      </w:r>
      <w:r w:rsidR="00387184" w:rsidRPr="00B44B09">
        <w:t>документа о приемке оказанных услуг</w:t>
      </w:r>
      <w:r w:rsidR="00C36B84" w:rsidRPr="00B44B09">
        <w:t xml:space="preserve"> по настоящему </w:t>
      </w:r>
      <w:r w:rsidR="005769A8" w:rsidRPr="00B44B09">
        <w:t>к</w:t>
      </w:r>
      <w:r w:rsidR="00C36B84" w:rsidRPr="00B44B09">
        <w:t xml:space="preserve">онтракту на основании представленных Исполнителем отчетных документов и при условии истечения срока, указанного в </w:t>
      </w:r>
      <w:r w:rsidR="00DE0EA1" w:rsidRPr="00B44B09">
        <w:t>разделе</w:t>
      </w:r>
      <w:r w:rsidR="00C36B84" w:rsidRPr="00B44B09">
        <w:t xml:space="preserve"> </w:t>
      </w:r>
      <w:r w:rsidR="005769A8" w:rsidRPr="00B44B09">
        <w:t>3</w:t>
      </w:r>
      <w:r w:rsidR="00C36B84" w:rsidRPr="00B44B09">
        <w:t xml:space="preserve"> настоящего </w:t>
      </w:r>
      <w:r w:rsidR="005769A8" w:rsidRPr="00B44B09">
        <w:t>к</w:t>
      </w:r>
      <w:r w:rsidR="00C36B84" w:rsidRPr="00B44B09">
        <w:t>онтракта.</w:t>
      </w:r>
    </w:p>
    <w:p w14:paraId="7BC225D1" w14:textId="130D56B2" w:rsidR="00C36B84" w:rsidRPr="00B44B09" w:rsidRDefault="004C5276" w:rsidP="005769A8">
      <w:pPr>
        <w:pStyle w:val="aff7"/>
        <w:ind w:firstLine="567"/>
      </w:pPr>
      <w:r>
        <w:t>3</w:t>
      </w:r>
      <w:r w:rsidR="00C36B84" w:rsidRPr="00B44B09">
        <w:t>.3.2</w:t>
      </w:r>
      <w:r w:rsidR="005769A8" w:rsidRPr="00B44B09">
        <w:t>.</w:t>
      </w:r>
      <w:r w:rsidR="00C36B84" w:rsidRPr="00B44B09">
        <w:t xml:space="preserve"> Требовать своевременной оплаты оказанных услуг в соответствии с </w:t>
      </w:r>
      <w:r w:rsidR="00DE0EA1" w:rsidRPr="00B44B09">
        <w:t>разделом</w:t>
      </w:r>
      <w:r w:rsidR="00C36B84" w:rsidRPr="00B44B09">
        <w:t xml:space="preserve"> 2 Контракта.</w:t>
      </w:r>
    </w:p>
    <w:p w14:paraId="6231BF4E" w14:textId="47767BDF" w:rsidR="00C36B84" w:rsidRPr="00B44B09" w:rsidRDefault="004C5276" w:rsidP="005769A8">
      <w:pPr>
        <w:pStyle w:val="aff7"/>
        <w:ind w:firstLine="567"/>
      </w:pPr>
      <w:r>
        <w:t>3</w:t>
      </w:r>
      <w:r w:rsidR="00C36B84" w:rsidRPr="00B44B09">
        <w:t>.3.3</w:t>
      </w:r>
      <w:r w:rsidR="005769A8" w:rsidRPr="00B44B09">
        <w:t>.</w:t>
      </w:r>
      <w:r w:rsidR="00C36B84" w:rsidRPr="00B44B09">
        <w:t xml:space="preserve"> Привлечь к исполнению своих обязательств по настоящему </w:t>
      </w:r>
      <w:r w:rsidR="005769A8" w:rsidRPr="00B44B09">
        <w:t>к</w:t>
      </w:r>
      <w:r w:rsidR="00C36B84" w:rsidRPr="00B44B09">
        <w:t>онтракту других лиц - соисполнителей, обладающих специальными знаниями, навыками, специальным оборудованием и т.п., по видам (содержанию) услуг, предусмотренных в Техническом задании. При этом Исполнитель несет ответственность перед Заказчиком за неисполнение или ненадлежащее исполнение обязательств соисполнителями.</w:t>
      </w:r>
    </w:p>
    <w:p w14:paraId="29850142" w14:textId="360242B4" w:rsidR="00C36B84" w:rsidRPr="00B44B09" w:rsidRDefault="004C5276" w:rsidP="005769A8">
      <w:pPr>
        <w:pStyle w:val="aff7"/>
        <w:ind w:firstLine="567"/>
      </w:pPr>
      <w:r>
        <w:t>3</w:t>
      </w:r>
      <w:r w:rsidR="00C36B84" w:rsidRPr="00B44B09">
        <w:t>.3.4</w:t>
      </w:r>
      <w:r w:rsidR="005769A8" w:rsidRPr="00B44B09">
        <w:t>.</w:t>
      </w:r>
      <w:r w:rsidR="00C36B84" w:rsidRPr="00B44B09">
        <w:t xml:space="preserve"> Привлечение соисполнителей не влечет изменение </w:t>
      </w:r>
      <w:r w:rsidR="005769A8" w:rsidRPr="00B44B09">
        <w:t>ц</w:t>
      </w:r>
      <w:r w:rsidR="00C36B84" w:rsidRPr="00B44B09">
        <w:t xml:space="preserve">ены </w:t>
      </w:r>
      <w:r w:rsidR="005769A8" w:rsidRPr="00B44B09">
        <w:t>к</w:t>
      </w:r>
      <w:r w:rsidR="00C36B84" w:rsidRPr="00B44B09">
        <w:t xml:space="preserve">онтракта и/или объемов услуг по </w:t>
      </w:r>
      <w:r w:rsidR="005769A8" w:rsidRPr="00B44B09">
        <w:t>к</w:t>
      </w:r>
      <w:r w:rsidR="00C36B84" w:rsidRPr="00B44B09">
        <w:t xml:space="preserve">онтракту. Перечень услуг, оказанных соисполнителями, и их стоимость Исполнитель указывает в отчетной документации, представляемой Заказчику по результатам оказания услуг в порядке, установленном </w:t>
      </w:r>
      <w:r w:rsidR="005769A8" w:rsidRPr="00B44B09">
        <w:t>к</w:t>
      </w:r>
      <w:r w:rsidR="00C36B84" w:rsidRPr="00B44B09">
        <w:t>онтрактом.</w:t>
      </w:r>
    </w:p>
    <w:p w14:paraId="6E8E065C" w14:textId="7F0624F7" w:rsidR="00C36B84" w:rsidRPr="00B44B09" w:rsidRDefault="004C5276" w:rsidP="005769A8">
      <w:pPr>
        <w:pStyle w:val="aff7"/>
        <w:ind w:firstLine="567"/>
      </w:pPr>
      <w:r>
        <w:t>3</w:t>
      </w:r>
      <w:r w:rsidR="00C36B84" w:rsidRPr="00B44B09">
        <w:t>.3.5</w:t>
      </w:r>
      <w:r w:rsidR="005769A8" w:rsidRPr="00B44B09">
        <w:t>.</w:t>
      </w:r>
      <w:r w:rsidR="00C36B84" w:rsidRPr="00B44B09">
        <w:t xml:space="preserve"> Исполнитель вправе в случае неисполнения или ненадлежащего исполнения соисполнителем обязательств, предусмотренных </w:t>
      </w:r>
      <w:r w:rsidR="005769A8" w:rsidRPr="00B44B09">
        <w:t>к</w:t>
      </w:r>
      <w:r w:rsidR="00C36B84" w:rsidRPr="00B44B09">
        <w:t xml:space="preserve">онтрактом, заключенным с Исполнителем, осуществлять замену соисполнителя, с которым ранее был заключен </w:t>
      </w:r>
      <w:r w:rsidR="005769A8" w:rsidRPr="00B44B09">
        <w:t>к</w:t>
      </w:r>
      <w:r w:rsidR="00C36B84" w:rsidRPr="00B44B09">
        <w:t>онтракт, на другого соисполнителя.</w:t>
      </w:r>
    </w:p>
    <w:p w14:paraId="5996D8E7" w14:textId="3B54DCF1" w:rsidR="00C36B84" w:rsidRPr="00B44B09" w:rsidRDefault="004C5276" w:rsidP="005769A8">
      <w:pPr>
        <w:pStyle w:val="aff7"/>
        <w:ind w:firstLine="567"/>
      </w:pPr>
      <w:r>
        <w:t>3</w:t>
      </w:r>
      <w:r w:rsidR="00C36B84" w:rsidRPr="00B44B09">
        <w:t>.3.6</w:t>
      </w:r>
      <w:r w:rsidR="005769A8" w:rsidRPr="00B44B09">
        <w:t>.</w:t>
      </w:r>
      <w:r w:rsidR="00C36B84" w:rsidRPr="00B44B09">
        <w:t xml:space="preserve"> Письменно запрашивать у Заказчика разъяснения и уточнения относительно оказания услуг в рамках настоящего </w:t>
      </w:r>
      <w:r w:rsidR="005769A8" w:rsidRPr="00B44B09">
        <w:t>к</w:t>
      </w:r>
      <w:r w:rsidR="00C36B84" w:rsidRPr="00B44B09">
        <w:t>онтракта.</w:t>
      </w:r>
    </w:p>
    <w:p w14:paraId="0B0BFBE6" w14:textId="60A03CA6" w:rsidR="00C36B84" w:rsidRPr="00B44B09" w:rsidRDefault="004C5276" w:rsidP="005769A8">
      <w:pPr>
        <w:pStyle w:val="aff7"/>
        <w:ind w:firstLine="567"/>
      </w:pPr>
      <w:r>
        <w:t>3</w:t>
      </w:r>
      <w:r w:rsidR="00C36B84" w:rsidRPr="00B44B09">
        <w:t>.4</w:t>
      </w:r>
      <w:r w:rsidR="005769A8" w:rsidRPr="00B44B09">
        <w:t>.</w:t>
      </w:r>
      <w:r w:rsidR="00C36B84" w:rsidRPr="00B44B09">
        <w:t xml:space="preserve"> Исполнитель обязан:</w:t>
      </w:r>
    </w:p>
    <w:p w14:paraId="65CB6232" w14:textId="59D251A6" w:rsidR="00C36B84" w:rsidRPr="00B44B09" w:rsidRDefault="004C5276" w:rsidP="005769A8">
      <w:pPr>
        <w:pStyle w:val="aff7"/>
        <w:ind w:firstLine="567"/>
      </w:pPr>
      <w:r>
        <w:t>3</w:t>
      </w:r>
      <w:r w:rsidR="00C36B84" w:rsidRPr="00B44B09">
        <w:t>.4.1</w:t>
      </w:r>
      <w:r w:rsidR="00F64F3F" w:rsidRPr="00B44B09">
        <w:t>.</w:t>
      </w:r>
      <w:r w:rsidR="00C36B84" w:rsidRPr="00B44B09">
        <w:t xml:space="preserve"> Своевременно и надлежащим образом </w:t>
      </w:r>
      <w:r w:rsidR="005769A8" w:rsidRPr="00B44B09">
        <w:t>оказыват</w:t>
      </w:r>
      <w:r w:rsidR="00C36B84" w:rsidRPr="00B44B09">
        <w:t xml:space="preserve">ь услуги в соответствии с требованиями Технического задания (Приложение № 1 к </w:t>
      </w:r>
      <w:r w:rsidR="005769A8" w:rsidRPr="00B44B09">
        <w:t>к</w:t>
      </w:r>
      <w:r w:rsidR="00C36B84" w:rsidRPr="00B44B09">
        <w:t xml:space="preserve">онтракту) и представить Заказчику отчетную документацию по итогам исполнения настоящего </w:t>
      </w:r>
      <w:r w:rsidR="005769A8" w:rsidRPr="00B44B09">
        <w:t>к</w:t>
      </w:r>
      <w:r w:rsidR="00C36B84" w:rsidRPr="00B44B09">
        <w:t>онтракта.</w:t>
      </w:r>
    </w:p>
    <w:p w14:paraId="396EE25C" w14:textId="359AB871" w:rsidR="006120B7" w:rsidRPr="00B44B09" w:rsidRDefault="004C5276" w:rsidP="005769A8">
      <w:pPr>
        <w:pStyle w:val="aff7"/>
        <w:ind w:firstLine="567"/>
      </w:pPr>
      <w:r>
        <w:t>3</w:t>
      </w:r>
      <w:r w:rsidR="00F64F3F" w:rsidRPr="00B44B09">
        <w:t>.4</w:t>
      </w:r>
      <w:r w:rsidR="00E451B3" w:rsidRPr="00B44B09">
        <w:t>.</w:t>
      </w:r>
      <w:r w:rsidR="005769A8" w:rsidRPr="00B44B09">
        <w:t>2</w:t>
      </w:r>
      <w:r w:rsidR="00E451B3" w:rsidRPr="00B44B09">
        <w:t xml:space="preserve">. Незамедлительно предоставлять Заказчику информацию об обстоятельствах, возникающих при выполнении обязательств, предусмотренных настоящим контрактом, влияющих на их своевременное и надлежащее </w:t>
      </w:r>
      <w:r w:rsidR="005769A8" w:rsidRPr="00B44B09">
        <w:t>исполнение</w:t>
      </w:r>
      <w:r w:rsidR="006120B7" w:rsidRPr="00B44B09">
        <w:t>.</w:t>
      </w:r>
    </w:p>
    <w:p w14:paraId="4683087B" w14:textId="072830F5" w:rsidR="00C36B84" w:rsidRPr="00B44B09" w:rsidRDefault="004C5276" w:rsidP="005769A8">
      <w:pPr>
        <w:pStyle w:val="aff7"/>
        <w:ind w:firstLine="567"/>
      </w:pPr>
      <w:r>
        <w:t>3</w:t>
      </w:r>
      <w:r w:rsidR="00C36B84" w:rsidRPr="00B44B09">
        <w:t>.4.</w:t>
      </w:r>
      <w:r w:rsidR="005769A8" w:rsidRPr="00B44B09">
        <w:t>3</w:t>
      </w:r>
      <w:r w:rsidR="00F64F3F" w:rsidRPr="00B44B09">
        <w:t>.</w:t>
      </w:r>
      <w:r w:rsidR="00C36B84" w:rsidRPr="00B44B09">
        <w:t xml:space="preserve"> Обеспечивать соответствие результатов услуг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установленным действующим законодательством Российской Федерации.</w:t>
      </w:r>
    </w:p>
    <w:p w14:paraId="2D9263DC" w14:textId="332742BF" w:rsidR="00C36B84" w:rsidRPr="00B44B09" w:rsidRDefault="004C5276" w:rsidP="005769A8">
      <w:pPr>
        <w:pStyle w:val="aff7"/>
        <w:ind w:firstLine="567"/>
      </w:pPr>
      <w:r>
        <w:lastRenderedPageBreak/>
        <w:t>3</w:t>
      </w:r>
      <w:r w:rsidR="00C36B84" w:rsidRPr="00B44B09">
        <w:t>.4.</w:t>
      </w:r>
      <w:r>
        <w:t>4</w:t>
      </w:r>
      <w:r w:rsidR="00F64F3F" w:rsidRPr="00B44B09">
        <w:t>.</w:t>
      </w:r>
      <w:r w:rsidR="00C36B84" w:rsidRPr="00B44B09">
        <w:t xml:space="preserve"> Обеспечить </w:t>
      </w:r>
      <w:r w:rsidR="005769A8" w:rsidRPr="00B44B09">
        <w:t xml:space="preserve">за свой счет </w:t>
      </w:r>
      <w:r w:rsidR="00C36B84" w:rsidRPr="00B44B09">
        <w:t xml:space="preserve">устранение недостатков, выявленных при сдаче-приемке </w:t>
      </w:r>
      <w:r w:rsidR="005769A8" w:rsidRPr="00B44B09">
        <w:t xml:space="preserve">оказанных </w:t>
      </w:r>
      <w:r w:rsidR="00C36B84" w:rsidRPr="00B44B09">
        <w:t>услуг.</w:t>
      </w:r>
    </w:p>
    <w:p w14:paraId="640DBA73" w14:textId="6DD6DB21" w:rsidR="00C36B84" w:rsidRPr="00B44B09" w:rsidRDefault="004C5276" w:rsidP="005769A8">
      <w:pPr>
        <w:pStyle w:val="aff7"/>
        <w:ind w:firstLine="567"/>
      </w:pPr>
      <w:r>
        <w:t>3</w:t>
      </w:r>
      <w:r w:rsidR="00C36B84" w:rsidRPr="00B44B09">
        <w:t>.4.</w:t>
      </w:r>
      <w:r>
        <w:t>5</w:t>
      </w:r>
      <w:r w:rsidR="00F64F3F" w:rsidRPr="00B44B09">
        <w:t>.</w:t>
      </w:r>
      <w:r w:rsidR="00C36B84" w:rsidRPr="00B44B09">
        <w:t xml:space="preserve"> Приостановить оказание услуг в случае обнаружения независящих от Исполнителя обстоятельств, которые могут оказать негативное влияние на годность результатов оказываемых услуг или создать невозможность их завершения в установленный настоящим </w:t>
      </w:r>
      <w:r w:rsidR="005769A8" w:rsidRPr="00B44B09">
        <w:t>к</w:t>
      </w:r>
      <w:r w:rsidR="00C36B84" w:rsidRPr="00B44B09">
        <w:t>онтрактом срок, и сообщить об этом Заказчику немедленно после приостановления оказания услуг.</w:t>
      </w:r>
    </w:p>
    <w:p w14:paraId="63D323DC" w14:textId="7BAE2601" w:rsidR="00C36B84" w:rsidRPr="00B44B09" w:rsidRDefault="004C5276" w:rsidP="005769A8">
      <w:pPr>
        <w:pStyle w:val="aff7"/>
        <w:ind w:firstLine="567"/>
      </w:pPr>
      <w:r>
        <w:t>3</w:t>
      </w:r>
      <w:r w:rsidR="00C36B84" w:rsidRPr="00B44B09">
        <w:t>.4.</w:t>
      </w:r>
      <w:r>
        <w:t>6</w:t>
      </w:r>
      <w:r w:rsidR="00F64F3F" w:rsidRPr="00B44B09">
        <w:t>.</w:t>
      </w:r>
      <w:r w:rsidR="00C36B84" w:rsidRPr="00B44B09">
        <w:t xml:space="preserve"> Представить Заказчику сведения об изменении своего фактического местонахождения в срок не позднее 5 </w:t>
      </w:r>
      <w:r w:rsidR="00C0525C" w:rsidRPr="00B44B09">
        <w:t xml:space="preserve">(пяти) </w:t>
      </w:r>
      <w:r w:rsidR="00C36B84" w:rsidRPr="00B44B09">
        <w:t xml:space="preserve">календарных дней со дня соответствующего изменения путем публикации на официальном сайте Банка. В случае непредставления в установленный срок уведомления об изменении адреса фактическим местонахождением Исполнителя будет считаться адрес, указанный в настоящем </w:t>
      </w:r>
      <w:r w:rsidR="005769A8" w:rsidRPr="00B44B09">
        <w:t>к</w:t>
      </w:r>
      <w:r w:rsidR="00C36B84" w:rsidRPr="00B44B09">
        <w:t>онтракте.</w:t>
      </w:r>
    </w:p>
    <w:p w14:paraId="3613A8D5" w14:textId="1AE56791" w:rsidR="00C36B84" w:rsidRPr="00B44B09" w:rsidRDefault="004C5276" w:rsidP="005769A8">
      <w:pPr>
        <w:pStyle w:val="aff7"/>
        <w:ind w:firstLine="567"/>
      </w:pPr>
      <w:r>
        <w:t>3</w:t>
      </w:r>
      <w:r w:rsidR="00C36B84" w:rsidRPr="00B44B09">
        <w:t>.4.</w:t>
      </w:r>
      <w:r>
        <w:t>7</w:t>
      </w:r>
      <w:r w:rsidR="00F64F3F" w:rsidRPr="00B44B09">
        <w:t>.</w:t>
      </w:r>
      <w:r w:rsidR="00C36B84" w:rsidRPr="00B44B09">
        <w:t xml:space="preserve"> Сохранять в тайне и не разглашать третьим лицам (в том числе не публиковать в сети «Интернет»), не собирать и не обрабатывать любую информацию служебного, коммерческого, финансового, личного характера, информацию о персональных данных вне зависимости от формы ее предоставления и получения, прямо или косвенно относящуюся к взаимоотношениям Сторон, не обнародованную или иным способом не переданную для свободного доступа и ставшую известной Исполнителю в ходя исполнения настоящего </w:t>
      </w:r>
      <w:r w:rsidR="008B10DC" w:rsidRPr="00B44B09">
        <w:t>к</w:t>
      </w:r>
      <w:r w:rsidR="00C36B84" w:rsidRPr="00B44B09">
        <w:t xml:space="preserve">онтракта, за исключением случаев, прямо предусмотренных </w:t>
      </w:r>
      <w:r w:rsidR="008B10DC" w:rsidRPr="00B44B09">
        <w:t>к</w:t>
      </w:r>
      <w:r w:rsidR="00C36B84" w:rsidRPr="00B44B09">
        <w:t>онтрактом.</w:t>
      </w:r>
    </w:p>
    <w:p w14:paraId="2B40BB29" w14:textId="3341AE79" w:rsidR="00C36B84" w:rsidRPr="00B44B09" w:rsidRDefault="0012383B" w:rsidP="008B10DC">
      <w:pPr>
        <w:pStyle w:val="aff7"/>
        <w:ind w:firstLine="567"/>
      </w:pPr>
      <w:r>
        <w:t>3</w:t>
      </w:r>
      <w:r w:rsidR="008B10DC" w:rsidRPr="00B44B09">
        <w:t>.4.</w:t>
      </w:r>
      <w:r>
        <w:t>8</w:t>
      </w:r>
      <w:r w:rsidR="008B10DC" w:rsidRPr="00B44B09">
        <w:t xml:space="preserve">. </w:t>
      </w:r>
      <w:r w:rsidR="00C36B84" w:rsidRPr="00B44B09">
        <w:t xml:space="preserve">Предпринимать все необходимые меры для предотвращения случаев разглашения указанной информации. Использовать предоставленную Заказчиком информацию только в целях исполнения настоящего </w:t>
      </w:r>
      <w:r w:rsidR="008B10DC" w:rsidRPr="00B44B09">
        <w:t>к</w:t>
      </w:r>
      <w:r w:rsidR="00C36B84" w:rsidRPr="00B44B09">
        <w:t>онтракта.</w:t>
      </w:r>
    </w:p>
    <w:p w14:paraId="6D58EE2E" w14:textId="7FCD2B91" w:rsidR="00C36B84" w:rsidRPr="00B44B09" w:rsidRDefault="00C36B84" w:rsidP="008B10DC">
      <w:pPr>
        <w:pStyle w:val="aff7"/>
        <w:ind w:firstLine="567"/>
      </w:pPr>
      <w:r w:rsidRPr="00B44B09">
        <w:t xml:space="preserve">Исполнитель обязан обеспечивать защиту персональных данных и иной конфиденциальной информации, полученной в ходе исполнения </w:t>
      </w:r>
      <w:r w:rsidR="008B10DC" w:rsidRPr="00B44B09">
        <w:t>к</w:t>
      </w:r>
      <w:r w:rsidRPr="00B44B09">
        <w:t>онтракта, при их обработке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w:t>
      </w:r>
    </w:p>
    <w:p w14:paraId="07B65632" w14:textId="027E4AF2" w:rsidR="00C36B84" w:rsidRPr="00B44B09" w:rsidRDefault="0012383B" w:rsidP="008B10DC">
      <w:pPr>
        <w:pStyle w:val="aff7"/>
        <w:ind w:firstLine="567"/>
      </w:pPr>
      <w:r>
        <w:t>3</w:t>
      </w:r>
      <w:r w:rsidR="00C36B84" w:rsidRPr="00B44B09">
        <w:t>.4.</w:t>
      </w:r>
      <w:r>
        <w:t>9</w:t>
      </w:r>
      <w:r w:rsidR="00F64F3F" w:rsidRPr="00B44B09">
        <w:t>.</w:t>
      </w:r>
      <w:r w:rsidR="00C36B84" w:rsidRPr="00B44B09">
        <w:t xml:space="preserve"> Исполнять иные обязательства, предусмотренные действующим законодательством и </w:t>
      </w:r>
      <w:r w:rsidR="008B10DC" w:rsidRPr="00B44B09">
        <w:t>к</w:t>
      </w:r>
      <w:r w:rsidR="00C36B84" w:rsidRPr="00B44B09">
        <w:t>онтрактом.</w:t>
      </w:r>
    </w:p>
    <w:p w14:paraId="1D6DFEB0" w14:textId="77777777" w:rsidR="006844E8" w:rsidRPr="00B44B09" w:rsidRDefault="006844E8" w:rsidP="005C5DEB">
      <w:pPr>
        <w:pStyle w:val="aff7"/>
      </w:pPr>
    </w:p>
    <w:p w14:paraId="15FFC408" w14:textId="675470C3" w:rsidR="00C36B84" w:rsidRPr="00B44B09" w:rsidRDefault="0012383B" w:rsidP="008B10DC">
      <w:pPr>
        <w:pStyle w:val="aff7"/>
        <w:jc w:val="center"/>
        <w:rPr>
          <w:b/>
        </w:rPr>
      </w:pPr>
      <w:r>
        <w:rPr>
          <w:b/>
        </w:rPr>
        <w:t>4</w:t>
      </w:r>
      <w:r w:rsidR="00DE0EA1" w:rsidRPr="00B44B09">
        <w:rPr>
          <w:b/>
        </w:rPr>
        <w:t>.</w:t>
      </w:r>
      <w:r w:rsidR="00C36B84" w:rsidRPr="00B44B09">
        <w:rPr>
          <w:b/>
        </w:rPr>
        <w:t xml:space="preserve"> Ответственность сторон</w:t>
      </w:r>
    </w:p>
    <w:p w14:paraId="610D0AF9" w14:textId="25E8B394" w:rsidR="0012383B" w:rsidRPr="007D5679" w:rsidRDefault="0012383B" w:rsidP="0012383B">
      <w:pPr>
        <w:ind w:firstLine="567"/>
      </w:pPr>
      <w:bookmarkStart w:id="8" w:name="_Hlk106573087"/>
      <w:r>
        <w:t>4</w:t>
      </w:r>
      <w:r w:rsidRPr="007D5679">
        <w:t>.1. За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w:t>
      </w:r>
    </w:p>
    <w:p w14:paraId="4C6ADFED" w14:textId="18BC4A1F" w:rsidR="0012383B" w:rsidRPr="007D5679" w:rsidRDefault="0012383B" w:rsidP="0012383B">
      <w:pPr>
        <w:ind w:firstLine="567"/>
      </w:pPr>
      <w:r>
        <w:t>4</w:t>
      </w:r>
      <w:r w:rsidRPr="007D5679">
        <w:t xml:space="preserve">.2. В случае просрочки исполнения </w:t>
      </w:r>
      <w:r>
        <w:t>Исполнителем</w:t>
      </w:r>
      <w:r w:rsidRPr="007D5679">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t>Исполнителем</w:t>
      </w:r>
      <w:r w:rsidRPr="007D5679">
        <w:t xml:space="preserve"> обязательств, предусмотренных контрактом, Заказчик направляет </w:t>
      </w:r>
      <w:r>
        <w:t>Исполнителю</w:t>
      </w:r>
      <w:r w:rsidRPr="007D5679">
        <w:t xml:space="preserve"> требование об уплате неустоек (штрафов, пеней).</w:t>
      </w:r>
    </w:p>
    <w:p w14:paraId="3B1D6F66" w14:textId="7FD5ACB7" w:rsidR="0012383B" w:rsidRPr="007D5679" w:rsidRDefault="0012383B" w:rsidP="0012383B">
      <w:pPr>
        <w:ind w:firstLine="567"/>
      </w:pPr>
      <w:r>
        <w:t>4</w:t>
      </w:r>
      <w:r w:rsidRPr="007D5679">
        <w:t xml:space="preserve">.3. Штрафы начисляются за неисполнение или ненадлежащее исполнение </w:t>
      </w:r>
      <w:r>
        <w:t>Исполнителем</w:t>
      </w:r>
      <w:r w:rsidRPr="007D5679">
        <w:t xml:space="preserve"> обязательств, предусмотренных контрактом, за исключением просрочки исполнения </w:t>
      </w:r>
      <w:r>
        <w:t>Исполнителем</w:t>
      </w:r>
      <w:r w:rsidRPr="007D5679">
        <w:t xml:space="preserve"> обязательств (в том числе гарантийного обязательства), предусмотренных контрактом. </w:t>
      </w:r>
    </w:p>
    <w:p w14:paraId="73476FE6" w14:textId="0FDBCDD4" w:rsidR="0012383B" w:rsidRPr="007D5679" w:rsidRDefault="0012383B" w:rsidP="0012383B">
      <w:pPr>
        <w:ind w:firstLine="567"/>
      </w:pPr>
      <w:r>
        <w:t>4</w:t>
      </w:r>
      <w:r w:rsidRPr="007D5679">
        <w:t xml:space="preserve">.4. Пеня начисляется за каждый день просрочки исполнения </w:t>
      </w:r>
      <w:r>
        <w:t>Исполнителем</w:t>
      </w:r>
      <w:r w:rsidRPr="007D5679">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t>Исполнителем</w:t>
      </w:r>
      <w:r w:rsidRPr="007D5679">
        <w:t>, за исключением случаев, если законодательством Российской Федерации установлен иной порядок начисления пени.</w:t>
      </w:r>
    </w:p>
    <w:p w14:paraId="169CAE36" w14:textId="7B22C661" w:rsidR="0012383B" w:rsidRPr="007D5679" w:rsidRDefault="0012383B" w:rsidP="0012383B">
      <w:pPr>
        <w:ind w:firstLine="567"/>
      </w:pPr>
      <w:r>
        <w:t>4</w:t>
      </w:r>
      <w:r w:rsidRPr="007D5679">
        <w:t>.5.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w:t>
      </w:r>
    </w:p>
    <w:p w14:paraId="6F8437EA" w14:textId="2D6AA308" w:rsidR="0012383B" w:rsidRPr="007D5679" w:rsidRDefault="0012383B" w:rsidP="0012383B">
      <w:pPr>
        <w:ind w:firstLine="567"/>
      </w:pPr>
      <w:r>
        <w:t>4</w:t>
      </w:r>
      <w:r w:rsidRPr="007D5679">
        <w:t xml:space="preserve">.6.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t>Исполнитель</w:t>
      </w:r>
      <w:r w:rsidRPr="007D5679">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w:t>
      </w:r>
      <w:r w:rsidRPr="007D5679">
        <w:lastRenderedPageBreak/>
        <w:t>действующей на дату уплаты пеней ключевой ставки Центрального банка Российской Федерации от не уплаченной в срок суммы.</w:t>
      </w:r>
    </w:p>
    <w:p w14:paraId="3E61FDE6" w14:textId="629A1BD1" w:rsidR="0012383B" w:rsidRPr="007D5679" w:rsidRDefault="0012383B" w:rsidP="0012383B">
      <w:pPr>
        <w:ind w:firstLine="567"/>
      </w:pPr>
      <w:r>
        <w:t>4</w:t>
      </w:r>
      <w:r w:rsidRPr="007D5679">
        <w:t xml:space="preserve">.7. Общая сумма начисленных штрафов за неисполнение или ненадлежащее исполнение </w:t>
      </w:r>
      <w:r>
        <w:t>Исполнителем</w:t>
      </w:r>
      <w:r w:rsidRPr="007D5679">
        <w:t xml:space="preserve"> обязательств, предусмотренных контрактом, не может превышать цену контракта.</w:t>
      </w:r>
    </w:p>
    <w:p w14:paraId="50563DFD" w14:textId="13159651" w:rsidR="0012383B" w:rsidRPr="007D5679" w:rsidRDefault="0012383B" w:rsidP="0012383B">
      <w:pPr>
        <w:ind w:firstLine="567"/>
      </w:pPr>
      <w:r>
        <w:t>4</w:t>
      </w:r>
      <w:r w:rsidRPr="007D5679">
        <w:t>.8.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17950029" w14:textId="297BAD05" w:rsidR="0012383B" w:rsidRPr="007D5679" w:rsidRDefault="0012383B" w:rsidP="0012383B">
      <w:pPr>
        <w:ind w:firstLine="567"/>
      </w:pPr>
      <w:r>
        <w:t>4</w:t>
      </w:r>
      <w:r w:rsidRPr="007D5679">
        <w:t xml:space="preserve">.9. Заказчик при окончательном расчете с </w:t>
      </w:r>
      <w:r>
        <w:t>Исполнителя</w:t>
      </w:r>
      <w:r w:rsidRPr="007D5679">
        <w:t xml:space="preserve"> вычитает сумму неустойки (штрафов, пени), предусмотренную настоящим разделом, путем уменьшения суммы окончательного расчета на сумму штрафных санкций в соответствии с настоящим разделом.</w:t>
      </w:r>
    </w:p>
    <w:p w14:paraId="4A33D1ED" w14:textId="77777777" w:rsidR="0012383B" w:rsidRPr="007D5679" w:rsidRDefault="0012383B" w:rsidP="0012383B">
      <w:pPr>
        <w:ind w:firstLine="567"/>
      </w:pPr>
      <w:r w:rsidRPr="007D5679">
        <w:t>Основанием для вычета является итоговый акт сверки расчетов с указанием суммы вычета, подписанный Сторонами настоящего контракта.</w:t>
      </w:r>
    </w:p>
    <w:p w14:paraId="4109514E" w14:textId="61C5F1EF" w:rsidR="0012383B" w:rsidRPr="007D5679" w:rsidRDefault="0012383B" w:rsidP="0012383B">
      <w:pPr>
        <w:ind w:firstLine="567"/>
      </w:pPr>
      <w:r>
        <w:t>4</w:t>
      </w:r>
      <w:r w:rsidRPr="007D5679">
        <w:t>.10. Стороны освобождаются от уплаты неустойки (штрафа, пени), если докажут,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1D80FFDE" w14:textId="0B8CD5B6" w:rsidR="0012383B" w:rsidRPr="007D5679" w:rsidRDefault="0012383B" w:rsidP="0012383B">
      <w:pPr>
        <w:ind w:firstLine="567"/>
      </w:pPr>
      <w:r>
        <w:t>4</w:t>
      </w:r>
      <w:r w:rsidRPr="007D5679">
        <w:t>.11. Уплата пени и возмещение убытков, связанных с неисполнением или ненадлежащим исполнением Сторонами своих обязательств по настоящему контракту, не освобождают нарушившую условия контракта Сторону от выполнения принятых обязательств.</w:t>
      </w:r>
    </w:p>
    <w:p w14:paraId="78E4BC04" w14:textId="486F122A" w:rsidR="0012383B" w:rsidRPr="007D5679" w:rsidRDefault="0012383B" w:rsidP="0012383B">
      <w:pPr>
        <w:ind w:firstLine="567"/>
      </w:pPr>
      <w:r>
        <w:t>4</w:t>
      </w:r>
      <w:r w:rsidRPr="007D5679">
        <w:t>.12.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bookmarkEnd w:id="8"/>
    <w:p w14:paraId="7A153AD6" w14:textId="4DA06E2F" w:rsidR="006844E8" w:rsidRPr="00B44B09" w:rsidRDefault="006844E8" w:rsidP="005C5DEB">
      <w:pPr>
        <w:pStyle w:val="aff7"/>
      </w:pPr>
    </w:p>
    <w:p w14:paraId="4B9AA6A0" w14:textId="3E9BDFFE" w:rsidR="00A2011D" w:rsidRPr="00B44B09" w:rsidRDefault="0012383B" w:rsidP="008B10DC">
      <w:pPr>
        <w:pStyle w:val="aff7"/>
        <w:jc w:val="center"/>
        <w:rPr>
          <w:b/>
          <w:color w:val="00000A"/>
        </w:rPr>
      </w:pPr>
      <w:r>
        <w:rPr>
          <w:b/>
          <w:color w:val="00000A"/>
        </w:rPr>
        <w:t>5</w:t>
      </w:r>
      <w:r w:rsidR="00A2011D" w:rsidRPr="00B44B09">
        <w:rPr>
          <w:b/>
          <w:color w:val="00000A"/>
        </w:rPr>
        <w:t>. Обстоятельства непреодолимой силы</w:t>
      </w:r>
    </w:p>
    <w:p w14:paraId="06F72B42" w14:textId="083D3D95" w:rsidR="00A2011D" w:rsidRPr="00B44B09" w:rsidRDefault="0012383B" w:rsidP="008B10DC">
      <w:pPr>
        <w:pStyle w:val="aff7"/>
        <w:ind w:firstLine="567"/>
        <w:rPr>
          <w:color w:val="00000A"/>
        </w:rPr>
      </w:pPr>
      <w:r>
        <w:rPr>
          <w:color w:val="00000A"/>
        </w:rPr>
        <w:t>5</w:t>
      </w:r>
      <w:r w:rsidR="00A2011D" w:rsidRPr="00B44B09">
        <w:rPr>
          <w:color w:val="00000A"/>
        </w:rPr>
        <w:t>.1. Ни одна из Сторон не несет ответственности перед другой Стороной за неисполнение обязательств по настоящему контракту, обусловленное действием обстоятельств непреодолимой силы, то есть чрезвычайных и непредотвратимых при данных условиях обстоятельств, в том числе объявленная или фактическая война, гражданские волнения, эпидемии, блокада, эмбарго, землетрясения, наводнения и другие природные стихийные бедствия, если эти обстоятельства непосредственно повлияли на исполнение настоящего контракта.</w:t>
      </w:r>
    </w:p>
    <w:p w14:paraId="5343425D" w14:textId="229D96AB" w:rsidR="00A2011D" w:rsidRPr="00B44B09" w:rsidRDefault="0012383B" w:rsidP="008B10DC">
      <w:pPr>
        <w:pStyle w:val="aff7"/>
        <w:ind w:firstLine="567"/>
        <w:rPr>
          <w:color w:val="00000A"/>
        </w:rPr>
      </w:pPr>
      <w:r>
        <w:rPr>
          <w:color w:val="00000A"/>
        </w:rPr>
        <w:t>5</w:t>
      </w:r>
      <w:r w:rsidR="00A2011D" w:rsidRPr="00B44B09">
        <w:rPr>
          <w:color w:val="00000A"/>
        </w:rPr>
        <w:t xml:space="preserve">.2. Сторона, которая не исполняет своих обязательств вследствие действия обстоятельств непреодолимой силы, обязуется незамедлительно известить другую Сторону о таких обстоятельствах и их влиянии на исполнение обязательств по контракту в срок до 5 (пяти) календарных дней с даты возникновения обстоятельств </w:t>
      </w:r>
      <w:r w:rsidR="003C74F9" w:rsidRPr="00B44B09">
        <w:rPr>
          <w:color w:val="00000A"/>
        </w:rPr>
        <w:t>уведомить в письменной форме другую Сторону об их возникновении, виде и возможной продолжительности действия обстоятельств непреодолимой силы</w:t>
      </w:r>
      <w:r w:rsidR="00A2011D" w:rsidRPr="00B44B09">
        <w:rPr>
          <w:color w:val="00000A"/>
        </w:rPr>
        <w:t>.</w:t>
      </w:r>
    </w:p>
    <w:p w14:paraId="5655DD40" w14:textId="1354552F" w:rsidR="00A2011D" w:rsidRPr="00B44B09" w:rsidRDefault="0012383B" w:rsidP="008B10DC">
      <w:pPr>
        <w:pStyle w:val="aff7"/>
        <w:ind w:firstLine="567"/>
        <w:rPr>
          <w:color w:val="00000A"/>
        </w:rPr>
      </w:pPr>
      <w:r>
        <w:rPr>
          <w:color w:val="00000A"/>
        </w:rPr>
        <w:t>5</w:t>
      </w:r>
      <w:r w:rsidR="00A2011D" w:rsidRPr="00B44B09">
        <w:rPr>
          <w:color w:val="00000A"/>
        </w:rPr>
        <w:t xml:space="preserve">.3. </w:t>
      </w:r>
      <w:r w:rsidR="003C74F9" w:rsidRPr="00B44B09">
        <w:rPr>
          <w:color w:val="00000A"/>
        </w:rPr>
        <w:t>Если, по мнению Сторон, оказание услуг может быть продолжено в порядке, действовавшем согласно контракту до начала действия обстоятельств непреодолимой силы, то срок исполнения обязательств по контракту продлевается соразмерно времени, в течение которого действовали обстоятельства непреодолимой силы и их последствия</w:t>
      </w:r>
      <w:r w:rsidR="00A2011D" w:rsidRPr="00B44B09">
        <w:rPr>
          <w:color w:val="00000A"/>
        </w:rPr>
        <w:t>.</w:t>
      </w:r>
    </w:p>
    <w:p w14:paraId="6622BD65" w14:textId="77777777" w:rsidR="00A2011D" w:rsidRPr="00B44B09" w:rsidRDefault="00A2011D" w:rsidP="005C5DEB">
      <w:pPr>
        <w:pStyle w:val="aff7"/>
      </w:pPr>
    </w:p>
    <w:p w14:paraId="7F32D208" w14:textId="47369B37" w:rsidR="00C36B84" w:rsidRPr="00B44B09" w:rsidRDefault="0012383B" w:rsidP="008B10DC">
      <w:pPr>
        <w:pStyle w:val="aff7"/>
        <w:jc w:val="center"/>
      </w:pPr>
      <w:r>
        <w:rPr>
          <w:b/>
        </w:rPr>
        <w:t>6</w:t>
      </w:r>
      <w:r w:rsidR="00DE0EA1" w:rsidRPr="00B44B09">
        <w:rPr>
          <w:b/>
        </w:rPr>
        <w:t>.</w:t>
      </w:r>
      <w:r w:rsidR="00C36B84" w:rsidRPr="00B44B09">
        <w:t xml:space="preserve"> </w:t>
      </w:r>
      <w:r w:rsidR="008B10DC" w:rsidRPr="00B44B09">
        <w:rPr>
          <w:b/>
        </w:rPr>
        <w:t xml:space="preserve">Изменение, расторжение контракта, порядок </w:t>
      </w:r>
      <w:r w:rsidR="003C74F9" w:rsidRPr="00B44B09">
        <w:rPr>
          <w:b/>
        </w:rPr>
        <w:t>урегулирования</w:t>
      </w:r>
      <w:r w:rsidR="008B10DC" w:rsidRPr="00B44B09">
        <w:rPr>
          <w:b/>
        </w:rPr>
        <w:t xml:space="preserve"> споров</w:t>
      </w:r>
    </w:p>
    <w:p w14:paraId="6EE2E658" w14:textId="330CD4D9" w:rsidR="003C74F9" w:rsidRPr="00B44B09" w:rsidRDefault="0012383B" w:rsidP="008B10DC">
      <w:pPr>
        <w:suppressAutoHyphens/>
        <w:ind w:firstLine="567"/>
        <w:rPr>
          <w:lang w:eastAsia="zh-CN"/>
        </w:rPr>
      </w:pPr>
      <w:r>
        <w:rPr>
          <w:lang w:eastAsia="zh-CN"/>
        </w:rPr>
        <w:t>6</w:t>
      </w:r>
      <w:r w:rsidR="008B10DC" w:rsidRPr="00B44B09">
        <w:rPr>
          <w:lang w:eastAsia="zh-CN"/>
        </w:rPr>
        <w:t xml:space="preserve">.1. </w:t>
      </w:r>
      <w:r w:rsidR="003C74F9" w:rsidRPr="00B44B09">
        <w:rPr>
          <w:lang w:eastAsia="zh-CN"/>
        </w:rPr>
        <w:t>Любые изменения и дополнения по контракту вступают в силу и становятся его неотъемлемыми частями, только если они совершены в письменной форме, подписаны уполномоченными представителями обеих Сторон и содержат ссылку на настоящий контракт.</w:t>
      </w:r>
    </w:p>
    <w:p w14:paraId="00E7CF29" w14:textId="4CCB890B" w:rsidR="008B10DC" w:rsidRPr="00B44B09" w:rsidRDefault="0012383B" w:rsidP="008B10DC">
      <w:pPr>
        <w:suppressAutoHyphens/>
        <w:ind w:firstLine="567"/>
        <w:rPr>
          <w:lang w:eastAsia="zh-CN"/>
        </w:rPr>
      </w:pPr>
      <w:r>
        <w:rPr>
          <w:lang w:eastAsia="zh-CN"/>
        </w:rPr>
        <w:t>6</w:t>
      </w:r>
      <w:r w:rsidR="008B10DC" w:rsidRPr="00B44B09">
        <w:rPr>
          <w:lang w:eastAsia="zh-CN"/>
        </w:rPr>
        <w:t>.2. Изменение существенных условий контракта</w:t>
      </w:r>
      <w:r w:rsidR="003C74F9" w:rsidRPr="00B44B09">
        <w:rPr>
          <w:lang w:eastAsia="zh-CN"/>
        </w:rPr>
        <w:t xml:space="preserve"> не допускается, за исключением случаев, предусмотренных ст. 34 и 95</w:t>
      </w:r>
      <w:r w:rsidR="008B10DC" w:rsidRPr="00B44B09">
        <w:rPr>
          <w:lang w:eastAsia="zh-CN"/>
        </w:rPr>
        <w:t xml:space="preserve"> Закон</w:t>
      </w:r>
      <w:r w:rsidR="003C74F9" w:rsidRPr="00B44B09">
        <w:rPr>
          <w:lang w:eastAsia="zh-CN"/>
        </w:rPr>
        <w:t>а</w:t>
      </w:r>
      <w:r w:rsidR="008B10DC" w:rsidRPr="00B44B09">
        <w:rPr>
          <w:lang w:eastAsia="zh-CN"/>
        </w:rPr>
        <w:t xml:space="preserve"> № 44-ФЗ.</w:t>
      </w:r>
    </w:p>
    <w:p w14:paraId="08118A9A" w14:textId="318938AE" w:rsidR="008B10DC" w:rsidRPr="00B44B09" w:rsidRDefault="0012383B" w:rsidP="008B10DC">
      <w:pPr>
        <w:suppressAutoHyphens/>
        <w:ind w:firstLine="567"/>
        <w:rPr>
          <w:lang w:eastAsia="zh-CN"/>
        </w:rPr>
      </w:pPr>
      <w:r>
        <w:rPr>
          <w:lang w:eastAsia="zh-CN"/>
        </w:rPr>
        <w:t>6</w:t>
      </w:r>
      <w:r w:rsidR="008B10DC" w:rsidRPr="00B44B09">
        <w:rPr>
          <w:lang w:eastAsia="zh-CN"/>
        </w:rPr>
        <w:t xml:space="preserve">.3. </w:t>
      </w:r>
      <w:r w:rsidR="003C74F9" w:rsidRPr="00B44B09">
        <w:rPr>
          <w:lang w:eastAsia="zh-CN"/>
        </w:rPr>
        <w:t xml:space="preserve">Расторжение контракта допускается по соглашению Сторон, по решению суда или в связи с односторонним отказом Стороны от исполнения контракта </w:t>
      </w:r>
      <w:r w:rsidR="00707486" w:rsidRPr="00B44B09">
        <w:rPr>
          <w:lang w:eastAsia="zh-CN"/>
        </w:rPr>
        <w:t>в соответствии с гражданским законодательством Российской Федерации в порядке, предусмотренном ч. 9-23 ст. 95 Закона № 44-ФЗ.</w:t>
      </w:r>
    </w:p>
    <w:p w14:paraId="745235BB" w14:textId="662301DA" w:rsidR="00707486" w:rsidRPr="00B44B09" w:rsidRDefault="0012383B" w:rsidP="008B10DC">
      <w:pPr>
        <w:suppressAutoHyphens/>
        <w:ind w:firstLine="567"/>
        <w:rPr>
          <w:lang w:eastAsia="zh-CN"/>
        </w:rPr>
      </w:pPr>
      <w:r>
        <w:rPr>
          <w:lang w:eastAsia="zh-CN"/>
        </w:rPr>
        <w:t>6</w:t>
      </w:r>
      <w:r w:rsidR="008B10DC" w:rsidRPr="00B44B09">
        <w:rPr>
          <w:lang w:eastAsia="zh-CN"/>
        </w:rPr>
        <w:t>.</w:t>
      </w:r>
      <w:r w:rsidR="00707486" w:rsidRPr="00B44B09">
        <w:rPr>
          <w:lang w:eastAsia="zh-CN"/>
        </w:rPr>
        <w:t>4. Все споры и разногласия, которые могут возникнуть</w:t>
      </w:r>
      <w:r w:rsidR="008B10DC" w:rsidRPr="00B44B09">
        <w:rPr>
          <w:lang w:eastAsia="zh-CN"/>
        </w:rPr>
        <w:t xml:space="preserve"> из </w:t>
      </w:r>
      <w:r w:rsidR="00707486" w:rsidRPr="00B44B09">
        <w:rPr>
          <w:lang w:eastAsia="zh-CN"/>
        </w:rPr>
        <w:t xml:space="preserve">настоящего </w:t>
      </w:r>
      <w:r w:rsidR="008B10DC" w:rsidRPr="00B44B09">
        <w:rPr>
          <w:lang w:eastAsia="zh-CN"/>
        </w:rPr>
        <w:t xml:space="preserve">контракта </w:t>
      </w:r>
      <w:r w:rsidR="00707486" w:rsidRPr="00B44B09">
        <w:rPr>
          <w:lang w:eastAsia="zh-CN"/>
        </w:rPr>
        <w:t>между Сторонами,</w:t>
      </w:r>
      <w:r w:rsidR="008B10DC" w:rsidRPr="00B44B09">
        <w:rPr>
          <w:lang w:eastAsia="zh-CN"/>
        </w:rPr>
        <w:t xml:space="preserve"> </w:t>
      </w:r>
      <w:r w:rsidR="00707486" w:rsidRPr="00B44B09">
        <w:rPr>
          <w:lang w:eastAsia="zh-CN"/>
        </w:rPr>
        <w:t>будут разрешаться путем переговоров, в том числе в претензионном порядке.</w:t>
      </w:r>
    </w:p>
    <w:p w14:paraId="0D2F7ABF" w14:textId="1179A412" w:rsidR="00707486" w:rsidRPr="00B44B09" w:rsidRDefault="0012383B" w:rsidP="008B10DC">
      <w:pPr>
        <w:suppressAutoHyphens/>
        <w:ind w:firstLine="567"/>
        <w:rPr>
          <w:lang w:eastAsia="zh-CN"/>
        </w:rPr>
      </w:pPr>
      <w:r>
        <w:rPr>
          <w:lang w:eastAsia="zh-CN"/>
        </w:rPr>
        <w:t>6</w:t>
      </w:r>
      <w:r w:rsidR="00707486" w:rsidRPr="00B44B09">
        <w:rPr>
          <w:lang w:eastAsia="zh-CN"/>
        </w:rPr>
        <w:t>.5.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10C75653" w14:textId="25E4B28A" w:rsidR="00707486" w:rsidRPr="00B44B09" w:rsidRDefault="0012383B" w:rsidP="008B10DC">
      <w:pPr>
        <w:suppressAutoHyphens/>
        <w:ind w:firstLine="567"/>
        <w:rPr>
          <w:lang w:eastAsia="zh-CN"/>
        </w:rPr>
      </w:pPr>
      <w:r>
        <w:rPr>
          <w:lang w:eastAsia="zh-CN"/>
        </w:rPr>
        <w:lastRenderedPageBreak/>
        <w:t>6</w:t>
      </w:r>
      <w:r w:rsidR="00707486" w:rsidRPr="00B44B09">
        <w:rPr>
          <w:lang w:eastAsia="zh-CN"/>
        </w:rPr>
        <w:t>.6.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50129DCE" w14:textId="39AA8735" w:rsidR="00707486" w:rsidRPr="00B44B09" w:rsidRDefault="0012383B" w:rsidP="008B10DC">
      <w:pPr>
        <w:suppressAutoHyphens/>
        <w:ind w:firstLine="567"/>
        <w:rPr>
          <w:lang w:eastAsia="zh-CN"/>
        </w:rPr>
      </w:pPr>
      <w:r>
        <w:rPr>
          <w:lang w:eastAsia="zh-CN"/>
        </w:rPr>
        <w:t>6</w:t>
      </w:r>
      <w:r w:rsidR="00707486" w:rsidRPr="00B44B09">
        <w:rPr>
          <w:lang w:eastAsia="zh-CN"/>
        </w:rPr>
        <w:t xml:space="preserve">.7. В случае невыполнения Сторонами своих обязательств и </w:t>
      </w:r>
      <w:proofErr w:type="spellStart"/>
      <w:r w:rsidR="00707486" w:rsidRPr="00B44B09">
        <w:rPr>
          <w:lang w:eastAsia="zh-CN"/>
        </w:rPr>
        <w:t>недостижения</w:t>
      </w:r>
      <w:proofErr w:type="spellEnd"/>
      <w:r w:rsidR="00707486" w:rsidRPr="00B44B09">
        <w:rPr>
          <w:lang w:eastAsia="zh-CN"/>
        </w:rPr>
        <w:t xml:space="preserve"> взаимного согласия споры по настоящему контракту разрешаются в Арбитражном суде города Москвы.</w:t>
      </w:r>
    </w:p>
    <w:p w14:paraId="0E1A5142" w14:textId="77777777" w:rsidR="006844E8" w:rsidRPr="00B44B09" w:rsidRDefault="006844E8" w:rsidP="005C5DEB">
      <w:pPr>
        <w:pStyle w:val="aff7"/>
        <w:rPr>
          <w:rFonts w:eastAsia="Batang"/>
          <w:bCs/>
        </w:rPr>
      </w:pPr>
    </w:p>
    <w:p w14:paraId="2D6DAAE3" w14:textId="73B1AAF9" w:rsidR="00BD03BC" w:rsidRPr="00B44B09" w:rsidRDefault="0012383B" w:rsidP="00BD03BC">
      <w:pPr>
        <w:pStyle w:val="aff7"/>
        <w:jc w:val="center"/>
        <w:rPr>
          <w:lang w:val="x-none"/>
        </w:rPr>
      </w:pPr>
      <w:r>
        <w:rPr>
          <w:b/>
          <w:bCs/>
        </w:rPr>
        <w:t>7</w:t>
      </w:r>
      <w:r w:rsidR="00BD03BC" w:rsidRPr="00B44B09">
        <w:rPr>
          <w:b/>
          <w:bCs/>
        </w:rPr>
        <w:t xml:space="preserve">. </w:t>
      </w:r>
      <w:r w:rsidR="00BD03BC" w:rsidRPr="00B44B09">
        <w:rPr>
          <w:b/>
          <w:bCs/>
          <w:lang w:val="x-none"/>
        </w:rPr>
        <w:t>Антикоррупционная оговорка</w:t>
      </w:r>
    </w:p>
    <w:p w14:paraId="6341845B" w14:textId="3C2FFED4" w:rsidR="00BD03BC" w:rsidRPr="00B44B09" w:rsidRDefault="0012383B" w:rsidP="00BD03BC">
      <w:pPr>
        <w:ind w:firstLine="567"/>
        <w:contextualSpacing/>
      </w:pPr>
      <w:r>
        <w:t>7</w:t>
      </w:r>
      <w:r w:rsidR="00BD03BC" w:rsidRPr="00B44B09">
        <w:t>.1. При исполнении своих обязательств по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37F723F" w14:textId="40374543" w:rsidR="00BD03BC" w:rsidRPr="00B44B09" w:rsidRDefault="0012383B" w:rsidP="00BD03BC">
      <w:pPr>
        <w:ind w:firstLine="567"/>
        <w:contextualSpacing/>
      </w:pPr>
      <w:r>
        <w:t>7</w:t>
      </w:r>
      <w:r w:rsidR="00BD03BC" w:rsidRPr="00B44B09">
        <w:t>.2. В случае возникновения у Стороны подозрений, что произошло или может произойти нарушение каких-либо положений настоящей Статьи,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Статьи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10 (десяти) рабочих дней с даты направления письменного уведомления.</w:t>
      </w:r>
    </w:p>
    <w:p w14:paraId="781F9AD9" w14:textId="193A3C10" w:rsidR="00BD03BC" w:rsidRPr="00B44B09" w:rsidRDefault="00BD03BC" w:rsidP="005C5DEB">
      <w:pPr>
        <w:pStyle w:val="aff7"/>
        <w:rPr>
          <w:bCs/>
        </w:rPr>
      </w:pPr>
    </w:p>
    <w:p w14:paraId="235C1816" w14:textId="1B4CA166" w:rsidR="00C36B84" w:rsidRPr="00B44B09" w:rsidRDefault="0012383B" w:rsidP="00276249">
      <w:pPr>
        <w:pStyle w:val="aff7"/>
        <w:jc w:val="center"/>
        <w:rPr>
          <w:b/>
          <w:bCs/>
        </w:rPr>
      </w:pPr>
      <w:r>
        <w:rPr>
          <w:b/>
          <w:bCs/>
        </w:rPr>
        <w:t>8</w:t>
      </w:r>
      <w:r w:rsidR="00DE0EA1" w:rsidRPr="00B44B09">
        <w:rPr>
          <w:b/>
          <w:bCs/>
        </w:rPr>
        <w:t>.</w:t>
      </w:r>
      <w:r w:rsidR="00C36B84" w:rsidRPr="00B44B09">
        <w:rPr>
          <w:b/>
          <w:bCs/>
        </w:rPr>
        <w:t xml:space="preserve"> Прочие условия</w:t>
      </w:r>
    </w:p>
    <w:p w14:paraId="154E9D33" w14:textId="18EE839F" w:rsidR="00BD03BC" w:rsidRPr="00B44B09" w:rsidRDefault="0012383B" w:rsidP="00276249">
      <w:pPr>
        <w:pStyle w:val="aff7"/>
        <w:ind w:firstLine="567"/>
      </w:pPr>
      <w:r>
        <w:t>8</w:t>
      </w:r>
      <w:r w:rsidR="00BD03BC" w:rsidRPr="00B44B09">
        <w:t>.1. Контракт вступает в силу с даты его подписания обеими Сторонами и действует до «</w:t>
      </w:r>
      <w:r>
        <w:t>30</w:t>
      </w:r>
      <w:r w:rsidR="00BD03BC" w:rsidRPr="00B44B09">
        <w:t xml:space="preserve">» </w:t>
      </w:r>
      <w:r>
        <w:t>сентября</w:t>
      </w:r>
      <w:r w:rsidR="00BD03BC" w:rsidRPr="00B44B09">
        <w:t xml:space="preserve"> 202</w:t>
      </w:r>
      <w:r>
        <w:t>6</w:t>
      </w:r>
      <w:r w:rsidR="002C57A4" w:rsidRPr="00B44B09">
        <w:t xml:space="preserve"> г., а в части финансовых обязательств – до проведения расчетов.</w:t>
      </w:r>
    </w:p>
    <w:p w14:paraId="450C37D9" w14:textId="36896FDA" w:rsidR="001D23EF" w:rsidRPr="00B44B09" w:rsidRDefault="0012383B" w:rsidP="00276249">
      <w:pPr>
        <w:pStyle w:val="aff7"/>
        <w:ind w:firstLine="567"/>
      </w:pPr>
      <w:r>
        <w:t>8</w:t>
      </w:r>
      <w:r w:rsidR="001D23EF" w:rsidRPr="00B44B09">
        <w:t>.</w:t>
      </w:r>
      <w:r w:rsidR="002C57A4" w:rsidRPr="00B44B09">
        <w:t>2</w:t>
      </w:r>
      <w:r w:rsidR="00276249" w:rsidRPr="00B44B09">
        <w:t>.</w:t>
      </w:r>
      <w:r w:rsidR="001D23EF" w:rsidRPr="00B44B09">
        <w:t xml:space="preserve"> </w:t>
      </w:r>
      <w:r w:rsidR="002C57A4" w:rsidRPr="00B44B09">
        <w:t>Контракт составлен в форме электронного документа и подписывается электронной подписью.</w:t>
      </w:r>
    </w:p>
    <w:p w14:paraId="4BD07BC6" w14:textId="632D8AA0" w:rsidR="002C57A4" w:rsidRPr="00B44B09" w:rsidRDefault="0012383B" w:rsidP="00276249">
      <w:pPr>
        <w:pStyle w:val="aff7"/>
        <w:ind w:firstLine="567"/>
      </w:pPr>
      <w:r>
        <w:t>8</w:t>
      </w:r>
      <w:r w:rsidR="002C57A4" w:rsidRPr="00B44B09">
        <w:t>.3. В случае изменения у кокай-либо из Сторон местонахождения, названия, а также в случае реорганизации она обязана в течение 10 (десяти) дней письменно известить об этом другую Сторону.</w:t>
      </w:r>
    </w:p>
    <w:p w14:paraId="51464481" w14:textId="236EB60B" w:rsidR="002C57A4" w:rsidRPr="00B44B09" w:rsidRDefault="0012383B" w:rsidP="00276249">
      <w:pPr>
        <w:pStyle w:val="aff7"/>
        <w:ind w:firstLine="567"/>
      </w:pPr>
      <w:r>
        <w:t>8</w:t>
      </w:r>
      <w:r w:rsidR="002C57A4" w:rsidRPr="00B44B09">
        <w:t>.</w:t>
      </w:r>
      <w:r>
        <w:t>4</w:t>
      </w:r>
      <w:r w:rsidR="002C57A4" w:rsidRPr="00B44B09">
        <w:t>. Во всем, что не оговорено в контракте, Стороны руководствуются действующим законодательством Российской Федерации.</w:t>
      </w:r>
    </w:p>
    <w:p w14:paraId="1FCCCB73" w14:textId="0A7CA8B6" w:rsidR="00276249" w:rsidRPr="00B44B09" w:rsidRDefault="0012383B" w:rsidP="00276249">
      <w:pPr>
        <w:pStyle w:val="aff7"/>
        <w:ind w:firstLine="567"/>
      </w:pPr>
      <w:r>
        <w:rPr>
          <w:bCs/>
        </w:rPr>
        <w:t>8</w:t>
      </w:r>
      <w:r w:rsidR="00DE0EA1" w:rsidRPr="00B44B09">
        <w:rPr>
          <w:bCs/>
        </w:rPr>
        <w:t>.</w:t>
      </w:r>
      <w:r>
        <w:rPr>
          <w:bCs/>
        </w:rPr>
        <w:t>5</w:t>
      </w:r>
      <w:r w:rsidR="00276249" w:rsidRPr="00B44B09">
        <w:rPr>
          <w:bCs/>
        </w:rPr>
        <w:t>.</w:t>
      </w:r>
      <w:r w:rsidR="00C36B84" w:rsidRPr="00B44B09">
        <w:rPr>
          <w:bCs/>
        </w:rPr>
        <w:t xml:space="preserve"> </w:t>
      </w:r>
      <w:r w:rsidR="00276249" w:rsidRPr="00B44B09">
        <w:t>Приложения, указанные в контракте, являются его неотъемлемой частью:</w:t>
      </w:r>
    </w:p>
    <w:p w14:paraId="1C12423E" w14:textId="56CE4DC1" w:rsidR="00C36B84" w:rsidRPr="00B44B09" w:rsidRDefault="00276249" w:rsidP="005C5DEB">
      <w:pPr>
        <w:pStyle w:val="aff7"/>
      </w:pPr>
      <w:r w:rsidRPr="00B44B09">
        <w:t>Приложение № 1 - Техническое задание;</w:t>
      </w:r>
    </w:p>
    <w:p w14:paraId="03840C15" w14:textId="592EE779" w:rsidR="00C36B84" w:rsidRPr="00B44B09" w:rsidRDefault="00276249" w:rsidP="005C5DEB">
      <w:pPr>
        <w:pStyle w:val="aff7"/>
      </w:pPr>
      <w:r w:rsidRPr="00B44B09">
        <w:t xml:space="preserve">Приложение № 2 - </w:t>
      </w:r>
      <w:r w:rsidR="00C36B84" w:rsidRPr="00B44B09">
        <w:t>Специфика</w:t>
      </w:r>
      <w:r w:rsidRPr="00B44B09">
        <w:t>ция</w:t>
      </w:r>
      <w:r w:rsidR="001F0CE8" w:rsidRPr="00B44B09">
        <w:t>.</w:t>
      </w:r>
    </w:p>
    <w:p w14:paraId="0DD48479" w14:textId="77777777" w:rsidR="00276249" w:rsidRPr="00B44B09" w:rsidRDefault="00276249" w:rsidP="005C5DEB">
      <w:pPr>
        <w:pStyle w:val="aff7"/>
      </w:pPr>
    </w:p>
    <w:p w14:paraId="7524A396" w14:textId="6FC13B2E" w:rsidR="000D4A37" w:rsidRPr="00B44B09" w:rsidRDefault="0012383B" w:rsidP="00134710">
      <w:pPr>
        <w:pStyle w:val="aff7"/>
        <w:jc w:val="center"/>
        <w:rPr>
          <w:rFonts w:eastAsia="SimSun"/>
          <w:b/>
          <w:bCs/>
          <w:kern w:val="2"/>
          <w:lang w:eastAsia="hi-IN" w:bidi="hi-IN"/>
        </w:rPr>
      </w:pPr>
      <w:r>
        <w:rPr>
          <w:rFonts w:eastAsia="SimSun"/>
          <w:b/>
          <w:bCs/>
          <w:kern w:val="2"/>
          <w:lang w:eastAsia="hi-IN" w:bidi="hi-IN"/>
        </w:rPr>
        <w:t>9</w:t>
      </w:r>
      <w:r w:rsidR="00DE0EA1" w:rsidRPr="00B44B09">
        <w:rPr>
          <w:rFonts w:eastAsia="SimSun"/>
          <w:b/>
          <w:bCs/>
          <w:kern w:val="2"/>
          <w:lang w:eastAsia="hi-IN" w:bidi="hi-IN"/>
        </w:rPr>
        <w:t>.</w:t>
      </w:r>
      <w:r w:rsidR="00C36B84" w:rsidRPr="00B44B09">
        <w:rPr>
          <w:rFonts w:eastAsia="SimSun"/>
          <w:b/>
          <w:bCs/>
          <w:kern w:val="2"/>
          <w:lang w:eastAsia="hi-IN" w:bidi="hi-IN"/>
        </w:rPr>
        <w:t xml:space="preserve"> </w:t>
      </w:r>
      <w:r w:rsidR="005E7597" w:rsidRPr="00B44B09">
        <w:rPr>
          <w:rFonts w:eastAsia="SimSun"/>
          <w:b/>
          <w:bCs/>
          <w:kern w:val="2"/>
          <w:lang w:eastAsia="hi-IN" w:bidi="hi-IN"/>
        </w:rPr>
        <w:t>Адреса, реквизиты и подписи Сторон</w:t>
      </w: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134710" w:rsidRPr="00B44B09" w14:paraId="7F2F46D1" w14:textId="77777777" w:rsidTr="00134710">
        <w:trPr>
          <w:cnfStyle w:val="100000000000" w:firstRow="1" w:lastRow="0" w:firstColumn="0" w:lastColumn="0" w:oddVBand="0" w:evenVBand="0" w:oddHBand="0" w:evenHBand="0" w:firstRowFirstColumn="0" w:firstRowLastColumn="0" w:lastRowFirstColumn="0" w:lastRowLastColumn="0"/>
        </w:trPr>
        <w:tc>
          <w:tcPr>
            <w:tcW w:w="5097" w:type="dxa"/>
          </w:tcPr>
          <w:p w14:paraId="68191089" w14:textId="77777777" w:rsidR="00134710" w:rsidRPr="00B44B09" w:rsidRDefault="00134710" w:rsidP="00134710">
            <w:pPr>
              <w:pStyle w:val="aff7"/>
              <w:jc w:val="center"/>
            </w:pPr>
            <w:r w:rsidRPr="00B44B09">
              <w:lastRenderedPageBreak/>
              <w:t>ЗАКАЗЧИК</w:t>
            </w:r>
          </w:p>
          <w:p w14:paraId="3E578636" w14:textId="77777777" w:rsidR="00134710" w:rsidRPr="00B44B09" w:rsidRDefault="00134710" w:rsidP="00134710">
            <w:pPr>
              <w:pStyle w:val="aff7"/>
              <w:jc w:val="center"/>
              <w:rPr>
                <w:b w:val="0"/>
                <w:color w:val="000000"/>
              </w:rPr>
            </w:pPr>
            <w:r w:rsidRPr="00B44B09">
              <w:rPr>
                <w:color w:val="000000"/>
              </w:rPr>
              <w:t>ФГБОУ ВО «МГУТУ им. К.Г. Разумовского (ПКУ)»</w:t>
            </w:r>
          </w:p>
          <w:p w14:paraId="3E24F4B8" w14:textId="77777777" w:rsidR="00005C6F" w:rsidRPr="00005C6F" w:rsidRDefault="00005C6F" w:rsidP="00005C6F">
            <w:pPr>
              <w:pStyle w:val="1fffc"/>
              <w:jc w:val="both"/>
              <w:rPr>
                <w:b w:val="0"/>
                <w:color w:val="000000"/>
                <w:sz w:val="24"/>
                <w:szCs w:val="24"/>
              </w:rPr>
            </w:pPr>
            <w:r w:rsidRPr="00005C6F">
              <w:rPr>
                <w:b w:val="0"/>
                <w:color w:val="000000"/>
                <w:sz w:val="24"/>
                <w:szCs w:val="24"/>
              </w:rPr>
              <w:t>Юридический и почтовый адрес: 109004, г. Москва, ул. Земляной Вал, д. 73</w:t>
            </w:r>
          </w:p>
          <w:p w14:paraId="2ACD0598" w14:textId="77777777" w:rsidR="00005C6F" w:rsidRPr="00005C6F" w:rsidRDefault="00005C6F" w:rsidP="00005C6F">
            <w:pPr>
              <w:pStyle w:val="1fffc"/>
              <w:jc w:val="left"/>
              <w:rPr>
                <w:b w:val="0"/>
                <w:color w:val="000000"/>
                <w:sz w:val="24"/>
                <w:szCs w:val="24"/>
              </w:rPr>
            </w:pPr>
            <w:r w:rsidRPr="00005C6F">
              <w:rPr>
                <w:b w:val="0"/>
                <w:color w:val="000000"/>
                <w:sz w:val="24"/>
                <w:szCs w:val="24"/>
              </w:rPr>
              <w:t>ИНН 7709125605 КПП 770901001</w:t>
            </w:r>
          </w:p>
          <w:p w14:paraId="165C6E64" w14:textId="77777777" w:rsidR="00005C6F" w:rsidRPr="00005C6F" w:rsidRDefault="00005C6F" w:rsidP="00005C6F">
            <w:pPr>
              <w:pStyle w:val="1fffc"/>
              <w:jc w:val="left"/>
              <w:rPr>
                <w:b w:val="0"/>
                <w:color w:val="000000"/>
                <w:sz w:val="24"/>
                <w:szCs w:val="24"/>
                <w:lang w:val="en-US"/>
              </w:rPr>
            </w:pPr>
            <w:r w:rsidRPr="00005C6F">
              <w:rPr>
                <w:b w:val="0"/>
                <w:color w:val="000000"/>
                <w:sz w:val="24"/>
                <w:szCs w:val="24"/>
              </w:rPr>
              <w:t>ОГРН</w:t>
            </w:r>
            <w:r w:rsidRPr="00005C6F">
              <w:rPr>
                <w:b w:val="0"/>
                <w:color w:val="000000"/>
                <w:sz w:val="24"/>
                <w:szCs w:val="24"/>
                <w:lang w:val="en-US"/>
              </w:rPr>
              <w:t xml:space="preserve"> 1027700200494</w:t>
            </w:r>
          </w:p>
          <w:p w14:paraId="7303A175" w14:textId="77777777" w:rsidR="00005C6F" w:rsidRPr="00005C6F" w:rsidRDefault="00005C6F" w:rsidP="00005C6F">
            <w:pPr>
              <w:pStyle w:val="1fffc"/>
              <w:jc w:val="left"/>
              <w:rPr>
                <w:rFonts w:eastAsia="Arial Unicode MS"/>
                <w:b w:val="0"/>
                <w:color w:val="0000FF"/>
                <w:sz w:val="24"/>
                <w:szCs w:val="24"/>
                <w:u w:val="single"/>
                <w:lang w:val="en-US" w:bidi="en-US"/>
              </w:rPr>
            </w:pPr>
            <w:r w:rsidRPr="00005C6F">
              <w:rPr>
                <w:rFonts w:eastAsia="Arial Unicode MS"/>
                <w:b w:val="0"/>
                <w:color w:val="000000"/>
                <w:sz w:val="24"/>
                <w:szCs w:val="24"/>
                <w:lang w:val="en-US" w:bidi="en-US"/>
              </w:rPr>
              <w:t xml:space="preserve">E-mail: </w:t>
            </w:r>
            <w:hyperlink r:id="rId8" w:history="1">
              <w:r w:rsidRPr="00005C6F">
                <w:rPr>
                  <w:rFonts w:eastAsia="Arial Unicode MS"/>
                  <w:b w:val="0"/>
                  <w:color w:val="0000FF"/>
                  <w:sz w:val="24"/>
                  <w:szCs w:val="24"/>
                  <w:u w:val="single"/>
                  <w:lang w:val="en-US" w:bidi="en-US"/>
                </w:rPr>
                <w:t>zakupki@mgutm.ru</w:t>
              </w:r>
            </w:hyperlink>
          </w:p>
          <w:p w14:paraId="6D55E902" w14:textId="77777777" w:rsidR="00005C6F" w:rsidRPr="00005C6F" w:rsidRDefault="00005C6F" w:rsidP="00005C6F">
            <w:pPr>
              <w:pStyle w:val="1fffc"/>
              <w:jc w:val="both"/>
              <w:rPr>
                <w:color w:val="000000"/>
                <w:sz w:val="24"/>
                <w:szCs w:val="24"/>
              </w:rPr>
            </w:pPr>
            <w:r w:rsidRPr="00005C6F">
              <w:rPr>
                <w:color w:val="000000"/>
                <w:sz w:val="24"/>
                <w:szCs w:val="24"/>
              </w:rPr>
              <w:t>Плательщик/Грузополучатель:</w:t>
            </w:r>
          </w:p>
          <w:p w14:paraId="13D8D3F6" w14:textId="77777777" w:rsidR="00005C6F" w:rsidRPr="00005C6F" w:rsidRDefault="00005C6F" w:rsidP="00005C6F">
            <w:pPr>
              <w:pStyle w:val="1fffc"/>
              <w:jc w:val="both"/>
              <w:rPr>
                <w:color w:val="000000"/>
                <w:sz w:val="24"/>
                <w:szCs w:val="24"/>
              </w:rPr>
            </w:pPr>
            <w:r w:rsidRPr="00005C6F">
              <w:rPr>
                <w:color w:val="000000"/>
                <w:sz w:val="24"/>
                <w:szCs w:val="24"/>
              </w:rPr>
              <w:t>УККК-интернат (филиал) ФГБОУ ВО «МГУТУ им. К.Г. Разумовского (ПКУ)»</w:t>
            </w:r>
          </w:p>
          <w:p w14:paraId="63445863" w14:textId="77777777" w:rsidR="00005C6F" w:rsidRPr="00005C6F" w:rsidRDefault="00005C6F" w:rsidP="00005C6F">
            <w:pPr>
              <w:suppressAutoHyphens/>
              <w:ind w:firstLine="0"/>
              <w:jc w:val="left"/>
              <w:rPr>
                <w:b w:val="0"/>
                <w:color w:val="000000"/>
              </w:rPr>
            </w:pPr>
            <w:r w:rsidRPr="00005C6F">
              <w:rPr>
                <w:b w:val="0"/>
                <w:color w:val="000000"/>
              </w:rPr>
              <w:t>Адрес филиала: 347210, Ростовская область, Морозовский р-н, г. Морозовск, ул. Зеленского, д. 78</w:t>
            </w:r>
          </w:p>
          <w:p w14:paraId="4FFFA688" w14:textId="77777777" w:rsidR="00005C6F" w:rsidRPr="00005C6F" w:rsidRDefault="00005C6F" w:rsidP="00005C6F">
            <w:pPr>
              <w:suppressAutoHyphens/>
              <w:ind w:firstLine="0"/>
              <w:jc w:val="left"/>
              <w:rPr>
                <w:b w:val="0"/>
                <w:color w:val="000000"/>
              </w:rPr>
            </w:pPr>
            <w:r w:rsidRPr="00005C6F">
              <w:rPr>
                <w:b w:val="0"/>
                <w:color w:val="000000"/>
              </w:rPr>
              <w:t>ИНН 7709125605 КПП 612143001</w:t>
            </w:r>
          </w:p>
          <w:p w14:paraId="1DA47DB5" w14:textId="77777777" w:rsidR="00005C6F" w:rsidRPr="00005C6F" w:rsidRDefault="00005C6F" w:rsidP="00005C6F">
            <w:pPr>
              <w:suppressAutoHyphens/>
              <w:ind w:firstLine="0"/>
              <w:jc w:val="left"/>
              <w:rPr>
                <w:b w:val="0"/>
                <w:color w:val="000000"/>
              </w:rPr>
            </w:pPr>
            <w:r w:rsidRPr="00005C6F">
              <w:rPr>
                <w:b w:val="0"/>
                <w:color w:val="000000"/>
              </w:rPr>
              <w:t>УФК по Ростовской области (УККК - интернат (филиал) ФГБОУ ВО «МГУТУ им. К.Г. Разумовского (ПКУ)» в г. Морозовске Ростовской области л/с 20586Щ39990)</w:t>
            </w:r>
          </w:p>
          <w:p w14:paraId="4A775B79" w14:textId="77777777" w:rsidR="00005C6F" w:rsidRPr="00005C6F" w:rsidRDefault="00005C6F" w:rsidP="00005C6F">
            <w:pPr>
              <w:suppressAutoHyphens/>
              <w:ind w:firstLine="0"/>
              <w:jc w:val="left"/>
              <w:rPr>
                <w:b w:val="0"/>
                <w:color w:val="000000"/>
              </w:rPr>
            </w:pPr>
            <w:r w:rsidRPr="00005C6F">
              <w:rPr>
                <w:b w:val="0"/>
                <w:color w:val="000000"/>
              </w:rPr>
              <w:t>Единый казначейский счет 40102810745370000024</w:t>
            </w:r>
          </w:p>
          <w:p w14:paraId="5FFD1F2D" w14:textId="77777777" w:rsidR="00005C6F" w:rsidRPr="00005C6F" w:rsidRDefault="00005C6F" w:rsidP="00005C6F">
            <w:pPr>
              <w:suppressAutoHyphens/>
              <w:ind w:firstLine="0"/>
              <w:jc w:val="left"/>
              <w:rPr>
                <w:b w:val="0"/>
                <w:color w:val="000000"/>
              </w:rPr>
            </w:pPr>
            <w:r w:rsidRPr="00005C6F">
              <w:rPr>
                <w:b w:val="0"/>
                <w:color w:val="000000"/>
              </w:rPr>
              <w:t>Номер казначейского счета 03214643000000013230</w:t>
            </w:r>
          </w:p>
          <w:p w14:paraId="0CA1E29C" w14:textId="77777777" w:rsidR="00005C6F" w:rsidRPr="00005C6F" w:rsidRDefault="00005C6F" w:rsidP="00005C6F">
            <w:pPr>
              <w:suppressAutoHyphens/>
              <w:ind w:firstLine="0"/>
              <w:jc w:val="left"/>
              <w:rPr>
                <w:b w:val="0"/>
                <w:color w:val="000000"/>
              </w:rPr>
            </w:pPr>
            <w:r w:rsidRPr="00005C6F">
              <w:rPr>
                <w:b w:val="0"/>
                <w:color w:val="000000"/>
              </w:rPr>
              <w:t>ОКЦ № 1 ВВГУ БАНКА РОССИИ//УФК по Нижегородской области г. Нижний Новгород</w:t>
            </w:r>
          </w:p>
          <w:p w14:paraId="397F254F" w14:textId="4F130054" w:rsidR="00005C6F" w:rsidRPr="004C5276" w:rsidRDefault="00005C6F" w:rsidP="00005C6F">
            <w:pPr>
              <w:suppressAutoHyphens/>
              <w:ind w:firstLine="0"/>
              <w:jc w:val="left"/>
              <w:rPr>
                <w:b w:val="0"/>
                <w:color w:val="000000"/>
              </w:rPr>
            </w:pPr>
            <w:r w:rsidRPr="00005C6F">
              <w:rPr>
                <w:b w:val="0"/>
                <w:color w:val="000000"/>
              </w:rPr>
              <w:t>БИК</w:t>
            </w:r>
            <w:r w:rsidRPr="004C5276">
              <w:rPr>
                <w:b w:val="0"/>
                <w:color w:val="000000"/>
              </w:rPr>
              <w:t xml:space="preserve"> 012202102</w:t>
            </w:r>
          </w:p>
          <w:p w14:paraId="27007621" w14:textId="10947BF9" w:rsidR="00005C6F" w:rsidRPr="00005C6F" w:rsidRDefault="00005C6F" w:rsidP="00005C6F">
            <w:pPr>
              <w:suppressAutoHyphens/>
              <w:ind w:firstLine="0"/>
              <w:jc w:val="left"/>
              <w:rPr>
                <w:b w:val="0"/>
                <w:color w:val="000000"/>
              </w:rPr>
            </w:pPr>
            <w:r w:rsidRPr="00005C6F">
              <w:rPr>
                <w:b w:val="0"/>
                <w:color w:val="000000"/>
              </w:rPr>
              <w:t>Тел 8 (86384) 419-38 Факс 8 (86384) 419-38</w:t>
            </w:r>
          </w:p>
          <w:p w14:paraId="5DC708BC" w14:textId="181417A7" w:rsidR="00005C6F" w:rsidRPr="004C5276" w:rsidRDefault="00005C6F" w:rsidP="00005C6F">
            <w:pPr>
              <w:suppressAutoHyphens/>
              <w:ind w:firstLine="0"/>
              <w:jc w:val="left"/>
              <w:rPr>
                <w:b w:val="0"/>
                <w:color w:val="000000"/>
              </w:rPr>
            </w:pPr>
            <w:r w:rsidRPr="00005C6F">
              <w:rPr>
                <w:b w:val="0"/>
                <w:color w:val="000000"/>
                <w:lang w:val="en-US"/>
              </w:rPr>
              <w:t>E</w:t>
            </w:r>
            <w:r w:rsidRPr="004C5276">
              <w:rPr>
                <w:b w:val="0"/>
                <w:color w:val="000000"/>
              </w:rPr>
              <w:t>-</w:t>
            </w:r>
            <w:r w:rsidRPr="00005C6F">
              <w:rPr>
                <w:b w:val="0"/>
                <w:color w:val="000000"/>
                <w:lang w:val="en-US"/>
              </w:rPr>
              <w:t>mail</w:t>
            </w:r>
            <w:r w:rsidRPr="004C5276">
              <w:rPr>
                <w:b w:val="0"/>
                <w:color w:val="000000"/>
              </w:rPr>
              <w:t xml:space="preserve">: </w:t>
            </w:r>
            <w:hyperlink r:id="rId9" w:history="1">
              <w:r w:rsidRPr="00005C6F">
                <w:rPr>
                  <w:b w:val="0"/>
                  <w:color w:val="000000"/>
                  <w:lang w:val="en-US"/>
                </w:rPr>
                <w:t>morozovsk</w:t>
              </w:r>
              <w:r w:rsidRPr="004C5276">
                <w:rPr>
                  <w:b w:val="0"/>
                  <w:color w:val="000000"/>
                </w:rPr>
                <w:t>@</w:t>
              </w:r>
              <w:r w:rsidRPr="00005C6F">
                <w:rPr>
                  <w:b w:val="0"/>
                  <w:color w:val="000000"/>
                  <w:lang w:val="en-US"/>
                </w:rPr>
                <w:t>mgutm</w:t>
              </w:r>
              <w:r w:rsidRPr="004C5276">
                <w:rPr>
                  <w:b w:val="0"/>
                  <w:color w:val="000000"/>
                </w:rPr>
                <w:t>.</w:t>
              </w:r>
              <w:proofErr w:type="spellStart"/>
              <w:r w:rsidRPr="00005C6F">
                <w:rPr>
                  <w:b w:val="0"/>
                  <w:color w:val="000000"/>
                  <w:lang w:val="en-US"/>
                </w:rPr>
                <w:t>ru</w:t>
              </w:r>
              <w:proofErr w:type="spellEnd"/>
            </w:hyperlink>
          </w:p>
          <w:p w14:paraId="55DC2C4C" w14:textId="77777777" w:rsidR="00005C6F" w:rsidRPr="004C5276" w:rsidRDefault="00005C6F" w:rsidP="00005C6F">
            <w:pPr>
              <w:suppressAutoHyphens/>
              <w:ind w:firstLine="0"/>
              <w:jc w:val="left"/>
              <w:rPr>
                <w:b w:val="0"/>
                <w:color w:val="000000"/>
              </w:rPr>
            </w:pPr>
          </w:p>
          <w:p w14:paraId="72C1F89B" w14:textId="558123A0" w:rsidR="00005C6F" w:rsidRPr="00005C6F" w:rsidRDefault="00005C6F" w:rsidP="00005C6F">
            <w:pPr>
              <w:suppressAutoHyphens/>
              <w:ind w:firstLine="0"/>
              <w:jc w:val="left"/>
              <w:rPr>
                <w:b w:val="0"/>
                <w:color w:val="000000"/>
              </w:rPr>
            </w:pPr>
          </w:p>
          <w:p w14:paraId="4A1F63B1" w14:textId="77777777" w:rsidR="00134710" w:rsidRPr="00B44B09" w:rsidRDefault="00134710" w:rsidP="00134710">
            <w:pPr>
              <w:suppressAutoHyphens/>
              <w:ind w:firstLine="0"/>
              <w:rPr>
                <w:b w:val="0"/>
                <w:color w:val="000000"/>
              </w:rPr>
            </w:pPr>
          </w:p>
          <w:p w14:paraId="31404D7A" w14:textId="77777777" w:rsidR="00134710" w:rsidRPr="00B44B09" w:rsidRDefault="00134710" w:rsidP="00134710">
            <w:pPr>
              <w:suppressAutoHyphens/>
              <w:ind w:firstLine="0"/>
              <w:jc w:val="right"/>
              <w:rPr>
                <w:b w:val="0"/>
                <w:kern w:val="28"/>
                <w:u w:val="single"/>
              </w:rPr>
            </w:pPr>
            <w:r w:rsidRPr="00B44B09">
              <w:rPr>
                <w:rFonts w:eastAsia="Calibri"/>
                <w:b w:val="0"/>
              </w:rPr>
              <w:t>________________/______________/</w:t>
            </w:r>
          </w:p>
          <w:p w14:paraId="4ED295A2" w14:textId="7DA81E6A" w:rsidR="00134710" w:rsidRPr="00B44B09" w:rsidRDefault="00134710" w:rsidP="00134710">
            <w:pPr>
              <w:pStyle w:val="aff7"/>
              <w:rPr>
                <w:b w:val="0"/>
              </w:rPr>
            </w:pPr>
            <w:proofErr w:type="spellStart"/>
            <w:r w:rsidRPr="00B44B09">
              <w:rPr>
                <w:b w:val="0"/>
              </w:rPr>
              <w:t>э.п</w:t>
            </w:r>
            <w:proofErr w:type="spellEnd"/>
            <w:r w:rsidRPr="00B44B09">
              <w:rPr>
                <w:b w:val="0"/>
              </w:rPr>
              <w:t>.</w:t>
            </w:r>
          </w:p>
        </w:tc>
        <w:tc>
          <w:tcPr>
            <w:tcW w:w="5098" w:type="dxa"/>
            <w:vAlign w:val="top"/>
          </w:tcPr>
          <w:p w14:paraId="7FC33759" w14:textId="4620C6EE" w:rsidR="00134710" w:rsidRPr="00B44B09" w:rsidRDefault="00134710" w:rsidP="00134710">
            <w:pPr>
              <w:pStyle w:val="aff7"/>
              <w:jc w:val="center"/>
            </w:pPr>
            <w:r w:rsidRPr="00B44B09">
              <w:t>ИСПОЛНИТЕЛЬ</w:t>
            </w:r>
          </w:p>
        </w:tc>
      </w:tr>
    </w:tbl>
    <w:p w14:paraId="25F9CDD9" w14:textId="05D17C5B" w:rsidR="00134710" w:rsidRPr="00B44B09" w:rsidRDefault="00134710" w:rsidP="00134710">
      <w:pPr>
        <w:pStyle w:val="aff7"/>
        <w:jc w:val="center"/>
      </w:pPr>
    </w:p>
    <w:p w14:paraId="4DA74A87" w14:textId="77777777" w:rsidR="00134710" w:rsidRPr="00B44B09" w:rsidRDefault="00134710" w:rsidP="005C5DEB">
      <w:pPr>
        <w:pStyle w:val="aff7"/>
      </w:pPr>
    </w:p>
    <w:p w14:paraId="58FD9964" w14:textId="77777777" w:rsidR="00134710" w:rsidRPr="00B44B09" w:rsidRDefault="00134710" w:rsidP="005C5DEB">
      <w:pPr>
        <w:pStyle w:val="aff7"/>
      </w:pPr>
    </w:p>
    <w:p w14:paraId="7BFD1EAF" w14:textId="77777777" w:rsidR="00134710" w:rsidRPr="00B44B09" w:rsidRDefault="00134710" w:rsidP="005C5DEB">
      <w:pPr>
        <w:pStyle w:val="aff7"/>
      </w:pPr>
    </w:p>
    <w:p w14:paraId="5EC3D3FB" w14:textId="77777777" w:rsidR="00134710" w:rsidRPr="00B44B09" w:rsidRDefault="00134710" w:rsidP="005C5DEB">
      <w:pPr>
        <w:pStyle w:val="aff7"/>
      </w:pPr>
    </w:p>
    <w:p w14:paraId="66630437" w14:textId="77777777" w:rsidR="00134710" w:rsidRPr="00B44B09" w:rsidRDefault="00134710" w:rsidP="005C5DEB">
      <w:pPr>
        <w:pStyle w:val="aff7"/>
      </w:pPr>
    </w:p>
    <w:p w14:paraId="22A784FC" w14:textId="77777777" w:rsidR="00134710" w:rsidRPr="00B44B09" w:rsidRDefault="00134710" w:rsidP="005C5DEB">
      <w:pPr>
        <w:pStyle w:val="aff7"/>
      </w:pPr>
    </w:p>
    <w:p w14:paraId="1C26FB13" w14:textId="54A3D6EF" w:rsidR="00134710" w:rsidRPr="00B44B09" w:rsidRDefault="00134710" w:rsidP="005C5DEB">
      <w:pPr>
        <w:pStyle w:val="aff7"/>
      </w:pPr>
    </w:p>
    <w:p w14:paraId="4E8AC363" w14:textId="77777777" w:rsidR="00BA00B3" w:rsidRPr="00B44B09" w:rsidRDefault="00BA00B3">
      <w:pPr>
        <w:ind w:firstLine="0"/>
        <w:jc w:val="left"/>
      </w:pPr>
      <w:r w:rsidRPr="00B44B09">
        <w:br w:type="page"/>
      </w:r>
    </w:p>
    <w:p w14:paraId="02439DB2" w14:textId="439BE41B" w:rsidR="00134710" w:rsidRPr="00B44B09" w:rsidRDefault="00134710" w:rsidP="00376860">
      <w:pPr>
        <w:pStyle w:val="aff7"/>
        <w:jc w:val="right"/>
      </w:pPr>
      <w:r w:rsidRPr="00B44B09">
        <w:lastRenderedPageBreak/>
        <w:t>Приложение № 1 к контракту</w:t>
      </w:r>
    </w:p>
    <w:p w14:paraId="7705799F" w14:textId="71B3E02A" w:rsidR="00134710" w:rsidRPr="00B44B09" w:rsidRDefault="00134710" w:rsidP="00376860">
      <w:pPr>
        <w:pStyle w:val="aff7"/>
        <w:jc w:val="right"/>
      </w:pPr>
      <w:r w:rsidRPr="00B44B09">
        <w:t>№ ____ «__» _______________ 202</w:t>
      </w:r>
      <w:r w:rsidR="00005C6F">
        <w:t>6</w:t>
      </w:r>
      <w:r w:rsidRPr="00B44B09">
        <w:t xml:space="preserve"> г.</w:t>
      </w:r>
    </w:p>
    <w:p w14:paraId="146CFB33" w14:textId="2ADB3E75" w:rsidR="00F64F3F" w:rsidRPr="00B44B09" w:rsidRDefault="00F64F3F" w:rsidP="005C5DEB">
      <w:pPr>
        <w:pStyle w:val="aff7"/>
      </w:pPr>
    </w:p>
    <w:p w14:paraId="37F7CF9E" w14:textId="77777777" w:rsidR="000B745C" w:rsidRPr="00B44B09" w:rsidRDefault="000B745C" w:rsidP="005C5DEB">
      <w:pPr>
        <w:pStyle w:val="aff7"/>
      </w:pPr>
    </w:p>
    <w:p w14:paraId="00DED397" w14:textId="77777777" w:rsidR="000B745C" w:rsidRPr="00B44B09" w:rsidRDefault="000B745C" w:rsidP="000B745C">
      <w:pPr>
        <w:pStyle w:val="aff7"/>
        <w:jc w:val="center"/>
        <w:rPr>
          <w:b/>
        </w:rPr>
      </w:pPr>
      <w:r w:rsidRPr="00B44B09">
        <w:rPr>
          <w:b/>
        </w:rPr>
        <w:t>ТЕХНИЧЕСКОЕ ЗАДАНИЕ</w:t>
      </w:r>
    </w:p>
    <w:p w14:paraId="7F680059" w14:textId="5958E408" w:rsidR="000B745C" w:rsidRPr="00B44B09" w:rsidRDefault="000B745C" w:rsidP="000B745C">
      <w:pPr>
        <w:pStyle w:val="aff7"/>
        <w:jc w:val="center"/>
        <w:rPr>
          <w:b/>
        </w:rPr>
      </w:pPr>
      <w:r w:rsidRPr="00B44B09">
        <w:rPr>
          <w:b/>
        </w:rPr>
        <w:t>оказание услуг по организации горячего питания для воспитанников УККК-интернат (филиал) ФГБОУ ВО «МГУТУ им. К.Г. Разумовского (ПКУ)»</w:t>
      </w:r>
    </w:p>
    <w:p w14:paraId="4230E863" w14:textId="77777777" w:rsidR="000B745C" w:rsidRPr="00B44B09" w:rsidRDefault="000B745C" w:rsidP="000B745C">
      <w:pPr>
        <w:pStyle w:val="aff7"/>
        <w:jc w:val="center"/>
        <w:rPr>
          <w:b/>
        </w:rPr>
      </w:pPr>
    </w:p>
    <w:p w14:paraId="559B1CE1" w14:textId="05B2F9BE" w:rsidR="00793FF8" w:rsidRPr="00793FF8" w:rsidRDefault="00793FF8" w:rsidP="00793FF8">
      <w:pPr>
        <w:pStyle w:val="aff7"/>
      </w:pPr>
      <w:r>
        <w:rPr>
          <w:b/>
        </w:rPr>
        <w:t>1</w:t>
      </w:r>
      <w:r w:rsidRPr="00793FF8">
        <w:rPr>
          <w:b/>
        </w:rPr>
        <w:t>. Срок оказания услуг:</w:t>
      </w:r>
      <w:r w:rsidRPr="00793FF8">
        <w:t xml:space="preserve"> </w:t>
      </w:r>
      <w:r w:rsidRPr="00793FF8">
        <w:rPr>
          <w:color w:val="000000"/>
        </w:rPr>
        <w:t xml:space="preserve">с </w:t>
      </w:r>
      <w:r>
        <w:rPr>
          <w:color w:val="000000"/>
        </w:rPr>
        <w:t>31</w:t>
      </w:r>
      <w:r w:rsidRPr="00793FF8">
        <w:rPr>
          <w:color w:val="000000"/>
        </w:rPr>
        <w:t>.0</w:t>
      </w:r>
      <w:r>
        <w:rPr>
          <w:color w:val="000000"/>
        </w:rPr>
        <w:t>8</w:t>
      </w:r>
      <w:r w:rsidRPr="00793FF8">
        <w:rPr>
          <w:color w:val="000000"/>
        </w:rPr>
        <w:t xml:space="preserve">.2026 года по </w:t>
      </w:r>
      <w:r>
        <w:rPr>
          <w:color w:val="000000"/>
        </w:rPr>
        <w:t>04</w:t>
      </w:r>
      <w:r w:rsidRPr="00793FF8">
        <w:rPr>
          <w:color w:val="000000"/>
        </w:rPr>
        <w:t>.0</w:t>
      </w:r>
      <w:r>
        <w:rPr>
          <w:color w:val="000000"/>
        </w:rPr>
        <w:t>9</w:t>
      </w:r>
      <w:r w:rsidRPr="00793FF8">
        <w:rPr>
          <w:color w:val="000000"/>
        </w:rPr>
        <w:t>.202</w:t>
      </w:r>
      <w:r>
        <w:rPr>
          <w:color w:val="000000"/>
        </w:rPr>
        <w:t>6</w:t>
      </w:r>
      <w:r w:rsidRPr="00793FF8">
        <w:rPr>
          <w:color w:val="000000"/>
        </w:rPr>
        <w:t xml:space="preserve"> года</w:t>
      </w:r>
      <w:r>
        <w:rPr>
          <w:color w:val="000000"/>
        </w:rPr>
        <w:t xml:space="preserve"> (включительно)</w:t>
      </w:r>
      <w:r w:rsidRPr="00793FF8">
        <w:rPr>
          <w:color w:val="000000"/>
        </w:rPr>
        <w:t>.</w:t>
      </w:r>
    </w:p>
    <w:p w14:paraId="3AAFCBE4" w14:textId="77777777" w:rsidR="00793FF8" w:rsidRPr="00793FF8" w:rsidRDefault="00793FF8" w:rsidP="00793FF8">
      <w:pPr>
        <w:pStyle w:val="aff7"/>
        <w:rPr>
          <w:b/>
        </w:rPr>
      </w:pPr>
    </w:p>
    <w:p w14:paraId="052DAFBD" w14:textId="2B529D7C" w:rsidR="00793FF8" w:rsidRPr="00793FF8" w:rsidRDefault="00793FF8" w:rsidP="00793FF8">
      <w:pPr>
        <w:pStyle w:val="aff7"/>
      </w:pPr>
      <w:r>
        <w:rPr>
          <w:b/>
        </w:rPr>
        <w:t>2</w:t>
      </w:r>
      <w:r w:rsidRPr="00793FF8">
        <w:rPr>
          <w:b/>
        </w:rPr>
        <w:t>. Место оказания услуг:</w:t>
      </w:r>
      <w:r w:rsidRPr="00793FF8">
        <w:t xml:space="preserve"> Ростовская область, г. Морозовск, ул. Зеленского, 78. (далее - интернат)</w:t>
      </w:r>
    </w:p>
    <w:p w14:paraId="44BBAB32" w14:textId="77777777" w:rsidR="00793FF8" w:rsidRPr="00793FF8" w:rsidRDefault="00793FF8" w:rsidP="00793FF8">
      <w:pPr>
        <w:pStyle w:val="aff7"/>
        <w:rPr>
          <w:b/>
        </w:rPr>
      </w:pPr>
    </w:p>
    <w:p w14:paraId="6EA36637" w14:textId="76CA6618" w:rsidR="00793FF8" w:rsidRPr="00793FF8" w:rsidRDefault="00793FF8" w:rsidP="00793FF8">
      <w:pPr>
        <w:pStyle w:val="aff7"/>
        <w:rPr>
          <w:b/>
        </w:rPr>
      </w:pPr>
      <w:r>
        <w:rPr>
          <w:b/>
        </w:rPr>
        <w:t>3</w:t>
      </w:r>
      <w:r w:rsidRPr="00793FF8">
        <w:rPr>
          <w:b/>
        </w:rPr>
        <w:t xml:space="preserve">. Объем оказываемых услуг: </w:t>
      </w:r>
    </w:p>
    <w:p w14:paraId="0D955002" w14:textId="59B0EACC" w:rsidR="00793FF8" w:rsidRPr="00793FF8" w:rsidRDefault="00793FF8" w:rsidP="00793FF8">
      <w:pPr>
        <w:pStyle w:val="aff7"/>
      </w:pPr>
      <w:r>
        <w:rPr>
          <w:b/>
        </w:rPr>
        <w:t>3</w:t>
      </w:r>
      <w:r w:rsidRPr="00793FF8">
        <w:rPr>
          <w:b/>
        </w:rPr>
        <w:t>.1. Количество дней и количество человек:</w:t>
      </w:r>
      <w:r w:rsidRPr="00793FF8">
        <w:t xml:space="preserve"> 210 человек; </w:t>
      </w:r>
      <w:r>
        <w:t>5</w:t>
      </w:r>
      <w:r w:rsidRPr="00793FF8">
        <w:t xml:space="preserve"> </w:t>
      </w:r>
      <w:r>
        <w:t>дней</w:t>
      </w:r>
    </w:p>
    <w:p w14:paraId="427153F7" w14:textId="77777777" w:rsidR="00793FF8" w:rsidRPr="00793FF8" w:rsidRDefault="00793FF8" w:rsidP="00793FF8">
      <w:pPr>
        <w:pStyle w:val="aff7"/>
        <w:rPr>
          <w:b/>
        </w:rPr>
      </w:pPr>
      <w:r w:rsidRPr="00793FF8">
        <w:rPr>
          <w:b/>
        </w:rPr>
        <w:t xml:space="preserve">График питания: </w:t>
      </w:r>
    </w:p>
    <w:p w14:paraId="10AEF91C" w14:textId="77777777" w:rsidR="00793FF8" w:rsidRPr="00793FF8" w:rsidRDefault="00793FF8" w:rsidP="00793FF8">
      <w:pPr>
        <w:pStyle w:val="aff7"/>
      </w:pPr>
      <w:r w:rsidRPr="00793FF8">
        <w:t>завтрак – 8.00 - 8.15 ч.;</w:t>
      </w:r>
    </w:p>
    <w:p w14:paraId="23975A80" w14:textId="77777777" w:rsidR="00793FF8" w:rsidRPr="00793FF8" w:rsidRDefault="00793FF8" w:rsidP="00793FF8">
      <w:pPr>
        <w:pStyle w:val="aff7"/>
      </w:pPr>
      <w:r w:rsidRPr="00793FF8">
        <w:t xml:space="preserve">2-й завтрак – 11.05 - 11.20 ч.; </w:t>
      </w:r>
    </w:p>
    <w:p w14:paraId="0077A43D" w14:textId="77777777" w:rsidR="00793FF8" w:rsidRPr="00793FF8" w:rsidRDefault="00793FF8" w:rsidP="00793FF8">
      <w:pPr>
        <w:pStyle w:val="aff7"/>
      </w:pPr>
      <w:r w:rsidRPr="00793FF8">
        <w:t>обед – 14.00 - 14.20 ч.;</w:t>
      </w:r>
    </w:p>
    <w:p w14:paraId="08E4736F" w14:textId="77777777" w:rsidR="00793FF8" w:rsidRPr="00793FF8" w:rsidRDefault="00793FF8" w:rsidP="00793FF8">
      <w:pPr>
        <w:pStyle w:val="aff7"/>
      </w:pPr>
      <w:r w:rsidRPr="00793FF8">
        <w:t>полдник – 17.00 – 17.10 ч.,</w:t>
      </w:r>
    </w:p>
    <w:p w14:paraId="3F2D1070" w14:textId="77777777" w:rsidR="00793FF8" w:rsidRPr="00793FF8" w:rsidRDefault="00793FF8" w:rsidP="00793FF8">
      <w:pPr>
        <w:pStyle w:val="aff7"/>
      </w:pPr>
      <w:r w:rsidRPr="00793FF8">
        <w:t>ужин – 19.00 - 19.15 ч.</w:t>
      </w:r>
    </w:p>
    <w:p w14:paraId="3EDC76FC" w14:textId="41B766FF" w:rsidR="00793FF8" w:rsidRPr="00793FF8" w:rsidRDefault="00793FF8" w:rsidP="00793FF8">
      <w:pPr>
        <w:pStyle w:val="aff7"/>
        <w:rPr>
          <w:b/>
        </w:rPr>
      </w:pPr>
      <w:r>
        <w:rPr>
          <w:b/>
        </w:rPr>
        <w:t>3</w:t>
      </w:r>
      <w:r w:rsidRPr="00793FF8">
        <w:rPr>
          <w:b/>
        </w:rPr>
        <w:t>.2. Ассортимент:</w:t>
      </w:r>
    </w:p>
    <w:p w14:paraId="2ACD7F0F" w14:textId="77777777" w:rsidR="00793FF8" w:rsidRPr="00793FF8" w:rsidRDefault="00793FF8" w:rsidP="00793FF8">
      <w:pPr>
        <w:pStyle w:val="aff7"/>
      </w:pPr>
      <w:r w:rsidRPr="00793FF8">
        <w:t>В примерном меню должно учитываться рациональное распределение энергетической ценности по отдельным приемам пищи.</w:t>
      </w:r>
    </w:p>
    <w:p w14:paraId="2890304D" w14:textId="77777777" w:rsidR="00793FF8" w:rsidRPr="00793FF8" w:rsidRDefault="00793FF8" w:rsidP="00793FF8">
      <w:pPr>
        <w:pStyle w:val="aff7"/>
      </w:pPr>
      <w:r w:rsidRPr="00793FF8">
        <w:t>При круглосуточном пребывании обучающихся, при пятиразовом питании распределение калорийности по приемам пищи в процентном отношении должно составлять: завтрак - 20%, второй завтрак- 5 - 10%, обед - 30 - 35%, полдник - 15%, ужин - 25%.</w:t>
      </w:r>
    </w:p>
    <w:p w14:paraId="3E99C93F" w14:textId="77777777" w:rsidR="00793FF8" w:rsidRPr="00793FF8" w:rsidRDefault="00793FF8" w:rsidP="00793FF8">
      <w:pPr>
        <w:pStyle w:val="aff7"/>
      </w:pPr>
      <w:r w:rsidRPr="00793FF8">
        <w:t>В суточном рационе питания оптимальное соотношение пищевых веществ: белков, жиров и углеводов - должно составлять 1:1:4 или в процентном отношении от калорийности как 10 - 15%, 30 - 32% и 55 - 60%, соответственно, а соотношения кальция к фосфору как 1:1,5.</w:t>
      </w:r>
    </w:p>
    <w:p w14:paraId="2CCA5679" w14:textId="77777777" w:rsidR="00793FF8" w:rsidRPr="00793FF8" w:rsidRDefault="00793FF8" w:rsidP="00793FF8">
      <w:pPr>
        <w:pStyle w:val="aff7"/>
      </w:pPr>
      <w:r w:rsidRPr="00793FF8">
        <w:t>Питание воспитанников должно соответствовать принципам щадящего питания, предусматривающим использование определенных способов приготовления блюд, таких как варка, приготовление на пару, тушение, запекание, и исключать продукты с раздражающими свойствами.</w:t>
      </w:r>
    </w:p>
    <w:p w14:paraId="6964189A" w14:textId="77777777" w:rsidR="00793FF8" w:rsidRPr="00793FF8" w:rsidRDefault="00793FF8" w:rsidP="00793FF8">
      <w:pPr>
        <w:pStyle w:val="aff7"/>
      </w:pPr>
      <w:r w:rsidRPr="00793FF8">
        <w:t>Ежедневно в рационах 5-разового питания следует включать мясо, молоко, сливочное и растительное масло, хлеб ржаной и пшеничный (с каждым приемом пищи). Рыбу, яйца, сыр, творог, кисломолочные продукты рекомендуется включать 1 раз в 2 - 3 дня.</w:t>
      </w:r>
    </w:p>
    <w:p w14:paraId="4010B213" w14:textId="77777777" w:rsidR="00793FF8" w:rsidRPr="00793FF8" w:rsidRDefault="00793FF8" w:rsidP="00793FF8">
      <w:pPr>
        <w:pStyle w:val="aff7"/>
      </w:pPr>
      <w:r w:rsidRPr="00793FF8">
        <w:t>Завтрак должен состоять из закуски, горячего блюда и горячего напитка, рекомендуется включать овощи и фрукты.</w:t>
      </w:r>
    </w:p>
    <w:p w14:paraId="5B8C4C7B" w14:textId="77777777" w:rsidR="00793FF8" w:rsidRPr="00793FF8" w:rsidRDefault="00793FF8" w:rsidP="00793FF8">
      <w:pPr>
        <w:pStyle w:val="aff7"/>
      </w:pPr>
      <w:r w:rsidRPr="00793FF8">
        <w:t>Второй завтрак – напиток (молоко, кисломолочный напиток) и кондитерскими изделиями без крема.</w:t>
      </w:r>
    </w:p>
    <w:p w14:paraId="305EF2C3" w14:textId="77777777" w:rsidR="00793FF8" w:rsidRPr="00793FF8" w:rsidRDefault="00793FF8" w:rsidP="00793FF8">
      <w:pPr>
        <w:pStyle w:val="aff7"/>
      </w:pPr>
      <w:r w:rsidRPr="00793FF8">
        <w:t xml:space="preserve">Обед должен включать закуску, первое, второе (основное горячее блюдо из мяса, рыбы или птицы) и сладкое блюдо, напиток, фрукты. В качестве закуски следует использовать салат из огурцов, помидоров, свежей или квашеной капусты, моркови, свеклы и т.п. с добавлением свежей зелени. В качестве закуски допускается использовать </w:t>
      </w:r>
      <w:proofErr w:type="spellStart"/>
      <w:r w:rsidRPr="00793FF8">
        <w:t>порционированные</w:t>
      </w:r>
      <w:proofErr w:type="spellEnd"/>
      <w:r w:rsidRPr="00793FF8">
        <w:t xml:space="preserve"> овощи (дополнительный гарнир). Для улучшения вкуса в салат можно добавлять свежие или сухие фрукты: яблоки, чернослив, изюм и орехи.</w:t>
      </w:r>
    </w:p>
    <w:p w14:paraId="4593E1C8" w14:textId="77777777" w:rsidR="00793FF8" w:rsidRPr="00793FF8" w:rsidRDefault="00793FF8" w:rsidP="00793FF8">
      <w:pPr>
        <w:pStyle w:val="aff7"/>
      </w:pPr>
      <w:r w:rsidRPr="00793FF8">
        <w:t>В полдник рекомендуется включать в меню напиток (кисели, соки) со сдобными изделиями без крема.</w:t>
      </w:r>
    </w:p>
    <w:p w14:paraId="55497F4F" w14:textId="77777777" w:rsidR="00793FF8" w:rsidRPr="00793FF8" w:rsidRDefault="00793FF8" w:rsidP="00793FF8">
      <w:pPr>
        <w:pStyle w:val="aff7"/>
      </w:pPr>
      <w:r w:rsidRPr="00793FF8">
        <w:t>Ужин должен состоять из овощного (творожного) блюда или каши; основного второго блюда (мясо, рыба или птица), напитка (чай, сок, кисель).</w:t>
      </w:r>
    </w:p>
    <w:p w14:paraId="7FA5E8BD" w14:textId="77777777" w:rsidR="00793FF8" w:rsidRPr="00793FF8" w:rsidRDefault="00793FF8" w:rsidP="00793FF8">
      <w:pPr>
        <w:pStyle w:val="aff7"/>
      </w:pPr>
      <w:r w:rsidRPr="00793FF8">
        <w:t>Сухой паек должен включать в себя мясные, рыбные, овощи, фрукты, кондитерские изделия и т.п. в индивидуальной упаковке и соответствовать с нормами по калорийности (сухой паек выдается при поездках детей в другие города, полевые выходы и т.п.). Стоимость его составляет такую же сумму, как в расчете на одного кадета.</w:t>
      </w:r>
    </w:p>
    <w:p w14:paraId="1ADEA235" w14:textId="77777777" w:rsidR="00793FF8" w:rsidRPr="00793FF8" w:rsidRDefault="00793FF8" w:rsidP="00793FF8">
      <w:pPr>
        <w:pStyle w:val="aff7"/>
      </w:pPr>
      <w:r w:rsidRPr="00793FF8">
        <w:t>Фактический рацион питания должен соответствовать утвержденному примерному меню. В исключительных случаях допускается замена одних продуктов, блюд и кулинарных изделий на другие при условии их соответствия по пищевой ценности, что должно подтверждаться необходимыми расчетами.</w:t>
      </w:r>
    </w:p>
    <w:p w14:paraId="6A01955B" w14:textId="77777777" w:rsidR="00793FF8" w:rsidRPr="00793FF8" w:rsidRDefault="00793FF8" w:rsidP="00793FF8">
      <w:pPr>
        <w:pStyle w:val="aff7"/>
      </w:pPr>
      <w:r w:rsidRPr="00793FF8">
        <w:lastRenderedPageBreak/>
        <w:t>В меню не допускается повторение одних и тех же блюд или кулинарных изделий в последующие 2-3 дня.</w:t>
      </w:r>
    </w:p>
    <w:p w14:paraId="59CBB68C" w14:textId="77777777" w:rsidR="00793FF8" w:rsidRPr="00793FF8" w:rsidRDefault="00793FF8" w:rsidP="00793FF8">
      <w:pPr>
        <w:pStyle w:val="aff7"/>
      </w:pPr>
      <w:r w:rsidRPr="00793FF8">
        <w:t xml:space="preserve">Показатели примерного меню, калорийности, температуры, периодичности блюд должны быть составлены строго в соответствии с нормами. </w:t>
      </w:r>
    </w:p>
    <w:p w14:paraId="772707AD" w14:textId="77777777" w:rsidR="00793FF8" w:rsidRPr="00793FF8" w:rsidRDefault="00793FF8" w:rsidP="00793FF8">
      <w:pPr>
        <w:pStyle w:val="aff7"/>
      </w:pPr>
      <w:r w:rsidRPr="00793FF8">
        <w:t>Время оказания услуг с 8-00 до 19-15 часов с понедельника по воскресенье (включительно).</w:t>
      </w:r>
    </w:p>
    <w:p w14:paraId="2F5E6A7D" w14:textId="77777777" w:rsidR="00793FF8" w:rsidRPr="00793FF8" w:rsidRDefault="00793FF8" w:rsidP="00793FF8">
      <w:pPr>
        <w:pStyle w:val="aff7"/>
      </w:pPr>
    </w:p>
    <w:p w14:paraId="542813F4" w14:textId="140DFC4B" w:rsidR="00793FF8" w:rsidRPr="00793FF8" w:rsidRDefault="00793FF8" w:rsidP="00793FF8">
      <w:pPr>
        <w:pStyle w:val="aff7"/>
        <w:rPr>
          <w:b/>
        </w:rPr>
      </w:pPr>
      <w:r>
        <w:rPr>
          <w:b/>
        </w:rPr>
        <w:t>4</w:t>
      </w:r>
      <w:r w:rsidRPr="00793FF8">
        <w:rPr>
          <w:b/>
        </w:rPr>
        <w:t>. Требования и условия оказания услуг:</w:t>
      </w:r>
    </w:p>
    <w:p w14:paraId="2092499D" w14:textId="77777777" w:rsidR="00793FF8" w:rsidRPr="00793FF8" w:rsidRDefault="00793FF8" w:rsidP="00793FF8">
      <w:pPr>
        <w:pStyle w:val="aff7"/>
      </w:pPr>
      <w:r w:rsidRPr="00793FF8">
        <w:t>Услуги по организации питания представляют собой услуги по изготовлению кулинарной продукции с использованием самостоятельно закупленных продуктов питания и сырья на территории Исполнителя, доставке питания, инвентаря и иные услуги, предусмотренные настоящим техническим заданием.</w:t>
      </w:r>
    </w:p>
    <w:p w14:paraId="271EDAF0" w14:textId="77777777" w:rsidR="00793FF8" w:rsidRPr="00793FF8" w:rsidRDefault="00793FF8" w:rsidP="00793FF8">
      <w:pPr>
        <w:pStyle w:val="aff7"/>
        <w:rPr>
          <w:spacing w:val="1"/>
        </w:rPr>
      </w:pPr>
      <w:r w:rsidRPr="00793FF8">
        <w:rPr>
          <w:spacing w:val="1"/>
        </w:rPr>
        <w:t>Приготовление пищи осуществляется Исполнителем исключительно вне территории Заказчика.</w:t>
      </w:r>
    </w:p>
    <w:p w14:paraId="65C1E6ED" w14:textId="77777777" w:rsidR="00793FF8" w:rsidRPr="00793FF8" w:rsidRDefault="00793FF8" w:rsidP="00793FF8">
      <w:pPr>
        <w:pStyle w:val="aff7"/>
        <w:rPr>
          <w:color w:val="1F1F1F"/>
          <w:shd w:val="clear" w:color="auto" w:fill="FFFFFF"/>
        </w:rPr>
      </w:pPr>
      <w:r w:rsidRPr="00793FF8">
        <w:rPr>
          <w:spacing w:val="1"/>
        </w:rPr>
        <w:t>Выдача пищи/продуктов питания должна осуществляться в течение 1 часа с момента ее приготовления, определенного веса и температуры. Горячие блюда (супы, соусы, напитки) при отгрузке должны иметь температуру не ниже 75</w:t>
      </w:r>
      <w:r w:rsidRPr="00793FF8">
        <w:rPr>
          <w:color w:val="1F1F1F"/>
          <w:shd w:val="clear" w:color="auto" w:fill="FFFFFF"/>
        </w:rPr>
        <w:t xml:space="preserve">°C, вторые блюда и гарниры – не ниже </w:t>
      </w:r>
      <w:r w:rsidRPr="00793FF8">
        <w:rPr>
          <w:spacing w:val="1"/>
        </w:rPr>
        <w:t>65</w:t>
      </w:r>
      <w:r w:rsidRPr="00793FF8">
        <w:rPr>
          <w:color w:val="1F1F1F"/>
          <w:shd w:val="clear" w:color="auto" w:fill="FFFFFF"/>
        </w:rPr>
        <w:t xml:space="preserve">°C, холодные супы, напитки – не выше </w:t>
      </w:r>
      <w:r w:rsidRPr="00793FF8">
        <w:rPr>
          <w:spacing w:val="1"/>
        </w:rPr>
        <w:t>14</w:t>
      </w:r>
      <w:r w:rsidRPr="00793FF8">
        <w:rPr>
          <w:color w:val="1F1F1F"/>
          <w:shd w:val="clear" w:color="auto" w:fill="FFFFFF"/>
        </w:rPr>
        <w:t>°C.</w:t>
      </w:r>
    </w:p>
    <w:p w14:paraId="5AC505B6" w14:textId="77777777" w:rsidR="00793FF8" w:rsidRPr="00793FF8" w:rsidRDefault="00793FF8" w:rsidP="00793FF8">
      <w:pPr>
        <w:pStyle w:val="aff7"/>
        <w:rPr>
          <w:spacing w:val="1"/>
        </w:rPr>
      </w:pPr>
      <w:r w:rsidRPr="00793FF8">
        <w:rPr>
          <w:color w:val="1F1F1F"/>
          <w:shd w:val="clear" w:color="auto" w:fill="FFFFFF"/>
        </w:rPr>
        <w:t>Разогрев пищи/продуктов питания не допустим.</w:t>
      </w:r>
    </w:p>
    <w:p w14:paraId="5378FB5F" w14:textId="77777777" w:rsidR="00793FF8" w:rsidRPr="00793FF8" w:rsidRDefault="00793FF8" w:rsidP="00793FF8">
      <w:pPr>
        <w:pStyle w:val="aff7"/>
        <w:rPr>
          <w:spacing w:val="1"/>
        </w:rPr>
      </w:pPr>
      <w:r w:rsidRPr="00793FF8">
        <w:rPr>
          <w:spacing w:val="1"/>
        </w:rPr>
        <w:t>Оборудование, посуда, приборы и прочий хозяйственный инвентарь предоставляются Исполнителем и должны отвечать санитарно-эпидемиологическим требованиям к организации общественного питания.</w:t>
      </w:r>
    </w:p>
    <w:p w14:paraId="635046B3" w14:textId="77777777" w:rsidR="00793FF8" w:rsidRPr="00793FF8" w:rsidRDefault="00793FF8" w:rsidP="00793FF8">
      <w:pPr>
        <w:widowControl w:val="0"/>
        <w:rPr>
          <w:lang w:val="ru"/>
        </w:rPr>
      </w:pPr>
      <w:r w:rsidRPr="00793FF8">
        <w:rPr>
          <w:lang w:val="ru"/>
        </w:rPr>
        <w:t xml:space="preserve">Для перевозки продуктов питания должны использоваться специально предназначенные или специально оборудованные для таких целей транспортные средства. Не допускается перевозить пищевые продукты совместно с непродовольственными товарами. </w:t>
      </w:r>
    </w:p>
    <w:p w14:paraId="19B51D0B" w14:textId="77777777" w:rsidR="00793FF8" w:rsidRPr="00793FF8" w:rsidRDefault="00793FF8" w:rsidP="00793FF8">
      <w:pPr>
        <w:widowControl w:val="0"/>
        <w:rPr>
          <w:lang w:val="ru"/>
        </w:rPr>
      </w:pPr>
      <w:r w:rsidRPr="00793FF8">
        <w:rPr>
          <w:lang w:val="ru"/>
        </w:rPr>
        <w:t xml:space="preserve">Исполнитель обязан при организации питания использовать собственные посуду и столовые приборы, а также осуществлять их привоз на место организации питания и вывоз с территории заказчика после каждого приема пищи самостоятельно.  </w:t>
      </w:r>
    </w:p>
    <w:p w14:paraId="5427E492" w14:textId="77777777" w:rsidR="00793FF8" w:rsidRPr="00793FF8" w:rsidRDefault="00793FF8" w:rsidP="00793FF8">
      <w:pPr>
        <w:pStyle w:val="aff7"/>
        <w:rPr>
          <w:color w:val="000000"/>
          <w:spacing w:val="1"/>
        </w:rPr>
      </w:pPr>
      <w:r w:rsidRPr="00793FF8">
        <w:rPr>
          <w:color w:val="000000"/>
          <w:spacing w:val="1"/>
        </w:rPr>
        <w:t>Исполнитель самостоятельно осуществляет вывоз использованной посуды, порожней тары, вывоз образовавшихся отходов после каждого приёма пищи без взимания дополнительной платы. Мойка посуды, столовых приборов и иного кухонного инвентаря в помещениях Заказчика не допустима и осуществляется на территории Исполнителя.</w:t>
      </w:r>
    </w:p>
    <w:p w14:paraId="19788A03" w14:textId="77777777" w:rsidR="00793FF8" w:rsidRPr="00793FF8" w:rsidRDefault="00793FF8" w:rsidP="00793FF8">
      <w:pPr>
        <w:widowControl w:val="0"/>
      </w:pPr>
      <w:r w:rsidRPr="00793FF8">
        <w:t xml:space="preserve">Для организации питания Исполнитель укомплектовывает свой штат сотрудниками, в том числе и для </w:t>
      </w:r>
      <w:r w:rsidRPr="00793FF8">
        <w:rPr>
          <w:lang w:val="ru"/>
        </w:rPr>
        <w:t>перевозки продуктов питания,</w:t>
      </w:r>
      <w:r w:rsidRPr="00793FF8">
        <w:t xml:space="preserve"> в необходимом для оказания услуг количестве. Сотрудники должны иметь соответствующую квалификацию и отвечать санитарно-эпидемиологическим требованиям к работникам организаций общественного питания.</w:t>
      </w:r>
    </w:p>
    <w:p w14:paraId="405347D1" w14:textId="77777777" w:rsidR="00793FF8" w:rsidRPr="00793FF8" w:rsidRDefault="00793FF8" w:rsidP="00793FF8">
      <w:pPr>
        <w:pStyle w:val="aff7"/>
      </w:pPr>
      <w:r w:rsidRPr="00793FF8">
        <w:rPr>
          <w:color w:val="000000"/>
          <w:spacing w:val="1"/>
        </w:rPr>
        <w:t xml:space="preserve">Исполнитель оказывает услуги с применением качественных </w:t>
      </w:r>
      <w:r w:rsidRPr="00793FF8">
        <w:rPr>
          <w:color w:val="000000"/>
        </w:rPr>
        <w:t xml:space="preserve">продовольственных товаров в соответствии с утвержденным ассортиментом </w:t>
      </w:r>
      <w:r w:rsidRPr="00793FF8">
        <w:rPr>
          <w:color w:val="000000"/>
          <w:spacing w:val="-2"/>
        </w:rPr>
        <w:t>и цикличным меню, согласованным с Заказчиком. Представляет Заказчику перечень поставщиков товаров и сертификаты качества на весь полученный товар (продукты питания).</w:t>
      </w:r>
    </w:p>
    <w:p w14:paraId="55F6F5A4" w14:textId="77777777" w:rsidR="00793FF8" w:rsidRPr="00793FF8" w:rsidRDefault="00793FF8" w:rsidP="00793FF8">
      <w:pPr>
        <w:pStyle w:val="aff7"/>
        <w:rPr>
          <w:color w:val="000000"/>
        </w:rPr>
      </w:pPr>
      <w:r w:rsidRPr="00793FF8">
        <w:rPr>
          <w:color w:val="000000"/>
        </w:rPr>
        <w:t>Исполнитель передает Заказчику на утверждение десятидневное меню, на следующую декаду.</w:t>
      </w:r>
    </w:p>
    <w:p w14:paraId="7E3A70D0" w14:textId="77777777" w:rsidR="00793FF8" w:rsidRPr="00793FF8" w:rsidRDefault="00793FF8" w:rsidP="00793FF8">
      <w:pPr>
        <w:pStyle w:val="aff7"/>
      </w:pPr>
      <w:r w:rsidRPr="00793FF8">
        <w:rPr>
          <w:color w:val="000000"/>
          <w:spacing w:val="2"/>
        </w:rPr>
        <w:t xml:space="preserve">Исполнитель обязан осуществлять приготовление утвержденных блюд в </w:t>
      </w:r>
      <w:r w:rsidRPr="00793FF8">
        <w:rPr>
          <w:color w:val="000000"/>
          <w:spacing w:val="-1"/>
        </w:rPr>
        <w:t xml:space="preserve">соответствии с действующими сборниками рецептур блюд. При необходимости </w:t>
      </w:r>
      <w:r w:rsidRPr="00793FF8">
        <w:rPr>
          <w:color w:val="000000"/>
          <w:spacing w:val="1"/>
        </w:rPr>
        <w:t>допускается приготовление некоторых блюд и кулинарных изделий, утвержденных Кулинарным предприятием.</w:t>
      </w:r>
    </w:p>
    <w:p w14:paraId="2306CC68" w14:textId="77777777" w:rsidR="00793FF8" w:rsidRPr="00793FF8" w:rsidRDefault="00793FF8" w:rsidP="00793FF8">
      <w:pPr>
        <w:pStyle w:val="aff7"/>
      </w:pPr>
      <w:r w:rsidRPr="00793FF8">
        <w:rPr>
          <w:color w:val="000000"/>
        </w:rPr>
        <w:t xml:space="preserve">Исполнитель обязан обеспечивать контроль поступающих </w:t>
      </w:r>
      <w:r w:rsidRPr="00793FF8">
        <w:rPr>
          <w:color w:val="000000"/>
          <w:spacing w:val="4"/>
        </w:rPr>
        <w:t xml:space="preserve">продуктов, операционный контроль в процессе их обработки и подготовки к </w:t>
      </w:r>
      <w:r w:rsidRPr="00793FF8">
        <w:rPr>
          <w:color w:val="000000"/>
          <w:spacing w:val="-1"/>
        </w:rPr>
        <w:t>реализации, приемочный контроль качества приготовления готовой пищи. Представлять отчет входа и выхода готовых блюд и весовых характеристик продукта.</w:t>
      </w:r>
    </w:p>
    <w:p w14:paraId="56DC7A89" w14:textId="77777777" w:rsidR="00793FF8" w:rsidRPr="00793FF8" w:rsidRDefault="00793FF8" w:rsidP="00793FF8">
      <w:pPr>
        <w:pStyle w:val="aff7"/>
      </w:pPr>
      <w:r w:rsidRPr="00793FF8">
        <w:rPr>
          <w:color w:val="000000"/>
          <w:spacing w:val="-1"/>
        </w:rPr>
        <w:t xml:space="preserve">Исполнитель предоставляет ежедневное меню, утвержденное директором </w:t>
      </w:r>
      <w:r w:rsidRPr="00793FF8">
        <w:rPr>
          <w:color w:val="000000"/>
          <w:spacing w:val="5"/>
        </w:rPr>
        <w:t xml:space="preserve">УККК-интерната (филиал) ФГБОУ ВО «МГУТУ им. К.Г. Разумовского (ПКУ)» </w:t>
      </w:r>
      <w:r w:rsidRPr="00793FF8">
        <w:rPr>
          <w:color w:val="000000"/>
          <w:spacing w:val="-1"/>
        </w:rPr>
        <w:t>и врачом.</w:t>
      </w:r>
    </w:p>
    <w:p w14:paraId="6355C1EB" w14:textId="77777777" w:rsidR="00793FF8" w:rsidRPr="00793FF8" w:rsidRDefault="00793FF8" w:rsidP="00793FF8">
      <w:pPr>
        <w:pStyle w:val="aff7"/>
      </w:pPr>
      <w:r w:rsidRPr="00793FF8">
        <w:rPr>
          <w:color w:val="000000"/>
          <w:spacing w:val="3"/>
        </w:rPr>
        <w:t xml:space="preserve">Заказчик ежедневно представляет Исполнителю заявку о количестве </w:t>
      </w:r>
      <w:r w:rsidRPr="00793FF8">
        <w:rPr>
          <w:color w:val="000000"/>
          <w:spacing w:val="-1"/>
        </w:rPr>
        <w:t>питающихся воспитанников на следующий день не позднее, чем за 12 часов.</w:t>
      </w:r>
    </w:p>
    <w:p w14:paraId="6BFD40A4" w14:textId="77777777" w:rsidR="00793FF8" w:rsidRPr="00793FF8" w:rsidRDefault="00793FF8" w:rsidP="00793FF8">
      <w:pPr>
        <w:pStyle w:val="aff7"/>
        <w:rPr>
          <w:color w:val="000000"/>
          <w:spacing w:val="-3"/>
        </w:rPr>
      </w:pPr>
      <w:r w:rsidRPr="00793FF8">
        <w:rPr>
          <w:color w:val="000000"/>
          <w:spacing w:val="2"/>
        </w:rPr>
        <w:t xml:space="preserve">Блюда выдаются Исполнителем воспитанникам Заказчика со строгим </w:t>
      </w:r>
      <w:r w:rsidRPr="00793FF8">
        <w:rPr>
          <w:color w:val="000000"/>
          <w:spacing w:val="-1"/>
        </w:rPr>
        <w:t xml:space="preserve">учетом их количества. По окончании рабочего времени составляется акт общего </w:t>
      </w:r>
      <w:r w:rsidRPr="00793FF8">
        <w:rPr>
          <w:color w:val="000000"/>
        </w:rPr>
        <w:t xml:space="preserve">количества отпущенных блюд за данный день, который подписывается </w:t>
      </w:r>
      <w:r w:rsidRPr="00793FF8">
        <w:rPr>
          <w:color w:val="000000"/>
          <w:spacing w:val="-3"/>
        </w:rPr>
        <w:t>Сторонами.</w:t>
      </w:r>
    </w:p>
    <w:p w14:paraId="6DA5BF79" w14:textId="77777777" w:rsidR="00793FF8" w:rsidRPr="00793FF8" w:rsidRDefault="00793FF8" w:rsidP="00793FF8">
      <w:pPr>
        <w:pStyle w:val="aff7"/>
        <w:rPr>
          <w:color w:val="000000"/>
          <w:spacing w:val="-3"/>
        </w:rPr>
      </w:pPr>
      <w:r w:rsidRPr="00793FF8">
        <w:rPr>
          <w:color w:val="000000"/>
          <w:spacing w:val="-3"/>
        </w:rPr>
        <w:t xml:space="preserve">Исполнитель обязуется в случае принятия решения высшим должностным лицом (руководителями высших исполнительных органов государственной власти) Российской Федерации, субъектов Российской Федерации исходя из санитарно-эпидемиологической обстановки о приостановлении (ограничении, в том числе путем определения  особенностей режима работы, численности работников) </w:t>
      </w:r>
      <w:r w:rsidRPr="00793FF8">
        <w:rPr>
          <w:color w:val="000000"/>
          <w:spacing w:val="-3"/>
        </w:rPr>
        <w:lastRenderedPageBreak/>
        <w:t xml:space="preserve">деятельности находящихся на соответствующей территории отдельных организаций независимо от организационно-правовой формы и формы собственности, в том, числе установленных в отношении Заказчика, обеспечить воспитанников УККК-интернат (филиал) ФГБОУ ВО «МГУТУ им. К.Г. Разумовского (ПКУ)» сухим пайком или организовать доставку горячего питания в соответствии с нормами </w:t>
      </w:r>
      <w:proofErr w:type="spellStart"/>
      <w:r w:rsidRPr="00793FF8">
        <w:rPr>
          <w:color w:val="000000"/>
          <w:spacing w:val="-3"/>
        </w:rPr>
        <w:t>Роспотребнадзора</w:t>
      </w:r>
      <w:proofErr w:type="spellEnd"/>
      <w:r w:rsidRPr="00793FF8">
        <w:rPr>
          <w:color w:val="000000"/>
          <w:spacing w:val="-3"/>
        </w:rPr>
        <w:t>, иными нормами, требованиями, и правилами и др., установленными в отношении предмета закупки в период с даты начала ограничительных мер, их действия и до даты снятия ограничительных мер.</w:t>
      </w:r>
    </w:p>
    <w:p w14:paraId="0AAF7461" w14:textId="77777777" w:rsidR="00793FF8" w:rsidRPr="00793FF8" w:rsidRDefault="00793FF8" w:rsidP="00793FF8">
      <w:pPr>
        <w:pStyle w:val="aff7"/>
        <w:rPr>
          <w:color w:val="000000"/>
          <w:spacing w:val="-3"/>
        </w:rPr>
      </w:pPr>
      <w:r w:rsidRPr="00793FF8">
        <w:rPr>
          <w:color w:val="000000"/>
          <w:spacing w:val="-3"/>
        </w:rPr>
        <w:t>Стоимость сухого пайка не должна превышать стоимость услуг питания, установленную контрактом на 1 (одного) воспитанника в день.</w:t>
      </w:r>
    </w:p>
    <w:p w14:paraId="0810649D" w14:textId="77777777" w:rsidR="00793FF8" w:rsidRPr="00793FF8" w:rsidRDefault="00793FF8" w:rsidP="00793FF8">
      <w:pPr>
        <w:pStyle w:val="aff7"/>
        <w:rPr>
          <w:color w:val="000000"/>
          <w:spacing w:val="-3"/>
        </w:rPr>
      </w:pPr>
    </w:p>
    <w:p w14:paraId="77F0976D" w14:textId="11D3EC79" w:rsidR="00793FF8" w:rsidRPr="00793FF8" w:rsidRDefault="00793FF8" w:rsidP="00793FF8">
      <w:pPr>
        <w:pStyle w:val="aff7"/>
        <w:rPr>
          <w:b/>
          <w:color w:val="000000"/>
          <w:spacing w:val="-3"/>
        </w:rPr>
      </w:pPr>
      <w:r>
        <w:rPr>
          <w:b/>
          <w:color w:val="000000"/>
          <w:spacing w:val="-3"/>
        </w:rPr>
        <w:t>5</w:t>
      </w:r>
      <w:r w:rsidRPr="00793FF8">
        <w:rPr>
          <w:b/>
          <w:color w:val="000000"/>
          <w:spacing w:val="-3"/>
        </w:rPr>
        <w:t>. Требования к качеству оказываемых услуг, качеству продуктов, используемых при оказании услуг:</w:t>
      </w:r>
    </w:p>
    <w:p w14:paraId="63EE19DF" w14:textId="77777777" w:rsidR="00793FF8" w:rsidRPr="00793FF8" w:rsidRDefault="00793FF8" w:rsidP="00793FF8">
      <w:pPr>
        <w:pStyle w:val="aff7"/>
        <w:rPr>
          <w:color w:val="000000"/>
          <w:spacing w:val="-3"/>
        </w:rPr>
      </w:pPr>
      <w:r w:rsidRPr="00793FF8">
        <w:rPr>
          <w:color w:val="000000"/>
          <w:spacing w:val="-3"/>
        </w:rPr>
        <w:t>Услуги должны оказываться в соответствии с Федеральным законом от 02.01.2000 г. №29-ФЗ «О качестве и безопасности пищевых продуктов»:</w:t>
      </w:r>
    </w:p>
    <w:p w14:paraId="406361CB" w14:textId="77777777" w:rsidR="00793FF8" w:rsidRPr="00793FF8" w:rsidRDefault="00793FF8" w:rsidP="00793FF8">
      <w:pPr>
        <w:pStyle w:val="aff7"/>
        <w:rPr>
          <w:color w:val="000000"/>
          <w:spacing w:val="-3"/>
        </w:rPr>
      </w:pPr>
      <w:r w:rsidRPr="00793FF8">
        <w:rPr>
          <w:color w:val="000000"/>
          <w:spacing w:val="-3"/>
        </w:rPr>
        <w:t>- на поставляемые продукты питания Исполнитель дает гарантию качества в соответствии с нормативными документами на данный вид продуктов питания;</w:t>
      </w:r>
    </w:p>
    <w:p w14:paraId="3FAB8429" w14:textId="77777777" w:rsidR="00793FF8" w:rsidRPr="00793FF8" w:rsidRDefault="00793FF8" w:rsidP="00793FF8">
      <w:pPr>
        <w:pStyle w:val="aff7"/>
        <w:rPr>
          <w:color w:val="000000"/>
          <w:spacing w:val="-3"/>
        </w:rPr>
      </w:pPr>
      <w:r w:rsidRPr="00793FF8">
        <w:rPr>
          <w:color w:val="000000"/>
          <w:spacing w:val="-3"/>
        </w:rPr>
        <w:t>- срок годности продуктов питания должны соответствовать маркировки от фирмы-изготовителя и должен составлять не менее 80% от срока, указанного производителем на упаковке;</w:t>
      </w:r>
    </w:p>
    <w:p w14:paraId="31F9E373" w14:textId="77777777" w:rsidR="00793FF8" w:rsidRPr="00793FF8" w:rsidRDefault="00793FF8" w:rsidP="00793FF8">
      <w:pPr>
        <w:pStyle w:val="aff7"/>
        <w:rPr>
          <w:color w:val="000000"/>
          <w:spacing w:val="-3"/>
        </w:rPr>
      </w:pPr>
      <w:r w:rsidRPr="00793FF8">
        <w:rPr>
          <w:color w:val="000000"/>
          <w:spacing w:val="-3"/>
        </w:rPr>
        <w:t>- исполнитель несет ответственность за качество пищи, соблюдение правил торговли и обслуживания в столовых в соответствии с Правилами производства и реализации продукции услуг общественного питания, утвержденными Постановлением Правительства РФ от 15.08.1997 № 1036.</w:t>
      </w:r>
    </w:p>
    <w:p w14:paraId="5A97825A" w14:textId="77777777" w:rsidR="00793FF8" w:rsidRPr="00793FF8" w:rsidRDefault="00793FF8" w:rsidP="00793FF8">
      <w:pPr>
        <w:pStyle w:val="aff7"/>
        <w:rPr>
          <w:color w:val="000000"/>
          <w:spacing w:val="-3"/>
        </w:rPr>
      </w:pPr>
      <w:r w:rsidRPr="00793FF8">
        <w:rPr>
          <w:color w:val="000000"/>
          <w:spacing w:val="-3"/>
        </w:rPr>
        <w:t>Поступление пищевых продуктов и продовольственного сырья в организации общественного питания, в том числе на пищеблоке Заказчика должен осуществляться при наличии соответствующих документов (удостоверения качества и безопасности пищевых продуктов, документов ветеринарно-санитарной экспертизы, документов изготовителя, поставщика пищевых продуктов, подтверждающих их происхождение, сертификата соответствия, декларации о соответствии), подтверждающих их качество и безопасность, а также принадлежность к определенной партии пищевых продуктов в соответствии с законодательством РФ. Документация, удостоверяющая качество и безопасность продукции, а также результаты лабораторных исследований сельскохозяйственной продукции должна сохраняться в организации общественного питания до окончания использования сельскохозяйственной продукции. Не допускается к реализации продукция, не имеющая маркировки в случае, если наличие такой маркировки предусмотрено законодательством РФ.</w:t>
      </w:r>
    </w:p>
    <w:p w14:paraId="01708CCB" w14:textId="77777777" w:rsidR="00793FF8" w:rsidRPr="00793FF8" w:rsidRDefault="00793FF8" w:rsidP="00793FF8">
      <w:pPr>
        <w:pStyle w:val="aff7"/>
        <w:rPr>
          <w:color w:val="000000"/>
          <w:spacing w:val="-3"/>
        </w:rPr>
      </w:pPr>
    </w:p>
    <w:p w14:paraId="55D5EFE8" w14:textId="281AD3DE" w:rsidR="00793FF8" w:rsidRPr="00793FF8" w:rsidRDefault="00793FF8" w:rsidP="00793FF8">
      <w:pPr>
        <w:pStyle w:val="aff7"/>
        <w:rPr>
          <w:b/>
          <w:color w:val="000000"/>
          <w:spacing w:val="-3"/>
        </w:rPr>
      </w:pPr>
      <w:r>
        <w:rPr>
          <w:b/>
          <w:color w:val="000000"/>
          <w:spacing w:val="-3"/>
        </w:rPr>
        <w:t>6</w:t>
      </w:r>
      <w:r w:rsidRPr="00793FF8">
        <w:rPr>
          <w:b/>
          <w:color w:val="000000"/>
          <w:spacing w:val="-3"/>
        </w:rPr>
        <w:t>. Требования к безопасности оказания услуг и безопасности результатов оказываемых услуг:</w:t>
      </w:r>
    </w:p>
    <w:p w14:paraId="0B617EE9" w14:textId="77777777" w:rsidR="00793FF8" w:rsidRPr="00793FF8" w:rsidRDefault="00793FF8" w:rsidP="00793FF8">
      <w:pPr>
        <w:pStyle w:val="aff7"/>
        <w:rPr>
          <w:color w:val="000000"/>
          <w:spacing w:val="-3"/>
        </w:rPr>
      </w:pPr>
      <w:r w:rsidRPr="00793FF8">
        <w:rPr>
          <w:color w:val="000000"/>
          <w:spacing w:val="-3"/>
        </w:rPr>
        <w:t xml:space="preserve">Выполнение требований: </w:t>
      </w:r>
    </w:p>
    <w:p w14:paraId="364E779A" w14:textId="77777777" w:rsidR="00793FF8" w:rsidRPr="00793FF8" w:rsidRDefault="00793FF8" w:rsidP="00793FF8">
      <w:pPr>
        <w:pStyle w:val="aff7"/>
        <w:rPr>
          <w:color w:val="000000"/>
          <w:spacing w:val="-3"/>
        </w:rPr>
      </w:pPr>
      <w:r w:rsidRPr="00793FF8">
        <w:rPr>
          <w:color w:val="000000"/>
          <w:spacing w:val="-3"/>
        </w:rPr>
        <w:t>СанПиН 2.3.2.1078-01 «Гигиенические требования безопасности и пищевой ценности пищевых продуктов»;</w:t>
      </w:r>
    </w:p>
    <w:p w14:paraId="7B4F294E" w14:textId="77777777" w:rsidR="00793FF8" w:rsidRPr="00793FF8" w:rsidRDefault="00793FF8" w:rsidP="00793FF8">
      <w:pPr>
        <w:pStyle w:val="aff7"/>
        <w:rPr>
          <w:color w:val="000000"/>
          <w:spacing w:val="-3"/>
        </w:rPr>
      </w:pPr>
      <w:r w:rsidRPr="00793FF8">
        <w:rPr>
          <w:color w:val="000000"/>
          <w:spacing w:val="-3"/>
        </w:rPr>
        <w:t xml:space="preserve">СанПиН 2.3.2.2868-11 «Дополнение № 23 </w:t>
      </w:r>
      <w:proofErr w:type="gramStart"/>
      <w:r w:rsidRPr="00793FF8">
        <w:rPr>
          <w:color w:val="000000"/>
          <w:spacing w:val="-3"/>
        </w:rPr>
        <w:t>к СанПиН</w:t>
      </w:r>
      <w:proofErr w:type="gramEnd"/>
      <w:r w:rsidRPr="00793FF8">
        <w:rPr>
          <w:color w:val="000000"/>
          <w:spacing w:val="-3"/>
        </w:rPr>
        <w:t xml:space="preserve"> 2.3.2.1078-01 «Гигиенические требования безопасности и пищевой ценности пищевых продуктов»;</w:t>
      </w:r>
    </w:p>
    <w:p w14:paraId="26F097CA" w14:textId="77777777" w:rsidR="00793FF8" w:rsidRPr="00793FF8" w:rsidRDefault="00793FF8" w:rsidP="00793FF8">
      <w:pPr>
        <w:pStyle w:val="aff7"/>
        <w:rPr>
          <w:color w:val="000000"/>
          <w:spacing w:val="-3"/>
        </w:rPr>
      </w:pPr>
      <w:r w:rsidRPr="00793FF8">
        <w:rPr>
          <w:color w:val="000000"/>
          <w:spacing w:val="-3"/>
        </w:rPr>
        <w:t>СанПиН 2.3.2.1324-03 «Гигиенические требования к срокам годности и условиям хранения пищевых продуктов»;</w:t>
      </w:r>
    </w:p>
    <w:p w14:paraId="76FBDCFF" w14:textId="77777777" w:rsidR="00793FF8" w:rsidRPr="00793FF8" w:rsidRDefault="00793FF8" w:rsidP="00793FF8">
      <w:pPr>
        <w:pStyle w:val="aff7"/>
        <w:rPr>
          <w:color w:val="000000"/>
          <w:spacing w:val="-3"/>
        </w:rPr>
      </w:pPr>
      <w:proofErr w:type="spellStart"/>
      <w:r w:rsidRPr="00793FF8">
        <w:rPr>
          <w:color w:val="000000"/>
          <w:spacing w:val="-3"/>
        </w:rPr>
        <w:t>СанПин</w:t>
      </w:r>
      <w:proofErr w:type="spellEnd"/>
      <w:r w:rsidRPr="00793FF8">
        <w:rPr>
          <w:color w:val="000000"/>
          <w:spacing w:val="-3"/>
        </w:rPr>
        <w:t xml:space="preserve"> 2.3/2.4.3590-20 «Санитарно-эпидемиологические требования к организации общественного питания населения».</w:t>
      </w:r>
    </w:p>
    <w:p w14:paraId="375A20D1" w14:textId="77777777" w:rsidR="00793FF8" w:rsidRPr="00793FF8" w:rsidRDefault="00793FF8" w:rsidP="00793FF8">
      <w:pPr>
        <w:pStyle w:val="aff7"/>
        <w:rPr>
          <w:color w:val="000000"/>
          <w:spacing w:val="-3"/>
        </w:rPr>
      </w:pPr>
      <w:r w:rsidRPr="00793FF8">
        <w:rPr>
          <w:color w:val="000000"/>
          <w:spacing w:val="-3"/>
        </w:rPr>
        <w:t>САНИТАРНЫЕ ПРАВИЛА СП 2.4.3648-20</w:t>
      </w:r>
    </w:p>
    <w:p w14:paraId="17A9C746" w14:textId="77777777" w:rsidR="00793FF8" w:rsidRPr="00793FF8" w:rsidRDefault="00793FF8" w:rsidP="00793FF8">
      <w:pPr>
        <w:pStyle w:val="aff7"/>
        <w:rPr>
          <w:color w:val="000000"/>
          <w:spacing w:val="-3"/>
        </w:rPr>
      </w:pPr>
      <w:r w:rsidRPr="00793FF8">
        <w:rPr>
          <w:color w:val="000000"/>
          <w:spacing w:val="-3"/>
        </w:rPr>
        <w:t>- к оборудованию, инвентарю, посуде, таре;</w:t>
      </w:r>
    </w:p>
    <w:p w14:paraId="674E77A2" w14:textId="77777777" w:rsidR="00793FF8" w:rsidRPr="00793FF8" w:rsidRDefault="00793FF8" w:rsidP="00793FF8">
      <w:pPr>
        <w:pStyle w:val="aff7"/>
        <w:rPr>
          <w:color w:val="000000"/>
          <w:spacing w:val="-3"/>
        </w:rPr>
      </w:pPr>
      <w:r w:rsidRPr="00793FF8">
        <w:rPr>
          <w:color w:val="000000"/>
          <w:spacing w:val="-3"/>
        </w:rPr>
        <w:t>- к транспортированию, приему и хранению сырья, пищевых продуктов;</w:t>
      </w:r>
    </w:p>
    <w:p w14:paraId="48506C53" w14:textId="77777777" w:rsidR="00793FF8" w:rsidRPr="00793FF8" w:rsidRDefault="00793FF8" w:rsidP="00793FF8">
      <w:pPr>
        <w:pStyle w:val="aff7"/>
        <w:rPr>
          <w:color w:val="000000"/>
          <w:spacing w:val="-3"/>
        </w:rPr>
      </w:pPr>
      <w:r w:rsidRPr="00793FF8">
        <w:rPr>
          <w:color w:val="000000"/>
          <w:spacing w:val="-3"/>
        </w:rPr>
        <w:t>- к обработке сырья и производству продукции;</w:t>
      </w:r>
    </w:p>
    <w:p w14:paraId="50588A43" w14:textId="77777777" w:rsidR="00793FF8" w:rsidRPr="00793FF8" w:rsidRDefault="00793FF8" w:rsidP="00793FF8">
      <w:pPr>
        <w:pStyle w:val="aff7"/>
        <w:rPr>
          <w:color w:val="000000"/>
          <w:spacing w:val="-3"/>
        </w:rPr>
      </w:pPr>
      <w:r w:rsidRPr="00793FF8">
        <w:rPr>
          <w:color w:val="000000"/>
          <w:spacing w:val="-3"/>
        </w:rPr>
        <w:t>- к раздаче блюд;</w:t>
      </w:r>
    </w:p>
    <w:p w14:paraId="6FBD0B92" w14:textId="77777777" w:rsidR="00793FF8" w:rsidRPr="00793FF8" w:rsidRDefault="00793FF8" w:rsidP="00793FF8">
      <w:pPr>
        <w:pStyle w:val="aff7"/>
        <w:rPr>
          <w:color w:val="000000"/>
          <w:spacing w:val="-3"/>
        </w:rPr>
      </w:pPr>
      <w:r w:rsidRPr="00793FF8">
        <w:rPr>
          <w:color w:val="000000"/>
          <w:spacing w:val="-3"/>
        </w:rPr>
        <w:t xml:space="preserve">- к личной гигиене персонала; </w:t>
      </w:r>
    </w:p>
    <w:p w14:paraId="4271DB12" w14:textId="77777777" w:rsidR="00793FF8" w:rsidRPr="00793FF8" w:rsidRDefault="00793FF8" w:rsidP="00793FF8">
      <w:pPr>
        <w:pStyle w:val="aff7"/>
        <w:rPr>
          <w:color w:val="000000"/>
          <w:spacing w:val="-3"/>
        </w:rPr>
      </w:pPr>
      <w:r w:rsidRPr="00793FF8">
        <w:rPr>
          <w:color w:val="000000"/>
          <w:spacing w:val="-3"/>
        </w:rPr>
        <w:t>- к организации производственного контроля;</w:t>
      </w:r>
    </w:p>
    <w:p w14:paraId="24EE2545" w14:textId="77777777" w:rsidR="00793FF8" w:rsidRPr="00793FF8" w:rsidRDefault="00793FF8" w:rsidP="00793FF8">
      <w:pPr>
        <w:pStyle w:val="aff7"/>
        <w:rPr>
          <w:color w:val="000000"/>
          <w:spacing w:val="-3"/>
        </w:rPr>
      </w:pPr>
      <w:r w:rsidRPr="00793FF8">
        <w:rPr>
          <w:color w:val="000000"/>
          <w:spacing w:val="-3"/>
        </w:rPr>
        <w:t>- к соблюдению санитарных правил.</w:t>
      </w:r>
    </w:p>
    <w:p w14:paraId="5F1898D6" w14:textId="77777777" w:rsidR="00793FF8" w:rsidRPr="00793FF8" w:rsidRDefault="00793FF8" w:rsidP="00793FF8">
      <w:pPr>
        <w:pStyle w:val="aff7"/>
        <w:rPr>
          <w:color w:val="000000"/>
          <w:spacing w:val="-3"/>
        </w:rPr>
      </w:pPr>
      <w:r w:rsidRPr="00793FF8">
        <w:rPr>
          <w:color w:val="000000"/>
          <w:spacing w:val="-3"/>
        </w:rPr>
        <w:t>Разрабатывать и осуществлять мероприятия по улучшению качества приготовления пищи и по совершенствованию культуры обслуживания.</w:t>
      </w:r>
    </w:p>
    <w:p w14:paraId="4DAC429A" w14:textId="77777777" w:rsidR="00793FF8" w:rsidRPr="00793FF8" w:rsidRDefault="00793FF8" w:rsidP="00793FF8">
      <w:pPr>
        <w:pStyle w:val="aff7"/>
        <w:rPr>
          <w:color w:val="000000"/>
          <w:spacing w:val="-3"/>
        </w:rPr>
      </w:pPr>
      <w:r w:rsidRPr="00793FF8">
        <w:rPr>
          <w:color w:val="000000"/>
          <w:spacing w:val="-3"/>
        </w:rPr>
        <w:t>Обеспечивать строгое соблюдение правил приемки поступающего в столовые сырья, требований к кулинарной обработке пищевых продуктов, а также условий, сроков хранения и реализации скоропортящихся продуктов.</w:t>
      </w:r>
    </w:p>
    <w:p w14:paraId="6483E742" w14:textId="77777777" w:rsidR="00793FF8" w:rsidRPr="00793FF8" w:rsidRDefault="00793FF8" w:rsidP="00793FF8">
      <w:pPr>
        <w:pStyle w:val="aff7"/>
        <w:rPr>
          <w:color w:val="000000"/>
          <w:spacing w:val="-3"/>
        </w:rPr>
      </w:pPr>
      <w:r w:rsidRPr="00793FF8">
        <w:rPr>
          <w:color w:val="000000"/>
          <w:spacing w:val="-3"/>
        </w:rPr>
        <w:lastRenderedPageBreak/>
        <w:t>Для предотвращения возникновения и распространения инфекционных и массовых неинфекционных заболеваний (отравлений) и в соответствии с принципами щадящего питания не допускается использовать пищевые продукты и изготавливать блюда и кулинарные изделия, в соответствии с требованиями настоящих санитарных правил, указанных в приложении 7 к СП 2.4.3648-20.</w:t>
      </w:r>
    </w:p>
    <w:p w14:paraId="334BBC99" w14:textId="77777777" w:rsidR="00793FF8" w:rsidRPr="00793FF8" w:rsidRDefault="00793FF8" w:rsidP="00793FF8">
      <w:pPr>
        <w:pStyle w:val="aff7"/>
        <w:rPr>
          <w:color w:val="000000"/>
          <w:spacing w:val="-3"/>
        </w:rPr>
      </w:pPr>
      <w:r w:rsidRPr="00793FF8">
        <w:rPr>
          <w:color w:val="000000"/>
          <w:spacing w:val="-3"/>
        </w:rPr>
        <w:t>- приходить на работу в чистой одежде и обуви;</w:t>
      </w:r>
    </w:p>
    <w:p w14:paraId="7B8F0974" w14:textId="77777777" w:rsidR="00793FF8" w:rsidRPr="00793FF8" w:rsidRDefault="00793FF8" w:rsidP="00793FF8">
      <w:pPr>
        <w:pStyle w:val="aff7"/>
        <w:rPr>
          <w:color w:val="000000"/>
          <w:spacing w:val="-3"/>
        </w:rPr>
      </w:pPr>
      <w:r w:rsidRPr="00793FF8">
        <w:rPr>
          <w:color w:val="000000"/>
          <w:spacing w:val="-3"/>
        </w:rPr>
        <w:t>- оставлять верхнюю одежду, головной убор, личные вещи в бытовой комнате;</w:t>
      </w:r>
    </w:p>
    <w:p w14:paraId="396A991B" w14:textId="77777777" w:rsidR="00793FF8" w:rsidRPr="00793FF8" w:rsidRDefault="00793FF8" w:rsidP="00793FF8">
      <w:pPr>
        <w:pStyle w:val="aff7"/>
        <w:rPr>
          <w:color w:val="000000"/>
          <w:spacing w:val="-3"/>
        </w:rPr>
      </w:pPr>
      <w:r w:rsidRPr="00793FF8">
        <w:rPr>
          <w:color w:val="000000"/>
          <w:spacing w:val="-3"/>
        </w:rPr>
        <w:t>- тщательно мыть руки с мылом перед началом работы, после посещения туалета, а также перед каждой сменой виды деятельности;</w:t>
      </w:r>
    </w:p>
    <w:p w14:paraId="4980854A" w14:textId="77777777" w:rsidR="00793FF8" w:rsidRPr="00793FF8" w:rsidRDefault="00793FF8" w:rsidP="00793FF8">
      <w:pPr>
        <w:pStyle w:val="aff7"/>
        <w:rPr>
          <w:color w:val="000000"/>
          <w:spacing w:val="-3"/>
        </w:rPr>
      </w:pPr>
      <w:r w:rsidRPr="00793FF8">
        <w:rPr>
          <w:color w:val="000000"/>
          <w:spacing w:val="-3"/>
        </w:rPr>
        <w:t>- коротко стричь ногти, не покрывать их лаком;</w:t>
      </w:r>
    </w:p>
    <w:p w14:paraId="6286319C" w14:textId="77777777" w:rsidR="00793FF8" w:rsidRPr="00793FF8" w:rsidRDefault="00793FF8" w:rsidP="00793FF8">
      <w:pPr>
        <w:pStyle w:val="aff7"/>
        <w:rPr>
          <w:color w:val="000000"/>
          <w:spacing w:val="-3"/>
        </w:rPr>
      </w:pPr>
      <w:r w:rsidRPr="00793FF8">
        <w:rPr>
          <w:color w:val="000000"/>
          <w:spacing w:val="-3"/>
        </w:rPr>
        <w:t>- при изготовлении блюд, кулинарных и кондитерских изделий снимать ювелирные украшения, часы и другие бьющиеся предметы, не застегивать одежду булавками;</w:t>
      </w:r>
    </w:p>
    <w:p w14:paraId="512A23AF" w14:textId="77777777" w:rsidR="00793FF8" w:rsidRPr="00793FF8" w:rsidRDefault="00793FF8" w:rsidP="00793FF8">
      <w:pPr>
        <w:pStyle w:val="aff7"/>
        <w:rPr>
          <w:color w:val="000000"/>
          <w:spacing w:val="-3"/>
        </w:rPr>
      </w:pPr>
      <w:r w:rsidRPr="00793FF8">
        <w:rPr>
          <w:color w:val="000000"/>
          <w:spacing w:val="-3"/>
        </w:rPr>
        <w:t>- работать в специальной чистой санитарной одежде, менять ее по мере загрязнения, волосы, убирать под колпак или косынку;</w:t>
      </w:r>
    </w:p>
    <w:p w14:paraId="58A7CDA2" w14:textId="77777777" w:rsidR="00793FF8" w:rsidRPr="00793FF8" w:rsidRDefault="00793FF8" w:rsidP="00793FF8">
      <w:pPr>
        <w:pStyle w:val="aff7"/>
        <w:rPr>
          <w:color w:val="000000"/>
          <w:spacing w:val="-3"/>
        </w:rPr>
      </w:pPr>
      <w:r w:rsidRPr="00793FF8">
        <w:rPr>
          <w:color w:val="000000"/>
          <w:spacing w:val="-3"/>
        </w:rPr>
        <w:t>- не выходить на улицу и не посещать туалет в специальной санитарной одежде;</w:t>
      </w:r>
    </w:p>
    <w:p w14:paraId="3888B09F" w14:textId="77777777" w:rsidR="00793FF8" w:rsidRPr="00793FF8" w:rsidRDefault="00793FF8" w:rsidP="00793FF8">
      <w:pPr>
        <w:pStyle w:val="aff7"/>
        <w:rPr>
          <w:color w:val="000000"/>
          <w:spacing w:val="-3"/>
        </w:rPr>
      </w:pPr>
      <w:r w:rsidRPr="00793FF8">
        <w:rPr>
          <w:color w:val="000000"/>
          <w:spacing w:val="-3"/>
        </w:rPr>
        <w:t>- не принимать пищу и не курить на рабочем месте.</w:t>
      </w:r>
    </w:p>
    <w:p w14:paraId="6EEC8565" w14:textId="77777777" w:rsidR="00793FF8" w:rsidRPr="00793FF8" w:rsidRDefault="00793FF8" w:rsidP="00793FF8">
      <w:pPr>
        <w:pStyle w:val="aff7"/>
        <w:rPr>
          <w:color w:val="000000"/>
          <w:spacing w:val="-3"/>
        </w:rPr>
      </w:pPr>
      <w:r w:rsidRPr="00793FF8">
        <w:rPr>
          <w:color w:val="000000"/>
          <w:spacing w:val="-3"/>
        </w:rPr>
        <w:t>В гардеробных личные вещи и обувь персонала должны храниться раздельно от санитарной одежды (в разных шкафах).</w:t>
      </w:r>
    </w:p>
    <w:p w14:paraId="02C67865" w14:textId="77777777" w:rsidR="00793FF8" w:rsidRPr="00793FF8" w:rsidRDefault="00793FF8" w:rsidP="00793FF8">
      <w:pPr>
        <w:pStyle w:val="aff7"/>
        <w:rPr>
          <w:color w:val="000000"/>
          <w:spacing w:val="-3"/>
        </w:rPr>
      </w:pPr>
      <w:r w:rsidRPr="00793FF8">
        <w:rPr>
          <w:color w:val="000000"/>
          <w:spacing w:val="-3"/>
        </w:rPr>
        <w:t>После обработки яиц, перед их разбивкой, работникам, проводившим обработку, следует надеть чистую санитарную одежду, вымыть руки с мылом и продезинфицировать их раствором разрешенного дезинфицирующего средства.</w:t>
      </w:r>
    </w:p>
    <w:p w14:paraId="1305622F" w14:textId="77777777" w:rsidR="00793FF8" w:rsidRPr="00793FF8" w:rsidRDefault="00793FF8" w:rsidP="00793FF8">
      <w:pPr>
        <w:pStyle w:val="aff7"/>
        <w:rPr>
          <w:color w:val="000000"/>
          <w:spacing w:val="-3"/>
        </w:rPr>
      </w:pPr>
      <w:r w:rsidRPr="00793FF8">
        <w:rPr>
          <w:color w:val="000000"/>
          <w:spacing w:val="-3"/>
        </w:rPr>
        <w:t>При появлении признаков простудного заболевания или желудочно-кишечного расстройства, а также нагноений, порезов, ожогов, работник обязан сообщить об этом администрации и обратиться за медицинской помощью, а также обо всех случаях заболевания кишечными инфекциями в своей семье.</w:t>
      </w:r>
    </w:p>
    <w:p w14:paraId="50944DFD" w14:textId="77777777" w:rsidR="00793FF8" w:rsidRPr="00793FF8" w:rsidRDefault="00793FF8" w:rsidP="00793FF8">
      <w:pPr>
        <w:pStyle w:val="aff7"/>
        <w:rPr>
          <w:color w:val="000000"/>
          <w:spacing w:val="-3"/>
        </w:rPr>
      </w:pPr>
      <w:r w:rsidRPr="00793FF8">
        <w:rPr>
          <w:color w:val="000000"/>
          <w:spacing w:val="-3"/>
        </w:rPr>
        <w:t>Лица с кишечными инфекциями, гнойничковыми заболеваний кожи, воспалительными заболеваниями верхних дыхательных путей, ожогами или порезами временно отстраняются от работы. К работе могут быть допущены только после выздоровления, медицинского обследования и заключения врача.</w:t>
      </w:r>
    </w:p>
    <w:p w14:paraId="6480B421" w14:textId="77777777" w:rsidR="00793FF8" w:rsidRPr="00793FF8" w:rsidRDefault="00793FF8" w:rsidP="00793FF8">
      <w:pPr>
        <w:pStyle w:val="aff7"/>
        <w:rPr>
          <w:color w:val="000000"/>
          <w:spacing w:val="-3"/>
        </w:rPr>
      </w:pPr>
      <w:r w:rsidRPr="00793FF8">
        <w:rPr>
          <w:color w:val="000000"/>
          <w:spacing w:val="-3"/>
        </w:rPr>
        <w:t>К работе допускаются лица, имеющие соответствующую профессиональную квалификацию, прошедшие предварительный при поступлении на работу, и периодические медицинские осмотры в установленном порядке, профессиональную гигиеническую подготовку и аттестацию. Профессиональная гигиеническая подготовка и аттестация для работников проводятся не реже одного раза в два года, для руководителей организаций – ежегодно.</w:t>
      </w:r>
    </w:p>
    <w:p w14:paraId="388B524C" w14:textId="77777777" w:rsidR="00793FF8" w:rsidRPr="00793FF8" w:rsidRDefault="00793FF8" w:rsidP="00793FF8">
      <w:pPr>
        <w:pStyle w:val="aff7"/>
        <w:rPr>
          <w:color w:val="000000"/>
          <w:spacing w:val="-3"/>
        </w:rPr>
      </w:pPr>
      <w:r w:rsidRPr="00793FF8">
        <w:rPr>
          <w:color w:val="000000"/>
          <w:spacing w:val="-3"/>
        </w:rPr>
        <w:t>Профилактические прививки персонала против инфекционных заболеваний рекомендуется проводить в соответствии с национальным календарем прививок.</w:t>
      </w:r>
    </w:p>
    <w:p w14:paraId="53E0EE32" w14:textId="77777777" w:rsidR="00793FF8" w:rsidRPr="00793FF8" w:rsidRDefault="00793FF8" w:rsidP="00793FF8">
      <w:pPr>
        <w:pStyle w:val="aff7"/>
        <w:rPr>
          <w:color w:val="000000"/>
          <w:spacing w:val="-3"/>
        </w:rPr>
      </w:pPr>
      <w:r w:rsidRPr="00793FF8">
        <w:rPr>
          <w:color w:val="000000"/>
          <w:spacing w:val="-3"/>
        </w:rPr>
        <w:t>Каждый работник должен иметь санитарные книжки (санитарный минимум), личную медицинскую книжку установленного образца, в которую вносятся результаты медицинских обследований и лабораторных исследований, сведения о перенесенных инфекционных заболеваниях, отметка о прохождении профессиональной гигиенической подготовки и аттестации.</w:t>
      </w:r>
    </w:p>
    <w:p w14:paraId="771EE407" w14:textId="77777777" w:rsidR="00793FF8" w:rsidRPr="00793FF8" w:rsidRDefault="00793FF8" w:rsidP="00793FF8">
      <w:pPr>
        <w:pStyle w:val="aff7"/>
        <w:rPr>
          <w:color w:val="000000"/>
          <w:spacing w:val="-3"/>
        </w:rPr>
      </w:pPr>
      <w:r w:rsidRPr="00793FF8">
        <w:rPr>
          <w:color w:val="000000"/>
          <w:spacing w:val="-3"/>
        </w:rPr>
        <w:t>Исполнитель обязан:</w:t>
      </w:r>
    </w:p>
    <w:p w14:paraId="2F509CB3" w14:textId="55C982C3" w:rsidR="002C57A4" w:rsidRPr="00793FF8" w:rsidRDefault="00793FF8" w:rsidP="00793FF8">
      <w:pPr>
        <w:pStyle w:val="aff7"/>
      </w:pPr>
      <w:r w:rsidRPr="00793FF8">
        <w:rPr>
          <w:color w:val="000000"/>
          <w:spacing w:val="-3"/>
        </w:rPr>
        <w:t>- проводить уборку (мытье) столов после каждого приема пищи обучающимися</w:t>
      </w:r>
      <w:r>
        <w:rPr>
          <w:color w:val="000000"/>
          <w:spacing w:val="-3"/>
        </w:rPr>
        <w:t>.</w:t>
      </w:r>
    </w:p>
    <w:p w14:paraId="2F34CC10" w14:textId="78F811F8" w:rsidR="00BA00B3" w:rsidRPr="00B44B09" w:rsidRDefault="00BA00B3" w:rsidP="005C5DEB">
      <w:pPr>
        <w:pStyle w:val="aff7"/>
      </w:pPr>
    </w:p>
    <w:p w14:paraId="3917F47A" w14:textId="65B91AFE" w:rsidR="00BA00B3" w:rsidRPr="00B44B09" w:rsidRDefault="00BA00B3" w:rsidP="005C5DEB">
      <w:pPr>
        <w:pStyle w:val="aff7"/>
      </w:pP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76860" w:rsidRPr="00B44B09" w14:paraId="49AD8703" w14:textId="77777777" w:rsidTr="00376860">
        <w:trPr>
          <w:cnfStyle w:val="100000000000" w:firstRow="1" w:lastRow="0" w:firstColumn="0" w:lastColumn="0" w:oddVBand="0" w:evenVBand="0" w:oddHBand="0" w:evenHBand="0" w:firstRowFirstColumn="0" w:firstRowLastColumn="0" w:lastRowFirstColumn="0" w:lastRowLastColumn="0"/>
        </w:trPr>
        <w:tc>
          <w:tcPr>
            <w:tcW w:w="5097" w:type="dxa"/>
          </w:tcPr>
          <w:p w14:paraId="6E123852" w14:textId="77777777" w:rsidR="00376860" w:rsidRPr="00B44B09" w:rsidRDefault="00376860" w:rsidP="00376860">
            <w:pPr>
              <w:pStyle w:val="aff7"/>
              <w:jc w:val="center"/>
              <w:rPr>
                <w:b w:val="0"/>
                <w:lang w:eastAsia="ar-SA"/>
              </w:rPr>
            </w:pPr>
            <w:r w:rsidRPr="00B44B09">
              <w:rPr>
                <w:lang w:eastAsia="ar-SA"/>
              </w:rPr>
              <w:t>ЗАКАЗЧИК</w:t>
            </w:r>
          </w:p>
          <w:p w14:paraId="4C079E65" w14:textId="688A39A0" w:rsidR="00376860" w:rsidRPr="00B44B09" w:rsidRDefault="00376860" w:rsidP="00376860">
            <w:pPr>
              <w:pStyle w:val="aff7"/>
              <w:jc w:val="center"/>
              <w:rPr>
                <w:color w:val="000000"/>
              </w:rPr>
            </w:pPr>
            <w:r w:rsidRPr="00B44B09">
              <w:rPr>
                <w:color w:val="000000"/>
              </w:rPr>
              <w:t>ФГБОУ ВО «МГУТУ им. К.Г. Разумовского (ПКУ)»</w:t>
            </w:r>
          </w:p>
          <w:p w14:paraId="19D19A0D" w14:textId="74210F2C" w:rsidR="00376860" w:rsidRPr="00B44B09" w:rsidRDefault="00376860" w:rsidP="00376860">
            <w:pPr>
              <w:pStyle w:val="aff7"/>
              <w:jc w:val="center"/>
              <w:rPr>
                <w:b w:val="0"/>
                <w:color w:val="000000"/>
              </w:rPr>
            </w:pPr>
          </w:p>
          <w:p w14:paraId="3350099D" w14:textId="62B0E767" w:rsidR="00376860" w:rsidRPr="00B44B09" w:rsidRDefault="00376860" w:rsidP="00376860">
            <w:pPr>
              <w:pStyle w:val="aff7"/>
              <w:jc w:val="center"/>
              <w:rPr>
                <w:b w:val="0"/>
                <w:color w:val="000000"/>
              </w:rPr>
            </w:pPr>
          </w:p>
          <w:p w14:paraId="37AA3D40" w14:textId="77777777" w:rsidR="00376860" w:rsidRPr="00B44B09" w:rsidRDefault="00376860" w:rsidP="00376860">
            <w:pPr>
              <w:pStyle w:val="aff7"/>
              <w:jc w:val="center"/>
              <w:rPr>
                <w:b w:val="0"/>
                <w:color w:val="000000"/>
              </w:rPr>
            </w:pPr>
          </w:p>
          <w:p w14:paraId="14D155B5" w14:textId="77777777" w:rsidR="00376860" w:rsidRPr="00B44B09" w:rsidRDefault="00376860" w:rsidP="00376860">
            <w:pPr>
              <w:pStyle w:val="aff7"/>
              <w:jc w:val="right"/>
            </w:pPr>
            <w:r w:rsidRPr="00B44B09">
              <w:t>_______________/_______________/</w:t>
            </w:r>
          </w:p>
          <w:p w14:paraId="67338F07" w14:textId="7EA80963" w:rsidR="00376860" w:rsidRPr="00B44B09" w:rsidRDefault="00376860" w:rsidP="005C5DEB">
            <w:pPr>
              <w:pStyle w:val="aff7"/>
              <w:rPr>
                <w:b w:val="0"/>
              </w:rPr>
            </w:pPr>
            <w:proofErr w:type="spellStart"/>
            <w:r w:rsidRPr="00B44B09">
              <w:rPr>
                <w:b w:val="0"/>
              </w:rPr>
              <w:t>э.п</w:t>
            </w:r>
            <w:proofErr w:type="spellEnd"/>
            <w:r w:rsidRPr="00B44B09">
              <w:rPr>
                <w:b w:val="0"/>
              </w:rPr>
              <w:t>.</w:t>
            </w:r>
          </w:p>
        </w:tc>
        <w:tc>
          <w:tcPr>
            <w:tcW w:w="5098" w:type="dxa"/>
            <w:vAlign w:val="top"/>
          </w:tcPr>
          <w:p w14:paraId="4002E239" w14:textId="752DDC87" w:rsidR="00376860" w:rsidRPr="00B44B09" w:rsidRDefault="00376860" w:rsidP="00376860">
            <w:pPr>
              <w:pStyle w:val="aff7"/>
              <w:jc w:val="center"/>
            </w:pPr>
            <w:r w:rsidRPr="00B44B09">
              <w:t>ИСПОЛНИТЕЛЬ</w:t>
            </w:r>
          </w:p>
        </w:tc>
      </w:tr>
    </w:tbl>
    <w:p w14:paraId="66255AD0" w14:textId="023C2D31" w:rsidR="00376860" w:rsidRPr="00B44B09" w:rsidRDefault="00376860" w:rsidP="005C5DEB">
      <w:pPr>
        <w:pStyle w:val="aff7"/>
      </w:pPr>
    </w:p>
    <w:p w14:paraId="599E5FDB" w14:textId="77777777" w:rsidR="00376860" w:rsidRPr="00B44B09" w:rsidRDefault="00376860" w:rsidP="005C5DEB">
      <w:pPr>
        <w:pStyle w:val="aff7"/>
      </w:pPr>
    </w:p>
    <w:p w14:paraId="532754BC" w14:textId="77777777" w:rsidR="00376860" w:rsidRPr="00B44B09" w:rsidRDefault="00376860" w:rsidP="005C5DEB">
      <w:pPr>
        <w:pStyle w:val="aff7"/>
      </w:pPr>
    </w:p>
    <w:bookmarkEnd w:id="0"/>
    <w:bookmarkEnd w:id="1"/>
    <w:bookmarkEnd w:id="2"/>
    <w:bookmarkEnd w:id="3"/>
    <w:bookmarkEnd w:id="4"/>
    <w:bookmarkEnd w:id="5"/>
    <w:bookmarkEnd w:id="6"/>
    <w:p w14:paraId="367992EF" w14:textId="77777777" w:rsidR="00F64F3F" w:rsidRPr="00B44B09" w:rsidRDefault="00F64F3F" w:rsidP="005C5DEB">
      <w:pPr>
        <w:pStyle w:val="aff7"/>
      </w:pPr>
      <w:r w:rsidRPr="00B44B09">
        <w:br w:type="page"/>
      </w:r>
    </w:p>
    <w:p w14:paraId="2CA00582" w14:textId="4A5DD944" w:rsidR="00376860" w:rsidRPr="00B44B09" w:rsidRDefault="00376860" w:rsidP="00376860">
      <w:pPr>
        <w:pStyle w:val="aff7"/>
        <w:jc w:val="right"/>
      </w:pPr>
      <w:r w:rsidRPr="00B44B09">
        <w:lastRenderedPageBreak/>
        <w:t>Приложение № 2 к контракту</w:t>
      </w:r>
    </w:p>
    <w:p w14:paraId="12000480" w14:textId="4B301075" w:rsidR="00376860" w:rsidRPr="00B44B09" w:rsidRDefault="00376860" w:rsidP="00376860">
      <w:pPr>
        <w:pStyle w:val="aff7"/>
        <w:jc w:val="right"/>
      </w:pPr>
      <w:r w:rsidRPr="00B44B09">
        <w:t>№ ____ «__» _______________ 202</w:t>
      </w:r>
      <w:r w:rsidR="00005C6F">
        <w:t>6</w:t>
      </w:r>
      <w:r w:rsidRPr="00B44B09">
        <w:t xml:space="preserve"> г.</w:t>
      </w:r>
    </w:p>
    <w:p w14:paraId="6986FABB" w14:textId="77777777" w:rsidR="00E26199" w:rsidRPr="00B44B09" w:rsidRDefault="00E26199" w:rsidP="005C5DEB">
      <w:pPr>
        <w:pStyle w:val="aff7"/>
      </w:pPr>
    </w:p>
    <w:p w14:paraId="7A4DBC56" w14:textId="254F44B2" w:rsidR="00E26199" w:rsidRPr="00B44B09" w:rsidRDefault="00E26199" w:rsidP="00376860">
      <w:pPr>
        <w:pStyle w:val="aff7"/>
        <w:jc w:val="center"/>
        <w:rPr>
          <w:b/>
          <w:bCs/>
        </w:rPr>
      </w:pPr>
      <w:r w:rsidRPr="00B44B09">
        <w:rPr>
          <w:b/>
          <w:bCs/>
        </w:rPr>
        <w:t>СПЕЦИФИКАЦИЯ</w:t>
      </w:r>
    </w:p>
    <w:p w14:paraId="6D0B2333" w14:textId="058FC24F" w:rsidR="00376860" w:rsidRPr="00B44B09" w:rsidRDefault="00376860" w:rsidP="00376860">
      <w:pPr>
        <w:pStyle w:val="aff7"/>
        <w:jc w:val="center"/>
        <w:rPr>
          <w:b/>
          <w:bCs/>
        </w:rPr>
      </w:pPr>
      <w:r w:rsidRPr="00B44B09">
        <w:rPr>
          <w:b/>
        </w:rPr>
        <w:t xml:space="preserve">оказание услуг по организации горячего питания для воспитанников УККК-интернат (филиал) ФГБОУ ВО «МГУТУ им. К.Г. Разумовского (ПКУ)» </w:t>
      </w:r>
    </w:p>
    <w:p w14:paraId="133F185F" w14:textId="77777777" w:rsidR="00E26199" w:rsidRPr="00B44B09" w:rsidRDefault="00E26199" w:rsidP="005C5DEB">
      <w:pPr>
        <w:pStyle w:val="aff7"/>
        <w:rPr>
          <w:bCs/>
        </w:rPr>
      </w:pPr>
    </w:p>
    <w:tbl>
      <w:tblPr>
        <w:tblW w:w="5000" w:type="pct"/>
        <w:tblCellMar>
          <w:top w:w="102" w:type="dxa"/>
          <w:left w:w="62" w:type="dxa"/>
          <w:bottom w:w="102" w:type="dxa"/>
          <w:right w:w="62" w:type="dxa"/>
        </w:tblCellMar>
        <w:tblLook w:val="0000" w:firstRow="0" w:lastRow="0" w:firstColumn="0" w:lastColumn="0" w:noHBand="0" w:noVBand="0"/>
      </w:tblPr>
      <w:tblGrid>
        <w:gridCol w:w="485"/>
        <w:gridCol w:w="3860"/>
        <w:gridCol w:w="1297"/>
        <w:gridCol w:w="1407"/>
        <w:gridCol w:w="1592"/>
        <w:gridCol w:w="1554"/>
      </w:tblGrid>
      <w:tr w:rsidR="00E26199" w:rsidRPr="00B44B09" w14:paraId="7ECA761D" w14:textId="77777777" w:rsidTr="00793FF8">
        <w:trPr>
          <w:trHeight w:val="785"/>
        </w:trPr>
        <w:tc>
          <w:tcPr>
            <w:tcW w:w="238" w:type="pct"/>
            <w:tcBorders>
              <w:top w:val="single" w:sz="4" w:space="0" w:color="auto"/>
              <w:left w:val="single" w:sz="4" w:space="0" w:color="auto"/>
              <w:bottom w:val="single" w:sz="4" w:space="0" w:color="auto"/>
              <w:right w:val="single" w:sz="4" w:space="0" w:color="auto"/>
            </w:tcBorders>
          </w:tcPr>
          <w:p w14:paraId="7696A1FD" w14:textId="77777777" w:rsidR="00E26199" w:rsidRPr="00B44B09" w:rsidRDefault="00E26199" w:rsidP="00376860">
            <w:pPr>
              <w:pStyle w:val="aff7"/>
              <w:jc w:val="center"/>
              <w:rPr>
                <w:b/>
              </w:rPr>
            </w:pPr>
            <w:r w:rsidRPr="00B44B09">
              <w:rPr>
                <w:b/>
              </w:rPr>
              <w:t>№ п/п</w:t>
            </w:r>
          </w:p>
        </w:tc>
        <w:tc>
          <w:tcPr>
            <w:tcW w:w="1893" w:type="pct"/>
            <w:tcBorders>
              <w:top w:val="single" w:sz="4" w:space="0" w:color="auto"/>
              <w:left w:val="single" w:sz="4" w:space="0" w:color="auto"/>
              <w:bottom w:val="single" w:sz="4" w:space="0" w:color="auto"/>
              <w:right w:val="single" w:sz="4" w:space="0" w:color="auto"/>
            </w:tcBorders>
          </w:tcPr>
          <w:p w14:paraId="0BD170EE" w14:textId="711644B0" w:rsidR="00E26199" w:rsidRPr="00B44B09" w:rsidRDefault="00E26199" w:rsidP="00376860">
            <w:pPr>
              <w:pStyle w:val="aff7"/>
              <w:jc w:val="center"/>
              <w:rPr>
                <w:b/>
                <w:lang w:val="en-US"/>
              </w:rPr>
            </w:pPr>
            <w:r w:rsidRPr="00B44B09">
              <w:rPr>
                <w:b/>
              </w:rPr>
              <w:t xml:space="preserve">Наименование </w:t>
            </w:r>
            <w:r w:rsidR="00FB5BD2" w:rsidRPr="00B44B09">
              <w:rPr>
                <w:b/>
              </w:rPr>
              <w:t>у</w:t>
            </w:r>
            <w:r w:rsidRPr="00B44B09">
              <w:rPr>
                <w:b/>
              </w:rPr>
              <w:t>слуг</w:t>
            </w:r>
            <w:r w:rsidR="00567F59" w:rsidRPr="00B44B09">
              <w:rPr>
                <w:b/>
              </w:rPr>
              <w:t>/этапа</w:t>
            </w:r>
          </w:p>
        </w:tc>
        <w:tc>
          <w:tcPr>
            <w:tcW w:w="636" w:type="pct"/>
            <w:tcBorders>
              <w:top w:val="single" w:sz="4" w:space="0" w:color="auto"/>
              <w:left w:val="single" w:sz="4" w:space="0" w:color="auto"/>
              <w:bottom w:val="single" w:sz="4" w:space="0" w:color="auto"/>
              <w:right w:val="single" w:sz="4" w:space="0" w:color="auto"/>
            </w:tcBorders>
          </w:tcPr>
          <w:p w14:paraId="7CE62469" w14:textId="77777777" w:rsidR="00E26199" w:rsidRPr="00B44B09" w:rsidRDefault="00E26199" w:rsidP="00376860">
            <w:pPr>
              <w:pStyle w:val="aff7"/>
              <w:jc w:val="center"/>
              <w:rPr>
                <w:b/>
              </w:rPr>
            </w:pPr>
            <w:r w:rsidRPr="00B44B09">
              <w:rPr>
                <w:b/>
              </w:rPr>
              <w:t>Единицы измерения</w:t>
            </w:r>
          </w:p>
        </w:tc>
        <w:tc>
          <w:tcPr>
            <w:tcW w:w="690" w:type="pct"/>
            <w:tcBorders>
              <w:top w:val="single" w:sz="4" w:space="0" w:color="auto"/>
              <w:left w:val="single" w:sz="4" w:space="0" w:color="auto"/>
              <w:bottom w:val="single" w:sz="4" w:space="0" w:color="auto"/>
              <w:right w:val="single" w:sz="4" w:space="0" w:color="auto"/>
            </w:tcBorders>
          </w:tcPr>
          <w:p w14:paraId="240FDB10" w14:textId="48350D7F" w:rsidR="00E26199" w:rsidRPr="00B44B09" w:rsidRDefault="00E26199" w:rsidP="00376860">
            <w:pPr>
              <w:pStyle w:val="aff7"/>
              <w:jc w:val="center"/>
              <w:rPr>
                <w:b/>
              </w:rPr>
            </w:pPr>
            <w:r w:rsidRPr="00B44B09">
              <w:rPr>
                <w:b/>
              </w:rPr>
              <w:t xml:space="preserve">Количество </w:t>
            </w:r>
          </w:p>
        </w:tc>
        <w:tc>
          <w:tcPr>
            <w:tcW w:w="781" w:type="pct"/>
            <w:tcBorders>
              <w:top w:val="single" w:sz="4" w:space="0" w:color="auto"/>
              <w:left w:val="single" w:sz="4" w:space="0" w:color="auto"/>
              <w:bottom w:val="single" w:sz="4" w:space="0" w:color="auto"/>
              <w:right w:val="single" w:sz="4" w:space="0" w:color="auto"/>
            </w:tcBorders>
          </w:tcPr>
          <w:p w14:paraId="0F53C5AA" w14:textId="481CA34E" w:rsidR="00E26199" w:rsidRPr="00B44B09" w:rsidRDefault="00376860" w:rsidP="00376860">
            <w:pPr>
              <w:pStyle w:val="aff7"/>
              <w:jc w:val="center"/>
              <w:rPr>
                <w:b/>
              </w:rPr>
            </w:pPr>
            <w:r w:rsidRPr="00B44B09">
              <w:rPr>
                <w:b/>
              </w:rPr>
              <w:t>Цена за единицу</w:t>
            </w:r>
            <w:r w:rsidR="00FB5BD2" w:rsidRPr="00B44B09">
              <w:rPr>
                <w:b/>
              </w:rPr>
              <w:t xml:space="preserve">, </w:t>
            </w:r>
            <w:r w:rsidRPr="00B44B09">
              <w:rPr>
                <w:b/>
              </w:rPr>
              <w:t>рублей</w:t>
            </w:r>
          </w:p>
        </w:tc>
        <w:tc>
          <w:tcPr>
            <w:tcW w:w="762" w:type="pct"/>
            <w:tcBorders>
              <w:top w:val="single" w:sz="4" w:space="0" w:color="auto"/>
              <w:left w:val="single" w:sz="4" w:space="0" w:color="auto"/>
              <w:bottom w:val="single" w:sz="4" w:space="0" w:color="auto"/>
              <w:right w:val="single" w:sz="4" w:space="0" w:color="auto"/>
            </w:tcBorders>
          </w:tcPr>
          <w:p w14:paraId="1BD2BDDD" w14:textId="770FA19F" w:rsidR="00E26199" w:rsidRPr="00B44B09" w:rsidRDefault="009529FC" w:rsidP="00376860">
            <w:pPr>
              <w:pStyle w:val="aff7"/>
              <w:jc w:val="center"/>
              <w:rPr>
                <w:b/>
              </w:rPr>
            </w:pPr>
            <w:r w:rsidRPr="00B44B09">
              <w:rPr>
                <w:b/>
              </w:rPr>
              <w:t>Стоимость</w:t>
            </w:r>
            <w:r w:rsidR="00FB5BD2" w:rsidRPr="00B44B09">
              <w:rPr>
                <w:b/>
              </w:rPr>
              <w:t>,</w:t>
            </w:r>
            <w:r w:rsidR="00E26199" w:rsidRPr="00B44B09">
              <w:rPr>
                <w:b/>
              </w:rPr>
              <w:t xml:space="preserve"> руб</w:t>
            </w:r>
            <w:r w:rsidR="00376860" w:rsidRPr="00B44B09">
              <w:rPr>
                <w:b/>
              </w:rPr>
              <w:t>лей</w:t>
            </w:r>
          </w:p>
        </w:tc>
      </w:tr>
      <w:tr w:rsidR="00BA00B3" w:rsidRPr="00B44B09" w14:paraId="586C7307" w14:textId="77777777" w:rsidTr="00793FF8">
        <w:trPr>
          <w:trHeight w:val="36"/>
        </w:trPr>
        <w:tc>
          <w:tcPr>
            <w:tcW w:w="238" w:type="pct"/>
            <w:tcBorders>
              <w:top w:val="single" w:sz="4" w:space="0" w:color="auto"/>
              <w:left w:val="single" w:sz="4" w:space="0" w:color="auto"/>
              <w:bottom w:val="single" w:sz="4" w:space="0" w:color="auto"/>
              <w:right w:val="single" w:sz="4" w:space="0" w:color="auto"/>
            </w:tcBorders>
          </w:tcPr>
          <w:p w14:paraId="40D74210" w14:textId="4AE023EE" w:rsidR="00BA00B3" w:rsidRPr="00B44B09" w:rsidRDefault="00BA00B3" w:rsidP="00BA00B3">
            <w:pPr>
              <w:pStyle w:val="aff7"/>
              <w:jc w:val="center"/>
            </w:pPr>
            <w:r w:rsidRPr="00B44B09">
              <w:t>1</w:t>
            </w:r>
          </w:p>
        </w:tc>
        <w:tc>
          <w:tcPr>
            <w:tcW w:w="1893" w:type="pct"/>
            <w:tcBorders>
              <w:top w:val="single" w:sz="4" w:space="0" w:color="auto"/>
              <w:left w:val="single" w:sz="4" w:space="0" w:color="auto"/>
              <w:bottom w:val="single" w:sz="4" w:space="0" w:color="auto"/>
              <w:right w:val="single" w:sz="4" w:space="0" w:color="auto"/>
            </w:tcBorders>
            <w:shd w:val="clear" w:color="auto" w:fill="auto"/>
            <w:vAlign w:val="center"/>
          </w:tcPr>
          <w:p w14:paraId="1D0E32E9" w14:textId="3F44EAB1" w:rsidR="00BA00B3" w:rsidRPr="00B44B09" w:rsidRDefault="00793FF8" w:rsidP="009D40C5">
            <w:pPr>
              <w:pStyle w:val="aff7"/>
              <w:jc w:val="left"/>
              <w:rPr>
                <w:bCs/>
              </w:rPr>
            </w:pPr>
            <w:r w:rsidRPr="00793FF8">
              <w:rPr>
                <w:color w:val="000000"/>
              </w:rPr>
              <w:t>Организация горячего питания с 31.08.2026 по 0</w:t>
            </w:r>
            <w:r w:rsidR="009D40C5">
              <w:rPr>
                <w:color w:val="000000"/>
              </w:rPr>
              <w:t>4</w:t>
            </w:r>
            <w:r w:rsidRPr="00793FF8">
              <w:rPr>
                <w:color w:val="000000"/>
              </w:rPr>
              <w:t>.09.2026 г.</w:t>
            </w:r>
            <w:bookmarkStart w:id="9" w:name="_GoBack"/>
            <w:bookmarkEnd w:id="9"/>
          </w:p>
        </w:tc>
        <w:tc>
          <w:tcPr>
            <w:tcW w:w="636" w:type="pct"/>
            <w:tcBorders>
              <w:top w:val="single" w:sz="4" w:space="0" w:color="auto"/>
              <w:left w:val="single" w:sz="4" w:space="0" w:color="auto"/>
              <w:bottom w:val="single" w:sz="4" w:space="0" w:color="auto"/>
              <w:right w:val="single" w:sz="4" w:space="0" w:color="auto"/>
            </w:tcBorders>
          </w:tcPr>
          <w:p w14:paraId="44C3D8FB" w14:textId="54E4427D" w:rsidR="00BA00B3" w:rsidRPr="00B44B09" w:rsidRDefault="00BA00B3" w:rsidP="00BA00B3">
            <w:pPr>
              <w:pStyle w:val="aff7"/>
              <w:jc w:val="center"/>
              <w:rPr>
                <w:bCs/>
              </w:rPr>
            </w:pPr>
            <w:r w:rsidRPr="00B44B09">
              <w:rPr>
                <w:bCs/>
              </w:rPr>
              <w:t>Человеко-день</w:t>
            </w:r>
          </w:p>
        </w:tc>
        <w:tc>
          <w:tcPr>
            <w:tcW w:w="690" w:type="pct"/>
            <w:tcBorders>
              <w:top w:val="single" w:sz="4" w:space="0" w:color="auto"/>
              <w:left w:val="nil"/>
              <w:bottom w:val="single" w:sz="4" w:space="0" w:color="auto"/>
              <w:right w:val="single" w:sz="4" w:space="0" w:color="auto"/>
            </w:tcBorders>
            <w:shd w:val="clear" w:color="auto" w:fill="auto"/>
            <w:vAlign w:val="center"/>
          </w:tcPr>
          <w:p w14:paraId="2867E1D6" w14:textId="043816A4" w:rsidR="00BA00B3" w:rsidRPr="00B44B09" w:rsidRDefault="00793FF8" w:rsidP="00EA26B7">
            <w:pPr>
              <w:pStyle w:val="aff7"/>
              <w:jc w:val="center"/>
            </w:pPr>
            <w:r>
              <w:rPr>
                <w:color w:val="000000"/>
              </w:rPr>
              <w:t>1 050</w:t>
            </w:r>
          </w:p>
        </w:tc>
        <w:tc>
          <w:tcPr>
            <w:tcW w:w="781" w:type="pct"/>
            <w:tcBorders>
              <w:top w:val="single" w:sz="4" w:space="0" w:color="auto"/>
              <w:left w:val="single" w:sz="4" w:space="0" w:color="auto"/>
              <w:bottom w:val="single" w:sz="4" w:space="0" w:color="auto"/>
              <w:right w:val="single" w:sz="4" w:space="0" w:color="auto"/>
            </w:tcBorders>
          </w:tcPr>
          <w:p w14:paraId="344FA19D" w14:textId="77777777" w:rsidR="00BA00B3" w:rsidRPr="00B44B09" w:rsidRDefault="00BA00B3" w:rsidP="00BA00B3">
            <w:pPr>
              <w:pStyle w:val="aff7"/>
              <w:jc w:val="center"/>
            </w:pPr>
          </w:p>
        </w:tc>
        <w:tc>
          <w:tcPr>
            <w:tcW w:w="762" w:type="pct"/>
            <w:tcBorders>
              <w:top w:val="single" w:sz="4" w:space="0" w:color="auto"/>
              <w:left w:val="single" w:sz="4" w:space="0" w:color="auto"/>
              <w:bottom w:val="single" w:sz="4" w:space="0" w:color="auto"/>
              <w:right w:val="single" w:sz="4" w:space="0" w:color="auto"/>
            </w:tcBorders>
          </w:tcPr>
          <w:p w14:paraId="6DF7D9D3" w14:textId="77777777" w:rsidR="00BA00B3" w:rsidRPr="00B44B09" w:rsidRDefault="00BA00B3" w:rsidP="00BA00B3">
            <w:pPr>
              <w:pStyle w:val="aff7"/>
              <w:jc w:val="center"/>
            </w:pPr>
          </w:p>
        </w:tc>
      </w:tr>
      <w:tr w:rsidR="00BA00B3" w:rsidRPr="00B44B09" w14:paraId="6CE521C2" w14:textId="77777777" w:rsidTr="00376860">
        <w:trPr>
          <w:trHeight w:val="23"/>
        </w:trPr>
        <w:tc>
          <w:tcPr>
            <w:tcW w:w="4238" w:type="pct"/>
            <w:gridSpan w:val="5"/>
            <w:tcBorders>
              <w:top w:val="single" w:sz="4" w:space="0" w:color="auto"/>
              <w:left w:val="single" w:sz="4" w:space="0" w:color="auto"/>
              <w:bottom w:val="single" w:sz="4" w:space="0" w:color="auto"/>
              <w:right w:val="single" w:sz="4" w:space="0" w:color="auto"/>
            </w:tcBorders>
          </w:tcPr>
          <w:p w14:paraId="7DA5E668" w14:textId="4F4255AF" w:rsidR="00BA00B3" w:rsidRPr="00B872BC" w:rsidRDefault="00BA00B3" w:rsidP="00B872BC">
            <w:pPr>
              <w:pStyle w:val="aff7"/>
              <w:jc w:val="center"/>
              <w:rPr>
                <w:b/>
              </w:rPr>
            </w:pPr>
            <w:r w:rsidRPr="00B872BC">
              <w:rPr>
                <w:b/>
              </w:rPr>
              <w:t>ИТОГО</w:t>
            </w:r>
            <w:r w:rsidR="00B872BC" w:rsidRPr="00B872BC">
              <w:rPr>
                <w:b/>
              </w:rPr>
              <w:t xml:space="preserve">, в </w:t>
            </w:r>
            <w:proofErr w:type="spellStart"/>
            <w:r w:rsidR="00B872BC" w:rsidRPr="00B872BC">
              <w:rPr>
                <w:b/>
              </w:rPr>
              <w:t>т.ч</w:t>
            </w:r>
            <w:proofErr w:type="spellEnd"/>
            <w:r w:rsidR="00B872BC" w:rsidRPr="00B872BC">
              <w:rPr>
                <w:b/>
              </w:rPr>
              <w:t>. НДС ___%/без НДС</w:t>
            </w:r>
            <w:r w:rsidRPr="00B872BC">
              <w:rPr>
                <w:b/>
              </w:rPr>
              <w:t>:</w:t>
            </w:r>
          </w:p>
        </w:tc>
        <w:tc>
          <w:tcPr>
            <w:tcW w:w="762" w:type="pct"/>
            <w:tcBorders>
              <w:top w:val="single" w:sz="4" w:space="0" w:color="auto"/>
              <w:left w:val="single" w:sz="4" w:space="0" w:color="auto"/>
              <w:bottom w:val="single" w:sz="4" w:space="0" w:color="auto"/>
              <w:right w:val="single" w:sz="4" w:space="0" w:color="auto"/>
            </w:tcBorders>
          </w:tcPr>
          <w:p w14:paraId="6085178B" w14:textId="17BCB276" w:rsidR="00BA00B3" w:rsidRPr="00B44B09" w:rsidRDefault="00BA00B3" w:rsidP="00B872BC">
            <w:pPr>
              <w:pStyle w:val="aff7"/>
              <w:jc w:val="center"/>
            </w:pPr>
          </w:p>
        </w:tc>
      </w:tr>
    </w:tbl>
    <w:p w14:paraId="2D4D0FC1" w14:textId="7101A430" w:rsidR="00E26199" w:rsidRPr="00B44B09" w:rsidRDefault="00E26199" w:rsidP="005C5DEB">
      <w:pPr>
        <w:pStyle w:val="aff7"/>
        <w:rPr>
          <w:bCs/>
        </w:rPr>
      </w:pPr>
    </w:p>
    <w:p w14:paraId="6704AE43" w14:textId="77777777" w:rsidR="00BA00B3" w:rsidRPr="00B44B09" w:rsidRDefault="00BA00B3" w:rsidP="005C5DEB">
      <w:pPr>
        <w:pStyle w:val="aff7"/>
        <w:rPr>
          <w:bCs/>
        </w:rPr>
      </w:pPr>
    </w:p>
    <w:p w14:paraId="5301BC61" w14:textId="0FAFAD1F" w:rsidR="00E26199" w:rsidRPr="00B44B09" w:rsidRDefault="00E26199" w:rsidP="005C5DEB">
      <w:pPr>
        <w:pStyle w:val="aff7"/>
      </w:pPr>
    </w:p>
    <w:tbl>
      <w:tblPr>
        <w:tblStyle w:val="aff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7"/>
        <w:gridCol w:w="5098"/>
      </w:tblGrid>
      <w:tr w:rsidR="00376860" w:rsidRPr="00B44B09" w14:paraId="778AB0F8" w14:textId="77777777" w:rsidTr="00376860">
        <w:trPr>
          <w:cnfStyle w:val="100000000000" w:firstRow="1" w:lastRow="0" w:firstColumn="0" w:lastColumn="0" w:oddVBand="0" w:evenVBand="0" w:oddHBand="0" w:evenHBand="0" w:firstRowFirstColumn="0" w:firstRowLastColumn="0" w:lastRowFirstColumn="0" w:lastRowLastColumn="0"/>
        </w:trPr>
        <w:tc>
          <w:tcPr>
            <w:tcW w:w="5097" w:type="dxa"/>
          </w:tcPr>
          <w:p w14:paraId="23B322C7" w14:textId="77777777" w:rsidR="00376860" w:rsidRPr="00B44B09" w:rsidRDefault="00376860" w:rsidP="00174915">
            <w:pPr>
              <w:pStyle w:val="aff7"/>
              <w:jc w:val="center"/>
              <w:rPr>
                <w:b w:val="0"/>
                <w:lang w:eastAsia="ar-SA"/>
              </w:rPr>
            </w:pPr>
            <w:r w:rsidRPr="00B44B09">
              <w:rPr>
                <w:lang w:eastAsia="ar-SA"/>
              </w:rPr>
              <w:t>ЗАКАЗЧИК</w:t>
            </w:r>
          </w:p>
          <w:p w14:paraId="2A49FECA" w14:textId="77777777" w:rsidR="00376860" w:rsidRPr="00B44B09" w:rsidRDefault="00376860" w:rsidP="00174915">
            <w:pPr>
              <w:pStyle w:val="aff7"/>
              <w:jc w:val="center"/>
              <w:rPr>
                <w:color w:val="000000"/>
              </w:rPr>
            </w:pPr>
            <w:r w:rsidRPr="00B44B09">
              <w:rPr>
                <w:color w:val="000000"/>
              </w:rPr>
              <w:t>ФГБОУ ВО «МГУТУ им. К.Г. Разумовского (ПКУ)»</w:t>
            </w:r>
          </w:p>
          <w:p w14:paraId="73C064B2" w14:textId="77777777" w:rsidR="00376860" w:rsidRPr="00B44B09" w:rsidRDefault="00376860" w:rsidP="00174915">
            <w:pPr>
              <w:pStyle w:val="aff7"/>
              <w:jc w:val="center"/>
              <w:rPr>
                <w:b w:val="0"/>
                <w:color w:val="000000"/>
              </w:rPr>
            </w:pPr>
          </w:p>
          <w:p w14:paraId="36E3EE49" w14:textId="77777777" w:rsidR="00376860" w:rsidRPr="00B44B09" w:rsidRDefault="00376860" w:rsidP="00174915">
            <w:pPr>
              <w:pStyle w:val="aff7"/>
              <w:jc w:val="center"/>
              <w:rPr>
                <w:b w:val="0"/>
                <w:color w:val="000000"/>
              </w:rPr>
            </w:pPr>
          </w:p>
          <w:p w14:paraId="61393677" w14:textId="77777777" w:rsidR="00376860" w:rsidRPr="00B44B09" w:rsidRDefault="00376860" w:rsidP="00174915">
            <w:pPr>
              <w:pStyle w:val="aff7"/>
              <w:jc w:val="center"/>
              <w:rPr>
                <w:b w:val="0"/>
                <w:color w:val="000000"/>
              </w:rPr>
            </w:pPr>
          </w:p>
          <w:p w14:paraId="6AEB6C2A" w14:textId="77777777" w:rsidR="00376860" w:rsidRPr="00B44B09" w:rsidRDefault="00376860" w:rsidP="00174915">
            <w:pPr>
              <w:pStyle w:val="aff7"/>
              <w:jc w:val="right"/>
            </w:pPr>
            <w:r w:rsidRPr="00B44B09">
              <w:t>_______________/_______________/</w:t>
            </w:r>
          </w:p>
          <w:p w14:paraId="64A1678A" w14:textId="77777777" w:rsidR="00376860" w:rsidRPr="00B44B09" w:rsidRDefault="00376860" w:rsidP="00174915">
            <w:pPr>
              <w:pStyle w:val="aff7"/>
              <w:rPr>
                <w:b w:val="0"/>
              </w:rPr>
            </w:pPr>
            <w:proofErr w:type="spellStart"/>
            <w:r w:rsidRPr="00B44B09">
              <w:rPr>
                <w:b w:val="0"/>
              </w:rPr>
              <w:t>э.п</w:t>
            </w:r>
            <w:proofErr w:type="spellEnd"/>
            <w:r w:rsidRPr="00B44B09">
              <w:rPr>
                <w:b w:val="0"/>
              </w:rPr>
              <w:t>.</w:t>
            </w:r>
          </w:p>
        </w:tc>
        <w:tc>
          <w:tcPr>
            <w:tcW w:w="5098" w:type="dxa"/>
            <w:vAlign w:val="top"/>
          </w:tcPr>
          <w:p w14:paraId="1F0E02B6" w14:textId="77777777" w:rsidR="00376860" w:rsidRPr="00B44B09" w:rsidRDefault="00376860" w:rsidP="00376860">
            <w:pPr>
              <w:pStyle w:val="aff7"/>
              <w:jc w:val="center"/>
            </w:pPr>
            <w:r w:rsidRPr="00B44B09">
              <w:t>ИСПОЛНИТЕЛЬ</w:t>
            </w:r>
          </w:p>
        </w:tc>
      </w:tr>
    </w:tbl>
    <w:p w14:paraId="400E1D3E" w14:textId="77777777" w:rsidR="00115B27" w:rsidRPr="00B44B09" w:rsidRDefault="00115B27" w:rsidP="005C5DEB">
      <w:pPr>
        <w:pStyle w:val="aff7"/>
      </w:pPr>
    </w:p>
    <w:sectPr w:rsidR="00115B27" w:rsidRPr="00B44B09" w:rsidSect="005C5DEB">
      <w:footerReference w:type="default" r:id="rId10"/>
      <w:pgSz w:w="11906" w:h="16838"/>
      <w:pgMar w:top="567" w:right="567" w:bottom="567" w:left="1134" w:header="510"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E5EE1E" w14:textId="77777777" w:rsidR="001844AC" w:rsidRDefault="001844AC" w:rsidP="00176F60">
      <w:r>
        <w:separator/>
      </w:r>
    </w:p>
  </w:endnote>
  <w:endnote w:type="continuationSeparator" w:id="0">
    <w:p w14:paraId="34AF2D33" w14:textId="77777777" w:rsidR="001844AC" w:rsidRDefault="001844AC" w:rsidP="00176F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embedRegular r:id="rId1" w:fontKey="{758F7E99-A001-4B53-BD4D-6488F7D4108A}"/>
    <w:embedBold r:id="rId2" w:fontKey="{DB9E3C0F-C2C0-41AF-9036-F5548B0D2A1C}"/>
    <w:embedBoldItalic r:id="rId3" w:fontKey="{FAFF97F3-55B1-426D-A161-F2A42B50A4D6}"/>
  </w:font>
  <w:font w:name="Arial Unicode MS">
    <w:panose1 w:val="020B0604020202020204"/>
    <w:charset w:val="80"/>
    <w:family w:val="swiss"/>
    <w:pitch w:val="variable"/>
    <w:sig w:usb0="F7FFAFFF" w:usb1="E9DFFFFF" w:usb2="0000003F" w:usb3="00000000" w:csb0="003F01FF" w:csb1="00000000"/>
  </w:font>
  <w:font w:name="Times New Roman Полужирный">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embedRegular r:id="rId4" w:fontKey="{6D622130-D620-4B61-9150-3EB5DE879D6C}"/>
    <w:embedBold r:id="rId5" w:fontKey="{EC876D94-B1FF-412B-89AB-9C215C7817CC}"/>
  </w:font>
  <w:font w:name="Cambria">
    <w:panose1 w:val="02040503050406030204"/>
    <w:charset w:val="CC"/>
    <w:family w:val="roman"/>
    <w:pitch w:val="variable"/>
    <w:sig w:usb0="E00006FF" w:usb1="420024FF" w:usb2="02000000" w:usb3="00000000" w:csb0="0000019F" w:csb1="00000000"/>
    <w:embedRegular r:id="rId6" w:fontKey="{2EC9CCE9-CA76-44D5-A2E8-3E90302B5D08}"/>
    <w:embedBold r:id="rId7" w:fontKey="{EAAC5106-010E-49AE-B3BF-4E9F0D88CC3C}"/>
    <w:embedBoldItalic r:id="rId8" w:fontKey="{7EF2121E-35E5-43DF-A4EF-D93DD9375B8D}"/>
  </w:font>
  <w:font w:name="TimesDL">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embedRegular r:id="rId9" w:fontKey="{C950D26F-BFC8-4291-AF7D-B7D870C36791}"/>
    <w:embedBold r:id="rId10" w:fontKey="{3DEB11F8-6DDA-45B8-B7C1-5CBB41EDB630}"/>
  </w:font>
  <w:font w:name="Futura Bk">
    <w:altName w:val="Segoe UI"/>
    <w:charset w:val="00"/>
    <w:family w:val="swiss"/>
    <w:pitch w:val="variable"/>
    <w:sig w:usb0="00000287" w:usb1="5000204A" w:usb2="00000000" w:usb3="00000000" w:csb0="0000009F" w:csb1="00000000"/>
  </w:font>
  <w:font w:name="Book Antiqua">
    <w:panose1 w:val="02040602050305030304"/>
    <w:charset w:val="CC"/>
    <w:family w:val="roman"/>
    <w:pitch w:val="variable"/>
    <w:sig w:usb0="00000287" w:usb1="00000000" w:usb2="00000000" w:usb3="00000000" w:csb0="0000009F" w:csb1="00000000"/>
    <w:embedRegular r:id="rId11" w:fontKey="{E0B6EB96-2BAF-413D-BDC5-F67E33B7FD58}"/>
  </w:font>
  <w:font w:name="Andale Sans UI">
    <w:altName w:val="Times New Roman"/>
    <w:charset w:val="00"/>
    <w:family w:val="auto"/>
    <w:pitch w:val="variable"/>
  </w:font>
  <w:font w:name="Lucida Sans Unicode">
    <w:panose1 w:val="020B0602030504020204"/>
    <w:charset w:val="CC"/>
    <w:family w:val="swiss"/>
    <w:pitch w:val="variable"/>
    <w:sig w:usb0="80000AFF" w:usb1="0000396B" w:usb2="00000000" w:usb3="00000000" w:csb0="000000BF" w:csb1="00000000"/>
    <w:embedRegular r:id="rId12" w:fontKey="{DC4D0005-1EA8-42B3-8C7C-E5DA3174BF86}"/>
  </w:font>
  <w:font w:name="ISOCPEUR">
    <w:charset w:val="CC"/>
    <w:family w:val="swiss"/>
    <w:pitch w:val="variable"/>
    <w:sig w:usb0="00000287" w:usb1="00000000" w:usb2="00000000" w:usb3="00000000" w:csb0="0000009F" w:csb1="00000000"/>
    <w:embedItalic r:id="rId13" w:fontKey="{10FE4D8A-15EE-42D5-A084-A71620BFA449}"/>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embedRegular r:id="rId14" w:fontKey="{F43AD374-598A-4293-8D91-8303257DE5D2}"/>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8B41978" w14:textId="64FE98A2" w:rsidR="005769A8" w:rsidRPr="00DB186A" w:rsidRDefault="005769A8">
    <w:pPr>
      <w:pStyle w:val="afff5"/>
      <w:jc w:val="right"/>
      <w:rPr>
        <w:rFonts w:ascii="Times New Roman" w:hAnsi="Times New Roman"/>
        <w:sz w:val="24"/>
      </w:rPr>
    </w:pPr>
    <w:r w:rsidRPr="00DB186A">
      <w:rPr>
        <w:rFonts w:ascii="Times New Roman" w:hAnsi="Times New Roman"/>
        <w:sz w:val="24"/>
      </w:rPr>
      <w:fldChar w:fldCharType="begin"/>
    </w:r>
    <w:r w:rsidRPr="00DB186A">
      <w:rPr>
        <w:rFonts w:ascii="Times New Roman" w:hAnsi="Times New Roman"/>
        <w:sz w:val="24"/>
      </w:rPr>
      <w:instrText>PAGE   \* MERGEFORMAT</w:instrText>
    </w:r>
    <w:r w:rsidRPr="00DB186A">
      <w:rPr>
        <w:rFonts w:ascii="Times New Roman" w:hAnsi="Times New Roman"/>
        <w:sz w:val="24"/>
      </w:rPr>
      <w:fldChar w:fldCharType="separate"/>
    </w:r>
    <w:r w:rsidR="009D40C5" w:rsidRPr="009D40C5">
      <w:rPr>
        <w:rFonts w:ascii="Times New Roman" w:hAnsi="Times New Roman"/>
        <w:noProof/>
        <w:sz w:val="24"/>
        <w:lang w:val="ru-RU"/>
      </w:rPr>
      <w:t>8</w:t>
    </w:r>
    <w:r w:rsidRPr="00DB186A">
      <w:rPr>
        <w:rFonts w:ascii="Times New Roman" w:hAnsi="Times New Roman"/>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29FD429" w14:textId="77777777" w:rsidR="001844AC" w:rsidRDefault="001844AC" w:rsidP="00176F60">
      <w:r>
        <w:separator/>
      </w:r>
    </w:p>
  </w:footnote>
  <w:footnote w:type="continuationSeparator" w:id="0">
    <w:p w14:paraId="3D269F15" w14:textId="77777777" w:rsidR="001844AC" w:rsidRDefault="001844AC" w:rsidP="00176F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multilevel"/>
    <w:tmpl w:val="AE662AAE"/>
    <w:name w:val="Нумерованный список 5"/>
    <w:lvl w:ilvl="0">
      <w:start w:val="1"/>
      <w:numFmt w:val="decimal"/>
      <w:pStyle w:val="5"/>
      <w:lvlText w:val="%1)"/>
      <w:lvlJc w:val="left"/>
      <w:pPr>
        <w:tabs>
          <w:tab w:val="num" w:pos="3592"/>
        </w:tabs>
        <w:ind w:left="2835"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FFFFFF7D"/>
    <w:multiLevelType w:val="multilevel"/>
    <w:tmpl w:val="3F5E4DDE"/>
    <w:name w:val="Нумерованный список 4"/>
    <w:lvl w:ilvl="0">
      <w:start w:val="1"/>
      <w:numFmt w:val="decimal"/>
      <w:pStyle w:val="4"/>
      <w:lvlText w:val="%1)"/>
      <w:lvlJc w:val="left"/>
      <w:pPr>
        <w:tabs>
          <w:tab w:val="num" w:pos="3025"/>
        </w:tabs>
        <w:ind w:left="2268"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FFFFFF7E"/>
    <w:multiLevelType w:val="multilevel"/>
    <w:tmpl w:val="2EE4655C"/>
    <w:name w:val="Нумерованный список 3"/>
    <w:lvl w:ilvl="0">
      <w:start w:val="1"/>
      <w:numFmt w:val="decimal"/>
      <w:pStyle w:val="3"/>
      <w:lvlText w:val="%1)"/>
      <w:lvlJc w:val="left"/>
      <w:pPr>
        <w:tabs>
          <w:tab w:val="num" w:pos="2458"/>
        </w:tabs>
        <w:ind w:left="1701"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 w15:restartNumberingAfterBreak="0">
    <w:nsid w:val="FFFFFF7F"/>
    <w:multiLevelType w:val="multilevel"/>
    <w:tmpl w:val="21DEB6A4"/>
    <w:name w:val="Нумерованный список 2"/>
    <w:lvl w:ilvl="0">
      <w:start w:val="1"/>
      <w:numFmt w:val="decimal"/>
      <w:pStyle w:val="2"/>
      <w:lvlText w:val="%1)"/>
      <w:lvlJc w:val="left"/>
      <w:pPr>
        <w:tabs>
          <w:tab w:val="num" w:pos="1891"/>
        </w:tabs>
        <w:ind w:left="1134" w:firstLine="397"/>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600"/>
        </w:tabs>
        <w:ind w:left="3240" w:hanging="360"/>
      </w:pPr>
      <w:rPr>
        <w:rFonts w:hint="default"/>
      </w:rPr>
    </w:lvl>
  </w:abstractNum>
  <w:abstractNum w:abstractNumId="4" w15:restartNumberingAfterBreak="0">
    <w:nsid w:val="FFFFFF80"/>
    <w:multiLevelType w:val="singleLevel"/>
    <w:tmpl w:val="77BCEC58"/>
    <w:name w:val="5"/>
    <w:lvl w:ilvl="0">
      <w:start w:val="1"/>
      <w:numFmt w:val="bullet"/>
      <w:pStyle w:val="50"/>
      <w:lvlText w:val=""/>
      <w:lvlJc w:val="left"/>
      <w:pPr>
        <w:tabs>
          <w:tab w:val="num" w:pos="3649"/>
        </w:tabs>
        <w:ind w:left="2835" w:firstLine="454"/>
      </w:pPr>
      <w:rPr>
        <w:rFonts w:ascii="Symbol" w:hAnsi="Symbol" w:hint="default"/>
        <w:color w:val="auto"/>
      </w:rPr>
    </w:lvl>
  </w:abstractNum>
  <w:abstractNum w:abstractNumId="5" w15:restartNumberingAfterBreak="0">
    <w:nsid w:val="FFFFFF81"/>
    <w:multiLevelType w:val="singleLevel"/>
    <w:tmpl w:val="2E829588"/>
    <w:name w:val="6"/>
    <w:lvl w:ilvl="0">
      <w:start w:val="1"/>
      <w:numFmt w:val="bullet"/>
      <w:pStyle w:val="40"/>
      <w:lvlText w:val=""/>
      <w:lvlJc w:val="left"/>
      <w:pPr>
        <w:tabs>
          <w:tab w:val="num" w:pos="3082"/>
        </w:tabs>
        <w:ind w:left="2268" w:firstLine="454"/>
      </w:pPr>
      <w:rPr>
        <w:rFonts w:ascii="Symbol" w:hAnsi="Symbol" w:hint="default"/>
      </w:rPr>
    </w:lvl>
  </w:abstractNum>
  <w:abstractNum w:abstractNumId="6" w15:restartNumberingAfterBreak="0">
    <w:nsid w:val="FFFFFF88"/>
    <w:multiLevelType w:val="singleLevel"/>
    <w:tmpl w:val="53401B82"/>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0DFAB3C4"/>
    <w:lvl w:ilvl="0">
      <w:start w:val="1"/>
      <w:numFmt w:val="bullet"/>
      <w:pStyle w:val="51"/>
      <w:lvlText w:val=""/>
      <w:lvlJc w:val="left"/>
      <w:pPr>
        <w:tabs>
          <w:tab w:val="num" w:pos="360"/>
        </w:tabs>
        <w:ind w:left="360" w:hanging="360"/>
      </w:pPr>
      <w:rPr>
        <w:rFonts w:ascii="Symbol" w:hAnsi="Symbol" w:hint="default"/>
      </w:rPr>
    </w:lvl>
  </w:abstractNum>
  <w:abstractNum w:abstractNumId="8" w15:restartNumberingAfterBreak="0">
    <w:nsid w:val="00000002"/>
    <w:multiLevelType w:val="singleLevel"/>
    <w:tmpl w:val="00000002"/>
    <w:lvl w:ilvl="0">
      <w:start w:val="1"/>
      <w:numFmt w:val="bullet"/>
      <w:pStyle w:val="Bullet"/>
      <w:lvlText w:val=""/>
      <w:lvlJc w:val="left"/>
      <w:pPr>
        <w:tabs>
          <w:tab w:val="num" w:pos="0"/>
        </w:tabs>
        <w:ind w:left="3096" w:hanging="216"/>
      </w:pPr>
      <w:rPr>
        <w:rFonts w:ascii="Symbol" w:hAnsi="Symbol"/>
      </w:rPr>
    </w:lvl>
  </w:abstractNum>
  <w:abstractNum w:abstractNumId="9" w15:restartNumberingAfterBreak="0">
    <w:nsid w:val="00000003"/>
    <w:multiLevelType w:val="singleLevel"/>
    <w:tmpl w:val="00000003"/>
    <w:lvl w:ilvl="0">
      <w:start w:val="1"/>
      <w:numFmt w:val="bullet"/>
      <w:pStyle w:val="1"/>
      <w:lvlText w:val=""/>
      <w:lvlJc w:val="left"/>
      <w:pPr>
        <w:tabs>
          <w:tab w:val="num" w:pos="720"/>
        </w:tabs>
        <w:ind w:left="720" w:hanging="360"/>
      </w:pPr>
      <w:rPr>
        <w:rFonts w:ascii="Symbol" w:hAnsi="Symbol"/>
      </w:rPr>
    </w:lvl>
  </w:abstractNum>
  <w:abstractNum w:abstractNumId="10" w15:restartNumberingAfterBreak="0">
    <w:nsid w:val="00000005"/>
    <w:multiLevelType w:val="singleLevel"/>
    <w:tmpl w:val="00000005"/>
    <w:lvl w:ilvl="0">
      <w:start w:val="4"/>
      <w:numFmt w:val="bullet"/>
      <w:pStyle w:val="Bullet1"/>
      <w:lvlText w:val="-"/>
      <w:lvlJc w:val="left"/>
      <w:pPr>
        <w:tabs>
          <w:tab w:val="num" w:pos="3240"/>
        </w:tabs>
        <w:ind w:left="3240" w:hanging="360"/>
      </w:pPr>
      <w:rPr>
        <w:rFonts w:ascii="Times New Roman" w:hAnsi="Times New Roman" w:cs="Times New Roman"/>
      </w:rPr>
    </w:lvl>
  </w:abstractNum>
  <w:abstractNum w:abstractNumId="11" w15:restartNumberingAfterBreak="0">
    <w:nsid w:val="00000009"/>
    <w:multiLevelType w:val="multilevel"/>
    <w:tmpl w:val="00000009"/>
    <w:lvl w:ilvl="0">
      <w:start w:val="1"/>
      <w:numFmt w:val="none"/>
      <w:pStyle w:val="Note"/>
      <w:suff w:val="nothing"/>
      <w:lvlText w:val=""/>
      <w:lvlJc w:val="left"/>
      <w:pPr>
        <w:tabs>
          <w:tab w:val="num" w:pos="720"/>
        </w:tabs>
        <w:ind w:left="720" w:hanging="72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07393551"/>
    <w:multiLevelType w:val="multilevel"/>
    <w:tmpl w:val="00000000"/>
    <w:name w:val="WW8Num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7FB4718"/>
    <w:multiLevelType w:val="multilevel"/>
    <w:tmpl w:val="BDBA228A"/>
    <w:name w:val="WW8Num2"/>
    <w:lvl w:ilvl="0">
      <w:start w:val="1"/>
      <w:numFmt w:val="decimal"/>
      <w:suff w:val="space"/>
      <w:lvlText w:val="%1."/>
      <w:lvlJc w:val="left"/>
      <w:pPr>
        <w:ind w:left="1" w:hanging="1"/>
      </w:pPr>
      <w:rPr>
        <w:rFonts w:hint="default"/>
      </w:rPr>
    </w:lvl>
    <w:lvl w:ilvl="1">
      <w:start w:val="1"/>
      <w:numFmt w:val="decimal"/>
      <w:lvlText w:val="%1.%2."/>
      <w:lvlJc w:val="left"/>
      <w:pPr>
        <w:tabs>
          <w:tab w:val="num" w:pos="851"/>
        </w:tabs>
        <w:ind w:left="851" w:firstLine="0"/>
      </w:pPr>
      <w:rPr>
        <w:rFonts w:ascii="Times New Roman" w:hAnsi="Times New Roman" w:hint="default"/>
      </w:rPr>
    </w:lvl>
    <w:lvl w:ilvl="2">
      <w:start w:val="1"/>
      <w:numFmt w:val="decimal"/>
      <w:lvlText w:val="%1.%2.%3. "/>
      <w:lvlJc w:val="left"/>
      <w:pPr>
        <w:tabs>
          <w:tab w:val="num" w:pos="1"/>
        </w:tabs>
        <w:ind w:left="851" w:firstLine="0"/>
      </w:pPr>
      <w:rPr>
        <w:rFonts w:ascii="Times New Roman" w:hAnsi="Times New Roman" w:hint="default"/>
      </w:rPr>
    </w:lvl>
    <w:lvl w:ilvl="3">
      <w:start w:val="1"/>
      <w:numFmt w:val="decimal"/>
      <w:lvlText w:val="%1.%2.%3.%4. "/>
      <w:lvlJc w:val="left"/>
      <w:pPr>
        <w:tabs>
          <w:tab w:val="num" w:pos="0"/>
        </w:tabs>
        <w:ind w:left="0" w:firstLine="851"/>
      </w:pPr>
      <w:rPr>
        <w:rFonts w:ascii="Times New Roman" w:hAnsi="Times New Roman" w:hint="default"/>
      </w:rPr>
    </w:lvl>
    <w:lvl w:ilvl="4">
      <w:start w:val="1"/>
      <w:numFmt w:val="decimal"/>
      <w:lvlText w:val="%1.%2.%3.%4.%5. "/>
      <w:lvlJc w:val="left"/>
      <w:pPr>
        <w:tabs>
          <w:tab w:val="num" w:pos="589"/>
        </w:tabs>
        <w:ind w:left="1" w:firstLine="850"/>
      </w:pPr>
      <w:rPr>
        <w:rFonts w:ascii="Times New Roman" w:hAnsi="Times New Roman" w:hint="default"/>
      </w:rPr>
    </w:lvl>
    <w:lvl w:ilvl="5">
      <w:start w:val="1"/>
      <w:numFmt w:val="decimal"/>
      <w:pStyle w:val="6"/>
      <w:lvlText w:val="%1.%2.%3.%4.%5.%6. "/>
      <w:lvlJc w:val="left"/>
      <w:pPr>
        <w:tabs>
          <w:tab w:val="num" w:pos="949"/>
        </w:tabs>
        <w:ind w:left="1" w:hanging="1"/>
      </w:pPr>
      <w:rPr>
        <w:rFonts w:ascii="Times New Roman" w:hAnsi="Times New Roman" w:hint="default"/>
      </w:rPr>
    </w:lvl>
    <w:lvl w:ilvl="6">
      <w:start w:val="1"/>
      <w:numFmt w:val="decimal"/>
      <w:pStyle w:val="7"/>
      <w:lvlText w:val="%1.%2.%3.%4.%5.%6.%7."/>
      <w:lvlJc w:val="left"/>
      <w:pPr>
        <w:tabs>
          <w:tab w:val="num" w:pos="2160"/>
        </w:tabs>
        <w:ind w:left="852" w:hanging="852"/>
      </w:pPr>
      <w:rPr>
        <w:rFonts w:ascii="Times New Roman" w:hAnsi="Times New Roman" w:hint="default"/>
      </w:rPr>
    </w:lvl>
    <w:lvl w:ilvl="7">
      <w:start w:val="1"/>
      <w:numFmt w:val="decimal"/>
      <w:pStyle w:val="8"/>
      <w:lvlText w:val="%1.%2.%3.%4.%5.%6.%7.%8."/>
      <w:lvlJc w:val="left"/>
      <w:pPr>
        <w:tabs>
          <w:tab w:val="num" w:pos="1309"/>
        </w:tabs>
        <w:ind w:left="1" w:hanging="852"/>
      </w:pPr>
      <w:rPr>
        <w:rFonts w:ascii="Times New Roman" w:hAnsi="Times New Roman" w:hint="default"/>
      </w:rPr>
    </w:lvl>
    <w:lvl w:ilvl="8">
      <w:start w:val="1"/>
      <w:numFmt w:val="decimal"/>
      <w:pStyle w:val="9"/>
      <w:lvlText w:val="%1.%2.%3.%4.%5.%6.%7.%8.%9."/>
      <w:lvlJc w:val="left"/>
      <w:pPr>
        <w:tabs>
          <w:tab w:val="num" w:pos="1669"/>
        </w:tabs>
        <w:ind w:left="1" w:hanging="852"/>
      </w:pPr>
      <w:rPr>
        <w:rFonts w:ascii="Times New Roman" w:hAnsi="Times New Roman" w:hint="default"/>
      </w:rPr>
    </w:lvl>
  </w:abstractNum>
  <w:abstractNum w:abstractNumId="14" w15:restartNumberingAfterBreak="0">
    <w:nsid w:val="085D0E43"/>
    <w:multiLevelType w:val="multilevel"/>
    <w:tmpl w:val="A48E5E04"/>
    <w:lvl w:ilvl="0">
      <w:start w:val="1"/>
      <w:numFmt w:val="bullet"/>
      <w:lvlText w:val="­"/>
      <w:lvlJc w:val="left"/>
      <w:pPr>
        <w:tabs>
          <w:tab w:val="num" w:pos="927"/>
        </w:tabs>
        <w:ind w:left="170" w:firstLine="397"/>
      </w:pPr>
      <w:rPr>
        <w:rFonts w:ascii="Courier New" w:hAnsi="Courier New"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15" w15:restartNumberingAfterBreak="0">
    <w:nsid w:val="088A3D10"/>
    <w:multiLevelType w:val="hybridMultilevel"/>
    <w:tmpl w:val="7AFA2D30"/>
    <w:name w:val="WW8Num6"/>
    <w:lvl w:ilvl="0" w:tplc="D6A6491C">
      <w:start w:val="1"/>
      <w:numFmt w:val="bullet"/>
      <w:lvlText w:val="­"/>
      <w:lvlJc w:val="left"/>
      <w:pPr>
        <w:ind w:left="1571" w:hanging="360"/>
      </w:pPr>
      <w:rPr>
        <w:rFonts w:ascii="Courier New" w:hAnsi="Courier New" w:hint="default"/>
      </w:rPr>
    </w:lvl>
    <w:lvl w:ilvl="1" w:tplc="2D6CE4D8" w:tentative="1">
      <w:start w:val="1"/>
      <w:numFmt w:val="bullet"/>
      <w:lvlText w:val="o"/>
      <w:lvlJc w:val="left"/>
      <w:pPr>
        <w:ind w:left="2291" w:hanging="360"/>
      </w:pPr>
      <w:rPr>
        <w:rFonts w:ascii="Courier New" w:hAnsi="Courier New" w:cs="Courier New" w:hint="default"/>
      </w:rPr>
    </w:lvl>
    <w:lvl w:ilvl="2" w:tplc="D00E3D78" w:tentative="1">
      <w:start w:val="1"/>
      <w:numFmt w:val="bullet"/>
      <w:lvlText w:val=""/>
      <w:lvlJc w:val="left"/>
      <w:pPr>
        <w:ind w:left="3011" w:hanging="360"/>
      </w:pPr>
      <w:rPr>
        <w:rFonts w:ascii="Wingdings" w:hAnsi="Wingdings" w:hint="default"/>
      </w:rPr>
    </w:lvl>
    <w:lvl w:ilvl="3" w:tplc="7DDA7174" w:tentative="1">
      <w:start w:val="1"/>
      <w:numFmt w:val="bullet"/>
      <w:lvlText w:val=""/>
      <w:lvlJc w:val="left"/>
      <w:pPr>
        <w:ind w:left="3731" w:hanging="360"/>
      </w:pPr>
      <w:rPr>
        <w:rFonts w:ascii="Symbol" w:hAnsi="Symbol" w:hint="default"/>
      </w:rPr>
    </w:lvl>
    <w:lvl w:ilvl="4" w:tplc="0EF64030" w:tentative="1">
      <w:start w:val="1"/>
      <w:numFmt w:val="bullet"/>
      <w:lvlText w:val="o"/>
      <w:lvlJc w:val="left"/>
      <w:pPr>
        <w:ind w:left="4451" w:hanging="360"/>
      </w:pPr>
      <w:rPr>
        <w:rFonts w:ascii="Courier New" w:hAnsi="Courier New" w:cs="Courier New" w:hint="default"/>
      </w:rPr>
    </w:lvl>
    <w:lvl w:ilvl="5" w:tplc="BF2C9B78" w:tentative="1">
      <w:start w:val="1"/>
      <w:numFmt w:val="bullet"/>
      <w:lvlText w:val=""/>
      <w:lvlJc w:val="left"/>
      <w:pPr>
        <w:ind w:left="5171" w:hanging="360"/>
      </w:pPr>
      <w:rPr>
        <w:rFonts w:ascii="Wingdings" w:hAnsi="Wingdings" w:hint="default"/>
      </w:rPr>
    </w:lvl>
    <w:lvl w:ilvl="6" w:tplc="DD6E3FFE" w:tentative="1">
      <w:start w:val="1"/>
      <w:numFmt w:val="bullet"/>
      <w:lvlText w:val=""/>
      <w:lvlJc w:val="left"/>
      <w:pPr>
        <w:ind w:left="5891" w:hanging="360"/>
      </w:pPr>
      <w:rPr>
        <w:rFonts w:ascii="Symbol" w:hAnsi="Symbol" w:hint="default"/>
      </w:rPr>
    </w:lvl>
    <w:lvl w:ilvl="7" w:tplc="45FAE546" w:tentative="1">
      <w:start w:val="1"/>
      <w:numFmt w:val="bullet"/>
      <w:lvlText w:val="o"/>
      <w:lvlJc w:val="left"/>
      <w:pPr>
        <w:ind w:left="6611" w:hanging="360"/>
      </w:pPr>
      <w:rPr>
        <w:rFonts w:ascii="Courier New" w:hAnsi="Courier New" w:cs="Courier New" w:hint="default"/>
      </w:rPr>
    </w:lvl>
    <w:lvl w:ilvl="8" w:tplc="4CC45BDA" w:tentative="1">
      <w:start w:val="1"/>
      <w:numFmt w:val="bullet"/>
      <w:lvlText w:val=""/>
      <w:lvlJc w:val="left"/>
      <w:pPr>
        <w:ind w:left="7331" w:hanging="360"/>
      </w:pPr>
      <w:rPr>
        <w:rFonts w:ascii="Wingdings" w:hAnsi="Wingdings" w:hint="default"/>
      </w:rPr>
    </w:lvl>
  </w:abstractNum>
  <w:abstractNum w:abstractNumId="16" w15:restartNumberingAfterBreak="0">
    <w:nsid w:val="08CE6799"/>
    <w:multiLevelType w:val="hybridMultilevel"/>
    <w:tmpl w:val="E4DC6FF8"/>
    <w:lvl w:ilvl="0" w:tplc="71D4402A">
      <w:start w:val="1"/>
      <w:numFmt w:val="bullet"/>
      <w:lvlText w:val="­"/>
      <w:lvlJc w:val="left"/>
      <w:pPr>
        <w:ind w:left="720" w:hanging="435"/>
      </w:pPr>
      <w:rPr>
        <w:rFonts w:ascii="Courier New" w:hAnsi="Courier New" w:hint="default"/>
      </w:rPr>
    </w:lvl>
    <w:lvl w:ilvl="1" w:tplc="589A6890" w:tentative="1">
      <w:start w:val="1"/>
      <w:numFmt w:val="lowerLetter"/>
      <w:lvlText w:val="%2."/>
      <w:lvlJc w:val="left"/>
      <w:pPr>
        <w:ind w:left="1365" w:hanging="360"/>
      </w:pPr>
    </w:lvl>
    <w:lvl w:ilvl="2" w:tplc="B9408552" w:tentative="1">
      <w:start w:val="1"/>
      <w:numFmt w:val="lowerRoman"/>
      <w:lvlText w:val="%3."/>
      <w:lvlJc w:val="right"/>
      <w:pPr>
        <w:ind w:left="2085" w:hanging="180"/>
      </w:pPr>
    </w:lvl>
    <w:lvl w:ilvl="3" w:tplc="1D243288" w:tentative="1">
      <w:start w:val="1"/>
      <w:numFmt w:val="decimal"/>
      <w:lvlText w:val="%4."/>
      <w:lvlJc w:val="left"/>
      <w:pPr>
        <w:ind w:left="2805" w:hanging="360"/>
      </w:pPr>
    </w:lvl>
    <w:lvl w:ilvl="4" w:tplc="EDAA42EC" w:tentative="1">
      <w:start w:val="1"/>
      <w:numFmt w:val="lowerLetter"/>
      <w:lvlText w:val="%5."/>
      <w:lvlJc w:val="left"/>
      <w:pPr>
        <w:ind w:left="3525" w:hanging="360"/>
      </w:pPr>
    </w:lvl>
    <w:lvl w:ilvl="5" w:tplc="A430713A" w:tentative="1">
      <w:start w:val="1"/>
      <w:numFmt w:val="lowerRoman"/>
      <w:lvlText w:val="%6."/>
      <w:lvlJc w:val="right"/>
      <w:pPr>
        <w:ind w:left="4245" w:hanging="180"/>
      </w:pPr>
    </w:lvl>
    <w:lvl w:ilvl="6" w:tplc="5F049ABA" w:tentative="1">
      <w:start w:val="1"/>
      <w:numFmt w:val="decimal"/>
      <w:lvlText w:val="%7."/>
      <w:lvlJc w:val="left"/>
      <w:pPr>
        <w:ind w:left="4965" w:hanging="360"/>
      </w:pPr>
    </w:lvl>
    <w:lvl w:ilvl="7" w:tplc="7CD6A8CC" w:tentative="1">
      <w:start w:val="1"/>
      <w:numFmt w:val="lowerLetter"/>
      <w:lvlText w:val="%8."/>
      <w:lvlJc w:val="left"/>
      <w:pPr>
        <w:ind w:left="5685" w:hanging="360"/>
      </w:pPr>
    </w:lvl>
    <w:lvl w:ilvl="8" w:tplc="1918ED6C" w:tentative="1">
      <w:start w:val="1"/>
      <w:numFmt w:val="lowerRoman"/>
      <w:lvlText w:val="%9."/>
      <w:lvlJc w:val="right"/>
      <w:pPr>
        <w:ind w:left="6405" w:hanging="180"/>
      </w:pPr>
    </w:lvl>
  </w:abstractNum>
  <w:abstractNum w:abstractNumId="17" w15:restartNumberingAfterBreak="0">
    <w:nsid w:val="09A11858"/>
    <w:multiLevelType w:val="multilevel"/>
    <w:tmpl w:val="6A001C1C"/>
    <w:styleLink w:val="a"/>
    <w:lvl w:ilvl="0">
      <w:start w:val="1"/>
      <w:numFmt w:val="bullet"/>
      <w:pStyle w:val="10"/>
      <w:lvlText w:val="–"/>
      <w:lvlJc w:val="left"/>
      <w:pPr>
        <w:ind w:left="851" w:hanging="426"/>
      </w:pPr>
      <w:rPr>
        <w:rFonts w:ascii="Times New Roman" w:hAnsi="Times New Roman" w:cs="Times New Roman" w:hint="default"/>
      </w:rPr>
    </w:lvl>
    <w:lvl w:ilvl="1">
      <w:start w:val="1"/>
      <w:numFmt w:val="bullet"/>
      <w:pStyle w:val="20"/>
      <w:lvlText w:val="–"/>
      <w:lvlJc w:val="left"/>
      <w:pPr>
        <w:ind w:left="1418" w:hanging="426"/>
      </w:pPr>
      <w:rPr>
        <w:rFonts w:ascii="Times New Roman" w:hAnsi="Times New Roman" w:cs="Times New Roman" w:hint="default"/>
      </w:rPr>
    </w:lvl>
    <w:lvl w:ilvl="2">
      <w:start w:val="1"/>
      <w:numFmt w:val="bullet"/>
      <w:pStyle w:val="30"/>
      <w:lvlText w:val="–"/>
      <w:lvlJc w:val="left"/>
      <w:pPr>
        <w:tabs>
          <w:tab w:val="num" w:pos="1985"/>
        </w:tabs>
        <w:ind w:left="1985" w:hanging="426"/>
      </w:pPr>
      <w:rPr>
        <w:rFonts w:ascii="Times New Roman" w:hAnsi="Times New Roman" w:cs="Times New Roman" w:hint="default"/>
      </w:rPr>
    </w:lvl>
    <w:lvl w:ilvl="3">
      <w:start w:val="1"/>
      <w:numFmt w:val="bullet"/>
      <w:pStyle w:val="41"/>
      <w:lvlText w:val="–"/>
      <w:lvlJc w:val="left"/>
      <w:pPr>
        <w:ind w:left="2552" w:hanging="426"/>
      </w:pPr>
      <w:rPr>
        <w:rFonts w:ascii="Times New Roman" w:hAnsi="Times New Roman" w:cs="Times New Roman" w:hint="default"/>
      </w:rPr>
    </w:lvl>
    <w:lvl w:ilvl="4">
      <w:start w:val="1"/>
      <w:numFmt w:val="bullet"/>
      <w:pStyle w:val="52"/>
      <w:lvlText w:val="–"/>
      <w:lvlJc w:val="left"/>
      <w:pPr>
        <w:ind w:left="3119" w:hanging="426"/>
      </w:pPr>
      <w:rPr>
        <w:rFonts w:ascii="Times New Roman" w:hAnsi="Times New Roman" w:cs="Times New Roman" w:hint="default"/>
      </w:rPr>
    </w:lvl>
    <w:lvl w:ilvl="5">
      <w:start w:val="1"/>
      <w:numFmt w:val="lowerRoman"/>
      <w:lvlText w:val="(%6)"/>
      <w:lvlJc w:val="left"/>
      <w:pPr>
        <w:ind w:left="3686" w:hanging="426"/>
      </w:pPr>
      <w:rPr>
        <w:rFonts w:hint="default"/>
      </w:rPr>
    </w:lvl>
    <w:lvl w:ilvl="6">
      <w:start w:val="1"/>
      <w:numFmt w:val="decimal"/>
      <w:lvlText w:val="%7."/>
      <w:lvlJc w:val="left"/>
      <w:pPr>
        <w:ind w:left="4253" w:hanging="426"/>
      </w:pPr>
      <w:rPr>
        <w:rFonts w:hint="default"/>
      </w:rPr>
    </w:lvl>
    <w:lvl w:ilvl="7">
      <w:start w:val="1"/>
      <w:numFmt w:val="lowerLetter"/>
      <w:lvlText w:val="%8."/>
      <w:lvlJc w:val="left"/>
      <w:pPr>
        <w:ind w:left="4820" w:hanging="426"/>
      </w:pPr>
      <w:rPr>
        <w:rFonts w:hint="default"/>
      </w:rPr>
    </w:lvl>
    <w:lvl w:ilvl="8">
      <w:start w:val="1"/>
      <w:numFmt w:val="lowerRoman"/>
      <w:lvlText w:val="%9."/>
      <w:lvlJc w:val="left"/>
      <w:pPr>
        <w:ind w:left="5387" w:hanging="426"/>
      </w:pPr>
      <w:rPr>
        <w:rFonts w:hint="default"/>
      </w:rPr>
    </w:lvl>
  </w:abstractNum>
  <w:abstractNum w:abstractNumId="18" w15:restartNumberingAfterBreak="0">
    <w:nsid w:val="09EB3012"/>
    <w:multiLevelType w:val="hybridMultilevel"/>
    <w:tmpl w:val="C3C87E84"/>
    <w:name w:val="WW8StyleNum"/>
    <w:lvl w:ilvl="0" w:tplc="3606FED8">
      <w:start w:val="1"/>
      <w:numFmt w:val="bullet"/>
      <w:lvlText w:val="­"/>
      <w:lvlJc w:val="left"/>
      <w:pPr>
        <w:ind w:left="1069" w:hanging="360"/>
      </w:pPr>
      <w:rPr>
        <w:rFonts w:ascii="Courier New" w:hAnsi="Courier New" w:hint="default"/>
      </w:rPr>
    </w:lvl>
    <w:lvl w:ilvl="1" w:tplc="5DFCEE80" w:tentative="1">
      <w:start w:val="1"/>
      <w:numFmt w:val="bullet"/>
      <w:lvlText w:val="o"/>
      <w:lvlJc w:val="left"/>
      <w:pPr>
        <w:ind w:left="1789" w:hanging="360"/>
      </w:pPr>
      <w:rPr>
        <w:rFonts w:ascii="Courier New" w:hAnsi="Courier New" w:cs="Courier New" w:hint="default"/>
      </w:rPr>
    </w:lvl>
    <w:lvl w:ilvl="2" w:tplc="504AA624" w:tentative="1">
      <w:start w:val="1"/>
      <w:numFmt w:val="bullet"/>
      <w:lvlText w:val=""/>
      <w:lvlJc w:val="left"/>
      <w:pPr>
        <w:ind w:left="2509" w:hanging="360"/>
      </w:pPr>
      <w:rPr>
        <w:rFonts w:ascii="Wingdings" w:hAnsi="Wingdings" w:hint="default"/>
      </w:rPr>
    </w:lvl>
    <w:lvl w:ilvl="3" w:tplc="452E6AF4" w:tentative="1">
      <w:start w:val="1"/>
      <w:numFmt w:val="bullet"/>
      <w:lvlText w:val=""/>
      <w:lvlJc w:val="left"/>
      <w:pPr>
        <w:ind w:left="3229" w:hanging="360"/>
      </w:pPr>
      <w:rPr>
        <w:rFonts w:ascii="Symbol" w:hAnsi="Symbol" w:hint="default"/>
      </w:rPr>
    </w:lvl>
    <w:lvl w:ilvl="4" w:tplc="9532070A" w:tentative="1">
      <w:start w:val="1"/>
      <w:numFmt w:val="bullet"/>
      <w:lvlText w:val="o"/>
      <w:lvlJc w:val="left"/>
      <w:pPr>
        <w:ind w:left="3949" w:hanging="360"/>
      </w:pPr>
      <w:rPr>
        <w:rFonts w:ascii="Courier New" w:hAnsi="Courier New" w:cs="Courier New" w:hint="default"/>
      </w:rPr>
    </w:lvl>
    <w:lvl w:ilvl="5" w:tplc="7C6A6DCE" w:tentative="1">
      <w:start w:val="1"/>
      <w:numFmt w:val="bullet"/>
      <w:lvlText w:val=""/>
      <w:lvlJc w:val="left"/>
      <w:pPr>
        <w:ind w:left="4669" w:hanging="360"/>
      </w:pPr>
      <w:rPr>
        <w:rFonts w:ascii="Wingdings" w:hAnsi="Wingdings" w:hint="default"/>
      </w:rPr>
    </w:lvl>
    <w:lvl w:ilvl="6" w:tplc="E4A2B352" w:tentative="1">
      <w:start w:val="1"/>
      <w:numFmt w:val="bullet"/>
      <w:lvlText w:val=""/>
      <w:lvlJc w:val="left"/>
      <w:pPr>
        <w:ind w:left="5389" w:hanging="360"/>
      </w:pPr>
      <w:rPr>
        <w:rFonts w:ascii="Symbol" w:hAnsi="Symbol" w:hint="default"/>
      </w:rPr>
    </w:lvl>
    <w:lvl w:ilvl="7" w:tplc="D9E0FB8A" w:tentative="1">
      <w:start w:val="1"/>
      <w:numFmt w:val="bullet"/>
      <w:lvlText w:val="o"/>
      <w:lvlJc w:val="left"/>
      <w:pPr>
        <w:ind w:left="6109" w:hanging="360"/>
      </w:pPr>
      <w:rPr>
        <w:rFonts w:ascii="Courier New" w:hAnsi="Courier New" w:cs="Courier New" w:hint="default"/>
      </w:rPr>
    </w:lvl>
    <w:lvl w:ilvl="8" w:tplc="A8FC4B32" w:tentative="1">
      <w:start w:val="1"/>
      <w:numFmt w:val="bullet"/>
      <w:lvlText w:val=""/>
      <w:lvlJc w:val="left"/>
      <w:pPr>
        <w:ind w:left="6829" w:hanging="360"/>
      </w:pPr>
      <w:rPr>
        <w:rFonts w:ascii="Wingdings" w:hAnsi="Wingdings" w:hint="default"/>
      </w:rPr>
    </w:lvl>
  </w:abstractNum>
  <w:abstractNum w:abstractNumId="19" w15:restartNumberingAfterBreak="0">
    <w:nsid w:val="0C932487"/>
    <w:multiLevelType w:val="hybridMultilevel"/>
    <w:tmpl w:val="F35E23DC"/>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0E1F7D91"/>
    <w:multiLevelType w:val="hybridMultilevel"/>
    <w:tmpl w:val="5524A512"/>
    <w:name w:val="9"/>
    <w:lvl w:ilvl="0" w:tplc="D0968FB8">
      <w:start w:val="1"/>
      <w:numFmt w:val="bullet"/>
      <w:pStyle w:val="a0"/>
      <w:lvlText w:val=""/>
      <w:lvlJc w:val="left"/>
      <w:pPr>
        <w:ind w:left="360" w:hanging="360"/>
      </w:pPr>
      <w:rPr>
        <w:rFonts w:ascii="Symbol" w:hAnsi="Symbol" w:hint="default"/>
      </w:rPr>
    </w:lvl>
    <w:lvl w:ilvl="1" w:tplc="0BDA01A6" w:tentative="1">
      <w:start w:val="1"/>
      <w:numFmt w:val="bullet"/>
      <w:lvlText w:val="o"/>
      <w:lvlJc w:val="left"/>
      <w:pPr>
        <w:ind w:left="1797" w:hanging="360"/>
      </w:pPr>
      <w:rPr>
        <w:rFonts w:ascii="Courier New" w:hAnsi="Courier New" w:cs="Courier New" w:hint="default"/>
      </w:rPr>
    </w:lvl>
    <w:lvl w:ilvl="2" w:tplc="9A56420C">
      <w:start w:val="1"/>
      <w:numFmt w:val="bullet"/>
      <w:lvlText w:val=""/>
      <w:lvlJc w:val="left"/>
      <w:pPr>
        <w:ind w:left="2517" w:hanging="360"/>
      </w:pPr>
      <w:rPr>
        <w:rFonts w:ascii="Wingdings" w:hAnsi="Wingdings" w:hint="default"/>
      </w:rPr>
    </w:lvl>
    <w:lvl w:ilvl="3" w:tplc="2C38EFBE" w:tentative="1">
      <w:start w:val="1"/>
      <w:numFmt w:val="bullet"/>
      <w:lvlText w:val=""/>
      <w:lvlJc w:val="left"/>
      <w:pPr>
        <w:ind w:left="3237" w:hanging="360"/>
      </w:pPr>
      <w:rPr>
        <w:rFonts w:ascii="Symbol" w:hAnsi="Symbol" w:hint="default"/>
      </w:rPr>
    </w:lvl>
    <w:lvl w:ilvl="4" w:tplc="D61810F4" w:tentative="1">
      <w:start w:val="1"/>
      <w:numFmt w:val="bullet"/>
      <w:lvlText w:val="o"/>
      <w:lvlJc w:val="left"/>
      <w:pPr>
        <w:ind w:left="3957" w:hanging="360"/>
      </w:pPr>
      <w:rPr>
        <w:rFonts w:ascii="Courier New" w:hAnsi="Courier New" w:cs="Courier New" w:hint="default"/>
      </w:rPr>
    </w:lvl>
    <w:lvl w:ilvl="5" w:tplc="DB40ADEA" w:tentative="1">
      <w:start w:val="1"/>
      <w:numFmt w:val="bullet"/>
      <w:lvlText w:val=""/>
      <w:lvlJc w:val="left"/>
      <w:pPr>
        <w:ind w:left="4677" w:hanging="360"/>
      </w:pPr>
      <w:rPr>
        <w:rFonts w:ascii="Wingdings" w:hAnsi="Wingdings" w:hint="default"/>
      </w:rPr>
    </w:lvl>
    <w:lvl w:ilvl="6" w:tplc="5B926060" w:tentative="1">
      <w:start w:val="1"/>
      <w:numFmt w:val="bullet"/>
      <w:lvlText w:val=""/>
      <w:lvlJc w:val="left"/>
      <w:pPr>
        <w:ind w:left="5397" w:hanging="360"/>
      </w:pPr>
      <w:rPr>
        <w:rFonts w:ascii="Symbol" w:hAnsi="Symbol" w:hint="default"/>
      </w:rPr>
    </w:lvl>
    <w:lvl w:ilvl="7" w:tplc="B2B2F5E2" w:tentative="1">
      <w:start w:val="1"/>
      <w:numFmt w:val="bullet"/>
      <w:lvlText w:val="o"/>
      <w:lvlJc w:val="left"/>
      <w:pPr>
        <w:ind w:left="6117" w:hanging="360"/>
      </w:pPr>
      <w:rPr>
        <w:rFonts w:ascii="Courier New" w:hAnsi="Courier New" w:cs="Courier New" w:hint="default"/>
      </w:rPr>
    </w:lvl>
    <w:lvl w:ilvl="8" w:tplc="7C5C76F2" w:tentative="1">
      <w:start w:val="1"/>
      <w:numFmt w:val="bullet"/>
      <w:lvlText w:val=""/>
      <w:lvlJc w:val="left"/>
      <w:pPr>
        <w:ind w:left="6837" w:hanging="360"/>
      </w:pPr>
      <w:rPr>
        <w:rFonts w:ascii="Wingdings" w:hAnsi="Wingdings" w:hint="default"/>
      </w:rPr>
    </w:lvl>
  </w:abstractNum>
  <w:abstractNum w:abstractNumId="21" w15:restartNumberingAfterBreak="0">
    <w:nsid w:val="0E7424F2"/>
    <w:multiLevelType w:val="hybridMultilevel"/>
    <w:tmpl w:val="243EC620"/>
    <w:lvl w:ilvl="0" w:tplc="B1EA0B5C">
      <w:start w:val="1"/>
      <w:numFmt w:val="bullet"/>
      <w:pStyle w:val="21"/>
      <w:lvlText w:val=""/>
      <w:lvlJc w:val="left"/>
      <w:pPr>
        <w:tabs>
          <w:tab w:val="num" w:pos="1134"/>
        </w:tabs>
        <w:ind w:left="1134" w:hanging="397"/>
      </w:pPr>
      <w:rPr>
        <w:rFonts w:ascii="Symbol" w:hAnsi="Symbol" w:hint="default"/>
      </w:rPr>
    </w:lvl>
    <w:lvl w:ilvl="1" w:tplc="3AF2E514" w:tentative="1">
      <w:start w:val="1"/>
      <w:numFmt w:val="bullet"/>
      <w:pStyle w:val="31"/>
      <w:lvlText w:val="o"/>
      <w:lvlJc w:val="left"/>
      <w:pPr>
        <w:tabs>
          <w:tab w:val="num" w:pos="1440"/>
        </w:tabs>
        <w:ind w:left="1440" w:hanging="360"/>
      </w:pPr>
      <w:rPr>
        <w:rFonts w:ascii="Courier New" w:hAnsi="Courier New" w:hint="default"/>
      </w:rPr>
    </w:lvl>
    <w:lvl w:ilvl="2" w:tplc="F7169DCE" w:tentative="1">
      <w:start w:val="1"/>
      <w:numFmt w:val="bullet"/>
      <w:lvlText w:val=""/>
      <w:lvlJc w:val="left"/>
      <w:pPr>
        <w:tabs>
          <w:tab w:val="num" w:pos="2160"/>
        </w:tabs>
        <w:ind w:left="2160" w:hanging="360"/>
      </w:pPr>
      <w:rPr>
        <w:rFonts w:ascii="Wingdings" w:hAnsi="Wingdings" w:hint="default"/>
      </w:rPr>
    </w:lvl>
    <w:lvl w:ilvl="3" w:tplc="68BC6A6A" w:tentative="1">
      <w:start w:val="1"/>
      <w:numFmt w:val="bullet"/>
      <w:lvlText w:val=""/>
      <w:lvlJc w:val="left"/>
      <w:pPr>
        <w:tabs>
          <w:tab w:val="num" w:pos="2880"/>
        </w:tabs>
        <w:ind w:left="2880" w:hanging="360"/>
      </w:pPr>
      <w:rPr>
        <w:rFonts w:ascii="Symbol" w:hAnsi="Symbol" w:hint="default"/>
      </w:rPr>
    </w:lvl>
    <w:lvl w:ilvl="4" w:tplc="E6D4E686" w:tentative="1">
      <w:start w:val="1"/>
      <w:numFmt w:val="bullet"/>
      <w:lvlText w:val="o"/>
      <w:lvlJc w:val="left"/>
      <w:pPr>
        <w:tabs>
          <w:tab w:val="num" w:pos="3600"/>
        </w:tabs>
        <w:ind w:left="3600" w:hanging="360"/>
      </w:pPr>
      <w:rPr>
        <w:rFonts w:ascii="Courier New" w:hAnsi="Courier New" w:hint="default"/>
      </w:rPr>
    </w:lvl>
    <w:lvl w:ilvl="5" w:tplc="21C2867E" w:tentative="1">
      <w:start w:val="1"/>
      <w:numFmt w:val="bullet"/>
      <w:lvlText w:val=""/>
      <w:lvlJc w:val="left"/>
      <w:pPr>
        <w:tabs>
          <w:tab w:val="num" w:pos="4320"/>
        </w:tabs>
        <w:ind w:left="4320" w:hanging="360"/>
      </w:pPr>
      <w:rPr>
        <w:rFonts w:ascii="Wingdings" w:hAnsi="Wingdings" w:hint="default"/>
      </w:rPr>
    </w:lvl>
    <w:lvl w:ilvl="6" w:tplc="F63E6350" w:tentative="1">
      <w:start w:val="1"/>
      <w:numFmt w:val="bullet"/>
      <w:lvlText w:val=""/>
      <w:lvlJc w:val="left"/>
      <w:pPr>
        <w:tabs>
          <w:tab w:val="num" w:pos="5040"/>
        </w:tabs>
        <w:ind w:left="5040" w:hanging="360"/>
      </w:pPr>
      <w:rPr>
        <w:rFonts w:ascii="Symbol" w:hAnsi="Symbol" w:hint="default"/>
      </w:rPr>
    </w:lvl>
    <w:lvl w:ilvl="7" w:tplc="7FC63594" w:tentative="1">
      <w:start w:val="1"/>
      <w:numFmt w:val="bullet"/>
      <w:lvlText w:val="o"/>
      <w:lvlJc w:val="left"/>
      <w:pPr>
        <w:tabs>
          <w:tab w:val="num" w:pos="5760"/>
        </w:tabs>
        <w:ind w:left="5760" w:hanging="360"/>
      </w:pPr>
      <w:rPr>
        <w:rFonts w:ascii="Courier New" w:hAnsi="Courier New" w:hint="default"/>
      </w:rPr>
    </w:lvl>
    <w:lvl w:ilvl="8" w:tplc="E35009EC"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46D4E45"/>
    <w:multiLevelType w:val="hybridMultilevel"/>
    <w:tmpl w:val="13FADA32"/>
    <w:lvl w:ilvl="0" w:tplc="04190001">
      <w:start w:val="1"/>
      <w:numFmt w:val="bullet"/>
      <w:lvlText w:val=""/>
      <w:lvlJc w:val="left"/>
      <w:pPr>
        <w:tabs>
          <w:tab w:val="num" w:pos="1022"/>
        </w:tabs>
        <w:ind w:left="1022" w:hanging="360"/>
      </w:pPr>
      <w:rPr>
        <w:rFonts w:ascii="Wingdings" w:hAnsi="Wingdings" w:hint="default"/>
        <w:sz w:val="16"/>
      </w:rPr>
    </w:lvl>
    <w:lvl w:ilvl="1" w:tplc="04190003">
      <w:numFmt w:val="bullet"/>
      <w:pStyle w:val="53"/>
      <w:lvlText w:val=""/>
      <w:lvlJc w:val="left"/>
      <w:pPr>
        <w:tabs>
          <w:tab w:val="num" w:pos="1982"/>
        </w:tabs>
        <w:ind w:left="1982" w:hanging="600"/>
      </w:pPr>
      <w:rPr>
        <w:rFonts w:ascii="Symbol" w:eastAsia="Times New Roman" w:hAnsi="Symbol" w:cs="Times New Roman" w:hint="default"/>
        <w:color w:val="auto"/>
      </w:rPr>
    </w:lvl>
    <w:lvl w:ilvl="2" w:tplc="04190005">
      <w:start w:val="1"/>
      <w:numFmt w:val="bullet"/>
      <w:lvlText w:val=""/>
      <w:lvlJc w:val="left"/>
      <w:pPr>
        <w:tabs>
          <w:tab w:val="num" w:pos="2462"/>
        </w:tabs>
        <w:ind w:left="2462" w:hanging="360"/>
      </w:pPr>
      <w:rPr>
        <w:rFonts w:ascii="Wingdings" w:hAnsi="Wingdings" w:hint="default"/>
        <w:sz w:val="16"/>
      </w:rPr>
    </w:lvl>
    <w:lvl w:ilvl="3" w:tplc="04190001" w:tentative="1">
      <w:start w:val="1"/>
      <w:numFmt w:val="bullet"/>
      <w:lvlText w:val=""/>
      <w:lvlJc w:val="left"/>
      <w:pPr>
        <w:tabs>
          <w:tab w:val="num" w:pos="3182"/>
        </w:tabs>
        <w:ind w:left="3182" w:hanging="360"/>
      </w:pPr>
      <w:rPr>
        <w:rFonts w:ascii="Symbol" w:hAnsi="Symbol" w:hint="default"/>
      </w:rPr>
    </w:lvl>
    <w:lvl w:ilvl="4" w:tplc="04190003" w:tentative="1">
      <w:start w:val="1"/>
      <w:numFmt w:val="bullet"/>
      <w:lvlText w:val="o"/>
      <w:lvlJc w:val="left"/>
      <w:pPr>
        <w:tabs>
          <w:tab w:val="num" w:pos="3902"/>
        </w:tabs>
        <w:ind w:left="3902" w:hanging="360"/>
      </w:pPr>
      <w:rPr>
        <w:rFonts w:ascii="Courier New" w:hAnsi="Courier New" w:hint="default"/>
      </w:rPr>
    </w:lvl>
    <w:lvl w:ilvl="5" w:tplc="04190005" w:tentative="1">
      <w:start w:val="1"/>
      <w:numFmt w:val="bullet"/>
      <w:lvlText w:val=""/>
      <w:lvlJc w:val="left"/>
      <w:pPr>
        <w:tabs>
          <w:tab w:val="num" w:pos="4622"/>
        </w:tabs>
        <w:ind w:left="4622" w:hanging="360"/>
      </w:pPr>
      <w:rPr>
        <w:rFonts w:ascii="Wingdings" w:hAnsi="Wingdings" w:hint="default"/>
      </w:rPr>
    </w:lvl>
    <w:lvl w:ilvl="6" w:tplc="04190001" w:tentative="1">
      <w:start w:val="1"/>
      <w:numFmt w:val="bullet"/>
      <w:lvlText w:val=""/>
      <w:lvlJc w:val="left"/>
      <w:pPr>
        <w:tabs>
          <w:tab w:val="num" w:pos="5342"/>
        </w:tabs>
        <w:ind w:left="5342" w:hanging="360"/>
      </w:pPr>
      <w:rPr>
        <w:rFonts w:ascii="Symbol" w:hAnsi="Symbol" w:hint="default"/>
      </w:rPr>
    </w:lvl>
    <w:lvl w:ilvl="7" w:tplc="04190003" w:tentative="1">
      <w:start w:val="1"/>
      <w:numFmt w:val="bullet"/>
      <w:lvlText w:val="o"/>
      <w:lvlJc w:val="left"/>
      <w:pPr>
        <w:tabs>
          <w:tab w:val="num" w:pos="6062"/>
        </w:tabs>
        <w:ind w:left="6062" w:hanging="360"/>
      </w:pPr>
      <w:rPr>
        <w:rFonts w:ascii="Courier New" w:hAnsi="Courier New" w:hint="default"/>
      </w:rPr>
    </w:lvl>
    <w:lvl w:ilvl="8" w:tplc="04190005" w:tentative="1">
      <w:start w:val="1"/>
      <w:numFmt w:val="bullet"/>
      <w:lvlText w:val=""/>
      <w:lvlJc w:val="left"/>
      <w:pPr>
        <w:tabs>
          <w:tab w:val="num" w:pos="6782"/>
        </w:tabs>
        <w:ind w:left="6782" w:hanging="360"/>
      </w:pPr>
      <w:rPr>
        <w:rFonts w:ascii="Wingdings" w:hAnsi="Wingdings" w:hint="default"/>
      </w:rPr>
    </w:lvl>
  </w:abstractNum>
  <w:abstractNum w:abstractNumId="23" w15:restartNumberingAfterBreak="0">
    <w:nsid w:val="16FB5A57"/>
    <w:multiLevelType w:val="hybridMultilevel"/>
    <w:tmpl w:val="472EFF86"/>
    <w:lvl w:ilvl="0" w:tplc="1D8861CC">
      <w:start w:val="1"/>
      <w:numFmt w:val="bullet"/>
      <w:pStyle w:val="a1"/>
      <w:lvlText w:val=""/>
      <w:lvlJc w:val="left"/>
      <w:pPr>
        <w:tabs>
          <w:tab w:val="num" w:pos="1571"/>
        </w:tabs>
        <w:ind w:left="1571" w:hanging="358"/>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173D2B30"/>
    <w:multiLevelType w:val="hybridMultilevel"/>
    <w:tmpl w:val="0B78445C"/>
    <w:lvl w:ilvl="0" w:tplc="71D4402A">
      <w:start w:val="1"/>
      <w:numFmt w:val="bullet"/>
      <w:lvlText w:val="­"/>
      <w:lvlJc w:val="left"/>
      <w:pPr>
        <w:ind w:left="1852" w:hanging="360"/>
      </w:pPr>
      <w:rPr>
        <w:rFonts w:ascii="Courier New" w:hAnsi="Courier New" w:hint="default"/>
      </w:rPr>
    </w:lvl>
    <w:lvl w:ilvl="1" w:tplc="04190003" w:tentative="1">
      <w:start w:val="1"/>
      <w:numFmt w:val="bullet"/>
      <w:lvlText w:val="o"/>
      <w:lvlJc w:val="left"/>
      <w:pPr>
        <w:ind w:left="2572" w:hanging="360"/>
      </w:pPr>
      <w:rPr>
        <w:rFonts w:ascii="Courier New" w:hAnsi="Courier New" w:cs="Courier New" w:hint="default"/>
      </w:rPr>
    </w:lvl>
    <w:lvl w:ilvl="2" w:tplc="04190005" w:tentative="1">
      <w:start w:val="1"/>
      <w:numFmt w:val="bullet"/>
      <w:lvlText w:val=""/>
      <w:lvlJc w:val="left"/>
      <w:pPr>
        <w:ind w:left="3292" w:hanging="360"/>
      </w:pPr>
      <w:rPr>
        <w:rFonts w:ascii="Wingdings" w:hAnsi="Wingdings" w:hint="default"/>
      </w:rPr>
    </w:lvl>
    <w:lvl w:ilvl="3" w:tplc="04190001" w:tentative="1">
      <w:start w:val="1"/>
      <w:numFmt w:val="bullet"/>
      <w:lvlText w:val=""/>
      <w:lvlJc w:val="left"/>
      <w:pPr>
        <w:ind w:left="4012" w:hanging="360"/>
      </w:pPr>
      <w:rPr>
        <w:rFonts w:ascii="Symbol" w:hAnsi="Symbol" w:hint="default"/>
      </w:rPr>
    </w:lvl>
    <w:lvl w:ilvl="4" w:tplc="04190003" w:tentative="1">
      <w:start w:val="1"/>
      <w:numFmt w:val="bullet"/>
      <w:lvlText w:val="o"/>
      <w:lvlJc w:val="left"/>
      <w:pPr>
        <w:ind w:left="4732" w:hanging="360"/>
      </w:pPr>
      <w:rPr>
        <w:rFonts w:ascii="Courier New" w:hAnsi="Courier New" w:cs="Courier New" w:hint="default"/>
      </w:rPr>
    </w:lvl>
    <w:lvl w:ilvl="5" w:tplc="04190005" w:tentative="1">
      <w:start w:val="1"/>
      <w:numFmt w:val="bullet"/>
      <w:lvlText w:val=""/>
      <w:lvlJc w:val="left"/>
      <w:pPr>
        <w:ind w:left="5452" w:hanging="360"/>
      </w:pPr>
      <w:rPr>
        <w:rFonts w:ascii="Wingdings" w:hAnsi="Wingdings" w:hint="default"/>
      </w:rPr>
    </w:lvl>
    <w:lvl w:ilvl="6" w:tplc="04190001" w:tentative="1">
      <w:start w:val="1"/>
      <w:numFmt w:val="bullet"/>
      <w:lvlText w:val=""/>
      <w:lvlJc w:val="left"/>
      <w:pPr>
        <w:ind w:left="6172" w:hanging="360"/>
      </w:pPr>
      <w:rPr>
        <w:rFonts w:ascii="Symbol" w:hAnsi="Symbol" w:hint="default"/>
      </w:rPr>
    </w:lvl>
    <w:lvl w:ilvl="7" w:tplc="04190003" w:tentative="1">
      <w:start w:val="1"/>
      <w:numFmt w:val="bullet"/>
      <w:lvlText w:val="o"/>
      <w:lvlJc w:val="left"/>
      <w:pPr>
        <w:ind w:left="6892" w:hanging="360"/>
      </w:pPr>
      <w:rPr>
        <w:rFonts w:ascii="Courier New" w:hAnsi="Courier New" w:cs="Courier New" w:hint="default"/>
      </w:rPr>
    </w:lvl>
    <w:lvl w:ilvl="8" w:tplc="04190005" w:tentative="1">
      <w:start w:val="1"/>
      <w:numFmt w:val="bullet"/>
      <w:lvlText w:val=""/>
      <w:lvlJc w:val="left"/>
      <w:pPr>
        <w:ind w:left="7612" w:hanging="360"/>
      </w:pPr>
      <w:rPr>
        <w:rFonts w:ascii="Wingdings" w:hAnsi="Wingdings" w:hint="default"/>
      </w:rPr>
    </w:lvl>
  </w:abstractNum>
  <w:abstractNum w:abstractNumId="25" w15:restartNumberingAfterBreak="0">
    <w:nsid w:val="184F4A4E"/>
    <w:multiLevelType w:val="hybridMultilevel"/>
    <w:tmpl w:val="58C284C8"/>
    <w:lvl w:ilvl="0" w:tplc="0419000F">
      <w:start w:val="1"/>
      <w:numFmt w:val="bullet"/>
      <w:pStyle w:val="11"/>
      <w:lvlText w:val=""/>
      <w:lvlJc w:val="left"/>
      <w:pPr>
        <w:ind w:left="720" w:hanging="360"/>
      </w:pPr>
      <w:rPr>
        <w:rFonts w:ascii="Symbol" w:hAnsi="Symbol" w:hint="default"/>
        <w:b/>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6" w15:restartNumberingAfterBreak="0">
    <w:nsid w:val="1D08797E"/>
    <w:multiLevelType w:val="hybridMultilevel"/>
    <w:tmpl w:val="47804EA2"/>
    <w:lvl w:ilvl="0" w:tplc="7D40A166">
      <w:start w:val="1"/>
      <w:numFmt w:val="bullet"/>
      <w:lvlText w:val=""/>
      <w:lvlJc w:val="left"/>
      <w:pPr>
        <w:ind w:left="1287" w:hanging="360"/>
      </w:pPr>
      <w:rPr>
        <w:rFonts w:ascii="Symbol" w:hAnsi="Symbol" w:hint="default"/>
      </w:rPr>
    </w:lvl>
    <w:lvl w:ilvl="1" w:tplc="04190005">
      <w:start w:val="1"/>
      <w:numFmt w:val="bullet"/>
      <w:lvlText w:val=""/>
      <w:lvlJc w:val="left"/>
      <w:pPr>
        <w:ind w:left="2007" w:hanging="360"/>
      </w:pPr>
      <w:rPr>
        <w:rFonts w:ascii="Wingdings" w:hAnsi="Wingdings"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15:restartNumberingAfterBreak="0">
    <w:nsid w:val="1ED92F0E"/>
    <w:multiLevelType w:val="multilevel"/>
    <w:tmpl w:val="C5CCD5BA"/>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8" w15:restartNumberingAfterBreak="0">
    <w:nsid w:val="21F02492"/>
    <w:multiLevelType w:val="multilevel"/>
    <w:tmpl w:val="E9CCE40E"/>
    <w:lvl w:ilvl="0">
      <w:start w:val="1"/>
      <w:numFmt w:val="bullet"/>
      <w:pStyle w:val="-1"/>
      <w:lvlText w:val=""/>
      <w:lvlJc w:val="left"/>
      <w:pPr>
        <w:ind w:left="1145" w:hanging="360"/>
      </w:pPr>
      <w:rPr>
        <w:rFonts w:ascii="Symbol" w:hAnsi="Symbol"/>
        <w:color w:val="000000"/>
      </w:rPr>
    </w:lvl>
    <w:lvl w:ilvl="1">
      <w:start w:val="1"/>
      <w:numFmt w:val="bullet"/>
      <w:lvlText w:val="o"/>
      <w:lvlJc w:val="left"/>
      <w:pPr>
        <w:ind w:left="1865" w:hanging="360"/>
      </w:pPr>
      <w:rPr>
        <w:rFonts w:ascii="Courier New" w:hAnsi="Courier New"/>
      </w:rPr>
    </w:lvl>
    <w:lvl w:ilvl="2">
      <w:start w:val="1"/>
      <w:numFmt w:val="bullet"/>
      <w:lvlText w:val=""/>
      <w:lvlJc w:val="left"/>
      <w:pPr>
        <w:ind w:left="2585" w:hanging="360"/>
      </w:pPr>
      <w:rPr>
        <w:rFonts w:ascii="Wingdings" w:hAnsi="Wingdings"/>
      </w:rPr>
    </w:lvl>
    <w:lvl w:ilvl="3">
      <w:start w:val="1"/>
      <w:numFmt w:val="bullet"/>
      <w:lvlText w:val=""/>
      <w:lvlJc w:val="left"/>
      <w:pPr>
        <w:ind w:left="3305" w:hanging="360"/>
      </w:pPr>
      <w:rPr>
        <w:rFonts w:ascii="Symbol" w:hAnsi="Symbol"/>
      </w:rPr>
    </w:lvl>
    <w:lvl w:ilvl="4">
      <w:start w:val="1"/>
      <w:numFmt w:val="bullet"/>
      <w:lvlText w:val="o"/>
      <w:lvlJc w:val="left"/>
      <w:pPr>
        <w:ind w:left="4025" w:hanging="360"/>
      </w:pPr>
      <w:rPr>
        <w:rFonts w:ascii="Courier New" w:hAnsi="Courier New"/>
      </w:rPr>
    </w:lvl>
    <w:lvl w:ilvl="5">
      <w:start w:val="1"/>
      <w:numFmt w:val="bullet"/>
      <w:lvlText w:val=""/>
      <w:lvlJc w:val="left"/>
      <w:pPr>
        <w:ind w:left="4745" w:hanging="360"/>
      </w:pPr>
      <w:rPr>
        <w:rFonts w:ascii="Wingdings" w:hAnsi="Wingdings"/>
      </w:rPr>
    </w:lvl>
    <w:lvl w:ilvl="6">
      <w:start w:val="1"/>
      <w:numFmt w:val="bullet"/>
      <w:lvlText w:val=""/>
      <w:lvlJc w:val="left"/>
      <w:pPr>
        <w:ind w:left="5465" w:hanging="360"/>
      </w:pPr>
      <w:rPr>
        <w:rFonts w:ascii="Symbol" w:hAnsi="Symbol"/>
      </w:rPr>
    </w:lvl>
    <w:lvl w:ilvl="7">
      <w:start w:val="1"/>
      <w:numFmt w:val="bullet"/>
      <w:lvlText w:val="o"/>
      <w:lvlJc w:val="left"/>
      <w:pPr>
        <w:ind w:left="6185" w:hanging="360"/>
      </w:pPr>
      <w:rPr>
        <w:rFonts w:ascii="Courier New" w:hAnsi="Courier New"/>
      </w:rPr>
    </w:lvl>
    <w:lvl w:ilvl="8">
      <w:start w:val="1"/>
      <w:numFmt w:val="bullet"/>
      <w:lvlText w:val=""/>
      <w:lvlJc w:val="left"/>
      <w:pPr>
        <w:ind w:left="6905" w:hanging="360"/>
      </w:pPr>
      <w:rPr>
        <w:rFonts w:ascii="Wingdings" w:hAnsi="Wingdings"/>
      </w:rPr>
    </w:lvl>
  </w:abstractNum>
  <w:abstractNum w:abstractNumId="29" w15:restartNumberingAfterBreak="0">
    <w:nsid w:val="24477828"/>
    <w:multiLevelType w:val="hybridMultilevel"/>
    <w:tmpl w:val="14545E80"/>
    <w:lvl w:ilvl="0" w:tplc="EA44F404">
      <w:start w:val="1"/>
      <w:numFmt w:val="decimal"/>
      <w:pStyle w:val="a2"/>
      <w:lvlText w:val="%1."/>
      <w:lvlJc w:val="left"/>
      <w:pPr>
        <w:tabs>
          <w:tab w:val="num" w:pos="567"/>
        </w:tabs>
        <w:ind w:left="567" w:hanging="567"/>
      </w:pPr>
      <w:rPr>
        <w:rFonts w:hint="default"/>
      </w:rPr>
    </w:lvl>
    <w:lvl w:ilvl="1" w:tplc="C1CAE2BC" w:tentative="1">
      <w:start w:val="1"/>
      <w:numFmt w:val="lowerLetter"/>
      <w:lvlText w:val="%2."/>
      <w:lvlJc w:val="left"/>
      <w:pPr>
        <w:tabs>
          <w:tab w:val="num" w:pos="1440"/>
        </w:tabs>
        <w:ind w:left="1440" w:hanging="360"/>
      </w:pPr>
    </w:lvl>
    <w:lvl w:ilvl="2" w:tplc="E2185942" w:tentative="1">
      <w:start w:val="1"/>
      <w:numFmt w:val="lowerRoman"/>
      <w:lvlText w:val="%3."/>
      <w:lvlJc w:val="right"/>
      <w:pPr>
        <w:tabs>
          <w:tab w:val="num" w:pos="2160"/>
        </w:tabs>
        <w:ind w:left="2160" w:hanging="180"/>
      </w:pPr>
    </w:lvl>
    <w:lvl w:ilvl="3" w:tplc="8FEA7B4E" w:tentative="1">
      <w:start w:val="1"/>
      <w:numFmt w:val="decimal"/>
      <w:lvlText w:val="%4."/>
      <w:lvlJc w:val="left"/>
      <w:pPr>
        <w:tabs>
          <w:tab w:val="num" w:pos="2880"/>
        </w:tabs>
        <w:ind w:left="2880" w:hanging="360"/>
      </w:pPr>
    </w:lvl>
    <w:lvl w:ilvl="4" w:tplc="D1E02382" w:tentative="1">
      <w:start w:val="1"/>
      <w:numFmt w:val="lowerLetter"/>
      <w:lvlText w:val="%5."/>
      <w:lvlJc w:val="left"/>
      <w:pPr>
        <w:tabs>
          <w:tab w:val="num" w:pos="3600"/>
        </w:tabs>
        <w:ind w:left="3600" w:hanging="360"/>
      </w:pPr>
    </w:lvl>
    <w:lvl w:ilvl="5" w:tplc="93B2A346" w:tentative="1">
      <w:start w:val="1"/>
      <w:numFmt w:val="lowerRoman"/>
      <w:lvlText w:val="%6."/>
      <w:lvlJc w:val="right"/>
      <w:pPr>
        <w:tabs>
          <w:tab w:val="num" w:pos="4320"/>
        </w:tabs>
        <w:ind w:left="4320" w:hanging="180"/>
      </w:pPr>
    </w:lvl>
    <w:lvl w:ilvl="6" w:tplc="3EDC095E" w:tentative="1">
      <w:start w:val="1"/>
      <w:numFmt w:val="decimal"/>
      <w:lvlText w:val="%7."/>
      <w:lvlJc w:val="left"/>
      <w:pPr>
        <w:tabs>
          <w:tab w:val="num" w:pos="5040"/>
        </w:tabs>
        <w:ind w:left="5040" w:hanging="360"/>
      </w:pPr>
    </w:lvl>
    <w:lvl w:ilvl="7" w:tplc="BB68F5B0" w:tentative="1">
      <w:start w:val="1"/>
      <w:numFmt w:val="lowerLetter"/>
      <w:lvlText w:val="%8."/>
      <w:lvlJc w:val="left"/>
      <w:pPr>
        <w:tabs>
          <w:tab w:val="num" w:pos="5760"/>
        </w:tabs>
        <w:ind w:left="5760" w:hanging="360"/>
      </w:pPr>
    </w:lvl>
    <w:lvl w:ilvl="8" w:tplc="229ACCD2" w:tentative="1">
      <w:start w:val="1"/>
      <w:numFmt w:val="lowerRoman"/>
      <w:lvlText w:val="%9."/>
      <w:lvlJc w:val="right"/>
      <w:pPr>
        <w:tabs>
          <w:tab w:val="num" w:pos="6480"/>
        </w:tabs>
        <w:ind w:left="6480" w:hanging="180"/>
      </w:pPr>
    </w:lvl>
  </w:abstractNum>
  <w:abstractNum w:abstractNumId="30" w15:restartNumberingAfterBreak="0">
    <w:nsid w:val="24D0794E"/>
    <w:multiLevelType w:val="multilevel"/>
    <w:tmpl w:val="0D6AE0D2"/>
    <w:lvl w:ilvl="0">
      <w:start w:val="1"/>
      <w:numFmt w:val="decimal"/>
      <w:lvlText w:val="%1"/>
      <w:lvlJc w:val="left"/>
      <w:pPr>
        <w:ind w:left="432" w:hanging="432"/>
      </w:pPr>
      <w:rPr>
        <w:rFonts w:hint="default"/>
      </w:rPr>
    </w:lvl>
    <w:lvl w:ilvl="1">
      <w:start w:val="1"/>
      <w:numFmt w:val="decimal"/>
      <w:pStyle w:val="22"/>
      <w:lvlText w:val="%1.%2"/>
      <w:lvlJc w:val="left"/>
      <w:pPr>
        <w:ind w:left="576" w:hanging="576"/>
      </w:pPr>
      <w:rPr>
        <w:rFonts w:hint="default"/>
        <w:i w:val="0"/>
        <w:lang w:val="ru-RU"/>
      </w:rPr>
    </w:lvl>
    <w:lvl w:ilvl="2">
      <w:start w:val="1"/>
      <w:numFmt w:val="decimal"/>
      <w:pStyle w:val="32"/>
      <w:lvlText w:val="%1.%2.%3"/>
      <w:lvlJc w:val="left"/>
      <w:pPr>
        <w:ind w:left="720" w:hanging="720"/>
      </w:pPr>
      <w:rPr>
        <w:rFonts w:hint="default"/>
        <w:lang w:val="en-US"/>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sz w:val="22"/>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2502707C"/>
    <w:multiLevelType w:val="hybridMultilevel"/>
    <w:tmpl w:val="23F86794"/>
    <w:lvl w:ilvl="0" w:tplc="20223A68">
      <w:start w:val="1"/>
      <w:numFmt w:val="bullet"/>
      <w:pStyle w:val="12"/>
      <w:lvlText w:val=""/>
      <w:lvlJc w:val="left"/>
      <w:pPr>
        <w:tabs>
          <w:tab w:val="num" w:pos="1068"/>
        </w:tabs>
        <w:ind w:left="0" w:firstLine="708"/>
      </w:pPr>
      <w:rPr>
        <w:rFonts w:ascii="Symbol" w:hAnsi="Symbol" w:hint="default"/>
      </w:rPr>
    </w:lvl>
    <w:lvl w:ilvl="1" w:tplc="1F2405F2">
      <w:start w:val="1"/>
      <w:numFmt w:val="bullet"/>
      <w:pStyle w:val="23"/>
      <w:lvlText w:val=""/>
      <w:lvlJc w:val="left"/>
      <w:pPr>
        <w:tabs>
          <w:tab w:val="num" w:pos="1363"/>
        </w:tabs>
        <w:ind w:left="1080" w:firstLine="0"/>
      </w:pPr>
      <w:rPr>
        <w:rFonts w:ascii="Wingdings" w:hAnsi="Wingdings" w:hint="default"/>
      </w:rPr>
    </w:lvl>
    <w:lvl w:ilvl="2" w:tplc="79620156">
      <w:start w:val="1"/>
      <w:numFmt w:val="bullet"/>
      <w:lvlText w:val=""/>
      <w:lvlJc w:val="left"/>
      <w:pPr>
        <w:tabs>
          <w:tab w:val="num" w:pos="2160"/>
        </w:tabs>
        <w:ind w:left="2160" w:hanging="360"/>
      </w:pPr>
      <w:rPr>
        <w:rFonts w:ascii="Wingdings" w:hAnsi="Wingdings" w:hint="default"/>
      </w:rPr>
    </w:lvl>
    <w:lvl w:ilvl="3" w:tplc="B684790C" w:tentative="1">
      <w:start w:val="1"/>
      <w:numFmt w:val="bullet"/>
      <w:lvlText w:val=""/>
      <w:lvlJc w:val="left"/>
      <w:pPr>
        <w:tabs>
          <w:tab w:val="num" w:pos="2880"/>
        </w:tabs>
        <w:ind w:left="2880" w:hanging="360"/>
      </w:pPr>
      <w:rPr>
        <w:rFonts w:ascii="Symbol" w:hAnsi="Symbol" w:hint="default"/>
      </w:rPr>
    </w:lvl>
    <w:lvl w:ilvl="4" w:tplc="66589BA6" w:tentative="1">
      <w:start w:val="1"/>
      <w:numFmt w:val="bullet"/>
      <w:lvlText w:val="o"/>
      <w:lvlJc w:val="left"/>
      <w:pPr>
        <w:tabs>
          <w:tab w:val="num" w:pos="3600"/>
        </w:tabs>
        <w:ind w:left="3600" w:hanging="360"/>
      </w:pPr>
      <w:rPr>
        <w:rFonts w:ascii="Courier New" w:hAnsi="Courier New" w:cs="Courier New" w:hint="default"/>
      </w:rPr>
    </w:lvl>
    <w:lvl w:ilvl="5" w:tplc="DC0072DC" w:tentative="1">
      <w:start w:val="1"/>
      <w:numFmt w:val="bullet"/>
      <w:lvlText w:val=""/>
      <w:lvlJc w:val="left"/>
      <w:pPr>
        <w:tabs>
          <w:tab w:val="num" w:pos="4320"/>
        </w:tabs>
        <w:ind w:left="4320" w:hanging="360"/>
      </w:pPr>
      <w:rPr>
        <w:rFonts w:ascii="Wingdings" w:hAnsi="Wingdings" w:hint="default"/>
      </w:rPr>
    </w:lvl>
    <w:lvl w:ilvl="6" w:tplc="D654F204" w:tentative="1">
      <w:start w:val="1"/>
      <w:numFmt w:val="bullet"/>
      <w:lvlText w:val=""/>
      <w:lvlJc w:val="left"/>
      <w:pPr>
        <w:tabs>
          <w:tab w:val="num" w:pos="5040"/>
        </w:tabs>
        <w:ind w:left="5040" w:hanging="360"/>
      </w:pPr>
      <w:rPr>
        <w:rFonts w:ascii="Symbol" w:hAnsi="Symbol" w:hint="default"/>
      </w:rPr>
    </w:lvl>
    <w:lvl w:ilvl="7" w:tplc="3DD22160" w:tentative="1">
      <w:start w:val="1"/>
      <w:numFmt w:val="bullet"/>
      <w:lvlText w:val="o"/>
      <w:lvlJc w:val="left"/>
      <w:pPr>
        <w:tabs>
          <w:tab w:val="num" w:pos="5760"/>
        </w:tabs>
        <w:ind w:left="5760" w:hanging="360"/>
      </w:pPr>
      <w:rPr>
        <w:rFonts w:ascii="Courier New" w:hAnsi="Courier New" w:cs="Courier New" w:hint="default"/>
      </w:rPr>
    </w:lvl>
    <w:lvl w:ilvl="8" w:tplc="D708F50E"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290726AB"/>
    <w:multiLevelType w:val="multilevel"/>
    <w:tmpl w:val="BF12B7A6"/>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pStyle w:val="42"/>
      <w:lvlText w:val="%1.%2.%3.%4"/>
      <w:lvlJc w:val="left"/>
      <w:pPr>
        <w:tabs>
          <w:tab w:val="num" w:pos="864"/>
        </w:tabs>
        <w:ind w:left="864" w:hanging="864"/>
      </w:pPr>
      <w:rPr>
        <w:rFonts w:ascii="Times New Roman" w:hAnsi="Times New Roman" w:cs="Times New Roman"/>
        <w:b w:val="0"/>
        <w:bCs w:val="0"/>
        <w:i w:val="0"/>
        <w:iCs w:val="0"/>
        <w:caps w:val="0"/>
        <w:smallCaps w:val="0"/>
        <w:strike w:val="0"/>
        <w:dstrike w:val="0"/>
        <w:noProof w:val="0"/>
        <w:vanish w:val="0"/>
        <w:spacing w:val="0"/>
        <w:kern w:val="0"/>
        <w:position w:val="0"/>
        <w:u w:val="none"/>
        <w:vertAlign w:val="baseline"/>
        <w:em w:val="none"/>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2CE74D46"/>
    <w:multiLevelType w:val="hybridMultilevel"/>
    <w:tmpl w:val="8FCAA01A"/>
    <w:lvl w:ilvl="0" w:tplc="B562E598">
      <w:start w:val="1"/>
      <w:numFmt w:val="bullet"/>
      <w:lvlText w:val=""/>
      <w:lvlJc w:val="left"/>
      <w:pPr>
        <w:ind w:left="1145" w:hanging="360"/>
      </w:pPr>
      <w:rPr>
        <w:rFonts w:ascii="Symbol" w:hAnsi="Symbol" w:hint="default"/>
        <w:color w:val="auto"/>
      </w:rPr>
    </w:lvl>
    <w:lvl w:ilvl="1" w:tplc="04190003">
      <w:start w:val="1"/>
      <w:numFmt w:val="bullet"/>
      <w:lvlText w:val="o"/>
      <w:lvlJc w:val="left"/>
      <w:pPr>
        <w:ind w:left="1865" w:hanging="360"/>
      </w:pPr>
      <w:rPr>
        <w:rFonts w:ascii="Courier New" w:hAnsi="Courier New" w:hint="default"/>
      </w:rPr>
    </w:lvl>
    <w:lvl w:ilvl="2" w:tplc="04190005" w:tentative="1">
      <w:start w:val="1"/>
      <w:numFmt w:val="bullet"/>
      <w:lvlText w:val=""/>
      <w:lvlJc w:val="left"/>
      <w:pPr>
        <w:ind w:left="2585" w:hanging="360"/>
      </w:pPr>
      <w:rPr>
        <w:rFonts w:ascii="Wingdings" w:hAnsi="Wingdings" w:hint="default"/>
      </w:rPr>
    </w:lvl>
    <w:lvl w:ilvl="3" w:tplc="761472C8">
      <w:start w:val="1"/>
      <w:numFmt w:val="russianLower"/>
      <w:pStyle w:val="13"/>
      <w:lvlText w:val="%4)"/>
      <w:lvlJc w:val="left"/>
      <w:pPr>
        <w:ind w:left="3305" w:hanging="360"/>
      </w:pPr>
      <w:rPr>
        <w:rFonts w:hint="default"/>
      </w:rPr>
    </w:lvl>
    <w:lvl w:ilvl="4" w:tplc="04190003" w:tentative="1">
      <w:start w:val="1"/>
      <w:numFmt w:val="bullet"/>
      <w:lvlText w:val="o"/>
      <w:lvlJc w:val="left"/>
      <w:pPr>
        <w:ind w:left="4025" w:hanging="360"/>
      </w:pPr>
      <w:rPr>
        <w:rFonts w:ascii="Courier New" w:hAnsi="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4" w15:restartNumberingAfterBreak="0">
    <w:nsid w:val="32CA3BA5"/>
    <w:multiLevelType w:val="hybridMultilevel"/>
    <w:tmpl w:val="DB26C5B6"/>
    <w:name w:val="14"/>
    <w:lvl w:ilvl="0" w:tplc="C03678F6">
      <w:start w:val="1"/>
      <w:numFmt w:val="bullet"/>
      <w:pStyle w:val="14"/>
      <w:lvlText w:val=""/>
      <w:lvlJc w:val="left"/>
      <w:pPr>
        <w:ind w:left="928" w:hanging="360"/>
      </w:pPr>
      <w:rPr>
        <w:rFonts w:ascii="Symbol" w:hAnsi="Symbol" w:hint="default"/>
        <w:color w:val="auto"/>
      </w:rPr>
    </w:lvl>
    <w:lvl w:ilvl="1" w:tplc="E656F7F4" w:tentative="1">
      <w:start w:val="1"/>
      <w:numFmt w:val="bullet"/>
      <w:lvlText w:val="o"/>
      <w:lvlJc w:val="left"/>
      <w:pPr>
        <w:ind w:left="2007" w:hanging="360"/>
      </w:pPr>
      <w:rPr>
        <w:rFonts w:ascii="Courier New" w:hAnsi="Courier New" w:cs="Courier New" w:hint="default"/>
      </w:rPr>
    </w:lvl>
    <w:lvl w:ilvl="2" w:tplc="F8A0B140">
      <w:start w:val="1"/>
      <w:numFmt w:val="bullet"/>
      <w:lvlText w:val=""/>
      <w:lvlJc w:val="left"/>
      <w:pPr>
        <w:ind w:left="2727" w:hanging="360"/>
      </w:pPr>
      <w:rPr>
        <w:rFonts w:ascii="Wingdings" w:hAnsi="Wingdings" w:hint="default"/>
      </w:rPr>
    </w:lvl>
    <w:lvl w:ilvl="3" w:tplc="8FB6A276" w:tentative="1">
      <w:start w:val="1"/>
      <w:numFmt w:val="bullet"/>
      <w:lvlText w:val=""/>
      <w:lvlJc w:val="left"/>
      <w:pPr>
        <w:ind w:left="3447" w:hanging="360"/>
      </w:pPr>
      <w:rPr>
        <w:rFonts w:ascii="Symbol" w:hAnsi="Symbol" w:hint="default"/>
      </w:rPr>
    </w:lvl>
    <w:lvl w:ilvl="4" w:tplc="23586426" w:tentative="1">
      <w:start w:val="1"/>
      <w:numFmt w:val="bullet"/>
      <w:lvlText w:val="o"/>
      <w:lvlJc w:val="left"/>
      <w:pPr>
        <w:ind w:left="4167" w:hanging="360"/>
      </w:pPr>
      <w:rPr>
        <w:rFonts w:ascii="Courier New" w:hAnsi="Courier New" w:cs="Courier New" w:hint="default"/>
      </w:rPr>
    </w:lvl>
    <w:lvl w:ilvl="5" w:tplc="82F2035E" w:tentative="1">
      <w:start w:val="1"/>
      <w:numFmt w:val="bullet"/>
      <w:lvlText w:val=""/>
      <w:lvlJc w:val="left"/>
      <w:pPr>
        <w:ind w:left="4887" w:hanging="360"/>
      </w:pPr>
      <w:rPr>
        <w:rFonts w:ascii="Wingdings" w:hAnsi="Wingdings" w:hint="default"/>
      </w:rPr>
    </w:lvl>
    <w:lvl w:ilvl="6" w:tplc="9174B962" w:tentative="1">
      <w:start w:val="1"/>
      <w:numFmt w:val="bullet"/>
      <w:lvlText w:val=""/>
      <w:lvlJc w:val="left"/>
      <w:pPr>
        <w:ind w:left="5607" w:hanging="360"/>
      </w:pPr>
      <w:rPr>
        <w:rFonts w:ascii="Symbol" w:hAnsi="Symbol" w:hint="default"/>
      </w:rPr>
    </w:lvl>
    <w:lvl w:ilvl="7" w:tplc="8B000DB8" w:tentative="1">
      <w:start w:val="1"/>
      <w:numFmt w:val="bullet"/>
      <w:lvlText w:val="o"/>
      <w:lvlJc w:val="left"/>
      <w:pPr>
        <w:ind w:left="6327" w:hanging="360"/>
      </w:pPr>
      <w:rPr>
        <w:rFonts w:ascii="Courier New" w:hAnsi="Courier New" w:cs="Courier New" w:hint="default"/>
      </w:rPr>
    </w:lvl>
    <w:lvl w:ilvl="8" w:tplc="AB30E424" w:tentative="1">
      <w:start w:val="1"/>
      <w:numFmt w:val="bullet"/>
      <w:lvlText w:val=""/>
      <w:lvlJc w:val="left"/>
      <w:pPr>
        <w:ind w:left="7047" w:hanging="360"/>
      </w:pPr>
      <w:rPr>
        <w:rFonts w:ascii="Wingdings" w:hAnsi="Wingdings" w:hint="default"/>
      </w:rPr>
    </w:lvl>
  </w:abstractNum>
  <w:abstractNum w:abstractNumId="35" w15:restartNumberingAfterBreak="0">
    <w:nsid w:val="339518E0"/>
    <w:multiLevelType w:val="hybridMultilevel"/>
    <w:tmpl w:val="C498B298"/>
    <w:lvl w:ilvl="0" w:tplc="D1F8AF12">
      <w:start w:val="1"/>
      <w:numFmt w:val="bullet"/>
      <w:pStyle w:val="-10"/>
      <w:lvlText w:val=""/>
      <w:lvlJc w:val="left"/>
      <w:pPr>
        <w:tabs>
          <w:tab w:val="num" w:pos="2345"/>
        </w:tabs>
        <w:ind w:left="2345" w:hanging="360"/>
      </w:pPr>
      <w:rPr>
        <w:rFonts w:ascii="Symbol" w:hAnsi="Symbol" w:hint="default"/>
        <w:color w:val="auto"/>
      </w:rPr>
    </w:lvl>
    <w:lvl w:ilvl="1" w:tplc="B71080EA">
      <w:start w:val="1"/>
      <w:numFmt w:val="bullet"/>
      <w:lvlText w:val="o"/>
      <w:lvlJc w:val="left"/>
      <w:pPr>
        <w:tabs>
          <w:tab w:val="num" w:pos="2720"/>
        </w:tabs>
        <w:ind w:left="2720" w:hanging="360"/>
      </w:pPr>
      <w:rPr>
        <w:rFonts w:ascii="Courier New" w:hAnsi="Courier New" w:cs="Courier New" w:hint="default"/>
      </w:rPr>
    </w:lvl>
    <w:lvl w:ilvl="2" w:tplc="0518A2D0">
      <w:start w:val="1"/>
      <w:numFmt w:val="bullet"/>
      <w:lvlText w:val=""/>
      <w:lvlJc w:val="left"/>
      <w:pPr>
        <w:tabs>
          <w:tab w:val="num" w:pos="3440"/>
        </w:tabs>
        <w:ind w:left="3440" w:hanging="360"/>
      </w:pPr>
      <w:rPr>
        <w:rFonts w:ascii="Wingdings" w:hAnsi="Wingdings" w:hint="default"/>
      </w:rPr>
    </w:lvl>
    <w:lvl w:ilvl="3" w:tplc="7518A740" w:tentative="1">
      <w:start w:val="1"/>
      <w:numFmt w:val="bullet"/>
      <w:lvlText w:val=""/>
      <w:lvlJc w:val="left"/>
      <w:pPr>
        <w:tabs>
          <w:tab w:val="num" w:pos="4160"/>
        </w:tabs>
        <w:ind w:left="4160" w:hanging="360"/>
      </w:pPr>
      <w:rPr>
        <w:rFonts w:ascii="Symbol" w:hAnsi="Symbol" w:hint="default"/>
      </w:rPr>
    </w:lvl>
    <w:lvl w:ilvl="4" w:tplc="C0CAB7BC" w:tentative="1">
      <w:start w:val="1"/>
      <w:numFmt w:val="bullet"/>
      <w:lvlText w:val="o"/>
      <w:lvlJc w:val="left"/>
      <w:pPr>
        <w:tabs>
          <w:tab w:val="num" w:pos="4880"/>
        </w:tabs>
        <w:ind w:left="4880" w:hanging="360"/>
      </w:pPr>
      <w:rPr>
        <w:rFonts w:ascii="Courier New" w:hAnsi="Courier New" w:cs="Courier New" w:hint="default"/>
      </w:rPr>
    </w:lvl>
    <w:lvl w:ilvl="5" w:tplc="3E607B2A" w:tentative="1">
      <w:start w:val="1"/>
      <w:numFmt w:val="bullet"/>
      <w:lvlText w:val=""/>
      <w:lvlJc w:val="left"/>
      <w:pPr>
        <w:tabs>
          <w:tab w:val="num" w:pos="5600"/>
        </w:tabs>
        <w:ind w:left="5600" w:hanging="360"/>
      </w:pPr>
      <w:rPr>
        <w:rFonts w:ascii="Wingdings" w:hAnsi="Wingdings" w:hint="default"/>
      </w:rPr>
    </w:lvl>
    <w:lvl w:ilvl="6" w:tplc="9A8A348E" w:tentative="1">
      <w:start w:val="1"/>
      <w:numFmt w:val="bullet"/>
      <w:lvlText w:val=""/>
      <w:lvlJc w:val="left"/>
      <w:pPr>
        <w:tabs>
          <w:tab w:val="num" w:pos="6320"/>
        </w:tabs>
        <w:ind w:left="6320" w:hanging="360"/>
      </w:pPr>
      <w:rPr>
        <w:rFonts w:ascii="Symbol" w:hAnsi="Symbol" w:hint="default"/>
      </w:rPr>
    </w:lvl>
    <w:lvl w:ilvl="7" w:tplc="A3F2E53E" w:tentative="1">
      <w:start w:val="1"/>
      <w:numFmt w:val="bullet"/>
      <w:lvlText w:val="o"/>
      <w:lvlJc w:val="left"/>
      <w:pPr>
        <w:tabs>
          <w:tab w:val="num" w:pos="7040"/>
        </w:tabs>
        <w:ind w:left="7040" w:hanging="360"/>
      </w:pPr>
      <w:rPr>
        <w:rFonts w:ascii="Courier New" w:hAnsi="Courier New" w:cs="Courier New" w:hint="default"/>
      </w:rPr>
    </w:lvl>
    <w:lvl w:ilvl="8" w:tplc="1CC61B5E" w:tentative="1">
      <w:start w:val="1"/>
      <w:numFmt w:val="bullet"/>
      <w:lvlText w:val=""/>
      <w:lvlJc w:val="left"/>
      <w:pPr>
        <w:tabs>
          <w:tab w:val="num" w:pos="7760"/>
        </w:tabs>
        <w:ind w:left="7760" w:hanging="360"/>
      </w:pPr>
      <w:rPr>
        <w:rFonts w:ascii="Wingdings" w:hAnsi="Wingdings" w:hint="default"/>
      </w:rPr>
    </w:lvl>
  </w:abstractNum>
  <w:abstractNum w:abstractNumId="36" w15:restartNumberingAfterBreak="0">
    <w:nsid w:val="365E7925"/>
    <w:multiLevelType w:val="multilevel"/>
    <w:tmpl w:val="625CFDE2"/>
    <w:lvl w:ilvl="0">
      <w:start w:val="1"/>
      <w:numFmt w:val="decimal"/>
      <w:pStyle w:val="15"/>
      <w:lvlText w:val="%1"/>
      <w:lvlJc w:val="left"/>
      <w:pPr>
        <w:tabs>
          <w:tab w:val="num" w:pos="360"/>
        </w:tabs>
        <w:ind w:left="360" w:hanging="360"/>
      </w:pPr>
      <w:rPr>
        <w:rFonts w:cs="Times New Roman" w:hint="default"/>
      </w:rPr>
    </w:lvl>
    <w:lvl w:ilvl="1">
      <w:start w:val="1"/>
      <w:numFmt w:val="decimal"/>
      <w:pStyle w:val="24"/>
      <w:lvlText w:val="%1.%2"/>
      <w:lvlJc w:val="left"/>
      <w:pPr>
        <w:tabs>
          <w:tab w:val="num" w:pos="858"/>
        </w:tabs>
        <w:ind w:left="858" w:hanging="432"/>
      </w:pPr>
      <w:rPr>
        <w:rFonts w:cs="Times New Roman" w:hint="default"/>
      </w:rPr>
    </w:lvl>
    <w:lvl w:ilvl="2">
      <w:start w:val="1"/>
      <w:numFmt w:val="decimal"/>
      <w:pStyle w:val="33"/>
      <w:lvlText w:val="%1.%2.%3"/>
      <w:lvlJc w:val="left"/>
      <w:pPr>
        <w:tabs>
          <w:tab w:val="num" w:pos="1430"/>
        </w:tabs>
        <w:ind w:left="1214" w:hanging="504"/>
      </w:pPr>
      <w:rPr>
        <w:rFonts w:cs="Times New Roman" w:hint="default"/>
      </w:rPr>
    </w:lvl>
    <w:lvl w:ilvl="3">
      <w:start w:val="1"/>
      <w:numFmt w:val="decimal"/>
      <w:pStyle w:val="43"/>
      <w:lvlText w:val="%1.%2.%3.%4"/>
      <w:lvlJc w:val="left"/>
      <w:pPr>
        <w:tabs>
          <w:tab w:val="num" w:pos="2160"/>
        </w:tabs>
        <w:ind w:left="1728" w:hanging="648"/>
      </w:pPr>
      <w:rPr>
        <w:rFonts w:cs="Times New Roman" w:hint="default"/>
      </w:rPr>
    </w:lvl>
    <w:lvl w:ilvl="4">
      <w:start w:val="1"/>
      <w:numFmt w:val="decimal"/>
      <w:pStyle w:val="54"/>
      <w:lvlText w:val="%1.%2.%3.%4.%5."/>
      <w:lvlJc w:val="left"/>
      <w:pPr>
        <w:tabs>
          <w:tab w:val="num" w:pos="2357"/>
        </w:tabs>
        <w:ind w:left="2069"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7" w15:restartNumberingAfterBreak="0">
    <w:nsid w:val="38710B07"/>
    <w:multiLevelType w:val="hybridMultilevel"/>
    <w:tmpl w:val="10EA6170"/>
    <w:lvl w:ilvl="0" w:tplc="A32E8FEE">
      <w:start w:val="1"/>
      <w:numFmt w:val="decimal"/>
      <w:lvlText w:val="%1."/>
      <w:lvlJc w:val="left"/>
      <w:pPr>
        <w:ind w:left="360" w:hanging="360"/>
      </w:pPr>
      <w:rPr>
        <w:rFonts w:eastAsia="Times New Roman"/>
        <w:color w:val="000000"/>
      </w:r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38" w15:restartNumberingAfterBreak="0">
    <w:nsid w:val="391E6D06"/>
    <w:multiLevelType w:val="hybridMultilevel"/>
    <w:tmpl w:val="A7C83640"/>
    <w:lvl w:ilvl="0" w:tplc="04190011">
      <w:start w:val="1"/>
      <w:numFmt w:val="bullet"/>
      <w:lvlText w:val="­"/>
      <w:lvlJc w:val="left"/>
      <w:pPr>
        <w:ind w:left="1068" w:hanging="360"/>
      </w:pPr>
      <w:rPr>
        <w:rFonts w:ascii="Courier New" w:hAnsi="Courier New" w:hint="default"/>
      </w:rPr>
    </w:lvl>
    <w:lvl w:ilvl="1" w:tplc="04190019" w:tentative="1">
      <w:start w:val="1"/>
      <w:numFmt w:val="bullet"/>
      <w:lvlText w:val="o"/>
      <w:lvlJc w:val="left"/>
      <w:pPr>
        <w:ind w:left="1788" w:hanging="360"/>
      </w:pPr>
      <w:rPr>
        <w:rFonts w:ascii="Courier New" w:hAnsi="Courier New" w:cs="Courier New" w:hint="default"/>
      </w:rPr>
    </w:lvl>
    <w:lvl w:ilvl="2" w:tplc="0419001B" w:tentative="1">
      <w:start w:val="1"/>
      <w:numFmt w:val="bullet"/>
      <w:lvlText w:val=""/>
      <w:lvlJc w:val="left"/>
      <w:pPr>
        <w:ind w:left="2508" w:hanging="360"/>
      </w:pPr>
      <w:rPr>
        <w:rFonts w:ascii="Wingdings" w:hAnsi="Wingdings" w:hint="default"/>
      </w:rPr>
    </w:lvl>
    <w:lvl w:ilvl="3" w:tplc="0419000F" w:tentative="1">
      <w:start w:val="1"/>
      <w:numFmt w:val="bullet"/>
      <w:lvlText w:val=""/>
      <w:lvlJc w:val="left"/>
      <w:pPr>
        <w:ind w:left="3228" w:hanging="360"/>
      </w:pPr>
      <w:rPr>
        <w:rFonts w:ascii="Symbol" w:hAnsi="Symbol" w:hint="default"/>
      </w:rPr>
    </w:lvl>
    <w:lvl w:ilvl="4" w:tplc="04190019" w:tentative="1">
      <w:start w:val="1"/>
      <w:numFmt w:val="bullet"/>
      <w:lvlText w:val="o"/>
      <w:lvlJc w:val="left"/>
      <w:pPr>
        <w:ind w:left="3948" w:hanging="360"/>
      </w:pPr>
      <w:rPr>
        <w:rFonts w:ascii="Courier New" w:hAnsi="Courier New" w:cs="Courier New" w:hint="default"/>
      </w:rPr>
    </w:lvl>
    <w:lvl w:ilvl="5" w:tplc="0419001B" w:tentative="1">
      <w:start w:val="1"/>
      <w:numFmt w:val="bullet"/>
      <w:lvlText w:val=""/>
      <w:lvlJc w:val="left"/>
      <w:pPr>
        <w:ind w:left="4668" w:hanging="360"/>
      </w:pPr>
      <w:rPr>
        <w:rFonts w:ascii="Wingdings" w:hAnsi="Wingdings" w:hint="default"/>
      </w:rPr>
    </w:lvl>
    <w:lvl w:ilvl="6" w:tplc="0419000F" w:tentative="1">
      <w:start w:val="1"/>
      <w:numFmt w:val="bullet"/>
      <w:lvlText w:val=""/>
      <w:lvlJc w:val="left"/>
      <w:pPr>
        <w:ind w:left="5388" w:hanging="360"/>
      </w:pPr>
      <w:rPr>
        <w:rFonts w:ascii="Symbol" w:hAnsi="Symbol" w:hint="default"/>
      </w:rPr>
    </w:lvl>
    <w:lvl w:ilvl="7" w:tplc="04190019" w:tentative="1">
      <w:start w:val="1"/>
      <w:numFmt w:val="bullet"/>
      <w:lvlText w:val="o"/>
      <w:lvlJc w:val="left"/>
      <w:pPr>
        <w:ind w:left="6108" w:hanging="360"/>
      </w:pPr>
      <w:rPr>
        <w:rFonts w:ascii="Courier New" w:hAnsi="Courier New" w:cs="Courier New" w:hint="default"/>
      </w:rPr>
    </w:lvl>
    <w:lvl w:ilvl="8" w:tplc="0419001B" w:tentative="1">
      <w:start w:val="1"/>
      <w:numFmt w:val="bullet"/>
      <w:lvlText w:val=""/>
      <w:lvlJc w:val="left"/>
      <w:pPr>
        <w:ind w:left="6828" w:hanging="360"/>
      </w:pPr>
      <w:rPr>
        <w:rFonts w:ascii="Wingdings" w:hAnsi="Wingdings" w:hint="default"/>
      </w:rPr>
    </w:lvl>
  </w:abstractNum>
  <w:abstractNum w:abstractNumId="39" w15:restartNumberingAfterBreak="0">
    <w:nsid w:val="3ABF7A79"/>
    <w:multiLevelType w:val="hybridMultilevel"/>
    <w:tmpl w:val="0DF25E3C"/>
    <w:lvl w:ilvl="0" w:tplc="8424EB12">
      <w:start w:val="1"/>
      <w:numFmt w:val="bullet"/>
      <w:pStyle w:val="a3"/>
      <w:lvlText w:val=""/>
      <w:lvlJc w:val="left"/>
      <w:pPr>
        <w:tabs>
          <w:tab w:val="num" w:pos="567"/>
        </w:tabs>
        <w:ind w:left="567" w:hanging="397"/>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3C1065DB"/>
    <w:multiLevelType w:val="multilevel"/>
    <w:tmpl w:val="E2D6D9A0"/>
    <w:lvl w:ilvl="0">
      <w:start w:val="1"/>
      <w:numFmt w:val="decimal"/>
      <w:pStyle w:val="a4"/>
      <w:lvlText w:val="%1)"/>
      <w:lvlJc w:val="left"/>
      <w:pPr>
        <w:tabs>
          <w:tab w:val="num" w:pos="927"/>
        </w:tabs>
        <w:ind w:left="170" w:firstLine="397"/>
      </w:pPr>
      <w:rPr>
        <w:rFonts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41" w15:restartNumberingAfterBreak="0">
    <w:nsid w:val="3D0F1F6B"/>
    <w:multiLevelType w:val="hybridMultilevel"/>
    <w:tmpl w:val="872639C4"/>
    <w:lvl w:ilvl="0" w:tplc="7D40A166">
      <w:start w:val="1"/>
      <w:numFmt w:val="bullet"/>
      <w:lvlText w:val=""/>
      <w:lvlJc w:val="left"/>
      <w:pPr>
        <w:ind w:left="1287" w:hanging="360"/>
      </w:pPr>
      <w:rPr>
        <w:rFonts w:ascii="Symbol" w:hAnsi="Symbol" w:hint="default"/>
      </w:rPr>
    </w:lvl>
    <w:lvl w:ilvl="1" w:tplc="04190001">
      <w:start w:val="1"/>
      <w:numFmt w:val="bullet"/>
      <w:lvlText w:val=""/>
      <w:lvlJc w:val="left"/>
      <w:pPr>
        <w:ind w:left="2007" w:hanging="360"/>
      </w:pPr>
      <w:rPr>
        <w:rFonts w:ascii="Symbol" w:hAnsi="Symbol"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3E452EDE"/>
    <w:multiLevelType w:val="singleLevel"/>
    <w:tmpl w:val="293C69B4"/>
    <w:lvl w:ilvl="0">
      <w:start w:val="1"/>
      <w:numFmt w:val="bullet"/>
      <w:pStyle w:val="Bulletwithtext2"/>
      <w:lvlText w:val=""/>
      <w:lvlJc w:val="left"/>
      <w:pPr>
        <w:tabs>
          <w:tab w:val="num" w:pos="720"/>
        </w:tabs>
        <w:ind w:left="720" w:hanging="360"/>
      </w:pPr>
      <w:rPr>
        <w:rFonts w:ascii="Symbol" w:hAnsi="Symbol" w:hint="default"/>
        <w:b w:val="0"/>
        <w:i w:val="0"/>
        <w:sz w:val="20"/>
      </w:rPr>
    </w:lvl>
  </w:abstractNum>
  <w:abstractNum w:abstractNumId="43" w15:restartNumberingAfterBreak="0">
    <w:nsid w:val="3FD63F25"/>
    <w:multiLevelType w:val="hybridMultilevel"/>
    <w:tmpl w:val="33AE1C90"/>
    <w:lvl w:ilvl="0" w:tplc="47B08CC8">
      <w:start w:val="1"/>
      <w:numFmt w:val="decimal"/>
      <w:pStyle w:val="a5"/>
      <w:lvlText w:val="1.%1"/>
      <w:lvlJc w:val="left"/>
      <w:pPr>
        <w:ind w:left="91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448619DB"/>
    <w:multiLevelType w:val="hybridMultilevel"/>
    <w:tmpl w:val="F35E23DC"/>
    <w:lvl w:ilvl="0" w:tplc="0419000F">
      <w:start w:val="1"/>
      <w:numFmt w:val="decimal"/>
      <w:lvlText w:val="%1."/>
      <w:lvlJc w:val="left"/>
      <w:pPr>
        <w:ind w:left="1287" w:hanging="360"/>
      </w:pPr>
      <w:rPr>
        <w:rFonts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15:restartNumberingAfterBreak="0">
    <w:nsid w:val="45687ADF"/>
    <w:multiLevelType w:val="hybridMultilevel"/>
    <w:tmpl w:val="AF4C8DAC"/>
    <w:lvl w:ilvl="0" w:tplc="C04CD218">
      <w:start w:val="1"/>
      <w:numFmt w:val="decimal"/>
      <w:pStyle w:val="25"/>
      <w:lvlText w:val="%1."/>
      <w:lvlJc w:val="left"/>
      <w:pPr>
        <w:tabs>
          <w:tab w:val="num" w:pos="1134"/>
        </w:tabs>
        <w:ind w:left="1134" w:hanging="567"/>
      </w:pPr>
      <w:rPr>
        <w:rFonts w:hint="default"/>
      </w:rPr>
    </w:lvl>
    <w:lvl w:ilvl="1" w:tplc="9EACDE78" w:tentative="1">
      <w:start w:val="1"/>
      <w:numFmt w:val="lowerLetter"/>
      <w:lvlText w:val="%2."/>
      <w:lvlJc w:val="left"/>
      <w:pPr>
        <w:tabs>
          <w:tab w:val="num" w:pos="1440"/>
        </w:tabs>
        <w:ind w:left="1440" w:hanging="360"/>
      </w:pPr>
    </w:lvl>
    <w:lvl w:ilvl="2" w:tplc="3F20225C" w:tentative="1">
      <w:start w:val="1"/>
      <w:numFmt w:val="lowerRoman"/>
      <w:lvlText w:val="%3."/>
      <w:lvlJc w:val="right"/>
      <w:pPr>
        <w:tabs>
          <w:tab w:val="num" w:pos="2160"/>
        </w:tabs>
        <w:ind w:left="2160" w:hanging="180"/>
      </w:pPr>
    </w:lvl>
    <w:lvl w:ilvl="3" w:tplc="81C6EB8C" w:tentative="1">
      <w:start w:val="1"/>
      <w:numFmt w:val="decimal"/>
      <w:lvlText w:val="%4."/>
      <w:lvlJc w:val="left"/>
      <w:pPr>
        <w:tabs>
          <w:tab w:val="num" w:pos="2880"/>
        </w:tabs>
        <w:ind w:left="2880" w:hanging="360"/>
      </w:pPr>
    </w:lvl>
    <w:lvl w:ilvl="4" w:tplc="E8D4D448" w:tentative="1">
      <w:start w:val="1"/>
      <w:numFmt w:val="lowerLetter"/>
      <w:lvlText w:val="%5."/>
      <w:lvlJc w:val="left"/>
      <w:pPr>
        <w:tabs>
          <w:tab w:val="num" w:pos="3600"/>
        </w:tabs>
        <w:ind w:left="3600" w:hanging="360"/>
      </w:pPr>
    </w:lvl>
    <w:lvl w:ilvl="5" w:tplc="8C82F34A" w:tentative="1">
      <w:start w:val="1"/>
      <w:numFmt w:val="lowerRoman"/>
      <w:lvlText w:val="%6."/>
      <w:lvlJc w:val="right"/>
      <w:pPr>
        <w:tabs>
          <w:tab w:val="num" w:pos="4320"/>
        </w:tabs>
        <w:ind w:left="4320" w:hanging="180"/>
      </w:pPr>
    </w:lvl>
    <w:lvl w:ilvl="6" w:tplc="DDB05AEE" w:tentative="1">
      <w:start w:val="1"/>
      <w:numFmt w:val="decimal"/>
      <w:lvlText w:val="%7."/>
      <w:lvlJc w:val="left"/>
      <w:pPr>
        <w:tabs>
          <w:tab w:val="num" w:pos="5040"/>
        </w:tabs>
        <w:ind w:left="5040" w:hanging="360"/>
      </w:pPr>
    </w:lvl>
    <w:lvl w:ilvl="7" w:tplc="BBB4732C" w:tentative="1">
      <w:start w:val="1"/>
      <w:numFmt w:val="lowerLetter"/>
      <w:lvlText w:val="%8."/>
      <w:lvlJc w:val="left"/>
      <w:pPr>
        <w:tabs>
          <w:tab w:val="num" w:pos="5760"/>
        </w:tabs>
        <w:ind w:left="5760" w:hanging="360"/>
      </w:pPr>
    </w:lvl>
    <w:lvl w:ilvl="8" w:tplc="FDEAA846" w:tentative="1">
      <w:start w:val="1"/>
      <w:numFmt w:val="lowerRoman"/>
      <w:lvlText w:val="%9."/>
      <w:lvlJc w:val="right"/>
      <w:pPr>
        <w:tabs>
          <w:tab w:val="num" w:pos="6480"/>
        </w:tabs>
        <w:ind w:left="6480" w:hanging="180"/>
      </w:pPr>
    </w:lvl>
  </w:abstractNum>
  <w:abstractNum w:abstractNumId="46" w15:restartNumberingAfterBreak="0">
    <w:nsid w:val="4700191B"/>
    <w:multiLevelType w:val="hybridMultilevel"/>
    <w:tmpl w:val="247CFDE4"/>
    <w:lvl w:ilvl="0" w:tplc="65FCDA9E">
      <w:start w:val="1"/>
      <w:numFmt w:val="bullet"/>
      <w:pStyle w:val="26"/>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4E817739"/>
    <w:multiLevelType w:val="hybridMultilevel"/>
    <w:tmpl w:val="FE40A6C2"/>
    <w:lvl w:ilvl="0" w:tplc="65FCDA9E">
      <w:start w:val="1"/>
      <w:numFmt w:val="bullet"/>
      <w:pStyle w:val="34"/>
      <w:lvlText w:val=""/>
      <w:lvlJc w:val="left"/>
      <w:pPr>
        <w:tabs>
          <w:tab w:val="num" w:pos="1701"/>
        </w:tabs>
        <w:ind w:left="1701" w:hanging="397"/>
      </w:pPr>
      <w:rPr>
        <w:rFonts w:ascii="Symbol" w:hAnsi="Symbol" w:hint="default"/>
      </w:rPr>
    </w:lvl>
    <w:lvl w:ilvl="1" w:tplc="580071A8" w:tentative="1">
      <w:start w:val="1"/>
      <w:numFmt w:val="bullet"/>
      <w:lvlText w:val="o"/>
      <w:lvlJc w:val="left"/>
      <w:pPr>
        <w:tabs>
          <w:tab w:val="num" w:pos="1440"/>
        </w:tabs>
        <w:ind w:left="1440" w:hanging="360"/>
      </w:pPr>
      <w:rPr>
        <w:rFonts w:ascii="Courier New" w:hAnsi="Courier New" w:hint="default"/>
      </w:rPr>
    </w:lvl>
    <w:lvl w:ilvl="2" w:tplc="B6CE99D8" w:tentative="1">
      <w:start w:val="1"/>
      <w:numFmt w:val="bullet"/>
      <w:lvlText w:val=""/>
      <w:lvlJc w:val="left"/>
      <w:pPr>
        <w:tabs>
          <w:tab w:val="num" w:pos="2160"/>
        </w:tabs>
        <w:ind w:left="2160" w:hanging="360"/>
      </w:pPr>
      <w:rPr>
        <w:rFonts w:ascii="Wingdings" w:hAnsi="Wingdings" w:hint="default"/>
      </w:rPr>
    </w:lvl>
    <w:lvl w:ilvl="3" w:tplc="A1F48486" w:tentative="1">
      <w:start w:val="1"/>
      <w:numFmt w:val="bullet"/>
      <w:lvlText w:val=""/>
      <w:lvlJc w:val="left"/>
      <w:pPr>
        <w:tabs>
          <w:tab w:val="num" w:pos="2880"/>
        </w:tabs>
        <w:ind w:left="2880" w:hanging="360"/>
      </w:pPr>
      <w:rPr>
        <w:rFonts w:ascii="Symbol" w:hAnsi="Symbol" w:hint="default"/>
      </w:rPr>
    </w:lvl>
    <w:lvl w:ilvl="4" w:tplc="7214EC84" w:tentative="1">
      <w:start w:val="1"/>
      <w:numFmt w:val="bullet"/>
      <w:lvlText w:val="o"/>
      <w:lvlJc w:val="left"/>
      <w:pPr>
        <w:tabs>
          <w:tab w:val="num" w:pos="3600"/>
        </w:tabs>
        <w:ind w:left="3600" w:hanging="360"/>
      </w:pPr>
      <w:rPr>
        <w:rFonts w:ascii="Courier New" w:hAnsi="Courier New" w:hint="default"/>
      </w:rPr>
    </w:lvl>
    <w:lvl w:ilvl="5" w:tplc="0FC0A6F4" w:tentative="1">
      <w:start w:val="1"/>
      <w:numFmt w:val="bullet"/>
      <w:lvlText w:val=""/>
      <w:lvlJc w:val="left"/>
      <w:pPr>
        <w:tabs>
          <w:tab w:val="num" w:pos="4320"/>
        </w:tabs>
        <w:ind w:left="4320" w:hanging="360"/>
      </w:pPr>
      <w:rPr>
        <w:rFonts w:ascii="Wingdings" w:hAnsi="Wingdings" w:hint="default"/>
      </w:rPr>
    </w:lvl>
    <w:lvl w:ilvl="6" w:tplc="50D20296" w:tentative="1">
      <w:start w:val="1"/>
      <w:numFmt w:val="bullet"/>
      <w:lvlText w:val=""/>
      <w:lvlJc w:val="left"/>
      <w:pPr>
        <w:tabs>
          <w:tab w:val="num" w:pos="5040"/>
        </w:tabs>
        <w:ind w:left="5040" w:hanging="360"/>
      </w:pPr>
      <w:rPr>
        <w:rFonts w:ascii="Symbol" w:hAnsi="Symbol" w:hint="default"/>
      </w:rPr>
    </w:lvl>
    <w:lvl w:ilvl="7" w:tplc="A7F2600E" w:tentative="1">
      <w:start w:val="1"/>
      <w:numFmt w:val="bullet"/>
      <w:lvlText w:val="o"/>
      <w:lvlJc w:val="left"/>
      <w:pPr>
        <w:tabs>
          <w:tab w:val="num" w:pos="5760"/>
        </w:tabs>
        <w:ind w:left="5760" w:hanging="360"/>
      </w:pPr>
      <w:rPr>
        <w:rFonts w:ascii="Courier New" w:hAnsi="Courier New" w:hint="default"/>
      </w:rPr>
    </w:lvl>
    <w:lvl w:ilvl="8" w:tplc="4F4A5384"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50EF314D"/>
    <w:multiLevelType w:val="hybridMultilevel"/>
    <w:tmpl w:val="0AF49C7E"/>
    <w:name w:val="19"/>
    <w:lvl w:ilvl="0" w:tplc="9A40F0D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9" w15:restartNumberingAfterBreak="0">
    <w:nsid w:val="5131189D"/>
    <w:multiLevelType w:val="hybridMultilevel"/>
    <w:tmpl w:val="CF8A687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15:restartNumberingAfterBreak="0">
    <w:nsid w:val="52A41384"/>
    <w:multiLevelType w:val="hybridMultilevel"/>
    <w:tmpl w:val="BE58A658"/>
    <w:lvl w:ilvl="0" w:tplc="71D4402A">
      <w:start w:val="1"/>
      <w:numFmt w:val="bullet"/>
      <w:lvlText w:val="­"/>
      <w:lvlJc w:val="left"/>
      <w:pPr>
        <w:ind w:left="1069" w:hanging="360"/>
      </w:pPr>
      <w:rPr>
        <w:rFonts w:ascii="Courier New" w:hAnsi="Courier New" w:hint="default"/>
      </w:rPr>
    </w:lvl>
    <w:lvl w:ilvl="1" w:tplc="04190003">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1" w15:restartNumberingAfterBreak="0">
    <w:nsid w:val="537C112A"/>
    <w:multiLevelType w:val="hybridMultilevel"/>
    <w:tmpl w:val="6C9043E4"/>
    <w:name w:val="20"/>
    <w:lvl w:ilvl="0" w:tplc="F4A03762">
      <w:start w:val="1"/>
      <w:numFmt w:val="decimal"/>
      <w:lvlText w:val="%1."/>
      <w:lvlJc w:val="left"/>
      <w:pPr>
        <w:ind w:left="1211" w:hanging="360"/>
      </w:pPr>
      <w:rPr>
        <w:rFonts w:hint="default"/>
      </w:rPr>
    </w:lvl>
    <w:lvl w:ilvl="1" w:tplc="04190003" w:tentative="1">
      <w:start w:val="1"/>
      <w:numFmt w:val="lowerLetter"/>
      <w:lvlText w:val="%2."/>
      <w:lvlJc w:val="left"/>
      <w:pPr>
        <w:ind w:left="1931" w:hanging="360"/>
      </w:pPr>
    </w:lvl>
    <w:lvl w:ilvl="2" w:tplc="04190005" w:tentative="1">
      <w:start w:val="1"/>
      <w:numFmt w:val="lowerRoman"/>
      <w:lvlText w:val="%3."/>
      <w:lvlJc w:val="right"/>
      <w:pPr>
        <w:ind w:left="2651" w:hanging="180"/>
      </w:pPr>
    </w:lvl>
    <w:lvl w:ilvl="3" w:tplc="04190001" w:tentative="1">
      <w:start w:val="1"/>
      <w:numFmt w:val="decimal"/>
      <w:lvlText w:val="%4."/>
      <w:lvlJc w:val="left"/>
      <w:pPr>
        <w:ind w:left="3371" w:hanging="360"/>
      </w:pPr>
    </w:lvl>
    <w:lvl w:ilvl="4" w:tplc="04190003" w:tentative="1">
      <w:start w:val="1"/>
      <w:numFmt w:val="lowerLetter"/>
      <w:lvlText w:val="%5."/>
      <w:lvlJc w:val="left"/>
      <w:pPr>
        <w:ind w:left="4091" w:hanging="360"/>
      </w:pPr>
    </w:lvl>
    <w:lvl w:ilvl="5" w:tplc="04190005" w:tentative="1">
      <w:start w:val="1"/>
      <w:numFmt w:val="lowerRoman"/>
      <w:lvlText w:val="%6."/>
      <w:lvlJc w:val="right"/>
      <w:pPr>
        <w:ind w:left="4811" w:hanging="180"/>
      </w:pPr>
    </w:lvl>
    <w:lvl w:ilvl="6" w:tplc="04190001" w:tentative="1">
      <w:start w:val="1"/>
      <w:numFmt w:val="decimal"/>
      <w:lvlText w:val="%7."/>
      <w:lvlJc w:val="left"/>
      <w:pPr>
        <w:ind w:left="5531" w:hanging="360"/>
      </w:pPr>
    </w:lvl>
    <w:lvl w:ilvl="7" w:tplc="04190003" w:tentative="1">
      <w:start w:val="1"/>
      <w:numFmt w:val="lowerLetter"/>
      <w:lvlText w:val="%8."/>
      <w:lvlJc w:val="left"/>
      <w:pPr>
        <w:ind w:left="6251" w:hanging="360"/>
      </w:pPr>
    </w:lvl>
    <w:lvl w:ilvl="8" w:tplc="04190005" w:tentative="1">
      <w:start w:val="1"/>
      <w:numFmt w:val="lowerRoman"/>
      <w:lvlText w:val="%9."/>
      <w:lvlJc w:val="right"/>
      <w:pPr>
        <w:ind w:left="6971" w:hanging="180"/>
      </w:pPr>
    </w:lvl>
  </w:abstractNum>
  <w:abstractNum w:abstractNumId="52" w15:restartNumberingAfterBreak="0">
    <w:nsid w:val="54B141F7"/>
    <w:multiLevelType w:val="hybridMultilevel"/>
    <w:tmpl w:val="A7A2A3E6"/>
    <w:lvl w:ilvl="0" w:tplc="17E06D02">
      <w:start w:val="1"/>
      <w:numFmt w:val="bullet"/>
      <w:pStyle w:val="a6"/>
      <w:lvlText w:val=""/>
      <w:lvlJc w:val="left"/>
      <w:pPr>
        <w:tabs>
          <w:tab w:val="num" w:pos="1264"/>
        </w:tabs>
        <w:ind w:left="1264" w:hanging="272"/>
      </w:pPr>
      <w:rPr>
        <w:rFonts w:ascii="Symbol" w:hAnsi="Symbol" w:hint="default"/>
      </w:rPr>
    </w:lvl>
    <w:lvl w:ilvl="1" w:tplc="04190019" w:tentative="1">
      <w:start w:val="1"/>
      <w:numFmt w:val="bullet"/>
      <w:lvlText w:val="o"/>
      <w:lvlJc w:val="left"/>
      <w:pPr>
        <w:ind w:left="2432" w:hanging="360"/>
      </w:pPr>
      <w:rPr>
        <w:rFonts w:ascii="Courier New" w:hAnsi="Courier New" w:cs="Courier New" w:hint="default"/>
      </w:rPr>
    </w:lvl>
    <w:lvl w:ilvl="2" w:tplc="0419001B" w:tentative="1">
      <w:start w:val="1"/>
      <w:numFmt w:val="bullet"/>
      <w:lvlText w:val=""/>
      <w:lvlJc w:val="left"/>
      <w:pPr>
        <w:ind w:left="3152" w:hanging="360"/>
      </w:pPr>
      <w:rPr>
        <w:rFonts w:ascii="Wingdings" w:hAnsi="Wingdings" w:hint="default"/>
      </w:rPr>
    </w:lvl>
    <w:lvl w:ilvl="3" w:tplc="0419000F" w:tentative="1">
      <w:start w:val="1"/>
      <w:numFmt w:val="bullet"/>
      <w:lvlText w:val=""/>
      <w:lvlJc w:val="left"/>
      <w:pPr>
        <w:ind w:left="3872" w:hanging="360"/>
      </w:pPr>
      <w:rPr>
        <w:rFonts w:ascii="Symbol" w:hAnsi="Symbol" w:hint="default"/>
      </w:rPr>
    </w:lvl>
    <w:lvl w:ilvl="4" w:tplc="04190019" w:tentative="1">
      <w:start w:val="1"/>
      <w:numFmt w:val="bullet"/>
      <w:lvlText w:val="o"/>
      <w:lvlJc w:val="left"/>
      <w:pPr>
        <w:ind w:left="4592" w:hanging="360"/>
      </w:pPr>
      <w:rPr>
        <w:rFonts w:ascii="Courier New" w:hAnsi="Courier New" w:cs="Courier New" w:hint="default"/>
      </w:rPr>
    </w:lvl>
    <w:lvl w:ilvl="5" w:tplc="0419001B" w:tentative="1">
      <w:start w:val="1"/>
      <w:numFmt w:val="bullet"/>
      <w:lvlText w:val=""/>
      <w:lvlJc w:val="left"/>
      <w:pPr>
        <w:ind w:left="5312" w:hanging="360"/>
      </w:pPr>
      <w:rPr>
        <w:rFonts w:ascii="Wingdings" w:hAnsi="Wingdings" w:hint="default"/>
      </w:rPr>
    </w:lvl>
    <w:lvl w:ilvl="6" w:tplc="0419000F" w:tentative="1">
      <w:start w:val="1"/>
      <w:numFmt w:val="bullet"/>
      <w:lvlText w:val=""/>
      <w:lvlJc w:val="left"/>
      <w:pPr>
        <w:ind w:left="6032" w:hanging="360"/>
      </w:pPr>
      <w:rPr>
        <w:rFonts w:ascii="Symbol" w:hAnsi="Symbol" w:hint="default"/>
      </w:rPr>
    </w:lvl>
    <w:lvl w:ilvl="7" w:tplc="04190019" w:tentative="1">
      <w:start w:val="1"/>
      <w:numFmt w:val="bullet"/>
      <w:lvlText w:val="o"/>
      <w:lvlJc w:val="left"/>
      <w:pPr>
        <w:ind w:left="6752" w:hanging="360"/>
      </w:pPr>
      <w:rPr>
        <w:rFonts w:ascii="Courier New" w:hAnsi="Courier New" w:cs="Courier New" w:hint="default"/>
      </w:rPr>
    </w:lvl>
    <w:lvl w:ilvl="8" w:tplc="0419001B" w:tentative="1">
      <w:start w:val="1"/>
      <w:numFmt w:val="bullet"/>
      <w:lvlText w:val=""/>
      <w:lvlJc w:val="left"/>
      <w:pPr>
        <w:ind w:left="7472" w:hanging="360"/>
      </w:pPr>
      <w:rPr>
        <w:rFonts w:ascii="Wingdings" w:hAnsi="Wingdings" w:hint="default"/>
      </w:rPr>
    </w:lvl>
  </w:abstractNum>
  <w:abstractNum w:abstractNumId="53" w15:restartNumberingAfterBreak="0">
    <w:nsid w:val="54D357C3"/>
    <w:multiLevelType w:val="hybridMultilevel"/>
    <w:tmpl w:val="3DEE49A2"/>
    <w:lvl w:ilvl="0" w:tplc="04190005">
      <w:start w:val="1"/>
      <w:numFmt w:val="bullet"/>
      <w:lvlText w:val=""/>
      <w:lvlJc w:val="left"/>
      <w:pPr>
        <w:ind w:left="1494" w:hanging="360"/>
      </w:pPr>
      <w:rPr>
        <w:rFonts w:ascii="Symbol" w:hAnsi="Symbol" w:hint="default"/>
      </w:rPr>
    </w:lvl>
    <w:lvl w:ilvl="1" w:tplc="04190003" w:tentative="1">
      <w:start w:val="1"/>
      <w:numFmt w:val="bullet"/>
      <w:lvlText w:val="o"/>
      <w:lvlJc w:val="left"/>
      <w:pPr>
        <w:ind w:left="2214" w:hanging="360"/>
      </w:pPr>
      <w:rPr>
        <w:rFonts w:ascii="Courier New" w:hAnsi="Courier New" w:cs="Courier New" w:hint="default"/>
      </w:rPr>
    </w:lvl>
    <w:lvl w:ilvl="2" w:tplc="04190005" w:tentative="1">
      <w:start w:val="1"/>
      <w:numFmt w:val="bullet"/>
      <w:lvlText w:val=""/>
      <w:lvlJc w:val="left"/>
      <w:pPr>
        <w:ind w:left="2934" w:hanging="360"/>
      </w:pPr>
      <w:rPr>
        <w:rFonts w:ascii="Wingdings" w:hAnsi="Wingdings" w:hint="default"/>
      </w:rPr>
    </w:lvl>
    <w:lvl w:ilvl="3" w:tplc="04190001" w:tentative="1">
      <w:start w:val="1"/>
      <w:numFmt w:val="bullet"/>
      <w:lvlText w:val=""/>
      <w:lvlJc w:val="left"/>
      <w:pPr>
        <w:ind w:left="3654" w:hanging="360"/>
      </w:pPr>
      <w:rPr>
        <w:rFonts w:ascii="Symbol" w:hAnsi="Symbol" w:hint="default"/>
      </w:rPr>
    </w:lvl>
    <w:lvl w:ilvl="4" w:tplc="04190003" w:tentative="1">
      <w:start w:val="1"/>
      <w:numFmt w:val="bullet"/>
      <w:lvlText w:val="o"/>
      <w:lvlJc w:val="left"/>
      <w:pPr>
        <w:ind w:left="4374" w:hanging="360"/>
      </w:pPr>
      <w:rPr>
        <w:rFonts w:ascii="Courier New" w:hAnsi="Courier New" w:cs="Courier New" w:hint="default"/>
      </w:rPr>
    </w:lvl>
    <w:lvl w:ilvl="5" w:tplc="04190005" w:tentative="1">
      <w:start w:val="1"/>
      <w:numFmt w:val="bullet"/>
      <w:lvlText w:val=""/>
      <w:lvlJc w:val="left"/>
      <w:pPr>
        <w:ind w:left="5094" w:hanging="360"/>
      </w:pPr>
      <w:rPr>
        <w:rFonts w:ascii="Wingdings" w:hAnsi="Wingdings" w:hint="default"/>
      </w:rPr>
    </w:lvl>
    <w:lvl w:ilvl="6" w:tplc="04190001" w:tentative="1">
      <w:start w:val="1"/>
      <w:numFmt w:val="bullet"/>
      <w:lvlText w:val=""/>
      <w:lvlJc w:val="left"/>
      <w:pPr>
        <w:ind w:left="5814" w:hanging="360"/>
      </w:pPr>
      <w:rPr>
        <w:rFonts w:ascii="Symbol" w:hAnsi="Symbol" w:hint="default"/>
      </w:rPr>
    </w:lvl>
    <w:lvl w:ilvl="7" w:tplc="04190003" w:tentative="1">
      <w:start w:val="1"/>
      <w:numFmt w:val="bullet"/>
      <w:lvlText w:val="o"/>
      <w:lvlJc w:val="left"/>
      <w:pPr>
        <w:ind w:left="6534" w:hanging="360"/>
      </w:pPr>
      <w:rPr>
        <w:rFonts w:ascii="Courier New" w:hAnsi="Courier New" w:cs="Courier New" w:hint="default"/>
      </w:rPr>
    </w:lvl>
    <w:lvl w:ilvl="8" w:tplc="04190005" w:tentative="1">
      <w:start w:val="1"/>
      <w:numFmt w:val="bullet"/>
      <w:lvlText w:val=""/>
      <w:lvlJc w:val="left"/>
      <w:pPr>
        <w:ind w:left="7254" w:hanging="360"/>
      </w:pPr>
      <w:rPr>
        <w:rFonts w:ascii="Wingdings" w:hAnsi="Wingdings" w:hint="default"/>
      </w:rPr>
    </w:lvl>
  </w:abstractNum>
  <w:abstractNum w:abstractNumId="54" w15:restartNumberingAfterBreak="0">
    <w:nsid w:val="572F7AA2"/>
    <w:multiLevelType w:val="hybridMultilevel"/>
    <w:tmpl w:val="C220D9EC"/>
    <w:lvl w:ilvl="0" w:tplc="7D40A166">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5" w15:restartNumberingAfterBreak="0">
    <w:nsid w:val="573710B6"/>
    <w:multiLevelType w:val="multilevel"/>
    <w:tmpl w:val="1054A878"/>
    <w:lvl w:ilvl="0">
      <w:start w:val="1"/>
      <w:numFmt w:val="bullet"/>
      <w:pStyle w:val="a7"/>
      <w:lvlText w:val=""/>
      <w:lvlJc w:val="left"/>
      <w:pPr>
        <w:tabs>
          <w:tab w:val="num" w:pos="5471"/>
        </w:tabs>
        <w:ind w:left="5471" w:hanging="368"/>
      </w:pPr>
      <w:rPr>
        <w:rFonts w:ascii="Symbol" w:hAnsi="Symbol" w:hint="default"/>
        <w:color w:val="auto"/>
      </w:rPr>
    </w:lvl>
    <w:lvl w:ilvl="1">
      <w:start w:val="1"/>
      <w:numFmt w:val="bullet"/>
      <w:lvlText w:val="o"/>
      <w:lvlJc w:val="left"/>
      <w:pPr>
        <w:tabs>
          <w:tab w:val="num" w:pos="1588"/>
        </w:tabs>
        <w:ind w:left="1588" w:hanging="369"/>
      </w:pPr>
      <w:rPr>
        <w:rFonts w:ascii="Courier New" w:hAnsi="Courier New" w:cs="Courier New" w:hint="default"/>
        <w:color w:val="auto"/>
      </w:rPr>
    </w:lvl>
    <w:lvl w:ilvl="2">
      <w:start w:val="1"/>
      <w:numFmt w:val="bullet"/>
      <w:pStyle w:val="35"/>
      <w:lvlText w:val=""/>
      <w:lvlJc w:val="left"/>
      <w:pPr>
        <w:tabs>
          <w:tab w:val="num" w:pos="1985"/>
        </w:tabs>
        <w:ind w:left="1985" w:hanging="397"/>
      </w:pPr>
      <w:rPr>
        <w:rFonts w:ascii="Symbol" w:hAnsi="Symbol" w:hint="default"/>
        <w:color w:val="auto"/>
      </w:rPr>
    </w:lvl>
    <w:lvl w:ilvl="3">
      <w:start w:val="1"/>
      <w:numFmt w:val="decimal"/>
      <w:lvlText w:val="%4)"/>
      <w:lvlJc w:val="left"/>
      <w:pPr>
        <w:tabs>
          <w:tab w:val="num" w:pos="2353"/>
        </w:tabs>
        <w:ind w:left="2353" w:hanging="368"/>
      </w:pPr>
      <w:rPr>
        <w:rFonts w:hint="default"/>
        <w:color w:val="auto"/>
      </w:rPr>
    </w:lvl>
    <w:lvl w:ilvl="4">
      <w:start w:val="1"/>
      <w:numFmt w:val="bullet"/>
      <w:lvlText w:val=""/>
      <w:lvlJc w:val="left"/>
      <w:pPr>
        <w:tabs>
          <w:tab w:val="num" w:pos="2651"/>
        </w:tabs>
        <w:ind w:left="2651" w:hanging="360"/>
      </w:pPr>
      <w:rPr>
        <w:rFonts w:ascii="Symbol" w:hAnsi="Symbol" w:hint="default"/>
      </w:rPr>
    </w:lvl>
    <w:lvl w:ilvl="5">
      <w:start w:val="1"/>
      <w:numFmt w:val="bullet"/>
      <w:lvlText w:val=""/>
      <w:lvlJc w:val="left"/>
      <w:pPr>
        <w:tabs>
          <w:tab w:val="num" w:pos="3011"/>
        </w:tabs>
        <w:ind w:left="3011" w:hanging="360"/>
      </w:pPr>
      <w:rPr>
        <w:rFonts w:ascii="Wingdings" w:hAnsi="Wingdings" w:hint="default"/>
      </w:rPr>
    </w:lvl>
    <w:lvl w:ilvl="6">
      <w:start w:val="1"/>
      <w:numFmt w:val="bullet"/>
      <w:lvlText w:val=""/>
      <w:lvlJc w:val="left"/>
      <w:pPr>
        <w:tabs>
          <w:tab w:val="num" w:pos="3371"/>
        </w:tabs>
        <w:ind w:left="3371" w:hanging="360"/>
      </w:pPr>
      <w:rPr>
        <w:rFonts w:ascii="Wingdings" w:hAnsi="Wingdings" w:hint="default"/>
      </w:rPr>
    </w:lvl>
    <w:lvl w:ilvl="7">
      <w:start w:val="1"/>
      <w:numFmt w:val="bullet"/>
      <w:lvlText w:val=""/>
      <w:lvlJc w:val="left"/>
      <w:pPr>
        <w:tabs>
          <w:tab w:val="num" w:pos="3731"/>
        </w:tabs>
        <w:ind w:left="3731" w:hanging="360"/>
      </w:pPr>
      <w:rPr>
        <w:rFonts w:ascii="Symbol" w:hAnsi="Symbol" w:hint="default"/>
      </w:rPr>
    </w:lvl>
    <w:lvl w:ilvl="8">
      <w:start w:val="1"/>
      <w:numFmt w:val="bullet"/>
      <w:lvlText w:val=""/>
      <w:lvlJc w:val="left"/>
      <w:pPr>
        <w:tabs>
          <w:tab w:val="num" w:pos="4091"/>
        </w:tabs>
        <w:ind w:left="4091" w:hanging="360"/>
      </w:pPr>
      <w:rPr>
        <w:rFonts w:ascii="Symbol" w:hAnsi="Symbol" w:hint="default"/>
      </w:rPr>
    </w:lvl>
  </w:abstractNum>
  <w:abstractNum w:abstractNumId="56" w15:restartNumberingAfterBreak="0">
    <w:nsid w:val="582F4130"/>
    <w:multiLevelType w:val="singleLevel"/>
    <w:tmpl w:val="D6947B42"/>
    <w:lvl w:ilvl="0">
      <w:start w:val="1"/>
      <w:numFmt w:val="bullet"/>
      <w:pStyle w:val="Bulletwithtext1"/>
      <w:lvlText w:val=""/>
      <w:lvlJc w:val="left"/>
      <w:pPr>
        <w:tabs>
          <w:tab w:val="num" w:pos="360"/>
        </w:tabs>
        <w:ind w:left="360" w:hanging="360"/>
      </w:pPr>
      <w:rPr>
        <w:rFonts w:ascii="Wingdings" w:hAnsi="Wingdings" w:hint="default"/>
        <w:b w:val="0"/>
        <w:i w:val="0"/>
        <w:sz w:val="16"/>
      </w:rPr>
    </w:lvl>
  </w:abstractNum>
  <w:abstractNum w:abstractNumId="57" w15:restartNumberingAfterBreak="0">
    <w:nsid w:val="5C4E6606"/>
    <w:multiLevelType w:val="multilevel"/>
    <w:tmpl w:val="9F96A76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8" w15:restartNumberingAfterBreak="0">
    <w:nsid w:val="5EE7026A"/>
    <w:multiLevelType w:val="multilevel"/>
    <w:tmpl w:val="3E5489B6"/>
    <w:lvl w:ilvl="0">
      <w:start w:val="1"/>
      <w:numFmt w:val="decimal"/>
      <w:pStyle w:val="27"/>
      <w:lvlText w:val="%1."/>
      <w:lvlJc w:val="left"/>
      <w:pPr>
        <w:tabs>
          <w:tab w:val="num" w:pos="360"/>
        </w:tabs>
        <w:ind w:left="360" w:hanging="360"/>
      </w:pPr>
      <w:rPr>
        <w:rFonts w:hint="default"/>
      </w:rPr>
    </w:lvl>
    <w:lvl w:ilvl="1">
      <w:start w:val="1"/>
      <w:numFmt w:val="decimal"/>
      <w:pStyle w:val="27"/>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59" w15:restartNumberingAfterBreak="0">
    <w:nsid w:val="6152425E"/>
    <w:multiLevelType w:val="singleLevel"/>
    <w:tmpl w:val="D2908F22"/>
    <w:lvl w:ilvl="0">
      <w:start w:val="1"/>
      <w:numFmt w:val="bullet"/>
      <w:pStyle w:val="28"/>
      <w:lvlText w:val=""/>
      <w:lvlJc w:val="left"/>
      <w:pPr>
        <w:ind w:left="1948" w:hanging="360"/>
      </w:pPr>
      <w:rPr>
        <w:rFonts w:ascii="Symbol" w:hAnsi="Symbol" w:hint="default"/>
      </w:rPr>
    </w:lvl>
  </w:abstractNum>
  <w:abstractNum w:abstractNumId="60" w15:restartNumberingAfterBreak="0">
    <w:nsid w:val="63784C3E"/>
    <w:multiLevelType w:val="multilevel"/>
    <w:tmpl w:val="6A001C1C"/>
    <w:numStyleLink w:val="a"/>
  </w:abstractNum>
  <w:abstractNum w:abstractNumId="61" w15:restartNumberingAfterBreak="0">
    <w:nsid w:val="673F1BC9"/>
    <w:multiLevelType w:val="multilevel"/>
    <w:tmpl w:val="F7226198"/>
    <w:lvl w:ilvl="0">
      <w:start w:val="1"/>
      <w:numFmt w:val="bullet"/>
      <w:pStyle w:val="a8"/>
      <w:lvlText w:val=""/>
      <w:lvlJc w:val="left"/>
      <w:pPr>
        <w:ind w:left="709" w:hanging="284"/>
      </w:pPr>
      <w:rPr>
        <w:rFonts w:ascii="Symbol" w:hAnsi="Symbol" w:hint="default"/>
      </w:rPr>
    </w:lvl>
    <w:lvl w:ilvl="1">
      <w:start w:val="1"/>
      <w:numFmt w:val="bullet"/>
      <w:lvlText w:val="o"/>
      <w:lvlJc w:val="left"/>
      <w:pPr>
        <w:tabs>
          <w:tab w:val="num" w:pos="732"/>
        </w:tabs>
        <w:ind w:left="1083" w:hanging="284"/>
      </w:pPr>
      <w:rPr>
        <w:rFonts w:ascii="Courier New" w:hAnsi="Courier New" w:hint="default"/>
      </w:rPr>
    </w:lvl>
    <w:lvl w:ilvl="2">
      <w:start w:val="1"/>
      <w:numFmt w:val="bullet"/>
      <w:lvlText w:val=""/>
      <w:lvlJc w:val="left"/>
      <w:pPr>
        <w:tabs>
          <w:tab w:val="num" w:pos="1452"/>
        </w:tabs>
        <w:ind w:left="1457" w:hanging="284"/>
      </w:pPr>
      <w:rPr>
        <w:rFonts w:ascii="Symbol" w:hAnsi="Symbol" w:hint="default"/>
      </w:rPr>
    </w:lvl>
    <w:lvl w:ilvl="3">
      <w:start w:val="1"/>
      <w:numFmt w:val="decimal"/>
      <w:lvlText w:val="%4."/>
      <w:lvlJc w:val="left"/>
      <w:pPr>
        <w:tabs>
          <w:tab w:val="num" w:pos="2172"/>
        </w:tabs>
        <w:ind w:left="1831" w:hanging="284"/>
      </w:pPr>
      <w:rPr>
        <w:rFonts w:hint="default"/>
      </w:rPr>
    </w:lvl>
    <w:lvl w:ilvl="4">
      <w:start w:val="1"/>
      <w:numFmt w:val="lowerLetter"/>
      <w:lvlText w:val="%5."/>
      <w:lvlJc w:val="left"/>
      <w:pPr>
        <w:tabs>
          <w:tab w:val="num" w:pos="2892"/>
        </w:tabs>
        <w:ind w:left="2205" w:hanging="284"/>
      </w:pPr>
      <w:rPr>
        <w:rFonts w:hint="default"/>
      </w:rPr>
    </w:lvl>
    <w:lvl w:ilvl="5">
      <w:start w:val="1"/>
      <w:numFmt w:val="lowerRoman"/>
      <w:lvlText w:val="%6."/>
      <w:lvlJc w:val="right"/>
      <w:pPr>
        <w:tabs>
          <w:tab w:val="num" w:pos="3612"/>
        </w:tabs>
        <w:ind w:left="2579" w:hanging="284"/>
      </w:pPr>
      <w:rPr>
        <w:rFonts w:hint="default"/>
      </w:rPr>
    </w:lvl>
    <w:lvl w:ilvl="6">
      <w:start w:val="1"/>
      <w:numFmt w:val="decimal"/>
      <w:lvlText w:val="%7."/>
      <w:lvlJc w:val="left"/>
      <w:pPr>
        <w:tabs>
          <w:tab w:val="num" w:pos="4332"/>
        </w:tabs>
        <w:ind w:left="2953" w:hanging="284"/>
      </w:pPr>
      <w:rPr>
        <w:rFonts w:hint="default"/>
      </w:rPr>
    </w:lvl>
    <w:lvl w:ilvl="7">
      <w:start w:val="1"/>
      <w:numFmt w:val="lowerLetter"/>
      <w:lvlText w:val="%8."/>
      <w:lvlJc w:val="left"/>
      <w:pPr>
        <w:tabs>
          <w:tab w:val="num" w:pos="5052"/>
        </w:tabs>
        <w:ind w:left="3327" w:hanging="284"/>
      </w:pPr>
      <w:rPr>
        <w:rFonts w:hint="default"/>
      </w:rPr>
    </w:lvl>
    <w:lvl w:ilvl="8">
      <w:start w:val="1"/>
      <w:numFmt w:val="lowerRoman"/>
      <w:lvlText w:val="%9."/>
      <w:lvlJc w:val="right"/>
      <w:pPr>
        <w:tabs>
          <w:tab w:val="num" w:pos="5772"/>
        </w:tabs>
        <w:ind w:left="3701" w:hanging="284"/>
      </w:pPr>
      <w:rPr>
        <w:rFonts w:hint="default"/>
      </w:rPr>
    </w:lvl>
  </w:abstractNum>
  <w:abstractNum w:abstractNumId="62" w15:restartNumberingAfterBreak="0">
    <w:nsid w:val="6A5D4480"/>
    <w:multiLevelType w:val="multilevel"/>
    <w:tmpl w:val="647450B6"/>
    <w:lvl w:ilvl="0">
      <w:start w:val="1"/>
      <w:numFmt w:val="bullet"/>
      <w:lvlText w:val="­"/>
      <w:lvlJc w:val="left"/>
      <w:pPr>
        <w:tabs>
          <w:tab w:val="num" w:pos="927"/>
        </w:tabs>
        <w:ind w:left="170" w:firstLine="397"/>
      </w:pPr>
      <w:rPr>
        <w:rFonts w:ascii="Courier New" w:hAnsi="Courier New"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63" w15:restartNumberingAfterBreak="0">
    <w:nsid w:val="6AB15A0F"/>
    <w:multiLevelType w:val="multilevel"/>
    <w:tmpl w:val="6FD233D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070"/>
        </w:tabs>
        <w:ind w:left="107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6B045146"/>
    <w:multiLevelType w:val="hybridMultilevel"/>
    <w:tmpl w:val="4468BADE"/>
    <w:lvl w:ilvl="0" w:tplc="04190001">
      <w:start w:val="1"/>
      <w:numFmt w:val="decimal"/>
      <w:pStyle w:val="36"/>
      <w:lvlText w:val="%1."/>
      <w:lvlJc w:val="left"/>
      <w:pPr>
        <w:tabs>
          <w:tab w:val="num" w:pos="1701"/>
        </w:tabs>
        <w:ind w:left="1701" w:hanging="567"/>
      </w:pPr>
      <w:rPr>
        <w:rFonts w:hint="default"/>
      </w:rPr>
    </w:lvl>
    <w:lvl w:ilvl="1" w:tplc="04190003">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start w:val="1"/>
      <w:numFmt w:val="decimal"/>
      <w:lvlText w:val="%4."/>
      <w:lvlJc w:val="left"/>
      <w:pPr>
        <w:tabs>
          <w:tab w:val="num" w:pos="2880"/>
        </w:tabs>
        <w:ind w:left="2880" w:hanging="360"/>
      </w:pPr>
    </w:lvl>
    <w:lvl w:ilvl="4" w:tplc="04190003">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65" w15:restartNumberingAfterBreak="0">
    <w:nsid w:val="6B7F281C"/>
    <w:multiLevelType w:val="multilevel"/>
    <w:tmpl w:val="CE402634"/>
    <w:lvl w:ilvl="0">
      <w:start w:val="1"/>
      <w:numFmt w:val="decimal"/>
      <w:pStyle w:val="121"/>
      <w:lvlText w:val="%1."/>
      <w:lvlJc w:val="left"/>
      <w:pPr>
        <w:tabs>
          <w:tab w:val="num" w:pos="420"/>
        </w:tabs>
        <w:ind w:left="420" w:hanging="420"/>
      </w:pPr>
      <w:rPr>
        <w:rFonts w:hint="default"/>
      </w:rPr>
    </w:lvl>
    <w:lvl w:ilvl="1">
      <w:start w:val="1"/>
      <w:numFmt w:val="decimal"/>
      <w:pStyle w:val="122"/>
      <w:lvlText w:val="%1.%2."/>
      <w:lvlJc w:val="left"/>
      <w:pPr>
        <w:tabs>
          <w:tab w:val="num" w:pos="1425"/>
        </w:tabs>
        <w:ind w:left="284" w:hanging="284"/>
      </w:pPr>
      <w:rPr>
        <w:rFonts w:hint="default"/>
        <w:b w:val="0"/>
      </w:rPr>
    </w:lvl>
    <w:lvl w:ilvl="2">
      <w:start w:val="1"/>
      <w:numFmt w:val="decimal"/>
      <w:lvlText w:val="%1.%2.%3."/>
      <w:lvlJc w:val="left"/>
      <w:pPr>
        <w:tabs>
          <w:tab w:val="num" w:pos="2130"/>
        </w:tabs>
        <w:ind w:left="567" w:hanging="567"/>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6030"/>
        </w:tabs>
        <w:ind w:left="6030" w:hanging="180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66" w15:restartNumberingAfterBreak="0">
    <w:nsid w:val="72D51477"/>
    <w:multiLevelType w:val="multilevel"/>
    <w:tmpl w:val="7AFA69B6"/>
    <w:lvl w:ilvl="0">
      <w:start w:val="1"/>
      <w:numFmt w:val="bullet"/>
      <w:lvlText w:val="­"/>
      <w:lvlJc w:val="left"/>
      <w:pPr>
        <w:tabs>
          <w:tab w:val="num" w:pos="927"/>
        </w:tabs>
        <w:ind w:left="170" w:firstLine="397"/>
      </w:pPr>
      <w:rPr>
        <w:rFonts w:ascii="Courier New" w:hAnsi="Courier New" w:hint="default"/>
        <w:i w:val="0"/>
      </w:rPr>
    </w:lvl>
    <w:lvl w:ilvl="1">
      <w:start w:val="1"/>
      <w:numFmt w:val="lowerLetter"/>
      <w:lvlText w:val="%2."/>
      <w:lvlJc w:val="left"/>
      <w:pPr>
        <w:tabs>
          <w:tab w:val="num" w:pos="590"/>
        </w:tabs>
        <w:ind w:left="590" w:hanging="360"/>
      </w:pPr>
      <w:rPr>
        <w:rFonts w:hint="default"/>
      </w:rPr>
    </w:lvl>
    <w:lvl w:ilvl="2">
      <w:start w:val="1"/>
      <w:numFmt w:val="lowerRoman"/>
      <w:lvlText w:val="%3."/>
      <w:lvlJc w:val="right"/>
      <w:pPr>
        <w:tabs>
          <w:tab w:val="num" w:pos="1310"/>
        </w:tabs>
        <w:ind w:left="1310" w:hanging="180"/>
      </w:pPr>
      <w:rPr>
        <w:rFonts w:hint="default"/>
      </w:rPr>
    </w:lvl>
    <w:lvl w:ilvl="3">
      <w:start w:val="1"/>
      <w:numFmt w:val="decimal"/>
      <w:lvlText w:val="%4."/>
      <w:lvlJc w:val="left"/>
      <w:pPr>
        <w:tabs>
          <w:tab w:val="num" w:pos="2030"/>
        </w:tabs>
        <w:ind w:left="2030" w:hanging="360"/>
      </w:pPr>
      <w:rPr>
        <w:rFonts w:hint="default"/>
      </w:rPr>
    </w:lvl>
    <w:lvl w:ilvl="4">
      <w:start w:val="1"/>
      <w:numFmt w:val="lowerLetter"/>
      <w:lvlText w:val="%5."/>
      <w:lvlJc w:val="left"/>
      <w:pPr>
        <w:tabs>
          <w:tab w:val="num" w:pos="2750"/>
        </w:tabs>
        <w:ind w:left="2750" w:hanging="360"/>
      </w:pPr>
      <w:rPr>
        <w:rFonts w:hint="default"/>
      </w:rPr>
    </w:lvl>
    <w:lvl w:ilvl="5">
      <w:start w:val="1"/>
      <w:numFmt w:val="lowerRoman"/>
      <w:lvlText w:val="%6."/>
      <w:lvlJc w:val="right"/>
      <w:pPr>
        <w:tabs>
          <w:tab w:val="num" w:pos="3470"/>
        </w:tabs>
        <w:ind w:left="3470" w:hanging="180"/>
      </w:pPr>
      <w:rPr>
        <w:rFonts w:hint="default"/>
      </w:rPr>
    </w:lvl>
    <w:lvl w:ilvl="6">
      <w:start w:val="1"/>
      <w:numFmt w:val="decimal"/>
      <w:lvlText w:val="%7."/>
      <w:lvlJc w:val="left"/>
      <w:pPr>
        <w:tabs>
          <w:tab w:val="num" w:pos="4190"/>
        </w:tabs>
        <w:ind w:left="4190" w:hanging="360"/>
      </w:pPr>
      <w:rPr>
        <w:rFonts w:hint="default"/>
      </w:rPr>
    </w:lvl>
    <w:lvl w:ilvl="7">
      <w:start w:val="1"/>
      <w:numFmt w:val="lowerLetter"/>
      <w:lvlText w:val="%8."/>
      <w:lvlJc w:val="left"/>
      <w:pPr>
        <w:tabs>
          <w:tab w:val="num" w:pos="4910"/>
        </w:tabs>
        <w:ind w:left="4910" w:hanging="360"/>
      </w:pPr>
      <w:rPr>
        <w:rFonts w:hint="default"/>
      </w:rPr>
    </w:lvl>
    <w:lvl w:ilvl="8">
      <w:start w:val="1"/>
      <w:numFmt w:val="lowerRoman"/>
      <w:lvlText w:val="%9."/>
      <w:lvlJc w:val="right"/>
      <w:pPr>
        <w:tabs>
          <w:tab w:val="num" w:pos="5630"/>
        </w:tabs>
        <w:ind w:left="5630" w:hanging="180"/>
      </w:pPr>
      <w:rPr>
        <w:rFonts w:hint="default"/>
      </w:rPr>
    </w:lvl>
  </w:abstractNum>
  <w:abstractNum w:abstractNumId="67" w15:restartNumberingAfterBreak="0">
    <w:nsid w:val="73B122D4"/>
    <w:multiLevelType w:val="hybridMultilevel"/>
    <w:tmpl w:val="D4EC0418"/>
    <w:name w:val="24"/>
    <w:lvl w:ilvl="0" w:tplc="616274BC">
      <w:start w:val="1"/>
      <w:numFmt w:val="bullet"/>
      <w:lvlText w:val="­"/>
      <w:lvlJc w:val="left"/>
      <w:pPr>
        <w:ind w:left="720" w:hanging="360"/>
      </w:pPr>
      <w:rPr>
        <w:rFonts w:ascii="Courier New" w:hAnsi="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73D20F57"/>
    <w:multiLevelType w:val="hybridMultilevel"/>
    <w:tmpl w:val="F14CA454"/>
    <w:lvl w:ilvl="0" w:tplc="FFFFFFFF">
      <w:start w:val="1"/>
      <w:numFmt w:val="bullet"/>
      <w:pStyle w:val="16"/>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9" w15:restartNumberingAfterBreak="0">
    <w:nsid w:val="77850BCB"/>
    <w:multiLevelType w:val="hybridMultilevel"/>
    <w:tmpl w:val="3974A8CA"/>
    <w:lvl w:ilvl="0" w:tplc="CAC0CDC4">
      <w:start w:val="1"/>
      <w:numFmt w:val="bullet"/>
      <w:lvlText w:val=""/>
      <w:lvlJc w:val="left"/>
      <w:pPr>
        <w:ind w:left="1440" w:hanging="360"/>
      </w:pPr>
      <w:rPr>
        <w:rFonts w:ascii="Symbol" w:hAnsi="Symbol" w:hint="default"/>
        <w:color w:val="auto"/>
      </w:rPr>
    </w:lvl>
    <w:lvl w:ilvl="1" w:tplc="849E164A">
      <w:start w:val="1"/>
      <w:numFmt w:val="bullet"/>
      <w:pStyle w:val="29"/>
      <w:lvlText w:val=""/>
      <w:lvlJc w:val="left"/>
      <w:pPr>
        <w:ind w:left="2062" w:hanging="360"/>
      </w:pPr>
      <w:rPr>
        <w:rFonts w:ascii="Symbol" w:hAnsi="Symbol" w:hint="default"/>
      </w:rPr>
    </w:lvl>
    <w:lvl w:ilvl="2" w:tplc="52D41A6C">
      <w:start w:val="1"/>
      <w:numFmt w:val="bullet"/>
      <w:lvlText w:val=""/>
      <w:lvlJc w:val="left"/>
      <w:pPr>
        <w:ind w:left="2880" w:hanging="360"/>
      </w:pPr>
      <w:rPr>
        <w:rFonts w:ascii="Wingdings" w:hAnsi="Wingdings" w:hint="default"/>
      </w:rPr>
    </w:lvl>
    <w:lvl w:ilvl="3" w:tplc="1DE2A766">
      <w:start w:val="1"/>
      <w:numFmt w:val="bullet"/>
      <w:lvlText w:val=""/>
      <w:lvlJc w:val="left"/>
      <w:pPr>
        <w:ind w:left="3600" w:hanging="360"/>
      </w:pPr>
      <w:rPr>
        <w:rFonts w:ascii="Symbol" w:hAnsi="Symbol" w:hint="default"/>
      </w:rPr>
    </w:lvl>
    <w:lvl w:ilvl="4" w:tplc="9ED03FB2" w:tentative="1">
      <w:start w:val="1"/>
      <w:numFmt w:val="bullet"/>
      <w:lvlText w:val="o"/>
      <w:lvlJc w:val="left"/>
      <w:pPr>
        <w:ind w:left="4320" w:hanging="360"/>
      </w:pPr>
      <w:rPr>
        <w:rFonts w:ascii="Courier New" w:hAnsi="Courier New" w:cs="Courier New" w:hint="default"/>
      </w:rPr>
    </w:lvl>
    <w:lvl w:ilvl="5" w:tplc="109C8C24" w:tentative="1">
      <w:start w:val="1"/>
      <w:numFmt w:val="bullet"/>
      <w:lvlText w:val=""/>
      <w:lvlJc w:val="left"/>
      <w:pPr>
        <w:ind w:left="5040" w:hanging="360"/>
      </w:pPr>
      <w:rPr>
        <w:rFonts w:ascii="Wingdings" w:hAnsi="Wingdings" w:hint="default"/>
      </w:rPr>
    </w:lvl>
    <w:lvl w:ilvl="6" w:tplc="CC7C6E08" w:tentative="1">
      <w:start w:val="1"/>
      <w:numFmt w:val="bullet"/>
      <w:lvlText w:val=""/>
      <w:lvlJc w:val="left"/>
      <w:pPr>
        <w:ind w:left="5760" w:hanging="360"/>
      </w:pPr>
      <w:rPr>
        <w:rFonts w:ascii="Symbol" w:hAnsi="Symbol" w:hint="default"/>
      </w:rPr>
    </w:lvl>
    <w:lvl w:ilvl="7" w:tplc="8A066B3C" w:tentative="1">
      <w:start w:val="1"/>
      <w:numFmt w:val="bullet"/>
      <w:lvlText w:val="o"/>
      <w:lvlJc w:val="left"/>
      <w:pPr>
        <w:ind w:left="6480" w:hanging="360"/>
      </w:pPr>
      <w:rPr>
        <w:rFonts w:ascii="Courier New" w:hAnsi="Courier New" w:cs="Courier New" w:hint="default"/>
      </w:rPr>
    </w:lvl>
    <w:lvl w:ilvl="8" w:tplc="6AD62A52" w:tentative="1">
      <w:start w:val="1"/>
      <w:numFmt w:val="bullet"/>
      <w:lvlText w:val=""/>
      <w:lvlJc w:val="left"/>
      <w:pPr>
        <w:ind w:left="7200" w:hanging="360"/>
      </w:pPr>
      <w:rPr>
        <w:rFonts w:ascii="Wingdings" w:hAnsi="Wingdings" w:hint="default"/>
      </w:rPr>
    </w:lvl>
  </w:abstractNum>
  <w:abstractNum w:abstractNumId="70" w15:restartNumberingAfterBreak="0">
    <w:nsid w:val="77D170BC"/>
    <w:multiLevelType w:val="hybridMultilevel"/>
    <w:tmpl w:val="57E43DBE"/>
    <w:lvl w:ilvl="0" w:tplc="FFB2E792">
      <w:start w:val="1"/>
      <w:numFmt w:val="bullet"/>
      <w:pStyle w:val="17"/>
      <w:lvlText w:val=""/>
      <w:lvlJc w:val="left"/>
      <w:pPr>
        <w:tabs>
          <w:tab w:val="num" w:pos="720"/>
        </w:tabs>
        <w:ind w:left="720" w:hanging="360"/>
      </w:pPr>
      <w:rPr>
        <w:rFonts w:ascii="Symbol" w:hAnsi="Symbol" w:hint="default"/>
        <w:sz w:val="20"/>
      </w:rPr>
    </w:lvl>
    <w:lvl w:ilvl="1" w:tplc="9300F2F2">
      <w:start w:val="1"/>
      <w:numFmt w:val="decimal"/>
      <w:lvlText w:val="%2."/>
      <w:lvlJc w:val="left"/>
      <w:pPr>
        <w:tabs>
          <w:tab w:val="num" w:pos="1440"/>
        </w:tabs>
        <w:ind w:left="1440" w:hanging="360"/>
      </w:pPr>
    </w:lvl>
    <w:lvl w:ilvl="2" w:tplc="C5F624CE">
      <w:start w:val="1"/>
      <w:numFmt w:val="decimal"/>
      <w:lvlText w:val="%3."/>
      <w:lvlJc w:val="left"/>
      <w:pPr>
        <w:tabs>
          <w:tab w:val="num" w:pos="2160"/>
        </w:tabs>
        <w:ind w:left="2160" w:hanging="360"/>
      </w:pPr>
    </w:lvl>
    <w:lvl w:ilvl="3" w:tplc="79589E80">
      <w:start w:val="1"/>
      <w:numFmt w:val="decimal"/>
      <w:lvlText w:val="%4."/>
      <w:lvlJc w:val="left"/>
      <w:pPr>
        <w:tabs>
          <w:tab w:val="num" w:pos="2880"/>
        </w:tabs>
        <w:ind w:left="2880" w:hanging="360"/>
      </w:pPr>
    </w:lvl>
    <w:lvl w:ilvl="4" w:tplc="063811CC" w:tentative="1">
      <w:start w:val="1"/>
      <w:numFmt w:val="bullet"/>
      <w:lvlText w:val=""/>
      <w:lvlJc w:val="left"/>
      <w:pPr>
        <w:tabs>
          <w:tab w:val="num" w:pos="3600"/>
        </w:tabs>
        <w:ind w:left="3600" w:hanging="360"/>
      </w:pPr>
      <w:rPr>
        <w:rFonts w:ascii="Wingdings" w:hAnsi="Wingdings" w:hint="default"/>
        <w:sz w:val="20"/>
      </w:rPr>
    </w:lvl>
    <w:lvl w:ilvl="5" w:tplc="09BCBCF6" w:tentative="1">
      <w:start w:val="1"/>
      <w:numFmt w:val="bullet"/>
      <w:lvlText w:val=""/>
      <w:lvlJc w:val="left"/>
      <w:pPr>
        <w:tabs>
          <w:tab w:val="num" w:pos="4320"/>
        </w:tabs>
        <w:ind w:left="4320" w:hanging="360"/>
      </w:pPr>
      <w:rPr>
        <w:rFonts w:ascii="Wingdings" w:hAnsi="Wingdings" w:hint="default"/>
        <w:sz w:val="20"/>
      </w:rPr>
    </w:lvl>
    <w:lvl w:ilvl="6" w:tplc="B7E8E028" w:tentative="1">
      <w:start w:val="1"/>
      <w:numFmt w:val="bullet"/>
      <w:lvlText w:val=""/>
      <w:lvlJc w:val="left"/>
      <w:pPr>
        <w:tabs>
          <w:tab w:val="num" w:pos="5040"/>
        </w:tabs>
        <w:ind w:left="5040" w:hanging="360"/>
      </w:pPr>
      <w:rPr>
        <w:rFonts w:ascii="Wingdings" w:hAnsi="Wingdings" w:hint="default"/>
        <w:sz w:val="20"/>
      </w:rPr>
    </w:lvl>
    <w:lvl w:ilvl="7" w:tplc="0966EEF8" w:tentative="1">
      <w:start w:val="1"/>
      <w:numFmt w:val="bullet"/>
      <w:lvlText w:val=""/>
      <w:lvlJc w:val="left"/>
      <w:pPr>
        <w:tabs>
          <w:tab w:val="num" w:pos="5760"/>
        </w:tabs>
        <w:ind w:left="5760" w:hanging="360"/>
      </w:pPr>
      <w:rPr>
        <w:rFonts w:ascii="Wingdings" w:hAnsi="Wingdings" w:hint="default"/>
        <w:sz w:val="20"/>
      </w:rPr>
    </w:lvl>
    <w:lvl w:ilvl="8" w:tplc="39D4D01E"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8A948C8"/>
    <w:multiLevelType w:val="singleLevel"/>
    <w:tmpl w:val="72A21622"/>
    <w:lvl w:ilvl="0">
      <w:start w:val="1"/>
      <w:numFmt w:val="bullet"/>
      <w:pStyle w:val="a9"/>
      <w:lvlText w:val=""/>
      <w:lvlJc w:val="left"/>
      <w:pPr>
        <w:tabs>
          <w:tab w:val="num" w:pos="8920"/>
        </w:tabs>
        <w:ind w:left="8920" w:hanging="272"/>
      </w:pPr>
      <w:rPr>
        <w:rFonts w:ascii="Symbol" w:hAnsi="Symbol" w:hint="default"/>
      </w:rPr>
    </w:lvl>
  </w:abstractNum>
  <w:abstractNum w:abstractNumId="72" w15:restartNumberingAfterBreak="0">
    <w:nsid w:val="795B623D"/>
    <w:multiLevelType w:val="singleLevel"/>
    <w:tmpl w:val="5324E3B0"/>
    <w:lvl w:ilvl="0">
      <w:start w:val="1"/>
      <w:numFmt w:val="bullet"/>
      <w:pStyle w:val="aa"/>
      <w:lvlText w:val=""/>
      <w:lvlJc w:val="left"/>
      <w:pPr>
        <w:tabs>
          <w:tab w:val="num" w:pos="1381"/>
        </w:tabs>
        <w:ind w:left="567" w:firstLine="454"/>
      </w:pPr>
      <w:rPr>
        <w:rFonts w:ascii="Symbol" w:hAnsi="Symbol" w:hint="default"/>
      </w:rPr>
    </w:lvl>
  </w:abstractNum>
  <w:abstractNum w:abstractNumId="73" w15:restartNumberingAfterBreak="0">
    <w:nsid w:val="7D9750C3"/>
    <w:multiLevelType w:val="hybridMultilevel"/>
    <w:tmpl w:val="7E202FAA"/>
    <w:lvl w:ilvl="0" w:tplc="CE065502">
      <w:start w:val="1"/>
      <w:numFmt w:val="bullet"/>
      <w:pStyle w:val="37"/>
      <w:lvlText w:val=""/>
      <w:lvlJc w:val="left"/>
      <w:pPr>
        <w:tabs>
          <w:tab w:val="num" w:pos="2515"/>
        </w:tabs>
        <w:ind w:left="1701" w:firstLine="454"/>
      </w:pPr>
      <w:rPr>
        <w:rFonts w:ascii="Symbol" w:hAnsi="Symbol" w:hint="default"/>
      </w:rPr>
    </w:lvl>
    <w:lvl w:ilvl="1" w:tplc="BEF41290" w:tentative="1">
      <w:start w:val="1"/>
      <w:numFmt w:val="bullet"/>
      <w:lvlText w:val="o"/>
      <w:lvlJc w:val="left"/>
      <w:pPr>
        <w:tabs>
          <w:tab w:val="num" w:pos="1440"/>
        </w:tabs>
        <w:ind w:left="1440" w:hanging="360"/>
      </w:pPr>
      <w:rPr>
        <w:rFonts w:ascii="Courier New" w:hAnsi="Courier New" w:hint="default"/>
      </w:rPr>
    </w:lvl>
    <w:lvl w:ilvl="2" w:tplc="73B204FA" w:tentative="1">
      <w:start w:val="1"/>
      <w:numFmt w:val="bullet"/>
      <w:lvlText w:val=""/>
      <w:lvlJc w:val="left"/>
      <w:pPr>
        <w:tabs>
          <w:tab w:val="num" w:pos="2160"/>
        </w:tabs>
        <w:ind w:left="2160" w:hanging="360"/>
      </w:pPr>
      <w:rPr>
        <w:rFonts w:ascii="Wingdings" w:hAnsi="Wingdings" w:hint="default"/>
      </w:rPr>
    </w:lvl>
    <w:lvl w:ilvl="3" w:tplc="5E5AFE0C" w:tentative="1">
      <w:start w:val="1"/>
      <w:numFmt w:val="bullet"/>
      <w:lvlText w:val=""/>
      <w:lvlJc w:val="left"/>
      <w:pPr>
        <w:tabs>
          <w:tab w:val="num" w:pos="2880"/>
        </w:tabs>
        <w:ind w:left="2880" w:hanging="360"/>
      </w:pPr>
      <w:rPr>
        <w:rFonts w:ascii="Symbol" w:hAnsi="Symbol" w:hint="default"/>
      </w:rPr>
    </w:lvl>
    <w:lvl w:ilvl="4" w:tplc="A094DDFC" w:tentative="1">
      <w:start w:val="1"/>
      <w:numFmt w:val="bullet"/>
      <w:lvlText w:val="o"/>
      <w:lvlJc w:val="left"/>
      <w:pPr>
        <w:tabs>
          <w:tab w:val="num" w:pos="3600"/>
        </w:tabs>
        <w:ind w:left="3600" w:hanging="360"/>
      </w:pPr>
      <w:rPr>
        <w:rFonts w:ascii="Courier New" w:hAnsi="Courier New" w:hint="default"/>
      </w:rPr>
    </w:lvl>
    <w:lvl w:ilvl="5" w:tplc="A90A50B4" w:tentative="1">
      <w:start w:val="1"/>
      <w:numFmt w:val="bullet"/>
      <w:lvlText w:val=""/>
      <w:lvlJc w:val="left"/>
      <w:pPr>
        <w:tabs>
          <w:tab w:val="num" w:pos="4320"/>
        </w:tabs>
        <w:ind w:left="4320" w:hanging="360"/>
      </w:pPr>
      <w:rPr>
        <w:rFonts w:ascii="Wingdings" w:hAnsi="Wingdings" w:hint="default"/>
      </w:rPr>
    </w:lvl>
    <w:lvl w:ilvl="6" w:tplc="82EE8780" w:tentative="1">
      <w:start w:val="1"/>
      <w:numFmt w:val="bullet"/>
      <w:lvlText w:val=""/>
      <w:lvlJc w:val="left"/>
      <w:pPr>
        <w:tabs>
          <w:tab w:val="num" w:pos="5040"/>
        </w:tabs>
        <w:ind w:left="5040" w:hanging="360"/>
      </w:pPr>
      <w:rPr>
        <w:rFonts w:ascii="Symbol" w:hAnsi="Symbol" w:hint="default"/>
      </w:rPr>
    </w:lvl>
    <w:lvl w:ilvl="7" w:tplc="E256804C" w:tentative="1">
      <w:start w:val="1"/>
      <w:numFmt w:val="bullet"/>
      <w:lvlText w:val="o"/>
      <w:lvlJc w:val="left"/>
      <w:pPr>
        <w:tabs>
          <w:tab w:val="num" w:pos="5760"/>
        </w:tabs>
        <w:ind w:left="5760" w:hanging="360"/>
      </w:pPr>
      <w:rPr>
        <w:rFonts w:ascii="Courier New" w:hAnsi="Courier New" w:hint="default"/>
      </w:rPr>
    </w:lvl>
    <w:lvl w:ilvl="8" w:tplc="56464D58" w:tentative="1">
      <w:start w:val="1"/>
      <w:numFmt w:val="bullet"/>
      <w:lvlText w:val=""/>
      <w:lvlJc w:val="left"/>
      <w:pPr>
        <w:tabs>
          <w:tab w:val="num" w:pos="6480"/>
        </w:tabs>
        <w:ind w:left="6480" w:hanging="360"/>
      </w:pPr>
      <w:rPr>
        <w:rFonts w:ascii="Wingdings" w:hAnsi="Wingdings" w:hint="default"/>
      </w:rPr>
    </w:lvl>
  </w:abstractNum>
  <w:abstractNum w:abstractNumId="74" w15:restartNumberingAfterBreak="0">
    <w:nsid w:val="7FE82994"/>
    <w:multiLevelType w:val="hybridMultilevel"/>
    <w:tmpl w:val="A37C659C"/>
    <w:lvl w:ilvl="0" w:tplc="12022004">
      <w:numFmt w:val="bullet"/>
      <w:lvlText w:val="•"/>
      <w:lvlJc w:val="left"/>
      <w:pPr>
        <w:ind w:left="720" w:hanging="360"/>
      </w:pPr>
      <w:rPr>
        <w:rFonts w:hint="default"/>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3"/>
  </w:num>
  <w:num w:numId="2">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6"/>
  </w:num>
  <w:num w:numId="4">
    <w:abstractNumId w:val="28"/>
  </w:num>
  <w:num w:numId="5">
    <w:abstractNumId w:val="20"/>
  </w:num>
  <w:num w:numId="6">
    <w:abstractNumId w:val="34"/>
  </w:num>
  <w:num w:numId="7">
    <w:abstractNumId w:val="31"/>
  </w:num>
  <w:num w:numId="8">
    <w:abstractNumId w:val="47"/>
  </w:num>
  <w:num w:numId="9">
    <w:abstractNumId w:val="29"/>
  </w:num>
  <w:num w:numId="10">
    <w:abstractNumId w:val="30"/>
  </w:num>
  <w:num w:numId="11">
    <w:abstractNumId w:val="58"/>
  </w:num>
  <w:num w:numId="12">
    <w:abstractNumId w:val="65"/>
  </w:num>
  <w:num w:numId="13">
    <w:abstractNumId w:val="22"/>
  </w:num>
  <w:num w:numId="14">
    <w:abstractNumId w:val="35"/>
  </w:num>
  <w:num w:numId="15">
    <w:abstractNumId w:val="40"/>
  </w:num>
  <w:num w:numId="16">
    <w:abstractNumId w:val="36"/>
  </w:num>
  <w:num w:numId="17">
    <w:abstractNumId w:val="42"/>
  </w:num>
  <w:num w:numId="18">
    <w:abstractNumId w:val="70"/>
    <w:lvlOverride w:ilvl="0"/>
    <w:lvlOverride w:ilvl="1"/>
    <w:lvlOverride w:ilvl="2">
      <w:startOverride w:val="1"/>
    </w:lvlOverride>
  </w:num>
  <w:num w:numId="19">
    <w:abstractNumId w:val="8"/>
  </w:num>
  <w:num w:numId="20">
    <w:abstractNumId w:val="9"/>
  </w:num>
  <w:num w:numId="21">
    <w:abstractNumId w:val="10"/>
  </w:num>
  <w:num w:numId="22">
    <w:abstractNumId w:val="11"/>
  </w:num>
  <w:num w:numId="23">
    <w:abstractNumId w:val="68"/>
  </w:num>
  <w:num w:numId="24">
    <w:abstractNumId w:val="69"/>
  </w:num>
  <w:num w:numId="25">
    <w:abstractNumId w:val="5"/>
  </w:num>
  <w:num w:numId="26">
    <w:abstractNumId w:val="3"/>
  </w:num>
  <w:num w:numId="27">
    <w:abstractNumId w:val="45"/>
  </w:num>
  <w:num w:numId="28">
    <w:abstractNumId w:val="1"/>
  </w:num>
  <w:num w:numId="29">
    <w:abstractNumId w:val="0"/>
  </w:num>
  <w:num w:numId="30">
    <w:abstractNumId w:val="2"/>
  </w:num>
  <w:num w:numId="31">
    <w:abstractNumId w:val="64"/>
  </w:num>
  <w:num w:numId="32">
    <w:abstractNumId w:val="4"/>
  </w:num>
  <w:num w:numId="33">
    <w:abstractNumId w:val="73"/>
  </w:num>
  <w:num w:numId="34">
    <w:abstractNumId w:val="59"/>
  </w:num>
  <w:num w:numId="35">
    <w:abstractNumId w:val="39"/>
  </w:num>
  <w:num w:numId="36">
    <w:abstractNumId w:val="21"/>
  </w:num>
  <w:num w:numId="37">
    <w:abstractNumId w:val="13"/>
  </w:num>
  <w:num w:numId="38">
    <w:abstractNumId w:val="72"/>
  </w:num>
  <w:num w:numId="39">
    <w:abstractNumId w:val="50"/>
  </w:num>
  <w:num w:numId="40">
    <w:abstractNumId w:val="32"/>
  </w:num>
  <w:num w:numId="41">
    <w:abstractNumId w:val="52"/>
  </w:num>
  <w:num w:numId="42">
    <w:abstractNumId w:val="53"/>
  </w:num>
  <w:num w:numId="43">
    <w:abstractNumId w:val="48"/>
  </w:num>
  <w:num w:numId="44">
    <w:abstractNumId w:val="38"/>
  </w:num>
  <w:num w:numId="45">
    <w:abstractNumId w:val="56"/>
  </w:num>
  <w:num w:numId="46">
    <w:abstractNumId w:val="71"/>
  </w:num>
  <w:num w:numId="47">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9"/>
  </w:num>
  <w:num w:numId="49">
    <w:abstractNumId w:val="63"/>
    <w:lvlOverride w:ilvl="0"/>
    <w:lvlOverride w:ilvl="1">
      <w:startOverride w:val="1"/>
    </w:lvlOverride>
    <w:lvlOverride w:ilvl="2"/>
    <w:lvlOverride w:ilvl="3"/>
    <w:lvlOverride w:ilvl="4"/>
    <w:lvlOverride w:ilvl="5"/>
    <w:lvlOverride w:ilvl="6"/>
    <w:lvlOverride w:ilvl="7"/>
    <w:lvlOverride w:ilvl="8"/>
  </w:num>
  <w:num w:numId="50">
    <w:abstractNumId w:val="7"/>
  </w:num>
  <w:num w:numId="51">
    <w:abstractNumId w:val="55"/>
  </w:num>
  <w:num w:numId="52">
    <w:abstractNumId w:val="33"/>
  </w:num>
  <w:num w:numId="53">
    <w:abstractNumId w:val="43"/>
  </w:num>
  <w:num w:numId="54">
    <w:abstractNumId w:val="17"/>
  </w:num>
  <w:num w:numId="55">
    <w:abstractNumId w:val="60"/>
  </w:num>
  <w:num w:numId="56">
    <w:abstractNumId w:val="61"/>
  </w:num>
  <w:num w:numId="57">
    <w:abstractNumId w:val="54"/>
  </w:num>
  <w:num w:numId="58">
    <w:abstractNumId w:val="41"/>
  </w:num>
  <w:num w:numId="59">
    <w:abstractNumId w:val="19"/>
  </w:num>
  <w:num w:numId="60">
    <w:abstractNumId w:val="44"/>
  </w:num>
  <w:num w:numId="61">
    <w:abstractNumId w:val="26"/>
  </w:num>
  <w:num w:numId="62">
    <w:abstractNumId w:val="24"/>
  </w:num>
  <w:num w:numId="63">
    <w:abstractNumId w:val="40"/>
    <w:lvlOverride w:ilvl="0">
      <w:startOverride w:val="1"/>
    </w:lvlOverride>
  </w:num>
  <w:num w:numId="64">
    <w:abstractNumId w:val="14"/>
  </w:num>
  <w:num w:numId="65">
    <w:abstractNumId w:val="16"/>
  </w:num>
  <w:num w:numId="66">
    <w:abstractNumId w:val="62"/>
  </w:num>
  <w:num w:numId="67">
    <w:abstractNumId w:val="66"/>
  </w:num>
  <w:num w:numId="68">
    <w:abstractNumId w:val="57"/>
  </w:num>
  <w:num w:numId="69">
    <w:abstractNumId w:val="6"/>
  </w:num>
  <w:num w:numId="70">
    <w:abstractNumId w:val="74"/>
  </w:num>
  <w:num w:numId="7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27"/>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TrueTypeFonts/>
  <w:proofState w:spelling="clean" w:grammar="clean"/>
  <w:attachedTemplate r:id="rId1"/>
  <w:linkStyles/>
  <w:documentProtection w:edit="readOnly" w:enforcement="0"/>
  <w:defaultTabStop w:val="709"/>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7C25"/>
    <w:rsid w:val="0000082F"/>
    <w:rsid w:val="00002068"/>
    <w:rsid w:val="0000313A"/>
    <w:rsid w:val="0000413E"/>
    <w:rsid w:val="00004E34"/>
    <w:rsid w:val="00005C6F"/>
    <w:rsid w:val="0001013B"/>
    <w:rsid w:val="000125A9"/>
    <w:rsid w:val="000135F2"/>
    <w:rsid w:val="00014854"/>
    <w:rsid w:val="00014CED"/>
    <w:rsid w:val="00015D23"/>
    <w:rsid w:val="000162C9"/>
    <w:rsid w:val="00016CE4"/>
    <w:rsid w:val="00024382"/>
    <w:rsid w:val="00025AFD"/>
    <w:rsid w:val="000262F3"/>
    <w:rsid w:val="00030A84"/>
    <w:rsid w:val="000312BC"/>
    <w:rsid w:val="000312E0"/>
    <w:rsid w:val="000317B7"/>
    <w:rsid w:val="000345F0"/>
    <w:rsid w:val="0003587F"/>
    <w:rsid w:val="00035ACB"/>
    <w:rsid w:val="00036C75"/>
    <w:rsid w:val="000418D2"/>
    <w:rsid w:val="00041E6A"/>
    <w:rsid w:val="00043444"/>
    <w:rsid w:val="00050C03"/>
    <w:rsid w:val="00050EE7"/>
    <w:rsid w:val="000515C9"/>
    <w:rsid w:val="000517EF"/>
    <w:rsid w:val="00053D48"/>
    <w:rsid w:val="00055873"/>
    <w:rsid w:val="00055DDB"/>
    <w:rsid w:val="00060315"/>
    <w:rsid w:val="00060611"/>
    <w:rsid w:val="00061753"/>
    <w:rsid w:val="00062BA5"/>
    <w:rsid w:val="000635DF"/>
    <w:rsid w:val="00063926"/>
    <w:rsid w:val="000647EC"/>
    <w:rsid w:val="00066227"/>
    <w:rsid w:val="00066373"/>
    <w:rsid w:val="00067BD2"/>
    <w:rsid w:val="0007182E"/>
    <w:rsid w:val="00071E52"/>
    <w:rsid w:val="000734D6"/>
    <w:rsid w:val="000737EF"/>
    <w:rsid w:val="000769D2"/>
    <w:rsid w:val="00080EBA"/>
    <w:rsid w:val="00082157"/>
    <w:rsid w:val="000840D7"/>
    <w:rsid w:val="0008447D"/>
    <w:rsid w:val="00087209"/>
    <w:rsid w:val="000956E0"/>
    <w:rsid w:val="000A530A"/>
    <w:rsid w:val="000A58A3"/>
    <w:rsid w:val="000A6306"/>
    <w:rsid w:val="000B1B57"/>
    <w:rsid w:val="000B2F25"/>
    <w:rsid w:val="000B3FDA"/>
    <w:rsid w:val="000B4B3D"/>
    <w:rsid w:val="000B5D0B"/>
    <w:rsid w:val="000B745C"/>
    <w:rsid w:val="000B7709"/>
    <w:rsid w:val="000C161A"/>
    <w:rsid w:val="000C1D63"/>
    <w:rsid w:val="000C23DB"/>
    <w:rsid w:val="000C60F5"/>
    <w:rsid w:val="000C636A"/>
    <w:rsid w:val="000C6A02"/>
    <w:rsid w:val="000C6BB2"/>
    <w:rsid w:val="000D04FC"/>
    <w:rsid w:val="000D27C3"/>
    <w:rsid w:val="000D2999"/>
    <w:rsid w:val="000D2ACD"/>
    <w:rsid w:val="000D48D3"/>
    <w:rsid w:val="000D4A37"/>
    <w:rsid w:val="000D6563"/>
    <w:rsid w:val="000D6ED6"/>
    <w:rsid w:val="000D78C0"/>
    <w:rsid w:val="000D7F50"/>
    <w:rsid w:val="000E0C10"/>
    <w:rsid w:val="000E1149"/>
    <w:rsid w:val="000E65B2"/>
    <w:rsid w:val="000E67BE"/>
    <w:rsid w:val="000F1F17"/>
    <w:rsid w:val="000F24EF"/>
    <w:rsid w:val="000F5765"/>
    <w:rsid w:val="000F6E2B"/>
    <w:rsid w:val="00104D72"/>
    <w:rsid w:val="00105750"/>
    <w:rsid w:val="001061C4"/>
    <w:rsid w:val="001067E3"/>
    <w:rsid w:val="00107208"/>
    <w:rsid w:val="001072D4"/>
    <w:rsid w:val="001078D3"/>
    <w:rsid w:val="00110F21"/>
    <w:rsid w:val="0011475E"/>
    <w:rsid w:val="00115B27"/>
    <w:rsid w:val="00115BFB"/>
    <w:rsid w:val="001176B1"/>
    <w:rsid w:val="001208D8"/>
    <w:rsid w:val="00123612"/>
    <w:rsid w:val="001237FF"/>
    <w:rsid w:val="0012383B"/>
    <w:rsid w:val="00125DAD"/>
    <w:rsid w:val="00127F93"/>
    <w:rsid w:val="0013018B"/>
    <w:rsid w:val="001310ED"/>
    <w:rsid w:val="0013399F"/>
    <w:rsid w:val="00134710"/>
    <w:rsid w:val="00134947"/>
    <w:rsid w:val="00135041"/>
    <w:rsid w:val="001361E2"/>
    <w:rsid w:val="001409A7"/>
    <w:rsid w:val="001424FA"/>
    <w:rsid w:val="00142965"/>
    <w:rsid w:val="00143688"/>
    <w:rsid w:val="00143C5E"/>
    <w:rsid w:val="001456BE"/>
    <w:rsid w:val="00145EE7"/>
    <w:rsid w:val="001462E5"/>
    <w:rsid w:val="00151FE2"/>
    <w:rsid w:val="00152366"/>
    <w:rsid w:val="0015322E"/>
    <w:rsid w:val="00154B14"/>
    <w:rsid w:val="001563BC"/>
    <w:rsid w:val="001601CD"/>
    <w:rsid w:val="0016040B"/>
    <w:rsid w:val="001611FE"/>
    <w:rsid w:val="00161231"/>
    <w:rsid w:val="0016227A"/>
    <w:rsid w:val="00162927"/>
    <w:rsid w:val="001641FA"/>
    <w:rsid w:val="00164703"/>
    <w:rsid w:val="00166013"/>
    <w:rsid w:val="00166D75"/>
    <w:rsid w:val="00171C46"/>
    <w:rsid w:val="001724B8"/>
    <w:rsid w:val="00172C33"/>
    <w:rsid w:val="00172F8E"/>
    <w:rsid w:val="00175A57"/>
    <w:rsid w:val="00175BC1"/>
    <w:rsid w:val="001765E2"/>
    <w:rsid w:val="00176F60"/>
    <w:rsid w:val="00177312"/>
    <w:rsid w:val="001774D3"/>
    <w:rsid w:val="00181066"/>
    <w:rsid w:val="00183835"/>
    <w:rsid w:val="001839DB"/>
    <w:rsid w:val="001844AC"/>
    <w:rsid w:val="00184FFA"/>
    <w:rsid w:val="00186973"/>
    <w:rsid w:val="0018732D"/>
    <w:rsid w:val="0018738A"/>
    <w:rsid w:val="0018791A"/>
    <w:rsid w:val="00191D89"/>
    <w:rsid w:val="00192FA2"/>
    <w:rsid w:val="00196D0A"/>
    <w:rsid w:val="001A004A"/>
    <w:rsid w:val="001A200C"/>
    <w:rsid w:val="001A2905"/>
    <w:rsid w:val="001A35EF"/>
    <w:rsid w:val="001A6FAB"/>
    <w:rsid w:val="001B0675"/>
    <w:rsid w:val="001B1632"/>
    <w:rsid w:val="001B281F"/>
    <w:rsid w:val="001B37FD"/>
    <w:rsid w:val="001B3FFC"/>
    <w:rsid w:val="001B4206"/>
    <w:rsid w:val="001B43DA"/>
    <w:rsid w:val="001B449E"/>
    <w:rsid w:val="001B501B"/>
    <w:rsid w:val="001B52D0"/>
    <w:rsid w:val="001B6032"/>
    <w:rsid w:val="001B718F"/>
    <w:rsid w:val="001B7B49"/>
    <w:rsid w:val="001C2838"/>
    <w:rsid w:val="001C2E40"/>
    <w:rsid w:val="001C344E"/>
    <w:rsid w:val="001C45AB"/>
    <w:rsid w:val="001C6AB6"/>
    <w:rsid w:val="001C71CE"/>
    <w:rsid w:val="001C74C6"/>
    <w:rsid w:val="001C7A1A"/>
    <w:rsid w:val="001D025D"/>
    <w:rsid w:val="001D112C"/>
    <w:rsid w:val="001D1E49"/>
    <w:rsid w:val="001D217E"/>
    <w:rsid w:val="001D23EF"/>
    <w:rsid w:val="001D4803"/>
    <w:rsid w:val="001D5707"/>
    <w:rsid w:val="001D572F"/>
    <w:rsid w:val="001E2ED1"/>
    <w:rsid w:val="001E3C4C"/>
    <w:rsid w:val="001E415A"/>
    <w:rsid w:val="001E47FA"/>
    <w:rsid w:val="001E4B65"/>
    <w:rsid w:val="001E512B"/>
    <w:rsid w:val="001E524C"/>
    <w:rsid w:val="001E6D02"/>
    <w:rsid w:val="001E6DD7"/>
    <w:rsid w:val="001E77C3"/>
    <w:rsid w:val="001F0CE8"/>
    <w:rsid w:val="001F2387"/>
    <w:rsid w:val="001F5D9B"/>
    <w:rsid w:val="002008AD"/>
    <w:rsid w:val="0020166E"/>
    <w:rsid w:val="00201DDB"/>
    <w:rsid w:val="002046A0"/>
    <w:rsid w:val="002048D2"/>
    <w:rsid w:val="00205D10"/>
    <w:rsid w:val="00206BD2"/>
    <w:rsid w:val="002108AC"/>
    <w:rsid w:val="0021156D"/>
    <w:rsid w:val="002119B1"/>
    <w:rsid w:val="00213EBB"/>
    <w:rsid w:val="00214143"/>
    <w:rsid w:val="00221984"/>
    <w:rsid w:val="00224585"/>
    <w:rsid w:val="00225A9E"/>
    <w:rsid w:val="00226219"/>
    <w:rsid w:val="002268E4"/>
    <w:rsid w:val="002271BB"/>
    <w:rsid w:val="002279BF"/>
    <w:rsid w:val="0023056D"/>
    <w:rsid w:val="00230D6B"/>
    <w:rsid w:val="002326F0"/>
    <w:rsid w:val="00234166"/>
    <w:rsid w:val="00234313"/>
    <w:rsid w:val="00240166"/>
    <w:rsid w:val="002404F1"/>
    <w:rsid w:val="00240C7D"/>
    <w:rsid w:val="00240F98"/>
    <w:rsid w:val="00241D28"/>
    <w:rsid w:val="0024283E"/>
    <w:rsid w:val="00243236"/>
    <w:rsid w:val="002435B0"/>
    <w:rsid w:val="00244153"/>
    <w:rsid w:val="0024513A"/>
    <w:rsid w:val="00245F85"/>
    <w:rsid w:val="00246D30"/>
    <w:rsid w:val="00247A25"/>
    <w:rsid w:val="00251607"/>
    <w:rsid w:val="002527BF"/>
    <w:rsid w:val="00253549"/>
    <w:rsid w:val="00253AC9"/>
    <w:rsid w:val="00253D34"/>
    <w:rsid w:val="002563B2"/>
    <w:rsid w:val="00260B44"/>
    <w:rsid w:val="002619CE"/>
    <w:rsid w:val="0026427D"/>
    <w:rsid w:val="002642EB"/>
    <w:rsid w:val="002653A0"/>
    <w:rsid w:val="00265C3D"/>
    <w:rsid w:val="00266700"/>
    <w:rsid w:val="002701BE"/>
    <w:rsid w:val="00270B7D"/>
    <w:rsid w:val="00270BC9"/>
    <w:rsid w:val="00271042"/>
    <w:rsid w:val="00274610"/>
    <w:rsid w:val="00275E08"/>
    <w:rsid w:val="00276249"/>
    <w:rsid w:val="002768F4"/>
    <w:rsid w:val="00277B4A"/>
    <w:rsid w:val="00277CD7"/>
    <w:rsid w:val="00277DB4"/>
    <w:rsid w:val="002809AC"/>
    <w:rsid w:val="00280BB7"/>
    <w:rsid w:val="00282981"/>
    <w:rsid w:val="002848F7"/>
    <w:rsid w:val="002861CA"/>
    <w:rsid w:val="00290700"/>
    <w:rsid w:val="00292908"/>
    <w:rsid w:val="0029343C"/>
    <w:rsid w:val="002968B2"/>
    <w:rsid w:val="002A08AB"/>
    <w:rsid w:val="002A0955"/>
    <w:rsid w:val="002A0FF8"/>
    <w:rsid w:val="002A2041"/>
    <w:rsid w:val="002A392D"/>
    <w:rsid w:val="002A43BF"/>
    <w:rsid w:val="002A488B"/>
    <w:rsid w:val="002A4FF7"/>
    <w:rsid w:val="002A6591"/>
    <w:rsid w:val="002B086C"/>
    <w:rsid w:val="002B0FA9"/>
    <w:rsid w:val="002B1468"/>
    <w:rsid w:val="002B1B2A"/>
    <w:rsid w:val="002B2559"/>
    <w:rsid w:val="002B2DF8"/>
    <w:rsid w:val="002B3521"/>
    <w:rsid w:val="002B4637"/>
    <w:rsid w:val="002B5DA8"/>
    <w:rsid w:val="002C071B"/>
    <w:rsid w:val="002C17B1"/>
    <w:rsid w:val="002C43C2"/>
    <w:rsid w:val="002C4573"/>
    <w:rsid w:val="002C5027"/>
    <w:rsid w:val="002C57A4"/>
    <w:rsid w:val="002C5CCB"/>
    <w:rsid w:val="002C65A1"/>
    <w:rsid w:val="002C6798"/>
    <w:rsid w:val="002D0D42"/>
    <w:rsid w:val="002D17F9"/>
    <w:rsid w:val="002D2591"/>
    <w:rsid w:val="002D3717"/>
    <w:rsid w:val="002D4941"/>
    <w:rsid w:val="002D5BD9"/>
    <w:rsid w:val="002D710B"/>
    <w:rsid w:val="002E1089"/>
    <w:rsid w:val="002E31C8"/>
    <w:rsid w:val="002E55AF"/>
    <w:rsid w:val="002E565B"/>
    <w:rsid w:val="002E69F3"/>
    <w:rsid w:val="002E7EF4"/>
    <w:rsid w:val="002F1E68"/>
    <w:rsid w:val="002F5E6B"/>
    <w:rsid w:val="002F6D71"/>
    <w:rsid w:val="002F6FE6"/>
    <w:rsid w:val="00300F34"/>
    <w:rsid w:val="003026BD"/>
    <w:rsid w:val="003037F6"/>
    <w:rsid w:val="0030747F"/>
    <w:rsid w:val="00307500"/>
    <w:rsid w:val="00310D67"/>
    <w:rsid w:val="00310FC8"/>
    <w:rsid w:val="003117FE"/>
    <w:rsid w:val="0031306A"/>
    <w:rsid w:val="0031336B"/>
    <w:rsid w:val="0031436E"/>
    <w:rsid w:val="00314B64"/>
    <w:rsid w:val="00317375"/>
    <w:rsid w:val="0031758E"/>
    <w:rsid w:val="003202D3"/>
    <w:rsid w:val="00320477"/>
    <w:rsid w:val="00320ECE"/>
    <w:rsid w:val="00321565"/>
    <w:rsid w:val="00322531"/>
    <w:rsid w:val="00324385"/>
    <w:rsid w:val="00324B7E"/>
    <w:rsid w:val="00325C02"/>
    <w:rsid w:val="00327591"/>
    <w:rsid w:val="00330E6A"/>
    <w:rsid w:val="0033177F"/>
    <w:rsid w:val="00337C27"/>
    <w:rsid w:val="00337EF8"/>
    <w:rsid w:val="00340FF9"/>
    <w:rsid w:val="003431FF"/>
    <w:rsid w:val="00344774"/>
    <w:rsid w:val="003447ED"/>
    <w:rsid w:val="003448B4"/>
    <w:rsid w:val="003459F1"/>
    <w:rsid w:val="0034680F"/>
    <w:rsid w:val="003508C2"/>
    <w:rsid w:val="003522A8"/>
    <w:rsid w:val="00355B1A"/>
    <w:rsid w:val="0035632A"/>
    <w:rsid w:val="00362659"/>
    <w:rsid w:val="00363457"/>
    <w:rsid w:val="003651EA"/>
    <w:rsid w:val="00365ECC"/>
    <w:rsid w:val="00366FC3"/>
    <w:rsid w:val="00371E74"/>
    <w:rsid w:val="0037261E"/>
    <w:rsid w:val="00373A5E"/>
    <w:rsid w:val="00374549"/>
    <w:rsid w:val="003759D0"/>
    <w:rsid w:val="00375A2A"/>
    <w:rsid w:val="00375E20"/>
    <w:rsid w:val="00376860"/>
    <w:rsid w:val="00376C24"/>
    <w:rsid w:val="00382023"/>
    <w:rsid w:val="00382BCD"/>
    <w:rsid w:val="00384922"/>
    <w:rsid w:val="003849A2"/>
    <w:rsid w:val="00384CFD"/>
    <w:rsid w:val="00385786"/>
    <w:rsid w:val="00387184"/>
    <w:rsid w:val="00387837"/>
    <w:rsid w:val="003923A5"/>
    <w:rsid w:val="00392E07"/>
    <w:rsid w:val="00393F8A"/>
    <w:rsid w:val="00394F19"/>
    <w:rsid w:val="00397EAD"/>
    <w:rsid w:val="003A157A"/>
    <w:rsid w:val="003A21BE"/>
    <w:rsid w:val="003A45E1"/>
    <w:rsid w:val="003A680F"/>
    <w:rsid w:val="003A6F5B"/>
    <w:rsid w:val="003A7A4C"/>
    <w:rsid w:val="003A7E34"/>
    <w:rsid w:val="003B0DCE"/>
    <w:rsid w:val="003B14AE"/>
    <w:rsid w:val="003B168E"/>
    <w:rsid w:val="003B18AC"/>
    <w:rsid w:val="003B3318"/>
    <w:rsid w:val="003B4E83"/>
    <w:rsid w:val="003B5E95"/>
    <w:rsid w:val="003B7D4A"/>
    <w:rsid w:val="003B7F61"/>
    <w:rsid w:val="003C64C1"/>
    <w:rsid w:val="003C74F9"/>
    <w:rsid w:val="003C7878"/>
    <w:rsid w:val="003D0938"/>
    <w:rsid w:val="003D2600"/>
    <w:rsid w:val="003D345E"/>
    <w:rsid w:val="003D3CEA"/>
    <w:rsid w:val="003D72CF"/>
    <w:rsid w:val="003D7F03"/>
    <w:rsid w:val="003E2397"/>
    <w:rsid w:val="003E5FAA"/>
    <w:rsid w:val="003E6052"/>
    <w:rsid w:val="003E63D2"/>
    <w:rsid w:val="003E7C53"/>
    <w:rsid w:val="003E7F94"/>
    <w:rsid w:val="003F052C"/>
    <w:rsid w:val="003F1F27"/>
    <w:rsid w:val="003F2327"/>
    <w:rsid w:val="003F25BA"/>
    <w:rsid w:val="003F4174"/>
    <w:rsid w:val="003F5D0E"/>
    <w:rsid w:val="003F6096"/>
    <w:rsid w:val="003F693A"/>
    <w:rsid w:val="004002D0"/>
    <w:rsid w:val="00400490"/>
    <w:rsid w:val="0040066B"/>
    <w:rsid w:val="004013F4"/>
    <w:rsid w:val="00401C3C"/>
    <w:rsid w:val="00401F9C"/>
    <w:rsid w:val="00405FFD"/>
    <w:rsid w:val="004063E1"/>
    <w:rsid w:val="004066BA"/>
    <w:rsid w:val="00412026"/>
    <w:rsid w:val="00415242"/>
    <w:rsid w:val="00421E2F"/>
    <w:rsid w:val="00423B60"/>
    <w:rsid w:val="00424AE0"/>
    <w:rsid w:val="004263C7"/>
    <w:rsid w:val="00426E5C"/>
    <w:rsid w:val="004277F3"/>
    <w:rsid w:val="004329C9"/>
    <w:rsid w:val="00434E0F"/>
    <w:rsid w:val="004367A1"/>
    <w:rsid w:val="00436FDF"/>
    <w:rsid w:val="00437E30"/>
    <w:rsid w:val="00442BDC"/>
    <w:rsid w:val="004441D7"/>
    <w:rsid w:val="00446C82"/>
    <w:rsid w:val="00446CDD"/>
    <w:rsid w:val="00447354"/>
    <w:rsid w:val="00452874"/>
    <w:rsid w:val="00453A8D"/>
    <w:rsid w:val="004553A0"/>
    <w:rsid w:val="004601A8"/>
    <w:rsid w:val="00460625"/>
    <w:rsid w:val="004608F5"/>
    <w:rsid w:val="004617B2"/>
    <w:rsid w:val="004619D6"/>
    <w:rsid w:val="0046236B"/>
    <w:rsid w:val="004627A8"/>
    <w:rsid w:val="00463551"/>
    <w:rsid w:val="00464BB4"/>
    <w:rsid w:val="00465086"/>
    <w:rsid w:val="004652E0"/>
    <w:rsid w:val="00471B3A"/>
    <w:rsid w:val="0047293C"/>
    <w:rsid w:val="004736C3"/>
    <w:rsid w:val="004770D5"/>
    <w:rsid w:val="00477871"/>
    <w:rsid w:val="00477F6E"/>
    <w:rsid w:val="0048036F"/>
    <w:rsid w:val="0048192D"/>
    <w:rsid w:val="00482661"/>
    <w:rsid w:val="00482CC9"/>
    <w:rsid w:val="00483539"/>
    <w:rsid w:val="00485042"/>
    <w:rsid w:val="00487092"/>
    <w:rsid w:val="00490126"/>
    <w:rsid w:val="00492B1E"/>
    <w:rsid w:val="00493105"/>
    <w:rsid w:val="004A0A5C"/>
    <w:rsid w:val="004A0FEB"/>
    <w:rsid w:val="004A1ECD"/>
    <w:rsid w:val="004A20C6"/>
    <w:rsid w:val="004A57BC"/>
    <w:rsid w:val="004A660A"/>
    <w:rsid w:val="004B1296"/>
    <w:rsid w:val="004B1AD4"/>
    <w:rsid w:val="004B4F00"/>
    <w:rsid w:val="004B5B77"/>
    <w:rsid w:val="004B6427"/>
    <w:rsid w:val="004C1D4D"/>
    <w:rsid w:val="004C325A"/>
    <w:rsid w:val="004C3638"/>
    <w:rsid w:val="004C5276"/>
    <w:rsid w:val="004C5E7C"/>
    <w:rsid w:val="004C66F1"/>
    <w:rsid w:val="004C7374"/>
    <w:rsid w:val="004C7D9F"/>
    <w:rsid w:val="004D0B3A"/>
    <w:rsid w:val="004D0DD0"/>
    <w:rsid w:val="004D2184"/>
    <w:rsid w:val="004D3DDE"/>
    <w:rsid w:val="004D3F2B"/>
    <w:rsid w:val="004D4AF2"/>
    <w:rsid w:val="004D666A"/>
    <w:rsid w:val="004D7472"/>
    <w:rsid w:val="004D7E6C"/>
    <w:rsid w:val="004E54E9"/>
    <w:rsid w:val="004E613A"/>
    <w:rsid w:val="004E6D91"/>
    <w:rsid w:val="004F2F04"/>
    <w:rsid w:val="004F3945"/>
    <w:rsid w:val="004F7100"/>
    <w:rsid w:val="004F7CD2"/>
    <w:rsid w:val="00500A10"/>
    <w:rsid w:val="00502AE0"/>
    <w:rsid w:val="00503B54"/>
    <w:rsid w:val="0050436B"/>
    <w:rsid w:val="00505EBB"/>
    <w:rsid w:val="00506800"/>
    <w:rsid w:val="00511509"/>
    <w:rsid w:val="005123A6"/>
    <w:rsid w:val="005135D4"/>
    <w:rsid w:val="005156A3"/>
    <w:rsid w:val="00515CAD"/>
    <w:rsid w:val="00516B91"/>
    <w:rsid w:val="00517903"/>
    <w:rsid w:val="0052181C"/>
    <w:rsid w:val="0052225E"/>
    <w:rsid w:val="005250F9"/>
    <w:rsid w:val="00525F5D"/>
    <w:rsid w:val="005263BC"/>
    <w:rsid w:val="005303CD"/>
    <w:rsid w:val="00530B7C"/>
    <w:rsid w:val="0053280A"/>
    <w:rsid w:val="0053316D"/>
    <w:rsid w:val="005346CA"/>
    <w:rsid w:val="00537DBF"/>
    <w:rsid w:val="00541652"/>
    <w:rsid w:val="00541D3E"/>
    <w:rsid w:val="00542344"/>
    <w:rsid w:val="00544CA2"/>
    <w:rsid w:val="0054565F"/>
    <w:rsid w:val="0054612F"/>
    <w:rsid w:val="0054622E"/>
    <w:rsid w:val="00546D71"/>
    <w:rsid w:val="00550A9D"/>
    <w:rsid w:val="00551D1D"/>
    <w:rsid w:val="005523DD"/>
    <w:rsid w:val="005526E2"/>
    <w:rsid w:val="005539BE"/>
    <w:rsid w:val="00553F1C"/>
    <w:rsid w:val="00556D52"/>
    <w:rsid w:val="0055719D"/>
    <w:rsid w:val="00557BB2"/>
    <w:rsid w:val="00560383"/>
    <w:rsid w:val="00560979"/>
    <w:rsid w:val="00561523"/>
    <w:rsid w:val="00564BC9"/>
    <w:rsid w:val="00564FC4"/>
    <w:rsid w:val="00565D81"/>
    <w:rsid w:val="00566F6A"/>
    <w:rsid w:val="00566FEB"/>
    <w:rsid w:val="0056709B"/>
    <w:rsid w:val="005672A8"/>
    <w:rsid w:val="00567F59"/>
    <w:rsid w:val="0057444D"/>
    <w:rsid w:val="00575B4E"/>
    <w:rsid w:val="005769A8"/>
    <w:rsid w:val="005774A7"/>
    <w:rsid w:val="00577C8C"/>
    <w:rsid w:val="00580B52"/>
    <w:rsid w:val="005813F3"/>
    <w:rsid w:val="00581ADB"/>
    <w:rsid w:val="005840FC"/>
    <w:rsid w:val="0058417A"/>
    <w:rsid w:val="00584806"/>
    <w:rsid w:val="00587B2F"/>
    <w:rsid w:val="0059047A"/>
    <w:rsid w:val="00590B00"/>
    <w:rsid w:val="00591442"/>
    <w:rsid w:val="0059644F"/>
    <w:rsid w:val="005978FA"/>
    <w:rsid w:val="005A0C07"/>
    <w:rsid w:val="005A19AC"/>
    <w:rsid w:val="005A4175"/>
    <w:rsid w:val="005B09B1"/>
    <w:rsid w:val="005B218C"/>
    <w:rsid w:val="005B2B86"/>
    <w:rsid w:val="005B41B8"/>
    <w:rsid w:val="005B556A"/>
    <w:rsid w:val="005B609A"/>
    <w:rsid w:val="005B76C5"/>
    <w:rsid w:val="005B7857"/>
    <w:rsid w:val="005C2078"/>
    <w:rsid w:val="005C234E"/>
    <w:rsid w:val="005C2FD5"/>
    <w:rsid w:val="005C5DEB"/>
    <w:rsid w:val="005C73CC"/>
    <w:rsid w:val="005C73EE"/>
    <w:rsid w:val="005E1AE1"/>
    <w:rsid w:val="005E1FAE"/>
    <w:rsid w:val="005E26C4"/>
    <w:rsid w:val="005E35CF"/>
    <w:rsid w:val="005E5D14"/>
    <w:rsid w:val="005E5E05"/>
    <w:rsid w:val="005E5F21"/>
    <w:rsid w:val="005E60AF"/>
    <w:rsid w:val="005E71C4"/>
    <w:rsid w:val="005E7597"/>
    <w:rsid w:val="005E7A87"/>
    <w:rsid w:val="005F082F"/>
    <w:rsid w:val="005F29E7"/>
    <w:rsid w:val="005F2A29"/>
    <w:rsid w:val="005F387E"/>
    <w:rsid w:val="005F3CE2"/>
    <w:rsid w:val="005F4A2A"/>
    <w:rsid w:val="005F6078"/>
    <w:rsid w:val="00604F14"/>
    <w:rsid w:val="006059AF"/>
    <w:rsid w:val="00606F40"/>
    <w:rsid w:val="00607046"/>
    <w:rsid w:val="006071F4"/>
    <w:rsid w:val="00610C7E"/>
    <w:rsid w:val="006120B7"/>
    <w:rsid w:val="00612BE6"/>
    <w:rsid w:val="006134A8"/>
    <w:rsid w:val="006137FF"/>
    <w:rsid w:val="00616F18"/>
    <w:rsid w:val="006211F4"/>
    <w:rsid w:val="00621856"/>
    <w:rsid w:val="006225DF"/>
    <w:rsid w:val="00623BCC"/>
    <w:rsid w:val="00623E33"/>
    <w:rsid w:val="00627931"/>
    <w:rsid w:val="00632A78"/>
    <w:rsid w:val="0063336E"/>
    <w:rsid w:val="00633536"/>
    <w:rsid w:val="00634314"/>
    <w:rsid w:val="00637FBF"/>
    <w:rsid w:val="00643529"/>
    <w:rsid w:val="00643E05"/>
    <w:rsid w:val="00644085"/>
    <w:rsid w:val="00645912"/>
    <w:rsid w:val="00647351"/>
    <w:rsid w:val="00651991"/>
    <w:rsid w:val="00654EDB"/>
    <w:rsid w:val="0065710B"/>
    <w:rsid w:val="006642FD"/>
    <w:rsid w:val="00670A16"/>
    <w:rsid w:val="00672A5F"/>
    <w:rsid w:val="006736EB"/>
    <w:rsid w:val="006761E0"/>
    <w:rsid w:val="00680977"/>
    <w:rsid w:val="006810EF"/>
    <w:rsid w:val="00682376"/>
    <w:rsid w:val="006844E8"/>
    <w:rsid w:val="006869F3"/>
    <w:rsid w:val="006870DB"/>
    <w:rsid w:val="006871ED"/>
    <w:rsid w:val="0069075D"/>
    <w:rsid w:val="006919BE"/>
    <w:rsid w:val="00692A44"/>
    <w:rsid w:val="006944DA"/>
    <w:rsid w:val="00694BEF"/>
    <w:rsid w:val="006958D0"/>
    <w:rsid w:val="006960AE"/>
    <w:rsid w:val="006A6877"/>
    <w:rsid w:val="006A6D0A"/>
    <w:rsid w:val="006A7D1E"/>
    <w:rsid w:val="006B0D04"/>
    <w:rsid w:val="006B225B"/>
    <w:rsid w:val="006B363B"/>
    <w:rsid w:val="006B3E83"/>
    <w:rsid w:val="006B441C"/>
    <w:rsid w:val="006B475A"/>
    <w:rsid w:val="006B5691"/>
    <w:rsid w:val="006B7F58"/>
    <w:rsid w:val="006C1362"/>
    <w:rsid w:val="006C2466"/>
    <w:rsid w:val="006C30E8"/>
    <w:rsid w:val="006C34CD"/>
    <w:rsid w:val="006C3969"/>
    <w:rsid w:val="006C4887"/>
    <w:rsid w:val="006C5A1E"/>
    <w:rsid w:val="006C5C82"/>
    <w:rsid w:val="006C7B0E"/>
    <w:rsid w:val="006D0EE0"/>
    <w:rsid w:val="006D2AA6"/>
    <w:rsid w:val="006E02DA"/>
    <w:rsid w:val="006E1AEF"/>
    <w:rsid w:val="006E2EED"/>
    <w:rsid w:val="006E53A5"/>
    <w:rsid w:val="006E6260"/>
    <w:rsid w:val="006E700C"/>
    <w:rsid w:val="006F2F87"/>
    <w:rsid w:val="006F3990"/>
    <w:rsid w:val="006F3D91"/>
    <w:rsid w:val="006F4AF5"/>
    <w:rsid w:val="006F5596"/>
    <w:rsid w:val="006F6B02"/>
    <w:rsid w:val="006F7931"/>
    <w:rsid w:val="00700453"/>
    <w:rsid w:val="007011AB"/>
    <w:rsid w:val="00702047"/>
    <w:rsid w:val="0070206C"/>
    <w:rsid w:val="00703F4D"/>
    <w:rsid w:val="007044D9"/>
    <w:rsid w:val="00705802"/>
    <w:rsid w:val="00707486"/>
    <w:rsid w:val="007102B3"/>
    <w:rsid w:val="007133B2"/>
    <w:rsid w:val="00714203"/>
    <w:rsid w:val="00714C8B"/>
    <w:rsid w:val="00715F7B"/>
    <w:rsid w:val="0071601C"/>
    <w:rsid w:val="00716F17"/>
    <w:rsid w:val="00717DDA"/>
    <w:rsid w:val="00721640"/>
    <w:rsid w:val="00721B05"/>
    <w:rsid w:val="007230A3"/>
    <w:rsid w:val="00724189"/>
    <w:rsid w:val="007252DF"/>
    <w:rsid w:val="00725997"/>
    <w:rsid w:val="00726341"/>
    <w:rsid w:val="00726C8E"/>
    <w:rsid w:val="0072775D"/>
    <w:rsid w:val="00727847"/>
    <w:rsid w:val="0073096F"/>
    <w:rsid w:val="00730F45"/>
    <w:rsid w:val="00732626"/>
    <w:rsid w:val="007326C6"/>
    <w:rsid w:val="0073422E"/>
    <w:rsid w:val="007353FA"/>
    <w:rsid w:val="00735C23"/>
    <w:rsid w:val="00735FFF"/>
    <w:rsid w:val="00742E88"/>
    <w:rsid w:val="00743489"/>
    <w:rsid w:val="00744037"/>
    <w:rsid w:val="00744750"/>
    <w:rsid w:val="00744EF5"/>
    <w:rsid w:val="0074788A"/>
    <w:rsid w:val="007530A0"/>
    <w:rsid w:val="00754996"/>
    <w:rsid w:val="00755557"/>
    <w:rsid w:val="00755828"/>
    <w:rsid w:val="00755E16"/>
    <w:rsid w:val="00755E58"/>
    <w:rsid w:val="0075654E"/>
    <w:rsid w:val="007565FB"/>
    <w:rsid w:val="00757485"/>
    <w:rsid w:val="00760117"/>
    <w:rsid w:val="00760734"/>
    <w:rsid w:val="007654BE"/>
    <w:rsid w:val="00765C7E"/>
    <w:rsid w:val="007679F4"/>
    <w:rsid w:val="00771330"/>
    <w:rsid w:val="00773FAE"/>
    <w:rsid w:val="007742A7"/>
    <w:rsid w:val="00774913"/>
    <w:rsid w:val="00774FF8"/>
    <w:rsid w:val="0077562A"/>
    <w:rsid w:val="00776C43"/>
    <w:rsid w:val="007774A4"/>
    <w:rsid w:val="00781CEB"/>
    <w:rsid w:val="0078332A"/>
    <w:rsid w:val="00784EE8"/>
    <w:rsid w:val="007861B5"/>
    <w:rsid w:val="0078620C"/>
    <w:rsid w:val="007863D1"/>
    <w:rsid w:val="00787802"/>
    <w:rsid w:val="0079068F"/>
    <w:rsid w:val="00791DF2"/>
    <w:rsid w:val="00792113"/>
    <w:rsid w:val="00793FF8"/>
    <w:rsid w:val="00795F03"/>
    <w:rsid w:val="007A0F25"/>
    <w:rsid w:val="007A433C"/>
    <w:rsid w:val="007A4927"/>
    <w:rsid w:val="007A533B"/>
    <w:rsid w:val="007A5A9D"/>
    <w:rsid w:val="007A6089"/>
    <w:rsid w:val="007A6300"/>
    <w:rsid w:val="007A6984"/>
    <w:rsid w:val="007B2E4D"/>
    <w:rsid w:val="007B2F7A"/>
    <w:rsid w:val="007B3A51"/>
    <w:rsid w:val="007B474F"/>
    <w:rsid w:val="007B4CB9"/>
    <w:rsid w:val="007B762C"/>
    <w:rsid w:val="007C0055"/>
    <w:rsid w:val="007C00EA"/>
    <w:rsid w:val="007C1547"/>
    <w:rsid w:val="007C25BA"/>
    <w:rsid w:val="007C28C9"/>
    <w:rsid w:val="007C36F3"/>
    <w:rsid w:val="007C3BF3"/>
    <w:rsid w:val="007D0145"/>
    <w:rsid w:val="007D2758"/>
    <w:rsid w:val="007D3DEE"/>
    <w:rsid w:val="007D4DB4"/>
    <w:rsid w:val="007D56A4"/>
    <w:rsid w:val="007D5B99"/>
    <w:rsid w:val="007D773D"/>
    <w:rsid w:val="007E16B9"/>
    <w:rsid w:val="007E3AAA"/>
    <w:rsid w:val="007F1C1B"/>
    <w:rsid w:val="007F5C4E"/>
    <w:rsid w:val="007F5CCB"/>
    <w:rsid w:val="007F5DB5"/>
    <w:rsid w:val="007F5F5C"/>
    <w:rsid w:val="007F7472"/>
    <w:rsid w:val="007F7779"/>
    <w:rsid w:val="007F78BF"/>
    <w:rsid w:val="00800A42"/>
    <w:rsid w:val="008026BB"/>
    <w:rsid w:val="00807584"/>
    <w:rsid w:val="00807BFE"/>
    <w:rsid w:val="00807F96"/>
    <w:rsid w:val="00810AC6"/>
    <w:rsid w:val="00810E37"/>
    <w:rsid w:val="008116F2"/>
    <w:rsid w:val="00811DAA"/>
    <w:rsid w:val="008147B9"/>
    <w:rsid w:val="0081770C"/>
    <w:rsid w:val="008203DA"/>
    <w:rsid w:val="00821DE4"/>
    <w:rsid w:val="00823CBA"/>
    <w:rsid w:val="0082442A"/>
    <w:rsid w:val="0082635C"/>
    <w:rsid w:val="008336A1"/>
    <w:rsid w:val="0083372B"/>
    <w:rsid w:val="00833C18"/>
    <w:rsid w:val="008344C8"/>
    <w:rsid w:val="00834DD4"/>
    <w:rsid w:val="0083743B"/>
    <w:rsid w:val="00837871"/>
    <w:rsid w:val="008412B3"/>
    <w:rsid w:val="00844DCD"/>
    <w:rsid w:val="008461A9"/>
    <w:rsid w:val="00850B08"/>
    <w:rsid w:val="00851B2A"/>
    <w:rsid w:val="00854506"/>
    <w:rsid w:val="00857351"/>
    <w:rsid w:val="008575E3"/>
    <w:rsid w:val="008649EB"/>
    <w:rsid w:val="008703D1"/>
    <w:rsid w:val="00873654"/>
    <w:rsid w:val="00873F78"/>
    <w:rsid w:val="00883B88"/>
    <w:rsid w:val="00883CD7"/>
    <w:rsid w:val="00883E4C"/>
    <w:rsid w:val="00886C42"/>
    <w:rsid w:val="00890C9A"/>
    <w:rsid w:val="00892961"/>
    <w:rsid w:val="00892FB4"/>
    <w:rsid w:val="00896E91"/>
    <w:rsid w:val="0089733F"/>
    <w:rsid w:val="008974A2"/>
    <w:rsid w:val="008A0994"/>
    <w:rsid w:val="008A253B"/>
    <w:rsid w:val="008A2DFE"/>
    <w:rsid w:val="008A7151"/>
    <w:rsid w:val="008A784C"/>
    <w:rsid w:val="008B10DC"/>
    <w:rsid w:val="008B1627"/>
    <w:rsid w:val="008B3503"/>
    <w:rsid w:val="008B39B9"/>
    <w:rsid w:val="008C1310"/>
    <w:rsid w:val="008C167C"/>
    <w:rsid w:val="008C64DF"/>
    <w:rsid w:val="008C7D06"/>
    <w:rsid w:val="008D0004"/>
    <w:rsid w:val="008D177C"/>
    <w:rsid w:val="008D2558"/>
    <w:rsid w:val="008D28D8"/>
    <w:rsid w:val="008D4688"/>
    <w:rsid w:val="008D51D4"/>
    <w:rsid w:val="008D5547"/>
    <w:rsid w:val="008E1D0D"/>
    <w:rsid w:val="008E3BB6"/>
    <w:rsid w:val="008E3DDD"/>
    <w:rsid w:val="008E444F"/>
    <w:rsid w:val="008E5433"/>
    <w:rsid w:val="008E563A"/>
    <w:rsid w:val="008E6755"/>
    <w:rsid w:val="008E68D3"/>
    <w:rsid w:val="008E77AC"/>
    <w:rsid w:val="008E7C52"/>
    <w:rsid w:val="008E7C8B"/>
    <w:rsid w:val="008F7255"/>
    <w:rsid w:val="00901138"/>
    <w:rsid w:val="00901344"/>
    <w:rsid w:val="0090260C"/>
    <w:rsid w:val="00904706"/>
    <w:rsid w:val="00906D0F"/>
    <w:rsid w:val="0091115D"/>
    <w:rsid w:val="0091250D"/>
    <w:rsid w:val="00912536"/>
    <w:rsid w:val="00912DA3"/>
    <w:rsid w:val="009139ED"/>
    <w:rsid w:val="00915384"/>
    <w:rsid w:val="00920378"/>
    <w:rsid w:val="00920BC2"/>
    <w:rsid w:val="009218F7"/>
    <w:rsid w:val="00923405"/>
    <w:rsid w:val="0092419F"/>
    <w:rsid w:val="00926650"/>
    <w:rsid w:val="009304EE"/>
    <w:rsid w:val="009315C0"/>
    <w:rsid w:val="009332D3"/>
    <w:rsid w:val="00934DE4"/>
    <w:rsid w:val="00937FEA"/>
    <w:rsid w:val="00942AE4"/>
    <w:rsid w:val="009445E0"/>
    <w:rsid w:val="009455CB"/>
    <w:rsid w:val="0094596E"/>
    <w:rsid w:val="00950B5B"/>
    <w:rsid w:val="00952034"/>
    <w:rsid w:val="009529FC"/>
    <w:rsid w:val="00952D79"/>
    <w:rsid w:val="009543ED"/>
    <w:rsid w:val="00956E07"/>
    <w:rsid w:val="0095707D"/>
    <w:rsid w:val="00960A8A"/>
    <w:rsid w:val="009618A8"/>
    <w:rsid w:val="00964646"/>
    <w:rsid w:val="0096594E"/>
    <w:rsid w:val="00965B54"/>
    <w:rsid w:val="00966D54"/>
    <w:rsid w:val="009675E0"/>
    <w:rsid w:val="00967615"/>
    <w:rsid w:val="00967A29"/>
    <w:rsid w:val="00967A9D"/>
    <w:rsid w:val="00967CD2"/>
    <w:rsid w:val="00970AD5"/>
    <w:rsid w:val="00970C67"/>
    <w:rsid w:val="00970E87"/>
    <w:rsid w:val="00971ABA"/>
    <w:rsid w:val="00972365"/>
    <w:rsid w:val="00973845"/>
    <w:rsid w:val="0097518A"/>
    <w:rsid w:val="00981201"/>
    <w:rsid w:val="00982C43"/>
    <w:rsid w:val="009839A9"/>
    <w:rsid w:val="00984D43"/>
    <w:rsid w:val="009876A3"/>
    <w:rsid w:val="009902C7"/>
    <w:rsid w:val="00992C62"/>
    <w:rsid w:val="009933FF"/>
    <w:rsid w:val="00994419"/>
    <w:rsid w:val="009948B2"/>
    <w:rsid w:val="00994D30"/>
    <w:rsid w:val="00995101"/>
    <w:rsid w:val="0099539D"/>
    <w:rsid w:val="00996BF9"/>
    <w:rsid w:val="00996F16"/>
    <w:rsid w:val="009A0757"/>
    <w:rsid w:val="009A08AD"/>
    <w:rsid w:val="009A0BE5"/>
    <w:rsid w:val="009A3AB4"/>
    <w:rsid w:val="009A5C6D"/>
    <w:rsid w:val="009B134A"/>
    <w:rsid w:val="009B206E"/>
    <w:rsid w:val="009B41A9"/>
    <w:rsid w:val="009B5617"/>
    <w:rsid w:val="009B5AEF"/>
    <w:rsid w:val="009B69AC"/>
    <w:rsid w:val="009B7093"/>
    <w:rsid w:val="009C0173"/>
    <w:rsid w:val="009C4F6C"/>
    <w:rsid w:val="009C7299"/>
    <w:rsid w:val="009C7C25"/>
    <w:rsid w:val="009C7D76"/>
    <w:rsid w:val="009D3A52"/>
    <w:rsid w:val="009D40C5"/>
    <w:rsid w:val="009E0AFC"/>
    <w:rsid w:val="009E27D2"/>
    <w:rsid w:val="009E361D"/>
    <w:rsid w:val="009E420E"/>
    <w:rsid w:val="009E465E"/>
    <w:rsid w:val="009E52BB"/>
    <w:rsid w:val="009E65A4"/>
    <w:rsid w:val="009E6FE0"/>
    <w:rsid w:val="009E7051"/>
    <w:rsid w:val="009E7B0B"/>
    <w:rsid w:val="009F03A6"/>
    <w:rsid w:val="009F6815"/>
    <w:rsid w:val="009F7D8A"/>
    <w:rsid w:val="00A00E12"/>
    <w:rsid w:val="00A01CA1"/>
    <w:rsid w:val="00A05D47"/>
    <w:rsid w:val="00A06284"/>
    <w:rsid w:val="00A06DDF"/>
    <w:rsid w:val="00A06F70"/>
    <w:rsid w:val="00A12DF2"/>
    <w:rsid w:val="00A15C0C"/>
    <w:rsid w:val="00A166AB"/>
    <w:rsid w:val="00A16E38"/>
    <w:rsid w:val="00A2011D"/>
    <w:rsid w:val="00A20EF7"/>
    <w:rsid w:val="00A21AA5"/>
    <w:rsid w:val="00A23847"/>
    <w:rsid w:val="00A24467"/>
    <w:rsid w:val="00A25409"/>
    <w:rsid w:val="00A270CE"/>
    <w:rsid w:val="00A27C84"/>
    <w:rsid w:val="00A30DBA"/>
    <w:rsid w:val="00A3139E"/>
    <w:rsid w:val="00A31B8A"/>
    <w:rsid w:val="00A31FA9"/>
    <w:rsid w:val="00A33CAE"/>
    <w:rsid w:val="00A34125"/>
    <w:rsid w:val="00A35F80"/>
    <w:rsid w:val="00A37EE5"/>
    <w:rsid w:val="00A42A4B"/>
    <w:rsid w:val="00A464BE"/>
    <w:rsid w:val="00A47BDF"/>
    <w:rsid w:val="00A50058"/>
    <w:rsid w:val="00A5008C"/>
    <w:rsid w:val="00A60733"/>
    <w:rsid w:val="00A609A9"/>
    <w:rsid w:val="00A61803"/>
    <w:rsid w:val="00A62718"/>
    <w:rsid w:val="00A63B33"/>
    <w:rsid w:val="00A641BF"/>
    <w:rsid w:val="00A65240"/>
    <w:rsid w:val="00A679FF"/>
    <w:rsid w:val="00A727E1"/>
    <w:rsid w:val="00A734B0"/>
    <w:rsid w:val="00A74C14"/>
    <w:rsid w:val="00A74EF9"/>
    <w:rsid w:val="00A80012"/>
    <w:rsid w:val="00A8358E"/>
    <w:rsid w:val="00A84E0E"/>
    <w:rsid w:val="00A84FC9"/>
    <w:rsid w:val="00A8541E"/>
    <w:rsid w:val="00A85A5A"/>
    <w:rsid w:val="00A85E23"/>
    <w:rsid w:val="00A86151"/>
    <w:rsid w:val="00A86211"/>
    <w:rsid w:val="00A872E6"/>
    <w:rsid w:val="00A9000C"/>
    <w:rsid w:val="00A90959"/>
    <w:rsid w:val="00A913A8"/>
    <w:rsid w:val="00A919FC"/>
    <w:rsid w:val="00A92216"/>
    <w:rsid w:val="00A93DD1"/>
    <w:rsid w:val="00A967CE"/>
    <w:rsid w:val="00A96BBD"/>
    <w:rsid w:val="00A97549"/>
    <w:rsid w:val="00AA01AB"/>
    <w:rsid w:val="00AA192D"/>
    <w:rsid w:val="00AA358A"/>
    <w:rsid w:val="00AA6014"/>
    <w:rsid w:val="00AB1230"/>
    <w:rsid w:val="00AB1986"/>
    <w:rsid w:val="00AB198A"/>
    <w:rsid w:val="00AB20BE"/>
    <w:rsid w:val="00AB367A"/>
    <w:rsid w:val="00AB5296"/>
    <w:rsid w:val="00AB6F75"/>
    <w:rsid w:val="00AC1275"/>
    <w:rsid w:val="00AC445F"/>
    <w:rsid w:val="00AC4C78"/>
    <w:rsid w:val="00AC6358"/>
    <w:rsid w:val="00AC6A14"/>
    <w:rsid w:val="00AD1B4E"/>
    <w:rsid w:val="00AD249D"/>
    <w:rsid w:val="00AD3715"/>
    <w:rsid w:val="00AD4F6E"/>
    <w:rsid w:val="00AD6025"/>
    <w:rsid w:val="00AD70FB"/>
    <w:rsid w:val="00AE20D8"/>
    <w:rsid w:val="00AE5056"/>
    <w:rsid w:val="00AE647B"/>
    <w:rsid w:val="00AE6CD7"/>
    <w:rsid w:val="00AF03AA"/>
    <w:rsid w:val="00AF0CEE"/>
    <w:rsid w:val="00AF1997"/>
    <w:rsid w:val="00AF7625"/>
    <w:rsid w:val="00B0513E"/>
    <w:rsid w:val="00B05B44"/>
    <w:rsid w:val="00B05D79"/>
    <w:rsid w:val="00B064BE"/>
    <w:rsid w:val="00B107C3"/>
    <w:rsid w:val="00B12386"/>
    <w:rsid w:val="00B1301A"/>
    <w:rsid w:val="00B139C8"/>
    <w:rsid w:val="00B13CE0"/>
    <w:rsid w:val="00B1581D"/>
    <w:rsid w:val="00B1646D"/>
    <w:rsid w:val="00B16BFF"/>
    <w:rsid w:val="00B217A6"/>
    <w:rsid w:val="00B241EF"/>
    <w:rsid w:val="00B24479"/>
    <w:rsid w:val="00B25E66"/>
    <w:rsid w:val="00B26821"/>
    <w:rsid w:val="00B272B0"/>
    <w:rsid w:val="00B27592"/>
    <w:rsid w:val="00B30497"/>
    <w:rsid w:val="00B30C80"/>
    <w:rsid w:val="00B32803"/>
    <w:rsid w:val="00B32985"/>
    <w:rsid w:val="00B32CB7"/>
    <w:rsid w:val="00B349F7"/>
    <w:rsid w:val="00B355B9"/>
    <w:rsid w:val="00B3640B"/>
    <w:rsid w:val="00B40311"/>
    <w:rsid w:val="00B41C12"/>
    <w:rsid w:val="00B42814"/>
    <w:rsid w:val="00B42D57"/>
    <w:rsid w:val="00B44B09"/>
    <w:rsid w:val="00B453AD"/>
    <w:rsid w:val="00B46664"/>
    <w:rsid w:val="00B4788F"/>
    <w:rsid w:val="00B503F5"/>
    <w:rsid w:val="00B511C4"/>
    <w:rsid w:val="00B5148F"/>
    <w:rsid w:val="00B52950"/>
    <w:rsid w:val="00B54CED"/>
    <w:rsid w:val="00B60559"/>
    <w:rsid w:val="00B6066C"/>
    <w:rsid w:val="00B63050"/>
    <w:rsid w:val="00B6553A"/>
    <w:rsid w:val="00B6595B"/>
    <w:rsid w:val="00B67D8D"/>
    <w:rsid w:val="00B70D4F"/>
    <w:rsid w:val="00B72174"/>
    <w:rsid w:val="00B7237A"/>
    <w:rsid w:val="00B72E6F"/>
    <w:rsid w:val="00B73A94"/>
    <w:rsid w:val="00B75339"/>
    <w:rsid w:val="00B75FA5"/>
    <w:rsid w:val="00B7733E"/>
    <w:rsid w:val="00B8034A"/>
    <w:rsid w:val="00B80559"/>
    <w:rsid w:val="00B81E56"/>
    <w:rsid w:val="00B8202E"/>
    <w:rsid w:val="00B84D35"/>
    <w:rsid w:val="00B86A93"/>
    <w:rsid w:val="00B872BC"/>
    <w:rsid w:val="00B916EB"/>
    <w:rsid w:val="00B919F5"/>
    <w:rsid w:val="00B943BB"/>
    <w:rsid w:val="00B95600"/>
    <w:rsid w:val="00B96D83"/>
    <w:rsid w:val="00B97C60"/>
    <w:rsid w:val="00BA00B3"/>
    <w:rsid w:val="00BA180C"/>
    <w:rsid w:val="00BA36E9"/>
    <w:rsid w:val="00BA4FAA"/>
    <w:rsid w:val="00BA6284"/>
    <w:rsid w:val="00BA6ED4"/>
    <w:rsid w:val="00BA6F48"/>
    <w:rsid w:val="00BA7F3D"/>
    <w:rsid w:val="00BB035A"/>
    <w:rsid w:val="00BB1067"/>
    <w:rsid w:val="00BB21A7"/>
    <w:rsid w:val="00BB2C1C"/>
    <w:rsid w:val="00BB2E9A"/>
    <w:rsid w:val="00BB3BF0"/>
    <w:rsid w:val="00BB4622"/>
    <w:rsid w:val="00BB64A4"/>
    <w:rsid w:val="00BC2A7A"/>
    <w:rsid w:val="00BC3126"/>
    <w:rsid w:val="00BC3C06"/>
    <w:rsid w:val="00BC48D4"/>
    <w:rsid w:val="00BC6105"/>
    <w:rsid w:val="00BD03BC"/>
    <w:rsid w:val="00BD1836"/>
    <w:rsid w:val="00BD31B5"/>
    <w:rsid w:val="00BD3CE9"/>
    <w:rsid w:val="00BD4E77"/>
    <w:rsid w:val="00BD55F1"/>
    <w:rsid w:val="00BD6834"/>
    <w:rsid w:val="00BE0D98"/>
    <w:rsid w:val="00BE11C5"/>
    <w:rsid w:val="00BE27DA"/>
    <w:rsid w:val="00BE28C2"/>
    <w:rsid w:val="00BE460E"/>
    <w:rsid w:val="00BE57EE"/>
    <w:rsid w:val="00BE698C"/>
    <w:rsid w:val="00BE6A68"/>
    <w:rsid w:val="00BF23EE"/>
    <w:rsid w:val="00BF3EF0"/>
    <w:rsid w:val="00BF3FCC"/>
    <w:rsid w:val="00BF42B6"/>
    <w:rsid w:val="00BF7C25"/>
    <w:rsid w:val="00C04574"/>
    <w:rsid w:val="00C0525C"/>
    <w:rsid w:val="00C0611A"/>
    <w:rsid w:val="00C07126"/>
    <w:rsid w:val="00C07868"/>
    <w:rsid w:val="00C13242"/>
    <w:rsid w:val="00C15EFD"/>
    <w:rsid w:val="00C21157"/>
    <w:rsid w:val="00C21E83"/>
    <w:rsid w:val="00C26D31"/>
    <w:rsid w:val="00C31522"/>
    <w:rsid w:val="00C316C5"/>
    <w:rsid w:val="00C3345C"/>
    <w:rsid w:val="00C34357"/>
    <w:rsid w:val="00C3540C"/>
    <w:rsid w:val="00C36B84"/>
    <w:rsid w:val="00C37125"/>
    <w:rsid w:val="00C374E3"/>
    <w:rsid w:val="00C41959"/>
    <w:rsid w:val="00C419D9"/>
    <w:rsid w:val="00C42EA3"/>
    <w:rsid w:val="00C431CB"/>
    <w:rsid w:val="00C44DAB"/>
    <w:rsid w:val="00C46E77"/>
    <w:rsid w:val="00C47BE5"/>
    <w:rsid w:val="00C529AD"/>
    <w:rsid w:val="00C56363"/>
    <w:rsid w:val="00C57090"/>
    <w:rsid w:val="00C60A44"/>
    <w:rsid w:val="00C61EBA"/>
    <w:rsid w:val="00C63C8F"/>
    <w:rsid w:val="00C6747F"/>
    <w:rsid w:val="00C67985"/>
    <w:rsid w:val="00C71E31"/>
    <w:rsid w:val="00C725A4"/>
    <w:rsid w:val="00C74012"/>
    <w:rsid w:val="00C80B5E"/>
    <w:rsid w:val="00C84104"/>
    <w:rsid w:val="00C84A78"/>
    <w:rsid w:val="00C84BD6"/>
    <w:rsid w:val="00C87F81"/>
    <w:rsid w:val="00C95785"/>
    <w:rsid w:val="00C97BB7"/>
    <w:rsid w:val="00CA06EA"/>
    <w:rsid w:val="00CA0D0B"/>
    <w:rsid w:val="00CA113F"/>
    <w:rsid w:val="00CA1EBB"/>
    <w:rsid w:val="00CA63D0"/>
    <w:rsid w:val="00CA646E"/>
    <w:rsid w:val="00CA6710"/>
    <w:rsid w:val="00CA7774"/>
    <w:rsid w:val="00CA7E4E"/>
    <w:rsid w:val="00CB16A9"/>
    <w:rsid w:val="00CB2567"/>
    <w:rsid w:val="00CB40A4"/>
    <w:rsid w:val="00CB5941"/>
    <w:rsid w:val="00CC06DA"/>
    <w:rsid w:val="00CC087C"/>
    <w:rsid w:val="00CC1107"/>
    <w:rsid w:val="00CC21B4"/>
    <w:rsid w:val="00CC2C80"/>
    <w:rsid w:val="00CC3AD6"/>
    <w:rsid w:val="00CC69CA"/>
    <w:rsid w:val="00CD00ED"/>
    <w:rsid w:val="00CD0546"/>
    <w:rsid w:val="00CD122C"/>
    <w:rsid w:val="00CD1D47"/>
    <w:rsid w:val="00CD243B"/>
    <w:rsid w:val="00CD36DA"/>
    <w:rsid w:val="00CD43F3"/>
    <w:rsid w:val="00CD49B9"/>
    <w:rsid w:val="00CD5F40"/>
    <w:rsid w:val="00CD686E"/>
    <w:rsid w:val="00CD6EC2"/>
    <w:rsid w:val="00CD75C4"/>
    <w:rsid w:val="00CD77FE"/>
    <w:rsid w:val="00CE0743"/>
    <w:rsid w:val="00CE0E3F"/>
    <w:rsid w:val="00CE14C2"/>
    <w:rsid w:val="00CE3982"/>
    <w:rsid w:val="00CE3A84"/>
    <w:rsid w:val="00CE5DE8"/>
    <w:rsid w:val="00CE7831"/>
    <w:rsid w:val="00CF048A"/>
    <w:rsid w:val="00CF0764"/>
    <w:rsid w:val="00CF180F"/>
    <w:rsid w:val="00CF2880"/>
    <w:rsid w:val="00CF3D55"/>
    <w:rsid w:val="00CF4E75"/>
    <w:rsid w:val="00CF4F41"/>
    <w:rsid w:val="00CF5037"/>
    <w:rsid w:val="00D00625"/>
    <w:rsid w:val="00D028A0"/>
    <w:rsid w:val="00D03320"/>
    <w:rsid w:val="00D11A64"/>
    <w:rsid w:val="00D13BEB"/>
    <w:rsid w:val="00D15340"/>
    <w:rsid w:val="00D16062"/>
    <w:rsid w:val="00D16EB3"/>
    <w:rsid w:val="00D222D6"/>
    <w:rsid w:val="00D228C8"/>
    <w:rsid w:val="00D23F34"/>
    <w:rsid w:val="00D24955"/>
    <w:rsid w:val="00D25DF1"/>
    <w:rsid w:val="00D26098"/>
    <w:rsid w:val="00D27347"/>
    <w:rsid w:val="00D2798E"/>
    <w:rsid w:val="00D32CA3"/>
    <w:rsid w:val="00D3310A"/>
    <w:rsid w:val="00D34CB3"/>
    <w:rsid w:val="00D36532"/>
    <w:rsid w:val="00D4438C"/>
    <w:rsid w:val="00D454F7"/>
    <w:rsid w:val="00D51852"/>
    <w:rsid w:val="00D55389"/>
    <w:rsid w:val="00D557EC"/>
    <w:rsid w:val="00D61267"/>
    <w:rsid w:val="00D61657"/>
    <w:rsid w:val="00D641ED"/>
    <w:rsid w:val="00D64ABD"/>
    <w:rsid w:val="00D6527F"/>
    <w:rsid w:val="00D6553D"/>
    <w:rsid w:val="00D656A8"/>
    <w:rsid w:val="00D71495"/>
    <w:rsid w:val="00D71E17"/>
    <w:rsid w:val="00D72FC3"/>
    <w:rsid w:val="00D75D0C"/>
    <w:rsid w:val="00D75EAD"/>
    <w:rsid w:val="00D7706F"/>
    <w:rsid w:val="00D80F82"/>
    <w:rsid w:val="00D82F7F"/>
    <w:rsid w:val="00D835BC"/>
    <w:rsid w:val="00D84ACB"/>
    <w:rsid w:val="00D85363"/>
    <w:rsid w:val="00D86CDE"/>
    <w:rsid w:val="00D902DA"/>
    <w:rsid w:val="00D90697"/>
    <w:rsid w:val="00D90BEA"/>
    <w:rsid w:val="00D91936"/>
    <w:rsid w:val="00D92167"/>
    <w:rsid w:val="00D95DA6"/>
    <w:rsid w:val="00D97560"/>
    <w:rsid w:val="00D9772F"/>
    <w:rsid w:val="00DA08FE"/>
    <w:rsid w:val="00DA1293"/>
    <w:rsid w:val="00DA294F"/>
    <w:rsid w:val="00DA2FCB"/>
    <w:rsid w:val="00DA3029"/>
    <w:rsid w:val="00DA336D"/>
    <w:rsid w:val="00DA37C0"/>
    <w:rsid w:val="00DA6FD4"/>
    <w:rsid w:val="00DA700D"/>
    <w:rsid w:val="00DA791C"/>
    <w:rsid w:val="00DB084F"/>
    <w:rsid w:val="00DB0D60"/>
    <w:rsid w:val="00DB186A"/>
    <w:rsid w:val="00DB2541"/>
    <w:rsid w:val="00DB6F37"/>
    <w:rsid w:val="00DC0F17"/>
    <w:rsid w:val="00DC2CA6"/>
    <w:rsid w:val="00DC35C5"/>
    <w:rsid w:val="00DC4BF5"/>
    <w:rsid w:val="00DC6B38"/>
    <w:rsid w:val="00DC6DA1"/>
    <w:rsid w:val="00DD0206"/>
    <w:rsid w:val="00DD276F"/>
    <w:rsid w:val="00DD3C6F"/>
    <w:rsid w:val="00DD3E8A"/>
    <w:rsid w:val="00DD480A"/>
    <w:rsid w:val="00DD7CDC"/>
    <w:rsid w:val="00DE0DFA"/>
    <w:rsid w:val="00DE0EA1"/>
    <w:rsid w:val="00DE1C70"/>
    <w:rsid w:val="00DE39FF"/>
    <w:rsid w:val="00DE3E83"/>
    <w:rsid w:val="00DE4139"/>
    <w:rsid w:val="00DE5B10"/>
    <w:rsid w:val="00DE6335"/>
    <w:rsid w:val="00DE66DC"/>
    <w:rsid w:val="00DE6791"/>
    <w:rsid w:val="00DE7E91"/>
    <w:rsid w:val="00DF1426"/>
    <w:rsid w:val="00DF1EDB"/>
    <w:rsid w:val="00DF4994"/>
    <w:rsid w:val="00DF5CB4"/>
    <w:rsid w:val="00DF6510"/>
    <w:rsid w:val="00DF69A7"/>
    <w:rsid w:val="00DF7CAB"/>
    <w:rsid w:val="00E016B5"/>
    <w:rsid w:val="00E01FA5"/>
    <w:rsid w:val="00E033AA"/>
    <w:rsid w:val="00E03AA2"/>
    <w:rsid w:val="00E03D83"/>
    <w:rsid w:val="00E04889"/>
    <w:rsid w:val="00E10DA2"/>
    <w:rsid w:val="00E1269A"/>
    <w:rsid w:val="00E13409"/>
    <w:rsid w:val="00E15A33"/>
    <w:rsid w:val="00E17198"/>
    <w:rsid w:val="00E17709"/>
    <w:rsid w:val="00E222AF"/>
    <w:rsid w:val="00E241C5"/>
    <w:rsid w:val="00E248D3"/>
    <w:rsid w:val="00E26199"/>
    <w:rsid w:val="00E2726F"/>
    <w:rsid w:val="00E30F70"/>
    <w:rsid w:val="00E312CA"/>
    <w:rsid w:val="00E32DC6"/>
    <w:rsid w:val="00E3304A"/>
    <w:rsid w:val="00E34073"/>
    <w:rsid w:val="00E34146"/>
    <w:rsid w:val="00E3442D"/>
    <w:rsid w:val="00E376CF"/>
    <w:rsid w:val="00E40358"/>
    <w:rsid w:val="00E43028"/>
    <w:rsid w:val="00E451B3"/>
    <w:rsid w:val="00E45C9C"/>
    <w:rsid w:val="00E46145"/>
    <w:rsid w:val="00E46494"/>
    <w:rsid w:val="00E500DF"/>
    <w:rsid w:val="00E5028B"/>
    <w:rsid w:val="00E51E01"/>
    <w:rsid w:val="00E521FF"/>
    <w:rsid w:val="00E549A5"/>
    <w:rsid w:val="00E55A19"/>
    <w:rsid w:val="00E6012D"/>
    <w:rsid w:val="00E610A0"/>
    <w:rsid w:val="00E63A28"/>
    <w:rsid w:val="00E63F78"/>
    <w:rsid w:val="00E64232"/>
    <w:rsid w:val="00E65992"/>
    <w:rsid w:val="00E65BB7"/>
    <w:rsid w:val="00E66D02"/>
    <w:rsid w:val="00E67B0A"/>
    <w:rsid w:val="00E70286"/>
    <w:rsid w:val="00E71C22"/>
    <w:rsid w:val="00E72389"/>
    <w:rsid w:val="00E72B50"/>
    <w:rsid w:val="00E72E87"/>
    <w:rsid w:val="00E7321A"/>
    <w:rsid w:val="00E756FE"/>
    <w:rsid w:val="00E75FD4"/>
    <w:rsid w:val="00E766C2"/>
    <w:rsid w:val="00E767C3"/>
    <w:rsid w:val="00E8064F"/>
    <w:rsid w:val="00E80FAC"/>
    <w:rsid w:val="00E81AB9"/>
    <w:rsid w:val="00E84180"/>
    <w:rsid w:val="00E8450F"/>
    <w:rsid w:val="00E85987"/>
    <w:rsid w:val="00E86DFA"/>
    <w:rsid w:val="00E875C2"/>
    <w:rsid w:val="00E920D6"/>
    <w:rsid w:val="00EA0E63"/>
    <w:rsid w:val="00EA164F"/>
    <w:rsid w:val="00EA26B7"/>
    <w:rsid w:val="00EA30E9"/>
    <w:rsid w:val="00EA5FB1"/>
    <w:rsid w:val="00EA6A51"/>
    <w:rsid w:val="00EB0077"/>
    <w:rsid w:val="00EB0456"/>
    <w:rsid w:val="00EB0648"/>
    <w:rsid w:val="00EB0DF3"/>
    <w:rsid w:val="00EB0E44"/>
    <w:rsid w:val="00EB0E4C"/>
    <w:rsid w:val="00EB1599"/>
    <w:rsid w:val="00EB1853"/>
    <w:rsid w:val="00EB2341"/>
    <w:rsid w:val="00EB2A50"/>
    <w:rsid w:val="00EB2C04"/>
    <w:rsid w:val="00EB321E"/>
    <w:rsid w:val="00EB46DA"/>
    <w:rsid w:val="00EB74AD"/>
    <w:rsid w:val="00EB7DC8"/>
    <w:rsid w:val="00EC09E9"/>
    <w:rsid w:val="00EC2A59"/>
    <w:rsid w:val="00EC2E7B"/>
    <w:rsid w:val="00EC467C"/>
    <w:rsid w:val="00EC4761"/>
    <w:rsid w:val="00EC4A68"/>
    <w:rsid w:val="00EC6EDB"/>
    <w:rsid w:val="00EC6F25"/>
    <w:rsid w:val="00ED0343"/>
    <w:rsid w:val="00ED0B80"/>
    <w:rsid w:val="00ED17F5"/>
    <w:rsid w:val="00ED3300"/>
    <w:rsid w:val="00ED3DB4"/>
    <w:rsid w:val="00ED443E"/>
    <w:rsid w:val="00ED446C"/>
    <w:rsid w:val="00ED4618"/>
    <w:rsid w:val="00ED4D9A"/>
    <w:rsid w:val="00ED7EF6"/>
    <w:rsid w:val="00EE2F76"/>
    <w:rsid w:val="00EE3AD4"/>
    <w:rsid w:val="00EE494B"/>
    <w:rsid w:val="00EE70E5"/>
    <w:rsid w:val="00EE7CE9"/>
    <w:rsid w:val="00EF288E"/>
    <w:rsid w:val="00EF40B1"/>
    <w:rsid w:val="00EF4EA5"/>
    <w:rsid w:val="00EF566C"/>
    <w:rsid w:val="00EF6A9D"/>
    <w:rsid w:val="00EF6C5E"/>
    <w:rsid w:val="00EF7EDC"/>
    <w:rsid w:val="00F0043E"/>
    <w:rsid w:val="00F00F49"/>
    <w:rsid w:val="00F00FBC"/>
    <w:rsid w:val="00F01CB6"/>
    <w:rsid w:val="00F0389C"/>
    <w:rsid w:val="00F03A70"/>
    <w:rsid w:val="00F104FB"/>
    <w:rsid w:val="00F11790"/>
    <w:rsid w:val="00F12BF7"/>
    <w:rsid w:val="00F132CE"/>
    <w:rsid w:val="00F135BE"/>
    <w:rsid w:val="00F1370E"/>
    <w:rsid w:val="00F163B8"/>
    <w:rsid w:val="00F21C8C"/>
    <w:rsid w:val="00F21D0E"/>
    <w:rsid w:val="00F239C8"/>
    <w:rsid w:val="00F23FF2"/>
    <w:rsid w:val="00F323DE"/>
    <w:rsid w:val="00F414EA"/>
    <w:rsid w:val="00F4188A"/>
    <w:rsid w:val="00F43880"/>
    <w:rsid w:val="00F46382"/>
    <w:rsid w:val="00F46EA0"/>
    <w:rsid w:val="00F47D8D"/>
    <w:rsid w:val="00F47DFE"/>
    <w:rsid w:val="00F47F60"/>
    <w:rsid w:val="00F51B79"/>
    <w:rsid w:val="00F525F0"/>
    <w:rsid w:val="00F52E5B"/>
    <w:rsid w:val="00F564E4"/>
    <w:rsid w:val="00F6062F"/>
    <w:rsid w:val="00F6190A"/>
    <w:rsid w:val="00F61F0C"/>
    <w:rsid w:val="00F64F3F"/>
    <w:rsid w:val="00F65FEA"/>
    <w:rsid w:val="00F66249"/>
    <w:rsid w:val="00F6761D"/>
    <w:rsid w:val="00F67F6D"/>
    <w:rsid w:val="00F701B4"/>
    <w:rsid w:val="00F709F7"/>
    <w:rsid w:val="00F7147E"/>
    <w:rsid w:val="00F7176A"/>
    <w:rsid w:val="00F71CF2"/>
    <w:rsid w:val="00F7348C"/>
    <w:rsid w:val="00F749B4"/>
    <w:rsid w:val="00F7518A"/>
    <w:rsid w:val="00F76704"/>
    <w:rsid w:val="00F77320"/>
    <w:rsid w:val="00F77791"/>
    <w:rsid w:val="00F778CD"/>
    <w:rsid w:val="00F80E24"/>
    <w:rsid w:val="00F80F13"/>
    <w:rsid w:val="00F8234C"/>
    <w:rsid w:val="00F82CF9"/>
    <w:rsid w:val="00F84E31"/>
    <w:rsid w:val="00F86E59"/>
    <w:rsid w:val="00F86EA3"/>
    <w:rsid w:val="00F902D7"/>
    <w:rsid w:val="00F93D34"/>
    <w:rsid w:val="00F94E0B"/>
    <w:rsid w:val="00F959ED"/>
    <w:rsid w:val="00F9665A"/>
    <w:rsid w:val="00F96EBE"/>
    <w:rsid w:val="00FA01E4"/>
    <w:rsid w:val="00FA123C"/>
    <w:rsid w:val="00FA344D"/>
    <w:rsid w:val="00FA4BB6"/>
    <w:rsid w:val="00FA656F"/>
    <w:rsid w:val="00FB2FD8"/>
    <w:rsid w:val="00FB3372"/>
    <w:rsid w:val="00FB3C42"/>
    <w:rsid w:val="00FB3C7D"/>
    <w:rsid w:val="00FB5BD2"/>
    <w:rsid w:val="00FB5F5D"/>
    <w:rsid w:val="00FB6881"/>
    <w:rsid w:val="00FB7E92"/>
    <w:rsid w:val="00FC0BBB"/>
    <w:rsid w:val="00FC1A5C"/>
    <w:rsid w:val="00FC2C5F"/>
    <w:rsid w:val="00FC2CB6"/>
    <w:rsid w:val="00FC39C0"/>
    <w:rsid w:val="00FC6EFD"/>
    <w:rsid w:val="00FD0B81"/>
    <w:rsid w:val="00FD0DD2"/>
    <w:rsid w:val="00FD15C5"/>
    <w:rsid w:val="00FD15E2"/>
    <w:rsid w:val="00FD3BEE"/>
    <w:rsid w:val="00FD4AEC"/>
    <w:rsid w:val="00FD515C"/>
    <w:rsid w:val="00FD5BBC"/>
    <w:rsid w:val="00FD6AFE"/>
    <w:rsid w:val="00FD6C23"/>
    <w:rsid w:val="00FD7C0E"/>
    <w:rsid w:val="00FE009D"/>
    <w:rsid w:val="00FE4833"/>
    <w:rsid w:val="00FE4967"/>
    <w:rsid w:val="00FE4E46"/>
    <w:rsid w:val="00FE67FC"/>
    <w:rsid w:val="00FE77D6"/>
    <w:rsid w:val="00FE7AFC"/>
    <w:rsid w:val="00FF1617"/>
    <w:rsid w:val="00FF2401"/>
    <w:rsid w:val="00FF35D2"/>
    <w:rsid w:val="00FF6F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4069E4"/>
  <w15:chartTrackingRefBased/>
  <w15:docId w15:val="{67291B38-CBE8-4192-9B3D-76550DA65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iPriority="0" w:unhideWhenUsed="1"/>
    <w:lsdException w:name="index 7" w:semiHidden="1" w:uiPriority="0" w:unhideWhenUsed="1"/>
    <w:lsdException w:name="index 8" w:semiHidden="1" w:uiPriority="0"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10" w:unhideWhenUsed="1"/>
    <w:lsdException w:name="footer" w:semiHidden="1" w:unhideWhenUsed="1"/>
    <w:lsdException w:name="index heading" w:semiHidden="1" w:unhideWhenUsed="1"/>
    <w:lsdException w:name="caption" w:semiHidden="1" w:uiPriority="7"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iPriority="0"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0"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b">
    <w:name w:val="Normal"/>
    <w:qFormat/>
    <w:rsid w:val="00F6190A"/>
    <w:pPr>
      <w:ind w:firstLine="851"/>
      <w:jc w:val="both"/>
    </w:pPr>
    <w:rPr>
      <w:rFonts w:ascii="Times New Roman" w:eastAsia="Times New Roman" w:hAnsi="Times New Roman"/>
      <w:sz w:val="24"/>
      <w:szCs w:val="24"/>
    </w:rPr>
  </w:style>
  <w:style w:type="paragraph" w:styleId="18">
    <w:name w:val="heading 1"/>
    <w:aliases w:val="Глава + Times New Roman,14 пт,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heading 1,Авт."/>
    <w:basedOn w:val="ac"/>
    <w:next w:val="ab"/>
    <w:link w:val="19"/>
    <w:autoRedefine/>
    <w:qFormat/>
    <w:rsid w:val="00087209"/>
    <w:pPr>
      <w:keepNext w:val="0"/>
      <w:widowControl w:val="0"/>
      <w:tabs>
        <w:tab w:val="clear" w:pos="1"/>
        <w:tab w:val="clear" w:pos="284"/>
        <w:tab w:val="clear" w:pos="568"/>
        <w:tab w:val="clear" w:pos="851"/>
        <w:tab w:val="clear" w:pos="1134"/>
        <w:tab w:val="clear" w:pos="1418"/>
        <w:tab w:val="clear" w:pos="1701"/>
        <w:tab w:val="clear" w:pos="1985"/>
      </w:tabs>
      <w:jc w:val="center"/>
      <w:outlineLvl w:val="0"/>
    </w:pPr>
    <w:rPr>
      <w:bCs/>
      <w:szCs w:val="24"/>
    </w:rPr>
  </w:style>
  <w:style w:type="paragraph" w:styleId="22">
    <w:name w:val="heading 2"/>
    <w:aliases w:val="H2,Подраздел Знак,Heading 0,heading 2,Heading 2 Hidden,h2 Знак,h2,2,Header 2"/>
    <w:basedOn w:val="ac"/>
    <w:next w:val="ab"/>
    <w:link w:val="2a"/>
    <w:autoRedefine/>
    <w:qFormat/>
    <w:rsid w:val="00D835BC"/>
    <w:pPr>
      <w:keepNext w:val="0"/>
      <w:widowControl w:val="0"/>
      <w:numPr>
        <w:ilvl w:val="1"/>
        <w:numId w:val="10"/>
      </w:numPr>
      <w:tabs>
        <w:tab w:val="clear" w:pos="1"/>
        <w:tab w:val="clear" w:pos="284"/>
        <w:tab w:val="clear" w:pos="568"/>
        <w:tab w:val="clear" w:pos="851"/>
        <w:tab w:val="clear" w:pos="1134"/>
        <w:tab w:val="clear" w:pos="1418"/>
        <w:tab w:val="clear" w:pos="1701"/>
        <w:tab w:val="clear" w:pos="1985"/>
      </w:tabs>
      <w:suppressAutoHyphens w:val="0"/>
      <w:ind w:left="0" w:firstLine="0"/>
      <w:outlineLvl w:val="1"/>
    </w:pPr>
    <w:rPr>
      <w:rFonts w:eastAsia="Arial Unicode MS"/>
      <w:szCs w:val="24"/>
      <w:lang w:eastAsia="x-none"/>
    </w:rPr>
  </w:style>
  <w:style w:type="paragraph" w:styleId="32">
    <w:name w:val="heading 3"/>
    <w:aliases w:val="H3,Proposa,Minor,Level 1 - 1,h3 sub heading,Heading 3 - old,1.2.3.,alltoc,3,h3,h31,h32,Bold Head,bh,(1.1.1),hd3,heading 3, Знак"/>
    <w:basedOn w:val="ac"/>
    <w:next w:val="ab"/>
    <w:link w:val="38"/>
    <w:autoRedefine/>
    <w:qFormat/>
    <w:rsid w:val="0073096F"/>
    <w:pPr>
      <w:keepLines/>
      <w:numPr>
        <w:ilvl w:val="2"/>
        <w:numId w:val="10"/>
      </w:numPr>
      <w:tabs>
        <w:tab w:val="clear" w:pos="1"/>
        <w:tab w:val="clear" w:pos="284"/>
        <w:tab w:val="clear" w:pos="568"/>
        <w:tab w:val="clear" w:pos="851"/>
        <w:tab w:val="clear" w:pos="1134"/>
        <w:tab w:val="clear" w:pos="1418"/>
        <w:tab w:val="clear" w:pos="1701"/>
        <w:tab w:val="clear" w:pos="1985"/>
        <w:tab w:val="left" w:pos="0"/>
      </w:tabs>
      <w:ind w:left="0" w:firstLine="0"/>
      <w:outlineLvl w:val="2"/>
    </w:pPr>
    <w:rPr>
      <w:szCs w:val="24"/>
      <w:lang w:eastAsia="x-none"/>
    </w:rPr>
  </w:style>
  <w:style w:type="paragraph" w:styleId="42">
    <w:name w:val="heading 4"/>
    <w:aliases w:val="H4"/>
    <w:basedOn w:val="ac"/>
    <w:next w:val="ab"/>
    <w:link w:val="44"/>
    <w:autoRedefine/>
    <w:qFormat/>
    <w:rsid w:val="00F239C8"/>
    <w:pPr>
      <w:numPr>
        <w:ilvl w:val="3"/>
        <w:numId w:val="40"/>
      </w:numPr>
      <w:tabs>
        <w:tab w:val="clear" w:pos="1"/>
        <w:tab w:val="clear" w:pos="284"/>
        <w:tab w:val="clear" w:pos="568"/>
        <w:tab w:val="clear" w:pos="864"/>
        <w:tab w:val="clear" w:pos="1134"/>
        <w:tab w:val="clear" w:pos="1418"/>
        <w:tab w:val="clear" w:pos="1701"/>
        <w:tab w:val="clear" w:pos="1985"/>
        <w:tab w:val="num" w:pos="1021"/>
      </w:tabs>
      <w:suppressAutoHyphens w:val="0"/>
      <w:spacing w:before="120" w:after="120" w:line="276" w:lineRule="auto"/>
      <w:ind w:left="1021" w:hanging="879"/>
      <w:outlineLvl w:val="3"/>
    </w:pPr>
    <w:rPr>
      <w:rFonts w:eastAsia="Arial Unicode MS"/>
      <w:szCs w:val="24"/>
      <w:lang w:eastAsia="x-none" w:bidi="en-US"/>
    </w:rPr>
  </w:style>
  <w:style w:type="paragraph" w:styleId="55">
    <w:name w:val="heading 5"/>
    <w:aliases w:val="H5"/>
    <w:basedOn w:val="ac"/>
    <w:next w:val="ab"/>
    <w:link w:val="56"/>
    <w:autoRedefine/>
    <w:qFormat/>
    <w:rsid w:val="00E756FE"/>
    <w:pPr>
      <w:keepLines/>
      <w:tabs>
        <w:tab w:val="clear" w:pos="1"/>
        <w:tab w:val="clear" w:pos="284"/>
        <w:tab w:val="clear" w:pos="568"/>
        <w:tab w:val="clear" w:pos="851"/>
        <w:tab w:val="clear" w:pos="1134"/>
        <w:tab w:val="clear" w:pos="1418"/>
        <w:tab w:val="clear" w:pos="1701"/>
        <w:tab w:val="clear" w:pos="1985"/>
        <w:tab w:val="left" w:pos="0"/>
      </w:tabs>
      <w:outlineLvl w:val="4"/>
    </w:pPr>
    <w:rPr>
      <w:szCs w:val="24"/>
      <w:lang w:eastAsia="x-none"/>
    </w:rPr>
  </w:style>
  <w:style w:type="paragraph" w:styleId="6">
    <w:name w:val="heading 6"/>
    <w:aliases w:val="H6"/>
    <w:basedOn w:val="ac"/>
    <w:next w:val="ab"/>
    <w:link w:val="60"/>
    <w:autoRedefine/>
    <w:qFormat/>
    <w:rsid w:val="00F6190A"/>
    <w:pPr>
      <w:keepLines/>
      <w:numPr>
        <w:ilvl w:val="5"/>
        <w:numId w:val="37"/>
      </w:numPr>
      <w:spacing w:before="240"/>
      <w:jc w:val="left"/>
      <w:outlineLvl w:val="5"/>
    </w:pPr>
    <w:rPr>
      <w:szCs w:val="24"/>
      <w:lang w:eastAsia="x-none"/>
    </w:rPr>
  </w:style>
  <w:style w:type="paragraph" w:styleId="7">
    <w:name w:val="heading 7"/>
    <w:aliases w:val="H7"/>
    <w:basedOn w:val="ac"/>
    <w:next w:val="ab"/>
    <w:link w:val="70"/>
    <w:autoRedefine/>
    <w:qFormat/>
    <w:rsid w:val="00F6190A"/>
    <w:pPr>
      <w:keepLines/>
      <w:numPr>
        <w:ilvl w:val="6"/>
        <w:numId w:val="37"/>
      </w:numPr>
      <w:spacing w:before="120"/>
      <w:jc w:val="left"/>
      <w:outlineLvl w:val="6"/>
    </w:pPr>
    <w:rPr>
      <w:szCs w:val="24"/>
      <w:lang w:eastAsia="x-none"/>
    </w:rPr>
  </w:style>
  <w:style w:type="paragraph" w:styleId="8">
    <w:name w:val="heading 8"/>
    <w:aliases w:val="H8"/>
    <w:basedOn w:val="ac"/>
    <w:next w:val="ab"/>
    <w:link w:val="80"/>
    <w:autoRedefine/>
    <w:qFormat/>
    <w:rsid w:val="00F6190A"/>
    <w:pPr>
      <w:keepLines/>
      <w:numPr>
        <w:ilvl w:val="7"/>
        <w:numId w:val="37"/>
      </w:numPr>
      <w:spacing w:before="120"/>
      <w:jc w:val="left"/>
      <w:outlineLvl w:val="7"/>
    </w:pPr>
    <w:rPr>
      <w:lang w:eastAsia="x-none"/>
    </w:rPr>
  </w:style>
  <w:style w:type="paragraph" w:styleId="9">
    <w:name w:val="heading 9"/>
    <w:aliases w:val="H9"/>
    <w:basedOn w:val="ac"/>
    <w:next w:val="ab"/>
    <w:link w:val="90"/>
    <w:autoRedefine/>
    <w:qFormat/>
    <w:rsid w:val="00F6190A"/>
    <w:pPr>
      <w:keepLines/>
      <w:numPr>
        <w:ilvl w:val="8"/>
        <w:numId w:val="37"/>
      </w:numPr>
      <w:spacing w:before="120"/>
      <w:jc w:val="left"/>
      <w:outlineLvl w:val="8"/>
    </w:pPr>
    <w:rPr>
      <w:b w:val="0"/>
      <w:szCs w:val="24"/>
      <w:lang w:eastAsia="x-none"/>
    </w:rPr>
  </w:style>
  <w:style w:type="character" w:default="1" w:styleId="ad">
    <w:name w:val="Default Paragraph Font"/>
    <w:uiPriority w:val="1"/>
    <w:semiHidden/>
    <w:unhideWhenUsed/>
  </w:style>
  <w:style w:type="table" w:default="1" w:styleId="ae">
    <w:name w:val="Normal Table"/>
    <w:uiPriority w:val="99"/>
    <w:semiHidden/>
    <w:unhideWhenUsed/>
    <w:tblPr>
      <w:tblInd w:w="0" w:type="dxa"/>
      <w:tblCellMar>
        <w:top w:w="0" w:type="dxa"/>
        <w:left w:w="108" w:type="dxa"/>
        <w:bottom w:w="0" w:type="dxa"/>
        <w:right w:w="108" w:type="dxa"/>
      </w:tblCellMar>
    </w:tblPr>
  </w:style>
  <w:style w:type="numbering" w:default="1" w:styleId="af">
    <w:name w:val="No List"/>
    <w:uiPriority w:val="99"/>
    <w:semiHidden/>
    <w:unhideWhenUsed/>
  </w:style>
  <w:style w:type="paragraph" w:customStyle="1" w:styleId="af0">
    <w:name w:val="«УТВЕРЖДАЮ»"/>
    <w:basedOn w:val="ab"/>
    <w:link w:val="af1"/>
    <w:qFormat/>
    <w:rsid w:val="00CC21B4"/>
    <w:pPr>
      <w:ind w:left="4139"/>
      <w:jc w:val="center"/>
    </w:pPr>
    <w:rPr>
      <w:sz w:val="28"/>
      <w:lang w:val="x-none"/>
    </w:rPr>
  </w:style>
  <w:style w:type="character" w:customStyle="1" w:styleId="af1">
    <w:name w:val="«УТВЕРЖДАЮ» Знак"/>
    <w:link w:val="af0"/>
    <w:rsid w:val="00CC21B4"/>
    <w:rPr>
      <w:rFonts w:ascii="Times New Roman" w:eastAsia="Times New Roman" w:hAnsi="Times New Roman"/>
      <w:sz w:val="28"/>
      <w:szCs w:val="24"/>
      <w:lang w:eastAsia="ru-RU"/>
    </w:rPr>
  </w:style>
  <w:style w:type="paragraph" w:customStyle="1" w:styleId="1a">
    <w:name w:val="Д 1"/>
    <w:basedOn w:val="ab"/>
    <w:link w:val="1b"/>
    <w:qFormat/>
    <w:rsid w:val="00CC21B4"/>
    <w:pPr>
      <w:spacing w:before="120" w:after="120"/>
      <w:ind w:left="360" w:hanging="360"/>
      <w:jc w:val="center"/>
    </w:pPr>
    <w:rPr>
      <w:rFonts w:eastAsia="Calibri"/>
      <w:b/>
      <w:szCs w:val="20"/>
      <w:lang w:val="x-none" w:eastAsia="x-none"/>
    </w:rPr>
  </w:style>
  <w:style w:type="character" w:customStyle="1" w:styleId="1b">
    <w:name w:val="Д 1 Знак"/>
    <w:link w:val="1a"/>
    <w:rsid w:val="00CC21B4"/>
    <w:rPr>
      <w:rFonts w:ascii="Times New Roman" w:hAnsi="Times New Roman"/>
      <w:b/>
      <w:sz w:val="24"/>
    </w:rPr>
  </w:style>
  <w:style w:type="paragraph" w:customStyle="1" w:styleId="110">
    <w:name w:val="Д 1.1"/>
    <w:basedOn w:val="ab"/>
    <w:link w:val="111"/>
    <w:qFormat/>
    <w:rsid w:val="00CC21B4"/>
    <w:pPr>
      <w:tabs>
        <w:tab w:val="left" w:pos="1276"/>
      </w:tabs>
      <w:ind w:firstLine="709"/>
    </w:pPr>
    <w:rPr>
      <w:rFonts w:eastAsia="Calibri"/>
      <w:szCs w:val="20"/>
      <w:lang w:val="x-none" w:eastAsia="x-none"/>
    </w:rPr>
  </w:style>
  <w:style w:type="character" w:customStyle="1" w:styleId="111">
    <w:name w:val="Д 1.1 Знак"/>
    <w:link w:val="110"/>
    <w:rsid w:val="00CC21B4"/>
    <w:rPr>
      <w:rFonts w:ascii="Times New Roman" w:hAnsi="Times New Roman"/>
      <w:sz w:val="24"/>
    </w:rPr>
  </w:style>
  <w:style w:type="paragraph" w:customStyle="1" w:styleId="1110">
    <w:name w:val="Д 1.1.1"/>
    <w:basedOn w:val="ab"/>
    <w:link w:val="1111"/>
    <w:qFormat/>
    <w:rsid w:val="00CC21B4"/>
    <w:pPr>
      <w:tabs>
        <w:tab w:val="left" w:pos="1985"/>
      </w:tabs>
      <w:ind w:left="709" w:firstLine="567"/>
    </w:pPr>
    <w:rPr>
      <w:rFonts w:eastAsia="Calibri"/>
      <w:szCs w:val="20"/>
      <w:lang w:val="x-none" w:eastAsia="x-none"/>
    </w:rPr>
  </w:style>
  <w:style w:type="character" w:customStyle="1" w:styleId="1111">
    <w:name w:val="Д 1.1.1 Знак"/>
    <w:link w:val="1110"/>
    <w:rsid w:val="00CC21B4"/>
    <w:rPr>
      <w:rFonts w:ascii="Times New Roman" w:hAnsi="Times New Roman"/>
      <w:sz w:val="24"/>
    </w:rPr>
  </w:style>
  <w:style w:type="paragraph" w:customStyle="1" w:styleId="af2">
    <w:name w:val="ЗАГОЛОВОК (Аннотация Содержание)"/>
    <w:basedOn w:val="ab"/>
    <w:next w:val="ab"/>
    <w:autoRedefine/>
    <w:qFormat/>
    <w:rsid w:val="00CC21B4"/>
    <w:pPr>
      <w:pageBreakBefore/>
      <w:spacing w:line="360" w:lineRule="auto"/>
      <w:jc w:val="center"/>
      <w:outlineLvl w:val="0"/>
    </w:pPr>
    <w:rPr>
      <w:b/>
      <w:bCs/>
      <w:caps/>
      <w:noProof/>
      <w:sz w:val="28"/>
      <w:szCs w:val="28"/>
    </w:rPr>
  </w:style>
  <w:style w:type="paragraph" w:customStyle="1" w:styleId="af3">
    <w:name w:val="Наименование ПРИЛОЖЕНИЯ"/>
    <w:basedOn w:val="ab"/>
    <w:next w:val="ab"/>
    <w:qFormat/>
    <w:rsid w:val="00CC21B4"/>
    <w:pPr>
      <w:keepNext/>
      <w:spacing w:before="240" w:after="60" w:line="480" w:lineRule="auto"/>
      <w:jc w:val="right"/>
    </w:pPr>
    <w:rPr>
      <w:b/>
      <w:bCs/>
      <w:caps/>
      <w:kern w:val="32"/>
      <w:sz w:val="28"/>
      <w:szCs w:val="28"/>
    </w:rPr>
  </w:style>
  <w:style w:type="paragraph" w:customStyle="1" w:styleId="af4">
    <w:name w:val="ЗАГОЛОВОК (Лист  рег изменений)"/>
    <w:basedOn w:val="af2"/>
    <w:next w:val="ab"/>
    <w:qFormat/>
    <w:rsid w:val="00CC21B4"/>
    <w:pPr>
      <w:outlineLvl w:val="9"/>
    </w:pPr>
    <w:rPr>
      <w:rFonts w:ascii="Times New Roman Полужирный" w:hAnsi="Times New Roman Полужирный"/>
      <w:caps w:val="0"/>
    </w:rPr>
  </w:style>
  <w:style w:type="paragraph" w:customStyle="1" w:styleId="a1">
    <w:name w:val="ЗАГОЛОВОК (включ в Содержание)"/>
    <w:basedOn w:val="ab"/>
    <w:next w:val="ab"/>
    <w:autoRedefine/>
    <w:qFormat/>
    <w:rsid w:val="00CC21B4"/>
    <w:pPr>
      <w:pageBreakBefore/>
      <w:numPr>
        <w:numId w:val="1"/>
      </w:numPr>
      <w:spacing w:line="360" w:lineRule="auto"/>
      <w:jc w:val="center"/>
      <w:outlineLvl w:val="0"/>
    </w:pPr>
    <w:rPr>
      <w:b/>
      <w:bCs/>
      <w:caps/>
      <w:noProof/>
      <w:sz w:val="28"/>
      <w:szCs w:val="28"/>
    </w:rPr>
  </w:style>
  <w:style w:type="paragraph" w:customStyle="1" w:styleId="af5">
    <w:name w:val="ЗАГОЛОВОК (Не включ в содержание)"/>
    <w:basedOn w:val="a1"/>
    <w:next w:val="ab"/>
    <w:qFormat/>
    <w:rsid w:val="00CC21B4"/>
    <w:pPr>
      <w:numPr>
        <w:numId w:val="0"/>
      </w:numPr>
      <w:outlineLvl w:val="9"/>
    </w:pPr>
    <w:rPr>
      <w:rFonts w:ascii="Times New Roman Полужирный" w:hAnsi="Times New Roman Полужирный"/>
      <w:caps w:val="0"/>
    </w:rPr>
  </w:style>
  <w:style w:type="paragraph" w:customStyle="1" w:styleId="af6">
    <w:name w:val="Служ. Возможный текст"/>
    <w:basedOn w:val="ab"/>
    <w:next w:val="ab"/>
    <w:qFormat/>
    <w:rsid w:val="00CC21B4"/>
    <w:pPr>
      <w:spacing w:line="360" w:lineRule="auto"/>
      <w:ind w:firstLine="567"/>
    </w:pPr>
    <w:rPr>
      <w:color w:val="00B050"/>
    </w:rPr>
  </w:style>
  <w:style w:type="character" w:customStyle="1" w:styleId="1c">
    <w:name w:val="Сильное выделение1"/>
    <w:aliases w:val="Выделение курсивом подзаголовка"/>
    <w:qFormat/>
    <w:rsid w:val="00CC21B4"/>
    <w:rPr>
      <w:rFonts w:ascii="Times New Roman" w:hAnsi="Times New Roman"/>
      <w:b/>
      <w:bCs/>
      <w:i/>
      <w:iCs/>
      <w:color w:val="auto"/>
      <w:sz w:val="28"/>
    </w:rPr>
  </w:style>
  <w:style w:type="paragraph" w:customStyle="1" w:styleId="af7">
    <w:name w:val="Выделение заголовка (без нумерации)"/>
    <w:basedOn w:val="ab"/>
    <w:link w:val="af8"/>
    <w:qFormat/>
    <w:rsid w:val="00CC21B4"/>
    <w:pPr>
      <w:spacing w:line="360" w:lineRule="auto"/>
    </w:pPr>
    <w:rPr>
      <w:b/>
      <w:i/>
      <w:sz w:val="28"/>
      <w:lang w:val="x-none"/>
    </w:rPr>
  </w:style>
  <w:style w:type="character" w:customStyle="1" w:styleId="af8">
    <w:name w:val="Выделение заголовка (без нумерации) Знак"/>
    <w:link w:val="af7"/>
    <w:rsid w:val="00CC21B4"/>
    <w:rPr>
      <w:rFonts w:ascii="Times New Roman" w:eastAsia="Times New Roman" w:hAnsi="Times New Roman"/>
      <w:b/>
      <w:i/>
      <w:sz w:val="28"/>
      <w:szCs w:val="24"/>
      <w:lang w:eastAsia="ru-RU"/>
    </w:rPr>
  </w:style>
  <w:style w:type="paragraph" w:customStyle="1" w:styleId="af9">
    <w:name w:val="Выделение текста жирным курсивом"/>
    <w:basedOn w:val="af7"/>
    <w:qFormat/>
    <w:rsid w:val="00CC21B4"/>
    <w:rPr>
      <w:sz w:val="24"/>
    </w:rPr>
  </w:style>
  <w:style w:type="paragraph" w:customStyle="1" w:styleId="afa">
    <w:name w:val="Выделение текста жирным курсиов"/>
    <w:basedOn w:val="ab"/>
    <w:next w:val="ab"/>
    <w:link w:val="afb"/>
    <w:qFormat/>
    <w:rsid w:val="00CC21B4"/>
    <w:pPr>
      <w:spacing w:line="360" w:lineRule="auto"/>
    </w:pPr>
    <w:rPr>
      <w:b/>
      <w:i/>
      <w:lang w:val="x-none"/>
    </w:rPr>
  </w:style>
  <w:style w:type="character" w:customStyle="1" w:styleId="afb">
    <w:name w:val="Выделение текста жирным курсиов Знак"/>
    <w:link w:val="afa"/>
    <w:rsid w:val="00CC21B4"/>
    <w:rPr>
      <w:rFonts w:ascii="Times New Roman" w:eastAsia="Times New Roman" w:hAnsi="Times New Roman"/>
      <w:b/>
      <w:i/>
      <w:sz w:val="24"/>
      <w:szCs w:val="24"/>
      <w:lang w:eastAsia="ru-RU"/>
    </w:rPr>
  </w:style>
  <w:style w:type="paragraph" w:customStyle="1" w:styleId="afc">
    <w:name w:val="_тШ"/>
    <w:qFormat/>
    <w:rsid w:val="00CC21B4"/>
    <w:pPr>
      <w:widowControl w:val="0"/>
      <w:spacing w:before="60" w:after="60"/>
      <w:jc w:val="both"/>
    </w:pPr>
    <w:rPr>
      <w:rFonts w:ascii="Times New Roman" w:eastAsia="Times New Roman" w:hAnsi="Times New Roman"/>
    </w:rPr>
  </w:style>
  <w:style w:type="paragraph" w:customStyle="1" w:styleId="11">
    <w:name w:val="_сМ1"/>
    <w:basedOn w:val="afc"/>
    <w:next w:val="ab"/>
    <w:qFormat/>
    <w:rsid w:val="00CC21B4"/>
    <w:pPr>
      <w:numPr>
        <w:numId w:val="2"/>
      </w:numPr>
      <w:tabs>
        <w:tab w:val="left" w:pos="218"/>
      </w:tabs>
    </w:pPr>
    <w:rPr>
      <w:rFonts w:eastAsia="Calibri"/>
    </w:rPr>
  </w:style>
  <w:style w:type="paragraph" w:customStyle="1" w:styleId="NormalList">
    <w:name w:val="Normal List"/>
    <w:basedOn w:val="ab"/>
    <w:link w:val="NormalListChar"/>
    <w:qFormat/>
    <w:rsid w:val="00CC21B4"/>
    <w:pPr>
      <w:spacing w:before="180"/>
      <w:ind w:firstLine="567"/>
    </w:pPr>
    <w:rPr>
      <w:lang w:val="x-none" w:eastAsia="x-none" w:bidi="en-US"/>
    </w:rPr>
  </w:style>
  <w:style w:type="character" w:customStyle="1" w:styleId="NormalListChar">
    <w:name w:val="Normal List Char"/>
    <w:link w:val="NormalList"/>
    <w:rsid w:val="00CC21B4"/>
    <w:rPr>
      <w:rFonts w:ascii="Times New Roman" w:eastAsia="Times New Roman" w:hAnsi="Times New Roman"/>
      <w:sz w:val="24"/>
      <w:szCs w:val="24"/>
      <w:lang w:bidi="en-US"/>
    </w:rPr>
  </w:style>
  <w:style w:type="paragraph" w:customStyle="1" w:styleId="afd">
    <w:name w:val="_рис"/>
    <w:basedOn w:val="afc"/>
    <w:qFormat/>
    <w:rsid w:val="00CC21B4"/>
    <w:pPr>
      <w:spacing w:after="120"/>
      <w:jc w:val="center"/>
    </w:pPr>
  </w:style>
  <w:style w:type="character" w:customStyle="1" w:styleId="afe">
    <w:name w:val="_бЖ"/>
    <w:uiPriority w:val="1"/>
    <w:qFormat/>
    <w:rsid w:val="00CC21B4"/>
    <w:rPr>
      <w:rFonts w:eastAsia="Calibri"/>
      <w:b/>
    </w:rPr>
  </w:style>
  <w:style w:type="paragraph" w:customStyle="1" w:styleId="26">
    <w:name w:val="_сМ2"/>
    <w:basedOn w:val="afc"/>
    <w:qFormat/>
    <w:rsid w:val="00CC21B4"/>
    <w:pPr>
      <w:numPr>
        <w:numId w:val="3"/>
      </w:numPr>
      <w:tabs>
        <w:tab w:val="left" w:pos="392"/>
      </w:tabs>
    </w:pPr>
  </w:style>
  <w:style w:type="paragraph" w:customStyle="1" w:styleId="510">
    <w:name w:val="Заголовок 51"/>
    <w:basedOn w:val="ab"/>
    <w:next w:val="ab"/>
    <w:uiPriority w:val="9"/>
    <w:unhideWhenUsed/>
    <w:qFormat/>
    <w:rsid w:val="00CC21B4"/>
    <w:pPr>
      <w:spacing w:before="200"/>
      <w:ind w:firstLine="709"/>
      <w:outlineLvl w:val="4"/>
    </w:pPr>
    <w:rPr>
      <w:rFonts w:ascii="Arial" w:hAnsi="Arial"/>
      <w:b/>
      <w:bCs/>
      <w:color w:val="7F7F7F"/>
    </w:rPr>
  </w:style>
  <w:style w:type="paragraph" w:customStyle="1" w:styleId="61">
    <w:name w:val="Заголовок 61"/>
    <w:basedOn w:val="ab"/>
    <w:next w:val="ab"/>
    <w:uiPriority w:val="9"/>
    <w:unhideWhenUsed/>
    <w:qFormat/>
    <w:rsid w:val="00CC21B4"/>
    <w:pPr>
      <w:spacing w:line="271" w:lineRule="auto"/>
      <w:ind w:firstLine="709"/>
      <w:outlineLvl w:val="5"/>
    </w:pPr>
    <w:rPr>
      <w:rFonts w:ascii="Arial" w:hAnsi="Arial"/>
      <w:b/>
      <w:bCs/>
      <w:i/>
      <w:iCs/>
      <w:color w:val="7F7F7F"/>
    </w:rPr>
  </w:style>
  <w:style w:type="paragraph" w:customStyle="1" w:styleId="71">
    <w:name w:val="Заголовок 71"/>
    <w:basedOn w:val="ab"/>
    <w:next w:val="ab"/>
    <w:uiPriority w:val="9"/>
    <w:unhideWhenUsed/>
    <w:qFormat/>
    <w:rsid w:val="00CC21B4"/>
    <w:pPr>
      <w:ind w:firstLine="709"/>
      <w:outlineLvl w:val="6"/>
    </w:pPr>
    <w:rPr>
      <w:rFonts w:ascii="Arial" w:hAnsi="Arial"/>
      <w:i/>
      <w:iCs/>
    </w:rPr>
  </w:style>
  <w:style w:type="paragraph" w:customStyle="1" w:styleId="91">
    <w:name w:val="Заголовок 91"/>
    <w:basedOn w:val="ab"/>
    <w:next w:val="ab"/>
    <w:uiPriority w:val="9"/>
    <w:unhideWhenUsed/>
    <w:qFormat/>
    <w:rsid w:val="00CC21B4"/>
    <w:pPr>
      <w:ind w:firstLine="709"/>
      <w:outlineLvl w:val="8"/>
    </w:pPr>
    <w:rPr>
      <w:rFonts w:ascii="Arial" w:hAnsi="Arial"/>
      <w:i/>
      <w:iCs/>
      <w:spacing w:val="5"/>
      <w:sz w:val="20"/>
    </w:rPr>
  </w:style>
  <w:style w:type="paragraph" w:customStyle="1" w:styleId="1d">
    <w:name w:val="Название1"/>
    <w:basedOn w:val="ab"/>
    <w:next w:val="ab"/>
    <w:qFormat/>
    <w:rsid w:val="00CC21B4"/>
    <w:pPr>
      <w:pBdr>
        <w:bottom w:val="single" w:sz="4" w:space="1" w:color="auto"/>
      </w:pBdr>
      <w:ind w:firstLine="709"/>
      <w:contextualSpacing/>
    </w:pPr>
    <w:rPr>
      <w:rFonts w:ascii="Arial" w:hAnsi="Arial"/>
      <w:spacing w:val="5"/>
      <w:sz w:val="52"/>
      <w:szCs w:val="52"/>
    </w:rPr>
  </w:style>
  <w:style w:type="paragraph" w:customStyle="1" w:styleId="1e">
    <w:name w:val="Подзаголовок1"/>
    <w:basedOn w:val="ab"/>
    <w:next w:val="ab"/>
    <w:uiPriority w:val="11"/>
    <w:qFormat/>
    <w:rsid w:val="00CC21B4"/>
    <w:pPr>
      <w:spacing w:after="600"/>
      <w:ind w:firstLine="709"/>
    </w:pPr>
    <w:rPr>
      <w:rFonts w:ascii="Arial" w:hAnsi="Arial"/>
      <w:i/>
      <w:iCs/>
      <w:spacing w:val="13"/>
    </w:rPr>
  </w:style>
  <w:style w:type="character" w:customStyle="1" w:styleId="19">
    <w:name w:val="Заголовок 1 Знак"/>
    <w:aliases w:val="Глава + Times New Roman Знак,14 пт Знак,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1 Знак1 Знак"/>
    <w:link w:val="18"/>
    <w:rsid w:val="00087209"/>
    <w:rPr>
      <w:rFonts w:ascii="Times New Roman" w:eastAsia="Times New Roman" w:hAnsi="Times New Roman"/>
      <w:b/>
      <w:bCs/>
      <w:sz w:val="24"/>
      <w:szCs w:val="24"/>
      <w:lang w:val="x-none"/>
    </w:rPr>
  </w:style>
  <w:style w:type="character" w:customStyle="1" w:styleId="2a">
    <w:name w:val="Заголовок 2 Знак"/>
    <w:aliases w:val="H2 Знак,Подраздел Знак Знак,Heading 0 Знак,heading 2 Знак,Heading 2 Hidden Знак,h2 Знак Знак,h2 Знак1,2 Знак,Header 2 Знак"/>
    <w:link w:val="22"/>
    <w:rsid w:val="00D835BC"/>
    <w:rPr>
      <w:rFonts w:ascii="Times New Roman" w:eastAsia="Arial Unicode MS" w:hAnsi="Times New Roman"/>
      <w:b/>
      <w:sz w:val="24"/>
      <w:szCs w:val="24"/>
      <w:lang w:val="x-none" w:eastAsia="x-none"/>
    </w:rPr>
  </w:style>
  <w:style w:type="character" w:customStyle="1" w:styleId="38">
    <w:name w:val="Заголовок 3 Знак"/>
    <w:aliases w:val="H3 Знак,Proposa Знак,Minor Знак,Level 1 - 1 Знак,h3 sub heading Знак,Heading 3 - old Знак,1.2.3. Знак,alltoc Знак,3 Знак,h3 Знак,h31 Знак,h32 Знак,Bold Head Знак,bh Знак,(1.1.1) Знак,hd3 Знак,heading 3 Знак, Знак Знак"/>
    <w:link w:val="32"/>
    <w:rsid w:val="0073096F"/>
    <w:rPr>
      <w:rFonts w:ascii="Times New Roman" w:eastAsia="Times New Roman" w:hAnsi="Times New Roman"/>
      <w:b/>
      <w:sz w:val="24"/>
      <w:szCs w:val="24"/>
      <w:lang w:val="x-none" w:eastAsia="x-none"/>
    </w:rPr>
  </w:style>
  <w:style w:type="character" w:customStyle="1" w:styleId="44">
    <w:name w:val="Заголовок 4 Знак"/>
    <w:aliases w:val="H4 Знак"/>
    <w:link w:val="42"/>
    <w:rsid w:val="00F239C8"/>
    <w:rPr>
      <w:rFonts w:ascii="Times New Roman" w:eastAsia="Arial Unicode MS" w:hAnsi="Times New Roman"/>
      <w:b/>
      <w:sz w:val="24"/>
      <w:szCs w:val="24"/>
      <w:lang w:val="x-none" w:eastAsia="x-none" w:bidi="en-US"/>
    </w:rPr>
  </w:style>
  <w:style w:type="character" w:customStyle="1" w:styleId="56">
    <w:name w:val="Заголовок 5 Знак"/>
    <w:aliases w:val="H5 Знак"/>
    <w:link w:val="55"/>
    <w:rsid w:val="00E756FE"/>
    <w:rPr>
      <w:rFonts w:ascii="Times New Roman" w:eastAsia="Times New Roman" w:hAnsi="Times New Roman"/>
      <w:b/>
      <w:sz w:val="24"/>
      <w:szCs w:val="24"/>
      <w:lang w:val="x-none" w:eastAsia="x-none"/>
    </w:rPr>
  </w:style>
  <w:style w:type="character" w:customStyle="1" w:styleId="60">
    <w:name w:val="Заголовок 6 Знак"/>
    <w:aliases w:val="H6 Знак"/>
    <w:link w:val="6"/>
    <w:rsid w:val="00CC21B4"/>
    <w:rPr>
      <w:rFonts w:ascii="Times New Roman" w:eastAsia="Times New Roman" w:hAnsi="Times New Roman"/>
      <w:b/>
      <w:sz w:val="24"/>
      <w:szCs w:val="24"/>
      <w:lang w:val="x-none" w:eastAsia="x-none"/>
    </w:rPr>
  </w:style>
  <w:style w:type="character" w:customStyle="1" w:styleId="70">
    <w:name w:val="Заголовок 7 Знак"/>
    <w:aliases w:val="H7 Знак"/>
    <w:link w:val="7"/>
    <w:rsid w:val="00CC21B4"/>
    <w:rPr>
      <w:rFonts w:ascii="Times New Roman" w:eastAsia="Times New Roman" w:hAnsi="Times New Roman"/>
      <w:b/>
      <w:sz w:val="24"/>
      <w:szCs w:val="24"/>
      <w:lang w:val="x-none" w:eastAsia="x-none"/>
    </w:rPr>
  </w:style>
  <w:style w:type="character" w:customStyle="1" w:styleId="80">
    <w:name w:val="Заголовок 8 Знак"/>
    <w:aliases w:val="H8 Знак"/>
    <w:link w:val="8"/>
    <w:rsid w:val="00CC21B4"/>
    <w:rPr>
      <w:rFonts w:ascii="Times New Roman" w:eastAsia="Times New Roman" w:hAnsi="Times New Roman"/>
      <w:b/>
      <w:sz w:val="24"/>
      <w:szCs w:val="22"/>
      <w:lang w:val="x-none" w:eastAsia="x-none"/>
    </w:rPr>
  </w:style>
  <w:style w:type="character" w:customStyle="1" w:styleId="90">
    <w:name w:val="Заголовок 9 Знак"/>
    <w:aliases w:val="H9 Знак"/>
    <w:link w:val="9"/>
    <w:rsid w:val="00CC21B4"/>
    <w:rPr>
      <w:rFonts w:ascii="Times New Roman" w:eastAsia="Times New Roman" w:hAnsi="Times New Roman"/>
      <w:sz w:val="24"/>
      <w:szCs w:val="24"/>
      <w:lang w:val="x-none" w:eastAsia="x-none"/>
    </w:rPr>
  </w:style>
  <w:style w:type="paragraph" w:styleId="aff">
    <w:name w:val="caption"/>
    <w:aliases w:val="Рисунок название стить,Название объекта Знак1,Название объекта Знак Знак,ON Знак Знак,ON Знак Знак Знак Знак Знак Знак,ON Знак1,Название объекта Знак1 Знак,ON Знак1 Знак,ON Знак Знак Знак Знак Знак1 Знак,ON Знак Знак Знак Знак Знак1,ON"/>
    <w:basedOn w:val="aff0"/>
    <w:next w:val="ab"/>
    <w:link w:val="aff1"/>
    <w:uiPriority w:val="7"/>
    <w:qFormat/>
    <w:rsid w:val="00F6190A"/>
    <w:pPr>
      <w:spacing w:before="40" w:after="80"/>
      <w:jc w:val="center"/>
    </w:pPr>
  </w:style>
  <w:style w:type="paragraph" w:customStyle="1" w:styleId="2b">
    <w:name w:val="Название2"/>
    <w:basedOn w:val="ab"/>
    <w:link w:val="aff2"/>
    <w:qFormat/>
    <w:rsid w:val="00CC21B4"/>
    <w:pPr>
      <w:spacing w:before="240" w:after="60"/>
      <w:jc w:val="center"/>
      <w:outlineLvl w:val="0"/>
    </w:pPr>
    <w:rPr>
      <w:rFonts w:ascii="Arial" w:hAnsi="Arial"/>
      <w:b/>
      <w:kern w:val="28"/>
      <w:sz w:val="32"/>
      <w:szCs w:val="20"/>
      <w:lang w:val="x-none"/>
    </w:rPr>
  </w:style>
  <w:style w:type="character" w:customStyle="1" w:styleId="aff2">
    <w:name w:val="Название Знак"/>
    <w:link w:val="2b"/>
    <w:rsid w:val="00CC21B4"/>
    <w:rPr>
      <w:rFonts w:ascii="Arial" w:eastAsia="Times New Roman" w:hAnsi="Arial"/>
      <w:b/>
      <w:kern w:val="28"/>
      <w:sz w:val="32"/>
      <w:lang w:eastAsia="ru-RU"/>
    </w:rPr>
  </w:style>
  <w:style w:type="paragraph" w:styleId="aff3">
    <w:name w:val="Subtitle"/>
    <w:basedOn w:val="ac"/>
    <w:next w:val="ab"/>
    <w:link w:val="aff4"/>
    <w:autoRedefine/>
    <w:qFormat/>
    <w:rsid w:val="00F6190A"/>
    <w:pPr>
      <w:pageBreakBefore/>
      <w:tabs>
        <w:tab w:val="clear" w:pos="1"/>
        <w:tab w:val="clear" w:pos="284"/>
        <w:tab w:val="clear" w:pos="568"/>
        <w:tab w:val="clear" w:pos="851"/>
        <w:tab w:val="clear" w:pos="1134"/>
        <w:tab w:val="clear" w:pos="1418"/>
        <w:tab w:val="clear" w:pos="1701"/>
        <w:tab w:val="clear" w:pos="1985"/>
      </w:tabs>
      <w:suppressAutoHyphens w:val="0"/>
      <w:spacing w:after="120"/>
      <w:jc w:val="center"/>
      <w:outlineLvl w:val="0"/>
    </w:pPr>
    <w:rPr>
      <w:sz w:val="36"/>
      <w:szCs w:val="40"/>
    </w:rPr>
  </w:style>
  <w:style w:type="character" w:customStyle="1" w:styleId="aff4">
    <w:name w:val="Подзаголовок Знак"/>
    <w:link w:val="aff3"/>
    <w:rsid w:val="00CC21B4"/>
    <w:rPr>
      <w:rFonts w:ascii="Times New Roman" w:eastAsia="Times New Roman" w:hAnsi="Times New Roman"/>
      <w:b/>
      <w:sz w:val="36"/>
      <w:szCs w:val="40"/>
      <w:lang w:eastAsia="ru-RU"/>
    </w:rPr>
  </w:style>
  <w:style w:type="character" w:styleId="aff5">
    <w:name w:val="Strong"/>
    <w:qFormat/>
    <w:rsid w:val="00F6190A"/>
    <w:rPr>
      <w:rFonts w:ascii="Times New Roman" w:hAnsi="Times New Roman" w:cs="Times New Roman"/>
      <w:b/>
      <w:bCs/>
      <w:color w:val="auto"/>
    </w:rPr>
  </w:style>
  <w:style w:type="character" w:styleId="aff6">
    <w:name w:val="Emphasis"/>
    <w:qFormat/>
    <w:rsid w:val="00F6190A"/>
    <w:rPr>
      <w:rFonts w:ascii="Times New Roman" w:hAnsi="Times New Roman" w:cs="Times New Roman"/>
      <w:i/>
      <w:iCs/>
      <w:color w:val="auto"/>
    </w:rPr>
  </w:style>
  <w:style w:type="paragraph" w:styleId="aff7">
    <w:name w:val="No Spacing"/>
    <w:aliases w:val="Бес интервала,для таблиц,No Spacing,Без интервала11,Без интервала3"/>
    <w:link w:val="aff8"/>
    <w:uiPriority w:val="1"/>
    <w:qFormat/>
    <w:rsid w:val="00CC21B4"/>
    <w:pPr>
      <w:jc w:val="both"/>
    </w:pPr>
    <w:rPr>
      <w:rFonts w:ascii="Times New Roman" w:eastAsia="Times New Roman" w:hAnsi="Times New Roman"/>
      <w:sz w:val="24"/>
      <w:szCs w:val="24"/>
    </w:rPr>
  </w:style>
  <w:style w:type="paragraph" w:styleId="aff9">
    <w:name w:val="List Paragraph"/>
    <w:aliases w:val="it_List1,Use Case List Paragraph,Булит 1"/>
    <w:basedOn w:val="ab"/>
    <w:link w:val="affa"/>
    <w:uiPriority w:val="34"/>
    <w:qFormat/>
    <w:rsid w:val="00CC21B4"/>
    <w:pPr>
      <w:ind w:left="708"/>
    </w:pPr>
    <w:rPr>
      <w:sz w:val="20"/>
    </w:rPr>
  </w:style>
  <w:style w:type="character" w:customStyle="1" w:styleId="affa">
    <w:name w:val="Абзац списка Знак"/>
    <w:aliases w:val="it_List1 Знак,Use Case List Paragraph Знак,Булит 1 Знак"/>
    <w:link w:val="aff9"/>
    <w:uiPriority w:val="34"/>
    <w:qFormat/>
    <w:locked/>
    <w:rsid w:val="00CC21B4"/>
  </w:style>
  <w:style w:type="paragraph" w:styleId="2c">
    <w:name w:val="Quote"/>
    <w:basedOn w:val="ab"/>
    <w:next w:val="ab"/>
    <w:link w:val="2d"/>
    <w:qFormat/>
    <w:rsid w:val="00CC21B4"/>
    <w:pPr>
      <w:spacing w:before="200"/>
      <w:ind w:left="360" w:right="360" w:firstLine="709"/>
    </w:pPr>
    <w:rPr>
      <w:i/>
      <w:iCs/>
      <w:sz w:val="20"/>
      <w:szCs w:val="20"/>
      <w:lang w:val="x-none"/>
    </w:rPr>
  </w:style>
  <w:style w:type="character" w:customStyle="1" w:styleId="2d">
    <w:name w:val="Цитата 2 Знак"/>
    <w:link w:val="2c"/>
    <w:rsid w:val="00CC21B4"/>
    <w:rPr>
      <w:rFonts w:ascii="Times New Roman" w:eastAsia="Times New Roman" w:hAnsi="Times New Roman"/>
      <w:i/>
      <w:iCs/>
      <w:lang w:eastAsia="ru-RU"/>
    </w:rPr>
  </w:style>
  <w:style w:type="paragraph" w:styleId="affb">
    <w:name w:val="Intense Quote"/>
    <w:basedOn w:val="ab"/>
    <w:next w:val="ab"/>
    <w:link w:val="affc"/>
    <w:qFormat/>
    <w:rsid w:val="00CC21B4"/>
    <w:pPr>
      <w:pBdr>
        <w:bottom w:val="single" w:sz="4" w:space="1" w:color="auto"/>
      </w:pBdr>
      <w:spacing w:before="200" w:after="280"/>
      <w:ind w:left="1008" w:right="1152" w:firstLine="709"/>
    </w:pPr>
    <w:rPr>
      <w:b/>
      <w:bCs/>
      <w:i/>
      <w:iCs/>
      <w:sz w:val="20"/>
      <w:szCs w:val="20"/>
      <w:lang w:val="x-none"/>
    </w:rPr>
  </w:style>
  <w:style w:type="character" w:customStyle="1" w:styleId="affc">
    <w:name w:val="Выделенная цитата Знак"/>
    <w:link w:val="affb"/>
    <w:rsid w:val="00CC21B4"/>
    <w:rPr>
      <w:rFonts w:ascii="Times New Roman" w:eastAsia="Times New Roman" w:hAnsi="Times New Roman"/>
      <w:b/>
      <w:bCs/>
      <w:i/>
      <w:iCs/>
      <w:lang w:eastAsia="ru-RU"/>
    </w:rPr>
  </w:style>
  <w:style w:type="character" w:styleId="affd">
    <w:name w:val="Subtle Emphasis"/>
    <w:uiPriority w:val="19"/>
    <w:qFormat/>
    <w:rsid w:val="00CC21B4"/>
    <w:rPr>
      <w:i/>
      <w:iCs/>
    </w:rPr>
  </w:style>
  <w:style w:type="character" w:styleId="affe">
    <w:name w:val="Subtle Reference"/>
    <w:qFormat/>
    <w:rsid w:val="00CC21B4"/>
    <w:rPr>
      <w:smallCaps/>
      <w:color w:val="C0504D"/>
      <w:u w:val="single"/>
    </w:rPr>
  </w:style>
  <w:style w:type="character" w:styleId="afff">
    <w:name w:val="Intense Reference"/>
    <w:uiPriority w:val="32"/>
    <w:qFormat/>
    <w:rsid w:val="00CC21B4"/>
    <w:rPr>
      <w:smallCaps/>
      <w:spacing w:val="5"/>
      <w:u w:val="single"/>
    </w:rPr>
  </w:style>
  <w:style w:type="character" w:styleId="afff0">
    <w:name w:val="Book Title"/>
    <w:uiPriority w:val="33"/>
    <w:qFormat/>
    <w:rsid w:val="00CC21B4"/>
    <w:rPr>
      <w:i/>
      <w:iCs/>
      <w:smallCaps/>
      <w:spacing w:val="5"/>
    </w:rPr>
  </w:style>
  <w:style w:type="paragraph" w:styleId="afff1">
    <w:name w:val="TOC Heading"/>
    <w:basedOn w:val="18"/>
    <w:next w:val="ab"/>
    <w:uiPriority w:val="39"/>
    <w:qFormat/>
    <w:rsid w:val="00CC21B4"/>
    <w:pPr>
      <w:spacing w:before="480"/>
      <w:outlineLvl w:val="9"/>
    </w:pPr>
    <w:rPr>
      <w:color w:val="365F91"/>
      <w:sz w:val="28"/>
    </w:rPr>
  </w:style>
  <w:style w:type="numbering" w:customStyle="1" w:styleId="1f">
    <w:name w:val="Нет списка1"/>
    <w:next w:val="af"/>
    <w:uiPriority w:val="99"/>
    <w:semiHidden/>
    <w:unhideWhenUsed/>
    <w:rsid w:val="00176F60"/>
  </w:style>
  <w:style w:type="paragraph" w:styleId="afff2">
    <w:name w:val="header"/>
    <w:aliases w:val="Верхний колонтитул1,Linie,header,sl_header"/>
    <w:basedOn w:val="aff0"/>
    <w:link w:val="afff3"/>
    <w:autoRedefine/>
    <w:uiPriority w:val="10"/>
    <w:rsid w:val="00F6190A"/>
    <w:pPr>
      <w:jc w:val="center"/>
    </w:pPr>
  </w:style>
  <w:style w:type="character" w:customStyle="1" w:styleId="afff3">
    <w:name w:val="Верхний колонтитул Знак"/>
    <w:aliases w:val="Верхний колонтитул1 Знак,Linie Знак,header Знак,sl_header Знак"/>
    <w:link w:val="afff2"/>
    <w:uiPriority w:val="10"/>
    <w:rsid w:val="00F6190A"/>
    <w:rPr>
      <w:rFonts w:ascii="Times New Roman" w:eastAsia="Times New Roman" w:hAnsi="Times New Roman"/>
      <w:sz w:val="24"/>
      <w:szCs w:val="24"/>
      <w:lang w:eastAsia="ru-RU"/>
    </w:rPr>
  </w:style>
  <w:style w:type="character" w:styleId="afff4">
    <w:name w:val="footnote reference"/>
    <w:uiPriority w:val="99"/>
    <w:rsid w:val="00F6190A"/>
    <w:rPr>
      <w:vertAlign w:val="superscript"/>
    </w:rPr>
  </w:style>
  <w:style w:type="paragraph" w:styleId="afff5">
    <w:name w:val="footer"/>
    <w:basedOn w:val="aff0"/>
    <w:link w:val="afff6"/>
    <w:uiPriority w:val="99"/>
    <w:rsid w:val="00F6190A"/>
    <w:pPr>
      <w:jc w:val="left"/>
    </w:pPr>
    <w:rPr>
      <w:rFonts w:ascii="Arial" w:hAnsi="Arial"/>
      <w:sz w:val="18"/>
    </w:rPr>
  </w:style>
  <w:style w:type="character" w:customStyle="1" w:styleId="afff6">
    <w:name w:val="Нижний колонтитул Знак"/>
    <w:link w:val="afff5"/>
    <w:uiPriority w:val="99"/>
    <w:rsid w:val="00F6190A"/>
    <w:rPr>
      <w:rFonts w:ascii="Arial" w:eastAsia="Times New Roman" w:hAnsi="Arial"/>
      <w:sz w:val="18"/>
      <w:szCs w:val="24"/>
      <w:lang w:eastAsia="ru-RU"/>
    </w:rPr>
  </w:style>
  <w:style w:type="character" w:styleId="afff7">
    <w:name w:val="page number"/>
    <w:basedOn w:val="ad"/>
    <w:rsid w:val="00176F60"/>
  </w:style>
  <w:style w:type="paragraph" w:customStyle="1" w:styleId="1f0">
    <w:name w:val="Обычный 1"/>
    <w:basedOn w:val="ab"/>
    <w:link w:val="1f1"/>
    <w:rsid w:val="00176F60"/>
    <w:pPr>
      <w:spacing w:before="60" w:after="60" w:line="360" w:lineRule="auto"/>
      <w:ind w:firstLine="709"/>
    </w:pPr>
    <w:rPr>
      <w:lang w:val="x-none"/>
    </w:rPr>
  </w:style>
  <w:style w:type="table" w:styleId="afff8">
    <w:name w:val="Table Grid"/>
    <w:aliases w:val="Сетка таблицы GR,Обозначения,Создание"/>
    <w:basedOn w:val="ae"/>
    <w:uiPriority w:val="59"/>
    <w:rsid w:val="00176F60"/>
    <w:rPr>
      <w:rFonts w:ascii="Times New Roman" w:eastAsia="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pPr>
        <w:jc w:val="center"/>
      </w:pPr>
      <w:rPr>
        <w:b/>
      </w:rPr>
      <w:tblPr/>
      <w:trPr>
        <w:tblHeader/>
      </w:trPr>
      <w:tcPr>
        <w:vAlign w:val="center"/>
      </w:tcPr>
    </w:tblStylePr>
  </w:style>
  <w:style w:type="paragraph" w:styleId="afff9">
    <w:name w:val="footnote text"/>
    <w:aliases w:val="Знак2"/>
    <w:basedOn w:val="ab"/>
    <w:link w:val="afffa"/>
    <w:uiPriority w:val="99"/>
    <w:rsid w:val="00F6190A"/>
    <w:pPr>
      <w:ind w:left="850" w:firstLine="0"/>
    </w:pPr>
    <w:rPr>
      <w:sz w:val="20"/>
      <w:szCs w:val="20"/>
      <w:lang w:val="x-none"/>
    </w:rPr>
  </w:style>
  <w:style w:type="character" w:customStyle="1" w:styleId="afffa">
    <w:name w:val="Текст сноски Знак"/>
    <w:aliases w:val="Знак2 Знак"/>
    <w:link w:val="afff9"/>
    <w:uiPriority w:val="99"/>
    <w:rsid w:val="00176F60"/>
    <w:rPr>
      <w:rFonts w:ascii="Times New Roman" w:eastAsia="Times New Roman" w:hAnsi="Times New Roman"/>
      <w:lang w:eastAsia="ru-RU"/>
    </w:rPr>
  </w:style>
  <w:style w:type="paragraph" w:customStyle="1" w:styleId="1f2">
    <w:name w:val="Титул текст 1"/>
    <w:basedOn w:val="ab"/>
    <w:link w:val="1f3"/>
    <w:rsid w:val="00176F60"/>
    <w:pPr>
      <w:jc w:val="center"/>
    </w:pPr>
    <w:rPr>
      <w:sz w:val="27"/>
      <w:szCs w:val="27"/>
      <w:lang w:val="x-none" w:eastAsia="x-none"/>
    </w:rPr>
  </w:style>
  <w:style w:type="paragraph" w:customStyle="1" w:styleId="1f4">
    <w:name w:val="Титул текст 1 Ж"/>
    <w:basedOn w:val="ab"/>
    <w:rsid w:val="00176F60"/>
    <w:pPr>
      <w:jc w:val="center"/>
    </w:pPr>
    <w:rPr>
      <w:sz w:val="27"/>
      <w:szCs w:val="27"/>
    </w:rPr>
  </w:style>
  <w:style w:type="paragraph" w:styleId="afffb">
    <w:name w:val="Revision"/>
    <w:uiPriority w:val="99"/>
    <w:rsid w:val="00176F60"/>
    <w:rPr>
      <w:rFonts w:ascii="Times New Roman" w:eastAsia="Times New Roman" w:hAnsi="Times New Roman"/>
      <w:color w:val="000000"/>
      <w:sz w:val="24"/>
    </w:rPr>
  </w:style>
  <w:style w:type="paragraph" w:customStyle="1" w:styleId="-1">
    <w:name w:val="- Список1"/>
    <w:basedOn w:val="ab"/>
    <w:link w:val="-11"/>
    <w:uiPriority w:val="99"/>
    <w:qFormat/>
    <w:rsid w:val="00176F60"/>
    <w:pPr>
      <w:numPr>
        <w:numId w:val="4"/>
      </w:numPr>
      <w:spacing w:line="336" w:lineRule="auto"/>
      <w:contextualSpacing/>
    </w:pPr>
    <w:rPr>
      <w:sz w:val="28"/>
      <w:lang w:val="x-none" w:eastAsia="x-none"/>
    </w:rPr>
  </w:style>
  <w:style w:type="paragraph" w:customStyle="1" w:styleId="159">
    <w:name w:val="Стиль По ширине Первая строка:  1.59 см"/>
    <w:basedOn w:val="ab"/>
    <w:link w:val="1590"/>
    <w:uiPriority w:val="99"/>
    <w:rsid w:val="00176F60"/>
    <w:pPr>
      <w:spacing w:after="120" w:line="360" w:lineRule="auto"/>
      <w:ind w:firstLine="902"/>
    </w:pPr>
    <w:rPr>
      <w:color w:val="000000"/>
      <w:szCs w:val="20"/>
      <w:lang w:val="x-none"/>
    </w:rPr>
  </w:style>
  <w:style w:type="character" w:customStyle="1" w:styleId="1590">
    <w:name w:val="Стиль По ширине Первая строка:  1.59 см Знак"/>
    <w:link w:val="159"/>
    <w:uiPriority w:val="99"/>
    <w:rsid w:val="00176F60"/>
    <w:rPr>
      <w:rFonts w:ascii="Times New Roman" w:eastAsia="Times New Roman" w:hAnsi="Times New Roman"/>
      <w:color w:val="000000"/>
      <w:sz w:val="24"/>
      <w:lang w:eastAsia="ru-RU"/>
    </w:rPr>
  </w:style>
  <w:style w:type="character" w:customStyle="1" w:styleId="1f1">
    <w:name w:val="Обычный 1 Знак"/>
    <w:link w:val="1f0"/>
    <w:locked/>
    <w:rsid w:val="00176F60"/>
    <w:rPr>
      <w:rFonts w:ascii="Times New Roman" w:eastAsia="Times New Roman" w:hAnsi="Times New Roman"/>
      <w:sz w:val="24"/>
      <w:szCs w:val="24"/>
      <w:lang w:eastAsia="ru-RU"/>
    </w:rPr>
  </w:style>
  <w:style w:type="paragraph" w:customStyle="1" w:styleId="afffc">
    <w:name w:val="Таблица текст"/>
    <w:basedOn w:val="ab"/>
    <w:link w:val="afffd"/>
    <w:uiPriority w:val="99"/>
    <w:qFormat/>
    <w:rsid w:val="00176F60"/>
    <w:pPr>
      <w:spacing w:before="40" w:after="40"/>
      <w:ind w:left="57" w:right="57"/>
    </w:pPr>
    <w:rPr>
      <w:sz w:val="20"/>
      <w:lang w:val="x-none" w:eastAsia="x-none"/>
    </w:rPr>
  </w:style>
  <w:style w:type="character" w:customStyle="1" w:styleId="afffd">
    <w:name w:val="Таблица текст Знак"/>
    <w:link w:val="afffc"/>
    <w:uiPriority w:val="99"/>
    <w:locked/>
    <w:rsid w:val="00176F60"/>
    <w:rPr>
      <w:rFonts w:ascii="Times New Roman" w:eastAsia="Times New Roman" w:hAnsi="Times New Roman"/>
      <w:szCs w:val="24"/>
    </w:rPr>
  </w:style>
  <w:style w:type="paragraph" w:styleId="afffe">
    <w:name w:val="Body Text"/>
    <w:aliases w:val="Список 1,body text,Знак1, Знак1,Основной текст Знак Знак Знак,Основной текст Знак Знак Знак Знак,body text Знак Знак, Знак Знак Знак Знак,Основной текст Знак Знак,Основной текст Знак1 Знак Знак1"/>
    <w:basedOn w:val="ab"/>
    <w:link w:val="affff"/>
    <w:rsid w:val="00176F60"/>
    <w:pPr>
      <w:jc w:val="center"/>
    </w:pPr>
    <w:rPr>
      <w:sz w:val="28"/>
      <w:szCs w:val="28"/>
      <w:lang w:val="x-none"/>
    </w:rPr>
  </w:style>
  <w:style w:type="character" w:customStyle="1" w:styleId="affff">
    <w:name w:val="Основной текст Знак"/>
    <w:aliases w:val="Список 1 Знак,body text Знак,Знак1 Знак, Знак1 Знак,Основной текст Знак Знак Знак Знак1,Основной текст Знак Знак Знак Знак Знак,body text Знак Знак Знак, Знак Знак Знак Знак Знак,Основной текст Знак Знак Знак1"/>
    <w:link w:val="afffe"/>
    <w:rsid w:val="00176F60"/>
    <w:rPr>
      <w:rFonts w:ascii="Times New Roman" w:eastAsia="Times New Roman" w:hAnsi="Times New Roman"/>
      <w:sz w:val="28"/>
      <w:szCs w:val="28"/>
      <w:lang w:eastAsia="ru-RU"/>
    </w:rPr>
  </w:style>
  <w:style w:type="paragraph" w:customStyle="1" w:styleId="a0">
    <w:name w:val="Маркированный"/>
    <w:basedOn w:val="ab"/>
    <w:link w:val="affff0"/>
    <w:qFormat/>
    <w:rsid w:val="00176F60"/>
    <w:pPr>
      <w:numPr>
        <w:numId w:val="5"/>
      </w:numPr>
      <w:tabs>
        <w:tab w:val="left" w:pos="1134"/>
      </w:tabs>
      <w:spacing w:before="120" w:after="120" w:line="360" w:lineRule="auto"/>
    </w:pPr>
    <w:rPr>
      <w:lang w:val="x-none" w:eastAsia="x-none"/>
    </w:rPr>
  </w:style>
  <w:style w:type="character" w:customStyle="1" w:styleId="affff0">
    <w:name w:val="Маркированный Знак"/>
    <w:link w:val="a0"/>
    <w:rsid w:val="00176F60"/>
    <w:rPr>
      <w:rFonts w:ascii="Times New Roman" w:eastAsia="Times New Roman" w:hAnsi="Times New Roman"/>
      <w:sz w:val="24"/>
      <w:szCs w:val="24"/>
      <w:lang w:val="x-none" w:eastAsia="x-none"/>
    </w:rPr>
  </w:style>
  <w:style w:type="paragraph" w:customStyle="1" w:styleId="affff1">
    <w:name w:val="*Основной текст"/>
    <w:basedOn w:val="ab"/>
    <w:link w:val="affff2"/>
    <w:qFormat/>
    <w:rsid w:val="00176F60"/>
    <w:pPr>
      <w:spacing w:line="360" w:lineRule="auto"/>
      <w:ind w:firstLine="567"/>
    </w:pPr>
    <w:rPr>
      <w:rFonts w:eastAsia="Arial Unicode MS"/>
      <w:lang w:val="x-none" w:eastAsia="x-none" w:bidi="en-US"/>
    </w:rPr>
  </w:style>
  <w:style w:type="character" w:customStyle="1" w:styleId="-11">
    <w:name w:val="- Список1 Знак"/>
    <w:link w:val="-1"/>
    <w:uiPriority w:val="99"/>
    <w:locked/>
    <w:rsid w:val="00176F60"/>
    <w:rPr>
      <w:rFonts w:ascii="Times New Roman" w:eastAsia="Times New Roman" w:hAnsi="Times New Roman"/>
      <w:sz w:val="28"/>
      <w:szCs w:val="24"/>
      <w:lang w:val="x-none" w:eastAsia="x-none"/>
    </w:rPr>
  </w:style>
  <w:style w:type="character" w:customStyle="1" w:styleId="affff2">
    <w:name w:val="*Основной текст Знак"/>
    <w:link w:val="affff1"/>
    <w:rsid w:val="00176F60"/>
    <w:rPr>
      <w:rFonts w:ascii="Times New Roman" w:eastAsia="Arial Unicode MS" w:hAnsi="Times New Roman"/>
      <w:sz w:val="24"/>
      <w:szCs w:val="24"/>
      <w:lang w:bidi="en-US"/>
    </w:rPr>
  </w:style>
  <w:style w:type="paragraph" w:customStyle="1" w:styleId="affff3">
    <w:name w:val="Таблица_заголовки"/>
    <w:basedOn w:val="affff1"/>
    <w:link w:val="affff4"/>
    <w:qFormat/>
    <w:rsid w:val="00176F60"/>
    <w:pPr>
      <w:keepNext/>
      <w:spacing w:before="120" w:after="120" w:line="240" w:lineRule="auto"/>
      <w:ind w:firstLine="0"/>
      <w:jc w:val="center"/>
    </w:pPr>
    <w:rPr>
      <w:b/>
    </w:rPr>
  </w:style>
  <w:style w:type="character" w:customStyle="1" w:styleId="affff4">
    <w:name w:val="Таблица_заголовки Знак"/>
    <w:link w:val="affff3"/>
    <w:rsid w:val="00176F60"/>
    <w:rPr>
      <w:rFonts w:ascii="Times New Roman" w:eastAsia="Arial Unicode MS" w:hAnsi="Times New Roman"/>
      <w:b/>
      <w:sz w:val="24"/>
      <w:szCs w:val="24"/>
      <w:lang w:bidi="en-US"/>
    </w:rPr>
  </w:style>
  <w:style w:type="paragraph" w:customStyle="1" w:styleId="affff5">
    <w:name w:val="Таблица шапка"/>
    <w:basedOn w:val="ab"/>
    <w:next w:val="ab"/>
    <w:link w:val="affff6"/>
    <w:rsid w:val="00176F60"/>
    <w:pPr>
      <w:keepNext/>
      <w:keepLines/>
      <w:spacing w:before="60" w:after="60"/>
      <w:jc w:val="center"/>
    </w:pPr>
    <w:rPr>
      <w:b/>
      <w:lang w:val="x-none"/>
    </w:rPr>
  </w:style>
  <w:style w:type="character" w:customStyle="1" w:styleId="affff6">
    <w:name w:val="Таблица шапка Знак"/>
    <w:link w:val="affff5"/>
    <w:locked/>
    <w:rsid w:val="00176F60"/>
    <w:rPr>
      <w:rFonts w:ascii="Times New Roman" w:eastAsia="Times New Roman" w:hAnsi="Times New Roman"/>
      <w:b/>
      <w:sz w:val="24"/>
      <w:szCs w:val="24"/>
      <w:lang w:eastAsia="ru-RU"/>
    </w:rPr>
  </w:style>
  <w:style w:type="paragraph" w:styleId="affff7">
    <w:name w:val="Balloon Text"/>
    <w:basedOn w:val="ab"/>
    <w:link w:val="affff8"/>
    <w:rsid w:val="00F6190A"/>
    <w:pPr>
      <w:ind w:left="850" w:firstLine="0"/>
    </w:pPr>
    <w:rPr>
      <w:rFonts w:ascii="Tahoma" w:hAnsi="Tahoma"/>
      <w:sz w:val="18"/>
      <w:szCs w:val="16"/>
      <w:lang w:val="x-none"/>
    </w:rPr>
  </w:style>
  <w:style w:type="character" w:customStyle="1" w:styleId="affff8">
    <w:name w:val="Текст выноски Знак"/>
    <w:link w:val="affff7"/>
    <w:rsid w:val="00176F60"/>
    <w:rPr>
      <w:rFonts w:ascii="Tahoma" w:eastAsia="Times New Roman" w:hAnsi="Tahoma" w:cs="Tahoma"/>
      <w:sz w:val="18"/>
      <w:szCs w:val="16"/>
      <w:lang w:eastAsia="ru-RU"/>
    </w:rPr>
  </w:style>
  <w:style w:type="paragraph" w:customStyle="1" w:styleId="14">
    <w:name w:val="Список1"/>
    <w:basedOn w:val="affff1"/>
    <w:link w:val="1f5"/>
    <w:qFormat/>
    <w:rsid w:val="00176F60"/>
    <w:pPr>
      <w:numPr>
        <w:numId w:val="6"/>
      </w:numPr>
      <w:tabs>
        <w:tab w:val="left" w:pos="709"/>
        <w:tab w:val="left" w:pos="1134"/>
      </w:tabs>
      <w:spacing w:before="120" w:after="120"/>
    </w:pPr>
  </w:style>
  <w:style w:type="character" w:customStyle="1" w:styleId="1f5">
    <w:name w:val="Список1 Знак"/>
    <w:link w:val="14"/>
    <w:rsid w:val="00176F60"/>
    <w:rPr>
      <w:rFonts w:ascii="Times New Roman" w:eastAsia="Arial Unicode MS" w:hAnsi="Times New Roman"/>
      <w:sz w:val="24"/>
      <w:szCs w:val="24"/>
      <w:lang w:val="x-none" w:eastAsia="x-none" w:bidi="en-US"/>
    </w:rPr>
  </w:style>
  <w:style w:type="character" w:styleId="affff9">
    <w:name w:val="annotation reference"/>
    <w:rsid w:val="00F6190A"/>
    <w:rPr>
      <w:sz w:val="16"/>
      <w:szCs w:val="16"/>
    </w:rPr>
  </w:style>
  <w:style w:type="paragraph" w:styleId="affffa">
    <w:name w:val="annotation text"/>
    <w:aliases w:val="Примечания: текст"/>
    <w:basedOn w:val="ab"/>
    <w:link w:val="affffb"/>
    <w:rsid w:val="00F6190A"/>
    <w:pPr>
      <w:ind w:left="851" w:firstLine="709"/>
    </w:pPr>
    <w:rPr>
      <w:szCs w:val="20"/>
      <w:lang w:val="x-none"/>
    </w:rPr>
  </w:style>
  <w:style w:type="character" w:customStyle="1" w:styleId="affffb">
    <w:name w:val="Текст примечания Знак"/>
    <w:aliases w:val="Примечания: текст Знак"/>
    <w:link w:val="affffa"/>
    <w:rsid w:val="00F6190A"/>
    <w:rPr>
      <w:rFonts w:ascii="Times New Roman" w:eastAsia="Times New Roman" w:hAnsi="Times New Roman"/>
      <w:sz w:val="24"/>
      <w:lang w:eastAsia="ru-RU"/>
    </w:rPr>
  </w:style>
  <w:style w:type="paragraph" w:styleId="affffc">
    <w:name w:val="annotation subject"/>
    <w:basedOn w:val="affffa"/>
    <w:next w:val="affffa"/>
    <w:link w:val="affffd"/>
    <w:unhideWhenUsed/>
    <w:rsid w:val="00176F60"/>
    <w:rPr>
      <w:b/>
      <w:bCs/>
    </w:rPr>
  </w:style>
  <w:style w:type="character" w:customStyle="1" w:styleId="affffd">
    <w:name w:val="Тема примечания Знак"/>
    <w:link w:val="affffc"/>
    <w:rsid w:val="00176F60"/>
    <w:rPr>
      <w:rFonts w:ascii="Times New Roman" w:eastAsia="Times New Roman" w:hAnsi="Times New Roman"/>
      <w:b/>
      <w:bCs/>
      <w:sz w:val="24"/>
      <w:lang w:eastAsia="ru-RU"/>
    </w:rPr>
  </w:style>
  <w:style w:type="character" w:customStyle="1" w:styleId="aff1">
    <w:name w:val="Название объекта Знак"/>
    <w:aliases w:val="Рисунок название стить Знак,Название объекта Знак1 Знак1,Название объекта Знак Знак Знак,ON Знак Знак Знак,ON Знак Знак Знак Знак Знак Знак Знак,ON Знак1 Знак1,Название объекта Знак1 Знак Знак,ON Знак1 Знак Знак,ON Знак"/>
    <w:link w:val="aff"/>
    <w:uiPriority w:val="7"/>
    <w:locked/>
    <w:rsid w:val="00176F60"/>
    <w:rPr>
      <w:rFonts w:ascii="Times New Roman" w:eastAsia="Times New Roman" w:hAnsi="Times New Roman"/>
      <w:sz w:val="24"/>
      <w:szCs w:val="24"/>
      <w:lang w:eastAsia="ru-RU"/>
    </w:rPr>
  </w:style>
  <w:style w:type="paragraph" w:customStyle="1" w:styleId="12">
    <w:name w:val="Дефис 1"/>
    <w:basedOn w:val="aa"/>
    <w:link w:val="1f6"/>
    <w:rsid w:val="00176F60"/>
    <w:pPr>
      <w:numPr>
        <w:numId w:val="7"/>
      </w:numPr>
      <w:spacing w:line="360" w:lineRule="auto"/>
    </w:pPr>
    <w:rPr>
      <w:lang w:eastAsia="x-none"/>
    </w:rPr>
  </w:style>
  <w:style w:type="paragraph" w:customStyle="1" w:styleId="23">
    <w:name w:val="Дефис 2"/>
    <w:basedOn w:val="12"/>
    <w:rsid w:val="00176F60"/>
    <w:pPr>
      <w:numPr>
        <w:ilvl w:val="1"/>
      </w:numPr>
      <w:tabs>
        <w:tab w:val="clear" w:pos="1363"/>
        <w:tab w:val="clear" w:pos="1418"/>
        <w:tab w:val="num" w:pos="360"/>
        <w:tab w:val="num" w:pos="1440"/>
      </w:tabs>
      <w:ind w:left="1440" w:hanging="360"/>
    </w:pPr>
  </w:style>
  <w:style w:type="paragraph" w:customStyle="1" w:styleId="affffe">
    <w:name w:val="Таблица заголовок"/>
    <w:basedOn w:val="ab"/>
    <w:link w:val="afffff"/>
    <w:rsid w:val="00176F60"/>
    <w:pPr>
      <w:keepNext/>
    </w:pPr>
    <w:rPr>
      <w:b/>
      <w:sz w:val="27"/>
      <w:szCs w:val="27"/>
      <w:lang w:val="x-none"/>
    </w:rPr>
  </w:style>
  <w:style w:type="character" w:customStyle="1" w:styleId="1f6">
    <w:name w:val="Дефис 1 Знак"/>
    <w:link w:val="12"/>
    <w:locked/>
    <w:rsid w:val="00176F60"/>
    <w:rPr>
      <w:rFonts w:ascii="Times New Roman" w:eastAsia="Times New Roman" w:hAnsi="Times New Roman"/>
      <w:sz w:val="24"/>
      <w:szCs w:val="24"/>
      <w:lang w:val="x-none" w:eastAsia="x-none"/>
    </w:rPr>
  </w:style>
  <w:style w:type="character" w:customStyle="1" w:styleId="afffff">
    <w:name w:val="Таблица заголовок Знак"/>
    <w:link w:val="affffe"/>
    <w:locked/>
    <w:rsid w:val="00176F60"/>
    <w:rPr>
      <w:rFonts w:ascii="Times New Roman" w:eastAsia="Times New Roman" w:hAnsi="Times New Roman"/>
      <w:b/>
      <w:sz w:val="27"/>
      <w:szCs w:val="27"/>
      <w:lang w:eastAsia="ru-RU"/>
    </w:rPr>
  </w:style>
  <w:style w:type="paragraph" w:styleId="aa">
    <w:name w:val="List Bullet"/>
    <w:basedOn w:val="afffff0"/>
    <w:rsid w:val="00F6190A"/>
    <w:pPr>
      <w:numPr>
        <w:numId w:val="38"/>
      </w:numPr>
      <w:tabs>
        <w:tab w:val="left" w:pos="1418"/>
      </w:tabs>
    </w:pPr>
  </w:style>
  <w:style w:type="paragraph" w:customStyle="1" w:styleId="afffff1">
    <w:name w:val="Шапка таблицы"/>
    <w:basedOn w:val="afffff2"/>
    <w:link w:val="afffff3"/>
    <w:autoRedefine/>
    <w:uiPriority w:val="99"/>
    <w:rsid w:val="00516B91"/>
    <w:pPr>
      <w:keepNext/>
      <w:spacing w:before="60"/>
    </w:pPr>
    <w:rPr>
      <w:b w:val="0"/>
      <w:iCs w:val="0"/>
      <w:szCs w:val="18"/>
    </w:rPr>
  </w:style>
  <w:style w:type="paragraph" w:customStyle="1" w:styleId="afffff2">
    <w:name w:val="Обычный (тбл)"/>
    <w:basedOn w:val="ab"/>
    <w:link w:val="afffff4"/>
    <w:autoRedefine/>
    <w:uiPriority w:val="99"/>
    <w:rsid w:val="000515C9"/>
    <w:pPr>
      <w:ind w:firstLine="0"/>
      <w:jc w:val="left"/>
    </w:pPr>
    <w:rPr>
      <w:b/>
      <w:bCs/>
      <w:iCs/>
      <w:lang w:val="x-none" w:eastAsia="x-none"/>
    </w:rPr>
  </w:style>
  <w:style w:type="paragraph" w:customStyle="1" w:styleId="a2">
    <w:name w:val="Нумерованный список (тбл)"/>
    <w:basedOn w:val="afffff5"/>
    <w:rsid w:val="00F6190A"/>
    <w:pPr>
      <w:numPr>
        <w:numId w:val="9"/>
      </w:numPr>
      <w:tabs>
        <w:tab w:val="clear" w:pos="567"/>
      </w:tabs>
    </w:pPr>
  </w:style>
  <w:style w:type="paragraph" w:customStyle="1" w:styleId="34">
    <w:name w:val="Маркированный список 3 (тбл)"/>
    <w:basedOn w:val="afffff6"/>
    <w:rsid w:val="00F6190A"/>
    <w:pPr>
      <w:numPr>
        <w:numId w:val="8"/>
      </w:numPr>
    </w:pPr>
  </w:style>
  <w:style w:type="paragraph" w:customStyle="1" w:styleId="afffff7">
    <w:name w:val="Название таблицы"/>
    <w:basedOn w:val="aff0"/>
    <w:next w:val="ab"/>
    <w:link w:val="afffff8"/>
    <w:rsid w:val="00F6190A"/>
    <w:pPr>
      <w:keepNext/>
      <w:keepLines/>
      <w:spacing w:before="120" w:after="120"/>
    </w:pPr>
  </w:style>
  <w:style w:type="character" w:customStyle="1" w:styleId="afffff4">
    <w:name w:val="Обычный (тбл) Знак"/>
    <w:link w:val="afffff2"/>
    <w:uiPriority w:val="99"/>
    <w:locked/>
    <w:rsid w:val="000515C9"/>
    <w:rPr>
      <w:rFonts w:ascii="Times New Roman" w:eastAsia="Times New Roman" w:hAnsi="Times New Roman"/>
      <w:b/>
      <w:bCs/>
      <w:iCs/>
      <w:sz w:val="24"/>
      <w:szCs w:val="24"/>
      <w:lang w:val="x-none" w:eastAsia="x-none"/>
    </w:rPr>
  </w:style>
  <w:style w:type="character" w:customStyle="1" w:styleId="afffff8">
    <w:name w:val="Название таблицы Знак"/>
    <w:link w:val="afffff7"/>
    <w:rsid w:val="00176F60"/>
    <w:rPr>
      <w:rFonts w:ascii="Times New Roman" w:eastAsia="Times New Roman" w:hAnsi="Times New Roman"/>
      <w:sz w:val="24"/>
      <w:szCs w:val="24"/>
      <w:lang w:eastAsia="ru-RU"/>
    </w:rPr>
  </w:style>
  <w:style w:type="character" w:customStyle="1" w:styleId="afffff3">
    <w:name w:val="Шапка таблицы Знак"/>
    <w:link w:val="afffff1"/>
    <w:uiPriority w:val="99"/>
    <w:rsid w:val="00516B91"/>
    <w:rPr>
      <w:rFonts w:ascii="Times New Roman" w:eastAsia="Times New Roman" w:hAnsi="Times New Roman"/>
      <w:bCs/>
      <w:sz w:val="24"/>
      <w:szCs w:val="18"/>
      <w:lang w:val="x-none" w:eastAsia="x-none"/>
    </w:rPr>
  </w:style>
  <w:style w:type="paragraph" w:customStyle="1" w:styleId="1f7">
    <w:name w:val="Заголовок оглавления1"/>
    <w:basedOn w:val="22"/>
    <w:next w:val="ab"/>
    <w:qFormat/>
    <w:rsid w:val="00176F60"/>
    <w:pPr>
      <w:spacing w:after="120"/>
      <w:ind w:left="576" w:hanging="576"/>
    </w:pPr>
    <w:rPr>
      <w:bCs/>
      <w:iCs/>
      <w:lang w:eastAsia="en-US" w:bidi="en-US"/>
    </w:rPr>
  </w:style>
  <w:style w:type="character" w:customStyle="1" w:styleId="112">
    <w:name w:val="Обычный 1 Знак1"/>
    <w:rsid w:val="00176F60"/>
    <w:rPr>
      <w:rFonts w:ascii="Calibri" w:eastAsia="Times New Roman" w:hAnsi="Calibri" w:cs="Times New Roman"/>
      <w:sz w:val="24"/>
      <w:szCs w:val="24"/>
      <w:lang w:eastAsia="ru-RU"/>
    </w:rPr>
  </w:style>
  <w:style w:type="paragraph" w:customStyle="1" w:styleId="afffff9">
    <w:name w:val="Текст ТЗ"/>
    <w:basedOn w:val="ab"/>
    <w:link w:val="afffffa"/>
    <w:qFormat/>
    <w:rsid w:val="00176F60"/>
    <w:pPr>
      <w:spacing w:line="360" w:lineRule="auto"/>
      <w:ind w:firstLine="567"/>
    </w:pPr>
    <w:rPr>
      <w:rFonts w:eastAsia="Arial Unicode MS"/>
      <w:lang w:val="x-none" w:eastAsia="x-none" w:bidi="en-US"/>
    </w:rPr>
  </w:style>
  <w:style w:type="character" w:customStyle="1" w:styleId="afffffa">
    <w:name w:val="Текст ТЗ Знак"/>
    <w:link w:val="afffff9"/>
    <w:rsid w:val="00176F60"/>
    <w:rPr>
      <w:rFonts w:ascii="Times New Roman" w:eastAsia="Arial Unicode MS" w:hAnsi="Times New Roman"/>
      <w:sz w:val="24"/>
      <w:szCs w:val="24"/>
      <w:lang w:bidi="en-US"/>
    </w:rPr>
  </w:style>
  <w:style w:type="paragraph" w:customStyle="1" w:styleId="1596">
    <w:name w:val="Стиль Стиль По ширине Первая строка:  1.59 см + Перед:  6 пт После..."/>
    <w:basedOn w:val="159"/>
    <w:rsid w:val="00176F60"/>
    <w:pPr>
      <w:spacing w:before="120" w:after="0"/>
    </w:pPr>
    <w:rPr>
      <w:lang w:val="en-US"/>
    </w:rPr>
  </w:style>
  <w:style w:type="paragraph" w:customStyle="1" w:styleId="afffffb">
    <w:name w:val="Титул тема"/>
    <w:basedOn w:val="ab"/>
    <w:uiPriority w:val="99"/>
    <w:rsid w:val="00176F60"/>
    <w:pPr>
      <w:jc w:val="center"/>
    </w:pPr>
    <w:rPr>
      <w:b/>
      <w:sz w:val="27"/>
      <w:szCs w:val="27"/>
    </w:rPr>
  </w:style>
  <w:style w:type="numbering" w:customStyle="1" w:styleId="113">
    <w:name w:val="Нет списка11"/>
    <w:next w:val="af"/>
    <w:uiPriority w:val="99"/>
    <w:semiHidden/>
    <w:unhideWhenUsed/>
    <w:rsid w:val="00176F60"/>
  </w:style>
  <w:style w:type="paragraph" w:customStyle="1" w:styleId="1f8">
    <w:name w:val="Стиль1"/>
    <w:basedOn w:val="afff5"/>
    <w:rsid w:val="00F6190A"/>
    <w:pPr>
      <w:jc w:val="center"/>
    </w:pPr>
    <w:rPr>
      <w:rFonts w:ascii="Times New Roman" w:hAnsi="Times New Roman"/>
    </w:rPr>
  </w:style>
  <w:style w:type="paragraph" w:customStyle="1" w:styleId="afffffc">
    <w:name w:val="Обыч_не_нум"/>
    <w:basedOn w:val="ab"/>
    <w:rsid w:val="00176F60"/>
    <w:pPr>
      <w:ind w:left="737" w:firstLine="567"/>
    </w:pPr>
    <w:rPr>
      <w:lang w:val="en-US" w:eastAsia="en-US" w:bidi="en-US"/>
    </w:rPr>
  </w:style>
  <w:style w:type="paragraph" w:styleId="2e">
    <w:name w:val="toc 2"/>
    <w:basedOn w:val="afffffd"/>
    <w:next w:val="ab"/>
    <w:link w:val="2f"/>
    <w:autoRedefine/>
    <w:uiPriority w:val="39"/>
    <w:qFormat/>
    <w:rsid w:val="00E72E87"/>
    <w:pPr>
      <w:keepLines/>
      <w:tabs>
        <w:tab w:val="clear" w:pos="9639"/>
        <w:tab w:val="left" w:pos="1418"/>
        <w:tab w:val="right" w:leader="dot" w:pos="9923"/>
      </w:tabs>
      <w:spacing w:before="120" w:line="276" w:lineRule="auto"/>
      <w:ind w:left="851" w:hanging="454"/>
      <w:jc w:val="left"/>
    </w:pPr>
    <w:rPr>
      <w:noProof/>
      <w:szCs w:val="44"/>
    </w:rPr>
  </w:style>
  <w:style w:type="paragraph" w:styleId="1f9">
    <w:name w:val="toc 1"/>
    <w:basedOn w:val="afffffd"/>
    <w:next w:val="ab"/>
    <w:autoRedefine/>
    <w:uiPriority w:val="39"/>
    <w:qFormat/>
    <w:rsid w:val="00F6190A"/>
    <w:pPr>
      <w:keepNext/>
      <w:keepLines/>
      <w:tabs>
        <w:tab w:val="clear" w:pos="9639"/>
        <w:tab w:val="right" w:leader="dot" w:pos="9923"/>
      </w:tabs>
      <w:ind w:left="397" w:hanging="397"/>
      <w:jc w:val="left"/>
    </w:pPr>
    <w:rPr>
      <w:noProof/>
      <w:szCs w:val="52"/>
    </w:rPr>
  </w:style>
  <w:style w:type="paragraph" w:styleId="39">
    <w:name w:val="toc 3"/>
    <w:basedOn w:val="afffffd"/>
    <w:next w:val="ab"/>
    <w:autoRedefine/>
    <w:uiPriority w:val="39"/>
    <w:qFormat/>
    <w:rsid w:val="00E75FD4"/>
    <w:pPr>
      <w:widowControl w:val="0"/>
      <w:tabs>
        <w:tab w:val="clear" w:pos="9639"/>
        <w:tab w:val="left" w:pos="2098"/>
        <w:tab w:val="right" w:leader="dot" w:pos="9923"/>
      </w:tabs>
      <w:ind w:left="1418" w:hanging="567"/>
      <w:jc w:val="left"/>
    </w:pPr>
    <w:rPr>
      <w:noProof/>
      <w:szCs w:val="38"/>
    </w:rPr>
  </w:style>
  <w:style w:type="paragraph" w:styleId="45">
    <w:name w:val="toc 4"/>
    <w:basedOn w:val="afffffd"/>
    <w:next w:val="ab"/>
    <w:autoRedefine/>
    <w:uiPriority w:val="39"/>
    <w:rsid w:val="00F6190A"/>
    <w:pPr>
      <w:keepLines/>
      <w:tabs>
        <w:tab w:val="right" w:leader="dot" w:pos="9923"/>
      </w:tabs>
      <w:ind w:left="2098" w:hanging="680"/>
      <w:jc w:val="left"/>
    </w:pPr>
    <w:rPr>
      <w:noProof/>
    </w:rPr>
  </w:style>
  <w:style w:type="character" w:styleId="afffffe">
    <w:name w:val="Hyperlink"/>
    <w:uiPriority w:val="99"/>
    <w:rsid w:val="00F6190A"/>
    <w:rPr>
      <w:rFonts w:ascii="Times New Roman" w:hAnsi="Times New Roman" w:cs="Times New Roman"/>
      <w:color w:val="0000FF"/>
      <w:u w:val="single"/>
    </w:rPr>
  </w:style>
  <w:style w:type="character" w:customStyle="1" w:styleId="62">
    <w:name w:val="Знак Знак6"/>
    <w:semiHidden/>
    <w:rsid w:val="00176F60"/>
    <w:rPr>
      <w:rFonts w:ascii="Tahoma" w:hAnsi="Tahoma" w:cs="Tahoma"/>
      <w:sz w:val="16"/>
      <w:szCs w:val="16"/>
    </w:rPr>
  </w:style>
  <w:style w:type="character" w:customStyle="1" w:styleId="1fa">
    <w:name w:val="Заголовок 1 Знак Знак"/>
    <w:rsid w:val="00176F60"/>
    <w:rPr>
      <w:rFonts w:ascii="Cambria" w:hAnsi="Cambria"/>
      <w:b/>
      <w:bCs/>
      <w:kern w:val="32"/>
      <w:sz w:val="32"/>
      <w:szCs w:val="32"/>
      <w:lang w:val="ru-RU" w:eastAsia="en-US" w:bidi="en-US"/>
    </w:rPr>
  </w:style>
  <w:style w:type="character" w:customStyle="1" w:styleId="2f0">
    <w:name w:val="Заголовок 2 Знак Знак"/>
    <w:rsid w:val="00176F60"/>
    <w:rPr>
      <w:rFonts w:ascii="Cambria" w:hAnsi="Cambria"/>
      <w:b/>
      <w:bCs/>
      <w:i/>
      <w:iCs/>
      <w:sz w:val="28"/>
      <w:szCs w:val="28"/>
      <w:lang w:val="ru-RU" w:eastAsia="en-US" w:bidi="en-US"/>
    </w:rPr>
  </w:style>
  <w:style w:type="character" w:customStyle="1" w:styleId="130">
    <w:name w:val="Знак Знак13"/>
    <w:rsid w:val="00176F60"/>
    <w:rPr>
      <w:rFonts w:ascii="Cambria" w:eastAsia="Times New Roman" w:hAnsi="Cambria"/>
      <w:b/>
      <w:bCs/>
      <w:sz w:val="26"/>
      <w:szCs w:val="26"/>
    </w:rPr>
  </w:style>
  <w:style w:type="character" w:customStyle="1" w:styleId="120">
    <w:name w:val="Знак Знак12"/>
    <w:rsid w:val="00176F60"/>
    <w:rPr>
      <w:b/>
      <w:bCs/>
      <w:sz w:val="28"/>
      <w:szCs w:val="28"/>
    </w:rPr>
  </w:style>
  <w:style w:type="character" w:customStyle="1" w:styleId="114">
    <w:name w:val="Знак Знак11"/>
    <w:semiHidden/>
    <w:rsid w:val="00176F60"/>
    <w:rPr>
      <w:b/>
      <w:bCs/>
      <w:i/>
      <w:iCs/>
      <w:sz w:val="26"/>
      <w:szCs w:val="26"/>
    </w:rPr>
  </w:style>
  <w:style w:type="character" w:customStyle="1" w:styleId="100">
    <w:name w:val="Знак Знак10"/>
    <w:semiHidden/>
    <w:rsid w:val="00176F60"/>
    <w:rPr>
      <w:b/>
      <w:bCs/>
    </w:rPr>
  </w:style>
  <w:style w:type="character" w:customStyle="1" w:styleId="92">
    <w:name w:val="Знак Знак9"/>
    <w:semiHidden/>
    <w:rsid w:val="00176F60"/>
    <w:rPr>
      <w:sz w:val="24"/>
      <w:szCs w:val="24"/>
    </w:rPr>
  </w:style>
  <w:style w:type="character" w:customStyle="1" w:styleId="81">
    <w:name w:val="Знак Знак8"/>
    <w:semiHidden/>
    <w:rsid w:val="00176F60"/>
    <w:rPr>
      <w:i/>
      <w:iCs/>
      <w:sz w:val="24"/>
      <w:szCs w:val="24"/>
    </w:rPr>
  </w:style>
  <w:style w:type="character" w:customStyle="1" w:styleId="72">
    <w:name w:val="Знак Знак7"/>
    <w:semiHidden/>
    <w:rsid w:val="00176F60"/>
    <w:rPr>
      <w:rFonts w:ascii="Cambria" w:eastAsia="Times New Roman" w:hAnsi="Cambria"/>
    </w:rPr>
  </w:style>
  <w:style w:type="character" w:customStyle="1" w:styleId="57">
    <w:name w:val="Знак Знак5"/>
    <w:rsid w:val="00176F60"/>
    <w:rPr>
      <w:rFonts w:ascii="Cambria" w:eastAsia="Times New Roman" w:hAnsi="Cambria"/>
      <w:b/>
      <w:bCs/>
      <w:kern w:val="28"/>
      <w:sz w:val="32"/>
      <w:szCs w:val="32"/>
    </w:rPr>
  </w:style>
  <w:style w:type="character" w:customStyle="1" w:styleId="46">
    <w:name w:val="Знак Знак4"/>
    <w:rsid w:val="00176F60"/>
    <w:rPr>
      <w:rFonts w:ascii="Cambria" w:eastAsia="Times New Roman" w:hAnsi="Cambria"/>
      <w:sz w:val="24"/>
      <w:szCs w:val="24"/>
    </w:rPr>
  </w:style>
  <w:style w:type="paragraph" w:customStyle="1" w:styleId="210">
    <w:name w:val="Средняя сетка 21"/>
    <w:basedOn w:val="ab"/>
    <w:qFormat/>
    <w:rsid w:val="00176F60"/>
    <w:pPr>
      <w:ind w:firstLine="567"/>
    </w:pPr>
    <w:rPr>
      <w:rFonts w:eastAsia="Arial Unicode MS"/>
      <w:szCs w:val="32"/>
      <w:lang w:val="en-US" w:eastAsia="en-US" w:bidi="en-US"/>
    </w:rPr>
  </w:style>
  <w:style w:type="paragraph" w:customStyle="1" w:styleId="-110">
    <w:name w:val="Цветной список - Акцент 11"/>
    <w:basedOn w:val="ab"/>
    <w:qFormat/>
    <w:rsid w:val="00176F60"/>
    <w:pPr>
      <w:ind w:left="720" w:firstLine="567"/>
      <w:contextualSpacing/>
    </w:pPr>
    <w:rPr>
      <w:rFonts w:eastAsia="Arial Unicode MS"/>
      <w:lang w:val="en-US" w:eastAsia="en-US" w:bidi="en-US"/>
    </w:rPr>
  </w:style>
  <w:style w:type="paragraph" w:customStyle="1" w:styleId="-111">
    <w:name w:val="Цветная сетка - Акцент 11"/>
    <w:basedOn w:val="ab"/>
    <w:next w:val="ab"/>
    <w:qFormat/>
    <w:rsid w:val="00176F60"/>
    <w:pPr>
      <w:ind w:firstLine="567"/>
    </w:pPr>
    <w:rPr>
      <w:rFonts w:eastAsia="Arial Unicode MS"/>
      <w:i/>
      <w:lang w:val="en-US" w:eastAsia="en-US" w:bidi="en-US"/>
    </w:rPr>
  </w:style>
  <w:style w:type="paragraph" w:customStyle="1" w:styleId="-21">
    <w:name w:val="Светлая заливка - Акцент 21"/>
    <w:basedOn w:val="ab"/>
    <w:next w:val="ab"/>
    <w:qFormat/>
    <w:rsid w:val="00176F60"/>
    <w:pPr>
      <w:ind w:left="720" w:right="720" w:firstLine="567"/>
    </w:pPr>
    <w:rPr>
      <w:rFonts w:eastAsia="Arial Unicode MS"/>
      <w:b/>
      <w:i/>
      <w:szCs w:val="22"/>
      <w:lang w:val="en-US" w:eastAsia="en-US" w:bidi="en-US"/>
    </w:rPr>
  </w:style>
  <w:style w:type="character" w:customStyle="1" w:styleId="1fb">
    <w:name w:val="Слабое выделение1"/>
    <w:qFormat/>
    <w:rsid w:val="00176F60"/>
    <w:rPr>
      <w:i/>
      <w:color w:val="5A5A5A"/>
    </w:rPr>
  </w:style>
  <w:style w:type="character" w:customStyle="1" w:styleId="1fc">
    <w:name w:val="Слабая ссылка1"/>
    <w:qFormat/>
    <w:rsid w:val="00176F60"/>
    <w:rPr>
      <w:sz w:val="24"/>
      <w:szCs w:val="24"/>
      <w:u w:val="single"/>
    </w:rPr>
  </w:style>
  <w:style w:type="character" w:customStyle="1" w:styleId="1fd">
    <w:name w:val="Сильная ссылка1"/>
    <w:qFormat/>
    <w:rsid w:val="00176F60"/>
    <w:rPr>
      <w:b/>
      <w:sz w:val="24"/>
      <w:u w:val="single"/>
    </w:rPr>
  </w:style>
  <w:style w:type="character" w:customStyle="1" w:styleId="1fe">
    <w:name w:val="Название книги1"/>
    <w:qFormat/>
    <w:rsid w:val="00176F60"/>
    <w:rPr>
      <w:rFonts w:ascii="Cambria" w:eastAsia="Times New Roman" w:hAnsi="Cambria"/>
      <w:b/>
      <w:i/>
      <w:sz w:val="24"/>
      <w:szCs w:val="24"/>
    </w:rPr>
  </w:style>
  <w:style w:type="paragraph" w:styleId="affffff">
    <w:name w:val="Document Map"/>
    <w:basedOn w:val="aff0"/>
    <w:link w:val="affffff0"/>
    <w:autoRedefine/>
    <w:semiHidden/>
    <w:rsid w:val="00F6190A"/>
    <w:pPr>
      <w:shd w:val="clear" w:color="auto" w:fill="B3B3B3"/>
    </w:pPr>
    <w:rPr>
      <w:rFonts w:ascii="Tahoma" w:hAnsi="Tahoma"/>
      <w:sz w:val="20"/>
    </w:rPr>
  </w:style>
  <w:style w:type="character" w:customStyle="1" w:styleId="affffff0">
    <w:name w:val="Схема документа Знак"/>
    <w:link w:val="affffff"/>
    <w:semiHidden/>
    <w:rsid w:val="00176F60"/>
    <w:rPr>
      <w:rFonts w:ascii="Tahoma" w:eastAsia="Times New Roman" w:hAnsi="Tahoma" w:cs="Tahoma"/>
      <w:szCs w:val="24"/>
      <w:shd w:val="clear" w:color="auto" w:fill="B3B3B3"/>
      <w:lang w:eastAsia="ru-RU"/>
    </w:rPr>
  </w:style>
  <w:style w:type="character" w:customStyle="1" w:styleId="3a">
    <w:name w:val="Знак Знак3"/>
    <w:semiHidden/>
    <w:rsid w:val="00176F60"/>
    <w:rPr>
      <w:rFonts w:ascii="Tahoma" w:hAnsi="Tahoma" w:cs="Tahoma"/>
      <w:sz w:val="16"/>
      <w:szCs w:val="16"/>
    </w:rPr>
  </w:style>
  <w:style w:type="paragraph" w:styleId="affffff1">
    <w:name w:val="Body Text Indent"/>
    <w:basedOn w:val="ab"/>
    <w:link w:val="affffff2"/>
    <w:rsid w:val="00176F60"/>
    <w:pPr>
      <w:spacing w:after="120"/>
      <w:ind w:left="283" w:firstLine="567"/>
    </w:pPr>
    <w:rPr>
      <w:rFonts w:eastAsia="Arial Unicode MS"/>
      <w:lang w:val="en-US" w:eastAsia="x-none" w:bidi="en-US"/>
    </w:rPr>
  </w:style>
  <w:style w:type="character" w:customStyle="1" w:styleId="affffff2">
    <w:name w:val="Основной текст с отступом Знак"/>
    <w:link w:val="affffff1"/>
    <w:rsid w:val="00176F60"/>
    <w:rPr>
      <w:rFonts w:ascii="Times New Roman" w:eastAsia="Arial Unicode MS" w:hAnsi="Times New Roman"/>
      <w:sz w:val="24"/>
      <w:szCs w:val="24"/>
      <w:lang w:val="en-US" w:bidi="en-US"/>
    </w:rPr>
  </w:style>
  <w:style w:type="character" w:customStyle="1" w:styleId="2f1">
    <w:name w:val="Знак Знак2"/>
    <w:rsid w:val="00176F60"/>
    <w:rPr>
      <w:sz w:val="24"/>
      <w:szCs w:val="24"/>
    </w:rPr>
  </w:style>
  <w:style w:type="paragraph" w:styleId="3b">
    <w:name w:val="Body Text Indent 3"/>
    <w:basedOn w:val="ab"/>
    <w:link w:val="3c"/>
    <w:rsid w:val="00176F60"/>
    <w:pPr>
      <w:spacing w:after="120"/>
      <w:ind w:left="283" w:firstLine="567"/>
    </w:pPr>
    <w:rPr>
      <w:rFonts w:eastAsia="Arial Unicode MS"/>
      <w:sz w:val="16"/>
      <w:szCs w:val="16"/>
      <w:lang w:val="en-US" w:eastAsia="x-none" w:bidi="en-US"/>
    </w:rPr>
  </w:style>
  <w:style w:type="character" w:customStyle="1" w:styleId="3c">
    <w:name w:val="Основной текст с отступом 3 Знак"/>
    <w:link w:val="3b"/>
    <w:rsid w:val="00176F60"/>
    <w:rPr>
      <w:rFonts w:ascii="Times New Roman" w:eastAsia="Arial Unicode MS" w:hAnsi="Times New Roman"/>
      <w:sz w:val="16"/>
      <w:szCs w:val="16"/>
      <w:lang w:val="en-US" w:bidi="en-US"/>
    </w:rPr>
  </w:style>
  <w:style w:type="paragraph" w:customStyle="1" w:styleId="27">
    <w:name w:val="Заголовок 2 + Междустр.интервал:  полуторный"/>
    <w:basedOn w:val="22"/>
    <w:rsid w:val="00176F60"/>
    <w:pPr>
      <w:numPr>
        <w:numId w:val="11"/>
      </w:numPr>
      <w:spacing w:after="120" w:line="360" w:lineRule="auto"/>
    </w:pPr>
    <w:rPr>
      <w:bCs/>
      <w:iCs/>
      <w:lang w:eastAsia="en-US" w:bidi="en-US"/>
    </w:rPr>
  </w:style>
  <w:style w:type="paragraph" w:customStyle="1" w:styleId="Iniiaiie">
    <w:name w:val="Iniiaiie"/>
    <w:basedOn w:val="ab"/>
    <w:uiPriority w:val="99"/>
    <w:rsid w:val="00176F60"/>
    <w:pPr>
      <w:spacing w:before="120" w:after="120"/>
    </w:pPr>
    <w:rPr>
      <w:sz w:val="28"/>
      <w:lang w:val="en-US"/>
    </w:rPr>
  </w:style>
  <w:style w:type="paragraph" w:customStyle="1" w:styleId="OaaeeoaOaeno">
    <w:name w:val="Oaaeeoa. Oaeno"/>
    <w:basedOn w:val="ab"/>
    <w:rsid w:val="00176F60"/>
    <w:pPr>
      <w:spacing w:before="120"/>
      <w:ind w:firstLine="709"/>
    </w:pPr>
    <w:rPr>
      <w:sz w:val="28"/>
    </w:rPr>
  </w:style>
  <w:style w:type="paragraph" w:customStyle="1" w:styleId="NoeeuiieoeiueIioaioo">
    <w:name w:val="Noeeu iieo?e?iue Ii oaio?o"/>
    <w:basedOn w:val="ab"/>
    <w:uiPriority w:val="99"/>
    <w:rsid w:val="00176F60"/>
    <w:pPr>
      <w:ind w:firstLine="709"/>
      <w:jc w:val="center"/>
    </w:pPr>
    <w:rPr>
      <w:b/>
      <w:sz w:val="28"/>
    </w:rPr>
  </w:style>
  <w:style w:type="paragraph" w:customStyle="1" w:styleId="affffff3">
    <w:name w:val="Подраздел"/>
    <w:basedOn w:val="ab"/>
    <w:uiPriority w:val="99"/>
    <w:rsid w:val="00176F60"/>
    <w:pPr>
      <w:suppressAutoHyphens/>
      <w:spacing w:before="240" w:after="120"/>
      <w:ind w:firstLine="709"/>
      <w:jc w:val="center"/>
    </w:pPr>
    <w:rPr>
      <w:rFonts w:ascii="TimesDL" w:hAnsi="TimesDL"/>
      <w:b/>
      <w:bCs/>
      <w:smallCaps/>
      <w:spacing w:val="-2"/>
      <w:sz w:val="28"/>
    </w:rPr>
  </w:style>
  <w:style w:type="paragraph" w:customStyle="1" w:styleId="affffff4">
    <w:name w:val="Без отступа"/>
    <w:basedOn w:val="ab"/>
    <w:rsid w:val="00176F60"/>
    <w:rPr>
      <w:sz w:val="28"/>
    </w:rPr>
  </w:style>
  <w:style w:type="paragraph" w:customStyle="1" w:styleId="-112">
    <w:name w:val="Цветная заливка - Акцент 11"/>
    <w:rsid w:val="00176F60"/>
    <w:rPr>
      <w:rFonts w:ascii="Times New Roman" w:eastAsia="Times New Roman" w:hAnsi="Times New Roman"/>
      <w:sz w:val="24"/>
    </w:rPr>
  </w:style>
  <w:style w:type="paragraph" w:customStyle="1" w:styleId="14pt125">
    <w:name w:val="Основной текст + 14 pt Первая строка:  125 см"/>
    <w:basedOn w:val="afffe"/>
    <w:next w:val="afffe"/>
    <w:link w:val="14pt1250"/>
    <w:rsid w:val="00176F60"/>
    <w:pPr>
      <w:ind w:firstLine="709"/>
      <w:jc w:val="both"/>
    </w:pPr>
    <w:rPr>
      <w:rFonts w:eastAsia="Arial Unicode MS"/>
      <w:b/>
      <w:bCs/>
    </w:rPr>
  </w:style>
  <w:style w:type="character" w:customStyle="1" w:styleId="14pt1250">
    <w:name w:val="Основной текст + 14 pt Первая строка:  125 см Знак"/>
    <w:link w:val="14pt125"/>
    <w:rsid w:val="00176F60"/>
    <w:rPr>
      <w:rFonts w:ascii="Times New Roman" w:eastAsia="Arial Unicode MS" w:hAnsi="Times New Roman"/>
      <w:b/>
      <w:bCs/>
      <w:sz w:val="28"/>
      <w:szCs w:val="28"/>
      <w:lang w:eastAsia="ru-RU"/>
    </w:rPr>
  </w:style>
  <w:style w:type="paragraph" w:customStyle="1" w:styleId="14pt03">
    <w:name w:val="Стиль Основной текст + 14 pt разреженный на  03 пт"/>
    <w:basedOn w:val="afffe"/>
    <w:rsid w:val="00176F60"/>
    <w:pPr>
      <w:jc w:val="both"/>
    </w:pPr>
  </w:style>
  <w:style w:type="character" w:customStyle="1" w:styleId="14pt030">
    <w:name w:val="Стиль Основной текст + 14 pt разреженный на  03 пт Знак"/>
    <w:locked/>
    <w:rsid w:val="00176F60"/>
    <w:rPr>
      <w:sz w:val="28"/>
      <w:szCs w:val="28"/>
    </w:rPr>
  </w:style>
  <w:style w:type="character" w:customStyle="1" w:styleId="1415">
    <w:name w:val="Основной +14 пт + Первая строка:  15 см Знак"/>
    <w:locked/>
    <w:rsid w:val="00176F60"/>
    <w:rPr>
      <w:sz w:val="28"/>
      <w:szCs w:val="28"/>
    </w:rPr>
  </w:style>
  <w:style w:type="paragraph" w:styleId="2f2">
    <w:name w:val="Body Text 2"/>
    <w:basedOn w:val="ab"/>
    <w:link w:val="2f3"/>
    <w:rsid w:val="00176F60"/>
    <w:pPr>
      <w:spacing w:before="120"/>
    </w:pPr>
    <w:rPr>
      <w:rFonts w:eastAsia="Arial Unicode MS"/>
      <w:color w:val="000000"/>
      <w:lang w:val="x-none" w:eastAsia="x-none" w:bidi="en-US"/>
    </w:rPr>
  </w:style>
  <w:style w:type="character" w:customStyle="1" w:styleId="2f3">
    <w:name w:val="Основной текст 2 Знак"/>
    <w:link w:val="2f2"/>
    <w:rsid w:val="00176F60"/>
    <w:rPr>
      <w:rFonts w:ascii="Times New Roman" w:eastAsia="Arial Unicode MS" w:hAnsi="Times New Roman"/>
      <w:color w:val="000000"/>
      <w:sz w:val="24"/>
      <w:szCs w:val="24"/>
      <w:lang w:bidi="en-US"/>
    </w:rPr>
  </w:style>
  <w:style w:type="paragraph" w:styleId="2f4">
    <w:name w:val="Body Text Indent 2"/>
    <w:basedOn w:val="ab"/>
    <w:link w:val="2f5"/>
    <w:rsid w:val="00176F60"/>
    <w:pPr>
      <w:ind w:firstLine="720"/>
    </w:pPr>
    <w:rPr>
      <w:rFonts w:eastAsia="Arial Unicode MS"/>
      <w:color w:val="000000"/>
      <w:spacing w:val="3"/>
      <w:lang w:val="x-none" w:eastAsia="x-none" w:bidi="en-US"/>
    </w:rPr>
  </w:style>
  <w:style w:type="character" w:customStyle="1" w:styleId="2f5">
    <w:name w:val="Основной текст с отступом 2 Знак"/>
    <w:link w:val="2f4"/>
    <w:rsid w:val="00176F60"/>
    <w:rPr>
      <w:rFonts w:ascii="Times New Roman" w:eastAsia="Arial Unicode MS" w:hAnsi="Times New Roman"/>
      <w:color w:val="000000"/>
      <w:spacing w:val="3"/>
      <w:sz w:val="24"/>
      <w:szCs w:val="24"/>
      <w:lang w:bidi="en-US"/>
    </w:rPr>
  </w:style>
  <w:style w:type="paragraph" w:customStyle="1" w:styleId="14pt">
    <w:name w:val="Основной текст + 14 pt"/>
    <w:basedOn w:val="ab"/>
    <w:next w:val="ab"/>
    <w:rsid w:val="00176F60"/>
    <w:rPr>
      <w:sz w:val="28"/>
      <w:szCs w:val="28"/>
      <w:lang w:bidi="en-US"/>
    </w:rPr>
  </w:style>
  <w:style w:type="paragraph" w:styleId="3d">
    <w:name w:val="Body Text 3"/>
    <w:basedOn w:val="ab"/>
    <w:link w:val="3e"/>
    <w:rsid w:val="00176F60"/>
    <w:pPr>
      <w:jc w:val="center"/>
    </w:pPr>
    <w:rPr>
      <w:b/>
      <w:bCs/>
      <w:sz w:val="22"/>
      <w:szCs w:val="22"/>
      <w:lang w:val="x-none" w:bidi="en-US"/>
    </w:rPr>
  </w:style>
  <w:style w:type="character" w:customStyle="1" w:styleId="3e">
    <w:name w:val="Основной текст 3 Знак"/>
    <w:link w:val="3d"/>
    <w:rsid w:val="00176F60"/>
    <w:rPr>
      <w:rFonts w:ascii="Times New Roman" w:eastAsia="Times New Roman" w:hAnsi="Times New Roman"/>
      <w:b/>
      <w:bCs/>
      <w:sz w:val="22"/>
      <w:szCs w:val="22"/>
      <w:lang w:eastAsia="ru-RU" w:bidi="en-US"/>
    </w:rPr>
  </w:style>
  <w:style w:type="paragraph" w:customStyle="1" w:styleId="PMBook-Bullet1">
    <w:name w:val="PMBook-Bullet1"/>
    <w:basedOn w:val="ab"/>
    <w:uiPriority w:val="99"/>
    <w:rsid w:val="00176F60"/>
    <w:pPr>
      <w:tabs>
        <w:tab w:val="num" w:pos="1080"/>
      </w:tabs>
      <w:spacing w:line="360" w:lineRule="auto"/>
      <w:ind w:left="1080" w:hanging="360"/>
    </w:pPr>
    <w:rPr>
      <w:rFonts w:ascii="Arial" w:hAnsi="Arial"/>
    </w:rPr>
  </w:style>
  <w:style w:type="table" w:customStyle="1" w:styleId="GR1">
    <w:name w:val="Сетка таблицы GR1"/>
    <w:basedOn w:val="ae"/>
    <w:next w:val="afff8"/>
    <w:rsid w:val="00176F60"/>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input1">
    <w:name w:val="ms-input1"/>
    <w:rsid w:val="00176F60"/>
    <w:rPr>
      <w:rFonts w:ascii="Verdana" w:hAnsi="Verdana" w:hint="default"/>
      <w:sz w:val="16"/>
      <w:szCs w:val="16"/>
    </w:rPr>
  </w:style>
  <w:style w:type="paragraph" w:customStyle="1" w:styleId="-12">
    <w:name w:val="Цветной список - Акцент 12"/>
    <w:basedOn w:val="ab"/>
    <w:link w:val="-13"/>
    <w:qFormat/>
    <w:rsid w:val="00176F60"/>
    <w:pPr>
      <w:spacing w:after="200" w:line="276" w:lineRule="auto"/>
      <w:ind w:left="720"/>
      <w:contextualSpacing/>
    </w:pPr>
    <w:rPr>
      <w:rFonts w:ascii="Calibri" w:eastAsia="Calibri" w:hAnsi="Calibri"/>
      <w:sz w:val="22"/>
      <w:szCs w:val="22"/>
      <w:lang w:val="x-none" w:eastAsia="x-none"/>
    </w:rPr>
  </w:style>
  <w:style w:type="character" w:customStyle="1" w:styleId="-13">
    <w:name w:val="Цветной список - Акцент 1 Знак"/>
    <w:link w:val="-12"/>
    <w:rsid w:val="00176F60"/>
    <w:rPr>
      <w:sz w:val="22"/>
      <w:szCs w:val="22"/>
    </w:rPr>
  </w:style>
  <w:style w:type="paragraph" w:customStyle="1" w:styleId="121">
    <w:name w:val="Раздел 1.2 Заголовок 1"/>
    <w:basedOn w:val="ab"/>
    <w:rsid w:val="00176F60"/>
    <w:pPr>
      <w:keepNext/>
      <w:keepLines/>
      <w:numPr>
        <w:numId w:val="12"/>
      </w:numPr>
      <w:suppressLineNumbers/>
      <w:suppressAutoHyphens/>
      <w:spacing w:before="360" w:line="360" w:lineRule="auto"/>
    </w:pPr>
    <w:rPr>
      <w:b/>
      <w:bCs/>
    </w:rPr>
  </w:style>
  <w:style w:type="paragraph" w:customStyle="1" w:styleId="122">
    <w:name w:val="Раздел 1.2 Заголовок 2"/>
    <w:basedOn w:val="ab"/>
    <w:rsid w:val="00176F60"/>
    <w:pPr>
      <w:keepNext/>
      <w:keepLines/>
      <w:numPr>
        <w:ilvl w:val="1"/>
        <w:numId w:val="12"/>
      </w:numPr>
      <w:suppressLineNumbers/>
      <w:suppressAutoHyphens/>
      <w:spacing w:before="240" w:line="360" w:lineRule="auto"/>
    </w:pPr>
    <w:rPr>
      <w:b/>
      <w:bCs/>
    </w:rPr>
  </w:style>
  <w:style w:type="character" w:styleId="affffff5">
    <w:name w:val="FollowedHyperlink"/>
    <w:uiPriority w:val="99"/>
    <w:rsid w:val="00F6190A"/>
    <w:rPr>
      <w:rFonts w:ascii="Times New Roman" w:hAnsi="Times New Roman" w:cs="Times New Roman"/>
      <w:color w:val="800080"/>
      <w:u w:val="single"/>
    </w:rPr>
  </w:style>
  <w:style w:type="paragraph" w:customStyle="1" w:styleId="affffff6">
    <w:name w:val="Не содержание"/>
    <w:basedOn w:val="ab"/>
    <w:rsid w:val="00176F60"/>
    <w:pPr>
      <w:tabs>
        <w:tab w:val="num" w:pos="1224"/>
      </w:tabs>
      <w:snapToGrid w:val="0"/>
      <w:spacing w:line="300" w:lineRule="auto"/>
      <w:ind w:left="1224" w:hanging="504"/>
    </w:pPr>
    <w:rPr>
      <w:bCs/>
    </w:rPr>
  </w:style>
  <w:style w:type="paragraph" w:customStyle="1" w:styleId="affffff7">
    <w:name w:val="ТЗ не содержание полужирный"/>
    <w:basedOn w:val="ab"/>
    <w:rsid w:val="00176F60"/>
    <w:pPr>
      <w:tabs>
        <w:tab w:val="num" w:pos="792"/>
      </w:tabs>
      <w:snapToGrid w:val="0"/>
      <w:spacing w:line="300" w:lineRule="auto"/>
      <w:ind w:left="792" w:hanging="432"/>
    </w:pPr>
    <w:rPr>
      <w:b/>
      <w:bCs/>
    </w:rPr>
  </w:style>
  <w:style w:type="paragraph" w:customStyle="1" w:styleId="310">
    <w:name w:val="Часть 3. Заголовок 1"/>
    <w:basedOn w:val="ab"/>
    <w:rsid w:val="00176F60"/>
    <w:pPr>
      <w:keepNext/>
      <w:keepLines/>
      <w:suppressLineNumbers/>
      <w:tabs>
        <w:tab w:val="num" w:pos="420"/>
      </w:tabs>
      <w:suppressAutoHyphens/>
      <w:spacing w:before="360" w:line="360" w:lineRule="auto"/>
      <w:ind w:firstLine="709"/>
    </w:pPr>
    <w:rPr>
      <w:b/>
      <w:bCs/>
    </w:rPr>
  </w:style>
  <w:style w:type="paragraph" w:customStyle="1" w:styleId="320">
    <w:name w:val="Часть 3. Заголовок 2"/>
    <w:basedOn w:val="ab"/>
    <w:rsid w:val="00176F60"/>
    <w:pPr>
      <w:tabs>
        <w:tab w:val="num" w:pos="1276"/>
      </w:tabs>
      <w:spacing w:line="360" w:lineRule="auto"/>
      <w:ind w:firstLine="709"/>
    </w:pPr>
    <w:rPr>
      <w:bCs/>
    </w:rPr>
  </w:style>
  <w:style w:type="paragraph" w:customStyle="1" w:styleId="-120">
    <w:name w:val="Цветная заливка - Акцент 12"/>
    <w:hidden/>
    <w:uiPriority w:val="99"/>
    <w:semiHidden/>
    <w:rsid w:val="00176F60"/>
    <w:rPr>
      <w:rFonts w:ascii="Times New Roman" w:eastAsia="Arial Unicode MS" w:hAnsi="Times New Roman"/>
      <w:sz w:val="24"/>
      <w:szCs w:val="24"/>
      <w:lang w:val="en-US" w:eastAsia="en-US" w:bidi="en-US"/>
    </w:rPr>
  </w:style>
  <w:style w:type="paragraph" w:customStyle="1" w:styleId="ConsPlusNormal">
    <w:name w:val="ConsPlusNormal"/>
    <w:link w:val="ConsPlusNormal0"/>
    <w:qFormat/>
    <w:rsid w:val="00176F60"/>
    <w:pPr>
      <w:widowControl w:val="0"/>
      <w:autoSpaceDE w:val="0"/>
      <w:autoSpaceDN w:val="0"/>
      <w:adjustRightInd w:val="0"/>
      <w:ind w:firstLine="720"/>
    </w:pPr>
    <w:rPr>
      <w:rFonts w:ascii="Arial" w:eastAsia="Times New Roman" w:hAnsi="Arial" w:cs="Arial"/>
    </w:rPr>
  </w:style>
  <w:style w:type="paragraph" w:customStyle="1" w:styleId="Table">
    <w:name w:val="Table"/>
    <w:basedOn w:val="ab"/>
    <w:rsid w:val="00176F60"/>
    <w:pPr>
      <w:spacing w:before="40" w:after="40"/>
    </w:pPr>
    <w:rPr>
      <w:rFonts w:ascii="Futura Bk" w:hAnsi="Futura Bk"/>
      <w:sz w:val="20"/>
      <w:lang w:val="en-US" w:eastAsia="en-US"/>
    </w:rPr>
  </w:style>
  <w:style w:type="paragraph" w:customStyle="1" w:styleId="TableHeading">
    <w:name w:val="Table_Heading"/>
    <w:basedOn w:val="ab"/>
    <w:next w:val="Table"/>
    <w:rsid w:val="00176F60"/>
    <w:pPr>
      <w:keepNext/>
      <w:keepLines/>
      <w:spacing w:before="40" w:after="40"/>
    </w:pPr>
    <w:rPr>
      <w:rFonts w:ascii="Futura Bk" w:hAnsi="Futura Bk"/>
      <w:b/>
      <w:sz w:val="20"/>
      <w:lang w:val="en-US" w:eastAsia="en-US"/>
    </w:rPr>
  </w:style>
  <w:style w:type="paragraph" w:customStyle="1" w:styleId="TableHeadingCenter">
    <w:name w:val="Table_Heading_Center"/>
    <w:basedOn w:val="TableHeading"/>
    <w:rsid w:val="00176F60"/>
    <w:pPr>
      <w:jc w:val="center"/>
    </w:pPr>
  </w:style>
  <w:style w:type="paragraph" w:customStyle="1" w:styleId="CaptionforTable">
    <w:name w:val="Caption for Table"/>
    <w:basedOn w:val="aff"/>
    <w:rsid w:val="00176F60"/>
    <w:pPr>
      <w:spacing w:after="60"/>
      <w:ind w:right="57"/>
      <w:jc w:val="right"/>
    </w:pPr>
    <w:rPr>
      <w:rFonts w:ascii="Futura Bk" w:hAnsi="Futura Bk"/>
      <w:iCs/>
      <w:sz w:val="20"/>
      <w:lang w:val="en-US" w:eastAsia="en-US"/>
    </w:rPr>
  </w:style>
  <w:style w:type="paragraph" w:customStyle="1" w:styleId="affffff8">
    <w:name w:val="Норм.текст"/>
    <w:basedOn w:val="ab"/>
    <w:rsid w:val="00176F60"/>
    <w:pPr>
      <w:suppressAutoHyphens/>
      <w:spacing w:before="60" w:after="60" w:line="288" w:lineRule="auto"/>
      <w:ind w:firstLine="840"/>
    </w:pPr>
    <w:rPr>
      <w:sz w:val="26"/>
    </w:rPr>
  </w:style>
  <w:style w:type="paragraph" w:customStyle="1" w:styleId="53">
    <w:name w:val="Список5"/>
    <w:basedOn w:val="ab"/>
    <w:rsid w:val="00176F60"/>
    <w:pPr>
      <w:numPr>
        <w:ilvl w:val="1"/>
        <w:numId w:val="13"/>
      </w:numPr>
      <w:tabs>
        <w:tab w:val="clear" w:pos="1982"/>
        <w:tab w:val="num" w:pos="1440"/>
      </w:tabs>
      <w:spacing w:line="360" w:lineRule="auto"/>
      <w:ind w:left="1440" w:hanging="360"/>
    </w:pPr>
    <w:rPr>
      <w:lang w:eastAsia="en-US"/>
    </w:rPr>
  </w:style>
  <w:style w:type="paragraph" w:customStyle="1" w:styleId="-10">
    <w:name w:val="Список-1"/>
    <w:rsid w:val="00176F60"/>
    <w:pPr>
      <w:numPr>
        <w:numId w:val="14"/>
      </w:numPr>
      <w:tabs>
        <w:tab w:val="left" w:pos="1260"/>
      </w:tabs>
      <w:spacing w:before="60" w:after="60" w:line="312" w:lineRule="auto"/>
    </w:pPr>
    <w:rPr>
      <w:rFonts w:ascii="Times New Roman" w:eastAsia="Times New Roman" w:hAnsi="Times New Roman"/>
      <w:sz w:val="24"/>
      <w:lang w:eastAsia="en-US"/>
    </w:rPr>
  </w:style>
  <w:style w:type="character" w:customStyle="1" w:styleId="apple-converted-space">
    <w:name w:val="apple-converted-space"/>
    <w:basedOn w:val="ad"/>
    <w:rsid w:val="00176F60"/>
  </w:style>
  <w:style w:type="paragraph" w:styleId="a4">
    <w:name w:val="List Number"/>
    <w:aliases w:val="Нумерованный список Знак,Нумерованный список Знак2 Знак,Нумерованный список Знак Знак1 Знак,Нумерованный список Знак1 Знак Знак Знак,Нумерованный список Знак Знак Знак Знак Знак,Нумерованный список Знак1 Знак1 Знак"/>
    <w:basedOn w:val="affffff9"/>
    <w:link w:val="1ff"/>
    <w:rsid w:val="00F6190A"/>
    <w:pPr>
      <w:numPr>
        <w:numId w:val="15"/>
      </w:numPr>
      <w:tabs>
        <w:tab w:val="left" w:pos="1418"/>
      </w:tabs>
    </w:pPr>
    <w:rPr>
      <w:lang w:eastAsia="x-none"/>
    </w:rPr>
  </w:style>
  <w:style w:type="character" w:customStyle="1" w:styleId="1ff">
    <w:name w:val="Нумерованный список Знак1"/>
    <w:aliases w:val="Нумерованный список Знак Знак,Нумерованный список Знак2 Знак Знак,Нумерованный список Знак Знак1 Знак Знак,Нумерованный список Знак1 Знак Знак Знак Знак,Нумерованный список Знак Знак Знак Знак Знак Знак"/>
    <w:link w:val="a4"/>
    <w:locked/>
    <w:rsid w:val="00176F60"/>
    <w:rPr>
      <w:rFonts w:ascii="Times New Roman" w:eastAsia="Times New Roman" w:hAnsi="Times New Roman"/>
      <w:sz w:val="24"/>
      <w:szCs w:val="24"/>
      <w:lang w:val="x-none" w:eastAsia="x-none"/>
    </w:rPr>
  </w:style>
  <w:style w:type="paragraph" w:styleId="affffffa">
    <w:name w:val="List Continue"/>
    <w:basedOn w:val="affffffb"/>
    <w:rsid w:val="00F6190A"/>
    <w:pPr>
      <w:ind w:left="567" w:firstLine="851"/>
    </w:pPr>
  </w:style>
  <w:style w:type="paragraph" w:customStyle="1" w:styleId="2f6">
    <w:name w:val="Заголовок оглавления2"/>
    <w:basedOn w:val="18"/>
    <w:next w:val="ab"/>
    <w:uiPriority w:val="39"/>
    <w:semiHidden/>
    <w:unhideWhenUsed/>
    <w:qFormat/>
    <w:rsid w:val="00176F60"/>
    <w:pPr>
      <w:spacing w:before="480"/>
      <w:outlineLvl w:val="9"/>
    </w:pPr>
    <w:rPr>
      <w:color w:val="365F91"/>
      <w:sz w:val="28"/>
    </w:rPr>
  </w:style>
  <w:style w:type="paragraph" w:customStyle="1" w:styleId="1ff0">
    <w:name w:val="Абзац списка1"/>
    <w:basedOn w:val="ab"/>
    <w:link w:val="ListParagraphChar"/>
    <w:rsid w:val="00176F60"/>
    <w:pPr>
      <w:ind w:left="720"/>
    </w:pPr>
    <w:rPr>
      <w:rFonts w:ascii="Calibri" w:eastAsia="Calibri" w:hAnsi="Calibri"/>
      <w:lang w:val="en-US" w:eastAsia="x-none"/>
    </w:rPr>
  </w:style>
  <w:style w:type="character" w:customStyle="1" w:styleId="ListParagraphChar">
    <w:name w:val="List Paragraph Char"/>
    <w:link w:val="1ff0"/>
    <w:locked/>
    <w:rsid w:val="00176F60"/>
    <w:rPr>
      <w:sz w:val="24"/>
      <w:szCs w:val="24"/>
      <w:lang w:val="en-US"/>
    </w:rPr>
  </w:style>
  <w:style w:type="paragraph" w:customStyle="1" w:styleId="1ff1">
    <w:name w:val="Обычный (веб)1"/>
    <w:basedOn w:val="ab"/>
    <w:unhideWhenUsed/>
    <w:rsid w:val="00176F60"/>
    <w:pPr>
      <w:spacing w:before="100" w:beforeAutospacing="1" w:after="100" w:afterAutospacing="1"/>
    </w:pPr>
  </w:style>
  <w:style w:type="character" w:styleId="affffffc">
    <w:name w:val="Placeholder Text"/>
    <w:uiPriority w:val="99"/>
    <w:semiHidden/>
    <w:rsid w:val="00176F60"/>
    <w:rPr>
      <w:color w:val="808080"/>
    </w:rPr>
  </w:style>
  <w:style w:type="paragraph" w:styleId="affffffd">
    <w:name w:val="Plain Text"/>
    <w:basedOn w:val="ab"/>
    <w:link w:val="affffffe"/>
    <w:uiPriority w:val="99"/>
    <w:unhideWhenUsed/>
    <w:rsid w:val="00176F60"/>
    <w:rPr>
      <w:rFonts w:ascii="Calibri" w:eastAsia="Calibri" w:hAnsi="Calibri"/>
      <w:sz w:val="22"/>
      <w:szCs w:val="21"/>
      <w:lang w:val="x-none" w:eastAsia="x-none"/>
    </w:rPr>
  </w:style>
  <w:style w:type="character" w:customStyle="1" w:styleId="affffffe">
    <w:name w:val="Текст Знак"/>
    <w:link w:val="affffffd"/>
    <w:uiPriority w:val="99"/>
    <w:rsid w:val="00176F60"/>
    <w:rPr>
      <w:sz w:val="22"/>
      <w:szCs w:val="21"/>
    </w:rPr>
  </w:style>
  <w:style w:type="character" w:customStyle="1" w:styleId="ep">
    <w:name w:val="ep"/>
    <w:basedOn w:val="ad"/>
    <w:rsid w:val="00176F60"/>
  </w:style>
  <w:style w:type="paragraph" w:customStyle="1" w:styleId="xmsolistparagraph">
    <w:name w:val="x_msolistparagraph"/>
    <w:basedOn w:val="ab"/>
    <w:rsid w:val="00176F60"/>
    <w:pPr>
      <w:spacing w:before="100" w:beforeAutospacing="1" w:after="100" w:afterAutospacing="1"/>
    </w:pPr>
  </w:style>
  <w:style w:type="paragraph" w:customStyle="1" w:styleId="afffffff">
    <w:name w:val="Обычный по центру (титульный лист)"/>
    <w:basedOn w:val="ab"/>
    <w:rsid w:val="00176F60"/>
    <w:pPr>
      <w:jc w:val="center"/>
    </w:pPr>
    <w:rPr>
      <w:sz w:val="28"/>
      <w:szCs w:val="28"/>
    </w:rPr>
  </w:style>
  <w:style w:type="character" w:customStyle="1" w:styleId="zakonnavy">
    <w:name w:val="zakon_navy"/>
    <w:basedOn w:val="ad"/>
    <w:rsid w:val="00176F60"/>
  </w:style>
  <w:style w:type="paragraph" w:customStyle="1" w:styleId="1ff2">
    <w:name w:val="Подпись 1"/>
    <w:basedOn w:val="ab"/>
    <w:uiPriority w:val="99"/>
    <w:rsid w:val="00176F60"/>
    <w:pPr>
      <w:spacing w:before="240"/>
    </w:pPr>
    <w:rPr>
      <w:b/>
      <w:sz w:val="27"/>
      <w:szCs w:val="27"/>
    </w:rPr>
  </w:style>
  <w:style w:type="paragraph" w:customStyle="1" w:styleId="1ff3">
    <w:name w:val="Резолюция 1"/>
    <w:basedOn w:val="ab"/>
    <w:uiPriority w:val="99"/>
    <w:rsid w:val="00176F60"/>
    <w:pPr>
      <w:spacing w:after="60"/>
    </w:pPr>
    <w:rPr>
      <w:b/>
      <w:caps/>
      <w:sz w:val="27"/>
      <w:szCs w:val="27"/>
    </w:rPr>
  </w:style>
  <w:style w:type="paragraph" w:styleId="58">
    <w:name w:val="toc 5"/>
    <w:basedOn w:val="afffffd"/>
    <w:next w:val="ab"/>
    <w:autoRedefine/>
    <w:uiPriority w:val="39"/>
    <w:rsid w:val="00F6190A"/>
    <w:pPr>
      <w:keepLines/>
      <w:tabs>
        <w:tab w:val="right" w:leader="dot" w:pos="9923"/>
      </w:tabs>
      <w:ind w:left="2155"/>
      <w:jc w:val="left"/>
    </w:pPr>
    <w:rPr>
      <w:noProof/>
    </w:rPr>
  </w:style>
  <w:style w:type="paragraph" w:styleId="63">
    <w:name w:val="toc 6"/>
    <w:basedOn w:val="afffffd"/>
    <w:next w:val="ab"/>
    <w:autoRedefine/>
    <w:uiPriority w:val="39"/>
    <w:rsid w:val="00F6190A"/>
    <w:pPr>
      <w:keepLines/>
      <w:tabs>
        <w:tab w:val="right" w:leader="dot" w:pos="9923"/>
      </w:tabs>
      <w:ind w:left="2381"/>
      <w:jc w:val="left"/>
    </w:pPr>
    <w:rPr>
      <w:noProof/>
    </w:rPr>
  </w:style>
  <w:style w:type="paragraph" w:styleId="73">
    <w:name w:val="toc 7"/>
    <w:basedOn w:val="afffffd"/>
    <w:next w:val="ab"/>
    <w:autoRedefine/>
    <w:uiPriority w:val="39"/>
    <w:rsid w:val="00F6190A"/>
    <w:pPr>
      <w:keepLines/>
      <w:tabs>
        <w:tab w:val="right" w:leader="dot" w:pos="9923"/>
      </w:tabs>
      <w:ind w:left="2608"/>
      <w:jc w:val="left"/>
    </w:pPr>
    <w:rPr>
      <w:noProof/>
    </w:rPr>
  </w:style>
  <w:style w:type="paragraph" w:styleId="82">
    <w:name w:val="toc 8"/>
    <w:basedOn w:val="afffffd"/>
    <w:next w:val="ab"/>
    <w:autoRedefine/>
    <w:uiPriority w:val="39"/>
    <w:rsid w:val="00F6190A"/>
    <w:pPr>
      <w:keepLines/>
      <w:tabs>
        <w:tab w:val="right" w:leader="dot" w:pos="9923"/>
      </w:tabs>
      <w:ind w:left="2835"/>
      <w:jc w:val="left"/>
    </w:pPr>
    <w:rPr>
      <w:noProof/>
    </w:rPr>
  </w:style>
  <w:style w:type="paragraph" w:styleId="93">
    <w:name w:val="toc 9"/>
    <w:basedOn w:val="afffffd"/>
    <w:next w:val="ab"/>
    <w:autoRedefine/>
    <w:uiPriority w:val="39"/>
    <w:rsid w:val="00F6190A"/>
    <w:pPr>
      <w:keepLines/>
      <w:tabs>
        <w:tab w:val="right" w:leader="dot" w:pos="9923"/>
      </w:tabs>
      <w:ind w:left="3062"/>
      <w:jc w:val="left"/>
    </w:pPr>
    <w:rPr>
      <w:noProof/>
    </w:rPr>
  </w:style>
  <w:style w:type="paragraph" w:customStyle="1" w:styleId="afffffff0">
    <w:name w:val="ТЗ Обычный"/>
    <w:rsid w:val="00176F60"/>
    <w:pPr>
      <w:spacing w:before="60" w:after="60"/>
      <w:ind w:firstLine="567"/>
      <w:jc w:val="both"/>
    </w:pPr>
    <w:rPr>
      <w:rFonts w:ascii="Times New Roman" w:hAnsi="Times New Roman" w:cs="Arial"/>
      <w:bCs/>
      <w:iCs/>
      <w:sz w:val="24"/>
      <w:szCs w:val="24"/>
    </w:rPr>
  </w:style>
  <w:style w:type="paragraph" w:customStyle="1" w:styleId="24">
    <w:name w:val="ТЗ Заголовок 2"/>
    <w:next w:val="afffffff0"/>
    <w:rsid w:val="00176F60"/>
    <w:pPr>
      <w:keepNext/>
      <w:numPr>
        <w:ilvl w:val="1"/>
        <w:numId w:val="16"/>
      </w:numPr>
      <w:spacing w:before="240" w:after="120"/>
      <w:outlineLvl w:val="1"/>
    </w:pPr>
    <w:rPr>
      <w:rFonts w:ascii="Times New Roman" w:hAnsi="Times New Roman"/>
      <w:b/>
      <w:bCs/>
      <w:i/>
      <w:iCs/>
      <w:sz w:val="28"/>
      <w:szCs w:val="28"/>
    </w:rPr>
  </w:style>
  <w:style w:type="paragraph" w:customStyle="1" w:styleId="15">
    <w:name w:val="ТЗ Заголовок 1"/>
    <w:next w:val="afffffff0"/>
    <w:rsid w:val="00176F60"/>
    <w:pPr>
      <w:pageBreakBefore/>
      <w:numPr>
        <w:numId w:val="16"/>
      </w:numPr>
      <w:spacing w:after="120"/>
      <w:outlineLvl w:val="0"/>
    </w:pPr>
    <w:rPr>
      <w:rFonts w:ascii="Arial" w:hAnsi="Arial" w:cs="Arial"/>
      <w:b/>
      <w:bCs/>
      <w:kern w:val="32"/>
      <w:sz w:val="32"/>
      <w:szCs w:val="32"/>
    </w:rPr>
  </w:style>
  <w:style w:type="paragraph" w:customStyle="1" w:styleId="33">
    <w:name w:val="ТЗ Заголовок 3"/>
    <w:next w:val="afffffff0"/>
    <w:rsid w:val="00176F60"/>
    <w:pPr>
      <w:keepNext/>
      <w:numPr>
        <w:ilvl w:val="2"/>
        <w:numId w:val="16"/>
      </w:numPr>
      <w:spacing w:before="240" w:after="120"/>
      <w:outlineLvl w:val="2"/>
    </w:pPr>
    <w:rPr>
      <w:rFonts w:ascii="Times New Roman" w:hAnsi="Times New Roman"/>
      <w:b/>
      <w:bCs/>
      <w:sz w:val="26"/>
      <w:szCs w:val="26"/>
    </w:rPr>
  </w:style>
  <w:style w:type="paragraph" w:customStyle="1" w:styleId="43">
    <w:name w:val="ТЗ Заголовок 4"/>
    <w:next w:val="afffffff0"/>
    <w:rsid w:val="00176F60"/>
    <w:pPr>
      <w:keepNext/>
      <w:numPr>
        <w:ilvl w:val="3"/>
        <w:numId w:val="16"/>
      </w:numPr>
      <w:spacing w:before="240" w:after="120"/>
      <w:outlineLvl w:val="3"/>
    </w:pPr>
    <w:rPr>
      <w:rFonts w:ascii="Arial" w:hAnsi="Arial" w:cs="Arial"/>
      <w:b/>
      <w:bCs/>
      <w:i/>
      <w:sz w:val="26"/>
      <w:szCs w:val="26"/>
    </w:rPr>
  </w:style>
  <w:style w:type="paragraph" w:customStyle="1" w:styleId="54">
    <w:name w:val="ТЗ Заголовок 5"/>
    <w:basedOn w:val="43"/>
    <w:next w:val="afffffff0"/>
    <w:rsid w:val="00176F60"/>
    <w:pPr>
      <w:numPr>
        <w:ilvl w:val="4"/>
      </w:numPr>
    </w:pPr>
    <w:rPr>
      <w:b w:val="0"/>
      <w:i w:val="0"/>
      <w:u w:val="single"/>
    </w:rPr>
  </w:style>
  <w:style w:type="paragraph" w:customStyle="1" w:styleId="1ff4">
    <w:name w:val="Основной текст1"/>
    <w:basedOn w:val="ab"/>
    <w:rsid w:val="00176F60"/>
    <w:pPr>
      <w:snapToGrid w:val="0"/>
      <w:spacing w:after="120"/>
    </w:pPr>
    <w:rPr>
      <w:rFonts w:ascii="Verdana" w:hAnsi="Verdana"/>
      <w:sz w:val="16"/>
      <w:szCs w:val="16"/>
      <w:lang w:eastAsia="en-US"/>
    </w:rPr>
  </w:style>
  <w:style w:type="paragraph" w:styleId="28">
    <w:name w:val="List Bullet 2"/>
    <w:basedOn w:val="afffff0"/>
    <w:rsid w:val="00F6190A"/>
    <w:pPr>
      <w:numPr>
        <w:numId w:val="34"/>
      </w:numPr>
      <w:tabs>
        <w:tab w:val="left" w:pos="1843"/>
      </w:tabs>
      <w:ind w:left="1134" w:firstLine="426"/>
    </w:pPr>
  </w:style>
  <w:style w:type="paragraph" w:customStyle="1" w:styleId="Bulletwithtext2">
    <w:name w:val="Bullet with text 2"/>
    <w:basedOn w:val="ab"/>
    <w:rsid w:val="00176F60"/>
    <w:pPr>
      <w:numPr>
        <w:numId w:val="17"/>
      </w:numPr>
    </w:pPr>
    <w:rPr>
      <w:rFonts w:ascii="Futura Bk" w:hAnsi="Futura Bk"/>
      <w:sz w:val="20"/>
      <w:lang w:val="en-US" w:eastAsia="en-US"/>
    </w:rPr>
  </w:style>
  <w:style w:type="paragraph" w:customStyle="1" w:styleId="afffffff1">
    <w:name w:val="ТЗ_Таблица_Заголовок"/>
    <w:basedOn w:val="ab"/>
    <w:autoRedefine/>
    <w:rsid w:val="00176F60"/>
    <w:pPr>
      <w:spacing w:before="20" w:line="360" w:lineRule="auto"/>
      <w:jc w:val="center"/>
    </w:pPr>
    <w:rPr>
      <w:rFonts w:ascii="Arial" w:hAnsi="Arial" w:cs="Arial"/>
      <w:b/>
      <w:spacing w:val="-5"/>
      <w:lang w:eastAsia="en-US"/>
    </w:rPr>
  </w:style>
  <w:style w:type="paragraph" w:customStyle="1" w:styleId="ConsPlusNonformat">
    <w:name w:val="ConsPlusNonformat"/>
    <w:rsid w:val="00176F60"/>
    <w:pPr>
      <w:widowControl w:val="0"/>
      <w:autoSpaceDE w:val="0"/>
      <w:autoSpaceDN w:val="0"/>
      <w:adjustRightInd w:val="0"/>
    </w:pPr>
    <w:rPr>
      <w:rFonts w:ascii="Courier New" w:eastAsia="Times New Roman" w:hAnsi="Courier New" w:cs="Courier New"/>
    </w:rPr>
  </w:style>
  <w:style w:type="paragraph" w:customStyle="1" w:styleId="xmsonormal">
    <w:name w:val="x_msonormal"/>
    <w:basedOn w:val="ab"/>
    <w:rsid w:val="00176F60"/>
    <w:pPr>
      <w:spacing w:before="100" w:beforeAutospacing="1" w:after="100" w:afterAutospacing="1"/>
    </w:pPr>
  </w:style>
  <w:style w:type="character" w:customStyle="1" w:styleId="WW8Num1z0">
    <w:name w:val="WW8Num1z0"/>
    <w:rsid w:val="00176F60"/>
    <w:rPr>
      <w:rFonts w:ascii="Symbol" w:hAnsi="Symbol"/>
    </w:rPr>
  </w:style>
  <w:style w:type="character" w:customStyle="1" w:styleId="WW8Num2z0">
    <w:name w:val="WW8Num2z0"/>
    <w:rsid w:val="00176F60"/>
    <w:rPr>
      <w:rFonts w:ascii="Symbol" w:hAnsi="Symbol"/>
    </w:rPr>
  </w:style>
  <w:style w:type="character" w:customStyle="1" w:styleId="WW8Num2z1">
    <w:name w:val="WW8Num2z1"/>
    <w:rsid w:val="00176F60"/>
    <w:rPr>
      <w:rFonts w:ascii="Courier New" w:hAnsi="Courier New"/>
    </w:rPr>
  </w:style>
  <w:style w:type="character" w:customStyle="1" w:styleId="WW8Num2z2">
    <w:name w:val="WW8Num2z2"/>
    <w:rsid w:val="00176F60"/>
    <w:rPr>
      <w:rFonts w:ascii="Wingdings" w:hAnsi="Wingdings"/>
    </w:rPr>
  </w:style>
  <w:style w:type="character" w:customStyle="1" w:styleId="WW8Num3z0">
    <w:name w:val="WW8Num3z0"/>
    <w:rsid w:val="00176F60"/>
    <w:rPr>
      <w:b/>
      <w:i w:val="0"/>
    </w:rPr>
  </w:style>
  <w:style w:type="character" w:customStyle="1" w:styleId="WW8Num4z0">
    <w:name w:val="WW8Num4z0"/>
    <w:rsid w:val="00176F60"/>
    <w:rPr>
      <w:rFonts w:ascii="Symbol" w:hAnsi="Symbol"/>
    </w:rPr>
  </w:style>
  <w:style w:type="character" w:customStyle="1" w:styleId="WW8Num4z2">
    <w:name w:val="WW8Num4z2"/>
    <w:rsid w:val="00176F60"/>
    <w:rPr>
      <w:rFonts w:ascii="Wingdings" w:hAnsi="Wingdings"/>
    </w:rPr>
  </w:style>
  <w:style w:type="character" w:customStyle="1" w:styleId="WW8Num4z4">
    <w:name w:val="WW8Num4z4"/>
    <w:rsid w:val="00176F60"/>
    <w:rPr>
      <w:rFonts w:ascii="Courier New" w:hAnsi="Courier New" w:cs="Courier New"/>
    </w:rPr>
  </w:style>
  <w:style w:type="character" w:customStyle="1" w:styleId="WW8Num6z0">
    <w:name w:val="WW8Num6z0"/>
    <w:rsid w:val="00176F60"/>
    <w:rPr>
      <w:rFonts w:ascii="Times New Roman" w:eastAsia="Times New Roman" w:hAnsi="Times New Roman" w:cs="Times New Roman"/>
    </w:rPr>
  </w:style>
  <w:style w:type="character" w:customStyle="1" w:styleId="WW8Num6z1">
    <w:name w:val="WW8Num6z1"/>
    <w:rsid w:val="00176F60"/>
    <w:rPr>
      <w:rFonts w:ascii="Courier New" w:hAnsi="Courier New"/>
    </w:rPr>
  </w:style>
  <w:style w:type="character" w:customStyle="1" w:styleId="WW8Num6z2">
    <w:name w:val="WW8Num6z2"/>
    <w:rsid w:val="00176F60"/>
    <w:rPr>
      <w:rFonts w:ascii="Wingdings" w:hAnsi="Wingdings"/>
    </w:rPr>
  </w:style>
  <w:style w:type="character" w:customStyle="1" w:styleId="WW8Num6z3">
    <w:name w:val="WW8Num6z3"/>
    <w:rsid w:val="00176F60"/>
    <w:rPr>
      <w:rFonts w:ascii="Symbol" w:hAnsi="Symbol"/>
    </w:rPr>
  </w:style>
  <w:style w:type="character" w:customStyle="1" w:styleId="WW8Num8z0">
    <w:name w:val="WW8Num8z0"/>
    <w:rsid w:val="00176F60"/>
    <w:rPr>
      <w:b/>
      <w:i w:val="0"/>
    </w:rPr>
  </w:style>
  <w:style w:type="character" w:customStyle="1" w:styleId="WW8Num9z0">
    <w:name w:val="WW8Num9z0"/>
    <w:rsid w:val="00176F60"/>
    <w:rPr>
      <w:rFonts w:ascii="Symbol" w:hAnsi="Symbol"/>
    </w:rPr>
  </w:style>
  <w:style w:type="character" w:customStyle="1" w:styleId="WW8Num9z1">
    <w:name w:val="WW8Num9z1"/>
    <w:rsid w:val="00176F60"/>
    <w:rPr>
      <w:rFonts w:ascii="Courier New" w:hAnsi="Courier New" w:cs="Courier New"/>
    </w:rPr>
  </w:style>
  <w:style w:type="character" w:customStyle="1" w:styleId="WW8Num9z2">
    <w:name w:val="WW8Num9z2"/>
    <w:rsid w:val="00176F60"/>
    <w:rPr>
      <w:rFonts w:ascii="Wingdings" w:hAnsi="Wingdings"/>
    </w:rPr>
  </w:style>
  <w:style w:type="character" w:customStyle="1" w:styleId="1ff5">
    <w:name w:val="Основной шрифт абзаца1"/>
    <w:rsid w:val="00176F60"/>
  </w:style>
  <w:style w:type="character" w:customStyle="1" w:styleId="HighlightedVariable">
    <w:name w:val="Highlighted Variable"/>
    <w:rsid w:val="00176F60"/>
    <w:rPr>
      <w:rFonts w:ascii="Times New Roman" w:hAnsi="Times New Roman"/>
      <w:color w:val="0000FF"/>
    </w:rPr>
  </w:style>
  <w:style w:type="character" w:customStyle="1" w:styleId="afffffff2">
    <w:name w:val="Символ сноски"/>
    <w:rsid w:val="00176F60"/>
    <w:rPr>
      <w:vertAlign w:val="superscript"/>
    </w:rPr>
  </w:style>
  <w:style w:type="character" w:customStyle="1" w:styleId="1ff6">
    <w:name w:val="Знак примечания1"/>
    <w:rsid w:val="00176F60"/>
    <w:rPr>
      <w:sz w:val="16"/>
      <w:szCs w:val="16"/>
    </w:rPr>
  </w:style>
  <w:style w:type="paragraph" w:customStyle="1" w:styleId="1ff7">
    <w:name w:val="Заголовок1"/>
    <w:basedOn w:val="ab"/>
    <w:next w:val="afffe"/>
    <w:rsid w:val="00176F60"/>
    <w:pPr>
      <w:keepNext/>
      <w:spacing w:before="240" w:after="120"/>
    </w:pPr>
    <w:rPr>
      <w:rFonts w:ascii="Arial" w:eastAsia="Arial" w:hAnsi="Arial" w:cs="Tahoma"/>
      <w:sz w:val="28"/>
      <w:szCs w:val="28"/>
      <w:lang w:eastAsia="ar-SA"/>
    </w:rPr>
  </w:style>
  <w:style w:type="paragraph" w:styleId="afffffff3">
    <w:name w:val="List"/>
    <w:basedOn w:val="afffffff4"/>
    <w:rsid w:val="00F6190A"/>
    <w:pPr>
      <w:ind w:left="567" w:firstLine="454"/>
    </w:pPr>
  </w:style>
  <w:style w:type="paragraph" w:customStyle="1" w:styleId="1ff8">
    <w:name w:val="Указатель1"/>
    <w:basedOn w:val="ab"/>
    <w:rsid w:val="00176F60"/>
    <w:pPr>
      <w:suppressLineNumbers/>
    </w:pPr>
    <w:rPr>
      <w:rFonts w:cs="Tahoma"/>
      <w:sz w:val="20"/>
      <w:lang w:eastAsia="ar-SA"/>
    </w:rPr>
  </w:style>
  <w:style w:type="paragraph" w:customStyle="1" w:styleId="1ff9">
    <w:name w:val="Обычный отступ1"/>
    <w:basedOn w:val="ab"/>
    <w:rsid w:val="00176F60"/>
    <w:pPr>
      <w:ind w:left="720"/>
    </w:pPr>
    <w:rPr>
      <w:sz w:val="20"/>
      <w:lang w:eastAsia="ar-SA"/>
    </w:rPr>
  </w:style>
  <w:style w:type="paragraph" w:customStyle="1" w:styleId="TableText">
    <w:name w:val="Table Text"/>
    <w:basedOn w:val="ab"/>
    <w:rsid w:val="00176F60"/>
    <w:pPr>
      <w:keepLines/>
    </w:pPr>
    <w:rPr>
      <w:sz w:val="16"/>
      <w:lang w:eastAsia="ar-SA"/>
    </w:rPr>
  </w:style>
  <w:style w:type="paragraph" w:customStyle="1" w:styleId="HeadingBar">
    <w:name w:val="Heading Bar"/>
    <w:basedOn w:val="ab"/>
    <w:next w:val="32"/>
    <w:rsid w:val="00176F60"/>
    <w:pPr>
      <w:keepNext/>
      <w:keepLines/>
      <w:shd w:val="clear" w:color="auto" w:fill="000000"/>
      <w:spacing w:before="240"/>
      <w:ind w:right="7920"/>
    </w:pPr>
    <w:rPr>
      <w:color w:val="FFFFFF"/>
      <w:sz w:val="8"/>
      <w:lang w:eastAsia="ar-SA"/>
    </w:rPr>
  </w:style>
  <w:style w:type="paragraph" w:customStyle="1" w:styleId="TitleBar">
    <w:name w:val="Title Bar"/>
    <w:basedOn w:val="ab"/>
    <w:rsid w:val="00176F60"/>
    <w:pPr>
      <w:keepNext/>
      <w:pageBreakBefore/>
      <w:shd w:val="clear" w:color="auto" w:fill="000000"/>
      <w:spacing w:before="1680"/>
      <w:ind w:left="2552" w:right="720"/>
    </w:pPr>
    <w:rPr>
      <w:sz w:val="36"/>
      <w:lang w:eastAsia="ar-SA"/>
    </w:rPr>
  </w:style>
  <w:style w:type="paragraph" w:customStyle="1" w:styleId="TableHeading0">
    <w:name w:val="Table Heading"/>
    <w:basedOn w:val="TableText"/>
    <w:rsid w:val="00176F60"/>
    <w:pPr>
      <w:spacing w:before="120" w:after="120"/>
    </w:pPr>
    <w:rPr>
      <w:b/>
    </w:rPr>
  </w:style>
  <w:style w:type="paragraph" w:customStyle="1" w:styleId="Title-Major">
    <w:name w:val="Title-Major"/>
    <w:basedOn w:val="aff"/>
    <w:rsid w:val="00176F60"/>
    <w:pPr>
      <w:keepLines/>
      <w:spacing w:after="120"/>
      <w:ind w:left="2552" w:right="720"/>
      <w:jc w:val="left"/>
    </w:pPr>
    <w:rPr>
      <w:sz w:val="48"/>
      <w:lang w:eastAsia="ar-SA"/>
    </w:rPr>
  </w:style>
  <w:style w:type="paragraph" w:customStyle="1" w:styleId="Note">
    <w:name w:val="Note"/>
    <w:basedOn w:val="afffe"/>
    <w:rsid w:val="00176F60"/>
    <w:pPr>
      <w:widowControl w:val="0"/>
      <w:numPr>
        <w:numId w:val="22"/>
      </w:numPr>
      <w:pBdr>
        <w:top w:val="single" w:sz="4" w:space="1" w:color="000000" w:shadow="1"/>
        <w:left w:val="single" w:sz="4" w:space="1" w:color="000000" w:shadow="1"/>
        <w:bottom w:val="single" w:sz="4" w:space="1" w:color="000000" w:shadow="1"/>
        <w:right w:val="single" w:sz="4" w:space="1" w:color="000000" w:shadow="1"/>
      </w:pBdr>
      <w:shd w:val="clear" w:color="auto" w:fill="FFFF00"/>
      <w:spacing w:before="120" w:after="120"/>
      <w:ind w:right="5040"/>
      <w:jc w:val="left"/>
    </w:pPr>
    <w:rPr>
      <w:vanish/>
      <w:sz w:val="20"/>
      <w:szCs w:val="20"/>
      <w:lang w:eastAsia="ar-SA"/>
    </w:rPr>
  </w:style>
  <w:style w:type="paragraph" w:customStyle="1" w:styleId="Bullet">
    <w:name w:val="Bullet"/>
    <w:basedOn w:val="afffe"/>
    <w:rsid w:val="00176F60"/>
    <w:pPr>
      <w:keepLines/>
      <w:widowControl w:val="0"/>
      <w:numPr>
        <w:numId w:val="19"/>
      </w:numPr>
      <w:spacing w:before="60" w:after="60"/>
      <w:ind w:right="567"/>
      <w:jc w:val="left"/>
    </w:pPr>
    <w:rPr>
      <w:sz w:val="20"/>
      <w:szCs w:val="20"/>
      <w:lang w:eastAsia="ar-SA"/>
    </w:rPr>
  </w:style>
  <w:style w:type="paragraph" w:customStyle="1" w:styleId="Checklist">
    <w:name w:val="Checklist"/>
    <w:basedOn w:val="afffe"/>
    <w:rsid w:val="00176F60"/>
    <w:pPr>
      <w:keepLines/>
      <w:widowControl w:val="0"/>
      <w:spacing w:before="60" w:after="60"/>
      <w:ind w:left="3600" w:right="567" w:hanging="720"/>
      <w:jc w:val="left"/>
    </w:pPr>
    <w:rPr>
      <w:sz w:val="20"/>
      <w:szCs w:val="20"/>
      <w:lang w:eastAsia="ar-SA"/>
    </w:rPr>
  </w:style>
  <w:style w:type="paragraph" w:customStyle="1" w:styleId="NumberList">
    <w:name w:val="Number List"/>
    <w:basedOn w:val="afffe"/>
    <w:rsid w:val="00176F60"/>
    <w:pPr>
      <w:widowControl w:val="0"/>
      <w:tabs>
        <w:tab w:val="left" w:pos="7390"/>
      </w:tabs>
      <w:spacing w:before="60" w:after="60"/>
      <w:ind w:left="3551" w:right="567" w:hanging="432"/>
      <w:jc w:val="left"/>
    </w:pPr>
    <w:rPr>
      <w:sz w:val="20"/>
      <w:szCs w:val="20"/>
      <w:lang w:eastAsia="ar-SA"/>
    </w:rPr>
  </w:style>
  <w:style w:type="paragraph" w:customStyle="1" w:styleId="hangingindent">
    <w:name w:val="hanging indent"/>
    <w:basedOn w:val="afffe"/>
    <w:rsid w:val="00176F60"/>
    <w:pPr>
      <w:keepLines/>
      <w:widowControl w:val="0"/>
      <w:spacing w:before="120" w:after="120"/>
      <w:ind w:left="5400" w:right="567" w:hanging="2880"/>
      <w:jc w:val="left"/>
    </w:pPr>
    <w:rPr>
      <w:sz w:val="20"/>
      <w:szCs w:val="20"/>
      <w:lang w:eastAsia="ar-SA"/>
    </w:rPr>
  </w:style>
  <w:style w:type="paragraph" w:customStyle="1" w:styleId="RouteTitle">
    <w:name w:val="Route Title"/>
    <w:basedOn w:val="ab"/>
    <w:rsid w:val="00176F60"/>
    <w:pPr>
      <w:keepLines/>
      <w:spacing w:after="120"/>
      <w:ind w:left="2552" w:right="720"/>
    </w:pPr>
    <w:rPr>
      <w:sz w:val="36"/>
      <w:lang w:eastAsia="ar-SA"/>
    </w:rPr>
  </w:style>
  <w:style w:type="paragraph" w:customStyle="1" w:styleId="Checklist-X">
    <w:name w:val="Checklist-X"/>
    <w:basedOn w:val="Checklist"/>
    <w:rsid w:val="00176F60"/>
    <w:pPr>
      <w:tabs>
        <w:tab w:val="left" w:pos="720"/>
      </w:tabs>
      <w:ind w:left="360" w:hanging="360"/>
    </w:pPr>
  </w:style>
  <w:style w:type="paragraph" w:customStyle="1" w:styleId="InfoBox">
    <w:name w:val="Info Box"/>
    <w:basedOn w:val="afffe"/>
    <w:rsid w:val="00176F60"/>
    <w:pPr>
      <w:keepLines/>
      <w:widowControl w:val="0"/>
      <w:pBdr>
        <w:top w:val="single" w:sz="4" w:space="6" w:color="000000"/>
        <w:left w:val="single" w:sz="4" w:space="6" w:color="000000"/>
        <w:bottom w:val="single" w:sz="4" w:space="6" w:color="000000"/>
        <w:right w:val="single" w:sz="4" w:space="6" w:color="000000"/>
      </w:pBdr>
      <w:spacing w:before="120" w:after="120"/>
      <w:ind w:left="3600" w:right="1080"/>
    </w:pPr>
    <w:rPr>
      <w:sz w:val="18"/>
      <w:szCs w:val="20"/>
      <w:lang w:eastAsia="ar-SA"/>
    </w:rPr>
  </w:style>
  <w:style w:type="paragraph" w:customStyle="1" w:styleId="tty132">
    <w:name w:val="tty132"/>
    <w:basedOn w:val="ab"/>
    <w:rsid w:val="00176F60"/>
    <w:rPr>
      <w:rFonts w:ascii="Courier New" w:hAnsi="Courier New"/>
      <w:sz w:val="12"/>
      <w:lang w:eastAsia="ar-SA"/>
    </w:rPr>
  </w:style>
  <w:style w:type="paragraph" w:customStyle="1" w:styleId="tty180">
    <w:name w:val="tty180"/>
    <w:basedOn w:val="ab"/>
    <w:rsid w:val="00176F60"/>
    <w:pPr>
      <w:ind w:right="-720"/>
    </w:pPr>
    <w:rPr>
      <w:rFonts w:ascii="Courier New" w:hAnsi="Courier New"/>
      <w:sz w:val="8"/>
      <w:lang w:eastAsia="ar-SA"/>
    </w:rPr>
  </w:style>
  <w:style w:type="paragraph" w:customStyle="1" w:styleId="tty80">
    <w:name w:val="tty80"/>
    <w:basedOn w:val="ab"/>
    <w:rsid w:val="00176F60"/>
    <w:rPr>
      <w:rFonts w:ascii="Courier New" w:hAnsi="Courier New"/>
      <w:sz w:val="20"/>
      <w:lang w:eastAsia="ar-SA"/>
    </w:rPr>
  </w:style>
  <w:style w:type="paragraph" w:customStyle="1" w:styleId="tty80indent">
    <w:name w:val="tty80 indent"/>
    <w:basedOn w:val="tty80"/>
    <w:rsid w:val="00176F60"/>
    <w:pPr>
      <w:ind w:left="1440"/>
    </w:pPr>
  </w:style>
  <w:style w:type="paragraph" w:customStyle="1" w:styleId="1ffa">
    <w:name w:val="Схема документа1"/>
    <w:basedOn w:val="ab"/>
    <w:rsid w:val="00176F60"/>
    <w:pPr>
      <w:shd w:val="clear" w:color="auto" w:fill="000080"/>
    </w:pPr>
    <w:rPr>
      <w:rFonts w:ascii="Tahoma" w:hAnsi="Tahoma"/>
      <w:sz w:val="20"/>
      <w:lang w:eastAsia="ar-SA"/>
    </w:rPr>
  </w:style>
  <w:style w:type="paragraph" w:customStyle="1" w:styleId="211">
    <w:name w:val="Основной текст с отступом 21"/>
    <w:basedOn w:val="ab"/>
    <w:rsid w:val="00176F60"/>
    <w:pPr>
      <w:ind w:left="2552"/>
    </w:pPr>
    <w:rPr>
      <w:sz w:val="20"/>
      <w:lang w:eastAsia="ar-SA"/>
    </w:rPr>
  </w:style>
  <w:style w:type="paragraph" w:customStyle="1" w:styleId="bodytext">
    <w:name w:val="Основной текст.body text"/>
    <w:basedOn w:val="ab"/>
    <w:rsid w:val="00176F60"/>
    <w:pPr>
      <w:spacing w:before="120" w:after="120"/>
      <w:ind w:left="2520"/>
    </w:pPr>
    <w:rPr>
      <w:sz w:val="20"/>
      <w:lang w:eastAsia="ar-SA"/>
    </w:rPr>
  </w:style>
  <w:style w:type="paragraph" w:customStyle="1" w:styleId="1ffb">
    <w:name w:val="Текст примечания1"/>
    <w:basedOn w:val="ab"/>
    <w:rsid w:val="00176F60"/>
    <w:rPr>
      <w:sz w:val="20"/>
      <w:lang w:eastAsia="ar-SA"/>
    </w:rPr>
  </w:style>
  <w:style w:type="paragraph" w:customStyle="1" w:styleId="311">
    <w:name w:val="Основной текст 31"/>
    <w:basedOn w:val="ab"/>
    <w:rsid w:val="00176F60"/>
    <w:rPr>
      <w:sz w:val="20"/>
      <w:lang w:eastAsia="ar-SA"/>
    </w:rPr>
  </w:style>
  <w:style w:type="paragraph" w:customStyle="1" w:styleId="bodytext1">
    <w:name w:val="Основной текст.body text1"/>
    <w:basedOn w:val="ab"/>
    <w:rsid w:val="00176F60"/>
    <w:pPr>
      <w:spacing w:before="120" w:after="120"/>
      <w:ind w:left="2520"/>
    </w:pPr>
    <w:rPr>
      <w:sz w:val="20"/>
      <w:lang w:eastAsia="ar-SA"/>
    </w:rPr>
  </w:style>
  <w:style w:type="paragraph" w:customStyle="1" w:styleId="212">
    <w:name w:val="Основной текст 21"/>
    <w:basedOn w:val="ab"/>
    <w:rsid w:val="00176F60"/>
    <w:pPr>
      <w:autoSpaceDE w:val="0"/>
      <w:jc w:val="center"/>
    </w:pPr>
    <w:rPr>
      <w:sz w:val="16"/>
      <w:lang w:eastAsia="ar-SA"/>
    </w:rPr>
  </w:style>
  <w:style w:type="paragraph" w:customStyle="1" w:styleId="TipNoteText">
    <w:name w:val="Tip/Note Text"/>
    <w:basedOn w:val="ab"/>
    <w:rsid w:val="00176F60"/>
    <w:pPr>
      <w:ind w:left="302"/>
    </w:pPr>
    <w:rPr>
      <w:rFonts w:ascii="Arial" w:hAnsi="Arial"/>
      <w:sz w:val="22"/>
      <w:lang w:val="en-US" w:eastAsia="ar-SA"/>
    </w:rPr>
  </w:style>
  <w:style w:type="paragraph" w:customStyle="1" w:styleId="TipNoteTextBulleted">
    <w:name w:val="Tip/Note Text Bulleted"/>
    <w:basedOn w:val="TipNoteText"/>
    <w:rsid w:val="00176F60"/>
    <w:pPr>
      <w:tabs>
        <w:tab w:val="left" w:pos="3542"/>
      </w:tabs>
      <w:ind w:left="3240" w:hanging="187"/>
    </w:pPr>
  </w:style>
  <w:style w:type="paragraph" w:customStyle="1" w:styleId="TopicTextBulleted">
    <w:name w:val="Topic Text Bulleted"/>
    <w:basedOn w:val="ab"/>
    <w:rsid w:val="00176F60"/>
    <w:pPr>
      <w:tabs>
        <w:tab w:val="left" w:pos="1454"/>
      </w:tabs>
      <w:ind w:left="1152" w:hanging="187"/>
    </w:pPr>
    <w:rPr>
      <w:rFonts w:ascii="Arial" w:hAnsi="Arial"/>
      <w:sz w:val="22"/>
      <w:lang w:val="en-US" w:eastAsia="ar-SA"/>
    </w:rPr>
  </w:style>
  <w:style w:type="paragraph" w:customStyle="1" w:styleId="Remark">
    <w:name w:val="Remark"/>
    <w:basedOn w:val="ab"/>
    <w:rsid w:val="00176F60"/>
    <w:pPr>
      <w:spacing w:before="120"/>
    </w:pPr>
    <w:rPr>
      <w:i/>
      <w:sz w:val="20"/>
      <w:lang w:eastAsia="ar-SA"/>
    </w:rPr>
  </w:style>
  <w:style w:type="paragraph" w:customStyle="1" w:styleId="Bullet1">
    <w:name w:val="Bullet 1"/>
    <w:basedOn w:val="Bullet"/>
    <w:rsid w:val="00176F60"/>
    <w:pPr>
      <w:numPr>
        <w:numId w:val="21"/>
      </w:numPr>
      <w:tabs>
        <w:tab w:val="left" w:pos="7938"/>
      </w:tabs>
      <w:ind w:left="3969" w:hanging="425"/>
    </w:pPr>
  </w:style>
  <w:style w:type="paragraph" w:customStyle="1" w:styleId="BullettakenupNumberList">
    <w:name w:val="Bullet  taken up Number List"/>
    <w:basedOn w:val="Bullet"/>
    <w:rsid w:val="00176F60"/>
    <w:pPr>
      <w:ind w:left="4111" w:hanging="425"/>
    </w:pPr>
  </w:style>
  <w:style w:type="paragraph" w:customStyle="1" w:styleId="NumderList2">
    <w:name w:val="Numder List2"/>
    <w:basedOn w:val="ab"/>
    <w:link w:val="NumderList20"/>
    <w:rsid w:val="00176F60"/>
    <w:pPr>
      <w:tabs>
        <w:tab w:val="left" w:pos="7390"/>
      </w:tabs>
      <w:ind w:left="3695" w:hanging="576"/>
    </w:pPr>
    <w:rPr>
      <w:sz w:val="20"/>
      <w:lang w:val="x-none" w:eastAsia="ar-SA"/>
    </w:rPr>
  </w:style>
  <w:style w:type="paragraph" w:customStyle="1" w:styleId="1ffc">
    <w:name w:val="Название объекта1"/>
    <w:basedOn w:val="ab"/>
    <w:next w:val="ab"/>
    <w:rsid w:val="00176F60"/>
    <w:pPr>
      <w:spacing w:before="120" w:after="120"/>
    </w:pPr>
    <w:rPr>
      <w:b/>
      <w:bCs/>
      <w:sz w:val="20"/>
      <w:lang w:eastAsia="ar-SA"/>
    </w:rPr>
  </w:style>
  <w:style w:type="paragraph" w:customStyle="1" w:styleId="1">
    <w:name w:val="Маркированный список1"/>
    <w:basedOn w:val="ab"/>
    <w:rsid w:val="00176F60"/>
    <w:pPr>
      <w:numPr>
        <w:numId w:val="20"/>
      </w:numPr>
    </w:pPr>
    <w:rPr>
      <w:sz w:val="20"/>
      <w:lang w:eastAsia="ar-SA"/>
    </w:rPr>
  </w:style>
  <w:style w:type="paragraph" w:customStyle="1" w:styleId="afffffff5">
    <w:name w:val="Схема"/>
    <w:basedOn w:val="TableText"/>
    <w:rsid w:val="00176F60"/>
    <w:rPr>
      <w:sz w:val="20"/>
    </w:rPr>
  </w:style>
  <w:style w:type="paragraph" w:customStyle="1" w:styleId="IndText">
    <w:name w:val="Ind Text"/>
    <w:basedOn w:val="afffe"/>
    <w:rsid w:val="00176F60"/>
    <w:pPr>
      <w:widowControl w:val="0"/>
      <w:spacing w:before="120" w:after="120"/>
      <w:ind w:left="3240" w:right="567"/>
      <w:jc w:val="left"/>
    </w:pPr>
    <w:rPr>
      <w:rFonts w:ascii="Book Antiqua" w:hAnsi="Book Antiqua"/>
      <w:sz w:val="20"/>
      <w:szCs w:val="20"/>
      <w:lang w:val="en-US" w:eastAsia="ar-SA"/>
    </w:rPr>
  </w:style>
  <w:style w:type="paragraph" w:customStyle="1" w:styleId="afffffff6">
    <w:name w:val="Знак"/>
    <w:basedOn w:val="ab"/>
    <w:rsid w:val="00176F60"/>
    <w:pPr>
      <w:spacing w:after="160" w:line="240" w:lineRule="exact"/>
      <w:jc w:val="right"/>
    </w:pPr>
    <w:rPr>
      <w:sz w:val="20"/>
      <w:lang w:val="en-GB" w:eastAsia="ar-SA"/>
    </w:rPr>
  </w:style>
  <w:style w:type="paragraph" w:customStyle="1" w:styleId="1ffd">
    <w:name w:val="Знак1 Знак Знак Знак"/>
    <w:basedOn w:val="ab"/>
    <w:rsid w:val="00176F60"/>
    <w:pPr>
      <w:spacing w:after="160" w:line="240" w:lineRule="exact"/>
      <w:jc w:val="right"/>
    </w:pPr>
    <w:rPr>
      <w:sz w:val="20"/>
      <w:lang w:val="en-GB" w:eastAsia="ar-SA"/>
    </w:rPr>
  </w:style>
  <w:style w:type="paragraph" w:customStyle="1" w:styleId="afffffff7">
    <w:name w:val="Содержимое таблицы"/>
    <w:basedOn w:val="ab"/>
    <w:rsid w:val="00176F60"/>
    <w:pPr>
      <w:suppressLineNumbers/>
    </w:pPr>
    <w:rPr>
      <w:sz w:val="20"/>
      <w:lang w:eastAsia="ar-SA"/>
    </w:rPr>
  </w:style>
  <w:style w:type="paragraph" w:customStyle="1" w:styleId="afffffff8">
    <w:name w:val="Заголовок таблицы"/>
    <w:basedOn w:val="afffffff7"/>
    <w:link w:val="afffffff9"/>
    <w:rsid w:val="00176F60"/>
    <w:pPr>
      <w:jc w:val="center"/>
    </w:pPr>
    <w:rPr>
      <w:b/>
      <w:bCs/>
      <w:szCs w:val="20"/>
      <w:lang w:val="x-none"/>
    </w:rPr>
  </w:style>
  <w:style w:type="character" w:customStyle="1" w:styleId="afffffff9">
    <w:name w:val="Заголовок таблицы Знак"/>
    <w:link w:val="afffffff8"/>
    <w:rsid w:val="00176F60"/>
    <w:rPr>
      <w:rFonts w:ascii="Times New Roman" w:eastAsia="Times New Roman" w:hAnsi="Times New Roman"/>
      <w:b/>
      <w:bCs/>
      <w:lang w:eastAsia="ar-SA"/>
    </w:rPr>
  </w:style>
  <w:style w:type="paragraph" w:customStyle="1" w:styleId="101">
    <w:name w:val="Оглавление 10"/>
    <w:basedOn w:val="1ff8"/>
    <w:rsid w:val="00176F60"/>
    <w:pPr>
      <w:tabs>
        <w:tab w:val="right" w:leader="dot" w:pos="9637"/>
      </w:tabs>
      <w:ind w:left="2547"/>
    </w:pPr>
  </w:style>
  <w:style w:type="paragraph" w:customStyle="1" w:styleId="afffffffa">
    <w:name w:val="Содержимое врезки"/>
    <w:basedOn w:val="afffe"/>
    <w:rsid w:val="00176F60"/>
    <w:pPr>
      <w:widowControl w:val="0"/>
      <w:spacing w:before="120" w:after="120"/>
      <w:ind w:left="2517" w:right="567"/>
      <w:jc w:val="left"/>
    </w:pPr>
    <w:rPr>
      <w:sz w:val="20"/>
      <w:szCs w:val="20"/>
      <w:lang w:eastAsia="ar-SA"/>
    </w:rPr>
  </w:style>
  <w:style w:type="paragraph" w:customStyle="1" w:styleId="16">
    <w:name w:val="м_список1"/>
    <w:basedOn w:val="ab"/>
    <w:rsid w:val="00176F60"/>
    <w:pPr>
      <w:keepLines/>
      <w:numPr>
        <w:numId w:val="23"/>
      </w:numPr>
      <w:tabs>
        <w:tab w:val="clear" w:pos="360"/>
        <w:tab w:val="num" w:pos="720"/>
      </w:tabs>
      <w:overflowPunct w:val="0"/>
      <w:autoSpaceDE w:val="0"/>
      <w:autoSpaceDN w:val="0"/>
      <w:adjustRightInd w:val="0"/>
      <w:spacing w:before="40"/>
      <w:ind w:left="720"/>
      <w:textAlignment w:val="baseline"/>
    </w:pPr>
    <w:rPr>
      <w:rFonts w:ascii="Arial" w:hAnsi="Arial"/>
    </w:rPr>
  </w:style>
  <w:style w:type="paragraph" w:styleId="afffffffb">
    <w:name w:val="endnote text"/>
    <w:basedOn w:val="afff9"/>
    <w:link w:val="afffffffc"/>
    <w:rsid w:val="00F6190A"/>
  </w:style>
  <w:style w:type="character" w:customStyle="1" w:styleId="afffffffc">
    <w:name w:val="Текст концевой сноски Знак"/>
    <w:link w:val="afffffffb"/>
    <w:rsid w:val="00176F60"/>
    <w:rPr>
      <w:rFonts w:ascii="Times New Roman" w:eastAsia="Times New Roman" w:hAnsi="Times New Roman"/>
      <w:lang w:eastAsia="ru-RU"/>
    </w:rPr>
  </w:style>
  <w:style w:type="character" w:styleId="afffffffd">
    <w:name w:val="endnote reference"/>
    <w:rsid w:val="00F6190A"/>
    <w:rPr>
      <w:vertAlign w:val="superscript"/>
    </w:rPr>
  </w:style>
  <w:style w:type="paragraph" w:customStyle="1" w:styleId="1ffe">
    <w:name w:val="_Титульный_лист_1"/>
    <w:basedOn w:val="ab"/>
    <w:rsid w:val="00176F60"/>
    <w:pPr>
      <w:suppressAutoHyphens/>
      <w:jc w:val="center"/>
      <w:textAlignment w:val="baseline"/>
    </w:pPr>
    <w:rPr>
      <w:rFonts w:eastAsia="Andale Sans UI" w:cs="Tahoma"/>
      <w:b/>
      <w:caps/>
      <w:kern w:val="1"/>
      <w:sz w:val="32"/>
      <w:szCs w:val="32"/>
      <w:lang w:val="en-US" w:eastAsia="hi-IN" w:bidi="hi-IN"/>
    </w:rPr>
  </w:style>
  <w:style w:type="paragraph" w:customStyle="1" w:styleId="2f7">
    <w:name w:val="_Титульный_лист_2"/>
    <w:basedOn w:val="ab"/>
    <w:rsid w:val="00176F60"/>
    <w:pPr>
      <w:suppressAutoHyphens/>
      <w:jc w:val="center"/>
      <w:textAlignment w:val="baseline"/>
    </w:pPr>
    <w:rPr>
      <w:rFonts w:eastAsia="Andale Sans UI" w:cs="Tahoma"/>
      <w:b/>
      <w:kern w:val="1"/>
      <w:sz w:val="32"/>
      <w:szCs w:val="32"/>
      <w:lang w:val="en-US" w:eastAsia="hi-IN" w:bidi="hi-IN"/>
    </w:rPr>
  </w:style>
  <w:style w:type="paragraph" w:customStyle="1" w:styleId="3f">
    <w:name w:val="_Титульный_лист_3"/>
    <w:basedOn w:val="ab"/>
    <w:rsid w:val="00176F60"/>
    <w:pPr>
      <w:suppressAutoHyphens/>
      <w:jc w:val="center"/>
      <w:textAlignment w:val="baseline"/>
    </w:pPr>
    <w:rPr>
      <w:rFonts w:eastAsia="Andale Sans UI" w:cs="Tahoma"/>
      <w:kern w:val="1"/>
      <w:sz w:val="26"/>
      <w:szCs w:val="26"/>
      <w:lang w:val="en-US" w:eastAsia="hi-IN" w:bidi="hi-IN"/>
    </w:rPr>
  </w:style>
  <w:style w:type="paragraph" w:customStyle="1" w:styleId="47">
    <w:name w:val="_Титульный_лист_4"/>
    <w:basedOn w:val="ab"/>
    <w:rsid w:val="00176F60"/>
    <w:pPr>
      <w:suppressAutoHyphens/>
      <w:snapToGrid w:val="0"/>
      <w:textAlignment w:val="baseline"/>
    </w:pPr>
    <w:rPr>
      <w:rFonts w:eastAsia="Lucida Sans Unicode"/>
      <w:kern w:val="1"/>
      <w:lang w:eastAsia="hi-IN" w:bidi="hi-IN"/>
    </w:rPr>
  </w:style>
  <w:style w:type="paragraph" w:customStyle="1" w:styleId="59">
    <w:name w:val="_Титульный_лист_5"/>
    <w:basedOn w:val="ab"/>
    <w:rsid w:val="00176F60"/>
    <w:pPr>
      <w:suppressAutoHyphens/>
      <w:jc w:val="center"/>
      <w:textAlignment w:val="baseline"/>
    </w:pPr>
    <w:rPr>
      <w:rFonts w:eastAsia="Andale Sans UI" w:cs="Tahoma"/>
      <w:kern w:val="1"/>
      <w:szCs w:val="21"/>
      <w:lang w:val="en-US" w:eastAsia="hi-IN" w:bidi="hi-IN"/>
    </w:rPr>
  </w:style>
  <w:style w:type="paragraph" w:customStyle="1" w:styleId="afffffffe">
    <w:name w:val="_Текст_таблицы"/>
    <w:rsid w:val="00176F60"/>
    <w:pPr>
      <w:widowControl w:val="0"/>
      <w:suppressAutoHyphens/>
      <w:textAlignment w:val="baseline"/>
    </w:pPr>
    <w:rPr>
      <w:rFonts w:ascii="Times New Roman" w:eastAsia="Arial" w:hAnsi="Times New Roman"/>
      <w:kern w:val="1"/>
      <w:sz w:val="24"/>
      <w:lang w:eastAsia="ar-SA"/>
    </w:rPr>
  </w:style>
  <w:style w:type="paragraph" w:customStyle="1" w:styleId="1fff">
    <w:name w:val="_Список_1"/>
    <w:rsid w:val="00176F60"/>
    <w:pPr>
      <w:widowControl w:val="0"/>
      <w:tabs>
        <w:tab w:val="num" w:pos="420"/>
        <w:tab w:val="left" w:pos="709"/>
      </w:tabs>
      <w:suppressAutoHyphens/>
      <w:ind w:left="420" w:hanging="420"/>
      <w:textAlignment w:val="baseline"/>
    </w:pPr>
    <w:rPr>
      <w:rFonts w:ascii="Times New Roman" w:eastAsia="Lucida Sans Unicode" w:hAnsi="Times New Roman" w:cs="Arial"/>
      <w:kern w:val="1"/>
      <w:sz w:val="24"/>
      <w:szCs w:val="21"/>
      <w:lang w:eastAsia="hi-IN" w:bidi="hi-IN"/>
    </w:rPr>
  </w:style>
  <w:style w:type="paragraph" w:customStyle="1" w:styleId="affffffff">
    <w:name w:val="_Шапка_таблицы"/>
    <w:basedOn w:val="afffffffe"/>
    <w:rsid w:val="00176F60"/>
    <w:pPr>
      <w:keepNext/>
      <w:spacing w:before="60"/>
    </w:pPr>
    <w:rPr>
      <w:b/>
    </w:rPr>
  </w:style>
  <w:style w:type="paragraph" w:customStyle="1" w:styleId="17">
    <w:name w:val="_Нум_список_1"/>
    <w:basedOn w:val="ab"/>
    <w:rsid w:val="00176F60"/>
    <w:pPr>
      <w:numPr>
        <w:numId w:val="18"/>
      </w:numPr>
      <w:tabs>
        <w:tab w:val="left" w:pos="567"/>
      </w:tabs>
      <w:suppressAutoHyphens/>
      <w:textAlignment w:val="baseline"/>
    </w:pPr>
    <w:rPr>
      <w:rFonts w:eastAsia="Lucida Sans Unicode" w:cs="Arial"/>
      <w:kern w:val="1"/>
      <w:szCs w:val="21"/>
      <w:lang w:eastAsia="hi-IN" w:bidi="hi-IN"/>
    </w:rPr>
  </w:style>
  <w:style w:type="paragraph" w:customStyle="1" w:styleId="2f8">
    <w:name w:val="_Нум_список_2"/>
    <w:basedOn w:val="17"/>
    <w:rsid w:val="00176F60"/>
    <w:pPr>
      <w:tabs>
        <w:tab w:val="left" w:pos="993"/>
      </w:tabs>
    </w:pPr>
  </w:style>
  <w:style w:type="paragraph" w:customStyle="1" w:styleId="3f0">
    <w:name w:val="_Нум_список_3"/>
    <w:basedOn w:val="2f8"/>
    <w:rsid w:val="00176F60"/>
    <w:pPr>
      <w:tabs>
        <w:tab w:val="left" w:pos="1560"/>
      </w:tabs>
    </w:pPr>
  </w:style>
  <w:style w:type="paragraph" w:customStyle="1" w:styleId="affffffff0">
    <w:name w:val="_Обычный_с_отступом_"/>
    <w:basedOn w:val="ab"/>
    <w:rsid w:val="00176F60"/>
    <w:pPr>
      <w:suppressAutoHyphens/>
      <w:ind w:firstLine="357"/>
      <w:textAlignment w:val="baseline"/>
    </w:pPr>
    <w:rPr>
      <w:kern w:val="1"/>
      <w:lang w:val="en-US" w:eastAsia="hi-IN" w:bidi="hi-IN"/>
    </w:rPr>
  </w:style>
  <w:style w:type="table" w:customStyle="1" w:styleId="1fff0">
    <w:name w:val="Сетка таблицы1"/>
    <w:basedOn w:val="ae"/>
    <w:next w:val="afff8"/>
    <w:uiPriority w:val="59"/>
    <w:rsid w:val="00176F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1">
    <w:name w:val="Средняя сетка 1 - Акцент 21"/>
    <w:basedOn w:val="ab"/>
    <w:uiPriority w:val="34"/>
    <w:qFormat/>
    <w:rsid w:val="00176F60"/>
    <w:pPr>
      <w:spacing w:after="200" w:line="276" w:lineRule="auto"/>
      <w:ind w:left="720"/>
      <w:contextualSpacing/>
    </w:pPr>
    <w:rPr>
      <w:rFonts w:ascii="Calibri" w:eastAsia="Calibri" w:hAnsi="Calibri"/>
      <w:sz w:val="22"/>
      <w:szCs w:val="22"/>
      <w:lang w:eastAsia="en-US"/>
    </w:rPr>
  </w:style>
  <w:style w:type="paragraph" w:customStyle="1" w:styleId="xa2">
    <w:name w:val="x_a2"/>
    <w:basedOn w:val="ab"/>
    <w:rsid w:val="00176F60"/>
    <w:pPr>
      <w:spacing w:before="100" w:beforeAutospacing="1" w:after="100" w:afterAutospacing="1"/>
    </w:pPr>
  </w:style>
  <w:style w:type="paragraph" w:customStyle="1" w:styleId="xmsocaption">
    <w:name w:val="x_msocaption"/>
    <w:basedOn w:val="ab"/>
    <w:rsid w:val="00176F60"/>
    <w:pPr>
      <w:spacing w:before="100" w:beforeAutospacing="1" w:after="100" w:afterAutospacing="1"/>
    </w:pPr>
  </w:style>
  <w:style w:type="paragraph" w:customStyle="1" w:styleId="xa0">
    <w:name w:val="x_a0"/>
    <w:basedOn w:val="ab"/>
    <w:rsid w:val="00176F60"/>
    <w:pPr>
      <w:spacing w:before="100" w:beforeAutospacing="1" w:after="100" w:afterAutospacing="1"/>
    </w:pPr>
  </w:style>
  <w:style w:type="paragraph" w:customStyle="1" w:styleId="xa4">
    <w:name w:val="x_a4"/>
    <w:basedOn w:val="ab"/>
    <w:rsid w:val="00176F60"/>
    <w:pPr>
      <w:spacing w:before="100" w:beforeAutospacing="1" w:after="100" w:afterAutospacing="1"/>
    </w:pPr>
  </w:style>
  <w:style w:type="numbering" w:customStyle="1" w:styleId="1112">
    <w:name w:val="Нет списка111"/>
    <w:next w:val="af"/>
    <w:uiPriority w:val="99"/>
    <w:semiHidden/>
    <w:unhideWhenUsed/>
    <w:rsid w:val="00176F60"/>
  </w:style>
  <w:style w:type="table" w:customStyle="1" w:styleId="115">
    <w:name w:val="Сетка таблицы11"/>
    <w:basedOn w:val="ae"/>
    <w:next w:val="afff8"/>
    <w:uiPriority w:val="59"/>
    <w:rsid w:val="00176F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6">
    <w:name w:val="Заголовок 1 Знак1"/>
    <w:aliases w:val="H1 Знак1,heading 1 Знак1"/>
    <w:rsid w:val="00176F60"/>
    <w:rPr>
      <w:rFonts w:ascii="Cambria" w:eastAsia="Times New Roman" w:hAnsi="Cambria" w:cs="Times New Roman"/>
      <w:b/>
      <w:bCs/>
      <w:color w:val="365F91"/>
      <w:sz w:val="28"/>
      <w:szCs w:val="28"/>
      <w:lang w:val="en-US" w:eastAsia="en-US" w:bidi="en-US"/>
    </w:rPr>
  </w:style>
  <w:style w:type="paragraph" w:customStyle="1" w:styleId="affffffff1">
    <w:name w:val="ОснТекст"/>
    <w:basedOn w:val="ab"/>
    <w:link w:val="affffffff2"/>
    <w:autoRedefine/>
    <w:qFormat/>
    <w:rsid w:val="00176F60"/>
    <w:pPr>
      <w:spacing w:before="20" w:after="20" w:line="360" w:lineRule="auto"/>
      <w:ind w:firstLine="709"/>
    </w:pPr>
    <w:rPr>
      <w:szCs w:val="20"/>
      <w:lang w:val="x-none"/>
    </w:rPr>
  </w:style>
  <w:style w:type="character" w:customStyle="1" w:styleId="affffffff2">
    <w:name w:val="ОснТекст Знак"/>
    <w:link w:val="affffffff1"/>
    <w:rsid w:val="00176F60"/>
    <w:rPr>
      <w:rFonts w:ascii="Times New Roman" w:eastAsia="Times New Roman" w:hAnsi="Times New Roman"/>
      <w:sz w:val="24"/>
      <w:lang w:eastAsia="ru-RU"/>
    </w:rPr>
  </w:style>
  <w:style w:type="paragraph" w:customStyle="1" w:styleId="29">
    <w:name w:val="Маркированный2"/>
    <w:basedOn w:val="ab"/>
    <w:link w:val="2f9"/>
    <w:qFormat/>
    <w:rsid w:val="00176F60"/>
    <w:pPr>
      <w:numPr>
        <w:ilvl w:val="1"/>
        <w:numId w:val="24"/>
      </w:numPr>
      <w:autoSpaceDE w:val="0"/>
      <w:spacing w:before="120" w:after="120" w:line="360" w:lineRule="auto"/>
    </w:pPr>
    <w:rPr>
      <w:rFonts w:eastAsia="Calibri"/>
      <w:lang w:val="x-none" w:eastAsia="x-none"/>
    </w:rPr>
  </w:style>
  <w:style w:type="character" w:customStyle="1" w:styleId="2f9">
    <w:name w:val="Маркированный2 Знак"/>
    <w:link w:val="29"/>
    <w:rsid w:val="00176F60"/>
    <w:rPr>
      <w:rFonts w:ascii="Times New Roman" w:hAnsi="Times New Roman"/>
      <w:sz w:val="24"/>
      <w:szCs w:val="24"/>
      <w:lang w:val="x-none" w:eastAsia="x-none"/>
    </w:rPr>
  </w:style>
  <w:style w:type="paragraph" w:customStyle="1" w:styleId="-14">
    <w:name w:val="Цветная заливка - Акцент 14"/>
    <w:hidden/>
    <w:uiPriority w:val="99"/>
    <w:semiHidden/>
    <w:rsid w:val="00176F60"/>
    <w:rPr>
      <w:rFonts w:ascii="Times New Roman" w:eastAsia="Times New Roman" w:hAnsi="Times New Roman"/>
      <w:sz w:val="24"/>
      <w:szCs w:val="24"/>
      <w:lang w:val="en-US" w:eastAsia="en-US"/>
    </w:rPr>
  </w:style>
  <w:style w:type="numbering" w:customStyle="1" w:styleId="2fa">
    <w:name w:val="Нет списка2"/>
    <w:next w:val="af"/>
    <w:uiPriority w:val="99"/>
    <w:semiHidden/>
    <w:unhideWhenUsed/>
    <w:rsid w:val="00EB46DA"/>
  </w:style>
  <w:style w:type="table" w:customStyle="1" w:styleId="GR2">
    <w:name w:val="Сетка таблицы GR2"/>
    <w:basedOn w:val="ae"/>
    <w:next w:val="afff8"/>
    <w:rsid w:val="00EB46D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
    <w:name w:val="Сетка таблицы12"/>
    <w:basedOn w:val="ae"/>
    <w:next w:val="afff8"/>
    <w:uiPriority w:val="59"/>
    <w:rsid w:val="00EB46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Нет списка12"/>
    <w:next w:val="af"/>
    <w:uiPriority w:val="99"/>
    <w:semiHidden/>
    <w:unhideWhenUsed/>
    <w:rsid w:val="00EB46DA"/>
  </w:style>
  <w:style w:type="table" w:customStyle="1" w:styleId="GR11">
    <w:name w:val="Сетка таблицы GR11"/>
    <w:basedOn w:val="ae"/>
    <w:next w:val="afff8"/>
    <w:rsid w:val="00EB46DA"/>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e"/>
    <w:next w:val="afff8"/>
    <w:uiPriority w:val="59"/>
    <w:rsid w:val="00EB46D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3">
    <w:name w:val="Текст в разделах"/>
    <w:basedOn w:val="ab"/>
    <w:link w:val="affffffff4"/>
    <w:rsid w:val="00CE0743"/>
    <w:pPr>
      <w:spacing w:line="360" w:lineRule="auto"/>
      <w:ind w:firstLine="720"/>
    </w:pPr>
    <w:rPr>
      <w:szCs w:val="20"/>
      <w:lang w:val="x-none"/>
    </w:rPr>
  </w:style>
  <w:style w:type="character" w:customStyle="1" w:styleId="affffffff4">
    <w:name w:val="Текст в разделах Знак"/>
    <w:link w:val="affffffff3"/>
    <w:rsid w:val="00CE0743"/>
    <w:rPr>
      <w:rFonts w:ascii="Times New Roman" w:eastAsia="Times New Roman" w:hAnsi="Times New Roman"/>
      <w:sz w:val="24"/>
      <w:lang w:eastAsia="ru-RU"/>
    </w:rPr>
  </w:style>
  <w:style w:type="paragraph" w:customStyle="1" w:styleId="phNormal">
    <w:name w:val="ph_Normal"/>
    <w:basedOn w:val="ab"/>
    <w:rsid w:val="008D5547"/>
    <w:pPr>
      <w:spacing w:line="360" w:lineRule="auto"/>
    </w:pPr>
  </w:style>
  <w:style w:type="paragraph" w:customStyle="1" w:styleId="affffffff5">
    <w:name w:val="Текст ГК и ТЗ"/>
    <w:basedOn w:val="aff7"/>
    <w:link w:val="affffffff6"/>
    <w:qFormat/>
    <w:rsid w:val="00580B52"/>
    <w:pPr>
      <w:ind w:firstLine="709"/>
    </w:pPr>
    <w:rPr>
      <w:rFonts w:eastAsia="Calibri"/>
      <w:lang w:val="x-none"/>
    </w:rPr>
  </w:style>
  <w:style w:type="character" w:customStyle="1" w:styleId="affffffff6">
    <w:name w:val="Текст ГК и ТЗ Знак"/>
    <w:link w:val="affffffff5"/>
    <w:rsid w:val="00580B52"/>
    <w:rPr>
      <w:rFonts w:ascii="Times New Roman" w:eastAsia="Calibri" w:hAnsi="Times New Roman"/>
      <w:sz w:val="24"/>
      <w:szCs w:val="24"/>
      <w:lang w:eastAsia="ru-RU"/>
    </w:rPr>
  </w:style>
  <w:style w:type="paragraph" w:customStyle="1" w:styleId="1fff1">
    <w:name w:val="_СПС1"/>
    <w:basedOn w:val="ab"/>
    <w:uiPriority w:val="99"/>
    <w:rsid w:val="00915384"/>
    <w:pPr>
      <w:spacing w:line="360" w:lineRule="auto"/>
      <w:ind w:left="1"/>
    </w:pPr>
    <w:rPr>
      <w:sz w:val="28"/>
      <w:szCs w:val="28"/>
    </w:rPr>
  </w:style>
  <w:style w:type="character" w:customStyle="1" w:styleId="PlainText2">
    <w:name w:val="PlainText Знак2"/>
    <w:link w:val="PlainText"/>
    <w:locked/>
    <w:rsid w:val="00915384"/>
    <w:rPr>
      <w:rFonts w:ascii="Times New Roman" w:hAnsi="Times New Roman"/>
      <w:sz w:val="24"/>
      <w:szCs w:val="24"/>
      <w:lang w:val="ru-RU" w:eastAsia="en-US" w:bidi="ar-SA"/>
    </w:rPr>
  </w:style>
  <w:style w:type="paragraph" w:customStyle="1" w:styleId="PlainText">
    <w:name w:val="PlainText"/>
    <w:link w:val="PlainText2"/>
    <w:qFormat/>
    <w:rsid w:val="00915384"/>
    <w:pPr>
      <w:spacing w:line="360" w:lineRule="auto"/>
      <w:ind w:firstLine="851"/>
      <w:jc w:val="both"/>
    </w:pPr>
    <w:rPr>
      <w:rFonts w:ascii="Times New Roman" w:hAnsi="Times New Roman"/>
      <w:sz w:val="24"/>
      <w:szCs w:val="24"/>
      <w:lang w:eastAsia="en-US"/>
    </w:rPr>
  </w:style>
  <w:style w:type="paragraph" w:customStyle="1" w:styleId="affffffff7">
    <w:name w:val="ГС_Основной_текст"/>
    <w:rsid w:val="00A25409"/>
    <w:pPr>
      <w:tabs>
        <w:tab w:val="left" w:pos="851"/>
      </w:tabs>
      <w:spacing w:line="312" w:lineRule="auto"/>
      <w:ind w:firstLine="720"/>
      <w:jc w:val="both"/>
    </w:pPr>
    <w:rPr>
      <w:rFonts w:ascii="Times New Roman" w:eastAsia="Times New Roman" w:hAnsi="Times New Roman"/>
      <w:sz w:val="24"/>
      <w:szCs w:val="24"/>
    </w:rPr>
  </w:style>
  <w:style w:type="paragraph" w:customStyle="1" w:styleId="affffffff8">
    <w:name w:val="ГС_ДатаДокумента"/>
    <w:basedOn w:val="ab"/>
    <w:rsid w:val="00A25409"/>
    <w:pPr>
      <w:jc w:val="center"/>
    </w:pPr>
    <w:rPr>
      <w:b/>
      <w:snapToGrid w:val="0"/>
      <w:sz w:val="28"/>
      <w:szCs w:val="32"/>
    </w:rPr>
  </w:style>
  <w:style w:type="paragraph" w:customStyle="1" w:styleId="180">
    <w:name w:val="ГС_Название_18пт"/>
    <w:next w:val="affffffff7"/>
    <w:rsid w:val="00A25409"/>
    <w:pPr>
      <w:tabs>
        <w:tab w:val="left" w:pos="397"/>
      </w:tabs>
      <w:spacing w:before="120" w:after="360"/>
      <w:jc w:val="center"/>
    </w:pPr>
    <w:rPr>
      <w:rFonts w:ascii="Times New Roman" w:eastAsia="Times New Roman" w:hAnsi="Times New Roman"/>
      <w:b/>
      <w:bCs/>
      <w:kern w:val="28"/>
      <w:sz w:val="36"/>
    </w:rPr>
  </w:style>
  <w:style w:type="paragraph" w:customStyle="1" w:styleId="affffffff9">
    <w:name w:val="ГС_ОснТекст_без_отступа"/>
    <w:basedOn w:val="affffffff7"/>
    <w:next w:val="affffffff7"/>
    <w:rsid w:val="00A25409"/>
    <w:pPr>
      <w:ind w:firstLine="0"/>
    </w:pPr>
    <w:rPr>
      <w:snapToGrid w:val="0"/>
    </w:rPr>
  </w:style>
  <w:style w:type="paragraph" w:customStyle="1" w:styleId="affffffffa">
    <w:name w:val="ТТ"/>
    <w:basedOn w:val="ab"/>
    <w:link w:val="affffffffb"/>
    <w:qFormat/>
    <w:rsid w:val="00C374E3"/>
    <w:pPr>
      <w:ind w:firstLine="709"/>
    </w:pPr>
    <w:rPr>
      <w:rFonts w:eastAsia="Arial Unicode MS"/>
      <w:lang w:val="x-none" w:eastAsia="x-none" w:bidi="en-US"/>
    </w:rPr>
  </w:style>
  <w:style w:type="character" w:customStyle="1" w:styleId="affffffffb">
    <w:name w:val="ТТ Знак"/>
    <w:link w:val="affffffffa"/>
    <w:rsid w:val="00C374E3"/>
    <w:rPr>
      <w:rFonts w:ascii="Times New Roman" w:eastAsia="Arial Unicode MS" w:hAnsi="Times New Roman"/>
      <w:sz w:val="24"/>
      <w:szCs w:val="24"/>
      <w:lang w:bidi="en-US"/>
    </w:rPr>
  </w:style>
  <w:style w:type="paragraph" w:customStyle="1" w:styleId="ac">
    <w:name w:val="Базовый заголовок"/>
    <w:basedOn w:val="aff0"/>
    <w:next w:val="ab"/>
    <w:autoRedefine/>
    <w:rsid w:val="00F6190A"/>
    <w:pPr>
      <w:keepNext/>
      <w:tabs>
        <w:tab w:val="left" w:pos="1"/>
        <w:tab w:val="left" w:pos="284"/>
        <w:tab w:val="left" w:pos="568"/>
        <w:tab w:val="left" w:pos="851"/>
        <w:tab w:val="left" w:pos="1134"/>
        <w:tab w:val="left" w:pos="1418"/>
        <w:tab w:val="left" w:pos="1701"/>
        <w:tab w:val="left" w:pos="1985"/>
      </w:tabs>
      <w:suppressAutoHyphens/>
    </w:pPr>
    <w:rPr>
      <w:b/>
      <w:szCs w:val="22"/>
    </w:rPr>
  </w:style>
  <w:style w:type="paragraph" w:customStyle="1" w:styleId="aff0">
    <w:name w:val="Обычный (без отступа)"/>
    <w:basedOn w:val="ab"/>
    <w:link w:val="affffffffc"/>
    <w:rsid w:val="00F6190A"/>
    <w:pPr>
      <w:ind w:firstLine="0"/>
    </w:pPr>
    <w:rPr>
      <w:lang w:val="x-none"/>
    </w:rPr>
  </w:style>
  <w:style w:type="character" w:customStyle="1" w:styleId="affffffffd">
    <w:name w:val="Базовый стиль символов"/>
    <w:rsid w:val="00F6190A"/>
    <w:rPr>
      <w:rFonts w:ascii="Times New Roman" w:hAnsi="Times New Roman" w:cs="Times New Roman"/>
    </w:rPr>
  </w:style>
  <w:style w:type="paragraph" w:styleId="z-">
    <w:name w:val="HTML Bottom of Form"/>
    <w:basedOn w:val="ab"/>
    <w:next w:val="ab"/>
    <w:link w:val="z-0"/>
    <w:hidden/>
    <w:rsid w:val="00F6190A"/>
    <w:pPr>
      <w:pBdr>
        <w:top w:val="single" w:sz="6" w:space="1" w:color="auto"/>
      </w:pBdr>
      <w:jc w:val="center"/>
    </w:pPr>
    <w:rPr>
      <w:rFonts w:ascii="Arial" w:hAnsi="Arial"/>
      <w:vanish/>
      <w:sz w:val="16"/>
      <w:szCs w:val="16"/>
      <w:lang w:val="x-none"/>
    </w:rPr>
  </w:style>
  <w:style w:type="character" w:customStyle="1" w:styleId="z-0">
    <w:name w:val="z-Конец формы Знак"/>
    <w:link w:val="z-"/>
    <w:rsid w:val="000C1D63"/>
    <w:rPr>
      <w:rFonts w:ascii="Arial" w:eastAsia="Times New Roman" w:hAnsi="Arial" w:cs="Arial"/>
      <w:vanish/>
      <w:sz w:val="16"/>
      <w:szCs w:val="16"/>
      <w:lang w:eastAsia="ru-RU"/>
    </w:rPr>
  </w:style>
  <w:style w:type="paragraph" w:styleId="2">
    <w:name w:val="List Number 2"/>
    <w:basedOn w:val="affffff9"/>
    <w:rsid w:val="00F6190A"/>
    <w:pPr>
      <w:numPr>
        <w:numId w:val="26"/>
      </w:numPr>
      <w:tabs>
        <w:tab w:val="left" w:pos="1985"/>
      </w:tabs>
    </w:pPr>
  </w:style>
  <w:style w:type="paragraph" w:customStyle="1" w:styleId="affffff9">
    <w:name w:val="Базовый нумерованный список"/>
    <w:basedOn w:val="affffffffe"/>
    <w:rsid w:val="00F6190A"/>
  </w:style>
  <w:style w:type="paragraph" w:customStyle="1" w:styleId="affffffffe">
    <w:name w:val="Базовый список"/>
    <w:basedOn w:val="aff0"/>
    <w:rsid w:val="00F6190A"/>
  </w:style>
  <w:style w:type="character" w:customStyle="1" w:styleId="afffffffff">
    <w:name w:val="Кнопка (с контуром)"/>
    <w:rsid w:val="00F6190A"/>
    <w:rPr>
      <w:b/>
      <w:position w:val="-2"/>
      <w:bdr w:val="single" w:sz="4" w:space="0" w:color="C0C0C0" w:shadow="1"/>
    </w:rPr>
  </w:style>
  <w:style w:type="character" w:customStyle="1" w:styleId="afffffffff0">
    <w:name w:val="Кнопка"/>
    <w:rsid w:val="00F6190A"/>
    <w:rPr>
      <w:position w:val="-2"/>
      <w:bdr w:val="none" w:sz="0" w:space="0" w:color="auto"/>
    </w:rPr>
  </w:style>
  <w:style w:type="paragraph" w:styleId="3">
    <w:name w:val="List Number 3"/>
    <w:basedOn w:val="affffff9"/>
    <w:rsid w:val="00F6190A"/>
    <w:pPr>
      <w:numPr>
        <w:numId w:val="30"/>
      </w:numPr>
      <w:tabs>
        <w:tab w:val="left" w:pos="2552"/>
      </w:tabs>
    </w:pPr>
  </w:style>
  <w:style w:type="paragraph" w:styleId="2fb">
    <w:name w:val="List Continue 2"/>
    <w:basedOn w:val="affffffb"/>
    <w:rsid w:val="00F6190A"/>
    <w:pPr>
      <w:ind w:left="1134" w:firstLine="851"/>
    </w:pPr>
  </w:style>
  <w:style w:type="paragraph" w:customStyle="1" w:styleId="affffffb">
    <w:name w:val="Базовый стиль Продолжение списка"/>
    <w:basedOn w:val="affffffffe"/>
    <w:rsid w:val="00F6190A"/>
  </w:style>
  <w:style w:type="paragraph" w:styleId="z-1">
    <w:name w:val="HTML Top of Form"/>
    <w:basedOn w:val="ab"/>
    <w:next w:val="ab"/>
    <w:link w:val="z-2"/>
    <w:hidden/>
    <w:rsid w:val="00F6190A"/>
    <w:pPr>
      <w:pBdr>
        <w:bottom w:val="single" w:sz="6" w:space="1" w:color="auto"/>
      </w:pBdr>
      <w:jc w:val="center"/>
    </w:pPr>
    <w:rPr>
      <w:rFonts w:ascii="Arial" w:hAnsi="Arial"/>
      <w:vanish/>
      <w:sz w:val="16"/>
      <w:szCs w:val="16"/>
      <w:lang w:val="x-none"/>
    </w:rPr>
  </w:style>
  <w:style w:type="character" w:customStyle="1" w:styleId="z-2">
    <w:name w:val="z-Начало формы Знак"/>
    <w:link w:val="z-1"/>
    <w:rsid w:val="000C1D63"/>
    <w:rPr>
      <w:rFonts w:ascii="Arial" w:eastAsia="Times New Roman" w:hAnsi="Arial" w:cs="Arial"/>
      <w:vanish/>
      <w:sz w:val="16"/>
      <w:szCs w:val="16"/>
      <w:lang w:eastAsia="ru-RU"/>
    </w:rPr>
  </w:style>
  <w:style w:type="paragraph" w:styleId="4">
    <w:name w:val="List Number 4"/>
    <w:basedOn w:val="affffff9"/>
    <w:rsid w:val="00F6190A"/>
    <w:pPr>
      <w:numPr>
        <w:numId w:val="28"/>
      </w:numPr>
      <w:tabs>
        <w:tab w:val="left" w:pos="3119"/>
      </w:tabs>
    </w:pPr>
  </w:style>
  <w:style w:type="paragraph" w:styleId="3f1">
    <w:name w:val="List Continue 3"/>
    <w:basedOn w:val="affffffb"/>
    <w:rsid w:val="00F6190A"/>
    <w:pPr>
      <w:ind w:left="1701" w:firstLine="851"/>
    </w:pPr>
  </w:style>
  <w:style w:type="paragraph" w:styleId="48">
    <w:name w:val="List Continue 4"/>
    <w:basedOn w:val="affffffb"/>
    <w:rsid w:val="00F6190A"/>
    <w:pPr>
      <w:ind w:left="2268" w:firstLine="851"/>
    </w:pPr>
  </w:style>
  <w:style w:type="paragraph" w:styleId="5a">
    <w:name w:val="List Continue 5"/>
    <w:basedOn w:val="affffffb"/>
    <w:rsid w:val="00F6190A"/>
    <w:pPr>
      <w:ind w:left="2835" w:firstLine="851"/>
    </w:pPr>
  </w:style>
  <w:style w:type="paragraph" w:customStyle="1" w:styleId="afffff0">
    <w:name w:val="Базовый маркированный список"/>
    <w:basedOn w:val="affffffffe"/>
    <w:rsid w:val="00F6190A"/>
  </w:style>
  <w:style w:type="paragraph" w:styleId="5">
    <w:name w:val="List Number 5"/>
    <w:basedOn w:val="affffff9"/>
    <w:rsid w:val="00F6190A"/>
    <w:pPr>
      <w:numPr>
        <w:numId w:val="29"/>
      </w:numPr>
      <w:tabs>
        <w:tab w:val="left" w:pos="3686"/>
      </w:tabs>
    </w:pPr>
  </w:style>
  <w:style w:type="paragraph" w:styleId="37">
    <w:name w:val="List Bullet 3"/>
    <w:basedOn w:val="afffff0"/>
    <w:rsid w:val="00F6190A"/>
    <w:pPr>
      <w:numPr>
        <w:numId w:val="33"/>
      </w:numPr>
      <w:tabs>
        <w:tab w:val="clear" w:pos="2515"/>
        <w:tab w:val="num" w:pos="2410"/>
      </w:tabs>
    </w:pPr>
  </w:style>
  <w:style w:type="paragraph" w:styleId="40">
    <w:name w:val="List Bullet 4"/>
    <w:basedOn w:val="afffff0"/>
    <w:rsid w:val="00F6190A"/>
    <w:pPr>
      <w:numPr>
        <w:numId w:val="25"/>
      </w:numPr>
      <w:tabs>
        <w:tab w:val="clear" w:pos="3082"/>
        <w:tab w:val="left" w:pos="2977"/>
      </w:tabs>
    </w:pPr>
  </w:style>
  <w:style w:type="paragraph" w:customStyle="1" w:styleId="afffffff4">
    <w:name w:val="Базовый дополнительный список"/>
    <w:basedOn w:val="affffffffe"/>
    <w:rsid w:val="00F6190A"/>
  </w:style>
  <w:style w:type="paragraph" w:styleId="2fc">
    <w:name w:val="List 2"/>
    <w:basedOn w:val="afffffff4"/>
    <w:rsid w:val="00F6190A"/>
    <w:pPr>
      <w:ind w:left="1134" w:firstLine="454"/>
    </w:pPr>
  </w:style>
  <w:style w:type="paragraph" w:styleId="3f2">
    <w:name w:val="List 3"/>
    <w:basedOn w:val="afffffff4"/>
    <w:rsid w:val="00F6190A"/>
    <w:pPr>
      <w:ind w:left="1701" w:firstLine="454"/>
    </w:pPr>
  </w:style>
  <w:style w:type="paragraph" w:styleId="49">
    <w:name w:val="List 4"/>
    <w:basedOn w:val="afffffff4"/>
    <w:rsid w:val="00F6190A"/>
    <w:pPr>
      <w:ind w:left="2268" w:firstLine="454"/>
    </w:pPr>
  </w:style>
  <w:style w:type="paragraph" w:styleId="5b">
    <w:name w:val="List 5"/>
    <w:basedOn w:val="afffffff4"/>
    <w:rsid w:val="00F6190A"/>
    <w:pPr>
      <w:ind w:left="2835" w:firstLine="454"/>
    </w:pPr>
  </w:style>
  <w:style w:type="paragraph" w:customStyle="1" w:styleId="afffff5">
    <w:name w:val="Базовый нумерованный список (тбл)"/>
    <w:basedOn w:val="afffffffff1"/>
    <w:rsid w:val="00F6190A"/>
  </w:style>
  <w:style w:type="paragraph" w:customStyle="1" w:styleId="afffffffff1">
    <w:name w:val="Базовый список (тбл)"/>
    <w:basedOn w:val="afffff2"/>
    <w:rsid w:val="00F6190A"/>
  </w:style>
  <w:style w:type="paragraph" w:customStyle="1" w:styleId="25">
    <w:name w:val="Нумерованный список 2 (тбл)"/>
    <w:basedOn w:val="afffff5"/>
    <w:rsid w:val="00F6190A"/>
    <w:pPr>
      <w:numPr>
        <w:numId w:val="27"/>
      </w:numPr>
    </w:pPr>
    <w:rPr>
      <w:bCs w:val="0"/>
    </w:rPr>
  </w:style>
  <w:style w:type="paragraph" w:customStyle="1" w:styleId="36">
    <w:name w:val="Нумерованный список 3 (тбл)"/>
    <w:basedOn w:val="a2"/>
    <w:uiPriority w:val="99"/>
    <w:rsid w:val="00F6190A"/>
    <w:pPr>
      <w:numPr>
        <w:numId w:val="31"/>
      </w:numPr>
      <w:ind w:left="1707"/>
    </w:pPr>
  </w:style>
  <w:style w:type="paragraph" w:customStyle="1" w:styleId="a3">
    <w:name w:val="Маркированный список (тбл)"/>
    <w:basedOn w:val="afffff6"/>
    <w:autoRedefine/>
    <w:rsid w:val="00F6190A"/>
    <w:pPr>
      <w:numPr>
        <w:numId w:val="35"/>
      </w:numPr>
    </w:pPr>
  </w:style>
  <w:style w:type="paragraph" w:customStyle="1" w:styleId="afffff6">
    <w:name w:val="Базовый маркированный список (тбл)"/>
    <w:basedOn w:val="afffffffff1"/>
    <w:rsid w:val="00F6190A"/>
  </w:style>
  <w:style w:type="paragraph" w:customStyle="1" w:styleId="21">
    <w:name w:val="Маркированный список 2 (тбл)"/>
    <w:basedOn w:val="afffff6"/>
    <w:autoRedefine/>
    <w:rsid w:val="00F6190A"/>
    <w:pPr>
      <w:numPr>
        <w:numId w:val="36"/>
      </w:numPr>
    </w:pPr>
  </w:style>
  <w:style w:type="paragraph" w:customStyle="1" w:styleId="afffffffff2">
    <w:name w:val="Продолжение списка (тбл)"/>
    <w:basedOn w:val="afffffffff3"/>
    <w:rsid w:val="00F6190A"/>
    <w:pPr>
      <w:ind w:left="567"/>
    </w:pPr>
  </w:style>
  <w:style w:type="paragraph" w:customStyle="1" w:styleId="afffffffff3">
    <w:name w:val="Базовый стиль Продолжение списка (тбл)"/>
    <w:basedOn w:val="afffffffff1"/>
    <w:rsid w:val="00F6190A"/>
  </w:style>
  <w:style w:type="paragraph" w:customStyle="1" w:styleId="2fd">
    <w:name w:val="Продолжение списка 2 (тбл)"/>
    <w:basedOn w:val="afffffffff3"/>
    <w:rsid w:val="00F6190A"/>
    <w:pPr>
      <w:ind w:left="1134"/>
    </w:pPr>
  </w:style>
  <w:style w:type="paragraph" w:customStyle="1" w:styleId="3f3">
    <w:name w:val="Продолжение списка 3 (тбл)"/>
    <w:basedOn w:val="afffffffff3"/>
    <w:rsid w:val="00F6190A"/>
    <w:pPr>
      <w:ind w:left="1701"/>
    </w:pPr>
  </w:style>
  <w:style w:type="paragraph" w:customStyle="1" w:styleId="afffffffff4">
    <w:name w:val="Базовый дополнительный элемент"/>
    <w:basedOn w:val="aff0"/>
    <w:rsid w:val="00F6190A"/>
    <w:pPr>
      <w:keepNext/>
      <w:spacing w:before="60"/>
    </w:pPr>
    <w:rPr>
      <w:szCs w:val="22"/>
    </w:rPr>
  </w:style>
  <w:style w:type="paragraph" w:customStyle="1" w:styleId="afffffffff5">
    <w:name w:val="Внимание!"/>
    <w:basedOn w:val="afffffffff4"/>
    <w:next w:val="ab"/>
    <w:rsid w:val="00F6190A"/>
    <w:rPr>
      <w:b/>
      <w:i/>
      <w:iCs/>
    </w:rPr>
  </w:style>
  <w:style w:type="paragraph" w:customStyle="1" w:styleId="afffffffff6">
    <w:name w:val="Примечание"/>
    <w:basedOn w:val="afffffffff4"/>
    <w:next w:val="ab"/>
    <w:rsid w:val="00F6190A"/>
    <w:rPr>
      <w:rFonts w:cs="Arial"/>
      <w:b/>
      <w:bCs/>
    </w:rPr>
  </w:style>
  <w:style w:type="paragraph" w:customStyle="1" w:styleId="afffffffff7">
    <w:name w:val="Объект"/>
    <w:basedOn w:val="aff0"/>
    <w:next w:val="ab"/>
    <w:autoRedefine/>
    <w:rsid w:val="00F6190A"/>
    <w:pPr>
      <w:keepNext/>
      <w:spacing w:before="200" w:after="240"/>
      <w:jc w:val="center"/>
    </w:pPr>
  </w:style>
  <w:style w:type="character" w:customStyle="1" w:styleId="afffffffff8">
    <w:name w:val="Выделение (полужирный)"/>
    <w:rsid w:val="00F6190A"/>
    <w:rPr>
      <w:rFonts w:ascii="Times New Roman" w:hAnsi="Times New Roman" w:cs="Times New Roman"/>
      <w:b/>
      <w:color w:val="auto"/>
    </w:rPr>
  </w:style>
  <w:style w:type="character" w:customStyle="1" w:styleId="afffffffff9">
    <w:name w:val="Термин"/>
    <w:rsid w:val="00F6190A"/>
    <w:rPr>
      <w:rFonts w:ascii="Times New Roman" w:hAnsi="Times New Roman" w:cs="Times New Roman"/>
      <w:color w:val="auto"/>
    </w:rPr>
  </w:style>
  <w:style w:type="paragraph" w:customStyle="1" w:styleId="afffffd">
    <w:name w:val="Базовый стиль оглавлений"/>
    <w:basedOn w:val="aff0"/>
    <w:link w:val="afffffffffa"/>
    <w:autoRedefine/>
    <w:rsid w:val="00F6190A"/>
    <w:pPr>
      <w:tabs>
        <w:tab w:val="right" w:leader="dot" w:pos="9639"/>
      </w:tabs>
    </w:pPr>
  </w:style>
  <w:style w:type="paragraph" w:customStyle="1" w:styleId="afffffffffb">
    <w:name w:val="Пример"/>
    <w:basedOn w:val="afffffffff4"/>
    <w:next w:val="ab"/>
    <w:rsid w:val="00F6190A"/>
    <w:rPr>
      <w:b/>
    </w:rPr>
  </w:style>
  <w:style w:type="character" w:customStyle="1" w:styleId="afffffffffc">
    <w:name w:val="Перекрестная ссылка"/>
    <w:rsid w:val="00F6190A"/>
    <w:rPr>
      <w:rFonts w:ascii="Times New Roman" w:hAnsi="Times New Roman" w:cs="Times New Roman"/>
      <w:color w:val="0000FF"/>
      <w:u w:val="single"/>
    </w:rPr>
  </w:style>
  <w:style w:type="paragraph" w:customStyle="1" w:styleId="afffffffffd">
    <w:name w:val="Объект (с отрывом)"/>
    <w:basedOn w:val="afffffffff7"/>
    <w:next w:val="ab"/>
    <w:rsid w:val="00F6190A"/>
    <w:pPr>
      <w:keepNext w:val="0"/>
      <w:spacing w:after="0"/>
    </w:pPr>
  </w:style>
  <w:style w:type="character" w:customStyle="1" w:styleId="afffffffffe">
    <w:name w:val="Выделение (шрифт)"/>
    <w:rsid w:val="00F6190A"/>
    <w:rPr>
      <w:rFonts w:ascii="Arial" w:hAnsi="Arial" w:cs="Times New Roman"/>
    </w:rPr>
  </w:style>
  <w:style w:type="paragraph" w:customStyle="1" w:styleId="affffffffff">
    <w:name w:val="Номер части"/>
    <w:next w:val="ab"/>
    <w:rsid w:val="00F6190A"/>
    <w:pPr>
      <w:keepNext/>
      <w:keepLines/>
      <w:pageBreakBefore/>
      <w:suppressAutoHyphens/>
      <w:spacing w:before="1200"/>
      <w:ind w:left="3969"/>
      <w:jc w:val="right"/>
    </w:pPr>
    <w:rPr>
      <w:rFonts w:ascii="Arial" w:eastAsia="Times New Roman" w:hAnsi="Arial"/>
      <w:b/>
      <w:caps/>
      <w:sz w:val="48"/>
      <w:szCs w:val="80"/>
    </w:rPr>
  </w:style>
  <w:style w:type="paragraph" w:styleId="50">
    <w:name w:val="List Bullet 5"/>
    <w:basedOn w:val="afffff0"/>
    <w:uiPriority w:val="99"/>
    <w:rsid w:val="00F6190A"/>
    <w:pPr>
      <w:numPr>
        <w:numId w:val="32"/>
      </w:numPr>
      <w:tabs>
        <w:tab w:val="clear" w:pos="3649"/>
        <w:tab w:val="left" w:pos="3686"/>
      </w:tabs>
    </w:pPr>
  </w:style>
  <w:style w:type="paragraph" w:styleId="affffffffff0">
    <w:name w:val="Message Header"/>
    <w:basedOn w:val="ab"/>
    <w:next w:val="ab"/>
    <w:link w:val="affffffffff1"/>
    <w:rsid w:val="00F6190A"/>
    <w:pPr>
      <w:keepNext/>
      <w:pBdr>
        <w:top w:val="single" w:sz="6" w:space="1" w:color="auto"/>
        <w:left w:val="single" w:sz="6" w:space="1" w:color="auto"/>
        <w:bottom w:val="single" w:sz="6" w:space="1" w:color="auto"/>
        <w:right w:val="single" w:sz="6" w:space="1" w:color="auto"/>
      </w:pBdr>
      <w:shd w:val="pct20" w:color="auto" w:fill="auto"/>
      <w:spacing w:before="240"/>
    </w:pPr>
    <w:rPr>
      <w:rFonts w:ascii="Arial" w:hAnsi="Arial"/>
      <w:b/>
      <w:lang w:val="x-none"/>
    </w:rPr>
  </w:style>
  <w:style w:type="character" w:customStyle="1" w:styleId="affffffffff1">
    <w:name w:val="Шапка Знак"/>
    <w:link w:val="affffffffff0"/>
    <w:rsid w:val="000C1D63"/>
    <w:rPr>
      <w:rFonts w:ascii="Arial" w:eastAsia="Times New Roman" w:hAnsi="Arial" w:cs="Arial"/>
      <w:b/>
      <w:sz w:val="24"/>
      <w:szCs w:val="24"/>
      <w:shd w:val="pct20" w:color="auto" w:fill="auto"/>
      <w:lang w:eastAsia="ru-RU"/>
    </w:rPr>
  </w:style>
  <w:style w:type="character" w:styleId="HTML">
    <w:name w:val="HTML Acronym"/>
    <w:basedOn w:val="ad"/>
    <w:rsid w:val="00F6190A"/>
  </w:style>
  <w:style w:type="character" w:customStyle="1" w:styleId="affffffffff2">
    <w:name w:val="Моноширинный"/>
    <w:rsid w:val="00F6190A"/>
    <w:rPr>
      <w:rFonts w:ascii="Courier New" w:hAnsi="Courier New" w:cs="Times New Roman"/>
    </w:rPr>
  </w:style>
  <w:style w:type="paragraph" w:customStyle="1" w:styleId="affffffffff3">
    <w:name w:val="Заголовок (без уровня)"/>
    <w:basedOn w:val="5c"/>
    <w:next w:val="ab"/>
    <w:autoRedefine/>
    <w:rsid w:val="00F6190A"/>
    <w:pPr>
      <w:jc w:val="center"/>
      <w:outlineLvl w:val="9"/>
    </w:pPr>
    <w:rPr>
      <w:i/>
      <w:sz w:val="40"/>
    </w:rPr>
  </w:style>
  <w:style w:type="paragraph" w:customStyle="1" w:styleId="5c">
    <w:name w:val="Заголовок 5 (дополнительный)"/>
    <w:basedOn w:val="55"/>
    <w:next w:val="ab"/>
    <w:rsid w:val="00F6190A"/>
    <w:pPr>
      <w:spacing w:before="120"/>
    </w:pPr>
  </w:style>
  <w:style w:type="paragraph" w:customStyle="1" w:styleId="2fe">
    <w:name w:val="Заголовок 2 (дополнительный)"/>
    <w:basedOn w:val="22"/>
    <w:next w:val="ab"/>
    <w:rsid w:val="00F6190A"/>
    <w:pPr>
      <w:numPr>
        <w:ilvl w:val="0"/>
        <w:numId w:val="0"/>
      </w:numPr>
      <w:tabs>
        <w:tab w:val="left" w:pos="0"/>
      </w:tabs>
      <w:spacing w:before="120"/>
    </w:pPr>
    <w:rPr>
      <w:sz w:val="32"/>
    </w:rPr>
  </w:style>
  <w:style w:type="paragraph" w:customStyle="1" w:styleId="3f4">
    <w:name w:val="Заголовок 3 (дополнительный)"/>
    <w:basedOn w:val="32"/>
    <w:next w:val="ab"/>
    <w:rsid w:val="00F6190A"/>
    <w:pPr>
      <w:numPr>
        <w:ilvl w:val="0"/>
        <w:numId w:val="0"/>
      </w:numPr>
      <w:spacing w:before="120"/>
    </w:pPr>
  </w:style>
  <w:style w:type="paragraph" w:customStyle="1" w:styleId="4a">
    <w:name w:val="Заголовок 4 (дополнительный)"/>
    <w:basedOn w:val="42"/>
    <w:next w:val="ab"/>
    <w:rsid w:val="00F6190A"/>
    <w:pPr>
      <w:numPr>
        <w:ilvl w:val="0"/>
        <w:numId w:val="0"/>
      </w:numPr>
    </w:pPr>
  </w:style>
  <w:style w:type="paragraph" w:customStyle="1" w:styleId="64">
    <w:name w:val="Заголовок 6 (дополнительный)"/>
    <w:basedOn w:val="6"/>
    <w:next w:val="ab"/>
    <w:rsid w:val="00F6190A"/>
    <w:pPr>
      <w:numPr>
        <w:ilvl w:val="0"/>
        <w:numId w:val="0"/>
      </w:numPr>
    </w:pPr>
  </w:style>
  <w:style w:type="paragraph" w:customStyle="1" w:styleId="74">
    <w:name w:val="Заголовок 7 (дополнительный)"/>
    <w:basedOn w:val="7"/>
    <w:next w:val="ab"/>
    <w:rsid w:val="00F6190A"/>
    <w:pPr>
      <w:numPr>
        <w:ilvl w:val="0"/>
        <w:numId w:val="0"/>
      </w:numPr>
    </w:pPr>
  </w:style>
  <w:style w:type="paragraph" w:customStyle="1" w:styleId="83">
    <w:name w:val="Заголовок 8 (дополнительный)"/>
    <w:basedOn w:val="8"/>
    <w:next w:val="ab"/>
    <w:rsid w:val="00F6190A"/>
    <w:pPr>
      <w:numPr>
        <w:ilvl w:val="0"/>
        <w:numId w:val="0"/>
      </w:numPr>
    </w:pPr>
    <w:rPr>
      <w:szCs w:val="24"/>
    </w:rPr>
  </w:style>
  <w:style w:type="paragraph" w:customStyle="1" w:styleId="94">
    <w:name w:val="Заголовок 9 (дополнительный)"/>
    <w:basedOn w:val="9"/>
    <w:next w:val="ab"/>
    <w:rsid w:val="00F6190A"/>
    <w:pPr>
      <w:numPr>
        <w:ilvl w:val="0"/>
        <w:numId w:val="0"/>
      </w:numPr>
    </w:pPr>
  </w:style>
  <w:style w:type="paragraph" w:customStyle="1" w:styleId="affffffffff4">
    <w:name w:val="Подзаголовок (без уровня)"/>
    <w:basedOn w:val="aff3"/>
    <w:next w:val="ab"/>
    <w:rsid w:val="00F6190A"/>
    <w:pPr>
      <w:outlineLvl w:val="9"/>
    </w:pPr>
  </w:style>
  <w:style w:type="paragraph" w:customStyle="1" w:styleId="affffffffff5">
    <w:name w:val="Обычный (по центру)"/>
    <w:basedOn w:val="ab"/>
    <w:rsid w:val="00F6190A"/>
    <w:pPr>
      <w:ind w:left="1"/>
      <w:jc w:val="center"/>
    </w:pPr>
  </w:style>
  <w:style w:type="paragraph" w:customStyle="1" w:styleId="affffffffff6">
    <w:name w:val="Обычный (по правому краю)"/>
    <w:basedOn w:val="ab"/>
    <w:rsid w:val="00F6190A"/>
    <w:pPr>
      <w:ind w:left="1"/>
      <w:jc w:val="right"/>
    </w:pPr>
  </w:style>
  <w:style w:type="paragraph" w:customStyle="1" w:styleId="affffffffff7">
    <w:name w:val="Обычный (по левому краю)"/>
    <w:basedOn w:val="ab"/>
    <w:rsid w:val="00F6190A"/>
    <w:pPr>
      <w:ind w:left="1"/>
      <w:jc w:val="left"/>
    </w:pPr>
  </w:style>
  <w:style w:type="paragraph" w:customStyle="1" w:styleId="affffffffff8">
    <w:name w:val="Базовый стиль надписей"/>
    <w:basedOn w:val="aff0"/>
    <w:rsid w:val="00F6190A"/>
    <w:pPr>
      <w:jc w:val="center"/>
    </w:pPr>
  </w:style>
  <w:style w:type="paragraph" w:customStyle="1" w:styleId="1fff2">
    <w:name w:val="Надпись 1"/>
    <w:basedOn w:val="affffffffff8"/>
    <w:next w:val="ab"/>
    <w:rsid w:val="00F6190A"/>
    <w:rPr>
      <w:sz w:val="80"/>
    </w:rPr>
  </w:style>
  <w:style w:type="paragraph" w:customStyle="1" w:styleId="1fff3">
    <w:name w:val="Надпись 1 (прописные)"/>
    <w:basedOn w:val="1fff2"/>
    <w:next w:val="ab"/>
    <w:rsid w:val="00F6190A"/>
    <w:rPr>
      <w:caps/>
    </w:rPr>
  </w:style>
  <w:style w:type="paragraph" w:customStyle="1" w:styleId="2ff">
    <w:name w:val="Надпись 2"/>
    <w:basedOn w:val="affffffffff8"/>
    <w:next w:val="ab"/>
    <w:rsid w:val="00F6190A"/>
    <w:rPr>
      <w:sz w:val="64"/>
    </w:rPr>
  </w:style>
  <w:style w:type="paragraph" w:customStyle="1" w:styleId="2ff0">
    <w:name w:val="Надпись 2 (прописные)"/>
    <w:basedOn w:val="2ff"/>
    <w:next w:val="ab"/>
    <w:rsid w:val="00F6190A"/>
    <w:rPr>
      <w:caps/>
    </w:rPr>
  </w:style>
  <w:style w:type="paragraph" w:customStyle="1" w:styleId="3f5">
    <w:name w:val="Надпись 3"/>
    <w:basedOn w:val="affffffffff8"/>
    <w:next w:val="ab"/>
    <w:rsid w:val="00F6190A"/>
    <w:rPr>
      <w:sz w:val="52"/>
    </w:rPr>
  </w:style>
  <w:style w:type="paragraph" w:customStyle="1" w:styleId="3f6">
    <w:name w:val="Надпись 3 (прописные)"/>
    <w:basedOn w:val="3f5"/>
    <w:next w:val="ab"/>
    <w:rsid w:val="00F6190A"/>
    <w:rPr>
      <w:caps/>
    </w:rPr>
  </w:style>
  <w:style w:type="paragraph" w:customStyle="1" w:styleId="4b">
    <w:name w:val="Надпись 4"/>
    <w:basedOn w:val="affffffffff8"/>
    <w:next w:val="ab"/>
    <w:rsid w:val="00F6190A"/>
    <w:rPr>
      <w:b/>
      <w:sz w:val="44"/>
    </w:rPr>
  </w:style>
  <w:style w:type="paragraph" w:customStyle="1" w:styleId="4c">
    <w:name w:val="Надпись 4 (прописные)"/>
    <w:basedOn w:val="4b"/>
    <w:next w:val="ab"/>
    <w:rsid w:val="00F6190A"/>
    <w:rPr>
      <w:caps/>
    </w:rPr>
  </w:style>
  <w:style w:type="paragraph" w:customStyle="1" w:styleId="5d">
    <w:name w:val="Надпись 5"/>
    <w:basedOn w:val="affffffffff8"/>
    <w:next w:val="ab"/>
    <w:rsid w:val="00F6190A"/>
    <w:rPr>
      <w:b/>
      <w:sz w:val="40"/>
    </w:rPr>
  </w:style>
  <w:style w:type="paragraph" w:customStyle="1" w:styleId="5e">
    <w:name w:val="Надпись 5 (прописные)"/>
    <w:basedOn w:val="5d"/>
    <w:next w:val="ab"/>
    <w:rsid w:val="00F6190A"/>
    <w:rPr>
      <w:caps/>
    </w:rPr>
  </w:style>
  <w:style w:type="paragraph" w:customStyle="1" w:styleId="65">
    <w:name w:val="Надпись 6"/>
    <w:basedOn w:val="affffffffff8"/>
    <w:next w:val="ab"/>
    <w:rsid w:val="00F6190A"/>
    <w:rPr>
      <w:b/>
      <w:sz w:val="36"/>
    </w:rPr>
  </w:style>
  <w:style w:type="paragraph" w:customStyle="1" w:styleId="66">
    <w:name w:val="Надпись 6 (прописные)"/>
    <w:basedOn w:val="65"/>
    <w:next w:val="ab"/>
    <w:rsid w:val="00F6190A"/>
    <w:rPr>
      <w:caps/>
    </w:rPr>
  </w:style>
  <w:style w:type="paragraph" w:customStyle="1" w:styleId="75">
    <w:name w:val="Надпись 7"/>
    <w:basedOn w:val="affffffffff8"/>
    <w:next w:val="ab"/>
    <w:rsid w:val="00F6190A"/>
    <w:rPr>
      <w:b/>
      <w:sz w:val="32"/>
    </w:rPr>
  </w:style>
  <w:style w:type="paragraph" w:customStyle="1" w:styleId="76">
    <w:name w:val="Надпись 7 (прописные)"/>
    <w:basedOn w:val="75"/>
    <w:next w:val="ab"/>
    <w:rsid w:val="00F6190A"/>
    <w:rPr>
      <w:caps/>
    </w:rPr>
  </w:style>
  <w:style w:type="paragraph" w:customStyle="1" w:styleId="84">
    <w:name w:val="Надпись 8"/>
    <w:basedOn w:val="affffffffff8"/>
    <w:next w:val="ab"/>
    <w:rsid w:val="00F6190A"/>
    <w:rPr>
      <w:b/>
      <w:sz w:val="28"/>
    </w:rPr>
  </w:style>
  <w:style w:type="paragraph" w:customStyle="1" w:styleId="85">
    <w:name w:val="Надпись 8 (прописные)"/>
    <w:basedOn w:val="84"/>
    <w:next w:val="ab"/>
    <w:rsid w:val="00F6190A"/>
    <w:rPr>
      <w:caps/>
    </w:rPr>
  </w:style>
  <w:style w:type="paragraph" w:customStyle="1" w:styleId="95">
    <w:name w:val="Надпись 9"/>
    <w:basedOn w:val="affffffffff8"/>
    <w:next w:val="ab"/>
    <w:rsid w:val="00F6190A"/>
  </w:style>
  <w:style w:type="paragraph" w:customStyle="1" w:styleId="96">
    <w:name w:val="Надпись 9 (прописные)"/>
    <w:basedOn w:val="95"/>
    <w:next w:val="ab"/>
    <w:rsid w:val="00F6190A"/>
    <w:rPr>
      <w:caps/>
    </w:rPr>
  </w:style>
  <w:style w:type="paragraph" w:customStyle="1" w:styleId="affffffffff9">
    <w:name w:val="Заголовок части"/>
    <w:basedOn w:val="ac"/>
    <w:next w:val="ab"/>
    <w:rsid w:val="00F6190A"/>
    <w:pPr>
      <w:spacing w:before="1200" w:after="2600"/>
      <w:jc w:val="center"/>
      <w:outlineLvl w:val="0"/>
    </w:pPr>
    <w:rPr>
      <w:caps/>
      <w:sz w:val="48"/>
      <w:szCs w:val="60"/>
    </w:rPr>
  </w:style>
  <w:style w:type="paragraph" w:styleId="affffffffffa">
    <w:name w:val="Normal Indent"/>
    <w:basedOn w:val="ab"/>
    <w:rsid w:val="00F6190A"/>
    <w:pPr>
      <w:ind w:left="567"/>
    </w:pPr>
  </w:style>
  <w:style w:type="paragraph" w:customStyle="1" w:styleId="affffffffffb">
    <w:name w:val="Название таблицы (по правому краю)"/>
    <w:basedOn w:val="afffff7"/>
    <w:next w:val="ab"/>
    <w:rsid w:val="00F6190A"/>
    <w:pPr>
      <w:jc w:val="right"/>
    </w:pPr>
  </w:style>
  <w:style w:type="paragraph" w:customStyle="1" w:styleId="affffffffffc">
    <w:name w:val="Подзаголовок приложения"/>
    <w:basedOn w:val="ac"/>
    <w:next w:val="ab"/>
    <w:rsid w:val="00F6190A"/>
    <w:pPr>
      <w:spacing w:after="200"/>
      <w:jc w:val="center"/>
    </w:pPr>
    <w:rPr>
      <w:sz w:val="32"/>
    </w:rPr>
  </w:style>
  <w:style w:type="paragraph" w:customStyle="1" w:styleId="affffffffffd">
    <w:name w:val="Заголовок приложения"/>
    <w:basedOn w:val="aff3"/>
    <w:rsid w:val="00F6190A"/>
    <w:pPr>
      <w:jc w:val="right"/>
    </w:pPr>
  </w:style>
  <w:style w:type="paragraph" w:customStyle="1" w:styleId="affffffffffe">
    <w:name w:val="Тип приложения"/>
    <w:basedOn w:val="affffffffffd"/>
    <w:next w:val="affffffffffc"/>
    <w:rsid w:val="00F6190A"/>
    <w:pPr>
      <w:pageBreakBefore w:val="0"/>
      <w:outlineLvl w:val="9"/>
    </w:pPr>
    <w:rPr>
      <w:b w:val="0"/>
      <w:caps/>
      <w:sz w:val="24"/>
    </w:rPr>
  </w:style>
  <w:style w:type="paragraph" w:customStyle="1" w:styleId="--">
    <w:name w:val="- СТРАНИЦА -"/>
    <w:rsid w:val="00F6190A"/>
    <w:rPr>
      <w:rFonts w:ascii="Times New Roman" w:eastAsia="Times New Roman" w:hAnsi="Times New Roman"/>
      <w:sz w:val="24"/>
      <w:szCs w:val="24"/>
    </w:rPr>
  </w:style>
  <w:style w:type="paragraph" w:customStyle="1" w:styleId="afffffffffff">
    <w:name w:val="ТЛ_Название_программы"/>
    <w:basedOn w:val="aff0"/>
    <w:autoRedefine/>
    <w:rsid w:val="00F6190A"/>
    <w:pPr>
      <w:jc w:val="center"/>
    </w:pPr>
    <w:rPr>
      <w:caps/>
    </w:rPr>
  </w:style>
  <w:style w:type="paragraph" w:customStyle="1" w:styleId="afffffffffff0">
    <w:name w:val="ТЛ_Название_документа"/>
    <w:basedOn w:val="aff0"/>
    <w:autoRedefine/>
    <w:rsid w:val="00F6190A"/>
    <w:pPr>
      <w:jc w:val="center"/>
    </w:pPr>
  </w:style>
  <w:style w:type="paragraph" w:customStyle="1" w:styleId="afffffffffff1">
    <w:name w:val="Лист_утверждения"/>
    <w:basedOn w:val="aff0"/>
    <w:rsid w:val="00F6190A"/>
    <w:pPr>
      <w:jc w:val="center"/>
    </w:pPr>
    <w:rPr>
      <w:caps/>
      <w:sz w:val="32"/>
    </w:rPr>
  </w:style>
  <w:style w:type="paragraph" w:customStyle="1" w:styleId="afffffffffff2">
    <w:name w:val="ТЛ_Название_учреждения"/>
    <w:basedOn w:val="aff0"/>
    <w:autoRedefine/>
    <w:rsid w:val="00F6190A"/>
    <w:pPr>
      <w:jc w:val="center"/>
    </w:pPr>
    <w:rPr>
      <w:caps/>
      <w:sz w:val="28"/>
    </w:rPr>
  </w:style>
  <w:style w:type="paragraph" w:customStyle="1" w:styleId="afffffffffff3">
    <w:name w:val="Титул_абзац_ГОСТ_Утверждено_Согласовано"/>
    <w:basedOn w:val="ab"/>
    <w:autoRedefine/>
    <w:rsid w:val="00F6190A"/>
    <w:pPr>
      <w:ind w:left="-851" w:firstLine="0"/>
      <w:jc w:val="right"/>
    </w:pPr>
    <w:rPr>
      <w:caps/>
      <w:szCs w:val="28"/>
    </w:rPr>
  </w:style>
  <w:style w:type="paragraph" w:customStyle="1" w:styleId="afffffffffff4">
    <w:name w:val="Титул_абзац_ГОСТ_Текст_Утверждено_Согласовано"/>
    <w:basedOn w:val="ab"/>
    <w:autoRedefine/>
    <w:rsid w:val="00F6190A"/>
    <w:pPr>
      <w:spacing w:after="160"/>
      <w:ind w:left="-851" w:firstLine="0"/>
      <w:jc w:val="right"/>
    </w:pPr>
  </w:style>
  <w:style w:type="paragraph" w:customStyle="1" w:styleId="afffffffffff5">
    <w:name w:val="Титул_абзац_ГОСТ_ЛУ_Наименование_программы"/>
    <w:basedOn w:val="ab"/>
    <w:autoRedefine/>
    <w:rsid w:val="00F6190A"/>
    <w:pPr>
      <w:ind w:firstLine="0"/>
      <w:jc w:val="center"/>
    </w:pPr>
    <w:rPr>
      <w:caps/>
      <w:sz w:val="32"/>
      <w:szCs w:val="32"/>
    </w:rPr>
  </w:style>
  <w:style w:type="paragraph" w:customStyle="1" w:styleId="afffffffffff6">
    <w:name w:val="Титул_абзац_ГОСТ_ЛУ_Наименование_документа"/>
    <w:basedOn w:val="ab"/>
    <w:autoRedefine/>
    <w:rsid w:val="00F6190A"/>
    <w:pPr>
      <w:ind w:firstLine="0"/>
      <w:jc w:val="center"/>
    </w:pPr>
    <w:rPr>
      <w:b/>
      <w:sz w:val="32"/>
    </w:rPr>
  </w:style>
  <w:style w:type="paragraph" w:customStyle="1" w:styleId="afffffffffff7">
    <w:name w:val="Титул_абзац_ГОСТ_ЛУ_Вид_документа"/>
    <w:basedOn w:val="ab"/>
    <w:autoRedefine/>
    <w:rsid w:val="00F6190A"/>
    <w:pPr>
      <w:ind w:firstLine="0"/>
      <w:jc w:val="center"/>
    </w:pPr>
    <w:rPr>
      <w:sz w:val="28"/>
    </w:rPr>
  </w:style>
  <w:style w:type="paragraph" w:customStyle="1" w:styleId="afffffffffff8">
    <w:name w:val="Титул_абзац_ГОСТ_Лист_утверждения"/>
    <w:basedOn w:val="ab"/>
    <w:autoRedefine/>
    <w:rsid w:val="00F6190A"/>
    <w:pPr>
      <w:ind w:left="-851" w:firstLine="0"/>
      <w:jc w:val="center"/>
    </w:pPr>
    <w:rPr>
      <w:b/>
      <w:sz w:val="52"/>
      <w:szCs w:val="48"/>
    </w:rPr>
  </w:style>
  <w:style w:type="paragraph" w:customStyle="1" w:styleId="afffffffffff9">
    <w:name w:val="Титул_абзац_ГОСТ_ЛУ_Обозначение_документа"/>
    <w:basedOn w:val="ab"/>
    <w:autoRedefine/>
    <w:uiPriority w:val="99"/>
    <w:rsid w:val="00956E07"/>
    <w:pPr>
      <w:ind w:firstLine="0"/>
      <w:jc w:val="left"/>
    </w:pPr>
    <w:rPr>
      <w:b/>
    </w:rPr>
  </w:style>
  <w:style w:type="paragraph" w:customStyle="1" w:styleId="afffffffffffa">
    <w:name w:val="Титул_абзац_ГОСТ_Объем_документа"/>
    <w:basedOn w:val="ab"/>
    <w:autoRedefine/>
    <w:rsid w:val="00F6190A"/>
    <w:pPr>
      <w:ind w:left="-851" w:firstLine="0"/>
      <w:jc w:val="center"/>
    </w:pPr>
    <w:rPr>
      <w:sz w:val="28"/>
    </w:rPr>
  </w:style>
  <w:style w:type="paragraph" w:customStyle="1" w:styleId="afffffffffffb">
    <w:name w:val="Титул_абзац_ГОСТ_ЛУ_Согласовано_подписи"/>
    <w:basedOn w:val="afffffffffff4"/>
    <w:autoRedefine/>
    <w:rsid w:val="00F6190A"/>
    <w:pPr>
      <w:spacing w:after="0"/>
    </w:pPr>
  </w:style>
  <w:style w:type="paragraph" w:customStyle="1" w:styleId="afffffffffffc">
    <w:name w:val="Титул_абзац_ГОСТ_Год_издания"/>
    <w:basedOn w:val="ab"/>
    <w:autoRedefine/>
    <w:rsid w:val="00F6190A"/>
    <w:pPr>
      <w:ind w:left="-851" w:firstLine="0"/>
      <w:jc w:val="center"/>
    </w:pPr>
  </w:style>
  <w:style w:type="paragraph" w:customStyle="1" w:styleId="afffffffffffd">
    <w:name w:val="Табличный (по левому краю)"/>
    <w:basedOn w:val="afffff2"/>
    <w:rsid w:val="00F6190A"/>
  </w:style>
  <w:style w:type="paragraph" w:customStyle="1" w:styleId="afffffffffffe">
    <w:name w:val="Табличный (по центру)"/>
    <w:basedOn w:val="afffff2"/>
    <w:rsid w:val="00F6190A"/>
    <w:pPr>
      <w:jc w:val="center"/>
    </w:pPr>
  </w:style>
  <w:style w:type="paragraph" w:customStyle="1" w:styleId="affffffffffff">
    <w:name w:val="Табличный (по правому краю)"/>
    <w:basedOn w:val="afffff2"/>
    <w:rsid w:val="00F6190A"/>
    <w:pPr>
      <w:jc w:val="right"/>
    </w:pPr>
  </w:style>
  <w:style w:type="paragraph" w:customStyle="1" w:styleId="affffffffffff0">
    <w:name w:val="Базовый дополнительный список (тбл)"/>
    <w:basedOn w:val="afffffffff1"/>
    <w:rsid w:val="00F6190A"/>
    <w:pPr>
      <w:ind w:left="567" w:hanging="567"/>
    </w:pPr>
  </w:style>
  <w:style w:type="paragraph" w:customStyle="1" w:styleId="affffffffffff1">
    <w:name w:val="Список (тбл)"/>
    <w:basedOn w:val="affffffffffff0"/>
    <w:rsid w:val="00F6190A"/>
    <w:pPr>
      <w:ind w:left="397" w:hanging="397"/>
    </w:pPr>
  </w:style>
  <w:style w:type="paragraph" w:customStyle="1" w:styleId="2ff1">
    <w:name w:val="Список 2 (тбл)"/>
    <w:basedOn w:val="affffffffffff0"/>
    <w:rsid w:val="00F6190A"/>
    <w:pPr>
      <w:ind w:left="1134" w:hanging="397"/>
    </w:pPr>
  </w:style>
  <w:style w:type="paragraph" w:customStyle="1" w:styleId="3f7">
    <w:name w:val="Список 3 (тбл)"/>
    <w:basedOn w:val="affffffffffff0"/>
    <w:rsid w:val="00F6190A"/>
    <w:pPr>
      <w:ind w:left="1701" w:hanging="397"/>
    </w:pPr>
  </w:style>
  <w:style w:type="paragraph" w:customStyle="1" w:styleId="4d">
    <w:name w:val="Список 4 (тбл)"/>
    <w:basedOn w:val="affffffffffff0"/>
    <w:rsid w:val="00F6190A"/>
    <w:pPr>
      <w:ind w:left="2268" w:hanging="397"/>
    </w:pPr>
  </w:style>
  <w:style w:type="paragraph" w:customStyle="1" w:styleId="5f">
    <w:name w:val="Список 5 (тбл)"/>
    <w:basedOn w:val="affffffffffff0"/>
    <w:rsid w:val="00F6190A"/>
    <w:pPr>
      <w:ind w:left="2835"/>
    </w:pPr>
  </w:style>
  <w:style w:type="paragraph" w:customStyle="1" w:styleId="affffffffffff2">
    <w:name w:val="__название_главы"/>
    <w:rsid w:val="00F6190A"/>
    <w:pPr>
      <w:spacing w:after="120"/>
      <w:jc w:val="both"/>
    </w:pPr>
    <w:rPr>
      <w:rFonts w:ascii="Book Antiqua" w:eastAsia="Times New Roman" w:hAnsi="Book Antiqua"/>
      <w:sz w:val="24"/>
      <w:szCs w:val="24"/>
    </w:rPr>
  </w:style>
  <w:style w:type="paragraph" w:styleId="1fff4">
    <w:name w:val="index 1"/>
    <w:basedOn w:val="affffffffffff3"/>
    <w:next w:val="ab"/>
    <w:uiPriority w:val="99"/>
    <w:semiHidden/>
    <w:rsid w:val="00F6190A"/>
    <w:pPr>
      <w:ind w:left="221" w:hanging="221"/>
      <w:jc w:val="left"/>
    </w:pPr>
    <w:rPr>
      <w:szCs w:val="21"/>
    </w:rPr>
  </w:style>
  <w:style w:type="paragraph" w:styleId="affffffffffff4">
    <w:name w:val="index heading"/>
    <w:basedOn w:val="ac"/>
    <w:next w:val="ab"/>
    <w:uiPriority w:val="99"/>
    <w:semiHidden/>
    <w:rsid w:val="00F6190A"/>
    <w:pPr>
      <w:tabs>
        <w:tab w:val="clear" w:pos="1"/>
        <w:tab w:val="clear" w:pos="284"/>
        <w:tab w:val="clear" w:pos="568"/>
        <w:tab w:val="clear" w:pos="851"/>
        <w:tab w:val="clear" w:pos="1134"/>
        <w:tab w:val="clear" w:pos="1418"/>
        <w:tab w:val="clear" w:pos="1701"/>
        <w:tab w:val="clear" w:pos="1985"/>
      </w:tabs>
      <w:spacing w:before="240"/>
      <w:jc w:val="center"/>
    </w:pPr>
    <w:rPr>
      <w:bCs/>
      <w:sz w:val="28"/>
      <w:szCs w:val="31"/>
    </w:rPr>
  </w:style>
  <w:style w:type="paragraph" w:customStyle="1" w:styleId="affffffffffff5">
    <w:name w:val="Титул_абзац_Эмблема компании"/>
    <w:basedOn w:val="ab"/>
    <w:autoRedefine/>
    <w:rsid w:val="00F6190A"/>
    <w:pPr>
      <w:ind w:left="-851" w:firstLine="0"/>
      <w:jc w:val="center"/>
    </w:pPr>
    <w:rPr>
      <w:rFonts w:ascii="Arial" w:hAnsi="Arial"/>
      <w:sz w:val="16"/>
      <w:lang w:val="en-US"/>
    </w:rPr>
  </w:style>
  <w:style w:type="paragraph" w:customStyle="1" w:styleId="affffffffffff3">
    <w:name w:val="Базовый указатель"/>
    <w:basedOn w:val="ab"/>
    <w:rsid w:val="00F6190A"/>
  </w:style>
  <w:style w:type="paragraph" w:styleId="2ff2">
    <w:name w:val="index 2"/>
    <w:basedOn w:val="affffffffffff3"/>
    <w:next w:val="ab"/>
    <w:semiHidden/>
    <w:rsid w:val="00F6190A"/>
    <w:pPr>
      <w:ind w:left="442" w:hanging="221"/>
      <w:jc w:val="left"/>
    </w:pPr>
  </w:style>
  <w:style w:type="paragraph" w:styleId="3f8">
    <w:name w:val="index 3"/>
    <w:basedOn w:val="affffffffffff3"/>
    <w:next w:val="ab"/>
    <w:semiHidden/>
    <w:rsid w:val="00F6190A"/>
    <w:pPr>
      <w:ind w:left="663" w:hanging="221"/>
      <w:jc w:val="left"/>
    </w:pPr>
  </w:style>
  <w:style w:type="paragraph" w:styleId="4e">
    <w:name w:val="index 4"/>
    <w:basedOn w:val="affffffffffff3"/>
    <w:next w:val="ab"/>
    <w:semiHidden/>
    <w:rsid w:val="00F6190A"/>
    <w:pPr>
      <w:ind w:left="879" w:hanging="221"/>
      <w:jc w:val="left"/>
    </w:pPr>
  </w:style>
  <w:style w:type="paragraph" w:styleId="5f0">
    <w:name w:val="index 5"/>
    <w:basedOn w:val="affffffffffff3"/>
    <w:next w:val="ab"/>
    <w:semiHidden/>
    <w:rsid w:val="00F6190A"/>
    <w:pPr>
      <w:ind w:left="1100" w:hanging="221"/>
      <w:jc w:val="left"/>
    </w:pPr>
  </w:style>
  <w:style w:type="paragraph" w:styleId="67">
    <w:name w:val="index 6"/>
    <w:basedOn w:val="affffffffffff3"/>
    <w:next w:val="ab"/>
    <w:semiHidden/>
    <w:rsid w:val="00F6190A"/>
    <w:pPr>
      <w:ind w:left="1321" w:hanging="221"/>
      <w:jc w:val="left"/>
    </w:pPr>
  </w:style>
  <w:style w:type="paragraph" w:styleId="77">
    <w:name w:val="index 7"/>
    <w:basedOn w:val="affffffffffff3"/>
    <w:next w:val="ab"/>
    <w:semiHidden/>
    <w:rsid w:val="00F6190A"/>
    <w:pPr>
      <w:ind w:left="1542" w:hanging="221"/>
    </w:pPr>
  </w:style>
  <w:style w:type="paragraph" w:styleId="86">
    <w:name w:val="index 8"/>
    <w:basedOn w:val="affffffffffff3"/>
    <w:next w:val="ab"/>
    <w:semiHidden/>
    <w:rsid w:val="00F6190A"/>
    <w:pPr>
      <w:ind w:left="1763" w:hanging="221"/>
      <w:jc w:val="left"/>
    </w:pPr>
  </w:style>
  <w:style w:type="paragraph" w:styleId="97">
    <w:name w:val="index 9"/>
    <w:basedOn w:val="affffffffffff3"/>
    <w:next w:val="ab"/>
    <w:semiHidden/>
    <w:rsid w:val="00F6190A"/>
    <w:pPr>
      <w:ind w:left="1979" w:hanging="221"/>
      <w:jc w:val="left"/>
    </w:pPr>
  </w:style>
  <w:style w:type="paragraph" w:customStyle="1" w:styleId="2ff3">
    <w:name w:val="Название2"/>
    <w:basedOn w:val="ab"/>
    <w:autoRedefine/>
    <w:qFormat/>
    <w:rsid w:val="00F6190A"/>
    <w:pPr>
      <w:spacing w:before="360"/>
      <w:ind w:firstLine="0"/>
      <w:jc w:val="center"/>
    </w:pPr>
    <w:rPr>
      <w:b/>
      <w:sz w:val="40"/>
    </w:rPr>
  </w:style>
  <w:style w:type="paragraph" w:customStyle="1" w:styleId="Verdana8">
    <w:name w:val="Стиль Нижний колонтитул + Verdana 8 пт полужирный"/>
    <w:basedOn w:val="afff5"/>
    <w:link w:val="Verdana80"/>
    <w:autoRedefine/>
    <w:rsid w:val="00F6190A"/>
    <w:rPr>
      <w:rFonts w:ascii="Times New Roman" w:hAnsi="Times New Roman"/>
      <w:b/>
      <w:bCs/>
      <w:sz w:val="16"/>
    </w:rPr>
  </w:style>
  <w:style w:type="character" w:customStyle="1" w:styleId="affffffffc">
    <w:name w:val="Обычный (без отступа) Знак"/>
    <w:link w:val="aff0"/>
    <w:rsid w:val="00F6190A"/>
    <w:rPr>
      <w:rFonts w:ascii="Times New Roman" w:eastAsia="Times New Roman" w:hAnsi="Times New Roman"/>
      <w:sz w:val="24"/>
      <w:szCs w:val="24"/>
      <w:lang w:eastAsia="ru-RU"/>
    </w:rPr>
  </w:style>
  <w:style w:type="character" w:customStyle="1" w:styleId="Verdana80">
    <w:name w:val="Стиль Нижний колонтитул + Verdana 8 пт полужирный Знак"/>
    <w:link w:val="Verdana8"/>
    <w:rsid w:val="00F6190A"/>
    <w:rPr>
      <w:rFonts w:ascii="Times New Roman" w:eastAsia="Times New Roman" w:hAnsi="Times New Roman"/>
      <w:b/>
      <w:bCs/>
      <w:sz w:val="16"/>
      <w:szCs w:val="24"/>
      <w:lang w:eastAsia="ru-RU"/>
    </w:rPr>
  </w:style>
  <w:style w:type="paragraph" w:customStyle="1" w:styleId="140">
    <w:name w:val="Стиль Верхний колонтитул + 14 пт полужирный"/>
    <w:basedOn w:val="afff2"/>
    <w:link w:val="141"/>
    <w:autoRedefine/>
    <w:rsid w:val="00F6190A"/>
    <w:rPr>
      <w:b/>
      <w:bCs/>
      <w:iCs/>
      <w:sz w:val="28"/>
    </w:rPr>
  </w:style>
  <w:style w:type="character" w:customStyle="1" w:styleId="141">
    <w:name w:val="Стиль Верхний колонтитул + 14 пт полужирный Знак"/>
    <w:link w:val="140"/>
    <w:rsid w:val="00F6190A"/>
    <w:rPr>
      <w:rFonts w:ascii="Times New Roman" w:eastAsia="Times New Roman" w:hAnsi="Times New Roman"/>
      <w:b/>
      <w:bCs/>
      <w:iCs/>
      <w:sz w:val="28"/>
      <w:szCs w:val="24"/>
      <w:lang w:eastAsia="ru-RU"/>
    </w:rPr>
  </w:style>
  <w:style w:type="paragraph" w:customStyle="1" w:styleId="1fff5">
    <w:name w:val="__название_дополнительной_главы1"/>
    <w:rsid w:val="00F6190A"/>
    <w:pPr>
      <w:spacing w:after="120"/>
      <w:ind w:left="1134"/>
      <w:jc w:val="both"/>
    </w:pPr>
    <w:rPr>
      <w:rFonts w:ascii="Book Antiqua" w:eastAsia="Times New Roman" w:hAnsi="Book Antiqua"/>
      <w:sz w:val="22"/>
      <w:szCs w:val="24"/>
    </w:rPr>
  </w:style>
  <w:style w:type="paragraph" w:customStyle="1" w:styleId="affffffffffff6">
    <w:name w:val="Чертежный"/>
    <w:rsid w:val="00F6190A"/>
    <w:pPr>
      <w:jc w:val="both"/>
    </w:pPr>
    <w:rPr>
      <w:rFonts w:ascii="ISOCPEUR" w:eastAsia="Times New Roman" w:hAnsi="ISOCPEUR"/>
      <w:i/>
      <w:sz w:val="28"/>
      <w:lang w:val="uk-UA"/>
    </w:rPr>
  </w:style>
  <w:style w:type="paragraph" w:customStyle="1" w:styleId="a6">
    <w:name w:val="Список маркированный (точка)"/>
    <w:basedOn w:val="afffe"/>
    <w:qFormat/>
    <w:rsid w:val="004013F4"/>
    <w:pPr>
      <w:numPr>
        <w:numId w:val="41"/>
      </w:numPr>
      <w:spacing w:line="276" w:lineRule="auto"/>
      <w:jc w:val="both"/>
    </w:pPr>
    <w:rPr>
      <w:sz w:val="24"/>
      <w:szCs w:val="24"/>
      <w:lang w:eastAsia="ar-SA"/>
    </w:rPr>
  </w:style>
  <w:style w:type="character" w:customStyle="1" w:styleId="WW8Num14z0">
    <w:name w:val="WW8Num14z0"/>
    <w:rsid w:val="00265C3D"/>
    <w:rPr>
      <w:rFonts w:ascii="Courier New" w:hAnsi="Courier New" w:cs="Courier New"/>
    </w:rPr>
  </w:style>
  <w:style w:type="paragraph" w:customStyle="1" w:styleId="affffffffffff7">
    <w:name w:val="Пункт"/>
    <w:basedOn w:val="ab"/>
    <w:uiPriority w:val="99"/>
    <w:rsid w:val="000D04FC"/>
    <w:pPr>
      <w:tabs>
        <w:tab w:val="num" w:pos="1980"/>
      </w:tabs>
      <w:ind w:left="1404" w:hanging="504"/>
    </w:pPr>
    <w:rPr>
      <w:szCs w:val="28"/>
    </w:rPr>
  </w:style>
  <w:style w:type="character" w:customStyle="1" w:styleId="headlines1">
    <w:name w:val="headlines1"/>
    <w:uiPriority w:val="99"/>
    <w:rsid w:val="00834DD4"/>
    <w:rPr>
      <w:rFonts w:ascii="Verdana" w:hAnsi="Verdana" w:cs="Times New Roman"/>
      <w:b/>
      <w:bCs/>
      <w:color w:val="auto"/>
      <w:sz w:val="24"/>
      <w:szCs w:val="24"/>
    </w:rPr>
  </w:style>
  <w:style w:type="paragraph" w:customStyle="1" w:styleId="category">
    <w:name w:val="category"/>
    <w:basedOn w:val="ab"/>
    <w:uiPriority w:val="99"/>
    <w:rsid w:val="00834DD4"/>
    <w:pPr>
      <w:spacing w:before="100" w:beforeAutospacing="1" w:after="100" w:afterAutospacing="1"/>
      <w:ind w:firstLine="0"/>
      <w:jc w:val="left"/>
    </w:pPr>
    <w:rPr>
      <w:rFonts w:eastAsia="SimSun"/>
      <w:lang w:eastAsia="zh-CN"/>
    </w:rPr>
  </w:style>
  <w:style w:type="character" w:customStyle="1" w:styleId="notranslate">
    <w:name w:val="notranslate"/>
    <w:basedOn w:val="ad"/>
    <w:rsid w:val="00834DD4"/>
  </w:style>
  <w:style w:type="character" w:customStyle="1" w:styleId="1fff6">
    <w:name w:val="Текст выноски Знак1"/>
    <w:uiPriority w:val="99"/>
    <w:semiHidden/>
    <w:rsid w:val="00834DD4"/>
    <w:rPr>
      <w:rFonts w:ascii="Tahoma" w:hAnsi="Tahoma" w:cs="Tahoma"/>
      <w:sz w:val="16"/>
      <w:szCs w:val="16"/>
    </w:rPr>
  </w:style>
  <w:style w:type="paragraph" w:customStyle="1" w:styleId="Bulletwithtext1">
    <w:name w:val="Bullet with text 1"/>
    <w:basedOn w:val="ab"/>
    <w:link w:val="Bulletwithtext1Char"/>
    <w:rsid w:val="00834DD4"/>
    <w:pPr>
      <w:numPr>
        <w:numId w:val="45"/>
      </w:numPr>
      <w:jc w:val="left"/>
    </w:pPr>
    <w:rPr>
      <w:rFonts w:ascii="Futura Bk" w:hAnsi="Futura Bk"/>
      <w:sz w:val="20"/>
      <w:szCs w:val="20"/>
      <w:lang w:val="en-US" w:eastAsia="x-none"/>
    </w:rPr>
  </w:style>
  <w:style w:type="character" w:customStyle="1" w:styleId="Bulletwithtext1Char">
    <w:name w:val="Bullet with text 1 Char"/>
    <w:link w:val="Bulletwithtext1"/>
    <w:rsid w:val="00834DD4"/>
    <w:rPr>
      <w:rFonts w:ascii="Futura Bk" w:eastAsia="Times New Roman" w:hAnsi="Futura Bk"/>
      <w:lang w:val="en-US" w:eastAsia="x-none"/>
    </w:rPr>
  </w:style>
  <w:style w:type="paragraph" w:styleId="HTML0">
    <w:name w:val="HTML Preformatted"/>
    <w:basedOn w:val="ab"/>
    <w:link w:val="HTML1"/>
    <w:unhideWhenUsed/>
    <w:rsid w:val="00834D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left"/>
    </w:pPr>
    <w:rPr>
      <w:rFonts w:ascii="Courier New" w:hAnsi="Courier New"/>
      <w:sz w:val="20"/>
      <w:szCs w:val="20"/>
      <w:lang w:val="x-none" w:eastAsia="x-none"/>
    </w:rPr>
  </w:style>
  <w:style w:type="character" w:customStyle="1" w:styleId="HTML1">
    <w:name w:val="Стандартный HTML Знак"/>
    <w:link w:val="HTML0"/>
    <w:rsid w:val="00834DD4"/>
    <w:rPr>
      <w:rFonts w:ascii="Courier New" w:eastAsia="Times New Roman" w:hAnsi="Courier New"/>
    </w:rPr>
  </w:style>
  <w:style w:type="character" w:customStyle="1" w:styleId="ms-input">
    <w:name w:val="ms-input"/>
    <w:rsid w:val="00834DD4"/>
  </w:style>
  <w:style w:type="paragraph" w:customStyle="1" w:styleId="2ff4">
    <w:name w:val="Основной текст с отступом 2.Знак"/>
    <w:basedOn w:val="ab"/>
    <w:rsid w:val="00834DD4"/>
    <w:pPr>
      <w:spacing w:after="120" w:line="480" w:lineRule="auto"/>
      <w:ind w:left="283" w:firstLine="0"/>
    </w:pPr>
    <w:rPr>
      <w:rFonts w:ascii="Calibri" w:hAnsi="Calibri" w:cs="Calibri"/>
    </w:rPr>
  </w:style>
  <w:style w:type="paragraph" w:customStyle="1" w:styleId="Normal2">
    <w:name w:val="Normal2"/>
    <w:rsid w:val="00834DD4"/>
    <w:pPr>
      <w:ind w:firstLine="709"/>
      <w:jc w:val="both"/>
    </w:pPr>
    <w:rPr>
      <w:rFonts w:ascii="Times New Roman" w:eastAsia="Times New Roman" w:hAnsi="Times New Roman"/>
      <w:snapToGrid w:val="0"/>
      <w:sz w:val="24"/>
    </w:rPr>
  </w:style>
  <w:style w:type="paragraph" w:customStyle="1" w:styleId="1fff7">
    <w:name w:val="Основной текст с отступом1"/>
    <w:aliases w:val="текст"/>
    <w:basedOn w:val="ab"/>
    <w:rsid w:val="00834DD4"/>
    <w:pPr>
      <w:spacing w:before="60"/>
    </w:pPr>
  </w:style>
  <w:style w:type="paragraph" w:customStyle="1" w:styleId="2ff5">
    <w:name w:val="Знак Знак2 Знак Знак Знак Знак"/>
    <w:basedOn w:val="ab"/>
    <w:rsid w:val="00834DD4"/>
    <w:pPr>
      <w:spacing w:after="160" w:line="240" w:lineRule="exact"/>
      <w:ind w:firstLine="0"/>
      <w:jc w:val="left"/>
    </w:pPr>
    <w:rPr>
      <w:rFonts w:eastAsia="Calibri"/>
      <w:sz w:val="20"/>
      <w:szCs w:val="20"/>
      <w:lang w:eastAsia="zh-CN"/>
    </w:rPr>
  </w:style>
  <w:style w:type="character" w:customStyle="1" w:styleId="FontStyle41">
    <w:name w:val="Font Style41"/>
    <w:rsid w:val="00834DD4"/>
    <w:rPr>
      <w:rFonts w:ascii="Arial Unicode MS" w:eastAsia="Arial Unicode MS" w:cs="Arial Unicode MS"/>
      <w:sz w:val="14"/>
      <w:szCs w:val="14"/>
    </w:rPr>
  </w:style>
  <w:style w:type="character" w:customStyle="1" w:styleId="FontStyle34">
    <w:name w:val="Font Style34"/>
    <w:rsid w:val="00834DD4"/>
    <w:rPr>
      <w:rFonts w:ascii="Arial" w:hAnsi="Arial" w:cs="Arial"/>
      <w:sz w:val="14"/>
      <w:szCs w:val="14"/>
    </w:rPr>
  </w:style>
  <w:style w:type="character" w:customStyle="1" w:styleId="FontStyle39">
    <w:name w:val="Font Style39"/>
    <w:rsid w:val="00834DD4"/>
    <w:rPr>
      <w:rFonts w:ascii="Arial" w:hAnsi="Arial" w:cs="Arial"/>
      <w:sz w:val="14"/>
      <w:szCs w:val="14"/>
    </w:rPr>
  </w:style>
  <w:style w:type="character" w:customStyle="1" w:styleId="FontStyle43">
    <w:name w:val="Font Style43"/>
    <w:rsid w:val="00834DD4"/>
    <w:rPr>
      <w:rFonts w:ascii="Arial" w:hAnsi="Arial" w:cs="Arial"/>
      <w:sz w:val="18"/>
      <w:szCs w:val="18"/>
    </w:rPr>
  </w:style>
  <w:style w:type="paragraph" w:customStyle="1" w:styleId="formattext">
    <w:name w:val="formattext"/>
    <w:basedOn w:val="ab"/>
    <w:rsid w:val="00834DD4"/>
    <w:pPr>
      <w:spacing w:before="100" w:beforeAutospacing="1" w:after="100" w:afterAutospacing="1"/>
      <w:ind w:firstLine="0"/>
      <w:jc w:val="left"/>
    </w:pPr>
  </w:style>
  <w:style w:type="paragraph" w:customStyle="1" w:styleId="font5">
    <w:name w:val="font5"/>
    <w:basedOn w:val="ab"/>
    <w:rsid w:val="00834DD4"/>
    <w:pPr>
      <w:spacing w:before="100" w:beforeAutospacing="1" w:after="100" w:afterAutospacing="1"/>
      <w:ind w:firstLine="0"/>
      <w:jc w:val="left"/>
    </w:pPr>
    <w:rPr>
      <w:rFonts w:ascii="Tahoma" w:hAnsi="Tahoma" w:cs="Tahoma"/>
      <w:color w:val="000000"/>
      <w:sz w:val="18"/>
      <w:szCs w:val="18"/>
    </w:rPr>
  </w:style>
  <w:style w:type="paragraph" w:customStyle="1" w:styleId="font6">
    <w:name w:val="font6"/>
    <w:basedOn w:val="ab"/>
    <w:rsid w:val="00834DD4"/>
    <w:pPr>
      <w:spacing w:before="100" w:beforeAutospacing="1" w:after="100" w:afterAutospacing="1"/>
      <w:ind w:firstLine="0"/>
      <w:jc w:val="left"/>
    </w:pPr>
    <w:rPr>
      <w:rFonts w:ascii="Tahoma" w:hAnsi="Tahoma" w:cs="Tahoma"/>
      <w:b/>
      <w:bCs/>
      <w:color w:val="000000"/>
      <w:sz w:val="18"/>
      <w:szCs w:val="18"/>
    </w:rPr>
  </w:style>
  <w:style w:type="paragraph" w:customStyle="1" w:styleId="xl65">
    <w:name w:val="xl65"/>
    <w:basedOn w:val="ab"/>
    <w:rsid w:val="00834DD4"/>
    <w:pPr>
      <w:spacing w:before="100" w:beforeAutospacing="1" w:after="100" w:afterAutospacing="1"/>
      <w:ind w:firstLine="0"/>
      <w:jc w:val="left"/>
      <w:textAlignment w:val="center"/>
    </w:pPr>
    <w:rPr>
      <w:sz w:val="20"/>
      <w:szCs w:val="20"/>
    </w:rPr>
  </w:style>
  <w:style w:type="paragraph" w:customStyle="1" w:styleId="xl66">
    <w:name w:val="xl66"/>
    <w:basedOn w:val="ab"/>
    <w:rsid w:val="00834DD4"/>
    <w:pPr>
      <w:spacing w:before="100" w:beforeAutospacing="1" w:after="100" w:afterAutospacing="1"/>
      <w:ind w:firstLine="0"/>
      <w:jc w:val="left"/>
      <w:textAlignment w:val="center"/>
    </w:pPr>
    <w:rPr>
      <w:sz w:val="20"/>
      <w:szCs w:val="20"/>
    </w:rPr>
  </w:style>
  <w:style w:type="paragraph" w:customStyle="1" w:styleId="xl67">
    <w:name w:val="xl67"/>
    <w:basedOn w:val="ab"/>
    <w:rsid w:val="00834DD4"/>
    <w:pPr>
      <w:spacing w:before="100" w:beforeAutospacing="1" w:after="100" w:afterAutospacing="1"/>
      <w:ind w:firstLine="0"/>
      <w:jc w:val="left"/>
      <w:textAlignment w:val="center"/>
    </w:pPr>
    <w:rPr>
      <w:sz w:val="20"/>
      <w:szCs w:val="20"/>
    </w:rPr>
  </w:style>
  <w:style w:type="paragraph" w:customStyle="1" w:styleId="xl68">
    <w:name w:val="xl68"/>
    <w:basedOn w:val="ab"/>
    <w:rsid w:val="00834DD4"/>
    <w:pPr>
      <w:spacing w:before="100" w:beforeAutospacing="1" w:after="100" w:afterAutospacing="1"/>
      <w:ind w:firstLine="0"/>
      <w:jc w:val="left"/>
      <w:textAlignment w:val="center"/>
    </w:pPr>
    <w:rPr>
      <w:sz w:val="20"/>
      <w:szCs w:val="20"/>
    </w:rPr>
  </w:style>
  <w:style w:type="paragraph" w:customStyle="1" w:styleId="xl69">
    <w:name w:val="xl69"/>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70">
    <w:name w:val="xl70"/>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1">
    <w:name w:val="xl71"/>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2">
    <w:name w:val="xl72"/>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0"/>
      <w:szCs w:val="20"/>
    </w:rPr>
  </w:style>
  <w:style w:type="paragraph" w:customStyle="1" w:styleId="xl73">
    <w:name w:val="xl73"/>
    <w:basedOn w:val="ab"/>
    <w:rsid w:val="00834DD4"/>
    <w:pPr>
      <w:spacing w:before="100" w:beforeAutospacing="1" w:after="100" w:afterAutospacing="1"/>
      <w:ind w:firstLine="0"/>
      <w:jc w:val="center"/>
      <w:textAlignment w:val="center"/>
    </w:pPr>
    <w:rPr>
      <w:sz w:val="20"/>
      <w:szCs w:val="20"/>
    </w:rPr>
  </w:style>
  <w:style w:type="paragraph" w:customStyle="1" w:styleId="xl74">
    <w:name w:val="xl74"/>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0"/>
      <w:szCs w:val="20"/>
    </w:rPr>
  </w:style>
  <w:style w:type="paragraph" w:customStyle="1" w:styleId="xl75">
    <w:name w:val="xl75"/>
    <w:basedOn w:val="ab"/>
    <w:rsid w:val="00834DD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0"/>
      <w:szCs w:val="20"/>
    </w:rPr>
  </w:style>
  <w:style w:type="paragraph" w:customStyle="1" w:styleId="xl76">
    <w:name w:val="xl76"/>
    <w:basedOn w:val="ab"/>
    <w:rsid w:val="00834DD4"/>
    <w:pPr>
      <w:spacing w:before="100" w:beforeAutospacing="1" w:after="100" w:afterAutospacing="1"/>
      <w:ind w:firstLine="0"/>
      <w:jc w:val="left"/>
      <w:textAlignment w:val="center"/>
    </w:pPr>
    <w:rPr>
      <w:color w:val="FF0000"/>
      <w:sz w:val="20"/>
      <w:szCs w:val="20"/>
    </w:rPr>
  </w:style>
  <w:style w:type="paragraph" w:customStyle="1" w:styleId="xl77">
    <w:name w:val="xl77"/>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sz w:val="20"/>
      <w:szCs w:val="20"/>
    </w:rPr>
  </w:style>
  <w:style w:type="paragraph" w:customStyle="1" w:styleId="xl78">
    <w:name w:val="xl78"/>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sz w:val="20"/>
      <w:szCs w:val="20"/>
    </w:rPr>
  </w:style>
  <w:style w:type="paragraph" w:customStyle="1" w:styleId="xl79">
    <w:name w:val="xl79"/>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sz w:val="20"/>
      <w:szCs w:val="20"/>
    </w:rPr>
  </w:style>
  <w:style w:type="paragraph" w:customStyle="1" w:styleId="xl80">
    <w:name w:val="xl80"/>
    <w:basedOn w:val="ab"/>
    <w:rsid w:val="00834DD4"/>
    <w:pPr>
      <w:shd w:val="clear" w:color="000000" w:fill="F2DCDB"/>
      <w:spacing w:before="100" w:beforeAutospacing="1" w:after="100" w:afterAutospacing="1"/>
      <w:ind w:firstLine="0"/>
      <w:jc w:val="left"/>
      <w:textAlignment w:val="center"/>
    </w:pPr>
    <w:rPr>
      <w:sz w:val="20"/>
      <w:szCs w:val="20"/>
    </w:rPr>
  </w:style>
  <w:style w:type="paragraph" w:customStyle="1" w:styleId="xl81">
    <w:name w:val="xl81"/>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center"/>
      <w:textAlignment w:val="center"/>
    </w:pPr>
    <w:rPr>
      <w:sz w:val="20"/>
      <w:szCs w:val="20"/>
    </w:rPr>
  </w:style>
  <w:style w:type="paragraph" w:customStyle="1" w:styleId="xl82">
    <w:name w:val="xl82"/>
    <w:basedOn w:val="ab"/>
    <w:rsid w:val="00834DD4"/>
    <w:pPr>
      <w:pBdr>
        <w:top w:val="single" w:sz="4" w:space="0" w:color="auto"/>
        <w:left w:val="single" w:sz="4" w:space="0" w:color="auto"/>
        <w:bottom w:val="single" w:sz="4" w:space="0" w:color="auto"/>
        <w:right w:val="single" w:sz="4" w:space="0" w:color="auto"/>
      </w:pBdr>
      <w:shd w:val="clear" w:color="000000" w:fill="F2DCDB"/>
      <w:spacing w:before="100" w:beforeAutospacing="1" w:after="100" w:afterAutospacing="1"/>
      <w:ind w:firstLine="0"/>
      <w:jc w:val="left"/>
      <w:textAlignment w:val="center"/>
    </w:pPr>
    <w:rPr>
      <w:sz w:val="20"/>
      <w:szCs w:val="20"/>
    </w:rPr>
  </w:style>
  <w:style w:type="paragraph" w:customStyle="1" w:styleId="xl83">
    <w:name w:val="xl83"/>
    <w:basedOn w:val="ab"/>
    <w:rsid w:val="00834DD4"/>
    <w:pPr>
      <w:shd w:val="clear" w:color="000000" w:fill="F2DCDB"/>
      <w:spacing w:before="100" w:beforeAutospacing="1" w:after="100" w:afterAutospacing="1"/>
      <w:ind w:firstLine="0"/>
      <w:jc w:val="left"/>
      <w:textAlignment w:val="center"/>
    </w:pPr>
    <w:rPr>
      <w:sz w:val="20"/>
      <w:szCs w:val="20"/>
    </w:rPr>
  </w:style>
  <w:style w:type="paragraph" w:customStyle="1" w:styleId="a9">
    <w:name w:val="Список маркированный (тире)"/>
    <w:basedOn w:val="afffe"/>
    <w:link w:val="affffffffffff8"/>
    <w:qFormat/>
    <w:rsid w:val="00834DD4"/>
    <w:pPr>
      <w:numPr>
        <w:numId w:val="46"/>
      </w:numPr>
      <w:tabs>
        <w:tab w:val="clear" w:pos="8920"/>
        <w:tab w:val="num" w:pos="1134"/>
      </w:tabs>
      <w:spacing w:line="276" w:lineRule="auto"/>
      <w:ind w:left="1134" w:hanging="425"/>
      <w:jc w:val="both"/>
    </w:pPr>
    <w:rPr>
      <w:sz w:val="24"/>
      <w:szCs w:val="24"/>
      <w:lang w:eastAsia="x-none"/>
    </w:rPr>
  </w:style>
  <w:style w:type="character" w:customStyle="1" w:styleId="affffffffffff8">
    <w:name w:val="Список маркированный (тире) Знак"/>
    <w:link w:val="a9"/>
    <w:rsid w:val="00834DD4"/>
    <w:rPr>
      <w:rFonts w:ascii="Times New Roman" w:eastAsia="Times New Roman" w:hAnsi="Times New Roman"/>
      <w:sz w:val="24"/>
      <w:szCs w:val="24"/>
      <w:lang w:val="x-none" w:eastAsia="x-none"/>
    </w:rPr>
  </w:style>
  <w:style w:type="table" w:customStyle="1" w:styleId="2ff6">
    <w:name w:val="Сетка таблицы2"/>
    <w:basedOn w:val="ae"/>
    <w:next w:val="afff8"/>
    <w:uiPriority w:val="59"/>
    <w:rsid w:val="00375E2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rTabtext">
    <w:name w:val="ir_Tab_text"/>
    <w:basedOn w:val="ab"/>
    <w:rsid w:val="00807584"/>
    <w:pPr>
      <w:spacing w:before="60" w:after="60" w:line="216" w:lineRule="auto"/>
      <w:ind w:firstLine="0"/>
      <w:jc w:val="left"/>
    </w:pPr>
    <w:rPr>
      <w:rFonts w:ascii="Arial" w:hAnsi="Arial"/>
      <w:sz w:val="22"/>
      <w:szCs w:val="20"/>
      <w:lang w:eastAsia="en-US"/>
    </w:rPr>
  </w:style>
  <w:style w:type="paragraph" w:customStyle="1" w:styleId="0">
    <w:name w:val="Стиль Первая строка:  0 см"/>
    <w:basedOn w:val="ab"/>
    <w:rsid w:val="00901138"/>
    <w:pPr>
      <w:spacing w:before="120" w:after="120"/>
    </w:pPr>
    <w:rPr>
      <w:szCs w:val="20"/>
    </w:rPr>
  </w:style>
  <w:style w:type="paragraph" w:customStyle="1" w:styleId="3f9">
    <w:name w:val="Стиль После:  3 пт Узор: Нет (Белый)"/>
    <w:basedOn w:val="ab"/>
    <w:rsid w:val="00901138"/>
    <w:pPr>
      <w:shd w:val="clear" w:color="auto" w:fill="FFFFFF"/>
      <w:spacing w:before="120" w:after="120"/>
    </w:pPr>
    <w:rPr>
      <w:szCs w:val="20"/>
    </w:rPr>
  </w:style>
  <w:style w:type="character" w:customStyle="1" w:styleId="1f3">
    <w:name w:val="Титул текст 1 Знак"/>
    <w:link w:val="1f2"/>
    <w:rsid w:val="00901138"/>
    <w:rPr>
      <w:rFonts w:ascii="Times New Roman" w:eastAsia="Times New Roman" w:hAnsi="Times New Roman"/>
      <w:sz w:val="27"/>
      <w:szCs w:val="27"/>
    </w:rPr>
  </w:style>
  <w:style w:type="character" w:styleId="affffffffffff9">
    <w:name w:val="line number"/>
    <w:basedOn w:val="ad"/>
    <w:uiPriority w:val="99"/>
    <w:semiHidden/>
    <w:unhideWhenUsed/>
    <w:rsid w:val="00901138"/>
  </w:style>
  <w:style w:type="paragraph" w:customStyle="1" w:styleId="otrpicture">
    <w:name w:val="otr_picture"/>
    <w:next w:val="ab"/>
    <w:uiPriority w:val="99"/>
    <w:rsid w:val="00901138"/>
    <w:pPr>
      <w:keepNext/>
      <w:spacing w:before="120" w:after="120"/>
      <w:jc w:val="center"/>
    </w:pPr>
    <w:rPr>
      <w:rFonts w:ascii="Arial" w:eastAsia="Times New Roman" w:hAnsi="Arial"/>
      <w:szCs w:val="22"/>
    </w:rPr>
  </w:style>
  <w:style w:type="paragraph" w:customStyle="1" w:styleId="otrnormal">
    <w:name w:val="otr_normal"/>
    <w:uiPriority w:val="99"/>
    <w:rsid w:val="00901138"/>
    <w:pPr>
      <w:suppressAutoHyphens/>
      <w:spacing w:before="180" w:after="180" w:line="240" w:lineRule="atLeast"/>
      <w:ind w:left="1134"/>
      <w:jc w:val="both"/>
    </w:pPr>
    <w:rPr>
      <w:rFonts w:ascii="Arial" w:eastAsia="Times New Roman" w:hAnsi="Arial"/>
      <w:szCs w:val="22"/>
      <w:lang w:eastAsia="en-US"/>
    </w:rPr>
  </w:style>
  <w:style w:type="paragraph" w:customStyle="1" w:styleId="102">
    <w:name w:val="Заголовок 10 (дополнительный)"/>
    <w:basedOn w:val="94"/>
    <w:rsid w:val="00901138"/>
  </w:style>
  <w:style w:type="paragraph" w:customStyle="1" w:styleId="2ff7">
    <w:name w:val="Стиль2"/>
    <w:basedOn w:val="2e"/>
    <w:next w:val="15"/>
    <w:link w:val="2ff8"/>
    <w:qFormat/>
    <w:rsid w:val="00901138"/>
    <w:pPr>
      <w:tabs>
        <w:tab w:val="clear" w:pos="1418"/>
        <w:tab w:val="left" w:pos="851"/>
      </w:tabs>
      <w:spacing w:line="240" w:lineRule="auto"/>
    </w:pPr>
  </w:style>
  <w:style w:type="paragraph" w:customStyle="1" w:styleId="31">
    <w:name w:val="Стиль3"/>
    <w:basedOn w:val="22"/>
    <w:link w:val="3fa"/>
    <w:qFormat/>
    <w:rsid w:val="00901138"/>
    <w:pPr>
      <w:numPr>
        <w:numId w:val="36"/>
      </w:numPr>
    </w:pPr>
  </w:style>
  <w:style w:type="character" w:customStyle="1" w:styleId="afffffffffa">
    <w:name w:val="Базовый стиль оглавлений Знак"/>
    <w:link w:val="afffffd"/>
    <w:rsid w:val="00901138"/>
    <w:rPr>
      <w:rFonts w:ascii="Times New Roman" w:eastAsia="Times New Roman" w:hAnsi="Times New Roman"/>
      <w:sz w:val="24"/>
      <w:szCs w:val="24"/>
      <w:lang w:eastAsia="ru-RU"/>
    </w:rPr>
  </w:style>
  <w:style w:type="character" w:customStyle="1" w:styleId="2f">
    <w:name w:val="Оглавление 2 Знак"/>
    <w:link w:val="2e"/>
    <w:rsid w:val="00901138"/>
    <w:rPr>
      <w:rFonts w:ascii="Times New Roman" w:eastAsia="Times New Roman" w:hAnsi="Times New Roman"/>
      <w:noProof/>
      <w:sz w:val="24"/>
      <w:szCs w:val="44"/>
      <w:lang w:eastAsia="ru-RU"/>
    </w:rPr>
  </w:style>
  <w:style w:type="character" w:customStyle="1" w:styleId="2ff8">
    <w:name w:val="Стиль2 Знак"/>
    <w:link w:val="2ff7"/>
    <w:rsid w:val="00901138"/>
    <w:rPr>
      <w:rFonts w:ascii="Times New Roman" w:eastAsia="Times New Roman" w:hAnsi="Times New Roman"/>
      <w:noProof/>
      <w:sz w:val="24"/>
      <w:szCs w:val="44"/>
      <w:lang w:eastAsia="ru-RU"/>
    </w:rPr>
  </w:style>
  <w:style w:type="character" w:customStyle="1" w:styleId="3fa">
    <w:name w:val="Стиль3 Знак"/>
    <w:link w:val="31"/>
    <w:rsid w:val="00901138"/>
    <w:rPr>
      <w:rFonts w:ascii="Times New Roman" w:eastAsia="Arial Unicode MS" w:hAnsi="Times New Roman"/>
      <w:b/>
      <w:sz w:val="24"/>
      <w:szCs w:val="24"/>
      <w:lang w:val="x-none" w:eastAsia="x-none"/>
    </w:rPr>
  </w:style>
  <w:style w:type="paragraph" w:customStyle="1" w:styleId="affffffffffffa">
    <w:name w:val="__название_приложения"/>
    <w:uiPriority w:val="99"/>
    <w:rsid w:val="00901138"/>
    <w:pPr>
      <w:spacing w:after="120"/>
      <w:jc w:val="both"/>
    </w:pPr>
    <w:rPr>
      <w:rFonts w:ascii="Times New Roman" w:eastAsia="Times New Roman" w:hAnsi="Times New Roman"/>
      <w:sz w:val="24"/>
      <w:szCs w:val="24"/>
    </w:rPr>
  </w:style>
  <w:style w:type="paragraph" w:customStyle="1" w:styleId="142">
    <w:name w:val="Основной_14"/>
    <w:basedOn w:val="1f0"/>
    <w:link w:val="143"/>
    <w:qFormat/>
    <w:rsid w:val="00591442"/>
    <w:rPr>
      <w:sz w:val="28"/>
      <w:szCs w:val="28"/>
      <w:lang w:eastAsia="x-none"/>
    </w:rPr>
  </w:style>
  <w:style w:type="character" w:customStyle="1" w:styleId="143">
    <w:name w:val="Основной_14 Знак"/>
    <w:link w:val="142"/>
    <w:rsid w:val="00591442"/>
    <w:rPr>
      <w:rFonts w:ascii="Times New Roman" w:eastAsia="Times New Roman" w:hAnsi="Times New Roman"/>
      <w:sz w:val="28"/>
      <w:szCs w:val="28"/>
    </w:rPr>
  </w:style>
  <w:style w:type="character" w:customStyle="1" w:styleId="affffffffffffb">
    <w:name w:val="Заголовок Знак"/>
    <w:rsid w:val="00464BB4"/>
    <w:rPr>
      <w:rFonts w:ascii="Arial" w:eastAsia="Times New Roman" w:hAnsi="Arial" w:cs="Arial"/>
      <w:b/>
      <w:bCs/>
      <w:caps/>
      <w:kern w:val="28"/>
      <w:sz w:val="32"/>
      <w:szCs w:val="32"/>
      <w:lang w:eastAsia="ru-RU"/>
    </w:rPr>
  </w:style>
  <w:style w:type="character" w:customStyle="1" w:styleId="apple-style-span">
    <w:name w:val="apple-style-span"/>
    <w:rsid w:val="00464BB4"/>
  </w:style>
  <w:style w:type="character" w:customStyle="1" w:styleId="affffffffffffc">
    <w:name w:val="Дефисы Знак"/>
    <w:link w:val="affffffffffffd"/>
    <w:locked/>
    <w:rsid w:val="00765C7E"/>
    <w:rPr>
      <w:sz w:val="24"/>
      <w:szCs w:val="24"/>
    </w:rPr>
  </w:style>
  <w:style w:type="paragraph" w:customStyle="1" w:styleId="affffffffffffd">
    <w:name w:val="Дефисы"/>
    <w:basedOn w:val="ab"/>
    <w:link w:val="affffffffffffc"/>
    <w:qFormat/>
    <w:rsid w:val="00765C7E"/>
    <w:pPr>
      <w:keepNext/>
      <w:spacing w:before="120" w:after="120" w:line="360" w:lineRule="auto"/>
      <w:ind w:left="360" w:hanging="360"/>
    </w:pPr>
    <w:rPr>
      <w:rFonts w:ascii="Calibri" w:eastAsia="Calibri" w:hAnsi="Calibri"/>
      <w:lang w:val="x-none" w:eastAsia="x-none"/>
    </w:rPr>
  </w:style>
  <w:style w:type="paragraph" w:customStyle="1" w:styleId="2ff9">
    <w:name w:val="Абзац списка2"/>
    <w:basedOn w:val="ab"/>
    <w:rsid w:val="00765C7E"/>
    <w:pPr>
      <w:spacing w:before="120" w:after="120" w:line="360" w:lineRule="auto"/>
      <w:ind w:left="708" w:firstLine="0"/>
    </w:pPr>
    <w:rPr>
      <w:szCs w:val="20"/>
    </w:rPr>
  </w:style>
  <w:style w:type="character" w:customStyle="1" w:styleId="e2ddb1eb-1889-4b78-89cf-816c7ae96b3f">
    <w:name w:val="Строгий_e2ddb1eb-1889-4b78-89cf-816c7ae96b3f"/>
    <w:qFormat/>
    <w:rsid w:val="00765C7E"/>
    <w:rPr>
      <w:b/>
      <w:bCs/>
    </w:rPr>
  </w:style>
  <w:style w:type="paragraph" w:customStyle="1" w:styleId="51">
    <w:name w:val="ГС_Заголовок5_прил"/>
    <w:basedOn w:val="55"/>
    <w:next w:val="ab"/>
    <w:uiPriority w:val="99"/>
    <w:rsid w:val="00765C7E"/>
    <w:pPr>
      <w:numPr>
        <w:numId w:val="50"/>
      </w:numPr>
      <w:tabs>
        <w:tab w:val="clear" w:pos="0"/>
        <w:tab w:val="clear" w:pos="360"/>
        <w:tab w:val="left" w:pos="1"/>
        <w:tab w:val="left" w:pos="284"/>
        <w:tab w:val="left" w:pos="568"/>
        <w:tab w:val="left" w:pos="851"/>
        <w:tab w:val="left" w:pos="1418"/>
        <w:tab w:val="left" w:pos="1701"/>
        <w:tab w:val="num" w:pos="1859"/>
        <w:tab w:val="left" w:pos="1985"/>
        <w:tab w:val="num" w:pos="3600"/>
      </w:tabs>
      <w:spacing w:before="180" w:after="180" w:line="360" w:lineRule="auto"/>
      <w:ind w:left="851"/>
      <w:jc w:val="left"/>
    </w:pPr>
    <w:rPr>
      <w:bCs/>
      <w:i/>
      <w:iCs/>
      <w:szCs w:val="20"/>
      <w:lang w:val="ru-RU" w:eastAsia="ru-RU"/>
    </w:rPr>
  </w:style>
  <w:style w:type="paragraph" w:customStyle="1" w:styleId="affffffffffffe">
    <w:name w:val="!Титул_текст"/>
    <w:qFormat/>
    <w:rsid w:val="00765C7E"/>
    <w:pPr>
      <w:spacing w:before="60" w:after="60" w:line="360" w:lineRule="auto"/>
      <w:jc w:val="both"/>
    </w:pPr>
    <w:rPr>
      <w:rFonts w:ascii="Times New Roman" w:eastAsia="Times New Roman" w:hAnsi="Times New Roman"/>
      <w:sz w:val="28"/>
      <w:szCs w:val="24"/>
    </w:rPr>
  </w:style>
  <w:style w:type="paragraph" w:customStyle="1" w:styleId="afffffffffffff">
    <w:name w:val="!Титул_утверждаю"/>
    <w:next w:val="affffffffffffe"/>
    <w:qFormat/>
    <w:rsid w:val="00765C7E"/>
    <w:pPr>
      <w:tabs>
        <w:tab w:val="left" w:pos="4395"/>
      </w:tabs>
      <w:spacing w:before="120" w:after="120" w:line="360" w:lineRule="exact"/>
      <w:jc w:val="both"/>
    </w:pPr>
    <w:rPr>
      <w:rFonts w:ascii="Times New Roman" w:eastAsia="Times New Roman" w:hAnsi="Times New Roman"/>
      <w:b/>
      <w:color w:val="000000"/>
      <w:sz w:val="28"/>
      <w:szCs w:val="28"/>
    </w:rPr>
  </w:style>
  <w:style w:type="paragraph" w:customStyle="1" w:styleId="afffffffffffff0">
    <w:name w:val="!Титул_проект"/>
    <w:link w:val="afffffffffffff1"/>
    <w:qFormat/>
    <w:rsid w:val="00765C7E"/>
    <w:pPr>
      <w:spacing w:before="120" w:after="120" w:line="360" w:lineRule="exact"/>
      <w:contextualSpacing/>
      <w:jc w:val="center"/>
    </w:pPr>
    <w:rPr>
      <w:rFonts w:ascii="Times New Roman" w:hAnsi="Times New Roman"/>
      <w:b/>
      <w:sz w:val="28"/>
      <w:szCs w:val="28"/>
      <w:shd w:val="clear" w:color="auto" w:fill="FFFFFF"/>
    </w:rPr>
  </w:style>
  <w:style w:type="character" w:customStyle="1" w:styleId="afffffffffffff1">
    <w:name w:val="!Титул_проект Знак"/>
    <w:link w:val="afffffffffffff0"/>
    <w:rsid w:val="00765C7E"/>
    <w:rPr>
      <w:rFonts w:ascii="Times New Roman" w:hAnsi="Times New Roman"/>
      <w:b/>
      <w:sz w:val="28"/>
      <w:szCs w:val="28"/>
      <w:lang w:val="ru-RU" w:eastAsia="ru-RU" w:bidi="ar-SA"/>
    </w:rPr>
  </w:style>
  <w:style w:type="paragraph" w:customStyle="1" w:styleId="-11215">
    <w:name w:val="Стиль - Список1 + 12 пт междустрочный  15 строки"/>
    <w:basedOn w:val="-1"/>
    <w:rsid w:val="00765C7E"/>
    <w:pPr>
      <w:numPr>
        <w:numId w:val="0"/>
      </w:numPr>
      <w:tabs>
        <w:tab w:val="left" w:pos="1134"/>
      </w:tabs>
      <w:spacing w:before="120" w:after="120" w:line="360" w:lineRule="auto"/>
      <w:ind w:left="720" w:hanging="360"/>
    </w:pPr>
    <w:rPr>
      <w:sz w:val="24"/>
      <w:szCs w:val="20"/>
      <w:lang w:val="en-US" w:eastAsia="en-US"/>
    </w:rPr>
  </w:style>
  <w:style w:type="paragraph" w:customStyle="1" w:styleId="150">
    <w:name w:val="Стиль междустрочный  15 строки"/>
    <w:basedOn w:val="ab"/>
    <w:rsid w:val="00765C7E"/>
    <w:pPr>
      <w:spacing w:before="120" w:after="120" w:line="360" w:lineRule="auto"/>
      <w:ind w:firstLine="0"/>
    </w:pPr>
    <w:rPr>
      <w:szCs w:val="20"/>
      <w:lang w:val="en-US" w:eastAsia="en-US" w:bidi="en-US"/>
    </w:rPr>
  </w:style>
  <w:style w:type="paragraph" w:customStyle="1" w:styleId="1bodytext1bodytext">
    <w:name w:val="Основной текст;Список 1;Основной текст Знак;body text;Знак1;Основной текст Знак Знак Знак;Основной текст Знак Знак Знак Знак;body text Знак Знак"/>
    <w:basedOn w:val="ab"/>
    <w:rsid w:val="00765C7E"/>
    <w:pPr>
      <w:spacing w:before="120" w:after="120" w:line="360" w:lineRule="auto"/>
      <w:ind w:firstLine="0"/>
      <w:jc w:val="center"/>
    </w:pPr>
    <w:rPr>
      <w:color w:val="000000"/>
      <w:sz w:val="28"/>
      <w:szCs w:val="20"/>
    </w:rPr>
  </w:style>
  <w:style w:type="paragraph" w:customStyle="1" w:styleId="125">
    <w:name w:val="Стиль Название объекта + 12 пт не полужирный"/>
    <w:basedOn w:val="aff"/>
    <w:rsid w:val="00765C7E"/>
    <w:pPr>
      <w:spacing w:before="120" w:after="120" w:line="360" w:lineRule="auto"/>
      <w:jc w:val="both"/>
    </w:pPr>
    <w:rPr>
      <w:rFonts w:eastAsia="Arial Unicode MS"/>
      <w:szCs w:val="20"/>
      <w:lang w:val="en-US" w:eastAsia="en-US" w:bidi="en-US"/>
    </w:rPr>
  </w:style>
  <w:style w:type="character" w:customStyle="1" w:styleId="pinkbg">
    <w:name w:val="pinkbg"/>
    <w:basedOn w:val="ad"/>
    <w:rsid w:val="00765C7E"/>
  </w:style>
  <w:style w:type="paragraph" w:customStyle="1" w:styleId="a7">
    <w:name w:val="_Список_МаркОтст"/>
    <w:rsid w:val="00765C7E"/>
    <w:pPr>
      <w:numPr>
        <w:numId w:val="51"/>
      </w:numPr>
      <w:tabs>
        <w:tab w:val="clear" w:pos="5471"/>
        <w:tab w:val="left" w:pos="851"/>
        <w:tab w:val="num" w:pos="1219"/>
        <w:tab w:val="left" w:pos="1588"/>
        <w:tab w:val="left" w:pos="1985"/>
      </w:tabs>
      <w:spacing w:before="120" w:after="60" w:line="360" w:lineRule="auto"/>
      <w:ind w:left="1219"/>
      <w:contextualSpacing/>
      <w:jc w:val="both"/>
    </w:pPr>
    <w:rPr>
      <w:rFonts w:ascii="Times New Roman" w:eastAsia="Times New Roman" w:hAnsi="Times New Roman"/>
      <w:sz w:val="24"/>
    </w:rPr>
  </w:style>
  <w:style w:type="paragraph" w:customStyle="1" w:styleId="35">
    <w:name w:val="_Список_МаркОтст_3"/>
    <w:basedOn w:val="ab"/>
    <w:qFormat/>
    <w:rsid w:val="00765C7E"/>
    <w:pPr>
      <w:numPr>
        <w:ilvl w:val="2"/>
        <w:numId w:val="51"/>
      </w:numPr>
      <w:tabs>
        <w:tab w:val="clear" w:pos="1985"/>
        <w:tab w:val="num" w:pos="1219"/>
      </w:tabs>
      <w:spacing w:before="120" w:after="120" w:line="360" w:lineRule="auto"/>
      <w:ind w:left="0" w:firstLine="851"/>
      <w:contextualSpacing/>
    </w:pPr>
    <w:rPr>
      <w:sz w:val="28"/>
      <w:szCs w:val="20"/>
    </w:rPr>
  </w:style>
  <w:style w:type="paragraph" w:customStyle="1" w:styleId="afffffffffffff2">
    <w:name w:val="Ненумерованный список"/>
    <w:basedOn w:val="a7"/>
    <w:link w:val="afffffffffffff3"/>
    <w:qFormat/>
    <w:rsid w:val="00765C7E"/>
    <w:pPr>
      <w:tabs>
        <w:tab w:val="clear" w:pos="1219"/>
        <w:tab w:val="num" w:pos="5471"/>
      </w:tabs>
      <w:spacing w:after="0"/>
      <w:ind w:left="5471"/>
    </w:pPr>
    <w:rPr>
      <w:sz w:val="28"/>
      <w:lang w:val="x-none" w:eastAsia="x-none"/>
    </w:rPr>
  </w:style>
  <w:style w:type="character" w:customStyle="1" w:styleId="afffffffffffff3">
    <w:name w:val="Ненумерованный список Знак"/>
    <w:link w:val="afffffffffffff2"/>
    <w:rsid w:val="00765C7E"/>
    <w:rPr>
      <w:rFonts w:ascii="Times New Roman" w:eastAsia="Times New Roman" w:hAnsi="Times New Roman"/>
      <w:sz w:val="28"/>
      <w:lang w:val="x-none" w:eastAsia="x-none"/>
    </w:rPr>
  </w:style>
  <w:style w:type="paragraph" w:customStyle="1" w:styleId="afffffffffffff4">
    <w:name w:val="Таблица_шапка"/>
    <w:qFormat/>
    <w:rsid w:val="00765C7E"/>
    <w:pPr>
      <w:spacing w:before="120" w:after="120" w:line="360" w:lineRule="exact"/>
      <w:jc w:val="center"/>
    </w:pPr>
    <w:rPr>
      <w:rFonts w:ascii="Times New Roman" w:eastAsia="Times New Roman" w:hAnsi="Times New Roman"/>
      <w:smallCaps/>
      <w:color w:val="000000"/>
      <w:sz w:val="28"/>
      <w:szCs w:val="28"/>
    </w:rPr>
  </w:style>
  <w:style w:type="paragraph" w:customStyle="1" w:styleId="2ffa">
    <w:name w:val="!!!!_заголовок 2"/>
    <w:basedOn w:val="22"/>
    <w:qFormat/>
    <w:rsid w:val="00765C7E"/>
    <w:pPr>
      <w:numPr>
        <w:ilvl w:val="0"/>
        <w:numId w:val="0"/>
      </w:numPr>
      <w:spacing w:before="360" w:after="120" w:line="360" w:lineRule="auto"/>
      <w:jc w:val="left"/>
    </w:pPr>
    <w:rPr>
      <w:rFonts w:eastAsia="Times New Roman"/>
      <w:b w:val="0"/>
      <w:i/>
      <w:kern w:val="28"/>
      <w:sz w:val="28"/>
      <w:lang w:val="ru-RU" w:eastAsia="ru-RU"/>
    </w:rPr>
  </w:style>
  <w:style w:type="paragraph" w:customStyle="1" w:styleId="afffffffffffff5">
    <w:name w:val="Абзац"/>
    <w:basedOn w:val="ab"/>
    <w:link w:val="afffffffffffff6"/>
    <w:autoRedefine/>
    <w:rsid w:val="00765C7E"/>
    <w:pPr>
      <w:tabs>
        <w:tab w:val="left" w:pos="7513"/>
      </w:tabs>
      <w:spacing w:before="120" w:after="120" w:line="360" w:lineRule="auto"/>
      <w:ind w:firstLine="0"/>
      <w:contextualSpacing/>
    </w:pPr>
    <w:rPr>
      <w:rFonts w:eastAsia="Calibri"/>
      <w:sz w:val="28"/>
      <w:szCs w:val="28"/>
      <w:lang w:val="x-none" w:eastAsia="en-US"/>
    </w:rPr>
  </w:style>
  <w:style w:type="character" w:customStyle="1" w:styleId="NumderList20">
    <w:name w:val="Numder List2 Знак"/>
    <w:link w:val="NumderList2"/>
    <w:rsid w:val="00765C7E"/>
    <w:rPr>
      <w:rFonts w:ascii="Times New Roman" w:eastAsia="Times New Roman" w:hAnsi="Times New Roman"/>
      <w:szCs w:val="24"/>
      <w:lang w:eastAsia="ar-SA"/>
    </w:rPr>
  </w:style>
  <w:style w:type="character" w:customStyle="1" w:styleId="afffffffffffff6">
    <w:name w:val="Абзац Знак"/>
    <w:link w:val="afffffffffffff5"/>
    <w:locked/>
    <w:rsid w:val="00765C7E"/>
    <w:rPr>
      <w:rFonts w:ascii="Times New Roman" w:hAnsi="Times New Roman"/>
      <w:sz w:val="28"/>
      <w:szCs w:val="28"/>
      <w:lang w:eastAsia="en-US"/>
    </w:rPr>
  </w:style>
  <w:style w:type="paragraph" w:customStyle="1" w:styleId="4f">
    <w:name w:val="Стиль_4ур"/>
    <w:basedOn w:val="NumberList"/>
    <w:rsid w:val="00765C7E"/>
    <w:pPr>
      <w:tabs>
        <w:tab w:val="left" w:pos="1134"/>
      </w:tabs>
      <w:spacing w:after="0" w:line="360" w:lineRule="auto"/>
    </w:pPr>
    <w:rPr>
      <w:lang w:val="ru-RU"/>
    </w:rPr>
  </w:style>
  <w:style w:type="paragraph" w:customStyle="1" w:styleId="4f0">
    <w:name w:val="!!!!_заголовок 4"/>
    <w:basedOn w:val="42"/>
    <w:qFormat/>
    <w:rsid w:val="00765C7E"/>
    <w:pPr>
      <w:numPr>
        <w:ilvl w:val="0"/>
        <w:numId w:val="0"/>
      </w:numPr>
      <w:tabs>
        <w:tab w:val="left" w:pos="1134"/>
        <w:tab w:val="left" w:pos="1985"/>
      </w:tabs>
      <w:spacing w:before="360" w:line="360" w:lineRule="auto"/>
      <w:ind w:firstLine="851"/>
      <w:jc w:val="left"/>
    </w:pPr>
    <w:rPr>
      <w:rFonts w:eastAsia="Times New Roman"/>
      <w:b w:val="0"/>
      <w:kern w:val="28"/>
      <w:sz w:val="28"/>
      <w:lang w:val="ru-RU" w:eastAsia="ru-RU" w:bidi="ar-SA"/>
    </w:rPr>
  </w:style>
  <w:style w:type="paragraph" w:customStyle="1" w:styleId="1fff8">
    <w:name w:val="!!!!!_список 1)"/>
    <w:qFormat/>
    <w:rsid w:val="00765C7E"/>
    <w:pPr>
      <w:spacing w:before="60" w:after="60" w:line="360" w:lineRule="auto"/>
      <w:jc w:val="both"/>
    </w:pPr>
    <w:rPr>
      <w:rFonts w:ascii="Times New Roman" w:eastAsia="Times New Roman" w:hAnsi="Times New Roman"/>
      <w:bCs/>
      <w:color w:val="17365D"/>
      <w:kern w:val="28"/>
      <w:sz w:val="28"/>
      <w:szCs w:val="22"/>
    </w:rPr>
  </w:style>
  <w:style w:type="paragraph" w:customStyle="1" w:styleId="afffffffffffff7">
    <w:name w:val="Таблица_текст"/>
    <w:basedOn w:val="affff1"/>
    <w:link w:val="afffffffffffff8"/>
    <w:uiPriority w:val="99"/>
    <w:qFormat/>
    <w:rsid w:val="00765C7E"/>
    <w:pPr>
      <w:spacing w:before="60" w:after="60" w:line="240" w:lineRule="auto"/>
      <w:ind w:left="142" w:firstLine="0"/>
      <w:jc w:val="left"/>
    </w:pPr>
    <w:rPr>
      <w:lang w:eastAsia="en-US"/>
    </w:rPr>
  </w:style>
  <w:style w:type="character" w:customStyle="1" w:styleId="afffffffffffff8">
    <w:name w:val="Таблица_текст Знак"/>
    <w:link w:val="afffffffffffff7"/>
    <w:uiPriority w:val="99"/>
    <w:qFormat/>
    <w:rsid w:val="00765C7E"/>
    <w:rPr>
      <w:rFonts w:ascii="Times New Roman" w:eastAsia="Arial Unicode MS" w:hAnsi="Times New Roman"/>
      <w:sz w:val="24"/>
      <w:szCs w:val="24"/>
      <w:lang w:eastAsia="en-US" w:bidi="en-US"/>
    </w:rPr>
  </w:style>
  <w:style w:type="paragraph" w:customStyle="1" w:styleId="13">
    <w:name w:val="1) Список второго уровня!"/>
    <w:basedOn w:val="ab"/>
    <w:rsid w:val="00765C7E"/>
    <w:pPr>
      <w:numPr>
        <w:ilvl w:val="3"/>
        <w:numId w:val="52"/>
      </w:numPr>
      <w:spacing w:before="120" w:after="120" w:line="360" w:lineRule="auto"/>
    </w:pPr>
    <w:rPr>
      <w:rFonts w:eastAsia="Arial Unicode MS"/>
      <w:lang w:val="en-US" w:eastAsia="en-US" w:bidi="en-US"/>
    </w:rPr>
  </w:style>
  <w:style w:type="paragraph" w:customStyle="1" w:styleId="afffffffffffff9">
    <w:name w:val="!!_Пояснительная записка"/>
    <w:qFormat/>
    <w:rsid w:val="00765C7E"/>
    <w:pPr>
      <w:spacing w:before="120" w:after="120" w:line="360" w:lineRule="auto"/>
      <w:ind w:left="284" w:right="284" w:firstLine="1134"/>
      <w:jc w:val="both"/>
    </w:pPr>
    <w:rPr>
      <w:rFonts w:ascii="Times New Roman" w:eastAsia="Times New Roman" w:hAnsi="Times New Roman"/>
      <w:sz w:val="28"/>
    </w:rPr>
  </w:style>
  <w:style w:type="character" w:customStyle="1" w:styleId="302d8160-c040-4b3a-abaa-a67bdd8b70c1">
    <w:name w:val="Строгий_302d8160-c040-4b3a-abaa-a67bdd8b70c1"/>
    <w:qFormat/>
    <w:rsid w:val="00765C7E"/>
    <w:rPr>
      <w:b/>
      <w:bCs/>
    </w:rPr>
  </w:style>
  <w:style w:type="table" w:customStyle="1" w:styleId="1fff9">
    <w:name w:val="Создание1"/>
    <w:basedOn w:val="ae"/>
    <w:next w:val="afff8"/>
    <w:uiPriority w:val="59"/>
    <w:rsid w:val="00765C7E"/>
    <w:pPr>
      <w:spacing w:before="120" w:after="120" w:line="360" w:lineRule="auto"/>
      <w:jc w:val="both"/>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1371413122681416653a">
    <w:name w:val="m_1371413122681416653a"/>
    <w:basedOn w:val="ab"/>
    <w:rsid w:val="00765C7E"/>
    <w:pPr>
      <w:spacing w:before="100" w:beforeAutospacing="1" w:after="100" w:afterAutospacing="1"/>
      <w:ind w:firstLine="0"/>
      <w:jc w:val="left"/>
    </w:pPr>
  </w:style>
  <w:style w:type="paragraph" w:customStyle="1" w:styleId="a5">
    <w:name w:val="Таблица_нум_список"/>
    <w:basedOn w:val="afffffffffffff7"/>
    <w:qFormat/>
    <w:rsid w:val="00765C7E"/>
    <w:pPr>
      <w:numPr>
        <w:numId w:val="53"/>
      </w:numPr>
      <w:tabs>
        <w:tab w:val="num" w:pos="360"/>
        <w:tab w:val="left" w:pos="709"/>
      </w:tabs>
      <w:ind w:left="360"/>
    </w:pPr>
    <w:rPr>
      <w:lang w:eastAsia="ru-RU"/>
    </w:rPr>
  </w:style>
  <w:style w:type="paragraph" w:customStyle="1" w:styleId="1410">
    <w:name w:val="Стиль 14 пт Первая строка:  1 см"/>
    <w:basedOn w:val="ab"/>
    <w:rsid w:val="00765C7E"/>
    <w:pPr>
      <w:suppressAutoHyphens/>
      <w:spacing w:line="360" w:lineRule="auto"/>
      <w:ind w:firstLine="567"/>
    </w:pPr>
    <w:rPr>
      <w:sz w:val="28"/>
      <w:szCs w:val="20"/>
    </w:rPr>
  </w:style>
  <w:style w:type="table" w:customStyle="1" w:styleId="GR21">
    <w:name w:val="Сетка таблицы GR21"/>
    <w:basedOn w:val="ae"/>
    <w:next w:val="afff8"/>
    <w:rsid w:val="00765C7E"/>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0">
    <w:name w:val="Маркер уровень 1"/>
    <w:basedOn w:val="ab"/>
    <w:qFormat/>
    <w:rsid w:val="00765C7E"/>
    <w:pPr>
      <w:numPr>
        <w:numId w:val="55"/>
      </w:numPr>
      <w:spacing w:after="200" w:line="360" w:lineRule="auto"/>
    </w:pPr>
    <w:rPr>
      <w:rFonts w:eastAsia="Calibri"/>
      <w:szCs w:val="22"/>
    </w:rPr>
  </w:style>
  <w:style w:type="paragraph" w:customStyle="1" w:styleId="20">
    <w:name w:val="Маркер уровень 2"/>
    <w:basedOn w:val="ab"/>
    <w:qFormat/>
    <w:rsid w:val="00765C7E"/>
    <w:pPr>
      <w:numPr>
        <w:ilvl w:val="1"/>
        <w:numId w:val="55"/>
      </w:numPr>
      <w:spacing w:after="200" w:line="360" w:lineRule="auto"/>
    </w:pPr>
    <w:rPr>
      <w:rFonts w:eastAsia="Calibri"/>
      <w:szCs w:val="22"/>
    </w:rPr>
  </w:style>
  <w:style w:type="paragraph" w:customStyle="1" w:styleId="30">
    <w:name w:val="Маркер уровень 3"/>
    <w:basedOn w:val="ab"/>
    <w:qFormat/>
    <w:rsid w:val="00765C7E"/>
    <w:pPr>
      <w:numPr>
        <w:ilvl w:val="2"/>
        <w:numId w:val="55"/>
      </w:numPr>
      <w:spacing w:after="200" w:line="360" w:lineRule="auto"/>
    </w:pPr>
    <w:rPr>
      <w:rFonts w:eastAsia="Calibri"/>
      <w:szCs w:val="22"/>
    </w:rPr>
  </w:style>
  <w:style w:type="paragraph" w:customStyle="1" w:styleId="41">
    <w:name w:val="Маркер уровень 4"/>
    <w:basedOn w:val="ab"/>
    <w:qFormat/>
    <w:rsid w:val="00765C7E"/>
    <w:pPr>
      <w:numPr>
        <w:ilvl w:val="3"/>
        <w:numId w:val="55"/>
      </w:numPr>
      <w:spacing w:after="200" w:line="360" w:lineRule="auto"/>
    </w:pPr>
    <w:rPr>
      <w:rFonts w:eastAsia="Calibri"/>
      <w:szCs w:val="22"/>
    </w:rPr>
  </w:style>
  <w:style w:type="paragraph" w:customStyle="1" w:styleId="52">
    <w:name w:val="Маркер уровень 5"/>
    <w:basedOn w:val="ab"/>
    <w:qFormat/>
    <w:rsid w:val="00765C7E"/>
    <w:pPr>
      <w:numPr>
        <w:ilvl w:val="4"/>
        <w:numId w:val="55"/>
      </w:numPr>
      <w:spacing w:after="200" w:line="360" w:lineRule="auto"/>
    </w:pPr>
    <w:rPr>
      <w:rFonts w:eastAsia="Calibri"/>
      <w:szCs w:val="22"/>
    </w:rPr>
  </w:style>
  <w:style w:type="numbering" w:customStyle="1" w:styleId="a">
    <w:name w:val="Маркированный многоуровневый список"/>
    <w:uiPriority w:val="99"/>
    <w:rsid w:val="00765C7E"/>
    <w:pPr>
      <w:numPr>
        <w:numId w:val="54"/>
      </w:numPr>
    </w:pPr>
  </w:style>
  <w:style w:type="paragraph" w:customStyle="1" w:styleId="afffffffffffffa">
    <w:name w:val="таблица"/>
    <w:basedOn w:val="ab"/>
    <w:link w:val="afffffffffffffb"/>
    <w:qFormat/>
    <w:rsid w:val="00765C7E"/>
    <w:pPr>
      <w:spacing w:after="160"/>
      <w:ind w:firstLine="0"/>
    </w:pPr>
    <w:rPr>
      <w:rFonts w:eastAsia="Calibri"/>
      <w:lang w:val="x-none" w:eastAsia="en-US"/>
    </w:rPr>
  </w:style>
  <w:style w:type="character" w:customStyle="1" w:styleId="afffffffffffffb">
    <w:name w:val="таблица Знак"/>
    <w:link w:val="afffffffffffffa"/>
    <w:rsid w:val="00765C7E"/>
    <w:rPr>
      <w:rFonts w:ascii="Times New Roman" w:eastAsia="Calibri" w:hAnsi="Times New Roman" w:cs="Times New Roman"/>
      <w:sz w:val="24"/>
      <w:szCs w:val="24"/>
      <w:lang w:eastAsia="en-US"/>
    </w:rPr>
  </w:style>
  <w:style w:type="paragraph" w:customStyle="1" w:styleId="a8">
    <w:name w:val="маркированный список РП"/>
    <w:basedOn w:val="aa"/>
    <w:qFormat/>
    <w:rsid w:val="00765C7E"/>
    <w:pPr>
      <w:numPr>
        <w:numId w:val="56"/>
      </w:numPr>
      <w:tabs>
        <w:tab w:val="clear" w:pos="1418"/>
        <w:tab w:val="left" w:pos="-3261"/>
        <w:tab w:val="left" w:pos="2268"/>
      </w:tabs>
      <w:spacing w:line="360" w:lineRule="auto"/>
    </w:pPr>
    <w:rPr>
      <w:lang w:val="ru-RU" w:eastAsia="en-US"/>
    </w:rPr>
  </w:style>
  <w:style w:type="paragraph" w:customStyle="1" w:styleId="2ffb">
    <w:name w:val="Заголовок 2 ненумерованый"/>
    <w:basedOn w:val="22"/>
    <w:uiPriority w:val="99"/>
    <w:rsid w:val="00765C7E"/>
    <w:pPr>
      <w:numPr>
        <w:ilvl w:val="0"/>
        <w:numId w:val="0"/>
      </w:numPr>
      <w:tabs>
        <w:tab w:val="num" w:pos="590"/>
      </w:tabs>
      <w:spacing w:after="60" w:line="288" w:lineRule="auto"/>
      <w:ind w:left="1296" w:hanging="720"/>
    </w:pPr>
    <w:rPr>
      <w:rFonts w:eastAsia="Times New Roman"/>
      <w:bCs/>
      <w:i/>
      <w:iCs/>
      <w:sz w:val="32"/>
      <w:szCs w:val="32"/>
      <w:lang w:val="ru-RU" w:eastAsia="ru-RU"/>
    </w:rPr>
  </w:style>
  <w:style w:type="character" w:customStyle="1" w:styleId="apple-tab-span">
    <w:name w:val="apple-tab-span"/>
    <w:rsid w:val="00DA336D"/>
  </w:style>
  <w:style w:type="paragraph" w:customStyle="1" w:styleId="1fffa">
    <w:name w:val="Обычный (веб)1"/>
    <w:basedOn w:val="ab"/>
    <w:unhideWhenUsed/>
    <w:rsid w:val="00A5008C"/>
    <w:pPr>
      <w:spacing w:before="100" w:beforeAutospacing="1" w:after="100" w:afterAutospacing="1"/>
    </w:pPr>
  </w:style>
  <w:style w:type="character" w:customStyle="1" w:styleId="1fffb">
    <w:name w:val="Неразрешенное упоминание1"/>
    <w:basedOn w:val="ad"/>
    <w:uiPriority w:val="99"/>
    <w:semiHidden/>
    <w:unhideWhenUsed/>
    <w:rsid w:val="001D572F"/>
    <w:rPr>
      <w:color w:val="605E5C"/>
      <w:shd w:val="clear" w:color="auto" w:fill="E1DFDD"/>
    </w:rPr>
  </w:style>
  <w:style w:type="character" w:customStyle="1" w:styleId="ConsPlusNormal0">
    <w:name w:val="ConsPlusNormal Знак"/>
    <w:link w:val="ConsPlusNormal"/>
    <w:uiPriority w:val="99"/>
    <w:locked/>
    <w:rsid w:val="00F64F3F"/>
    <w:rPr>
      <w:rFonts w:ascii="Arial" w:eastAsia="Times New Roman" w:hAnsi="Arial" w:cs="Arial"/>
    </w:rPr>
  </w:style>
  <w:style w:type="paragraph" w:customStyle="1" w:styleId="1fffc">
    <w:name w:val="Без интервала1"/>
    <w:qFormat/>
    <w:rsid w:val="00F64F3F"/>
    <w:rPr>
      <w:rFonts w:ascii="Times New Roman" w:eastAsia="Times New Roman" w:hAnsi="Times New Roman"/>
      <w:sz w:val="28"/>
      <w:szCs w:val="28"/>
    </w:rPr>
  </w:style>
  <w:style w:type="paragraph" w:customStyle="1" w:styleId="Textbody">
    <w:name w:val="Text body"/>
    <w:basedOn w:val="ab"/>
    <w:rsid w:val="00F64F3F"/>
    <w:pPr>
      <w:suppressAutoHyphens/>
      <w:autoSpaceDN w:val="0"/>
      <w:spacing w:after="120" w:line="276" w:lineRule="auto"/>
      <w:ind w:firstLine="0"/>
      <w:jc w:val="left"/>
      <w:textAlignment w:val="baseline"/>
    </w:pPr>
    <w:rPr>
      <w:rFonts w:ascii="Calibri" w:eastAsia="SimSun" w:hAnsi="Calibri" w:cs="Calibri"/>
      <w:kern w:val="3"/>
      <w:sz w:val="22"/>
      <w:szCs w:val="22"/>
      <w:lang w:eastAsia="en-US"/>
    </w:rPr>
  </w:style>
  <w:style w:type="character" w:customStyle="1" w:styleId="aff8">
    <w:name w:val="Без интервала Знак"/>
    <w:aliases w:val="Бес интервала Знак,для таблиц Знак,No Spacing Знак,Без интервала11 Знак,Без интервала3 Знак"/>
    <w:link w:val="aff7"/>
    <w:uiPriority w:val="1"/>
    <w:rsid w:val="006120B7"/>
    <w:rPr>
      <w:rFonts w:ascii="Times New Roman" w:eastAsia="Times New Roman" w:hAnsi="Times New Roman"/>
      <w:sz w:val="24"/>
      <w:szCs w:val="24"/>
    </w:rPr>
  </w:style>
  <w:style w:type="character" w:customStyle="1" w:styleId="FontStyle12">
    <w:name w:val="Font Style12"/>
    <w:rsid w:val="008B10DC"/>
    <w:rPr>
      <w:rFonts w:ascii="Times New Roman" w:hAnsi="Times New Roman"/>
      <w:sz w:val="3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312767">
      <w:bodyDiv w:val="1"/>
      <w:marLeft w:val="0"/>
      <w:marRight w:val="0"/>
      <w:marTop w:val="0"/>
      <w:marBottom w:val="0"/>
      <w:divBdr>
        <w:top w:val="none" w:sz="0" w:space="0" w:color="auto"/>
        <w:left w:val="none" w:sz="0" w:space="0" w:color="auto"/>
        <w:bottom w:val="none" w:sz="0" w:space="0" w:color="auto"/>
        <w:right w:val="none" w:sz="0" w:space="0" w:color="auto"/>
      </w:divBdr>
    </w:div>
    <w:div w:id="124004663">
      <w:bodyDiv w:val="1"/>
      <w:marLeft w:val="0"/>
      <w:marRight w:val="0"/>
      <w:marTop w:val="0"/>
      <w:marBottom w:val="0"/>
      <w:divBdr>
        <w:top w:val="none" w:sz="0" w:space="0" w:color="auto"/>
        <w:left w:val="none" w:sz="0" w:space="0" w:color="auto"/>
        <w:bottom w:val="none" w:sz="0" w:space="0" w:color="auto"/>
        <w:right w:val="none" w:sz="0" w:space="0" w:color="auto"/>
      </w:divBdr>
    </w:div>
    <w:div w:id="168058240">
      <w:bodyDiv w:val="1"/>
      <w:marLeft w:val="0"/>
      <w:marRight w:val="0"/>
      <w:marTop w:val="0"/>
      <w:marBottom w:val="0"/>
      <w:divBdr>
        <w:top w:val="none" w:sz="0" w:space="0" w:color="auto"/>
        <w:left w:val="none" w:sz="0" w:space="0" w:color="auto"/>
        <w:bottom w:val="none" w:sz="0" w:space="0" w:color="auto"/>
        <w:right w:val="none" w:sz="0" w:space="0" w:color="auto"/>
      </w:divBdr>
      <w:divsChild>
        <w:div w:id="74306699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6170714">
              <w:marLeft w:val="0"/>
              <w:marRight w:val="0"/>
              <w:marTop w:val="0"/>
              <w:marBottom w:val="0"/>
              <w:divBdr>
                <w:top w:val="none" w:sz="0" w:space="0" w:color="auto"/>
                <w:left w:val="none" w:sz="0" w:space="0" w:color="auto"/>
                <w:bottom w:val="none" w:sz="0" w:space="0" w:color="auto"/>
                <w:right w:val="none" w:sz="0" w:space="0" w:color="auto"/>
              </w:divBdr>
              <w:divsChild>
                <w:div w:id="315572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96646">
      <w:bodyDiv w:val="1"/>
      <w:marLeft w:val="0"/>
      <w:marRight w:val="0"/>
      <w:marTop w:val="0"/>
      <w:marBottom w:val="0"/>
      <w:divBdr>
        <w:top w:val="none" w:sz="0" w:space="0" w:color="auto"/>
        <w:left w:val="none" w:sz="0" w:space="0" w:color="auto"/>
        <w:bottom w:val="none" w:sz="0" w:space="0" w:color="auto"/>
        <w:right w:val="none" w:sz="0" w:space="0" w:color="auto"/>
      </w:divBdr>
    </w:div>
    <w:div w:id="205459863">
      <w:bodyDiv w:val="1"/>
      <w:marLeft w:val="0"/>
      <w:marRight w:val="0"/>
      <w:marTop w:val="0"/>
      <w:marBottom w:val="0"/>
      <w:divBdr>
        <w:top w:val="none" w:sz="0" w:space="0" w:color="auto"/>
        <w:left w:val="none" w:sz="0" w:space="0" w:color="auto"/>
        <w:bottom w:val="none" w:sz="0" w:space="0" w:color="auto"/>
        <w:right w:val="none" w:sz="0" w:space="0" w:color="auto"/>
      </w:divBdr>
    </w:div>
    <w:div w:id="270624045">
      <w:bodyDiv w:val="1"/>
      <w:marLeft w:val="0"/>
      <w:marRight w:val="0"/>
      <w:marTop w:val="0"/>
      <w:marBottom w:val="0"/>
      <w:divBdr>
        <w:top w:val="none" w:sz="0" w:space="0" w:color="auto"/>
        <w:left w:val="none" w:sz="0" w:space="0" w:color="auto"/>
        <w:bottom w:val="none" w:sz="0" w:space="0" w:color="auto"/>
        <w:right w:val="none" w:sz="0" w:space="0" w:color="auto"/>
      </w:divBdr>
    </w:div>
    <w:div w:id="349647359">
      <w:bodyDiv w:val="1"/>
      <w:marLeft w:val="0"/>
      <w:marRight w:val="0"/>
      <w:marTop w:val="0"/>
      <w:marBottom w:val="0"/>
      <w:divBdr>
        <w:top w:val="none" w:sz="0" w:space="0" w:color="auto"/>
        <w:left w:val="none" w:sz="0" w:space="0" w:color="auto"/>
        <w:bottom w:val="none" w:sz="0" w:space="0" w:color="auto"/>
        <w:right w:val="none" w:sz="0" w:space="0" w:color="auto"/>
      </w:divBdr>
    </w:div>
    <w:div w:id="382412038">
      <w:bodyDiv w:val="1"/>
      <w:marLeft w:val="0"/>
      <w:marRight w:val="0"/>
      <w:marTop w:val="0"/>
      <w:marBottom w:val="0"/>
      <w:divBdr>
        <w:top w:val="none" w:sz="0" w:space="0" w:color="auto"/>
        <w:left w:val="none" w:sz="0" w:space="0" w:color="auto"/>
        <w:bottom w:val="none" w:sz="0" w:space="0" w:color="auto"/>
        <w:right w:val="none" w:sz="0" w:space="0" w:color="auto"/>
      </w:divBdr>
    </w:div>
    <w:div w:id="605430475">
      <w:bodyDiv w:val="1"/>
      <w:marLeft w:val="0"/>
      <w:marRight w:val="0"/>
      <w:marTop w:val="0"/>
      <w:marBottom w:val="0"/>
      <w:divBdr>
        <w:top w:val="none" w:sz="0" w:space="0" w:color="auto"/>
        <w:left w:val="none" w:sz="0" w:space="0" w:color="auto"/>
        <w:bottom w:val="none" w:sz="0" w:space="0" w:color="auto"/>
        <w:right w:val="none" w:sz="0" w:space="0" w:color="auto"/>
      </w:divBdr>
    </w:div>
    <w:div w:id="653994884">
      <w:bodyDiv w:val="1"/>
      <w:marLeft w:val="0"/>
      <w:marRight w:val="0"/>
      <w:marTop w:val="0"/>
      <w:marBottom w:val="0"/>
      <w:divBdr>
        <w:top w:val="none" w:sz="0" w:space="0" w:color="auto"/>
        <w:left w:val="none" w:sz="0" w:space="0" w:color="auto"/>
        <w:bottom w:val="none" w:sz="0" w:space="0" w:color="auto"/>
        <w:right w:val="none" w:sz="0" w:space="0" w:color="auto"/>
      </w:divBdr>
    </w:div>
    <w:div w:id="684326981">
      <w:bodyDiv w:val="1"/>
      <w:marLeft w:val="0"/>
      <w:marRight w:val="0"/>
      <w:marTop w:val="0"/>
      <w:marBottom w:val="0"/>
      <w:divBdr>
        <w:top w:val="none" w:sz="0" w:space="0" w:color="auto"/>
        <w:left w:val="none" w:sz="0" w:space="0" w:color="auto"/>
        <w:bottom w:val="none" w:sz="0" w:space="0" w:color="auto"/>
        <w:right w:val="none" w:sz="0" w:space="0" w:color="auto"/>
      </w:divBdr>
    </w:div>
    <w:div w:id="766117414">
      <w:bodyDiv w:val="1"/>
      <w:marLeft w:val="0"/>
      <w:marRight w:val="0"/>
      <w:marTop w:val="0"/>
      <w:marBottom w:val="0"/>
      <w:divBdr>
        <w:top w:val="none" w:sz="0" w:space="0" w:color="auto"/>
        <w:left w:val="none" w:sz="0" w:space="0" w:color="auto"/>
        <w:bottom w:val="none" w:sz="0" w:space="0" w:color="auto"/>
        <w:right w:val="none" w:sz="0" w:space="0" w:color="auto"/>
      </w:divBdr>
    </w:div>
    <w:div w:id="941574609">
      <w:bodyDiv w:val="1"/>
      <w:marLeft w:val="0"/>
      <w:marRight w:val="0"/>
      <w:marTop w:val="0"/>
      <w:marBottom w:val="0"/>
      <w:divBdr>
        <w:top w:val="none" w:sz="0" w:space="0" w:color="auto"/>
        <w:left w:val="none" w:sz="0" w:space="0" w:color="auto"/>
        <w:bottom w:val="none" w:sz="0" w:space="0" w:color="auto"/>
        <w:right w:val="none" w:sz="0" w:space="0" w:color="auto"/>
      </w:divBdr>
    </w:div>
    <w:div w:id="1105154741">
      <w:bodyDiv w:val="1"/>
      <w:marLeft w:val="0"/>
      <w:marRight w:val="0"/>
      <w:marTop w:val="0"/>
      <w:marBottom w:val="0"/>
      <w:divBdr>
        <w:top w:val="none" w:sz="0" w:space="0" w:color="auto"/>
        <w:left w:val="none" w:sz="0" w:space="0" w:color="auto"/>
        <w:bottom w:val="none" w:sz="0" w:space="0" w:color="auto"/>
        <w:right w:val="none" w:sz="0" w:space="0" w:color="auto"/>
      </w:divBdr>
    </w:div>
    <w:div w:id="1388534905">
      <w:bodyDiv w:val="1"/>
      <w:marLeft w:val="0"/>
      <w:marRight w:val="0"/>
      <w:marTop w:val="0"/>
      <w:marBottom w:val="0"/>
      <w:divBdr>
        <w:top w:val="none" w:sz="0" w:space="0" w:color="auto"/>
        <w:left w:val="none" w:sz="0" w:space="0" w:color="auto"/>
        <w:bottom w:val="none" w:sz="0" w:space="0" w:color="auto"/>
        <w:right w:val="none" w:sz="0" w:space="0" w:color="auto"/>
      </w:divBdr>
      <w:divsChild>
        <w:div w:id="1257905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91165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565610">
      <w:bodyDiv w:val="1"/>
      <w:marLeft w:val="0"/>
      <w:marRight w:val="0"/>
      <w:marTop w:val="0"/>
      <w:marBottom w:val="0"/>
      <w:divBdr>
        <w:top w:val="none" w:sz="0" w:space="0" w:color="auto"/>
        <w:left w:val="none" w:sz="0" w:space="0" w:color="auto"/>
        <w:bottom w:val="none" w:sz="0" w:space="0" w:color="auto"/>
        <w:right w:val="none" w:sz="0" w:space="0" w:color="auto"/>
      </w:divBdr>
    </w:div>
    <w:div w:id="1536189414">
      <w:bodyDiv w:val="1"/>
      <w:marLeft w:val="0"/>
      <w:marRight w:val="0"/>
      <w:marTop w:val="0"/>
      <w:marBottom w:val="0"/>
      <w:divBdr>
        <w:top w:val="none" w:sz="0" w:space="0" w:color="auto"/>
        <w:left w:val="none" w:sz="0" w:space="0" w:color="auto"/>
        <w:bottom w:val="none" w:sz="0" w:space="0" w:color="auto"/>
        <w:right w:val="none" w:sz="0" w:space="0" w:color="auto"/>
      </w:divBdr>
      <w:divsChild>
        <w:div w:id="109324396">
          <w:marLeft w:val="-115"/>
          <w:marRight w:val="0"/>
          <w:marTop w:val="0"/>
          <w:marBottom w:val="0"/>
          <w:divBdr>
            <w:top w:val="none" w:sz="0" w:space="0" w:color="auto"/>
            <w:left w:val="none" w:sz="0" w:space="0" w:color="auto"/>
            <w:bottom w:val="none" w:sz="0" w:space="0" w:color="auto"/>
            <w:right w:val="none" w:sz="0" w:space="0" w:color="auto"/>
          </w:divBdr>
        </w:div>
      </w:divsChild>
    </w:div>
    <w:div w:id="1835946696">
      <w:bodyDiv w:val="1"/>
      <w:marLeft w:val="0"/>
      <w:marRight w:val="0"/>
      <w:marTop w:val="0"/>
      <w:marBottom w:val="0"/>
      <w:divBdr>
        <w:top w:val="none" w:sz="0" w:space="0" w:color="auto"/>
        <w:left w:val="none" w:sz="0" w:space="0" w:color="auto"/>
        <w:bottom w:val="none" w:sz="0" w:space="0" w:color="auto"/>
        <w:right w:val="none" w:sz="0" w:space="0" w:color="auto"/>
      </w:divBdr>
    </w:div>
    <w:div w:id="1999261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akupki@mgutm.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orozovsk@mgutm.ru"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laise\AppData\Roaming\Microsoft\&#1064;&#1072;&#1073;&#1083;&#1086;&#1085;&#1099;\shablon_12pt-1.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ADFB16-6B3C-469C-834B-5980295E9B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shablon_12pt-1.dot</Template>
  <TotalTime>323</TotalTime>
  <Pages>11</Pages>
  <Words>5178</Words>
  <Characters>29518</Characters>
  <Application>Microsoft Office Word</Application>
  <DocSecurity>0</DocSecurity>
  <Lines>245</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Волосович Владимир Николаевич</dc:creator>
  <cp:keywords/>
  <cp:lastModifiedBy>Старостенко Наталья Александровна</cp:lastModifiedBy>
  <cp:revision>32</cp:revision>
  <cp:lastPrinted>2024-08-08T08:54:00Z</cp:lastPrinted>
  <dcterms:created xsi:type="dcterms:W3CDTF">2022-07-27T13:02:00Z</dcterms:created>
  <dcterms:modified xsi:type="dcterms:W3CDTF">2026-08-28T11:09:00Z</dcterms:modified>
</cp:coreProperties>
</file>