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7E48D" w14:textId="77777777" w:rsidR="00AA6100" w:rsidRPr="00471767" w:rsidRDefault="00AA6100" w:rsidP="00944EA1">
      <w:pPr>
        <w:ind w:firstLine="5670"/>
        <w:jc w:val="both"/>
      </w:pPr>
      <w:r w:rsidRPr="00471767">
        <w:t xml:space="preserve">Приложение № 1 к Извещению </w:t>
      </w:r>
    </w:p>
    <w:p w14:paraId="5087CEC3" w14:textId="77777777" w:rsidR="00AA6100" w:rsidRPr="00471767" w:rsidRDefault="00AA6100" w:rsidP="00944EA1">
      <w:pPr>
        <w:jc w:val="center"/>
      </w:pPr>
      <w:r w:rsidRPr="00471767">
        <w:t>ОПИСАНИЕ ОБЪЕКТА ЗАКУПКИ</w:t>
      </w:r>
    </w:p>
    <w:p w14:paraId="0513EB01" w14:textId="77777777" w:rsidR="00AA6100" w:rsidRPr="00471767" w:rsidRDefault="00AA6100" w:rsidP="00944EA1">
      <w:pPr>
        <w:ind w:right="-1"/>
        <w:jc w:val="center"/>
        <w:rPr>
          <w:b/>
        </w:rPr>
      </w:pPr>
      <w:r w:rsidRPr="00471767">
        <w:rPr>
          <w:lang w:eastAsia="ar-SA"/>
        </w:rPr>
        <w:t>(ТЕХНИЧЕСКОЕ ЗАДАНИЕ)</w:t>
      </w:r>
    </w:p>
    <w:p w14:paraId="3223F034" w14:textId="65F3D7AA" w:rsidR="00E95668" w:rsidRDefault="001761BE" w:rsidP="00944EA1">
      <w:pPr>
        <w:ind w:firstLine="567"/>
        <w:jc w:val="center"/>
        <w:rPr>
          <w:b/>
        </w:rPr>
      </w:pPr>
      <w:r w:rsidRPr="001761BE">
        <w:rPr>
          <w:b/>
        </w:rPr>
        <w:t xml:space="preserve">Поставка </w:t>
      </w:r>
      <w:r w:rsidR="0053458F">
        <w:rPr>
          <w:b/>
        </w:rPr>
        <w:t>строительных и расходных материалов</w:t>
      </w:r>
    </w:p>
    <w:p w14:paraId="36985B90" w14:textId="77777777" w:rsidR="007F45F6" w:rsidRPr="00E95668" w:rsidRDefault="007F45F6" w:rsidP="00944EA1">
      <w:pPr>
        <w:ind w:firstLine="567"/>
        <w:jc w:val="center"/>
        <w:rPr>
          <w:b/>
        </w:rPr>
      </w:pPr>
    </w:p>
    <w:tbl>
      <w:tblPr>
        <w:tblStyle w:val="af1"/>
        <w:tblW w:w="10094" w:type="dxa"/>
        <w:tblInd w:w="-601" w:type="dxa"/>
        <w:tblLayout w:type="fixed"/>
        <w:tblLook w:val="04A0" w:firstRow="1" w:lastRow="0" w:firstColumn="1" w:lastColumn="0" w:noHBand="0" w:noVBand="1"/>
      </w:tblPr>
      <w:tblGrid>
        <w:gridCol w:w="596"/>
        <w:gridCol w:w="2977"/>
        <w:gridCol w:w="6521"/>
      </w:tblGrid>
      <w:tr w:rsidR="002B3ADE" w:rsidRPr="00F76E5D" w14:paraId="4A8FAC95" w14:textId="77777777" w:rsidTr="0018542F">
        <w:trPr>
          <w:tblHeader/>
        </w:trPr>
        <w:tc>
          <w:tcPr>
            <w:tcW w:w="596" w:type="dxa"/>
            <w:vAlign w:val="center"/>
          </w:tcPr>
          <w:p w14:paraId="7B2FA010" w14:textId="77777777" w:rsidR="002B3ADE" w:rsidRPr="00F76E5D" w:rsidRDefault="002B3ADE" w:rsidP="0038708A">
            <w:pPr>
              <w:tabs>
                <w:tab w:val="left" w:pos="120"/>
              </w:tabs>
              <w:spacing w:before="60" w:after="60"/>
              <w:jc w:val="center"/>
            </w:pPr>
            <w:r w:rsidRPr="004B2177">
              <w:rPr>
                <w:b/>
              </w:rPr>
              <w:t>№</w:t>
            </w:r>
            <w:r>
              <w:rPr>
                <w:b/>
              </w:rPr>
              <w:t xml:space="preserve"> </w:t>
            </w:r>
            <w:r w:rsidRPr="004B2177">
              <w:rPr>
                <w:b/>
              </w:rPr>
              <w:t>п/п</w:t>
            </w:r>
          </w:p>
        </w:tc>
        <w:tc>
          <w:tcPr>
            <w:tcW w:w="2977" w:type="dxa"/>
            <w:vAlign w:val="center"/>
          </w:tcPr>
          <w:p w14:paraId="6D1C8437" w14:textId="77777777" w:rsidR="002B3ADE" w:rsidRPr="00F76E5D" w:rsidRDefault="002B3ADE" w:rsidP="0038708A">
            <w:pPr>
              <w:spacing w:before="60" w:after="60"/>
              <w:jc w:val="center"/>
            </w:pPr>
            <w:r w:rsidRPr="004B2177">
              <w:rPr>
                <w:b/>
              </w:rPr>
              <w:t>Перечень данных и требований</w:t>
            </w:r>
          </w:p>
        </w:tc>
        <w:tc>
          <w:tcPr>
            <w:tcW w:w="6521" w:type="dxa"/>
            <w:vAlign w:val="center"/>
          </w:tcPr>
          <w:p w14:paraId="7A091C4D" w14:textId="77777777" w:rsidR="002B3ADE" w:rsidRPr="00F76E5D" w:rsidRDefault="002B3ADE" w:rsidP="0038708A">
            <w:pPr>
              <w:tabs>
                <w:tab w:val="left" w:pos="211"/>
              </w:tabs>
              <w:spacing w:before="60" w:after="60"/>
              <w:jc w:val="center"/>
            </w:pPr>
            <w:r w:rsidRPr="004B2177">
              <w:rPr>
                <w:b/>
              </w:rPr>
              <w:t>Содержание данных и требований</w:t>
            </w:r>
          </w:p>
        </w:tc>
      </w:tr>
      <w:tr w:rsidR="002B3ADE" w:rsidRPr="00F76E5D" w14:paraId="1C84426B" w14:textId="77777777" w:rsidTr="0018542F">
        <w:tc>
          <w:tcPr>
            <w:tcW w:w="596" w:type="dxa"/>
          </w:tcPr>
          <w:p w14:paraId="04DCBEA7" w14:textId="77777777" w:rsidR="002B3ADE" w:rsidRPr="00F82133" w:rsidRDefault="002B3ADE" w:rsidP="002B3ADE">
            <w:pPr>
              <w:pStyle w:val="a6"/>
              <w:numPr>
                <w:ilvl w:val="0"/>
                <w:numId w:val="25"/>
              </w:numPr>
              <w:spacing w:before="60" w:after="60"/>
              <w:ind w:left="0" w:firstLine="0"/>
              <w:rPr>
                <w:sz w:val="24"/>
                <w:szCs w:val="24"/>
              </w:rPr>
            </w:pPr>
          </w:p>
        </w:tc>
        <w:tc>
          <w:tcPr>
            <w:tcW w:w="9498" w:type="dxa"/>
            <w:gridSpan w:val="2"/>
          </w:tcPr>
          <w:p w14:paraId="238ABD13" w14:textId="77777777" w:rsidR="002B3ADE" w:rsidRPr="00F76E5D" w:rsidRDefault="002B3ADE" w:rsidP="0038708A">
            <w:pPr>
              <w:tabs>
                <w:tab w:val="left" w:pos="211"/>
              </w:tabs>
              <w:spacing w:before="60" w:after="60"/>
              <w:jc w:val="both"/>
            </w:pPr>
            <w:r w:rsidRPr="00471767">
              <w:t>Общие сведения</w:t>
            </w:r>
          </w:p>
        </w:tc>
      </w:tr>
      <w:tr w:rsidR="002B3ADE" w:rsidRPr="00F76E5D" w14:paraId="0FB04C19" w14:textId="77777777" w:rsidTr="0018542F">
        <w:tc>
          <w:tcPr>
            <w:tcW w:w="596" w:type="dxa"/>
          </w:tcPr>
          <w:p w14:paraId="18F4C569" w14:textId="77777777" w:rsidR="002B3ADE" w:rsidRPr="00F82133" w:rsidRDefault="002B3ADE" w:rsidP="002B3ADE">
            <w:pPr>
              <w:pStyle w:val="a6"/>
              <w:numPr>
                <w:ilvl w:val="1"/>
                <w:numId w:val="24"/>
              </w:numPr>
              <w:spacing w:before="60" w:after="60"/>
              <w:ind w:left="0" w:firstLine="0"/>
              <w:rPr>
                <w:sz w:val="24"/>
                <w:szCs w:val="24"/>
              </w:rPr>
            </w:pPr>
          </w:p>
        </w:tc>
        <w:tc>
          <w:tcPr>
            <w:tcW w:w="2977" w:type="dxa"/>
          </w:tcPr>
          <w:p w14:paraId="01460C03" w14:textId="197524EF" w:rsidR="002B3ADE" w:rsidRPr="00F76E5D" w:rsidRDefault="002B3ADE" w:rsidP="00FF13F4">
            <w:pPr>
              <w:spacing w:before="60" w:after="60"/>
            </w:pPr>
            <w:r w:rsidRPr="00F76E5D">
              <w:t>Заказчик</w:t>
            </w:r>
          </w:p>
        </w:tc>
        <w:tc>
          <w:tcPr>
            <w:tcW w:w="6521" w:type="dxa"/>
          </w:tcPr>
          <w:p w14:paraId="774791C6" w14:textId="77777777" w:rsidR="002B3ADE" w:rsidRPr="007A1DA0" w:rsidRDefault="002B3ADE" w:rsidP="0038708A">
            <w:pPr>
              <w:tabs>
                <w:tab w:val="left" w:pos="211"/>
              </w:tabs>
              <w:spacing w:before="60" w:after="60"/>
              <w:jc w:val="both"/>
            </w:pPr>
            <w:r w:rsidRPr="007A1DA0">
              <w:t>Федеральное государственное бюджетное учреждение "Российская государственная библиотека" (ФГБУ «РГБ»).</w:t>
            </w:r>
          </w:p>
        </w:tc>
      </w:tr>
      <w:tr w:rsidR="002B3ADE" w:rsidRPr="00F76E5D" w14:paraId="4651AE6C" w14:textId="77777777" w:rsidTr="0018542F">
        <w:tc>
          <w:tcPr>
            <w:tcW w:w="596" w:type="dxa"/>
          </w:tcPr>
          <w:p w14:paraId="79642123" w14:textId="77777777" w:rsidR="002B3ADE" w:rsidRPr="00D17050" w:rsidRDefault="002B3ADE" w:rsidP="002B3ADE">
            <w:pPr>
              <w:pStyle w:val="a6"/>
              <w:numPr>
                <w:ilvl w:val="1"/>
                <w:numId w:val="24"/>
              </w:numPr>
              <w:spacing w:before="60" w:after="60"/>
              <w:ind w:left="0" w:firstLine="0"/>
              <w:rPr>
                <w:sz w:val="24"/>
                <w:szCs w:val="24"/>
              </w:rPr>
            </w:pPr>
          </w:p>
        </w:tc>
        <w:tc>
          <w:tcPr>
            <w:tcW w:w="2977" w:type="dxa"/>
          </w:tcPr>
          <w:p w14:paraId="1158358D" w14:textId="363AD490" w:rsidR="002B3ADE" w:rsidRPr="00F76E5D" w:rsidRDefault="002B3ADE" w:rsidP="00FF13F4">
            <w:pPr>
              <w:spacing w:before="60" w:after="60"/>
            </w:pPr>
            <w:r w:rsidRPr="001165B7">
              <w:t xml:space="preserve">Предмет </w:t>
            </w:r>
            <w:r w:rsidR="00FF13F4">
              <w:t>Контракта</w:t>
            </w:r>
            <w:r w:rsidRPr="001165B7">
              <w:t xml:space="preserve"> (объект закупки)</w:t>
            </w:r>
          </w:p>
        </w:tc>
        <w:tc>
          <w:tcPr>
            <w:tcW w:w="6521" w:type="dxa"/>
          </w:tcPr>
          <w:p w14:paraId="000B2331" w14:textId="3F024565" w:rsidR="002B3ADE" w:rsidRPr="007A1DA0" w:rsidRDefault="00E1178E" w:rsidP="0023406E">
            <w:pPr>
              <w:spacing w:after="120"/>
              <w:ind w:right="38"/>
              <w:jc w:val="both"/>
            </w:pPr>
            <w:r w:rsidRPr="00E1178E">
              <w:t xml:space="preserve">Поставка </w:t>
            </w:r>
            <w:r w:rsidR="0053458F" w:rsidRPr="0053458F">
              <w:t>строительных и расходных материалов</w:t>
            </w:r>
            <w:r w:rsidRPr="00E1178E">
              <w:t xml:space="preserve"> </w:t>
            </w:r>
            <w:r w:rsidR="004B432B" w:rsidRPr="007A1DA0">
              <w:t>(далее – Товар, Товары)</w:t>
            </w:r>
          </w:p>
        </w:tc>
      </w:tr>
      <w:tr w:rsidR="002B3ADE" w:rsidRPr="00E834DE" w14:paraId="0C2ED2FC" w14:textId="77777777" w:rsidTr="0018542F">
        <w:tc>
          <w:tcPr>
            <w:tcW w:w="596" w:type="dxa"/>
          </w:tcPr>
          <w:p w14:paraId="469D31BD" w14:textId="77777777" w:rsidR="002B3ADE" w:rsidRPr="00C81631" w:rsidRDefault="002B3ADE" w:rsidP="002B3ADE">
            <w:pPr>
              <w:pStyle w:val="a6"/>
              <w:numPr>
                <w:ilvl w:val="1"/>
                <w:numId w:val="24"/>
              </w:numPr>
              <w:spacing w:before="60" w:after="60"/>
              <w:ind w:left="0" w:firstLine="0"/>
              <w:rPr>
                <w:sz w:val="24"/>
                <w:szCs w:val="24"/>
              </w:rPr>
            </w:pPr>
          </w:p>
        </w:tc>
        <w:tc>
          <w:tcPr>
            <w:tcW w:w="2977" w:type="dxa"/>
          </w:tcPr>
          <w:p w14:paraId="1789F23C" w14:textId="77777777" w:rsidR="002B3ADE" w:rsidRPr="00F76E5D" w:rsidRDefault="002B3ADE" w:rsidP="0038708A">
            <w:pPr>
              <w:spacing w:before="60" w:after="60"/>
            </w:pPr>
            <w:r w:rsidRPr="001165B7">
              <w:t>Срок поставки Товара</w:t>
            </w:r>
          </w:p>
        </w:tc>
        <w:tc>
          <w:tcPr>
            <w:tcW w:w="6521" w:type="dxa"/>
            <w:shd w:val="clear" w:color="auto" w:fill="auto"/>
          </w:tcPr>
          <w:p w14:paraId="221EA1B8" w14:textId="49C7AA10" w:rsidR="002B3ADE" w:rsidRPr="007A1DA0" w:rsidRDefault="004B432B" w:rsidP="00D14285">
            <w:pPr>
              <w:jc w:val="both"/>
            </w:pPr>
            <w:r w:rsidRPr="007A1DA0">
              <w:rPr>
                <w:color w:val="000000"/>
                <w:kern w:val="16"/>
              </w:rPr>
              <w:t xml:space="preserve">в течение </w:t>
            </w:r>
            <w:r w:rsidR="00D14285">
              <w:rPr>
                <w:color w:val="000000"/>
                <w:kern w:val="16"/>
              </w:rPr>
              <w:t>20</w:t>
            </w:r>
            <w:r w:rsidRPr="007A1DA0">
              <w:rPr>
                <w:color w:val="000000"/>
                <w:kern w:val="16"/>
              </w:rPr>
              <w:t xml:space="preserve"> (</w:t>
            </w:r>
            <w:r w:rsidR="00D14285">
              <w:rPr>
                <w:color w:val="000000"/>
                <w:kern w:val="16"/>
              </w:rPr>
              <w:t>Двадцати</w:t>
            </w:r>
            <w:r w:rsidRPr="007A1DA0">
              <w:rPr>
                <w:color w:val="000000"/>
                <w:kern w:val="16"/>
              </w:rPr>
              <w:t xml:space="preserve">) </w:t>
            </w:r>
            <w:r w:rsidR="000212DC" w:rsidRPr="007A1DA0">
              <w:rPr>
                <w:color w:val="000000"/>
                <w:kern w:val="16"/>
              </w:rPr>
              <w:t>рабочих</w:t>
            </w:r>
            <w:r w:rsidRPr="007A1DA0">
              <w:rPr>
                <w:color w:val="000000"/>
                <w:kern w:val="16"/>
              </w:rPr>
              <w:t xml:space="preserve"> дней с даты заключения Контракта</w:t>
            </w:r>
            <w:r w:rsidRPr="007A1DA0">
              <w:t>.</w:t>
            </w:r>
            <w:r w:rsidR="002B3ADE" w:rsidRPr="007A1DA0">
              <w:t xml:space="preserve"> </w:t>
            </w:r>
          </w:p>
        </w:tc>
      </w:tr>
      <w:tr w:rsidR="002B3ADE" w:rsidRPr="00F76E5D" w14:paraId="681A5CCC" w14:textId="77777777" w:rsidTr="0018542F">
        <w:tc>
          <w:tcPr>
            <w:tcW w:w="596" w:type="dxa"/>
          </w:tcPr>
          <w:p w14:paraId="7B60B76E" w14:textId="77777777" w:rsidR="002B3ADE" w:rsidRPr="00F82133" w:rsidRDefault="002B3ADE" w:rsidP="002B3ADE">
            <w:pPr>
              <w:pStyle w:val="a6"/>
              <w:numPr>
                <w:ilvl w:val="1"/>
                <w:numId w:val="24"/>
              </w:numPr>
              <w:spacing w:before="60" w:after="60"/>
              <w:ind w:left="0" w:firstLine="0"/>
              <w:rPr>
                <w:sz w:val="24"/>
                <w:szCs w:val="24"/>
              </w:rPr>
            </w:pPr>
          </w:p>
        </w:tc>
        <w:tc>
          <w:tcPr>
            <w:tcW w:w="2977" w:type="dxa"/>
          </w:tcPr>
          <w:p w14:paraId="4869E568" w14:textId="77777777" w:rsidR="002B3ADE" w:rsidRPr="00F76E5D" w:rsidRDefault="002B3ADE" w:rsidP="0038708A">
            <w:pPr>
              <w:pStyle w:val="TableParagraph"/>
              <w:kinsoku w:val="0"/>
              <w:overflowPunct w:val="0"/>
              <w:spacing w:before="60" w:after="60"/>
              <w:jc w:val="both"/>
            </w:pPr>
            <w:r w:rsidRPr="00E834DE">
              <w:rPr>
                <w:spacing w:val="-1"/>
              </w:rPr>
              <w:t>Условия поставки Товара</w:t>
            </w:r>
          </w:p>
        </w:tc>
        <w:tc>
          <w:tcPr>
            <w:tcW w:w="6521" w:type="dxa"/>
          </w:tcPr>
          <w:p w14:paraId="219296BB" w14:textId="77777777" w:rsidR="002B3ADE" w:rsidRPr="007A1DA0" w:rsidRDefault="002B3ADE" w:rsidP="0038708A">
            <w:pPr>
              <w:tabs>
                <w:tab w:val="left" w:pos="211"/>
              </w:tabs>
              <w:spacing w:before="60" w:after="60"/>
              <w:jc w:val="both"/>
            </w:pPr>
            <w:r w:rsidRPr="007A1DA0">
              <w:t>Товар должен быть поставлен по адресу Заказчика в дни с понедельника по пятницу, с 10.00 до 16.00 часов (за исключением выходных и праздничных нерабочих дней).</w:t>
            </w:r>
          </w:p>
          <w:p w14:paraId="0FAD5682" w14:textId="5AFC9B1D" w:rsidR="002B3ADE" w:rsidRPr="007A1DA0" w:rsidRDefault="002B3ADE" w:rsidP="0038708A">
            <w:pPr>
              <w:tabs>
                <w:tab w:val="left" w:pos="211"/>
              </w:tabs>
              <w:spacing w:before="60" w:after="60"/>
              <w:jc w:val="both"/>
            </w:pPr>
            <w:r w:rsidRPr="007A1DA0">
              <w:t xml:space="preserve">В срок поставки, установленный </w:t>
            </w:r>
            <w:r w:rsidR="004B432B" w:rsidRPr="007A1DA0">
              <w:t>Контрактом</w:t>
            </w:r>
            <w:r w:rsidRPr="007A1DA0">
              <w:t>, не позднее чем за 1 (один) рабочий день до непосредственной доставки Товара, Поставщик обязан сообщить Заказчику по телефону</w:t>
            </w:r>
            <w:r w:rsidR="00FB4E19">
              <w:t xml:space="preserve"> +7</w:t>
            </w:r>
            <w:r w:rsidR="00FB4E19">
              <w:rPr>
                <w:lang w:val="en-US"/>
              </w:rPr>
              <w:t> </w:t>
            </w:r>
            <w:r w:rsidR="00FB4E19">
              <w:t xml:space="preserve">499 557-04-70 доб. </w:t>
            </w:r>
            <w:r w:rsidR="00FB4E19">
              <w:rPr>
                <w:color w:val="000000"/>
              </w:rPr>
              <w:t>43-</w:t>
            </w:r>
            <w:r w:rsidR="00D14285">
              <w:rPr>
                <w:color w:val="000000"/>
              </w:rPr>
              <w:t>73</w:t>
            </w:r>
            <w:r w:rsidR="00FB4E19">
              <w:t xml:space="preserve"> </w:t>
            </w:r>
            <w:r w:rsidRPr="007A1DA0">
              <w:t>и посредством электронной почты на адрес</w:t>
            </w:r>
            <w:r w:rsidR="00FB4E19">
              <w:t xml:space="preserve"> DMTO@rsl.ru</w:t>
            </w:r>
            <w:r w:rsidRPr="007A1DA0">
              <w:t>, о дате</w:t>
            </w:r>
            <w:r w:rsidR="000A6D15" w:rsidRPr="007A1DA0">
              <w:t xml:space="preserve"> и времени</w:t>
            </w:r>
            <w:r w:rsidRPr="007A1DA0">
              <w:t xml:space="preserve"> поставки Товара.</w:t>
            </w:r>
          </w:p>
          <w:p w14:paraId="07DC7326" w14:textId="0C4B5FF7" w:rsidR="002B3ADE" w:rsidRPr="007A1DA0" w:rsidRDefault="002B3ADE" w:rsidP="0038708A">
            <w:pPr>
              <w:tabs>
                <w:tab w:val="left" w:pos="211"/>
              </w:tabs>
              <w:spacing w:before="60" w:after="60"/>
              <w:jc w:val="both"/>
            </w:pPr>
            <w:r w:rsidRPr="007A1DA0">
              <w:t xml:space="preserve">Поставщик для организации проезда транспорта с </w:t>
            </w:r>
            <w:r w:rsidR="000A6D15" w:rsidRPr="007A1DA0">
              <w:t>Товаром</w:t>
            </w:r>
            <w:r w:rsidRPr="007A1DA0">
              <w:t xml:space="preserve"> и прохода своих сотрудников на объект Заказчика должен указать номер транспорта, ФИО водителя осуществляющего доставку товара, ФИО представителей Поставщика, обеспечивающих погрузочно-разгрузочн</w:t>
            </w:r>
            <w:r w:rsidR="004B432B" w:rsidRPr="007A1DA0">
              <w:t xml:space="preserve">ые </w:t>
            </w:r>
            <w:r w:rsidRPr="007A1DA0">
              <w:t>работы, а также их контактные номера телефонов и эл. почты.</w:t>
            </w:r>
          </w:p>
          <w:p w14:paraId="2F3A3BF1" w14:textId="5103C4C4" w:rsidR="002B3ADE" w:rsidRPr="007A1DA0" w:rsidRDefault="0023406E" w:rsidP="0023406E">
            <w:pPr>
              <w:tabs>
                <w:tab w:val="left" w:pos="211"/>
              </w:tabs>
              <w:spacing w:before="60" w:after="60"/>
              <w:jc w:val="both"/>
            </w:pPr>
            <w:r>
              <w:t>П</w:t>
            </w:r>
            <w:r w:rsidRPr="007A1DA0">
              <w:t>огрузк</w:t>
            </w:r>
            <w:r>
              <w:t>а,</w:t>
            </w:r>
            <w:r w:rsidRPr="007A1DA0">
              <w:t xml:space="preserve"> </w:t>
            </w:r>
            <w:r>
              <w:t>д</w:t>
            </w:r>
            <w:r w:rsidR="002B3ADE" w:rsidRPr="007A1DA0">
              <w:t xml:space="preserve">оставка, </w:t>
            </w:r>
            <w:r w:rsidR="000F6972">
              <w:t>и</w:t>
            </w:r>
            <w:r w:rsidR="002B3ADE" w:rsidRPr="007A1DA0">
              <w:t xml:space="preserve"> разгрузка </w:t>
            </w:r>
            <w:r>
              <w:t xml:space="preserve">и занос </w:t>
            </w:r>
            <w:r w:rsidR="002B3ADE" w:rsidRPr="007A1DA0">
              <w:t>Товара</w:t>
            </w:r>
            <w:r>
              <w:t xml:space="preserve"> на склад </w:t>
            </w:r>
            <w:r w:rsidR="002B3ADE" w:rsidRPr="007A1DA0">
              <w:t xml:space="preserve"> осуществляются силами и за счёт Поставщика.</w:t>
            </w:r>
          </w:p>
        </w:tc>
      </w:tr>
      <w:tr w:rsidR="002B3ADE" w:rsidRPr="00FD7479" w14:paraId="4B28731B" w14:textId="77777777" w:rsidTr="0018542F">
        <w:tc>
          <w:tcPr>
            <w:tcW w:w="596" w:type="dxa"/>
          </w:tcPr>
          <w:p w14:paraId="5666EC8D" w14:textId="77777777" w:rsidR="002B3ADE" w:rsidRPr="00D17050" w:rsidRDefault="002B3ADE" w:rsidP="002B3ADE">
            <w:pPr>
              <w:pStyle w:val="a6"/>
              <w:numPr>
                <w:ilvl w:val="1"/>
                <w:numId w:val="24"/>
              </w:numPr>
              <w:spacing w:before="60" w:after="60"/>
              <w:ind w:left="0" w:firstLine="0"/>
              <w:rPr>
                <w:sz w:val="24"/>
                <w:szCs w:val="24"/>
              </w:rPr>
            </w:pPr>
          </w:p>
        </w:tc>
        <w:tc>
          <w:tcPr>
            <w:tcW w:w="2977" w:type="dxa"/>
          </w:tcPr>
          <w:p w14:paraId="458DD362" w14:textId="77777777" w:rsidR="002B3ADE" w:rsidRPr="00F76E5D" w:rsidRDefault="002B3ADE" w:rsidP="0038708A">
            <w:pPr>
              <w:pStyle w:val="TableParagraph"/>
              <w:tabs>
                <w:tab w:val="left" w:pos="1326"/>
                <w:tab w:val="left" w:pos="1875"/>
                <w:tab w:val="left" w:pos="2920"/>
              </w:tabs>
              <w:kinsoku w:val="0"/>
              <w:overflowPunct w:val="0"/>
              <w:spacing w:before="60" w:after="60"/>
              <w:jc w:val="both"/>
              <w:rPr>
                <w:spacing w:val="-1"/>
              </w:rPr>
            </w:pPr>
            <w:r w:rsidRPr="00E834DE">
              <w:rPr>
                <w:spacing w:val="-1"/>
              </w:rPr>
              <w:t>Место поставки Товара</w:t>
            </w:r>
          </w:p>
        </w:tc>
        <w:tc>
          <w:tcPr>
            <w:tcW w:w="6521" w:type="dxa"/>
          </w:tcPr>
          <w:p w14:paraId="6CF34199" w14:textId="53DCDC3D" w:rsidR="002B3ADE" w:rsidRPr="00FD7479" w:rsidRDefault="002B3ADE" w:rsidP="0038708A">
            <w:pPr>
              <w:tabs>
                <w:tab w:val="left" w:pos="211"/>
              </w:tabs>
              <w:spacing w:before="60" w:after="60"/>
            </w:pPr>
            <w:r w:rsidRPr="00E834DE">
              <w:t xml:space="preserve">г. Москва, ул. Воздвиженка, д. 3/5, стр. </w:t>
            </w:r>
            <w:r w:rsidR="004B432B">
              <w:t>7</w:t>
            </w:r>
            <w:r>
              <w:t xml:space="preserve"> (далее – Объект)</w:t>
            </w:r>
          </w:p>
        </w:tc>
      </w:tr>
      <w:tr w:rsidR="00D14285" w:rsidRPr="00FD7479" w14:paraId="6794E7C0" w14:textId="77777777" w:rsidTr="0018542F">
        <w:tc>
          <w:tcPr>
            <w:tcW w:w="596" w:type="dxa"/>
          </w:tcPr>
          <w:p w14:paraId="06E61DAD" w14:textId="77777777" w:rsidR="00D14285" w:rsidRPr="00D17050" w:rsidRDefault="00D14285" w:rsidP="00D14285">
            <w:pPr>
              <w:pStyle w:val="a6"/>
              <w:numPr>
                <w:ilvl w:val="1"/>
                <w:numId w:val="24"/>
              </w:numPr>
              <w:spacing w:before="60" w:after="60"/>
              <w:ind w:left="0" w:firstLine="0"/>
              <w:rPr>
                <w:sz w:val="24"/>
                <w:szCs w:val="24"/>
              </w:rPr>
            </w:pPr>
          </w:p>
        </w:tc>
        <w:tc>
          <w:tcPr>
            <w:tcW w:w="2977" w:type="dxa"/>
          </w:tcPr>
          <w:p w14:paraId="450D347D" w14:textId="3BE6CBED" w:rsidR="00D14285" w:rsidRPr="00E834DE" w:rsidRDefault="00D14285" w:rsidP="00D14285">
            <w:pPr>
              <w:pStyle w:val="TableParagraph"/>
              <w:tabs>
                <w:tab w:val="left" w:pos="1326"/>
                <w:tab w:val="left" w:pos="1875"/>
                <w:tab w:val="left" w:pos="2920"/>
              </w:tabs>
              <w:kinsoku w:val="0"/>
              <w:overflowPunct w:val="0"/>
              <w:spacing w:before="60" w:after="60"/>
              <w:jc w:val="both"/>
              <w:rPr>
                <w:spacing w:val="-1"/>
              </w:rPr>
            </w:pPr>
            <w:r>
              <w:rPr>
                <w:spacing w:val="-1"/>
              </w:rPr>
              <w:t>Цель поставки Товара</w:t>
            </w:r>
          </w:p>
        </w:tc>
        <w:tc>
          <w:tcPr>
            <w:tcW w:w="6521" w:type="dxa"/>
          </w:tcPr>
          <w:p w14:paraId="26A3738E" w14:textId="2B1AEEF6" w:rsidR="00D14285" w:rsidRPr="00E834DE" w:rsidRDefault="00D14285" w:rsidP="00D14285">
            <w:pPr>
              <w:tabs>
                <w:tab w:val="left" w:pos="211"/>
              </w:tabs>
              <w:spacing w:before="60" w:after="60"/>
            </w:pPr>
            <w:r w:rsidRPr="00DE35F4">
              <w:t>Выполнение ремонтных работ и оперативного реагирования на поступающие заявки</w:t>
            </w:r>
          </w:p>
        </w:tc>
      </w:tr>
      <w:tr w:rsidR="002B3ADE" w:rsidRPr="00E834DE" w14:paraId="26236358" w14:textId="77777777" w:rsidTr="0018542F">
        <w:tc>
          <w:tcPr>
            <w:tcW w:w="596" w:type="dxa"/>
          </w:tcPr>
          <w:p w14:paraId="69D4BBA2" w14:textId="77777777" w:rsidR="002B3ADE" w:rsidRPr="00D17050" w:rsidRDefault="002B3ADE" w:rsidP="002B3ADE">
            <w:pPr>
              <w:pStyle w:val="a6"/>
              <w:numPr>
                <w:ilvl w:val="0"/>
                <w:numId w:val="25"/>
              </w:numPr>
              <w:spacing w:before="60" w:after="60"/>
              <w:ind w:left="0" w:firstLine="0"/>
              <w:rPr>
                <w:sz w:val="24"/>
                <w:szCs w:val="24"/>
              </w:rPr>
            </w:pPr>
          </w:p>
        </w:tc>
        <w:tc>
          <w:tcPr>
            <w:tcW w:w="9498" w:type="dxa"/>
            <w:gridSpan w:val="2"/>
          </w:tcPr>
          <w:p w14:paraId="212F141D" w14:textId="77777777" w:rsidR="002B3ADE" w:rsidRPr="00E834DE" w:rsidRDefault="002B3ADE" w:rsidP="0038708A">
            <w:pPr>
              <w:tabs>
                <w:tab w:val="left" w:pos="211"/>
              </w:tabs>
              <w:spacing w:before="60" w:after="60"/>
            </w:pPr>
            <w:r w:rsidRPr="00E834DE">
              <w:t>Требования к поставляемому Товару</w:t>
            </w:r>
          </w:p>
        </w:tc>
      </w:tr>
      <w:tr w:rsidR="002B3ADE" w:rsidRPr="00E834DE" w14:paraId="16C0F064" w14:textId="77777777" w:rsidTr="0018542F">
        <w:tc>
          <w:tcPr>
            <w:tcW w:w="596" w:type="dxa"/>
          </w:tcPr>
          <w:p w14:paraId="36A6F366"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3DD44E05" w14:textId="77777777" w:rsidR="002B3ADE" w:rsidRPr="00E834DE" w:rsidRDefault="002B3ADE" w:rsidP="0038708A">
            <w:pPr>
              <w:pStyle w:val="TableParagraph"/>
              <w:tabs>
                <w:tab w:val="left" w:pos="1326"/>
                <w:tab w:val="left" w:pos="1875"/>
                <w:tab w:val="left" w:pos="2920"/>
              </w:tabs>
              <w:kinsoku w:val="0"/>
              <w:overflowPunct w:val="0"/>
              <w:spacing w:before="60" w:after="60"/>
              <w:jc w:val="both"/>
              <w:rPr>
                <w:spacing w:val="-1"/>
              </w:rPr>
            </w:pPr>
            <w:r w:rsidRPr="00E834DE">
              <w:rPr>
                <w:spacing w:val="-1"/>
              </w:rPr>
              <w:t>Общие требования к Товару</w:t>
            </w:r>
          </w:p>
        </w:tc>
        <w:tc>
          <w:tcPr>
            <w:tcW w:w="6521" w:type="dxa"/>
          </w:tcPr>
          <w:p w14:paraId="4A567999" w14:textId="77777777" w:rsidR="004B432B" w:rsidRDefault="004B432B" w:rsidP="004B432B">
            <w:pPr>
              <w:ind w:firstLine="567"/>
              <w:jc w:val="both"/>
            </w:pPr>
            <w:r w:rsidRPr="0085026E">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r>
              <w:t>.</w:t>
            </w:r>
          </w:p>
          <w:p w14:paraId="7283B9A5" w14:textId="77777777" w:rsidR="004B432B" w:rsidRPr="00677CA6" w:rsidRDefault="004B432B" w:rsidP="004B432B">
            <w:pPr>
              <w:ind w:firstLine="567"/>
              <w:jc w:val="both"/>
              <w:rPr>
                <w:rFonts w:eastAsia="Calibri"/>
                <w:bCs/>
              </w:rPr>
            </w:pPr>
            <w:r w:rsidRPr="00677CA6">
              <w:t>Поставляемый Товар должен быть пригоден для целей, для которых товар такого рода обычно используется. Качество поставляемого Товара должно соответствовать требованиям Контракта, Технического задания, стандартов и технических условий, установленных в Российской Федерации.</w:t>
            </w:r>
            <w:r w:rsidRPr="00677CA6">
              <w:rPr>
                <w:rFonts w:eastAsia="Calibri"/>
                <w:bCs/>
              </w:rPr>
              <w:t xml:space="preserve"> </w:t>
            </w:r>
          </w:p>
          <w:p w14:paraId="36E8A9A5" w14:textId="14775F8E" w:rsidR="002B3ADE" w:rsidRPr="00E834DE" w:rsidRDefault="004B432B" w:rsidP="004B432B">
            <w:pPr>
              <w:ind w:firstLine="567"/>
              <w:jc w:val="both"/>
            </w:pPr>
            <w:r w:rsidRPr="00677CA6">
              <w:t xml:space="preserve">Поставляемый Товар не должен являться предметом иных договорных (контрактных) обязательств. Исполнение </w:t>
            </w:r>
            <w:r w:rsidRPr="00677CA6">
              <w:lastRenderedPageBreak/>
              <w:t>Поставщиком обязательств по поставке Товара не должно нарушать имущественных и неимущественных прав Заказчика и третьих лиц.</w:t>
            </w:r>
          </w:p>
        </w:tc>
      </w:tr>
      <w:tr w:rsidR="002B3ADE" w14:paraId="2E99BFBB" w14:textId="77777777" w:rsidTr="0018542F">
        <w:tc>
          <w:tcPr>
            <w:tcW w:w="596" w:type="dxa"/>
          </w:tcPr>
          <w:p w14:paraId="02D2F0D1"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716D3626" w14:textId="77777777" w:rsidR="002B3ADE" w:rsidRPr="00E834DE" w:rsidRDefault="002B3ADE" w:rsidP="0038708A">
            <w:pPr>
              <w:pStyle w:val="TableParagraph"/>
              <w:tabs>
                <w:tab w:val="left" w:pos="1326"/>
                <w:tab w:val="left" w:pos="1875"/>
                <w:tab w:val="left" w:pos="2920"/>
              </w:tabs>
              <w:kinsoku w:val="0"/>
              <w:overflowPunct w:val="0"/>
              <w:spacing w:before="60" w:after="60"/>
              <w:jc w:val="both"/>
              <w:rPr>
                <w:spacing w:val="-1"/>
              </w:rPr>
            </w:pPr>
            <w:r w:rsidRPr="000252CB">
              <w:rPr>
                <w:spacing w:val="-1"/>
              </w:rPr>
              <w:t>Требования к количеству Товара</w:t>
            </w:r>
          </w:p>
        </w:tc>
        <w:tc>
          <w:tcPr>
            <w:tcW w:w="6521" w:type="dxa"/>
          </w:tcPr>
          <w:p w14:paraId="05C340CE" w14:textId="77777777" w:rsidR="002B3ADE" w:rsidRDefault="002B3ADE" w:rsidP="0038708A">
            <w:pPr>
              <w:tabs>
                <w:tab w:val="left" w:pos="211"/>
              </w:tabs>
              <w:spacing w:before="60" w:after="60"/>
              <w:jc w:val="both"/>
            </w:pPr>
            <w:r w:rsidRPr="00677CA6">
              <w:t>Поставка Товара должна быть произведена в общем количестве согласно Приложению №1 к настоящему Техническому заданию.</w:t>
            </w:r>
          </w:p>
        </w:tc>
      </w:tr>
      <w:tr w:rsidR="002B3ADE" w:rsidRPr="006A12F2" w14:paraId="15B68E81" w14:textId="77777777" w:rsidTr="0018542F">
        <w:tc>
          <w:tcPr>
            <w:tcW w:w="596" w:type="dxa"/>
          </w:tcPr>
          <w:p w14:paraId="5B5D38CE"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225928CE" w14:textId="77777777" w:rsidR="002B3ADE" w:rsidRPr="00E834DE" w:rsidRDefault="002B3ADE" w:rsidP="0038708A">
            <w:pPr>
              <w:pStyle w:val="TableParagraph"/>
              <w:tabs>
                <w:tab w:val="left" w:pos="1326"/>
                <w:tab w:val="left" w:pos="1875"/>
                <w:tab w:val="left" w:pos="2920"/>
              </w:tabs>
              <w:kinsoku w:val="0"/>
              <w:overflowPunct w:val="0"/>
              <w:spacing w:before="60" w:after="60"/>
              <w:jc w:val="both"/>
              <w:rPr>
                <w:spacing w:val="-1"/>
              </w:rPr>
            </w:pPr>
            <w:r w:rsidRPr="000252CB">
              <w:rPr>
                <w:spacing w:val="-1"/>
              </w:rPr>
              <w:t>Требования к потребительским свойствам и качественным характеристикам Товара</w:t>
            </w:r>
          </w:p>
        </w:tc>
        <w:tc>
          <w:tcPr>
            <w:tcW w:w="6521" w:type="dxa"/>
          </w:tcPr>
          <w:p w14:paraId="517F24E0" w14:textId="735EF431" w:rsidR="002B3ADE" w:rsidRPr="006A12F2" w:rsidRDefault="002B3ADE" w:rsidP="00CB2D0B">
            <w:pPr>
              <w:tabs>
                <w:tab w:val="left" w:pos="211"/>
              </w:tabs>
              <w:spacing w:before="60" w:after="60"/>
              <w:jc w:val="both"/>
            </w:pPr>
            <w:r w:rsidRPr="000252CB">
              <w:t>Поставляемый Товар должен соответствовать функциональным, техническим, качественным и эксплуатационным характеристикам, указанным в Приложении №1 к настоящему Техническому заданию</w:t>
            </w:r>
            <w:r w:rsidR="0023406E">
              <w:t xml:space="preserve"> и целям, указанным в пункте 1.6. настоящего Тех</w:t>
            </w:r>
            <w:r w:rsidR="00CB2D0B">
              <w:t>н</w:t>
            </w:r>
            <w:r w:rsidR="0023406E">
              <w:t>ического задания</w:t>
            </w:r>
            <w:r w:rsidRPr="000252CB">
              <w:t>.</w:t>
            </w:r>
          </w:p>
        </w:tc>
      </w:tr>
      <w:tr w:rsidR="002B3ADE" w14:paraId="3A0CEAE0" w14:textId="77777777" w:rsidTr="0018542F">
        <w:tc>
          <w:tcPr>
            <w:tcW w:w="596" w:type="dxa"/>
          </w:tcPr>
          <w:p w14:paraId="17859846"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7B2F6BC0" w14:textId="77777777" w:rsidR="002B3ADE" w:rsidRPr="00E834DE" w:rsidRDefault="002B3ADE" w:rsidP="0038708A">
            <w:pPr>
              <w:pStyle w:val="TableParagraph"/>
              <w:tabs>
                <w:tab w:val="left" w:pos="1326"/>
                <w:tab w:val="left" w:pos="1875"/>
                <w:tab w:val="left" w:pos="2920"/>
              </w:tabs>
              <w:kinsoku w:val="0"/>
              <w:overflowPunct w:val="0"/>
              <w:spacing w:before="60" w:after="60"/>
              <w:jc w:val="both"/>
              <w:rPr>
                <w:spacing w:val="-1"/>
              </w:rPr>
            </w:pPr>
            <w:r w:rsidRPr="0013269D">
              <w:rPr>
                <w:spacing w:val="-1"/>
              </w:rPr>
              <w:t>Требования к комплектации и принадлежностям Товара</w:t>
            </w:r>
          </w:p>
        </w:tc>
        <w:tc>
          <w:tcPr>
            <w:tcW w:w="6521" w:type="dxa"/>
          </w:tcPr>
          <w:p w14:paraId="65459909" w14:textId="2921A1C1" w:rsidR="002B3ADE" w:rsidRDefault="002B3ADE" w:rsidP="0018542F">
            <w:pPr>
              <w:tabs>
                <w:tab w:val="left" w:pos="211"/>
              </w:tabs>
              <w:spacing w:before="60" w:after="60"/>
              <w:jc w:val="both"/>
            </w:pPr>
            <w:r w:rsidRPr="00677CA6">
              <w:t xml:space="preserve">Товар </w:t>
            </w:r>
            <w:r w:rsidRPr="00F03FF4">
              <w:t xml:space="preserve">передаётся Заказчику в соответствии с условиями </w:t>
            </w:r>
            <w:r w:rsidR="0018542F" w:rsidRPr="00F03FF4">
              <w:t>Контракта</w:t>
            </w:r>
            <w:r w:rsidRPr="00F03FF4">
              <w:t xml:space="preserve"> в определённой производителем Товара комплектации с сопроводительными документами, подтверждающими качество</w:t>
            </w:r>
            <w:r w:rsidRPr="00677CA6">
              <w:t xml:space="preserve"> и безопасность Товара, в том числе документом, подтверждающим страну происхождения Товара.</w:t>
            </w:r>
          </w:p>
        </w:tc>
      </w:tr>
      <w:tr w:rsidR="002B3ADE" w14:paraId="05C346F1" w14:textId="77777777" w:rsidTr="0018542F">
        <w:tc>
          <w:tcPr>
            <w:tcW w:w="596" w:type="dxa"/>
          </w:tcPr>
          <w:p w14:paraId="1C9B6FD7"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121E4421" w14:textId="77777777" w:rsidR="002B3ADE" w:rsidRPr="00E834DE" w:rsidRDefault="002B3ADE" w:rsidP="0038708A">
            <w:pPr>
              <w:pStyle w:val="TableParagraph"/>
              <w:tabs>
                <w:tab w:val="left" w:pos="1326"/>
                <w:tab w:val="left" w:pos="1875"/>
                <w:tab w:val="left" w:pos="2920"/>
              </w:tabs>
              <w:kinsoku w:val="0"/>
              <w:overflowPunct w:val="0"/>
              <w:spacing w:before="60" w:after="60"/>
              <w:jc w:val="both"/>
              <w:rPr>
                <w:spacing w:val="-1"/>
              </w:rPr>
            </w:pPr>
            <w:r w:rsidRPr="00677CA6">
              <w:t>Требования к упаковке и маркировке</w:t>
            </w:r>
          </w:p>
        </w:tc>
        <w:tc>
          <w:tcPr>
            <w:tcW w:w="6521" w:type="dxa"/>
          </w:tcPr>
          <w:p w14:paraId="2E28623B" w14:textId="77777777" w:rsidR="002B3ADE" w:rsidRPr="00677CA6" w:rsidRDefault="002B3ADE" w:rsidP="0038708A">
            <w:pPr>
              <w:tabs>
                <w:tab w:val="left" w:pos="211"/>
              </w:tabs>
              <w:spacing w:before="60" w:after="60"/>
              <w:jc w:val="both"/>
            </w:pPr>
            <w:r w:rsidRPr="00677CA6">
              <w:t>Упаковка и маркировка Товаров должны соответствовать требованиям нормативных документов Российской Федерации, а упаковка и маркировка импортных Товаров – международным стандартам упаковки.</w:t>
            </w:r>
          </w:p>
          <w:p w14:paraId="5E4D4CC5" w14:textId="77777777" w:rsidR="002B3ADE" w:rsidRPr="00677CA6" w:rsidRDefault="002B3ADE" w:rsidP="0038708A">
            <w:pPr>
              <w:tabs>
                <w:tab w:val="left" w:pos="211"/>
                <w:tab w:val="left" w:pos="426"/>
                <w:tab w:val="left" w:pos="851"/>
              </w:tabs>
              <w:spacing w:before="60" w:after="60"/>
              <w:jc w:val="both"/>
            </w:pPr>
            <w:r w:rsidRPr="00677CA6">
              <w:t>Маркировка Товаров должна содержать: наименование изделия, наименование фирмы-изготовителя, дату выпуска. Маркировка упаковки должна строго соответствовать маркировке Товаров с указанием заводского номера изделия.</w:t>
            </w:r>
          </w:p>
          <w:p w14:paraId="56870B84" w14:textId="77777777" w:rsidR="002B3ADE" w:rsidRPr="00677CA6" w:rsidRDefault="002B3ADE" w:rsidP="0038708A">
            <w:pPr>
              <w:tabs>
                <w:tab w:val="left" w:pos="211"/>
              </w:tabs>
              <w:spacing w:before="60" w:after="60"/>
              <w:jc w:val="both"/>
            </w:pPr>
            <w:r w:rsidRPr="00677CA6">
              <w:t>Упаковка должна обеспечивать сохранность Товаров при его транспортировке к месту доставки и хранения Товаров и погрузо-разгрузочных работах. Упаковка Товара должна полностью обеспечивать условия транспортировки, предъявляемые к данному виду Товара.</w:t>
            </w:r>
          </w:p>
          <w:p w14:paraId="15D19AA7" w14:textId="77777777" w:rsidR="002B3ADE" w:rsidRPr="00677CA6" w:rsidRDefault="002B3ADE" w:rsidP="0038708A">
            <w:pPr>
              <w:tabs>
                <w:tab w:val="left" w:pos="0"/>
                <w:tab w:val="left" w:pos="142"/>
                <w:tab w:val="left" w:pos="211"/>
                <w:tab w:val="left" w:pos="567"/>
              </w:tabs>
              <w:spacing w:before="60" w:after="60"/>
              <w:jc w:val="both"/>
            </w:pPr>
            <w:r w:rsidRPr="00677CA6">
              <w:t>Каждая единица Товара должна поставляться в запечатанной, неповрежденной заводской упаковке, без посторонних запахов, механических повреждений и следов воздействия влаги. Упаковка должна обеспечивать сохранность Товара при его транспортировке, погрузо-разгрузочных работах, предохранять от воздействий влаги и света и обеспечивать сохранность его качеств в течение всего срока хранения.</w:t>
            </w:r>
          </w:p>
          <w:p w14:paraId="2526A806" w14:textId="77777777" w:rsidR="002B3ADE" w:rsidRPr="00677CA6" w:rsidRDefault="002B3ADE" w:rsidP="0038708A">
            <w:pPr>
              <w:tabs>
                <w:tab w:val="left" w:pos="211"/>
              </w:tabs>
              <w:spacing w:before="60" w:after="60"/>
              <w:jc w:val="both"/>
            </w:pPr>
            <w:r w:rsidRPr="00677CA6">
              <w:t>Поставщик несет ответственность за все потери или (и) повреждения, вызванные неправильной упаковкой либо маркировкой Товара.</w:t>
            </w:r>
          </w:p>
          <w:p w14:paraId="5708C03A" w14:textId="2E03128A" w:rsidR="002B3ADE" w:rsidRDefault="0070463C" w:rsidP="007C46CB">
            <w:pPr>
              <w:tabs>
                <w:tab w:val="left" w:pos="211"/>
              </w:tabs>
              <w:spacing w:before="60" w:after="60"/>
              <w:jc w:val="both"/>
            </w:pPr>
            <w:r>
              <w:t>Упаковка поставляемого Товара</w:t>
            </w:r>
            <w:r w:rsidR="002B3ADE" w:rsidRPr="00677CA6">
              <w:t>, указанн</w:t>
            </w:r>
            <w:r>
              <w:t>ого в</w:t>
            </w:r>
            <w:r w:rsidR="002B3ADE" w:rsidRPr="00677CA6">
              <w:t xml:space="preserve"> Приложении № 1, должн</w:t>
            </w:r>
            <w:r>
              <w:t>а</w:t>
            </w:r>
            <w:r w:rsidR="002B3ADE" w:rsidRPr="00677CA6">
              <w:t xml:space="preserve"> соответствовать Р</w:t>
            </w:r>
            <w:r w:rsidR="002B3ADE">
              <w:t>ешению</w:t>
            </w:r>
            <w:r w:rsidR="002B3ADE" w:rsidRPr="00677CA6">
              <w:t xml:space="preserve"> Комиссии Таможенного союза от 16.08.2011 </w:t>
            </w:r>
            <w:r w:rsidR="00965716">
              <w:t>№</w:t>
            </w:r>
            <w:r w:rsidR="002B3ADE" w:rsidRPr="00677CA6">
              <w:t xml:space="preserve"> 769 «О принятии технического регламента Таможенного союза «О безопасности упаковки» ТР ТС 005/2011</w:t>
            </w:r>
            <w:r w:rsidR="002B3ADE">
              <w:t xml:space="preserve"> </w:t>
            </w:r>
            <w:r w:rsidR="002B3ADE" w:rsidRPr="00677CA6">
              <w:t xml:space="preserve">и иным техническим </w:t>
            </w:r>
            <w:r w:rsidR="002B3ADE" w:rsidRPr="00677CA6">
              <w:lastRenderedPageBreak/>
              <w:t>регламентам в соответствии с действующим законодательством Российской Федерации.</w:t>
            </w:r>
          </w:p>
        </w:tc>
      </w:tr>
      <w:tr w:rsidR="002B3ADE" w:rsidRPr="00677CA6" w14:paraId="7EFE7548" w14:textId="77777777" w:rsidTr="0018542F">
        <w:tc>
          <w:tcPr>
            <w:tcW w:w="596" w:type="dxa"/>
          </w:tcPr>
          <w:p w14:paraId="2F85452C"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26BB769D" w14:textId="3FE0A422" w:rsidR="002B3ADE" w:rsidRPr="00B83770" w:rsidRDefault="002B3ADE" w:rsidP="0038708A">
            <w:pPr>
              <w:pStyle w:val="TableParagraph"/>
              <w:tabs>
                <w:tab w:val="left" w:pos="1326"/>
                <w:tab w:val="left" w:pos="1875"/>
                <w:tab w:val="left" w:pos="2920"/>
              </w:tabs>
              <w:kinsoku w:val="0"/>
              <w:overflowPunct w:val="0"/>
              <w:spacing w:before="60" w:after="60"/>
              <w:jc w:val="both"/>
            </w:pPr>
            <w:r w:rsidRPr="00B83770">
              <w:t xml:space="preserve">Требования к </w:t>
            </w:r>
            <w:r w:rsidR="0001615E" w:rsidRPr="00B83770">
              <w:t xml:space="preserve">качеству и </w:t>
            </w:r>
            <w:r w:rsidRPr="00B83770">
              <w:t>безопасности товара</w:t>
            </w:r>
          </w:p>
        </w:tc>
        <w:tc>
          <w:tcPr>
            <w:tcW w:w="6521" w:type="dxa"/>
          </w:tcPr>
          <w:p w14:paraId="0A10873D" w14:textId="63033C61" w:rsidR="00894055" w:rsidRDefault="00A0302E" w:rsidP="001E0C7A">
            <w:pPr>
              <w:ind w:firstLine="709"/>
              <w:jc w:val="both"/>
            </w:pPr>
            <w:r w:rsidRPr="00B83770">
              <w:t>Соответствие Товаров требованиям качества и безопасности подлежит обязательному подтверждению в порядке, предусмотренном законодательством Российской Федерации. Соответствие качества и безопасности Товара должно соотв</w:t>
            </w:r>
            <w:r w:rsidR="001E0C7A">
              <w:t>етствовать следующим документам:</w:t>
            </w:r>
          </w:p>
          <w:p w14:paraId="5BF12D08" w14:textId="695DC45C" w:rsidR="0048589A" w:rsidRDefault="001E0C7A" w:rsidP="0048589A">
            <w:pPr>
              <w:jc w:val="both"/>
            </w:pPr>
            <w:r>
              <w:t xml:space="preserve">- </w:t>
            </w:r>
            <w:r w:rsidR="00C66548" w:rsidRPr="00C66548">
              <w:t>ГОСТ 9466-75 (СТ СЭВ 6568-89). Электроды покрытые металлические для ручной дуговой сварки сталей и наплавки. Классификация и общие технические условия"</w:t>
            </w:r>
            <w:r w:rsidR="00B35D58">
              <w:t>;</w:t>
            </w:r>
          </w:p>
          <w:p w14:paraId="032C45EE" w14:textId="4D42F6BB" w:rsidR="00C66548" w:rsidRDefault="00C66548" w:rsidP="0048589A">
            <w:pPr>
              <w:jc w:val="both"/>
            </w:pPr>
            <w:r>
              <w:t xml:space="preserve">- </w:t>
            </w:r>
            <w:r w:rsidR="00583C6F" w:rsidRPr="00583C6F">
              <w:t>ГОСТ 7502-98</w:t>
            </w:r>
            <w:r w:rsidR="00583C6F">
              <w:t xml:space="preserve"> «</w:t>
            </w:r>
            <w:r w:rsidR="00583C6F" w:rsidRPr="00583C6F">
              <w:t>Рулетки измерительные металлические. Технические условия</w:t>
            </w:r>
            <w:r w:rsidR="00583C6F">
              <w:t>»</w:t>
            </w:r>
            <w:r w:rsidR="00B35D58">
              <w:t>;</w:t>
            </w:r>
          </w:p>
          <w:p w14:paraId="1D0040B3" w14:textId="552CF70D" w:rsidR="00B35D58" w:rsidRPr="00213D06" w:rsidRDefault="00B35D58" w:rsidP="0048589A">
            <w:pPr>
              <w:jc w:val="both"/>
            </w:pPr>
            <w:r>
              <w:t xml:space="preserve">- </w:t>
            </w:r>
            <w:r w:rsidRPr="00B35D58">
              <w:t>ГОСТ 18251-87</w:t>
            </w:r>
            <w:r>
              <w:t xml:space="preserve"> «</w:t>
            </w:r>
            <w:r w:rsidRPr="00B35D58">
              <w:t>Лента клеевая на бумажной основе. Технические условия</w:t>
            </w:r>
            <w:r>
              <w:t>»</w:t>
            </w:r>
            <w:r w:rsidR="0053458F">
              <w:t>.</w:t>
            </w:r>
          </w:p>
          <w:p w14:paraId="2C735C8F" w14:textId="26CC159D" w:rsidR="00A0302E" w:rsidRPr="00B83770" w:rsidRDefault="00A0302E" w:rsidP="00A0302E">
            <w:pPr>
              <w:ind w:firstLine="708"/>
              <w:jc w:val="both"/>
            </w:pPr>
            <w:r w:rsidRPr="00B83770">
              <w:t>Поставляемый Товар должен быть разрешен к применению на территории Российской Федерации</w:t>
            </w:r>
            <w:r w:rsidR="00965716" w:rsidRPr="00B83770">
              <w:t xml:space="preserve"> и </w:t>
            </w:r>
            <w:r w:rsidR="00965716" w:rsidRPr="00B83770">
              <w:rPr>
                <w:rFonts w:eastAsia="Courier New"/>
                <w:color w:val="000000"/>
                <w:lang w:bidi="ru-RU"/>
              </w:rPr>
              <w:t>соответствовать Федеральному закону от 30.03.1999 № 52-ФЗ «О санитарно - эпидемиологическом благополучии населения»</w:t>
            </w:r>
            <w:r w:rsidRPr="00B83770">
              <w:t xml:space="preserve">. </w:t>
            </w:r>
          </w:p>
          <w:p w14:paraId="60B2AA7F" w14:textId="77777777" w:rsidR="00A0302E" w:rsidRPr="00B83770" w:rsidRDefault="00A0302E" w:rsidP="00A0302E">
            <w:pPr>
              <w:ind w:firstLine="708"/>
              <w:jc w:val="both"/>
            </w:pPr>
            <w:r w:rsidRPr="00B83770">
              <w:t xml:space="preserve">Поставляемый Товар должен пройти предпродажную подготовку: проверку технических параметров товара, комплектности, маркировки, наличия эксплуатационной документации, упаковки. </w:t>
            </w:r>
          </w:p>
          <w:p w14:paraId="4143AE17" w14:textId="77777777" w:rsidR="00A0302E" w:rsidRPr="00B83770" w:rsidRDefault="00A0302E" w:rsidP="00A0302E">
            <w:pPr>
              <w:ind w:firstLine="708"/>
              <w:jc w:val="both"/>
            </w:pPr>
            <w:r w:rsidRPr="00B83770">
              <w:t xml:space="preserve">Не допускается поставка товара, имеющего механические и иные виды повреждений самого товара и упаковки и (или) условия хранения и перевозки которого были нарушены. </w:t>
            </w:r>
          </w:p>
          <w:p w14:paraId="08780257" w14:textId="0A98569E" w:rsidR="002B3ADE" w:rsidRPr="00B83770" w:rsidRDefault="00A0302E" w:rsidP="00A0302E">
            <w:pPr>
              <w:ind w:firstLine="708"/>
              <w:jc w:val="both"/>
            </w:pPr>
            <w:r w:rsidRPr="00B83770">
              <w:t>Заказчик вправе отказаться от приемки товара, поставляемого с нарушением условий Контракта и настоящего Технического задания.</w:t>
            </w:r>
          </w:p>
        </w:tc>
      </w:tr>
      <w:tr w:rsidR="002B3ADE" w:rsidRPr="00677CA6" w14:paraId="715B31E3" w14:textId="77777777" w:rsidTr="0018542F">
        <w:tc>
          <w:tcPr>
            <w:tcW w:w="596" w:type="dxa"/>
          </w:tcPr>
          <w:p w14:paraId="02E63569" w14:textId="77777777" w:rsidR="002B3ADE" w:rsidRPr="0013269D" w:rsidRDefault="002B3ADE" w:rsidP="002B3ADE">
            <w:pPr>
              <w:pStyle w:val="a6"/>
              <w:numPr>
                <w:ilvl w:val="0"/>
                <w:numId w:val="25"/>
              </w:numPr>
              <w:spacing w:before="60" w:after="60"/>
              <w:ind w:left="0" w:firstLine="0"/>
            </w:pPr>
          </w:p>
        </w:tc>
        <w:tc>
          <w:tcPr>
            <w:tcW w:w="9498" w:type="dxa"/>
            <w:gridSpan w:val="2"/>
          </w:tcPr>
          <w:p w14:paraId="549BA023" w14:textId="77777777" w:rsidR="002B3ADE" w:rsidRPr="00677CA6" w:rsidRDefault="002B3ADE" w:rsidP="0038708A">
            <w:pPr>
              <w:tabs>
                <w:tab w:val="left" w:pos="211"/>
              </w:tabs>
              <w:spacing w:before="60" w:after="60"/>
              <w:jc w:val="both"/>
            </w:pPr>
            <w:r>
              <w:t>Дополнительные требования</w:t>
            </w:r>
          </w:p>
        </w:tc>
      </w:tr>
      <w:tr w:rsidR="002B3ADE" w:rsidRPr="00677CA6" w14:paraId="401CBFBE" w14:textId="77777777" w:rsidTr="0018542F">
        <w:tc>
          <w:tcPr>
            <w:tcW w:w="596" w:type="dxa"/>
          </w:tcPr>
          <w:p w14:paraId="5B31AA77"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1B6573FF" w14:textId="77777777" w:rsidR="002B3ADE" w:rsidRPr="0013269D" w:rsidRDefault="002B3ADE" w:rsidP="0038708A">
            <w:pPr>
              <w:pStyle w:val="TableParagraph"/>
              <w:tabs>
                <w:tab w:val="left" w:pos="1326"/>
                <w:tab w:val="left" w:pos="1875"/>
                <w:tab w:val="left" w:pos="2920"/>
              </w:tabs>
              <w:kinsoku w:val="0"/>
              <w:overflowPunct w:val="0"/>
              <w:spacing w:before="60" w:after="60"/>
              <w:jc w:val="both"/>
            </w:pPr>
            <w:r w:rsidRPr="0013269D">
              <w:t>Требования по передаче Заказчику технических и иных документов по завершению и сдаче работ (услуг).</w:t>
            </w:r>
          </w:p>
        </w:tc>
        <w:tc>
          <w:tcPr>
            <w:tcW w:w="6521" w:type="dxa"/>
          </w:tcPr>
          <w:p w14:paraId="1E1FAC2B" w14:textId="77777777" w:rsidR="002B3ADE" w:rsidRPr="00677CA6" w:rsidRDefault="002B3ADE" w:rsidP="0038708A">
            <w:pPr>
              <w:tabs>
                <w:tab w:val="left" w:pos="211"/>
              </w:tabs>
              <w:spacing w:before="60" w:after="60"/>
              <w:jc w:val="both"/>
            </w:pPr>
            <w:r>
              <w:t>При поставке Товара Заказчику передаются сертификаты (при наличии), паспорта и гарантийные талоны на поставленный Товар.</w:t>
            </w:r>
          </w:p>
        </w:tc>
      </w:tr>
      <w:tr w:rsidR="002B3ADE" w:rsidRPr="00677CA6" w14:paraId="1B1CF908" w14:textId="77777777" w:rsidTr="0018542F">
        <w:tc>
          <w:tcPr>
            <w:tcW w:w="596" w:type="dxa"/>
          </w:tcPr>
          <w:p w14:paraId="29F4B8DC"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2C64ABC9" w14:textId="77777777" w:rsidR="002B3ADE" w:rsidRPr="0013269D" w:rsidRDefault="002B3ADE" w:rsidP="0038708A">
            <w:pPr>
              <w:pStyle w:val="TableParagraph"/>
              <w:tabs>
                <w:tab w:val="left" w:pos="1326"/>
                <w:tab w:val="left" w:pos="1875"/>
                <w:tab w:val="left" w:pos="2920"/>
              </w:tabs>
              <w:kinsoku w:val="0"/>
              <w:overflowPunct w:val="0"/>
              <w:spacing w:before="60" w:after="60"/>
              <w:jc w:val="both"/>
            </w:pPr>
            <w:r w:rsidRPr="0013269D">
              <w:t>Гарантийный срок.</w:t>
            </w:r>
          </w:p>
        </w:tc>
        <w:tc>
          <w:tcPr>
            <w:tcW w:w="6521" w:type="dxa"/>
          </w:tcPr>
          <w:p w14:paraId="2D1F0C05" w14:textId="77777777" w:rsidR="002B3ADE" w:rsidRPr="00677CA6" w:rsidRDefault="002B3ADE" w:rsidP="0038708A">
            <w:pPr>
              <w:tabs>
                <w:tab w:val="left" w:pos="211"/>
              </w:tabs>
              <w:spacing w:before="60" w:after="60"/>
              <w:jc w:val="both"/>
            </w:pPr>
            <w:r>
              <w:t>В соответствии с гарантией завода изготовителя, но не менее 12 (двенадцати) месяцев.</w:t>
            </w:r>
          </w:p>
        </w:tc>
      </w:tr>
      <w:tr w:rsidR="002B3ADE" w:rsidRPr="00677CA6" w14:paraId="6A76965D" w14:textId="77777777" w:rsidTr="0018542F">
        <w:tc>
          <w:tcPr>
            <w:tcW w:w="596" w:type="dxa"/>
          </w:tcPr>
          <w:p w14:paraId="418A59E2" w14:textId="77777777" w:rsidR="002B3ADE" w:rsidRPr="00D17050" w:rsidRDefault="002B3ADE" w:rsidP="002B3ADE">
            <w:pPr>
              <w:pStyle w:val="a6"/>
              <w:numPr>
                <w:ilvl w:val="1"/>
                <w:numId w:val="25"/>
              </w:numPr>
              <w:spacing w:before="60" w:after="60"/>
              <w:ind w:left="0" w:firstLine="0"/>
              <w:rPr>
                <w:sz w:val="24"/>
                <w:szCs w:val="24"/>
              </w:rPr>
            </w:pPr>
          </w:p>
        </w:tc>
        <w:tc>
          <w:tcPr>
            <w:tcW w:w="2977" w:type="dxa"/>
          </w:tcPr>
          <w:p w14:paraId="73A712DB" w14:textId="77777777" w:rsidR="002B3ADE" w:rsidRPr="0013269D" w:rsidRDefault="002B3ADE" w:rsidP="0038708A">
            <w:pPr>
              <w:pStyle w:val="TableParagraph"/>
              <w:tabs>
                <w:tab w:val="left" w:pos="1326"/>
                <w:tab w:val="left" w:pos="1875"/>
                <w:tab w:val="left" w:pos="2920"/>
              </w:tabs>
              <w:kinsoku w:val="0"/>
              <w:overflowPunct w:val="0"/>
              <w:spacing w:before="60" w:after="60"/>
              <w:jc w:val="both"/>
            </w:pPr>
            <w:r w:rsidRPr="0013269D">
              <w:t>Приложения</w:t>
            </w:r>
            <w:r>
              <w:t>.</w:t>
            </w:r>
          </w:p>
        </w:tc>
        <w:tc>
          <w:tcPr>
            <w:tcW w:w="6521" w:type="dxa"/>
          </w:tcPr>
          <w:p w14:paraId="15BF6446" w14:textId="305AF789" w:rsidR="002B3ADE" w:rsidRPr="00677CA6" w:rsidRDefault="002B3ADE" w:rsidP="0038708A">
            <w:pPr>
              <w:spacing w:line="276" w:lineRule="auto"/>
              <w:jc w:val="both"/>
            </w:pPr>
            <w:r w:rsidRPr="00FF2A56">
              <w:t>Приложение №</w:t>
            </w:r>
            <w:r>
              <w:t> </w:t>
            </w:r>
            <w:r w:rsidRPr="00FF2A56">
              <w:t>1 к Техническому заданию</w:t>
            </w:r>
            <w:r>
              <w:t xml:space="preserve"> – </w:t>
            </w:r>
            <w:r w:rsidRPr="00634DF7">
              <w:t>требования к функциональным, техническим, качественным и эксплуатационным характеристикам товара</w:t>
            </w:r>
            <w:r>
              <w:t>;</w:t>
            </w:r>
          </w:p>
        </w:tc>
      </w:tr>
    </w:tbl>
    <w:p w14:paraId="11C0831A" w14:textId="77777777" w:rsidR="0074667B" w:rsidRPr="00471767" w:rsidRDefault="0074667B" w:rsidP="00944EA1">
      <w:pPr>
        <w:ind w:firstLine="708"/>
        <w:jc w:val="both"/>
        <w:sectPr w:rsidR="0074667B" w:rsidRPr="00471767" w:rsidSect="002C53A6">
          <w:pgSz w:w="11906" w:h="16838"/>
          <w:pgMar w:top="1134" w:right="567" w:bottom="1134" w:left="1701" w:header="709" w:footer="709" w:gutter="0"/>
          <w:cols w:space="708"/>
          <w:docGrid w:linePitch="360"/>
        </w:sectPr>
      </w:pPr>
    </w:p>
    <w:p w14:paraId="4FF06A04" w14:textId="65E3E3D3" w:rsidR="0019242F" w:rsidRDefault="00A552C2" w:rsidP="0019242F">
      <w:pPr>
        <w:spacing w:line="276" w:lineRule="auto"/>
        <w:ind w:firstLine="708"/>
        <w:jc w:val="right"/>
        <w:rPr>
          <w:b/>
        </w:rPr>
      </w:pPr>
      <w:r w:rsidRPr="00471767">
        <w:rPr>
          <w:b/>
        </w:rPr>
        <w:lastRenderedPageBreak/>
        <w:t xml:space="preserve">Приложение </w:t>
      </w:r>
      <w:r w:rsidR="008F2687" w:rsidRPr="00471767">
        <w:rPr>
          <w:b/>
        </w:rPr>
        <w:t xml:space="preserve">№1 </w:t>
      </w:r>
      <w:r w:rsidR="00B43668">
        <w:rPr>
          <w:b/>
        </w:rPr>
        <w:t>к Техническому заданию</w:t>
      </w:r>
    </w:p>
    <w:p w14:paraId="47DAD589" w14:textId="47A8BA98" w:rsidR="0019242F" w:rsidRDefault="0019242F" w:rsidP="0019242F">
      <w:pPr>
        <w:spacing w:line="276" w:lineRule="auto"/>
        <w:ind w:firstLine="708"/>
        <w:jc w:val="right"/>
        <w:rPr>
          <w:b/>
        </w:rPr>
      </w:pPr>
    </w:p>
    <w:p w14:paraId="55BD800E" w14:textId="77777777" w:rsidR="005A1B74" w:rsidRPr="00471767" w:rsidRDefault="005A1B74" w:rsidP="001456B7">
      <w:pPr>
        <w:keepNext/>
        <w:pBdr>
          <w:top w:val="single" w:sz="4" w:space="1" w:color="auto"/>
          <w:left w:val="single" w:sz="4" w:space="4" w:color="auto"/>
          <w:bottom w:val="single" w:sz="4" w:space="1" w:color="auto"/>
          <w:right w:val="single" w:sz="4" w:space="0" w:color="auto"/>
          <w:between w:val="single" w:sz="4" w:space="1" w:color="auto"/>
          <w:bar w:val="single" w:sz="4" w:color="auto"/>
        </w:pBdr>
        <w:tabs>
          <w:tab w:val="left" w:pos="12617"/>
        </w:tabs>
        <w:spacing w:line="276" w:lineRule="auto"/>
        <w:ind w:right="-315"/>
        <w:jc w:val="center"/>
        <w:rPr>
          <w:rFonts w:eastAsia="Arial Unicode MS"/>
          <w:b/>
        </w:rPr>
      </w:pPr>
      <w:r w:rsidRPr="00471767">
        <w:rPr>
          <w:rFonts w:eastAsia="Arial Unicode MS"/>
          <w:b/>
        </w:rPr>
        <w:t>ТРЕБОВАНИЯ К ФУНКЦИОНАЛЬНЫМ, ТЕХНИЧЕСКИМ, КАЧЕСТВЕННЫМ И ЭКСПЛУАТАЦИОННЫМ ХАРАКТЕРИСТИКАМ ТОВАРА</w:t>
      </w:r>
    </w:p>
    <w:p w14:paraId="61E675D8" w14:textId="57781548" w:rsidR="00A552C2" w:rsidRDefault="00A552C2" w:rsidP="00471767">
      <w:pPr>
        <w:spacing w:line="276" w:lineRule="auto"/>
        <w:ind w:firstLine="708"/>
        <w:jc w:val="both"/>
      </w:pPr>
    </w:p>
    <w:p w14:paraId="34D54DC3" w14:textId="77777777" w:rsidR="00BA62B6" w:rsidRPr="00471767" w:rsidRDefault="00BA62B6" w:rsidP="00471767">
      <w:pPr>
        <w:spacing w:line="276" w:lineRule="auto"/>
        <w:ind w:firstLine="708"/>
        <w:jc w:val="both"/>
      </w:pPr>
    </w:p>
    <w:tbl>
      <w:tblPr>
        <w:tblpPr w:leftFromText="180" w:rightFromText="180" w:vertAnchor="text" w:tblpXSpec="center" w:tblpY="1"/>
        <w:tblOverlap w:val="never"/>
        <w:tblW w:w="15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276"/>
        <w:gridCol w:w="709"/>
        <w:gridCol w:w="992"/>
        <w:gridCol w:w="2410"/>
        <w:gridCol w:w="1559"/>
        <w:gridCol w:w="1134"/>
        <w:gridCol w:w="1984"/>
        <w:gridCol w:w="1571"/>
      </w:tblGrid>
      <w:tr w:rsidR="006C4568" w:rsidRPr="00FB4E19" w14:paraId="366C3090" w14:textId="77777777" w:rsidTr="0053458F">
        <w:trPr>
          <w:trHeight w:val="952"/>
        </w:trPr>
        <w:tc>
          <w:tcPr>
            <w:tcW w:w="704" w:type="dxa"/>
            <w:vMerge w:val="restart"/>
            <w:shd w:val="clear" w:color="auto" w:fill="auto"/>
            <w:vAlign w:val="center"/>
          </w:tcPr>
          <w:p w14:paraId="6143DAB9" w14:textId="5DF11477" w:rsidR="006C4568" w:rsidRPr="00FB4E19" w:rsidRDefault="0053458F" w:rsidP="00715AAE">
            <w:pPr>
              <w:jc w:val="center"/>
              <w:rPr>
                <w:b/>
              </w:rPr>
            </w:pPr>
            <w:r>
              <w:rPr>
                <w:b/>
              </w:rPr>
              <w:t>№ п/п</w:t>
            </w:r>
          </w:p>
        </w:tc>
        <w:tc>
          <w:tcPr>
            <w:tcW w:w="2835" w:type="dxa"/>
            <w:vMerge w:val="restart"/>
            <w:shd w:val="clear" w:color="auto" w:fill="auto"/>
            <w:vAlign w:val="center"/>
            <w:hideMark/>
          </w:tcPr>
          <w:p w14:paraId="032AE3B2" w14:textId="77777777" w:rsidR="006C4568" w:rsidRPr="00FB4E19" w:rsidRDefault="006C4568" w:rsidP="00715AAE">
            <w:pPr>
              <w:jc w:val="center"/>
              <w:rPr>
                <w:b/>
              </w:rPr>
            </w:pPr>
            <w:r w:rsidRPr="00FB4E19">
              <w:rPr>
                <w:b/>
              </w:rPr>
              <w:t>Наименование Товара.</w:t>
            </w:r>
          </w:p>
          <w:p w14:paraId="1F6DDA24" w14:textId="1802F8D1" w:rsidR="006C4568" w:rsidRPr="00FB4E19" w:rsidRDefault="006C4568" w:rsidP="00715AAE">
            <w:pPr>
              <w:jc w:val="center"/>
              <w:rPr>
                <w:b/>
              </w:rPr>
            </w:pPr>
            <w:r w:rsidRPr="00FB4E19">
              <w:rPr>
                <w:b/>
              </w:rPr>
              <w:t>Код позиции ОКПД2</w:t>
            </w:r>
          </w:p>
        </w:tc>
        <w:tc>
          <w:tcPr>
            <w:tcW w:w="1276" w:type="dxa"/>
            <w:vMerge w:val="restart"/>
          </w:tcPr>
          <w:p w14:paraId="54564C94" w14:textId="77777777" w:rsidR="006C4568" w:rsidRPr="00FB4E19" w:rsidRDefault="006C4568" w:rsidP="00715AAE">
            <w:pPr>
              <w:jc w:val="center"/>
              <w:rPr>
                <w:b/>
              </w:rPr>
            </w:pPr>
            <w:r w:rsidRPr="00FB4E19">
              <w:rPr>
                <w:b/>
              </w:rPr>
              <w:t>Наименование страны происхождения Товара</w:t>
            </w:r>
          </w:p>
        </w:tc>
        <w:tc>
          <w:tcPr>
            <w:tcW w:w="709" w:type="dxa"/>
            <w:vMerge w:val="restart"/>
          </w:tcPr>
          <w:p w14:paraId="0DC4AEC6" w14:textId="77777777" w:rsidR="006C4568" w:rsidRPr="00FB4E19" w:rsidRDefault="006C4568" w:rsidP="00715AAE">
            <w:pPr>
              <w:jc w:val="center"/>
              <w:rPr>
                <w:b/>
              </w:rPr>
            </w:pPr>
            <w:r w:rsidRPr="00FB4E19">
              <w:rPr>
                <w:b/>
              </w:rPr>
              <w:t>Кол-во</w:t>
            </w:r>
          </w:p>
        </w:tc>
        <w:tc>
          <w:tcPr>
            <w:tcW w:w="992" w:type="dxa"/>
            <w:vMerge w:val="restart"/>
          </w:tcPr>
          <w:p w14:paraId="4D718FB6" w14:textId="77777777" w:rsidR="006C4568" w:rsidRPr="00FB4E19" w:rsidRDefault="006C4568" w:rsidP="00715AAE">
            <w:pPr>
              <w:jc w:val="center"/>
              <w:rPr>
                <w:b/>
              </w:rPr>
            </w:pPr>
            <w:r w:rsidRPr="00FB4E19">
              <w:rPr>
                <w:b/>
              </w:rPr>
              <w:t>Ед. изм.</w:t>
            </w:r>
          </w:p>
        </w:tc>
        <w:tc>
          <w:tcPr>
            <w:tcW w:w="5103" w:type="dxa"/>
            <w:gridSpan w:val="3"/>
            <w:shd w:val="clear" w:color="auto" w:fill="auto"/>
            <w:vAlign w:val="center"/>
            <w:hideMark/>
          </w:tcPr>
          <w:p w14:paraId="18A31249" w14:textId="5EEB06B2" w:rsidR="006C4568" w:rsidRPr="00FB4E19" w:rsidRDefault="006C4568" w:rsidP="00715AAE">
            <w:pPr>
              <w:jc w:val="center"/>
              <w:rPr>
                <w:b/>
              </w:rPr>
            </w:pPr>
            <w:r w:rsidRPr="00FB4E19">
              <w:rPr>
                <w:b/>
              </w:rPr>
              <w:t>Требования к функциональным, техническим, качественным и эксплуатационным характеристикам Товара</w:t>
            </w:r>
          </w:p>
        </w:tc>
        <w:tc>
          <w:tcPr>
            <w:tcW w:w="1984" w:type="dxa"/>
          </w:tcPr>
          <w:p w14:paraId="078EE742" w14:textId="2BD1A3AF" w:rsidR="006C4568" w:rsidRPr="00FB4E19" w:rsidRDefault="006C4568" w:rsidP="00715AAE">
            <w:pPr>
              <w:jc w:val="center"/>
              <w:rPr>
                <w:b/>
              </w:rPr>
            </w:pPr>
            <w:r w:rsidRPr="00FB4E19">
              <w:rPr>
                <w:b/>
                <w:sz w:val="22"/>
                <w:szCs w:val="22"/>
              </w:rPr>
              <w:t>Обоснование включения показателя в описание объекта закупки, включенного в КТРУ</w:t>
            </w:r>
          </w:p>
        </w:tc>
        <w:tc>
          <w:tcPr>
            <w:tcW w:w="1571" w:type="dxa"/>
            <w:shd w:val="clear" w:color="auto" w:fill="auto"/>
            <w:vAlign w:val="center"/>
            <w:hideMark/>
          </w:tcPr>
          <w:p w14:paraId="202E9739" w14:textId="7CFCC141" w:rsidR="006C4568" w:rsidRPr="00FB4E19" w:rsidRDefault="006C4568" w:rsidP="00715AAE">
            <w:pPr>
              <w:jc w:val="center"/>
              <w:rPr>
                <w:b/>
              </w:rPr>
            </w:pPr>
            <w:r w:rsidRPr="00FB4E19">
              <w:rPr>
                <w:b/>
              </w:rPr>
              <w:t>Конкретное значение, предлагаемое участником закупки</w:t>
            </w:r>
          </w:p>
        </w:tc>
      </w:tr>
      <w:tr w:rsidR="006C4568" w:rsidRPr="00FB4E19" w14:paraId="6F89B1DA" w14:textId="77777777" w:rsidTr="0053458F">
        <w:trPr>
          <w:trHeight w:val="886"/>
        </w:trPr>
        <w:tc>
          <w:tcPr>
            <w:tcW w:w="704" w:type="dxa"/>
            <w:vMerge/>
            <w:vAlign w:val="center"/>
          </w:tcPr>
          <w:p w14:paraId="6F8FC965" w14:textId="77777777" w:rsidR="006C4568" w:rsidRPr="00FB4E19" w:rsidRDefault="006C4568" w:rsidP="00715AAE">
            <w:pPr>
              <w:jc w:val="center"/>
            </w:pPr>
          </w:p>
        </w:tc>
        <w:tc>
          <w:tcPr>
            <w:tcW w:w="2835" w:type="dxa"/>
            <w:vMerge/>
            <w:vAlign w:val="center"/>
            <w:hideMark/>
          </w:tcPr>
          <w:p w14:paraId="7A2E13A9" w14:textId="77777777" w:rsidR="006C4568" w:rsidRPr="00FB4E19" w:rsidRDefault="006C4568" w:rsidP="00715AAE">
            <w:pPr>
              <w:jc w:val="center"/>
            </w:pPr>
          </w:p>
        </w:tc>
        <w:tc>
          <w:tcPr>
            <w:tcW w:w="1276" w:type="dxa"/>
            <w:vMerge/>
          </w:tcPr>
          <w:p w14:paraId="54B530DB" w14:textId="77777777" w:rsidR="006C4568" w:rsidRPr="00FB4E19" w:rsidRDefault="006C4568" w:rsidP="00715AAE">
            <w:pPr>
              <w:jc w:val="center"/>
              <w:rPr>
                <w:b/>
              </w:rPr>
            </w:pPr>
          </w:p>
        </w:tc>
        <w:tc>
          <w:tcPr>
            <w:tcW w:w="709" w:type="dxa"/>
            <w:vMerge/>
          </w:tcPr>
          <w:p w14:paraId="46202224" w14:textId="77777777" w:rsidR="006C4568" w:rsidRPr="00FB4E19" w:rsidRDefault="006C4568" w:rsidP="00715AAE">
            <w:pPr>
              <w:jc w:val="center"/>
              <w:rPr>
                <w:b/>
              </w:rPr>
            </w:pPr>
          </w:p>
        </w:tc>
        <w:tc>
          <w:tcPr>
            <w:tcW w:w="992" w:type="dxa"/>
            <w:vMerge/>
          </w:tcPr>
          <w:p w14:paraId="59CA9E16" w14:textId="77777777" w:rsidR="006C4568" w:rsidRPr="00FB4E19" w:rsidRDefault="006C4568" w:rsidP="00715AAE">
            <w:pPr>
              <w:jc w:val="center"/>
              <w:rPr>
                <w:b/>
              </w:rPr>
            </w:pPr>
          </w:p>
        </w:tc>
        <w:tc>
          <w:tcPr>
            <w:tcW w:w="2410" w:type="dxa"/>
            <w:shd w:val="clear" w:color="auto" w:fill="auto"/>
            <w:vAlign w:val="center"/>
            <w:hideMark/>
          </w:tcPr>
          <w:p w14:paraId="4D1F981E" w14:textId="5ED636AD" w:rsidR="006C4568" w:rsidRPr="00FB4E19" w:rsidRDefault="006C4568" w:rsidP="00715AAE">
            <w:pPr>
              <w:jc w:val="center"/>
              <w:rPr>
                <w:b/>
              </w:rPr>
            </w:pPr>
            <w:r w:rsidRPr="00FB4E19">
              <w:rPr>
                <w:b/>
              </w:rPr>
              <w:t>Показатель</w:t>
            </w:r>
          </w:p>
        </w:tc>
        <w:tc>
          <w:tcPr>
            <w:tcW w:w="1559" w:type="dxa"/>
            <w:shd w:val="clear" w:color="auto" w:fill="auto"/>
            <w:vAlign w:val="center"/>
            <w:hideMark/>
          </w:tcPr>
          <w:p w14:paraId="501BA6D7" w14:textId="620EBD15" w:rsidR="006C4568" w:rsidRPr="00FB4E19" w:rsidRDefault="006C4568" w:rsidP="00715AAE">
            <w:pPr>
              <w:jc w:val="center"/>
              <w:rPr>
                <w:b/>
              </w:rPr>
            </w:pPr>
            <w:r w:rsidRPr="00FB4E19">
              <w:rPr>
                <w:b/>
              </w:rPr>
              <w:t>требуемое значение</w:t>
            </w:r>
          </w:p>
        </w:tc>
        <w:tc>
          <w:tcPr>
            <w:tcW w:w="1134" w:type="dxa"/>
            <w:shd w:val="clear" w:color="auto" w:fill="auto"/>
            <w:vAlign w:val="center"/>
            <w:hideMark/>
          </w:tcPr>
          <w:p w14:paraId="4FDC6E2E" w14:textId="77777777" w:rsidR="006C4568" w:rsidRPr="00FB4E19" w:rsidRDefault="006C4568" w:rsidP="00715AAE">
            <w:pPr>
              <w:jc w:val="center"/>
              <w:rPr>
                <w:b/>
              </w:rPr>
            </w:pPr>
            <w:r w:rsidRPr="00FB4E19">
              <w:rPr>
                <w:b/>
              </w:rPr>
              <w:t>ед. изм.</w:t>
            </w:r>
          </w:p>
        </w:tc>
        <w:tc>
          <w:tcPr>
            <w:tcW w:w="1984" w:type="dxa"/>
          </w:tcPr>
          <w:p w14:paraId="152531B2" w14:textId="77777777" w:rsidR="006C4568" w:rsidRPr="00FB4E19" w:rsidRDefault="006C4568" w:rsidP="00715AAE">
            <w:pPr>
              <w:jc w:val="center"/>
            </w:pPr>
          </w:p>
        </w:tc>
        <w:tc>
          <w:tcPr>
            <w:tcW w:w="1571" w:type="dxa"/>
            <w:vAlign w:val="center"/>
            <w:hideMark/>
          </w:tcPr>
          <w:p w14:paraId="6482231B" w14:textId="104A8035" w:rsidR="006C4568" w:rsidRPr="00FB4E19" w:rsidRDefault="006C4568" w:rsidP="00715AAE">
            <w:pPr>
              <w:jc w:val="center"/>
            </w:pPr>
          </w:p>
        </w:tc>
      </w:tr>
      <w:tr w:rsidR="006C4568" w:rsidRPr="00FB4E19" w14:paraId="176BDAAF" w14:textId="77777777" w:rsidTr="0053458F">
        <w:trPr>
          <w:trHeight w:val="236"/>
        </w:trPr>
        <w:tc>
          <w:tcPr>
            <w:tcW w:w="704" w:type="dxa"/>
            <w:shd w:val="clear" w:color="auto" w:fill="auto"/>
            <w:noWrap/>
            <w:vAlign w:val="center"/>
          </w:tcPr>
          <w:p w14:paraId="1078D961" w14:textId="04AB0AC0" w:rsidR="006C4568" w:rsidRPr="00FB4E19" w:rsidRDefault="0053458F" w:rsidP="00715AAE">
            <w:pPr>
              <w:jc w:val="center"/>
              <w:rPr>
                <w:b/>
              </w:rPr>
            </w:pPr>
            <w:r>
              <w:rPr>
                <w:b/>
              </w:rPr>
              <w:t>1</w:t>
            </w:r>
          </w:p>
        </w:tc>
        <w:tc>
          <w:tcPr>
            <w:tcW w:w="2835" w:type="dxa"/>
            <w:shd w:val="clear" w:color="auto" w:fill="auto"/>
            <w:noWrap/>
            <w:vAlign w:val="center"/>
            <w:hideMark/>
          </w:tcPr>
          <w:p w14:paraId="07382859" w14:textId="77777777" w:rsidR="006C4568" w:rsidRPr="00FB4E19" w:rsidRDefault="006C4568" w:rsidP="00715AAE">
            <w:pPr>
              <w:jc w:val="center"/>
              <w:rPr>
                <w:b/>
              </w:rPr>
            </w:pPr>
            <w:r w:rsidRPr="00FB4E19">
              <w:rPr>
                <w:b/>
              </w:rPr>
              <w:t>2</w:t>
            </w:r>
          </w:p>
        </w:tc>
        <w:tc>
          <w:tcPr>
            <w:tcW w:w="1276" w:type="dxa"/>
          </w:tcPr>
          <w:p w14:paraId="10708419" w14:textId="77777777" w:rsidR="006C4568" w:rsidRPr="00FB4E19" w:rsidRDefault="006C4568" w:rsidP="00715AAE">
            <w:pPr>
              <w:jc w:val="center"/>
              <w:rPr>
                <w:b/>
              </w:rPr>
            </w:pPr>
            <w:r w:rsidRPr="00FB4E19">
              <w:rPr>
                <w:b/>
              </w:rPr>
              <w:t>3</w:t>
            </w:r>
          </w:p>
        </w:tc>
        <w:tc>
          <w:tcPr>
            <w:tcW w:w="709" w:type="dxa"/>
          </w:tcPr>
          <w:p w14:paraId="47887B8A" w14:textId="77777777" w:rsidR="006C4568" w:rsidRPr="00FB4E19" w:rsidRDefault="006C4568" w:rsidP="00715AAE">
            <w:pPr>
              <w:jc w:val="center"/>
              <w:rPr>
                <w:b/>
              </w:rPr>
            </w:pPr>
            <w:r w:rsidRPr="00FB4E19">
              <w:rPr>
                <w:b/>
              </w:rPr>
              <w:t>4</w:t>
            </w:r>
          </w:p>
        </w:tc>
        <w:tc>
          <w:tcPr>
            <w:tcW w:w="992" w:type="dxa"/>
            <w:vAlign w:val="center"/>
          </w:tcPr>
          <w:p w14:paraId="59F82969" w14:textId="77777777" w:rsidR="006C4568" w:rsidRPr="00FB4E19" w:rsidRDefault="006C4568" w:rsidP="00715AAE">
            <w:pPr>
              <w:jc w:val="center"/>
              <w:rPr>
                <w:b/>
              </w:rPr>
            </w:pPr>
            <w:r w:rsidRPr="00FB4E19">
              <w:rPr>
                <w:b/>
              </w:rPr>
              <w:t>5</w:t>
            </w:r>
          </w:p>
        </w:tc>
        <w:tc>
          <w:tcPr>
            <w:tcW w:w="2410" w:type="dxa"/>
            <w:shd w:val="clear" w:color="auto" w:fill="auto"/>
            <w:noWrap/>
            <w:vAlign w:val="center"/>
          </w:tcPr>
          <w:p w14:paraId="2059778A" w14:textId="1F310B4D" w:rsidR="006C4568" w:rsidRPr="00FB4E19" w:rsidRDefault="006C4568" w:rsidP="00715AAE">
            <w:pPr>
              <w:jc w:val="center"/>
              <w:rPr>
                <w:b/>
              </w:rPr>
            </w:pPr>
            <w:r w:rsidRPr="00FB4E19">
              <w:rPr>
                <w:b/>
              </w:rPr>
              <w:t>6</w:t>
            </w:r>
          </w:p>
        </w:tc>
        <w:tc>
          <w:tcPr>
            <w:tcW w:w="1559" w:type="dxa"/>
            <w:shd w:val="clear" w:color="auto" w:fill="auto"/>
            <w:vAlign w:val="center"/>
          </w:tcPr>
          <w:p w14:paraId="234BAD2B" w14:textId="77777777" w:rsidR="006C4568" w:rsidRPr="00FB4E19" w:rsidRDefault="006C4568" w:rsidP="00715AAE">
            <w:pPr>
              <w:jc w:val="center"/>
              <w:rPr>
                <w:b/>
              </w:rPr>
            </w:pPr>
            <w:r w:rsidRPr="00FB4E19">
              <w:rPr>
                <w:b/>
              </w:rPr>
              <w:t>7</w:t>
            </w:r>
          </w:p>
        </w:tc>
        <w:tc>
          <w:tcPr>
            <w:tcW w:w="1134" w:type="dxa"/>
            <w:shd w:val="clear" w:color="auto" w:fill="auto"/>
            <w:noWrap/>
          </w:tcPr>
          <w:p w14:paraId="293F21C4" w14:textId="495BC58F" w:rsidR="006C4568" w:rsidRPr="00FB4E19" w:rsidRDefault="006C4568" w:rsidP="00715AAE">
            <w:pPr>
              <w:jc w:val="center"/>
              <w:rPr>
                <w:b/>
                <w:lang w:val="en-US"/>
              </w:rPr>
            </w:pPr>
            <w:r w:rsidRPr="00FB4E19">
              <w:rPr>
                <w:b/>
              </w:rPr>
              <w:t>8</w:t>
            </w:r>
          </w:p>
        </w:tc>
        <w:tc>
          <w:tcPr>
            <w:tcW w:w="1984" w:type="dxa"/>
          </w:tcPr>
          <w:p w14:paraId="703701C8" w14:textId="24813882" w:rsidR="006C4568" w:rsidRPr="00FB4E19" w:rsidRDefault="006C4568" w:rsidP="00715AAE">
            <w:pPr>
              <w:jc w:val="center"/>
              <w:rPr>
                <w:b/>
              </w:rPr>
            </w:pPr>
            <w:r w:rsidRPr="00FB4E19">
              <w:rPr>
                <w:b/>
              </w:rPr>
              <w:t>9</w:t>
            </w:r>
          </w:p>
        </w:tc>
        <w:tc>
          <w:tcPr>
            <w:tcW w:w="1571" w:type="dxa"/>
            <w:shd w:val="clear" w:color="auto" w:fill="auto"/>
            <w:vAlign w:val="center"/>
          </w:tcPr>
          <w:p w14:paraId="56766775" w14:textId="1A13D888" w:rsidR="006C4568" w:rsidRPr="00FB4E19" w:rsidRDefault="006C4568" w:rsidP="00715AAE">
            <w:pPr>
              <w:jc w:val="center"/>
              <w:rPr>
                <w:b/>
              </w:rPr>
            </w:pPr>
            <w:r w:rsidRPr="00FB4E19">
              <w:rPr>
                <w:b/>
              </w:rPr>
              <w:t>10</w:t>
            </w:r>
          </w:p>
        </w:tc>
      </w:tr>
      <w:tr w:rsidR="000A18B0" w:rsidRPr="00FB4E19" w14:paraId="63F2185B" w14:textId="77777777" w:rsidTr="00DB67B5">
        <w:trPr>
          <w:trHeight w:val="294"/>
        </w:trPr>
        <w:tc>
          <w:tcPr>
            <w:tcW w:w="704" w:type="dxa"/>
            <w:vMerge w:val="restart"/>
            <w:shd w:val="clear" w:color="auto" w:fill="auto"/>
          </w:tcPr>
          <w:p w14:paraId="345E2BF3" w14:textId="78B45670" w:rsidR="000A18B0" w:rsidRPr="00FB4E19" w:rsidRDefault="000A18B0" w:rsidP="0053458F">
            <w:pPr>
              <w:pStyle w:val="a6"/>
              <w:numPr>
                <w:ilvl w:val="0"/>
                <w:numId w:val="29"/>
              </w:numPr>
            </w:pPr>
          </w:p>
        </w:tc>
        <w:tc>
          <w:tcPr>
            <w:tcW w:w="2835" w:type="dxa"/>
            <w:vMerge w:val="restart"/>
            <w:shd w:val="clear" w:color="auto" w:fill="auto"/>
          </w:tcPr>
          <w:p w14:paraId="6F797B33" w14:textId="2B3564EE" w:rsidR="000A18B0" w:rsidRDefault="00D14285" w:rsidP="0028014B">
            <w:pPr>
              <w:jc w:val="center"/>
            </w:pPr>
            <w:r w:rsidRPr="00D14285">
              <w:t>25.99.25.000</w:t>
            </w:r>
            <w:r>
              <w:t xml:space="preserve"> </w:t>
            </w:r>
            <w:r w:rsidR="000A18B0" w:rsidRPr="000A18B0">
              <w:t xml:space="preserve">— </w:t>
            </w:r>
            <w:r w:rsidRPr="00D14285">
              <w:t xml:space="preserve">Застежки, оправы с застежками, пряжки, пряжки-застежки, крючки, колечки, петельки и аналогичные изделия из недрагоценных металлов, используемые для одежды, обуви, навесов, дамских сумочек, дорожных принадлежностей или прочих готовых изделий; трубчатые или раздвоенные заклепки из </w:t>
            </w:r>
            <w:r w:rsidRPr="00D14285">
              <w:lastRenderedPageBreak/>
              <w:t>недрагоценных металлов; бусины и блестки из недрагоценных металлов</w:t>
            </w:r>
          </w:p>
          <w:p w14:paraId="2F8B2C2A" w14:textId="77777777" w:rsidR="00D14285" w:rsidRDefault="00D14285" w:rsidP="0028014B">
            <w:pPr>
              <w:jc w:val="center"/>
            </w:pPr>
          </w:p>
          <w:p w14:paraId="3E44EA8D" w14:textId="77777777" w:rsidR="000A18B0" w:rsidRDefault="000A18B0" w:rsidP="0028014B">
            <w:pPr>
              <w:jc w:val="center"/>
            </w:pPr>
            <w:r w:rsidRPr="000A18B0">
              <w:t>Крючок для одежды 909600 цвет серый/серебристый 2 шт</w:t>
            </w:r>
            <w:r>
              <w:t>.</w:t>
            </w:r>
          </w:p>
          <w:p w14:paraId="1BC8D628" w14:textId="5B874BFE" w:rsidR="000A18B0" w:rsidRPr="004D15F5" w:rsidRDefault="000A18B0" w:rsidP="0028014B">
            <w:pPr>
              <w:jc w:val="center"/>
            </w:pPr>
            <w:r>
              <w:rPr>
                <w:noProof/>
              </w:rPr>
              <w:drawing>
                <wp:inline distT="0" distB="0" distL="0" distR="0" wp14:anchorId="707B3E3D" wp14:editId="39B8C86E">
                  <wp:extent cx="1663065" cy="14998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9567553[1].jpg"/>
                          <pic:cNvPicPr/>
                        </pic:nvPicPr>
                        <pic:blipFill>
                          <a:blip r:embed="rId8">
                            <a:extLst>
                              <a:ext uri="{28A0092B-C50C-407E-A947-70E740481C1C}">
                                <a14:useLocalDpi xmlns:a14="http://schemas.microsoft.com/office/drawing/2010/main" val="0"/>
                              </a:ext>
                            </a:extLst>
                          </a:blip>
                          <a:stretch>
                            <a:fillRect/>
                          </a:stretch>
                        </pic:blipFill>
                        <pic:spPr>
                          <a:xfrm>
                            <a:off x="0" y="0"/>
                            <a:ext cx="1663065" cy="1499870"/>
                          </a:xfrm>
                          <a:prstGeom prst="rect">
                            <a:avLst/>
                          </a:prstGeom>
                        </pic:spPr>
                      </pic:pic>
                    </a:graphicData>
                  </a:graphic>
                </wp:inline>
              </w:drawing>
            </w:r>
          </w:p>
        </w:tc>
        <w:tc>
          <w:tcPr>
            <w:tcW w:w="1276" w:type="dxa"/>
            <w:vMerge w:val="restart"/>
          </w:tcPr>
          <w:p w14:paraId="02CC7DF3" w14:textId="77777777" w:rsidR="000A18B0" w:rsidRPr="00FB4E19" w:rsidRDefault="000A18B0" w:rsidP="0028014B">
            <w:pPr>
              <w:jc w:val="center"/>
            </w:pPr>
          </w:p>
        </w:tc>
        <w:tc>
          <w:tcPr>
            <w:tcW w:w="709" w:type="dxa"/>
            <w:vMerge w:val="restart"/>
            <w:shd w:val="clear" w:color="auto" w:fill="auto"/>
          </w:tcPr>
          <w:p w14:paraId="7A087657" w14:textId="462E47A2" w:rsidR="000A18B0" w:rsidRDefault="000A18B0" w:rsidP="0028014B">
            <w:pPr>
              <w:jc w:val="center"/>
            </w:pPr>
            <w:r>
              <w:t>15</w:t>
            </w:r>
          </w:p>
        </w:tc>
        <w:tc>
          <w:tcPr>
            <w:tcW w:w="992" w:type="dxa"/>
            <w:vMerge w:val="restart"/>
          </w:tcPr>
          <w:p w14:paraId="31B0E81C" w14:textId="215FB5C7" w:rsidR="000A18B0" w:rsidRPr="00FB4E19" w:rsidRDefault="000A18B0" w:rsidP="0028014B">
            <w:pPr>
              <w:jc w:val="center"/>
            </w:pPr>
            <w:r>
              <w:t xml:space="preserve">Набор </w:t>
            </w:r>
          </w:p>
        </w:tc>
        <w:tc>
          <w:tcPr>
            <w:tcW w:w="2410" w:type="dxa"/>
            <w:shd w:val="clear" w:color="auto" w:fill="FFFFFF"/>
            <w:vAlign w:val="center"/>
          </w:tcPr>
          <w:p w14:paraId="6AC5585B" w14:textId="04B5E162" w:rsidR="000A18B0" w:rsidRPr="00AB7354" w:rsidRDefault="000A18B0" w:rsidP="000A18B0">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Тип продукта</w:t>
            </w:r>
          </w:p>
        </w:tc>
        <w:tc>
          <w:tcPr>
            <w:tcW w:w="1559" w:type="dxa"/>
            <w:shd w:val="clear" w:color="auto" w:fill="FFFFFF"/>
            <w:vAlign w:val="center"/>
          </w:tcPr>
          <w:p w14:paraId="2FDB8143" w14:textId="3EB0A831" w:rsidR="000A18B0" w:rsidRDefault="000A18B0" w:rsidP="000A18B0">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Крючок для одежды</w:t>
            </w:r>
          </w:p>
        </w:tc>
        <w:tc>
          <w:tcPr>
            <w:tcW w:w="1134" w:type="dxa"/>
            <w:shd w:val="clear" w:color="auto" w:fill="auto"/>
            <w:vAlign w:val="center"/>
          </w:tcPr>
          <w:p w14:paraId="12FAB7E4" w14:textId="77777777" w:rsidR="000A18B0" w:rsidRDefault="000A18B0" w:rsidP="0028014B">
            <w:pPr>
              <w:jc w:val="center"/>
            </w:pPr>
          </w:p>
        </w:tc>
        <w:tc>
          <w:tcPr>
            <w:tcW w:w="1984" w:type="dxa"/>
            <w:vMerge w:val="restart"/>
          </w:tcPr>
          <w:p w14:paraId="376D636C" w14:textId="77777777" w:rsidR="000A18B0" w:rsidRPr="00FB4E19" w:rsidRDefault="000A18B0" w:rsidP="0028014B"/>
        </w:tc>
        <w:tc>
          <w:tcPr>
            <w:tcW w:w="1571" w:type="dxa"/>
            <w:vMerge w:val="restart"/>
            <w:vAlign w:val="center"/>
          </w:tcPr>
          <w:p w14:paraId="7A8BE58C" w14:textId="77777777" w:rsidR="000A18B0" w:rsidRPr="00FB4E19" w:rsidRDefault="000A18B0" w:rsidP="0028014B"/>
        </w:tc>
      </w:tr>
      <w:tr w:rsidR="000A18B0" w:rsidRPr="00FB4E19" w14:paraId="71CFC26C" w14:textId="77777777" w:rsidTr="00DB67B5">
        <w:trPr>
          <w:trHeight w:val="294"/>
        </w:trPr>
        <w:tc>
          <w:tcPr>
            <w:tcW w:w="704" w:type="dxa"/>
            <w:vMerge/>
            <w:shd w:val="clear" w:color="auto" w:fill="auto"/>
          </w:tcPr>
          <w:p w14:paraId="639EE25C" w14:textId="77777777" w:rsidR="000A18B0" w:rsidRPr="00FB4E19" w:rsidRDefault="000A18B0" w:rsidP="0053458F">
            <w:pPr>
              <w:pStyle w:val="a6"/>
              <w:numPr>
                <w:ilvl w:val="0"/>
                <w:numId w:val="29"/>
              </w:numPr>
            </w:pPr>
          </w:p>
        </w:tc>
        <w:tc>
          <w:tcPr>
            <w:tcW w:w="2835" w:type="dxa"/>
            <w:vMerge/>
            <w:shd w:val="clear" w:color="auto" w:fill="auto"/>
          </w:tcPr>
          <w:p w14:paraId="615EDEAD" w14:textId="77777777" w:rsidR="000A18B0" w:rsidRPr="004D15F5" w:rsidRDefault="000A18B0" w:rsidP="0028014B">
            <w:pPr>
              <w:jc w:val="center"/>
            </w:pPr>
          </w:p>
        </w:tc>
        <w:tc>
          <w:tcPr>
            <w:tcW w:w="1276" w:type="dxa"/>
            <w:vMerge/>
          </w:tcPr>
          <w:p w14:paraId="0F918B56" w14:textId="77777777" w:rsidR="000A18B0" w:rsidRPr="00FB4E19" w:rsidRDefault="000A18B0" w:rsidP="0028014B">
            <w:pPr>
              <w:jc w:val="center"/>
            </w:pPr>
          </w:p>
        </w:tc>
        <w:tc>
          <w:tcPr>
            <w:tcW w:w="709" w:type="dxa"/>
            <w:vMerge/>
            <w:shd w:val="clear" w:color="auto" w:fill="auto"/>
          </w:tcPr>
          <w:p w14:paraId="5D9B18B7" w14:textId="77777777" w:rsidR="000A18B0" w:rsidRDefault="000A18B0" w:rsidP="0028014B">
            <w:pPr>
              <w:jc w:val="center"/>
            </w:pPr>
          </w:p>
        </w:tc>
        <w:tc>
          <w:tcPr>
            <w:tcW w:w="992" w:type="dxa"/>
            <w:vMerge/>
          </w:tcPr>
          <w:p w14:paraId="22100058" w14:textId="77777777" w:rsidR="000A18B0" w:rsidRPr="00FB4E19" w:rsidRDefault="000A18B0" w:rsidP="0028014B">
            <w:pPr>
              <w:jc w:val="center"/>
            </w:pPr>
          </w:p>
        </w:tc>
        <w:tc>
          <w:tcPr>
            <w:tcW w:w="2410" w:type="dxa"/>
            <w:shd w:val="clear" w:color="auto" w:fill="FFFFFF"/>
            <w:vAlign w:val="center"/>
          </w:tcPr>
          <w:p w14:paraId="5AE9FDF8" w14:textId="0FD52BF3" w:rsidR="000A18B0" w:rsidRPr="00AB7354" w:rsidRDefault="000A18B0" w:rsidP="0028014B">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Цветовая палитра</w:t>
            </w:r>
          </w:p>
        </w:tc>
        <w:tc>
          <w:tcPr>
            <w:tcW w:w="1559" w:type="dxa"/>
            <w:shd w:val="clear" w:color="auto" w:fill="FFFFFF"/>
            <w:vAlign w:val="center"/>
          </w:tcPr>
          <w:p w14:paraId="5DC0F04E" w14:textId="33D16BB8" w:rsidR="000A18B0" w:rsidRDefault="000A18B0" w:rsidP="0028014B">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Серый / серебристый</w:t>
            </w:r>
          </w:p>
        </w:tc>
        <w:tc>
          <w:tcPr>
            <w:tcW w:w="1134" w:type="dxa"/>
            <w:shd w:val="clear" w:color="auto" w:fill="auto"/>
            <w:vAlign w:val="center"/>
          </w:tcPr>
          <w:p w14:paraId="4DCFB8AD" w14:textId="77777777" w:rsidR="000A18B0" w:rsidRDefault="000A18B0" w:rsidP="0028014B">
            <w:pPr>
              <w:jc w:val="center"/>
            </w:pPr>
          </w:p>
        </w:tc>
        <w:tc>
          <w:tcPr>
            <w:tcW w:w="1984" w:type="dxa"/>
            <w:vMerge/>
          </w:tcPr>
          <w:p w14:paraId="34ECA49B" w14:textId="77777777" w:rsidR="000A18B0" w:rsidRPr="00FB4E19" w:rsidRDefault="000A18B0" w:rsidP="0028014B"/>
        </w:tc>
        <w:tc>
          <w:tcPr>
            <w:tcW w:w="1571" w:type="dxa"/>
            <w:vMerge/>
            <w:vAlign w:val="center"/>
          </w:tcPr>
          <w:p w14:paraId="7573AD64" w14:textId="77777777" w:rsidR="000A18B0" w:rsidRPr="00FB4E19" w:rsidRDefault="000A18B0" w:rsidP="0028014B"/>
        </w:tc>
      </w:tr>
      <w:tr w:rsidR="000A18B0" w:rsidRPr="00FB4E19" w14:paraId="2C8CA44D" w14:textId="77777777" w:rsidTr="00DB67B5">
        <w:trPr>
          <w:trHeight w:val="294"/>
        </w:trPr>
        <w:tc>
          <w:tcPr>
            <w:tcW w:w="704" w:type="dxa"/>
            <w:vMerge/>
            <w:shd w:val="clear" w:color="auto" w:fill="auto"/>
          </w:tcPr>
          <w:p w14:paraId="7BDB32E4" w14:textId="77777777" w:rsidR="000A18B0" w:rsidRPr="00FB4E19" w:rsidRDefault="000A18B0" w:rsidP="0053458F">
            <w:pPr>
              <w:pStyle w:val="a6"/>
              <w:numPr>
                <w:ilvl w:val="0"/>
                <w:numId w:val="29"/>
              </w:numPr>
            </w:pPr>
          </w:p>
        </w:tc>
        <w:tc>
          <w:tcPr>
            <w:tcW w:w="2835" w:type="dxa"/>
            <w:vMerge/>
            <w:shd w:val="clear" w:color="auto" w:fill="auto"/>
          </w:tcPr>
          <w:p w14:paraId="233C5854" w14:textId="77777777" w:rsidR="000A18B0" w:rsidRPr="004D15F5" w:rsidRDefault="000A18B0" w:rsidP="0028014B">
            <w:pPr>
              <w:jc w:val="center"/>
            </w:pPr>
          </w:p>
        </w:tc>
        <w:tc>
          <w:tcPr>
            <w:tcW w:w="1276" w:type="dxa"/>
            <w:vMerge/>
          </w:tcPr>
          <w:p w14:paraId="5D155FF6" w14:textId="77777777" w:rsidR="000A18B0" w:rsidRPr="00FB4E19" w:rsidRDefault="000A18B0" w:rsidP="0028014B">
            <w:pPr>
              <w:jc w:val="center"/>
            </w:pPr>
          </w:p>
        </w:tc>
        <w:tc>
          <w:tcPr>
            <w:tcW w:w="709" w:type="dxa"/>
            <w:vMerge/>
            <w:shd w:val="clear" w:color="auto" w:fill="auto"/>
          </w:tcPr>
          <w:p w14:paraId="180F4B38" w14:textId="77777777" w:rsidR="000A18B0" w:rsidRDefault="000A18B0" w:rsidP="0028014B">
            <w:pPr>
              <w:jc w:val="center"/>
            </w:pPr>
          </w:p>
        </w:tc>
        <w:tc>
          <w:tcPr>
            <w:tcW w:w="992" w:type="dxa"/>
            <w:vMerge/>
          </w:tcPr>
          <w:p w14:paraId="1DC55792" w14:textId="77777777" w:rsidR="000A18B0" w:rsidRPr="00FB4E19" w:rsidRDefault="000A18B0" w:rsidP="0028014B">
            <w:pPr>
              <w:jc w:val="center"/>
            </w:pPr>
          </w:p>
        </w:tc>
        <w:tc>
          <w:tcPr>
            <w:tcW w:w="2410" w:type="dxa"/>
            <w:shd w:val="clear" w:color="auto" w:fill="FFFFFF"/>
            <w:vAlign w:val="center"/>
          </w:tcPr>
          <w:p w14:paraId="36BD46AB" w14:textId="6AF5686F" w:rsidR="000A18B0" w:rsidRPr="00AB7354" w:rsidRDefault="000A18B0" w:rsidP="0028014B">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Основной материал</w:t>
            </w:r>
          </w:p>
        </w:tc>
        <w:tc>
          <w:tcPr>
            <w:tcW w:w="1559" w:type="dxa"/>
            <w:shd w:val="clear" w:color="auto" w:fill="FFFFFF"/>
            <w:vAlign w:val="center"/>
          </w:tcPr>
          <w:p w14:paraId="164CE4AB" w14:textId="2174E5C4" w:rsidR="000A18B0" w:rsidRDefault="000A18B0" w:rsidP="0028014B">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Металл</w:t>
            </w:r>
          </w:p>
        </w:tc>
        <w:tc>
          <w:tcPr>
            <w:tcW w:w="1134" w:type="dxa"/>
            <w:shd w:val="clear" w:color="auto" w:fill="auto"/>
            <w:vAlign w:val="center"/>
          </w:tcPr>
          <w:p w14:paraId="1EED1FBB" w14:textId="77777777" w:rsidR="000A18B0" w:rsidRDefault="000A18B0" w:rsidP="0028014B">
            <w:pPr>
              <w:jc w:val="center"/>
            </w:pPr>
          </w:p>
        </w:tc>
        <w:tc>
          <w:tcPr>
            <w:tcW w:w="1984" w:type="dxa"/>
            <w:vMerge/>
          </w:tcPr>
          <w:p w14:paraId="09E717D6" w14:textId="77777777" w:rsidR="000A18B0" w:rsidRPr="00FB4E19" w:rsidRDefault="000A18B0" w:rsidP="0028014B"/>
        </w:tc>
        <w:tc>
          <w:tcPr>
            <w:tcW w:w="1571" w:type="dxa"/>
            <w:vMerge/>
            <w:vAlign w:val="center"/>
          </w:tcPr>
          <w:p w14:paraId="018A2A7D" w14:textId="77777777" w:rsidR="000A18B0" w:rsidRPr="00FB4E19" w:rsidRDefault="000A18B0" w:rsidP="0028014B"/>
        </w:tc>
      </w:tr>
      <w:tr w:rsidR="000A18B0" w:rsidRPr="00FB4E19" w14:paraId="1111E7F5" w14:textId="77777777" w:rsidTr="00DB67B5">
        <w:trPr>
          <w:trHeight w:val="294"/>
        </w:trPr>
        <w:tc>
          <w:tcPr>
            <w:tcW w:w="704" w:type="dxa"/>
            <w:vMerge/>
            <w:shd w:val="clear" w:color="auto" w:fill="auto"/>
          </w:tcPr>
          <w:p w14:paraId="4DE6FB67" w14:textId="77777777" w:rsidR="000A18B0" w:rsidRPr="00FB4E19" w:rsidRDefault="000A18B0" w:rsidP="0053458F">
            <w:pPr>
              <w:pStyle w:val="a6"/>
              <w:numPr>
                <w:ilvl w:val="0"/>
                <w:numId w:val="29"/>
              </w:numPr>
            </w:pPr>
          </w:p>
        </w:tc>
        <w:tc>
          <w:tcPr>
            <w:tcW w:w="2835" w:type="dxa"/>
            <w:vMerge/>
            <w:shd w:val="clear" w:color="auto" w:fill="auto"/>
          </w:tcPr>
          <w:p w14:paraId="31477137" w14:textId="77777777" w:rsidR="000A18B0" w:rsidRPr="004D15F5" w:rsidRDefault="000A18B0" w:rsidP="0028014B">
            <w:pPr>
              <w:jc w:val="center"/>
            </w:pPr>
          </w:p>
        </w:tc>
        <w:tc>
          <w:tcPr>
            <w:tcW w:w="1276" w:type="dxa"/>
            <w:vMerge/>
          </w:tcPr>
          <w:p w14:paraId="1CCF19CF" w14:textId="77777777" w:rsidR="000A18B0" w:rsidRPr="00FB4E19" w:rsidRDefault="000A18B0" w:rsidP="0028014B">
            <w:pPr>
              <w:jc w:val="center"/>
            </w:pPr>
          </w:p>
        </w:tc>
        <w:tc>
          <w:tcPr>
            <w:tcW w:w="709" w:type="dxa"/>
            <w:vMerge/>
            <w:shd w:val="clear" w:color="auto" w:fill="auto"/>
          </w:tcPr>
          <w:p w14:paraId="501DD0F9" w14:textId="77777777" w:rsidR="000A18B0" w:rsidRDefault="000A18B0" w:rsidP="0028014B">
            <w:pPr>
              <w:jc w:val="center"/>
            </w:pPr>
          </w:p>
        </w:tc>
        <w:tc>
          <w:tcPr>
            <w:tcW w:w="992" w:type="dxa"/>
            <w:vMerge/>
          </w:tcPr>
          <w:p w14:paraId="22E6B1D5" w14:textId="77777777" w:rsidR="000A18B0" w:rsidRPr="00FB4E19" w:rsidRDefault="000A18B0" w:rsidP="0028014B">
            <w:pPr>
              <w:jc w:val="center"/>
            </w:pPr>
          </w:p>
        </w:tc>
        <w:tc>
          <w:tcPr>
            <w:tcW w:w="2410" w:type="dxa"/>
            <w:shd w:val="clear" w:color="auto" w:fill="FFFFFF"/>
            <w:vAlign w:val="center"/>
          </w:tcPr>
          <w:p w14:paraId="0740F5E6" w14:textId="39B607F2" w:rsidR="000A18B0" w:rsidRPr="00AB7354" w:rsidRDefault="000A18B0" w:rsidP="0028014B">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Максимальная нагрузка</w:t>
            </w:r>
          </w:p>
        </w:tc>
        <w:tc>
          <w:tcPr>
            <w:tcW w:w="1559" w:type="dxa"/>
            <w:shd w:val="clear" w:color="auto" w:fill="FFFFFF"/>
            <w:vAlign w:val="center"/>
          </w:tcPr>
          <w:p w14:paraId="622630E6" w14:textId="3238D24D" w:rsidR="000A18B0" w:rsidRDefault="00D14285" w:rsidP="0028014B">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0A18B0">
              <w:rPr>
                <w:rFonts w:ascii="Times New Roman" w:eastAsia="Times New Roman" w:hAnsi="Times New Roman"/>
                <w:lang w:val="ru-RU"/>
              </w:rPr>
              <w:t>10</w:t>
            </w:r>
          </w:p>
        </w:tc>
        <w:tc>
          <w:tcPr>
            <w:tcW w:w="1134" w:type="dxa"/>
            <w:shd w:val="clear" w:color="auto" w:fill="auto"/>
            <w:vAlign w:val="center"/>
          </w:tcPr>
          <w:p w14:paraId="6E2ED82B" w14:textId="3AD165C8" w:rsidR="000A18B0" w:rsidRDefault="000A18B0" w:rsidP="0028014B">
            <w:pPr>
              <w:jc w:val="center"/>
            </w:pPr>
            <w:r>
              <w:t>Килограмм</w:t>
            </w:r>
          </w:p>
        </w:tc>
        <w:tc>
          <w:tcPr>
            <w:tcW w:w="1984" w:type="dxa"/>
            <w:vMerge/>
          </w:tcPr>
          <w:p w14:paraId="1627EA0D" w14:textId="77777777" w:rsidR="000A18B0" w:rsidRPr="00FB4E19" w:rsidRDefault="000A18B0" w:rsidP="0028014B"/>
        </w:tc>
        <w:tc>
          <w:tcPr>
            <w:tcW w:w="1571" w:type="dxa"/>
            <w:vMerge/>
            <w:vAlign w:val="center"/>
          </w:tcPr>
          <w:p w14:paraId="144AB517" w14:textId="77777777" w:rsidR="000A18B0" w:rsidRPr="00FB4E19" w:rsidRDefault="000A18B0" w:rsidP="0028014B"/>
        </w:tc>
      </w:tr>
      <w:tr w:rsidR="000A18B0" w:rsidRPr="00FB4E19" w14:paraId="3BECD250" w14:textId="77777777" w:rsidTr="00DB67B5">
        <w:trPr>
          <w:trHeight w:val="294"/>
        </w:trPr>
        <w:tc>
          <w:tcPr>
            <w:tcW w:w="704" w:type="dxa"/>
            <w:vMerge/>
            <w:shd w:val="clear" w:color="auto" w:fill="auto"/>
          </w:tcPr>
          <w:p w14:paraId="14FD7FC0" w14:textId="77777777" w:rsidR="000A18B0" w:rsidRPr="00FB4E19" w:rsidRDefault="000A18B0" w:rsidP="0053458F">
            <w:pPr>
              <w:pStyle w:val="a6"/>
              <w:numPr>
                <w:ilvl w:val="0"/>
                <w:numId w:val="29"/>
              </w:numPr>
            </w:pPr>
          </w:p>
        </w:tc>
        <w:tc>
          <w:tcPr>
            <w:tcW w:w="2835" w:type="dxa"/>
            <w:vMerge/>
            <w:shd w:val="clear" w:color="auto" w:fill="auto"/>
          </w:tcPr>
          <w:p w14:paraId="5C1AB5A0" w14:textId="77777777" w:rsidR="000A18B0" w:rsidRPr="004D15F5" w:rsidRDefault="000A18B0" w:rsidP="0028014B">
            <w:pPr>
              <w:jc w:val="center"/>
            </w:pPr>
          </w:p>
        </w:tc>
        <w:tc>
          <w:tcPr>
            <w:tcW w:w="1276" w:type="dxa"/>
            <w:vMerge/>
          </w:tcPr>
          <w:p w14:paraId="07B6A2E8" w14:textId="77777777" w:rsidR="000A18B0" w:rsidRPr="00FB4E19" w:rsidRDefault="000A18B0" w:rsidP="0028014B">
            <w:pPr>
              <w:jc w:val="center"/>
            </w:pPr>
          </w:p>
        </w:tc>
        <w:tc>
          <w:tcPr>
            <w:tcW w:w="709" w:type="dxa"/>
            <w:vMerge/>
            <w:shd w:val="clear" w:color="auto" w:fill="auto"/>
          </w:tcPr>
          <w:p w14:paraId="0494415A" w14:textId="77777777" w:rsidR="000A18B0" w:rsidRDefault="000A18B0" w:rsidP="0028014B">
            <w:pPr>
              <w:jc w:val="center"/>
            </w:pPr>
          </w:p>
        </w:tc>
        <w:tc>
          <w:tcPr>
            <w:tcW w:w="992" w:type="dxa"/>
            <w:vMerge/>
          </w:tcPr>
          <w:p w14:paraId="469BCD78" w14:textId="77777777" w:rsidR="000A18B0" w:rsidRPr="00FB4E19" w:rsidRDefault="000A18B0" w:rsidP="0028014B">
            <w:pPr>
              <w:jc w:val="center"/>
            </w:pPr>
          </w:p>
        </w:tc>
        <w:tc>
          <w:tcPr>
            <w:tcW w:w="2410" w:type="dxa"/>
            <w:shd w:val="clear" w:color="auto" w:fill="FFFFFF"/>
            <w:vAlign w:val="center"/>
          </w:tcPr>
          <w:p w14:paraId="62266223" w14:textId="0121AB26" w:rsidR="000A18B0" w:rsidRPr="00AB7354" w:rsidRDefault="000A18B0" w:rsidP="0028014B">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Количество в наборе</w:t>
            </w:r>
          </w:p>
        </w:tc>
        <w:tc>
          <w:tcPr>
            <w:tcW w:w="1559" w:type="dxa"/>
            <w:shd w:val="clear" w:color="auto" w:fill="FFFFFF"/>
            <w:vAlign w:val="center"/>
          </w:tcPr>
          <w:p w14:paraId="758FC7FB" w14:textId="5D5BAC24" w:rsidR="000A18B0" w:rsidRDefault="00D14285" w:rsidP="0028014B">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0A18B0">
              <w:rPr>
                <w:rFonts w:ascii="Times New Roman" w:eastAsia="Times New Roman" w:hAnsi="Times New Roman"/>
                <w:lang w:val="ru-RU"/>
              </w:rPr>
              <w:t>2</w:t>
            </w:r>
          </w:p>
        </w:tc>
        <w:tc>
          <w:tcPr>
            <w:tcW w:w="1134" w:type="dxa"/>
            <w:shd w:val="clear" w:color="auto" w:fill="auto"/>
            <w:vAlign w:val="center"/>
          </w:tcPr>
          <w:p w14:paraId="27F7DE46" w14:textId="77777777" w:rsidR="000A18B0" w:rsidRDefault="000A18B0" w:rsidP="0028014B">
            <w:pPr>
              <w:jc w:val="center"/>
            </w:pPr>
          </w:p>
        </w:tc>
        <w:tc>
          <w:tcPr>
            <w:tcW w:w="1984" w:type="dxa"/>
            <w:vMerge/>
          </w:tcPr>
          <w:p w14:paraId="6B16E118" w14:textId="77777777" w:rsidR="000A18B0" w:rsidRPr="00FB4E19" w:rsidRDefault="000A18B0" w:rsidP="0028014B"/>
        </w:tc>
        <w:tc>
          <w:tcPr>
            <w:tcW w:w="1571" w:type="dxa"/>
            <w:vMerge/>
            <w:vAlign w:val="center"/>
          </w:tcPr>
          <w:p w14:paraId="67C6425D" w14:textId="77777777" w:rsidR="000A18B0" w:rsidRPr="00FB4E19" w:rsidRDefault="000A18B0" w:rsidP="0028014B"/>
        </w:tc>
      </w:tr>
      <w:tr w:rsidR="000A18B0" w:rsidRPr="00FB4E19" w14:paraId="447BCF90" w14:textId="77777777" w:rsidTr="00DB67B5">
        <w:trPr>
          <w:trHeight w:val="294"/>
        </w:trPr>
        <w:tc>
          <w:tcPr>
            <w:tcW w:w="704" w:type="dxa"/>
            <w:vMerge/>
            <w:shd w:val="clear" w:color="auto" w:fill="auto"/>
          </w:tcPr>
          <w:p w14:paraId="0D050309" w14:textId="77777777" w:rsidR="000A18B0" w:rsidRPr="00FB4E19" w:rsidRDefault="000A18B0" w:rsidP="0053458F">
            <w:pPr>
              <w:pStyle w:val="a6"/>
              <w:numPr>
                <w:ilvl w:val="0"/>
                <w:numId w:val="29"/>
              </w:numPr>
            </w:pPr>
          </w:p>
        </w:tc>
        <w:tc>
          <w:tcPr>
            <w:tcW w:w="2835" w:type="dxa"/>
            <w:vMerge/>
            <w:shd w:val="clear" w:color="auto" w:fill="auto"/>
          </w:tcPr>
          <w:p w14:paraId="14523A3A" w14:textId="77777777" w:rsidR="000A18B0" w:rsidRPr="004D15F5" w:rsidRDefault="000A18B0" w:rsidP="0028014B">
            <w:pPr>
              <w:jc w:val="center"/>
            </w:pPr>
          </w:p>
        </w:tc>
        <w:tc>
          <w:tcPr>
            <w:tcW w:w="1276" w:type="dxa"/>
            <w:vMerge/>
          </w:tcPr>
          <w:p w14:paraId="31908143" w14:textId="77777777" w:rsidR="000A18B0" w:rsidRPr="00FB4E19" w:rsidRDefault="000A18B0" w:rsidP="0028014B">
            <w:pPr>
              <w:jc w:val="center"/>
            </w:pPr>
          </w:p>
        </w:tc>
        <w:tc>
          <w:tcPr>
            <w:tcW w:w="709" w:type="dxa"/>
            <w:vMerge/>
            <w:shd w:val="clear" w:color="auto" w:fill="auto"/>
          </w:tcPr>
          <w:p w14:paraId="0FBBB80A" w14:textId="77777777" w:rsidR="000A18B0" w:rsidRDefault="000A18B0" w:rsidP="0028014B">
            <w:pPr>
              <w:jc w:val="center"/>
            </w:pPr>
          </w:p>
        </w:tc>
        <w:tc>
          <w:tcPr>
            <w:tcW w:w="992" w:type="dxa"/>
            <w:vMerge/>
          </w:tcPr>
          <w:p w14:paraId="2F902329" w14:textId="77777777" w:rsidR="000A18B0" w:rsidRPr="00FB4E19" w:rsidRDefault="000A18B0" w:rsidP="0028014B">
            <w:pPr>
              <w:jc w:val="center"/>
            </w:pPr>
          </w:p>
        </w:tc>
        <w:tc>
          <w:tcPr>
            <w:tcW w:w="2410" w:type="dxa"/>
            <w:shd w:val="clear" w:color="auto" w:fill="FFFFFF"/>
            <w:vAlign w:val="center"/>
          </w:tcPr>
          <w:p w14:paraId="47A1B954" w14:textId="2478014E" w:rsidR="000A18B0" w:rsidRPr="00AB7354" w:rsidRDefault="000A18B0" w:rsidP="0028014B">
            <w:pPr>
              <w:pStyle w:val="aff5"/>
              <w:spacing w:before="0" w:beforeAutospacing="0" w:after="0" w:afterAutospacing="0"/>
              <w:jc w:val="center"/>
              <w:rPr>
                <w:rFonts w:ascii="Times New Roman" w:eastAsia="Times New Roman" w:hAnsi="Times New Roman"/>
                <w:lang w:val="ru-RU"/>
              </w:rPr>
            </w:pPr>
            <w:r w:rsidRPr="000A18B0">
              <w:rPr>
                <w:rFonts w:ascii="Times New Roman" w:eastAsia="Times New Roman" w:hAnsi="Times New Roman"/>
                <w:lang w:val="ru-RU"/>
              </w:rPr>
              <w:t>Вес</w:t>
            </w:r>
          </w:p>
        </w:tc>
        <w:tc>
          <w:tcPr>
            <w:tcW w:w="1559" w:type="dxa"/>
            <w:shd w:val="clear" w:color="auto" w:fill="FFFFFF"/>
            <w:vAlign w:val="center"/>
          </w:tcPr>
          <w:p w14:paraId="224FB8C3" w14:textId="69129CF6" w:rsidR="000A18B0" w:rsidRDefault="00D14285" w:rsidP="0028014B">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0A18B0" w:rsidRPr="000A18B0">
              <w:rPr>
                <w:rFonts w:ascii="Times New Roman" w:eastAsia="Times New Roman" w:hAnsi="Times New Roman"/>
                <w:lang w:val="ru-RU"/>
              </w:rPr>
              <w:t>0.04</w:t>
            </w:r>
          </w:p>
        </w:tc>
        <w:tc>
          <w:tcPr>
            <w:tcW w:w="1134" w:type="dxa"/>
            <w:shd w:val="clear" w:color="auto" w:fill="auto"/>
            <w:vAlign w:val="center"/>
          </w:tcPr>
          <w:p w14:paraId="676FE43C" w14:textId="0E3A7DCE" w:rsidR="000A18B0" w:rsidRDefault="000A18B0" w:rsidP="0028014B">
            <w:pPr>
              <w:jc w:val="center"/>
            </w:pPr>
            <w:r>
              <w:t>Килограмм</w:t>
            </w:r>
          </w:p>
        </w:tc>
        <w:tc>
          <w:tcPr>
            <w:tcW w:w="1984" w:type="dxa"/>
            <w:vMerge/>
          </w:tcPr>
          <w:p w14:paraId="4A93B201" w14:textId="77777777" w:rsidR="000A18B0" w:rsidRPr="00FB4E19" w:rsidRDefault="000A18B0" w:rsidP="0028014B"/>
        </w:tc>
        <w:tc>
          <w:tcPr>
            <w:tcW w:w="1571" w:type="dxa"/>
            <w:vMerge/>
            <w:vAlign w:val="center"/>
          </w:tcPr>
          <w:p w14:paraId="1F20B2E5" w14:textId="77777777" w:rsidR="000A18B0" w:rsidRPr="00FB4E19" w:rsidRDefault="000A18B0" w:rsidP="0028014B"/>
        </w:tc>
      </w:tr>
      <w:tr w:rsidR="002A6776" w:rsidRPr="00FB4E19" w14:paraId="6D49D38C" w14:textId="77777777" w:rsidTr="00DB67B5">
        <w:trPr>
          <w:trHeight w:val="294"/>
        </w:trPr>
        <w:tc>
          <w:tcPr>
            <w:tcW w:w="704" w:type="dxa"/>
            <w:vMerge w:val="restart"/>
            <w:shd w:val="clear" w:color="auto" w:fill="auto"/>
          </w:tcPr>
          <w:p w14:paraId="1C8FA77F" w14:textId="3964FF06" w:rsidR="002A6776" w:rsidRPr="00FB4E19" w:rsidRDefault="002A6776" w:rsidP="0053458F">
            <w:pPr>
              <w:pStyle w:val="a6"/>
              <w:numPr>
                <w:ilvl w:val="0"/>
                <w:numId w:val="29"/>
              </w:numPr>
            </w:pPr>
          </w:p>
        </w:tc>
        <w:tc>
          <w:tcPr>
            <w:tcW w:w="2835" w:type="dxa"/>
            <w:vMerge w:val="restart"/>
            <w:shd w:val="clear" w:color="auto" w:fill="auto"/>
          </w:tcPr>
          <w:p w14:paraId="1D09C86D" w14:textId="77777777" w:rsidR="00D14285" w:rsidRDefault="002A6776" w:rsidP="000571B9">
            <w:pPr>
              <w:jc w:val="center"/>
            </w:pPr>
            <w:r w:rsidRPr="008B7EBF">
              <w:t>20.59.41.000 —</w:t>
            </w:r>
            <w:r>
              <w:t xml:space="preserve"> </w:t>
            </w:r>
            <w:r w:rsidR="00D14285">
              <w:t>Материалы смазочные</w:t>
            </w:r>
          </w:p>
          <w:p w14:paraId="69DB39FC" w14:textId="77777777" w:rsidR="00D14285" w:rsidRDefault="00D14285" w:rsidP="000571B9">
            <w:pPr>
              <w:jc w:val="center"/>
            </w:pPr>
          </w:p>
          <w:p w14:paraId="6CBC9665" w14:textId="0162FAF4" w:rsidR="002A6776" w:rsidRDefault="002A6776" w:rsidP="000571B9">
            <w:pPr>
              <w:jc w:val="center"/>
            </w:pPr>
            <w:r w:rsidRPr="008B7EBF">
              <w:t>Смазка Axton многофункциональная с распылителем 240 мл</w:t>
            </w:r>
            <w:r w:rsidR="00D14285">
              <w:t xml:space="preserve"> или эквивалент</w:t>
            </w:r>
          </w:p>
          <w:p w14:paraId="4E197FDD" w14:textId="24073C9A" w:rsidR="002A6776" w:rsidRPr="004D15F5" w:rsidRDefault="002A6776" w:rsidP="000571B9">
            <w:pPr>
              <w:jc w:val="center"/>
            </w:pPr>
            <w:r>
              <w:rPr>
                <w:noProof/>
              </w:rPr>
              <w:lastRenderedPageBreak/>
              <w:drawing>
                <wp:inline distT="0" distB="0" distL="0" distR="0" wp14:anchorId="44ACA16F" wp14:editId="3B866FDF">
                  <wp:extent cx="1663065" cy="2926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778209895[1].jpg"/>
                          <pic:cNvPicPr/>
                        </pic:nvPicPr>
                        <pic:blipFill>
                          <a:blip r:embed="rId9">
                            <a:extLst>
                              <a:ext uri="{28A0092B-C50C-407E-A947-70E740481C1C}">
                                <a14:useLocalDpi xmlns:a14="http://schemas.microsoft.com/office/drawing/2010/main" val="0"/>
                              </a:ext>
                            </a:extLst>
                          </a:blip>
                          <a:stretch>
                            <a:fillRect/>
                          </a:stretch>
                        </pic:blipFill>
                        <pic:spPr>
                          <a:xfrm>
                            <a:off x="0" y="0"/>
                            <a:ext cx="1663065" cy="2926080"/>
                          </a:xfrm>
                          <a:prstGeom prst="rect">
                            <a:avLst/>
                          </a:prstGeom>
                        </pic:spPr>
                      </pic:pic>
                    </a:graphicData>
                  </a:graphic>
                </wp:inline>
              </w:drawing>
            </w:r>
          </w:p>
        </w:tc>
        <w:tc>
          <w:tcPr>
            <w:tcW w:w="1276" w:type="dxa"/>
            <w:vMerge w:val="restart"/>
          </w:tcPr>
          <w:p w14:paraId="434B1B20" w14:textId="604A35DA" w:rsidR="002A6776" w:rsidRPr="00FB4E19" w:rsidRDefault="002A6776" w:rsidP="000571B9">
            <w:pPr>
              <w:jc w:val="center"/>
            </w:pPr>
          </w:p>
        </w:tc>
        <w:tc>
          <w:tcPr>
            <w:tcW w:w="709" w:type="dxa"/>
            <w:vMerge w:val="restart"/>
            <w:shd w:val="clear" w:color="auto" w:fill="auto"/>
          </w:tcPr>
          <w:p w14:paraId="335C6C4C" w14:textId="2A7C34C2" w:rsidR="002A6776" w:rsidRDefault="002A6776" w:rsidP="000571B9">
            <w:pPr>
              <w:jc w:val="center"/>
            </w:pPr>
            <w:r>
              <w:t>15</w:t>
            </w:r>
          </w:p>
        </w:tc>
        <w:tc>
          <w:tcPr>
            <w:tcW w:w="992" w:type="dxa"/>
            <w:vMerge w:val="restart"/>
          </w:tcPr>
          <w:p w14:paraId="7BB378FF" w14:textId="02D517A2" w:rsidR="002A6776" w:rsidRPr="00FB4E19" w:rsidRDefault="002A6776" w:rsidP="000571B9">
            <w:pPr>
              <w:jc w:val="center"/>
            </w:pPr>
            <w:r>
              <w:t xml:space="preserve">Штука </w:t>
            </w:r>
          </w:p>
        </w:tc>
        <w:tc>
          <w:tcPr>
            <w:tcW w:w="2410" w:type="dxa"/>
            <w:shd w:val="clear" w:color="auto" w:fill="FFFFFF"/>
            <w:vAlign w:val="center"/>
          </w:tcPr>
          <w:p w14:paraId="2F35C33A" w14:textId="0B30D4D9"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Применение продукта</w:t>
            </w:r>
          </w:p>
        </w:tc>
        <w:tc>
          <w:tcPr>
            <w:tcW w:w="1559" w:type="dxa"/>
            <w:shd w:val="clear" w:color="auto" w:fill="FFFFFF"/>
            <w:vAlign w:val="center"/>
          </w:tcPr>
          <w:p w14:paraId="3C8F53D3" w14:textId="150C7C46" w:rsidR="002A6776"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Для резьбового соединения, Для замка, Для петель, Для клемм, Для любых узлов и механизмов</w:t>
            </w:r>
          </w:p>
        </w:tc>
        <w:tc>
          <w:tcPr>
            <w:tcW w:w="1134" w:type="dxa"/>
            <w:shd w:val="clear" w:color="auto" w:fill="auto"/>
            <w:vAlign w:val="center"/>
          </w:tcPr>
          <w:p w14:paraId="618F91A1" w14:textId="77777777" w:rsidR="002A6776" w:rsidRDefault="002A6776" w:rsidP="000571B9">
            <w:pPr>
              <w:jc w:val="center"/>
            </w:pPr>
          </w:p>
        </w:tc>
        <w:tc>
          <w:tcPr>
            <w:tcW w:w="1984" w:type="dxa"/>
            <w:vMerge w:val="restart"/>
          </w:tcPr>
          <w:p w14:paraId="5BD2AE5F" w14:textId="77777777" w:rsidR="002A6776" w:rsidRPr="00FB4E19" w:rsidRDefault="002A6776" w:rsidP="000571B9"/>
        </w:tc>
        <w:tc>
          <w:tcPr>
            <w:tcW w:w="1571" w:type="dxa"/>
            <w:vMerge w:val="restart"/>
            <w:vAlign w:val="center"/>
          </w:tcPr>
          <w:p w14:paraId="3C784708" w14:textId="77777777" w:rsidR="002A6776" w:rsidRPr="00FB4E19" w:rsidRDefault="002A6776" w:rsidP="000571B9"/>
        </w:tc>
      </w:tr>
      <w:tr w:rsidR="002A6776" w:rsidRPr="00FB4E19" w14:paraId="23FF1F4F" w14:textId="77777777" w:rsidTr="00DB67B5">
        <w:trPr>
          <w:trHeight w:val="294"/>
        </w:trPr>
        <w:tc>
          <w:tcPr>
            <w:tcW w:w="704" w:type="dxa"/>
            <w:vMerge/>
            <w:shd w:val="clear" w:color="auto" w:fill="auto"/>
          </w:tcPr>
          <w:p w14:paraId="27371683" w14:textId="77777777" w:rsidR="002A6776" w:rsidRPr="00FB4E19" w:rsidRDefault="002A6776" w:rsidP="0053458F">
            <w:pPr>
              <w:pStyle w:val="a6"/>
              <w:numPr>
                <w:ilvl w:val="0"/>
                <w:numId w:val="29"/>
              </w:numPr>
            </w:pPr>
          </w:p>
        </w:tc>
        <w:tc>
          <w:tcPr>
            <w:tcW w:w="2835" w:type="dxa"/>
            <w:vMerge/>
            <w:shd w:val="clear" w:color="auto" w:fill="auto"/>
          </w:tcPr>
          <w:p w14:paraId="0767680D" w14:textId="77777777" w:rsidR="002A6776" w:rsidRPr="004D15F5" w:rsidRDefault="002A6776" w:rsidP="000571B9">
            <w:pPr>
              <w:jc w:val="center"/>
            </w:pPr>
          </w:p>
        </w:tc>
        <w:tc>
          <w:tcPr>
            <w:tcW w:w="1276" w:type="dxa"/>
            <w:vMerge/>
          </w:tcPr>
          <w:p w14:paraId="250F60A3" w14:textId="77777777" w:rsidR="002A6776" w:rsidRPr="00FB4E19" w:rsidRDefault="002A6776" w:rsidP="000571B9">
            <w:pPr>
              <w:jc w:val="center"/>
            </w:pPr>
          </w:p>
        </w:tc>
        <w:tc>
          <w:tcPr>
            <w:tcW w:w="709" w:type="dxa"/>
            <w:vMerge/>
            <w:shd w:val="clear" w:color="auto" w:fill="auto"/>
          </w:tcPr>
          <w:p w14:paraId="59FB239B" w14:textId="77777777" w:rsidR="002A6776" w:rsidRDefault="002A6776" w:rsidP="000571B9">
            <w:pPr>
              <w:jc w:val="center"/>
            </w:pPr>
          </w:p>
        </w:tc>
        <w:tc>
          <w:tcPr>
            <w:tcW w:w="992" w:type="dxa"/>
            <w:vMerge/>
          </w:tcPr>
          <w:p w14:paraId="1291DBB6" w14:textId="77777777" w:rsidR="002A6776" w:rsidRPr="00FB4E19" w:rsidRDefault="002A6776" w:rsidP="000571B9">
            <w:pPr>
              <w:jc w:val="center"/>
            </w:pPr>
          </w:p>
        </w:tc>
        <w:tc>
          <w:tcPr>
            <w:tcW w:w="2410" w:type="dxa"/>
            <w:shd w:val="clear" w:color="auto" w:fill="FFFFFF"/>
            <w:vAlign w:val="center"/>
          </w:tcPr>
          <w:p w14:paraId="00A685E6" w14:textId="3697A739"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Консистенция</w:t>
            </w:r>
          </w:p>
        </w:tc>
        <w:tc>
          <w:tcPr>
            <w:tcW w:w="1559" w:type="dxa"/>
            <w:shd w:val="clear" w:color="auto" w:fill="FFFFFF"/>
            <w:vAlign w:val="center"/>
          </w:tcPr>
          <w:p w14:paraId="0F6B858D" w14:textId="466497FF" w:rsidR="002A6776" w:rsidRDefault="002A6776" w:rsidP="008B7EBF">
            <w:pPr>
              <w:pStyle w:val="aff5"/>
              <w:spacing w:before="0" w:beforeAutospacing="0" w:after="0" w:afterAutospacing="0"/>
              <w:rPr>
                <w:rFonts w:ascii="Times New Roman" w:eastAsia="Times New Roman" w:hAnsi="Times New Roman"/>
                <w:lang w:val="ru-RU"/>
              </w:rPr>
            </w:pPr>
            <w:r>
              <w:rPr>
                <w:rFonts w:ascii="Times New Roman" w:eastAsia="Times New Roman" w:hAnsi="Times New Roman"/>
                <w:lang w:val="ru-RU"/>
              </w:rPr>
              <w:t xml:space="preserve">    </w:t>
            </w:r>
            <w:r w:rsidRPr="008B7EBF">
              <w:rPr>
                <w:rFonts w:ascii="Times New Roman" w:eastAsia="Times New Roman" w:hAnsi="Times New Roman"/>
                <w:lang w:val="ru-RU"/>
              </w:rPr>
              <w:t>Спрей</w:t>
            </w:r>
          </w:p>
        </w:tc>
        <w:tc>
          <w:tcPr>
            <w:tcW w:w="1134" w:type="dxa"/>
            <w:shd w:val="clear" w:color="auto" w:fill="auto"/>
            <w:vAlign w:val="center"/>
          </w:tcPr>
          <w:p w14:paraId="2AEF2028" w14:textId="77777777" w:rsidR="002A6776" w:rsidRDefault="002A6776" w:rsidP="000571B9">
            <w:pPr>
              <w:jc w:val="center"/>
            </w:pPr>
          </w:p>
        </w:tc>
        <w:tc>
          <w:tcPr>
            <w:tcW w:w="1984" w:type="dxa"/>
            <w:vMerge/>
          </w:tcPr>
          <w:p w14:paraId="32B16AC6" w14:textId="77777777" w:rsidR="002A6776" w:rsidRPr="00FB4E19" w:rsidRDefault="002A6776" w:rsidP="000571B9"/>
        </w:tc>
        <w:tc>
          <w:tcPr>
            <w:tcW w:w="1571" w:type="dxa"/>
            <w:vMerge/>
            <w:vAlign w:val="center"/>
          </w:tcPr>
          <w:p w14:paraId="5B59EDA8" w14:textId="77777777" w:rsidR="002A6776" w:rsidRPr="00FB4E19" w:rsidRDefault="002A6776" w:rsidP="000571B9"/>
        </w:tc>
      </w:tr>
      <w:tr w:rsidR="002A6776" w:rsidRPr="00FB4E19" w14:paraId="19A7BA54" w14:textId="77777777" w:rsidTr="00DB67B5">
        <w:trPr>
          <w:trHeight w:val="294"/>
        </w:trPr>
        <w:tc>
          <w:tcPr>
            <w:tcW w:w="704" w:type="dxa"/>
            <w:vMerge/>
            <w:shd w:val="clear" w:color="auto" w:fill="auto"/>
          </w:tcPr>
          <w:p w14:paraId="44605730" w14:textId="77777777" w:rsidR="002A6776" w:rsidRPr="00FB4E19" w:rsidRDefault="002A6776" w:rsidP="0053458F">
            <w:pPr>
              <w:pStyle w:val="a6"/>
              <w:numPr>
                <w:ilvl w:val="0"/>
                <w:numId w:val="29"/>
              </w:numPr>
            </w:pPr>
          </w:p>
        </w:tc>
        <w:tc>
          <w:tcPr>
            <w:tcW w:w="2835" w:type="dxa"/>
            <w:vMerge/>
            <w:shd w:val="clear" w:color="auto" w:fill="auto"/>
          </w:tcPr>
          <w:p w14:paraId="3EFDA348" w14:textId="77777777" w:rsidR="002A6776" w:rsidRPr="004D15F5" w:rsidRDefault="002A6776" w:rsidP="000571B9">
            <w:pPr>
              <w:jc w:val="center"/>
            </w:pPr>
          </w:p>
        </w:tc>
        <w:tc>
          <w:tcPr>
            <w:tcW w:w="1276" w:type="dxa"/>
            <w:vMerge/>
          </w:tcPr>
          <w:p w14:paraId="236DC8A4" w14:textId="77777777" w:rsidR="002A6776" w:rsidRPr="00FB4E19" w:rsidRDefault="002A6776" w:rsidP="000571B9">
            <w:pPr>
              <w:jc w:val="center"/>
            </w:pPr>
          </w:p>
        </w:tc>
        <w:tc>
          <w:tcPr>
            <w:tcW w:w="709" w:type="dxa"/>
            <w:vMerge/>
            <w:shd w:val="clear" w:color="auto" w:fill="auto"/>
          </w:tcPr>
          <w:p w14:paraId="45B6F9FE" w14:textId="77777777" w:rsidR="002A6776" w:rsidRDefault="002A6776" w:rsidP="000571B9">
            <w:pPr>
              <w:jc w:val="center"/>
            </w:pPr>
          </w:p>
        </w:tc>
        <w:tc>
          <w:tcPr>
            <w:tcW w:w="992" w:type="dxa"/>
            <w:vMerge/>
          </w:tcPr>
          <w:p w14:paraId="17A16AE1" w14:textId="77777777" w:rsidR="002A6776" w:rsidRPr="00FB4E19" w:rsidRDefault="002A6776" w:rsidP="000571B9">
            <w:pPr>
              <w:jc w:val="center"/>
            </w:pPr>
          </w:p>
        </w:tc>
        <w:tc>
          <w:tcPr>
            <w:tcW w:w="2410" w:type="dxa"/>
            <w:shd w:val="clear" w:color="auto" w:fill="FFFFFF"/>
            <w:vAlign w:val="center"/>
          </w:tcPr>
          <w:p w14:paraId="268DF8E8" w14:textId="34B9E340"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Объем</w:t>
            </w:r>
          </w:p>
        </w:tc>
        <w:tc>
          <w:tcPr>
            <w:tcW w:w="1559" w:type="dxa"/>
            <w:shd w:val="clear" w:color="auto" w:fill="FFFFFF"/>
            <w:vAlign w:val="center"/>
          </w:tcPr>
          <w:p w14:paraId="2F92947B" w14:textId="1410421E" w:rsidR="002A6776" w:rsidRDefault="00417A48"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2A6776">
              <w:rPr>
                <w:rFonts w:ascii="Times New Roman" w:eastAsia="Times New Roman" w:hAnsi="Times New Roman"/>
                <w:lang w:val="ru-RU"/>
              </w:rPr>
              <w:t>240</w:t>
            </w:r>
          </w:p>
        </w:tc>
        <w:tc>
          <w:tcPr>
            <w:tcW w:w="1134" w:type="dxa"/>
            <w:shd w:val="clear" w:color="auto" w:fill="auto"/>
            <w:vAlign w:val="center"/>
          </w:tcPr>
          <w:p w14:paraId="2556EF01" w14:textId="0F5E7065" w:rsidR="002A6776" w:rsidRDefault="002A6776" w:rsidP="000571B9">
            <w:pPr>
              <w:jc w:val="center"/>
            </w:pPr>
            <w:r>
              <w:t xml:space="preserve">Грамм </w:t>
            </w:r>
          </w:p>
        </w:tc>
        <w:tc>
          <w:tcPr>
            <w:tcW w:w="1984" w:type="dxa"/>
            <w:vMerge/>
          </w:tcPr>
          <w:p w14:paraId="131BB54F" w14:textId="77777777" w:rsidR="002A6776" w:rsidRPr="00FB4E19" w:rsidRDefault="002A6776" w:rsidP="000571B9"/>
        </w:tc>
        <w:tc>
          <w:tcPr>
            <w:tcW w:w="1571" w:type="dxa"/>
            <w:vMerge/>
            <w:vAlign w:val="center"/>
          </w:tcPr>
          <w:p w14:paraId="2907572A" w14:textId="77777777" w:rsidR="002A6776" w:rsidRPr="00FB4E19" w:rsidRDefault="002A6776" w:rsidP="000571B9"/>
        </w:tc>
      </w:tr>
      <w:tr w:rsidR="002A6776" w:rsidRPr="00FB4E19" w14:paraId="7486266D" w14:textId="77777777" w:rsidTr="00DB67B5">
        <w:trPr>
          <w:trHeight w:val="294"/>
        </w:trPr>
        <w:tc>
          <w:tcPr>
            <w:tcW w:w="704" w:type="dxa"/>
            <w:vMerge/>
            <w:shd w:val="clear" w:color="auto" w:fill="auto"/>
          </w:tcPr>
          <w:p w14:paraId="47AF5776" w14:textId="77777777" w:rsidR="002A6776" w:rsidRPr="00FB4E19" w:rsidRDefault="002A6776" w:rsidP="0053458F">
            <w:pPr>
              <w:pStyle w:val="a6"/>
              <w:numPr>
                <w:ilvl w:val="0"/>
                <w:numId w:val="29"/>
              </w:numPr>
            </w:pPr>
          </w:p>
        </w:tc>
        <w:tc>
          <w:tcPr>
            <w:tcW w:w="2835" w:type="dxa"/>
            <w:vMerge/>
            <w:shd w:val="clear" w:color="auto" w:fill="auto"/>
          </w:tcPr>
          <w:p w14:paraId="2CBB2462" w14:textId="77777777" w:rsidR="002A6776" w:rsidRPr="004D15F5" w:rsidRDefault="002A6776" w:rsidP="000571B9">
            <w:pPr>
              <w:jc w:val="center"/>
            </w:pPr>
          </w:p>
        </w:tc>
        <w:tc>
          <w:tcPr>
            <w:tcW w:w="1276" w:type="dxa"/>
            <w:vMerge/>
          </w:tcPr>
          <w:p w14:paraId="226F8744" w14:textId="77777777" w:rsidR="002A6776" w:rsidRPr="00FB4E19" w:rsidRDefault="002A6776" w:rsidP="000571B9">
            <w:pPr>
              <w:jc w:val="center"/>
            </w:pPr>
          </w:p>
        </w:tc>
        <w:tc>
          <w:tcPr>
            <w:tcW w:w="709" w:type="dxa"/>
            <w:vMerge/>
            <w:shd w:val="clear" w:color="auto" w:fill="auto"/>
          </w:tcPr>
          <w:p w14:paraId="2BA4F001" w14:textId="77777777" w:rsidR="002A6776" w:rsidRDefault="002A6776" w:rsidP="000571B9">
            <w:pPr>
              <w:jc w:val="center"/>
            </w:pPr>
          </w:p>
        </w:tc>
        <w:tc>
          <w:tcPr>
            <w:tcW w:w="992" w:type="dxa"/>
            <w:vMerge/>
          </w:tcPr>
          <w:p w14:paraId="719827F5" w14:textId="77777777" w:rsidR="002A6776" w:rsidRPr="00FB4E19" w:rsidRDefault="002A6776" w:rsidP="000571B9">
            <w:pPr>
              <w:jc w:val="center"/>
            </w:pPr>
          </w:p>
        </w:tc>
        <w:tc>
          <w:tcPr>
            <w:tcW w:w="2410" w:type="dxa"/>
            <w:shd w:val="clear" w:color="auto" w:fill="FFFFFF"/>
            <w:vAlign w:val="center"/>
          </w:tcPr>
          <w:p w14:paraId="7541DAC9" w14:textId="397DEA27"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Высокотемпературная</w:t>
            </w:r>
          </w:p>
        </w:tc>
        <w:tc>
          <w:tcPr>
            <w:tcW w:w="1559" w:type="dxa"/>
            <w:shd w:val="clear" w:color="auto" w:fill="FFFFFF"/>
            <w:vAlign w:val="center"/>
          </w:tcPr>
          <w:p w14:paraId="7A7349BA" w14:textId="2FC0C81B" w:rsidR="002A6776"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33E05663" w14:textId="77777777" w:rsidR="002A6776" w:rsidRDefault="002A6776" w:rsidP="000571B9">
            <w:pPr>
              <w:jc w:val="center"/>
            </w:pPr>
          </w:p>
        </w:tc>
        <w:tc>
          <w:tcPr>
            <w:tcW w:w="1984" w:type="dxa"/>
            <w:vMerge/>
          </w:tcPr>
          <w:p w14:paraId="405EEA82" w14:textId="77777777" w:rsidR="002A6776" w:rsidRPr="00FB4E19" w:rsidRDefault="002A6776" w:rsidP="000571B9"/>
        </w:tc>
        <w:tc>
          <w:tcPr>
            <w:tcW w:w="1571" w:type="dxa"/>
            <w:vMerge/>
            <w:vAlign w:val="center"/>
          </w:tcPr>
          <w:p w14:paraId="14574F33" w14:textId="77777777" w:rsidR="002A6776" w:rsidRPr="00FB4E19" w:rsidRDefault="002A6776" w:rsidP="000571B9"/>
        </w:tc>
      </w:tr>
      <w:tr w:rsidR="002A6776" w:rsidRPr="00FB4E19" w14:paraId="09B2B32B" w14:textId="77777777" w:rsidTr="00DB67B5">
        <w:trPr>
          <w:trHeight w:val="294"/>
        </w:trPr>
        <w:tc>
          <w:tcPr>
            <w:tcW w:w="704" w:type="dxa"/>
            <w:vMerge/>
            <w:shd w:val="clear" w:color="auto" w:fill="auto"/>
          </w:tcPr>
          <w:p w14:paraId="1CC96450" w14:textId="77777777" w:rsidR="002A6776" w:rsidRPr="00FB4E19" w:rsidRDefault="002A6776" w:rsidP="0053458F">
            <w:pPr>
              <w:pStyle w:val="a6"/>
              <w:numPr>
                <w:ilvl w:val="0"/>
                <w:numId w:val="29"/>
              </w:numPr>
            </w:pPr>
          </w:p>
        </w:tc>
        <w:tc>
          <w:tcPr>
            <w:tcW w:w="2835" w:type="dxa"/>
            <w:vMerge/>
            <w:shd w:val="clear" w:color="auto" w:fill="auto"/>
          </w:tcPr>
          <w:p w14:paraId="751A10E6" w14:textId="77777777" w:rsidR="002A6776" w:rsidRPr="004D15F5" w:rsidRDefault="002A6776" w:rsidP="000571B9">
            <w:pPr>
              <w:jc w:val="center"/>
            </w:pPr>
          </w:p>
        </w:tc>
        <w:tc>
          <w:tcPr>
            <w:tcW w:w="1276" w:type="dxa"/>
            <w:vMerge/>
          </w:tcPr>
          <w:p w14:paraId="04073E78" w14:textId="77777777" w:rsidR="002A6776" w:rsidRPr="00FB4E19" w:rsidRDefault="002A6776" w:rsidP="000571B9">
            <w:pPr>
              <w:jc w:val="center"/>
            </w:pPr>
          </w:p>
        </w:tc>
        <w:tc>
          <w:tcPr>
            <w:tcW w:w="709" w:type="dxa"/>
            <w:vMerge/>
            <w:shd w:val="clear" w:color="auto" w:fill="auto"/>
          </w:tcPr>
          <w:p w14:paraId="24F43F43" w14:textId="77777777" w:rsidR="002A6776" w:rsidRDefault="002A6776" w:rsidP="000571B9">
            <w:pPr>
              <w:jc w:val="center"/>
            </w:pPr>
          </w:p>
        </w:tc>
        <w:tc>
          <w:tcPr>
            <w:tcW w:w="992" w:type="dxa"/>
            <w:vMerge/>
          </w:tcPr>
          <w:p w14:paraId="492BB39F" w14:textId="77777777" w:rsidR="002A6776" w:rsidRPr="00FB4E19" w:rsidRDefault="002A6776" w:rsidP="000571B9">
            <w:pPr>
              <w:jc w:val="center"/>
            </w:pPr>
          </w:p>
        </w:tc>
        <w:tc>
          <w:tcPr>
            <w:tcW w:w="2410" w:type="dxa"/>
            <w:shd w:val="clear" w:color="auto" w:fill="FFFFFF"/>
            <w:vAlign w:val="center"/>
          </w:tcPr>
          <w:p w14:paraId="2C96C323" w14:textId="2CFC59CE"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Низкотемпературная</w:t>
            </w:r>
          </w:p>
        </w:tc>
        <w:tc>
          <w:tcPr>
            <w:tcW w:w="1559" w:type="dxa"/>
            <w:shd w:val="clear" w:color="auto" w:fill="FFFFFF"/>
            <w:vAlign w:val="center"/>
          </w:tcPr>
          <w:p w14:paraId="2EC8F088" w14:textId="336F4311" w:rsidR="002A6776"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Да </w:t>
            </w:r>
          </w:p>
        </w:tc>
        <w:tc>
          <w:tcPr>
            <w:tcW w:w="1134" w:type="dxa"/>
            <w:shd w:val="clear" w:color="auto" w:fill="auto"/>
            <w:vAlign w:val="center"/>
          </w:tcPr>
          <w:p w14:paraId="6DC04A93" w14:textId="77777777" w:rsidR="002A6776" w:rsidRDefault="002A6776" w:rsidP="000571B9">
            <w:pPr>
              <w:jc w:val="center"/>
            </w:pPr>
          </w:p>
        </w:tc>
        <w:tc>
          <w:tcPr>
            <w:tcW w:w="1984" w:type="dxa"/>
            <w:vMerge/>
          </w:tcPr>
          <w:p w14:paraId="04F9D9F3" w14:textId="77777777" w:rsidR="002A6776" w:rsidRPr="00FB4E19" w:rsidRDefault="002A6776" w:rsidP="000571B9"/>
        </w:tc>
        <w:tc>
          <w:tcPr>
            <w:tcW w:w="1571" w:type="dxa"/>
            <w:vMerge/>
            <w:vAlign w:val="center"/>
          </w:tcPr>
          <w:p w14:paraId="002AEC2A" w14:textId="77777777" w:rsidR="002A6776" w:rsidRPr="00FB4E19" w:rsidRDefault="002A6776" w:rsidP="000571B9"/>
        </w:tc>
      </w:tr>
      <w:tr w:rsidR="002A6776" w:rsidRPr="00FB4E19" w14:paraId="1D0D5C1A" w14:textId="77777777" w:rsidTr="00DB67B5">
        <w:trPr>
          <w:trHeight w:val="294"/>
        </w:trPr>
        <w:tc>
          <w:tcPr>
            <w:tcW w:w="704" w:type="dxa"/>
            <w:vMerge/>
            <w:shd w:val="clear" w:color="auto" w:fill="auto"/>
          </w:tcPr>
          <w:p w14:paraId="42D86E6A" w14:textId="77777777" w:rsidR="002A6776" w:rsidRPr="00FB4E19" w:rsidRDefault="002A6776" w:rsidP="0053458F">
            <w:pPr>
              <w:pStyle w:val="a6"/>
              <w:numPr>
                <w:ilvl w:val="0"/>
                <w:numId w:val="29"/>
              </w:numPr>
            </w:pPr>
          </w:p>
        </w:tc>
        <w:tc>
          <w:tcPr>
            <w:tcW w:w="2835" w:type="dxa"/>
            <w:vMerge/>
            <w:shd w:val="clear" w:color="auto" w:fill="auto"/>
          </w:tcPr>
          <w:p w14:paraId="0410AC5B" w14:textId="77777777" w:rsidR="002A6776" w:rsidRPr="004D15F5" w:rsidRDefault="002A6776" w:rsidP="000571B9">
            <w:pPr>
              <w:jc w:val="center"/>
            </w:pPr>
          </w:p>
        </w:tc>
        <w:tc>
          <w:tcPr>
            <w:tcW w:w="1276" w:type="dxa"/>
            <w:vMerge/>
          </w:tcPr>
          <w:p w14:paraId="0EB0DC5A" w14:textId="77777777" w:rsidR="002A6776" w:rsidRPr="00FB4E19" w:rsidRDefault="002A6776" w:rsidP="000571B9">
            <w:pPr>
              <w:jc w:val="center"/>
            </w:pPr>
          </w:p>
        </w:tc>
        <w:tc>
          <w:tcPr>
            <w:tcW w:w="709" w:type="dxa"/>
            <w:vMerge/>
            <w:shd w:val="clear" w:color="auto" w:fill="auto"/>
          </w:tcPr>
          <w:p w14:paraId="32023280" w14:textId="77777777" w:rsidR="002A6776" w:rsidRDefault="002A6776" w:rsidP="000571B9">
            <w:pPr>
              <w:jc w:val="center"/>
            </w:pPr>
          </w:p>
        </w:tc>
        <w:tc>
          <w:tcPr>
            <w:tcW w:w="992" w:type="dxa"/>
            <w:vMerge/>
          </w:tcPr>
          <w:p w14:paraId="19582F1F" w14:textId="77777777" w:rsidR="002A6776" w:rsidRPr="00FB4E19" w:rsidRDefault="002A6776" w:rsidP="000571B9">
            <w:pPr>
              <w:jc w:val="center"/>
            </w:pPr>
          </w:p>
        </w:tc>
        <w:tc>
          <w:tcPr>
            <w:tcW w:w="2410" w:type="dxa"/>
            <w:shd w:val="clear" w:color="auto" w:fill="FFFFFF"/>
            <w:vAlign w:val="center"/>
          </w:tcPr>
          <w:p w14:paraId="67146AD6" w14:textId="31FE2965"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Охлаждающая</w:t>
            </w:r>
          </w:p>
        </w:tc>
        <w:tc>
          <w:tcPr>
            <w:tcW w:w="1559" w:type="dxa"/>
            <w:shd w:val="clear" w:color="auto" w:fill="FFFFFF"/>
            <w:vAlign w:val="center"/>
          </w:tcPr>
          <w:p w14:paraId="155384E3" w14:textId="25E27C9A" w:rsidR="002A6776"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401DB695" w14:textId="77777777" w:rsidR="002A6776" w:rsidRDefault="002A6776" w:rsidP="000571B9">
            <w:pPr>
              <w:jc w:val="center"/>
            </w:pPr>
          </w:p>
        </w:tc>
        <w:tc>
          <w:tcPr>
            <w:tcW w:w="1984" w:type="dxa"/>
            <w:vMerge/>
          </w:tcPr>
          <w:p w14:paraId="4EF23BDC" w14:textId="77777777" w:rsidR="002A6776" w:rsidRPr="00FB4E19" w:rsidRDefault="002A6776" w:rsidP="000571B9"/>
        </w:tc>
        <w:tc>
          <w:tcPr>
            <w:tcW w:w="1571" w:type="dxa"/>
            <w:vMerge/>
            <w:vAlign w:val="center"/>
          </w:tcPr>
          <w:p w14:paraId="3DEF3692" w14:textId="77777777" w:rsidR="002A6776" w:rsidRPr="00FB4E19" w:rsidRDefault="002A6776" w:rsidP="000571B9"/>
        </w:tc>
      </w:tr>
      <w:tr w:rsidR="002A6776" w:rsidRPr="00FB4E19" w14:paraId="323ED000" w14:textId="77777777" w:rsidTr="00DB67B5">
        <w:trPr>
          <w:trHeight w:val="294"/>
        </w:trPr>
        <w:tc>
          <w:tcPr>
            <w:tcW w:w="704" w:type="dxa"/>
            <w:vMerge/>
            <w:shd w:val="clear" w:color="auto" w:fill="auto"/>
          </w:tcPr>
          <w:p w14:paraId="2D6A4FB1" w14:textId="77777777" w:rsidR="002A6776" w:rsidRPr="00FB4E19" w:rsidRDefault="002A6776" w:rsidP="0053458F">
            <w:pPr>
              <w:pStyle w:val="a6"/>
              <w:numPr>
                <w:ilvl w:val="0"/>
                <w:numId w:val="29"/>
              </w:numPr>
            </w:pPr>
          </w:p>
        </w:tc>
        <w:tc>
          <w:tcPr>
            <w:tcW w:w="2835" w:type="dxa"/>
            <w:vMerge/>
            <w:shd w:val="clear" w:color="auto" w:fill="auto"/>
          </w:tcPr>
          <w:p w14:paraId="62800A72" w14:textId="77777777" w:rsidR="002A6776" w:rsidRPr="004D15F5" w:rsidRDefault="002A6776" w:rsidP="000571B9">
            <w:pPr>
              <w:jc w:val="center"/>
            </w:pPr>
          </w:p>
        </w:tc>
        <w:tc>
          <w:tcPr>
            <w:tcW w:w="1276" w:type="dxa"/>
            <w:vMerge/>
          </w:tcPr>
          <w:p w14:paraId="651DACC0" w14:textId="77777777" w:rsidR="002A6776" w:rsidRPr="00FB4E19" w:rsidRDefault="002A6776" w:rsidP="000571B9">
            <w:pPr>
              <w:jc w:val="center"/>
            </w:pPr>
          </w:p>
        </w:tc>
        <w:tc>
          <w:tcPr>
            <w:tcW w:w="709" w:type="dxa"/>
            <w:vMerge/>
            <w:shd w:val="clear" w:color="auto" w:fill="auto"/>
          </w:tcPr>
          <w:p w14:paraId="3E792CD3" w14:textId="77777777" w:rsidR="002A6776" w:rsidRDefault="002A6776" w:rsidP="000571B9">
            <w:pPr>
              <w:jc w:val="center"/>
            </w:pPr>
          </w:p>
        </w:tc>
        <w:tc>
          <w:tcPr>
            <w:tcW w:w="992" w:type="dxa"/>
            <w:vMerge/>
          </w:tcPr>
          <w:p w14:paraId="49B963C8" w14:textId="77777777" w:rsidR="002A6776" w:rsidRPr="00FB4E19" w:rsidRDefault="002A6776" w:rsidP="000571B9">
            <w:pPr>
              <w:jc w:val="center"/>
            </w:pPr>
          </w:p>
        </w:tc>
        <w:tc>
          <w:tcPr>
            <w:tcW w:w="2410" w:type="dxa"/>
            <w:shd w:val="clear" w:color="auto" w:fill="FFFFFF"/>
            <w:vAlign w:val="center"/>
          </w:tcPr>
          <w:p w14:paraId="6835D448" w14:textId="277C4740"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Водостойкий</w:t>
            </w:r>
          </w:p>
        </w:tc>
        <w:tc>
          <w:tcPr>
            <w:tcW w:w="1559" w:type="dxa"/>
            <w:shd w:val="clear" w:color="auto" w:fill="FFFFFF"/>
            <w:vAlign w:val="center"/>
          </w:tcPr>
          <w:p w14:paraId="741DCC2F" w14:textId="05C27921" w:rsidR="002A6776"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Да </w:t>
            </w:r>
          </w:p>
        </w:tc>
        <w:tc>
          <w:tcPr>
            <w:tcW w:w="1134" w:type="dxa"/>
            <w:shd w:val="clear" w:color="auto" w:fill="auto"/>
            <w:vAlign w:val="center"/>
          </w:tcPr>
          <w:p w14:paraId="362F14D8" w14:textId="77777777" w:rsidR="002A6776" w:rsidRDefault="002A6776" w:rsidP="000571B9">
            <w:pPr>
              <w:jc w:val="center"/>
            </w:pPr>
          </w:p>
        </w:tc>
        <w:tc>
          <w:tcPr>
            <w:tcW w:w="1984" w:type="dxa"/>
            <w:vMerge/>
          </w:tcPr>
          <w:p w14:paraId="473F805B" w14:textId="77777777" w:rsidR="002A6776" w:rsidRPr="00FB4E19" w:rsidRDefault="002A6776" w:rsidP="000571B9"/>
        </w:tc>
        <w:tc>
          <w:tcPr>
            <w:tcW w:w="1571" w:type="dxa"/>
            <w:vMerge/>
            <w:vAlign w:val="center"/>
          </w:tcPr>
          <w:p w14:paraId="6A2BED63" w14:textId="77777777" w:rsidR="002A6776" w:rsidRPr="00FB4E19" w:rsidRDefault="002A6776" w:rsidP="000571B9"/>
        </w:tc>
      </w:tr>
      <w:tr w:rsidR="002A6776" w:rsidRPr="00FB4E19" w14:paraId="1C2944AF" w14:textId="77777777" w:rsidTr="00DB67B5">
        <w:trPr>
          <w:trHeight w:val="294"/>
        </w:trPr>
        <w:tc>
          <w:tcPr>
            <w:tcW w:w="704" w:type="dxa"/>
            <w:vMerge/>
            <w:shd w:val="clear" w:color="auto" w:fill="auto"/>
          </w:tcPr>
          <w:p w14:paraId="5C033527" w14:textId="77777777" w:rsidR="002A6776" w:rsidRPr="00FB4E19" w:rsidRDefault="002A6776" w:rsidP="0053458F">
            <w:pPr>
              <w:pStyle w:val="a6"/>
              <w:numPr>
                <w:ilvl w:val="0"/>
                <w:numId w:val="29"/>
              </w:numPr>
            </w:pPr>
          </w:p>
        </w:tc>
        <w:tc>
          <w:tcPr>
            <w:tcW w:w="2835" w:type="dxa"/>
            <w:vMerge/>
            <w:shd w:val="clear" w:color="auto" w:fill="auto"/>
          </w:tcPr>
          <w:p w14:paraId="021B03A5" w14:textId="77777777" w:rsidR="002A6776" w:rsidRPr="004D15F5" w:rsidRDefault="002A6776" w:rsidP="000571B9">
            <w:pPr>
              <w:jc w:val="center"/>
            </w:pPr>
          </w:p>
        </w:tc>
        <w:tc>
          <w:tcPr>
            <w:tcW w:w="1276" w:type="dxa"/>
            <w:vMerge/>
          </w:tcPr>
          <w:p w14:paraId="61679426" w14:textId="77777777" w:rsidR="002A6776" w:rsidRPr="00FB4E19" w:rsidRDefault="002A6776" w:rsidP="000571B9">
            <w:pPr>
              <w:jc w:val="center"/>
            </w:pPr>
          </w:p>
        </w:tc>
        <w:tc>
          <w:tcPr>
            <w:tcW w:w="709" w:type="dxa"/>
            <w:vMerge/>
            <w:shd w:val="clear" w:color="auto" w:fill="auto"/>
          </w:tcPr>
          <w:p w14:paraId="5DAB7363" w14:textId="77777777" w:rsidR="002A6776" w:rsidRDefault="002A6776" w:rsidP="000571B9">
            <w:pPr>
              <w:jc w:val="center"/>
            </w:pPr>
          </w:p>
        </w:tc>
        <w:tc>
          <w:tcPr>
            <w:tcW w:w="992" w:type="dxa"/>
            <w:vMerge/>
          </w:tcPr>
          <w:p w14:paraId="157677EE" w14:textId="77777777" w:rsidR="002A6776" w:rsidRPr="00FB4E19" w:rsidRDefault="002A6776" w:rsidP="000571B9">
            <w:pPr>
              <w:jc w:val="center"/>
            </w:pPr>
          </w:p>
        </w:tc>
        <w:tc>
          <w:tcPr>
            <w:tcW w:w="2410" w:type="dxa"/>
            <w:shd w:val="clear" w:color="auto" w:fill="FFFFFF"/>
            <w:vAlign w:val="center"/>
          </w:tcPr>
          <w:p w14:paraId="7CE3AC91" w14:textId="599BE88E"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Диэлектрическая защита</w:t>
            </w:r>
          </w:p>
        </w:tc>
        <w:tc>
          <w:tcPr>
            <w:tcW w:w="1559" w:type="dxa"/>
            <w:shd w:val="clear" w:color="auto" w:fill="FFFFFF"/>
            <w:vAlign w:val="center"/>
          </w:tcPr>
          <w:p w14:paraId="45601EFA" w14:textId="6225D3E9" w:rsidR="002A6776"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139130AB" w14:textId="77777777" w:rsidR="002A6776" w:rsidRDefault="002A6776" w:rsidP="000571B9">
            <w:pPr>
              <w:jc w:val="center"/>
            </w:pPr>
          </w:p>
        </w:tc>
        <w:tc>
          <w:tcPr>
            <w:tcW w:w="1984" w:type="dxa"/>
            <w:vMerge/>
          </w:tcPr>
          <w:p w14:paraId="4404CD6A" w14:textId="77777777" w:rsidR="002A6776" w:rsidRPr="00FB4E19" w:rsidRDefault="002A6776" w:rsidP="000571B9"/>
        </w:tc>
        <w:tc>
          <w:tcPr>
            <w:tcW w:w="1571" w:type="dxa"/>
            <w:vMerge/>
            <w:vAlign w:val="center"/>
          </w:tcPr>
          <w:p w14:paraId="07492551" w14:textId="77777777" w:rsidR="002A6776" w:rsidRPr="00FB4E19" w:rsidRDefault="002A6776" w:rsidP="000571B9"/>
        </w:tc>
      </w:tr>
      <w:tr w:rsidR="002A6776" w:rsidRPr="00FB4E19" w14:paraId="539BB8BA" w14:textId="77777777" w:rsidTr="00DB67B5">
        <w:trPr>
          <w:trHeight w:val="294"/>
        </w:trPr>
        <w:tc>
          <w:tcPr>
            <w:tcW w:w="704" w:type="dxa"/>
            <w:vMerge/>
            <w:shd w:val="clear" w:color="auto" w:fill="auto"/>
          </w:tcPr>
          <w:p w14:paraId="7D251DBA" w14:textId="77777777" w:rsidR="002A6776" w:rsidRPr="00FB4E19" w:rsidRDefault="002A6776" w:rsidP="0053458F">
            <w:pPr>
              <w:pStyle w:val="a6"/>
              <w:numPr>
                <w:ilvl w:val="0"/>
                <w:numId w:val="29"/>
              </w:numPr>
            </w:pPr>
          </w:p>
        </w:tc>
        <w:tc>
          <w:tcPr>
            <w:tcW w:w="2835" w:type="dxa"/>
            <w:vMerge/>
            <w:shd w:val="clear" w:color="auto" w:fill="auto"/>
          </w:tcPr>
          <w:p w14:paraId="13F27643" w14:textId="77777777" w:rsidR="002A6776" w:rsidRPr="004D15F5" w:rsidRDefault="002A6776" w:rsidP="000571B9">
            <w:pPr>
              <w:jc w:val="center"/>
            </w:pPr>
          </w:p>
        </w:tc>
        <w:tc>
          <w:tcPr>
            <w:tcW w:w="1276" w:type="dxa"/>
            <w:vMerge/>
          </w:tcPr>
          <w:p w14:paraId="57AFAE66" w14:textId="77777777" w:rsidR="002A6776" w:rsidRPr="00FB4E19" w:rsidRDefault="002A6776" w:rsidP="000571B9">
            <w:pPr>
              <w:jc w:val="center"/>
            </w:pPr>
          </w:p>
        </w:tc>
        <w:tc>
          <w:tcPr>
            <w:tcW w:w="709" w:type="dxa"/>
            <w:vMerge/>
            <w:shd w:val="clear" w:color="auto" w:fill="auto"/>
          </w:tcPr>
          <w:p w14:paraId="09C25287" w14:textId="77777777" w:rsidR="002A6776" w:rsidRDefault="002A6776" w:rsidP="000571B9">
            <w:pPr>
              <w:jc w:val="center"/>
            </w:pPr>
          </w:p>
        </w:tc>
        <w:tc>
          <w:tcPr>
            <w:tcW w:w="992" w:type="dxa"/>
            <w:vMerge/>
          </w:tcPr>
          <w:p w14:paraId="7EE4C5DA" w14:textId="77777777" w:rsidR="002A6776" w:rsidRPr="00FB4E19" w:rsidRDefault="002A6776" w:rsidP="000571B9">
            <w:pPr>
              <w:jc w:val="center"/>
            </w:pPr>
          </w:p>
        </w:tc>
        <w:tc>
          <w:tcPr>
            <w:tcW w:w="2410" w:type="dxa"/>
            <w:shd w:val="clear" w:color="auto" w:fill="FFFFFF"/>
            <w:vAlign w:val="center"/>
          </w:tcPr>
          <w:p w14:paraId="298740F8" w14:textId="44E82B82"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Класс консистенции (NLGI)</w:t>
            </w:r>
          </w:p>
        </w:tc>
        <w:tc>
          <w:tcPr>
            <w:tcW w:w="1559" w:type="dxa"/>
            <w:shd w:val="clear" w:color="auto" w:fill="FFFFFF"/>
            <w:vAlign w:val="center"/>
          </w:tcPr>
          <w:p w14:paraId="44D43ED6" w14:textId="0DA8D510" w:rsidR="002A6776" w:rsidRDefault="002A6776" w:rsidP="008B7EBF">
            <w:pPr>
              <w:pStyle w:val="aff5"/>
              <w:spacing w:before="0" w:beforeAutospacing="0" w:after="0" w:afterAutospacing="0"/>
              <w:rPr>
                <w:rFonts w:ascii="Times New Roman" w:eastAsia="Times New Roman" w:hAnsi="Times New Roman"/>
                <w:lang w:val="ru-RU"/>
              </w:rPr>
            </w:pPr>
            <w:r>
              <w:rPr>
                <w:rFonts w:ascii="Times New Roman" w:eastAsia="Times New Roman" w:hAnsi="Times New Roman"/>
                <w:lang w:val="ru-RU"/>
              </w:rPr>
              <w:t xml:space="preserve"> </w:t>
            </w:r>
            <w:r w:rsidRPr="008B7EBF">
              <w:rPr>
                <w:rFonts w:ascii="Times New Roman" w:eastAsia="Times New Roman" w:hAnsi="Times New Roman"/>
                <w:lang w:val="ru-RU"/>
              </w:rPr>
              <w:t>00 - жидкая</w:t>
            </w:r>
          </w:p>
        </w:tc>
        <w:tc>
          <w:tcPr>
            <w:tcW w:w="1134" w:type="dxa"/>
            <w:shd w:val="clear" w:color="auto" w:fill="auto"/>
            <w:vAlign w:val="center"/>
          </w:tcPr>
          <w:p w14:paraId="1D7B824B" w14:textId="77777777" w:rsidR="002A6776" w:rsidRDefault="002A6776" w:rsidP="000571B9">
            <w:pPr>
              <w:jc w:val="center"/>
            </w:pPr>
          </w:p>
        </w:tc>
        <w:tc>
          <w:tcPr>
            <w:tcW w:w="1984" w:type="dxa"/>
            <w:vMerge/>
          </w:tcPr>
          <w:p w14:paraId="264235F7" w14:textId="77777777" w:rsidR="002A6776" w:rsidRPr="00FB4E19" w:rsidRDefault="002A6776" w:rsidP="000571B9"/>
        </w:tc>
        <w:tc>
          <w:tcPr>
            <w:tcW w:w="1571" w:type="dxa"/>
            <w:vMerge/>
            <w:vAlign w:val="center"/>
          </w:tcPr>
          <w:p w14:paraId="551CF97B" w14:textId="77777777" w:rsidR="002A6776" w:rsidRPr="00FB4E19" w:rsidRDefault="002A6776" w:rsidP="000571B9"/>
        </w:tc>
      </w:tr>
      <w:tr w:rsidR="002A6776" w:rsidRPr="00FB4E19" w14:paraId="0FA56E31" w14:textId="77777777" w:rsidTr="00DB67B5">
        <w:trPr>
          <w:trHeight w:val="294"/>
        </w:trPr>
        <w:tc>
          <w:tcPr>
            <w:tcW w:w="704" w:type="dxa"/>
            <w:vMerge/>
            <w:shd w:val="clear" w:color="auto" w:fill="auto"/>
          </w:tcPr>
          <w:p w14:paraId="519AF2AD" w14:textId="77777777" w:rsidR="002A6776" w:rsidRPr="00FB4E19" w:rsidRDefault="002A6776" w:rsidP="0053458F">
            <w:pPr>
              <w:pStyle w:val="a6"/>
              <w:numPr>
                <w:ilvl w:val="0"/>
                <w:numId w:val="29"/>
              </w:numPr>
            </w:pPr>
          </w:p>
        </w:tc>
        <w:tc>
          <w:tcPr>
            <w:tcW w:w="2835" w:type="dxa"/>
            <w:vMerge/>
            <w:shd w:val="clear" w:color="auto" w:fill="auto"/>
          </w:tcPr>
          <w:p w14:paraId="405CB508" w14:textId="77777777" w:rsidR="002A6776" w:rsidRPr="004D15F5" w:rsidRDefault="002A6776" w:rsidP="000571B9">
            <w:pPr>
              <w:jc w:val="center"/>
            </w:pPr>
          </w:p>
        </w:tc>
        <w:tc>
          <w:tcPr>
            <w:tcW w:w="1276" w:type="dxa"/>
            <w:vMerge/>
          </w:tcPr>
          <w:p w14:paraId="3F99DA1C" w14:textId="77777777" w:rsidR="002A6776" w:rsidRPr="00FB4E19" w:rsidRDefault="002A6776" w:rsidP="000571B9">
            <w:pPr>
              <w:jc w:val="center"/>
            </w:pPr>
          </w:p>
        </w:tc>
        <w:tc>
          <w:tcPr>
            <w:tcW w:w="709" w:type="dxa"/>
            <w:vMerge/>
            <w:shd w:val="clear" w:color="auto" w:fill="auto"/>
          </w:tcPr>
          <w:p w14:paraId="0C5134B9" w14:textId="77777777" w:rsidR="002A6776" w:rsidRDefault="002A6776" w:rsidP="000571B9">
            <w:pPr>
              <w:jc w:val="center"/>
            </w:pPr>
          </w:p>
        </w:tc>
        <w:tc>
          <w:tcPr>
            <w:tcW w:w="992" w:type="dxa"/>
            <w:vMerge/>
          </w:tcPr>
          <w:p w14:paraId="22605ACD" w14:textId="77777777" w:rsidR="002A6776" w:rsidRPr="00FB4E19" w:rsidRDefault="002A6776" w:rsidP="000571B9">
            <w:pPr>
              <w:jc w:val="center"/>
            </w:pPr>
          </w:p>
        </w:tc>
        <w:tc>
          <w:tcPr>
            <w:tcW w:w="2410" w:type="dxa"/>
            <w:shd w:val="clear" w:color="auto" w:fill="FFFFFF"/>
            <w:vAlign w:val="center"/>
          </w:tcPr>
          <w:p w14:paraId="658829C9" w14:textId="78D1294A"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Минимальная рабочая температура</w:t>
            </w:r>
          </w:p>
        </w:tc>
        <w:tc>
          <w:tcPr>
            <w:tcW w:w="1559" w:type="dxa"/>
            <w:shd w:val="clear" w:color="auto" w:fill="FFFFFF"/>
            <w:vAlign w:val="center"/>
          </w:tcPr>
          <w:p w14:paraId="33B7F084" w14:textId="46C129DB" w:rsidR="002A6776"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- 50</w:t>
            </w:r>
          </w:p>
        </w:tc>
        <w:tc>
          <w:tcPr>
            <w:tcW w:w="1134" w:type="dxa"/>
            <w:shd w:val="clear" w:color="auto" w:fill="auto"/>
            <w:vAlign w:val="center"/>
          </w:tcPr>
          <w:p w14:paraId="3292D265" w14:textId="434F8F13" w:rsidR="002A6776" w:rsidRDefault="002A6776" w:rsidP="000571B9">
            <w:pPr>
              <w:jc w:val="center"/>
            </w:pPr>
            <w:r w:rsidRPr="008B7EBF">
              <w:t>°C</w:t>
            </w:r>
          </w:p>
        </w:tc>
        <w:tc>
          <w:tcPr>
            <w:tcW w:w="1984" w:type="dxa"/>
            <w:vMerge/>
          </w:tcPr>
          <w:p w14:paraId="459E2962" w14:textId="77777777" w:rsidR="002A6776" w:rsidRPr="00FB4E19" w:rsidRDefault="002A6776" w:rsidP="000571B9"/>
        </w:tc>
        <w:tc>
          <w:tcPr>
            <w:tcW w:w="1571" w:type="dxa"/>
            <w:vMerge/>
            <w:vAlign w:val="center"/>
          </w:tcPr>
          <w:p w14:paraId="5FA67362" w14:textId="77777777" w:rsidR="002A6776" w:rsidRPr="00FB4E19" w:rsidRDefault="002A6776" w:rsidP="000571B9"/>
        </w:tc>
      </w:tr>
      <w:tr w:rsidR="002A6776" w:rsidRPr="00FB4E19" w14:paraId="7EACCD9B" w14:textId="77777777" w:rsidTr="00DB67B5">
        <w:trPr>
          <w:trHeight w:val="294"/>
        </w:trPr>
        <w:tc>
          <w:tcPr>
            <w:tcW w:w="704" w:type="dxa"/>
            <w:vMerge/>
            <w:shd w:val="clear" w:color="auto" w:fill="auto"/>
          </w:tcPr>
          <w:p w14:paraId="1B8D00D9" w14:textId="77777777" w:rsidR="002A6776" w:rsidRPr="00FB4E19" w:rsidRDefault="002A6776" w:rsidP="0053458F">
            <w:pPr>
              <w:pStyle w:val="a6"/>
              <w:numPr>
                <w:ilvl w:val="0"/>
                <w:numId w:val="29"/>
              </w:numPr>
            </w:pPr>
          </w:p>
        </w:tc>
        <w:tc>
          <w:tcPr>
            <w:tcW w:w="2835" w:type="dxa"/>
            <w:vMerge/>
            <w:shd w:val="clear" w:color="auto" w:fill="auto"/>
          </w:tcPr>
          <w:p w14:paraId="0B6645E0" w14:textId="77777777" w:rsidR="002A6776" w:rsidRPr="004D15F5" w:rsidRDefault="002A6776" w:rsidP="000571B9">
            <w:pPr>
              <w:jc w:val="center"/>
            </w:pPr>
          </w:p>
        </w:tc>
        <w:tc>
          <w:tcPr>
            <w:tcW w:w="1276" w:type="dxa"/>
            <w:vMerge/>
          </w:tcPr>
          <w:p w14:paraId="6D9348F6" w14:textId="77777777" w:rsidR="002A6776" w:rsidRPr="00FB4E19" w:rsidRDefault="002A6776" w:rsidP="000571B9">
            <w:pPr>
              <w:jc w:val="center"/>
            </w:pPr>
          </w:p>
        </w:tc>
        <w:tc>
          <w:tcPr>
            <w:tcW w:w="709" w:type="dxa"/>
            <w:vMerge/>
            <w:shd w:val="clear" w:color="auto" w:fill="auto"/>
          </w:tcPr>
          <w:p w14:paraId="4662F41C" w14:textId="77777777" w:rsidR="002A6776" w:rsidRDefault="002A6776" w:rsidP="000571B9">
            <w:pPr>
              <w:jc w:val="center"/>
            </w:pPr>
          </w:p>
        </w:tc>
        <w:tc>
          <w:tcPr>
            <w:tcW w:w="992" w:type="dxa"/>
            <w:vMerge/>
          </w:tcPr>
          <w:p w14:paraId="5D3BC1FE" w14:textId="77777777" w:rsidR="002A6776" w:rsidRPr="00FB4E19" w:rsidRDefault="002A6776" w:rsidP="000571B9">
            <w:pPr>
              <w:jc w:val="center"/>
            </w:pPr>
          </w:p>
        </w:tc>
        <w:tc>
          <w:tcPr>
            <w:tcW w:w="2410" w:type="dxa"/>
            <w:shd w:val="clear" w:color="auto" w:fill="FFFFFF"/>
            <w:vAlign w:val="center"/>
          </w:tcPr>
          <w:p w14:paraId="588E15B9" w14:textId="70A9B772"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Максимальная температура применения</w:t>
            </w:r>
          </w:p>
        </w:tc>
        <w:tc>
          <w:tcPr>
            <w:tcW w:w="1559" w:type="dxa"/>
            <w:shd w:val="clear" w:color="auto" w:fill="FFFFFF"/>
            <w:vAlign w:val="center"/>
          </w:tcPr>
          <w:p w14:paraId="5DE43BFD" w14:textId="33FC6CA2" w:rsidR="002A6776"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50</w:t>
            </w:r>
          </w:p>
        </w:tc>
        <w:tc>
          <w:tcPr>
            <w:tcW w:w="1134" w:type="dxa"/>
            <w:shd w:val="clear" w:color="auto" w:fill="auto"/>
            <w:vAlign w:val="center"/>
          </w:tcPr>
          <w:p w14:paraId="17DE3453" w14:textId="1EE571D7" w:rsidR="002A6776" w:rsidRDefault="002A6776" w:rsidP="000571B9">
            <w:pPr>
              <w:jc w:val="center"/>
            </w:pPr>
            <w:r w:rsidRPr="008B7EBF">
              <w:t>°C</w:t>
            </w:r>
          </w:p>
        </w:tc>
        <w:tc>
          <w:tcPr>
            <w:tcW w:w="1984" w:type="dxa"/>
            <w:vMerge/>
          </w:tcPr>
          <w:p w14:paraId="428A1EB5" w14:textId="77777777" w:rsidR="002A6776" w:rsidRPr="00FB4E19" w:rsidRDefault="002A6776" w:rsidP="000571B9"/>
        </w:tc>
        <w:tc>
          <w:tcPr>
            <w:tcW w:w="1571" w:type="dxa"/>
            <w:vMerge/>
            <w:vAlign w:val="center"/>
          </w:tcPr>
          <w:p w14:paraId="47C8D554" w14:textId="77777777" w:rsidR="002A6776" w:rsidRPr="00FB4E19" w:rsidRDefault="002A6776" w:rsidP="000571B9"/>
        </w:tc>
      </w:tr>
      <w:tr w:rsidR="002A6776" w:rsidRPr="00FB4E19" w14:paraId="390F8BD4" w14:textId="77777777" w:rsidTr="00DB67B5">
        <w:trPr>
          <w:trHeight w:val="294"/>
        </w:trPr>
        <w:tc>
          <w:tcPr>
            <w:tcW w:w="704" w:type="dxa"/>
            <w:vMerge/>
            <w:shd w:val="clear" w:color="auto" w:fill="auto"/>
          </w:tcPr>
          <w:p w14:paraId="5E6757D2" w14:textId="77777777" w:rsidR="002A6776" w:rsidRPr="00FB4E19" w:rsidRDefault="002A6776" w:rsidP="0053458F">
            <w:pPr>
              <w:pStyle w:val="a6"/>
              <w:numPr>
                <w:ilvl w:val="0"/>
                <w:numId w:val="29"/>
              </w:numPr>
            </w:pPr>
          </w:p>
        </w:tc>
        <w:tc>
          <w:tcPr>
            <w:tcW w:w="2835" w:type="dxa"/>
            <w:vMerge/>
            <w:shd w:val="clear" w:color="auto" w:fill="auto"/>
          </w:tcPr>
          <w:p w14:paraId="3DA0F752" w14:textId="77777777" w:rsidR="002A6776" w:rsidRPr="004D15F5" w:rsidRDefault="002A6776" w:rsidP="000571B9">
            <w:pPr>
              <w:jc w:val="center"/>
            </w:pPr>
          </w:p>
        </w:tc>
        <w:tc>
          <w:tcPr>
            <w:tcW w:w="1276" w:type="dxa"/>
            <w:vMerge/>
          </w:tcPr>
          <w:p w14:paraId="633CCB12" w14:textId="77777777" w:rsidR="002A6776" w:rsidRPr="00FB4E19" w:rsidRDefault="002A6776" w:rsidP="000571B9">
            <w:pPr>
              <w:jc w:val="center"/>
            </w:pPr>
          </w:p>
        </w:tc>
        <w:tc>
          <w:tcPr>
            <w:tcW w:w="709" w:type="dxa"/>
            <w:vMerge/>
            <w:shd w:val="clear" w:color="auto" w:fill="auto"/>
          </w:tcPr>
          <w:p w14:paraId="2E4759EA" w14:textId="77777777" w:rsidR="002A6776" w:rsidRDefault="002A6776" w:rsidP="000571B9">
            <w:pPr>
              <w:jc w:val="center"/>
            </w:pPr>
          </w:p>
        </w:tc>
        <w:tc>
          <w:tcPr>
            <w:tcW w:w="992" w:type="dxa"/>
            <w:vMerge/>
          </w:tcPr>
          <w:p w14:paraId="025140D3" w14:textId="77777777" w:rsidR="002A6776" w:rsidRPr="00FB4E19" w:rsidRDefault="002A6776" w:rsidP="000571B9">
            <w:pPr>
              <w:jc w:val="center"/>
            </w:pPr>
          </w:p>
        </w:tc>
        <w:tc>
          <w:tcPr>
            <w:tcW w:w="2410" w:type="dxa"/>
            <w:shd w:val="clear" w:color="auto" w:fill="FFFFFF"/>
            <w:vAlign w:val="center"/>
          </w:tcPr>
          <w:p w14:paraId="023097D4" w14:textId="08716855"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Состав</w:t>
            </w:r>
          </w:p>
        </w:tc>
        <w:tc>
          <w:tcPr>
            <w:tcW w:w="1559" w:type="dxa"/>
            <w:shd w:val="clear" w:color="auto" w:fill="FFFFFF"/>
            <w:vAlign w:val="center"/>
          </w:tcPr>
          <w:p w14:paraId="1D3D43D6" w14:textId="13A6A072" w:rsidR="002A6776"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АЛИФАТИЧЕСКИЕ УГЛЕВОДОРОДЫ &amp;gt;30%, МИНЕРАЛЬНОЕ МАСЛО 15-30%, ИНГИБИТОР КОРРОЗИИ &amp;lt;5%, АРОМАТИЗАТОР &amp;lt;5%, ФУНКЦИОНАЛЬНЫЕ ДОБАВКИ &amp;lt;5%, ОЗОНОБЕЗОПАСНЫЙ ПРОПЕЛЛЕНТ &amp;lt;5%.</w:t>
            </w:r>
          </w:p>
        </w:tc>
        <w:tc>
          <w:tcPr>
            <w:tcW w:w="1134" w:type="dxa"/>
            <w:shd w:val="clear" w:color="auto" w:fill="auto"/>
            <w:vAlign w:val="center"/>
          </w:tcPr>
          <w:p w14:paraId="52602C79" w14:textId="77777777" w:rsidR="002A6776" w:rsidRDefault="002A6776" w:rsidP="000571B9">
            <w:pPr>
              <w:jc w:val="center"/>
            </w:pPr>
          </w:p>
        </w:tc>
        <w:tc>
          <w:tcPr>
            <w:tcW w:w="1984" w:type="dxa"/>
            <w:vMerge/>
          </w:tcPr>
          <w:p w14:paraId="4E96F7F2" w14:textId="77777777" w:rsidR="002A6776" w:rsidRPr="00FB4E19" w:rsidRDefault="002A6776" w:rsidP="000571B9"/>
        </w:tc>
        <w:tc>
          <w:tcPr>
            <w:tcW w:w="1571" w:type="dxa"/>
            <w:vMerge/>
            <w:vAlign w:val="center"/>
          </w:tcPr>
          <w:p w14:paraId="10B2DE87" w14:textId="77777777" w:rsidR="002A6776" w:rsidRPr="00FB4E19" w:rsidRDefault="002A6776" w:rsidP="000571B9"/>
        </w:tc>
      </w:tr>
      <w:tr w:rsidR="002A6776" w:rsidRPr="00FB4E19" w14:paraId="4F46E0B6" w14:textId="77777777" w:rsidTr="00DB67B5">
        <w:trPr>
          <w:trHeight w:val="294"/>
        </w:trPr>
        <w:tc>
          <w:tcPr>
            <w:tcW w:w="704" w:type="dxa"/>
            <w:vMerge/>
            <w:shd w:val="clear" w:color="auto" w:fill="auto"/>
          </w:tcPr>
          <w:p w14:paraId="105AAB7D" w14:textId="77777777" w:rsidR="002A6776" w:rsidRPr="00FB4E19" w:rsidRDefault="002A6776" w:rsidP="0053458F">
            <w:pPr>
              <w:pStyle w:val="a6"/>
              <w:numPr>
                <w:ilvl w:val="0"/>
                <w:numId w:val="29"/>
              </w:numPr>
            </w:pPr>
          </w:p>
        </w:tc>
        <w:tc>
          <w:tcPr>
            <w:tcW w:w="2835" w:type="dxa"/>
            <w:vMerge/>
            <w:shd w:val="clear" w:color="auto" w:fill="auto"/>
          </w:tcPr>
          <w:p w14:paraId="01719442" w14:textId="77777777" w:rsidR="002A6776" w:rsidRPr="004D15F5" w:rsidRDefault="002A6776" w:rsidP="000571B9">
            <w:pPr>
              <w:jc w:val="center"/>
            </w:pPr>
          </w:p>
        </w:tc>
        <w:tc>
          <w:tcPr>
            <w:tcW w:w="1276" w:type="dxa"/>
            <w:vMerge/>
          </w:tcPr>
          <w:p w14:paraId="7D516424" w14:textId="77777777" w:rsidR="002A6776" w:rsidRPr="00FB4E19" w:rsidRDefault="002A6776" w:rsidP="000571B9">
            <w:pPr>
              <w:jc w:val="center"/>
            </w:pPr>
          </w:p>
        </w:tc>
        <w:tc>
          <w:tcPr>
            <w:tcW w:w="709" w:type="dxa"/>
            <w:vMerge/>
            <w:shd w:val="clear" w:color="auto" w:fill="auto"/>
          </w:tcPr>
          <w:p w14:paraId="367BB3D0" w14:textId="77777777" w:rsidR="002A6776" w:rsidRDefault="002A6776" w:rsidP="000571B9">
            <w:pPr>
              <w:jc w:val="center"/>
            </w:pPr>
          </w:p>
        </w:tc>
        <w:tc>
          <w:tcPr>
            <w:tcW w:w="992" w:type="dxa"/>
            <w:vMerge/>
          </w:tcPr>
          <w:p w14:paraId="42AE05CF" w14:textId="77777777" w:rsidR="002A6776" w:rsidRPr="00FB4E19" w:rsidRDefault="002A6776" w:rsidP="000571B9">
            <w:pPr>
              <w:jc w:val="center"/>
            </w:pPr>
          </w:p>
        </w:tc>
        <w:tc>
          <w:tcPr>
            <w:tcW w:w="2410" w:type="dxa"/>
            <w:shd w:val="clear" w:color="auto" w:fill="FFFFFF"/>
            <w:vAlign w:val="center"/>
          </w:tcPr>
          <w:p w14:paraId="2921A879" w14:textId="7F32D84F"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sidRPr="008B7EBF">
              <w:rPr>
                <w:rFonts w:ascii="Times New Roman" w:eastAsia="Times New Roman" w:hAnsi="Times New Roman"/>
                <w:lang w:val="ru-RU"/>
              </w:rPr>
              <w:t>Тип продукта</w:t>
            </w:r>
          </w:p>
        </w:tc>
        <w:tc>
          <w:tcPr>
            <w:tcW w:w="1559" w:type="dxa"/>
            <w:shd w:val="clear" w:color="auto" w:fill="FFFFFF"/>
            <w:vAlign w:val="center"/>
          </w:tcPr>
          <w:p w14:paraId="0B48EE5F" w14:textId="18DDE98F" w:rsidR="002A6776" w:rsidRDefault="002A6776" w:rsidP="008B7EBF">
            <w:pPr>
              <w:pStyle w:val="aff5"/>
              <w:spacing w:before="0" w:beforeAutospacing="0" w:after="0" w:afterAutospacing="0"/>
              <w:rPr>
                <w:rFonts w:ascii="Times New Roman" w:eastAsia="Times New Roman" w:hAnsi="Times New Roman"/>
                <w:lang w:val="ru-RU"/>
              </w:rPr>
            </w:pPr>
            <w:r>
              <w:rPr>
                <w:rFonts w:ascii="Times New Roman" w:eastAsia="Times New Roman" w:hAnsi="Times New Roman"/>
                <w:lang w:val="ru-RU"/>
              </w:rPr>
              <w:t xml:space="preserve">   </w:t>
            </w:r>
            <w:r w:rsidRPr="008B7EBF">
              <w:rPr>
                <w:rFonts w:ascii="Times New Roman" w:eastAsia="Times New Roman" w:hAnsi="Times New Roman"/>
                <w:lang w:val="ru-RU"/>
              </w:rPr>
              <w:t>Смазка универсальная</w:t>
            </w:r>
          </w:p>
        </w:tc>
        <w:tc>
          <w:tcPr>
            <w:tcW w:w="1134" w:type="dxa"/>
            <w:shd w:val="clear" w:color="auto" w:fill="auto"/>
            <w:vAlign w:val="center"/>
          </w:tcPr>
          <w:p w14:paraId="07ED5FC6" w14:textId="77777777" w:rsidR="002A6776" w:rsidRDefault="002A6776" w:rsidP="000571B9">
            <w:pPr>
              <w:jc w:val="center"/>
            </w:pPr>
          </w:p>
        </w:tc>
        <w:tc>
          <w:tcPr>
            <w:tcW w:w="1984" w:type="dxa"/>
            <w:vMerge/>
          </w:tcPr>
          <w:p w14:paraId="387FD751" w14:textId="77777777" w:rsidR="002A6776" w:rsidRPr="00FB4E19" w:rsidRDefault="002A6776" w:rsidP="000571B9"/>
        </w:tc>
        <w:tc>
          <w:tcPr>
            <w:tcW w:w="1571" w:type="dxa"/>
            <w:vMerge/>
            <w:vAlign w:val="center"/>
          </w:tcPr>
          <w:p w14:paraId="1B741499" w14:textId="77777777" w:rsidR="002A6776" w:rsidRPr="00FB4E19" w:rsidRDefault="002A6776" w:rsidP="000571B9"/>
        </w:tc>
      </w:tr>
      <w:tr w:rsidR="002A6776" w:rsidRPr="00FB4E19" w14:paraId="4F728F70" w14:textId="77777777" w:rsidTr="00DB67B5">
        <w:trPr>
          <w:trHeight w:val="294"/>
        </w:trPr>
        <w:tc>
          <w:tcPr>
            <w:tcW w:w="704" w:type="dxa"/>
            <w:vMerge/>
            <w:shd w:val="clear" w:color="auto" w:fill="auto"/>
          </w:tcPr>
          <w:p w14:paraId="0FAC0CEF" w14:textId="77777777" w:rsidR="002A6776" w:rsidRPr="00FB4E19" w:rsidRDefault="002A6776" w:rsidP="0053458F">
            <w:pPr>
              <w:pStyle w:val="a6"/>
              <w:numPr>
                <w:ilvl w:val="0"/>
                <w:numId w:val="29"/>
              </w:numPr>
            </w:pPr>
          </w:p>
        </w:tc>
        <w:tc>
          <w:tcPr>
            <w:tcW w:w="2835" w:type="dxa"/>
            <w:vMerge/>
            <w:shd w:val="clear" w:color="auto" w:fill="auto"/>
          </w:tcPr>
          <w:p w14:paraId="5678D522" w14:textId="77777777" w:rsidR="002A6776" w:rsidRPr="004D15F5" w:rsidRDefault="002A6776" w:rsidP="000571B9">
            <w:pPr>
              <w:jc w:val="center"/>
            </w:pPr>
          </w:p>
        </w:tc>
        <w:tc>
          <w:tcPr>
            <w:tcW w:w="1276" w:type="dxa"/>
            <w:vMerge/>
          </w:tcPr>
          <w:p w14:paraId="74956EE9" w14:textId="77777777" w:rsidR="002A6776" w:rsidRPr="00FB4E19" w:rsidRDefault="002A6776" w:rsidP="000571B9">
            <w:pPr>
              <w:jc w:val="center"/>
            </w:pPr>
          </w:p>
        </w:tc>
        <w:tc>
          <w:tcPr>
            <w:tcW w:w="709" w:type="dxa"/>
            <w:vMerge/>
            <w:shd w:val="clear" w:color="auto" w:fill="auto"/>
          </w:tcPr>
          <w:p w14:paraId="23CCE0A0" w14:textId="77777777" w:rsidR="002A6776" w:rsidRDefault="002A6776" w:rsidP="000571B9">
            <w:pPr>
              <w:jc w:val="center"/>
            </w:pPr>
          </w:p>
        </w:tc>
        <w:tc>
          <w:tcPr>
            <w:tcW w:w="992" w:type="dxa"/>
            <w:vMerge/>
          </w:tcPr>
          <w:p w14:paraId="05D216E5" w14:textId="77777777" w:rsidR="002A6776" w:rsidRPr="00FB4E19" w:rsidRDefault="002A6776" w:rsidP="000571B9">
            <w:pPr>
              <w:jc w:val="center"/>
            </w:pPr>
          </w:p>
        </w:tc>
        <w:tc>
          <w:tcPr>
            <w:tcW w:w="2410" w:type="dxa"/>
            <w:shd w:val="clear" w:color="auto" w:fill="FFFFFF"/>
            <w:vAlign w:val="center"/>
          </w:tcPr>
          <w:p w14:paraId="67C50E94" w14:textId="536B3040" w:rsidR="002A6776" w:rsidRPr="00AB7354" w:rsidRDefault="002A6776"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Вес </w:t>
            </w:r>
          </w:p>
        </w:tc>
        <w:tc>
          <w:tcPr>
            <w:tcW w:w="1559" w:type="dxa"/>
            <w:shd w:val="clear" w:color="auto" w:fill="FFFFFF"/>
            <w:vAlign w:val="center"/>
          </w:tcPr>
          <w:p w14:paraId="0DCD373C" w14:textId="3DAFF826" w:rsidR="002A6776" w:rsidRDefault="00417A48"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2A6776">
              <w:rPr>
                <w:rFonts w:ascii="Times New Roman" w:eastAsia="Times New Roman" w:hAnsi="Times New Roman"/>
                <w:lang w:val="ru-RU"/>
              </w:rPr>
              <w:t>0,248</w:t>
            </w:r>
          </w:p>
        </w:tc>
        <w:tc>
          <w:tcPr>
            <w:tcW w:w="1134" w:type="dxa"/>
            <w:shd w:val="clear" w:color="auto" w:fill="auto"/>
            <w:vAlign w:val="center"/>
          </w:tcPr>
          <w:p w14:paraId="14CCA8C1" w14:textId="29F83562" w:rsidR="002A6776" w:rsidRDefault="002A6776" w:rsidP="000571B9">
            <w:pPr>
              <w:jc w:val="center"/>
            </w:pPr>
            <w:r>
              <w:t xml:space="preserve">Килограмм </w:t>
            </w:r>
          </w:p>
        </w:tc>
        <w:tc>
          <w:tcPr>
            <w:tcW w:w="1984" w:type="dxa"/>
            <w:vMerge/>
          </w:tcPr>
          <w:p w14:paraId="0A72B12F" w14:textId="77777777" w:rsidR="002A6776" w:rsidRPr="00FB4E19" w:rsidRDefault="002A6776" w:rsidP="000571B9"/>
        </w:tc>
        <w:tc>
          <w:tcPr>
            <w:tcW w:w="1571" w:type="dxa"/>
            <w:vMerge/>
            <w:vAlign w:val="center"/>
          </w:tcPr>
          <w:p w14:paraId="6D040CF9" w14:textId="77777777" w:rsidR="002A6776" w:rsidRPr="00FB4E19" w:rsidRDefault="002A6776" w:rsidP="000571B9"/>
        </w:tc>
      </w:tr>
      <w:tr w:rsidR="002832A5" w:rsidRPr="00FB4E19" w14:paraId="43013BC9" w14:textId="77777777" w:rsidTr="00DB67B5">
        <w:trPr>
          <w:trHeight w:val="294"/>
        </w:trPr>
        <w:tc>
          <w:tcPr>
            <w:tcW w:w="704" w:type="dxa"/>
            <w:vMerge w:val="restart"/>
            <w:shd w:val="clear" w:color="auto" w:fill="auto"/>
          </w:tcPr>
          <w:p w14:paraId="3D934B2B" w14:textId="7298583A" w:rsidR="002832A5" w:rsidRPr="00FB4E19" w:rsidRDefault="002832A5" w:rsidP="0053458F">
            <w:pPr>
              <w:pStyle w:val="a6"/>
              <w:numPr>
                <w:ilvl w:val="0"/>
                <w:numId w:val="29"/>
              </w:numPr>
            </w:pPr>
          </w:p>
        </w:tc>
        <w:tc>
          <w:tcPr>
            <w:tcW w:w="2835" w:type="dxa"/>
            <w:vMerge w:val="restart"/>
            <w:shd w:val="clear" w:color="auto" w:fill="auto"/>
          </w:tcPr>
          <w:p w14:paraId="04FC5865" w14:textId="77777777" w:rsidR="00417A48" w:rsidRDefault="00417A48" w:rsidP="000571B9">
            <w:pPr>
              <w:jc w:val="center"/>
            </w:pPr>
            <w:r>
              <w:t>20.59.41.000 — Материалы смазочные</w:t>
            </w:r>
          </w:p>
          <w:p w14:paraId="72B45452" w14:textId="77777777" w:rsidR="00417A48" w:rsidRDefault="00417A48" w:rsidP="000571B9">
            <w:pPr>
              <w:jc w:val="center"/>
            </w:pPr>
          </w:p>
          <w:p w14:paraId="6A109C93" w14:textId="3F3DDE06" w:rsidR="002832A5" w:rsidRDefault="002832A5" w:rsidP="000571B9">
            <w:pPr>
              <w:jc w:val="center"/>
            </w:pPr>
            <w:r w:rsidRPr="00922769">
              <w:t>Универсальная смазка WD-40 794748, 100 мл</w:t>
            </w:r>
            <w:r w:rsidR="00417A48">
              <w:t xml:space="preserve"> или эквивалент</w:t>
            </w:r>
          </w:p>
          <w:p w14:paraId="56B7873D" w14:textId="16DF0157" w:rsidR="002832A5" w:rsidRPr="004D15F5" w:rsidRDefault="002832A5" w:rsidP="000571B9">
            <w:pPr>
              <w:jc w:val="center"/>
            </w:pPr>
            <w:r>
              <w:rPr>
                <w:noProof/>
              </w:rPr>
              <w:drawing>
                <wp:inline distT="0" distB="0" distL="0" distR="0" wp14:anchorId="044316B7" wp14:editId="3EC20CE3">
                  <wp:extent cx="1663065" cy="22167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3065" cy="2216785"/>
                          </a:xfrm>
                          <a:prstGeom prst="rect">
                            <a:avLst/>
                          </a:prstGeom>
                        </pic:spPr>
                      </pic:pic>
                    </a:graphicData>
                  </a:graphic>
                </wp:inline>
              </w:drawing>
            </w:r>
          </w:p>
        </w:tc>
        <w:tc>
          <w:tcPr>
            <w:tcW w:w="1276" w:type="dxa"/>
            <w:vMerge w:val="restart"/>
          </w:tcPr>
          <w:p w14:paraId="59CC1F1A" w14:textId="77777777" w:rsidR="002832A5" w:rsidRPr="00FB4E19" w:rsidRDefault="002832A5" w:rsidP="000571B9">
            <w:pPr>
              <w:jc w:val="center"/>
            </w:pPr>
          </w:p>
        </w:tc>
        <w:tc>
          <w:tcPr>
            <w:tcW w:w="709" w:type="dxa"/>
            <w:vMerge w:val="restart"/>
            <w:shd w:val="clear" w:color="auto" w:fill="auto"/>
          </w:tcPr>
          <w:p w14:paraId="06D21086" w14:textId="43226537" w:rsidR="002832A5" w:rsidRDefault="002832A5" w:rsidP="000571B9">
            <w:pPr>
              <w:jc w:val="center"/>
            </w:pPr>
            <w:r>
              <w:t>10</w:t>
            </w:r>
          </w:p>
        </w:tc>
        <w:tc>
          <w:tcPr>
            <w:tcW w:w="992" w:type="dxa"/>
            <w:vMerge w:val="restart"/>
          </w:tcPr>
          <w:p w14:paraId="43D0A39F" w14:textId="3DF1665B" w:rsidR="002832A5" w:rsidRPr="00FB4E19" w:rsidRDefault="002832A5" w:rsidP="000571B9">
            <w:pPr>
              <w:jc w:val="center"/>
            </w:pPr>
            <w:r>
              <w:t xml:space="preserve">Штука </w:t>
            </w:r>
          </w:p>
        </w:tc>
        <w:tc>
          <w:tcPr>
            <w:tcW w:w="2410" w:type="dxa"/>
            <w:shd w:val="clear" w:color="auto" w:fill="FFFFFF"/>
            <w:vAlign w:val="center"/>
          </w:tcPr>
          <w:p w14:paraId="3621D46B" w14:textId="1B877C2F"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922769">
              <w:rPr>
                <w:rFonts w:ascii="Times New Roman" w:eastAsia="Times New Roman" w:hAnsi="Times New Roman"/>
                <w:lang w:val="ru-RU"/>
              </w:rPr>
              <w:t>Назначение</w:t>
            </w:r>
          </w:p>
        </w:tc>
        <w:tc>
          <w:tcPr>
            <w:tcW w:w="1559" w:type="dxa"/>
            <w:shd w:val="clear" w:color="auto" w:fill="FFFFFF"/>
            <w:vAlign w:val="center"/>
          </w:tcPr>
          <w:p w14:paraId="4ADED58D" w14:textId="6E58CEDE" w:rsidR="002832A5" w:rsidRDefault="002832A5" w:rsidP="000571B9">
            <w:pPr>
              <w:pStyle w:val="aff5"/>
              <w:spacing w:before="0" w:beforeAutospacing="0" w:after="0" w:afterAutospacing="0"/>
              <w:jc w:val="center"/>
              <w:rPr>
                <w:rFonts w:ascii="Times New Roman" w:eastAsia="Times New Roman" w:hAnsi="Times New Roman"/>
                <w:lang w:val="ru-RU"/>
              </w:rPr>
            </w:pPr>
            <w:r w:rsidRPr="00922769">
              <w:rPr>
                <w:rFonts w:ascii="Times New Roman" w:eastAsia="Times New Roman" w:hAnsi="Times New Roman"/>
                <w:lang w:val="ru-RU"/>
              </w:rPr>
              <w:t>Для сантехники, Для общего назначения</w:t>
            </w:r>
          </w:p>
        </w:tc>
        <w:tc>
          <w:tcPr>
            <w:tcW w:w="1134" w:type="dxa"/>
            <w:shd w:val="clear" w:color="auto" w:fill="auto"/>
            <w:vAlign w:val="center"/>
          </w:tcPr>
          <w:p w14:paraId="61B36367" w14:textId="77777777" w:rsidR="002832A5" w:rsidRDefault="002832A5" w:rsidP="000571B9">
            <w:pPr>
              <w:jc w:val="center"/>
            </w:pPr>
          </w:p>
        </w:tc>
        <w:tc>
          <w:tcPr>
            <w:tcW w:w="1984" w:type="dxa"/>
            <w:vMerge w:val="restart"/>
          </w:tcPr>
          <w:p w14:paraId="39F956D0" w14:textId="77777777" w:rsidR="002832A5" w:rsidRPr="00FB4E19" w:rsidRDefault="002832A5" w:rsidP="000571B9"/>
        </w:tc>
        <w:tc>
          <w:tcPr>
            <w:tcW w:w="1571" w:type="dxa"/>
            <w:vMerge w:val="restart"/>
            <w:vAlign w:val="center"/>
          </w:tcPr>
          <w:p w14:paraId="2D842EB9" w14:textId="77777777" w:rsidR="002832A5" w:rsidRPr="00FB4E19" w:rsidRDefault="002832A5" w:rsidP="000571B9"/>
        </w:tc>
      </w:tr>
      <w:tr w:rsidR="002832A5" w:rsidRPr="00FB4E19" w14:paraId="36CAA506" w14:textId="77777777" w:rsidTr="00DB67B5">
        <w:trPr>
          <w:trHeight w:val="294"/>
        </w:trPr>
        <w:tc>
          <w:tcPr>
            <w:tcW w:w="704" w:type="dxa"/>
            <w:vMerge/>
            <w:shd w:val="clear" w:color="auto" w:fill="auto"/>
          </w:tcPr>
          <w:p w14:paraId="33599E03" w14:textId="77777777" w:rsidR="002832A5" w:rsidRPr="00FB4E19" w:rsidRDefault="002832A5" w:rsidP="0053458F">
            <w:pPr>
              <w:pStyle w:val="a6"/>
              <w:numPr>
                <w:ilvl w:val="0"/>
                <w:numId w:val="29"/>
              </w:numPr>
            </w:pPr>
          </w:p>
        </w:tc>
        <w:tc>
          <w:tcPr>
            <w:tcW w:w="2835" w:type="dxa"/>
            <w:vMerge/>
            <w:shd w:val="clear" w:color="auto" w:fill="auto"/>
          </w:tcPr>
          <w:p w14:paraId="100F964F" w14:textId="77777777" w:rsidR="002832A5" w:rsidRPr="004D15F5" w:rsidRDefault="002832A5" w:rsidP="000571B9">
            <w:pPr>
              <w:jc w:val="center"/>
            </w:pPr>
          </w:p>
        </w:tc>
        <w:tc>
          <w:tcPr>
            <w:tcW w:w="1276" w:type="dxa"/>
            <w:vMerge/>
          </w:tcPr>
          <w:p w14:paraId="41061789" w14:textId="77777777" w:rsidR="002832A5" w:rsidRPr="00FB4E19" w:rsidRDefault="002832A5" w:rsidP="000571B9">
            <w:pPr>
              <w:jc w:val="center"/>
            </w:pPr>
          </w:p>
        </w:tc>
        <w:tc>
          <w:tcPr>
            <w:tcW w:w="709" w:type="dxa"/>
            <w:vMerge/>
            <w:shd w:val="clear" w:color="auto" w:fill="auto"/>
          </w:tcPr>
          <w:p w14:paraId="21C1BD83" w14:textId="77777777" w:rsidR="002832A5" w:rsidRDefault="002832A5" w:rsidP="000571B9">
            <w:pPr>
              <w:jc w:val="center"/>
            </w:pPr>
          </w:p>
        </w:tc>
        <w:tc>
          <w:tcPr>
            <w:tcW w:w="992" w:type="dxa"/>
            <w:vMerge/>
          </w:tcPr>
          <w:p w14:paraId="208FFCCB" w14:textId="77777777" w:rsidR="002832A5" w:rsidRPr="00FB4E19" w:rsidRDefault="002832A5" w:rsidP="000571B9">
            <w:pPr>
              <w:jc w:val="center"/>
            </w:pPr>
          </w:p>
        </w:tc>
        <w:tc>
          <w:tcPr>
            <w:tcW w:w="2410" w:type="dxa"/>
            <w:shd w:val="clear" w:color="auto" w:fill="FFFFFF"/>
            <w:vAlign w:val="center"/>
          </w:tcPr>
          <w:p w14:paraId="4EE1C60C" w14:textId="109352F3"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922769">
              <w:rPr>
                <w:rFonts w:ascii="Times New Roman" w:eastAsia="Times New Roman" w:hAnsi="Times New Roman"/>
                <w:lang w:val="ru-RU"/>
              </w:rPr>
              <w:t>Применение продукта</w:t>
            </w:r>
          </w:p>
        </w:tc>
        <w:tc>
          <w:tcPr>
            <w:tcW w:w="1559" w:type="dxa"/>
            <w:shd w:val="clear" w:color="auto" w:fill="FFFFFF"/>
            <w:vAlign w:val="center"/>
          </w:tcPr>
          <w:p w14:paraId="46778D15" w14:textId="525F80B8" w:rsidR="002832A5" w:rsidRDefault="002832A5" w:rsidP="000571B9">
            <w:pPr>
              <w:pStyle w:val="aff5"/>
              <w:spacing w:before="0" w:beforeAutospacing="0" w:after="0" w:afterAutospacing="0"/>
              <w:jc w:val="center"/>
              <w:rPr>
                <w:rFonts w:ascii="Times New Roman" w:eastAsia="Times New Roman" w:hAnsi="Times New Roman"/>
                <w:lang w:val="ru-RU"/>
              </w:rPr>
            </w:pPr>
            <w:r w:rsidRPr="00922769">
              <w:rPr>
                <w:rFonts w:ascii="Times New Roman" w:eastAsia="Times New Roman" w:hAnsi="Times New Roman"/>
                <w:lang w:val="ru-RU"/>
              </w:rPr>
              <w:t>Для любых узлов и механизмов</w:t>
            </w:r>
          </w:p>
        </w:tc>
        <w:tc>
          <w:tcPr>
            <w:tcW w:w="1134" w:type="dxa"/>
            <w:shd w:val="clear" w:color="auto" w:fill="auto"/>
            <w:vAlign w:val="center"/>
          </w:tcPr>
          <w:p w14:paraId="736C267B" w14:textId="77777777" w:rsidR="002832A5" w:rsidRDefault="002832A5" w:rsidP="000571B9">
            <w:pPr>
              <w:jc w:val="center"/>
            </w:pPr>
          </w:p>
        </w:tc>
        <w:tc>
          <w:tcPr>
            <w:tcW w:w="1984" w:type="dxa"/>
            <w:vMerge/>
          </w:tcPr>
          <w:p w14:paraId="170D444E" w14:textId="77777777" w:rsidR="002832A5" w:rsidRPr="00FB4E19" w:rsidRDefault="002832A5" w:rsidP="000571B9"/>
        </w:tc>
        <w:tc>
          <w:tcPr>
            <w:tcW w:w="1571" w:type="dxa"/>
            <w:vMerge/>
            <w:vAlign w:val="center"/>
          </w:tcPr>
          <w:p w14:paraId="7302357B" w14:textId="77777777" w:rsidR="002832A5" w:rsidRPr="00FB4E19" w:rsidRDefault="002832A5" w:rsidP="000571B9"/>
        </w:tc>
      </w:tr>
      <w:tr w:rsidR="002832A5" w:rsidRPr="00FB4E19" w14:paraId="544775A4" w14:textId="77777777" w:rsidTr="00DB67B5">
        <w:trPr>
          <w:trHeight w:val="294"/>
        </w:trPr>
        <w:tc>
          <w:tcPr>
            <w:tcW w:w="704" w:type="dxa"/>
            <w:vMerge/>
            <w:shd w:val="clear" w:color="auto" w:fill="auto"/>
          </w:tcPr>
          <w:p w14:paraId="34CAD51C" w14:textId="77777777" w:rsidR="002832A5" w:rsidRPr="00FB4E19" w:rsidRDefault="002832A5" w:rsidP="0053458F">
            <w:pPr>
              <w:pStyle w:val="a6"/>
              <w:numPr>
                <w:ilvl w:val="0"/>
                <w:numId w:val="29"/>
              </w:numPr>
            </w:pPr>
          </w:p>
        </w:tc>
        <w:tc>
          <w:tcPr>
            <w:tcW w:w="2835" w:type="dxa"/>
            <w:vMerge/>
            <w:shd w:val="clear" w:color="auto" w:fill="auto"/>
          </w:tcPr>
          <w:p w14:paraId="645E71CE" w14:textId="77777777" w:rsidR="002832A5" w:rsidRPr="004D15F5" w:rsidRDefault="002832A5" w:rsidP="000571B9">
            <w:pPr>
              <w:jc w:val="center"/>
            </w:pPr>
          </w:p>
        </w:tc>
        <w:tc>
          <w:tcPr>
            <w:tcW w:w="1276" w:type="dxa"/>
            <w:vMerge/>
          </w:tcPr>
          <w:p w14:paraId="1640D57D" w14:textId="77777777" w:rsidR="002832A5" w:rsidRPr="00FB4E19" w:rsidRDefault="002832A5" w:rsidP="000571B9">
            <w:pPr>
              <w:jc w:val="center"/>
            </w:pPr>
          </w:p>
        </w:tc>
        <w:tc>
          <w:tcPr>
            <w:tcW w:w="709" w:type="dxa"/>
            <w:vMerge/>
            <w:shd w:val="clear" w:color="auto" w:fill="auto"/>
          </w:tcPr>
          <w:p w14:paraId="504AD43B" w14:textId="77777777" w:rsidR="002832A5" w:rsidRDefault="002832A5" w:rsidP="000571B9">
            <w:pPr>
              <w:jc w:val="center"/>
            </w:pPr>
          </w:p>
        </w:tc>
        <w:tc>
          <w:tcPr>
            <w:tcW w:w="992" w:type="dxa"/>
            <w:vMerge/>
          </w:tcPr>
          <w:p w14:paraId="61BCC1A2" w14:textId="77777777" w:rsidR="002832A5" w:rsidRPr="00FB4E19" w:rsidRDefault="002832A5" w:rsidP="000571B9">
            <w:pPr>
              <w:jc w:val="center"/>
            </w:pPr>
          </w:p>
        </w:tc>
        <w:tc>
          <w:tcPr>
            <w:tcW w:w="2410" w:type="dxa"/>
            <w:shd w:val="clear" w:color="auto" w:fill="FFFFFF"/>
            <w:vAlign w:val="center"/>
          </w:tcPr>
          <w:p w14:paraId="215D5AC4" w14:textId="50A6E162"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Консистенция</w:t>
            </w:r>
          </w:p>
        </w:tc>
        <w:tc>
          <w:tcPr>
            <w:tcW w:w="1559" w:type="dxa"/>
            <w:shd w:val="clear" w:color="auto" w:fill="FFFFFF"/>
            <w:vAlign w:val="center"/>
          </w:tcPr>
          <w:p w14:paraId="156FCECC" w14:textId="2C607E89" w:rsidR="002832A5" w:rsidRDefault="002832A5"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Спрей </w:t>
            </w:r>
          </w:p>
        </w:tc>
        <w:tc>
          <w:tcPr>
            <w:tcW w:w="1134" w:type="dxa"/>
            <w:shd w:val="clear" w:color="auto" w:fill="auto"/>
            <w:vAlign w:val="center"/>
          </w:tcPr>
          <w:p w14:paraId="7D5D276C" w14:textId="77777777" w:rsidR="002832A5" w:rsidRDefault="002832A5" w:rsidP="000571B9">
            <w:pPr>
              <w:jc w:val="center"/>
            </w:pPr>
          </w:p>
        </w:tc>
        <w:tc>
          <w:tcPr>
            <w:tcW w:w="1984" w:type="dxa"/>
            <w:vMerge/>
          </w:tcPr>
          <w:p w14:paraId="79BE46BA" w14:textId="77777777" w:rsidR="002832A5" w:rsidRPr="00FB4E19" w:rsidRDefault="002832A5" w:rsidP="000571B9"/>
        </w:tc>
        <w:tc>
          <w:tcPr>
            <w:tcW w:w="1571" w:type="dxa"/>
            <w:vMerge/>
            <w:vAlign w:val="center"/>
          </w:tcPr>
          <w:p w14:paraId="13AC4E60" w14:textId="77777777" w:rsidR="002832A5" w:rsidRPr="00FB4E19" w:rsidRDefault="002832A5" w:rsidP="000571B9"/>
        </w:tc>
      </w:tr>
      <w:tr w:rsidR="002832A5" w:rsidRPr="00FB4E19" w14:paraId="0C63793C" w14:textId="77777777" w:rsidTr="00DB67B5">
        <w:trPr>
          <w:trHeight w:val="294"/>
        </w:trPr>
        <w:tc>
          <w:tcPr>
            <w:tcW w:w="704" w:type="dxa"/>
            <w:vMerge/>
            <w:shd w:val="clear" w:color="auto" w:fill="auto"/>
          </w:tcPr>
          <w:p w14:paraId="43B33D5D" w14:textId="77777777" w:rsidR="002832A5" w:rsidRPr="00FB4E19" w:rsidRDefault="002832A5" w:rsidP="0053458F">
            <w:pPr>
              <w:pStyle w:val="a6"/>
              <w:numPr>
                <w:ilvl w:val="0"/>
                <w:numId w:val="29"/>
              </w:numPr>
            </w:pPr>
          </w:p>
        </w:tc>
        <w:tc>
          <w:tcPr>
            <w:tcW w:w="2835" w:type="dxa"/>
            <w:vMerge/>
            <w:shd w:val="clear" w:color="auto" w:fill="auto"/>
          </w:tcPr>
          <w:p w14:paraId="4E45E151" w14:textId="77777777" w:rsidR="002832A5" w:rsidRPr="004D15F5" w:rsidRDefault="002832A5" w:rsidP="000571B9">
            <w:pPr>
              <w:jc w:val="center"/>
            </w:pPr>
          </w:p>
        </w:tc>
        <w:tc>
          <w:tcPr>
            <w:tcW w:w="1276" w:type="dxa"/>
            <w:vMerge/>
          </w:tcPr>
          <w:p w14:paraId="69E1B3AB" w14:textId="77777777" w:rsidR="002832A5" w:rsidRPr="00FB4E19" w:rsidRDefault="002832A5" w:rsidP="000571B9">
            <w:pPr>
              <w:jc w:val="center"/>
            </w:pPr>
          </w:p>
        </w:tc>
        <w:tc>
          <w:tcPr>
            <w:tcW w:w="709" w:type="dxa"/>
            <w:vMerge/>
            <w:shd w:val="clear" w:color="auto" w:fill="auto"/>
          </w:tcPr>
          <w:p w14:paraId="12B69FC2" w14:textId="77777777" w:rsidR="002832A5" w:rsidRDefault="002832A5" w:rsidP="000571B9">
            <w:pPr>
              <w:jc w:val="center"/>
            </w:pPr>
          </w:p>
        </w:tc>
        <w:tc>
          <w:tcPr>
            <w:tcW w:w="992" w:type="dxa"/>
            <w:vMerge/>
          </w:tcPr>
          <w:p w14:paraId="031B99E4" w14:textId="77777777" w:rsidR="002832A5" w:rsidRPr="00FB4E19" w:rsidRDefault="002832A5" w:rsidP="000571B9">
            <w:pPr>
              <w:jc w:val="center"/>
            </w:pPr>
          </w:p>
        </w:tc>
        <w:tc>
          <w:tcPr>
            <w:tcW w:w="2410" w:type="dxa"/>
            <w:shd w:val="clear" w:color="auto" w:fill="FFFFFF"/>
            <w:vAlign w:val="center"/>
          </w:tcPr>
          <w:p w14:paraId="54EB6D15" w14:textId="4B23CE4D"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Объем</w:t>
            </w:r>
          </w:p>
        </w:tc>
        <w:tc>
          <w:tcPr>
            <w:tcW w:w="1559" w:type="dxa"/>
            <w:shd w:val="clear" w:color="auto" w:fill="FFFFFF"/>
            <w:vAlign w:val="center"/>
          </w:tcPr>
          <w:p w14:paraId="66C4B3BE" w14:textId="4E025471" w:rsidR="002832A5" w:rsidRDefault="00417A48"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2832A5">
              <w:rPr>
                <w:rFonts w:ascii="Times New Roman" w:eastAsia="Times New Roman" w:hAnsi="Times New Roman"/>
                <w:lang w:val="ru-RU"/>
              </w:rPr>
              <w:t>100</w:t>
            </w:r>
          </w:p>
        </w:tc>
        <w:tc>
          <w:tcPr>
            <w:tcW w:w="1134" w:type="dxa"/>
            <w:shd w:val="clear" w:color="auto" w:fill="auto"/>
            <w:vAlign w:val="center"/>
          </w:tcPr>
          <w:p w14:paraId="23306D32" w14:textId="795CF2F3" w:rsidR="002832A5" w:rsidRDefault="002832A5" w:rsidP="000571B9">
            <w:pPr>
              <w:jc w:val="center"/>
            </w:pPr>
            <w:r>
              <w:t xml:space="preserve">Грамм </w:t>
            </w:r>
          </w:p>
        </w:tc>
        <w:tc>
          <w:tcPr>
            <w:tcW w:w="1984" w:type="dxa"/>
            <w:vMerge/>
          </w:tcPr>
          <w:p w14:paraId="13D9E398" w14:textId="77777777" w:rsidR="002832A5" w:rsidRPr="00FB4E19" w:rsidRDefault="002832A5" w:rsidP="000571B9"/>
        </w:tc>
        <w:tc>
          <w:tcPr>
            <w:tcW w:w="1571" w:type="dxa"/>
            <w:vMerge/>
            <w:vAlign w:val="center"/>
          </w:tcPr>
          <w:p w14:paraId="28FCFC30" w14:textId="77777777" w:rsidR="002832A5" w:rsidRPr="00FB4E19" w:rsidRDefault="002832A5" w:rsidP="000571B9"/>
        </w:tc>
      </w:tr>
      <w:tr w:rsidR="002832A5" w:rsidRPr="00FB4E19" w14:paraId="7F0DCC77" w14:textId="77777777" w:rsidTr="00DB67B5">
        <w:trPr>
          <w:trHeight w:val="294"/>
        </w:trPr>
        <w:tc>
          <w:tcPr>
            <w:tcW w:w="704" w:type="dxa"/>
            <w:vMerge/>
            <w:shd w:val="clear" w:color="auto" w:fill="auto"/>
          </w:tcPr>
          <w:p w14:paraId="4C89F81F" w14:textId="77777777" w:rsidR="002832A5" w:rsidRPr="00FB4E19" w:rsidRDefault="002832A5" w:rsidP="0053458F">
            <w:pPr>
              <w:pStyle w:val="a6"/>
              <w:numPr>
                <w:ilvl w:val="0"/>
                <w:numId w:val="29"/>
              </w:numPr>
            </w:pPr>
          </w:p>
        </w:tc>
        <w:tc>
          <w:tcPr>
            <w:tcW w:w="2835" w:type="dxa"/>
            <w:vMerge/>
            <w:shd w:val="clear" w:color="auto" w:fill="auto"/>
          </w:tcPr>
          <w:p w14:paraId="64009FF1" w14:textId="77777777" w:rsidR="002832A5" w:rsidRPr="004D15F5" w:rsidRDefault="002832A5" w:rsidP="000571B9">
            <w:pPr>
              <w:jc w:val="center"/>
            </w:pPr>
          </w:p>
        </w:tc>
        <w:tc>
          <w:tcPr>
            <w:tcW w:w="1276" w:type="dxa"/>
            <w:vMerge/>
          </w:tcPr>
          <w:p w14:paraId="0704C2DC" w14:textId="77777777" w:rsidR="002832A5" w:rsidRPr="00FB4E19" w:rsidRDefault="002832A5" w:rsidP="000571B9">
            <w:pPr>
              <w:jc w:val="center"/>
            </w:pPr>
          </w:p>
        </w:tc>
        <w:tc>
          <w:tcPr>
            <w:tcW w:w="709" w:type="dxa"/>
            <w:vMerge/>
            <w:shd w:val="clear" w:color="auto" w:fill="auto"/>
          </w:tcPr>
          <w:p w14:paraId="5CB43162" w14:textId="77777777" w:rsidR="002832A5" w:rsidRDefault="002832A5" w:rsidP="000571B9">
            <w:pPr>
              <w:jc w:val="center"/>
            </w:pPr>
          </w:p>
        </w:tc>
        <w:tc>
          <w:tcPr>
            <w:tcW w:w="992" w:type="dxa"/>
            <w:vMerge/>
          </w:tcPr>
          <w:p w14:paraId="07D7770A" w14:textId="77777777" w:rsidR="002832A5" w:rsidRPr="00FB4E19" w:rsidRDefault="002832A5" w:rsidP="000571B9">
            <w:pPr>
              <w:jc w:val="center"/>
            </w:pPr>
          </w:p>
        </w:tc>
        <w:tc>
          <w:tcPr>
            <w:tcW w:w="2410" w:type="dxa"/>
            <w:shd w:val="clear" w:color="auto" w:fill="FFFFFF"/>
            <w:vAlign w:val="center"/>
          </w:tcPr>
          <w:p w14:paraId="6FFE6677" w14:textId="6D89DC8B"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Высокотемпературная</w:t>
            </w:r>
          </w:p>
        </w:tc>
        <w:tc>
          <w:tcPr>
            <w:tcW w:w="1559" w:type="dxa"/>
            <w:shd w:val="clear" w:color="auto" w:fill="FFFFFF"/>
            <w:vAlign w:val="center"/>
          </w:tcPr>
          <w:p w14:paraId="0DADC70A" w14:textId="09CC8BEF" w:rsidR="002832A5" w:rsidRDefault="002832A5"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5EB97C02" w14:textId="77777777" w:rsidR="002832A5" w:rsidRDefault="002832A5" w:rsidP="000571B9">
            <w:pPr>
              <w:jc w:val="center"/>
            </w:pPr>
          </w:p>
        </w:tc>
        <w:tc>
          <w:tcPr>
            <w:tcW w:w="1984" w:type="dxa"/>
            <w:vMerge/>
          </w:tcPr>
          <w:p w14:paraId="0CD74D78" w14:textId="77777777" w:rsidR="002832A5" w:rsidRPr="00FB4E19" w:rsidRDefault="002832A5" w:rsidP="000571B9"/>
        </w:tc>
        <w:tc>
          <w:tcPr>
            <w:tcW w:w="1571" w:type="dxa"/>
            <w:vMerge/>
            <w:vAlign w:val="center"/>
          </w:tcPr>
          <w:p w14:paraId="3AC3A7EC" w14:textId="77777777" w:rsidR="002832A5" w:rsidRPr="00FB4E19" w:rsidRDefault="002832A5" w:rsidP="000571B9"/>
        </w:tc>
      </w:tr>
      <w:tr w:rsidR="002832A5" w:rsidRPr="00FB4E19" w14:paraId="31BD2A0C" w14:textId="77777777" w:rsidTr="00DB67B5">
        <w:trPr>
          <w:trHeight w:val="294"/>
        </w:trPr>
        <w:tc>
          <w:tcPr>
            <w:tcW w:w="704" w:type="dxa"/>
            <w:vMerge/>
            <w:shd w:val="clear" w:color="auto" w:fill="auto"/>
          </w:tcPr>
          <w:p w14:paraId="21216A8E" w14:textId="77777777" w:rsidR="002832A5" w:rsidRPr="00FB4E19" w:rsidRDefault="002832A5" w:rsidP="0053458F">
            <w:pPr>
              <w:pStyle w:val="a6"/>
              <w:numPr>
                <w:ilvl w:val="0"/>
                <w:numId w:val="29"/>
              </w:numPr>
            </w:pPr>
          </w:p>
        </w:tc>
        <w:tc>
          <w:tcPr>
            <w:tcW w:w="2835" w:type="dxa"/>
            <w:vMerge/>
            <w:shd w:val="clear" w:color="auto" w:fill="auto"/>
          </w:tcPr>
          <w:p w14:paraId="1A0190B2" w14:textId="77777777" w:rsidR="002832A5" w:rsidRPr="004D15F5" w:rsidRDefault="002832A5" w:rsidP="000571B9">
            <w:pPr>
              <w:jc w:val="center"/>
            </w:pPr>
          </w:p>
        </w:tc>
        <w:tc>
          <w:tcPr>
            <w:tcW w:w="1276" w:type="dxa"/>
            <w:vMerge/>
          </w:tcPr>
          <w:p w14:paraId="4918BE9A" w14:textId="77777777" w:rsidR="002832A5" w:rsidRPr="00FB4E19" w:rsidRDefault="002832A5" w:rsidP="000571B9">
            <w:pPr>
              <w:jc w:val="center"/>
            </w:pPr>
          </w:p>
        </w:tc>
        <w:tc>
          <w:tcPr>
            <w:tcW w:w="709" w:type="dxa"/>
            <w:vMerge/>
            <w:shd w:val="clear" w:color="auto" w:fill="auto"/>
          </w:tcPr>
          <w:p w14:paraId="5554EDCA" w14:textId="77777777" w:rsidR="002832A5" w:rsidRDefault="002832A5" w:rsidP="000571B9">
            <w:pPr>
              <w:jc w:val="center"/>
            </w:pPr>
          </w:p>
        </w:tc>
        <w:tc>
          <w:tcPr>
            <w:tcW w:w="992" w:type="dxa"/>
            <w:vMerge/>
          </w:tcPr>
          <w:p w14:paraId="3633420A" w14:textId="77777777" w:rsidR="002832A5" w:rsidRPr="00FB4E19" w:rsidRDefault="002832A5" w:rsidP="000571B9">
            <w:pPr>
              <w:jc w:val="center"/>
            </w:pPr>
          </w:p>
        </w:tc>
        <w:tc>
          <w:tcPr>
            <w:tcW w:w="2410" w:type="dxa"/>
            <w:shd w:val="clear" w:color="auto" w:fill="FFFFFF"/>
            <w:vAlign w:val="center"/>
          </w:tcPr>
          <w:p w14:paraId="6779436F" w14:textId="087B4A89"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Низкотемпературная</w:t>
            </w:r>
          </w:p>
        </w:tc>
        <w:tc>
          <w:tcPr>
            <w:tcW w:w="1559" w:type="dxa"/>
            <w:shd w:val="clear" w:color="auto" w:fill="FFFFFF"/>
            <w:vAlign w:val="center"/>
          </w:tcPr>
          <w:p w14:paraId="321CF64E" w14:textId="0311BB21" w:rsidR="002832A5" w:rsidRDefault="002832A5"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1C21E747" w14:textId="77777777" w:rsidR="002832A5" w:rsidRDefault="002832A5" w:rsidP="000571B9">
            <w:pPr>
              <w:jc w:val="center"/>
            </w:pPr>
          </w:p>
        </w:tc>
        <w:tc>
          <w:tcPr>
            <w:tcW w:w="1984" w:type="dxa"/>
            <w:vMerge/>
          </w:tcPr>
          <w:p w14:paraId="5BB25992" w14:textId="77777777" w:rsidR="002832A5" w:rsidRPr="00FB4E19" w:rsidRDefault="002832A5" w:rsidP="000571B9"/>
        </w:tc>
        <w:tc>
          <w:tcPr>
            <w:tcW w:w="1571" w:type="dxa"/>
            <w:vMerge/>
            <w:vAlign w:val="center"/>
          </w:tcPr>
          <w:p w14:paraId="64231A84" w14:textId="77777777" w:rsidR="002832A5" w:rsidRPr="00FB4E19" w:rsidRDefault="002832A5" w:rsidP="000571B9"/>
        </w:tc>
      </w:tr>
      <w:tr w:rsidR="002832A5" w:rsidRPr="00FB4E19" w14:paraId="1530B83D" w14:textId="77777777" w:rsidTr="00DB67B5">
        <w:trPr>
          <w:trHeight w:val="294"/>
        </w:trPr>
        <w:tc>
          <w:tcPr>
            <w:tcW w:w="704" w:type="dxa"/>
            <w:vMerge/>
            <w:shd w:val="clear" w:color="auto" w:fill="auto"/>
          </w:tcPr>
          <w:p w14:paraId="110F61C9" w14:textId="77777777" w:rsidR="002832A5" w:rsidRPr="00FB4E19" w:rsidRDefault="002832A5" w:rsidP="0053458F">
            <w:pPr>
              <w:pStyle w:val="a6"/>
              <w:numPr>
                <w:ilvl w:val="0"/>
                <w:numId w:val="29"/>
              </w:numPr>
            </w:pPr>
          </w:p>
        </w:tc>
        <w:tc>
          <w:tcPr>
            <w:tcW w:w="2835" w:type="dxa"/>
            <w:vMerge/>
            <w:shd w:val="clear" w:color="auto" w:fill="auto"/>
          </w:tcPr>
          <w:p w14:paraId="16271771" w14:textId="77777777" w:rsidR="002832A5" w:rsidRPr="004D15F5" w:rsidRDefault="002832A5" w:rsidP="000571B9">
            <w:pPr>
              <w:jc w:val="center"/>
            </w:pPr>
          </w:p>
        </w:tc>
        <w:tc>
          <w:tcPr>
            <w:tcW w:w="1276" w:type="dxa"/>
            <w:vMerge/>
          </w:tcPr>
          <w:p w14:paraId="74BAFF19" w14:textId="77777777" w:rsidR="002832A5" w:rsidRPr="00FB4E19" w:rsidRDefault="002832A5" w:rsidP="000571B9">
            <w:pPr>
              <w:jc w:val="center"/>
            </w:pPr>
          </w:p>
        </w:tc>
        <w:tc>
          <w:tcPr>
            <w:tcW w:w="709" w:type="dxa"/>
            <w:vMerge/>
            <w:shd w:val="clear" w:color="auto" w:fill="auto"/>
          </w:tcPr>
          <w:p w14:paraId="44D95300" w14:textId="77777777" w:rsidR="002832A5" w:rsidRDefault="002832A5" w:rsidP="000571B9">
            <w:pPr>
              <w:jc w:val="center"/>
            </w:pPr>
          </w:p>
        </w:tc>
        <w:tc>
          <w:tcPr>
            <w:tcW w:w="992" w:type="dxa"/>
            <w:vMerge/>
          </w:tcPr>
          <w:p w14:paraId="6051F6A6" w14:textId="77777777" w:rsidR="002832A5" w:rsidRPr="00FB4E19" w:rsidRDefault="002832A5" w:rsidP="000571B9">
            <w:pPr>
              <w:jc w:val="center"/>
            </w:pPr>
          </w:p>
        </w:tc>
        <w:tc>
          <w:tcPr>
            <w:tcW w:w="2410" w:type="dxa"/>
            <w:shd w:val="clear" w:color="auto" w:fill="FFFFFF"/>
            <w:vAlign w:val="center"/>
          </w:tcPr>
          <w:p w14:paraId="43701B5E" w14:textId="1D051DC4"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Охлаждающая</w:t>
            </w:r>
          </w:p>
        </w:tc>
        <w:tc>
          <w:tcPr>
            <w:tcW w:w="1559" w:type="dxa"/>
            <w:shd w:val="clear" w:color="auto" w:fill="FFFFFF"/>
            <w:vAlign w:val="center"/>
          </w:tcPr>
          <w:p w14:paraId="3ED6AF8D" w14:textId="032B1252" w:rsidR="002832A5" w:rsidRDefault="002832A5"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4D199C39" w14:textId="77777777" w:rsidR="002832A5" w:rsidRDefault="002832A5" w:rsidP="000571B9">
            <w:pPr>
              <w:jc w:val="center"/>
            </w:pPr>
          </w:p>
        </w:tc>
        <w:tc>
          <w:tcPr>
            <w:tcW w:w="1984" w:type="dxa"/>
            <w:vMerge/>
          </w:tcPr>
          <w:p w14:paraId="6A8B150A" w14:textId="77777777" w:rsidR="002832A5" w:rsidRPr="00FB4E19" w:rsidRDefault="002832A5" w:rsidP="000571B9"/>
        </w:tc>
        <w:tc>
          <w:tcPr>
            <w:tcW w:w="1571" w:type="dxa"/>
            <w:vMerge/>
            <w:vAlign w:val="center"/>
          </w:tcPr>
          <w:p w14:paraId="74B314C5" w14:textId="77777777" w:rsidR="002832A5" w:rsidRPr="00FB4E19" w:rsidRDefault="002832A5" w:rsidP="000571B9"/>
        </w:tc>
      </w:tr>
      <w:tr w:rsidR="002832A5" w:rsidRPr="00FB4E19" w14:paraId="3887AC66" w14:textId="77777777" w:rsidTr="00DB67B5">
        <w:trPr>
          <w:trHeight w:val="294"/>
        </w:trPr>
        <w:tc>
          <w:tcPr>
            <w:tcW w:w="704" w:type="dxa"/>
            <w:vMerge/>
            <w:shd w:val="clear" w:color="auto" w:fill="auto"/>
          </w:tcPr>
          <w:p w14:paraId="2A77CCAB" w14:textId="77777777" w:rsidR="002832A5" w:rsidRPr="00FB4E19" w:rsidRDefault="002832A5" w:rsidP="0053458F">
            <w:pPr>
              <w:pStyle w:val="a6"/>
              <w:numPr>
                <w:ilvl w:val="0"/>
                <w:numId w:val="29"/>
              </w:numPr>
            </w:pPr>
          </w:p>
        </w:tc>
        <w:tc>
          <w:tcPr>
            <w:tcW w:w="2835" w:type="dxa"/>
            <w:vMerge/>
            <w:shd w:val="clear" w:color="auto" w:fill="auto"/>
          </w:tcPr>
          <w:p w14:paraId="50F39296" w14:textId="77777777" w:rsidR="002832A5" w:rsidRPr="004D15F5" w:rsidRDefault="002832A5" w:rsidP="000571B9">
            <w:pPr>
              <w:jc w:val="center"/>
            </w:pPr>
          </w:p>
        </w:tc>
        <w:tc>
          <w:tcPr>
            <w:tcW w:w="1276" w:type="dxa"/>
            <w:vMerge/>
          </w:tcPr>
          <w:p w14:paraId="2B4B75DC" w14:textId="77777777" w:rsidR="002832A5" w:rsidRPr="00FB4E19" w:rsidRDefault="002832A5" w:rsidP="000571B9">
            <w:pPr>
              <w:jc w:val="center"/>
            </w:pPr>
          </w:p>
        </w:tc>
        <w:tc>
          <w:tcPr>
            <w:tcW w:w="709" w:type="dxa"/>
            <w:vMerge/>
            <w:shd w:val="clear" w:color="auto" w:fill="auto"/>
          </w:tcPr>
          <w:p w14:paraId="08F54BF2" w14:textId="77777777" w:rsidR="002832A5" w:rsidRDefault="002832A5" w:rsidP="000571B9">
            <w:pPr>
              <w:jc w:val="center"/>
            </w:pPr>
          </w:p>
        </w:tc>
        <w:tc>
          <w:tcPr>
            <w:tcW w:w="992" w:type="dxa"/>
            <w:vMerge/>
          </w:tcPr>
          <w:p w14:paraId="456F4048" w14:textId="77777777" w:rsidR="002832A5" w:rsidRPr="00FB4E19" w:rsidRDefault="002832A5" w:rsidP="000571B9">
            <w:pPr>
              <w:jc w:val="center"/>
            </w:pPr>
          </w:p>
        </w:tc>
        <w:tc>
          <w:tcPr>
            <w:tcW w:w="2410" w:type="dxa"/>
            <w:shd w:val="clear" w:color="auto" w:fill="FFFFFF"/>
            <w:vAlign w:val="center"/>
          </w:tcPr>
          <w:p w14:paraId="5801DAEE" w14:textId="059241DA"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Водостойкий</w:t>
            </w:r>
          </w:p>
        </w:tc>
        <w:tc>
          <w:tcPr>
            <w:tcW w:w="1559" w:type="dxa"/>
            <w:shd w:val="clear" w:color="auto" w:fill="FFFFFF"/>
            <w:vAlign w:val="center"/>
          </w:tcPr>
          <w:p w14:paraId="5A38AEF5" w14:textId="182BB708" w:rsidR="002832A5" w:rsidRDefault="002832A5"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4B9CC651" w14:textId="77777777" w:rsidR="002832A5" w:rsidRDefault="002832A5" w:rsidP="000571B9">
            <w:pPr>
              <w:jc w:val="center"/>
            </w:pPr>
          </w:p>
        </w:tc>
        <w:tc>
          <w:tcPr>
            <w:tcW w:w="1984" w:type="dxa"/>
            <w:vMerge/>
          </w:tcPr>
          <w:p w14:paraId="5870FF0B" w14:textId="77777777" w:rsidR="002832A5" w:rsidRPr="00FB4E19" w:rsidRDefault="002832A5" w:rsidP="000571B9"/>
        </w:tc>
        <w:tc>
          <w:tcPr>
            <w:tcW w:w="1571" w:type="dxa"/>
            <w:vMerge/>
            <w:vAlign w:val="center"/>
          </w:tcPr>
          <w:p w14:paraId="01F53F3D" w14:textId="77777777" w:rsidR="002832A5" w:rsidRPr="00FB4E19" w:rsidRDefault="002832A5" w:rsidP="000571B9"/>
        </w:tc>
      </w:tr>
      <w:tr w:rsidR="002832A5" w:rsidRPr="00FB4E19" w14:paraId="7FBC1B83" w14:textId="77777777" w:rsidTr="00DB67B5">
        <w:trPr>
          <w:trHeight w:val="294"/>
        </w:trPr>
        <w:tc>
          <w:tcPr>
            <w:tcW w:w="704" w:type="dxa"/>
            <w:vMerge/>
            <w:shd w:val="clear" w:color="auto" w:fill="auto"/>
          </w:tcPr>
          <w:p w14:paraId="169D9DCF" w14:textId="77777777" w:rsidR="002832A5" w:rsidRPr="00FB4E19" w:rsidRDefault="002832A5" w:rsidP="0053458F">
            <w:pPr>
              <w:pStyle w:val="a6"/>
              <w:numPr>
                <w:ilvl w:val="0"/>
                <w:numId w:val="29"/>
              </w:numPr>
            </w:pPr>
          </w:p>
        </w:tc>
        <w:tc>
          <w:tcPr>
            <w:tcW w:w="2835" w:type="dxa"/>
            <w:vMerge/>
            <w:shd w:val="clear" w:color="auto" w:fill="auto"/>
          </w:tcPr>
          <w:p w14:paraId="37BBBD2E" w14:textId="77777777" w:rsidR="002832A5" w:rsidRPr="004D15F5" w:rsidRDefault="002832A5" w:rsidP="000571B9">
            <w:pPr>
              <w:jc w:val="center"/>
            </w:pPr>
          </w:p>
        </w:tc>
        <w:tc>
          <w:tcPr>
            <w:tcW w:w="1276" w:type="dxa"/>
            <w:vMerge/>
          </w:tcPr>
          <w:p w14:paraId="38556348" w14:textId="77777777" w:rsidR="002832A5" w:rsidRPr="00FB4E19" w:rsidRDefault="002832A5" w:rsidP="000571B9">
            <w:pPr>
              <w:jc w:val="center"/>
            </w:pPr>
          </w:p>
        </w:tc>
        <w:tc>
          <w:tcPr>
            <w:tcW w:w="709" w:type="dxa"/>
            <w:vMerge/>
            <w:shd w:val="clear" w:color="auto" w:fill="auto"/>
          </w:tcPr>
          <w:p w14:paraId="3ECE8544" w14:textId="77777777" w:rsidR="002832A5" w:rsidRDefault="002832A5" w:rsidP="000571B9">
            <w:pPr>
              <w:jc w:val="center"/>
            </w:pPr>
          </w:p>
        </w:tc>
        <w:tc>
          <w:tcPr>
            <w:tcW w:w="992" w:type="dxa"/>
            <w:vMerge/>
          </w:tcPr>
          <w:p w14:paraId="13DB5FD1" w14:textId="77777777" w:rsidR="002832A5" w:rsidRPr="00FB4E19" w:rsidRDefault="002832A5" w:rsidP="000571B9">
            <w:pPr>
              <w:jc w:val="center"/>
            </w:pPr>
          </w:p>
        </w:tc>
        <w:tc>
          <w:tcPr>
            <w:tcW w:w="2410" w:type="dxa"/>
            <w:shd w:val="clear" w:color="auto" w:fill="FFFFFF"/>
            <w:vAlign w:val="center"/>
          </w:tcPr>
          <w:p w14:paraId="61F78DCB" w14:textId="2DA7E496"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Диэлектрическая защита</w:t>
            </w:r>
          </w:p>
        </w:tc>
        <w:tc>
          <w:tcPr>
            <w:tcW w:w="1559" w:type="dxa"/>
            <w:shd w:val="clear" w:color="auto" w:fill="FFFFFF"/>
            <w:vAlign w:val="center"/>
          </w:tcPr>
          <w:p w14:paraId="71079FC7" w14:textId="7D09D2F5" w:rsidR="002832A5" w:rsidRDefault="002832A5" w:rsidP="000571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4C8978DF" w14:textId="77777777" w:rsidR="002832A5" w:rsidRDefault="002832A5" w:rsidP="000571B9">
            <w:pPr>
              <w:jc w:val="center"/>
            </w:pPr>
          </w:p>
        </w:tc>
        <w:tc>
          <w:tcPr>
            <w:tcW w:w="1984" w:type="dxa"/>
            <w:vMerge/>
          </w:tcPr>
          <w:p w14:paraId="50EEEC49" w14:textId="77777777" w:rsidR="002832A5" w:rsidRPr="00FB4E19" w:rsidRDefault="002832A5" w:rsidP="000571B9"/>
        </w:tc>
        <w:tc>
          <w:tcPr>
            <w:tcW w:w="1571" w:type="dxa"/>
            <w:vMerge/>
            <w:vAlign w:val="center"/>
          </w:tcPr>
          <w:p w14:paraId="78EB8E39" w14:textId="77777777" w:rsidR="002832A5" w:rsidRPr="00FB4E19" w:rsidRDefault="002832A5" w:rsidP="000571B9"/>
        </w:tc>
      </w:tr>
      <w:tr w:rsidR="002832A5" w:rsidRPr="00FB4E19" w14:paraId="480A9DF4" w14:textId="77777777" w:rsidTr="00DB67B5">
        <w:trPr>
          <w:trHeight w:val="294"/>
        </w:trPr>
        <w:tc>
          <w:tcPr>
            <w:tcW w:w="704" w:type="dxa"/>
            <w:vMerge/>
            <w:shd w:val="clear" w:color="auto" w:fill="auto"/>
          </w:tcPr>
          <w:p w14:paraId="61A2EECD" w14:textId="77777777" w:rsidR="002832A5" w:rsidRPr="00FB4E19" w:rsidRDefault="002832A5" w:rsidP="0053458F">
            <w:pPr>
              <w:pStyle w:val="a6"/>
              <w:numPr>
                <w:ilvl w:val="0"/>
                <w:numId w:val="29"/>
              </w:numPr>
            </w:pPr>
          </w:p>
        </w:tc>
        <w:tc>
          <w:tcPr>
            <w:tcW w:w="2835" w:type="dxa"/>
            <w:vMerge/>
            <w:shd w:val="clear" w:color="auto" w:fill="auto"/>
          </w:tcPr>
          <w:p w14:paraId="42B0186C" w14:textId="77777777" w:rsidR="002832A5" w:rsidRPr="004D15F5" w:rsidRDefault="002832A5" w:rsidP="000571B9">
            <w:pPr>
              <w:jc w:val="center"/>
            </w:pPr>
          </w:p>
        </w:tc>
        <w:tc>
          <w:tcPr>
            <w:tcW w:w="1276" w:type="dxa"/>
            <w:vMerge/>
          </w:tcPr>
          <w:p w14:paraId="78A5BAED" w14:textId="77777777" w:rsidR="002832A5" w:rsidRPr="00FB4E19" w:rsidRDefault="002832A5" w:rsidP="000571B9">
            <w:pPr>
              <w:jc w:val="center"/>
            </w:pPr>
          </w:p>
        </w:tc>
        <w:tc>
          <w:tcPr>
            <w:tcW w:w="709" w:type="dxa"/>
            <w:vMerge/>
            <w:shd w:val="clear" w:color="auto" w:fill="auto"/>
          </w:tcPr>
          <w:p w14:paraId="0901122F" w14:textId="77777777" w:rsidR="002832A5" w:rsidRDefault="002832A5" w:rsidP="000571B9">
            <w:pPr>
              <w:jc w:val="center"/>
            </w:pPr>
          </w:p>
        </w:tc>
        <w:tc>
          <w:tcPr>
            <w:tcW w:w="992" w:type="dxa"/>
            <w:vMerge/>
          </w:tcPr>
          <w:p w14:paraId="092340C3" w14:textId="77777777" w:rsidR="002832A5" w:rsidRPr="00FB4E19" w:rsidRDefault="002832A5" w:rsidP="000571B9">
            <w:pPr>
              <w:jc w:val="center"/>
            </w:pPr>
          </w:p>
        </w:tc>
        <w:tc>
          <w:tcPr>
            <w:tcW w:w="2410" w:type="dxa"/>
            <w:shd w:val="clear" w:color="auto" w:fill="FFFFFF"/>
            <w:vAlign w:val="center"/>
          </w:tcPr>
          <w:p w14:paraId="28782859" w14:textId="5E712ED4"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Класс консистенции (NLGI)</w:t>
            </w:r>
          </w:p>
        </w:tc>
        <w:tc>
          <w:tcPr>
            <w:tcW w:w="1559" w:type="dxa"/>
            <w:shd w:val="clear" w:color="auto" w:fill="FFFFFF"/>
            <w:vAlign w:val="center"/>
          </w:tcPr>
          <w:p w14:paraId="24B097F4" w14:textId="1BC6BBEB" w:rsidR="002832A5" w:rsidRDefault="002832A5" w:rsidP="00503E90">
            <w:pPr>
              <w:pStyle w:val="aff5"/>
              <w:spacing w:before="0" w:beforeAutospacing="0" w:after="0" w:afterAutospacing="0"/>
              <w:rPr>
                <w:rFonts w:ascii="Times New Roman" w:eastAsia="Times New Roman" w:hAnsi="Times New Roman"/>
                <w:lang w:val="ru-RU"/>
              </w:rPr>
            </w:pPr>
            <w:r>
              <w:rPr>
                <w:rFonts w:ascii="Times New Roman" w:eastAsia="Times New Roman" w:hAnsi="Times New Roman"/>
                <w:lang w:val="ru-RU"/>
              </w:rPr>
              <w:t xml:space="preserve"> </w:t>
            </w:r>
            <w:r w:rsidRPr="00503E90">
              <w:rPr>
                <w:rFonts w:ascii="Times New Roman" w:eastAsia="Times New Roman" w:hAnsi="Times New Roman"/>
                <w:lang w:val="ru-RU"/>
              </w:rPr>
              <w:t>00 - жидкая</w:t>
            </w:r>
          </w:p>
        </w:tc>
        <w:tc>
          <w:tcPr>
            <w:tcW w:w="1134" w:type="dxa"/>
            <w:shd w:val="clear" w:color="auto" w:fill="auto"/>
            <w:vAlign w:val="center"/>
          </w:tcPr>
          <w:p w14:paraId="25C23945" w14:textId="77777777" w:rsidR="002832A5" w:rsidRDefault="002832A5" w:rsidP="000571B9">
            <w:pPr>
              <w:jc w:val="center"/>
            </w:pPr>
          </w:p>
        </w:tc>
        <w:tc>
          <w:tcPr>
            <w:tcW w:w="1984" w:type="dxa"/>
            <w:vMerge/>
          </w:tcPr>
          <w:p w14:paraId="271BC670" w14:textId="77777777" w:rsidR="002832A5" w:rsidRPr="00FB4E19" w:rsidRDefault="002832A5" w:rsidP="000571B9"/>
        </w:tc>
        <w:tc>
          <w:tcPr>
            <w:tcW w:w="1571" w:type="dxa"/>
            <w:vMerge/>
            <w:vAlign w:val="center"/>
          </w:tcPr>
          <w:p w14:paraId="6F987D44" w14:textId="77777777" w:rsidR="002832A5" w:rsidRPr="00FB4E19" w:rsidRDefault="002832A5" w:rsidP="000571B9"/>
        </w:tc>
      </w:tr>
      <w:tr w:rsidR="002832A5" w:rsidRPr="00FB4E19" w14:paraId="110B2AC1" w14:textId="77777777" w:rsidTr="00DB67B5">
        <w:trPr>
          <w:trHeight w:val="294"/>
        </w:trPr>
        <w:tc>
          <w:tcPr>
            <w:tcW w:w="704" w:type="dxa"/>
            <w:vMerge/>
            <w:shd w:val="clear" w:color="auto" w:fill="auto"/>
          </w:tcPr>
          <w:p w14:paraId="5C1855C7" w14:textId="77777777" w:rsidR="002832A5" w:rsidRPr="00FB4E19" w:rsidRDefault="002832A5" w:rsidP="0053458F">
            <w:pPr>
              <w:pStyle w:val="a6"/>
              <w:numPr>
                <w:ilvl w:val="0"/>
                <w:numId w:val="29"/>
              </w:numPr>
            </w:pPr>
          </w:p>
        </w:tc>
        <w:tc>
          <w:tcPr>
            <w:tcW w:w="2835" w:type="dxa"/>
            <w:vMerge/>
            <w:shd w:val="clear" w:color="auto" w:fill="auto"/>
          </w:tcPr>
          <w:p w14:paraId="2C9F9ED1" w14:textId="77777777" w:rsidR="002832A5" w:rsidRPr="004D15F5" w:rsidRDefault="002832A5" w:rsidP="000571B9">
            <w:pPr>
              <w:jc w:val="center"/>
            </w:pPr>
          </w:p>
        </w:tc>
        <w:tc>
          <w:tcPr>
            <w:tcW w:w="1276" w:type="dxa"/>
            <w:vMerge/>
          </w:tcPr>
          <w:p w14:paraId="029C8482" w14:textId="77777777" w:rsidR="002832A5" w:rsidRPr="00FB4E19" w:rsidRDefault="002832A5" w:rsidP="000571B9">
            <w:pPr>
              <w:jc w:val="center"/>
            </w:pPr>
          </w:p>
        </w:tc>
        <w:tc>
          <w:tcPr>
            <w:tcW w:w="709" w:type="dxa"/>
            <w:vMerge/>
            <w:shd w:val="clear" w:color="auto" w:fill="auto"/>
          </w:tcPr>
          <w:p w14:paraId="499414C4" w14:textId="77777777" w:rsidR="002832A5" w:rsidRDefault="002832A5" w:rsidP="000571B9">
            <w:pPr>
              <w:jc w:val="center"/>
            </w:pPr>
          </w:p>
        </w:tc>
        <w:tc>
          <w:tcPr>
            <w:tcW w:w="992" w:type="dxa"/>
            <w:vMerge/>
          </w:tcPr>
          <w:p w14:paraId="50ED7D1E" w14:textId="77777777" w:rsidR="002832A5" w:rsidRPr="00FB4E19" w:rsidRDefault="002832A5" w:rsidP="000571B9">
            <w:pPr>
              <w:jc w:val="center"/>
            </w:pPr>
          </w:p>
        </w:tc>
        <w:tc>
          <w:tcPr>
            <w:tcW w:w="2410" w:type="dxa"/>
            <w:shd w:val="clear" w:color="auto" w:fill="FFFFFF"/>
            <w:vAlign w:val="center"/>
          </w:tcPr>
          <w:p w14:paraId="41E5D78B" w14:textId="20397B5B"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Состав</w:t>
            </w:r>
          </w:p>
        </w:tc>
        <w:tc>
          <w:tcPr>
            <w:tcW w:w="1559" w:type="dxa"/>
            <w:shd w:val="clear" w:color="auto" w:fill="FFFFFF"/>
            <w:vAlign w:val="center"/>
          </w:tcPr>
          <w:p w14:paraId="298ABBB3" w14:textId="7987E51A" w:rsidR="002832A5" w:rsidRDefault="002832A5" w:rsidP="00503E90">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 xml:space="preserve">1-5% диоксид углерода, 60-80% Углеводороды, С9-С11, n-алканы, изо-алканы, цикло-алканы, &amp;lt; </w:t>
            </w:r>
            <w:r w:rsidRPr="00503E90">
              <w:rPr>
                <w:rFonts w:ascii="Times New Roman" w:eastAsia="Times New Roman" w:hAnsi="Times New Roman"/>
                <w:lang w:val="ru-RU"/>
              </w:rPr>
              <w:lastRenderedPageBreak/>
              <w:t>2% ароматные соединения</w:t>
            </w:r>
          </w:p>
        </w:tc>
        <w:tc>
          <w:tcPr>
            <w:tcW w:w="1134" w:type="dxa"/>
            <w:shd w:val="clear" w:color="auto" w:fill="auto"/>
            <w:vAlign w:val="center"/>
          </w:tcPr>
          <w:p w14:paraId="4A4F9173" w14:textId="77777777" w:rsidR="002832A5" w:rsidRDefault="002832A5" w:rsidP="000571B9">
            <w:pPr>
              <w:jc w:val="center"/>
            </w:pPr>
          </w:p>
        </w:tc>
        <w:tc>
          <w:tcPr>
            <w:tcW w:w="1984" w:type="dxa"/>
            <w:vMerge/>
          </w:tcPr>
          <w:p w14:paraId="698BD74B" w14:textId="77777777" w:rsidR="002832A5" w:rsidRPr="00FB4E19" w:rsidRDefault="002832A5" w:rsidP="000571B9"/>
        </w:tc>
        <w:tc>
          <w:tcPr>
            <w:tcW w:w="1571" w:type="dxa"/>
            <w:vMerge/>
            <w:vAlign w:val="center"/>
          </w:tcPr>
          <w:p w14:paraId="34CF5561" w14:textId="77777777" w:rsidR="002832A5" w:rsidRPr="00FB4E19" w:rsidRDefault="002832A5" w:rsidP="000571B9"/>
        </w:tc>
      </w:tr>
      <w:tr w:rsidR="002832A5" w:rsidRPr="00FB4E19" w14:paraId="6607BB9F" w14:textId="77777777" w:rsidTr="00DB67B5">
        <w:trPr>
          <w:trHeight w:val="294"/>
        </w:trPr>
        <w:tc>
          <w:tcPr>
            <w:tcW w:w="704" w:type="dxa"/>
            <w:vMerge/>
            <w:shd w:val="clear" w:color="auto" w:fill="auto"/>
          </w:tcPr>
          <w:p w14:paraId="5E26B65C" w14:textId="77777777" w:rsidR="002832A5" w:rsidRPr="00FB4E19" w:rsidRDefault="002832A5" w:rsidP="0053458F">
            <w:pPr>
              <w:pStyle w:val="a6"/>
              <w:numPr>
                <w:ilvl w:val="0"/>
                <w:numId w:val="29"/>
              </w:numPr>
            </w:pPr>
          </w:p>
        </w:tc>
        <w:tc>
          <w:tcPr>
            <w:tcW w:w="2835" w:type="dxa"/>
            <w:vMerge/>
            <w:shd w:val="clear" w:color="auto" w:fill="auto"/>
          </w:tcPr>
          <w:p w14:paraId="0E2EDA11" w14:textId="77777777" w:rsidR="002832A5" w:rsidRPr="004D15F5" w:rsidRDefault="002832A5" w:rsidP="000571B9">
            <w:pPr>
              <w:jc w:val="center"/>
            </w:pPr>
          </w:p>
        </w:tc>
        <w:tc>
          <w:tcPr>
            <w:tcW w:w="1276" w:type="dxa"/>
            <w:vMerge/>
          </w:tcPr>
          <w:p w14:paraId="36706E35" w14:textId="77777777" w:rsidR="002832A5" w:rsidRPr="00FB4E19" w:rsidRDefault="002832A5" w:rsidP="000571B9">
            <w:pPr>
              <w:jc w:val="center"/>
            </w:pPr>
          </w:p>
        </w:tc>
        <w:tc>
          <w:tcPr>
            <w:tcW w:w="709" w:type="dxa"/>
            <w:vMerge/>
            <w:shd w:val="clear" w:color="auto" w:fill="auto"/>
          </w:tcPr>
          <w:p w14:paraId="1240AB4B" w14:textId="77777777" w:rsidR="002832A5" w:rsidRDefault="002832A5" w:rsidP="000571B9">
            <w:pPr>
              <w:jc w:val="center"/>
            </w:pPr>
          </w:p>
        </w:tc>
        <w:tc>
          <w:tcPr>
            <w:tcW w:w="992" w:type="dxa"/>
            <w:vMerge/>
          </w:tcPr>
          <w:p w14:paraId="55F80D06" w14:textId="77777777" w:rsidR="002832A5" w:rsidRPr="00FB4E19" w:rsidRDefault="002832A5" w:rsidP="000571B9">
            <w:pPr>
              <w:jc w:val="center"/>
            </w:pPr>
          </w:p>
        </w:tc>
        <w:tc>
          <w:tcPr>
            <w:tcW w:w="2410" w:type="dxa"/>
            <w:shd w:val="clear" w:color="auto" w:fill="FFFFFF"/>
            <w:vAlign w:val="center"/>
          </w:tcPr>
          <w:p w14:paraId="28188289" w14:textId="133592BD"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Тип продукта</w:t>
            </w:r>
          </w:p>
        </w:tc>
        <w:tc>
          <w:tcPr>
            <w:tcW w:w="1559" w:type="dxa"/>
            <w:shd w:val="clear" w:color="auto" w:fill="FFFFFF"/>
            <w:vAlign w:val="center"/>
          </w:tcPr>
          <w:p w14:paraId="4F549610" w14:textId="6F852538" w:rsidR="002832A5" w:rsidRDefault="002832A5" w:rsidP="00503E90">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Смазка универсальная</w:t>
            </w:r>
          </w:p>
        </w:tc>
        <w:tc>
          <w:tcPr>
            <w:tcW w:w="1134" w:type="dxa"/>
            <w:shd w:val="clear" w:color="auto" w:fill="auto"/>
            <w:vAlign w:val="center"/>
          </w:tcPr>
          <w:p w14:paraId="7B0DCAE9" w14:textId="77777777" w:rsidR="002832A5" w:rsidRDefault="002832A5" w:rsidP="00503E90">
            <w:pPr>
              <w:jc w:val="center"/>
            </w:pPr>
          </w:p>
        </w:tc>
        <w:tc>
          <w:tcPr>
            <w:tcW w:w="1984" w:type="dxa"/>
            <w:vMerge/>
          </w:tcPr>
          <w:p w14:paraId="5B2E4A73" w14:textId="77777777" w:rsidR="002832A5" w:rsidRPr="00FB4E19" w:rsidRDefault="002832A5" w:rsidP="000571B9"/>
        </w:tc>
        <w:tc>
          <w:tcPr>
            <w:tcW w:w="1571" w:type="dxa"/>
            <w:vMerge/>
            <w:vAlign w:val="center"/>
          </w:tcPr>
          <w:p w14:paraId="19EAF6B8" w14:textId="77777777" w:rsidR="002832A5" w:rsidRPr="00FB4E19" w:rsidRDefault="002832A5" w:rsidP="000571B9"/>
        </w:tc>
      </w:tr>
      <w:tr w:rsidR="002832A5" w:rsidRPr="00FB4E19" w14:paraId="718CE9DC" w14:textId="77777777" w:rsidTr="00DB67B5">
        <w:trPr>
          <w:trHeight w:val="294"/>
        </w:trPr>
        <w:tc>
          <w:tcPr>
            <w:tcW w:w="704" w:type="dxa"/>
            <w:vMerge/>
            <w:shd w:val="clear" w:color="auto" w:fill="auto"/>
          </w:tcPr>
          <w:p w14:paraId="0EA651D2" w14:textId="77777777" w:rsidR="002832A5" w:rsidRPr="00FB4E19" w:rsidRDefault="002832A5" w:rsidP="0053458F">
            <w:pPr>
              <w:pStyle w:val="a6"/>
              <w:numPr>
                <w:ilvl w:val="0"/>
                <w:numId w:val="29"/>
              </w:numPr>
            </w:pPr>
          </w:p>
        </w:tc>
        <w:tc>
          <w:tcPr>
            <w:tcW w:w="2835" w:type="dxa"/>
            <w:vMerge/>
            <w:shd w:val="clear" w:color="auto" w:fill="auto"/>
          </w:tcPr>
          <w:p w14:paraId="1D9DA3B5" w14:textId="77777777" w:rsidR="002832A5" w:rsidRPr="004D15F5" w:rsidRDefault="002832A5" w:rsidP="000571B9">
            <w:pPr>
              <w:jc w:val="center"/>
            </w:pPr>
          </w:p>
        </w:tc>
        <w:tc>
          <w:tcPr>
            <w:tcW w:w="1276" w:type="dxa"/>
            <w:vMerge/>
          </w:tcPr>
          <w:p w14:paraId="439E15FE" w14:textId="77777777" w:rsidR="002832A5" w:rsidRPr="00FB4E19" w:rsidRDefault="002832A5" w:rsidP="000571B9">
            <w:pPr>
              <w:jc w:val="center"/>
            </w:pPr>
          </w:p>
        </w:tc>
        <w:tc>
          <w:tcPr>
            <w:tcW w:w="709" w:type="dxa"/>
            <w:vMerge/>
            <w:shd w:val="clear" w:color="auto" w:fill="auto"/>
          </w:tcPr>
          <w:p w14:paraId="22BE96CE" w14:textId="77777777" w:rsidR="002832A5" w:rsidRDefault="002832A5" w:rsidP="000571B9">
            <w:pPr>
              <w:jc w:val="center"/>
            </w:pPr>
          </w:p>
        </w:tc>
        <w:tc>
          <w:tcPr>
            <w:tcW w:w="992" w:type="dxa"/>
            <w:vMerge/>
          </w:tcPr>
          <w:p w14:paraId="04AC1509" w14:textId="77777777" w:rsidR="002832A5" w:rsidRPr="00FB4E19" w:rsidRDefault="002832A5" w:rsidP="000571B9">
            <w:pPr>
              <w:jc w:val="center"/>
            </w:pPr>
          </w:p>
        </w:tc>
        <w:tc>
          <w:tcPr>
            <w:tcW w:w="2410" w:type="dxa"/>
            <w:shd w:val="clear" w:color="auto" w:fill="FFFFFF"/>
            <w:vAlign w:val="center"/>
          </w:tcPr>
          <w:p w14:paraId="58AFB696" w14:textId="33905D75" w:rsidR="002832A5" w:rsidRPr="00AB7354" w:rsidRDefault="002832A5" w:rsidP="000571B9">
            <w:pPr>
              <w:pStyle w:val="aff5"/>
              <w:spacing w:before="0" w:beforeAutospacing="0" w:after="0" w:afterAutospacing="0"/>
              <w:jc w:val="center"/>
              <w:rPr>
                <w:rFonts w:ascii="Times New Roman" w:eastAsia="Times New Roman" w:hAnsi="Times New Roman"/>
                <w:lang w:val="ru-RU"/>
              </w:rPr>
            </w:pPr>
            <w:r w:rsidRPr="00503E90">
              <w:rPr>
                <w:rFonts w:ascii="Times New Roman" w:eastAsia="Times New Roman" w:hAnsi="Times New Roman"/>
                <w:lang w:val="ru-RU"/>
              </w:rPr>
              <w:t>Вес</w:t>
            </w:r>
          </w:p>
        </w:tc>
        <w:tc>
          <w:tcPr>
            <w:tcW w:w="1559" w:type="dxa"/>
            <w:shd w:val="clear" w:color="auto" w:fill="FFFFFF"/>
            <w:vAlign w:val="center"/>
          </w:tcPr>
          <w:p w14:paraId="67FC7ACC" w14:textId="25A84BD5" w:rsidR="002832A5" w:rsidRDefault="00417A48" w:rsidP="00503E9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2832A5">
              <w:rPr>
                <w:rFonts w:ascii="Times New Roman" w:eastAsia="Times New Roman" w:hAnsi="Times New Roman"/>
                <w:lang w:val="ru-RU"/>
              </w:rPr>
              <w:t>0,13</w:t>
            </w:r>
          </w:p>
        </w:tc>
        <w:tc>
          <w:tcPr>
            <w:tcW w:w="1134" w:type="dxa"/>
            <w:shd w:val="clear" w:color="auto" w:fill="auto"/>
            <w:vAlign w:val="center"/>
          </w:tcPr>
          <w:p w14:paraId="5BFFC9EF" w14:textId="0FF16BF6" w:rsidR="002832A5" w:rsidRDefault="002832A5" w:rsidP="00503E90">
            <w:pPr>
              <w:jc w:val="center"/>
            </w:pPr>
            <w:r>
              <w:t xml:space="preserve">Килограмм </w:t>
            </w:r>
          </w:p>
        </w:tc>
        <w:tc>
          <w:tcPr>
            <w:tcW w:w="1984" w:type="dxa"/>
            <w:vMerge/>
          </w:tcPr>
          <w:p w14:paraId="7EF2D041" w14:textId="77777777" w:rsidR="002832A5" w:rsidRPr="00FB4E19" w:rsidRDefault="002832A5" w:rsidP="000571B9"/>
        </w:tc>
        <w:tc>
          <w:tcPr>
            <w:tcW w:w="1571" w:type="dxa"/>
            <w:vMerge/>
            <w:vAlign w:val="center"/>
          </w:tcPr>
          <w:p w14:paraId="442C462C" w14:textId="77777777" w:rsidR="002832A5" w:rsidRPr="00FB4E19" w:rsidRDefault="002832A5" w:rsidP="000571B9"/>
        </w:tc>
      </w:tr>
      <w:tr w:rsidR="00417A48" w:rsidRPr="00FB4E19" w14:paraId="348B94E6" w14:textId="77777777" w:rsidTr="00CE31DF">
        <w:trPr>
          <w:trHeight w:val="294"/>
        </w:trPr>
        <w:tc>
          <w:tcPr>
            <w:tcW w:w="704" w:type="dxa"/>
            <w:vMerge w:val="restart"/>
            <w:shd w:val="clear" w:color="auto" w:fill="auto"/>
          </w:tcPr>
          <w:p w14:paraId="35F621C0" w14:textId="597D9B1C" w:rsidR="00417A48" w:rsidRPr="00FB4E19" w:rsidRDefault="00417A48" w:rsidP="0053458F">
            <w:pPr>
              <w:pStyle w:val="a6"/>
              <w:numPr>
                <w:ilvl w:val="0"/>
                <w:numId w:val="29"/>
              </w:numPr>
            </w:pPr>
          </w:p>
        </w:tc>
        <w:tc>
          <w:tcPr>
            <w:tcW w:w="2835" w:type="dxa"/>
            <w:vMerge w:val="restart"/>
            <w:shd w:val="clear" w:color="auto" w:fill="auto"/>
          </w:tcPr>
          <w:p w14:paraId="7305EB36" w14:textId="4D125292" w:rsidR="00417A48" w:rsidRDefault="00417A48" w:rsidP="00417A48">
            <w:pPr>
              <w:jc w:val="center"/>
            </w:pPr>
            <w:r w:rsidRPr="00417A48">
              <w:t>25.94.10.000-00000002</w:t>
            </w:r>
            <w:r>
              <w:t xml:space="preserve"> - </w:t>
            </w:r>
            <w:r w:rsidRPr="00417A48">
              <w:t>Изделия крепежные и винты крепежные</w:t>
            </w:r>
          </w:p>
          <w:p w14:paraId="52F689BF" w14:textId="77777777" w:rsidR="00417A48" w:rsidRDefault="00417A48" w:rsidP="00417A48">
            <w:pPr>
              <w:jc w:val="center"/>
            </w:pPr>
          </w:p>
          <w:p w14:paraId="3B47BEF3" w14:textId="21DF4FEE" w:rsidR="00417A48" w:rsidRDefault="00417A48" w:rsidP="00417A48">
            <w:pPr>
              <w:jc w:val="center"/>
            </w:pPr>
            <w:r w:rsidRPr="002E6160">
              <w:t>Саморезы по дереву DILWIS оцинкованные 3.5x55 мм 3 кг</w:t>
            </w:r>
            <w:r>
              <w:t xml:space="preserve"> или эквивалент</w:t>
            </w:r>
          </w:p>
          <w:p w14:paraId="465CACB6" w14:textId="6B4BD59B" w:rsidR="00417A48" w:rsidRDefault="00417A48" w:rsidP="00417A48">
            <w:pPr>
              <w:jc w:val="center"/>
            </w:pPr>
            <w:r>
              <w:rPr>
                <w:noProof/>
              </w:rPr>
              <w:drawing>
                <wp:inline distT="0" distB="0" distL="0" distR="0" wp14:anchorId="574E7FA3" wp14:editId="688F7BC5">
                  <wp:extent cx="1663065" cy="16630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937219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p w14:paraId="3E7988CF" w14:textId="16A461C7" w:rsidR="00417A48" w:rsidRPr="004D15F5" w:rsidRDefault="00417A48" w:rsidP="00417A48">
            <w:pPr>
              <w:jc w:val="center"/>
            </w:pPr>
          </w:p>
        </w:tc>
        <w:tc>
          <w:tcPr>
            <w:tcW w:w="1276" w:type="dxa"/>
            <w:vMerge w:val="restart"/>
          </w:tcPr>
          <w:p w14:paraId="578240AB" w14:textId="77777777" w:rsidR="00417A48" w:rsidRPr="00FB4E19" w:rsidRDefault="00417A48" w:rsidP="00417A48">
            <w:pPr>
              <w:jc w:val="center"/>
            </w:pPr>
          </w:p>
        </w:tc>
        <w:tc>
          <w:tcPr>
            <w:tcW w:w="709" w:type="dxa"/>
            <w:vMerge w:val="restart"/>
            <w:shd w:val="clear" w:color="auto" w:fill="auto"/>
          </w:tcPr>
          <w:p w14:paraId="3AF7C74C" w14:textId="211BD494" w:rsidR="00417A48" w:rsidRDefault="00417A48" w:rsidP="00417A48">
            <w:pPr>
              <w:jc w:val="center"/>
            </w:pPr>
            <w:r>
              <w:t>9</w:t>
            </w:r>
          </w:p>
        </w:tc>
        <w:tc>
          <w:tcPr>
            <w:tcW w:w="992" w:type="dxa"/>
            <w:vMerge w:val="restart"/>
          </w:tcPr>
          <w:p w14:paraId="4EA58D05" w14:textId="74205554" w:rsidR="00417A48" w:rsidRPr="00FB4E19" w:rsidRDefault="00417A48" w:rsidP="00417A48">
            <w:pPr>
              <w:jc w:val="center"/>
            </w:pPr>
            <w:r>
              <w:t xml:space="preserve">килограмм </w:t>
            </w:r>
          </w:p>
        </w:tc>
        <w:tc>
          <w:tcPr>
            <w:tcW w:w="2410" w:type="dxa"/>
            <w:shd w:val="clear" w:color="auto" w:fill="FFFFFF"/>
            <w:vAlign w:val="center"/>
          </w:tcPr>
          <w:p w14:paraId="401FCD90" w14:textId="3D96C89E"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Применение продукта</w:t>
            </w:r>
          </w:p>
        </w:tc>
        <w:tc>
          <w:tcPr>
            <w:tcW w:w="1559" w:type="dxa"/>
            <w:shd w:val="clear" w:color="auto" w:fill="FFFFFF"/>
            <w:vAlign w:val="center"/>
          </w:tcPr>
          <w:p w14:paraId="1F1DD180" w14:textId="54D435AD"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Дерево-Дерево</w:t>
            </w:r>
          </w:p>
        </w:tc>
        <w:tc>
          <w:tcPr>
            <w:tcW w:w="1134" w:type="dxa"/>
            <w:shd w:val="clear" w:color="auto" w:fill="auto"/>
            <w:vAlign w:val="center"/>
          </w:tcPr>
          <w:p w14:paraId="55FADA37" w14:textId="77777777" w:rsidR="00417A48" w:rsidRDefault="00417A48" w:rsidP="00417A48">
            <w:pPr>
              <w:jc w:val="center"/>
            </w:pPr>
          </w:p>
        </w:tc>
        <w:tc>
          <w:tcPr>
            <w:tcW w:w="1984" w:type="dxa"/>
            <w:vMerge w:val="restart"/>
            <w:vAlign w:val="center"/>
          </w:tcPr>
          <w:p w14:paraId="13924B19" w14:textId="6CE44DCE" w:rsidR="00417A48" w:rsidRPr="00FB4E19" w:rsidRDefault="00417A48" w:rsidP="00417A48">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6E57ACC3" w14:textId="77777777" w:rsidR="00417A48" w:rsidRPr="00FB4E19" w:rsidRDefault="00417A48" w:rsidP="00417A48"/>
        </w:tc>
      </w:tr>
      <w:tr w:rsidR="00417A48" w:rsidRPr="00FB4E19" w14:paraId="4C965595" w14:textId="77777777" w:rsidTr="00DB67B5">
        <w:trPr>
          <w:trHeight w:val="294"/>
        </w:trPr>
        <w:tc>
          <w:tcPr>
            <w:tcW w:w="704" w:type="dxa"/>
            <w:vMerge/>
            <w:shd w:val="clear" w:color="auto" w:fill="auto"/>
          </w:tcPr>
          <w:p w14:paraId="122ACAF6" w14:textId="77777777" w:rsidR="00417A48" w:rsidRPr="00FB4E19" w:rsidRDefault="00417A48" w:rsidP="0053458F">
            <w:pPr>
              <w:pStyle w:val="a6"/>
              <w:numPr>
                <w:ilvl w:val="0"/>
                <w:numId w:val="29"/>
              </w:numPr>
            </w:pPr>
          </w:p>
        </w:tc>
        <w:tc>
          <w:tcPr>
            <w:tcW w:w="2835" w:type="dxa"/>
            <w:vMerge/>
            <w:shd w:val="clear" w:color="auto" w:fill="auto"/>
          </w:tcPr>
          <w:p w14:paraId="0EB9019B" w14:textId="77777777" w:rsidR="00417A48" w:rsidRPr="004D15F5" w:rsidRDefault="00417A48" w:rsidP="00417A48">
            <w:pPr>
              <w:jc w:val="center"/>
            </w:pPr>
          </w:p>
        </w:tc>
        <w:tc>
          <w:tcPr>
            <w:tcW w:w="1276" w:type="dxa"/>
            <w:vMerge/>
          </w:tcPr>
          <w:p w14:paraId="6A7F60A9" w14:textId="77777777" w:rsidR="00417A48" w:rsidRPr="00FB4E19" w:rsidRDefault="00417A48" w:rsidP="00417A48">
            <w:pPr>
              <w:jc w:val="center"/>
            </w:pPr>
          </w:p>
        </w:tc>
        <w:tc>
          <w:tcPr>
            <w:tcW w:w="709" w:type="dxa"/>
            <w:vMerge/>
            <w:shd w:val="clear" w:color="auto" w:fill="auto"/>
          </w:tcPr>
          <w:p w14:paraId="33AC2CEE" w14:textId="77777777" w:rsidR="00417A48" w:rsidRDefault="00417A48" w:rsidP="00417A48">
            <w:pPr>
              <w:jc w:val="center"/>
            </w:pPr>
          </w:p>
        </w:tc>
        <w:tc>
          <w:tcPr>
            <w:tcW w:w="992" w:type="dxa"/>
            <w:vMerge/>
          </w:tcPr>
          <w:p w14:paraId="6F4471C3" w14:textId="77777777" w:rsidR="00417A48" w:rsidRPr="00FB4E19" w:rsidRDefault="00417A48" w:rsidP="00417A48">
            <w:pPr>
              <w:jc w:val="center"/>
            </w:pPr>
          </w:p>
        </w:tc>
        <w:tc>
          <w:tcPr>
            <w:tcW w:w="2410" w:type="dxa"/>
            <w:shd w:val="clear" w:color="auto" w:fill="FFFFFF"/>
            <w:vAlign w:val="center"/>
          </w:tcPr>
          <w:p w14:paraId="2FCD34BC" w14:textId="1AC664A4"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Шлиц</w:t>
            </w:r>
          </w:p>
        </w:tc>
        <w:tc>
          <w:tcPr>
            <w:tcW w:w="1559" w:type="dxa"/>
            <w:shd w:val="clear" w:color="auto" w:fill="FFFFFF"/>
            <w:vAlign w:val="center"/>
          </w:tcPr>
          <w:p w14:paraId="6E6CE38A" w14:textId="6D02CD74"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PH</w:t>
            </w:r>
          </w:p>
        </w:tc>
        <w:tc>
          <w:tcPr>
            <w:tcW w:w="1134" w:type="dxa"/>
            <w:shd w:val="clear" w:color="auto" w:fill="auto"/>
            <w:vAlign w:val="center"/>
          </w:tcPr>
          <w:p w14:paraId="62621DC4" w14:textId="77777777" w:rsidR="00417A48" w:rsidRDefault="00417A48" w:rsidP="00417A48">
            <w:pPr>
              <w:jc w:val="center"/>
            </w:pPr>
          </w:p>
        </w:tc>
        <w:tc>
          <w:tcPr>
            <w:tcW w:w="1984" w:type="dxa"/>
            <w:vMerge/>
          </w:tcPr>
          <w:p w14:paraId="691CD320" w14:textId="77777777" w:rsidR="00417A48" w:rsidRPr="00FB4E19" w:rsidRDefault="00417A48" w:rsidP="00417A48"/>
        </w:tc>
        <w:tc>
          <w:tcPr>
            <w:tcW w:w="1571" w:type="dxa"/>
            <w:vMerge/>
            <w:vAlign w:val="center"/>
          </w:tcPr>
          <w:p w14:paraId="11DC542F" w14:textId="77777777" w:rsidR="00417A48" w:rsidRPr="00FB4E19" w:rsidRDefault="00417A48" w:rsidP="00417A48"/>
        </w:tc>
      </w:tr>
      <w:tr w:rsidR="00417A48" w:rsidRPr="00FB4E19" w14:paraId="63D67DD8" w14:textId="77777777" w:rsidTr="00DB67B5">
        <w:trPr>
          <w:trHeight w:val="294"/>
        </w:trPr>
        <w:tc>
          <w:tcPr>
            <w:tcW w:w="704" w:type="dxa"/>
            <w:vMerge/>
            <w:shd w:val="clear" w:color="auto" w:fill="auto"/>
          </w:tcPr>
          <w:p w14:paraId="76F2E562" w14:textId="77777777" w:rsidR="00417A48" w:rsidRPr="00FB4E19" w:rsidRDefault="00417A48" w:rsidP="0053458F">
            <w:pPr>
              <w:pStyle w:val="a6"/>
              <w:numPr>
                <w:ilvl w:val="0"/>
                <w:numId w:val="29"/>
              </w:numPr>
            </w:pPr>
          </w:p>
        </w:tc>
        <w:tc>
          <w:tcPr>
            <w:tcW w:w="2835" w:type="dxa"/>
            <w:vMerge/>
            <w:shd w:val="clear" w:color="auto" w:fill="auto"/>
          </w:tcPr>
          <w:p w14:paraId="5F56EB38" w14:textId="77777777" w:rsidR="00417A48" w:rsidRPr="004D15F5" w:rsidRDefault="00417A48" w:rsidP="00417A48">
            <w:pPr>
              <w:jc w:val="center"/>
            </w:pPr>
          </w:p>
        </w:tc>
        <w:tc>
          <w:tcPr>
            <w:tcW w:w="1276" w:type="dxa"/>
            <w:vMerge/>
          </w:tcPr>
          <w:p w14:paraId="248A9EAF" w14:textId="77777777" w:rsidR="00417A48" w:rsidRPr="00FB4E19" w:rsidRDefault="00417A48" w:rsidP="00417A48">
            <w:pPr>
              <w:jc w:val="center"/>
            </w:pPr>
          </w:p>
        </w:tc>
        <w:tc>
          <w:tcPr>
            <w:tcW w:w="709" w:type="dxa"/>
            <w:vMerge/>
            <w:shd w:val="clear" w:color="auto" w:fill="auto"/>
          </w:tcPr>
          <w:p w14:paraId="74F66328" w14:textId="77777777" w:rsidR="00417A48" w:rsidRDefault="00417A48" w:rsidP="00417A48">
            <w:pPr>
              <w:jc w:val="center"/>
            </w:pPr>
          </w:p>
        </w:tc>
        <w:tc>
          <w:tcPr>
            <w:tcW w:w="992" w:type="dxa"/>
            <w:vMerge/>
          </w:tcPr>
          <w:p w14:paraId="2B46EF97" w14:textId="77777777" w:rsidR="00417A48" w:rsidRPr="00FB4E19" w:rsidRDefault="00417A48" w:rsidP="00417A48">
            <w:pPr>
              <w:jc w:val="center"/>
            </w:pPr>
          </w:p>
        </w:tc>
        <w:tc>
          <w:tcPr>
            <w:tcW w:w="2410" w:type="dxa"/>
            <w:shd w:val="clear" w:color="auto" w:fill="FFFFFF"/>
            <w:vAlign w:val="center"/>
          </w:tcPr>
          <w:p w14:paraId="5B6249A6" w14:textId="170399D8"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Тип наконечника</w:t>
            </w:r>
          </w:p>
        </w:tc>
        <w:tc>
          <w:tcPr>
            <w:tcW w:w="1559" w:type="dxa"/>
            <w:shd w:val="clear" w:color="auto" w:fill="FFFFFF"/>
            <w:vAlign w:val="center"/>
          </w:tcPr>
          <w:p w14:paraId="64B03E51" w14:textId="3E18D655"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Острый</w:t>
            </w:r>
          </w:p>
        </w:tc>
        <w:tc>
          <w:tcPr>
            <w:tcW w:w="1134" w:type="dxa"/>
            <w:shd w:val="clear" w:color="auto" w:fill="auto"/>
            <w:vAlign w:val="center"/>
          </w:tcPr>
          <w:p w14:paraId="5853A189" w14:textId="77777777" w:rsidR="00417A48" w:rsidRDefault="00417A48" w:rsidP="00417A48">
            <w:pPr>
              <w:jc w:val="center"/>
            </w:pPr>
          </w:p>
        </w:tc>
        <w:tc>
          <w:tcPr>
            <w:tcW w:w="1984" w:type="dxa"/>
            <w:vMerge/>
          </w:tcPr>
          <w:p w14:paraId="1B68E521" w14:textId="77777777" w:rsidR="00417A48" w:rsidRPr="00FB4E19" w:rsidRDefault="00417A48" w:rsidP="00417A48"/>
        </w:tc>
        <w:tc>
          <w:tcPr>
            <w:tcW w:w="1571" w:type="dxa"/>
            <w:vMerge/>
            <w:vAlign w:val="center"/>
          </w:tcPr>
          <w:p w14:paraId="222AED18" w14:textId="77777777" w:rsidR="00417A48" w:rsidRPr="00FB4E19" w:rsidRDefault="00417A48" w:rsidP="00417A48"/>
        </w:tc>
      </w:tr>
      <w:tr w:rsidR="00417A48" w:rsidRPr="00FB4E19" w14:paraId="4790828A" w14:textId="77777777" w:rsidTr="00DB67B5">
        <w:trPr>
          <w:trHeight w:val="294"/>
        </w:trPr>
        <w:tc>
          <w:tcPr>
            <w:tcW w:w="704" w:type="dxa"/>
            <w:vMerge/>
            <w:shd w:val="clear" w:color="auto" w:fill="auto"/>
          </w:tcPr>
          <w:p w14:paraId="7F00E6C8" w14:textId="77777777" w:rsidR="00417A48" w:rsidRPr="00FB4E19" w:rsidRDefault="00417A48" w:rsidP="0053458F">
            <w:pPr>
              <w:pStyle w:val="a6"/>
              <w:numPr>
                <w:ilvl w:val="0"/>
                <w:numId w:val="29"/>
              </w:numPr>
            </w:pPr>
          </w:p>
        </w:tc>
        <w:tc>
          <w:tcPr>
            <w:tcW w:w="2835" w:type="dxa"/>
            <w:vMerge/>
            <w:shd w:val="clear" w:color="auto" w:fill="auto"/>
          </w:tcPr>
          <w:p w14:paraId="60A278FF" w14:textId="77777777" w:rsidR="00417A48" w:rsidRPr="004D15F5" w:rsidRDefault="00417A48" w:rsidP="00417A48">
            <w:pPr>
              <w:jc w:val="center"/>
            </w:pPr>
          </w:p>
        </w:tc>
        <w:tc>
          <w:tcPr>
            <w:tcW w:w="1276" w:type="dxa"/>
            <w:vMerge/>
          </w:tcPr>
          <w:p w14:paraId="5408AFAB" w14:textId="77777777" w:rsidR="00417A48" w:rsidRPr="00FB4E19" w:rsidRDefault="00417A48" w:rsidP="00417A48">
            <w:pPr>
              <w:jc w:val="center"/>
            </w:pPr>
          </w:p>
        </w:tc>
        <w:tc>
          <w:tcPr>
            <w:tcW w:w="709" w:type="dxa"/>
            <w:vMerge/>
            <w:shd w:val="clear" w:color="auto" w:fill="auto"/>
          </w:tcPr>
          <w:p w14:paraId="6C481593" w14:textId="77777777" w:rsidR="00417A48" w:rsidRDefault="00417A48" w:rsidP="00417A48">
            <w:pPr>
              <w:jc w:val="center"/>
            </w:pPr>
          </w:p>
        </w:tc>
        <w:tc>
          <w:tcPr>
            <w:tcW w:w="992" w:type="dxa"/>
            <w:vMerge/>
          </w:tcPr>
          <w:p w14:paraId="24709C2B" w14:textId="77777777" w:rsidR="00417A48" w:rsidRPr="00FB4E19" w:rsidRDefault="00417A48" w:rsidP="00417A48">
            <w:pPr>
              <w:jc w:val="center"/>
            </w:pPr>
          </w:p>
        </w:tc>
        <w:tc>
          <w:tcPr>
            <w:tcW w:w="2410" w:type="dxa"/>
            <w:shd w:val="clear" w:color="auto" w:fill="FFFFFF"/>
            <w:vAlign w:val="center"/>
          </w:tcPr>
          <w:p w14:paraId="0F23E987" w14:textId="6D363730"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Диаметр</w:t>
            </w:r>
          </w:p>
        </w:tc>
        <w:tc>
          <w:tcPr>
            <w:tcW w:w="1559" w:type="dxa"/>
            <w:shd w:val="clear" w:color="auto" w:fill="FFFFFF"/>
            <w:vAlign w:val="center"/>
          </w:tcPr>
          <w:p w14:paraId="6FC29397" w14:textId="24D55769" w:rsidR="00417A48"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3,5</w:t>
            </w:r>
          </w:p>
        </w:tc>
        <w:tc>
          <w:tcPr>
            <w:tcW w:w="1134" w:type="dxa"/>
            <w:shd w:val="clear" w:color="auto" w:fill="auto"/>
            <w:vAlign w:val="center"/>
          </w:tcPr>
          <w:p w14:paraId="16A506DD" w14:textId="3ACD96C0" w:rsidR="00417A48" w:rsidRDefault="00417A48" w:rsidP="00417A48">
            <w:pPr>
              <w:jc w:val="center"/>
            </w:pPr>
            <w:r>
              <w:t xml:space="preserve">Миллиметр </w:t>
            </w:r>
          </w:p>
        </w:tc>
        <w:tc>
          <w:tcPr>
            <w:tcW w:w="1984" w:type="dxa"/>
            <w:vMerge/>
          </w:tcPr>
          <w:p w14:paraId="5404FB44" w14:textId="77777777" w:rsidR="00417A48" w:rsidRPr="00FB4E19" w:rsidRDefault="00417A48" w:rsidP="00417A48"/>
        </w:tc>
        <w:tc>
          <w:tcPr>
            <w:tcW w:w="1571" w:type="dxa"/>
            <w:vMerge/>
            <w:vAlign w:val="center"/>
          </w:tcPr>
          <w:p w14:paraId="5E283545" w14:textId="77777777" w:rsidR="00417A48" w:rsidRPr="00FB4E19" w:rsidRDefault="00417A48" w:rsidP="00417A48"/>
        </w:tc>
      </w:tr>
      <w:tr w:rsidR="00417A48" w:rsidRPr="00FB4E19" w14:paraId="6B5648EF" w14:textId="77777777" w:rsidTr="00DB67B5">
        <w:trPr>
          <w:trHeight w:val="294"/>
        </w:trPr>
        <w:tc>
          <w:tcPr>
            <w:tcW w:w="704" w:type="dxa"/>
            <w:vMerge/>
            <w:shd w:val="clear" w:color="auto" w:fill="auto"/>
          </w:tcPr>
          <w:p w14:paraId="5E819737" w14:textId="77777777" w:rsidR="00417A48" w:rsidRPr="00FB4E19" w:rsidRDefault="00417A48" w:rsidP="0053458F">
            <w:pPr>
              <w:pStyle w:val="a6"/>
              <w:numPr>
                <w:ilvl w:val="0"/>
                <w:numId w:val="29"/>
              </w:numPr>
            </w:pPr>
          </w:p>
        </w:tc>
        <w:tc>
          <w:tcPr>
            <w:tcW w:w="2835" w:type="dxa"/>
            <w:vMerge/>
            <w:shd w:val="clear" w:color="auto" w:fill="auto"/>
          </w:tcPr>
          <w:p w14:paraId="2C93046E" w14:textId="77777777" w:rsidR="00417A48" w:rsidRPr="004D15F5" w:rsidRDefault="00417A48" w:rsidP="00417A48">
            <w:pPr>
              <w:jc w:val="center"/>
            </w:pPr>
          </w:p>
        </w:tc>
        <w:tc>
          <w:tcPr>
            <w:tcW w:w="1276" w:type="dxa"/>
            <w:vMerge/>
          </w:tcPr>
          <w:p w14:paraId="1F1DB592" w14:textId="77777777" w:rsidR="00417A48" w:rsidRPr="00FB4E19" w:rsidRDefault="00417A48" w:rsidP="00417A48">
            <w:pPr>
              <w:jc w:val="center"/>
            </w:pPr>
          </w:p>
        </w:tc>
        <w:tc>
          <w:tcPr>
            <w:tcW w:w="709" w:type="dxa"/>
            <w:vMerge/>
            <w:shd w:val="clear" w:color="auto" w:fill="auto"/>
          </w:tcPr>
          <w:p w14:paraId="51CB7210" w14:textId="77777777" w:rsidR="00417A48" w:rsidRDefault="00417A48" w:rsidP="00417A48">
            <w:pPr>
              <w:jc w:val="center"/>
            </w:pPr>
          </w:p>
        </w:tc>
        <w:tc>
          <w:tcPr>
            <w:tcW w:w="992" w:type="dxa"/>
            <w:vMerge/>
          </w:tcPr>
          <w:p w14:paraId="04E3A95B" w14:textId="77777777" w:rsidR="00417A48" w:rsidRPr="00FB4E19" w:rsidRDefault="00417A48" w:rsidP="00417A48">
            <w:pPr>
              <w:jc w:val="center"/>
            </w:pPr>
          </w:p>
        </w:tc>
        <w:tc>
          <w:tcPr>
            <w:tcW w:w="2410" w:type="dxa"/>
            <w:shd w:val="clear" w:color="auto" w:fill="FFFFFF"/>
            <w:vAlign w:val="center"/>
          </w:tcPr>
          <w:p w14:paraId="2CE4BDDC" w14:textId="3B9EE685"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Длина</w:t>
            </w:r>
          </w:p>
        </w:tc>
        <w:tc>
          <w:tcPr>
            <w:tcW w:w="1559" w:type="dxa"/>
            <w:shd w:val="clear" w:color="auto" w:fill="FFFFFF"/>
            <w:vAlign w:val="center"/>
          </w:tcPr>
          <w:p w14:paraId="5E54646E" w14:textId="0C339A1B" w:rsidR="00417A48"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55</w:t>
            </w:r>
          </w:p>
        </w:tc>
        <w:tc>
          <w:tcPr>
            <w:tcW w:w="1134" w:type="dxa"/>
            <w:shd w:val="clear" w:color="auto" w:fill="auto"/>
            <w:vAlign w:val="center"/>
          </w:tcPr>
          <w:p w14:paraId="669DC30C" w14:textId="0FAD8E22" w:rsidR="00417A48" w:rsidRDefault="00417A48" w:rsidP="00417A48">
            <w:pPr>
              <w:jc w:val="center"/>
            </w:pPr>
            <w:r>
              <w:t xml:space="preserve">Миллиметр </w:t>
            </w:r>
          </w:p>
        </w:tc>
        <w:tc>
          <w:tcPr>
            <w:tcW w:w="1984" w:type="dxa"/>
            <w:vMerge/>
          </w:tcPr>
          <w:p w14:paraId="4D50A390" w14:textId="77777777" w:rsidR="00417A48" w:rsidRPr="00FB4E19" w:rsidRDefault="00417A48" w:rsidP="00417A48"/>
        </w:tc>
        <w:tc>
          <w:tcPr>
            <w:tcW w:w="1571" w:type="dxa"/>
            <w:vMerge/>
            <w:vAlign w:val="center"/>
          </w:tcPr>
          <w:p w14:paraId="299F9CFC" w14:textId="77777777" w:rsidR="00417A48" w:rsidRPr="00FB4E19" w:rsidRDefault="00417A48" w:rsidP="00417A48"/>
        </w:tc>
      </w:tr>
      <w:tr w:rsidR="00417A48" w:rsidRPr="00FB4E19" w14:paraId="2193D7A0" w14:textId="77777777" w:rsidTr="00DB67B5">
        <w:trPr>
          <w:trHeight w:val="294"/>
        </w:trPr>
        <w:tc>
          <w:tcPr>
            <w:tcW w:w="704" w:type="dxa"/>
            <w:vMerge/>
            <w:shd w:val="clear" w:color="auto" w:fill="auto"/>
          </w:tcPr>
          <w:p w14:paraId="6F545094" w14:textId="77777777" w:rsidR="00417A48" w:rsidRPr="00FB4E19" w:rsidRDefault="00417A48" w:rsidP="0053458F">
            <w:pPr>
              <w:pStyle w:val="a6"/>
              <w:numPr>
                <w:ilvl w:val="0"/>
                <w:numId w:val="29"/>
              </w:numPr>
            </w:pPr>
          </w:p>
        </w:tc>
        <w:tc>
          <w:tcPr>
            <w:tcW w:w="2835" w:type="dxa"/>
            <w:vMerge/>
            <w:shd w:val="clear" w:color="auto" w:fill="auto"/>
          </w:tcPr>
          <w:p w14:paraId="10A43E6C" w14:textId="77777777" w:rsidR="00417A48" w:rsidRPr="004D15F5" w:rsidRDefault="00417A48" w:rsidP="00417A48">
            <w:pPr>
              <w:jc w:val="center"/>
            </w:pPr>
          </w:p>
        </w:tc>
        <w:tc>
          <w:tcPr>
            <w:tcW w:w="1276" w:type="dxa"/>
            <w:vMerge/>
          </w:tcPr>
          <w:p w14:paraId="07FB6411" w14:textId="77777777" w:rsidR="00417A48" w:rsidRPr="00FB4E19" w:rsidRDefault="00417A48" w:rsidP="00417A48">
            <w:pPr>
              <w:jc w:val="center"/>
            </w:pPr>
          </w:p>
        </w:tc>
        <w:tc>
          <w:tcPr>
            <w:tcW w:w="709" w:type="dxa"/>
            <w:vMerge/>
            <w:shd w:val="clear" w:color="auto" w:fill="auto"/>
          </w:tcPr>
          <w:p w14:paraId="523AA7CE" w14:textId="77777777" w:rsidR="00417A48" w:rsidRDefault="00417A48" w:rsidP="00417A48">
            <w:pPr>
              <w:jc w:val="center"/>
            </w:pPr>
          </w:p>
        </w:tc>
        <w:tc>
          <w:tcPr>
            <w:tcW w:w="992" w:type="dxa"/>
            <w:vMerge/>
          </w:tcPr>
          <w:p w14:paraId="2F447C8D" w14:textId="77777777" w:rsidR="00417A48" w:rsidRPr="00FB4E19" w:rsidRDefault="00417A48" w:rsidP="00417A48">
            <w:pPr>
              <w:jc w:val="center"/>
            </w:pPr>
          </w:p>
        </w:tc>
        <w:tc>
          <w:tcPr>
            <w:tcW w:w="2410" w:type="dxa"/>
            <w:shd w:val="clear" w:color="auto" w:fill="FFFFFF"/>
            <w:vAlign w:val="center"/>
          </w:tcPr>
          <w:p w14:paraId="716B0A95" w14:textId="2DF5429C"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Размер шлица</w:t>
            </w:r>
          </w:p>
        </w:tc>
        <w:tc>
          <w:tcPr>
            <w:tcW w:w="1559" w:type="dxa"/>
            <w:shd w:val="clear" w:color="auto" w:fill="FFFFFF"/>
            <w:vAlign w:val="center"/>
          </w:tcPr>
          <w:p w14:paraId="3281DC68" w14:textId="79CF1903"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Без размера шлица</w:t>
            </w:r>
          </w:p>
        </w:tc>
        <w:tc>
          <w:tcPr>
            <w:tcW w:w="1134" w:type="dxa"/>
            <w:shd w:val="clear" w:color="auto" w:fill="auto"/>
            <w:vAlign w:val="center"/>
          </w:tcPr>
          <w:p w14:paraId="3AF15960" w14:textId="77777777" w:rsidR="00417A48" w:rsidRDefault="00417A48" w:rsidP="00417A48">
            <w:pPr>
              <w:jc w:val="center"/>
            </w:pPr>
          </w:p>
        </w:tc>
        <w:tc>
          <w:tcPr>
            <w:tcW w:w="1984" w:type="dxa"/>
            <w:vMerge/>
          </w:tcPr>
          <w:p w14:paraId="57FE7850" w14:textId="77777777" w:rsidR="00417A48" w:rsidRPr="00FB4E19" w:rsidRDefault="00417A48" w:rsidP="00417A48"/>
        </w:tc>
        <w:tc>
          <w:tcPr>
            <w:tcW w:w="1571" w:type="dxa"/>
            <w:vMerge/>
            <w:vAlign w:val="center"/>
          </w:tcPr>
          <w:p w14:paraId="585A76FE" w14:textId="77777777" w:rsidR="00417A48" w:rsidRPr="00FB4E19" w:rsidRDefault="00417A48" w:rsidP="00417A48"/>
        </w:tc>
      </w:tr>
      <w:tr w:rsidR="00417A48" w:rsidRPr="00FB4E19" w14:paraId="3A90C932" w14:textId="77777777" w:rsidTr="00DB67B5">
        <w:trPr>
          <w:trHeight w:val="294"/>
        </w:trPr>
        <w:tc>
          <w:tcPr>
            <w:tcW w:w="704" w:type="dxa"/>
            <w:vMerge/>
            <w:shd w:val="clear" w:color="auto" w:fill="auto"/>
          </w:tcPr>
          <w:p w14:paraId="168ECB00" w14:textId="77777777" w:rsidR="00417A48" w:rsidRPr="00FB4E19" w:rsidRDefault="00417A48" w:rsidP="0053458F">
            <w:pPr>
              <w:pStyle w:val="a6"/>
              <w:numPr>
                <w:ilvl w:val="0"/>
                <w:numId w:val="29"/>
              </w:numPr>
            </w:pPr>
          </w:p>
        </w:tc>
        <w:tc>
          <w:tcPr>
            <w:tcW w:w="2835" w:type="dxa"/>
            <w:vMerge/>
            <w:shd w:val="clear" w:color="auto" w:fill="auto"/>
          </w:tcPr>
          <w:p w14:paraId="7F0E879B" w14:textId="77777777" w:rsidR="00417A48" w:rsidRPr="004D15F5" w:rsidRDefault="00417A48" w:rsidP="00417A48">
            <w:pPr>
              <w:jc w:val="center"/>
            </w:pPr>
          </w:p>
        </w:tc>
        <w:tc>
          <w:tcPr>
            <w:tcW w:w="1276" w:type="dxa"/>
            <w:vMerge/>
          </w:tcPr>
          <w:p w14:paraId="6B753686" w14:textId="77777777" w:rsidR="00417A48" w:rsidRPr="00FB4E19" w:rsidRDefault="00417A48" w:rsidP="00417A48">
            <w:pPr>
              <w:jc w:val="center"/>
            </w:pPr>
          </w:p>
        </w:tc>
        <w:tc>
          <w:tcPr>
            <w:tcW w:w="709" w:type="dxa"/>
            <w:vMerge/>
            <w:shd w:val="clear" w:color="auto" w:fill="auto"/>
          </w:tcPr>
          <w:p w14:paraId="0AB99E35" w14:textId="77777777" w:rsidR="00417A48" w:rsidRDefault="00417A48" w:rsidP="00417A48">
            <w:pPr>
              <w:jc w:val="center"/>
            </w:pPr>
          </w:p>
        </w:tc>
        <w:tc>
          <w:tcPr>
            <w:tcW w:w="992" w:type="dxa"/>
            <w:vMerge/>
          </w:tcPr>
          <w:p w14:paraId="0DF6FD8C" w14:textId="77777777" w:rsidR="00417A48" w:rsidRPr="00FB4E19" w:rsidRDefault="00417A48" w:rsidP="00417A48">
            <w:pPr>
              <w:jc w:val="center"/>
            </w:pPr>
          </w:p>
        </w:tc>
        <w:tc>
          <w:tcPr>
            <w:tcW w:w="2410" w:type="dxa"/>
            <w:shd w:val="clear" w:color="auto" w:fill="FFFFFF"/>
            <w:vAlign w:val="center"/>
          </w:tcPr>
          <w:p w14:paraId="5769905E" w14:textId="146BE78B"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Форма головки</w:t>
            </w:r>
          </w:p>
        </w:tc>
        <w:tc>
          <w:tcPr>
            <w:tcW w:w="1559" w:type="dxa"/>
            <w:shd w:val="clear" w:color="auto" w:fill="FFFFFF"/>
            <w:vAlign w:val="center"/>
          </w:tcPr>
          <w:p w14:paraId="07D43BF2" w14:textId="146B42F2"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Потайная головка</w:t>
            </w:r>
          </w:p>
        </w:tc>
        <w:tc>
          <w:tcPr>
            <w:tcW w:w="1134" w:type="dxa"/>
            <w:shd w:val="clear" w:color="auto" w:fill="auto"/>
            <w:vAlign w:val="center"/>
          </w:tcPr>
          <w:p w14:paraId="740C6590" w14:textId="77777777" w:rsidR="00417A48" w:rsidRDefault="00417A48" w:rsidP="00417A48">
            <w:pPr>
              <w:jc w:val="center"/>
            </w:pPr>
          </w:p>
        </w:tc>
        <w:tc>
          <w:tcPr>
            <w:tcW w:w="1984" w:type="dxa"/>
            <w:vMerge/>
          </w:tcPr>
          <w:p w14:paraId="1AA13D6D" w14:textId="77777777" w:rsidR="00417A48" w:rsidRPr="00FB4E19" w:rsidRDefault="00417A48" w:rsidP="00417A48"/>
        </w:tc>
        <w:tc>
          <w:tcPr>
            <w:tcW w:w="1571" w:type="dxa"/>
            <w:vMerge/>
            <w:vAlign w:val="center"/>
          </w:tcPr>
          <w:p w14:paraId="36BE38AB" w14:textId="77777777" w:rsidR="00417A48" w:rsidRPr="00FB4E19" w:rsidRDefault="00417A48" w:rsidP="00417A48"/>
        </w:tc>
      </w:tr>
      <w:tr w:rsidR="00417A48" w:rsidRPr="00FB4E19" w14:paraId="3043B9D6" w14:textId="77777777" w:rsidTr="00DB67B5">
        <w:trPr>
          <w:trHeight w:val="294"/>
        </w:trPr>
        <w:tc>
          <w:tcPr>
            <w:tcW w:w="704" w:type="dxa"/>
            <w:vMerge/>
            <w:shd w:val="clear" w:color="auto" w:fill="auto"/>
          </w:tcPr>
          <w:p w14:paraId="7531243C" w14:textId="77777777" w:rsidR="00417A48" w:rsidRPr="00FB4E19" w:rsidRDefault="00417A48" w:rsidP="0053458F">
            <w:pPr>
              <w:pStyle w:val="a6"/>
              <w:numPr>
                <w:ilvl w:val="0"/>
                <w:numId w:val="29"/>
              </w:numPr>
            </w:pPr>
          </w:p>
        </w:tc>
        <w:tc>
          <w:tcPr>
            <w:tcW w:w="2835" w:type="dxa"/>
            <w:vMerge/>
            <w:shd w:val="clear" w:color="auto" w:fill="auto"/>
          </w:tcPr>
          <w:p w14:paraId="79480C87" w14:textId="77777777" w:rsidR="00417A48" w:rsidRPr="004D15F5" w:rsidRDefault="00417A48" w:rsidP="00417A48">
            <w:pPr>
              <w:jc w:val="center"/>
            </w:pPr>
          </w:p>
        </w:tc>
        <w:tc>
          <w:tcPr>
            <w:tcW w:w="1276" w:type="dxa"/>
            <w:vMerge/>
          </w:tcPr>
          <w:p w14:paraId="5C1590A6" w14:textId="77777777" w:rsidR="00417A48" w:rsidRPr="00FB4E19" w:rsidRDefault="00417A48" w:rsidP="00417A48">
            <w:pPr>
              <w:jc w:val="center"/>
            </w:pPr>
          </w:p>
        </w:tc>
        <w:tc>
          <w:tcPr>
            <w:tcW w:w="709" w:type="dxa"/>
            <w:vMerge/>
            <w:shd w:val="clear" w:color="auto" w:fill="auto"/>
          </w:tcPr>
          <w:p w14:paraId="425B2904" w14:textId="77777777" w:rsidR="00417A48" w:rsidRDefault="00417A48" w:rsidP="00417A48">
            <w:pPr>
              <w:jc w:val="center"/>
            </w:pPr>
          </w:p>
        </w:tc>
        <w:tc>
          <w:tcPr>
            <w:tcW w:w="992" w:type="dxa"/>
            <w:vMerge/>
          </w:tcPr>
          <w:p w14:paraId="3E4149D5" w14:textId="77777777" w:rsidR="00417A48" w:rsidRPr="00FB4E19" w:rsidRDefault="00417A48" w:rsidP="00417A48">
            <w:pPr>
              <w:jc w:val="center"/>
            </w:pPr>
          </w:p>
        </w:tc>
        <w:tc>
          <w:tcPr>
            <w:tcW w:w="2410" w:type="dxa"/>
            <w:shd w:val="clear" w:color="auto" w:fill="FFFFFF"/>
            <w:vAlign w:val="center"/>
          </w:tcPr>
          <w:p w14:paraId="69BA3FE0" w14:textId="746B3481"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Основной материал</w:t>
            </w:r>
          </w:p>
        </w:tc>
        <w:tc>
          <w:tcPr>
            <w:tcW w:w="1559" w:type="dxa"/>
            <w:shd w:val="clear" w:color="auto" w:fill="FFFFFF"/>
            <w:vAlign w:val="center"/>
          </w:tcPr>
          <w:p w14:paraId="293169DD" w14:textId="24A221E5"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Сталь</w:t>
            </w:r>
          </w:p>
        </w:tc>
        <w:tc>
          <w:tcPr>
            <w:tcW w:w="1134" w:type="dxa"/>
            <w:shd w:val="clear" w:color="auto" w:fill="auto"/>
            <w:vAlign w:val="center"/>
          </w:tcPr>
          <w:p w14:paraId="67B715EE" w14:textId="77777777" w:rsidR="00417A48" w:rsidRDefault="00417A48" w:rsidP="00417A48">
            <w:pPr>
              <w:jc w:val="center"/>
            </w:pPr>
          </w:p>
        </w:tc>
        <w:tc>
          <w:tcPr>
            <w:tcW w:w="1984" w:type="dxa"/>
            <w:vMerge/>
          </w:tcPr>
          <w:p w14:paraId="75D132B6" w14:textId="77777777" w:rsidR="00417A48" w:rsidRPr="00FB4E19" w:rsidRDefault="00417A48" w:rsidP="00417A48"/>
        </w:tc>
        <w:tc>
          <w:tcPr>
            <w:tcW w:w="1571" w:type="dxa"/>
            <w:vMerge/>
            <w:vAlign w:val="center"/>
          </w:tcPr>
          <w:p w14:paraId="7593557E" w14:textId="77777777" w:rsidR="00417A48" w:rsidRPr="00FB4E19" w:rsidRDefault="00417A48" w:rsidP="00417A48"/>
        </w:tc>
      </w:tr>
      <w:tr w:rsidR="00417A48" w:rsidRPr="00FB4E19" w14:paraId="1642BE86" w14:textId="77777777" w:rsidTr="00DB67B5">
        <w:trPr>
          <w:trHeight w:val="294"/>
        </w:trPr>
        <w:tc>
          <w:tcPr>
            <w:tcW w:w="704" w:type="dxa"/>
            <w:vMerge/>
            <w:shd w:val="clear" w:color="auto" w:fill="auto"/>
          </w:tcPr>
          <w:p w14:paraId="6419A258" w14:textId="77777777" w:rsidR="00417A48" w:rsidRPr="00FB4E19" w:rsidRDefault="00417A48" w:rsidP="0053458F">
            <w:pPr>
              <w:pStyle w:val="a6"/>
              <w:numPr>
                <w:ilvl w:val="0"/>
                <w:numId w:val="29"/>
              </w:numPr>
            </w:pPr>
          </w:p>
        </w:tc>
        <w:tc>
          <w:tcPr>
            <w:tcW w:w="2835" w:type="dxa"/>
            <w:vMerge/>
            <w:shd w:val="clear" w:color="auto" w:fill="auto"/>
          </w:tcPr>
          <w:p w14:paraId="467602FA" w14:textId="77777777" w:rsidR="00417A48" w:rsidRPr="004D15F5" w:rsidRDefault="00417A48" w:rsidP="00417A48">
            <w:pPr>
              <w:jc w:val="center"/>
            </w:pPr>
          </w:p>
        </w:tc>
        <w:tc>
          <w:tcPr>
            <w:tcW w:w="1276" w:type="dxa"/>
            <w:vMerge/>
          </w:tcPr>
          <w:p w14:paraId="385D1813" w14:textId="77777777" w:rsidR="00417A48" w:rsidRPr="00FB4E19" w:rsidRDefault="00417A48" w:rsidP="00417A48">
            <w:pPr>
              <w:jc w:val="center"/>
            </w:pPr>
          </w:p>
        </w:tc>
        <w:tc>
          <w:tcPr>
            <w:tcW w:w="709" w:type="dxa"/>
            <w:vMerge/>
            <w:shd w:val="clear" w:color="auto" w:fill="auto"/>
          </w:tcPr>
          <w:p w14:paraId="66714FEA" w14:textId="77777777" w:rsidR="00417A48" w:rsidRDefault="00417A48" w:rsidP="00417A48">
            <w:pPr>
              <w:jc w:val="center"/>
            </w:pPr>
          </w:p>
        </w:tc>
        <w:tc>
          <w:tcPr>
            <w:tcW w:w="992" w:type="dxa"/>
            <w:vMerge/>
          </w:tcPr>
          <w:p w14:paraId="2413BAFF" w14:textId="77777777" w:rsidR="00417A48" w:rsidRPr="00FB4E19" w:rsidRDefault="00417A48" w:rsidP="00417A48">
            <w:pPr>
              <w:jc w:val="center"/>
            </w:pPr>
          </w:p>
        </w:tc>
        <w:tc>
          <w:tcPr>
            <w:tcW w:w="2410" w:type="dxa"/>
            <w:shd w:val="clear" w:color="auto" w:fill="FFFFFF"/>
            <w:vAlign w:val="center"/>
          </w:tcPr>
          <w:p w14:paraId="23F98D33" w14:textId="6A670447"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Покрытие</w:t>
            </w:r>
          </w:p>
        </w:tc>
        <w:tc>
          <w:tcPr>
            <w:tcW w:w="1559" w:type="dxa"/>
            <w:shd w:val="clear" w:color="auto" w:fill="FFFFFF"/>
            <w:vAlign w:val="center"/>
          </w:tcPr>
          <w:p w14:paraId="37AA98B9" w14:textId="7E79F332"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Оцинкованный</w:t>
            </w:r>
          </w:p>
        </w:tc>
        <w:tc>
          <w:tcPr>
            <w:tcW w:w="1134" w:type="dxa"/>
            <w:shd w:val="clear" w:color="auto" w:fill="auto"/>
            <w:vAlign w:val="center"/>
          </w:tcPr>
          <w:p w14:paraId="26B1B7B7" w14:textId="77777777" w:rsidR="00417A48" w:rsidRDefault="00417A48" w:rsidP="00417A48">
            <w:pPr>
              <w:jc w:val="center"/>
            </w:pPr>
          </w:p>
        </w:tc>
        <w:tc>
          <w:tcPr>
            <w:tcW w:w="1984" w:type="dxa"/>
            <w:vMerge/>
          </w:tcPr>
          <w:p w14:paraId="0AE1BE67" w14:textId="77777777" w:rsidR="00417A48" w:rsidRPr="00FB4E19" w:rsidRDefault="00417A48" w:rsidP="00417A48"/>
        </w:tc>
        <w:tc>
          <w:tcPr>
            <w:tcW w:w="1571" w:type="dxa"/>
            <w:vMerge/>
            <w:vAlign w:val="center"/>
          </w:tcPr>
          <w:p w14:paraId="11521D82" w14:textId="77777777" w:rsidR="00417A48" w:rsidRPr="00FB4E19" w:rsidRDefault="00417A48" w:rsidP="00417A48"/>
        </w:tc>
      </w:tr>
      <w:tr w:rsidR="00417A48" w:rsidRPr="00FB4E19" w14:paraId="7CBD9474" w14:textId="77777777" w:rsidTr="00DB67B5">
        <w:trPr>
          <w:trHeight w:val="294"/>
        </w:trPr>
        <w:tc>
          <w:tcPr>
            <w:tcW w:w="704" w:type="dxa"/>
            <w:vMerge/>
            <w:shd w:val="clear" w:color="auto" w:fill="auto"/>
          </w:tcPr>
          <w:p w14:paraId="4F6C1E90" w14:textId="77777777" w:rsidR="00417A48" w:rsidRPr="00FB4E19" w:rsidRDefault="00417A48" w:rsidP="0053458F">
            <w:pPr>
              <w:pStyle w:val="a6"/>
              <w:numPr>
                <w:ilvl w:val="0"/>
                <w:numId w:val="29"/>
              </w:numPr>
            </w:pPr>
          </w:p>
        </w:tc>
        <w:tc>
          <w:tcPr>
            <w:tcW w:w="2835" w:type="dxa"/>
            <w:vMerge/>
            <w:shd w:val="clear" w:color="auto" w:fill="auto"/>
          </w:tcPr>
          <w:p w14:paraId="01DD6CE2" w14:textId="77777777" w:rsidR="00417A48" w:rsidRPr="004D15F5" w:rsidRDefault="00417A48" w:rsidP="00417A48">
            <w:pPr>
              <w:jc w:val="center"/>
            </w:pPr>
          </w:p>
        </w:tc>
        <w:tc>
          <w:tcPr>
            <w:tcW w:w="1276" w:type="dxa"/>
            <w:vMerge/>
          </w:tcPr>
          <w:p w14:paraId="26A6C32A" w14:textId="77777777" w:rsidR="00417A48" w:rsidRPr="00FB4E19" w:rsidRDefault="00417A48" w:rsidP="00417A48">
            <w:pPr>
              <w:jc w:val="center"/>
            </w:pPr>
          </w:p>
        </w:tc>
        <w:tc>
          <w:tcPr>
            <w:tcW w:w="709" w:type="dxa"/>
            <w:vMerge/>
            <w:shd w:val="clear" w:color="auto" w:fill="auto"/>
          </w:tcPr>
          <w:p w14:paraId="6699EA6A" w14:textId="77777777" w:rsidR="00417A48" w:rsidRDefault="00417A48" w:rsidP="00417A48">
            <w:pPr>
              <w:jc w:val="center"/>
            </w:pPr>
          </w:p>
        </w:tc>
        <w:tc>
          <w:tcPr>
            <w:tcW w:w="992" w:type="dxa"/>
            <w:vMerge/>
          </w:tcPr>
          <w:p w14:paraId="39C2D247" w14:textId="77777777" w:rsidR="00417A48" w:rsidRPr="00FB4E19" w:rsidRDefault="00417A48" w:rsidP="00417A48">
            <w:pPr>
              <w:jc w:val="center"/>
            </w:pPr>
          </w:p>
        </w:tc>
        <w:tc>
          <w:tcPr>
            <w:tcW w:w="2410" w:type="dxa"/>
            <w:shd w:val="clear" w:color="auto" w:fill="FFFFFF"/>
            <w:vAlign w:val="center"/>
          </w:tcPr>
          <w:p w14:paraId="0209CB9B" w14:textId="2D029EF0"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Цвет по каталогу RAL</w:t>
            </w:r>
          </w:p>
        </w:tc>
        <w:tc>
          <w:tcPr>
            <w:tcW w:w="1559" w:type="dxa"/>
            <w:shd w:val="clear" w:color="auto" w:fill="FFFFFF"/>
            <w:vAlign w:val="center"/>
          </w:tcPr>
          <w:p w14:paraId="4CD4BCAB" w14:textId="3F11FDBF"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Товар без цвета по каталогу RAL</w:t>
            </w:r>
          </w:p>
        </w:tc>
        <w:tc>
          <w:tcPr>
            <w:tcW w:w="1134" w:type="dxa"/>
            <w:shd w:val="clear" w:color="auto" w:fill="auto"/>
            <w:vAlign w:val="center"/>
          </w:tcPr>
          <w:p w14:paraId="1856D148" w14:textId="77777777" w:rsidR="00417A48" w:rsidRDefault="00417A48" w:rsidP="00417A48">
            <w:pPr>
              <w:jc w:val="center"/>
            </w:pPr>
          </w:p>
        </w:tc>
        <w:tc>
          <w:tcPr>
            <w:tcW w:w="1984" w:type="dxa"/>
            <w:vMerge/>
          </w:tcPr>
          <w:p w14:paraId="55A76383" w14:textId="77777777" w:rsidR="00417A48" w:rsidRPr="00FB4E19" w:rsidRDefault="00417A48" w:rsidP="00417A48"/>
        </w:tc>
        <w:tc>
          <w:tcPr>
            <w:tcW w:w="1571" w:type="dxa"/>
            <w:vMerge/>
            <w:vAlign w:val="center"/>
          </w:tcPr>
          <w:p w14:paraId="11A186D0" w14:textId="77777777" w:rsidR="00417A48" w:rsidRPr="00FB4E19" w:rsidRDefault="00417A48" w:rsidP="00417A48"/>
        </w:tc>
      </w:tr>
      <w:tr w:rsidR="00417A48" w:rsidRPr="00FB4E19" w14:paraId="735544BF" w14:textId="77777777" w:rsidTr="00DB67B5">
        <w:trPr>
          <w:trHeight w:val="294"/>
        </w:trPr>
        <w:tc>
          <w:tcPr>
            <w:tcW w:w="704" w:type="dxa"/>
            <w:vMerge/>
            <w:shd w:val="clear" w:color="auto" w:fill="auto"/>
          </w:tcPr>
          <w:p w14:paraId="069416C4" w14:textId="77777777" w:rsidR="00417A48" w:rsidRPr="00FB4E19" w:rsidRDefault="00417A48" w:rsidP="0053458F">
            <w:pPr>
              <w:pStyle w:val="a6"/>
              <w:numPr>
                <w:ilvl w:val="0"/>
                <w:numId w:val="29"/>
              </w:numPr>
            </w:pPr>
          </w:p>
        </w:tc>
        <w:tc>
          <w:tcPr>
            <w:tcW w:w="2835" w:type="dxa"/>
            <w:vMerge/>
            <w:shd w:val="clear" w:color="auto" w:fill="auto"/>
          </w:tcPr>
          <w:p w14:paraId="7A3A13AC" w14:textId="77777777" w:rsidR="00417A48" w:rsidRPr="004D15F5" w:rsidRDefault="00417A48" w:rsidP="00417A48">
            <w:pPr>
              <w:jc w:val="center"/>
            </w:pPr>
          </w:p>
        </w:tc>
        <w:tc>
          <w:tcPr>
            <w:tcW w:w="1276" w:type="dxa"/>
            <w:vMerge/>
          </w:tcPr>
          <w:p w14:paraId="2111AFB6" w14:textId="77777777" w:rsidR="00417A48" w:rsidRPr="00FB4E19" w:rsidRDefault="00417A48" w:rsidP="00417A48">
            <w:pPr>
              <w:jc w:val="center"/>
            </w:pPr>
          </w:p>
        </w:tc>
        <w:tc>
          <w:tcPr>
            <w:tcW w:w="709" w:type="dxa"/>
            <w:vMerge/>
            <w:shd w:val="clear" w:color="auto" w:fill="auto"/>
          </w:tcPr>
          <w:p w14:paraId="3E8EA745" w14:textId="77777777" w:rsidR="00417A48" w:rsidRDefault="00417A48" w:rsidP="00417A48">
            <w:pPr>
              <w:jc w:val="center"/>
            </w:pPr>
          </w:p>
        </w:tc>
        <w:tc>
          <w:tcPr>
            <w:tcW w:w="992" w:type="dxa"/>
            <w:vMerge/>
          </w:tcPr>
          <w:p w14:paraId="01B3C6DB" w14:textId="77777777" w:rsidR="00417A48" w:rsidRPr="00FB4E19" w:rsidRDefault="00417A48" w:rsidP="00417A48">
            <w:pPr>
              <w:jc w:val="center"/>
            </w:pPr>
          </w:p>
        </w:tc>
        <w:tc>
          <w:tcPr>
            <w:tcW w:w="2410" w:type="dxa"/>
            <w:shd w:val="clear" w:color="auto" w:fill="FFFFFF"/>
            <w:vAlign w:val="center"/>
          </w:tcPr>
          <w:p w14:paraId="68E0694B" w14:textId="1967BEAD"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Цвет оцинковки</w:t>
            </w:r>
          </w:p>
        </w:tc>
        <w:tc>
          <w:tcPr>
            <w:tcW w:w="1559" w:type="dxa"/>
            <w:shd w:val="clear" w:color="auto" w:fill="FFFFFF"/>
            <w:vAlign w:val="center"/>
          </w:tcPr>
          <w:p w14:paraId="043442C3" w14:textId="7AE1BBB6"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Серый</w:t>
            </w:r>
          </w:p>
        </w:tc>
        <w:tc>
          <w:tcPr>
            <w:tcW w:w="1134" w:type="dxa"/>
            <w:shd w:val="clear" w:color="auto" w:fill="auto"/>
            <w:vAlign w:val="center"/>
          </w:tcPr>
          <w:p w14:paraId="63F1D528" w14:textId="77777777" w:rsidR="00417A48" w:rsidRDefault="00417A48" w:rsidP="00417A48">
            <w:pPr>
              <w:jc w:val="center"/>
            </w:pPr>
          </w:p>
        </w:tc>
        <w:tc>
          <w:tcPr>
            <w:tcW w:w="1984" w:type="dxa"/>
            <w:vMerge/>
          </w:tcPr>
          <w:p w14:paraId="4F8B40B6" w14:textId="77777777" w:rsidR="00417A48" w:rsidRPr="00FB4E19" w:rsidRDefault="00417A48" w:rsidP="00417A48"/>
        </w:tc>
        <w:tc>
          <w:tcPr>
            <w:tcW w:w="1571" w:type="dxa"/>
            <w:vMerge/>
            <w:vAlign w:val="center"/>
          </w:tcPr>
          <w:p w14:paraId="2C3E7683" w14:textId="77777777" w:rsidR="00417A48" w:rsidRPr="00FB4E19" w:rsidRDefault="00417A48" w:rsidP="00417A48"/>
        </w:tc>
      </w:tr>
      <w:tr w:rsidR="00417A48" w:rsidRPr="00FB4E19" w14:paraId="3E3F4F6A" w14:textId="77777777" w:rsidTr="00DB67B5">
        <w:trPr>
          <w:trHeight w:val="294"/>
        </w:trPr>
        <w:tc>
          <w:tcPr>
            <w:tcW w:w="704" w:type="dxa"/>
            <w:vMerge/>
            <w:shd w:val="clear" w:color="auto" w:fill="auto"/>
          </w:tcPr>
          <w:p w14:paraId="1B48EF82" w14:textId="77777777" w:rsidR="00417A48" w:rsidRPr="00FB4E19" w:rsidRDefault="00417A48" w:rsidP="0053458F">
            <w:pPr>
              <w:pStyle w:val="a6"/>
              <w:numPr>
                <w:ilvl w:val="0"/>
                <w:numId w:val="29"/>
              </w:numPr>
            </w:pPr>
          </w:p>
        </w:tc>
        <w:tc>
          <w:tcPr>
            <w:tcW w:w="2835" w:type="dxa"/>
            <w:vMerge/>
            <w:shd w:val="clear" w:color="auto" w:fill="auto"/>
          </w:tcPr>
          <w:p w14:paraId="581920DF" w14:textId="77777777" w:rsidR="00417A48" w:rsidRPr="004D15F5" w:rsidRDefault="00417A48" w:rsidP="00417A48">
            <w:pPr>
              <w:jc w:val="center"/>
            </w:pPr>
          </w:p>
        </w:tc>
        <w:tc>
          <w:tcPr>
            <w:tcW w:w="1276" w:type="dxa"/>
            <w:vMerge/>
          </w:tcPr>
          <w:p w14:paraId="570EF243" w14:textId="77777777" w:rsidR="00417A48" w:rsidRPr="00FB4E19" w:rsidRDefault="00417A48" w:rsidP="00417A48">
            <w:pPr>
              <w:jc w:val="center"/>
            </w:pPr>
          </w:p>
        </w:tc>
        <w:tc>
          <w:tcPr>
            <w:tcW w:w="709" w:type="dxa"/>
            <w:vMerge/>
            <w:shd w:val="clear" w:color="auto" w:fill="auto"/>
          </w:tcPr>
          <w:p w14:paraId="7370D9B7" w14:textId="77777777" w:rsidR="00417A48" w:rsidRDefault="00417A48" w:rsidP="00417A48">
            <w:pPr>
              <w:jc w:val="center"/>
            </w:pPr>
          </w:p>
        </w:tc>
        <w:tc>
          <w:tcPr>
            <w:tcW w:w="992" w:type="dxa"/>
            <w:vMerge/>
          </w:tcPr>
          <w:p w14:paraId="4B5D3877" w14:textId="77777777" w:rsidR="00417A48" w:rsidRPr="00FB4E19" w:rsidRDefault="00417A48" w:rsidP="00417A48">
            <w:pPr>
              <w:jc w:val="center"/>
            </w:pPr>
          </w:p>
        </w:tc>
        <w:tc>
          <w:tcPr>
            <w:tcW w:w="2410" w:type="dxa"/>
            <w:shd w:val="clear" w:color="auto" w:fill="FFFFFF"/>
            <w:vAlign w:val="center"/>
          </w:tcPr>
          <w:p w14:paraId="524C1827" w14:textId="657F718F"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Тип продажи</w:t>
            </w:r>
          </w:p>
        </w:tc>
        <w:tc>
          <w:tcPr>
            <w:tcW w:w="1559" w:type="dxa"/>
            <w:shd w:val="clear" w:color="auto" w:fill="FFFFFF"/>
            <w:vAlign w:val="center"/>
          </w:tcPr>
          <w:p w14:paraId="4C4771B9" w14:textId="6C77D581" w:rsidR="00417A48"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Упаковкой</w:t>
            </w:r>
          </w:p>
        </w:tc>
        <w:tc>
          <w:tcPr>
            <w:tcW w:w="1134" w:type="dxa"/>
            <w:shd w:val="clear" w:color="auto" w:fill="auto"/>
            <w:vAlign w:val="center"/>
          </w:tcPr>
          <w:p w14:paraId="6BE2B313" w14:textId="77777777" w:rsidR="00417A48" w:rsidRDefault="00417A48" w:rsidP="00417A48">
            <w:pPr>
              <w:jc w:val="center"/>
            </w:pPr>
          </w:p>
        </w:tc>
        <w:tc>
          <w:tcPr>
            <w:tcW w:w="1984" w:type="dxa"/>
            <w:vMerge/>
          </w:tcPr>
          <w:p w14:paraId="72FCDD2E" w14:textId="77777777" w:rsidR="00417A48" w:rsidRPr="00FB4E19" w:rsidRDefault="00417A48" w:rsidP="00417A48"/>
        </w:tc>
        <w:tc>
          <w:tcPr>
            <w:tcW w:w="1571" w:type="dxa"/>
            <w:vMerge/>
            <w:vAlign w:val="center"/>
          </w:tcPr>
          <w:p w14:paraId="69BE2286" w14:textId="77777777" w:rsidR="00417A48" w:rsidRPr="00FB4E19" w:rsidRDefault="00417A48" w:rsidP="00417A48"/>
        </w:tc>
      </w:tr>
      <w:tr w:rsidR="00417A48" w:rsidRPr="00FB4E19" w14:paraId="3AC196CF" w14:textId="77777777" w:rsidTr="00DB67B5">
        <w:trPr>
          <w:trHeight w:val="294"/>
        </w:trPr>
        <w:tc>
          <w:tcPr>
            <w:tcW w:w="704" w:type="dxa"/>
            <w:vMerge/>
            <w:shd w:val="clear" w:color="auto" w:fill="auto"/>
          </w:tcPr>
          <w:p w14:paraId="5B35CE67" w14:textId="77777777" w:rsidR="00417A48" w:rsidRPr="00FB4E19" w:rsidRDefault="00417A48" w:rsidP="0053458F">
            <w:pPr>
              <w:pStyle w:val="a6"/>
              <w:numPr>
                <w:ilvl w:val="0"/>
                <w:numId w:val="29"/>
              </w:numPr>
            </w:pPr>
          </w:p>
        </w:tc>
        <w:tc>
          <w:tcPr>
            <w:tcW w:w="2835" w:type="dxa"/>
            <w:vMerge/>
            <w:shd w:val="clear" w:color="auto" w:fill="auto"/>
          </w:tcPr>
          <w:p w14:paraId="3A3C3DAE" w14:textId="77777777" w:rsidR="00417A48" w:rsidRPr="004D15F5" w:rsidRDefault="00417A48" w:rsidP="00417A48">
            <w:pPr>
              <w:jc w:val="center"/>
            </w:pPr>
          </w:p>
        </w:tc>
        <w:tc>
          <w:tcPr>
            <w:tcW w:w="1276" w:type="dxa"/>
            <w:vMerge/>
          </w:tcPr>
          <w:p w14:paraId="34170425" w14:textId="77777777" w:rsidR="00417A48" w:rsidRPr="00FB4E19" w:rsidRDefault="00417A48" w:rsidP="00417A48">
            <w:pPr>
              <w:jc w:val="center"/>
            </w:pPr>
          </w:p>
        </w:tc>
        <w:tc>
          <w:tcPr>
            <w:tcW w:w="709" w:type="dxa"/>
            <w:vMerge/>
            <w:shd w:val="clear" w:color="auto" w:fill="auto"/>
          </w:tcPr>
          <w:p w14:paraId="7206C14D" w14:textId="77777777" w:rsidR="00417A48" w:rsidRDefault="00417A48" w:rsidP="00417A48">
            <w:pPr>
              <w:jc w:val="center"/>
            </w:pPr>
          </w:p>
        </w:tc>
        <w:tc>
          <w:tcPr>
            <w:tcW w:w="992" w:type="dxa"/>
            <w:vMerge/>
          </w:tcPr>
          <w:p w14:paraId="08329A37" w14:textId="77777777" w:rsidR="00417A48" w:rsidRPr="00FB4E19" w:rsidRDefault="00417A48" w:rsidP="00417A48">
            <w:pPr>
              <w:jc w:val="center"/>
            </w:pPr>
          </w:p>
        </w:tc>
        <w:tc>
          <w:tcPr>
            <w:tcW w:w="2410" w:type="dxa"/>
            <w:shd w:val="clear" w:color="auto" w:fill="FFFFFF"/>
            <w:vAlign w:val="center"/>
          </w:tcPr>
          <w:p w14:paraId="1852F18C" w14:textId="084AF772"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C39E2">
              <w:rPr>
                <w:rFonts w:ascii="Times New Roman" w:eastAsia="Times New Roman" w:hAnsi="Times New Roman"/>
                <w:lang w:val="ru-RU"/>
              </w:rPr>
              <w:t>Фасовка</w:t>
            </w:r>
          </w:p>
        </w:tc>
        <w:tc>
          <w:tcPr>
            <w:tcW w:w="1559" w:type="dxa"/>
            <w:shd w:val="clear" w:color="auto" w:fill="FFFFFF"/>
            <w:vAlign w:val="center"/>
          </w:tcPr>
          <w:p w14:paraId="410938DD" w14:textId="3F037880" w:rsidR="00417A48"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w:t>
            </w:r>
          </w:p>
        </w:tc>
        <w:tc>
          <w:tcPr>
            <w:tcW w:w="1134" w:type="dxa"/>
            <w:shd w:val="clear" w:color="auto" w:fill="auto"/>
            <w:vAlign w:val="center"/>
          </w:tcPr>
          <w:p w14:paraId="19D7482F" w14:textId="63372AE5" w:rsidR="00417A48" w:rsidRDefault="00417A48" w:rsidP="00417A48">
            <w:pPr>
              <w:jc w:val="center"/>
            </w:pPr>
            <w:r>
              <w:t xml:space="preserve">Килограмм </w:t>
            </w:r>
          </w:p>
        </w:tc>
        <w:tc>
          <w:tcPr>
            <w:tcW w:w="1984" w:type="dxa"/>
            <w:vMerge/>
          </w:tcPr>
          <w:p w14:paraId="72F8FB01" w14:textId="77777777" w:rsidR="00417A48" w:rsidRPr="00FB4E19" w:rsidRDefault="00417A48" w:rsidP="00417A48"/>
        </w:tc>
        <w:tc>
          <w:tcPr>
            <w:tcW w:w="1571" w:type="dxa"/>
            <w:vMerge/>
            <w:vAlign w:val="center"/>
          </w:tcPr>
          <w:p w14:paraId="54C23D96" w14:textId="77777777" w:rsidR="00417A48" w:rsidRPr="00FB4E19" w:rsidRDefault="00417A48" w:rsidP="00417A48"/>
        </w:tc>
      </w:tr>
      <w:tr w:rsidR="00417A48" w:rsidRPr="00FB4E19" w14:paraId="695AD272" w14:textId="77777777" w:rsidTr="00DB67B5">
        <w:trPr>
          <w:trHeight w:val="294"/>
        </w:trPr>
        <w:tc>
          <w:tcPr>
            <w:tcW w:w="704" w:type="dxa"/>
            <w:vMerge w:val="restart"/>
            <w:shd w:val="clear" w:color="auto" w:fill="auto"/>
          </w:tcPr>
          <w:p w14:paraId="453BABDD" w14:textId="42B46CB2" w:rsidR="00417A48" w:rsidRPr="00FB4E19" w:rsidRDefault="00417A48" w:rsidP="0053458F">
            <w:pPr>
              <w:pStyle w:val="a6"/>
              <w:numPr>
                <w:ilvl w:val="0"/>
                <w:numId w:val="29"/>
              </w:numPr>
            </w:pPr>
          </w:p>
        </w:tc>
        <w:tc>
          <w:tcPr>
            <w:tcW w:w="2835" w:type="dxa"/>
            <w:vMerge w:val="restart"/>
            <w:shd w:val="clear" w:color="auto" w:fill="auto"/>
          </w:tcPr>
          <w:p w14:paraId="22346D50" w14:textId="7165AEDF" w:rsidR="00417A48" w:rsidRDefault="00417A48" w:rsidP="00417A48">
            <w:pPr>
              <w:pStyle w:val="aff5"/>
              <w:spacing w:before="0" w:beforeAutospacing="0" w:after="0" w:afterAutospacing="0"/>
              <w:jc w:val="center"/>
              <w:rPr>
                <w:rFonts w:ascii="Times New Roman" w:eastAsia="Times New Roman" w:hAnsi="Times New Roman"/>
                <w:lang w:val="ru-RU"/>
              </w:rPr>
            </w:pPr>
            <w:r w:rsidRPr="007B3EA9">
              <w:rPr>
                <w:rFonts w:ascii="Times New Roman" w:eastAsia="Times New Roman" w:hAnsi="Times New Roman"/>
                <w:lang w:val="ru-RU"/>
              </w:rPr>
              <w:t xml:space="preserve"> </w:t>
            </w:r>
            <w:r w:rsidRPr="00417A48">
              <w:rPr>
                <w:rFonts w:ascii="Times New Roman" w:eastAsia="Times New Roman" w:hAnsi="Times New Roman"/>
                <w:lang w:val="ru-RU"/>
              </w:rPr>
              <w:t>25.73.20.120</w:t>
            </w:r>
            <w:r>
              <w:rPr>
                <w:rFonts w:ascii="Times New Roman" w:eastAsia="Times New Roman" w:hAnsi="Times New Roman"/>
                <w:lang w:val="ru-RU"/>
              </w:rPr>
              <w:t xml:space="preserve"> </w:t>
            </w:r>
            <w:r w:rsidRPr="007B3EA9">
              <w:rPr>
                <w:rFonts w:ascii="Times New Roman" w:eastAsia="Times New Roman" w:hAnsi="Times New Roman"/>
                <w:lang w:val="ru-RU"/>
              </w:rPr>
              <w:t xml:space="preserve">— </w:t>
            </w:r>
            <w:r w:rsidRPr="00417A48">
              <w:rPr>
                <w:rFonts w:ascii="Times New Roman" w:eastAsia="Times New Roman" w:hAnsi="Times New Roman"/>
                <w:lang w:val="ru-RU"/>
              </w:rPr>
              <w:t>Части рабочие для пил всех типов</w:t>
            </w:r>
          </w:p>
          <w:p w14:paraId="032EDE87" w14:textId="77777777" w:rsidR="00417A48" w:rsidRDefault="00417A48" w:rsidP="00417A48">
            <w:pPr>
              <w:pStyle w:val="aff5"/>
              <w:spacing w:before="0" w:beforeAutospacing="0" w:after="0" w:afterAutospacing="0"/>
              <w:jc w:val="center"/>
              <w:rPr>
                <w:rFonts w:ascii="Times New Roman" w:eastAsia="Times New Roman" w:hAnsi="Times New Roman"/>
                <w:lang w:val="ru-RU"/>
              </w:rPr>
            </w:pPr>
          </w:p>
          <w:p w14:paraId="5D5478F1" w14:textId="5F6A0DC9" w:rsidR="00417A48" w:rsidRDefault="00417A48" w:rsidP="00417A48">
            <w:pPr>
              <w:pStyle w:val="aff5"/>
              <w:spacing w:before="0" w:beforeAutospacing="0" w:after="0" w:afterAutospacing="0"/>
              <w:jc w:val="center"/>
              <w:rPr>
                <w:rFonts w:ascii="Times New Roman" w:eastAsia="Times New Roman" w:hAnsi="Times New Roman"/>
                <w:lang w:val="ru-RU"/>
              </w:rPr>
            </w:pPr>
            <w:r w:rsidRPr="007B3EA9">
              <w:rPr>
                <w:rFonts w:ascii="Times New Roman" w:eastAsia="Times New Roman" w:hAnsi="Times New Roman"/>
                <w:lang w:val="ru-RU"/>
              </w:rPr>
              <w:t>Набор пилок для электролобзика Rage 552201 быстрый рез, 10 шт.</w:t>
            </w:r>
            <w:r>
              <w:rPr>
                <w:rFonts w:ascii="Times New Roman" w:eastAsia="Times New Roman" w:hAnsi="Times New Roman"/>
                <w:lang w:val="ru-RU"/>
              </w:rPr>
              <w:t xml:space="preserve"> или эквивалент</w:t>
            </w:r>
          </w:p>
          <w:p w14:paraId="1D3D0CF0" w14:textId="70A710E3"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noProof/>
                <w:lang w:val="ru-RU"/>
              </w:rPr>
              <w:drawing>
                <wp:inline distT="0" distB="0" distL="0" distR="0" wp14:anchorId="543FD5B7" wp14:editId="69F9D2AB">
                  <wp:extent cx="1663065" cy="149669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487533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065" cy="1496695"/>
                          </a:xfrm>
                          <a:prstGeom prst="rect">
                            <a:avLst/>
                          </a:prstGeom>
                        </pic:spPr>
                      </pic:pic>
                    </a:graphicData>
                  </a:graphic>
                </wp:inline>
              </w:drawing>
            </w:r>
          </w:p>
        </w:tc>
        <w:tc>
          <w:tcPr>
            <w:tcW w:w="1276" w:type="dxa"/>
            <w:vMerge w:val="restart"/>
          </w:tcPr>
          <w:p w14:paraId="4A2609E3"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709" w:type="dxa"/>
            <w:vMerge w:val="restart"/>
            <w:shd w:val="clear" w:color="auto" w:fill="auto"/>
          </w:tcPr>
          <w:p w14:paraId="305613DF" w14:textId="63827CD1"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4</w:t>
            </w:r>
          </w:p>
        </w:tc>
        <w:tc>
          <w:tcPr>
            <w:tcW w:w="992" w:type="dxa"/>
            <w:vMerge w:val="restart"/>
          </w:tcPr>
          <w:p w14:paraId="714513A5" w14:textId="31CC8209"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Набор </w:t>
            </w:r>
          </w:p>
        </w:tc>
        <w:tc>
          <w:tcPr>
            <w:tcW w:w="2410" w:type="dxa"/>
            <w:shd w:val="clear" w:color="auto" w:fill="FFFFFF"/>
            <w:vAlign w:val="center"/>
          </w:tcPr>
          <w:p w14:paraId="020FA5A5" w14:textId="3E99C372"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7B3EA9">
              <w:rPr>
                <w:rFonts w:ascii="Times New Roman" w:eastAsia="Times New Roman" w:hAnsi="Times New Roman"/>
                <w:lang w:val="ru-RU"/>
              </w:rPr>
              <w:t>Обрабатываемый материал</w:t>
            </w:r>
          </w:p>
        </w:tc>
        <w:tc>
          <w:tcPr>
            <w:tcW w:w="1559" w:type="dxa"/>
            <w:shd w:val="clear" w:color="auto" w:fill="FFFFFF"/>
            <w:vAlign w:val="center"/>
          </w:tcPr>
          <w:p w14:paraId="2D52526E" w14:textId="3CB871FC" w:rsidR="00417A48" w:rsidRDefault="00417A48" w:rsidP="00417A48">
            <w:pPr>
              <w:pStyle w:val="aff5"/>
              <w:spacing w:before="0" w:beforeAutospacing="0" w:after="0" w:afterAutospacing="0"/>
              <w:jc w:val="center"/>
              <w:rPr>
                <w:rFonts w:ascii="Times New Roman" w:eastAsia="Times New Roman" w:hAnsi="Times New Roman"/>
                <w:lang w:val="ru-RU"/>
              </w:rPr>
            </w:pPr>
            <w:r w:rsidRPr="007B3EA9">
              <w:rPr>
                <w:rFonts w:ascii="Times New Roman" w:eastAsia="Times New Roman" w:hAnsi="Times New Roman"/>
                <w:lang w:val="ru-RU"/>
              </w:rPr>
              <w:t>Сталь, Дерево</w:t>
            </w:r>
          </w:p>
        </w:tc>
        <w:tc>
          <w:tcPr>
            <w:tcW w:w="1134" w:type="dxa"/>
            <w:shd w:val="clear" w:color="auto" w:fill="auto"/>
            <w:vAlign w:val="center"/>
          </w:tcPr>
          <w:p w14:paraId="4A31153D"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984" w:type="dxa"/>
            <w:vMerge w:val="restart"/>
          </w:tcPr>
          <w:p w14:paraId="58089662"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571" w:type="dxa"/>
            <w:vMerge w:val="restart"/>
            <w:vAlign w:val="center"/>
          </w:tcPr>
          <w:p w14:paraId="5C7E038B" w14:textId="77777777" w:rsidR="00417A48" w:rsidRPr="00FB4E19" w:rsidRDefault="00417A48" w:rsidP="00417A48">
            <w:pPr>
              <w:jc w:val="center"/>
            </w:pPr>
          </w:p>
        </w:tc>
      </w:tr>
      <w:tr w:rsidR="00417A48" w:rsidRPr="00FB4E19" w14:paraId="56609E38" w14:textId="77777777" w:rsidTr="00DB67B5">
        <w:trPr>
          <w:trHeight w:val="294"/>
        </w:trPr>
        <w:tc>
          <w:tcPr>
            <w:tcW w:w="704" w:type="dxa"/>
            <w:vMerge/>
            <w:shd w:val="clear" w:color="auto" w:fill="auto"/>
          </w:tcPr>
          <w:p w14:paraId="7CF97BFB" w14:textId="77777777" w:rsidR="00417A48" w:rsidRPr="00FB4E19" w:rsidRDefault="00417A48" w:rsidP="0053458F">
            <w:pPr>
              <w:pStyle w:val="a6"/>
              <w:numPr>
                <w:ilvl w:val="0"/>
                <w:numId w:val="29"/>
              </w:numPr>
            </w:pPr>
          </w:p>
        </w:tc>
        <w:tc>
          <w:tcPr>
            <w:tcW w:w="2835" w:type="dxa"/>
            <w:vMerge/>
            <w:shd w:val="clear" w:color="auto" w:fill="auto"/>
          </w:tcPr>
          <w:p w14:paraId="0A16408D"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276" w:type="dxa"/>
            <w:vMerge/>
          </w:tcPr>
          <w:p w14:paraId="12B71826"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709" w:type="dxa"/>
            <w:vMerge/>
            <w:shd w:val="clear" w:color="auto" w:fill="auto"/>
          </w:tcPr>
          <w:p w14:paraId="152622C1"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992" w:type="dxa"/>
            <w:vMerge/>
          </w:tcPr>
          <w:p w14:paraId="730FFB62"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2410" w:type="dxa"/>
            <w:shd w:val="clear" w:color="auto" w:fill="FFFFFF"/>
            <w:vAlign w:val="center"/>
          </w:tcPr>
          <w:p w14:paraId="472BE46C" w14:textId="3E0CE997"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Тип реза</w:t>
            </w:r>
          </w:p>
        </w:tc>
        <w:tc>
          <w:tcPr>
            <w:tcW w:w="1559" w:type="dxa"/>
            <w:shd w:val="clear" w:color="auto" w:fill="FFFFFF"/>
            <w:vAlign w:val="center"/>
          </w:tcPr>
          <w:p w14:paraId="79E6ECF4" w14:textId="185B63F2" w:rsidR="00417A48"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Быстрый</w:t>
            </w:r>
          </w:p>
        </w:tc>
        <w:tc>
          <w:tcPr>
            <w:tcW w:w="1134" w:type="dxa"/>
            <w:shd w:val="clear" w:color="auto" w:fill="auto"/>
            <w:vAlign w:val="center"/>
          </w:tcPr>
          <w:p w14:paraId="2B1D5829"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984" w:type="dxa"/>
            <w:vMerge/>
          </w:tcPr>
          <w:p w14:paraId="1FCBD8C4"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571" w:type="dxa"/>
            <w:vMerge/>
            <w:vAlign w:val="center"/>
          </w:tcPr>
          <w:p w14:paraId="6A478FB2" w14:textId="77777777" w:rsidR="00417A48" w:rsidRPr="00FB4E19" w:rsidRDefault="00417A48" w:rsidP="00417A48">
            <w:pPr>
              <w:jc w:val="center"/>
            </w:pPr>
          </w:p>
        </w:tc>
      </w:tr>
      <w:tr w:rsidR="00417A48" w:rsidRPr="00FB4E19" w14:paraId="34652D1C" w14:textId="77777777" w:rsidTr="00DB67B5">
        <w:trPr>
          <w:trHeight w:val="294"/>
        </w:trPr>
        <w:tc>
          <w:tcPr>
            <w:tcW w:w="704" w:type="dxa"/>
            <w:vMerge/>
            <w:shd w:val="clear" w:color="auto" w:fill="auto"/>
          </w:tcPr>
          <w:p w14:paraId="0BFF7ABA" w14:textId="77777777" w:rsidR="00417A48" w:rsidRPr="00FB4E19" w:rsidRDefault="00417A48" w:rsidP="0053458F">
            <w:pPr>
              <w:pStyle w:val="a6"/>
              <w:numPr>
                <w:ilvl w:val="0"/>
                <w:numId w:val="29"/>
              </w:numPr>
            </w:pPr>
          </w:p>
        </w:tc>
        <w:tc>
          <w:tcPr>
            <w:tcW w:w="2835" w:type="dxa"/>
            <w:vMerge/>
            <w:shd w:val="clear" w:color="auto" w:fill="auto"/>
          </w:tcPr>
          <w:p w14:paraId="6313E040"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276" w:type="dxa"/>
            <w:vMerge/>
          </w:tcPr>
          <w:p w14:paraId="0C8ED750"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709" w:type="dxa"/>
            <w:vMerge/>
            <w:shd w:val="clear" w:color="auto" w:fill="auto"/>
          </w:tcPr>
          <w:p w14:paraId="5EE6C64B"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992" w:type="dxa"/>
            <w:vMerge/>
          </w:tcPr>
          <w:p w14:paraId="565207DB"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2410" w:type="dxa"/>
            <w:shd w:val="clear" w:color="auto" w:fill="FFFFFF"/>
            <w:vAlign w:val="center"/>
          </w:tcPr>
          <w:p w14:paraId="240449E2" w14:textId="55198582"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Тип крепления</w:t>
            </w:r>
          </w:p>
        </w:tc>
        <w:tc>
          <w:tcPr>
            <w:tcW w:w="1559" w:type="dxa"/>
            <w:shd w:val="clear" w:color="auto" w:fill="FFFFFF"/>
            <w:vAlign w:val="center"/>
          </w:tcPr>
          <w:p w14:paraId="5393171A" w14:textId="4F23A8D6" w:rsidR="00417A48"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Т</w:t>
            </w:r>
          </w:p>
        </w:tc>
        <w:tc>
          <w:tcPr>
            <w:tcW w:w="1134" w:type="dxa"/>
            <w:shd w:val="clear" w:color="auto" w:fill="auto"/>
            <w:vAlign w:val="center"/>
          </w:tcPr>
          <w:p w14:paraId="4CEA1C88"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984" w:type="dxa"/>
            <w:vMerge/>
          </w:tcPr>
          <w:p w14:paraId="4C557050"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571" w:type="dxa"/>
            <w:vMerge/>
            <w:vAlign w:val="center"/>
          </w:tcPr>
          <w:p w14:paraId="04C27DEA" w14:textId="77777777" w:rsidR="00417A48" w:rsidRPr="00FB4E19" w:rsidRDefault="00417A48" w:rsidP="00417A48">
            <w:pPr>
              <w:jc w:val="center"/>
            </w:pPr>
          </w:p>
        </w:tc>
      </w:tr>
      <w:tr w:rsidR="00417A48" w:rsidRPr="00FB4E19" w14:paraId="62CA35AA" w14:textId="77777777" w:rsidTr="00DB67B5">
        <w:trPr>
          <w:trHeight w:val="294"/>
        </w:trPr>
        <w:tc>
          <w:tcPr>
            <w:tcW w:w="704" w:type="dxa"/>
            <w:vMerge/>
            <w:shd w:val="clear" w:color="auto" w:fill="auto"/>
          </w:tcPr>
          <w:p w14:paraId="1253044C" w14:textId="77777777" w:rsidR="00417A48" w:rsidRPr="00FB4E19" w:rsidRDefault="00417A48" w:rsidP="0053458F">
            <w:pPr>
              <w:pStyle w:val="a6"/>
              <w:numPr>
                <w:ilvl w:val="0"/>
                <w:numId w:val="29"/>
              </w:numPr>
            </w:pPr>
          </w:p>
        </w:tc>
        <w:tc>
          <w:tcPr>
            <w:tcW w:w="2835" w:type="dxa"/>
            <w:vMerge/>
            <w:shd w:val="clear" w:color="auto" w:fill="auto"/>
          </w:tcPr>
          <w:p w14:paraId="15D89C9F"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276" w:type="dxa"/>
            <w:vMerge/>
          </w:tcPr>
          <w:p w14:paraId="31FD3E67"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709" w:type="dxa"/>
            <w:vMerge/>
            <w:shd w:val="clear" w:color="auto" w:fill="auto"/>
          </w:tcPr>
          <w:p w14:paraId="5B4FC990"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992" w:type="dxa"/>
            <w:vMerge/>
          </w:tcPr>
          <w:p w14:paraId="1EF4727B"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2410" w:type="dxa"/>
            <w:shd w:val="clear" w:color="auto" w:fill="FFFFFF"/>
            <w:vAlign w:val="center"/>
          </w:tcPr>
          <w:p w14:paraId="22D89201" w14:textId="762C5A3B"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Подходит для ламината</w:t>
            </w:r>
          </w:p>
        </w:tc>
        <w:tc>
          <w:tcPr>
            <w:tcW w:w="1559" w:type="dxa"/>
            <w:shd w:val="clear" w:color="auto" w:fill="FFFFFF"/>
            <w:vAlign w:val="center"/>
          </w:tcPr>
          <w:p w14:paraId="6966087A" w14:textId="26C6267D" w:rsidR="00417A48"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Да </w:t>
            </w:r>
          </w:p>
        </w:tc>
        <w:tc>
          <w:tcPr>
            <w:tcW w:w="1134" w:type="dxa"/>
            <w:shd w:val="clear" w:color="auto" w:fill="auto"/>
            <w:vAlign w:val="center"/>
          </w:tcPr>
          <w:p w14:paraId="0A60218A"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984" w:type="dxa"/>
            <w:vMerge/>
          </w:tcPr>
          <w:p w14:paraId="24F37038" w14:textId="77777777" w:rsidR="00417A48" w:rsidRPr="00906772" w:rsidRDefault="00417A48" w:rsidP="00417A48">
            <w:pPr>
              <w:pStyle w:val="aff5"/>
              <w:spacing w:before="0" w:beforeAutospacing="0" w:after="0" w:afterAutospacing="0"/>
              <w:jc w:val="center"/>
              <w:rPr>
                <w:rFonts w:ascii="Times New Roman" w:eastAsia="Times New Roman" w:hAnsi="Times New Roman"/>
                <w:lang w:val="ru-RU"/>
              </w:rPr>
            </w:pPr>
          </w:p>
        </w:tc>
        <w:tc>
          <w:tcPr>
            <w:tcW w:w="1571" w:type="dxa"/>
            <w:vMerge/>
            <w:vAlign w:val="center"/>
          </w:tcPr>
          <w:p w14:paraId="2A24D9F4" w14:textId="77777777" w:rsidR="00417A48" w:rsidRPr="00FB4E19" w:rsidRDefault="00417A48" w:rsidP="00417A48">
            <w:pPr>
              <w:jc w:val="center"/>
            </w:pPr>
          </w:p>
        </w:tc>
      </w:tr>
      <w:tr w:rsidR="00417A48" w:rsidRPr="00FB4E19" w14:paraId="7550C6F2" w14:textId="77777777" w:rsidTr="00DB67B5">
        <w:trPr>
          <w:trHeight w:val="294"/>
        </w:trPr>
        <w:tc>
          <w:tcPr>
            <w:tcW w:w="704" w:type="dxa"/>
            <w:vMerge/>
            <w:shd w:val="clear" w:color="auto" w:fill="auto"/>
          </w:tcPr>
          <w:p w14:paraId="026406AD" w14:textId="77777777" w:rsidR="00417A48" w:rsidRPr="00FB4E19" w:rsidRDefault="00417A48" w:rsidP="0053458F">
            <w:pPr>
              <w:pStyle w:val="a6"/>
              <w:numPr>
                <w:ilvl w:val="0"/>
                <w:numId w:val="29"/>
              </w:numPr>
            </w:pPr>
          </w:p>
        </w:tc>
        <w:tc>
          <w:tcPr>
            <w:tcW w:w="2835" w:type="dxa"/>
            <w:vMerge/>
            <w:shd w:val="clear" w:color="auto" w:fill="auto"/>
          </w:tcPr>
          <w:p w14:paraId="5260DA9C" w14:textId="77777777" w:rsidR="00417A48" w:rsidRPr="004D15F5" w:rsidRDefault="00417A48" w:rsidP="00417A48">
            <w:pPr>
              <w:jc w:val="center"/>
            </w:pPr>
          </w:p>
        </w:tc>
        <w:tc>
          <w:tcPr>
            <w:tcW w:w="1276" w:type="dxa"/>
            <w:vMerge/>
          </w:tcPr>
          <w:p w14:paraId="68AF829D" w14:textId="77777777" w:rsidR="00417A48" w:rsidRPr="00FB4E19" w:rsidRDefault="00417A48" w:rsidP="00417A48">
            <w:pPr>
              <w:jc w:val="center"/>
            </w:pPr>
          </w:p>
        </w:tc>
        <w:tc>
          <w:tcPr>
            <w:tcW w:w="709" w:type="dxa"/>
            <w:vMerge/>
            <w:shd w:val="clear" w:color="auto" w:fill="auto"/>
          </w:tcPr>
          <w:p w14:paraId="3032C01D" w14:textId="77777777" w:rsidR="00417A48" w:rsidRDefault="00417A48" w:rsidP="00417A48">
            <w:pPr>
              <w:jc w:val="center"/>
            </w:pPr>
          </w:p>
        </w:tc>
        <w:tc>
          <w:tcPr>
            <w:tcW w:w="992" w:type="dxa"/>
            <w:vMerge/>
          </w:tcPr>
          <w:p w14:paraId="2600F4C6" w14:textId="77777777" w:rsidR="00417A48" w:rsidRPr="00FB4E19" w:rsidRDefault="00417A48" w:rsidP="00417A48">
            <w:pPr>
              <w:jc w:val="center"/>
            </w:pPr>
          </w:p>
        </w:tc>
        <w:tc>
          <w:tcPr>
            <w:tcW w:w="2410" w:type="dxa"/>
            <w:shd w:val="clear" w:color="auto" w:fill="FFFFFF"/>
            <w:vAlign w:val="center"/>
          </w:tcPr>
          <w:p w14:paraId="0DBB1A69" w14:textId="12ED7F6C"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Материал полотна</w:t>
            </w:r>
          </w:p>
        </w:tc>
        <w:tc>
          <w:tcPr>
            <w:tcW w:w="1559" w:type="dxa"/>
            <w:shd w:val="clear" w:color="auto" w:fill="FFFFFF"/>
            <w:vAlign w:val="center"/>
          </w:tcPr>
          <w:p w14:paraId="5DF0F6C0" w14:textId="15C9E466" w:rsidR="00417A48"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Биметалл</w:t>
            </w:r>
          </w:p>
        </w:tc>
        <w:tc>
          <w:tcPr>
            <w:tcW w:w="1134" w:type="dxa"/>
            <w:shd w:val="clear" w:color="auto" w:fill="auto"/>
            <w:vAlign w:val="center"/>
          </w:tcPr>
          <w:p w14:paraId="0036FDF8" w14:textId="77777777" w:rsidR="00417A48" w:rsidRDefault="00417A48" w:rsidP="00417A48">
            <w:pPr>
              <w:jc w:val="center"/>
            </w:pPr>
          </w:p>
        </w:tc>
        <w:tc>
          <w:tcPr>
            <w:tcW w:w="1984" w:type="dxa"/>
            <w:vMerge/>
          </w:tcPr>
          <w:p w14:paraId="58B9BAE1" w14:textId="77777777" w:rsidR="00417A48" w:rsidRPr="00FB4E19" w:rsidRDefault="00417A48" w:rsidP="00417A48"/>
        </w:tc>
        <w:tc>
          <w:tcPr>
            <w:tcW w:w="1571" w:type="dxa"/>
            <w:vMerge/>
            <w:vAlign w:val="center"/>
          </w:tcPr>
          <w:p w14:paraId="684334E3" w14:textId="77777777" w:rsidR="00417A48" w:rsidRPr="00FB4E19" w:rsidRDefault="00417A48" w:rsidP="00417A48"/>
        </w:tc>
      </w:tr>
      <w:tr w:rsidR="00417A48" w:rsidRPr="00FB4E19" w14:paraId="0BFEFAB3" w14:textId="77777777" w:rsidTr="00DB67B5">
        <w:trPr>
          <w:trHeight w:val="294"/>
        </w:trPr>
        <w:tc>
          <w:tcPr>
            <w:tcW w:w="704" w:type="dxa"/>
            <w:vMerge/>
            <w:shd w:val="clear" w:color="auto" w:fill="auto"/>
          </w:tcPr>
          <w:p w14:paraId="60B3F770" w14:textId="77777777" w:rsidR="00417A48" w:rsidRPr="00FB4E19" w:rsidRDefault="00417A48" w:rsidP="0053458F">
            <w:pPr>
              <w:pStyle w:val="a6"/>
              <w:numPr>
                <w:ilvl w:val="0"/>
                <w:numId w:val="29"/>
              </w:numPr>
            </w:pPr>
          </w:p>
        </w:tc>
        <w:tc>
          <w:tcPr>
            <w:tcW w:w="2835" w:type="dxa"/>
            <w:vMerge/>
            <w:shd w:val="clear" w:color="auto" w:fill="auto"/>
          </w:tcPr>
          <w:p w14:paraId="73286B76" w14:textId="77777777" w:rsidR="00417A48" w:rsidRPr="004D15F5" w:rsidRDefault="00417A48" w:rsidP="00417A48">
            <w:pPr>
              <w:jc w:val="center"/>
            </w:pPr>
          </w:p>
        </w:tc>
        <w:tc>
          <w:tcPr>
            <w:tcW w:w="1276" w:type="dxa"/>
            <w:vMerge/>
          </w:tcPr>
          <w:p w14:paraId="70AF7DA8" w14:textId="77777777" w:rsidR="00417A48" w:rsidRPr="00FB4E19" w:rsidRDefault="00417A48" w:rsidP="00417A48">
            <w:pPr>
              <w:jc w:val="center"/>
            </w:pPr>
          </w:p>
        </w:tc>
        <w:tc>
          <w:tcPr>
            <w:tcW w:w="709" w:type="dxa"/>
            <w:vMerge/>
            <w:shd w:val="clear" w:color="auto" w:fill="auto"/>
          </w:tcPr>
          <w:p w14:paraId="17749689" w14:textId="77777777" w:rsidR="00417A48" w:rsidRDefault="00417A48" w:rsidP="00417A48">
            <w:pPr>
              <w:jc w:val="center"/>
            </w:pPr>
          </w:p>
        </w:tc>
        <w:tc>
          <w:tcPr>
            <w:tcW w:w="992" w:type="dxa"/>
            <w:vMerge/>
          </w:tcPr>
          <w:p w14:paraId="6EBFCD06" w14:textId="77777777" w:rsidR="00417A48" w:rsidRPr="00FB4E19" w:rsidRDefault="00417A48" w:rsidP="00417A48">
            <w:pPr>
              <w:jc w:val="center"/>
            </w:pPr>
          </w:p>
        </w:tc>
        <w:tc>
          <w:tcPr>
            <w:tcW w:w="2410" w:type="dxa"/>
            <w:shd w:val="clear" w:color="auto" w:fill="FFFFFF"/>
            <w:vAlign w:val="center"/>
          </w:tcPr>
          <w:p w14:paraId="4F29556A" w14:textId="6444BF83"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Количество в наборе</w:t>
            </w:r>
          </w:p>
        </w:tc>
        <w:tc>
          <w:tcPr>
            <w:tcW w:w="1559" w:type="dxa"/>
            <w:shd w:val="clear" w:color="auto" w:fill="FFFFFF"/>
            <w:vAlign w:val="center"/>
          </w:tcPr>
          <w:p w14:paraId="7FBEB59F" w14:textId="186C4DD6" w:rsidR="00417A48" w:rsidRDefault="00417A48"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10</w:t>
            </w:r>
          </w:p>
        </w:tc>
        <w:tc>
          <w:tcPr>
            <w:tcW w:w="1134" w:type="dxa"/>
            <w:shd w:val="clear" w:color="auto" w:fill="auto"/>
            <w:vAlign w:val="center"/>
          </w:tcPr>
          <w:p w14:paraId="524A871A" w14:textId="56554678" w:rsidR="00417A48" w:rsidRDefault="00417A48" w:rsidP="00417A48">
            <w:pPr>
              <w:jc w:val="center"/>
            </w:pPr>
            <w:r>
              <w:t xml:space="preserve">Штука </w:t>
            </w:r>
          </w:p>
        </w:tc>
        <w:tc>
          <w:tcPr>
            <w:tcW w:w="1984" w:type="dxa"/>
            <w:vMerge/>
          </w:tcPr>
          <w:p w14:paraId="102DD17B" w14:textId="77777777" w:rsidR="00417A48" w:rsidRPr="00FB4E19" w:rsidRDefault="00417A48" w:rsidP="00417A48"/>
        </w:tc>
        <w:tc>
          <w:tcPr>
            <w:tcW w:w="1571" w:type="dxa"/>
            <w:vMerge/>
            <w:vAlign w:val="center"/>
          </w:tcPr>
          <w:p w14:paraId="48CA17C7" w14:textId="77777777" w:rsidR="00417A48" w:rsidRPr="00FB4E19" w:rsidRDefault="00417A48" w:rsidP="00417A48"/>
        </w:tc>
      </w:tr>
      <w:tr w:rsidR="00417A48" w:rsidRPr="00FB4E19" w14:paraId="3ACB9DE4" w14:textId="77777777" w:rsidTr="00DB67B5">
        <w:trPr>
          <w:trHeight w:val="294"/>
        </w:trPr>
        <w:tc>
          <w:tcPr>
            <w:tcW w:w="704" w:type="dxa"/>
            <w:vMerge/>
            <w:shd w:val="clear" w:color="auto" w:fill="auto"/>
          </w:tcPr>
          <w:p w14:paraId="2C938941" w14:textId="77777777" w:rsidR="00417A48" w:rsidRPr="00FB4E19" w:rsidRDefault="00417A48" w:rsidP="0053458F">
            <w:pPr>
              <w:pStyle w:val="a6"/>
              <w:numPr>
                <w:ilvl w:val="0"/>
                <w:numId w:val="29"/>
              </w:numPr>
            </w:pPr>
          </w:p>
        </w:tc>
        <w:tc>
          <w:tcPr>
            <w:tcW w:w="2835" w:type="dxa"/>
            <w:vMerge/>
            <w:shd w:val="clear" w:color="auto" w:fill="auto"/>
          </w:tcPr>
          <w:p w14:paraId="330540CE" w14:textId="77777777" w:rsidR="00417A48" w:rsidRPr="004D15F5" w:rsidRDefault="00417A48" w:rsidP="00417A48">
            <w:pPr>
              <w:jc w:val="center"/>
            </w:pPr>
          </w:p>
        </w:tc>
        <w:tc>
          <w:tcPr>
            <w:tcW w:w="1276" w:type="dxa"/>
            <w:vMerge/>
          </w:tcPr>
          <w:p w14:paraId="6B93EF88" w14:textId="77777777" w:rsidR="00417A48" w:rsidRPr="00FB4E19" w:rsidRDefault="00417A48" w:rsidP="00417A48">
            <w:pPr>
              <w:jc w:val="center"/>
            </w:pPr>
          </w:p>
        </w:tc>
        <w:tc>
          <w:tcPr>
            <w:tcW w:w="709" w:type="dxa"/>
            <w:vMerge/>
            <w:shd w:val="clear" w:color="auto" w:fill="auto"/>
          </w:tcPr>
          <w:p w14:paraId="2559264D" w14:textId="77777777" w:rsidR="00417A48" w:rsidRDefault="00417A48" w:rsidP="00417A48">
            <w:pPr>
              <w:jc w:val="center"/>
            </w:pPr>
          </w:p>
        </w:tc>
        <w:tc>
          <w:tcPr>
            <w:tcW w:w="992" w:type="dxa"/>
            <w:vMerge/>
          </w:tcPr>
          <w:p w14:paraId="681F0F0B" w14:textId="77777777" w:rsidR="00417A48" w:rsidRPr="00FB4E19" w:rsidRDefault="00417A48" w:rsidP="00417A48">
            <w:pPr>
              <w:jc w:val="center"/>
            </w:pPr>
          </w:p>
        </w:tc>
        <w:tc>
          <w:tcPr>
            <w:tcW w:w="2410" w:type="dxa"/>
            <w:shd w:val="clear" w:color="auto" w:fill="FFFFFF"/>
            <w:vAlign w:val="center"/>
          </w:tcPr>
          <w:p w14:paraId="0A91063F" w14:textId="478DABE9"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Тип продукта</w:t>
            </w:r>
          </w:p>
        </w:tc>
        <w:tc>
          <w:tcPr>
            <w:tcW w:w="1559" w:type="dxa"/>
            <w:shd w:val="clear" w:color="auto" w:fill="FFFFFF"/>
            <w:vAlign w:val="center"/>
          </w:tcPr>
          <w:p w14:paraId="78A94BEA" w14:textId="35DBCC2F" w:rsidR="00417A48"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Набор пилок для электролобзика</w:t>
            </w:r>
          </w:p>
        </w:tc>
        <w:tc>
          <w:tcPr>
            <w:tcW w:w="1134" w:type="dxa"/>
            <w:shd w:val="clear" w:color="auto" w:fill="auto"/>
            <w:vAlign w:val="center"/>
          </w:tcPr>
          <w:p w14:paraId="11D25695" w14:textId="77777777" w:rsidR="00417A48" w:rsidRDefault="00417A48" w:rsidP="00417A48">
            <w:pPr>
              <w:jc w:val="center"/>
            </w:pPr>
          </w:p>
        </w:tc>
        <w:tc>
          <w:tcPr>
            <w:tcW w:w="1984" w:type="dxa"/>
            <w:vMerge/>
          </w:tcPr>
          <w:p w14:paraId="4D504E4C" w14:textId="77777777" w:rsidR="00417A48" w:rsidRPr="00FB4E19" w:rsidRDefault="00417A48" w:rsidP="00417A48"/>
        </w:tc>
        <w:tc>
          <w:tcPr>
            <w:tcW w:w="1571" w:type="dxa"/>
            <w:vMerge/>
            <w:vAlign w:val="center"/>
          </w:tcPr>
          <w:p w14:paraId="1CD88DFB" w14:textId="77777777" w:rsidR="00417A48" w:rsidRPr="00FB4E19" w:rsidRDefault="00417A48" w:rsidP="00417A48"/>
        </w:tc>
      </w:tr>
      <w:tr w:rsidR="00417A48" w:rsidRPr="00FB4E19" w14:paraId="216EBF50" w14:textId="77777777" w:rsidTr="00DB67B5">
        <w:trPr>
          <w:trHeight w:val="294"/>
        </w:trPr>
        <w:tc>
          <w:tcPr>
            <w:tcW w:w="704" w:type="dxa"/>
            <w:vMerge/>
            <w:shd w:val="clear" w:color="auto" w:fill="auto"/>
          </w:tcPr>
          <w:p w14:paraId="0A832873" w14:textId="77777777" w:rsidR="00417A48" w:rsidRPr="00FB4E19" w:rsidRDefault="00417A48" w:rsidP="0053458F">
            <w:pPr>
              <w:pStyle w:val="a6"/>
              <w:numPr>
                <w:ilvl w:val="0"/>
                <w:numId w:val="29"/>
              </w:numPr>
            </w:pPr>
          </w:p>
        </w:tc>
        <w:tc>
          <w:tcPr>
            <w:tcW w:w="2835" w:type="dxa"/>
            <w:vMerge/>
            <w:shd w:val="clear" w:color="auto" w:fill="auto"/>
          </w:tcPr>
          <w:p w14:paraId="64B36C63" w14:textId="77777777" w:rsidR="00417A48" w:rsidRPr="004D15F5" w:rsidRDefault="00417A48" w:rsidP="00417A48">
            <w:pPr>
              <w:jc w:val="center"/>
            </w:pPr>
          </w:p>
        </w:tc>
        <w:tc>
          <w:tcPr>
            <w:tcW w:w="1276" w:type="dxa"/>
            <w:vMerge/>
          </w:tcPr>
          <w:p w14:paraId="5251FD09" w14:textId="77777777" w:rsidR="00417A48" w:rsidRPr="00FB4E19" w:rsidRDefault="00417A48" w:rsidP="00417A48">
            <w:pPr>
              <w:jc w:val="center"/>
            </w:pPr>
          </w:p>
        </w:tc>
        <w:tc>
          <w:tcPr>
            <w:tcW w:w="709" w:type="dxa"/>
            <w:vMerge/>
            <w:shd w:val="clear" w:color="auto" w:fill="auto"/>
          </w:tcPr>
          <w:p w14:paraId="2E6531C4" w14:textId="77777777" w:rsidR="00417A48" w:rsidRDefault="00417A48" w:rsidP="00417A48">
            <w:pPr>
              <w:jc w:val="center"/>
            </w:pPr>
          </w:p>
        </w:tc>
        <w:tc>
          <w:tcPr>
            <w:tcW w:w="992" w:type="dxa"/>
            <w:vMerge/>
          </w:tcPr>
          <w:p w14:paraId="7B32EA77" w14:textId="77777777" w:rsidR="00417A48" w:rsidRPr="00FB4E19" w:rsidRDefault="00417A48" w:rsidP="00417A48">
            <w:pPr>
              <w:jc w:val="center"/>
            </w:pPr>
          </w:p>
        </w:tc>
        <w:tc>
          <w:tcPr>
            <w:tcW w:w="2410" w:type="dxa"/>
            <w:shd w:val="clear" w:color="auto" w:fill="FFFFFF"/>
            <w:vAlign w:val="center"/>
          </w:tcPr>
          <w:p w14:paraId="6B59D542" w14:textId="61A2C9DE" w:rsidR="00417A48" w:rsidRPr="00AB7354"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Состав комплекта</w:t>
            </w:r>
          </w:p>
        </w:tc>
        <w:tc>
          <w:tcPr>
            <w:tcW w:w="1559" w:type="dxa"/>
            <w:shd w:val="clear" w:color="auto" w:fill="FFFFFF"/>
            <w:vAlign w:val="center"/>
          </w:tcPr>
          <w:p w14:paraId="705732E5" w14:textId="03AF8780" w:rsidR="00417A48" w:rsidRDefault="00417A48" w:rsidP="00417A48">
            <w:pPr>
              <w:pStyle w:val="aff5"/>
              <w:spacing w:before="0" w:beforeAutospacing="0" w:after="0" w:afterAutospacing="0"/>
              <w:jc w:val="center"/>
              <w:rPr>
                <w:rFonts w:ascii="Times New Roman" w:eastAsia="Times New Roman" w:hAnsi="Times New Roman"/>
                <w:lang w:val="ru-RU"/>
              </w:rPr>
            </w:pPr>
            <w:r w:rsidRPr="00DB67B5">
              <w:rPr>
                <w:rFonts w:ascii="Times New Roman" w:eastAsia="Times New Roman" w:hAnsi="Times New Roman"/>
                <w:lang w:val="ru-RU"/>
              </w:rPr>
              <w:t xml:space="preserve">в комплект входят пилки: T144D; 100/75 (мм); по дереву, быстрый рез T101B; 100/75 (мм); по ламинату, чистовой распил T101BR; 100/75 (мм); по дереву, чистый рез T101D; 100/75 (мм); по дереву, быстрый рез T111C; 100/75 (мм); по дереву, быстрый </w:t>
            </w:r>
            <w:r w:rsidRPr="00DB67B5">
              <w:rPr>
                <w:rFonts w:ascii="Times New Roman" w:eastAsia="Times New Roman" w:hAnsi="Times New Roman"/>
                <w:lang w:val="ru-RU"/>
              </w:rPr>
              <w:lastRenderedPageBreak/>
              <w:t>распил T101AIF; 100/75 (мм);по ламинату, чистый рез T119BO; 76/50 (мм); по дереву, фигурный рез T101AO; 76/50 (мм); по дереву, криволинейный рез T218A; 76/50 (мм); по металлу, фигурный рез T118A; 76/50 (мм); по металлу, чистый рез</w:t>
            </w:r>
          </w:p>
        </w:tc>
        <w:tc>
          <w:tcPr>
            <w:tcW w:w="1134" w:type="dxa"/>
            <w:shd w:val="clear" w:color="auto" w:fill="auto"/>
            <w:vAlign w:val="center"/>
          </w:tcPr>
          <w:p w14:paraId="5C486703" w14:textId="77777777" w:rsidR="00417A48" w:rsidRDefault="00417A48" w:rsidP="00417A48">
            <w:pPr>
              <w:jc w:val="center"/>
            </w:pPr>
          </w:p>
        </w:tc>
        <w:tc>
          <w:tcPr>
            <w:tcW w:w="1984" w:type="dxa"/>
            <w:vMerge/>
          </w:tcPr>
          <w:p w14:paraId="60A4C69D" w14:textId="77777777" w:rsidR="00417A48" w:rsidRPr="00FB4E19" w:rsidRDefault="00417A48" w:rsidP="00417A48"/>
        </w:tc>
        <w:tc>
          <w:tcPr>
            <w:tcW w:w="1571" w:type="dxa"/>
            <w:vMerge/>
            <w:vAlign w:val="center"/>
          </w:tcPr>
          <w:p w14:paraId="2C645DC9" w14:textId="77777777" w:rsidR="00417A48" w:rsidRPr="00FB4E19" w:rsidRDefault="00417A48" w:rsidP="00417A48"/>
        </w:tc>
      </w:tr>
      <w:tr w:rsidR="003559B9" w:rsidRPr="00FB4E19" w14:paraId="1ABA59E8" w14:textId="77777777" w:rsidTr="00DB67B5">
        <w:trPr>
          <w:trHeight w:val="294"/>
        </w:trPr>
        <w:tc>
          <w:tcPr>
            <w:tcW w:w="704" w:type="dxa"/>
            <w:vMerge w:val="restart"/>
            <w:shd w:val="clear" w:color="auto" w:fill="auto"/>
          </w:tcPr>
          <w:p w14:paraId="2FE0C6F9" w14:textId="1EBAB53E" w:rsidR="003559B9" w:rsidRPr="00FB4E19" w:rsidRDefault="003559B9" w:rsidP="0053458F">
            <w:pPr>
              <w:pStyle w:val="a6"/>
              <w:numPr>
                <w:ilvl w:val="0"/>
                <w:numId w:val="29"/>
              </w:numPr>
            </w:pPr>
          </w:p>
        </w:tc>
        <w:tc>
          <w:tcPr>
            <w:tcW w:w="2835" w:type="dxa"/>
            <w:vMerge w:val="restart"/>
            <w:shd w:val="clear" w:color="auto" w:fill="auto"/>
          </w:tcPr>
          <w:p w14:paraId="5D4CB7C6" w14:textId="7CE71444" w:rsidR="003559B9" w:rsidRDefault="00290270" w:rsidP="00417A48">
            <w:pPr>
              <w:jc w:val="center"/>
            </w:pPr>
            <w:r w:rsidRPr="00290270">
              <w:t>25.73.20.110-00000008</w:t>
            </w:r>
            <w:r>
              <w:t xml:space="preserve"> — пила ручная</w:t>
            </w:r>
          </w:p>
          <w:p w14:paraId="387A62AD" w14:textId="77777777" w:rsidR="003559B9" w:rsidRDefault="003559B9" w:rsidP="00417A48">
            <w:pPr>
              <w:jc w:val="center"/>
            </w:pPr>
          </w:p>
          <w:p w14:paraId="6B18B7C5" w14:textId="5D3916FA" w:rsidR="003559B9" w:rsidRDefault="003559B9" w:rsidP="00417A48">
            <w:pPr>
              <w:jc w:val="center"/>
            </w:pPr>
            <w:r w:rsidRPr="006042FE">
              <w:t>Пила по дереву Okinawa 230-16 400 мм</w:t>
            </w:r>
            <w:r>
              <w:t xml:space="preserve"> или эквивалент</w:t>
            </w:r>
          </w:p>
          <w:p w14:paraId="5D3E0B68" w14:textId="24CF916B" w:rsidR="003559B9" w:rsidRPr="004D15F5" w:rsidRDefault="003559B9" w:rsidP="00417A48">
            <w:pPr>
              <w:jc w:val="center"/>
            </w:pPr>
            <w:r>
              <w:rPr>
                <w:noProof/>
              </w:rPr>
              <w:lastRenderedPageBreak/>
              <w:drawing>
                <wp:inline distT="0" distB="0" distL="0" distR="0" wp14:anchorId="4A0A8E96" wp14:editId="51193DC0">
                  <wp:extent cx="1663065" cy="90995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4575557[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065" cy="909955"/>
                          </a:xfrm>
                          <a:prstGeom prst="rect">
                            <a:avLst/>
                          </a:prstGeom>
                        </pic:spPr>
                      </pic:pic>
                    </a:graphicData>
                  </a:graphic>
                </wp:inline>
              </w:drawing>
            </w:r>
          </w:p>
        </w:tc>
        <w:tc>
          <w:tcPr>
            <w:tcW w:w="1276" w:type="dxa"/>
            <w:vMerge w:val="restart"/>
          </w:tcPr>
          <w:p w14:paraId="30488387" w14:textId="77777777" w:rsidR="003559B9" w:rsidRPr="00FB4E19" w:rsidRDefault="003559B9" w:rsidP="00417A48">
            <w:pPr>
              <w:jc w:val="center"/>
            </w:pPr>
          </w:p>
        </w:tc>
        <w:tc>
          <w:tcPr>
            <w:tcW w:w="709" w:type="dxa"/>
            <w:vMerge w:val="restart"/>
            <w:shd w:val="clear" w:color="auto" w:fill="auto"/>
          </w:tcPr>
          <w:p w14:paraId="68EA9759" w14:textId="16C5C356" w:rsidR="003559B9" w:rsidRDefault="003559B9" w:rsidP="00417A48">
            <w:pPr>
              <w:jc w:val="center"/>
            </w:pPr>
            <w:r>
              <w:t>1</w:t>
            </w:r>
          </w:p>
        </w:tc>
        <w:tc>
          <w:tcPr>
            <w:tcW w:w="992" w:type="dxa"/>
            <w:vMerge w:val="restart"/>
          </w:tcPr>
          <w:p w14:paraId="0ABD3236" w14:textId="2D198343" w:rsidR="003559B9" w:rsidRPr="00FB4E19" w:rsidRDefault="003559B9" w:rsidP="00417A48">
            <w:pPr>
              <w:jc w:val="center"/>
            </w:pPr>
            <w:r>
              <w:t xml:space="preserve">Штука </w:t>
            </w:r>
          </w:p>
        </w:tc>
        <w:tc>
          <w:tcPr>
            <w:tcW w:w="2410" w:type="dxa"/>
            <w:shd w:val="clear" w:color="auto" w:fill="FFFFFF"/>
            <w:vAlign w:val="center"/>
          </w:tcPr>
          <w:p w14:paraId="173C0548" w14:textId="50427520" w:rsidR="003559B9" w:rsidRPr="00AB7354" w:rsidRDefault="003559B9"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Вид</w:t>
            </w:r>
            <w:r w:rsidRPr="006042FE">
              <w:rPr>
                <w:rFonts w:ascii="Times New Roman" w:eastAsia="Times New Roman" w:hAnsi="Times New Roman"/>
                <w:lang w:val="ru-RU"/>
              </w:rPr>
              <w:t xml:space="preserve"> пилы</w:t>
            </w:r>
          </w:p>
        </w:tc>
        <w:tc>
          <w:tcPr>
            <w:tcW w:w="1559" w:type="dxa"/>
            <w:shd w:val="clear" w:color="auto" w:fill="FFFFFF"/>
            <w:vAlign w:val="center"/>
          </w:tcPr>
          <w:p w14:paraId="74A34F74" w14:textId="64F7FDF7" w:rsidR="003559B9" w:rsidRDefault="003559B9" w:rsidP="00417A48">
            <w:pPr>
              <w:pStyle w:val="aff5"/>
              <w:spacing w:before="0" w:beforeAutospacing="0" w:after="0" w:afterAutospacing="0"/>
              <w:jc w:val="center"/>
              <w:rPr>
                <w:rFonts w:ascii="Times New Roman" w:eastAsia="Times New Roman" w:hAnsi="Times New Roman"/>
                <w:lang w:val="ru-RU"/>
              </w:rPr>
            </w:pPr>
            <w:r w:rsidRPr="006042FE">
              <w:rPr>
                <w:rFonts w:ascii="Times New Roman" w:eastAsia="Times New Roman" w:hAnsi="Times New Roman"/>
                <w:lang w:val="ru-RU"/>
              </w:rPr>
              <w:t>Классическая</w:t>
            </w:r>
          </w:p>
        </w:tc>
        <w:tc>
          <w:tcPr>
            <w:tcW w:w="1134" w:type="dxa"/>
            <w:shd w:val="clear" w:color="auto" w:fill="auto"/>
            <w:vAlign w:val="center"/>
          </w:tcPr>
          <w:p w14:paraId="382C0D1A" w14:textId="77777777" w:rsidR="003559B9" w:rsidRDefault="003559B9" w:rsidP="00417A48">
            <w:pPr>
              <w:jc w:val="center"/>
            </w:pPr>
          </w:p>
        </w:tc>
        <w:tc>
          <w:tcPr>
            <w:tcW w:w="1984" w:type="dxa"/>
            <w:vMerge w:val="restart"/>
          </w:tcPr>
          <w:p w14:paraId="0CFF70F2" w14:textId="5CD8BB12" w:rsidR="003559B9" w:rsidRPr="00FB4E19" w:rsidRDefault="003559B9" w:rsidP="00417A48">
            <w:r>
              <w:t>В соответствии с КТРУ</w:t>
            </w:r>
          </w:p>
        </w:tc>
        <w:tc>
          <w:tcPr>
            <w:tcW w:w="1571" w:type="dxa"/>
            <w:vMerge w:val="restart"/>
            <w:vAlign w:val="center"/>
          </w:tcPr>
          <w:p w14:paraId="3E9CA6DE" w14:textId="77777777" w:rsidR="003559B9" w:rsidRPr="00FB4E19" w:rsidRDefault="003559B9" w:rsidP="00417A48"/>
        </w:tc>
      </w:tr>
      <w:tr w:rsidR="003559B9" w:rsidRPr="00FB4E19" w14:paraId="2E972B56" w14:textId="77777777" w:rsidTr="00DB67B5">
        <w:trPr>
          <w:trHeight w:val="294"/>
        </w:trPr>
        <w:tc>
          <w:tcPr>
            <w:tcW w:w="704" w:type="dxa"/>
            <w:vMerge/>
            <w:shd w:val="clear" w:color="auto" w:fill="auto"/>
          </w:tcPr>
          <w:p w14:paraId="7D92FD0B" w14:textId="77777777" w:rsidR="003559B9" w:rsidRPr="00FB4E19" w:rsidRDefault="003559B9" w:rsidP="0053458F">
            <w:pPr>
              <w:pStyle w:val="a6"/>
              <w:numPr>
                <w:ilvl w:val="0"/>
                <w:numId w:val="29"/>
              </w:numPr>
            </w:pPr>
          </w:p>
        </w:tc>
        <w:tc>
          <w:tcPr>
            <w:tcW w:w="2835" w:type="dxa"/>
            <w:vMerge/>
            <w:shd w:val="clear" w:color="auto" w:fill="auto"/>
          </w:tcPr>
          <w:p w14:paraId="0B0286A9" w14:textId="77777777" w:rsidR="003559B9" w:rsidRPr="004D15F5" w:rsidRDefault="003559B9" w:rsidP="00417A48">
            <w:pPr>
              <w:jc w:val="center"/>
            </w:pPr>
          </w:p>
        </w:tc>
        <w:tc>
          <w:tcPr>
            <w:tcW w:w="1276" w:type="dxa"/>
            <w:vMerge/>
          </w:tcPr>
          <w:p w14:paraId="7AF4B804" w14:textId="77777777" w:rsidR="003559B9" w:rsidRPr="00FB4E19" w:rsidRDefault="003559B9" w:rsidP="00417A48">
            <w:pPr>
              <w:jc w:val="center"/>
            </w:pPr>
          </w:p>
        </w:tc>
        <w:tc>
          <w:tcPr>
            <w:tcW w:w="709" w:type="dxa"/>
            <w:vMerge/>
            <w:shd w:val="clear" w:color="auto" w:fill="auto"/>
          </w:tcPr>
          <w:p w14:paraId="19445B41" w14:textId="77777777" w:rsidR="003559B9" w:rsidRDefault="003559B9" w:rsidP="00417A48">
            <w:pPr>
              <w:jc w:val="center"/>
            </w:pPr>
          </w:p>
        </w:tc>
        <w:tc>
          <w:tcPr>
            <w:tcW w:w="992" w:type="dxa"/>
            <w:vMerge/>
          </w:tcPr>
          <w:p w14:paraId="6E6D925E" w14:textId="77777777" w:rsidR="003559B9" w:rsidRPr="00FB4E19" w:rsidRDefault="003559B9" w:rsidP="00417A48">
            <w:pPr>
              <w:jc w:val="center"/>
            </w:pPr>
          </w:p>
        </w:tc>
        <w:tc>
          <w:tcPr>
            <w:tcW w:w="2410" w:type="dxa"/>
            <w:shd w:val="clear" w:color="auto" w:fill="FFFFFF"/>
            <w:vAlign w:val="center"/>
          </w:tcPr>
          <w:p w14:paraId="7C952478" w14:textId="6D29BB2B" w:rsidR="003559B9" w:rsidRPr="004D702A" w:rsidRDefault="003559B9" w:rsidP="00417A48">
            <w:pPr>
              <w:pStyle w:val="aff5"/>
              <w:spacing w:before="0" w:beforeAutospacing="0" w:after="0" w:afterAutospacing="0"/>
              <w:jc w:val="center"/>
              <w:rPr>
                <w:rFonts w:ascii="Times New Roman" w:eastAsia="Times New Roman" w:hAnsi="Times New Roman"/>
                <w:lang w:val="ru-RU"/>
              </w:rPr>
            </w:pPr>
            <w:r w:rsidRPr="00417A48">
              <w:rPr>
                <w:rFonts w:ascii="Times New Roman" w:eastAsia="Times New Roman" w:hAnsi="Times New Roman"/>
                <w:lang w:val="ru-RU"/>
              </w:rPr>
              <w:t>Возможность смены полотна</w:t>
            </w:r>
          </w:p>
        </w:tc>
        <w:tc>
          <w:tcPr>
            <w:tcW w:w="1559" w:type="dxa"/>
            <w:shd w:val="clear" w:color="auto" w:fill="FFFFFF"/>
            <w:vAlign w:val="center"/>
          </w:tcPr>
          <w:p w14:paraId="00A50769" w14:textId="52743998" w:rsidR="003559B9" w:rsidRPr="004D702A" w:rsidRDefault="003559B9"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нет</w:t>
            </w:r>
          </w:p>
        </w:tc>
        <w:tc>
          <w:tcPr>
            <w:tcW w:w="1134" w:type="dxa"/>
            <w:shd w:val="clear" w:color="auto" w:fill="auto"/>
            <w:vAlign w:val="center"/>
          </w:tcPr>
          <w:p w14:paraId="5619E557" w14:textId="77777777" w:rsidR="003559B9" w:rsidRDefault="003559B9" w:rsidP="00417A48">
            <w:pPr>
              <w:jc w:val="center"/>
            </w:pPr>
          </w:p>
        </w:tc>
        <w:tc>
          <w:tcPr>
            <w:tcW w:w="1984" w:type="dxa"/>
            <w:vMerge/>
          </w:tcPr>
          <w:p w14:paraId="3A801C2A" w14:textId="77777777" w:rsidR="003559B9" w:rsidRPr="00FB4E19" w:rsidRDefault="003559B9" w:rsidP="00417A48"/>
        </w:tc>
        <w:tc>
          <w:tcPr>
            <w:tcW w:w="1571" w:type="dxa"/>
            <w:vMerge/>
            <w:vAlign w:val="center"/>
          </w:tcPr>
          <w:p w14:paraId="5FC5493A" w14:textId="77777777" w:rsidR="003559B9" w:rsidRPr="00FB4E19" w:rsidRDefault="003559B9" w:rsidP="00417A48"/>
        </w:tc>
      </w:tr>
      <w:tr w:rsidR="003559B9" w:rsidRPr="00FB4E19" w14:paraId="43A482F2" w14:textId="77777777" w:rsidTr="00DB67B5">
        <w:trPr>
          <w:trHeight w:val="294"/>
        </w:trPr>
        <w:tc>
          <w:tcPr>
            <w:tcW w:w="704" w:type="dxa"/>
            <w:vMerge/>
            <w:shd w:val="clear" w:color="auto" w:fill="auto"/>
          </w:tcPr>
          <w:p w14:paraId="78663FFB" w14:textId="77777777" w:rsidR="003559B9" w:rsidRPr="00FB4E19" w:rsidRDefault="003559B9" w:rsidP="0053458F">
            <w:pPr>
              <w:pStyle w:val="a6"/>
              <w:numPr>
                <w:ilvl w:val="0"/>
                <w:numId w:val="29"/>
              </w:numPr>
            </w:pPr>
          </w:p>
        </w:tc>
        <w:tc>
          <w:tcPr>
            <w:tcW w:w="2835" w:type="dxa"/>
            <w:vMerge/>
            <w:shd w:val="clear" w:color="auto" w:fill="auto"/>
          </w:tcPr>
          <w:p w14:paraId="05B173CD" w14:textId="77777777" w:rsidR="003559B9" w:rsidRPr="004D15F5" w:rsidRDefault="003559B9" w:rsidP="00417A48">
            <w:pPr>
              <w:jc w:val="center"/>
            </w:pPr>
          </w:p>
        </w:tc>
        <w:tc>
          <w:tcPr>
            <w:tcW w:w="1276" w:type="dxa"/>
            <w:vMerge/>
          </w:tcPr>
          <w:p w14:paraId="03B43D71" w14:textId="77777777" w:rsidR="003559B9" w:rsidRPr="00FB4E19" w:rsidRDefault="003559B9" w:rsidP="00417A48">
            <w:pPr>
              <w:jc w:val="center"/>
            </w:pPr>
          </w:p>
        </w:tc>
        <w:tc>
          <w:tcPr>
            <w:tcW w:w="709" w:type="dxa"/>
            <w:vMerge/>
            <w:shd w:val="clear" w:color="auto" w:fill="auto"/>
          </w:tcPr>
          <w:p w14:paraId="34A5D3D8" w14:textId="77777777" w:rsidR="003559B9" w:rsidRDefault="003559B9" w:rsidP="00417A48">
            <w:pPr>
              <w:jc w:val="center"/>
            </w:pPr>
          </w:p>
        </w:tc>
        <w:tc>
          <w:tcPr>
            <w:tcW w:w="992" w:type="dxa"/>
            <w:vMerge/>
          </w:tcPr>
          <w:p w14:paraId="58BCDD5C" w14:textId="77777777" w:rsidR="003559B9" w:rsidRPr="00FB4E19" w:rsidRDefault="003559B9" w:rsidP="00417A48">
            <w:pPr>
              <w:jc w:val="center"/>
            </w:pPr>
          </w:p>
        </w:tc>
        <w:tc>
          <w:tcPr>
            <w:tcW w:w="2410" w:type="dxa"/>
            <w:shd w:val="clear" w:color="auto" w:fill="FFFFFF"/>
            <w:vAlign w:val="center"/>
          </w:tcPr>
          <w:p w14:paraId="6084EEBB" w14:textId="6EB3BC0B" w:rsidR="003559B9" w:rsidRPr="004D702A" w:rsidRDefault="003559B9" w:rsidP="00417A48">
            <w:pPr>
              <w:pStyle w:val="aff5"/>
              <w:spacing w:before="0" w:beforeAutospacing="0" w:after="0" w:afterAutospacing="0"/>
              <w:jc w:val="center"/>
              <w:rPr>
                <w:rFonts w:ascii="Times New Roman" w:eastAsia="Times New Roman" w:hAnsi="Times New Roman"/>
                <w:lang w:val="ru-RU"/>
              </w:rPr>
            </w:pPr>
            <w:r w:rsidRPr="00417A48">
              <w:rPr>
                <w:rFonts w:ascii="Times New Roman" w:eastAsia="Times New Roman" w:hAnsi="Times New Roman"/>
                <w:lang w:val="ru-RU"/>
              </w:rPr>
              <w:t>Длина режущей части полотна (без учета предельного отклонения)</w:t>
            </w:r>
          </w:p>
        </w:tc>
        <w:tc>
          <w:tcPr>
            <w:tcW w:w="1559" w:type="dxa"/>
            <w:shd w:val="clear" w:color="auto" w:fill="FFFFFF"/>
            <w:vAlign w:val="center"/>
          </w:tcPr>
          <w:p w14:paraId="66C773BE" w14:textId="281A1F7A" w:rsidR="003559B9" w:rsidRPr="004D702A" w:rsidRDefault="003559B9" w:rsidP="00417A48">
            <w:pPr>
              <w:pStyle w:val="aff5"/>
              <w:spacing w:before="0" w:beforeAutospacing="0" w:after="0" w:afterAutospacing="0"/>
              <w:jc w:val="center"/>
              <w:rPr>
                <w:rFonts w:ascii="Times New Roman" w:eastAsia="Times New Roman" w:hAnsi="Times New Roman"/>
                <w:lang w:val="ru-RU"/>
              </w:rPr>
            </w:pPr>
            <w:r w:rsidRPr="00417A48">
              <w:rPr>
                <w:rFonts w:ascii="Times New Roman" w:eastAsia="Times New Roman" w:hAnsi="Times New Roman"/>
                <w:lang w:val="ru-RU"/>
              </w:rPr>
              <w:t>≥ 400  и  &lt; 425</w:t>
            </w:r>
          </w:p>
        </w:tc>
        <w:tc>
          <w:tcPr>
            <w:tcW w:w="1134" w:type="dxa"/>
            <w:shd w:val="clear" w:color="auto" w:fill="auto"/>
            <w:vAlign w:val="center"/>
          </w:tcPr>
          <w:p w14:paraId="0CB02AE0" w14:textId="3825E7C0" w:rsidR="003559B9" w:rsidRDefault="003559B9" w:rsidP="00417A48">
            <w:pPr>
              <w:jc w:val="center"/>
            </w:pPr>
            <w:r>
              <w:t>Миллиметр</w:t>
            </w:r>
          </w:p>
        </w:tc>
        <w:tc>
          <w:tcPr>
            <w:tcW w:w="1984" w:type="dxa"/>
            <w:vMerge/>
          </w:tcPr>
          <w:p w14:paraId="5D698799" w14:textId="77777777" w:rsidR="003559B9" w:rsidRPr="00FB4E19" w:rsidRDefault="003559B9" w:rsidP="00417A48"/>
        </w:tc>
        <w:tc>
          <w:tcPr>
            <w:tcW w:w="1571" w:type="dxa"/>
            <w:vMerge/>
            <w:vAlign w:val="center"/>
          </w:tcPr>
          <w:p w14:paraId="3483E993" w14:textId="77777777" w:rsidR="003559B9" w:rsidRPr="00FB4E19" w:rsidRDefault="003559B9" w:rsidP="00417A48"/>
        </w:tc>
      </w:tr>
      <w:tr w:rsidR="00290270" w:rsidRPr="00FB4E19" w14:paraId="0BE18560" w14:textId="77777777" w:rsidTr="00DB67B5">
        <w:trPr>
          <w:trHeight w:val="294"/>
        </w:trPr>
        <w:tc>
          <w:tcPr>
            <w:tcW w:w="704" w:type="dxa"/>
            <w:vMerge/>
            <w:shd w:val="clear" w:color="auto" w:fill="auto"/>
          </w:tcPr>
          <w:p w14:paraId="2CBB5049" w14:textId="77777777" w:rsidR="00290270" w:rsidRPr="00FB4E19" w:rsidRDefault="00290270" w:rsidP="0053458F">
            <w:pPr>
              <w:pStyle w:val="a6"/>
              <w:numPr>
                <w:ilvl w:val="0"/>
                <w:numId w:val="29"/>
              </w:numPr>
            </w:pPr>
          </w:p>
        </w:tc>
        <w:tc>
          <w:tcPr>
            <w:tcW w:w="2835" w:type="dxa"/>
            <w:vMerge/>
            <w:shd w:val="clear" w:color="auto" w:fill="auto"/>
          </w:tcPr>
          <w:p w14:paraId="2903BDD0" w14:textId="77777777" w:rsidR="00290270" w:rsidRPr="004D15F5" w:rsidRDefault="00290270" w:rsidP="00417A48">
            <w:pPr>
              <w:jc w:val="center"/>
            </w:pPr>
          </w:p>
        </w:tc>
        <w:tc>
          <w:tcPr>
            <w:tcW w:w="1276" w:type="dxa"/>
            <w:vMerge/>
          </w:tcPr>
          <w:p w14:paraId="0F959E5F" w14:textId="77777777" w:rsidR="00290270" w:rsidRPr="00FB4E19" w:rsidRDefault="00290270" w:rsidP="00417A48">
            <w:pPr>
              <w:jc w:val="center"/>
            </w:pPr>
          </w:p>
        </w:tc>
        <w:tc>
          <w:tcPr>
            <w:tcW w:w="709" w:type="dxa"/>
            <w:vMerge/>
            <w:shd w:val="clear" w:color="auto" w:fill="auto"/>
          </w:tcPr>
          <w:p w14:paraId="79E952C3" w14:textId="77777777" w:rsidR="00290270" w:rsidRDefault="00290270" w:rsidP="00417A48">
            <w:pPr>
              <w:jc w:val="center"/>
            </w:pPr>
          </w:p>
        </w:tc>
        <w:tc>
          <w:tcPr>
            <w:tcW w:w="992" w:type="dxa"/>
            <w:vMerge/>
          </w:tcPr>
          <w:p w14:paraId="07190226" w14:textId="77777777" w:rsidR="00290270" w:rsidRPr="00FB4E19" w:rsidRDefault="00290270" w:rsidP="00417A48">
            <w:pPr>
              <w:jc w:val="center"/>
            </w:pPr>
          </w:p>
        </w:tc>
        <w:tc>
          <w:tcPr>
            <w:tcW w:w="2410" w:type="dxa"/>
            <w:shd w:val="clear" w:color="auto" w:fill="FFFFFF"/>
            <w:vAlign w:val="center"/>
          </w:tcPr>
          <w:p w14:paraId="6574104B" w14:textId="578D9EBA"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Обрабатываемый материал</w:t>
            </w:r>
          </w:p>
        </w:tc>
        <w:tc>
          <w:tcPr>
            <w:tcW w:w="1559" w:type="dxa"/>
            <w:shd w:val="clear" w:color="auto" w:fill="FFFFFF"/>
            <w:vAlign w:val="center"/>
          </w:tcPr>
          <w:p w14:paraId="30A1F8B2" w14:textId="645BC522" w:rsidR="00290270"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Дерево</w:t>
            </w:r>
          </w:p>
        </w:tc>
        <w:tc>
          <w:tcPr>
            <w:tcW w:w="1134" w:type="dxa"/>
            <w:shd w:val="clear" w:color="auto" w:fill="auto"/>
            <w:vAlign w:val="center"/>
          </w:tcPr>
          <w:p w14:paraId="50CE8A46" w14:textId="77777777" w:rsidR="00290270" w:rsidRDefault="00290270" w:rsidP="00417A48">
            <w:pPr>
              <w:jc w:val="center"/>
            </w:pPr>
          </w:p>
        </w:tc>
        <w:tc>
          <w:tcPr>
            <w:tcW w:w="1984" w:type="dxa"/>
            <w:vMerge w:val="restart"/>
          </w:tcPr>
          <w:p w14:paraId="1E9B6F75" w14:textId="4DAB4432" w:rsidR="00290270" w:rsidRPr="00FB4E19" w:rsidRDefault="00290270" w:rsidP="00417A48">
            <w:r>
              <w:t xml:space="preserve">Дополнительные характеристики указаны в </w:t>
            </w:r>
            <w:r>
              <w:lastRenderedPageBreak/>
              <w:t>соответствии с потребностью Заказчика</w:t>
            </w:r>
          </w:p>
        </w:tc>
        <w:tc>
          <w:tcPr>
            <w:tcW w:w="1571" w:type="dxa"/>
            <w:vMerge/>
            <w:vAlign w:val="center"/>
          </w:tcPr>
          <w:p w14:paraId="4C0F8EAE" w14:textId="77777777" w:rsidR="00290270" w:rsidRPr="00FB4E19" w:rsidRDefault="00290270" w:rsidP="00417A48"/>
        </w:tc>
      </w:tr>
      <w:tr w:rsidR="00290270" w:rsidRPr="00FB4E19" w14:paraId="14B20C43" w14:textId="77777777" w:rsidTr="00DB67B5">
        <w:trPr>
          <w:trHeight w:val="294"/>
        </w:trPr>
        <w:tc>
          <w:tcPr>
            <w:tcW w:w="704" w:type="dxa"/>
            <w:vMerge/>
            <w:shd w:val="clear" w:color="auto" w:fill="auto"/>
          </w:tcPr>
          <w:p w14:paraId="7507C4AD" w14:textId="77777777" w:rsidR="00290270" w:rsidRPr="00FB4E19" w:rsidRDefault="00290270" w:rsidP="0053458F">
            <w:pPr>
              <w:pStyle w:val="a6"/>
              <w:numPr>
                <w:ilvl w:val="0"/>
                <w:numId w:val="29"/>
              </w:numPr>
            </w:pPr>
          </w:p>
        </w:tc>
        <w:tc>
          <w:tcPr>
            <w:tcW w:w="2835" w:type="dxa"/>
            <w:vMerge/>
            <w:shd w:val="clear" w:color="auto" w:fill="auto"/>
          </w:tcPr>
          <w:p w14:paraId="46111164" w14:textId="77777777" w:rsidR="00290270" w:rsidRPr="004D15F5" w:rsidRDefault="00290270" w:rsidP="00417A48">
            <w:pPr>
              <w:jc w:val="center"/>
            </w:pPr>
          </w:p>
        </w:tc>
        <w:tc>
          <w:tcPr>
            <w:tcW w:w="1276" w:type="dxa"/>
            <w:vMerge/>
          </w:tcPr>
          <w:p w14:paraId="17D4FC94" w14:textId="77777777" w:rsidR="00290270" w:rsidRPr="00FB4E19" w:rsidRDefault="00290270" w:rsidP="00417A48">
            <w:pPr>
              <w:jc w:val="center"/>
            </w:pPr>
          </w:p>
        </w:tc>
        <w:tc>
          <w:tcPr>
            <w:tcW w:w="709" w:type="dxa"/>
            <w:vMerge/>
            <w:shd w:val="clear" w:color="auto" w:fill="auto"/>
          </w:tcPr>
          <w:p w14:paraId="60EA65AC" w14:textId="77777777" w:rsidR="00290270" w:rsidRDefault="00290270" w:rsidP="00417A48">
            <w:pPr>
              <w:jc w:val="center"/>
            </w:pPr>
          </w:p>
        </w:tc>
        <w:tc>
          <w:tcPr>
            <w:tcW w:w="992" w:type="dxa"/>
            <w:vMerge/>
          </w:tcPr>
          <w:p w14:paraId="1B4B6242" w14:textId="77777777" w:rsidR="00290270" w:rsidRPr="00FB4E19" w:rsidRDefault="00290270" w:rsidP="00417A48">
            <w:pPr>
              <w:jc w:val="center"/>
            </w:pPr>
          </w:p>
        </w:tc>
        <w:tc>
          <w:tcPr>
            <w:tcW w:w="2410" w:type="dxa"/>
            <w:shd w:val="clear" w:color="auto" w:fill="FFFFFF"/>
            <w:vAlign w:val="center"/>
          </w:tcPr>
          <w:p w14:paraId="36055199" w14:textId="59032DC9"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Тип реза</w:t>
            </w:r>
          </w:p>
        </w:tc>
        <w:tc>
          <w:tcPr>
            <w:tcW w:w="1559" w:type="dxa"/>
            <w:shd w:val="clear" w:color="auto" w:fill="FFFFFF"/>
            <w:vAlign w:val="center"/>
          </w:tcPr>
          <w:p w14:paraId="05182956" w14:textId="046B77A1" w:rsidR="00290270"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Чистый</w:t>
            </w:r>
          </w:p>
        </w:tc>
        <w:tc>
          <w:tcPr>
            <w:tcW w:w="1134" w:type="dxa"/>
            <w:shd w:val="clear" w:color="auto" w:fill="auto"/>
            <w:vAlign w:val="center"/>
          </w:tcPr>
          <w:p w14:paraId="0AF6780D" w14:textId="77777777" w:rsidR="00290270" w:rsidRDefault="00290270" w:rsidP="00417A48">
            <w:pPr>
              <w:jc w:val="center"/>
            </w:pPr>
          </w:p>
        </w:tc>
        <w:tc>
          <w:tcPr>
            <w:tcW w:w="1984" w:type="dxa"/>
            <w:vMerge/>
          </w:tcPr>
          <w:p w14:paraId="2C6839DB" w14:textId="77777777" w:rsidR="00290270" w:rsidRPr="00FB4E19" w:rsidRDefault="00290270" w:rsidP="00417A48"/>
        </w:tc>
        <w:tc>
          <w:tcPr>
            <w:tcW w:w="1571" w:type="dxa"/>
            <w:vMerge/>
            <w:vAlign w:val="center"/>
          </w:tcPr>
          <w:p w14:paraId="358043B3" w14:textId="77777777" w:rsidR="00290270" w:rsidRPr="00FB4E19" w:rsidRDefault="00290270" w:rsidP="00417A48"/>
        </w:tc>
      </w:tr>
      <w:tr w:rsidR="00290270" w:rsidRPr="00FB4E19" w14:paraId="339963E8" w14:textId="77777777" w:rsidTr="00DB67B5">
        <w:trPr>
          <w:trHeight w:val="294"/>
        </w:trPr>
        <w:tc>
          <w:tcPr>
            <w:tcW w:w="704" w:type="dxa"/>
            <w:vMerge/>
            <w:shd w:val="clear" w:color="auto" w:fill="auto"/>
          </w:tcPr>
          <w:p w14:paraId="311AF651" w14:textId="77777777" w:rsidR="00290270" w:rsidRPr="00FB4E19" w:rsidRDefault="00290270" w:rsidP="0053458F">
            <w:pPr>
              <w:pStyle w:val="a6"/>
              <w:numPr>
                <w:ilvl w:val="0"/>
                <w:numId w:val="29"/>
              </w:numPr>
            </w:pPr>
          </w:p>
        </w:tc>
        <w:tc>
          <w:tcPr>
            <w:tcW w:w="2835" w:type="dxa"/>
            <w:vMerge/>
            <w:shd w:val="clear" w:color="auto" w:fill="auto"/>
          </w:tcPr>
          <w:p w14:paraId="72684562" w14:textId="77777777" w:rsidR="00290270" w:rsidRPr="004D15F5" w:rsidRDefault="00290270" w:rsidP="00417A48">
            <w:pPr>
              <w:jc w:val="center"/>
            </w:pPr>
          </w:p>
        </w:tc>
        <w:tc>
          <w:tcPr>
            <w:tcW w:w="1276" w:type="dxa"/>
            <w:vMerge/>
          </w:tcPr>
          <w:p w14:paraId="253AB724" w14:textId="77777777" w:rsidR="00290270" w:rsidRPr="00FB4E19" w:rsidRDefault="00290270" w:rsidP="00417A48">
            <w:pPr>
              <w:jc w:val="center"/>
            </w:pPr>
          </w:p>
        </w:tc>
        <w:tc>
          <w:tcPr>
            <w:tcW w:w="709" w:type="dxa"/>
            <w:vMerge/>
            <w:shd w:val="clear" w:color="auto" w:fill="auto"/>
          </w:tcPr>
          <w:p w14:paraId="5890A157" w14:textId="77777777" w:rsidR="00290270" w:rsidRDefault="00290270" w:rsidP="00417A48">
            <w:pPr>
              <w:jc w:val="center"/>
            </w:pPr>
          </w:p>
        </w:tc>
        <w:tc>
          <w:tcPr>
            <w:tcW w:w="992" w:type="dxa"/>
            <w:vMerge/>
          </w:tcPr>
          <w:p w14:paraId="3F8A6876" w14:textId="77777777" w:rsidR="00290270" w:rsidRPr="00FB4E19" w:rsidRDefault="00290270" w:rsidP="00417A48">
            <w:pPr>
              <w:jc w:val="center"/>
            </w:pPr>
          </w:p>
        </w:tc>
        <w:tc>
          <w:tcPr>
            <w:tcW w:w="2410" w:type="dxa"/>
            <w:shd w:val="clear" w:color="auto" w:fill="FFFFFF"/>
            <w:vAlign w:val="center"/>
          </w:tcPr>
          <w:p w14:paraId="3BD65940" w14:textId="10DD9B4E"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Размер зубьев пильного полотна</w:t>
            </w:r>
          </w:p>
        </w:tc>
        <w:tc>
          <w:tcPr>
            <w:tcW w:w="1559" w:type="dxa"/>
            <w:shd w:val="clear" w:color="auto" w:fill="FFFFFF"/>
            <w:vAlign w:val="center"/>
          </w:tcPr>
          <w:p w14:paraId="292AB2AF" w14:textId="7C6DD51B" w:rsidR="00290270" w:rsidRPr="006042FE"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Крупный зуб (более 4)</w:t>
            </w:r>
          </w:p>
        </w:tc>
        <w:tc>
          <w:tcPr>
            <w:tcW w:w="1134" w:type="dxa"/>
            <w:shd w:val="clear" w:color="auto" w:fill="auto"/>
            <w:vAlign w:val="center"/>
          </w:tcPr>
          <w:p w14:paraId="6615B385" w14:textId="6BDB65CE" w:rsidR="00290270" w:rsidRDefault="00290270" w:rsidP="00417A48">
            <w:pPr>
              <w:jc w:val="center"/>
            </w:pPr>
            <w:r>
              <w:t xml:space="preserve">Миллиметр </w:t>
            </w:r>
          </w:p>
        </w:tc>
        <w:tc>
          <w:tcPr>
            <w:tcW w:w="1984" w:type="dxa"/>
            <w:vMerge/>
          </w:tcPr>
          <w:p w14:paraId="6994EE40" w14:textId="77777777" w:rsidR="00290270" w:rsidRPr="00FB4E19" w:rsidRDefault="00290270" w:rsidP="00417A48"/>
        </w:tc>
        <w:tc>
          <w:tcPr>
            <w:tcW w:w="1571" w:type="dxa"/>
            <w:vMerge/>
            <w:vAlign w:val="center"/>
          </w:tcPr>
          <w:p w14:paraId="1184ED89" w14:textId="77777777" w:rsidR="00290270" w:rsidRPr="00FB4E19" w:rsidRDefault="00290270" w:rsidP="00417A48"/>
        </w:tc>
      </w:tr>
      <w:tr w:rsidR="00290270" w:rsidRPr="00FB4E19" w14:paraId="23A4937F" w14:textId="77777777" w:rsidTr="00DB67B5">
        <w:trPr>
          <w:trHeight w:val="294"/>
        </w:trPr>
        <w:tc>
          <w:tcPr>
            <w:tcW w:w="704" w:type="dxa"/>
            <w:vMerge/>
            <w:shd w:val="clear" w:color="auto" w:fill="auto"/>
          </w:tcPr>
          <w:p w14:paraId="6BA1F68B" w14:textId="77777777" w:rsidR="00290270" w:rsidRPr="00FB4E19" w:rsidRDefault="00290270" w:rsidP="0053458F">
            <w:pPr>
              <w:pStyle w:val="a6"/>
              <w:numPr>
                <w:ilvl w:val="0"/>
                <w:numId w:val="29"/>
              </w:numPr>
            </w:pPr>
          </w:p>
        </w:tc>
        <w:tc>
          <w:tcPr>
            <w:tcW w:w="2835" w:type="dxa"/>
            <w:vMerge/>
            <w:shd w:val="clear" w:color="auto" w:fill="auto"/>
          </w:tcPr>
          <w:p w14:paraId="3F7C12DB" w14:textId="77777777" w:rsidR="00290270" w:rsidRPr="004D15F5" w:rsidRDefault="00290270" w:rsidP="00417A48">
            <w:pPr>
              <w:jc w:val="center"/>
            </w:pPr>
          </w:p>
        </w:tc>
        <w:tc>
          <w:tcPr>
            <w:tcW w:w="1276" w:type="dxa"/>
            <w:vMerge/>
          </w:tcPr>
          <w:p w14:paraId="15EC25D1" w14:textId="77777777" w:rsidR="00290270" w:rsidRPr="00FB4E19" w:rsidRDefault="00290270" w:rsidP="00417A48">
            <w:pPr>
              <w:jc w:val="center"/>
            </w:pPr>
          </w:p>
        </w:tc>
        <w:tc>
          <w:tcPr>
            <w:tcW w:w="709" w:type="dxa"/>
            <w:vMerge/>
            <w:shd w:val="clear" w:color="auto" w:fill="auto"/>
          </w:tcPr>
          <w:p w14:paraId="1F7376A1" w14:textId="77777777" w:rsidR="00290270" w:rsidRDefault="00290270" w:rsidP="00417A48">
            <w:pPr>
              <w:jc w:val="center"/>
            </w:pPr>
          </w:p>
        </w:tc>
        <w:tc>
          <w:tcPr>
            <w:tcW w:w="992" w:type="dxa"/>
            <w:vMerge/>
          </w:tcPr>
          <w:p w14:paraId="2B9ABEB4" w14:textId="77777777" w:rsidR="00290270" w:rsidRPr="00FB4E19" w:rsidRDefault="00290270" w:rsidP="00417A48">
            <w:pPr>
              <w:jc w:val="center"/>
            </w:pPr>
          </w:p>
        </w:tc>
        <w:tc>
          <w:tcPr>
            <w:tcW w:w="2410" w:type="dxa"/>
            <w:shd w:val="clear" w:color="auto" w:fill="FFFFFF"/>
            <w:vAlign w:val="center"/>
          </w:tcPr>
          <w:p w14:paraId="6A92CC6A" w14:textId="1919EE52"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Количество зубьев на дюйм (TPI)</w:t>
            </w:r>
          </w:p>
        </w:tc>
        <w:tc>
          <w:tcPr>
            <w:tcW w:w="1559" w:type="dxa"/>
            <w:shd w:val="clear" w:color="auto" w:fill="FFFFFF"/>
            <w:vAlign w:val="center"/>
          </w:tcPr>
          <w:p w14:paraId="1CB8F439" w14:textId="12D88181" w:rsidR="00290270" w:rsidRDefault="00290270"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7</w:t>
            </w:r>
          </w:p>
        </w:tc>
        <w:tc>
          <w:tcPr>
            <w:tcW w:w="1134" w:type="dxa"/>
            <w:shd w:val="clear" w:color="auto" w:fill="auto"/>
            <w:vAlign w:val="center"/>
          </w:tcPr>
          <w:p w14:paraId="7E7DEFE4" w14:textId="2F522586" w:rsidR="00290270" w:rsidRDefault="00290270" w:rsidP="00417A48">
            <w:pPr>
              <w:jc w:val="center"/>
            </w:pPr>
            <w:r>
              <w:t xml:space="preserve">Штука </w:t>
            </w:r>
          </w:p>
        </w:tc>
        <w:tc>
          <w:tcPr>
            <w:tcW w:w="1984" w:type="dxa"/>
            <w:vMerge/>
          </w:tcPr>
          <w:p w14:paraId="4068FF14" w14:textId="77777777" w:rsidR="00290270" w:rsidRPr="00FB4E19" w:rsidRDefault="00290270" w:rsidP="00417A48"/>
        </w:tc>
        <w:tc>
          <w:tcPr>
            <w:tcW w:w="1571" w:type="dxa"/>
            <w:vMerge/>
            <w:vAlign w:val="center"/>
          </w:tcPr>
          <w:p w14:paraId="170E88D8" w14:textId="77777777" w:rsidR="00290270" w:rsidRPr="00FB4E19" w:rsidRDefault="00290270" w:rsidP="00417A48"/>
        </w:tc>
      </w:tr>
      <w:tr w:rsidR="00290270" w:rsidRPr="00FB4E19" w14:paraId="74D6C43F" w14:textId="77777777" w:rsidTr="00DB67B5">
        <w:trPr>
          <w:trHeight w:val="294"/>
        </w:trPr>
        <w:tc>
          <w:tcPr>
            <w:tcW w:w="704" w:type="dxa"/>
            <w:vMerge/>
            <w:shd w:val="clear" w:color="auto" w:fill="auto"/>
          </w:tcPr>
          <w:p w14:paraId="4B82B812" w14:textId="77777777" w:rsidR="00290270" w:rsidRPr="00FB4E19" w:rsidRDefault="00290270" w:rsidP="0053458F">
            <w:pPr>
              <w:pStyle w:val="a6"/>
              <w:numPr>
                <w:ilvl w:val="0"/>
                <w:numId w:val="29"/>
              </w:numPr>
            </w:pPr>
          </w:p>
        </w:tc>
        <w:tc>
          <w:tcPr>
            <w:tcW w:w="2835" w:type="dxa"/>
            <w:vMerge/>
            <w:shd w:val="clear" w:color="auto" w:fill="auto"/>
          </w:tcPr>
          <w:p w14:paraId="70DC7562" w14:textId="77777777" w:rsidR="00290270" w:rsidRPr="004D15F5" w:rsidRDefault="00290270" w:rsidP="00417A48">
            <w:pPr>
              <w:jc w:val="center"/>
            </w:pPr>
          </w:p>
        </w:tc>
        <w:tc>
          <w:tcPr>
            <w:tcW w:w="1276" w:type="dxa"/>
            <w:vMerge/>
          </w:tcPr>
          <w:p w14:paraId="5490318D" w14:textId="77777777" w:rsidR="00290270" w:rsidRPr="00FB4E19" w:rsidRDefault="00290270" w:rsidP="00417A48">
            <w:pPr>
              <w:jc w:val="center"/>
            </w:pPr>
          </w:p>
        </w:tc>
        <w:tc>
          <w:tcPr>
            <w:tcW w:w="709" w:type="dxa"/>
            <w:vMerge/>
            <w:shd w:val="clear" w:color="auto" w:fill="auto"/>
          </w:tcPr>
          <w:p w14:paraId="3AC9DF4A" w14:textId="77777777" w:rsidR="00290270" w:rsidRDefault="00290270" w:rsidP="00417A48">
            <w:pPr>
              <w:jc w:val="center"/>
            </w:pPr>
          </w:p>
        </w:tc>
        <w:tc>
          <w:tcPr>
            <w:tcW w:w="992" w:type="dxa"/>
            <w:vMerge/>
          </w:tcPr>
          <w:p w14:paraId="6D87F764" w14:textId="77777777" w:rsidR="00290270" w:rsidRPr="00FB4E19" w:rsidRDefault="00290270" w:rsidP="00417A48">
            <w:pPr>
              <w:jc w:val="center"/>
            </w:pPr>
          </w:p>
        </w:tc>
        <w:tc>
          <w:tcPr>
            <w:tcW w:w="2410" w:type="dxa"/>
            <w:shd w:val="clear" w:color="auto" w:fill="FFFFFF"/>
            <w:vAlign w:val="center"/>
          </w:tcPr>
          <w:p w14:paraId="142AAB8B" w14:textId="7ADD1167"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Заточка зубьев</w:t>
            </w:r>
          </w:p>
        </w:tc>
        <w:tc>
          <w:tcPr>
            <w:tcW w:w="1559" w:type="dxa"/>
            <w:shd w:val="clear" w:color="auto" w:fill="FFFFFF"/>
            <w:vAlign w:val="center"/>
          </w:tcPr>
          <w:p w14:paraId="4403C2D8" w14:textId="716966CF" w:rsidR="00290270"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Тройной скошенный край (3D)</w:t>
            </w:r>
          </w:p>
        </w:tc>
        <w:tc>
          <w:tcPr>
            <w:tcW w:w="1134" w:type="dxa"/>
            <w:shd w:val="clear" w:color="auto" w:fill="auto"/>
            <w:vAlign w:val="center"/>
          </w:tcPr>
          <w:p w14:paraId="5F56C005" w14:textId="77777777" w:rsidR="00290270" w:rsidRDefault="00290270" w:rsidP="00417A48">
            <w:pPr>
              <w:jc w:val="center"/>
            </w:pPr>
          </w:p>
        </w:tc>
        <w:tc>
          <w:tcPr>
            <w:tcW w:w="1984" w:type="dxa"/>
            <w:vMerge/>
          </w:tcPr>
          <w:p w14:paraId="1E115AB5" w14:textId="77777777" w:rsidR="00290270" w:rsidRPr="00FB4E19" w:rsidRDefault="00290270" w:rsidP="00417A48"/>
        </w:tc>
        <w:tc>
          <w:tcPr>
            <w:tcW w:w="1571" w:type="dxa"/>
            <w:vMerge/>
            <w:vAlign w:val="center"/>
          </w:tcPr>
          <w:p w14:paraId="1AD191E5" w14:textId="77777777" w:rsidR="00290270" w:rsidRPr="00FB4E19" w:rsidRDefault="00290270" w:rsidP="00417A48"/>
        </w:tc>
      </w:tr>
      <w:tr w:rsidR="00290270" w:rsidRPr="00FB4E19" w14:paraId="78A586EF" w14:textId="77777777" w:rsidTr="00DB67B5">
        <w:trPr>
          <w:trHeight w:val="294"/>
        </w:trPr>
        <w:tc>
          <w:tcPr>
            <w:tcW w:w="704" w:type="dxa"/>
            <w:vMerge/>
            <w:shd w:val="clear" w:color="auto" w:fill="auto"/>
          </w:tcPr>
          <w:p w14:paraId="08AD6A69" w14:textId="77777777" w:rsidR="00290270" w:rsidRPr="00FB4E19" w:rsidRDefault="00290270" w:rsidP="0053458F">
            <w:pPr>
              <w:pStyle w:val="a6"/>
              <w:numPr>
                <w:ilvl w:val="0"/>
                <w:numId w:val="29"/>
              </w:numPr>
            </w:pPr>
          </w:p>
        </w:tc>
        <w:tc>
          <w:tcPr>
            <w:tcW w:w="2835" w:type="dxa"/>
            <w:vMerge/>
            <w:shd w:val="clear" w:color="auto" w:fill="auto"/>
          </w:tcPr>
          <w:p w14:paraId="7FD7FD4F" w14:textId="77777777" w:rsidR="00290270" w:rsidRPr="004D15F5" w:rsidRDefault="00290270" w:rsidP="00417A48">
            <w:pPr>
              <w:jc w:val="center"/>
            </w:pPr>
          </w:p>
        </w:tc>
        <w:tc>
          <w:tcPr>
            <w:tcW w:w="1276" w:type="dxa"/>
            <w:vMerge/>
          </w:tcPr>
          <w:p w14:paraId="1C1DACA3" w14:textId="77777777" w:rsidR="00290270" w:rsidRPr="00FB4E19" w:rsidRDefault="00290270" w:rsidP="00417A48">
            <w:pPr>
              <w:jc w:val="center"/>
            </w:pPr>
          </w:p>
        </w:tc>
        <w:tc>
          <w:tcPr>
            <w:tcW w:w="709" w:type="dxa"/>
            <w:vMerge/>
            <w:shd w:val="clear" w:color="auto" w:fill="auto"/>
          </w:tcPr>
          <w:p w14:paraId="3974B7F7" w14:textId="77777777" w:rsidR="00290270" w:rsidRDefault="00290270" w:rsidP="00417A48">
            <w:pPr>
              <w:jc w:val="center"/>
            </w:pPr>
          </w:p>
        </w:tc>
        <w:tc>
          <w:tcPr>
            <w:tcW w:w="992" w:type="dxa"/>
            <w:vMerge/>
          </w:tcPr>
          <w:p w14:paraId="4DC254E6" w14:textId="77777777" w:rsidR="00290270" w:rsidRPr="00FB4E19" w:rsidRDefault="00290270" w:rsidP="00417A48">
            <w:pPr>
              <w:jc w:val="center"/>
            </w:pPr>
          </w:p>
        </w:tc>
        <w:tc>
          <w:tcPr>
            <w:tcW w:w="2410" w:type="dxa"/>
            <w:shd w:val="clear" w:color="auto" w:fill="FFFFFF"/>
            <w:vAlign w:val="center"/>
          </w:tcPr>
          <w:p w14:paraId="333FD10D" w14:textId="7A8183CB"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Закаленный зуб</w:t>
            </w:r>
          </w:p>
        </w:tc>
        <w:tc>
          <w:tcPr>
            <w:tcW w:w="1559" w:type="dxa"/>
            <w:shd w:val="clear" w:color="auto" w:fill="FFFFFF"/>
            <w:vAlign w:val="center"/>
          </w:tcPr>
          <w:p w14:paraId="32439CDE" w14:textId="40139F3C" w:rsidR="00290270" w:rsidRDefault="00290270"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Да </w:t>
            </w:r>
          </w:p>
        </w:tc>
        <w:tc>
          <w:tcPr>
            <w:tcW w:w="1134" w:type="dxa"/>
            <w:shd w:val="clear" w:color="auto" w:fill="auto"/>
            <w:vAlign w:val="center"/>
          </w:tcPr>
          <w:p w14:paraId="66E5AC84" w14:textId="77777777" w:rsidR="00290270" w:rsidRDefault="00290270" w:rsidP="00417A48">
            <w:pPr>
              <w:jc w:val="center"/>
            </w:pPr>
          </w:p>
        </w:tc>
        <w:tc>
          <w:tcPr>
            <w:tcW w:w="1984" w:type="dxa"/>
            <w:vMerge/>
          </w:tcPr>
          <w:p w14:paraId="141822D1" w14:textId="77777777" w:rsidR="00290270" w:rsidRPr="00FB4E19" w:rsidRDefault="00290270" w:rsidP="00417A48"/>
        </w:tc>
        <w:tc>
          <w:tcPr>
            <w:tcW w:w="1571" w:type="dxa"/>
            <w:vMerge/>
            <w:vAlign w:val="center"/>
          </w:tcPr>
          <w:p w14:paraId="7CFC5DC0" w14:textId="77777777" w:rsidR="00290270" w:rsidRPr="00FB4E19" w:rsidRDefault="00290270" w:rsidP="00417A48"/>
        </w:tc>
      </w:tr>
      <w:tr w:rsidR="00290270" w:rsidRPr="00FB4E19" w14:paraId="700DD36B" w14:textId="77777777" w:rsidTr="00DB67B5">
        <w:trPr>
          <w:trHeight w:val="294"/>
        </w:trPr>
        <w:tc>
          <w:tcPr>
            <w:tcW w:w="704" w:type="dxa"/>
            <w:vMerge/>
            <w:shd w:val="clear" w:color="auto" w:fill="auto"/>
          </w:tcPr>
          <w:p w14:paraId="65050B84" w14:textId="77777777" w:rsidR="00290270" w:rsidRPr="00FB4E19" w:rsidRDefault="00290270" w:rsidP="0053458F">
            <w:pPr>
              <w:pStyle w:val="a6"/>
              <w:numPr>
                <w:ilvl w:val="0"/>
                <w:numId w:val="29"/>
              </w:numPr>
            </w:pPr>
          </w:p>
        </w:tc>
        <w:tc>
          <w:tcPr>
            <w:tcW w:w="2835" w:type="dxa"/>
            <w:vMerge/>
            <w:shd w:val="clear" w:color="auto" w:fill="auto"/>
          </w:tcPr>
          <w:p w14:paraId="0D97A990" w14:textId="77777777" w:rsidR="00290270" w:rsidRPr="004D15F5" w:rsidRDefault="00290270" w:rsidP="00417A48">
            <w:pPr>
              <w:jc w:val="center"/>
            </w:pPr>
          </w:p>
        </w:tc>
        <w:tc>
          <w:tcPr>
            <w:tcW w:w="1276" w:type="dxa"/>
            <w:vMerge/>
          </w:tcPr>
          <w:p w14:paraId="0E50AE4A" w14:textId="77777777" w:rsidR="00290270" w:rsidRPr="00FB4E19" w:rsidRDefault="00290270" w:rsidP="00417A48">
            <w:pPr>
              <w:jc w:val="center"/>
            </w:pPr>
          </w:p>
        </w:tc>
        <w:tc>
          <w:tcPr>
            <w:tcW w:w="709" w:type="dxa"/>
            <w:vMerge/>
            <w:shd w:val="clear" w:color="auto" w:fill="auto"/>
          </w:tcPr>
          <w:p w14:paraId="483B1078" w14:textId="77777777" w:rsidR="00290270" w:rsidRDefault="00290270" w:rsidP="00417A48">
            <w:pPr>
              <w:jc w:val="center"/>
            </w:pPr>
          </w:p>
        </w:tc>
        <w:tc>
          <w:tcPr>
            <w:tcW w:w="992" w:type="dxa"/>
            <w:vMerge/>
          </w:tcPr>
          <w:p w14:paraId="1CF39F4B" w14:textId="77777777" w:rsidR="00290270" w:rsidRPr="00FB4E19" w:rsidRDefault="00290270" w:rsidP="00417A48">
            <w:pPr>
              <w:jc w:val="center"/>
            </w:pPr>
          </w:p>
        </w:tc>
        <w:tc>
          <w:tcPr>
            <w:tcW w:w="2410" w:type="dxa"/>
            <w:shd w:val="clear" w:color="auto" w:fill="FFFFFF"/>
            <w:vAlign w:val="center"/>
          </w:tcPr>
          <w:p w14:paraId="4932AF9A" w14:textId="06558848"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Вид разводки зубьев</w:t>
            </w:r>
          </w:p>
        </w:tc>
        <w:tc>
          <w:tcPr>
            <w:tcW w:w="1559" w:type="dxa"/>
            <w:shd w:val="clear" w:color="auto" w:fill="FFFFFF"/>
            <w:vAlign w:val="center"/>
          </w:tcPr>
          <w:p w14:paraId="388778FE" w14:textId="29F7C413" w:rsidR="00290270"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Классический</w:t>
            </w:r>
          </w:p>
        </w:tc>
        <w:tc>
          <w:tcPr>
            <w:tcW w:w="1134" w:type="dxa"/>
            <w:shd w:val="clear" w:color="auto" w:fill="auto"/>
            <w:vAlign w:val="center"/>
          </w:tcPr>
          <w:p w14:paraId="40397E24" w14:textId="77777777" w:rsidR="00290270" w:rsidRDefault="00290270" w:rsidP="00417A48">
            <w:pPr>
              <w:jc w:val="center"/>
            </w:pPr>
          </w:p>
        </w:tc>
        <w:tc>
          <w:tcPr>
            <w:tcW w:w="1984" w:type="dxa"/>
            <w:vMerge/>
          </w:tcPr>
          <w:p w14:paraId="78A90B0F" w14:textId="77777777" w:rsidR="00290270" w:rsidRPr="00FB4E19" w:rsidRDefault="00290270" w:rsidP="00417A48"/>
        </w:tc>
        <w:tc>
          <w:tcPr>
            <w:tcW w:w="1571" w:type="dxa"/>
            <w:vMerge/>
            <w:vAlign w:val="center"/>
          </w:tcPr>
          <w:p w14:paraId="081A3271" w14:textId="77777777" w:rsidR="00290270" w:rsidRPr="00FB4E19" w:rsidRDefault="00290270" w:rsidP="00417A48"/>
        </w:tc>
      </w:tr>
      <w:tr w:rsidR="00290270" w:rsidRPr="00FB4E19" w14:paraId="67E5420B" w14:textId="77777777" w:rsidTr="00DB67B5">
        <w:trPr>
          <w:trHeight w:val="294"/>
        </w:trPr>
        <w:tc>
          <w:tcPr>
            <w:tcW w:w="704" w:type="dxa"/>
            <w:vMerge/>
            <w:shd w:val="clear" w:color="auto" w:fill="auto"/>
          </w:tcPr>
          <w:p w14:paraId="4CE19937" w14:textId="77777777" w:rsidR="00290270" w:rsidRPr="00FB4E19" w:rsidRDefault="00290270" w:rsidP="0053458F">
            <w:pPr>
              <w:pStyle w:val="a6"/>
              <w:numPr>
                <w:ilvl w:val="0"/>
                <w:numId w:val="29"/>
              </w:numPr>
            </w:pPr>
          </w:p>
        </w:tc>
        <w:tc>
          <w:tcPr>
            <w:tcW w:w="2835" w:type="dxa"/>
            <w:vMerge/>
            <w:shd w:val="clear" w:color="auto" w:fill="auto"/>
          </w:tcPr>
          <w:p w14:paraId="05BF9F56" w14:textId="77777777" w:rsidR="00290270" w:rsidRPr="004D15F5" w:rsidRDefault="00290270" w:rsidP="00417A48">
            <w:pPr>
              <w:jc w:val="center"/>
            </w:pPr>
          </w:p>
        </w:tc>
        <w:tc>
          <w:tcPr>
            <w:tcW w:w="1276" w:type="dxa"/>
            <w:vMerge/>
          </w:tcPr>
          <w:p w14:paraId="23505D3E" w14:textId="77777777" w:rsidR="00290270" w:rsidRPr="00FB4E19" w:rsidRDefault="00290270" w:rsidP="00417A48">
            <w:pPr>
              <w:jc w:val="center"/>
            </w:pPr>
          </w:p>
        </w:tc>
        <w:tc>
          <w:tcPr>
            <w:tcW w:w="709" w:type="dxa"/>
            <w:vMerge/>
            <w:shd w:val="clear" w:color="auto" w:fill="auto"/>
          </w:tcPr>
          <w:p w14:paraId="5D15D370" w14:textId="77777777" w:rsidR="00290270" w:rsidRDefault="00290270" w:rsidP="00417A48">
            <w:pPr>
              <w:jc w:val="center"/>
            </w:pPr>
          </w:p>
        </w:tc>
        <w:tc>
          <w:tcPr>
            <w:tcW w:w="992" w:type="dxa"/>
            <w:vMerge/>
          </w:tcPr>
          <w:p w14:paraId="295D4735" w14:textId="77777777" w:rsidR="00290270" w:rsidRPr="00FB4E19" w:rsidRDefault="00290270" w:rsidP="00417A48">
            <w:pPr>
              <w:jc w:val="center"/>
            </w:pPr>
          </w:p>
        </w:tc>
        <w:tc>
          <w:tcPr>
            <w:tcW w:w="2410" w:type="dxa"/>
            <w:shd w:val="clear" w:color="auto" w:fill="FFFFFF"/>
            <w:vAlign w:val="center"/>
          </w:tcPr>
          <w:p w14:paraId="7A8175B8" w14:textId="07F8BEF2"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Материал полотна</w:t>
            </w:r>
          </w:p>
        </w:tc>
        <w:tc>
          <w:tcPr>
            <w:tcW w:w="1559" w:type="dxa"/>
            <w:shd w:val="clear" w:color="auto" w:fill="FFFFFF"/>
            <w:vAlign w:val="center"/>
          </w:tcPr>
          <w:p w14:paraId="538E2042" w14:textId="2E5A4C75" w:rsidR="00290270" w:rsidRDefault="00290270"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Сталь </w:t>
            </w:r>
          </w:p>
        </w:tc>
        <w:tc>
          <w:tcPr>
            <w:tcW w:w="1134" w:type="dxa"/>
            <w:shd w:val="clear" w:color="auto" w:fill="auto"/>
            <w:vAlign w:val="center"/>
          </w:tcPr>
          <w:p w14:paraId="0E786D1B" w14:textId="77777777" w:rsidR="00290270" w:rsidRDefault="00290270" w:rsidP="00417A48">
            <w:pPr>
              <w:jc w:val="center"/>
            </w:pPr>
          </w:p>
        </w:tc>
        <w:tc>
          <w:tcPr>
            <w:tcW w:w="1984" w:type="dxa"/>
            <w:vMerge/>
          </w:tcPr>
          <w:p w14:paraId="3CFE5237" w14:textId="77777777" w:rsidR="00290270" w:rsidRPr="00FB4E19" w:rsidRDefault="00290270" w:rsidP="00417A48"/>
        </w:tc>
        <w:tc>
          <w:tcPr>
            <w:tcW w:w="1571" w:type="dxa"/>
            <w:vMerge/>
            <w:vAlign w:val="center"/>
          </w:tcPr>
          <w:p w14:paraId="03A4E4AC" w14:textId="77777777" w:rsidR="00290270" w:rsidRPr="00FB4E19" w:rsidRDefault="00290270" w:rsidP="00417A48"/>
        </w:tc>
      </w:tr>
      <w:tr w:rsidR="00290270" w:rsidRPr="00FB4E19" w14:paraId="54C48B9A" w14:textId="77777777" w:rsidTr="00DB67B5">
        <w:trPr>
          <w:trHeight w:val="294"/>
        </w:trPr>
        <w:tc>
          <w:tcPr>
            <w:tcW w:w="704" w:type="dxa"/>
            <w:vMerge/>
            <w:shd w:val="clear" w:color="auto" w:fill="auto"/>
          </w:tcPr>
          <w:p w14:paraId="08D16FF4" w14:textId="77777777" w:rsidR="00290270" w:rsidRPr="00FB4E19" w:rsidRDefault="00290270" w:rsidP="0053458F">
            <w:pPr>
              <w:pStyle w:val="a6"/>
              <w:numPr>
                <w:ilvl w:val="0"/>
                <w:numId w:val="29"/>
              </w:numPr>
            </w:pPr>
          </w:p>
        </w:tc>
        <w:tc>
          <w:tcPr>
            <w:tcW w:w="2835" w:type="dxa"/>
            <w:vMerge/>
            <w:shd w:val="clear" w:color="auto" w:fill="auto"/>
          </w:tcPr>
          <w:p w14:paraId="65C0A44D" w14:textId="77777777" w:rsidR="00290270" w:rsidRPr="004D15F5" w:rsidRDefault="00290270" w:rsidP="00417A48">
            <w:pPr>
              <w:jc w:val="center"/>
            </w:pPr>
          </w:p>
        </w:tc>
        <w:tc>
          <w:tcPr>
            <w:tcW w:w="1276" w:type="dxa"/>
            <w:vMerge/>
          </w:tcPr>
          <w:p w14:paraId="2A6C14D0" w14:textId="77777777" w:rsidR="00290270" w:rsidRPr="00FB4E19" w:rsidRDefault="00290270" w:rsidP="00417A48">
            <w:pPr>
              <w:jc w:val="center"/>
            </w:pPr>
          </w:p>
        </w:tc>
        <w:tc>
          <w:tcPr>
            <w:tcW w:w="709" w:type="dxa"/>
            <w:vMerge/>
            <w:shd w:val="clear" w:color="auto" w:fill="auto"/>
          </w:tcPr>
          <w:p w14:paraId="0F672630" w14:textId="77777777" w:rsidR="00290270" w:rsidRDefault="00290270" w:rsidP="00417A48">
            <w:pPr>
              <w:jc w:val="center"/>
            </w:pPr>
          </w:p>
        </w:tc>
        <w:tc>
          <w:tcPr>
            <w:tcW w:w="992" w:type="dxa"/>
            <w:vMerge/>
          </w:tcPr>
          <w:p w14:paraId="0330C2E1" w14:textId="77777777" w:rsidR="00290270" w:rsidRPr="00FB4E19" w:rsidRDefault="00290270" w:rsidP="00417A48">
            <w:pPr>
              <w:jc w:val="center"/>
            </w:pPr>
          </w:p>
        </w:tc>
        <w:tc>
          <w:tcPr>
            <w:tcW w:w="2410" w:type="dxa"/>
            <w:shd w:val="clear" w:color="auto" w:fill="FFFFFF"/>
            <w:vAlign w:val="center"/>
          </w:tcPr>
          <w:p w14:paraId="00B0D123" w14:textId="7E13D496"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Материал ручки</w:t>
            </w:r>
          </w:p>
        </w:tc>
        <w:tc>
          <w:tcPr>
            <w:tcW w:w="1559" w:type="dxa"/>
            <w:shd w:val="clear" w:color="auto" w:fill="FFFFFF"/>
            <w:vAlign w:val="center"/>
          </w:tcPr>
          <w:p w14:paraId="1A53E351" w14:textId="68D3CDF5" w:rsidR="00290270"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Двухкомпонентный пластик</w:t>
            </w:r>
          </w:p>
        </w:tc>
        <w:tc>
          <w:tcPr>
            <w:tcW w:w="1134" w:type="dxa"/>
            <w:shd w:val="clear" w:color="auto" w:fill="auto"/>
            <w:vAlign w:val="center"/>
          </w:tcPr>
          <w:p w14:paraId="1F445C5C" w14:textId="77777777" w:rsidR="00290270" w:rsidRDefault="00290270" w:rsidP="00417A48">
            <w:pPr>
              <w:jc w:val="center"/>
            </w:pPr>
          </w:p>
        </w:tc>
        <w:tc>
          <w:tcPr>
            <w:tcW w:w="1984" w:type="dxa"/>
            <w:vMerge/>
          </w:tcPr>
          <w:p w14:paraId="1C97F625" w14:textId="77777777" w:rsidR="00290270" w:rsidRPr="00FB4E19" w:rsidRDefault="00290270" w:rsidP="00417A48"/>
        </w:tc>
        <w:tc>
          <w:tcPr>
            <w:tcW w:w="1571" w:type="dxa"/>
            <w:vMerge/>
            <w:vAlign w:val="center"/>
          </w:tcPr>
          <w:p w14:paraId="0CCAA264" w14:textId="77777777" w:rsidR="00290270" w:rsidRPr="00FB4E19" w:rsidRDefault="00290270" w:rsidP="00417A48"/>
        </w:tc>
      </w:tr>
      <w:tr w:rsidR="00290270" w:rsidRPr="00FB4E19" w14:paraId="51BBF4E4" w14:textId="77777777" w:rsidTr="00DB67B5">
        <w:trPr>
          <w:trHeight w:val="294"/>
        </w:trPr>
        <w:tc>
          <w:tcPr>
            <w:tcW w:w="704" w:type="dxa"/>
            <w:vMerge/>
            <w:shd w:val="clear" w:color="auto" w:fill="auto"/>
          </w:tcPr>
          <w:p w14:paraId="094FE4EA" w14:textId="77777777" w:rsidR="00290270" w:rsidRPr="00FB4E19" w:rsidRDefault="00290270" w:rsidP="0053458F">
            <w:pPr>
              <w:pStyle w:val="a6"/>
              <w:numPr>
                <w:ilvl w:val="0"/>
                <w:numId w:val="29"/>
              </w:numPr>
            </w:pPr>
          </w:p>
        </w:tc>
        <w:tc>
          <w:tcPr>
            <w:tcW w:w="2835" w:type="dxa"/>
            <w:vMerge/>
            <w:shd w:val="clear" w:color="auto" w:fill="auto"/>
          </w:tcPr>
          <w:p w14:paraId="590D95DC" w14:textId="77777777" w:rsidR="00290270" w:rsidRPr="004D15F5" w:rsidRDefault="00290270" w:rsidP="00417A48">
            <w:pPr>
              <w:jc w:val="center"/>
            </w:pPr>
          </w:p>
        </w:tc>
        <w:tc>
          <w:tcPr>
            <w:tcW w:w="1276" w:type="dxa"/>
            <w:vMerge/>
          </w:tcPr>
          <w:p w14:paraId="793B033E" w14:textId="77777777" w:rsidR="00290270" w:rsidRPr="00FB4E19" w:rsidRDefault="00290270" w:rsidP="00417A48">
            <w:pPr>
              <w:jc w:val="center"/>
            </w:pPr>
          </w:p>
        </w:tc>
        <w:tc>
          <w:tcPr>
            <w:tcW w:w="709" w:type="dxa"/>
            <w:vMerge/>
            <w:shd w:val="clear" w:color="auto" w:fill="auto"/>
          </w:tcPr>
          <w:p w14:paraId="67F8580F" w14:textId="77777777" w:rsidR="00290270" w:rsidRDefault="00290270" w:rsidP="00417A48">
            <w:pPr>
              <w:jc w:val="center"/>
            </w:pPr>
          </w:p>
        </w:tc>
        <w:tc>
          <w:tcPr>
            <w:tcW w:w="992" w:type="dxa"/>
            <w:vMerge/>
          </w:tcPr>
          <w:p w14:paraId="3D571F13" w14:textId="77777777" w:rsidR="00290270" w:rsidRPr="00FB4E19" w:rsidRDefault="00290270" w:rsidP="00417A48">
            <w:pPr>
              <w:jc w:val="center"/>
            </w:pPr>
          </w:p>
        </w:tc>
        <w:tc>
          <w:tcPr>
            <w:tcW w:w="2410" w:type="dxa"/>
            <w:shd w:val="clear" w:color="auto" w:fill="FFFFFF"/>
            <w:vAlign w:val="center"/>
          </w:tcPr>
          <w:p w14:paraId="524FFDC2" w14:textId="2FC9A106"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Телескопическая ручка</w:t>
            </w:r>
          </w:p>
        </w:tc>
        <w:tc>
          <w:tcPr>
            <w:tcW w:w="1559" w:type="dxa"/>
            <w:shd w:val="clear" w:color="auto" w:fill="FFFFFF"/>
            <w:vAlign w:val="center"/>
          </w:tcPr>
          <w:p w14:paraId="61C6DDDB" w14:textId="5CC77CC8" w:rsidR="00290270" w:rsidRDefault="00290270"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253A075B" w14:textId="77777777" w:rsidR="00290270" w:rsidRDefault="00290270" w:rsidP="00417A48">
            <w:pPr>
              <w:jc w:val="center"/>
            </w:pPr>
          </w:p>
        </w:tc>
        <w:tc>
          <w:tcPr>
            <w:tcW w:w="1984" w:type="dxa"/>
            <w:vMerge/>
          </w:tcPr>
          <w:p w14:paraId="3E38FE02" w14:textId="77777777" w:rsidR="00290270" w:rsidRPr="00FB4E19" w:rsidRDefault="00290270" w:rsidP="00417A48"/>
        </w:tc>
        <w:tc>
          <w:tcPr>
            <w:tcW w:w="1571" w:type="dxa"/>
            <w:vMerge/>
            <w:vAlign w:val="center"/>
          </w:tcPr>
          <w:p w14:paraId="2B75654D" w14:textId="77777777" w:rsidR="00290270" w:rsidRPr="00FB4E19" w:rsidRDefault="00290270" w:rsidP="00417A48"/>
        </w:tc>
      </w:tr>
      <w:tr w:rsidR="00290270" w:rsidRPr="00FB4E19" w14:paraId="46A451A8" w14:textId="77777777" w:rsidTr="00DB67B5">
        <w:trPr>
          <w:trHeight w:val="294"/>
        </w:trPr>
        <w:tc>
          <w:tcPr>
            <w:tcW w:w="704" w:type="dxa"/>
            <w:vMerge/>
            <w:shd w:val="clear" w:color="auto" w:fill="auto"/>
          </w:tcPr>
          <w:p w14:paraId="4067198A" w14:textId="77777777" w:rsidR="00290270" w:rsidRPr="00FB4E19" w:rsidRDefault="00290270" w:rsidP="0053458F">
            <w:pPr>
              <w:pStyle w:val="a6"/>
              <w:numPr>
                <w:ilvl w:val="0"/>
                <w:numId w:val="29"/>
              </w:numPr>
            </w:pPr>
          </w:p>
        </w:tc>
        <w:tc>
          <w:tcPr>
            <w:tcW w:w="2835" w:type="dxa"/>
            <w:vMerge/>
            <w:shd w:val="clear" w:color="auto" w:fill="auto"/>
          </w:tcPr>
          <w:p w14:paraId="4E4B8C30" w14:textId="77777777" w:rsidR="00290270" w:rsidRPr="004D15F5" w:rsidRDefault="00290270" w:rsidP="00417A48">
            <w:pPr>
              <w:jc w:val="center"/>
            </w:pPr>
          </w:p>
        </w:tc>
        <w:tc>
          <w:tcPr>
            <w:tcW w:w="1276" w:type="dxa"/>
            <w:vMerge/>
          </w:tcPr>
          <w:p w14:paraId="434DEB19" w14:textId="77777777" w:rsidR="00290270" w:rsidRPr="00FB4E19" w:rsidRDefault="00290270" w:rsidP="00417A48">
            <w:pPr>
              <w:jc w:val="center"/>
            </w:pPr>
          </w:p>
        </w:tc>
        <w:tc>
          <w:tcPr>
            <w:tcW w:w="709" w:type="dxa"/>
            <w:vMerge/>
            <w:shd w:val="clear" w:color="auto" w:fill="auto"/>
          </w:tcPr>
          <w:p w14:paraId="1F40F9DF" w14:textId="77777777" w:rsidR="00290270" w:rsidRDefault="00290270" w:rsidP="00417A48">
            <w:pPr>
              <w:jc w:val="center"/>
            </w:pPr>
          </w:p>
        </w:tc>
        <w:tc>
          <w:tcPr>
            <w:tcW w:w="992" w:type="dxa"/>
            <w:vMerge/>
          </w:tcPr>
          <w:p w14:paraId="1ABEA70C" w14:textId="77777777" w:rsidR="00290270" w:rsidRPr="00FB4E19" w:rsidRDefault="00290270" w:rsidP="00417A48">
            <w:pPr>
              <w:jc w:val="center"/>
            </w:pPr>
          </w:p>
        </w:tc>
        <w:tc>
          <w:tcPr>
            <w:tcW w:w="2410" w:type="dxa"/>
            <w:shd w:val="clear" w:color="auto" w:fill="FFFFFF"/>
            <w:vAlign w:val="center"/>
          </w:tcPr>
          <w:p w14:paraId="1F1B3255" w14:textId="734B7DE5"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Складная конструкция</w:t>
            </w:r>
          </w:p>
        </w:tc>
        <w:tc>
          <w:tcPr>
            <w:tcW w:w="1559" w:type="dxa"/>
            <w:shd w:val="clear" w:color="auto" w:fill="FFFFFF"/>
            <w:vAlign w:val="center"/>
          </w:tcPr>
          <w:p w14:paraId="7166987B" w14:textId="497E3BF6" w:rsidR="00290270" w:rsidRDefault="00290270" w:rsidP="00417A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07F489F8" w14:textId="77777777" w:rsidR="00290270" w:rsidRDefault="00290270" w:rsidP="00417A48">
            <w:pPr>
              <w:jc w:val="center"/>
            </w:pPr>
          </w:p>
        </w:tc>
        <w:tc>
          <w:tcPr>
            <w:tcW w:w="1984" w:type="dxa"/>
            <w:vMerge/>
          </w:tcPr>
          <w:p w14:paraId="4B5D9622" w14:textId="77777777" w:rsidR="00290270" w:rsidRPr="00FB4E19" w:rsidRDefault="00290270" w:rsidP="00417A48"/>
        </w:tc>
        <w:tc>
          <w:tcPr>
            <w:tcW w:w="1571" w:type="dxa"/>
            <w:vMerge/>
            <w:vAlign w:val="center"/>
          </w:tcPr>
          <w:p w14:paraId="6055622D" w14:textId="77777777" w:rsidR="00290270" w:rsidRPr="00FB4E19" w:rsidRDefault="00290270" w:rsidP="00417A48"/>
        </w:tc>
      </w:tr>
      <w:tr w:rsidR="00290270" w:rsidRPr="00FB4E19" w14:paraId="023E94EE" w14:textId="77777777" w:rsidTr="00DB67B5">
        <w:trPr>
          <w:trHeight w:val="294"/>
        </w:trPr>
        <w:tc>
          <w:tcPr>
            <w:tcW w:w="704" w:type="dxa"/>
            <w:vMerge/>
            <w:shd w:val="clear" w:color="auto" w:fill="auto"/>
          </w:tcPr>
          <w:p w14:paraId="0F9691B1" w14:textId="77777777" w:rsidR="00290270" w:rsidRPr="00FB4E19" w:rsidRDefault="00290270" w:rsidP="0053458F">
            <w:pPr>
              <w:pStyle w:val="a6"/>
              <w:numPr>
                <w:ilvl w:val="0"/>
                <w:numId w:val="29"/>
              </w:numPr>
            </w:pPr>
          </w:p>
        </w:tc>
        <w:tc>
          <w:tcPr>
            <w:tcW w:w="2835" w:type="dxa"/>
            <w:vMerge/>
            <w:shd w:val="clear" w:color="auto" w:fill="auto"/>
          </w:tcPr>
          <w:p w14:paraId="1E5FDA57" w14:textId="77777777" w:rsidR="00290270" w:rsidRPr="004D15F5" w:rsidRDefault="00290270" w:rsidP="00417A48">
            <w:pPr>
              <w:jc w:val="center"/>
            </w:pPr>
          </w:p>
        </w:tc>
        <w:tc>
          <w:tcPr>
            <w:tcW w:w="1276" w:type="dxa"/>
            <w:vMerge/>
          </w:tcPr>
          <w:p w14:paraId="5E48076E" w14:textId="77777777" w:rsidR="00290270" w:rsidRPr="00FB4E19" w:rsidRDefault="00290270" w:rsidP="00417A48">
            <w:pPr>
              <w:jc w:val="center"/>
            </w:pPr>
          </w:p>
        </w:tc>
        <w:tc>
          <w:tcPr>
            <w:tcW w:w="709" w:type="dxa"/>
            <w:vMerge/>
            <w:shd w:val="clear" w:color="auto" w:fill="auto"/>
          </w:tcPr>
          <w:p w14:paraId="0C520046" w14:textId="77777777" w:rsidR="00290270" w:rsidRDefault="00290270" w:rsidP="00417A48">
            <w:pPr>
              <w:jc w:val="center"/>
            </w:pPr>
          </w:p>
        </w:tc>
        <w:tc>
          <w:tcPr>
            <w:tcW w:w="992" w:type="dxa"/>
            <w:vMerge/>
          </w:tcPr>
          <w:p w14:paraId="40E133D4" w14:textId="77777777" w:rsidR="00290270" w:rsidRPr="00FB4E19" w:rsidRDefault="00290270" w:rsidP="00417A48">
            <w:pPr>
              <w:jc w:val="center"/>
            </w:pPr>
          </w:p>
        </w:tc>
        <w:tc>
          <w:tcPr>
            <w:tcW w:w="2410" w:type="dxa"/>
            <w:shd w:val="clear" w:color="auto" w:fill="FFFFFF"/>
            <w:vAlign w:val="center"/>
          </w:tcPr>
          <w:p w14:paraId="1A8E20E9" w14:textId="2EF53267"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Тип продукта</w:t>
            </w:r>
          </w:p>
        </w:tc>
        <w:tc>
          <w:tcPr>
            <w:tcW w:w="1559" w:type="dxa"/>
            <w:shd w:val="clear" w:color="auto" w:fill="FFFFFF"/>
            <w:vAlign w:val="center"/>
          </w:tcPr>
          <w:p w14:paraId="59915CC4" w14:textId="698A120F" w:rsidR="00290270"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Пила ручная</w:t>
            </w:r>
          </w:p>
        </w:tc>
        <w:tc>
          <w:tcPr>
            <w:tcW w:w="1134" w:type="dxa"/>
            <w:shd w:val="clear" w:color="auto" w:fill="auto"/>
            <w:vAlign w:val="center"/>
          </w:tcPr>
          <w:p w14:paraId="38A0A80A" w14:textId="77777777" w:rsidR="00290270" w:rsidRDefault="00290270" w:rsidP="00417A48">
            <w:pPr>
              <w:jc w:val="center"/>
            </w:pPr>
          </w:p>
        </w:tc>
        <w:tc>
          <w:tcPr>
            <w:tcW w:w="1984" w:type="dxa"/>
            <w:vMerge/>
          </w:tcPr>
          <w:p w14:paraId="065B6380" w14:textId="77777777" w:rsidR="00290270" w:rsidRPr="00FB4E19" w:rsidRDefault="00290270" w:rsidP="00417A48"/>
        </w:tc>
        <w:tc>
          <w:tcPr>
            <w:tcW w:w="1571" w:type="dxa"/>
            <w:vMerge/>
            <w:vAlign w:val="center"/>
          </w:tcPr>
          <w:p w14:paraId="7B04CD22" w14:textId="77777777" w:rsidR="00290270" w:rsidRPr="00FB4E19" w:rsidRDefault="00290270" w:rsidP="00417A48"/>
        </w:tc>
      </w:tr>
      <w:tr w:rsidR="00290270" w:rsidRPr="00FB4E19" w14:paraId="7B5A07BD" w14:textId="77777777" w:rsidTr="00DB67B5">
        <w:trPr>
          <w:trHeight w:val="294"/>
        </w:trPr>
        <w:tc>
          <w:tcPr>
            <w:tcW w:w="704" w:type="dxa"/>
            <w:vMerge/>
            <w:shd w:val="clear" w:color="auto" w:fill="auto"/>
          </w:tcPr>
          <w:p w14:paraId="450A0D96" w14:textId="77777777" w:rsidR="00290270" w:rsidRPr="00FB4E19" w:rsidRDefault="00290270" w:rsidP="0053458F">
            <w:pPr>
              <w:pStyle w:val="a6"/>
              <w:numPr>
                <w:ilvl w:val="0"/>
                <w:numId w:val="29"/>
              </w:numPr>
            </w:pPr>
          </w:p>
        </w:tc>
        <w:tc>
          <w:tcPr>
            <w:tcW w:w="2835" w:type="dxa"/>
            <w:vMerge/>
            <w:shd w:val="clear" w:color="auto" w:fill="auto"/>
          </w:tcPr>
          <w:p w14:paraId="2DB809D0" w14:textId="77777777" w:rsidR="00290270" w:rsidRPr="004D15F5" w:rsidRDefault="00290270" w:rsidP="00417A48">
            <w:pPr>
              <w:jc w:val="center"/>
            </w:pPr>
          </w:p>
        </w:tc>
        <w:tc>
          <w:tcPr>
            <w:tcW w:w="1276" w:type="dxa"/>
            <w:vMerge/>
          </w:tcPr>
          <w:p w14:paraId="085D2DA2" w14:textId="77777777" w:rsidR="00290270" w:rsidRPr="00FB4E19" w:rsidRDefault="00290270" w:rsidP="00417A48">
            <w:pPr>
              <w:jc w:val="center"/>
            </w:pPr>
          </w:p>
        </w:tc>
        <w:tc>
          <w:tcPr>
            <w:tcW w:w="709" w:type="dxa"/>
            <w:vMerge/>
            <w:shd w:val="clear" w:color="auto" w:fill="auto"/>
          </w:tcPr>
          <w:p w14:paraId="79AC54BF" w14:textId="77777777" w:rsidR="00290270" w:rsidRDefault="00290270" w:rsidP="00417A48">
            <w:pPr>
              <w:jc w:val="center"/>
            </w:pPr>
          </w:p>
        </w:tc>
        <w:tc>
          <w:tcPr>
            <w:tcW w:w="992" w:type="dxa"/>
            <w:vMerge/>
          </w:tcPr>
          <w:p w14:paraId="633C2CBA" w14:textId="77777777" w:rsidR="00290270" w:rsidRPr="00FB4E19" w:rsidRDefault="00290270" w:rsidP="00417A48">
            <w:pPr>
              <w:jc w:val="center"/>
            </w:pPr>
          </w:p>
        </w:tc>
        <w:tc>
          <w:tcPr>
            <w:tcW w:w="2410" w:type="dxa"/>
            <w:shd w:val="clear" w:color="auto" w:fill="FFFFFF"/>
            <w:vAlign w:val="center"/>
          </w:tcPr>
          <w:p w14:paraId="168CD9D4" w14:textId="049BDE70" w:rsidR="00290270" w:rsidRPr="00AB7354" w:rsidRDefault="00290270" w:rsidP="00417A48">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Вес</w:t>
            </w:r>
          </w:p>
        </w:tc>
        <w:tc>
          <w:tcPr>
            <w:tcW w:w="1559" w:type="dxa"/>
            <w:shd w:val="clear" w:color="auto" w:fill="FFFFFF"/>
            <w:vAlign w:val="center"/>
          </w:tcPr>
          <w:p w14:paraId="348D4FF7" w14:textId="4799BD6A" w:rsidR="00290270" w:rsidRDefault="00290270" w:rsidP="003559B9">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0,400 (±0,05)</w:t>
            </w:r>
          </w:p>
        </w:tc>
        <w:tc>
          <w:tcPr>
            <w:tcW w:w="1134" w:type="dxa"/>
            <w:shd w:val="clear" w:color="auto" w:fill="auto"/>
            <w:vAlign w:val="center"/>
          </w:tcPr>
          <w:p w14:paraId="2C41882E" w14:textId="1C84233B" w:rsidR="00290270" w:rsidRDefault="00290270" w:rsidP="00417A48">
            <w:pPr>
              <w:jc w:val="center"/>
            </w:pPr>
            <w:r>
              <w:t xml:space="preserve">Килограмм </w:t>
            </w:r>
          </w:p>
        </w:tc>
        <w:tc>
          <w:tcPr>
            <w:tcW w:w="1984" w:type="dxa"/>
            <w:vMerge/>
          </w:tcPr>
          <w:p w14:paraId="69121131" w14:textId="77777777" w:rsidR="00290270" w:rsidRPr="00FB4E19" w:rsidRDefault="00290270" w:rsidP="00417A48"/>
        </w:tc>
        <w:tc>
          <w:tcPr>
            <w:tcW w:w="1571" w:type="dxa"/>
            <w:vMerge/>
            <w:vAlign w:val="center"/>
          </w:tcPr>
          <w:p w14:paraId="752A85C0" w14:textId="77777777" w:rsidR="00290270" w:rsidRPr="00FB4E19" w:rsidRDefault="00290270" w:rsidP="00417A48"/>
        </w:tc>
      </w:tr>
      <w:tr w:rsidR="00290270" w:rsidRPr="00FB4E19" w14:paraId="1D290A94" w14:textId="77777777" w:rsidTr="00DB67B5">
        <w:trPr>
          <w:trHeight w:val="294"/>
        </w:trPr>
        <w:tc>
          <w:tcPr>
            <w:tcW w:w="704" w:type="dxa"/>
            <w:vMerge w:val="restart"/>
            <w:shd w:val="clear" w:color="auto" w:fill="auto"/>
          </w:tcPr>
          <w:p w14:paraId="6CFFA410" w14:textId="7BC7D76C" w:rsidR="00290270" w:rsidRPr="00FB4E19" w:rsidRDefault="00290270" w:rsidP="0053458F">
            <w:pPr>
              <w:pStyle w:val="a6"/>
              <w:numPr>
                <w:ilvl w:val="0"/>
                <w:numId w:val="29"/>
              </w:numPr>
            </w:pPr>
          </w:p>
        </w:tc>
        <w:tc>
          <w:tcPr>
            <w:tcW w:w="2835" w:type="dxa"/>
            <w:vMerge w:val="restart"/>
            <w:shd w:val="clear" w:color="auto" w:fill="auto"/>
          </w:tcPr>
          <w:p w14:paraId="77EF3C7B" w14:textId="77777777" w:rsidR="00290270" w:rsidRDefault="00290270" w:rsidP="00290270">
            <w:pPr>
              <w:jc w:val="center"/>
            </w:pPr>
            <w:r w:rsidRPr="00290270">
              <w:t>25.73.20.110-00000008</w:t>
            </w:r>
            <w:r>
              <w:t xml:space="preserve"> — пила ручная</w:t>
            </w:r>
          </w:p>
          <w:p w14:paraId="2AC741F6" w14:textId="77777777" w:rsidR="00290270" w:rsidRDefault="00290270" w:rsidP="00290270">
            <w:pPr>
              <w:jc w:val="center"/>
            </w:pPr>
          </w:p>
          <w:p w14:paraId="61DD5207" w14:textId="6A9B8406" w:rsidR="00290270" w:rsidRDefault="00290270" w:rsidP="00290270">
            <w:pPr>
              <w:jc w:val="center"/>
            </w:pPr>
            <w:r w:rsidRPr="00582450">
              <w:t>Пила по дереву Okinawa 230-20 500 мм</w:t>
            </w:r>
            <w:r>
              <w:t xml:space="preserve"> или эквивалент</w:t>
            </w:r>
          </w:p>
          <w:p w14:paraId="2645D993" w14:textId="02A0B27C" w:rsidR="00290270" w:rsidRPr="004D15F5" w:rsidRDefault="00290270" w:rsidP="00290270">
            <w:pPr>
              <w:jc w:val="center"/>
            </w:pPr>
            <w:r>
              <w:rPr>
                <w:noProof/>
              </w:rPr>
              <w:drawing>
                <wp:inline distT="0" distB="0" distL="0" distR="0" wp14:anchorId="69EBEDA6" wp14:editId="1B08F8C3">
                  <wp:extent cx="1663065" cy="909955"/>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4575557[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065" cy="909955"/>
                          </a:xfrm>
                          <a:prstGeom prst="rect">
                            <a:avLst/>
                          </a:prstGeom>
                        </pic:spPr>
                      </pic:pic>
                    </a:graphicData>
                  </a:graphic>
                </wp:inline>
              </w:drawing>
            </w:r>
          </w:p>
        </w:tc>
        <w:tc>
          <w:tcPr>
            <w:tcW w:w="1276" w:type="dxa"/>
            <w:vMerge w:val="restart"/>
          </w:tcPr>
          <w:p w14:paraId="60B89545" w14:textId="77777777" w:rsidR="00290270" w:rsidRPr="00FB4E19" w:rsidRDefault="00290270" w:rsidP="00290270">
            <w:pPr>
              <w:jc w:val="center"/>
            </w:pPr>
          </w:p>
        </w:tc>
        <w:tc>
          <w:tcPr>
            <w:tcW w:w="709" w:type="dxa"/>
            <w:vMerge w:val="restart"/>
            <w:shd w:val="clear" w:color="auto" w:fill="auto"/>
          </w:tcPr>
          <w:p w14:paraId="2443731A" w14:textId="423C1A32" w:rsidR="00290270" w:rsidRDefault="00290270" w:rsidP="00290270">
            <w:pPr>
              <w:jc w:val="center"/>
            </w:pPr>
            <w:r>
              <w:t>1</w:t>
            </w:r>
          </w:p>
        </w:tc>
        <w:tc>
          <w:tcPr>
            <w:tcW w:w="992" w:type="dxa"/>
            <w:vMerge w:val="restart"/>
          </w:tcPr>
          <w:p w14:paraId="4AA369A9" w14:textId="579E9052" w:rsidR="00290270" w:rsidRPr="00FB4E19" w:rsidRDefault="00290270" w:rsidP="00290270">
            <w:pPr>
              <w:jc w:val="center"/>
            </w:pPr>
            <w:r>
              <w:t xml:space="preserve">Штука </w:t>
            </w:r>
          </w:p>
        </w:tc>
        <w:tc>
          <w:tcPr>
            <w:tcW w:w="2410" w:type="dxa"/>
            <w:shd w:val="clear" w:color="auto" w:fill="FFFFFF"/>
            <w:vAlign w:val="center"/>
          </w:tcPr>
          <w:p w14:paraId="7A196197" w14:textId="50249B8C"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Вид</w:t>
            </w:r>
            <w:r w:rsidRPr="006042FE">
              <w:rPr>
                <w:rFonts w:ascii="Times New Roman" w:eastAsia="Times New Roman" w:hAnsi="Times New Roman"/>
                <w:lang w:val="ru-RU"/>
              </w:rPr>
              <w:t xml:space="preserve"> пилы</w:t>
            </w:r>
          </w:p>
        </w:tc>
        <w:tc>
          <w:tcPr>
            <w:tcW w:w="1559" w:type="dxa"/>
            <w:shd w:val="clear" w:color="auto" w:fill="FFFFFF"/>
            <w:vAlign w:val="center"/>
          </w:tcPr>
          <w:p w14:paraId="3AC1DEF5" w14:textId="25DAE018" w:rsidR="00290270" w:rsidRDefault="00290270" w:rsidP="00290270">
            <w:pPr>
              <w:pStyle w:val="aff5"/>
              <w:spacing w:before="0" w:beforeAutospacing="0" w:after="0" w:afterAutospacing="0"/>
              <w:jc w:val="center"/>
              <w:rPr>
                <w:rFonts w:ascii="Times New Roman" w:eastAsia="Times New Roman" w:hAnsi="Times New Roman"/>
                <w:lang w:val="ru-RU"/>
              </w:rPr>
            </w:pPr>
            <w:r w:rsidRPr="006042FE">
              <w:rPr>
                <w:rFonts w:ascii="Times New Roman" w:eastAsia="Times New Roman" w:hAnsi="Times New Roman"/>
                <w:lang w:val="ru-RU"/>
              </w:rPr>
              <w:t>Классическая</w:t>
            </w:r>
          </w:p>
        </w:tc>
        <w:tc>
          <w:tcPr>
            <w:tcW w:w="1134" w:type="dxa"/>
            <w:shd w:val="clear" w:color="auto" w:fill="auto"/>
            <w:vAlign w:val="center"/>
          </w:tcPr>
          <w:p w14:paraId="3A9335A5" w14:textId="77777777" w:rsidR="00290270" w:rsidRDefault="00290270" w:rsidP="00290270">
            <w:pPr>
              <w:jc w:val="center"/>
            </w:pPr>
          </w:p>
        </w:tc>
        <w:tc>
          <w:tcPr>
            <w:tcW w:w="1984" w:type="dxa"/>
            <w:vMerge w:val="restart"/>
          </w:tcPr>
          <w:p w14:paraId="3C7DD036" w14:textId="0764F171" w:rsidR="00290270" w:rsidRPr="00FB4E19" w:rsidRDefault="00290270" w:rsidP="00290270">
            <w:r>
              <w:t>В соответствии с КТРУ</w:t>
            </w:r>
          </w:p>
        </w:tc>
        <w:tc>
          <w:tcPr>
            <w:tcW w:w="1571" w:type="dxa"/>
            <w:vMerge w:val="restart"/>
            <w:vAlign w:val="center"/>
          </w:tcPr>
          <w:p w14:paraId="41A97638" w14:textId="77777777" w:rsidR="00290270" w:rsidRPr="00FB4E19" w:rsidRDefault="00290270" w:rsidP="00290270"/>
        </w:tc>
      </w:tr>
      <w:tr w:rsidR="00290270" w:rsidRPr="00FB4E19" w14:paraId="48A56242" w14:textId="77777777" w:rsidTr="00DB67B5">
        <w:trPr>
          <w:trHeight w:val="294"/>
        </w:trPr>
        <w:tc>
          <w:tcPr>
            <w:tcW w:w="704" w:type="dxa"/>
            <w:vMerge/>
            <w:shd w:val="clear" w:color="auto" w:fill="auto"/>
          </w:tcPr>
          <w:p w14:paraId="2D72062F" w14:textId="77777777" w:rsidR="00290270" w:rsidRPr="00FB4E19" w:rsidRDefault="00290270" w:rsidP="0053458F">
            <w:pPr>
              <w:pStyle w:val="a6"/>
              <w:numPr>
                <w:ilvl w:val="0"/>
                <w:numId w:val="29"/>
              </w:numPr>
            </w:pPr>
          </w:p>
        </w:tc>
        <w:tc>
          <w:tcPr>
            <w:tcW w:w="2835" w:type="dxa"/>
            <w:vMerge/>
            <w:shd w:val="clear" w:color="auto" w:fill="auto"/>
          </w:tcPr>
          <w:p w14:paraId="0A6403EE" w14:textId="77777777" w:rsidR="00290270" w:rsidRPr="004D15F5" w:rsidRDefault="00290270" w:rsidP="00290270">
            <w:pPr>
              <w:jc w:val="center"/>
            </w:pPr>
          </w:p>
        </w:tc>
        <w:tc>
          <w:tcPr>
            <w:tcW w:w="1276" w:type="dxa"/>
            <w:vMerge/>
          </w:tcPr>
          <w:p w14:paraId="39F7868C" w14:textId="77777777" w:rsidR="00290270" w:rsidRPr="00FB4E19" w:rsidRDefault="00290270" w:rsidP="00290270">
            <w:pPr>
              <w:jc w:val="center"/>
            </w:pPr>
          </w:p>
        </w:tc>
        <w:tc>
          <w:tcPr>
            <w:tcW w:w="709" w:type="dxa"/>
            <w:vMerge/>
            <w:shd w:val="clear" w:color="auto" w:fill="auto"/>
          </w:tcPr>
          <w:p w14:paraId="67F16E77" w14:textId="77777777" w:rsidR="00290270" w:rsidRDefault="00290270" w:rsidP="00290270">
            <w:pPr>
              <w:jc w:val="center"/>
            </w:pPr>
          </w:p>
        </w:tc>
        <w:tc>
          <w:tcPr>
            <w:tcW w:w="992" w:type="dxa"/>
            <w:vMerge/>
          </w:tcPr>
          <w:p w14:paraId="3427C19E" w14:textId="77777777" w:rsidR="00290270" w:rsidRPr="00FB4E19" w:rsidRDefault="00290270" w:rsidP="00290270">
            <w:pPr>
              <w:jc w:val="center"/>
            </w:pPr>
          </w:p>
        </w:tc>
        <w:tc>
          <w:tcPr>
            <w:tcW w:w="2410" w:type="dxa"/>
            <w:shd w:val="clear" w:color="auto" w:fill="FFFFFF"/>
            <w:vAlign w:val="center"/>
          </w:tcPr>
          <w:p w14:paraId="743BA3EF" w14:textId="4E025B8B" w:rsidR="00290270" w:rsidRPr="004D702A" w:rsidRDefault="00290270" w:rsidP="00290270">
            <w:pPr>
              <w:pStyle w:val="aff5"/>
              <w:spacing w:before="0" w:beforeAutospacing="0" w:after="0" w:afterAutospacing="0"/>
              <w:jc w:val="center"/>
              <w:rPr>
                <w:rFonts w:ascii="Times New Roman" w:eastAsia="Times New Roman" w:hAnsi="Times New Roman"/>
                <w:lang w:val="ru-RU"/>
              </w:rPr>
            </w:pPr>
            <w:r w:rsidRPr="00417A48">
              <w:rPr>
                <w:rFonts w:ascii="Times New Roman" w:eastAsia="Times New Roman" w:hAnsi="Times New Roman"/>
                <w:lang w:val="ru-RU"/>
              </w:rPr>
              <w:t>Возможность смены полотна</w:t>
            </w:r>
          </w:p>
        </w:tc>
        <w:tc>
          <w:tcPr>
            <w:tcW w:w="1559" w:type="dxa"/>
            <w:shd w:val="clear" w:color="auto" w:fill="FFFFFF"/>
            <w:vAlign w:val="center"/>
          </w:tcPr>
          <w:p w14:paraId="2F0D0A5A" w14:textId="1107E0B7" w:rsidR="00290270" w:rsidRPr="004D702A"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нет</w:t>
            </w:r>
          </w:p>
        </w:tc>
        <w:tc>
          <w:tcPr>
            <w:tcW w:w="1134" w:type="dxa"/>
            <w:shd w:val="clear" w:color="auto" w:fill="auto"/>
            <w:vAlign w:val="center"/>
          </w:tcPr>
          <w:p w14:paraId="2252E25C" w14:textId="77777777" w:rsidR="00290270" w:rsidRDefault="00290270" w:rsidP="00290270">
            <w:pPr>
              <w:jc w:val="center"/>
            </w:pPr>
          </w:p>
        </w:tc>
        <w:tc>
          <w:tcPr>
            <w:tcW w:w="1984" w:type="dxa"/>
            <w:vMerge/>
          </w:tcPr>
          <w:p w14:paraId="60C297B8" w14:textId="77777777" w:rsidR="00290270" w:rsidRPr="00FB4E19" w:rsidRDefault="00290270" w:rsidP="00290270"/>
        </w:tc>
        <w:tc>
          <w:tcPr>
            <w:tcW w:w="1571" w:type="dxa"/>
            <w:vMerge/>
            <w:vAlign w:val="center"/>
          </w:tcPr>
          <w:p w14:paraId="244365CE" w14:textId="77777777" w:rsidR="00290270" w:rsidRPr="00FB4E19" w:rsidRDefault="00290270" w:rsidP="00290270"/>
        </w:tc>
      </w:tr>
      <w:tr w:rsidR="00290270" w:rsidRPr="00FB4E19" w14:paraId="6E3DCDD0" w14:textId="77777777" w:rsidTr="00DB67B5">
        <w:trPr>
          <w:trHeight w:val="294"/>
        </w:trPr>
        <w:tc>
          <w:tcPr>
            <w:tcW w:w="704" w:type="dxa"/>
            <w:vMerge/>
            <w:shd w:val="clear" w:color="auto" w:fill="auto"/>
          </w:tcPr>
          <w:p w14:paraId="0BB75054" w14:textId="77777777" w:rsidR="00290270" w:rsidRPr="00FB4E19" w:rsidRDefault="00290270" w:rsidP="0053458F">
            <w:pPr>
              <w:pStyle w:val="a6"/>
              <w:numPr>
                <w:ilvl w:val="0"/>
                <w:numId w:val="29"/>
              </w:numPr>
            </w:pPr>
          </w:p>
        </w:tc>
        <w:tc>
          <w:tcPr>
            <w:tcW w:w="2835" w:type="dxa"/>
            <w:vMerge/>
            <w:shd w:val="clear" w:color="auto" w:fill="auto"/>
          </w:tcPr>
          <w:p w14:paraId="12914B89" w14:textId="77777777" w:rsidR="00290270" w:rsidRPr="004D15F5" w:rsidRDefault="00290270" w:rsidP="00290270">
            <w:pPr>
              <w:jc w:val="center"/>
            </w:pPr>
          </w:p>
        </w:tc>
        <w:tc>
          <w:tcPr>
            <w:tcW w:w="1276" w:type="dxa"/>
            <w:vMerge/>
          </w:tcPr>
          <w:p w14:paraId="6B0B6FE7" w14:textId="77777777" w:rsidR="00290270" w:rsidRPr="00FB4E19" w:rsidRDefault="00290270" w:rsidP="00290270">
            <w:pPr>
              <w:jc w:val="center"/>
            </w:pPr>
          </w:p>
        </w:tc>
        <w:tc>
          <w:tcPr>
            <w:tcW w:w="709" w:type="dxa"/>
            <w:vMerge/>
            <w:shd w:val="clear" w:color="auto" w:fill="auto"/>
          </w:tcPr>
          <w:p w14:paraId="30D0E668" w14:textId="77777777" w:rsidR="00290270" w:rsidRDefault="00290270" w:rsidP="00290270">
            <w:pPr>
              <w:jc w:val="center"/>
            </w:pPr>
          </w:p>
        </w:tc>
        <w:tc>
          <w:tcPr>
            <w:tcW w:w="992" w:type="dxa"/>
            <w:vMerge/>
          </w:tcPr>
          <w:p w14:paraId="5923F66D" w14:textId="77777777" w:rsidR="00290270" w:rsidRPr="00FB4E19" w:rsidRDefault="00290270" w:rsidP="00290270">
            <w:pPr>
              <w:jc w:val="center"/>
            </w:pPr>
          </w:p>
        </w:tc>
        <w:tc>
          <w:tcPr>
            <w:tcW w:w="2410" w:type="dxa"/>
            <w:shd w:val="clear" w:color="auto" w:fill="FFFFFF"/>
            <w:vAlign w:val="center"/>
          </w:tcPr>
          <w:p w14:paraId="53B19AD9" w14:textId="4B7EBE3C" w:rsidR="00290270" w:rsidRPr="004D702A" w:rsidRDefault="00290270" w:rsidP="00290270">
            <w:pPr>
              <w:pStyle w:val="aff5"/>
              <w:spacing w:before="0" w:beforeAutospacing="0" w:after="0" w:afterAutospacing="0"/>
              <w:jc w:val="center"/>
              <w:rPr>
                <w:rFonts w:ascii="Times New Roman" w:eastAsia="Times New Roman" w:hAnsi="Times New Roman"/>
                <w:lang w:val="ru-RU"/>
              </w:rPr>
            </w:pPr>
            <w:r w:rsidRPr="00417A48">
              <w:rPr>
                <w:rFonts w:ascii="Times New Roman" w:eastAsia="Times New Roman" w:hAnsi="Times New Roman"/>
                <w:lang w:val="ru-RU"/>
              </w:rPr>
              <w:t>Длина режущей части полотна (без учета предельного отклонения)</w:t>
            </w:r>
          </w:p>
        </w:tc>
        <w:tc>
          <w:tcPr>
            <w:tcW w:w="1559" w:type="dxa"/>
            <w:shd w:val="clear" w:color="auto" w:fill="FFFFFF"/>
            <w:vAlign w:val="center"/>
          </w:tcPr>
          <w:p w14:paraId="5F8E5C35" w14:textId="39FF8867" w:rsidR="00290270" w:rsidRPr="004D702A" w:rsidRDefault="00290270" w:rsidP="00290270">
            <w:pPr>
              <w:pStyle w:val="aff5"/>
              <w:spacing w:before="0" w:beforeAutospacing="0" w:after="0" w:afterAutospacing="0"/>
              <w:jc w:val="center"/>
              <w:rPr>
                <w:rFonts w:ascii="Times New Roman" w:eastAsia="Times New Roman" w:hAnsi="Times New Roman"/>
                <w:lang w:val="ru-RU"/>
              </w:rPr>
            </w:pPr>
            <w:r w:rsidRPr="00290270">
              <w:rPr>
                <w:rFonts w:ascii="Times New Roman" w:eastAsia="Times New Roman" w:hAnsi="Times New Roman"/>
                <w:lang w:val="ru-RU"/>
              </w:rPr>
              <w:t>≥ 500  и  &lt; 525</w:t>
            </w:r>
          </w:p>
        </w:tc>
        <w:tc>
          <w:tcPr>
            <w:tcW w:w="1134" w:type="dxa"/>
            <w:shd w:val="clear" w:color="auto" w:fill="auto"/>
            <w:vAlign w:val="center"/>
          </w:tcPr>
          <w:p w14:paraId="7374543D" w14:textId="0ED5CE92" w:rsidR="00290270" w:rsidRDefault="00290270" w:rsidP="00290270">
            <w:pPr>
              <w:jc w:val="center"/>
            </w:pPr>
            <w:r>
              <w:t xml:space="preserve">Миллиметр </w:t>
            </w:r>
          </w:p>
        </w:tc>
        <w:tc>
          <w:tcPr>
            <w:tcW w:w="1984" w:type="dxa"/>
            <w:vMerge/>
          </w:tcPr>
          <w:p w14:paraId="50D09315" w14:textId="77777777" w:rsidR="00290270" w:rsidRPr="00FB4E19" w:rsidRDefault="00290270" w:rsidP="00290270"/>
        </w:tc>
        <w:tc>
          <w:tcPr>
            <w:tcW w:w="1571" w:type="dxa"/>
            <w:vMerge/>
            <w:vAlign w:val="center"/>
          </w:tcPr>
          <w:p w14:paraId="6CA76E42" w14:textId="77777777" w:rsidR="00290270" w:rsidRPr="00FB4E19" w:rsidRDefault="00290270" w:rsidP="00290270"/>
        </w:tc>
      </w:tr>
      <w:tr w:rsidR="00290270" w:rsidRPr="00FB4E19" w14:paraId="3D6B2044" w14:textId="77777777" w:rsidTr="00DB67B5">
        <w:trPr>
          <w:trHeight w:val="294"/>
        </w:trPr>
        <w:tc>
          <w:tcPr>
            <w:tcW w:w="704" w:type="dxa"/>
            <w:vMerge/>
            <w:shd w:val="clear" w:color="auto" w:fill="auto"/>
          </w:tcPr>
          <w:p w14:paraId="36D83EAA" w14:textId="77777777" w:rsidR="00290270" w:rsidRPr="00FB4E19" w:rsidRDefault="00290270" w:rsidP="0053458F">
            <w:pPr>
              <w:pStyle w:val="a6"/>
              <w:numPr>
                <w:ilvl w:val="0"/>
                <w:numId w:val="29"/>
              </w:numPr>
            </w:pPr>
          </w:p>
        </w:tc>
        <w:tc>
          <w:tcPr>
            <w:tcW w:w="2835" w:type="dxa"/>
            <w:vMerge/>
            <w:shd w:val="clear" w:color="auto" w:fill="auto"/>
          </w:tcPr>
          <w:p w14:paraId="20E8D51A" w14:textId="77777777" w:rsidR="00290270" w:rsidRPr="004D15F5" w:rsidRDefault="00290270" w:rsidP="00290270">
            <w:pPr>
              <w:jc w:val="center"/>
            </w:pPr>
          </w:p>
        </w:tc>
        <w:tc>
          <w:tcPr>
            <w:tcW w:w="1276" w:type="dxa"/>
            <w:vMerge/>
          </w:tcPr>
          <w:p w14:paraId="1F441C04" w14:textId="77777777" w:rsidR="00290270" w:rsidRPr="00FB4E19" w:rsidRDefault="00290270" w:rsidP="00290270">
            <w:pPr>
              <w:jc w:val="center"/>
            </w:pPr>
          </w:p>
        </w:tc>
        <w:tc>
          <w:tcPr>
            <w:tcW w:w="709" w:type="dxa"/>
            <w:vMerge/>
            <w:shd w:val="clear" w:color="auto" w:fill="auto"/>
          </w:tcPr>
          <w:p w14:paraId="12F38991" w14:textId="77777777" w:rsidR="00290270" w:rsidRDefault="00290270" w:rsidP="00290270">
            <w:pPr>
              <w:jc w:val="center"/>
            </w:pPr>
          </w:p>
        </w:tc>
        <w:tc>
          <w:tcPr>
            <w:tcW w:w="992" w:type="dxa"/>
            <w:vMerge/>
          </w:tcPr>
          <w:p w14:paraId="23F1376D" w14:textId="77777777" w:rsidR="00290270" w:rsidRPr="00FB4E19" w:rsidRDefault="00290270" w:rsidP="00290270">
            <w:pPr>
              <w:jc w:val="center"/>
            </w:pPr>
          </w:p>
        </w:tc>
        <w:tc>
          <w:tcPr>
            <w:tcW w:w="2410" w:type="dxa"/>
            <w:shd w:val="clear" w:color="auto" w:fill="FFFFFF"/>
            <w:vAlign w:val="center"/>
          </w:tcPr>
          <w:p w14:paraId="77E80977" w14:textId="58D3B20A"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Обрабатываемый материал</w:t>
            </w:r>
          </w:p>
        </w:tc>
        <w:tc>
          <w:tcPr>
            <w:tcW w:w="1559" w:type="dxa"/>
            <w:shd w:val="clear" w:color="auto" w:fill="FFFFFF"/>
            <w:vAlign w:val="center"/>
          </w:tcPr>
          <w:p w14:paraId="1BC01544" w14:textId="4C6201C0"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Дерево</w:t>
            </w:r>
          </w:p>
        </w:tc>
        <w:tc>
          <w:tcPr>
            <w:tcW w:w="1134" w:type="dxa"/>
            <w:shd w:val="clear" w:color="auto" w:fill="auto"/>
            <w:vAlign w:val="center"/>
          </w:tcPr>
          <w:p w14:paraId="32FC8F12" w14:textId="77777777" w:rsidR="00290270" w:rsidRDefault="00290270" w:rsidP="00290270">
            <w:pPr>
              <w:jc w:val="center"/>
            </w:pPr>
          </w:p>
        </w:tc>
        <w:tc>
          <w:tcPr>
            <w:tcW w:w="1984" w:type="dxa"/>
            <w:vMerge w:val="restart"/>
          </w:tcPr>
          <w:p w14:paraId="1E097650" w14:textId="468F1DB2" w:rsidR="00290270" w:rsidRPr="00FB4E19" w:rsidRDefault="00290270" w:rsidP="00290270">
            <w:r>
              <w:t xml:space="preserve">Дополнительные характеристики указаны в соответствии с </w:t>
            </w:r>
            <w:r>
              <w:lastRenderedPageBreak/>
              <w:t>потребностью Заказчика</w:t>
            </w:r>
          </w:p>
        </w:tc>
        <w:tc>
          <w:tcPr>
            <w:tcW w:w="1571" w:type="dxa"/>
            <w:vMerge/>
            <w:vAlign w:val="center"/>
          </w:tcPr>
          <w:p w14:paraId="6C0CAD8E" w14:textId="77777777" w:rsidR="00290270" w:rsidRPr="00FB4E19" w:rsidRDefault="00290270" w:rsidP="00290270"/>
        </w:tc>
      </w:tr>
      <w:tr w:rsidR="00290270" w:rsidRPr="00FB4E19" w14:paraId="34C717A3" w14:textId="77777777" w:rsidTr="00DB67B5">
        <w:trPr>
          <w:trHeight w:val="294"/>
        </w:trPr>
        <w:tc>
          <w:tcPr>
            <w:tcW w:w="704" w:type="dxa"/>
            <w:vMerge/>
            <w:shd w:val="clear" w:color="auto" w:fill="auto"/>
          </w:tcPr>
          <w:p w14:paraId="51DC6CB8" w14:textId="77777777" w:rsidR="00290270" w:rsidRPr="00FB4E19" w:rsidRDefault="00290270" w:rsidP="0053458F">
            <w:pPr>
              <w:pStyle w:val="a6"/>
              <w:numPr>
                <w:ilvl w:val="0"/>
                <w:numId w:val="29"/>
              </w:numPr>
            </w:pPr>
          </w:p>
        </w:tc>
        <w:tc>
          <w:tcPr>
            <w:tcW w:w="2835" w:type="dxa"/>
            <w:vMerge/>
            <w:shd w:val="clear" w:color="auto" w:fill="auto"/>
          </w:tcPr>
          <w:p w14:paraId="1043AF34" w14:textId="77777777" w:rsidR="00290270" w:rsidRPr="004D15F5" w:rsidRDefault="00290270" w:rsidP="00290270">
            <w:pPr>
              <w:jc w:val="center"/>
            </w:pPr>
          </w:p>
        </w:tc>
        <w:tc>
          <w:tcPr>
            <w:tcW w:w="1276" w:type="dxa"/>
            <w:vMerge/>
          </w:tcPr>
          <w:p w14:paraId="0FA527FF" w14:textId="77777777" w:rsidR="00290270" w:rsidRPr="00FB4E19" w:rsidRDefault="00290270" w:rsidP="00290270">
            <w:pPr>
              <w:jc w:val="center"/>
            </w:pPr>
          </w:p>
        </w:tc>
        <w:tc>
          <w:tcPr>
            <w:tcW w:w="709" w:type="dxa"/>
            <w:vMerge/>
            <w:shd w:val="clear" w:color="auto" w:fill="auto"/>
          </w:tcPr>
          <w:p w14:paraId="4DFC2DC3" w14:textId="77777777" w:rsidR="00290270" w:rsidRDefault="00290270" w:rsidP="00290270">
            <w:pPr>
              <w:jc w:val="center"/>
            </w:pPr>
          </w:p>
        </w:tc>
        <w:tc>
          <w:tcPr>
            <w:tcW w:w="992" w:type="dxa"/>
            <w:vMerge/>
          </w:tcPr>
          <w:p w14:paraId="5E7480A8" w14:textId="77777777" w:rsidR="00290270" w:rsidRPr="00FB4E19" w:rsidRDefault="00290270" w:rsidP="00290270">
            <w:pPr>
              <w:jc w:val="center"/>
            </w:pPr>
          </w:p>
        </w:tc>
        <w:tc>
          <w:tcPr>
            <w:tcW w:w="2410" w:type="dxa"/>
            <w:shd w:val="clear" w:color="auto" w:fill="FFFFFF"/>
            <w:vAlign w:val="center"/>
          </w:tcPr>
          <w:p w14:paraId="36789FAC" w14:textId="66E9ED9A"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Длина лезвия</w:t>
            </w:r>
          </w:p>
        </w:tc>
        <w:tc>
          <w:tcPr>
            <w:tcW w:w="1559" w:type="dxa"/>
            <w:shd w:val="clear" w:color="auto" w:fill="FFFFFF"/>
            <w:vAlign w:val="center"/>
          </w:tcPr>
          <w:p w14:paraId="4C925FE0" w14:textId="726FA3F2" w:rsidR="00290270"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500</w:t>
            </w:r>
          </w:p>
        </w:tc>
        <w:tc>
          <w:tcPr>
            <w:tcW w:w="1134" w:type="dxa"/>
            <w:shd w:val="clear" w:color="auto" w:fill="auto"/>
            <w:vAlign w:val="center"/>
          </w:tcPr>
          <w:p w14:paraId="2674FEC6" w14:textId="64AFBA75" w:rsidR="00290270" w:rsidRDefault="00290270" w:rsidP="00290270">
            <w:pPr>
              <w:jc w:val="center"/>
            </w:pPr>
          </w:p>
        </w:tc>
        <w:tc>
          <w:tcPr>
            <w:tcW w:w="1984" w:type="dxa"/>
            <w:vMerge/>
          </w:tcPr>
          <w:p w14:paraId="715EC912" w14:textId="77777777" w:rsidR="00290270" w:rsidRPr="00FB4E19" w:rsidRDefault="00290270" w:rsidP="00290270"/>
        </w:tc>
        <w:tc>
          <w:tcPr>
            <w:tcW w:w="1571" w:type="dxa"/>
            <w:vMerge/>
            <w:vAlign w:val="center"/>
          </w:tcPr>
          <w:p w14:paraId="5C549AE5" w14:textId="77777777" w:rsidR="00290270" w:rsidRPr="00FB4E19" w:rsidRDefault="00290270" w:rsidP="00290270"/>
        </w:tc>
      </w:tr>
      <w:tr w:rsidR="00290270" w:rsidRPr="00FB4E19" w14:paraId="05874E75" w14:textId="77777777" w:rsidTr="00DB67B5">
        <w:trPr>
          <w:trHeight w:val="294"/>
        </w:trPr>
        <w:tc>
          <w:tcPr>
            <w:tcW w:w="704" w:type="dxa"/>
            <w:vMerge/>
            <w:shd w:val="clear" w:color="auto" w:fill="auto"/>
          </w:tcPr>
          <w:p w14:paraId="0732108C" w14:textId="77777777" w:rsidR="00290270" w:rsidRPr="00FB4E19" w:rsidRDefault="00290270" w:rsidP="0053458F">
            <w:pPr>
              <w:pStyle w:val="a6"/>
              <w:numPr>
                <w:ilvl w:val="0"/>
                <w:numId w:val="29"/>
              </w:numPr>
            </w:pPr>
          </w:p>
        </w:tc>
        <w:tc>
          <w:tcPr>
            <w:tcW w:w="2835" w:type="dxa"/>
            <w:vMerge/>
            <w:shd w:val="clear" w:color="auto" w:fill="auto"/>
          </w:tcPr>
          <w:p w14:paraId="26B18B4D" w14:textId="77777777" w:rsidR="00290270" w:rsidRPr="004D15F5" w:rsidRDefault="00290270" w:rsidP="00290270">
            <w:pPr>
              <w:jc w:val="center"/>
            </w:pPr>
          </w:p>
        </w:tc>
        <w:tc>
          <w:tcPr>
            <w:tcW w:w="1276" w:type="dxa"/>
            <w:vMerge/>
          </w:tcPr>
          <w:p w14:paraId="0439C48B" w14:textId="77777777" w:rsidR="00290270" w:rsidRPr="00FB4E19" w:rsidRDefault="00290270" w:rsidP="00290270">
            <w:pPr>
              <w:jc w:val="center"/>
            </w:pPr>
          </w:p>
        </w:tc>
        <w:tc>
          <w:tcPr>
            <w:tcW w:w="709" w:type="dxa"/>
            <w:vMerge/>
            <w:shd w:val="clear" w:color="auto" w:fill="auto"/>
          </w:tcPr>
          <w:p w14:paraId="3735CB7C" w14:textId="77777777" w:rsidR="00290270" w:rsidRDefault="00290270" w:rsidP="00290270">
            <w:pPr>
              <w:jc w:val="center"/>
            </w:pPr>
          </w:p>
        </w:tc>
        <w:tc>
          <w:tcPr>
            <w:tcW w:w="992" w:type="dxa"/>
            <w:vMerge/>
          </w:tcPr>
          <w:p w14:paraId="25CC165C" w14:textId="77777777" w:rsidR="00290270" w:rsidRPr="00FB4E19" w:rsidRDefault="00290270" w:rsidP="00290270">
            <w:pPr>
              <w:jc w:val="center"/>
            </w:pPr>
          </w:p>
        </w:tc>
        <w:tc>
          <w:tcPr>
            <w:tcW w:w="2410" w:type="dxa"/>
            <w:shd w:val="clear" w:color="auto" w:fill="FFFFFF"/>
            <w:vAlign w:val="center"/>
          </w:tcPr>
          <w:p w14:paraId="218297BF" w14:textId="56EB79FF"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Тип реза</w:t>
            </w:r>
          </w:p>
        </w:tc>
        <w:tc>
          <w:tcPr>
            <w:tcW w:w="1559" w:type="dxa"/>
            <w:shd w:val="clear" w:color="auto" w:fill="FFFFFF"/>
            <w:vAlign w:val="center"/>
          </w:tcPr>
          <w:p w14:paraId="2A044970" w14:textId="22B4052E"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Чистый</w:t>
            </w:r>
          </w:p>
        </w:tc>
        <w:tc>
          <w:tcPr>
            <w:tcW w:w="1134" w:type="dxa"/>
            <w:shd w:val="clear" w:color="auto" w:fill="auto"/>
            <w:vAlign w:val="center"/>
          </w:tcPr>
          <w:p w14:paraId="0182195F" w14:textId="77777777" w:rsidR="00290270" w:rsidRDefault="00290270" w:rsidP="00290270">
            <w:pPr>
              <w:jc w:val="center"/>
            </w:pPr>
          </w:p>
        </w:tc>
        <w:tc>
          <w:tcPr>
            <w:tcW w:w="1984" w:type="dxa"/>
            <w:vMerge/>
          </w:tcPr>
          <w:p w14:paraId="7713F028" w14:textId="77777777" w:rsidR="00290270" w:rsidRPr="00FB4E19" w:rsidRDefault="00290270" w:rsidP="00290270"/>
        </w:tc>
        <w:tc>
          <w:tcPr>
            <w:tcW w:w="1571" w:type="dxa"/>
            <w:vMerge/>
            <w:vAlign w:val="center"/>
          </w:tcPr>
          <w:p w14:paraId="52F11389" w14:textId="77777777" w:rsidR="00290270" w:rsidRPr="00FB4E19" w:rsidRDefault="00290270" w:rsidP="00290270"/>
        </w:tc>
      </w:tr>
      <w:tr w:rsidR="00290270" w:rsidRPr="00FB4E19" w14:paraId="61D12F80" w14:textId="77777777" w:rsidTr="00DB67B5">
        <w:trPr>
          <w:trHeight w:val="294"/>
        </w:trPr>
        <w:tc>
          <w:tcPr>
            <w:tcW w:w="704" w:type="dxa"/>
            <w:vMerge/>
            <w:shd w:val="clear" w:color="auto" w:fill="auto"/>
          </w:tcPr>
          <w:p w14:paraId="77F92084" w14:textId="77777777" w:rsidR="00290270" w:rsidRPr="00FB4E19" w:rsidRDefault="00290270" w:rsidP="0053458F">
            <w:pPr>
              <w:pStyle w:val="a6"/>
              <w:numPr>
                <w:ilvl w:val="0"/>
                <w:numId w:val="29"/>
              </w:numPr>
            </w:pPr>
          </w:p>
        </w:tc>
        <w:tc>
          <w:tcPr>
            <w:tcW w:w="2835" w:type="dxa"/>
            <w:vMerge/>
            <w:shd w:val="clear" w:color="auto" w:fill="auto"/>
          </w:tcPr>
          <w:p w14:paraId="2B61598C" w14:textId="77777777" w:rsidR="00290270" w:rsidRPr="004D15F5" w:rsidRDefault="00290270" w:rsidP="00290270">
            <w:pPr>
              <w:jc w:val="center"/>
            </w:pPr>
          </w:p>
        </w:tc>
        <w:tc>
          <w:tcPr>
            <w:tcW w:w="1276" w:type="dxa"/>
            <w:vMerge/>
          </w:tcPr>
          <w:p w14:paraId="50B5116C" w14:textId="77777777" w:rsidR="00290270" w:rsidRPr="00FB4E19" w:rsidRDefault="00290270" w:rsidP="00290270">
            <w:pPr>
              <w:jc w:val="center"/>
            </w:pPr>
          </w:p>
        </w:tc>
        <w:tc>
          <w:tcPr>
            <w:tcW w:w="709" w:type="dxa"/>
            <w:vMerge/>
            <w:shd w:val="clear" w:color="auto" w:fill="auto"/>
          </w:tcPr>
          <w:p w14:paraId="4D6A339A" w14:textId="77777777" w:rsidR="00290270" w:rsidRDefault="00290270" w:rsidP="00290270">
            <w:pPr>
              <w:jc w:val="center"/>
            </w:pPr>
          </w:p>
        </w:tc>
        <w:tc>
          <w:tcPr>
            <w:tcW w:w="992" w:type="dxa"/>
            <w:vMerge/>
          </w:tcPr>
          <w:p w14:paraId="7E4A6CD7" w14:textId="77777777" w:rsidR="00290270" w:rsidRPr="00FB4E19" w:rsidRDefault="00290270" w:rsidP="00290270">
            <w:pPr>
              <w:jc w:val="center"/>
            </w:pPr>
          </w:p>
        </w:tc>
        <w:tc>
          <w:tcPr>
            <w:tcW w:w="2410" w:type="dxa"/>
            <w:shd w:val="clear" w:color="auto" w:fill="FFFFFF"/>
            <w:vAlign w:val="center"/>
          </w:tcPr>
          <w:p w14:paraId="083E6267" w14:textId="5655663F"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Размер зубьев пильного полотна</w:t>
            </w:r>
          </w:p>
        </w:tc>
        <w:tc>
          <w:tcPr>
            <w:tcW w:w="1559" w:type="dxa"/>
            <w:shd w:val="clear" w:color="auto" w:fill="FFFFFF"/>
            <w:vAlign w:val="center"/>
          </w:tcPr>
          <w:p w14:paraId="5C51CB47" w14:textId="25405FB2"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Крупный зуб (более 4)</w:t>
            </w:r>
          </w:p>
        </w:tc>
        <w:tc>
          <w:tcPr>
            <w:tcW w:w="1134" w:type="dxa"/>
            <w:shd w:val="clear" w:color="auto" w:fill="auto"/>
            <w:vAlign w:val="center"/>
          </w:tcPr>
          <w:p w14:paraId="48F05608" w14:textId="31A3FD37" w:rsidR="00290270" w:rsidRDefault="00290270" w:rsidP="00290270">
            <w:pPr>
              <w:jc w:val="center"/>
            </w:pPr>
            <w:r>
              <w:t xml:space="preserve">Миллиметр </w:t>
            </w:r>
          </w:p>
        </w:tc>
        <w:tc>
          <w:tcPr>
            <w:tcW w:w="1984" w:type="dxa"/>
            <w:vMerge/>
          </w:tcPr>
          <w:p w14:paraId="472158AF" w14:textId="77777777" w:rsidR="00290270" w:rsidRPr="00FB4E19" w:rsidRDefault="00290270" w:rsidP="00290270"/>
        </w:tc>
        <w:tc>
          <w:tcPr>
            <w:tcW w:w="1571" w:type="dxa"/>
            <w:vMerge/>
            <w:vAlign w:val="center"/>
          </w:tcPr>
          <w:p w14:paraId="6553FB01" w14:textId="77777777" w:rsidR="00290270" w:rsidRPr="00FB4E19" w:rsidRDefault="00290270" w:rsidP="00290270"/>
        </w:tc>
      </w:tr>
      <w:tr w:rsidR="00290270" w:rsidRPr="00FB4E19" w14:paraId="62074E24" w14:textId="77777777" w:rsidTr="00DB67B5">
        <w:trPr>
          <w:trHeight w:val="294"/>
        </w:trPr>
        <w:tc>
          <w:tcPr>
            <w:tcW w:w="704" w:type="dxa"/>
            <w:vMerge/>
            <w:shd w:val="clear" w:color="auto" w:fill="auto"/>
          </w:tcPr>
          <w:p w14:paraId="4304323D" w14:textId="77777777" w:rsidR="00290270" w:rsidRPr="00FB4E19" w:rsidRDefault="00290270" w:rsidP="0053458F">
            <w:pPr>
              <w:pStyle w:val="a6"/>
              <w:numPr>
                <w:ilvl w:val="0"/>
                <w:numId w:val="29"/>
              </w:numPr>
            </w:pPr>
          </w:p>
        </w:tc>
        <w:tc>
          <w:tcPr>
            <w:tcW w:w="2835" w:type="dxa"/>
            <w:vMerge/>
            <w:shd w:val="clear" w:color="auto" w:fill="auto"/>
          </w:tcPr>
          <w:p w14:paraId="130837F6" w14:textId="77777777" w:rsidR="00290270" w:rsidRPr="004D15F5" w:rsidRDefault="00290270" w:rsidP="00290270">
            <w:pPr>
              <w:jc w:val="center"/>
            </w:pPr>
          </w:p>
        </w:tc>
        <w:tc>
          <w:tcPr>
            <w:tcW w:w="1276" w:type="dxa"/>
            <w:vMerge/>
          </w:tcPr>
          <w:p w14:paraId="3D579E20" w14:textId="77777777" w:rsidR="00290270" w:rsidRPr="00FB4E19" w:rsidRDefault="00290270" w:rsidP="00290270">
            <w:pPr>
              <w:jc w:val="center"/>
            </w:pPr>
          </w:p>
        </w:tc>
        <w:tc>
          <w:tcPr>
            <w:tcW w:w="709" w:type="dxa"/>
            <w:vMerge/>
            <w:shd w:val="clear" w:color="auto" w:fill="auto"/>
          </w:tcPr>
          <w:p w14:paraId="655A0F95" w14:textId="77777777" w:rsidR="00290270" w:rsidRDefault="00290270" w:rsidP="00290270">
            <w:pPr>
              <w:jc w:val="center"/>
            </w:pPr>
          </w:p>
        </w:tc>
        <w:tc>
          <w:tcPr>
            <w:tcW w:w="992" w:type="dxa"/>
            <w:vMerge/>
          </w:tcPr>
          <w:p w14:paraId="4B14BECA" w14:textId="77777777" w:rsidR="00290270" w:rsidRPr="00FB4E19" w:rsidRDefault="00290270" w:rsidP="00290270">
            <w:pPr>
              <w:jc w:val="center"/>
            </w:pPr>
          </w:p>
        </w:tc>
        <w:tc>
          <w:tcPr>
            <w:tcW w:w="2410" w:type="dxa"/>
            <w:shd w:val="clear" w:color="auto" w:fill="FFFFFF"/>
            <w:vAlign w:val="center"/>
          </w:tcPr>
          <w:p w14:paraId="75E8284A" w14:textId="7B3600BE"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Количество зубьев на дюйм (TPI)</w:t>
            </w:r>
          </w:p>
        </w:tc>
        <w:tc>
          <w:tcPr>
            <w:tcW w:w="1559" w:type="dxa"/>
            <w:shd w:val="clear" w:color="auto" w:fill="FFFFFF"/>
            <w:vAlign w:val="center"/>
          </w:tcPr>
          <w:p w14:paraId="665EA813" w14:textId="61C76A17" w:rsidR="00290270"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7</w:t>
            </w:r>
          </w:p>
        </w:tc>
        <w:tc>
          <w:tcPr>
            <w:tcW w:w="1134" w:type="dxa"/>
            <w:shd w:val="clear" w:color="auto" w:fill="auto"/>
            <w:vAlign w:val="center"/>
          </w:tcPr>
          <w:p w14:paraId="5862D138" w14:textId="3A3DD1F1" w:rsidR="00290270" w:rsidRDefault="00290270" w:rsidP="00290270">
            <w:pPr>
              <w:jc w:val="center"/>
            </w:pPr>
            <w:r>
              <w:t xml:space="preserve">Штука </w:t>
            </w:r>
          </w:p>
        </w:tc>
        <w:tc>
          <w:tcPr>
            <w:tcW w:w="1984" w:type="dxa"/>
            <w:vMerge/>
          </w:tcPr>
          <w:p w14:paraId="620135E5" w14:textId="77777777" w:rsidR="00290270" w:rsidRPr="00FB4E19" w:rsidRDefault="00290270" w:rsidP="00290270"/>
        </w:tc>
        <w:tc>
          <w:tcPr>
            <w:tcW w:w="1571" w:type="dxa"/>
            <w:vMerge/>
            <w:vAlign w:val="center"/>
          </w:tcPr>
          <w:p w14:paraId="637D8940" w14:textId="77777777" w:rsidR="00290270" w:rsidRPr="00FB4E19" w:rsidRDefault="00290270" w:rsidP="00290270"/>
        </w:tc>
      </w:tr>
      <w:tr w:rsidR="00290270" w:rsidRPr="00FB4E19" w14:paraId="6F71221E" w14:textId="77777777" w:rsidTr="00DB67B5">
        <w:trPr>
          <w:trHeight w:val="294"/>
        </w:trPr>
        <w:tc>
          <w:tcPr>
            <w:tcW w:w="704" w:type="dxa"/>
            <w:vMerge/>
            <w:shd w:val="clear" w:color="auto" w:fill="auto"/>
          </w:tcPr>
          <w:p w14:paraId="7805DDA7" w14:textId="77777777" w:rsidR="00290270" w:rsidRPr="00FB4E19" w:rsidRDefault="00290270" w:rsidP="0053458F">
            <w:pPr>
              <w:pStyle w:val="a6"/>
              <w:numPr>
                <w:ilvl w:val="0"/>
                <w:numId w:val="29"/>
              </w:numPr>
            </w:pPr>
          </w:p>
        </w:tc>
        <w:tc>
          <w:tcPr>
            <w:tcW w:w="2835" w:type="dxa"/>
            <w:vMerge/>
            <w:shd w:val="clear" w:color="auto" w:fill="auto"/>
          </w:tcPr>
          <w:p w14:paraId="14155977" w14:textId="77777777" w:rsidR="00290270" w:rsidRPr="004D15F5" w:rsidRDefault="00290270" w:rsidP="00290270">
            <w:pPr>
              <w:jc w:val="center"/>
            </w:pPr>
          </w:p>
        </w:tc>
        <w:tc>
          <w:tcPr>
            <w:tcW w:w="1276" w:type="dxa"/>
            <w:vMerge/>
          </w:tcPr>
          <w:p w14:paraId="1215DF35" w14:textId="77777777" w:rsidR="00290270" w:rsidRPr="00FB4E19" w:rsidRDefault="00290270" w:rsidP="00290270">
            <w:pPr>
              <w:jc w:val="center"/>
            </w:pPr>
          </w:p>
        </w:tc>
        <w:tc>
          <w:tcPr>
            <w:tcW w:w="709" w:type="dxa"/>
            <w:vMerge/>
            <w:shd w:val="clear" w:color="auto" w:fill="auto"/>
          </w:tcPr>
          <w:p w14:paraId="6C20B7D6" w14:textId="77777777" w:rsidR="00290270" w:rsidRDefault="00290270" w:rsidP="00290270">
            <w:pPr>
              <w:jc w:val="center"/>
            </w:pPr>
          </w:p>
        </w:tc>
        <w:tc>
          <w:tcPr>
            <w:tcW w:w="992" w:type="dxa"/>
            <w:vMerge/>
          </w:tcPr>
          <w:p w14:paraId="3E3986CD" w14:textId="77777777" w:rsidR="00290270" w:rsidRPr="00FB4E19" w:rsidRDefault="00290270" w:rsidP="00290270">
            <w:pPr>
              <w:jc w:val="center"/>
            </w:pPr>
          </w:p>
        </w:tc>
        <w:tc>
          <w:tcPr>
            <w:tcW w:w="2410" w:type="dxa"/>
            <w:shd w:val="clear" w:color="auto" w:fill="FFFFFF"/>
            <w:vAlign w:val="center"/>
          </w:tcPr>
          <w:p w14:paraId="3FF53C44" w14:textId="70ABDF5E"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Заточка зубьев</w:t>
            </w:r>
          </w:p>
        </w:tc>
        <w:tc>
          <w:tcPr>
            <w:tcW w:w="1559" w:type="dxa"/>
            <w:shd w:val="clear" w:color="auto" w:fill="FFFFFF"/>
            <w:vAlign w:val="center"/>
          </w:tcPr>
          <w:p w14:paraId="3E15D5B8" w14:textId="0CA50AAB"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Тройной скошенный край (3D)</w:t>
            </w:r>
          </w:p>
        </w:tc>
        <w:tc>
          <w:tcPr>
            <w:tcW w:w="1134" w:type="dxa"/>
            <w:shd w:val="clear" w:color="auto" w:fill="auto"/>
            <w:vAlign w:val="center"/>
          </w:tcPr>
          <w:p w14:paraId="66B4C597" w14:textId="77777777" w:rsidR="00290270" w:rsidRDefault="00290270" w:rsidP="00290270">
            <w:pPr>
              <w:jc w:val="center"/>
            </w:pPr>
          </w:p>
        </w:tc>
        <w:tc>
          <w:tcPr>
            <w:tcW w:w="1984" w:type="dxa"/>
            <w:vMerge/>
          </w:tcPr>
          <w:p w14:paraId="400D1237" w14:textId="77777777" w:rsidR="00290270" w:rsidRPr="00FB4E19" w:rsidRDefault="00290270" w:rsidP="00290270"/>
        </w:tc>
        <w:tc>
          <w:tcPr>
            <w:tcW w:w="1571" w:type="dxa"/>
            <w:vMerge/>
            <w:vAlign w:val="center"/>
          </w:tcPr>
          <w:p w14:paraId="50809215" w14:textId="77777777" w:rsidR="00290270" w:rsidRPr="00FB4E19" w:rsidRDefault="00290270" w:rsidP="00290270"/>
        </w:tc>
      </w:tr>
      <w:tr w:rsidR="00290270" w:rsidRPr="00FB4E19" w14:paraId="2E46650C" w14:textId="77777777" w:rsidTr="00DB67B5">
        <w:trPr>
          <w:trHeight w:val="294"/>
        </w:trPr>
        <w:tc>
          <w:tcPr>
            <w:tcW w:w="704" w:type="dxa"/>
            <w:vMerge/>
            <w:shd w:val="clear" w:color="auto" w:fill="auto"/>
          </w:tcPr>
          <w:p w14:paraId="32786D8E" w14:textId="77777777" w:rsidR="00290270" w:rsidRPr="00FB4E19" w:rsidRDefault="00290270" w:rsidP="0053458F">
            <w:pPr>
              <w:pStyle w:val="a6"/>
              <w:numPr>
                <w:ilvl w:val="0"/>
                <w:numId w:val="29"/>
              </w:numPr>
            </w:pPr>
          </w:p>
        </w:tc>
        <w:tc>
          <w:tcPr>
            <w:tcW w:w="2835" w:type="dxa"/>
            <w:vMerge/>
            <w:shd w:val="clear" w:color="auto" w:fill="auto"/>
          </w:tcPr>
          <w:p w14:paraId="510FA7B1" w14:textId="77777777" w:rsidR="00290270" w:rsidRPr="004D15F5" w:rsidRDefault="00290270" w:rsidP="00290270">
            <w:pPr>
              <w:jc w:val="center"/>
            </w:pPr>
          </w:p>
        </w:tc>
        <w:tc>
          <w:tcPr>
            <w:tcW w:w="1276" w:type="dxa"/>
            <w:vMerge/>
          </w:tcPr>
          <w:p w14:paraId="60A11999" w14:textId="77777777" w:rsidR="00290270" w:rsidRPr="00FB4E19" w:rsidRDefault="00290270" w:rsidP="00290270">
            <w:pPr>
              <w:jc w:val="center"/>
            </w:pPr>
          </w:p>
        </w:tc>
        <w:tc>
          <w:tcPr>
            <w:tcW w:w="709" w:type="dxa"/>
            <w:vMerge/>
            <w:shd w:val="clear" w:color="auto" w:fill="auto"/>
          </w:tcPr>
          <w:p w14:paraId="1F5FFCCB" w14:textId="77777777" w:rsidR="00290270" w:rsidRDefault="00290270" w:rsidP="00290270">
            <w:pPr>
              <w:jc w:val="center"/>
            </w:pPr>
          </w:p>
        </w:tc>
        <w:tc>
          <w:tcPr>
            <w:tcW w:w="992" w:type="dxa"/>
            <w:vMerge/>
          </w:tcPr>
          <w:p w14:paraId="4071B50A" w14:textId="77777777" w:rsidR="00290270" w:rsidRPr="00FB4E19" w:rsidRDefault="00290270" w:rsidP="00290270">
            <w:pPr>
              <w:jc w:val="center"/>
            </w:pPr>
          </w:p>
        </w:tc>
        <w:tc>
          <w:tcPr>
            <w:tcW w:w="2410" w:type="dxa"/>
            <w:shd w:val="clear" w:color="auto" w:fill="FFFFFF"/>
            <w:vAlign w:val="center"/>
          </w:tcPr>
          <w:p w14:paraId="653B0A6F" w14:textId="3296FCCB"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Закаленный зуб</w:t>
            </w:r>
          </w:p>
        </w:tc>
        <w:tc>
          <w:tcPr>
            <w:tcW w:w="1559" w:type="dxa"/>
            <w:shd w:val="clear" w:color="auto" w:fill="FFFFFF"/>
            <w:vAlign w:val="center"/>
          </w:tcPr>
          <w:p w14:paraId="250C414E" w14:textId="656CB3D6" w:rsidR="00290270"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Да </w:t>
            </w:r>
          </w:p>
        </w:tc>
        <w:tc>
          <w:tcPr>
            <w:tcW w:w="1134" w:type="dxa"/>
            <w:shd w:val="clear" w:color="auto" w:fill="auto"/>
            <w:vAlign w:val="center"/>
          </w:tcPr>
          <w:p w14:paraId="62322646" w14:textId="77777777" w:rsidR="00290270" w:rsidRDefault="00290270" w:rsidP="00290270">
            <w:pPr>
              <w:jc w:val="center"/>
            </w:pPr>
          </w:p>
        </w:tc>
        <w:tc>
          <w:tcPr>
            <w:tcW w:w="1984" w:type="dxa"/>
            <w:vMerge/>
          </w:tcPr>
          <w:p w14:paraId="38F33C92" w14:textId="77777777" w:rsidR="00290270" w:rsidRPr="00FB4E19" w:rsidRDefault="00290270" w:rsidP="00290270"/>
        </w:tc>
        <w:tc>
          <w:tcPr>
            <w:tcW w:w="1571" w:type="dxa"/>
            <w:vMerge/>
            <w:vAlign w:val="center"/>
          </w:tcPr>
          <w:p w14:paraId="66679184" w14:textId="77777777" w:rsidR="00290270" w:rsidRPr="00FB4E19" w:rsidRDefault="00290270" w:rsidP="00290270"/>
        </w:tc>
      </w:tr>
      <w:tr w:rsidR="00290270" w:rsidRPr="00FB4E19" w14:paraId="67E82AA6" w14:textId="77777777" w:rsidTr="00DB67B5">
        <w:trPr>
          <w:trHeight w:val="294"/>
        </w:trPr>
        <w:tc>
          <w:tcPr>
            <w:tcW w:w="704" w:type="dxa"/>
            <w:vMerge/>
            <w:shd w:val="clear" w:color="auto" w:fill="auto"/>
          </w:tcPr>
          <w:p w14:paraId="0A7333DD" w14:textId="77777777" w:rsidR="00290270" w:rsidRPr="00FB4E19" w:rsidRDefault="00290270" w:rsidP="0053458F">
            <w:pPr>
              <w:pStyle w:val="a6"/>
              <w:numPr>
                <w:ilvl w:val="0"/>
                <w:numId w:val="29"/>
              </w:numPr>
            </w:pPr>
          </w:p>
        </w:tc>
        <w:tc>
          <w:tcPr>
            <w:tcW w:w="2835" w:type="dxa"/>
            <w:vMerge/>
            <w:shd w:val="clear" w:color="auto" w:fill="auto"/>
          </w:tcPr>
          <w:p w14:paraId="009949DB" w14:textId="77777777" w:rsidR="00290270" w:rsidRPr="004D15F5" w:rsidRDefault="00290270" w:rsidP="00290270">
            <w:pPr>
              <w:jc w:val="center"/>
            </w:pPr>
          </w:p>
        </w:tc>
        <w:tc>
          <w:tcPr>
            <w:tcW w:w="1276" w:type="dxa"/>
            <w:vMerge/>
          </w:tcPr>
          <w:p w14:paraId="13B2FC40" w14:textId="77777777" w:rsidR="00290270" w:rsidRPr="00FB4E19" w:rsidRDefault="00290270" w:rsidP="00290270">
            <w:pPr>
              <w:jc w:val="center"/>
            </w:pPr>
          </w:p>
        </w:tc>
        <w:tc>
          <w:tcPr>
            <w:tcW w:w="709" w:type="dxa"/>
            <w:vMerge/>
            <w:shd w:val="clear" w:color="auto" w:fill="auto"/>
          </w:tcPr>
          <w:p w14:paraId="5483E4BD" w14:textId="77777777" w:rsidR="00290270" w:rsidRDefault="00290270" w:rsidP="00290270">
            <w:pPr>
              <w:jc w:val="center"/>
            </w:pPr>
          </w:p>
        </w:tc>
        <w:tc>
          <w:tcPr>
            <w:tcW w:w="992" w:type="dxa"/>
            <w:vMerge/>
          </w:tcPr>
          <w:p w14:paraId="62EB028F" w14:textId="77777777" w:rsidR="00290270" w:rsidRPr="00FB4E19" w:rsidRDefault="00290270" w:rsidP="00290270">
            <w:pPr>
              <w:jc w:val="center"/>
            </w:pPr>
          </w:p>
        </w:tc>
        <w:tc>
          <w:tcPr>
            <w:tcW w:w="2410" w:type="dxa"/>
            <w:shd w:val="clear" w:color="auto" w:fill="FFFFFF"/>
            <w:vAlign w:val="center"/>
          </w:tcPr>
          <w:p w14:paraId="6CCE0CA7" w14:textId="163C0C82"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Вид разводки зубьев</w:t>
            </w:r>
          </w:p>
        </w:tc>
        <w:tc>
          <w:tcPr>
            <w:tcW w:w="1559" w:type="dxa"/>
            <w:shd w:val="clear" w:color="auto" w:fill="FFFFFF"/>
            <w:vAlign w:val="center"/>
          </w:tcPr>
          <w:p w14:paraId="37C8414E" w14:textId="18B8A30F"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Классический</w:t>
            </w:r>
          </w:p>
        </w:tc>
        <w:tc>
          <w:tcPr>
            <w:tcW w:w="1134" w:type="dxa"/>
            <w:shd w:val="clear" w:color="auto" w:fill="auto"/>
            <w:vAlign w:val="center"/>
          </w:tcPr>
          <w:p w14:paraId="187E10B3" w14:textId="77777777" w:rsidR="00290270" w:rsidRDefault="00290270" w:rsidP="00290270">
            <w:pPr>
              <w:jc w:val="center"/>
            </w:pPr>
          </w:p>
        </w:tc>
        <w:tc>
          <w:tcPr>
            <w:tcW w:w="1984" w:type="dxa"/>
            <w:vMerge/>
          </w:tcPr>
          <w:p w14:paraId="375361D1" w14:textId="77777777" w:rsidR="00290270" w:rsidRPr="00FB4E19" w:rsidRDefault="00290270" w:rsidP="00290270"/>
        </w:tc>
        <w:tc>
          <w:tcPr>
            <w:tcW w:w="1571" w:type="dxa"/>
            <w:vMerge/>
            <w:vAlign w:val="center"/>
          </w:tcPr>
          <w:p w14:paraId="14DC7103" w14:textId="77777777" w:rsidR="00290270" w:rsidRPr="00FB4E19" w:rsidRDefault="00290270" w:rsidP="00290270"/>
        </w:tc>
      </w:tr>
      <w:tr w:rsidR="00290270" w:rsidRPr="00FB4E19" w14:paraId="07B75768" w14:textId="77777777" w:rsidTr="00DB67B5">
        <w:trPr>
          <w:trHeight w:val="294"/>
        </w:trPr>
        <w:tc>
          <w:tcPr>
            <w:tcW w:w="704" w:type="dxa"/>
            <w:vMerge/>
            <w:shd w:val="clear" w:color="auto" w:fill="auto"/>
          </w:tcPr>
          <w:p w14:paraId="7BC933C5" w14:textId="77777777" w:rsidR="00290270" w:rsidRPr="00FB4E19" w:rsidRDefault="00290270" w:rsidP="0053458F">
            <w:pPr>
              <w:pStyle w:val="a6"/>
              <w:numPr>
                <w:ilvl w:val="0"/>
                <w:numId w:val="29"/>
              </w:numPr>
            </w:pPr>
          </w:p>
        </w:tc>
        <w:tc>
          <w:tcPr>
            <w:tcW w:w="2835" w:type="dxa"/>
            <w:vMerge/>
            <w:shd w:val="clear" w:color="auto" w:fill="auto"/>
          </w:tcPr>
          <w:p w14:paraId="70D3F8E9" w14:textId="77777777" w:rsidR="00290270" w:rsidRPr="004D15F5" w:rsidRDefault="00290270" w:rsidP="00290270">
            <w:pPr>
              <w:jc w:val="center"/>
            </w:pPr>
          </w:p>
        </w:tc>
        <w:tc>
          <w:tcPr>
            <w:tcW w:w="1276" w:type="dxa"/>
            <w:vMerge/>
          </w:tcPr>
          <w:p w14:paraId="0F00F5AA" w14:textId="77777777" w:rsidR="00290270" w:rsidRPr="00FB4E19" w:rsidRDefault="00290270" w:rsidP="00290270">
            <w:pPr>
              <w:jc w:val="center"/>
            </w:pPr>
          </w:p>
        </w:tc>
        <w:tc>
          <w:tcPr>
            <w:tcW w:w="709" w:type="dxa"/>
            <w:vMerge/>
            <w:shd w:val="clear" w:color="auto" w:fill="auto"/>
          </w:tcPr>
          <w:p w14:paraId="32DD2757" w14:textId="77777777" w:rsidR="00290270" w:rsidRDefault="00290270" w:rsidP="00290270">
            <w:pPr>
              <w:jc w:val="center"/>
            </w:pPr>
          </w:p>
        </w:tc>
        <w:tc>
          <w:tcPr>
            <w:tcW w:w="992" w:type="dxa"/>
            <w:vMerge/>
          </w:tcPr>
          <w:p w14:paraId="693B115D" w14:textId="77777777" w:rsidR="00290270" w:rsidRPr="00FB4E19" w:rsidRDefault="00290270" w:rsidP="00290270">
            <w:pPr>
              <w:jc w:val="center"/>
            </w:pPr>
          </w:p>
        </w:tc>
        <w:tc>
          <w:tcPr>
            <w:tcW w:w="2410" w:type="dxa"/>
            <w:shd w:val="clear" w:color="auto" w:fill="FFFFFF"/>
            <w:vAlign w:val="center"/>
          </w:tcPr>
          <w:p w14:paraId="1A16180B" w14:textId="70626329"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Материал полотна</w:t>
            </w:r>
          </w:p>
        </w:tc>
        <w:tc>
          <w:tcPr>
            <w:tcW w:w="1559" w:type="dxa"/>
            <w:shd w:val="clear" w:color="auto" w:fill="FFFFFF"/>
            <w:vAlign w:val="center"/>
          </w:tcPr>
          <w:p w14:paraId="5CA5301E" w14:textId="09832265" w:rsidR="00290270"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Сталь </w:t>
            </w:r>
          </w:p>
        </w:tc>
        <w:tc>
          <w:tcPr>
            <w:tcW w:w="1134" w:type="dxa"/>
            <w:shd w:val="clear" w:color="auto" w:fill="auto"/>
            <w:vAlign w:val="center"/>
          </w:tcPr>
          <w:p w14:paraId="4833CBBC" w14:textId="77777777" w:rsidR="00290270" w:rsidRDefault="00290270" w:rsidP="00290270">
            <w:pPr>
              <w:jc w:val="center"/>
            </w:pPr>
          </w:p>
        </w:tc>
        <w:tc>
          <w:tcPr>
            <w:tcW w:w="1984" w:type="dxa"/>
            <w:vMerge/>
          </w:tcPr>
          <w:p w14:paraId="061BC72A" w14:textId="77777777" w:rsidR="00290270" w:rsidRPr="00FB4E19" w:rsidRDefault="00290270" w:rsidP="00290270"/>
        </w:tc>
        <w:tc>
          <w:tcPr>
            <w:tcW w:w="1571" w:type="dxa"/>
            <w:vMerge/>
            <w:vAlign w:val="center"/>
          </w:tcPr>
          <w:p w14:paraId="72B43DE4" w14:textId="77777777" w:rsidR="00290270" w:rsidRPr="00FB4E19" w:rsidRDefault="00290270" w:rsidP="00290270"/>
        </w:tc>
      </w:tr>
      <w:tr w:rsidR="00290270" w:rsidRPr="00FB4E19" w14:paraId="516FBD7B" w14:textId="77777777" w:rsidTr="00DB67B5">
        <w:trPr>
          <w:trHeight w:val="294"/>
        </w:trPr>
        <w:tc>
          <w:tcPr>
            <w:tcW w:w="704" w:type="dxa"/>
            <w:vMerge/>
            <w:shd w:val="clear" w:color="auto" w:fill="auto"/>
          </w:tcPr>
          <w:p w14:paraId="3B1060B2" w14:textId="77777777" w:rsidR="00290270" w:rsidRPr="00FB4E19" w:rsidRDefault="00290270" w:rsidP="0053458F">
            <w:pPr>
              <w:pStyle w:val="a6"/>
              <w:numPr>
                <w:ilvl w:val="0"/>
                <w:numId w:val="29"/>
              </w:numPr>
            </w:pPr>
          </w:p>
        </w:tc>
        <w:tc>
          <w:tcPr>
            <w:tcW w:w="2835" w:type="dxa"/>
            <w:vMerge/>
            <w:shd w:val="clear" w:color="auto" w:fill="auto"/>
          </w:tcPr>
          <w:p w14:paraId="7E5A6E84" w14:textId="77777777" w:rsidR="00290270" w:rsidRPr="004D15F5" w:rsidRDefault="00290270" w:rsidP="00290270">
            <w:pPr>
              <w:jc w:val="center"/>
            </w:pPr>
          </w:p>
        </w:tc>
        <w:tc>
          <w:tcPr>
            <w:tcW w:w="1276" w:type="dxa"/>
            <w:vMerge/>
          </w:tcPr>
          <w:p w14:paraId="6E4EC6B2" w14:textId="77777777" w:rsidR="00290270" w:rsidRPr="00FB4E19" w:rsidRDefault="00290270" w:rsidP="00290270">
            <w:pPr>
              <w:jc w:val="center"/>
            </w:pPr>
          </w:p>
        </w:tc>
        <w:tc>
          <w:tcPr>
            <w:tcW w:w="709" w:type="dxa"/>
            <w:vMerge/>
            <w:shd w:val="clear" w:color="auto" w:fill="auto"/>
          </w:tcPr>
          <w:p w14:paraId="5F298789" w14:textId="77777777" w:rsidR="00290270" w:rsidRDefault="00290270" w:rsidP="00290270">
            <w:pPr>
              <w:jc w:val="center"/>
            </w:pPr>
          </w:p>
        </w:tc>
        <w:tc>
          <w:tcPr>
            <w:tcW w:w="992" w:type="dxa"/>
            <w:vMerge/>
          </w:tcPr>
          <w:p w14:paraId="574169C3" w14:textId="77777777" w:rsidR="00290270" w:rsidRPr="00FB4E19" w:rsidRDefault="00290270" w:rsidP="00290270">
            <w:pPr>
              <w:jc w:val="center"/>
            </w:pPr>
          </w:p>
        </w:tc>
        <w:tc>
          <w:tcPr>
            <w:tcW w:w="2410" w:type="dxa"/>
            <w:shd w:val="clear" w:color="auto" w:fill="FFFFFF"/>
            <w:vAlign w:val="center"/>
          </w:tcPr>
          <w:p w14:paraId="03833343" w14:textId="2E8C1FA9"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Материал рамы</w:t>
            </w:r>
          </w:p>
        </w:tc>
        <w:tc>
          <w:tcPr>
            <w:tcW w:w="1559" w:type="dxa"/>
            <w:shd w:val="clear" w:color="auto" w:fill="FFFFFF"/>
            <w:vAlign w:val="center"/>
          </w:tcPr>
          <w:p w14:paraId="5B524783" w14:textId="50A76691"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Товар без рамы</w:t>
            </w:r>
          </w:p>
        </w:tc>
        <w:tc>
          <w:tcPr>
            <w:tcW w:w="1134" w:type="dxa"/>
            <w:shd w:val="clear" w:color="auto" w:fill="auto"/>
            <w:vAlign w:val="center"/>
          </w:tcPr>
          <w:p w14:paraId="7E8E52F0" w14:textId="77777777" w:rsidR="00290270" w:rsidRDefault="00290270" w:rsidP="00290270">
            <w:pPr>
              <w:jc w:val="center"/>
            </w:pPr>
          </w:p>
        </w:tc>
        <w:tc>
          <w:tcPr>
            <w:tcW w:w="1984" w:type="dxa"/>
            <w:vMerge/>
          </w:tcPr>
          <w:p w14:paraId="3510C609" w14:textId="77777777" w:rsidR="00290270" w:rsidRPr="00FB4E19" w:rsidRDefault="00290270" w:rsidP="00290270"/>
        </w:tc>
        <w:tc>
          <w:tcPr>
            <w:tcW w:w="1571" w:type="dxa"/>
            <w:vMerge/>
            <w:vAlign w:val="center"/>
          </w:tcPr>
          <w:p w14:paraId="5F8A230E" w14:textId="77777777" w:rsidR="00290270" w:rsidRPr="00FB4E19" w:rsidRDefault="00290270" w:rsidP="00290270"/>
        </w:tc>
      </w:tr>
      <w:tr w:rsidR="00290270" w:rsidRPr="00FB4E19" w14:paraId="5F96F3AB" w14:textId="77777777" w:rsidTr="00DB67B5">
        <w:trPr>
          <w:trHeight w:val="294"/>
        </w:trPr>
        <w:tc>
          <w:tcPr>
            <w:tcW w:w="704" w:type="dxa"/>
            <w:vMerge/>
            <w:shd w:val="clear" w:color="auto" w:fill="auto"/>
          </w:tcPr>
          <w:p w14:paraId="46EA7353" w14:textId="77777777" w:rsidR="00290270" w:rsidRPr="00FB4E19" w:rsidRDefault="00290270" w:rsidP="0053458F">
            <w:pPr>
              <w:pStyle w:val="a6"/>
              <w:numPr>
                <w:ilvl w:val="0"/>
                <w:numId w:val="29"/>
              </w:numPr>
            </w:pPr>
          </w:p>
        </w:tc>
        <w:tc>
          <w:tcPr>
            <w:tcW w:w="2835" w:type="dxa"/>
            <w:vMerge/>
            <w:shd w:val="clear" w:color="auto" w:fill="auto"/>
          </w:tcPr>
          <w:p w14:paraId="2B5702FB" w14:textId="77777777" w:rsidR="00290270" w:rsidRPr="004D15F5" w:rsidRDefault="00290270" w:rsidP="00290270">
            <w:pPr>
              <w:jc w:val="center"/>
            </w:pPr>
          </w:p>
        </w:tc>
        <w:tc>
          <w:tcPr>
            <w:tcW w:w="1276" w:type="dxa"/>
            <w:vMerge/>
          </w:tcPr>
          <w:p w14:paraId="441A2A21" w14:textId="77777777" w:rsidR="00290270" w:rsidRPr="00FB4E19" w:rsidRDefault="00290270" w:rsidP="00290270">
            <w:pPr>
              <w:jc w:val="center"/>
            </w:pPr>
          </w:p>
        </w:tc>
        <w:tc>
          <w:tcPr>
            <w:tcW w:w="709" w:type="dxa"/>
            <w:vMerge/>
            <w:shd w:val="clear" w:color="auto" w:fill="auto"/>
          </w:tcPr>
          <w:p w14:paraId="3ACF10C0" w14:textId="77777777" w:rsidR="00290270" w:rsidRDefault="00290270" w:rsidP="00290270">
            <w:pPr>
              <w:jc w:val="center"/>
            </w:pPr>
          </w:p>
        </w:tc>
        <w:tc>
          <w:tcPr>
            <w:tcW w:w="992" w:type="dxa"/>
            <w:vMerge/>
          </w:tcPr>
          <w:p w14:paraId="34C26AA5" w14:textId="77777777" w:rsidR="00290270" w:rsidRPr="00FB4E19" w:rsidRDefault="00290270" w:rsidP="00290270">
            <w:pPr>
              <w:jc w:val="center"/>
            </w:pPr>
          </w:p>
        </w:tc>
        <w:tc>
          <w:tcPr>
            <w:tcW w:w="2410" w:type="dxa"/>
            <w:shd w:val="clear" w:color="auto" w:fill="FFFFFF"/>
            <w:vAlign w:val="center"/>
          </w:tcPr>
          <w:p w14:paraId="21820E11" w14:textId="4116B027"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Материал ручки</w:t>
            </w:r>
          </w:p>
        </w:tc>
        <w:tc>
          <w:tcPr>
            <w:tcW w:w="1559" w:type="dxa"/>
            <w:shd w:val="clear" w:color="auto" w:fill="FFFFFF"/>
            <w:vAlign w:val="center"/>
          </w:tcPr>
          <w:p w14:paraId="156258A7" w14:textId="1E709C17"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Двухкомпонентный пластик</w:t>
            </w:r>
          </w:p>
        </w:tc>
        <w:tc>
          <w:tcPr>
            <w:tcW w:w="1134" w:type="dxa"/>
            <w:shd w:val="clear" w:color="auto" w:fill="auto"/>
            <w:vAlign w:val="center"/>
          </w:tcPr>
          <w:p w14:paraId="78EFB42A" w14:textId="77777777" w:rsidR="00290270" w:rsidRDefault="00290270" w:rsidP="00290270">
            <w:pPr>
              <w:jc w:val="center"/>
            </w:pPr>
          </w:p>
        </w:tc>
        <w:tc>
          <w:tcPr>
            <w:tcW w:w="1984" w:type="dxa"/>
            <w:vMerge/>
          </w:tcPr>
          <w:p w14:paraId="1EDFA3A0" w14:textId="77777777" w:rsidR="00290270" w:rsidRPr="00FB4E19" w:rsidRDefault="00290270" w:rsidP="00290270"/>
        </w:tc>
        <w:tc>
          <w:tcPr>
            <w:tcW w:w="1571" w:type="dxa"/>
            <w:vMerge/>
            <w:vAlign w:val="center"/>
          </w:tcPr>
          <w:p w14:paraId="0494E80D" w14:textId="77777777" w:rsidR="00290270" w:rsidRPr="00FB4E19" w:rsidRDefault="00290270" w:rsidP="00290270"/>
        </w:tc>
      </w:tr>
      <w:tr w:rsidR="00290270" w:rsidRPr="00FB4E19" w14:paraId="3AB7BCDD" w14:textId="77777777" w:rsidTr="00DB67B5">
        <w:trPr>
          <w:trHeight w:val="294"/>
        </w:trPr>
        <w:tc>
          <w:tcPr>
            <w:tcW w:w="704" w:type="dxa"/>
            <w:vMerge/>
            <w:shd w:val="clear" w:color="auto" w:fill="auto"/>
          </w:tcPr>
          <w:p w14:paraId="13399685" w14:textId="77777777" w:rsidR="00290270" w:rsidRPr="00FB4E19" w:rsidRDefault="00290270" w:rsidP="0053458F">
            <w:pPr>
              <w:pStyle w:val="a6"/>
              <w:numPr>
                <w:ilvl w:val="0"/>
                <w:numId w:val="29"/>
              </w:numPr>
            </w:pPr>
          </w:p>
        </w:tc>
        <w:tc>
          <w:tcPr>
            <w:tcW w:w="2835" w:type="dxa"/>
            <w:vMerge/>
            <w:shd w:val="clear" w:color="auto" w:fill="auto"/>
          </w:tcPr>
          <w:p w14:paraId="235022A4" w14:textId="77777777" w:rsidR="00290270" w:rsidRPr="004D15F5" w:rsidRDefault="00290270" w:rsidP="00290270">
            <w:pPr>
              <w:jc w:val="center"/>
            </w:pPr>
          </w:p>
        </w:tc>
        <w:tc>
          <w:tcPr>
            <w:tcW w:w="1276" w:type="dxa"/>
            <w:vMerge/>
          </w:tcPr>
          <w:p w14:paraId="544DBB81" w14:textId="77777777" w:rsidR="00290270" w:rsidRPr="00FB4E19" w:rsidRDefault="00290270" w:rsidP="00290270">
            <w:pPr>
              <w:jc w:val="center"/>
            </w:pPr>
          </w:p>
        </w:tc>
        <w:tc>
          <w:tcPr>
            <w:tcW w:w="709" w:type="dxa"/>
            <w:vMerge/>
            <w:shd w:val="clear" w:color="auto" w:fill="auto"/>
          </w:tcPr>
          <w:p w14:paraId="451F1A1B" w14:textId="77777777" w:rsidR="00290270" w:rsidRDefault="00290270" w:rsidP="00290270">
            <w:pPr>
              <w:jc w:val="center"/>
            </w:pPr>
          </w:p>
        </w:tc>
        <w:tc>
          <w:tcPr>
            <w:tcW w:w="992" w:type="dxa"/>
            <w:vMerge/>
          </w:tcPr>
          <w:p w14:paraId="55395A45" w14:textId="77777777" w:rsidR="00290270" w:rsidRPr="00FB4E19" w:rsidRDefault="00290270" w:rsidP="00290270">
            <w:pPr>
              <w:jc w:val="center"/>
            </w:pPr>
          </w:p>
        </w:tc>
        <w:tc>
          <w:tcPr>
            <w:tcW w:w="2410" w:type="dxa"/>
            <w:shd w:val="clear" w:color="auto" w:fill="FFFFFF"/>
            <w:vAlign w:val="center"/>
          </w:tcPr>
          <w:p w14:paraId="1448E874" w14:textId="6120E29D"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Телескопическая ручка</w:t>
            </w:r>
          </w:p>
        </w:tc>
        <w:tc>
          <w:tcPr>
            <w:tcW w:w="1559" w:type="dxa"/>
            <w:shd w:val="clear" w:color="auto" w:fill="FFFFFF"/>
            <w:vAlign w:val="center"/>
          </w:tcPr>
          <w:p w14:paraId="4C0A6662" w14:textId="45A28D15" w:rsidR="00290270"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460698F0" w14:textId="77777777" w:rsidR="00290270" w:rsidRDefault="00290270" w:rsidP="00290270">
            <w:pPr>
              <w:jc w:val="center"/>
            </w:pPr>
          </w:p>
        </w:tc>
        <w:tc>
          <w:tcPr>
            <w:tcW w:w="1984" w:type="dxa"/>
            <w:vMerge/>
          </w:tcPr>
          <w:p w14:paraId="06261924" w14:textId="77777777" w:rsidR="00290270" w:rsidRPr="00FB4E19" w:rsidRDefault="00290270" w:rsidP="00290270"/>
        </w:tc>
        <w:tc>
          <w:tcPr>
            <w:tcW w:w="1571" w:type="dxa"/>
            <w:vMerge/>
            <w:vAlign w:val="center"/>
          </w:tcPr>
          <w:p w14:paraId="7E9F2768" w14:textId="77777777" w:rsidR="00290270" w:rsidRPr="00FB4E19" w:rsidRDefault="00290270" w:rsidP="00290270"/>
        </w:tc>
      </w:tr>
      <w:tr w:rsidR="00290270" w:rsidRPr="00FB4E19" w14:paraId="12C939D6" w14:textId="77777777" w:rsidTr="00DB67B5">
        <w:trPr>
          <w:trHeight w:val="294"/>
        </w:trPr>
        <w:tc>
          <w:tcPr>
            <w:tcW w:w="704" w:type="dxa"/>
            <w:vMerge/>
            <w:shd w:val="clear" w:color="auto" w:fill="auto"/>
          </w:tcPr>
          <w:p w14:paraId="4F044183" w14:textId="77777777" w:rsidR="00290270" w:rsidRPr="00FB4E19" w:rsidRDefault="00290270" w:rsidP="0053458F">
            <w:pPr>
              <w:pStyle w:val="a6"/>
              <w:numPr>
                <w:ilvl w:val="0"/>
                <w:numId w:val="29"/>
              </w:numPr>
            </w:pPr>
          </w:p>
        </w:tc>
        <w:tc>
          <w:tcPr>
            <w:tcW w:w="2835" w:type="dxa"/>
            <w:vMerge/>
            <w:shd w:val="clear" w:color="auto" w:fill="auto"/>
          </w:tcPr>
          <w:p w14:paraId="71522431" w14:textId="77777777" w:rsidR="00290270" w:rsidRPr="004D15F5" w:rsidRDefault="00290270" w:rsidP="00290270">
            <w:pPr>
              <w:jc w:val="center"/>
            </w:pPr>
          </w:p>
        </w:tc>
        <w:tc>
          <w:tcPr>
            <w:tcW w:w="1276" w:type="dxa"/>
            <w:vMerge/>
          </w:tcPr>
          <w:p w14:paraId="77435153" w14:textId="77777777" w:rsidR="00290270" w:rsidRPr="00FB4E19" w:rsidRDefault="00290270" w:rsidP="00290270">
            <w:pPr>
              <w:jc w:val="center"/>
            </w:pPr>
          </w:p>
        </w:tc>
        <w:tc>
          <w:tcPr>
            <w:tcW w:w="709" w:type="dxa"/>
            <w:vMerge/>
            <w:shd w:val="clear" w:color="auto" w:fill="auto"/>
          </w:tcPr>
          <w:p w14:paraId="6C93E226" w14:textId="77777777" w:rsidR="00290270" w:rsidRDefault="00290270" w:rsidP="00290270">
            <w:pPr>
              <w:jc w:val="center"/>
            </w:pPr>
          </w:p>
        </w:tc>
        <w:tc>
          <w:tcPr>
            <w:tcW w:w="992" w:type="dxa"/>
            <w:vMerge/>
          </w:tcPr>
          <w:p w14:paraId="0057B588" w14:textId="77777777" w:rsidR="00290270" w:rsidRPr="00FB4E19" w:rsidRDefault="00290270" w:rsidP="00290270">
            <w:pPr>
              <w:jc w:val="center"/>
            </w:pPr>
          </w:p>
        </w:tc>
        <w:tc>
          <w:tcPr>
            <w:tcW w:w="2410" w:type="dxa"/>
            <w:shd w:val="clear" w:color="auto" w:fill="FFFFFF"/>
            <w:vAlign w:val="center"/>
          </w:tcPr>
          <w:p w14:paraId="3FDBE145" w14:textId="080B35A0"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Складная конструкция</w:t>
            </w:r>
          </w:p>
        </w:tc>
        <w:tc>
          <w:tcPr>
            <w:tcW w:w="1559" w:type="dxa"/>
            <w:shd w:val="clear" w:color="auto" w:fill="FFFFFF"/>
            <w:vAlign w:val="center"/>
          </w:tcPr>
          <w:p w14:paraId="715DFD1D" w14:textId="3114EA2E" w:rsidR="00290270" w:rsidRDefault="00290270"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3DC44316" w14:textId="77777777" w:rsidR="00290270" w:rsidRDefault="00290270" w:rsidP="00290270">
            <w:pPr>
              <w:jc w:val="center"/>
            </w:pPr>
          </w:p>
        </w:tc>
        <w:tc>
          <w:tcPr>
            <w:tcW w:w="1984" w:type="dxa"/>
            <w:vMerge/>
          </w:tcPr>
          <w:p w14:paraId="2D4E7F15" w14:textId="77777777" w:rsidR="00290270" w:rsidRPr="00FB4E19" w:rsidRDefault="00290270" w:rsidP="00290270"/>
        </w:tc>
        <w:tc>
          <w:tcPr>
            <w:tcW w:w="1571" w:type="dxa"/>
            <w:vMerge/>
            <w:vAlign w:val="center"/>
          </w:tcPr>
          <w:p w14:paraId="376E052C" w14:textId="77777777" w:rsidR="00290270" w:rsidRPr="00FB4E19" w:rsidRDefault="00290270" w:rsidP="00290270"/>
        </w:tc>
      </w:tr>
      <w:tr w:rsidR="00290270" w:rsidRPr="00FB4E19" w14:paraId="0054630A" w14:textId="77777777" w:rsidTr="00DB67B5">
        <w:trPr>
          <w:trHeight w:val="294"/>
        </w:trPr>
        <w:tc>
          <w:tcPr>
            <w:tcW w:w="704" w:type="dxa"/>
            <w:vMerge/>
            <w:shd w:val="clear" w:color="auto" w:fill="auto"/>
          </w:tcPr>
          <w:p w14:paraId="04CABD09" w14:textId="77777777" w:rsidR="00290270" w:rsidRPr="00FB4E19" w:rsidRDefault="00290270" w:rsidP="0053458F">
            <w:pPr>
              <w:pStyle w:val="a6"/>
              <w:numPr>
                <w:ilvl w:val="0"/>
                <w:numId w:val="29"/>
              </w:numPr>
            </w:pPr>
          </w:p>
        </w:tc>
        <w:tc>
          <w:tcPr>
            <w:tcW w:w="2835" w:type="dxa"/>
            <w:vMerge/>
            <w:shd w:val="clear" w:color="auto" w:fill="auto"/>
          </w:tcPr>
          <w:p w14:paraId="70C2B571" w14:textId="77777777" w:rsidR="00290270" w:rsidRPr="004D15F5" w:rsidRDefault="00290270" w:rsidP="00290270">
            <w:pPr>
              <w:jc w:val="center"/>
            </w:pPr>
          </w:p>
        </w:tc>
        <w:tc>
          <w:tcPr>
            <w:tcW w:w="1276" w:type="dxa"/>
            <w:vMerge/>
          </w:tcPr>
          <w:p w14:paraId="78B7B293" w14:textId="77777777" w:rsidR="00290270" w:rsidRPr="00FB4E19" w:rsidRDefault="00290270" w:rsidP="00290270">
            <w:pPr>
              <w:jc w:val="center"/>
            </w:pPr>
          </w:p>
        </w:tc>
        <w:tc>
          <w:tcPr>
            <w:tcW w:w="709" w:type="dxa"/>
            <w:vMerge/>
            <w:shd w:val="clear" w:color="auto" w:fill="auto"/>
          </w:tcPr>
          <w:p w14:paraId="3A4A9B6D" w14:textId="77777777" w:rsidR="00290270" w:rsidRDefault="00290270" w:rsidP="00290270">
            <w:pPr>
              <w:jc w:val="center"/>
            </w:pPr>
          </w:p>
        </w:tc>
        <w:tc>
          <w:tcPr>
            <w:tcW w:w="992" w:type="dxa"/>
            <w:vMerge/>
          </w:tcPr>
          <w:p w14:paraId="5B397F56" w14:textId="77777777" w:rsidR="00290270" w:rsidRPr="00FB4E19" w:rsidRDefault="00290270" w:rsidP="00290270">
            <w:pPr>
              <w:jc w:val="center"/>
            </w:pPr>
          </w:p>
        </w:tc>
        <w:tc>
          <w:tcPr>
            <w:tcW w:w="2410" w:type="dxa"/>
            <w:shd w:val="clear" w:color="auto" w:fill="FFFFFF"/>
            <w:vAlign w:val="center"/>
          </w:tcPr>
          <w:p w14:paraId="47D6DECF" w14:textId="27996DBB"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Тип продукта</w:t>
            </w:r>
          </w:p>
        </w:tc>
        <w:tc>
          <w:tcPr>
            <w:tcW w:w="1559" w:type="dxa"/>
            <w:shd w:val="clear" w:color="auto" w:fill="FFFFFF"/>
            <w:vAlign w:val="center"/>
          </w:tcPr>
          <w:p w14:paraId="192E7981" w14:textId="441365F7" w:rsidR="00290270"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Пила ручная</w:t>
            </w:r>
          </w:p>
        </w:tc>
        <w:tc>
          <w:tcPr>
            <w:tcW w:w="1134" w:type="dxa"/>
            <w:shd w:val="clear" w:color="auto" w:fill="auto"/>
            <w:vAlign w:val="center"/>
          </w:tcPr>
          <w:p w14:paraId="26F7F639" w14:textId="77777777" w:rsidR="00290270" w:rsidRDefault="00290270" w:rsidP="00290270">
            <w:pPr>
              <w:jc w:val="center"/>
            </w:pPr>
          </w:p>
        </w:tc>
        <w:tc>
          <w:tcPr>
            <w:tcW w:w="1984" w:type="dxa"/>
            <w:vMerge/>
          </w:tcPr>
          <w:p w14:paraId="11ADB091" w14:textId="77777777" w:rsidR="00290270" w:rsidRPr="00FB4E19" w:rsidRDefault="00290270" w:rsidP="00290270"/>
        </w:tc>
        <w:tc>
          <w:tcPr>
            <w:tcW w:w="1571" w:type="dxa"/>
            <w:vMerge/>
            <w:vAlign w:val="center"/>
          </w:tcPr>
          <w:p w14:paraId="4F5B6592" w14:textId="77777777" w:rsidR="00290270" w:rsidRPr="00FB4E19" w:rsidRDefault="00290270" w:rsidP="00290270"/>
        </w:tc>
      </w:tr>
      <w:tr w:rsidR="00290270" w:rsidRPr="00FB4E19" w14:paraId="21354FBC" w14:textId="77777777" w:rsidTr="00DB67B5">
        <w:trPr>
          <w:trHeight w:val="294"/>
        </w:trPr>
        <w:tc>
          <w:tcPr>
            <w:tcW w:w="704" w:type="dxa"/>
            <w:vMerge/>
            <w:shd w:val="clear" w:color="auto" w:fill="auto"/>
          </w:tcPr>
          <w:p w14:paraId="6AD801A3" w14:textId="77777777" w:rsidR="00290270" w:rsidRPr="00FB4E19" w:rsidRDefault="00290270" w:rsidP="0053458F">
            <w:pPr>
              <w:pStyle w:val="a6"/>
              <w:numPr>
                <w:ilvl w:val="0"/>
                <w:numId w:val="29"/>
              </w:numPr>
            </w:pPr>
          </w:p>
        </w:tc>
        <w:tc>
          <w:tcPr>
            <w:tcW w:w="2835" w:type="dxa"/>
            <w:vMerge/>
            <w:shd w:val="clear" w:color="auto" w:fill="auto"/>
          </w:tcPr>
          <w:p w14:paraId="7BC3B2E3" w14:textId="77777777" w:rsidR="00290270" w:rsidRPr="004D15F5" w:rsidRDefault="00290270" w:rsidP="00290270">
            <w:pPr>
              <w:jc w:val="center"/>
            </w:pPr>
          </w:p>
        </w:tc>
        <w:tc>
          <w:tcPr>
            <w:tcW w:w="1276" w:type="dxa"/>
            <w:vMerge/>
          </w:tcPr>
          <w:p w14:paraId="1DB2A53B" w14:textId="77777777" w:rsidR="00290270" w:rsidRPr="00FB4E19" w:rsidRDefault="00290270" w:rsidP="00290270">
            <w:pPr>
              <w:jc w:val="center"/>
            </w:pPr>
          </w:p>
        </w:tc>
        <w:tc>
          <w:tcPr>
            <w:tcW w:w="709" w:type="dxa"/>
            <w:vMerge/>
            <w:shd w:val="clear" w:color="auto" w:fill="auto"/>
          </w:tcPr>
          <w:p w14:paraId="69797829" w14:textId="77777777" w:rsidR="00290270" w:rsidRDefault="00290270" w:rsidP="00290270">
            <w:pPr>
              <w:jc w:val="center"/>
            </w:pPr>
          </w:p>
        </w:tc>
        <w:tc>
          <w:tcPr>
            <w:tcW w:w="992" w:type="dxa"/>
            <w:vMerge/>
          </w:tcPr>
          <w:p w14:paraId="7403B1C8" w14:textId="77777777" w:rsidR="00290270" w:rsidRPr="00FB4E19" w:rsidRDefault="00290270" w:rsidP="00290270">
            <w:pPr>
              <w:jc w:val="center"/>
            </w:pPr>
          </w:p>
        </w:tc>
        <w:tc>
          <w:tcPr>
            <w:tcW w:w="2410" w:type="dxa"/>
            <w:shd w:val="clear" w:color="auto" w:fill="FFFFFF"/>
            <w:vAlign w:val="center"/>
          </w:tcPr>
          <w:p w14:paraId="4CC82D48" w14:textId="373B9610" w:rsidR="00290270" w:rsidRPr="00AB7354" w:rsidRDefault="00290270" w:rsidP="00290270">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Вес</w:t>
            </w:r>
          </w:p>
        </w:tc>
        <w:tc>
          <w:tcPr>
            <w:tcW w:w="1559" w:type="dxa"/>
            <w:shd w:val="clear" w:color="auto" w:fill="FFFFFF"/>
            <w:vAlign w:val="center"/>
          </w:tcPr>
          <w:p w14:paraId="367E0517" w14:textId="52BDEBB0" w:rsidR="00290270" w:rsidRDefault="00C66548" w:rsidP="0029027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0,51</w:t>
            </w:r>
          </w:p>
        </w:tc>
        <w:tc>
          <w:tcPr>
            <w:tcW w:w="1134" w:type="dxa"/>
            <w:shd w:val="clear" w:color="auto" w:fill="auto"/>
            <w:vAlign w:val="center"/>
          </w:tcPr>
          <w:p w14:paraId="1B960658" w14:textId="7848A492" w:rsidR="00290270" w:rsidRDefault="00290270" w:rsidP="00290270">
            <w:pPr>
              <w:jc w:val="center"/>
            </w:pPr>
            <w:r>
              <w:t xml:space="preserve">Килограмм </w:t>
            </w:r>
          </w:p>
        </w:tc>
        <w:tc>
          <w:tcPr>
            <w:tcW w:w="1984" w:type="dxa"/>
          </w:tcPr>
          <w:p w14:paraId="657E2047" w14:textId="77777777" w:rsidR="00290270" w:rsidRPr="00FB4E19" w:rsidRDefault="00290270" w:rsidP="00290270"/>
        </w:tc>
        <w:tc>
          <w:tcPr>
            <w:tcW w:w="1571" w:type="dxa"/>
            <w:vMerge/>
            <w:vAlign w:val="center"/>
          </w:tcPr>
          <w:p w14:paraId="32A93A7B" w14:textId="77777777" w:rsidR="00290270" w:rsidRPr="00FB4E19" w:rsidRDefault="00290270" w:rsidP="00290270"/>
        </w:tc>
      </w:tr>
      <w:tr w:rsidR="00246166" w:rsidRPr="00FF54BE" w14:paraId="6028CE1E" w14:textId="77777777" w:rsidTr="00DB67B5">
        <w:trPr>
          <w:trHeight w:val="294"/>
        </w:trPr>
        <w:tc>
          <w:tcPr>
            <w:tcW w:w="704" w:type="dxa"/>
            <w:vMerge w:val="restart"/>
            <w:shd w:val="clear" w:color="auto" w:fill="auto"/>
          </w:tcPr>
          <w:p w14:paraId="209F48C6" w14:textId="3CA04A83" w:rsidR="00246166" w:rsidRPr="00FB4E19" w:rsidRDefault="00246166" w:rsidP="0053458F">
            <w:pPr>
              <w:pStyle w:val="a6"/>
              <w:numPr>
                <w:ilvl w:val="0"/>
                <w:numId w:val="29"/>
              </w:numPr>
              <w:jc w:val="center"/>
            </w:pPr>
          </w:p>
        </w:tc>
        <w:tc>
          <w:tcPr>
            <w:tcW w:w="2835" w:type="dxa"/>
            <w:vMerge w:val="restart"/>
            <w:shd w:val="clear" w:color="auto" w:fill="auto"/>
          </w:tcPr>
          <w:p w14:paraId="43A15B0C" w14:textId="77777777" w:rsidR="00246166" w:rsidRDefault="00246166" w:rsidP="00246166">
            <w:pPr>
              <w:jc w:val="center"/>
            </w:pPr>
            <w:r w:rsidRPr="00290270">
              <w:t>25.73.20.110-00000008</w:t>
            </w:r>
            <w:r>
              <w:t xml:space="preserve"> — пила ручная</w:t>
            </w:r>
          </w:p>
          <w:p w14:paraId="3A603D68" w14:textId="77777777" w:rsidR="00246166" w:rsidRDefault="00246166" w:rsidP="00246166">
            <w:pPr>
              <w:tabs>
                <w:tab w:val="left" w:pos="525"/>
              </w:tabs>
              <w:jc w:val="center"/>
            </w:pPr>
          </w:p>
          <w:p w14:paraId="28452196" w14:textId="202EB19B" w:rsidR="00246166" w:rsidRDefault="00246166" w:rsidP="00246166">
            <w:pPr>
              <w:tabs>
                <w:tab w:val="left" w:pos="525"/>
              </w:tabs>
              <w:jc w:val="center"/>
            </w:pPr>
            <w:r w:rsidRPr="00FF54BE">
              <w:t xml:space="preserve">Пила по дереву </w:t>
            </w:r>
            <w:r w:rsidRPr="00924539">
              <w:t>Kraftool</w:t>
            </w:r>
            <w:r w:rsidRPr="00FF54BE">
              <w:t xml:space="preserve"> </w:t>
            </w:r>
            <w:r w:rsidRPr="00924539">
              <w:t>Alligator</w:t>
            </w:r>
            <w:r w:rsidRPr="00FF54BE">
              <w:t xml:space="preserve"> </w:t>
            </w:r>
            <w:r w:rsidRPr="00924539">
              <w:t>Toolbox</w:t>
            </w:r>
            <w:r w:rsidRPr="00FF54BE">
              <w:t xml:space="preserve"> 15227-35 350 мм</w:t>
            </w:r>
            <w:r>
              <w:t xml:space="preserve"> или эквивалент</w:t>
            </w:r>
          </w:p>
          <w:p w14:paraId="030967E8" w14:textId="1AE3D98B" w:rsidR="00246166" w:rsidRDefault="00246166" w:rsidP="00246166">
            <w:pPr>
              <w:tabs>
                <w:tab w:val="left" w:pos="525"/>
              </w:tabs>
              <w:jc w:val="center"/>
            </w:pPr>
          </w:p>
          <w:p w14:paraId="321D6E0F" w14:textId="77777777" w:rsidR="00246166" w:rsidRDefault="00246166" w:rsidP="00246166">
            <w:pPr>
              <w:tabs>
                <w:tab w:val="left" w:pos="525"/>
              </w:tabs>
              <w:jc w:val="center"/>
            </w:pPr>
          </w:p>
          <w:p w14:paraId="5F9F8AE4" w14:textId="4CACD51D" w:rsidR="00246166" w:rsidRPr="00924539" w:rsidRDefault="00246166" w:rsidP="00246166">
            <w:pPr>
              <w:tabs>
                <w:tab w:val="left" w:pos="525"/>
              </w:tabs>
              <w:jc w:val="center"/>
            </w:pPr>
            <w:r>
              <w:rPr>
                <w:noProof/>
              </w:rPr>
              <w:lastRenderedPageBreak/>
              <w:drawing>
                <wp:inline distT="0" distB="0" distL="0" distR="0" wp14:anchorId="1D78A80F" wp14:editId="747871EA">
                  <wp:extent cx="1663065" cy="51244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227-3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065" cy="512445"/>
                          </a:xfrm>
                          <a:prstGeom prst="rect">
                            <a:avLst/>
                          </a:prstGeom>
                        </pic:spPr>
                      </pic:pic>
                    </a:graphicData>
                  </a:graphic>
                </wp:inline>
              </w:drawing>
            </w:r>
          </w:p>
          <w:p w14:paraId="19B78DA1" w14:textId="129CE68B" w:rsidR="00246166" w:rsidRPr="00924539" w:rsidRDefault="00246166" w:rsidP="00246166">
            <w:pPr>
              <w:tabs>
                <w:tab w:val="left" w:pos="525"/>
              </w:tabs>
              <w:jc w:val="center"/>
            </w:pPr>
          </w:p>
        </w:tc>
        <w:tc>
          <w:tcPr>
            <w:tcW w:w="1276" w:type="dxa"/>
            <w:vMerge w:val="restart"/>
          </w:tcPr>
          <w:p w14:paraId="31C107B8" w14:textId="77777777" w:rsidR="00246166" w:rsidRPr="00924539" w:rsidRDefault="00246166" w:rsidP="00246166">
            <w:pPr>
              <w:jc w:val="center"/>
            </w:pPr>
          </w:p>
        </w:tc>
        <w:tc>
          <w:tcPr>
            <w:tcW w:w="709" w:type="dxa"/>
            <w:vMerge w:val="restart"/>
            <w:shd w:val="clear" w:color="auto" w:fill="auto"/>
          </w:tcPr>
          <w:p w14:paraId="5551FA74" w14:textId="5222998F" w:rsidR="00246166" w:rsidRPr="00924539" w:rsidRDefault="00246166" w:rsidP="00246166">
            <w:pPr>
              <w:jc w:val="center"/>
            </w:pPr>
            <w:r>
              <w:t>1</w:t>
            </w:r>
          </w:p>
        </w:tc>
        <w:tc>
          <w:tcPr>
            <w:tcW w:w="992" w:type="dxa"/>
            <w:vMerge w:val="restart"/>
          </w:tcPr>
          <w:p w14:paraId="45022176" w14:textId="2E639270" w:rsidR="00246166" w:rsidRPr="00924539" w:rsidRDefault="00246166" w:rsidP="00246166">
            <w:pPr>
              <w:jc w:val="center"/>
            </w:pPr>
            <w:r>
              <w:t xml:space="preserve">Штука </w:t>
            </w:r>
          </w:p>
        </w:tc>
        <w:tc>
          <w:tcPr>
            <w:tcW w:w="2410" w:type="dxa"/>
            <w:shd w:val="clear" w:color="auto" w:fill="FFFFFF"/>
            <w:vAlign w:val="center"/>
          </w:tcPr>
          <w:p w14:paraId="7DCA863A" w14:textId="7410A7D0" w:rsidR="00246166" w:rsidRPr="00924539" w:rsidRDefault="00246166" w:rsidP="00246166">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Вид</w:t>
            </w:r>
            <w:r w:rsidRPr="006042FE">
              <w:rPr>
                <w:rFonts w:ascii="Times New Roman" w:eastAsia="Times New Roman" w:hAnsi="Times New Roman"/>
                <w:lang w:val="ru-RU"/>
              </w:rPr>
              <w:t xml:space="preserve"> пилы</w:t>
            </w:r>
          </w:p>
        </w:tc>
        <w:tc>
          <w:tcPr>
            <w:tcW w:w="1559" w:type="dxa"/>
            <w:shd w:val="clear" w:color="auto" w:fill="FFFFFF"/>
            <w:vAlign w:val="center"/>
          </w:tcPr>
          <w:p w14:paraId="5D8C6185" w14:textId="0E466B55" w:rsidR="00246166" w:rsidRPr="00924539" w:rsidRDefault="00246166" w:rsidP="00246166">
            <w:pPr>
              <w:pStyle w:val="aff5"/>
              <w:spacing w:before="0" w:beforeAutospacing="0" w:after="0" w:afterAutospacing="0"/>
              <w:jc w:val="center"/>
              <w:rPr>
                <w:rFonts w:ascii="Times New Roman" w:eastAsia="Times New Roman" w:hAnsi="Times New Roman"/>
                <w:lang w:val="ru-RU"/>
              </w:rPr>
            </w:pPr>
            <w:r w:rsidRPr="006042FE">
              <w:rPr>
                <w:rFonts w:ascii="Times New Roman" w:eastAsia="Times New Roman" w:hAnsi="Times New Roman"/>
                <w:lang w:val="ru-RU"/>
              </w:rPr>
              <w:t>Классическая</w:t>
            </w:r>
          </w:p>
        </w:tc>
        <w:tc>
          <w:tcPr>
            <w:tcW w:w="1134" w:type="dxa"/>
            <w:shd w:val="clear" w:color="auto" w:fill="auto"/>
            <w:vAlign w:val="center"/>
          </w:tcPr>
          <w:p w14:paraId="6D860E4B" w14:textId="77777777" w:rsidR="00246166" w:rsidRPr="00924539" w:rsidRDefault="00246166" w:rsidP="00246166">
            <w:pPr>
              <w:jc w:val="center"/>
            </w:pPr>
          </w:p>
        </w:tc>
        <w:tc>
          <w:tcPr>
            <w:tcW w:w="1984" w:type="dxa"/>
            <w:vMerge w:val="restart"/>
          </w:tcPr>
          <w:p w14:paraId="4ADF516D" w14:textId="6DB15230" w:rsidR="00246166" w:rsidRPr="00924539" w:rsidRDefault="00246166" w:rsidP="00246166">
            <w:pPr>
              <w:jc w:val="center"/>
            </w:pPr>
            <w:r>
              <w:t>В соответствии с КТРУ</w:t>
            </w:r>
          </w:p>
        </w:tc>
        <w:tc>
          <w:tcPr>
            <w:tcW w:w="1571" w:type="dxa"/>
            <w:vMerge w:val="restart"/>
            <w:vAlign w:val="center"/>
          </w:tcPr>
          <w:p w14:paraId="744397F0" w14:textId="77777777" w:rsidR="00246166" w:rsidRPr="00FF54BE" w:rsidRDefault="00246166" w:rsidP="00246166">
            <w:pPr>
              <w:jc w:val="center"/>
              <w:rPr>
                <w:lang w:val="en-US"/>
              </w:rPr>
            </w:pPr>
          </w:p>
        </w:tc>
      </w:tr>
      <w:tr w:rsidR="00246166" w:rsidRPr="00FF54BE" w14:paraId="3C1EDF3A" w14:textId="77777777" w:rsidTr="00DB67B5">
        <w:trPr>
          <w:trHeight w:val="294"/>
        </w:trPr>
        <w:tc>
          <w:tcPr>
            <w:tcW w:w="704" w:type="dxa"/>
            <w:vMerge/>
            <w:shd w:val="clear" w:color="auto" w:fill="auto"/>
          </w:tcPr>
          <w:p w14:paraId="4EF0B958"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04034C99" w14:textId="77777777" w:rsidR="00246166" w:rsidRPr="00924539" w:rsidRDefault="00246166" w:rsidP="00246166">
            <w:pPr>
              <w:jc w:val="center"/>
            </w:pPr>
          </w:p>
        </w:tc>
        <w:tc>
          <w:tcPr>
            <w:tcW w:w="1276" w:type="dxa"/>
            <w:vMerge/>
          </w:tcPr>
          <w:p w14:paraId="0D9E4514" w14:textId="77777777" w:rsidR="00246166" w:rsidRPr="00924539" w:rsidRDefault="00246166" w:rsidP="00246166">
            <w:pPr>
              <w:jc w:val="center"/>
            </w:pPr>
          </w:p>
        </w:tc>
        <w:tc>
          <w:tcPr>
            <w:tcW w:w="709" w:type="dxa"/>
            <w:vMerge/>
            <w:shd w:val="clear" w:color="auto" w:fill="auto"/>
          </w:tcPr>
          <w:p w14:paraId="0BCCCC49" w14:textId="77777777" w:rsidR="00246166" w:rsidRPr="00924539" w:rsidRDefault="00246166" w:rsidP="00246166">
            <w:pPr>
              <w:jc w:val="center"/>
            </w:pPr>
          </w:p>
        </w:tc>
        <w:tc>
          <w:tcPr>
            <w:tcW w:w="992" w:type="dxa"/>
            <w:vMerge/>
          </w:tcPr>
          <w:p w14:paraId="4AC5D2F4" w14:textId="77777777" w:rsidR="00246166" w:rsidRPr="00924539" w:rsidRDefault="00246166" w:rsidP="00246166">
            <w:pPr>
              <w:jc w:val="center"/>
            </w:pPr>
          </w:p>
        </w:tc>
        <w:tc>
          <w:tcPr>
            <w:tcW w:w="2410" w:type="dxa"/>
            <w:shd w:val="clear" w:color="auto" w:fill="FFFFFF"/>
            <w:vAlign w:val="center"/>
          </w:tcPr>
          <w:p w14:paraId="223AAA97" w14:textId="3C725F40" w:rsidR="00246166" w:rsidRPr="004D702A" w:rsidRDefault="00246166" w:rsidP="00246166">
            <w:pPr>
              <w:pStyle w:val="aff5"/>
              <w:spacing w:before="0" w:beforeAutospacing="0" w:after="0" w:afterAutospacing="0"/>
              <w:jc w:val="center"/>
              <w:rPr>
                <w:rFonts w:ascii="Times New Roman" w:eastAsia="Times New Roman" w:hAnsi="Times New Roman"/>
                <w:lang w:val="ru-RU"/>
              </w:rPr>
            </w:pPr>
            <w:r w:rsidRPr="00417A48">
              <w:rPr>
                <w:rFonts w:ascii="Times New Roman" w:eastAsia="Times New Roman" w:hAnsi="Times New Roman"/>
                <w:lang w:val="ru-RU"/>
              </w:rPr>
              <w:t>Длина режущей части полотна (без учета предельного отклонения)</w:t>
            </w:r>
          </w:p>
        </w:tc>
        <w:tc>
          <w:tcPr>
            <w:tcW w:w="1559" w:type="dxa"/>
            <w:shd w:val="clear" w:color="auto" w:fill="FFFFFF"/>
            <w:vAlign w:val="center"/>
          </w:tcPr>
          <w:p w14:paraId="3FAF356D" w14:textId="7E2EE419" w:rsidR="00246166" w:rsidRPr="004D702A" w:rsidRDefault="00246166" w:rsidP="00246166">
            <w:pPr>
              <w:pStyle w:val="aff5"/>
              <w:spacing w:before="0" w:beforeAutospacing="0" w:after="0" w:afterAutospacing="0"/>
              <w:jc w:val="center"/>
              <w:rPr>
                <w:rFonts w:ascii="Times New Roman" w:eastAsia="Times New Roman" w:hAnsi="Times New Roman"/>
                <w:lang w:val="ru-RU"/>
              </w:rPr>
            </w:pPr>
            <w:r w:rsidRPr="003B09F2">
              <w:rPr>
                <w:rFonts w:ascii="Times New Roman" w:eastAsia="Times New Roman" w:hAnsi="Times New Roman"/>
                <w:lang w:val="ru-RU"/>
              </w:rPr>
              <w:t>≥ 350  и  &lt; 375</w:t>
            </w:r>
          </w:p>
        </w:tc>
        <w:tc>
          <w:tcPr>
            <w:tcW w:w="1134" w:type="dxa"/>
            <w:shd w:val="clear" w:color="auto" w:fill="auto"/>
            <w:vAlign w:val="center"/>
          </w:tcPr>
          <w:p w14:paraId="3FA176E1" w14:textId="77C8875F" w:rsidR="00246166" w:rsidRPr="00924539" w:rsidRDefault="00246166" w:rsidP="00246166">
            <w:pPr>
              <w:jc w:val="center"/>
            </w:pPr>
            <w:r>
              <w:t xml:space="preserve">Миллиметр </w:t>
            </w:r>
          </w:p>
        </w:tc>
        <w:tc>
          <w:tcPr>
            <w:tcW w:w="1984" w:type="dxa"/>
            <w:vMerge/>
          </w:tcPr>
          <w:p w14:paraId="305A7F3D" w14:textId="77777777" w:rsidR="00246166" w:rsidRPr="00924539" w:rsidRDefault="00246166" w:rsidP="00246166">
            <w:pPr>
              <w:jc w:val="center"/>
            </w:pPr>
          </w:p>
        </w:tc>
        <w:tc>
          <w:tcPr>
            <w:tcW w:w="1571" w:type="dxa"/>
            <w:vMerge/>
            <w:vAlign w:val="center"/>
          </w:tcPr>
          <w:p w14:paraId="1AD01769" w14:textId="77777777" w:rsidR="00246166" w:rsidRPr="00FF54BE" w:rsidRDefault="00246166" w:rsidP="00246166">
            <w:pPr>
              <w:jc w:val="center"/>
              <w:rPr>
                <w:lang w:val="en-US"/>
              </w:rPr>
            </w:pPr>
          </w:p>
        </w:tc>
      </w:tr>
      <w:tr w:rsidR="00246166" w:rsidRPr="00FF54BE" w14:paraId="6B383BBD" w14:textId="77777777" w:rsidTr="00DB67B5">
        <w:trPr>
          <w:trHeight w:val="294"/>
        </w:trPr>
        <w:tc>
          <w:tcPr>
            <w:tcW w:w="704" w:type="dxa"/>
            <w:vMerge/>
            <w:shd w:val="clear" w:color="auto" w:fill="auto"/>
          </w:tcPr>
          <w:p w14:paraId="55CD7388"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45D619EC" w14:textId="77777777" w:rsidR="00246166" w:rsidRPr="00924539" w:rsidRDefault="00246166" w:rsidP="00246166">
            <w:pPr>
              <w:jc w:val="center"/>
            </w:pPr>
          </w:p>
        </w:tc>
        <w:tc>
          <w:tcPr>
            <w:tcW w:w="1276" w:type="dxa"/>
            <w:vMerge/>
          </w:tcPr>
          <w:p w14:paraId="41AD53B1" w14:textId="77777777" w:rsidR="00246166" w:rsidRPr="00924539" w:rsidRDefault="00246166" w:rsidP="00246166">
            <w:pPr>
              <w:jc w:val="center"/>
            </w:pPr>
          </w:p>
        </w:tc>
        <w:tc>
          <w:tcPr>
            <w:tcW w:w="709" w:type="dxa"/>
            <w:vMerge/>
            <w:shd w:val="clear" w:color="auto" w:fill="auto"/>
          </w:tcPr>
          <w:p w14:paraId="317088CA" w14:textId="77777777" w:rsidR="00246166" w:rsidRPr="00924539" w:rsidRDefault="00246166" w:rsidP="00246166">
            <w:pPr>
              <w:jc w:val="center"/>
            </w:pPr>
          </w:p>
        </w:tc>
        <w:tc>
          <w:tcPr>
            <w:tcW w:w="992" w:type="dxa"/>
            <w:vMerge/>
          </w:tcPr>
          <w:p w14:paraId="453C7EE8" w14:textId="77777777" w:rsidR="00246166" w:rsidRPr="00924539" w:rsidRDefault="00246166" w:rsidP="00246166">
            <w:pPr>
              <w:jc w:val="center"/>
            </w:pPr>
          </w:p>
        </w:tc>
        <w:tc>
          <w:tcPr>
            <w:tcW w:w="2410" w:type="dxa"/>
            <w:shd w:val="clear" w:color="auto" w:fill="FFFFFF"/>
            <w:vAlign w:val="center"/>
          </w:tcPr>
          <w:p w14:paraId="3CDD55BC" w14:textId="536991D3" w:rsidR="00246166" w:rsidRPr="00924539" w:rsidRDefault="00246166" w:rsidP="00246166">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Обрабатываемый материал</w:t>
            </w:r>
          </w:p>
        </w:tc>
        <w:tc>
          <w:tcPr>
            <w:tcW w:w="1559" w:type="dxa"/>
            <w:shd w:val="clear" w:color="auto" w:fill="FFFFFF"/>
            <w:vAlign w:val="center"/>
          </w:tcPr>
          <w:p w14:paraId="122EE3C4" w14:textId="140C323B" w:rsidR="00246166" w:rsidRPr="00924539" w:rsidRDefault="00246166" w:rsidP="00246166">
            <w:pPr>
              <w:pStyle w:val="aff5"/>
              <w:spacing w:before="0" w:beforeAutospacing="0" w:after="0" w:afterAutospacing="0"/>
              <w:jc w:val="center"/>
              <w:rPr>
                <w:rFonts w:ascii="Times New Roman" w:eastAsia="Times New Roman" w:hAnsi="Times New Roman"/>
                <w:lang w:val="ru-RU"/>
              </w:rPr>
            </w:pPr>
            <w:r w:rsidRPr="004D702A">
              <w:rPr>
                <w:rFonts w:ascii="Times New Roman" w:eastAsia="Times New Roman" w:hAnsi="Times New Roman"/>
                <w:lang w:val="ru-RU"/>
              </w:rPr>
              <w:t>Дерево</w:t>
            </w:r>
          </w:p>
        </w:tc>
        <w:tc>
          <w:tcPr>
            <w:tcW w:w="1134" w:type="dxa"/>
            <w:shd w:val="clear" w:color="auto" w:fill="auto"/>
            <w:vAlign w:val="center"/>
          </w:tcPr>
          <w:p w14:paraId="2BE4A135" w14:textId="77777777" w:rsidR="00246166" w:rsidRPr="00924539" w:rsidRDefault="00246166" w:rsidP="00246166">
            <w:pPr>
              <w:jc w:val="center"/>
            </w:pPr>
          </w:p>
        </w:tc>
        <w:tc>
          <w:tcPr>
            <w:tcW w:w="1984" w:type="dxa"/>
            <w:vMerge w:val="restart"/>
          </w:tcPr>
          <w:p w14:paraId="7D094145" w14:textId="46AAF7AB" w:rsidR="00246166" w:rsidRPr="00924539" w:rsidRDefault="00246166" w:rsidP="00246166">
            <w:pPr>
              <w:jc w:val="center"/>
            </w:pPr>
            <w:r>
              <w:t xml:space="preserve">Дополнительные характеристики указаны в соответствии с </w:t>
            </w:r>
            <w:r>
              <w:lastRenderedPageBreak/>
              <w:t>потребностью Заказчика</w:t>
            </w:r>
          </w:p>
        </w:tc>
        <w:tc>
          <w:tcPr>
            <w:tcW w:w="1571" w:type="dxa"/>
            <w:vMerge/>
            <w:vAlign w:val="center"/>
          </w:tcPr>
          <w:p w14:paraId="6719FE28" w14:textId="77777777" w:rsidR="00246166" w:rsidRPr="00FF54BE" w:rsidRDefault="00246166" w:rsidP="00246166">
            <w:pPr>
              <w:jc w:val="center"/>
              <w:rPr>
                <w:lang w:val="en-US"/>
              </w:rPr>
            </w:pPr>
          </w:p>
        </w:tc>
      </w:tr>
      <w:tr w:rsidR="00246166" w:rsidRPr="00FF54BE" w14:paraId="7B97EDB5" w14:textId="77777777" w:rsidTr="00DB67B5">
        <w:trPr>
          <w:trHeight w:val="294"/>
        </w:trPr>
        <w:tc>
          <w:tcPr>
            <w:tcW w:w="704" w:type="dxa"/>
            <w:vMerge/>
            <w:shd w:val="clear" w:color="auto" w:fill="auto"/>
          </w:tcPr>
          <w:p w14:paraId="137A6371"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5945A0CB" w14:textId="77777777" w:rsidR="00246166" w:rsidRPr="00924539" w:rsidRDefault="00246166" w:rsidP="003B09F2">
            <w:pPr>
              <w:jc w:val="center"/>
            </w:pPr>
          </w:p>
        </w:tc>
        <w:tc>
          <w:tcPr>
            <w:tcW w:w="1276" w:type="dxa"/>
            <w:vMerge/>
          </w:tcPr>
          <w:p w14:paraId="5F36752B" w14:textId="77777777" w:rsidR="00246166" w:rsidRPr="00924539" w:rsidRDefault="00246166" w:rsidP="003B09F2">
            <w:pPr>
              <w:jc w:val="center"/>
            </w:pPr>
          </w:p>
        </w:tc>
        <w:tc>
          <w:tcPr>
            <w:tcW w:w="709" w:type="dxa"/>
            <w:vMerge/>
            <w:shd w:val="clear" w:color="auto" w:fill="auto"/>
          </w:tcPr>
          <w:p w14:paraId="4739E244" w14:textId="77777777" w:rsidR="00246166" w:rsidRPr="00924539" w:rsidRDefault="00246166" w:rsidP="003B09F2">
            <w:pPr>
              <w:jc w:val="center"/>
            </w:pPr>
          </w:p>
        </w:tc>
        <w:tc>
          <w:tcPr>
            <w:tcW w:w="992" w:type="dxa"/>
            <w:vMerge/>
          </w:tcPr>
          <w:p w14:paraId="12AA16E9" w14:textId="77777777" w:rsidR="00246166" w:rsidRPr="00924539" w:rsidRDefault="00246166" w:rsidP="003B09F2">
            <w:pPr>
              <w:jc w:val="center"/>
            </w:pPr>
          </w:p>
        </w:tc>
        <w:tc>
          <w:tcPr>
            <w:tcW w:w="2410" w:type="dxa"/>
            <w:shd w:val="clear" w:color="auto" w:fill="FFFFFF"/>
            <w:vAlign w:val="center"/>
          </w:tcPr>
          <w:p w14:paraId="223D91B5" w14:textId="48064E64"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Тип реза</w:t>
            </w:r>
          </w:p>
        </w:tc>
        <w:tc>
          <w:tcPr>
            <w:tcW w:w="1559" w:type="dxa"/>
            <w:shd w:val="clear" w:color="auto" w:fill="FFFFFF"/>
            <w:vAlign w:val="center"/>
          </w:tcPr>
          <w:p w14:paraId="2F0B94E9" w14:textId="2E587D59" w:rsidR="00246166" w:rsidRPr="00FF54BE" w:rsidRDefault="00246166" w:rsidP="003B09F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Чистый </w:t>
            </w:r>
          </w:p>
        </w:tc>
        <w:tc>
          <w:tcPr>
            <w:tcW w:w="1134" w:type="dxa"/>
            <w:shd w:val="clear" w:color="auto" w:fill="auto"/>
            <w:vAlign w:val="center"/>
          </w:tcPr>
          <w:p w14:paraId="6A5C8569" w14:textId="77777777" w:rsidR="00246166" w:rsidRPr="00924539" w:rsidRDefault="00246166" w:rsidP="003B09F2">
            <w:pPr>
              <w:jc w:val="center"/>
            </w:pPr>
          </w:p>
        </w:tc>
        <w:tc>
          <w:tcPr>
            <w:tcW w:w="1984" w:type="dxa"/>
            <w:vMerge/>
          </w:tcPr>
          <w:p w14:paraId="7A76F405" w14:textId="77777777" w:rsidR="00246166" w:rsidRPr="00924539" w:rsidRDefault="00246166" w:rsidP="003B09F2">
            <w:pPr>
              <w:jc w:val="center"/>
            </w:pPr>
          </w:p>
        </w:tc>
        <w:tc>
          <w:tcPr>
            <w:tcW w:w="1571" w:type="dxa"/>
            <w:vMerge/>
            <w:vAlign w:val="center"/>
          </w:tcPr>
          <w:p w14:paraId="407C4CB7" w14:textId="77777777" w:rsidR="00246166" w:rsidRPr="00FF54BE" w:rsidRDefault="00246166" w:rsidP="003B09F2">
            <w:pPr>
              <w:jc w:val="center"/>
              <w:rPr>
                <w:lang w:val="en-US"/>
              </w:rPr>
            </w:pPr>
          </w:p>
        </w:tc>
      </w:tr>
      <w:tr w:rsidR="00246166" w:rsidRPr="00FF54BE" w14:paraId="5E8B30F2" w14:textId="77777777" w:rsidTr="00DB67B5">
        <w:trPr>
          <w:trHeight w:val="294"/>
        </w:trPr>
        <w:tc>
          <w:tcPr>
            <w:tcW w:w="704" w:type="dxa"/>
            <w:vMerge/>
            <w:shd w:val="clear" w:color="auto" w:fill="auto"/>
          </w:tcPr>
          <w:p w14:paraId="061E925A"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5DE14A0E" w14:textId="77777777" w:rsidR="00246166" w:rsidRPr="00924539" w:rsidRDefault="00246166" w:rsidP="003B09F2">
            <w:pPr>
              <w:jc w:val="center"/>
            </w:pPr>
          </w:p>
        </w:tc>
        <w:tc>
          <w:tcPr>
            <w:tcW w:w="1276" w:type="dxa"/>
            <w:vMerge/>
          </w:tcPr>
          <w:p w14:paraId="26E2E03E" w14:textId="77777777" w:rsidR="00246166" w:rsidRPr="00924539" w:rsidRDefault="00246166" w:rsidP="003B09F2">
            <w:pPr>
              <w:jc w:val="center"/>
            </w:pPr>
          </w:p>
        </w:tc>
        <w:tc>
          <w:tcPr>
            <w:tcW w:w="709" w:type="dxa"/>
            <w:vMerge/>
            <w:shd w:val="clear" w:color="auto" w:fill="auto"/>
          </w:tcPr>
          <w:p w14:paraId="68C1663D" w14:textId="77777777" w:rsidR="00246166" w:rsidRPr="00924539" w:rsidRDefault="00246166" w:rsidP="003B09F2">
            <w:pPr>
              <w:jc w:val="center"/>
            </w:pPr>
          </w:p>
        </w:tc>
        <w:tc>
          <w:tcPr>
            <w:tcW w:w="992" w:type="dxa"/>
            <w:vMerge/>
          </w:tcPr>
          <w:p w14:paraId="5E7C2972" w14:textId="77777777" w:rsidR="00246166" w:rsidRPr="00924539" w:rsidRDefault="00246166" w:rsidP="003B09F2">
            <w:pPr>
              <w:jc w:val="center"/>
            </w:pPr>
          </w:p>
        </w:tc>
        <w:tc>
          <w:tcPr>
            <w:tcW w:w="2410" w:type="dxa"/>
            <w:shd w:val="clear" w:color="auto" w:fill="FFFFFF"/>
            <w:vAlign w:val="center"/>
          </w:tcPr>
          <w:p w14:paraId="5C4EDAD8" w14:textId="4DC5F050"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Размер зубьев пильного полотна</w:t>
            </w:r>
          </w:p>
        </w:tc>
        <w:tc>
          <w:tcPr>
            <w:tcW w:w="1559" w:type="dxa"/>
            <w:shd w:val="clear" w:color="auto" w:fill="FFFFFF"/>
            <w:vAlign w:val="center"/>
          </w:tcPr>
          <w:p w14:paraId="582E87E7" w14:textId="4CC6156C"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Мелкий зуб (2-2,5)</w:t>
            </w:r>
          </w:p>
        </w:tc>
        <w:tc>
          <w:tcPr>
            <w:tcW w:w="1134" w:type="dxa"/>
            <w:shd w:val="clear" w:color="auto" w:fill="auto"/>
            <w:vAlign w:val="center"/>
          </w:tcPr>
          <w:p w14:paraId="0C20974A" w14:textId="2C3272B8" w:rsidR="00246166" w:rsidRPr="00FF54BE" w:rsidRDefault="00246166" w:rsidP="003B09F2">
            <w:pPr>
              <w:jc w:val="center"/>
            </w:pPr>
            <w:r>
              <w:t xml:space="preserve">Миллиметр </w:t>
            </w:r>
          </w:p>
        </w:tc>
        <w:tc>
          <w:tcPr>
            <w:tcW w:w="1984" w:type="dxa"/>
            <w:vMerge/>
          </w:tcPr>
          <w:p w14:paraId="5958BAB6" w14:textId="77777777" w:rsidR="00246166" w:rsidRPr="00924539" w:rsidRDefault="00246166" w:rsidP="003B09F2">
            <w:pPr>
              <w:jc w:val="center"/>
            </w:pPr>
          </w:p>
        </w:tc>
        <w:tc>
          <w:tcPr>
            <w:tcW w:w="1571" w:type="dxa"/>
            <w:vMerge/>
            <w:vAlign w:val="center"/>
          </w:tcPr>
          <w:p w14:paraId="3BFFC73D" w14:textId="77777777" w:rsidR="00246166" w:rsidRPr="00FF54BE" w:rsidRDefault="00246166" w:rsidP="003B09F2">
            <w:pPr>
              <w:jc w:val="center"/>
              <w:rPr>
                <w:lang w:val="en-US"/>
              </w:rPr>
            </w:pPr>
          </w:p>
        </w:tc>
      </w:tr>
      <w:tr w:rsidR="00246166" w:rsidRPr="00FF54BE" w14:paraId="7D92D6EB" w14:textId="77777777" w:rsidTr="00DB67B5">
        <w:trPr>
          <w:trHeight w:val="294"/>
        </w:trPr>
        <w:tc>
          <w:tcPr>
            <w:tcW w:w="704" w:type="dxa"/>
            <w:vMerge/>
            <w:shd w:val="clear" w:color="auto" w:fill="auto"/>
          </w:tcPr>
          <w:p w14:paraId="2EAF3B6B"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138748F2" w14:textId="77777777" w:rsidR="00246166" w:rsidRPr="00924539" w:rsidRDefault="00246166" w:rsidP="003B09F2">
            <w:pPr>
              <w:jc w:val="center"/>
            </w:pPr>
          </w:p>
        </w:tc>
        <w:tc>
          <w:tcPr>
            <w:tcW w:w="1276" w:type="dxa"/>
            <w:vMerge/>
          </w:tcPr>
          <w:p w14:paraId="480633EC" w14:textId="77777777" w:rsidR="00246166" w:rsidRPr="00924539" w:rsidRDefault="00246166" w:rsidP="003B09F2">
            <w:pPr>
              <w:jc w:val="center"/>
            </w:pPr>
          </w:p>
        </w:tc>
        <w:tc>
          <w:tcPr>
            <w:tcW w:w="709" w:type="dxa"/>
            <w:vMerge/>
            <w:shd w:val="clear" w:color="auto" w:fill="auto"/>
          </w:tcPr>
          <w:p w14:paraId="3102AD91" w14:textId="77777777" w:rsidR="00246166" w:rsidRPr="00924539" w:rsidRDefault="00246166" w:rsidP="003B09F2">
            <w:pPr>
              <w:jc w:val="center"/>
            </w:pPr>
          </w:p>
        </w:tc>
        <w:tc>
          <w:tcPr>
            <w:tcW w:w="992" w:type="dxa"/>
            <w:vMerge/>
          </w:tcPr>
          <w:p w14:paraId="4EC95C6E" w14:textId="77777777" w:rsidR="00246166" w:rsidRPr="00924539" w:rsidRDefault="00246166" w:rsidP="003B09F2">
            <w:pPr>
              <w:jc w:val="center"/>
            </w:pPr>
          </w:p>
        </w:tc>
        <w:tc>
          <w:tcPr>
            <w:tcW w:w="2410" w:type="dxa"/>
            <w:shd w:val="clear" w:color="auto" w:fill="FFFFFF"/>
            <w:vAlign w:val="center"/>
          </w:tcPr>
          <w:p w14:paraId="1DEBD01D" w14:textId="5F45440C"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Количество зубьев на дюйм</w:t>
            </w:r>
          </w:p>
        </w:tc>
        <w:tc>
          <w:tcPr>
            <w:tcW w:w="1559" w:type="dxa"/>
            <w:shd w:val="clear" w:color="auto" w:fill="FFFFFF"/>
            <w:vAlign w:val="center"/>
          </w:tcPr>
          <w:p w14:paraId="7A9BAE71" w14:textId="4D894FAF" w:rsidR="00246166" w:rsidRPr="00FF54BE" w:rsidRDefault="00246166" w:rsidP="003B09F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14</w:t>
            </w:r>
          </w:p>
        </w:tc>
        <w:tc>
          <w:tcPr>
            <w:tcW w:w="1134" w:type="dxa"/>
            <w:shd w:val="clear" w:color="auto" w:fill="auto"/>
            <w:vAlign w:val="center"/>
          </w:tcPr>
          <w:p w14:paraId="418010F3" w14:textId="773E379F" w:rsidR="00246166" w:rsidRPr="00FF54BE" w:rsidRDefault="00246166" w:rsidP="003B09F2">
            <w:pPr>
              <w:jc w:val="center"/>
            </w:pPr>
            <w:r>
              <w:t xml:space="preserve">Штука </w:t>
            </w:r>
          </w:p>
        </w:tc>
        <w:tc>
          <w:tcPr>
            <w:tcW w:w="1984" w:type="dxa"/>
            <w:vMerge/>
          </w:tcPr>
          <w:p w14:paraId="69170355" w14:textId="77777777" w:rsidR="00246166" w:rsidRPr="00924539" w:rsidRDefault="00246166" w:rsidP="003B09F2">
            <w:pPr>
              <w:jc w:val="center"/>
            </w:pPr>
          </w:p>
        </w:tc>
        <w:tc>
          <w:tcPr>
            <w:tcW w:w="1571" w:type="dxa"/>
            <w:vMerge/>
            <w:vAlign w:val="center"/>
          </w:tcPr>
          <w:p w14:paraId="32E7B18A" w14:textId="77777777" w:rsidR="00246166" w:rsidRPr="00FF54BE" w:rsidRDefault="00246166" w:rsidP="003B09F2">
            <w:pPr>
              <w:jc w:val="center"/>
              <w:rPr>
                <w:lang w:val="en-US"/>
              </w:rPr>
            </w:pPr>
          </w:p>
        </w:tc>
      </w:tr>
      <w:tr w:rsidR="00246166" w:rsidRPr="00FF54BE" w14:paraId="3DB1DED6" w14:textId="77777777" w:rsidTr="00DB67B5">
        <w:trPr>
          <w:trHeight w:val="294"/>
        </w:trPr>
        <w:tc>
          <w:tcPr>
            <w:tcW w:w="704" w:type="dxa"/>
            <w:vMerge/>
            <w:shd w:val="clear" w:color="auto" w:fill="auto"/>
          </w:tcPr>
          <w:p w14:paraId="414CA0CD"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33C1BFBA" w14:textId="77777777" w:rsidR="00246166" w:rsidRPr="00924539" w:rsidRDefault="00246166" w:rsidP="003B09F2">
            <w:pPr>
              <w:jc w:val="center"/>
            </w:pPr>
          </w:p>
        </w:tc>
        <w:tc>
          <w:tcPr>
            <w:tcW w:w="1276" w:type="dxa"/>
            <w:vMerge/>
          </w:tcPr>
          <w:p w14:paraId="2AE50196" w14:textId="77777777" w:rsidR="00246166" w:rsidRPr="00924539" w:rsidRDefault="00246166" w:rsidP="003B09F2">
            <w:pPr>
              <w:jc w:val="center"/>
            </w:pPr>
          </w:p>
        </w:tc>
        <w:tc>
          <w:tcPr>
            <w:tcW w:w="709" w:type="dxa"/>
            <w:vMerge/>
            <w:shd w:val="clear" w:color="auto" w:fill="auto"/>
          </w:tcPr>
          <w:p w14:paraId="2E7AA81E" w14:textId="77777777" w:rsidR="00246166" w:rsidRPr="00924539" w:rsidRDefault="00246166" w:rsidP="003B09F2">
            <w:pPr>
              <w:jc w:val="center"/>
            </w:pPr>
          </w:p>
        </w:tc>
        <w:tc>
          <w:tcPr>
            <w:tcW w:w="992" w:type="dxa"/>
            <w:vMerge/>
          </w:tcPr>
          <w:p w14:paraId="32904B75" w14:textId="77777777" w:rsidR="00246166" w:rsidRPr="00924539" w:rsidRDefault="00246166" w:rsidP="003B09F2">
            <w:pPr>
              <w:jc w:val="center"/>
            </w:pPr>
          </w:p>
        </w:tc>
        <w:tc>
          <w:tcPr>
            <w:tcW w:w="2410" w:type="dxa"/>
            <w:shd w:val="clear" w:color="auto" w:fill="FFFFFF"/>
            <w:vAlign w:val="center"/>
          </w:tcPr>
          <w:p w14:paraId="64ABA90F" w14:textId="27E8A67E"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Заточка зубьев</w:t>
            </w:r>
          </w:p>
        </w:tc>
        <w:tc>
          <w:tcPr>
            <w:tcW w:w="1559" w:type="dxa"/>
            <w:shd w:val="clear" w:color="auto" w:fill="FFFFFF"/>
            <w:vAlign w:val="center"/>
          </w:tcPr>
          <w:p w14:paraId="28819152" w14:textId="6FEBCECF"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br/>
              <w:t>Двойной скошенный край (2D)</w:t>
            </w:r>
          </w:p>
        </w:tc>
        <w:tc>
          <w:tcPr>
            <w:tcW w:w="1134" w:type="dxa"/>
            <w:shd w:val="clear" w:color="auto" w:fill="auto"/>
            <w:vAlign w:val="center"/>
          </w:tcPr>
          <w:p w14:paraId="0DB0CDB6" w14:textId="77777777" w:rsidR="00246166" w:rsidRPr="00924539" w:rsidRDefault="00246166" w:rsidP="003B09F2">
            <w:pPr>
              <w:jc w:val="center"/>
            </w:pPr>
          </w:p>
        </w:tc>
        <w:tc>
          <w:tcPr>
            <w:tcW w:w="1984" w:type="dxa"/>
            <w:vMerge/>
          </w:tcPr>
          <w:p w14:paraId="52D06734" w14:textId="77777777" w:rsidR="00246166" w:rsidRPr="00924539" w:rsidRDefault="00246166" w:rsidP="003B09F2">
            <w:pPr>
              <w:jc w:val="center"/>
            </w:pPr>
          </w:p>
        </w:tc>
        <w:tc>
          <w:tcPr>
            <w:tcW w:w="1571" w:type="dxa"/>
            <w:vMerge/>
            <w:vAlign w:val="center"/>
          </w:tcPr>
          <w:p w14:paraId="2014168D" w14:textId="77777777" w:rsidR="00246166" w:rsidRPr="00FF54BE" w:rsidRDefault="00246166" w:rsidP="003B09F2">
            <w:pPr>
              <w:jc w:val="center"/>
              <w:rPr>
                <w:lang w:val="en-US"/>
              </w:rPr>
            </w:pPr>
          </w:p>
        </w:tc>
      </w:tr>
      <w:tr w:rsidR="00246166" w:rsidRPr="00FF54BE" w14:paraId="25AE9ADF" w14:textId="77777777" w:rsidTr="00DB67B5">
        <w:trPr>
          <w:trHeight w:val="294"/>
        </w:trPr>
        <w:tc>
          <w:tcPr>
            <w:tcW w:w="704" w:type="dxa"/>
            <w:vMerge/>
            <w:shd w:val="clear" w:color="auto" w:fill="auto"/>
          </w:tcPr>
          <w:p w14:paraId="30A1F31B"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4FF8175E" w14:textId="77777777" w:rsidR="00246166" w:rsidRPr="00924539" w:rsidRDefault="00246166" w:rsidP="003B09F2">
            <w:pPr>
              <w:jc w:val="center"/>
            </w:pPr>
          </w:p>
        </w:tc>
        <w:tc>
          <w:tcPr>
            <w:tcW w:w="1276" w:type="dxa"/>
            <w:vMerge/>
          </w:tcPr>
          <w:p w14:paraId="7BA552B4" w14:textId="77777777" w:rsidR="00246166" w:rsidRPr="00924539" w:rsidRDefault="00246166" w:rsidP="003B09F2">
            <w:pPr>
              <w:jc w:val="center"/>
            </w:pPr>
          </w:p>
        </w:tc>
        <w:tc>
          <w:tcPr>
            <w:tcW w:w="709" w:type="dxa"/>
            <w:vMerge/>
            <w:shd w:val="clear" w:color="auto" w:fill="auto"/>
          </w:tcPr>
          <w:p w14:paraId="1062B044" w14:textId="77777777" w:rsidR="00246166" w:rsidRPr="00924539" w:rsidRDefault="00246166" w:rsidP="003B09F2">
            <w:pPr>
              <w:jc w:val="center"/>
            </w:pPr>
          </w:p>
        </w:tc>
        <w:tc>
          <w:tcPr>
            <w:tcW w:w="992" w:type="dxa"/>
            <w:vMerge/>
          </w:tcPr>
          <w:p w14:paraId="3510D155" w14:textId="77777777" w:rsidR="00246166" w:rsidRPr="00924539" w:rsidRDefault="00246166" w:rsidP="003B09F2">
            <w:pPr>
              <w:jc w:val="center"/>
            </w:pPr>
          </w:p>
        </w:tc>
        <w:tc>
          <w:tcPr>
            <w:tcW w:w="2410" w:type="dxa"/>
            <w:shd w:val="clear" w:color="auto" w:fill="FFFFFF"/>
            <w:vAlign w:val="center"/>
          </w:tcPr>
          <w:p w14:paraId="613B7F4C" w14:textId="32E0C547"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Закаленный зуб</w:t>
            </w:r>
          </w:p>
        </w:tc>
        <w:tc>
          <w:tcPr>
            <w:tcW w:w="1559" w:type="dxa"/>
            <w:shd w:val="clear" w:color="auto" w:fill="FFFFFF"/>
            <w:vAlign w:val="center"/>
          </w:tcPr>
          <w:p w14:paraId="428F6325" w14:textId="1020E00B" w:rsidR="00246166" w:rsidRPr="00FF54BE" w:rsidRDefault="00246166" w:rsidP="003B09F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Да </w:t>
            </w:r>
          </w:p>
        </w:tc>
        <w:tc>
          <w:tcPr>
            <w:tcW w:w="1134" w:type="dxa"/>
            <w:shd w:val="clear" w:color="auto" w:fill="auto"/>
            <w:vAlign w:val="center"/>
          </w:tcPr>
          <w:p w14:paraId="11DB68CC" w14:textId="77777777" w:rsidR="00246166" w:rsidRPr="00924539" w:rsidRDefault="00246166" w:rsidP="003B09F2">
            <w:pPr>
              <w:jc w:val="center"/>
            </w:pPr>
          </w:p>
        </w:tc>
        <w:tc>
          <w:tcPr>
            <w:tcW w:w="1984" w:type="dxa"/>
            <w:vMerge/>
          </w:tcPr>
          <w:p w14:paraId="2950123B" w14:textId="77777777" w:rsidR="00246166" w:rsidRPr="00924539" w:rsidRDefault="00246166" w:rsidP="003B09F2">
            <w:pPr>
              <w:jc w:val="center"/>
            </w:pPr>
          </w:p>
        </w:tc>
        <w:tc>
          <w:tcPr>
            <w:tcW w:w="1571" w:type="dxa"/>
            <w:vMerge/>
            <w:vAlign w:val="center"/>
          </w:tcPr>
          <w:p w14:paraId="7FD83D24" w14:textId="77777777" w:rsidR="00246166" w:rsidRPr="00FF54BE" w:rsidRDefault="00246166" w:rsidP="003B09F2">
            <w:pPr>
              <w:jc w:val="center"/>
              <w:rPr>
                <w:lang w:val="en-US"/>
              </w:rPr>
            </w:pPr>
          </w:p>
        </w:tc>
      </w:tr>
      <w:tr w:rsidR="00246166" w:rsidRPr="00FF54BE" w14:paraId="1B86D684" w14:textId="77777777" w:rsidTr="00DB67B5">
        <w:trPr>
          <w:trHeight w:val="294"/>
        </w:trPr>
        <w:tc>
          <w:tcPr>
            <w:tcW w:w="704" w:type="dxa"/>
            <w:vMerge/>
            <w:shd w:val="clear" w:color="auto" w:fill="auto"/>
          </w:tcPr>
          <w:p w14:paraId="431347DF"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55B8FC5E" w14:textId="77777777" w:rsidR="00246166" w:rsidRPr="00924539" w:rsidRDefault="00246166" w:rsidP="003B09F2">
            <w:pPr>
              <w:jc w:val="center"/>
            </w:pPr>
          </w:p>
        </w:tc>
        <w:tc>
          <w:tcPr>
            <w:tcW w:w="1276" w:type="dxa"/>
            <w:vMerge/>
          </w:tcPr>
          <w:p w14:paraId="34B6917E" w14:textId="77777777" w:rsidR="00246166" w:rsidRPr="00924539" w:rsidRDefault="00246166" w:rsidP="003B09F2">
            <w:pPr>
              <w:jc w:val="center"/>
            </w:pPr>
          </w:p>
        </w:tc>
        <w:tc>
          <w:tcPr>
            <w:tcW w:w="709" w:type="dxa"/>
            <w:vMerge/>
            <w:shd w:val="clear" w:color="auto" w:fill="auto"/>
          </w:tcPr>
          <w:p w14:paraId="5AF86577" w14:textId="77777777" w:rsidR="00246166" w:rsidRPr="00924539" w:rsidRDefault="00246166" w:rsidP="003B09F2">
            <w:pPr>
              <w:jc w:val="center"/>
            </w:pPr>
          </w:p>
        </w:tc>
        <w:tc>
          <w:tcPr>
            <w:tcW w:w="992" w:type="dxa"/>
            <w:vMerge/>
          </w:tcPr>
          <w:p w14:paraId="06596624" w14:textId="77777777" w:rsidR="00246166" w:rsidRPr="00924539" w:rsidRDefault="00246166" w:rsidP="003B09F2">
            <w:pPr>
              <w:jc w:val="center"/>
            </w:pPr>
          </w:p>
        </w:tc>
        <w:tc>
          <w:tcPr>
            <w:tcW w:w="2410" w:type="dxa"/>
            <w:shd w:val="clear" w:color="auto" w:fill="FFFFFF"/>
            <w:vAlign w:val="center"/>
          </w:tcPr>
          <w:p w14:paraId="2EB039BD" w14:textId="66EF3B89"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Вид разводки зубьев</w:t>
            </w:r>
          </w:p>
        </w:tc>
        <w:tc>
          <w:tcPr>
            <w:tcW w:w="1559" w:type="dxa"/>
            <w:shd w:val="clear" w:color="auto" w:fill="FFFFFF"/>
            <w:vAlign w:val="center"/>
          </w:tcPr>
          <w:p w14:paraId="39A3C627" w14:textId="45E93C98"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Классический</w:t>
            </w:r>
          </w:p>
        </w:tc>
        <w:tc>
          <w:tcPr>
            <w:tcW w:w="1134" w:type="dxa"/>
            <w:shd w:val="clear" w:color="auto" w:fill="auto"/>
            <w:vAlign w:val="center"/>
          </w:tcPr>
          <w:p w14:paraId="5AF58C60" w14:textId="77777777" w:rsidR="00246166" w:rsidRPr="00924539" w:rsidRDefault="00246166" w:rsidP="003B09F2">
            <w:pPr>
              <w:jc w:val="center"/>
            </w:pPr>
          </w:p>
        </w:tc>
        <w:tc>
          <w:tcPr>
            <w:tcW w:w="1984" w:type="dxa"/>
            <w:vMerge/>
          </w:tcPr>
          <w:p w14:paraId="19172049" w14:textId="77777777" w:rsidR="00246166" w:rsidRPr="00924539" w:rsidRDefault="00246166" w:rsidP="003B09F2">
            <w:pPr>
              <w:jc w:val="center"/>
            </w:pPr>
          </w:p>
        </w:tc>
        <w:tc>
          <w:tcPr>
            <w:tcW w:w="1571" w:type="dxa"/>
            <w:vMerge/>
            <w:vAlign w:val="center"/>
          </w:tcPr>
          <w:p w14:paraId="273E4918" w14:textId="77777777" w:rsidR="00246166" w:rsidRPr="00FF54BE" w:rsidRDefault="00246166" w:rsidP="003B09F2">
            <w:pPr>
              <w:jc w:val="center"/>
              <w:rPr>
                <w:lang w:val="en-US"/>
              </w:rPr>
            </w:pPr>
          </w:p>
        </w:tc>
      </w:tr>
      <w:tr w:rsidR="00246166" w:rsidRPr="00FF54BE" w14:paraId="15214D54" w14:textId="77777777" w:rsidTr="00DB67B5">
        <w:trPr>
          <w:trHeight w:val="294"/>
        </w:trPr>
        <w:tc>
          <w:tcPr>
            <w:tcW w:w="704" w:type="dxa"/>
            <w:vMerge/>
            <w:shd w:val="clear" w:color="auto" w:fill="auto"/>
          </w:tcPr>
          <w:p w14:paraId="7312C10A"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3184835C" w14:textId="77777777" w:rsidR="00246166" w:rsidRPr="00924539" w:rsidRDefault="00246166" w:rsidP="003B09F2">
            <w:pPr>
              <w:jc w:val="center"/>
            </w:pPr>
          </w:p>
        </w:tc>
        <w:tc>
          <w:tcPr>
            <w:tcW w:w="1276" w:type="dxa"/>
            <w:vMerge/>
          </w:tcPr>
          <w:p w14:paraId="43B03B76" w14:textId="77777777" w:rsidR="00246166" w:rsidRPr="00924539" w:rsidRDefault="00246166" w:rsidP="003B09F2">
            <w:pPr>
              <w:jc w:val="center"/>
            </w:pPr>
          </w:p>
        </w:tc>
        <w:tc>
          <w:tcPr>
            <w:tcW w:w="709" w:type="dxa"/>
            <w:vMerge/>
            <w:shd w:val="clear" w:color="auto" w:fill="auto"/>
          </w:tcPr>
          <w:p w14:paraId="5AE5EBF1" w14:textId="77777777" w:rsidR="00246166" w:rsidRPr="00924539" w:rsidRDefault="00246166" w:rsidP="003B09F2">
            <w:pPr>
              <w:jc w:val="center"/>
            </w:pPr>
          </w:p>
        </w:tc>
        <w:tc>
          <w:tcPr>
            <w:tcW w:w="992" w:type="dxa"/>
            <w:vMerge/>
          </w:tcPr>
          <w:p w14:paraId="419960BB" w14:textId="77777777" w:rsidR="00246166" w:rsidRPr="00924539" w:rsidRDefault="00246166" w:rsidP="003B09F2">
            <w:pPr>
              <w:jc w:val="center"/>
            </w:pPr>
          </w:p>
        </w:tc>
        <w:tc>
          <w:tcPr>
            <w:tcW w:w="2410" w:type="dxa"/>
            <w:shd w:val="clear" w:color="auto" w:fill="FFFFFF"/>
            <w:vAlign w:val="center"/>
          </w:tcPr>
          <w:p w14:paraId="3420BA27" w14:textId="148C5C06"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Материал полотна</w:t>
            </w:r>
          </w:p>
        </w:tc>
        <w:tc>
          <w:tcPr>
            <w:tcW w:w="1559" w:type="dxa"/>
            <w:shd w:val="clear" w:color="auto" w:fill="FFFFFF"/>
            <w:vAlign w:val="center"/>
          </w:tcPr>
          <w:p w14:paraId="66924A4D" w14:textId="17063746" w:rsidR="00246166" w:rsidRPr="00FF54BE" w:rsidRDefault="00246166" w:rsidP="003B09F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Сталь </w:t>
            </w:r>
          </w:p>
        </w:tc>
        <w:tc>
          <w:tcPr>
            <w:tcW w:w="1134" w:type="dxa"/>
            <w:shd w:val="clear" w:color="auto" w:fill="auto"/>
            <w:vAlign w:val="center"/>
          </w:tcPr>
          <w:p w14:paraId="1539478A" w14:textId="77777777" w:rsidR="00246166" w:rsidRPr="00924539" w:rsidRDefault="00246166" w:rsidP="003B09F2">
            <w:pPr>
              <w:jc w:val="center"/>
            </w:pPr>
          </w:p>
        </w:tc>
        <w:tc>
          <w:tcPr>
            <w:tcW w:w="1984" w:type="dxa"/>
            <w:vMerge/>
          </w:tcPr>
          <w:p w14:paraId="517A2B42" w14:textId="77777777" w:rsidR="00246166" w:rsidRPr="00924539" w:rsidRDefault="00246166" w:rsidP="003B09F2">
            <w:pPr>
              <w:jc w:val="center"/>
            </w:pPr>
          </w:p>
        </w:tc>
        <w:tc>
          <w:tcPr>
            <w:tcW w:w="1571" w:type="dxa"/>
            <w:vMerge/>
            <w:vAlign w:val="center"/>
          </w:tcPr>
          <w:p w14:paraId="56DA70AC" w14:textId="77777777" w:rsidR="00246166" w:rsidRPr="00FF54BE" w:rsidRDefault="00246166" w:rsidP="003B09F2">
            <w:pPr>
              <w:jc w:val="center"/>
              <w:rPr>
                <w:lang w:val="en-US"/>
              </w:rPr>
            </w:pPr>
          </w:p>
        </w:tc>
      </w:tr>
      <w:tr w:rsidR="00246166" w:rsidRPr="00FF54BE" w14:paraId="0E82B6AC" w14:textId="77777777" w:rsidTr="00DB67B5">
        <w:trPr>
          <w:trHeight w:val="294"/>
        </w:trPr>
        <w:tc>
          <w:tcPr>
            <w:tcW w:w="704" w:type="dxa"/>
            <w:vMerge/>
            <w:shd w:val="clear" w:color="auto" w:fill="auto"/>
          </w:tcPr>
          <w:p w14:paraId="4B98ED59"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44D64187" w14:textId="77777777" w:rsidR="00246166" w:rsidRPr="00924539" w:rsidRDefault="00246166" w:rsidP="003B09F2">
            <w:pPr>
              <w:jc w:val="center"/>
            </w:pPr>
          </w:p>
        </w:tc>
        <w:tc>
          <w:tcPr>
            <w:tcW w:w="1276" w:type="dxa"/>
            <w:vMerge/>
          </w:tcPr>
          <w:p w14:paraId="6A9CBBD8" w14:textId="77777777" w:rsidR="00246166" w:rsidRPr="00924539" w:rsidRDefault="00246166" w:rsidP="003B09F2">
            <w:pPr>
              <w:jc w:val="center"/>
            </w:pPr>
          </w:p>
        </w:tc>
        <w:tc>
          <w:tcPr>
            <w:tcW w:w="709" w:type="dxa"/>
            <w:vMerge/>
            <w:shd w:val="clear" w:color="auto" w:fill="auto"/>
          </w:tcPr>
          <w:p w14:paraId="19DF4B93" w14:textId="77777777" w:rsidR="00246166" w:rsidRPr="00924539" w:rsidRDefault="00246166" w:rsidP="003B09F2">
            <w:pPr>
              <w:jc w:val="center"/>
            </w:pPr>
          </w:p>
        </w:tc>
        <w:tc>
          <w:tcPr>
            <w:tcW w:w="992" w:type="dxa"/>
            <w:vMerge/>
          </w:tcPr>
          <w:p w14:paraId="266314C7" w14:textId="77777777" w:rsidR="00246166" w:rsidRPr="00924539" w:rsidRDefault="00246166" w:rsidP="003B09F2">
            <w:pPr>
              <w:jc w:val="center"/>
            </w:pPr>
          </w:p>
        </w:tc>
        <w:tc>
          <w:tcPr>
            <w:tcW w:w="2410" w:type="dxa"/>
            <w:shd w:val="clear" w:color="auto" w:fill="FFFFFF"/>
            <w:vAlign w:val="center"/>
          </w:tcPr>
          <w:p w14:paraId="4220EFFB" w14:textId="5A9B060F"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Материал рамы</w:t>
            </w:r>
          </w:p>
        </w:tc>
        <w:tc>
          <w:tcPr>
            <w:tcW w:w="1559" w:type="dxa"/>
            <w:shd w:val="clear" w:color="auto" w:fill="FFFFFF"/>
            <w:vAlign w:val="center"/>
          </w:tcPr>
          <w:p w14:paraId="04A35A49" w14:textId="5BD32842"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Товар без рамы</w:t>
            </w:r>
          </w:p>
        </w:tc>
        <w:tc>
          <w:tcPr>
            <w:tcW w:w="1134" w:type="dxa"/>
            <w:shd w:val="clear" w:color="auto" w:fill="auto"/>
            <w:vAlign w:val="center"/>
          </w:tcPr>
          <w:p w14:paraId="09CB5DCB" w14:textId="77777777" w:rsidR="00246166" w:rsidRPr="00924539" w:rsidRDefault="00246166" w:rsidP="003B09F2">
            <w:pPr>
              <w:jc w:val="center"/>
            </w:pPr>
          </w:p>
        </w:tc>
        <w:tc>
          <w:tcPr>
            <w:tcW w:w="1984" w:type="dxa"/>
            <w:vMerge/>
          </w:tcPr>
          <w:p w14:paraId="59D9DBDB" w14:textId="77777777" w:rsidR="00246166" w:rsidRPr="00924539" w:rsidRDefault="00246166" w:rsidP="003B09F2">
            <w:pPr>
              <w:jc w:val="center"/>
            </w:pPr>
          </w:p>
        </w:tc>
        <w:tc>
          <w:tcPr>
            <w:tcW w:w="1571" w:type="dxa"/>
            <w:vMerge/>
            <w:vAlign w:val="center"/>
          </w:tcPr>
          <w:p w14:paraId="15D459B8" w14:textId="77777777" w:rsidR="00246166" w:rsidRPr="00FF54BE" w:rsidRDefault="00246166" w:rsidP="003B09F2">
            <w:pPr>
              <w:jc w:val="center"/>
              <w:rPr>
                <w:lang w:val="en-US"/>
              </w:rPr>
            </w:pPr>
          </w:p>
        </w:tc>
      </w:tr>
      <w:tr w:rsidR="00246166" w:rsidRPr="00FF54BE" w14:paraId="784CF0C5" w14:textId="77777777" w:rsidTr="00DB67B5">
        <w:trPr>
          <w:trHeight w:val="294"/>
        </w:trPr>
        <w:tc>
          <w:tcPr>
            <w:tcW w:w="704" w:type="dxa"/>
            <w:vMerge/>
            <w:shd w:val="clear" w:color="auto" w:fill="auto"/>
          </w:tcPr>
          <w:p w14:paraId="231952B6"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1D86D970" w14:textId="77777777" w:rsidR="00246166" w:rsidRPr="00924539" w:rsidRDefault="00246166" w:rsidP="003B09F2">
            <w:pPr>
              <w:jc w:val="center"/>
            </w:pPr>
          </w:p>
        </w:tc>
        <w:tc>
          <w:tcPr>
            <w:tcW w:w="1276" w:type="dxa"/>
            <w:vMerge/>
          </w:tcPr>
          <w:p w14:paraId="59505A31" w14:textId="77777777" w:rsidR="00246166" w:rsidRPr="00924539" w:rsidRDefault="00246166" w:rsidP="003B09F2">
            <w:pPr>
              <w:jc w:val="center"/>
            </w:pPr>
          </w:p>
        </w:tc>
        <w:tc>
          <w:tcPr>
            <w:tcW w:w="709" w:type="dxa"/>
            <w:vMerge/>
            <w:shd w:val="clear" w:color="auto" w:fill="auto"/>
          </w:tcPr>
          <w:p w14:paraId="7AA0EA58" w14:textId="77777777" w:rsidR="00246166" w:rsidRPr="00924539" w:rsidRDefault="00246166" w:rsidP="003B09F2">
            <w:pPr>
              <w:jc w:val="center"/>
            </w:pPr>
          </w:p>
        </w:tc>
        <w:tc>
          <w:tcPr>
            <w:tcW w:w="992" w:type="dxa"/>
            <w:vMerge/>
          </w:tcPr>
          <w:p w14:paraId="0A4B20B7" w14:textId="77777777" w:rsidR="00246166" w:rsidRPr="00924539" w:rsidRDefault="00246166" w:rsidP="003B09F2">
            <w:pPr>
              <w:jc w:val="center"/>
            </w:pPr>
          </w:p>
        </w:tc>
        <w:tc>
          <w:tcPr>
            <w:tcW w:w="2410" w:type="dxa"/>
            <w:shd w:val="clear" w:color="auto" w:fill="FFFFFF"/>
            <w:vAlign w:val="center"/>
          </w:tcPr>
          <w:p w14:paraId="7F32D1EF" w14:textId="7CBC6865"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Материал ручки</w:t>
            </w:r>
          </w:p>
        </w:tc>
        <w:tc>
          <w:tcPr>
            <w:tcW w:w="1559" w:type="dxa"/>
            <w:shd w:val="clear" w:color="auto" w:fill="FFFFFF"/>
            <w:vAlign w:val="center"/>
          </w:tcPr>
          <w:p w14:paraId="5BACCCA3" w14:textId="135A8D91"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br/>
              <w:t>Двухкомпонентный пластик</w:t>
            </w:r>
          </w:p>
        </w:tc>
        <w:tc>
          <w:tcPr>
            <w:tcW w:w="1134" w:type="dxa"/>
            <w:shd w:val="clear" w:color="auto" w:fill="auto"/>
            <w:vAlign w:val="center"/>
          </w:tcPr>
          <w:p w14:paraId="0F336B26" w14:textId="77777777" w:rsidR="00246166" w:rsidRPr="00924539" w:rsidRDefault="00246166" w:rsidP="003B09F2">
            <w:pPr>
              <w:jc w:val="center"/>
            </w:pPr>
          </w:p>
        </w:tc>
        <w:tc>
          <w:tcPr>
            <w:tcW w:w="1984" w:type="dxa"/>
            <w:vMerge/>
          </w:tcPr>
          <w:p w14:paraId="42A253CA" w14:textId="77777777" w:rsidR="00246166" w:rsidRPr="00924539" w:rsidRDefault="00246166" w:rsidP="003B09F2">
            <w:pPr>
              <w:jc w:val="center"/>
            </w:pPr>
          </w:p>
        </w:tc>
        <w:tc>
          <w:tcPr>
            <w:tcW w:w="1571" w:type="dxa"/>
            <w:vMerge/>
            <w:vAlign w:val="center"/>
          </w:tcPr>
          <w:p w14:paraId="6875550E" w14:textId="77777777" w:rsidR="00246166" w:rsidRPr="00FF54BE" w:rsidRDefault="00246166" w:rsidP="003B09F2">
            <w:pPr>
              <w:jc w:val="center"/>
              <w:rPr>
                <w:lang w:val="en-US"/>
              </w:rPr>
            </w:pPr>
          </w:p>
        </w:tc>
      </w:tr>
      <w:tr w:rsidR="00246166" w:rsidRPr="00FF54BE" w14:paraId="100CD275" w14:textId="77777777" w:rsidTr="00DB67B5">
        <w:trPr>
          <w:trHeight w:val="294"/>
        </w:trPr>
        <w:tc>
          <w:tcPr>
            <w:tcW w:w="704" w:type="dxa"/>
            <w:vMerge/>
            <w:shd w:val="clear" w:color="auto" w:fill="auto"/>
          </w:tcPr>
          <w:p w14:paraId="6391E909"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6FA5E73E" w14:textId="77777777" w:rsidR="00246166" w:rsidRPr="00924539" w:rsidRDefault="00246166" w:rsidP="003B09F2">
            <w:pPr>
              <w:jc w:val="center"/>
            </w:pPr>
          </w:p>
        </w:tc>
        <w:tc>
          <w:tcPr>
            <w:tcW w:w="1276" w:type="dxa"/>
            <w:vMerge/>
          </w:tcPr>
          <w:p w14:paraId="4AA521B8" w14:textId="77777777" w:rsidR="00246166" w:rsidRPr="00924539" w:rsidRDefault="00246166" w:rsidP="003B09F2">
            <w:pPr>
              <w:jc w:val="center"/>
            </w:pPr>
          </w:p>
        </w:tc>
        <w:tc>
          <w:tcPr>
            <w:tcW w:w="709" w:type="dxa"/>
            <w:vMerge/>
            <w:shd w:val="clear" w:color="auto" w:fill="auto"/>
          </w:tcPr>
          <w:p w14:paraId="3C0B74C6" w14:textId="77777777" w:rsidR="00246166" w:rsidRPr="00924539" w:rsidRDefault="00246166" w:rsidP="003B09F2">
            <w:pPr>
              <w:jc w:val="center"/>
            </w:pPr>
          </w:p>
        </w:tc>
        <w:tc>
          <w:tcPr>
            <w:tcW w:w="992" w:type="dxa"/>
            <w:vMerge/>
          </w:tcPr>
          <w:p w14:paraId="1E8B9D1C" w14:textId="77777777" w:rsidR="00246166" w:rsidRPr="00924539" w:rsidRDefault="00246166" w:rsidP="003B09F2">
            <w:pPr>
              <w:jc w:val="center"/>
            </w:pPr>
          </w:p>
        </w:tc>
        <w:tc>
          <w:tcPr>
            <w:tcW w:w="2410" w:type="dxa"/>
            <w:shd w:val="clear" w:color="auto" w:fill="FFFFFF"/>
            <w:vAlign w:val="center"/>
          </w:tcPr>
          <w:p w14:paraId="6D16F218" w14:textId="21E30B0E"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Телескопическая ручка</w:t>
            </w:r>
          </w:p>
        </w:tc>
        <w:tc>
          <w:tcPr>
            <w:tcW w:w="1559" w:type="dxa"/>
            <w:shd w:val="clear" w:color="auto" w:fill="FFFFFF"/>
            <w:vAlign w:val="center"/>
          </w:tcPr>
          <w:p w14:paraId="24526208" w14:textId="196E8210" w:rsidR="00246166" w:rsidRPr="00FF54BE" w:rsidRDefault="00246166" w:rsidP="003B09F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0787822F" w14:textId="77777777" w:rsidR="00246166" w:rsidRPr="00924539" w:rsidRDefault="00246166" w:rsidP="003B09F2">
            <w:pPr>
              <w:jc w:val="center"/>
            </w:pPr>
          </w:p>
        </w:tc>
        <w:tc>
          <w:tcPr>
            <w:tcW w:w="1984" w:type="dxa"/>
            <w:vMerge/>
          </w:tcPr>
          <w:p w14:paraId="7499FE2B" w14:textId="77777777" w:rsidR="00246166" w:rsidRPr="00924539" w:rsidRDefault="00246166" w:rsidP="003B09F2">
            <w:pPr>
              <w:jc w:val="center"/>
            </w:pPr>
          </w:p>
        </w:tc>
        <w:tc>
          <w:tcPr>
            <w:tcW w:w="1571" w:type="dxa"/>
            <w:vMerge/>
            <w:vAlign w:val="center"/>
          </w:tcPr>
          <w:p w14:paraId="52B8A132" w14:textId="77777777" w:rsidR="00246166" w:rsidRPr="00FF54BE" w:rsidRDefault="00246166" w:rsidP="003B09F2">
            <w:pPr>
              <w:jc w:val="center"/>
              <w:rPr>
                <w:lang w:val="en-US"/>
              </w:rPr>
            </w:pPr>
          </w:p>
        </w:tc>
      </w:tr>
      <w:tr w:rsidR="00246166" w:rsidRPr="00FF54BE" w14:paraId="633B310C" w14:textId="77777777" w:rsidTr="00DB67B5">
        <w:trPr>
          <w:trHeight w:val="294"/>
        </w:trPr>
        <w:tc>
          <w:tcPr>
            <w:tcW w:w="704" w:type="dxa"/>
            <w:vMerge/>
            <w:shd w:val="clear" w:color="auto" w:fill="auto"/>
          </w:tcPr>
          <w:p w14:paraId="23D1CCF1"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42AFF87E" w14:textId="77777777" w:rsidR="00246166" w:rsidRPr="00924539" w:rsidRDefault="00246166" w:rsidP="003B09F2">
            <w:pPr>
              <w:jc w:val="center"/>
            </w:pPr>
          </w:p>
        </w:tc>
        <w:tc>
          <w:tcPr>
            <w:tcW w:w="1276" w:type="dxa"/>
            <w:vMerge/>
          </w:tcPr>
          <w:p w14:paraId="73DCC36D" w14:textId="77777777" w:rsidR="00246166" w:rsidRPr="00924539" w:rsidRDefault="00246166" w:rsidP="003B09F2">
            <w:pPr>
              <w:jc w:val="center"/>
            </w:pPr>
          </w:p>
        </w:tc>
        <w:tc>
          <w:tcPr>
            <w:tcW w:w="709" w:type="dxa"/>
            <w:vMerge/>
            <w:shd w:val="clear" w:color="auto" w:fill="auto"/>
          </w:tcPr>
          <w:p w14:paraId="77421BA3" w14:textId="77777777" w:rsidR="00246166" w:rsidRPr="00924539" w:rsidRDefault="00246166" w:rsidP="003B09F2">
            <w:pPr>
              <w:jc w:val="center"/>
            </w:pPr>
          </w:p>
        </w:tc>
        <w:tc>
          <w:tcPr>
            <w:tcW w:w="992" w:type="dxa"/>
            <w:vMerge/>
          </w:tcPr>
          <w:p w14:paraId="3E2B43E9" w14:textId="77777777" w:rsidR="00246166" w:rsidRPr="00924539" w:rsidRDefault="00246166" w:rsidP="003B09F2">
            <w:pPr>
              <w:jc w:val="center"/>
            </w:pPr>
          </w:p>
        </w:tc>
        <w:tc>
          <w:tcPr>
            <w:tcW w:w="2410" w:type="dxa"/>
            <w:shd w:val="clear" w:color="auto" w:fill="FFFFFF"/>
            <w:vAlign w:val="center"/>
          </w:tcPr>
          <w:p w14:paraId="1CD919B0" w14:textId="02F6C467"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Складная конструкция</w:t>
            </w:r>
          </w:p>
        </w:tc>
        <w:tc>
          <w:tcPr>
            <w:tcW w:w="1559" w:type="dxa"/>
            <w:shd w:val="clear" w:color="auto" w:fill="FFFFFF"/>
            <w:vAlign w:val="center"/>
          </w:tcPr>
          <w:p w14:paraId="4FBB38D2" w14:textId="6AE03200" w:rsidR="00246166" w:rsidRPr="00FF54BE" w:rsidRDefault="00246166" w:rsidP="003B09F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5C7FBFDB" w14:textId="77777777" w:rsidR="00246166" w:rsidRPr="00924539" w:rsidRDefault="00246166" w:rsidP="003B09F2">
            <w:pPr>
              <w:jc w:val="center"/>
            </w:pPr>
          </w:p>
        </w:tc>
        <w:tc>
          <w:tcPr>
            <w:tcW w:w="1984" w:type="dxa"/>
            <w:vMerge/>
          </w:tcPr>
          <w:p w14:paraId="2BF02028" w14:textId="77777777" w:rsidR="00246166" w:rsidRPr="00924539" w:rsidRDefault="00246166" w:rsidP="003B09F2">
            <w:pPr>
              <w:jc w:val="center"/>
            </w:pPr>
          </w:p>
        </w:tc>
        <w:tc>
          <w:tcPr>
            <w:tcW w:w="1571" w:type="dxa"/>
            <w:vMerge/>
            <w:vAlign w:val="center"/>
          </w:tcPr>
          <w:p w14:paraId="360E7214" w14:textId="77777777" w:rsidR="00246166" w:rsidRPr="00FF54BE" w:rsidRDefault="00246166" w:rsidP="003B09F2">
            <w:pPr>
              <w:jc w:val="center"/>
              <w:rPr>
                <w:lang w:val="en-US"/>
              </w:rPr>
            </w:pPr>
          </w:p>
        </w:tc>
      </w:tr>
      <w:tr w:rsidR="00246166" w:rsidRPr="00FF54BE" w14:paraId="3712B829" w14:textId="77777777" w:rsidTr="00DB67B5">
        <w:trPr>
          <w:trHeight w:val="294"/>
        </w:trPr>
        <w:tc>
          <w:tcPr>
            <w:tcW w:w="704" w:type="dxa"/>
            <w:vMerge/>
            <w:shd w:val="clear" w:color="auto" w:fill="auto"/>
          </w:tcPr>
          <w:p w14:paraId="5073E1A5"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08A44A7D" w14:textId="77777777" w:rsidR="00246166" w:rsidRPr="00924539" w:rsidRDefault="00246166" w:rsidP="003B09F2">
            <w:pPr>
              <w:jc w:val="center"/>
            </w:pPr>
          </w:p>
        </w:tc>
        <w:tc>
          <w:tcPr>
            <w:tcW w:w="1276" w:type="dxa"/>
            <w:vMerge/>
          </w:tcPr>
          <w:p w14:paraId="21CA6532" w14:textId="77777777" w:rsidR="00246166" w:rsidRPr="00924539" w:rsidRDefault="00246166" w:rsidP="003B09F2">
            <w:pPr>
              <w:jc w:val="center"/>
            </w:pPr>
          </w:p>
        </w:tc>
        <w:tc>
          <w:tcPr>
            <w:tcW w:w="709" w:type="dxa"/>
            <w:vMerge/>
            <w:shd w:val="clear" w:color="auto" w:fill="auto"/>
          </w:tcPr>
          <w:p w14:paraId="6C98E316" w14:textId="77777777" w:rsidR="00246166" w:rsidRPr="00924539" w:rsidRDefault="00246166" w:rsidP="003B09F2">
            <w:pPr>
              <w:jc w:val="center"/>
            </w:pPr>
          </w:p>
        </w:tc>
        <w:tc>
          <w:tcPr>
            <w:tcW w:w="992" w:type="dxa"/>
            <w:vMerge/>
          </w:tcPr>
          <w:p w14:paraId="404CBE79" w14:textId="77777777" w:rsidR="00246166" w:rsidRPr="00924539" w:rsidRDefault="00246166" w:rsidP="003B09F2">
            <w:pPr>
              <w:jc w:val="center"/>
            </w:pPr>
          </w:p>
        </w:tc>
        <w:tc>
          <w:tcPr>
            <w:tcW w:w="2410" w:type="dxa"/>
            <w:shd w:val="clear" w:color="auto" w:fill="FFFFFF"/>
            <w:vAlign w:val="center"/>
          </w:tcPr>
          <w:p w14:paraId="5B340EFB" w14:textId="25AAE5F6"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Тип продукта</w:t>
            </w:r>
          </w:p>
        </w:tc>
        <w:tc>
          <w:tcPr>
            <w:tcW w:w="1559" w:type="dxa"/>
            <w:shd w:val="clear" w:color="auto" w:fill="FFFFFF"/>
            <w:vAlign w:val="center"/>
          </w:tcPr>
          <w:p w14:paraId="772FAA04" w14:textId="20FA0467"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Пила ручная</w:t>
            </w:r>
          </w:p>
        </w:tc>
        <w:tc>
          <w:tcPr>
            <w:tcW w:w="1134" w:type="dxa"/>
            <w:shd w:val="clear" w:color="auto" w:fill="auto"/>
            <w:vAlign w:val="center"/>
          </w:tcPr>
          <w:p w14:paraId="7A9A5ECD" w14:textId="77777777" w:rsidR="00246166" w:rsidRPr="00924539" w:rsidRDefault="00246166" w:rsidP="003B09F2">
            <w:pPr>
              <w:jc w:val="center"/>
            </w:pPr>
          </w:p>
        </w:tc>
        <w:tc>
          <w:tcPr>
            <w:tcW w:w="1984" w:type="dxa"/>
            <w:vMerge/>
          </w:tcPr>
          <w:p w14:paraId="0F33C85A" w14:textId="77777777" w:rsidR="00246166" w:rsidRPr="00924539" w:rsidRDefault="00246166" w:rsidP="003B09F2">
            <w:pPr>
              <w:jc w:val="center"/>
            </w:pPr>
          </w:p>
        </w:tc>
        <w:tc>
          <w:tcPr>
            <w:tcW w:w="1571" w:type="dxa"/>
            <w:vMerge/>
            <w:vAlign w:val="center"/>
          </w:tcPr>
          <w:p w14:paraId="5099CB22" w14:textId="77777777" w:rsidR="00246166" w:rsidRPr="00FF54BE" w:rsidRDefault="00246166" w:rsidP="003B09F2">
            <w:pPr>
              <w:jc w:val="center"/>
              <w:rPr>
                <w:lang w:val="en-US"/>
              </w:rPr>
            </w:pPr>
          </w:p>
        </w:tc>
      </w:tr>
      <w:tr w:rsidR="00246166" w:rsidRPr="00FF54BE" w14:paraId="22C5F183" w14:textId="77777777" w:rsidTr="00DB67B5">
        <w:trPr>
          <w:trHeight w:val="294"/>
        </w:trPr>
        <w:tc>
          <w:tcPr>
            <w:tcW w:w="704" w:type="dxa"/>
            <w:vMerge/>
            <w:shd w:val="clear" w:color="auto" w:fill="auto"/>
          </w:tcPr>
          <w:p w14:paraId="4FA86A98"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0B0E3B6A" w14:textId="77777777" w:rsidR="00246166" w:rsidRPr="00924539" w:rsidRDefault="00246166" w:rsidP="003B09F2">
            <w:pPr>
              <w:jc w:val="center"/>
            </w:pPr>
          </w:p>
        </w:tc>
        <w:tc>
          <w:tcPr>
            <w:tcW w:w="1276" w:type="dxa"/>
            <w:vMerge/>
          </w:tcPr>
          <w:p w14:paraId="3C09FE17" w14:textId="77777777" w:rsidR="00246166" w:rsidRPr="00924539" w:rsidRDefault="00246166" w:rsidP="003B09F2">
            <w:pPr>
              <w:jc w:val="center"/>
            </w:pPr>
          </w:p>
        </w:tc>
        <w:tc>
          <w:tcPr>
            <w:tcW w:w="709" w:type="dxa"/>
            <w:vMerge/>
            <w:shd w:val="clear" w:color="auto" w:fill="auto"/>
          </w:tcPr>
          <w:p w14:paraId="6665951D" w14:textId="77777777" w:rsidR="00246166" w:rsidRPr="00924539" w:rsidRDefault="00246166" w:rsidP="003B09F2">
            <w:pPr>
              <w:jc w:val="center"/>
            </w:pPr>
          </w:p>
        </w:tc>
        <w:tc>
          <w:tcPr>
            <w:tcW w:w="992" w:type="dxa"/>
            <w:vMerge/>
          </w:tcPr>
          <w:p w14:paraId="621674CA" w14:textId="77777777" w:rsidR="00246166" w:rsidRPr="00924539" w:rsidRDefault="00246166" w:rsidP="003B09F2">
            <w:pPr>
              <w:jc w:val="center"/>
            </w:pPr>
          </w:p>
        </w:tc>
        <w:tc>
          <w:tcPr>
            <w:tcW w:w="2410" w:type="dxa"/>
            <w:shd w:val="clear" w:color="auto" w:fill="FFFFFF"/>
            <w:vAlign w:val="center"/>
          </w:tcPr>
          <w:p w14:paraId="128B61DF" w14:textId="10BF9AEB" w:rsidR="00246166" w:rsidRPr="00924539" w:rsidRDefault="00246166" w:rsidP="003B09F2">
            <w:pPr>
              <w:pStyle w:val="aff5"/>
              <w:spacing w:before="0" w:beforeAutospacing="0" w:after="0" w:afterAutospacing="0"/>
              <w:jc w:val="center"/>
              <w:rPr>
                <w:rFonts w:ascii="Times New Roman" w:eastAsia="Times New Roman" w:hAnsi="Times New Roman"/>
                <w:lang w:val="ru-RU"/>
              </w:rPr>
            </w:pPr>
            <w:r w:rsidRPr="00924539">
              <w:rPr>
                <w:rFonts w:ascii="Times New Roman" w:eastAsia="Times New Roman" w:hAnsi="Times New Roman"/>
                <w:lang w:val="ru-RU"/>
              </w:rPr>
              <w:t>Вес</w:t>
            </w:r>
          </w:p>
        </w:tc>
        <w:tc>
          <w:tcPr>
            <w:tcW w:w="1559" w:type="dxa"/>
            <w:shd w:val="clear" w:color="auto" w:fill="FFFFFF"/>
            <w:vAlign w:val="center"/>
          </w:tcPr>
          <w:p w14:paraId="08365E7D" w14:textId="0B1533ED" w:rsidR="00246166" w:rsidRPr="00FF54BE" w:rsidRDefault="00C66548" w:rsidP="003B09F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0,36</w:t>
            </w:r>
          </w:p>
        </w:tc>
        <w:tc>
          <w:tcPr>
            <w:tcW w:w="1134" w:type="dxa"/>
            <w:shd w:val="clear" w:color="auto" w:fill="auto"/>
            <w:vAlign w:val="center"/>
          </w:tcPr>
          <w:p w14:paraId="28D396E9" w14:textId="50AE50BE" w:rsidR="00246166" w:rsidRPr="00FF54BE" w:rsidRDefault="00246166" w:rsidP="003B09F2">
            <w:pPr>
              <w:jc w:val="center"/>
            </w:pPr>
            <w:r>
              <w:t xml:space="preserve">Килограмм </w:t>
            </w:r>
          </w:p>
        </w:tc>
        <w:tc>
          <w:tcPr>
            <w:tcW w:w="1984" w:type="dxa"/>
            <w:vMerge/>
          </w:tcPr>
          <w:p w14:paraId="585136A5" w14:textId="77777777" w:rsidR="00246166" w:rsidRPr="00924539" w:rsidRDefault="00246166" w:rsidP="003B09F2">
            <w:pPr>
              <w:jc w:val="center"/>
            </w:pPr>
          </w:p>
        </w:tc>
        <w:tc>
          <w:tcPr>
            <w:tcW w:w="1571" w:type="dxa"/>
            <w:vMerge/>
            <w:vAlign w:val="center"/>
          </w:tcPr>
          <w:p w14:paraId="3EAA3527" w14:textId="77777777" w:rsidR="00246166" w:rsidRPr="00FF54BE" w:rsidRDefault="00246166" w:rsidP="003B09F2">
            <w:pPr>
              <w:jc w:val="center"/>
              <w:rPr>
                <w:lang w:val="en-US"/>
              </w:rPr>
            </w:pPr>
          </w:p>
        </w:tc>
      </w:tr>
      <w:tr w:rsidR="00246166" w:rsidRPr="00FF54BE" w14:paraId="62B664E4" w14:textId="77777777" w:rsidTr="00DB67B5">
        <w:trPr>
          <w:trHeight w:val="294"/>
        </w:trPr>
        <w:tc>
          <w:tcPr>
            <w:tcW w:w="704" w:type="dxa"/>
            <w:vMerge w:val="restart"/>
            <w:shd w:val="clear" w:color="auto" w:fill="auto"/>
          </w:tcPr>
          <w:p w14:paraId="0B09358D" w14:textId="6C575C3A" w:rsidR="00246166" w:rsidRPr="00753038" w:rsidRDefault="00246166" w:rsidP="0053458F">
            <w:pPr>
              <w:pStyle w:val="a6"/>
              <w:numPr>
                <w:ilvl w:val="0"/>
                <w:numId w:val="29"/>
              </w:numPr>
              <w:jc w:val="center"/>
            </w:pPr>
          </w:p>
        </w:tc>
        <w:tc>
          <w:tcPr>
            <w:tcW w:w="2835" w:type="dxa"/>
            <w:vMerge w:val="restart"/>
            <w:shd w:val="clear" w:color="auto" w:fill="auto"/>
          </w:tcPr>
          <w:p w14:paraId="52B3CA54" w14:textId="77777777" w:rsidR="00246166" w:rsidRDefault="00246166" w:rsidP="00246166">
            <w:pPr>
              <w:jc w:val="center"/>
            </w:pPr>
            <w:r w:rsidRPr="00290270">
              <w:t>25.73.20.110-00000008</w:t>
            </w:r>
            <w:r>
              <w:t xml:space="preserve"> — пила ручная</w:t>
            </w:r>
          </w:p>
          <w:p w14:paraId="540DA916" w14:textId="77777777" w:rsidR="00246166" w:rsidRDefault="00246166" w:rsidP="00246166">
            <w:pPr>
              <w:tabs>
                <w:tab w:val="left" w:pos="720"/>
              </w:tabs>
              <w:jc w:val="center"/>
            </w:pPr>
          </w:p>
          <w:p w14:paraId="68C65E06" w14:textId="4C92E5D3" w:rsidR="00246166" w:rsidRDefault="00246166" w:rsidP="00246166">
            <w:pPr>
              <w:tabs>
                <w:tab w:val="left" w:pos="720"/>
              </w:tabs>
              <w:jc w:val="center"/>
            </w:pPr>
            <w:r w:rsidRPr="00753038">
              <w:t>Пила</w:t>
            </w:r>
            <w:r w:rsidRPr="00D66298">
              <w:t xml:space="preserve"> </w:t>
            </w:r>
            <w:r w:rsidRPr="00753038">
              <w:t>по</w:t>
            </w:r>
            <w:r w:rsidRPr="00D66298">
              <w:t xml:space="preserve"> </w:t>
            </w:r>
            <w:r w:rsidRPr="00753038">
              <w:t>дереву</w:t>
            </w:r>
            <w:r w:rsidRPr="00D66298">
              <w:t xml:space="preserve"> </w:t>
            </w:r>
            <w:r w:rsidRPr="00753038">
              <w:rPr>
                <w:lang w:val="en-US"/>
              </w:rPr>
              <w:t>Kraftool</w:t>
            </w:r>
            <w:r w:rsidRPr="00D66298">
              <w:t xml:space="preserve"> </w:t>
            </w:r>
            <w:r w:rsidRPr="00753038">
              <w:rPr>
                <w:lang w:val="en-US"/>
              </w:rPr>
              <w:t>Alligator</w:t>
            </w:r>
            <w:r w:rsidRPr="00D66298">
              <w:t xml:space="preserve"> </w:t>
            </w:r>
            <w:r w:rsidRPr="00753038">
              <w:rPr>
                <w:lang w:val="en-US"/>
              </w:rPr>
              <w:t>Fine</w:t>
            </w:r>
            <w:r w:rsidRPr="00D66298">
              <w:t xml:space="preserve"> 15203-55 550 </w:t>
            </w:r>
            <w:r w:rsidRPr="00753038">
              <w:t>мм</w:t>
            </w:r>
            <w:r>
              <w:t xml:space="preserve"> или эквивалент</w:t>
            </w:r>
          </w:p>
          <w:p w14:paraId="582720A2" w14:textId="77777777" w:rsidR="00246166" w:rsidRDefault="00246166" w:rsidP="00246166">
            <w:pPr>
              <w:tabs>
                <w:tab w:val="left" w:pos="720"/>
              </w:tabs>
              <w:jc w:val="center"/>
            </w:pPr>
          </w:p>
          <w:p w14:paraId="7B581805" w14:textId="701BDEA9" w:rsidR="00246166" w:rsidRPr="00753038" w:rsidRDefault="00246166" w:rsidP="00246166">
            <w:pPr>
              <w:tabs>
                <w:tab w:val="left" w:pos="720"/>
              </w:tabs>
              <w:jc w:val="center"/>
              <w:rPr>
                <w:lang w:val="en-US"/>
              </w:rPr>
            </w:pPr>
            <w:r>
              <w:rPr>
                <w:noProof/>
              </w:rPr>
              <w:drawing>
                <wp:inline distT="0" distB="0" distL="0" distR="0" wp14:anchorId="7839E43D" wp14:editId="5FF5F943">
                  <wp:extent cx="1663065" cy="512445"/>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227-3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065" cy="512445"/>
                          </a:xfrm>
                          <a:prstGeom prst="rect">
                            <a:avLst/>
                          </a:prstGeom>
                        </pic:spPr>
                      </pic:pic>
                    </a:graphicData>
                  </a:graphic>
                </wp:inline>
              </w:drawing>
            </w:r>
          </w:p>
        </w:tc>
        <w:tc>
          <w:tcPr>
            <w:tcW w:w="1276" w:type="dxa"/>
            <w:vMerge w:val="restart"/>
          </w:tcPr>
          <w:p w14:paraId="7D9E61B0" w14:textId="77777777" w:rsidR="00246166" w:rsidRPr="00753038" w:rsidRDefault="00246166" w:rsidP="00246166">
            <w:pPr>
              <w:jc w:val="center"/>
              <w:rPr>
                <w:lang w:val="en-US"/>
              </w:rPr>
            </w:pPr>
          </w:p>
        </w:tc>
        <w:tc>
          <w:tcPr>
            <w:tcW w:w="709" w:type="dxa"/>
            <w:vMerge w:val="restart"/>
            <w:shd w:val="clear" w:color="auto" w:fill="auto"/>
          </w:tcPr>
          <w:p w14:paraId="4016901A" w14:textId="555E57F0" w:rsidR="00246166" w:rsidRPr="00753038" w:rsidRDefault="00246166" w:rsidP="00246166">
            <w:pPr>
              <w:jc w:val="center"/>
              <w:rPr>
                <w:lang w:val="en-US"/>
              </w:rPr>
            </w:pPr>
            <w:r>
              <w:t>1</w:t>
            </w:r>
          </w:p>
        </w:tc>
        <w:tc>
          <w:tcPr>
            <w:tcW w:w="992" w:type="dxa"/>
            <w:vMerge w:val="restart"/>
          </w:tcPr>
          <w:p w14:paraId="3CA31654" w14:textId="1F607399" w:rsidR="00246166" w:rsidRPr="00753038" w:rsidRDefault="00246166" w:rsidP="00246166">
            <w:pPr>
              <w:jc w:val="center"/>
              <w:rPr>
                <w:lang w:val="en-US"/>
              </w:rPr>
            </w:pPr>
            <w:r>
              <w:t xml:space="preserve">Штука </w:t>
            </w:r>
          </w:p>
        </w:tc>
        <w:tc>
          <w:tcPr>
            <w:tcW w:w="2410" w:type="dxa"/>
            <w:shd w:val="clear" w:color="auto" w:fill="FFFFFF"/>
            <w:vAlign w:val="center"/>
          </w:tcPr>
          <w:p w14:paraId="579C6909" w14:textId="643A79CC"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Вид</w:t>
            </w:r>
            <w:r w:rsidRPr="006042FE">
              <w:rPr>
                <w:rFonts w:ascii="Times New Roman" w:eastAsia="Times New Roman" w:hAnsi="Times New Roman"/>
                <w:lang w:val="ru-RU"/>
              </w:rPr>
              <w:t xml:space="preserve"> пилы</w:t>
            </w:r>
          </w:p>
        </w:tc>
        <w:tc>
          <w:tcPr>
            <w:tcW w:w="1559" w:type="dxa"/>
            <w:shd w:val="clear" w:color="auto" w:fill="FFFFFF"/>
            <w:vAlign w:val="center"/>
          </w:tcPr>
          <w:p w14:paraId="267653EA" w14:textId="1078D78E"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6042FE">
              <w:rPr>
                <w:rFonts w:ascii="Times New Roman" w:eastAsia="Times New Roman" w:hAnsi="Times New Roman"/>
                <w:lang w:val="ru-RU"/>
              </w:rPr>
              <w:t>Классическая</w:t>
            </w:r>
          </w:p>
        </w:tc>
        <w:tc>
          <w:tcPr>
            <w:tcW w:w="1134" w:type="dxa"/>
            <w:shd w:val="clear" w:color="auto" w:fill="auto"/>
            <w:vAlign w:val="center"/>
          </w:tcPr>
          <w:p w14:paraId="247E0317" w14:textId="77777777" w:rsidR="00246166" w:rsidRPr="00753038" w:rsidRDefault="00246166" w:rsidP="00246166">
            <w:pPr>
              <w:jc w:val="center"/>
              <w:rPr>
                <w:lang w:val="en-US"/>
              </w:rPr>
            </w:pPr>
          </w:p>
        </w:tc>
        <w:tc>
          <w:tcPr>
            <w:tcW w:w="1984" w:type="dxa"/>
            <w:vMerge w:val="restart"/>
          </w:tcPr>
          <w:p w14:paraId="11493CFC" w14:textId="6396264C" w:rsidR="00246166" w:rsidRPr="00753038" w:rsidRDefault="00246166" w:rsidP="00246166">
            <w:pPr>
              <w:jc w:val="center"/>
              <w:rPr>
                <w:lang w:val="en-US"/>
              </w:rPr>
            </w:pPr>
            <w:r>
              <w:t>В соответствии с КТРУ</w:t>
            </w:r>
          </w:p>
        </w:tc>
        <w:tc>
          <w:tcPr>
            <w:tcW w:w="1571" w:type="dxa"/>
            <w:vMerge w:val="restart"/>
            <w:vAlign w:val="center"/>
          </w:tcPr>
          <w:p w14:paraId="41B548CB" w14:textId="77777777" w:rsidR="00246166" w:rsidRPr="00FF54BE" w:rsidRDefault="00246166" w:rsidP="00246166">
            <w:pPr>
              <w:jc w:val="center"/>
              <w:rPr>
                <w:lang w:val="en-US"/>
              </w:rPr>
            </w:pPr>
          </w:p>
        </w:tc>
      </w:tr>
      <w:tr w:rsidR="00246166" w:rsidRPr="00FF54BE" w14:paraId="5E4995F7" w14:textId="77777777" w:rsidTr="00DB67B5">
        <w:trPr>
          <w:trHeight w:val="294"/>
        </w:trPr>
        <w:tc>
          <w:tcPr>
            <w:tcW w:w="704" w:type="dxa"/>
            <w:vMerge/>
            <w:shd w:val="clear" w:color="auto" w:fill="auto"/>
          </w:tcPr>
          <w:p w14:paraId="230E7B5B"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7D9F259A" w14:textId="77777777" w:rsidR="00246166" w:rsidRPr="00753038" w:rsidRDefault="00246166" w:rsidP="00246166">
            <w:pPr>
              <w:jc w:val="center"/>
              <w:rPr>
                <w:lang w:val="en-US"/>
              </w:rPr>
            </w:pPr>
          </w:p>
        </w:tc>
        <w:tc>
          <w:tcPr>
            <w:tcW w:w="1276" w:type="dxa"/>
            <w:vMerge/>
          </w:tcPr>
          <w:p w14:paraId="5D727317" w14:textId="77777777" w:rsidR="00246166" w:rsidRPr="00753038" w:rsidRDefault="00246166" w:rsidP="00246166">
            <w:pPr>
              <w:jc w:val="center"/>
              <w:rPr>
                <w:lang w:val="en-US"/>
              </w:rPr>
            </w:pPr>
          </w:p>
        </w:tc>
        <w:tc>
          <w:tcPr>
            <w:tcW w:w="709" w:type="dxa"/>
            <w:vMerge/>
            <w:shd w:val="clear" w:color="auto" w:fill="auto"/>
          </w:tcPr>
          <w:p w14:paraId="0AB613CC" w14:textId="77777777" w:rsidR="00246166" w:rsidRPr="00753038" w:rsidRDefault="00246166" w:rsidP="00246166">
            <w:pPr>
              <w:jc w:val="center"/>
              <w:rPr>
                <w:lang w:val="en-US"/>
              </w:rPr>
            </w:pPr>
          </w:p>
        </w:tc>
        <w:tc>
          <w:tcPr>
            <w:tcW w:w="992" w:type="dxa"/>
            <w:vMerge/>
          </w:tcPr>
          <w:p w14:paraId="062235CE" w14:textId="77777777" w:rsidR="00246166" w:rsidRPr="00753038" w:rsidRDefault="00246166" w:rsidP="00246166">
            <w:pPr>
              <w:jc w:val="center"/>
              <w:rPr>
                <w:lang w:val="en-US"/>
              </w:rPr>
            </w:pPr>
          </w:p>
        </w:tc>
        <w:tc>
          <w:tcPr>
            <w:tcW w:w="2410" w:type="dxa"/>
            <w:shd w:val="clear" w:color="auto" w:fill="FFFFFF"/>
            <w:vAlign w:val="center"/>
          </w:tcPr>
          <w:p w14:paraId="6976D841" w14:textId="474315BA" w:rsidR="00246166" w:rsidRPr="00246166" w:rsidRDefault="00246166" w:rsidP="00246166">
            <w:pPr>
              <w:pStyle w:val="aff5"/>
              <w:spacing w:before="0" w:beforeAutospacing="0" w:after="0" w:afterAutospacing="0"/>
              <w:jc w:val="center"/>
              <w:rPr>
                <w:rFonts w:ascii="Times New Roman" w:eastAsia="Times New Roman" w:hAnsi="Times New Roman"/>
                <w:lang w:val="ru-RU"/>
              </w:rPr>
            </w:pPr>
            <w:r w:rsidRPr="00417A48">
              <w:rPr>
                <w:rFonts w:ascii="Times New Roman" w:eastAsia="Times New Roman" w:hAnsi="Times New Roman"/>
                <w:lang w:val="ru-RU"/>
              </w:rPr>
              <w:t>Длина режущей части полотна (без учета предельного отклонения)</w:t>
            </w:r>
          </w:p>
        </w:tc>
        <w:tc>
          <w:tcPr>
            <w:tcW w:w="1559" w:type="dxa"/>
            <w:shd w:val="clear" w:color="auto" w:fill="FFFFFF"/>
            <w:vAlign w:val="center"/>
          </w:tcPr>
          <w:p w14:paraId="0F532D34" w14:textId="519C6294"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246166">
              <w:rPr>
                <w:rFonts w:ascii="Times New Roman" w:eastAsia="Times New Roman" w:hAnsi="Times New Roman"/>
                <w:lang w:val="ru-RU"/>
              </w:rPr>
              <w:t>≥ 550  и  &lt; 575</w:t>
            </w:r>
          </w:p>
        </w:tc>
        <w:tc>
          <w:tcPr>
            <w:tcW w:w="1134" w:type="dxa"/>
            <w:shd w:val="clear" w:color="auto" w:fill="auto"/>
            <w:vAlign w:val="center"/>
          </w:tcPr>
          <w:p w14:paraId="04F9D379" w14:textId="7C685C67" w:rsidR="00246166" w:rsidRPr="00753038" w:rsidRDefault="00246166" w:rsidP="00246166">
            <w:pPr>
              <w:jc w:val="center"/>
              <w:rPr>
                <w:lang w:val="en-US"/>
              </w:rPr>
            </w:pPr>
            <w:r>
              <w:t xml:space="preserve">Миллиметр </w:t>
            </w:r>
          </w:p>
        </w:tc>
        <w:tc>
          <w:tcPr>
            <w:tcW w:w="1984" w:type="dxa"/>
            <w:vMerge/>
          </w:tcPr>
          <w:p w14:paraId="7F32898B" w14:textId="77777777" w:rsidR="00246166" w:rsidRPr="00753038" w:rsidRDefault="00246166" w:rsidP="00246166">
            <w:pPr>
              <w:jc w:val="center"/>
              <w:rPr>
                <w:lang w:val="en-US"/>
              </w:rPr>
            </w:pPr>
          </w:p>
        </w:tc>
        <w:tc>
          <w:tcPr>
            <w:tcW w:w="1571" w:type="dxa"/>
            <w:vMerge/>
            <w:vAlign w:val="center"/>
          </w:tcPr>
          <w:p w14:paraId="50D3895D" w14:textId="77777777" w:rsidR="00246166" w:rsidRPr="00FF54BE" w:rsidRDefault="00246166" w:rsidP="00246166">
            <w:pPr>
              <w:jc w:val="center"/>
              <w:rPr>
                <w:lang w:val="en-US"/>
              </w:rPr>
            </w:pPr>
          </w:p>
        </w:tc>
      </w:tr>
      <w:tr w:rsidR="00246166" w:rsidRPr="00FF54BE" w14:paraId="4F3C03B6" w14:textId="77777777" w:rsidTr="00DB67B5">
        <w:trPr>
          <w:trHeight w:val="294"/>
        </w:trPr>
        <w:tc>
          <w:tcPr>
            <w:tcW w:w="704" w:type="dxa"/>
            <w:vMerge/>
            <w:shd w:val="clear" w:color="auto" w:fill="auto"/>
          </w:tcPr>
          <w:p w14:paraId="36D1C6DE"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28C7134F" w14:textId="77777777" w:rsidR="00246166" w:rsidRPr="00753038" w:rsidRDefault="00246166" w:rsidP="00246166">
            <w:pPr>
              <w:jc w:val="center"/>
              <w:rPr>
                <w:lang w:val="en-US"/>
              </w:rPr>
            </w:pPr>
          </w:p>
        </w:tc>
        <w:tc>
          <w:tcPr>
            <w:tcW w:w="1276" w:type="dxa"/>
            <w:vMerge/>
          </w:tcPr>
          <w:p w14:paraId="783C7D4F" w14:textId="77777777" w:rsidR="00246166" w:rsidRPr="00753038" w:rsidRDefault="00246166" w:rsidP="00246166">
            <w:pPr>
              <w:jc w:val="center"/>
              <w:rPr>
                <w:lang w:val="en-US"/>
              </w:rPr>
            </w:pPr>
          </w:p>
        </w:tc>
        <w:tc>
          <w:tcPr>
            <w:tcW w:w="709" w:type="dxa"/>
            <w:vMerge/>
            <w:shd w:val="clear" w:color="auto" w:fill="auto"/>
          </w:tcPr>
          <w:p w14:paraId="43A04812" w14:textId="77777777" w:rsidR="00246166" w:rsidRPr="00753038" w:rsidRDefault="00246166" w:rsidP="00246166">
            <w:pPr>
              <w:jc w:val="center"/>
              <w:rPr>
                <w:lang w:val="en-US"/>
              </w:rPr>
            </w:pPr>
          </w:p>
        </w:tc>
        <w:tc>
          <w:tcPr>
            <w:tcW w:w="992" w:type="dxa"/>
            <w:vMerge/>
          </w:tcPr>
          <w:p w14:paraId="76F9A47E" w14:textId="77777777" w:rsidR="00246166" w:rsidRPr="00753038" w:rsidRDefault="00246166" w:rsidP="00246166">
            <w:pPr>
              <w:jc w:val="center"/>
              <w:rPr>
                <w:lang w:val="en-US"/>
              </w:rPr>
            </w:pPr>
          </w:p>
        </w:tc>
        <w:tc>
          <w:tcPr>
            <w:tcW w:w="2410" w:type="dxa"/>
            <w:shd w:val="clear" w:color="auto" w:fill="FFFFFF"/>
            <w:vAlign w:val="center"/>
          </w:tcPr>
          <w:p w14:paraId="62285A53" w14:textId="0A1CFC88"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4D702A">
              <w:rPr>
                <w:rFonts w:ascii="Times New Roman" w:eastAsia="Times New Roman" w:hAnsi="Times New Roman"/>
                <w:lang w:val="ru-RU"/>
              </w:rPr>
              <w:t>Обрабатываемый материал</w:t>
            </w:r>
          </w:p>
        </w:tc>
        <w:tc>
          <w:tcPr>
            <w:tcW w:w="1559" w:type="dxa"/>
            <w:shd w:val="clear" w:color="auto" w:fill="FFFFFF"/>
            <w:vAlign w:val="center"/>
          </w:tcPr>
          <w:p w14:paraId="411E195D" w14:textId="38FEBB07"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4D702A">
              <w:rPr>
                <w:rFonts w:ascii="Times New Roman" w:eastAsia="Times New Roman" w:hAnsi="Times New Roman"/>
                <w:lang w:val="ru-RU"/>
              </w:rPr>
              <w:t>Дерево</w:t>
            </w:r>
          </w:p>
        </w:tc>
        <w:tc>
          <w:tcPr>
            <w:tcW w:w="1134" w:type="dxa"/>
            <w:shd w:val="clear" w:color="auto" w:fill="auto"/>
            <w:vAlign w:val="center"/>
          </w:tcPr>
          <w:p w14:paraId="3ABFDE40" w14:textId="77777777" w:rsidR="00246166" w:rsidRPr="00753038" w:rsidRDefault="00246166" w:rsidP="00246166">
            <w:pPr>
              <w:jc w:val="center"/>
              <w:rPr>
                <w:lang w:val="en-US"/>
              </w:rPr>
            </w:pPr>
          </w:p>
        </w:tc>
        <w:tc>
          <w:tcPr>
            <w:tcW w:w="1984" w:type="dxa"/>
            <w:vMerge w:val="restart"/>
          </w:tcPr>
          <w:p w14:paraId="6DBE1271" w14:textId="12482A19" w:rsidR="00246166" w:rsidRPr="00753038" w:rsidRDefault="00246166" w:rsidP="00246166">
            <w:pPr>
              <w:jc w:val="center"/>
              <w:rPr>
                <w:lang w:val="en-US"/>
              </w:rPr>
            </w:pPr>
            <w:r>
              <w:t xml:space="preserve">Дополнительные характеристики указаны в соответствии с </w:t>
            </w:r>
            <w:r>
              <w:lastRenderedPageBreak/>
              <w:t>потребностью Заказчика</w:t>
            </w:r>
          </w:p>
        </w:tc>
        <w:tc>
          <w:tcPr>
            <w:tcW w:w="1571" w:type="dxa"/>
            <w:vMerge/>
            <w:vAlign w:val="center"/>
          </w:tcPr>
          <w:p w14:paraId="2FD6670C" w14:textId="77777777" w:rsidR="00246166" w:rsidRPr="00FF54BE" w:rsidRDefault="00246166" w:rsidP="00246166">
            <w:pPr>
              <w:jc w:val="center"/>
              <w:rPr>
                <w:lang w:val="en-US"/>
              </w:rPr>
            </w:pPr>
          </w:p>
        </w:tc>
      </w:tr>
      <w:tr w:rsidR="00246166" w:rsidRPr="00FF54BE" w14:paraId="04D102C5" w14:textId="77777777" w:rsidTr="00DB67B5">
        <w:trPr>
          <w:trHeight w:val="294"/>
        </w:trPr>
        <w:tc>
          <w:tcPr>
            <w:tcW w:w="704" w:type="dxa"/>
            <w:vMerge/>
            <w:shd w:val="clear" w:color="auto" w:fill="auto"/>
          </w:tcPr>
          <w:p w14:paraId="6B0EC4D3" w14:textId="77777777" w:rsidR="00246166" w:rsidRPr="0053458F" w:rsidRDefault="00246166" w:rsidP="0053458F">
            <w:pPr>
              <w:pStyle w:val="a6"/>
              <w:numPr>
                <w:ilvl w:val="0"/>
                <w:numId w:val="29"/>
              </w:numPr>
              <w:jc w:val="center"/>
              <w:rPr>
                <w:lang w:val="en-US"/>
              </w:rPr>
            </w:pPr>
          </w:p>
        </w:tc>
        <w:tc>
          <w:tcPr>
            <w:tcW w:w="2835" w:type="dxa"/>
            <w:vMerge/>
            <w:shd w:val="clear" w:color="auto" w:fill="auto"/>
          </w:tcPr>
          <w:p w14:paraId="30A1B9E8" w14:textId="77777777" w:rsidR="00246166" w:rsidRPr="00753038" w:rsidRDefault="00246166" w:rsidP="00246166">
            <w:pPr>
              <w:jc w:val="center"/>
              <w:rPr>
                <w:lang w:val="en-US"/>
              </w:rPr>
            </w:pPr>
          </w:p>
        </w:tc>
        <w:tc>
          <w:tcPr>
            <w:tcW w:w="1276" w:type="dxa"/>
            <w:vMerge/>
          </w:tcPr>
          <w:p w14:paraId="4765B872" w14:textId="77777777" w:rsidR="00246166" w:rsidRPr="00753038" w:rsidRDefault="00246166" w:rsidP="00246166">
            <w:pPr>
              <w:jc w:val="center"/>
              <w:rPr>
                <w:lang w:val="en-US"/>
              </w:rPr>
            </w:pPr>
          </w:p>
        </w:tc>
        <w:tc>
          <w:tcPr>
            <w:tcW w:w="709" w:type="dxa"/>
            <w:vMerge/>
            <w:shd w:val="clear" w:color="auto" w:fill="auto"/>
          </w:tcPr>
          <w:p w14:paraId="2461CBFA" w14:textId="77777777" w:rsidR="00246166" w:rsidRPr="00753038" w:rsidRDefault="00246166" w:rsidP="00246166">
            <w:pPr>
              <w:jc w:val="center"/>
              <w:rPr>
                <w:lang w:val="en-US"/>
              </w:rPr>
            </w:pPr>
          </w:p>
        </w:tc>
        <w:tc>
          <w:tcPr>
            <w:tcW w:w="992" w:type="dxa"/>
            <w:vMerge/>
          </w:tcPr>
          <w:p w14:paraId="56DAF223" w14:textId="77777777" w:rsidR="00246166" w:rsidRPr="00753038" w:rsidRDefault="00246166" w:rsidP="00246166">
            <w:pPr>
              <w:jc w:val="center"/>
              <w:rPr>
                <w:lang w:val="en-US"/>
              </w:rPr>
            </w:pPr>
          </w:p>
        </w:tc>
        <w:tc>
          <w:tcPr>
            <w:tcW w:w="2410" w:type="dxa"/>
            <w:shd w:val="clear" w:color="auto" w:fill="FFFFFF"/>
            <w:vAlign w:val="center"/>
          </w:tcPr>
          <w:p w14:paraId="28880B06" w14:textId="5087AE5F"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Тип реза</w:t>
            </w:r>
          </w:p>
        </w:tc>
        <w:tc>
          <w:tcPr>
            <w:tcW w:w="1559" w:type="dxa"/>
            <w:shd w:val="clear" w:color="auto" w:fill="FFFFFF"/>
            <w:vAlign w:val="center"/>
          </w:tcPr>
          <w:p w14:paraId="061BA4A6" w14:textId="34C2215F"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 xml:space="preserve">Чистый </w:t>
            </w:r>
          </w:p>
        </w:tc>
        <w:tc>
          <w:tcPr>
            <w:tcW w:w="1134" w:type="dxa"/>
            <w:shd w:val="clear" w:color="auto" w:fill="auto"/>
            <w:vAlign w:val="center"/>
          </w:tcPr>
          <w:p w14:paraId="6D882202" w14:textId="77777777" w:rsidR="00246166" w:rsidRPr="00753038" w:rsidRDefault="00246166" w:rsidP="00246166">
            <w:pPr>
              <w:jc w:val="center"/>
              <w:rPr>
                <w:lang w:val="en-US"/>
              </w:rPr>
            </w:pPr>
          </w:p>
        </w:tc>
        <w:tc>
          <w:tcPr>
            <w:tcW w:w="1984" w:type="dxa"/>
            <w:vMerge/>
          </w:tcPr>
          <w:p w14:paraId="1A8D9F4A" w14:textId="77777777" w:rsidR="00246166" w:rsidRPr="00753038" w:rsidRDefault="00246166" w:rsidP="00246166">
            <w:pPr>
              <w:jc w:val="center"/>
              <w:rPr>
                <w:lang w:val="en-US"/>
              </w:rPr>
            </w:pPr>
          </w:p>
        </w:tc>
        <w:tc>
          <w:tcPr>
            <w:tcW w:w="1571" w:type="dxa"/>
            <w:vMerge/>
            <w:vAlign w:val="center"/>
          </w:tcPr>
          <w:p w14:paraId="46249766" w14:textId="77777777" w:rsidR="00246166" w:rsidRPr="00FF54BE" w:rsidRDefault="00246166" w:rsidP="00246166">
            <w:pPr>
              <w:jc w:val="center"/>
              <w:rPr>
                <w:lang w:val="en-US"/>
              </w:rPr>
            </w:pPr>
          </w:p>
        </w:tc>
      </w:tr>
      <w:tr w:rsidR="00246166" w:rsidRPr="00FF54BE" w14:paraId="723E1E2C" w14:textId="77777777" w:rsidTr="00DB67B5">
        <w:trPr>
          <w:trHeight w:val="294"/>
        </w:trPr>
        <w:tc>
          <w:tcPr>
            <w:tcW w:w="704" w:type="dxa"/>
            <w:vMerge/>
            <w:shd w:val="clear" w:color="auto" w:fill="auto"/>
          </w:tcPr>
          <w:p w14:paraId="32E17907" w14:textId="77777777" w:rsidR="00246166" w:rsidRPr="0053458F" w:rsidRDefault="00246166" w:rsidP="0053458F">
            <w:pPr>
              <w:pStyle w:val="a6"/>
              <w:numPr>
                <w:ilvl w:val="0"/>
                <w:numId w:val="29"/>
              </w:numPr>
              <w:rPr>
                <w:lang w:val="en-US"/>
              </w:rPr>
            </w:pPr>
          </w:p>
        </w:tc>
        <w:tc>
          <w:tcPr>
            <w:tcW w:w="2835" w:type="dxa"/>
            <w:vMerge/>
            <w:shd w:val="clear" w:color="auto" w:fill="auto"/>
          </w:tcPr>
          <w:p w14:paraId="0EECCE93" w14:textId="77777777" w:rsidR="00246166" w:rsidRPr="00753038" w:rsidRDefault="00246166" w:rsidP="00246166">
            <w:pPr>
              <w:jc w:val="center"/>
              <w:rPr>
                <w:lang w:val="en-US"/>
              </w:rPr>
            </w:pPr>
          </w:p>
        </w:tc>
        <w:tc>
          <w:tcPr>
            <w:tcW w:w="1276" w:type="dxa"/>
            <w:vMerge/>
          </w:tcPr>
          <w:p w14:paraId="2DBD8664" w14:textId="77777777" w:rsidR="00246166" w:rsidRPr="00753038" w:rsidRDefault="00246166" w:rsidP="00246166">
            <w:pPr>
              <w:jc w:val="center"/>
              <w:rPr>
                <w:lang w:val="en-US"/>
              </w:rPr>
            </w:pPr>
          </w:p>
        </w:tc>
        <w:tc>
          <w:tcPr>
            <w:tcW w:w="709" w:type="dxa"/>
            <w:vMerge/>
            <w:shd w:val="clear" w:color="auto" w:fill="auto"/>
          </w:tcPr>
          <w:p w14:paraId="5AD96B84" w14:textId="77777777" w:rsidR="00246166" w:rsidRPr="00753038" w:rsidRDefault="00246166" w:rsidP="00246166">
            <w:pPr>
              <w:jc w:val="center"/>
              <w:rPr>
                <w:lang w:val="en-US"/>
              </w:rPr>
            </w:pPr>
          </w:p>
        </w:tc>
        <w:tc>
          <w:tcPr>
            <w:tcW w:w="992" w:type="dxa"/>
            <w:vMerge/>
          </w:tcPr>
          <w:p w14:paraId="61FE81D7" w14:textId="77777777" w:rsidR="00246166" w:rsidRPr="00753038" w:rsidRDefault="00246166" w:rsidP="00246166">
            <w:pPr>
              <w:jc w:val="center"/>
              <w:rPr>
                <w:lang w:val="en-US"/>
              </w:rPr>
            </w:pPr>
          </w:p>
        </w:tc>
        <w:tc>
          <w:tcPr>
            <w:tcW w:w="2410" w:type="dxa"/>
            <w:shd w:val="clear" w:color="auto" w:fill="FFFFFF"/>
            <w:vAlign w:val="center"/>
          </w:tcPr>
          <w:p w14:paraId="7BC7FB9B" w14:textId="569F6805"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Размер зубьев пильного полотна</w:t>
            </w:r>
          </w:p>
        </w:tc>
        <w:tc>
          <w:tcPr>
            <w:tcW w:w="1559" w:type="dxa"/>
            <w:shd w:val="clear" w:color="auto" w:fill="FFFFFF"/>
            <w:vAlign w:val="center"/>
          </w:tcPr>
          <w:p w14:paraId="420C55BB" w14:textId="411600AD"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Мелкий зуб (2-2,5)</w:t>
            </w:r>
          </w:p>
        </w:tc>
        <w:tc>
          <w:tcPr>
            <w:tcW w:w="1134" w:type="dxa"/>
            <w:shd w:val="clear" w:color="auto" w:fill="auto"/>
            <w:vAlign w:val="center"/>
          </w:tcPr>
          <w:p w14:paraId="6E41BA7A" w14:textId="0F3DDE43" w:rsidR="00246166" w:rsidRPr="00753038" w:rsidRDefault="00246166" w:rsidP="00246166">
            <w:pPr>
              <w:jc w:val="center"/>
              <w:rPr>
                <w:lang w:val="en-US"/>
              </w:rPr>
            </w:pPr>
            <w:r>
              <w:t xml:space="preserve">Миллиметр </w:t>
            </w:r>
          </w:p>
        </w:tc>
        <w:tc>
          <w:tcPr>
            <w:tcW w:w="1984" w:type="dxa"/>
            <w:vMerge/>
          </w:tcPr>
          <w:p w14:paraId="6A9BC876" w14:textId="77777777" w:rsidR="00246166" w:rsidRPr="00753038" w:rsidRDefault="00246166" w:rsidP="00246166">
            <w:pPr>
              <w:jc w:val="center"/>
              <w:rPr>
                <w:lang w:val="en-US"/>
              </w:rPr>
            </w:pPr>
          </w:p>
        </w:tc>
        <w:tc>
          <w:tcPr>
            <w:tcW w:w="1571" w:type="dxa"/>
            <w:vMerge/>
            <w:vAlign w:val="center"/>
          </w:tcPr>
          <w:p w14:paraId="756657AA" w14:textId="77777777" w:rsidR="00246166" w:rsidRPr="00FF54BE" w:rsidRDefault="00246166" w:rsidP="00246166">
            <w:pPr>
              <w:jc w:val="center"/>
              <w:rPr>
                <w:lang w:val="en-US"/>
              </w:rPr>
            </w:pPr>
          </w:p>
        </w:tc>
      </w:tr>
      <w:tr w:rsidR="00246166" w:rsidRPr="00FF54BE" w14:paraId="4EC3C07B" w14:textId="77777777" w:rsidTr="00DB67B5">
        <w:trPr>
          <w:trHeight w:val="294"/>
        </w:trPr>
        <w:tc>
          <w:tcPr>
            <w:tcW w:w="704" w:type="dxa"/>
            <w:vMerge/>
            <w:shd w:val="clear" w:color="auto" w:fill="auto"/>
          </w:tcPr>
          <w:p w14:paraId="35E604E3" w14:textId="77777777" w:rsidR="00246166" w:rsidRPr="0053458F" w:rsidRDefault="00246166" w:rsidP="0053458F">
            <w:pPr>
              <w:pStyle w:val="a6"/>
              <w:numPr>
                <w:ilvl w:val="0"/>
                <w:numId w:val="29"/>
              </w:numPr>
              <w:rPr>
                <w:lang w:val="en-US"/>
              </w:rPr>
            </w:pPr>
          </w:p>
        </w:tc>
        <w:tc>
          <w:tcPr>
            <w:tcW w:w="2835" w:type="dxa"/>
            <w:vMerge/>
            <w:shd w:val="clear" w:color="auto" w:fill="auto"/>
          </w:tcPr>
          <w:p w14:paraId="54563F59" w14:textId="77777777" w:rsidR="00246166" w:rsidRPr="00753038" w:rsidRDefault="00246166" w:rsidP="00246166">
            <w:pPr>
              <w:jc w:val="center"/>
              <w:rPr>
                <w:lang w:val="en-US"/>
              </w:rPr>
            </w:pPr>
          </w:p>
        </w:tc>
        <w:tc>
          <w:tcPr>
            <w:tcW w:w="1276" w:type="dxa"/>
            <w:vMerge/>
          </w:tcPr>
          <w:p w14:paraId="0BC90CBB" w14:textId="77777777" w:rsidR="00246166" w:rsidRPr="00753038" w:rsidRDefault="00246166" w:rsidP="00246166">
            <w:pPr>
              <w:jc w:val="center"/>
              <w:rPr>
                <w:lang w:val="en-US"/>
              </w:rPr>
            </w:pPr>
          </w:p>
        </w:tc>
        <w:tc>
          <w:tcPr>
            <w:tcW w:w="709" w:type="dxa"/>
            <w:vMerge/>
            <w:shd w:val="clear" w:color="auto" w:fill="auto"/>
          </w:tcPr>
          <w:p w14:paraId="3AFA1BC7" w14:textId="77777777" w:rsidR="00246166" w:rsidRPr="00753038" w:rsidRDefault="00246166" w:rsidP="00246166">
            <w:pPr>
              <w:jc w:val="center"/>
              <w:rPr>
                <w:lang w:val="en-US"/>
              </w:rPr>
            </w:pPr>
          </w:p>
        </w:tc>
        <w:tc>
          <w:tcPr>
            <w:tcW w:w="992" w:type="dxa"/>
            <w:vMerge/>
          </w:tcPr>
          <w:p w14:paraId="280883D3" w14:textId="77777777" w:rsidR="00246166" w:rsidRPr="00753038" w:rsidRDefault="00246166" w:rsidP="00246166">
            <w:pPr>
              <w:jc w:val="center"/>
              <w:rPr>
                <w:lang w:val="en-US"/>
              </w:rPr>
            </w:pPr>
          </w:p>
        </w:tc>
        <w:tc>
          <w:tcPr>
            <w:tcW w:w="2410" w:type="dxa"/>
            <w:shd w:val="clear" w:color="auto" w:fill="FFFFFF"/>
            <w:vAlign w:val="center"/>
          </w:tcPr>
          <w:p w14:paraId="69B60A05" w14:textId="1B885CFC"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Количество зубьев на дюйм</w:t>
            </w:r>
          </w:p>
        </w:tc>
        <w:tc>
          <w:tcPr>
            <w:tcW w:w="1559" w:type="dxa"/>
            <w:shd w:val="clear" w:color="auto" w:fill="FFFFFF"/>
            <w:vAlign w:val="center"/>
          </w:tcPr>
          <w:p w14:paraId="07AB4FE4" w14:textId="6A45351D"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14</w:t>
            </w:r>
          </w:p>
        </w:tc>
        <w:tc>
          <w:tcPr>
            <w:tcW w:w="1134" w:type="dxa"/>
            <w:shd w:val="clear" w:color="auto" w:fill="auto"/>
            <w:vAlign w:val="center"/>
          </w:tcPr>
          <w:p w14:paraId="52248AC9" w14:textId="14C1B312" w:rsidR="00246166" w:rsidRPr="00753038" w:rsidRDefault="00246166" w:rsidP="00246166">
            <w:pPr>
              <w:jc w:val="center"/>
              <w:rPr>
                <w:lang w:val="en-US"/>
              </w:rPr>
            </w:pPr>
            <w:r>
              <w:t xml:space="preserve">Штука </w:t>
            </w:r>
          </w:p>
        </w:tc>
        <w:tc>
          <w:tcPr>
            <w:tcW w:w="1984" w:type="dxa"/>
            <w:vMerge/>
          </w:tcPr>
          <w:p w14:paraId="5EED1A42" w14:textId="77777777" w:rsidR="00246166" w:rsidRPr="00753038" w:rsidRDefault="00246166" w:rsidP="00246166">
            <w:pPr>
              <w:jc w:val="center"/>
              <w:rPr>
                <w:lang w:val="en-US"/>
              </w:rPr>
            </w:pPr>
          </w:p>
        </w:tc>
        <w:tc>
          <w:tcPr>
            <w:tcW w:w="1571" w:type="dxa"/>
            <w:vMerge/>
            <w:vAlign w:val="center"/>
          </w:tcPr>
          <w:p w14:paraId="49153CA1" w14:textId="77777777" w:rsidR="00246166" w:rsidRPr="00FF54BE" w:rsidRDefault="00246166" w:rsidP="00246166">
            <w:pPr>
              <w:jc w:val="center"/>
              <w:rPr>
                <w:lang w:val="en-US"/>
              </w:rPr>
            </w:pPr>
          </w:p>
        </w:tc>
      </w:tr>
      <w:tr w:rsidR="00246166" w:rsidRPr="00FF54BE" w14:paraId="078DEA7D" w14:textId="77777777" w:rsidTr="00DB67B5">
        <w:trPr>
          <w:trHeight w:val="294"/>
        </w:trPr>
        <w:tc>
          <w:tcPr>
            <w:tcW w:w="704" w:type="dxa"/>
            <w:vMerge/>
            <w:shd w:val="clear" w:color="auto" w:fill="auto"/>
          </w:tcPr>
          <w:p w14:paraId="11878485" w14:textId="77777777" w:rsidR="00246166" w:rsidRPr="0053458F" w:rsidRDefault="00246166" w:rsidP="0053458F">
            <w:pPr>
              <w:pStyle w:val="a6"/>
              <w:numPr>
                <w:ilvl w:val="0"/>
                <w:numId w:val="29"/>
              </w:numPr>
              <w:rPr>
                <w:lang w:val="en-US"/>
              </w:rPr>
            </w:pPr>
          </w:p>
        </w:tc>
        <w:tc>
          <w:tcPr>
            <w:tcW w:w="2835" w:type="dxa"/>
            <w:vMerge/>
            <w:shd w:val="clear" w:color="auto" w:fill="auto"/>
          </w:tcPr>
          <w:p w14:paraId="16F38F20" w14:textId="77777777" w:rsidR="00246166" w:rsidRPr="00753038" w:rsidRDefault="00246166" w:rsidP="00246166">
            <w:pPr>
              <w:jc w:val="center"/>
              <w:rPr>
                <w:lang w:val="en-US"/>
              </w:rPr>
            </w:pPr>
          </w:p>
        </w:tc>
        <w:tc>
          <w:tcPr>
            <w:tcW w:w="1276" w:type="dxa"/>
            <w:vMerge/>
          </w:tcPr>
          <w:p w14:paraId="18C689EE" w14:textId="77777777" w:rsidR="00246166" w:rsidRPr="00753038" w:rsidRDefault="00246166" w:rsidP="00246166">
            <w:pPr>
              <w:jc w:val="center"/>
              <w:rPr>
                <w:lang w:val="en-US"/>
              </w:rPr>
            </w:pPr>
          </w:p>
        </w:tc>
        <w:tc>
          <w:tcPr>
            <w:tcW w:w="709" w:type="dxa"/>
            <w:vMerge/>
            <w:shd w:val="clear" w:color="auto" w:fill="auto"/>
          </w:tcPr>
          <w:p w14:paraId="13A637FF" w14:textId="77777777" w:rsidR="00246166" w:rsidRPr="00753038" w:rsidRDefault="00246166" w:rsidP="00246166">
            <w:pPr>
              <w:jc w:val="center"/>
              <w:rPr>
                <w:lang w:val="en-US"/>
              </w:rPr>
            </w:pPr>
          </w:p>
        </w:tc>
        <w:tc>
          <w:tcPr>
            <w:tcW w:w="992" w:type="dxa"/>
            <w:vMerge/>
          </w:tcPr>
          <w:p w14:paraId="6ABEDE84" w14:textId="77777777" w:rsidR="00246166" w:rsidRPr="00753038" w:rsidRDefault="00246166" w:rsidP="00246166">
            <w:pPr>
              <w:jc w:val="center"/>
              <w:rPr>
                <w:lang w:val="en-US"/>
              </w:rPr>
            </w:pPr>
          </w:p>
        </w:tc>
        <w:tc>
          <w:tcPr>
            <w:tcW w:w="2410" w:type="dxa"/>
            <w:shd w:val="clear" w:color="auto" w:fill="FFFFFF"/>
            <w:vAlign w:val="center"/>
          </w:tcPr>
          <w:p w14:paraId="376B6697" w14:textId="15226BD1"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Заточка зубьев</w:t>
            </w:r>
          </w:p>
        </w:tc>
        <w:tc>
          <w:tcPr>
            <w:tcW w:w="1559" w:type="dxa"/>
            <w:shd w:val="clear" w:color="auto" w:fill="FFFFFF"/>
            <w:vAlign w:val="center"/>
          </w:tcPr>
          <w:p w14:paraId="2E4B7344" w14:textId="57AC62CC"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br/>
              <w:t>Двойной скошенный край (2D)</w:t>
            </w:r>
          </w:p>
        </w:tc>
        <w:tc>
          <w:tcPr>
            <w:tcW w:w="1134" w:type="dxa"/>
            <w:shd w:val="clear" w:color="auto" w:fill="auto"/>
            <w:vAlign w:val="center"/>
          </w:tcPr>
          <w:p w14:paraId="1F91CB53" w14:textId="77777777" w:rsidR="00246166" w:rsidRPr="00753038" w:rsidRDefault="00246166" w:rsidP="00246166">
            <w:pPr>
              <w:jc w:val="center"/>
              <w:rPr>
                <w:lang w:val="en-US"/>
              </w:rPr>
            </w:pPr>
          </w:p>
        </w:tc>
        <w:tc>
          <w:tcPr>
            <w:tcW w:w="1984" w:type="dxa"/>
            <w:vMerge/>
          </w:tcPr>
          <w:p w14:paraId="3731FDE7" w14:textId="77777777" w:rsidR="00246166" w:rsidRPr="00753038" w:rsidRDefault="00246166" w:rsidP="00246166">
            <w:pPr>
              <w:jc w:val="center"/>
              <w:rPr>
                <w:lang w:val="en-US"/>
              </w:rPr>
            </w:pPr>
          </w:p>
        </w:tc>
        <w:tc>
          <w:tcPr>
            <w:tcW w:w="1571" w:type="dxa"/>
            <w:vMerge/>
            <w:vAlign w:val="center"/>
          </w:tcPr>
          <w:p w14:paraId="13E65D17" w14:textId="77777777" w:rsidR="00246166" w:rsidRPr="00FF54BE" w:rsidRDefault="00246166" w:rsidP="00246166">
            <w:pPr>
              <w:jc w:val="center"/>
              <w:rPr>
                <w:lang w:val="en-US"/>
              </w:rPr>
            </w:pPr>
          </w:p>
        </w:tc>
      </w:tr>
      <w:tr w:rsidR="00246166" w:rsidRPr="00FF54BE" w14:paraId="3B5050D1" w14:textId="77777777" w:rsidTr="00DB67B5">
        <w:trPr>
          <w:trHeight w:val="294"/>
        </w:trPr>
        <w:tc>
          <w:tcPr>
            <w:tcW w:w="704" w:type="dxa"/>
            <w:vMerge/>
            <w:shd w:val="clear" w:color="auto" w:fill="auto"/>
          </w:tcPr>
          <w:p w14:paraId="06A3E94E" w14:textId="77777777" w:rsidR="00246166" w:rsidRPr="0053458F" w:rsidRDefault="00246166" w:rsidP="0053458F">
            <w:pPr>
              <w:pStyle w:val="a6"/>
              <w:numPr>
                <w:ilvl w:val="0"/>
                <w:numId w:val="29"/>
              </w:numPr>
              <w:rPr>
                <w:lang w:val="en-US"/>
              </w:rPr>
            </w:pPr>
          </w:p>
        </w:tc>
        <w:tc>
          <w:tcPr>
            <w:tcW w:w="2835" w:type="dxa"/>
            <w:vMerge/>
            <w:shd w:val="clear" w:color="auto" w:fill="auto"/>
          </w:tcPr>
          <w:p w14:paraId="593A0E48" w14:textId="77777777" w:rsidR="00246166" w:rsidRPr="00753038" w:rsidRDefault="00246166" w:rsidP="00246166">
            <w:pPr>
              <w:jc w:val="center"/>
              <w:rPr>
                <w:lang w:val="en-US"/>
              </w:rPr>
            </w:pPr>
          </w:p>
        </w:tc>
        <w:tc>
          <w:tcPr>
            <w:tcW w:w="1276" w:type="dxa"/>
            <w:vMerge/>
          </w:tcPr>
          <w:p w14:paraId="2342BBCC" w14:textId="77777777" w:rsidR="00246166" w:rsidRPr="00753038" w:rsidRDefault="00246166" w:rsidP="00246166">
            <w:pPr>
              <w:jc w:val="center"/>
              <w:rPr>
                <w:lang w:val="en-US"/>
              </w:rPr>
            </w:pPr>
          </w:p>
        </w:tc>
        <w:tc>
          <w:tcPr>
            <w:tcW w:w="709" w:type="dxa"/>
            <w:vMerge/>
            <w:shd w:val="clear" w:color="auto" w:fill="auto"/>
          </w:tcPr>
          <w:p w14:paraId="522B3A34" w14:textId="77777777" w:rsidR="00246166" w:rsidRPr="00753038" w:rsidRDefault="00246166" w:rsidP="00246166">
            <w:pPr>
              <w:jc w:val="center"/>
              <w:rPr>
                <w:lang w:val="en-US"/>
              </w:rPr>
            </w:pPr>
          </w:p>
        </w:tc>
        <w:tc>
          <w:tcPr>
            <w:tcW w:w="992" w:type="dxa"/>
            <w:vMerge/>
          </w:tcPr>
          <w:p w14:paraId="5F64C677" w14:textId="77777777" w:rsidR="00246166" w:rsidRPr="00753038" w:rsidRDefault="00246166" w:rsidP="00246166">
            <w:pPr>
              <w:jc w:val="center"/>
              <w:rPr>
                <w:lang w:val="en-US"/>
              </w:rPr>
            </w:pPr>
          </w:p>
        </w:tc>
        <w:tc>
          <w:tcPr>
            <w:tcW w:w="2410" w:type="dxa"/>
            <w:shd w:val="clear" w:color="auto" w:fill="FFFFFF"/>
            <w:vAlign w:val="center"/>
          </w:tcPr>
          <w:p w14:paraId="381E9A73" w14:textId="26B3F41F"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Закаленный зуб</w:t>
            </w:r>
          </w:p>
        </w:tc>
        <w:tc>
          <w:tcPr>
            <w:tcW w:w="1559" w:type="dxa"/>
            <w:shd w:val="clear" w:color="auto" w:fill="FFFFFF"/>
            <w:vAlign w:val="center"/>
          </w:tcPr>
          <w:p w14:paraId="0917F1BE" w14:textId="500B5847"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 xml:space="preserve">Да </w:t>
            </w:r>
          </w:p>
        </w:tc>
        <w:tc>
          <w:tcPr>
            <w:tcW w:w="1134" w:type="dxa"/>
            <w:shd w:val="clear" w:color="auto" w:fill="auto"/>
            <w:vAlign w:val="center"/>
          </w:tcPr>
          <w:p w14:paraId="76A1AFD5" w14:textId="77777777" w:rsidR="00246166" w:rsidRPr="00753038" w:rsidRDefault="00246166" w:rsidP="00246166">
            <w:pPr>
              <w:jc w:val="center"/>
              <w:rPr>
                <w:lang w:val="en-US"/>
              </w:rPr>
            </w:pPr>
          </w:p>
        </w:tc>
        <w:tc>
          <w:tcPr>
            <w:tcW w:w="1984" w:type="dxa"/>
            <w:vMerge/>
          </w:tcPr>
          <w:p w14:paraId="33E365DB" w14:textId="77777777" w:rsidR="00246166" w:rsidRPr="00753038" w:rsidRDefault="00246166" w:rsidP="00246166">
            <w:pPr>
              <w:jc w:val="center"/>
              <w:rPr>
                <w:lang w:val="en-US"/>
              </w:rPr>
            </w:pPr>
          </w:p>
        </w:tc>
        <w:tc>
          <w:tcPr>
            <w:tcW w:w="1571" w:type="dxa"/>
            <w:vMerge/>
            <w:vAlign w:val="center"/>
          </w:tcPr>
          <w:p w14:paraId="35C7568E" w14:textId="77777777" w:rsidR="00246166" w:rsidRPr="00FF54BE" w:rsidRDefault="00246166" w:rsidP="00246166">
            <w:pPr>
              <w:jc w:val="center"/>
              <w:rPr>
                <w:lang w:val="en-US"/>
              </w:rPr>
            </w:pPr>
          </w:p>
        </w:tc>
      </w:tr>
      <w:tr w:rsidR="00246166" w:rsidRPr="00FF54BE" w14:paraId="2EC4599E" w14:textId="77777777" w:rsidTr="00DB67B5">
        <w:trPr>
          <w:trHeight w:val="294"/>
        </w:trPr>
        <w:tc>
          <w:tcPr>
            <w:tcW w:w="704" w:type="dxa"/>
            <w:vMerge/>
            <w:shd w:val="clear" w:color="auto" w:fill="auto"/>
          </w:tcPr>
          <w:p w14:paraId="37A58745" w14:textId="77777777" w:rsidR="00246166" w:rsidRPr="0053458F" w:rsidRDefault="00246166" w:rsidP="0053458F">
            <w:pPr>
              <w:pStyle w:val="a6"/>
              <w:numPr>
                <w:ilvl w:val="0"/>
                <w:numId w:val="29"/>
              </w:numPr>
              <w:rPr>
                <w:lang w:val="en-US"/>
              </w:rPr>
            </w:pPr>
          </w:p>
        </w:tc>
        <w:tc>
          <w:tcPr>
            <w:tcW w:w="2835" w:type="dxa"/>
            <w:vMerge/>
            <w:shd w:val="clear" w:color="auto" w:fill="auto"/>
          </w:tcPr>
          <w:p w14:paraId="64432DD1" w14:textId="77777777" w:rsidR="00246166" w:rsidRPr="00753038" w:rsidRDefault="00246166" w:rsidP="00246166">
            <w:pPr>
              <w:jc w:val="center"/>
              <w:rPr>
                <w:lang w:val="en-US"/>
              </w:rPr>
            </w:pPr>
          </w:p>
        </w:tc>
        <w:tc>
          <w:tcPr>
            <w:tcW w:w="1276" w:type="dxa"/>
            <w:vMerge/>
          </w:tcPr>
          <w:p w14:paraId="00419D45" w14:textId="77777777" w:rsidR="00246166" w:rsidRPr="00753038" w:rsidRDefault="00246166" w:rsidP="00246166">
            <w:pPr>
              <w:jc w:val="center"/>
              <w:rPr>
                <w:lang w:val="en-US"/>
              </w:rPr>
            </w:pPr>
          </w:p>
        </w:tc>
        <w:tc>
          <w:tcPr>
            <w:tcW w:w="709" w:type="dxa"/>
            <w:vMerge/>
            <w:shd w:val="clear" w:color="auto" w:fill="auto"/>
          </w:tcPr>
          <w:p w14:paraId="703B1A95" w14:textId="77777777" w:rsidR="00246166" w:rsidRPr="00753038" w:rsidRDefault="00246166" w:rsidP="00246166">
            <w:pPr>
              <w:jc w:val="center"/>
              <w:rPr>
                <w:lang w:val="en-US"/>
              </w:rPr>
            </w:pPr>
          </w:p>
        </w:tc>
        <w:tc>
          <w:tcPr>
            <w:tcW w:w="992" w:type="dxa"/>
            <w:vMerge/>
          </w:tcPr>
          <w:p w14:paraId="2677C104" w14:textId="77777777" w:rsidR="00246166" w:rsidRPr="00753038" w:rsidRDefault="00246166" w:rsidP="00246166">
            <w:pPr>
              <w:jc w:val="center"/>
              <w:rPr>
                <w:lang w:val="en-US"/>
              </w:rPr>
            </w:pPr>
          </w:p>
        </w:tc>
        <w:tc>
          <w:tcPr>
            <w:tcW w:w="2410" w:type="dxa"/>
            <w:shd w:val="clear" w:color="auto" w:fill="FFFFFF"/>
            <w:vAlign w:val="center"/>
          </w:tcPr>
          <w:p w14:paraId="5B34741E" w14:textId="50271901"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Вид разводки зубьев</w:t>
            </w:r>
          </w:p>
        </w:tc>
        <w:tc>
          <w:tcPr>
            <w:tcW w:w="1559" w:type="dxa"/>
            <w:shd w:val="clear" w:color="auto" w:fill="FFFFFF"/>
            <w:vAlign w:val="center"/>
          </w:tcPr>
          <w:p w14:paraId="06578F8C" w14:textId="532B5893"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Классический</w:t>
            </w:r>
          </w:p>
        </w:tc>
        <w:tc>
          <w:tcPr>
            <w:tcW w:w="1134" w:type="dxa"/>
            <w:shd w:val="clear" w:color="auto" w:fill="auto"/>
            <w:vAlign w:val="center"/>
          </w:tcPr>
          <w:p w14:paraId="682AAFDE" w14:textId="77777777" w:rsidR="00246166" w:rsidRPr="00753038" w:rsidRDefault="00246166" w:rsidP="00246166">
            <w:pPr>
              <w:jc w:val="center"/>
              <w:rPr>
                <w:lang w:val="en-US"/>
              </w:rPr>
            </w:pPr>
          </w:p>
        </w:tc>
        <w:tc>
          <w:tcPr>
            <w:tcW w:w="1984" w:type="dxa"/>
            <w:vMerge/>
          </w:tcPr>
          <w:p w14:paraId="48A9D8D3" w14:textId="77777777" w:rsidR="00246166" w:rsidRPr="00753038" w:rsidRDefault="00246166" w:rsidP="00246166">
            <w:pPr>
              <w:jc w:val="center"/>
              <w:rPr>
                <w:lang w:val="en-US"/>
              </w:rPr>
            </w:pPr>
          </w:p>
        </w:tc>
        <w:tc>
          <w:tcPr>
            <w:tcW w:w="1571" w:type="dxa"/>
            <w:vMerge/>
            <w:vAlign w:val="center"/>
          </w:tcPr>
          <w:p w14:paraId="36EFF630" w14:textId="77777777" w:rsidR="00246166" w:rsidRPr="00FF54BE" w:rsidRDefault="00246166" w:rsidP="00246166">
            <w:pPr>
              <w:jc w:val="center"/>
              <w:rPr>
                <w:lang w:val="en-US"/>
              </w:rPr>
            </w:pPr>
          </w:p>
        </w:tc>
      </w:tr>
      <w:tr w:rsidR="00246166" w:rsidRPr="00FF54BE" w14:paraId="55985CAC" w14:textId="77777777" w:rsidTr="00DB67B5">
        <w:trPr>
          <w:trHeight w:val="294"/>
        </w:trPr>
        <w:tc>
          <w:tcPr>
            <w:tcW w:w="704" w:type="dxa"/>
            <w:vMerge/>
            <w:shd w:val="clear" w:color="auto" w:fill="auto"/>
          </w:tcPr>
          <w:p w14:paraId="239293EC" w14:textId="77777777" w:rsidR="00246166" w:rsidRPr="0053458F" w:rsidRDefault="00246166" w:rsidP="0053458F">
            <w:pPr>
              <w:pStyle w:val="a6"/>
              <w:numPr>
                <w:ilvl w:val="0"/>
                <w:numId w:val="29"/>
              </w:numPr>
              <w:rPr>
                <w:lang w:val="en-US"/>
              </w:rPr>
            </w:pPr>
          </w:p>
        </w:tc>
        <w:tc>
          <w:tcPr>
            <w:tcW w:w="2835" w:type="dxa"/>
            <w:vMerge/>
            <w:shd w:val="clear" w:color="auto" w:fill="auto"/>
          </w:tcPr>
          <w:p w14:paraId="49417CDB" w14:textId="77777777" w:rsidR="00246166" w:rsidRPr="00753038" w:rsidRDefault="00246166" w:rsidP="00246166">
            <w:pPr>
              <w:jc w:val="center"/>
              <w:rPr>
                <w:lang w:val="en-US"/>
              </w:rPr>
            </w:pPr>
          </w:p>
        </w:tc>
        <w:tc>
          <w:tcPr>
            <w:tcW w:w="1276" w:type="dxa"/>
            <w:vMerge/>
          </w:tcPr>
          <w:p w14:paraId="705FB945" w14:textId="77777777" w:rsidR="00246166" w:rsidRPr="00753038" w:rsidRDefault="00246166" w:rsidP="00246166">
            <w:pPr>
              <w:jc w:val="center"/>
              <w:rPr>
                <w:lang w:val="en-US"/>
              </w:rPr>
            </w:pPr>
          </w:p>
        </w:tc>
        <w:tc>
          <w:tcPr>
            <w:tcW w:w="709" w:type="dxa"/>
            <w:vMerge/>
            <w:shd w:val="clear" w:color="auto" w:fill="auto"/>
          </w:tcPr>
          <w:p w14:paraId="2353727F" w14:textId="77777777" w:rsidR="00246166" w:rsidRPr="00753038" w:rsidRDefault="00246166" w:rsidP="00246166">
            <w:pPr>
              <w:jc w:val="center"/>
              <w:rPr>
                <w:lang w:val="en-US"/>
              </w:rPr>
            </w:pPr>
          </w:p>
        </w:tc>
        <w:tc>
          <w:tcPr>
            <w:tcW w:w="992" w:type="dxa"/>
            <w:vMerge/>
          </w:tcPr>
          <w:p w14:paraId="535C314D" w14:textId="77777777" w:rsidR="00246166" w:rsidRPr="00753038" w:rsidRDefault="00246166" w:rsidP="00246166">
            <w:pPr>
              <w:jc w:val="center"/>
              <w:rPr>
                <w:lang w:val="en-US"/>
              </w:rPr>
            </w:pPr>
          </w:p>
        </w:tc>
        <w:tc>
          <w:tcPr>
            <w:tcW w:w="2410" w:type="dxa"/>
            <w:shd w:val="clear" w:color="auto" w:fill="FFFFFF"/>
            <w:vAlign w:val="center"/>
          </w:tcPr>
          <w:p w14:paraId="12DC3589" w14:textId="1AAEDF9C"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Материал полотна</w:t>
            </w:r>
          </w:p>
        </w:tc>
        <w:tc>
          <w:tcPr>
            <w:tcW w:w="1559" w:type="dxa"/>
            <w:shd w:val="clear" w:color="auto" w:fill="FFFFFF"/>
            <w:vAlign w:val="center"/>
          </w:tcPr>
          <w:p w14:paraId="24FE8517" w14:textId="43438563"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 xml:space="preserve">Сталь </w:t>
            </w:r>
          </w:p>
        </w:tc>
        <w:tc>
          <w:tcPr>
            <w:tcW w:w="1134" w:type="dxa"/>
            <w:shd w:val="clear" w:color="auto" w:fill="auto"/>
            <w:vAlign w:val="center"/>
          </w:tcPr>
          <w:p w14:paraId="53447F4C" w14:textId="77777777" w:rsidR="00246166" w:rsidRPr="00753038" w:rsidRDefault="00246166" w:rsidP="00246166">
            <w:pPr>
              <w:jc w:val="center"/>
              <w:rPr>
                <w:lang w:val="en-US"/>
              </w:rPr>
            </w:pPr>
          </w:p>
        </w:tc>
        <w:tc>
          <w:tcPr>
            <w:tcW w:w="1984" w:type="dxa"/>
            <w:vMerge/>
          </w:tcPr>
          <w:p w14:paraId="05D46C71" w14:textId="77777777" w:rsidR="00246166" w:rsidRPr="00753038" w:rsidRDefault="00246166" w:rsidP="00246166">
            <w:pPr>
              <w:jc w:val="center"/>
              <w:rPr>
                <w:lang w:val="en-US"/>
              </w:rPr>
            </w:pPr>
          </w:p>
        </w:tc>
        <w:tc>
          <w:tcPr>
            <w:tcW w:w="1571" w:type="dxa"/>
            <w:vMerge/>
            <w:vAlign w:val="center"/>
          </w:tcPr>
          <w:p w14:paraId="4150D8C2" w14:textId="77777777" w:rsidR="00246166" w:rsidRPr="00FF54BE" w:rsidRDefault="00246166" w:rsidP="00246166">
            <w:pPr>
              <w:jc w:val="center"/>
              <w:rPr>
                <w:lang w:val="en-US"/>
              </w:rPr>
            </w:pPr>
          </w:p>
        </w:tc>
      </w:tr>
      <w:tr w:rsidR="00246166" w:rsidRPr="00FF54BE" w14:paraId="5BDBBA68" w14:textId="77777777" w:rsidTr="00DB67B5">
        <w:trPr>
          <w:trHeight w:val="294"/>
        </w:trPr>
        <w:tc>
          <w:tcPr>
            <w:tcW w:w="704" w:type="dxa"/>
            <w:vMerge/>
            <w:shd w:val="clear" w:color="auto" w:fill="auto"/>
          </w:tcPr>
          <w:p w14:paraId="25BB2DC8" w14:textId="77777777" w:rsidR="00246166" w:rsidRPr="0053458F" w:rsidRDefault="00246166" w:rsidP="0053458F">
            <w:pPr>
              <w:pStyle w:val="a6"/>
              <w:numPr>
                <w:ilvl w:val="0"/>
                <w:numId w:val="29"/>
              </w:numPr>
              <w:rPr>
                <w:lang w:val="en-US"/>
              </w:rPr>
            </w:pPr>
          </w:p>
        </w:tc>
        <w:tc>
          <w:tcPr>
            <w:tcW w:w="2835" w:type="dxa"/>
            <w:vMerge/>
            <w:shd w:val="clear" w:color="auto" w:fill="auto"/>
          </w:tcPr>
          <w:p w14:paraId="18D80AD4" w14:textId="77777777" w:rsidR="00246166" w:rsidRPr="00753038" w:rsidRDefault="00246166" w:rsidP="00246166">
            <w:pPr>
              <w:jc w:val="center"/>
              <w:rPr>
                <w:lang w:val="en-US"/>
              </w:rPr>
            </w:pPr>
          </w:p>
        </w:tc>
        <w:tc>
          <w:tcPr>
            <w:tcW w:w="1276" w:type="dxa"/>
            <w:vMerge/>
          </w:tcPr>
          <w:p w14:paraId="33243132" w14:textId="77777777" w:rsidR="00246166" w:rsidRPr="00753038" w:rsidRDefault="00246166" w:rsidP="00246166">
            <w:pPr>
              <w:jc w:val="center"/>
              <w:rPr>
                <w:lang w:val="en-US"/>
              </w:rPr>
            </w:pPr>
          </w:p>
        </w:tc>
        <w:tc>
          <w:tcPr>
            <w:tcW w:w="709" w:type="dxa"/>
            <w:vMerge/>
            <w:shd w:val="clear" w:color="auto" w:fill="auto"/>
          </w:tcPr>
          <w:p w14:paraId="0E801E43" w14:textId="77777777" w:rsidR="00246166" w:rsidRPr="00753038" w:rsidRDefault="00246166" w:rsidP="00246166">
            <w:pPr>
              <w:jc w:val="center"/>
              <w:rPr>
                <w:lang w:val="en-US"/>
              </w:rPr>
            </w:pPr>
          </w:p>
        </w:tc>
        <w:tc>
          <w:tcPr>
            <w:tcW w:w="992" w:type="dxa"/>
            <w:vMerge/>
          </w:tcPr>
          <w:p w14:paraId="6415B4AC" w14:textId="77777777" w:rsidR="00246166" w:rsidRPr="00753038" w:rsidRDefault="00246166" w:rsidP="00246166">
            <w:pPr>
              <w:jc w:val="center"/>
              <w:rPr>
                <w:lang w:val="en-US"/>
              </w:rPr>
            </w:pPr>
          </w:p>
        </w:tc>
        <w:tc>
          <w:tcPr>
            <w:tcW w:w="2410" w:type="dxa"/>
            <w:shd w:val="clear" w:color="auto" w:fill="FFFFFF"/>
            <w:vAlign w:val="center"/>
          </w:tcPr>
          <w:p w14:paraId="2FC11D80" w14:textId="754326AD"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Материал рамы</w:t>
            </w:r>
          </w:p>
        </w:tc>
        <w:tc>
          <w:tcPr>
            <w:tcW w:w="1559" w:type="dxa"/>
            <w:shd w:val="clear" w:color="auto" w:fill="FFFFFF"/>
            <w:vAlign w:val="center"/>
          </w:tcPr>
          <w:p w14:paraId="1E958A60" w14:textId="3D24FF1C"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Товар без рамы</w:t>
            </w:r>
          </w:p>
        </w:tc>
        <w:tc>
          <w:tcPr>
            <w:tcW w:w="1134" w:type="dxa"/>
            <w:shd w:val="clear" w:color="auto" w:fill="auto"/>
            <w:vAlign w:val="center"/>
          </w:tcPr>
          <w:p w14:paraId="69EA344D" w14:textId="77777777" w:rsidR="00246166" w:rsidRPr="00753038" w:rsidRDefault="00246166" w:rsidP="00246166">
            <w:pPr>
              <w:jc w:val="center"/>
              <w:rPr>
                <w:lang w:val="en-US"/>
              </w:rPr>
            </w:pPr>
          </w:p>
        </w:tc>
        <w:tc>
          <w:tcPr>
            <w:tcW w:w="1984" w:type="dxa"/>
            <w:vMerge/>
          </w:tcPr>
          <w:p w14:paraId="58E56D59" w14:textId="77777777" w:rsidR="00246166" w:rsidRPr="00753038" w:rsidRDefault="00246166" w:rsidP="00246166">
            <w:pPr>
              <w:jc w:val="center"/>
              <w:rPr>
                <w:lang w:val="en-US"/>
              </w:rPr>
            </w:pPr>
          </w:p>
        </w:tc>
        <w:tc>
          <w:tcPr>
            <w:tcW w:w="1571" w:type="dxa"/>
            <w:vMerge/>
            <w:vAlign w:val="center"/>
          </w:tcPr>
          <w:p w14:paraId="74A0E770" w14:textId="77777777" w:rsidR="00246166" w:rsidRPr="00FF54BE" w:rsidRDefault="00246166" w:rsidP="00246166">
            <w:pPr>
              <w:jc w:val="center"/>
              <w:rPr>
                <w:lang w:val="en-US"/>
              </w:rPr>
            </w:pPr>
          </w:p>
        </w:tc>
      </w:tr>
      <w:tr w:rsidR="00246166" w:rsidRPr="00FF54BE" w14:paraId="1F3ED18A" w14:textId="77777777" w:rsidTr="00DB67B5">
        <w:trPr>
          <w:trHeight w:val="294"/>
        </w:trPr>
        <w:tc>
          <w:tcPr>
            <w:tcW w:w="704" w:type="dxa"/>
            <w:vMerge/>
            <w:shd w:val="clear" w:color="auto" w:fill="auto"/>
          </w:tcPr>
          <w:p w14:paraId="1EDF02E3" w14:textId="77777777" w:rsidR="00246166" w:rsidRPr="0053458F" w:rsidRDefault="00246166" w:rsidP="0053458F">
            <w:pPr>
              <w:pStyle w:val="a6"/>
              <w:numPr>
                <w:ilvl w:val="0"/>
                <w:numId w:val="29"/>
              </w:numPr>
              <w:rPr>
                <w:lang w:val="en-US"/>
              </w:rPr>
            </w:pPr>
          </w:p>
        </w:tc>
        <w:tc>
          <w:tcPr>
            <w:tcW w:w="2835" w:type="dxa"/>
            <w:vMerge/>
            <w:shd w:val="clear" w:color="auto" w:fill="auto"/>
          </w:tcPr>
          <w:p w14:paraId="6C7E7D54" w14:textId="77777777" w:rsidR="00246166" w:rsidRPr="00753038" w:rsidRDefault="00246166" w:rsidP="00246166">
            <w:pPr>
              <w:jc w:val="center"/>
              <w:rPr>
                <w:lang w:val="en-US"/>
              </w:rPr>
            </w:pPr>
          </w:p>
        </w:tc>
        <w:tc>
          <w:tcPr>
            <w:tcW w:w="1276" w:type="dxa"/>
            <w:vMerge/>
          </w:tcPr>
          <w:p w14:paraId="4B9AE891" w14:textId="77777777" w:rsidR="00246166" w:rsidRPr="00753038" w:rsidRDefault="00246166" w:rsidP="00246166">
            <w:pPr>
              <w:jc w:val="center"/>
              <w:rPr>
                <w:lang w:val="en-US"/>
              </w:rPr>
            </w:pPr>
          </w:p>
        </w:tc>
        <w:tc>
          <w:tcPr>
            <w:tcW w:w="709" w:type="dxa"/>
            <w:vMerge/>
            <w:shd w:val="clear" w:color="auto" w:fill="auto"/>
          </w:tcPr>
          <w:p w14:paraId="10D8CFA1" w14:textId="77777777" w:rsidR="00246166" w:rsidRPr="00753038" w:rsidRDefault="00246166" w:rsidP="00246166">
            <w:pPr>
              <w:jc w:val="center"/>
              <w:rPr>
                <w:lang w:val="en-US"/>
              </w:rPr>
            </w:pPr>
          </w:p>
        </w:tc>
        <w:tc>
          <w:tcPr>
            <w:tcW w:w="992" w:type="dxa"/>
            <w:vMerge/>
          </w:tcPr>
          <w:p w14:paraId="68A21BDE" w14:textId="77777777" w:rsidR="00246166" w:rsidRPr="00753038" w:rsidRDefault="00246166" w:rsidP="00246166">
            <w:pPr>
              <w:jc w:val="center"/>
              <w:rPr>
                <w:lang w:val="en-US"/>
              </w:rPr>
            </w:pPr>
          </w:p>
        </w:tc>
        <w:tc>
          <w:tcPr>
            <w:tcW w:w="2410" w:type="dxa"/>
            <w:shd w:val="clear" w:color="auto" w:fill="FFFFFF"/>
            <w:vAlign w:val="center"/>
          </w:tcPr>
          <w:p w14:paraId="2E13FF52" w14:textId="0A674280"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Материал ручки</w:t>
            </w:r>
          </w:p>
        </w:tc>
        <w:tc>
          <w:tcPr>
            <w:tcW w:w="1559" w:type="dxa"/>
            <w:shd w:val="clear" w:color="auto" w:fill="FFFFFF"/>
            <w:vAlign w:val="center"/>
          </w:tcPr>
          <w:p w14:paraId="5036C74D" w14:textId="556CFDD4"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br/>
              <w:t>Двухкомпонентный пластик</w:t>
            </w:r>
          </w:p>
        </w:tc>
        <w:tc>
          <w:tcPr>
            <w:tcW w:w="1134" w:type="dxa"/>
            <w:shd w:val="clear" w:color="auto" w:fill="auto"/>
            <w:vAlign w:val="center"/>
          </w:tcPr>
          <w:p w14:paraId="6088BEFF" w14:textId="77777777" w:rsidR="00246166" w:rsidRPr="00753038" w:rsidRDefault="00246166" w:rsidP="00246166">
            <w:pPr>
              <w:jc w:val="center"/>
              <w:rPr>
                <w:lang w:val="en-US"/>
              </w:rPr>
            </w:pPr>
          </w:p>
        </w:tc>
        <w:tc>
          <w:tcPr>
            <w:tcW w:w="1984" w:type="dxa"/>
            <w:vMerge/>
          </w:tcPr>
          <w:p w14:paraId="7914174C" w14:textId="77777777" w:rsidR="00246166" w:rsidRPr="00753038" w:rsidRDefault="00246166" w:rsidP="00246166">
            <w:pPr>
              <w:jc w:val="center"/>
              <w:rPr>
                <w:lang w:val="en-US"/>
              </w:rPr>
            </w:pPr>
          </w:p>
        </w:tc>
        <w:tc>
          <w:tcPr>
            <w:tcW w:w="1571" w:type="dxa"/>
            <w:vMerge/>
            <w:vAlign w:val="center"/>
          </w:tcPr>
          <w:p w14:paraId="12CEB693" w14:textId="77777777" w:rsidR="00246166" w:rsidRPr="00FF54BE" w:rsidRDefault="00246166" w:rsidP="00246166">
            <w:pPr>
              <w:jc w:val="center"/>
              <w:rPr>
                <w:lang w:val="en-US"/>
              </w:rPr>
            </w:pPr>
          </w:p>
        </w:tc>
      </w:tr>
      <w:tr w:rsidR="00246166" w:rsidRPr="00FF54BE" w14:paraId="4D1D4365" w14:textId="77777777" w:rsidTr="00DB67B5">
        <w:trPr>
          <w:trHeight w:val="294"/>
        </w:trPr>
        <w:tc>
          <w:tcPr>
            <w:tcW w:w="704" w:type="dxa"/>
            <w:vMerge/>
            <w:shd w:val="clear" w:color="auto" w:fill="auto"/>
          </w:tcPr>
          <w:p w14:paraId="0DBC5835" w14:textId="77777777" w:rsidR="00246166" w:rsidRPr="0053458F" w:rsidRDefault="00246166" w:rsidP="0053458F">
            <w:pPr>
              <w:pStyle w:val="a6"/>
              <w:numPr>
                <w:ilvl w:val="0"/>
                <w:numId w:val="29"/>
              </w:numPr>
              <w:rPr>
                <w:lang w:val="en-US"/>
              </w:rPr>
            </w:pPr>
          </w:p>
        </w:tc>
        <w:tc>
          <w:tcPr>
            <w:tcW w:w="2835" w:type="dxa"/>
            <w:vMerge/>
            <w:shd w:val="clear" w:color="auto" w:fill="auto"/>
          </w:tcPr>
          <w:p w14:paraId="0D90A93F" w14:textId="77777777" w:rsidR="00246166" w:rsidRPr="00753038" w:rsidRDefault="00246166" w:rsidP="00246166">
            <w:pPr>
              <w:jc w:val="center"/>
              <w:rPr>
                <w:lang w:val="en-US"/>
              </w:rPr>
            </w:pPr>
          </w:p>
        </w:tc>
        <w:tc>
          <w:tcPr>
            <w:tcW w:w="1276" w:type="dxa"/>
            <w:vMerge/>
          </w:tcPr>
          <w:p w14:paraId="01B98E03" w14:textId="77777777" w:rsidR="00246166" w:rsidRPr="00753038" w:rsidRDefault="00246166" w:rsidP="00246166">
            <w:pPr>
              <w:jc w:val="center"/>
              <w:rPr>
                <w:lang w:val="en-US"/>
              </w:rPr>
            </w:pPr>
          </w:p>
        </w:tc>
        <w:tc>
          <w:tcPr>
            <w:tcW w:w="709" w:type="dxa"/>
            <w:vMerge/>
            <w:shd w:val="clear" w:color="auto" w:fill="auto"/>
          </w:tcPr>
          <w:p w14:paraId="4689BE70" w14:textId="77777777" w:rsidR="00246166" w:rsidRPr="00753038" w:rsidRDefault="00246166" w:rsidP="00246166">
            <w:pPr>
              <w:jc w:val="center"/>
              <w:rPr>
                <w:lang w:val="en-US"/>
              </w:rPr>
            </w:pPr>
          </w:p>
        </w:tc>
        <w:tc>
          <w:tcPr>
            <w:tcW w:w="992" w:type="dxa"/>
            <w:vMerge/>
          </w:tcPr>
          <w:p w14:paraId="2D5BB51E" w14:textId="77777777" w:rsidR="00246166" w:rsidRPr="00753038" w:rsidRDefault="00246166" w:rsidP="00246166">
            <w:pPr>
              <w:jc w:val="center"/>
              <w:rPr>
                <w:lang w:val="en-US"/>
              </w:rPr>
            </w:pPr>
          </w:p>
        </w:tc>
        <w:tc>
          <w:tcPr>
            <w:tcW w:w="2410" w:type="dxa"/>
            <w:shd w:val="clear" w:color="auto" w:fill="FFFFFF"/>
            <w:vAlign w:val="center"/>
          </w:tcPr>
          <w:p w14:paraId="324015FE" w14:textId="67A57D8C"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Телескопическая ручка</w:t>
            </w:r>
          </w:p>
        </w:tc>
        <w:tc>
          <w:tcPr>
            <w:tcW w:w="1559" w:type="dxa"/>
            <w:shd w:val="clear" w:color="auto" w:fill="FFFFFF"/>
            <w:vAlign w:val="center"/>
          </w:tcPr>
          <w:p w14:paraId="5F987FCC" w14:textId="4DE26509"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 xml:space="preserve">Нет </w:t>
            </w:r>
          </w:p>
        </w:tc>
        <w:tc>
          <w:tcPr>
            <w:tcW w:w="1134" w:type="dxa"/>
            <w:shd w:val="clear" w:color="auto" w:fill="auto"/>
            <w:vAlign w:val="center"/>
          </w:tcPr>
          <w:p w14:paraId="786B9CBB" w14:textId="77777777" w:rsidR="00246166" w:rsidRPr="00753038" w:rsidRDefault="00246166" w:rsidP="00246166">
            <w:pPr>
              <w:jc w:val="center"/>
              <w:rPr>
                <w:lang w:val="en-US"/>
              </w:rPr>
            </w:pPr>
          </w:p>
        </w:tc>
        <w:tc>
          <w:tcPr>
            <w:tcW w:w="1984" w:type="dxa"/>
            <w:vMerge/>
          </w:tcPr>
          <w:p w14:paraId="5368BA27" w14:textId="77777777" w:rsidR="00246166" w:rsidRPr="00753038" w:rsidRDefault="00246166" w:rsidP="00246166">
            <w:pPr>
              <w:jc w:val="center"/>
              <w:rPr>
                <w:lang w:val="en-US"/>
              </w:rPr>
            </w:pPr>
          </w:p>
        </w:tc>
        <w:tc>
          <w:tcPr>
            <w:tcW w:w="1571" w:type="dxa"/>
            <w:vMerge/>
            <w:vAlign w:val="center"/>
          </w:tcPr>
          <w:p w14:paraId="73BA4CB2" w14:textId="77777777" w:rsidR="00246166" w:rsidRPr="00FF54BE" w:rsidRDefault="00246166" w:rsidP="00246166">
            <w:pPr>
              <w:jc w:val="center"/>
              <w:rPr>
                <w:lang w:val="en-US"/>
              </w:rPr>
            </w:pPr>
          </w:p>
        </w:tc>
      </w:tr>
      <w:tr w:rsidR="00246166" w:rsidRPr="00FF54BE" w14:paraId="71F8BB5C" w14:textId="77777777" w:rsidTr="00DB67B5">
        <w:trPr>
          <w:trHeight w:val="294"/>
        </w:trPr>
        <w:tc>
          <w:tcPr>
            <w:tcW w:w="704" w:type="dxa"/>
            <w:vMerge/>
            <w:shd w:val="clear" w:color="auto" w:fill="auto"/>
          </w:tcPr>
          <w:p w14:paraId="6DC68364" w14:textId="77777777" w:rsidR="00246166" w:rsidRPr="0053458F" w:rsidRDefault="00246166" w:rsidP="0053458F">
            <w:pPr>
              <w:pStyle w:val="a6"/>
              <w:numPr>
                <w:ilvl w:val="0"/>
                <w:numId w:val="29"/>
              </w:numPr>
              <w:rPr>
                <w:lang w:val="en-US"/>
              </w:rPr>
            </w:pPr>
          </w:p>
        </w:tc>
        <w:tc>
          <w:tcPr>
            <w:tcW w:w="2835" w:type="dxa"/>
            <w:vMerge/>
            <w:shd w:val="clear" w:color="auto" w:fill="auto"/>
          </w:tcPr>
          <w:p w14:paraId="73AB7974" w14:textId="77777777" w:rsidR="00246166" w:rsidRPr="00753038" w:rsidRDefault="00246166" w:rsidP="00246166">
            <w:pPr>
              <w:jc w:val="center"/>
              <w:rPr>
                <w:lang w:val="en-US"/>
              </w:rPr>
            </w:pPr>
          </w:p>
        </w:tc>
        <w:tc>
          <w:tcPr>
            <w:tcW w:w="1276" w:type="dxa"/>
            <w:vMerge/>
          </w:tcPr>
          <w:p w14:paraId="145F4729" w14:textId="77777777" w:rsidR="00246166" w:rsidRPr="00753038" w:rsidRDefault="00246166" w:rsidP="00246166">
            <w:pPr>
              <w:jc w:val="center"/>
              <w:rPr>
                <w:lang w:val="en-US"/>
              </w:rPr>
            </w:pPr>
          </w:p>
        </w:tc>
        <w:tc>
          <w:tcPr>
            <w:tcW w:w="709" w:type="dxa"/>
            <w:vMerge/>
            <w:shd w:val="clear" w:color="auto" w:fill="auto"/>
          </w:tcPr>
          <w:p w14:paraId="2639B8A7" w14:textId="77777777" w:rsidR="00246166" w:rsidRPr="00753038" w:rsidRDefault="00246166" w:rsidP="00246166">
            <w:pPr>
              <w:jc w:val="center"/>
              <w:rPr>
                <w:lang w:val="en-US"/>
              </w:rPr>
            </w:pPr>
          </w:p>
        </w:tc>
        <w:tc>
          <w:tcPr>
            <w:tcW w:w="992" w:type="dxa"/>
            <w:vMerge/>
          </w:tcPr>
          <w:p w14:paraId="0F6DA075" w14:textId="77777777" w:rsidR="00246166" w:rsidRPr="00753038" w:rsidRDefault="00246166" w:rsidP="00246166">
            <w:pPr>
              <w:jc w:val="center"/>
              <w:rPr>
                <w:lang w:val="en-US"/>
              </w:rPr>
            </w:pPr>
          </w:p>
        </w:tc>
        <w:tc>
          <w:tcPr>
            <w:tcW w:w="2410" w:type="dxa"/>
            <w:shd w:val="clear" w:color="auto" w:fill="FFFFFF"/>
            <w:vAlign w:val="center"/>
          </w:tcPr>
          <w:p w14:paraId="7BB16E69" w14:textId="2FEA45AF"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Складная конструкция</w:t>
            </w:r>
          </w:p>
        </w:tc>
        <w:tc>
          <w:tcPr>
            <w:tcW w:w="1559" w:type="dxa"/>
            <w:shd w:val="clear" w:color="auto" w:fill="FFFFFF"/>
            <w:vAlign w:val="center"/>
          </w:tcPr>
          <w:p w14:paraId="60E59E0A" w14:textId="510815F4"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 xml:space="preserve">Нет </w:t>
            </w:r>
          </w:p>
        </w:tc>
        <w:tc>
          <w:tcPr>
            <w:tcW w:w="1134" w:type="dxa"/>
            <w:shd w:val="clear" w:color="auto" w:fill="auto"/>
            <w:vAlign w:val="center"/>
          </w:tcPr>
          <w:p w14:paraId="63ECD50D" w14:textId="77777777" w:rsidR="00246166" w:rsidRPr="00753038" w:rsidRDefault="00246166" w:rsidP="00246166">
            <w:pPr>
              <w:jc w:val="center"/>
              <w:rPr>
                <w:lang w:val="en-US"/>
              </w:rPr>
            </w:pPr>
          </w:p>
        </w:tc>
        <w:tc>
          <w:tcPr>
            <w:tcW w:w="1984" w:type="dxa"/>
            <w:vMerge/>
          </w:tcPr>
          <w:p w14:paraId="0FB63163" w14:textId="77777777" w:rsidR="00246166" w:rsidRPr="00753038" w:rsidRDefault="00246166" w:rsidP="00246166">
            <w:pPr>
              <w:jc w:val="center"/>
              <w:rPr>
                <w:lang w:val="en-US"/>
              </w:rPr>
            </w:pPr>
          </w:p>
        </w:tc>
        <w:tc>
          <w:tcPr>
            <w:tcW w:w="1571" w:type="dxa"/>
            <w:vMerge/>
            <w:vAlign w:val="center"/>
          </w:tcPr>
          <w:p w14:paraId="5B915863" w14:textId="77777777" w:rsidR="00246166" w:rsidRPr="00FF54BE" w:rsidRDefault="00246166" w:rsidP="00246166">
            <w:pPr>
              <w:jc w:val="center"/>
              <w:rPr>
                <w:lang w:val="en-US"/>
              </w:rPr>
            </w:pPr>
          </w:p>
        </w:tc>
      </w:tr>
      <w:tr w:rsidR="00246166" w:rsidRPr="00FF54BE" w14:paraId="50DB93A0" w14:textId="77777777" w:rsidTr="00DB67B5">
        <w:trPr>
          <w:trHeight w:val="294"/>
        </w:trPr>
        <w:tc>
          <w:tcPr>
            <w:tcW w:w="704" w:type="dxa"/>
            <w:vMerge/>
            <w:shd w:val="clear" w:color="auto" w:fill="auto"/>
          </w:tcPr>
          <w:p w14:paraId="5D8CD5C0" w14:textId="77777777" w:rsidR="00246166" w:rsidRPr="0053458F" w:rsidRDefault="00246166" w:rsidP="0053458F">
            <w:pPr>
              <w:pStyle w:val="a6"/>
              <w:numPr>
                <w:ilvl w:val="0"/>
                <w:numId w:val="29"/>
              </w:numPr>
              <w:rPr>
                <w:lang w:val="en-US"/>
              </w:rPr>
            </w:pPr>
          </w:p>
        </w:tc>
        <w:tc>
          <w:tcPr>
            <w:tcW w:w="2835" w:type="dxa"/>
            <w:vMerge/>
            <w:shd w:val="clear" w:color="auto" w:fill="auto"/>
          </w:tcPr>
          <w:p w14:paraId="7EF0FC8A" w14:textId="77777777" w:rsidR="00246166" w:rsidRPr="00753038" w:rsidRDefault="00246166" w:rsidP="00246166">
            <w:pPr>
              <w:jc w:val="center"/>
              <w:rPr>
                <w:lang w:val="en-US"/>
              </w:rPr>
            </w:pPr>
          </w:p>
        </w:tc>
        <w:tc>
          <w:tcPr>
            <w:tcW w:w="1276" w:type="dxa"/>
            <w:vMerge/>
          </w:tcPr>
          <w:p w14:paraId="7E153982" w14:textId="77777777" w:rsidR="00246166" w:rsidRPr="00753038" w:rsidRDefault="00246166" w:rsidP="00246166">
            <w:pPr>
              <w:jc w:val="center"/>
              <w:rPr>
                <w:lang w:val="en-US"/>
              </w:rPr>
            </w:pPr>
          </w:p>
        </w:tc>
        <w:tc>
          <w:tcPr>
            <w:tcW w:w="709" w:type="dxa"/>
            <w:vMerge/>
            <w:shd w:val="clear" w:color="auto" w:fill="auto"/>
          </w:tcPr>
          <w:p w14:paraId="0F4C2857" w14:textId="77777777" w:rsidR="00246166" w:rsidRPr="00753038" w:rsidRDefault="00246166" w:rsidP="00246166">
            <w:pPr>
              <w:jc w:val="center"/>
              <w:rPr>
                <w:lang w:val="en-US"/>
              </w:rPr>
            </w:pPr>
          </w:p>
        </w:tc>
        <w:tc>
          <w:tcPr>
            <w:tcW w:w="992" w:type="dxa"/>
            <w:vMerge/>
          </w:tcPr>
          <w:p w14:paraId="77B44BAC" w14:textId="77777777" w:rsidR="00246166" w:rsidRPr="00753038" w:rsidRDefault="00246166" w:rsidP="00246166">
            <w:pPr>
              <w:jc w:val="center"/>
              <w:rPr>
                <w:lang w:val="en-US"/>
              </w:rPr>
            </w:pPr>
          </w:p>
        </w:tc>
        <w:tc>
          <w:tcPr>
            <w:tcW w:w="2410" w:type="dxa"/>
            <w:shd w:val="clear" w:color="auto" w:fill="FFFFFF"/>
            <w:vAlign w:val="center"/>
          </w:tcPr>
          <w:p w14:paraId="5AC7FCEB" w14:textId="12B9AA18"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Тип продукта</w:t>
            </w:r>
          </w:p>
        </w:tc>
        <w:tc>
          <w:tcPr>
            <w:tcW w:w="1559" w:type="dxa"/>
            <w:shd w:val="clear" w:color="auto" w:fill="FFFFFF"/>
            <w:vAlign w:val="center"/>
          </w:tcPr>
          <w:p w14:paraId="453EB1E4" w14:textId="77038C2B"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Пила ручная</w:t>
            </w:r>
          </w:p>
        </w:tc>
        <w:tc>
          <w:tcPr>
            <w:tcW w:w="1134" w:type="dxa"/>
            <w:shd w:val="clear" w:color="auto" w:fill="auto"/>
            <w:vAlign w:val="center"/>
          </w:tcPr>
          <w:p w14:paraId="113B4E99" w14:textId="77777777" w:rsidR="00246166" w:rsidRPr="00753038" w:rsidRDefault="00246166" w:rsidP="00246166">
            <w:pPr>
              <w:jc w:val="center"/>
              <w:rPr>
                <w:lang w:val="en-US"/>
              </w:rPr>
            </w:pPr>
          </w:p>
        </w:tc>
        <w:tc>
          <w:tcPr>
            <w:tcW w:w="1984" w:type="dxa"/>
            <w:vMerge/>
          </w:tcPr>
          <w:p w14:paraId="2B430419" w14:textId="77777777" w:rsidR="00246166" w:rsidRPr="00753038" w:rsidRDefault="00246166" w:rsidP="00246166">
            <w:pPr>
              <w:jc w:val="center"/>
              <w:rPr>
                <w:lang w:val="en-US"/>
              </w:rPr>
            </w:pPr>
          </w:p>
        </w:tc>
        <w:tc>
          <w:tcPr>
            <w:tcW w:w="1571" w:type="dxa"/>
            <w:vMerge/>
            <w:vAlign w:val="center"/>
          </w:tcPr>
          <w:p w14:paraId="4500F59E" w14:textId="77777777" w:rsidR="00246166" w:rsidRPr="00FF54BE" w:rsidRDefault="00246166" w:rsidP="00246166">
            <w:pPr>
              <w:jc w:val="center"/>
              <w:rPr>
                <w:lang w:val="en-US"/>
              </w:rPr>
            </w:pPr>
          </w:p>
        </w:tc>
      </w:tr>
      <w:tr w:rsidR="00246166" w:rsidRPr="00FF54BE" w14:paraId="4276FBC0" w14:textId="77777777" w:rsidTr="00DB67B5">
        <w:trPr>
          <w:trHeight w:val="294"/>
        </w:trPr>
        <w:tc>
          <w:tcPr>
            <w:tcW w:w="704" w:type="dxa"/>
            <w:vMerge/>
            <w:shd w:val="clear" w:color="auto" w:fill="auto"/>
          </w:tcPr>
          <w:p w14:paraId="6D9DA7C7" w14:textId="77777777" w:rsidR="00246166" w:rsidRPr="0053458F" w:rsidRDefault="00246166" w:rsidP="0053458F">
            <w:pPr>
              <w:pStyle w:val="a6"/>
              <w:numPr>
                <w:ilvl w:val="0"/>
                <w:numId w:val="29"/>
              </w:numPr>
              <w:rPr>
                <w:lang w:val="en-US"/>
              </w:rPr>
            </w:pPr>
          </w:p>
        </w:tc>
        <w:tc>
          <w:tcPr>
            <w:tcW w:w="2835" w:type="dxa"/>
            <w:vMerge/>
            <w:shd w:val="clear" w:color="auto" w:fill="auto"/>
          </w:tcPr>
          <w:p w14:paraId="543A7853" w14:textId="77777777" w:rsidR="00246166" w:rsidRPr="00753038" w:rsidRDefault="00246166" w:rsidP="00246166">
            <w:pPr>
              <w:jc w:val="center"/>
              <w:rPr>
                <w:lang w:val="en-US"/>
              </w:rPr>
            </w:pPr>
          </w:p>
        </w:tc>
        <w:tc>
          <w:tcPr>
            <w:tcW w:w="1276" w:type="dxa"/>
            <w:vMerge/>
          </w:tcPr>
          <w:p w14:paraId="6226EBE1" w14:textId="77777777" w:rsidR="00246166" w:rsidRPr="00753038" w:rsidRDefault="00246166" w:rsidP="00246166">
            <w:pPr>
              <w:jc w:val="center"/>
              <w:rPr>
                <w:lang w:val="en-US"/>
              </w:rPr>
            </w:pPr>
          </w:p>
        </w:tc>
        <w:tc>
          <w:tcPr>
            <w:tcW w:w="709" w:type="dxa"/>
            <w:vMerge/>
            <w:shd w:val="clear" w:color="auto" w:fill="auto"/>
          </w:tcPr>
          <w:p w14:paraId="0A340DE1" w14:textId="77777777" w:rsidR="00246166" w:rsidRPr="00753038" w:rsidRDefault="00246166" w:rsidP="00246166">
            <w:pPr>
              <w:jc w:val="center"/>
              <w:rPr>
                <w:lang w:val="en-US"/>
              </w:rPr>
            </w:pPr>
          </w:p>
        </w:tc>
        <w:tc>
          <w:tcPr>
            <w:tcW w:w="992" w:type="dxa"/>
            <w:vMerge/>
          </w:tcPr>
          <w:p w14:paraId="0A051CE0" w14:textId="77777777" w:rsidR="00246166" w:rsidRPr="00753038" w:rsidRDefault="00246166" w:rsidP="00246166">
            <w:pPr>
              <w:jc w:val="center"/>
              <w:rPr>
                <w:lang w:val="en-US"/>
              </w:rPr>
            </w:pPr>
          </w:p>
        </w:tc>
        <w:tc>
          <w:tcPr>
            <w:tcW w:w="2410" w:type="dxa"/>
            <w:shd w:val="clear" w:color="auto" w:fill="FFFFFF"/>
            <w:vAlign w:val="center"/>
          </w:tcPr>
          <w:p w14:paraId="01317055" w14:textId="599D1896" w:rsidR="00246166" w:rsidRPr="00753038" w:rsidRDefault="00246166" w:rsidP="00246166">
            <w:pPr>
              <w:pStyle w:val="aff5"/>
              <w:spacing w:before="0" w:beforeAutospacing="0" w:after="0" w:afterAutospacing="0"/>
              <w:jc w:val="center"/>
              <w:rPr>
                <w:rFonts w:ascii="Times New Roman" w:eastAsia="Times New Roman" w:hAnsi="Times New Roman"/>
                <w:lang w:val="en-US"/>
              </w:rPr>
            </w:pPr>
            <w:r w:rsidRPr="00924539">
              <w:rPr>
                <w:rFonts w:ascii="Times New Roman" w:eastAsia="Times New Roman" w:hAnsi="Times New Roman"/>
                <w:lang w:val="ru-RU"/>
              </w:rPr>
              <w:t>Вес</w:t>
            </w:r>
          </w:p>
        </w:tc>
        <w:tc>
          <w:tcPr>
            <w:tcW w:w="1559" w:type="dxa"/>
            <w:shd w:val="clear" w:color="auto" w:fill="FFFFFF"/>
            <w:vAlign w:val="center"/>
          </w:tcPr>
          <w:p w14:paraId="60AF0DC5" w14:textId="717B4B8B" w:rsidR="00246166" w:rsidRPr="00753038" w:rsidRDefault="00C66548" w:rsidP="00C66548">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Не менее 0,6</w:t>
            </w:r>
          </w:p>
        </w:tc>
        <w:tc>
          <w:tcPr>
            <w:tcW w:w="1134" w:type="dxa"/>
            <w:shd w:val="clear" w:color="auto" w:fill="auto"/>
            <w:vAlign w:val="center"/>
          </w:tcPr>
          <w:p w14:paraId="36B034CE" w14:textId="4BF26B35" w:rsidR="00246166" w:rsidRPr="00753038" w:rsidRDefault="00246166" w:rsidP="00246166">
            <w:pPr>
              <w:jc w:val="center"/>
              <w:rPr>
                <w:lang w:val="en-US"/>
              </w:rPr>
            </w:pPr>
            <w:r>
              <w:t xml:space="preserve">Килограмм </w:t>
            </w:r>
          </w:p>
        </w:tc>
        <w:tc>
          <w:tcPr>
            <w:tcW w:w="1984" w:type="dxa"/>
            <w:vMerge/>
          </w:tcPr>
          <w:p w14:paraId="20E699E8" w14:textId="77777777" w:rsidR="00246166" w:rsidRPr="00753038" w:rsidRDefault="00246166" w:rsidP="00246166">
            <w:pPr>
              <w:jc w:val="center"/>
              <w:rPr>
                <w:lang w:val="en-US"/>
              </w:rPr>
            </w:pPr>
          </w:p>
        </w:tc>
        <w:tc>
          <w:tcPr>
            <w:tcW w:w="1571" w:type="dxa"/>
            <w:vMerge/>
            <w:vAlign w:val="center"/>
          </w:tcPr>
          <w:p w14:paraId="49AB0F4E" w14:textId="77777777" w:rsidR="00246166" w:rsidRPr="00FF54BE" w:rsidRDefault="00246166" w:rsidP="00246166">
            <w:pPr>
              <w:jc w:val="center"/>
              <w:rPr>
                <w:lang w:val="en-US"/>
              </w:rPr>
            </w:pPr>
          </w:p>
        </w:tc>
      </w:tr>
      <w:tr w:rsidR="00C66548" w:rsidRPr="00AF17A0" w14:paraId="6BDA30EC" w14:textId="77777777" w:rsidTr="00DB67B5">
        <w:trPr>
          <w:trHeight w:val="294"/>
        </w:trPr>
        <w:tc>
          <w:tcPr>
            <w:tcW w:w="704" w:type="dxa"/>
            <w:vMerge w:val="restart"/>
            <w:shd w:val="clear" w:color="auto" w:fill="auto"/>
          </w:tcPr>
          <w:p w14:paraId="4C76CA45" w14:textId="6E7A18B3" w:rsidR="00C66548" w:rsidRPr="00AF17A0" w:rsidRDefault="00C66548" w:rsidP="0053458F">
            <w:pPr>
              <w:pStyle w:val="a6"/>
              <w:numPr>
                <w:ilvl w:val="0"/>
                <w:numId w:val="29"/>
              </w:numPr>
            </w:pPr>
          </w:p>
        </w:tc>
        <w:tc>
          <w:tcPr>
            <w:tcW w:w="2835" w:type="dxa"/>
            <w:vMerge w:val="restart"/>
            <w:shd w:val="clear" w:color="auto" w:fill="auto"/>
          </w:tcPr>
          <w:p w14:paraId="4447EB28" w14:textId="77777777" w:rsidR="00C66548" w:rsidRDefault="00C66548" w:rsidP="00C66548">
            <w:pPr>
              <w:jc w:val="center"/>
            </w:pPr>
            <w:r w:rsidRPr="005D0142">
              <w:t xml:space="preserve">25.93.15.120 </w:t>
            </w:r>
            <w:r>
              <w:t xml:space="preserve">- </w:t>
            </w:r>
            <w:r w:rsidRPr="005D0142">
              <w:t>Электроды с покрытием</w:t>
            </w:r>
          </w:p>
          <w:p w14:paraId="476FE3E2" w14:textId="77777777" w:rsidR="00C66548" w:rsidRDefault="00C66548" w:rsidP="00C66548">
            <w:pPr>
              <w:jc w:val="center"/>
            </w:pPr>
          </w:p>
          <w:p w14:paraId="79FB8B8F" w14:textId="27EADCDE" w:rsidR="00C66548" w:rsidRDefault="00C66548" w:rsidP="00C66548">
            <w:pPr>
              <w:jc w:val="center"/>
            </w:pPr>
            <w:r w:rsidRPr="005D0142">
              <w:t>Электрод сварочный УОНИ-13/55 Esab 3 мм 4.5 кг</w:t>
            </w:r>
            <w:r>
              <w:t xml:space="preserve"> или эквивалент</w:t>
            </w:r>
          </w:p>
          <w:p w14:paraId="43E264AC" w14:textId="0C826C61" w:rsidR="00C66548" w:rsidRDefault="00C66548" w:rsidP="00C66548">
            <w:pPr>
              <w:jc w:val="center"/>
            </w:pPr>
          </w:p>
          <w:p w14:paraId="02849019" w14:textId="77777777" w:rsidR="00C66548" w:rsidRDefault="00C66548" w:rsidP="00C66548">
            <w:pPr>
              <w:jc w:val="center"/>
            </w:pPr>
          </w:p>
          <w:p w14:paraId="043A8858" w14:textId="3F031682" w:rsidR="00C66548" w:rsidRPr="00AF17A0" w:rsidRDefault="00C66548" w:rsidP="00C66548">
            <w:pPr>
              <w:jc w:val="center"/>
            </w:pPr>
            <w:r>
              <w:rPr>
                <w:noProof/>
              </w:rPr>
              <w:lastRenderedPageBreak/>
              <w:drawing>
                <wp:inline distT="0" distB="0" distL="0" distR="0" wp14:anchorId="74834D25" wp14:editId="7B3DCA2F">
                  <wp:extent cx="1663065" cy="835660"/>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fc762b2_6a85_11ea_80f2_ac1f6b81aa0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3065" cy="835660"/>
                          </a:xfrm>
                          <a:prstGeom prst="rect">
                            <a:avLst/>
                          </a:prstGeom>
                        </pic:spPr>
                      </pic:pic>
                    </a:graphicData>
                  </a:graphic>
                </wp:inline>
              </w:drawing>
            </w:r>
          </w:p>
        </w:tc>
        <w:tc>
          <w:tcPr>
            <w:tcW w:w="1276" w:type="dxa"/>
            <w:vMerge w:val="restart"/>
          </w:tcPr>
          <w:p w14:paraId="548D5230" w14:textId="77777777" w:rsidR="00C66548" w:rsidRPr="00AF17A0" w:rsidRDefault="00C66548" w:rsidP="00C66548">
            <w:pPr>
              <w:jc w:val="center"/>
            </w:pPr>
          </w:p>
        </w:tc>
        <w:tc>
          <w:tcPr>
            <w:tcW w:w="709" w:type="dxa"/>
            <w:vMerge w:val="restart"/>
            <w:shd w:val="clear" w:color="auto" w:fill="auto"/>
          </w:tcPr>
          <w:p w14:paraId="4C96DA72" w14:textId="1D296EDD" w:rsidR="00C66548" w:rsidRPr="00AF17A0" w:rsidRDefault="00053163" w:rsidP="00C66548">
            <w:pPr>
              <w:jc w:val="center"/>
            </w:pPr>
            <w:r>
              <w:t>2</w:t>
            </w:r>
          </w:p>
        </w:tc>
        <w:tc>
          <w:tcPr>
            <w:tcW w:w="992" w:type="dxa"/>
            <w:vMerge w:val="restart"/>
          </w:tcPr>
          <w:p w14:paraId="52472D8A" w14:textId="735DE9B5" w:rsidR="00C66548" w:rsidRPr="00AF17A0" w:rsidRDefault="00053163" w:rsidP="00C66548">
            <w:pPr>
              <w:jc w:val="center"/>
            </w:pPr>
            <w:r>
              <w:t>упаковка</w:t>
            </w:r>
          </w:p>
        </w:tc>
        <w:tc>
          <w:tcPr>
            <w:tcW w:w="2410" w:type="dxa"/>
            <w:shd w:val="clear" w:color="auto" w:fill="FFFFFF"/>
            <w:vAlign w:val="center"/>
          </w:tcPr>
          <w:p w14:paraId="0FAAF714" w14:textId="3AAE7957" w:rsidR="00C66548" w:rsidRPr="00AF17A0"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Вес в упаковке</w:t>
            </w:r>
          </w:p>
        </w:tc>
        <w:tc>
          <w:tcPr>
            <w:tcW w:w="1559" w:type="dxa"/>
            <w:shd w:val="clear" w:color="auto" w:fill="FFFFFF"/>
            <w:vAlign w:val="center"/>
          </w:tcPr>
          <w:p w14:paraId="2CD57BFB" w14:textId="4FBF1C1B" w:rsidR="00C66548" w:rsidRPr="00AF17A0"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 3</w:t>
            </w:r>
          </w:p>
        </w:tc>
        <w:tc>
          <w:tcPr>
            <w:tcW w:w="1134" w:type="dxa"/>
            <w:shd w:val="clear" w:color="auto" w:fill="auto"/>
            <w:vAlign w:val="center"/>
          </w:tcPr>
          <w:p w14:paraId="15020B20" w14:textId="613DAB9E" w:rsidR="00C66548" w:rsidRPr="00AF17A0" w:rsidRDefault="00C66548" w:rsidP="00C66548">
            <w:pPr>
              <w:jc w:val="center"/>
            </w:pPr>
            <w:r>
              <w:t>Килограмм</w:t>
            </w:r>
          </w:p>
        </w:tc>
        <w:tc>
          <w:tcPr>
            <w:tcW w:w="1984" w:type="dxa"/>
            <w:vMerge w:val="restart"/>
          </w:tcPr>
          <w:p w14:paraId="2A587CDB" w14:textId="77777777" w:rsidR="00C66548" w:rsidRPr="00AF17A0" w:rsidRDefault="00C66548" w:rsidP="00C66548">
            <w:pPr>
              <w:jc w:val="center"/>
            </w:pPr>
            <w:r>
              <w:t>В соответствии с КТРУ</w:t>
            </w:r>
          </w:p>
          <w:p w14:paraId="0A719448" w14:textId="4CEE7994" w:rsidR="00C66548" w:rsidRPr="00AF17A0" w:rsidRDefault="00C66548" w:rsidP="00C66548">
            <w:pPr>
              <w:jc w:val="center"/>
            </w:pPr>
          </w:p>
        </w:tc>
        <w:tc>
          <w:tcPr>
            <w:tcW w:w="1571" w:type="dxa"/>
            <w:vMerge w:val="restart"/>
            <w:vAlign w:val="center"/>
          </w:tcPr>
          <w:p w14:paraId="425256D6" w14:textId="77777777" w:rsidR="00C66548" w:rsidRPr="00AF17A0" w:rsidRDefault="00C66548" w:rsidP="00C66548">
            <w:pPr>
              <w:jc w:val="center"/>
            </w:pPr>
          </w:p>
        </w:tc>
      </w:tr>
      <w:tr w:rsidR="00C66548" w:rsidRPr="00AF17A0" w14:paraId="15953B8F" w14:textId="77777777" w:rsidTr="00DB67B5">
        <w:trPr>
          <w:trHeight w:val="294"/>
        </w:trPr>
        <w:tc>
          <w:tcPr>
            <w:tcW w:w="704" w:type="dxa"/>
            <w:vMerge/>
            <w:shd w:val="clear" w:color="auto" w:fill="auto"/>
          </w:tcPr>
          <w:p w14:paraId="63DD8E21" w14:textId="77777777" w:rsidR="00C66548" w:rsidRPr="00AF17A0" w:rsidRDefault="00C66548" w:rsidP="0053458F">
            <w:pPr>
              <w:pStyle w:val="a6"/>
              <w:numPr>
                <w:ilvl w:val="0"/>
                <w:numId w:val="29"/>
              </w:numPr>
            </w:pPr>
          </w:p>
        </w:tc>
        <w:tc>
          <w:tcPr>
            <w:tcW w:w="2835" w:type="dxa"/>
            <w:vMerge/>
            <w:shd w:val="clear" w:color="auto" w:fill="auto"/>
          </w:tcPr>
          <w:p w14:paraId="45A2681F" w14:textId="77777777" w:rsidR="00C66548" w:rsidRPr="00AF17A0" w:rsidRDefault="00C66548" w:rsidP="00C66548">
            <w:pPr>
              <w:jc w:val="center"/>
            </w:pPr>
          </w:p>
        </w:tc>
        <w:tc>
          <w:tcPr>
            <w:tcW w:w="1276" w:type="dxa"/>
            <w:vMerge/>
          </w:tcPr>
          <w:p w14:paraId="028148D4" w14:textId="77777777" w:rsidR="00C66548" w:rsidRPr="00AF17A0" w:rsidRDefault="00C66548" w:rsidP="00C66548">
            <w:pPr>
              <w:jc w:val="center"/>
            </w:pPr>
          </w:p>
        </w:tc>
        <w:tc>
          <w:tcPr>
            <w:tcW w:w="709" w:type="dxa"/>
            <w:vMerge/>
            <w:shd w:val="clear" w:color="auto" w:fill="auto"/>
          </w:tcPr>
          <w:p w14:paraId="34D39F25" w14:textId="77777777" w:rsidR="00C66548" w:rsidRPr="00AF17A0" w:rsidRDefault="00C66548" w:rsidP="00C66548">
            <w:pPr>
              <w:jc w:val="center"/>
            </w:pPr>
          </w:p>
        </w:tc>
        <w:tc>
          <w:tcPr>
            <w:tcW w:w="992" w:type="dxa"/>
            <w:vMerge/>
          </w:tcPr>
          <w:p w14:paraId="358D15C7" w14:textId="77777777" w:rsidR="00C66548" w:rsidRPr="00AF17A0" w:rsidRDefault="00C66548" w:rsidP="00C66548">
            <w:pPr>
              <w:jc w:val="center"/>
            </w:pPr>
          </w:p>
        </w:tc>
        <w:tc>
          <w:tcPr>
            <w:tcW w:w="2410" w:type="dxa"/>
            <w:shd w:val="clear" w:color="auto" w:fill="FFFFFF"/>
            <w:vAlign w:val="center"/>
          </w:tcPr>
          <w:p w14:paraId="00893AC7" w14:textId="71A75561" w:rsidR="00C66548" w:rsidRPr="005D0142"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Вид покрытия</w:t>
            </w:r>
          </w:p>
        </w:tc>
        <w:tc>
          <w:tcPr>
            <w:tcW w:w="1559" w:type="dxa"/>
            <w:shd w:val="clear" w:color="auto" w:fill="FFFFFF"/>
            <w:vAlign w:val="center"/>
          </w:tcPr>
          <w:p w14:paraId="2BA0A2B6" w14:textId="48D6A90E" w:rsidR="00C66548"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Основное</w:t>
            </w:r>
          </w:p>
        </w:tc>
        <w:tc>
          <w:tcPr>
            <w:tcW w:w="1134" w:type="dxa"/>
            <w:shd w:val="clear" w:color="auto" w:fill="auto"/>
            <w:vAlign w:val="center"/>
          </w:tcPr>
          <w:p w14:paraId="4C8EDF5B" w14:textId="77777777" w:rsidR="00C66548" w:rsidRDefault="00C66548" w:rsidP="00C66548">
            <w:pPr>
              <w:jc w:val="center"/>
            </w:pPr>
          </w:p>
        </w:tc>
        <w:tc>
          <w:tcPr>
            <w:tcW w:w="1984" w:type="dxa"/>
            <w:vMerge/>
          </w:tcPr>
          <w:p w14:paraId="201B9717" w14:textId="77777777" w:rsidR="00C66548" w:rsidRPr="00AF17A0" w:rsidRDefault="00C66548" w:rsidP="00C66548">
            <w:pPr>
              <w:jc w:val="center"/>
            </w:pPr>
          </w:p>
        </w:tc>
        <w:tc>
          <w:tcPr>
            <w:tcW w:w="1571" w:type="dxa"/>
            <w:vMerge/>
            <w:vAlign w:val="center"/>
          </w:tcPr>
          <w:p w14:paraId="5D80143C" w14:textId="77777777" w:rsidR="00C66548" w:rsidRPr="00AF17A0" w:rsidRDefault="00C66548" w:rsidP="00C66548">
            <w:pPr>
              <w:jc w:val="center"/>
            </w:pPr>
          </w:p>
        </w:tc>
      </w:tr>
      <w:tr w:rsidR="00C66548" w:rsidRPr="00AF17A0" w14:paraId="07981D88" w14:textId="77777777" w:rsidTr="00DB67B5">
        <w:trPr>
          <w:trHeight w:val="294"/>
        </w:trPr>
        <w:tc>
          <w:tcPr>
            <w:tcW w:w="704" w:type="dxa"/>
            <w:vMerge/>
            <w:shd w:val="clear" w:color="auto" w:fill="auto"/>
          </w:tcPr>
          <w:p w14:paraId="191A96CC" w14:textId="77777777" w:rsidR="00C66548" w:rsidRPr="00AF17A0" w:rsidRDefault="00C66548" w:rsidP="0053458F">
            <w:pPr>
              <w:pStyle w:val="a6"/>
              <w:numPr>
                <w:ilvl w:val="0"/>
                <w:numId w:val="29"/>
              </w:numPr>
            </w:pPr>
          </w:p>
        </w:tc>
        <w:tc>
          <w:tcPr>
            <w:tcW w:w="2835" w:type="dxa"/>
            <w:vMerge/>
            <w:shd w:val="clear" w:color="auto" w:fill="auto"/>
          </w:tcPr>
          <w:p w14:paraId="2C17CC47" w14:textId="77777777" w:rsidR="00C66548" w:rsidRPr="00AF17A0" w:rsidRDefault="00C66548" w:rsidP="00C66548">
            <w:pPr>
              <w:jc w:val="center"/>
            </w:pPr>
          </w:p>
        </w:tc>
        <w:tc>
          <w:tcPr>
            <w:tcW w:w="1276" w:type="dxa"/>
            <w:vMerge/>
          </w:tcPr>
          <w:p w14:paraId="2804942A" w14:textId="77777777" w:rsidR="00C66548" w:rsidRPr="00AF17A0" w:rsidRDefault="00C66548" w:rsidP="00C66548">
            <w:pPr>
              <w:jc w:val="center"/>
            </w:pPr>
          </w:p>
        </w:tc>
        <w:tc>
          <w:tcPr>
            <w:tcW w:w="709" w:type="dxa"/>
            <w:vMerge/>
            <w:shd w:val="clear" w:color="auto" w:fill="auto"/>
          </w:tcPr>
          <w:p w14:paraId="52B4D6F7" w14:textId="77777777" w:rsidR="00C66548" w:rsidRPr="00AF17A0" w:rsidRDefault="00C66548" w:rsidP="00C66548">
            <w:pPr>
              <w:jc w:val="center"/>
            </w:pPr>
          </w:p>
        </w:tc>
        <w:tc>
          <w:tcPr>
            <w:tcW w:w="992" w:type="dxa"/>
            <w:vMerge/>
          </w:tcPr>
          <w:p w14:paraId="7EA7950C" w14:textId="77777777" w:rsidR="00C66548" w:rsidRPr="00AF17A0" w:rsidRDefault="00C66548" w:rsidP="00C66548">
            <w:pPr>
              <w:jc w:val="center"/>
            </w:pPr>
          </w:p>
        </w:tc>
        <w:tc>
          <w:tcPr>
            <w:tcW w:w="2410" w:type="dxa"/>
            <w:shd w:val="clear" w:color="auto" w:fill="FFFFFF"/>
            <w:vAlign w:val="center"/>
          </w:tcPr>
          <w:p w14:paraId="7E0DECF5" w14:textId="4CEDF7E8" w:rsidR="00C66548" w:rsidRPr="005D0142"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Назначение</w:t>
            </w:r>
          </w:p>
        </w:tc>
        <w:tc>
          <w:tcPr>
            <w:tcW w:w="1559" w:type="dxa"/>
            <w:shd w:val="clear" w:color="auto" w:fill="FFFFFF"/>
            <w:vAlign w:val="center"/>
          </w:tcPr>
          <w:p w14:paraId="77488017" w14:textId="18A6ADF3" w:rsidR="00C66548"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Для сварки углеродистых и низколегированных конструкционных сталей</w:t>
            </w:r>
          </w:p>
        </w:tc>
        <w:tc>
          <w:tcPr>
            <w:tcW w:w="1134" w:type="dxa"/>
            <w:shd w:val="clear" w:color="auto" w:fill="auto"/>
            <w:vAlign w:val="center"/>
          </w:tcPr>
          <w:p w14:paraId="3366F3C2" w14:textId="77777777" w:rsidR="00C66548" w:rsidRDefault="00C66548" w:rsidP="00C66548">
            <w:pPr>
              <w:jc w:val="center"/>
            </w:pPr>
          </w:p>
        </w:tc>
        <w:tc>
          <w:tcPr>
            <w:tcW w:w="1984" w:type="dxa"/>
            <w:vMerge/>
          </w:tcPr>
          <w:p w14:paraId="0FA227A1" w14:textId="77777777" w:rsidR="00C66548" w:rsidRPr="00AF17A0" w:rsidRDefault="00C66548" w:rsidP="00C66548">
            <w:pPr>
              <w:jc w:val="center"/>
            </w:pPr>
          </w:p>
        </w:tc>
        <w:tc>
          <w:tcPr>
            <w:tcW w:w="1571" w:type="dxa"/>
            <w:vMerge/>
            <w:vAlign w:val="center"/>
          </w:tcPr>
          <w:p w14:paraId="5AD71045" w14:textId="77777777" w:rsidR="00C66548" w:rsidRPr="00AF17A0" w:rsidRDefault="00C66548" w:rsidP="00C66548">
            <w:pPr>
              <w:jc w:val="center"/>
            </w:pPr>
          </w:p>
        </w:tc>
      </w:tr>
      <w:tr w:rsidR="00C66548" w:rsidRPr="00AF17A0" w14:paraId="1145A3A0" w14:textId="77777777" w:rsidTr="00DB67B5">
        <w:trPr>
          <w:trHeight w:val="294"/>
        </w:trPr>
        <w:tc>
          <w:tcPr>
            <w:tcW w:w="704" w:type="dxa"/>
            <w:vMerge/>
            <w:shd w:val="clear" w:color="auto" w:fill="auto"/>
          </w:tcPr>
          <w:p w14:paraId="71B1A48C" w14:textId="77777777" w:rsidR="00C66548" w:rsidRPr="00AF17A0" w:rsidRDefault="00C66548" w:rsidP="0053458F">
            <w:pPr>
              <w:pStyle w:val="a6"/>
              <w:numPr>
                <w:ilvl w:val="0"/>
                <w:numId w:val="29"/>
              </w:numPr>
            </w:pPr>
          </w:p>
        </w:tc>
        <w:tc>
          <w:tcPr>
            <w:tcW w:w="2835" w:type="dxa"/>
            <w:vMerge/>
            <w:shd w:val="clear" w:color="auto" w:fill="auto"/>
          </w:tcPr>
          <w:p w14:paraId="47028D43" w14:textId="77777777" w:rsidR="00C66548" w:rsidRPr="00AF17A0" w:rsidRDefault="00C66548" w:rsidP="00C66548">
            <w:pPr>
              <w:jc w:val="center"/>
            </w:pPr>
          </w:p>
        </w:tc>
        <w:tc>
          <w:tcPr>
            <w:tcW w:w="1276" w:type="dxa"/>
            <w:vMerge/>
          </w:tcPr>
          <w:p w14:paraId="47F22DAA" w14:textId="77777777" w:rsidR="00C66548" w:rsidRPr="00AF17A0" w:rsidRDefault="00C66548" w:rsidP="00C66548">
            <w:pPr>
              <w:jc w:val="center"/>
            </w:pPr>
          </w:p>
        </w:tc>
        <w:tc>
          <w:tcPr>
            <w:tcW w:w="709" w:type="dxa"/>
            <w:vMerge/>
            <w:shd w:val="clear" w:color="auto" w:fill="auto"/>
          </w:tcPr>
          <w:p w14:paraId="30CEA2EF" w14:textId="77777777" w:rsidR="00C66548" w:rsidRPr="00AF17A0" w:rsidRDefault="00C66548" w:rsidP="00C66548">
            <w:pPr>
              <w:jc w:val="center"/>
            </w:pPr>
          </w:p>
        </w:tc>
        <w:tc>
          <w:tcPr>
            <w:tcW w:w="992" w:type="dxa"/>
            <w:vMerge/>
          </w:tcPr>
          <w:p w14:paraId="024D6BF1" w14:textId="77777777" w:rsidR="00C66548" w:rsidRPr="00AF17A0" w:rsidRDefault="00C66548" w:rsidP="00C66548">
            <w:pPr>
              <w:jc w:val="center"/>
            </w:pPr>
          </w:p>
        </w:tc>
        <w:tc>
          <w:tcPr>
            <w:tcW w:w="2410" w:type="dxa"/>
            <w:shd w:val="clear" w:color="auto" w:fill="FFFFFF"/>
            <w:vAlign w:val="center"/>
          </w:tcPr>
          <w:p w14:paraId="6F32AA1B" w14:textId="2D4C3CB3" w:rsidR="00C66548" w:rsidRPr="005D0142"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Номинальный диаметр электрода</w:t>
            </w:r>
          </w:p>
        </w:tc>
        <w:tc>
          <w:tcPr>
            <w:tcW w:w="1559" w:type="dxa"/>
            <w:shd w:val="clear" w:color="auto" w:fill="FFFFFF"/>
            <w:vAlign w:val="center"/>
          </w:tcPr>
          <w:p w14:paraId="05B4B870" w14:textId="6D536997" w:rsidR="00C66548" w:rsidRDefault="00C66548" w:rsidP="00C66548">
            <w:pPr>
              <w:pStyle w:val="aff5"/>
              <w:spacing w:before="0" w:beforeAutospacing="0" w:after="0" w:afterAutospacing="0"/>
              <w:jc w:val="center"/>
              <w:rPr>
                <w:rFonts w:ascii="Times New Roman" w:eastAsia="Times New Roman" w:hAnsi="Times New Roman"/>
                <w:lang w:val="ru-RU"/>
              </w:rPr>
            </w:pPr>
            <w:r w:rsidRPr="00C66548">
              <w:rPr>
                <w:rFonts w:ascii="Times New Roman" w:eastAsia="Times New Roman" w:hAnsi="Times New Roman"/>
                <w:lang w:val="ru-RU"/>
              </w:rPr>
              <w:t>≥ 3  и  &lt; 4</w:t>
            </w:r>
          </w:p>
        </w:tc>
        <w:tc>
          <w:tcPr>
            <w:tcW w:w="1134" w:type="dxa"/>
            <w:shd w:val="clear" w:color="auto" w:fill="auto"/>
            <w:vAlign w:val="center"/>
          </w:tcPr>
          <w:p w14:paraId="01145704" w14:textId="28B4C666" w:rsidR="00C66548" w:rsidRDefault="00C66548" w:rsidP="00C66548">
            <w:pPr>
              <w:jc w:val="center"/>
            </w:pPr>
            <w:r>
              <w:t>Миллиметр</w:t>
            </w:r>
          </w:p>
        </w:tc>
        <w:tc>
          <w:tcPr>
            <w:tcW w:w="1984" w:type="dxa"/>
            <w:vMerge/>
          </w:tcPr>
          <w:p w14:paraId="045ADC05" w14:textId="77777777" w:rsidR="00C66548" w:rsidRPr="00AF17A0" w:rsidRDefault="00C66548" w:rsidP="00C66548">
            <w:pPr>
              <w:jc w:val="center"/>
            </w:pPr>
          </w:p>
        </w:tc>
        <w:tc>
          <w:tcPr>
            <w:tcW w:w="1571" w:type="dxa"/>
            <w:vMerge/>
            <w:vAlign w:val="center"/>
          </w:tcPr>
          <w:p w14:paraId="2CB75BB3" w14:textId="77777777" w:rsidR="00C66548" w:rsidRPr="00AF17A0" w:rsidRDefault="00C66548" w:rsidP="00C66548">
            <w:pPr>
              <w:jc w:val="center"/>
            </w:pPr>
          </w:p>
        </w:tc>
      </w:tr>
      <w:tr w:rsidR="00C66548" w:rsidRPr="00AF17A0" w14:paraId="227A97E0" w14:textId="77777777" w:rsidTr="00DB67B5">
        <w:trPr>
          <w:trHeight w:val="294"/>
        </w:trPr>
        <w:tc>
          <w:tcPr>
            <w:tcW w:w="704" w:type="dxa"/>
            <w:vMerge/>
            <w:shd w:val="clear" w:color="auto" w:fill="auto"/>
          </w:tcPr>
          <w:p w14:paraId="53BF3672" w14:textId="77777777" w:rsidR="00C66548" w:rsidRPr="00AF17A0" w:rsidRDefault="00C66548" w:rsidP="0053458F">
            <w:pPr>
              <w:pStyle w:val="a6"/>
              <w:numPr>
                <w:ilvl w:val="0"/>
                <w:numId w:val="29"/>
              </w:numPr>
            </w:pPr>
          </w:p>
        </w:tc>
        <w:tc>
          <w:tcPr>
            <w:tcW w:w="2835" w:type="dxa"/>
            <w:vMerge/>
            <w:shd w:val="clear" w:color="auto" w:fill="auto"/>
          </w:tcPr>
          <w:p w14:paraId="69988E3A" w14:textId="77777777" w:rsidR="00C66548" w:rsidRPr="00AF17A0" w:rsidRDefault="00C66548" w:rsidP="00C66548">
            <w:pPr>
              <w:jc w:val="center"/>
            </w:pPr>
          </w:p>
        </w:tc>
        <w:tc>
          <w:tcPr>
            <w:tcW w:w="1276" w:type="dxa"/>
            <w:vMerge/>
          </w:tcPr>
          <w:p w14:paraId="1C95269B" w14:textId="77777777" w:rsidR="00C66548" w:rsidRPr="00AF17A0" w:rsidRDefault="00C66548" w:rsidP="00C66548">
            <w:pPr>
              <w:jc w:val="center"/>
            </w:pPr>
          </w:p>
        </w:tc>
        <w:tc>
          <w:tcPr>
            <w:tcW w:w="709" w:type="dxa"/>
            <w:vMerge/>
            <w:shd w:val="clear" w:color="auto" w:fill="auto"/>
          </w:tcPr>
          <w:p w14:paraId="20F6D27D" w14:textId="77777777" w:rsidR="00C66548" w:rsidRPr="00AF17A0" w:rsidRDefault="00C66548" w:rsidP="00C66548">
            <w:pPr>
              <w:jc w:val="center"/>
            </w:pPr>
          </w:p>
        </w:tc>
        <w:tc>
          <w:tcPr>
            <w:tcW w:w="992" w:type="dxa"/>
            <w:vMerge/>
          </w:tcPr>
          <w:p w14:paraId="37F5D882" w14:textId="77777777" w:rsidR="00C66548" w:rsidRPr="00AF17A0" w:rsidRDefault="00C66548" w:rsidP="00C66548">
            <w:pPr>
              <w:jc w:val="center"/>
            </w:pPr>
          </w:p>
        </w:tc>
        <w:tc>
          <w:tcPr>
            <w:tcW w:w="2410" w:type="dxa"/>
            <w:shd w:val="clear" w:color="auto" w:fill="FFFFFF"/>
            <w:vAlign w:val="center"/>
          </w:tcPr>
          <w:p w14:paraId="6D7FB78F" w14:textId="25243618" w:rsidR="00C66548" w:rsidRPr="00AF17A0" w:rsidRDefault="00C66548" w:rsidP="00C66548">
            <w:pPr>
              <w:pStyle w:val="aff5"/>
              <w:spacing w:before="0" w:beforeAutospacing="0" w:after="0" w:afterAutospacing="0"/>
              <w:jc w:val="center"/>
              <w:rPr>
                <w:rFonts w:ascii="Times New Roman" w:eastAsia="Times New Roman" w:hAnsi="Times New Roman"/>
                <w:lang w:val="ru-RU"/>
              </w:rPr>
            </w:pPr>
            <w:r w:rsidRPr="005D0142">
              <w:rPr>
                <w:rFonts w:ascii="Times New Roman" w:eastAsia="Times New Roman" w:hAnsi="Times New Roman"/>
                <w:lang w:val="ru-RU"/>
              </w:rPr>
              <w:t>Длина</w:t>
            </w:r>
          </w:p>
        </w:tc>
        <w:tc>
          <w:tcPr>
            <w:tcW w:w="1559" w:type="dxa"/>
            <w:shd w:val="clear" w:color="auto" w:fill="FFFFFF"/>
            <w:vAlign w:val="center"/>
          </w:tcPr>
          <w:p w14:paraId="57B1DBF7" w14:textId="264E3422" w:rsidR="00C66548" w:rsidRPr="00AF17A0" w:rsidRDefault="00C66548" w:rsidP="00C66548">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350</w:t>
            </w:r>
          </w:p>
        </w:tc>
        <w:tc>
          <w:tcPr>
            <w:tcW w:w="1134" w:type="dxa"/>
            <w:shd w:val="clear" w:color="auto" w:fill="auto"/>
            <w:vAlign w:val="center"/>
          </w:tcPr>
          <w:p w14:paraId="5D5065AD" w14:textId="5CAFC4B8" w:rsidR="00C66548" w:rsidRPr="00AF17A0" w:rsidRDefault="00C66548" w:rsidP="00C66548">
            <w:pPr>
              <w:jc w:val="center"/>
            </w:pPr>
            <w:r>
              <w:t>Миллиметр</w:t>
            </w:r>
          </w:p>
        </w:tc>
        <w:tc>
          <w:tcPr>
            <w:tcW w:w="1984" w:type="dxa"/>
            <w:vMerge w:val="restart"/>
          </w:tcPr>
          <w:p w14:paraId="70597A9B" w14:textId="73BAFEC6" w:rsidR="00C66548" w:rsidRPr="00AF17A0" w:rsidRDefault="00C66548" w:rsidP="00C66548">
            <w:pPr>
              <w:jc w:val="center"/>
            </w:pPr>
            <w:r>
              <w:t>Дополнительные характеристики указаны в соответствии с потребностью Заказчика</w:t>
            </w:r>
          </w:p>
        </w:tc>
        <w:tc>
          <w:tcPr>
            <w:tcW w:w="1571" w:type="dxa"/>
            <w:vMerge/>
            <w:vAlign w:val="center"/>
          </w:tcPr>
          <w:p w14:paraId="33C18791" w14:textId="77777777" w:rsidR="00C66548" w:rsidRPr="00AF17A0" w:rsidRDefault="00C66548" w:rsidP="00C66548">
            <w:pPr>
              <w:jc w:val="center"/>
            </w:pPr>
          </w:p>
        </w:tc>
      </w:tr>
      <w:tr w:rsidR="00C66548" w:rsidRPr="00AF17A0" w14:paraId="4C7B6683" w14:textId="77777777" w:rsidTr="00DB67B5">
        <w:trPr>
          <w:trHeight w:val="294"/>
        </w:trPr>
        <w:tc>
          <w:tcPr>
            <w:tcW w:w="704" w:type="dxa"/>
            <w:vMerge/>
            <w:shd w:val="clear" w:color="auto" w:fill="auto"/>
          </w:tcPr>
          <w:p w14:paraId="0BF88ECF" w14:textId="77777777" w:rsidR="00C66548" w:rsidRPr="00AF17A0" w:rsidRDefault="00C66548" w:rsidP="0053458F">
            <w:pPr>
              <w:pStyle w:val="a6"/>
              <w:numPr>
                <w:ilvl w:val="0"/>
                <w:numId w:val="29"/>
              </w:numPr>
            </w:pPr>
          </w:p>
        </w:tc>
        <w:tc>
          <w:tcPr>
            <w:tcW w:w="2835" w:type="dxa"/>
            <w:vMerge/>
            <w:shd w:val="clear" w:color="auto" w:fill="auto"/>
          </w:tcPr>
          <w:p w14:paraId="598B5E55" w14:textId="77777777" w:rsidR="00C66548" w:rsidRPr="00AF17A0" w:rsidRDefault="00C66548" w:rsidP="00C66548">
            <w:pPr>
              <w:jc w:val="center"/>
            </w:pPr>
          </w:p>
        </w:tc>
        <w:tc>
          <w:tcPr>
            <w:tcW w:w="1276" w:type="dxa"/>
            <w:vMerge/>
          </w:tcPr>
          <w:p w14:paraId="52AED97D" w14:textId="77777777" w:rsidR="00C66548" w:rsidRPr="00AF17A0" w:rsidRDefault="00C66548" w:rsidP="00C66548">
            <w:pPr>
              <w:jc w:val="center"/>
            </w:pPr>
          </w:p>
        </w:tc>
        <w:tc>
          <w:tcPr>
            <w:tcW w:w="709" w:type="dxa"/>
            <w:vMerge/>
            <w:shd w:val="clear" w:color="auto" w:fill="auto"/>
          </w:tcPr>
          <w:p w14:paraId="18DA7EDB" w14:textId="77777777" w:rsidR="00C66548" w:rsidRPr="00AF17A0" w:rsidRDefault="00C66548" w:rsidP="00C66548">
            <w:pPr>
              <w:jc w:val="center"/>
            </w:pPr>
          </w:p>
        </w:tc>
        <w:tc>
          <w:tcPr>
            <w:tcW w:w="992" w:type="dxa"/>
            <w:vMerge/>
          </w:tcPr>
          <w:p w14:paraId="1141675C" w14:textId="77777777" w:rsidR="00C66548" w:rsidRPr="00AF17A0" w:rsidRDefault="00C66548" w:rsidP="00C66548">
            <w:pPr>
              <w:jc w:val="center"/>
            </w:pPr>
          </w:p>
        </w:tc>
        <w:tc>
          <w:tcPr>
            <w:tcW w:w="2410" w:type="dxa"/>
            <w:shd w:val="clear" w:color="auto" w:fill="FFFFFF"/>
            <w:vAlign w:val="center"/>
          </w:tcPr>
          <w:p w14:paraId="1526F90F" w14:textId="5B8EC64E" w:rsidR="00C66548" w:rsidRPr="00AF17A0" w:rsidRDefault="00C66548" w:rsidP="00C66548">
            <w:pPr>
              <w:pStyle w:val="aff5"/>
              <w:spacing w:before="0" w:beforeAutospacing="0" w:after="0" w:afterAutospacing="0"/>
              <w:jc w:val="center"/>
              <w:rPr>
                <w:rFonts w:ascii="Times New Roman" w:eastAsia="Times New Roman" w:hAnsi="Times New Roman"/>
                <w:lang w:val="ru-RU"/>
              </w:rPr>
            </w:pPr>
            <w:r w:rsidRPr="005D0142">
              <w:rPr>
                <w:rFonts w:ascii="Times New Roman" w:eastAsia="Times New Roman" w:hAnsi="Times New Roman"/>
                <w:lang w:val="ru-RU"/>
              </w:rPr>
              <w:t>Режим сварки</w:t>
            </w:r>
          </w:p>
        </w:tc>
        <w:tc>
          <w:tcPr>
            <w:tcW w:w="1559" w:type="dxa"/>
            <w:shd w:val="clear" w:color="auto" w:fill="FFFFFF"/>
            <w:vAlign w:val="center"/>
          </w:tcPr>
          <w:p w14:paraId="132D769D" w14:textId="3D51E2DE" w:rsidR="00C66548" w:rsidRPr="00AF17A0" w:rsidRDefault="00C66548" w:rsidP="00C66548">
            <w:pPr>
              <w:pStyle w:val="aff5"/>
              <w:spacing w:before="0" w:beforeAutospacing="0" w:after="0" w:afterAutospacing="0"/>
              <w:jc w:val="center"/>
              <w:rPr>
                <w:rFonts w:ascii="Times New Roman" w:eastAsia="Times New Roman" w:hAnsi="Times New Roman"/>
                <w:lang w:val="ru-RU"/>
              </w:rPr>
            </w:pPr>
            <w:r w:rsidRPr="005D0142">
              <w:rPr>
                <w:rFonts w:ascii="Times New Roman" w:eastAsia="Times New Roman" w:hAnsi="Times New Roman"/>
                <w:lang w:val="ru-RU"/>
              </w:rPr>
              <w:t>Постоянный ток</w:t>
            </w:r>
          </w:p>
        </w:tc>
        <w:tc>
          <w:tcPr>
            <w:tcW w:w="1134" w:type="dxa"/>
            <w:shd w:val="clear" w:color="auto" w:fill="auto"/>
            <w:vAlign w:val="center"/>
          </w:tcPr>
          <w:p w14:paraId="522C276C" w14:textId="77777777" w:rsidR="00C66548" w:rsidRPr="00AF17A0" w:rsidRDefault="00C66548" w:rsidP="00C66548">
            <w:pPr>
              <w:jc w:val="center"/>
            </w:pPr>
          </w:p>
        </w:tc>
        <w:tc>
          <w:tcPr>
            <w:tcW w:w="1984" w:type="dxa"/>
            <w:vMerge/>
          </w:tcPr>
          <w:p w14:paraId="02F13188" w14:textId="77777777" w:rsidR="00C66548" w:rsidRPr="00AF17A0" w:rsidRDefault="00C66548" w:rsidP="00C66548">
            <w:pPr>
              <w:jc w:val="center"/>
            </w:pPr>
          </w:p>
        </w:tc>
        <w:tc>
          <w:tcPr>
            <w:tcW w:w="1571" w:type="dxa"/>
            <w:vMerge/>
            <w:vAlign w:val="center"/>
          </w:tcPr>
          <w:p w14:paraId="7A05D2F8" w14:textId="77777777" w:rsidR="00C66548" w:rsidRPr="00AF17A0" w:rsidRDefault="00C66548" w:rsidP="00C66548">
            <w:pPr>
              <w:jc w:val="center"/>
            </w:pPr>
          </w:p>
        </w:tc>
      </w:tr>
      <w:tr w:rsidR="008425BE" w:rsidRPr="00AF17A0" w14:paraId="70514AC0" w14:textId="77777777" w:rsidTr="00CE31DF">
        <w:trPr>
          <w:trHeight w:val="294"/>
        </w:trPr>
        <w:tc>
          <w:tcPr>
            <w:tcW w:w="704" w:type="dxa"/>
            <w:vMerge w:val="restart"/>
            <w:shd w:val="clear" w:color="auto" w:fill="auto"/>
          </w:tcPr>
          <w:p w14:paraId="21C2DB86" w14:textId="5D128024" w:rsidR="008425BE" w:rsidRPr="00AF17A0" w:rsidRDefault="008425BE" w:rsidP="0053458F">
            <w:pPr>
              <w:pStyle w:val="a6"/>
              <w:numPr>
                <w:ilvl w:val="0"/>
                <w:numId w:val="29"/>
              </w:numPr>
            </w:pPr>
          </w:p>
        </w:tc>
        <w:tc>
          <w:tcPr>
            <w:tcW w:w="2835" w:type="dxa"/>
            <w:vMerge w:val="restart"/>
            <w:shd w:val="clear" w:color="auto" w:fill="auto"/>
          </w:tcPr>
          <w:p w14:paraId="3072C08F" w14:textId="0387092C" w:rsidR="008425BE" w:rsidRDefault="008425BE" w:rsidP="008425BE">
            <w:pPr>
              <w:jc w:val="center"/>
            </w:pPr>
            <w:r w:rsidRPr="00526D37">
              <w:t>25.94.</w:t>
            </w:r>
            <w:r>
              <w:t>10.000-00000001</w:t>
            </w:r>
            <w:r w:rsidRPr="00526D37">
              <w:t xml:space="preserve"> </w:t>
            </w:r>
            <w:r>
              <w:t xml:space="preserve">- </w:t>
            </w:r>
            <w:r w:rsidRPr="008425BE">
              <w:t>Изделия крепежные и винты крепежные</w:t>
            </w:r>
          </w:p>
          <w:p w14:paraId="703948DD" w14:textId="77777777" w:rsidR="008425BE" w:rsidRDefault="008425BE" w:rsidP="008425BE">
            <w:pPr>
              <w:jc w:val="center"/>
            </w:pPr>
          </w:p>
          <w:p w14:paraId="1E46C7D7" w14:textId="4777D4E2" w:rsidR="008425BE" w:rsidRDefault="008425BE" w:rsidP="008425BE">
            <w:pPr>
              <w:jc w:val="center"/>
            </w:pPr>
            <w:r w:rsidRPr="00526D37">
              <w:t>Саморезы по металлу DILWIS с пресс-шайбой со сверлом оцинкованные 4.2x32 мм 180 шт.</w:t>
            </w:r>
            <w:r>
              <w:t xml:space="preserve"> или эквивалент</w:t>
            </w:r>
          </w:p>
          <w:p w14:paraId="25637D56" w14:textId="77777777" w:rsidR="008425BE" w:rsidRDefault="008425BE" w:rsidP="008425BE">
            <w:pPr>
              <w:jc w:val="center"/>
            </w:pPr>
          </w:p>
          <w:p w14:paraId="4B6C7640" w14:textId="54AA5EA6" w:rsidR="008425BE" w:rsidRPr="00AF17A0" w:rsidRDefault="008425BE" w:rsidP="008425BE">
            <w:pPr>
              <w:jc w:val="center"/>
            </w:pPr>
            <w:r>
              <w:rPr>
                <w:noProof/>
              </w:rPr>
              <w:drawing>
                <wp:inline distT="0" distB="0" distL="0" distR="0" wp14:anchorId="26FDE1F2" wp14:editId="39E60944">
                  <wp:extent cx="1663065" cy="16630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937220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1B015589" w14:textId="77777777" w:rsidR="008425BE" w:rsidRPr="00AF17A0" w:rsidRDefault="008425BE" w:rsidP="008425BE">
            <w:pPr>
              <w:jc w:val="center"/>
            </w:pPr>
          </w:p>
        </w:tc>
        <w:tc>
          <w:tcPr>
            <w:tcW w:w="709" w:type="dxa"/>
            <w:vMerge w:val="restart"/>
            <w:shd w:val="clear" w:color="auto" w:fill="auto"/>
          </w:tcPr>
          <w:p w14:paraId="1D3B2BE8" w14:textId="2D460B5C" w:rsidR="008425BE" w:rsidRPr="00AF17A0" w:rsidRDefault="008425BE" w:rsidP="008425BE">
            <w:pPr>
              <w:jc w:val="center"/>
            </w:pPr>
            <w:r>
              <w:t>1800</w:t>
            </w:r>
          </w:p>
        </w:tc>
        <w:tc>
          <w:tcPr>
            <w:tcW w:w="992" w:type="dxa"/>
            <w:vMerge w:val="restart"/>
          </w:tcPr>
          <w:p w14:paraId="02103389" w14:textId="703AF5CF" w:rsidR="008425BE" w:rsidRPr="00A83343" w:rsidRDefault="008425BE" w:rsidP="008425BE">
            <w:pPr>
              <w:jc w:val="center"/>
            </w:pPr>
            <w:r>
              <w:t xml:space="preserve">штука </w:t>
            </w:r>
          </w:p>
        </w:tc>
        <w:tc>
          <w:tcPr>
            <w:tcW w:w="2410" w:type="dxa"/>
            <w:shd w:val="clear" w:color="auto" w:fill="FFFFFF"/>
            <w:vAlign w:val="center"/>
          </w:tcPr>
          <w:p w14:paraId="4295B07D" w14:textId="639276D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Применение продукта</w:t>
            </w:r>
          </w:p>
        </w:tc>
        <w:tc>
          <w:tcPr>
            <w:tcW w:w="1559" w:type="dxa"/>
            <w:shd w:val="clear" w:color="auto" w:fill="FFFFFF"/>
            <w:vAlign w:val="center"/>
          </w:tcPr>
          <w:p w14:paraId="03A07B37" w14:textId="2E1D536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Металл-Металл</w:t>
            </w:r>
          </w:p>
        </w:tc>
        <w:tc>
          <w:tcPr>
            <w:tcW w:w="1134" w:type="dxa"/>
            <w:shd w:val="clear" w:color="auto" w:fill="auto"/>
            <w:vAlign w:val="center"/>
          </w:tcPr>
          <w:p w14:paraId="3EA3A241" w14:textId="77777777" w:rsidR="008425BE" w:rsidRPr="00AF17A0" w:rsidRDefault="008425BE" w:rsidP="008425BE">
            <w:pPr>
              <w:jc w:val="center"/>
            </w:pPr>
          </w:p>
        </w:tc>
        <w:tc>
          <w:tcPr>
            <w:tcW w:w="1984" w:type="dxa"/>
            <w:vMerge w:val="restart"/>
            <w:vAlign w:val="center"/>
          </w:tcPr>
          <w:p w14:paraId="26947713" w14:textId="740DB670" w:rsidR="008425BE" w:rsidRPr="00AF17A0" w:rsidRDefault="008425BE" w:rsidP="008425BE">
            <w:pPr>
              <w:jc w:val="center"/>
            </w:pPr>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28A8D71D" w14:textId="77777777" w:rsidR="008425BE" w:rsidRPr="00AF17A0" w:rsidRDefault="008425BE" w:rsidP="008425BE">
            <w:pPr>
              <w:jc w:val="center"/>
            </w:pPr>
          </w:p>
        </w:tc>
      </w:tr>
      <w:tr w:rsidR="008425BE" w:rsidRPr="00AF17A0" w14:paraId="51269C0C" w14:textId="77777777" w:rsidTr="00DB67B5">
        <w:trPr>
          <w:trHeight w:val="294"/>
        </w:trPr>
        <w:tc>
          <w:tcPr>
            <w:tcW w:w="704" w:type="dxa"/>
            <w:vMerge/>
            <w:shd w:val="clear" w:color="auto" w:fill="auto"/>
          </w:tcPr>
          <w:p w14:paraId="31926DF9" w14:textId="77777777" w:rsidR="008425BE" w:rsidRPr="00AF17A0" w:rsidRDefault="008425BE" w:rsidP="0053458F">
            <w:pPr>
              <w:pStyle w:val="a6"/>
              <w:numPr>
                <w:ilvl w:val="0"/>
                <w:numId w:val="29"/>
              </w:numPr>
            </w:pPr>
          </w:p>
        </w:tc>
        <w:tc>
          <w:tcPr>
            <w:tcW w:w="2835" w:type="dxa"/>
            <w:vMerge/>
            <w:shd w:val="clear" w:color="auto" w:fill="auto"/>
          </w:tcPr>
          <w:p w14:paraId="5991B7D5" w14:textId="77777777" w:rsidR="008425BE" w:rsidRPr="00AF17A0" w:rsidRDefault="008425BE" w:rsidP="008425BE">
            <w:pPr>
              <w:jc w:val="center"/>
            </w:pPr>
          </w:p>
        </w:tc>
        <w:tc>
          <w:tcPr>
            <w:tcW w:w="1276" w:type="dxa"/>
            <w:vMerge/>
          </w:tcPr>
          <w:p w14:paraId="46464011" w14:textId="77777777" w:rsidR="008425BE" w:rsidRPr="00AF17A0" w:rsidRDefault="008425BE" w:rsidP="008425BE">
            <w:pPr>
              <w:jc w:val="center"/>
            </w:pPr>
          </w:p>
        </w:tc>
        <w:tc>
          <w:tcPr>
            <w:tcW w:w="709" w:type="dxa"/>
            <w:vMerge/>
            <w:shd w:val="clear" w:color="auto" w:fill="auto"/>
          </w:tcPr>
          <w:p w14:paraId="1014B647" w14:textId="77777777" w:rsidR="008425BE" w:rsidRPr="00AF17A0" w:rsidRDefault="008425BE" w:rsidP="008425BE">
            <w:pPr>
              <w:jc w:val="center"/>
            </w:pPr>
          </w:p>
        </w:tc>
        <w:tc>
          <w:tcPr>
            <w:tcW w:w="992" w:type="dxa"/>
            <w:vMerge/>
          </w:tcPr>
          <w:p w14:paraId="05A17D11" w14:textId="77777777" w:rsidR="008425BE" w:rsidRPr="00AF17A0" w:rsidRDefault="008425BE" w:rsidP="008425BE">
            <w:pPr>
              <w:jc w:val="center"/>
            </w:pPr>
          </w:p>
        </w:tc>
        <w:tc>
          <w:tcPr>
            <w:tcW w:w="2410" w:type="dxa"/>
            <w:shd w:val="clear" w:color="auto" w:fill="FFFFFF"/>
            <w:vAlign w:val="center"/>
          </w:tcPr>
          <w:p w14:paraId="1F479C4A" w14:textId="125508D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Шлиц</w:t>
            </w:r>
          </w:p>
        </w:tc>
        <w:tc>
          <w:tcPr>
            <w:tcW w:w="1559" w:type="dxa"/>
            <w:shd w:val="clear" w:color="auto" w:fill="FFFFFF"/>
            <w:vAlign w:val="center"/>
          </w:tcPr>
          <w:p w14:paraId="194395AE" w14:textId="5C5FC51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PH</w:t>
            </w:r>
          </w:p>
        </w:tc>
        <w:tc>
          <w:tcPr>
            <w:tcW w:w="1134" w:type="dxa"/>
            <w:shd w:val="clear" w:color="auto" w:fill="auto"/>
            <w:vAlign w:val="center"/>
          </w:tcPr>
          <w:p w14:paraId="50D20309" w14:textId="77777777" w:rsidR="008425BE" w:rsidRPr="00AF17A0" w:rsidRDefault="008425BE" w:rsidP="008425BE">
            <w:pPr>
              <w:jc w:val="center"/>
            </w:pPr>
          </w:p>
        </w:tc>
        <w:tc>
          <w:tcPr>
            <w:tcW w:w="1984" w:type="dxa"/>
            <w:vMerge/>
          </w:tcPr>
          <w:p w14:paraId="23CB4D68" w14:textId="77777777" w:rsidR="008425BE" w:rsidRPr="00AF17A0" w:rsidRDefault="008425BE" w:rsidP="008425BE">
            <w:pPr>
              <w:jc w:val="center"/>
            </w:pPr>
          </w:p>
        </w:tc>
        <w:tc>
          <w:tcPr>
            <w:tcW w:w="1571" w:type="dxa"/>
            <w:vMerge/>
            <w:vAlign w:val="center"/>
          </w:tcPr>
          <w:p w14:paraId="49656027" w14:textId="77777777" w:rsidR="008425BE" w:rsidRPr="00AF17A0" w:rsidRDefault="008425BE" w:rsidP="008425BE">
            <w:pPr>
              <w:jc w:val="center"/>
            </w:pPr>
          </w:p>
        </w:tc>
      </w:tr>
      <w:tr w:rsidR="008425BE" w:rsidRPr="00AF17A0" w14:paraId="0F2C004F" w14:textId="77777777" w:rsidTr="00DB67B5">
        <w:trPr>
          <w:trHeight w:val="294"/>
        </w:trPr>
        <w:tc>
          <w:tcPr>
            <w:tcW w:w="704" w:type="dxa"/>
            <w:vMerge/>
            <w:shd w:val="clear" w:color="auto" w:fill="auto"/>
          </w:tcPr>
          <w:p w14:paraId="58578E5A" w14:textId="77777777" w:rsidR="008425BE" w:rsidRPr="00AF17A0" w:rsidRDefault="008425BE" w:rsidP="0053458F">
            <w:pPr>
              <w:pStyle w:val="a6"/>
              <w:numPr>
                <w:ilvl w:val="0"/>
                <w:numId w:val="29"/>
              </w:numPr>
            </w:pPr>
          </w:p>
        </w:tc>
        <w:tc>
          <w:tcPr>
            <w:tcW w:w="2835" w:type="dxa"/>
            <w:vMerge/>
            <w:shd w:val="clear" w:color="auto" w:fill="auto"/>
          </w:tcPr>
          <w:p w14:paraId="31FD03EA" w14:textId="77777777" w:rsidR="008425BE" w:rsidRPr="00AF17A0" w:rsidRDefault="008425BE" w:rsidP="008425BE">
            <w:pPr>
              <w:jc w:val="center"/>
            </w:pPr>
          </w:p>
        </w:tc>
        <w:tc>
          <w:tcPr>
            <w:tcW w:w="1276" w:type="dxa"/>
            <w:vMerge/>
          </w:tcPr>
          <w:p w14:paraId="528BED17" w14:textId="77777777" w:rsidR="008425BE" w:rsidRPr="00AF17A0" w:rsidRDefault="008425BE" w:rsidP="008425BE">
            <w:pPr>
              <w:jc w:val="center"/>
            </w:pPr>
          </w:p>
        </w:tc>
        <w:tc>
          <w:tcPr>
            <w:tcW w:w="709" w:type="dxa"/>
            <w:vMerge/>
            <w:shd w:val="clear" w:color="auto" w:fill="auto"/>
          </w:tcPr>
          <w:p w14:paraId="5D137753" w14:textId="77777777" w:rsidR="008425BE" w:rsidRPr="00AF17A0" w:rsidRDefault="008425BE" w:rsidP="008425BE">
            <w:pPr>
              <w:jc w:val="center"/>
            </w:pPr>
          </w:p>
        </w:tc>
        <w:tc>
          <w:tcPr>
            <w:tcW w:w="992" w:type="dxa"/>
            <w:vMerge/>
          </w:tcPr>
          <w:p w14:paraId="4ED5A18A" w14:textId="77777777" w:rsidR="008425BE" w:rsidRPr="00AF17A0" w:rsidRDefault="008425BE" w:rsidP="008425BE">
            <w:pPr>
              <w:jc w:val="center"/>
            </w:pPr>
          </w:p>
        </w:tc>
        <w:tc>
          <w:tcPr>
            <w:tcW w:w="2410" w:type="dxa"/>
            <w:shd w:val="clear" w:color="auto" w:fill="FFFFFF"/>
            <w:vAlign w:val="center"/>
          </w:tcPr>
          <w:p w14:paraId="74A304AB" w14:textId="2A051D5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Тип наконечника</w:t>
            </w:r>
          </w:p>
        </w:tc>
        <w:tc>
          <w:tcPr>
            <w:tcW w:w="1559" w:type="dxa"/>
            <w:shd w:val="clear" w:color="auto" w:fill="FFFFFF"/>
            <w:vAlign w:val="center"/>
          </w:tcPr>
          <w:p w14:paraId="2CF716A6" w14:textId="578DA55A"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Бур</w:t>
            </w:r>
          </w:p>
        </w:tc>
        <w:tc>
          <w:tcPr>
            <w:tcW w:w="1134" w:type="dxa"/>
            <w:shd w:val="clear" w:color="auto" w:fill="auto"/>
            <w:vAlign w:val="center"/>
          </w:tcPr>
          <w:p w14:paraId="1E2CA1F8" w14:textId="77777777" w:rsidR="008425BE" w:rsidRPr="00AF17A0" w:rsidRDefault="008425BE" w:rsidP="008425BE">
            <w:pPr>
              <w:jc w:val="center"/>
            </w:pPr>
          </w:p>
        </w:tc>
        <w:tc>
          <w:tcPr>
            <w:tcW w:w="1984" w:type="dxa"/>
            <w:vMerge/>
          </w:tcPr>
          <w:p w14:paraId="314E5B65" w14:textId="77777777" w:rsidR="008425BE" w:rsidRPr="00AF17A0" w:rsidRDefault="008425BE" w:rsidP="008425BE">
            <w:pPr>
              <w:jc w:val="center"/>
            </w:pPr>
          </w:p>
        </w:tc>
        <w:tc>
          <w:tcPr>
            <w:tcW w:w="1571" w:type="dxa"/>
            <w:vMerge/>
            <w:vAlign w:val="center"/>
          </w:tcPr>
          <w:p w14:paraId="2615034A" w14:textId="77777777" w:rsidR="008425BE" w:rsidRPr="00AF17A0" w:rsidRDefault="008425BE" w:rsidP="008425BE">
            <w:pPr>
              <w:jc w:val="center"/>
            </w:pPr>
          </w:p>
        </w:tc>
      </w:tr>
      <w:tr w:rsidR="008425BE" w:rsidRPr="00AF17A0" w14:paraId="7AA08F29" w14:textId="77777777" w:rsidTr="00DB67B5">
        <w:trPr>
          <w:trHeight w:val="294"/>
        </w:trPr>
        <w:tc>
          <w:tcPr>
            <w:tcW w:w="704" w:type="dxa"/>
            <w:vMerge/>
            <w:shd w:val="clear" w:color="auto" w:fill="auto"/>
          </w:tcPr>
          <w:p w14:paraId="2F43D597" w14:textId="77777777" w:rsidR="008425BE" w:rsidRPr="00AF17A0" w:rsidRDefault="008425BE" w:rsidP="0053458F">
            <w:pPr>
              <w:pStyle w:val="a6"/>
              <w:numPr>
                <w:ilvl w:val="0"/>
                <w:numId w:val="29"/>
              </w:numPr>
            </w:pPr>
          </w:p>
        </w:tc>
        <w:tc>
          <w:tcPr>
            <w:tcW w:w="2835" w:type="dxa"/>
            <w:vMerge/>
            <w:shd w:val="clear" w:color="auto" w:fill="auto"/>
          </w:tcPr>
          <w:p w14:paraId="5865C00B" w14:textId="77777777" w:rsidR="008425BE" w:rsidRPr="00AF17A0" w:rsidRDefault="008425BE" w:rsidP="008425BE">
            <w:pPr>
              <w:jc w:val="center"/>
            </w:pPr>
          </w:p>
        </w:tc>
        <w:tc>
          <w:tcPr>
            <w:tcW w:w="1276" w:type="dxa"/>
            <w:vMerge/>
          </w:tcPr>
          <w:p w14:paraId="52855D0E" w14:textId="77777777" w:rsidR="008425BE" w:rsidRPr="00AF17A0" w:rsidRDefault="008425BE" w:rsidP="008425BE">
            <w:pPr>
              <w:jc w:val="center"/>
            </w:pPr>
          </w:p>
        </w:tc>
        <w:tc>
          <w:tcPr>
            <w:tcW w:w="709" w:type="dxa"/>
            <w:vMerge/>
            <w:shd w:val="clear" w:color="auto" w:fill="auto"/>
          </w:tcPr>
          <w:p w14:paraId="614FD3FA" w14:textId="77777777" w:rsidR="008425BE" w:rsidRPr="00AF17A0" w:rsidRDefault="008425BE" w:rsidP="008425BE">
            <w:pPr>
              <w:jc w:val="center"/>
            </w:pPr>
          </w:p>
        </w:tc>
        <w:tc>
          <w:tcPr>
            <w:tcW w:w="992" w:type="dxa"/>
            <w:vMerge/>
          </w:tcPr>
          <w:p w14:paraId="4E83FB41" w14:textId="77777777" w:rsidR="008425BE" w:rsidRPr="00AF17A0" w:rsidRDefault="008425BE" w:rsidP="008425BE">
            <w:pPr>
              <w:jc w:val="center"/>
            </w:pPr>
          </w:p>
        </w:tc>
        <w:tc>
          <w:tcPr>
            <w:tcW w:w="2410" w:type="dxa"/>
            <w:shd w:val="clear" w:color="auto" w:fill="FFFFFF"/>
            <w:vAlign w:val="center"/>
          </w:tcPr>
          <w:p w14:paraId="384AD9DC" w14:textId="0E9865A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Диаметр </w:t>
            </w:r>
          </w:p>
        </w:tc>
        <w:tc>
          <w:tcPr>
            <w:tcW w:w="1559" w:type="dxa"/>
            <w:shd w:val="clear" w:color="auto" w:fill="FFFFFF"/>
            <w:vAlign w:val="center"/>
          </w:tcPr>
          <w:p w14:paraId="2A94A052" w14:textId="39F0B17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4,2</w:t>
            </w:r>
          </w:p>
        </w:tc>
        <w:tc>
          <w:tcPr>
            <w:tcW w:w="1134" w:type="dxa"/>
            <w:shd w:val="clear" w:color="auto" w:fill="auto"/>
            <w:vAlign w:val="center"/>
          </w:tcPr>
          <w:p w14:paraId="22D723A3" w14:textId="3C6FEF0A" w:rsidR="008425BE" w:rsidRPr="00AF17A0" w:rsidRDefault="008425BE" w:rsidP="008425BE">
            <w:pPr>
              <w:jc w:val="center"/>
            </w:pPr>
            <w:r>
              <w:t xml:space="preserve">Миллиметр </w:t>
            </w:r>
          </w:p>
        </w:tc>
        <w:tc>
          <w:tcPr>
            <w:tcW w:w="1984" w:type="dxa"/>
            <w:vMerge/>
          </w:tcPr>
          <w:p w14:paraId="327EE062" w14:textId="77777777" w:rsidR="008425BE" w:rsidRPr="00AF17A0" w:rsidRDefault="008425BE" w:rsidP="008425BE">
            <w:pPr>
              <w:jc w:val="center"/>
            </w:pPr>
          </w:p>
        </w:tc>
        <w:tc>
          <w:tcPr>
            <w:tcW w:w="1571" w:type="dxa"/>
            <w:vMerge/>
            <w:vAlign w:val="center"/>
          </w:tcPr>
          <w:p w14:paraId="4872E3F8" w14:textId="77777777" w:rsidR="008425BE" w:rsidRPr="00AF17A0" w:rsidRDefault="008425BE" w:rsidP="008425BE">
            <w:pPr>
              <w:jc w:val="center"/>
            </w:pPr>
          </w:p>
        </w:tc>
      </w:tr>
      <w:tr w:rsidR="008425BE" w:rsidRPr="00AF17A0" w14:paraId="026F9BA3" w14:textId="77777777" w:rsidTr="00DB67B5">
        <w:trPr>
          <w:trHeight w:val="294"/>
        </w:trPr>
        <w:tc>
          <w:tcPr>
            <w:tcW w:w="704" w:type="dxa"/>
            <w:vMerge/>
            <w:shd w:val="clear" w:color="auto" w:fill="auto"/>
          </w:tcPr>
          <w:p w14:paraId="22BB4EB9" w14:textId="77777777" w:rsidR="008425BE" w:rsidRPr="00AF17A0" w:rsidRDefault="008425BE" w:rsidP="0053458F">
            <w:pPr>
              <w:pStyle w:val="a6"/>
              <w:numPr>
                <w:ilvl w:val="0"/>
                <w:numId w:val="29"/>
              </w:numPr>
            </w:pPr>
          </w:p>
        </w:tc>
        <w:tc>
          <w:tcPr>
            <w:tcW w:w="2835" w:type="dxa"/>
            <w:vMerge/>
            <w:shd w:val="clear" w:color="auto" w:fill="auto"/>
          </w:tcPr>
          <w:p w14:paraId="06C7DF9C" w14:textId="77777777" w:rsidR="008425BE" w:rsidRPr="00AF17A0" w:rsidRDefault="008425BE" w:rsidP="008425BE">
            <w:pPr>
              <w:jc w:val="center"/>
            </w:pPr>
          </w:p>
        </w:tc>
        <w:tc>
          <w:tcPr>
            <w:tcW w:w="1276" w:type="dxa"/>
            <w:vMerge/>
          </w:tcPr>
          <w:p w14:paraId="3CDA1354" w14:textId="77777777" w:rsidR="008425BE" w:rsidRPr="00AF17A0" w:rsidRDefault="008425BE" w:rsidP="008425BE">
            <w:pPr>
              <w:jc w:val="center"/>
            </w:pPr>
          </w:p>
        </w:tc>
        <w:tc>
          <w:tcPr>
            <w:tcW w:w="709" w:type="dxa"/>
            <w:vMerge/>
            <w:shd w:val="clear" w:color="auto" w:fill="auto"/>
          </w:tcPr>
          <w:p w14:paraId="15244513" w14:textId="77777777" w:rsidR="008425BE" w:rsidRPr="00AF17A0" w:rsidRDefault="008425BE" w:rsidP="008425BE">
            <w:pPr>
              <w:jc w:val="center"/>
            </w:pPr>
          </w:p>
        </w:tc>
        <w:tc>
          <w:tcPr>
            <w:tcW w:w="992" w:type="dxa"/>
            <w:vMerge/>
          </w:tcPr>
          <w:p w14:paraId="2B7AAF4A" w14:textId="77777777" w:rsidR="008425BE" w:rsidRPr="00AF17A0" w:rsidRDefault="008425BE" w:rsidP="008425BE">
            <w:pPr>
              <w:jc w:val="center"/>
            </w:pPr>
          </w:p>
        </w:tc>
        <w:tc>
          <w:tcPr>
            <w:tcW w:w="2410" w:type="dxa"/>
            <w:shd w:val="clear" w:color="auto" w:fill="FFFFFF"/>
            <w:vAlign w:val="center"/>
          </w:tcPr>
          <w:p w14:paraId="1CA36501" w14:textId="330B89E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Длина</w:t>
            </w:r>
          </w:p>
        </w:tc>
        <w:tc>
          <w:tcPr>
            <w:tcW w:w="1559" w:type="dxa"/>
            <w:shd w:val="clear" w:color="auto" w:fill="FFFFFF"/>
            <w:vAlign w:val="center"/>
          </w:tcPr>
          <w:p w14:paraId="436696E7" w14:textId="6A5F08A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32</w:t>
            </w:r>
          </w:p>
        </w:tc>
        <w:tc>
          <w:tcPr>
            <w:tcW w:w="1134" w:type="dxa"/>
            <w:shd w:val="clear" w:color="auto" w:fill="auto"/>
            <w:vAlign w:val="center"/>
          </w:tcPr>
          <w:p w14:paraId="51B7F6F5" w14:textId="0C7DD5EE" w:rsidR="008425BE" w:rsidRPr="00AF17A0" w:rsidRDefault="008425BE" w:rsidP="008425BE">
            <w:pPr>
              <w:jc w:val="center"/>
            </w:pPr>
            <w:r>
              <w:t xml:space="preserve">Миллиметр </w:t>
            </w:r>
          </w:p>
        </w:tc>
        <w:tc>
          <w:tcPr>
            <w:tcW w:w="1984" w:type="dxa"/>
            <w:vMerge/>
          </w:tcPr>
          <w:p w14:paraId="1989E315" w14:textId="77777777" w:rsidR="008425BE" w:rsidRPr="00AF17A0" w:rsidRDefault="008425BE" w:rsidP="008425BE">
            <w:pPr>
              <w:jc w:val="center"/>
            </w:pPr>
          </w:p>
        </w:tc>
        <w:tc>
          <w:tcPr>
            <w:tcW w:w="1571" w:type="dxa"/>
            <w:vMerge/>
            <w:vAlign w:val="center"/>
          </w:tcPr>
          <w:p w14:paraId="59D95A72" w14:textId="77777777" w:rsidR="008425BE" w:rsidRPr="00AF17A0" w:rsidRDefault="008425BE" w:rsidP="008425BE">
            <w:pPr>
              <w:jc w:val="center"/>
            </w:pPr>
          </w:p>
        </w:tc>
      </w:tr>
      <w:tr w:rsidR="008425BE" w:rsidRPr="00AF17A0" w14:paraId="6D948E69" w14:textId="77777777" w:rsidTr="00DB67B5">
        <w:trPr>
          <w:trHeight w:val="294"/>
        </w:trPr>
        <w:tc>
          <w:tcPr>
            <w:tcW w:w="704" w:type="dxa"/>
            <w:vMerge/>
            <w:shd w:val="clear" w:color="auto" w:fill="auto"/>
          </w:tcPr>
          <w:p w14:paraId="636C9EA2" w14:textId="77777777" w:rsidR="008425BE" w:rsidRPr="00AF17A0" w:rsidRDefault="008425BE" w:rsidP="0053458F">
            <w:pPr>
              <w:pStyle w:val="a6"/>
              <w:numPr>
                <w:ilvl w:val="0"/>
                <w:numId w:val="29"/>
              </w:numPr>
            </w:pPr>
          </w:p>
        </w:tc>
        <w:tc>
          <w:tcPr>
            <w:tcW w:w="2835" w:type="dxa"/>
            <w:vMerge/>
            <w:shd w:val="clear" w:color="auto" w:fill="auto"/>
          </w:tcPr>
          <w:p w14:paraId="590E88CA" w14:textId="77777777" w:rsidR="008425BE" w:rsidRPr="00AF17A0" w:rsidRDefault="008425BE" w:rsidP="008425BE">
            <w:pPr>
              <w:jc w:val="center"/>
            </w:pPr>
          </w:p>
        </w:tc>
        <w:tc>
          <w:tcPr>
            <w:tcW w:w="1276" w:type="dxa"/>
            <w:vMerge/>
          </w:tcPr>
          <w:p w14:paraId="1DA2825B" w14:textId="77777777" w:rsidR="008425BE" w:rsidRPr="00AF17A0" w:rsidRDefault="008425BE" w:rsidP="008425BE">
            <w:pPr>
              <w:jc w:val="center"/>
            </w:pPr>
          </w:p>
        </w:tc>
        <w:tc>
          <w:tcPr>
            <w:tcW w:w="709" w:type="dxa"/>
            <w:vMerge/>
            <w:shd w:val="clear" w:color="auto" w:fill="auto"/>
          </w:tcPr>
          <w:p w14:paraId="7E6F8FC8" w14:textId="77777777" w:rsidR="008425BE" w:rsidRPr="00AF17A0" w:rsidRDefault="008425BE" w:rsidP="008425BE">
            <w:pPr>
              <w:jc w:val="center"/>
            </w:pPr>
          </w:p>
        </w:tc>
        <w:tc>
          <w:tcPr>
            <w:tcW w:w="992" w:type="dxa"/>
            <w:vMerge/>
          </w:tcPr>
          <w:p w14:paraId="18EBEABD" w14:textId="77777777" w:rsidR="008425BE" w:rsidRPr="00AF17A0" w:rsidRDefault="008425BE" w:rsidP="008425BE">
            <w:pPr>
              <w:jc w:val="center"/>
            </w:pPr>
          </w:p>
        </w:tc>
        <w:tc>
          <w:tcPr>
            <w:tcW w:w="2410" w:type="dxa"/>
            <w:shd w:val="clear" w:color="auto" w:fill="FFFFFF"/>
            <w:vAlign w:val="center"/>
          </w:tcPr>
          <w:p w14:paraId="2D990A89" w14:textId="276A5CF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Размер шлица</w:t>
            </w:r>
          </w:p>
        </w:tc>
        <w:tc>
          <w:tcPr>
            <w:tcW w:w="1559" w:type="dxa"/>
            <w:shd w:val="clear" w:color="auto" w:fill="FFFFFF"/>
            <w:vAlign w:val="center"/>
          </w:tcPr>
          <w:p w14:paraId="6335F43F" w14:textId="7570672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Без размера шлица</w:t>
            </w:r>
          </w:p>
        </w:tc>
        <w:tc>
          <w:tcPr>
            <w:tcW w:w="1134" w:type="dxa"/>
            <w:shd w:val="clear" w:color="auto" w:fill="auto"/>
            <w:vAlign w:val="center"/>
          </w:tcPr>
          <w:p w14:paraId="27E803DB" w14:textId="77777777" w:rsidR="008425BE" w:rsidRPr="00AF17A0" w:rsidRDefault="008425BE" w:rsidP="008425BE">
            <w:pPr>
              <w:jc w:val="center"/>
            </w:pPr>
          </w:p>
        </w:tc>
        <w:tc>
          <w:tcPr>
            <w:tcW w:w="1984" w:type="dxa"/>
            <w:vMerge/>
          </w:tcPr>
          <w:p w14:paraId="0AE8C2C7" w14:textId="77777777" w:rsidR="008425BE" w:rsidRPr="00AF17A0" w:rsidRDefault="008425BE" w:rsidP="008425BE">
            <w:pPr>
              <w:jc w:val="center"/>
            </w:pPr>
          </w:p>
        </w:tc>
        <w:tc>
          <w:tcPr>
            <w:tcW w:w="1571" w:type="dxa"/>
            <w:vMerge/>
            <w:vAlign w:val="center"/>
          </w:tcPr>
          <w:p w14:paraId="1E84F415" w14:textId="77777777" w:rsidR="008425BE" w:rsidRPr="00AF17A0" w:rsidRDefault="008425BE" w:rsidP="008425BE">
            <w:pPr>
              <w:jc w:val="center"/>
            </w:pPr>
          </w:p>
        </w:tc>
      </w:tr>
      <w:tr w:rsidR="008425BE" w:rsidRPr="00AF17A0" w14:paraId="7AC33824" w14:textId="77777777" w:rsidTr="00DB67B5">
        <w:trPr>
          <w:trHeight w:val="294"/>
        </w:trPr>
        <w:tc>
          <w:tcPr>
            <w:tcW w:w="704" w:type="dxa"/>
            <w:vMerge/>
            <w:shd w:val="clear" w:color="auto" w:fill="auto"/>
          </w:tcPr>
          <w:p w14:paraId="2FCFEDF1" w14:textId="77777777" w:rsidR="008425BE" w:rsidRPr="00AF17A0" w:rsidRDefault="008425BE" w:rsidP="0053458F">
            <w:pPr>
              <w:pStyle w:val="a6"/>
              <w:numPr>
                <w:ilvl w:val="0"/>
                <w:numId w:val="29"/>
              </w:numPr>
            </w:pPr>
          </w:p>
        </w:tc>
        <w:tc>
          <w:tcPr>
            <w:tcW w:w="2835" w:type="dxa"/>
            <w:vMerge/>
            <w:shd w:val="clear" w:color="auto" w:fill="auto"/>
          </w:tcPr>
          <w:p w14:paraId="56E809DF" w14:textId="77777777" w:rsidR="008425BE" w:rsidRPr="00AF17A0" w:rsidRDefault="008425BE" w:rsidP="008425BE">
            <w:pPr>
              <w:jc w:val="center"/>
            </w:pPr>
          </w:p>
        </w:tc>
        <w:tc>
          <w:tcPr>
            <w:tcW w:w="1276" w:type="dxa"/>
            <w:vMerge/>
          </w:tcPr>
          <w:p w14:paraId="1ECF8941" w14:textId="77777777" w:rsidR="008425BE" w:rsidRPr="00AF17A0" w:rsidRDefault="008425BE" w:rsidP="008425BE">
            <w:pPr>
              <w:jc w:val="center"/>
            </w:pPr>
          </w:p>
        </w:tc>
        <w:tc>
          <w:tcPr>
            <w:tcW w:w="709" w:type="dxa"/>
            <w:vMerge/>
            <w:shd w:val="clear" w:color="auto" w:fill="auto"/>
          </w:tcPr>
          <w:p w14:paraId="1AD142E8" w14:textId="77777777" w:rsidR="008425BE" w:rsidRPr="00AF17A0" w:rsidRDefault="008425BE" w:rsidP="008425BE">
            <w:pPr>
              <w:jc w:val="center"/>
            </w:pPr>
          </w:p>
        </w:tc>
        <w:tc>
          <w:tcPr>
            <w:tcW w:w="992" w:type="dxa"/>
            <w:vMerge/>
          </w:tcPr>
          <w:p w14:paraId="69006BE9" w14:textId="77777777" w:rsidR="008425BE" w:rsidRPr="00AF17A0" w:rsidRDefault="008425BE" w:rsidP="008425BE">
            <w:pPr>
              <w:jc w:val="center"/>
            </w:pPr>
          </w:p>
        </w:tc>
        <w:tc>
          <w:tcPr>
            <w:tcW w:w="2410" w:type="dxa"/>
            <w:shd w:val="clear" w:color="auto" w:fill="FFFFFF"/>
            <w:vAlign w:val="center"/>
          </w:tcPr>
          <w:p w14:paraId="5038BB3C" w14:textId="670AF1E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Форма головки</w:t>
            </w:r>
          </w:p>
        </w:tc>
        <w:tc>
          <w:tcPr>
            <w:tcW w:w="1559" w:type="dxa"/>
            <w:shd w:val="clear" w:color="auto" w:fill="FFFFFF"/>
            <w:vAlign w:val="center"/>
          </w:tcPr>
          <w:p w14:paraId="2B73D4B9" w14:textId="389C3306"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Полусферическая с пресс-шайбой</w:t>
            </w:r>
          </w:p>
        </w:tc>
        <w:tc>
          <w:tcPr>
            <w:tcW w:w="1134" w:type="dxa"/>
            <w:shd w:val="clear" w:color="auto" w:fill="auto"/>
            <w:vAlign w:val="center"/>
          </w:tcPr>
          <w:p w14:paraId="15B49494" w14:textId="77777777" w:rsidR="008425BE" w:rsidRPr="00AF17A0" w:rsidRDefault="008425BE" w:rsidP="008425BE">
            <w:pPr>
              <w:jc w:val="center"/>
            </w:pPr>
          </w:p>
        </w:tc>
        <w:tc>
          <w:tcPr>
            <w:tcW w:w="1984" w:type="dxa"/>
            <w:vMerge/>
          </w:tcPr>
          <w:p w14:paraId="4BB49D4C" w14:textId="77777777" w:rsidR="008425BE" w:rsidRPr="00AF17A0" w:rsidRDefault="008425BE" w:rsidP="008425BE">
            <w:pPr>
              <w:jc w:val="center"/>
            </w:pPr>
          </w:p>
        </w:tc>
        <w:tc>
          <w:tcPr>
            <w:tcW w:w="1571" w:type="dxa"/>
            <w:vMerge/>
            <w:vAlign w:val="center"/>
          </w:tcPr>
          <w:p w14:paraId="6B035AE7" w14:textId="77777777" w:rsidR="008425BE" w:rsidRPr="00AF17A0" w:rsidRDefault="008425BE" w:rsidP="008425BE">
            <w:pPr>
              <w:jc w:val="center"/>
            </w:pPr>
          </w:p>
        </w:tc>
      </w:tr>
      <w:tr w:rsidR="008425BE" w:rsidRPr="00AF17A0" w14:paraId="501AF63E" w14:textId="77777777" w:rsidTr="00DB67B5">
        <w:trPr>
          <w:trHeight w:val="294"/>
        </w:trPr>
        <w:tc>
          <w:tcPr>
            <w:tcW w:w="704" w:type="dxa"/>
            <w:vMerge/>
            <w:shd w:val="clear" w:color="auto" w:fill="auto"/>
          </w:tcPr>
          <w:p w14:paraId="70CB9075" w14:textId="77777777" w:rsidR="008425BE" w:rsidRPr="00AF17A0" w:rsidRDefault="008425BE" w:rsidP="0053458F">
            <w:pPr>
              <w:pStyle w:val="a6"/>
              <w:numPr>
                <w:ilvl w:val="0"/>
                <w:numId w:val="29"/>
              </w:numPr>
            </w:pPr>
          </w:p>
        </w:tc>
        <w:tc>
          <w:tcPr>
            <w:tcW w:w="2835" w:type="dxa"/>
            <w:vMerge/>
            <w:shd w:val="clear" w:color="auto" w:fill="auto"/>
          </w:tcPr>
          <w:p w14:paraId="4C71D40F" w14:textId="77777777" w:rsidR="008425BE" w:rsidRPr="00AF17A0" w:rsidRDefault="008425BE" w:rsidP="008425BE">
            <w:pPr>
              <w:jc w:val="center"/>
            </w:pPr>
          </w:p>
        </w:tc>
        <w:tc>
          <w:tcPr>
            <w:tcW w:w="1276" w:type="dxa"/>
            <w:vMerge/>
          </w:tcPr>
          <w:p w14:paraId="45E13185" w14:textId="77777777" w:rsidR="008425BE" w:rsidRPr="00AF17A0" w:rsidRDefault="008425BE" w:rsidP="008425BE">
            <w:pPr>
              <w:jc w:val="center"/>
            </w:pPr>
          </w:p>
        </w:tc>
        <w:tc>
          <w:tcPr>
            <w:tcW w:w="709" w:type="dxa"/>
            <w:vMerge/>
            <w:shd w:val="clear" w:color="auto" w:fill="auto"/>
          </w:tcPr>
          <w:p w14:paraId="6B358EA2" w14:textId="77777777" w:rsidR="008425BE" w:rsidRPr="00AF17A0" w:rsidRDefault="008425BE" w:rsidP="008425BE">
            <w:pPr>
              <w:jc w:val="center"/>
            </w:pPr>
          </w:p>
        </w:tc>
        <w:tc>
          <w:tcPr>
            <w:tcW w:w="992" w:type="dxa"/>
            <w:vMerge/>
          </w:tcPr>
          <w:p w14:paraId="00ADDC75" w14:textId="77777777" w:rsidR="008425BE" w:rsidRPr="00AF17A0" w:rsidRDefault="008425BE" w:rsidP="008425BE">
            <w:pPr>
              <w:jc w:val="center"/>
            </w:pPr>
          </w:p>
        </w:tc>
        <w:tc>
          <w:tcPr>
            <w:tcW w:w="2410" w:type="dxa"/>
            <w:shd w:val="clear" w:color="auto" w:fill="FFFFFF"/>
            <w:vAlign w:val="center"/>
          </w:tcPr>
          <w:p w14:paraId="28EF34DE" w14:textId="4E930DE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Основной материал</w:t>
            </w:r>
          </w:p>
        </w:tc>
        <w:tc>
          <w:tcPr>
            <w:tcW w:w="1559" w:type="dxa"/>
            <w:shd w:val="clear" w:color="auto" w:fill="FFFFFF"/>
            <w:vAlign w:val="center"/>
          </w:tcPr>
          <w:p w14:paraId="7BCC039C" w14:textId="14D6C1C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Сталь</w:t>
            </w:r>
          </w:p>
        </w:tc>
        <w:tc>
          <w:tcPr>
            <w:tcW w:w="1134" w:type="dxa"/>
            <w:shd w:val="clear" w:color="auto" w:fill="auto"/>
            <w:vAlign w:val="center"/>
          </w:tcPr>
          <w:p w14:paraId="5CB370A4" w14:textId="77777777" w:rsidR="008425BE" w:rsidRPr="00AF17A0" w:rsidRDefault="008425BE" w:rsidP="008425BE">
            <w:pPr>
              <w:jc w:val="center"/>
            </w:pPr>
          </w:p>
        </w:tc>
        <w:tc>
          <w:tcPr>
            <w:tcW w:w="1984" w:type="dxa"/>
            <w:vMerge/>
          </w:tcPr>
          <w:p w14:paraId="6AF53AA3" w14:textId="77777777" w:rsidR="008425BE" w:rsidRPr="00AF17A0" w:rsidRDefault="008425BE" w:rsidP="008425BE">
            <w:pPr>
              <w:jc w:val="center"/>
            </w:pPr>
          </w:p>
        </w:tc>
        <w:tc>
          <w:tcPr>
            <w:tcW w:w="1571" w:type="dxa"/>
            <w:vMerge/>
            <w:vAlign w:val="center"/>
          </w:tcPr>
          <w:p w14:paraId="5CD7711B" w14:textId="77777777" w:rsidR="008425BE" w:rsidRPr="00AF17A0" w:rsidRDefault="008425BE" w:rsidP="008425BE">
            <w:pPr>
              <w:jc w:val="center"/>
            </w:pPr>
          </w:p>
        </w:tc>
      </w:tr>
      <w:tr w:rsidR="008425BE" w:rsidRPr="00AF17A0" w14:paraId="0E77501F" w14:textId="77777777" w:rsidTr="00DB67B5">
        <w:trPr>
          <w:trHeight w:val="294"/>
        </w:trPr>
        <w:tc>
          <w:tcPr>
            <w:tcW w:w="704" w:type="dxa"/>
            <w:vMerge/>
            <w:shd w:val="clear" w:color="auto" w:fill="auto"/>
          </w:tcPr>
          <w:p w14:paraId="32BBA607" w14:textId="77777777" w:rsidR="008425BE" w:rsidRPr="00AF17A0" w:rsidRDefault="008425BE" w:rsidP="0053458F">
            <w:pPr>
              <w:pStyle w:val="a6"/>
              <w:numPr>
                <w:ilvl w:val="0"/>
                <w:numId w:val="29"/>
              </w:numPr>
            </w:pPr>
          </w:p>
        </w:tc>
        <w:tc>
          <w:tcPr>
            <w:tcW w:w="2835" w:type="dxa"/>
            <w:vMerge/>
            <w:shd w:val="clear" w:color="auto" w:fill="auto"/>
          </w:tcPr>
          <w:p w14:paraId="63DD1BBB" w14:textId="77777777" w:rsidR="008425BE" w:rsidRPr="00AF17A0" w:rsidRDefault="008425BE" w:rsidP="008425BE">
            <w:pPr>
              <w:jc w:val="center"/>
            </w:pPr>
          </w:p>
        </w:tc>
        <w:tc>
          <w:tcPr>
            <w:tcW w:w="1276" w:type="dxa"/>
            <w:vMerge/>
          </w:tcPr>
          <w:p w14:paraId="347DAFD3" w14:textId="77777777" w:rsidR="008425BE" w:rsidRPr="00AF17A0" w:rsidRDefault="008425BE" w:rsidP="008425BE">
            <w:pPr>
              <w:jc w:val="center"/>
            </w:pPr>
          </w:p>
        </w:tc>
        <w:tc>
          <w:tcPr>
            <w:tcW w:w="709" w:type="dxa"/>
            <w:vMerge/>
            <w:shd w:val="clear" w:color="auto" w:fill="auto"/>
          </w:tcPr>
          <w:p w14:paraId="54CEF1CA" w14:textId="77777777" w:rsidR="008425BE" w:rsidRPr="00AF17A0" w:rsidRDefault="008425BE" w:rsidP="008425BE">
            <w:pPr>
              <w:jc w:val="center"/>
            </w:pPr>
          </w:p>
        </w:tc>
        <w:tc>
          <w:tcPr>
            <w:tcW w:w="992" w:type="dxa"/>
            <w:vMerge/>
          </w:tcPr>
          <w:p w14:paraId="221EBECE" w14:textId="77777777" w:rsidR="008425BE" w:rsidRPr="00AF17A0" w:rsidRDefault="008425BE" w:rsidP="008425BE">
            <w:pPr>
              <w:jc w:val="center"/>
            </w:pPr>
          </w:p>
        </w:tc>
        <w:tc>
          <w:tcPr>
            <w:tcW w:w="2410" w:type="dxa"/>
            <w:shd w:val="clear" w:color="auto" w:fill="FFFFFF"/>
            <w:vAlign w:val="center"/>
          </w:tcPr>
          <w:p w14:paraId="108AB84F" w14:textId="6E9FC6E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Покрытие</w:t>
            </w:r>
          </w:p>
        </w:tc>
        <w:tc>
          <w:tcPr>
            <w:tcW w:w="1559" w:type="dxa"/>
            <w:shd w:val="clear" w:color="auto" w:fill="FFFFFF"/>
            <w:vAlign w:val="center"/>
          </w:tcPr>
          <w:p w14:paraId="34CD6F83" w14:textId="4B7ABBAE"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Оцинкованный</w:t>
            </w:r>
          </w:p>
        </w:tc>
        <w:tc>
          <w:tcPr>
            <w:tcW w:w="1134" w:type="dxa"/>
            <w:shd w:val="clear" w:color="auto" w:fill="auto"/>
            <w:vAlign w:val="center"/>
          </w:tcPr>
          <w:p w14:paraId="483BD300" w14:textId="77777777" w:rsidR="008425BE" w:rsidRPr="00AF17A0" w:rsidRDefault="008425BE" w:rsidP="008425BE">
            <w:pPr>
              <w:jc w:val="center"/>
            </w:pPr>
          </w:p>
        </w:tc>
        <w:tc>
          <w:tcPr>
            <w:tcW w:w="1984" w:type="dxa"/>
            <w:vMerge/>
          </w:tcPr>
          <w:p w14:paraId="3A1A7BBF" w14:textId="77777777" w:rsidR="008425BE" w:rsidRPr="00AF17A0" w:rsidRDefault="008425BE" w:rsidP="008425BE">
            <w:pPr>
              <w:jc w:val="center"/>
            </w:pPr>
          </w:p>
        </w:tc>
        <w:tc>
          <w:tcPr>
            <w:tcW w:w="1571" w:type="dxa"/>
            <w:vMerge/>
            <w:vAlign w:val="center"/>
          </w:tcPr>
          <w:p w14:paraId="250A1293" w14:textId="77777777" w:rsidR="008425BE" w:rsidRPr="00AF17A0" w:rsidRDefault="008425BE" w:rsidP="008425BE">
            <w:pPr>
              <w:jc w:val="center"/>
            </w:pPr>
          </w:p>
        </w:tc>
      </w:tr>
      <w:tr w:rsidR="008425BE" w:rsidRPr="00AF17A0" w14:paraId="6362C70B" w14:textId="77777777" w:rsidTr="00DB67B5">
        <w:trPr>
          <w:trHeight w:val="294"/>
        </w:trPr>
        <w:tc>
          <w:tcPr>
            <w:tcW w:w="704" w:type="dxa"/>
            <w:vMerge/>
            <w:shd w:val="clear" w:color="auto" w:fill="auto"/>
          </w:tcPr>
          <w:p w14:paraId="417BC0BE" w14:textId="77777777" w:rsidR="008425BE" w:rsidRPr="00AF17A0" w:rsidRDefault="008425BE" w:rsidP="0053458F">
            <w:pPr>
              <w:pStyle w:val="a6"/>
              <w:numPr>
                <w:ilvl w:val="0"/>
                <w:numId w:val="29"/>
              </w:numPr>
            </w:pPr>
          </w:p>
        </w:tc>
        <w:tc>
          <w:tcPr>
            <w:tcW w:w="2835" w:type="dxa"/>
            <w:vMerge/>
            <w:shd w:val="clear" w:color="auto" w:fill="auto"/>
          </w:tcPr>
          <w:p w14:paraId="439E1DA7" w14:textId="77777777" w:rsidR="008425BE" w:rsidRPr="00AF17A0" w:rsidRDefault="008425BE" w:rsidP="008425BE">
            <w:pPr>
              <w:jc w:val="center"/>
            </w:pPr>
          </w:p>
        </w:tc>
        <w:tc>
          <w:tcPr>
            <w:tcW w:w="1276" w:type="dxa"/>
            <w:vMerge/>
          </w:tcPr>
          <w:p w14:paraId="23E46756" w14:textId="77777777" w:rsidR="008425BE" w:rsidRPr="00AF17A0" w:rsidRDefault="008425BE" w:rsidP="008425BE">
            <w:pPr>
              <w:jc w:val="center"/>
            </w:pPr>
          </w:p>
        </w:tc>
        <w:tc>
          <w:tcPr>
            <w:tcW w:w="709" w:type="dxa"/>
            <w:vMerge/>
            <w:shd w:val="clear" w:color="auto" w:fill="auto"/>
          </w:tcPr>
          <w:p w14:paraId="0C5D15A7" w14:textId="77777777" w:rsidR="008425BE" w:rsidRPr="00AF17A0" w:rsidRDefault="008425BE" w:rsidP="008425BE">
            <w:pPr>
              <w:jc w:val="center"/>
            </w:pPr>
          </w:p>
        </w:tc>
        <w:tc>
          <w:tcPr>
            <w:tcW w:w="992" w:type="dxa"/>
            <w:vMerge/>
          </w:tcPr>
          <w:p w14:paraId="6A145F1D" w14:textId="77777777" w:rsidR="008425BE" w:rsidRPr="00AF17A0" w:rsidRDefault="008425BE" w:rsidP="008425BE">
            <w:pPr>
              <w:jc w:val="center"/>
            </w:pPr>
          </w:p>
        </w:tc>
        <w:tc>
          <w:tcPr>
            <w:tcW w:w="2410" w:type="dxa"/>
            <w:shd w:val="clear" w:color="auto" w:fill="FFFFFF"/>
            <w:vAlign w:val="center"/>
          </w:tcPr>
          <w:p w14:paraId="2A91C543" w14:textId="028449B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Цвет по каталогу RAL</w:t>
            </w:r>
          </w:p>
        </w:tc>
        <w:tc>
          <w:tcPr>
            <w:tcW w:w="1559" w:type="dxa"/>
            <w:shd w:val="clear" w:color="auto" w:fill="FFFFFF"/>
            <w:vAlign w:val="center"/>
          </w:tcPr>
          <w:p w14:paraId="35495A21" w14:textId="4FE57D1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Товар без цвета по каталогу RAL</w:t>
            </w:r>
          </w:p>
        </w:tc>
        <w:tc>
          <w:tcPr>
            <w:tcW w:w="1134" w:type="dxa"/>
            <w:shd w:val="clear" w:color="auto" w:fill="auto"/>
            <w:vAlign w:val="center"/>
          </w:tcPr>
          <w:p w14:paraId="5A138611" w14:textId="77777777" w:rsidR="008425BE" w:rsidRPr="00AF17A0" w:rsidRDefault="008425BE" w:rsidP="008425BE">
            <w:pPr>
              <w:jc w:val="center"/>
            </w:pPr>
          </w:p>
        </w:tc>
        <w:tc>
          <w:tcPr>
            <w:tcW w:w="1984" w:type="dxa"/>
            <w:vMerge/>
          </w:tcPr>
          <w:p w14:paraId="3A0B3176" w14:textId="77777777" w:rsidR="008425BE" w:rsidRPr="00AF17A0" w:rsidRDefault="008425BE" w:rsidP="008425BE">
            <w:pPr>
              <w:jc w:val="center"/>
            </w:pPr>
          </w:p>
        </w:tc>
        <w:tc>
          <w:tcPr>
            <w:tcW w:w="1571" w:type="dxa"/>
            <w:vMerge/>
            <w:vAlign w:val="center"/>
          </w:tcPr>
          <w:p w14:paraId="5A755C4C" w14:textId="77777777" w:rsidR="008425BE" w:rsidRPr="00AF17A0" w:rsidRDefault="008425BE" w:rsidP="008425BE">
            <w:pPr>
              <w:jc w:val="center"/>
            </w:pPr>
          </w:p>
        </w:tc>
      </w:tr>
      <w:tr w:rsidR="008425BE" w:rsidRPr="00AF17A0" w14:paraId="7341E914" w14:textId="77777777" w:rsidTr="00DB67B5">
        <w:trPr>
          <w:trHeight w:val="294"/>
        </w:trPr>
        <w:tc>
          <w:tcPr>
            <w:tcW w:w="704" w:type="dxa"/>
            <w:vMerge/>
            <w:shd w:val="clear" w:color="auto" w:fill="auto"/>
          </w:tcPr>
          <w:p w14:paraId="642A6352" w14:textId="77777777" w:rsidR="008425BE" w:rsidRPr="00AF17A0" w:rsidRDefault="008425BE" w:rsidP="0053458F">
            <w:pPr>
              <w:pStyle w:val="a6"/>
              <w:numPr>
                <w:ilvl w:val="0"/>
                <w:numId w:val="29"/>
              </w:numPr>
            </w:pPr>
          </w:p>
        </w:tc>
        <w:tc>
          <w:tcPr>
            <w:tcW w:w="2835" w:type="dxa"/>
            <w:vMerge/>
            <w:shd w:val="clear" w:color="auto" w:fill="auto"/>
          </w:tcPr>
          <w:p w14:paraId="49312D96" w14:textId="77777777" w:rsidR="008425BE" w:rsidRPr="00AF17A0" w:rsidRDefault="008425BE" w:rsidP="008425BE">
            <w:pPr>
              <w:jc w:val="center"/>
            </w:pPr>
          </w:p>
        </w:tc>
        <w:tc>
          <w:tcPr>
            <w:tcW w:w="1276" w:type="dxa"/>
            <w:vMerge/>
          </w:tcPr>
          <w:p w14:paraId="7EAEA370" w14:textId="77777777" w:rsidR="008425BE" w:rsidRPr="00AF17A0" w:rsidRDefault="008425BE" w:rsidP="008425BE">
            <w:pPr>
              <w:jc w:val="center"/>
            </w:pPr>
          </w:p>
        </w:tc>
        <w:tc>
          <w:tcPr>
            <w:tcW w:w="709" w:type="dxa"/>
            <w:vMerge/>
            <w:shd w:val="clear" w:color="auto" w:fill="auto"/>
          </w:tcPr>
          <w:p w14:paraId="0CC0F8A0" w14:textId="77777777" w:rsidR="008425BE" w:rsidRPr="00AF17A0" w:rsidRDefault="008425BE" w:rsidP="008425BE">
            <w:pPr>
              <w:jc w:val="center"/>
            </w:pPr>
          </w:p>
        </w:tc>
        <w:tc>
          <w:tcPr>
            <w:tcW w:w="992" w:type="dxa"/>
            <w:vMerge/>
          </w:tcPr>
          <w:p w14:paraId="620ECC31" w14:textId="77777777" w:rsidR="008425BE" w:rsidRPr="00AF17A0" w:rsidRDefault="008425BE" w:rsidP="008425BE">
            <w:pPr>
              <w:jc w:val="center"/>
            </w:pPr>
          </w:p>
        </w:tc>
        <w:tc>
          <w:tcPr>
            <w:tcW w:w="2410" w:type="dxa"/>
            <w:shd w:val="clear" w:color="auto" w:fill="FFFFFF"/>
            <w:vAlign w:val="center"/>
          </w:tcPr>
          <w:p w14:paraId="6CBC6B3C" w14:textId="40D12D3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Цвет оцинковки</w:t>
            </w:r>
          </w:p>
        </w:tc>
        <w:tc>
          <w:tcPr>
            <w:tcW w:w="1559" w:type="dxa"/>
            <w:shd w:val="clear" w:color="auto" w:fill="FFFFFF"/>
            <w:vAlign w:val="center"/>
          </w:tcPr>
          <w:p w14:paraId="136ACB2B" w14:textId="6184DE7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Серый</w:t>
            </w:r>
          </w:p>
        </w:tc>
        <w:tc>
          <w:tcPr>
            <w:tcW w:w="1134" w:type="dxa"/>
            <w:shd w:val="clear" w:color="auto" w:fill="auto"/>
            <w:vAlign w:val="center"/>
          </w:tcPr>
          <w:p w14:paraId="0300F988" w14:textId="77777777" w:rsidR="008425BE" w:rsidRPr="00AF17A0" w:rsidRDefault="008425BE" w:rsidP="008425BE">
            <w:pPr>
              <w:jc w:val="center"/>
            </w:pPr>
          </w:p>
        </w:tc>
        <w:tc>
          <w:tcPr>
            <w:tcW w:w="1984" w:type="dxa"/>
            <w:vMerge/>
          </w:tcPr>
          <w:p w14:paraId="57717FC4" w14:textId="77777777" w:rsidR="008425BE" w:rsidRPr="00AF17A0" w:rsidRDefault="008425BE" w:rsidP="008425BE">
            <w:pPr>
              <w:jc w:val="center"/>
            </w:pPr>
          </w:p>
        </w:tc>
        <w:tc>
          <w:tcPr>
            <w:tcW w:w="1571" w:type="dxa"/>
            <w:vMerge/>
            <w:vAlign w:val="center"/>
          </w:tcPr>
          <w:p w14:paraId="383F663C" w14:textId="77777777" w:rsidR="008425BE" w:rsidRPr="00AF17A0" w:rsidRDefault="008425BE" w:rsidP="008425BE">
            <w:pPr>
              <w:jc w:val="center"/>
            </w:pPr>
          </w:p>
        </w:tc>
      </w:tr>
      <w:tr w:rsidR="008425BE" w:rsidRPr="00AF17A0" w14:paraId="10EE013A" w14:textId="77777777" w:rsidTr="00DB67B5">
        <w:trPr>
          <w:trHeight w:val="294"/>
        </w:trPr>
        <w:tc>
          <w:tcPr>
            <w:tcW w:w="704" w:type="dxa"/>
            <w:vMerge/>
            <w:shd w:val="clear" w:color="auto" w:fill="auto"/>
          </w:tcPr>
          <w:p w14:paraId="5E83D6B9" w14:textId="77777777" w:rsidR="008425BE" w:rsidRPr="00AF17A0" w:rsidRDefault="008425BE" w:rsidP="0053458F">
            <w:pPr>
              <w:pStyle w:val="a6"/>
              <w:numPr>
                <w:ilvl w:val="0"/>
                <w:numId w:val="29"/>
              </w:numPr>
            </w:pPr>
          </w:p>
        </w:tc>
        <w:tc>
          <w:tcPr>
            <w:tcW w:w="2835" w:type="dxa"/>
            <w:vMerge/>
            <w:shd w:val="clear" w:color="auto" w:fill="auto"/>
          </w:tcPr>
          <w:p w14:paraId="02D14DFA" w14:textId="77777777" w:rsidR="008425BE" w:rsidRPr="00AF17A0" w:rsidRDefault="008425BE" w:rsidP="008425BE">
            <w:pPr>
              <w:jc w:val="center"/>
            </w:pPr>
          </w:p>
        </w:tc>
        <w:tc>
          <w:tcPr>
            <w:tcW w:w="1276" w:type="dxa"/>
            <w:vMerge/>
          </w:tcPr>
          <w:p w14:paraId="32A93056" w14:textId="77777777" w:rsidR="008425BE" w:rsidRPr="00AF17A0" w:rsidRDefault="008425BE" w:rsidP="008425BE">
            <w:pPr>
              <w:jc w:val="center"/>
            </w:pPr>
          </w:p>
        </w:tc>
        <w:tc>
          <w:tcPr>
            <w:tcW w:w="709" w:type="dxa"/>
            <w:vMerge/>
            <w:shd w:val="clear" w:color="auto" w:fill="auto"/>
          </w:tcPr>
          <w:p w14:paraId="1FB015C8" w14:textId="77777777" w:rsidR="008425BE" w:rsidRPr="00AF17A0" w:rsidRDefault="008425BE" w:rsidP="008425BE">
            <w:pPr>
              <w:jc w:val="center"/>
            </w:pPr>
          </w:p>
        </w:tc>
        <w:tc>
          <w:tcPr>
            <w:tcW w:w="992" w:type="dxa"/>
            <w:vMerge/>
          </w:tcPr>
          <w:p w14:paraId="41406F86" w14:textId="77777777" w:rsidR="008425BE" w:rsidRPr="00AF17A0" w:rsidRDefault="008425BE" w:rsidP="008425BE">
            <w:pPr>
              <w:jc w:val="center"/>
            </w:pPr>
          </w:p>
        </w:tc>
        <w:tc>
          <w:tcPr>
            <w:tcW w:w="2410" w:type="dxa"/>
            <w:shd w:val="clear" w:color="auto" w:fill="FFFFFF"/>
            <w:vAlign w:val="center"/>
          </w:tcPr>
          <w:p w14:paraId="600347A9" w14:textId="18A7513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Тип продажи</w:t>
            </w:r>
          </w:p>
        </w:tc>
        <w:tc>
          <w:tcPr>
            <w:tcW w:w="1559" w:type="dxa"/>
            <w:shd w:val="clear" w:color="auto" w:fill="FFFFFF"/>
            <w:vAlign w:val="center"/>
          </w:tcPr>
          <w:p w14:paraId="78E11261" w14:textId="560A279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Упаковкой</w:t>
            </w:r>
          </w:p>
        </w:tc>
        <w:tc>
          <w:tcPr>
            <w:tcW w:w="1134" w:type="dxa"/>
            <w:shd w:val="clear" w:color="auto" w:fill="auto"/>
            <w:vAlign w:val="center"/>
          </w:tcPr>
          <w:p w14:paraId="6D8B1A55" w14:textId="77777777" w:rsidR="008425BE" w:rsidRPr="00AF17A0" w:rsidRDefault="008425BE" w:rsidP="008425BE">
            <w:pPr>
              <w:jc w:val="center"/>
            </w:pPr>
          </w:p>
        </w:tc>
        <w:tc>
          <w:tcPr>
            <w:tcW w:w="1984" w:type="dxa"/>
            <w:vMerge/>
          </w:tcPr>
          <w:p w14:paraId="0C7E1BE7" w14:textId="77777777" w:rsidR="008425BE" w:rsidRPr="00AF17A0" w:rsidRDefault="008425BE" w:rsidP="008425BE">
            <w:pPr>
              <w:jc w:val="center"/>
            </w:pPr>
          </w:p>
        </w:tc>
        <w:tc>
          <w:tcPr>
            <w:tcW w:w="1571" w:type="dxa"/>
            <w:vMerge/>
            <w:vAlign w:val="center"/>
          </w:tcPr>
          <w:p w14:paraId="5D012B7B" w14:textId="77777777" w:rsidR="008425BE" w:rsidRPr="00AF17A0" w:rsidRDefault="008425BE" w:rsidP="008425BE">
            <w:pPr>
              <w:jc w:val="center"/>
            </w:pPr>
          </w:p>
        </w:tc>
      </w:tr>
      <w:tr w:rsidR="008425BE" w:rsidRPr="00AF17A0" w14:paraId="5804C25C" w14:textId="77777777" w:rsidTr="00DB67B5">
        <w:trPr>
          <w:trHeight w:val="294"/>
        </w:trPr>
        <w:tc>
          <w:tcPr>
            <w:tcW w:w="704" w:type="dxa"/>
            <w:vMerge/>
            <w:shd w:val="clear" w:color="auto" w:fill="auto"/>
          </w:tcPr>
          <w:p w14:paraId="53382F86" w14:textId="77777777" w:rsidR="008425BE" w:rsidRPr="00AF17A0" w:rsidRDefault="008425BE" w:rsidP="0053458F">
            <w:pPr>
              <w:pStyle w:val="a6"/>
              <w:numPr>
                <w:ilvl w:val="0"/>
                <w:numId w:val="29"/>
              </w:numPr>
            </w:pPr>
          </w:p>
        </w:tc>
        <w:tc>
          <w:tcPr>
            <w:tcW w:w="2835" w:type="dxa"/>
            <w:vMerge/>
            <w:shd w:val="clear" w:color="auto" w:fill="auto"/>
          </w:tcPr>
          <w:p w14:paraId="2D8415D3" w14:textId="77777777" w:rsidR="008425BE" w:rsidRPr="00AF17A0" w:rsidRDefault="008425BE" w:rsidP="008425BE">
            <w:pPr>
              <w:jc w:val="center"/>
            </w:pPr>
          </w:p>
        </w:tc>
        <w:tc>
          <w:tcPr>
            <w:tcW w:w="1276" w:type="dxa"/>
            <w:vMerge/>
          </w:tcPr>
          <w:p w14:paraId="3F4619F1" w14:textId="77777777" w:rsidR="008425BE" w:rsidRPr="00AF17A0" w:rsidRDefault="008425BE" w:rsidP="008425BE">
            <w:pPr>
              <w:jc w:val="center"/>
            </w:pPr>
          </w:p>
        </w:tc>
        <w:tc>
          <w:tcPr>
            <w:tcW w:w="709" w:type="dxa"/>
            <w:vMerge/>
            <w:shd w:val="clear" w:color="auto" w:fill="auto"/>
          </w:tcPr>
          <w:p w14:paraId="7F5E07AA" w14:textId="77777777" w:rsidR="008425BE" w:rsidRPr="00AF17A0" w:rsidRDefault="008425BE" w:rsidP="008425BE">
            <w:pPr>
              <w:jc w:val="center"/>
            </w:pPr>
          </w:p>
        </w:tc>
        <w:tc>
          <w:tcPr>
            <w:tcW w:w="992" w:type="dxa"/>
            <w:vMerge/>
          </w:tcPr>
          <w:p w14:paraId="55591226" w14:textId="77777777" w:rsidR="008425BE" w:rsidRPr="00AF17A0" w:rsidRDefault="008425BE" w:rsidP="008425BE">
            <w:pPr>
              <w:jc w:val="center"/>
            </w:pPr>
          </w:p>
        </w:tc>
        <w:tc>
          <w:tcPr>
            <w:tcW w:w="2410" w:type="dxa"/>
            <w:shd w:val="clear" w:color="auto" w:fill="FFFFFF"/>
            <w:vAlign w:val="center"/>
          </w:tcPr>
          <w:p w14:paraId="551A0C5A" w14:textId="13F26C5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Фасовка</w:t>
            </w:r>
          </w:p>
        </w:tc>
        <w:tc>
          <w:tcPr>
            <w:tcW w:w="1559" w:type="dxa"/>
            <w:shd w:val="clear" w:color="auto" w:fill="FFFFFF"/>
            <w:vAlign w:val="center"/>
          </w:tcPr>
          <w:p w14:paraId="6358BCA6" w14:textId="39F29DE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180</w:t>
            </w:r>
          </w:p>
        </w:tc>
        <w:tc>
          <w:tcPr>
            <w:tcW w:w="1134" w:type="dxa"/>
            <w:shd w:val="clear" w:color="auto" w:fill="auto"/>
            <w:vAlign w:val="center"/>
          </w:tcPr>
          <w:p w14:paraId="5E4A11FB" w14:textId="512C5546" w:rsidR="008425BE" w:rsidRPr="00AF17A0" w:rsidRDefault="008425BE" w:rsidP="008425BE">
            <w:pPr>
              <w:jc w:val="center"/>
            </w:pPr>
            <w:r>
              <w:t xml:space="preserve">Штука </w:t>
            </w:r>
          </w:p>
        </w:tc>
        <w:tc>
          <w:tcPr>
            <w:tcW w:w="1984" w:type="dxa"/>
            <w:vMerge/>
          </w:tcPr>
          <w:p w14:paraId="5AA0B6AE" w14:textId="77777777" w:rsidR="008425BE" w:rsidRPr="00AF17A0" w:rsidRDefault="008425BE" w:rsidP="008425BE">
            <w:pPr>
              <w:jc w:val="center"/>
            </w:pPr>
          </w:p>
        </w:tc>
        <w:tc>
          <w:tcPr>
            <w:tcW w:w="1571" w:type="dxa"/>
            <w:vMerge/>
            <w:vAlign w:val="center"/>
          </w:tcPr>
          <w:p w14:paraId="628D0BA6" w14:textId="77777777" w:rsidR="008425BE" w:rsidRPr="00AF17A0" w:rsidRDefault="008425BE" w:rsidP="008425BE">
            <w:pPr>
              <w:jc w:val="center"/>
            </w:pPr>
          </w:p>
        </w:tc>
      </w:tr>
      <w:tr w:rsidR="008425BE" w:rsidRPr="00AF17A0" w14:paraId="683667CE" w14:textId="77777777" w:rsidTr="00CE31DF">
        <w:trPr>
          <w:trHeight w:val="294"/>
        </w:trPr>
        <w:tc>
          <w:tcPr>
            <w:tcW w:w="704" w:type="dxa"/>
            <w:vMerge w:val="restart"/>
            <w:shd w:val="clear" w:color="auto" w:fill="auto"/>
          </w:tcPr>
          <w:p w14:paraId="2A912155" w14:textId="29CABB53" w:rsidR="008425BE" w:rsidRPr="00AF17A0" w:rsidRDefault="008425BE" w:rsidP="0053458F">
            <w:pPr>
              <w:pStyle w:val="a6"/>
              <w:numPr>
                <w:ilvl w:val="0"/>
                <w:numId w:val="29"/>
              </w:numPr>
            </w:pPr>
          </w:p>
        </w:tc>
        <w:tc>
          <w:tcPr>
            <w:tcW w:w="2835" w:type="dxa"/>
            <w:vMerge w:val="restart"/>
            <w:shd w:val="clear" w:color="auto" w:fill="auto"/>
          </w:tcPr>
          <w:p w14:paraId="7B12EC41" w14:textId="77777777" w:rsidR="008425BE" w:rsidRDefault="008425BE" w:rsidP="008425BE">
            <w:pPr>
              <w:jc w:val="center"/>
            </w:pPr>
            <w:r w:rsidRPr="00526D37">
              <w:t>25.94.</w:t>
            </w:r>
            <w:r>
              <w:t>10.000-00000001</w:t>
            </w:r>
            <w:r w:rsidRPr="00526D37">
              <w:t xml:space="preserve"> </w:t>
            </w:r>
            <w:r>
              <w:t xml:space="preserve">- </w:t>
            </w:r>
            <w:r w:rsidRPr="008425BE">
              <w:t>Изделия крепежные и винты крепежные</w:t>
            </w:r>
          </w:p>
          <w:p w14:paraId="2E7377D0" w14:textId="77777777" w:rsidR="008425BE" w:rsidRDefault="008425BE" w:rsidP="008425BE">
            <w:pPr>
              <w:jc w:val="center"/>
            </w:pPr>
          </w:p>
          <w:p w14:paraId="10B98D3B" w14:textId="21A8914F" w:rsidR="008425BE" w:rsidRDefault="008425BE" w:rsidP="008425BE">
            <w:pPr>
              <w:jc w:val="center"/>
            </w:pPr>
            <w:r w:rsidRPr="00A83343">
              <w:t>Саморезы по металлу с пресс-шайбой со сверлом оцинкованные RAL 9003 4.2x16 280 шт.</w:t>
            </w:r>
            <w:r>
              <w:t xml:space="preserve"> или эквивалент</w:t>
            </w:r>
          </w:p>
          <w:p w14:paraId="75F716EF" w14:textId="77777777" w:rsidR="008425BE" w:rsidRDefault="008425BE" w:rsidP="008425BE">
            <w:pPr>
              <w:jc w:val="center"/>
            </w:pPr>
          </w:p>
          <w:p w14:paraId="1CB883B0" w14:textId="2F08518D" w:rsidR="008425BE" w:rsidRPr="00AF17A0" w:rsidRDefault="008425BE" w:rsidP="008425BE">
            <w:pPr>
              <w:jc w:val="center"/>
            </w:pPr>
            <w:r>
              <w:rPr>
                <w:noProof/>
              </w:rPr>
              <w:drawing>
                <wp:inline distT="0" distB="0" distL="0" distR="0" wp14:anchorId="6D2D5075" wp14:editId="57A4FC49">
                  <wp:extent cx="1663065" cy="186436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492427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3065" cy="1864360"/>
                          </a:xfrm>
                          <a:prstGeom prst="rect">
                            <a:avLst/>
                          </a:prstGeom>
                        </pic:spPr>
                      </pic:pic>
                    </a:graphicData>
                  </a:graphic>
                </wp:inline>
              </w:drawing>
            </w:r>
          </w:p>
        </w:tc>
        <w:tc>
          <w:tcPr>
            <w:tcW w:w="1276" w:type="dxa"/>
            <w:vMerge w:val="restart"/>
          </w:tcPr>
          <w:p w14:paraId="6DA0A730" w14:textId="77777777" w:rsidR="008425BE" w:rsidRPr="00AF17A0" w:rsidRDefault="008425BE" w:rsidP="008425BE">
            <w:pPr>
              <w:jc w:val="center"/>
            </w:pPr>
          </w:p>
        </w:tc>
        <w:tc>
          <w:tcPr>
            <w:tcW w:w="709" w:type="dxa"/>
            <w:vMerge w:val="restart"/>
            <w:shd w:val="clear" w:color="auto" w:fill="auto"/>
          </w:tcPr>
          <w:p w14:paraId="473ADBBE" w14:textId="2804B480" w:rsidR="008425BE" w:rsidRPr="00AF17A0" w:rsidRDefault="008425BE" w:rsidP="008425BE">
            <w:pPr>
              <w:jc w:val="center"/>
            </w:pPr>
            <w:r>
              <w:t>2800</w:t>
            </w:r>
          </w:p>
        </w:tc>
        <w:tc>
          <w:tcPr>
            <w:tcW w:w="992" w:type="dxa"/>
            <w:vMerge w:val="restart"/>
          </w:tcPr>
          <w:p w14:paraId="380CD2E1" w14:textId="31EEB18F" w:rsidR="008425BE" w:rsidRPr="00AF17A0" w:rsidRDefault="008425BE" w:rsidP="008425BE">
            <w:pPr>
              <w:jc w:val="center"/>
            </w:pPr>
            <w:r>
              <w:t xml:space="preserve">штука </w:t>
            </w:r>
          </w:p>
        </w:tc>
        <w:tc>
          <w:tcPr>
            <w:tcW w:w="2410" w:type="dxa"/>
            <w:shd w:val="clear" w:color="auto" w:fill="FFFFFF"/>
            <w:vAlign w:val="center"/>
          </w:tcPr>
          <w:p w14:paraId="5F02C6D2" w14:textId="6D46A8A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Применение продукта</w:t>
            </w:r>
          </w:p>
        </w:tc>
        <w:tc>
          <w:tcPr>
            <w:tcW w:w="1559" w:type="dxa"/>
            <w:shd w:val="clear" w:color="auto" w:fill="FFFFFF"/>
            <w:vAlign w:val="center"/>
          </w:tcPr>
          <w:p w14:paraId="08925244" w14:textId="4AC03FE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Металл-Металл</w:t>
            </w:r>
          </w:p>
        </w:tc>
        <w:tc>
          <w:tcPr>
            <w:tcW w:w="1134" w:type="dxa"/>
            <w:shd w:val="clear" w:color="auto" w:fill="auto"/>
            <w:vAlign w:val="center"/>
          </w:tcPr>
          <w:p w14:paraId="706AA45C" w14:textId="77777777" w:rsidR="008425BE" w:rsidRPr="00AF17A0" w:rsidRDefault="008425BE" w:rsidP="008425BE">
            <w:pPr>
              <w:jc w:val="center"/>
            </w:pPr>
          </w:p>
        </w:tc>
        <w:tc>
          <w:tcPr>
            <w:tcW w:w="1984" w:type="dxa"/>
            <w:vMerge w:val="restart"/>
            <w:vAlign w:val="center"/>
          </w:tcPr>
          <w:p w14:paraId="46305D53" w14:textId="7798198F" w:rsidR="008425BE" w:rsidRPr="00AF17A0" w:rsidRDefault="008425BE" w:rsidP="008425BE">
            <w:pPr>
              <w:jc w:val="center"/>
            </w:pPr>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48791564" w14:textId="77777777" w:rsidR="008425BE" w:rsidRPr="00AF17A0" w:rsidRDefault="008425BE" w:rsidP="008425BE">
            <w:pPr>
              <w:jc w:val="center"/>
            </w:pPr>
          </w:p>
        </w:tc>
      </w:tr>
      <w:tr w:rsidR="008425BE" w:rsidRPr="00AF17A0" w14:paraId="117D921E" w14:textId="77777777" w:rsidTr="00DB67B5">
        <w:trPr>
          <w:trHeight w:val="294"/>
        </w:trPr>
        <w:tc>
          <w:tcPr>
            <w:tcW w:w="704" w:type="dxa"/>
            <w:vMerge/>
            <w:shd w:val="clear" w:color="auto" w:fill="auto"/>
          </w:tcPr>
          <w:p w14:paraId="6C7EA3F3" w14:textId="77777777" w:rsidR="008425BE" w:rsidRPr="00AF17A0" w:rsidRDefault="008425BE" w:rsidP="0053458F">
            <w:pPr>
              <w:pStyle w:val="a6"/>
              <w:numPr>
                <w:ilvl w:val="0"/>
                <w:numId w:val="29"/>
              </w:numPr>
            </w:pPr>
          </w:p>
        </w:tc>
        <w:tc>
          <w:tcPr>
            <w:tcW w:w="2835" w:type="dxa"/>
            <w:vMerge/>
            <w:shd w:val="clear" w:color="auto" w:fill="auto"/>
          </w:tcPr>
          <w:p w14:paraId="51649E68" w14:textId="77777777" w:rsidR="008425BE" w:rsidRPr="00AF17A0" w:rsidRDefault="008425BE" w:rsidP="008425BE">
            <w:pPr>
              <w:jc w:val="center"/>
            </w:pPr>
          </w:p>
        </w:tc>
        <w:tc>
          <w:tcPr>
            <w:tcW w:w="1276" w:type="dxa"/>
            <w:vMerge/>
          </w:tcPr>
          <w:p w14:paraId="1C1DE2CF" w14:textId="77777777" w:rsidR="008425BE" w:rsidRPr="00AF17A0" w:rsidRDefault="008425BE" w:rsidP="008425BE">
            <w:pPr>
              <w:jc w:val="center"/>
            </w:pPr>
          </w:p>
        </w:tc>
        <w:tc>
          <w:tcPr>
            <w:tcW w:w="709" w:type="dxa"/>
            <w:vMerge/>
            <w:shd w:val="clear" w:color="auto" w:fill="auto"/>
          </w:tcPr>
          <w:p w14:paraId="4192EFAC" w14:textId="77777777" w:rsidR="008425BE" w:rsidRPr="00AF17A0" w:rsidRDefault="008425BE" w:rsidP="008425BE">
            <w:pPr>
              <w:jc w:val="center"/>
            </w:pPr>
          </w:p>
        </w:tc>
        <w:tc>
          <w:tcPr>
            <w:tcW w:w="992" w:type="dxa"/>
            <w:vMerge/>
          </w:tcPr>
          <w:p w14:paraId="3D017679" w14:textId="77777777" w:rsidR="008425BE" w:rsidRPr="00AF17A0" w:rsidRDefault="008425BE" w:rsidP="008425BE">
            <w:pPr>
              <w:jc w:val="center"/>
            </w:pPr>
          </w:p>
        </w:tc>
        <w:tc>
          <w:tcPr>
            <w:tcW w:w="2410" w:type="dxa"/>
            <w:shd w:val="clear" w:color="auto" w:fill="FFFFFF"/>
            <w:vAlign w:val="center"/>
          </w:tcPr>
          <w:p w14:paraId="7C2AC364" w14:textId="4C60F7F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Шлиц</w:t>
            </w:r>
          </w:p>
        </w:tc>
        <w:tc>
          <w:tcPr>
            <w:tcW w:w="1559" w:type="dxa"/>
            <w:shd w:val="clear" w:color="auto" w:fill="FFFFFF"/>
            <w:vAlign w:val="center"/>
          </w:tcPr>
          <w:p w14:paraId="0F96BF74" w14:textId="3F1546D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PH</w:t>
            </w:r>
          </w:p>
        </w:tc>
        <w:tc>
          <w:tcPr>
            <w:tcW w:w="1134" w:type="dxa"/>
            <w:shd w:val="clear" w:color="auto" w:fill="auto"/>
            <w:vAlign w:val="center"/>
          </w:tcPr>
          <w:p w14:paraId="253B7CD0" w14:textId="77777777" w:rsidR="008425BE" w:rsidRPr="00AF17A0" w:rsidRDefault="008425BE" w:rsidP="008425BE">
            <w:pPr>
              <w:jc w:val="center"/>
            </w:pPr>
          </w:p>
        </w:tc>
        <w:tc>
          <w:tcPr>
            <w:tcW w:w="1984" w:type="dxa"/>
            <w:vMerge/>
          </w:tcPr>
          <w:p w14:paraId="76300FD3" w14:textId="77777777" w:rsidR="008425BE" w:rsidRPr="00AF17A0" w:rsidRDefault="008425BE" w:rsidP="008425BE">
            <w:pPr>
              <w:jc w:val="center"/>
            </w:pPr>
          </w:p>
        </w:tc>
        <w:tc>
          <w:tcPr>
            <w:tcW w:w="1571" w:type="dxa"/>
            <w:vMerge/>
            <w:vAlign w:val="center"/>
          </w:tcPr>
          <w:p w14:paraId="2CDC10CF" w14:textId="77777777" w:rsidR="008425BE" w:rsidRPr="00AF17A0" w:rsidRDefault="008425BE" w:rsidP="008425BE">
            <w:pPr>
              <w:jc w:val="center"/>
            </w:pPr>
          </w:p>
        </w:tc>
      </w:tr>
      <w:tr w:rsidR="008425BE" w:rsidRPr="00AF17A0" w14:paraId="282351FF" w14:textId="77777777" w:rsidTr="00DB67B5">
        <w:trPr>
          <w:trHeight w:val="294"/>
        </w:trPr>
        <w:tc>
          <w:tcPr>
            <w:tcW w:w="704" w:type="dxa"/>
            <w:vMerge/>
            <w:shd w:val="clear" w:color="auto" w:fill="auto"/>
          </w:tcPr>
          <w:p w14:paraId="5ED22164" w14:textId="77777777" w:rsidR="008425BE" w:rsidRPr="00AF17A0" w:rsidRDefault="008425BE" w:rsidP="0053458F">
            <w:pPr>
              <w:pStyle w:val="a6"/>
              <w:numPr>
                <w:ilvl w:val="0"/>
                <w:numId w:val="29"/>
              </w:numPr>
            </w:pPr>
          </w:p>
        </w:tc>
        <w:tc>
          <w:tcPr>
            <w:tcW w:w="2835" w:type="dxa"/>
            <w:vMerge/>
            <w:shd w:val="clear" w:color="auto" w:fill="auto"/>
          </w:tcPr>
          <w:p w14:paraId="3E57EDD8" w14:textId="77777777" w:rsidR="008425BE" w:rsidRPr="00AF17A0" w:rsidRDefault="008425BE" w:rsidP="008425BE">
            <w:pPr>
              <w:jc w:val="center"/>
            </w:pPr>
          </w:p>
        </w:tc>
        <w:tc>
          <w:tcPr>
            <w:tcW w:w="1276" w:type="dxa"/>
            <w:vMerge/>
          </w:tcPr>
          <w:p w14:paraId="4E4C3C41" w14:textId="77777777" w:rsidR="008425BE" w:rsidRPr="00AF17A0" w:rsidRDefault="008425BE" w:rsidP="008425BE">
            <w:pPr>
              <w:jc w:val="center"/>
            </w:pPr>
          </w:p>
        </w:tc>
        <w:tc>
          <w:tcPr>
            <w:tcW w:w="709" w:type="dxa"/>
            <w:vMerge/>
            <w:shd w:val="clear" w:color="auto" w:fill="auto"/>
          </w:tcPr>
          <w:p w14:paraId="5DB059B6" w14:textId="77777777" w:rsidR="008425BE" w:rsidRPr="00AF17A0" w:rsidRDefault="008425BE" w:rsidP="008425BE">
            <w:pPr>
              <w:jc w:val="center"/>
            </w:pPr>
          </w:p>
        </w:tc>
        <w:tc>
          <w:tcPr>
            <w:tcW w:w="992" w:type="dxa"/>
            <w:vMerge/>
          </w:tcPr>
          <w:p w14:paraId="516E7BA0" w14:textId="77777777" w:rsidR="008425BE" w:rsidRPr="00AF17A0" w:rsidRDefault="008425BE" w:rsidP="008425BE">
            <w:pPr>
              <w:jc w:val="center"/>
            </w:pPr>
          </w:p>
        </w:tc>
        <w:tc>
          <w:tcPr>
            <w:tcW w:w="2410" w:type="dxa"/>
            <w:shd w:val="clear" w:color="auto" w:fill="FFFFFF"/>
            <w:vAlign w:val="center"/>
          </w:tcPr>
          <w:p w14:paraId="1689812B" w14:textId="2E4AD7C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Тип наконечника</w:t>
            </w:r>
          </w:p>
        </w:tc>
        <w:tc>
          <w:tcPr>
            <w:tcW w:w="1559" w:type="dxa"/>
            <w:shd w:val="clear" w:color="auto" w:fill="FFFFFF"/>
            <w:vAlign w:val="center"/>
          </w:tcPr>
          <w:p w14:paraId="342D1282" w14:textId="0845DAC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Бур</w:t>
            </w:r>
          </w:p>
        </w:tc>
        <w:tc>
          <w:tcPr>
            <w:tcW w:w="1134" w:type="dxa"/>
            <w:shd w:val="clear" w:color="auto" w:fill="auto"/>
            <w:vAlign w:val="center"/>
          </w:tcPr>
          <w:p w14:paraId="402BCE6F" w14:textId="77777777" w:rsidR="008425BE" w:rsidRPr="00AF17A0" w:rsidRDefault="008425BE" w:rsidP="008425BE">
            <w:pPr>
              <w:jc w:val="center"/>
            </w:pPr>
          </w:p>
        </w:tc>
        <w:tc>
          <w:tcPr>
            <w:tcW w:w="1984" w:type="dxa"/>
            <w:vMerge/>
          </w:tcPr>
          <w:p w14:paraId="6B9B3D8E" w14:textId="77777777" w:rsidR="008425BE" w:rsidRPr="00AF17A0" w:rsidRDefault="008425BE" w:rsidP="008425BE">
            <w:pPr>
              <w:jc w:val="center"/>
            </w:pPr>
          </w:p>
        </w:tc>
        <w:tc>
          <w:tcPr>
            <w:tcW w:w="1571" w:type="dxa"/>
            <w:vMerge/>
            <w:vAlign w:val="center"/>
          </w:tcPr>
          <w:p w14:paraId="3D956A7F" w14:textId="77777777" w:rsidR="008425BE" w:rsidRPr="00AF17A0" w:rsidRDefault="008425BE" w:rsidP="008425BE">
            <w:pPr>
              <w:jc w:val="center"/>
            </w:pPr>
          </w:p>
        </w:tc>
      </w:tr>
      <w:tr w:rsidR="008425BE" w:rsidRPr="00AF17A0" w14:paraId="4BEABDE1" w14:textId="77777777" w:rsidTr="00DB67B5">
        <w:trPr>
          <w:trHeight w:val="294"/>
        </w:trPr>
        <w:tc>
          <w:tcPr>
            <w:tcW w:w="704" w:type="dxa"/>
            <w:vMerge/>
            <w:shd w:val="clear" w:color="auto" w:fill="auto"/>
          </w:tcPr>
          <w:p w14:paraId="5EA58F21" w14:textId="77777777" w:rsidR="008425BE" w:rsidRPr="00AF17A0" w:rsidRDefault="008425BE" w:rsidP="0053458F">
            <w:pPr>
              <w:pStyle w:val="a6"/>
              <w:numPr>
                <w:ilvl w:val="0"/>
                <w:numId w:val="29"/>
              </w:numPr>
            </w:pPr>
          </w:p>
        </w:tc>
        <w:tc>
          <w:tcPr>
            <w:tcW w:w="2835" w:type="dxa"/>
            <w:vMerge/>
            <w:shd w:val="clear" w:color="auto" w:fill="auto"/>
          </w:tcPr>
          <w:p w14:paraId="1070C14E" w14:textId="77777777" w:rsidR="008425BE" w:rsidRPr="00AF17A0" w:rsidRDefault="008425BE" w:rsidP="008425BE">
            <w:pPr>
              <w:jc w:val="center"/>
            </w:pPr>
          </w:p>
        </w:tc>
        <w:tc>
          <w:tcPr>
            <w:tcW w:w="1276" w:type="dxa"/>
            <w:vMerge/>
          </w:tcPr>
          <w:p w14:paraId="50B4786B" w14:textId="77777777" w:rsidR="008425BE" w:rsidRPr="00AF17A0" w:rsidRDefault="008425BE" w:rsidP="008425BE">
            <w:pPr>
              <w:jc w:val="center"/>
            </w:pPr>
          </w:p>
        </w:tc>
        <w:tc>
          <w:tcPr>
            <w:tcW w:w="709" w:type="dxa"/>
            <w:vMerge/>
            <w:shd w:val="clear" w:color="auto" w:fill="auto"/>
          </w:tcPr>
          <w:p w14:paraId="367C8BB8" w14:textId="77777777" w:rsidR="008425BE" w:rsidRPr="00AF17A0" w:rsidRDefault="008425BE" w:rsidP="008425BE">
            <w:pPr>
              <w:jc w:val="center"/>
            </w:pPr>
          </w:p>
        </w:tc>
        <w:tc>
          <w:tcPr>
            <w:tcW w:w="992" w:type="dxa"/>
            <w:vMerge/>
          </w:tcPr>
          <w:p w14:paraId="6308EC6E" w14:textId="77777777" w:rsidR="008425BE" w:rsidRPr="00AF17A0" w:rsidRDefault="008425BE" w:rsidP="008425BE">
            <w:pPr>
              <w:jc w:val="center"/>
            </w:pPr>
          </w:p>
        </w:tc>
        <w:tc>
          <w:tcPr>
            <w:tcW w:w="2410" w:type="dxa"/>
            <w:shd w:val="clear" w:color="auto" w:fill="FFFFFF"/>
            <w:vAlign w:val="center"/>
          </w:tcPr>
          <w:p w14:paraId="686328F3" w14:textId="7AE7793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Диаметр </w:t>
            </w:r>
          </w:p>
        </w:tc>
        <w:tc>
          <w:tcPr>
            <w:tcW w:w="1559" w:type="dxa"/>
            <w:shd w:val="clear" w:color="auto" w:fill="FFFFFF"/>
            <w:vAlign w:val="center"/>
          </w:tcPr>
          <w:p w14:paraId="3F26EF2F" w14:textId="1D22C45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4,2</w:t>
            </w:r>
          </w:p>
        </w:tc>
        <w:tc>
          <w:tcPr>
            <w:tcW w:w="1134" w:type="dxa"/>
            <w:shd w:val="clear" w:color="auto" w:fill="auto"/>
            <w:vAlign w:val="center"/>
          </w:tcPr>
          <w:p w14:paraId="53B2B00B" w14:textId="59D2493E" w:rsidR="008425BE" w:rsidRPr="00AF17A0" w:rsidRDefault="008425BE" w:rsidP="008425BE">
            <w:pPr>
              <w:jc w:val="center"/>
            </w:pPr>
            <w:r>
              <w:t xml:space="preserve">Миллиметр </w:t>
            </w:r>
          </w:p>
        </w:tc>
        <w:tc>
          <w:tcPr>
            <w:tcW w:w="1984" w:type="dxa"/>
            <w:vMerge/>
          </w:tcPr>
          <w:p w14:paraId="09188B43" w14:textId="77777777" w:rsidR="008425BE" w:rsidRPr="00AF17A0" w:rsidRDefault="008425BE" w:rsidP="008425BE">
            <w:pPr>
              <w:jc w:val="center"/>
            </w:pPr>
          </w:p>
        </w:tc>
        <w:tc>
          <w:tcPr>
            <w:tcW w:w="1571" w:type="dxa"/>
            <w:vMerge/>
            <w:vAlign w:val="center"/>
          </w:tcPr>
          <w:p w14:paraId="0DA34716" w14:textId="77777777" w:rsidR="008425BE" w:rsidRPr="00AF17A0" w:rsidRDefault="008425BE" w:rsidP="008425BE">
            <w:pPr>
              <w:jc w:val="center"/>
            </w:pPr>
          </w:p>
        </w:tc>
      </w:tr>
      <w:tr w:rsidR="008425BE" w:rsidRPr="00AF17A0" w14:paraId="6CC69BFA" w14:textId="77777777" w:rsidTr="00DB67B5">
        <w:trPr>
          <w:trHeight w:val="294"/>
        </w:trPr>
        <w:tc>
          <w:tcPr>
            <w:tcW w:w="704" w:type="dxa"/>
            <w:vMerge/>
            <w:shd w:val="clear" w:color="auto" w:fill="auto"/>
          </w:tcPr>
          <w:p w14:paraId="3E710484" w14:textId="77777777" w:rsidR="008425BE" w:rsidRPr="00AF17A0" w:rsidRDefault="008425BE" w:rsidP="0053458F">
            <w:pPr>
              <w:pStyle w:val="a6"/>
              <w:numPr>
                <w:ilvl w:val="0"/>
                <w:numId w:val="29"/>
              </w:numPr>
            </w:pPr>
          </w:p>
        </w:tc>
        <w:tc>
          <w:tcPr>
            <w:tcW w:w="2835" w:type="dxa"/>
            <w:vMerge/>
            <w:shd w:val="clear" w:color="auto" w:fill="auto"/>
          </w:tcPr>
          <w:p w14:paraId="10C71B57" w14:textId="77777777" w:rsidR="008425BE" w:rsidRPr="00AF17A0" w:rsidRDefault="008425BE" w:rsidP="008425BE">
            <w:pPr>
              <w:jc w:val="center"/>
            </w:pPr>
          </w:p>
        </w:tc>
        <w:tc>
          <w:tcPr>
            <w:tcW w:w="1276" w:type="dxa"/>
            <w:vMerge/>
          </w:tcPr>
          <w:p w14:paraId="417094D9" w14:textId="77777777" w:rsidR="008425BE" w:rsidRPr="00AF17A0" w:rsidRDefault="008425BE" w:rsidP="008425BE">
            <w:pPr>
              <w:jc w:val="center"/>
            </w:pPr>
          </w:p>
        </w:tc>
        <w:tc>
          <w:tcPr>
            <w:tcW w:w="709" w:type="dxa"/>
            <w:vMerge/>
            <w:shd w:val="clear" w:color="auto" w:fill="auto"/>
          </w:tcPr>
          <w:p w14:paraId="170B242C" w14:textId="77777777" w:rsidR="008425BE" w:rsidRPr="00AF17A0" w:rsidRDefault="008425BE" w:rsidP="008425BE">
            <w:pPr>
              <w:jc w:val="center"/>
            </w:pPr>
          </w:p>
        </w:tc>
        <w:tc>
          <w:tcPr>
            <w:tcW w:w="992" w:type="dxa"/>
            <w:vMerge/>
          </w:tcPr>
          <w:p w14:paraId="21776F92" w14:textId="77777777" w:rsidR="008425BE" w:rsidRPr="00AF17A0" w:rsidRDefault="008425BE" w:rsidP="008425BE">
            <w:pPr>
              <w:jc w:val="center"/>
            </w:pPr>
          </w:p>
        </w:tc>
        <w:tc>
          <w:tcPr>
            <w:tcW w:w="2410" w:type="dxa"/>
            <w:shd w:val="clear" w:color="auto" w:fill="FFFFFF"/>
            <w:vAlign w:val="center"/>
          </w:tcPr>
          <w:p w14:paraId="7E0007BB" w14:textId="7350A5F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Длина</w:t>
            </w:r>
          </w:p>
        </w:tc>
        <w:tc>
          <w:tcPr>
            <w:tcW w:w="1559" w:type="dxa"/>
            <w:shd w:val="clear" w:color="auto" w:fill="FFFFFF"/>
            <w:vAlign w:val="center"/>
          </w:tcPr>
          <w:p w14:paraId="62358D03" w14:textId="6323720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16</w:t>
            </w:r>
          </w:p>
        </w:tc>
        <w:tc>
          <w:tcPr>
            <w:tcW w:w="1134" w:type="dxa"/>
            <w:shd w:val="clear" w:color="auto" w:fill="auto"/>
            <w:vAlign w:val="center"/>
          </w:tcPr>
          <w:p w14:paraId="3B6FA480" w14:textId="383592E4" w:rsidR="008425BE" w:rsidRPr="00AF17A0" w:rsidRDefault="008425BE" w:rsidP="008425BE">
            <w:pPr>
              <w:jc w:val="center"/>
            </w:pPr>
            <w:r>
              <w:t xml:space="preserve">Миллиметр </w:t>
            </w:r>
          </w:p>
        </w:tc>
        <w:tc>
          <w:tcPr>
            <w:tcW w:w="1984" w:type="dxa"/>
            <w:vMerge/>
          </w:tcPr>
          <w:p w14:paraId="4506985E" w14:textId="77777777" w:rsidR="008425BE" w:rsidRPr="00AF17A0" w:rsidRDefault="008425BE" w:rsidP="008425BE">
            <w:pPr>
              <w:jc w:val="center"/>
            </w:pPr>
          </w:p>
        </w:tc>
        <w:tc>
          <w:tcPr>
            <w:tcW w:w="1571" w:type="dxa"/>
            <w:vMerge/>
            <w:vAlign w:val="center"/>
          </w:tcPr>
          <w:p w14:paraId="29102E22" w14:textId="77777777" w:rsidR="008425BE" w:rsidRPr="00AF17A0" w:rsidRDefault="008425BE" w:rsidP="008425BE">
            <w:pPr>
              <w:jc w:val="center"/>
            </w:pPr>
          </w:p>
        </w:tc>
      </w:tr>
      <w:tr w:rsidR="008425BE" w:rsidRPr="00AF17A0" w14:paraId="36D6B4E9" w14:textId="77777777" w:rsidTr="00DB67B5">
        <w:trPr>
          <w:trHeight w:val="294"/>
        </w:trPr>
        <w:tc>
          <w:tcPr>
            <w:tcW w:w="704" w:type="dxa"/>
            <w:vMerge/>
            <w:shd w:val="clear" w:color="auto" w:fill="auto"/>
          </w:tcPr>
          <w:p w14:paraId="4702CECC" w14:textId="77777777" w:rsidR="008425BE" w:rsidRPr="00AF17A0" w:rsidRDefault="008425BE" w:rsidP="0053458F">
            <w:pPr>
              <w:pStyle w:val="a6"/>
              <w:numPr>
                <w:ilvl w:val="0"/>
                <w:numId w:val="29"/>
              </w:numPr>
            </w:pPr>
          </w:p>
        </w:tc>
        <w:tc>
          <w:tcPr>
            <w:tcW w:w="2835" w:type="dxa"/>
            <w:vMerge/>
            <w:shd w:val="clear" w:color="auto" w:fill="auto"/>
          </w:tcPr>
          <w:p w14:paraId="51C45594" w14:textId="77777777" w:rsidR="008425BE" w:rsidRPr="00AF17A0" w:rsidRDefault="008425BE" w:rsidP="008425BE">
            <w:pPr>
              <w:jc w:val="center"/>
            </w:pPr>
          </w:p>
        </w:tc>
        <w:tc>
          <w:tcPr>
            <w:tcW w:w="1276" w:type="dxa"/>
            <w:vMerge/>
          </w:tcPr>
          <w:p w14:paraId="7413F710" w14:textId="77777777" w:rsidR="008425BE" w:rsidRPr="00AF17A0" w:rsidRDefault="008425BE" w:rsidP="008425BE">
            <w:pPr>
              <w:jc w:val="center"/>
            </w:pPr>
          </w:p>
        </w:tc>
        <w:tc>
          <w:tcPr>
            <w:tcW w:w="709" w:type="dxa"/>
            <w:vMerge/>
            <w:shd w:val="clear" w:color="auto" w:fill="auto"/>
          </w:tcPr>
          <w:p w14:paraId="3CFA1B05" w14:textId="77777777" w:rsidR="008425BE" w:rsidRPr="00AF17A0" w:rsidRDefault="008425BE" w:rsidP="008425BE">
            <w:pPr>
              <w:jc w:val="center"/>
            </w:pPr>
          </w:p>
        </w:tc>
        <w:tc>
          <w:tcPr>
            <w:tcW w:w="992" w:type="dxa"/>
            <w:vMerge/>
          </w:tcPr>
          <w:p w14:paraId="61EB728B" w14:textId="77777777" w:rsidR="008425BE" w:rsidRPr="00AF17A0" w:rsidRDefault="008425BE" w:rsidP="008425BE">
            <w:pPr>
              <w:jc w:val="center"/>
            </w:pPr>
          </w:p>
        </w:tc>
        <w:tc>
          <w:tcPr>
            <w:tcW w:w="2410" w:type="dxa"/>
            <w:shd w:val="clear" w:color="auto" w:fill="FFFFFF"/>
            <w:vAlign w:val="center"/>
          </w:tcPr>
          <w:p w14:paraId="209635A2" w14:textId="7A50F93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Размер шлица</w:t>
            </w:r>
          </w:p>
        </w:tc>
        <w:tc>
          <w:tcPr>
            <w:tcW w:w="1559" w:type="dxa"/>
            <w:shd w:val="clear" w:color="auto" w:fill="FFFFFF"/>
            <w:vAlign w:val="center"/>
          </w:tcPr>
          <w:p w14:paraId="3D945A59" w14:textId="351416E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PH</w:t>
            </w:r>
            <w:r>
              <w:rPr>
                <w:rFonts w:ascii="Times New Roman" w:eastAsia="Times New Roman" w:hAnsi="Times New Roman"/>
                <w:lang w:val="ru-RU"/>
              </w:rPr>
              <w:t>2</w:t>
            </w:r>
          </w:p>
        </w:tc>
        <w:tc>
          <w:tcPr>
            <w:tcW w:w="1134" w:type="dxa"/>
            <w:shd w:val="clear" w:color="auto" w:fill="auto"/>
            <w:vAlign w:val="center"/>
          </w:tcPr>
          <w:p w14:paraId="7F5AE1A5" w14:textId="77777777" w:rsidR="008425BE" w:rsidRPr="00AF17A0" w:rsidRDefault="008425BE" w:rsidP="008425BE">
            <w:pPr>
              <w:jc w:val="center"/>
            </w:pPr>
          </w:p>
        </w:tc>
        <w:tc>
          <w:tcPr>
            <w:tcW w:w="1984" w:type="dxa"/>
            <w:vMerge/>
          </w:tcPr>
          <w:p w14:paraId="5C8F648F" w14:textId="77777777" w:rsidR="008425BE" w:rsidRPr="00AF17A0" w:rsidRDefault="008425BE" w:rsidP="008425BE">
            <w:pPr>
              <w:jc w:val="center"/>
            </w:pPr>
          </w:p>
        </w:tc>
        <w:tc>
          <w:tcPr>
            <w:tcW w:w="1571" w:type="dxa"/>
            <w:vMerge/>
            <w:vAlign w:val="center"/>
          </w:tcPr>
          <w:p w14:paraId="0411B844" w14:textId="77777777" w:rsidR="008425BE" w:rsidRPr="00AF17A0" w:rsidRDefault="008425BE" w:rsidP="008425BE">
            <w:pPr>
              <w:jc w:val="center"/>
            </w:pPr>
          </w:p>
        </w:tc>
      </w:tr>
      <w:tr w:rsidR="008425BE" w:rsidRPr="00AF17A0" w14:paraId="1EE29DA3" w14:textId="77777777" w:rsidTr="00DB67B5">
        <w:trPr>
          <w:trHeight w:val="294"/>
        </w:trPr>
        <w:tc>
          <w:tcPr>
            <w:tcW w:w="704" w:type="dxa"/>
            <w:vMerge/>
            <w:shd w:val="clear" w:color="auto" w:fill="auto"/>
          </w:tcPr>
          <w:p w14:paraId="5593681F" w14:textId="77777777" w:rsidR="008425BE" w:rsidRPr="00AF17A0" w:rsidRDefault="008425BE" w:rsidP="0053458F">
            <w:pPr>
              <w:pStyle w:val="a6"/>
              <w:numPr>
                <w:ilvl w:val="0"/>
                <w:numId w:val="29"/>
              </w:numPr>
            </w:pPr>
          </w:p>
        </w:tc>
        <w:tc>
          <w:tcPr>
            <w:tcW w:w="2835" w:type="dxa"/>
            <w:vMerge/>
            <w:shd w:val="clear" w:color="auto" w:fill="auto"/>
          </w:tcPr>
          <w:p w14:paraId="130E5E55" w14:textId="77777777" w:rsidR="008425BE" w:rsidRPr="00AF17A0" w:rsidRDefault="008425BE" w:rsidP="008425BE">
            <w:pPr>
              <w:jc w:val="center"/>
            </w:pPr>
          </w:p>
        </w:tc>
        <w:tc>
          <w:tcPr>
            <w:tcW w:w="1276" w:type="dxa"/>
            <w:vMerge/>
          </w:tcPr>
          <w:p w14:paraId="29459A07" w14:textId="77777777" w:rsidR="008425BE" w:rsidRPr="00AF17A0" w:rsidRDefault="008425BE" w:rsidP="008425BE">
            <w:pPr>
              <w:jc w:val="center"/>
            </w:pPr>
          </w:p>
        </w:tc>
        <w:tc>
          <w:tcPr>
            <w:tcW w:w="709" w:type="dxa"/>
            <w:vMerge/>
            <w:shd w:val="clear" w:color="auto" w:fill="auto"/>
          </w:tcPr>
          <w:p w14:paraId="6E32CC64" w14:textId="77777777" w:rsidR="008425BE" w:rsidRPr="00AF17A0" w:rsidRDefault="008425BE" w:rsidP="008425BE">
            <w:pPr>
              <w:jc w:val="center"/>
            </w:pPr>
          </w:p>
        </w:tc>
        <w:tc>
          <w:tcPr>
            <w:tcW w:w="992" w:type="dxa"/>
            <w:vMerge/>
          </w:tcPr>
          <w:p w14:paraId="2DD80DF8" w14:textId="77777777" w:rsidR="008425BE" w:rsidRPr="00AF17A0" w:rsidRDefault="008425BE" w:rsidP="008425BE">
            <w:pPr>
              <w:jc w:val="center"/>
            </w:pPr>
          </w:p>
        </w:tc>
        <w:tc>
          <w:tcPr>
            <w:tcW w:w="2410" w:type="dxa"/>
            <w:shd w:val="clear" w:color="auto" w:fill="FFFFFF"/>
            <w:vAlign w:val="center"/>
          </w:tcPr>
          <w:p w14:paraId="549C9D76" w14:textId="4D38036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Форма головки</w:t>
            </w:r>
          </w:p>
        </w:tc>
        <w:tc>
          <w:tcPr>
            <w:tcW w:w="1559" w:type="dxa"/>
            <w:shd w:val="clear" w:color="auto" w:fill="FFFFFF"/>
            <w:vAlign w:val="center"/>
          </w:tcPr>
          <w:p w14:paraId="1751A4D1" w14:textId="78E782F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Полусферическая с пресс-шайбой</w:t>
            </w:r>
          </w:p>
        </w:tc>
        <w:tc>
          <w:tcPr>
            <w:tcW w:w="1134" w:type="dxa"/>
            <w:shd w:val="clear" w:color="auto" w:fill="auto"/>
            <w:vAlign w:val="center"/>
          </w:tcPr>
          <w:p w14:paraId="322C9D73" w14:textId="77777777" w:rsidR="008425BE" w:rsidRPr="00AF17A0" w:rsidRDefault="008425BE" w:rsidP="008425BE">
            <w:pPr>
              <w:jc w:val="center"/>
            </w:pPr>
          </w:p>
        </w:tc>
        <w:tc>
          <w:tcPr>
            <w:tcW w:w="1984" w:type="dxa"/>
            <w:vMerge/>
          </w:tcPr>
          <w:p w14:paraId="74A10F1A" w14:textId="77777777" w:rsidR="008425BE" w:rsidRPr="00AF17A0" w:rsidRDefault="008425BE" w:rsidP="008425BE">
            <w:pPr>
              <w:jc w:val="center"/>
            </w:pPr>
          </w:p>
        </w:tc>
        <w:tc>
          <w:tcPr>
            <w:tcW w:w="1571" w:type="dxa"/>
            <w:vMerge/>
            <w:vAlign w:val="center"/>
          </w:tcPr>
          <w:p w14:paraId="61CD5FD7" w14:textId="77777777" w:rsidR="008425BE" w:rsidRPr="00AF17A0" w:rsidRDefault="008425BE" w:rsidP="008425BE">
            <w:pPr>
              <w:jc w:val="center"/>
            </w:pPr>
          </w:p>
        </w:tc>
      </w:tr>
      <w:tr w:rsidR="008425BE" w:rsidRPr="00AF17A0" w14:paraId="5B59BB9A" w14:textId="77777777" w:rsidTr="00DB67B5">
        <w:trPr>
          <w:trHeight w:val="294"/>
        </w:trPr>
        <w:tc>
          <w:tcPr>
            <w:tcW w:w="704" w:type="dxa"/>
            <w:vMerge/>
            <w:shd w:val="clear" w:color="auto" w:fill="auto"/>
          </w:tcPr>
          <w:p w14:paraId="16DA30E4" w14:textId="77777777" w:rsidR="008425BE" w:rsidRPr="00AF17A0" w:rsidRDefault="008425BE" w:rsidP="0053458F">
            <w:pPr>
              <w:pStyle w:val="a6"/>
              <w:numPr>
                <w:ilvl w:val="0"/>
                <w:numId w:val="29"/>
              </w:numPr>
            </w:pPr>
          </w:p>
        </w:tc>
        <w:tc>
          <w:tcPr>
            <w:tcW w:w="2835" w:type="dxa"/>
            <w:vMerge/>
            <w:shd w:val="clear" w:color="auto" w:fill="auto"/>
          </w:tcPr>
          <w:p w14:paraId="4B92496F" w14:textId="77777777" w:rsidR="008425BE" w:rsidRPr="00AF17A0" w:rsidRDefault="008425BE" w:rsidP="008425BE">
            <w:pPr>
              <w:jc w:val="center"/>
            </w:pPr>
          </w:p>
        </w:tc>
        <w:tc>
          <w:tcPr>
            <w:tcW w:w="1276" w:type="dxa"/>
            <w:vMerge/>
          </w:tcPr>
          <w:p w14:paraId="4618006A" w14:textId="77777777" w:rsidR="008425BE" w:rsidRPr="00AF17A0" w:rsidRDefault="008425BE" w:rsidP="008425BE">
            <w:pPr>
              <w:jc w:val="center"/>
            </w:pPr>
          </w:p>
        </w:tc>
        <w:tc>
          <w:tcPr>
            <w:tcW w:w="709" w:type="dxa"/>
            <w:vMerge/>
            <w:shd w:val="clear" w:color="auto" w:fill="auto"/>
          </w:tcPr>
          <w:p w14:paraId="21D4BB3A" w14:textId="77777777" w:rsidR="008425BE" w:rsidRPr="00AF17A0" w:rsidRDefault="008425BE" w:rsidP="008425BE">
            <w:pPr>
              <w:jc w:val="center"/>
            </w:pPr>
          </w:p>
        </w:tc>
        <w:tc>
          <w:tcPr>
            <w:tcW w:w="992" w:type="dxa"/>
            <w:vMerge/>
          </w:tcPr>
          <w:p w14:paraId="791F55F1" w14:textId="77777777" w:rsidR="008425BE" w:rsidRPr="00AF17A0" w:rsidRDefault="008425BE" w:rsidP="008425BE">
            <w:pPr>
              <w:jc w:val="center"/>
            </w:pPr>
          </w:p>
        </w:tc>
        <w:tc>
          <w:tcPr>
            <w:tcW w:w="2410" w:type="dxa"/>
            <w:shd w:val="clear" w:color="auto" w:fill="FFFFFF"/>
            <w:vAlign w:val="center"/>
          </w:tcPr>
          <w:p w14:paraId="4230EF65" w14:textId="649779C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Основной материал</w:t>
            </w:r>
          </w:p>
        </w:tc>
        <w:tc>
          <w:tcPr>
            <w:tcW w:w="1559" w:type="dxa"/>
            <w:shd w:val="clear" w:color="auto" w:fill="FFFFFF"/>
            <w:vAlign w:val="center"/>
          </w:tcPr>
          <w:p w14:paraId="6A5CBE72" w14:textId="22275E26"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Сталь</w:t>
            </w:r>
          </w:p>
        </w:tc>
        <w:tc>
          <w:tcPr>
            <w:tcW w:w="1134" w:type="dxa"/>
            <w:shd w:val="clear" w:color="auto" w:fill="auto"/>
            <w:vAlign w:val="center"/>
          </w:tcPr>
          <w:p w14:paraId="03030392" w14:textId="77777777" w:rsidR="008425BE" w:rsidRPr="00AF17A0" w:rsidRDefault="008425BE" w:rsidP="008425BE">
            <w:pPr>
              <w:jc w:val="center"/>
            </w:pPr>
          </w:p>
        </w:tc>
        <w:tc>
          <w:tcPr>
            <w:tcW w:w="1984" w:type="dxa"/>
            <w:vMerge/>
          </w:tcPr>
          <w:p w14:paraId="25AC9796" w14:textId="77777777" w:rsidR="008425BE" w:rsidRPr="00AF17A0" w:rsidRDefault="008425BE" w:rsidP="008425BE">
            <w:pPr>
              <w:jc w:val="center"/>
            </w:pPr>
          </w:p>
        </w:tc>
        <w:tc>
          <w:tcPr>
            <w:tcW w:w="1571" w:type="dxa"/>
            <w:vMerge/>
            <w:vAlign w:val="center"/>
          </w:tcPr>
          <w:p w14:paraId="69401B07" w14:textId="77777777" w:rsidR="008425BE" w:rsidRPr="00AF17A0" w:rsidRDefault="008425BE" w:rsidP="008425BE">
            <w:pPr>
              <w:jc w:val="center"/>
            </w:pPr>
          </w:p>
        </w:tc>
      </w:tr>
      <w:tr w:rsidR="008425BE" w:rsidRPr="00AF17A0" w14:paraId="5CBD5FA9" w14:textId="77777777" w:rsidTr="00DB67B5">
        <w:trPr>
          <w:trHeight w:val="294"/>
        </w:trPr>
        <w:tc>
          <w:tcPr>
            <w:tcW w:w="704" w:type="dxa"/>
            <w:vMerge/>
            <w:shd w:val="clear" w:color="auto" w:fill="auto"/>
          </w:tcPr>
          <w:p w14:paraId="52878B2E" w14:textId="77777777" w:rsidR="008425BE" w:rsidRPr="00AF17A0" w:rsidRDefault="008425BE" w:rsidP="0053458F">
            <w:pPr>
              <w:pStyle w:val="a6"/>
              <w:numPr>
                <w:ilvl w:val="0"/>
                <w:numId w:val="29"/>
              </w:numPr>
            </w:pPr>
          </w:p>
        </w:tc>
        <w:tc>
          <w:tcPr>
            <w:tcW w:w="2835" w:type="dxa"/>
            <w:vMerge/>
            <w:shd w:val="clear" w:color="auto" w:fill="auto"/>
          </w:tcPr>
          <w:p w14:paraId="34F35288" w14:textId="77777777" w:rsidR="008425BE" w:rsidRPr="00AF17A0" w:rsidRDefault="008425BE" w:rsidP="008425BE">
            <w:pPr>
              <w:jc w:val="center"/>
            </w:pPr>
          </w:p>
        </w:tc>
        <w:tc>
          <w:tcPr>
            <w:tcW w:w="1276" w:type="dxa"/>
            <w:vMerge/>
          </w:tcPr>
          <w:p w14:paraId="75B1F7AE" w14:textId="77777777" w:rsidR="008425BE" w:rsidRPr="00AF17A0" w:rsidRDefault="008425BE" w:rsidP="008425BE">
            <w:pPr>
              <w:jc w:val="center"/>
            </w:pPr>
          </w:p>
        </w:tc>
        <w:tc>
          <w:tcPr>
            <w:tcW w:w="709" w:type="dxa"/>
            <w:vMerge/>
            <w:shd w:val="clear" w:color="auto" w:fill="auto"/>
          </w:tcPr>
          <w:p w14:paraId="4777CAF7" w14:textId="77777777" w:rsidR="008425BE" w:rsidRPr="00AF17A0" w:rsidRDefault="008425BE" w:rsidP="008425BE">
            <w:pPr>
              <w:jc w:val="center"/>
            </w:pPr>
          </w:p>
        </w:tc>
        <w:tc>
          <w:tcPr>
            <w:tcW w:w="992" w:type="dxa"/>
            <w:vMerge/>
          </w:tcPr>
          <w:p w14:paraId="59B25034" w14:textId="77777777" w:rsidR="008425BE" w:rsidRPr="00AF17A0" w:rsidRDefault="008425BE" w:rsidP="008425BE">
            <w:pPr>
              <w:jc w:val="center"/>
            </w:pPr>
          </w:p>
        </w:tc>
        <w:tc>
          <w:tcPr>
            <w:tcW w:w="2410" w:type="dxa"/>
            <w:shd w:val="clear" w:color="auto" w:fill="FFFFFF"/>
            <w:vAlign w:val="center"/>
          </w:tcPr>
          <w:p w14:paraId="28BBB901" w14:textId="5B539AA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Покрытие</w:t>
            </w:r>
          </w:p>
        </w:tc>
        <w:tc>
          <w:tcPr>
            <w:tcW w:w="1559" w:type="dxa"/>
            <w:shd w:val="clear" w:color="auto" w:fill="FFFFFF"/>
            <w:vAlign w:val="center"/>
          </w:tcPr>
          <w:p w14:paraId="44B5143C" w14:textId="3160605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Оцинкованный</w:t>
            </w:r>
          </w:p>
        </w:tc>
        <w:tc>
          <w:tcPr>
            <w:tcW w:w="1134" w:type="dxa"/>
            <w:shd w:val="clear" w:color="auto" w:fill="auto"/>
            <w:vAlign w:val="center"/>
          </w:tcPr>
          <w:p w14:paraId="71D61677" w14:textId="77777777" w:rsidR="008425BE" w:rsidRPr="00AF17A0" w:rsidRDefault="008425BE" w:rsidP="008425BE">
            <w:pPr>
              <w:jc w:val="center"/>
            </w:pPr>
          </w:p>
        </w:tc>
        <w:tc>
          <w:tcPr>
            <w:tcW w:w="1984" w:type="dxa"/>
            <w:vMerge/>
          </w:tcPr>
          <w:p w14:paraId="3D28B6D0" w14:textId="77777777" w:rsidR="008425BE" w:rsidRPr="00AF17A0" w:rsidRDefault="008425BE" w:rsidP="008425BE">
            <w:pPr>
              <w:jc w:val="center"/>
            </w:pPr>
          </w:p>
        </w:tc>
        <w:tc>
          <w:tcPr>
            <w:tcW w:w="1571" w:type="dxa"/>
            <w:vMerge/>
            <w:vAlign w:val="center"/>
          </w:tcPr>
          <w:p w14:paraId="5DFA0C79" w14:textId="77777777" w:rsidR="008425BE" w:rsidRPr="00AF17A0" w:rsidRDefault="008425BE" w:rsidP="008425BE">
            <w:pPr>
              <w:jc w:val="center"/>
            </w:pPr>
          </w:p>
        </w:tc>
      </w:tr>
      <w:tr w:rsidR="008425BE" w:rsidRPr="00AF17A0" w14:paraId="1379D90A" w14:textId="77777777" w:rsidTr="00DB67B5">
        <w:trPr>
          <w:trHeight w:val="294"/>
        </w:trPr>
        <w:tc>
          <w:tcPr>
            <w:tcW w:w="704" w:type="dxa"/>
            <w:vMerge/>
            <w:shd w:val="clear" w:color="auto" w:fill="auto"/>
          </w:tcPr>
          <w:p w14:paraId="46437426" w14:textId="77777777" w:rsidR="008425BE" w:rsidRPr="00AF17A0" w:rsidRDefault="008425BE" w:rsidP="0053458F">
            <w:pPr>
              <w:pStyle w:val="a6"/>
              <w:numPr>
                <w:ilvl w:val="0"/>
                <w:numId w:val="29"/>
              </w:numPr>
            </w:pPr>
          </w:p>
        </w:tc>
        <w:tc>
          <w:tcPr>
            <w:tcW w:w="2835" w:type="dxa"/>
            <w:vMerge/>
            <w:shd w:val="clear" w:color="auto" w:fill="auto"/>
          </w:tcPr>
          <w:p w14:paraId="24CBB1AB" w14:textId="77777777" w:rsidR="008425BE" w:rsidRPr="00AF17A0" w:rsidRDefault="008425BE" w:rsidP="008425BE">
            <w:pPr>
              <w:jc w:val="center"/>
            </w:pPr>
          </w:p>
        </w:tc>
        <w:tc>
          <w:tcPr>
            <w:tcW w:w="1276" w:type="dxa"/>
            <w:vMerge/>
          </w:tcPr>
          <w:p w14:paraId="356BBB1F" w14:textId="77777777" w:rsidR="008425BE" w:rsidRPr="00AF17A0" w:rsidRDefault="008425BE" w:rsidP="008425BE">
            <w:pPr>
              <w:jc w:val="center"/>
            </w:pPr>
          </w:p>
        </w:tc>
        <w:tc>
          <w:tcPr>
            <w:tcW w:w="709" w:type="dxa"/>
            <w:vMerge/>
            <w:shd w:val="clear" w:color="auto" w:fill="auto"/>
          </w:tcPr>
          <w:p w14:paraId="00F6717A" w14:textId="77777777" w:rsidR="008425BE" w:rsidRPr="00AF17A0" w:rsidRDefault="008425BE" w:rsidP="008425BE">
            <w:pPr>
              <w:jc w:val="center"/>
            </w:pPr>
          </w:p>
        </w:tc>
        <w:tc>
          <w:tcPr>
            <w:tcW w:w="992" w:type="dxa"/>
            <w:vMerge/>
          </w:tcPr>
          <w:p w14:paraId="096C074D" w14:textId="77777777" w:rsidR="008425BE" w:rsidRPr="00AF17A0" w:rsidRDefault="008425BE" w:rsidP="008425BE">
            <w:pPr>
              <w:jc w:val="center"/>
            </w:pPr>
          </w:p>
        </w:tc>
        <w:tc>
          <w:tcPr>
            <w:tcW w:w="2410" w:type="dxa"/>
            <w:shd w:val="clear" w:color="auto" w:fill="FFFFFF"/>
            <w:vAlign w:val="center"/>
          </w:tcPr>
          <w:p w14:paraId="1060CE5F" w14:textId="595BDBF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Цвет по каталогу RAL</w:t>
            </w:r>
          </w:p>
        </w:tc>
        <w:tc>
          <w:tcPr>
            <w:tcW w:w="1559" w:type="dxa"/>
            <w:shd w:val="clear" w:color="auto" w:fill="FFFFFF"/>
            <w:vAlign w:val="center"/>
          </w:tcPr>
          <w:p w14:paraId="6CD9D6BB" w14:textId="0F97E20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RAL</w:t>
            </w:r>
            <w:r>
              <w:rPr>
                <w:rFonts w:ascii="Times New Roman" w:eastAsia="Times New Roman" w:hAnsi="Times New Roman"/>
                <w:lang w:val="ru-RU"/>
              </w:rPr>
              <w:t xml:space="preserve"> 9003</w:t>
            </w:r>
          </w:p>
        </w:tc>
        <w:tc>
          <w:tcPr>
            <w:tcW w:w="1134" w:type="dxa"/>
            <w:shd w:val="clear" w:color="auto" w:fill="auto"/>
            <w:vAlign w:val="center"/>
          </w:tcPr>
          <w:p w14:paraId="7C0FBFAD" w14:textId="77777777" w:rsidR="008425BE" w:rsidRPr="00AF17A0" w:rsidRDefault="008425BE" w:rsidP="008425BE">
            <w:pPr>
              <w:jc w:val="center"/>
            </w:pPr>
          </w:p>
        </w:tc>
        <w:tc>
          <w:tcPr>
            <w:tcW w:w="1984" w:type="dxa"/>
            <w:vMerge/>
          </w:tcPr>
          <w:p w14:paraId="03393C20" w14:textId="77777777" w:rsidR="008425BE" w:rsidRPr="00AF17A0" w:rsidRDefault="008425BE" w:rsidP="008425BE">
            <w:pPr>
              <w:jc w:val="center"/>
            </w:pPr>
          </w:p>
        </w:tc>
        <w:tc>
          <w:tcPr>
            <w:tcW w:w="1571" w:type="dxa"/>
            <w:vMerge/>
            <w:vAlign w:val="center"/>
          </w:tcPr>
          <w:p w14:paraId="45C436DF" w14:textId="77777777" w:rsidR="008425BE" w:rsidRPr="00AF17A0" w:rsidRDefault="008425BE" w:rsidP="008425BE">
            <w:pPr>
              <w:jc w:val="center"/>
            </w:pPr>
          </w:p>
        </w:tc>
      </w:tr>
      <w:tr w:rsidR="008425BE" w:rsidRPr="00AF17A0" w14:paraId="249C6651" w14:textId="77777777" w:rsidTr="00DB67B5">
        <w:trPr>
          <w:trHeight w:val="294"/>
        </w:trPr>
        <w:tc>
          <w:tcPr>
            <w:tcW w:w="704" w:type="dxa"/>
            <w:vMerge/>
            <w:shd w:val="clear" w:color="auto" w:fill="auto"/>
          </w:tcPr>
          <w:p w14:paraId="0E25ADDC" w14:textId="77777777" w:rsidR="008425BE" w:rsidRPr="00AF17A0" w:rsidRDefault="008425BE" w:rsidP="0053458F">
            <w:pPr>
              <w:pStyle w:val="a6"/>
              <w:numPr>
                <w:ilvl w:val="0"/>
                <w:numId w:val="29"/>
              </w:numPr>
            </w:pPr>
          </w:p>
        </w:tc>
        <w:tc>
          <w:tcPr>
            <w:tcW w:w="2835" w:type="dxa"/>
            <w:vMerge/>
            <w:shd w:val="clear" w:color="auto" w:fill="auto"/>
          </w:tcPr>
          <w:p w14:paraId="568B9375" w14:textId="77777777" w:rsidR="008425BE" w:rsidRPr="00AF17A0" w:rsidRDefault="008425BE" w:rsidP="008425BE">
            <w:pPr>
              <w:jc w:val="center"/>
            </w:pPr>
          </w:p>
        </w:tc>
        <w:tc>
          <w:tcPr>
            <w:tcW w:w="1276" w:type="dxa"/>
            <w:vMerge/>
          </w:tcPr>
          <w:p w14:paraId="43A4D4BB" w14:textId="77777777" w:rsidR="008425BE" w:rsidRPr="00AF17A0" w:rsidRDefault="008425BE" w:rsidP="008425BE">
            <w:pPr>
              <w:jc w:val="center"/>
            </w:pPr>
          </w:p>
        </w:tc>
        <w:tc>
          <w:tcPr>
            <w:tcW w:w="709" w:type="dxa"/>
            <w:vMerge/>
            <w:shd w:val="clear" w:color="auto" w:fill="auto"/>
          </w:tcPr>
          <w:p w14:paraId="2581F2FC" w14:textId="77777777" w:rsidR="008425BE" w:rsidRPr="00AF17A0" w:rsidRDefault="008425BE" w:rsidP="008425BE">
            <w:pPr>
              <w:jc w:val="center"/>
            </w:pPr>
          </w:p>
        </w:tc>
        <w:tc>
          <w:tcPr>
            <w:tcW w:w="992" w:type="dxa"/>
            <w:vMerge/>
          </w:tcPr>
          <w:p w14:paraId="05537A5A" w14:textId="77777777" w:rsidR="008425BE" w:rsidRPr="00AF17A0" w:rsidRDefault="008425BE" w:rsidP="008425BE">
            <w:pPr>
              <w:jc w:val="center"/>
            </w:pPr>
          </w:p>
        </w:tc>
        <w:tc>
          <w:tcPr>
            <w:tcW w:w="2410" w:type="dxa"/>
            <w:shd w:val="clear" w:color="auto" w:fill="FFFFFF"/>
            <w:vAlign w:val="center"/>
          </w:tcPr>
          <w:p w14:paraId="6E898923" w14:textId="685F731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Цвет оцинковки</w:t>
            </w:r>
          </w:p>
        </w:tc>
        <w:tc>
          <w:tcPr>
            <w:tcW w:w="1559" w:type="dxa"/>
            <w:shd w:val="clear" w:color="auto" w:fill="FFFFFF"/>
            <w:vAlign w:val="center"/>
          </w:tcPr>
          <w:p w14:paraId="2D5EF7A1" w14:textId="30D05A7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Серый</w:t>
            </w:r>
          </w:p>
        </w:tc>
        <w:tc>
          <w:tcPr>
            <w:tcW w:w="1134" w:type="dxa"/>
            <w:shd w:val="clear" w:color="auto" w:fill="auto"/>
            <w:vAlign w:val="center"/>
          </w:tcPr>
          <w:p w14:paraId="2F4EB554" w14:textId="77777777" w:rsidR="008425BE" w:rsidRPr="00AF17A0" w:rsidRDefault="008425BE" w:rsidP="008425BE">
            <w:pPr>
              <w:jc w:val="center"/>
            </w:pPr>
          </w:p>
        </w:tc>
        <w:tc>
          <w:tcPr>
            <w:tcW w:w="1984" w:type="dxa"/>
            <w:vMerge/>
          </w:tcPr>
          <w:p w14:paraId="798F292F" w14:textId="77777777" w:rsidR="008425BE" w:rsidRPr="00AF17A0" w:rsidRDefault="008425BE" w:rsidP="008425BE">
            <w:pPr>
              <w:jc w:val="center"/>
            </w:pPr>
          </w:p>
        </w:tc>
        <w:tc>
          <w:tcPr>
            <w:tcW w:w="1571" w:type="dxa"/>
            <w:vMerge/>
            <w:vAlign w:val="center"/>
          </w:tcPr>
          <w:p w14:paraId="042BEFD5" w14:textId="77777777" w:rsidR="008425BE" w:rsidRPr="00AF17A0" w:rsidRDefault="008425BE" w:rsidP="008425BE">
            <w:pPr>
              <w:jc w:val="center"/>
            </w:pPr>
          </w:p>
        </w:tc>
      </w:tr>
      <w:tr w:rsidR="008425BE" w:rsidRPr="00AF17A0" w14:paraId="29B75342" w14:textId="77777777" w:rsidTr="00DB67B5">
        <w:trPr>
          <w:trHeight w:val="294"/>
        </w:trPr>
        <w:tc>
          <w:tcPr>
            <w:tcW w:w="704" w:type="dxa"/>
            <w:vMerge/>
            <w:shd w:val="clear" w:color="auto" w:fill="auto"/>
          </w:tcPr>
          <w:p w14:paraId="24EA8CE9" w14:textId="77777777" w:rsidR="008425BE" w:rsidRPr="00AF17A0" w:rsidRDefault="008425BE" w:rsidP="0053458F">
            <w:pPr>
              <w:pStyle w:val="a6"/>
              <w:numPr>
                <w:ilvl w:val="0"/>
                <w:numId w:val="29"/>
              </w:numPr>
            </w:pPr>
          </w:p>
        </w:tc>
        <w:tc>
          <w:tcPr>
            <w:tcW w:w="2835" w:type="dxa"/>
            <w:vMerge/>
            <w:shd w:val="clear" w:color="auto" w:fill="auto"/>
          </w:tcPr>
          <w:p w14:paraId="552C9432" w14:textId="77777777" w:rsidR="008425BE" w:rsidRPr="00AF17A0" w:rsidRDefault="008425BE" w:rsidP="008425BE">
            <w:pPr>
              <w:jc w:val="center"/>
            </w:pPr>
          </w:p>
        </w:tc>
        <w:tc>
          <w:tcPr>
            <w:tcW w:w="1276" w:type="dxa"/>
            <w:vMerge/>
          </w:tcPr>
          <w:p w14:paraId="2A3E1BEE" w14:textId="77777777" w:rsidR="008425BE" w:rsidRPr="00AF17A0" w:rsidRDefault="008425BE" w:rsidP="008425BE">
            <w:pPr>
              <w:jc w:val="center"/>
            </w:pPr>
          </w:p>
        </w:tc>
        <w:tc>
          <w:tcPr>
            <w:tcW w:w="709" w:type="dxa"/>
            <w:vMerge/>
            <w:shd w:val="clear" w:color="auto" w:fill="auto"/>
          </w:tcPr>
          <w:p w14:paraId="2BC2442A" w14:textId="77777777" w:rsidR="008425BE" w:rsidRPr="00AF17A0" w:rsidRDefault="008425BE" w:rsidP="008425BE">
            <w:pPr>
              <w:jc w:val="center"/>
            </w:pPr>
          </w:p>
        </w:tc>
        <w:tc>
          <w:tcPr>
            <w:tcW w:w="992" w:type="dxa"/>
            <w:vMerge/>
          </w:tcPr>
          <w:p w14:paraId="56BDDCC4" w14:textId="77777777" w:rsidR="008425BE" w:rsidRPr="00AF17A0" w:rsidRDefault="008425BE" w:rsidP="008425BE">
            <w:pPr>
              <w:jc w:val="center"/>
            </w:pPr>
          </w:p>
        </w:tc>
        <w:tc>
          <w:tcPr>
            <w:tcW w:w="2410" w:type="dxa"/>
            <w:shd w:val="clear" w:color="auto" w:fill="FFFFFF"/>
            <w:vAlign w:val="center"/>
          </w:tcPr>
          <w:p w14:paraId="4CCB3F6B" w14:textId="442C01F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Тип продажи</w:t>
            </w:r>
          </w:p>
        </w:tc>
        <w:tc>
          <w:tcPr>
            <w:tcW w:w="1559" w:type="dxa"/>
            <w:shd w:val="clear" w:color="auto" w:fill="FFFFFF"/>
            <w:vAlign w:val="center"/>
          </w:tcPr>
          <w:p w14:paraId="2C4CBB26" w14:textId="67534B8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Упаковкой</w:t>
            </w:r>
          </w:p>
        </w:tc>
        <w:tc>
          <w:tcPr>
            <w:tcW w:w="1134" w:type="dxa"/>
            <w:shd w:val="clear" w:color="auto" w:fill="auto"/>
            <w:vAlign w:val="center"/>
          </w:tcPr>
          <w:p w14:paraId="16B45B07" w14:textId="77777777" w:rsidR="008425BE" w:rsidRPr="00AF17A0" w:rsidRDefault="008425BE" w:rsidP="008425BE">
            <w:pPr>
              <w:jc w:val="center"/>
            </w:pPr>
          </w:p>
        </w:tc>
        <w:tc>
          <w:tcPr>
            <w:tcW w:w="1984" w:type="dxa"/>
            <w:vMerge/>
          </w:tcPr>
          <w:p w14:paraId="2014D431" w14:textId="77777777" w:rsidR="008425BE" w:rsidRPr="00AF17A0" w:rsidRDefault="008425BE" w:rsidP="008425BE">
            <w:pPr>
              <w:jc w:val="center"/>
            </w:pPr>
          </w:p>
        </w:tc>
        <w:tc>
          <w:tcPr>
            <w:tcW w:w="1571" w:type="dxa"/>
            <w:vMerge/>
            <w:vAlign w:val="center"/>
          </w:tcPr>
          <w:p w14:paraId="5A1D1B90" w14:textId="77777777" w:rsidR="008425BE" w:rsidRPr="00AF17A0" w:rsidRDefault="008425BE" w:rsidP="008425BE">
            <w:pPr>
              <w:jc w:val="center"/>
            </w:pPr>
          </w:p>
        </w:tc>
      </w:tr>
      <w:tr w:rsidR="008425BE" w:rsidRPr="00AF17A0" w14:paraId="29BC8BB1" w14:textId="77777777" w:rsidTr="00DB67B5">
        <w:trPr>
          <w:trHeight w:val="294"/>
        </w:trPr>
        <w:tc>
          <w:tcPr>
            <w:tcW w:w="704" w:type="dxa"/>
            <w:vMerge/>
            <w:shd w:val="clear" w:color="auto" w:fill="auto"/>
          </w:tcPr>
          <w:p w14:paraId="6A9A0563" w14:textId="77777777" w:rsidR="008425BE" w:rsidRPr="00AF17A0" w:rsidRDefault="008425BE" w:rsidP="0053458F">
            <w:pPr>
              <w:pStyle w:val="a6"/>
              <w:numPr>
                <w:ilvl w:val="0"/>
                <w:numId w:val="29"/>
              </w:numPr>
            </w:pPr>
          </w:p>
        </w:tc>
        <w:tc>
          <w:tcPr>
            <w:tcW w:w="2835" w:type="dxa"/>
            <w:vMerge/>
            <w:shd w:val="clear" w:color="auto" w:fill="auto"/>
          </w:tcPr>
          <w:p w14:paraId="31CD97E2" w14:textId="77777777" w:rsidR="008425BE" w:rsidRPr="00AF17A0" w:rsidRDefault="008425BE" w:rsidP="008425BE">
            <w:pPr>
              <w:jc w:val="center"/>
            </w:pPr>
          </w:p>
        </w:tc>
        <w:tc>
          <w:tcPr>
            <w:tcW w:w="1276" w:type="dxa"/>
            <w:vMerge/>
          </w:tcPr>
          <w:p w14:paraId="374888AD" w14:textId="77777777" w:rsidR="008425BE" w:rsidRPr="00AF17A0" w:rsidRDefault="008425BE" w:rsidP="008425BE">
            <w:pPr>
              <w:jc w:val="center"/>
            </w:pPr>
          </w:p>
        </w:tc>
        <w:tc>
          <w:tcPr>
            <w:tcW w:w="709" w:type="dxa"/>
            <w:vMerge/>
            <w:shd w:val="clear" w:color="auto" w:fill="auto"/>
          </w:tcPr>
          <w:p w14:paraId="74B02AF0" w14:textId="77777777" w:rsidR="008425BE" w:rsidRPr="00AF17A0" w:rsidRDefault="008425BE" w:rsidP="008425BE">
            <w:pPr>
              <w:jc w:val="center"/>
            </w:pPr>
          </w:p>
        </w:tc>
        <w:tc>
          <w:tcPr>
            <w:tcW w:w="992" w:type="dxa"/>
            <w:vMerge/>
          </w:tcPr>
          <w:p w14:paraId="256C2E14" w14:textId="77777777" w:rsidR="008425BE" w:rsidRPr="00AF17A0" w:rsidRDefault="008425BE" w:rsidP="008425BE">
            <w:pPr>
              <w:jc w:val="center"/>
            </w:pPr>
          </w:p>
        </w:tc>
        <w:tc>
          <w:tcPr>
            <w:tcW w:w="2410" w:type="dxa"/>
            <w:shd w:val="clear" w:color="auto" w:fill="FFFFFF"/>
            <w:vAlign w:val="center"/>
          </w:tcPr>
          <w:p w14:paraId="42307687" w14:textId="0186214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Фасовка</w:t>
            </w:r>
          </w:p>
        </w:tc>
        <w:tc>
          <w:tcPr>
            <w:tcW w:w="1559" w:type="dxa"/>
            <w:shd w:val="clear" w:color="auto" w:fill="FFFFFF"/>
            <w:vAlign w:val="center"/>
          </w:tcPr>
          <w:p w14:paraId="583FFAE6" w14:textId="2EBBDDD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280</w:t>
            </w:r>
          </w:p>
        </w:tc>
        <w:tc>
          <w:tcPr>
            <w:tcW w:w="1134" w:type="dxa"/>
            <w:shd w:val="clear" w:color="auto" w:fill="auto"/>
            <w:vAlign w:val="center"/>
          </w:tcPr>
          <w:p w14:paraId="29892BF0" w14:textId="2DFB09A1" w:rsidR="008425BE" w:rsidRPr="00AF17A0" w:rsidRDefault="008425BE" w:rsidP="008425BE">
            <w:pPr>
              <w:jc w:val="center"/>
            </w:pPr>
            <w:r>
              <w:t xml:space="preserve">Штука </w:t>
            </w:r>
          </w:p>
        </w:tc>
        <w:tc>
          <w:tcPr>
            <w:tcW w:w="1984" w:type="dxa"/>
            <w:vMerge/>
          </w:tcPr>
          <w:p w14:paraId="0E675CA0" w14:textId="77777777" w:rsidR="008425BE" w:rsidRPr="00AF17A0" w:rsidRDefault="008425BE" w:rsidP="008425BE">
            <w:pPr>
              <w:jc w:val="center"/>
            </w:pPr>
          </w:p>
        </w:tc>
        <w:tc>
          <w:tcPr>
            <w:tcW w:w="1571" w:type="dxa"/>
            <w:vMerge/>
            <w:vAlign w:val="center"/>
          </w:tcPr>
          <w:p w14:paraId="2E590FB6" w14:textId="77777777" w:rsidR="008425BE" w:rsidRPr="00AF17A0" w:rsidRDefault="008425BE" w:rsidP="008425BE">
            <w:pPr>
              <w:jc w:val="center"/>
            </w:pPr>
          </w:p>
        </w:tc>
      </w:tr>
      <w:tr w:rsidR="008425BE" w:rsidRPr="00AF17A0" w14:paraId="782DE56F" w14:textId="77777777" w:rsidTr="00CE31DF">
        <w:trPr>
          <w:trHeight w:val="294"/>
        </w:trPr>
        <w:tc>
          <w:tcPr>
            <w:tcW w:w="704" w:type="dxa"/>
            <w:vMerge w:val="restart"/>
            <w:shd w:val="clear" w:color="auto" w:fill="auto"/>
          </w:tcPr>
          <w:p w14:paraId="54AC8EC3" w14:textId="61811540" w:rsidR="008425BE" w:rsidRPr="00AF17A0" w:rsidRDefault="008425BE" w:rsidP="0053458F">
            <w:pPr>
              <w:pStyle w:val="a6"/>
              <w:numPr>
                <w:ilvl w:val="0"/>
                <w:numId w:val="29"/>
              </w:numPr>
            </w:pPr>
          </w:p>
        </w:tc>
        <w:tc>
          <w:tcPr>
            <w:tcW w:w="2835" w:type="dxa"/>
            <w:vMerge w:val="restart"/>
            <w:shd w:val="clear" w:color="auto" w:fill="auto"/>
          </w:tcPr>
          <w:p w14:paraId="5328B2AB" w14:textId="7AAF12A9" w:rsidR="008425BE" w:rsidRDefault="008425BE" w:rsidP="008425BE">
            <w:pPr>
              <w:jc w:val="center"/>
            </w:pPr>
            <w:r w:rsidRPr="008425BE">
              <w:t>25.94.10.000-00000001 - Изделия крепежные и винты крепежные</w:t>
            </w:r>
          </w:p>
          <w:p w14:paraId="5356FC57" w14:textId="77777777" w:rsidR="008425BE" w:rsidRDefault="008425BE" w:rsidP="008425BE">
            <w:pPr>
              <w:jc w:val="center"/>
            </w:pPr>
          </w:p>
          <w:p w14:paraId="1BBB50D1" w14:textId="6614AD49" w:rsidR="008425BE" w:rsidRDefault="008425BE" w:rsidP="008425BE">
            <w:pPr>
              <w:jc w:val="center"/>
            </w:pPr>
            <w:r w:rsidRPr="00055092">
              <w:t>Саморезы по металлу DILWIS с пресс-шайбой со сверлом оцинкованные 4.2x13 мм 500 шт.</w:t>
            </w:r>
            <w:r>
              <w:t xml:space="preserve"> или эквивалент</w:t>
            </w:r>
          </w:p>
          <w:p w14:paraId="455866CD" w14:textId="77777777" w:rsidR="008425BE" w:rsidRDefault="008425BE" w:rsidP="008425BE">
            <w:pPr>
              <w:jc w:val="center"/>
            </w:pPr>
          </w:p>
          <w:p w14:paraId="7AEDA946" w14:textId="432C1944" w:rsidR="008425BE" w:rsidRPr="00AF17A0" w:rsidRDefault="008425BE" w:rsidP="008425BE">
            <w:pPr>
              <w:jc w:val="center"/>
            </w:pPr>
            <w:r>
              <w:rPr>
                <w:noProof/>
              </w:rPr>
              <w:lastRenderedPageBreak/>
              <w:drawing>
                <wp:inline distT="0" distB="0" distL="0" distR="0" wp14:anchorId="0DD2258A" wp14:editId="4F568189">
                  <wp:extent cx="1663065" cy="16630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9386337_tm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0A83EBDA" w14:textId="77777777" w:rsidR="008425BE" w:rsidRPr="00AF17A0" w:rsidRDefault="008425BE" w:rsidP="008425BE">
            <w:pPr>
              <w:jc w:val="center"/>
            </w:pPr>
          </w:p>
        </w:tc>
        <w:tc>
          <w:tcPr>
            <w:tcW w:w="709" w:type="dxa"/>
            <w:vMerge w:val="restart"/>
            <w:shd w:val="clear" w:color="auto" w:fill="auto"/>
          </w:tcPr>
          <w:p w14:paraId="01FBC2C5" w14:textId="3051C9E8" w:rsidR="008425BE" w:rsidRPr="00AF17A0" w:rsidRDefault="008425BE" w:rsidP="008425BE">
            <w:pPr>
              <w:jc w:val="center"/>
            </w:pPr>
            <w:r>
              <w:t>2500</w:t>
            </w:r>
          </w:p>
        </w:tc>
        <w:tc>
          <w:tcPr>
            <w:tcW w:w="992" w:type="dxa"/>
            <w:vMerge w:val="restart"/>
          </w:tcPr>
          <w:p w14:paraId="326BB85D" w14:textId="73070013" w:rsidR="008425BE" w:rsidRPr="00AF17A0" w:rsidRDefault="008425BE" w:rsidP="008425BE">
            <w:pPr>
              <w:jc w:val="center"/>
            </w:pPr>
            <w:r>
              <w:t xml:space="preserve">штука </w:t>
            </w:r>
          </w:p>
        </w:tc>
        <w:tc>
          <w:tcPr>
            <w:tcW w:w="2410" w:type="dxa"/>
            <w:shd w:val="clear" w:color="auto" w:fill="FFFFFF"/>
            <w:vAlign w:val="center"/>
          </w:tcPr>
          <w:p w14:paraId="698C957C" w14:textId="24B33A7E"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Применение продукта</w:t>
            </w:r>
          </w:p>
        </w:tc>
        <w:tc>
          <w:tcPr>
            <w:tcW w:w="1559" w:type="dxa"/>
            <w:shd w:val="clear" w:color="auto" w:fill="FFFFFF"/>
            <w:vAlign w:val="center"/>
          </w:tcPr>
          <w:p w14:paraId="514FB4C0" w14:textId="0AD7A70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Металл-Металл</w:t>
            </w:r>
          </w:p>
        </w:tc>
        <w:tc>
          <w:tcPr>
            <w:tcW w:w="1134" w:type="dxa"/>
            <w:shd w:val="clear" w:color="auto" w:fill="auto"/>
            <w:vAlign w:val="center"/>
          </w:tcPr>
          <w:p w14:paraId="79D60981" w14:textId="77777777" w:rsidR="008425BE" w:rsidRPr="00AF17A0" w:rsidRDefault="008425BE" w:rsidP="008425BE">
            <w:pPr>
              <w:jc w:val="center"/>
            </w:pPr>
          </w:p>
        </w:tc>
        <w:tc>
          <w:tcPr>
            <w:tcW w:w="1984" w:type="dxa"/>
            <w:vMerge w:val="restart"/>
            <w:vAlign w:val="center"/>
          </w:tcPr>
          <w:p w14:paraId="23379F50" w14:textId="6CC2045A" w:rsidR="008425BE" w:rsidRPr="00AF17A0" w:rsidRDefault="008425BE" w:rsidP="008425BE">
            <w:pPr>
              <w:jc w:val="center"/>
            </w:pPr>
            <w:r w:rsidRPr="00841811">
              <w:t xml:space="preserve">Согласно письму Минфина России от 24 января 2022 г. N 24-03-08/4090 По причине отсутствия характеристик в КТРУ Заказчик самостоятельно осуществляет описание </w:t>
            </w:r>
            <w:r w:rsidRPr="00841811">
              <w:lastRenderedPageBreak/>
              <w:t>объекта закупки в соответствии с положениями статьи 33 Закона N 44-ФЗ.</w:t>
            </w:r>
          </w:p>
        </w:tc>
        <w:tc>
          <w:tcPr>
            <w:tcW w:w="1571" w:type="dxa"/>
            <w:vMerge w:val="restart"/>
            <w:vAlign w:val="center"/>
          </w:tcPr>
          <w:p w14:paraId="27E786DF" w14:textId="77777777" w:rsidR="008425BE" w:rsidRPr="00AF17A0" w:rsidRDefault="008425BE" w:rsidP="008425BE">
            <w:pPr>
              <w:jc w:val="center"/>
            </w:pPr>
          </w:p>
        </w:tc>
      </w:tr>
      <w:tr w:rsidR="008425BE" w:rsidRPr="00AF17A0" w14:paraId="39EA4590" w14:textId="77777777" w:rsidTr="00DB67B5">
        <w:trPr>
          <w:trHeight w:val="294"/>
        </w:trPr>
        <w:tc>
          <w:tcPr>
            <w:tcW w:w="704" w:type="dxa"/>
            <w:vMerge/>
            <w:shd w:val="clear" w:color="auto" w:fill="auto"/>
          </w:tcPr>
          <w:p w14:paraId="2FADF6DD" w14:textId="77777777" w:rsidR="008425BE" w:rsidRPr="00AF17A0" w:rsidRDefault="008425BE" w:rsidP="0053458F">
            <w:pPr>
              <w:pStyle w:val="a6"/>
              <w:numPr>
                <w:ilvl w:val="0"/>
                <w:numId w:val="29"/>
              </w:numPr>
            </w:pPr>
          </w:p>
        </w:tc>
        <w:tc>
          <w:tcPr>
            <w:tcW w:w="2835" w:type="dxa"/>
            <w:vMerge/>
            <w:shd w:val="clear" w:color="auto" w:fill="auto"/>
          </w:tcPr>
          <w:p w14:paraId="3FE44351" w14:textId="77777777" w:rsidR="008425BE" w:rsidRPr="00AF17A0" w:rsidRDefault="008425BE" w:rsidP="008425BE">
            <w:pPr>
              <w:jc w:val="center"/>
            </w:pPr>
          </w:p>
        </w:tc>
        <w:tc>
          <w:tcPr>
            <w:tcW w:w="1276" w:type="dxa"/>
            <w:vMerge/>
          </w:tcPr>
          <w:p w14:paraId="32F75BC2" w14:textId="77777777" w:rsidR="008425BE" w:rsidRPr="00AF17A0" w:rsidRDefault="008425BE" w:rsidP="008425BE">
            <w:pPr>
              <w:jc w:val="center"/>
            </w:pPr>
          </w:p>
        </w:tc>
        <w:tc>
          <w:tcPr>
            <w:tcW w:w="709" w:type="dxa"/>
            <w:vMerge/>
            <w:shd w:val="clear" w:color="auto" w:fill="auto"/>
          </w:tcPr>
          <w:p w14:paraId="5687F971" w14:textId="77777777" w:rsidR="008425BE" w:rsidRPr="00AF17A0" w:rsidRDefault="008425BE" w:rsidP="008425BE">
            <w:pPr>
              <w:jc w:val="center"/>
            </w:pPr>
          </w:p>
        </w:tc>
        <w:tc>
          <w:tcPr>
            <w:tcW w:w="992" w:type="dxa"/>
            <w:vMerge/>
          </w:tcPr>
          <w:p w14:paraId="39794755" w14:textId="77777777" w:rsidR="008425BE" w:rsidRPr="00AF17A0" w:rsidRDefault="008425BE" w:rsidP="008425BE">
            <w:pPr>
              <w:jc w:val="center"/>
            </w:pPr>
          </w:p>
        </w:tc>
        <w:tc>
          <w:tcPr>
            <w:tcW w:w="2410" w:type="dxa"/>
            <w:shd w:val="clear" w:color="auto" w:fill="FFFFFF"/>
            <w:vAlign w:val="center"/>
          </w:tcPr>
          <w:p w14:paraId="7CB25534" w14:textId="0E2F745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Шлиц</w:t>
            </w:r>
          </w:p>
        </w:tc>
        <w:tc>
          <w:tcPr>
            <w:tcW w:w="1559" w:type="dxa"/>
            <w:shd w:val="clear" w:color="auto" w:fill="FFFFFF"/>
            <w:vAlign w:val="center"/>
          </w:tcPr>
          <w:p w14:paraId="607B971D" w14:textId="4D8DE07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PH</w:t>
            </w:r>
          </w:p>
        </w:tc>
        <w:tc>
          <w:tcPr>
            <w:tcW w:w="1134" w:type="dxa"/>
            <w:shd w:val="clear" w:color="auto" w:fill="auto"/>
            <w:vAlign w:val="center"/>
          </w:tcPr>
          <w:p w14:paraId="00610AAE" w14:textId="77777777" w:rsidR="008425BE" w:rsidRPr="00AF17A0" w:rsidRDefault="008425BE" w:rsidP="008425BE">
            <w:pPr>
              <w:jc w:val="center"/>
            </w:pPr>
          </w:p>
        </w:tc>
        <w:tc>
          <w:tcPr>
            <w:tcW w:w="1984" w:type="dxa"/>
            <w:vMerge/>
          </w:tcPr>
          <w:p w14:paraId="25E37234" w14:textId="77777777" w:rsidR="008425BE" w:rsidRPr="00AF17A0" w:rsidRDefault="008425BE" w:rsidP="008425BE">
            <w:pPr>
              <w:jc w:val="center"/>
            </w:pPr>
          </w:p>
        </w:tc>
        <w:tc>
          <w:tcPr>
            <w:tcW w:w="1571" w:type="dxa"/>
            <w:vMerge/>
            <w:vAlign w:val="center"/>
          </w:tcPr>
          <w:p w14:paraId="21A10930" w14:textId="77777777" w:rsidR="008425BE" w:rsidRPr="00AF17A0" w:rsidRDefault="008425BE" w:rsidP="008425BE">
            <w:pPr>
              <w:jc w:val="center"/>
            </w:pPr>
          </w:p>
        </w:tc>
      </w:tr>
      <w:tr w:rsidR="008425BE" w:rsidRPr="00AF17A0" w14:paraId="3E75E2C3" w14:textId="77777777" w:rsidTr="00DB67B5">
        <w:trPr>
          <w:trHeight w:val="294"/>
        </w:trPr>
        <w:tc>
          <w:tcPr>
            <w:tcW w:w="704" w:type="dxa"/>
            <w:vMerge/>
            <w:shd w:val="clear" w:color="auto" w:fill="auto"/>
          </w:tcPr>
          <w:p w14:paraId="4BE05E1D" w14:textId="77777777" w:rsidR="008425BE" w:rsidRPr="00AF17A0" w:rsidRDefault="008425BE" w:rsidP="0053458F">
            <w:pPr>
              <w:pStyle w:val="a6"/>
              <w:numPr>
                <w:ilvl w:val="0"/>
                <w:numId w:val="29"/>
              </w:numPr>
            </w:pPr>
          </w:p>
        </w:tc>
        <w:tc>
          <w:tcPr>
            <w:tcW w:w="2835" w:type="dxa"/>
            <w:vMerge/>
            <w:shd w:val="clear" w:color="auto" w:fill="auto"/>
          </w:tcPr>
          <w:p w14:paraId="7987687B" w14:textId="77777777" w:rsidR="008425BE" w:rsidRPr="00AF17A0" w:rsidRDefault="008425BE" w:rsidP="008425BE">
            <w:pPr>
              <w:jc w:val="center"/>
            </w:pPr>
          </w:p>
        </w:tc>
        <w:tc>
          <w:tcPr>
            <w:tcW w:w="1276" w:type="dxa"/>
            <w:vMerge/>
          </w:tcPr>
          <w:p w14:paraId="5AC030BE" w14:textId="77777777" w:rsidR="008425BE" w:rsidRPr="00AF17A0" w:rsidRDefault="008425BE" w:rsidP="008425BE">
            <w:pPr>
              <w:jc w:val="center"/>
            </w:pPr>
          </w:p>
        </w:tc>
        <w:tc>
          <w:tcPr>
            <w:tcW w:w="709" w:type="dxa"/>
            <w:vMerge/>
            <w:shd w:val="clear" w:color="auto" w:fill="auto"/>
          </w:tcPr>
          <w:p w14:paraId="1A1ABED2" w14:textId="77777777" w:rsidR="008425BE" w:rsidRPr="00AF17A0" w:rsidRDefault="008425BE" w:rsidP="008425BE">
            <w:pPr>
              <w:jc w:val="center"/>
            </w:pPr>
          </w:p>
        </w:tc>
        <w:tc>
          <w:tcPr>
            <w:tcW w:w="992" w:type="dxa"/>
            <w:vMerge/>
          </w:tcPr>
          <w:p w14:paraId="0F1730F2" w14:textId="77777777" w:rsidR="008425BE" w:rsidRPr="00AF17A0" w:rsidRDefault="008425BE" w:rsidP="008425BE">
            <w:pPr>
              <w:jc w:val="center"/>
            </w:pPr>
          </w:p>
        </w:tc>
        <w:tc>
          <w:tcPr>
            <w:tcW w:w="2410" w:type="dxa"/>
            <w:shd w:val="clear" w:color="auto" w:fill="FFFFFF"/>
            <w:vAlign w:val="center"/>
          </w:tcPr>
          <w:p w14:paraId="07BD5F4D" w14:textId="56E88F3E"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Тип наконечника</w:t>
            </w:r>
          </w:p>
        </w:tc>
        <w:tc>
          <w:tcPr>
            <w:tcW w:w="1559" w:type="dxa"/>
            <w:shd w:val="clear" w:color="auto" w:fill="FFFFFF"/>
            <w:vAlign w:val="center"/>
          </w:tcPr>
          <w:p w14:paraId="06FDC6F9" w14:textId="32CC13D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Бур</w:t>
            </w:r>
          </w:p>
        </w:tc>
        <w:tc>
          <w:tcPr>
            <w:tcW w:w="1134" w:type="dxa"/>
            <w:shd w:val="clear" w:color="auto" w:fill="auto"/>
            <w:vAlign w:val="center"/>
          </w:tcPr>
          <w:p w14:paraId="50C6E232" w14:textId="77777777" w:rsidR="008425BE" w:rsidRPr="00AF17A0" w:rsidRDefault="008425BE" w:rsidP="008425BE">
            <w:pPr>
              <w:jc w:val="center"/>
            </w:pPr>
          </w:p>
        </w:tc>
        <w:tc>
          <w:tcPr>
            <w:tcW w:w="1984" w:type="dxa"/>
            <w:vMerge/>
          </w:tcPr>
          <w:p w14:paraId="78E08AA7" w14:textId="77777777" w:rsidR="008425BE" w:rsidRPr="00AF17A0" w:rsidRDefault="008425BE" w:rsidP="008425BE">
            <w:pPr>
              <w:jc w:val="center"/>
            </w:pPr>
          </w:p>
        </w:tc>
        <w:tc>
          <w:tcPr>
            <w:tcW w:w="1571" w:type="dxa"/>
            <w:vMerge/>
            <w:vAlign w:val="center"/>
          </w:tcPr>
          <w:p w14:paraId="5934177C" w14:textId="77777777" w:rsidR="008425BE" w:rsidRPr="00AF17A0" w:rsidRDefault="008425BE" w:rsidP="008425BE">
            <w:pPr>
              <w:jc w:val="center"/>
            </w:pPr>
          </w:p>
        </w:tc>
      </w:tr>
      <w:tr w:rsidR="008425BE" w:rsidRPr="00AF17A0" w14:paraId="3ED7469C" w14:textId="77777777" w:rsidTr="00DB67B5">
        <w:trPr>
          <w:trHeight w:val="294"/>
        </w:trPr>
        <w:tc>
          <w:tcPr>
            <w:tcW w:w="704" w:type="dxa"/>
            <w:vMerge/>
            <w:shd w:val="clear" w:color="auto" w:fill="auto"/>
          </w:tcPr>
          <w:p w14:paraId="6FD3596C" w14:textId="77777777" w:rsidR="008425BE" w:rsidRPr="00AF17A0" w:rsidRDefault="008425BE" w:rsidP="0053458F">
            <w:pPr>
              <w:pStyle w:val="a6"/>
              <w:numPr>
                <w:ilvl w:val="0"/>
                <w:numId w:val="29"/>
              </w:numPr>
            </w:pPr>
          </w:p>
        </w:tc>
        <w:tc>
          <w:tcPr>
            <w:tcW w:w="2835" w:type="dxa"/>
            <w:vMerge/>
            <w:shd w:val="clear" w:color="auto" w:fill="auto"/>
          </w:tcPr>
          <w:p w14:paraId="1A1A7A8C" w14:textId="77777777" w:rsidR="008425BE" w:rsidRPr="00AF17A0" w:rsidRDefault="008425BE" w:rsidP="008425BE">
            <w:pPr>
              <w:jc w:val="center"/>
            </w:pPr>
          </w:p>
        </w:tc>
        <w:tc>
          <w:tcPr>
            <w:tcW w:w="1276" w:type="dxa"/>
            <w:vMerge/>
          </w:tcPr>
          <w:p w14:paraId="04DC1F82" w14:textId="77777777" w:rsidR="008425BE" w:rsidRPr="00AF17A0" w:rsidRDefault="008425BE" w:rsidP="008425BE">
            <w:pPr>
              <w:jc w:val="center"/>
            </w:pPr>
          </w:p>
        </w:tc>
        <w:tc>
          <w:tcPr>
            <w:tcW w:w="709" w:type="dxa"/>
            <w:vMerge/>
            <w:shd w:val="clear" w:color="auto" w:fill="auto"/>
          </w:tcPr>
          <w:p w14:paraId="0BB17F1E" w14:textId="77777777" w:rsidR="008425BE" w:rsidRPr="00AF17A0" w:rsidRDefault="008425BE" w:rsidP="008425BE">
            <w:pPr>
              <w:jc w:val="center"/>
            </w:pPr>
          </w:p>
        </w:tc>
        <w:tc>
          <w:tcPr>
            <w:tcW w:w="992" w:type="dxa"/>
            <w:vMerge/>
          </w:tcPr>
          <w:p w14:paraId="336660EA" w14:textId="77777777" w:rsidR="008425BE" w:rsidRPr="00AF17A0" w:rsidRDefault="008425BE" w:rsidP="008425BE">
            <w:pPr>
              <w:jc w:val="center"/>
            </w:pPr>
          </w:p>
        </w:tc>
        <w:tc>
          <w:tcPr>
            <w:tcW w:w="2410" w:type="dxa"/>
            <w:shd w:val="clear" w:color="auto" w:fill="FFFFFF"/>
            <w:vAlign w:val="center"/>
          </w:tcPr>
          <w:p w14:paraId="79A0C1A1" w14:textId="5A22028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Диаметр </w:t>
            </w:r>
          </w:p>
        </w:tc>
        <w:tc>
          <w:tcPr>
            <w:tcW w:w="1559" w:type="dxa"/>
            <w:shd w:val="clear" w:color="auto" w:fill="FFFFFF"/>
            <w:vAlign w:val="center"/>
          </w:tcPr>
          <w:p w14:paraId="2731286A" w14:textId="65C81D0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4,2</w:t>
            </w:r>
          </w:p>
        </w:tc>
        <w:tc>
          <w:tcPr>
            <w:tcW w:w="1134" w:type="dxa"/>
            <w:shd w:val="clear" w:color="auto" w:fill="auto"/>
            <w:vAlign w:val="center"/>
          </w:tcPr>
          <w:p w14:paraId="23E825C7" w14:textId="490E9EE3" w:rsidR="008425BE" w:rsidRPr="00AF17A0" w:rsidRDefault="008425BE" w:rsidP="008425BE">
            <w:pPr>
              <w:jc w:val="center"/>
            </w:pPr>
            <w:r>
              <w:t xml:space="preserve">Миллиметр </w:t>
            </w:r>
          </w:p>
        </w:tc>
        <w:tc>
          <w:tcPr>
            <w:tcW w:w="1984" w:type="dxa"/>
            <w:vMerge/>
          </w:tcPr>
          <w:p w14:paraId="1BFE10C5" w14:textId="77777777" w:rsidR="008425BE" w:rsidRPr="00AF17A0" w:rsidRDefault="008425BE" w:rsidP="008425BE">
            <w:pPr>
              <w:jc w:val="center"/>
            </w:pPr>
          </w:p>
        </w:tc>
        <w:tc>
          <w:tcPr>
            <w:tcW w:w="1571" w:type="dxa"/>
            <w:vMerge/>
            <w:vAlign w:val="center"/>
          </w:tcPr>
          <w:p w14:paraId="7CD6285C" w14:textId="77777777" w:rsidR="008425BE" w:rsidRPr="00AF17A0" w:rsidRDefault="008425BE" w:rsidP="008425BE">
            <w:pPr>
              <w:jc w:val="center"/>
            </w:pPr>
          </w:p>
        </w:tc>
      </w:tr>
      <w:tr w:rsidR="008425BE" w:rsidRPr="00AF17A0" w14:paraId="0B85A68E" w14:textId="77777777" w:rsidTr="00DB67B5">
        <w:trPr>
          <w:trHeight w:val="294"/>
        </w:trPr>
        <w:tc>
          <w:tcPr>
            <w:tcW w:w="704" w:type="dxa"/>
            <w:vMerge/>
            <w:shd w:val="clear" w:color="auto" w:fill="auto"/>
          </w:tcPr>
          <w:p w14:paraId="022C48D4" w14:textId="77777777" w:rsidR="008425BE" w:rsidRPr="00AF17A0" w:rsidRDefault="008425BE" w:rsidP="0053458F">
            <w:pPr>
              <w:pStyle w:val="a6"/>
              <w:numPr>
                <w:ilvl w:val="0"/>
                <w:numId w:val="29"/>
              </w:numPr>
            </w:pPr>
          </w:p>
        </w:tc>
        <w:tc>
          <w:tcPr>
            <w:tcW w:w="2835" w:type="dxa"/>
            <w:vMerge/>
            <w:shd w:val="clear" w:color="auto" w:fill="auto"/>
          </w:tcPr>
          <w:p w14:paraId="77F28DFB" w14:textId="77777777" w:rsidR="008425BE" w:rsidRPr="00AF17A0" w:rsidRDefault="008425BE" w:rsidP="008425BE">
            <w:pPr>
              <w:jc w:val="center"/>
            </w:pPr>
          </w:p>
        </w:tc>
        <w:tc>
          <w:tcPr>
            <w:tcW w:w="1276" w:type="dxa"/>
            <w:vMerge/>
          </w:tcPr>
          <w:p w14:paraId="2F3DD364" w14:textId="77777777" w:rsidR="008425BE" w:rsidRPr="00AF17A0" w:rsidRDefault="008425BE" w:rsidP="008425BE">
            <w:pPr>
              <w:jc w:val="center"/>
            </w:pPr>
          </w:p>
        </w:tc>
        <w:tc>
          <w:tcPr>
            <w:tcW w:w="709" w:type="dxa"/>
            <w:vMerge/>
            <w:shd w:val="clear" w:color="auto" w:fill="auto"/>
          </w:tcPr>
          <w:p w14:paraId="71E381CF" w14:textId="77777777" w:rsidR="008425BE" w:rsidRPr="00AF17A0" w:rsidRDefault="008425BE" w:rsidP="008425BE">
            <w:pPr>
              <w:jc w:val="center"/>
            </w:pPr>
          </w:p>
        </w:tc>
        <w:tc>
          <w:tcPr>
            <w:tcW w:w="992" w:type="dxa"/>
            <w:vMerge/>
          </w:tcPr>
          <w:p w14:paraId="3FF7E446" w14:textId="77777777" w:rsidR="008425BE" w:rsidRPr="00AF17A0" w:rsidRDefault="008425BE" w:rsidP="008425BE">
            <w:pPr>
              <w:jc w:val="center"/>
            </w:pPr>
          </w:p>
        </w:tc>
        <w:tc>
          <w:tcPr>
            <w:tcW w:w="2410" w:type="dxa"/>
            <w:shd w:val="clear" w:color="auto" w:fill="FFFFFF"/>
            <w:vAlign w:val="center"/>
          </w:tcPr>
          <w:p w14:paraId="23FD37DC" w14:textId="50F2424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Длина</w:t>
            </w:r>
          </w:p>
        </w:tc>
        <w:tc>
          <w:tcPr>
            <w:tcW w:w="1559" w:type="dxa"/>
            <w:shd w:val="clear" w:color="auto" w:fill="FFFFFF"/>
            <w:vAlign w:val="center"/>
          </w:tcPr>
          <w:p w14:paraId="4454B203" w14:textId="0F80A2C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13</w:t>
            </w:r>
          </w:p>
        </w:tc>
        <w:tc>
          <w:tcPr>
            <w:tcW w:w="1134" w:type="dxa"/>
            <w:shd w:val="clear" w:color="auto" w:fill="auto"/>
            <w:vAlign w:val="center"/>
          </w:tcPr>
          <w:p w14:paraId="003DF4AF" w14:textId="1B3E9912" w:rsidR="008425BE" w:rsidRPr="00AF17A0" w:rsidRDefault="008425BE" w:rsidP="008425BE">
            <w:pPr>
              <w:jc w:val="center"/>
            </w:pPr>
            <w:r>
              <w:t xml:space="preserve">Миллиметр </w:t>
            </w:r>
          </w:p>
        </w:tc>
        <w:tc>
          <w:tcPr>
            <w:tcW w:w="1984" w:type="dxa"/>
            <w:vMerge/>
          </w:tcPr>
          <w:p w14:paraId="63E09E03" w14:textId="77777777" w:rsidR="008425BE" w:rsidRPr="00AF17A0" w:rsidRDefault="008425BE" w:rsidP="008425BE">
            <w:pPr>
              <w:jc w:val="center"/>
            </w:pPr>
          </w:p>
        </w:tc>
        <w:tc>
          <w:tcPr>
            <w:tcW w:w="1571" w:type="dxa"/>
            <w:vMerge/>
            <w:vAlign w:val="center"/>
          </w:tcPr>
          <w:p w14:paraId="3B1ABB06" w14:textId="77777777" w:rsidR="008425BE" w:rsidRPr="00AF17A0" w:rsidRDefault="008425BE" w:rsidP="008425BE">
            <w:pPr>
              <w:jc w:val="center"/>
            </w:pPr>
          </w:p>
        </w:tc>
      </w:tr>
      <w:tr w:rsidR="008425BE" w:rsidRPr="00AF17A0" w14:paraId="68BF26B8" w14:textId="77777777" w:rsidTr="00DB67B5">
        <w:trPr>
          <w:trHeight w:val="294"/>
        </w:trPr>
        <w:tc>
          <w:tcPr>
            <w:tcW w:w="704" w:type="dxa"/>
            <w:vMerge/>
            <w:shd w:val="clear" w:color="auto" w:fill="auto"/>
          </w:tcPr>
          <w:p w14:paraId="652BC33C" w14:textId="77777777" w:rsidR="008425BE" w:rsidRPr="00AF17A0" w:rsidRDefault="008425BE" w:rsidP="0053458F">
            <w:pPr>
              <w:pStyle w:val="a6"/>
              <w:numPr>
                <w:ilvl w:val="0"/>
                <w:numId w:val="29"/>
              </w:numPr>
            </w:pPr>
          </w:p>
        </w:tc>
        <w:tc>
          <w:tcPr>
            <w:tcW w:w="2835" w:type="dxa"/>
            <w:vMerge/>
            <w:shd w:val="clear" w:color="auto" w:fill="auto"/>
          </w:tcPr>
          <w:p w14:paraId="5AEDCE2E" w14:textId="77777777" w:rsidR="008425BE" w:rsidRPr="00AF17A0" w:rsidRDefault="008425BE" w:rsidP="008425BE">
            <w:pPr>
              <w:jc w:val="center"/>
            </w:pPr>
          </w:p>
        </w:tc>
        <w:tc>
          <w:tcPr>
            <w:tcW w:w="1276" w:type="dxa"/>
            <w:vMerge/>
          </w:tcPr>
          <w:p w14:paraId="700B9E70" w14:textId="77777777" w:rsidR="008425BE" w:rsidRPr="00AF17A0" w:rsidRDefault="008425BE" w:rsidP="008425BE">
            <w:pPr>
              <w:jc w:val="center"/>
            </w:pPr>
          </w:p>
        </w:tc>
        <w:tc>
          <w:tcPr>
            <w:tcW w:w="709" w:type="dxa"/>
            <w:vMerge/>
            <w:shd w:val="clear" w:color="auto" w:fill="auto"/>
          </w:tcPr>
          <w:p w14:paraId="08CA25D4" w14:textId="77777777" w:rsidR="008425BE" w:rsidRPr="00AF17A0" w:rsidRDefault="008425BE" w:rsidP="008425BE">
            <w:pPr>
              <w:jc w:val="center"/>
            </w:pPr>
          </w:p>
        </w:tc>
        <w:tc>
          <w:tcPr>
            <w:tcW w:w="992" w:type="dxa"/>
            <w:vMerge/>
          </w:tcPr>
          <w:p w14:paraId="4E19E24C" w14:textId="77777777" w:rsidR="008425BE" w:rsidRPr="00AF17A0" w:rsidRDefault="008425BE" w:rsidP="008425BE">
            <w:pPr>
              <w:jc w:val="center"/>
            </w:pPr>
          </w:p>
        </w:tc>
        <w:tc>
          <w:tcPr>
            <w:tcW w:w="2410" w:type="dxa"/>
            <w:shd w:val="clear" w:color="auto" w:fill="FFFFFF"/>
            <w:vAlign w:val="center"/>
          </w:tcPr>
          <w:p w14:paraId="520B64DC" w14:textId="4B830BC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Размер шлица</w:t>
            </w:r>
          </w:p>
        </w:tc>
        <w:tc>
          <w:tcPr>
            <w:tcW w:w="1559" w:type="dxa"/>
            <w:shd w:val="clear" w:color="auto" w:fill="FFFFFF"/>
            <w:vAlign w:val="center"/>
          </w:tcPr>
          <w:p w14:paraId="1A29314D" w14:textId="7D687D2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Без размера шлица</w:t>
            </w:r>
          </w:p>
        </w:tc>
        <w:tc>
          <w:tcPr>
            <w:tcW w:w="1134" w:type="dxa"/>
            <w:shd w:val="clear" w:color="auto" w:fill="auto"/>
            <w:vAlign w:val="center"/>
          </w:tcPr>
          <w:p w14:paraId="39552799" w14:textId="77777777" w:rsidR="008425BE" w:rsidRPr="00AF17A0" w:rsidRDefault="008425BE" w:rsidP="008425BE">
            <w:pPr>
              <w:jc w:val="center"/>
            </w:pPr>
          </w:p>
        </w:tc>
        <w:tc>
          <w:tcPr>
            <w:tcW w:w="1984" w:type="dxa"/>
            <w:vMerge/>
          </w:tcPr>
          <w:p w14:paraId="12DCDD25" w14:textId="77777777" w:rsidR="008425BE" w:rsidRPr="00AF17A0" w:rsidRDefault="008425BE" w:rsidP="008425BE">
            <w:pPr>
              <w:jc w:val="center"/>
            </w:pPr>
          </w:p>
        </w:tc>
        <w:tc>
          <w:tcPr>
            <w:tcW w:w="1571" w:type="dxa"/>
            <w:vMerge/>
            <w:vAlign w:val="center"/>
          </w:tcPr>
          <w:p w14:paraId="3E1C8FA3" w14:textId="77777777" w:rsidR="008425BE" w:rsidRPr="00AF17A0" w:rsidRDefault="008425BE" w:rsidP="008425BE">
            <w:pPr>
              <w:jc w:val="center"/>
            </w:pPr>
          </w:p>
        </w:tc>
      </w:tr>
      <w:tr w:rsidR="008425BE" w:rsidRPr="00AF17A0" w14:paraId="1E67BD1A" w14:textId="77777777" w:rsidTr="00DB67B5">
        <w:trPr>
          <w:trHeight w:val="294"/>
        </w:trPr>
        <w:tc>
          <w:tcPr>
            <w:tcW w:w="704" w:type="dxa"/>
            <w:vMerge/>
            <w:shd w:val="clear" w:color="auto" w:fill="auto"/>
          </w:tcPr>
          <w:p w14:paraId="30BF45A1" w14:textId="77777777" w:rsidR="008425BE" w:rsidRPr="00AF17A0" w:rsidRDefault="008425BE" w:rsidP="0053458F">
            <w:pPr>
              <w:pStyle w:val="a6"/>
              <w:numPr>
                <w:ilvl w:val="0"/>
                <w:numId w:val="29"/>
              </w:numPr>
            </w:pPr>
          </w:p>
        </w:tc>
        <w:tc>
          <w:tcPr>
            <w:tcW w:w="2835" w:type="dxa"/>
            <w:vMerge/>
            <w:shd w:val="clear" w:color="auto" w:fill="auto"/>
          </w:tcPr>
          <w:p w14:paraId="34DF0B5E" w14:textId="77777777" w:rsidR="008425BE" w:rsidRPr="00AF17A0" w:rsidRDefault="008425BE" w:rsidP="008425BE">
            <w:pPr>
              <w:jc w:val="center"/>
            </w:pPr>
          </w:p>
        </w:tc>
        <w:tc>
          <w:tcPr>
            <w:tcW w:w="1276" w:type="dxa"/>
            <w:vMerge/>
          </w:tcPr>
          <w:p w14:paraId="6BC3D71F" w14:textId="77777777" w:rsidR="008425BE" w:rsidRPr="00AF17A0" w:rsidRDefault="008425BE" w:rsidP="008425BE">
            <w:pPr>
              <w:jc w:val="center"/>
            </w:pPr>
          </w:p>
        </w:tc>
        <w:tc>
          <w:tcPr>
            <w:tcW w:w="709" w:type="dxa"/>
            <w:vMerge/>
            <w:shd w:val="clear" w:color="auto" w:fill="auto"/>
          </w:tcPr>
          <w:p w14:paraId="5320AAC5" w14:textId="77777777" w:rsidR="008425BE" w:rsidRPr="00AF17A0" w:rsidRDefault="008425BE" w:rsidP="008425BE">
            <w:pPr>
              <w:jc w:val="center"/>
            </w:pPr>
          </w:p>
        </w:tc>
        <w:tc>
          <w:tcPr>
            <w:tcW w:w="992" w:type="dxa"/>
            <w:vMerge/>
          </w:tcPr>
          <w:p w14:paraId="27443C62" w14:textId="77777777" w:rsidR="008425BE" w:rsidRPr="00AF17A0" w:rsidRDefault="008425BE" w:rsidP="008425BE">
            <w:pPr>
              <w:jc w:val="center"/>
            </w:pPr>
          </w:p>
        </w:tc>
        <w:tc>
          <w:tcPr>
            <w:tcW w:w="2410" w:type="dxa"/>
            <w:shd w:val="clear" w:color="auto" w:fill="FFFFFF"/>
            <w:vAlign w:val="center"/>
          </w:tcPr>
          <w:p w14:paraId="7FCD35E4" w14:textId="2C963E86"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Форма головки</w:t>
            </w:r>
          </w:p>
        </w:tc>
        <w:tc>
          <w:tcPr>
            <w:tcW w:w="1559" w:type="dxa"/>
            <w:shd w:val="clear" w:color="auto" w:fill="FFFFFF"/>
            <w:vAlign w:val="center"/>
          </w:tcPr>
          <w:p w14:paraId="7E99782A" w14:textId="1AE9702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 xml:space="preserve">Полусферическая с </w:t>
            </w:r>
            <w:r w:rsidRPr="00526D37">
              <w:rPr>
                <w:rFonts w:ascii="Times New Roman" w:eastAsia="Times New Roman" w:hAnsi="Times New Roman"/>
                <w:lang w:val="ru-RU"/>
              </w:rPr>
              <w:lastRenderedPageBreak/>
              <w:t>пресс-шайбой</w:t>
            </w:r>
          </w:p>
        </w:tc>
        <w:tc>
          <w:tcPr>
            <w:tcW w:w="1134" w:type="dxa"/>
            <w:shd w:val="clear" w:color="auto" w:fill="auto"/>
            <w:vAlign w:val="center"/>
          </w:tcPr>
          <w:p w14:paraId="60A3EBB3" w14:textId="77777777" w:rsidR="008425BE" w:rsidRPr="00AF17A0" w:rsidRDefault="008425BE" w:rsidP="008425BE">
            <w:pPr>
              <w:jc w:val="center"/>
            </w:pPr>
          </w:p>
        </w:tc>
        <w:tc>
          <w:tcPr>
            <w:tcW w:w="1984" w:type="dxa"/>
            <w:vMerge/>
          </w:tcPr>
          <w:p w14:paraId="0B962964" w14:textId="77777777" w:rsidR="008425BE" w:rsidRPr="00AF17A0" w:rsidRDefault="008425BE" w:rsidP="008425BE">
            <w:pPr>
              <w:jc w:val="center"/>
            </w:pPr>
          </w:p>
        </w:tc>
        <w:tc>
          <w:tcPr>
            <w:tcW w:w="1571" w:type="dxa"/>
            <w:vMerge/>
            <w:vAlign w:val="center"/>
          </w:tcPr>
          <w:p w14:paraId="1ABEA25E" w14:textId="77777777" w:rsidR="008425BE" w:rsidRPr="00AF17A0" w:rsidRDefault="008425BE" w:rsidP="008425BE">
            <w:pPr>
              <w:jc w:val="center"/>
            </w:pPr>
          </w:p>
        </w:tc>
      </w:tr>
      <w:tr w:rsidR="008425BE" w:rsidRPr="00AF17A0" w14:paraId="7A7B9E2A" w14:textId="77777777" w:rsidTr="00DB67B5">
        <w:trPr>
          <w:trHeight w:val="294"/>
        </w:trPr>
        <w:tc>
          <w:tcPr>
            <w:tcW w:w="704" w:type="dxa"/>
            <w:vMerge/>
            <w:shd w:val="clear" w:color="auto" w:fill="auto"/>
          </w:tcPr>
          <w:p w14:paraId="3E47DCBC" w14:textId="77777777" w:rsidR="008425BE" w:rsidRPr="00AF17A0" w:rsidRDefault="008425BE" w:rsidP="0053458F">
            <w:pPr>
              <w:pStyle w:val="a6"/>
              <w:numPr>
                <w:ilvl w:val="0"/>
                <w:numId w:val="29"/>
              </w:numPr>
            </w:pPr>
          </w:p>
        </w:tc>
        <w:tc>
          <w:tcPr>
            <w:tcW w:w="2835" w:type="dxa"/>
            <w:vMerge/>
            <w:shd w:val="clear" w:color="auto" w:fill="auto"/>
          </w:tcPr>
          <w:p w14:paraId="65EBEE50" w14:textId="77777777" w:rsidR="008425BE" w:rsidRPr="00AF17A0" w:rsidRDefault="008425BE" w:rsidP="008425BE">
            <w:pPr>
              <w:jc w:val="center"/>
            </w:pPr>
          </w:p>
        </w:tc>
        <w:tc>
          <w:tcPr>
            <w:tcW w:w="1276" w:type="dxa"/>
            <w:vMerge/>
          </w:tcPr>
          <w:p w14:paraId="272260FC" w14:textId="77777777" w:rsidR="008425BE" w:rsidRPr="00AF17A0" w:rsidRDefault="008425BE" w:rsidP="008425BE">
            <w:pPr>
              <w:jc w:val="center"/>
            </w:pPr>
          </w:p>
        </w:tc>
        <w:tc>
          <w:tcPr>
            <w:tcW w:w="709" w:type="dxa"/>
            <w:vMerge/>
            <w:shd w:val="clear" w:color="auto" w:fill="auto"/>
          </w:tcPr>
          <w:p w14:paraId="6CEF68EE" w14:textId="77777777" w:rsidR="008425BE" w:rsidRPr="00AF17A0" w:rsidRDefault="008425BE" w:rsidP="008425BE">
            <w:pPr>
              <w:jc w:val="center"/>
            </w:pPr>
          </w:p>
        </w:tc>
        <w:tc>
          <w:tcPr>
            <w:tcW w:w="992" w:type="dxa"/>
            <w:vMerge/>
          </w:tcPr>
          <w:p w14:paraId="379953F2" w14:textId="77777777" w:rsidR="008425BE" w:rsidRPr="00AF17A0" w:rsidRDefault="008425BE" w:rsidP="008425BE">
            <w:pPr>
              <w:jc w:val="center"/>
            </w:pPr>
          </w:p>
        </w:tc>
        <w:tc>
          <w:tcPr>
            <w:tcW w:w="2410" w:type="dxa"/>
            <w:shd w:val="clear" w:color="auto" w:fill="FFFFFF"/>
            <w:vAlign w:val="center"/>
          </w:tcPr>
          <w:p w14:paraId="10362A88" w14:textId="08812B7E"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Основной материал</w:t>
            </w:r>
          </w:p>
        </w:tc>
        <w:tc>
          <w:tcPr>
            <w:tcW w:w="1559" w:type="dxa"/>
            <w:shd w:val="clear" w:color="auto" w:fill="FFFFFF"/>
            <w:vAlign w:val="center"/>
          </w:tcPr>
          <w:p w14:paraId="090A5F0E" w14:textId="5E6E3CA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Сталь</w:t>
            </w:r>
          </w:p>
        </w:tc>
        <w:tc>
          <w:tcPr>
            <w:tcW w:w="1134" w:type="dxa"/>
            <w:shd w:val="clear" w:color="auto" w:fill="auto"/>
            <w:vAlign w:val="center"/>
          </w:tcPr>
          <w:p w14:paraId="6DED3FAD" w14:textId="77777777" w:rsidR="008425BE" w:rsidRPr="00AF17A0" w:rsidRDefault="008425BE" w:rsidP="008425BE">
            <w:pPr>
              <w:jc w:val="center"/>
            </w:pPr>
          </w:p>
        </w:tc>
        <w:tc>
          <w:tcPr>
            <w:tcW w:w="1984" w:type="dxa"/>
            <w:vMerge/>
          </w:tcPr>
          <w:p w14:paraId="41B0B467" w14:textId="77777777" w:rsidR="008425BE" w:rsidRPr="00AF17A0" w:rsidRDefault="008425BE" w:rsidP="008425BE">
            <w:pPr>
              <w:jc w:val="center"/>
            </w:pPr>
          </w:p>
        </w:tc>
        <w:tc>
          <w:tcPr>
            <w:tcW w:w="1571" w:type="dxa"/>
            <w:vMerge/>
            <w:vAlign w:val="center"/>
          </w:tcPr>
          <w:p w14:paraId="3305A444" w14:textId="77777777" w:rsidR="008425BE" w:rsidRPr="00AF17A0" w:rsidRDefault="008425BE" w:rsidP="008425BE">
            <w:pPr>
              <w:jc w:val="center"/>
            </w:pPr>
          </w:p>
        </w:tc>
      </w:tr>
      <w:tr w:rsidR="008425BE" w:rsidRPr="00AF17A0" w14:paraId="200CC7A8" w14:textId="77777777" w:rsidTr="00DB67B5">
        <w:trPr>
          <w:trHeight w:val="294"/>
        </w:trPr>
        <w:tc>
          <w:tcPr>
            <w:tcW w:w="704" w:type="dxa"/>
            <w:vMerge/>
            <w:shd w:val="clear" w:color="auto" w:fill="auto"/>
          </w:tcPr>
          <w:p w14:paraId="1F0A2FD1" w14:textId="77777777" w:rsidR="008425BE" w:rsidRPr="00AF17A0" w:rsidRDefault="008425BE" w:rsidP="0053458F">
            <w:pPr>
              <w:pStyle w:val="a6"/>
              <w:numPr>
                <w:ilvl w:val="0"/>
                <w:numId w:val="29"/>
              </w:numPr>
            </w:pPr>
          </w:p>
        </w:tc>
        <w:tc>
          <w:tcPr>
            <w:tcW w:w="2835" w:type="dxa"/>
            <w:vMerge/>
            <w:shd w:val="clear" w:color="auto" w:fill="auto"/>
          </w:tcPr>
          <w:p w14:paraId="64D91D7F" w14:textId="77777777" w:rsidR="008425BE" w:rsidRPr="00AF17A0" w:rsidRDefault="008425BE" w:rsidP="008425BE">
            <w:pPr>
              <w:jc w:val="center"/>
            </w:pPr>
          </w:p>
        </w:tc>
        <w:tc>
          <w:tcPr>
            <w:tcW w:w="1276" w:type="dxa"/>
            <w:vMerge/>
          </w:tcPr>
          <w:p w14:paraId="784D704B" w14:textId="77777777" w:rsidR="008425BE" w:rsidRPr="00AF17A0" w:rsidRDefault="008425BE" w:rsidP="008425BE">
            <w:pPr>
              <w:jc w:val="center"/>
            </w:pPr>
          </w:p>
        </w:tc>
        <w:tc>
          <w:tcPr>
            <w:tcW w:w="709" w:type="dxa"/>
            <w:vMerge/>
            <w:shd w:val="clear" w:color="auto" w:fill="auto"/>
          </w:tcPr>
          <w:p w14:paraId="4DD9E14F" w14:textId="77777777" w:rsidR="008425BE" w:rsidRPr="00AF17A0" w:rsidRDefault="008425BE" w:rsidP="008425BE">
            <w:pPr>
              <w:jc w:val="center"/>
            </w:pPr>
          </w:p>
        </w:tc>
        <w:tc>
          <w:tcPr>
            <w:tcW w:w="992" w:type="dxa"/>
            <w:vMerge/>
          </w:tcPr>
          <w:p w14:paraId="3AA57B7A" w14:textId="77777777" w:rsidR="008425BE" w:rsidRPr="00AF17A0" w:rsidRDefault="008425BE" w:rsidP="008425BE">
            <w:pPr>
              <w:jc w:val="center"/>
            </w:pPr>
          </w:p>
        </w:tc>
        <w:tc>
          <w:tcPr>
            <w:tcW w:w="2410" w:type="dxa"/>
            <w:shd w:val="clear" w:color="auto" w:fill="FFFFFF"/>
            <w:vAlign w:val="center"/>
          </w:tcPr>
          <w:p w14:paraId="797EC0BF" w14:textId="46193E7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Покрытие</w:t>
            </w:r>
          </w:p>
        </w:tc>
        <w:tc>
          <w:tcPr>
            <w:tcW w:w="1559" w:type="dxa"/>
            <w:shd w:val="clear" w:color="auto" w:fill="FFFFFF"/>
            <w:vAlign w:val="center"/>
          </w:tcPr>
          <w:p w14:paraId="0EB55FE4" w14:textId="517D26E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Оцинкованный</w:t>
            </w:r>
          </w:p>
        </w:tc>
        <w:tc>
          <w:tcPr>
            <w:tcW w:w="1134" w:type="dxa"/>
            <w:shd w:val="clear" w:color="auto" w:fill="auto"/>
            <w:vAlign w:val="center"/>
          </w:tcPr>
          <w:p w14:paraId="5F2C7515" w14:textId="77777777" w:rsidR="008425BE" w:rsidRPr="00AF17A0" w:rsidRDefault="008425BE" w:rsidP="008425BE">
            <w:pPr>
              <w:jc w:val="center"/>
            </w:pPr>
          </w:p>
        </w:tc>
        <w:tc>
          <w:tcPr>
            <w:tcW w:w="1984" w:type="dxa"/>
            <w:vMerge/>
          </w:tcPr>
          <w:p w14:paraId="47949CDE" w14:textId="77777777" w:rsidR="008425BE" w:rsidRPr="00AF17A0" w:rsidRDefault="008425BE" w:rsidP="008425BE">
            <w:pPr>
              <w:jc w:val="center"/>
            </w:pPr>
          </w:p>
        </w:tc>
        <w:tc>
          <w:tcPr>
            <w:tcW w:w="1571" w:type="dxa"/>
            <w:vMerge/>
            <w:vAlign w:val="center"/>
          </w:tcPr>
          <w:p w14:paraId="2B52BC41" w14:textId="77777777" w:rsidR="008425BE" w:rsidRPr="00AF17A0" w:rsidRDefault="008425BE" w:rsidP="008425BE">
            <w:pPr>
              <w:jc w:val="center"/>
            </w:pPr>
          </w:p>
        </w:tc>
      </w:tr>
      <w:tr w:rsidR="008425BE" w:rsidRPr="00AF17A0" w14:paraId="3B6569A4" w14:textId="77777777" w:rsidTr="00DB67B5">
        <w:trPr>
          <w:trHeight w:val="294"/>
        </w:trPr>
        <w:tc>
          <w:tcPr>
            <w:tcW w:w="704" w:type="dxa"/>
            <w:vMerge/>
            <w:shd w:val="clear" w:color="auto" w:fill="auto"/>
          </w:tcPr>
          <w:p w14:paraId="0F239BFB" w14:textId="77777777" w:rsidR="008425BE" w:rsidRPr="00AF17A0" w:rsidRDefault="008425BE" w:rsidP="0053458F">
            <w:pPr>
              <w:pStyle w:val="a6"/>
              <w:numPr>
                <w:ilvl w:val="0"/>
                <w:numId w:val="29"/>
              </w:numPr>
            </w:pPr>
          </w:p>
        </w:tc>
        <w:tc>
          <w:tcPr>
            <w:tcW w:w="2835" w:type="dxa"/>
            <w:vMerge/>
            <w:shd w:val="clear" w:color="auto" w:fill="auto"/>
          </w:tcPr>
          <w:p w14:paraId="6423A9B3" w14:textId="77777777" w:rsidR="008425BE" w:rsidRPr="00AF17A0" w:rsidRDefault="008425BE" w:rsidP="008425BE">
            <w:pPr>
              <w:jc w:val="center"/>
            </w:pPr>
          </w:p>
        </w:tc>
        <w:tc>
          <w:tcPr>
            <w:tcW w:w="1276" w:type="dxa"/>
            <w:vMerge/>
          </w:tcPr>
          <w:p w14:paraId="473216BD" w14:textId="77777777" w:rsidR="008425BE" w:rsidRPr="00AF17A0" w:rsidRDefault="008425BE" w:rsidP="008425BE">
            <w:pPr>
              <w:jc w:val="center"/>
            </w:pPr>
          </w:p>
        </w:tc>
        <w:tc>
          <w:tcPr>
            <w:tcW w:w="709" w:type="dxa"/>
            <w:vMerge/>
            <w:shd w:val="clear" w:color="auto" w:fill="auto"/>
          </w:tcPr>
          <w:p w14:paraId="679F1AE9" w14:textId="77777777" w:rsidR="008425BE" w:rsidRPr="00AF17A0" w:rsidRDefault="008425BE" w:rsidP="008425BE">
            <w:pPr>
              <w:jc w:val="center"/>
            </w:pPr>
          </w:p>
        </w:tc>
        <w:tc>
          <w:tcPr>
            <w:tcW w:w="992" w:type="dxa"/>
            <w:vMerge/>
          </w:tcPr>
          <w:p w14:paraId="5DD85D12" w14:textId="77777777" w:rsidR="008425BE" w:rsidRPr="00AF17A0" w:rsidRDefault="008425BE" w:rsidP="008425BE">
            <w:pPr>
              <w:jc w:val="center"/>
            </w:pPr>
          </w:p>
        </w:tc>
        <w:tc>
          <w:tcPr>
            <w:tcW w:w="2410" w:type="dxa"/>
            <w:shd w:val="clear" w:color="auto" w:fill="FFFFFF"/>
            <w:vAlign w:val="center"/>
          </w:tcPr>
          <w:p w14:paraId="5077621D" w14:textId="4949578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Цвет по каталогу RAL</w:t>
            </w:r>
          </w:p>
        </w:tc>
        <w:tc>
          <w:tcPr>
            <w:tcW w:w="1559" w:type="dxa"/>
            <w:shd w:val="clear" w:color="auto" w:fill="FFFFFF"/>
            <w:vAlign w:val="center"/>
          </w:tcPr>
          <w:p w14:paraId="0EFBE5EE" w14:textId="1DB0F04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Товар без цвета по каталогу RAL</w:t>
            </w:r>
          </w:p>
        </w:tc>
        <w:tc>
          <w:tcPr>
            <w:tcW w:w="1134" w:type="dxa"/>
            <w:shd w:val="clear" w:color="auto" w:fill="auto"/>
            <w:vAlign w:val="center"/>
          </w:tcPr>
          <w:p w14:paraId="70B08472" w14:textId="77777777" w:rsidR="008425BE" w:rsidRPr="00AF17A0" w:rsidRDefault="008425BE" w:rsidP="008425BE">
            <w:pPr>
              <w:jc w:val="center"/>
            </w:pPr>
          </w:p>
        </w:tc>
        <w:tc>
          <w:tcPr>
            <w:tcW w:w="1984" w:type="dxa"/>
            <w:vMerge/>
          </w:tcPr>
          <w:p w14:paraId="3ED5F0F7" w14:textId="77777777" w:rsidR="008425BE" w:rsidRPr="00AF17A0" w:rsidRDefault="008425BE" w:rsidP="008425BE">
            <w:pPr>
              <w:jc w:val="center"/>
            </w:pPr>
          </w:p>
        </w:tc>
        <w:tc>
          <w:tcPr>
            <w:tcW w:w="1571" w:type="dxa"/>
            <w:vMerge/>
            <w:vAlign w:val="center"/>
          </w:tcPr>
          <w:p w14:paraId="308A0EC5" w14:textId="77777777" w:rsidR="008425BE" w:rsidRPr="00AF17A0" w:rsidRDefault="008425BE" w:rsidP="008425BE">
            <w:pPr>
              <w:jc w:val="center"/>
            </w:pPr>
          </w:p>
        </w:tc>
      </w:tr>
      <w:tr w:rsidR="008425BE" w:rsidRPr="00AF17A0" w14:paraId="099107FF" w14:textId="77777777" w:rsidTr="00DB67B5">
        <w:trPr>
          <w:trHeight w:val="294"/>
        </w:trPr>
        <w:tc>
          <w:tcPr>
            <w:tcW w:w="704" w:type="dxa"/>
            <w:vMerge/>
            <w:shd w:val="clear" w:color="auto" w:fill="auto"/>
          </w:tcPr>
          <w:p w14:paraId="2D6ED3D2" w14:textId="77777777" w:rsidR="008425BE" w:rsidRPr="00AF17A0" w:rsidRDefault="008425BE" w:rsidP="0053458F">
            <w:pPr>
              <w:pStyle w:val="a6"/>
              <w:numPr>
                <w:ilvl w:val="0"/>
                <w:numId w:val="29"/>
              </w:numPr>
            </w:pPr>
          </w:p>
        </w:tc>
        <w:tc>
          <w:tcPr>
            <w:tcW w:w="2835" w:type="dxa"/>
            <w:vMerge/>
            <w:shd w:val="clear" w:color="auto" w:fill="auto"/>
          </w:tcPr>
          <w:p w14:paraId="0FC0DFCE" w14:textId="77777777" w:rsidR="008425BE" w:rsidRPr="00AF17A0" w:rsidRDefault="008425BE" w:rsidP="008425BE">
            <w:pPr>
              <w:jc w:val="center"/>
            </w:pPr>
          </w:p>
        </w:tc>
        <w:tc>
          <w:tcPr>
            <w:tcW w:w="1276" w:type="dxa"/>
            <w:vMerge/>
          </w:tcPr>
          <w:p w14:paraId="7556A45F" w14:textId="77777777" w:rsidR="008425BE" w:rsidRPr="00AF17A0" w:rsidRDefault="008425BE" w:rsidP="008425BE">
            <w:pPr>
              <w:jc w:val="center"/>
            </w:pPr>
          </w:p>
        </w:tc>
        <w:tc>
          <w:tcPr>
            <w:tcW w:w="709" w:type="dxa"/>
            <w:vMerge/>
            <w:shd w:val="clear" w:color="auto" w:fill="auto"/>
          </w:tcPr>
          <w:p w14:paraId="17ECB5BE" w14:textId="77777777" w:rsidR="008425BE" w:rsidRPr="00AF17A0" w:rsidRDefault="008425BE" w:rsidP="008425BE">
            <w:pPr>
              <w:jc w:val="center"/>
            </w:pPr>
          </w:p>
        </w:tc>
        <w:tc>
          <w:tcPr>
            <w:tcW w:w="992" w:type="dxa"/>
            <w:vMerge/>
          </w:tcPr>
          <w:p w14:paraId="6F04FCC8" w14:textId="77777777" w:rsidR="008425BE" w:rsidRPr="00AF17A0" w:rsidRDefault="008425BE" w:rsidP="008425BE">
            <w:pPr>
              <w:jc w:val="center"/>
            </w:pPr>
          </w:p>
        </w:tc>
        <w:tc>
          <w:tcPr>
            <w:tcW w:w="2410" w:type="dxa"/>
            <w:shd w:val="clear" w:color="auto" w:fill="FFFFFF"/>
            <w:vAlign w:val="center"/>
          </w:tcPr>
          <w:p w14:paraId="2D627ECA" w14:textId="27FE99C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Цвет оцинковки</w:t>
            </w:r>
          </w:p>
        </w:tc>
        <w:tc>
          <w:tcPr>
            <w:tcW w:w="1559" w:type="dxa"/>
            <w:shd w:val="clear" w:color="auto" w:fill="FFFFFF"/>
            <w:vAlign w:val="center"/>
          </w:tcPr>
          <w:p w14:paraId="36A6E838" w14:textId="6D5E33C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Серый</w:t>
            </w:r>
          </w:p>
        </w:tc>
        <w:tc>
          <w:tcPr>
            <w:tcW w:w="1134" w:type="dxa"/>
            <w:shd w:val="clear" w:color="auto" w:fill="auto"/>
            <w:vAlign w:val="center"/>
          </w:tcPr>
          <w:p w14:paraId="3C278835" w14:textId="77777777" w:rsidR="008425BE" w:rsidRPr="00AF17A0" w:rsidRDefault="008425BE" w:rsidP="008425BE">
            <w:pPr>
              <w:jc w:val="center"/>
            </w:pPr>
          </w:p>
        </w:tc>
        <w:tc>
          <w:tcPr>
            <w:tcW w:w="1984" w:type="dxa"/>
            <w:vMerge/>
          </w:tcPr>
          <w:p w14:paraId="53A12741" w14:textId="77777777" w:rsidR="008425BE" w:rsidRPr="00AF17A0" w:rsidRDefault="008425BE" w:rsidP="008425BE">
            <w:pPr>
              <w:jc w:val="center"/>
            </w:pPr>
          </w:p>
        </w:tc>
        <w:tc>
          <w:tcPr>
            <w:tcW w:w="1571" w:type="dxa"/>
            <w:vMerge/>
            <w:vAlign w:val="center"/>
          </w:tcPr>
          <w:p w14:paraId="686BC5D2" w14:textId="77777777" w:rsidR="008425BE" w:rsidRPr="00AF17A0" w:rsidRDefault="008425BE" w:rsidP="008425BE">
            <w:pPr>
              <w:jc w:val="center"/>
            </w:pPr>
          </w:p>
        </w:tc>
      </w:tr>
      <w:tr w:rsidR="008425BE" w:rsidRPr="00AF17A0" w14:paraId="72EBA43D" w14:textId="77777777" w:rsidTr="00DB67B5">
        <w:trPr>
          <w:trHeight w:val="294"/>
        </w:trPr>
        <w:tc>
          <w:tcPr>
            <w:tcW w:w="704" w:type="dxa"/>
            <w:vMerge/>
            <w:shd w:val="clear" w:color="auto" w:fill="auto"/>
          </w:tcPr>
          <w:p w14:paraId="20087647" w14:textId="77777777" w:rsidR="008425BE" w:rsidRPr="00AF17A0" w:rsidRDefault="008425BE" w:rsidP="0053458F">
            <w:pPr>
              <w:pStyle w:val="a6"/>
              <w:numPr>
                <w:ilvl w:val="0"/>
                <w:numId w:val="29"/>
              </w:numPr>
            </w:pPr>
          </w:p>
        </w:tc>
        <w:tc>
          <w:tcPr>
            <w:tcW w:w="2835" w:type="dxa"/>
            <w:vMerge/>
            <w:shd w:val="clear" w:color="auto" w:fill="auto"/>
          </w:tcPr>
          <w:p w14:paraId="7FAE5569" w14:textId="77777777" w:rsidR="008425BE" w:rsidRPr="00AF17A0" w:rsidRDefault="008425BE" w:rsidP="008425BE">
            <w:pPr>
              <w:jc w:val="center"/>
            </w:pPr>
          </w:p>
        </w:tc>
        <w:tc>
          <w:tcPr>
            <w:tcW w:w="1276" w:type="dxa"/>
            <w:vMerge/>
          </w:tcPr>
          <w:p w14:paraId="5E0F9242" w14:textId="77777777" w:rsidR="008425BE" w:rsidRPr="00AF17A0" w:rsidRDefault="008425BE" w:rsidP="008425BE">
            <w:pPr>
              <w:jc w:val="center"/>
            </w:pPr>
          </w:p>
        </w:tc>
        <w:tc>
          <w:tcPr>
            <w:tcW w:w="709" w:type="dxa"/>
            <w:vMerge/>
            <w:shd w:val="clear" w:color="auto" w:fill="auto"/>
          </w:tcPr>
          <w:p w14:paraId="166AC439" w14:textId="77777777" w:rsidR="008425BE" w:rsidRPr="00AF17A0" w:rsidRDefault="008425BE" w:rsidP="008425BE">
            <w:pPr>
              <w:jc w:val="center"/>
            </w:pPr>
          </w:p>
        </w:tc>
        <w:tc>
          <w:tcPr>
            <w:tcW w:w="992" w:type="dxa"/>
            <w:vMerge/>
          </w:tcPr>
          <w:p w14:paraId="18F674CF" w14:textId="77777777" w:rsidR="008425BE" w:rsidRPr="00AF17A0" w:rsidRDefault="008425BE" w:rsidP="008425BE">
            <w:pPr>
              <w:jc w:val="center"/>
            </w:pPr>
          </w:p>
        </w:tc>
        <w:tc>
          <w:tcPr>
            <w:tcW w:w="2410" w:type="dxa"/>
            <w:shd w:val="clear" w:color="auto" w:fill="FFFFFF"/>
            <w:vAlign w:val="center"/>
          </w:tcPr>
          <w:p w14:paraId="41EBE238" w14:textId="51F5DE0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Тип продажи</w:t>
            </w:r>
          </w:p>
        </w:tc>
        <w:tc>
          <w:tcPr>
            <w:tcW w:w="1559" w:type="dxa"/>
            <w:shd w:val="clear" w:color="auto" w:fill="FFFFFF"/>
            <w:vAlign w:val="center"/>
          </w:tcPr>
          <w:p w14:paraId="115260F4" w14:textId="60542A0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Упаковкой</w:t>
            </w:r>
          </w:p>
        </w:tc>
        <w:tc>
          <w:tcPr>
            <w:tcW w:w="1134" w:type="dxa"/>
            <w:shd w:val="clear" w:color="auto" w:fill="auto"/>
            <w:vAlign w:val="center"/>
          </w:tcPr>
          <w:p w14:paraId="205E259E" w14:textId="77777777" w:rsidR="008425BE" w:rsidRPr="00AF17A0" w:rsidRDefault="008425BE" w:rsidP="008425BE">
            <w:pPr>
              <w:jc w:val="center"/>
            </w:pPr>
          </w:p>
        </w:tc>
        <w:tc>
          <w:tcPr>
            <w:tcW w:w="1984" w:type="dxa"/>
            <w:vMerge/>
          </w:tcPr>
          <w:p w14:paraId="56D5E1FC" w14:textId="77777777" w:rsidR="008425BE" w:rsidRPr="00AF17A0" w:rsidRDefault="008425BE" w:rsidP="008425BE">
            <w:pPr>
              <w:jc w:val="center"/>
            </w:pPr>
          </w:p>
        </w:tc>
        <w:tc>
          <w:tcPr>
            <w:tcW w:w="1571" w:type="dxa"/>
            <w:vMerge/>
            <w:vAlign w:val="center"/>
          </w:tcPr>
          <w:p w14:paraId="664B543D" w14:textId="77777777" w:rsidR="008425BE" w:rsidRPr="00AF17A0" w:rsidRDefault="008425BE" w:rsidP="008425BE">
            <w:pPr>
              <w:jc w:val="center"/>
            </w:pPr>
          </w:p>
        </w:tc>
      </w:tr>
      <w:tr w:rsidR="008425BE" w:rsidRPr="00AF17A0" w14:paraId="2099FD1C" w14:textId="77777777" w:rsidTr="00DB67B5">
        <w:trPr>
          <w:trHeight w:val="294"/>
        </w:trPr>
        <w:tc>
          <w:tcPr>
            <w:tcW w:w="704" w:type="dxa"/>
            <w:vMerge/>
            <w:shd w:val="clear" w:color="auto" w:fill="auto"/>
          </w:tcPr>
          <w:p w14:paraId="12DC56AD" w14:textId="77777777" w:rsidR="008425BE" w:rsidRPr="00AF17A0" w:rsidRDefault="008425BE" w:rsidP="0053458F">
            <w:pPr>
              <w:pStyle w:val="a6"/>
              <w:numPr>
                <w:ilvl w:val="0"/>
                <w:numId w:val="29"/>
              </w:numPr>
            </w:pPr>
          </w:p>
        </w:tc>
        <w:tc>
          <w:tcPr>
            <w:tcW w:w="2835" w:type="dxa"/>
            <w:vMerge/>
            <w:shd w:val="clear" w:color="auto" w:fill="auto"/>
          </w:tcPr>
          <w:p w14:paraId="29F5DF86" w14:textId="77777777" w:rsidR="008425BE" w:rsidRPr="00AF17A0" w:rsidRDefault="008425BE" w:rsidP="008425BE">
            <w:pPr>
              <w:jc w:val="center"/>
            </w:pPr>
          </w:p>
        </w:tc>
        <w:tc>
          <w:tcPr>
            <w:tcW w:w="1276" w:type="dxa"/>
            <w:vMerge/>
          </w:tcPr>
          <w:p w14:paraId="588CE5C1" w14:textId="77777777" w:rsidR="008425BE" w:rsidRPr="00AF17A0" w:rsidRDefault="008425BE" w:rsidP="008425BE">
            <w:pPr>
              <w:jc w:val="center"/>
            </w:pPr>
          </w:p>
        </w:tc>
        <w:tc>
          <w:tcPr>
            <w:tcW w:w="709" w:type="dxa"/>
            <w:vMerge/>
            <w:shd w:val="clear" w:color="auto" w:fill="auto"/>
          </w:tcPr>
          <w:p w14:paraId="3057014B" w14:textId="77777777" w:rsidR="008425BE" w:rsidRPr="00AF17A0" w:rsidRDefault="008425BE" w:rsidP="008425BE">
            <w:pPr>
              <w:jc w:val="center"/>
            </w:pPr>
          </w:p>
        </w:tc>
        <w:tc>
          <w:tcPr>
            <w:tcW w:w="992" w:type="dxa"/>
            <w:vMerge/>
          </w:tcPr>
          <w:p w14:paraId="14D96E78" w14:textId="77777777" w:rsidR="008425BE" w:rsidRPr="00AF17A0" w:rsidRDefault="008425BE" w:rsidP="008425BE">
            <w:pPr>
              <w:jc w:val="center"/>
            </w:pPr>
          </w:p>
        </w:tc>
        <w:tc>
          <w:tcPr>
            <w:tcW w:w="2410" w:type="dxa"/>
            <w:shd w:val="clear" w:color="auto" w:fill="FFFFFF"/>
            <w:vAlign w:val="center"/>
          </w:tcPr>
          <w:p w14:paraId="746FAB5C" w14:textId="17DD4D2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526D37">
              <w:rPr>
                <w:rFonts w:ascii="Times New Roman" w:eastAsia="Times New Roman" w:hAnsi="Times New Roman"/>
                <w:lang w:val="ru-RU"/>
              </w:rPr>
              <w:t>Фасовка</w:t>
            </w:r>
          </w:p>
        </w:tc>
        <w:tc>
          <w:tcPr>
            <w:tcW w:w="1559" w:type="dxa"/>
            <w:shd w:val="clear" w:color="auto" w:fill="FFFFFF"/>
            <w:vAlign w:val="center"/>
          </w:tcPr>
          <w:p w14:paraId="7B0DEA58" w14:textId="4704864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500</w:t>
            </w:r>
          </w:p>
        </w:tc>
        <w:tc>
          <w:tcPr>
            <w:tcW w:w="1134" w:type="dxa"/>
            <w:shd w:val="clear" w:color="auto" w:fill="auto"/>
            <w:vAlign w:val="center"/>
          </w:tcPr>
          <w:p w14:paraId="5FE430F8" w14:textId="6574B422" w:rsidR="008425BE" w:rsidRPr="00AF17A0" w:rsidRDefault="008425BE" w:rsidP="008425BE">
            <w:pPr>
              <w:jc w:val="center"/>
            </w:pPr>
            <w:r>
              <w:t xml:space="preserve">Штука </w:t>
            </w:r>
          </w:p>
        </w:tc>
        <w:tc>
          <w:tcPr>
            <w:tcW w:w="1984" w:type="dxa"/>
            <w:vMerge/>
          </w:tcPr>
          <w:p w14:paraId="503795CD" w14:textId="77777777" w:rsidR="008425BE" w:rsidRPr="00AF17A0" w:rsidRDefault="008425BE" w:rsidP="008425BE">
            <w:pPr>
              <w:jc w:val="center"/>
            </w:pPr>
          </w:p>
        </w:tc>
        <w:tc>
          <w:tcPr>
            <w:tcW w:w="1571" w:type="dxa"/>
            <w:vMerge/>
            <w:vAlign w:val="center"/>
          </w:tcPr>
          <w:p w14:paraId="7F7AAF0A" w14:textId="77777777" w:rsidR="008425BE" w:rsidRPr="00AF17A0" w:rsidRDefault="008425BE" w:rsidP="008425BE">
            <w:pPr>
              <w:jc w:val="center"/>
            </w:pPr>
          </w:p>
        </w:tc>
      </w:tr>
      <w:tr w:rsidR="008425BE" w:rsidRPr="00AF17A0" w14:paraId="34FF3AC0" w14:textId="77777777" w:rsidTr="00DB67B5">
        <w:trPr>
          <w:trHeight w:val="294"/>
        </w:trPr>
        <w:tc>
          <w:tcPr>
            <w:tcW w:w="704" w:type="dxa"/>
            <w:vMerge w:val="restart"/>
            <w:shd w:val="clear" w:color="auto" w:fill="auto"/>
          </w:tcPr>
          <w:p w14:paraId="5737F439" w14:textId="301917A3" w:rsidR="008425BE" w:rsidRPr="00AF17A0" w:rsidRDefault="008425BE" w:rsidP="0053458F">
            <w:pPr>
              <w:pStyle w:val="a6"/>
              <w:numPr>
                <w:ilvl w:val="0"/>
                <w:numId w:val="29"/>
              </w:numPr>
            </w:pPr>
          </w:p>
        </w:tc>
        <w:tc>
          <w:tcPr>
            <w:tcW w:w="2835" w:type="dxa"/>
            <w:vMerge w:val="restart"/>
            <w:shd w:val="clear" w:color="auto" w:fill="auto"/>
          </w:tcPr>
          <w:p w14:paraId="7367FF8E" w14:textId="349FE8DF" w:rsidR="008425BE" w:rsidRDefault="008425BE" w:rsidP="008425BE">
            <w:pPr>
              <w:jc w:val="center"/>
            </w:pPr>
            <w:r>
              <w:t>25.11.23</w:t>
            </w:r>
            <w:r w:rsidR="009868E3">
              <w:t>.119</w:t>
            </w:r>
          </w:p>
          <w:p w14:paraId="1D09A2AD" w14:textId="1EE5CAB4" w:rsidR="008425BE" w:rsidRDefault="009868E3" w:rsidP="008425BE">
            <w:pPr>
              <w:jc w:val="center"/>
            </w:pPr>
            <w:r w:rsidRPr="009868E3">
              <w:t>Конструкции и детали конструкций из черных металлов прочие, не включенные в другие группировки</w:t>
            </w:r>
          </w:p>
          <w:p w14:paraId="709E104A" w14:textId="77777777" w:rsidR="009868E3" w:rsidRDefault="009868E3" w:rsidP="008425BE">
            <w:pPr>
              <w:jc w:val="center"/>
            </w:pPr>
          </w:p>
          <w:p w14:paraId="74D39246" w14:textId="2C88F41C" w:rsidR="008425BE" w:rsidRDefault="008425BE" w:rsidP="008425BE">
            <w:pPr>
              <w:jc w:val="center"/>
            </w:pPr>
            <w:r w:rsidRPr="00D75268">
              <w:t>Уголок мебельный 25x25x25x1.5</w:t>
            </w:r>
          </w:p>
          <w:p w14:paraId="48DB7257" w14:textId="77777777" w:rsidR="008425BE" w:rsidRDefault="008425BE" w:rsidP="008425BE">
            <w:pPr>
              <w:jc w:val="center"/>
            </w:pPr>
          </w:p>
          <w:p w14:paraId="18A1137D" w14:textId="1315046A" w:rsidR="008425BE" w:rsidRPr="00AF17A0" w:rsidRDefault="008425BE" w:rsidP="008425BE">
            <w:pPr>
              <w:jc w:val="center"/>
            </w:pPr>
            <w:r>
              <w:rPr>
                <w:noProof/>
              </w:rPr>
              <w:drawing>
                <wp:inline distT="0" distB="0" distL="0" distR="0" wp14:anchorId="285709FC" wp14:editId="2A614D86">
                  <wp:extent cx="1663065" cy="19075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361302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3065" cy="1907540"/>
                          </a:xfrm>
                          <a:prstGeom prst="rect">
                            <a:avLst/>
                          </a:prstGeom>
                        </pic:spPr>
                      </pic:pic>
                    </a:graphicData>
                  </a:graphic>
                </wp:inline>
              </w:drawing>
            </w:r>
          </w:p>
        </w:tc>
        <w:tc>
          <w:tcPr>
            <w:tcW w:w="1276" w:type="dxa"/>
            <w:vMerge w:val="restart"/>
          </w:tcPr>
          <w:p w14:paraId="767561A6" w14:textId="77777777" w:rsidR="008425BE" w:rsidRPr="00AF17A0" w:rsidRDefault="008425BE" w:rsidP="008425BE">
            <w:pPr>
              <w:jc w:val="center"/>
            </w:pPr>
          </w:p>
        </w:tc>
        <w:tc>
          <w:tcPr>
            <w:tcW w:w="709" w:type="dxa"/>
            <w:vMerge w:val="restart"/>
            <w:shd w:val="clear" w:color="auto" w:fill="auto"/>
          </w:tcPr>
          <w:p w14:paraId="103002D6" w14:textId="3BC28E64" w:rsidR="008425BE" w:rsidRPr="00AF17A0" w:rsidRDefault="008425BE" w:rsidP="008425BE">
            <w:pPr>
              <w:jc w:val="center"/>
            </w:pPr>
            <w:r>
              <w:t>100</w:t>
            </w:r>
          </w:p>
        </w:tc>
        <w:tc>
          <w:tcPr>
            <w:tcW w:w="992" w:type="dxa"/>
            <w:vMerge w:val="restart"/>
          </w:tcPr>
          <w:p w14:paraId="1CE98404" w14:textId="5ECC9801" w:rsidR="008425BE" w:rsidRPr="00AF17A0" w:rsidRDefault="008425BE" w:rsidP="008425BE">
            <w:pPr>
              <w:jc w:val="center"/>
            </w:pPr>
            <w:r>
              <w:t xml:space="preserve">Штука </w:t>
            </w:r>
          </w:p>
        </w:tc>
        <w:tc>
          <w:tcPr>
            <w:tcW w:w="2410" w:type="dxa"/>
            <w:shd w:val="clear" w:color="auto" w:fill="FFFFFF"/>
            <w:vAlign w:val="center"/>
          </w:tcPr>
          <w:p w14:paraId="457A50BD" w14:textId="45D80E9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75268">
              <w:rPr>
                <w:rFonts w:ascii="Times New Roman" w:eastAsia="Times New Roman" w:hAnsi="Times New Roman"/>
                <w:lang w:val="ru-RU"/>
              </w:rPr>
              <w:t>Тип уголка</w:t>
            </w:r>
          </w:p>
        </w:tc>
        <w:tc>
          <w:tcPr>
            <w:tcW w:w="1559" w:type="dxa"/>
            <w:shd w:val="clear" w:color="auto" w:fill="FFFFFF"/>
            <w:vAlign w:val="center"/>
          </w:tcPr>
          <w:p w14:paraId="007840D9" w14:textId="2D530956"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Мебельный</w:t>
            </w:r>
          </w:p>
        </w:tc>
        <w:tc>
          <w:tcPr>
            <w:tcW w:w="1134" w:type="dxa"/>
            <w:shd w:val="clear" w:color="auto" w:fill="auto"/>
            <w:vAlign w:val="center"/>
          </w:tcPr>
          <w:p w14:paraId="205C84AC" w14:textId="77777777" w:rsidR="008425BE" w:rsidRPr="00AF17A0" w:rsidRDefault="008425BE" w:rsidP="008425BE">
            <w:pPr>
              <w:jc w:val="center"/>
            </w:pPr>
          </w:p>
        </w:tc>
        <w:tc>
          <w:tcPr>
            <w:tcW w:w="1984" w:type="dxa"/>
            <w:vMerge w:val="restart"/>
          </w:tcPr>
          <w:p w14:paraId="185A8B09" w14:textId="77777777" w:rsidR="008425BE" w:rsidRPr="00AF17A0" w:rsidRDefault="008425BE" w:rsidP="008425BE">
            <w:pPr>
              <w:jc w:val="center"/>
            </w:pPr>
          </w:p>
        </w:tc>
        <w:tc>
          <w:tcPr>
            <w:tcW w:w="1571" w:type="dxa"/>
            <w:vMerge w:val="restart"/>
            <w:vAlign w:val="center"/>
          </w:tcPr>
          <w:p w14:paraId="6494A15C" w14:textId="77777777" w:rsidR="008425BE" w:rsidRPr="00AF17A0" w:rsidRDefault="008425BE" w:rsidP="008425BE">
            <w:pPr>
              <w:jc w:val="center"/>
            </w:pPr>
          </w:p>
        </w:tc>
      </w:tr>
      <w:tr w:rsidR="008425BE" w:rsidRPr="00AF17A0" w14:paraId="33C98F3F" w14:textId="77777777" w:rsidTr="00DB67B5">
        <w:trPr>
          <w:trHeight w:val="294"/>
        </w:trPr>
        <w:tc>
          <w:tcPr>
            <w:tcW w:w="704" w:type="dxa"/>
            <w:vMerge/>
            <w:shd w:val="clear" w:color="auto" w:fill="auto"/>
          </w:tcPr>
          <w:p w14:paraId="0512AFDE" w14:textId="77777777" w:rsidR="008425BE" w:rsidRPr="00AF17A0" w:rsidRDefault="008425BE" w:rsidP="0053458F">
            <w:pPr>
              <w:pStyle w:val="a6"/>
              <w:numPr>
                <w:ilvl w:val="0"/>
                <w:numId w:val="29"/>
              </w:numPr>
            </w:pPr>
          </w:p>
        </w:tc>
        <w:tc>
          <w:tcPr>
            <w:tcW w:w="2835" w:type="dxa"/>
            <w:vMerge/>
            <w:shd w:val="clear" w:color="auto" w:fill="auto"/>
          </w:tcPr>
          <w:p w14:paraId="38F1856E" w14:textId="77777777" w:rsidR="008425BE" w:rsidRPr="00AF17A0" w:rsidRDefault="008425BE" w:rsidP="008425BE">
            <w:pPr>
              <w:jc w:val="center"/>
            </w:pPr>
          </w:p>
        </w:tc>
        <w:tc>
          <w:tcPr>
            <w:tcW w:w="1276" w:type="dxa"/>
            <w:vMerge/>
          </w:tcPr>
          <w:p w14:paraId="2498A621" w14:textId="77777777" w:rsidR="008425BE" w:rsidRPr="00AF17A0" w:rsidRDefault="008425BE" w:rsidP="008425BE">
            <w:pPr>
              <w:jc w:val="center"/>
            </w:pPr>
          </w:p>
        </w:tc>
        <w:tc>
          <w:tcPr>
            <w:tcW w:w="709" w:type="dxa"/>
            <w:vMerge/>
            <w:shd w:val="clear" w:color="auto" w:fill="auto"/>
          </w:tcPr>
          <w:p w14:paraId="0F29F950" w14:textId="77777777" w:rsidR="008425BE" w:rsidRPr="00AF17A0" w:rsidRDefault="008425BE" w:rsidP="008425BE">
            <w:pPr>
              <w:jc w:val="center"/>
            </w:pPr>
          </w:p>
        </w:tc>
        <w:tc>
          <w:tcPr>
            <w:tcW w:w="992" w:type="dxa"/>
            <w:vMerge/>
          </w:tcPr>
          <w:p w14:paraId="584E23D0" w14:textId="77777777" w:rsidR="008425BE" w:rsidRPr="00AF17A0" w:rsidRDefault="008425BE" w:rsidP="008425BE">
            <w:pPr>
              <w:jc w:val="center"/>
            </w:pPr>
          </w:p>
        </w:tc>
        <w:tc>
          <w:tcPr>
            <w:tcW w:w="2410" w:type="dxa"/>
            <w:shd w:val="clear" w:color="auto" w:fill="FFFFFF"/>
            <w:vAlign w:val="center"/>
          </w:tcPr>
          <w:p w14:paraId="48C0D3C7" w14:textId="6CA1415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Основной материал</w:t>
            </w:r>
          </w:p>
        </w:tc>
        <w:tc>
          <w:tcPr>
            <w:tcW w:w="1559" w:type="dxa"/>
            <w:shd w:val="clear" w:color="auto" w:fill="FFFFFF"/>
            <w:vAlign w:val="center"/>
          </w:tcPr>
          <w:p w14:paraId="288964BE" w14:textId="7964657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Сталь</w:t>
            </w:r>
          </w:p>
        </w:tc>
        <w:tc>
          <w:tcPr>
            <w:tcW w:w="1134" w:type="dxa"/>
            <w:shd w:val="clear" w:color="auto" w:fill="auto"/>
            <w:vAlign w:val="center"/>
          </w:tcPr>
          <w:p w14:paraId="39EA92A2" w14:textId="77777777" w:rsidR="008425BE" w:rsidRPr="00AF17A0" w:rsidRDefault="008425BE" w:rsidP="008425BE">
            <w:pPr>
              <w:jc w:val="center"/>
            </w:pPr>
          </w:p>
        </w:tc>
        <w:tc>
          <w:tcPr>
            <w:tcW w:w="1984" w:type="dxa"/>
            <w:vMerge/>
          </w:tcPr>
          <w:p w14:paraId="770820DF" w14:textId="77777777" w:rsidR="008425BE" w:rsidRPr="00AF17A0" w:rsidRDefault="008425BE" w:rsidP="008425BE">
            <w:pPr>
              <w:jc w:val="center"/>
            </w:pPr>
          </w:p>
        </w:tc>
        <w:tc>
          <w:tcPr>
            <w:tcW w:w="1571" w:type="dxa"/>
            <w:vMerge/>
            <w:vAlign w:val="center"/>
          </w:tcPr>
          <w:p w14:paraId="0DE20AEB" w14:textId="77777777" w:rsidR="008425BE" w:rsidRPr="00AF17A0" w:rsidRDefault="008425BE" w:rsidP="008425BE">
            <w:pPr>
              <w:jc w:val="center"/>
            </w:pPr>
          </w:p>
        </w:tc>
      </w:tr>
      <w:tr w:rsidR="008425BE" w:rsidRPr="00AF17A0" w14:paraId="0644EA18" w14:textId="77777777" w:rsidTr="00DB67B5">
        <w:trPr>
          <w:trHeight w:val="294"/>
        </w:trPr>
        <w:tc>
          <w:tcPr>
            <w:tcW w:w="704" w:type="dxa"/>
            <w:vMerge/>
            <w:shd w:val="clear" w:color="auto" w:fill="auto"/>
          </w:tcPr>
          <w:p w14:paraId="68C92A4B" w14:textId="77777777" w:rsidR="008425BE" w:rsidRPr="00AF17A0" w:rsidRDefault="008425BE" w:rsidP="0053458F">
            <w:pPr>
              <w:pStyle w:val="a6"/>
              <w:numPr>
                <w:ilvl w:val="0"/>
                <w:numId w:val="29"/>
              </w:numPr>
            </w:pPr>
          </w:p>
        </w:tc>
        <w:tc>
          <w:tcPr>
            <w:tcW w:w="2835" w:type="dxa"/>
            <w:vMerge/>
            <w:shd w:val="clear" w:color="auto" w:fill="auto"/>
          </w:tcPr>
          <w:p w14:paraId="08686F6B" w14:textId="77777777" w:rsidR="008425BE" w:rsidRPr="00AF17A0" w:rsidRDefault="008425BE" w:rsidP="008425BE">
            <w:pPr>
              <w:jc w:val="center"/>
            </w:pPr>
          </w:p>
        </w:tc>
        <w:tc>
          <w:tcPr>
            <w:tcW w:w="1276" w:type="dxa"/>
            <w:vMerge/>
          </w:tcPr>
          <w:p w14:paraId="29870C20" w14:textId="77777777" w:rsidR="008425BE" w:rsidRPr="00AF17A0" w:rsidRDefault="008425BE" w:rsidP="008425BE">
            <w:pPr>
              <w:jc w:val="center"/>
            </w:pPr>
          </w:p>
        </w:tc>
        <w:tc>
          <w:tcPr>
            <w:tcW w:w="709" w:type="dxa"/>
            <w:vMerge/>
            <w:shd w:val="clear" w:color="auto" w:fill="auto"/>
          </w:tcPr>
          <w:p w14:paraId="3CE90091" w14:textId="77777777" w:rsidR="008425BE" w:rsidRPr="00AF17A0" w:rsidRDefault="008425BE" w:rsidP="008425BE">
            <w:pPr>
              <w:jc w:val="center"/>
            </w:pPr>
          </w:p>
        </w:tc>
        <w:tc>
          <w:tcPr>
            <w:tcW w:w="992" w:type="dxa"/>
            <w:vMerge/>
          </w:tcPr>
          <w:p w14:paraId="51C78574" w14:textId="77777777" w:rsidR="008425BE" w:rsidRPr="00AF17A0" w:rsidRDefault="008425BE" w:rsidP="008425BE">
            <w:pPr>
              <w:jc w:val="center"/>
            </w:pPr>
          </w:p>
        </w:tc>
        <w:tc>
          <w:tcPr>
            <w:tcW w:w="2410" w:type="dxa"/>
            <w:shd w:val="clear" w:color="auto" w:fill="FFFFFF"/>
            <w:vAlign w:val="center"/>
          </w:tcPr>
          <w:p w14:paraId="6E57979E" w14:textId="2EDB692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Покрытие</w:t>
            </w:r>
          </w:p>
        </w:tc>
        <w:tc>
          <w:tcPr>
            <w:tcW w:w="1559" w:type="dxa"/>
            <w:shd w:val="clear" w:color="auto" w:fill="FFFFFF"/>
            <w:vAlign w:val="center"/>
          </w:tcPr>
          <w:p w14:paraId="3160787E" w14:textId="185366E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Оцинкованный</w:t>
            </w:r>
          </w:p>
        </w:tc>
        <w:tc>
          <w:tcPr>
            <w:tcW w:w="1134" w:type="dxa"/>
            <w:shd w:val="clear" w:color="auto" w:fill="auto"/>
            <w:vAlign w:val="center"/>
          </w:tcPr>
          <w:p w14:paraId="5CFB496C" w14:textId="77777777" w:rsidR="008425BE" w:rsidRPr="00AF17A0" w:rsidRDefault="008425BE" w:rsidP="008425BE">
            <w:pPr>
              <w:jc w:val="center"/>
            </w:pPr>
          </w:p>
        </w:tc>
        <w:tc>
          <w:tcPr>
            <w:tcW w:w="1984" w:type="dxa"/>
            <w:vMerge/>
          </w:tcPr>
          <w:p w14:paraId="2F3C914C" w14:textId="77777777" w:rsidR="008425BE" w:rsidRPr="00AF17A0" w:rsidRDefault="008425BE" w:rsidP="008425BE">
            <w:pPr>
              <w:jc w:val="center"/>
            </w:pPr>
          </w:p>
        </w:tc>
        <w:tc>
          <w:tcPr>
            <w:tcW w:w="1571" w:type="dxa"/>
            <w:vMerge/>
            <w:vAlign w:val="center"/>
          </w:tcPr>
          <w:p w14:paraId="419EDB03" w14:textId="77777777" w:rsidR="008425BE" w:rsidRPr="00AF17A0" w:rsidRDefault="008425BE" w:rsidP="008425BE">
            <w:pPr>
              <w:jc w:val="center"/>
            </w:pPr>
          </w:p>
        </w:tc>
      </w:tr>
      <w:tr w:rsidR="008425BE" w:rsidRPr="00AF17A0" w14:paraId="1FB02FB3" w14:textId="77777777" w:rsidTr="00DB67B5">
        <w:trPr>
          <w:trHeight w:val="294"/>
        </w:trPr>
        <w:tc>
          <w:tcPr>
            <w:tcW w:w="704" w:type="dxa"/>
            <w:vMerge/>
            <w:shd w:val="clear" w:color="auto" w:fill="auto"/>
          </w:tcPr>
          <w:p w14:paraId="0054F08C" w14:textId="77777777" w:rsidR="008425BE" w:rsidRPr="00AF17A0" w:rsidRDefault="008425BE" w:rsidP="0053458F">
            <w:pPr>
              <w:pStyle w:val="a6"/>
              <w:numPr>
                <w:ilvl w:val="0"/>
                <w:numId w:val="29"/>
              </w:numPr>
            </w:pPr>
          </w:p>
        </w:tc>
        <w:tc>
          <w:tcPr>
            <w:tcW w:w="2835" w:type="dxa"/>
            <w:vMerge/>
            <w:shd w:val="clear" w:color="auto" w:fill="auto"/>
          </w:tcPr>
          <w:p w14:paraId="559CD33F" w14:textId="77777777" w:rsidR="008425BE" w:rsidRPr="00AF17A0" w:rsidRDefault="008425BE" w:rsidP="008425BE">
            <w:pPr>
              <w:jc w:val="center"/>
            </w:pPr>
          </w:p>
        </w:tc>
        <w:tc>
          <w:tcPr>
            <w:tcW w:w="1276" w:type="dxa"/>
            <w:vMerge/>
          </w:tcPr>
          <w:p w14:paraId="7C60EE0D" w14:textId="77777777" w:rsidR="008425BE" w:rsidRPr="00AF17A0" w:rsidRDefault="008425BE" w:rsidP="008425BE">
            <w:pPr>
              <w:jc w:val="center"/>
            </w:pPr>
          </w:p>
        </w:tc>
        <w:tc>
          <w:tcPr>
            <w:tcW w:w="709" w:type="dxa"/>
            <w:vMerge/>
            <w:shd w:val="clear" w:color="auto" w:fill="auto"/>
          </w:tcPr>
          <w:p w14:paraId="2D9972F8" w14:textId="77777777" w:rsidR="008425BE" w:rsidRPr="00AF17A0" w:rsidRDefault="008425BE" w:rsidP="008425BE">
            <w:pPr>
              <w:jc w:val="center"/>
            </w:pPr>
          </w:p>
        </w:tc>
        <w:tc>
          <w:tcPr>
            <w:tcW w:w="992" w:type="dxa"/>
            <w:vMerge/>
          </w:tcPr>
          <w:p w14:paraId="72DC4C83" w14:textId="77777777" w:rsidR="008425BE" w:rsidRPr="00AF17A0" w:rsidRDefault="008425BE" w:rsidP="008425BE">
            <w:pPr>
              <w:jc w:val="center"/>
            </w:pPr>
          </w:p>
        </w:tc>
        <w:tc>
          <w:tcPr>
            <w:tcW w:w="2410" w:type="dxa"/>
            <w:shd w:val="clear" w:color="auto" w:fill="FFFFFF"/>
            <w:vAlign w:val="center"/>
          </w:tcPr>
          <w:p w14:paraId="0870352E" w14:textId="47D9287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Высота</w:t>
            </w:r>
          </w:p>
        </w:tc>
        <w:tc>
          <w:tcPr>
            <w:tcW w:w="1559" w:type="dxa"/>
            <w:shd w:val="clear" w:color="auto" w:fill="FFFFFF"/>
            <w:vAlign w:val="center"/>
          </w:tcPr>
          <w:p w14:paraId="53B4D54A" w14:textId="1A76892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25 </w:t>
            </w:r>
          </w:p>
        </w:tc>
        <w:tc>
          <w:tcPr>
            <w:tcW w:w="1134" w:type="dxa"/>
            <w:shd w:val="clear" w:color="auto" w:fill="auto"/>
            <w:vAlign w:val="center"/>
          </w:tcPr>
          <w:p w14:paraId="5B675ED5" w14:textId="1E9A1539" w:rsidR="008425BE" w:rsidRPr="00AF17A0" w:rsidRDefault="008425BE" w:rsidP="008425BE">
            <w:pPr>
              <w:jc w:val="center"/>
            </w:pPr>
            <w:r>
              <w:t xml:space="preserve">Миллиметр </w:t>
            </w:r>
          </w:p>
        </w:tc>
        <w:tc>
          <w:tcPr>
            <w:tcW w:w="1984" w:type="dxa"/>
            <w:vMerge/>
          </w:tcPr>
          <w:p w14:paraId="27AE0140" w14:textId="77777777" w:rsidR="008425BE" w:rsidRPr="00AF17A0" w:rsidRDefault="008425BE" w:rsidP="008425BE">
            <w:pPr>
              <w:jc w:val="center"/>
            </w:pPr>
          </w:p>
        </w:tc>
        <w:tc>
          <w:tcPr>
            <w:tcW w:w="1571" w:type="dxa"/>
            <w:vMerge/>
            <w:vAlign w:val="center"/>
          </w:tcPr>
          <w:p w14:paraId="5972AEFE" w14:textId="77777777" w:rsidR="008425BE" w:rsidRPr="00AF17A0" w:rsidRDefault="008425BE" w:rsidP="008425BE">
            <w:pPr>
              <w:jc w:val="center"/>
            </w:pPr>
          </w:p>
        </w:tc>
      </w:tr>
      <w:tr w:rsidR="008425BE" w:rsidRPr="00AF17A0" w14:paraId="016DB9C2" w14:textId="77777777" w:rsidTr="00C34565">
        <w:trPr>
          <w:trHeight w:val="294"/>
        </w:trPr>
        <w:tc>
          <w:tcPr>
            <w:tcW w:w="704" w:type="dxa"/>
            <w:vMerge/>
            <w:shd w:val="clear" w:color="auto" w:fill="auto"/>
          </w:tcPr>
          <w:p w14:paraId="542AAFA8" w14:textId="77777777" w:rsidR="008425BE" w:rsidRPr="00AF17A0" w:rsidRDefault="008425BE" w:rsidP="0053458F">
            <w:pPr>
              <w:pStyle w:val="a6"/>
              <w:numPr>
                <w:ilvl w:val="0"/>
                <w:numId w:val="29"/>
              </w:numPr>
            </w:pPr>
          </w:p>
        </w:tc>
        <w:tc>
          <w:tcPr>
            <w:tcW w:w="2835" w:type="dxa"/>
            <w:vMerge/>
            <w:shd w:val="clear" w:color="auto" w:fill="auto"/>
          </w:tcPr>
          <w:p w14:paraId="04A1A6D6" w14:textId="77777777" w:rsidR="008425BE" w:rsidRPr="00AF17A0" w:rsidRDefault="008425BE" w:rsidP="008425BE">
            <w:pPr>
              <w:jc w:val="center"/>
            </w:pPr>
          </w:p>
        </w:tc>
        <w:tc>
          <w:tcPr>
            <w:tcW w:w="1276" w:type="dxa"/>
            <w:vMerge/>
          </w:tcPr>
          <w:p w14:paraId="488A1B4F" w14:textId="77777777" w:rsidR="008425BE" w:rsidRPr="00AF17A0" w:rsidRDefault="008425BE" w:rsidP="008425BE">
            <w:pPr>
              <w:jc w:val="center"/>
            </w:pPr>
          </w:p>
        </w:tc>
        <w:tc>
          <w:tcPr>
            <w:tcW w:w="709" w:type="dxa"/>
            <w:vMerge/>
            <w:shd w:val="clear" w:color="auto" w:fill="auto"/>
          </w:tcPr>
          <w:p w14:paraId="75468F0C" w14:textId="77777777" w:rsidR="008425BE" w:rsidRPr="00AF17A0" w:rsidRDefault="008425BE" w:rsidP="008425BE">
            <w:pPr>
              <w:jc w:val="center"/>
            </w:pPr>
          </w:p>
        </w:tc>
        <w:tc>
          <w:tcPr>
            <w:tcW w:w="992" w:type="dxa"/>
            <w:vMerge/>
          </w:tcPr>
          <w:p w14:paraId="2EEAA809" w14:textId="77777777" w:rsidR="008425BE" w:rsidRPr="00AF17A0" w:rsidRDefault="008425BE" w:rsidP="008425BE">
            <w:pPr>
              <w:jc w:val="center"/>
            </w:pPr>
          </w:p>
        </w:tc>
        <w:tc>
          <w:tcPr>
            <w:tcW w:w="2410" w:type="dxa"/>
            <w:shd w:val="clear" w:color="auto" w:fill="FFFFFF"/>
            <w:vAlign w:val="center"/>
          </w:tcPr>
          <w:p w14:paraId="7B3D31AA" w14:textId="3A01FF9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Длина</w:t>
            </w:r>
          </w:p>
        </w:tc>
        <w:tc>
          <w:tcPr>
            <w:tcW w:w="1559" w:type="dxa"/>
            <w:shd w:val="clear" w:color="auto" w:fill="FFFFFF"/>
            <w:vAlign w:val="center"/>
          </w:tcPr>
          <w:p w14:paraId="75A74323" w14:textId="5CB0A95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25</w:t>
            </w:r>
          </w:p>
        </w:tc>
        <w:tc>
          <w:tcPr>
            <w:tcW w:w="1134" w:type="dxa"/>
            <w:shd w:val="clear" w:color="auto" w:fill="auto"/>
          </w:tcPr>
          <w:p w14:paraId="2CC783A3" w14:textId="6BCDAE68" w:rsidR="008425BE" w:rsidRPr="00AF17A0" w:rsidRDefault="008425BE" w:rsidP="008425BE">
            <w:pPr>
              <w:jc w:val="center"/>
            </w:pPr>
            <w:r w:rsidRPr="00147262">
              <w:t xml:space="preserve">Миллиметр </w:t>
            </w:r>
          </w:p>
        </w:tc>
        <w:tc>
          <w:tcPr>
            <w:tcW w:w="1984" w:type="dxa"/>
            <w:vMerge/>
          </w:tcPr>
          <w:p w14:paraId="7D11C9AC" w14:textId="77777777" w:rsidR="008425BE" w:rsidRPr="00AF17A0" w:rsidRDefault="008425BE" w:rsidP="008425BE">
            <w:pPr>
              <w:jc w:val="center"/>
            </w:pPr>
          </w:p>
        </w:tc>
        <w:tc>
          <w:tcPr>
            <w:tcW w:w="1571" w:type="dxa"/>
            <w:vMerge/>
            <w:vAlign w:val="center"/>
          </w:tcPr>
          <w:p w14:paraId="2E72B3F0" w14:textId="77777777" w:rsidR="008425BE" w:rsidRPr="00AF17A0" w:rsidRDefault="008425BE" w:rsidP="008425BE">
            <w:pPr>
              <w:jc w:val="center"/>
            </w:pPr>
          </w:p>
        </w:tc>
      </w:tr>
      <w:tr w:rsidR="008425BE" w:rsidRPr="00AF17A0" w14:paraId="02DE6678" w14:textId="77777777" w:rsidTr="00C34565">
        <w:trPr>
          <w:trHeight w:val="294"/>
        </w:trPr>
        <w:tc>
          <w:tcPr>
            <w:tcW w:w="704" w:type="dxa"/>
            <w:vMerge/>
            <w:shd w:val="clear" w:color="auto" w:fill="auto"/>
          </w:tcPr>
          <w:p w14:paraId="28418FAD" w14:textId="77777777" w:rsidR="008425BE" w:rsidRPr="00AF17A0" w:rsidRDefault="008425BE" w:rsidP="0053458F">
            <w:pPr>
              <w:pStyle w:val="a6"/>
              <w:numPr>
                <w:ilvl w:val="0"/>
                <w:numId w:val="29"/>
              </w:numPr>
            </w:pPr>
          </w:p>
        </w:tc>
        <w:tc>
          <w:tcPr>
            <w:tcW w:w="2835" w:type="dxa"/>
            <w:vMerge/>
            <w:shd w:val="clear" w:color="auto" w:fill="auto"/>
          </w:tcPr>
          <w:p w14:paraId="7631A7DA" w14:textId="77777777" w:rsidR="008425BE" w:rsidRPr="00AF17A0" w:rsidRDefault="008425BE" w:rsidP="008425BE">
            <w:pPr>
              <w:jc w:val="center"/>
            </w:pPr>
          </w:p>
        </w:tc>
        <w:tc>
          <w:tcPr>
            <w:tcW w:w="1276" w:type="dxa"/>
            <w:vMerge/>
          </w:tcPr>
          <w:p w14:paraId="6A014563" w14:textId="77777777" w:rsidR="008425BE" w:rsidRPr="00AF17A0" w:rsidRDefault="008425BE" w:rsidP="008425BE">
            <w:pPr>
              <w:jc w:val="center"/>
            </w:pPr>
          </w:p>
        </w:tc>
        <w:tc>
          <w:tcPr>
            <w:tcW w:w="709" w:type="dxa"/>
            <w:vMerge/>
            <w:shd w:val="clear" w:color="auto" w:fill="auto"/>
          </w:tcPr>
          <w:p w14:paraId="4DCFD615" w14:textId="77777777" w:rsidR="008425BE" w:rsidRPr="00AF17A0" w:rsidRDefault="008425BE" w:rsidP="008425BE">
            <w:pPr>
              <w:jc w:val="center"/>
            </w:pPr>
          </w:p>
        </w:tc>
        <w:tc>
          <w:tcPr>
            <w:tcW w:w="992" w:type="dxa"/>
            <w:vMerge/>
          </w:tcPr>
          <w:p w14:paraId="3954CBC8" w14:textId="77777777" w:rsidR="008425BE" w:rsidRPr="00AF17A0" w:rsidRDefault="008425BE" w:rsidP="008425BE">
            <w:pPr>
              <w:jc w:val="center"/>
            </w:pPr>
          </w:p>
        </w:tc>
        <w:tc>
          <w:tcPr>
            <w:tcW w:w="2410" w:type="dxa"/>
            <w:shd w:val="clear" w:color="auto" w:fill="FFFFFF"/>
            <w:vAlign w:val="center"/>
          </w:tcPr>
          <w:p w14:paraId="051A7D91" w14:textId="3A01663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Толщина</w:t>
            </w:r>
          </w:p>
        </w:tc>
        <w:tc>
          <w:tcPr>
            <w:tcW w:w="1559" w:type="dxa"/>
            <w:shd w:val="clear" w:color="auto" w:fill="FFFFFF"/>
            <w:vAlign w:val="center"/>
          </w:tcPr>
          <w:p w14:paraId="644FE935" w14:textId="5D5F03A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1,5</w:t>
            </w:r>
          </w:p>
        </w:tc>
        <w:tc>
          <w:tcPr>
            <w:tcW w:w="1134" w:type="dxa"/>
            <w:shd w:val="clear" w:color="auto" w:fill="auto"/>
          </w:tcPr>
          <w:p w14:paraId="68B285AC" w14:textId="4CA8B761" w:rsidR="008425BE" w:rsidRPr="00AF17A0" w:rsidRDefault="008425BE" w:rsidP="008425BE">
            <w:pPr>
              <w:jc w:val="center"/>
            </w:pPr>
            <w:r w:rsidRPr="00147262">
              <w:t xml:space="preserve">Миллиметр </w:t>
            </w:r>
          </w:p>
        </w:tc>
        <w:tc>
          <w:tcPr>
            <w:tcW w:w="1984" w:type="dxa"/>
            <w:vMerge/>
          </w:tcPr>
          <w:p w14:paraId="23BEF526" w14:textId="77777777" w:rsidR="008425BE" w:rsidRPr="00AF17A0" w:rsidRDefault="008425BE" w:rsidP="008425BE">
            <w:pPr>
              <w:jc w:val="center"/>
            </w:pPr>
          </w:p>
        </w:tc>
        <w:tc>
          <w:tcPr>
            <w:tcW w:w="1571" w:type="dxa"/>
            <w:vMerge/>
            <w:vAlign w:val="center"/>
          </w:tcPr>
          <w:p w14:paraId="6FCF683A" w14:textId="77777777" w:rsidR="008425BE" w:rsidRPr="00AF17A0" w:rsidRDefault="008425BE" w:rsidP="008425BE">
            <w:pPr>
              <w:jc w:val="center"/>
            </w:pPr>
          </w:p>
        </w:tc>
      </w:tr>
      <w:tr w:rsidR="008425BE" w:rsidRPr="00AF17A0" w14:paraId="6EB3B177" w14:textId="77777777" w:rsidTr="00DB67B5">
        <w:trPr>
          <w:trHeight w:val="294"/>
        </w:trPr>
        <w:tc>
          <w:tcPr>
            <w:tcW w:w="704" w:type="dxa"/>
            <w:vMerge/>
            <w:shd w:val="clear" w:color="auto" w:fill="auto"/>
          </w:tcPr>
          <w:p w14:paraId="2671B947" w14:textId="77777777" w:rsidR="008425BE" w:rsidRPr="00AF17A0" w:rsidRDefault="008425BE" w:rsidP="0053458F">
            <w:pPr>
              <w:pStyle w:val="a6"/>
              <w:numPr>
                <w:ilvl w:val="0"/>
                <w:numId w:val="29"/>
              </w:numPr>
            </w:pPr>
          </w:p>
        </w:tc>
        <w:tc>
          <w:tcPr>
            <w:tcW w:w="2835" w:type="dxa"/>
            <w:vMerge/>
            <w:shd w:val="clear" w:color="auto" w:fill="auto"/>
          </w:tcPr>
          <w:p w14:paraId="73DD9AF4" w14:textId="77777777" w:rsidR="008425BE" w:rsidRPr="00AF17A0" w:rsidRDefault="008425BE" w:rsidP="008425BE">
            <w:pPr>
              <w:jc w:val="center"/>
            </w:pPr>
          </w:p>
        </w:tc>
        <w:tc>
          <w:tcPr>
            <w:tcW w:w="1276" w:type="dxa"/>
            <w:vMerge/>
          </w:tcPr>
          <w:p w14:paraId="178E6B65" w14:textId="77777777" w:rsidR="008425BE" w:rsidRPr="00AF17A0" w:rsidRDefault="008425BE" w:rsidP="008425BE">
            <w:pPr>
              <w:jc w:val="center"/>
            </w:pPr>
          </w:p>
        </w:tc>
        <w:tc>
          <w:tcPr>
            <w:tcW w:w="709" w:type="dxa"/>
            <w:vMerge/>
            <w:shd w:val="clear" w:color="auto" w:fill="auto"/>
          </w:tcPr>
          <w:p w14:paraId="4DBAB2C5" w14:textId="77777777" w:rsidR="008425BE" w:rsidRPr="00AF17A0" w:rsidRDefault="008425BE" w:rsidP="008425BE">
            <w:pPr>
              <w:jc w:val="center"/>
            </w:pPr>
          </w:p>
        </w:tc>
        <w:tc>
          <w:tcPr>
            <w:tcW w:w="992" w:type="dxa"/>
            <w:vMerge/>
          </w:tcPr>
          <w:p w14:paraId="0E69086F" w14:textId="77777777" w:rsidR="008425BE" w:rsidRPr="00AF17A0" w:rsidRDefault="008425BE" w:rsidP="008425BE">
            <w:pPr>
              <w:jc w:val="center"/>
            </w:pPr>
          </w:p>
        </w:tc>
        <w:tc>
          <w:tcPr>
            <w:tcW w:w="2410" w:type="dxa"/>
            <w:shd w:val="clear" w:color="auto" w:fill="FFFFFF"/>
            <w:vAlign w:val="center"/>
          </w:tcPr>
          <w:p w14:paraId="6E754E22" w14:textId="002699F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Угол</w:t>
            </w:r>
          </w:p>
        </w:tc>
        <w:tc>
          <w:tcPr>
            <w:tcW w:w="1559" w:type="dxa"/>
            <w:shd w:val="clear" w:color="auto" w:fill="FFFFFF"/>
            <w:vAlign w:val="center"/>
          </w:tcPr>
          <w:p w14:paraId="254356F4" w14:textId="2388684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90</w:t>
            </w:r>
          </w:p>
        </w:tc>
        <w:tc>
          <w:tcPr>
            <w:tcW w:w="1134" w:type="dxa"/>
            <w:shd w:val="clear" w:color="auto" w:fill="auto"/>
            <w:vAlign w:val="center"/>
          </w:tcPr>
          <w:p w14:paraId="236B97FF" w14:textId="78BD8EC0" w:rsidR="008425BE" w:rsidRPr="00AF17A0" w:rsidRDefault="008425BE" w:rsidP="008425BE">
            <w:pPr>
              <w:jc w:val="center"/>
            </w:pPr>
            <w:r w:rsidRPr="00D75268">
              <w:t>°</w:t>
            </w:r>
          </w:p>
        </w:tc>
        <w:tc>
          <w:tcPr>
            <w:tcW w:w="1984" w:type="dxa"/>
            <w:vMerge/>
          </w:tcPr>
          <w:p w14:paraId="71B2E4CE" w14:textId="77777777" w:rsidR="008425BE" w:rsidRPr="00AF17A0" w:rsidRDefault="008425BE" w:rsidP="008425BE">
            <w:pPr>
              <w:jc w:val="center"/>
            </w:pPr>
          </w:p>
        </w:tc>
        <w:tc>
          <w:tcPr>
            <w:tcW w:w="1571" w:type="dxa"/>
            <w:vMerge/>
            <w:vAlign w:val="center"/>
          </w:tcPr>
          <w:p w14:paraId="7700A480" w14:textId="77777777" w:rsidR="008425BE" w:rsidRPr="00AF17A0" w:rsidRDefault="008425BE" w:rsidP="008425BE">
            <w:pPr>
              <w:jc w:val="center"/>
            </w:pPr>
          </w:p>
        </w:tc>
      </w:tr>
      <w:tr w:rsidR="008425BE" w:rsidRPr="00AF17A0" w14:paraId="3C3560DD" w14:textId="77777777" w:rsidTr="00DB67B5">
        <w:trPr>
          <w:trHeight w:val="294"/>
        </w:trPr>
        <w:tc>
          <w:tcPr>
            <w:tcW w:w="704" w:type="dxa"/>
            <w:vMerge/>
            <w:shd w:val="clear" w:color="auto" w:fill="auto"/>
          </w:tcPr>
          <w:p w14:paraId="2881451F" w14:textId="77777777" w:rsidR="008425BE" w:rsidRPr="00AF17A0" w:rsidRDefault="008425BE" w:rsidP="0053458F">
            <w:pPr>
              <w:pStyle w:val="a6"/>
              <w:numPr>
                <w:ilvl w:val="0"/>
                <w:numId w:val="29"/>
              </w:numPr>
            </w:pPr>
          </w:p>
        </w:tc>
        <w:tc>
          <w:tcPr>
            <w:tcW w:w="2835" w:type="dxa"/>
            <w:vMerge/>
            <w:shd w:val="clear" w:color="auto" w:fill="auto"/>
          </w:tcPr>
          <w:p w14:paraId="02457A27" w14:textId="77777777" w:rsidR="008425BE" w:rsidRPr="00AF17A0" w:rsidRDefault="008425BE" w:rsidP="008425BE">
            <w:pPr>
              <w:jc w:val="center"/>
            </w:pPr>
          </w:p>
        </w:tc>
        <w:tc>
          <w:tcPr>
            <w:tcW w:w="1276" w:type="dxa"/>
            <w:vMerge/>
          </w:tcPr>
          <w:p w14:paraId="3E6BCD03" w14:textId="77777777" w:rsidR="008425BE" w:rsidRPr="00AF17A0" w:rsidRDefault="008425BE" w:rsidP="008425BE">
            <w:pPr>
              <w:jc w:val="center"/>
            </w:pPr>
          </w:p>
        </w:tc>
        <w:tc>
          <w:tcPr>
            <w:tcW w:w="709" w:type="dxa"/>
            <w:vMerge/>
            <w:shd w:val="clear" w:color="auto" w:fill="auto"/>
          </w:tcPr>
          <w:p w14:paraId="48A4B153" w14:textId="77777777" w:rsidR="008425BE" w:rsidRPr="00AF17A0" w:rsidRDefault="008425BE" w:rsidP="008425BE">
            <w:pPr>
              <w:jc w:val="center"/>
            </w:pPr>
          </w:p>
        </w:tc>
        <w:tc>
          <w:tcPr>
            <w:tcW w:w="992" w:type="dxa"/>
            <w:vMerge/>
          </w:tcPr>
          <w:p w14:paraId="7133A7B3" w14:textId="77777777" w:rsidR="008425BE" w:rsidRPr="00AF17A0" w:rsidRDefault="008425BE" w:rsidP="008425BE">
            <w:pPr>
              <w:jc w:val="center"/>
            </w:pPr>
          </w:p>
        </w:tc>
        <w:tc>
          <w:tcPr>
            <w:tcW w:w="2410" w:type="dxa"/>
            <w:shd w:val="clear" w:color="auto" w:fill="FFFFFF"/>
            <w:vAlign w:val="center"/>
          </w:tcPr>
          <w:p w14:paraId="65B5631B" w14:textId="536D2F8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 усилением</w:t>
            </w:r>
          </w:p>
        </w:tc>
        <w:tc>
          <w:tcPr>
            <w:tcW w:w="1559" w:type="dxa"/>
            <w:shd w:val="clear" w:color="auto" w:fill="FFFFFF"/>
            <w:vAlign w:val="center"/>
          </w:tcPr>
          <w:p w14:paraId="7AA7DDFE" w14:textId="36217DC6"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14FC5BA7" w14:textId="77777777" w:rsidR="008425BE" w:rsidRPr="00AF17A0" w:rsidRDefault="008425BE" w:rsidP="008425BE">
            <w:pPr>
              <w:jc w:val="center"/>
            </w:pPr>
          </w:p>
        </w:tc>
        <w:tc>
          <w:tcPr>
            <w:tcW w:w="1984" w:type="dxa"/>
            <w:vMerge/>
          </w:tcPr>
          <w:p w14:paraId="3054CB3E" w14:textId="77777777" w:rsidR="008425BE" w:rsidRPr="00AF17A0" w:rsidRDefault="008425BE" w:rsidP="008425BE">
            <w:pPr>
              <w:jc w:val="center"/>
            </w:pPr>
          </w:p>
        </w:tc>
        <w:tc>
          <w:tcPr>
            <w:tcW w:w="1571" w:type="dxa"/>
            <w:vMerge/>
            <w:vAlign w:val="center"/>
          </w:tcPr>
          <w:p w14:paraId="4005DE7E" w14:textId="77777777" w:rsidR="008425BE" w:rsidRPr="00AF17A0" w:rsidRDefault="008425BE" w:rsidP="008425BE">
            <w:pPr>
              <w:jc w:val="center"/>
            </w:pPr>
          </w:p>
        </w:tc>
      </w:tr>
      <w:tr w:rsidR="008425BE" w:rsidRPr="00AF17A0" w14:paraId="4EE4E8D8" w14:textId="77777777" w:rsidTr="00DB67B5">
        <w:trPr>
          <w:trHeight w:val="294"/>
        </w:trPr>
        <w:tc>
          <w:tcPr>
            <w:tcW w:w="704" w:type="dxa"/>
            <w:vMerge/>
            <w:shd w:val="clear" w:color="auto" w:fill="auto"/>
          </w:tcPr>
          <w:p w14:paraId="648EB0CA" w14:textId="77777777" w:rsidR="008425BE" w:rsidRPr="00AF17A0" w:rsidRDefault="008425BE" w:rsidP="0053458F">
            <w:pPr>
              <w:pStyle w:val="a6"/>
              <w:numPr>
                <w:ilvl w:val="0"/>
                <w:numId w:val="29"/>
              </w:numPr>
            </w:pPr>
          </w:p>
        </w:tc>
        <w:tc>
          <w:tcPr>
            <w:tcW w:w="2835" w:type="dxa"/>
            <w:vMerge/>
            <w:shd w:val="clear" w:color="auto" w:fill="auto"/>
          </w:tcPr>
          <w:p w14:paraId="51211B0F" w14:textId="77777777" w:rsidR="008425BE" w:rsidRPr="00AF17A0" w:rsidRDefault="008425BE" w:rsidP="008425BE">
            <w:pPr>
              <w:jc w:val="center"/>
            </w:pPr>
          </w:p>
        </w:tc>
        <w:tc>
          <w:tcPr>
            <w:tcW w:w="1276" w:type="dxa"/>
            <w:vMerge/>
          </w:tcPr>
          <w:p w14:paraId="7E17FAF1" w14:textId="77777777" w:rsidR="008425BE" w:rsidRPr="00AF17A0" w:rsidRDefault="008425BE" w:rsidP="008425BE">
            <w:pPr>
              <w:jc w:val="center"/>
            </w:pPr>
          </w:p>
        </w:tc>
        <w:tc>
          <w:tcPr>
            <w:tcW w:w="709" w:type="dxa"/>
            <w:vMerge/>
            <w:shd w:val="clear" w:color="auto" w:fill="auto"/>
          </w:tcPr>
          <w:p w14:paraId="7902F059" w14:textId="77777777" w:rsidR="008425BE" w:rsidRPr="00AF17A0" w:rsidRDefault="008425BE" w:rsidP="008425BE">
            <w:pPr>
              <w:jc w:val="center"/>
            </w:pPr>
          </w:p>
        </w:tc>
        <w:tc>
          <w:tcPr>
            <w:tcW w:w="992" w:type="dxa"/>
            <w:vMerge/>
          </w:tcPr>
          <w:p w14:paraId="00CB8FD4" w14:textId="77777777" w:rsidR="008425BE" w:rsidRPr="00AF17A0" w:rsidRDefault="008425BE" w:rsidP="008425BE">
            <w:pPr>
              <w:jc w:val="center"/>
            </w:pPr>
          </w:p>
        </w:tc>
        <w:tc>
          <w:tcPr>
            <w:tcW w:w="2410" w:type="dxa"/>
            <w:shd w:val="clear" w:color="auto" w:fill="FFFFFF"/>
            <w:vAlign w:val="center"/>
          </w:tcPr>
          <w:p w14:paraId="1C59777B" w14:textId="211E617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Форма</w:t>
            </w:r>
          </w:p>
        </w:tc>
        <w:tc>
          <w:tcPr>
            <w:tcW w:w="1559" w:type="dxa"/>
            <w:shd w:val="clear" w:color="auto" w:fill="FFFFFF"/>
            <w:vAlign w:val="center"/>
          </w:tcPr>
          <w:p w14:paraId="2F497DC1" w14:textId="23E9DC6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Симметричный</w:t>
            </w:r>
          </w:p>
        </w:tc>
        <w:tc>
          <w:tcPr>
            <w:tcW w:w="1134" w:type="dxa"/>
            <w:shd w:val="clear" w:color="auto" w:fill="auto"/>
            <w:vAlign w:val="center"/>
          </w:tcPr>
          <w:p w14:paraId="316A32D0" w14:textId="77777777" w:rsidR="008425BE" w:rsidRPr="00AF17A0" w:rsidRDefault="008425BE" w:rsidP="008425BE">
            <w:pPr>
              <w:jc w:val="center"/>
            </w:pPr>
          </w:p>
        </w:tc>
        <w:tc>
          <w:tcPr>
            <w:tcW w:w="1984" w:type="dxa"/>
            <w:vMerge/>
          </w:tcPr>
          <w:p w14:paraId="522C21A7" w14:textId="77777777" w:rsidR="008425BE" w:rsidRPr="00AF17A0" w:rsidRDefault="008425BE" w:rsidP="008425BE">
            <w:pPr>
              <w:jc w:val="center"/>
            </w:pPr>
          </w:p>
        </w:tc>
        <w:tc>
          <w:tcPr>
            <w:tcW w:w="1571" w:type="dxa"/>
            <w:vMerge/>
            <w:vAlign w:val="center"/>
          </w:tcPr>
          <w:p w14:paraId="0213DBD3" w14:textId="77777777" w:rsidR="008425BE" w:rsidRPr="00AF17A0" w:rsidRDefault="008425BE" w:rsidP="008425BE">
            <w:pPr>
              <w:jc w:val="center"/>
            </w:pPr>
          </w:p>
        </w:tc>
      </w:tr>
      <w:tr w:rsidR="008425BE" w:rsidRPr="00AF17A0" w14:paraId="05A69F62" w14:textId="77777777" w:rsidTr="00DB67B5">
        <w:trPr>
          <w:trHeight w:val="294"/>
        </w:trPr>
        <w:tc>
          <w:tcPr>
            <w:tcW w:w="704" w:type="dxa"/>
            <w:vMerge/>
            <w:shd w:val="clear" w:color="auto" w:fill="auto"/>
          </w:tcPr>
          <w:p w14:paraId="4F6882F1" w14:textId="77777777" w:rsidR="008425BE" w:rsidRPr="00AF17A0" w:rsidRDefault="008425BE" w:rsidP="0053458F">
            <w:pPr>
              <w:pStyle w:val="a6"/>
              <w:numPr>
                <w:ilvl w:val="0"/>
                <w:numId w:val="29"/>
              </w:numPr>
            </w:pPr>
          </w:p>
        </w:tc>
        <w:tc>
          <w:tcPr>
            <w:tcW w:w="2835" w:type="dxa"/>
            <w:vMerge/>
            <w:shd w:val="clear" w:color="auto" w:fill="auto"/>
          </w:tcPr>
          <w:p w14:paraId="777449D0" w14:textId="77777777" w:rsidR="008425BE" w:rsidRPr="00AF17A0" w:rsidRDefault="008425BE" w:rsidP="008425BE">
            <w:pPr>
              <w:jc w:val="center"/>
            </w:pPr>
          </w:p>
        </w:tc>
        <w:tc>
          <w:tcPr>
            <w:tcW w:w="1276" w:type="dxa"/>
            <w:vMerge/>
          </w:tcPr>
          <w:p w14:paraId="4340B0D7" w14:textId="77777777" w:rsidR="008425BE" w:rsidRPr="00AF17A0" w:rsidRDefault="008425BE" w:rsidP="008425BE">
            <w:pPr>
              <w:jc w:val="center"/>
            </w:pPr>
          </w:p>
        </w:tc>
        <w:tc>
          <w:tcPr>
            <w:tcW w:w="709" w:type="dxa"/>
            <w:vMerge/>
            <w:shd w:val="clear" w:color="auto" w:fill="auto"/>
          </w:tcPr>
          <w:p w14:paraId="23CD00BF" w14:textId="77777777" w:rsidR="008425BE" w:rsidRPr="00AF17A0" w:rsidRDefault="008425BE" w:rsidP="008425BE">
            <w:pPr>
              <w:jc w:val="center"/>
            </w:pPr>
          </w:p>
        </w:tc>
        <w:tc>
          <w:tcPr>
            <w:tcW w:w="992" w:type="dxa"/>
            <w:vMerge/>
          </w:tcPr>
          <w:p w14:paraId="0AA274A9" w14:textId="77777777" w:rsidR="008425BE" w:rsidRPr="00AF17A0" w:rsidRDefault="008425BE" w:rsidP="008425BE">
            <w:pPr>
              <w:jc w:val="center"/>
            </w:pPr>
          </w:p>
        </w:tc>
        <w:tc>
          <w:tcPr>
            <w:tcW w:w="2410" w:type="dxa"/>
            <w:shd w:val="clear" w:color="auto" w:fill="FFFFFF"/>
            <w:vAlign w:val="center"/>
          </w:tcPr>
          <w:p w14:paraId="15621FA2" w14:textId="68AC36F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Цветовая палитра</w:t>
            </w:r>
          </w:p>
        </w:tc>
        <w:tc>
          <w:tcPr>
            <w:tcW w:w="1559" w:type="dxa"/>
            <w:shd w:val="clear" w:color="auto" w:fill="FFFFFF"/>
            <w:vAlign w:val="center"/>
          </w:tcPr>
          <w:p w14:paraId="70645214" w14:textId="226D651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Серый / серебристый</w:t>
            </w:r>
          </w:p>
        </w:tc>
        <w:tc>
          <w:tcPr>
            <w:tcW w:w="1134" w:type="dxa"/>
            <w:shd w:val="clear" w:color="auto" w:fill="auto"/>
            <w:vAlign w:val="center"/>
          </w:tcPr>
          <w:p w14:paraId="53ADCD5D" w14:textId="77777777" w:rsidR="008425BE" w:rsidRPr="00AF17A0" w:rsidRDefault="008425BE" w:rsidP="008425BE">
            <w:pPr>
              <w:jc w:val="center"/>
            </w:pPr>
          </w:p>
        </w:tc>
        <w:tc>
          <w:tcPr>
            <w:tcW w:w="1984" w:type="dxa"/>
            <w:vMerge/>
          </w:tcPr>
          <w:p w14:paraId="4DAC4B9D" w14:textId="77777777" w:rsidR="008425BE" w:rsidRPr="00AF17A0" w:rsidRDefault="008425BE" w:rsidP="008425BE">
            <w:pPr>
              <w:jc w:val="center"/>
            </w:pPr>
          </w:p>
        </w:tc>
        <w:tc>
          <w:tcPr>
            <w:tcW w:w="1571" w:type="dxa"/>
            <w:vMerge/>
            <w:vAlign w:val="center"/>
          </w:tcPr>
          <w:p w14:paraId="65DDB647" w14:textId="77777777" w:rsidR="008425BE" w:rsidRPr="00AF17A0" w:rsidRDefault="008425BE" w:rsidP="008425BE">
            <w:pPr>
              <w:jc w:val="center"/>
            </w:pPr>
          </w:p>
        </w:tc>
      </w:tr>
      <w:tr w:rsidR="008425BE" w:rsidRPr="00AF17A0" w14:paraId="38BF3280" w14:textId="77777777" w:rsidTr="00DB67B5">
        <w:trPr>
          <w:trHeight w:val="294"/>
        </w:trPr>
        <w:tc>
          <w:tcPr>
            <w:tcW w:w="704" w:type="dxa"/>
            <w:vMerge/>
            <w:shd w:val="clear" w:color="auto" w:fill="auto"/>
          </w:tcPr>
          <w:p w14:paraId="7A826819" w14:textId="77777777" w:rsidR="008425BE" w:rsidRPr="00AF17A0" w:rsidRDefault="008425BE" w:rsidP="0053458F">
            <w:pPr>
              <w:pStyle w:val="a6"/>
              <w:numPr>
                <w:ilvl w:val="0"/>
                <w:numId w:val="29"/>
              </w:numPr>
            </w:pPr>
          </w:p>
        </w:tc>
        <w:tc>
          <w:tcPr>
            <w:tcW w:w="2835" w:type="dxa"/>
            <w:vMerge/>
            <w:shd w:val="clear" w:color="auto" w:fill="auto"/>
          </w:tcPr>
          <w:p w14:paraId="77E0784C" w14:textId="77777777" w:rsidR="008425BE" w:rsidRPr="00AF17A0" w:rsidRDefault="008425BE" w:rsidP="008425BE">
            <w:pPr>
              <w:jc w:val="center"/>
            </w:pPr>
          </w:p>
        </w:tc>
        <w:tc>
          <w:tcPr>
            <w:tcW w:w="1276" w:type="dxa"/>
            <w:vMerge/>
          </w:tcPr>
          <w:p w14:paraId="7973E721" w14:textId="77777777" w:rsidR="008425BE" w:rsidRPr="00AF17A0" w:rsidRDefault="008425BE" w:rsidP="008425BE">
            <w:pPr>
              <w:jc w:val="center"/>
            </w:pPr>
          </w:p>
        </w:tc>
        <w:tc>
          <w:tcPr>
            <w:tcW w:w="709" w:type="dxa"/>
            <w:vMerge/>
            <w:shd w:val="clear" w:color="auto" w:fill="auto"/>
          </w:tcPr>
          <w:p w14:paraId="6E76D000" w14:textId="77777777" w:rsidR="008425BE" w:rsidRPr="00AF17A0" w:rsidRDefault="008425BE" w:rsidP="008425BE">
            <w:pPr>
              <w:jc w:val="center"/>
            </w:pPr>
          </w:p>
        </w:tc>
        <w:tc>
          <w:tcPr>
            <w:tcW w:w="992" w:type="dxa"/>
            <w:vMerge/>
          </w:tcPr>
          <w:p w14:paraId="5F16894F" w14:textId="77777777" w:rsidR="008425BE" w:rsidRPr="00AF17A0" w:rsidRDefault="008425BE" w:rsidP="008425BE">
            <w:pPr>
              <w:jc w:val="center"/>
            </w:pPr>
          </w:p>
        </w:tc>
        <w:tc>
          <w:tcPr>
            <w:tcW w:w="2410" w:type="dxa"/>
            <w:shd w:val="clear" w:color="auto" w:fill="FFFFFF"/>
            <w:vAlign w:val="center"/>
          </w:tcPr>
          <w:p w14:paraId="7E9E7888" w14:textId="330A6755" w:rsidR="008425BE" w:rsidRPr="00AF17A0" w:rsidRDefault="008425BE" w:rsidP="00860090">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 xml:space="preserve">Количество </w:t>
            </w:r>
            <w:r w:rsidR="00860090">
              <w:rPr>
                <w:rFonts w:ascii="Times New Roman" w:eastAsia="Times New Roman" w:hAnsi="Times New Roman"/>
                <w:lang w:val="ru-RU"/>
              </w:rPr>
              <w:t>отверстий для крепления</w:t>
            </w:r>
          </w:p>
        </w:tc>
        <w:tc>
          <w:tcPr>
            <w:tcW w:w="1559" w:type="dxa"/>
            <w:shd w:val="clear" w:color="auto" w:fill="FFFFFF"/>
            <w:vAlign w:val="center"/>
          </w:tcPr>
          <w:p w14:paraId="2082FBA2" w14:textId="32E66DD8" w:rsidR="008425BE" w:rsidRPr="00AF17A0" w:rsidRDefault="00860090"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4</w:t>
            </w:r>
          </w:p>
        </w:tc>
        <w:tc>
          <w:tcPr>
            <w:tcW w:w="1134" w:type="dxa"/>
            <w:shd w:val="clear" w:color="auto" w:fill="auto"/>
            <w:vAlign w:val="center"/>
          </w:tcPr>
          <w:p w14:paraId="5BFC4400" w14:textId="27942BC4" w:rsidR="008425BE" w:rsidRPr="00AF17A0" w:rsidRDefault="008425BE" w:rsidP="008425BE">
            <w:pPr>
              <w:jc w:val="center"/>
            </w:pPr>
            <w:r>
              <w:t xml:space="preserve">Штука </w:t>
            </w:r>
          </w:p>
        </w:tc>
        <w:tc>
          <w:tcPr>
            <w:tcW w:w="1984" w:type="dxa"/>
            <w:vMerge/>
          </w:tcPr>
          <w:p w14:paraId="77C99F25" w14:textId="77777777" w:rsidR="008425BE" w:rsidRPr="00AF17A0" w:rsidRDefault="008425BE" w:rsidP="008425BE">
            <w:pPr>
              <w:jc w:val="center"/>
            </w:pPr>
          </w:p>
        </w:tc>
        <w:tc>
          <w:tcPr>
            <w:tcW w:w="1571" w:type="dxa"/>
            <w:vMerge/>
            <w:vAlign w:val="center"/>
          </w:tcPr>
          <w:p w14:paraId="0CEB44E8" w14:textId="77777777" w:rsidR="008425BE" w:rsidRPr="00AF17A0" w:rsidRDefault="008425BE" w:rsidP="008425BE">
            <w:pPr>
              <w:jc w:val="center"/>
            </w:pPr>
          </w:p>
        </w:tc>
      </w:tr>
      <w:tr w:rsidR="008425BE" w:rsidRPr="00AF17A0" w14:paraId="207CD300" w14:textId="77777777" w:rsidTr="00DB67B5">
        <w:trPr>
          <w:trHeight w:val="294"/>
        </w:trPr>
        <w:tc>
          <w:tcPr>
            <w:tcW w:w="704" w:type="dxa"/>
            <w:vMerge/>
            <w:shd w:val="clear" w:color="auto" w:fill="auto"/>
          </w:tcPr>
          <w:p w14:paraId="1286C37B" w14:textId="77777777" w:rsidR="008425BE" w:rsidRPr="00AF17A0" w:rsidRDefault="008425BE" w:rsidP="0053458F">
            <w:pPr>
              <w:pStyle w:val="a6"/>
              <w:numPr>
                <w:ilvl w:val="0"/>
                <w:numId w:val="29"/>
              </w:numPr>
            </w:pPr>
          </w:p>
        </w:tc>
        <w:tc>
          <w:tcPr>
            <w:tcW w:w="2835" w:type="dxa"/>
            <w:vMerge/>
            <w:shd w:val="clear" w:color="auto" w:fill="auto"/>
          </w:tcPr>
          <w:p w14:paraId="5705F650" w14:textId="77777777" w:rsidR="008425BE" w:rsidRPr="00AF17A0" w:rsidRDefault="008425BE" w:rsidP="008425BE">
            <w:pPr>
              <w:jc w:val="center"/>
            </w:pPr>
          </w:p>
        </w:tc>
        <w:tc>
          <w:tcPr>
            <w:tcW w:w="1276" w:type="dxa"/>
            <w:vMerge/>
          </w:tcPr>
          <w:p w14:paraId="1AC7307C" w14:textId="77777777" w:rsidR="008425BE" w:rsidRPr="00AF17A0" w:rsidRDefault="008425BE" w:rsidP="008425BE">
            <w:pPr>
              <w:jc w:val="center"/>
            </w:pPr>
          </w:p>
        </w:tc>
        <w:tc>
          <w:tcPr>
            <w:tcW w:w="709" w:type="dxa"/>
            <w:vMerge/>
            <w:shd w:val="clear" w:color="auto" w:fill="auto"/>
          </w:tcPr>
          <w:p w14:paraId="669BBB38" w14:textId="77777777" w:rsidR="008425BE" w:rsidRPr="00AF17A0" w:rsidRDefault="008425BE" w:rsidP="008425BE">
            <w:pPr>
              <w:jc w:val="center"/>
            </w:pPr>
          </w:p>
        </w:tc>
        <w:tc>
          <w:tcPr>
            <w:tcW w:w="992" w:type="dxa"/>
            <w:vMerge/>
          </w:tcPr>
          <w:p w14:paraId="7F6A39B1" w14:textId="77777777" w:rsidR="008425BE" w:rsidRPr="00AF17A0" w:rsidRDefault="008425BE" w:rsidP="008425BE">
            <w:pPr>
              <w:jc w:val="center"/>
            </w:pPr>
          </w:p>
        </w:tc>
        <w:tc>
          <w:tcPr>
            <w:tcW w:w="2410" w:type="dxa"/>
            <w:shd w:val="clear" w:color="auto" w:fill="FFFFFF"/>
            <w:vAlign w:val="center"/>
          </w:tcPr>
          <w:p w14:paraId="29344026" w14:textId="3A105B4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Вес нетто</w:t>
            </w:r>
          </w:p>
        </w:tc>
        <w:tc>
          <w:tcPr>
            <w:tcW w:w="1559" w:type="dxa"/>
            <w:shd w:val="clear" w:color="auto" w:fill="FFFFFF"/>
            <w:vAlign w:val="center"/>
          </w:tcPr>
          <w:p w14:paraId="548DCD97" w14:textId="4ED1BFBE" w:rsidR="008425BE" w:rsidRPr="00AF17A0" w:rsidRDefault="00860090"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8425BE">
              <w:rPr>
                <w:rFonts w:ascii="Times New Roman" w:eastAsia="Times New Roman" w:hAnsi="Times New Roman"/>
                <w:lang w:val="ru-RU"/>
              </w:rPr>
              <w:t>0,015</w:t>
            </w:r>
          </w:p>
        </w:tc>
        <w:tc>
          <w:tcPr>
            <w:tcW w:w="1134" w:type="dxa"/>
            <w:shd w:val="clear" w:color="auto" w:fill="auto"/>
            <w:vAlign w:val="center"/>
          </w:tcPr>
          <w:p w14:paraId="5F150740" w14:textId="5DD14C81" w:rsidR="008425BE" w:rsidRPr="00AF17A0" w:rsidRDefault="008425BE" w:rsidP="008425BE">
            <w:pPr>
              <w:jc w:val="center"/>
            </w:pPr>
            <w:r>
              <w:t>Килограмм</w:t>
            </w:r>
          </w:p>
        </w:tc>
        <w:tc>
          <w:tcPr>
            <w:tcW w:w="1984" w:type="dxa"/>
            <w:vMerge/>
          </w:tcPr>
          <w:p w14:paraId="44C40395" w14:textId="77777777" w:rsidR="008425BE" w:rsidRPr="00AF17A0" w:rsidRDefault="008425BE" w:rsidP="008425BE">
            <w:pPr>
              <w:jc w:val="center"/>
            </w:pPr>
          </w:p>
        </w:tc>
        <w:tc>
          <w:tcPr>
            <w:tcW w:w="1571" w:type="dxa"/>
            <w:vMerge/>
            <w:vAlign w:val="center"/>
          </w:tcPr>
          <w:p w14:paraId="2ECA4319" w14:textId="77777777" w:rsidR="008425BE" w:rsidRPr="00AF17A0" w:rsidRDefault="008425BE" w:rsidP="008425BE">
            <w:pPr>
              <w:jc w:val="center"/>
            </w:pPr>
          </w:p>
        </w:tc>
      </w:tr>
      <w:tr w:rsidR="008425BE" w:rsidRPr="00AF17A0" w14:paraId="6430F65A" w14:textId="77777777" w:rsidTr="00DB67B5">
        <w:trPr>
          <w:trHeight w:val="294"/>
        </w:trPr>
        <w:tc>
          <w:tcPr>
            <w:tcW w:w="704" w:type="dxa"/>
            <w:vMerge w:val="restart"/>
            <w:shd w:val="clear" w:color="auto" w:fill="auto"/>
          </w:tcPr>
          <w:p w14:paraId="740E39D2" w14:textId="4DAC8475" w:rsidR="008425BE" w:rsidRPr="00AF17A0" w:rsidRDefault="008425BE" w:rsidP="0053458F">
            <w:pPr>
              <w:pStyle w:val="a6"/>
              <w:numPr>
                <w:ilvl w:val="0"/>
                <w:numId w:val="29"/>
              </w:numPr>
            </w:pPr>
          </w:p>
        </w:tc>
        <w:tc>
          <w:tcPr>
            <w:tcW w:w="2835" w:type="dxa"/>
            <w:vMerge w:val="restart"/>
            <w:shd w:val="clear" w:color="auto" w:fill="auto"/>
          </w:tcPr>
          <w:p w14:paraId="7A3F6F2B" w14:textId="079D0470" w:rsidR="008425BE" w:rsidRDefault="008425BE" w:rsidP="008425BE">
            <w:pPr>
              <w:jc w:val="center"/>
            </w:pPr>
            <w:r>
              <w:t>25.11.23</w:t>
            </w:r>
            <w:r w:rsidR="00860090">
              <w:t>.119</w:t>
            </w:r>
          </w:p>
          <w:p w14:paraId="62A7A472" w14:textId="77777777" w:rsidR="00860090" w:rsidRDefault="00860090" w:rsidP="008425BE">
            <w:pPr>
              <w:jc w:val="center"/>
            </w:pPr>
            <w:r w:rsidRPr="00860090">
              <w:t>Конструкции и детали конструкций из черных металлов прочие, не включенные в другие группировки</w:t>
            </w:r>
          </w:p>
          <w:p w14:paraId="7D96F599" w14:textId="77777777" w:rsidR="00860090" w:rsidRDefault="00860090" w:rsidP="008425BE">
            <w:pPr>
              <w:jc w:val="center"/>
            </w:pPr>
          </w:p>
          <w:p w14:paraId="1A8BBD52" w14:textId="7DEABDCA" w:rsidR="00053163" w:rsidRDefault="00053163" w:rsidP="008425BE">
            <w:pPr>
              <w:jc w:val="center"/>
            </w:pPr>
            <w:r w:rsidRPr="00D75268">
              <w:t>Уголок мебельный</w:t>
            </w:r>
          </w:p>
          <w:p w14:paraId="1FF60654" w14:textId="255720A2" w:rsidR="008425BE" w:rsidRDefault="008425BE" w:rsidP="008425BE">
            <w:pPr>
              <w:jc w:val="center"/>
            </w:pPr>
            <w:r w:rsidRPr="00713F46">
              <w:t>30x30x30x1.5</w:t>
            </w:r>
          </w:p>
          <w:p w14:paraId="6ACB062E" w14:textId="77777777" w:rsidR="008425BE" w:rsidRDefault="008425BE" w:rsidP="008425BE">
            <w:pPr>
              <w:jc w:val="center"/>
            </w:pPr>
          </w:p>
          <w:p w14:paraId="60CD28B2" w14:textId="1C902753" w:rsidR="008425BE" w:rsidRPr="00AF17A0" w:rsidRDefault="008425BE" w:rsidP="008425BE">
            <w:pPr>
              <w:jc w:val="center"/>
            </w:pPr>
            <w:r>
              <w:rPr>
                <w:noProof/>
              </w:rPr>
              <w:drawing>
                <wp:inline distT="0" distB="0" distL="0" distR="0" wp14:anchorId="614167E1" wp14:editId="740A2113">
                  <wp:extent cx="1663065" cy="19837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3613017[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3065" cy="1983740"/>
                          </a:xfrm>
                          <a:prstGeom prst="rect">
                            <a:avLst/>
                          </a:prstGeom>
                        </pic:spPr>
                      </pic:pic>
                    </a:graphicData>
                  </a:graphic>
                </wp:inline>
              </w:drawing>
            </w:r>
          </w:p>
        </w:tc>
        <w:tc>
          <w:tcPr>
            <w:tcW w:w="1276" w:type="dxa"/>
            <w:vMerge w:val="restart"/>
          </w:tcPr>
          <w:p w14:paraId="399F14CC" w14:textId="77777777" w:rsidR="008425BE" w:rsidRPr="00AF17A0" w:rsidRDefault="008425BE" w:rsidP="008425BE">
            <w:pPr>
              <w:jc w:val="center"/>
            </w:pPr>
          </w:p>
        </w:tc>
        <w:tc>
          <w:tcPr>
            <w:tcW w:w="709" w:type="dxa"/>
            <w:vMerge w:val="restart"/>
            <w:shd w:val="clear" w:color="auto" w:fill="auto"/>
          </w:tcPr>
          <w:p w14:paraId="26EDB1AC" w14:textId="3B29D00F" w:rsidR="008425BE" w:rsidRPr="00AF17A0" w:rsidRDefault="008425BE" w:rsidP="008425BE">
            <w:pPr>
              <w:jc w:val="center"/>
            </w:pPr>
            <w:r>
              <w:t>100</w:t>
            </w:r>
          </w:p>
        </w:tc>
        <w:tc>
          <w:tcPr>
            <w:tcW w:w="992" w:type="dxa"/>
            <w:vMerge w:val="restart"/>
          </w:tcPr>
          <w:p w14:paraId="07C5EBFA" w14:textId="4E1F91C3" w:rsidR="008425BE" w:rsidRPr="00AF17A0" w:rsidRDefault="008425BE" w:rsidP="008425BE">
            <w:pPr>
              <w:jc w:val="center"/>
            </w:pPr>
            <w:r>
              <w:t xml:space="preserve">Штука </w:t>
            </w:r>
          </w:p>
        </w:tc>
        <w:tc>
          <w:tcPr>
            <w:tcW w:w="2410" w:type="dxa"/>
            <w:shd w:val="clear" w:color="auto" w:fill="FFFFFF"/>
            <w:vAlign w:val="center"/>
          </w:tcPr>
          <w:p w14:paraId="4EFA9D27" w14:textId="2C27B62A"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75268">
              <w:rPr>
                <w:rFonts w:ascii="Times New Roman" w:eastAsia="Times New Roman" w:hAnsi="Times New Roman"/>
                <w:lang w:val="ru-RU"/>
              </w:rPr>
              <w:t>Тип уголка</w:t>
            </w:r>
          </w:p>
        </w:tc>
        <w:tc>
          <w:tcPr>
            <w:tcW w:w="1559" w:type="dxa"/>
            <w:shd w:val="clear" w:color="auto" w:fill="FFFFFF"/>
            <w:vAlign w:val="center"/>
          </w:tcPr>
          <w:p w14:paraId="7F6BB802" w14:textId="0A84385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Мебельный</w:t>
            </w:r>
          </w:p>
        </w:tc>
        <w:tc>
          <w:tcPr>
            <w:tcW w:w="1134" w:type="dxa"/>
            <w:shd w:val="clear" w:color="auto" w:fill="auto"/>
            <w:vAlign w:val="center"/>
          </w:tcPr>
          <w:p w14:paraId="627F1292" w14:textId="77777777" w:rsidR="008425BE" w:rsidRPr="00AF17A0" w:rsidRDefault="008425BE" w:rsidP="008425BE">
            <w:pPr>
              <w:jc w:val="center"/>
            </w:pPr>
          </w:p>
        </w:tc>
        <w:tc>
          <w:tcPr>
            <w:tcW w:w="1984" w:type="dxa"/>
            <w:vMerge w:val="restart"/>
          </w:tcPr>
          <w:p w14:paraId="3FF84FF8" w14:textId="77777777" w:rsidR="008425BE" w:rsidRPr="00AF17A0" w:rsidRDefault="008425BE" w:rsidP="008425BE">
            <w:pPr>
              <w:jc w:val="center"/>
            </w:pPr>
          </w:p>
        </w:tc>
        <w:tc>
          <w:tcPr>
            <w:tcW w:w="1571" w:type="dxa"/>
            <w:vMerge w:val="restart"/>
            <w:vAlign w:val="center"/>
          </w:tcPr>
          <w:p w14:paraId="3420AA45" w14:textId="77777777" w:rsidR="008425BE" w:rsidRPr="00AF17A0" w:rsidRDefault="008425BE" w:rsidP="008425BE">
            <w:pPr>
              <w:jc w:val="center"/>
            </w:pPr>
          </w:p>
        </w:tc>
      </w:tr>
      <w:tr w:rsidR="008425BE" w:rsidRPr="00AF17A0" w14:paraId="2479B37A" w14:textId="77777777" w:rsidTr="00DB67B5">
        <w:trPr>
          <w:trHeight w:val="294"/>
        </w:trPr>
        <w:tc>
          <w:tcPr>
            <w:tcW w:w="704" w:type="dxa"/>
            <w:vMerge/>
            <w:shd w:val="clear" w:color="auto" w:fill="auto"/>
          </w:tcPr>
          <w:p w14:paraId="20CDF797" w14:textId="77777777" w:rsidR="008425BE" w:rsidRPr="00AF17A0" w:rsidRDefault="008425BE" w:rsidP="0053458F">
            <w:pPr>
              <w:pStyle w:val="a6"/>
              <w:numPr>
                <w:ilvl w:val="0"/>
                <w:numId w:val="29"/>
              </w:numPr>
            </w:pPr>
          </w:p>
        </w:tc>
        <w:tc>
          <w:tcPr>
            <w:tcW w:w="2835" w:type="dxa"/>
            <w:vMerge/>
            <w:shd w:val="clear" w:color="auto" w:fill="auto"/>
          </w:tcPr>
          <w:p w14:paraId="18A00E6F" w14:textId="77777777" w:rsidR="008425BE" w:rsidRPr="00AF17A0" w:rsidRDefault="008425BE" w:rsidP="008425BE">
            <w:pPr>
              <w:jc w:val="center"/>
            </w:pPr>
          </w:p>
        </w:tc>
        <w:tc>
          <w:tcPr>
            <w:tcW w:w="1276" w:type="dxa"/>
            <w:vMerge/>
          </w:tcPr>
          <w:p w14:paraId="4F56831A" w14:textId="77777777" w:rsidR="008425BE" w:rsidRPr="00AF17A0" w:rsidRDefault="008425BE" w:rsidP="008425BE">
            <w:pPr>
              <w:jc w:val="center"/>
            </w:pPr>
          </w:p>
        </w:tc>
        <w:tc>
          <w:tcPr>
            <w:tcW w:w="709" w:type="dxa"/>
            <w:vMerge/>
            <w:shd w:val="clear" w:color="auto" w:fill="auto"/>
          </w:tcPr>
          <w:p w14:paraId="44F060ED" w14:textId="77777777" w:rsidR="008425BE" w:rsidRPr="00AF17A0" w:rsidRDefault="008425BE" w:rsidP="008425BE">
            <w:pPr>
              <w:jc w:val="center"/>
            </w:pPr>
          </w:p>
        </w:tc>
        <w:tc>
          <w:tcPr>
            <w:tcW w:w="992" w:type="dxa"/>
            <w:vMerge/>
          </w:tcPr>
          <w:p w14:paraId="54C32DD3" w14:textId="77777777" w:rsidR="008425BE" w:rsidRPr="00AF17A0" w:rsidRDefault="008425BE" w:rsidP="008425BE">
            <w:pPr>
              <w:jc w:val="center"/>
            </w:pPr>
          </w:p>
        </w:tc>
        <w:tc>
          <w:tcPr>
            <w:tcW w:w="2410" w:type="dxa"/>
            <w:shd w:val="clear" w:color="auto" w:fill="FFFFFF"/>
            <w:vAlign w:val="center"/>
          </w:tcPr>
          <w:p w14:paraId="5EC1EDAA" w14:textId="0D70FA61"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Основной материал</w:t>
            </w:r>
          </w:p>
        </w:tc>
        <w:tc>
          <w:tcPr>
            <w:tcW w:w="1559" w:type="dxa"/>
            <w:shd w:val="clear" w:color="auto" w:fill="FFFFFF"/>
            <w:vAlign w:val="center"/>
          </w:tcPr>
          <w:p w14:paraId="50C76FD1" w14:textId="4242203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Сталь</w:t>
            </w:r>
          </w:p>
        </w:tc>
        <w:tc>
          <w:tcPr>
            <w:tcW w:w="1134" w:type="dxa"/>
            <w:shd w:val="clear" w:color="auto" w:fill="auto"/>
            <w:vAlign w:val="center"/>
          </w:tcPr>
          <w:p w14:paraId="0E1995B2" w14:textId="77777777" w:rsidR="008425BE" w:rsidRPr="00AF17A0" w:rsidRDefault="008425BE" w:rsidP="008425BE">
            <w:pPr>
              <w:jc w:val="center"/>
            </w:pPr>
          </w:p>
        </w:tc>
        <w:tc>
          <w:tcPr>
            <w:tcW w:w="1984" w:type="dxa"/>
            <w:vMerge/>
          </w:tcPr>
          <w:p w14:paraId="06908F4E" w14:textId="77777777" w:rsidR="008425BE" w:rsidRPr="00AF17A0" w:rsidRDefault="008425BE" w:rsidP="008425BE">
            <w:pPr>
              <w:jc w:val="center"/>
            </w:pPr>
          </w:p>
        </w:tc>
        <w:tc>
          <w:tcPr>
            <w:tcW w:w="1571" w:type="dxa"/>
            <w:vMerge/>
            <w:vAlign w:val="center"/>
          </w:tcPr>
          <w:p w14:paraId="72D65B4E" w14:textId="77777777" w:rsidR="008425BE" w:rsidRPr="00AF17A0" w:rsidRDefault="008425BE" w:rsidP="008425BE">
            <w:pPr>
              <w:jc w:val="center"/>
            </w:pPr>
          </w:p>
        </w:tc>
      </w:tr>
      <w:tr w:rsidR="008425BE" w:rsidRPr="00AF17A0" w14:paraId="16891F57" w14:textId="77777777" w:rsidTr="00DB67B5">
        <w:trPr>
          <w:trHeight w:val="294"/>
        </w:trPr>
        <w:tc>
          <w:tcPr>
            <w:tcW w:w="704" w:type="dxa"/>
            <w:vMerge/>
            <w:shd w:val="clear" w:color="auto" w:fill="auto"/>
          </w:tcPr>
          <w:p w14:paraId="0ACB922E" w14:textId="77777777" w:rsidR="008425BE" w:rsidRPr="00AF17A0" w:rsidRDefault="008425BE" w:rsidP="0053458F">
            <w:pPr>
              <w:pStyle w:val="a6"/>
              <w:numPr>
                <w:ilvl w:val="0"/>
                <w:numId w:val="29"/>
              </w:numPr>
            </w:pPr>
          </w:p>
        </w:tc>
        <w:tc>
          <w:tcPr>
            <w:tcW w:w="2835" w:type="dxa"/>
            <w:vMerge/>
            <w:shd w:val="clear" w:color="auto" w:fill="auto"/>
          </w:tcPr>
          <w:p w14:paraId="3EB3B405" w14:textId="77777777" w:rsidR="008425BE" w:rsidRPr="00AF17A0" w:rsidRDefault="008425BE" w:rsidP="008425BE">
            <w:pPr>
              <w:jc w:val="center"/>
            </w:pPr>
          </w:p>
        </w:tc>
        <w:tc>
          <w:tcPr>
            <w:tcW w:w="1276" w:type="dxa"/>
            <w:vMerge/>
          </w:tcPr>
          <w:p w14:paraId="0F0DFE55" w14:textId="77777777" w:rsidR="008425BE" w:rsidRPr="00AF17A0" w:rsidRDefault="008425BE" w:rsidP="008425BE">
            <w:pPr>
              <w:jc w:val="center"/>
            </w:pPr>
          </w:p>
        </w:tc>
        <w:tc>
          <w:tcPr>
            <w:tcW w:w="709" w:type="dxa"/>
            <w:vMerge/>
            <w:shd w:val="clear" w:color="auto" w:fill="auto"/>
          </w:tcPr>
          <w:p w14:paraId="26E2C68A" w14:textId="77777777" w:rsidR="008425BE" w:rsidRPr="00AF17A0" w:rsidRDefault="008425BE" w:rsidP="008425BE">
            <w:pPr>
              <w:jc w:val="center"/>
            </w:pPr>
          </w:p>
        </w:tc>
        <w:tc>
          <w:tcPr>
            <w:tcW w:w="992" w:type="dxa"/>
            <w:vMerge/>
          </w:tcPr>
          <w:p w14:paraId="64E776CB" w14:textId="77777777" w:rsidR="008425BE" w:rsidRPr="00AF17A0" w:rsidRDefault="008425BE" w:rsidP="008425BE">
            <w:pPr>
              <w:jc w:val="center"/>
            </w:pPr>
          </w:p>
        </w:tc>
        <w:tc>
          <w:tcPr>
            <w:tcW w:w="2410" w:type="dxa"/>
            <w:shd w:val="clear" w:color="auto" w:fill="FFFFFF"/>
            <w:vAlign w:val="center"/>
          </w:tcPr>
          <w:p w14:paraId="1EC541B5" w14:textId="7DDBF5E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Покрытие</w:t>
            </w:r>
          </w:p>
        </w:tc>
        <w:tc>
          <w:tcPr>
            <w:tcW w:w="1559" w:type="dxa"/>
            <w:shd w:val="clear" w:color="auto" w:fill="FFFFFF"/>
            <w:vAlign w:val="center"/>
          </w:tcPr>
          <w:p w14:paraId="10768F2E" w14:textId="7A74FFF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Оцинкованный</w:t>
            </w:r>
          </w:p>
        </w:tc>
        <w:tc>
          <w:tcPr>
            <w:tcW w:w="1134" w:type="dxa"/>
            <w:shd w:val="clear" w:color="auto" w:fill="auto"/>
            <w:vAlign w:val="center"/>
          </w:tcPr>
          <w:p w14:paraId="2F5F83B2" w14:textId="77777777" w:rsidR="008425BE" w:rsidRPr="00AF17A0" w:rsidRDefault="008425BE" w:rsidP="008425BE">
            <w:pPr>
              <w:jc w:val="center"/>
            </w:pPr>
          </w:p>
        </w:tc>
        <w:tc>
          <w:tcPr>
            <w:tcW w:w="1984" w:type="dxa"/>
            <w:vMerge/>
          </w:tcPr>
          <w:p w14:paraId="7E4C0F0A" w14:textId="77777777" w:rsidR="008425BE" w:rsidRPr="00AF17A0" w:rsidRDefault="008425BE" w:rsidP="008425BE">
            <w:pPr>
              <w:jc w:val="center"/>
            </w:pPr>
          </w:p>
        </w:tc>
        <w:tc>
          <w:tcPr>
            <w:tcW w:w="1571" w:type="dxa"/>
            <w:vMerge/>
            <w:vAlign w:val="center"/>
          </w:tcPr>
          <w:p w14:paraId="46E9E87F" w14:textId="77777777" w:rsidR="008425BE" w:rsidRPr="00AF17A0" w:rsidRDefault="008425BE" w:rsidP="008425BE">
            <w:pPr>
              <w:jc w:val="center"/>
            </w:pPr>
          </w:p>
        </w:tc>
      </w:tr>
      <w:tr w:rsidR="008425BE" w:rsidRPr="00AF17A0" w14:paraId="1BF4E42B" w14:textId="77777777" w:rsidTr="00DB67B5">
        <w:trPr>
          <w:trHeight w:val="294"/>
        </w:trPr>
        <w:tc>
          <w:tcPr>
            <w:tcW w:w="704" w:type="dxa"/>
            <w:vMerge/>
            <w:shd w:val="clear" w:color="auto" w:fill="auto"/>
          </w:tcPr>
          <w:p w14:paraId="11A2EAFD" w14:textId="77777777" w:rsidR="008425BE" w:rsidRPr="00AF17A0" w:rsidRDefault="008425BE" w:rsidP="0053458F">
            <w:pPr>
              <w:pStyle w:val="a6"/>
              <w:numPr>
                <w:ilvl w:val="0"/>
                <w:numId w:val="29"/>
              </w:numPr>
            </w:pPr>
          </w:p>
        </w:tc>
        <w:tc>
          <w:tcPr>
            <w:tcW w:w="2835" w:type="dxa"/>
            <w:vMerge/>
            <w:shd w:val="clear" w:color="auto" w:fill="auto"/>
          </w:tcPr>
          <w:p w14:paraId="321DB258" w14:textId="77777777" w:rsidR="008425BE" w:rsidRPr="00AF17A0" w:rsidRDefault="008425BE" w:rsidP="008425BE">
            <w:pPr>
              <w:jc w:val="center"/>
            </w:pPr>
          </w:p>
        </w:tc>
        <w:tc>
          <w:tcPr>
            <w:tcW w:w="1276" w:type="dxa"/>
            <w:vMerge/>
          </w:tcPr>
          <w:p w14:paraId="384FA9EB" w14:textId="77777777" w:rsidR="008425BE" w:rsidRPr="00AF17A0" w:rsidRDefault="008425BE" w:rsidP="008425BE">
            <w:pPr>
              <w:jc w:val="center"/>
            </w:pPr>
          </w:p>
        </w:tc>
        <w:tc>
          <w:tcPr>
            <w:tcW w:w="709" w:type="dxa"/>
            <w:vMerge/>
            <w:shd w:val="clear" w:color="auto" w:fill="auto"/>
          </w:tcPr>
          <w:p w14:paraId="63366EF1" w14:textId="77777777" w:rsidR="008425BE" w:rsidRPr="00AF17A0" w:rsidRDefault="008425BE" w:rsidP="008425BE">
            <w:pPr>
              <w:jc w:val="center"/>
            </w:pPr>
          </w:p>
        </w:tc>
        <w:tc>
          <w:tcPr>
            <w:tcW w:w="992" w:type="dxa"/>
            <w:vMerge/>
          </w:tcPr>
          <w:p w14:paraId="3A4AF3D6" w14:textId="77777777" w:rsidR="008425BE" w:rsidRPr="00AF17A0" w:rsidRDefault="008425BE" w:rsidP="008425BE">
            <w:pPr>
              <w:jc w:val="center"/>
            </w:pPr>
          </w:p>
        </w:tc>
        <w:tc>
          <w:tcPr>
            <w:tcW w:w="2410" w:type="dxa"/>
            <w:shd w:val="clear" w:color="auto" w:fill="FFFFFF"/>
            <w:vAlign w:val="center"/>
          </w:tcPr>
          <w:p w14:paraId="68791BE0" w14:textId="758CCCB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Высота</w:t>
            </w:r>
          </w:p>
        </w:tc>
        <w:tc>
          <w:tcPr>
            <w:tcW w:w="1559" w:type="dxa"/>
            <w:shd w:val="clear" w:color="auto" w:fill="FFFFFF"/>
            <w:vAlign w:val="center"/>
          </w:tcPr>
          <w:p w14:paraId="092F56FD" w14:textId="4E1F789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30</w:t>
            </w:r>
          </w:p>
        </w:tc>
        <w:tc>
          <w:tcPr>
            <w:tcW w:w="1134" w:type="dxa"/>
            <w:shd w:val="clear" w:color="auto" w:fill="auto"/>
            <w:vAlign w:val="center"/>
          </w:tcPr>
          <w:p w14:paraId="7828EFFD" w14:textId="4A766A5E" w:rsidR="008425BE" w:rsidRPr="00AF17A0" w:rsidRDefault="008425BE" w:rsidP="008425BE">
            <w:pPr>
              <w:jc w:val="center"/>
            </w:pPr>
            <w:r>
              <w:t xml:space="preserve">Миллиметр </w:t>
            </w:r>
          </w:p>
        </w:tc>
        <w:tc>
          <w:tcPr>
            <w:tcW w:w="1984" w:type="dxa"/>
            <w:vMerge/>
          </w:tcPr>
          <w:p w14:paraId="558BB312" w14:textId="77777777" w:rsidR="008425BE" w:rsidRPr="00AF17A0" w:rsidRDefault="008425BE" w:rsidP="008425BE">
            <w:pPr>
              <w:jc w:val="center"/>
            </w:pPr>
          </w:p>
        </w:tc>
        <w:tc>
          <w:tcPr>
            <w:tcW w:w="1571" w:type="dxa"/>
            <w:vMerge/>
            <w:vAlign w:val="center"/>
          </w:tcPr>
          <w:p w14:paraId="6B61A49C" w14:textId="77777777" w:rsidR="008425BE" w:rsidRPr="00AF17A0" w:rsidRDefault="008425BE" w:rsidP="008425BE">
            <w:pPr>
              <w:jc w:val="center"/>
            </w:pPr>
          </w:p>
        </w:tc>
      </w:tr>
      <w:tr w:rsidR="008425BE" w:rsidRPr="00AF17A0" w14:paraId="056FD37F" w14:textId="77777777" w:rsidTr="00C34565">
        <w:trPr>
          <w:trHeight w:val="294"/>
        </w:trPr>
        <w:tc>
          <w:tcPr>
            <w:tcW w:w="704" w:type="dxa"/>
            <w:vMerge/>
            <w:shd w:val="clear" w:color="auto" w:fill="auto"/>
          </w:tcPr>
          <w:p w14:paraId="31BF42F7" w14:textId="77777777" w:rsidR="008425BE" w:rsidRPr="00AF17A0" w:rsidRDefault="008425BE" w:rsidP="0053458F">
            <w:pPr>
              <w:pStyle w:val="a6"/>
              <w:numPr>
                <w:ilvl w:val="0"/>
                <w:numId w:val="29"/>
              </w:numPr>
            </w:pPr>
          </w:p>
        </w:tc>
        <w:tc>
          <w:tcPr>
            <w:tcW w:w="2835" w:type="dxa"/>
            <w:vMerge/>
            <w:shd w:val="clear" w:color="auto" w:fill="auto"/>
          </w:tcPr>
          <w:p w14:paraId="1178CECE" w14:textId="77777777" w:rsidR="008425BE" w:rsidRPr="00AF17A0" w:rsidRDefault="008425BE" w:rsidP="008425BE">
            <w:pPr>
              <w:jc w:val="center"/>
            </w:pPr>
          </w:p>
        </w:tc>
        <w:tc>
          <w:tcPr>
            <w:tcW w:w="1276" w:type="dxa"/>
            <w:vMerge/>
          </w:tcPr>
          <w:p w14:paraId="62A27CD7" w14:textId="77777777" w:rsidR="008425BE" w:rsidRPr="00AF17A0" w:rsidRDefault="008425BE" w:rsidP="008425BE">
            <w:pPr>
              <w:jc w:val="center"/>
            </w:pPr>
          </w:p>
        </w:tc>
        <w:tc>
          <w:tcPr>
            <w:tcW w:w="709" w:type="dxa"/>
            <w:vMerge/>
            <w:shd w:val="clear" w:color="auto" w:fill="auto"/>
          </w:tcPr>
          <w:p w14:paraId="0E9C334D" w14:textId="77777777" w:rsidR="008425BE" w:rsidRPr="00AF17A0" w:rsidRDefault="008425BE" w:rsidP="008425BE">
            <w:pPr>
              <w:jc w:val="center"/>
            </w:pPr>
          </w:p>
        </w:tc>
        <w:tc>
          <w:tcPr>
            <w:tcW w:w="992" w:type="dxa"/>
            <w:vMerge/>
          </w:tcPr>
          <w:p w14:paraId="1968D9BB" w14:textId="77777777" w:rsidR="008425BE" w:rsidRPr="00AF17A0" w:rsidRDefault="008425BE" w:rsidP="008425BE">
            <w:pPr>
              <w:jc w:val="center"/>
            </w:pPr>
          </w:p>
        </w:tc>
        <w:tc>
          <w:tcPr>
            <w:tcW w:w="2410" w:type="dxa"/>
            <w:shd w:val="clear" w:color="auto" w:fill="FFFFFF"/>
            <w:vAlign w:val="center"/>
          </w:tcPr>
          <w:p w14:paraId="66759CB8" w14:textId="3BDB663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Длина</w:t>
            </w:r>
          </w:p>
        </w:tc>
        <w:tc>
          <w:tcPr>
            <w:tcW w:w="1559" w:type="dxa"/>
            <w:shd w:val="clear" w:color="auto" w:fill="FFFFFF"/>
            <w:vAlign w:val="center"/>
          </w:tcPr>
          <w:p w14:paraId="490A2B1D" w14:textId="683A162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30</w:t>
            </w:r>
          </w:p>
        </w:tc>
        <w:tc>
          <w:tcPr>
            <w:tcW w:w="1134" w:type="dxa"/>
            <w:shd w:val="clear" w:color="auto" w:fill="auto"/>
          </w:tcPr>
          <w:p w14:paraId="2624E36F" w14:textId="33DCE4AF" w:rsidR="008425BE" w:rsidRPr="00AF17A0" w:rsidRDefault="008425BE" w:rsidP="008425BE">
            <w:pPr>
              <w:jc w:val="center"/>
            </w:pPr>
            <w:r w:rsidRPr="00147262">
              <w:t xml:space="preserve">Миллиметр </w:t>
            </w:r>
          </w:p>
        </w:tc>
        <w:tc>
          <w:tcPr>
            <w:tcW w:w="1984" w:type="dxa"/>
            <w:vMerge/>
          </w:tcPr>
          <w:p w14:paraId="7035E260" w14:textId="77777777" w:rsidR="008425BE" w:rsidRPr="00AF17A0" w:rsidRDefault="008425BE" w:rsidP="008425BE">
            <w:pPr>
              <w:jc w:val="center"/>
            </w:pPr>
          </w:p>
        </w:tc>
        <w:tc>
          <w:tcPr>
            <w:tcW w:w="1571" w:type="dxa"/>
            <w:vMerge/>
            <w:vAlign w:val="center"/>
          </w:tcPr>
          <w:p w14:paraId="5E3A80E6" w14:textId="77777777" w:rsidR="008425BE" w:rsidRPr="00AF17A0" w:rsidRDefault="008425BE" w:rsidP="008425BE">
            <w:pPr>
              <w:jc w:val="center"/>
            </w:pPr>
          </w:p>
        </w:tc>
      </w:tr>
      <w:tr w:rsidR="008425BE" w:rsidRPr="00AF17A0" w14:paraId="607753A2" w14:textId="77777777" w:rsidTr="00C34565">
        <w:trPr>
          <w:trHeight w:val="294"/>
        </w:trPr>
        <w:tc>
          <w:tcPr>
            <w:tcW w:w="704" w:type="dxa"/>
            <w:vMerge/>
            <w:shd w:val="clear" w:color="auto" w:fill="auto"/>
          </w:tcPr>
          <w:p w14:paraId="52FEA48C" w14:textId="77777777" w:rsidR="008425BE" w:rsidRPr="00AF17A0" w:rsidRDefault="008425BE" w:rsidP="0053458F">
            <w:pPr>
              <w:pStyle w:val="a6"/>
              <w:numPr>
                <w:ilvl w:val="0"/>
                <w:numId w:val="29"/>
              </w:numPr>
            </w:pPr>
          </w:p>
        </w:tc>
        <w:tc>
          <w:tcPr>
            <w:tcW w:w="2835" w:type="dxa"/>
            <w:vMerge/>
            <w:shd w:val="clear" w:color="auto" w:fill="auto"/>
          </w:tcPr>
          <w:p w14:paraId="0DFB7717" w14:textId="77777777" w:rsidR="008425BE" w:rsidRPr="00AF17A0" w:rsidRDefault="008425BE" w:rsidP="008425BE">
            <w:pPr>
              <w:jc w:val="center"/>
            </w:pPr>
          </w:p>
        </w:tc>
        <w:tc>
          <w:tcPr>
            <w:tcW w:w="1276" w:type="dxa"/>
            <w:vMerge/>
          </w:tcPr>
          <w:p w14:paraId="031453DF" w14:textId="77777777" w:rsidR="008425BE" w:rsidRPr="00AF17A0" w:rsidRDefault="008425BE" w:rsidP="008425BE">
            <w:pPr>
              <w:jc w:val="center"/>
            </w:pPr>
          </w:p>
        </w:tc>
        <w:tc>
          <w:tcPr>
            <w:tcW w:w="709" w:type="dxa"/>
            <w:vMerge/>
            <w:shd w:val="clear" w:color="auto" w:fill="auto"/>
          </w:tcPr>
          <w:p w14:paraId="3DE2536D" w14:textId="77777777" w:rsidR="008425BE" w:rsidRPr="00AF17A0" w:rsidRDefault="008425BE" w:rsidP="008425BE">
            <w:pPr>
              <w:jc w:val="center"/>
            </w:pPr>
          </w:p>
        </w:tc>
        <w:tc>
          <w:tcPr>
            <w:tcW w:w="992" w:type="dxa"/>
            <w:vMerge/>
          </w:tcPr>
          <w:p w14:paraId="2EA74608" w14:textId="77777777" w:rsidR="008425BE" w:rsidRPr="00AF17A0" w:rsidRDefault="008425BE" w:rsidP="008425BE">
            <w:pPr>
              <w:jc w:val="center"/>
            </w:pPr>
          </w:p>
        </w:tc>
        <w:tc>
          <w:tcPr>
            <w:tcW w:w="2410" w:type="dxa"/>
            <w:shd w:val="clear" w:color="auto" w:fill="FFFFFF"/>
            <w:vAlign w:val="center"/>
          </w:tcPr>
          <w:p w14:paraId="62366BAF" w14:textId="3C3DEDB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Толщина</w:t>
            </w:r>
          </w:p>
        </w:tc>
        <w:tc>
          <w:tcPr>
            <w:tcW w:w="1559" w:type="dxa"/>
            <w:shd w:val="clear" w:color="auto" w:fill="FFFFFF"/>
            <w:vAlign w:val="center"/>
          </w:tcPr>
          <w:p w14:paraId="5CCDFD0D" w14:textId="12FBCC9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1,5</w:t>
            </w:r>
          </w:p>
        </w:tc>
        <w:tc>
          <w:tcPr>
            <w:tcW w:w="1134" w:type="dxa"/>
            <w:shd w:val="clear" w:color="auto" w:fill="auto"/>
          </w:tcPr>
          <w:p w14:paraId="6571CBD0" w14:textId="3F793FEB" w:rsidR="008425BE" w:rsidRPr="00AF17A0" w:rsidRDefault="008425BE" w:rsidP="008425BE">
            <w:pPr>
              <w:jc w:val="center"/>
            </w:pPr>
            <w:r w:rsidRPr="00147262">
              <w:t xml:space="preserve">Миллиметр </w:t>
            </w:r>
          </w:p>
        </w:tc>
        <w:tc>
          <w:tcPr>
            <w:tcW w:w="1984" w:type="dxa"/>
            <w:vMerge/>
          </w:tcPr>
          <w:p w14:paraId="59A4E093" w14:textId="77777777" w:rsidR="008425BE" w:rsidRPr="00AF17A0" w:rsidRDefault="008425BE" w:rsidP="008425BE">
            <w:pPr>
              <w:jc w:val="center"/>
            </w:pPr>
          </w:p>
        </w:tc>
        <w:tc>
          <w:tcPr>
            <w:tcW w:w="1571" w:type="dxa"/>
            <w:vMerge/>
            <w:vAlign w:val="center"/>
          </w:tcPr>
          <w:p w14:paraId="25484477" w14:textId="77777777" w:rsidR="008425BE" w:rsidRPr="00AF17A0" w:rsidRDefault="008425BE" w:rsidP="008425BE">
            <w:pPr>
              <w:jc w:val="center"/>
            </w:pPr>
          </w:p>
        </w:tc>
      </w:tr>
      <w:tr w:rsidR="008425BE" w:rsidRPr="00AF17A0" w14:paraId="2DE29A72" w14:textId="77777777" w:rsidTr="00DB67B5">
        <w:trPr>
          <w:trHeight w:val="294"/>
        </w:trPr>
        <w:tc>
          <w:tcPr>
            <w:tcW w:w="704" w:type="dxa"/>
            <w:vMerge/>
            <w:shd w:val="clear" w:color="auto" w:fill="auto"/>
          </w:tcPr>
          <w:p w14:paraId="3CB194AB" w14:textId="77777777" w:rsidR="008425BE" w:rsidRPr="00AF17A0" w:rsidRDefault="008425BE" w:rsidP="0053458F">
            <w:pPr>
              <w:pStyle w:val="a6"/>
              <w:numPr>
                <w:ilvl w:val="0"/>
                <w:numId w:val="29"/>
              </w:numPr>
            </w:pPr>
          </w:p>
        </w:tc>
        <w:tc>
          <w:tcPr>
            <w:tcW w:w="2835" w:type="dxa"/>
            <w:vMerge/>
            <w:shd w:val="clear" w:color="auto" w:fill="auto"/>
          </w:tcPr>
          <w:p w14:paraId="03A12A8F" w14:textId="77777777" w:rsidR="008425BE" w:rsidRPr="00AF17A0" w:rsidRDefault="008425BE" w:rsidP="008425BE">
            <w:pPr>
              <w:jc w:val="center"/>
            </w:pPr>
          </w:p>
        </w:tc>
        <w:tc>
          <w:tcPr>
            <w:tcW w:w="1276" w:type="dxa"/>
            <w:vMerge/>
          </w:tcPr>
          <w:p w14:paraId="58EA5989" w14:textId="77777777" w:rsidR="008425BE" w:rsidRPr="00AF17A0" w:rsidRDefault="008425BE" w:rsidP="008425BE">
            <w:pPr>
              <w:jc w:val="center"/>
            </w:pPr>
          </w:p>
        </w:tc>
        <w:tc>
          <w:tcPr>
            <w:tcW w:w="709" w:type="dxa"/>
            <w:vMerge/>
            <w:shd w:val="clear" w:color="auto" w:fill="auto"/>
          </w:tcPr>
          <w:p w14:paraId="3179AF57" w14:textId="77777777" w:rsidR="008425BE" w:rsidRPr="00AF17A0" w:rsidRDefault="008425BE" w:rsidP="008425BE">
            <w:pPr>
              <w:jc w:val="center"/>
            </w:pPr>
          </w:p>
        </w:tc>
        <w:tc>
          <w:tcPr>
            <w:tcW w:w="992" w:type="dxa"/>
            <w:vMerge/>
          </w:tcPr>
          <w:p w14:paraId="24487CE4" w14:textId="77777777" w:rsidR="008425BE" w:rsidRPr="00AF17A0" w:rsidRDefault="008425BE" w:rsidP="008425BE">
            <w:pPr>
              <w:jc w:val="center"/>
            </w:pPr>
          </w:p>
        </w:tc>
        <w:tc>
          <w:tcPr>
            <w:tcW w:w="2410" w:type="dxa"/>
            <w:shd w:val="clear" w:color="auto" w:fill="FFFFFF"/>
            <w:vAlign w:val="center"/>
          </w:tcPr>
          <w:p w14:paraId="0BEBF9F8" w14:textId="2995E1B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Угол</w:t>
            </w:r>
          </w:p>
        </w:tc>
        <w:tc>
          <w:tcPr>
            <w:tcW w:w="1559" w:type="dxa"/>
            <w:shd w:val="clear" w:color="auto" w:fill="FFFFFF"/>
            <w:vAlign w:val="center"/>
          </w:tcPr>
          <w:p w14:paraId="76E148FA" w14:textId="76008D3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90</w:t>
            </w:r>
          </w:p>
        </w:tc>
        <w:tc>
          <w:tcPr>
            <w:tcW w:w="1134" w:type="dxa"/>
            <w:shd w:val="clear" w:color="auto" w:fill="auto"/>
            <w:vAlign w:val="center"/>
          </w:tcPr>
          <w:p w14:paraId="3BB98D44" w14:textId="0E36FE48" w:rsidR="008425BE" w:rsidRPr="00AF17A0" w:rsidRDefault="008425BE" w:rsidP="008425BE">
            <w:pPr>
              <w:jc w:val="center"/>
            </w:pPr>
            <w:r w:rsidRPr="00D75268">
              <w:t>°</w:t>
            </w:r>
          </w:p>
        </w:tc>
        <w:tc>
          <w:tcPr>
            <w:tcW w:w="1984" w:type="dxa"/>
            <w:vMerge/>
          </w:tcPr>
          <w:p w14:paraId="586D39A7" w14:textId="77777777" w:rsidR="008425BE" w:rsidRPr="00AF17A0" w:rsidRDefault="008425BE" w:rsidP="008425BE">
            <w:pPr>
              <w:jc w:val="center"/>
            </w:pPr>
          </w:p>
        </w:tc>
        <w:tc>
          <w:tcPr>
            <w:tcW w:w="1571" w:type="dxa"/>
            <w:vMerge/>
            <w:vAlign w:val="center"/>
          </w:tcPr>
          <w:p w14:paraId="71498E3C" w14:textId="77777777" w:rsidR="008425BE" w:rsidRPr="00AF17A0" w:rsidRDefault="008425BE" w:rsidP="008425BE">
            <w:pPr>
              <w:jc w:val="center"/>
            </w:pPr>
          </w:p>
        </w:tc>
      </w:tr>
      <w:tr w:rsidR="008425BE" w:rsidRPr="00AF17A0" w14:paraId="614E3656" w14:textId="77777777" w:rsidTr="00DB67B5">
        <w:trPr>
          <w:trHeight w:val="294"/>
        </w:trPr>
        <w:tc>
          <w:tcPr>
            <w:tcW w:w="704" w:type="dxa"/>
            <w:vMerge/>
            <w:shd w:val="clear" w:color="auto" w:fill="auto"/>
          </w:tcPr>
          <w:p w14:paraId="7069A3E4" w14:textId="77777777" w:rsidR="008425BE" w:rsidRPr="00AF17A0" w:rsidRDefault="008425BE" w:rsidP="0053458F">
            <w:pPr>
              <w:pStyle w:val="a6"/>
              <w:numPr>
                <w:ilvl w:val="0"/>
                <w:numId w:val="29"/>
              </w:numPr>
            </w:pPr>
          </w:p>
        </w:tc>
        <w:tc>
          <w:tcPr>
            <w:tcW w:w="2835" w:type="dxa"/>
            <w:vMerge/>
            <w:shd w:val="clear" w:color="auto" w:fill="auto"/>
          </w:tcPr>
          <w:p w14:paraId="1FC15E36" w14:textId="77777777" w:rsidR="008425BE" w:rsidRPr="00AF17A0" w:rsidRDefault="008425BE" w:rsidP="008425BE">
            <w:pPr>
              <w:jc w:val="center"/>
            </w:pPr>
          </w:p>
        </w:tc>
        <w:tc>
          <w:tcPr>
            <w:tcW w:w="1276" w:type="dxa"/>
            <w:vMerge/>
          </w:tcPr>
          <w:p w14:paraId="5848052C" w14:textId="77777777" w:rsidR="008425BE" w:rsidRPr="00AF17A0" w:rsidRDefault="008425BE" w:rsidP="008425BE">
            <w:pPr>
              <w:jc w:val="center"/>
            </w:pPr>
          </w:p>
        </w:tc>
        <w:tc>
          <w:tcPr>
            <w:tcW w:w="709" w:type="dxa"/>
            <w:vMerge/>
            <w:shd w:val="clear" w:color="auto" w:fill="auto"/>
          </w:tcPr>
          <w:p w14:paraId="5DFB54BB" w14:textId="77777777" w:rsidR="008425BE" w:rsidRPr="00AF17A0" w:rsidRDefault="008425BE" w:rsidP="008425BE">
            <w:pPr>
              <w:jc w:val="center"/>
            </w:pPr>
          </w:p>
        </w:tc>
        <w:tc>
          <w:tcPr>
            <w:tcW w:w="992" w:type="dxa"/>
            <w:vMerge/>
          </w:tcPr>
          <w:p w14:paraId="0DEE6B6B" w14:textId="77777777" w:rsidR="008425BE" w:rsidRPr="00AF17A0" w:rsidRDefault="008425BE" w:rsidP="008425BE">
            <w:pPr>
              <w:jc w:val="center"/>
            </w:pPr>
          </w:p>
        </w:tc>
        <w:tc>
          <w:tcPr>
            <w:tcW w:w="2410" w:type="dxa"/>
            <w:shd w:val="clear" w:color="auto" w:fill="FFFFFF"/>
            <w:vAlign w:val="center"/>
          </w:tcPr>
          <w:p w14:paraId="0E9BA76A" w14:textId="6EC5CEB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 усилением</w:t>
            </w:r>
          </w:p>
        </w:tc>
        <w:tc>
          <w:tcPr>
            <w:tcW w:w="1559" w:type="dxa"/>
            <w:shd w:val="clear" w:color="auto" w:fill="FFFFFF"/>
            <w:vAlign w:val="center"/>
          </w:tcPr>
          <w:p w14:paraId="04724230" w14:textId="35985C6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2E61D327" w14:textId="77777777" w:rsidR="008425BE" w:rsidRPr="00AF17A0" w:rsidRDefault="008425BE" w:rsidP="008425BE">
            <w:pPr>
              <w:jc w:val="center"/>
            </w:pPr>
          </w:p>
        </w:tc>
        <w:tc>
          <w:tcPr>
            <w:tcW w:w="1984" w:type="dxa"/>
            <w:vMerge/>
          </w:tcPr>
          <w:p w14:paraId="79EE3CFB" w14:textId="77777777" w:rsidR="008425BE" w:rsidRPr="00AF17A0" w:rsidRDefault="008425BE" w:rsidP="008425BE">
            <w:pPr>
              <w:jc w:val="center"/>
            </w:pPr>
          </w:p>
        </w:tc>
        <w:tc>
          <w:tcPr>
            <w:tcW w:w="1571" w:type="dxa"/>
            <w:vMerge/>
            <w:vAlign w:val="center"/>
          </w:tcPr>
          <w:p w14:paraId="43A663C4" w14:textId="77777777" w:rsidR="008425BE" w:rsidRPr="00AF17A0" w:rsidRDefault="008425BE" w:rsidP="008425BE">
            <w:pPr>
              <w:jc w:val="center"/>
            </w:pPr>
          </w:p>
        </w:tc>
      </w:tr>
      <w:tr w:rsidR="008425BE" w:rsidRPr="00AF17A0" w14:paraId="3C2D0849" w14:textId="77777777" w:rsidTr="00DB67B5">
        <w:trPr>
          <w:trHeight w:val="294"/>
        </w:trPr>
        <w:tc>
          <w:tcPr>
            <w:tcW w:w="704" w:type="dxa"/>
            <w:vMerge/>
            <w:shd w:val="clear" w:color="auto" w:fill="auto"/>
          </w:tcPr>
          <w:p w14:paraId="7F303FBA" w14:textId="77777777" w:rsidR="008425BE" w:rsidRPr="00AF17A0" w:rsidRDefault="008425BE" w:rsidP="0053458F">
            <w:pPr>
              <w:pStyle w:val="a6"/>
              <w:numPr>
                <w:ilvl w:val="0"/>
                <w:numId w:val="29"/>
              </w:numPr>
            </w:pPr>
          </w:p>
        </w:tc>
        <w:tc>
          <w:tcPr>
            <w:tcW w:w="2835" w:type="dxa"/>
            <w:vMerge/>
            <w:shd w:val="clear" w:color="auto" w:fill="auto"/>
          </w:tcPr>
          <w:p w14:paraId="7909CC83" w14:textId="77777777" w:rsidR="008425BE" w:rsidRPr="00AF17A0" w:rsidRDefault="008425BE" w:rsidP="008425BE">
            <w:pPr>
              <w:jc w:val="center"/>
            </w:pPr>
          </w:p>
        </w:tc>
        <w:tc>
          <w:tcPr>
            <w:tcW w:w="1276" w:type="dxa"/>
            <w:vMerge/>
          </w:tcPr>
          <w:p w14:paraId="07F7A6DE" w14:textId="77777777" w:rsidR="008425BE" w:rsidRPr="00AF17A0" w:rsidRDefault="008425BE" w:rsidP="008425BE">
            <w:pPr>
              <w:jc w:val="center"/>
            </w:pPr>
          </w:p>
        </w:tc>
        <w:tc>
          <w:tcPr>
            <w:tcW w:w="709" w:type="dxa"/>
            <w:vMerge/>
            <w:shd w:val="clear" w:color="auto" w:fill="auto"/>
          </w:tcPr>
          <w:p w14:paraId="42C94E11" w14:textId="77777777" w:rsidR="008425BE" w:rsidRPr="00AF17A0" w:rsidRDefault="008425BE" w:rsidP="008425BE">
            <w:pPr>
              <w:jc w:val="center"/>
            </w:pPr>
          </w:p>
        </w:tc>
        <w:tc>
          <w:tcPr>
            <w:tcW w:w="992" w:type="dxa"/>
            <w:vMerge/>
          </w:tcPr>
          <w:p w14:paraId="3FC4BD97" w14:textId="77777777" w:rsidR="008425BE" w:rsidRPr="00AF17A0" w:rsidRDefault="008425BE" w:rsidP="008425BE">
            <w:pPr>
              <w:jc w:val="center"/>
            </w:pPr>
          </w:p>
        </w:tc>
        <w:tc>
          <w:tcPr>
            <w:tcW w:w="2410" w:type="dxa"/>
            <w:shd w:val="clear" w:color="auto" w:fill="FFFFFF"/>
            <w:vAlign w:val="center"/>
          </w:tcPr>
          <w:p w14:paraId="79AA1468" w14:textId="311CF90A"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Форма</w:t>
            </w:r>
          </w:p>
        </w:tc>
        <w:tc>
          <w:tcPr>
            <w:tcW w:w="1559" w:type="dxa"/>
            <w:shd w:val="clear" w:color="auto" w:fill="FFFFFF"/>
            <w:vAlign w:val="center"/>
          </w:tcPr>
          <w:p w14:paraId="0CDDCFB9" w14:textId="3F8ABB8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Симметричный</w:t>
            </w:r>
          </w:p>
        </w:tc>
        <w:tc>
          <w:tcPr>
            <w:tcW w:w="1134" w:type="dxa"/>
            <w:shd w:val="clear" w:color="auto" w:fill="auto"/>
            <w:vAlign w:val="center"/>
          </w:tcPr>
          <w:p w14:paraId="34769C16" w14:textId="77777777" w:rsidR="008425BE" w:rsidRPr="00AF17A0" w:rsidRDefault="008425BE" w:rsidP="008425BE">
            <w:pPr>
              <w:jc w:val="center"/>
            </w:pPr>
          </w:p>
        </w:tc>
        <w:tc>
          <w:tcPr>
            <w:tcW w:w="1984" w:type="dxa"/>
            <w:vMerge/>
          </w:tcPr>
          <w:p w14:paraId="454ED474" w14:textId="77777777" w:rsidR="008425BE" w:rsidRPr="00AF17A0" w:rsidRDefault="008425BE" w:rsidP="008425BE">
            <w:pPr>
              <w:jc w:val="center"/>
            </w:pPr>
          </w:p>
        </w:tc>
        <w:tc>
          <w:tcPr>
            <w:tcW w:w="1571" w:type="dxa"/>
            <w:vMerge/>
            <w:vAlign w:val="center"/>
          </w:tcPr>
          <w:p w14:paraId="7C394585" w14:textId="77777777" w:rsidR="008425BE" w:rsidRPr="00AF17A0" w:rsidRDefault="008425BE" w:rsidP="008425BE">
            <w:pPr>
              <w:jc w:val="center"/>
            </w:pPr>
          </w:p>
        </w:tc>
      </w:tr>
      <w:tr w:rsidR="008425BE" w:rsidRPr="00AF17A0" w14:paraId="1AECDB80" w14:textId="77777777" w:rsidTr="00DB67B5">
        <w:trPr>
          <w:trHeight w:val="294"/>
        </w:trPr>
        <w:tc>
          <w:tcPr>
            <w:tcW w:w="704" w:type="dxa"/>
            <w:vMerge/>
            <w:shd w:val="clear" w:color="auto" w:fill="auto"/>
          </w:tcPr>
          <w:p w14:paraId="2FEA6F98" w14:textId="77777777" w:rsidR="008425BE" w:rsidRPr="00AF17A0" w:rsidRDefault="008425BE" w:rsidP="0053458F">
            <w:pPr>
              <w:pStyle w:val="a6"/>
              <w:numPr>
                <w:ilvl w:val="0"/>
                <w:numId w:val="29"/>
              </w:numPr>
            </w:pPr>
          </w:p>
        </w:tc>
        <w:tc>
          <w:tcPr>
            <w:tcW w:w="2835" w:type="dxa"/>
            <w:vMerge/>
            <w:shd w:val="clear" w:color="auto" w:fill="auto"/>
          </w:tcPr>
          <w:p w14:paraId="4FC7F7BB" w14:textId="77777777" w:rsidR="008425BE" w:rsidRPr="00AF17A0" w:rsidRDefault="008425BE" w:rsidP="008425BE">
            <w:pPr>
              <w:jc w:val="center"/>
            </w:pPr>
          </w:p>
        </w:tc>
        <w:tc>
          <w:tcPr>
            <w:tcW w:w="1276" w:type="dxa"/>
            <w:vMerge/>
          </w:tcPr>
          <w:p w14:paraId="45778EC9" w14:textId="77777777" w:rsidR="008425BE" w:rsidRPr="00AF17A0" w:rsidRDefault="008425BE" w:rsidP="008425BE">
            <w:pPr>
              <w:jc w:val="center"/>
            </w:pPr>
          </w:p>
        </w:tc>
        <w:tc>
          <w:tcPr>
            <w:tcW w:w="709" w:type="dxa"/>
            <w:vMerge/>
            <w:shd w:val="clear" w:color="auto" w:fill="auto"/>
          </w:tcPr>
          <w:p w14:paraId="16AD844C" w14:textId="77777777" w:rsidR="008425BE" w:rsidRPr="00AF17A0" w:rsidRDefault="008425BE" w:rsidP="008425BE">
            <w:pPr>
              <w:jc w:val="center"/>
            </w:pPr>
          </w:p>
        </w:tc>
        <w:tc>
          <w:tcPr>
            <w:tcW w:w="992" w:type="dxa"/>
            <w:vMerge/>
          </w:tcPr>
          <w:p w14:paraId="19B911D5" w14:textId="77777777" w:rsidR="008425BE" w:rsidRPr="00AF17A0" w:rsidRDefault="008425BE" w:rsidP="008425BE">
            <w:pPr>
              <w:jc w:val="center"/>
            </w:pPr>
          </w:p>
        </w:tc>
        <w:tc>
          <w:tcPr>
            <w:tcW w:w="2410" w:type="dxa"/>
            <w:shd w:val="clear" w:color="auto" w:fill="FFFFFF"/>
            <w:vAlign w:val="center"/>
          </w:tcPr>
          <w:p w14:paraId="6BEDD106" w14:textId="48488A5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Цветовая палитра</w:t>
            </w:r>
          </w:p>
        </w:tc>
        <w:tc>
          <w:tcPr>
            <w:tcW w:w="1559" w:type="dxa"/>
            <w:shd w:val="clear" w:color="auto" w:fill="FFFFFF"/>
            <w:vAlign w:val="center"/>
          </w:tcPr>
          <w:p w14:paraId="1D78B94F" w14:textId="21F0588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Серый / серебристый</w:t>
            </w:r>
          </w:p>
        </w:tc>
        <w:tc>
          <w:tcPr>
            <w:tcW w:w="1134" w:type="dxa"/>
            <w:shd w:val="clear" w:color="auto" w:fill="auto"/>
            <w:vAlign w:val="center"/>
          </w:tcPr>
          <w:p w14:paraId="3B69D55B" w14:textId="77777777" w:rsidR="008425BE" w:rsidRPr="00AF17A0" w:rsidRDefault="008425BE" w:rsidP="008425BE">
            <w:pPr>
              <w:jc w:val="center"/>
            </w:pPr>
          </w:p>
        </w:tc>
        <w:tc>
          <w:tcPr>
            <w:tcW w:w="1984" w:type="dxa"/>
            <w:vMerge/>
          </w:tcPr>
          <w:p w14:paraId="662ACCBD" w14:textId="77777777" w:rsidR="008425BE" w:rsidRPr="00AF17A0" w:rsidRDefault="008425BE" w:rsidP="008425BE">
            <w:pPr>
              <w:jc w:val="center"/>
            </w:pPr>
          </w:p>
        </w:tc>
        <w:tc>
          <w:tcPr>
            <w:tcW w:w="1571" w:type="dxa"/>
            <w:vMerge/>
            <w:vAlign w:val="center"/>
          </w:tcPr>
          <w:p w14:paraId="12FD4FD8" w14:textId="77777777" w:rsidR="008425BE" w:rsidRPr="00AF17A0" w:rsidRDefault="008425BE" w:rsidP="008425BE">
            <w:pPr>
              <w:jc w:val="center"/>
            </w:pPr>
          </w:p>
        </w:tc>
      </w:tr>
      <w:tr w:rsidR="00860090" w:rsidRPr="00AF17A0" w14:paraId="6EC2717E" w14:textId="77777777" w:rsidTr="00DB67B5">
        <w:trPr>
          <w:trHeight w:val="294"/>
        </w:trPr>
        <w:tc>
          <w:tcPr>
            <w:tcW w:w="704" w:type="dxa"/>
            <w:vMerge/>
            <w:shd w:val="clear" w:color="auto" w:fill="auto"/>
          </w:tcPr>
          <w:p w14:paraId="6FE1D7C7" w14:textId="77777777" w:rsidR="00860090" w:rsidRPr="00AF17A0" w:rsidRDefault="00860090" w:rsidP="0053458F">
            <w:pPr>
              <w:pStyle w:val="a6"/>
              <w:numPr>
                <w:ilvl w:val="0"/>
                <w:numId w:val="29"/>
              </w:numPr>
            </w:pPr>
          </w:p>
        </w:tc>
        <w:tc>
          <w:tcPr>
            <w:tcW w:w="2835" w:type="dxa"/>
            <w:vMerge/>
            <w:shd w:val="clear" w:color="auto" w:fill="auto"/>
          </w:tcPr>
          <w:p w14:paraId="461FD90A" w14:textId="77777777" w:rsidR="00860090" w:rsidRPr="00AF17A0" w:rsidRDefault="00860090" w:rsidP="00860090">
            <w:pPr>
              <w:jc w:val="center"/>
            </w:pPr>
          </w:p>
        </w:tc>
        <w:tc>
          <w:tcPr>
            <w:tcW w:w="1276" w:type="dxa"/>
            <w:vMerge/>
          </w:tcPr>
          <w:p w14:paraId="4ED63644" w14:textId="77777777" w:rsidR="00860090" w:rsidRPr="00AF17A0" w:rsidRDefault="00860090" w:rsidP="00860090">
            <w:pPr>
              <w:jc w:val="center"/>
            </w:pPr>
          </w:p>
        </w:tc>
        <w:tc>
          <w:tcPr>
            <w:tcW w:w="709" w:type="dxa"/>
            <w:vMerge/>
            <w:shd w:val="clear" w:color="auto" w:fill="auto"/>
          </w:tcPr>
          <w:p w14:paraId="0AEC9C2F" w14:textId="77777777" w:rsidR="00860090" w:rsidRPr="00AF17A0" w:rsidRDefault="00860090" w:rsidP="00860090">
            <w:pPr>
              <w:jc w:val="center"/>
            </w:pPr>
          </w:p>
        </w:tc>
        <w:tc>
          <w:tcPr>
            <w:tcW w:w="992" w:type="dxa"/>
            <w:vMerge/>
          </w:tcPr>
          <w:p w14:paraId="32306382" w14:textId="77777777" w:rsidR="00860090" w:rsidRPr="00AF17A0" w:rsidRDefault="00860090" w:rsidP="00860090">
            <w:pPr>
              <w:jc w:val="center"/>
            </w:pPr>
          </w:p>
        </w:tc>
        <w:tc>
          <w:tcPr>
            <w:tcW w:w="2410" w:type="dxa"/>
            <w:shd w:val="clear" w:color="auto" w:fill="FFFFFF"/>
            <w:vAlign w:val="center"/>
          </w:tcPr>
          <w:p w14:paraId="0566410E" w14:textId="78E8728B" w:rsidR="00860090" w:rsidRPr="00AF17A0" w:rsidRDefault="00860090" w:rsidP="00860090">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 xml:space="preserve">Количество </w:t>
            </w:r>
            <w:r>
              <w:rPr>
                <w:rFonts w:ascii="Times New Roman" w:eastAsia="Times New Roman" w:hAnsi="Times New Roman"/>
                <w:lang w:val="ru-RU"/>
              </w:rPr>
              <w:t>отверстий для крепления</w:t>
            </w:r>
          </w:p>
        </w:tc>
        <w:tc>
          <w:tcPr>
            <w:tcW w:w="1559" w:type="dxa"/>
            <w:shd w:val="clear" w:color="auto" w:fill="FFFFFF"/>
            <w:vAlign w:val="center"/>
          </w:tcPr>
          <w:p w14:paraId="3EDA6CDC" w14:textId="5AEDD749" w:rsidR="00860090" w:rsidRPr="00AF17A0" w:rsidRDefault="00860090" w:rsidP="0086009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6</w:t>
            </w:r>
          </w:p>
        </w:tc>
        <w:tc>
          <w:tcPr>
            <w:tcW w:w="1134" w:type="dxa"/>
            <w:shd w:val="clear" w:color="auto" w:fill="auto"/>
            <w:vAlign w:val="center"/>
          </w:tcPr>
          <w:p w14:paraId="5C8F054B" w14:textId="22ABD7B2" w:rsidR="00860090" w:rsidRPr="00AF17A0" w:rsidRDefault="00860090" w:rsidP="00860090">
            <w:pPr>
              <w:jc w:val="center"/>
            </w:pPr>
            <w:r>
              <w:t xml:space="preserve">Штука </w:t>
            </w:r>
          </w:p>
        </w:tc>
        <w:tc>
          <w:tcPr>
            <w:tcW w:w="1984" w:type="dxa"/>
            <w:vMerge/>
          </w:tcPr>
          <w:p w14:paraId="75CAF21F" w14:textId="77777777" w:rsidR="00860090" w:rsidRPr="00AF17A0" w:rsidRDefault="00860090" w:rsidP="00860090">
            <w:pPr>
              <w:jc w:val="center"/>
            </w:pPr>
          </w:p>
        </w:tc>
        <w:tc>
          <w:tcPr>
            <w:tcW w:w="1571" w:type="dxa"/>
            <w:vMerge/>
            <w:vAlign w:val="center"/>
          </w:tcPr>
          <w:p w14:paraId="05B79457" w14:textId="77777777" w:rsidR="00860090" w:rsidRPr="00AF17A0" w:rsidRDefault="00860090" w:rsidP="00860090">
            <w:pPr>
              <w:jc w:val="center"/>
            </w:pPr>
          </w:p>
        </w:tc>
      </w:tr>
      <w:tr w:rsidR="008425BE" w:rsidRPr="00AF17A0" w14:paraId="7CA44010" w14:textId="77777777" w:rsidTr="00DB67B5">
        <w:trPr>
          <w:trHeight w:val="294"/>
        </w:trPr>
        <w:tc>
          <w:tcPr>
            <w:tcW w:w="704" w:type="dxa"/>
            <w:vMerge/>
            <w:shd w:val="clear" w:color="auto" w:fill="auto"/>
          </w:tcPr>
          <w:p w14:paraId="341033FD" w14:textId="77777777" w:rsidR="008425BE" w:rsidRPr="00AF17A0" w:rsidRDefault="008425BE" w:rsidP="0053458F">
            <w:pPr>
              <w:pStyle w:val="a6"/>
              <w:numPr>
                <w:ilvl w:val="0"/>
                <w:numId w:val="29"/>
              </w:numPr>
            </w:pPr>
          </w:p>
        </w:tc>
        <w:tc>
          <w:tcPr>
            <w:tcW w:w="2835" w:type="dxa"/>
            <w:vMerge/>
            <w:shd w:val="clear" w:color="auto" w:fill="auto"/>
          </w:tcPr>
          <w:p w14:paraId="6CA73D42" w14:textId="77777777" w:rsidR="008425BE" w:rsidRPr="00AF17A0" w:rsidRDefault="008425BE" w:rsidP="008425BE">
            <w:pPr>
              <w:jc w:val="center"/>
            </w:pPr>
          </w:p>
        </w:tc>
        <w:tc>
          <w:tcPr>
            <w:tcW w:w="1276" w:type="dxa"/>
            <w:vMerge/>
          </w:tcPr>
          <w:p w14:paraId="66E610B3" w14:textId="77777777" w:rsidR="008425BE" w:rsidRPr="00AF17A0" w:rsidRDefault="008425BE" w:rsidP="008425BE">
            <w:pPr>
              <w:jc w:val="center"/>
            </w:pPr>
          </w:p>
        </w:tc>
        <w:tc>
          <w:tcPr>
            <w:tcW w:w="709" w:type="dxa"/>
            <w:vMerge/>
            <w:shd w:val="clear" w:color="auto" w:fill="auto"/>
          </w:tcPr>
          <w:p w14:paraId="231B8975" w14:textId="77777777" w:rsidR="008425BE" w:rsidRPr="00AF17A0" w:rsidRDefault="008425BE" w:rsidP="008425BE">
            <w:pPr>
              <w:jc w:val="center"/>
            </w:pPr>
          </w:p>
        </w:tc>
        <w:tc>
          <w:tcPr>
            <w:tcW w:w="992" w:type="dxa"/>
            <w:vMerge/>
          </w:tcPr>
          <w:p w14:paraId="72750C97" w14:textId="77777777" w:rsidR="008425BE" w:rsidRPr="00AF17A0" w:rsidRDefault="008425BE" w:rsidP="008425BE">
            <w:pPr>
              <w:jc w:val="center"/>
            </w:pPr>
          </w:p>
        </w:tc>
        <w:tc>
          <w:tcPr>
            <w:tcW w:w="2410" w:type="dxa"/>
            <w:shd w:val="clear" w:color="auto" w:fill="FFFFFF"/>
            <w:vAlign w:val="center"/>
          </w:tcPr>
          <w:p w14:paraId="0F70FAD0" w14:textId="357E9AF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Вес нетто</w:t>
            </w:r>
          </w:p>
        </w:tc>
        <w:tc>
          <w:tcPr>
            <w:tcW w:w="1559" w:type="dxa"/>
            <w:shd w:val="clear" w:color="auto" w:fill="FFFFFF"/>
            <w:vAlign w:val="center"/>
          </w:tcPr>
          <w:p w14:paraId="7C52BE13" w14:textId="6900C600" w:rsidR="008425BE" w:rsidRPr="00AF17A0" w:rsidRDefault="00860090"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8425BE">
              <w:rPr>
                <w:rFonts w:ascii="Times New Roman" w:eastAsia="Times New Roman" w:hAnsi="Times New Roman"/>
                <w:lang w:val="ru-RU"/>
              </w:rPr>
              <w:t>0,023</w:t>
            </w:r>
          </w:p>
        </w:tc>
        <w:tc>
          <w:tcPr>
            <w:tcW w:w="1134" w:type="dxa"/>
            <w:shd w:val="clear" w:color="auto" w:fill="auto"/>
            <w:vAlign w:val="center"/>
          </w:tcPr>
          <w:p w14:paraId="0D52C7CE" w14:textId="5DCE9BAB" w:rsidR="008425BE" w:rsidRPr="00AF17A0" w:rsidRDefault="008425BE" w:rsidP="008425BE">
            <w:pPr>
              <w:jc w:val="center"/>
            </w:pPr>
            <w:r>
              <w:t>Килограмм</w:t>
            </w:r>
          </w:p>
        </w:tc>
        <w:tc>
          <w:tcPr>
            <w:tcW w:w="1984" w:type="dxa"/>
            <w:vMerge/>
          </w:tcPr>
          <w:p w14:paraId="3BC7E8B4" w14:textId="77777777" w:rsidR="008425BE" w:rsidRPr="00AF17A0" w:rsidRDefault="008425BE" w:rsidP="008425BE">
            <w:pPr>
              <w:jc w:val="center"/>
            </w:pPr>
          </w:p>
        </w:tc>
        <w:tc>
          <w:tcPr>
            <w:tcW w:w="1571" w:type="dxa"/>
            <w:vMerge/>
            <w:vAlign w:val="center"/>
          </w:tcPr>
          <w:p w14:paraId="7F370413" w14:textId="77777777" w:rsidR="008425BE" w:rsidRPr="00AF17A0" w:rsidRDefault="008425BE" w:rsidP="008425BE">
            <w:pPr>
              <w:jc w:val="center"/>
            </w:pPr>
          </w:p>
        </w:tc>
      </w:tr>
      <w:tr w:rsidR="008425BE" w:rsidRPr="00AF17A0" w14:paraId="487E5AE1" w14:textId="77777777" w:rsidTr="00DB67B5">
        <w:trPr>
          <w:trHeight w:val="294"/>
        </w:trPr>
        <w:tc>
          <w:tcPr>
            <w:tcW w:w="704" w:type="dxa"/>
            <w:vMerge w:val="restart"/>
            <w:shd w:val="clear" w:color="auto" w:fill="auto"/>
          </w:tcPr>
          <w:p w14:paraId="69E8B9D9" w14:textId="6E6257D7" w:rsidR="008425BE" w:rsidRPr="00AF17A0" w:rsidRDefault="008425BE" w:rsidP="0053458F">
            <w:pPr>
              <w:pStyle w:val="a6"/>
              <w:numPr>
                <w:ilvl w:val="0"/>
                <w:numId w:val="29"/>
              </w:numPr>
            </w:pPr>
          </w:p>
        </w:tc>
        <w:tc>
          <w:tcPr>
            <w:tcW w:w="2835" w:type="dxa"/>
            <w:vMerge w:val="restart"/>
            <w:shd w:val="clear" w:color="auto" w:fill="auto"/>
          </w:tcPr>
          <w:p w14:paraId="17990B8E" w14:textId="77777777" w:rsidR="00860090" w:rsidRDefault="00860090" w:rsidP="00860090">
            <w:pPr>
              <w:jc w:val="center"/>
            </w:pPr>
            <w:r>
              <w:t>25.11.23.119</w:t>
            </w:r>
          </w:p>
          <w:p w14:paraId="655CFB42" w14:textId="77777777" w:rsidR="00860090" w:rsidRDefault="00860090" w:rsidP="00860090">
            <w:pPr>
              <w:jc w:val="center"/>
            </w:pPr>
            <w:r w:rsidRPr="00860090">
              <w:t>Конструкции и детали конструкций из черных металлов прочие, не включенные в другие группировки</w:t>
            </w:r>
          </w:p>
          <w:p w14:paraId="6C804F85" w14:textId="77777777" w:rsidR="008425BE" w:rsidRDefault="008425BE" w:rsidP="008425BE">
            <w:pPr>
              <w:jc w:val="center"/>
            </w:pPr>
          </w:p>
          <w:p w14:paraId="6FDD9599" w14:textId="7404E118" w:rsidR="008425BE" w:rsidRDefault="008C3F22" w:rsidP="008425BE">
            <w:pPr>
              <w:jc w:val="center"/>
            </w:pPr>
            <w:r>
              <w:t>Уголок мебельный KSZ 30x3</w:t>
            </w:r>
            <w:bookmarkStart w:id="0" w:name="_GoBack"/>
            <w:bookmarkEnd w:id="0"/>
            <w:r w:rsidR="008425BE" w:rsidRPr="00FF429C">
              <w:t>0x30x1.5 желтый цинк</w:t>
            </w:r>
            <w:r w:rsidR="00860090">
              <w:t xml:space="preserve"> или эквивалент</w:t>
            </w:r>
          </w:p>
          <w:p w14:paraId="625B7275" w14:textId="77777777" w:rsidR="008425BE" w:rsidRDefault="008425BE" w:rsidP="008425BE">
            <w:pPr>
              <w:jc w:val="center"/>
            </w:pPr>
          </w:p>
          <w:p w14:paraId="202EA37C" w14:textId="4D5B190E" w:rsidR="008425BE" w:rsidRPr="00AF17A0" w:rsidRDefault="008425BE" w:rsidP="008425BE">
            <w:pPr>
              <w:jc w:val="center"/>
            </w:pPr>
            <w:r>
              <w:rPr>
                <w:noProof/>
              </w:rPr>
              <w:lastRenderedPageBreak/>
              <w:drawing>
                <wp:inline distT="0" distB="0" distL="0" distR="0" wp14:anchorId="3ADD0155" wp14:editId="2CCAF963">
                  <wp:extent cx="1663065" cy="16630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247082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384283DF" w14:textId="77777777" w:rsidR="008425BE" w:rsidRPr="00AF17A0" w:rsidRDefault="008425BE" w:rsidP="008425BE">
            <w:pPr>
              <w:jc w:val="center"/>
            </w:pPr>
          </w:p>
        </w:tc>
        <w:tc>
          <w:tcPr>
            <w:tcW w:w="709" w:type="dxa"/>
            <w:vMerge w:val="restart"/>
            <w:shd w:val="clear" w:color="auto" w:fill="auto"/>
          </w:tcPr>
          <w:p w14:paraId="6AC9C1D9" w14:textId="64C7A79B" w:rsidR="008425BE" w:rsidRPr="00AF17A0" w:rsidRDefault="008425BE" w:rsidP="008425BE">
            <w:pPr>
              <w:jc w:val="center"/>
            </w:pPr>
            <w:r>
              <w:t>100</w:t>
            </w:r>
          </w:p>
        </w:tc>
        <w:tc>
          <w:tcPr>
            <w:tcW w:w="992" w:type="dxa"/>
            <w:vMerge w:val="restart"/>
          </w:tcPr>
          <w:p w14:paraId="591E98BE" w14:textId="5A75DFD1" w:rsidR="008425BE" w:rsidRPr="00AF17A0" w:rsidRDefault="008425BE" w:rsidP="008425BE">
            <w:pPr>
              <w:jc w:val="center"/>
            </w:pPr>
            <w:r>
              <w:t xml:space="preserve">Штука </w:t>
            </w:r>
          </w:p>
        </w:tc>
        <w:tc>
          <w:tcPr>
            <w:tcW w:w="2410" w:type="dxa"/>
            <w:shd w:val="clear" w:color="auto" w:fill="FFFFFF"/>
            <w:vAlign w:val="center"/>
          </w:tcPr>
          <w:p w14:paraId="05D6950E" w14:textId="1AABB6F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75268">
              <w:rPr>
                <w:rFonts w:ascii="Times New Roman" w:eastAsia="Times New Roman" w:hAnsi="Times New Roman"/>
                <w:lang w:val="ru-RU"/>
              </w:rPr>
              <w:t>Тип уголка</w:t>
            </w:r>
          </w:p>
        </w:tc>
        <w:tc>
          <w:tcPr>
            <w:tcW w:w="1559" w:type="dxa"/>
            <w:shd w:val="clear" w:color="auto" w:fill="FFFFFF"/>
            <w:vAlign w:val="center"/>
          </w:tcPr>
          <w:p w14:paraId="1421005F" w14:textId="48980F7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Мебельный</w:t>
            </w:r>
          </w:p>
        </w:tc>
        <w:tc>
          <w:tcPr>
            <w:tcW w:w="1134" w:type="dxa"/>
            <w:shd w:val="clear" w:color="auto" w:fill="auto"/>
            <w:vAlign w:val="center"/>
          </w:tcPr>
          <w:p w14:paraId="5117FE86" w14:textId="77777777" w:rsidR="008425BE" w:rsidRPr="00AF17A0" w:rsidRDefault="008425BE" w:rsidP="008425BE">
            <w:pPr>
              <w:jc w:val="center"/>
            </w:pPr>
          </w:p>
        </w:tc>
        <w:tc>
          <w:tcPr>
            <w:tcW w:w="1984" w:type="dxa"/>
            <w:vMerge w:val="restart"/>
          </w:tcPr>
          <w:p w14:paraId="208C357F" w14:textId="77777777" w:rsidR="008425BE" w:rsidRPr="00AF17A0" w:rsidRDefault="008425BE" w:rsidP="008425BE">
            <w:pPr>
              <w:jc w:val="center"/>
            </w:pPr>
          </w:p>
        </w:tc>
        <w:tc>
          <w:tcPr>
            <w:tcW w:w="1571" w:type="dxa"/>
            <w:vMerge w:val="restart"/>
            <w:vAlign w:val="center"/>
          </w:tcPr>
          <w:p w14:paraId="3DED024F" w14:textId="77777777" w:rsidR="008425BE" w:rsidRPr="00AF17A0" w:rsidRDefault="008425BE" w:rsidP="008425BE">
            <w:pPr>
              <w:jc w:val="center"/>
            </w:pPr>
          </w:p>
        </w:tc>
      </w:tr>
      <w:tr w:rsidR="008425BE" w:rsidRPr="00AF17A0" w14:paraId="65DF0C8A" w14:textId="77777777" w:rsidTr="00DB67B5">
        <w:trPr>
          <w:trHeight w:val="294"/>
        </w:trPr>
        <w:tc>
          <w:tcPr>
            <w:tcW w:w="704" w:type="dxa"/>
            <w:vMerge/>
            <w:shd w:val="clear" w:color="auto" w:fill="auto"/>
          </w:tcPr>
          <w:p w14:paraId="04BE0AAC" w14:textId="77777777" w:rsidR="008425BE" w:rsidRPr="00AF17A0" w:rsidRDefault="008425BE" w:rsidP="0053458F">
            <w:pPr>
              <w:pStyle w:val="a6"/>
              <w:numPr>
                <w:ilvl w:val="0"/>
                <w:numId w:val="29"/>
              </w:numPr>
            </w:pPr>
          </w:p>
        </w:tc>
        <w:tc>
          <w:tcPr>
            <w:tcW w:w="2835" w:type="dxa"/>
            <w:vMerge/>
            <w:shd w:val="clear" w:color="auto" w:fill="auto"/>
          </w:tcPr>
          <w:p w14:paraId="09AC2A0D" w14:textId="77777777" w:rsidR="008425BE" w:rsidRPr="00AF17A0" w:rsidRDefault="008425BE" w:rsidP="008425BE">
            <w:pPr>
              <w:jc w:val="center"/>
            </w:pPr>
          </w:p>
        </w:tc>
        <w:tc>
          <w:tcPr>
            <w:tcW w:w="1276" w:type="dxa"/>
            <w:vMerge/>
          </w:tcPr>
          <w:p w14:paraId="2CD5E5BA" w14:textId="77777777" w:rsidR="008425BE" w:rsidRPr="00AF17A0" w:rsidRDefault="008425BE" w:rsidP="008425BE">
            <w:pPr>
              <w:jc w:val="center"/>
            </w:pPr>
          </w:p>
        </w:tc>
        <w:tc>
          <w:tcPr>
            <w:tcW w:w="709" w:type="dxa"/>
            <w:vMerge/>
            <w:shd w:val="clear" w:color="auto" w:fill="auto"/>
          </w:tcPr>
          <w:p w14:paraId="24DAE278" w14:textId="77777777" w:rsidR="008425BE" w:rsidRPr="00AF17A0" w:rsidRDefault="008425BE" w:rsidP="008425BE">
            <w:pPr>
              <w:jc w:val="center"/>
            </w:pPr>
          </w:p>
        </w:tc>
        <w:tc>
          <w:tcPr>
            <w:tcW w:w="992" w:type="dxa"/>
            <w:vMerge/>
          </w:tcPr>
          <w:p w14:paraId="7C2EDD86" w14:textId="77777777" w:rsidR="008425BE" w:rsidRPr="00AF17A0" w:rsidRDefault="008425BE" w:rsidP="008425BE">
            <w:pPr>
              <w:jc w:val="center"/>
            </w:pPr>
          </w:p>
        </w:tc>
        <w:tc>
          <w:tcPr>
            <w:tcW w:w="2410" w:type="dxa"/>
            <w:shd w:val="clear" w:color="auto" w:fill="FFFFFF"/>
            <w:vAlign w:val="center"/>
          </w:tcPr>
          <w:p w14:paraId="2CF545E8" w14:textId="0C95C58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Основной материал</w:t>
            </w:r>
          </w:p>
        </w:tc>
        <w:tc>
          <w:tcPr>
            <w:tcW w:w="1559" w:type="dxa"/>
            <w:shd w:val="clear" w:color="auto" w:fill="FFFFFF"/>
            <w:vAlign w:val="center"/>
          </w:tcPr>
          <w:p w14:paraId="5887A23B" w14:textId="68C7DDE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Сталь</w:t>
            </w:r>
          </w:p>
        </w:tc>
        <w:tc>
          <w:tcPr>
            <w:tcW w:w="1134" w:type="dxa"/>
            <w:shd w:val="clear" w:color="auto" w:fill="auto"/>
            <w:vAlign w:val="center"/>
          </w:tcPr>
          <w:p w14:paraId="6667A02D" w14:textId="77777777" w:rsidR="008425BE" w:rsidRPr="00AF17A0" w:rsidRDefault="008425BE" w:rsidP="008425BE">
            <w:pPr>
              <w:jc w:val="center"/>
            </w:pPr>
          </w:p>
        </w:tc>
        <w:tc>
          <w:tcPr>
            <w:tcW w:w="1984" w:type="dxa"/>
            <w:vMerge/>
          </w:tcPr>
          <w:p w14:paraId="3078CA05" w14:textId="77777777" w:rsidR="008425BE" w:rsidRPr="00AF17A0" w:rsidRDefault="008425BE" w:rsidP="008425BE">
            <w:pPr>
              <w:jc w:val="center"/>
            </w:pPr>
          </w:p>
        </w:tc>
        <w:tc>
          <w:tcPr>
            <w:tcW w:w="1571" w:type="dxa"/>
            <w:vMerge/>
            <w:vAlign w:val="center"/>
          </w:tcPr>
          <w:p w14:paraId="24EAFC55" w14:textId="77777777" w:rsidR="008425BE" w:rsidRPr="00AF17A0" w:rsidRDefault="008425BE" w:rsidP="008425BE">
            <w:pPr>
              <w:jc w:val="center"/>
            </w:pPr>
          </w:p>
        </w:tc>
      </w:tr>
      <w:tr w:rsidR="008425BE" w:rsidRPr="00AF17A0" w14:paraId="26DF7B64" w14:textId="77777777" w:rsidTr="00DB67B5">
        <w:trPr>
          <w:trHeight w:val="294"/>
        </w:trPr>
        <w:tc>
          <w:tcPr>
            <w:tcW w:w="704" w:type="dxa"/>
            <w:vMerge/>
            <w:shd w:val="clear" w:color="auto" w:fill="auto"/>
          </w:tcPr>
          <w:p w14:paraId="31DF4969" w14:textId="77777777" w:rsidR="008425BE" w:rsidRPr="00AF17A0" w:rsidRDefault="008425BE" w:rsidP="0053458F">
            <w:pPr>
              <w:pStyle w:val="a6"/>
              <w:numPr>
                <w:ilvl w:val="0"/>
                <w:numId w:val="29"/>
              </w:numPr>
            </w:pPr>
          </w:p>
        </w:tc>
        <w:tc>
          <w:tcPr>
            <w:tcW w:w="2835" w:type="dxa"/>
            <w:vMerge/>
            <w:shd w:val="clear" w:color="auto" w:fill="auto"/>
          </w:tcPr>
          <w:p w14:paraId="5E0FFEE2" w14:textId="77777777" w:rsidR="008425BE" w:rsidRPr="00AF17A0" w:rsidRDefault="008425BE" w:rsidP="008425BE">
            <w:pPr>
              <w:jc w:val="center"/>
            </w:pPr>
          </w:p>
        </w:tc>
        <w:tc>
          <w:tcPr>
            <w:tcW w:w="1276" w:type="dxa"/>
            <w:vMerge/>
          </w:tcPr>
          <w:p w14:paraId="26B217B8" w14:textId="77777777" w:rsidR="008425BE" w:rsidRPr="00AF17A0" w:rsidRDefault="008425BE" w:rsidP="008425BE">
            <w:pPr>
              <w:jc w:val="center"/>
            </w:pPr>
          </w:p>
        </w:tc>
        <w:tc>
          <w:tcPr>
            <w:tcW w:w="709" w:type="dxa"/>
            <w:vMerge/>
            <w:shd w:val="clear" w:color="auto" w:fill="auto"/>
          </w:tcPr>
          <w:p w14:paraId="1944ABBD" w14:textId="77777777" w:rsidR="008425BE" w:rsidRPr="00AF17A0" w:rsidRDefault="008425BE" w:rsidP="008425BE">
            <w:pPr>
              <w:jc w:val="center"/>
            </w:pPr>
          </w:p>
        </w:tc>
        <w:tc>
          <w:tcPr>
            <w:tcW w:w="992" w:type="dxa"/>
            <w:vMerge/>
          </w:tcPr>
          <w:p w14:paraId="7A7D267B" w14:textId="77777777" w:rsidR="008425BE" w:rsidRPr="00AF17A0" w:rsidRDefault="008425BE" w:rsidP="008425BE">
            <w:pPr>
              <w:jc w:val="center"/>
            </w:pPr>
          </w:p>
        </w:tc>
        <w:tc>
          <w:tcPr>
            <w:tcW w:w="2410" w:type="dxa"/>
            <w:shd w:val="clear" w:color="auto" w:fill="FFFFFF"/>
            <w:vAlign w:val="center"/>
          </w:tcPr>
          <w:p w14:paraId="2E3A3F0F" w14:textId="5699C00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Покрытие</w:t>
            </w:r>
          </w:p>
        </w:tc>
        <w:tc>
          <w:tcPr>
            <w:tcW w:w="1559" w:type="dxa"/>
            <w:shd w:val="clear" w:color="auto" w:fill="FFFFFF"/>
            <w:vAlign w:val="center"/>
          </w:tcPr>
          <w:p w14:paraId="0B91FE64" w14:textId="63690B8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Оцинкованный</w:t>
            </w:r>
          </w:p>
        </w:tc>
        <w:tc>
          <w:tcPr>
            <w:tcW w:w="1134" w:type="dxa"/>
            <w:shd w:val="clear" w:color="auto" w:fill="auto"/>
            <w:vAlign w:val="center"/>
          </w:tcPr>
          <w:p w14:paraId="7AD8F0EE" w14:textId="77777777" w:rsidR="008425BE" w:rsidRPr="00AF17A0" w:rsidRDefault="008425BE" w:rsidP="008425BE">
            <w:pPr>
              <w:jc w:val="center"/>
            </w:pPr>
          </w:p>
        </w:tc>
        <w:tc>
          <w:tcPr>
            <w:tcW w:w="1984" w:type="dxa"/>
            <w:vMerge/>
          </w:tcPr>
          <w:p w14:paraId="6F9FD9E9" w14:textId="77777777" w:rsidR="008425BE" w:rsidRPr="00AF17A0" w:rsidRDefault="008425BE" w:rsidP="008425BE">
            <w:pPr>
              <w:jc w:val="center"/>
            </w:pPr>
          </w:p>
        </w:tc>
        <w:tc>
          <w:tcPr>
            <w:tcW w:w="1571" w:type="dxa"/>
            <w:vMerge/>
            <w:vAlign w:val="center"/>
          </w:tcPr>
          <w:p w14:paraId="6277BECC" w14:textId="77777777" w:rsidR="008425BE" w:rsidRPr="00AF17A0" w:rsidRDefault="008425BE" w:rsidP="008425BE">
            <w:pPr>
              <w:jc w:val="center"/>
            </w:pPr>
          </w:p>
        </w:tc>
      </w:tr>
      <w:tr w:rsidR="008425BE" w:rsidRPr="00AF17A0" w14:paraId="7E49E084" w14:textId="77777777" w:rsidTr="00DB67B5">
        <w:trPr>
          <w:trHeight w:val="294"/>
        </w:trPr>
        <w:tc>
          <w:tcPr>
            <w:tcW w:w="704" w:type="dxa"/>
            <w:vMerge/>
            <w:shd w:val="clear" w:color="auto" w:fill="auto"/>
          </w:tcPr>
          <w:p w14:paraId="55150253" w14:textId="77777777" w:rsidR="008425BE" w:rsidRPr="00AF17A0" w:rsidRDefault="008425BE" w:rsidP="0053458F">
            <w:pPr>
              <w:pStyle w:val="a6"/>
              <w:numPr>
                <w:ilvl w:val="0"/>
                <w:numId w:val="29"/>
              </w:numPr>
            </w:pPr>
          </w:p>
        </w:tc>
        <w:tc>
          <w:tcPr>
            <w:tcW w:w="2835" w:type="dxa"/>
            <w:vMerge/>
            <w:shd w:val="clear" w:color="auto" w:fill="auto"/>
          </w:tcPr>
          <w:p w14:paraId="220710BB" w14:textId="77777777" w:rsidR="008425BE" w:rsidRPr="00AF17A0" w:rsidRDefault="008425BE" w:rsidP="008425BE">
            <w:pPr>
              <w:jc w:val="center"/>
            </w:pPr>
          </w:p>
        </w:tc>
        <w:tc>
          <w:tcPr>
            <w:tcW w:w="1276" w:type="dxa"/>
            <w:vMerge/>
          </w:tcPr>
          <w:p w14:paraId="0419A2F7" w14:textId="77777777" w:rsidR="008425BE" w:rsidRPr="00AF17A0" w:rsidRDefault="008425BE" w:rsidP="008425BE">
            <w:pPr>
              <w:jc w:val="center"/>
            </w:pPr>
          </w:p>
        </w:tc>
        <w:tc>
          <w:tcPr>
            <w:tcW w:w="709" w:type="dxa"/>
            <w:vMerge/>
            <w:shd w:val="clear" w:color="auto" w:fill="auto"/>
          </w:tcPr>
          <w:p w14:paraId="668D86B7" w14:textId="77777777" w:rsidR="008425BE" w:rsidRPr="00AF17A0" w:rsidRDefault="008425BE" w:rsidP="008425BE">
            <w:pPr>
              <w:jc w:val="center"/>
            </w:pPr>
          </w:p>
        </w:tc>
        <w:tc>
          <w:tcPr>
            <w:tcW w:w="992" w:type="dxa"/>
            <w:vMerge/>
          </w:tcPr>
          <w:p w14:paraId="5E760208" w14:textId="77777777" w:rsidR="008425BE" w:rsidRPr="00AF17A0" w:rsidRDefault="008425BE" w:rsidP="008425BE">
            <w:pPr>
              <w:jc w:val="center"/>
            </w:pPr>
          </w:p>
        </w:tc>
        <w:tc>
          <w:tcPr>
            <w:tcW w:w="2410" w:type="dxa"/>
            <w:shd w:val="clear" w:color="auto" w:fill="FFFFFF"/>
            <w:vAlign w:val="center"/>
          </w:tcPr>
          <w:p w14:paraId="7038C7CB" w14:textId="4FEC60A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Высота</w:t>
            </w:r>
          </w:p>
        </w:tc>
        <w:tc>
          <w:tcPr>
            <w:tcW w:w="1559" w:type="dxa"/>
            <w:shd w:val="clear" w:color="auto" w:fill="FFFFFF"/>
            <w:vAlign w:val="center"/>
          </w:tcPr>
          <w:p w14:paraId="4D559D3F" w14:textId="2CD850C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30</w:t>
            </w:r>
          </w:p>
        </w:tc>
        <w:tc>
          <w:tcPr>
            <w:tcW w:w="1134" w:type="dxa"/>
            <w:shd w:val="clear" w:color="auto" w:fill="auto"/>
            <w:vAlign w:val="center"/>
          </w:tcPr>
          <w:p w14:paraId="687E664E" w14:textId="2869FD40" w:rsidR="008425BE" w:rsidRPr="00AF17A0" w:rsidRDefault="008425BE" w:rsidP="008425BE">
            <w:pPr>
              <w:jc w:val="center"/>
            </w:pPr>
            <w:r>
              <w:t xml:space="preserve">Миллиметр </w:t>
            </w:r>
          </w:p>
        </w:tc>
        <w:tc>
          <w:tcPr>
            <w:tcW w:w="1984" w:type="dxa"/>
            <w:vMerge/>
          </w:tcPr>
          <w:p w14:paraId="5427B82B" w14:textId="77777777" w:rsidR="008425BE" w:rsidRPr="00AF17A0" w:rsidRDefault="008425BE" w:rsidP="008425BE">
            <w:pPr>
              <w:jc w:val="center"/>
            </w:pPr>
          </w:p>
        </w:tc>
        <w:tc>
          <w:tcPr>
            <w:tcW w:w="1571" w:type="dxa"/>
            <w:vMerge/>
            <w:vAlign w:val="center"/>
          </w:tcPr>
          <w:p w14:paraId="12D130CD" w14:textId="77777777" w:rsidR="008425BE" w:rsidRPr="00AF17A0" w:rsidRDefault="008425BE" w:rsidP="008425BE">
            <w:pPr>
              <w:jc w:val="center"/>
            </w:pPr>
          </w:p>
        </w:tc>
      </w:tr>
      <w:tr w:rsidR="008425BE" w:rsidRPr="00AF17A0" w14:paraId="17CAA646" w14:textId="77777777" w:rsidTr="00C34565">
        <w:trPr>
          <w:trHeight w:val="294"/>
        </w:trPr>
        <w:tc>
          <w:tcPr>
            <w:tcW w:w="704" w:type="dxa"/>
            <w:vMerge/>
            <w:shd w:val="clear" w:color="auto" w:fill="auto"/>
          </w:tcPr>
          <w:p w14:paraId="134C191B" w14:textId="77777777" w:rsidR="008425BE" w:rsidRPr="00AF17A0" w:rsidRDefault="008425BE" w:rsidP="0053458F">
            <w:pPr>
              <w:pStyle w:val="a6"/>
              <w:numPr>
                <w:ilvl w:val="0"/>
                <w:numId w:val="29"/>
              </w:numPr>
            </w:pPr>
          </w:p>
        </w:tc>
        <w:tc>
          <w:tcPr>
            <w:tcW w:w="2835" w:type="dxa"/>
            <w:vMerge/>
            <w:shd w:val="clear" w:color="auto" w:fill="auto"/>
          </w:tcPr>
          <w:p w14:paraId="696BD901" w14:textId="77777777" w:rsidR="008425BE" w:rsidRPr="00AF17A0" w:rsidRDefault="008425BE" w:rsidP="008425BE">
            <w:pPr>
              <w:jc w:val="center"/>
            </w:pPr>
          </w:p>
        </w:tc>
        <w:tc>
          <w:tcPr>
            <w:tcW w:w="1276" w:type="dxa"/>
            <w:vMerge/>
          </w:tcPr>
          <w:p w14:paraId="6970DE0B" w14:textId="77777777" w:rsidR="008425BE" w:rsidRPr="00AF17A0" w:rsidRDefault="008425BE" w:rsidP="008425BE">
            <w:pPr>
              <w:jc w:val="center"/>
            </w:pPr>
          </w:p>
        </w:tc>
        <w:tc>
          <w:tcPr>
            <w:tcW w:w="709" w:type="dxa"/>
            <w:vMerge/>
            <w:shd w:val="clear" w:color="auto" w:fill="auto"/>
          </w:tcPr>
          <w:p w14:paraId="2A032E4E" w14:textId="77777777" w:rsidR="008425BE" w:rsidRPr="00AF17A0" w:rsidRDefault="008425BE" w:rsidP="008425BE">
            <w:pPr>
              <w:jc w:val="center"/>
            </w:pPr>
          </w:p>
        </w:tc>
        <w:tc>
          <w:tcPr>
            <w:tcW w:w="992" w:type="dxa"/>
            <w:vMerge/>
          </w:tcPr>
          <w:p w14:paraId="571425CD" w14:textId="77777777" w:rsidR="008425BE" w:rsidRPr="00AF17A0" w:rsidRDefault="008425BE" w:rsidP="008425BE">
            <w:pPr>
              <w:jc w:val="center"/>
            </w:pPr>
          </w:p>
        </w:tc>
        <w:tc>
          <w:tcPr>
            <w:tcW w:w="2410" w:type="dxa"/>
            <w:shd w:val="clear" w:color="auto" w:fill="FFFFFF"/>
            <w:vAlign w:val="center"/>
          </w:tcPr>
          <w:p w14:paraId="3AFAFD8B" w14:textId="05254ED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Длина</w:t>
            </w:r>
          </w:p>
        </w:tc>
        <w:tc>
          <w:tcPr>
            <w:tcW w:w="1559" w:type="dxa"/>
            <w:shd w:val="clear" w:color="auto" w:fill="FFFFFF"/>
            <w:vAlign w:val="center"/>
          </w:tcPr>
          <w:p w14:paraId="49DD8FB1" w14:textId="21919E0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30</w:t>
            </w:r>
          </w:p>
        </w:tc>
        <w:tc>
          <w:tcPr>
            <w:tcW w:w="1134" w:type="dxa"/>
            <w:shd w:val="clear" w:color="auto" w:fill="auto"/>
          </w:tcPr>
          <w:p w14:paraId="53DE5D1B" w14:textId="00923856" w:rsidR="008425BE" w:rsidRPr="00AF17A0" w:rsidRDefault="008425BE" w:rsidP="008425BE">
            <w:pPr>
              <w:jc w:val="center"/>
            </w:pPr>
            <w:r w:rsidRPr="00147262">
              <w:t xml:space="preserve">Миллиметр </w:t>
            </w:r>
          </w:p>
        </w:tc>
        <w:tc>
          <w:tcPr>
            <w:tcW w:w="1984" w:type="dxa"/>
            <w:vMerge/>
          </w:tcPr>
          <w:p w14:paraId="14A6AC8D" w14:textId="77777777" w:rsidR="008425BE" w:rsidRPr="00AF17A0" w:rsidRDefault="008425BE" w:rsidP="008425BE">
            <w:pPr>
              <w:jc w:val="center"/>
            </w:pPr>
          </w:p>
        </w:tc>
        <w:tc>
          <w:tcPr>
            <w:tcW w:w="1571" w:type="dxa"/>
            <w:vMerge/>
            <w:vAlign w:val="center"/>
          </w:tcPr>
          <w:p w14:paraId="59366B99" w14:textId="77777777" w:rsidR="008425BE" w:rsidRPr="00AF17A0" w:rsidRDefault="008425BE" w:rsidP="008425BE">
            <w:pPr>
              <w:jc w:val="center"/>
            </w:pPr>
          </w:p>
        </w:tc>
      </w:tr>
      <w:tr w:rsidR="008425BE" w:rsidRPr="00AF17A0" w14:paraId="61D0E98C" w14:textId="77777777" w:rsidTr="00E2703B">
        <w:trPr>
          <w:trHeight w:val="278"/>
        </w:trPr>
        <w:tc>
          <w:tcPr>
            <w:tcW w:w="704" w:type="dxa"/>
            <w:vMerge/>
            <w:shd w:val="clear" w:color="auto" w:fill="auto"/>
          </w:tcPr>
          <w:p w14:paraId="07E2CDAF" w14:textId="77777777" w:rsidR="008425BE" w:rsidRPr="00AF17A0" w:rsidRDefault="008425BE" w:rsidP="0053458F">
            <w:pPr>
              <w:pStyle w:val="a6"/>
              <w:numPr>
                <w:ilvl w:val="0"/>
                <w:numId w:val="29"/>
              </w:numPr>
            </w:pPr>
          </w:p>
        </w:tc>
        <w:tc>
          <w:tcPr>
            <w:tcW w:w="2835" w:type="dxa"/>
            <w:vMerge/>
            <w:shd w:val="clear" w:color="auto" w:fill="auto"/>
          </w:tcPr>
          <w:p w14:paraId="22F95844" w14:textId="77777777" w:rsidR="008425BE" w:rsidRPr="00AF17A0" w:rsidRDefault="008425BE" w:rsidP="008425BE">
            <w:pPr>
              <w:jc w:val="center"/>
            </w:pPr>
          </w:p>
        </w:tc>
        <w:tc>
          <w:tcPr>
            <w:tcW w:w="1276" w:type="dxa"/>
            <w:vMerge/>
          </w:tcPr>
          <w:p w14:paraId="52BBEA31" w14:textId="77777777" w:rsidR="008425BE" w:rsidRPr="00AF17A0" w:rsidRDefault="008425BE" w:rsidP="008425BE">
            <w:pPr>
              <w:jc w:val="center"/>
            </w:pPr>
          </w:p>
        </w:tc>
        <w:tc>
          <w:tcPr>
            <w:tcW w:w="709" w:type="dxa"/>
            <w:vMerge/>
            <w:shd w:val="clear" w:color="auto" w:fill="auto"/>
          </w:tcPr>
          <w:p w14:paraId="0E142A34" w14:textId="77777777" w:rsidR="008425BE" w:rsidRPr="00AF17A0" w:rsidRDefault="008425BE" w:rsidP="008425BE">
            <w:pPr>
              <w:jc w:val="center"/>
            </w:pPr>
          </w:p>
        </w:tc>
        <w:tc>
          <w:tcPr>
            <w:tcW w:w="992" w:type="dxa"/>
            <w:vMerge/>
          </w:tcPr>
          <w:p w14:paraId="36A3BC8C" w14:textId="77777777" w:rsidR="008425BE" w:rsidRPr="00AF17A0" w:rsidRDefault="008425BE" w:rsidP="008425BE">
            <w:pPr>
              <w:jc w:val="center"/>
            </w:pPr>
          </w:p>
        </w:tc>
        <w:tc>
          <w:tcPr>
            <w:tcW w:w="2410" w:type="dxa"/>
            <w:shd w:val="clear" w:color="auto" w:fill="FFFFFF"/>
            <w:vAlign w:val="center"/>
          </w:tcPr>
          <w:p w14:paraId="42850E6B" w14:textId="0ABD561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Ширина </w:t>
            </w:r>
          </w:p>
        </w:tc>
        <w:tc>
          <w:tcPr>
            <w:tcW w:w="1559" w:type="dxa"/>
            <w:shd w:val="clear" w:color="auto" w:fill="FFFFFF"/>
            <w:vAlign w:val="center"/>
          </w:tcPr>
          <w:p w14:paraId="0586E442" w14:textId="223579E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30</w:t>
            </w:r>
          </w:p>
        </w:tc>
        <w:tc>
          <w:tcPr>
            <w:tcW w:w="1134" w:type="dxa"/>
            <w:shd w:val="clear" w:color="auto" w:fill="auto"/>
          </w:tcPr>
          <w:p w14:paraId="22EF7319" w14:textId="39424B24" w:rsidR="008425BE" w:rsidRPr="00AF17A0" w:rsidRDefault="008425BE" w:rsidP="008425BE">
            <w:pPr>
              <w:jc w:val="center"/>
            </w:pPr>
            <w:r w:rsidRPr="00147262">
              <w:t xml:space="preserve">Миллиметр </w:t>
            </w:r>
          </w:p>
        </w:tc>
        <w:tc>
          <w:tcPr>
            <w:tcW w:w="1984" w:type="dxa"/>
            <w:vMerge/>
          </w:tcPr>
          <w:p w14:paraId="571F459F" w14:textId="77777777" w:rsidR="008425BE" w:rsidRPr="00AF17A0" w:rsidRDefault="008425BE" w:rsidP="008425BE">
            <w:pPr>
              <w:jc w:val="center"/>
            </w:pPr>
          </w:p>
        </w:tc>
        <w:tc>
          <w:tcPr>
            <w:tcW w:w="1571" w:type="dxa"/>
            <w:vMerge/>
            <w:vAlign w:val="center"/>
          </w:tcPr>
          <w:p w14:paraId="65BEBFCC" w14:textId="77777777" w:rsidR="008425BE" w:rsidRPr="00AF17A0" w:rsidRDefault="008425BE" w:rsidP="008425BE">
            <w:pPr>
              <w:jc w:val="center"/>
            </w:pPr>
          </w:p>
        </w:tc>
      </w:tr>
      <w:tr w:rsidR="008425BE" w:rsidRPr="00AF17A0" w14:paraId="6CC8E6E0" w14:textId="77777777" w:rsidTr="00C34565">
        <w:trPr>
          <w:trHeight w:val="277"/>
        </w:trPr>
        <w:tc>
          <w:tcPr>
            <w:tcW w:w="704" w:type="dxa"/>
            <w:vMerge/>
            <w:shd w:val="clear" w:color="auto" w:fill="auto"/>
          </w:tcPr>
          <w:p w14:paraId="4307B572" w14:textId="77777777" w:rsidR="008425BE" w:rsidRPr="00AF17A0" w:rsidRDefault="008425BE" w:rsidP="0053458F">
            <w:pPr>
              <w:pStyle w:val="a6"/>
              <w:numPr>
                <w:ilvl w:val="0"/>
                <w:numId w:val="29"/>
              </w:numPr>
            </w:pPr>
          </w:p>
        </w:tc>
        <w:tc>
          <w:tcPr>
            <w:tcW w:w="2835" w:type="dxa"/>
            <w:vMerge/>
            <w:shd w:val="clear" w:color="auto" w:fill="auto"/>
          </w:tcPr>
          <w:p w14:paraId="19C8AD09" w14:textId="77777777" w:rsidR="008425BE" w:rsidRPr="00AF17A0" w:rsidRDefault="008425BE" w:rsidP="008425BE">
            <w:pPr>
              <w:jc w:val="center"/>
            </w:pPr>
          </w:p>
        </w:tc>
        <w:tc>
          <w:tcPr>
            <w:tcW w:w="1276" w:type="dxa"/>
            <w:vMerge/>
          </w:tcPr>
          <w:p w14:paraId="42A2E4D9" w14:textId="77777777" w:rsidR="008425BE" w:rsidRPr="00AF17A0" w:rsidRDefault="008425BE" w:rsidP="008425BE">
            <w:pPr>
              <w:jc w:val="center"/>
            </w:pPr>
          </w:p>
        </w:tc>
        <w:tc>
          <w:tcPr>
            <w:tcW w:w="709" w:type="dxa"/>
            <w:vMerge/>
            <w:shd w:val="clear" w:color="auto" w:fill="auto"/>
          </w:tcPr>
          <w:p w14:paraId="7E32239B" w14:textId="77777777" w:rsidR="008425BE" w:rsidRPr="00AF17A0" w:rsidRDefault="008425BE" w:rsidP="008425BE">
            <w:pPr>
              <w:jc w:val="center"/>
            </w:pPr>
          </w:p>
        </w:tc>
        <w:tc>
          <w:tcPr>
            <w:tcW w:w="992" w:type="dxa"/>
            <w:vMerge/>
          </w:tcPr>
          <w:p w14:paraId="648CFC26" w14:textId="77777777" w:rsidR="008425BE" w:rsidRPr="00AF17A0" w:rsidRDefault="008425BE" w:rsidP="008425BE">
            <w:pPr>
              <w:jc w:val="center"/>
            </w:pPr>
          </w:p>
        </w:tc>
        <w:tc>
          <w:tcPr>
            <w:tcW w:w="2410" w:type="dxa"/>
            <w:shd w:val="clear" w:color="auto" w:fill="FFFFFF"/>
            <w:vAlign w:val="center"/>
          </w:tcPr>
          <w:p w14:paraId="0FB22DFA" w14:textId="6875C2EA" w:rsidR="008425BE" w:rsidRPr="00DB17B5"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Толщина</w:t>
            </w:r>
          </w:p>
        </w:tc>
        <w:tc>
          <w:tcPr>
            <w:tcW w:w="1559" w:type="dxa"/>
            <w:shd w:val="clear" w:color="auto" w:fill="FFFFFF"/>
            <w:vAlign w:val="center"/>
          </w:tcPr>
          <w:p w14:paraId="419A8013" w14:textId="08C37DBA" w:rsidR="008425BE"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1,5</w:t>
            </w:r>
          </w:p>
        </w:tc>
        <w:tc>
          <w:tcPr>
            <w:tcW w:w="1134" w:type="dxa"/>
            <w:shd w:val="clear" w:color="auto" w:fill="auto"/>
          </w:tcPr>
          <w:p w14:paraId="5F3031D7" w14:textId="4EBAFF91" w:rsidR="008425BE" w:rsidRPr="00147262" w:rsidRDefault="008425BE" w:rsidP="008425BE">
            <w:pPr>
              <w:jc w:val="center"/>
            </w:pPr>
            <w:r w:rsidRPr="00147262">
              <w:t xml:space="preserve">Миллиметр </w:t>
            </w:r>
          </w:p>
        </w:tc>
        <w:tc>
          <w:tcPr>
            <w:tcW w:w="1984" w:type="dxa"/>
            <w:vMerge/>
          </w:tcPr>
          <w:p w14:paraId="56F4F63F" w14:textId="77777777" w:rsidR="008425BE" w:rsidRPr="00AF17A0" w:rsidRDefault="008425BE" w:rsidP="008425BE">
            <w:pPr>
              <w:jc w:val="center"/>
            </w:pPr>
          </w:p>
        </w:tc>
        <w:tc>
          <w:tcPr>
            <w:tcW w:w="1571" w:type="dxa"/>
            <w:vMerge/>
            <w:vAlign w:val="center"/>
          </w:tcPr>
          <w:p w14:paraId="0E97B35E" w14:textId="77777777" w:rsidR="008425BE" w:rsidRPr="00AF17A0" w:rsidRDefault="008425BE" w:rsidP="008425BE">
            <w:pPr>
              <w:jc w:val="center"/>
            </w:pPr>
          </w:p>
        </w:tc>
      </w:tr>
      <w:tr w:rsidR="008425BE" w:rsidRPr="00AF17A0" w14:paraId="18BA976D" w14:textId="77777777" w:rsidTr="00DB67B5">
        <w:trPr>
          <w:trHeight w:val="294"/>
        </w:trPr>
        <w:tc>
          <w:tcPr>
            <w:tcW w:w="704" w:type="dxa"/>
            <w:vMerge/>
            <w:shd w:val="clear" w:color="auto" w:fill="auto"/>
          </w:tcPr>
          <w:p w14:paraId="43E2E2FB" w14:textId="77777777" w:rsidR="008425BE" w:rsidRPr="00AF17A0" w:rsidRDefault="008425BE" w:rsidP="0053458F">
            <w:pPr>
              <w:pStyle w:val="a6"/>
              <w:numPr>
                <w:ilvl w:val="0"/>
                <w:numId w:val="29"/>
              </w:numPr>
            </w:pPr>
          </w:p>
        </w:tc>
        <w:tc>
          <w:tcPr>
            <w:tcW w:w="2835" w:type="dxa"/>
            <w:vMerge/>
            <w:shd w:val="clear" w:color="auto" w:fill="auto"/>
          </w:tcPr>
          <w:p w14:paraId="722A8003" w14:textId="77777777" w:rsidR="008425BE" w:rsidRPr="00AF17A0" w:rsidRDefault="008425BE" w:rsidP="008425BE">
            <w:pPr>
              <w:jc w:val="center"/>
            </w:pPr>
          </w:p>
        </w:tc>
        <w:tc>
          <w:tcPr>
            <w:tcW w:w="1276" w:type="dxa"/>
            <w:vMerge/>
          </w:tcPr>
          <w:p w14:paraId="637DE235" w14:textId="77777777" w:rsidR="008425BE" w:rsidRPr="00AF17A0" w:rsidRDefault="008425BE" w:rsidP="008425BE">
            <w:pPr>
              <w:jc w:val="center"/>
            </w:pPr>
          </w:p>
        </w:tc>
        <w:tc>
          <w:tcPr>
            <w:tcW w:w="709" w:type="dxa"/>
            <w:vMerge/>
            <w:shd w:val="clear" w:color="auto" w:fill="auto"/>
          </w:tcPr>
          <w:p w14:paraId="6F5BF37A" w14:textId="77777777" w:rsidR="008425BE" w:rsidRPr="00AF17A0" w:rsidRDefault="008425BE" w:rsidP="008425BE">
            <w:pPr>
              <w:jc w:val="center"/>
            </w:pPr>
          </w:p>
        </w:tc>
        <w:tc>
          <w:tcPr>
            <w:tcW w:w="992" w:type="dxa"/>
            <w:vMerge/>
          </w:tcPr>
          <w:p w14:paraId="35988290" w14:textId="77777777" w:rsidR="008425BE" w:rsidRPr="00AF17A0" w:rsidRDefault="008425BE" w:rsidP="008425BE">
            <w:pPr>
              <w:jc w:val="center"/>
            </w:pPr>
          </w:p>
        </w:tc>
        <w:tc>
          <w:tcPr>
            <w:tcW w:w="2410" w:type="dxa"/>
            <w:shd w:val="clear" w:color="auto" w:fill="FFFFFF"/>
            <w:vAlign w:val="center"/>
          </w:tcPr>
          <w:p w14:paraId="36D58FE0" w14:textId="3F49751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Угол</w:t>
            </w:r>
          </w:p>
        </w:tc>
        <w:tc>
          <w:tcPr>
            <w:tcW w:w="1559" w:type="dxa"/>
            <w:shd w:val="clear" w:color="auto" w:fill="FFFFFF"/>
            <w:vAlign w:val="center"/>
          </w:tcPr>
          <w:p w14:paraId="39FD5BBE" w14:textId="001D414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90</w:t>
            </w:r>
          </w:p>
        </w:tc>
        <w:tc>
          <w:tcPr>
            <w:tcW w:w="1134" w:type="dxa"/>
            <w:shd w:val="clear" w:color="auto" w:fill="auto"/>
            <w:vAlign w:val="center"/>
          </w:tcPr>
          <w:p w14:paraId="47B559EB" w14:textId="7D5F1A49" w:rsidR="008425BE" w:rsidRPr="00AF17A0" w:rsidRDefault="008425BE" w:rsidP="008425BE">
            <w:pPr>
              <w:jc w:val="center"/>
            </w:pPr>
            <w:r w:rsidRPr="00D75268">
              <w:t>°</w:t>
            </w:r>
          </w:p>
        </w:tc>
        <w:tc>
          <w:tcPr>
            <w:tcW w:w="1984" w:type="dxa"/>
            <w:vMerge/>
          </w:tcPr>
          <w:p w14:paraId="13477AAB" w14:textId="77777777" w:rsidR="008425BE" w:rsidRPr="00AF17A0" w:rsidRDefault="008425BE" w:rsidP="008425BE">
            <w:pPr>
              <w:jc w:val="center"/>
            </w:pPr>
          </w:p>
        </w:tc>
        <w:tc>
          <w:tcPr>
            <w:tcW w:w="1571" w:type="dxa"/>
            <w:vMerge/>
            <w:vAlign w:val="center"/>
          </w:tcPr>
          <w:p w14:paraId="3839B3FC" w14:textId="77777777" w:rsidR="008425BE" w:rsidRPr="00AF17A0" w:rsidRDefault="008425BE" w:rsidP="008425BE">
            <w:pPr>
              <w:jc w:val="center"/>
            </w:pPr>
          </w:p>
        </w:tc>
      </w:tr>
      <w:tr w:rsidR="008425BE" w:rsidRPr="00AF17A0" w14:paraId="48859ED2" w14:textId="77777777" w:rsidTr="00DB67B5">
        <w:trPr>
          <w:trHeight w:val="294"/>
        </w:trPr>
        <w:tc>
          <w:tcPr>
            <w:tcW w:w="704" w:type="dxa"/>
            <w:vMerge/>
            <w:shd w:val="clear" w:color="auto" w:fill="auto"/>
          </w:tcPr>
          <w:p w14:paraId="2A4601C9" w14:textId="77777777" w:rsidR="008425BE" w:rsidRPr="00AF17A0" w:rsidRDefault="008425BE" w:rsidP="0053458F">
            <w:pPr>
              <w:pStyle w:val="a6"/>
              <w:numPr>
                <w:ilvl w:val="0"/>
                <w:numId w:val="29"/>
              </w:numPr>
            </w:pPr>
          </w:p>
        </w:tc>
        <w:tc>
          <w:tcPr>
            <w:tcW w:w="2835" w:type="dxa"/>
            <w:vMerge/>
            <w:shd w:val="clear" w:color="auto" w:fill="auto"/>
          </w:tcPr>
          <w:p w14:paraId="5ABF5389" w14:textId="77777777" w:rsidR="008425BE" w:rsidRPr="00AF17A0" w:rsidRDefault="008425BE" w:rsidP="008425BE">
            <w:pPr>
              <w:jc w:val="center"/>
            </w:pPr>
          </w:p>
        </w:tc>
        <w:tc>
          <w:tcPr>
            <w:tcW w:w="1276" w:type="dxa"/>
            <w:vMerge/>
          </w:tcPr>
          <w:p w14:paraId="78F48E9A" w14:textId="77777777" w:rsidR="008425BE" w:rsidRPr="00AF17A0" w:rsidRDefault="008425BE" w:rsidP="008425BE">
            <w:pPr>
              <w:jc w:val="center"/>
            </w:pPr>
          </w:p>
        </w:tc>
        <w:tc>
          <w:tcPr>
            <w:tcW w:w="709" w:type="dxa"/>
            <w:vMerge/>
            <w:shd w:val="clear" w:color="auto" w:fill="auto"/>
          </w:tcPr>
          <w:p w14:paraId="590F8FFF" w14:textId="77777777" w:rsidR="008425BE" w:rsidRPr="00AF17A0" w:rsidRDefault="008425BE" w:rsidP="008425BE">
            <w:pPr>
              <w:jc w:val="center"/>
            </w:pPr>
          </w:p>
        </w:tc>
        <w:tc>
          <w:tcPr>
            <w:tcW w:w="992" w:type="dxa"/>
            <w:vMerge/>
          </w:tcPr>
          <w:p w14:paraId="451412C3" w14:textId="77777777" w:rsidR="008425BE" w:rsidRPr="00AF17A0" w:rsidRDefault="008425BE" w:rsidP="008425BE">
            <w:pPr>
              <w:jc w:val="center"/>
            </w:pPr>
          </w:p>
        </w:tc>
        <w:tc>
          <w:tcPr>
            <w:tcW w:w="2410" w:type="dxa"/>
            <w:shd w:val="clear" w:color="auto" w:fill="FFFFFF"/>
            <w:vAlign w:val="center"/>
          </w:tcPr>
          <w:p w14:paraId="2E20969C" w14:textId="4480514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 усилением</w:t>
            </w:r>
          </w:p>
        </w:tc>
        <w:tc>
          <w:tcPr>
            <w:tcW w:w="1559" w:type="dxa"/>
            <w:shd w:val="clear" w:color="auto" w:fill="FFFFFF"/>
            <w:vAlign w:val="center"/>
          </w:tcPr>
          <w:p w14:paraId="333EBB5C" w14:textId="09BA716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08A6865A" w14:textId="77777777" w:rsidR="008425BE" w:rsidRPr="00AF17A0" w:rsidRDefault="008425BE" w:rsidP="008425BE">
            <w:pPr>
              <w:jc w:val="center"/>
            </w:pPr>
          </w:p>
        </w:tc>
        <w:tc>
          <w:tcPr>
            <w:tcW w:w="1984" w:type="dxa"/>
            <w:vMerge/>
          </w:tcPr>
          <w:p w14:paraId="777CDA92" w14:textId="77777777" w:rsidR="008425BE" w:rsidRPr="00AF17A0" w:rsidRDefault="008425BE" w:rsidP="008425BE">
            <w:pPr>
              <w:jc w:val="center"/>
            </w:pPr>
          </w:p>
        </w:tc>
        <w:tc>
          <w:tcPr>
            <w:tcW w:w="1571" w:type="dxa"/>
            <w:vMerge/>
            <w:vAlign w:val="center"/>
          </w:tcPr>
          <w:p w14:paraId="0BDA15DE" w14:textId="77777777" w:rsidR="008425BE" w:rsidRPr="00AF17A0" w:rsidRDefault="008425BE" w:rsidP="008425BE">
            <w:pPr>
              <w:jc w:val="center"/>
            </w:pPr>
          </w:p>
        </w:tc>
      </w:tr>
      <w:tr w:rsidR="008425BE" w:rsidRPr="00AF17A0" w14:paraId="272EF1CA" w14:textId="77777777" w:rsidTr="00DB67B5">
        <w:trPr>
          <w:trHeight w:val="294"/>
        </w:trPr>
        <w:tc>
          <w:tcPr>
            <w:tcW w:w="704" w:type="dxa"/>
            <w:vMerge/>
            <w:shd w:val="clear" w:color="auto" w:fill="auto"/>
          </w:tcPr>
          <w:p w14:paraId="62255ECB" w14:textId="77777777" w:rsidR="008425BE" w:rsidRPr="00AF17A0" w:rsidRDefault="008425BE" w:rsidP="0053458F">
            <w:pPr>
              <w:pStyle w:val="a6"/>
              <w:numPr>
                <w:ilvl w:val="0"/>
                <w:numId w:val="29"/>
              </w:numPr>
            </w:pPr>
          </w:p>
        </w:tc>
        <w:tc>
          <w:tcPr>
            <w:tcW w:w="2835" w:type="dxa"/>
            <w:vMerge/>
            <w:shd w:val="clear" w:color="auto" w:fill="auto"/>
          </w:tcPr>
          <w:p w14:paraId="4EB26A76" w14:textId="77777777" w:rsidR="008425BE" w:rsidRPr="00AF17A0" w:rsidRDefault="008425BE" w:rsidP="008425BE">
            <w:pPr>
              <w:jc w:val="center"/>
            </w:pPr>
          </w:p>
        </w:tc>
        <w:tc>
          <w:tcPr>
            <w:tcW w:w="1276" w:type="dxa"/>
            <w:vMerge/>
          </w:tcPr>
          <w:p w14:paraId="2DAB0D1B" w14:textId="77777777" w:rsidR="008425BE" w:rsidRPr="00AF17A0" w:rsidRDefault="008425BE" w:rsidP="008425BE">
            <w:pPr>
              <w:jc w:val="center"/>
            </w:pPr>
          </w:p>
        </w:tc>
        <w:tc>
          <w:tcPr>
            <w:tcW w:w="709" w:type="dxa"/>
            <w:vMerge/>
            <w:shd w:val="clear" w:color="auto" w:fill="auto"/>
          </w:tcPr>
          <w:p w14:paraId="16228F4A" w14:textId="77777777" w:rsidR="008425BE" w:rsidRPr="00AF17A0" w:rsidRDefault="008425BE" w:rsidP="008425BE">
            <w:pPr>
              <w:jc w:val="center"/>
            </w:pPr>
          </w:p>
        </w:tc>
        <w:tc>
          <w:tcPr>
            <w:tcW w:w="992" w:type="dxa"/>
            <w:vMerge/>
          </w:tcPr>
          <w:p w14:paraId="46DFD27D" w14:textId="77777777" w:rsidR="008425BE" w:rsidRPr="00AF17A0" w:rsidRDefault="008425BE" w:rsidP="008425BE">
            <w:pPr>
              <w:jc w:val="center"/>
            </w:pPr>
          </w:p>
        </w:tc>
        <w:tc>
          <w:tcPr>
            <w:tcW w:w="2410" w:type="dxa"/>
            <w:shd w:val="clear" w:color="auto" w:fill="FFFFFF"/>
            <w:vAlign w:val="center"/>
          </w:tcPr>
          <w:p w14:paraId="139ADFA0" w14:textId="509D2BC6"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Форма</w:t>
            </w:r>
          </w:p>
        </w:tc>
        <w:tc>
          <w:tcPr>
            <w:tcW w:w="1559" w:type="dxa"/>
            <w:shd w:val="clear" w:color="auto" w:fill="FFFFFF"/>
            <w:vAlign w:val="center"/>
          </w:tcPr>
          <w:p w14:paraId="3781CB47" w14:textId="38A51CFA"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Симметричный</w:t>
            </w:r>
          </w:p>
        </w:tc>
        <w:tc>
          <w:tcPr>
            <w:tcW w:w="1134" w:type="dxa"/>
            <w:shd w:val="clear" w:color="auto" w:fill="auto"/>
            <w:vAlign w:val="center"/>
          </w:tcPr>
          <w:p w14:paraId="09602795" w14:textId="77777777" w:rsidR="008425BE" w:rsidRPr="00AF17A0" w:rsidRDefault="008425BE" w:rsidP="008425BE">
            <w:pPr>
              <w:jc w:val="center"/>
            </w:pPr>
          </w:p>
        </w:tc>
        <w:tc>
          <w:tcPr>
            <w:tcW w:w="1984" w:type="dxa"/>
            <w:vMerge/>
          </w:tcPr>
          <w:p w14:paraId="48DB28DD" w14:textId="77777777" w:rsidR="008425BE" w:rsidRPr="00AF17A0" w:rsidRDefault="008425BE" w:rsidP="008425BE">
            <w:pPr>
              <w:jc w:val="center"/>
            </w:pPr>
          </w:p>
        </w:tc>
        <w:tc>
          <w:tcPr>
            <w:tcW w:w="1571" w:type="dxa"/>
            <w:vMerge/>
            <w:vAlign w:val="center"/>
          </w:tcPr>
          <w:p w14:paraId="1ABB86CC" w14:textId="77777777" w:rsidR="008425BE" w:rsidRPr="00AF17A0" w:rsidRDefault="008425BE" w:rsidP="008425BE">
            <w:pPr>
              <w:jc w:val="center"/>
            </w:pPr>
          </w:p>
        </w:tc>
      </w:tr>
      <w:tr w:rsidR="008425BE" w:rsidRPr="00AF17A0" w14:paraId="25A1B16F" w14:textId="77777777" w:rsidTr="00DB67B5">
        <w:trPr>
          <w:trHeight w:val="294"/>
        </w:trPr>
        <w:tc>
          <w:tcPr>
            <w:tcW w:w="704" w:type="dxa"/>
            <w:vMerge/>
            <w:shd w:val="clear" w:color="auto" w:fill="auto"/>
          </w:tcPr>
          <w:p w14:paraId="1242FF43" w14:textId="77777777" w:rsidR="008425BE" w:rsidRPr="00AF17A0" w:rsidRDefault="008425BE" w:rsidP="0053458F">
            <w:pPr>
              <w:pStyle w:val="a6"/>
              <w:numPr>
                <w:ilvl w:val="0"/>
                <w:numId w:val="29"/>
              </w:numPr>
            </w:pPr>
          </w:p>
        </w:tc>
        <w:tc>
          <w:tcPr>
            <w:tcW w:w="2835" w:type="dxa"/>
            <w:vMerge/>
            <w:shd w:val="clear" w:color="auto" w:fill="auto"/>
          </w:tcPr>
          <w:p w14:paraId="2F4759B3" w14:textId="77777777" w:rsidR="008425BE" w:rsidRPr="00AF17A0" w:rsidRDefault="008425BE" w:rsidP="008425BE">
            <w:pPr>
              <w:jc w:val="center"/>
            </w:pPr>
          </w:p>
        </w:tc>
        <w:tc>
          <w:tcPr>
            <w:tcW w:w="1276" w:type="dxa"/>
            <w:vMerge/>
          </w:tcPr>
          <w:p w14:paraId="5F48EFE2" w14:textId="77777777" w:rsidR="008425BE" w:rsidRPr="00AF17A0" w:rsidRDefault="008425BE" w:rsidP="008425BE">
            <w:pPr>
              <w:jc w:val="center"/>
            </w:pPr>
          </w:p>
        </w:tc>
        <w:tc>
          <w:tcPr>
            <w:tcW w:w="709" w:type="dxa"/>
            <w:vMerge/>
            <w:shd w:val="clear" w:color="auto" w:fill="auto"/>
          </w:tcPr>
          <w:p w14:paraId="0C27925D" w14:textId="77777777" w:rsidR="008425BE" w:rsidRPr="00AF17A0" w:rsidRDefault="008425BE" w:rsidP="008425BE">
            <w:pPr>
              <w:jc w:val="center"/>
            </w:pPr>
          </w:p>
        </w:tc>
        <w:tc>
          <w:tcPr>
            <w:tcW w:w="992" w:type="dxa"/>
            <w:vMerge/>
          </w:tcPr>
          <w:p w14:paraId="6526A46B" w14:textId="77777777" w:rsidR="008425BE" w:rsidRPr="00AF17A0" w:rsidRDefault="008425BE" w:rsidP="008425BE">
            <w:pPr>
              <w:jc w:val="center"/>
            </w:pPr>
          </w:p>
        </w:tc>
        <w:tc>
          <w:tcPr>
            <w:tcW w:w="2410" w:type="dxa"/>
            <w:shd w:val="clear" w:color="auto" w:fill="FFFFFF"/>
            <w:vAlign w:val="center"/>
          </w:tcPr>
          <w:p w14:paraId="167E8446" w14:textId="315578B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Цветовая палитра</w:t>
            </w:r>
          </w:p>
        </w:tc>
        <w:tc>
          <w:tcPr>
            <w:tcW w:w="1559" w:type="dxa"/>
            <w:shd w:val="clear" w:color="auto" w:fill="FFFFFF"/>
            <w:vAlign w:val="center"/>
          </w:tcPr>
          <w:p w14:paraId="0EA53E62" w14:textId="7BA724D5"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FF429C">
              <w:rPr>
                <w:rFonts w:ascii="Times New Roman" w:eastAsia="Times New Roman" w:hAnsi="Times New Roman"/>
                <w:lang w:val="ru-RU"/>
              </w:rPr>
              <w:t>Жёлтый / золотой</w:t>
            </w:r>
          </w:p>
        </w:tc>
        <w:tc>
          <w:tcPr>
            <w:tcW w:w="1134" w:type="dxa"/>
            <w:shd w:val="clear" w:color="auto" w:fill="auto"/>
            <w:vAlign w:val="center"/>
          </w:tcPr>
          <w:p w14:paraId="7456FDFB" w14:textId="77777777" w:rsidR="008425BE" w:rsidRPr="00AF17A0" w:rsidRDefault="008425BE" w:rsidP="008425BE">
            <w:pPr>
              <w:jc w:val="center"/>
            </w:pPr>
          </w:p>
        </w:tc>
        <w:tc>
          <w:tcPr>
            <w:tcW w:w="1984" w:type="dxa"/>
            <w:vMerge/>
          </w:tcPr>
          <w:p w14:paraId="485A71DB" w14:textId="77777777" w:rsidR="008425BE" w:rsidRPr="00AF17A0" w:rsidRDefault="008425BE" w:rsidP="008425BE">
            <w:pPr>
              <w:jc w:val="center"/>
            </w:pPr>
          </w:p>
        </w:tc>
        <w:tc>
          <w:tcPr>
            <w:tcW w:w="1571" w:type="dxa"/>
            <w:vMerge/>
            <w:vAlign w:val="center"/>
          </w:tcPr>
          <w:p w14:paraId="50CEB925" w14:textId="77777777" w:rsidR="008425BE" w:rsidRPr="00AF17A0" w:rsidRDefault="008425BE" w:rsidP="008425BE">
            <w:pPr>
              <w:jc w:val="center"/>
            </w:pPr>
          </w:p>
        </w:tc>
      </w:tr>
      <w:tr w:rsidR="00860090" w:rsidRPr="00AF17A0" w14:paraId="39238EB4" w14:textId="77777777" w:rsidTr="00DB67B5">
        <w:trPr>
          <w:trHeight w:val="294"/>
        </w:trPr>
        <w:tc>
          <w:tcPr>
            <w:tcW w:w="704" w:type="dxa"/>
            <w:vMerge/>
            <w:shd w:val="clear" w:color="auto" w:fill="auto"/>
          </w:tcPr>
          <w:p w14:paraId="0F67ED90" w14:textId="77777777" w:rsidR="00860090" w:rsidRPr="00AF17A0" w:rsidRDefault="00860090" w:rsidP="0053458F">
            <w:pPr>
              <w:pStyle w:val="a6"/>
              <w:numPr>
                <w:ilvl w:val="0"/>
                <w:numId w:val="29"/>
              </w:numPr>
            </w:pPr>
          </w:p>
        </w:tc>
        <w:tc>
          <w:tcPr>
            <w:tcW w:w="2835" w:type="dxa"/>
            <w:vMerge/>
            <w:shd w:val="clear" w:color="auto" w:fill="auto"/>
          </w:tcPr>
          <w:p w14:paraId="21116D87" w14:textId="77777777" w:rsidR="00860090" w:rsidRPr="00AF17A0" w:rsidRDefault="00860090" w:rsidP="00860090">
            <w:pPr>
              <w:jc w:val="center"/>
            </w:pPr>
          </w:p>
        </w:tc>
        <w:tc>
          <w:tcPr>
            <w:tcW w:w="1276" w:type="dxa"/>
            <w:vMerge/>
          </w:tcPr>
          <w:p w14:paraId="34A3A112" w14:textId="77777777" w:rsidR="00860090" w:rsidRPr="00AF17A0" w:rsidRDefault="00860090" w:rsidP="00860090">
            <w:pPr>
              <w:jc w:val="center"/>
            </w:pPr>
          </w:p>
        </w:tc>
        <w:tc>
          <w:tcPr>
            <w:tcW w:w="709" w:type="dxa"/>
            <w:vMerge/>
            <w:shd w:val="clear" w:color="auto" w:fill="auto"/>
          </w:tcPr>
          <w:p w14:paraId="0466FEE4" w14:textId="77777777" w:rsidR="00860090" w:rsidRPr="00AF17A0" w:rsidRDefault="00860090" w:rsidP="00860090">
            <w:pPr>
              <w:jc w:val="center"/>
            </w:pPr>
          </w:p>
        </w:tc>
        <w:tc>
          <w:tcPr>
            <w:tcW w:w="992" w:type="dxa"/>
            <w:vMerge/>
          </w:tcPr>
          <w:p w14:paraId="7E4D3203" w14:textId="77777777" w:rsidR="00860090" w:rsidRPr="00AF17A0" w:rsidRDefault="00860090" w:rsidP="00860090">
            <w:pPr>
              <w:jc w:val="center"/>
            </w:pPr>
          </w:p>
        </w:tc>
        <w:tc>
          <w:tcPr>
            <w:tcW w:w="2410" w:type="dxa"/>
            <w:shd w:val="clear" w:color="auto" w:fill="FFFFFF"/>
            <w:vAlign w:val="center"/>
          </w:tcPr>
          <w:p w14:paraId="72849E57" w14:textId="77EC66AA" w:rsidR="00860090" w:rsidRPr="00AF17A0" w:rsidRDefault="00860090" w:rsidP="00860090">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 xml:space="preserve">Количество </w:t>
            </w:r>
            <w:r>
              <w:rPr>
                <w:rFonts w:ascii="Times New Roman" w:eastAsia="Times New Roman" w:hAnsi="Times New Roman"/>
                <w:lang w:val="ru-RU"/>
              </w:rPr>
              <w:t>отверстий для крепления</w:t>
            </w:r>
          </w:p>
        </w:tc>
        <w:tc>
          <w:tcPr>
            <w:tcW w:w="1559" w:type="dxa"/>
            <w:shd w:val="clear" w:color="auto" w:fill="FFFFFF"/>
            <w:vAlign w:val="center"/>
          </w:tcPr>
          <w:p w14:paraId="64BB562E" w14:textId="773423BC" w:rsidR="00860090" w:rsidRPr="00AF17A0" w:rsidRDefault="00860090" w:rsidP="0086009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6</w:t>
            </w:r>
          </w:p>
        </w:tc>
        <w:tc>
          <w:tcPr>
            <w:tcW w:w="1134" w:type="dxa"/>
            <w:shd w:val="clear" w:color="auto" w:fill="auto"/>
            <w:vAlign w:val="center"/>
          </w:tcPr>
          <w:p w14:paraId="01E6162E" w14:textId="48A59459" w:rsidR="00860090" w:rsidRPr="00AF17A0" w:rsidRDefault="00860090" w:rsidP="00860090">
            <w:pPr>
              <w:jc w:val="center"/>
            </w:pPr>
            <w:r>
              <w:t xml:space="preserve">Штука </w:t>
            </w:r>
          </w:p>
        </w:tc>
        <w:tc>
          <w:tcPr>
            <w:tcW w:w="1984" w:type="dxa"/>
            <w:vMerge/>
          </w:tcPr>
          <w:p w14:paraId="72ED92AA" w14:textId="77777777" w:rsidR="00860090" w:rsidRPr="00AF17A0" w:rsidRDefault="00860090" w:rsidP="00860090">
            <w:pPr>
              <w:jc w:val="center"/>
            </w:pPr>
          </w:p>
        </w:tc>
        <w:tc>
          <w:tcPr>
            <w:tcW w:w="1571" w:type="dxa"/>
            <w:vMerge/>
            <w:vAlign w:val="center"/>
          </w:tcPr>
          <w:p w14:paraId="1F206731" w14:textId="77777777" w:rsidR="00860090" w:rsidRPr="00AF17A0" w:rsidRDefault="00860090" w:rsidP="00860090">
            <w:pPr>
              <w:jc w:val="center"/>
            </w:pPr>
          </w:p>
        </w:tc>
      </w:tr>
      <w:tr w:rsidR="008425BE" w:rsidRPr="00AF17A0" w14:paraId="4D244DC1" w14:textId="77777777" w:rsidTr="00DB67B5">
        <w:trPr>
          <w:trHeight w:val="294"/>
        </w:trPr>
        <w:tc>
          <w:tcPr>
            <w:tcW w:w="704" w:type="dxa"/>
            <w:vMerge/>
            <w:shd w:val="clear" w:color="auto" w:fill="auto"/>
          </w:tcPr>
          <w:p w14:paraId="424E064E" w14:textId="77777777" w:rsidR="008425BE" w:rsidRPr="00AF17A0" w:rsidRDefault="008425BE" w:rsidP="0053458F">
            <w:pPr>
              <w:pStyle w:val="a6"/>
              <w:numPr>
                <w:ilvl w:val="0"/>
                <w:numId w:val="29"/>
              </w:numPr>
            </w:pPr>
          </w:p>
        </w:tc>
        <w:tc>
          <w:tcPr>
            <w:tcW w:w="2835" w:type="dxa"/>
            <w:vMerge/>
            <w:shd w:val="clear" w:color="auto" w:fill="auto"/>
          </w:tcPr>
          <w:p w14:paraId="4654BF11" w14:textId="77777777" w:rsidR="008425BE" w:rsidRPr="00AF17A0" w:rsidRDefault="008425BE" w:rsidP="008425BE">
            <w:pPr>
              <w:jc w:val="center"/>
            </w:pPr>
          </w:p>
        </w:tc>
        <w:tc>
          <w:tcPr>
            <w:tcW w:w="1276" w:type="dxa"/>
            <w:vMerge/>
          </w:tcPr>
          <w:p w14:paraId="3C32DC1F" w14:textId="77777777" w:rsidR="008425BE" w:rsidRPr="00AF17A0" w:rsidRDefault="008425BE" w:rsidP="008425BE">
            <w:pPr>
              <w:jc w:val="center"/>
            </w:pPr>
          </w:p>
        </w:tc>
        <w:tc>
          <w:tcPr>
            <w:tcW w:w="709" w:type="dxa"/>
            <w:vMerge/>
            <w:shd w:val="clear" w:color="auto" w:fill="auto"/>
          </w:tcPr>
          <w:p w14:paraId="06336F27" w14:textId="77777777" w:rsidR="008425BE" w:rsidRPr="00AF17A0" w:rsidRDefault="008425BE" w:rsidP="008425BE">
            <w:pPr>
              <w:jc w:val="center"/>
            </w:pPr>
          </w:p>
        </w:tc>
        <w:tc>
          <w:tcPr>
            <w:tcW w:w="992" w:type="dxa"/>
            <w:vMerge/>
          </w:tcPr>
          <w:p w14:paraId="7E3BCF21" w14:textId="77777777" w:rsidR="008425BE" w:rsidRPr="00AF17A0" w:rsidRDefault="008425BE" w:rsidP="008425BE">
            <w:pPr>
              <w:jc w:val="center"/>
            </w:pPr>
          </w:p>
        </w:tc>
        <w:tc>
          <w:tcPr>
            <w:tcW w:w="2410" w:type="dxa"/>
            <w:shd w:val="clear" w:color="auto" w:fill="FFFFFF"/>
            <w:vAlign w:val="center"/>
          </w:tcPr>
          <w:p w14:paraId="57862C62" w14:textId="77BE9F6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Вес нетто</w:t>
            </w:r>
          </w:p>
        </w:tc>
        <w:tc>
          <w:tcPr>
            <w:tcW w:w="1559" w:type="dxa"/>
            <w:shd w:val="clear" w:color="auto" w:fill="FFFFFF"/>
            <w:vAlign w:val="center"/>
          </w:tcPr>
          <w:p w14:paraId="51618E22" w14:textId="65A8FF95" w:rsidR="008425BE" w:rsidRPr="00AF17A0" w:rsidRDefault="00860090"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8425BE">
              <w:rPr>
                <w:rFonts w:ascii="Times New Roman" w:eastAsia="Times New Roman" w:hAnsi="Times New Roman"/>
                <w:lang w:val="ru-RU"/>
              </w:rPr>
              <w:t>0,02</w:t>
            </w:r>
          </w:p>
        </w:tc>
        <w:tc>
          <w:tcPr>
            <w:tcW w:w="1134" w:type="dxa"/>
            <w:shd w:val="clear" w:color="auto" w:fill="auto"/>
            <w:vAlign w:val="center"/>
          </w:tcPr>
          <w:p w14:paraId="269682B9" w14:textId="22ACC159" w:rsidR="008425BE" w:rsidRPr="00AF17A0" w:rsidRDefault="008425BE" w:rsidP="008425BE">
            <w:pPr>
              <w:jc w:val="center"/>
            </w:pPr>
            <w:r>
              <w:t>Килограмм</w:t>
            </w:r>
          </w:p>
        </w:tc>
        <w:tc>
          <w:tcPr>
            <w:tcW w:w="1984" w:type="dxa"/>
            <w:vMerge/>
          </w:tcPr>
          <w:p w14:paraId="7721BAE9" w14:textId="77777777" w:rsidR="008425BE" w:rsidRPr="00AF17A0" w:rsidRDefault="008425BE" w:rsidP="008425BE">
            <w:pPr>
              <w:jc w:val="center"/>
            </w:pPr>
          </w:p>
        </w:tc>
        <w:tc>
          <w:tcPr>
            <w:tcW w:w="1571" w:type="dxa"/>
            <w:vMerge/>
            <w:vAlign w:val="center"/>
          </w:tcPr>
          <w:p w14:paraId="640C7654" w14:textId="77777777" w:rsidR="008425BE" w:rsidRPr="00AF17A0" w:rsidRDefault="008425BE" w:rsidP="008425BE">
            <w:pPr>
              <w:jc w:val="center"/>
            </w:pPr>
          </w:p>
        </w:tc>
      </w:tr>
      <w:tr w:rsidR="008425BE" w:rsidRPr="00AF17A0" w14:paraId="5CA68307" w14:textId="77777777" w:rsidTr="00DB67B5">
        <w:trPr>
          <w:trHeight w:val="294"/>
        </w:trPr>
        <w:tc>
          <w:tcPr>
            <w:tcW w:w="704" w:type="dxa"/>
            <w:vMerge w:val="restart"/>
            <w:shd w:val="clear" w:color="auto" w:fill="auto"/>
          </w:tcPr>
          <w:p w14:paraId="7CA7C0FE" w14:textId="4DD0BD0E" w:rsidR="008425BE" w:rsidRPr="00AF17A0" w:rsidRDefault="008425BE" w:rsidP="0053458F">
            <w:pPr>
              <w:pStyle w:val="a6"/>
              <w:numPr>
                <w:ilvl w:val="0"/>
                <w:numId w:val="29"/>
              </w:numPr>
            </w:pPr>
          </w:p>
        </w:tc>
        <w:tc>
          <w:tcPr>
            <w:tcW w:w="2835" w:type="dxa"/>
            <w:vMerge w:val="restart"/>
            <w:shd w:val="clear" w:color="auto" w:fill="auto"/>
          </w:tcPr>
          <w:p w14:paraId="6BA079DD" w14:textId="77777777" w:rsidR="00860090" w:rsidRDefault="00860090" w:rsidP="00860090">
            <w:pPr>
              <w:jc w:val="center"/>
            </w:pPr>
            <w:r>
              <w:t>25.11.23.119</w:t>
            </w:r>
          </w:p>
          <w:p w14:paraId="06700C73" w14:textId="77777777" w:rsidR="00860090" w:rsidRDefault="00860090" w:rsidP="00860090">
            <w:pPr>
              <w:jc w:val="center"/>
            </w:pPr>
            <w:r w:rsidRPr="00860090">
              <w:t>Конструкции и детали конструкций из черных металлов прочие, не включенные в другие группировки</w:t>
            </w:r>
          </w:p>
          <w:p w14:paraId="520E6B05" w14:textId="77777777" w:rsidR="008425BE" w:rsidRDefault="008425BE" w:rsidP="008425BE">
            <w:pPr>
              <w:jc w:val="center"/>
            </w:pPr>
          </w:p>
          <w:p w14:paraId="71DA2172" w14:textId="46DC7D7A" w:rsidR="008425BE" w:rsidRDefault="008425BE" w:rsidP="008425BE">
            <w:pPr>
              <w:jc w:val="center"/>
            </w:pPr>
            <w:r w:rsidRPr="00D92978">
              <w:t>Уголок мебельный KSZ 40x40x30x1.5 желтый цинк</w:t>
            </w:r>
            <w:r w:rsidR="00860090">
              <w:t xml:space="preserve"> или эквивалент</w:t>
            </w:r>
          </w:p>
          <w:p w14:paraId="75BAB838" w14:textId="77777777" w:rsidR="008425BE" w:rsidRDefault="008425BE" w:rsidP="008425BE">
            <w:pPr>
              <w:jc w:val="center"/>
            </w:pPr>
          </w:p>
          <w:p w14:paraId="4AA3CD7A" w14:textId="2C0168EC" w:rsidR="008425BE" w:rsidRPr="00AF17A0" w:rsidRDefault="008425BE" w:rsidP="008425BE">
            <w:pPr>
              <w:jc w:val="center"/>
            </w:pPr>
            <w:r>
              <w:rPr>
                <w:noProof/>
              </w:rPr>
              <w:drawing>
                <wp:inline distT="0" distB="0" distL="0" distR="0" wp14:anchorId="4D22E952" wp14:editId="6627053F">
                  <wp:extent cx="1663065" cy="166306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18742792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090EAF3E" w14:textId="77777777" w:rsidR="008425BE" w:rsidRPr="00AF17A0" w:rsidRDefault="008425BE" w:rsidP="008425BE">
            <w:pPr>
              <w:jc w:val="center"/>
            </w:pPr>
          </w:p>
        </w:tc>
        <w:tc>
          <w:tcPr>
            <w:tcW w:w="709" w:type="dxa"/>
            <w:vMerge w:val="restart"/>
            <w:shd w:val="clear" w:color="auto" w:fill="auto"/>
          </w:tcPr>
          <w:p w14:paraId="1365A2E9" w14:textId="4A62FEBA" w:rsidR="008425BE" w:rsidRPr="00AF17A0" w:rsidRDefault="008425BE" w:rsidP="008425BE">
            <w:pPr>
              <w:jc w:val="center"/>
            </w:pPr>
            <w:r>
              <w:t>100</w:t>
            </w:r>
          </w:p>
        </w:tc>
        <w:tc>
          <w:tcPr>
            <w:tcW w:w="992" w:type="dxa"/>
            <w:vMerge w:val="restart"/>
          </w:tcPr>
          <w:p w14:paraId="3D277FC3" w14:textId="52D30EB2" w:rsidR="008425BE" w:rsidRPr="00AF17A0" w:rsidRDefault="008425BE" w:rsidP="008425BE">
            <w:pPr>
              <w:jc w:val="center"/>
            </w:pPr>
            <w:r>
              <w:t xml:space="preserve">Штука </w:t>
            </w:r>
          </w:p>
        </w:tc>
        <w:tc>
          <w:tcPr>
            <w:tcW w:w="2410" w:type="dxa"/>
            <w:shd w:val="clear" w:color="auto" w:fill="FFFFFF"/>
            <w:vAlign w:val="center"/>
          </w:tcPr>
          <w:p w14:paraId="2F5D41BE" w14:textId="05E7967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75268">
              <w:rPr>
                <w:rFonts w:ascii="Times New Roman" w:eastAsia="Times New Roman" w:hAnsi="Times New Roman"/>
                <w:lang w:val="ru-RU"/>
              </w:rPr>
              <w:t>Тип уголка</w:t>
            </w:r>
          </w:p>
        </w:tc>
        <w:tc>
          <w:tcPr>
            <w:tcW w:w="1559" w:type="dxa"/>
            <w:shd w:val="clear" w:color="auto" w:fill="FFFFFF"/>
            <w:vAlign w:val="center"/>
          </w:tcPr>
          <w:p w14:paraId="27AFF110" w14:textId="2082FD0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Мебельный</w:t>
            </w:r>
          </w:p>
        </w:tc>
        <w:tc>
          <w:tcPr>
            <w:tcW w:w="1134" w:type="dxa"/>
            <w:shd w:val="clear" w:color="auto" w:fill="auto"/>
            <w:vAlign w:val="center"/>
          </w:tcPr>
          <w:p w14:paraId="23BFC0E4" w14:textId="77777777" w:rsidR="008425BE" w:rsidRPr="00AF17A0" w:rsidRDefault="008425BE" w:rsidP="008425BE">
            <w:pPr>
              <w:jc w:val="center"/>
            </w:pPr>
          </w:p>
        </w:tc>
        <w:tc>
          <w:tcPr>
            <w:tcW w:w="1984" w:type="dxa"/>
            <w:vMerge w:val="restart"/>
          </w:tcPr>
          <w:p w14:paraId="0E57A8A6" w14:textId="77777777" w:rsidR="008425BE" w:rsidRPr="00AF17A0" w:rsidRDefault="008425BE" w:rsidP="008425BE">
            <w:pPr>
              <w:jc w:val="center"/>
            </w:pPr>
          </w:p>
        </w:tc>
        <w:tc>
          <w:tcPr>
            <w:tcW w:w="1571" w:type="dxa"/>
            <w:vMerge w:val="restart"/>
            <w:vAlign w:val="center"/>
          </w:tcPr>
          <w:p w14:paraId="53ED9629" w14:textId="77777777" w:rsidR="008425BE" w:rsidRPr="00AF17A0" w:rsidRDefault="008425BE" w:rsidP="008425BE">
            <w:pPr>
              <w:jc w:val="center"/>
            </w:pPr>
          </w:p>
        </w:tc>
      </w:tr>
      <w:tr w:rsidR="008425BE" w:rsidRPr="00AF17A0" w14:paraId="196FEC83" w14:textId="77777777" w:rsidTr="00DB67B5">
        <w:trPr>
          <w:trHeight w:val="294"/>
        </w:trPr>
        <w:tc>
          <w:tcPr>
            <w:tcW w:w="704" w:type="dxa"/>
            <w:vMerge/>
            <w:shd w:val="clear" w:color="auto" w:fill="auto"/>
          </w:tcPr>
          <w:p w14:paraId="71680152" w14:textId="77777777" w:rsidR="008425BE" w:rsidRPr="00AF17A0" w:rsidRDefault="008425BE" w:rsidP="0053458F">
            <w:pPr>
              <w:pStyle w:val="a6"/>
              <w:numPr>
                <w:ilvl w:val="0"/>
                <w:numId w:val="29"/>
              </w:numPr>
            </w:pPr>
          </w:p>
        </w:tc>
        <w:tc>
          <w:tcPr>
            <w:tcW w:w="2835" w:type="dxa"/>
            <w:vMerge/>
            <w:shd w:val="clear" w:color="auto" w:fill="auto"/>
          </w:tcPr>
          <w:p w14:paraId="3E07971B" w14:textId="77777777" w:rsidR="008425BE" w:rsidRPr="00AF17A0" w:rsidRDefault="008425BE" w:rsidP="008425BE">
            <w:pPr>
              <w:jc w:val="center"/>
            </w:pPr>
          </w:p>
        </w:tc>
        <w:tc>
          <w:tcPr>
            <w:tcW w:w="1276" w:type="dxa"/>
            <w:vMerge/>
          </w:tcPr>
          <w:p w14:paraId="443CCB70" w14:textId="77777777" w:rsidR="008425BE" w:rsidRPr="00AF17A0" w:rsidRDefault="008425BE" w:rsidP="008425BE">
            <w:pPr>
              <w:jc w:val="center"/>
            </w:pPr>
          </w:p>
        </w:tc>
        <w:tc>
          <w:tcPr>
            <w:tcW w:w="709" w:type="dxa"/>
            <w:vMerge/>
            <w:shd w:val="clear" w:color="auto" w:fill="auto"/>
          </w:tcPr>
          <w:p w14:paraId="6B555F5A" w14:textId="77777777" w:rsidR="008425BE" w:rsidRPr="00AF17A0" w:rsidRDefault="008425BE" w:rsidP="008425BE">
            <w:pPr>
              <w:jc w:val="center"/>
            </w:pPr>
          </w:p>
        </w:tc>
        <w:tc>
          <w:tcPr>
            <w:tcW w:w="992" w:type="dxa"/>
            <w:vMerge/>
          </w:tcPr>
          <w:p w14:paraId="4537ED77" w14:textId="77777777" w:rsidR="008425BE" w:rsidRPr="00AF17A0" w:rsidRDefault="008425BE" w:rsidP="008425BE">
            <w:pPr>
              <w:jc w:val="center"/>
            </w:pPr>
          </w:p>
        </w:tc>
        <w:tc>
          <w:tcPr>
            <w:tcW w:w="2410" w:type="dxa"/>
            <w:shd w:val="clear" w:color="auto" w:fill="FFFFFF"/>
            <w:vAlign w:val="center"/>
          </w:tcPr>
          <w:p w14:paraId="0D9DCC1E" w14:textId="5C312A04"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Основной материал</w:t>
            </w:r>
          </w:p>
        </w:tc>
        <w:tc>
          <w:tcPr>
            <w:tcW w:w="1559" w:type="dxa"/>
            <w:shd w:val="clear" w:color="auto" w:fill="FFFFFF"/>
            <w:vAlign w:val="center"/>
          </w:tcPr>
          <w:p w14:paraId="79AC6539" w14:textId="6525B1B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Сталь</w:t>
            </w:r>
          </w:p>
        </w:tc>
        <w:tc>
          <w:tcPr>
            <w:tcW w:w="1134" w:type="dxa"/>
            <w:shd w:val="clear" w:color="auto" w:fill="auto"/>
            <w:vAlign w:val="center"/>
          </w:tcPr>
          <w:p w14:paraId="65B4431A" w14:textId="77777777" w:rsidR="008425BE" w:rsidRPr="00AF17A0" w:rsidRDefault="008425BE" w:rsidP="008425BE">
            <w:pPr>
              <w:jc w:val="center"/>
            </w:pPr>
          </w:p>
        </w:tc>
        <w:tc>
          <w:tcPr>
            <w:tcW w:w="1984" w:type="dxa"/>
            <w:vMerge/>
          </w:tcPr>
          <w:p w14:paraId="4F7F1EFA" w14:textId="77777777" w:rsidR="008425BE" w:rsidRPr="00AF17A0" w:rsidRDefault="008425BE" w:rsidP="008425BE">
            <w:pPr>
              <w:jc w:val="center"/>
            </w:pPr>
          </w:p>
        </w:tc>
        <w:tc>
          <w:tcPr>
            <w:tcW w:w="1571" w:type="dxa"/>
            <w:vMerge/>
            <w:vAlign w:val="center"/>
          </w:tcPr>
          <w:p w14:paraId="5AD43130" w14:textId="77777777" w:rsidR="008425BE" w:rsidRPr="00AF17A0" w:rsidRDefault="008425BE" w:rsidP="008425BE">
            <w:pPr>
              <w:jc w:val="center"/>
            </w:pPr>
          </w:p>
        </w:tc>
      </w:tr>
      <w:tr w:rsidR="008425BE" w:rsidRPr="00AF17A0" w14:paraId="4612DB9A" w14:textId="77777777" w:rsidTr="00DB67B5">
        <w:trPr>
          <w:trHeight w:val="294"/>
        </w:trPr>
        <w:tc>
          <w:tcPr>
            <w:tcW w:w="704" w:type="dxa"/>
            <w:vMerge/>
            <w:shd w:val="clear" w:color="auto" w:fill="auto"/>
          </w:tcPr>
          <w:p w14:paraId="7B1EAF35" w14:textId="77777777" w:rsidR="008425BE" w:rsidRPr="00AF17A0" w:rsidRDefault="008425BE" w:rsidP="0053458F">
            <w:pPr>
              <w:pStyle w:val="a6"/>
              <w:numPr>
                <w:ilvl w:val="0"/>
                <w:numId w:val="29"/>
              </w:numPr>
            </w:pPr>
          </w:p>
        </w:tc>
        <w:tc>
          <w:tcPr>
            <w:tcW w:w="2835" w:type="dxa"/>
            <w:vMerge/>
            <w:shd w:val="clear" w:color="auto" w:fill="auto"/>
          </w:tcPr>
          <w:p w14:paraId="633479AA" w14:textId="77777777" w:rsidR="008425BE" w:rsidRPr="00AF17A0" w:rsidRDefault="008425BE" w:rsidP="008425BE">
            <w:pPr>
              <w:jc w:val="center"/>
            </w:pPr>
          </w:p>
        </w:tc>
        <w:tc>
          <w:tcPr>
            <w:tcW w:w="1276" w:type="dxa"/>
            <w:vMerge/>
          </w:tcPr>
          <w:p w14:paraId="6F2C60DF" w14:textId="77777777" w:rsidR="008425BE" w:rsidRPr="00AF17A0" w:rsidRDefault="008425BE" w:rsidP="008425BE">
            <w:pPr>
              <w:jc w:val="center"/>
            </w:pPr>
          </w:p>
        </w:tc>
        <w:tc>
          <w:tcPr>
            <w:tcW w:w="709" w:type="dxa"/>
            <w:vMerge/>
            <w:shd w:val="clear" w:color="auto" w:fill="auto"/>
          </w:tcPr>
          <w:p w14:paraId="148D3D5B" w14:textId="77777777" w:rsidR="008425BE" w:rsidRPr="00AF17A0" w:rsidRDefault="008425BE" w:rsidP="008425BE">
            <w:pPr>
              <w:jc w:val="center"/>
            </w:pPr>
          </w:p>
        </w:tc>
        <w:tc>
          <w:tcPr>
            <w:tcW w:w="992" w:type="dxa"/>
            <w:vMerge/>
          </w:tcPr>
          <w:p w14:paraId="097786BB" w14:textId="77777777" w:rsidR="008425BE" w:rsidRPr="00AF17A0" w:rsidRDefault="008425BE" w:rsidP="008425BE">
            <w:pPr>
              <w:jc w:val="center"/>
            </w:pPr>
          </w:p>
        </w:tc>
        <w:tc>
          <w:tcPr>
            <w:tcW w:w="2410" w:type="dxa"/>
            <w:shd w:val="clear" w:color="auto" w:fill="FFFFFF"/>
            <w:vAlign w:val="center"/>
          </w:tcPr>
          <w:p w14:paraId="49787007" w14:textId="721ED61F"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Покрытие</w:t>
            </w:r>
          </w:p>
        </w:tc>
        <w:tc>
          <w:tcPr>
            <w:tcW w:w="1559" w:type="dxa"/>
            <w:shd w:val="clear" w:color="auto" w:fill="FFFFFF"/>
            <w:vAlign w:val="center"/>
          </w:tcPr>
          <w:p w14:paraId="2C6E89F2" w14:textId="2409690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Оцинкованный</w:t>
            </w:r>
          </w:p>
        </w:tc>
        <w:tc>
          <w:tcPr>
            <w:tcW w:w="1134" w:type="dxa"/>
            <w:shd w:val="clear" w:color="auto" w:fill="auto"/>
            <w:vAlign w:val="center"/>
          </w:tcPr>
          <w:p w14:paraId="27AED4BE" w14:textId="77777777" w:rsidR="008425BE" w:rsidRPr="00AF17A0" w:rsidRDefault="008425BE" w:rsidP="008425BE">
            <w:pPr>
              <w:jc w:val="center"/>
            </w:pPr>
          </w:p>
        </w:tc>
        <w:tc>
          <w:tcPr>
            <w:tcW w:w="1984" w:type="dxa"/>
            <w:vMerge/>
          </w:tcPr>
          <w:p w14:paraId="79244FF7" w14:textId="77777777" w:rsidR="008425BE" w:rsidRPr="00AF17A0" w:rsidRDefault="008425BE" w:rsidP="008425BE">
            <w:pPr>
              <w:jc w:val="center"/>
            </w:pPr>
          </w:p>
        </w:tc>
        <w:tc>
          <w:tcPr>
            <w:tcW w:w="1571" w:type="dxa"/>
            <w:vMerge/>
            <w:vAlign w:val="center"/>
          </w:tcPr>
          <w:p w14:paraId="011CB9DC" w14:textId="77777777" w:rsidR="008425BE" w:rsidRPr="00AF17A0" w:rsidRDefault="008425BE" w:rsidP="008425BE">
            <w:pPr>
              <w:jc w:val="center"/>
            </w:pPr>
          </w:p>
        </w:tc>
      </w:tr>
      <w:tr w:rsidR="008425BE" w:rsidRPr="00AF17A0" w14:paraId="387FC8E2" w14:textId="77777777" w:rsidTr="00DB67B5">
        <w:trPr>
          <w:trHeight w:val="294"/>
        </w:trPr>
        <w:tc>
          <w:tcPr>
            <w:tcW w:w="704" w:type="dxa"/>
            <w:vMerge/>
            <w:shd w:val="clear" w:color="auto" w:fill="auto"/>
          </w:tcPr>
          <w:p w14:paraId="694AA951" w14:textId="77777777" w:rsidR="008425BE" w:rsidRPr="00AF17A0" w:rsidRDefault="008425BE" w:rsidP="0053458F">
            <w:pPr>
              <w:pStyle w:val="a6"/>
              <w:numPr>
                <w:ilvl w:val="0"/>
                <w:numId w:val="29"/>
              </w:numPr>
            </w:pPr>
          </w:p>
        </w:tc>
        <w:tc>
          <w:tcPr>
            <w:tcW w:w="2835" w:type="dxa"/>
            <w:vMerge/>
            <w:shd w:val="clear" w:color="auto" w:fill="auto"/>
          </w:tcPr>
          <w:p w14:paraId="704E713F" w14:textId="77777777" w:rsidR="008425BE" w:rsidRPr="00AF17A0" w:rsidRDefault="008425BE" w:rsidP="008425BE">
            <w:pPr>
              <w:jc w:val="center"/>
            </w:pPr>
          </w:p>
        </w:tc>
        <w:tc>
          <w:tcPr>
            <w:tcW w:w="1276" w:type="dxa"/>
            <w:vMerge/>
          </w:tcPr>
          <w:p w14:paraId="0C5B8283" w14:textId="77777777" w:rsidR="008425BE" w:rsidRPr="00AF17A0" w:rsidRDefault="008425BE" w:rsidP="008425BE">
            <w:pPr>
              <w:jc w:val="center"/>
            </w:pPr>
          </w:p>
        </w:tc>
        <w:tc>
          <w:tcPr>
            <w:tcW w:w="709" w:type="dxa"/>
            <w:vMerge/>
            <w:shd w:val="clear" w:color="auto" w:fill="auto"/>
          </w:tcPr>
          <w:p w14:paraId="2DAAA28C" w14:textId="77777777" w:rsidR="008425BE" w:rsidRPr="00AF17A0" w:rsidRDefault="008425BE" w:rsidP="008425BE">
            <w:pPr>
              <w:jc w:val="center"/>
            </w:pPr>
          </w:p>
        </w:tc>
        <w:tc>
          <w:tcPr>
            <w:tcW w:w="992" w:type="dxa"/>
            <w:vMerge/>
          </w:tcPr>
          <w:p w14:paraId="062AAF3A" w14:textId="77777777" w:rsidR="008425BE" w:rsidRPr="00AF17A0" w:rsidRDefault="008425BE" w:rsidP="008425BE">
            <w:pPr>
              <w:jc w:val="center"/>
            </w:pPr>
          </w:p>
        </w:tc>
        <w:tc>
          <w:tcPr>
            <w:tcW w:w="2410" w:type="dxa"/>
            <w:shd w:val="clear" w:color="auto" w:fill="FFFFFF"/>
            <w:vAlign w:val="center"/>
          </w:tcPr>
          <w:p w14:paraId="2E90F9CC" w14:textId="180E546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Высота</w:t>
            </w:r>
          </w:p>
        </w:tc>
        <w:tc>
          <w:tcPr>
            <w:tcW w:w="1559" w:type="dxa"/>
            <w:shd w:val="clear" w:color="auto" w:fill="FFFFFF"/>
            <w:vAlign w:val="center"/>
          </w:tcPr>
          <w:p w14:paraId="0ACBC3A8" w14:textId="0980AA9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40</w:t>
            </w:r>
          </w:p>
        </w:tc>
        <w:tc>
          <w:tcPr>
            <w:tcW w:w="1134" w:type="dxa"/>
            <w:shd w:val="clear" w:color="auto" w:fill="auto"/>
            <w:vAlign w:val="center"/>
          </w:tcPr>
          <w:p w14:paraId="461DAE84" w14:textId="517BBDD2" w:rsidR="008425BE" w:rsidRPr="00AF17A0" w:rsidRDefault="008425BE" w:rsidP="008425BE">
            <w:pPr>
              <w:jc w:val="center"/>
            </w:pPr>
            <w:r>
              <w:t xml:space="preserve">Миллиметр </w:t>
            </w:r>
          </w:p>
        </w:tc>
        <w:tc>
          <w:tcPr>
            <w:tcW w:w="1984" w:type="dxa"/>
            <w:vMerge/>
          </w:tcPr>
          <w:p w14:paraId="7BBCD76A" w14:textId="77777777" w:rsidR="008425BE" w:rsidRPr="00AF17A0" w:rsidRDefault="008425BE" w:rsidP="008425BE">
            <w:pPr>
              <w:jc w:val="center"/>
            </w:pPr>
          </w:p>
        </w:tc>
        <w:tc>
          <w:tcPr>
            <w:tcW w:w="1571" w:type="dxa"/>
            <w:vMerge/>
            <w:vAlign w:val="center"/>
          </w:tcPr>
          <w:p w14:paraId="16A0F911" w14:textId="77777777" w:rsidR="008425BE" w:rsidRPr="00AF17A0" w:rsidRDefault="008425BE" w:rsidP="008425BE">
            <w:pPr>
              <w:jc w:val="center"/>
            </w:pPr>
          </w:p>
        </w:tc>
      </w:tr>
      <w:tr w:rsidR="008425BE" w:rsidRPr="00AF17A0" w14:paraId="6DA56110" w14:textId="77777777" w:rsidTr="00C34565">
        <w:trPr>
          <w:trHeight w:val="294"/>
        </w:trPr>
        <w:tc>
          <w:tcPr>
            <w:tcW w:w="704" w:type="dxa"/>
            <w:vMerge/>
            <w:shd w:val="clear" w:color="auto" w:fill="auto"/>
          </w:tcPr>
          <w:p w14:paraId="091E808C" w14:textId="77777777" w:rsidR="008425BE" w:rsidRPr="00AF17A0" w:rsidRDefault="008425BE" w:rsidP="0053458F">
            <w:pPr>
              <w:pStyle w:val="a6"/>
              <w:numPr>
                <w:ilvl w:val="0"/>
                <w:numId w:val="29"/>
              </w:numPr>
            </w:pPr>
          </w:p>
        </w:tc>
        <w:tc>
          <w:tcPr>
            <w:tcW w:w="2835" w:type="dxa"/>
            <w:vMerge/>
            <w:shd w:val="clear" w:color="auto" w:fill="auto"/>
          </w:tcPr>
          <w:p w14:paraId="72363EBE" w14:textId="77777777" w:rsidR="008425BE" w:rsidRPr="00AF17A0" w:rsidRDefault="008425BE" w:rsidP="008425BE">
            <w:pPr>
              <w:jc w:val="center"/>
            </w:pPr>
          </w:p>
        </w:tc>
        <w:tc>
          <w:tcPr>
            <w:tcW w:w="1276" w:type="dxa"/>
            <w:vMerge/>
          </w:tcPr>
          <w:p w14:paraId="26120596" w14:textId="77777777" w:rsidR="008425BE" w:rsidRPr="00AF17A0" w:rsidRDefault="008425BE" w:rsidP="008425BE">
            <w:pPr>
              <w:jc w:val="center"/>
            </w:pPr>
          </w:p>
        </w:tc>
        <w:tc>
          <w:tcPr>
            <w:tcW w:w="709" w:type="dxa"/>
            <w:vMerge/>
            <w:shd w:val="clear" w:color="auto" w:fill="auto"/>
          </w:tcPr>
          <w:p w14:paraId="1C6D1EE4" w14:textId="77777777" w:rsidR="008425BE" w:rsidRPr="00AF17A0" w:rsidRDefault="008425BE" w:rsidP="008425BE">
            <w:pPr>
              <w:jc w:val="center"/>
            </w:pPr>
          </w:p>
        </w:tc>
        <w:tc>
          <w:tcPr>
            <w:tcW w:w="992" w:type="dxa"/>
            <w:vMerge/>
          </w:tcPr>
          <w:p w14:paraId="2146CAAD" w14:textId="77777777" w:rsidR="008425BE" w:rsidRPr="00AF17A0" w:rsidRDefault="008425BE" w:rsidP="008425BE">
            <w:pPr>
              <w:jc w:val="center"/>
            </w:pPr>
          </w:p>
        </w:tc>
        <w:tc>
          <w:tcPr>
            <w:tcW w:w="2410" w:type="dxa"/>
            <w:shd w:val="clear" w:color="auto" w:fill="FFFFFF"/>
            <w:vAlign w:val="center"/>
          </w:tcPr>
          <w:p w14:paraId="33DA0B04" w14:textId="132DF57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Длина</w:t>
            </w:r>
          </w:p>
        </w:tc>
        <w:tc>
          <w:tcPr>
            <w:tcW w:w="1559" w:type="dxa"/>
            <w:shd w:val="clear" w:color="auto" w:fill="FFFFFF"/>
            <w:vAlign w:val="center"/>
          </w:tcPr>
          <w:p w14:paraId="4EE56CD2" w14:textId="0770FCD2"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40</w:t>
            </w:r>
          </w:p>
        </w:tc>
        <w:tc>
          <w:tcPr>
            <w:tcW w:w="1134" w:type="dxa"/>
            <w:shd w:val="clear" w:color="auto" w:fill="auto"/>
          </w:tcPr>
          <w:p w14:paraId="528CA25C" w14:textId="1D0DA719" w:rsidR="008425BE" w:rsidRPr="00AF17A0" w:rsidRDefault="008425BE" w:rsidP="008425BE">
            <w:pPr>
              <w:jc w:val="center"/>
            </w:pPr>
            <w:r w:rsidRPr="00147262">
              <w:t xml:space="preserve">Миллиметр </w:t>
            </w:r>
          </w:p>
        </w:tc>
        <w:tc>
          <w:tcPr>
            <w:tcW w:w="1984" w:type="dxa"/>
            <w:vMerge/>
          </w:tcPr>
          <w:p w14:paraId="783D76BD" w14:textId="77777777" w:rsidR="008425BE" w:rsidRPr="00AF17A0" w:rsidRDefault="008425BE" w:rsidP="008425BE">
            <w:pPr>
              <w:jc w:val="center"/>
            </w:pPr>
          </w:p>
        </w:tc>
        <w:tc>
          <w:tcPr>
            <w:tcW w:w="1571" w:type="dxa"/>
            <w:vMerge/>
            <w:vAlign w:val="center"/>
          </w:tcPr>
          <w:p w14:paraId="69013043" w14:textId="77777777" w:rsidR="008425BE" w:rsidRPr="00AF17A0" w:rsidRDefault="008425BE" w:rsidP="008425BE">
            <w:pPr>
              <w:jc w:val="center"/>
            </w:pPr>
          </w:p>
        </w:tc>
      </w:tr>
      <w:tr w:rsidR="008425BE" w:rsidRPr="00AF17A0" w14:paraId="5CC0AC29" w14:textId="77777777" w:rsidTr="00C34565">
        <w:trPr>
          <w:trHeight w:val="294"/>
        </w:trPr>
        <w:tc>
          <w:tcPr>
            <w:tcW w:w="704" w:type="dxa"/>
            <w:vMerge/>
            <w:shd w:val="clear" w:color="auto" w:fill="auto"/>
          </w:tcPr>
          <w:p w14:paraId="12E263FA" w14:textId="77777777" w:rsidR="008425BE" w:rsidRPr="00AF17A0" w:rsidRDefault="008425BE" w:rsidP="0053458F">
            <w:pPr>
              <w:pStyle w:val="a6"/>
              <w:numPr>
                <w:ilvl w:val="0"/>
                <w:numId w:val="29"/>
              </w:numPr>
            </w:pPr>
          </w:p>
        </w:tc>
        <w:tc>
          <w:tcPr>
            <w:tcW w:w="2835" w:type="dxa"/>
            <w:vMerge/>
            <w:shd w:val="clear" w:color="auto" w:fill="auto"/>
          </w:tcPr>
          <w:p w14:paraId="122237A1" w14:textId="77777777" w:rsidR="008425BE" w:rsidRPr="00AF17A0" w:rsidRDefault="008425BE" w:rsidP="008425BE">
            <w:pPr>
              <w:jc w:val="center"/>
            </w:pPr>
          </w:p>
        </w:tc>
        <w:tc>
          <w:tcPr>
            <w:tcW w:w="1276" w:type="dxa"/>
            <w:vMerge/>
          </w:tcPr>
          <w:p w14:paraId="45BCCBBE" w14:textId="77777777" w:rsidR="008425BE" w:rsidRPr="00AF17A0" w:rsidRDefault="008425BE" w:rsidP="008425BE">
            <w:pPr>
              <w:jc w:val="center"/>
            </w:pPr>
          </w:p>
        </w:tc>
        <w:tc>
          <w:tcPr>
            <w:tcW w:w="709" w:type="dxa"/>
            <w:vMerge/>
            <w:shd w:val="clear" w:color="auto" w:fill="auto"/>
          </w:tcPr>
          <w:p w14:paraId="76E110F6" w14:textId="77777777" w:rsidR="008425BE" w:rsidRPr="00AF17A0" w:rsidRDefault="008425BE" w:rsidP="008425BE">
            <w:pPr>
              <w:jc w:val="center"/>
            </w:pPr>
          </w:p>
        </w:tc>
        <w:tc>
          <w:tcPr>
            <w:tcW w:w="992" w:type="dxa"/>
            <w:vMerge/>
          </w:tcPr>
          <w:p w14:paraId="33549E83" w14:textId="77777777" w:rsidR="008425BE" w:rsidRPr="00AF17A0" w:rsidRDefault="008425BE" w:rsidP="008425BE">
            <w:pPr>
              <w:jc w:val="center"/>
            </w:pPr>
          </w:p>
        </w:tc>
        <w:tc>
          <w:tcPr>
            <w:tcW w:w="2410" w:type="dxa"/>
            <w:shd w:val="clear" w:color="auto" w:fill="FFFFFF"/>
            <w:vAlign w:val="center"/>
          </w:tcPr>
          <w:p w14:paraId="5051C5DB" w14:textId="2FD01BD6"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Ширина </w:t>
            </w:r>
          </w:p>
        </w:tc>
        <w:tc>
          <w:tcPr>
            <w:tcW w:w="1559" w:type="dxa"/>
            <w:shd w:val="clear" w:color="auto" w:fill="FFFFFF"/>
            <w:vAlign w:val="center"/>
          </w:tcPr>
          <w:p w14:paraId="6C203A39" w14:textId="5DC8AB98"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30</w:t>
            </w:r>
          </w:p>
        </w:tc>
        <w:tc>
          <w:tcPr>
            <w:tcW w:w="1134" w:type="dxa"/>
            <w:shd w:val="clear" w:color="auto" w:fill="auto"/>
          </w:tcPr>
          <w:p w14:paraId="2B668A7B" w14:textId="766BD1AA" w:rsidR="008425BE" w:rsidRPr="00AF17A0" w:rsidRDefault="008425BE" w:rsidP="008425BE">
            <w:pPr>
              <w:jc w:val="center"/>
            </w:pPr>
            <w:r w:rsidRPr="00147262">
              <w:t xml:space="preserve">Миллиметр </w:t>
            </w:r>
          </w:p>
        </w:tc>
        <w:tc>
          <w:tcPr>
            <w:tcW w:w="1984" w:type="dxa"/>
            <w:vMerge/>
          </w:tcPr>
          <w:p w14:paraId="17DB4835" w14:textId="77777777" w:rsidR="008425BE" w:rsidRPr="00AF17A0" w:rsidRDefault="008425BE" w:rsidP="008425BE">
            <w:pPr>
              <w:jc w:val="center"/>
            </w:pPr>
          </w:p>
        </w:tc>
        <w:tc>
          <w:tcPr>
            <w:tcW w:w="1571" w:type="dxa"/>
            <w:vMerge/>
            <w:vAlign w:val="center"/>
          </w:tcPr>
          <w:p w14:paraId="526DE395" w14:textId="77777777" w:rsidR="008425BE" w:rsidRPr="00AF17A0" w:rsidRDefault="008425BE" w:rsidP="008425BE">
            <w:pPr>
              <w:jc w:val="center"/>
            </w:pPr>
          </w:p>
        </w:tc>
      </w:tr>
      <w:tr w:rsidR="008425BE" w:rsidRPr="00AF17A0" w14:paraId="1AEB7B9F" w14:textId="77777777" w:rsidTr="00C34565">
        <w:trPr>
          <w:trHeight w:val="294"/>
        </w:trPr>
        <w:tc>
          <w:tcPr>
            <w:tcW w:w="704" w:type="dxa"/>
            <w:vMerge/>
            <w:shd w:val="clear" w:color="auto" w:fill="auto"/>
          </w:tcPr>
          <w:p w14:paraId="7435F3A9" w14:textId="77777777" w:rsidR="008425BE" w:rsidRPr="00AF17A0" w:rsidRDefault="008425BE" w:rsidP="0053458F">
            <w:pPr>
              <w:pStyle w:val="a6"/>
              <w:numPr>
                <w:ilvl w:val="0"/>
                <w:numId w:val="29"/>
              </w:numPr>
            </w:pPr>
          </w:p>
        </w:tc>
        <w:tc>
          <w:tcPr>
            <w:tcW w:w="2835" w:type="dxa"/>
            <w:vMerge/>
            <w:shd w:val="clear" w:color="auto" w:fill="auto"/>
          </w:tcPr>
          <w:p w14:paraId="54D181B8" w14:textId="77777777" w:rsidR="008425BE" w:rsidRPr="00AF17A0" w:rsidRDefault="008425BE" w:rsidP="008425BE">
            <w:pPr>
              <w:jc w:val="center"/>
            </w:pPr>
          </w:p>
        </w:tc>
        <w:tc>
          <w:tcPr>
            <w:tcW w:w="1276" w:type="dxa"/>
            <w:vMerge/>
          </w:tcPr>
          <w:p w14:paraId="046A5C45" w14:textId="77777777" w:rsidR="008425BE" w:rsidRPr="00AF17A0" w:rsidRDefault="008425BE" w:rsidP="008425BE">
            <w:pPr>
              <w:jc w:val="center"/>
            </w:pPr>
          </w:p>
        </w:tc>
        <w:tc>
          <w:tcPr>
            <w:tcW w:w="709" w:type="dxa"/>
            <w:vMerge/>
            <w:shd w:val="clear" w:color="auto" w:fill="auto"/>
          </w:tcPr>
          <w:p w14:paraId="7F62702B" w14:textId="77777777" w:rsidR="008425BE" w:rsidRPr="00AF17A0" w:rsidRDefault="008425BE" w:rsidP="008425BE">
            <w:pPr>
              <w:jc w:val="center"/>
            </w:pPr>
          </w:p>
        </w:tc>
        <w:tc>
          <w:tcPr>
            <w:tcW w:w="992" w:type="dxa"/>
            <w:vMerge/>
          </w:tcPr>
          <w:p w14:paraId="7E762F28" w14:textId="77777777" w:rsidR="008425BE" w:rsidRPr="00AF17A0" w:rsidRDefault="008425BE" w:rsidP="008425BE">
            <w:pPr>
              <w:jc w:val="center"/>
            </w:pPr>
          </w:p>
        </w:tc>
        <w:tc>
          <w:tcPr>
            <w:tcW w:w="2410" w:type="dxa"/>
            <w:shd w:val="clear" w:color="auto" w:fill="FFFFFF"/>
            <w:vAlign w:val="center"/>
          </w:tcPr>
          <w:p w14:paraId="16FC1662" w14:textId="215752B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Толщина</w:t>
            </w:r>
          </w:p>
        </w:tc>
        <w:tc>
          <w:tcPr>
            <w:tcW w:w="1559" w:type="dxa"/>
            <w:shd w:val="clear" w:color="auto" w:fill="FFFFFF"/>
            <w:vAlign w:val="center"/>
          </w:tcPr>
          <w:p w14:paraId="5FF36306" w14:textId="2E0DA00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1,5</w:t>
            </w:r>
          </w:p>
        </w:tc>
        <w:tc>
          <w:tcPr>
            <w:tcW w:w="1134" w:type="dxa"/>
            <w:shd w:val="clear" w:color="auto" w:fill="auto"/>
          </w:tcPr>
          <w:p w14:paraId="172ACA94" w14:textId="5BC1336A" w:rsidR="008425BE" w:rsidRPr="00AF17A0" w:rsidRDefault="008425BE" w:rsidP="008425BE">
            <w:pPr>
              <w:jc w:val="center"/>
            </w:pPr>
            <w:r w:rsidRPr="00147262">
              <w:t xml:space="preserve">Миллиметр </w:t>
            </w:r>
          </w:p>
        </w:tc>
        <w:tc>
          <w:tcPr>
            <w:tcW w:w="1984" w:type="dxa"/>
            <w:vMerge/>
          </w:tcPr>
          <w:p w14:paraId="5FAA4ABC" w14:textId="77777777" w:rsidR="008425BE" w:rsidRPr="00AF17A0" w:rsidRDefault="008425BE" w:rsidP="008425BE">
            <w:pPr>
              <w:jc w:val="center"/>
            </w:pPr>
          </w:p>
        </w:tc>
        <w:tc>
          <w:tcPr>
            <w:tcW w:w="1571" w:type="dxa"/>
            <w:vMerge/>
            <w:vAlign w:val="center"/>
          </w:tcPr>
          <w:p w14:paraId="2301E644" w14:textId="77777777" w:rsidR="008425BE" w:rsidRPr="00AF17A0" w:rsidRDefault="008425BE" w:rsidP="008425BE">
            <w:pPr>
              <w:jc w:val="center"/>
            </w:pPr>
          </w:p>
        </w:tc>
      </w:tr>
      <w:tr w:rsidR="008425BE" w:rsidRPr="00AF17A0" w14:paraId="01BC207D" w14:textId="77777777" w:rsidTr="00DB67B5">
        <w:trPr>
          <w:trHeight w:val="294"/>
        </w:trPr>
        <w:tc>
          <w:tcPr>
            <w:tcW w:w="704" w:type="dxa"/>
            <w:vMerge/>
            <w:shd w:val="clear" w:color="auto" w:fill="auto"/>
          </w:tcPr>
          <w:p w14:paraId="5B1D7986" w14:textId="77777777" w:rsidR="008425BE" w:rsidRPr="00AF17A0" w:rsidRDefault="008425BE" w:rsidP="0053458F">
            <w:pPr>
              <w:pStyle w:val="a6"/>
              <w:numPr>
                <w:ilvl w:val="0"/>
                <w:numId w:val="29"/>
              </w:numPr>
            </w:pPr>
          </w:p>
        </w:tc>
        <w:tc>
          <w:tcPr>
            <w:tcW w:w="2835" w:type="dxa"/>
            <w:vMerge/>
            <w:shd w:val="clear" w:color="auto" w:fill="auto"/>
          </w:tcPr>
          <w:p w14:paraId="14CBE5FF" w14:textId="77777777" w:rsidR="008425BE" w:rsidRPr="00AF17A0" w:rsidRDefault="008425BE" w:rsidP="008425BE">
            <w:pPr>
              <w:jc w:val="center"/>
            </w:pPr>
          </w:p>
        </w:tc>
        <w:tc>
          <w:tcPr>
            <w:tcW w:w="1276" w:type="dxa"/>
            <w:vMerge/>
          </w:tcPr>
          <w:p w14:paraId="6D4312B8" w14:textId="77777777" w:rsidR="008425BE" w:rsidRPr="00AF17A0" w:rsidRDefault="008425BE" w:rsidP="008425BE">
            <w:pPr>
              <w:jc w:val="center"/>
            </w:pPr>
          </w:p>
        </w:tc>
        <w:tc>
          <w:tcPr>
            <w:tcW w:w="709" w:type="dxa"/>
            <w:vMerge/>
            <w:shd w:val="clear" w:color="auto" w:fill="auto"/>
          </w:tcPr>
          <w:p w14:paraId="413207B1" w14:textId="77777777" w:rsidR="008425BE" w:rsidRPr="00AF17A0" w:rsidRDefault="008425BE" w:rsidP="008425BE">
            <w:pPr>
              <w:jc w:val="center"/>
            </w:pPr>
          </w:p>
        </w:tc>
        <w:tc>
          <w:tcPr>
            <w:tcW w:w="992" w:type="dxa"/>
            <w:vMerge/>
          </w:tcPr>
          <w:p w14:paraId="375DEC0A" w14:textId="77777777" w:rsidR="008425BE" w:rsidRPr="00AF17A0" w:rsidRDefault="008425BE" w:rsidP="008425BE">
            <w:pPr>
              <w:jc w:val="center"/>
            </w:pPr>
          </w:p>
        </w:tc>
        <w:tc>
          <w:tcPr>
            <w:tcW w:w="2410" w:type="dxa"/>
            <w:shd w:val="clear" w:color="auto" w:fill="FFFFFF"/>
            <w:vAlign w:val="center"/>
          </w:tcPr>
          <w:p w14:paraId="29351433" w14:textId="1DDE418D"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Угол</w:t>
            </w:r>
          </w:p>
        </w:tc>
        <w:tc>
          <w:tcPr>
            <w:tcW w:w="1559" w:type="dxa"/>
            <w:shd w:val="clear" w:color="auto" w:fill="FFFFFF"/>
            <w:vAlign w:val="center"/>
          </w:tcPr>
          <w:p w14:paraId="7454B6D3" w14:textId="7285821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90</w:t>
            </w:r>
          </w:p>
        </w:tc>
        <w:tc>
          <w:tcPr>
            <w:tcW w:w="1134" w:type="dxa"/>
            <w:shd w:val="clear" w:color="auto" w:fill="auto"/>
            <w:vAlign w:val="center"/>
          </w:tcPr>
          <w:p w14:paraId="70F6B5BC" w14:textId="06DD3561" w:rsidR="008425BE" w:rsidRPr="00AF17A0" w:rsidRDefault="008425BE" w:rsidP="008425BE">
            <w:pPr>
              <w:jc w:val="center"/>
            </w:pPr>
            <w:r w:rsidRPr="00D75268">
              <w:t>°</w:t>
            </w:r>
          </w:p>
        </w:tc>
        <w:tc>
          <w:tcPr>
            <w:tcW w:w="1984" w:type="dxa"/>
            <w:vMerge/>
          </w:tcPr>
          <w:p w14:paraId="43A6DB84" w14:textId="77777777" w:rsidR="008425BE" w:rsidRPr="00AF17A0" w:rsidRDefault="008425BE" w:rsidP="008425BE">
            <w:pPr>
              <w:jc w:val="center"/>
            </w:pPr>
          </w:p>
        </w:tc>
        <w:tc>
          <w:tcPr>
            <w:tcW w:w="1571" w:type="dxa"/>
            <w:vMerge/>
            <w:vAlign w:val="center"/>
          </w:tcPr>
          <w:p w14:paraId="73403848" w14:textId="77777777" w:rsidR="008425BE" w:rsidRPr="00AF17A0" w:rsidRDefault="008425BE" w:rsidP="008425BE">
            <w:pPr>
              <w:jc w:val="center"/>
            </w:pPr>
          </w:p>
        </w:tc>
      </w:tr>
      <w:tr w:rsidR="008425BE" w:rsidRPr="00AF17A0" w14:paraId="0B4EE09B" w14:textId="77777777" w:rsidTr="00DB67B5">
        <w:trPr>
          <w:trHeight w:val="294"/>
        </w:trPr>
        <w:tc>
          <w:tcPr>
            <w:tcW w:w="704" w:type="dxa"/>
            <w:vMerge/>
            <w:shd w:val="clear" w:color="auto" w:fill="auto"/>
          </w:tcPr>
          <w:p w14:paraId="5B87E6AA" w14:textId="77777777" w:rsidR="008425BE" w:rsidRPr="00AF17A0" w:rsidRDefault="008425BE" w:rsidP="0053458F">
            <w:pPr>
              <w:pStyle w:val="a6"/>
              <w:numPr>
                <w:ilvl w:val="0"/>
                <w:numId w:val="29"/>
              </w:numPr>
            </w:pPr>
          </w:p>
        </w:tc>
        <w:tc>
          <w:tcPr>
            <w:tcW w:w="2835" w:type="dxa"/>
            <w:vMerge/>
            <w:shd w:val="clear" w:color="auto" w:fill="auto"/>
          </w:tcPr>
          <w:p w14:paraId="07A8ED97" w14:textId="77777777" w:rsidR="008425BE" w:rsidRPr="00AF17A0" w:rsidRDefault="008425BE" w:rsidP="008425BE">
            <w:pPr>
              <w:jc w:val="center"/>
            </w:pPr>
          </w:p>
        </w:tc>
        <w:tc>
          <w:tcPr>
            <w:tcW w:w="1276" w:type="dxa"/>
            <w:vMerge/>
          </w:tcPr>
          <w:p w14:paraId="76AF678F" w14:textId="77777777" w:rsidR="008425BE" w:rsidRPr="00AF17A0" w:rsidRDefault="008425BE" w:rsidP="008425BE">
            <w:pPr>
              <w:jc w:val="center"/>
            </w:pPr>
          </w:p>
        </w:tc>
        <w:tc>
          <w:tcPr>
            <w:tcW w:w="709" w:type="dxa"/>
            <w:vMerge/>
            <w:shd w:val="clear" w:color="auto" w:fill="auto"/>
          </w:tcPr>
          <w:p w14:paraId="4224D182" w14:textId="77777777" w:rsidR="008425BE" w:rsidRPr="00AF17A0" w:rsidRDefault="008425BE" w:rsidP="008425BE">
            <w:pPr>
              <w:jc w:val="center"/>
            </w:pPr>
          </w:p>
        </w:tc>
        <w:tc>
          <w:tcPr>
            <w:tcW w:w="992" w:type="dxa"/>
            <w:vMerge/>
          </w:tcPr>
          <w:p w14:paraId="19864C1C" w14:textId="77777777" w:rsidR="008425BE" w:rsidRPr="00AF17A0" w:rsidRDefault="008425BE" w:rsidP="008425BE">
            <w:pPr>
              <w:jc w:val="center"/>
            </w:pPr>
          </w:p>
        </w:tc>
        <w:tc>
          <w:tcPr>
            <w:tcW w:w="2410" w:type="dxa"/>
            <w:shd w:val="clear" w:color="auto" w:fill="FFFFFF"/>
            <w:vAlign w:val="center"/>
          </w:tcPr>
          <w:p w14:paraId="50228684" w14:textId="6F558F8B"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 усилением</w:t>
            </w:r>
          </w:p>
        </w:tc>
        <w:tc>
          <w:tcPr>
            <w:tcW w:w="1559" w:type="dxa"/>
            <w:shd w:val="clear" w:color="auto" w:fill="FFFFFF"/>
            <w:vAlign w:val="center"/>
          </w:tcPr>
          <w:p w14:paraId="578F6692" w14:textId="4070C86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Нет </w:t>
            </w:r>
          </w:p>
        </w:tc>
        <w:tc>
          <w:tcPr>
            <w:tcW w:w="1134" w:type="dxa"/>
            <w:shd w:val="clear" w:color="auto" w:fill="auto"/>
            <w:vAlign w:val="center"/>
          </w:tcPr>
          <w:p w14:paraId="335EC91B" w14:textId="77777777" w:rsidR="008425BE" w:rsidRPr="00AF17A0" w:rsidRDefault="008425BE" w:rsidP="008425BE">
            <w:pPr>
              <w:jc w:val="center"/>
            </w:pPr>
          </w:p>
        </w:tc>
        <w:tc>
          <w:tcPr>
            <w:tcW w:w="1984" w:type="dxa"/>
            <w:vMerge/>
          </w:tcPr>
          <w:p w14:paraId="5655D105" w14:textId="77777777" w:rsidR="008425BE" w:rsidRPr="00AF17A0" w:rsidRDefault="008425BE" w:rsidP="008425BE">
            <w:pPr>
              <w:jc w:val="center"/>
            </w:pPr>
          </w:p>
        </w:tc>
        <w:tc>
          <w:tcPr>
            <w:tcW w:w="1571" w:type="dxa"/>
            <w:vMerge/>
            <w:vAlign w:val="center"/>
          </w:tcPr>
          <w:p w14:paraId="3540A035" w14:textId="77777777" w:rsidR="008425BE" w:rsidRPr="00AF17A0" w:rsidRDefault="008425BE" w:rsidP="008425BE">
            <w:pPr>
              <w:jc w:val="center"/>
            </w:pPr>
          </w:p>
        </w:tc>
      </w:tr>
      <w:tr w:rsidR="008425BE" w:rsidRPr="00AF17A0" w14:paraId="797E48F7" w14:textId="77777777" w:rsidTr="00DB67B5">
        <w:trPr>
          <w:trHeight w:val="294"/>
        </w:trPr>
        <w:tc>
          <w:tcPr>
            <w:tcW w:w="704" w:type="dxa"/>
            <w:vMerge/>
            <w:shd w:val="clear" w:color="auto" w:fill="auto"/>
          </w:tcPr>
          <w:p w14:paraId="492F8B0C" w14:textId="77777777" w:rsidR="008425BE" w:rsidRPr="00AF17A0" w:rsidRDefault="008425BE" w:rsidP="0053458F">
            <w:pPr>
              <w:pStyle w:val="a6"/>
              <w:numPr>
                <w:ilvl w:val="0"/>
                <w:numId w:val="29"/>
              </w:numPr>
            </w:pPr>
          </w:p>
        </w:tc>
        <w:tc>
          <w:tcPr>
            <w:tcW w:w="2835" w:type="dxa"/>
            <w:vMerge/>
            <w:shd w:val="clear" w:color="auto" w:fill="auto"/>
          </w:tcPr>
          <w:p w14:paraId="3FF62B1E" w14:textId="77777777" w:rsidR="008425BE" w:rsidRPr="00AF17A0" w:rsidRDefault="008425BE" w:rsidP="008425BE">
            <w:pPr>
              <w:jc w:val="center"/>
            </w:pPr>
          </w:p>
        </w:tc>
        <w:tc>
          <w:tcPr>
            <w:tcW w:w="1276" w:type="dxa"/>
            <w:vMerge/>
          </w:tcPr>
          <w:p w14:paraId="61E0FCFB" w14:textId="77777777" w:rsidR="008425BE" w:rsidRPr="00AF17A0" w:rsidRDefault="008425BE" w:rsidP="008425BE">
            <w:pPr>
              <w:jc w:val="center"/>
            </w:pPr>
          </w:p>
        </w:tc>
        <w:tc>
          <w:tcPr>
            <w:tcW w:w="709" w:type="dxa"/>
            <w:vMerge/>
            <w:shd w:val="clear" w:color="auto" w:fill="auto"/>
          </w:tcPr>
          <w:p w14:paraId="0F561648" w14:textId="77777777" w:rsidR="008425BE" w:rsidRPr="00AF17A0" w:rsidRDefault="008425BE" w:rsidP="008425BE">
            <w:pPr>
              <w:jc w:val="center"/>
            </w:pPr>
          </w:p>
        </w:tc>
        <w:tc>
          <w:tcPr>
            <w:tcW w:w="992" w:type="dxa"/>
            <w:vMerge/>
          </w:tcPr>
          <w:p w14:paraId="74A18D9D" w14:textId="77777777" w:rsidR="008425BE" w:rsidRPr="00AF17A0" w:rsidRDefault="008425BE" w:rsidP="008425BE">
            <w:pPr>
              <w:jc w:val="center"/>
            </w:pPr>
          </w:p>
        </w:tc>
        <w:tc>
          <w:tcPr>
            <w:tcW w:w="2410" w:type="dxa"/>
            <w:shd w:val="clear" w:color="auto" w:fill="FFFFFF"/>
            <w:vAlign w:val="center"/>
          </w:tcPr>
          <w:p w14:paraId="74C2A87B" w14:textId="41C3CE89"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Форма</w:t>
            </w:r>
          </w:p>
        </w:tc>
        <w:tc>
          <w:tcPr>
            <w:tcW w:w="1559" w:type="dxa"/>
            <w:shd w:val="clear" w:color="auto" w:fill="FFFFFF"/>
            <w:vAlign w:val="center"/>
          </w:tcPr>
          <w:p w14:paraId="6AC67EFA" w14:textId="0FD73870"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Симметричный</w:t>
            </w:r>
          </w:p>
        </w:tc>
        <w:tc>
          <w:tcPr>
            <w:tcW w:w="1134" w:type="dxa"/>
            <w:shd w:val="clear" w:color="auto" w:fill="auto"/>
            <w:vAlign w:val="center"/>
          </w:tcPr>
          <w:p w14:paraId="5C02263E" w14:textId="77777777" w:rsidR="008425BE" w:rsidRPr="00AF17A0" w:rsidRDefault="008425BE" w:rsidP="008425BE">
            <w:pPr>
              <w:jc w:val="center"/>
            </w:pPr>
          </w:p>
        </w:tc>
        <w:tc>
          <w:tcPr>
            <w:tcW w:w="1984" w:type="dxa"/>
            <w:vMerge/>
          </w:tcPr>
          <w:p w14:paraId="5982083E" w14:textId="77777777" w:rsidR="008425BE" w:rsidRPr="00AF17A0" w:rsidRDefault="008425BE" w:rsidP="008425BE">
            <w:pPr>
              <w:jc w:val="center"/>
            </w:pPr>
          </w:p>
        </w:tc>
        <w:tc>
          <w:tcPr>
            <w:tcW w:w="1571" w:type="dxa"/>
            <w:vMerge/>
            <w:vAlign w:val="center"/>
          </w:tcPr>
          <w:p w14:paraId="6C8305B1" w14:textId="77777777" w:rsidR="008425BE" w:rsidRPr="00AF17A0" w:rsidRDefault="008425BE" w:rsidP="008425BE">
            <w:pPr>
              <w:jc w:val="center"/>
            </w:pPr>
          </w:p>
        </w:tc>
      </w:tr>
      <w:tr w:rsidR="008425BE" w:rsidRPr="00AF17A0" w14:paraId="0685F111" w14:textId="77777777" w:rsidTr="00DB67B5">
        <w:trPr>
          <w:trHeight w:val="294"/>
        </w:trPr>
        <w:tc>
          <w:tcPr>
            <w:tcW w:w="704" w:type="dxa"/>
            <w:vMerge/>
            <w:shd w:val="clear" w:color="auto" w:fill="auto"/>
          </w:tcPr>
          <w:p w14:paraId="64076EC2" w14:textId="77777777" w:rsidR="008425BE" w:rsidRPr="00AF17A0" w:rsidRDefault="008425BE" w:rsidP="0053458F">
            <w:pPr>
              <w:pStyle w:val="a6"/>
              <w:numPr>
                <w:ilvl w:val="0"/>
                <w:numId w:val="29"/>
              </w:numPr>
            </w:pPr>
          </w:p>
        </w:tc>
        <w:tc>
          <w:tcPr>
            <w:tcW w:w="2835" w:type="dxa"/>
            <w:vMerge/>
            <w:shd w:val="clear" w:color="auto" w:fill="auto"/>
          </w:tcPr>
          <w:p w14:paraId="0C30ED7C" w14:textId="77777777" w:rsidR="008425BE" w:rsidRPr="00AF17A0" w:rsidRDefault="008425BE" w:rsidP="008425BE">
            <w:pPr>
              <w:jc w:val="center"/>
            </w:pPr>
          </w:p>
        </w:tc>
        <w:tc>
          <w:tcPr>
            <w:tcW w:w="1276" w:type="dxa"/>
            <w:vMerge/>
          </w:tcPr>
          <w:p w14:paraId="4C135BD4" w14:textId="77777777" w:rsidR="008425BE" w:rsidRPr="00AF17A0" w:rsidRDefault="008425BE" w:rsidP="008425BE">
            <w:pPr>
              <w:jc w:val="center"/>
            </w:pPr>
          </w:p>
        </w:tc>
        <w:tc>
          <w:tcPr>
            <w:tcW w:w="709" w:type="dxa"/>
            <w:vMerge/>
            <w:shd w:val="clear" w:color="auto" w:fill="auto"/>
          </w:tcPr>
          <w:p w14:paraId="1DB6AD2F" w14:textId="77777777" w:rsidR="008425BE" w:rsidRPr="00AF17A0" w:rsidRDefault="008425BE" w:rsidP="008425BE">
            <w:pPr>
              <w:jc w:val="center"/>
            </w:pPr>
          </w:p>
        </w:tc>
        <w:tc>
          <w:tcPr>
            <w:tcW w:w="992" w:type="dxa"/>
            <w:vMerge/>
          </w:tcPr>
          <w:p w14:paraId="041E9D66" w14:textId="77777777" w:rsidR="008425BE" w:rsidRPr="00AF17A0" w:rsidRDefault="008425BE" w:rsidP="008425BE">
            <w:pPr>
              <w:jc w:val="center"/>
            </w:pPr>
          </w:p>
        </w:tc>
        <w:tc>
          <w:tcPr>
            <w:tcW w:w="2410" w:type="dxa"/>
            <w:shd w:val="clear" w:color="auto" w:fill="FFFFFF"/>
            <w:vAlign w:val="center"/>
          </w:tcPr>
          <w:p w14:paraId="258903CF" w14:textId="4E9CCBEC"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Цветовая палитра</w:t>
            </w:r>
          </w:p>
        </w:tc>
        <w:tc>
          <w:tcPr>
            <w:tcW w:w="1559" w:type="dxa"/>
            <w:shd w:val="clear" w:color="auto" w:fill="FFFFFF"/>
            <w:vAlign w:val="center"/>
          </w:tcPr>
          <w:p w14:paraId="1463E70E" w14:textId="7047EF27"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FF429C">
              <w:rPr>
                <w:rFonts w:ascii="Times New Roman" w:eastAsia="Times New Roman" w:hAnsi="Times New Roman"/>
                <w:lang w:val="ru-RU"/>
              </w:rPr>
              <w:t>Жёлтый / золотой</w:t>
            </w:r>
          </w:p>
        </w:tc>
        <w:tc>
          <w:tcPr>
            <w:tcW w:w="1134" w:type="dxa"/>
            <w:shd w:val="clear" w:color="auto" w:fill="auto"/>
            <w:vAlign w:val="center"/>
          </w:tcPr>
          <w:p w14:paraId="57A3C92B" w14:textId="77777777" w:rsidR="008425BE" w:rsidRPr="00AF17A0" w:rsidRDefault="008425BE" w:rsidP="008425BE">
            <w:pPr>
              <w:jc w:val="center"/>
            </w:pPr>
          </w:p>
        </w:tc>
        <w:tc>
          <w:tcPr>
            <w:tcW w:w="1984" w:type="dxa"/>
            <w:vMerge/>
          </w:tcPr>
          <w:p w14:paraId="41696298" w14:textId="77777777" w:rsidR="008425BE" w:rsidRPr="00AF17A0" w:rsidRDefault="008425BE" w:rsidP="008425BE">
            <w:pPr>
              <w:jc w:val="center"/>
            </w:pPr>
          </w:p>
        </w:tc>
        <w:tc>
          <w:tcPr>
            <w:tcW w:w="1571" w:type="dxa"/>
            <w:vMerge/>
            <w:vAlign w:val="center"/>
          </w:tcPr>
          <w:p w14:paraId="02F8313F" w14:textId="77777777" w:rsidR="008425BE" w:rsidRPr="00AF17A0" w:rsidRDefault="008425BE" w:rsidP="008425BE">
            <w:pPr>
              <w:jc w:val="center"/>
            </w:pPr>
          </w:p>
        </w:tc>
      </w:tr>
      <w:tr w:rsidR="00860090" w:rsidRPr="00AF17A0" w14:paraId="77C937EB" w14:textId="77777777" w:rsidTr="00DB67B5">
        <w:trPr>
          <w:trHeight w:val="294"/>
        </w:trPr>
        <w:tc>
          <w:tcPr>
            <w:tcW w:w="704" w:type="dxa"/>
            <w:vMerge/>
            <w:shd w:val="clear" w:color="auto" w:fill="auto"/>
          </w:tcPr>
          <w:p w14:paraId="03FC5A3B" w14:textId="77777777" w:rsidR="00860090" w:rsidRPr="00AF17A0" w:rsidRDefault="00860090" w:rsidP="0053458F">
            <w:pPr>
              <w:pStyle w:val="a6"/>
              <w:numPr>
                <w:ilvl w:val="0"/>
                <w:numId w:val="29"/>
              </w:numPr>
            </w:pPr>
          </w:p>
        </w:tc>
        <w:tc>
          <w:tcPr>
            <w:tcW w:w="2835" w:type="dxa"/>
            <w:vMerge/>
            <w:shd w:val="clear" w:color="auto" w:fill="auto"/>
          </w:tcPr>
          <w:p w14:paraId="031E2E74" w14:textId="77777777" w:rsidR="00860090" w:rsidRPr="00AF17A0" w:rsidRDefault="00860090" w:rsidP="00860090">
            <w:pPr>
              <w:jc w:val="center"/>
            </w:pPr>
          </w:p>
        </w:tc>
        <w:tc>
          <w:tcPr>
            <w:tcW w:w="1276" w:type="dxa"/>
            <w:vMerge/>
          </w:tcPr>
          <w:p w14:paraId="37E8C147" w14:textId="77777777" w:rsidR="00860090" w:rsidRPr="00AF17A0" w:rsidRDefault="00860090" w:rsidP="00860090">
            <w:pPr>
              <w:jc w:val="center"/>
            </w:pPr>
          </w:p>
        </w:tc>
        <w:tc>
          <w:tcPr>
            <w:tcW w:w="709" w:type="dxa"/>
            <w:vMerge/>
            <w:shd w:val="clear" w:color="auto" w:fill="auto"/>
          </w:tcPr>
          <w:p w14:paraId="774B8FEB" w14:textId="77777777" w:rsidR="00860090" w:rsidRPr="00AF17A0" w:rsidRDefault="00860090" w:rsidP="00860090">
            <w:pPr>
              <w:jc w:val="center"/>
            </w:pPr>
          </w:p>
        </w:tc>
        <w:tc>
          <w:tcPr>
            <w:tcW w:w="992" w:type="dxa"/>
            <w:vMerge/>
          </w:tcPr>
          <w:p w14:paraId="28DD1406" w14:textId="77777777" w:rsidR="00860090" w:rsidRPr="00AF17A0" w:rsidRDefault="00860090" w:rsidP="00860090">
            <w:pPr>
              <w:jc w:val="center"/>
            </w:pPr>
          </w:p>
        </w:tc>
        <w:tc>
          <w:tcPr>
            <w:tcW w:w="2410" w:type="dxa"/>
            <w:shd w:val="clear" w:color="auto" w:fill="FFFFFF"/>
            <w:vAlign w:val="center"/>
          </w:tcPr>
          <w:p w14:paraId="4455E227" w14:textId="772B7F2B" w:rsidR="00860090" w:rsidRPr="00AF17A0" w:rsidRDefault="00860090" w:rsidP="00860090">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 xml:space="preserve">Количество </w:t>
            </w:r>
            <w:r>
              <w:rPr>
                <w:rFonts w:ascii="Times New Roman" w:eastAsia="Times New Roman" w:hAnsi="Times New Roman"/>
                <w:lang w:val="ru-RU"/>
              </w:rPr>
              <w:t>отверстий для крепления</w:t>
            </w:r>
          </w:p>
        </w:tc>
        <w:tc>
          <w:tcPr>
            <w:tcW w:w="1559" w:type="dxa"/>
            <w:shd w:val="clear" w:color="auto" w:fill="FFFFFF"/>
            <w:vAlign w:val="center"/>
          </w:tcPr>
          <w:p w14:paraId="2DD1BFF2" w14:textId="444524E1" w:rsidR="00860090" w:rsidRPr="00AF17A0" w:rsidRDefault="00860090" w:rsidP="00860090">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6</w:t>
            </w:r>
          </w:p>
        </w:tc>
        <w:tc>
          <w:tcPr>
            <w:tcW w:w="1134" w:type="dxa"/>
            <w:shd w:val="clear" w:color="auto" w:fill="auto"/>
            <w:vAlign w:val="center"/>
          </w:tcPr>
          <w:p w14:paraId="62BD6F38" w14:textId="680BFDF1" w:rsidR="00860090" w:rsidRPr="00AF17A0" w:rsidRDefault="00860090" w:rsidP="00860090">
            <w:pPr>
              <w:jc w:val="center"/>
            </w:pPr>
            <w:r>
              <w:t xml:space="preserve">Штука </w:t>
            </w:r>
          </w:p>
        </w:tc>
        <w:tc>
          <w:tcPr>
            <w:tcW w:w="1984" w:type="dxa"/>
            <w:vMerge/>
          </w:tcPr>
          <w:p w14:paraId="18609C0D" w14:textId="77777777" w:rsidR="00860090" w:rsidRPr="00AF17A0" w:rsidRDefault="00860090" w:rsidP="00860090">
            <w:pPr>
              <w:jc w:val="center"/>
            </w:pPr>
          </w:p>
        </w:tc>
        <w:tc>
          <w:tcPr>
            <w:tcW w:w="1571" w:type="dxa"/>
            <w:vMerge/>
            <w:vAlign w:val="center"/>
          </w:tcPr>
          <w:p w14:paraId="4D4F56FE" w14:textId="77777777" w:rsidR="00860090" w:rsidRPr="00AF17A0" w:rsidRDefault="00860090" w:rsidP="00860090">
            <w:pPr>
              <w:jc w:val="center"/>
            </w:pPr>
          </w:p>
        </w:tc>
      </w:tr>
      <w:tr w:rsidR="008425BE" w:rsidRPr="00AF17A0" w14:paraId="180E1B93" w14:textId="77777777" w:rsidTr="00DB67B5">
        <w:trPr>
          <w:trHeight w:val="294"/>
        </w:trPr>
        <w:tc>
          <w:tcPr>
            <w:tcW w:w="704" w:type="dxa"/>
            <w:vMerge/>
            <w:shd w:val="clear" w:color="auto" w:fill="auto"/>
          </w:tcPr>
          <w:p w14:paraId="6A951705" w14:textId="77777777" w:rsidR="008425BE" w:rsidRPr="00AF17A0" w:rsidRDefault="008425BE" w:rsidP="0053458F">
            <w:pPr>
              <w:pStyle w:val="a6"/>
              <w:numPr>
                <w:ilvl w:val="0"/>
                <w:numId w:val="29"/>
              </w:numPr>
            </w:pPr>
          </w:p>
        </w:tc>
        <w:tc>
          <w:tcPr>
            <w:tcW w:w="2835" w:type="dxa"/>
            <w:vMerge/>
            <w:shd w:val="clear" w:color="auto" w:fill="auto"/>
          </w:tcPr>
          <w:p w14:paraId="74A0FD92" w14:textId="77777777" w:rsidR="008425BE" w:rsidRPr="00AF17A0" w:rsidRDefault="008425BE" w:rsidP="008425BE">
            <w:pPr>
              <w:jc w:val="center"/>
            </w:pPr>
          </w:p>
        </w:tc>
        <w:tc>
          <w:tcPr>
            <w:tcW w:w="1276" w:type="dxa"/>
            <w:vMerge/>
          </w:tcPr>
          <w:p w14:paraId="5F2CB350" w14:textId="77777777" w:rsidR="008425BE" w:rsidRPr="00AF17A0" w:rsidRDefault="008425BE" w:rsidP="008425BE">
            <w:pPr>
              <w:jc w:val="center"/>
            </w:pPr>
          </w:p>
        </w:tc>
        <w:tc>
          <w:tcPr>
            <w:tcW w:w="709" w:type="dxa"/>
            <w:vMerge/>
            <w:shd w:val="clear" w:color="auto" w:fill="auto"/>
          </w:tcPr>
          <w:p w14:paraId="50E7E5D8" w14:textId="77777777" w:rsidR="008425BE" w:rsidRPr="00AF17A0" w:rsidRDefault="008425BE" w:rsidP="008425BE">
            <w:pPr>
              <w:jc w:val="center"/>
            </w:pPr>
          </w:p>
        </w:tc>
        <w:tc>
          <w:tcPr>
            <w:tcW w:w="992" w:type="dxa"/>
            <w:vMerge/>
          </w:tcPr>
          <w:p w14:paraId="6B696AE1" w14:textId="77777777" w:rsidR="008425BE" w:rsidRPr="00AF17A0" w:rsidRDefault="008425BE" w:rsidP="008425BE">
            <w:pPr>
              <w:jc w:val="center"/>
            </w:pPr>
          </w:p>
        </w:tc>
        <w:tc>
          <w:tcPr>
            <w:tcW w:w="2410" w:type="dxa"/>
            <w:shd w:val="clear" w:color="auto" w:fill="FFFFFF"/>
            <w:vAlign w:val="center"/>
          </w:tcPr>
          <w:p w14:paraId="46362AA8" w14:textId="013CE213" w:rsidR="008425BE" w:rsidRPr="00AF17A0" w:rsidRDefault="008425BE" w:rsidP="008425BE">
            <w:pPr>
              <w:pStyle w:val="aff5"/>
              <w:spacing w:before="0" w:beforeAutospacing="0" w:after="0" w:afterAutospacing="0"/>
              <w:jc w:val="center"/>
              <w:rPr>
                <w:rFonts w:ascii="Times New Roman" w:eastAsia="Times New Roman" w:hAnsi="Times New Roman"/>
                <w:lang w:val="ru-RU"/>
              </w:rPr>
            </w:pPr>
            <w:r w:rsidRPr="00DB17B5">
              <w:rPr>
                <w:rFonts w:ascii="Times New Roman" w:eastAsia="Times New Roman" w:hAnsi="Times New Roman"/>
                <w:lang w:val="ru-RU"/>
              </w:rPr>
              <w:t>Вес нетто</w:t>
            </w:r>
          </w:p>
        </w:tc>
        <w:tc>
          <w:tcPr>
            <w:tcW w:w="1559" w:type="dxa"/>
            <w:shd w:val="clear" w:color="auto" w:fill="FFFFFF"/>
            <w:vAlign w:val="center"/>
          </w:tcPr>
          <w:p w14:paraId="270F3EAF" w14:textId="23A2B232" w:rsidR="008425BE" w:rsidRPr="00AF17A0" w:rsidRDefault="00860090" w:rsidP="008425BE">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 xml:space="preserve">Не менее </w:t>
            </w:r>
            <w:r w:rsidR="008425BE">
              <w:rPr>
                <w:rFonts w:ascii="Times New Roman" w:eastAsia="Times New Roman" w:hAnsi="Times New Roman"/>
                <w:lang w:val="ru-RU"/>
              </w:rPr>
              <w:t>0,036</w:t>
            </w:r>
          </w:p>
        </w:tc>
        <w:tc>
          <w:tcPr>
            <w:tcW w:w="1134" w:type="dxa"/>
            <w:shd w:val="clear" w:color="auto" w:fill="auto"/>
            <w:vAlign w:val="center"/>
          </w:tcPr>
          <w:p w14:paraId="0EE47646" w14:textId="472B14AE" w:rsidR="008425BE" w:rsidRPr="00AF17A0" w:rsidRDefault="008425BE" w:rsidP="008425BE">
            <w:pPr>
              <w:jc w:val="center"/>
            </w:pPr>
            <w:r>
              <w:t>Килограмм</w:t>
            </w:r>
          </w:p>
        </w:tc>
        <w:tc>
          <w:tcPr>
            <w:tcW w:w="1984" w:type="dxa"/>
            <w:vMerge/>
          </w:tcPr>
          <w:p w14:paraId="6D9A25D5" w14:textId="77777777" w:rsidR="008425BE" w:rsidRPr="00AF17A0" w:rsidRDefault="008425BE" w:rsidP="008425BE">
            <w:pPr>
              <w:jc w:val="center"/>
            </w:pPr>
          </w:p>
        </w:tc>
        <w:tc>
          <w:tcPr>
            <w:tcW w:w="1571" w:type="dxa"/>
            <w:vMerge/>
            <w:vAlign w:val="center"/>
          </w:tcPr>
          <w:p w14:paraId="4DAA4461" w14:textId="77777777" w:rsidR="008425BE" w:rsidRPr="00AF17A0" w:rsidRDefault="008425BE" w:rsidP="008425BE">
            <w:pPr>
              <w:jc w:val="center"/>
            </w:pPr>
          </w:p>
        </w:tc>
      </w:tr>
      <w:tr w:rsidR="00860090" w:rsidRPr="00AF17A0" w14:paraId="325D388A" w14:textId="77777777" w:rsidTr="00DB67B5">
        <w:trPr>
          <w:trHeight w:val="294"/>
        </w:trPr>
        <w:tc>
          <w:tcPr>
            <w:tcW w:w="704" w:type="dxa"/>
            <w:vMerge w:val="restart"/>
            <w:shd w:val="clear" w:color="auto" w:fill="auto"/>
          </w:tcPr>
          <w:p w14:paraId="61F20827" w14:textId="5BF195EE" w:rsidR="00860090" w:rsidRPr="00AF17A0" w:rsidRDefault="00860090" w:rsidP="0053458F">
            <w:pPr>
              <w:pStyle w:val="a6"/>
              <w:numPr>
                <w:ilvl w:val="0"/>
                <w:numId w:val="29"/>
              </w:numPr>
              <w:jc w:val="center"/>
            </w:pPr>
          </w:p>
        </w:tc>
        <w:tc>
          <w:tcPr>
            <w:tcW w:w="2835" w:type="dxa"/>
            <w:vMerge w:val="restart"/>
            <w:shd w:val="clear" w:color="auto" w:fill="auto"/>
          </w:tcPr>
          <w:p w14:paraId="5C8EE1BD" w14:textId="77777777" w:rsidR="00860090" w:rsidRDefault="00860090" w:rsidP="00860090">
            <w:pPr>
              <w:jc w:val="center"/>
            </w:pPr>
            <w:r w:rsidRPr="00417A48">
              <w:t>25.94.10.000-00000002</w:t>
            </w:r>
            <w:r>
              <w:t xml:space="preserve"> - </w:t>
            </w:r>
            <w:r w:rsidRPr="00417A48">
              <w:t>Изделия крепежные и винты крепежные</w:t>
            </w:r>
          </w:p>
          <w:p w14:paraId="21A8A41D" w14:textId="77777777" w:rsidR="00860090" w:rsidRDefault="00860090" w:rsidP="00860090">
            <w:pPr>
              <w:jc w:val="center"/>
            </w:pPr>
          </w:p>
          <w:p w14:paraId="4E7FC058" w14:textId="1A05425D" w:rsidR="00860090" w:rsidRDefault="00860090" w:rsidP="00860090">
            <w:pPr>
              <w:jc w:val="center"/>
            </w:pPr>
            <w:r w:rsidRPr="00932334">
              <w:t>Саморезы по дереву DILWIS оцинкованные 3.5x45 мм 3 кг</w:t>
            </w:r>
            <w:r>
              <w:t xml:space="preserve"> или эквивалент</w:t>
            </w:r>
          </w:p>
          <w:p w14:paraId="04247A74" w14:textId="77777777" w:rsidR="00860090" w:rsidRDefault="00860090" w:rsidP="00860090">
            <w:pPr>
              <w:jc w:val="center"/>
            </w:pPr>
          </w:p>
          <w:p w14:paraId="1D2FB06A" w14:textId="1FC956E0" w:rsidR="00860090" w:rsidRPr="00AF17A0" w:rsidRDefault="00860090" w:rsidP="00860090">
            <w:pPr>
              <w:jc w:val="center"/>
            </w:pPr>
            <w:r>
              <w:rPr>
                <w:noProof/>
              </w:rPr>
              <w:drawing>
                <wp:inline distT="0" distB="0" distL="0" distR="0" wp14:anchorId="0A169AC2" wp14:editId="4C9E0A8A">
                  <wp:extent cx="1663065" cy="166306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56448014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498F89BB" w14:textId="77777777" w:rsidR="00860090" w:rsidRPr="00AF17A0" w:rsidRDefault="00860090" w:rsidP="00860090">
            <w:pPr>
              <w:jc w:val="center"/>
            </w:pPr>
          </w:p>
        </w:tc>
        <w:tc>
          <w:tcPr>
            <w:tcW w:w="709" w:type="dxa"/>
            <w:vMerge w:val="restart"/>
            <w:shd w:val="clear" w:color="auto" w:fill="auto"/>
          </w:tcPr>
          <w:p w14:paraId="22A39FC1" w14:textId="27D6E0C8" w:rsidR="00860090" w:rsidRPr="00AF17A0" w:rsidRDefault="00860090" w:rsidP="00860090">
            <w:pPr>
              <w:jc w:val="center"/>
            </w:pPr>
            <w:r>
              <w:t>9</w:t>
            </w:r>
          </w:p>
        </w:tc>
        <w:tc>
          <w:tcPr>
            <w:tcW w:w="992" w:type="dxa"/>
            <w:vMerge w:val="restart"/>
          </w:tcPr>
          <w:p w14:paraId="7A347A43" w14:textId="30134CF6" w:rsidR="00860090" w:rsidRPr="00AF17A0" w:rsidRDefault="00860090" w:rsidP="00860090">
            <w:pPr>
              <w:jc w:val="center"/>
            </w:pPr>
            <w:r>
              <w:t xml:space="preserve">килограмм </w:t>
            </w:r>
          </w:p>
        </w:tc>
        <w:tc>
          <w:tcPr>
            <w:tcW w:w="2410" w:type="dxa"/>
            <w:shd w:val="clear" w:color="auto" w:fill="FFFFFF"/>
            <w:vAlign w:val="center"/>
          </w:tcPr>
          <w:p w14:paraId="4A4363A9" w14:textId="050A4133" w:rsidR="00860090" w:rsidRPr="00AF17A0" w:rsidRDefault="00860090" w:rsidP="00860090">
            <w:pPr>
              <w:jc w:val="center"/>
            </w:pPr>
            <w:r w:rsidRPr="00932334">
              <w:t>Применение продукта</w:t>
            </w:r>
          </w:p>
        </w:tc>
        <w:tc>
          <w:tcPr>
            <w:tcW w:w="1559" w:type="dxa"/>
            <w:shd w:val="clear" w:color="auto" w:fill="FFFFFF"/>
            <w:vAlign w:val="center"/>
          </w:tcPr>
          <w:p w14:paraId="16532609" w14:textId="1325A821" w:rsidR="00860090" w:rsidRPr="00AF17A0" w:rsidRDefault="00860090" w:rsidP="00860090">
            <w:pPr>
              <w:jc w:val="center"/>
            </w:pPr>
            <w:r w:rsidRPr="00C11767">
              <w:t>Дерево-Дерево</w:t>
            </w:r>
          </w:p>
        </w:tc>
        <w:tc>
          <w:tcPr>
            <w:tcW w:w="1134" w:type="dxa"/>
            <w:shd w:val="clear" w:color="auto" w:fill="auto"/>
            <w:vAlign w:val="center"/>
          </w:tcPr>
          <w:p w14:paraId="0EE6E05E" w14:textId="77777777" w:rsidR="00860090" w:rsidRPr="00AF17A0" w:rsidRDefault="00860090" w:rsidP="00860090">
            <w:pPr>
              <w:jc w:val="center"/>
            </w:pPr>
          </w:p>
        </w:tc>
        <w:tc>
          <w:tcPr>
            <w:tcW w:w="1984" w:type="dxa"/>
            <w:vMerge w:val="restart"/>
          </w:tcPr>
          <w:p w14:paraId="4A3A395C" w14:textId="1D671F7C" w:rsidR="00860090" w:rsidRPr="00AF17A0" w:rsidRDefault="00860090" w:rsidP="00860090">
            <w:pPr>
              <w:jc w:val="center"/>
            </w:pPr>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36B755A4" w14:textId="77777777" w:rsidR="00860090" w:rsidRPr="00AF17A0" w:rsidRDefault="00860090" w:rsidP="00860090">
            <w:pPr>
              <w:jc w:val="center"/>
            </w:pPr>
          </w:p>
        </w:tc>
      </w:tr>
      <w:tr w:rsidR="00860090" w:rsidRPr="00AF17A0" w14:paraId="7E1861C0" w14:textId="77777777" w:rsidTr="00DB67B5">
        <w:trPr>
          <w:trHeight w:val="294"/>
        </w:trPr>
        <w:tc>
          <w:tcPr>
            <w:tcW w:w="704" w:type="dxa"/>
            <w:vMerge/>
            <w:shd w:val="clear" w:color="auto" w:fill="auto"/>
          </w:tcPr>
          <w:p w14:paraId="22CDC4E1" w14:textId="77777777" w:rsidR="00860090" w:rsidRPr="00AF17A0" w:rsidRDefault="00860090" w:rsidP="0053458F">
            <w:pPr>
              <w:pStyle w:val="a6"/>
              <w:numPr>
                <w:ilvl w:val="0"/>
                <w:numId w:val="29"/>
              </w:numPr>
              <w:jc w:val="center"/>
            </w:pPr>
          </w:p>
        </w:tc>
        <w:tc>
          <w:tcPr>
            <w:tcW w:w="2835" w:type="dxa"/>
            <w:vMerge/>
            <w:shd w:val="clear" w:color="auto" w:fill="auto"/>
          </w:tcPr>
          <w:p w14:paraId="4B06A7E8" w14:textId="77777777" w:rsidR="00860090" w:rsidRPr="00AF17A0" w:rsidRDefault="00860090" w:rsidP="00860090">
            <w:pPr>
              <w:jc w:val="center"/>
            </w:pPr>
          </w:p>
        </w:tc>
        <w:tc>
          <w:tcPr>
            <w:tcW w:w="1276" w:type="dxa"/>
            <w:vMerge/>
          </w:tcPr>
          <w:p w14:paraId="596443A6" w14:textId="77777777" w:rsidR="00860090" w:rsidRPr="00AF17A0" w:rsidRDefault="00860090" w:rsidP="00860090">
            <w:pPr>
              <w:jc w:val="center"/>
            </w:pPr>
          </w:p>
        </w:tc>
        <w:tc>
          <w:tcPr>
            <w:tcW w:w="709" w:type="dxa"/>
            <w:vMerge/>
            <w:shd w:val="clear" w:color="auto" w:fill="auto"/>
          </w:tcPr>
          <w:p w14:paraId="7684255F" w14:textId="77777777" w:rsidR="00860090" w:rsidRPr="00AF17A0" w:rsidRDefault="00860090" w:rsidP="00860090">
            <w:pPr>
              <w:jc w:val="center"/>
            </w:pPr>
          </w:p>
        </w:tc>
        <w:tc>
          <w:tcPr>
            <w:tcW w:w="992" w:type="dxa"/>
            <w:vMerge/>
          </w:tcPr>
          <w:p w14:paraId="469AA732" w14:textId="77777777" w:rsidR="00860090" w:rsidRPr="00AF17A0" w:rsidRDefault="00860090" w:rsidP="00860090">
            <w:pPr>
              <w:jc w:val="center"/>
            </w:pPr>
          </w:p>
        </w:tc>
        <w:tc>
          <w:tcPr>
            <w:tcW w:w="2410" w:type="dxa"/>
            <w:shd w:val="clear" w:color="auto" w:fill="FFFFFF"/>
            <w:vAlign w:val="center"/>
          </w:tcPr>
          <w:p w14:paraId="360D0268" w14:textId="19E2AD31" w:rsidR="00860090" w:rsidRPr="00AF17A0" w:rsidRDefault="00860090" w:rsidP="00860090">
            <w:pPr>
              <w:jc w:val="center"/>
            </w:pPr>
            <w:r w:rsidRPr="00C11767">
              <w:t>Шлиц</w:t>
            </w:r>
          </w:p>
        </w:tc>
        <w:tc>
          <w:tcPr>
            <w:tcW w:w="1559" w:type="dxa"/>
            <w:shd w:val="clear" w:color="auto" w:fill="FFFFFF"/>
            <w:vAlign w:val="center"/>
          </w:tcPr>
          <w:p w14:paraId="2C221012" w14:textId="5C411DC4" w:rsidR="00860090" w:rsidRPr="00AF17A0" w:rsidRDefault="00860090" w:rsidP="00860090">
            <w:pPr>
              <w:jc w:val="center"/>
            </w:pPr>
            <w:r w:rsidRPr="00C11767">
              <w:t>PH</w:t>
            </w:r>
          </w:p>
        </w:tc>
        <w:tc>
          <w:tcPr>
            <w:tcW w:w="1134" w:type="dxa"/>
            <w:shd w:val="clear" w:color="auto" w:fill="auto"/>
            <w:vAlign w:val="center"/>
          </w:tcPr>
          <w:p w14:paraId="31CF5689" w14:textId="77777777" w:rsidR="00860090" w:rsidRPr="00AF17A0" w:rsidRDefault="00860090" w:rsidP="00860090">
            <w:pPr>
              <w:jc w:val="center"/>
            </w:pPr>
          </w:p>
        </w:tc>
        <w:tc>
          <w:tcPr>
            <w:tcW w:w="1984" w:type="dxa"/>
            <w:vMerge/>
          </w:tcPr>
          <w:p w14:paraId="7A3790FF" w14:textId="77777777" w:rsidR="00860090" w:rsidRPr="00AF17A0" w:rsidRDefault="00860090" w:rsidP="00860090">
            <w:pPr>
              <w:jc w:val="center"/>
            </w:pPr>
          </w:p>
        </w:tc>
        <w:tc>
          <w:tcPr>
            <w:tcW w:w="1571" w:type="dxa"/>
            <w:vMerge/>
            <w:vAlign w:val="center"/>
          </w:tcPr>
          <w:p w14:paraId="40C26E90" w14:textId="77777777" w:rsidR="00860090" w:rsidRPr="00AF17A0" w:rsidRDefault="00860090" w:rsidP="00860090">
            <w:pPr>
              <w:jc w:val="center"/>
            </w:pPr>
          </w:p>
        </w:tc>
      </w:tr>
      <w:tr w:rsidR="00860090" w:rsidRPr="00AF17A0" w14:paraId="645BFB5C" w14:textId="77777777" w:rsidTr="00DB67B5">
        <w:trPr>
          <w:trHeight w:val="294"/>
        </w:trPr>
        <w:tc>
          <w:tcPr>
            <w:tcW w:w="704" w:type="dxa"/>
            <w:vMerge/>
            <w:shd w:val="clear" w:color="auto" w:fill="auto"/>
          </w:tcPr>
          <w:p w14:paraId="2493B08F" w14:textId="77777777" w:rsidR="00860090" w:rsidRPr="00AF17A0" w:rsidRDefault="00860090" w:rsidP="0053458F">
            <w:pPr>
              <w:pStyle w:val="a6"/>
              <w:numPr>
                <w:ilvl w:val="0"/>
                <w:numId w:val="29"/>
              </w:numPr>
              <w:jc w:val="center"/>
            </w:pPr>
          </w:p>
        </w:tc>
        <w:tc>
          <w:tcPr>
            <w:tcW w:w="2835" w:type="dxa"/>
            <w:vMerge/>
            <w:shd w:val="clear" w:color="auto" w:fill="auto"/>
          </w:tcPr>
          <w:p w14:paraId="50E93384" w14:textId="77777777" w:rsidR="00860090" w:rsidRPr="00AF17A0" w:rsidRDefault="00860090" w:rsidP="00860090">
            <w:pPr>
              <w:jc w:val="center"/>
            </w:pPr>
          </w:p>
        </w:tc>
        <w:tc>
          <w:tcPr>
            <w:tcW w:w="1276" w:type="dxa"/>
            <w:vMerge/>
          </w:tcPr>
          <w:p w14:paraId="1D6A396E" w14:textId="77777777" w:rsidR="00860090" w:rsidRPr="00AF17A0" w:rsidRDefault="00860090" w:rsidP="00860090">
            <w:pPr>
              <w:jc w:val="center"/>
            </w:pPr>
          </w:p>
        </w:tc>
        <w:tc>
          <w:tcPr>
            <w:tcW w:w="709" w:type="dxa"/>
            <w:vMerge/>
            <w:shd w:val="clear" w:color="auto" w:fill="auto"/>
          </w:tcPr>
          <w:p w14:paraId="0F29E8B6" w14:textId="77777777" w:rsidR="00860090" w:rsidRPr="00AF17A0" w:rsidRDefault="00860090" w:rsidP="00860090">
            <w:pPr>
              <w:jc w:val="center"/>
            </w:pPr>
          </w:p>
        </w:tc>
        <w:tc>
          <w:tcPr>
            <w:tcW w:w="992" w:type="dxa"/>
            <w:vMerge/>
          </w:tcPr>
          <w:p w14:paraId="55D146FD" w14:textId="77777777" w:rsidR="00860090" w:rsidRPr="00AF17A0" w:rsidRDefault="00860090" w:rsidP="00860090">
            <w:pPr>
              <w:jc w:val="center"/>
            </w:pPr>
          </w:p>
        </w:tc>
        <w:tc>
          <w:tcPr>
            <w:tcW w:w="2410" w:type="dxa"/>
            <w:shd w:val="clear" w:color="auto" w:fill="FFFFFF"/>
            <w:vAlign w:val="center"/>
          </w:tcPr>
          <w:p w14:paraId="589D2C94" w14:textId="4ED34A43" w:rsidR="00860090" w:rsidRPr="00AF17A0" w:rsidRDefault="00860090" w:rsidP="00860090">
            <w:pPr>
              <w:jc w:val="center"/>
            </w:pPr>
            <w:r w:rsidRPr="00C11767">
              <w:t>Тип наконечника</w:t>
            </w:r>
          </w:p>
        </w:tc>
        <w:tc>
          <w:tcPr>
            <w:tcW w:w="1559" w:type="dxa"/>
            <w:shd w:val="clear" w:color="auto" w:fill="FFFFFF"/>
            <w:vAlign w:val="center"/>
          </w:tcPr>
          <w:p w14:paraId="20C40D59" w14:textId="4DE53B19" w:rsidR="00860090" w:rsidRPr="00AF17A0" w:rsidRDefault="00860090" w:rsidP="00860090">
            <w:pPr>
              <w:jc w:val="center"/>
            </w:pPr>
            <w:r w:rsidRPr="00C11767">
              <w:t>Острый</w:t>
            </w:r>
          </w:p>
        </w:tc>
        <w:tc>
          <w:tcPr>
            <w:tcW w:w="1134" w:type="dxa"/>
            <w:shd w:val="clear" w:color="auto" w:fill="auto"/>
            <w:vAlign w:val="center"/>
          </w:tcPr>
          <w:p w14:paraId="1C40D22C" w14:textId="77777777" w:rsidR="00860090" w:rsidRPr="00AF17A0" w:rsidRDefault="00860090" w:rsidP="00860090">
            <w:pPr>
              <w:jc w:val="center"/>
            </w:pPr>
          </w:p>
        </w:tc>
        <w:tc>
          <w:tcPr>
            <w:tcW w:w="1984" w:type="dxa"/>
            <w:vMerge/>
          </w:tcPr>
          <w:p w14:paraId="7DCB965B" w14:textId="77777777" w:rsidR="00860090" w:rsidRPr="00AF17A0" w:rsidRDefault="00860090" w:rsidP="00860090">
            <w:pPr>
              <w:jc w:val="center"/>
            </w:pPr>
          </w:p>
        </w:tc>
        <w:tc>
          <w:tcPr>
            <w:tcW w:w="1571" w:type="dxa"/>
            <w:vMerge/>
            <w:vAlign w:val="center"/>
          </w:tcPr>
          <w:p w14:paraId="06541FFE" w14:textId="77777777" w:rsidR="00860090" w:rsidRPr="00AF17A0" w:rsidRDefault="00860090" w:rsidP="00860090">
            <w:pPr>
              <w:jc w:val="center"/>
            </w:pPr>
          </w:p>
        </w:tc>
      </w:tr>
      <w:tr w:rsidR="00860090" w:rsidRPr="00AF17A0" w14:paraId="7E4730D0" w14:textId="77777777" w:rsidTr="00DB67B5">
        <w:trPr>
          <w:trHeight w:val="294"/>
        </w:trPr>
        <w:tc>
          <w:tcPr>
            <w:tcW w:w="704" w:type="dxa"/>
            <w:vMerge/>
            <w:shd w:val="clear" w:color="auto" w:fill="auto"/>
          </w:tcPr>
          <w:p w14:paraId="7359D464" w14:textId="77777777" w:rsidR="00860090" w:rsidRPr="00AF17A0" w:rsidRDefault="00860090" w:rsidP="0053458F">
            <w:pPr>
              <w:pStyle w:val="a6"/>
              <w:numPr>
                <w:ilvl w:val="0"/>
                <w:numId w:val="29"/>
              </w:numPr>
              <w:jc w:val="center"/>
            </w:pPr>
          </w:p>
        </w:tc>
        <w:tc>
          <w:tcPr>
            <w:tcW w:w="2835" w:type="dxa"/>
            <w:vMerge/>
            <w:shd w:val="clear" w:color="auto" w:fill="auto"/>
          </w:tcPr>
          <w:p w14:paraId="5835F6B4" w14:textId="77777777" w:rsidR="00860090" w:rsidRPr="00AF17A0" w:rsidRDefault="00860090" w:rsidP="00860090">
            <w:pPr>
              <w:jc w:val="center"/>
            </w:pPr>
          </w:p>
        </w:tc>
        <w:tc>
          <w:tcPr>
            <w:tcW w:w="1276" w:type="dxa"/>
            <w:vMerge/>
          </w:tcPr>
          <w:p w14:paraId="29464829" w14:textId="77777777" w:rsidR="00860090" w:rsidRPr="00AF17A0" w:rsidRDefault="00860090" w:rsidP="00860090">
            <w:pPr>
              <w:jc w:val="center"/>
            </w:pPr>
          </w:p>
        </w:tc>
        <w:tc>
          <w:tcPr>
            <w:tcW w:w="709" w:type="dxa"/>
            <w:vMerge/>
            <w:shd w:val="clear" w:color="auto" w:fill="auto"/>
          </w:tcPr>
          <w:p w14:paraId="084B0E89" w14:textId="77777777" w:rsidR="00860090" w:rsidRPr="00AF17A0" w:rsidRDefault="00860090" w:rsidP="00860090">
            <w:pPr>
              <w:jc w:val="center"/>
            </w:pPr>
          </w:p>
        </w:tc>
        <w:tc>
          <w:tcPr>
            <w:tcW w:w="992" w:type="dxa"/>
            <w:vMerge/>
          </w:tcPr>
          <w:p w14:paraId="427955BE" w14:textId="77777777" w:rsidR="00860090" w:rsidRPr="00AF17A0" w:rsidRDefault="00860090" w:rsidP="00860090">
            <w:pPr>
              <w:jc w:val="center"/>
            </w:pPr>
          </w:p>
        </w:tc>
        <w:tc>
          <w:tcPr>
            <w:tcW w:w="2410" w:type="dxa"/>
            <w:shd w:val="clear" w:color="auto" w:fill="FFFFFF"/>
            <w:vAlign w:val="center"/>
          </w:tcPr>
          <w:p w14:paraId="43DB27CD" w14:textId="2E82BBCE" w:rsidR="00860090" w:rsidRPr="00AF17A0" w:rsidRDefault="00860090" w:rsidP="00860090">
            <w:pPr>
              <w:jc w:val="center"/>
            </w:pPr>
            <w:r w:rsidRPr="00C11767">
              <w:t>Диаметр</w:t>
            </w:r>
          </w:p>
        </w:tc>
        <w:tc>
          <w:tcPr>
            <w:tcW w:w="1559" w:type="dxa"/>
            <w:shd w:val="clear" w:color="auto" w:fill="FFFFFF"/>
            <w:vAlign w:val="center"/>
          </w:tcPr>
          <w:p w14:paraId="4992ABC7" w14:textId="1BD2C521" w:rsidR="00860090" w:rsidRPr="00AF17A0" w:rsidRDefault="00860090" w:rsidP="00860090">
            <w:pPr>
              <w:jc w:val="center"/>
            </w:pPr>
            <w:r w:rsidRPr="00C11767">
              <w:t>3,5</w:t>
            </w:r>
          </w:p>
        </w:tc>
        <w:tc>
          <w:tcPr>
            <w:tcW w:w="1134" w:type="dxa"/>
            <w:shd w:val="clear" w:color="auto" w:fill="auto"/>
            <w:vAlign w:val="center"/>
          </w:tcPr>
          <w:p w14:paraId="1AD4D600" w14:textId="5ACD0FDF" w:rsidR="00860090" w:rsidRPr="00AF17A0" w:rsidRDefault="00860090" w:rsidP="00860090">
            <w:pPr>
              <w:jc w:val="center"/>
            </w:pPr>
            <w:r w:rsidRPr="00784002">
              <w:t>Миллиметр</w:t>
            </w:r>
          </w:p>
        </w:tc>
        <w:tc>
          <w:tcPr>
            <w:tcW w:w="1984" w:type="dxa"/>
            <w:vMerge/>
          </w:tcPr>
          <w:p w14:paraId="72227645" w14:textId="77777777" w:rsidR="00860090" w:rsidRPr="00AF17A0" w:rsidRDefault="00860090" w:rsidP="00860090">
            <w:pPr>
              <w:jc w:val="center"/>
            </w:pPr>
          </w:p>
        </w:tc>
        <w:tc>
          <w:tcPr>
            <w:tcW w:w="1571" w:type="dxa"/>
            <w:vMerge/>
            <w:vAlign w:val="center"/>
          </w:tcPr>
          <w:p w14:paraId="2F201EB7" w14:textId="77777777" w:rsidR="00860090" w:rsidRPr="00AF17A0" w:rsidRDefault="00860090" w:rsidP="00860090">
            <w:pPr>
              <w:jc w:val="center"/>
            </w:pPr>
          </w:p>
        </w:tc>
      </w:tr>
      <w:tr w:rsidR="00860090" w:rsidRPr="00AF17A0" w14:paraId="070649A3" w14:textId="77777777" w:rsidTr="00DB67B5">
        <w:trPr>
          <w:trHeight w:val="294"/>
        </w:trPr>
        <w:tc>
          <w:tcPr>
            <w:tcW w:w="704" w:type="dxa"/>
            <w:vMerge/>
            <w:shd w:val="clear" w:color="auto" w:fill="auto"/>
          </w:tcPr>
          <w:p w14:paraId="09AD338C" w14:textId="77777777" w:rsidR="00860090" w:rsidRPr="00AF17A0" w:rsidRDefault="00860090" w:rsidP="0053458F">
            <w:pPr>
              <w:pStyle w:val="a6"/>
              <w:numPr>
                <w:ilvl w:val="0"/>
                <w:numId w:val="29"/>
              </w:numPr>
              <w:jc w:val="center"/>
            </w:pPr>
          </w:p>
        </w:tc>
        <w:tc>
          <w:tcPr>
            <w:tcW w:w="2835" w:type="dxa"/>
            <w:vMerge/>
            <w:shd w:val="clear" w:color="auto" w:fill="auto"/>
          </w:tcPr>
          <w:p w14:paraId="549F4418" w14:textId="77777777" w:rsidR="00860090" w:rsidRPr="00AF17A0" w:rsidRDefault="00860090" w:rsidP="00860090">
            <w:pPr>
              <w:jc w:val="center"/>
            </w:pPr>
          </w:p>
        </w:tc>
        <w:tc>
          <w:tcPr>
            <w:tcW w:w="1276" w:type="dxa"/>
            <w:vMerge/>
          </w:tcPr>
          <w:p w14:paraId="7D043C6F" w14:textId="77777777" w:rsidR="00860090" w:rsidRPr="00AF17A0" w:rsidRDefault="00860090" w:rsidP="00860090">
            <w:pPr>
              <w:jc w:val="center"/>
            </w:pPr>
          </w:p>
        </w:tc>
        <w:tc>
          <w:tcPr>
            <w:tcW w:w="709" w:type="dxa"/>
            <w:vMerge/>
            <w:shd w:val="clear" w:color="auto" w:fill="auto"/>
          </w:tcPr>
          <w:p w14:paraId="268F67DC" w14:textId="77777777" w:rsidR="00860090" w:rsidRPr="00AF17A0" w:rsidRDefault="00860090" w:rsidP="00860090">
            <w:pPr>
              <w:jc w:val="center"/>
            </w:pPr>
          </w:p>
        </w:tc>
        <w:tc>
          <w:tcPr>
            <w:tcW w:w="992" w:type="dxa"/>
            <w:vMerge/>
          </w:tcPr>
          <w:p w14:paraId="66902E5F" w14:textId="77777777" w:rsidR="00860090" w:rsidRPr="00AF17A0" w:rsidRDefault="00860090" w:rsidP="00860090">
            <w:pPr>
              <w:jc w:val="center"/>
            </w:pPr>
          </w:p>
        </w:tc>
        <w:tc>
          <w:tcPr>
            <w:tcW w:w="2410" w:type="dxa"/>
            <w:shd w:val="clear" w:color="auto" w:fill="FFFFFF"/>
            <w:vAlign w:val="center"/>
          </w:tcPr>
          <w:p w14:paraId="444FEF58" w14:textId="2D01F826" w:rsidR="00860090" w:rsidRPr="00AF17A0" w:rsidRDefault="00860090" w:rsidP="00860090">
            <w:pPr>
              <w:jc w:val="center"/>
            </w:pPr>
            <w:r w:rsidRPr="00C11767">
              <w:t>Длина</w:t>
            </w:r>
          </w:p>
        </w:tc>
        <w:tc>
          <w:tcPr>
            <w:tcW w:w="1559" w:type="dxa"/>
            <w:shd w:val="clear" w:color="auto" w:fill="FFFFFF"/>
            <w:vAlign w:val="center"/>
          </w:tcPr>
          <w:p w14:paraId="499DCDF9" w14:textId="03B4C7CA" w:rsidR="00860090" w:rsidRPr="00AF17A0" w:rsidRDefault="00860090" w:rsidP="00860090">
            <w:pPr>
              <w:jc w:val="center"/>
            </w:pPr>
            <w:r>
              <w:t>45</w:t>
            </w:r>
          </w:p>
        </w:tc>
        <w:tc>
          <w:tcPr>
            <w:tcW w:w="1134" w:type="dxa"/>
            <w:shd w:val="clear" w:color="auto" w:fill="auto"/>
            <w:vAlign w:val="center"/>
          </w:tcPr>
          <w:p w14:paraId="45F39C7A" w14:textId="07E6C771" w:rsidR="00860090" w:rsidRPr="00AF17A0" w:rsidRDefault="00860090" w:rsidP="00860090">
            <w:pPr>
              <w:jc w:val="center"/>
            </w:pPr>
            <w:r w:rsidRPr="00784002">
              <w:t>Миллиметр</w:t>
            </w:r>
          </w:p>
        </w:tc>
        <w:tc>
          <w:tcPr>
            <w:tcW w:w="1984" w:type="dxa"/>
            <w:vMerge/>
          </w:tcPr>
          <w:p w14:paraId="2DC6D80D" w14:textId="77777777" w:rsidR="00860090" w:rsidRPr="00AF17A0" w:rsidRDefault="00860090" w:rsidP="00860090">
            <w:pPr>
              <w:jc w:val="center"/>
            </w:pPr>
          </w:p>
        </w:tc>
        <w:tc>
          <w:tcPr>
            <w:tcW w:w="1571" w:type="dxa"/>
            <w:vMerge/>
            <w:vAlign w:val="center"/>
          </w:tcPr>
          <w:p w14:paraId="405B3B7F" w14:textId="77777777" w:rsidR="00860090" w:rsidRPr="00AF17A0" w:rsidRDefault="00860090" w:rsidP="00860090">
            <w:pPr>
              <w:jc w:val="center"/>
            </w:pPr>
          </w:p>
        </w:tc>
      </w:tr>
      <w:tr w:rsidR="00860090" w:rsidRPr="00AF17A0" w14:paraId="291F25FA" w14:textId="77777777" w:rsidTr="00DB67B5">
        <w:trPr>
          <w:trHeight w:val="294"/>
        </w:trPr>
        <w:tc>
          <w:tcPr>
            <w:tcW w:w="704" w:type="dxa"/>
            <w:vMerge/>
            <w:shd w:val="clear" w:color="auto" w:fill="auto"/>
          </w:tcPr>
          <w:p w14:paraId="28EA89B0" w14:textId="77777777" w:rsidR="00860090" w:rsidRPr="00AF17A0" w:rsidRDefault="00860090" w:rsidP="0053458F">
            <w:pPr>
              <w:pStyle w:val="a6"/>
              <w:numPr>
                <w:ilvl w:val="0"/>
                <w:numId w:val="29"/>
              </w:numPr>
              <w:jc w:val="center"/>
            </w:pPr>
          </w:p>
        </w:tc>
        <w:tc>
          <w:tcPr>
            <w:tcW w:w="2835" w:type="dxa"/>
            <w:vMerge/>
            <w:shd w:val="clear" w:color="auto" w:fill="auto"/>
          </w:tcPr>
          <w:p w14:paraId="48B0FB54" w14:textId="77777777" w:rsidR="00860090" w:rsidRPr="00AF17A0" w:rsidRDefault="00860090" w:rsidP="00860090">
            <w:pPr>
              <w:jc w:val="center"/>
            </w:pPr>
          </w:p>
        </w:tc>
        <w:tc>
          <w:tcPr>
            <w:tcW w:w="1276" w:type="dxa"/>
            <w:vMerge/>
          </w:tcPr>
          <w:p w14:paraId="48A6AFEA" w14:textId="77777777" w:rsidR="00860090" w:rsidRPr="00AF17A0" w:rsidRDefault="00860090" w:rsidP="00860090">
            <w:pPr>
              <w:jc w:val="center"/>
            </w:pPr>
          </w:p>
        </w:tc>
        <w:tc>
          <w:tcPr>
            <w:tcW w:w="709" w:type="dxa"/>
            <w:vMerge/>
            <w:shd w:val="clear" w:color="auto" w:fill="auto"/>
          </w:tcPr>
          <w:p w14:paraId="3DB77B26" w14:textId="77777777" w:rsidR="00860090" w:rsidRPr="00AF17A0" w:rsidRDefault="00860090" w:rsidP="00860090">
            <w:pPr>
              <w:jc w:val="center"/>
            </w:pPr>
          </w:p>
        </w:tc>
        <w:tc>
          <w:tcPr>
            <w:tcW w:w="992" w:type="dxa"/>
            <w:vMerge/>
          </w:tcPr>
          <w:p w14:paraId="42FC4429" w14:textId="77777777" w:rsidR="00860090" w:rsidRPr="00AF17A0" w:rsidRDefault="00860090" w:rsidP="00860090">
            <w:pPr>
              <w:jc w:val="center"/>
            </w:pPr>
          </w:p>
        </w:tc>
        <w:tc>
          <w:tcPr>
            <w:tcW w:w="2410" w:type="dxa"/>
            <w:shd w:val="clear" w:color="auto" w:fill="FFFFFF"/>
            <w:vAlign w:val="center"/>
          </w:tcPr>
          <w:p w14:paraId="62CFAD30" w14:textId="2096FF48" w:rsidR="00860090" w:rsidRPr="00AF17A0" w:rsidRDefault="00860090" w:rsidP="00860090">
            <w:pPr>
              <w:jc w:val="center"/>
            </w:pPr>
            <w:r w:rsidRPr="00C11767">
              <w:t>Размер шлица</w:t>
            </w:r>
          </w:p>
        </w:tc>
        <w:tc>
          <w:tcPr>
            <w:tcW w:w="1559" w:type="dxa"/>
            <w:shd w:val="clear" w:color="auto" w:fill="FFFFFF"/>
            <w:vAlign w:val="center"/>
          </w:tcPr>
          <w:p w14:paraId="5433F18A" w14:textId="1E45645F" w:rsidR="00860090" w:rsidRPr="00AF17A0" w:rsidRDefault="00860090" w:rsidP="00860090">
            <w:pPr>
              <w:jc w:val="center"/>
            </w:pPr>
            <w:r w:rsidRPr="00C11767">
              <w:t>Без размера шлица</w:t>
            </w:r>
          </w:p>
        </w:tc>
        <w:tc>
          <w:tcPr>
            <w:tcW w:w="1134" w:type="dxa"/>
            <w:shd w:val="clear" w:color="auto" w:fill="auto"/>
            <w:vAlign w:val="center"/>
          </w:tcPr>
          <w:p w14:paraId="67C61292" w14:textId="77777777" w:rsidR="00860090" w:rsidRPr="00AF17A0" w:rsidRDefault="00860090" w:rsidP="00860090">
            <w:pPr>
              <w:jc w:val="center"/>
            </w:pPr>
          </w:p>
        </w:tc>
        <w:tc>
          <w:tcPr>
            <w:tcW w:w="1984" w:type="dxa"/>
            <w:vMerge/>
          </w:tcPr>
          <w:p w14:paraId="34C36A45" w14:textId="77777777" w:rsidR="00860090" w:rsidRPr="00AF17A0" w:rsidRDefault="00860090" w:rsidP="00860090">
            <w:pPr>
              <w:jc w:val="center"/>
            </w:pPr>
          </w:p>
        </w:tc>
        <w:tc>
          <w:tcPr>
            <w:tcW w:w="1571" w:type="dxa"/>
            <w:vMerge/>
            <w:vAlign w:val="center"/>
          </w:tcPr>
          <w:p w14:paraId="47D09CE0" w14:textId="77777777" w:rsidR="00860090" w:rsidRPr="00AF17A0" w:rsidRDefault="00860090" w:rsidP="00860090">
            <w:pPr>
              <w:jc w:val="center"/>
            </w:pPr>
          </w:p>
        </w:tc>
      </w:tr>
      <w:tr w:rsidR="00860090" w:rsidRPr="00AF17A0" w14:paraId="7471FE66" w14:textId="77777777" w:rsidTr="00DB67B5">
        <w:trPr>
          <w:trHeight w:val="294"/>
        </w:trPr>
        <w:tc>
          <w:tcPr>
            <w:tcW w:w="704" w:type="dxa"/>
            <w:vMerge/>
            <w:shd w:val="clear" w:color="auto" w:fill="auto"/>
          </w:tcPr>
          <w:p w14:paraId="011BB261" w14:textId="77777777" w:rsidR="00860090" w:rsidRPr="00AF17A0" w:rsidRDefault="00860090" w:rsidP="0053458F">
            <w:pPr>
              <w:pStyle w:val="a6"/>
              <w:numPr>
                <w:ilvl w:val="0"/>
                <w:numId w:val="29"/>
              </w:numPr>
              <w:jc w:val="center"/>
            </w:pPr>
          </w:p>
        </w:tc>
        <w:tc>
          <w:tcPr>
            <w:tcW w:w="2835" w:type="dxa"/>
            <w:vMerge/>
            <w:shd w:val="clear" w:color="auto" w:fill="auto"/>
          </w:tcPr>
          <w:p w14:paraId="1E96DF4C" w14:textId="77777777" w:rsidR="00860090" w:rsidRPr="00AF17A0" w:rsidRDefault="00860090" w:rsidP="00860090">
            <w:pPr>
              <w:jc w:val="center"/>
            </w:pPr>
          </w:p>
        </w:tc>
        <w:tc>
          <w:tcPr>
            <w:tcW w:w="1276" w:type="dxa"/>
            <w:vMerge/>
          </w:tcPr>
          <w:p w14:paraId="1D0138F6" w14:textId="77777777" w:rsidR="00860090" w:rsidRPr="00AF17A0" w:rsidRDefault="00860090" w:rsidP="00860090">
            <w:pPr>
              <w:jc w:val="center"/>
            </w:pPr>
          </w:p>
        </w:tc>
        <w:tc>
          <w:tcPr>
            <w:tcW w:w="709" w:type="dxa"/>
            <w:vMerge/>
            <w:shd w:val="clear" w:color="auto" w:fill="auto"/>
          </w:tcPr>
          <w:p w14:paraId="52F2E5E2" w14:textId="77777777" w:rsidR="00860090" w:rsidRPr="00AF17A0" w:rsidRDefault="00860090" w:rsidP="00860090">
            <w:pPr>
              <w:jc w:val="center"/>
            </w:pPr>
          </w:p>
        </w:tc>
        <w:tc>
          <w:tcPr>
            <w:tcW w:w="992" w:type="dxa"/>
            <w:vMerge/>
          </w:tcPr>
          <w:p w14:paraId="4B69ED40" w14:textId="77777777" w:rsidR="00860090" w:rsidRPr="00AF17A0" w:rsidRDefault="00860090" w:rsidP="00860090">
            <w:pPr>
              <w:jc w:val="center"/>
            </w:pPr>
          </w:p>
        </w:tc>
        <w:tc>
          <w:tcPr>
            <w:tcW w:w="2410" w:type="dxa"/>
            <w:shd w:val="clear" w:color="auto" w:fill="FFFFFF"/>
            <w:vAlign w:val="center"/>
          </w:tcPr>
          <w:p w14:paraId="39BF7FD3" w14:textId="6E623FA8" w:rsidR="00860090" w:rsidRPr="00AF17A0" w:rsidRDefault="00860090" w:rsidP="00860090">
            <w:pPr>
              <w:jc w:val="center"/>
            </w:pPr>
            <w:r w:rsidRPr="00C11767">
              <w:t>Форма головки</w:t>
            </w:r>
          </w:p>
        </w:tc>
        <w:tc>
          <w:tcPr>
            <w:tcW w:w="1559" w:type="dxa"/>
            <w:shd w:val="clear" w:color="auto" w:fill="FFFFFF"/>
            <w:vAlign w:val="center"/>
          </w:tcPr>
          <w:p w14:paraId="029797C0" w14:textId="168B6B0D" w:rsidR="00860090" w:rsidRPr="00AF17A0" w:rsidRDefault="00860090" w:rsidP="00860090">
            <w:pPr>
              <w:jc w:val="center"/>
            </w:pPr>
            <w:r w:rsidRPr="00C11767">
              <w:t>Потайная головка</w:t>
            </w:r>
          </w:p>
        </w:tc>
        <w:tc>
          <w:tcPr>
            <w:tcW w:w="1134" w:type="dxa"/>
            <w:shd w:val="clear" w:color="auto" w:fill="auto"/>
            <w:vAlign w:val="center"/>
          </w:tcPr>
          <w:p w14:paraId="0CA548EA" w14:textId="77777777" w:rsidR="00860090" w:rsidRPr="00AF17A0" w:rsidRDefault="00860090" w:rsidP="00860090">
            <w:pPr>
              <w:jc w:val="center"/>
            </w:pPr>
          </w:p>
        </w:tc>
        <w:tc>
          <w:tcPr>
            <w:tcW w:w="1984" w:type="dxa"/>
            <w:vMerge/>
          </w:tcPr>
          <w:p w14:paraId="3BEAFA46" w14:textId="77777777" w:rsidR="00860090" w:rsidRPr="00AF17A0" w:rsidRDefault="00860090" w:rsidP="00860090">
            <w:pPr>
              <w:jc w:val="center"/>
            </w:pPr>
          </w:p>
        </w:tc>
        <w:tc>
          <w:tcPr>
            <w:tcW w:w="1571" w:type="dxa"/>
            <w:vMerge/>
            <w:vAlign w:val="center"/>
          </w:tcPr>
          <w:p w14:paraId="409021EB" w14:textId="77777777" w:rsidR="00860090" w:rsidRPr="00AF17A0" w:rsidRDefault="00860090" w:rsidP="00860090">
            <w:pPr>
              <w:jc w:val="center"/>
            </w:pPr>
          </w:p>
        </w:tc>
      </w:tr>
      <w:tr w:rsidR="00860090" w:rsidRPr="00AF17A0" w14:paraId="439D35DE" w14:textId="77777777" w:rsidTr="00DB67B5">
        <w:trPr>
          <w:trHeight w:val="294"/>
        </w:trPr>
        <w:tc>
          <w:tcPr>
            <w:tcW w:w="704" w:type="dxa"/>
            <w:vMerge/>
            <w:shd w:val="clear" w:color="auto" w:fill="auto"/>
          </w:tcPr>
          <w:p w14:paraId="347FA4E4" w14:textId="77777777" w:rsidR="00860090" w:rsidRPr="00AF17A0" w:rsidRDefault="00860090" w:rsidP="0053458F">
            <w:pPr>
              <w:pStyle w:val="a6"/>
              <w:numPr>
                <w:ilvl w:val="0"/>
                <w:numId w:val="29"/>
              </w:numPr>
              <w:jc w:val="center"/>
            </w:pPr>
          </w:p>
        </w:tc>
        <w:tc>
          <w:tcPr>
            <w:tcW w:w="2835" w:type="dxa"/>
            <w:vMerge/>
            <w:shd w:val="clear" w:color="auto" w:fill="auto"/>
          </w:tcPr>
          <w:p w14:paraId="1FE59945" w14:textId="77777777" w:rsidR="00860090" w:rsidRPr="00AF17A0" w:rsidRDefault="00860090" w:rsidP="00860090">
            <w:pPr>
              <w:jc w:val="center"/>
            </w:pPr>
          </w:p>
        </w:tc>
        <w:tc>
          <w:tcPr>
            <w:tcW w:w="1276" w:type="dxa"/>
            <w:vMerge/>
          </w:tcPr>
          <w:p w14:paraId="4635A8C2" w14:textId="77777777" w:rsidR="00860090" w:rsidRPr="00AF17A0" w:rsidRDefault="00860090" w:rsidP="00860090">
            <w:pPr>
              <w:jc w:val="center"/>
            </w:pPr>
          </w:p>
        </w:tc>
        <w:tc>
          <w:tcPr>
            <w:tcW w:w="709" w:type="dxa"/>
            <w:vMerge/>
            <w:shd w:val="clear" w:color="auto" w:fill="auto"/>
          </w:tcPr>
          <w:p w14:paraId="1397F944" w14:textId="77777777" w:rsidR="00860090" w:rsidRPr="00AF17A0" w:rsidRDefault="00860090" w:rsidP="00860090">
            <w:pPr>
              <w:jc w:val="center"/>
            </w:pPr>
          </w:p>
        </w:tc>
        <w:tc>
          <w:tcPr>
            <w:tcW w:w="992" w:type="dxa"/>
            <w:vMerge/>
          </w:tcPr>
          <w:p w14:paraId="48425090" w14:textId="77777777" w:rsidR="00860090" w:rsidRPr="00AF17A0" w:rsidRDefault="00860090" w:rsidP="00860090">
            <w:pPr>
              <w:jc w:val="center"/>
            </w:pPr>
          </w:p>
        </w:tc>
        <w:tc>
          <w:tcPr>
            <w:tcW w:w="2410" w:type="dxa"/>
            <w:shd w:val="clear" w:color="auto" w:fill="FFFFFF"/>
            <w:vAlign w:val="center"/>
          </w:tcPr>
          <w:p w14:paraId="33197A42" w14:textId="6D1327A2" w:rsidR="00860090" w:rsidRPr="00AF17A0" w:rsidRDefault="00860090" w:rsidP="00860090">
            <w:pPr>
              <w:jc w:val="center"/>
            </w:pPr>
            <w:r w:rsidRPr="00C11767">
              <w:t>Основной материал</w:t>
            </w:r>
          </w:p>
        </w:tc>
        <w:tc>
          <w:tcPr>
            <w:tcW w:w="1559" w:type="dxa"/>
            <w:shd w:val="clear" w:color="auto" w:fill="FFFFFF"/>
            <w:vAlign w:val="center"/>
          </w:tcPr>
          <w:p w14:paraId="7373F690" w14:textId="180EDB5E" w:rsidR="00860090" w:rsidRPr="00AF17A0" w:rsidRDefault="00860090" w:rsidP="00860090">
            <w:pPr>
              <w:jc w:val="center"/>
            </w:pPr>
            <w:r w:rsidRPr="00C11767">
              <w:t>Сталь</w:t>
            </w:r>
          </w:p>
        </w:tc>
        <w:tc>
          <w:tcPr>
            <w:tcW w:w="1134" w:type="dxa"/>
            <w:shd w:val="clear" w:color="auto" w:fill="auto"/>
            <w:vAlign w:val="center"/>
          </w:tcPr>
          <w:p w14:paraId="42C6E22E" w14:textId="77777777" w:rsidR="00860090" w:rsidRPr="00AF17A0" w:rsidRDefault="00860090" w:rsidP="00860090">
            <w:pPr>
              <w:jc w:val="center"/>
            </w:pPr>
          </w:p>
        </w:tc>
        <w:tc>
          <w:tcPr>
            <w:tcW w:w="1984" w:type="dxa"/>
            <w:vMerge/>
          </w:tcPr>
          <w:p w14:paraId="62DFDFE4" w14:textId="77777777" w:rsidR="00860090" w:rsidRPr="00AF17A0" w:rsidRDefault="00860090" w:rsidP="00860090">
            <w:pPr>
              <w:jc w:val="center"/>
            </w:pPr>
          </w:p>
        </w:tc>
        <w:tc>
          <w:tcPr>
            <w:tcW w:w="1571" w:type="dxa"/>
            <w:vMerge/>
            <w:vAlign w:val="center"/>
          </w:tcPr>
          <w:p w14:paraId="419D1E39" w14:textId="77777777" w:rsidR="00860090" w:rsidRPr="00AF17A0" w:rsidRDefault="00860090" w:rsidP="00860090">
            <w:pPr>
              <w:jc w:val="center"/>
            </w:pPr>
          </w:p>
        </w:tc>
      </w:tr>
      <w:tr w:rsidR="00860090" w:rsidRPr="00AF17A0" w14:paraId="254D474C" w14:textId="77777777" w:rsidTr="00DB67B5">
        <w:trPr>
          <w:trHeight w:val="294"/>
        </w:trPr>
        <w:tc>
          <w:tcPr>
            <w:tcW w:w="704" w:type="dxa"/>
            <w:vMerge/>
            <w:shd w:val="clear" w:color="auto" w:fill="auto"/>
          </w:tcPr>
          <w:p w14:paraId="3DD3FED5" w14:textId="77777777" w:rsidR="00860090" w:rsidRPr="00AF17A0" w:rsidRDefault="00860090" w:rsidP="0053458F">
            <w:pPr>
              <w:pStyle w:val="a6"/>
              <w:numPr>
                <w:ilvl w:val="0"/>
                <w:numId w:val="29"/>
              </w:numPr>
              <w:jc w:val="center"/>
            </w:pPr>
          </w:p>
        </w:tc>
        <w:tc>
          <w:tcPr>
            <w:tcW w:w="2835" w:type="dxa"/>
            <w:vMerge/>
            <w:shd w:val="clear" w:color="auto" w:fill="auto"/>
          </w:tcPr>
          <w:p w14:paraId="08E4108B" w14:textId="77777777" w:rsidR="00860090" w:rsidRPr="00AF17A0" w:rsidRDefault="00860090" w:rsidP="00860090">
            <w:pPr>
              <w:jc w:val="center"/>
            </w:pPr>
          </w:p>
        </w:tc>
        <w:tc>
          <w:tcPr>
            <w:tcW w:w="1276" w:type="dxa"/>
            <w:vMerge/>
          </w:tcPr>
          <w:p w14:paraId="305B4BD6" w14:textId="77777777" w:rsidR="00860090" w:rsidRPr="00AF17A0" w:rsidRDefault="00860090" w:rsidP="00860090">
            <w:pPr>
              <w:jc w:val="center"/>
            </w:pPr>
          </w:p>
        </w:tc>
        <w:tc>
          <w:tcPr>
            <w:tcW w:w="709" w:type="dxa"/>
            <w:vMerge/>
            <w:shd w:val="clear" w:color="auto" w:fill="auto"/>
          </w:tcPr>
          <w:p w14:paraId="39791215" w14:textId="77777777" w:rsidR="00860090" w:rsidRPr="00AF17A0" w:rsidRDefault="00860090" w:rsidP="00860090">
            <w:pPr>
              <w:jc w:val="center"/>
            </w:pPr>
          </w:p>
        </w:tc>
        <w:tc>
          <w:tcPr>
            <w:tcW w:w="992" w:type="dxa"/>
            <w:vMerge/>
          </w:tcPr>
          <w:p w14:paraId="74B77216" w14:textId="77777777" w:rsidR="00860090" w:rsidRPr="00AF17A0" w:rsidRDefault="00860090" w:rsidP="00860090">
            <w:pPr>
              <w:jc w:val="center"/>
            </w:pPr>
          </w:p>
        </w:tc>
        <w:tc>
          <w:tcPr>
            <w:tcW w:w="2410" w:type="dxa"/>
            <w:shd w:val="clear" w:color="auto" w:fill="FFFFFF"/>
            <w:vAlign w:val="center"/>
          </w:tcPr>
          <w:p w14:paraId="3CA0BA9E" w14:textId="15E9C269" w:rsidR="00860090" w:rsidRPr="00AF17A0" w:rsidRDefault="00860090" w:rsidP="00860090">
            <w:pPr>
              <w:jc w:val="center"/>
            </w:pPr>
            <w:r w:rsidRPr="00C11767">
              <w:t>Покрытие</w:t>
            </w:r>
          </w:p>
        </w:tc>
        <w:tc>
          <w:tcPr>
            <w:tcW w:w="1559" w:type="dxa"/>
            <w:shd w:val="clear" w:color="auto" w:fill="FFFFFF"/>
            <w:vAlign w:val="center"/>
          </w:tcPr>
          <w:p w14:paraId="7D24065A" w14:textId="2A0677C9" w:rsidR="00860090" w:rsidRPr="00AF17A0" w:rsidRDefault="00860090" w:rsidP="00860090">
            <w:pPr>
              <w:jc w:val="center"/>
            </w:pPr>
            <w:r w:rsidRPr="00C11767">
              <w:t>Оцинкованный</w:t>
            </w:r>
          </w:p>
        </w:tc>
        <w:tc>
          <w:tcPr>
            <w:tcW w:w="1134" w:type="dxa"/>
            <w:shd w:val="clear" w:color="auto" w:fill="auto"/>
            <w:vAlign w:val="center"/>
          </w:tcPr>
          <w:p w14:paraId="6A14AB6B" w14:textId="77777777" w:rsidR="00860090" w:rsidRPr="00AF17A0" w:rsidRDefault="00860090" w:rsidP="00860090">
            <w:pPr>
              <w:jc w:val="center"/>
            </w:pPr>
          </w:p>
        </w:tc>
        <w:tc>
          <w:tcPr>
            <w:tcW w:w="1984" w:type="dxa"/>
            <w:vMerge/>
          </w:tcPr>
          <w:p w14:paraId="36012A79" w14:textId="77777777" w:rsidR="00860090" w:rsidRPr="00AF17A0" w:rsidRDefault="00860090" w:rsidP="00860090">
            <w:pPr>
              <w:jc w:val="center"/>
            </w:pPr>
          </w:p>
        </w:tc>
        <w:tc>
          <w:tcPr>
            <w:tcW w:w="1571" w:type="dxa"/>
            <w:vMerge/>
            <w:vAlign w:val="center"/>
          </w:tcPr>
          <w:p w14:paraId="65C72E6F" w14:textId="77777777" w:rsidR="00860090" w:rsidRPr="00AF17A0" w:rsidRDefault="00860090" w:rsidP="00860090">
            <w:pPr>
              <w:jc w:val="center"/>
            </w:pPr>
          </w:p>
        </w:tc>
      </w:tr>
      <w:tr w:rsidR="00860090" w:rsidRPr="00AF17A0" w14:paraId="078FF68D" w14:textId="77777777" w:rsidTr="00DB67B5">
        <w:trPr>
          <w:trHeight w:val="294"/>
        </w:trPr>
        <w:tc>
          <w:tcPr>
            <w:tcW w:w="704" w:type="dxa"/>
            <w:vMerge/>
            <w:shd w:val="clear" w:color="auto" w:fill="auto"/>
          </w:tcPr>
          <w:p w14:paraId="7FCC9051" w14:textId="77777777" w:rsidR="00860090" w:rsidRPr="00AF17A0" w:rsidRDefault="00860090" w:rsidP="0053458F">
            <w:pPr>
              <w:pStyle w:val="a6"/>
              <w:numPr>
                <w:ilvl w:val="0"/>
                <w:numId w:val="29"/>
              </w:numPr>
              <w:jc w:val="center"/>
            </w:pPr>
          </w:p>
        </w:tc>
        <w:tc>
          <w:tcPr>
            <w:tcW w:w="2835" w:type="dxa"/>
            <w:vMerge/>
            <w:shd w:val="clear" w:color="auto" w:fill="auto"/>
          </w:tcPr>
          <w:p w14:paraId="65C962FE" w14:textId="77777777" w:rsidR="00860090" w:rsidRPr="00AF17A0" w:rsidRDefault="00860090" w:rsidP="00860090">
            <w:pPr>
              <w:jc w:val="center"/>
            </w:pPr>
          </w:p>
        </w:tc>
        <w:tc>
          <w:tcPr>
            <w:tcW w:w="1276" w:type="dxa"/>
            <w:vMerge/>
          </w:tcPr>
          <w:p w14:paraId="79E795F1" w14:textId="77777777" w:rsidR="00860090" w:rsidRPr="00AF17A0" w:rsidRDefault="00860090" w:rsidP="00860090">
            <w:pPr>
              <w:jc w:val="center"/>
            </w:pPr>
          </w:p>
        </w:tc>
        <w:tc>
          <w:tcPr>
            <w:tcW w:w="709" w:type="dxa"/>
            <w:vMerge/>
            <w:shd w:val="clear" w:color="auto" w:fill="auto"/>
          </w:tcPr>
          <w:p w14:paraId="44703F6D" w14:textId="77777777" w:rsidR="00860090" w:rsidRPr="00AF17A0" w:rsidRDefault="00860090" w:rsidP="00860090">
            <w:pPr>
              <w:jc w:val="center"/>
            </w:pPr>
          </w:p>
        </w:tc>
        <w:tc>
          <w:tcPr>
            <w:tcW w:w="992" w:type="dxa"/>
            <w:vMerge/>
          </w:tcPr>
          <w:p w14:paraId="213E22A0" w14:textId="77777777" w:rsidR="00860090" w:rsidRPr="00AF17A0" w:rsidRDefault="00860090" w:rsidP="00860090">
            <w:pPr>
              <w:jc w:val="center"/>
            </w:pPr>
          </w:p>
        </w:tc>
        <w:tc>
          <w:tcPr>
            <w:tcW w:w="2410" w:type="dxa"/>
            <w:shd w:val="clear" w:color="auto" w:fill="FFFFFF"/>
            <w:vAlign w:val="center"/>
          </w:tcPr>
          <w:p w14:paraId="67C3086C" w14:textId="2EC6E54C" w:rsidR="00860090" w:rsidRPr="00AF17A0" w:rsidRDefault="00860090" w:rsidP="00860090">
            <w:pPr>
              <w:jc w:val="center"/>
            </w:pPr>
            <w:r w:rsidRPr="00C11767">
              <w:t>Цвет по каталогу RAL</w:t>
            </w:r>
          </w:p>
        </w:tc>
        <w:tc>
          <w:tcPr>
            <w:tcW w:w="1559" w:type="dxa"/>
            <w:shd w:val="clear" w:color="auto" w:fill="FFFFFF"/>
            <w:vAlign w:val="center"/>
          </w:tcPr>
          <w:p w14:paraId="40270F32" w14:textId="39D37A34" w:rsidR="00860090" w:rsidRPr="00AF17A0" w:rsidRDefault="00860090" w:rsidP="00860090">
            <w:pPr>
              <w:jc w:val="center"/>
            </w:pPr>
            <w:r w:rsidRPr="00C11767">
              <w:t>Товар без цвета по каталогу RAL</w:t>
            </w:r>
          </w:p>
        </w:tc>
        <w:tc>
          <w:tcPr>
            <w:tcW w:w="1134" w:type="dxa"/>
            <w:shd w:val="clear" w:color="auto" w:fill="auto"/>
            <w:vAlign w:val="center"/>
          </w:tcPr>
          <w:p w14:paraId="357EC396" w14:textId="77777777" w:rsidR="00860090" w:rsidRPr="00AF17A0" w:rsidRDefault="00860090" w:rsidP="00860090">
            <w:pPr>
              <w:jc w:val="center"/>
            </w:pPr>
          </w:p>
        </w:tc>
        <w:tc>
          <w:tcPr>
            <w:tcW w:w="1984" w:type="dxa"/>
            <w:vMerge/>
          </w:tcPr>
          <w:p w14:paraId="5B2223D6" w14:textId="77777777" w:rsidR="00860090" w:rsidRPr="00AF17A0" w:rsidRDefault="00860090" w:rsidP="00860090">
            <w:pPr>
              <w:jc w:val="center"/>
            </w:pPr>
          </w:p>
        </w:tc>
        <w:tc>
          <w:tcPr>
            <w:tcW w:w="1571" w:type="dxa"/>
            <w:vMerge/>
            <w:vAlign w:val="center"/>
          </w:tcPr>
          <w:p w14:paraId="47C5BA7C" w14:textId="77777777" w:rsidR="00860090" w:rsidRPr="00AF17A0" w:rsidRDefault="00860090" w:rsidP="00860090">
            <w:pPr>
              <w:jc w:val="center"/>
            </w:pPr>
          </w:p>
        </w:tc>
      </w:tr>
      <w:tr w:rsidR="00860090" w:rsidRPr="00AF17A0" w14:paraId="38523994" w14:textId="77777777" w:rsidTr="00DB67B5">
        <w:trPr>
          <w:trHeight w:val="294"/>
        </w:trPr>
        <w:tc>
          <w:tcPr>
            <w:tcW w:w="704" w:type="dxa"/>
            <w:vMerge/>
            <w:shd w:val="clear" w:color="auto" w:fill="auto"/>
          </w:tcPr>
          <w:p w14:paraId="53A0663F" w14:textId="77777777" w:rsidR="00860090" w:rsidRPr="00AF17A0" w:rsidRDefault="00860090" w:rsidP="0053458F">
            <w:pPr>
              <w:pStyle w:val="a6"/>
              <w:numPr>
                <w:ilvl w:val="0"/>
                <w:numId w:val="29"/>
              </w:numPr>
              <w:jc w:val="center"/>
            </w:pPr>
          </w:p>
        </w:tc>
        <w:tc>
          <w:tcPr>
            <w:tcW w:w="2835" w:type="dxa"/>
            <w:vMerge/>
            <w:shd w:val="clear" w:color="auto" w:fill="auto"/>
          </w:tcPr>
          <w:p w14:paraId="4B7F50DC" w14:textId="77777777" w:rsidR="00860090" w:rsidRPr="00AF17A0" w:rsidRDefault="00860090" w:rsidP="00860090">
            <w:pPr>
              <w:jc w:val="center"/>
            </w:pPr>
          </w:p>
        </w:tc>
        <w:tc>
          <w:tcPr>
            <w:tcW w:w="1276" w:type="dxa"/>
            <w:vMerge/>
          </w:tcPr>
          <w:p w14:paraId="6E4DD6D2" w14:textId="77777777" w:rsidR="00860090" w:rsidRPr="00AF17A0" w:rsidRDefault="00860090" w:rsidP="00860090">
            <w:pPr>
              <w:jc w:val="center"/>
            </w:pPr>
          </w:p>
        </w:tc>
        <w:tc>
          <w:tcPr>
            <w:tcW w:w="709" w:type="dxa"/>
            <w:vMerge/>
            <w:shd w:val="clear" w:color="auto" w:fill="auto"/>
          </w:tcPr>
          <w:p w14:paraId="3B371A65" w14:textId="77777777" w:rsidR="00860090" w:rsidRPr="00AF17A0" w:rsidRDefault="00860090" w:rsidP="00860090">
            <w:pPr>
              <w:jc w:val="center"/>
            </w:pPr>
          </w:p>
        </w:tc>
        <w:tc>
          <w:tcPr>
            <w:tcW w:w="992" w:type="dxa"/>
            <w:vMerge/>
          </w:tcPr>
          <w:p w14:paraId="4BFC61F1" w14:textId="77777777" w:rsidR="00860090" w:rsidRPr="00AF17A0" w:rsidRDefault="00860090" w:rsidP="00860090">
            <w:pPr>
              <w:jc w:val="center"/>
            </w:pPr>
          </w:p>
        </w:tc>
        <w:tc>
          <w:tcPr>
            <w:tcW w:w="2410" w:type="dxa"/>
            <w:shd w:val="clear" w:color="auto" w:fill="FFFFFF"/>
            <w:vAlign w:val="center"/>
          </w:tcPr>
          <w:p w14:paraId="2C463ECE" w14:textId="46A964EE" w:rsidR="00860090" w:rsidRPr="00AF17A0" w:rsidRDefault="00860090" w:rsidP="00860090">
            <w:pPr>
              <w:jc w:val="center"/>
            </w:pPr>
            <w:r w:rsidRPr="00C11767">
              <w:t>Цвет оцинковки</w:t>
            </w:r>
          </w:p>
        </w:tc>
        <w:tc>
          <w:tcPr>
            <w:tcW w:w="1559" w:type="dxa"/>
            <w:shd w:val="clear" w:color="auto" w:fill="FFFFFF"/>
            <w:vAlign w:val="center"/>
          </w:tcPr>
          <w:p w14:paraId="1DE44007" w14:textId="38CC3CC1" w:rsidR="00860090" w:rsidRPr="00AF17A0" w:rsidRDefault="00860090" w:rsidP="00860090">
            <w:pPr>
              <w:jc w:val="center"/>
            </w:pPr>
            <w:r w:rsidRPr="00C11767">
              <w:t>Серый</w:t>
            </w:r>
          </w:p>
        </w:tc>
        <w:tc>
          <w:tcPr>
            <w:tcW w:w="1134" w:type="dxa"/>
            <w:shd w:val="clear" w:color="auto" w:fill="auto"/>
            <w:vAlign w:val="center"/>
          </w:tcPr>
          <w:p w14:paraId="58790231" w14:textId="77777777" w:rsidR="00860090" w:rsidRPr="00AF17A0" w:rsidRDefault="00860090" w:rsidP="00860090">
            <w:pPr>
              <w:jc w:val="center"/>
            </w:pPr>
          </w:p>
        </w:tc>
        <w:tc>
          <w:tcPr>
            <w:tcW w:w="1984" w:type="dxa"/>
            <w:vMerge/>
          </w:tcPr>
          <w:p w14:paraId="3555EDBD" w14:textId="77777777" w:rsidR="00860090" w:rsidRPr="00AF17A0" w:rsidRDefault="00860090" w:rsidP="00860090">
            <w:pPr>
              <w:jc w:val="center"/>
            </w:pPr>
          </w:p>
        </w:tc>
        <w:tc>
          <w:tcPr>
            <w:tcW w:w="1571" w:type="dxa"/>
            <w:vMerge/>
            <w:vAlign w:val="center"/>
          </w:tcPr>
          <w:p w14:paraId="3C8E40A1" w14:textId="77777777" w:rsidR="00860090" w:rsidRPr="00AF17A0" w:rsidRDefault="00860090" w:rsidP="00860090">
            <w:pPr>
              <w:jc w:val="center"/>
            </w:pPr>
          </w:p>
        </w:tc>
      </w:tr>
      <w:tr w:rsidR="00860090" w:rsidRPr="00AF17A0" w14:paraId="7B842A08" w14:textId="77777777" w:rsidTr="00DB67B5">
        <w:trPr>
          <w:trHeight w:val="294"/>
        </w:trPr>
        <w:tc>
          <w:tcPr>
            <w:tcW w:w="704" w:type="dxa"/>
            <w:vMerge/>
            <w:shd w:val="clear" w:color="auto" w:fill="auto"/>
          </w:tcPr>
          <w:p w14:paraId="7932FE0E" w14:textId="77777777" w:rsidR="00860090" w:rsidRPr="00AF17A0" w:rsidRDefault="00860090" w:rsidP="0053458F">
            <w:pPr>
              <w:pStyle w:val="a6"/>
              <w:numPr>
                <w:ilvl w:val="0"/>
                <w:numId w:val="29"/>
              </w:numPr>
              <w:jc w:val="center"/>
            </w:pPr>
          </w:p>
        </w:tc>
        <w:tc>
          <w:tcPr>
            <w:tcW w:w="2835" w:type="dxa"/>
            <w:vMerge/>
            <w:shd w:val="clear" w:color="auto" w:fill="auto"/>
          </w:tcPr>
          <w:p w14:paraId="34496728" w14:textId="77777777" w:rsidR="00860090" w:rsidRPr="00AF17A0" w:rsidRDefault="00860090" w:rsidP="00860090">
            <w:pPr>
              <w:jc w:val="center"/>
            </w:pPr>
          </w:p>
        </w:tc>
        <w:tc>
          <w:tcPr>
            <w:tcW w:w="1276" w:type="dxa"/>
            <w:vMerge/>
          </w:tcPr>
          <w:p w14:paraId="7F073DF9" w14:textId="77777777" w:rsidR="00860090" w:rsidRPr="00AF17A0" w:rsidRDefault="00860090" w:rsidP="00860090">
            <w:pPr>
              <w:jc w:val="center"/>
            </w:pPr>
          </w:p>
        </w:tc>
        <w:tc>
          <w:tcPr>
            <w:tcW w:w="709" w:type="dxa"/>
            <w:vMerge/>
            <w:shd w:val="clear" w:color="auto" w:fill="auto"/>
          </w:tcPr>
          <w:p w14:paraId="53E16E7F" w14:textId="77777777" w:rsidR="00860090" w:rsidRPr="00AF17A0" w:rsidRDefault="00860090" w:rsidP="00860090">
            <w:pPr>
              <w:jc w:val="center"/>
            </w:pPr>
          </w:p>
        </w:tc>
        <w:tc>
          <w:tcPr>
            <w:tcW w:w="992" w:type="dxa"/>
            <w:vMerge/>
          </w:tcPr>
          <w:p w14:paraId="0A58CD7D" w14:textId="77777777" w:rsidR="00860090" w:rsidRPr="00AF17A0" w:rsidRDefault="00860090" w:rsidP="00860090">
            <w:pPr>
              <w:jc w:val="center"/>
            </w:pPr>
          </w:p>
        </w:tc>
        <w:tc>
          <w:tcPr>
            <w:tcW w:w="2410" w:type="dxa"/>
            <w:shd w:val="clear" w:color="auto" w:fill="FFFFFF"/>
            <w:vAlign w:val="center"/>
          </w:tcPr>
          <w:p w14:paraId="0BCFF59A" w14:textId="448184C0" w:rsidR="00860090" w:rsidRPr="00AF17A0" w:rsidRDefault="00860090" w:rsidP="00860090">
            <w:pPr>
              <w:jc w:val="center"/>
            </w:pPr>
            <w:r w:rsidRPr="00C11767">
              <w:t>Тип продажи</w:t>
            </w:r>
          </w:p>
        </w:tc>
        <w:tc>
          <w:tcPr>
            <w:tcW w:w="1559" w:type="dxa"/>
            <w:shd w:val="clear" w:color="auto" w:fill="FFFFFF"/>
            <w:vAlign w:val="center"/>
          </w:tcPr>
          <w:p w14:paraId="440DC978" w14:textId="0700EFE9" w:rsidR="00860090" w:rsidRPr="00AF17A0" w:rsidRDefault="00860090" w:rsidP="00860090">
            <w:pPr>
              <w:jc w:val="center"/>
            </w:pPr>
            <w:r w:rsidRPr="00C11767">
              <w:t>Упаковкой</w:t>
            </w:r>
          </w:p>
        </w:tc>
        <w:tc>
          <w:tcPr>
            <w:tcW w:w="1134" w:type="dxa"/>
            <w:shd w:val="clear" w:color="auto" w:fill="auto"/>
            <w:vAlign w:val="center"/>
          </w:tcPr>
          <w:p w14:paraId="5FF6E718" w14:textId="77777777" w:rsidR="00860090" w:rsidRPr="00AF17A0" w:rsidRDefault="00860090" w:rsidP="00860090">
            <w:pPr>
              <w:jc w:val="center"/>
            </w:pPr>
          </w:p>
        </w:tc>
        <w:tc>
          <w:tcPr>
            <w:tcW w:w="1984" w:type="dxa"/>
            <w:vMerge/>
          </w:tcPr>
          <w:p w14:paraId="1E0C7024" w14:textId="77777777" w:rsidR="00860090" w:rsidRPr="00AF17A0" w:rsidRDefault="00860090" w:rsidP="00860090">
            <w:pPr>
              <w:jc w:val="center"/>
            </w:pPr>
          </w:p>
        </w:tc>
        <w:tc>
          <w:tcPr>
            <w:tcW w:w="1571" w:type="dxa"/>
            <w:vMerge/>
            <w:vAlign w:val="center"/>
          </w:tcPr>
          <w:p w14:paraId="5E36E88C" w14:textId="77777777" w:rsidR="00860090" w:rsidRPr="00AF17A0" w:rsidRDefault="00860090" w:rsidP="00860090">
            <w:pPr>
              <w:jc w:val="center"/>
            </w:pPr>
          </w:p>
        </w:tc>
      </w:tr>
      <w:tr w:rsidR="00860090" w:rsidRPr="00AF17A0" w14:paraId="38E704B9" w14:textId="77777777" w:rsidTr="00DB67B5">
        <w:trPr>
          <w:trHeight w:val="294"/>
        </w:trPr>
        <w:tc>
          <w:tcPr>
            <w:tcW w:w="704" w:type="dxa"/>
            <w:vMerge/>
            <w:shd w:val="clear" w:color="auto" w:fill="auto"/>
          </w:tcPr>
          <w:p w14:paraId="744C9F4D" w14:textId="77777777" w:rsidR="00860090" w:rsidRPr="00AF17A0" w:rsidRDefault="00860090" w:rsidP="0053458F">
            <w:pPr>
              <w:pStyle w:val="a6"/>
              <w:numPr>
                <w:ilvl w:val="0"/>
                <w:numId w:val="29"/>
              </w:numPr>
              <w:jc w:val="center"/>
            </w:pPr>
          </w:p>
        </w:tc>
        <w:tc>
          <w:tcPr>
            <w:tcW w:w="2835" w:type="dxa"/>
            <w:vMerge/>
            <w:shd w:val="clear" w:color="auto" w:fill="auto"/>
          </w:tcPr>
          <w:p w14:paraId="3A884994" w14:textId="77777777" w:rsidR="00860090" w:rsidRPr="00AF17A0" w:rsidRDefault="00860090" w:rsidP="00860090">
            <w:pPr>
              <w:jc w:val="center"/>
            </w:pPr>
          </w:p>
        </w:tc>
        <w:tc>
          <w:tcPr>
            <w:tcW w:w="1276" w:type="dxa"/>
            <w:vMerge/>
          </w:tcPr>
          <w:p w14:paraId="197B8F4E" w14:textId="77777777" w:rsidR="00860090" w:rsidRPr="00AF17A0" w:rsidRDefault="00860090" w:rsidP="00860090">
            <w:pPr>
              <w:jc w:val="center"/>
            </w:pPr>
          </w:p>
        </w:tc>
        <w:tc>
          <w:tcPr>
            <w:tcW w:w="709" w:type="dxa"/>
            <w:vMerge/>
            <w:shd w:val="clear" w:color="auto" w:fill="auto"/>
          </w:tcPr>
          <w:p w14:paraId="34356353" w14:textId="77777777" w:rsidR="00860090" w:rsidRPr="00AF17A0" w:rsidRDefault="00860090" w:rsidP="00860090">
            <w:pPr>
              <w:jc w:val="center"/>
            </w:pPr>
          </w:p>
        </w:tc>
        <w:tc>
          <w:tcPr>
            <w:tcW w:w="992" w:type="dxa"/>
            <w:vMerge/>
          </w:tcPr>
          <w:p w14:paraId="7F3045A2" w14:textId="77777777" w:rsidR="00860090" w:rsidRPr="00AF17A0" w:rsidRDefault="00860090" w:rsidP="00860090">
            <w:pPr>
              <w:jc w:val="center"/>
            </w:pPr>
          </w:p>
        </w:tc>
        <w:tc>
          <w:tcPr>
            <w:tcW w:w="2410" w:type="dxa"/>
            <w:shd w:val="clear" w:color="auto" w:fill="FFFFFF"/>
            <w:vAlign w:val="center"/>
          </w:tcPr>
          <w:p w14:paraId="79EC59ED" w14:textId="04AB0209" w:rsidR="00860090" w:rsidRPr="00AF17A0" w:rsidRDefault="00860090" w:rsidP="00860090">
            <w:pPr>
              <w:jc w:val="center"/>
            </w:pPr>
            <w:r w:rsidRPr="00C11767">
              <w:t>Фасовка</w:t>
            </w:r>
          </w:p>
        </w:tc>
        <w:tc>
          <w:tcPr>
            <w:tcW w:w="1559" w:type="dxa"/>
            <w:shd w:val="clear" w:color="auto" w:fill="FFFFFF"/>
            <w:vAlign w:val="center"/>
          </w:tcPr>
          <w:p w14:paraId="7B42BF85" w14:textId="2F79C3F9" w:rsidR="00860090" w:rsidRPr="00AF17A0" w:rsidRDefault="00860090" w:rsidP="00860090">
            <w:pPr>
              <w:jc w:val="center"/>
            </w:pPr>
            <w:r>
              <w:t>3</w:t>
            </w:r>
          </w:p>
        </w:tc>
        <w:tc>
          <w:tcPr>
            <w:tcW w:w="1134" w:type="dxa"/>
            <w:shd w:val="clear" w:color="auto" w:fill="auto"/>
            <w:vAlign w:val="center"/>
          </w:tcPr>
          <w:p w14:paraId="4ABA5D35" w14:textId="7C915BB1" w:rsidR="00860090" w:rsidRPr="00AF17A0" w:rsidRDefault="00860090" w:rsidP="00860090">
            <w:pPr>
              <w:jc w:val="center"/>
            </w:pPr>
            <w:r>
              <w:t xml:space="preserve">Килограмм </w:t>
            </w:r>
          </w:p>
        </w:tc>
        <w:tc>
          <w:tcPr>
            <w:tcW w:w="1984" w:type="dxa"/>
            <w:vMerge/>
          </w:tcPr>
          <w:p w14:paraId="6A9698E3" w14:textId="77777777" w:rsidR="00860090" w:rsidRPr="00AF17A0" w:rsidRDefault="00860090" w:rsidP="00860090">
            <w:pPr>
              <w:jc w:val="center"/>
            </w:pPr>
          </w:p>
        </w:tc>
        <w:tc>
          <w:tcPr>
            <w:tcW w:w="1571" w:type="dxa"/>
            <w:vMerge/>
            <w:vAlign w:val="center"/>
          </w:tcPr>
          <w:p w14:paraId="2E74261D" w14:textId="77777777" w:rsidR="00860090" w:rsidRPr="00AF17A0" w:rsidRDefault="00860090" w:rsidP="00860090">
            <w:pPr>
              <w:jc w:val="center"/>
            </w:pPr>
          </w:p>
        </w:tc>
      </w:tr>
      <w:tr w:rsidR="00860090" w:rsidRPr="00AF17A0" w14:paraId="25113CBB" w14:textId="77777777" w:rsidTr="00DB67B5">
        <w:trPr>
          <w:trHeight w:val="294"/>
        </w:trPr>
        <w:tc>
          <w:tcPr>
            <w:tcW w:w="704" w:type="dxa"/>
            <w:vMerge w:val="restart"/>
            <w:shd w:val="clear" w:color="auto" w:fill="auto"/>
          </w:tcPr>
          <w:p w14:paraId="760C1454" w14:textId="23F8E644" w:rsidR="00860090" w:rsidRPr="00AF17A0" w:rsidRDefault="00860090" w:rsidP="0053458F">
            <w:pPr>
              <w:pStyle w:val="a6"/>
              <w:numPr>
                <w:ilvl w:val="0"/>
                <w:numId w:val="29"/>
              </w:numPr>
              <w:jc w:val="center"/>
            </w:pPr>
          </w:p>
        </w:tc>
        <w:tc>
          <w:tcPr>
            <w:tcW w:w="2835" w:type="dxa"/>
            <w:vMerge w:val="restart"/>
            <w:shd w:val="clear" w:color="auto" w:fill="auto"/>
          </w:tcPr>
          <w:p w14:paraId="480AED81" w14:textId="77777777" w:rsidR="00860090" w:rsidRDefault="00860090" w:rsidP="00860090">
            <w:pPr>
              <w:jc w:val="center"/>
            </w:pPr>
            <w:r w:rsidRPr="00417A48">
              <w:t>25.94.10.000-00000002</w:t>
            </w:r>
            <w:r>
              <w:t xml:space="preserve"> - </w:t>
            </w:r>
            <w:r w:rsidRPr="00417A48">
              <w:t>Изделия крепежные и винты крепежные</w:t>
            </w:r>
          </w:p>
          <w:p w14:paraId="3A6B5FB0" w14:textId="77777777" w:rsidR="00860090" w:rsidRDefault="00860090" w:rsidP="00860090">
            <w:pPr>
              <w:jc w:val="center"/>
            </w:pPr>
          </w:p>
          <w:p w14:paraId="03B71A8E" w14:textId="5CA63A21" w:rsidR="00860090" w:rsidRDefault="00860090" w:rsidP="00860090">
            <w:pPr>
              <w:jc w:val="center"/>
            </w:pPr>
            <w:r w:rsidRPr="00CB7766">
              <w:t>Саморезы по дереву DILWIS оцинкованные 4.2x65 мм 3 кг</w:t>
            </w:r>
            <w:r w:rsidR="00AD723D">
              <w:t xml:space="preserve"> или эквивалент</w:t>
            </w:r>
          </w:p>
          <w:p w14:paraId="017386EB" w14:textId="77777777" w:rsidR="00860090" w:rsidRDefault="00860090" w:rsidP="00860090">
            <w:pPr>
              <w:jc w:val="center"/>
            </w:pPr>
          </w:p>
          <w:p w14:paraId="4874DCF7" w14:textId="002D0BEC" w:rsidR="00860090" w:rsidRPr="00AF17A0" w:rsidRDefault="00860090" w:rsidP="00860090">
            <w:pPr>
              <w:jc w:val="center"/>
            </w:pPr>
            <w:r>
              <w:rPr>
                <w:noProof/>
              </w:rPr>
              <w:drawing>
                <wp:inline distT="0" distB="0" distL="0" distR="0" wp14:anchorId="5B2F1587" wp14:editId="3396E239">
                  <wp:extent cx="1663065" cy="16630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9386186[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464DD2B6" w14:textId="77777777" w:rsidR="00860090" w:rsidRPr="00AF17A0" w:rsidRDefault="00860090" w:rsidP="00860090">
            <w:pPr>
              <w:jc w:val="center"/>
            </w:pPr>
          </w:p>
        </w:tc>
        <w:tc>
          <w:tcPr>
            <w:tcW w:w="709" w:type="dxa"/>
            <w:vMerge w:val="restart"/>
            <w:shd w:val="clear" w:color="auto" w:fill="auto"/>
          </w:tcPr>
          <w:p w14:paraId="329967EF" w14:textId="072898FB" w:rsidR="00860090" w:rsidRPr="00AF17A0" w:rsidRDefault="00860090" w:rsidP="00860090">
            <w:pPr>
              <w:jc w:val="center"/>
            </w:pPr>
            <w:r>
              <w:t>9</w:t>
            </w:r>
          </w:p>
        </w:tc>
        <w:tc>
          <w:tcPr>
            <w:tcW w:w="992" w:type="dxa"/>
            <w:vMerge w:val="restart"/>
          </w:tcPr>
          <w:p w14:paraId="4235112B" w14:textId="718D2246" w:rsidR="00860090" w:rsidRPr="00AF17A0" w:rsidRDefault="00860090" w:rsidP="00860090">
            <w:pPr>
              <w:jc w:val="center"/>
            </w:pPr>
            <w:r>
              <w:t xml:space="preserve">килограмм </w:t>
            </w:r>
          </w:p>
        </w:tc>
        <w:tc>
          <w:tcPr>
            <w:tcW w:w="2410" w:type="dxa"/>
            <w:shd w:val="clear" w:color="auto" w:fill="FFFFFF"/>
            <w:vAlign w:val="center"/>
          </w:tcPr>
          <w:p w14:paraId="08E07431" w14:textId="7FB6885A" w:rsidR="00860090" w:rsidRPr="00AF17A0" w:rsidRDefault="00860090" w:rsidP="00860090">
            <w:pPr>
              <w:jc w:val="center"/>
            </w:pPr>
            <w:r w:rsidRPr="00932334">
              <w:t>Применение продукта</w:t>
            </w:r>
          </w:p>
        </w:tc>
        <w:tc>
          <w:tcPr>
            <w:tcW w:w="1559" w:type="dxa"/>
            <w:shd w:val="clear" w:color="auto" w:fill="FFFFFF"/>
            <w:vAlign w:val="center"/>
          </w:tcPr>
          <w:p w14:paraId="25D63FEA" w14:textId="1899F1DD" w:rsidR="00860090" w:rsidRPr="00AF17A0" w:rsidRDefault="00860090" w:rsidP="00860090">
            <w:pPr>
              <w:jc w:val="center"/>
            </w:pPr>
            <w:r w:rsidRPr="00C11767">
              <w:t>Дерево-Дерево</w:t>
            </w:r>
          </w:p>
        </w:tc>
        <w:tc>
          <w:tcPr>
            <w:tcW w:w="1134" w:type="dxa"/>
            <w:shd w:val="clear" w:color="auto" w:fill="auto"/>
            <w:vAlign w:val="center"/>
          </w:tcPr>
          <w:p w14:paraId="275EABC2" w14:textId="77777777" w:rsidR="00860090" w:rsidRPr="00AF17A0" w:rsidRDefault="00860090" w:rsidP="00860090">
            <w:pPr>
              <w:jc w:val="center"/>
            </w:pPr>
          </w:p>
        </w:tc>
        <w:tc>
          <w:tcPr>
            <w:tcW w:w="1984" w:type="dxa"/>
            <w:vMerge w:val="restart"/>
          </w:tcPr>
          <w:p w14:paraId="75EFEA58" w14:textId="0357FD2B" w:rsidR="00860090" w:rsidRPr="00AF17A0" w:rsidRDefault="00860090" w:rsidP="00860090">
            <w:pPr>
              <w:jc w:val="center"/>
            </w:pPr>
            <w:r w:rsidRPr="00841811">
              <w:t xml:space="preserve">Согласно письму Минфина России от 24 января 2022 г. N 24-03-08/4090 По причине отсутствия характеристик в </w:t>
            </w:r>
            <w:r w:rsidRPr="00841811">
              <w:lastRenderedPageBreak/>
              <w:t>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0FFE2D01" w14:textId="77777777" w:rsidR="00860090" w:rsidRPr="00AF17A0" w:rsidRDefault="00860090" w:rsidP="00860090">
            <w:pPr>
              <w:jc w:val="center"/>
            </w:pPr>
          </w:p>
        </w:tc>
      </w:tr>
      <w:tr w:rsidR="00860090" w:rsidRPr="00AF17A0" w14:paraId="7D61B240" w14:textId="77777777" w:rsidTr="00DB67B5">
        <w:trPr>
          <w:trHeight w:val="294"/>
        </w:trPr>
        <w:tc>
          <w:tcPr>
            <w:tcW w:w="704" w:type="dxa"/>
            <w:vMerge/>
            <w:shd w:val="clear" w:color="auto" w:fill="auto"/>
          </w:tcPr>
          <w:p w14:paraId="6F334BAC" w14:textId="77777777" w:rsidR="00860090" w:rsidRPr="00AF17A0" w:rsidRDefault="00860090" w:rsidP="0053458F">
            <w:pPr>
              <w:pStyle w:val="a6"/>
              <w:numPr>
                <w:ilvl w:val="0"/>
                <w:numId w:val="29"/>
              </w:numPr>
              <w:jc w:val="center"/>
            </w:pPr>
          </w:p>
        </w:tc>
        <w:tc>
          <w:tcPr>
            <w:tcW w:w="2835" w:type="dxa"/>
            <w:vMerge/>
            <w:shd w:val="clear" w:color="auto" w:fill="auto"/>
          </w:tcPr>
          <w:p w14:paraId="1DEB04DD" w14:textId="77777777" w:rsidR="00860090" w:rsidRPr="00AF17A0" w:rsidRDefault="00860090" w:rsidP="00860090">
            <w:pPr>
              <w:jc w:val="center"/>
            </w:pPr>
          </w:p>
        </w:tc>
        <w:tc>
          <w:tcPr>
            <w:tcW w:w="1276" w:type="dxa"/>
            <w:vMerge/>
          </w:tcPr>
          <w:p w14:paraId="5C266408" w14:textId="77777777" w:rsidR="00860090" w:rsidRPr="00AF17A0" w:rsidRDefault="00860090" w:rsidP="00860090">
            <w:pPr>
              <w:jc w:val="center"/>
            </w:pPr>
          </w:p>
        </w:tc>
        <w:tc>
          <w:tcPr>
            <w:tcW w:w="709" w:type="dxa"/>
            <w:vMerge/>
            <w:shd w:val="clear" w:color="auto" w:fill="auto"/>
          </w:tcPr>
          <w:p w14:paraId="47D86744" w14:textId="77777777" w:rsidR="00860090" w:rsidRPr="00AF17A0" w:rsidRDefault="00860090" w:rsidP="00860090">
            <w:pPr>
              <w:jc w:val="center"/>
            </w:pPr>
          </w:p>
        </w:tc>
        <w:tc>
          <w:tcPr>
            <w:tcW w:w="992" w:type="dxa"/>
            <w:vMerge/>
          </w:tcPr>
          <w:p w14:paraId="53FE65CE" w14:textId="77777777" w:rsidR="00860090" w:rsidRPr="00AF17A0" w:rsidRDefault="00860090" w:rsidP="00860090">
            <w:pPr>
              <w:jc w:val="center"/>
            </w:pPr>
          </w:p>
        </w:tc>
        <w:tc>
          <w:tcPr>
            <w:tcW w:w="2410" w:type="dxa"/>
            <w:shd w:val="clear" w:color="auto" w:fill="FFFFFF"/>
            <w:vAlign w:val="center"/>
          </w:tcPr>
          <w:p w14:paraId="61948253" w14:textId="64E066DA" w:rsidR="00860090" w:rsidRPr="00AF17A0" w:rsidRDefault="00860090" w:rsidP="00860090">
            <w:pPr>
              <w:jc w:val="center"/>
            </w:pPr>
            <w:r w:rsidRPr="00C11767">
              <w:t>Шлиц</w:t>
            </w:r>
          </w:p>
        </w:tc>
        <w:tc>
          <w:tcPr>
            <w:tcW w:w="1559" w:type="dxa"/>
            <w:shd w:val="clear" w:color="auto" w:fill="FFFFFF"/>
            <w:vAlign w:val="center"/>
          </w:tcPr>
          <w:p w14:paraId="195898F9" w14:textId="0FD6A28C" w:rsidR="00860090" w:rsidRPr="00AF17A0" w:rsidRDefault="00860090" w:rsidP="00860090">
            <w:pPr>
              <w:jc w:val="center"/>
            </w:pPr>
            <w:r w:rsidRPr="00C11767">
              <w:t>PH</w:t>
            </w:r>
          </w:p>
        </w:tc>
        <w:tc>
          <w:tcPr>
            <w:tcW w:w="1134" w:type="dxa"/>
            <w:shd w:val="clear" w:color="auto" w:fill="auto"/>
            <w:vAlign w:val="center"/>
          </w:tcPr>
          <w:p w14:paraId="76F154BB" w14:textId="77777777" w:rsidR="00860090" w:rsidRPr="00AF17A0" w:rsidRDefault="00860090" w:rsidP="00860090">
            <w:pPr>
              <w:jc w:val="center"/>
            </w:pPr>
          </w:p>
        </w:tc>
        <w:tc>
          <w:tcPr>
            <w:tcW w:w="1984" w:type="dxa"/>
            <w:vMerge/>
          </w:tcPr>
          <w:p w14:paraId="234C86B1" w14:textId="77777777" w:rsidR="00860090" w:rsidRPr="00AF17A0" w:rsidRDefault="00860090" w:rsidP="00860090">
            <w:pPr>
              <w:jc w:val="center"/>
            </w:pPr>
          </w:p>
        </w:tc>
        <w:tc>
          <w:tcPr>
            <w:tcW w:w="1571" w:type="dxa"/>
            <w:vMerge/>
            <w:vAlign w:val="center"/>
          </w:tcPr>
          <w:p w14:paraId="49D7F869" w14:textId="77777777" w:rsidR="00860090" w:rsidRPr="00AF17A0" w:rsidRDefault="00860090" w:rsidP="00860090">
            <w:pPr>
              <w:jc w:val="center"/>
            </w:pPr>
          </w:p>
        </w:tc>
      </w:tr>
      <w:tr w:rsidR="00860090" w:rsidRPr="00AF17A0" w14:paraId="0560A2EB" w14:textId="77777777" w:rsidTr="00DB67B5">
        <w:trPr>
          <w:trHeight w:val="294"/>
        </w:trPr>
        <w:tc>
          <w:tcPr>
            <w:tcW w:w="704" w:type="dxa"/>
            <w:vMerge/>
            <w:shd w:val="clear" w:color="auto" w:fill="auto"/>
          </w:tcPr>
          <w:p w14:paraId="596F8FA8" w14:textId="77777777" w:rsidR="00860090" w:rsidRPr="00AF17A0" w:rsidRDefault="00860090" w:rsidP="0053458F">
            <w:pPr>
              <w:pStyle w:val="a6"/>
              <w:numPr>
                <w:ilvl w:val="0"/>
                <w:numId w:val="29"/>
              </w:numPr>
              <w:jc w:val="center"/>
            </w:pPr>
          </w:p>
        </w:tc>
        <w:tc>
          <w:tcPr>
            <w:tcW w:w="2835" w:type="dxa"/>
            <w:vMerge/>
            <w:shd w:val="clear" w:color="auto" w:fill="auto"/>
          </w:tcPr>
          <w:p w14:paraId="27E6F6E0" w14:textId="77777777" w:rsidR="00860090" w:rsidRPr="00AF17A0" w:rsidRDefault="00860090" w:rsidP="00860090">
            <w:pPr>
              <w:jc w:val="center"/>
            </w:pPr>
          </w:p>
        </w:tc>
        <w:tc>
          <w:tcPr>
            <w:tcW w:w="1276" w:type="dxa"/>
            <w:vMerge/>
          </w:tcPr>
          <w:p w14:paraId="6299B6DB" w14:textId="77777777" w:rsidR="00860090" w:rsidRPr="00AF17A0" w:rsidRDefault="00860090" w:rsidP="00860090">
            <w:pPr>
              <w:jc w:val="center"/>
            </w:pPr>
          </w:p>
        </w:tc>
        <w:tc>
          <w:tcPr>
            <w:tcW w:w="709" w:type="dxa"/>
            <w:vMerge/>
            <w:shd w:val="clear" w:color="auto" w:fill="auto"/>
          </w:tcPr>
          <w:p w14:paraId="3E08D456" w14:textId="77777777" w:rsidR="00860090" w:rsidRPr="00AF17A0" w:rsidRDefault="00860090" w:rsidP="00860090">
            <w:pPr>
              <w:jc w:val="center"/>
            </w:pPr>
          </w:p>
        </w:tc>
        <w:tc>
          <w:tcPr>
            <w:tcW w:w="992" w:type="dxa"/>
            <w:vMerge/>
          </w:tcPr>
          <w:p w14:paraId="73C6CCD8" w14:textId="77777777" w:rsidR="00860090" w:rsidRPr="00AF17A0" w:rsidRDefault="00860090" w:rsidP="00860090">
            <w:pPr>
              <w:jc w:val="center"/>
            </w:pPr>
          </w:p>
        </w:tc>
        <w:tc>
          <w:tcPr>
            <w:tcW w:w="2410" w:type="dxa"/>
            <w:shd w:val="clear" w:color="auto" w:fill="FFFFFF"/>
            <w:vAlign w:val="center"/>
          </w:tcPr>
          <w:p w14:paraId="2CAD6000" w14:textId="3826972C" w:rsidR="00860090" w:rsidRPr="00AF17A0" w:rsidRDefault="00860090" w:rsidP="00860090">
            <w:pPr>
              <w:jc w:val="center"/>
            </w:pPr>
            <w:r w:rsidRPr="00C11767">
              <w:t>Тип наконечника</w:t>
            </w:r>
          </w:p>
        </w:tc>
        <w:tc>
          <w:tcPr>
            <w:tcW w:w="1559" w:type="dxa"/>
            <w:shd w:val="clear" w:color="auto" w:fill="FFFFFF"/>
            <w:vAlign w:val="center"/>
          </w:tcPr>
          <w:p w14:paraId="12489846" w14:textId="3B82434F" w:rsidR="00860090" w:rsidRPr="00AF17A0" w:rsidRDefault="00860090" w:rsidP="00860090">
            <w:pPr>
              <w:jc w:val="center"/>
            </w:pPr>
            <w:r w:rsidRPr="00C11767">
              <w:t>Острый</w:t>
            </w:r>
          </w:p>
        </w:tc>
        <w:tc>
          <w:tcPr>
            <w:tcW w:w="1134" w:type="dxa"/>
            <w:shd w:val="clear" w:color="auto" w:fill="auto"/>
            <w:vAlign w:val="center"/>
          </w:tcPr>
          <w:p w14:paraId="060678B8" w14:textId="77777777" w:rsidR="00860090" w:rsidRPr="00AF17A0" w:rsidRDefault="00860090" w:rsidP="00860090">
            <w:pPr>
              <w:jc w:val="center"/>
            </w:pPr>
          </w:p>
        </w:tc>
        <w:tc>
          <w:tcPr>
            <w:tcW w:w="1984" w:type="dxa"/>
            <w:vMerge/>
          </w:tcPr>
          <w:p w14:paraId="4151E2AA" w14:textId="77777777" w:rsidR="00860090" w:rsidRPr="00AF17A0" w:rsidRDefault="00860090" w:rsidP="00860090">
            <w:pPr>
              <w:jc w:val="center"/>
            </w:pPr>
          </w:p>
        </w:tc>
        <w:tc>
          <w:tcPr>
            <w:tcW w:w="1571" w:type="dxa"/>
            <w:vMerge/>
            <w:vAlign w:val="center"/>
          </w:tcPr>
          <w:p w14:paraId="7D7179F5" w14:textId="77777777" w:rsidR="00860090" w:rsidRPr="00AF17A0" w:rsidRDefault="00860090" w:rsidP="00860090">
            <w:pPr>
              <w:jc w:val="center"/>
            </w:pPr>
          </w:p>
        </w:tc>
      </w:tr>
      <w:tr w:rsidR="00860090" w:rsidRPr="00AF17A0" w14:paraId="5BAD04BF" w14:textId="77777777" w:rsidTr="00DB67B5">
        <w:trPr>
          <w:trHeight w:val="294"/>
        </w:trPr>
        <w:tc>
          <w:tcPr>
            <w:tcW w:w="704" w:type="dxa"/>
            <w:vMerge/>
            <w:shd w:val="clear" w:color="auto" w:fill="auto"/>
          </w:tcPr>
          <w:p w14:paraId="25B4631A" w14:textId="77777777" w:rsidR="00860090" w:rsidRPr="00AF17A0" w:rsidRDefault="00860090" w:rsidP="0053458F">
            <w:pPr>
              <w:pStyle w:val="a6"/>
              <w:numPr>
                <w:ilvl w:val="0"/>
                <w:numId w:val="29"/>
              </w:numPr>
              <w:jc w:val="center"/>
            </w:pPr>
          </w:p>
        </w:tc>
        <w:tc>
          <w:tcPr>
            <w:tcW w:w="2835" w:type="dxa"/>
            <w:vMerge/>
            <w:shd w:val="clear" w:color="auto" w:fill="auto"/>
          </w:tcPr>
          <w:p w14:paraId="144A9685" w14:textId="77777777" w:rsidR="00860090" w:rsidRPr="00AF17A0" w:rsidRDefault="00860090" w:rsidP="00860090">
            <w:pPr>
              <w:jc w:val="center"/>
            </w:pPr>
          </w:p>
        </w:tc>
        <w:tc>
          <w:tcPr>
            <w:tcW w:w="1276" w:type="dxa"/>
            <w:vMerge/>
          </w:tcPr>
          <w:p w14:paraId="0C7D1707" w14:textId="77777777" w:rsidR="00860090" w:rsidRPr="00AF17A0" w:rsidRDefault="00860090" w:rsidP="00860090">
            <w:pPr>
              <w:jc w:val="center"/>
            </w:pPr>
          </w:p>
        </w:tc>
        <w:tc>
          <w:tcPr>
            <w:tcW w:w="709" w:type="dxa"/>
            <w:vMerge/>
            <w:shd w:val="clear" w:color="auto" w:fill="auto"/>
          </w:tcPr>
          <w:p w14:paraId="35E92F8D" w14:textId="77777777" w:rsidR="00860090" w:rsidRPr="00AF17A0" w:rsidRDefault="00860090" w:rsidP="00860090">
            <w:pPr>
              <w:jc w:val="center"/>
            </w:pPr>
          </w:p>
        </w:tc>
        <w:tc>
          <w:tcPr>
            <w:tcW w:w="992" w:type="dxa"/>
            <w:vMerge/>
          </w:tcPr>
          <w:p w14:paraId="4DD1FD0D" w14:textId="77777777" w:rsidR="00860090" w:rsidRPr="00AF17A0" w:rsidRDefault="00860090" w:rsidP="00860090">
            <w:pPr>
              <w:jc w:val="center"/>
            </w:pPr>
          </w:p>
        </w:tc>
        <w:tc>
          <w:tcPr>
            <w:tcW w:w="2410" w:type="dxa"/>
            <w:shd w:val="clear" w:color="auto" w:fill="FFFFFF"/>
            <w:vAlign w:val="center"/>
          </w:tcPr>
          <w:p w14:paraId="0BE5CAD8" w14:textId="0F5CFCC0" w:rsidR="00860090" w:rsidRPr="00AF17A0" w:rsidRDefault="00860090" w:rsidP="00860090">
            <w:pPr>
              <w:jc w:val="center"/>
            </w:pPr>
            <w:r w:rsidRPr="00C11767">
              <w:t>Диаметр</w:t>
            </w:r>
          </w:p>
        </w:tc>
        <w:tc>
          <w:tcPr>
            <w:tcW w:w="1559" w:type="dxa"/>
            <w:shd w:val="clear" w:color="auto" w:fill="FFFFFF"/>
            <w:vAlign w:val="center"/>
          </w:tcPr>
          <w:p w14:paraId="09A38242" w14:textId="18575CA7" w:rsidR="00860090" w:rsidRPr="00AF17A0" w:rsidRDefault="00860090" w:rsidP="00860090">
            <w:pPr>
              <w:jc w:val="center"/>
            </w:pPr>
            <w:r>
              <w:t>4,2</w:t>
            </w:r>
          </w:p>
        </w:tc>
        <w:tc>
          <w:tcPr>
            <w:tcW w:w="1134" w:type="dxa"/>
            <w:shd w:val="clear" w:color="auto" w:fill="auto"/>
            <w:vAlign w:val="center"/>
          </w:tcPr>
          <w:p w14:paraId="60C8E3E2" w14:textId="5ECAC9F8" w:rsidR="00860090" w:rsidRPr="00AF17A0" w:rsidRDefault="00860090" w:rsidP="00860090">
            <w:pPr>
              <w:jc w:val="center"/>
            </w:pPr>
            <w:r w:rsidRPr="00784002">
              <w:t>Миллиметр</w:t>
            </w:r>
          </w:p>
        </w:tc>
        <w:tc>
          <w:tcPr>
            <w:tcW w:w="1984" w:type="dxa"/>
            <w:vMerge/>
          </w:tcPr>
          <w:p w14:paraId="15DB4100" w14:textId="77777777" w:rsidR="00860090" w:rsidRPr="00AF17A0" w:rsidRDefault="00860090" w:rsidP="00860090">
            <w:pPr>
              <w:jc w:val="center"/>
            </w:pPr>
          </w:p>
        </w:tc>
        <w:tc>
          <w:tcPr>
            <w:tcW w:w="1571" w:type="dxa"/>
            <w:vMerge/>
            <w:vAlign w:val="center"/>
          </w:tcPr>
          <w:p w14:paraId="1759660F" w14:textId="77777777" w:rsidR="00860090" w:rsidRPr="00AF17A0" w:rsidRDefault="00860090" w:rsidP="00860090">
            <w:pPr>
              <w:jc w:val="center"/>
            </w:pPr>
          </w:p>
        </w:tc>
      </w:tr>
      <w:tr w:rsidR="00860090" w:rsidRPr="00AF17A0" w14:paraId="6876E23A" w14:textId="77777777" w:rsidTr="00DB67B5">
        <w:trPr>
          <w:trHeight w:val="294"/>
        </w:trPr>
        <w:tc>
          <w:tcPr>
            <w:tcW w:w="704" w:type="dxa"/>
            <w:vMerge/>
            <w:shd w:val="clear" w:color="auto" w:fill="auto"/>
          </w:tcPr>
          <w:p w14:paraId="24B85A49" w14:textId="33D1B28C" w:rsidR="00860090" w:rsidRPr="00AF17A0" w:rsidRDefault="00860090" w:rsidP="0053458F">
            <w:pPr>
              <w:pStyle w:val="a6"/>
              <w:numPr>
                <w:ilvl w:val="0"/>
                <w:numId w:val="29"/>
              </w:numPr>
              <w:jc w:val="center"/>
            </w:pPr>
          </w:p>
        </w:tc>
        <w:tc>
          <w:tcPr>
            <w:tcW w:w="2835" w:type="dxa"/>
            <w:vMerge/>
            <w:shd w:val="clear" w:color="auto" w:fill="auto"/>
          </w:tcPr>
          <w:p w14:paraId="4F6C795C" w14:textId="77777777" w:rsidR="00860090" w:rsidRPr="00AF17A0" w:rsidRDefault="00860090" w:rsidP="00860090">
            <w:pPr>
              <w:jc w:val="center"/>
            </w:pPr>
          </w:p>
        </w:tc>
        <w:tc>
          <w:tcPr>
            <w:tcW w:w="1276" w:type="dxa"/>
            <w:vMerge/>
          </w:tcPr>
          <w:p w14:paraId="0F78AC45" w14:textId="77777777" w:rsidR="00860090" w:rsidRPr="00AF17A0" w:rsidRDefault="00860090" w:rsidP="00860090">
            <w:pPr>
              <w:jc w:val="center"/>
            </w:pPr>
          </w:p>
        </w:tc>
        <w:tc>
          <w:tcPr>
            <w:tcW w:w="709" w:type="dxa"/>
            <w:vMerge/>
            <w:shd w:val="clear" w:color="auto" w:fill="auto"/>
          </w:tcPr>
          <w:p w14:paraId="2375917C" w14:textId="77777777" w:rsidR="00860090" w:rsidRPr="00AF17A0" w:rsidRDefault="00860090" w:rsidP="00860090">
            <w:pPr>
              <w:jc w:val="center"/>
            </w:pPr>
          </w:p>
        </w:tc>
        <w:tc>
          <w:tcPr>
            <w:tcW w:w="992" w:type="dxa"/>
            <w:vMerge/>
          </w:tcPr>
          <w:p w14:paraId="705B0149" w14:textId="77777777" w:rsidR="00860090" w:rsidRPr="00AF17A0" w:rsidRDefault="00860090" w:rsidP="00860090">
            <w:pPr>
              <w:jc w:val="center"/>
            </w:pPr>
          </w:p>
        </w:tc>
        <w:tc>
          <w:tcPr>
            <w:tcW w:w="2410" w:type="dxa"/>
            <w:shd w:val="clear" w:color="auto" w:fill="FFFFFF"/>
            <w:vAlign w:val="center"/>
          </w:tcPr>
          <w:p w14:paraId="6E4D330B" w14:textId="24B3142D" w:rsidR="00860090" w:rsidRPr="00AF17A0" w:rsidRDefault="00860090" w:rsidP="00860090">
            <w:pPr>
              <w:jc w:val="center"/>
            </w:pPr>
            <w:r w:rsidRPr="00C11767">
              <w:t>Длина</w:t>
            </w:r>
          </w:p>
        </w:tc>
        <w:tc>
          <w:tcPr>
            <w:tcW w:w="1559" w:type="dxa"/>
            <w:shd w:val="clear" w:color="auto" w:fill="FFFFFF"/>
            <w:vAlign w:val="center"/>
          </w:tcPr>
          <w:p w14:paraId="22AC31FF" w14:textId="343BEF18" w:rsidR="00860090" w:rsidRPr="00AF17A0" w:rsidRDefault="00860090" w:rsidP="00860090">
            <w:pPr>
              <w:jc w:val="center"/>
            </w:pPr>
            <w:r>
              <w:t>65</w:t>
            </w:r>
          </w:p>
        </w:tc>
        <w:tc>
          <w:tcPr>
            <w:tcW w:w="1134" w:type="dxa"/>
            <w:shd w:val="clear" w:color="auto" w:fill="auto"/>
            <w:vAlign w:val="center"/>
          </w:tcPr>
          <w:p w14:paraId="4306C6FF" w14:textId="46920F20" w:rsidR="00860090" w:rsidRPr="00AF17A0" w:rsidRDefault="00860090" w:rsidP="00860090">
            <w:pPr>
              <w:jc w:val="center"/>
            </w:pPr>
            <w:r w:rsidRPr="00784002">
              <w:t>Миллиметр</w:t>
            </w:r>
          </w:p>
        </w:tc>
        <w:tc>
          <w:tcPr>
            <w:tcW w:w="1984" w:type="dxa"/>
            <w:vMerge/>
          </w:tcPr>
          <w:p w14:paraId="760D09C9" w14:textId="77777777" w:rsidR="00860090" w:rsidRPr="00AF17A0" w:rsidRDefault="00860090" w:rsidP="00860090">
            <w:pPr>
              <w:jc w:val="center"/>
            </w:pPr>
          </w:p>
        </w:tc>
        <w:tc>
          <w:tcPr>
            <w:tcW w:w="1571" w:type="dxa"/>
            <w:vMerge/>
            <w:vAlign w:val="center"/>
          </w:tcPr>
          <w:p w14:paraId="6D3D6C76" w14:textId="77777777" w:rsidR="00860090" w:rsidRPr="00AF17A0" w:rsidRDefault="00860090" w:rsidP="00860090">
            <w:pPr>
              <w:jc w:val="center"/>
            </w:pPr>
          </w:p>
        </w:tc>
      </w:tr>
      <w:tr w:rsidR="00860090" w:rsidRPr="00AF17A0" w14:paraId="1EF6C75D" w14:textId="77777777" w:rsidTr="00DB67B5">
        <w:trPr>
          <w:trHeight w:val="294"/>
        </w:trPr>
        <w:tc>
          <w:tcPr>
            <w:tcW w:w="704" w:type="dxa"/>
            <w:vMerge/>
            <w:shd w:val="clear" w:color="auto" w:fill="auto"/>
          </w:tcPr>
          <w:p w14:paraId="607C1CF5" w14:textId="77777777" w:rsidR="00860090" w:rsidRPr="00AF17A0" w:rsidRDefault="00860090" w:rsidP="0053458F">
            <w:pPr>
              <w:pStyle w:val="a6"/>
              <w:numPr>
                <w:ilvl w:val="0"/>
                <w:numId w:val="29"/>
              </w:numPr>
              <w:jc w:val="center"/>
            </w:pPr>
          </w:p>
        </w:tc>
        <w:tc>
          <w:tcPr>
            <w:tcW w:w="2835" w:type="dxa"/>
            <w:vMerge/>
            <w:shd w:val="clear" w:color="auto" w:fill="auto"/>
          </w:tcPr>
          <w:p w14:paraId="146FCF6E" w14:textId="77777777" w:rsidR="00860090" w:rsidRPr="00AF17A0" w:rsidRDefault="00860090" w:rsidP="00860090">
            <w:pPr>
              <w:jc w:val="center"/>
            </w:pPr>
          </w:p>
        </w:tc>
        <w:tc>
          <w:tcPr>
            <w:tcW w:w="1276" w:type="dxa"/>
            <w:vMerge/>
          </w:tcPr>
          <w:p w14:paraId="20755C12" w14:textId="77777777" w:rsidR="00860090" w:rsidRPr="00AF17A0" w:rsidRDefault="00860090" w:rsidP="00860090">
            <w:pPr>
              <w:jc w:val="center"/>
            </w:pPr>
          </w:p>
        </w:tc>
        <w:tc>
          <w:tcPr>
            <w:tcW w:w="709" w:type="dxa"/>
            <w:vMerge/>
            <w:shd w:val="clear" w:color="auto" w:fill="auto"/>
          </w:tcPr>
          <w:p w14:paraId="5159DF5A" w14:textId="77777777" w:rsidR="00860090" w:rsidRPr="00AF17A0" w:rsidRDefault="00860090" w:rsidP="00860090">
            <w:pPr>
              <w:jc w:val="center"/>
            </w:pPr>
          </w:p>
        </w:tc>
        <w:tc>
          <w:tcPr>
            <w:tcW w:w="992" w:type="dxa"/>
            <w:vMerge/>
          </w:tcPr>
          <w:p w14:paraId="7FDA5E1A" w14:textId="77777777" w:rsidR="00860090" w:rsidRPr="00AF17A0" w:rsidRDefault="00860090" w:rsidP="00860090">
            <w:pPr>
              <w:jc w:val="center"/>
            </w:pPr>
          </w:p>
        </w:tc>
        <w:tc>
          <w:tcPr>
            <w:tcW w:w="2410" w:type="dxa"/>
            <w:shd w:val="clear" w:color="auto" w:fill="FFFFFF"/>
            <w:vAlign w:val="center"/>
          </w:tcPr>
          <w:p w14:paraId="7759068D" w14:textId="6C5B1EAE" w:rsidR="00860090" w:rsidRPr="00AF17A0" w:rsidRDefault="00860090" w:rsidP="00860090">
            <w:pPr>
              <w:jc w:val="center"/>
            </w:pPr>
            <w:r w:rsidRPr="00C11767">
              <w:t>Размер шлица</w:t>
            </w:r>
          </w:p>
        </w:tc>
        <w:tc>
          <w:tcPr>
            <w:tcW w:w="1559" w:type="dxa"/>
            <w:shd w:val="clear" w:color="auto" w:fill="FFFFFF"/>
            <w:vAlign w:val="center"/>
          </w:tcPr>
          <w:p w14:paraId="2D5D39D9" w14:textId="7EB4F42A" w:rsidR="00860090" w:rsidRPr="00AF17A0" w:rsidRDefault="00860090" w:rsidP="00860090">
            <w:pPr>
              <w:jc w:val="center"/>
            </w:pPr>
            <w:r w:rsidRPr="00C11767">
              <w:t>Без размера шлица</w:t>
            </w:r>
          </w:p>
        </w:tc>
        <w:tc>
          <w:tcPr>
            <w:tcW w:w="1134" w:type="dxa"/>
            <w:shd w:val="clear" w:color="auto" w:fill="auto"/>
            <w:vAlign w:val="center"/>
          </w:tcPr>
          <w:p w14:paraId="6C80FF96" w14:textId="77777777" w:rsidR="00860090" w:rsidRPr="00AF17A0" w:rsidRDefault="00860090" w:rsidP="00860090">
            <w:pPr>
              <w:jc w:val="center"/>
            </w:pPr>
          </w:p>
        </w:tc>
        <w:tc>
          <w:tcPr>
            <w:tcW w:w="1984" w:type="dxa"/>
            <w:vMerge/>
          </w:tcPr>
          <w:p w14:paraId="2BDA21D1" w14:textId="77777777" w:rsidR="00860090" w:rsidRPr="00AF17A0" w:rsidRDefault="00860090" w:rsidP="00860090">
            <w:pPr>
              <w:jc w:val="center"/>
            </w:pPr>
          </w:p>
        </w:tc>
        <w:tc>
          <w:tcPr>
            <w:tcW w:w="1571" w:type="dxa"/>
            <w:vMerge/>
            <w:vAlign w:val="center"/>
          </w:tcPr>
          <w:p w14:paraId="6A50205F" w14:textId="77777777" w:rsidR="00860090" w:rsidRPr="00AF17A0" w:rsidRDefault="00860090" w:rsidP="00860090">
            <w:pPr>
              <w:jc w:val="center"/>
            </w:pPr>
          </w:p>
        </w:tc>
      </w:tr>
      <w:tr w:rsidR="00860090" w:rsidRPr="00AF17A0" w14:paraId="1C0776C4" w14:textId="77777777" w:rsidTr="00DB67B5">
        <w:trPr>
          <w:trHeight w:val="294"/>
        </w:trPr>
        <w:tc>
          <w:tcPr>
            <w:tcW w:w="704" w:type="dxa"/>
            <w:vMerge/>
            <w:shd w:val="clear" w:color="auto" w:fill="auto"/>
          </w:tcPr>
          <w:p w14:paraId="34DCE5AF" w14:textId="77777777" w:rsidR="00860090" w:rsidRPr="00AF17A0" w:rsidRDefault="00860090" w:rsidP="0053458F">
            <w:pPr>
              <w:pStyle w:val="a6"/>
              <w:numPr>
                <w:ilvl w:val="0"/>
                <w:numId w:val="29"/>
              </w:numPr>
              <w:jc w:val="center"/>
            </w:pPr>
          </w:p>
        </w:tc>
        <w:tc>
          <w:tcPr>
            <w:tcW w:w="2835" w:type="dxa"/>
            <w:vMerge/>
            <w:shd w:val="clear" w:color="auto" w:fill="auto"/>
          </w:tcPr>
          <w:p w14:paraId="19643E0C" w14:textId="77777777" w:rsidR="00860090" w:rsidRPr="00AF17A0" w:rsidRDefault="00860090" w:rsidP="00860090">
            <w:pPr>
              <w:jc w:val="center"/>
            </w:pPr>
          </w:p>
        </w:tc>
        <w:tc>
          <w:tcPr>
            <w:tcW w:w="1276" w:type="dxa"/>
            <w:vMerge/>
          </w:tcPr>
          <w:p w14:paraId="35AD132C" w14:textId="77777777" w:rsidR="00860090" w:rsidRPr="00AF17A0" w:rsidRDefault="00860090" w:rsidP="00860090">
            <w:pPr>
              <w:jc w:val="center"/>
            </w:pPr>
          </w:p>
        </w:tc>
        <w:tc>
          <w:tcPr>
            <w:tcW w:w="709" w:type="dxa"/>
            <w:vMerge/>
            <w:shd w:val="clear" w:color="auto" w:fill="auto"/>
          </w:tcPr>
          <w:p w14:paraId="4BC55D65" w14:textId="77777777" w:rsidR="00860090" w:rsidRPr="00AF17A0" w:rsidRDefault="00860090" w:rsidP="00860090">
            <w:pPr>
              <w:jc w:val="center"/>
            </w:pPr>
          </w:p>
        </w:tc>
        <w:tc>
          <w:tcPr>
            <w:tcW w:w="992" w:type="dxa"/>
            <w:vMerge/>
          </w:tcPr>
          <w:p w14:paraId="6D9CC06F" w14:textId="77777777" w:rsidR="00860090" w:rsidRPr="00AF17A0" w:rsidRDefault="00860090" w:rsidP="00860090">
            <w:pPr>
              <w:jc w:val="center"/>
            </w:pPr>
          </w:p>
        </w:tc>
        <w:tc>
          <w:tcPr>
            <w:tcW w:w="2410" w:type="dxa"/>
            <w:shd w:val="clear" w:color="auto" w:fill="FFFFFF"/>
            <w:vAlign w:val="center"/>
          </w:tcPr>
          <w:p w14:paraId="318F4CE0" w14:textId="7F07F24E" w:rsidR="00860090" w:rsidRPr="00AF17A0" w:rsidRDefault="00860090" w:rsidP="00860090">
            <w:pPr>
              <w:jc w:val="center"/>
            </w:pPr>
            <w:r w:rsidRPr="00C11767">
              <w:t>Форма головки</w:t>
            </w:r>
          </w:p>
        </w:tc>
        <w:tc>
          <w:tcPr>
            <w:tcW w:w="1559" w:type="dxa"/>
            <w:shd w:val="clear" w:color="auto" w:fill="FFFFFF"/>
            <w:vAlign w:val="center"/>
          </w:tcPr>
          <w:p w14:paraId="6184EC3D" w14:textId="6EE78EB2" w:rsidR="00860090" w:rsidRPr="00AF17A0" w:rsidRDefault="00860090" w:rsidP="00860090">
            <w:pPr>
              <w:jc w:val="center"/>
            </w:pPr>
            <w:r w:rsidRPr="00C11767">
              <w:t>Потайная головка</w:t>
            </w:r>
          </w:p>
        </w:tc>
        <w:tc>
          <w:tcPr>
            <w:tcW w:w="1134" w:type="dxa"/>
            <w:shd w:val="clear" w:color="auto" w:fill="auto"/>
            <w:vAlign w:val="center"/>
          </w:tcPr>
          <w:p w14:paraId="4367C936" w14:textId="77777777" w:rsidR="00860090" w:rsidRPr="00AF17A0" w:rsidRDefault="00860090" w:rsidP="00860090">
            <w:pPr>
              <w:jc w:val="center"/>
            </w:pPr>
          </w:p>
        </w:tc>
        <w:tc>
          <w:tcPr>
            <w:tcW w:w="1984" w:type="dxa"/>
            <w:vMerge/>
          </w:tcPr>
          <w:p w14:paraId="7F9EE96A" w14:textId="77777777" w:rsidR="00860090" w:rsidRPr="00AF17A0" w:rsidRDefault="00860090" w:rsidP="00860090">
            <w:pPr>
              <w:jc w:val="center"/>
            </w:pPr>
          </w:p>
        </w:tc>
        <w:tc>
          <w:tcPr>
            <w:tcW w:w="1571" w:type="dxa"/>
            <w:vMerge/>
            <w:vAlign w:val="center"/>
          </w:tcPr>
          <w:p w14:paraId="0E6D8EAF" w14:textId="77777777" w:rsidR="00860090" w:rsidRPr="00AF17A0" w:rsidRDefault="00860090" w:rsidP="00860090">
            <w:pPr>
              <w:jc w:val="center"/>
            </w:pPr>
          </w:p>
        </w:tc>
      </w:tr>
      <w:tr w:rsidR="00860090" w:rsidRPr="00AF17A0" w14:paraId="7A1E63E5" w14:textId="77777777" w:rsidTr="00DB67B5">
        <w:trPr>
          <w:trHeight w:val="294"/>
        </w:trPr>
        <w:tc>
          <w:tcPr>
            <w:tcW w:w="704" w:type="dxa"/>
            <w:vMerge/>
            <w:shd w:val="clear" w:color="auto" w:fill="auto"/>
          </w:tcPr>
          <w:p w14:paraId="7C9B7EE4" w14:textId="77777777" w:rsidR="00860090" w:rsidRPr="00AF17A0" w:rsidRDefault="00860090" w:rsidP="0053458F">
            <w:pPr>
              <w:pStyle w:val="a6"/>
              <w:numPr>
                <w:ilvl w:val="0"/>
                <w:numId w:val="29"/>
              </w:numPr>
              <w:jc w:val="center"/>
            </w:pPr>
          </w:p>
        </w:tc>
        <w:tc>
          <w:tcPr>
            <w:tcW w:w="2835" w:type="dxa"/>
            <w:vMerge/>
            <w:shd w:val="clear" w:color="auto" w:fill="auto"/>
          </w:tcPr>
          <w:p w14:paraId="745FF466" w14:textId="77777777" w:rsidR="00860090" w:rsidRPr="00AF17A0" w:rsidRDefault="00860090" w:rsidP="00860090">
            <w:pPr>
              <w:jc w:val="center"/>
            </w:pPr>
          </w:p>
        </w:tc>
        <w:tc>
          <w:tcPr>
            <w:tcW w:w="1276" w:type="dxa"/>
            <w:vMerge/>
          </w:tcPr>
          <w:p w14:paraId="202FEBC3" w14:textId="77777777" w:rsidR="00860090" w:rsidRPr="00AF17A0" w:rsidRDefault="00860090" w:rsidP="00860090">
            <w:pPr>
              <w:jc w:val="center"/>
            </w:pPr>
          </w:p>
        </w:tc>
        <w:tc>
          <w:tcPr>
            <w:tcW w:w="709" w:type="dxa"/>
            <w:vMerge/>
            <w:shd w:val="clear" w:color="auto" w:fill="auto"/>
          </w:tcPr>
          <w:p w14:paraId="6974514F" w14:textId="77777777" w:rsidR="00860090" w:rsidRPr="00AF17A0" w:rsidRDefault="00860090" w:rsidP="00860090">
            <w:pPr>
              <w:jc w:val="center"/>
            </w:pPr>
          </w:p>
        </w:tc>
        <w:tc>
          <w:tcPr>
            <w:tcW w:w="992" w:type="dxa"/>
            <w:vMerge/>
          </w:tcPr>
          <w:p w14:paraId="2E6029C1" w14:textId="77777777" w:rsidR="00860090" w:rsidRPr="00AF17A0" w:rsidRDefault="00860090" w:rsidP="00860090">
            <w:pPr>
              <w:jc w:val="center"/>
            </w:pPr>
          </w:p>
        </w:tc>
        <w:tc>
          <w:tcPr>
            <w:tcW w:w="2410" w:type="dxa"/>
            <w:shd w:val="clear" w:color="auto" w:fill="FFFFFF"/>
            <w:vAlign w:val="center"/>
          </w:tcPr>
          <w:p w14:paraId="3A2E93BA" w14:textId="445A4650" w:rsidR="00860090" w:rsidRPr="00AF17A0" w:rsidRDefault="00860090" w:rsidP="00860090">
            <w:pPr>
              <w:jc w:val="center"/>
            </w:pPr>
            <w:r w:rsidRPr="00C11767">
              <w:t>Основной материал</w:t>
            </w:r>
          </w:p>
        </w:tc>
        <w:tc>
          <w:tcPr>
            <w:tcW w:w="1559" w:type="dxa"/>
            <w:shd w:val="clear" w:color="auto" w:fill="FFFFFF"/>
            <w:vAlign w:val="center"/>
          </w:tcPr>
          <w:p w14:paraId="27E60C68" w14:textId="56484A72" w:rsidR="00860090" w:rsidRPr="00AF17A0" w:rsidRDefault="00860090" w:rsidP="00860090">
            <w:pPr>
              <w:jc w:val="center"/>
            </w:pPr>
            <w:r w:rsidRPr="00C11767">
              <w:t>Сталь</w:t>
            </w:r>
          </w:p>
        </w:tc>
        <w:tc>
          <w:tcPr>
            <w:tcW w:w="1134" w:type="dxa"/>
            <w:shd w:val="clear" w:color="auto" w:fill="auto"/>
            <w:vAlign w:val="center"/>
          </w:tcPr>
          <w:p w14:paraId="3F76B059" w14:textId="77777777" w:rsidR="00860090" w:rsidRPr="00AF17A0" w:rsidRDefault="00860090" w:rsidP="00860090">
            <w:pPr>
              <w:jc w:val="center"/>
            </w:pPr>
          </w:p>
        </w:tc>
        <w:tc>
          <w:tcPr>
            <w:tcW w:w="1984" w:type="dxa"/>
            <w:vMerge/>
          </w:tcPr>
          <w:p w14:paraId="47581382" w14:textId="77777777" w:rsidR="00860090" w:rsidRPr="00AF17A0" w:rsidRDefault="00860090" w:rsidP="00860090">
            <w:pPr>
              <w:jc w:val="center"/>
            </w:pPr>
          </w:p>
        </w:tc>
        <w:tc>
          <w:tcPr>
            <w:tcW w:w="1571" w:type="dxa"/>
            <w:vMerge/>
            <w:vAlign w:val="center"/>
          </w:tcPr>
          <w:p w14:paraId="18F13F84" w14:textId="77777777" w:rsidR="00860090" w:rsidRPr="00AF17A0" w:rsidRDefault="00860090" w:rsidP="00860090">
            <w:pPr>
              <w:jc w:val="center"/>
            </w:pPr>
          </w:p>
        </w:tc>
      </w:tr>
      <w:tr w:rsidR="00860090" w:rsidRPr="00AF17A0" w14:paraId="1B5CD0D5" w14:textId="77777777" w:rsidTr="00DB67B5">
        <w:trPr>
          <w:trHeight w:val="294"/>
        </w:trPr>
        <w:tc>
          <w:tcPr>
            <w:tcW w:w="704" w:type="dxa"/>
            <w:vMerge/>
            <w:shd w:val="clear" w:color="auto" w:fill="auto"/>
          </w:tcPr>
          <w:p w14:paraId="72F25037" w14:textId="77777777" w:rsidR="00860090" w:rsidRPr="00AF17A0" w:rsidRDefault="00860090" w:rsidP="0053458F">
            <w:pPr>
              <w:pStyle w:val="a6"/>
              <w:numPr>
                <w:ilvl w:val="0"/>
                <w:numId w:val="29"/>
              </w:numPr>
              <w:jc w:val="center"/>
            </w:pPr>
          </w:p>
        </w:tc>
        <w:tc>
          <w:tcPr>
            <w:tcW w:w="2835" w:type="dxa"/>
            <w:vMerge/>
            <w:shd w:val="clear" w:color="auto" w:fill="auto"/>
          </w:tcPr>
          <w:p w14:paraId="54FC46FD" w14:textId="77777777" w:rsidR="00860090" w:rsidRPr="00AF17A0" w:rsidRDefault="00860090" w:rsidP="00860090">
            <w:pPr>
              <w:jc w:val="center"/>
            </w:pPr>
          </w:p>
        </w:tc>
        <w:tc>
          <w:tcPr>
            <w:tcW w:w="1276" w:type="dxa"/>
            <w:vMerge/>
          </w:tcPr>
          <w:p w14:paraId="6D3C3F3C" w14:textId="77777777" w:rsidR="00860090" w:rsidRPr="00AF17A0" w:rsidRDefault="00860090" w:rsidP="00860090">
            <w:pPr>
              <w:jc w:val="center"/>
            </w:pPr>
          </w:p>
        </w:tc>
        <w:tc>
          <w:tcPr>
            <w:tcW w:w="709" w:type="dxa"/>
            <w:vMerge/>
            <w:shd w:val="clear" w:color="auto" w:fill="auto"/>
          </w:tcPr>
          <w:p w14:paraId="3B52CD25" w14:textId="77777777" w:rsidR="00860090" w:rsidRPr="00AF17A0" w:rsidRDefault="00860090" w:rsidP="00860090">
            <w:pPr>
              <w:jc w:val="center"/>
            </w:pPr>
          </w:p>
        </w:tc>
        <w:tc>
          <w:tcPr>
            <w:tcW w:w="992" w:type="dxa"/>
            <w:vMerge/>
          </w:tcPr>
          <w:p w14:paraId="7294D117" w14:textId="77777777" w:rsidR="00860090" w:rsidRPr="00AF17A0" w:rsidRDefault="00860090" w:rsidP="00860090">
            <w:pPr>
              <w:jc w:val="center"/>
            </w:pPr>
          </w:p>
        </w:tc>
        <w:tc>
          <w:tcPr>
            <w:tcW w:w="2410" w:type="dxa"/>
            <w:shd w:val="clear" w:color="auto" w:fill="FFFFFF"/>
            <w:vAlign w:val="center"/>
          </w:tcPr>
          <w:p w14:paraId="52265897" w14:textId="2E5CDA05" w:rsidR="00860090" w:rsidRPr="00AF17A0" w:rsidRDefault="00860090" w:rsidP="00860090">
            <w:pPr>
              <w:jc w:val="center"/>
            </w:pPr>
            <w:r w:rsidRPr="00C11767">
              <w:t>Покрытие</w:t>
            </w:r>
          </w:p>
        </w:tc>
        <w:tc>
          <w:tcPr>
            <w:tcW w:w="1559" w:type="dxa"/>
            <w:shd w:val="clear" w:color="auto" w:fill="FFFFFF"/>
            <w:vAlign w:val="center"/>
          </w:tcPr>
          <w:p w14:paraId="24216ECD" w14:textId="3B24CD28" w:rsidR="00860090" w:rsidRPr="00AF17A0" w:rsidRDefault="00860090" w:rsidP="00860090">
            <w:pPr>
              <w:jc w:val="center"/>
            </w:pPr>
            <w:r w:rsidRPr="00C11767">
              <w:t>Оцинкованный</w:t>
            </w:r>
          </w:p>
        </w:tc>
        <w:tc>
          <w:tcPr>
            <w:tcW w:w="1134" w:type="dxa"/>
            <w:shd w:val="clear" w:color="auto" w:fill="auto"/>
            <w:vAlign w:val="center"/>
          </w:tcPr>
          <w:p w14:paraId="31A46F10" w14:textId="77777777" w:rsidR="00860090" w:rsidRPr="00AF17A0" w:rsidRDefault="00860090" w:rsidP="00860090">
            <w:pPr>
              <w:jc w:val="center"/>
            </w:pPr>
          </w:p>
        </w:tc>
        <w:tc>
          <w:tcPr>
            <w:tcW w:w="1984" w:type="dxa"/>
            <w:vMerge/>
          </w:tcPr>
          <w:p w14:paraId="0C458252" w14:textId="77777777" w:rsidR="00860090" w:rsidRPr="00AF17A0" w:rsidRDefault="00860090" w:rsidP="00860090">
            <w:pPr>
              <w:jc w:val="center"/>
            </w:pPr>
          </w:p>
        </w:tc>
        <w:tc>
          <w:tcPr>
            <w:tcW w:w="1571" w:type="dxa"/>
            <w:vMerge/>
            <w:vAlign w:val="center"/>
          </w:tcPr>
          <w:p w14:paraId="61A53E88" w14:textId="77777777" w:rsidR="00860090" w:rsidRPr="00AF17A0" w:rsidRDefault="00860090" w:rsidP="00860090">
            <w:pPr>
              <w:jc w:val="center"/>
            </w:pPr>
          </w:p>
        </w:tc>
      </w:tr>
      <w:tr w:rsidR="00860090" w:rsidRPr="00AF17A0" w14:paraId="0F6511FC" w14:textId="77777777" w:rsidTr="00DB67B5">
        <w:trPr>
          <w:trHeight w:val="294"/>
        </w:trPr>
        <w:tc>
          <w:tcPr>
            <w:tcW w:w="704" w:type="dxa"/>
            <w:vMerge/>
            <w:shd w:val="clear" w:color="auto" w:fill="auto"/>
          </w:tcPr>
          <w:p w14:paraId="73E5DA86" w14:textId="77777777" w:rsidR="00860090" w:rsidRPr="00AF17A0" w:rsidRDefault="00860090" w:rsidP="0053458F">
            <w:pPr>
              <w:pStyle w:val="a6"/>
              <w:numPr>
                <w:ilvl w:val="0"/>
                <w:numId w:val="29"/>
              </w:numPr>
              <w:jc w:val="center"/>
            </w:pPr>
          </w:p>
        </w:tc>
        <w:tc>
          <w:tcPr>
            <w:tcW w:w="2835" w:type="dxa"/>
            <w:vMerge/>
            <w:shd w:val="clear" w:color="auto" w:fill="auto"/>
          </w:tcPr>
          <w:p w14:paraId="53FD4229" w14:textId="77777777" w:rsidR="00860090" w:rsidRPr="00AF17A0" w:rsidRDefault="00860090" w:rsidP="00860090">
            <w:pPr>
              <w:jc w:val="center"/>
            </w:pPr>
          </w:p>
        </w:tc>
        <w:tc>
          <w:tcPr>
            <w:tcW w:w="1276" w:type="dxa"/>
            <w:vMerge/>
          </w:tcPr>
          <w:p w14:paraId="35E005EC" w14:textId="77777777" w:rsidR="00860090" w:rsidRPr="00AF17A0" w:rsidRDefault="00860090" w:rsidP="00860090">
            <w:pPr>
              <w:jc w:val="center"/>
            </w:pPr>
          </w:p>
        </w:tc>
        <w:tc>
          <w:tcPr>
            <w:tcW w:w="709" w:type="dxa"/>
            <w:vMerge/>
            <w:shd w:val="clear" w:color="auto" w:fill="auto"/>
          </w:tcPr>
          <w:p w14:paraId="6E4FFF34" w14:textId="77777777" w:rsidR="00860090" w:rsidRPr="00AF17A0" w:rsidRDefault="00860090" w:rsidP="00860090">
            <w:pPr>
              <w:jc w:val="center"/>
            </w:pPr>
          </w:p>
        </w:tc>
        <w:tc>
          <w:tcPr>
            <w:tcW w:w="992" w:type="dxa"/>
            <w:vMerge/>
          </w:tcPr>
          <w:p w14:paraId="0DFE713E" w14:textId="77777777" w:rsidR="00860090" w:rsidRPr="00AF17A0" w:rsidRDefault="00860090" w:rsidP="00860090">
            <w:pPr>
              <w:jc w:val="center"/>
            </w:pPr>
          </w:p>
        </w:tc>
        <w:tc>
          <w:tcPr>
            <w:tcW w:w="2410" w:type="dxa"/>
            <w:shd w:val="clear" w:color="auto" w:fill="FFFFFF"/>
            <w:vAlign w:val="center"/>
          </w:tcPr>
          <w:p w14:paraId="754B1B08" w14:textId="0DDF3B1F" w:rsidR="00860090" w:rsidRPr="00AF17A0" w:rsidRDefault="00860090" w:rsidP="00860090">
            <w:pPr>
              <w:jc w:val="center"/>
            </w:pPr>
            <w:r w:rsidRPr="00C11767">
              <w:t>Цвет по каталогу RAL</w:t>
            </w:r>
          </w:p>
        </w:tc>
        <w:tc>
          <w:tcPr>
            <w:tcW w:w="1559" w:type="dxa"/>
            <w:shd w:val="clear" w:color="auto" w:fill="FFFFFF"/>
            <w:vAlign w:val="center"/>
          </w:tcPr>
          <w:p w14:paraId="5D58F4FF" w14:textId="47EBC198" w:rsidR="00860090" w:rsidRPr="00AF17A0" w:rsidRDefault="00860090" w:rsidP="00860090">
            <w:pPr>
              <w:jc w:val="center"/>
            </w:pPr>
            <w:r w:rsidRPr="00C11767">
              <w:t>Товар без цвета по каталогу RAL</w:t>
            </w:r>
          </w:p>
        </w:tc>
        <w:tc>
          <w:tcPr>
            <w:tcW w:w="1134" w:type="dxa"/>
            <w:shd w:val="clear" w:color="auto" w:fill="auto"/>
            <w:vAlign w:val="center"/>
          </w:tcPr>
          <w:p w14:paraId="38BBB47A" w14:textId="77777777" w:rsidR="00860090" w:rsidRPr="00AF17A0" w:rsidRDefault="00860090" w:rsidP="00860090">
            <w:pPr>
              <w:jc w:val="center"/>
            </w:pPr>
          </w:p>
        </w:tc>
        <w:tc>
          <w:tcPr>
            <w:tcW w:w="1984" w:type="dxa"/>
            <w:vMerge/>
          </w:tcPr>
          <w:p w14:paraId="14077DFF" w14:textId="77777777" w:rsidR="00860090" w:rsidRPr="00AF17A0" w:rsidRDefault="00860090" w:rsidP="00860090">
            <w:pPr>
              <w:jc w:val="center"/>
            </w:pPr>
          </w:p>
        </w:tc>
        <w:tc>
          <w:tcPr>
            <w:tcW w:w="1571" w:type="dxa"/>
            <w:vMerge/>
            <w:vAlign w:val="center"/>
          </w:tcPr>
          <w:p w14:paraId="7E7952A9" w14:textId="77777777" w:rsidR="00860090" w:rsidRPr="00AF17A0" w:rsidRDefault="00860090" w:rsidP="00860090">
            <w:pPr>
              <w:jc w:val="center"/>
            </w:pPr>
          </w:p>
        </w:tc>
      </w:tr>
      <w:tr w:rsidR="00860090" w:rsidRPr="00AF17A0" w14:paraId="2DD0DE80" w14:textId="77777777" w:rsidTr="00DB67B5">
        <w:trPr>
          <w:trHeight w:val="294"/>
        </w:trPr>
        <w:tc>
          <w:tcPr>
            <w:tcW w:w="704" w:type="dxa"/>
            <w:vMerge/>
            <w:shd w:val="clear" w:color="auto" w:fill="auto"/>
          </w:tcPr>
          <w:p w14:paraId="61A15EDC" w14:textId="77777777" w:rsidR="00860090" w:rsidRPr="00AF17A0" w:rsidRDefault="00860090" w:rsidP="0053458F">
            <w:pPr>
              <w:pStyle w:val="a6"/>
              <w:numPr>
                <w:ilvl w:val="0"/>
                <w:numId w:val="29"/>
              </w:numPr>
              <w:jc w:val="center"/>
            </w:pPr>
          </w:p>
        </w:tc>
        <w:tc>
          <w:tcPr>
            <w:tcW w:w="2835" w:type="dxa"/>
            <w:vMerge/>
            <w:shd w:val="clear" w:color="auto" w:fill="auto"/>
          </w:tcPr>
          <w:p w14:paraId="06C0F8F7" w14:textId="77777777" w:rsidR="00860090" w:rsidRPr="00AF17A0" w:rsidRDefault="00860090" w:rsidP="00860090">
            <w:pPr>
              <w:jc w:val="center"/>
            </w:pPr>
          </w:p>
        </w:tc>
        <w:tc>
          <w:tcPr>
            <w:tcW w:w="1276" w:type="dxa"/>
            <w:vMerge/>
          </w:tcPr>
          <w:p w14:paraId="341BC372" w14:textId="77777777" w:rsidR="00860090" w:rsidRPr="00AF17A0" w:rsidRDefault="00860090" w:rsidP="00860090">
            <w:pPr>
              <w:jc w:val="center"/>
            </w:pPr>
          </w:p>
        </w:tc>
        <w:tc>
          <w:tcPr>
            <w:tcW w:w="709" w:type="dxa"/>
            <w:vMerge/>
            <w:shd w:val="clear" w:color="auto" w:fill="auto"/>
          </w:tcPr>
          <w:p w14:paraId="2825AA3B" w14:textId="77777777" w:rsidR="00860090" w:rsidRPr="00AF17A0" w:rsidRDefault="00860090" w:rsidP="00860090">
            <w:pPr>
              <w:jc w:val="center"/>
            </w:pPr>
          </w:p>
        </w:tc>
        <w:tc>
          <w:tcPr>
            <w:tcW w:w="992" w:type="dxa"/>
            <w:vMerge/>
          </w:tcPr>
          <w:p w14:paraId="48006DA7" w14:textId="77777777" w:rsidR="00860090" w:rsidRPr="00AF17A0" w:rsidRDefault="00860090" w:rsidP="00860090">
            <w:pPr>
              <w:jc w:val="center"/>
            </w:pPr>
          </w:p>
        </w:tc>
        <w:tc>
          <w:tcPr>
            <w:tcW w:w="2410" w:type="dxa"/>
            <w:shd w:val="clear" w:color="auto" w:fill="FFFFFF"/>
            <w:vAlign w:val="center"/>
          </w:tcPr>
          <w:p w14:paraId="537B7FCD" w14:textId="3A6EB9F0" w:rsidR="00860090" w:rsidRPr="00AF17A0" w:rsidRDefault="00860090" w:rsidP="00860090">
            <w:pPr>
              <w:jc w:val="center"/>
            </w:pPr>
            <w:r w:rsidRPr="00C11767">
              <w:t>Цвет оцинковки</w:t>
            </w:r>
          </w:p>
        </w:tc>
        <w:tc>
          <w:tcPr>
            <w:tcW w:w="1559" w:type="dxa"/>
            <w:shd w:val="clear" w:color="auto" w:fill="FFFFFF"/>
            <w:vAlign w:val="center"/>
          </w:tcPr>
          <w:p w14:paraId="43E2B709" w14:textId="44DFFE3C" w:rsidR="00860090" w:rsidRPr="00AF17A0" w:rsidRDefault="00860090" w:rsidP="00860090">
            <w:pPr>
              <w:jc w:val="center"/>
            </w:pPr>
            <w:r w:rsidRPr="00C11767">
              <w:t>Серый</w:t>
            </w:r>
          </w:p>
        </w:tc>
        <w:tc>
          <w:tcPr>
            <w:tcW w:w="1134" w:type="dxa"/>
            <w:shd w:val="clear" w:color="auto" w:fill="auto"/>
            <w:vAlign w:val="center"/>
          </w:tcPr>
          <w:p w14:paraId="6B94ACC2" w14:textId="77777777" w:rsidR="00860090" w:rsidRPr="00AF17A0" w:rsidRDefault="00860090" w:rsidP="00860090">
            <w:pPr>
              <w:jc w:val="center"/>
            </w:pPr>
          </w:p>
        </w:tc>
        <w:tc>
          <w:tcPr>
            <w:tcW w:w="1984" w:type="dxa"/>
            <w:vMerge/>
          </w:tcPr>
          <w:p w14:paraId="41B47C2C" w14:textId="77777777" w:rsidR="00860090" w:rsidRPr="00AF17A0" w:rsidRDefault="00860090" w:rsidP="00860090">
            <w:pPr>
              <w:jc w:val="center"/>
            </w:pPr>
          </w:p>
        </w:tc>
        <w:tc>
          <w:tcPr>
            <w:tcW w:w="1571" w:type="dxa"/>
            <w:vMerge/>
            <w:vAlign w:val="center"/>
          </w:tcPr>
          <w:p w14:paraId="440C7AD4" w14:textId="77777777" w:rsidR="00860090" w:rsidRPr="00AF17A0" w:rsidRDefault="00860090" w:rsidP="00860090">
            <w:pPr>
              <w:jc w:val="center"/>
            </w:pPr>
          </w:p>
        </w:tc>
      </w:tr>
      <w:tr w:rsidR="00860090" w:rsidRPr="00AF17A0" w14:paraId="59689BCD" w14:textId="77777777" w:rsidTr="00DB67B5">
        <w:trPr>
          <w:trHeight w:val="294"/>
        </w:trPr>
        <w:tc>
          <w:tcPr>
            <w:tcW w:w="704" w:type="dxa"/>
            <w:vMerge/>
            <w:shd w:val="clear" w:color="auto" w:fill="auto"/>
          </w:tcPr>
          <w:p w14:paraId="04901979" w14:textId="77777777" w:rsidR="00860090" w:rsidRPr="00AF17A0" w:rsidRDefault="00860090" w:rsidP="0053458F">
            <w:pPr>
              <w:pStyle w:val="a6"/>
              <w:numPr>
                <w:ilvl w:val="0"/>
                <w:numId w:val="29"/>
              </w:numPr>
              <w:jc w:val="center"/>
            </w:pPr>
          </w:p>
        </w:tc>
        <w:tc>
          <w:tcPr>
            <w:tcW w:w="2835" w:type="dxa"/>
            <w:vMerge/>
            <w:shd w:val="clear" w:color="auto" w:fill="auto"/>
          </w:tcPr>
          <w:p w14:paraId="272DD89A" w14:textId="77777777" w:rsidR="00860090" w:rsidRPr="00AF17A0" w:rsidRDefault="00860090" w:rsidP="00860090">
            <w:pPr>
              <w:jc w:val="center"/>
            </w:pPr>
          </w:p>
        </w:tc>
        <w:tc>
          <w:tcPr>
            <w:tcW w:w="1276" w:type="dxa"/>
            <w:vMerge/>
          </w:tcPr>
          <w:p w14:paraId="24DB54C7" w14:textId="77777777" w:rsidR="00860090" w:rsidRPr="00AF17A0" w:rsidRDefault="00860090" w:rsidP="00860090">
            <w:pPr>
              <w:jc w:val="center"/>
            </w:pPr>
          </w:p>
        </w:tc>
        <w:tc>
          <w:tcPr>
            <w:tcW w:w="709" w:type="dxa"/>
            <w:vMerge/>
            <w:shd w:val="clear" w:color="auto" w:fill="auto"/>
          </w:tcPr>
          <w:p w14:paraId="0D501F0D" w14:textId="77777777" w:rsidR="00860090" w:rsidRPr="00AF17A0" w:rsidRDefault="00860090" w:rsidP="00860090">
            <w:pPr>
              <w:jc w:val="center"/>
            </w:pPr>
          </w:p>
        </w:tc>
        <w:tc>
          <w:tcPr>
            <w:tcW w:w="992" w:type="dxa"/>
            <w:vMerge/>
          </w:tcPr>
          <w:p w14:paraId="55C3F782" w14:textId="77777777" w:rsidR="00860090" w:rsidRPr="00AF17A0" w:rsidRDefault="00860090" w:rsidP="00860090">
            <w:pPr>
              <w:jc w:val="center"/>
            </w:pPr>
          </w:p>
        </w:tc>
        <w:tc>
          <w:tcPr>
            <w:tcW w:w="2410" w:type="dxa"/>
            <w:shd w:val="clear" w:color="auto" w:fill="FFFFFF"/>
            <w:vAlign w:val="center"/>
          </w:tcPr>
          <w:p w14:paraId="59FB227F" w14:textId="602919AA" w:rsidR="00860090" w:rsidRPr="00AF17A0" w:rsidRDefault="00860090" w:rsidP="00860090">
            <w:pPr>
              <w:jc w:val="center"/>
            </w:pPr>
            <w:r w:rsidRPr="00C11767">
              <w:t>Тип продажи</w:t>
            </w:r>
          </w:p>
        </w:tc>
        <w:tc>
          <w:tcPr>
            <w:tcW w:w="1559" w:type="dxa"/>
            <w:shd w:val="clear" w:color="auto" w:fill="FFFFFF"/>
            <w:vAlign w:val="center"/>
          </w:tcPr>
          <w:p w14:paraId="12674E09" w14:textId="23CA6EBE" w:rsidR="00860090" w:rsidRPr="00AF17A0" w:rsidRDefault="00860090" w:rsidP="00860090">
            <w:pPr>
              <w:jc w:val="center"/>
            </w:pPr>
            <w:r w:rsidRPr="00C11767">
              <w:t>Упаковкой</w:t>
            </w:r>
          </w:p>
        </w:tc>
        <w:tc>
          <w:tcPr>
            <w:tcW w:w="1134" w:type="dxa"/>
            <w:shd w:val="clear" w:color="auto" w:fill="auto"/>
            <w:vAlign w:val="center"/>
          </w:tcPr>
          <w:p w14:paraId="20297854" w14:textId="77777777" w:rsidR="00860090" w:rsidRPr="00AF17A0" w:rsidRDefault="00860090" w:rsidP="00860090">
            <w:pPr>
              <w:jc w:val="center"/>
            </w:pPr>
          </w:p>
        </w:tc>
        <w:tc>
          <w:tcPr>
            <w:tcW w:w="1984" w:type="dxa"/>
            <w:vMerge/>
          </w:tcPr>
          <w:p w14:paraId="71F9E5CF" w14:textId="77777777" w:rsidR="00860090" w:rsidRPr="00AF17A0" w:rsidRDefault="00860090" w:rsidP="00860090">
            <w:pPr>
              <w:jc w:val="center"/>
            </w:pPr>
          </w:p>
        </w:tc>
        <w:tc>
          <w:tcPr>
            <w:tcW w:w="1571" w:type="dxa"/>
            <w:vMerge/>
            <w:vAlign w:val="center"/>
          </w:tcPr>
          <w:p w14:paraId="1AF2385A" w14:textId="77777777" w:rsidR="00860090" w:rsidRPr="00AF17A0" w:rsidRDefault="00860090" w:rsidP="00860090">
            <w:pPr>
              <w:jc w:val="center"/>
            </w:pPr>
          </w:p>
        </w:tc>
      </w:tr>
      <w:tr w:rsidR="00860090" w:rsidRPr="00AF17A0" w14:paraId="5663B53C" w14:textId="77777777" w:rsidTr="00DB67B5">
        <w:trPr>
          <w:trHeight w:val="294"/>
        </w:trPr>
        <w:tc>
          <w:tcPr>
            <w:tcW w:w="704" w:type="dxa"/>
            <w:vMerge/>
            <w:shd w:val="clear" w:color="auto" w:fill="auto"/>
          </w:tcPr>
          <w:p w14:paraId="51D74147" w14:textId="77777777" w:rsidR="00860090" w:rsidRPr="00AF17A0" w:rsidRDefault="00860090" w:rsidP="0053458F">
            <w:pPr>
              <w:pStyle w:val="a6"/>
              <w:numPr>
                <w:ilvl w:val="0"/>
                <w:numId w:val="29"/>
              </w:numPr>
              <w:jc w:val="center"/>
            </w:pPr>
          </w:p>
        </w:tc>
        <w:tc>
          <w:tcPr>
            <w:tcW w:w="2835" w:type="dxa"/>
            <w:vMerge/>
            <w:shd w:val="clear" w:color="auto" w:fill="auto"/>
          </w:tcPr>
          <w:p w14:paraId="49F03322" w14:textId="77777777" w:rsidR="00860090" w:rsidRPr="00AF17A0" w:rsidRDefault="00860090" w:rsidP="00860090">
            <w:pPr>
              <w:jc w:val="center"/>
            </w:pPr>
          </w:p>
        </w:tc>
        <w:tc>
          <w:tcPr>
            <w:tcW w:w="1276" w:type="dxa"/>
            <w:vMerge/>
          </w:tcPr>
          <w:p w14:paraId="1EE6803C" w14:textId="77777777" w:rsidR="00860090" w:rsidRPr="00AF17A0" w:rsidRDefault="00860090" w:rsidP="00860090">
            <w:pPr>
              <w:jc w:val="center"/>
            </w:pPr>
          </w:p>
        </w:tc>
        <w:tc>
          <w:tcPr>
            <w:tcW w:w="709" w:type="dxa"/>
            <w:vMerge/>
            <w:shd w:val="clear" w:color="auto" w:fill="auto"/>
          </w:tcPr>
          <w:p w14:paraId="0BD25252" w14:textId="77777777" w:rsidR="00860090" w:rsidRPr="00AF17A0" w:rsidRDefault="00860090" w:rsidP="00860090">
            <w:pPr>
              <w:jc w:val="center"/>
            </w:pPr>
          </w:p>
        </w:tc>
        <w:tc>
          <w:tcPr>
            <w:tcW w:w="992" w:type="dxa"/>
            <w:vMerge/>
          </w:tcPr>
          <w:p w14:paraId="1EACC312" w14:textId="77777777" w:rsidR="00860090" w:rsidRPr="00AF17A0" w:rsidRDefault="00860090" w:rsidP="00860090">
            <w:pPr>
              <w:jc w:val="center"/>
            </w:pPr>
          </w:p>
        </w:tc>
        <w:tc>
          <w:tcPr>
            <w:tcW w:w="2410" w:type="dxa"/>
            <w:shd w:val="clear" w:color="auto" w:fill="FFFFFF"/>
            <w:vAlign w:val="center"/>
          </w:tcPr>
          <w:p w14:paraId="64C4549E" w14:textId="28073CA7" w:rsidR="00860090" w:rsidRPr="00AF17A0" w:rsidRDefault="00860090" w:rsidP="00860090">
            <w:pPr>
              <w:jc w:val="center"/>
            </w:pPr>
            <w:r w:rsidRPr="00C11767">
              <w:t>Фасовка</w:t>
            </w:r>
          </w:p>
        </w:tc>
        <w:tc>
          <w:tcPr>
            <w:tcW w:w="1559" w:type="dxa"/>
            <w:shd w:val="clear" w:color="auto" w:fill="FFFFFF"/>
            <w:vAlign w:val="center"/>
          </w:tcPr>
          <w:p w14:paraId="5AEF0B63" w14:textId="38AE8D0A" w:rsidR="00860090" w:rsidRPr="00AF17A0" w:rsidRDefault="00860090" w:rsidP="00860090">
            <w:pPr>
              <w:jc w:val="center"/>
            </w:pPr>
            <w:r>
              <w:t>3</w:t>
            </w:r>
          </w:p>
        </w:tc>
        <w:tc>
          <w:tcPr>
            <w:tcW w:w="1134" w:type="dxa"/>
            <w:shd w:val="clear" w:color="auto" w:fill="auto"/>
            <w:vAlign w:val="center"/>
          </w:tcPr>
          <w:p w14:paraId="1F94B493" w14:textId="1B657F38" w:rsidR="00860090" w:rsidRPr="00AF17A0" w:rsidRDefault="00860090" w:rsidP="00860090">
            <w:pPr>
              <w:jc w:val="center"/>
            </w:pPr>
            <w:r>
              <w:t xml:space="preserve">Килограмм </w:t>
            </w:r>
          </w:p>
        </w:tc>
        <w:tc>
          <w:tcPr>
            <w:tcW w:w="1984" w:type="dxa"/>
            <w:vMerge/>
          </w:tcPr>
          <w:p w14:paraId="26E03C8D" w14:textId="77777777" w:rsidR="00860090" w:rsidRPr="00AF17A0" w:rsidRDefault="00860090" w:rsidP="00860090">
            <w:pPr>
              <w:jc w:val="center"/>
            </w:pPr>
          </w:p>
        </w:tc>
        <w:tc>
          <w:tcPr>
            <w:tcW w:w="1571" w:type="dxa"/>
            <w:vMerge/>
            <w:vAlign w:val="center"/>
          </w:tcPr>
          <w:p w14:paraId="037FBC33" w14:textId="77777777" w:rsidR="00860090" w:rsidRPr="00AF17A0" w:rsidRDefault="00860090" w:rsidP="00860090">
            <w:pPr>
              <w:jc w:val="center"/>
            </w:pPr>
          </w:p>
        </w:tc>
      </w:tr>
      <w:tr w:rsidR="00AD723D" w:rsidRPr="00AF17A0" w14:paraId="28FADC77" w14:textId="77777777" w:rsidTr="00DB67B5">
        <w:trPr>
          <w:trHeight w:val="294"/>
        </w:trPr>
        <w:tc>
          <w:tcPr>
            <w:tcW w:w="704" w:type="dxa"/>
            <w:vMerge w:val="restart"/>
            <w:shd w:val="clear" w:color="auto" w:fill="auto"/>
          </w:tcPr>
          <w:p w14:paraId="46941329" w14:textId="5E11AF1D" w:rsidR="00AD723D" w:rsidRPr="00AF17A0" w:rsidRDefault="00AD723D" w:rsidP="0053458F">
            <w:pPr>
              <w:pStyle w:val="a6"/>
              <w:numPr>
                <w:ilvl w:val="0"/>
                <w:numId w:val="29"/>
              </w:numPr>
              <w:jc w:val="center"/>
            </w:pPr>
          </w:p>
        </w:tc>
        <w:tc>
          <w:tcPr>
            <w:tcW w:w="2835" w:type="dxa"/>
            <w:vMerge w:val="restart"/>
            <w:shd w:val="clear" w:color="auto" w:fill="auto"/>
          </w:tcPr>
          <w:p w14:paraId="05B7324B" w14:textId="77777777" w:rsidR="00AD723D" w:rsidRDefault="00AD723D" w:rsidP="00AD723D">
            <w:pPr>
              <w:jc w:val="center"/>
            </w:pPr>
            <w:r w:rsidRPr="00417A48">
              <w:t>25.94.10.000-00000002</w:t>
            </w:r>
            <w:r>
              <w:t xml:space="preserve"> - </w:t>
            </w:r>
            <w:r w:rsidRPr="00417A48">
              <w:t>Изделия крепежные и винты крепежные</w:t>
            </w:r>
          </w:p>
          <w:p w14:paraId="1D1B9BD1" w14:textId="77777777" w:rsidR="00AD723D" w:rsidRDefault="00AD723D" w:rsidP="00AD723D">
            <w:pPr>
              <w:jc w:val="center"/>
            </w:pPr>
          </w:p>
          <w:p w14:paraId="6C3208DE" w14:textId="405EC3E8" w:rsidR="00AD723D" w:rsidRDefault="00AD723D" w:rsidP="00AD723D">
            <w:pPr>
              <w:jc w:val="center"/>
            </w:pPr>
            <w:r w:rsidRPr="002B272C">
              <w:t>Саморезы по дереву DILWIS потайные острые оцинкованные 3.5x51 мм на вес</w:t>
            </w:r>
            <w:r>
              <w:t xml:space="preserve"> или эквивалент</w:t>
            </w:r>
          </w:p>
          <w:p w14:paraId="2F95CEF2" w14:textId="77777777" w:rsidR="00AD723D" w:rsidRDefault="00AD723D" w:rsidP="00AD723D">
            <w:pPr>
              <w:jc w:val="center"/>
            </w:pPr>
          </w:p>
          <w:p w14:paraId="39AFF94A" w14:textId="6EDB9B15" w:rsidR="00AD723D" w:rsidRPr="00AF17A0" w:rsidRDefault="00AD723D" w:rsidP="00AD723D">
            <w:pPr>
              <w:jc w:val="center"/>
            </w:pPr>
            <w:r>
              <w:rPr>
                <w:noProof/>
              </w:rPr>
              <w:lastRenderedPageBreak/>
              <w:drawing>
                <wp:inline distT="0" distB="0" distL="0" distR="0" wp14:anchorId="79D97235" wp14:editId="6ED5D488">
                  <wp:extent cx="1663065" cy="166306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937215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2EFB6D37" w14:textId="77777777" w:rsidR="00AD723D" w:rsidRPr="00AF17A0" w:rsidRDefault="00AD723D" w:rsidP="00AD723D">
            <w:pPr>
              <w:jc w:val="center"/>
            </w:pPr>
          </w:p>
        </w:tc>
        <w:tc>
          <w:tcPr>
            <w:tcW w:w="709" w:type="dxa"/>
            <w:vMerge w:val="restart"/>
            <w:shd w:val="clear" w:color="auto" w:fill="auto"/>
          </w:tcPr>
          <w:p w14:paraId="7E99AEF1" w14:textId="42485326" w:rsidR="00AD723D" w:rsidRPr="00AF17A0" w:rsidRDefault="00AD723D" w:rsidP="00AD723D">
            <w:pPr>
              <w:jc w:val="center"/>
            </w:pPr>
            <w:r>
              <w:t>3</w:t>
            </w:r>
          </w:p>
        </w:tc>
        <w:tc>
          <w:tcPr>
            <w:tcW w:w="992" w:type="dxa"/>
            <w:vMerge w:val="restart"/>
          </w:tcPr>
          <w:p w14:paraId="68D95D31" w14:textId="7A371F3A" w:rsidR="00AD723D" w:rsidRPr="00AF17A0" w:rsidRDefault="00AD723D" w:rsidP="00AD723D">
            <w:pPr>
              <w:jc w:val="center"/>
            </w:pPr>
            <w:r>
              <w:t xml:space="preserve">Килограмм </w:t>
            </w:r>
          </w:p>
        </w:tc>
        <w:tc>
          <w:tcPr>
            <w:tcW w:w="2410" w:type="dxa"/>
            <w:shd w:val="clear" w:color="auto" w:fill="FFFFFF"/>
            <w:vAlign w:val="center"/>
          </w:tcPr>
          <w:p w14:paraId="75D91490" w14:textId="41DEF5A8" w:rsidR="00AD723D" w:rsidRPr="00AF17A0" w:rsidRDefault="00AD723D" w:rsidP="00AD723D">
            <w:pPr>
              <w:jc w:val="center"/>
            </w:pPr>
            <w:r w:rsidRPr="00932334">
              <w:t>Применение продукта</w:t>
            </w:r>
          </w:p>
        </w:tc>
        <w:tc>
          <w:tcPr>
            <w:tcW w:w="1559" w:type="dxa"/>
            <w:shd w:val="clear" w:color="auto" w:fill="FFFFFF"/>
            <w:vAlign w:val="center"/>
          </w:tcPr>
          <w:p w14:paraId="23F6CA81" w14:textId="2182F60A" w:rsidR="00AD723D" w:rsidRPr="00AF17A0" w:rsidRDefault="00AD723D" w:rsidP="00AD723D">
            <w:pPr>
              <w:jc w:val="center"/>
            </w:pPr>
            <w:r w:rsidRPr="00C11767">
              <w:t>Дерево-Дерево</w:t>
            </w:r>
          </w:p>
        </w:tc>
        <w:tc>
          <w:tcPr>
            <w:tcW w:w="1134" w:type="dxa"/>
            <w:shd w:val="clear" w:color="auto" w:fill="auto"/>
            <w:vAlign w:val="center"/>
          </w:tcPr>
          <w:p w14:paraId="4DC389CF" w14:textId="77777777" w:rsidR="00AD723D" w:rsidRPr="00AF17A0" w:rsidRDefault="00AD723D" w:rsidP="00AD723D">
            <w:pPr>
              <w:jc w:val="center"/>
            </w:pPr>
          </w:p>
        </w:tc>
        <w:tc>
          <w:tcPr>
            <w:tcW w:w="1984" w:type="dxa"/>
            <w:vMerge w:val="restart"/>
          </w:tcPr>
          <w:p w14:paraId="618AA6F5" w14:textId="47E0F796" w:rsidR="00AD723D" w:rsidRPr="00AF17A0" w:rsidRDefault="00AD723D" w:rsidP="00AD723D">
            <w:pPr>
              <w:jc w:val="center"/>
            </w:pPr>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1F340043" w14:textId="77777777" w:rsidR="00AD723D" w:rsidRPr="00AF17A0" w:rsidRDefault="00AD723D" w:rsidP="00AD723D">
            <w:pPr>
              <w:jc w:val="center"/>
            </w:pPr>
          </w:p>
        </w:tc>
      </w:tr>
      <w:tr w:rsidR="00AD723D" w:rsidRPr="00AF17A0" w14:paraId="31399512" w14:textId="77777777" w:rsidTr="00DB67B5">
        <w:trPr>
          <w:trHeight w:val="294"/>
        </w:trPr>
        <w:tc>
          <w:tcPr>
            <w:tcW w:w="704" w:type="dxa"/>
            <w:vMerge/>
            <w:shd w:val="clear" w:color="auto" w:fill="auto"/>
          </w:tcPr>
          <w:p w14:paraId="5B4C7C8B" w14:textId="77777777" w:rsidR="00AD723D" w:rsidRPr="00AF17A0" w:rsidRDefault="00AD723D" w:rsidP="0053458F">
            <w:pPr>
              <w:pStyle w:val="a6"/>
              <w:numPr>
                <w:ilvl w:val="0"/>
                <w:numId w:val="29"/>
              </w:numPr>
              <w:jc w:val="center"/>
            </w:pPr>
          </w:p>
        </w:tc>
        <w:tc>
          <w:tcPr>
            <w:tcW w:w="2835" w:type="dxa"/>
            <w:vMerge/>
            <w:shd w:val="clear" w:color="auto" w:fill="auto"/>
          </w:tcPr>
          <w:p w14:paraId="2052D1B7" w14:textId="77777777" w:rsidR="00AD723D" w:rsidRPr="00AF17A0" w:rsidRDefault="00AD723D" w:rsidP="00AD723D">
            <w:pPr>
              <w:jc w:val="center"/>
            </w:pPr>
          </w:p>
        </w:tc>
        <w:tc>
          <w:tcPr>
            <w:tcW w:w="1276" w:type="dxa"/>
            <w:vMerge/>
          </w:tcPr>
          <w:p w14:paraId="24441E91" w14:textId="77777777" w:rsidR="00AD723D" w:rsidRPr="00AF17A0" w:rsidRDefault="00AD723D" w:rsidP="00AD723D">
            <w:pPr>
              <w:jc w:val="center"/>
            </w:pPr>
          </w:p>
        </w:tc>
        <w:tc>
          <w:tcPr>
            <w:tcW w:w="709" w:type="dxa"/>
            <w:vMerge/>
            <w:shd w:val="clear" w:color="auto" w:fill="auto"/>
          </w:tcPr>
          <w:p w14:paraId="64556648" w14:textId="77777777" w:rsidR="00AD723D" w:rsidRPr="00AF17A0" w:rsidRDefault="00AD723D" w:rsidP="00AD723D">
            <w:pPr>
              <w:jc w:val="center"/>
            </w:pPr>
          </w:p>
        </w:tc>
        <w:tc>
          <w:tcPr>
            <w:tcW w:w="992" w:type="dxa"/>
            <w:vMerge/>
          </w:tcPr>
          <w:p w14:paraId="3B41CE8B" w14:textId="77777777" w:rsidR="00AD723D" w:rsidRPr="00AF17A0" w:rsidRDefault="00AD723D" w:rsidP="00AD723D">
            <w:pPr>
              <w:jc w:val="center"/>
            </w:pPr>
          </w:p>
        </w:tc>
        <w:tc>
          <w:tcPr>
            <w:tcW w:w="2410" w:type="dxa"/>
            <w:shd w:val="clear" w:color="auto" w:fill="FFFFFF"/>
            <w:vAlign w:val="center"/>
          </w:tcPr>
          <w:p w14:paraId="669D8409" w14:textId="3825A677" w:rsidR="00AD723D" w:rsidRPr="00AF17A0" w:rsidRDefault="00AD723D" w:rsidP="00AD723D">
            <w:pPr>
              <w:jc w:val="center"/>
            </w:pPr>
            <w:r w:rsidRPr="00C11767">
              <w:t>Шлиц</w:t>
            </w:r>
          </w:p>
        </w:tc>
        <w:tc>
          <w:tcPr>
            <w:tcW w:w="1559" w:type="dxa"/>
            <w:shd w:val="clear" w:color="auto" w:fill="FFFFFF"/>
            <w:vAlign w:val="center"/>
          </w:tcPr>
          <w:p w14:paraId="43DF296E" w14:textId="176FEBFD" w:rsidR="00AD723D" w:rsidRPr="00AF17A0" w:rsidRDefault="00AD723D" w:rsidP="00AD723D">
            <w:pPr>
              <w:jc w:val="center"/>
            </w:pPr>
            <w:r w:rsidRPr="00C11767">
              <w:t>PH</w:t>
            </w:r>
          </w:p>
        </w:tc>
        <w:tc>
          <w:tcPr>
            <w:tcW w:w="1134" w:type="dxa"/>
            <w:shd w:val="clear" w:color="auto" w:fill="auto"/>
            <w:vAlign w:val="center"/>
          </w:tcPr>
          <w:p w14:paraId="63454AD5" w14:textId="77777777" w:rsidR="00AD723D" w:rsidRPr="00AF17A0" w:rsidRDefault="00AD723D" w:rsidP="00AD723D">
            <w:pPr>
              <w:jc w:val="center"/>
            </w:pPr>
          </w:p>
        </w:tc>
        <w:tc>
          <w:tcPr>
            <w:tcW w:w="1984" w:type="dxa"/>
            <w:vMerge/>
          </w:tcPr>
          <w:p w14:paraId="7454C077" w14:textId="77777777" w:rsidR="00AD723D" w:rsidRPr="00AF17A0" w:rsidRDefault="00AD723D" w:rsidP="00AD723D">
            <w:pPr>
              <w:jc w:val="center"/>
            </w:pPr>
          </w:p>
        </w:tc>
        <w:tc>
          <w:tcPr>
            <w:tcW w:w="1571" w:type="dxa"/>
            <w:vMerge/>
            <w:vAlign w:val="center"/>
          </w:tcPr>
          <w:p w14:paraId="7268956E" w14:textId="77777777" w:rsidR="00AD723D" w:rsidRPr="00AF17A0" w:rsidRDefault="00AD723D" w:rsidP="00AD723D">
            <w:pPr>
              <w:jc w:val="center"/>
            </w:pPr>
          </w:p>
        </w:tc>
      </w:tr>
      <w:tr w:rsidR="00AD723D" w:rsidRPr="00AF17A0" w14:paraId="6BEC9E37" w14:textId="77777777" w:rsidTr="00DB67B5">
        <w:trPr>
          <w:trHeight w:val="294"/>
        </w:trPr>
        <w:tc>
          <w:tcPr>
            <w:tcW w:w="704" w:type="dxa"/>
            <w:vMerge/>
            <w:shd w:val="clear" w:color="auto" w:fill="auto"/>
          </w:tcPr>
          <w:p w14:paraId="38C6AFDA" w14:textId="77777777" w:rsidR="00AD723D" w:rsidRPr="00AF17A0" w:rsidRDefault="00AD723D" w:rsidP="0053458F">
            <w:pPr>
              <w:pStyle w:val="a6"/>
              <w:numPr>
                <w:ilvl w:val="0"/>
                <w:numId w:val="29"/>
              </w:numPr>
              <w:jc w:val="center"/>
            </w:pPr>
          </w:p>
        </w:tc>
        <w:tc>
          <w:tcPr>
            <w:tcW w:w="2835" w:type="dxa"/>
            <w:vMerge/>
            <w:shd w:val="clear" w:color="auto" w:fill="auto"/>
          </w:tcPr>
          <w:p w14:paraId="39551796" w14:textId="77777777" w:rsidR="00AD723D" w:rsidRPr="00AF17A0" w:rsidRDefault="00AD723D" w:rsidP="00AD723D">
            <w:pPr>
              <w:jc w:val="center"/>
            </w:pPr>
          </w:p>
        </w:tc>
        <w:tc>
          <w:tcPr>
            <w:tcW w:w="1276" w:type="dxa"/>
            <w:vMerge/>
          </w:tcPr>
          <w:p w14:paraId="1076A3B8" w14:textId="77777777" w:rsidR="00AD723D" w:rsidRPr="00AF17A0" w:rsidRDefault="00AD723D" w:rsidP="00AD723D">
            <w:pPr>
              <w:jc w:val="center"/>
            </w:pPr>
          </w:p>
        </w:tc>
        <w:tc>
          <w:tcPr>
            <w:tcW w:w="709" w:type="dxa"/>
            <w:vMerge/>
            <w:shd w:val="clear" w:color="auto" w:fill="auto"/>
          </w:tcPr>
          <w:p w14:paraId="32739599" w14:textId="77777777" w:rsidR="00AD723D" w:rsidRPr="00AF17A0" w:rsidRDefault="00AD723D" w:rsidP="00AD723D">
            <w:pPr>
              <w:jc w:val="center"/>
            </w:pPr>
          </w:p>
        </w:tc>
        <w:tc>
          <w:tcPr>
            <w:tcW w:w="992" w:type="dxa"/>
            <w:vMerge/>
          </w:tcPr>
          <w:p w14:paraId="173EDA90" w14:textId="77777777" w:rsidR="00AD723D" w:rsidRPr="00AF17A0" w:rsidRDefault="00AD723D" w:rsidP="00AD723D">
            <w:pPr>
              <w:jc w:val="center"/>
            </w:pPr>
          </w:p>
        </w:tc>
        <w:tc>
          <w:tcPr>
            <w:tcW w:w="2410" w:type="dxa"/>
            <w:shd w:val="clear" w:color="auto" w:fill="FFFFFF"/>
            <w:vAlign w:val="center"/>
          </w:tcPr>
          <w:p w14:paraId="615380D4" w14:textId="3BBD0AB3" w:rsidR="00AD723D" w:rsidRPr="00AF17A0" w:rsidRDefault="00AD723D" w:rsidP="00AD723D">
            <w:pPr>
              <w:jc w:val="center"/>
            </w:pPr>
            <w:r w:rsidRPr="00C11767">
              <w:t>Тип наконечника</w:t>
            </w:r>
          </w:p>
        </w:tc>
        <w:tc>
          <w:tcPr>
            <w:tcW w:w="1559" w:type="dxa"/>
            <w:shd w:val="clear" w:color="auto" w:fill="FFFFFF"/>
            <w:vAlign w:val="center"/>
          </w:tcPr>
          <w:p w14:paraId="5B823FE6" w14:textId="5E503AEF" w:rsidR="00AD723D" w:rsidRPr="00AF17A0" w:rsidRDefault="00AD723D" w:rsidP="00AD723D">
            <w:pPr>
              <w:jc w:val="center"/>
            </w:pPr>
            <w:r w:rsidRPr="00C11767">
              <w:t>Острый</w:t>
            </w:r>
          </w:p>
        </w:tc>
        <w:tc>
          <w:tcPr>
            <w:tcW w:w="1134" w:type="dxa"/>
            <w:shd w:val="clear" w:color="auto" w:fill="auto"/>
            <w:vAlign w:val="center"/>
          </w:tcPr>
          <w:p w14:paraId="2EDA3033" w14:textId="77777777" w:rsidR="00AD723D" w:rsidRPr="00AF17A0" w:rsidRDefault="00AD723D" w:rsidP="00AD723D">
            <w:pPr>
              <w:jc w:val="center"/>
            </w:pPr>
          </w:p>
        </w:tc>
        <w:tc>
          <w:tcPr>
            <w:tcW w:w="1984" w:type="dxa"/>
            <w:vMerge/>
          </w:tcPr>
          <w:p w14:paraId="0377DF9C" w14:textId="77777777" w:rsidR="00AD723D" w:rsidRPr="00AF17A0" w:rsidRDefault="00AD723D" w:rsidP="00AD723D">
            <w:pPr>
              <w:jc w:val="center"/>
            </w:pPr>
          </w:p>
        </w:tc>
        <w:tc>
          <w:tcPr>
            <w:tcW w:w="1571" w:type="dxa"/>
            <w:vMerge/>
            <w:vAlign w:val="center"/>
          </w:tcPr>
          <w:p w14:paraId="28CA174D" w14:textId="77777777" w:rsidR="00AD723D" w:rsidRPr="00AF17A0" w:rsidRDefault="00AD723D" w:rsidP="00AD723D">
            <w:pPr>
              <w:jc w:val="center"/>
            </w:pPr>
          </w:p>
        </w:tc>
      </w:tr>
      <w:tr w:rsidR="00AD723D" w:rsidRPr="00AF17A0" w14:paraId="2834342A" w14:textId="77777777" w:rsidTr="00DB67B5">
        <w:trPr>
          <w:trHeight w:val="294"/>
        </w:trPr>
        <w:tc>
          <w:tcPr>
            <w:tcW w:w="704" w:type="dxa"/>
            <w:vMerge/>
            <w:shd w:val="clear" w:color="auto" w:fill="auto"/>
          </w:tcPr>
          <w:p w14:paraId="7691752A" w14:textId="77777777" w:rsidR="00AD723D" w:rsidRPr="00AF17A0" w:rsidRDefault="00AD723D" w:rsidP="0053458F">
            <w:pPr>
              <w:pStyle w:val="a6"/>
              <w:numPr>
                <w:ilvl w:val="0"/>
                <w:numId w:val="29"/>
              </w:numPr>
              <w:jc w:val="center"/>
            </w:pPr>
          </w:p>
        </w:tc>
        <w:tc>
          <w:tcPr>
            <w:tcW w:w="2835" w:type="dxa"/>
            <w:vMerge/>
            <w:shd w:val="clear" w:color="auto" w:fill="auto"/>
          </w:tcPr>
          <w:p w14:paraId="4548BCF3" w14:textId="77777777" w:rsidR="00AD723D" w:rsidRPr="00AF17A0" w:rsidRDefault="00AD723D" w:rsidP="00AD723D">
            <w:pPr>
              <w:jc w:val="center"/>
            </w:pPr>
          </w:p>
        </w:tc>
        <w:tc>
          <w:tcPr>
            <w:tcW w:w="1276" w:type="dxa"/>
            <w:vMerge/>
          </w:tcPr>
          <w:p w14:paraId="12859750" w14:textId="77777777" w:rsidR="00AD723D" w:rsidRPr="00AF17A0" w:rsidRDefault="00AD723D" w:rsidP="00AD723D">
            <w:pPr>
              <w:jc w:val="center"/>
            </w:pPr>
          </w:p>
        </w:tc>
        <w:tc>
          <w:tcPr>
            <w:tcW w:w="709" w:type="dxa"/>
            <w:vMerge/>
            <w:shd w:val="clear" w:color="auto" w:fill="auto"/>
          </w:tcPr>
          <w:p w14:paraId="2A0A9428" w14:textId="77777777" w:rsidR="00AD723D" w:rsidRPr="00AF17A0" w:rsidRDefault="00AD723D" w:rsidP="00AD723D">
            <w:pPr>
              <w:jc w:val="center"/>
            </w:pPr>
          </w:p>
        </w:tc>
        <w:tc>
          <w:tcPr>
            <w:tcW w:w="992" w:type="dxa"/>
            <w:vMerge/>
          </w:tcPr>
          <w:p w14:paraId="72E28FEE" w14:textId="77777777" w:rsidR="00AD723D" w:rsidRPr="00AF17A0" w:rsidRDefault="00AD723D" w:rsidP="00AD723D">
            <w:pPr>
              <w:jc w:val="center"/>
            </w:pPr>
          </w:p>
        </w:tc>
        <w:tc>
          <w:tcPr>
            <w:tcW w:w="2410" w:type="dxa"/>
            <w:shd w:val="clear" w:color="auto" w:fill="FFFFFF"/>
            <w:vAlign w:val="center"/>
          </w:tcPr>
          <w:p w14:paraId="78B88FA6" w14:textId="46F1CEB9" w:rsidR="00AD723D" w:rsidRPr="00AF17A0" w:rsidRDefault="00AD723D" w:rsidP="00AD723D">
            <w:pPr>
              <w:jc w:val="center"/>
            </w:pPr>
            <w:r w:rsidRPr="00C11767">
              <w:t>Диаметр</w:t>
            </w:r>
          </w:p>
        </w:tc>
        <w:tc>
          <w:tcPr>
            <w:tcW w:w="1559" w:type="dxa"/>
            <w:shd w:val="clear" w:color="auto" w:fill="FFFFFF"/>
            <w:vAlign w:val="center"/>
          </w:tcPr>
          <w:p w14:paraId="5B6BCC9D" w14:textId="1BF38A00" w:rsidR="00AD723D" w:rsidRPr="00AF17A0" w:rsidRDefault="00AD723D" w:rsidP="00AD723D">
            <w:pPr>
              <w:jc w:val="center"/>
            </w:pPr>
            <w:r>
              <w:t>3,5</w:t>
            </w:r>
          </w:p>
        </w:tc>
        <w:tc>
          <w:tcPr>
            <w:tcW w:w="1134" w:type="dxa"/>
            <w:shd w:val="clear" w:color="auto" w:fill="auto"/>
            <w:vAlign w:val="center"/>
          </w:tcPr>
          <w:p w14:paraId="51957FDF" w14:textId="670AE000" w:rsidR="00AD723D" w:rsidRPr="00AF17A0" w:rsidRDefault="00AD723D" w:rsidP="00AD723D">
            <w:pPr>
              <w:jc w:val="center"/>
            </w:pPr>
            <w:r w:rsidRPr="00784002">
              <w:t>Миллиметр</w:t>
            </w:r>
          </w:p>
        </w:tc>
        <w:tc>
          <w:tcPr>
            <w:tcW w:w="1984" w:type="dxa"/>
            <w:vMerge/>
          </w:tcPr>
          <w:p w14:paraId="6F5769DF" w14:textId="77777777" w:rsidR="00AD723D" w:rsidRPr="00AF17A0" w:rsidRDefault="00AD723D" w:rsidP="00AD723D">
            <w:pPr>
              <w:jc w:val="center"/>
            </w:pPr>
          </w:p>
        </w:tc>
        <w:tc>
          <w:tcPr>
            <w:tcW w:w="1571" w:type="dxa"/>
            <w:vMerge/>
            <w:vAlign w:val="center"/>
          </w:tcPr>
          <w:p w14:paraId="07858461" w14:textId="77777777" w:rsidR="00AD723D" w:rsidRPr="00AF17A0" w:rsidRDefault="00AD723D" w:rsidP="00AD723D">
            <w:pPr>
              <w:jc w:val="center"/>
            </w:pPr>
          </w:p>
        </w:tc>
      </w:tr>
      <w:tr w:rsidR="00AD723D" w:rsidRPr="00AF17A0" w14:paraId="60059FB7" w14:textId="77777777" w:rsidTr="00DB67B5">
        <w:trPr>
          <w:trHeight w:val="294"/>
        </w:trPr>
        <w:tc>
          <w:tcPr>
            <w:tcW w:w="704" w:type="dxa"/>
            <w:vMerge/>
            <w:shd w:val="clear" w:color="auto" w:fill="auto"/>
          </w:tcPr>
          <w:p w14:paraId="06DE4E6B" w14:textId="77777777" w:rsidR="00AD723D" w:rsidRPr="00AF17A0" w:rsidRDefault="00AD723D" w:rsidP="0053458F">
            <w:pPr>
              <w:pStyle w:val="a6"/>
              <w:numPr>
                <w:ilvl w:val="0"/>
                <w:numId w:val="29"/>
              </w:numPr>
              <w:jc w:val="center"/>
            </w:pPr>
          </w:p>
        </w:tc>
        <w:tc>
          <w:tcPr>
            <w:tcW w:w="2835" w:type="dxa"/>
            <w:vMerge/>
            <w:shd w:val="clear" w:color="auto" w:fill="auto"/>
          </w:tcPr>
          <w:p w14:paraId="19730DB4" w14:textId="77777777" w:rsidR="00AD723D" w:rsidRPr="00AF17A0" w:rsidRDefault="00AD723D" w:rsidP="00AD723D">
            <w:pPr>
              <w:jc w:val="center"/>
            </w:pPr>
          </w:p>
        </w:tc>
        <w:tc>
          <w:tcPr>
            <w:tcW w:w="1276" w:type="dxa"/>
            <w:vMerge/>
          </w:tcPr>
          <w:p w14:paraId="6DE17A05" w14:textId="77777777" w:rsidR="00AD723D" w:rsidRPr="00AF17A0" w:rsidRDefault="00AD723D" w:rsidP="00AD723D">
            <w:pPr>
              <w:jc w:val="center"/>
            </w:pPr>
          </w:p>
        </w:tc>
        <w:tc>
          <w:tcPr>
            <w:tcW w:w="709" w:type="dxa"/>
            <w:vMerge/>
            <w:shd w:val="clear" w:color="auto" w:fill="auto"/>
          </w:tcPr>
          <w:p w14:paraId="7E130487" w14:textId="77777777" w:rsidR="00AD723D" w:rsidRPr="00AF17A0" w:rsidRDefault="00AD723D" w:rsidP="00AD723D">
            <w:pPr>
              <w:jc w:val="center"/>
            </w:pPr>
          </w:p>
        </w:tc>
        <w:tc>
          <w:tcPr>
            <w:tcW w:w="992" w:type="dxa"/>
            <w:vMerge/>
          </w:tcPr>
          <w:p w14:paraId="3AA1B2D8" w14:textId="77777777" w:rsidR="00AD723D" w:rsidRPr="00AF17A0" w:rsidRDefault="00AD723D" w:rsidP="00AD723D">
            <w:pPr>
              <w:jc w:val="center"/>
            </w:pPr>
          </w:p>
        </w:tc>
        <w:tc>
          <w:tcPr>
            <w:tcW w:w="2410" w:type="dxa"/>
            <w:shd w:val="clear" w:color="auto" w:fill="FFFFFF"/>
            <w:vAlign w:val="center"/>
          </w:tcPr>
          <w:p w14:paraId="6856CF6C" w14:textId="27403BCA" w:rsidR="00AD723D" w:rsidRPr="00AF17A0" w:rsidRDefault="00AD723D" w:rsidP="00AD723D">
            <w:pPr>
              <w:jc w:val="center"/>
            </w:pPr>
            <w:r w:rsidRPr="00C11767">
              <w:t>Длина</w:t>
            </w:r>
          </w:p>
        </w:tc>
        <w:tc>
          <w:tcPr>
            <w:tcW w:w="1559" w:type="dxa"/>
            <w:shd w:val="clear" w:color="auto" w:fill="FFFFFF"/>
            <w:vAlign w:val="center"/>
          </w:tcPr>
          <w:p w14:paraId="656062F6" w14:textId="1781404B" w:rsidR="00AD723D" w:rsidRPr="00AF17A0" w:rsidRDefault="00AD723D" w:rsidP="00AD723D">
            <w:pPr>
              <w:jc w:val="center"/>
            </w:pPr>
            <w:r>
              <w:t>51</w:t>
            </w:r>
          </w:p>
        </w:tc>
        <w:tc>
          <w:tcPr>
            <w:tcW w:w="1134" w:type="dxa"/>
            <w:shd w:val="clear" w:color="auto" w:fill="auto"/>
            <w:vAlign w:val="center"/>
          </w:tcPr>
          <w:p w14:paraId="3DC15374" w14:textId="1F8572D8" w:rsidR="00AD723D" w:rsidRPr="00AF17A0" w:rsidRDefault="00AD723D" w:rsidP="00AD723D">
            <w:pPr>
              <w:jc w:val="center"/>
            </w:pPr>
            <w:r w:rsidRPr="00784002">
              <w:t>Миллиметр</w:t>
            </w:r>
          </w:p>
        </w:tc>
        <w:tc>
          <w:tcPr>
            <w:tcW w:w="1984" w:type="dxa"/>
            <w:vMerge/>
          </w:tcPr>
          <w:p w14:paraId="3CAB6C0C" w14:textId="77777777" w:rsidR="00AD723D" w:rsidRPr="00AF17A0" w:rsidRDefault="00AD723D" w:rsidP="00AD723D">
            <w:pPr>
              <w:jc w:val="center"/>
            </w:pPr>
          </w:p>
        </w:tc>
        <w:tc>
          <w:tcPr>
            <w:tcW w:w="1571" w:type="dxa"/>
            <w:vMerge/>
            <w:vAlign w:val="center"/>
          </w:tcPr>
          <w:p w14:paraId="175CD936" w14:textId="77777777" w:rsidR="00AD723D" w:rsidRPr="00AF17A0" w:rsidRDefault="00AD723D" w:rsidP="00AD723D">
            <w:pPr>
              <w:jc w:val="center"/>
            </w:pPr>
          </w:p>
        </w:tc>
      </w:tr>
      <w:tr w:rsidR="00AD723D" w:rsidRPr="00AF17A0" w14:paraId="238900C7" w14:textId="77777777" w:rsidTr="00DB67B5">
        <w:trPr>
          <w:trHeight w:val="294"/>
        </w:trPr>
        <w:tc>
          <w:tcPr>
            <w:tcW w:w="704" w:type="dxa"/>
            <w:vMerge/>
            <w:shd w:val="clear" w:color="auto" w:fill="auto"/>
          </w:tcPr>
          <w:p w14:paraId="1C39A368" w14:textId="77777777" w:rsidR="00AD723D" w:rsidRPr="00AF17A0" w:rsidRDefault="00AD723D" w:rsidP="0053458F">
            <w:pPr>
              <w:pStyle w:val="a6"/>
              <w:numPr>
                <w:ilvl w:val="0"/>
                <w:numId w:val="29"/>
              </w:numPr>
              <w:jc w:val="center"/>
            </w:pPr>
          </w:p>
        </w:tc>
        <w:tc>
          <w:tcPr>
            <w:tcW w:w="2835" w:type="dxa"/>
            <w:vMerge/>
            <w:shd w:val="clear" w:color="auto" w:fill="auto"/>
          </w:tcPr>
          <w:p w14:paraId="6A3E7DA2" w14:textId="77777777" w:rsidR="00AD723D" w:rsidRPr="00AF17A0" w:rsidRDefault="00AD723D" w:rsidP="00AD723D">
            <w:pPr>
              <w:jc w:val="center"/>
            </w:pPr>
          </w:p>
        </w:tc>
        <w:tc>
          <w:tcPr>
            <w:tcW w:w="1276" w:type="dxa"/>
            <w:vMerge/>
          </w:tcPr>
          <w:p w14:paraId="7A669A2C" w14:textId="77777777" w:rsidR="00AD723D" w:rsidRPr="00AF17A0" w:rsidRDefault="00AD723D" w:rsidP="00AD723D">
            <w:pPr>
              <w:jc w:val="center"/>
            </w:pPr>
          </w:p>
        </w:tc>
        <w:tc>
          <w:tcPr>
            <w:tcW w:w="709" w:type="dxa"/>
            <w:vMerge/>
            <w:shd w:val="clear" w:color="auto" w:fill="auto"/>
          </w:tcPr>
          <w:p w14:paraId="4D358085" w14:textId="77777777" w:rsidR="00AD723D" w:rsidRPr="00AF17A0" w:rsidRDefault="00AD723D" w:rsidP="00AD723D">
            <w:pPr>
              <w:jc w:val="center"/>
            </w:pPr>
          </w:p>
        </w:tc>
        <w:tc>
          <w:tcPr>
            <w:tcW w:w="992" w:type="dxa"/>
            <w:vMerge/>
          </w:tcPr>
          <w:p w14:paraId="189055F2" w14:textId="77777777" w:rsidR="00AD723D" w:rsidRPr="00AF17A0" w:rsidRDefault="00AD723D" w:rsidP="00AD723D">
            <w:pPr>
              <w:jc w:val="center"/>
            </w:pPr>
          </w:p>
        </w:tc>
        <w:tc>
          <w:tcPr>
            <w:tcW w:w="2410" w:type="dxa"/>
            <w:shd w:val="clear" w:color="auto" w:fill="FFFFFF"/>
            <w:vAlign w:val="center"/>
          </w:tcPr>
          <w:p w14:paraId="743DE067" w14:textId="5D937A12" w:rsidR="00AD723D" w:rsidRPr="00AF17A0" w:rsidRDefault="00AD723D" w:rsidP="00AD723D">
            <w:pPr>
              <w:jc w:val="center"/>
            </w:pPr>
            <w:r w:rsidRPr="00C11767">
              <w:t>Размер шлица</w:t>
            </w:r>
          </w:p>
        </w:tc>
        <w:tc>
          <w:tcPr>
            <w:tcW w:w="1559" w:type="dxa"/>
            <w:shd w:val="clear" w:color="auto" w:fill="FFFFFF"/>
            <w:vAlign w:val="center"/>
          </w:tcPr>
          <w:p w14:paraId="04D6D82B" w14:textId="0B44113A" w:rsidR="00AD723D" w:rsidRPr="00AF17A0" w:rsidRDefault="00AD723D" w:rsidP="00AD723D">
            <w:pPr>
              <w:jc w:val="center"/>
            </w:pPr>
            <w:r w:rsidRPr="00C11767">
              <w:t>PH</w:t>
            </w:r>
            <w:r>
              <w:t>2</w:t>
            </w:r>
          </w:p>
        </w:tc>
        <w:tc>
          <w:tcPr>
            <w:tcW w:w="1134" w:type="dxa"/>
            <w:shd w:val="clear" w:color="auto" w:fill="auto"/>
            <w:vAlign w:val="center"/>
          </w:tcPr>
          <w:p w14:paraId="412F89C4" w14:textId="77777777" w:rsidR="00AD723D" w:rsidRPr="00AF17A0" w:rsidRDefault="00AD723D" w:rsidP="00AD723D">
            <w:pPr>
              <w:jc w:val="center"/>
            </w:pPr>
          </w:p>
        </w:tc>
        <w:tc>
          <w:tcPr>
            <w:tcW w:w="1984" w:type="dxa"/>
            <w:vMerge/>
          </w:tcPr>
          <w:p w14:paraId="57C4FB1E" w14:textId="77777777" w:rsidR="00AD723D" w:rsidRPr="00AF17A0" w:rsidRDefault="00AD723D" w:rsidP="00AD723D">
            <w:pPr>
              <w:jc w:val="center"/>
            </w:pPr>
          </w:p>
        </w:tc>
        <w:tc>
          <w:tcPr>
            <w:tcW w:w="1571" w:type="dxa"/>
            <w:vMerge/>
            <w:vAlign w:val="center"/>
          </w:tcPr>
          <w:p w14:paraId="3AE2A2B6" w14:textId="77777777" w:rsidR="00AD723D" w:rsidRPr="00AF17A0" w:rsidRDefault="00AD723D" w:rsidP="00AD723D">
            <w:pPr>
              <w:jc w:val="center"/>
            </w:pPr>
          </w:p>
        </w:tc>
      </w:tr>
      <w:tr w:rsidR="00AD723D" w:rsidRPr="00AF17A0" w14:paraId="615C7D6B" w14:textId="77777777" w:rsidTr="00DB67B5">
        <w:trPr>
          <w:trHeight w:val="294"/>
        </w:trPr>
        <w:tc>
          <w:tcPr>
            <w:tcW w:w="704" w:type="dxa"/>
            <w:vMerge/>
            <w:shd w:val="clear" w:color="auto" w:fill="auto"/>
          </w:tcPr>
          <w:p w14:paraId="0C3E3170" w14:textId="77777777" w:rsidR="00AD723D" w:rsidRPr="00AF17A0" w:rsidRDefault="00AD723D" w:rsidP="0053458F">
            <w:pPr>
              <w:pStyle w:val="a6"/>
              <w:numPr>
                <w:ilvl w:val="0"/>
                <w:numId w:val="29"/>
              </w:numPr>
              <w:jc w:val="center"/>
            </w:pPr>
          </w:p>
        </w:tc>
        <w:tc>
          <w:tcPr>
            <w:tcW w:w="2835" w:type="dxa"/>
            <w:vMerge/>
            <w:shd w:val="clear" w:color="auto" w:fill="auto"/>
          </w:tcPr>
          <w:p w14:paraId="48FB5826" w14:textId="77777777" w:rsidR="00AD723D" w:rsidRPr="00AF17A0" w:rsidRDefault="00AD723D" w:rsidP="00AD723D">
            <w:pPr>
              <w:jc w:val="center"/>
            </w:pPr>
          </w:p>
        </w:tc>
        <w:tc>
          <w:tcPr>
            <w:tcW w:w="1276" w:type="dxa"/>
            <w:vMerge/>
          </w:tcPr>
          <w:p w14:paraId="6D718810" w14:textId="77777777" w:rsidR="00AD723D" w:rsidRPr="00AF17A0" w:rsidRDefault="00AD723D" w:rsidP="00AD723D">
            <w:pPr>
              <w:jc w:val="center"/>
            </w:pPr>
          </w:p>
        </w:tc>
        <w:tc>
          <w:tcPr>
            <w:tcW w:w="709" w:type="dxa"/>
            <w:vMerge/>
            <w:shd w:val="clear" w:color="auto" w:fill="auto"/>
          </w:tcPr>
          <w:p w14:paraId="377DBAFC" w14:textId="77777777" w:rsidR="00AD723D" w:rsidRPr="00AF17A0" w:rsidRDefault="00AD723D" w:rsidP="00AD723D">
            <w:pPr>
              <w:jc w:val="center"/>
            </w:pPr>
          </w:p>
        </w:tc>
        <w:tc>
          <w:tcPr>
            <w:tcW w:w="992" w:type="dxa"/>
            <w:vMerge/>
          </w:tcPr>
          <w:p w14:paraId="6D7B220C" w14:textId="77777777" w:rsidR="00AD723D" w:rsidRPr="00AF17A0" w:rsidRDefault="00AD723D" w:rsidP="00AD723D">
            <w:pPr>
              <w:jc w:val="center"/>
            </w:pPr>
          </w:p>
        </w:tc>
        <w:tc>
          <w:tcPr>
            <w:tcW w:w="2410" w:type="dxa"/>
            <w:shd w:val="clear" w:color="auto" w:fill="FFFFFF"/>
            <w:vAlign w:val="center"/>
          </w:tcPr>
          <w:p w14:paraId="27D611A9" w14:textId="1FD0309E" w:rsidR="00AD723D" w:rsidRPr="00AF17A0" w:rsidRDefault="00AD723D" w:rsidP="00AD723D">
            <w:pPr>
              <w:jc w:val="center"/>
            </w:pPr>
            <w:r w:rsidRPr="00C11767">
              <w:t>Форма головки</w:t>
            </w:r>
          </w:p>
        </w:tc>
        <w:tc>
          <w:tcPr>
            <w:tcW w:w="1559" w:type="dxa"/>
            <w:shd w:val="clear" w:color="auto" w:fill="FFFFFF"/>
            <w:vAlign w:val="center"/>
          </w:tcPr>
          <w:p w14:paraId="5A703811" w14:textId="10E5E243" w:rsidR="00AD723D" w:rsidRPr="00AF17A0" w:rsidRDefault="00AD723D" w:rsidP="00AD723D">
            <w:pPr>
              <w:jc w:val="center"/>
            </w:pPr>
            <w:r w:rsidRPr="00C11767">
              <w:t>Потайная головка</w:t>
            </w:r>
          </w:p>
        </w:tc>
        <w:tc>
          <w:tcPr>
            <w:tcW w:w="1134" w:type="dxa"/>
            <w:shd w:val="clear" w:color="auto" w:fill="auto"/>
            <w:vAlign w:val="center"/>
          </w:tcPr>
          <w:p w14:paraId="1E23BC72" w14:textId="77777777" w:rsidR="00AD723D" w:rsidRPr="00AF17A0" w:rsidRDefault="00AD723D" w:rsidP="00AD723D">
            <w:pPr>
              <w:jc w:val="center"/>
            </w:pPr>
          </w:p>
        </w:tc>
        <w:tc>
          <w:tcPr>
            <w:tcW w:w="1984" w:type="dxa"/>
            <w:vMerge/>
          </w:tcPr>
          <w:p w14:paraId="5C0113D7" w14:textId="77777777" w:rsidR="00AD723D" w:rsidRPr="00AF17A0" w:rsidRDefault="00AD723D" w:rsidP="00AD723D">
            <w:pPr>
              <w:jc w:val="center"/>
            </w:pPr>
          </w:p>
        </w:tc>
        <w:tc>
          <w:tcPr>
            <w:tcW w:w="1571" w:type="dxa"/>
            <w:vMerge/>
            <w:vAlign w:val="center"/>
          </w:tcPr>
          <w:p w14:paraId="30630250" w14:textId="77777777" w:rsidR="00AD723D" w:rsidRPr="00AF17A0" w:rsidRDefault="00AD723D" w:rsidP="00AD723D">
            <w:pPr>
              <w:jc w:val="center"/>
            </w:pPr>
          </w:p>
        </w:tc>
      </w:tr>
      <w:tr w:rsidR="00AD723D" w:rsidRPr="00AF17A0" w14:paraId="3B9B6409" w14:textId="77777777" w:rsidTr="00DB67B5">
        <w:trPr>
          <w:trHeight w:val="294"/>
        </w:trPr>
        <w:tc>
          <w:tcPr>
            <w:tcW w:w="704" w:type="dxa"/>
            <w:vMerge/>
            <w:shd w:val="clear" w:color="auto" w:fill="auto"/>
          </w:tcPr>
          <w:p w14:paraId="7A8C2D94" w14:textId="77777777" w:rsidR="00AD723D" w:rsidRPr="00AF17A0" w:rsidRDefault="00AD723D" w:rsidP="0053458F">
            <w:pPr>
              <w:pStyle w:val="a6"/>
              <w:numPr>
                <w:ilvl w:val="0"/>
                <w:numId w:val="29"/>
              </w:numPr>
              <w:jc w:val="center"/>
            </w:pPr>
          </w:p>
        </w:tc>
        <w:tc>
          <w:tcPr>
            <w:tcW w:w="2835" w:type="dxa"/>
            <w:vMerge/>
            <w:shd w:val="clear" w:color="auto" w:fill="auto"/>
          </w:tcPr>
          <w:p w14:paraId="6EBD864B" w14:textId="77777777" w:rsidR="00AD723D" w:rsidRPr="00AF17A0" w:rsidRDefault="00AD723D" w:rsidP="00AD723D">
            <w:pPr>
              <w:jc w:val="center"/>
            </w:pPr>
          </w:p>
        </w:tc>
        <w:tc>
          <w:tcPr>
            <w:tcW w:w="1276" w:type="dxa"/>
            <w:vMerge/>
          </w:tcPr>
          <w:p w14:paraId="77D5CB14" w14:textId="77777777" w:rsidR="00AD723D" w:rsidRPr="00AF17A0" w:rsidRDefault="00AD723D" w:rsidP="00AD723D">
            <w:pPr>
              <w:jc w:val="center"/>
            </w:pPr>
          </w:p>
        </w:tc>
        <w:tc>
          <w:tcPr>
            <w:tcW w:w="709" w:type="dxa"/>
            <w:vMerge/>
            <w:shd w:val="clear" w:color="auto" w:fill="auto"/>
          </w:tcPr>
          <w:p w14:paraId="5FDCA464" w14:textId="77777777" w:rsidR="00AD723D" w:rsidRPr="00AF17A0" w:rsidRDefault="00AD723D" w:rsidP="00AD723D">
            <w:pPr>
              <w:jc w:val="center"/>
            </w:pPr>
          </w:p>
        </w:tc>
        <w:tc>
          <w:tcPr>
            <w:tcW w:w="992" w:type="dxa"/>
            <w:vMerge/>
          </w:tcPr>
          <w:p w14:paraId="2E9B8059" w14:textId="77777777" w:rsidR="00AD723D" w:rsidRPr="00AF17A0" w:rsidRDefault="00AD723D" w:rsidP="00AD723D">
            <w:pPr>
              <w:jc w:val="center"/>
            </w:pPr>
          </w:p>
        </w:tc>
        <w:tc>
          <w:tcPr>
            <w:tcW w:w="2410" w:type="dxa"/>
            <w:shd w:val="clear" w:color="auto" w:fill="FFFFFF"/>
            <w:vAlign w:val="center"/>
          </w:tcPr>
          <w:p w14:paraId="1E979F04" w14:textId="5E25D50B" w:rsidR="00AD723D" w:rsidRPr="00AF17A0" w:rsidRDefault="00AD723D" w:rsidP="00AD723D">
            <w:pPr>
              <w:jc w:val="center"/>
            </w:pPr>
            <w:r w:rsidRPr="00C11767">
              <w:t>Основной материал</w:t>
            </w:r>
          </w:p>
        </w:tc>
        <w:tc>
          <w:tcPr>
            <w:tcW w:w="1559" w:type="dxa"/>
            <w:shd w:val="clear" w:color="auto" w:fill="FFFFFF"/>
            <w:vAlign w:val="center"/>
          </w:tcPr>
          <w:p w14:paraId="39BC1746" w14:textId="6C6AE361" w:rsidR="00AD723D" w:rsidRPr="00AF17A0" w:rsidRDefault="00AD723D" w:rsidP="00AD723D">
            <w:pPr>
              <w:jc w:val="center"/>
            </w:pPr>
            <w:r w:rsidRPr="00C11767">
              <w:t>Сталь</w:t>
            </w:r>
          </w:p>
        </w:tc>
        <w:tc>
          <w:tcPr>
            <w:tcW w:w="1134" w:type="dxa"/>
            <w:shd w:val="clear" w:color="auto" w:fill="auto"/>
            <w:vAlign w:val="center"/>
          </w:tcPr>
          <w:p w14:paraId="7FD5A275" w14:textId="77777777" w:rsidR="00AD723D" w:rsidRPr="00AF17A0" w:rsidRDefault="00AD723D" w:rsidP="00AD723D">
            <w:pPr>
              <w:jc w:val="center"/>
            </w:pPr>
          </w:p>
        </w:tc>
        <w:tc>
          <w:tcPr>
            <w:tcW w:w="1984" w:type="dxa"/>
            <w:vMerge/>
          </w:tcPr>
          <w:p w14:paraId="41C64E07" w14:textId="77777777" w:rsidR="00AD723D" w:rsidRPr="00AF17A0" w:rsidRDefault="00AD723D" w:rsidP="00AD723D">
            <w:pPr>
              <w:jc w:val="center"/>
            </w:pPr>
          </w:p>
        </w:tc>
        <w:tc>
          <w:tcPr>
            <w:tcW w:w="1571" w:type="dxa"/>
            <w:vMerge/>
            <w:vAlign w:val="center"/>
          </w:tcPr>
          <w:p w14:paraId="6FAC2F31" w14:textId="77777777" w:rsidR="00AD723D" w:rsidRPr="00AF17A0" w:rsidRDefault="00AD723D" w:rsidP="00AD723D">
            <w:pPr>
              <w:jc w:val="center"/>
            </w:pPr>
          </w:p>
        </w:tc>
      </w:tr>
      <w:tr w:rsidR="00AD723D" w:rsidRPr="00AF17A0" w14:paraId="696ADB12" w14:textId="77777777" w:rsidTr="00DB67B5">
        <w:trPr>
          <w:trHeight w:val="294"/>
        </w:trPr>
        <w:tc>
          <w:tcPr>
            <w:tcW w:w="704" w:type="dxa"/>
            <w:vMerge/>
            <w:shd w:val="clear" w:color="auto" w:fill="auto"/>
          </w:tcPr>
          <w:p w14:paraId="01766C71" w14:textId="77777777" w:rsidR="00AD723D" w:rsidRPr="00AF17A0" w:rsidRDefault="00AD723D" w:rsidP="0053458F">
            <w:pPr>
              <w:pStyle w:val="a6"/>
              <w:numPr>
                <w:ilvl w:val="0"/>
                <w:numId w:val="29"/>
              </w:numPr>
              <w:jc w:val="center"/>
            </w:pPr>
          </w:p>
        </w:tc>
        <w:tc>
          <w:tcPr>
            <w:tcW w:w="2835" w:type="dxa"/>
            <w:vMerge/>
            <w:shd w:val="clear" w:color="auto" w:fill="auto"/>
          </w:tcPr>
          <w:p w14:paraId="372AD8FC" w14:textId="77777777" w:rsidR="00AD723D" w:rsidRPr="00AF17A0" w:rsidRDefault="00AD723D" w:rsidP="00AD723D">
            <w:pPr>
              <w:jc w:val="center"/>
            </w:pPr>
          </w:p>
        </w:tc>
        <w:tc>
          <w:tcPr>
            <w:tcW w:w="1276" w:type="dxa"/>
            <w:vMerge/>
          </w:tcPr>
          <w:p w14:paraId="01D2FC4A" w14:textId="77777777" w:rsidR="00AD723D" w:rsidRPr="00AF17A0" w:rsidRDefault="00AD723D" w:rsidP="00AD723D">
            <w:pPr>
              <w:jc w:val="center"/>
            </w:pPr>
          </w:p>
        </w:tc>
        <w:tc>
          <w:tcPr>
            <w:tcW w:w="709" w:type="dxa"/>
            <w:vMerge/>
            <w:shd w:val="clear" w:color="auto" w:fill="auto"/>
          </w:tcPr>
          <w:p w14:paraId="16255F6E" w14:textId="77777777" w:rsidR="00AD723D" w:rsidRPr="00AF17A0" w:rsidRDefault="00AD723D" w:rsidP="00AD723D">
            <w:pPr>
              <w:jc w:val="center"/>
            </w:pPr>
          </w:p>
        </w:tc>
        <w:tc>
          <w:tcPr>
            <w:tcW w:w="992" w:type="dxa"/>
            <w:vMerge/>
          </w:tcPr>
          <w:p w14:paraId="32CAA973" w14:textId="77777777" w:rsidR="00AD723D" w:rsidRPr="00AF17A0" w:rsidRDefault="00AD723D" w:rsidP="00AD723D">
            <w:pPr>
              <w:jc w:val="center"/>
            </w:pPr>
          </w:p>
        </w:tc>
        <w:tc>
          <w:tcPr>
            <w:tcW w:w="2410" w:type="dxa"/>
            <w:shd w:val="clear" w:color="auto" w:fill="FFFFFF"/>
            <w:vAlign w:val="center"/>
          </w:tcPr>
          <w:p w14:paraId="23D36AE2" w14:textId="5BA1FF04" w:rsidR="00AD723D" w:rsidRPr="00AF17A0" w:rsidRDefault="00AD723D" w:rsidP="00AD723D">
            <w:pPr>
              <w:jc w:val="center"/>
            </w:pPr>
            <w:r w:rsidRPr="00C11767">
              <w:t>Покрытие</w:t>
            </w:r>
          </w:p>
        </w:tc>
        <w:tc>
          <w:tcPr>
            <w:tcW w:w="1559" w:type="dxa"/>
            <w:shd w:val="clear" w:color="auto" w:fill="FFFFFF"/>
            <w:vAlign w:val="center"/>
          </w:tcPr>
          <w:p w14:paraId="00B82C3C" w14:textId="70C1232D" w:rsidR="00AD723D" w:rsidRPr="00AF17A0" w:rsidRDefault="00AD723D" w:rsidP="00AD723D">
            <w:pPr>
              <w:jc w:val="center"/>
            </w:pPr>
            <w:r w:rsidRPr="00C11767">
              <w:t>Оцинкованный</w:t>
            </w:r>
          </w:p>
        </w:tc>
        <w:tc>
          <w:tcPr>
            <w:tcW w:w="1134" w:type="dxa"/>
            <w:shd w:val="clear" w:color="auto" w:fill="auto"/>
            <w:vAlign w:val="center"/>
          </w:tcPr>
          <w:p w14:paraId="34859BE4" w14:textId="77777777" w:rsidR="00AD723D" w:rsidRPr="00AF17A0" w:rsidRDefault="00AD723D" w:rsidP="00AD723D">
            <w:pPr>
              <w:jc w:val="center"/>
            </w:pPr>
          </w:p>
        </w:tc>
        <w:tc>
          <w:tcPr>
            <w:tcW w:w="1984" w:type="dxa"/>
            <w:vMerge/>
          </w:tcPr>
          <w:p w14:paraId="04BA461C" w14:textId="77777777" w:rsidR="00AD723D" w:rsidRPr="00AF17A0" w:rsidRDefault="00AD723D" w:rsidP="00AD723D">
            <w:pPr>
              <w:jc w:val="center"/>
            </w:pPr>
          </w:p>
        </w:tc>
        <w:tc>
          <w:tcPr>
            <w:tcW w:w="1571" w:type="dxa"/>
            <w:vMerge/>
            <w:vAlign w:val="center"/>
          </w:tcPr>
          <w:p w14:paraId="79205BB3" w14:textId="77777777" w:rsidR="00AD723D" w:rsidRPr="00AF17A0" w:rsidRDefault="00AD723D" w:rsidP="00AD723D">
            <w:pPr>
              <w:jc w:val="center"/>
            </w:pPr>
          </w:p>
        </w:tc>
      </w:tr>
      <w:tr w:rsidR="00AD723D" w:rsidRPr="00AF17A0" w14:paraId="5F55A6D4" w14:textId="77777777" w:rsidTr="00DB67B5">
        <w:trPr>
          <w:trHeight w:val="294"/>
        </w:trPr>
        <w:tc>
          <w:tcPr>
            <w:tcW w:w="704" w:type="dxa"/>
            <w:vMerge/>
            <w:shd w:val="clear" w:color="auto" w:fill="auto"/>
          </w:tcPr>
          <w:p w14:paraId="2BAB912B" w14:textId="77777777" w:rsidR="00AD723D" w:rsidRPr="00AF17A0" w:rsidRDefault="00AD723D" w:rsidP="0053458F">
            <w:pPr>
              <w:pStyle w:val="a6"/>
              <w:numPr>
                <w:ilvl w:val="0"/>
                <w:numId w:val="29"/>
              </w:numPr>
              <w:jc w:val="center"/>
            </w:pPr>
          </w:p>
        </w:tc>
        <w:tc>
          <w:tcPr>
            <w:tcW w:w="2835" w:type="dxa"/>
            <w:vMerge/>
            <w:shd w:val="clear" w:color="auto" w:fill="auto"/>
          </w:tcPr>
          <w:p w14:paraId="6FECDA1D" w14:textId="77777777" w:rsidR="00AD723D" w:rsidRPr="00AF17A0" w:rsidRDefault="00AD723D" w:rsidP="00AD723D">
            <w:pPr>
              <w:jc w:val="center"/>
            </w:pPr>
          </w:p>
        </w:tc>
        <w:tc>
          <w:tcPr>
            <w:tcW w:w="1276" w:type="dxa"/>
            <w:vMerge/>
          </w:tcPr>
          <w:p w14:paraId="6C786CEA" w14:textId="77777777" w:rsidR="00AD723D" w:rsidRPr="00AF17A0" w:rsidRDefault="00AD723D" w:rsidP="00AD723D">
            <w:pPr>
              <w:jc w:val="center"/>
            </w:pPr>
          </w:p>
        </w:tc>
        <w:tc>
          <w:tcPr>
            <w:tcW w:w="709" w:type="dxa"/>
            <w:vMerge/>
            <w:shd w:val="clear" w:color="auto" w:fill="auto"/>
          </w:tcPr>
          <w:p w14:paraId="62F739E0" w14:textId="77777777" w:rsidR="00AD723D" w:rsidRPr="00AF17A0" w:rsidRDefault="00AD723D" w:rsidP="00AD723D">
            <w:pPr>
              <w:jc w:val="center"/>
            </w:pPr>
          </w:p>
        </w:tc>
        <w:tc>
          <w:tcPr>
            <w:tcW w:w="992" w:type="dxa"/>
            <w:vMerge/>
          </w:tcPr>
          <w:p w14:paraId="417443BB" w14:textId="77777777" w:rsidR="00AD723D" w:rsidRPr="00AF17A0" w:rsidRDefault="00AD723D" w:rsidP="00AD723D">
            <w:pPr>
              <w:jc w:val="center"/>
            </w:pPr>
          </w:p>
        </w:tc>
        <w:tc>
          <w:tcPr>
            <w:tcW w:w="2410" w:type="dxa"/>
            <w:shd w:val="clear" w:color="auto" w:fill="FFFFFF"/>
            <w:vAlign w:val="center"/>
          </w:tcPr>
          <w:p w14:paraId="2457325B" w14:textId="3C6F76AD" w:rsidR="00AD723D" w:rsidRPr="00AF17A0" w:rsidRDefault="00AD723D" w:rsidP="00AD723D">
            <w:pPr>
              <w:jc w:val="center"/>
            </w:pPr>
            <w:r w:rsidRPr="00C11767">
              <w:t>Цвет по каталогу RAL</w:t>
            </w:r>
          </w:p>
        </w:tc>
        <w:tc>
          <w:tcPr>
            <w:tcW w:w="1559" w:type="dxa"/>
            <w:shd w:val="clear" w:color="auto" w:fill="FFFFFF"/>
            <w:vAlign w:val="center"/>
          </w:tcPr>
          <w:p w14:paraId="4033833B" w14:textId="1B28921B" w:rsidR="00AD723D" w:rsidRPr="00AF17A0" w:rsidRDefault="00AD723D" w:rsidP="00AD723D">
            <w:pPr>
              <w:jc w:val="center"/>
            </w:pPr>
            <w:r w:rsidRPr="00C11767">
              <w:t>Товар без цвета по каталогу RAL</w:t>
            </w:r>
          </w:p>
        </w:tc>
        <w:tc>
          <w:tcPr>
            <w:tcW w:w="1134" w:type="dxa"/>
            <w:shd w:val="clear" w:color="auto" w:fill="auto"/>
            <w:vAlign w:val="center"/>
          </w:tcPr>
          <w:p w14:paraId="133E54CA" w14:textId="77777777" w:rsidR="00AD723D" w:rsidRPr="00AF17A0" w:rsidRDefault="00AD723D" w:rsidP="00AD723D">
            <w:pPr>
              <w:jc w:val="center"/>
            </w:pPr>
          </w:p>
        </w:tc>
        <w:tc>
          <w:tcPr>
            <w:tcW w:w="1984" w:type="dxa"/>
            <w:vMerge/>
          </w:tcPr>
          <w:p w14:paraId="59478181" w14:textId="77777777" w:rsidR="00AD723D" w:rsidRPr="00AF17A0" w:rsidRDefault="00AD723D" w:rsidP="00AD723D">
            <w:pPr>
              <w:jc w:val="center"/>
            </w:pPr>
          </w:p>
        </w:tc>
        <w:tc>
          <w:tcPr>
            <w:tcW w:w="1571" w:type="dxa"/>
            <w:vMerge/>
            <w:vAlign w:val="center"/>
          </w:tcPr>
          <w:p w14:paraId="27400D94" w14:textId="77777777" w:rsidR="00AD723D" w:rsidRPr="00AF17A0" w:rsidRDefault="00AD723D" w:rsidP="00AD723D">
            <w:pPr>
              <w:jc w:val="center"/>
            </w:pPr>
          </w:p>
        </w:tc>
      </w:tr>
      <w:tr w:rsidR="00AD723D" w:rsidRPr="00AF17A0" w14:paraId="5AD348AB" w14:textId="77777777" w:rsidTr="00DB67B5">
        <w:trPr>
          <w:trHeight w:val="294"/>
        </w:trPr>
        <w:tc>
          <w:tcPr>
            <w:tcW w:w="704" w:type="dxa"/>
            <w:vMerge/>
            <w:shd w:val="clear" w:color="auto" w:fill="auto"/>
          </w:tcPr>
          <w:p w14:paraId="506D9A59" w14:textId="77777777" w:rsidR="00AD723D" w:rsidRPr="00AF17A0" w:rsidRDefault="00AD723D" w:rsidP="0053458F">
            <w:pPr>
              <w:pStyle w:val="a6"/>
              <w:numPr>
                <w:ilvl w:val="0"/>
                <w:numId w:val="29"/>
              </w:numPr>
              <w:jc w:val="center"/>
            </w:pPr>
          </w:p>
        </w:tc>
        <w:tc>
          <w:tcPr>
            <w:tcW w:w="2835" w:type="dxa"/>
            <w:vMerge/>
            <w:shd w:val="clear" w:color="auto" w:fill="auto"/>
          </w:tcPr>
          <w:p w14:paraId="17C73162" w14:textId="77777777" w:rsidR="00AD723D" w:rsidRPr="00AF17A0" w:rsidRDefault="00AD723D" w:rsidP="00AD723D">
            <w:pPr>
              <w:jc w:val="center"/>
            </w:pPr>
          </w:p>
        </w:tc>
        <w:tc>
          <w:tcPr>
            <w:tcW w:w="1276" w:type="dxa"/>
            <w:vMerge/>
          </w:tcPr>
          <w:p w14:paraId="4FBE4967" w14:textId="77777777" w:rsidR="00AD723D" w:rsidRPr="00AF17A0" w:rsidRDefault="00AD723D" w:rsidP="00AD723D">
            <w:pPr>
              <w:jc w:val="center"/>
            </w:pPr>
          </w:p>
        </w:tc>
        <w:tc>
          <w:tcPr>
            <w:tcW w:w="709" w:type="dxa"/>
            <w:vMerge/>
            <w:shd w:val="clear" w:color="auto" w:fill="auto"/>
          </w:tcPr>
          <w:p w14:paraId="5212D539" w14:textId="77777777" w:rsidR="00AD723D" w:rsidRPr="00AF17A0" w:rsidRDefault="00AD723D" w:rsidP="00AD723D">
            <w:pPr>
              <w:jc w:val="center"/>
            </w:pPr>
          </w:p>
        </w:tc>
        <w:tc>
          <w:tcPr>
            <w:tcW w:w="992" w:type="dxa"/>
            <w:vMerge/>
          </w:tcPr>
          <w:p w14:paraId="378ADF9F" w14:textId="77777777" w:rsidR="00AD723D" w:rsidRPr="00AF17A0" w:rsidRDefault="00AD723D" w:rsidP="00AD723D">
            <w:pPr>
              <w:jc w:val="center"/>
            </w:pPr>
          </w:p>
        </w:tc>
        <w:tc>
          <w:tcPr>
            <w:tcW w:w="2410" w:type="dxa"/>
            <w:shd w:val="clear" w:color="auto" w:fill="FFFFFF"/>
            <w:vAlign w:val="center"/>
          </w:tcPr>
          <w:p w14:paraId="65B1B086" w14:textId="7E79E5AE" w:rsidR="00AD723D" w:rsidRPr="00AF17A0" w:rsidRDefault="00AD723D" w:rsidP="00AD723D">
            <w:pPr>
              <w:jc w:val="center"/>
            </w:pPr>
            <w:r w:rsidRPr="00C11767">
              <w:t>Цвет оцинковки</w:t>
            </w:r>
          </w:p>
        </w:tc>
        <w:tc>
          <w:tcPr>
            <w:tcW w:w="1559" w:type="dxa"/>
            <w:shd w:val="clear" w:color="auto" w:fill="FFFFFF"/>
            <w:vAlign w:val="center"/>
          </w:tcPr>
          <w:p w14:paraId="6CCDF5BE" w14:textId="7370C123" w:rsidR="00AD723D" w:rsidRPr="00AF17A0" w:rsidRDefault="00AD723D" w:rsidP="00AD723D">
            <w:pPr>
              <w:jc w:val="center"/>
            </w:pPr>
            <w:r>
              <w:t xml:space="preserve">Желтый </w:t>
            </w:r>
          </w:p>
        </w:tc>
        <w:tc>
          <w:tcPr>
            <w:tcW w:w="1134" w:type="dxa"/>
            <w:shd w:val="clear" w:color="auto" w:fill="auto"/>
            <w:vAlign w:val="center"/>
          </w:tcPr>
          <w:p w14:paraId="34597DE6" w14:textId="77777777" w:rsidR="00AD723D" w:rsidRPr="00AF17A0" w:rsidRDefault="00AD723D" w:rsidP="00AD723D">
            <w:pPr>
              <w:jc w:val="center"/>
            </w:pPr>
          </w:p>
        </w:tc>
        <w:tc>
          <w:tcPr>
            <w:tcW w:w="1984" w:type="dxa"/>
            <w:vMerge/>
          </w:tcPr>
          <w:p w14:paraId="683FAE67" w14:textId="77777777" w:rsidR="00AD723D" w:rsidRPr="00AF17A0" w:rsidRDefault="00AD723D" w:rsidP="00AD723D">
            <w:pPr>
              <w:jc w:val="center"/>
            </w:pPr>
          </w:p>
        </w:tc>
        <w:tc>
          <w:tcPr>
            <w:tcW w:w="1571" w:type="dxa"/>
            <w:vMerge/>
            <w:vAlign w:val="center"/>
          </w:tcPr>
          <w:p w14:paraId="6E129B0E" w14:textId="77777777" w:rsidR="00AD723D" w:rsidRPr="00AF17A0" w:rsidRDefault="00AD723D" w:rsidP="00AD723D">
            <w:pPr>
              <w:jc w:val="center"/>
            </w:pPr>
          </w:p>
        </w:tc>
      </w:tr>
      <w:tr w:rsidR="00AD723D" w:rsidRPr="00AF17A0" w14:paraId="7A714DE5" w14:textId="77777777" w:rsidTr="00DB67B5">
        <w:trPr>
          <w:trHeight w:val="294"/>
        </w:trPr>
        <w:tc>
          <w:tcPr>
            <w:tcW w:w="704" w:type="dxa"/>
            <w:vMerge/>
            <w:shd w:val="clear" w:color="auto" w:fill="auto"/>
          </w:tcPr>
          <w:p w14:paraId="60AE1D5A" w14:textId="77777777" w:rsidR="00AD723D" w:rsidRPr="00AF17A0" w:rsidRDefault="00AD723D" w:rsidP="0053458F">
            <w:pPr>
              <w:pStyle w:val="a6"/>
              <w:numPr>
                <w:ilvl w:val="0"/>
                <w:numId w:val="29"/>
              </w:numPr>
              <w:jc w:val="center"/>
            </w:pPr>
          </w:p>
        </w:tc>
        <w:tc>
          <w:tcPr>
            <w:tcW w:w="2835" w:type="dxa"/>
            <w:vMerge/>
            <w:shd w:val="clear" w:color="auto" w:fill="auto"/>
          </w:tcPr>
          <w:p w14:paraId="12A8F258" w14:textId="77777777" w:rsidR="00AD723D" w:rsidRPr="00AF17A0" w:rsidRDefault="00AD723D" w:rsidP="00AD723D">
            <w:pPr>
              <w:jc w:val="center"/>
            </w:pPr>
          </w:p>
        </w:tc>
        <w:tc>
          <w:tcPr>
            <w:tcW w:w="1276" w:type="dxa"/>
            <w:vMerge/>
          </w:tcPr>
          <w:p w14:paraId="7665DBFA" w14:textId="77777777" w:rsidR="00AD723D" w:rsidRPr="00AF17A0" w:rsidRDefault="00AD723D" w:rsidP="00AD723D">
            <w:pPr>
              <w:jc w:val="center"/>
            </w:pPr>
          </w:p>
        </w:tc>
        <w:tc>
          <w:tcPr>
            <w:tcW w:w="709" w:type="dxa"/>
            <w:vMerge/>
            <w:shd w:val="clear" w:color="auto" w:fill="auto"/>
          </w:tcPr>
          <w:p w14:paraId="3CB506FF" w14:textId="77777777" w:rsidR="00AD723D" w:rsidRPr="00AF17A0" w:rsidRDefault="00AD723D" w:rsidP="00AD723D">
            <w:pPr>
              <w:jc w:val="center"/>
            </w:pPr>
          </w:p>
        </w:tc>
        <w:tc>
          <w:tcPr>
            <w:tcW w:w="992" w:type="dxa"/>
            <w:vMerge/>
          </w:tcPr>
          <w:p w14:paraId="07DA442D" w14:textId="77777777" w:rsidR="00AD723D" w:rsidRPr="00AF17A0" w:rsidRDefault="00AD723D" w:rsidP="00AD723D">
            <w:pPr>
              <w:jc w:val="center"/>
            </w:pPr>
          </w:p>
        </w:tc>
        <w:tc>
          <w:tcPr>
            <w:tcW w:w="2410" w:type="dxa"/>
            <w:shd w:val="clear" w:color="auto" w:fill="FFFFFF"/>
            <w:vAlign w:val="center"/>
          </w:tcPr>
          <w:p w14:paraId="5B761629" w14:textId="69C440D3" w:rsidR="00AD723D" w:rsidRPr="00AF17A0" w:rsidRDefault="00AD723D" w:rsidP="00AD723D">
            <w:pPr>
              <w:jc w:val="center"/>
            </w:pPr>
            <w:r w:rsidRPr="00C11767">
              <w:t>Тип продажи</w:t>
            </w:r>
          </w:p>
        </w:tc>
        <w:tc>
          <w:tcPr>
            <w:tcW w:w="1559" w:type="dxa"/>
            <w:shd w:val="clear" w:color="auto" w:fill="FFFFFF"/>
            <w:vAlign w:val="center"/>
          </w:tcPr>
          <w:p w14:paraId="5C3D1C5A" w14:textId="06353578" w:rsidR="00AD723D" w:rsidRPr="00AF17A0" w:rsidRDefault="00AD723D" w:rsidP="00AD723D">
            <w:pPr>
              <w:jc w:val="center"/>
            </w:pPr>
            <w:r>
              <w:t>По весу</w:t>
            </w:r>
          </w:p>
        </w:tc>
        <w:tc>
          <w:tcPr>
            <w:tcW w:w="1134" w:type="dxa"/>
            <w:shd w:val="clear" w:color="auto" w:fill="auto"/>
            <w:vAlign w:val="center"/>
          </w:tcPr>
          <w:p w14:paraId="2F759365" w14:textId="77777777" w:rsidR="00AD723D" w:rsidRPr="00AF17A0" w:rsidRDefault="00AD723D" w:rsidP="00AD723D">
            <w:pPr>
              <w:jc w:val="center"/>
            </w:pPr>
          </w:p>
        </w:tc>
        <w:tc>
          <w:tcPr>
            <w:tcW w:w="1984" w:type="dxa"/>
            <w:vMerge/>
          </w:tcPr>
          <w:p w14:paraId="4CA45658" w14:textId="77777777" w:rsidR="00AD723D" w:rsidRPr="00AF17A0" w:rsidRDefault="00AD723D" w:rsidP="00AD723D">
            <w:pPr>
              <w:jc w:val="center"/>
            </w:pPr>
          </w:p>
        </w:tc>
        <w:tc>
          <w:tcPr>
            <w:tcW w:w="1571" w:type="dxa"/>
            <w:vMerge/>
            <w:vAlign w:val="center"/>
          </w:tcPr>
          <w:p w14:paraId="579140D7" w14:textId="77777777" w:rsidR="00AD723D" w:rsidRPr="00AF17A0" w:rsidRDefault="00AD723D" w:rsidP="00AD723D">
            <w:pPr>
              <w:jc w:val="center"/>
            </w:pPr>
          </w:p>
        </w:tc>
      </w:tr>
      <w:tr w:rsidR="00AD723D" w:rsidRPr="00AF17A0" w14:paraId="393D71EE" w14:textId="77777777" w:rsidTr="00DB67B5">
        <w:trPr>
          <w:trHeight w:val="294"/>
        </w:trPr>
        <w:tc>
          <w:tcPr>
            <w:tcW w:w="704" w:type="dxa"/>
            <w:vMerge w:val="restart"/>
            <w:shd w:val="clear" w:color="auto" w:fill="auto"/>
          </w:tcPr>
          <w:p w14:paraId="1044C28D" w14:textId="6777DBB3" w:rsidR="00AD723D" w:rsidRPr="00AF17A0" w:rsidRDefault="00AD723D" w:rsidP="0053458F">
            <w:pPr>
              <w:pStyle w:val="a6"/>
              <w:numPr>
                <w:ilvl w:val="0"/>
                <w:numId w:val="29"/>
              </w:numPr>
              <w:jc w:val="center"/>
            </w:pPr>
          </w:p>
        </w:tc>
        <w:tc>
          <w:tcPr>
            <w:tcW w:w="2835" w:type="dxa"/>
            <w:vMerge w:val="restart"/>
            <w:shd w:val="clear" w:color="auto" w:fill="auto"/>
          </w:tcPr>
          <w:p w14:paraId="0BC82593" w14:textId="77777777" w:rsidR="00AD723D" w:rsidRDefault="00AD723D" w:rsidP="00AD723D">
            <w:pPr>
              <w:jc w:val="center"/>
            </w:pPr>
            <w:r w:rsidRPr="00417A48">
              <w:t>25.94.10.000-00000002</w:t>
            </w:r>
            <w:r>
              <w:t xml:space="preserve"> - </w:t>
            </w:r>
            <w:r w:rsidRPr="00417A48">
              <w:t>Изделия крепежные и винты крепежные</w:t>
            </w:r>
          </w:p>
          <w:p w14:paraId="2995E4BC" w14:textId="77777777" w:rsidR="00AD723D" w:rsidRDefault="00AD723D" w:rsidP="00AD723D">
            <w:pPr>
              <w:jc w:val="center"/>
            </w:pPr>
          </w:p>
          <w:p w14:paraId="26ABBAD9" w14:textId="5F53C331" w:rsidR="00AD723D" w:rsidRDefault="00AD723D" w:rsidP="00AD723D">
            <w:pPr>
              <w:jc w:val="center"/>
            </w:pPr>
            <w:r w:rsidRPr="0028448E">
              <w:t>Саморезы кровельные по металлу DILWIS с пресс-шайбой 5.5x25 мм 1 кг</w:t>
            </w:r>
            <w:r>
              <w:t xml:space="preserve"> или эквивалент</w:t>
            </w:r>
          </w:p>
          <w:p w14:paraId="21B148AD" w14:textId="77777777" w:rsidR="00AD723D" w:rsidRDefault="00AD723D" w:rsidP="00AD723D">
            <w:pPr>
              <w:jc w:val="center"/>
            </w:pPr>
          </w:p>
          <w:p w14:paraId="38E86600" w14:textId="7678E849" w:rsidR="00AD723D" w:rsidRPr="00AF17A0" w:rsidRDefault="00AD723D" w:rsidP="00AD723D">
            <w:pPr>
              <w:jc w:val="center"/>
            </w:pPr>
            <w:r>
              <w:rPr>
                <w:noProof/>
              </w:rPr>
              <w:drawing>
                <wp:inline distT="0" distB="0" distL="0" distR="0" wp14:anchorId="17743BA6" wp14:editId="616AEAE7">
                  <wp:extent cx="1663065" cy="166306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0742970_0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469DF27B" w14:textId="77777777" w:rsidR="00AD723D" w:rsidRPr="00AF17A0" w:rsidRDefault="00AD723D" w:rsidP="00AD723D">
            <w:pPr>
              <w:jc w:val="center"/>
            </w:pPr>
          </w:p>
        </w:tc>
        <w:tc>
          <w:tcPr>
            <w:tcW w:w="709" w:type="dxa"/>
            <w:vMerge w:val="restart"/>
            <w:shd w:val="clear" w:color="auto" w:fill="auto"/>
          </w:tcPr>
          <w:p w14:paraId="346C226A" w14:textId="58C4BA1E" w:rsidR="00AD723D" w:rsidRPr="00AF17A0" w:rsidRDefault="00AD723D" w:rsidP="00AD723D">
            <w:pPr>
              <w:jc w:val="center"/>
            </w:pPr>
            <w:r>
              <w:t>3</w:t>
            </w:r>
          </w:p>
        </w:tc>
        <w:tc>
          <w:tcPr>
            <w:tcW w:w="992" w:type="dxa"/>
            <w:vMerge w:val="restart"/>
          </w:tcPr>
          <w:p w14:paraId="33710C28" w14:textId="3B16BB05" w:rsidR="00AD723D" w:rsidRPr="00AF17A0" w:rsidRDefault="00AD723D" w:rsidP="00AD723D">
            <w:pPr>
              <w:jc w:val="center"/>
            </w:pPr>
            <w:r>
              <w:t>килограмм</w:t>
            </w:r>
          </w:p>
        </w:tc>
        <w:tc>
          <w:tcPr>
            <w:tcW w:w="2410" w:type="dxa"/>
            <w:shd w:val="clear" w:color="auto" w:fill="FFFFFF"/>
            <w:vAlign w:val="center"/>
          </w:tcPr>
          <w:p w14:paraId="12EC3798" w14:textId="037548EF" w:rsidR="00AD723D" w:rsidRPr="00AF17A0" w:rsidRDefault="00AD723D" w:rsidP="00AD723D">
            <w:pPr>
              <w:jc w:val="center"/>
            </w:pPr>
            <w:r w:rsidRPr="0028448E">
              <w:t>Применение продукта</w:t>
            </w:r>
          </w:p>
        </w:tc>
        <w:tc>
          <w:tcPr>
            <w:tcW w:w="1559" w:type="dxa"/>
            <w:shd w:val="clear" w:color="auto" w:fill="FFFFFF"/>
            <w:vAlign w:val="center"/>
          </w:tcPr>
          <w:p w14:paraId="0B1D8CA0" w14:textId="331964CC" w:rsidR="00AD723D" w:rsidRPr="00AF17A0" w:rsidRDefault="00AD723D" w:rsidP="00AD723D">
            <w:pPr>
              <w:jc w:val="center"/>
            </w:pPr>
            <w:r w:rsidRPr="0028448E">
              <w:t>Кровельные по металлу</w:t>
            </w:r>
          </w:p>
        </w:tc>
        <w:tc>
          <w:tcPr>
            <w:tcW w:w="1134" w:type="dxa"/>
            <w:shd w:val="clear" w:color="auto" w:fill="auto"/>
            <w:vAlign w:val="center"/>
          </w:tcPr>
          <w:p w14:paraId="07A897C4" w14:textId="77777777" w:rsidR="00AD723D" w:rsidRPr="00AF17A0" w:rsidRDefault="00AD723D" w:rsidP="00AD723D">
            <w:pPr>
              <w:jc w:val="center"/>
            </w:pPr>
          </w:p>
        </w:tc>
        <w:tc>
          <w:tcPr>
            <w:tcW w:w="1984" w:type="dxa"/>
            <w:vMerge w:val="restart"/>
          </w:tcPr>
          <w:p w14:paraId="69D2F22C" w14:textId="09B85853" w:rsidR="00AD723D" w:rsidRPr="00AF17A0" w:rsidRDefault="00AD723D" w:rsidP="00AD723D">
            <w:pPr>
              <w:jc w:val="center"/>
            </w:pPr>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5CA1761F" w14:textId="77777777" w:rsidR="00AD723D" w:rsidRPr="00AF17A0" w:rsidRDefault="00AD723D" w:rsidP="00AD723D">
            <w:pPr>
              <w:jc w:val="center"/>
            </w:pPr>
          </w:p>
        </w:tc>
      </w:tr>
      <w:tr w:rsidR="00AD723D" w:rsidRPr="00AF17A0" w14:paraId="3532ED3D" w14:textId="77777777" w:rsidTr="00DB67B5">
        <w:trPr>
          <w:trHeight w:val="294"/>
        </w:trPr>
        <w:tc>
          <w:tcPr>
            <w:tcW w:w="704" w:type="dxa"/>
            <w:vMerge/>
            <w:shd w:val="clear" w:color="auto" w:fill="auto"/>
          </w:tcPr>
          <w:p w14:paraId="716D10B2" w14:textId="77777777" w:rsidR="00AD723D" w:rsidRPr="00AF17A0" w:rsidRDefault="00AD723D" w:rsidP="0053458F">
            <w:pPr>
              <w:pStyle w:val="a6"/>
              <w:numPr>
                <w:ilvl w:val="0"/>
                <w:numId w:val="29"/>
              </w:numPr>
              <w:jc w:val="center"/>
            </w:pPr>
          </w:p>
        </w:tc>
        <w:tc>
          <w:tcPr>
            <w:tcW w:w="2835" w:type="dxa"/>
            <w:vMerge/>
            <w:shd w:val="clear" w:color="auto" w:fill="auto"/>
          </w:tcPr>
          <w:p w14:paraId="002682F1" w14:textId="77777777" w:rsidR="00AD723D" w:rsidRPr="00AF17A0" w:rsidRDefault="00AD723D" w:rsidP="00AD723D">
            <w:pPr>
              <w:jc w:val="center"/>
            </w:pPr>
          </w:p>
        </w:tc>
        <w:tc>
          <w:tcPr>
            <w:tcW w:w="1276" w:type="dxa"/>
            <w:vMerge/>
          </w:tcPr>
          <w:p w14:paraId="6079F7D8" w14:textId="77777777" w:rsidR="00AD723D" w:rsidRPr="00AF17A0" w:rsidRDefault="00AD723D" w:rsidP="00AD723D">
            <w:pPr>
              <w:jc w:val="center"/>
            </w:pPr>
          </w:p>
        </w:tc>
        <w:tc>
          <w:tcPr>
            <w:tcW w:w="709" w:type="dxa"/>
            <w:vMerge/>
            <w:shd w:val="clear" w:color="auto" w:fill="auto"/>
          </w:tcPr>
          <w:p w14:paraId="4225FE53" w14:textId="77777777" w:rsidR="00AD723D" w:rsidRPr="00AF17A0" w:rsidRDefault="00AD723D" w:rsidP="00AD723D">
            <w:pPr>
              <w:jc w:val="center"/>
            </w:pPr>
          </w:p>
        </w:tc>
        <w:tc>
          <w:tcPr>
            <w:tcW w:w="992" w:type="dxa"/>
            <w:vMerge/>
          </w:tcPr>
          <w:p w14:paraId="469A8ABF" w14:textId="77777777" w:rsidR="00AD723D" w:rsidRPr="00AF17A0" w:rsidRDefault="00AD723D" w:rsidP="00AD723D">
            <w:pPr>
              <w:jc w:val="center"/>
            </w:pPr>
          </w:p>
        </w:tc>
        <w:tc>
          <w:tcPr>
            <w:tcW w:w="2410" w:type="dxa"/>
            <w:shd w:val="clear" w:color="auto" w:fill="FFFFFF"/>
            <w:vAlign w:val="center"/>
          </w:tcPr>
          <w:p w14:paraId="31C99E00" w14:textId="70AAF1F4" w:rsidR="00AD723D" w:rsidRPr="00AF17A0" w:rsidRDefault="00AD723D" w:rsidP="00AD723D">
            <w:pPr>
              <w:jc w:val="center"/>
            </w:pPr>
            <w:r w:rsidRPr="0028448E">
              <w:t>Шлиц</w:t>
            </w:r>
          </w:p>
        </w:tc>
        <w:tc>
          <w:tcPr>
            <w:tcW w:w="1559" w:type="dxa"/>
            <w:shd w:val="clear" w:color="auto" w:fill="FFFFFF"/>
            <w:vAlign w:val="center"/>
          </w:tcPr>
          <w:p w14:paraId="1EBF2CF6" w14:textId="7AF7AA2F" w:rsidR="00AD723D" w:rsidRPr="00AF17A0" w:rsidRDefault="00AD723D" w:rsidP="00AD723D">
            <w:pPr>
              <w:jc w:val="center"/>
            </w:pPr>
            <w:r w:rsidRPr="0028448E">
              <w:t>Шестигранный</w:t>
            </w:r>
          </w:p>
        </w:tc>
        <w:tc>
          <w:tcPr>
            <w:tcW w:w="1134" w:type="dxa"/>
            <w:shd w:val="clear" w:color="auto" w:fill="auto"/>
            <w:vAlign w:val="center"/>
          </w:tcPr>
          <w:p w14:paraId="272C8D5F" w14:textId="77777777" w:rsidR="00AD723D" w:rsidRPr="00AF17A0" w:rsidRDefault="00AD723D" w:rsidP="00AD723D">
            <w:pPr>
              <w:jc w:val="center"/>
            </w:pPr>
          </w:p>
        </w:tc>
        <w:tc>
          <w:tcPr>
            <w:tcW w:w="1984" w:type="dxa"/>
            <w:vMerge/>
          </w:tcPr>
          <w:p w14:paraId="73382B3C" w14:textId="77777777" w:rsidR="00AD723D" w:rsidRPr="00AF17A0" w:rsidRDefault="00AD723D" w:rsidP="00AD723D">
            <w:pPr>
              <w:jc w:val="center"/>
            </w:pPr>
          </w:p>
        </w:tc>
        <w:tc>
          <w:tcPr>
            <w:tcW w:w="1571" w:type="dxa"/>
            <w:vMerge/>
            <w:vAlign w:val="center"/>
          </w:tcPr>
          <w:p w14:paraId="4CDF7FB4" w14:textId="77777777" w:rsidR="00AD723D" w:rsidRPr="00AF17A0" w:rsidRDefault="00AD723D" w:rsidP="00AD723D">
            <w:pPr>
              <w:jc w:val="center"/>
            </w:pPr>
          </w:p>
        </w:tc>
      </w:tr>
      <w:tr w:rsidR="00AD723D" w:rsidRPr="00AF17A0" w14:paraId="5C2E7F19" w14:textId="77777777" w:rsidTr="00DB67B5">
        <w:trPr>
          <w:trHeight w:val="294"/>
        </w:trPr>
        <w:tc>
          <w:tcPr>
            <w:tcW w:w="704" w:type="dxa"/>
            <w:vMerge/>
            <w:shd w:val="clear" w:color="auto" w:fill="auto"/>
          </w:tcPr>
          <w:p w14:paraId="6EBD5A7D" w14:textId="77777777" w:rsidR="00AD723D" w:rsidRPr="00AF17A0" w:rsidRDefault="00AD723D" w:rsidP="0053458F">
            <w:pPr>
              <w:pStyle w:val="a6"/>
              <w:numPr>
                <w:ilvl w:val="0"/>
                <w:numId w:val="29"/>
              </w:numPr>
              <w:jc w:val="center"/>
            </w:pPr>
          </w:p>
        </w:tc>
        <w:tc>
          <w:tcPr>
            <w:tcW w:w="2835" w:type="dxa"/>
            <w:vMerge/>
            <w:shd w:val="clear" w:color="auto" w:fill="auto"/>
          </w:tcPr>
          <w:p w14:paraId="71454CDE" w14:textId="77777777" w:rsidR="00AD723D" w:rsidRPr="00AF17A0" w:rsidRDefault="00AD723D" w:rsidP="00AD723D">
            <w:pPr>
              <w:jc w:val="center"/>
            </w:pPr>
          </w:p>
        </w:tc>
        <w:tc>
          <w:tcPr>
            <w:tcW w:w="1276" w:type="dxa"/>
            <w:vMerge/>
          </w:tcPr>
          <w:p w14:paraId="0AA2CA60" w14:textId="77777777" w:rsidR="00AD723D" w:rsidRPr="00AF17A0" w:rsidRDefault="00AD723D" w:rsidP="00AD723D">
            <w:pPr>
              <w:jc w:val="center"/>
            </w:pPr>
          </w:p>
        </w:tc>
        <w:tc>
          <w:tcPr>
            <w:tcW w:w="709" w:type="dxa"/>
            <w:vMerge/>
            <w:shd w:val="clear" w:color="auto" w:fill="auto"/>
          </w:tcPr>
          <w:p w14:paraId="223A83BE" w14:textId="77777777" w:rsidR="00AD723D" w:rsidRPr="00AF17A0" w:rsidRDefault="00AD723D" w:rsidP="00AD723D">
            <w:pPr>
              <w:jc w:val="center"/>
            </w:pPr>
          </w:p>
        </w:tc>
        <w:tc>
          <w:tcPr>
            <w:tcW w:w="992" w:type="dxa"/>
            <w:vMerge/>
          </w:tcPr>
          <w:p w14:paraId="39DCD2B6" w14:textId="77777777" w:rsidR="00AD723D" w:rsidRPr="00AF17A0" w:rsidRDefault="00AD723D" w:rsidP="00AD723D">
            <w:pPr>
              <w:jc w:val="center"/>
            </w:pPr>
          </w:p>
        </w:tc>
        <w:tc>
          <w:tcPr>
            <w:tcW w:w="2410" w:type="dxa"/>
            <w:shd w:val="clear" w:color="auto" w:fill="FFFFFF"/>
            <w:vAlign w:val="center"/>
          </w:tcPr>
          <w:p w14:paraId="678C5CEB" w14:textId="41E6F7A4" w:rsidR="00AD723D" w:rsidRPr="00AF17A0" w:rsidRDefault="00AD723D" w:rsidP="00AD723D">
            <w:pPr>
              <w:jc w:val="center"/>
            </w:pPr>
            <w:r w:rsidRPr="0028448E">
              <w:t>Тип наконечника</w:t>
            </w:r>
          </w:p>
        </w:tc>
        <w:tc>
          <w:tcPr>
            <w:tcW w:w="1559" w:type="dxa"/>
            <w:shd w:val="clear" w:color="auto" w:fill="FFFFFF"/>
            <w:vAlign w:val="center"/>
          </w:tcPr>
          <w:p w14:paraId="0ED5842F" w14:textId="6DF87F87" w:rsidR="00AD723D" w:rsidRPr="00AF17A0" w:rsidRDefault="00AD723D" w:rsidP="00AD723D">
            <w:pPr>
              <w:jc w:val="center"/>
            </w:pPr>
            <w:r w:rsidRPr="0028448E">
              <w:t>Бур</w:t>
            </w:r>
          </w:p>
        </w:tc>
        <w:tc>
          <w:tcPr>
            <w:tcW w:w="1134" w:type="dxa"/>
            <w:shd w:val="clear" w:color="auto" w:fill="auto"/>
            <w:vAlign w:val="center"/>
          </w:tcPr>
          <w:p w14:paraId="303CA643" w14:textId="77777777" w:rsidR="00AD723D" w:rsidRPr="00AF17A0" w:rsidRDefault="00AD723D" w:rsidP="00AD723D">
            <w:pPr>
              <w:jc w:val="center"/>
            </w:pPr>
          </w:p>
        </w:tc>
        <w:tc>
          <w:tcPr>
            <w:tcW w:w="1984" w:type="dxa"/>
            <w:vMerge/>
          </w:tcPr>
          <w:p w14:paraId="21C3321B" w14:textId="77777777" w:rsidR="00AD723D" w:rsidRPr="00AF17A0" w:rsidRDefault="00AD723D" w:rsidP="00AD723D">
            <w:pPr>
              <w:jc w:val="center"/>
            </w:pPr>
          </w:p>
        </w:tc>
        <w:tc>
          <w:tcPr>
            <w:tcW w:w="1571" w:type="dxa"/>
            <w:vMerge/>
            <w:vAlign w:val="center"/>
          </w:tcPr>
          <w:p w14:paraId="58660083" w14:textId="77777777" w:rsidR="00AD723D" w:rsidRPr="00AF17A0" w:rsidRDefault="00AD723D" w:rsidP="00AD723D">
            <w:pPr>
              <w:jc w:val="center"/>
            </w:pPr>
          </w:p>
        </w:tc>
      </w:tr>
      <w:tr w:rsidR="00AD723D" w:rsidRPr="00AF17A0" w14:paraId="15B80E0F" w14:textId="77777777" w:rsidTr="00DB67B5">
        <w:trPr>
          <w:trHeight w:val="294"/>
        </w:trPr>
        <w:tc>
          <w:tcPr>
            <w:tcW w:w="704" w:type="dxa"/>
            <w:vMerge/>
            <w:shd w:val="clear" w:color="auto" w:fill="auto"/>
          </w:tcPr>
          <w:p w14:paraId="06CBD8ED" w14:textId="77777777" w:rsidR="00AD723D" w:rsidRPr="00AF17A0" w:rsidRDefault="00AD723D" w:rsidP="0053458F">
            <w:pPr>
              <w:pStyle w:val="a6"/>
              <w:numPr>
                <w:ilvl w:val="0"/>
                <w:numId w:val="29"/>
              </w:numPr>
              <w:jc w:val="center"/>
            </w:pPr>
          </w:p>
        </w:tc>
        <w:tc>
          <w:tcPr>
            <w:tcW w:w="2835" w:type="dxa"/>
            <w:vMerge/>
            <w:shd w:val="clear" w:color="auto" w:fill="auto"/>
          </w:tcPr>
          <w:p w14:paraId="554DB857" w14:textId="77777777" w:rsidR="00AD723D" w:rsidRPr="00AF17A0" w:rsidRDefault="00AD723D" w:rsidP="00AD723D">
            <w:pPr>
              <w:jc w:val="center"/>
            </w:pPr>
          </w:p>
        </w:tc>
        <w:tc>
          <w:tcPr>
            <w:tcW w:w="1276" w:type="dxa"/>
            <w:vMerge/>
          </w:tcPr>
          <w:p w14:paraId="21A5BCF2" w14:textId="77777777" w:rsidR="00AD723D" w:rsidRPr="00AF17A0" w:rsidRDefault="00AD723D" w:rsidP="00AD723D">
            <w:pPr>
              <w:jc w:val="center"/>
            </w:pPr>
          </w:p>
        </w:tc>
        <w:tc>
          <w:tcPr>
            <w:tcW w:w="709" w:type="dxa"/>
            <w:vMerge/>
            <w:shd w:val="clear" w:color="auto" w:fill="auto"/>
          </w:tcPr>
          <w:p w14:paraId="6E4E537F" w14:textId="77777777" w:rsidR="00AD723D" w:rsidRPr="00AF17A0" w:rsidRDefault="00AD723D" w:rsidP="00AD723D">
            <w:pPr>
              <w:jc w:val="center"/>
            </w:pPr>
          </w:p>
        </w:tc>
        <w:tc>
          <w:tcPr>
            <w:tcW w:w="992" w:type="dxa"/>
            <w:vMerge/>
          </w:tcPr>
          <w:p w14:paraId="4DE62932" w14:textId="77777777" w:rsidR="00AD723D" w:rsidRPr="00AF17A0" w:rsidRDefault="00AD723D" w:rsidP="00AD723D">
            <w:pPr>
              <w:jc w:val="center"/>
            </w:pPr>
          </w:p>
        </w:tc>
        <w:tc>
          <w:tcPr>
            <w:tcW w:w="2410" w:type="dxa"/>
            <w:shd w:val="clear" w:color="auto" w:fill="FFFFFF"/>
            <w:vAlign w:val="center"/>
          </w:tcPr>
          <w:p w14:paraId="11C738F6" w14:textId="5FC17A9E" w:rsidR="00AD723D" w:rsidRPr="00AF17A0" w:rsidRDefault="00AD723D" w:rsidP="00AD723D">
            <w:pPr>
              <w:jc w:val="center"/>
            </w:pPr>
            <w:r w:rsidRPr="0028448E">
              <w:t>Диаметр </w:t>
            </w:r>
          </w:p>
        </w:tc>
        <w:tc>
          <w:tcPr>
            <w:tcW w:w="1559" w:type="dxa"/>
            <w:shd w:val="clear" w:color="auto" w:fill="FFFFFF"/>
            <w:vAlign w:val="center"/>
          </w:tcPr>
          <w:p w14:paraId="22E0E805" w14:textId="443F7446" w:rsidR="00AD723D" w:rsidRPr="00AF17A0" w:rsidRDefault="00AD723D" w:rsidP="00AD723D">
            <w:pPr>
              <w:jc w:val="center"/>
            </w:pPr>
            <w:r>
              <w:t>5,5</w:t>
            </w:r>
          </w:p>
        </w:tc>
        <w:tc>
          <w:tcPr>
            <w:tcW w:w="1134" w:type="dxa"/>
            <w:shd w:val="clear" w:color="auto" w:fill="auto"/>
            <w:vAlign w:val="center"/>
          </w:tcPr>
          <w:p w14:paraId="2931D991" w14:textId="160CA010" w:rsidR="00AD723D" w:rsidRPr="00AF17A0" w:rsidRDefault="00AD723D" w:rsidP="00AD723D">
            <w:pPr>
              <w:jc w:val="center"/>
            </w:pPr>
            <w:r>
              <w:t xml:space="preserve">Миллиметр </w:t>
            </w:r>
          </w:p>
        </w:tc>
        <w:tc>
          <w:tcPr>
            <w:tcW w:w="1984" w:type="dxa"/>
            <w:vMerge/>
          </w:tcPr>
          <w:p w14:paraId="787449AB" w14:textId="77777777" w:rsidR="00AD723D" w:rsidRPr="00AF17A0" w:rsidRDefault="00AD723D" w:rsidP="00AD723D">
            <w:pPr>
              <w:jc w:val="center"/>
            </w:pPr>
          </w:p>
        </w:tc>
        <w:tc>
          <w:tcPr>
            <w:tcW w:w="1571" w:type="dxa"/>
            <w:vMerge/>
            <w:vAlign w:val="center"/>
          </w:tcPr>
          <w:p w14:paraId="203B1597" w14:textId="77777777" w:rsidR="00AD723D" w:rsidRPr="00AF17A0" w:rsidRDefault="00AD723D" w:rsidP="00AD723D">
            <w:pPr>
              <w:jc w:val="center"/>
            </w:pPr>
          </w:p>
        </w:tc>
      </w:tr>
      <w:tr w:rsidR="00AD723D" w:rsidRPr="00AF17A0" w14:paraId="2F83C702" w14:textId="77777777" w:rsidTr="00DB67B5">
        <w:trPr>
          <w:trHeight w:val="294"/>
        </w:trPr>
        <w:tc>
          <w:tcPr>
            <w:tcW w:w="704" w:type="dxa"/>
            <w:vMerge/>
            <w:shd w:val="clear" w:color="auto" w:fill="auto"/>
          </w:tcPr>
          <w:p w14:paraId="19EF25FD" w14:textId="77777777" w:rsidR="00AD723D" w:rsidRPr="00AF17A0" w:rsidRDefault="00AD723D" w:rsidP="0053458F">
            <w:pPr>
              <w:pStyle w:val="a6"/>
              <w:numPr>
                <w:ilvl w:val="0"/>
                <w:numId w:val="29"/>
              </w:numPr>
              <w:jc w:val="center"/>
            </w:pPr>
          </w:p>
        </w:tc>
        <w:tc>
          <w:tcPr>
            <w:tcW w:w="2835" w:type="dxa"/>
            <w:vMerge/>
            <w:shd w:val="clear" w:color="auto" w:fill="auto"/>
          </w:tcPr>
          <w:p w14:paraId="06910B2B" w14:textId="77777777" w:rsidR="00AD723D" w:rsidRPr="00AF17A0" w:rsidRDefault="00AD723D" w:rsidP="00AD723D">
            <w:pPr>
              <w:jc w:val="center"/>
            </w:pPr>
          </w:p>
        </w:tc>
        <w:tc>
          <w:tcPr>
            <w:tcW w:w="1276" w:type="dxa"/>
            <w:vMerge/>
          </w:tcPr>
          <w:p w14:paraId="05662334" w14:textId="77777777" w:rsidR="00AD723D" w:rsidRPr="00AF17A0" w:rsidRDefault="00AD723D" w:rsidP="00AD723D">
            <w:pPr>
              <w:jc w:val="center"/>
            </w:pPr>
          </w:p>
        </w:tc>
        <w:tc>
          <w:tcPr>
            <w:tcW w:w="709" w:type="dxa"/>
            <w:vMerge/>
            <w:shd w:val="clear" w:color="auto" w:fill="auto"/>
          </w:tcPr>
          <w:p w14:paraId="3A61264E" w14:textId="77777777" w:rsidR="00AD723D" w:rsidRPr="00AF17A0" w:rsidRDefault="00AD723D" w:rsidP="00AD723D">
            <w:pPr>
              <w:jc w:val="center"/>
            </w:pPr>
          </w:p>
        </w:tc>
        <w:tc>
          <w:tcPr>
            <w:tcW w:w="992" w:type="dxa"/>
            <w:vMerge/>
          </w:tcPr>
          <w:p w14:paraId="3C0762D1" w14:textId="77777777" w:rsidR="00AD723D" w:rsidRPr="00AF17A0" w:rsidRDefault="00AD723D" w:rsidP="00AD723D">
            <w:pPr>
              <w:jc w:val="center"/>
            </w:pPr>
          </w:p>
        </w:tc>
        <w:tc>
          <w:tcPr>
            <w:tcW w:w="2410" w:type="dxa"/>
            <w:shd w:val="clear" w:color="auto" w:fill="FFFFFF"/>
            <w:vAlign w:val="center"/>
          </w:tcPr>
          <w:p w14:paraId="0266B5A9" w14:textId="494A3232" w:rsidR="00AD723D" w:rsidRPr="00AF17A0" w:rsidRDefault="00AD723D" w:rsidP="00AD723D">
            <w:pPr>
              <w:jc w:val="center"/>
            </w:pPr>
            <w:r w:rsidRPr="0028448E">
              <w:t>Длина</w:t>
            </w:r>
          </w:p>
        </w:tc>
        <w:tc>
          <w:tcPr>
            <w:tcW w:w="1559" w:type="dxa"/>
            <w:shd w:val="clear" w:color="auto" w:fill="FFFFFF"/>
            <w:vAlign w:val="center"/>
          </w:tcPr>
          <w:p w14:paraId="3953BDAE" w14:textId="197DB194" w:rsidR="00AD723D" w:rsidRPr="00AF17A0" w:rsidRDefault="00AD723D" w:rsidP="00AD723D">
            <w:pPr>
              <w:jc w:val="center"/>
            </w:pPr>
            <w:r>
              <w:t>25</w:t>
            </w:r>
          </w:p>
        </w:tc>
        <w:tc>
          <w:tcPr>
            <w:tcW w:w="1134" w:type="dxa"/>
            <w:shd w:val="clear" w:color="auto" w:fill="auto"/>
            <w:vAlign w:val="center"/>
          </w:tcPr>
          <w:p w14:paraId="5CA09946" w14:textId="33AB0BB3" w:rsidR="00AD723D" w:rsidRPr="00AF17A0" w:rsidRDefault="00AD723D" w:rsidP="00AD723D">
            <w:pPr>
              <w:jc w:val="center"/>
            </w:pPr>
            <w:r>
              <w:t>Миллиметр</w:t>
            </w:r>
          </w:p>
        </w:tc>
        <w:tc>
          <w:tcPr>
            <w:tcW w:w="1984" w:type="dxa"/>
            <w:vMerge/>
          </w:tcPr>
          <w:p w14:paraId="1824F3D7" w14:textId="77777777" w:rsidR="00AD723D" w:rsidRPr="00AF17A0" w:rsidRDefault="00AD723D" w:rsidP="00AD723D">
            <w:pPr>
              <w:jc w:val="center"/>
            </w:pPr>
          </w:p>
        </w:tc>
        <w:tc>
          <w:tcPr>
            <w:tcW w:w="1571" w:type="dxa"/>
            <w:vMerge/>
            <w:vAlign w:val="center"/>
          </w:tcPr>
          <w:p w14:paraId="5CAB37AD" w14:textId="77777777" w:rsidR="00AD723D" w:rsidRPr="00AF17A0" w:rsidRDefault="00AD723D" w:rsidP="00AD723D">
            <w:pPr>
              <w:jc w:val="center"/>
            </w:pPr>
          </w:p>
        </w:tc>
      </w:tr>
      <w:tr w:rsidR="00AD723D" w:rsidRPr="00AF17A0" w14:paraId="0234F4E1" w14:textId="77777777" w:rsidTr="00DB67B5">
        <w:trPr>
          <w:trHeight w:val="294"/>
        </w:trPr>
        <w:tc>
          <w:tcPr>
            <w:tcW w:w="704" w:type="dxa"/>
            <w:vMerge/>
            <w:shd w:val="clear" w:color="auto" w:fill="auto"/>
          </w:tcPr>
          <w:p w14:paraId="2786FC85" w14:textId="77777777" w:rsidR="00AD723D" w:rsidRPr="00AF17A0" w:rsidRDefault="00AD723D" w:rsidP="0053458F">
            <w:pPr>
              <w:pStyle w:val="a6"/>
              <w:numPr>
                <w:ilvl w:val="0"/>
                <w:numId w:val="29"/>
              </w:numPr>
              <w:jc w:val="center"/>
            </w:pPr>
          </w:p>
        </w:tc>
        <w:tc>
          <w:tcPr>
            <w:tcW w:w="2835" w:type="dxa"/>
            <w:vMerge/>
            <w:shd w:val="clear" w:color="auto" w:fill="auto"/>
          </w:tcPr>
          <w:p w14:paraId="00923D28" w14:textId="77777777" w:rsidR="00AD723D" w:rsidRPr="00AF17A0" w:rsidRDefault="00AD723D" w:rsidP="00AD723D">
            <w:pPr>
              <w:jc w:val="center"/>
            </w:pPr>
          </w:p>
        </w:tc>
        <w:tc>
          <w:tcPr>
            <w:tcW w:w="1276" w:type="dxa"/>
            <w:vMerge/>
          </w:tcPr>
          <w:p w14:paraId="0540DBE9" w14:textId="77777777" w:rsidR="00AD723D" w:rsidRPr="00AF17A0" w:rsidRDefault="00AD723D" w:rsidP="00AD723D">
            <w:pPr>
              <w:jc w:val="center"/>
            </w:pPr>
          </w:p>
        </w:tc>
        <w:tc>
          <w:tcPr>
            <w:tcW w:w="709" w:type="dxa"/>
            <w:vMerge/>
            <w:shd w:val="clear" w:color="auto" w:fill="auto"/>
          </w:tcPr>
          <w:p w14:paraId="24412BDA" w14:textId="77777777" w:rsidR="00AD723D" w:rsidRPr="00AF17A0" w:rsidRDefault="00AD723D" w:rsidP="00AD723D">
            <w:pPr>
              <w:jc w:val="center"/>
            </w:pPr>
          </w:p>
        </w:tc>
        <w:tc>
          <w:tcPr>
            <w:tcW w:w="992" w:type="dxa"/>
            <w:vMerge/>
          </w:tcPr>
          <w:p w14:paraId="733BFDA0" w14:textId="77777777" w:rsidR="00AD723D" w:rsidRPr="00AF17A0" w:rsidRDefault="00AD723D" w:rsidP="00AD723D">
            <w:pPr>
              <w:jc w:val="center"/>
            </w:pPr>
          </w:p>
        </w:tc>
        <w:tc>
          <w:tcPr>
            <w:tcW w:w="2410" w:type="dxa"/>
            <w:shd w:val="clear" w:color="auto" w:fill="FFFFFF"/>
            <w:vAlign w:val="center"/>
          </w:tcPr>
          <w:p w14:paraId="5F7DE337" w14:textId="75E0AAE3" w:rsidR="00AD723D" w:rsidRPr="00AF17A0" w:rsidRDefault="00AD723D" w:rsidP="00AD723D">
            <w:pPr>
              <w:jc w:val="center"/>
            </w:pPr>
            <w:r w:rsidRPr="0028448E">
              <w:t>Форма головки</w:t>
            </w:r>
          </w:p>
        </w:tc>
        <w:tc>
          <w:tcPr>
            <w:tcW w:w="1559" w:type="dxa"/>
            <w:shd w:val="clear" w:color="auto" w:fill="FFFFFF"/>
            <w:vAlign w:val="center"/>
          </w:tcPr>
          <w:p w14:paraId="7B828F6A" w14:textId="564BEF54" w:rsidR="00AD723D" w:rsidRPr="00AF17A0" w:rsidRDefault="00AD723D" w:rsidP="00AD723D">
            <w:pPr>
              <w:jc w:val="center"/>
            </w:pPr>
            <w:r w:rsidRPr="0028448E">
              <w:t>Шестигранная</w:t>
            </w:r>
          </w:p>
        </w:tc>
        <w:tc>
          <w:tcPr>
            <w:tcW w:w="1134" w:type="dxa"/>
            <w:shd w:val="clear" w:color="auto" w:fill="auto"/>
            <w:vAlign w:val="center"/>
          </w:tcPr>
          <w:p w14:paraId="5AC4DEED" w14:textId="77777777" w:rsidR="00AD723D" w:rsidRPr="00AF17A0" w:rsidRDefault="00AD723D" w:rsidP="00AD723D">
            <w:pPr>
              <w:jc w:val="center"/>
            </w:pPr>
          </w:p>
        </w:tc>
        <w:tc>
          <w:tcPr>
            <w:tcW w:w="1984" w:type="dxa"/>
            <w:vMerge/>
          </w:tcPr>
          <w:p w14:paraId="4DA90908" w14:textId="77777777" w:rsidR="00AD723D" w:rsidRPr="00AF17A0" w:rsidRDefault="00AD723D" w:rsidP="00AD723D">
            <w:pPr>
              <w:jc w:val="center"/>
            </w:pPr>
          </w:p>
        </w:tc>
        <w:tc>
          <w:tcPr>
            <w:tcW w:w="1571" w:type="dxa"/>
            <w:vMerge/>
            <w:vAlign w:val="center"/>
          </w:tcPr>
          <w:p w14:paraId="68CC5710" w14:textId="77777777" w:rsidR="00AD723D" w:rsidRPr="00AF17A0" w:rsidRDefault="00AD723D" w:rsidP="00AD723D">
            <w:pPr>
              <w:jc w:val="center"/>
            </w:pPr>
          </w:p>
        </w:tc>
      </w:tr>
      <w:tr w:rsidR="00AD723D" w:rsidRPr="00AF17A0" w14:paraId="209A3F0C" w14:textId="77777777" w:rsidTr="00DB67B5">
        <w:trPr>
          <w:trHeight w:val="294"/>
        </w:trPr>
        <w:tc>
          <w:tcPr>
            <w:tcW w:w="704" w:type="dxa"/>
            <w:vMerge/>
            <w:shd w:val="clear" w:color="auto" w:fill="auto"/>
          </w:tcPr>
          <w:p w14:paraId="781B8A9F" w14:textId="77777777" w:rsidR="00AD723D" w:rsidRPr="00AF17A0" w:rsidRDefault="00AD723D" w:rsidP="0053458F">
            <w:pPr>
              <w:pStyle w:val="a6"/>
              <w:numPr>
                <w:ilvl w:val="0"/>
                <w:numId w:val="29"/>
              </w:numPr>
              <w:jc w:val="center"/>
            </w:pPr>
          </w:p>
        </w:tc>
        <w:tc>
          <w:tcPr>
            <w:tcW w:w="2835" w:type="dxa"/>
            <w:vMerge/>
            <w:shd w:val="clear" w:color="auto" w:fill="auto"/>
          </w:tcPr>
          <w:p w14:paraId="53A1E5A1" w14:textId="77777777" w:rsidR="00AD723D" w:rsidRPr="00AF17A0" w:rsidRDefault="00AD723D" w:rsidP="00AD723D">
            <w:pPr>
              <w:jc w:val="center"/>
            </w:pPr>
          </w:p>
        </w:tc>
        <w:tc>
          <w:tcPr>
            <w:tcW w:w="1276" w:type="dxa"/>
            <w:vMerge/>
          </w:tcPr>
          <w:p w14:paraId="04F332AD" w14:textId="77777777" w:rsidR="00AD723D" w:rsidRPr="00AF17A0" w:rsidRDefault="00AD723D" w:rsidP="00AD723D">
            <w:pPr>
              <w:jc w:val="center"/>
            </w:pPr>
          </w:p>
        </w:tc>
        <w:tc>
          <w:tcPr>
            <w:tcW w:w="709" w:type="dxa"/>
            <w:vMerge/>
            <w:shd w:val="clear" w:color="auto" w:fill="auto"/>
          </w:tcPr>
          <w:p w14:paraId="00EBBA85" w14:textId="77777777" w:rsidR="00AD723D" w:rsidRPr="00AF17A0" w:rsidRDefault="00AD723D" w:rsidP="00AD723D">
            <w:pPr>
              <w:jc w:val="center"/>
            </w:pPr>
          </w:p>
        </w:tc>
        <w:tc>
          <w:tcPr>
            <w:tcW w:w="992" w:type="dxa"/>
            <w:vMerge/>
          </w:tcPr>
          <w:p w14:paraId="6E5F1F1C" w14:textId="77777777" w:rsidR="00AD723D" w:rsidRPr="00AF17A0" w:rsidRDefault="00AD723D" w:rsidP="00AD723D">
            <w:pPr>
              <w:jc w:val="center"/>
            </w:pPr>
          </w:p>
        </w:tc>
        <w:tc>
          <w:tcPr>
            <w:tcW w:w="2410" w:type="dxa"/>
            <w:shd w:val="clear" w:color="auto" w:fill="FFFFFF"/>
            <w:vAlign w:val="center"/>
          </w:tcPr>
          <w:p w14:paraId="5239681D" w14:textId="4BD6F36A" w:rsidR="00AD723D" w:rsidRPr="00AF17A0" w:rsidRDefault="00AD723D" w:rsidP="00AD723D">
            <w:pPr>
              <w:jc w:val="center"/>
            </w:pPr>
            <w:r w:rsidRPr="0028448E">
              <w:t>Основной материал</w:t>
            </w:r>
          </w:p>
        </w:tc>
        <w:tc>
          <w:tcPr>
            <w:tcW w:w="1559" w:type="dxa"/>
            <w:shd w:val="clear" w:color="auto" w:fill="FFFFFF"/>
            <w:vAlign w:val="center"/>
          </w:tcPr>
          <w:p w14:paraId="7F5BF7F9" w14:textId="62D8A216" w:rsidR="00AD723D" w:rsidRPr="00AF17A0" w:rsidRDefault="00AD723D" w:rsidP="00AD723D">
            <w:pPr>
              <w:jc w:val="center"/>
            </w:pPr>
            <w:r w:rsidRPr="0028448E">
              <w:t>Сталь</w:t>
            </w:r>
          </w:p>
        </w:tc>
        <w:tc>
          <w:tcPr>
            <w:tcW w:w="1134" w:type="dxa"/>
            <w:shd w:val="clear" w:color="auto" w:fill="auto"/>
            <w:vAlign w:val="center"/>
          </w:tcPr>
          <w:p w14:paraId="06450AB0" w14:textId="77777777" w:rsidR="00AD723D" w:rsidRPr="00AF17A0" w:rsidRDefault="00AD723D" w:rsidP="00AD723D">
            <w:pPr>
              <w:jc w:val="center"/>
            </w:pPr>
          </w:p>
        </w:tc>
        <w:tc>
          <w:tcPr>
            <w:tcW w:w="1984" w:type="dxa"/>
            <w:vMerge/>
          </w:tcPr>
          <w:p w14:paraId="21B7C5E6" w14:textId="77777777" w:rsidR="00AD723D" w:rsidRPr="00AF17A0" w:rsidRDefault="00AD723D" w:rsidP="00AD723D">
            <w:pPr>
              <w:jc w:val="center"/>
            </w:pPr>
          </w:p>
        </w:tc>
        <w:tc>
          <w:tcPr>
            <w:tcW w:w="1571" w:type="dxa"/>
            <w:vMerge/>
            <w:vAlign w:val="center"/>
          </w:tcPr>
          <w:p w14:paraId="222FD8BB" w14:textId="77777777" w:rsidR="00AD723D" w:rsidRPr="00AF17A0" w:rsidRDefault="00AD723D" w:rsidP="00AD723D">
            <w:pPr>
              <w:jc w:val="center"/>
            </w:pPr>
          </w:p>
        </w:tc>
      </w:tr>
      <w:tr w:rsidR="00AD723D" w:rsidRPr="00AF17A0" w14:paraId="309E1B6A" w14:textId="77777777" w:rsidTr="00DB67B5">
        <w:trPr>
          <w:trHeight w:val="294"/>
        </w:trPr>
        <w:tc>
          <w:tcPr>
            <w:tcW w:w="704" w:type="dxa"/>
            <w:vMerge/>
            <w:shd w:val="clear" w:color="auto" w:fill="auto"/>
          </w:tcPr>
          <w:p w14:paraId="38A88D76" w14:textId="77777777" w:rsidR="00AD723D" w:rsidRPr="00AF17A0" w:rsidRDefault="00AD723D" w:rsidP="0053458F">
            <w:pPr>
              <w:pStyle w:val="a6"/>
              <w:numPr>
                <w:ilvl w:val="0"/>
                <w:numId w:val="29"/>
              </w:numPr>
              <w:jc w:val="center"/>
            </w:pPr>
          </w:p>
        </w:tc>
        <w:tc>
          <w:tcPr>
            <w:tcW w:w="2835" w:type="dxa"/>
            <w:vMerge/>
            <w:shd w:val="clear" w:color="auto" w:fill="auto"/>
          </w:tcPr>
          <w:p w14:paraId="3547AA7B" w14:textId="77777777" w:rsidR="00AD723D" w:rsidRPr="00AF17A0" w:rsidRDefault="00AD723D" w:rsidP="00AD723D">
            <w:pPr>
              <w:jc w:val="center"/>
            </w:pPr>
          </w:p>
        </w:tc>
        <w:tc>
          <w:tcPr>
            <w:tcW w:w="1276" w:type="dxa"/>
            <w:vMerge/>
          </w:tcPr>
          <w:p w14:paraId="1963F685" w14:textId="77777777" w:rsidR="00AD723D" w:rsidRPr="00AF17A0" w:rsidRDefault="00AD723D" w:rsidP="00AD723D">
            <w:pPr>
              <w:jc w:val="center"/>
            </w:pPr>
          </w:p>
        </w:tc>
        <w:tc>
          <w:tcPr>
            <w:tcW w:w="709" w:type="dxa"/>
            <w:vMerge/>
            <w:shd w:val="clear" w:color="auto" w:fill="auto"/>
          </w:tcPr>
          <w:p w14:paraId="2AF50AE2" w14:textId="77777777" w:rsidR="00AD723D" w:rsidRPr="00AF17A0" w:rsidRDefault="00AD723D" w:rsidP="00AD723D">
            <w:pPr>
              <w:jc w:val="center"/>
            </w:pPr>
          </w:p>
        </w:tc>
        <w:tc>
          <w:tcPr>
            <w:tcW w:w="992" w:type="dxa"/>
            <w:vMerge/>
          </w:tcPr>
          <w:p w14:paraId="15AF4D48" w14:textId="77777777" w:rsidR="00AD723D" w:rsidRPr="00AF17A0" w:rsidRDefault="00AD723D" w:rsidP="00AD723D">
            <w:pPr>
              <w:jc w:val="center"/>
            </w:pPr>
          </w:p>
        </w:tc>
        <w:tc>
          <w:tcPr>
            <w:tcW w:w="2410" w:type="dxa"/>
            <w:shd w:val="clear" w:color="auto" w:fill="FFFFFF"/>
            <w:vAlign w:val="center"/>
          </w:tcPr>
          <w:p w14:paraId="01347A15" w14:textId="7F96AD54" w:rsidR="00AD723D" w:rsidRPr="00AF17A0" w:rsidRDefault="00AD723D" w:rsidP="00AD723D">
            <w:pPr>
              <w:jc w:val="center"/>
            </w:pPr>
            <w:r w:rsidRPr="0028448E">
              <w:t>Тип нержавеющей стали</w:t>
            </w:r>
          </w:p>
        </w:tc>
        <w:tc>
          <w:tcPr>
            <w:tcW w:w="1559" w:type="dxa"/>
            <w:shd w:val="clear" w:color="auto" w:fill="FFFFFF"/>
            <w:vAlign w:val="center"/>
          </w:tcPr>
          <w:p w14:paraId="553C3093" w14:textId="2D254BF0" w:rsidR="00AD723D" w:rsidRPr="00AF17A0" w:rsidRDefault="00AD723D" w:rsidP="00AD723D">
            <w:pPr>
              <w:jc w:val="center"/>
            </w:pPr>
            <w:r w:rsidRPr="0028448E">
              <w:t>Товар без нержавеющей стали</w:t>
            </w:r>
          </w:p>
        </w:tc>
        <w:tc>
          <w:tcPr>
            <w:tcW w:w="1134" w:type="dxa"/>
            <w:shd w:val="clear" w:color="auto" w:fill="auto"/>
            <w:vAlign w:val="center"/>
          </w:tcPr>
          <w:p w14:paraId="0120530C" w14:textId="77777777" w:rsidR="00AD723D" w:rsidRPr="00AF17A0" w:rsidRDefault="00AD723D" w:rsidP="00AD723D">
            <w:pPr>
              <w:jc w:val="center"/>
            </w:pPr>
          </w:p>
        </w:tc>
        <w:tc>
          <w:tcPr>
            <w:tcW w:w="1984" w:type="dxa"/>
            <w:vMerge/>
          </w:tcPr>
          <w:p w14:paraId="501E918E" w14:textId="77777777" w:rsidR="00AD723D" w:rsidRPr="00AF17A0" w:rsidRDefault="00AD723D" w:rsidP="00AD723D">
            <w:pPr>
              <w:jc w:val="center"/>
            </w:pPr>
          </w:p>
        </w:tc>
        <w:tc>
          <w:tcPr>
            <w:tcW w:w="1571" w:type="dxa"/>
            <w:vMerge/>
            <w:vAlign w:val="center"/>
          </w:tcPr>
          <w:p w14:paraId="3FC2D625" w14:textId="77777777" w:rsidR="00AD723D" w:rsidRPr="00AF17A0" w:rsidRDefault="00AD723D" w:rsidP="00AD723D">
            <w:pPr>
              <w:jc w:val="center"/>
            </w:pPr>
          </w:p>
        </w:tc>
      </w:tr>
      <w:tr w:rsidR="00AD723D" w:rsidRPr="00AF17A0" w14:paraId="5917FAC6" w14:textId="77777777" w:rsidTr="00DB67B5">
        <w:trPr>
          <w:trHeight w:val="294"/>
        </w:trPr>
        <w:tc>
          <w:tcPr>
            <w:tcW w:w="704" w:type="dxa"/>
            <w:vMerge/>
            <w:shd w:val="clear" w:color="auto" w:fill="auto"/>
          </w:tcPr>
          <w:p w14:paraId="07C850F9" w14:textId="77777777" w:rsidR="00AD723D" w:rsidRPr="00AF17A0" w:rsidRDefault="00AD723D" w:rsidP="0053458F">
            <w:pPr>
              <w:pStyle w:val="a6"/>
              <w:numPr>
                <w:ilvl w:val="0"/>
                <w:numId w:val="29"/>
              </w:numPr>
              <w:jc w:val="center"/>
            </w:pPr>
          </w:p>
        </w:tc>
        <w:tc>
          <w:tcPr>
            <w:tcW w:w="2835" w:type="dxa"/>
            <w:vMerge/>
            <w:shd w:val="clear" w:color="auto" w:fill="auto"/>
          </w:tcPr>
          <w:p w14:paraId="2AD71702" w14:textId="77777777" w:rsidR="00AD723D" w:rsidRPr="00AF17A0" w:rsidRDefault="00AD723D" w:rsidP="00AD723D">
            <w:pPr>
              <w:jc w:val="center"/>
            </w:pPr>
          </w:p>
        </w:tc>
        <w:tc>
          <w:tcPr>
            <w:tcW w:w="1276" w:type="dxa"/>
            <w:vMerge/>
          </w:tcPr>
          <w:p w14:paraId="189A6432" w14:textId="77777777" w:rsidR="00AD723D" w:rsidRPr="00AF17A0" w:rsidRDefault="00AD723D" w:rsidP="00AD723D">
            <w:pPr>
              <w:jc w:val="center"/>
            </w:pPr>
          </w:p>
        </w:tc>
        <w:tc>
          <w:tcPr>
            <w:tcW w:w="709" w:type="dxa"/>
            <w:vMerge/>
            <w:shd w:val="clear" w:color="auto" w:fill="auto"/>
          </w:tcPr>
          <w:p w14:paraId="76029C0A" w14:textId="77777777" w:rsidR="00AD723D" w:rsidRPr="00AF17A0" w:rsidRDefault="00AD723D" w:rsidP="00AD723D">
            <w:pPr>
              <w:jc w:val="center"/>
            </w:pPr>
          </w:p>
        </w:tc>
        <w:tc>
          <w:tcPr>
            <w:tcW w:w="992" w:type="dxa"/>
            <w:vMerge/>
          </w:tcPr>
          <w:p w14:paraId="5D292F95" w14:textId="77777777" w:rsidR="00AD723D" w:rsidRPr="00AF17A0" w:rsidRDefault="00AD723D" w:rsidP="00AD723D">
            <w:pPr>
              <w:jc w:val="center"/>
            </w:pPr>
          </w:p>
        </w:tc>
        <w:tc>
          <w:tcPr>
            <w:tcW w:w="2410" w:type="dxa"/>
            <w:shd w:val="clear" w:color="auto" w:fill="FFFFFF"/>
            <w:vAlign w:val="center"/>
          </w:tcPr>
          <w:p w14:paraId="10133C07" w14:textId="37BB9DFE" w:rsidR="00AD723D" w:rsidRPr="00AF17A0" w:rsidRDefault="00AD723D" w:rsidP="00AD723D">
            <w:pPr>
              <w:jc w:val="center"/>
            </w:pPr>
            <w:r w:rsidRPr="0028448E">
              <w:t>Покрытие</w:t>
            </w:r>
          </w:p>
        </w:tc>
        <w:tc>
          <w:tcPr>
            <w:tcW w:w="1559" w:type="dxa"/>
            <w:shd w:val="clear" w:color="auto" w:fill="FFFFFF"/>
            <w:vAlign w:val="center"/>
          </w:tcPr>
          <w:p w14:paraId="4CF2844D" w14:textId="626D7819" w:rsidR="00AD723D" w:rsidRPr="00AF17A0" w:rsidRDefault="00AD723D" w:rsidP="00AD723D">
            <w:pPr>
              <w:jc w:val="center"/>
            </w:pPr>
            <w:r w:rsidRPr="0028448E">
              <w:t>Оцинкованный</w:t>
            </w:r>
          </w:p>
        </w:tc>
        <w:tc>
          <w:tcPr>
            <w:tcW w:w="1134" w:type="dxa"/>
            <w:shd w:val="clear" w:color="auto" w:fill="auto"/>
            <w:vAlign w:val="center"/>
          </w:tcPr>
          <w:p w14:paraId="0ECA5AD0" w14:textId="77777777" w:rsidR="00AD723D" w:rsidRPr="00AF17A0" w:rsidRDefault="00AD723D" w:rsidP="00AD723D">
            <w:pPr>
              <w:jc w:val="center"/>
            </w:pPr>
          </w:p>
        </w:tc>
        <w:tc>
          <w:tcPr>
            <w:tcW w:w="1984" w:type="dxa"/>
            <w:vMerge/>
          </w:tcPr>
          <w:p w14:paraId="040A9311" w14:textId="77777777" w:rsidR="00AD723D" w:rsidRPr="00AF17A0" w:rsidRDefault="00AD723D" w:rsidP="00AD723D">
            <w:pPr>
              <w:jc w:val="center"/>
            </w:pPr>
          </w:p>
        </w:tc>
        <w:tc>
          <w:tcPr>
            <w:tcW w:w="1571" w:type="dxa"/>
            <w:vMerge/>
            <w:vAlign w:val="center"/>
          </w:tcPr>
          <w:p w14:paraId="24B89AD1" w14:textId="77777777" w:rsidR="00AD723D" w:rsidRPr="00AF17A0" w:rsidRDefault="00AD723D" w:rsidP="00AD723D">
            <w:pPr>
              <w:jc w:val="center"/>
            </w:pPr>
          </w:p>
        </w:tc>
      </w:tr>
      <w:tr w:rsidR="00AD723D" w:rsidRPr="00AF17A0" w14:paraId="4A8DCC6B" w14:textId="77777777" w:rsidTr="00DB67B5">
        <w:trPr>
          <w:trHeight w:val="294"/>
        </w:trPr>
        <w:tc>
          <w:tcPr>
            <w:tcW w:w="704" w:type="dxa"/>
            <w:vMerge/>
            <w:shd w:val="clear" w:color="auto" w:fill="auto"/>
          </w:tcPr>
          <w:p w14:paraId="35CEA9E3" w14:textId="77777777" w:rsidR="00AD723D" w:rsidRPr="00AF17A0" w:rsidRDefault="00AD723D" w:rsidP="0053458F">
            <w:pPr>
              <w:pStyle w:val="a6"/>
              <w:numPr>
                <w:ilvl w:val="0"/>
                <w:numId w:val="29"/>
              </w:numPr>
              <w:jc w:val="center"/>
            </w:pPr>
          </w:p>
        </w:tc>
        <w:tc>
          <w:tcPr>
            <w:tcW w:w="2835" w:type="dxa"/>
            <w:vMerge/>
            <w:shd w:val="clear" w:color="auto" w:fill="auto"/>
          </w:tcPr>
          <w:p w14:paraId="54583212" w14:textId="77777777" w:rsidR="00AD723D" w:rsidRPr="00AF17A0" w:rsidRDefault="00AD723D" w:rsidP="00AD723D">
            <w:pPr>
              <w:jc w:val="center"/>
            </w:pPr>
          </w:p>
        </w:tc>
        <w:tc>
          <w:tcPr>
            <w:tcW w:w="1276" w:type="dxa"/>
            <w:vMerge/>
          </w:tcPr>
          <w:p w14:paraId="5685B6C0" w14:textId="77777777" w:rsidR="00AD723D" w:rsidRPr="00AF17A0" w:rsidRDefault="00AD723D" w:rsidP="00AD723D">
            <w:pPr>
              <w:jc w:val="center"/>
            </w:pPr>
          </w:p>
        </w:tc>
        <w:tc>
          <w:tcPr>
            <w:tcW w:w="709" w:type="dxa"/>
            <w:vMerge/>
            <w:shd w:val="clear" w:color="auto" w:fill="auto"/>
          </w:tcPr>
          <w:p w14:paraId="62C0D843" w14:textId="77777777" w:rsidR="00AD723D" w:rsidRPr="00AF17A0" w:rsidRDefault="00AD723D" w:rsidP="00AD723D">
            <w:pPr>
              <w:jc w:val="center"/>
            </w:pPr>
          </w:p>
        </w:tc>
        <w:tc>
          <w:tcPr>
            <w:tcW w:w="992" w:type="dxa"/>
            <w:vMerge/>
          </w:tcPr>
          <w:p w14:paraId="1B356D7D" w14:textId="77777777" w:rsidR="00AD723D" w:rsidRPr="00AF17A0" w:rsidRDefault="00AD723D" w:rsidP="00AD723D">
            <w:pPr>
              <w:jc w:val="center"/>
            </w:pPr>
          </w:p>
        </w:tc>
        <w:tc>
          <w:tcPr>
            <w:tcW w:w="2410" w:type="dxa"/>
            <w:shd w:val="clear" w:color="auto" w:fill="FFFFFF"/>
            <w:vAlign w:val="center"/>
          </w:tcPr>
          <w:p w14:paraId="6BB62482" w14:textId="4CBF4E49" w:rsidR="00AD723D" w:rsidRPr="00AF17A0" w:rsidRDefault="00AD723D" w:rsidP="00AD723D">
            <w:pPr>
              <w:jc w:val="center"/>
            </w:pPr>
            <w:r w:rsidRPr="0028448E">
              <w:t>Цвет по каталогу RAL</w:t>
            </w:r>
          </w:p>
        </w:tc>
        <w:tc>
          <w:tcPr>
            <w:tcW w:w="1559" w:type="dxa"/>
            <w:shd w:val="clear" w:color="auto" w:fill="FFFFFF"/>
            <w:vAlign w:val="center"/>
          </w:tcPr>
          <w:p w14:paraId="45A36FBC" w14:textId="69FD55CC" w:rsidR="00AD723D" w:rsidRPr="00AF17A0" w:rsidRDefault="00AD723D" w:rsidP="00AD723D">
            <w:pPr>
              <w:jc w:val="center"/>
            </w:pPr>
            <w:r w:rsidRPr="0028448E">
              <w:t>Товар без цвета по каталогу RAL</w:t>
            </w:r>
          </w:p>
        </w:tc>
        <w:tc>
          <w:tcPr>
            <w:tcW w:w="1134" w:type="dxa"/>
            <w:shd w:val="clear" w:color="auto" w:fill="auto"/>
            <w:vAlign w:val="center"/>
          </w:tcPr>
          <w:p w14:paraId="2A025757" w14:textId="77777777" w:rsidR="00AD723D" w:rsidRPr="00AF17A0" w:rsidRDefault="00AD723D" w:rsidP="00AD723D">
            <w:pPr>
              <w:jc w:val="center"/>
            </w:pPr>
          </w:p>
        </w:tc>
        <w:tc>
          <w:tcPr>
            <w:tcW w:w="1984" w:type="dxa"/>
            <w:vMerge/>
          </w:tcPr>
          <w:p w14:paraId="36DD687E" w14:textId="77777777" w:rsidR="00AD723D" w:rsidRPr="00AF17A0" w:rsidRDefault="00AD723D" w:rsidP="00AD723D">
            <w:pPr>
              <w:jc w:val="center"/>
            </w:pPr>
          </w:p>
        </w:tc>
        <w:tc>
          <w:tcPr>
            <w:tcW w:w="1571" w:type="dxa"/>
            <w:vMerge/>
            <w:vAlign w:val="center"/>
          </w:tcPr>
          <w:p w14:paraId="66FE72FA" w14:textId="77777777" w:rsidR="00AD723D" w:rsidRPr="00AF17A0" w:rsidRDefault="00AD723D" w:rsidP="00AD723D">
            <w:pPr>
              <w:jc w:val="center"/>
            </w:pPr>
          </w:p>
        </w:tc>
      </w:tr>
      <w:tr w:rsidR="00AD723D" w:rsidRPr="00AF17A0" w14:paraId="02D99B23" w14:textId="77777777" w:rsidTr="00DB67B5">
        <w:trPr>
          <w:trHeight w:val="294"/>
        </w:trPr>
        <w:tc>
          <w:tcPr>
            <w:tcW w:w="704" w:type="dxa"/>
            <w:vMerge/>
            <w:shd w:val="clear" w:color="auto" w:fill="auto"/>
          </w:tcPr>
          <w:p w14:paraId="446D1886" w14:textId="77777777" w:rsidR="00AD723D" w:rsidRPr="00AF17A0" w:rsidRDefault="00AD723D" w:rsidP="0053458F">
            <w:pPr>
              <w:pStyle w:val="a6"/>
              <w:numPr>
                <w:ilvl w:val="0"/>
                <w:numId w:val="29"/>
              </w:numPr>
              <w:jc w:val="center"/>
            </w:pPr>
          </w:p>
        </w:tc>
        <w:tc>
          <w:tcPr>
            <w:tcW w:w="2835" w:type="dxa"/>
            <w:vMerge/>
            <w:shd w:val="clear" w:color="auto" w:fill="auto"/>
          </w:tcPr>
          <w:p w14:paraId="28529390" w14:textId="77777777" w:rsidR="00AD723D" w:rsidRPr="00AF17A0" w:rsidRDefault="00AD723D" w:rsidP="00AD723D">
            <w:pPr>
              <w:jc w:val="center"/>
            </w:pPr>
          </w:p>
        </w:tc>
        <w:tc>
          <w:tcPr>
            <w:tcW w:w="1276" w:type="dxa"/>
            <w:vMerge/>
          </w:tcPr>
          <w:p w14:paraId="02F3CEB6" w14:textId="77777777" w:rsidR="00AD723D" w:rsidRPr="00AF17A0" w:rsidRDefault="00AD723D" w:rsidP="00AD723D">
            <w:pPr>
              <w:jc w:val="center"/>
            </w:pPr>
          </w:p>
        </w:tc>
        <w:tc>
          <w:tcPr>
            <w:tcW w:w="709" w:type="dxa"/>
            <w:vMerge/>
            <w:shd w:val="clear" w:color="auto" w:fill="auto"/>
          </w:tcPr>
          <w:p w14:paraId="5E4DD5F6" w14:textId="77777777" w:rsidR="00AD723D" w:rsidRPr="00AF17A0" w:rsidRDefault="00AD723D" w:rsidP="00AD723D">
            <w:pPr>
              <w:jc w:val="center"/>
            </w:pPr>
          </w:p>
        </w:tc>
        <w:tc>
          <w:tcPr>
            <w:tcW w:w="992" w:type="dxa"/>
            <w:vMerge/>
          </w:tcPr>
          <w:p w14:paraId="6B1620E6" w14:textId="77777777" w:rsidR="00AD723D" w:rsidRPr="00AF17A0" w:rsidRDefault="00AD723D" w:rsidP="00AD723D">
            <w:pPr>
              <w:jc w:val="center"/>
            </w:pPr>
          </w:p>
        </w:tc>
        <w:tc>
          <w:tcPr>
            <w:tcW w:w="2410" w:type="dxa"/>
            <w:shd w:val="clear" w:color="auto" w:fill="FFFFFF"/>
            <w:vAlign w:val="center"/>
          </w:tcPr>
          <w:p w14:paraId="4AF902ED" w14:textId="51D5AB3D" w:rsidR="00AD723D" w:rsidRPr="00AF17A0" w:rsidRDefault="00AD723D" w:rsidP="00AD723D">
            <w:pPr>
              <w:jc w:val="center"/>
            </w:pPr>
            <w:r w:rsidRPr="0028448E">
              <w:t>Цвет оцинковки</w:t>
            </w:r>
          </w:p>
        </w:tc>
        <w:tc>
          <w:tcPr>
            <w:tcW w:w="1559" w:type="dxa"/>
            <w:shd w:val="clear" w:color="auto" w:fill="FFFFFF"/>
            <w:vAlign w:val="center"/>
          </w:tcPr>
          <w:p w14:paraId="4DF2232D" w14:textId="539D68C4" w:rsidR="00AD723D" w:rsidRPr="00AF17A0" w:rsidRDefault="00AD723D" w:rsidP="00AD723D">
            <w:pPr>
              <w:jc w:val="center"/>
            </w:pPr>
            <w:r w:rsidRPr="0028448E">
              <w:t>Серый</w:t>
            </w:r>
          </w:p>
        </w:tc>
        <w:tc>
          <w:tcPr>
            <w:tcW w:w="1134" w:type="dxa"/>
            <w:shd w:val="clear" w:color="auto" w:fill="auto"/>
            <w:vAlign w:val="center"/>
          </w:tcPr>
          <w:p w14:paraId="5D3C5076" w14:textId="77777777" w:rsidR="00AD723D" w:rsidRPr="00AF17A0" w:rsidRDefault="00AD723D" w:rsidP="00AD723D">
            <w:pPr>
              <w:jc w:val="center"/>
            </w:pPr>
          </w:p>
        </w:tc>
        <w:tc>
          <w:tcPr>
            <w:tcW w:w="1984" w:type="dxa"/>
            <w:vMerge/>
          </w:tcPr>
          <w:p w14:paraId="6DE793E9" w14:textId="77777777" w:rsidR="00AD723D" w:rsidRPr="00AF17A0" w:rsidRDefault="00AD723D" w:rsidP="00AD723D">
            <w:pPr>
              <w:jc w:val="center"/>
            </w:pPr>
          </w:p>
        </w:tc>
        <w:tc>
          <w:tcPr>
            <w:tcW w:w="1571" w:type="dxa"/>
            <w:vMerge/>
            <w:vAlign w:val="center"/>
          </w:tcPr>
          <w:p w14:paraId="682231B3" w14:textId="77777777" w:rsidR="00AD723D" w:rsidRPr="00AF17A0" w:rsidRDefault="00AD723D" w:rsidP="00AD723D">
            <w:pPr>
              <w:jc w:val="center"/>
            </w:pPr>
          </w:p>
        </w:tc>
      </w:tr>
      <w:tr w:rsidR="00AD723D" w:rsidRPr="00AF17A0" w14:paraId="4A5A25DD" w14:textId="77777777" w:rsidTr="00DB67B5">
        <w:trPr>
          <w:trHeight w:val="294"/>
        </w:trPr>
        <w:tc>
          <w:tcPr>
            <w:tcW w:w="704" w:type="dxa"/>
            <w:vMerge/>
            <w:shd w:val="clear" w:color="auto" w:fill="auto"/>
          </w:tcPr>
          <w:p w14:paraId="315A2F4A" w14:textId="77777777" w:rsidR="00AD723D" w:rsidRPr="00AF17A0" w:rsidRDefault="00AD723D" w:rsidP="0053458F">
            <w:pPr>
              <w:pStyle w:val="a6"/>
              <w:numPr>
                <w:ilvl w:val="0"/>
                <w:numId w:val="29"/>
              </w:numPr>
              <w:jc w:val="center"/>
            </w:pPr>
          </w:p>
        </w:tc>
        <w:tc>
          <w:tcPr>
            <w:tcW w:w="2835" w:type="dxa"/>
            <w:vMerge/>
            <w:shd w:val="clear" w:color="auto" w:fill="auto"/>
          </w:tcPr>
          <w:p w14:paraId="6BD4F329" w14:textId="77777777" w:rsidR="00AD723D" w:rsidRPr="00AF17A0" w:rsidRDefault="00AD723D" w:rsidP="00AD723D">
            <w:pPr>
              <w:jc w:val="center"/>
            </w:pPr>
          </w:p>
        </w:tc>
        <w:tc>
          <w:tcPr>
            <w:tcW w:w="1276" w:type="dxa"/>
            <w:vMerge/>
          </w:tcPr>
          <w:p w14:paraId="63815E75" w14:textId="77777777" w:rsidR="00AD723D" w:rsidRPr="00AF17A0" w:rsidRDefault="00AD723D" w:rsidP="00AD723D">
            <w:pPr>
              <w:jc w:val="center"/>
            </w:pPr>
          </w:p>
        </w:tc>
        <w:tc>
          <w:tcPr>
            <w:tcW w:w="709" w:type="dxa"/>
            <w:vMerge/>
            <w:shd w:val="clear" w:color="auto" w:fill="auto"/>
          </w:tcPr>
          <w:p w14:paraId="7511A45D" w14:textId="77777777" w:rsidR="00AD723D" w:rsidRPr="00AF17A0" w:rsidRDefault="00AD723D" w:rsidP="00AD723D">
            <w:pPr>
              <w:jc w:val="center"/>
            </w:pPr>
          </w:p>
        </w:tc>
        <w:tc>
          <w:tcPr>
            <w:tcW w:w="992" w:type="dxa"/>
            <w:vMerge/>
          </w:tcPr>
          <w:p w14:paraId="40DB7946" w14:textId="77777777" w:rsidR="00AD723D" w:rsidRPr="00AF17A0" w:rsidRDefault="00AD723D" w:rsidP="00AD723D">
            <w:pPr>
              <w:jc w:val="center"/>
            </w:pPr>
          </w:p>
        </w:tc>
        <w:tc>
          <w:tcPr>
            <w:tcW w:w="2410" w:type="dxa"/>
            <w:shd w:val="clear" w:color="auto" w:fill="FFFFFF"/>
            <w:vAlign w:val="center"/>
          </w:tcPr>
          <w:p w14:paraId="3EC84513" w14:textId="28871CF9" w:rsidR="00AD723D" w:rsidRPr="00AF17A0" w:rsidRDefault="00AD723D" w:rsidP="00AD723D">
            <w:pPr>
              <w:jc w:val="center"/>
            </w:pPr>
            <w:r w:rsidRPr="0028448E">
              <w:t>Тип продажи</w:t>
            </w:r>
          </w:p>
        </w:tc>
        <w:tc>
          <w:tcPr>
            <w:tcW w:w="1559" w:type="dxa"/>
            <w:shd w:val="clear" w:color="auto" w:fill="FFFFFF"/>
            <w:vAlign w:val="center"/>
          </w:tcPr>
          <w:p w14:paraId="240ED128" w14:textId="01DD76C1" w:rsidR="00AD723D" w:rsidRPr="00AF17A0" w:rsidRDefault="00AD723D" w:rsidP="00AD723D">
            <w:pPr>
              <w:jc w:val="center"/>
            </w:pPr>
            <w:r w:rsidRPr="0028448E">
              <w:t>Упаковкой</w:t>
            </w:r>
          </w:p>
        </w:tc>
        <w:tc>
          <w:tcPr>
            <w:tcW w:w="1134" w:type="dxa"/>
            <w:shd w:val="clear" w:color="auto" w:fill="auto"/>
            <w:vAlign w:val="center"/>
          </w:tcPr>
          <w:p w14:paraId="677AAA8B" w14:textId="77777777" w:rsidR="00AD723D" w:rsidRPr="00AF17A0" w:rsidRDefault="00AD723D" w:rsidP="00AD723D">
            <w:pPr>
              <w:jc w:val="center"/>
            </w:pPr>
          </w:p>
        </w:tc>
        <w:tc>
          <w:tcPr>
            <w:tcW w:w="1984" w:type="dxa"/>
            <w:vMerge/>
          </w:tcPr>
          <w:p w14:paraId="67ED8D7B" w14:textId="77777777" w:rsidR="00AD723D" w:rsidRPr="00AF17A0" w:rsidRDefault="00AD723D" w:rsidP="00AD723D">
            <w:pPr>
              <w:jc w:val="center"/>
            </w:pPr>
          </w:p>
        </w:tc>
        <w:tc>
          <w:tcPr>
            <w:tcW w:w="1571" w:type="dxa"/>
            <w:vMerge/>
            <w:vAlign w:val="center"/>
          </w:tcPr>
          <w:p w14:paraId="1F59929C" w14:textId="77777777" w:rsidR="00AD723D" w:rsidRPr="00AF17A0" w:rsidRDefault="00AD723D" w:rsidP="00AD723D">
            <w:pPr>
              <w:jc w:val="center"/>
            </w:pPr>
          </w:p>
        </w:tc>
      </w:tr>
      <w:tr w:rsidR="00AD723D" w:rsidRPr="00AF17A0" w14:paraId="1C9BA856" w14:textId="77777777" w:rsidTr="00DB67B5">
        <w:trPr>
          <w:trHeight w:val="294"/>
        </w:trPr>
        <w:tc>
          <w:tcPr>
            <w:tcW w:w="704" w:type="dxa"/>
            <w:vMerge/>
            <w:shd w:val="clear" w:color="auto" w:fill="auto"/>
          </w:tcPr>
          <w:p w14:paraId="7B6AADB6" w14:textId="77777777" w:rsidR="00AD723D" w:rsidRPr="00AF17A0" w:rsidRDefault="00AD723D" w:rsidP="0053458F">
            <w:pPr>
              <w:pStyle w:val="a6"/>
              <w:numPr>
                <w:ilvl w:val="0"/>
                <w:numId w:val="29"/>
              </w:numPr>
              <w:jc w:val="center"/>
            </w:pPr>
          </w:p>
        </w:tc>
        <w:tc>
          <w:tcPr>
            <w:tcW w:w="2835" w:type="dxa"/>
            <w:vMerge/>
            <w:shd w:val="clear" w:color="auto" w:fill="auto"/>
          </w:tcPr>
          <w:p w14:paraId="469710A2" w14:textId="77777777" w:rsidR="00AD723D" w:rsidRPr="00AF17A0" w:rsidRDefault="00AD723D" w:rsidP="00AD723D">
            <w:pPr>
              <w:jc w:val="center"/>
            </w:pPr>
          </w:p>
        </w:tc>
        <w:tc>
          <w:tcPr>
            <w:tcW w:w="1276" w:type="dxa"/>
            <w:vMerge/>
          </w:tcPr>
          <w:p w14:paraId="2C65F7E3" w14:textId="77777777" w:rsidR="00AD723D" w:rsidRPr="00AF17A0" w:rsidRDefault="00AD723D" w:rsidP="00AD723D">
            <w:pPr>
              <w:jc w:val="center"/>
            </w:pPr>
          </w:p>
        </w:tc>
        <w:tc>
          <w:tcPr>
            <w:tcW w:w="709" w:type="dxa"/>
            <w:vMerge/>
            <w:shd w:val="clear" w:color="auto" w:fill="auto"/>
          </w:tcPr>
          <w:p w14:paraId="5EE37B8E" w14:textId="77777777" w:rsidR="00AD723D" w:rsidRPr="00AF17A0" w:rsidRDefault="00AD723D" w:rsidP="00AD723D">
            <w:pPr>
              <w:jc w:val="center"/>
            </w:pPr>
          </w:p>
        </w:tc>
        <w:tc>
          <w:tcPr>
            <w:tcW w:w="992" w:type="dxa"/>
            <w:vMerge/>
          </w:tcPr>
          <w:p w14:paraId="5807EA59" w14:textId="77777777" w:rsidR="00AD723D" w:rsidRPr="00AF17A0" w:rsidRDefault="00AD723D" w:rsidP="00AD723D">
            <w:pPr>
              <w:jc w:val="center"/>
            </w:pPr>
          </w:p>
        </w:tc>
        <w:tc>
          <w:tcPr>
            <w:tcW w:w="2410" w:type="dxa"/>
            <w:shd w:val="clear" w:color="auto" w:fill="FFFFFF"/>
            <w:vAlign w:val="center"/>
          </w:tcPr>
          <w:p w14:paraId="42B64A86" w14:textId="48E12679" w:rsidR="00AD723D" w:rsidRPr="00AF17A0" w:rsidRDefault="00AD723D" w:rsidP="00AD723D">
            <w:pPr>
              <w:jc w:val="center"/>
            </w:pPr>
            <w:r w:rsidRPr="0028448E">
              <w:t>Фасовка</w:t>
            </w:r>
          </w:p>
        </w:tc>
        <w:tc>
          <w:tcPr>
            <w:tcW w:w="1559" w:type="dxa"/>
            <w:shd w:val="clear" w:color="auto" w:fill="FFFFFF"/>
            <w:vAlign w:val="center"/>
          </w:tcPr>
          <w:p w14:paraId="6655C9A0" w14:textId="008DB9EA" w:rsidR="00AD723D" w:rsidRPr="00AF17A0" w:rsidRDefault="00AD723D" w:rsidP="00AD723D">
            <w:pPr>
              <w:jc w:val="center"/>
            </w:pPr>
            <w:r>
              <w:t>1</w:t>
            </w:r>
          </w:p>
        </w:tc>
        <w:tc>
          <w:tcPr>
            <w:tcW w:w="1134" w:type="dxa"/>
            <w:shd w:val="clear" w:color="auto" w:fill="auto"/>
            <w:vAlign w:val="center"/>
          </w:tcPr>
          <w:p w14:paraId="0424DBE4" w14:textId="50AF771F" w:rsidR="00AD723D" w:rsidRPr="00AF17A0" w:rsidRDefault="00AD723D" w:rsidP="00AD723D">
            <w:pPr>
              <w:jc w:val="center"/>
            </w:pPr>
            <w:r>
              <w:t xml:space="preserve">Килограмм </w:t>
            </w:r>
          </w:p>
        </w:tc>
        <w:tc>
          <w:tcPr>
            <w:tcW w:w="1984" w:type="dxa"/>
            <w:vMerge/>
          </w:tcPr>
          <w:p w14:paraId="1514685D" w14:textId="77777777" w:rsidR="00AD723D" w:rsidRPr="00AF17A0" w:rsidRDefault="00AD723D" w:rsidP="00AD723D">
            <w:pPr>
              <w:jc w:val="center"/>
            </w:pPr>
          </w:p>
        </w:tc>
        <w:tc>
          <w:tcPr>
            <w:tcW w:w="1571" w:type="dxa"/>
            <w:vMerge/>
            <w:vAlign w:val="center"/>
          </w:tcPr>
          <w:p w14:paraId="4AF4638B" w14:textId="77777777" w:rsidR="00AD723D" w:rsidRPr="00AF17A0" w:rsidRDefault="00AD723D" w:rsidP="00AD723D">
            <w:pPr>
              <w:jc w:val="center"/>
            </w:pPr>
          </w:p>
        </w:tc>
      </w:tr>
      <w:tr w:rsidR="006B7722" w:rsidRPr="00AF17A0" w14:paraId="54497C75" w14:textId="77777777" w:rsidTr="00DB67B5">
        <w:trPr>
          <w:trHeight w:val="294"/>
        </w:trPr>
        <w:tc>
          <w:tcPr>
            <w:tcW w:w="704" w:type="dxa"/>
            <w:vMerge w:val="restart"/>
            <w:shd w:val="clear" w:color="auto" w:fill="auto"/>
          </w:tcPr>
          <w:p w14:paraId="641EEEFE" w14:textId="7C345F01" w:rsidR="006B7722" w:rsidRPr="00AF17A0" w:rsidRDefault="006B7722" w:rsidP="0053458F">
            <w:pPr>
              <w:pStyle w:val="a6"/>
              <w:numPr>
                <w:ilvl w:val="0"/>
                <w:numId w:val="29"/>
              </w:numPr>
              <w:jc w:val="center"/>
            </w:pPr>
          </w:p>
        </w:tc>
        <w:tc>
          <w:tcPr>
            <w:tcW w:w="2835" w:type="dxa"/>
            <w:vMerge w:val="restart"/>
            <w:shd w:val="clear" w:color="auto" w:fill="auto"/>
          </w:tcPr>
          <w:p w14:paraId="69E1DD41" w14:textId="5C9040CA" w:rsidR="006B7722" w:rsidRDefault="006B7722" w:rsidP="006B7722">
            <w:pPr>
              <w:jc w:val="center"/>
            </w:pPr>
            <w:r w:rsidRPr="00417A48">
              <w:t>25.94.10.000-00000002</w:t>
            </w:r>
            <w:r>
              <w:t xml:space="preserve"> - </w:t>
            </w:r>
            <w:r w:rsidRPr="00417A48">
              <w:t>Изделия крепежные и винты крепежные</w:t>
            </w:r>
          </w:p>
          <w:p w14:paraId="14647AFC" w14:textId="77777777" w:rsidR="006B7722" w:rsidRDefault="006B7722" w:rsidP="006B7722">
            <w:pPr>
              <w:jc w:val="center"/>
            </w:pPr>
          </w:p>
          <w:p w14:paraId="32B9D181" w14:textId="18F1EED7" w:rsidR="006B7722" w:rsidRDefault="006B7722" w:rsidP="006B7722">
            <w:pPr>
              <w:jc w:val="center"/>
            </w:pPr>
            <w:r w:rsidRPr="0028448E">
              <w:t>Саморезы кровельные по металлу с пресс-шайбой 6.3x38 мм на вес</w:t>
            </w:r>
          </w:p>
          <w:p w14:paraId="2F09B820" w14:textId="77777777" w:rsidR="006B7722" w:rsidRDefault="006B7722" w:rsidP="006B7722">
            <w:pPr>
              <w:jc w:val="center"/>
            </w:pPr>
          </w:p>
          <w:p w14:paraId="11C35FBE" w14:textId="6EEA1928" w:rsidR="006B7722" w:rsidRPr="00AF17A0" w:rsidRDefault="006B7722" w:rsidP="006B7722">
            <w:pPr>
              <w:jc w:val="center"/>
            </w:pPr>
            <w:r>
              <w:rPr>
                <w:noProof/>
              </w:rPr>
              <w:drawing>
                <wp:inline distT="0" distB="0" distL="0" distR="0" wp14:anchorId="25D3F730" wp14:editId="4AA9F4CD">
                  <wp:extent cx="1663065" cy="16630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89363617_tmp[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0F3CAADB" w14:textId="77777777" w:rsidR="006B7722" w:rsidRPr="00AF17A0" w:rsidRDefault="006B7722" w:rsidP="006B7722">
            <w:pPr>
              <w:jc w:val="center"/>
            </w:pPr>
          </w:p>
        </w:tc>
        <w:tc>
          <w:tcPr>
            <w:tcW w:w="709" w:type="dxa"/>
            <w:vMerge w:val="restart"/>
            <w:shd w:val="clear" w:color="auto" w:fill="auto"/>
          </w:tcPr>
          <w:p w14:paraId="25735B31" w14:textId="7825422F" w:rsidR="006B7722" w:rsidRPr="00AF17A0" w:rsidRDefault="006B7722" w:rsidP="006B7722">
            <w:pPr>
              <w:jc w:val="center"/>
            </w:pPr>
            <w:r>
              <w:t>4</w:t>
            </w:r>
          </w:p>
        </w:tc>
        <w:tc>
          <w:tcPr>
            <w:tcW w:w="992" w:type="dxa"/>
            <w:vMerge w:val="restart"/>
          </w:tcPr>
          <w:p w14:paraId="557E3327" w14:textId="35589430" w:rsidR="006B7722" w:rsidRPr="00AF17A0" w:rsidRDefault="006B7722" w:rsidP="006B7722">
            <w:pPr>
              <w:jc w:val="center"/>
            </w:pPr>
            <w:r>
              <w:t xml:space="preserve">Килограмм </w:t>
            </w:r>
          </w:p>
        </w:tc>
        <w:tc>
          <w:tcPr>
            <w:tcW w:w="2410" w:type="dxa"/>
            <w:shd w:val="clear" w:color="auto" w:fill="FFFFFF"/>
            <w:vAlign w:val="center"/>
          </w:tcPr>
          <w:p w14:paraId="657D3C87" w14:textId="0E1BD5EC" w:rsidR="006B7722" w:rsidRPr="00AF17A0" w:rsidRDefault="006B7722" w:rsidP="006B7722">
            <w:pPr>
              <w:jc w:val="center"/>
            </w:pPr>
            <w:r w:rsidRPr="0028448E">
              <w:t>Применение продукта</w:t>
            </w:r>
          </w:p>
        </w:tc>
        <w:tc>
          <w:tcPr>
            <w:tcW w:w="1559" w:type="dxa"/>
            <w:shd w:val="clear" w:color="auto" w:fill="FFFFFF"/>
            <w:vAlign w:val="center"/>
          </w:tcPr>
          <w:p w14:paraId="1087ED53" w14:textId="602F291C" w:rsidR="006B7722" w:rsidRPr="00AF17A0" w:rsidRDefault="006B7722" w:rsidP="006B7722">
            <w:pPr>
              <w:jc w:val="center"/>
            </w:pPr>
            <w:r w:rsidRPr="0028448E">
              <w:t>Кровельные по металлу</w:t>
            </w:r>
          </w:p>
        </w:tc>
        <w:tc>
          <w:tcPr>
            <w:tcW w:w="1134" w:type="dxa"/>
            <w:shd w:val="clear" w:color="auto" w:fill="auto"/>
            <w:vAlign w:val="center"/>
          </w:tcPr>
          <w:p w14:paraId="49A83A4E" w14:textId="77777777" w:rsidR="006B7722" w:rsidRPr="00AF17A0" w:rsidRDefault="006B7722" w:rsidP="006B7722">
            <w:pPr>
              <w:jc w:val="center"/>
            </w:pPr>
          </w:p>
        </w:tc>
        <w:tc>
          <w:tcPr>
            <w:tcW w:w="1984" w:type="dxa"/>
            <w:vMerge w:val="restart"/>
          </w:tcPr>
          <w:p w14:paraId="55D1A22B" w14:textId="2874195A" w:rsidR="006B7722" w:rsidRPr="00AF17A0" w:rsidRDefault="006B7722" w:rsidP="006B7722">
            <w:pPr>
              <w:jc w:val="center"/>
            </w:pPr>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Merge w:val="restart"/>
            <w:vAlign w:val="center"/>
          </w:tcPr>
          <w:p w14:paraId="664731AC" w14:textId="77777777" w:rsidR="006B7722" w:rsidRPr="00AF17A0" w:rsidRDefault="006B7722" w:rsidP="006B7722">
            <w:pPr>
              <w:jc w:val="center"/>
            </w:pPr>
          </w:p>
        </w:tc>
      </w:tr>
      <w:tr w:rsidR="006B7722" w:rsidRPr="00AF17A0" w14:paraId="1513693F" w14:textId="77777777" w:rsidTr="00DB67B5">
        <w:trPr>
          <w:trHeight w:val="294"/>
        </w:trPr>
        <w:tc>
          <w:tcPr>
            <w:tcW w:w="704" w:type="dxa"/>
            <w:vMerge/>
            <w:shd w:val="clear" w:color="auto" w:fill="auto"/>
          </w:tcPr>
          <w:p w14:paraId="009B76D0" w14:textId="77777777" w:rsidR="006B7722" w:rsidRPr="00AF17A0" w:rsidRDefault="006B7722" w:rsidP="0053458F">
            <w:pPr>
              <w:pStyle w:val="a6"/>
              <w:numPr>
                <w:ilvl w:val="0"/>
                <w:numId w:val="29"/>
              </w:numPr>
              <w:jc w:val="center"/>
            </w:pPr>
          </w:p>
        </w:tc>
        <w:tc>
          <w:tcPr>
            <w:tcW w:w="2835" w:type="dxa"/>
            <w:vMerge/>
            <w:shd w:val="clear" w:color="auto" w:fill="auto"/>
          </w:tcPr>
          <w:p w14:paraId="6729B6E4" w14:textId="77777777" w:rsidR="006B7722" w:rsidRPr="00AF17A0" w:rsidRDefault="006B7722" w:rsidP="006B7722">
            <w:pPr>
              <w:jc w:val="center"/>
            </w:pPr>
          </w:p>
        </w:tc>
        <w:tc>
          <w:tcPr>
            <w:tcW w:w="1276" w:type="dxa"/>
            <w:vMerge/>
          </w:tcPr>
          <w:p w14:paraId="465A44E9" w14:textId="77777777" w:rsidR="006B7722" w:rsidRPr="00AF17A0" w:rsidRDefault="006B7722" w:rsidP="006B7722">
            <w:pPr>
              <w:jc w:val="center"/>
            </w:pPr>
          </w:p>
        </w:tc>
        <w:tc>
          <w:tcPr>
            <w:tcW w:w="709" w:type="dxa"/>
            <w:vMerge/>
            <w:shd w:val="clear" w:color="auto" w:fill="auto"/>
          </w:tcPr>
          <w:p w14:paraId="10127C29" w14:textId="77777777" w:rsidR="006B7722" w:rsidRPr="00AF17A0" w:rsidRDefault="006B7722" w:rsidP="006B7722">
            <w:pPr>
              <w:jc w:val="center"/>
            </w:pPr>
          </w:p>
        </w:tc>
        <w:tc>
          <w:tcPr>
            <w:tcW w:w="992" w:type="dxa"/>
            <w:vMerge/>
          </w:tcPr>
          <w:p w14:paraId="3031D862" w14:textId="77777777" w:rsidR="006B7722" w:rsidRPr="00AF17A0" w:rsidRDefault="006B7722" w:rsidP="006B7722">
            <w:pPr>
              <w:jc w:val="center"/>
            </w:pPr>
          </w:p>
        </w:tc>
        <w:tc>
          <w:tcPr>
            <w:tcW w:w="2410" w:type="dxa"/>
            <w:shd w:val="clear" w:color="auto" w:fill="FFFFFF"/>
            <w:vAlign w:val="center"/>
          </w:tcPr>
          <w:p w14:paraId="0346F6E1" w14:textId="2996AE81" w:rsidR="006B7722" w:rsidRPr="00AF17A0" w:rsidRDefault="006B7722" w:rsidP="006B7722">
            <w:pPr>
              <w:jc w:val="center"/>
            </w:pPr>
            <w:r w:rsidRPr="0028448E">
              <w:t>Шлиц</w:t>
            </w:r>
          </w:p>
        </w:tc>
        <w:tc>
          <w:tcPr>
            <w:tcW w:w="1559" w:type="dxa"/>
            <w:shd w:val="clear" w:color="auto" w:fill="FFFFFF"/>
            <w:vAlign w:val="center"/>
          </w:tcPr>
          <w:p w14:paraId="5479CFF5" w14:textId="14B1653B" w:rsidR="006B7722" w:rsidRPr="00AF17A0" w:rsidRDefault="006B7722" w:rsidP="006B7722">
            <w:pPr>
              <w:jc w:val="center"/>
            </w:pPr>
            <w:r w:rsidRPr="0028448E">
              <w:t>Шестигранный</w:t>
            </w:r>
          </w:p>
        </w:tc>
        <w:tc>
          <w:tcPr>
            <w:tcW w:w="1134" w:type="dxa"/>
            <w:shd w:val="clear" w:color="auto" w:fill="auto"/>
            <w:vAlign w:val="center"/>
          </w:tcPr>
          <w:p w14:paraId="602BC904" w14:textId="77777777" w:rsidR="006B7722" w:rsidRPr="00AF17A0" w:rsidRDefault="006B7722" w:rsidP="006B7722">
            <w:pPr>
              <w:jc w:val="center"/>
            </w:pPr>
          </w:p>
        </w:tc>
        <w:tc>
          <w:tcPr>
            <w:tcW w:w="1984" w:type="dxa"/>
            <w:vMerge/>
          </w:tcPr>
          <w:p w14:paraId="0ACB7539" w14:textId="77777777" w:rsidR="006B7722" w:rsidRPr="00AF17A0" w:rsidRDefault="006B7722" w:rsidP="006B7722">
            <w:pPr>
              <w:jc w:val="center"/>
            </w:pPr>
          </w:p>
        </w:tc>
        <w:tc>
          <w:tcPr>
            <w:tcW w:w="1571" w:type="dxa"/>
            <w:vMerge/>
            <w:vAlign w:val="center"/>
          </w:tcPr>
          <w:p w14:paraId="3A5CCC39" w14:textId="77777777" w:rsidR="006B7722" w:rsidRPr="00AF17A0" w:rsidRDefault="006B7722" w:rsidP="006B7722">
            <w:pPr>
              <w:jc w:val="center"/>
            </w:pPr>
          </w:p>
        </w:tc>
      </w:tr>
      <w:tr w:rsidR="006B7722" w:rsidRPr="00AF17A0" w14:paraId="1EAC8E1D" w14:textId="77777777" w:rsidTr="00DB67B5">
        <w:trPr>
          <w:trHeight w:val="294"/>
        </w:trPr>
        <w:tc>
          <w:tcPr>
            <w:tcW w:w="704" w:type="dxa"/>
            <w:vMerge/>
            <w:shd w:val="clear" w:color="auto" w:fill="auto"/>
          </w:tcPr>
          <w:p w14:paraId="7D2B5221" w14:textId="77777777" w:rsidR="006B7722" w:rsidRPr="00AF17A0" w:rsidRDefault="006B7722" w:rsidP="0053458F">
            <w:pPr>
              <w:pStyle w:val="a6"/>
              <w:numPr>
                <w:ilvl w:val="0"/>
                <w:numId w:val="29"/>
              </w:numPr>
              <w:jc w:val="center"/>
            </w:pPr>
          </w:p>
        </w:tc>
        <w:tc>
          <w:tcPr>
            <w:tcW w:w="2835" w:type="dxa"/>
            <w:vMerge/>
            <w:shd w:val="clear" w:color="auto" w:fill="auto"/>
          </w:tcPr>
          <w:p w14:paraId="01FAAFE8" w14:textId="77777777" w:rsidR="006B7722" w:rsidRPr="00AF17A0" w:rsidRDefault="006B7722" w:rsidP="006B7722">
            <w:pPr>
              <w:jc w:val="center"/>
            </w:pPr>
          </w:p>
        </w:tc>
        <w:tc>
          <w:tcPr>
            <w:tcW w:w="1276" w:type="dxa"/>
            <w:vMerge/>
          </w:tcPr>
          <w:p w14:paraId="093B0AC3" w14:textId="77777777" w:rsidR="006B7722" w:rsidRPr="00AF17A0" w:rsidRDefault="006B7722" w:rsidP="006B7722">
            <w:pPr>
              <w:jc w:val="center"/>
            </w:pPr>
          </w:p>
        </w:tc>
        <w:tc>
          <w:tcPr>
            <w:tcW w:w="709" w:type="dxa"/>
            <w:vMerge/>
            <w:shd w:val="clear" w:color="auto" w:fill="auto"/>
          </w:tcPr>
          <w:p w14:paraId="39188627" w14:textId="77777777" w:rsidR="006B7722" w:rsidRPr="00AF17A0" w:rsidRDefault="006B7722" w:rsidP="006B7722">
            <w:pPr>
              <w:jc w:val="center"/>
            </w:pPr>
          </w:p>
        </w:tc>
        <w:tc>
          <w:tcPr>
            <w:tcW w:w="992" w:type="dxa"/>
            <w:vMerge/>
          </w:tcPr>
          <w:p w14:paraId="7CDF502F" w14:textId="77777777" w:rsidR="006B7722" w:rsidRPr="00AF17A0" w:rsidRDefault="006B7722" w:rsidP="006B7722">
            <w:pPr>
              <w:jc w:val="center"/>
            </w:pPr>
          </w:p>
        </w:tc>
        <w:tc>
          <w:tcPr>
            <w:tcW w:w="2410" w:type="dxa"/>
            <w:shd w:val="clear" w:color="auto" w:fill="FFFFFF"/>
            <w:vAlign w:val="center"/>
          </w:tcPr>
          <w:p w14:paraId="1E141DAD" w14:textId="74853E28" w:rsidR="006B7722" w:rsidRPr="00AF17A0" w:rsidRDefault="006B7722" w:rsidP="006B7722">
            <w:pPr>
              <w:jc w:val="center"/>
            </w:pPr>
            <w:r w:rsidRPr="0028448E">
              <w:t>Тип наконечника</w:t>
            </w:r>
          </w:p>
        </w:tc>
        <w:tc>
          <w:tcPr>
            <w:tcW w:w="1559" w:type="dxa"/>
            <w:shd w:val="clear" w:color="auto" w:fill="FFFFFF"/>
            <w:vAlign w:val="center"/>
          </w:tcPr>
          <w:p w14:paraId="04C34068" w14:textId="36AE6770" w:rsidR="006B7722" w:rsidRPr="00AF17A0" w:rsidRDefault="006B7722" w:rsidP="006B7722">
            <w:pPr>
              <w:jc w:val="center"/>
            </w:pPr>
            <w:r w:rsidRPr="0028448E">
              <w:t>Бур</w:t>
            </w:r>
          </w:p>
        </w:tc>
        <w:tc>
          <w:tcPr>
            <w:tcW w:w="1134" w:type="dxa"/>
            <w:shd w:val="clear" w:color="auto" w:fill="auto"/>
            <w:vAlign w:val="center"/>
          </w:tcPr>
          <w:p w14:paraId="518A7EFE" w14:textId="77777777" w:rsidR="006B7722" w:rsidRPr="00AF17A0" w:rsidRDefault="006B7722" w:rsidP="006B7722">
            <w:pPr>
              <w:jc w:val="center"/>
            </w:pPr>
          </w:p>
        </w:tc>
        <w:tc>
          <w:tcPr>
            <w:tcW w:w="1984" w:type="dxa"/>
            <w:vMerge/>
          </w:tcPr>
          <w:p w14:paraId="4936AC5E" w14:textId="77777777" w:rsidR="006B7722" w:rsidRPr="00AF17A0" w:rsidRDefault="006B7722" w:rsidP="006B7722">
            <w:pPr>
              <w:jc w:val="center"/>
            </w:pPr>
          </w:p>
        </w:tc>
        <w:tc>
          <w:tcPr>
            <w:tcW w:w="1571" w:type="dxa"/>
            <w:vMerge/>
            <w:vAlign w:val="center"/>
          </w:tcPr>
          <w:p w14:paraId="517F60AC" w14:textId="77777777" w:rsidR="006B7722" w:rsidRPr="00AF17A0" w:rsidRDefault="006B7722" w:rsidP="006B7722">
            <w:pPr>
              <w:jc w:val="center"/>
            </w:pPr>
          </w:p>
        </w:tc>
      </w:tr>
      <w:tr w:rsidR="006B7722" w:rsidRPr="00AF17A0" w14:paraId="64646106" w14:textId="77777777" w:rsidTr="00DB67B5">
        <w:trPr>
          <w:trHeight w:val="294"/>
        </w:trPr>
        <w:tc>
          <w:tcPr>
            <w:tcW w:w="704" w:type="dxa"/>
            <w:vMerge/>
            <w:shd w:val="clear" w:color="auto" w:fill="auto"/>
          </w:tcPr>
          <w:p w14:paraId="4607C4F1" w14:textId="77777777" w:rsidR="006B7722" w:rsidRPr="00AF17A0" w:rsidRDefault="006B7722" w:rsidP="0053458F">
            <w:pPr>
              <w:pStyle w:val="a6"/>
              <w:numPr>
                <w:ilvl w:val="0"/>
                <w:numId w:val="29"/>
              </w:numPr>
              <w:jc w:val="center"/>
            </w:pPr>
          </w:p>
        </w:tc>
        <w:tc>
          <w:tcPr>
            <w:tcW w:w="2835" w:type="dxa"/>
            <w:vMerge/>
            <w:shd w:val="clear" w:color="auto" w:fill="auto"/>
          </w:tcPr>
          <w:p w14:paraId="331B2AB7" w14:textId="77777777" w:rsidR="006B7722" w:rsidRPr="00AF17A0" w:rsidRDefault="006B7722" w:rsidP="006B7722">
            <w:pPr>
              <w:jc w:val="center"/>
            </w:pPr>
          </w:p>
        </w:tc>
        <w:tc>
          <w:tcPr>
            <w:tcW w:w="1276" w:type="dxa"/>
            <w:vMerge/>
          </w:tcPr>
          <w:p w14:paraId="34428E2A" w14:textId="77777777" w:rsidR="006B7722" w:rsidRPr="00AF17A0" w:rsidRDefault="006B7722" w:rsidP="006B7722">
            <w:pPr>
              <w:jc w:val="center"/>
            </w:pPr>
          </w:p>
        </w:tc>
        <w:tc>
          <w:tcPr>
            <w:tcW w:w="709" w:type="dxa"/>
            <w:vMerge/>
            <w:shd w:val="clear" w:color="auto" w:fill="auto"/>
          </w:tcPr>
          <w:p w14:paraId="7854B95F" w14:textId="77777777" w:rsidR="006B7722" w:rsidRPr="00AF17A0" w:rsidRDefault="006B7722" w:rsidP="006B7722">
            <w:pPr>
              <w:jc w:val="center"/>
            </w:pPr>
          </w:p>
        </w:tc>
        <w:tc>
          <w:tcPr>
            <w:tcW w:w="992" w:type="dxa"/>
            <w:vMerge/>
          </w:tcPr>
          <w:p w14:paraId="655862BA" w14:textId="77777777" w:rsidR="006B7722" w:rsidRPr="00AF17A0" w:rsidRDefault="006B7722" w:rsidP="006B7722">
            <w:pPr>
              <w:jc w:val="center"/>
            </w:pPr>
          </w:p>
        </w:tc>
        <w:tc>
          <w:tcPr>
            <w:tcW w:w="2410" w:type="dxa"/>
            <w:shd w:val="clear" w:color="auto" w:fill="FFFFFF"/>
            <w:vAlign w:val="center"/>
          </w:tcPr>
          <w:p w14:paraId="0AD06519" w14:textId="5BC30489" w:rsidR="006B7722" w:rsidRPr="00AF17A0" w:rsidRDefault="006B7722" w:rsidP="006B7722">
            <w:pPr>
              <w:jc w:val="center"/>
            </w:pPr>
            <w:r w:rsidRPr="0028448E">
              <w:t>Диаметр </w:t>
            </w:r>
          </w:p>
        </w:tc>
        <w:tc>
          <w:tcPr>
            <w:tcW w:w="1559" w:type="dxa"/>
            <w:shd w:val="clear" w:color="auto" w:fill="FFFFFF"/>
            <w:vAlign w:val="center"/>
          </w:tcPr>
          <w:p w14:paraId="77C3164B" w14:textId="22005F94" w:rsidR="006B7722" w:rsidRPr="00AF17A0" w:rsidRDefault="006B7722" w:rsidP="006B7722">
            <w:pPr>
              <w:jc w:val="center"/>
            </w:pPr>
            <w:r>
              <w:t>6,8</w:t>
            </w:r>
          </w:p>
        </w:tc>
        <w:tc>
          <w:tcPr>
            <w:tcW w:w="1134" w:type="dxa"/>
            <w:shd w:val="clear" w:color="auto" w:fill="auto"/>
            <w:vAlign w:val="center"/>
          </w:tcPr>
          <w:p w14:paraId="123B2D84" w14:textId="6CAE33FD" w:rsidR="006B7722" w:rsidRPr="00AF17A0" w:rsidRDefault="006B7722" w:rsidP="006B7722">
            <w:pPr>
              <w:jc w:val="center"/>
            </w:pPr>
            <w:r>
              <w:t xml:space="preserve">Миллиметр </w:t>
            </w:r>
          </w:p>
        </w:tc>
        <w:tc>
          <w:tcPr>
            <w:tcW w:w="1984" w:type="dxa"/>
            <w:vMerge/>
          </w:tcPr>
          <w:p w14:paraId="034DD495" w14:textId="77777777" w:rsidR="006B7722" w:rsidRPr="00AF17A0" w:rsidRDefault="006B7722" w:rsidP="006B7722">
            <w:pPr>
              <w:jc w:val="center"/>
            </w:pPr>
          </w:p>
        </w:tc>
        <w:tc>
          <w:tcPr>
            <w:tcW w:w="1571" w:type="dxa"/>
            <w:vMerge/>
            <w:vAlign w:val="center"/>
          </w:tcPr>
          <w:p w14:paraId="5BE1115F" w14:textId="77777777" w:rsidR="006B7722" w:rsidRPr="00AF17A0" w:rsidRDefault="006B7722" w:rsidP="006B7722">
            <w:pPr>
              <w:jc w:val="center"/>
            </w:pPr>
          </w:p>
        </w:tc>
      </w:tr>
      <w:tr w:rsidR="006B7722" w:rsidRPr="00AF17A0" w14:paraId="301C79F6" w14:textId="77777777" w:rsidTr="00DB67B5">
        <w:trPr>
          <w:trHeight w:val="294"/>
        </w:trPr>
        <w:tc>
          <w:tcPr>
            <w:tcW w:w="704" w:type="dxa"/>
            <w:vMerge/>
            <w:shd w:val="clear" w:color="auto" w:fill="auto"/>
          </w:tcPr>
          <w:p w14:paraId="05245F4E" w14:textId="77777777" w:rsidR="006B7722" w:rsidRPr="00AF17A0" w:rsidRDefault="006B7722" w:rsidP="0053458F">
            <w:pPr>
              <w:pStyle w:val="a6"/>
              <w:numPr>
                <w:ilvl w:val="0"/>
                <w:numId w:val="29"/>
              </w:numPr>
              <w:jc w:val="center"/>
            </w:pPr>
          </w:p>
        </w:tc>
        <w:tc>
          <w:tcPr>
            <w:tcW w:w="2835" w:type="dxa"/>
            <w:vMerge/>
            <w:shd w:val="clear" w:color="auto" w:fill="auto"/>
          </w:tcPr>
          <w:p w14:paraId="5F68E2B0" w14:textId="77777777" w:rsidR="006B7722" w:rsidRPr="00AF17A0" w:rsidRDefault="006B7722" w:rsidP="006B7722">
            <w:pPr>
              <w:jc w:val="center"/>
            </w:pPr>
          </w:p>
        </w:tc>
        <w:tc>
          <w:tcPr>
            <w:tcW w:w="1276" w:type="dxa"/>
            <w:vMerge/>
          </w:tcPr>
          <w:p w14:paraId="55CD7259" w14:textId="77777777" w:rsidR="006B7722" w:rsidRPr="00AF17A0" w:rsidRDefault="006B7722" w:rsidP="006B7722">
            <w:pPr>
              <w:jc w:val="center"/>
            </w:pPr>
          </w:p>
        </w:tc>
        <w:tc>
          <w:tcPr>
            <w:tcW w:w="709" w:type="dxa"/>
            <w:vMerge/>
            <w:shd w:val="clear" w:color="auto" w:fill="auto"/>
          </w:tcPr>
          <w:p w14:paraId="45A89633" w14:textId="77777777" w:rsidR="006B7722" w:rsidRPr="00AF17A0" w:rsidRDefault="006B7722" w:rsidP="006B7722">
            <w:pPr>
              <w:jc w:val="center"/>
            </w:pPr>
          </w:p>
        </w:tc>
        <w:tc>
          <w:tcPr>
            <w:tcW w:w="992" w:type="dxa"/>
            <w:vMerge/>
          </w:tcPr>
          <w:p w14:paraId="6F970282" w14:textId="77777777" w:rsidR="006B7722" w:rsidRPr="00AF17A0" w:rsidRDefault="006B7722" w:rsidP="006B7722">
            <w:pPr>
              <w:jc w:val="center"/>
            </w:pPr>
          </w:p>
        </w:tc>
        <w:tc>
          <w:tcPr>
            <w:tcW w:w="2410" w:type="dxa"/>
            <w:shd w:val="clear" w:color="auto" w:fill="FFFFFF"/>
            <w:vAlign w:val="center"/>
          </w:tcPr>
          <w:p w14:paraId="0F482938" w14:textId="720D5EE7" w:rsidR="006B7722" w:rsidRPr="00AF17A0" w:rsidRDefault="006B7722" w:rsidP="006B7722">
            <w:pPr>
              <w:jc w:val="center"/>
            </w:pPr>
            <w:r w:rsidRPr="0028448E">
              <w:t>Длина</w:t>
            </w:r>
          </w:p>
        </w:tc>
        <w:tc>
          <w:tcPr>
            <w:tcW w:w="1559" w:type="dxa"/>
            <w:shd w:val="clear" w:color="auto" w:fill="FFFFFF"/>
            <w:vAlign w:val="center"/>
          </w:tcPr>
          <w:p w14:paraId="5E6203B6" w14:textId="65532BFD" w:rsidR="006B7722" w:rsidRPr="00AF17A0" w:rsidRDefault="006B7722" w:rsidP="006B7722">
            <w:pPr>
              <w:jc w:val="center"/>
            </w:pPr>
            <w:r>
              <w:t>38</w:t>
            </w:r>
          </w:p>
        </w:tc>
        <w:tc>
          <w:tcPr>
            <w:tcW w:w="1134" w:type="dxa"/>
            <w:shd w:val="clear" w:color="auto" w:fill="auto"/>
            <w:vAlign w:val="center"/>
          </w:tcPr>
          <w:p w14:paraId="71354A0F" w14:textId="17B1424A" w:rsidR="006B7722" w:rsidRPr="00AF17A0" w:rsidRDefault="006B7722" w:rsidP="006B7722">
            <w:pPr>
              <w:jc w:val="center"/>
            </w:pPr>
            <w:r>
              <w:t>Миллиметр</w:t>
            </w:r>
          </w:p>
        </w:tc>
        <w:tc>
          <w:tcPr>
            <w:tcW w:w="1984" w:type="dxa"/>
            <w:vMerge/>
          </w:tcPr>
          <w:p w14:paraId="246725B3" w14:textId="77777777" w:rsidR="006B7722" w:rsidRPr="00AF17A0" w:rsidRDefault="006B7722" w:rsidP="006B7722">
            <w:pPr>
              <w:jc w:val="center"/>
            </w:pPr>
          </w:p>
        </w:tc>
        <w:tc>
          <w:tcPr>
            <w:tcW w:w="1571" w:type="dxa"/>
            <w:vMerge/>
            <w:vAlign w:val="center"/>
          </w:tcPr>
          <w:p w14:paraId="241E0E6F" w14:textId="77777777" w:rsidR="006B7722" w:rsidRPr="00AF17A0" w:rsidRDefault="006B7722" w:rsidP="006B7722">
            <w:pPr>
              <w:jc w:val="center"/>
            </w:pPr>
          </w:p>
        </w:tc>
      </w:tr>
      <w:tr w:rsidR="006B7722" w:rsidRPr="00AF17A0" w14:paraId="651EA054" w14:textId="77777777" w:rsidTr="00DB67B5">
        <w:trPr>
          <w:trHeight w:val="294"/>
        </w:trPr>
        <w:tc>
          <w:tcPr>
            <w:tcW w:w="704" w:type="dxa"/>
            <w:vMerge/>
            <w:shd w:val="clear" w:color="auto" w:fill="auto"/>
          </w:tcPr>
          <w:p w14:paraId="51C93DC2" w14:textId="77777777" w:rsidR="006B7722" w:rsidRPr="00AF17A0" w:rsidRDefault="006B7722" w:rsidP="0053458F">
            <w:pPr>
              <w:pStyle w:val="a6"/>
              <w:numPr>
                <w:ilvl w:val="0"/>
                <w:numId w:val="29"/>
              </w:numPr>
              <w:jc w:val="center"/>
            </w:pPr>
          </w:p>
        </w:tc>
        <w:tc>
          <w:tcPr>
            <w:tcW w:w="2835" w:type="dxa"/>
            <w:vMerge/>
            <w:shd w:val="clear" w:color="auto" w:fill="auto"/>
          </w:tcPr>
          <w:p w14:paraId="30531E9C" w14:textId="77777777" w:rsidR="006B7722" w:rsidRPr="00AF17A0" w:rsidRDefault="006B7722" w:rsidP="006B7722">
            <w:pPr>
              <w:jc w:val="center"/>
            </w:pPr>
          </w:p>
        </w:tc>
        <w:tc>
          <w:tcPr>
            <w:tcW w:w="1276" w:type="dxa"/>
            <w:vMerge/>
          </w:tcPr>
          <w:p w14:paraId="7FCA060F" w14:textId="77777777" w:rsidR="006B7722" w:rsidRPr="00AF17A0" w:rsidRDefault="006B7722" w:rsidP="006B7722">
            <w:pPr>
              <w:jc w:val="center"/>
            </w:pPr>
          </w:p>
        </w:tc>
        <w:tc>
          <w:tcPr>
            <w:tcW w:w="709" w:type="dxa"/>
            <w:vMerge/>
            <w:shd w:val="clear" w:color="auto" w:fill="auto"/>
          </w:tcPr>
          <w:p w14:paraId="045760EB" w14:textId="77777777" w:rsidR="006B7722" w:rsidRPr="00AF17A0" w:rsidRDefault="006B7722" w:rsidP="006B7722">
            <w:pPr>
              <w:jc w:val="center"/>
            </w:pPr>
          </w:p>
        </w:tc>
        <w:tc>
          <w:tcPr>
            <w:tcW w:w="992" w:type="dxa"/>
            <w:vMerge/>
          </w:tcPr>
          <w:p w14:paraId="272DC767" w14:textId="77777777" w:rsidR="006B7722" w:rsidRPr="00AF17A0" w:rsidRDefault="006B7722" w:rsidP="006B7722">
            <w:pPr>
              <w:jc w:val="center"/>
            </w:pPr>
          </w:p>
        </w:tc>
        <w:tc>
          <w:tcPr>
            <w:tcW w:w="2410" w:type="dxa"/>
            <w:shd w:val="clear" w:color="auto" w:fill="FFFFFF"/>
            <w:vAlign w:val="center"/>
          </w:tcPr>
          <w:p w14:paraId="22477E74" w14:textId="0648D7C5" w:rsidR="006B7722" w:rsidRPr="00AF17A0" w:rsidRDefault="006B7722" w:rsidP="006B7722">
            <w:pPr>
              <w:jc w:val="center"/>
            </w:pPr>
            <w:r w:rsidRPr="0028448E">
              <w:t>Форма головки</w:t>
            </w:r>
          </w:p>
        </w:tc>
        <w:tc>
          <w:tcPr>
            <w:tcW w:w="1559" w:type="dxa"/>
            <w:shd w:val="clear" w:color="auto" w:fill="FFFFFF"/>
            <w:vAlign w:val="center"/>
          </w:tcPr>
          <w:p w14:paraId="2BCAFF49" w14:textId="338A4D99" w:rsidR="006B7722" w:rsidRPr="00AF17A0" w:rsidRDefault="006B7722" w:rsidP="006B7722">
            <w:pPr>
              <w:jc w:val="center"/>
            </w:pPr>
            <w:r w:rsidRPr="0028448E">
              <w:t>Шестигранная</w:t>
            </w:r>
          </w:p>
        </w:tc>
        <w:tc>
          <w:tcPr>
            <w:tcW w:w="1134" w:type="dxa"/>
            <w:shd w:val="clear" w:color="auto" w:fill="auto"/>
            <w:vAlign w:val="center"/>
          </w:tcPr>
          <w:p w14:paraId="25B05083" w14:textId="77777777" w:rsidR="006B7722" w:rsidRPr="00AF17A0" w:rsidRDefault="006B7722" w:rsidP="006B7722">
            <w:pPr>
              <w:jc w:val="center"/>
            </w:pPr>
          </w:p>
        </w:tc>
        <w:tc>
          <w:tcPr>
            <w:tcW w:w="1984" w:type="dxa"/>
            <w:vMerge/>
          </w:tcPr>
          <w:p w14:paraId="780D85E2" w14:textId="77777777" w:rsidR="006B7722" w:rsidRPr="00AF17A0" w:rsidRDefault="006B7722" w:rsidP="006B7722">
            <w:pPr>
              <w:jc w:val="center"/>
            </w:pPr>
          </w:p>
        </w:tc>
        <w:tc>
          <w:tcPr>
            <w:tcW w:w="1571" w:type="dxa"/>
            <w:vMerge/>
            <w:vAlign w:val="center"/>
          </w:tcPr>
          <w:p w14:paraId="39D61634" w14:textId="77777777" w:rsidR="006B7722" w:rsidRPr="00AF17A0" w:rsidRDefault="006B7722" w:rsidP="006B7722">
            <w:pPr>
              <w:jc w:val="center"/>
            </w:pPr>
          </w:p>
        </w:tc>
      </w:tr>
      <w:tr w:rsidR="006B7722" w:rsidRPr="00AF17A0" w14:paraId="44346311" w14:textId="77777777" w:rsidTr="00DB67B5">
        <w:trPr>
          <w:trHeight w:val="294"/>
        </w:trPr>
        <w:tc>
          <w:tcPr>
            <w:tcW w:w="704" w:type="dxa"/>
            <w:vMerge/>
            <w:shd w:val="clear" w:color="auto" w:fill="auto"/>
          </w:tcPr>
          <w:p w14:paraId="75577984" w14:textId="77777777" w:rsidR="006B7722" w:rsidRPr="00AF17A0" w:rsidRDefault="006B7722" w:rsidP="0053458F">
            <w:pPr>
              <w:pStyle w:val="a6"/>
              <w:numPr>
                <w:ilvl w:val="0"/>
                <w:numId w:val="29"/>
              </w:numPr>
              <w:jc w:val="center"/>
            </w:pPr>
          </w:p>
        </w:tc>
        <w:tc>
          <w:tcPr>
            <w:tcW w:w="2835" w:type="dxa"/>
            <w:vMerge/>
            <w:shd w:val="clear" w:color="auto" w:fill="auto"/>
          </w:tcPr>
          <w:p w14:paraId="37DDA93A" w14:textId="77777777" w:rsidR="006B7722" w:rsidRPr="00AF17A0" w:rsidRDefault="006B7722" w:rsidP="006B7722">
            <w:pPr>
              <w:jc w:val="center"/>
            </w:pPr>
          </w:p>
        </w:tc>
        <w:tc>
          <w:tcPr>
            <w:tcW w:w="1276" w:type="dxa"/>
            <w:vMerge/>
          </w:tcPr>
          <w:p w14:paraId="4DB1DBAE" w14:textId="77777777" w:rsidR="006B7722" w:rsidRPr="00AF17A0" w:rsidRDefault="006B7722" w:rsidP="006B7722">
            <w:pPr>
              <w:jc w:val="center"/>
            </w:pPr>
          </w:p>
        </w:tc>
        <w:tc>
          <w:tcPr>
            <w:tcW w:w="709" w:type="dxa"/>
            <w:vMerge/>
            <w:shd w:val="clear" w:color="auto" w:fill="auto"/>
          </w:tcPr>
          <w:p w14:paraId="3B45723C" w14:textId="77777777" w:rsidR="006B7722" w:rsidRPr="00AF17A0" w:rsidRDefault="006B7722" w:rsidP="006B7722">
            <w:pPr>
              <w:jc w:val="center"/>
            </w:pPr>
          </w:p>
        </w:tc>
        <w:tc>
          <w:tcPr>
            <w:tcW w:w="992" w:type="dxa"/>
            <w:vMerge/>
          </w:tcPr>
          <w:p w14:paraId="723C4155" w14:textId="77777777" w:rsidR="006B7722" w:rsidRPr="00AF17A0" w:rsidRDefault="006B7722" w:rsidP="006B7722">
            <w:pPr>
              <w:jc w:val="center"/>
            </w:pPr>
          </w:p>
        </w:tc>
        <w:tc>
          <w:tcPr>
            <w:tcW w:w="2410" w:type="dxa"/>
            <w:shd w:val="clear" w:color="auto" w:fill="FFFFFF"/>
            <w:vAlign w:val="center"/>
          </w:tcPr>
          <w:p w14:paraId="0CA35C68" w14:textId="5BCFC6CA" w:rsidR="006B7722" w:rsidRPr="00AF17A0" w:rsidRDefault="006B7722" w:rsidP="006B7722">
            <w:pPr>
              <w:jc w:val="center"/>
            </w:pPr>
            <w:r w:rsidRPr="0028448E">
              <w:t>Основной материал</w:t>
            </w:r>
          </w:p>
        </w:tc>
        <w:tc>
          <w:tcPr>
            <w:tcW w:w="1559" w:type="dxa"/>
            <w:shd w:val="clear" w:color="auto" w:fill="FFFFFF"/>
            <w:vAlign w:val="center"/>
          </w:tcPr>
          <w:p w14:paraId="721CC570" w14:textId="4D0A15EA" w:rsidR="006B7722" w:rsidRPr="00AF17A0" w:rsidRDefault="006B7722" w:rsidP="006B7722">
            <w:pPr>
              <w:jc w:val="center"/>
            </w:pPr>
            <w:r w:rsidRPr="0028448E">
              <w:t>Сталь</w:t>
            </w:r>
          </w:p>
        </w:tc>
        <w:tc>
          <w:tcPr>
            <w:tcW w:w="1134" w:type="dxa"/>
            <w:shd w:val="clear" w:color="auto" w:fill="auto"/>
            <w:vAlign w:val="center"/>
          </w:tcPr>
          <w:p w14:paraId="54CF5AB7" w14:textId="77777777" w:rsidR="006B7722" w:rsidRPr="00AF17A0" w:rsidRDefault="006B7722" w:rsidP="006B7722">
            <w:pPr>
              <w:jc w:val="center"/>
            </w:pPr>
          </w:p>
        </w:tc>
        <w:tc>
          <w:tcPr>
            <w:tcW w:w="1984" w:type="dxa"/>
            <w:vMerge/>
          </w:tcPr>
          <w:p w14:paraId="31D7F03A" w14:textId="77777777" w:rsidR="006B7722" w:rsidRPr="00AF17A0" w:rsidRDefault="006B7722" w:rsidP="006B7722">
            <w:pPr>
              <w:jc w:val="center"/>
            </w:pPr>
          </w:p>
        </w:tc>
        <w:tc>
          <w:tcPr>
            <w:tcW w:w="1571" w:type="dxa"/>
            <w:vMerge/>
            <w:vAlign w:val="center"/>
          </w:tcPr>
          <w:p w14:paraId="4427C16E" w14:textId="77777777" w:rsidR="006B7722" w:rsidRPr="00AF17A0" w:rsidRDefault="006B7722" w:rsidP="006B7722">
            <w:pPr>
              <w:jc w:val="center"/>
            </w:pPr>
          </w:p>
        </w:tc>
      </w:tr>
      <w:tr w:rsidR="006B7722" w:rsidRPr="00AF17A0" w14:paraId="239A88F6" w14:textId="77777777" w:rsidTr="00DB67B5">
        <w:trPr>
          <w:trHeight w:val="294"/>
        </w:trPr>
        <w:tc>
          <w:tcPr>
            <w:tcW w:w="704" w:type="dxa"/>
            <w:vMerge/>
            <w:shd w:val="clear" w:color="auto" w:fill="auto"/>
          </w:tcPr>
          <w:p w14:paraId="78980F9B" w14:textId="77777777" w:rsidR="006B7722" w:rsidRPr="00AF17A0" w:rsidRDefault="006B7722" w:rsidP="0053458F">
            <w:pPr>
              <w:pStyle w:val="a6"/>
              <w:numPr>
                <w:ilvl w:val="0"/>
                <w:numId w:val="29"/>
              </w:numPr>
              <w:jc w:val="center"/>
            </w:pPr>
          </w:p>
        </w:tc>
        <w:tc>
          <w:tcPr>
            <w:tcW w:w="2835" w:type="dxa"/>
            <w:vMerge/>
            <w:shd w:val="clear" w:color="auto" w:fill="auto"/>
          </w:tcPr>
          <w:p w14:paraId="7C9B9C20" w14:textId="77777777" w:rsidR="006B7722" w:rsidRPr="00AF17A0" w:rsidRDefault="006B7722" w:rsidP="006B7722">
            <w:pPr>
              <w:jc w:val="center"/>
            </w:pPr>
          </w:p>
        </w:tc>
        <w:tc>
          <w:tcPr>
            <w:tcW w:w="1276" w:type="dxa"/>
            <w:vMerge/>
          </w:tcPr>
          <w:p w14:paraId="78C16A56" w14:textId="77777777" w:rsidR="006B7722" w:rsidRPr="00AF17A0" w:rsidRDefault="006B7722" w:rsidP="006B7722">
            <w:pPr>
              <w:jc w:val="center"/>
            </w:pPr>
          </w:p>
        </w:tc>
        <w:tc>
          <w:tcPr>
            <w:tcW w:w="709" w:type="dxa"/>
            <w:vMerge/>
            <w:shd w:val="clear" w:color="auto" w:fill="auto"/>
          </w:tcPr>
          <w:p w14:paraId="2F19690B" w14:textId="77777777" w:rsidR="006B7722" w:rsidRPr="00AF17A0" w:rsidRDefault="006B7722" w:rsidP="006B7722">
            <w:pPr>
              <w:jc w:val="center"/>
            </w:pPr>
          </w:p>
        </w:tc>
        <w:tc>
          <w:tcPr>
            <w:tcW w:w="992" w:type="dxa"/>
            <w:vMerge/>
          </w:tcPr>
          <w:p w14:paraId="7CDF91F3" w14:textId="77777777" w:rsidR="006B7722" w:rsidRPr="00AF17A0" w:rsidRDefault="006B7722" w:rsidP="006B7722">
            <w:pPr>
              <w:jc w:val="center"/>
            </w:pPr>
          </w:p>
        </w:tc>
        <w:tc>
          <w:tcPr>
            <w:tcW w:w="2410" w:type="dxa"/>
            <w:shd w:val="clear" w:color="auto" w:fill="FFFFFF"/>
            <w:vAlign w:val="center"/>
          </w:tcPr>
          <w:p w14:paraId="27EF1802" w14:textId="16F78661" w:rsidR="006B7722" w:rsidRPr="00AF17A0" w:rsidRDefault="006B7722" w:rsidP="006B7722">
            <w:pPr>
              <w:jc w:val="center"/>
            </w:pPr>
            <w:r w:rsidRPr="0028448E">
              <w:t>Тип нержавеющей стали</w:t>
            </w:r>
          </w:p>
        </w:tc>
        <w:tc>
          <w:tcPr>
            <w:tcW w:w="1559" w:type="dxa"/>
            <w:shd w:val="clear" w:color="auto" w:fill="FFFFFF"/>
            <w:vAlign w:val="center"/>
          </w:tcPr>
          <w:p w14:paraId="1A78BA9A" w14:textId="30EAFEF2" w:rsidR="006B7722" w:rsidRPr="00AF17A0" w:rsidRDefault="006B7722" w:rsidP="006B7722">
            <w:pPr>
              <w:jc w:val="center"/>
            </w:pPr>
            <w:r w:rsidRPr="0028448E">
              <w:t>Товар без нержавеющей стали</w:t>
            </w:r>
          </w:p>
        </w:tc>
        <w:tc>
          <w:tcPr>
            <w:tcW w:w="1134" w:type="dxa"/>
            <w:shd w:val="clear" w:color="auto" w:fill="auto"/>
            <w:vAlign w:val="center"/>
          </w:tcPr>
          <w:p w14:paraId="249B706D" w14:textId="77777777" w:rsidR="006B7722" w:rsidRPr="00AF17A0" w:rsidRDefault="006B7722" w:rsidP="006B7722">
            <w:pPr>
              <w:jc w:val="center"/>
            </w:pPr>
          </w:p>
        </w:tc>
        <w:tc>
          <w:tcPr>
            <w:tcW w:w="1984" w:type="dxa"/>
            <w:vMerge/>
          </w:tcPr>
          <w:p w14:paraId="7A34CE33" w14:textId="77777777" w:rsidR="006B7722" w:rsidRPr="00AF17A0" w:rsidRDefault="006B7722" w:rsidP="006B7722">
            <w:pPr>
              <w:jc w:val="center"/>
            </w:pPr>
          </w:p>
        </w:tc>
        <w:tc>
          <w:tcPr>
            <w:tcW w:w="1571" w:type="dxa"/>
            <w:vMerge/>
            <w:vAlign w:val="center"/>
          </w:tcPr>
          <w:p w14:paraId="56D77B1A" w14:textId="77777777" w:rsidR="006B7722" w:rsidRPr="00AF17A0" w:rsidRDefault="006B7722" w:rsidP="006B7722">
            <w:pPr>
              <w:jc w:val="center"/>
            </w:pPr>
          </w:p>
        </w:tc>
      </w:tr>
      <w:tr w:rsidR="006B7722" w:rsidRPr="00AF17A0" w14:paraId="59F734CF" w14:textId="77777777" w:rsidTr="00DB67B5">
        <w:trPr>
          <w:trHeight w:val="294"/>
        </w:trPr>
        <w:tc>
          <w:tcPr>
            <w:tcW w:w="704" w:type="dxa"/>
            <w:vMerge/>
            <w:shd w:val="clear" w:color="auto" w:fill="auto"/>
          </w:tcPr>
          <w:p w14:paraId="34EA8759" w14:textId="77777777" w:rsidR="006B7722" w:rsidRPr="00AF17A0" w:rsidRDefault="006B7722" w:rsidP="0053458F">
            <w:pPr>
              <w:pStyle w:val="a6"/>
              <w:numPr>
                <w:ilvl w:val="0"/>
                <w:numId w:val="29"/>
              </w:numPr>
              <w:jc w:val="center"/>
            </w:pPr>
          </w:p>
        </w:tc>
        <w:tc>
          <w:tcPr>
            <w:tcW w:w="2835" w:type="dxa"/>
            <w:vMerge/>
            <w:shd w:val="clear" w:color="auto" w:fill="auto"/>
          </w:tcPr>
          <w:p w14:paraId="245730AF" w14:textId="77777777" w:rsidR="006B7722" w:rsidRPr="00AF17A0" w:rsidRDefault="006B7722" w:rsidP="006B7722">
            <w:pPr>
              <w:jc w:val="center"/>
            </w:pPr>
          </w:p>
        </w:tc>
        <w:tc>
          <w:tcPr>
            <w:tcW w:w="1276" w:type="dxa"/>
            <w:vMerge/>
          </w:tcPr>
          <w:p w14:paraId="3FF381C4" w14:textId="77777777" w:rsidR="006B7722" w:rsidRPr="00AF17A0" w:rsidRDefault="006B7722" w:rsidP="006B7722">
            <w:pPr>
              <w:jc w:val="center"/>
            </w:pPr>
          </w:p>
        </w:tc>
        <w:tc>
          <w:tcPr>
            <w:tcW w:w="709" w:type="dxa"/>
            <w:vMerge/>
            <w:shd w:val="clear" w:color="auto" w:fill="auto"/>
          </w:tcPr>
          <w:p w14:paraId="7BC60E06" w14:textId="77777777" w:rsidR="006B7722" w:rsidRPr="00AF17A0" w:rsidRDefault="006B7722" w:rsidP="006B7722">
            <w:pPr>
              <w:jc w:val="center"/>
            </w:pPr>
          </w:p>
        </w:tc>
        <w:tc>
          <w:tcPr>
            <w:tcW w:w="992" w:type="dxa"/>
            <w:vMerge/>
          </w:tcPr>
          <w:p w14:paraId="7814E381" w14:textId="77777777" w:rsidR="006B7722" w:rsidRPr="00AF17A0" w:rsidRDefault="006B7722" w:rsidP="006B7722">
            <w:pPr>
              <w:jc w:val="center"/>
            </w:pPr>
          </w:p>
        </w:tc>
        <w:tc>
          <w:tcPr>
            <w:tcW w:w="2410" w:type="dxa"/>
            <w:shd w:val="clear" w:color="auto" w:fill="FFFFFF"/>
            <w:vAlign w:val="center"/>
          </w:tcPr>
          <w:p w14:paraId="5468B849" w14:textId="42435D3C" w:rsidR="006B7722" w:rsidRPr="00AF17A0" w:rsidRDefault="006B7722" w:rsidP="006B7722">
            <w:pPr>
              <w:jc w:val="center"/>
            </w:pPr>
            <w:r w:rsidRPr="0028448E">
              <w:t>Покрытие</w:t>
            </w:r>
          </w:p>
        </w:tc>
        <w:tc>
          <w:tcPr>
            <w:tcW w:w="1559" w:type="dxa"/>
            <w:shd w:val="clear" w:color="auto" w:fill="FFFFFF"/>
            <w:vAlign w:val="center"/>
          </w:tcPr>
          <w:p w14:paraId="50729C10" w14:textId="2D5CA00A" w:rsidR="006B7722" w:rsidRPr="00AF17A0" w:rsidRDefault="006B7722" w:rsidP="006B7722">
            <w:pPr>
              <w:jc w:val="center"/>
            </w:pPr>
            <w:r w:rsidRPr="0028448E">
              <w:t>Оцинкованный</w:t>
            </w:r>
          </w:p>
        </w:tc>
        <w:tc>
          <w:tcPr>
            <w:tcW w:w="1134" w:type="dxa"/>
            <w:shd w:val="clear" w:color="auto" w:fill="auto"/>
            <w:vAlign w:val="center"/>
          </w:tcPr>
          <w:p w14:paraId="57D9FFF5" w14:textId="77777777" w:rsidR="006B7722" w:rsidRPr="00AF17A0" w:rsidRDefault="006B7722" w:rsidP="006B7722">
            <w:pPr>
              <w:jc w:val="center"/>
            </w:pPr>
          </w:p>
        </w:tc>
        <w:tc>
          <w:tcPr>
            <w:tcW w:w="1984" w:type="dxa"/>
            <w:vMerge/>
          </w:tcPr>
          <w:p w14:paraId="613D344A" w14:textId="77777777" w:rsidR="006B7722" w:rsidRPr="00AF17A0" w:rsidRDefault="006B7722" w:rsidP="006B7722">
            <w:pPr>
              <w:jc w:val="center"/>
            </w:pPr>
          </w:p>
        </w:tc>
        <w:tc>
          <w:tcPr>
            <w:tcW w:w="1571" w:type="dxa"/>
            <w:vMerge/>
            <w:vAlign w:val="center"/>
          </w:tcPr>
          <w:p w14:paraId="040BF65E" w14:textId="77777777" w:rsidR="006B7722" w:rsidRPr="00AF17A0" w:rsidRDefault="006B7722" w:rsidP="006B7722">
            <w:pPr>
              <w:jc w:val="center"/>
            </w:pPr>
          </w:p>
        </w:tc>
      </w:tr>
      <w:tr w:rsidR="006B7722" w:rsidRPr="00AF17A0" w14:paraId="43AD0F89" w14:textId="77777777" w:rsidTr="00DB67B5">
        <w:trPr>
          <w:trHeight w:val="294"/>
        </w:trPr>
        <w:tc>
          <w:tcPr>
            <w:tcW w:w="704" w:type="dxa"/>
            <w:vMerge/>
            <w:shd w:val="clear" w:color="auto" w:fill="auto"/>
          </w:tcPr>
          <w:p w14:paraId="1F85E004" w14:textId="77777777" w:rsidR="006B7722" w:rsidRPr="00AF17A0" w:rsidRDefault="006B7722" w:rsidP="0053458F">
            <w:pPr>
              <w:pStyle w:val="a6"/>
              <w:numPr>
                <w:ilvl w:val="0"/>
                <w:numId w:val="29"/>
              </w:numPr>
              <w:jc w:val="center"/>
            </w:pPr>
          </w:p>
        </w:tc>
        <w:tc>
          <w:tcPr>
            <w:tcW w:w="2835" w:type="dxa"/>
            <w:vMerge/>
            <w:shd w:val="clear" w:color="auto" w:fill="auto"/>
          </w:tcPr>
          <w:p w14:paraId="6DEFB35F" w14:textId="77777777" w:rsidR="006B7722" w:rsidRPr="00AF17A0" w:rsidRDefault="006B7722" w:rsidP="006B7722">
            <w:pPr>
              <w:jc w:val="center"/>
            </w:pPr>
          </w:p>
        </w:tc>
        <w:tc>
          <w:tcPr>
            <w:tcW w:w="1276" w:type="dxa"/>
            <w:vMerge/>
          </w:tcPr>
          <w:p w14:paraId="1FC12D03" w14:textId="77777777" w:rsidR="006B7722" w:rsidRPr="00AF17A0" w:rsidRDefault="006B7722" w:rsidP="006B7722">
            <w:pPr>
              <w:jc w:val="center"/>
            </w:pPr>
          </w:p>
        </w:tc>
        <w:tc>
          <w:tcPr>
            <w:tcW w:w="709" w:type="dxa"/>
            <w:vMerge/>
            <w:shd w:val="clear" w:color="auto" w:fill="auto"/>
          </w:tcPr>
          <w:p w14:paraId="50E89C56" w14:textId="77777777" w:rsidR="006B7722" w:rsidRPr="00AF17A0" w:rsidRDefault="006B7722" w:rsidP="006B7722">
            <w:pPr>
              <w:jc w:val="center"/>
            </w:pPr>
          </w:p>
        </w:tc>
        <w:tc>
          <w:tcPr>
            <w:tcW w:w="992" w:type="dxa"/>
            <w:vMerge/>
          </w:tcPr>
          <w:p w14:paraId="06C27DB1" w14:textId="77777777" w:rsidR="006B7722" w:rsidRPr="00AF17A0" w:rsidRDefault="006B7722" w:rsidP="006B7722">
            <w:pPr>
              <w:jc w:val="center"/>
            </w:pPr>
          </w:p>
        </w:tc>
        <w:tc>
          <w:tcPr>
            <w:tcW w:w="2410" w:type="dxa"/>
            <w:shd w:val="clear" w:color="auto" w:fill="FFFFFF"/>
            <w:vAlign w:val="center"/>
          </w:tcPr>
          <w:p w14:paraId="6E5C98BC" w14:textId="55745FEC" w:rsidR="006B7722" w:rsidRPr="00AF17A0" w:rsidRDefault="006B7722" w:rsidP="006B7722">
            <w:pPr>
              <w:jc w:val="center"/>
            </w:pPr>
            <w:r w:rsidRPr="0028448E">
              <w:t>Цвет по каталогу RAL</w:t>
            </w:r>
          </w:p>
        </w:tc>
        <w:tc>
          <w:tcPr>
            <w:tcW w:w="1559" w:type="dxa"/>
            <w:shd w:val="clear" w:color="auto" w:fill="FFFFFF"/>
            <w:vAlign w:val="center"/>
          </w:tcPr>
          <w:p w14:paraId="715C4F4B" w14:textId="6C90B4BA" w:rsidR="006B7722" w:rsidRPr="00AF17A0" w:rsidRDefault="006B7722" w:rsidP="006B7722">
            <w:pPr>
              <w:jc w:val="center"/>
            </w:pPr>
            <w:r w:rsidRPr="0028448E">
              <w:t>Товар без цвета по каталогу RAL</w:t>
            </w:r>
          </w:p>
        </w:tc>
        <w:tc>
          <w:tcPr>
            <w:tcW w:w="1134" w:type="dxa"/>
            <w:shd w:val="clear" w:color="auto" w:fill="auto"/>
            <w:vAlign w:val="center"/>
          </w:tcPr>
          <w:p w14:paraId="7D5AD8C5" w14:textId="77777777" w:rsidR="006B7722" w:rsidRPr="00AF17A0" w:rsidRDefault="006B7722" w:rsidP="006B7722">
            <w:pPr>
              <w:jc w:val="center"/>
            </w:pPr>
          </w:p>
        </w:tc>
        <w:tc>
          <w:tcPr>
            <w:tcW w:w="1984" w:type="dxa"/>
            <w:vMerge/>
          </w:tcPr>
          <w:p w14:paraId="213AE665" w14:textId="77777777" w:rsidR="006B7722" w:rsidRPr="00AF17A0" w:rsidRDefault="006B7722" w:rsidP="006B7722">
            <w:pPr>
              <w:jc w:val="center"/>
            </w:pPr>
          </w:p>
        </w:tc>
        <w:tc>
          <w:tcPr>
            <w:tcW w:w="1571" w:type="dxa"/>
            <w:vMerge/>
            <w:vAlign w:val="center"/>
          </w:tcPr>
          <w:p w14:paraId="6BA568A9" w14:textId="77777777" w:rsidR="006B7722" w:rsidRPr="00AF17A0" w:rsidRDefault="006B7722" w:rsidP="006B7722">
            <w:pPr>
              <w:jc w:val="center"/>
            </w:pPr>
          </w:p>
        </w:tc>
      </w:tr>
      <w:tr w:rsidR="006B7722" w:rsidRPr="00AF17A0" w14:paraId="26C71A5A" w14:textId="77777777" w:rsidTr="00DB67B5">
        <w:trPr>
          <w:trHeight w:val="294"/>
        </w:trPr>
        <w:tc>
          <w:tcPr>
            <w:tcW w:w="704" w:type="dxa"/>
            <w:vMerge/>
            <w:shd w:val="clear" w:color="auto" w:fill="auto"/>
          </w:tcPr>
          <w:p w14:paraId="52129D52" w14:textId="77777777" w:rsidR="006B7722" w:rsidRPr="00AF17A0" w:rsidRDefault="006B7722" w:rsidP="0053458F">
            <w:pPr>
              <w:pStyle w:val="a6"/>
              <w:numPr>
                <w:ilvl w:val="0"/>
                <w:numId w:val="29"/>
              </w:numPr>
              <w:jc w:val="center"/>
            </w:pPr>
          </w:p>
        </w:tc>
        <w:tc>
          <w:tcPr>
            <w:tcW w:w="2835" w:type="dxa"/>
            <w:vMerge/>
            <w:shd w:val="clear" w:color="auto" w:fill="auto"/>
          </w:tcPr>
          <w:p w14:paraId="2F2A450E" w14:textId="77777777" w:rsidR="006B7722" w:rsidRPr="00AF17A0" w:rsidRDefault="006B7722" w:rsidP="006B7722">
            <w:pPr>
              <w:jc w:val="center"/>
            </w:pPr>
          </w:p>
        </w:tc>
        <w:tc>
          <w:tcPr>
            <w:tcW w:w="1276" w:type="dxa"/>
            <w:vMerge/>
          </w:tcPr>
          <w:p w14:paraId="03A80401" w14:textId="77777777" w:rsidR="006B7722" w:rsidRPr="00AF17A0" w:rsidRDefault="006B7722" w:rsidP="006B7722">
            <w:pPr>
              <w:jc w:val="center"/>
            </w:pPr>
          </w:p>
        </w:tc>
        <w:tc>
          <w:tcPr>
            <w:tcW w:w="709" w:type="dxa"/>
            <w:vMerge/>
            <w:shd w:val="clear" w:color="auto" w:fill="auto"/>
          </w:tcPr>
          <w:p w14:paraId="5FAE4CA3" w14:textId="77777777" w:rsidR="006B7722" w:rsidRPr="00AF17A0" w:rsidRDefault="006B7722" w:rsidP="006B7722">
            <w:pPr>
              <w:jc w:val="center"/>
            </w:pPr>
          </w:p>
        </w:tc>
        <w:tc>
          <w:tcPr>
            <w:tcW w:w="992" w:type="dxa"/>
            <w:vMerge/>
          </w:tcPr>
          <w:p w14:paraId="3CBF04D9" w14:textId="77777777" w:rsidR="006B7722" w:rsidRPr="00AF17A0" w:rsidRDefault="006B7722" w:rsidP="006B7722">
            <w:pPr>
              <w:jc w:val="center"/>
            </w:pPr>
          </w:p>
        </w:tc>
        <w:tc>
          <w:tcPr>
            <w:tcW w:w="2410" w:type="dxa"/>
            <w:shd w:val="clear" w:color="auto" w:fill="FFFFFF"/>
            <w:vAlign w:val="center"/>
          </w:tcPr>
          <w:p w14:paraId="0729C770" w14:textId="0672352A" w:rsidR="006B7722" w:rsidRPr="00AF17A0" w:rsidRDefault="006B7722" w:rsidP="006B7722">
            <w:pPr>
              <w:jc w:val="center"/>
            </w:pPr>
            <w:r w:rsidRPr="0028448E">
              <w:t>Цвет оцинковки</w:t>
            </w:r>
          </w:p>
        </w:tc>
        <w:tc>
          <w:tcPr>
            <w:tcW w:w="1559" w:type="dxa"/>
            <w:shd w:val="clear" w:color="auto" w:fill="FFFFFF"/>
            <w:vAlign w:val="center"/>
          </w:tcPr>
          <w:p w14:paraId="68D4B58E" w14:textId="666E4DD1" w:rsidR="006B7722" w:rsidRPr="00AF17A0" w:rsidRDefault="006B7722" w:rsidP="006B7722">
            <w:pPr>
              <w:jc w:val="center"/>
            </w:pPr>
            <w:r w:rsidRPr="0028448E">
              <w:t>Серый</w:t>
            </w:r>
          </w:p>
        </w:tc>
        <w:tc>
          <w:tcPr>
            <w:tcW w:w="1134" w:type="dxa"/>
            <w:shd w:val="clear" w:color="auto" w:fill="auto"/>
            <w:vAlign w:val="center"/>
          </w:tcPr>
          <w:p w14:paraId="4345E652" w14:textId="77777777" w:rsidR="006B7722" w:rsidRPr="00AF17A0" w:rsidRDefault="006B7722" w:rsidP="006B7722">
            <w:pPr>
              <w:jc w:val="center"/>
            </w:pPr>
          </w:p>
        </w:tc>
        <w:tc>
          <w:tcPr>
            <w:tcW w:w="1984" w:type="dxa"/>
            <w:vMerge/>
          </w:tcPr>
          <w:p w14:paraId="6BA1BA8B" w14:textId="77777777" w:rsidR="006B7722" w:rsidRPr="00AF17A0" w:rsidRDefault="006B7722" w:rsidP="006B7722">
            <w:pPr>
              <w:jc w:val="center"/>
            </w:pPr>
          </w:p>
        </w:tc>
        <w:tc>
          <w:tcPr>
            <w:tcW w:w="1571" w:type="dxa"/>
            <w:vMerge/>
            <w:vAlign w:val="center"/>
          </w:tcPr>
          <w:p w14:paraId="367E4FC5" w14:textId="77777777" w:rsidR="006B7722" w:rsidRPr="00AF17A0" w:rsidRDefault="006B7722" w:rsidP="006B7722">
            <w:pPr>
              <w:jc w:val="center"/>
            </w:pPr>
          </w:p>
        </w:tc>
      </w:tr>
      <w:tr w:rsidR="006B7722" w:rsidRPr="00AF17A0" w14:paraId="48A5DA6A" w14:textId="77777777" w:rsidTr="00DB67B5">
        <w:trPr>
          <w:trHeight w:val="294"/>
        </w:trPr>
        <w:tc>
          <w:tcPr>
            <w:tcW w:w="704" w:type="dxa"/>
            <w:vMerge/>
            <w:shd w:val="clear" w:color="auto" w:fill="auto"/>
          </w:tcPr>
          <w:p w14:paraId="46A1AE76" w14:textId="77777777" w:rsidR="006B7722" w:rsidRPr="00AF17A0" w:rsidRDefault="006B7722" w:rsidP="0053458F">
            <w:pPr>
              <w:pStyle w:val="a6"/>
              <w:numPr>
                <w:ilvl w:val="0"/>
                <w:numId w:val="29"/>
              </w:numPr>
              <w:jc w:val="center"/>
            </w:pPr>
          </w:p>
        </w:tc>
        <w:tc>
          <w:tcPr>
            <w:tcW w:w="2835" w:type="dxa"/>
            <w:vMerge/>
            <w:shd w:val="clear" w:color="auto" w:fill="auto"/>
          </w:tcPr>
          <w:p w14:paraId="43AECE5E" w14:textId="77777777" w:rsidR="006B7722" w:rsidRPr="00AF17A0" w:rsidRDefault="006B7722" w:rsidP="006B7722">
            <w:pPr>
              <w:jc w:val="center"/>
            </w:pPr>
          </w:p>
        </w:tc>
        <w:tc>
          <w:tcPr>
            <w:tcW w:w="1276" w:type="dxa"/>
            <w:vMerge/>
          </w:tcPr>
          <w:p w14:paraId="242FBC66" w14:textId="77777777" w:rsidR="006B7722" w:rsidRPr="00AF17A0" w:rsidRDefault="006B7722" w:rsidP="006B7722">
            <w:pPr>
              <w:jc w:val="center"/>
            </w:pPr>
          </w:p>
        </w:tc>
        <w:tc>
          <w:tcPr>
            <w:tcW w:w="709" w:type="dxa"/>
            <w:vMerge/>
            <w:shd w:val="clear" w:color="auto" w:fill="auto"/>
          </w:tcPr>
          <w:p w14:paraId="565B5D22" w14:textId="77777777" w:rsidR="006B7722" w:rsidRPr="00AF17A0" w:rsidRDefault="006B7722" w:rsidP="006B7722">
            <w:pPr>
              <w:jc w:val="center"/>
            </w:pPr>
          </w:p>
        </w:tc>
        <w:tc>
          <w:tcPr>
            <w:tcW w:w="992" w:type="dxa"/>
            <w:vMerge/>
          </w:tcPr>
          <w:p w14:paraId="0A10D784" w14:textId="77777777" w:rsidR="006B7722" w:rsidRPr="00AF17A0" w:rsidRDefault="006B7722" w:rsidP="006B7722">
            <w:pPr>
              <w:jc w:val="center"/>
            </w:pPr>
          </w:p>
        </w:tc>
        <w:tc>
          <w:tcPr>
            <w:tcW w:w="2410" w:type="dxa"/>
            <w:shd w:val="clear" w:color="auto" w:fill="FFFFFF"/>
            <w:vAlign w:val="center"/>
          </w:tcPr>
          <w:p w14:paraId="4328A796" w14:textId="30AC48A8" w:rsidR="006B7722" w:rsidRPr="00AF17A0" w:rsidRDefault="006B7722" w:rsidP="006B7722">
            <w:pPr>
              <w:jc w:val="center"/>
            </w:pPr>
            <w:r w:rsidRPr="0028448E">
              <w:t>Тип продажи</w:t>
            </w:r>
          </w:p>
        </w:tc>
        <w:tc>
          <w:tcPr>
            <w:tcW w:w="1559" w:type="dxa"/>
            <w:shd w:val="clear" w:color="auto" w:fill="FFFFFF"/>
            <w:vAlign w:val="center"/>
          </w:tcPr>
          <w:p w14:paraId="09B20E05" w14:textId="3095D2A2" w:rsidR="006B7722" w:rsidRPr="00AF17A0" w:rsidRDefault="006B7722" w:rsidP="006B7722">
            <w:pPr>
              <w:jc w:val="center"/>
            </w:pPr>
            <w:r>
              <w:t xml:space="preserve">По весу </w:t>
            </w:r>
          </w:p>
        </w:tc>
        <w:tc>
          <w:tcPr>
            <w:tcW w:w="1134" w:type="dxa"/>
            <w:shd w:val="clear" w:color="auto" w:fill="auto"/>
            <w:vAlign w:val="center"/>
          </w:tcPr>
          <w:p w14:paraId="0ED09835" w14:textId="77777777" w:rsidR="006B7722" w:rsidRPr="00AF17A0" w:rsidRDefault="006B7722" w:rsidP="006B7722">
            <w:pPr>
              <w:jc w:val="center"/>
            </w:pPr>
          </w:p>
        </w:tc>
        <w:tc>
          <w:tcPr>
            <w:tcW w:w="1984" w:type="dxa"/>
            <w:vMerge/>
          </w:tcPr>
          <w:p w14:paraId="736BDA2E" w14:textId="77777777" w:rsidR="006B7722" w:rsidRPr="00AF17A0" w:rsidRDefault="006B7722" w:rsidP="006B7722">
            <w:pPr>
              <w:jc w:val="center"/>
            </w:pPr>
          </w:p>
        </w:tc>
        <w:tc>
          <w:tcPr>
            <w:tcW w:w="1571" w:type="dxa"/>
            <w:vMerge/>
            <w:vAlign w:val="center"/>
          </w:tcPr>
          <w:p w14:paraId="0B9E0802" w14:textId="77777777" w:rsidR="006B7722" w:rsidRPr="00AF17A0" w:rsidRDefault="006B7722" w:rsidP="006B7722">
            <w:pPr>
              <w:jc w:val="center"/>
            </w:pPr>
          </w:p>
        </w:tc>
      </w:tr>
      <w:tr w:rsidR="006B7722" w:rsidRPr="00FB4E19" w14:paraId="0A3A9194" w14:textId="77777777" w:rsidTr="00D66298">
        <w:trPr>
          <w:trHeight w:val="294"/>
        </w:trPr>
        <w:tc>
          <w:tcPr>
            <w:tcW w:w="704" w:type="dxa"/>
            <w:vMerge w:val="restart"/>
            <w:shd w:val="clear" w:color="auto" w:fill="auto"/>
          </w:tcPr>
          <w:p w14:paraId="22ED6175" w14:textId="002DA8AC" w:rsidR="006B7722" w:rsidRDefault="006B7722" w:rsidP="0053458F">
            <w:pPr>
              <w:pStyle w:val="a6"/>
              <w:numPr>
                <w:ilvl w:val="0"/>
                <w:numId w:val="29"/>
              </w:numPr>
            </w:pPr>
          </w:p>
        </w:tc>
        <w:tc>
          <w:tcPr>
            <w:tcW w:w="2835" w:type="dxa"/>
            <w:vMerge w:val="restart"/>
            <w:shd w:val="clear" w:color="auto" w:fill="auto"/>
          </w:tcPr>
          <w:p w14:paraId="5DE03833" w14:textId="77777777" w:rsidR="006B7722" w:rsidRDefault="006B7722" w:rsidP="006B7722">
            <w:pPr>
              <w:jc w:val="center"/>
            </w:pPr>
            <w:r w:rsidRPr="00815213">
              <w:t>26.51.33.199-00000012 - Рулетка измерительная</w:t>
            </w:r>
          </w:p>
          <w:p w14:paraId="195927A4" w14:textId="24CB64B2" w:rsidR="006B7722" w:rsidRDefault="006B7722" w:rsidP="006B7722"/>
          <w:p w14:paraId="0C5289E2" w14:textId="3933CFC0" w:rsidR="006B7722" w:rsidRDefault="006B7722" w:rsidP="006B7722">
            <w:pPr>
              <w:jc w:val="center"/>
            </w:pPr>
            <w:r w:rsidRPr="008A7A8B">
              <w:t>Рулетка Кобальт 646-805 с магнитным наконечником и автостопом 8 м x 25 мм</w:t>
            </w:r>
            <w:r>
              <w:t xml:space="preserve"> или эквивалент</w:t>
            </w:r>
          </w:p>
          <w:p w14:paraId="07C08785" w14:textId="55806BA2" w:rsidR="006B7722" w:rsidRDefault="006B7722" w:rsidP="006B7722">
            <w:pPr>
              <w:jc w:val="center"/>
            </w:pPr>
            <w:r>
              <w:rPr>
                <w:noProof/>
              </w:rPr>
              <w:lastRenderedPageBreak/>
              <w:drawing>
                <wp:inline distT="0" distB="0" distL="0" distR="0" wp14:anchorId="3AADF919" wp14:editId="3F3A065B">
                  <wp:extent cx="1663065" cy="166306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9406915_tmp.webp"/>
                          <pic:cNvPicPr/>
                        </pic:nvPicPr>
                        <pic:blipFill>
                          <a:blip r:embed="rId28">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001BADC5" w14:textId="77777777" w:rsidR="006B7722" w:rsidRPr="00FB4E19" w:rsidRDefault="006B7722" w:rsidP="006B7722">
            <w:pPr>
              <w:jc w:val="center"/>
            </w:pPr>
          </w:p>
        </w:tc>
        <w:tc>
          <w:tcPr>
            <w:tcW w:w="709" w:type="dxa"/>
            <w:vMerge w:val="restart"/>
            <w:shd w:val="clear" w:color="auto" w:fill="auto"/>
          </w:tcPr>
          <w:p w14:paraId="40E617BD" w14:textId="30129578" w:rsidR="006B7722" w:rsidRDefault="006B7722" w:rsidP="006B7722">
            <w:pPr>
              <w:jc w:val="center"/>
            </w:pPr>
            <w:r>
              <w:t>6</w:t>
            </w:r>
          </w:p>
        </w:tc>
        <w:tc>
          <w:tcPr>
            <w:tcW w:w="992" w:type="dxa"/>
            <w:vMerge w:val="restart"/>
          </w:tcPr>
          <w:p w14:paraId="562977D7" w14:textId="53FCF036" w:rsidR="006B7722" w:rsidRDefault="006B7722" w:rsidP="006B7722">
            <w:pPr>
              <w:jc w:val="center"/>
            </w:pPr>
            <w:r>
              <w:t>шт</w:t>
            </w:r>
          </w:p>
        </w:tc>
        <w:tc>
          <w:tcPr>
            <w:tcW w:w="2410" w:type="dxa"/>
            <w:shd w:val="clear" w:color="auto" w:fill="FFFFFF"/>
            <w:vAlign w:val="center"/>
          </w:tcPr>
          <w:p w14:paraId="0FE75497" w14:textId="072FF57C" w:rsidR="006B7722" w:rsidRPr="008B04ED" w:rsidRDefault="006B7722" w:rsidP="006B7722">
            <w:pPr>
              <w:pStyle w:val="aff5"/>
              <w:spacing w:before="0" w:beforeAutospacing="0" w:after="0" w:afterAutospacing="0"/>
              <w:jc w:val="center"/>
              <w:rPr>
                <w:rFonts w:ascii="Times New Roman" w:eastAsia="Times New Roman" w:hAnsi="Times New Roman"/>
                <w:lang w:val="en-US"/>
              </w:rPr>
            </w:pPr>
            <w:r w:rsidRPr="008B04ED">
              <w:rPr>
                <w:rFonts w:ascii="Times New Roman" w:eastAsia="Times New Roman" w:hAnsi="Times New Roman"/>
                <w:lang w:val="en-US"/>
              </w:rPr>
              <w:t>Тип продукта</w:t>
            </w:r>
          </w:p>
        </w:tc>
        <w:tc>
          <w:tcPr>
            <w:tcW w:w="1559" w:type="dxa"/>
            <w:shd w:val="clear" w:color="auto" w:fill="FFFFFF"/>
            <w:vAlign w:val="center"/>
          </w:tcPr>
          <w:p w14:paraId="38A4E465" w14:textId="55E95D74"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8B04ED">
              <w:rPr>
                <w:rFonts w:ascii="Times New Roman" w:eastAsia="Times New Roman" w:hAnsi="Times New Roman"/>
                <w:lang w:val="ru-RU"/>
              </w:rPr>
              <w:t>Рулетка</w:t>
            </w:r>
          </w:p>
        </w:tc>
        <w:tc>
          <w:tcPr>
            <w:tcW w:w="1134" w:type="dxa"/>
            <w:shd w:val="clear" w:color="auto" w:fill="auto"/>
            <w:vAlign w:val="center"/>
          </w:tcPr>
          <w:p w14:paraId="28DAD1BB" w14:textId="77777777" w:rsidR="006B7722" w:rsidRDefault="006B7722" w:rsidP="006B7722">
            <w:pPr>
              <w:jc w:val="center"/>
            </w:pPr>
          </w:p>
        </w:tc>
        <w:tc>
          <w:tcPr>
            <w:tcW w:w="1984" w:type="dxa"/>
            <w:vMerge w:val="restart"/>
          </w:tcPr>
          <w:p w14:paraId="6DACC102" w14:textId="10F12D79" w:rsidR="006B7722" w:rsidRPr="00FB4E19" w:rsidRDefault="006B7722" w:rsidP="006B7722"/>
        </w:tc>
        <w:tc>
          <w:tcPr>
            <w:tcW w:w="1571" w:type="dxa"/>
            <w:vAlign w:val="center"/>
          </w:tcPr>
          <w:p w14:paraId="17754DE9" w14:textId="77777777" w:rsidR="006B7722" w:rsidRPr="00FB4E19" w:rsidRDefault="006B7722" w:rsidP="006B7722"/>
        </w:tc>
      </w:tr>
      <w:tr w:rsidR="006B7722" w:rsidRPr="00FB4E19" w14:paraId="0161662D" w14:textId="77777777" w:rsidTr="00D66298">
        <w:trPr>
          <w:trHeight w:val="294"/>
        </w:trPr>
        <w:tc>
          <w:tcPr>
            <w:tcW w:w="704" w:type="dxa"/>
            <w:vMerge/>
            <w:shd w:val="clear" w:color="auto" w:fill="auto"/>
          </w:tcPr>
          <w:p w14:paraId="60CF6A29" w14:textId="77777777" w:rsidR="006B7722" w:rsidRPr="00244531" w:rsidRDefault="006B7722" w:rsidP="0053458F">
            <w:pPr>
              <w:pStyle w:val="a6"/>
              <w:numPr>
                <w:ilvl w:val="0"/>
                <w:numId w:val="29"/>
              </w:numPr>
            </w:pPr>
          </w:p>
        </w:tc>
        <w:tc>
          <w:tcPr>
            <w:tcW w:w="2835" w:type="dxa"/>
            <w:vMerge/>
            <w:shd w:val="clear" w:color="auto" w:fill="auto"/>
          </w:tcPr>
          <w:p w14:paraId="1028860F" w14:textId="77777777" w:rsidR="006B7722" w:rsidRPr="004D15F5" w:rsidRDefault="006B7722" w:rsidP="006B7722">
            <w:pPr>
              <w:jc w:val="center"/>
            </w:pPr>
          </w:p>
        </w:tc>
        <w:tc>
          <w:tcPr>
            <w:tcW w:w="1276" w:type="dxa"/>
            <w:vMerge/>
          </w:tcPr>
          <w:p w14:paraId="7DAB94C8" w14:textId="77777777" w:rsidR="006B7722" w:rsidRPr="00FB4E19" w:rsidRDefault="006B7722" w:rsidP="006B7722">
            <w:pPr>
              <w:jc w:val="center"/>
            </w:pPr>
          </w:p>
        </w:tc>
        <w:tc>
          <w:tcPr>
            <w:tcW w:w="709" w:type="dxa"/>
            <w:vMerge/>
            <w:shd w:val="clear" w:color="auto" w:fill="auto"/>
          </w:tcPr>
          <w:p w14:paraId="3A77CAB9" w14:textId="77777777" w:rsidR="006B7722" w:rsidRDefault="006B7722" w:rsidP="006B7722">
            <w:pPr>
              <w:jc w:val="center"/>
            </w:pPr>
          </w:p>
        </w:tc>
        <w:tc>
          <w:tcPr>
            <w:tcW w:w="992" w:type="dxa"/>
            <w:vMerge/>
          </w:tcPr>
          <w:p w14:paraId="20A8DDAC" w14:textId="77777777" w:rsidR="006B7722" w:rsidRPr="00FB4E19" w:rsidRDefault="006B7722" w:rsidP="006B7722">
            <w:pPr>
              <w:jc w:val="center"/>
            </w:pPr>
          </w:p>
        </w:tc>
        <w:tc>
          <w:tcPr>
            <w:tcW w:w="2410" w:type="dxa"/>
            <w:shd w:val="clear" w:color="auto" w:fill="FFFFFF"/>
            <w:vAlign w:val="center"/>
          </w:tcPr>
          <w:p w14:paraId="094CC762" w14:textId="74B308F3"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8B04ED">
              <w:rPr>
                <w:rFonts w:ascii="Times New Roman" w:eastAsia="Times New Roman" w:hAnsi="Times New Roman"/>
                <w:lang w:val="ru-RU"/>
              </w:rPr>
              <w:t>Длина ленты</w:t>
            </w:r>
          </w:p>
        </w:tc>
        <w:tc>
          <w:tcPr>
            <w:tcW w:w="1559" w:type="dxa"/>
            <w:shd w:val="clear" w:color="auto" w:fill="FFFFFF"/>
            <w:vAlign w:val="center"/>
          </w:tcPr>
          <w:p w14:paraId="6189C168" w14:textId="136B3C01" w:rsidR="006B7722" w:rsidRDefault="006B7722" w:rsidP="006B7722">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en-US"/>
              </w:rPr>
              <w:t>8</w:t>
            </w:r>
          </w:p>
        </w:tc>
        <w:tc>
          <w:tcPr>
            <w:tcW w:w="1134" w:type="dxa"/>
            <w:shd w:val="clear" w:color="auto" w:fill="auto"/>
            <w:vAlign w:val="center"/>
          </w:tcPr>
          <w:p w14:paraId="7CCDA591" w14:textId="13E9B13B" w:rsidR="006B7722" w:rsidRDefault="006B7722" w:rsidP="006B7722">
            <w:pPr>
              <w:jc w:val="center"/>
            </w:pPr>
            <w:r>
              <w:t>метр</w:t>
            </w:r>
          </w:p>
        </w:tc>
        <w:tc>
          <w:tcPr>
            <w:tcW w:w="1984" w:type="dxa"/>
            <w:vMerge/>
          </w:tcPr>
          <w:p w14:paraId="7855B65D" w14:textId="77777777" w:rsidR="006B7722" w:rsidRPr="00FB4E19" w:rsidRDefault="006B7722" w:rsidP="006B7722"/>
        </w:tc>
        <w:tc>
          <w:tcPr>
            <w:tcW w:w="1571" w:type="dxa"/>
            <w:vAlign w:val="center"/>
          </w:tcPr>
          <w:p w14:paraId="0B421662" w14:textId="77777777" w:rsidR="006B7722" w:rsidRPr="00FB4E19" w:rsidRDefault="006B7722" w:rsidP="006B7722"/>
        </w:tc>
      </w:tr>
      <w:tr w:rsidR="006B7722" w:rsidRPr="00FB4E19" w14:paraId="68F5BB22" w14:textId="77777777" w:rsidTr="00D66298">
        <w:trPr>
          <w:trHeight w:val="294"/>
        </w:trPr>
        <w:tc>
          <w:tcPr>
            <w:tcW w:w="704" w:type="dxa"/>
            <w:vMerge/>
            <w:shd w:val="clear" w:color="auto" w:fill="auto"/>
          </w:tcPr>
          <w:p w14:paraId="10998526" w14:textId="77777777" w:rsidR="006B7722" w:rsidRPr="00244531" w:rsidRDefault="006B7722" w:rsidP="0053458F">
            <w:pPr>
              <w:pStyle w:val="a6"/>
              <w:numPr>
                <w:ilvl w:val="0"/>
                <w:numId w:val="29"/>
              </w:numPr>
            </w:pPr>
          </w:p>
        </w:tc>
        <w:tc>
          <w:tcPr>
            <w:tcW w:w="2835" w:type="dxa"/>
            <w:vMerge/>
            <w:shd w:val="clear" w:color="auto" w:fill="auto"/>
          </w:tcPr>
          <w:p w14:paraId="6C95AA24" w14:textId="77777777" w:rsidR="006B7722" w:rsidRPr="004D15F5" w:rsidRDefault="006B7722" w:rsidP="006B7722">
            <w:pPr>
              <w:jc w:val="center"/>
            </w:pPr>
          </w:p>
        </w:tc>
        <w:tc>
          <w:tcPr>
            <w:tcW w:w="1276" w:type="dxa"/>
            <w:vMerge/>
          </w:tcPr>
          <w:p w14:paraId="44AD1A48" w14:textId="77777777" w:rsidR="006B7722" w:rsidRPr="00FB4E19" w:rsidRDefault="006B7722" w:rsidP="006B7722">
            <w:pPr>
              <w:jc w:val="center"/>
            </w:pPr>
          </w:p>
        </w:tc>
        <w:tc>
          <w:tcPr>
            <w:tcW w:w="709" w:type="dxa"/>
            <w:vMerge/>
            <w:shd w:val="clear" w:color="auto" w:fill="auto"/>
          </w:tcPr>
          <w:p w14:paraId="3FD60D4E" w14:textId="77777777" w:rsidR="006B7722" w:rsidRDefault="006B7722" w:rsidP="006B7722">
            <w:pPr>
              <w:jc w:val="center"/>
            </w:pPr>
          </w:p>
        </w:tc>
        <w:tc>
          <w:tcPr>
            <w:tcW w:w="992" w:type="dxa"/>
            <w:vMerge/>
          </w:tcPr>
          <w:p w14:paraId="11C93850" w14:textId="77777777" w:rsidR="006B7722" w:rsidRPr="00FB4E19" w:rsidRDefault="006B7722" w:rsidP="006B7722">
            <w:pPr>
              <w:jc w:val="center"/>
            </w:pPr>
          </w:p>
        </w:tc>
        <w:tc>
          <w:tcPr>
            <w:tcW w:w="2410" w:type="dxa"/>
            <w:shd w:val="clear" w:color="auto" w:fill="FFFFFF"/>
            <w:vAlign w:val="center"/>
          </w:tcPr>
          <w:p w14:paraId="6F8219C5" w14:textId="0740E720"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8B04ED">
              <w:rPr>
                <w:rFonts w:ascii="Times New Roman" w:eastAsia="Times New Roman" w:hAnsi="Times New Roman"/>
                <w:lang w:val="ru-RU"/>
              </w:rPr>
              <w:t>Ширина ленты</w:t>
            </w:r>
          </w:p>
        </w:tc>
        <w:tc>
          <w:tcPr>
            <w:tcW w:w="1559" w:type="dxa"/>
            <w:shd w:val="clear" w:color="auto" w:fill="FFFFFF"/>
            <w:vAlign w:val="center"/>
          </w:tcPr>
          <w:p w14:paraId="6D238A0F" w14:textId="5FEF5D10" w:rsidR="006B7722" w:rsidRDefault="006B7722" w:rsidP="006B7722">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25</w:t>
            </w:r>
          </w:p>
        </w:tc>
        <w:tc>
          <w:tcPr>
            <w:tcW w:w="1134" w:type="dxa"/>
            <w:shd w:val="clear" w:color="auto" w:fill="auto"/>
            <w:vAlign w:val="center"/>
          </w:tcPr>
          <w:p w14:paraId="07744615" w14:textId="7CD20F9E" w:rsidR="006B7722" w:rsidRDefault="006B7722" w:rsidP="006B7722">
            <w:pPr>
              <w:jc w:val="center"/>
            </w:pPr>
            <w:r>
              <w:t>миллиметр</w:t>
            </w:r>
          </w:p>
        </w:tc>
        <w:tc>
          <w:tcPr>
            <w:tcW w:w="1984" w:type="dxa"/>
            <w:vMerge/>
          </w:tcPr>
          <w:p w14:paraId="12B14502" w14:textId="77777777" w:rsidR="006B7722" w:rsidRPr="00FB4E19" w:rsidRDefault="006B7722" w:rsidP="006B7722"/>
        </w:tc>
        <w:tc>
          <w:tcPr>
            <w:tcW w:w="1571" w:type="dxa"/>
            <w:vAlign w:val="center"/>
          </w:tcPr>
          <w:p w14:paraId="35B12C1A" w14:textId="77777777" w:rsidR="006B7722" w:rsidRPr="00FB4E19" w:rsidRDefault="006B7722" w:rsidP="006B7722"/>
        </w:tc>
      </w:tr>
      <w:tr w:rsidR="006B7722" w:rsidRPr="00FB4E19" w14:paraId="3756F71D" w14:textId="77777777" w:rsidTr="00D66298">
        <w:trPr>
          <w:trHeight w:val="294"/>
        </w:trPr>
        <w:tc>
          <w:tcPr>
            <w:tcW w:w="704" w:type="dxa"/>
            <w:vMerge/>
            <w:shd w:val="clear" w:color="auto" w:fill="auto"/>
          </w:tcPr>
          <w:p w14:paraId="3618F173" w14:textId="77777777" w:rsidR="006B7722" w:rsidRPr="00244531" w:rsidRDefault="006B7722" w:rsidP="0053458F">
            <w:pPr>
              <w:pStyle w:val="a6"/>
              <w:numPr>
                <w:ilvl w:val="0"/>
                <w:numId w:val="29"/>
              </w:numPr>
            </w:pPr>
          </w:p>
        </w:tc>
        <w:tc>
          <w:tcPr>
            <w:tcW w:w="2835" w:type="dxa"/>
            <w:vMerge/>
            <w:shd w:val="clear" w:color="auto" w:fill="auto"/>
          </w:tcPr>
          <w:p w14:paraId="75F3AA68" w14:textId="77777777" w:rsidR="006B7722" w:rsidRPr="004D15F5" w:rsidRDefault="006B7722" w:rsidP="006B7722">
            <w:pPr>
              <w:jc w:val="center"/>
            </w:pPr>
          </w:p>
        </w:tc>
        <w:tc>
          <w:tcPr>
            <w:tcW w:w="1276" w:type="dxa"/>
            <w:vMerge/>
          </w:tcPr>
          <w:p w14:paraId="1FDD4B9F" w14:textId="77777777" w:rsidR="006B7722" w:rsidRPr="00FB4E19" w:rsidRDefault="006B7722" w:rsidP="006B7722">
            <w:pPr>
              <w:jc w:val="center"/>
            </w:pPr>
          </w:p>
        </w:tc>
        <w:tc>
          <w:tcPr>
            <w:tcW w:w="709" w:type="dxa"/>
            <w:vMerge/>
            <w:shd w:val="clear" w:color="auto" w:fill="auto"/>
          </w:tcPr>
          <w:p w14:paraId="07AAE5B6" w14:textId="77777777" w:rsidR="006B7722" w:rsidRDefault="006B7722" w:rsidP="006B7722">
            <w:pPr>
              <w:jc w:val="center"/>
            </w:pPr>
          </w:p>
        </w:tc>
        <w:tc>
          <w:tcPr>
            <w:tcW w:w="992" w:type="dxa"/>
            <w:vMerge/>
          </w:tcPr>
          <w:p w14:paraId="423B2D84" w14:textId="77777777" w:rsidR="006B7722" w:rsidRPr="00FB4E19" w:rsidRDefault="006B7722" w:rsidP="006B7722">
            <w:pPr>
              <w:jc w:val="center"/>
            </w:pPr>
          </w:p>
        </w:tc>
        <w:tc>
          <w:tcPr>
            <w:tcW w:w="2410" w:type="dxa"/>
            <w:shd w:val="clear" w:color="auto" w:fill="FFFFFF"/>
            <w:vAlign w:val="center"/>
          </w:tcPr>
          <w:p w14:paraId="734DF5D8" w14:textId="21AE1451"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8B04ED">
              <w:rPr>
                <w:rFonts w:ascii="Times New Roman" w:eastAsia="Times New Roman" w:hAnsi="Times New Roman"/>
                <w:lang w:val="ru-RU"/>
              </w:rPr>
              <w:t>Автоблокировка</w:t>
            </w:r>
          </w:p>
        </w:tc>
        <w:tc>
          <w:tcPr>
            <w:tcW w:w="1559" w:type="dxa"/>
            <w:shd w:val="clear" w:color="auto" w:fill="FFFFFF"/>
            <w:vAlign w:val="center"/>
          </w:tcPr>
          <w:p w14:paraId="10DD57F5" w14:textId="2E4E1AE7" w:rsidR="006B7722" w:rsidRDefault="006B7722" w:rsidP="006B7722">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Да</w:t>
            </w:r>
          </w:p>
        </w:tc>
        <w:tc>
          <w:tcPr>
            <w:tcW w:w="1134" w:type="dxa"/>
            <w:shd w:val="clear" w:color="auto" w:fill="auto"/>
            <w:vAlign w:val="center"/>
          </w:tcPr>
          <w:p w14:paraId="1684087B" w14:textId="77777777" w:rsidR="006B7722" w:rsidRDefault="006B7722" w:rsidP="006B7722">
            <w:pPr>
              <w:jc w:val="center"/>
            </w:pPr>
          </w:p>
        </w:tc>
        <w:tc>
          <w:tcPr>
            <w:tcW w:w="1984" w:type="dxa"/>
            <w:vMerge/>
          </w:tcPr>
          <w:p w14:paraId="62460C2E" w14:textId="77777777" w:rsidR="006B7722" w:rsidRPr="00FB4E19" w:rsidRDefault="006B7722" w:rsidP="006B7722"/>
        </w:tc>
        <w:tc>
          <w:tcPr>
            <w:tcW w:w="1571" w:type="dxa"/>
            <w:vAlign w:val="center"/>
          </w:tcPr>
          <w:p w14:paraId="344E3513" w14:textId="77777777" w:rsidR="006B7722" w:rsidRPr="00FB4E19" w:rsidRDefault="006B7722" w:rsidP="006B7722"/>
        </w:tc>
      </w:tr>
      <w:tr w:rsidR="006B7722" w:rsidRPr="00FB4E19" w14:paraId="50058016" w14:textId="77777777" w:rsidTr="00D66298">
        <w:trPr>
          <w:trHeight w:val="294"/>
        </w:trPr>
        <w:tc>
          <w:tcPr>
            <w:tcW w:w="704" w:type="dxa"/>
            <w:vMerge/>
            <w:shd w:val="clear" w:color="auto" w:fill="auto"/>
          </w:tcPr>
          <w:p w14:paraId="1E52EBE1" w14:textId="77777777" w:rsidR="006B7722" w:rsidRPr="00244531" w:rsidRDefault="006B7722" w:rsidP="0053458F">
            <w:pPr>
              <w:pStyle w:val="a6"/>
              <w:numPr>
                <w:ilvl w:val="0"/>
                <w:numId w:val="29"/>
              </w:numPr>
            </w:pPr>
          </w:p>
        </w:tc>
        <w:tc>
          <w:tcPr>
            <w:tcW w:w="2835" w:type="dxa"/>
            <w:vMerge/>
            <w:shd w:val="clear" w:color="auto" w:fill="auto"/>
          </w:tcPr>
          <w:p w14:paraId="6E2FD022" w14:textId="77777777" w:rsidR="006B7722" w:rsidRPr="004D15F5" w:rsidRDefault="006B7722" w:rsidP="006B7722">
            <w:pPr>
              <w:jc w:val="center"/>
            </w:pPr>
          </w:p>
        </w:tc>
        <w:tc>
          <w:tcPr>
            <w:tcW w:w="1276" w:type="dxa"/>
            <w:vMerge/>
          </w:tcPr>
          <w:p w14:paraId="3B508770" w14:textId="77777777" w:rsidR="006B7722" w:rsidRPr="00FB4E19" w:rsidRDefault="006B7722" w:rsidP="006B7722">
            <w:pPr>
              <w:jc w:val="center"/>
            </w:pPr>
          </w:p>
        </w:tc>
        <w:tc>
          <w:tcPr>
            <w:tcW w:w="709" w:type="dxa"/>
            <w:vMerge/>
            <w:shd w:val="clear" w:color="auto" w:fill="auto"/>
          </w:tcPr>
          <w:p w14:paraId="1B689A7F" w14:textId="77777777" w:rsidR="006B7722" w:rsidRDefault="006B7722" w:rsidP="006B7722">
            <w:pPr>
              <w:jc w:val="center"/>
            </w:pPr>
          </w:p>
        </w:tc>
        <w:tc>
          <w:tcPr>
            <w:tcW w:w="992" w:type="dxa"/>
            <w:vMerge/>
          </w:tcPr>
          <w:p w14:paraId="16FBC691" w14:textId="77777777" w:rsidR="006B7722" w:rsidRPr="00FB4E19" w:rsidRDefault="006B7722" w:rsidP="006B7722">
            <w:pPr>
              <w:jc w:val="center"/>
            </w:pPr>
          </w:p>
        </w:tc>
        <w:tc>
          <w:tcPr>
            <w:tcW w:w="2410" w:type="dxa"/>
            <w:shd w:val="clear" w:color="auto" w:fill="FFFFFF"/>
            <w:vAlign w:val="center"/>
          </w:tcPr>
          <w:p w14:paraId="53FD66A4" w14:textId="056AE198"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Класс точности</w:t>
            </w:r>
          </w:p>
        </w:tc>
        <w:tc>
          <w:tcPr>
            <w:tcW w:w="1559" w:type="dxa"/>
            <w:shd w:val="clear" w:color="auto" w:fill="FFFFFF"/>
            <w:vAlign w:val="center"/>
          </w:tcPr>
          <w:p w14:paraId="3B5783BC" w14:textId="705D373E" w:rsidR="006B7722" w:rsidRDefault="006B7722" w:rsidP="006B7722">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ru-RU"/>
              </w:rPr>
              <w:t>2</w:t>
            </w:r>
          </w:p>
        </w:tc>
        <w:tc>
          <w:tcPr>
            <w:tcW w:w="1134" w:type="dxa"/>
            <w:shd w:val="clear" w:color="auto" w:fill="auto"/>
            <w:vAlign w:val="center"/>
          </w:tcPr>
          <w:p w14:paraId="27659B31" w14:textId="77777777" w:rsidR="006B7722" w:rsidRDefault="006B7722" w:rsidP="006B7722">
            <w:pPr>
              <w:jc w:val="center"/>
            </w:pPr>
          </w:p>
        </w:tc>
        <w:tc>
          <w:tcPr>
            <w:tcW w:w="1984" w:type="dxa"/>
            <w:vMerge/>
          </w:tcPr>
          <w:p w14:paraId="7FFF5CBF" w14:textId="77777777" w:rsidR="006B7722" w:rsidRPr="00FB4E19" w:rsidRDefault="006B7722" w:rsidP="006B7722"/>
        </w:tc>
        <w:tc>
          <w:tcPr>
            <w:tcW w:w="1571" w:type="dxa"/>
            <w:vAlign w:val="center"/>
          </w:tcPr>
          <w:p w14:paraId="02960333" w14:textId="77777777" w:rsidR="006B7722" w:rsidRPr="00FB4E19" w:rsidRDefault="006B7722" w:rsidP="006B7722"/>
        </w:tc>
      </w:tr>
      <w:tr w:rsidR="006B7722" w:rsidRPr="00FB4E19" w14:paraId="5F4F30A7" w14:textId="77777777" w:rsidTr="00D66298">
        <w:trPr>
          <w:trHeight w:val="294"/>
        </w:trPr>
        <w:tc>
          <w:tcPr>
            <w:tcW w:w="704" w:type="dxa"/>
            <w:vMerge/>
            <w:shd w:val="clear" w:color="auto" w:fill="auto"/>
          </w:tcPr>
          <w:p w14:paraId="157742B4" w14:textId="77777777" w:rsidR="006B7722" w:rsidRPr="00244531" w:rsidRDefault="006B7722" w:rsidP="0053458F">
            <w:pPr>
              <w:pStyle w:val="a6"/>
              <w:numPr>
                <w:ilvl w:val="0"/>
                <w:numId w:val="29"/>
              </w:numPr>
            </w:pPr>
          </w:p>
        </w:tc>
        <w:tc>
          <w:tcPr>
            <w:tcW w:w="2835" w:type="dxa"/>
            <w:vMerge/>
            <w:shd w:val="clear" w:color="auto" w:fill="auto"/>
          </w:tcPr>
          <w:p w14:paraId="1B46A991" w14:textId="77777777" w:rsidR="006B7722" w:rsidRPr="004D15F5" w:rsidRDefault="006B7722" w:rsidP="006B7722">
            <w:pPr>
              <w:jc w:val="center"/>
            </w:pPr>
          </w:p>
        </w:tc>
        <w:tc>
          <w:tcPr>
            <w:tcW w:w="1276" w:type="dxa"/>
            <w:vMerge/>
          </w:tcPr>
          <w:p w14:paraId="00E3DFAB" w14:textId="77777777" w:rsidR="006B7722" w:rsidRPr="00FB4E19" w:rsidRDefault="006B7722" w:rsidP="006B7722">
            <w:pPr>
              <w:jc w:val="center"/>
            </w:pPr>
          </w:p>
        </w:tc>
        <w:tc>
          <w:tcPr>
            <w:tcW w:w="709" w:type="dxa"/>
            <w:vMerge/>
            <w:shd w:val="clear" w:color="auto" w:fill="auto"/>
          </w:tcPr>
          <w:p w14:paraId="41085B3E" w14:textId="77777777" w:rsidR="006B7722" w:rsidRDefault="006B7722" w:rsidP="006B7722">
            <w:pPr>
              <w:jc w:val="center"/>
            </w:pPr>
          </w:p>
        </w:tc>
        <w:tc>
          <w:tcPr>
            <w:tcW w:w="992" w:type="dxa"/>
            <w:vMerge/>
          </w:tcPr>
          <w:p w14:paraId="78A1353C" w14:textId="77777777" w:rsidR="006B7722" w:rsidRPr="00FB4E19" w:rsidRDefault="006B7722" w:rsidP="006B7722">
            <w:pPr>
              <w:jc w:val="center"/>
            </w:pPr>
          </w:p>
        </w:tc>
        <w:tc>
          <w:tcPr>
            <w:tcW w:w="2410" w:type="dxa"/>
            <w:shd w:val="clear" w:color="auto" w:fill="FFFFFF"/>
            <w:vAlign w:val="center"/>
          </w:tcPr>
          <w:p w14:paraId="5B8430B0" w14:textId="431D3A1D"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Материал ленты</w:t>
            </w:r>
          </w:p>
        </w:tc>
        <w:tc>
          <w:tcPr>
            <w:tcW w:w="1559" w:type="dxa"/>
            <w:shd w:val="clear" w:color="auto" w:fill="FFFFFF"/>
            <w:vAlign w:val="center"/>
          </w:tcPr>
          <w:p w14:paraId="794CAD5F" w14:textId="534B3649" w:rsidR="006B7722" w:rsidRDefault="006B7722" w:rsidP="006B7722">
            <w:pPr>
              <w:pStyle w:val="aff5"/>
              <w:spacing w:before="0" w:beforeAutospacing="0" w:after="0" w:afterAutospacing="0"/>
              <w:jc w:val="center"/>
              <w:rPr>
                <w:rFonts w:ascii="Times New Roman" w:eastAsia="Times New Roman" w:hAnsi="Times New Roman"/>
                <w:lang w:val="en-US"/>
              </w:rPr>
            </w:pPr>
            <w:r w:rsidRPr="00F47957">
              <w:rPr>
                <w:rFonts w:ascii="Times New Roman" w:eastAsia="Times New Roman" w:hAnsi="Times New Roman"/>
                <w:lang w:val="ru-RU"/>
              </w:rPr>
              <w:t>Сталь</w:t>
            </w:r>
          </w:p>
        </w:tc>
        <w:tc>
          <w:tcPr>
            <w:tcW w:w="1134" w:type="dxa"/>
            <w:shd w:val="clear" w:color="auto" w:fill="auto"/>
            <w:vAlign w:val="center"/>
          </w:tcPr>
          <w:p w14:paraId="0DA402C3" w14:textId="18DE4995" w:rsidR="006B7722" w:rsidRDefault="006B7722" w:rsidP="006B7722">
            <w:pPr>
              <w:jc w:val="center"/>
            </w:pPr>
          </w:p>
        </w:tc>
        <w:tc>
          <w:tcPr>
            <w:tcW w:w="1984" w:type="dxa"/>
            <w:vMerge/>
          </w:tcPr>
          <w:p w14:paraId="680AA005" w14:textId="77777777" w:rsidR="006B7722" w:rsidRPr="00FB4E19" w:rsidRDefault="006B7722" w:rsidP="006B7722"/>
        </w:tc>
        <w:tc>
          <w:tcPr>
            <w:tcW w:w="1571" w:type="dxa"/>
            <w:vAlign w:val="center"/>
          </w:tcPr>
          <w:p w14:paraId="7AA9CDF5" w14:textId="77777777" w:rsidR="006B7722" w:rsidRPr="00FB4E19" w:rsidRDefault="006B7722" w:rsidP="006B7722"/>
        </w:tc>
      </w:tr>
      <w:tr w:rsidR="006B7722" w:rsidRPr="00FB4E19" w14:paraId="156C9AAA" w14:textId="77777777" w:rsidTr="00D66298">
        <w:trPr>
          <w:trHeight w:val="294"/>
        </w:trPr>
        <w:tc>
          <w:tcPr>
            <w:tcW w:w="704" w:type="dxa"/>
            <w:vMerge/>
            <w:shd w:val="clear" w:color="auto" w:fill="auto"/>
          </w:tcPr>
          <w:p w14:paraId="56322695" w14:textId="77777777" w:rsidR="006B7722" w:rsidRPr="00244531" w:rsidRDefault="006B7722" w:rsidP="0053458F">
            <w:pPr>
              <w:pStyle w:val="a6"/>
              <w:numPr>
                <w:ilvl w:val="0"/>
                <w:numId w:val="29"/>
              </w:numPr>
            </w:pPr>
          </w:p>
        </w:tc>
        <w:tc>
          <w:tcPr>
            <w:tcW w:w="2835" w:type="dxa"/>
            <w:vMerge/>
            <w:shd w:val="clear" w:color="auto" w:fill="auto"/>
          </w:tcPr>
          <w:p w14:paraId="5CFF01A9" w14:textId="77777777" w:rsidR="006B7722" w:rsidRPr="004D15F5" w:rsidRDefault="006B7722" w:rsidP="006B7722">
            <w:pPr>
              <w:jc w:val="center"/>
            </w:pPr>
          </w:p>
        </w:tc>
        <w:tc>
          <w:tcPr>
            <w:tcW w:w="1276" w:type="dxa"/>
            <w:vMerge/>
          </w:tcPr>
          <w:p w14:paraId="3DEFA0F0" w14:textId="77777777" w:rsidR="006B7722" w:rsidRPr="00FB4E19" w:rsidRDefault="006B7722" w:rsidP="006B7722">
            <w:pPr>
              <w:jc w:val="center"/>
            </w:pPr>
          </w:p>
        </w:tc>
        <w:tc>
          <w:tcPr>
            <w:tcW w:w="709" w:type="dxa"/>
            <w:vMerge/>
            <w:shd w:val="clear" w:color="auto" w:fill="auto"/>
          </w:tcPr>
          <w:p w14:paraId="2CFDEA49" w14:textId="77777777" w:rsidR="006B7722" w:rsidRDefault="006B7722" w:rsidP="006B7722">
            <w:pPr>
              <w:jc w:val="center"/>
            </w:pPr>
          </w:p>
        </w:tc>
        <w:tc>
          <w:tcPr>
            <w:tcW w:w="992" w:type="dxa"/>
            <w:vMerge/>
          </w:tcPr>
          <w:p w14:paraId="2411B6DB" w14:textId="77777777" w:rsidR="006B7722" w:rsidRPr="00FB4E19" w:rsidRDefault="006B7722" w:rsidP="006B7722">
            <w:pPr>
              <w:jc w:val="center"/>
            </w:pPr>
          </w:p>
        </w:tc>
        <w:tc>
          <w:tcPr>
            <w:tcW w:w="2410" w:type="dxa"/>
            <w:shd w:val="clear" w:color="auto" w:fill="FFFFFF"/>
            <w:vAlign w:val="center"/>
          </w:tcPr>
          <w:p w14:paraId="56A0BC36" w14:textId="076E80DD"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Клипса для ремня</w:t>
            </w:r>
          </w:p>
        </w:tc>
        <w:tc>
          <w:tcPr>
            <w:tcW w:w="1559" w:type="dxa"/>
            <w:shd w:val="clear" w:color="auto" w:fill="FFFFFF"/>
            <w:vAlign w:val="center"/>
          </w:tcPr>
          <w:p w14:paraId="6F61367C" w14:textId="355258CE"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Да</w:t>
            </w:r>
          </w:p>
        </w:tc>
        <w:tc>
          <w:tcPr>
            <w:tcW w:w="1134" w:type="dxa"/>
            <w:shd w:val="clear" w:color="auto" w:fill="auto"/>
            <w:vAlign w:val="center"/>
          </w:tcPr>
          <w:p w14:paraId="7F742F33" w14:textId="006EEACF" w:rsidR="006B7722" w:rsidRDefault="006B7722" w:rsidP="006B7722">
            <w:pPr>
              <w:jc w:val="center"/>
            </w:pPr>
          </w:p>
        </w:tc>
        <w:tc>
          <w:tcPr>
            <w:tcW w:w="1984" w:type="dxa"/>
            <w:vMerge/>
          </w:tcPr>
          <w:p w14:paraId="2743B6FB" w14:textId="77777777" w:rsidR="006B7722" w:rsidRPr="00FB4E19" w:rsidRDefault="006B7722" w:rsidP="006B7722"/>
        </w:tc>
        <w:tc>
          <w:tcPr>
            <w:tcW w:w="1571" w:type="dxa"/>
            <w:vAlign w:val="center"/>
          </w:tcPr>
          <w:p w14:paraId="6BCF93F9" w14:textId="77777777" w:rsidR="006B7722" w:rsidRPr="00FB4E19" w:rsidRDefault="006B7722" w:rsidP="006B7722"/>
        </w:tc>
      </w:tr>
      <w:tr w:rsidR="006B7722" w:rsidRPr="00FB4E19" w14:paraId="337783A6" w14:textId="77777777" w:rsidTr="00D66298">
        <w:trPr>
          <w:trHeight w:val="294"/>
        </w:trPr>
        <w:tc>
          <w:tcPr>
            <w:tcW w:w="704" w:type="dxa"/>
            <w:vMerge/>
            <w:shd w:val="clear" w:color="auto" w:fill="auto"/>
          </w:tcPr>
          <w:p w14:paraId="64219E81" w14:textId="77777777" w:rsidR="006B7722" w:rsidRPr="00244531" w:rsidRDefault="006B7722" w:rsidP="0053458F">
            <w:pPr>
              <w:pStyle w:val="a6"/>
              <w:numPr>
                <w:ilvl w:val="0"/>
                <w:numId w:val="29"/>
              </w:numPr>
            </w:pPr>
          </w:p>
        </w:tc>
        <w:tc>
          <w:tcPr>
            <w:tcW w:w="2835" w:type="dxa"/>
            <w:vMerge/>
            <w:shd w:val="clear" w:color="auto" w:fill="auto"/>
          </w:tcPr>
          <w:p w14:paraId="78CA9F1D" w14:textId="77777777" w:rsidR="006B7722" w:rsidRPr="004D15F5" w:rsidRDefault="006B7722" w:rsidP="006B7722">
            <w:pPr>
              <w:jc w:val="center"/>
            </w:pPr>
          </w:p>
        </w:tc>
        <w:tc>
          <w:tcPr>
            <w:tcW w:w="1276" w:type="dxa"/>
            <w:vMerge/>
          </w:tcPr>
          <w:p w14:paraId="10471D17" w14:textId="77777777" w:rsidR="006B7722" w:rsidRPr="00FB4E19" w:rsidRDefault="006B7722" w:rsidP="006B7722">
            <w:pPr>
              <w:jc w:val="center"/>
            </w:pPr>
          </w:p>
        </w:tc>
        <w:tc>
          <w:tcPr>
            <w:tcW w:w="709" w:type="dxa"/>
            <w:vMerge/>
            <w:shd w:val="clear" w:color="auto" w:fill="auto"/>
          </w:tcPr>
          <w:p w14:paraId="1333B115" w14:textId="77777777" w:rsidR="006B7722" w:rsidRDefault="006B7722" w:rsidP="006B7722">
            <w:pPr>
              <w:jc w:val="center"/>
            </w:pPr>
          </w:p>
        </w:tc>
        <w:tc>
          <w:tcPr>
            <w:tcW w:w="992" w:type="dxa"/>
            <w:vMerge/>
          </w:tcPr>
          <w:p w14:paraId="411D2F2C" w14:textId="77777777" w:rsidR="006B7722" w:rsidRPr="00FB4E19" w:rsidRDefault="006B7722" w:rsidP="006B7722">
            <w:pPr>
              <w:jc w:val="center"/>
            </w:pPr>
          </w:p>
        </w:tc>
        <w:tc>
          <w:tcPr>
            <w:tcW w:w="2410" w:type="dxa"/>
            <w:shd w:val="clear" w:color="auto" w:fill="FFFFFF"/>
            <w:vAlign w:val="center"/>
          </w:tcPr>
          <w:p w14:paraId="17A77BD6" w14:textId="3325AB5B" w:rsidR="006B7722" w:rsidRPr="008B04ED"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Материал корпуса</w:t>
            </w:r>
          </w:p>
        </w:tc>
        <w:tc>
          <w:tcPr>
            <w:tcW w:w="1559" w:type="dxa"/>
            <w:shd w:val="clear" w:color="auto" w:fill="FFFFFF"/>
            <w:vAlign w:val="center"/>
          </w:tcPr>
          <w:p w14:paraId="0F4673D9" w14:textId="472B97B4" w:rsidR="006B7722"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Обрезиненный пластик</w:t>
            </w:r>
          </w:p>
        </w:tc>
        <w:tc>
          <w:tcPr>
            <w:tcW w:w="1134" w:type="dxa"/>
            <w:shd w:val="clear" w:color="auto" w:fill="auto"/>
            <w:vAlign w:val="center"/>
          </w:tcPr>
          <w:p w14:paraId="1CD6FAAA" w14:textId="77777777" w:rsidR="006B7722" w:rsidRDefault="006B7722" w:rsidP="006B7722">
            <w:pPr>
              <w:jc w:val="center"/>
            </w:pPr>
          </w:p>
        </w:tc>
        <w:tc>
          <w:tcPr>
            <w:tcW w:w="1984" w:type="dxa"/>
            <w:vMerge/>
          </w:tcPr>
          <w:p w14:paraId="7E5B1363" w14:textId="77777777" w:rsidR="006B7722" w:rsidRPr="00FB4E19" w:rsidRDefault="006B7722" w:rsidP="006B7722"/>
        </w:tc>
        <w:tc>
          <w:tcPr>
            <w:tcW w:w="1571" w:type="dxa"/>
            <w:vAlign w:val="center"/>
          </w:tcPr>
          <w:p w14:paraId="0703AFAF" w14:textId="77777777" w:rsidR="006B7722" w:rsidRPr="00FB4E19" w:rsidRDefault="006B7722" w:rsidP="006B7722"/>
        </w:tc>
      </w:tr>
      <w:tr w:rsidR="006B7722" w:rsidRPr="00FB4E19" w14:paraId="7A1AC4E3" w14:textId="77777777" w:rsidTr="00D66298">
        <w:trPr>
          <w:trHeight w:val="294"/>
        </w:trPr>
        <w:tc>
          <w:tcPr>
            <w:tcW w:w="704" w:type="dxa"/>
            <w:vMerge/>
            <w:shd w:val="clear" w:color="auto" w:fill="auto"/>
          </w:tcPr>
          <w:p w14:paraId="0C94900F" w14:textId="77777777" w:rsidR="006B7722" w:rsidRPr="00244531" w:rsidRDefault="006B7722" w:rsidP="0053458F">
            <w:pPr>
              <w:pStyle w:val="a6"/>
              <w:numPr>
                <w:ilvl w:val="0"/>
                <w:numId w:val="29"/>
              </w:numPr>
            </w:pPr>
          </w:p>
        </w:tc>
        <w:tc>
          <w:tcPr>
            <w:tcW w:w="2835" w:type="dxa"/>
            <w:vMerge/>
            <w:shd w:val="clear" w:color="auto" w:fill="auto"/>
          </w:tcPr>
          <w:p w14:paraId="3A675309" w14:textId="77777777" w:rsidR="006B7722" w:rsidRPr="004D15F5" w:rsidRDefault="006B7722" w:rsidP="006B7722">
            <w:pPr>
              <w:jc w:val="center"/>
            </w:pPr>
          </w:p>
        </w:tc>
        <w:tc>
          <w:tcPr>
            <w:tcW w:w="1276" w:type="dxa"/>
            <w:vMerge/>
          </w:tcPr>
          <w:p w14:paraId="28E953F7" w14:textId="77777777" w:rsidR="006B7722" w:rsidRPr="00FB4E19" w:rsidRDefault="006B7722" w:rsidP="006B7722">
            <w:pPr>
              <w:jc w:val="center"/>
            </w:pPr>
          </w:p>
        </w:tc>
        <w:tc>
          <w:tcPr>
            <w:tcW w:w="709" w:type="dxa"/>
            <w:vMerge/>
            <w:shd w:val="clear" w:color="auto" w:fill="auto"/>
          </w:tcPr>
          <w:p w14:paraId="1A470073" w14:textId="77777777" w:rsidR="006B7722" w:rsidRDefault="006B7722" w:rsidP="006B7722">
            <w:pPr>
              <w:jc w:val="center"/>
            </w:pPr>
          </w:p>
        </w:tc>
        <w:tc>
          <w:tcPr>
            <w:tcW w:w="992" w:type="dxa"/>
            <w:vMerge/>
          </w:tcPr>
          <w:p w14:paraId="30E90DD3" w14:textId="77777777" w:rsidR="006B7722" w:rsidRPr="00FB4E19" w:rsidRDefault="006B7722" w:rsidP="006B7722">
            <w:pPr>
              <w:jc w:val="center"/>
            </w:pPr>
          </w:p>
        </w:tc>
        <w:tc>
          <w:tcPr>
            <w:tcW w:w="2410" w:type="dxa"/>
            <w:shd w:val="clear" w:color="auto" w:fill="FFFFFF"/>
            <w:vAlign w:val="center"/>
          </w:tcPr>
          <w:p w14:paraId="77C42D84" w14:textId="6E679F77"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Ударопрочная</w:t>
            </w:r>
          </w:p>
        </w:tc>
        <w:tc>
          <w:tcPr>
            <w:tcW w:w="1559" w:type="dxa"/>
            <w:shd w:val="clear" w:color="auto" w:fill="FFFFFF"/>
            <w:vAlign w:val="center"/>
          </w:tcPr>
          <w:p w14:paraId="3C13274D" w14:textId="185D9896"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Да</w:t>
            </w:r>
          </w:p>
        </w:tc>
        <w:tc>
          <w:tcPr>
            <w:tcW w:w="1134" w:type="dxa"/>
            <w:shd w:val="clear" w:color="auto" w:fill="auto"/>
            <w:vAlign w:val="center"/>
          </w:tcPr>
          <w:p w14:paraId="45D782AC" w14:textId="77777777" w:rsidR="006B7722" w:rsidRDefault="006B7722" w:rsidP="006B7722">
            <w:pPr>
              <w:jc w:val="center"/>
            </w:pPr>
          </w:p>
        </w:tc>
        <w:tc>
          <w:tcPr>
            <w:tcW w:w="1984" w:type="dxa"/>
            <w:vMerge/>
          </w:tcPr>
          <w:p w14:paraId="77BCE82F" w14:textId="77777777" w:rsidR="006B7722" w:rsidRPr="00FB4E19" w:rsidRDefault="006B7722" w:rsidP="006B7722"/>
        </w:tc>
        <w:tc>
          <w:tcPr>
            <w:tcW w:w="1571" w:type="dxa"/>
            <w:vAlign w:val="center"/>
          </w:tcPr>
          <w:p w14:paraId="25243BE7" w14:textId="77777777" w:rsidR="006B7722" w:rsidRPr="00FB4E19" w:rsidRDefault="006B7722" w:rsidP="006B7722"/>
        </w:tc>
      </w:tr>
      <w:tr w:rsidR="006B7722" w:rsidRPr="00FB4E19" w14:paraId="4AF45A2C" w14:textId="77777777" w:rsidTr="00D66298">
        <w:trPr>
          <w:trHeight w:val="294"/>
        </w:trPr>
        <w:tc>
          <w:tcPr>
            <w:tcW w:w="704" w:type="dxa"/>
            <w:vMerge/>
            <w:shd w:val="clear" w:color="auto" w:fill="auto"/>
          </w:tcPr>
          <w:p w14:paraId="60B0221D" w14:textId="77777777" w:rsidR="006B7722" w:rsidRPr="00244531" w:rsidRDefault="006B7722" w:rsidP="0053458F">
            <w:pPr>
              <w:pStyle w:val="a6"/>
              <w:numPr>
                <w:ilvl w:val="0"/>
                <w:numId w:val="29"/>
              </w:numPr>
            </w:pPr>
          </w:p>
        </w:tc>
        <w:tc>
          <w:tcPr>
            <w:tcW w:w="2835" w:type="dxa"/>
            <w:vMerge/>
            <w:shd w:val="clear" w:color="auto" w:fill="auto"/>
          </w:tcPr>
          <w:p w14:paraId="60198DB9" w14:textId="77777777" w:rsidR="006B7722" w:rsidRPr="004D15F5" w:rsidRDefault="006B7722" w:rsidP="006B7722">
            <w:pPr>
              <w:jc w:val="center"/>
            </w:pPr>
          </w:p>
        </w:tc>
        <w:tc>
          <w:tcPr>
            <w:tcW w:w="1276" w:type="dxa"/>
            <w:vMerge/>
          </w:tcPr>
          <w:p w14:paraId="4F5ECE38" w14:textId="77777777" w:rsidR="006B7722" w:rsidRPr="00FB4E19" w:rsidRDefault="006B7722" w:rsidP="006B7722">
            <w:pPr>
              <w:jc w:val="center"/>
            </w:pPr>
          </w:p>
        </w:tc>
        <w:tc>
          <w:tcPr>
            <w:tcW w:w="709" w:type="dxa"/>
            <w:vMerge/>
            <w:shd w:val="clear" w:color="auto" w:fill="auto"/>
          </w:tcPr>
          <w:p w14:paraId="031A1649" w14:textId="77777777" w:rsidR="006B7722" w:rsidRDefault="006B7722" w:rsidP="006B7722">
            <w:pPr>
              <w:jc w:val="center"/>
            </w:pPr>
          </w:p>
        </w:tc>
        <w:tc>
          <w:tcPr>
            <w:tcW w:w="992" w:type="dxa"/>
            <w:vMerge/>
          </w:tcPr>
          <w:p w14:paraId="1AD59D21" w14:textId="77777777" w:rsidR="006B7722" w:rsidRPr="00FB4E19" w:rsidRDefault="006B7722" w:rsidP="006B7722">
            <w:pPr>
              <w:jc w:val="center"/>
            </w:pPr>
          </w:p>
        </w:tc>
        <w:tc>
          <w:tcPr>
            <w:tcW w:w="2410" w:type="dxa"/>
            <w:shd w:val="clear" w:color="auto" w:fill="FFFFFF"/>
            <w:vAlign w:val="center"/>
          </w:tcPr>
          <w:p w14:paraId="0FF9ADB8" w14:textId="59B36BD0"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Крючок true-zero</w:t>
            </w:r>
          </w:p>
        </w:tc>
        <w:tc>
          <w:tcPr>
            <w:tcW w:w="1559" w:type="dxa"/>
            <w:shd w:val="clear" w:color="auto" w:fill="FFFFFF"/>
            <w:vAlign w:val="center"/>
          </w:tcPr>
          <w:p w14:paraId="788A3532" w14:textId="533BE2AD"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Да</w:t>
            </w:r>
          </w:p>
        </w:tc>
        <w:tc>
          <w:tcPr>
            <w:tcW w:w="1134" w:type="dxa"/>
            <w:shd w:val="clear" w:color="auto" w:fill="auto"/>
            <w:vAlign w:val="center"/>
          </w:tcPr>
          <w:p w14:paraId="6927B8B2" w14:textId="77777777" w:rsidR="006B7722" w:rsidRDefault="006B7722" w:rsidP="006B7722">
            <w:pPr>
              <w:jc w:val="center"/>
            </w:pPr>
          </w:p>
        </w:tc>
        <w:tc>
          <w:tcPr>
            <w:tcW w:w="1984" w:type="dxa"/>
            <w:vMerge/>
          </w:tcPr>
          <w:p w14:paraId="33E5767B" w14:textId="77777777" w:rsidR="006B7722" w:rsidRPr="00FB4E19" w:rsidRDefault="006B7722" w:rsidP="006B7722"/>
        </w:tc>
        <w:tc>
          <w:tcPr>
            <w:tcW w:w="1571" w:type="dxa"/>
            <w:vAlign w:val="center"/>
          </w:tcPr>
          <w:p w14:paraId="04FF2328" w14:textId="77777777" w:rsidR="006B7722" w:rsidRPr="00FB4E19" w:rsidRDefault="006B7722" w:rsidP="006B7722"/>
        </w:tc>
      </w:tr>
      <w:tr w:rsidR="006B7722" w:rsidRPr="00FB4E19" w14:paraId="2B6D4C1D" w14:textId="77777777" w:rsidTr="00D66298">
        <w:trPr>
          <w:trHeight w:val="294"/>
        </w:trPr>
        <w:tc>
          <w:tcPr>
            <w:tcW w:w="704" w:type="dxa"/>
            <w:vMerge/>
            <w:shd w:val="clear" w:color="auto" w:fill="auto"/>
          </w:tcPr>
          <w:p w14:paraId="241E31BF" w14:textId="77777777" w:rsidR="006B7722" w:rsidRPr="00244531" w:rsidRDefault="006B7722" w:rsidP="0053458F">
            <w:pPr>
              <w:pStyle w:val="a6"/>
              <w:numPr>
                <w:ilvl w:val="0"/>
                <w:numId w:val="29"/>
              </w:numPr>
            </w:pPr>
          </w:p>
        </w:tc>
        <w:tc>
          <w:tcPr>
            <w:tcW w:w="2835" w:type="dxa"/>
            <w:vMerge/>
            <w:shd w:val="clear" w:color="auto" w:fill="auto"/>
          </w:tcPr>
          <w:p w14:paraId="356742A2" w14:textId="77777777" w:rsidR="006B7722" w:rsidRPr="004D15F5" w:rsidRDefault="006B7722" w:rsidP="006B7722">
            <w:pPr>
              <w:jc w:val="center"/>
            </w:pPr>
          </w:p>
        </w:tc>
        <w:tc>
          <w:tcPr>
            <w:tcW w:w="1276" w:type="dxa"/>
            <w:vMerge/>
          </w:tcPr>
          <w:p w14:paraId="55740DF4" w14:textId="77777777" w:rsidR="006B7722" w:rsidRPr="00FB4E19" w:rsidRDefault="006B7722" w:rsidP="006B7722">
            <w:pPr>
              <w:jc w:val="center"/>
            </w:pPr>
          </w:p>
        </w:tc>
        <w:tc>
          <w:tcPr>
            <w:tcW w:w="709" w:type="dxa"/>
            <w:vMerge/>
            <w:shd w:val="clear" w:color="auto" w:fill="auto"/>
          </w:tcPr>
          <w:p w14:paraId="60481FF5" w14:textId="77777777" w:rsidR="006B7722" w:rsidRDefault="006B7722" w:rsidP="006B7722">
            <w:pPr>
              <w:jc w:val="center"/>
            </w:pPr>
          </w:p>
        </w:tc>
        <w:tc>
          <w:tcPr>
            <w:tcW w:w="992" w:type="dxa"/>
            <w:vMerge/>
          </w:tcPr>
          <w:p w14:paraId="49FEDD6F" w14:textId="77777777" w:rsidR="006B7722" w:rsidRPr="00FB4E19" w:rsidRDefault="006B7722" w:rsidP="006B7722">
            <w:pPr>
              <w:jc w:val="center"/>
            </w:pPr>
          </w:p>
        </w:tc>
        <w:tc>
          <w:tcPr>
            <w:tcW w:w="2410" w:type="dxa"/>
            <w:shd w:val="clear" w:color="auto" w:fill="FFFFFF"/>
            <w:vAlign w:val="center"/>
          </w:tcPr>
          <w:p w14:paraId="5181C696" w14:textId="3B73F811"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Ремешок на руку</w:t>
            </w:r>
          </w:p>
        </w:tc>
        <w:tc>
          <w:tcPr>
            <w:tcW w:w="1559" w:type="dxa"/>
            <w:shd w:val="clear" w:color="auto" w:fill="FFFFFF"/>
            <w:vAlign w:val="center"/>
          </w:tcPr>
          <w:p w14:paraId="7AAC4B78" w14:textId="6B006942"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Да</w:t>
            </w:r>
          </w:p>
        </w:tc>
        <w:tc>
          <w:tcPr>
            <w:tcW w:w="1134" w:type="dxa"/>
            <w:shd w:val="clear" w:color="auto" w:fill="auto"/>
            <w:vAlign w:val="center"/>
          </w:tcPr>
          <w:p w14:paraId="3ED838C6" w14:textId="77777777" w:rsidR="006B7722" w:rsidRDefault="006B7722" w:rsidP="006B7722">
            <w:pPr>
              <w:jc w:val="center"/>
            </w:pPr>
          </w:p>
        </w:tc>
        <w:tc>
          <w:tcPr>
            <w:tcW w:w="1984" w:type="dxa"/>
            <w:vMerge/>
          </w:tcPr>
          <w:p w14:paraId="0806D947" w14:textId="77777777" w:rsidR="006B7722" w:rsidRPr="00FB4E19" w:rsidRDefault="006B7722" w:rsidP="006B7722"/>
        </w:tc>
        <w:tc>
          <w:tcPr>
            <w:tcW w:w="1571" w:type="dxa"/>
            <w:vAlign w:val="center"/>
          </w:tcPr>
          <w:p w14:paraId="09CA2800" w14:textId="77777777" w:rsidR="006B7722" w:rsidRPr="00FB4E19" w:rsidRDefault="006B7722" w:rsidP="006B7722"/>
        </w:tc>
      </w:tr>
      <w:tr w:rsidR="006B7722" w:rsidRPr="00FB4E19" w14:paraId="377BB7C3" w14:textId="77777777" w:rsidTr="00D66298">
        <w:trPr>
          <w:trHeight w:val="294"/>
        </w:trPr>
        <w:tc>
          <w:tcPr>
            <w:tcW w:w="704" w:type="dxa"/>
            <w:vMerge/>
            <w:shd w:val="clear" w:color="auto" w:fill="auto"/>
          </w:tcPr>
          <w:p w14:paraId="4F14A2F2" w14:textId="77777777" w:rsidR="006B7722" w:rsidRPr="00244531" w:rsidRDefault="006B7722" w:rsidP="0053458F">
            <w:pPr>
              <w:pStyle w:val="a6"/>
              <w:numPr>
                <w:ilvl w:val="0"/>
                <w:numId w:val="29"/>
              </w:numPr>
            </w:pPr>
          </w:p>
        </w:tc>
        <w:tc>
          <w:tcPr>
            <w:tcW w:w="2835" w:type="dxa"/>
            <w:vMerge/>
            <w:shd w:val="clear" w:color="auto" w:fill="auto"/>
          </w:tcPr>
          <w:p w14:paraId="65BC0CCE" w14:textId="77777777" w:rsidR="006B7722" w:rsidRPr="004D15F5" w:rsidRDefault="006B7722" w:rsidP="006B7722">
            <w:pPr>
              <w:jc w:val="center"/>
            </w:pPr>
          </w:p>
        </w:tc>
        <w:tc>
          <w:tcPr>
            <w:tcW w:w="1276" w:type="dxa"/>
            <w:vMerge/>
          </w:tcPr>
          <w:p w14:paraId="7A443471" w14:textId="77777777" w:rsidR="006B7722" w:rsidRPr="00FB4E19" w:rsidRDefault="006B7722" w:rsidP="006B7722">
            <w:pPr>
              <w:jc w:val="center"/>
            </w:pPr>
          </w:p>
        </w:tc>
        <w:tc>
          <w:tcPr>
            <w:tcW w:w="709" w:type="dxa"/>
            <w:vMerge/>
            <w:shd w:val="clear" w:color="auto" w:fill="auto"/>
          </w:tcPr>
          <w:p w14:paraId="259CCBB0" w14:textId="77777777" w:rsidR="006B7722" w:rsidRDefault="006B7722" w:rsidP="006B7722">
            <w:pPr>
              <w:jc w:val="center"/>
            </w:pPr>
          </w:p>
        </w:tc>
        <w:tc>
          <w:tcPr>
            <w:tcW w:w="992" w:type="dxa"/>
            <w:vMerge/>
          </w:tcPr>
          <w:p w14:paraId="0B3EE380" w14:textId="77777777" w:rsidR="006B7722" w:rsidRPr="00FB4E19" w:rsidRDefault="006B7722" w:rsidP="006B7722">
            <w:pPr>
              <w:jc w:val="center"/>
            </w:pPr>
          </w:p>
        </w:tc>
        <w:tc>
          <w:tcPr>
            <w:tcW w:w="2410" w:type="dxa"/>
            <w:shd w:val="clear" w:color="auto" w:fill="FFFFFF"/>
            <w:vAlign w:val="center"/>
          </w:tcPr>
          <w:p w14:paraId="06AA60B2" w14:textId="09D2F4F4"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Длина</w:t>
            </w:r>
          </w:p>
        </w:tc>
        <w:tc>
          <w:tcPr>
            <w:tcW w:w="1559" w:type="dxa"/>
            <w:shd w:val="clear" w:color="auto" w:fill="FFFFFF"/>
            <w:vAlign w:val="center"/>
          </w:tcPr>
          <w:p w14:paraId="514C532C" w14:textId="7D0BDE5F"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100</w:t>
            </w:r>
          </w:p>
        </w:tc>
        <w:tc>
          <w:tcPr>
            <w:tcW w:w="1134" w:type="dxa"/>
            <w:shd w:val="clear" w:color="auto" w:fill="auto"/>
            <w:vAlign w:val="center"/>
          </w:tcPr>
          <w:p w14:paraId="781F95E6" w14:textId="4B5EE962" w:rsidR="006B7722" w:rsidRDefault="006B7722" w:rsidP="006B7722">
            <w:pPr>
              <w:jc w:val="center"/>
            </w:pPr>
            <w:r w:rsidRPr="00AB5586">
              <w:t>миллиметр</w:t>
            </w:r>
          </w:p>
        </w:tc>
        <w:tc>
          <w:tcPr>
            <w:tcW w:w="1984" w:type="dxa"/>
            <w:vMerge/>
          </w:tcPr>
          <w:p w14:paraId="6EC68D5E" w14:textId="77777777" w:rsidR="006B7722" w:rsidRPr="00FB4E19" w:rsidRDefault="006B7722" w:rsidP="006B7722"/>
        </w:tc>
        <w:tc>
          <w:tcPr>
            <w:tcW w:w="1571" w:type="dxa"/>
            <w:vAlign w:val="center"/>
          </w:tcPr>
          <w:p w14:paraId="522A2FE1" w14:textId="77777777" w:rsidR="006B7722" w:rsidRPr="00FB4E19" w:rsidRDefault="006B7722" w:rsidP="006B7722"/>
        </w:tc>
      </w:tr>
      <w:tr w:rsidR="006B7722" w:rsidRPr="00FB4E19" w14:paraId="2FFEFB58" w14:textId="77777777" w:rsidTr="00D66298">
        <w:trPr>
          <w:trHeight w:val="294"/>
        </w:trPr>
        <w:tc>
          <w:tcPr>
            <w:tcW w:w="704" w:type="dxa"/>
            <w:vMerge/>
            <w:shd w:val="clear" w:color="auto" w:fill="auto"/>
          </w:tcPr>
          <w:p w14:paraId="1F1243FE" w14:textId="77777777" w:rsidR="006B7722" w:rsidRPr="00244531" w:rsidRDefault="006B7722" w:rsidP="0053458F">
            <w:pPr>
              <w:pStyle w:val="a6"/>
              <w:numPr>
                <w:ilvl w:val="0"/>
                <w:numId w:val="29"/>
              </w:numPr>
            </w:pPr>
          </w:p>
        </w:tc>
        <w:tc>
          <w:tcPr>
            <w:tcW w:w="2835" w:type="dxa"/>
            <w:vMerge/>
            <w:shd w:val="clear" w:color="auto" w:fill="auto"/>
          </w:tcPr>
          <w:p w14:paraId="1AC72731" w14:textId="77777777" w:rsidR="006B7722" w:rsidRPr="004D15F5" w:rsidRDefault="006B7722" w:rsidP="006B7722">
            <w:pPr>
              <w:jc w:val="center"/>
            </w:pPr>
          </w:p>
        </w:tc>
        <w:tc>
          <w:tcPr>
            <w:tcW w:w="1276" w:type="dxa"/>
            <w:vMerge/>
          </w:tcPr>
          <w:p w14:paraId="653733F4" w14:textId="77777777" w:rsidR="006B7722" w:rsidRPr="00FB4E19" w:rsidRDefault="006B7722" w:rsidP="006B7722">
            <w:pPr>
              <w:jc w:val="center"/>
            </w:pPr>
          </w:p>
        </w:tc>
        <w:tc>
          <w:tcPr>
            <w:tcW w:w="709" w:type="dxa"/>
            <w:vMerge/>
            <w:shd w:val="clear" w:color="auto" w:fill="auto"/>
          </w:tcPr>
          <w:p w14:paraId="11D0F77A" w14:textId="77777777" w:rsidR="006B7722" w:rsidRDefault="006B7722" w:rsidP="006B7722">
            <w:pPr>
              <w:jc w:val="center"/>
            </w:pPr>
          </w:p>
        </w:tc>
        <w:tc>
          <w:tcPr>
            <w:tcW w:w="992" w:type="dxa"/>
            <w:vMerge/>
          </w:tcPr>
          <w:p w14:paraId="18B2C303" w14:textId="77777777" w:rsidR="006B7722" w:rsidRPr="00FB4E19" w:rsidRDefault="006B7722" w:rsidP="006B7722">
            <w:pPr>
              <w:jc w:val="center"/>
            </w:pPr>
          </w:p>
        </w:tc>
        <w:tc>
          <w:tcPr>
            <w:tcW w:w="2410" w:type="dxa"/>
            <w:shd w:val="clear" w:color="auto" w:fill="FFFFFF"/>
            <w:vAlign w:val="center"/>
          </w:tcPr>
          <w:p w14:paraId="1CF00CB4" w14:textId="132C2CA5"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Ширина</w:t>
            </w:r>
          </w:p>
        </w:tc>
        <w:tc>
          <w:tcPr>
            <w:tcW w:w="1559" w:type="dxa"/>
            <w:shd w:val="clear" w:color="auto" w:fill="FFFFFF"/>
            <w:vAlign w:val="center"/>
          </w:tcPr>
          <w:p w14:paraId="40241B39" w14:textId="20B979D4"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50</w:t>
            </w:r>
          </w:p>
        </w:tc>
        <w:tc>
          <w:tcPr>
            <w:tcW w:w="1134" w:type="dxa"/>
            <w:shd w:val="clear" w:color="auto" w:fill="auto"/>
            <w:vAlign w:val="center"/>
          </w:tcPr>
          <w:p w14:paraId="44353EA3" w14:textId="06838339" w:rsidR="006B7722" w:rsidRDefault="006B7722" w:rsidP="006B7722">
            <w:pPr>
              <w:jc w:val="center"/>
            </w:pPr>
            <w:r w:rsidRPr="00AB5586">
              <w:t>миллиметр</w:t>
            </w:r>
          </w:p>
        </w:tc>
        <w:tc>
          <w:tcPr>
            <w:tcW w:w="1984" w:type="dxa"/>
            <w:vMerge/>
          </w:tcPr>
          <w:p w14:paraId="49B0C064" w14:textId="77777777" w:rsidR="006B7722" w:rsidRPr="00FB4E19" w:rsidRDefault="006B7722" w:rsidP="006B7722"/>
        </w:tc>
        <w:tc>
          <w:tcPr>
            <w:tcW w:w="1571" w:type="dxa"/>
            <w:vAlign w:val="center"/>
          </w:tcPr>
          <w:p w14:paraId="1CD1999E" w14:textId="77777777" w:rsidR="006B7722" w:rsidRPr="00FB4E19" w:rsidRDefault="006B7722" w:rsidP="006B7722"/>
        </w:tc>
      </w:tr>
      <w:tr w:rsidR="006B7722" w:rsidRPr="00FB4E19" w14:paraId="073FA08B" w14:textId="77777777" w:rsidTr="00D66298">
        <w:trPr>
          <w:trHeight w:val="294"/>
        </w:trPr>
        <w:tc>
          <w:tcPr>
            <w:tcW w:w="704" w:type="dxa"/>
            <w:vMerge/>
            <w:shd w:val="clear" w:color="auto" w:fill="auto"/>
          </w:tcPr>
          <w:p w14:paraId="13CE0890" w14:textId="77777777" w:rsidR="006B7722" w:rsidRPr="00244531" w:rsidRDefault="006B7722" w:rsidP="0053458F">
            <w:pPr>
              <w:pStyle w:val="a6"/>
              <w:numPr>
                <w:ilvl w:val="0"/>
                <w:numId w:val="29"/>
              </w:numPr>
            </w:pPr>
          </w:p>
        </w:tc>
        <w:tc>
          <w:tcPr>
            <w:tcW w:w="2835" w:type="dxa"/>
            <w:vMerge/>
            <w:shd w:val="clear" w:color="auto" w:fill="auto"/>
          </w:tcPr>
          <w:p w14:paraId="622B485D" w14:textId="77777777" w:rsidR="006B7722" w:rsidRPr="004D15F5" w:rsidRDefault="006B7722" w:rsidP="006B7722">
            <w:pPr>
              <w:jc w:val="center"/>
            </w:pPr>
          </w:p>
        </w:tc>
        <w:tc>
          <w:tcPr>
            <w:tcW w:w="1276" w:type="dxa"/>
            <w:vMerge/>
          </w:tcPr>
          <w:p w14:paraId="3183FFA3" w14:textId="77777777" w:rsidR="006B7722" w:rsidRPr="00FB4E19" w:rsidRDefault="006B7722" w:rsidP="006B7722">
            <w:pPr>
              <w:jc w:val="center"/>
            </w:pPr>
          </w:p>
        </w:tc>
        <w:tc>
          <w:tcPr>
            <w:tcW w:w="709" w:type="dxa"/>
            <w:vMerge/>
            <w:shd w:val="clear" w:color="auto" w:fill="auto"/>
          </w:tcPr>
          <w:p w14:paraId="2FF2E09D" w14:textId="77777777" w:rsidR="006B7722" w:rsidRDefault="006B7722" w:rsidP="006B7722">
            <w:pPr>
              <w:jc w:val="center"/>
            </w:pPr>
          </w:p>
        </w:tc>
        <w:tc>
          <w:tcPr>
            <w:tcW w:w="992" w:type="dxa"/>
            <w:vMerge/>
          </w:tcPr>
          <w:p w14:paraId="139FBD0E" w14:textId="77777777" w:rsidR="006B7722" w:rsidRPr="00FB4E19" w:rsidRDefault="006B7722" w:rsidP="006B7722">
            <w:pPr>
              <w:jc w:val="center"/>
            </w:pPr>
          </w:p>
        </w:tc>
        <w:tc>
          <w:tcPr>
            <w:tcW w:w="2410" w:type="dxa"/>
            <w:shd w:val="clear" w:color="auto" w:fill="FFFFFF"/>
            <w:vAlign w:val="center"/>
          </w:tcPr>
          <w:p w14:paraId="722489A4" w14:textId="7E4DE6F0" w:rsidR="006B7722" w:rsidRPr="00F47957" w:rsidRDefault="006B7722" w:rsidP="006B7722">
            <w:pPr>
              <w:pStyle w:val="aff5"/>
              <w:spacing w:before="0" w:beforeAutospacing="0" w:after="0" w:afterAutospacing="0"/>
              <w:jc w:val="center"/>
              <w:rPr>
                <w:rFonts w:ascii="Times New Roman" w:eastAsia="Times New Roman" w:hAnsi="Times New Roman"/>
                <w:lang w:val="ru-RU"/>
              </w:rPr>
            </w:pPr>
            <w:r w:rsidRPr="00F47957">
              <w:rPr>
                <w:rFonts w:ascii="Times New Roman" w:eastAsia="Times New Roman" w:hAnsi="Times New Roman"/>
                <w:lang w:val="ru-RU"/>
              </w:rPr>
              <w:t>Глубина</w:t>
            </w:r>
          </w:p>
        </w:tc>
        <w:tc>
          <w:tcPr>
            <w:tcW w:w="1559" w:type="dxa"/>
            <w:shd w:val="clear" w:color="auto" w:fill="FFFFFF"/>
            <w:vAlign w:val="center"/>
          </w:tcPr>
          <w:p w14:paraId="7EC14452" w14:textId="0DA17F19"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90</w:t>
            </w:r>
          </w:p>
        </w:tc>
        <w:tc>
          <w:tcPr>
            <w:tcW w:w="1134" w:type="dxa"/>
            <w:shd w:val="clear" w:color="auto" w:fill="auto"/>
            <w:vAlign w:val="center"/>
          </w:tcPr>
          <w:p w14:paraId="576705C8" w14:textId="0795A9F1" w:rsidR="006B7722" w:rsidRDefault="006B7722" w:rsidP="006B7722">
            <w:pPr>
              <w:jc w:val="center"/>
            </w:pPr>
            <w:r w:rsidRPr="00AB5586">
              <w:t>миллиметр</w:t>
            </w:r>
          </w:p>
        </w:tc>
        <w:tc>
          <w:tcPr>
            <w:tcW w:w="1984" w:type="dxa"/>
            <w:vMerge/>
          </w:tcPr>
          <w:p w14:paraId="2655BD92" w14:textId="77777777" w:rsidR="006B7722" w:rsidRPr="00FB4E19" w:rsidRDefault="006B7722" w:rsidP="006B7722"/>
        </w:tc>
        <w:tc>
          <w:tcPr>
            <w:tcW w:w="1571" w:type="dxa"/>
            <w:vAlign w:val="center"/>
          </w:tcPr>
          <w:p w14:paraId="425663CE" w14:textId="77777777" w:rsidR="006B7722" w:rsidRPr="00FB4E19" w:rsidRDefault="006B7722" w:rsidP="006B7722"/>
        </w:tc>
      </w:tr>
      <w:tr w:rsidR="006B7722" w:rsidRPr="00FB4E19" w14:paraId="2B938A22" w14:textId="77777777" w:rsidTr="00D66298">
        <w:trPr>
          <w:trHeight w:val="294"/>
        </w:trPr>
        <w:tc>
          <w:tcPr>
            <w:tcW w:w="704" w:type="dxa"/>
            <w:vMerge w:val="restart"/>
            <w:shd w:val="clear" w:color="auto" w:fill="auto"/>
          </w:tcPr>
          <w:p w14:paraId="2757FE46" w14:textId="72AC72F9" w:rsidR="006B7722" w:rsidRPr="0053458F" w:rsidRDefault="006B7722" w:rsidP="0053458F">
            <w:pPr>
              <w:pStyle w:val="a6"/>
              <w:numPr>
                <w:ilvl w:val="0"/>
                <w:numId w:val="29"/>
              </w:numPr>
              <w:rPr>
                <w:lang w:val="en-US"/>
              </w:rPr>
            </w:pPr>
          </w:p>
        </w:tc>
        <w:tc>
          <w:tcPr>
            <w:tcW w:w="2835" w:type="dxa"/>
            <w:vMerge w:val="restart"/>
            <w:shd w:val="clear" w:color="auto" w:fill="auto"/>
          </w:tcPr>
          <w:p w14:paraId="4FB808D2" w14:textId="77777777" w:rsidR="006B7722" w:rsidRDefault="006B7722" w:rsidP="006B7722">
            <w:pPr>
              <w:jc w:val="center"/>
            </w:pPr>
            <w:r w:rsidRPr="00417A48">
              <w:t>25.94.10.000-00000002</w:t>
            </w:r>
            <w:r>
              <w:t xml:space="preserve"> - </w:t>
            </w:r>
            <w:r w:rsidRPr="00417A48">
              <w:t>Изделия крепежные и винты крепежные</w:t>
            </w:r>
          </w:p>
          <w:p w14:paraId="72B805C0" w14:textId="77777777" w:rsidR="006B7722" w:rsidRDefault="006B7722" w:rsidP="006B7722">
            <w:pPr>
              <w:jc w:val="center"/>
            </w:pPr>
          </w:p>
          <w:p w14:paraId="4B2C3645" w14:textId="6B2FF244" w:rsidR="006B7722" w:rsidRDefault="006B7722" w:rsidP="006B7722">
            <w:pPr>
              <w:jc w:val="center"/>
            </w:pPr>
            <w:r w:rsidRPr="0096046D">
              <w:t>Саморезы по металлу DILWIS с пресс-шайбой острые оцинкованные 4.2x32 мм на вес</w:t>
            </w:r>
            <w:r>
              <w:t xml:space="preserve"> или эквивалент</w:t>
            </w:r>
          </w:p>
          <w:p w14:paraId="75C29553" w14:textId="7A2ADE30" w:rsidR="006B7722" w:rsidRPr="0096046D" w:rsidRDefault="006B7722" w:rsidP="006B7722">
            <w:pPr>
              <w:jc w:val="center"/>
            </w:pPr>
            <w:r>
              <w:rPr>
                <w:noProof/>
              </w:rPr>
              <w:drawing>
                <wp:inline distT="0" distB="0" distL="0" distR="0" wp14:anchorId="599AD192" wp14:editId="2366AAE1">
                  <wp:extent cx="1663065" cy="1663065"/>
                  <wp:effectExtent l="0" t="0" r="0" b="0"/>
                  <wp:docPr id="86" name="Рисунок 86" descr="Изображение выглядит как металлоизделия, ви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металлоизделия, винт&#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44E77F72" w14:textId="4A203CEF" w:rsidR="006B7722" w:rsidRPr="00430558" w:rsidRDefault="006B7722" w:rsidP="006B7722">
            <w:pPr>
              <w:jc w:val="center"/>
              <w:rPr>
                <w:highlight w:val="red"/>
              </w:rPr>
            </w:pPr>
          </w:p>
        </w:tc>
        <w:tc>
          <w:tcPr>
            <w:tcW w:w="709" w:type="dxa"/>
            <w:vMerge w:val="restart"/>
            <w:shd w:val="clear" w:color="auto" w:fill="auto"/>
          </w:tcPr>
          <w:p w14:paraId="001120A5" w14:textId="0742F324" w:rsidR="006B7722" w:rsidRDefault="006B7722" w:rsidP="006B7722">
            <w:pPr>
              <w:jc w:val="center"/>
            </w:pPr>
            <w:r>
              <w:t>3</w:t>
            </w:r>
          </w:p>
        </w:tc>
        <w:tc>
          <w:tcPr>
            <w:tcW w:w="992" w:type="dxa"/>
            <w:vMerge w:val="restart"/>
          </w:tcPr>
          <w:p w14:paraId="2C1E0075" w14:textId="2E766746" w:rsidR="006B7722" w:rsidRPr="00FB4E19" w:rsidRDefault="006B7722" w:rsidP="006B7722">
            <w:pPr>
              <w:jc w:val="center"/>
            </w:pPr>
            <w:r>
              <w:t>килограмм</w:t>
            </w:r>
          </w:p>
        </w:tc>
        <w:tc>
          <w:tcPr>
            <w:tcW w:w="2410" w:type="dxa"/>
            <w:shd w:val="clear" w:color="auto" w:fill="FFFFFF"/>
            <w:vAlign w:val="center"/>
          </w:tcPr>
          <w:p w14:paraId="160449EC" w14:textId="4C3F0529" w:rsidR="006B7722" w:rsidRPr="00BF1DA0" w:rsidRDefault="006B7722" w:rsidP="006B7722">
            <w:pPr>
              <w:pStyle w:val="aff5"/>
              <w:spacing w:before="0" w:beforeAutospacing="0" w:after="0" w:afterAutospacing="0"/>
              <w:jc w:val="center"/>
              <w:rPr>
                <w:rFonts w:ascii="Times New Roman" w:eastAsia="Times New Roman" w:hAnsi="Times New Roman"/>
                <w:lang w:val="en-US"/>
              </w:rPr>
            </w:pPr>
            <w:r w:rsidRPr="00BF1DA0">
              <w:rPr>
                <w:rFonts w:ascii="Times New Roman" w:eastAsia="Times New Roman" w:hAnsi="Times New Roman"/>
                <w:lang w:val="en-US"/>
              </w:rPr>
              <w:t>Применение продукта</w:t>
            </w:r>
          </w:p>
        </w:tc>
        <w:tc>
          <w:tcPr>
            <w:tcW w:w="1559" w:type="dxa"/>
            <w:shd w:val="clear" w:color="auto" w:fill="FFFFFF"/>
            <w:vAlign w:val="center"/>
          </w:tcPr>
          <w:p w14:paraId="3D949370" w14:textId="28B5D31B"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Металл-Металл</w:t>
            </w:r>
          </w:p>
        </w:tc>
        <w:tc>
          <w:tcPr>
            <w:tcW w:w="1134" w:type="dxa"/>
            <w:shd w:val="clear" w:color="auto" w:fill="auto"/>
            <w:vAlign w:val="center"/>
          </w:tcPr>
          <w:p w14:paraId="07E90C14" w14:textId="77777777" w:rsidR="006B7722" w:rsidRDefault="006B7722" w:rsidP="006B7722">
            <w:pPr>
              <w:jc w:val="center"/>
            </w:pPr>
          </w:p>
        </w:tc>
        <w:tc>
          <w:tcPr>
            <w:tcW w:w="1984" w:type="dxa"/>
            <w:vMerge w:val="restart"/>
          </w:tcPr>
          <w:p w14:paraId="12810D52" w14:textId="576D8F65" w:rsidR="006B7722" w:rsidRPr="00FB4E19" w:rsidRDefault="006B7722" w:rsidP="006B7722">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Align w:val="center"/>
          </w:tcPr>
          <w:p w14:paraId="7BE8C326" w14:textId="77777777" w:rsidR="006B7722" w:rsidRPr="00FB4E19" w:rsidRDefault="006B7722" w:rsidP="006B7722"/>
        </w:tc>
      </w:tr>
      <w:tr w:rsidR="006B7722" w:rsidRPr="00FB4E19" w14:paraId="69681056" w14:textId="77777777" w:rsidTr="00D66298">
        <w:trPr>
          <w:trHeight w:val="294"/>
        </w:trPr>
        <w:tc>
          <w:tcPr>
            <w:tcW w:w="704" w:type="dxa"/>
            <w:vMerge/>
            <w:shd w:val="clear" w:color="auto" w:fill="auto"/>
          </w:tcPr>
          <w:p w14:paraId="2EDB98CD" w14:textId="77777777" w:rsidR="006B7722" w:rsidRPr="00FB4E19" w:rsidRDefault="006B7722" w:rsidP="0053458F">
            <w:pPr>
              <w:pStyle w:val="a6"/>
              <w:numPr>
                <w:ilvl w:val="0"/>
                <w:numId w:val="29"/>
              </w:numPr>
            </w:pPr>
          </w:p>
        </w:tc>
        <w:tc>
          <w:tcPr>
            <w:tcW w:w="2835" w:type="dxa"/>
            <w:vMerge/>
            <w:shd w:val="clear" w:color="auto" w:fill="auto"/>
          </w:tcPr>
          <w:p w14:paraId="3981BF00" w14:textId="77777777" w:rsidR="006B7722" w:rsidRPr="004D15F5" w:rsidRDefault="006B7722" w:rsidP="006B7722">
            <w:pPr>
              <w:jc w:val="center"/>
            </w:pPr>
          </w:p>
        </w:tc>
        <w:tc>
          <w:tcPr>
            <w:tcW w:w="1276" w:type="dxa"/>
            <w:vMerge/>
          </w:tcPr>
          <w:p w14:paraId="41892443" w14:textId="77777777" w:rsidR="006B7722" w:rsidRPr="00FB4E19" w:rsidRDefault="006B7722" w:rsidP="006B7722">
            <w:pPr>
              <w:jc w:val="center"/>
            </w:pPr>
          </w:p>
        </w:tc>
        <w:tc>
          <w:tcPr>
            <w:tcW w:w="709" w:type="dxa"/>
            <w:vMerge/>
            <w:shd w:val="clear" w:color="auto" w:fill="auto"/>
          </w:tcPr>
          <w:p w14:paraId="45410032" w14:textId="77777777" w:rsidR="006B7722" w:rsidRDefault="006B7722" w:rsidP="006B7722">
            <w:pPr>
              <w:jc w:val="center"/>
            </w:pPr>
          </w:p>
        </w:tc>
        <w:tc>
          <w:tcPr>
            <w:tcW w:w="992" w:type="dxa"/>
            <w:vMerge/>
          </w:tcPr>
          <w:p w14:paraId="69B1608B" w14:textId="77777777" w:rsidR="006B7722" w:rsidRPr="00FB4E19" w:rsidRDefault="006B7722" w:rsidP="006B7722">
            <w:pPr>
              <w:jc w:val="center"/>
            </w:pPr>
          </w:p>
        </w:tc>
        <w:tc>
          <w:tcPr>
            <w:tcW w:w="2410" w:type="dxa"/>
            <w:shd w:val="clear" w:color="auto" w:fill="FFFFFF"/>
            <w:vAlign w:val="center"/>
          </w:tcPr>
          <w:p w14:paraId="54D1A14B" w14:textId="58479CE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Шлиц</w:t>
            </w:r>
          </w:p>
        </w:tc>
        <w:tc>
          <w:tcPr>
            <w:tcW w:w="1559" w:type="dxa"/>
            <w:shd w:val="clear" w:color="auto" w:fill="FFFFFF"/>
            <w:vAlign w:val="center"/>
          </w:tcPr>
          <w:p w14:paraId="09258A33" w14:textId="4E5AB503"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Phillips (PH)</w:t>
            </w:r>
          </w:p>
        </w:tc>
        <w:tc>
          <w:tcPr>
            <w:tcW w:w="1134" w:type="dxa"/>
            <w:shd w:val="clear" w:color="auto" w:fill="auto"/>
            <w:vAlign w:val="center"/>
          </w:tcPr>
          <w:p w14:paraId="003372BD" w14:textId="77777777" w:rsidR="006B7722" w:rsidRDefault="006B7722" w:rsidP="006B7722">
            <w:pPr>
              <w:jc w:val="center"/>
            </w:pPr>
          </w:p>
        </w:tc>
        <w:tc>
          <w:tcPr>
            <w:tcW w:w="1984" w:type="dxa"/>
            <w:vMerge/>
          </w:tcPr>
          <w:p w14:paraId="50C57694" w14:textId="77777777" w:rsidR="006B7722" w:rsidRPr="00FB4E19" w:rsidRDefault="006B7722" w:rsidP="006B7722"/>
        </w:tc>
        <w:tc>
          <w:tcPr>
            <w:tcW w:w="1571" w:type="dxa"/>
            <w:vAlign w:val="center"/>
          </w:tcPr>
          <w:p w14:paraId="4262F544" w14:textId="77777777" w:rsidR="006B7722" w:rsidRPr="00FB4E19" w:rsidRDefault="006B7722" w:rsidP="006B7722"/>
        </w:tc>
      </w:tr>
      <w:tr w:rsidR="006B7722" w:rsidRPr="00FB4E19" w14:paraId="43860F15" w14:textId="77777777" w:rsidTr="00D66298">
        <w:trPr>
          <w:trHeight w:val="294"/>
        </w:trPr>
        <w:tc>
          <w:tcPr>
            <w:tcW w:w="704" w:type="dxa"/>
            <w:vMerge/>
            <w:shd w:val="clear" w:color="auto" w:fill="auto"/>
          </w:tcPr>
          <w:p w14:paraId="7BE6630D" w14:textId="77777777" w:rsidR="006B7722" w:rsidRPr="00FB4E19" w:rsidRDefault="006B7722" w:rsidP="0053458F">
            <w:pPr>
              <w:pStyle w:val="a6"/>
              <w:numPr>
                <w:ilvl w:val="0"/>
                <w:numId w:val="29"/>
              </w:numPr>
            </w:pPr>
          </w:p>
        </w:tc>
        <w:tc>
          <w:tcPr>
            <w:tcW w:w="2835" w:type="dxa"/>
            <w:vMerge/>
            <w:shd w:val="clear" w:color="auto" w:fill="auto"/>
          </w:tcPr>
          <w:p w14:paraId="5072E97A" w14:textId="77777777" w:rsidR="006B7722" w:rsidRPr="004D15F5" w:rsidRDefault="006B7722" w:rsidP="006B7722">
            <w:pPr>
              <w:jc w:val="center"/>
            </w:pPr>
          </w:p>
        </w:tc>
        <w:tc>
          <w:tcPr>
            <w:tcW w:w="1276" w:type="dxa"/>
            <w:vMerge/>
          </w:tcPr>
          <w:p w14:paraId="6373BB9E" w14:textId="77777777" w:rsidR="006B7722" w:rsidRPr="00FB4E19" w:rsidRDefault="006B7722" w:rsidP="006B7722">
            <w:pPr>
              <w:jc w:val="center"/>
            </w:pPr>
          </w:p>
        </w:tc>
        <w:tc>
          <w:tcPr>
            <w:tcW w:w="709" w:type="dxa"/>
            <w:vMerge/>
            <w:shd w:val="clear" w:color="auto" w:fill="auto"/>
          </w:tcPr>
          <w:p w14:paraId="69F1957B" w14:textId="77777777" w:rsidR="006B7722" w:rsidRDefault="006B7722" w:rsidP="006B7722">
            <w:pPr>
              <w:jc w:val="center"/>
            </w:pPr>
          </w:p>
        </w:tc>
        <w:tc>
          <w:tcPr>
            <w:tcW w:w="992" w:type="dxa"/>
            <w:vMerge/>
          </w:tcPr>
          <w:p w14:paraId="74007DE6" w14:textId="77777777" w:rsidR="006B7722" w:rsidRPr="00FB4E19" w:rsidRDefault="006B7722" w:rsidP="006B7722">
            <w:pPr>
              <w:jc w:val="center"/>
            </w:pPr>
          </w:p>
        </w:tc>
        <w:tc>
          <w:tcPr>
            <w:tcW w:w="2410" w:type="dxa"/>
            <w:shd w:val="clear" w:color="auto" w:fill="FFFFFF"/>
            <w:vAlign w:val="center"/>
          </w:tcPr>
          <w:p w14:paraId="51EAE82D" w14:textId="08FD704C"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Тип наконечника</w:t>
            </w:r>
          </w:p>
        </w:tc>
        <w:tc>
          <w:tcPr>
            <w:tcW w:w="1559" w:type="dxa"/>
            <w:shd w:val="clear" w:color="auto" w:fill="FFFFFF"/>
            <w:vAlign w:val="center"/>
          </w:tcPr>
          <w:p w14:paraId="3BD9D77F" w14:textId="7DC9DB03"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Бур</w:t>
            </w:r>
          </w:p>
        </w:tc>
        <w:tc>
          <w:tcPr>
            <w:tcW w:w="1134" w:type="dxa"/>
            <w:shd w:val="clear" w:color="auto" w:fill="auto"/>
            <w:vAlign w:val="center"/>
          </w:tcPr>
          <w:p w14:paraId="2F2CF21D" w14:textId="77777777" w:rsidR="006B7722" w:rsidRDefault="006B7722" w:rsidP="006B7722">
            <w:pPr>
              <w:jc w:val="center"/>
            </w:pPr>
          </w:p>
        </w:tc>
        <w:tc>
          <w:tcPr>
            <w:tcW w:w="1984" w:type="dxa"/>
            <w:vMerge/>
          </w:tcPr>
          <w:p w14:paraId="6A51073E" w14:textId="77777777" w:rsidR="006B7722" w:rsidRPr="00FB4E19" w:rsidRDefault="006B7722" w:rsidP="006B7722"/>
        </w:tc>
        <w:tc>
          <w:tcPr>
            <w:tcW w:w="1571" w:type="dxa"/>
            <w:vAlign w:val="center"/>
          </w:tcPr>
          <w:p w14:paraId="418FC504" w14:textId="77777777" w:rsidR="006B7722" w:rsidRPr="00FB4E19" w:rsidRDefault="006B7722" w:rsidP="006B7722"/>
        </w:tc>
      </w:tr>
      <w:tr w:rsidR="006B7722" w:rsidRPr="00FB4E19" w14:paraId="372C0FA3" w14:textId="77777777" w:rsidTr="00D66298">
        <w:trPr>
          <w:trHeight w:val="294"/>
        </w:trPr>
        <w:tc>
          <w:tcPr>
            <w:tcW w:w="704" w:type="dxa"/>
            <w:vMerge/>
            <w:shd w:val="clear" w:color="auto" w:fill="auto"/>
          </w:tcPr>
          <w:p w14:paraId="12234DCF" w14:textId="77777777" w:rsidR="006B7722" w:rsidRPr="00FB4E19" w:rsidRDefault="006B7722" w:rsidP="0053458F">
            <w:pPr>
              <w:pStyle w:val="a6"/>
              <w:numPr>
                <w:ilvl w:val="0"/>
                <w:numId w:val="29"/>
              </w:numPr>
            </w:pPr>
          </w:p>
        </w:tc>
        <w:tc>
          <w:tcPr>
            <w:tcW w:w="2835" w:type="dxa"/>
            <w:vMerge/>
            <w:shd w:val="clear" w:color="auto" w:fill="auto"/>
          </w:tcPr>
          <w:p w14:paraId="6F6CB62B" w14:textId="77777777" w:rsidR="006B7722" w:rsidRPr="004D15F5" w:rsidRDefault="006B7722" w:rsidP="006B7722">
            <w:pPr>
              <w:jc w:val="center"/>
            </w:pPr>
          </w:p>
        </w:tc>
        <w:tc>
          <w:tcPr>
            <w:tcW w:w="1276" w:type="dxa"/>
            <w:vMerge/>
          </w:tcPr>
          <w:p w14:paraId="389583C3" w14:textId="77777777" w:rsidR="006B7722" w:rsidRPr="00FB4E19" w:rsidRDefault="006B7722" w:rsidP="006B7722">
            <w:pPr>
              <w:jc w:val="center"/>
            </w:pPr>
          </w:p>
        </w:tc>
        <w:tc>
          <w:tcPr>
            <w:tcW w:w="709" w:type="dxa"/>
            <w:vMerge/>
            <w:shd w:val="clear" w:color="auto" w:fill="auto"/>
          </w:tcPr>
          <w:p w14:paraId="5AEC984B" w14:textId="77777777" w:rsidR="006B7722" w:rsidRDefault="006B7722" w:rsidP="006B7722">
            <w:pPr>
              <w:jc w:val="center"/>
            </w:pPr>
          </w:p>
        </w:tc>
        <w:tc>
          <w:tcPr>
            <w:tcW w:w="992" w:type="dxa"/>
            <w:vMerge/>
          </w:tcPr>
          <w:p w14:paraId="419B67E3" w14:textId="77777777" w:rsidR="006B7722" w:rsidRPr="00FB4E19" w:rsidRDefault="006B7722" w:rsidP="006B7722">
            <w:pPr>
              <w:jc w:val="center"/>
            </w:pPr>
          </w:p>
        </w:tc>
        <w:tc>
          <w:tcPr>
            <w:tcW w:w="2410" w:type="dxa"/>
            <w:shd w:val="clear" w:color="auto" w:fill="FFFFFF"/>
            <w:vAlign w:val="center"/>
          </w:tcPr>
          <w:p w14:paraId="01ED45DC" w14:textId="3060B02A"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Диаметр</w:t>
            </w:r>
          </w:p>
        </w:tc>
        <w:tc>
          <w:tcPr>
            <w:tcW w:w="1559" w:type="dxa"/>
            <w:shd w:val="clear" w:color="auto" w:fill="FFFFFF"/>
            <w:vAlign w:val="center"/>
          </w:tcPr>
          <w:p w14:paraId="069DCCF6" w14:textId="08530DD5"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4.2</w:t>
            </w:r>
          </w:p>
        </w:tc>
        <w:tc>
          <w:tcPr>
            <w:tcW w:w="1134" w:type="dxa"/>
            <w:shd w:val="clear" w:color="auto" w:fill="auto"/>
            <w:vAlign w:val="center"/>
          </w:tcPr>
          <w:p w14:paraId="6ECCAA25" w14:textId="75465E4C" w:rsidR="006B7722" w:rsidRDefault="006B7722" w:rsidP="006B7722">
            <w:pPr>
              <w:jc w:val="center"/>
            </w:pPr>
            <w:r>
              <w:t>миллиметр</w:t>
            </w:r>
          </w:p>
        </w:tc>
        <w:tc>
          <w:tcPr>
            <w:tcW w:w="1984" w:type="dxa"/>
            <w:vMerge/>
          </w:tcPr>
          <w:p w14:paraId="3CA847CA" w14:textId="77777777" w:rsidR="006B7722" w:rsidRPr="00FB4E19" w:rsidRDefault="006B7722" w:rsidP="006B7722"/>
        </w:tc>
        <w:tc>
          <w:tcPr>
            <w:tcW w:w="1571" w:type="dxa"/>
            <w:vAlign w:val="center"/>
          </w:tcPr>
          <w:p w14:paraId="1ED6F2C4" w14:textId="77777777" w:rsidR="006B7722" w:rsidRPr="00FB4E19" w:rsidRDefault="006B7722" w:rsidP="006B7722"/>
        </w:tc>
      </w:tr>
      <w:tr w:rsidR="006B7722" w:rsidRPr="00FB4E19" w14:paraId="781C3E2A" w14:textId="77777777" w:rsidTr="00D66298">
        <w:trPr>
          <w:trHeight w:val="294"/>
        </w:trPr>
        <w:tc>
          <w:tcPr>
            <w:tcW w:w="704" w:type="dxa"/>
            <w:vMerge/>
            <w:shd w:val="clear" w:color="auto" w:fill="auto"/>
          </w:tcPr>
          <w:p w14:paraId="5061E84A" w14:textId="77777777" w:rsidR="006B7722" w:rsidRPr="00FB4E19" w:rsidRDefault="006B7722" w:rsidP="0053458F">
            <w:pPr>
              <w:pStyle w:val="a6"/>
              <w:numPr>
                <w:ilvl w:val="0"/>
                <w:numId w:val="29"/>
              </w:numPr>
            </w:pPr>
          </w:p>
        </w:tc>
        <w:tc>
          <w:tcPr>
            <w:tcW w:w="2835" w:type="dxa"/>
            <w:vMerge/>
            <w:shd w:val="clear" w:color="auto" w:fill="auto"/>
          </w:tcPr>
          <w:p w14:paraId="57192F48" w14:textId="77777777" w:rsidR="006B7722" w:rsidRPr="004D15F5" w:rsidRDefault="006B7722" w:rsidP="006B7722">
            <w:pPr>
              <w:jc w:val="center"/>
            </w:pPr>
          </w:p>
        </w:tc>
        <w:tc>
          <w:tcPr>
            <w:tcW w:w="1276" w:type="dxa"/>
            <w:vMerge/>
          </w:tcPr>
          <w:p w14:paraId="7C37B32C" w14:textId="77777777" w:rsidR="006B7722" w:rsidRPr="00FB4E19" w:rsidRDefault="006B7722" w:rsidP="006B7722">
            <w:pPr>
              <w:jc w:val="center"/>
            </w:pPr>
          </w:p>
        </w:tc>
        <w:tc>
          <w:tcPr>
            <w:tcW w:w="709" w:type="dxa"/>
            <w:vMerge/>
            <w:shd w:val="clear" w:color="auto" w:fill="auto"/>
          </w:tcPr>
          <w:p w14:paraId="7FE18CE7" w14:textId="77777777" w:rsidR="006B7722" w:rsidRDefault="006B7722" w:rsidP="006B7722">
            <w:pPr>
              <w:jc w:val="center"/>
            </w:pPr>
          </w:p>
        </w:tc>
        <w:tc>
          <w:tcPr>
            <w:tcW w:w="992" w:type="dxa"/>
            <w:vMerge/>
          </w:tcPr>
          <w:p w14:paraId="0AE765BE" w14:textId="77777777" w:rsidR="006B7722" w:rsidRPr="00FB4E19" w:rsidRDefault="006B7722" w:rsidP="006B7722">
            <w:pPr>
              <w:jc w:val="center"/>
            </w:pPr>
          </w:p>
        </w:tc>
        <w:tc>
          <w:tcPr>
            <w:tcW w:w="2410" w:type="dxa"/>
            <w:shd w:val="clear" w:color="auto" w:fill="FFFFFF"/>
            <w:vAlign w:val="center"/>
          </w:tcPr>
          <w:p w14:paraId="6A36EC2F" w14:textId="6E89C82B"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Длина</w:t>
            </w:r>
          </w:p>
        </w:tc>
        <w:tc>
          <w:tcPr>
            <w:tcW w:w="1559" w:type="dxa"/>
            <w:shd w:val="clear" w:color="auto" w:fill="FFFFFF"/>
            <w:vAlign w:val="center"/>
          </w:tcPr>
          <w:p w14:paraId="580FAFD3" w14:textId="36D0FDA7" w:rsidR="006B7722" w:rsidRDefault="006B7722" w:rsidP="006B7722">
            <w:pPr>
              <w:pStyle w:val="aff5"/>
              <w:spacing w:before="0" w:beforeAutospacing="0" w:after="0" w:afterAutospacing="0"/>
              <w:jc w:val="center"/>
              <w:rPr>
                <w:rFonts w:ascii="Times New Roman" w:eastAsia="Times New Roman" w:hAnsi="Times New Roman"/>
                <w:lang w:val="en-US"/>
              </w:rPr>
            </w:pPr>
            <w:r>
              <w:rPr>
                <w:rFonts w:ascii="Times New Roman" w:eastAsia="Times New Roman" w:hAnsi="Times New Roman"/>
                <w:lang w:val="en-US"/>
              </w:rPr>
              <w:t>32</w:t>
            </w:r>
          </w:p>
        </w:tc>
        <w:tc>
          <w:tcPr>
            <w:tcW w:w="1134" w:type="dxa"/>
            <w:shd w:val="clear" w:color="auto" w:fill="auto"/>
            <w:vAlign w:val="center"/>
          </w:tcPr>
          <w:p w14:paraId="6CD908F1" w14:textId="0A9FB607" w:rsidR="006B7722" w:rsidRDefault="006B7722" w:rsidP="006B7722">
            <w:pPr>
              <w:jc w:val="center"/>
            </w:pPr>
            <w:r>
              <w:t>миллиметр</w:t>
            </w:r>
          </w:p>
        </w:tc>
        <w:tc>
          <w:tcPr>
            <w:tcW w:w="1984" w:type="dxa"/>
            <w:vMerge/>
          </w:tcPr>
          <w:p w14:paraId="5D38F6D7" w14:textId="77777777" w:rsidR="006B7722" w:rsidRPr="00FB4E19" w:rsidRDefault="006B7722" w:rsidP="006B7722"/>
        </w:tc>
        <w:tc>
          <w:tcPr>
            <w:tcW w:w="1571" w:type="dxa"/>
            <w:vAlign w:val="center"/>
          </w:tcPr>
          <w:p w14:paraId="6D628885" w14:textId="77777777" w:rsidR="006B7722" w:rsidRPr="00FB4E19" w:rsidRDefault="006B7722" w:rsidP="006B7722"/>
        </w:tc>
      </w:tr>
      <w:tr w:rsidR="006B7722" w:rsidRPr="00FB4E19" w14:paraId="73CCC022" w14:textId="77777777" w:rsidTr="00D66298">
        <w:trPr>
          <w:trHeight w:val="294"/>
        </w:trPr>
        <w:tc>
          <w:tcPr>
            <w:tcW w:w="704" w:type="dxa"/>
            <w:vMerge/>
            <w:shd w:val="clear" w:color="auto" w:fill="auto"/>
          </w:tcPr>
          <w:p w14:paraId="16B93FD6" w14:textId="77777777" w:rsidR="006B7722" w:rsidRPr="00FB4E19" w:rsidRDefault="006B7722" w:rsidP="0053458F">
            <w:pPr>
              <w:pStyle w:val="a6"/>
              <w:numPr>
                <w:ilvl w:val="0"/>
                <w:numId w:val="29"/>
              </w:numPr>
            </w:pPr>
          </w:p>
        </w:tc>
        <w:tc>
          <w:tcPr>
            <w:tcW w:w="2835" w:type="dxa"/>
            <w:vMerge/>
            <w:shd w:val="clear" w:color="auto" w:fill="auto"/>
          </w:tcPr>
          <w:p w14:paraId="5BD2A658" w14:textId="77777777" w:rsidR="006B7722" w:rsidRPr="004D15F5" w:rsidRDefault="006B7722" w:rsidP="006B7722">
            <w:pPr>
              <w:jc w:val="center"/>
            </w:pPr>
          </w:p>
        </w:tc>
        <w:tc>
          <w:tcPr>
            <w:tcW w:w="1276" w:type="dxa"/>
            <w:vMerge/>
          </w:tcPr>
          <w:p w14:paraId="3B446140" w14:textId="77777777" w:rsidR="006B7722" w:rsidRPr="00FB4E19" w:rsidRDefault="006B7722" w:rsidP="006B7722">
            <w:pPr>
              <w:jc w:val="center"/>
            </w:pPr>
          </w:p>
        </w:tc>
        <w:tc>
          <w:tcPr>
            <w:tcW w:w="709" w:type="dxa"/>
            <w:vMerge/>
            <w:shd w:val="clear" w:color="auto" w:fill="auto"/>
          </w:tcPr>
          <w:p w14:paraId="4953A193" w14:textId="77777777" w:rsidR="006B7722" w:rsidRDefault="006B7722" w:rsidP="006B7722">
            <w:pPr>
              <w:jc w:val="center"/>
            </w:pPr>
          </w:p>
        </w:tc>
        <w:tc>
          <w:tcPr>
            <w:tcW w:w="992" w:type="dxa"/>
            <w:vMerge/>
          </w:tcPr>
          <w:p w14:paraId="286A6FA0" w14:textId="77777777" w:rsidR="006B7722" w:rsidRPr="00FB4E19" w:rsidRDefault="006B7722" w:rsidP="006B7722">
            <w:pPr>
              <w:jc w:val="center"/>
            </w:pPr>
          </w:p>
        </w:tc>
        <w:tc>
          <w:tcPr>
            <w:tcW w:w="2410" w:type="dxa"/>
            <w:shd w:val="clear" w:color="auto" w:fill="FFFFFF"/>
            <w:vAlign w:val="center"/>
          </w:tcPr>
          <w:p w14:paraId="16492432" w14:textId="10F3C0A8"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Размер шлица</w:t>
            </w:r>
          </w:p>
        </w:tc>
        <w:tc>
          <w:tcPr>
            <w:tcW w:w="1559" w:type="dxa"/>
            <w:shd w:val="clear" w:color="auto" w:fill="FFFFFF"/>
            <w:vAlign w:val="center"/>
          </w:tcPr>
          <w:p w14:paraId="0EFE4831" w14:textId="72329A83"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Без размера шлица</w:t>
            </w:r>
          </w:p>
        </w:tc>
        <w:tc>
          <w:tcPr>
            <w:tcW w:w="1134" w:type="dxa"/>
            <w:shd w:val="clear" w:color="auto" w:fill="auto"/>
            <w:vAlign w:val="center"/>
          </w:tcPr>
          <w:p w14:paraId="4C2431DA" w14:textId="77777777" w:rsidR="006B7722" w:rsidRDefault="006B7722" w:rsidP="006B7722">
            <w:pPr>
              <w:jc w:val="center"/>
            </w:pPr>
          </w:p>
        </w:tc>
        <w:tc>
          <w:tcPr>
            <w:tcW w:w="1984" w:type="dxa"/>
            <w:vMerge/>
          </w:tcPr>
          <w:p w14:paraId="23995EED" w14:textId="77777777" w:rsidR="006B7722" w:rsidRPr="00FB4E19" w:rsidRDefault="006B7722" w:rsidP="006B7722"/>
        </w:tc>
        <w:tc>
          <w:tcPr>
            <w:tcW w:w="1571" w:type="dxa"/>
            <w:vAlign w:val="center"/>
          </w:tcPr>
          <w:p w14:paraId="4DDB5EB2" w14:textId="77777777" w:rsidR="006B7722" w:rsidRPr="00FB4E19" w:rsidRDefault="006B7722" w:rsidP="006B7722"/>
        </w:tc>
      </w:tr>
      <w:tr w:rsidR="006B7722" w:rsidRPr="00FB4E19" w14:paraId="5DDFC876" w14:textId="77777777" w:rsidTr="00D66298">
        <w:trPr>
          <w:trHeight w:val="294"/>
        </w:trPr>
        <w:tc>
          <w:tcPr>
            <w:tcW w:w="704" w:type="dxa"/>
            <w:vMerge/>
            <w:shd w:val="clear" w:color="auto" w:fill="auto"/>
          </w:tcPr>
          <w:p w14:paraId="192D4FA6" w14:textId="77777777" w:rsidR="006B7722" w:rsidRPr="00FB4E19" w:rsidRDefault="006B7722" w:rsidP="0053458F">
            <w:pPr>
              <w:pStyle w:val="a6"/>
              <w:numPr>
                <w:ilvl w:val="0"/>
                <w:numId w:val="29"/>
              </w:numPr>
            </w:pPr>
          </w:p>
        </w:tc>
        <w:tc>
          <w:tcPr>
            <w:tcW w:w="2835" w:type="dxa"/>
            <w:vMerge/>
            <w:shd w:val="clear" w:color="auto" w:fill="auto"/>
          </w:tcPr>
          <w:p w14:paraId="7A554A26" w14:textId="77777777" w:rsidR="006B7722" w:rsidRPr="004D15F5" w:rsidRDefault="006B7722" w:rsidP="006B7722">
            <w:pPr>
              <w:jc w:val="center"/>
            </w:pPr>
          </w:p>
        </w:tc>
        <w:tc>
          <w:tcPr>
            <w:tcW w:w="1276" w:type="dxa"/>
            <w:vMerge/>
          </w:tcPr>
          <w:p w14:paraId="350A9282" w14:textId="77777777" w:rsidR="006B7722" w:rsidRPr="00FB4E19" w:rsidRDefault="006B7722" w:rsidP="006B7722">
            <w:pPr>
              <w:jc w:val="center"/>
            </w:pPr>
          </w:p>
        </w:tc>
        <w:tc>
          <w:tcPr>
            <w:tcW w:w="709" w:type="dxa"/>
            <w:vMerge/>
            <w:shd w:val="clear" w:color="auto" w:fill="auto"/>
          </w:tcPr>
          <w:p w14:paraId="71A3650F" w14:textId="77777777" w:rsidR="006B7722" w:rsidRDefault="006B7722" w:rsidP="006B7722">
            <w:pPr>
              <w:jc w:val="center"/>
            </w:pPr>
          </w:p>
        </w:tc>
        <w:tc>
          <w:tcPr>
            <w:tcW w:w="992" w:type="dxa"/>
            <w:vMerge/>
          </w:tcPr>
          <w:p w14:paraId="2468D681" w14:textId="77777777" w:rsidR="006B7722" w:rsidRPr="00FB4E19" w:rsidRDefault="006B7722" w:rsidP="006B7722">
            <w:pPr>
              <w:jc w:val="center"/>
            </w:pPr>
          </w:p>
        </w:tc>
        <w:tc>
          <w:tcPr>
            <w:tcW w:w="2410" w:type="dxa"/>
            <w:shd w:val="clear" w:color="auto" w:fill="FFFFFF"/>
            <w:vAlign w:val="center"/>
          </w:tcPr>
          <w:p w14:paraId="64F9D59F" w14:textId="6D1A3666"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Форма головки</w:t>
            </w:r>
          </w:p>
        </w:tc>
        <w:tc>
          <w:tcPr>
            <w:tcW w:w="1559" w:type="dxa"/>
            <w:shd w:val="clear" w:color="auto" w:fill="FFFFFF"/>
            <w:vAlign w:val="center"/>
          </w:tcPr>
          <w:p w14:paraId="5F852EE5" w14:textId="21A5D799"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Полусферическая с пресс-шайбой</w:t>
            </w:r>
          </w:p>
        </w:tc>
        <w:tc>
          <w:tcPr>
            <w:tcW w:w="1134" w:type="dxa"/>
            <w:shd w:val="clear" w:color="auto" w:fill="auto"/>
            <w:vAlign w:val="center"/>
          </w:tcPr>
          <w:p w14:paraId="1364E3E1" w14:textId="77777777" w:rsidR="006B7722" w:rsidRDefault="006B7722" w:rsidP="006B7722">
            <w:pPr>
              <w:jc w:val="center"/>
            </w:pPr>
          </w:p>
        </w:tc>
        <w:tc>
          <w:tcPr>
            <w:tcW w:w="1984" w:type="dxa"/>
            <w:vMerge/>
          </w:tcPr>
          <w:p w14:paraId="2086FCAA" w14:textId="77777777" w:rsidR="006B7722" w:rsidRPr="00FB4E19" w:rsidRDefault="006B7722" w:rsidP="006B7722"/>
        </w:tc>
        <w:tc>
          <w:tcPr>
            <w:tcW w:w="1571" w:type="dxa"/>
            <w:vAlign w:val="center"/>
          </w:tcPr>
          <w:p w14:paraId="7597DBFF" w14:textId="77777777" w:rsidR="006B7722" w:rsidRPr="00FB4E19" w:rsidRDefault="006B7722" w:rsidP="006B7722"/>
        </w:tc>
      </w:tr>
      <w:tr w:rsidR="006B7722" w:rsidRPr="00FB4E19" w14:paraId="54353FB2" w14:textId="77777777" w:rsidTr="00D66298">
        <w:trPr>
          <w:trHeight w:val="294"/>
        </w:trPr>
        <w:tc>
          <w:tcPr>
            <w:tcW w:w="704" w:type="dxa"/>
            <w:vMerge/>
            <w:shd w:val="clear" w:color="auto" w:fill="auto"/>
          </w:tcPr>
          <w:p w14:paraId="0A756080" w14:textId="77777777" w:rsidR="006B7722" w:rsidRPr="00FB4E19" w:rsidRDefault="006B7722" w:rsidP="0053458F">
            <w:pPr>
              <w:pStyle w:val="a6"/>
              <w:numPr>
                <w:ilvl w:val="0"/>
                <w:numId w:val="29"/>
              </w:numPr>
            </w:pPr>
          </w:p>
        </w:tc>
        <w:tc>
          <w:tcPr>
            <w:tcW w:w="2835" w:type="dxa"/>
            <w:vMerge/>
            <w:shd w:val="clear" w:color="auto" w:fill="auto"/>
          </w:tcPr>
          <w:p w14:paraId="5403CFD6" w14:textId="77777777" w:rsidR="006B7722" w:rsidRPr="004D15F5" w:rsidRDefault="006B7722" w:rsidP="006B7722">
            <w:pPr>
              <w:jc w:val="center"/>
            </w:pPr>
          </w:p>
        </w:tc>
        <w:tc>
          <w:tcPr>
            <w:tcW w:w="1276" w:type="dxa"/>
            <w:vMerge/>
          </w:tcPr>
          <w:p w14:paraId="31492D91" w14:textId="77777777" w:rsidR="006B7722" w:rsidRPr="00FB4E19" w:rsidRDefault="006B7722" w:rsidP="006B7722">
            <w:pPr>
              <w:jc w:val="center"/>
            </w:pPr>
          </w:p>
        </w:tc>
        <w:tc>
          <w:tcPr>
            <w:tcW w:w="709" w:type="dxa"/>
            <w:vMerge/>
            <w:shd w:val="clear" w:color="auto" w:fill="auto"/>
          </w:tcPr>
          <w:p w14:paraId="5F65F1EF" w14:textId="77777777" w:rsidR="006B7722" w:rsidRDefault="006B7722" w:rsidP="006B7722">
            <w:pPr>
              <w:jc w:val="center"/>
            </w:pPr>
          </w:p>
        </w:tc>
        <w:tc>
          <w:tcPr>
            <w:tcW w:w="992" w:type="dxa"/>
            <w:vMerge/>
          </w:tcPr>
          <w:p w14:paraId="64FF4AFE" w14:textId="77777777" w:rsidR="006B7722" w:rsidRPr="00FB4E19" w:rsidRDefault="006B7722" w:rsidP="006B7722">
            <w:pPr>
              <w:jc w:val="center"/>
            </w:pPr>
          </w:p>
        </w:tc>
        <w:tc>
          <w:tcPr>
            <w:tcW w:w="2410" w:type="dxa"/>
            <w:shd w:val="clear" w:color="auto" w:fill="FFFFFF"/>
            <w:vAlign w:val="center"/>
          </w:tcPr>
          <w:p w14:paraId="30ECE511" w14:textId="19D97A8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Основной материал</w:t>
            </w:r>
          </w:p>
        </w:tc>
        <w:tc>
          <w:tcPr>
            <w:tcW w:w="1559" w:type="dxa"/>
            <w:shd w:val="clear" w:color="auto" w:fill="FFFFFF"/>
            <w:vAlign w:val="center"/>
          </w:tcPr>
          <w:p w14:paraId="0B1C7B25" w14:textId="473DCE2E"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Сталь</w:t>
            </w:r>
          </w:p>
        </w:tc>
        <w:tc>
          <w:tcPr>
            <w:tcW w:w="1134" w:type="dxa"/>
            <w:shd w:val="clear" w:color="auto" w:fill="auto"/>
            <w:vAlign w:val="center"/>
          </w:tcPr>
          <w:p w14:paraId="5EACF63C" w14:textId="77777777" w:rsidR="006B7722" w:rsidRDefault="006B7722" w:rsidP="006B7722">
            <w:pPr>
              <w:jc w:val="center"/>
            </w:pPr>
          </w:p>
        </w:tc>
        <w:tc>
          <w:tcPr>
            <w:tcW w:w="1984" w:type="dxa"/>
            <w:vMerge/>
          </w:tcPr>
          <w:p w14:paraId="2C6F33B0" w14:textId="77777777" w:rsidR="006B7722" w:rsidRPr="00FB4E19" w:rsidRDefault="006B7722" w:rsidP="006B7722"/>
        </w:tc>
        <w:tc>
          <w:tcPr>
            <w:tcW w:w="1571" w:type="dxa"/>
            <w:vAlign w:val="center"/>
          </w:tcPr>
          <w:p w14:paraId="411EC340" w14:textId="77777777" w:rsidR="006B7722" w:rsidRPr="00FB4E19" w:rsidRDefault="006B7722" w:rsidP="006B7722"/>
        </w:tc>
      </w:tr>
      <w:tr w:rsidR="006B7722" w:rsidRPr="00FB4E19" w14:paraId="2DCDDA5B" w14:textId="77777777" w:rsidTr="00D66298">
        <w:trPr>
          <w:trHeight w:val="294"/>
        </w:trPr>
        <w:tc>
          <w:tcPr>
            <w:tcW w:w="704" w:type="dxa"/>
            <w:vMerge/>
            <w:shd w:val="clear" w:color="auto" w:fill="auto"/>
          </w:tcPr>
          <w:p w14:paraId="4FF57B7F" w14:textId="77777777" w:rsidR="006B7722" w:rsidRPr="00FB4E19" w:rsidRDefault="006B7722" w:rsidP="0053458F">
            <w:pPr>
              <w:pStyle w:val="a6"/>
              <w:numPr>
                <w:ilvl w:val="0"/>
                <w:numId w:val="29"/>
              </w:numPr>
            </w:pPr>
          </w:p>
        </w:tc>
        <w:tc>
          <w:tcPr>
            <w:tcW w:w="2835" w:type="dxa"/>
            <w:vMerge/>
            <w:shd w:val="clear" w:color="auto" w:fill="auto"/>
          </w:tcPr>
          <w:p w14:paraId="178F9733" w14:textId="77777777" w:rsidR="006B7722" w:rsidRPr="004D15F5" w:rsidRDefault="006B7722" w:rsidP="006B7722">
            <w:pPr>
              <w:jc w:val="center"/>
            </w:pPr>
          </w:p>
        </w:tc>
        <w:tc>
          <w:tcPr>
            <w:tcW w:w="1276" w:type="dxa"/>
            <w:vMerge/>
          </w:tcPr>
          <w:p w14:paraId="7AA82DC1" w14:textId="77777777" w:rsidR="006B7722" w:rsidRPr="00FB4E19" w:rsidRDefault="006B7722" w:rsidP="006B7722">
            <w:pPr>
              <w:jc w:val="center"/>
            </w:pPr>
          </w:p>
        </w:tc>
        <w:tc>
          <w:tcPr>
            <w:tcW w:w="709" w:type="dxa"/>
            <w:vMerge/>
            <w:shd w:val="clear" w:color="auto" w:fill="auto"/>
          </w:tcPr>
          <w:p w14:paraId="20F04817" w14:textId="77777777" w:rsidR="006B7722" w:rsidRDefault="006B7722" w:rsidP="006B7722">
            <w:pPr>
              <w:jc w:val="center"/>
            </w:pPr>
          </w:p>
        </w:tc>
        <w:tc>
          <w:tcPr>
            <w:tcW w:w="992" w:type="dxa"/>
            <w:vMerge/>
          </w:tcPr>
          <w:p w14:paraId="3D0A6150" w14:textId="77777777" w:rsidR="006B7722" w:rsidRPr="00FB4E19" w:rsidRDefault="006B7722" w:rsidP="006B7722">
            <w:pPr>
              <w:jc w:val="center"/>
            </w:pPr>
          </w:p>
        </w:tc>
        <w:tc>
          <w:tcPr>
            <w:tcW w:w="2410" w:type="dxa"/>
            <w:shd w:val="clear" w:color="auto" w:fill="FFFFFF"/>
            <w:vAlign w:val="center"/>
          </w:tcPr>
          <w:p w14:paraId="5244146D" w14:textId="4D3EAAB3"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Покрытие</w:t>
            </w:r>
          </w:p>
        </w:tc>
        <w:tc>
          <w:tcPr>
            <w:tcW w:w="1559" w:type="dxa"/>
            <w:shd w:val="clear" w:color="auto" w:fill="FFFFFF"/>
            <w:vAlign w:val="center"/>
          </w:tcPr>
          <w:p w14:paraId="18D075B0" w14:textId="78278677"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Оцинкованный</w:t>
            </w:r>
          </w:p>
        </w:tc>
        <w:tc>
          <w:tcPr>
            <w:tcW w:w="1134" w:type="dxa"/>
            <w:shd w:val="clear" w:color="auto" w:fill="auto"/>
            <w:vAlign w:val="center"/>
          </w:tcPr>
          <w:p w14:paraId="103F9D7C" w14:textId="77777777" w:rsidR="006B7722" w:rsidRDefault="006B7722" w:rsidP="006B7722">
            <w:pPr>
              <w:jc w:val="center"/>
            </w:pPr>
          </w:p>
        </w:tc>
        <w:tc>
          <w:tcPr>
            <w:tcW w:w="1984" w:type="dxa"/>
            <w:vMerge/>
          </w:tcPr>
          <w:p w14:paraId="73894887" w14:textId="77777777" w:rsidR="006B7722" w:rsidRPr="00FB4E19" w:rsidRDefault="006B7722" w:rsidP="006B7722"/>
        </w:tc>
        <w:tc>
          <w:tcPr>
            <w:tcW w:w="1571" w:type="dxa"/>
            <w:vAlign w:val="center"/>
          </w:tcPr>
          <w:p w14:paraId="74B062DE" w14:textId="77777777" w:rsidR="006B7722" w:rsidRPr="00FB4E19" w:rsidRDefault="006B7722" w:rsidP="006B7722"/>
        </w:tc>
      </w:tr>
      <w:tr w:rsidR="006B7722" w:rsidRPr="00FB4E19" w14:paraId="6CCD7C69" w14:textId="77777777" w:rsidTr="00D66298">
        <w:trPr>
          <w:trHeight w:val="294"/>
        </w:trPr>
        <w:tc>
          <w:tcPr>
            <w:tcW w:w="704" w:type="dxa"/>
            <w:vMerge/>
            <w:shd w:val="clear" w:color="auto" w:fill="auto"/>
          </w:tcPr>
          <w:p w14:paraId="49C68726" w14:textId="77777777" w:rsidR="006B7722" w:rsidRPr="00FB4E19" w:rsidRDefault="006B7722" w:rsidP="0053458F">
            <w:pPr>
              <w:pStyle w:val="a6"/>
              <w:numPr>
                <w:ilvl w:val="0"/>
                <w:numId w:val="29"/>
              </w:numPr>
            </w:pPr>
          </w:p>
        </w:tc>
        <w:tc>
          <w:tcPr>
            <w:tcW w:w="2835" w:type="dxa"/>
            <w:vMerge/>
            <w:shd w:val="clear" w:color="auto" w:fill="auto"/>
          </w:tcPr>
          <w:p w14:paraId="603B978B" w14:textId="77777777" w:rsidR="006B7722" w:rsidRPr="004D15F5" w:rsidRDefault="006B7722" w:rsidP="006B7722">
            <w:pPr>
              <w:jc w:val="center"/>
            </w:pPr>
          </w:p>
        </w:tc>
        <w:tc>
          <w:tcPr>
            <w:tcW w:w="1276" w:type="dxa"/>
            <w:vMerge/>
          </w:tcPr>
          <w:p w14:paraId="6931880F" w14:textId="77777777" w:rsidR="006B7722" w:rsidRPr="00FB4E19" w:rsidRDefault="006B7722" w:rsidP="006B7722">
            <w:pPr>
              <w:jc w:val="center"/>
            </w:pPr>
          </w:p>
        </w:tc>
        <w:tc>
          <w:tcPr>
            <w:tcW w:w="709" w:type="dxa"/>
            <w:vMerge/>
            <w:shd w:val="clear" w:color="auto" w:fill="auto"/>
          </w:tcPr>
          <w:p w14:paraId="2C3D9C1D" w14:textId="77777777" w:rsidR="006B7722" w:rsidRDefault="006B7722" w:rsidP="006B7722">
            <w:pPr>
              <w:jc w:val="center"/>
            </w:pPr>
          </w:p>
        </w:tc>
        <w:tc>
          <w:tcPr>
            <w:tcW w:w="992" w:type="dxa"/>
            <w:vMerge/>
          </w:tcPr>
          <w:p w14:paraId="529AD741" w14:textId="77777777" w:rsidR="006B7722" w:rsidRPr="00FB4E19" w:rsidRDefault="006B7722" w:rsidP="006B7722">
            <w:pPr>
              <w:jc w:val="center"/>
            </w:pPr>
          </w:p>
        </w:tc>
        <w:tc>
          <w:tcPr>
            <w:tcW w:w="2410" w:type="dxa"/>
            <w:shd w:val="clear" w:color="auto" w:fill="FFFFFF"/>
            <w:vAlign w:val="center"/>
          </w:tcPr>
          <w:p w14:paraId="1940C6D6" w14:textId="222AABCD"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Цвет по каталогу RAL</w:t>
            </w:r>
          </w:p>
        </w:tc>
        <w:tc>
          <w:tcPr>
            <w:tcW w:w="1559" w:type="dxa"/>
            <w:shd w:val="clear" w:color="auto" w:fill="FFFFFF"/>
            <w:vAlign w:val="center"/>
          </w:tcPr>
          <w:p w14:paraId="6518BAA2" w14:textId="5A0DA16D"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Товар без цвета по каталогу RAL</w:t>
            </w:r>
          </w:p>
        </w:tc>
        <w:tc>
          <w:tcPr>
            <w:tcW w:w="1134" w:type="dxa"/>
            <w:shd w:val="clear" w:color="auto" w:fill="auto"/>
            <w:vAlign w:val="center"/>
          </w:tcPr>
          <w:p w14:paraId="00BCD037" w14:textId="77777777" w:rsidR="006B7722" w:rsidRDefault="006B7722" w:rsidP="006B7722">
            <w:pPr>
              <w:jc w:val="center"/>
            </w:pPr>
          </w:p>
        </w:tc>
        <w:tc>
          <w:tcPr>
            <w:tcW w:w="1984" w:type="dxa"/>
            <w:vMerge/>
          </w:tcPr>
          <w:p w14:paraId="668C8F04" w14:textId="77777777" w:rsidR="006B7722" w:rsidRPr="00FB4E19" w:rsidRDefault="006B7722" w:rsidP="006B7722"/>
        </w:tc>
        <w:tc>
          <w:tcPr>
            <w:tcW w:w="1571" w:type="dxa"/>
            <w:vAlign w:val="center"/>
          </w:tcPr>
          <w:p w14:paraId="39577FC5" w14:textId="77777777" w:rsidR="006B7722" w:rsidRPr="00FB4E19" w:rsidRDefault="006B7722" w:rsidP="006B7722"/>
        </w:tc>
      </w:tr>
      <w:tr w:rsidR="006B7722" w:rsidRPr="00FB4E19" w14:paraId="570E6226" w14:textId="77777777" w:rsidTr="00D66298">
        <w:trPr>
          <w:trHeight w:val="294"/>
        </w:trPr>
        <w:tc>
          <w:tcPr>
            <w:tcW w:w="704" w:type="dxa"/>
            <w:vMerge/>
            <w:shd w:val="clear" w:color="auto" w:fill="auto"/>
          </w:tcPr>
          <w:p w14:paraId="32280FB7" w14:textId="77777777" w:rsidR="006B7722" w:rsidRPr="00FB4E19" w:rsidRDefault="006B7722" w:rsidP="0053458F">
            <w:pPr>
              <w:pStyle w:val="a6"/>
              <w:numPr>
                <w:ilvl w:val="0"/>
                <w:numId w:val="29"/>
              </w:numPr>
            </w:pPr>
          </w:p>
        </w:tc>
        <w:tc>
          <w:tcPr>
            <w:tcW w:w="2835" w:type="dxa"/>
            <w:vMerge/>
            <w:shd w:val="clear" w:color="auto" w:fill="auto"/>
          </w:tcPr>
          <w:p w14:paraId="45EFA8FC" w14:textId="77777777" w:rsidR="006B7722" w:rsidRPr="004D15F5" w:rsidRDefault="006B7722" w:rsidP="006B7722">
            <w:pPr>
              <w:jc w:val="center"/>
            </w:pPr>
          </w:p>
        </w:tc>
        <w:tc>
          <w:tcPr>
            <w:tcW w:w="1276" w:type="dxa"/>
            <w:vMerge/>
          </w:tcPr>
          <w:p w14:paraId="1632ACA8" w14:textId="77777777" w:rsidR="006B7722" w:rsidRPr="00FB4E19" w:rsidRDefault="006B7722" w:rsidP="006B7722">
            <w:pPr>
              <w:jc w:val="center"/>
            </w:pPr>
          </w:p>
        </w:tc>
        <w:tc>
          <w:tcPr>
            <w:tcW w:w="709" w:type="dxa"/>
            <w:vMerge/>
            <w:shd w:val="clear" w:color="auto" w:fill="auto"/>
          </w:tcPr>
          <w:p w14:paraId="31166C18" w14:textId="77777777" w:rsidR="006B7722" w:rsidRDefault="006B7722" w:rsidP="006B7722">
            <w:pPr>
              <w:jc w:val="center"/>
            </w:pPr>
          </w:p>
        </w:tc>
        <w:tc>
          <w:tcPr>
            <w:tcW w:w="992" w:type="dxa"/>
            <w:vMerge/>
          </w:tcPr>
          <w:p w14:paraId="443D9E00" w14:textId="77777777" w:rsidR="006B7722" w:rsidRPr="00FB4E19" w:rsidRDefault="006B7722" w:rsidP="006B7722">
            <w:pPr>
              <w:jc w:val="center"/>
            </w:pPr>
          </w:p>
        </w:tc>
        <w:tc>
          <w:tcPr>
            <w:tcW w:w="2410" w:type="dxa"/>
            <w:shd w:val="clear" w:color="auto" w:fill="FFFFFF"/>
            <w:vAlign w:val="center"/>
          </w:tcPr>
          <w:p w14:paraId="0AE33235" w14:textId="5DD83800"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Цвет оцинковки</w:t>
            </w:r>
          </w:p>
        </w:tc>
        <w:tc>
          <w:tcPr>
            <w:tcW w:w="1559" w:type="dxa"/>
            <w:shd w:val="clear" w:color="auto" w:fill="FFFFFF"/>
            <w:vAlign w:val="center"/>
          </w:tcPr>
          <w:p w14:paraId="4909C450" w14:textId="4AE93CEE"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Серый</w:t>
            </w:r>
          </w:p>
        </w:tc>
        <w:tc>
          <w:tcPr>
            <w:tcW w:w="1134" w:type="dxa"/>
            <w:shd w:val="clear" w:color="auto" w:fill="auto"/>
            <w:vAlign w:val="center"/>
          </w:tcPr>
          <w:p w14:paraId="16BD1F96" w14:textId="77777777" w:rsidR="006B7722" w:rsidRDefault="006B7722" w:rsidP="006B7722">
            <w:pPr>
              <w:jc w:val="center"/>
            </w:pPr>
          </w:p>
        </w:tc>
        <w:tc>
          <w:tcPr>
            <w:tcW w:w="1984" w:type="dxa"/>
            <w:vMerge/>
          </w:tcPr>
          <w:p w14:paraId="70716DE5" w14:textId="77777777" w:rsidR="006B7722" w:rsidRPr="00FB4E19" w:rsidRDefault="006B7722" w:rsidP="006B7722"/>
        </w:tc>
        <w:tc>
          <w:tcPr>
            <w:tcW w:w="1571" w:type="dxa"/>
            <w:vAlign w:val="center"/>
          </w:tcPr>
          <w:p w14:paraId="4A91D111" w14:textId="77777777" w:rsidR="006B7722" w:rsidRPr="00FB4E19" w:rsidRDefault="006B7722" w:rsidP="006B7722"/>
        </w:tc>
      </w:tr>
      <w:tr w:rsidR="006B7722" w:rsidRPr="00FB4E19" w14:paraId="308A367A" w14:textId="77777777" w:rsidTr="00D66298">
        <w:trPr>
          <w:trHeight w:val="294"/>
        </w:trPr>
        <w:tc>
          <w:tcPr>
            <w:tcW w:w="704" w:type="dxa"/>
            <w:vMerge w:val="restart"/>
            <w:shd w:val="clear" w:color="auto" w:fill="auto"/>
          </w:tcPr>
          <w:p w14:paraId="679C3EB9" w14:textId="5CC3A5E7" w:rsidR="006B7722" w:rsidRDefault="006B7722" w:rsidP="0053458F">
            <w:pPr>
              <w:pStyle w:val="a6"/>
              <w:numPr>
                <w:ilvl w:val="0"/>
                <w:numId w:val="29"/>
              </w:numPr>
            </w:pPr>
          </w:p>
        </w:tc>
        <w:tc>
          <w:tcPr>
            <w:tcW w:w="2835" w:type="dxa"/>
            <w:vMerge w:val="restart"/>
            <w:shd w:val="clear" w:color="auto" w:fill="auto"/>
          </w:tcPr>
          <w:p w14:paraId="348C924F" w14:textId="77777777" w:rsidR="006B7722" w:rsidRDefault="006B7722" w:rsidP="006B7722">
            <w:pPr>
              <w:jc w:val="center"/>
            </w:pPr>
            <w:r w:rsidRPr="00417A48">
              <w:t>25.94.10.000-00000002</w:t>
            </w:r>
            <w:r>
              <w:t xml:space="preserve"> - </w:t>
            </w:r>
            <w:r w:rsidRPr="00417A48">
              <w:t>Изделия крепежные и винты крепежные</w:t>
            </w:r>
          </w:p>
          <w:p w14:paraId="0019CD81" w14:textId="77777777" w:rsidR="006B7722" w:rsidRDefault="006B7722" w:rsidP="006B7722">
            <w:pPr>
              <w:jc w:val="center"/>
            </w:pPr>
          </w:p>
          <w:p w14:paraId="061698AA" w14:textId="48233535" w:rsidR="006B7722" w:rsidRDefault="006B7722" w:rsidP="006B7722">
            <w:pPr>
              <w:jc w:val="center"/>
            </w:pPr>
            <w:r w:rsidRPr="00016025">
              <w:t>Саморезы по металлу DILWIS с пресс-шайбой со сверлом оцинкованные 4.2x16 мм на вес</w:t>
            </w:r>
            <w:r>
              <w:t xml:space="preserve"> или эквивалент</w:t>
            </w:r>
          </w:p>
          <w:p w14:paraId="701F3212" w14:textId="2BEB59EC" w:rsidR="006B7722" w:rsidRPr="00BF1DA0" w:rsidRDefault="006B7722" w:rsidP="006B7722">
            <w:pPr>
              <w:jc w:val="center"/>
            </w:pPr>
            <w:r>
              <w:rPr>
                <w:noProof/>
              </w:rPr>
              <w:drawing>
                <wp:inline distT="0" distB="0" distL="0" distR="0" wp14:anchorId="7EE573FE" wp14:editId="439FDF7E">
                  <wp:extent cx="1663065" cy="16573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ked2026-02-12_12-27-50_L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3065" cy="1657350"/>
                          </a:xfrm>
                          <a:prstGeom prst="rect">
                            <a:avLst/>
                          </a:prstGeom>
                        </pic:spPr>
                      </pic:pic>
                    </a:graphicData>
                  </a:graphic>
                </wp:inline>
              </w:drawing>
            </w:r>
          </w:p>
        </w:tc>
        <w:tc>
          <w:tcPr>
            <w:tcW w:w="1276" w:type="dxa"/>
            <w:vMerge w:val="restart"/>
          </w:tcPr>
          <w:p w14:paraId="77D0C7D5" w14:textId="78ED7EA3" w:rsidR="006B7722" w:rsidRPr="00430558" w:rsidRDefault="006B7722" w:rsidP="006B7722">
            <w:pPr>
              <w:jc w:val="center"/>
              <w:rPr>
                <w:highlight w:val="red"/>
              </w:rPr>
            </w:pPr>
          </w:p>
        </w:tc>
        <w:tc>
          <w:tcPr>
            <w:tcW w:w="709" w:type="dxa"/>
            <w:vMerge w:val="restart"/>
            <w:shd w:val="clear" w:color="auto" w:fill="auto"/>
          </w:tcPr>
          <w:p w14:paraId="1F8F3AC8" w14:textId="2DE3CFB5" w:rsidR="006B7722" w:rsidRDefault="006B7722" w:rsidP="006B7722">
            <w:pPr>
              <w:jc w:val="center"/>
            </w:pPr>
            <w:r>
              <w:t>2</w:t>
            </w:r>
          </w:p>
        </w:tc>
        <w:tc>
          <w:tcPr>
            <w:tcW w:w="992" w:type="dxa"/>
            <w:vMerge w:val="restart"/>
          </w:tcPr>
          <w:p w14:paraId="54CEBCA2" w14:textId="2498041B" w:rsidR="006B7722" w:rsidRDefault="006B7722" w:rsidP="006B7722">
            <w:pPr>
              <w:jc w:val="center"/>
            </w:pPr>
            <w:r>
              <w:t>килограмм</w:t>
            </w:r>
          </w:p>
        </w:tc>
        <w:tc>
          <w:tcPr>
            <w:tcW w:w="2410" w:type="dxa"/>
            <w:shd w:val="clear" w:color="auto" w:fill="FFFFFF"/>
            <w:vAlign w:val="center"/>
          </w:tcPr>
          <w:p w14:paraId="1A27729D" w14:textId="0D97F431" w:rsidR="006B7722" w:rsidRPr="00BF1DA0" w:rsidRDefault="006B7722" w:rsidP="006B7722">
            <w:pPr>
              <w:pStyle w:val="aff5"/>
              <w:spacing w:before="0" w:beforeAutospacing="0" w:after="0" w:afterAutospacing="0"/>
              <w:jc w:val="center"/>
              <w:rPr>
                <w:rFonts w:ascii="Times New Roman" w:eastAsia="Times New Roman" w:hAnsi="Times New Roman"/>
                <w:lang w:val="en-US"/>
              </w:rPr>
            </w:pPr>
            <w:r w:rsidRPr="00BF1DA0">
              <w:rPr>
                <w:rFonts w:ascii="Times New Roman" w:eastAsia="Times New Roman" w:hAnsi="Times New Roman"/>
                <w:lang w:val="en-US"/>
              </w:rPr>
              <w:t>Применение продукта</w:t>
            </w:r>
          </w:p>
        </w:tc>
        <w:tc>
          <w:tcPr>
            <w:tcW w:w="1559" w:type="dxa"/>
            <w:shd w:val="clear" w:color="auto" w:fill="FFFFFF"/>
            <w:vAlign w:val="center"/>
          </w:tcPr>
          <w:p w14:paraId="7664A9C1" w14:textId="197FAEAE"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Металл-Металл</w:t>
            </w:r>
          </w:p>
        </w:tc>
        <w:tc>
          <w:tcPr>
            <w:tcW w:w="1134" w:type="dxa"/>
            <w:shd w:val="clear" w:color="auto" w:fill="auto"/>
            <w:vAlign w:val="center"/>
          </w:tcPr>
          <w:p w14:paraId="0ED13E36" w14:textId="77777777" w:rsidR="006B7722" w:rsidRDefault="006B7722" w:rsidP="006B7722">
            <w:pPr>
              <w:jc w:val="center"/>
            </w:pPr>
          </w:p>
        </w:tc>
        <w:tc>
          <w:tcPr>
            <w:tcW w:w="1984" w:type="dxa"/>
            <w:vMerge w:val="restart"/>
          </w:tcPr>
          <w:p w14:paraId="0C4C6314" w14:textId="260AB250" w:rsidR="006B7722" w:rsidRPr="00FB4E19" w:rsidRDefault="006B7722" w:rsidP="006B7722">
            <w:r w:rsidRPr="00841811">
              <w:t>Согласно письму Минфина России от 24 января 2022 г. N 24-03-08/4090 По причине отсутствия характеристик в КТРУ Заказчик самостоятельно осуществляет описание объекта закупки в соответствии с положениями статьи 33 Закона N 44-ФЗ.</w:t>
            </w:r>
          </w:p>
        </w:tc>
        <w:tc>
          <w:tcPr>
            <w:tcW w:w="1571" w:type="dxa"/>
            <w:vAlign w:val="center"/>
          </w:tcPr>
          <w:p w14:paraId="6981B85A" w14:textId="77777777" w:rsidR="006B7722" w:rsidRPr="00FB4E19" w:rsidRDefault="006B7722" w:rsidP="006B7722"/>
        </w:tc>
      </w:tr>
      <w:tr w:rsidR="006B7722" w:rsidRPr="00FB4E19" w14:paraId="606883DE" w14:textId="77777777" w:rsidTr="00D66298">
        <w:trPr>
          <w:trHeight w:val="294"/>
        </w:trPr>
        <w:tc>
          <w:tcPr>
            <w:tcW w:w="704" w:type="dxa"/>
            <w:vMerge/>
            <w:shd w:val="clear" w:color="auto" w:fill="auto"/>
          </w:tcPr>
          <w:p w14:paraId="73E3CB3D" w14:textId="77777777" w:rsidR="006B7722" w:rsidRPr="00FB4E19" w:rsidRDefault="006B7722" w:rsidP="0053458F">
            <w:pPr>
              <w:pStyle w:val="a6"/>
              <w:numPr>
                <w:ilvl w:val="0"/>
                <w:numId w:val="29"/>
              </w:numPr>
            </w:pPr>
          </w:p>
        </w:tc>
        <w:tc>
          <w:tcPr>
            <w:tcW w:w="2835" w:type="dxa"/>
            <w:vMerge/>
            <w:shd w:val="clear" w:color="auto" w:fill="auto"/>
          </w:tcPr>
          <w:p w14:paraId="04F8E05F" w14:textId="77777777" w:rsidR="006B7722" w:rsidRPr="004D15F5" w:rsidRDefault="006B7722" w:rsidP="006B7722">
            <w:pPr>
              <w:jc w:val="center"/>
            </w:pPr>
          </w:p>
        </w:tc>
        <w:tc>
          <w:tcPr>
            <w:tcW w:w="1276" w:type="dxa"/>
            <w:vMerge/>
          </w:tcPr>
          <w:p w14:paraId="5AC43DB4" w14:textId="77777777" w:rsidR="006B7722" w:rsidRPr="00FB4E19" w:rsidRDefault="006B7722" w:rsidP="006B7722">
            <w:pPr>
              <w:jc w:val="center"/>
            </w:pPr>
          </w:p>
        </w:tc>
        <w:tc>
          <w:tcPr>
            <w:tcW w:w="709" w:type="dxa"/>
            <w:vMerge/>
            <w:shd w:val="clear" w:color="auto" w:fill="auto"/>
          </w:tcPr>
          <w:p w14:paraId="35800E23" w14:textId="77777777" w:rsidR="006B7722" w:rsidRDefault="006B7722" w:rsidP="006B7722">
            <w:pPr>
              <w:jc w:val="center"/>
            </w:pPr>
          </w:p>
        </w:tc>
        <w:tc>
          <w:tcPr>
            <w:tcW w:w="992" w:type="dxa"/>
            <w:vMerge/>
          </w:tcPr>
          <w:p w14:paraId="0CAB3633" w14:textId="77777777" w:rsidR="006B7722" w:rsidRPr="00FB4E19" w:rsidRDefault="006B7722" w:rsidP="006B7722">
            <w:pPr>
              <w:jc w:val="center"/>
            </w:pPr>
          </w:p>
        </w:tc>
        <w:tc>
          <w:tcPr>
            <w:tcW w:w="2410" w:type="dxa"/>
            <w:shd w:val="clear" w:color="auto" w:fill="FFFFFF"/>
            <w:vAlign w:val="center"/>
          </w:tcPr>
          <w:p w14:paraId="1F4B0212" w14:textId="2497B736"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Шлиц</w:t>
            </w:r>
          </w:p>
        </w:tc>
        <w:tc>
          <w:tcPr>
            <w:tcW w:w="1559" w:type="dxa"/>
            <w:shd w:val="clear" w:color="auto" w:fill="FFFFFF"/>
            <w:vAlign w:val="center"/>
          </w:tcPr>
          <w:p w14:paraId="1B9B2137" w14:textId="6B5C6B1B"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Phillips (PH)</w:t>
            </w:r>
          </w:p>
        </w:tc>
        <w:tc>
          <w:tcPr>
            <w:tcW w:w="1134" w:type="dxa"/>
            <w:shd w:val="clear" w:color="auto" w:fill="auto"/>
            <w:vAlign w:val="center"/>
          </w:tcPr>
          <w:p w14:paraId="2956090F" w14:textId="77777777" w:rsidR="006B7722" w:rsidRDefault="006B7722" w:rsidP="006B7722">
            <w:pPr>
              <w:jc w:val="center"/>
            </w:pPr>
          </w:p>
        </w:tc>
        <w:tc>
          <w:tcPr>
            <w:tcW w:w="1984" w:type="dxa"/>
            <w:vMerge/>
          </w:tcPr>
          <w:p w14:paraId="64A64243" w14:textId="77777777" w:rsidR="006B7722" w:rsidRPr="00FB4E19" w:rsidRDefault="006B7722" w:rsidP="006B7722"/>
        </w:tc>
        <w:tc>
          <w:tcPr>
            <w:tcW w:w="1571" w:type="dxa"/>
            <w:vAlign w:val="center"/>
          </w:tcPr>
          <w:p w14:paraId="5948FEEC" w14:textId="77777777" w:rsidR="006B7722" w:rsidRPr="00FB4E19" w:rsidRDefault="006B7722" w:rsidP="006B7722"/>
        </w:tc>
      </w:tr>
      <w:tr w:rsidR="006B7722" w:rsidRPr="00FB4E19" w14:paraId="66FF6509" w14:textId="77777777" w:rsidTr="00D66298">
        <w:trPr>
          <w:trHeight w:val="294"/>
        </w:trPr>
        <w:tc>
          <w:tcPr>
            <w:tcW w:w="704" w:type="dxa"/>
            <w:vMerge/>
            <w:shd w:val="clear" w:color="auto" w:fill="auto"/>
          </w:tcPr>
          <w:p w14:paraId="1F827EEC" w14:textId="77777777" w:rsidR="006B7722" w:rsidRPr="00FB4E19" w:rsidRDefault="006B7722" w:rsidP="0053458F">
            <w:pPr>
              <w:pStyle w:val="a6"/>
              <w:numPr>
                <w:ilvl w:val="0"/>
                <w:numId w:val="29"/>
              </w:numPr>
            </w:pPr>
          </w:p>
        </w:tc>
        <w:tc>
          <w:tcPr>
            <w:tcW w:w="2835" w:type="dxa"/>
            <w:vMerge/>
            <w:shd w:val="clear" w:color="auto" w:fill="auto"/>
          </w:tcPr>
          <w:p w14:paraId="6C4BE153" w14:textId="77777777" w:rsidR="006B7722" w:rsidRPr="004D15F5" w:rsidRDefault="006B7722" w:rsidP="006B7722">
            <w:pPr>
              <w:jc w:val="center"/>
            </w:pPr>
          </w:p>
        </w:tc>
        <w:tc>
          <w:tcPr>
            <w:tcW w:w="1276" w:type="dxa"/>
            <w:vMerge/>
          </w:tcPr>
          <w:p w14:paraId="361012D5" w14:textId="77777777" w:rsidR="006B7722" w:rsidRPr="00FB4E19" w:rsidRDefault="006B7722" w:rsidP="006B7722">
            <w:pPr>
              <w:jc w:val="center"/>
            </w:pPr>
          </w:p>
        </w:tc>
        <w:tc>
          <w:tcPr>
            <w:tcW w:w="709" w:type="dxa"/>
            <w:vMerge/>
            <w:shd w:val="clear" w:color="auto" w:fill="auto"/>
          </w:tcPr>
          <w:p w14:paraId="21AF3B97" w14:textId="77777777" w:rsidR="006B7722" w:rsidRDefault="006B7722" w:rsidP="006B7722">
            <w:pPr>
              <w:jc w:val="center"/>
            </w:pPr>
          </w:p>
        </w:tc>
        <w:tc>
          <w:tcPr>
            <w:tcW w:w="992" w:type="dxa"/>
            <w:vMerge/>
          </w:tcPr>
          <w:p w14:paraId="5A8DCAE6" w14:textId="77777777" w:rsidR="006B7722" w:rsidRPr="00FB4E19" w:rsidRDefault="006B7722" w:rsidP="006B7722">
            <w:pPr>
              <w:jc w:val="center"/>
            </w:pPr>
          </w:p>
        </w:tc>
        <w:tc>
          <w:tcPr>
            <w:tcW w:w="2410" w:type="dxa"/>
            <w:shd w:val="clear" w:color="auto" w:fill="FFFFFF"/>
            <w:vAlign w:val="center"/>
          </w:tcPr>
          <w:p w14:paraId="0CADB87E" w14:textId="6ED3F7D0"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Тип наконечника</w:t>
            </w:r>
          </w:p>
        </w:tc>
        <w:tc>
          <w:tcPr>
            <w:tcW w:w="1559" w:type="dxa"/>
            <w:shd w:val="clear" w:color="auto" w:fill="FFFFFF"/>
            <w:vAlign w:val="center"/>
          </w:tcPr>
          <w:p w14:paraId="7F8B7291" w14:textId="54D6D5D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Бур</w:t>
            </w:r>
          </w:p>
        </w:tc>
        <w:tc>
          <w:tcPr>
            <w:tcW w:w="1134" w:type="dxa"/>
            <w:shd w:val="clear" w:color="auto" w:fill="auto"/>
            <w:vAlign w:val="center"/>
          </w:tcPr>
          <w:p w14:paraId="23B718BE" w14:textId="77777777" w:rsidR="006B7722" w:rsidRDefault="006B7722" w:rsidP="006B7722">
            <w:pPr>
              <w:jc w:val="center"/>
            </w:pPr>
          </w:p>
        </w:tc>
        <w:tc>
          <w:tcPr>
            <w:tcW w:w="1984" w:type="dxa"/>
            <w:vMerge/>
          </w:tcPr>
          <w:p w14:paraId="423CF270" w14:textId="77777777" w:rsidR="006B7722" w:rsidRPr="00FB4E19" w:rsidRDefault="006B7722" w:rsidP="006B7722"/>
        </w:tc>
        <w:tc>
          <w:tcPr>
            <w:tcW w:w="1571" w:type="dxa"/>
            <w:vAlign w:val="center"/>
          </w:tcPr>
          <w:p w14:paraId="372D7C1E" w14:textId="77777777" w:rsidR="006B7722" w:rsidRPr="00FB4E19" w:rsidRDefault="006B7722" w:rsidP="006B7722"/>
        </w:tc>
      </w:tr>
      <w:tr w:rsidR="006B7722" w:rsidRPr="00FB4E19" w14:paraId="2AA5252F" w14:textId="77777777" w:rsidTr="00D66298">
        <w:trPr>
          <w:trHeight w:val="294"/>
        </w:trPr>
        <w:tc>
          <w:tcPr>
            <w:tcW w:w="704" w:type="dxa"/>
            <w:vMerge/>
            <w:shd w:val="clear" w:color="auto" w:fill="auto"/>
          </w:tcPr>
          <w:p w14:paraId="7F1F88FB" w14:textId="77777777" w:rsidR="006B7722" w:rsidRPr="00FB4E19" w:rsidRDefault="006B7722" w:rsidP="0053458F">
            <w:pPr>
              <w:pStyle w:val="a6"/>
              <w:numPr>
                <w:ilvl w:val="0"/>
                <w:numId w:val="29"/>
              </w:numPr>
            </w:pPr>
          </w:p>
        </w:tc>
        <w:tc>
          <w:tcPr>
            <w:tcW w:w="2835" w:type="dxa"/>
            <w:vMerge/>
            <w:shd w:val="clear" w:color="auto" w:fill="auto"/>
          </w:tcPr>
          <w:p w14:paraId="77D6F0ED" w14:textId="77777777" w:rsidR="006B7722" w:rsidRPr="004D15F5" w:rsidRDefault="006B7722" w:rsidP="006B7722">
            <w:pPr>
              <w:jc w:val="center"/>
            </w:pPr>
          </w:p>
        </w:tc>
        <w:tc>
          <w:tcPr>
            <w:tcW w:w="1276" w:type="dxa"/>
            <w:vMerge/>
          </w:tcPr>
          <w:p w14:paraId="0BE5BC19" w14:textId="77777777" w:rsidR="006B7722" w:rsidRPr="00FB4E19" w:rsidRDefault="006B7722" w:rsidP="006B7722">
            <w:pPr>
              <w:jc w:val="center"/>
            </w:pPr>
          </w:p>
        </w:tc>
        <w:tc>
          <w:tcPr>
            <w:tcW w:w="709" w:type="dxa"/>
            <w:vMerge/>
            <w:shd w:val="clear" w:color="auto" w:fill="auto"/>
          </w:tcPr>
          <w:p w14:paraId="076DB246" w14:textId="77777777" w:rsidR="006B7722" w:rsidRDefault="006B7722" w:rsidP="006B7722">
            <w:pPr>
              <w:jc w:val="center"/>
            </w:pPr>
          </w:p>
        </w:tc>
        <w:tc>
          <w:tcPr>
            <w:tcW w:w="992" w:type="dxa"/>
            <w:vMerge/>
          </w:tcPr>
          <w:p w14:paraId="165CDAD5" w14:textId="77777777" w:rsidR="006B7722" w:rsidRPr="00FB4E19" w:rsidRDefault="006B7722" w:rsidP="006B7722">
            <w:pPr>
              <w:jc w:val="center"/>
            </w:pPr>
          </w:p>
        </w:tc>
        <w:tc>
          <w:tcPr>
            <w:tcW w:w="2410" w:type="dxa"/>
            <w:shd w:val="clear" w:color="auto" w:fill="FFFFFF"/>
            <w:vAlign w:val="center"/>
          </w:tcPr>
          <w:p w14:paraId="0343E816" w14:textId="1C903BC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Диаметр</w:t>
            </w:r>
          </w:p>
        </w:tc>
        <w:tc>
          <w:tcPr>
            <w:tcW w:w="1559" w:type="dxa"/>
            <w:shd w:val="clear" w:color="auto" w:fill="FFFFFF"/>
            <w:vAlign w:val="center"/>
          </w:tcPr>
          <w:p w14:paraId="5F2B4B23" w14:textId="645190D0"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4.2</w:t>
            </w:r>
          </w:p>
        </w:tc>
        <w:tc>
          <w:tcPr>
            <w:tcW w:w="1134" w:type="dxa"/>
            <w:shd w:val="clear" w:color="auto" w:fill="auto"/>
            <w:vAlign w:val="center"/>
          </w:tcPr>
          <w:p w14:paraId="1AEE71EF" w14:textId="282D67C3" w:rsidR="006B7722" w:rsidRDefault="006B7722" w:rsidP="006B7722">
            <w:pPr>
              <w:jc w:val="center"/>
            </w:pPr>
            <w:r>
              <w:t>миллиметр</w:t>
            </w:r>
          </w:p>
        </w:tc>
        <w:tc>
          <w:tcPr>
            <w:tcW w:w="1984" w:type="dxa"/>
            <w:vMerge/>
          </w:tcPr>
          <w:p w14:paraId="48959DBD" w14:textId="77777777" w:rsidR="006B7722" w:rsidRPr="00FB4E19" w:rsidRDefault="006B7722" w:rsidP="006B7722"/>
        </w:tc>
        <w:tc>
          <w:tcPr>
            <w:tcW w:w="1571" w:type="dxa"/>
            <w:vAlign w:val="center"/>
          </w:tcPr>
          <w:p w14:paraId="2ED1332E" w14:textId="77777777" w:rsidR="006B7722" w:rsidRPr="00FB4E19" w:rsidRDefault="006B7722" w:rsidP="006B7722"/>
        </w:tc>
      </w:tr>
      <w:tr w:rsidR="006B7722" w:rsidRPr="00FB4E19" w14:paraId="62990509" w14:textId="77777777" w:rsidTr="00D66298">
        <w:trPr>
          <w:trHeight w:val="294"/>
        </w:trPr>
        <w:tc>
          <w:tcPr>
            <w:tcW w:w="704" w:type="dxa"/>
            <w:vMerge/>
            <w:shd w:val="clear" w:color="auto" w:fill="auto"/>
          </w:tcPr>
          <w:p w14:paraId="526F1E6F" w14:textId="77777777" w:rsidR="006B7722" w:rsidRPr="00FB4E19" w:rsidRDefault="006B7722" w:rsidP="0053458F">
            <w:pPr>
              <w:pStyle w:val="a6"/>
              <w:numPr>
                <w:ilvl w:val="0"/>
                <w:numId w:val="29"/>
              </w:numPr>
            </w:pPr>
          </w:p>
        </w:tc>
        <w:tc>
          <w:tcPr>
            <w:tcW w:w="2835" w:type="dxa"/>
            <w:vMerge/>
            <w:shd w:val="clear" w:color="auto" w:fill="auto"/>
          </w:tcPr>
          <w:p w14:paraId="0BEF6ADC" w14:textId="77777777" w:rsidR="006B7722" w:rsidRPr="004D15F5" w:rsidRDefault="006B7722" w:rsidP="006B7722">
            <w:pPr>
              <w:jc w:val="center"/>
            </w:pPr>
          </w:p>
        </w:tc>
        <w:tc>
          <w:tcPr>
            <w:tcW w:w="1276" w:type="dxa"/>
            <w:vMerge/>
          </w:tcPr>
          <w:p w14:paraId="7AE327ED" w14:textId="77777777" w:rsidR="006B7722" w:rsidRPr="00FB4E19" w:rsidRDefault="006B7722" w:rsidP="006B7722">
            <w:pPr>
              <w:jc w:val="center"/>
            </w:pPr>
          </w:p>
        </w:tc>
        <w:tc>
          <w:tcPr>
            <w:tcW w:w="709" w:type="dxa"/>
            <w:vMerge/>
            <w:shd w:val="clear" w:color="auto" w:fill="auto"/>
          </w:tcPr>
          <w:p w14:paraId="777F9D2A" w14:textId="77777777" w:rsidR="006B7722" w:rsidRDefault="006B7722" w:rsidP="006B7722">
            <w:pPr>
              <w:jc w:val="center"/>
            </w:pPr>
          </w:p>
        </w:tc>
        <w:tc>
          <w:tcPr>
            <w:tcW w:w="992" w:type="dxa"/>
            <w:vMerge/>
          </w:tcPr>
          <w:p w14:paraId="75BD4E03" w14:textId="77777777" w:rsidR="006B7722" w:rsidRPr="00FB4E19" w:rsidRDefault="006B7722" w:rsidP="006B7722">
            <w:pPr>
              <w:jc w:val="center"/>
            </w:pPr>
          </w:p>
        </w:tc>
        <w:tc>
          <w:tcPr>
            <w:tcW w:w="2410" w:type="dxa"/>
            <w:shd w:val="clear" w:color="auto" w:fill="FFFFFF"/>
            <w:vAlign w:val="center"/>
          </w:tcPr>
          <w:p w14:paraId="7A66CFBC" w14:textId="2363281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Длина</w:t>
            </w:r>
          </w:p>
        </w:tc>
        <w:tc>
          <w:tcPr>
            <w:tcW w:w="1559" w:type="dxa"/>
            <w:shd w:val="clear" w:color="auto" w:fill="FFFFFF"/>
            <w:vAlign w:val="center"/>
          </w:tcPr>
          <w:p w14:paraId="553C48DF" w14:textId="2E0539C5"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16</w:t>
            </w:r>
          </w:p>
        </w:tc>
        <w:tc>
          <w:tcPr>
            <w:tcW w:w="1134" w:type="dxa"/>
            <w:shd w:val="clear" w:color="auto" w:fill="auto"/>
            <w:vAlign w:val="center"/>
          </w:tcPr>
          <w:p w14:paraId="04C46A4F" w14:textId="1985FE61" w:rsidR="006B7722" w:rsidRDefault="006B7722" w:rsidP="006B7722">
            <w:pPr>
              <w:jc w:val="center"/>
            </w:pPr>
            <w:r>
              <w:t>миллиметр</w:t>
            </w:r>
          </w:p>
        </w:tc>
        <w:tc>
          <w:tcPr>
            <w:tcW w:w="1984" w:type="dxa"/>
            <w:vMerge/>
          </w:tcPr>
          <w:p w14:paraId="7E2EFD43" w14:textId="77777777" w:rsidR="006B7722" w:rsidRPr="00FB4E19" w:rsidRDefault="006B7722" w:rsidP="006B7722"/>
        </w:tc>
        <w:tc>
          <w:tcPr>
            <w:tcW w:w="1571" w:type="dxa"/>
            <w:vAlign w:val="center"/>
          </w:tcPr>
          <w:p w14:paraId="6BB6E5C1" w14:textId="77777777" w:rsidR="006B7722" w:rsidRPr="00FB4E19" w:rsidRDefault="006B7722" w:rsidP="006B7722"/>
        </w:tc>
      </w:tr>
      <w:tr w:rsidR="006B7722" w:rsidRPr="00FB4E19" w14:paraId="034D8BB5" w14:textId="77777777" w:rsidTr="00D66298">
        <w:trPr>
          <w:trHeight w:val="294"/>
        </w:trPr>
        <w:tc>
          <w:tcPr>
            <w:tcW w:w="704" w:type="dxa"/>
            <w:vMerge/>
            <w:shd w:val="clear" w:color="auto" w:fill="auto"/>
          </w:tcPr>
          <w:p w14:paraId="4D28351B" w14:textId="77777777" w:rsidR="006B7722" w:rsidRPr="00FB4E19" w:rsidRDefault="006B7722" w:rsidP="0053458F">
            <w:pPr>
              <w:pStyle w:val="a6"/>
              <w:numPr>
                <w:ilvl w:val="0"/>
                <w:numId w:val="29"/>
              </w:numPr>
            </w:pPr>
          </w:p>
        </w:tc>
        <w:tc>
          <w:tcPr>
            <w:tcW w:w="2835" w:type="dxa"/>
            <w:vMerge/>
            <w:shd w:val="clear" w:color="auto" w:fill="auto"/>
          </w:tcPr>
          <w:p w14:paraId="1A8A3736" w14:textId="77777777" w:rsidR="006B7722" w:rsidRPr="004D15F5" w:rsidRDefault="006B7722" w:rsidP="006B7722">
            <w:pPr>
              <w:jc w:val="center"/>
            </w:pPr>
          </w:p>
        </w:tc>
        <w:tc>
          <w:tcPr>
            <w:tcW w:w="1276" w:type="dxa"/>
            <w:vMerge/>
          </w:tcPr>
          <w:p w14:paraId="4374C365" w14:textId="77777777" w:rsidR="006B7722" w:rsidRPr="00FB4E19" w:rsidRDefault="006B7722" w:rsidP="006B7722">
            <w:pPr>
              <w:jc w:val="center"/>
            </w:pPr>
          </w:p>
        </w:tc>
        <w:tc>
          <w:tcPr>
            <w:tcW w:w="709" w:type="dxa"/>
            <w:vMerge/>
            <w:shd w:val="clear" w:color="auto" w:fill="auto"/>
          </w:tcPr>
          <w:p w14:paraId="7178DD0B" w14:textId="77777777" w:rsidR="006B7722" w:rsidRDefault="006B7722" w:rsidP="006B7722">
            <w:pPr>
              <w:jc w:val="center"/>
            </w:pPr>
          </w:p>
        </w:tc>
        <w:tc>
          <w:tcPr>
            <w:tcW w:w="992" w:type="dxa"/>
            <w:vMerge/>
          </w:tcPr>
          <w:p w14:paraId="44C4E9A7" w14:textId="77777777" w:rsidR="006B7722" w:rsidRPr="00FB4E19" w:rsidRDefault="006B7722" w:rsidP="006B7722">
            <w:pPr>
              <w:jc w:val="center"/>
            </w:pPr>
          </w:p>
        </w:tc>
        <w:tc>
          <w:tcPr>
            <w:tcW w:w="2410" w:type="dxa"/>
            <w:shd w:val="clear" w:color="auto" w:fill="FFFFFF"/>
            <w:vAlign w:val="center"/>
          </w:tcPr>
          <w:p w14:paraId="514492D8" w14:textId="50F54D6F"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Размер шлица</w:t>
            </w:r>
          </w:p>
        </w:tc>
        <w:tc>
          <w:tcPr>
            <w:tcW w:w="1559" w:type="dxa"/>
            <w:shd w:val="clear" w:color="auto" w:fill="FFFFFF"/>
            <w:vAlign w:val="center"/>
          </w:tcPr>
          <w:p w14:paraId="4EC246E1" w14:textId="6DA87B62"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Без размера шлица</w:t>
            </w:r>
          </w:p>
        </w:tc>
        <w:tc>
          <w:tcPr>
            <w:tcW w:w="1134" w:type="dxa"/>
            <w:shd w:val="clear" w:color="auto" w:fill="auto"/>
            <w:vAlign w:val="center"/>
          </w:tcPr>
          <w:p w14:paraId="0E25FA7C" w14:textId="77777777" w:rsidR="006B7722" w:rsidRDefault="006B7722" w:rsidP="006B7722">
            <w:pPr>
              <w:jc w:val="center"/>
            </w:pPr>
          </w:p>
        </w:tc>
        <w:tc>
          <w:tcPr>
            <w:tcW w:w="1984" w:type="dxa"/>
            <w:vMerge/>
          </w:tcPr>
          <w:p w14:paraId="62072B3B" w14:textId="77777777" w:rsidR="006B7722" w:rsidRPr="00FB4E19" w:rsidRDefault="006B7722" w:rsidP="006B7722"/>
        </w:tc>
        <w:tc>
          <w:tcPr>
            <w:tcW w:w="1571" w:type="dxa"/>
            <w:vAlign w:val="center"/>
          </w:tcPr>
          <w:p w14:paraId="48125B83" w14:textId="77777777" w:rsidR="006B7722" w:rsidRPr="00FB4E19" w:rsidRDefault="006B7722" w:rsidP="006B7722"/>
        </w:tc>
      </w:tr>
      <w:tr w:rsidR="006B7722" w:rsidRPr="00FB4E19" w14:paraId="40881B65" w14:textId="77777777" w:rsidTr="00D66298">
        <w:trPr>
          <w:trHeight w:val="294"/>
        </w:trPr>
        <w:tc>
          <w:tcPr>
            <w:tcW w:w="704" w:type="dxa"/>
            <w:vMerge/>
            <w:shd w:val="clear" w:color="auto" w:fill="auto"/>
          </w:tcPr>
          <w:p w14:paraId="325780BF" w14:textId="77777777" w:rsidR="006B7722" w:rsidRPr="00FB4E19" w:rsidRDefault="006B7722" w:rsidP="0053458F">
            <w:pPr>
              <w:pStyle w:val="a6"/>
              <w:numPr>
                <w:ilvl w:val="0"/>
                <w:numId w:val="29"/>
              </w:numPr>
            </w:pPr>
          </w:p>
        </w:tc>
        <w:tc>
          <w:tcPr>
            <w:tcW w:w="2835" w:type="dxa"/>
            <w:vMerge/>
            <w:shd w:val="clear" w:color="auto" w:fill="auto"/>
          </w:tcPr>
          <w:p w14:paraId="61F2FD32" w14:textId="77777777" w:rsidR="006B7722" w:rsidRPr="004D15F5" w:rsidRDefault="006B7722" w:rsidP="006B7722">
            <w:pPr>
              <w:jc w:val="center"/>
            </w:pPr>
          </w:p>
        </w:tc>
        <w:tc>
          <w:tcPr>
            <w:tcW w:w="1276" w:type="dxa"/>
            <w:vMerge/>
          </w:tcPr>
          <w:p w14:paraId="41E850E3" w14:textId="77777777" w:rsidR="006B7722" w:rsidRPr="00FB4E19" w:rsidRDefault="006B7722" w:rsidP="006B7722">
            <w:pPr>
              <w:jc w:val="center"/>
            </w:pPr>
          </w:p>
        </w:tc>
        <w:tc>
          <w:tcPr>
            <w:tcW w:w="709" w:type="dxa"/>
            <w:vMerge/>
            <w:shd w:val="clear" w:color="auto" w:fill="auto"/>
          </w:tcPr>
          <w:p w14:paraId="0873F99F" w14:textId="77777777" w:rsidR="006B7722" w:rsidRDefault="006B7722" w:rsidP="006B7722">
            <w:pPr>
              <w:jc w:val="center"/>
            </w:pPr>
          </w:p>
        </w:tc>
        <w:tc>
          <w:tcPr>
            <w:tcW w:w="992" w:type="dxa"/>
            <w:vMerge/>
          </w:tcPr>
          <w:p w14:paraId="643C047A" w14:textId="77777777" w:rsidR="006B7722" w:rsidRPr="00FB4E19" w:rsidRDefault="006B7722" w:rsidP="006B7722">
            <w:pPr>
              <w:jc w:val="center"/>
            </w:pPr>
          </w:p>
        </w:tc>
        <w:tc>
          <w:tcPr>
            <w:tcW w:w="2410" w:type="dxa"/>
            <w:shd w:val="clear" w:color="auto" w:fill="FFFFFF"/>
            <w:vAlign w:val="center"/>
          </w:tcPr>
          <w:p w14:paraId="6D84B39B" w14:textId="408FD652"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Форма головки</w:t>
            </w:r>
          </w:p>
        </w:tc>
        <w:tc>
          <w:tcPr>
            <w:tcW w:w="1559" w:type="dxa"/>
            <w:shd w:val="clear" w:color="auto" w:fill="FFFFFF"/>
            <w:vAlign w:val="center"/>
          </w:tcPr>
          <w:p w14:paraId="16EB21BF" w14:textId="691DDF7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Полусферическая с пресс-шайбой</w:t>
            </w:r>
          </w:p>
        </w:tc>
        <w:tc>
          <w:tcPr>
            <w:tcW w:w="1134" w:type="dxa"/>
            <w:shd w:val="clear" w:color="auto" w:fill="auto"/>
            <w:vAlign w:val="center"/>
          </w:tcPr>
          <w:p w14:paraId="557A472B" w14:textId="77777777" w:rsidR="006B7722" w:rsidRDefault="006B7722" w:rsidP="006B7722">
            <w:pPr>
              <w:jc w:val="center"/>
            </w:pPr>
          </w:p>
        </w:tc>
        <w:tc>
          <w:tcPr>
            <w:tcW w:w="1984" w:type="dxa"/>
            <w:vMerge/>
          </w:tcPr>
          <w:p w14:paraId="4F0931F5" w14:textId="77777777" w:rsidR="006B7722" w:rsidRPr="00FB4E19" w:rsidRDefault="006B7722" w:rsidP="006B7722"/>
        </w:tc>
        <w:tc>
          <w:tcPr>
            <w:tcW w:w="1571" w:type="dxa"/>
            <w:vAlign w:val="center"/>
          </w:tcPr>
          <w:p w14:paraId="2ECE6F14" w14:textId="77777777" w:rsidR="006B7722" w:rsidRPr="00FB4E19" w:rsidRDefault="006B7722" w:rsidP="006B7722"/>
        </w:tc>
      </w:tr>
      <w:tr w:rsidR="006B7722" w:rsidRPr="00FB4E19" w14:paraId="67A42745" w14:textId="77777777" w:rsidTr="00D66298">
        <w:trPr>
          <w:trHeight w:val="294"/>
        </w:trPr>
        <w:tc>
          <w:tcPr>
            <w:tcW w:w="704" w:type="dxa"/>
            <w:vMerge/>
            <w:shd w:val="clear" w:color="auto" w:fill="auto"/>
          </w:tcPr>
          <w:p w14:paraId="585F4915" w14:textId="77777777" w:rsidR="006B7722" w:rsidRPr="00FB4E19" w:rsidRDefault="006B7722" w:rsidP="0053458F">
            <w:pPr>
              <w:pStyle w:val="a6"/>
              <w:numPr>
                <w:ilvl w:val="0"/>
                <w:numId w:val="29"/>
              </w:numPr>
            </w:pPr>
          </w:p>
        </w:tc>
        <w:tc>
          <w:tcPr>
            <w:tcW w:w="2835" w:type="dxa"/>
            <w:vMerge/>
            <w:shd w:val="clear" w:color="auto" w:fill="auto"/>
          </w:tcPr>
          <w:p w14:paraId="5A8396C0" w14:textId="77777777" w:rsidR="006B7722" w:rsidRPr="004D15F5" w:rsidRDefault="006B7722" w:rsidP="006B7722">
            <w:pPr>
              <w:jc w:val="center"/>
            </w:pPr>
          </w:p>
        </w:tc>
        <w:tc>
          <w:tcPr>
            <w:tcW w:w="1276" w:type="dxa"/>
            <w:vMerge/>
          </w:tcPr>
          <w:p w14:paraId="053B21B7" w14:textId="77777777" w:rsidR="006B7722" w:rsidRPr="00FB4E19" w:rsidRDefault="006B7722" w:rsidP="006B7722">
            <w:pPr>
              <w:jc w:val="center"/>
            </w:pPr>
          </w:p>
        </w:tc>
        <w:tc>
          <w:tcPr>
            <w:tcW w:w="709" w:type="dxa"/>
            <w:vMerge/>
            <w:shd w:val="clear" w:color="auto" w:fill="auto"/>
          </w:tcPr>
          <w:p w14:paraId="4889146A" w14:textId="77777777" w:rsidR="006B7722" w:rsidRDefault="006B7722" w:rsidP="006B7722">
            <w:pPr>
              <w:jc w:val="center"/>
            </w:pPr>
          </w:p>
        </w:tc>
        <w:tc>
          <w:tcPr>
            <w:tcW w:w="992" w:type="dxa"/>
            <w:vMerge/>
          </w:tcPr>
          <w:p w14:paraId="4DE1036B" w14:textId="77777777" w:rsidR="006B7722" w:rsidRPr="00FB4E19" w:rsidRDefault="006B7722" w:rsidP="006B7722">
            <w:pPr>
              <w:jc w:val="center"/>
            </w:pPr>
          </w:p>
        </w:tc>
        <w:tc>
          <w:tcPr>
            <w:tcW w:w="2410" w:type="dxa"/>
            <w:shd w:val="clear" w:color="auto" w:fill="FFFFFF"/>
            <w:vAlign w:val="center"/>
          </w:tcPr>
          <w:p w14:paraId="4C4D02B3" w14:textId="1F835D8E"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Основной материал</w:t>
            </w:r>
          </w:p>
        </w:tc>
        <w:tc>
          <w:tcPr>
            <w:tcW w:w="1559" w:type="dxa"/>
            <w:shd w:val="clear" w:color="auto" w:fill="FFFFFF"/>
            <w:vAlign w:val="center"/>
          </w:tcPr>
          <w:p w14:paraId="416D7D45" w14:textId="0DA8E21C"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Сталь</w:t>
            </w:r>
          </w:p>
        </w:tc>
        <w:tc>
          <w:tcPr>
            <w:tcW w:w="1134" w:type="dxa"/>
            <w:shd w:val="clear" w:color="auto" w:fill="auto"/>
            <w:vAlign w:val="center"/>
          </w:tcPr>
          <w:p w14:paraId="206B9DA7" w14:textId="77777777" w:rsidR="006B7722" w:rsidRDefault="006B7722" w:rsidP="006B7722">
            <w:pPr>
              <w:jc w:val="center"/>
            </w:pPr>
          </w:p>
        </w:tc>
        <w:tc>
          <w:tcPr>
            <w:tcW w:w="1984" w:type="dxa"/>
            <w:vMerge/>
          </w:tcPr>
          <w:p w14:paraId="5B8BE47C" w14:textId="77777777" w:rsidR="006B7722" w:rsidRPr="00FB4E19" w:rsidRDefault="006B7722" w:rsidP="006B7722"/>
        </w:tc>
        <w:tc>
          <w:tcPr>
            <w:tcW w:w="1571" w:type="dxa"/>
            <w:vAlign w:val="center"/>
          </w:tcPr>
          <w:p w14:paraId="20C95A91" w14:textId="77777777" w:rsidR="006B7722" w:rsidRPr="00FB4E19" w:rsidRDefault="006B7722" w:rsidP="006B7722"/>
        </w:tc>
      </w:tr>
      <w:tr w:rsidR="006B7722" w:rsidRPr="00FB4E19" w14:paraId="570B8F90" w14:textId="77777777" w:rsidTr="00D66298">
        <w:trPr>
          <w:trHeight w:val="294"/>
        </w:trPr>
        <w:tc>
          <w:tcPr>
            <w:tcW w:w="704" w:type="dxa"/>
            <w:vMerge/>
            <w:shd w:val="clear" w:color="auto" w:fill="auto"/>
          </w:tcPr>
          <w:p w14:paraId="66CCB72B" w14:textId="77777777" w:rsidR="006B7722" w:rsidRPr="00FB4E19" w:rsidRDefault="006B7722" w:rsidP="0053458F">
            <w:pPr>
              <w:pStyle w:val="a6"/>
              <w:numPr>
                <w:ilvl w:val="0"/>
                <w:numId w:val="29"/>
              </w:numPr>
            </w:pPr>
          </w:p>
        </w:tc>
        <w:tc>
          <w:tcPr>
            <w:tcW w:w="2835" w:type="dxa"/>
            <w:vMerge/>
            <w:shd w:val="clear" w:color="auto" w:fill="auto"/>
          </w:tcPr>
          <w:p w14:paraId="569BC7F5" w14:textId="77777777" w:rsidR="006B7722" w:rsidRPr="004D15F5" w:rsidRDefault="006B7722" w:rsidP="006B7722">
            <w:pPr>
              <w:jc w:val="center"/>
            </w:pPr>
          </w:p>
        </w:tc>
        <w:tc>
          <w:tcPr>
            <w:tcW w:w="1276" w:type="dxa"/>
            <w:vMerge/>
          </w:tcPr>
          <w:p w14:paraId="3152EBF4" w14:textId="77777777" w:rsidR="006B7722" w:rsidRPr="00FB4E19" w:rsidRDefault="006B7722" w:rsidP="006B7722">
            <w:pPr>
              <w:jc w:val="center"/>
            </w:pPr>
          </w:p>
        </w:tc>
        <w:tc>
          <w:tcPr>
            <w:tcW w:w="709" w:type="dxa"/>
            <w:vMerge/>
            <w:shd w:val="clear" w:color="auto" w:fill="auto"/>
          </w:tcPr>
          <w:p w14:paraId="5532C356" w14:textId="77777777" w:rsidR="006B7722" w:rsidRDefault="006B7722" w:rsidP="006B7722">
            <w:pPr>
              <w:jc w:val="center"/>
            </w:pPr>
          </w:p>
        </w:tc>
        <w:tc>
          <w:tcPr>
            <w:tcW w:w="992" w:type="dxa"/>
            <w:vMerge/>
          </w:tcPr>
          <w:p w14:paraId="177C8FF7" w14:textId="77777777" w:rsidR="006B7722" w:rsidRPr="00FB4E19" w:rsidRDefault="006B7722" w:rsidP="006B7722">
            <w:pPr>
              <w:jc w:val="center"/>
            </w:pPr>
          </w:p>
        </w:tc>
        <w:tc>
          <w:tcPr>
            <w:tcW w:w="2410" w:type="dxa"/>
            <w:shd w:val="clear" w:color="auto" w:fill="FFFFFF"/>
            <w:vAlign w:val="center"/>
          </w:tcPr>
          <w:p w14:paraId="20ABA26A" w14:textId="718F6173"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Покрытие</w:t>
            </w:r>
          </w:p>
        </w:tc>
        <w:tc>
          <w:tcPr>
            <w:tcW w:w="1559" w:type="dxa"/>
            <w:shd w:val="clear" w:color="auto" w:fill="FFFFFF"/>
            <w:vAlign w:val="center"/>
          </w:tcPr>
          <w:p w14:paraId="7382925F" w14:textId="249A6653"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Оцинкованный</w:t>
            </w:r>
          </w:p>
        </w:tc>
        <w:tc>
          <w:tcPr>
            <w:tcW w:w="1134" w:type="dxa"/>
            <w:shd w:val="clear" w:color="auto" w:fill="auto"/>
            <w:vAlign w:val="center"/>
          </w:tcPr>
          <w:p w14:paraId="73364CDB" w14:textId="77777777" w:rsidR="006B7722" w:rsidRDefault="006B7722" w:rsidP="006B7722">
            <w:pPr>
              <w:jc w:val="center"/>
            </w:pPr>
          </w:p>
        </w:tc>
        <w:tc>
          <w:tcPr>
            <w:tcW w:w="1984" w:type="dxa"/>
            <w:vMerge/>
          </w:tcPr>
          <w:p w14:paraId="052F61A0" w14:textId="77777777" w:rsidR="006B7722" w:rsidRPr="00FB4E19" w:rsidRDefault="006B7722" w:rsidP="006B7722"/>
        </w:tc>
        <w:tc>
          <w:tcPr>
            <w:tcW w:w="1571" w:type="dxa"/>
            <w:vAlign w:val="center"/>
          </w:tcPr>
          <w:p w14:paraId="05C0F88B" w14:textId="77777777" w:rsidR="006B7722" w:rsidRPr="00FB4E19" w:rsidRDefault="006B7722" w:rsidP="006B7722"/>
        </w:tc>
      </w:tr>
      <w:tr w:rsidR="006B7722" w:rsidRPr="00FB4E19" w14:paraId="6820FDF2" w14:textId="77777777" w:rsidTr="00D66298">
        <w:trPr>
          <w:trHeight w:val="294"/>
        </w:trPr>
        <w:tc>
          <w:tcPr>
            <w:tcW w:w="704" w:type="dxa"/>
            <w:vMerge/>
            <w:shd w:val="clear" w:color="auto" w:fill="auto"/>
          </w:tcPr>
          <w:p w14:paraId="37EFEAD8" w14:textId="77777777" w:rsidR="006B7722" w:rsidRPr="00FB4E19" w:rsidRDefault="006B7722" w:rsidP="0053458F">
            <w:pPr>
              <w:pStyle w:val="a6"/>
              <w:numPr>
                <w:ilvl w:val="0"/>
                <w:numId w:val="29"/>
              </w:numPr>
            </w:pPr>
          </w:p>
        </w:tc>
        <w:tc>
          <w:tcPr>
            <w:tcW w:w="2835" w:type="dxa"/>
            <w:vMerge/>
            <w:shd w:val="clear" w:color="auto" w:fill="auto"/>
          </w:tcPr>
          <w:p w14:paraId="0A11355E" w14:textId="77777777" w:rsidR="006B7722" w:rsidRPr="004D15F5" w:rsidRDefault="006B7722" w:rsidP="006B7722">
            <w:pPr>
              <w:jc w:val="center"/>
            </w:pPr>
          </w:p>
        </w:tc>
        <w:tc>
          <w:tcPr>
            <w:tcW w:w="1276" w:type="dxa"/>
            <w:vMerge/>
          </w:tcPr>
          <w:p w14:paraId="513902E8" w14:textId="77777777" w:rsidR="006B7722" w:rsidRPr="00FB4E19" w:rsidRDefault="006B7722" w:rsidP="006B7722">
            <w:pPr>
              <w:jc w:val="center"/>
            </w:pPr>
          </w:p>
        </w:tc>
        <w:tc>
          <w:tcPr>
            <w:tcW w:w="709" w:type="dxa"/>
            <w:vMerge/>
            <w:shd w:val="clear" w:color="auto" w:fill="auto"/>
          </w:tcPr>
          <w:p w14:paraId="13315B1F" w14:textId="77777777" w:rsidR="006B7722" w:rsidRDefault="006B7722" w:rsidP="006B7722">
            <w:pPr>
              <w:jc w:val="center"/>
            </w:pPr>
          </w:p>
        </w:tc>
        <w:tc>
          <w:tcPr>
            <w:tcW w:w="992" w:type="dxa"/>
            <w:vMerge/>
          </w:tcPr>
          <w:p w14:paraId="678169C2" w14:textId="77777777" w:rsidR="006B7722" w:rsidRPr="00FB4E19" w:rsidRDefault="006B7722" w:rsidP="006B7722">
            <w:pPr>
              <w:jc w:val="center"/>
            </w:pPr>
          </w:p>
        </w:tc>
        <w:tc>
          <w:tcPr>
            <w:tcW w:w="2410" w:type="dxa"/>
            <w:shd w:val="clear" w:color="auto" w:fill="FFFFFF"/>
            <w:vAlign w:val="center"/>
          </w:tcPr>
          <w:p w14:paraId="6AC32BD7" w14:textId="54BB1FB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Цвет по каталогу RAL</w:t>
            </w:r>
          </w:p>
        </w:tc>
        <w:tc>
          <w:tcPr>
            <w:tcW w:w="1559" w:type="dxa"/>
            <w:shd w:val="clear" w:color="auto" w:fill="FFFFFF"/>
            <w:vAlign w:val="center"/>
          </w:tcPr>
          <w:p w14:paraId="5C75B451" w14:textId="29BC20B9"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Товар без цвета по каталогу RAL</w:t>
            </w:r>
          </w:p>
        </w:tc>
        <w:tc>
          <w:tcPr>
            <w:tcW w:w="1134" w:type="dxa"/>
            <w:shd w:val="clear" w:color="auto" w:fill="auto"/>
            <w:vAlign w:val="center"/>
          </w:tcPr>
          <w:p w14:paraId="2A935FC5" w14:textId="77777777" w:rsidR="006B7722" w:rsidRDefault="006B7722" w:rsidP="006B7722">
            <w:pPr>
              <w:jc w:val="center"/>
            </w:pPr>
          </w:p>
        </w:tc>
        <w:tc>
          <w:tcPr>
            <w:tcW w:w="1984" w:type="dxa"/>
            <w:vMerge/>
          </w:tcPr>
          <w:p w14:paraId="72CDC1F5" w14:textId="77777777" w:rsidR="006B7722" w:rsidRPr="00FB4E19" w:rsidRDefault="006B7722" w:rsidP="006B7722"/>
        </w:tc>
        <w:tc>
          <w:tcPr>
            <w:tcW w:w="1571" w:type="dxa"/>
            <w:vAlign w:val="center"/>
          </w:tcPr>
          <w:p w14:paraId="5A96D973" w14:textId="77777777" w:rsidR="006B7722" w:rsidRPr="00FB4E19" w:rsidRDefault="006B7722" w:rsidP="006B7722"/>
        </w:tc>
      </w:tr>
      <w:tr w:rsidR="006B7722" w:rsidRPr="00FB4E19" w14:paraId="5CE670AD" w14:textId="77777777" w:rsidTr="00D66298">
        <w:trPr>
          <w:trHeight w:val="294"/>
        </w:trPr>
        <w:tc>
          <w:tcPr>
            <w:tcW w:w="704" w:type="dxa"/>
            <w:vMerge/>
            <w:shd w:val="clear" w:color="auto" w:fill="auto"/>
          </w:tcPr>
          <w:p w14:paraId="5E6CA55C" w14:textId="77777777" w:rsidR="006B7722" w:rsidRPr="00FB4E19" w:rsidRDefault="006B7722" w:rsidP="0053458F">
            <w:pPr>
              <w:pStyle w:val="a6"/>
              <w:numPr>
                <w:ilvl w:val="0"/>
                <w:numId w:val="29"/>
              </w:numPr>
            </w:pPr>
          </w:p>
        </w:tc>
        <w:tc>
          <w:tcPr>
            <w:tcW w:w="2835" w:type="dxa"/>
            <w:vMerge/>
            <w:shd w:val="clear" w:color="auto" w:fill="auto"/>
          </w:tcPr>
          <w:p w14:paraId="0910AB31" w14:textId="77777777" w:rsidR="006B7722" w:rsidRPr="004D15F5" w:rsidRDefault="006B7722" w:rsidP="006B7722">
            <w:pPr>
              <w:jc w:val="center"/>
            </w:pPr>
          </w:p>
        </w:tc>
        <w:tc>
          <w:tcPr>
            <w:tcW w:w="1276" w:type="dxa"/>
            <w:vMerge/>
          </w:tcPr>
          <w:p w14:paraId="5F843870" w14:textId="77777777" w:rsidR="006B7722" w:rsidRPr="00FB4E19" w:rsidRDefault="006B7722" w:rsidP="006B7722">
            <w:pPr>
              <w:jc w:val="center"/>
            </w:pPr>
          </w:p>
        </w:tc>
        <w:tc>
          <w:tcPr>
            <w:tcW w:w="709" w:type="dxa"/>
            <w:vMerge/>
            <w:shd w:val="clear" w:color="auto" w:fill="auto"/>
          </w:tcPr>
          <w:p w14:paraId="6E75FF05" w14:textId="77777777" w:rsidR="006B7722" w:rsidRDefault="006B7722" w:rsidP="006B7722">
            <w:pPr>
              <w:jc w:val="center"/>
            </w:pPr>
          </w:p>
        </w:tc>
        <w:tc>
          <w:tcPr>
            <w:tcW w:w="992" w:type="dxa"/>
            <w:vMerge/>
          </w:tcPr>
          <w:p w14:paraId="3FC556F5" w14:textId="77777777" w:rsidR="006B7722" w:rsidRPr="00FB4E19" w:rsidRDefault="006B7722" w:rsidP="006B7722">
            <w:pPr>
              <w:jc w:val="center"/>
            </w:pPr>
          </w:p>
        </w:tc>
        <w:tc>
          <w:tcPr>
            <w:tcW w:w="2410" w:type="dxa"/>
            <w:shd w:val="clear" w:color="auto" w:fill="FFFFFF"/>
            <w:vAlign w:val="center"/>
          </w:tcPr>
          <w:p w14:paraId="10A5BD76" w14:textId="0F7D97A9"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Цвет оцинковки</w:t>
            </w:r>
          </w:p>
        </w:tc>
        <w:tc>
          <w:tcPr>
            <w:tcW w:w="1559" w:type="dxa"/>
            <w:shd w:val="clear" w:color="auto" w:fill="FFFFFF"/>
            <w:vAlign w:val="center"/>
          </w:tcPr>
          <w:p w14:paraId="41622425" w14:textId="602FD6B4" w:rsidR="006B7722" w:rsidRPr="00BF1DA0" w:rsidRDefault="006B7722" w:rsidP="006B7722">
            <w:pPr>
              <w:pStyle w:val="aff5"/>
              <w:spacing w:before="0" w:beforeAutospacing="0" w:after="0" w:afterAutospacing="0"/>
              <w:jc w:val="center"/>
              <w:rPr>
                <w:rFonts w:ascii="Times New Roman" w:eastAsia="Times New Roman" w:hAnsi="Times New Roman"/>
                <w:lang w:val="ru-RU"/>
              </w:rPr>
            </w:pPr>
            <w:r w:rsidRPr="00BF1DA0">
              <w:rPr>
                <w:rFonts w:ascii="Times New Roman" w:eastAsia="Times New Roman" w:hAnsi="Times New Roman"/>
                <w:lang w:val="ru-RU"/>
              </w:rPr>
              <w:t>Серый</w:t>
            </w:r>
          </w:p>
        </w:tc>
        <w:tc>
          <w:tcPr>
            <w:tcW w:w="1134" w:type="dxa"/>
            <w:shd w:val="clear" w:color="auto" w:fill="auto"/>
            <w:vAlign w:val="center"/>
          </w:tcPr>
          <w:p w14:paraId="6D1175D5" w14:textId="77777777" w:rsidR="006B7722" w:rsidRDefault="006B7722" w:rsidP="006B7722">
            <w:pPr>
              <w:jc w:val="center"/>
            </w:pPr>
          </w:p>
        </w:tc>
        <w:tc>
          <w:tcPr>
            <w:tcW w:w="1984" w:type="dxa"/>
            <w:vMerge/>
          </w:tcPr>
          <w:p w14:paraId="51E256C7" w14:textId="77777777" w:rsidR="006B7722" w:rsidRPr="00FB4E19" w:rsidRDefault="006B7722" w:rsidP="006B7722"/>
        </w:tc>
        <w:tc>
          <w:tcPr>
            <w:tcW w:w="1571" w:type="dxa"/>
            <w:vAlign w:val="center"/>
          </w:tcPr>
          <w:p w14:paraId="7327E76F" w14:textId="77777777" w:rsidR="006B7722" w:rsidRPr="00FB4E19" w:rsidRDefault="006B7722" w:rsidP="006B7722"/>
        </w:tc>
      </w:tr>
      <w:tr w:rsidR="006B7722" w:rsidRPr="00FB4E19" w14:paraId="294D66EF" w14:textId="77777777" w:rsidTr="00D66298">
        <w:trPr>
          <w:trHeight w:val="294"/>
        </w:trPr>
        <w:tc>
          <w:tcPr>
            <w:tcW w:w="704" w:type="dxa"/>
            <w:vMerge w:val="restart"/>
            <w:shd w:val="clear" w:color="auto" w:fill="auto"/>
          </w:tcPr>
          <w:p w14:paraId="62543D2F" w14:textId="58C08946" w:rsidR="006B7722" w:rsidRDefault="006B7722" w:rsidP="0053458F">
            <w:pPr>
              <w:pStyle w:val="a6"/>
              <w:numPr>
                <w:ilvl w:val="0"/>
                <w:numId w:val="29"/>
              </w:numPr>
            </w:pPr>
          </w:p>
        </w:tc>
        <w:tc>
          <w:tcPr>
            <w:tcW w:w="2835" w:type="dxa"/>
            <w:vMerge w:val="restart"/>
            <w:shd w:val="clear" w:color="auto" w:fill="auto"/>
          </w:tcPr>
          <w:p w14:paraId="62F964C9" w14:textId="2B0F0CDD" w:rsidR="006B7722" w:rsidRDefault="006B7722" w:rsidP="006B7722">
            <w:pPr>
              <w:jc w:val="center"/>
            </w:pPr>
            <w:r w:rsidRPr="006B7722">
              <w:t>25.73.20.</w:t>
            </w:r>
            <w:r w:rsidR="005D636F">
              <w:t>12</w:t>
            </w:r>
            <w:r w:rsidRPr="006B7722">
              <w:t>0</w:t>
            </w:r>
            <w:r>
              <w:t xml:space="preserve">- </w:t>
            </w:r>
            <w:r w:rsidRPr="006B7722">
              <w:t>части рабочие для пил всех типов</w:t>
            </w:r>
          </w:p>
          <w:p w14:paraId="2F1B3879" w14:textId="77777777" w:rsidR="006B7722" w:rsidRDefault="006B7722" w:rsidP="006B7722">
            <w:pPr>
              <w:jc w:val="center"/>
            </w:pPr>
          </w:p>
          <w:p w14:paraId="149C661D" w14:textId="4598EADB" w:rsidR="006B7722" w:rsidRDefault="006B7722" w:rsidP="006B7722">
            <w:pPr>
              <w:jc w:val="center"/>
            </w:pPr>
            <w:r w:rsidRPr="00327776">
              <w:t>Набор пилок для электролобзика Rage 552201 быстрый рез, 10 шт.</w:t>
            </w:r>
            <w:r>
              <w:t xml:space="preserve"> или эквивалент</w:t>
            </w:r>
          </w:p>
          <w:p w14:paraId="54BC28A9" w14:textId="4F061A03" w:rsidR="006B7722" w:rsidRPr="00327776" w:rsidRDefault="006B7722" w:rsidP="006B7722">
            <w:pPr>
              <w:jc w:val="center"/>
            </w:pPr>
            <w:r>
              <w:rPr>
                <w:noProof/>
              </w:rPr>
              <w:lastRenderedPageBreak/>
              <w:drawing>
                <wp:inline distT="0" distB="0" distL="0" distR="0" wp14:anchorId="3820B6C3" wp14:editId="5A10303A">
                  <wp:extent cx="1663065" cy="166306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9433162_02.web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5170CD82" w14:textId="77777777" w:rsidR="006B7722" w:rsidRPr="00FB4E19" w:rsidRDefault="006B7722" w:rsidP="006B7722">
            <w:pPr>
              <w:jc w:val="center"/>
            </w:pPr>
          </w:p>
        </w:tc>
        <w:tc>
          <w:tcPr>
            <w:tcW w:w="709" w:type="dxa"/>
            <w:vMerge w:val="restart"/>
            <w:shd w:val="clear" w:color="auto" w:fill="auto"/>
          </w:tcPr>
          <w:p w14:paraId="6F88E691" w14:textId="3A1715A9" w:rsidR="006B7722" w:rsidRDefault="006B7722" w:rsidP="006B7722">
            <w:pPr>
              <w:jc w:val="center"/>
            </w:pPr>
            <w:r>
              <w:t>3</w:t>
            </w:r>
          </w:p>
        </w:tc>
        <w:tc>
          <w:tcPr>
            <w:tcW w:w="992" w:type="dxa"/>
            <w:vMerge w:val="restart"/>
          </w:tcPr>
          <w:p w14:paraId="7202298E" w14:textId="22A6C026" w:rsidR="006B7722" w:rsidRDefault="006B7722" w:rsidP="006B7722">
            <w:pPr>
              <w:jc w:val="center"/>
            </w:pPr>
            <w:r>
              <w:t>набор</w:t>
            </w:r>
          </w:p>
        </w:tc>
        <w:tc>
          <w:tcPr>
            <w:tcW w:w="2410" w:type="dxa"/>
            <w:shd w:val="clear" w:color="auto" w:fill="FFFFFF"/>
            <w:vAlign w:val="center"/>
          </w:tcPr>
          <w:p w14:paraId="5801278B" w14:textId="72263DC7"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Тип продукта</w:t>
            </w:r>
          </w:p>
        </w:tc>
        <w:tc>
          <w:tcPr>
            <w:tcW w:w="1559" w:type="dxa"/>
            <w:shd w:val="clear" w:color="auto" w:fill="FFFFFF"/>
            <w:vAlign w:val="center"/>
          </w:tcPr>
          <w:p w14:paraId="3F56DC2F" w14:textId="401D028A"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Набор пилок для электролобзика</w:t>
            </w:r>
          </w:p>
        </w:tc>
        <w:tc>
          <w:tcPr>
            <w:tcW w:w="1134" w:type="dxa"/>
            <w:shd w:val="clear" w:color="auto" w:fill="auto"/>
            <w:vAlign w:val="center"/>
          </w:tcPr>
          <w:p w14:paraId="0249C501" w14:textId="77777777" w:rsidR="006B7722" w:rsidRDefault="006B7722" w:rsidP="006B7722">
            <w:pPr>
              <w:jc w:val="center"/>
            </w:pPr>
          </w:p>
        </w:tc>
        <w:tc>
          <w:tcPr>
            <w:tcW w:w="1984" w:type="dxa"/>
            <w:vMerge w:val="restart"/>
          </w:tcPr>
          <w:p w14:paraId="6317673E" w14:textId="706BE75E" w:rsidR="006B7722" w:rsidRPr="00FB4E19" w:rsidRDefault="006B7722" w:rsidP="006B7722">
            <w:r w:rsidRPr="00841811">
              <w:t xml:space="preserve">Согласно письму Минфина России от 24 января 2022 г. N 24-03-08/4090 По причине отсутствия характеристик в КТРУ Заказчик самостоятельно осуществляет </w:t>
            </w:r>
            <w:r w:rsidRPr="00841811">
              <w:lastRenderedPageBreak/>
              <w:t>описание объекта закупки в соответствии с положениями статьи 33 Закона N 44-ФЗ.</w:t>
            </w:r>
          </w:p>
        </w:tc>
        <w:tc>
          <w:tcPr>
            <w:tcW w:w="1571" w:type="dxa"/>
            <w:vAlign w:val="center"/>
          </w:tcPr>
          <w:p w14:paraId="13E091FE" w14:textId="77777777" w:rsidR="006B7722" w:rsidRPr="00FB4E19" w:rsidRDefault="006B7722" w:rsidP="006B7722"/>
        </w:tc>
      </w:tr>
      <w:tr w:rsidR="006B7722" w:rsidRPr="00FB4E19" w14:paraId="391A64EE" w14:textId="77777777" w:rsidTr="00D66298">
        <w:trPr>
          <w:trHeight w:val="294"/>
        </w:trPr>
        <w:tc>
          <w:tcPr>
            <w:tcW w:w="704" w:type="dxa"/>
            <w:vMerge/>
            <w:shd w:val="clear" w:color="auto" w:fill="auto"/>
          </w:tcPr>
          <w:p w14:paraId="537A5E89" w14:textId="77777777" w:rsidR="006B7722" w:rsidRPr="00FB4E19" w:rsidRDefault="006B7722" w:rsidP="0053458F">
            <w:pPr>
              <w:pStyle w:val="a6"/>
              <w:numPr>
                <w:ilvl w:val="0"/>
                <w:numId w:val="29"/>
              </w:numPr>
            </w:pPr>
          </w:p>
        </w:tc>
        <w:tc>
          <w:tcPr>
            <w:tcW w:w="2835" w:type="dxa"/>
            <w:vMerge/>
            <w:shd w:val="clear" w:color="auto" w:fill="auto"/>
          </w:tcPr>
          <w:p w14:paraId="18898B22" w14:textId="77777777" w:rsidR="006B7722" w:rsidRPr="004D15F5" w:rsidRDefault="006B7722" w:rsidP="006B7722">
            <w:pPr>
              <w:jc w:val="center"/>
            </w:pPr>
          </w:p>
        </w:tc>
        <w:tc>
          <w:tcPr>
            <w:tcW w:w="1276" w:type="dxa"/>
            <w:vMerge/>
          </w:tcPr>
          <w:p w14:paraId="6FAB5743" w14:textId="77777777" w:rsidR="006B7722" w:rsidRPr="00FB4E19" w:rsidRDefault="006B7722" w:rsidP="006B7722">
            <w:pPr>
              <w:jc w:val="center"/>
            </w:pPr>
          </w:p>
        </w:tc>
        <w:tc>
          <w:tcPr>
            <w:tcW w:w="709" w:type="dxa"/>
            <w:vMerge/>
            <w:shd w:val="clear" w:color="auto" w:fill="auto"/>
          </w:tcPr>
          <w:p w14:paraId="1B3FA339" w14:textId="77777777" w:rsidR="006B7722" w:rsidRDefault="006B7722" w:rsidP="006B7722">
            <w:pPr>
              <w:jc w:val="center"/>
            </w:pPr>
          </w:p>
        </w:tc>
        <w:tc>
          <w:tcPr>
            <w:tcW w:w="992" w:type="dxa"/>
            <w:vMerge/>
          </w:tcPr>
          <w:p w14:paraId="73657B2D" w14:textId="77777777" w:rsidR="006B7722" w:rsidRPr="00FB4E19" w:rsidRDefault="006B7722" w:rsidP="006B7722">
            <w:pPr>
              <w:jc w:val="center"/>
            </w:pPr>
          </w:p>
        </w:tc>
        <w:tc>
          <w:tcPr>
            <w:tcW w:w="2410" w:type="dxa"/>
            <w:shd w:val="clear" w:color="auto" w:fill="FFFFFF"/>
            <w:vAlign w:val="center"/>
          </w:tcPr>
          <w:p w14:paraId="17335367" w14:textId="449EDAFF"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Обрабатываемый материал</w:t>
            </w:r>
          </w:p>
        </w:tc>
        <w:tc>
          <w:tcPr>
            <w:tcW w:w="1559" w:type="dxa"/>
            <w:shd w:val="clear" w:color="auto" w:fill="FFFFFF"/>
            <w:vAlign w:val="center"/>
          </w:tcPr>
          <w:p w14:paraId="2713592E" w14:textId="1D444EFE"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Сталь, Дерево</w:t>
            </w:r>
          </w:p>
        </w:tc>
        <w:tc>
          <w:tcPr>
            <w:tcW w:w="1134" w:type="dxa"/>
            <w:shd w:val="clear" w:color="auto" w:fill="auto"/>
            <w:vAlign w:val="center"/>
          </w:tcPr>
          <w:p w14:paraId="2C510D7B" w14:textId="77777777" w:rsidR="006B7722" w:rsidRDefault="006B7722" w:rsidP="006B7722">
            <w:pPr>
              <w:jc w:val="center"/>
            </w:pPr>
          </w:p>
        </w:tc>
        <w:tc>
          <w:tcPr>
            <w:tcW w:w="1984" w:type="dxa"/>
            <w:vMerge/>
          </w:tcPr>
          <w:p w14:paraId="3C7F045F" w14:textId="77777777" w:rsidR="006B7722" w:rsidRPr="00FB4E19" w:rsidRDefault="006B7722" w:rsidP="006B7722"/>
        </w:tc>
        <w:tc>
          <w:tcPr>
            <w:tcW w:w="1571" w:type="dxa"/>
            <w:vAlign w:val="center"/>
          </w:tcPr>
          <w:p w14:paraId="6FD77E6F" w14:textId="77777777" w:rsidR="006B7722" w:rsidRPr="00FB4E19" w:rsidRDefault="006B7722" w:rsidP="006B7722"/>
        </w:tc>
      </w:tr>
      <w:tr w:rsidR="006B7722" w:rsidRPr="00FB4E19" w14:paraId="5EDAE61E" w14:textId="77777777" w:rsidTr="00D66298">
        <w:trPr>
          <w:trHeight w:val="294"/>
        </w:trPr>
        <w:tc>
          <w:tcPr>
            <w:tcW w:w="704" w:type="dxa"/>
            <w:vMerge/>
            <w:shd w:val="clear" w:color="auto" w:fill="auto"/>
          </w:tcPr>
          <w:p w14:paraId="707DA8F7" w14:textId="77777777" w:rsidR="006B7722" w:rsidRPr="00FB4E19" w:rsidRDefault="006B7722" w:rsidP="0053458F">
            <w:pPr>
              <w:pStyle w:val="a6"/>
              <w:numPr>
                <w:ilvl w:val="0"/>
                <w:numId w:val="29"/>
              </w:numPr>
            </w:pPr>
          </w:p>
        </w:tc>
        <w:tc>
          <w:tcPr>
            <w:tcW w:w="2835" w:type="dxa"/>
            <w:vMerge/>
            <w:shd w:val="clear" w:color="auto" w:fill="auto"/>
          </w:tcPr>
          <w:p w14:paraId="1FC7FDC6" w14:textId="77777777" w:rsidR="006B7722" w:rsidRPr="004D15F5" w:rsidRDefault="006B7722" w:rsidP="006B7722">
            <w:pPr>
              <w:jc w:val="center"/>
            </w:pPr>
          </w:p>
        </w:tc>
        <w:tc>
          <w:tcPr>
            <w:tcW w:w="1276" w:type="dxa"/>
            <w:vMerge/>
          </w:tcPr>
          <w:p w14:paraId="565F5A16" w14:textId="77777777" w:rsidR="006B7722" w:rsidRPr="00FB4E19" w:rsidRDefault="006B7722" w:rsidP="006B7722">
            <w:pPr>
              <w:jc w:val="center"/>
            </w:pPr>
          </w:p>
        </w:tc>
        <w:tc>
          <w:tcPr>
            <w:tcW w:w="709" w:type="dxa"/>
            <w:vMerge/>
            <w:shd w:val="clear" w:color="auto" w:fill="auto"/>
          </w:tcPr>
          <w:p w14:paraId="230FF0EF" w14:textId="77777777" w:rsidR="006B7722" w:rsidRDefault="006B7722" w:rsidP="006B7722">
            <w:pPr>
              <w:jc w:val="center"/>
            </w:pPr>
          </w:p>
        </w:tc>
        <w:tc>
          <w:tcPr>
            <w:tcW w:w="992" w:type="dxa"/>
            <w:vMerge/>
          </w:tcPr>
          <w:p w14:paraId="359ACCBA" w14:textId="77777777" w:rsidR="006B7722" w:rsidRPr="00FB4E19" w:rsidRDefault="006B7722" w:rsidP="006B7722">
            <w:pPr>
              <w:jc w:val="center"/>
            </w:pPr>
          </w:p>
        </w:tc>
        <w:tc>
          <w:tcPr>
            <w:tcW w:w="2410" w:type="dxa"/>
            <w:shd w:val="clear" w:color="auto" w:fill="FFFFFF"/>
            <w:vAlign w:val="center"/>
          </w:tcPr>
          <w:p w14:paraId="0EACD57D" w14:textId="0EBAEFA8"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Тип реза</w:t>
            </w:r>
          </w:p>
        </w:tc>
        <w:tc>
          <w:tcPr>
            <w:tcW w:w="1559" w:type="dxa"/>
            <w:shd w:val="clear" w:color="auto" w:fill="FFFFFF"/>
            <w:vAlign w:val="center"/>
          </w:tcPr>
          <w:p w14:paraId="1786CEB1" w14:textId="3488C2F1"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Быстрый</w:t>
            </w:r>
          </w:p>
        </w:tc>
        <w:tc>
          <w:tcPr>
            <w:tcW w:w="1134" w:type="dxa"/>
            <w:shd w:val="clear" w:color="auto" w:fill="auto"/>
            <w:vAlign w:val="center"/>
          </w:tcPr>
          <w:p w14:paraId="29B40B35" w14:textId="77777777" w:rsidR="006B7722" w:rsidRDefault="006B7722" w:rsidP="006B7722">
            <w:pPr>
              <w:jc w:val="center"/>
            </w:pPr>
          </w:p>
        </w:tc>
        <w:tc>
          <w:tcPr>
            <w:tcW w:w="1984" w:type="dxa"/>
            <w:vMerge/>
          </w:tcPr>
          <w:p w14:paraId="7B1EBEDA" w14:textId="77777777" w:rsidR="006B7722" w:rsidRPr="00FB4E19" w:rsidRDefault="006B7722" w:rsidP="006B7722"/>
        </w:tc>
        <w:tc>
          <w:tcPr>
            <w:tcW w:w="1571" w:type="dxa"/>
            <w:vAlign w:val="center"/>
          </w:tcPr>
          <w:p w14:paraId="658C9FCA" w14:textId="77777777" w:rsidR="006B7722" w:rsidRPr="00FB4E19" w:rsidRDefault="006B7722" w:rsidP="006B7722"/>
        </w:tc>
      </w:tr>
      <w:tr w:rsidR="006B7722" w:rsidRPr="00FB4E19" w14:paraId="642313D8" w14:textId="77777777" w:rsidTr="00D66298">
        <w:trPr>
          <w:trHeight w:val="294"/>
        </w:trPr>
        <w:tc>
          <w:tcPr>
            <w:tcW w:w="704" w:type="dxa"/>
            <w:vMerge/>
            <w:shd w:val="clear" w:color="auto" w:fill="auto"/>
          </w:tcPr>
          <w:p w14:paraId="2063204C" w14:textId="77777777" w:rsidR="006B7722" w:rsidRPr="00FB4E19" w:rsidRDefault="006B7722" w:rsidP="0053458F">
            <w:pPr>
              <w:pStyle w:val="a6"/>
              <w:numPr>
                <w:ilvl w:val="0"/>
                <w:numId w:val="29"/>
              </w:numPr>
            </w:pPr>
          </w:p>
        </w:tc>
        <w:tc>
          <w:tcPr>
            <w:tcW w:w="2835" w:type="dxa"/>
            <w:vMerge/>
            <w:shd w:val="clear" w:color="auto" w:fill="auto"/>
          </w:tcPr>
          <w:p w14:paraId="15DAC998" w14:textId="77777777" w:rsidR="006B7722" w:rsidRPr="004D15F5" w:rsidRDefault="006B7722" w:rsidP="006B7722">
            <w:pPr>
              <w:jc w:val="center"/>
            </w:pPr>
          </w:p>
        </w:tc>
        <w:tc>
          <w:tcPr>
            <w:tcW w:w="1276" w:type="dxa"/>
            <w:vMerge/>
          </w:tcPr>
          <w:p w14:paraId="057498B9" w14:textId="77777777" w:rsidR="006B7722" w:rsidRPr="00FB4E19" w:rsidRDefault="006B7722" w:rsidP="006B7722">
            <w:pPr>
              <w:jc w:val="center"/>
            </w:pPr>
          </w:p>
        </w:tc>
        <w:tc>
          <w:tcPr>
            <w:tcW w:w="709" w:type="dxa"/>
            <w:vMerge/>
            <w:shd w:val="clear" w:color="auto" w:fill="auto"/>
          </w:tcPr>
          <w:p w14:paraId="6513B624" w14:textId="77777777" w:rsidR="006B7722" w:rsidRDefault="006B7722" w:rsidP="006B7722">
            <w:pPr>
              <w:jc w:val="center"/>
            </w:pPr>
          </w:p>
        </w:tc>
        <w:tc>
          <w:tcPr>
            <w:tcW w:w="992" w:type="dxa"/>
            <w:vMerge/>
          </w:tcPr>
          <w:p w14:paraId="403F611D" w14:textId="77777777" w:rsidR="006B7722" w:rsidRPr="00FB4E19" w:rsidRDefault="006B7722" w:rsidP="006B7722">
            <w:pPr>
              <w:jc w:val="center"/>
            </w:pPr>
          </w:p>
        </w:tc>
        <w:tc>
          <w:tcPr>
            <w:tcW w:w="2410" w:type="dxa"/>
            <w:shd w:val="clear" w:color="auto" w:fill="FFFFFF"/>
            <w:vAlign w:val="center"/>
          </w:tcPr>
          <w:p w14:paraId="5A7D6DCD" w14:textId="30BD2561"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Тип крепления</w:t>
            </w:r>
          </w:p>
        </w:tc>
        <w:tc>
          <w:tcPr>
            <w:tcW w:w="1559" w:type="dxa"/>
            <w:shd w:val="clear" w:color="auto" w:fill="FFFFFF"/>
            <w:vAlign w:val="center"/>
          </w:tcPr>
          <w:p w14:paraId="18EA2A44" w14:textId="634FC0E5"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T</w:t>
            </w:r>
          </w:p>
        </w:tc>
        <w:tc>
          <w:tcPr>
            <w:tcW w:w="1134" w:type="dxa"/>
            <w:shd w:val="clear" w:color="auto" w:fill="auto"/>
            <w:vAlign w:val="center"/>
          </w:tcPr>
          <w:p w14:paraId="6A642F8B" w14:textId="77777777" w:rsidR="006B7722" w:rsidRDefault="006B7722" w:rsidP="006B7722">
            <w:pPr>
              <w:jc w:val="center"/>
            </w:pPr>
          </w:p>
        </w:tc>
        <w:tc>
          <w:tcPr>
            <w:tcW w:w="1984" w:type="dxa"/>
            <w:vMerge/>
          </w:tcPr>
          <w:p w14:paraId="2080D438" w14:textId="77777777" w:rsidR="006B7722" w:rsidRPr="00FB4E19" w:rsidRDefault="006B7722" w:rsidP="006B7722"/>
        </w:tc>
        <w:tc>
          <w:tcPr>
            <w:tcW w:w="1571" w:type="dxa"/>
            <w:vAlign w:val="center"/>
          </w:tcPr>
          <w:p w14:paraId="095A3154" w14:textId="77777777" w:rsidR="006B7722" w:rsidRPr="00FB4E19" w:rsidRDefault="006B7722" w:rsidP="006B7722"/>
        </w:tc>
      </w:tr>
      <w:tr w:rsidR="006B7722" w:rsidRPr="00FB4E19" w14:paraId="204232A3" w14:textId="77777777" w:rsidTr="00D66298">
        <w:trPr>
          <w:trHeight w:val="294"/>
        </w:trPr>
        <w:tc>
          <w:tcPr>
            <w:tcW w:w="704" w:type="dxa"/>
            <w:vMerge/>
            <w:shd w:val="clear" w:color="auto" w:fill="auto"/>
          </w:tcPr>
          <w:p w14:paraId="59D76505" w14:textId="77777777" w:rsidR="006B7722" w:rsidRPr="00FB4E19" w:rsidRDefault="006B7722" w:rsidP="0053458F">
            <w:pPr>
              <w:pStyle w:val="a6"/>
              <w:numPr>
                <w:ilvl w:val="0"/>
                <w:numId w:val="29"/>
              </w:numPr>
            </w:pPr>
          </w:p>
        </w:tc>
        <w:tc>
          <w:tcPr>
            <w:tcW w:w="2835" w:type="dxa"/>
            <w:vMerge/>
            <w:shd w:val="clear" w:color="auto" w:fill="auto"/>
          </w:tcPr>
          <w:p w14:paraId="374B5525" w14:textId="77777777" w:rsidR="006B7722" w:rsidRPr="004D15F5" w:rsidRDefault="006B7722" w:rsidP="006B7722">
            <w:pPr>
              <w:jc w:val="center"/>
            </w:pPr>
          </w:p>
        </w:tc>
        <w:tc>
          <w:tcPr>
            <w:tcW w:w="1276" w:type="dxa"/>
            <w:vMerge/>
          </w:tcPr>
          <w:p w14:paraId="600E4E99" w14:textId="77777777" w:rsidR="006B7722" w:rsidRPr="00FB4E19" w:rsidRDefault="006B7722" w:rsidP="006B7722">
            <w:pPr>
              <w:jc w:val="center"/>
            </w:pPr>
          </w:p>
        </w:tc>
        <w:tc>
          <w:tcPr>
            <w:tcW w:w="709" w:type="dxa"/>
            <w:vMerge/>
            <w:shd w:val="clear" w:color="auto" w:fill="auto"/>
          </w:tcPr>
          <w:p w14:paraId="1FEA1B7A" w14:textId="77777777" w:rsidR="006B7722" w:rsidRDefault="006B7722" w:rsidP="006B7722">
            <w:pPr>
              <w:jc w:val="center"/>
            </w:pPr>
          </w:p>
        </w:tc>
        <w:tc>
          <w:tcPr>
            <w:tcW w:w="992" w:type="dxa"/>
            <w:vMerge/>
          </w:tcPr>
          <w:p w14:paraId="732CCD44" w14:textId="77777777" w:rsidR="006B7722" w:rsidRPr="00FB4E19" w:rsidRDefault="006B7722" w:rsidP="006B7722">
            <w:pPr>
              <w:jc w:val="center"/>
            </w:pPr>
          </w:p>
        </w:tc>
        <w:tc>
          <w:tcPr>
            <w:tcW w:w="2410" w:type="dxa"/>
            <w:shd w:val="clear" w:color="auto" w:fill="FFFFFF"/>
            <w:vAlign w:val="center"/>
          </w:tcPr>
          <w:p w14:paraId="18CBA184" w14:textId="269D5183"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Подходит для ламината</w:t>
            </w:r>
          </w:p>
        </w:tc>
        <w:tc>
          <w:tcPr>
            <w:tcW w:w="1559" w:type="dxa"/>
            <w:shd w:val="clear" w:color="auto" w:fill="FFFFFF"/>
            <w:vAlign w:val="center"/>
          </w:tcPr>
          <w:p w14:paraId="57000983" w14:textId="7C4CCE33"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Да</w:t>
            </w:r>
          </w:p>
        </w:tc>
        <w:tc>
          <w:tcPr>
            <w:tcW w:w="1134" w:type="dxa"/>
            <w:shd w:val="clear" w:color="auto" w:fill="auto"/>
            <w:vAlign w:val="center"/>
          </w:tcPr>
          <w:p w14:paraId="3779C826" w14:textId="77777777" w:rsidR="006B7722" w:rsidRDefault="006B7722" w:rsidP="006B7722">
            <w:pPr>
              <w:jc w:val="center"/>
            </w:pPr>
          </w:p>
        </w:tc>
        <w:tc>
          <w:tcPr>
            <w:tcW w:w="1984" w:type="dxa"/>
            <w:vMerge/>
          </w:tcPr>
          <w:p w14:paraId="56002050" w14:textId="77777777" w:rsidR="006B7722" w:rsidRPr="00FB4E19" w:rsidRDefault="006B7722" w:rsidP="006B7722"/>
        </w:tc>
        <w:tc>
          <w:tcPr>
            <w:tcW w:w="1571" w:type="dxa"/>
            <w:vAlign w:val="center"/>
          </w:tcPr>
          <w:p w14:paraId="5DE473FA" w14:textId="77777777" w:rsidR="006B7722" w:rsidRPr="00FB4E19" w:rsidRDefault="006B7722" w:rsidP="006B7722"/>
        </w:tc>
      </w:tr>
      <w:tr w:rsidR="006B7722" w:rsidRPr="00FB4E19" w14:paraId="58EF8303" w14:textId="77777777" w:rsidTr="00D66298">
        <w:trPr>
          <w:trHeight w:val="294"/>
        </w:trPr>
        <w:tc>
          <w:tcPr>
            <w:tcW w:w="704" w:type="dxa"/>
            <w:vMerge/>
            <w:shd w:val="clear" w:color="auto" w:fill="auto"/>
          </w:tcPr>
          <w:p w14:paraId="2722AB9A" w14:textId="77777777" w:rsidR="006B7722" w:rsidRPr="00FB4E19" w:rsidRDefault="006B7722" w:rsidP="0053458F">
            <w:pPr>
              <w:pStyle w:val="a6"/>
              <w:numPr>
                <w:ilvl w:val="0"/>
                <w:numId w:val="29"/>
              </w:numPr>
            </w:pPr>
          </w:p>
        </w:tc>
        <w:tc>
          <w:tcPr>
            <w:tcW w:w="2835" w:type="dxa"/>
            <w:vMerge/>
            <w:shd w:val="clear" w:color="auto" w:fill="auto"/>
          </w:tcPr>
          <w:p w14:paraId="781DFD9C" w14:textId="77777777" w:rsidR="006B7722" w:rsidRPr="004D15F5" w:rsidRDefault="006B7722" w:rsidP="006B7722">
            <w:pPr>
              <w:jc w:val="center"/>
            </w:pPr>
          </w:p>
        </w:tc>
        <w:tc>
          <w:tcPr>
            <w:tcW w:w="1276" w:type="dxa"/>
            <w:vMerge/>
          </w:tcPr>
          <w:p w14:paraId="319736E2" w14:textId="77777777" w:rsidR="006B7722" w:rsidRPr="00FB4E19" w:rsidRDefault="006B7722" w:rsidP="006B7722">
            <w:pPr>
              <w:jc w:val="center"/>
            </w:pPr>
          </w:p>
        </w:tc>
        <w:tc>
          <w:tcPr>
            <w:tcW w:w="709" w:type="dxa"/>
            <w:vMerge/>
            <w:shd w:val="clear" w:color="auto" w:fill="auto"/>
          </w:tcPr>
          <w:p w14:paraId="112138DF" w14:textId="77777777" w:rsidR="006B7722" w:rsidRDefault="006B7722" w:rsidP="006B7722">
            <w:pPr>
              <w:jc w:val="center"/>
            </w:pPr>
          </w:p>
        </w:tc>
        <w:tc>
          <w:tcPr>
            <w:tcW w:w="992" w:type="dxa"/>
            <w:vMerge/>
          </w:tcPr>
          <w:p w14:paraId="428F8267" w14:textId="77777777" w:rsidR="006B7722" w:rsidRPr="00FB4E19" w:rsidRDefault="006B7722" w:rsidP="006B7722">
            <w:pPr>
              <w:jc w:val="center"/>
            </w:pPr>
          </w:p>
        </w:tc>
        <w:tc>
          <w:tcPr>
            <w:tcW w:w="2410" w:type="dxa"/>
            <w:shd w:val="clear" w:color="auto" w:fill="FFFFFF"/>
            <w:vAlign w:val="center"/>
          </w:tcPr>
          <w:p w14:paraId="168A7686" w14:textId="7781DF6E"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Материал полотна</w:t>
            </w:r>
          </w:p>
        </w:tc>
        <w:tc>
          <w:tcPr>
            <w:tcW w:w="1559" w:type="dxa"/>
            <w:shd w:val="clear" w:color="auto" w:fill="FFFFFF"/>
            <w:vAlign w:val="center"/>
          </w:tcPr>
          <w:p w14:paraId="58F1A2A2" w14:textId="4C657AE4"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Биметалл</w:t>
            </w:r>
          </w:p>
        </w:tc>
        <w:tc>
          <w:tcPr>
            <w:tcW w:w="1134" w:type="dxa"/>
            <w:shd w:val="clear" w:color="auto" w:fill="auto"/>
            <w:vAlign w:val="center"/>
          </w:tcPr>
          <w:p w14:paraId="48F90448" w14:textId="77777777" w:rsidR="006B7722" w:rsidRDefault="006B7722" w:rsidP="006B7722">
            <w:pPr>
              <w:jc w:val="center"/>
            </w:pPr>
          </w:p>
        </w:tc>
        <w:tc>
          <w:tcPr>
            <w:tcW w:w="1984" w:type="dxa"/>
            <w:vMerge/>
          </w:tcPr>
          <w:p w14:paraId="1426196C" w14:textId="77777777" w:rsidR="006B7722" w:rsidRPr="00FB4E19" w:rsidRDefault="006B7722" w:rsidP="006B7722"/>
        </w:tc>
        <w:tc>
          <w:tcPr>
            <w:tcW w:w="1571" w:type="dxa"/>
            <w:vAlign w:val="center"/>
          </w:tcPr>
          <w:p w14:paraId="14AA00DB" w14:textId="77777777" w:rsidR="006B7722" w:rsidRPr="00FB4E19" w:rsidRDefault="006B7722" w:rsidP="006B7722"/>
        </w:tc>
      </w:tr>
      <w:tr w:rsidR="006B7722" w:rsidRPr="00FB4E19" w14:paraId="58B6A1E1" w14:textId="77777777" w:rsidTr="00D66298">
        <w:trPr>
          <w:trHeight w:val="294"/>
        </w:trPr>
        <w:tc>
          <w:tcPr>
            <w:tcW w:w="704" w:type="dxa"/>
            <w:vMerge/>
            <w:shd w:val="clear" w:color="auto" w:fill="auto"/>
          </w:tcPr>
          <w:p w14:paraId="33A2D4F2" w14:textId="77777777" w:rsidR="006B7722" w:rsidRPr="00FB4E19" w:rsidRDefault="006B7722" w:rsidP="0053458F">
            <w:pPr>
              <w:pStyle w:val="a6"/>
              <w:numPr>
                <w:ilvl w:val="0"/>
                <w:numId w:val="29"/>
              </w:numPr>
            </w:pPr>
          </w:p>
        </w:tc>
        <w:tc>
          <w:tcPr>
            <w:tcW w:w="2835" w:type="dxa"/>
            <w:vMerge/>
            <w:shd w:val="clear" w:color="auto" w:fill="auto"/>
          </w:tcPr>
          <w:p w14:paraId="08D01B17" w14:textId="77777777" w:rsidR="006B7722" w:rsidRPr="004D15F5" w:rsidRDefault="006B7722" w:rsidP="006B7722">
            <w:pPr>
              <w:jc w:val="center"/>
            </w:pPr>
          </w:p>
        </w:tc>
        <w:tc>
          <w:tcPr>
            <w:tcW w:w="1276" w:type="dxa"/>
            <w:vMerge/>
          </w:tcPr>
          <w:p w14:paraId="32ABE64C" w14:textId="77777777" w:rsidR="006B7722" w:rsidRPr="00FB4E19" w:rsidRDefault="006B7722" w:rsidP="006B7722">
            <w:pPr>
              <w:jc w:val="center"/>
            </w:pPr>
          </w:p>
        </w:tc>
        <w:tc>
          <w:tcPr>
            <w:tcW w:w="709" w:type="dxa"/>
            <w:vMerge/>
            <w:shd w:val="clear" w:color="auto" w:fill="auto"/>
          </w:tcPr>
          <w:p w14:paraId="07AEBA25" w14:textId="77777777" w:rsidR="006B7722" w:rsidRDefault="006B7722" w:rsidP="006B7722">
            <w:pPr>
              <w:jc w:val="center"/>
            </w:pPr>
          </w:p>
        </w:tc>
        <w:tc>
          <w:tcPr>
            <w:tcW w:w="992" w:type="dxa"/>
            <w:vMerge/>
          </w:tcPr>
          <w:p w14:paraId="5527CA53" w14:textId="77777777" w:rsidR="006B7722" w:rsidRPr="00FB4E19" w:rsidRDefault="006B7722" w:rsidP="006B7722">
            <w:pPr>
              <w:jc w:val="center"/>
            </w:pPr>
          </w:p>
        </w:tc>
        <w:tc>
          <w:tcPr>
            <w:tcW w:w="2410" w:type="dxa"/>
            <w:shd w:val="clear" w:color="auto" w:fill="FFFFFF"/>
            <w:vAlign w:val="center"/>
          </w:tcPr>
          <w:p w14:paraId="7289A46C" w14:textId="716D1BB0" w:rsidR="006B7722" w:rsidRPr="00327776" w:rsidRDefault="006B7722" w:rsidP="006B7722">
            <w:pPr>
              <w:pStyle w:val="aff5"/>
              <w:spacing w:before="0" w:beforeAutospacing="0" w:after="0" w:afterAutospacing="0"/>
              <w:jc w:val="center"/>
              <w:rPr>
                <w:rFonts w:ascii="Times New Roman" w:eastAsia="Times New Roman" w:hAnsi="Times New Roman"/>
                <w:lang w:val="ru-RU"/>
              </w:rPr>
            </w:pPr>
            <w:r w:rsidRPr="00327776">
              <w:rPr>
                <w:rFonts w:ascii="Times New Roman" w:eastAsia="Times New Roman" w:hAnsi="Times New Roman"/>
                <w:lang w:val="ru-RU"/>
              </w:rPr>
              <w:t>Количество в наборе</w:t>
            </w:r>
          </w:p>
        </w:tc>
        <w:tc>
          <w:tcPr>
            <w:tcW w:w="1559" w:type="dxa"/>
            <w:shd w:val="clear" w:color="auto" w:fill="FFFFFF"/>
            <w:vAlign w:val="center"/>
          </w:tcPr>
          <w:p w14:paraId="2575AE02" w14:textId="6071AE05"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10</w:t>
            </w:r>
          </w:p>
        </w:tc>
        <w:tc>
          <w:tcPr>
            <w:tcW w:w="1134" w:type="dxa"/>
            <w:shd w:val="clear" w:color="auto" w:fill="auto"/>
            <w:vAlign w:val="center"/>
          </w:tcPr>
          <w:p w14:paraId="2EA1566C" w14:textId="0EC6A605" w:rsidR="006B7722" w:rsidRDefault="006B7722" w:rsidP="006B7722">
            <w:pPr>
              <w:jc w:val="center"/>
            </w:pPr>
            <w:r>
              <w:t>штук</w:t>
            </w:r>
          </w:p>
        </w:tc>
        <w:tc>
          <w:tcPr>
            <w:tcW w:w="1984" w:type="dxa"/>
            <w:vMerge/>
          </w:tcPr>
          <w:p w14:paraId="7E7D42F3" w14:textId="77777777" w:rsidR="006B7722" w:rsidRPr="00FB4E19" w:rsidRDefault="006B7722" w:rsidP="006B7722"/>
        </w:tc>
        <w:tc>
          <w:tcPr>
            <w:tcW w:w="1571" w:type="dxa"/>
            <w:vAlign w:val="center"/>
          </w:tcPr>
          <w:p w14:paraId="267E5CB0" w14:textId="77777777" w:rsidR="006B7722" w:rsidRPr="00FB4E19" w:rsidRDefault="006B7722" w:rsidP="006B7722"/>
        </w:tc>
      </w:tr>
      <w:tr w:rsidR="006B7722" w:rsidRPr="00FB4E19" w14:paraId="71C99838" w14:textId="77777777" w:rsidTr="00D66298">
        <w:trPr>
          <w:trHeight w:val="294"/>
        </w:trPr>
        <w:tc>
          <w:tcPr>
            <w:tcW w:w="704" w:type="dxa"/>
            <w:vMerge/>
            <w:shd w:val="clear" w:color="auto" w:fill="auto"/>
          </w:tcPr>
          <w:p w14:paraId="6CA3CC3F" w14:textId="77777777" w:rsidR="006B7722" w:rsidRPr="00FB4E19" w:rsidRDefault="006B7722" w:rsidP="0053458F">
            <w:pPr>
              <w:pStyle w:val="a6"/>
              <w:numPr>
                <w:ilvl w:val="0"/>
                <w:numId w:val="29"/>
              </w:numPr>
            </w:pPr>
          </w:p>
        </w:tc>
        <w:tc>
          <w:tcPr>
            <w:tcW w:w="2835" w:type="dxa"/>
            <w:vMerge/>
            <w:shd w:val="clear" w:color="auto" w:fill="auto"/>
          </w:tcPr>
          <w:p w14:paraId="62DF7A21" w14:textId="77777777" w:rsidR="006B7722" w:rsidRPr="004D15F5" w:rsidRDefault="006B7722" w:rsidP="006B7722">
            <w:pPr>
              <w:jc w:val="center"/>
            </w:pPr>
          </w:p>
        </w:tc>
        <w:tc>
          <w:tcPr>
            <w:tcW w:w="1276" w:type="dxa"/>
            <w:vMerge/>
          </w:tcPr>
          <w:p w14:paraId="325D3DE6" w14:textId="77777777" w:rsidR="006B7722" w:rsidRPr="00FB4E19" w:rsidRDefault="006B7722" w:rsidP="006B7722">
            <w:pPr>
              <w:jc w:val="center"/>
            </w:pPr>
          </w:p>
        </w:tc>
        <w:tc>
          <w:tcPr>
            <w:tcW w:w="709" w:type="dxa"/>
            <w:vMerge/>
            <w:shd w:val="clear" w:color="auto" w:fill="auto"/>
          </w:tcPr>
          <w:p w14:paraId="3E1C6856" w14:textId="77777777" w:rsidR="006B7722" w:rsidRDefault="006B7722" w:rsidP="006B7722">
            <w:pPr>
              <w:jc w:val="center"/>
            </w:pPr>
          </w:p>
        </w:tc>
        <w:tc>
          <w:tcPr>
            <w:tcW w:w="992" w:type="dxa"/>
            <w:vMerge/>
          </w:tcPr>
          <w:p w14:paraId="62DB8587" w14:textId="77777777" w:rsidR="006B7722" w:rsidRPr="00FB4E19" w:rsidRDefault="006B7722" w:rsidP="006B7722">
            <w:pPr>
              <w:jc w:val="center"/>
            </w:pPr>
          </w:p>
        </w:tc>
        <w:tc>
          <w:tcPr>
            <w:tcW w:w="2410" w:type="dxa"/>
            <w:shd w:val="clear" w:color="auto" w:fill="FFFFFF"/>
            <w:vAlign w:val="center"/>
          </w:tcPr>
          <w:p w14:paraId="1A9E8787" w14:textId="5DE1A0AA" w:rsidR="006B7722" w:rsidRPr="00CC3DF8" w:rsidRDefault="006B7722" w:rsidP="006B7722">
            <w:pPr>
              <w:pStyle w:val="aff5"/>
              <w:spacing w:before="0" w:beforeAutospacing="0" w:after="0" w:afterAutospacing="0"/>
              <w:jc w:val="center"/>
              <w:rPr>
                <w:rFonts w:ascii="Times New Roman" w:eastAsia="Times New Roman" w:hAnsi="Times New Roman"/>
                <w:lang w:val="ru-RU"/>
              </w:rPr>
            </w:pPr>
            <w:r w:rsidRPr="00CC3DF8">
              <w:rPr>
                <w:rFonts w:ascii="Times New Roman" w:eastAsia="Times New Roman" w:hAnsi="Times New Roman"/>
                <w:lang w:val="ru-RU"/>
              </w:rPr>
              <w:t>Состав комплекта</w:t>
            </w:r>
          </w:p>
        </w:tc>
        <w:tc>
          <w:tcPr>
            <w:tcW w:w="1559" w:type="dxa"/>
            <w:shd w:val="clear" w:color="auto" w:fill="FFFFFF"/>
            <w:vAlign w:val="center"/>
          </w:tcPr>
          <w:p w14:paraId="4EC206B5" w14:textId="33DD9192" w:rsidR="006B7722" w:rsidRPr="00CC3DF8" w:rsidRDefault="006B7722" w:rsidP="006B7722">
            <w:pPr>
              <w:pStyle w:val="aff5"/>
              <w:spacing w:before="0" w:beforeAutospacing="0" w:after="0" w:afterAutospacing="0"/>
              <w:jc w:val="center"/>
              <w:rPr>
                <w:rFonts w:ascii="Times New Roman" w:eastAsia="Times New Roman" w:hAnsi="Times New Roman"/>
                <w:lang w:val="ru-RU"/>
              </w:rPr>
            </w:pPr>
            <w:r w:rsidRPr="00CC3DF8">
              <w:rPr>
                <w:rFonts w:ascii="Times New Roman" w:eastAsia="Times New Roman" w:hAnsi="Times New Roman"/>
                <w:lang w:val="ru-RU"/>
              </w:rPr>
              <w:t xml:space="preserve">в комплект входят пилки: T144D; 100/75 (мм); по дереву, быстрый рез T101B; 100/75 (мм); по ламинату, чистовой распил T101BR; 100/75 (мм); по дереву, чистый рез T101D; 100/75 (мм); по дереву, быстрый рез T111C; 100/75 (мм); по дереву, быстрый распил T101AIF; 100/75 (мм);по ламинату, чистый рез T119BO; 76/50 (мм); по дереву, </w:t>
            </w:r>
            <w:r w:rsidRPr="00CC3DF8">
              <w:rPr>
                <w:rFonts w:ascii="Times New Roman" w:eastAsia="Times New Roman" w:hAnsi="Times New Roman"/>
                <w:lang w:val="ru-RU"/>
              </w:rPr>
              <w:lastRenderedPageBreak/>
              <w:t>фигурный рез T101AO; 76/50 (мм); по дереву, криволинейный рез T218A; 76/50 (мм); по металлу, фигурный рез T118A; 76/50 (мм); по металлу, чистый рез</w:t>
            </w:r>
          </w:p>
        </w:tc>
        <w:tc>
          <w:tcPr>
            <w:tcW w:w="1134" w:type="dxa"/>
            <w:shd w:val="clear" w:color="auto" w:fill="auto"/>
            <w:vAlign w:val="center"/>
          </w:tcPr>
          <w:p w14:paraId="04881E3B" w14:textId="77777777" w:rsidR="006B7722" w:rsidRDefault="006B7722" w:rsidP="006B7722">
            <w:pPr>
              <w:jc w:val="center"/>
            </w:pPr>
          </w:p>
        </w:tc>
        <w:tc>
          <w:tcPr>
            <w:tcW w:w="1984" w:type="dxa"/>
            <w:vMerge/>
          </w:tcPr>
          <w:p w14:paraId="74FC740E" w14:textId="77777777" w:rsidR="006B7722" w:rsidRPr="00FB4E19" w:rsidRDefault="006B7722" w:rsidP="006B7722"/>
        </w:tc>
        <w:tc>
          <w:tcPr>
            <w:tcW w:w="1571" w:type="dxa"/>
            <w:vAlign w:val="center"/>
          </w:tcPr>
          <w:p w14:paraId="13FD26E3" w14:textId="77777777" w:rsidR="006B7722" w:rsidRPr="00FB4E19" w:rsidRDefault="006B7722" w:rsidP="006B7722"/>
        </w:tc>
      </w:tr>
      <w:tr w:rsidR="006B7722" w:rsidRPr="00FB4E19" w14:paraId="04D8723A" w14:textId="77777777" w:rsidTr="00D66298">
        <w:trPr>
          <w:trHeight w:val="294"/>
        </w:trPr>
        <w:tc>
          <w:tcPr>
            <w:tcW w:w="704" w:type="dxa"/>
            <w:vMerge w:val="restart"/>
            <w:shd w:val="clear" w:color="auto" w:fill="auto"/>
          </w:tcPr>
          <w:p w14:paraId="5FE32FFC" w14:textId="6D5F3405" w:rsidR="006B7722" w:rsidRDefault="006B7722" w:rsidP="0053458F">
            <w:pPr>
              <w:pStyle w:val="a6"/>
              <w:numPr>
                <w:ilvl w:val="0"/>
                <w:numId w:val="29"/>
              </w:numPr>
            </w:pPr>
          </w:p>
        </w:tc>
        <w:tc>
          <w:tcPr>
            <w:tcW w:w="2835" w:type="dxa"/>
            <w:vMerge w:val="restart"/>
            <w:shd w:val="clear" w:color="auto" w:fill="auto"/>
          </w:tcPr>
          <w:p w14:paraId="55D18FBA" w14:textId="6943E322" w:rsidR="006B7722" w:rsidRDefault="006B7722" w:rsidP="006B7722">
            <w:pPr>
              <w:jc w:val="center"/>
            </w:pPr>
            <w:r w:rsidRPr="006835DE">
              <w:t>32.91.19.190 - Щетки прочие, не включенные в другие группировки</w:t>
            </w:r>
          </w:p>
          <w:p w14:paraId="6383AF41" w14:textId="77777777" w:rsidR="006B7722" w:rsidRDefault="006B7722" w:rsidP="006B7722">
            <w:pPr>
              <w:jc w:val="center"/>
            </w:pPr>
          </w:p>
          <w:p w14:paraId="4DB87CD3" w14:textId="52A4F7D4" w:rsidR="006B7722" w:rsidRDefault="006B7722" w:rsidP="006B7722">
            <w:pPr>
              <w:jc w:val="center"/>
            </w:pPr>
            <w:r w:rsidRPr="006C00BF">
              <w:t>Валик полиакрил Krafor 016-0250 d48/250 мм (ворс 12 мм) бюгель 8 мм (в сборе) (1/36)</w:t>
            </w:r>
            <w:r w:rsidR="00FC1CE5">
              <w:t xml:space="preserve"> или экивалент</w:t>
            </w:r>
          </w:p>
          <w:p w14:paraId="29B4D1F5" w14:textId="2FDE1B50" w:rsidR="006B7722" w:rsidRPr="00C8633A" w:rsidRDefault="006B7722" w:rsidP="006B7722">
            <w:pPr>
              <w:jc w:val="center"/>
            </w:pPr>
            <w:r>
              <w:rPr>
                <w:noProof/>
              </w:rPr>
              <w:drawing>
                <wp:inline distT="0" distB="0" distL="0" distR="0" wp14:anchorId="76CAA54D" wp14:editId="5635B917">
                  <wp:extent cx="1663065" cy="166306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91144220_01.web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18E75DB4" w14:textId="77777777" w:rsidR="006B7722" w:rsidRPr="00FB4E19" w:rsidRDefault="006B7722" w:rsidP="006B7722">
            <w:pPr>
              <w:jc w:val="center"/>
            </w:pPr>
          </w:p>
        </w:tc>
        <w:tc>
          <w:tcPr>
            <w:tcW w:w="709" w:type="dxa"/>
            <w:vMerge w:val="restart"/>
            <w:shd w:val="clear" w:color="auto" w:fill="auto"/>
          </w:tcPr>
          <w:p w14:paraId="7F02709E" w14:textId="01E08B1F" w:rsidR="006B7722" w:rsidRDefault="006B7722" w:rsidP="006B7722">
            <w:pPr>
              <w:jc w:val="center"/>
            </w:pPr>
            <w:r>
              <w:t>10</w:t>
            </w:r>
          </w:p>
        </w:tc>
        <w:tc>
          <w:tcPr>
            <w:tcW w:w="992" w:type="dxa"/>
            <w:vMerge w:val="restart"/>
          </w:tcPr>
          <w:p w14:paraId="1BA76060" w14:textId="1E45D9FD" w:rsidR="006B7722" w:rsidRPr="00FB4E19" w:rsidRDefault="006B7722" w:rsidP="006B7722">
            <w:pPr>
              <w:jc w:val="center"/>
            </w:pPr>
            <w:r>
              <w:t>штук</w:t>
            </w:r>
          </w:p>
        </w:tc>
        <w:tc>
          <w:tcPr>
            <w:tcW w:w="2410" w:type="dxa"/>
            <w:shd w:val="clear" w:color="auto" w:fill="FFFFFF"/>
            <w:vAlign w:val="center"/>
          </w:tcPr>
          <w:p w14:paraId="7F2909D4" w14:textId="0A99B4B4" w:rsidR="006B7722" w:rsidRDefault="006B7722" w:rsidP="006B7722">
            <w:pPr>
              <w:pStyle w:val="aff5"/>
              <w:spacing w:before="0" w:beforeAutospacing="0" w:after="0" w:afterAutospacing="0"/>
              <w:jc w:val="center"/>
              <w:rPr>
                <w:rFonts w:ascii="Times New Roman" w:eastAsia="Times New Roman" w:hAnsi="Times New Roman"/>
                <w:lang w:val="ru-RU"/>
              </w:rPr>
            </w:pPr>
            <w:r w:rsidRPr="006C00BF">
              <w:rPr>
                <w:rFonts w:ascii="Times New Roman" w:eastAsia="Times New Roman" w:hAnsi="Times New Roman"/>
                <w:lang w:val="ru-RU"/>
              </w:rPr>
              <w:t>Тип продукта</w:t>
            </w:r>
          </w:p>
        </w:tc>
        <w:tc>
          <w:tcPr>
            <w:tcW w:w="1559" w:type="dxa"/>
            <w:shd w:val="clear" w:color="auto" w:fill="FFFFFF"/>
            <w:vAlign w:val="center"/>
          </w:tcPr>
          <w:p w14:paraId="646B0ABE" w14:textId="74B1FD50"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Валик</w:t>
            </w:r>
          </w:p>
        </w:tc>
        <w:tc>
          <w:tcPr>
            <w:tcW w:w="1134" w:type="dxa"/>
            <w:shd w:val="clear" w:color="auto" w:fill="auto"/>
            <w:vAlign w:val="center"/>
          </w:tcPr>
          <w:p w14:paraId="7987F742" w14:textId="77777777" w:rsidR="006B7722" w:rsidRDefault="006B7722" w:rsidP="006B7722">
            <w:pPr>
              <w:jc w:val="center"/>
            </w:pPr>
          </w:p>
        </w:tc>
        <w:tc>
          <w:tcPr>
            <w:tcW w:w="1984" w:type="dxa"/>
          </w:tcPr>
          <w:p w14:paraId="70258FD1" w14:textId="77777777" w:rsidR="006B7722" w:rsidRPr="00FB4E19" w:rsidRDefault="006B7722" w:rsidP="006B7722"/>
        </w:tc>
        <w:tc>
          <w:tcPr>
            <w:tcW w:w="1571" w:type="dxa"/>
            <w:vAlign w:val="center"/>
          </w:tcPr>
          <w:p w14:paraId="6C0B340B" w14:textId="77777777" w:rsidR="006B7722" w:rsidRPr="00FB4E19" w:rsidRDefault="006B7722" w:rsidP="006B7722"/>
        </w:tc>
      </w:tr>
      <w:tr w:rsidR="006B7722" w:rsidRPr="00FB4E19" w14:paraId="6C1F3500" w14:textId="77777777" w:rsidTr="00D66298">
        <w:trPr>
          <w:trHeight w:val="294"/>
        </w:trPr>
        <w:tc>
          <w:tcPr>
            <w:tcW w:w="704" w:type="dxa"/>
            <w:vMerge/>
            <w:shd w:val="clear" w:color="auto" w:fill="auto"/>
          </w:tcPr>
          <w:p w14:paraId="7EA2C1A8" w14:textId="77777777" w:rsidR="006B7722" w:rsidRDefault="006B7722" w:rsidP="0053458F">
            <w:pPr>
              <w:pStyle w:val="a6"/>
              <w:numPr>
                <w:ilvl w:val="0"/>
                <w:numId w:val="29"/>
              </w:numPr>
            </w:pPr>
          </w:p>
        </w:tc>
        <w:tc>
          <w:tcPr>
            <w:tcW w:w="2835" w:type="dxa"/>
            <w:vMerge/>
            <w:shd w:val="clear" w:color="auto" w:fill="auto"/>
          </w:tcPr>
          <w:p w14:paraId="44EC38C6" w14:textId="77777777" w:rsidR="006B7722" w:rsidRPr="00C8633A" w:rsidRDefault="006B7722" w:rsidP="006B7722">
            <w:pPr>
              <w:jc w:val="center"/>
            </w:pPr>
          </w:p>
        </w:tc>
        <w:tc>
          <w:tcPr>
            <w:tcW w:w="1276" w:type="dxa"/>
            <w:vMerge/>
          </w:tcPr>
          <w:p w14:paraId="354AEFC1" w14:textId="77777777" w:rsidR="006B7722" w:rsidRPr="00FB4E19" w:rsidRDefault="006B7722" w:rsidP="006B7722">
            <w:pPr>
              <w:jc w:val="center"/>
            </w:pPr>
          </w:p>
        </w:tc>
        <w:tc>
          <w:tcPr>
            <w:tcW w:w="709" w:type="dxa"/>
            <w:vMerge/>
            <w:shd w:val="clear" w:color="auto" w:fill="auto"/>
          </w:tcPr>
          <w:p w14:paraId="16DC8134" w14:textId="77777777" w:rsidR="006B7722" w:rsidRDefault="006B7722" w:rsidP="006B7722">
            <w:pPr>
              <w:jc w:val="center"/>
            </w:pPr>
          </w:p>
        </w:tc>
        <w:tc>
          <w:tcPr>
            <w:tcW w:w="992" w:type="dxa"/>
            <w:vMerge/>
          </w:tcPr>
          <w:p w14:paraId="24556350" w14:textId="77777777" w:rsidR="006B7722" w:rsidRPr="00FB4E19" w:rsidRDefault="006B7722" w:rsidP="006B7722">
            <w:pPr>
              <w:jc w:val="center"/>
            </w:pPr>
          </w:p>
        </w:tc>
        <w:tc>
          <w:tcPr>
            <w:tcW w:w="2410" w:type="dxa"/>
            <w:shd w:val="clear" w:color="auto" w:fill="FFFFFF"/>
            <w:vAlign w:val="center"/>
          </w:tcPr>
          <w:p w14:paraId="7ACFA91C" w14:textId="7851FDAD"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Ширина ролика</w:t>
            </w:r>
          </w:p>
        </w:tc>
        <w:tc>
          <w:tcPr>
            <w:tcW w:w="1559" w:type="dxa"/>
            <w:shd w:val="clear" w:color="auto" w:fill="FFFFFF"/>
            <w:vAlign w:val="center"/>
          </w:tcPr>
          <w:p w14:paraId="0B978818" w14:textId="6295D92B"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250</w:t>
            </w:r>
          </w:p>
        </w:tc>
        <w:tc>
          <w:tcPr>
            <w:tcW w:w="1134" w:type="dxa"/>
            <w:shd w:val="clear" w:color="auto" w:fill="auto"/>
            <w:vAlign w:val="center"/>
          </w:tcPr>
          <w:p w14:paraId="4F4CAA01" w14:textId="29B92F99" w:rsidR="006B7722" w:rsidRDefault="006B7722" w:rsidP="006B7722">
            <w:pPr>
              <w:jc w:val="center"/>
            </w:pPr>
            <w:r>
              <w:t>миллиметров</w:t>
            </w:r>
          </w:p>
        </w:tc>
        <w:tc>
          <w:tcPr>
            <w:tcW w:w="1984" w:type="dxa"/>
          </w:tcPr>
          <w:p w14:paraId="4B22C56D" w14:textId="77777777" w:rsidR="006B7722" w:rsidRPr="00FB4E19" w:rsidRDefault="006B7722" w:rsidP="006B7722"/>
        </w:tc>
        <w:tc>
          <w:tcPr>
            <w:tcW w:w="1571" w:type="dxa"/>
            <w:vAlign w:val="center"/>
          </w:tcPr>
          <w:p w14:paraId="0FFCB101" w14:textId="77777777" w:rsidR="006B7722" w:rsidRPr="00FB4E19" w:rsidRDefault="006B7722" w:rsidP="006B7722"/>
        </w:tc>
      </w:tr>
      <w:tr w:rsidR="006B7722" w:rsidRPr="00FB4E19" w14:paraId="4E51C11A" w14:textId="77777777" w:rsidTr="00D66298">
        <w:trPr>
          <w:trHeight w:val="294"/>
        </w:trPr>
        <w:tc>
          <w:tcPr>
            <w:tcW w:w="704" w:type="dxa"/>
            <w:vMerge/>
            <w:shd w:val="clear" w:color="auto" w:fill="auto"/>
          </w:tcPr>
          <w:p w14:paraId="537260A0" w14:textId="77777777" w:rsidR="006B7722" w:rsidRDefault="006B7722" w:rsidP="0053458F">
            <w:pPr>
              <w:pStyle w:val="a6"/>
              <w:numPr>
                <w:ilvl w:val="0"/>
                <w:numId w:val="29"/>
              </w:numPr>
            </w:pPr>
          </w:p>
        </w:tc>
        <w:tc>
          <w:tcPr>
            <w:tcW w:w="2835" w:type="dxa"/>
            <w:vMerge/>
            <w:shd w:val="clear" w:color="auto" w:fill="auto"/>
          </w:tcPr>
          <w:p w14:paraId="65F1AE6B" w14:textId="77777777" w:rsidR="006B7722" w:rsidRPr="00C8633A" w:rsidRDefault="006B7722" w:rsidP="006B7722">
            <w:pPr>
              <w:jc w:val="center"/>
            </w:pPr>
          </w:p>
        </w:tc>
        <w:tc>
          <w:tcPr>
            <w:tcW w:w="1276" w:type="dxa"/>
            <w:vMerge/>
          </w:tcPr>
          <w:p w14:paraId="03BD25FA" w14:textId="77777777" w:rsidR="006B7722" w:rsidRPr="00FB4E19" w:rsidRDefault="006B7722" w:rsidP="006B7722">
            <w:pPr>
              <w:jc w:val="center"/>
            </w:pPr>
          </w:p>
        </w:tc>
        <w:tc>
          <w:tcPr>
            <w:tcW w:w="709" w:type="dxa"/>
            <w:vMerge/>
            <w:shd w:val="clear" w:color="auto" w:fill="auto"/>
          </w:tcPr>
          <w:p w14:paraId="0A6698E7" w14:textId="77777777" w:rsidR="006B7722" w:rsidRDefault="006B7722" w:rsidP="006B7722">
            <w:pPr>
              <w:jc w:val="center"/>
            </w:pPr>
          </w:p>
        </w:tc>
        <w:tc>
          <w:tcPr>
            <w:tcW w:w="992" w:type="dxa"/>
            <w:vMerge/>
          </w:tcPr>
          <w:p w14:paraId="1D04886C" w14:textId="77777777" w:rsidR="006B7722" w:rsidRPr="00FB4E19" w:rsidRDefault="006B7722" w:rsidP="006B7722">
            <w:pPr>
              <w:jc w:val="center"/>
            </w:pPr>
          </w:p>
        </w:tc>
        <w:tc>
          <w:tcPr>
            <w:tcW w:w="2410" w:type="dxa"/>
            <w:shd w:val="clear" w:color="auto" w:fill="FFFFFF"/>
            <w:vAlign w:val="center"/>
          </w:tcPr>
          <w:p w14:paraId="51F25B0B" w14:textId="4437B992"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Диаметр ролика</w:t>
            </w:r>
          </w:p>
        </w:tc>
        <w:tc>
          <w:tcPr>
            <w:tcW w:w="1559" w:type="dxa"/>
            <w:shd w:val="clear" w:color="auto" w:fill="FFFFFF"/>
            <w:vAlign w:val="center"/>
          </w:tcPr>
          <w:p w14:paraId="599B9D98" w14:textId="28D700D0"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48</w:t>
            </w:r>
          </w:p>
        </w:tc>
        <w:tc>
          <w:tcPr>
            <w:tcW w:w="1134" w:type="dxa"/>
            <w:shd w:val="clear" w:color="auto" w:fill="auto"/>
            <w:vAlign w:val="center"/>
          </w:tcPr>
          <w:p w14:paraId="41F9BFF0" w14:textId="5B46FF2E" w:rsidR="006B7722" w:rsidRDefault="006B7722" w:rsidP="006B7722">
            <w:pPr>
              <w:jc w:val="center"/>
            </w:pPr>
            <w:r>
              <w:t>миллиметров</w:t>
            </w:r>
          </w:p>
        </w:tc>
        <w:tc>
          <w:tcPr>
            <w:tcW w:w="1984" w:type="dxa"/>
          </w:tcPr>
          <w:p w14:paraId="25452D5C" w14:textId="77777777" w:rsidR="006B7722" w:rsidRPr="00FB4E19" w:rsidRDefault="006B7722" w:rsidP="006B7722"/>
        </w:tc>
        <w:tc>
          <w:tcPr>
            <w:tcW w:w="1571" w:type="dxa"/>
            <w:vAlign w:val="center"/>
          </w:tcPr>
          <w:p w14:paraId="69E9EDB9" w14:textId="77777777" w:rsidR="006B7722" w:rsidRPr="00FB4E19" w:rsidRDefault="006B7722" w:rsidP="006B7722"/>
        </w:tc>
      </w:tr>
      <w:tr w:rsidR="006B7722" w:rsidRPr="00FB4E19" w14:paraId="62F6AB45" w14:textId="77777777" w:rsidTr="00D66298">
        <w:trPr>
          <w:trHeight w:val="294"/>
        </w:trPr>
        <w:tc>
          <w:tcPr>
            <w:tcW w:w="704" w:type="dxa"/>
            <w:vMerge/>
            <w:shd w:val="clear" w:color="auto" w:fill="auto"/>
          </w:tcPr>
          <w:p w14:paraId="04411F57" w14:textId="77777777" w:rsidR="006B7722" w:rsidRDefault="006B7722" w:rsidP="0053458F">
            <w:pPr>
              <w:pStyle w:val="a6"/>
              <w:numPr>
                <w:ilvl w:val="0"/>
                <w:numId w:val="29"/>
              </w:numPr>
            </w:pPr>
          </w:p>
        </w:tc>
        <w:tc>
          <w:tcPr>
            <w:tcW w:w="2835" w:type="dxa"/>
            <w:vMerge/>
            <w:shd w:val="clear" w:color="auto" w:fill="auto"/>
          </w:tcPr>
          <w:p w14:paraId="515BF418" w14:textId="77777777" w:rsidR="006B7722" w:rsidRPr="00C8633A" w:rsidRDefault="006B7722" w:rsidP="006B7722">
            <w:pPr>
              <w:jc w:val="center"/>
            </w:pPr>
          </w:p>
        </w:tc>
        <w:tc>
          <w:tcPr>
            <w:tcW w:w="1276" w:type="dxa"/>
            <w:vMerge/>
          </w:tcPr>
          <w:p w14:paraId="4FB00BFE" w14:textId="77777777" w:rsidR="006B7722" w:rsidRPr="00FB4E19" w:rsidRDefault="006B7722" w:rsidP="006B7722">
            <w:pPr>
              <w:jc w:val="center"/>
            </w:pPr>
          </w:p>
        </w:tc>
        <w:tc>
          <w:tcPr>
            <w:tcW w:w="709" w:type="dxa"/>
            <w:vMerge/>
            <w:shd w:val="clear" w:color="auto" w:fill="auto"/>
          </w:tcPr>
          <w:p w14:paraId="2FC8EFDB" w14:textId="77777777" w:rsidR="006B7722" w:rsidRDefault="006B7722" w:rsidP="006B7722">
            <w:pPr>
              <w:jc w:val="center"/>
            </w:pPr>
          </w:p>
        </w:tc>
        <w:tc>
          <w:tcPr>
            <w:tcW w:w="992" w:type="dxa"/>
            <w:vMerge/>
          </w:tcPr>
          <w:p w14:paraId="4AA68391" w14:textId="77777777" w:rsidR="006B7722" w:rsidRPr="00FB4E19" w:rsidRDefault="006B7722" w:rsidP="006B7722">
            <w:pPr>
              <w:jc w:val="center"/>
            </w:pPr>
          </w:p>
        </w:tc>
        <w:tc>
          <w:tcPr>
            <w:tcW w:w="2410" w:type="dxa"/>
            <w:shd w:val="clear" w:color="auto" w:fill="FFFFFF"/>
            <w:vAlign w:val="center"/>
          </w:tcPr>
          <w:p w14:paraId="711237CD" w14:textId="2B2F11CC" w:rsidR="006B7722" w:rsidRDefault="006B7722" w:rsidP="006B7722">
            <w:pPr>
              <w:pStyle w:val="aff5"/>
              <w:spacing w:before="0" w:beforeAutospacing="0" w:after="0" w:afterAutospacing="0"/>
              <w:jc w:val="center"/>
              <w:rPr>
                <w:rFonts w:ascii="Times New Roman" w:eastAsia="Times New Roman" w:hAnsi="Times New Roman"/>
                <w:lang w:val="ru-RU"/>
              </w:rPr>
            </w:pPr>
            <w:r w:rsidRPr="006C00BF">
              <w:rPr>
                <w:rFonts w:ascii="Times New Roman" w:eastAsia="Times New Roman" w:hAnsi="Times New Roman"/>
                <w:lang w:val="ru-RU"/>
              </w:rPr>
              <w:t>Диаметр бюгеля</w:t>
            </w:r>
          </w:p>
        </w:tc>
        <w:tc>
          <w:tcPr>
            <w:tcW w:w="1559" w:type="dxa"/>
            <w:shd w:val="clear" w:color="auto" w:fill="FFFFFF"/>
            <w:vAlign w:val="center"/>
          </w:tcPr>
          <w:p w14:paraId="62F3A36A" w14:textId="47CA9653"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8</w:t>
            </w:r>
          </w:p>
        </w:tc>
        <w:tc>
          <w:tcPr>
            <w:tcW w:w="1134" w:type="dxa"/>
            <w:shd w:val="clear" w:color="auto" w:fill="auto"/>
            <w:vAlign w:val="center"/>
          </w:tcPr>
          <w:p w14:paraId="37D101BC" w14:textId="41F5D87A" w:rsidR="006B7722" w:rsidRDefault="006B7722" w:rsidP="006B7722">
            <w:pPr>
              <w:jc w:val="center"/>
            </w:pPr>
            <w:r>
              <w:t>миллиметров</w:t>
            </w:r>
          </w:p>
        </w:tc>
        <w:tc>
          <w:tcPr>
            <w:tcW w:w="1984" w:type="dxa"/>
          </w:tcPr>
          <w:p w14:paraId="683C562C" w14:textId="77777777" w:rsidR="006B7722" w:rsidRPr="00FB4E19" w:rsidRDefault="006B7722" w:rsidP="006B7722"/>
        </w:tc>
        <w:tc>
          <w:tcPr>
            <w:tcW w:w="1571" w:type="dxa"/>
            <w:vAlign w:val="center"/>
          </w:tcPr>
          <w:p w14:paraId="6DC2BDC2" w14:textId="77777777" w:rsidR="006B7722" w:rsidRPr="00FB4E19" w:rsidRDefault="006B7722" w:rsidP="006B7722"/>
        </w:tc>
      </w:tr>
      <w:tr w:rsidR="006B7722" w:rsidRPr="00FB4E19" w14:paraId="20095BC2" w14:textId="77777777" w:rsidTr="00D66298">
        <w:trPr>
          <w:trHeight w:val="294"/>
        </w:trPr>
        <w:tc>
          <w:tcPr>
            <w:tcW w:w="704" w:type="dxa"/>
            <w:vMerge/>
            <w:shd w:val="clear" w:color="auto" w:fill="auto"/>
          </w:tcPr>
          <w:p w14:paraId="2C155035" w14:textId="77777777" w:rsidR="006B7722" w:rsidRDefault="006B7722" w:rsidP="0053458F">
            <w:pPr>
              <w:pStyle w:val="a6"/>
              <w:numPr>
                <w:ilvl w:val="0"/>
                <w:numId w:val="29"/>
              </w:numPr>
            </w:pPr>
          </w:p>
        </w:tc>
        <w:tc>
          <w:tcPr>
            <w:tcW w:w="2835" w:type="dxa"/>
            <w:vMerge/>
            <w:shd w:val="clear" w:color="auto" w:fill="auto"/>
          </w:tcPr>
          <w:p w14:paraId="48B2C870" w14:textId="77777777" w:rsidR="006B7722" w:rsidRPr="00C8633A" w:rsidRDefault="006B7722" w:rsidP="006B7722">
            <w:pPr>
              <w:jc w:val="center"/>
            </w:pPr>
          </w:p>
        </w:tc>
        <w:tc>
          <w:tcPr>
            <w:tcW w:w="1276" w:type="dxa"/>
            <w:vMerge/>
          </w:tcPr>
          <w:p w14:paraId="0DC03999" w14:textId="77777777" w:rsidR="006B7722" w:rsidRPr="00FB4E19" w:rsidRDefault="006B7722" w:rsidP="006B7722">
            <w:pPr>
              <w:jc w:val="center"/>
            </w:pPr>
          </w:p>
        </w:tc>
        <w:tc>
          <w:tcPr>
            <w:tcW w:w="709" w:type="dxa"/>
            <w:vMerge/>
            <w:shd w:val="clear" w:color="auto" w:fill="auto"/>
          </w:tcPr>
          <w:p w14:paraId="226E4BF2" w14:textId="77777777" w:rsidR="006B7722" w:rsidRDefault="006B7722" w:rsidP="006B7722">
            <w:pPr>
              <w:jc w:val="center"/>
            </w:pPr>
          </w:p>
        </w:tc>
        <w:tc>
          <w:tcPr>
            <w:tcW w:w="992" w:type="dxa"/>
            <w:vMerge/>
          </w:tcPr>
          <w:p w14:paraId="7C644094" w14:textId="77777777" w:rsidR="006B7722" w:rsidRPr="00FB4E19" w:rsidRDefault="006B7722" w:rsidP="006B7722">
            <w:pPr>
              <w:jc w:val="center"/>
            </w:pPr>
          </w:p>
        </w:tc>
        <w:tc>
          <w:tcPr>
            <w:tcW w:w="2410" w:type="dxa"/>
            <w:shd w:val="clear" w:color="auto" w:fill="FFFFFF"/>
            <w:vAlign w:val="center"/>
          </w:tcPr>
          <w:p w14:paraId="2D0E5A6A" w14:textId="0366FB30"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Длина</w:t>
            </w:r>
          </w:p>
        </w:tc>
        <w:tc>
          <w:tcPr>
            <w:tcW w:w="1559" w:type="dxa"/>
            <w:shd w:val="clear" w:color="auto" w:fill="FFFFFF"/>
            <w:vAlign w:val="center"/>
          </w:tcPr>
          <w:p w14:paraId="1AAF56AC" w14:textId="20BF0621"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220</w:t>
            </w:r>
          </w:p>
        </w:tc>
        <w:tc>
          <w:tcPr>
            <w:tcW w:w="1134" w:type="dxa"/>
            <w:shd w:val="clear" w:color="auto" w:fill="auto"/>
            <w:vAlign w:val="center"/>
          </w:tcPr>
          <w:p w14:paraId="539CC6DF" w14:textId="5B5AE179" w:rsidR="006B7722" w:rsidRDefault="006B7722" w:rsidP="006B7722">
            <w:pPr>
              <w:jc w:val="center"/>
            </w:pPr>
            <w:r>
              <w:t>миллиметров</w:t>
            </w:r>
          </w:p>
        </w:tc>
        <w:tc>
          <w:tcPr>
            <w:tcW w:w="1984" w:type="dxa"/>
          </w:tcPr>
          <w:p w14:paraId="4086304E" w14:textId="77777777" w:rsidR="006B7722" w:rsidRPr="00FB4E19" w:rsidRDefault="006B7722" w:rsidP="006B7722"/>
        </w:tc>
        <w:tc>
          <w:tcPr>
            <w:tcW w:w="1571" w:type="dxa"/>
            <w:vAlign w:val="center"/>
          </w:tcPr>
          <w:p w14:paraId="76F7EB43" w14:textId="77777777" w:rsidR="006B7722" w:rsidRPr="00FB4E19" w:rsidRDefault="006B7722" w:rsidP="006B7722"/>
        </w:tc>
      </w:tr>
      <w:tr w:rsidR="006B7722" w:rsidRPr="00FB4E19" w14:paraId="537B1E96" w14:textId="77777777" w:rsidTr="00D66298">
        <w:trPr>
          <w:trHeight w:val="294"/>
        </w:trPr>
        <w:tc>
          <w:tcPr>
            <w:tcW w:w="704" w:type="dxa"/>
            <w:vMerge/>
            <w:shd w:val="clear" w:color="auto" w:fill="auto"/>
          </w:tcPr>
          <w:p w14:paraId="2211E30A" w14:textId="77777777" w:rsidR="006B7722" w:rsidRDefault="006B7722" w:rsidP="0053458F">
            <w:pPr>
              <w:pStyle w:val="a6"/>
              <w:numPr>
                <w:ilvl w:val="0"/>
                <w:numId w:val="29"/>
              </w:numPr>
            </w:pPr>
          </w:p>
        </w:tc>
        <w:tc>
          <w:tcPr>
            <w:tcW w:w="2835" w:type="dxa"/>
            <w:vMerge/>
            <w:shd w:val="clear" w:color="auto" w:fill="auto"/>
          </w:tcPr>
          <w:p w14:paraId="233FCE00" w14:textId="77777777" w:rsidR="006B7722" w:rsidRPr="00C8633A" w:rsidRDefault="006B7722" w:rsidP="006B7722">
            <w:pPr>
              <w:jc w:val="center"/>
            </w:pPr>
          </w:p>
        </w:tc>
        <w:tc>
          <w:tcPr>
            <w:tcW w:w="1276" w:type="dxa"/>
            <w:vMerge/>
          </w:tcPr>
          <w:p w14:paraId="61CEA7E5" w14:textId="77777777" w:rsidR="006B7722" w:rsidRPr="00FB4E19" w:rsidRDefault="006B7722" w:rsidP="006B7722">
            <w:pPr>
              <w:jc w:val="center"/>
            </w:pPr>
          </w:p>
        </w:tc>
        <w:tc>
          <w:tcPr>
            <w:tcW w:w="709" w:type="dxa"/>
            <w:vMerge/>
            <w:shd w:val="clear" w:color="auto" w:fill="auto"/>
          </w:tcPr>
          <w:p w14:paraId="500BEA7C" w14:textId="77777777" w:rsidR="006B7722" w:rsidRDefault="006B7722" w:rsidP="006B7722">
            <w:pPr>
              <w:jc w:val="center"/>
            </w:pPr>
          </w:p>
        </w:tc>
        <w:tc>
          <w:tcPr>
            <w:tcW w:w="992" w:type="dxa"/>
            <w:vMerge/>
          </w:tcPr>
          <w:p w14:paraId="742F7F45" w14:textId="77777777" w:rsidR="006B7722" w:rsidRPr="00FB4E19" w:rsidRDefault="006B7722" w:rsidP="006B7722">
            <w:pPr>
              <w:jc w:val="center"/>
            </w:pPr>
          </w:p>
        </w:tc>
        <w:tc>
          <w:tcPr>
            <w:tcW w:w="2410" w:type="dxa"/>
            <w:shd w:val="clear" w:color="auto" w:fill="FFFFFF"/>
            <w:vAlign w:val="center"/>
          </w:tcPr>
          <w:p w14:paraId="5D326D4E" w14:textId="5BB6309D"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Длина ворса</w:t>
            </w:r>
          </w:p>
        </w:tc>
        <w:tc>
          <w:tcPr>
            <w:tcW w:w="1559" w:type="dxa"/>
            <w:shd w:val="clear" w:color="auto" w:fill="FFFFFF"/>
            <w:vAlign w:val="center"/>
          </w:tcPr>
          <w:p w14:paraId="72983142" w14:textId="7773CF26"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12</w:t>
            </w:r>
          </w:p>
        </w:tc>
        <w:tc>
          <w:tcPr>
            <w:tcW w:w="1134" w:type="dxa"/>
            <w:shd w:val="clear" w:color="auto" w:fill="auto"/>
            <w:vAlign w:val="center"/>
          </w:tcPr>
          <w:p w14:paraId="53A6AEB5" w14:textId="30DED606" w:rsidR="006B7722" w:rsidRDefault="006B7722" w:rsidP="006B7722">
            <w:pPr>
              <w:jc w:val="center"/>
            </w:pPr>
            <w:r>
              <w:t>миллиметров</w:t>
            </w:r>
          </w:p>
        </w:tc>
        <w:tc>
          <w:tcPr>
            <w:tcW w:w="1984" w:type="dxa"/>
          </w:tcPr>
          <w:p w14:paraId="3C8927CD" w14:textId="77777777" w:rsidR="006B7722" w:rsidRPr="00FB4E19" w:rsidRDefault="006B7722" w:rsidP="006B7722"/>
        </w:tc>
        <w:tc>
          <w:tcPr>
            <w:tcW w:w="1571" w:type="dxa"/>
            <w:vAlign w:val="center"/>
          </w:tcPr>
          <w:p w14:paraId="74C8B956" w14:textId="77777777" w:rsidR="006B7722" w:rsidRPr="00FB4E19" w:rsidRDefault="006B7722" w:rsidP="006B7722"/>
        </w:tc>
      </w:tr>
      <w:tr w:rsidR="006B7722" w:rsidRPr="00FB4E19" w14:paraId="52FE96D9" w14:textId="77777777" w:rsidTr="00D66298">
        <w:trPr>
          <w:trHeight w:val="294"/>
        </w:trPr>
        <w:tc>
          <w:tcPr>
            <w:tcW w:w="704" w:type="dxa"/>
            <w:vMerge/>
            <w:shd w:val="clear" w:color="auto" w:fill="auto"/>
          </w:tcPr>
          <w:p w14:paraId="3551548F" w14:textId="77777777" w:rsidR="006B7722" w:rsidRDefault="006B7722" w:rsidP="0053458F">
            <w:pPr>
              <w:pStyle w:val="a6"/>
              <w:numPr>
                <w:ilvl w:val="0"/>
                <w:numId w:val="29"/>
              </w:numPr>
            </w:pPr>
          </w:p>
        </w:tc>
        <w:tc>
          <w:tcPr>
            <w:tcW w:w="2835" w:type="dxa"/>
            <w:vMerge/>
            <w:shd w:val="clear" w:color="auto" w:fill="auto"/>
          </w:tcPr>
          <w:p w14:paraId="0C25B34A" w14:textId="77777777" w:rsidR="006B7722" w:rsidRPr="00C8633A" w:rsidRDefault="006B7722" w:rsidP="006B7722">
            <w:pPr>
              <w:jc w:val="center"/>
            </w:pPr>
          </w:p>
        </w:tc>
        <w:tc>
          <w:tcPr>
            <w:tcW w:w="1276" w:type="dxa"/>
            <w:vMerge/>
          </w:tcPr>
          <w:p w14:paraId="1D5BE059" w14:textId="77777777" w:rsidR="006B7722" w:rsidRPr="00FB4E19" w:rsidRDefault="006B7722" w:rsidP="006B7722">
            <w:pPr>
              <w:jc w:val="center"/>
            </w:pPr>
          </w:p>
        </w:tc>
        <w:tc>
          <w:tcPr>
            <w:tcW w:w="709" w:type="dxa"/>
            <w:vMerge/>
            <w:shd w:val="clear" w:color="auto" w:fill="auto"/>
          </w:tcPr>
          <w:p w14:paraId="68BA6E3A" w14:textId="77777777" w:rsidR="006B7722" w:rsidRDefault="006B7722" w:rsidP="006B7722">
            <w:pPr>
              <w:jc w:val="center"/>
            </w:pPr>
          </w:p>
        </w:tc>
        <w:tc>
          <w:tcPr>
            <w:tcW w:w="992" w:type="dxa"/>
            <w:vMerge/>
          </w:tcPr>
          <w:p w14:paraId="5323943D" w14:textId="77777777" w:rsidR="006B7722" w:rsidRPr="00FB4E19" w:rsidRDefault="006B7722" w:rsidP="006B7722">
            <w:pPr>
              <w:jc w:val="center"/>
            </w:pPr>
          </w:p>
        </w:tc>
        <w:tc>
          <w:tcPr>
            <w:tcW w:w="2410" w:type="dxa"/>
            <w:shd w:val="clear" w:color="auto" w:fill="FFFFFF"/>
            <w:vAlign w:val="center"/>
          </w:tcPr>
          <w:p w14:paraId="16FADAF4" w14:textId="50EFCDC8"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Материал ручки</w:t>
            </w:r>
          </w:p>
        </w:tc>
        <w:tc>
          <w:tcPr>
            <w:tcW w:w="1559" w:type="dxa"/>
            <w:shd w:val="clear" w:color="auto" w:fill="FFFFFF"/>
            <w:vAlign w:val="center"/>
          </w:tcPr>
          <w:p w14:paraId="30AE809C" w14:textId="5FEDE820"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Пластик</w:t>
            </w:r>
          </w:p>
        </w:tc>
        <w:tc>
          <w:tcPr>
            <w:tcW w:w="1134" w:type="dxa"/>
            <w:shd w:val="clear" w:color="auto" w:fill="auto"/>
            <w:vAlign w:val="center"/>
          </w:tcPr>
          <w:p w14:paraId="31889C77" w14:textId="77777777" w:rsidR="006B7722" w:rsidRDefault="006B7722" w:rsidP="006B7722">
            <w:pPr>
              <w:jc w:val="center"/>
            </w:pPr>
          </w:p>
        </w:tc>
        <w:tc>
          <w:tcPr>
            <w:tcW w:w="1984" w:type="dxa"/>
          </w:tcPr>
          <w:p w14:paraId="60E7591F" w14:textId="77777777" w:rsidR="006B7722" w:rsidRPr="00FB4E19" w:rsidRDefault="006B7722" w:rsidP="006B7722"/>
        </w:tc>
        <w:tc>
          <w:tcPr>
            <w:tcW w:w="1571" w:type="dxa"/>
            <w:vAlign w:val="center"/>
          </w:tcPr>
          <w:p w14:paraId="2652D693" w14:textId="77777777" w:rsidR="006B7722" w:rsidRPr="00FB4E19" w:rsidRDefault="006B7722" w:rsidP="006B7722"/>
        </w:tc>
      </w:tr>
      <w:tr w:rsidR="006B7722" w:rsidRPr="00FB4E19" w14:paraId="3E858F3E" w14:textId="77777777" w:rsidTr="00D66298">
        <w:trPr>
          <w:trHeight w:val="294"/>
        </w:trPr>
        <w:tc>
          <w:tcPr>
            <w:tcW w:w="704" w:type="dxa"/>
            <w:vMerge/>
            <w:shd w:val="clear" w:color="auto" w:fill="auto"/>
          </w:tcPr>
          <w:p w14:paraId="0BEDEDAF" w14:textId="77777777" w:rsidR="006B7722" w:rsidRDefault="006B7722" w:rsidP="0053458F">
            <w:pPr>
              <w:pStyle w:val="a6"/>
              <w:numPr>
                <w:ilvl w:val="0"/>
                <w:numId w:val="29"/>
              </w:numPr>
            </w:pPr>
          </w:p>
        </w:tc>
        <w:tc>
          <w:tcPr>
            <w:tcW w:w="2835" w:type="dxa"/>
            <w:vMerge/>
            <w:shd w:val="clear" w:color="auto" w:fill="auto"/>
          </w:tcPr>
          <w:p w14:paraId="41C406CD" w14:textId="77777777" w:rsidR="006B7722" w:rsidRPr="00C8633A" w:rsidRDefault="006B7722" w:rsidP="006B7722">
            <w:pPr>
              <w:jc w:val="center"/>
            </w:pPr>
          </w:p>
        </w:tc>
        <w:tc>
          <w:tcPr>
            <w:tcW w:w="1276" w:type="dxa"/>
            <w:vMerge/>
          </w:tcPr>
          <w:p w14:paraId="1845B11B" w14:textId="77777777" w:rsidR="006B7722" w:rsidRPr="00FB4E19" w:rsidRDefault="006B7722" w:rsidP="006B7722">
            <w:pPr>
              <w:jc w:val="center"/>
            </w:pPr>
          </w:p>
        </w:tc>
        <w:tc>
          <w:tcPr>
            <w:tcW w:w="709" w:type="dxa"/>
            <w:vMerge/>
            <w:shd w:val="clear" w:color="auto" w:fill="auto"/>
          </w:tcPr>
          <w:p w14:paraId="44A808FD" w14:textId="77777777" w:rsidR="006B7722" w:rsidRDefault="006B7722" w:rsidP="006B7722">
            <w:pPr>
              <w:jc w:val="center"/>
            </w:pPr>
          </w:p>
        </w:tc>
        <w:tc>
          <w:tcPr>
            <w:tcW w:w="992" w:type="dxa"/>
            <w:vMerge/>
          </w:tcPr>
          <w:p w14:paraId="7D6DA3E1" w14:textId="77777777" w:rsidR="006B7722" w:rsidRPr="00FB4E19" w:rsidRDefault="006B7722" w:rsidP="006B7722">
            <w:pPr>
              <w:jc w:val="center"/>
            </w:pPr>
          </w:p>
        </w:tc>
        <w:tc>
          <w:tcPr>
            <w:tcW w:w="2410" w:type="dxa"/>
            <w:shd w:val="clear" w:color="auto" w:fill="FFFFFF"/>
            <w:vAlign w:val="center"/>
          </w:tcPr>
          <w:p w14:paraId="7234E400" w14:textId="1DD9573D"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Вес</w:t>
            </w:r>
          </w:p>
        </w:tc>
        <w:tc>
          <w:tcPr>
            <w:tcW w:w="1559" w:type="dxa"/>
            <w:shd w:val="clear" w:color="auto" w:fill="FFFFFF"/>
            <w:vAlign w:val="center"/>
          </w:tcPr>
          <w:p w14:paraId="721BB82D" w14:textId="57676B92"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0,29</w:t>
            </w:r>
          </w:p>
        </w:tc>
        <w:tc>
          <w:tcPr>
            <w:tcW w:w="1134" w:type="dxa"/>
            <w:shd w:val="clear" w:color="auto" w:fill="auto"/>
            <w:vAlign w:val="center"/>
          </w:tcPr>
          <w:p w14:paraId="2C759102" w14:textId="3596B2E8" w:rsidR="006B7722" w:rsidRDefault="006B7722" w:rsidP="006B7722">
            <w:pPr>
              <w:jc w:val="center"/>
            </w:pPr>
            <w:r>
              <w:t>килограмм</w:t>
            </w:r>
          </w:p>
        </w:tc>
        <w:tc>
          <w:tcPr>
            <w:tcW w:w="1984" w:type="dxa"/>
          </w:tcPr>
          <w:p w14:paraId="3548BA8A" w14:textId="77777777" w:rsidR="006B7722" w:rsidRPr="00FB4E19" w:rsidRDefault="006B7722" w:rsidP="006B7722"/>
        </w:tc>
        <w:tc>
          <w:tcPr>
            <w:tcW w:w="1571" w:type="dxa"/>
            <w:vAlign w:val="center"/>
          </w:tcPr>
          <w:p w14:paraId="42291E8B" w14:textId="77777777" w:rsidR="006B7722" w:rsidRPr="00FB4E19" w:rsidRDefault="006B7722" w:rsidP="006B7722"/>
        </w:tc>
      </w:tr>
      <w:tr w:rsidR="006B7722" w:rsidRPr="00FB4E19" w14:paraId="77424D73" w14:textId="77777777" w:rsidTr="00D66298">
        <w:trPr>
          <w:trHeight w:val="294"/>
        </w:trPr>
        <w:tc>
          <w:tcPr>
            <w:tcW w:w="704" w:type="dxa"/>
            <w:vMerge w:val="restart"/>
            <w:shd w:val="clear" w:color="auto" w:fill="auto"/>
          </w:tcPr>
          <w:p w14:paraId="67443204" w14:textId="785B8BBD" w:rsidR="006B7722" w:rsidRDefault="006B7722" w:rsidP="0053458F">
            <w:pPr>
              <w:pStyle w:val="a6"/>
              <w:numPr>
                <w:ilvl w:val="0"/>
                <w:numId w:val="29"/>
              </w:numPr>
            </w:pPr>
          </w:p>
        </w:tc>
        <w:tc>
          <w:tcPr>
            <w:tcW w:w="2835" w:type="dxa"/>
            <w:vMerge w:val="restart"/>
            <w:shd w:val="clear" w:color="auto" w:fill="auto"/>
          </w:tcPr>
          <w:p w14:paraId="6C6D8B95" w14:textId="7F0214BC" w:rsidR="006B7722" w:rsidRDefault="006B7722" w:rsidP="006B7722">
            <w:pPr>
              <w:jc w:val="center"/>
            </w:pPr>
            <w:r w:rsidRPr="006835DE">
              <w:t>32.91.19.190 - Щетки прочие, не включенные в другие группировки</w:t>
            </w:r>
          </w:p>
          <w:p w14:paraId="4190B31D" w14:textId="77777777" w:rsidR="006B7722" w:rsidRDefault="006B7722" w:rsidP="006B7722">
            <w:pPr>
              <w:jc w:val="center"/>
            </w:pPr>
          </w:p>
          <w:p w14:paraId="204B17C3" w14:textId="506B0DF6" w:rsidR="006B7722" w:rsidRDefault="006B7722" w:rsidP="006B7722">
            <w:pPr>
              <w:jc w:val="center"/>
            </w:pPr>
            <w:r w:rsidRPr="006317CA">
              <w:t>Мини-валик окантовочный Master color 100 мм диаметр бюгеля 6 мм длина ворса 12 мм</w:t>
            </w:r>
            <w:r w:rsidR="00FC1CE5">
              <w:t xml:space="preserve"> или эквивалент</w:t>
            </w:r>
          </w:p>
          <w:p w14:paraId="3E3FBE90" w14:textId="287C46E1" w:rsidR="006B7722" w:rsidRPr="00C8633A" w:rsidRDefault="006B7722" w:rsidP="006B7722">
            <w:pPr>
              <w:jc w:val="center"/>
            </w:pPr>
            <w:r>
              <w:rPr>
                <w:noProof/>
              </w:rPr>
              <w:drawing>
                <wp:inline distT="0" distB="0" distL="0" distR="0" wp14:anchorId="42B8013A" wp14:editId="34FB5225">
                  <wp:extent cx="1663065" cy="135594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3065" cy="1355948"/>
                          </a:xfrm>
                          <a:prstGeom prst="rect">
                            <a:avLst/>
                          </a:prstGeom>
                        </pic:spPr>
                      </pic:pic>
                    </a:graphicData>
                  </a:graphic>
                </wp:inline>
              </w:drawing>
            </w:r>
          </w:p>
        </w:tc>
        <w:tc>
          <w:tcPr>
            <w:tcW w:w="1276" w:type="dxa"/>
            <w:vMerge w:val="restart"/>
          </w:tcPr>
          <w:p w14:paraId="2E7E5E80" w14:textId="77777777" w:rsidR="006B7722" w:rsidRPr="00FB4E19" w:rsidRDefault="006B7722" w:rsidP="006B7722">
            <w:pPr>
              <w:jc w:val="center"/>
            </w:pPr>
          </w:p>
        </w:tc>
        <w:tc>
          <w:tcPr>
            <w:tcW w:w="709" w:type="dxa"/>
            <w:vMerge w:val="restart"/>
            <w:shd w:val="clear" w:color="auto" w:fill="auto"/>
          </w:tcPr>
          <w:p w14:paraId="40FC1337" w14:textId="14CFC5B6" w:rsidR="006B7722" w:rsidRDefault="006B7722" w:rsidP="006B7722">
            <w:pPr>
              <w:jc w:val="center"/>
            </w:pPr>
            <w:r>
              <w:t>3</w:t>
            </w:r>
          </w:p>
        </w:tc>
        <w:tc>
          <w:tcPr>
            <w:tcW w:w="992" w:type="dxa"/>
            <w:vMerge w:val="restart"/>
          </w:tcPr>
          <w:p w14:paraId="217A0018" w14:textId="78C87B74" w:rsidR="006B7722" w:rsidRPr="00FB4E19" w:rsidRDefault="006B7722" w:rsidP="006B7722">
            <w:pPr>
              <w:jc w:val="center"/>
            </w:pPr>
            <w:r>
              <w:t>штуки</w:t>
            </w:r>
          </w:p>
        </w:tc>
        <w:tc>
          <w:tcPr>
            <w:tcW w:w="2410" w:type="dxa"/>
            <w:shd w:val="clear" w:color="auto" w:fill="FFFFFF"/>
            <w:vAlign w:val="center"/>
          </w:tcPr>
          <w:p w14:paraId="60626DC3" w14:textId="171791F0"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Вид валика</w:t>
            </w:r>
          </w:p>
        </w:tc>
        <w:tc>
          <w:tcPr>
            <w:tcW w:w="1559" w:type="dxa"/>
            <w:shd w:val="clear" w:color="auto" w:fill="FFFFFF"/>
            <w:vAlign w:val="center"/>
          </w:tcPr>
          <w:p w14:paraId="3B19B1E6" w14:textId="19098790"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Малярный</w:t>
            </w:r>
          </w:p>
        </w:tc>
        <w:tc>
          <w:tcPr>
            <w:tcW w:w="1134" w:type="dxa"/>
            <w:shd w:val="clear" w:color="auto" w:fill="auto"/>
            <w:vAlign w:val="center"/>
          </w:tcPr>
          <w:p w14:paraId="63CA9926" w14:textId="77777777" w:rsidR="006B7722" w:rsidRDefault="006B7722" w:rsidP="006B7722">
            <w:pPr>
              <w:jc w:val="center"/>
            </w:pPr>
          </w:p>
        </w:tc>
        <w:tc>
          <w:tcPr>
            <w:tcW w:w="1984" w:type="dxa"/>
          </w:tcPr>
          <w:p w14:paraId="6E62236A" w14:textId="77777777" w:rsidR="006B7722" w:rsidRPr="00FB4E19" w:rsidRDefault="006B7722" w:rsidP="006B7722"/>
        </w:tc>
        <w:tc>
          <w:tcPr>
            <w:tcW w:w="1571" w:type="dxa"/>
            <w:vAlign w:val="center"/>
          </w:tcPr>
          <w:p w14:paraId="45F586D4" w14:textId="77777777" w:rsidR="006B7722" w:rsidRPr="00FB4E19" w:rsidRDefault="006B7722" w:rsidP="006B7722"/>
        </w:tc>
      </w:tr>
      <w:tr w:rsidR="006B7722" w:rsidRPr="00FB4E19" w14:paraId="79FFFD56" w14:textId="77777777" w:rsidTr="00D66298">
        <w:trPr>
          <w:trHeight w:val="294"/>
        </w:trPr>
        <w:tc>
          <w:tcPr>
            <w:tcW w:w="704" w:type="dxa"/>
            <w:vMerge/>
            <w:shd w:val="clear" w:color="auto" w:fill="auto"/>
          </w:tcPr>
          <w:p w14:paraId="45A23E32" w14:textId="77777777" w:rsidR="006B7722" w:rsidRDefault="006B7722" w:rsidP="0053458F">
            <w:pPr>
              <w:pStyle w:val="a6"/>
              <w:numPr>
                <w:ilvl w:val="0"/>
                <w:numId w:val="29"/>
              </w:numPr>
            </w:pPr>
          </w:p>
        </w:tc>
        <w:tc>
          <w:tcPr>
            <w:tcW w:w="2835" w:type="dxa"/>
            <w:vMerge/>
            <w:shd w:val="clear" w:color="auto" w:fill="auto"/>
          </w:tcPr>
          <w:p w14:paraId="7C38E318" w14:textId="77777777" w:rsidR="006B7722" w:rsidRPr="00C8633A" w:rsidRDefault="006B7722" w:rsidP="006B7722">
            <w:pPr>
              <w:jc w:val="center"/>
            </w:pPr>
          </w:p>
        </w:tc>
        <w:tc>
          <w:tcPr>
            <w:tcW w:w="1276" w:type="dxa"/>
            <w:vMerge/>
          </w:tcPr>
          <w:p w14:paraId="2D6D153E" w14:textId="77777777" w:rsidR="006B7722" w:rsidRPr="00FB4E19" w:rsidRDefault="006B7722" w:rsidP="006B7722">
            <w:pPr>
              <w:jc w:val="center"/>
            </w:pPr>
          </w:p>
        </w:tc>
        <w:tc>
          <w:tcPr>
            <w:tcW w:w="709" w:type="dxa"/>
            <w:vMerge/>
            <w:shd w:val="clear" w:color="auto" w:fill="auto"/>
          </w:tcPr>
          <w:p w14:paraId="4CD4B960" w14:textId="77777777" w:rsidR="006B7722" w:rsidRDefault="006B7722" w:rsidP="006B7722">
            <w:pPr>
              <w:jc w:val="center"/>
            </w:pPr>
          </w:p>
        </w:tc>
        <w:tc>
          <w:tcPr>
            <w:tcW w:w="992" w:type="dxa"/>
            <w:vMerge/>
          </w:tcPr>
          <w:p w14:paraId="17D86727" w14:textId="77777777" w:rsidR="006B7722" w:rsidRPr="00FB4E19" w:rsidRDefault="006B7722" w:rsidP="006B7722">
            <w:pPr>
              <w:jc w:val="center"/>
            </w:pPr>
          </w:p>
        </w:tc>
        <w:tc>
          <w:tcPr>
            <w:tcW w:w="2410" w:type="dxa"/>
            <w:shd w:val="clear" w:color="auto" w:fill="FFFFFF"/>
            <w:vAlign w:val="center"/>
          </w:tcPr>
          <w:p w14:paraId="63F9FD63" w14:textId="480B7E1E"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Материал рабочей части</w:t>
            </w:r>
          </w:p>
        </w:tc>
        <w:tc>
          <w:tcPr>
            <w:tcW w:w="1559" w:type="dxa"/>
            <w:shd w:val="clear" w:color="auto" w:fill="FFFFFF"/>
            <w:vAlign w:val="center"/>
          </w:tcPr>
          <w:p w14:paraId="087A9DFA" w14:textId="46EBAF97"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Товар без головки/рабочей части</w:t>
            </w:r>
          </w:p>
        </w:tc>
        <w:tc>
          <w:tcPr>
            <w:tcW w:w="1134" w:type="dxa"/>
            <w:shd w:val="clear" w:color="auto" w:fill="auto"/>
            <w:vAlign w:val="center"/>
          </w:tcPr>
          <w:p w14:paraId="630B3F95" w14:textId="77777777" w:rsidR="006B7722" w:rsidRDefault="006B7722" w:rsidP="006B7722">
            <w:pPr>
              <w:jc w:val="center"/>
            </w:pPr>
          </w:p>
        </w:tc>
        <w:tc>
          <w:tcPr>
            <w:tcW w:w="1984" w:type="dxa"/>
          </w:tcPr>
          <w:p w14:paraId="41932712" w14:textId="77777777" w:rsidR="006B7722" w:rsidRPr="00FB4E19" w:rsidRDefault="006B7722" w:rsidP="006B7722"/>
        </w:tc>
        <w:tc>
          <w:tcPr>
            <w:tcW w:w="1571" w:type="dxa"/>
            <w:vAlign w:val="center"/>
          </w:tcPr>
          <w:p w14:paraId="454EC59D" w14:textId="77777777" w:rsidR="006B7722" w:rsidRPr="00FB4E19" w:rsidRDefault="006B7722" w:rsidP="006B7722"/>
        </w:tc>
      </w:tr>
      <w:tr w:rsidR="006B7722" w:rsidRPr="00FB4E19" w14:paraId="10D0F13B" w14:textId="77777777" w:rsidTr="00D66298">
        <w:trPr>
          <w:trHeight w:val="294"/>
        </w:trPr>
        <w:tc>
          <w:tcPr>
            <w:tcW w:w="704" w:type="dxa"/>
            <w:vMerge/>
            <w:shd w:val="clear" w:color="auto" w:fill="auto"/>
          </w:tcPr>
          <w:p w14:paraId="6CA6BC42" w14:textId="77777777" w:rsidR="006B7722" w:rsidRDefault="006B7722" w:rsidP="0053458F">
            <w:pPr>
              <w:pStyle w:val="a6"/>
              <w:numPr>
                <w:ilvl w:val="0"/>
                <w:numId w:val="29"/>
              </w:numPr>
            </w:pPr>
          </w:p>
        </w:tc>
        <w:tc>
          <w:tcPr>
            <w:tcW w:w="2835" w:type="dxa"/>
            <w:vMerge/>
            <w:shd w:val="clear" w:color="auto" w:fill="auto"/>
          </w:tcPr>
          <w:p w14:paraId="53911F18" w14:textId="77777777" w:rsidR="006B7722" w:rsidRPr="00C8633A" w:rsidRDefault="006B7722" w:rsidP="006B7722">
            <w:pPr>
              <w:jc w:val="center"/>
            </w:pPr>
          </w:p>
        </w:tc>
        <w:tc>
          <w:tcPr>
            <w:tcW w:w="1276" w:type="dxa"/>
            <w:vMerge/>
          </w:tcPr>
          <w:p w14:paraId="0162C3F3" w14:textId="77777777" w:rsidR="006B7722" w:rsidRPr="00FB4E19" w:rsidRDefault="006B7722" w:rsidP="006B7722">
            <w:pPr>
              <w:jc w:val="center"/>
            </w:pPr>
          </w:p>
        </w:tc>
        <w:tc>
          <w:tcPr>
            <w:tcW w:w="709" w:type="dxa"/>
            <w:vMerge/>
            <w:shd w:val="clear" w:color="auto" w:fill="auto"/>
          </w:tcPr>
          <w:p w14:paraId="4503E7CA" w14:textId="77777777" w:rsidR="006B7722" w:rsidRDefault="006B7722" w:rsidP="006B7722">
            <w:pPr>
              <w:jc w:val="center"/>
            </w:pPr>
          </w:p>
        </w:tc>
        <w:tc>
          <w:tcPr>
            <w:tcW w:w="992" w:type="dxa"/>
            <w:vMerge/>
          </w:tcPr>
          <w:p w14:paraId="41E01829" w14:textId="77777777" w:rsidR="006B7722" w:rsidRPr="00FB4E19" w:rsidRDefault="006B7722" w:rsidP="006B7722">
            <w:pPr>
              <w:jc w:val="center"/>
            </w:pPr>
          </w:p>
        </w:tc>
        <w:tc>
          <w:tcPr>
            <w:tcW w:w="2410" w:type="dxa"/>
            <w:shd w:val="clear" w:color="auto" w:fill="FFFFFF"/>
            <w:vAlign w:val="center"/>
          </w:tcPr>
          <w:p w14:paraId="4D0BB1CA" w14:textId="534274D6"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Длина валика</w:t>
            </w:r>
          </w:p>
        </w:tc>
        <w:tc>
          <w:tcPr>
            <w:tcW w:w="1559" w:type="dxa"/>
            <w:shd w:val="clear" w:color="auto" w:fill="FFFFFF"/>
            <w:vAlign w:val="center"/>
          </w:tcPr>
          <w:p w14:paraId="54B06481" w14:textId="37891ABF"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100</w:t>
            </w:r>
          </w:p>
        </w:tc>
        <w:tc>
          <w:tcPr>
            <w:tcW w:w="1134" w:type="dxa"/>
            <w:shd w:val="clear" w:color="auto" w:fill="auto"/>
            <w:vAlign w:val="center"/>
          </w:tcPr>
          <w:p w14:paraId="0E0C85B4" w14:textId="21D3E589" w:rsidR="006B7722" w:rsidRDefault="006B7722" w:rsidP="006B7722">
            <w:pPr>
              <w:jc w:val="center"/>
            </w:pPr>
            <w:r>
              <w:t>миллиметр</w:t>
            </w:r>
          </w:p>
        </w:tc>
        <w:tc>
          <w:tcPr>
            <w:tcW w:w="1984" w:type="dxa"/>
          </w:tcPr>
          <w:p w14:paraId="1171FFE5" w14:textId="77777777" w:rsidR="006B7722" w:rsidRPr="00FB4E19" w:rsidRDefault="006B7722" w:rsidP="006B7722"/>
        </w:tc>
        <w:tc>
          <w:tcPr>
            <w:tcW w:w="1571" w:type="dxa"/>
            <w:vAlign w:val="center"/>
          </w:tcPr>
          <w:p w14:paraId="5D729BD4" w14:textId="77777777" w:rsidR="006B7722" w:rsidRPr="00FB4E19" w:rsidRDefault="006B7722" w:rsidP="006B7722"/>
        </w:tc>
      </w:tr>
      <w:tr w:rsidR="006B7722" w:rsidRPr="00FB4E19" w14:paraId="57AF5047" w14:textId="77777777" w:rsidTr="00D66298">
        <w:trPr>
          <w:trHeight w:val="294"/>
        </w:trPr>
        <w:tc>
          <w:tcPr>
            <w:tcW w:w="704" w:type="dxa"/>
            <w:vMerge/>
            <w:shd w:val="clear" w:color="auto" w:fill="auto"/>
          </w:tcPr>
          <w:p w14:paraId="3AC31669" w14:textId="77777777" w:rsidR="006B7722" w:rsidRDefault="006B7722" w:rsidP="0053458F">
            <w:pPr>
              <w:pStyle w:val="a6"/>
              <w:numPr>
                <w:ilvl w:val="0"/>
                <w:numId w:val="29"/>
              </w:numPr>
            </w:pPr>
          </w:p>
        </w:tc>
        <w:tc>
          <w:tcPr>
            <w:tcW w:w="2835" w:type="dxa"/>
            <w:vMerge/>
            <w:shd w:val="clear" w:color="auto" w:fill="auto"/>
          </w:tcPr>
          <w:p w14:paraId="693F99E7" w14:textId="77777777" w:rsidR="006B7722" w:rsidRPr="00C8633A" w:rsidRDefault="006B7722" w:rsidP="006B7722">
            <w:pPr>
              <w:jc w:val="center"/>
            </w:pPr>
          </w:p>
        </w:tc>
        <w:tc>
          <w:tcPr>
            <w:tcW w:w="1276" w:type="dxa"/>
            <w:vMerge/>
          </w:tcPr>
          <w:p w14:paraId="48001200" w14:textId="77777777" w:rsidR="006B7722" w:rsidRPr="00FB4E19" w:rsidRDefault="006B7722" w:rsidP="006B7722">
            <w:pPr>
              <w:jc w:val="center"/>
            </w:pPr>
          </w:p>
        </w:tc>
        <w:tc>
          <w:tcPr>
            <w:tcW w:w="709" w:type="dxa"/>
            <w:vMerge/>
            <w:shd w:val="clear" w:color="auto" w:fill="auto"/>
          </w:tcPr>
          <w:p w14:paraId="45BF7718" w14:textId="77777777" w:rsidR="006B7722" w:rsidRDefault="006B7722" w:rsidP="006B7722">
            <w:pPr>
              <w:jc w:val="center"/>
            </w:pPr>
          </w:p>
        </w:tc>
        <w:tc>
          <w:tcPr>
            <w:tcW w:w="992" w:type="dxa"/>
            <w:vMerge/>
          </w:tcPr>
          <w:p w14:paraId="5D48BF8A" w14:textId="77777777" w:rsidR="006B7722" w:rsidRPr="00FB4E19" w:rsidRDefault="006B7722" w:rsidP="006B7722">
            <w:pPr>
              <w:jc w:val="center"/>
            </w:pPr>
          </w:p>
        </w:tc>
        <w:tc>
          <w:tcPr>
            <w:tcW w:w="2410" w:type="dxa"/>
            <w:shd w:val="clear" w:color="auto" w:fill="FFFFFF"/>
            <w:vAlign w:val="center"/>
          </w:tcPr>
          <w:p w14:paraId="4AE8F995" w14:textId="70F01EEA"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Диаметр бюгеля</w:t>
            </w:r>
          </w:p>
        </w:tc>
        <w:tc>
          <w:tcPr>
            <w:tcW w:w="1559" w:type="dxa"/>
            <w:shd w:val="clear" w:color="auto" w:fill="FFFFFF"/>
            <w:vAlign w:val="center"/>
          </w:tcPr>
          <w:p w14:paraId="66BBAAE9" w14:textId="46DEF629"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6</w:t>
            </w:r>
          </w:p>
        </w:tc>
        <w:tc>
          <w:tcPr>
            <w:tcW w:w="1134" w:type="dxa"/>
            <w:shd w:val="clear" w:color="auto" w:fill="auto"/>
            <w:vAlign w:val="center"/>
          </w:tcPr>
          <w:p w14:paraId="4898880F" w14:textId="7296662C" w:rsidR="006B7722" w:rsidRDefault="006B7722" w:rsidP="006B7722">
            <w:pPr>
              <w:jc w:val="center"/>
            </w:pPr>
            <w:r>
              <w:t>миллиметр</w:t>
            </w:r>
          </w:p>
        </w:tc>
        <w:tc>
          <w:tcPr>
            <w:tcW w:w="1984" w:type="dxa"/>
          </w:tcPr>
          <w:p w14:paraId="1EA87201" w14:textId="77777777" w:rsidR="006B7722" w:rsidRPr="00FB4E19" w:rsidRDefault="006B7722" w:rsidP="006B7722"/>
        </w:tc>
        <w:tc>
          <w:tcPr>
            <w:tcW w:w="1571" w:type="dxa"/>
            <w:vAlign w:val="center"/>
          </w:tcPr>
          <w:p w14:paraId="3F2A5FF0" w14:textId="77777777" w:rsidR="006B7722" w:rsidRPr="00FB4E19" w:rsidRDefault="006B7722" w:rsidP="006B7722"/>
        </w:tc>
      </w:tr>
      <w:tr w:rsidR="006B7722" w:rsidRPr="00FB4E19" w14:paraId="6CA038A3" w14:textId="77777777" w:rsidTr="00D66298">
        <w:trPr>
          <w:trHeight w:val="294"/>
        </w:trPr>
        <w:tc>
          <w:tcPr>
            <w:tcW w:w="704" w:type="dxa"/>
            <w:vMerge/>
            <w:shd w:val="clear" w:color="auto" w:fill="auto"/>
          </w:tcPr>
          <w:p w14:paraId="7BA7A8AE" w14:textId="77777777" w:rsidR="006B7722" w:rsidRDefault="006B7722" w:rsidP="0053458F">
            <w:pPr>
              <w:pStyle w:val="a6"/>
              <w:numPr>
                <w:ilvl w:val="0"/>
                <w:numId w:val="29"/>
              </w:numPr>
            </w:pPr>
          </w:p>
        </w:tc>
        <w:tc>
          <w:tcPr>
            <w:tcW w:w="2835" w:type="dxa"/>
            <w:vMerge/>
            <w:shd w:val="clear" w:color="auto" w:fill="auto"/>
          </w:tcPr>
          <w:p w14:paraId="69FF02D6" w14:textId="77777777" w:rsidR="006B7722" w:rsidRPr="00C8633A" w:rsidRDefault="006B7722" w:rsidP="006B7722">
            <w:pPr>
              <w:jc w:val="center"/>
            </w:pPr>
          </w:p>
        </w:tc>
        <w:tc>
          <w:tcPr>
            <w:tcW w:w="1276" w:type="dxa"/>
            <w:vMerge/>
          </w:tcPr>
          <w:p w14:paraId="771CADAC" w14:textId="77777777" w:rsidR="006B7722" w:rsidRPr="00FB4E19" w:rsidRDefault="006B7722" w:rsidP="006B7722">
            <w:pPr>
              <w:jc w:val="center"/>
            </w:pPr>
          </w:p>
        </w:tc>
        <w:tc>
          <w:tcPr>
            <w:tcW w:w="709" w:type="dxa"/>
            <w:vMerge/>
            <w:shd w:val="clear" w:color="auto" w:fill="auto"/>
          </w:tcPr>
          <w:p w14:paraId="223F88D6" w14:textId="77777777" w:rsidR="006B7722" w:rsidRDefault="006B7722" w:rsidP="006B7722">
            <w:pPr>
              <w:jc w:val="center"/>
            </w:pPr>
          </w:p>
        </w:tc>
        <w:tc>
          <w:tcPr>
            <w:tcW w:w="992" w:type="dxa"/>
            <w:vMerge/>
          </w:tcPr>
          <w:p w14:paraId="7A713C33" w14:textId="77777777" w:rsidR="006B7722" w:rsidRPr="00FB4E19" w:rsidRDefault="006B7722" w:rsidP="006B7722">
            <w:pPr>
              <w:jc w:val="center"/>
            </w:pPr>
          </w:p>
        </w:tc>
        <w:tc>
          <w:tcPr>
            <w:tcW w:w="2410" w:type="dxa"/>
            <w:shd w:val="clear" w:color="auto" w:fill="FFFFFF"/>
            <w:vAlign w:val="center"/>
          </w:tcPr>
          <w:p w14:paraId="651F7526" w14:textId="69307FEC"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Длина</w:t>
            </w:r>
          </w:p>
        </w:tc>
        <w:tc>
          <w:tcPr>
            <w:tcW w:w="1559" w:type="dxa"/>
            <w:shd w:val="clear" w:color="auto" w:fill="FFFFFF"/>
            <w:vAlign w:val="center"/>
          </w:tcPr>
          <w:p w14:paraId="02DE2021" w14:textId="04A86631"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100</w:t>
            </w:r>
          </w:p>
        </w:tc>
        <w:tc>
          <w:tcPr>
            <w:tcW w:w="1134" w:type="dxa"/>
            <w:shd w:val="clear" w:color="auto" w:fill="auto"/>
            <w:vAlign w:val="center"/>
          </w:tcPr>
          <w:p w14:paraId="1E8345FE" w14:textId="4B651707" w:rsidR="006B7722" w:rsidRDefault="006B7722" w:rsidP="006B7722">
            <w:pPr>
              <w:jc w:val="center"/>
            </w:pPr>
            <w:r>
              <w:t>миллиметр</w:t>
            </w:r>
          </w:p>
        </w:tc>
        <w:tc>
          <w:tcPr>
            <w:tcW w:w="1984" w:type="dxa"/>
          </w:tcPr>
          <w:p w14:paraId="2D20D700" w14:textId="77777777" w:rsidR="006B7722" w:rsidRPr="00FB4E19" w:rsidRDefault="006B7722" w:rsidP="006B7722"/>
        </w:tc>
        <w:tc>
          <w:tcPr>
            <w:tcW w:w="1571" w:type="dxa"/>
            <w:vAlign w:val="center"/>
          </w:tcPr>
          <w:p w14:paraId="5FE4EE8B" w14:textId="77777777" w:rsidR="006B7722" w:rsidRPr="00FB4E19" w:rsidRDefault="006B7722" w:rsidP="006B7722"/>
        </w:tc>
      </w:tr>
      <w:tr w:rsidR="006B7722" w:rsidRPr="00FB4E19" w14:paraId="1E0E3D0D" w14:textId="77777777" w:rsidTr="00D66298">
        <w:trPr>
          <w:trHeight w:val="294"/>
        </w:trPr>
        <w:tc>
          <w:tcPr>
            <w:tcW w:w="704" w:type="dxa"/>
            <w:vMerge/>
            <w:shd w:val="clear" w:color="auto" w:fill="auto"/>
          </w:tcPr>
          <w:p w14:paraId="59A9C5DE" w14:textId="77777777" w:rsidR="006B7722" w:rsidRDefault="006B7722" w:rsidP="0053458F">
            <w:pPr>
              <w:pStyle w:val="a6"/>
              <w:numPr>
                <w:ilvl w:val="0"/>
                <w:numId w:val="29"/>
              </w:numPr>
            </w:pPr>
          </w:p>
        </w:tc>
        <w:tc>
          <w:tcPr>
            <w:tcW w:w="2835" w:type="dxa"/>
            <w:vMerge/>
            <w:shd w:val="clear" w:color="auto" w:fill="auto"/>
          </w:tcPr>
          <w:p w14:paraId="6118AAD7" w14:textId="77777777" w:rsidR="006B7722" w:rsidRPr="00C8633A" w:rsidRDefault="006B7722" w:rsidP="006B7722">
            <w:pPr>
              <w:jc w:val="center"/>
            </w:pPr>
          </w:p>
        </w:tc>
        <w:tc>
          <w:tcPr>
            <w:tcW w:w="1276" w:type="dxa"/>
            <w:vMerge/>
          </w:tcPr>
          <w:p w14:paraId="0A5EE81B" w14:textId="77777777" w:rsidR="006B7722" w:rsidRPr="00FB4E19" w:rsidRDefault="006B7722" w:rsidP="006B7722">
            <w:pPr>
              <w:jc w:val="center"/>
            </w:pPr>
          </w:p>
        </w:tc>
        <w:tc>
          <w:tcPr>
            <w:tcW w:w="709" w:type="dxa"/>
            <w:vMerge/>
            <w:shd w:val="clear" w:color="auto" w:fill="auto"/>
          </w:tcPr>
          <w:p w14:paraId="75FAF9CB" w14:textId="77777777" w:rsidR="006B7722" w:rsidRDefault="006B7722" w:rsidP="006B7722">
            <w:pPr>
              <w:jc w:val="center"/>
            </w:pPr>
          </w:p>
        </w:tc>
        <w:tc>
          <w:tcPr>
            <w:tcW w:w="992" w:type="dxa"/>
            <w:vMerge/>
          </w:tcPr>
          <w:p w14:paraId="384DE479" w14:textId="77777777" w:rsidR="006B7722" w:rsidRPr="00FB4E19" w:rsidRDefault="006B7722" w:rsidP="006B7722">
            <w:pPr>
              <w:jc w:val="center"/>
            </w:pPr>
          </w:p>
        </w:tc>
        <w:tc>
          <w:tcPr>
            <w:tcW w:w="2410" w:type="dxa"/>
            <w:shd w:val="clear" w:color="auto" w:fill="FFFFFF"/>
            <w:vAlign w:val="center"/>
          </w:tcPr>
          <w:p w14:paraId="1F42B606" w14:textId="26612AFE"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Длина ворса</w:t>
            </w:r>
          </w:p>
        </w:tc>
        <w:tc>
          <w:tcPr>
            <w:tcW w:w="1559" w:type="dxa"/>
            <w:shd w:val="clear" w:color="auto" w:fill="FFFFFF"/>
            <w:vAlign w:val="center"/>
          </w:tcPr>
          <w:p w14:paraId="5D4DC345" w14:textId="78BB0C31"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9</w:t>
            </w:r>
          </w:p>
        </w:tc>
        <w:tc>
          <w:tcPr>
            <w:tcW w:w="1134" w:type="dxa"/>
            <w:shd w:val="clear" w:color="auto" w:fill="auto"/>
            <w:vAlign w:val="center"/>
          </w:tcPr>
          <w:p w14:paraId="0B4905A9" w14:textId="3ACF9D4D" w:rsidR="006B7722" w:rsidRDefault="006B7722" w:rsidP="006B7722">
            <w:pPr>
              <w:jc w:val="center"/>
            </w:pPr>
            <w:r>
              <w:t>миллиметр</w:t>
            </w:r>
          </w:p>
        </w:tc>
        <w:tc>
          <w:tcPr>
            <w:tcW w:w="1984" w:type="dxa"/>
          </w:tcPr>
          <w:p w14:paraId="0B6AE4D6" w14:textId="77777777" w:rsidR="006B7722" w:rsidRPr="00FB4E19" w:rsidRDefault="006B7722" w:rsidP="006B7722"/>
        </w:tc>
        <w:tc>
          <w:tcPr>
            <w:tcW w:w="1571" w:type="dxa"/>
            <w:vAlign w:val="center"/>
          </w:tcPr>
          <w:p w14:paraId="1ED9A150" w14:textId="77777777" w:rsidR="006B7722" w:rsidRPr="00FB4E19" w:rsidRDefault="006B7722" w:rsidP="006B7722"/>
        </w:tc>
      </w:tr>
      <w:tr w:rsidR="006B7722" w:rsidRPr="00FB4E19" w14:paraId="3F2C86F9" w14:textId="77777777" w:rsidTr="00D66298">
        <w:trPr>
          <w:trHeight w:val="294"/>
        </w:trPr>
        <w:tc>
          <w:tcPr>
            <w:tcW w:w="704" w:type="dxa"/>
            <w:vMerge/>
            <w:shd w:val="clear" w:color="auto" w:fill="auto"/>
          </w:tcPr>
          <w:p w14:paraId="2348DE09" w14:textId="77777777" w:rsidR="006B7722" w:rsidRDefault="006B7722" w:rsidP="0053458F">
            <w:pPr>
              <w:pStyle w:val="a6"/>
              <w:numPr>
                <w:ilvl w:val="0"/>
                <w:numId w:val="29"/>
              </w:numPr>
            </w:pPr>
          </w:p>
        </w:tc>
        <w:tc>
          <w:tcPr>
            <w:tcW w:w="2835" w:type="dxa"/>
            <w:vMerge/>
            <w:shd w:val="clear" w:color="auto" w:fill="auto"/>
          </w:tcPr>
          <w:p w14:paraId="3D7ACF98" w14:textId="77777777" w:rsidR="006B7722" w:rsidRPr="00C8633A" w:rsidRDefault="006B7722" w:rsidP="006B7722">
            <w:pPr>
              <w:jc w:val="center"/>
            </w:pPr>
          </w:p>
        </w:tc>
        <w:tc>
          <w:tcPr>
            <w:tcW w:w="1276" w:type="dxa"/>
            <w:vMerge/>
          </w:tcPr>
          <w:p w14:paraId="2B7AC945" w14:textId="77777777" w:rsidR="006B7722" w:rsidRPr="00FB4E19" w:rsidRDefault="006B7722" w:rsidP="006B7722">
            <w:pPr>
              <w:jc w:val="center"/>
            </w:pPr>
          </w:p>
        </w:tc>
        <w:tc>
          <w:tcPr>
            <w:tcW w:w="709" w:type="dxa"/>
            <w:vMerge/>
            <w:shd w:val="clear" w:color="auto" w:fill="auto"/>
          </w:tcPr>
          <w:p w14:paraId="208827BF" w14:textId="77777777" w:rsidR="006B7722" w:rsidRDefault="006B7722" w:rsidP="006B7722">
            <w:pPr>
              <w:jc w:val="center"/>
            </w:pPr>
          </w:p>
        </w:tc>
        <w:tc>
          <w:tcPr>
            <w:tcW w:w="992" w:type="dxa"/>
            <w:vMerge/>
          </w:tcPr>
          <w:p w14:paraId="22698F66" w14:textId="77777777" w:rsidR="006B7722" w:rsidRPr="00FB4E19" w:rsidRDefault="006B7722" w:rsidP="006B7722">
            <w:pPr>
              <w:jc w:val="center"/>
            </w:pPr>
          </w:p>
        </w:tc>
        <w:tc>
          <w:tcPr>
            <w:tcW w:w="2410" w:type="dxa"/>
            <w:shd w:val="clear" w:color="auto" w:fill="FFFFFF"/>
            <w:vAlign w:val="center"/>
          </w:tcPr>
          <w:p w14:paraId="46AEFAB2" w14:textId="76373E33"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Материал ручки</w:t>
            </w:r>
          </w:p>
        </w:tc>
        <w:tc>
          <w:tcPr>
            <w:tcW w:w="1559" w:type="dxa"/>
            <w:shd w:val="clear" w:color="auto" w:fill="FFFFFF"/>
            <w:vAlign w:val="center"/>
          </w:tcPr>
          <w:p w14:paraId="41D452CF" w14:textId="5C2390C1"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Без ручки</w:t>
            </w:r>
          </w:p>
        </w:tc>
        <w:tc>
          <w:tcPr>
            <w:tcW w:w="1134" w:type="dxa"/>
            <w:shd w:val="clear" w:color="auto" w:fill="auto"/>
            <w:vAlign w:val="center"/>
          </w:tcPr>
          <w:p w14:paraId="0979A85E" w14:textId="77777777" w:rsidR="006B7722" w:rsidRDefault="006B7722" w:rsidP="006B7722">
            <w:pPr>
              <w:jc w:val="center"/>
            </w:pPr>
          </w:p>
        </w:tc>
        <w:tc>
          <w:tcPr>
            <w:tcW w:w="1984" w:type="dxa"/>
          </w:tcPr>
          <w:p w14:paraId="1B3CD779" w14:textId="77777777" w:rsidR="006B7722" w:rsidRPr="00FB4E19" w:rsidRDefault="006B7722" w:rsidP="006B7722"/>
        </w:tc>
        <w:tc>
          <w:tcPr>
            <w:tcW w:w="1571" w:type="dxa"/>
            <w:vAlign w:val="center"/>
          </w:tcPr>
          <w:p w14:paraId="0822EEB7" w14:textId="77777777" w:rsidR="006B7722" w:rsidRPr="00FB4E19" w:rsidRDefault="006B7722" w:rsidP="006B7722"/>
        </w:tc>
      </w:tr>
      <w:tr w:rsidR="006B7722" w:rsidRPr="00FB4E19" w14:paraId="7BEED761" w14:textId="77777777" w:rsidTr="00D66298">
        <w:trPr>
          <w:trHeight w:val="294"/>
        </w:trPr>
        <w:tc>
          <w:tcPr>
            <w:tcW w:w="704" w:type="dxa"/>
            <w:vMerge/>
            <w:shd w:val="clear" w:color="auto" w:fill="auto"/>
          </w:tcPr>
          <w:p w14:paraId="2A42C38B" w14:textId="77777777" w:rsidR="006B7722" w:rsidRDefault="006B7722" w:rsidP="0053458F">
            <w:pPr>
              <w:pStyle w:val="a6"/>
              <w:numPr>
                <w:ilvl w:val="0"/>
                <w:numId w:val="29"/>
              </w:numPr>
            </w:pPr>
          </w:p>
        </w:tc>
        <w:tc>
          <w:tcPr>
            <w:tcW w:w="2835" w:type="dxa"/>
            <w:vMerge/>
            <w:shd w:val="clear" w:color="auto" w:fill="auto"/>
          </w:tcPr>
          <w:p w14:paraId="5E54711A" w14:textId="77777777" w:rsidR="006B7722" w:rsidRPr="00C8633A" w:rsidRDefault="006B7722" w:rsidP="006B7722">
            <w:pPr>
              <w:jc w:val="center"/>
            </w:pPr>
          </w:p>
        </w:tc>
        <w:tc>
          <w:tcPr>
            <w:tcW w:w="1276" w:type="dxa"/>
            <w:vMerge/>
          </w:tcPr>
          <w:p w14:paraId="6883E8D4" w14:textId="77777777" w:rsidR="006B7722" w:rsidRPr="00FB4E19" w:rsidRDefault="006B7722" w:rsidP="006B7722">
            <w:pPr>
              <w:jc w:val="center"/>
            </w:pPr>
          </w:p>
        </w:tc>
        <w:tc>
          <w:tcPr>
            <w:tcW w:w="709" w:type="dxa"/>
            <w:vMerge/>
            <w:shd w:val="clear" w:color="auto" w:fill="auto"/>
          </w:tcPr>
          <w:p w14:paraId="27880CEC" w14:textId="77777777" w:rsidR="006B7722" w:rsidRDefault="006B7722" w:rsidP="006B7722">
            <w:pPr>
              <w:jc w:val="center"/>
            </w:pPr>
          </w:p>
        </w:tc>
        <w:tc>
          <w:tcPr>
            <w:tcW w:w="992" w:type="dxa"/>
            <w:vMerge/>
          </w:tcPr>
          <w:p w14:paraId="29646F89" w14:textId="77777777" w:rsidR="006B7722" w:rsidRPr="00FB4E19" w:rsidRDefault="006B7722" w:rsidP="006B7722">
            <w:pPr>
              <w:jc w:val="center"/>
            </w:pPr>
          </w:p>
        </w:tc>
        <w:tc>
          <w:tcPr>
            <w:tcW w:w="2410" w:type="dxa"/>
            <w:shd w:val="clear" w:color="auto" w:fill="FFFFFF"/>
            <w:vAlign w:val="center"/>
          </w:tcPr>
          <w:p w14:paraId="0D179E49" w14:textId="371714F5"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Вес</w:t>
            </w:r>
          </w:p>
        </w:tc>
        <w:tc>
          <w:tcPr>
            <w:tcW w:w="1559" w:type="dxa"/>
            <w:shd w:val="clear" w:color="auto" w:fill="FFFFFF"/>
            <w:vAlign w:val="center"/>
          </w:tcPr>
          <w:p w14:paraId="5E1FFCE2" w14:textId="0B8BD752"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0,24</w:t>
            </w:r>
          </w:p>
        </w:tc>
        <w:tc>
          <w:tcPr>
            <w:tcW w:w="1134" w:type="dxa"/>
            <w:shd w:val="clear" w:color="auto" w:fill="auto"/>
            <w:vAlign w:val="center"/>
          </w:tcPr>
          <w:p w14:paraId="0C3543F2" w14:textId="490F7A83" w:rsidR="006B7722" w:rsidRDefault="006B7722" w:rsidP="006B7722">
            <w:pPr>
              <w:jc w:val="center"/>
            </w:pPr>
            <w:r>
              <w:t>килограмм</w:t>
            </w:r>
          </w:p>
        </w:tc>
        <w:tc>
          <w:tcPr>
            <w:tcW w:w="1984" w:type="dxa"/>
          </w:tcPr>
          <w:p w14:paraId="727C4638" w14:textId="77777777" w:rsidR="006B7722" w:rsidRPr="00FB4E19" w:rsidRDefault="006B7722" w:rsidP="006B7722"/>
        </w:tc>
        <w:tc>
          <w:tcPr>
            <w:tcW w:w="1571" w:type="dxa"/>
            <w:vAlign w:val="center"/>
          </w:tcPr>
          <w:p w14:paraId="249ED219" w14:textId="77777777" w:rsidR="006B7722" w:rsidRPr="00FB4E19" w:rsidRDefault="006B7722" w:rsidP="006B7722"/>
        </w:tc>
      </w:tr>
      <w:tr w:rsidR="006B7722" w:rsidRPr="00FB4E19" w14:paraId="238DB8C2" w14:textId="77777777" w:rsidTr="00D66298">
        <w:trPr>
          <w:trHeight w:val="294"/>
        </w:trPr>
        <w:tc>
          <w:tcPr>
            <w:tcW w:w="704" w:type="dxa"/>
            <w:vMerge w:val="restart"/>
            <w:shd w:val="clear" w:color="auto" w:fill="auto"/>
          </w:tcPr>
          <w:p w14:paraId="14C99D53" w14:textId="6B0CCF76" w:rsidR="006B7722" w:rsidRDefault="006B7722" w:rsidP="0053458F">
            <w:pPr>
              <w:pStyle w:val="a6"/>
              <w:numPr>
                <w:ilvl w:val="0"/>
                <w:numId w:val="29"/>
              </w:numPr>
            </w:pPr>
          </w:p>
        </w:tc>
        <w:tc>
          <w:tcPr>
            <w:tcW w:w="2835" w:type="dxa"/>
            <w:vMerge w:val="restart"/>
            <w:shd w:val="clear" w:color="auto" w:fill="auto"/>
          </w:tcPr>
          <w:p w14:paraId="42B7F39C" w14:textId="76C60063" w:rsidR="006B7722" w:rsidRDefault="006B7722" w:rsidP="006B7722">
            <w:pPr>
              <w:jc w:val="center"/>
            </w:pPr>
            <w:r w:rsidRPr="006835DE">
              <w:t>32.91.19.190 - Щетки прочие, не включенные в другие группировки</w:t>
            </w:r>
          </w:p>
          <w:p w14:paraId="4D5403E6" w14:textId="77777777" w:rsidR="006B7722" w:rsidRDefault="006B7722" w:rsidP="006B7722">
            <w:pPr>
              <w:jc w:val="center"/>
            </w:pPr>
          </w:p>
          <w:p w14:paraId="3ED30B4C" w14:textId="594C3758" w:rsidR="006B7722" w:rsidRDefault="006B7722" w:rsidP="006B7722">
            <w:pPr>
              <w:jc w:val="center"/>
            </w:pPr>
            <w:r w:rsidRPr="00CD7AB7">
              <w:t>Валик малярный HARDY Hardex 0120-111510А 100 мм 10 шт</w:t>
            </w:r>
            <w:r w:rsidR="00FC1CE5">
              <w:t xml:space="preserve"> или эквивалент</w:t>
            </w:r>
          </w:p>
          <w:p w14:paraId="15A54103" w14:textId="62098DC0" w:rsidR="006B7722" w:rsidRPr="00C8633A" w:rsidRDefault="006B7722" w:rsidP="006B7722">
            <w:pPr>
              <w:jc w:val="center"/>
            </w:pPr>
            <w:r>
              <w:rPr>
                <w:noProof/>
              </w:rPr>
              <w:drawing>
                <wp:inline distT="0" distB="0" distL="0" distR="0" wp14:anchorId="238FF956" wp14:editId="10C892EA">
                  <wp:extent cx="1663065" cy="166306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83683280.web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7FBBCAFB" w14:textId="77777777" w:rsidR="006B7722" w:rsidRPr="00FB4E19" w:rsidRDefault="006B7722" w:rsidP="006B7722">
            <w:pPr>
              <w:jc w:val="center"/>
            </w:pPr>
          </w:p>
        </w:tc>
        <w:tc>
          <w:tcPr>
            <w:tcW w:w="709" w:type="dxa"/>
            <w:vMerge w:val="restart"/>
            <w:shd w:val="clear" w:color="auto" w:fill="auto"/>
          </w:tcPr>
          <w:p w14:paraId="6266F68B" w14:textId="5706361F" w:rsidR="006B7722" w:rsidRDefault="006B7722" w:rsidP="006B7722">
            <w:pPr>
              <w:jc w:val="center"/>
            </w:pPr>
            <w:r>
              <w:t>2</w:t>
            </w:r>
          </w:p>
        </w:tc>
        <w:tc>
          <w:tcPr>
            <w:tcW w:w="992" w:type="dxa"/>
            <w:vMerge w:val="restart"/>
          </w:tcPr>
          <w:p w14:paraId="230D19F9" w14:textId="2457292B" w:rsidR="006B7722" w:rsidRPr="00FB4E19" w:rsidRDefault="006B7722" w:rsidP="006B7722">
            <w:pPr>
              <w:jc w:val="center"/>
            </w:pPr>
            <w:r>
              <w:t>набор</w:t>
            </w:r>
          </w:p>
        </w:tc>
        <w:tc>
          <w:tcPr>
            <w:tcW w:w="2410" w:type="dxa"/>
            <w:shd w:val="clear" w:color="auto" w:fill="FFFFFF"/>
            <w:vAlign w:val="center"/>
          </w:tcPr>
          <w:p w14:paraId="48AA3960" w14:textId="0990FEF5" w:rsidR="006B7722" w:rsidRDefault="006B7722" w:rsidP="006B7722">
            <w:pPr>
              <w:pStyle w:val="aff5"/>
              <w:spacing w:before="0" w:beforeAutospacing="0" w:after="0" w:afterAutospacing="0"/>
              <w:jc w:val="center"/>
              <w:rPr>
                <w:rFonts w:ascii="Times New Roman" w:eastAsia="Times New Roman" w:hAnsi="Times New Roman"/>
                <w:lang w:val="ru-RU"/>
              </w:rPr>
            </w:pPr>
            <w:r w:rsidRPr="00CD7AB7">
              <w:rPr>
                <w:rFonts w:ascii="Times New Roman" w:eastAsia="Times New Roman" w:hAnsi="Times New Roman"/>
                <w:lang w:val="ru-RU"/>
              </w:rPr>
              <w:t>Вид валика</w:t>
            </w:r>
          </w:p>
        </w:tc>
        <w:tc>
          <w:tcPr>
            <w:tcW w:w="1559" w:type="dxa"/>
            <w:shd w:val="clear" w:color="auto" w:fill="FFFFFF"/>
            <w:vAlign w:val="center"/>
          </w:tcPr>
          <w:p w14:paraId="4568027F" w14:textId="6196B714"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Малярный</w:t>
            </w:r>
          </w:p>
        </w:tc>
        <w:tc>
          <w:tcPr>
            <w:tcW w:w="1134" w:type="dxa"/>
            <w:shd w:val="clear" w:color="auto" w:fill="auto"/>
            <w:vAlign w:val="center"/>
          </w:tcPr>
          <w:p w14:paraId="4234AE2F" w14:textId="77777777" w:rsidR="006B7722" w:rsidRDefault="006B7722" w:rsidP="006B7722">
            <w:pPr>
              <w:jc w:val="center"/>
            </w:pPr>
          </w:p>
        </w:tc>
        <w:tc>
          <w:tcPr>
            <w:tcW w:w="1984" w:type="dxa"/>
          </w:tcPr>
          <w:p w14:paraId="7A0B1810" w14:textId="77777777" w:rsidR="006B7722" w:rsidRPr="00FB4E19" w:rsidRDefault="006B7722" w:rsidP="006B7722"/>
        </w:tc>
        <w:tc>
          <w:tcPr>
            <w:tcW w:w="1571" w:type="dxa"/>
            <w:vAlign w:val="center"/>
          </w:tcPr>
          <w:p w14:paraId="16A71999" w14:textId="77777777" w:rsidR="006B7722" w:rsidRPr="00FB4E19" w:rsidRDefault="006B7722" w:rsidP="006B7722"/>
        </w:tc>
      </w:tr>
      <w:tr w:rsidR="006B7722" w:rsidRPr="00FB4E19" w14:paraId="713F17E1" w14:textId="77777777" w:rsidTr="00D66298">
        <w:trPr>
          <w:trHeight w:val="294"/>
        </w:trPr>
        <w:tc>
          <w:tcPr>
            <w:tcW w:w="704" w:type="dxa"/>
            <w:vMerge/>
            <w:shd w:val="clear" w:color="auto" w:fill="auto"/>
          </w:tcPr>
          <w:p w14:paraId="0EF5AA78" w14:textId="77777777" w:rsidR="006B7722" w:rsidRDefault="006B7722" w:rsidP="0053458F">
            <w:pPr>
              <w:pStyle w:val="a6"/>
              <w:numPr>
                <w:ilvl w:val="0"/>
                <w:numId w:val="29"/>
              </w:numPr>
            </w:pPr>
          </w:p>
        </w:tc>
        <w:tc>
          <w:tcPr>
            <w:tcW w:w="2835" w:type="dxa"/>
            <w:vMerge/>
            <w:shd w:val="clear" w:color="auto" w:fill="auto"/>
          </w:tcPr>
          <w:p w14:paraId="019975B8" w14:textId="77777777" w:rsidR="006B7722" w:rsidRPr="00C8633A" w:rsidRDefault="006B7722" w:rsidP="006B7722">
            <w:pPr>
              <w:jc w:val="center"/>
            </w:pPr>
          </w:p>
        </w:tc>
        <w:tc>
          <w:tcPr>
            <w:tcW w:w="1276" w:type="dxa"/>
            <w:vMerge/>
          </w:tcPr>
          <w:p w14:paraId="7745C931" w14:textId="77777777" w:rsidR="006B7722" w:rsidRPr="00FB4E19" w:rsidRDefault="006B7722" w:rsidP="006B7722">
            <w:pPr>
              <w:jc w:val="center"/>
            </w:pPr>
          </w:p>
        </w:tc>
        <w:tc>
          <w:tcPr>
            <w:tcW w:w="709" w:type="dxa"/>
            <w:vMerge/>
            <w:shd w:val="clear" w:color="auto" w:fill="auto"/>
          </w:tcPr>
          <w:p w14:paraId="4B44433B" w14:textId="77777777" w:rsidR="006B7722" w:rsidRDefault="006B7722" w:rsidP="006B7722">
            <w:pPr>
              <w:jc w:val="center"/>
            </w:pPr>
          </w:p>
        </w:tc>
        <w:tc>
          <w:tcPr>
            <w:tcW w:w="992" w:type="dxa"/>
            <w:vMerge/>
          </w:tcPr>
          <w:p w14:paraId="14D3F924" w14:textId="77777777" w:rsidR="006B7722" w:rsidRPr="00FB4E19" w:rsidRDefault="006B7722" w:rsidP="006B7722">
            <w:pPr>
              <w:jc w:val="center"/>
            </w:pPr>
          </w:p>
        </w:tc>
        <w:tc>
          <w:tcPr>
            <w:tcW w:w="2410" w:type="dxa"/>
            <w:shd w:val="clear" w:color="auto" w:fill="FFFFFF"/>
            <w:vAlign w:val="center"/>
          </w:tcPr>
          <w:p w14:paraId="2309913A" w14:textId="28CD0A50" w:rsidR="006B7722" w:rsidRDefault="006B7722" w:rsidP="006B7722">
            <w:pPr>
              <w:pStyle w:val="aff5"/>
              <w:spacing w:before="0" w:beforeAutospacing="0" w:after="0" w:afterAutospacing="0"/>
              <w:jc w:val="center"/>
              <w:rPr>
                <w:rFonts w:ascii="Times New Roman" w:eastAsia="Times New Roman" w:hAnsi="Times New Roman"/>
                <w:lang w:val="ru-RU"/>
              </w:rPr>
            </w:pPr>
            <w:r w:rsidRPr="00CD7AB7">
              <w:rPr>
                <w:rFonts w:ascii="Times New Roman" w:eastAsia="Times New Roman" w:hAnsi="Times New Roman"/>
                <w:lang w:val="ru-RU"/>
              </w:rPr>
              <w:t>Материал рабочей части</w:t>
            </w:r>
          </w:p>
        </w:tc>
        <w:tc>
          <w:tcPr>
            <w:tcW w:w="1559" w:type="dxa"/>
            <w:shd w:val="clear" w:color="auto" w:fill="FFFFFF"/>
            <w:vAlign w:val="center"/>
          </w:tcPr>
          <w:p w14:paraId="41152BEC" w14:textId="7D8C9ECF"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Полиэстер</w:t>
            </w:r>
          </w:p>
        </w:tc>
        <w:tc>
          <w:tcPr>
            <w:tcW w:w="1134" w:type="dxa"/>
            <w:shd w:val="clear" w:color="auto" w:fill="auto"/>
            <w:vAlign w:val="center"/>
          </w:tcPr>
          <w:p w14:paraId="6442CC02" w14:textId="77777777" w:rsidR="006B7722" w:rsidRDefault="006B7722" w:rsidP="006B7722">
            <w:pPr>
              <w:jc w:val="center"/>
            </w:pPr>
          </w:p>
        </w:tc>
        <w:tc>
          <w:tcPr>
            <w:tcW w:w="1984" w:type="dxa"/>
          </w:tcPr>
          <w:p w14:paraId="7199494E" w14:textId="77777777" w:rsidR="006B7722" w:rsidRPr="00FB4E19" w:rsidRDefault="006B7722" w:rsidP="006B7722"/>
        </w:tc>
        <w:tc>
          <w:tcPr>
            <w:tcW w:w="1571" w:type="dxa"/>
            <w:vAlign w:val="center"/>
          </w:tcPr>
          <w:p w14:paraId="209E3AB6" w14:textId="77777777" w:rsidR="006B7722" w:rsidRPr="00FB4E19" w:rsidRDefault="006B7722" w:rsidP="006B7722"/>
        </w:tc>
      </w:tr>
      <w:tr w:rsidR="006B7722" w:rsidRPr="00FB4E19" w14:paraId="68284293" w14:textId="77777777" w:rsidTr="00D66298">
        <w:trPr>
          <w:trHeight w:val="294"/>
        </w:trPr>
        <w:tc>
          <w:tcPr>
            <w:tcW w:w="704" w:type="dxa"/>
            <w:vMerge/>
            <w:shd w:val="clear" w:color="auto" w:fill="auto"/>
          </w:tcPr>
          <w:p w14:paraId="1C8402AF" w14:textId="77777777" w:rsidR="006B7722" w:rsidRDefault="006B7722" w:rsidP="0053458F">
            <w:pPr>
              <w:pStyle w:val="a6"/>
              <w:numPr>
                <w:ilvl w:val="0"/>
                <w:numId w:val="29"/>
              </w:numPr>
            </w:pPr>
          </w:p>
        </w:tc>
        <w:tc>
          <w:tcPr>
            <w:tcW w:w="2835" w:type="dxa"/>
            <w:vMerge/>
            <w:shd w:val="clear" w:color="auto" w:fill="auto"/>
          </w:tcPr>
          <w:p w14:paraId="0F67B571" w14:textId="77777777" w:rsidR="006B7722" w:rsidRPr="00C8633A" w:rsidRDefault="006B7722" w:rsidP="006B7722">
            <w:pPr>
              <w:jc w:val="center"/>
            </w:pPr>
          </w:p>
        </w:tc>
        <w:tc>
          <w:tcPr>
            <w:tcW w:w="1276" w:type="dxa"/>
            <w:vMerge/>
          </w:tcPr>
          <w:p w14:paraId="18A85691" w14:textId="77777777" w:rsidR="006B7722" w:rsidRPr="00FB4E19" w:rsidRDefault="006B7722" w:rsidP="006B7722">
            <w:pPr>
              <w:jc w:val="center"/>
            </w:pPr>
          </w:p>
        </w:tc>
        <w:tc>
          <w:tcPr>
            <w:tcW w:w="709" w:type="dxa"/>
            <w:vMerge/>
            <w:shd w:val="clear" w:color="auto" w:fill="auto"/>
          </w:tcPr>
          <w:p w14:paraId="0D0DBA17" w14:textId="77777777" w:rsidR="006B7722" w:rsidRDefault="006B7722" w:rsidP="006B7722">
            <w:pPr>
              <w:jc w:val="center"/>
            </w:pPr>
          </w:p>
        </w:tc>
        <w:tc>
          <w:tcPr>
            <w:tcW w:w="992" w:type="dxa"/>
            <w:vMerge/>
          </w:tcPr>
          <w:p w14:paraId="62A8CDC9" w14:textId="77777777" w:rsidR="006B7722" w:rsidRPr="00FB4E19" w:rsidRDefault="006B7722" w:rsidP="006B7722">
            <w:pPr>
              <w:jc w:val="center"/>
            </w:pPr>
          </w:p>
        </w:tc>
        <w:tc>
          <w:tcPr>
            <w:tcW w:w="2410" w:type="dxa"/>
            <w:shd w:val="clear" w:color="auto" w:fill="FFFFFF"/>
            <w:vAlign w:val="center"/>
          </w:tcPr>
          <w:p w14:paraId="00EB722A" w14:textId="2C1ACB09"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Длина валика</w:t>
            </w:r>
          </w:p>
        </w:tc>
        <w:tc>
          <w:tcPr>
            <w:tcW w:w="1559" w:type="dxa"/>
            <w:shd w:val="clear" w:color="auto" w:fill="FFFFFF"/>
            <w:vAlign w:val="center"/>
          </w:tcPr>
          <w:p w14:paraId="63875613" w14:textId="1AEBD32A"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100</w:t>
            </w:r>
          </w:p>
        </w:tc>
        <w:tc>
          <w:tcPr>
            <w:tcW w:w="1134" w:type="dxa"/>
            <w:shd w:val="clear" w:color="auto" w:fill="auto"/>
            <w:vAlign w:val="center"/>
          </w:tcPr>
          <w:p w14:paraId="59FE062C" w14:textId="6410C341" w:rsidR="006B7722" w:rsidRDefault="006B7722" w:rsidP="006B7722">
            <w:pPr>
              <w:jc w:val="center"/>
            </w:pPr>
            <w:r>
              <w:t>миллиметр</w:t>
            </w:r>
          </w:p>
        </w:tc>
        <w:tc>
          <w:tcPr>
            <w:tcW w:w="1984" w:type="dxa"/>
          </w:tcPr>
          <w:p w14:paraId="013FA12D" w14:textId="77777777" w:rsidR="006B7722" w:rsidRPr="00FB4E19" w:rsidRDefault="006B7722" w:rsidP="006B7722"/>
        </w:tc>
        <w:tc>
          <w:tcPr>
            <w:tcW w:w="1571" w:type="dxa"/>
            <w:vAlign w:val="center"/>
          </w:tcPr>
          <w:p w14:paraId="0116F100" w14:textId="77777777" w:rsidR="006B7722" w:rsidRPr="00FB4E19" w:rsidRDefault="006B7722" w:rsidP="006B7722"/>
        </w:tc>
      </w:tr>
      <w:tr w:rsidR="006B7722" w:rsidRPr="00FB4E19" w14:paraId="7F05A5F8" w14:textId="77777777" w:rsidTr="00D66298">
        <w:trPr>
          <w:trHeight w:val="294"/>
        </w:trPr>
        <w:tc>
          <w:tcPr>
            <w:tcW w:w="704" w:type="dxa"/>
            <w:vMerge/>
            <w:shd w:val="clear" w:color="auto" w:fill="auto"/>
          </w:tcPr>
          <w:p w14:paraId="6B8EE1DE" w14:textId="77777777" w:rsidR="006B7722" w:rsidRDefault="006B7722" w:rsidP="0053458F">
            <w:pPr>
              <w:pStyle w:val="a6"/>
              <w:numPr>
                <w:ilvl w:val="0"/>
                <w:numId w:val="29"/>
              </w:numPr>
            </w:pPr>
          </w:p>
        </w:tc>
        <w:tc>
          <w:tcPr>
            <w:tcW w:w="2835" w:type="dxa"/>
            <w:vMerge/>
            <w:shd w:val="clear" w:color="auto" w:fill="auto"/>
          </w:tcPr>
          <w:p w14:paraId="637BF8C8" w14:textId="77777777" w:rsidR="006B7722" w:rsidRPr="00C8633A" w:rsidRDefault="006B7722" w:rsidP="006B7722">
            <w:pPr>
              <w:jc w:val="center"/>
            </w:pPr>
          </w:p>
        </w:tc>
        <w:tc>
          <w:tcPr>
            <w:tcW w:w="1276" w:type="dxa"/>
            <w:vMerge/>
          </w:tcPr>
          <w:p w14:paraId="260409AB" w14:textId="77777777" w:rsidR="006B7722" w:rsidRPr="00FB4E19" w:rsidRDefault="006B7722" w:rsidP="006B7722">
            <w:pPr>
              <w:jc w:val="center"/>
            </w:pPr>
          </w:p>
        </w:tc>
        <w:tc>
          <w:tcPr>
            <w:tcW w:w="709" w:type="dxa"/>
            <w:vMerge/>
            <w:shd w:val="clear" w:color="auto" w:fill="auto"/>
          </w:tcPr>
          <w:p w14:paraId="03F3A603" w14:textId="77777777" w:rsidR="006B7722" w:rsidRDefault="006B7722" w:rsidP="006B7722">
            <w:pPr>
              <w:jc w:val="center"/>
            </w:pPr>
          </w:p>
        </w:tc>
        <w:tc>
          <w:tcPr>
            <w:tcW w:w="992" w:type="dxa"/>
            <w:vMerge/>
          </w:tcPr>
          <w:p w14:paraId="3534801B" w14:textId="77777777" w:rsidR="006B7722" w:rsidRPr="00FB4E19" w:rsidRDefault="006B7722" w:rsidP="006B7722">
            <w:pPr>
              <w:jc w:val="center"/>
            </w:pPr>
          </w:p>
        </w:tc>
        <w:tc>
          <w:tcPr>
            <w:tcW w:w="2410" w:type="dxa"/>
            <w:shd w:val="clear" w:color="auto" w:fill="FFFFFF"/>
            <w:vAlign w:val="center"/>
          </w:tcPr>
          <w:p w14:paraId="3A235C6F" w14:textId="721F7C03"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Диаметр бюгеля</w:t>
            </w:r>
          </w:p>
        </w:tc>
        <w:tc>
          <w:tcPr>
            <w:tcW w:w="1559" w:type="dxa"/>
            <w:shd w:val="clear" w:color="auto" w:fill="FFFFFF"/>
            <w:vAlign w:val="center"/>
          </w:tcPr>
          <w:p w14:paraId="799DD2E1" w14:textId="3CE57268"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6</w:t>
            </w:r>
          </w:p>
        </w:tc>
        <w:tc>
          <w:tcPr>
            <w:tcW w:w="1134" w:type="dxa"/>
            <w:shd w:val="clear" w:color="auto" w:fill="auto"/>
            <w:vAlign w:val="center"/>
          </w:tcPr>
          <w:p w14:paraId="36B009A9" w14:textId="4962C83D" w:rsidR="006B7722" w:rsidRDefault="006B7722" w:rsidP="006B7722">
            <w:pPr>
              <w:jc w:val="center"/>
            </w:pPr>
            <w:r>
              <w:t>миллиметр</w:t>
            </w:r>
          </w:p>
        </w:tc>
        <w:tc>
          <w:tcPr>
            <w:tcW w:w="1984" w:type="dxa"/>
          </w:tcPr>
          <w:p w14:paraId="1A6F5F0E" w14:textId="77777777" w:rsidR="006B7722" w:rsidRPr="00FB4E19" w:rsidRDefault="006B7722" w:rsidP="006B7722"/>
        </w:tc>
        <w:tc>
          <w:tcPr>
            <w:tcW w:w="1571" w:type="dxa"/>
            <w:vAlign w:val="center"/>
          </w:tcPr>
          <w:p w14:paraId="3D9E5A94" w14:textId="77777777" w:rsidR="006B7722" w:rsidRPr="00FB4E19" w:rsidRDefault="006B7722" w:rsidP="006B7722"/>
        </w:tc>
      </w:tr>
      <w:tr w:rsidR="006B7722" w:rsidRPr="00FB4E19" w14:paraId="479E187A" w14:textId="77777777" w:rsidTr="00D66298">
        <w:trPr>
          <w:trHeight w:val="294"/>
        </w:trPr>
        <w:tc>
          <w:tcPr>
            <w:tcW w:w="704" w:type="dxa"/>
            <w:vMerge/>
            <w:shd w:val="clear" w:color="auto" w:fill="auto"/>
          </w:tcPr>
          <w:p w14:paraId="16BD22DE" w14:textId="77777777" w:rsidR="006B7722" w:rsidRDefault="006B7722" w:rsidP="0053458F">
            <w:pPr>
              <w:pStyle w:val="a6"/>
              <w:numPr>
                <w:ilvl w:val="0"/>
                <w:numId w:val="29"/>
              </w:numPr>
            </w:pPr>
          </w:p>
        </w:tc>
        <w:tc>
          <w:tcPr>
            <w:tcW w:w="2835" w:type="dxa"/>
            <w:vMerge/>
            <w:shd w:val="clear" w:color="auto" w:fill="auto"/>
          </w:tcPr>
          <w:p w14:paraId="70EF5737" w14:textId="77777777" w:rsidR="006B7722" w:rsidRPr="00C8633A" w:rsidRDefault="006B7722" w:rsidP="006B7722">
            <w:pPr>
              <w:jc w:val="center"/>
            </w:pPr>
          </w:p>
        </w:tc>
        <w:tc>
          <w:tcPr>
            <w:tcW w:w="1276" w:type="dxa"/>
            <w:vMerge/>
          </w:tcPr>
          <w:p w14:paraId="28F1DE81" w14:textId="77777777" w:rsidR="006B7722" w:rsidRPr="00FB4E19" w:rsidRDefault="006B7722" w:rsidP="006B7722">
            <w:pPr>
              <w:jc w:val="center"/>
            </w:pPr>
          </w:p>
        </w:tc>
        <w:tc>
          <w:tcPr>
            <w:tcW w:w="709" w:type="dxa"/>
            <w:vMerge/>
            <w:shd w:val="clear" w:color="auto" w:fill="auto"/>
          </w:tcPr>
          <w:p w14:paraId="61F1C8B6" w14:textId="77777777" w:rsidR="006B7722" w:rsidRDefault="006B7722" w:rsidP="006B7722">
            <w:pPr>
              <w:jc w:val="center"/>
            </w:pPr>
          </w:p>
        </w:tc>
        <w:tc>
          <w:tcPr>
            <w:tcW w:w="992" w:type="dxa"/>
            <w:vMerge/>
          </w:tcPr>
          <w:p w14:paraId="13ADE3C2" w14:textId="77777777" w:rsidR="006B7722" w:rsidRPr="00FB4E19" w:rsidRDefault="006B7722" w:rsidP="006B7722">
            <w:pPr>
              <w:jc w:val="center"/>
            </w:pPr>
          </w:p>
        </w:tc>
        <w:tc>
          <w:tcPr>
            <w:tcW w:w="2410" w:type="dxa"/>
            <w:shd w:val="clear" w:color="auto" w:fill="FFFFFF"/>
            <w:vAlign w:val="center"/>
          </w:tcPr>
          <w:p w14:paraId="110743B3" w14:textId="6DA8986F"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Длина</w:t>
            </w:r>
          </w:p>
        </w:tc>
        <w:tc>
          <w:tcPr>
            <w:tcW w:w="1559" w:type="dxa"/>
            <w:shd w:val="clear" w:color="auto" w:fill="FFFFFF"/>
            <w:vAlign w:val="center"/>
          </w:tcPr>
          <w:p w14:paraId="5EBCE2AC" w14:textId="20F1B0FD"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300</w:t>
            </w:r>
          </w:p>
        </w:tc>
        <w:tc>
          <w:tcPr>
            <w:tcW w:w="1134" w:type="dxa"/>
            <w:shd w:val="clear" w:color="auto" w:fill="auto"/>
            <w:vAlign w:val="center"/>
          </w:tcPr>
          <w:p w14:paraId="0F50C69D" w14:textId="540404BD" w:rsidR="006B7722" w:rsidRDefault="006B7722" w:rsidP="006B7722">
            <w:pPr>
              <w:jc w:val="center"/>
            </w:pPr>
            <w:r>
              <w:t>миллиметр</w:t>
            </w:r>
          </w:p>
        </w:tc>
        <w:tc>
          <w:tcPr>
            <w:tcW w:w="1984" w:type="dxa"/>
          </w:tcPr>
          <w:p w14:paraId="28E03E9E" w14:textId="77777777" w:rsidR="006B7722" w:rsidRPr="00FB4E19" w:rsidRDefault="006B7722" w:rsidP="006B7722"/>
        </w:tc>
        <w:tc>
          <w:tcPr>
            <w:tcW w:w="1571" w:type="dxa"/>
            <w:vAlign w:val="center"/>
          </w:tcPr>
          <w:p w14:paraId="3DCEF51C" w14:textId="77777777" w:rsidR="006B7722" w:rsidRPr="00FB4E19" w:rsidRDefault="006B7722" w:rsidP="006B7722"/>
        </w:tc>
      </w:tr>
      <w:tr w:rsidR="006B7722" w:rsidRPr="00FB4E19" w14:paraId="3D0B4440" w14:textId="77777777" w:rsidTr="00D66298">
        <w:trPr>
          <w:trHeight w:val="294"/>
        </w:trPr>
        <w:tc>
          <w:tcPr>
            <w:tcW w:w="704" w:type="dxa"/>
            <w:vMerge/>
            <w:shd w:val="clear" w:color="auto" w:fill="auto"/>
          </w:tcPr>
          <w:p w14:paraId="171DC9FA" w14:textId="77777777" w:rsidR="006B7722" w:rsidRDefault="006B7722" w:rsidP="0053458F">
            <w:pPr>
              <w:pStyle w:val="a6"/>
              <w:numPr>
                <w:ilvl w:val="0"/>
                <w:numId w:val="29"/>
              </w:numPr>
            </w:pPr>
          </w:p>
        </w:tc>
        <w:tc>
          <w:tcPr>
            <w:tcW w:w="2835" w:type="dxa"/>
            <w:vMerge/>
            <w:shd w:val="clear" w:color="auto" w:fill="auto"/>
          </w:tcPr>
          <w:p w14:paraId="6CDA4480" w14:textId="77777777" w:rsidR="006B7722" w:rsidRPr="00C8633A" w:rsidRDefault="006B7722" w:rsidP="006B7722">
            <w:pPr>
              <w:jc w:val="center"/>
            </w:pPr>
          </w:p>
        </w:tc>
        <w:tc>
          <w:tcPr>
            <w:tcW w:w="1276" w:type="dxa"/>
            <w:vMerge/>
          </w:tcPr>
          <w:p w14:paraId="0C82C3AF" w14:textId="77777777" w:rsidR="006B7722" w:rsidRPr="00FB4E19" w:rsidRDefault="006B7722" w:rsidP="006B7722">
            <w:pPr>
              <w:jc w:val="center"/>
            </w:pPr>
          </w:p>
        </w:tc>
        <w:tc>
          <w:tcPr>
            <w:tcW w:w="709" w:type="dxa"/>
            <w:vMerge/>
            <w:shd w:val="clear" w:color="auto" w:fill="auto"/>
          </w:tcPr>
          <w:p w14:paraId="0F99DAAE" w14:textId="77777777" w:rsidR="006B7722" w:rsidRDefault="006B7722" w:rsidP="006B7722">
            <w:pPr>
              <w:jc w:val="center"/>
            </w:pPr>
          </w:p>
        </w:tc>
        <w:tc>
          <w:tcPr>
            <w:tcW w:w="992" w:type="dxa"/>
            <w:vMerge/>
          </w:tcPr>
          <w:p w14:paraId="1C671157" w14:textId="77777777" w:rsidR="006B7722" w:rsidRPr="00FB4E19" w:rsidRDefault="006B7722" w:rsidP="006B7722">
            <w:pPr>
              <w:jc w:val="center"/>
            </w:pPr>
          </w:p>
        </w:tc>
        <w:tc>
          <w:tcPr>
            <w:tcW w:w="2410" w:type="dxa"/>
            <w:shd w:val="clear" w:color="auto" w:fill="FFFFFF"/>
            <w:vAlign w:val="center"/>
          </w:tcPr>
          <w:p w14:paraId="3910FF10" w14:textId="3936A4D9" w:rsidR="006B7722" w:rsidRDefault="006B7722" w:rsidP="006B7722">
            <w:pPr>
              <w:pStyle w:val="aff5"/>
              <w:spacing w:before="0" w:beforeAutospacing="0" w:after="0" w:afterAutospacing="0"/>
              <w:jc w:val="center"/>
              <w:rPr>
                <w:rFonts w:ascii="Times New Roman" w:eastAsia="Times New Roman" w:hAnsi="Times New Roman"/>
                <w:lang w:val="ru-RU"/>
              </w:rPr>
            </w:pPr>
            <w:r w:rsidRPr="006317CA">
              <w:rPr>
                <w:rFonts w:ascii="Times New Roman" w:eastAsia="Times New Roman" w:hAnsi="Times New Roman"/>
                <w:lang w:val="ru-RU"/>
              </w:rPr>
              <w:t>Длина ворса</w:t>
            </w:r>
          </w:p>
        </w:tc>
        <w:tc>
          <w:tcPr>
            <w:tcW w:w="1559" w:type="dxa"/>
            <w:shd w:val="clear" w:color="auto" w:fill="FFFFFF"/>
            <w:vAlign w:val="center"/>
          </w:tcPr>
          <w:p w14:paraId="5C15D517" w14:textId="1E93A8B7"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12</w:t>
            </w:r>
          </w:p>
        </w:tc>
        <w:tc>
          <w:tcPr>
            <w:tcW w:w="1134" w:type="dxa"/>
            <w:shd w:val="clear" w:color="auto" w:fill="auto"/>
            <w:vAlign w:val="center"/>
          </w:tcPr>
          <w:p w14:paraId="4C9CA9BF" w14:textId="51AB0F08" w:rsidR="006B7722" w:rsidRDefault="006B7722" w:rsidP="006B7722">
            <w:pPr>
              <w:jc w:val="center"/>
            </w:pPr>
            <w:r>
              <w:t>миллиметр</w:t>
            </w:r>
          </w:p>
        </w:tc>
        <w:tc>
          <w:tcPr>
            <w:tcW w:w="1984" w:type="dxa"/>
          </w:tcPr>
          <w:p w14:paraId="3128EEC9" w14:textId="77777777" w:rsidR="006B7722" w:rsidRPr="00FB4E19" w:rsidRDefault="006B7722" w:rsidP="006B7722"/>
        </w:tc>
        <w:tc>
          <w:tcPr>
            <w:tcW w:w="1571" w:type="dxa"/>
            <w:vAlign w:val="center"/>
          </w:tcPr>
          <w:p w14:paraId="0A5D6C2A" w14:textId="77777777" w:rsidR="006B7722" w:rsidRPr="00FB4E19" w:rsidRDefault="006B7722" w:rsidP="006B7722"/>
        </w:tc>
      </w:tr>
      <w:tr w:rsidR="006B7722" w:rsidRPr="00FB4E19" w14:paraId="446D9BD1" w14:textId="77777777" w:rsidTr="00D66298">
        <w:trPr>
          <w:trHeight w:val="294"/>
        </w:trPr>
        <w:tc>
          <w:tcPr>
            <w:tcW w:w="704" w:type="dxa"/>
            <w:vMerge/>
            <w:shd w:val="clear" w:color="auto" w:fill="auto"/>
          </w:tcPr>
          <w:p w14:paraId="74461F8B" w14:textId="77777777" w:rsidR="006B7722" w:rsidRDefault="006B7722" w:rsidP="0053458F">
            <w:pPr>
              <w:pStyle w:val="a6"/>
              <w:numPr>
                <w:ilvl w:val="0"/>
                <w:numId w:val="29"/>
              </w:numPr>
            </w:pPr>
          </w:p>
        </w:tc>
        <w:tc>
          <w:tcPr>
            <w:tcW w:w="2835" w:type="dxa"/>
            <w:vMerge/>
            <w:shd w:val="clear" w:color="auto" w:fill="auto"/>
          </w:tcPr>
          <w:p w14:paraId="4134FE99" w14:textId="77777777" w:rsidR="006B7722" w:rsidRPr="00C8633A" w:rsidRDefault="006B7722" w:rsidP="006B7722">
            <w:pPr>
              <w:jc w:val="center"/>
            </w:pPr>
          </w:p>
        </w:tc>
        <w:tc>
          <w:tcPr>
            <w:tcW w:w="1276" w:type="dxa"/>
            <w:vMerge/>
          </w:tcPr>
          <w:p w14:paraId="29180B06" w14:textId="77777777" w:rsidR="006B7722" w:rsidRPr="00FB4E19" w:rsidRDefault="006B7722" w:rsidP="006B7722">
            <w:pPr>
              <w:jc w:val="center"/>
            </w:pPr>
          </w:p>
        </w:tc>
        <w:tc>
          <w:tcPr>
            <w:tcW w:w="709" w:type="dxa"/>
            <w:vMerge/>
            <w:shd w:val="clear" w:color="auto" w:fill="auto"/>
          </w:tcPr>
          <w:p w14:paraId="1A6BBE0C" w14:textId="77777777" w:rsidR="006B7722" w:rsidRDefault="006B7722" w:rsidP="006B7722">
            <w:pPr>
              <w:jc w:val="center"/>
            </w:pPr>
          </w:p>
        </w:tc>
        <w:tc>
          <w:tcPr>
            <w:tcW w:w="992" w:type="dxa"/>
            <w:vMerge/>
          </w:tcPr>
          <w:p w14:paraId="3266962C" w14:textId="77777777" w:rsidR="006B7722" w:rsidRPr="00FB4E19" w:rsidRDefault="006B7722" w:rsidP="006B7722">
            <w:pPr>
              <w:jc w:val="center"/>
            </w:pPr>
          </w:p>
        </w:tc>
        <w:tc>
          <w:tcPr>
            <w:tcW w:w="2410" w:type="dxa"/>
            <w:shd w:val="clear" w:color="auto" w:fill="FFFFFF"/>
            <w:vAlign w:val="center"/>
          </w:tcPr>
          <w:p w14:paraId="249BD839" w14:textId="4B022BEA"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Материал ручки</w:t>
            </w:r>
          </w:p>
        </w:tc>
        <w:tc>
          <w:tcPr>
            <w:tcW w:w="1559" w:type="dxa"/>
            <w:shd w:val="clear" w:color="auto" w:fill="FFFFFF"/>
            <w:vAlign w:val="center"/>
          </w:tcPr>
          <w:p w14:paraId="09C2CC11" w14:textId="2EE3378D"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Пластик</w:t>
            </w:r>
          </w:p>
        </w:tc>
        <w:tc>
          <w:tcPr>
            <w:tcW w:w="1134" w:type="dxa"/>
            <w:shd w:val="clear" w:color="auto" w:fill="auto"/>
            <w:vAlign w:val="center"/>
          </w:tcPr>
          <w:p w14:paraId="111B54FC" w14:textId="77777777" w:rsidR="006B7722" w:rsidRDefault="006B7722" w:rsidP="006B7722">
            <w:pPr>
              <w:jc w:val="center"/>
            </w:pPr>
          </w:p>
        </w:tc>
        <w:tc>
          <w:tcPr>
            <w:tcW w:w="1984" w:type="dxa"/>
          </w:tcPr>
          <w:p w14:paraId="609812D9" w14:textId="77777777" w:rsidR="006B7722" w:rsidRPr="00FB4E19" w:rsidRDefault="006B7722" w:rsidP="006B7722"/>
        </w:tc>
        <w:tc>
          <w:tcPr>
            <w:tcW w:w="1571" w:type="dxa"/>
            <w:vAlign w:val="center"/>
          </w:tcPr>
          <w:p w14:paraId="4517FDBA" w14:textId="77777777" w:rsidR="006B7722" w:rsidRPr="00FB4E19" w:rsidRDefault="006B7722" w:rsidP="006B7722"/>
        </w:tc>
      </w:tr>
      <w:tr w:rsidR="00FC1CE5" w:rsidRPr="00FB4E19" w14:paraId="01A46B19" w14:textId="77777777" w:rsidTr="00D66298">
        <w:trPr>
          <w:trHeight w:val="294"/>
        </w:trPr>
        <w:tc>
          <w:tcPr>
            <w:tcW w:w="704" w:type="dxa"/>
            <w:vMerge/>
            <w:shd w:val="clear" w:color="auto" w:fill="auto"/>
          </w:tcPr>
          <w:p w14:paraId="390EA669" w14:textId="77777777" w:rsidR="00FC1CE5" w:rsidRDefault="00FC1CE5" w:rsidP="0053458F">
            <w:pPr>
              <w:pStyle w:val="a6"/>
              <w:numPr>
                <w:ilvl w:val="0"/>
                <w:numId w:val="29"/>
              </w:numPr>
            </w:pPr>
          </w:p>
        </w:tc>
        <w:tc>
          <w:tcPr>
            <w:tcW w:w="2835" w:type="dxa"/>
            <w:vMerge/>
            <w:shd w:val="clear" w:color="auto" w:fill="auto"/>
          </w:tcPr>
          <w:p w14:paraId="0212D1DB" w14:textId="77777777" w:rsidR="00FC1CE5" w:rsidRPr="00C8633A" w:rsidRDefault="00FC1CE5" w:rsidP="006B7722">
            <w:pPr>
              <w:jc w:val="center"/>
            </w:pPr>
          </w:p>
        </w:tc>
        <w:tc>
          <w:tcPr>
            <w:tcW w:w="1276" w:type="dxa"/>
            <w:vMerge/>
          </w:tcPr>
          <w:p w14:paraId="27096B84" w14:textId="77777777" w:rsidR="00FC1CE5" w:rsidRPr="00FB4E19" w:rsidRDefault="00FC1CE5" w:rsidP="006B7722">
            <w:pPr>
              <w:jc w:val="center"/>
            </w:pPr>
          </w:p>
        </w:tc>
        <w:tc>
          <w:tcPr>
            <w:tcW w:w="709" w:type="dxa"/>
            <w:vMerge/>
            <w:shd w:val="clear" w:color="auto" w:fill="auto"/>
          </w:tcPr>
          <w:p w14:paraId="2F6E8032" w14:textId="77777777" w:rsidR="00FC1CE5" w:rsidRDefault="00FC1CE5" w:rsidP="006B7722">
            <w:pPr>
              <w:jc w:val="center"/>
            </w:pPr>
          </w:p>
        </w:tc>
        <w:tc>
          <w:tcPr>
            <w:tcW w:w="992" w:type="dxa"/>
            <w:vMerge/>
          </w:tcPr>
          <w:p w14:paraId="3D38D575" w14:textId="77777777" w:rsidR="00FC1CE5" w:rsidRPr="00FB4E19" w:rsidRDefault="00FC1CE5" w:rsidP="006B7722">
            <w:pPr>
              <w:jc w:val="center"/>
            </w:pPr>
          </w:p>
        </w:tc>
        <w:tc>
          <w:tcPr>
            <w:tcW w:w="2410" w:type="dxa"/>
            <w:shd w:val="clear" w:color="auto" w:fill="FFFFFF"/>
            <w:vAlign w:val="center"/>
          </w:tcPr>
          <w:p w14:paraId="4861B46F" w14:textId="02AB051A" w:rsidR="00FC1CE5" w:rsidRDefault="00FC1CE5"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Количество в наборе</w:t>
            </w:r>
          </w:p>
        </w:tc>
        <w:tc>
          <w:tcPr>
            <w:tcW w:w="1559" w:type="dxa"/>
            <w:shd w:val="clear" w:color="auto" w:fill="FFFFFF"/>
            <w:vAlign w:val="center"/>
          </w:tcPr>
          <w:p w14:paraId="6753D260" w14:textId="78BAF061" w:rsidR="00FC1CE5" w:rsidRDefault="00FC1CE5"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Не менее 10</w:t>
            </w:r>
          </w:p>
        </w:tc>
        <w:tc>
          <w:tcPr>
            <w:tcW w:w="1134" w:type="dxa"/>
            <w:shd w:val="clear" w:color="auto" w:fill="auto"/>
            <w:vAlign w:val="center"/>
          </w:tcPr>
          <w:p w14:paraId="15BA94BB" w14:textId="464E82A4" w:rsidR="00FC1CE5" w:rsidRDefault="00FC1CE5" w:rsidP="006B7722">
            <w:pPr>
              <w:jc w:val="center"/>
            </w:pPr>
            <w:r>
              <w:t>штука</w:t>
            </w:r>
          </w:p>
        </w:tc>
        <w:tc>
          <w:tcPr>
            <w:tcW w:w="1984" w:type="dxa"/>
          </w:tcPr>
          <w:p w14:paraId="31E873F8" w14:textId="77777777" w:rsidR="00FC1CE5" w:rsidRPr="00FB4E19" w:rsidRDefault="00FC1CE5" w:rsidP="006B7722"/>
        </w:tc>
        <w:tc>
          <w:tcPr>
            <w:tcW w:w="1571" w:type="dxa"/>
            <w:vAlign w:val="center"/>
          </w:tcPr>
          <w:p w14:paraId="3DB5C71D" w14:textId="77777777" w:rsidR="00FC1CE5" w:rsidRPr="00FB4E19" w:rsidRDefault="00FC1CE5" w:rsidP="006B7722"/>
        </w:tc>
      </w:tr>
      <w:tr w:rsidR="006B7722" w:rsidRPr="00FB4E19" w14:paraId="7E2753C2" w14:textId="77777777" w:rsidTr="00D66298">
        <w:trPr>
          <w:trHeight w:val="294"/>
        </w:trPr>
        <w:tc>
          <w:tcPr>
            <w:tcW w:w="704" w:type="dxa"/>
            <w:vMerge/>
            <w:shd w:val="clear" w:color="auto" w:fill="auto"/>
          </w:tcPr>
          <w:p w14:paraId="3BFF7333" w14:textId="77777777" w:rsidR="006B7722" w:rsidRDefault="006B7722" w:rsidP="0053458F">
            <w:pPr>
              <w:pStyle w:val="a6"/>
              <w:numPr>
                <w:ilvl w:val="0"/>
                <w:numId w:val="29"/>
              </w:numPr>
            </w:pPr>
          </w:p>
        </w:tc>
        <w:tc>
          <w:tcPr>
            <w:tcW w:w="2835" w:type="dxa"/>
            <w:vMerge/>
            <w:shd w:val="clear" w:color="auto" w:fill="auto"/>
          </w:tcPr>
          <w:p w14:paraId="51F32FF0" w14:textId="77777777" w:rsidR="006B7722" w:rsidRPr="00C8633A" w:rsidRDefault="006B7722" w:rsidP="006B7722">
            <w:pPr>
              <w:jc w:val="center"/>
            </w:pPr>
          </w:p>
        </w:tc>
        <w:tc>
          <w:tcPr>
            <w:tcW w:w="1276" w:type="dxa"/>
            <w:vMerge/>
          </w:tcPr>
          <w:p w14:paraId="7982DDCE" w14:textId="77777777" w:rsidR="006B7722" w:rsidRPr="00FB4E19" w:rsidRDefault="006B7722" w:rsidP="006B7722">
            <w:pPr>
              <w:jc w:val="center"/>
            </w:pPr>
          </w:p>
        </w:tc>
        <w:tc>
          <w:tcPr>
            <w:tcW w:w="709" w:type="dxa"/>
            <w:vMerge/>
            <w:shd w:val="clear" w:color="auto" w:fill="auto"/>
          </w:tcPr>
          <w:p w14:paraId="2C841CF3" w14:textId="77777777" w:rsidR="006B7722" w:rsidRDefault="006B7722" w:rsidP="006B7722">
            <w:pPr>
              <w:jc w:val="center"/>
            </w:pPr>
          </w:p>
        </w:tc>
        <w:tc>
          <w:tcPr>
            <w:tcW w:w="992" w:type="dxa"/>
            <w:vMerge/>
          </w:tcPr>
          <w:p w14:paraId="63576C85" w14:textId="77777777" w:rsidR="006B7722" w:rsidRPr="00FB4E19" w:rsidRDefault="006B7722" w:rsidP="006B7722">
            <w:pPr>
              <w:jc w:val="center"/>
            </w:pPr>
          </w:p>
        </w:tc>
        <w:tc>
          <w:tcPr>
            <w:tcW w:w="2410" w:type="dxa"/>
            <w:shd w:val="clear" w:color="auto" w:fill="FFFFFF"/>
            <w:vAlign w:val="center"/>
          </w:tcPr>
          <w:p w14:paraId="2BEB06C8" w14:textId="1B628D36"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Вес</w:t>
            </w:r>
          </w:p>
        </w:tc>
        <w:tc>
          <w:tcPr>
            <w:tcW w:w="1559" w:type="dxa"/>
            <w:shd w:val="clear" w:color="auto" w:fill="FFFFFF"/>
            <w:vAlign w:val="center"/>
          </w:tcPr>
          <w:p w14:paraId="726FDFAD" w14:textId="2ED00871" w:rsidR="006B7722" w:rsidRDefault="006B7722" w:rsidP="006B7722">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0,149</w:t>
            </w:r>
          </w:p>
        </w:tc>
        <w:tc>
          <w:tcPr>
            <w:tcW w:w="1134" w:type="dxa"/>
            <w:shd w:val="clear" w:color="auto" w:fill="auto"/>
            <w:vAlign w:val="center"/>
          </w:tcPr>
          <w:p w14:paraId="48E4D274" w14:textId="7DE096E3" w:rsidR="006B7722" w:rsidRDefault="006B7722" w:rsidP="006B7722">
            <w:pPr>
              <w:jc w:val="center"/>
            </w:pPr>
            <w:r>
              <w:t>килограмм</w:t>
            </w:r>
          </w:p>
        </w:tc>
        <w:tc>
          <w:tcPr>
            <w:tcW w:w="1984" w:type="dxa"/>
          </w:tcPr>
          <w:p w14:paraId="0D6A877B" w14:textId="77777777" w:rsidR="006B7722" w:rsidRPr="00FB4E19" w:rsidRDefault="006B7722" w:rsidP="006B7722"/>
        </w:tc>
        <w:tc>
          <w:tcPr>
            <w:tcW w:w="1571" w:type="dxa"/>
            <w:vAlign w:val="center"/>
          </w:tcPr>
          <w:p w14:paraId="4ADC3D45" w14:textId="77777777" w:rsidR="006B7722" w:rsidRPr="00FB4E19" w:rsidRDefault="006B7722" w:rsidP="006B7722"/>
        </w:tc>
      </w:tr>
      <w:tr w:rsidR="006B7722" w:rsidRPr="00FB4E19" w14:paraId="60A4BE05" w14:textId="77777777" w:rsidTr="00D66298">
        <w:trPr>
          <w:trHeight w:val="294"/>
        </w:trPr>
        <w:tc>
          <w:tcPr>
            <w:tcW w:w="704" w:type="dxa"/>
            <w:vMerge w:val="restart"/>
            <w:shd w:val="clear" w:color="auto" w:fill="auto"/>
          </w:tcPr>
          <w:p w14:paraId="45C5358F" w14:textId="657FE12B" w:rsidR="006B7722" w:rsidRPr="001D4413" w:rsidRDefault="006B7722" w:rsidP="0053458F">
            <w:pPr>
              <w:pStyle w:val="a6"/>
              <w:numPr>
                <w:ilvl w:val="0"/>
                <w:numId w:val="29"/>
              </w:numPr>
            </w:pPr>
          </w:p>
        </w:tc>
        <w:tc>
          <w:tcPr>
            <w:tcW w:w="2835" w:type="dxa"/>
            <w:vMerge w:val="restart"/>
            <w:shd w:val="clear" w:color="auto" w:fill="auto"/>
          </w:tcPr>
          <w:p w14:paraId="2B267642" w14:textId="32F28A41" w:rsidR="006B7722" w:rsidRDefault="006B7722" w:rsidP="006B7722">
            <w:pPr>
              <w:jc w:val="center"/>
            </w:pPr>
            <w:r w:rsidRPr="006835DE">
              <w:t>32.91.19.190 - Щетки прочие, не включенные в другие группировки</w:t>
            </w:r>
          </w:p>
          <w:p w14:paraId="7D93846F" w14:textId="77777777" w:rsidR="006B7722" w:rsidRDefault="006B7722" w:rsidP="006B7722">
            <w:pPr>
              <w:jc w:val="center"/>
            </w:pPr>
          </w:p>
          <w:p w14:paraId="128CE914" w14:textId="21362D21" w:rsidR="006B7722" w:rsidRPr="001D4413" w:rsidRDefault="006B7722" w:rsidP="006B7722">
            <w:pPr>
              <w:jc w:val="center"/>
            </w:pPr>
            <w:r w:rsidRPr="001D4413">
              <w:t>Ручка для мини-валика Сибртех 100-150 мм</w:t>
            </w:r>
            <w:r w:rsidR="00FC1CE5">
              <w:t xml:space="preserve"> или эквивалент</w:t>
            </w:r>
          </w:p>
          <w:p w14:paraId="39A480FF" w14:textId="332A8E9F" w:rsidR="006B7722" w:rsidRPr="001D4413" w:rsidRDefault="006B7722" w:rsidP="006B7722">
            <w:pPr>
              <w:jc w:val="center"/>
            </w:pPr>
            <w:r w:rsidRPr="001D4413">
              <w:rPr>
                <w:noProof/>
              </w:rPr>
              <w:drawing>
                <wp:inline distT="0" distB="0" distL="0" distR="0" wp14:anchorId="02AE2C9A" wp14:editId="3AB4D152">
                  <wp:extent cx="1662994" cy="1496695"/>
                  <wp:effectExtent l="0" t="0" r="0"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96747569.web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2994" cy="1496695"/>
                          </a:xfrm>
                          <a:prstGeom prst="rect">
                            <a:avLst/>
                          </a:prstGeom>
                        </pic:spPr>
                      </pic:pic>
                    </a:graphicData>
                  </a:graphic>
                </wp:inline>
              </w:drawing>
            </w:r>
          </w:p>
        </w:tc>
        <w:tc>
          <w:tcPr>
            <w:tcW w:w="1276" w:type="dxa"/>
            <w:vMerge w:val="restart"/>
          </w:tcPr>
          <w:p w14:paraId="76F58C80" w14:textId="77777777" w:rsidR="006B7722" w:rsidRPr="001D4413" w:rsidRDefault="006B7722" w:rsidP="006B7722">
            <w:pPr>
              <w:jc w:val="center"/>
            </w:pPr>
          </w:p>
        </w:tc>
        <w:tc>
          <w:tcPr>
            <w:tcW w:w="709" w:type="dxa"/>
            <w:vMerge w:val="restart"/>
            <w:shd w:val="clear" w:color="auto" w:fill="auto"/>
          </w:tcPr>
          <w:p w14:paraId="451C10D9" w14:textId="25F60C20" w:rsidR="006B7722" w:rsidRPr="001D4413" w:rsidRDefault="006B7722" w:rsidP="006B7722">
            <w:pPr>
              <w:jc w:val="center"/>
            </w:pPr>
            <w:r w:rsidRPr="001D4413">
              <w:t>5</w:t>
            </w:r>
          </w:p>
        </w:tc>
        <w:tc>
          <w:tcPr>
            <w:tcW w:w="992" w:type="dxa"/>
            <w:vMerge w:val="restart"/>
          </w:tcPr>
          <w:p w14:paraId="60BF2288" w14:textId="3BF730B6" w:rsidR="006B7722" w:rsidRPr="001D4413" w:rsidRDefault="006B7722" w:rsidP="006B7722">
            <w:pPr>
              <w:jc w:val="center"/>
            </w:pPr>
            <w:r w:rsidRPr="001D4413">
              <w:t>штук</w:t>
            </w:r>
          </w:p>
        </w:tc>
        <w:tc>
          <w:tcPr>
            <w:tcW w:w="2410" w:type="dxa"/>
            <w:shd w:val="clear" w:color="auto" w:fill="FFFFFF"/>
            <w:vAlign w:val="center"/>
          </w:tcPr>
          <w:p w14:paraId="1F9CA31C" w14:textId="6ED7C07E"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Тип продукта</w:t>
            </w:r>
          </w:p>
        </w:tc>
        <w:tc>
          <w:tcPr>
            <w:tcW w:w="1559" w:type="dxa"/>
            <w:shd w:val="clear" w:color="auto" w:fill="FFFFFF"/>
            <w:vAlign w:val="center"/>
          </w:tcPr>
          <w:p w14:paraId="572A2BA2" w14:textId="45A8E7EF"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Ручка для валика</w:t>
            </w:r>
          </w:p>
        </w:tc>
        <w:tc>
          <w:tcPr>
            <w:tcW w:w="1134" w:type="dxa"/>
            <w:shd w:val="clear" w:color="auto" w:fill="auto"/>
            <w:vAlign w:val="center"/>
          </w:tcPr>
          <w:p w14:paraId="07D8C41D" w14:textId="77777777" w:rsidR="006B7722" w:rsidRPr="001D4413" w:rsidRDefault="006B7722" w:rsidP="006B7722">
            <w:pPr>
              <w:jc w:val="center"/>
            </w:pPr>
          </w:p>
        </w:tc>
        <w:tc>
          <w:tcPr>
            <w:tcW w:w="1984" w:type="dxa"/>
          </w:tcPr>
          <w:p w14:paraId="21E85358" w14:textId="77777777" w:rsidR="006B7722" w:rsidRPr="001D4413" w:rsidRDefault="006B7722" w:rsidP="006B7722"/>
        </w:tc>
        <w:tc>
          <w:tcPr>
            <w:tcW w:w="1571" w:type="dxa"/>
            <w:vAlign w:val="center"/>
          </w:tcPr>
          <w:p w14:paraId="68D22365" w14:textId="77777777" w:rsidR="006B7722" w:rsidRPr="001D4413" w:rsidRDefault="006B7722" w:rsidP="006B7722"/>
        </w:tc>
      </w:tr>
      <w:tr w:rsidR="006B7722" w:rsidRPr="00FB4E19" w14:paraId="39BFADCB" w14:textId="77777777" w:rsidTr="00D66298">
        <w:trPr>
          <w:trHeight w:val="294"/>
        </w:trPr>
        <w:tc>
          <w:tcPr>
            <w:tcW w:w="704" w:type="dxa"/>
            <w:vMerge/>
            <w:shd w:val="clear" w:color="auto" w:fill="auto"/>
          </w:tcPr>
          <w:p w14:paraId="2B1AA7F9" w14:textId="77777777" w:rsidR="006B7722" w:rsidRPr="001D4413" w:rsidRDefault="006B7722" w:rsidP="0053458F">
            <w:pPr>
              <w:pStyle w:val="a6"/>
              <w:numPr>
                <w:ilvl w:val="0"/>
                <w:numId w:val="29"/>
              </w:numPr>
            </w:pPr>
          </w:p>
        </w:tc>
        <w:tc>
          <w:tcPr>
            <w:tcW w:w="2835" w:type="dxa"/>
            <w:vMerge/>
            <w:shd w:val="clear" w:color="auto" w:fill="auto"/>
          </w:tcPr>
          <w:p w14:paraId="38AAD359" w14:textId="77777777" w:rsidR="006B7722" w:rsidRPr="001D4413" w:rsidRDefault="006B7722" w:rsidP="006B7722">
            <w:pPr>
              <w:jc w:val="center"/>
            </w:pPr>
          </w:p>
        </w:tc>
        <w:tc>
          <w:tcPr>
            <w:tcW w:w="1276" w:type="dxa"/>
            <w:vMerge/>
          </w:tcPr>
          <w:p w14:paraId="0C7AD9A6" w14:textId="77777777" w:rsidR="006B7722" w:rsidRPr="001D4413" w:rsidRDefault="006B7722" w:rsidP="006B7722">
            <w:pPr>
              <w:jc w:val="center"/>
            </w:pPr>
          </w:p>
        </w:tc>
        <w:tc>
          <w:tcPr>
            <w:tcW w:w="709" w:type="dxa"/>
            <w:vMerge/>
            <w:shd w:val="clear" w:color="auto" w:fill="auto"/>
          </w:tcPr>
          <w:p w14:paraId="5FFC6063" w14:textId="77777777" w:rsidR="006B7722" w:rsidRPr="001D4413" w:rsidRDefault="006B7722" w:rsidP="006B7722">
            <w:pPr>
              <w:jc w:val="center"/>
            </w:pPr>
          </w:p>
        </w:tc>
        <w:tc>
          <w:tcPr>
            <w:tcW w:w="992" w:type="dxa"/>
            <w:vMerge/>
          </w:tcPr>
          <w:p w14:paraId="700AA0CF" w14:textId="77777777" w:rsidR="006B7722" w:rsidRPr="001D4413" w:rsidRDefault="006B7722" w:rsidP="006B7722">
            <w:pPr>
              <w:jc w:val="center"/>
            </w:pPr>
          </w:p>
        </w:tc>
        <w:tc>
          <w:tcPr>
            <w:tcW w:w="2410" w:type="dxa"/>
            <w:shd w:val="clear" w:color="auto" w:fill="FFFFFF"/>
            <w:vAlign w:val="center"/>
          </w:tcPr>
          <w:p w14:paraId="62C82626" w14:textId="53B8DEE5"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Длина валика</w:t>
            </w:r>
          </w:p>
        </w:tc>
        <w:tc>
          <w:tcPr>
            <w:tcW w:w="1559" w:type="dxa"/>
            <w:shd w:val="clear" w:color="auto" w:fill="FFFFFF"/>
            <w:vAlign w:val="center"/>
          </w:tcPr>
          <w:p w14:paraId="336C70DF" w14:textId="764BC99C"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100</w:t>
            </w:r>
          </w:p>
        </w:tc>
        <w:tc>
          <w:tcPr>
            <w:tcW w:w="1134" w:type="dxa"/>
            <w:shd w:val="clear" w:color="auto" w:fill="auto"/>
            <w:vAlign w:val="center"/>
          </w:tcPr>
          <w:p w14:paraId="6232F885" w14:textId="54825E61" w:rsidR="006B7722" w:rsidRPr="001D4413" w:rsidRDefault="006B7722" w:rsidP="006B7722">
            <w:pPr>
              <w:jc w:val="center"/>
            </w:pPr>
            <w:r w:rsidRPr="001D4413">
              <w:t>миллиметр</w:t>
            </w:r>
          </w:p>
        </w:tc>
        <w:tc>
          <w:tcPr>
            <w:tcW w:w="1984" w:type="dxa"/>
          </w:tcPr>
          <w:p w14:paraId="5874FA87" w14:textId="77777777" w:rsidR="006B7722" w:rsidRPr="001D4413" w:rsidRDefault="006B7722" w:rsidP="006B7722"/>
        </w:tc>
        <w:tc>
          <w:tcPr>
            <w:tcW w:w="1571" w:type="dxa"/>
            <w:vAlign w:val="center"/>
          </w:tcPr>
          <w:p w14:paraId="1ABC02AF" w14:textId="77777777" w:rsidR="006B7722" w:rsidRPr="001D4413" w:rsidRDefault="006B7722" w:rsidP="006B7722"/>
        </w:tc>
      </w:tr>
      <w:tr w:rsidR="006B7722" w:rsidRPr="00FB4E19" w14:paraId="18AAD631" w14:textId="77777777" w:rsidTr="00D66298">
        <w:trPr>
          <w:trHeight w:val="294"/>
        </w:trPr>
        <w:tc>
          <w:tcPr>
            <w:tcW w:w="704" w:type="dxa"/>
            <w:vMerge/>
            <w:shd w:val="clear" w:color="auto" w:fill="auto"/>
          </w:tcPr>
          <w:p w14:paraId="097B23C2" w14:textId="77777777" w:rsidR="006B7722" w:rsidRPr="001D4413" w:rsidRDefault="006B7722" w:rsidP="0053458F">
            <w:pPr>
              <w:pStyle w:val="a6"/>
              <w:numPr>
                <w:ilvl w:val="0"/>
                <w:numId w:val="29"/>
              </w:numPr>
            </w:pPr>
          </w:p>
        </w:tc>
        <w:tc>
          <w:tcPr>
            <w:tcW w:w="2835" w:type="dxa"/>
            <w:vMerge/>
            <w:shd w:val="clear" w:color="auto" w:fill="auto"/>
          </w:tcPr>
          <w:p w14:paraId="5417893D" w14:textId="77777777" w:rsidR="006B7722" w:rsidRPr="001D4413" w:rsidRDefault="006B7722" w:rsidP="006B7722">
            <w:pPr>
              <w:jc w:val="center"/>
            </w:pPr>
          </w:p>
        </w:tc>
        <w:tc>
          <w:tcPr>
            <w:tcW w:w="1276" w:type="dxa"/>
            <w:vMerge/>
          </w:tcPr>
          <w:p w14:paraId="25F8D91B" w14:textId="77777777" w:rsidR="006B7722" w:rsidRPr="001D4413" w:rsidRDefault="006B7722" w:rsidP="006B7722">
            <w:pPr>
              <w:jc w:val="center"/>
            </w:pPr>
          </w:p>
        </w:tc>
        <w:tc>
          <w:tcPr>
            <w:tcW w:w="709" w:type="dxa"/>
            <w:vMerge/>
            <w:shd w:val="clear" w:color="auto" w:fill="auto"/>
          </w:tcPr>
          <w:p w14:paraId="56ADA285" w14:textId="77777777" w:rsidR="006B7722" w:rsidRPr="001D4413" w:rsidRDefault="006B7722" w:rsidP="006B7722">
            <w:pPr>
              <w:jc w:val="center"/>
            </w:pPr>
          </w:p>
        </w:tc>
        <w:tc>
          <w:tcPr>
            <w:tcW w:w="992" w:type="dxa"/>
            <w:vMerge/>
          </w:tcPr>
          <w:p w14:paraId="5E40AD9E" w14:textId="77777777" w:rsidR="006B7722" w:rsidRPr="001D4413" w:rsidRDefault="006B7722" w:rsidP="006B7722">
            <w:pPr>
              <w:jc w:val="center"/>
            </w:pPr>
          </w:p>
        </w:tc>
        <w:tc>
          <w:tcPr>
            <w:tcW w:w="2410" w:type="dxa"/>
            <w:shd w:val="clear" w:color="auto" w:fill="FFFFFF"/>
            <w:vAlign w:val="center"/>
          </w:tcPr>
          <w:p w14:paraId="7251766A" w14:textId="3F5A67BB"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Диаметр бюгеля</w:t>
            </w:r>
          </w:p>
        </w:tc>
        <w:tc>
          <w:tcPr>
            <w:tcW w:w="1559" w:type="dxa"/>
            <w:shd w:val="clear" w:color="auto" w:fill="FFFFFF"/>
            <w:vAlign w:val="center"/>
          </w:tcPr>
          <w:p w14:paraId="3A38AF8D" w14:textId="0A4A550B"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6</w:t>
            </w:r>
          </w:p>
        </w:tc>
        <w:tc>
          <w:tcPr>
            <w:tcW w:w="1134" w:type="dxa"/>
            <w:shd w:val="clear" w:color="auto" w:fill="auto"/>
            <w:vAlign w:val="center"/>
          </w:tcPr>
          <w:p w14:paraId="2BB3958E" w14:textId="60AD2DE2" w:rsidR="006B7722" w:rsidRPr="001D4413" w:rsidRDefault="006B7722" w:rsidP="006B7722">
            <w:pPr>
              <w:jc w:val="center"/>
            </w:pPr>
            <w:r w:rsidRPr="001D4413">
              <w:t>миллиметр</w:t>
            </w:r>
          </w:p>
        </w:tc>
        <w:tc>
          <w:tcPr>
            <w:tcW w:w="1984" w:type="dxa"/>
          </w:tcPr>
          <w:p w14:paraId="237D408E" w14:textId="77777777" w:rsidR="006B7722" w:rsidRPr="001D4413" w:rsidRDefault="006B7722" w:rsidP="006B7722"/>
        </w:tc>
        <w:tc>
          <w:tcPr>
            <w:tcW w:w="1571" w:type="dxa"/>
            <w:vAlign w:val="center"/>
          </w:tcPr>
          <w:p w14:paraId="17224481" w14:textId="77777777" w:rsidR="006B7722" w:rsidRPr="001D4413" w:rsidRDefault="006B7722" w:rsidP="006B7722"/>
        </w:tc>
      </w:tr>
      <w:tr w:rsidR="006B7722" w:rsidRPr="00FB4E19" w14:paraId="7C5A1328" w14:textId="77777777" w:rsidTr="00D66298">
        <w:trPr>
          <w:trHeight w:val="294"/>
        </w:trPr>
        <w:tc>
          <w:tcPr>
            <w:tcW w:w="704" w:type="dxa"/>
            <w:vMerge/>
            <w:shd w:val="clear" w:color="auto" w:fill="auto"/>
          </w:tcPr>
          <w:p w14:paraId="6CE7DAA8" w14:textId="77777777" w:rsidR="006B7722" w:rsidRPr="001D4413" w:rsidRDefault="006B7722" w:rsidP="0053458F">
            <w:pPr>
              <w:pStyle w:val="a6"/>
              <w:numPr>
                <w:ilvl w:val="0"/>
                <w:numId w:val="29"/>
              </w:numPr>
            </w:pPr>
          </w:p>
        </w:tc>
        <w:tc>
          <w:tcPr>
            <w:tcW w:w="2835" w:type="dxa"/>
            <w:vMerge/>
            <w:shd w:val="clear" w:color="auto" w:fill="auto"/>
          </w:tcPr>
          <w:p w14:paraId="15BC5C77" w14:textId="77777777" w:rsidR="006B7722" w:rsidRPr="001D4413" w:rsidRDefault="006B7722" w:rsidP="006B7722">
            <w:pPr>
              <w:jc w:val="center"/>
            </w:pPr>
          </w:p>
        </w:tc>
        <w:tc>
          <w:tcPr>
            <w:tcW w:w="1276" w:type="dxa"/>
            <w:vMerge/>
          </w:tcPr>
          <w:p w14:paraId="7633F767" w14:textId="77777777" w:rsidR="006B7722" w:rsidRPr="001D4413" w:rsidRDefault="006B7722" w:rsidP="006B7722">
            <w:pPr>
              <w:jc w:val="center"/>
            </w:pPr>
          </w:p>
        </w:tc>
        <w:tc>
          <w:tcPr>
            <w:tcW w:w="709" w:type="dxa"/>
            <w:vMerge/>
            <w:shd w:val="clear" w:color="auto" w:fill="auto"/>
          </w:tcPr>
          <w:p w14:paraId="42A710C5" w14:textId="77777777" w:rsidR="006B7722" w:rsidRPr="001D4413" w:rsidRDefault="006B7722" w:rsidP="006B7722">
            <w:pPr>
              <w:jc w:val="center"/>
            </w:pPr>
          </w:p>
        </w:tc>
        <w:tc>
          <w:tcPr>
            <w:tcW w:w="992" w:type="dxa"/>
            <w:vMerge/>
          </w:tcPr>
          <w:p w14:paraId="1E3B3434" w14:textId="77777777" w:rsidR="006B7722" w:rsidRPr="001D4413" w:rsidRDefault="006B7722" w:rsidP="006B7722">
            <w:pPr>
              <w:jc w:val="center"/>
            </w:pPr>
          </w:p>
        </w:tc>
        <w:tc>
          <w:tcPr>
            <w:tcW w:w="2410" w:type="dxa"/>
            <w:shd w:val="clear" w:color="auto" w:fill="FFFFFF"/>
            <w:vAlign w:val="center"/>
          </w:tcPr>
          <w:p w14:paraId="604E722D" w14:textId="5BC21DD3"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Материал ручки</w:t>
            </w:r>
          </w:p>
        </w:tc>
        <w:tc>
          <w:tcPr>
            <w:tcW w:w="1559" w:type="dxa"/>
            <w:shd w:val="clear" w:color="auto" w:fill="FFFFFF"/>
            <w:vAlign w:val="center"/>
          </w:tcPr>
          <w:p w14:paraId="3C7F0688" w14:textId="40FF05C3"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Пластик</w:t>
            </w:r>
          </w:p>
        </w:tc>
        <w:tc>
          <w:tcPr>
            <w:tcW w:w="1134" w:type="dxa"/>
            <w:shd w:val="clear" w:color="auto" w:fill="auto"/>
            <w:vAlign w:val="center"/>
          </w:tcPr>
          <w:p w14:paraId="702A759B" w14:textId="77777777" w:rsidR="006B7722" w:rsidRPr="001D4413" w:rsidRDefault="006B7722" w:rsidP="006B7722">
            <w:pPr>
              <w:jc w:val="center"/>
            </w:pPr>
          </w:p>
        </w:tc>
        <w:tc>
          <w:tcPr>
            <w:tcW w:w="1984" w:type="dxa"/>
          </w:tcPr>
          <w:p w14:paraId="27EEB239" w14:textId="77777777" w:rsidR="006B7722" w:rsidRPr="001D4413" w:rsidRDefault="006B7722" w:rsidP="006B7722"/>
        </w:tc>
        <w:tc>
          <w:tcPr>
            <w:tcW w:w="1571" w:type="dxa"/>
            <w:vAlign w:val="center"/>
          </w:tcPr>
          <w:p w14:paraId="0B37F260" w14:textId="77777777" w:rsidR="006B7722" w:rsidRPr="001D4413" w:rsidRDefault="006B7722" w:rsidP="006B7722"/>
        </w:tc>
      </w:tr>
      <w:tr w:rsidR="006B7722" w:rsidRPr="00FB4E19" w14:paraId="10DC5891" w14:textId="77777777" w:rsidTr="00D66298">
        <w:trPr>
          <w:trHeight w:val="294"/>
        </w:trPr>
        <w:tc>
          <w:tcPr>
            <w:tcW w:w="704" w:type="dxa"/>
            <w:vMerge/>
            <w:shd w:val="clear" w:color="auto" w:fill="auto"/>
          </w:tcPr>
          <w:p w14:paraId="62F7BB48" w14:textId="77777777" w:rsidR="006B7722" w:rsidRPr="001D4413" w:rsidRDefault="006B7722" w:rsidP="0053458F">
            <w:pPr>
              <w:pStyle w:val="a6"/>
              <w:numPr>
                <w:ilvl w:val="0"/>
                <w:numId w:val="29"/>
              </w:numPr>
            </w:pPr>
          </w:p>
        </w:tc>
        <w:tc>
          <w:tcPr>
            <w:tcW w:w="2835" w:type="dxa"/>
            <w:vMerge/>
            <w:shd w:val="clear" w:color="auto" w:fill="auto"/>
          </w:tcPr>
          <w:p w14:paraId="54D89218" w14:textId="77777777" w:rsidR="006B7722" w:rsidRPr="001D4413" w:rsidRDefault="006B7722" w:rsidP="006B7722">
            <w:pPr>
              <w:jc w:val="center"/>
            </w:pPr>
          </w:p>
        </w:tc>
        <w:tc>
          <w:tcPr>
            <w:tcW w:w="1276" w:type="dxa"/>
            <w:vMerge/>
          </w:tcPr>
          <w:p w14:paraId="136993DD" w14:textId="77777777" w:rsidR="006B7722" w:rsidRPr="001D4413" w:rsidRDefault="006B7722" w:rsidP="006B7722">
            <w:pPr>
              <w:jc w:val="center"/>
            </w:pPr>
          </w:p>
        </w:tc>
        <w:tc>
          <w:tcPr>
            <w:tcW w:w="709" w:type="dxa"/>
            <w:vMerge/>
            <w:shd w:val="clear" w:color="auto" w:fill="auto"/>
          </w:tcPr>
          <w:p w14:paraId="545A4366" w14:textId="77777777" w:rsidR="006B7722" w:rsidRPr="001D4413" w:rsidRDefault="006B7722" w:rsidP="006B7722">
            <w:pPr>
              <w:jc w:val="center"/>
            </w:pPr>
          </w:p>
        </w:tc>
        <w:tc>
          <w:tcPr>
            <w:tcW w:w="992" w:type="dxa"/>
            <w:vMerge/>
          </w:tcPr>
          <w:p w14:paraId="25D89026" w14:textId="77777777" w:rsidR="006B7722" w:rsidRPr="001D4413" w:rsidRDefault="006B7722" w:rsidP="006B7722">
            <w:pPr>
              <w:jc w:val="center"/>
            </w:pPr>
          </w:p>
        </w:tc>
        <w:tc>
          <w:tcPr>
            <w:tcW w:w="2410" w:type="dxa"/>
            <w:shd w:val="clear" w:color="auto" w:fill="FFFFFF"/>
            <w:vAlign w:val="center"/>
          </w:tcPr>
          <w:p w14:paraId="001ED175" w14:textId="745A93DB"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Вес</w:t>
            </w:r>
          </w:p>
        </w:tc>
        <w:tc>
          <w:tcPr>
            <w:tcW w:w="1559" w:type="dxa"/>
            <w:shd w:val="clear" w:color="auto" w:fill="FFFFFF"/>
            <w:vAlign w:val="center"/>
          </w:tcPr>
          <w:p w14:paraId="39562C34" w14:textId="51E72893" w:rsidR="006B7722" w:rsidRPr="001D4413" w:rsidRDefault="006B7722" w:rsidP="006B7722">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0,092</w:t>
            </w:r>
          </w:p>
        </w:tc>
        <w:tc>
          <w:tcPr>
            <w:tcW w:w="1134" w:type="dxa"/>
            <w:shd w:val="clear" w:color="auto" w:fill="auto"/>
            <w:vAlign w:val="center"/>
          </w:tcPr>
          <w:p w14:paraId="39EA914C" w14:textId="2C0C7E86" w:rsidR="006B7722" w:rsidRPr="001D4413" w:rsidRDefault="006B7722" w:rsidP="006B7722">
            <w:pPr>
              <w:jc w:val="center"/>
            </w:pPr>
            <w:r w:rsidRPr="001D4413">
              <w:t>килограмм</w:t>
            </w:r>
          </w:p>
        </w:tc>
        <w:tc>
          <w:tcPr>
            <w:tcW w:w="1984" w:type="dxa"/>
          </w:tcPr>
          <w:p w14:paraId="76D4E0A1" w14:textId="77777777" w:rsidR="006B7722" w:rsidRPr="001D4413" w:rsidRDefault="006B7722" w:rsidP="006B7722"/>
        </w:tc>
        <w:tc>
          <w:tcPr>
            <w:tcW w:w="1571" w:type="dxa"/>
            <w:vAlign w:val="center"/>
          </w:tcPr>
          <w:p w14:paraId="5FBA8064" w14:textId="77777777" w:rsidR="006B7722" w:rsidRPr="001D4413" w:rsidRDefault="006B7722" w:rsidP="006B7722"/>
        </w:tc>
      </w:tr>
      <w:tr w:rsidR="00CE31DF" w:rsidRPr="00FB4E19" w14:paraId="444DB863" w14:textId="77777777" w:rsidTr="00D66298">
        <w:trPr>
          <w:trHeight w:val="294"/>
        </w:trPr>
        <w:tc>
          <w:tcPr>
            <w:tcW w:w="704" w:type="dxa"/>
            <w:vMerge w:val="restart"/>
            <w:shd w:val="clear" w:color="auto" w:fill="auto"/>
          </w:tcPr>
          <w:p w14:paraId="703E7D27" w14:textId="75EE1FD6" w:rsidR="00CE31DF" w:rsidRPr="001D4413" w:rsidRDefault="00CE31DF" w:rsidP="0053458F">
            <w:pPr>
              <w:pStyle w:val="a6"/>
              <w:numPr>
                <w:ilvl w:val="0"/>
                <w:numId w:val="29"/>
              </w:numPr>
            </w:pPr>
          </w:p>
        </w:tc>
        <w:tc>
          <w:tcPr>
            <w:tcW w:w="2835" w:type="dxa"/>
            <w:vMerge w:val="restart"/>
            <w:shd w:val="clear" w:color="auto" w:fill="auto"/>
          </w:tcPr>
          <w:p w14:paraId="79AECCC4" w14:textId="0020F35F" w:rsidR="00CE31DF" w:rsidRDefault="00CE31DF" w:rsidP="00CE31DF">
            <w:pPr>
              <w:jc w:val="center"/>
            </w:pPr>
            <w:r w:rsidRPr="00FC1CE5">
              <w:t>32.91.19.120-00000004</w:t>
            </w:r>
            <w:r>
              <w:t xml:space="preserve"> Кисть </w:t>
            </w:r>
            <w:r w:rsidRPr="00FC1CE5">
              <w:t>малярная</w:t>
            </w:r>
          </w:p>
          <w:p w14:paraId="41F26753" w14:textId="77777777" w:rsidR="00CE31DF" w:rsidRDefault="00CE31DF" w:rsidP="00CE31DF">
            <w:pPr>
              <w:jc w:val="center"/>
            </w:pPr>
          </w:p>
          <w:p w14:paraId="4C76B9EF" w14:textId="0560328C" w:rsidR="00CE31DF" w:rsidRPr="001D4413" w:rsidRDefault="00CE31DF" w:rsidP="00CE31DF">
            <w:pPr>
              <w:jc w:val="center"/>
            </w:pPr>
            <w:r w:rsidRPr="001D4413">
              <w:t>Кисть малярная флейцевая Hardy 0200-533830 комбинированная щетина 30 х 13 мм</w:t>
            </w:r>
            <w:r>
              <w:t xml:space="preserve"> или эквивалент</w:t>
            </w:r>
          </w:p>
          <w:p w14:paraId="28543023" w14:textId="645F090C" w:rsidR="00CE31DF" w:rsidRPr="001D4413" w:rsidRDefault="00CE31DF" w:rsidP="00CE31DF">
            <w:pPr>
              <w:jc w:val="center"/>
            </w:pPr>
            <w:r w:rsidRPr="001D4413">
              <w:rPr>
                <w:noProof/>
              </w:rPr>
              <w:drawing>
                <wp:inline distT="0" distB="0" distL="0" distR="0" wp14:anchorId="2CEAFF95" wp14:editId="33E23DD9">
                  <wp:extent cx="1663065" cy="166306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98295301.web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40C78901" w14:textId="77777777" w:rsidR="00CE31DF" w:rsidRPr="001D4413" w:rsidRDefault="00CE31DF" w:rsidP="00CE31DF">
            <w:pPr>
              <w:jc w:val="center"/>
            </w:pPr>
          </w:p>
        </w:tc>
        <w:tc>
          <w:tcPr>
            <w:tcW w:w="709" w:type="dxa"/>
            <w:vMerge w:val="restart"/>
            <w:shd w:val="clear" w:color="auto" w:fill="auto"/>
          </w:tcPr>
          <w:p w14:paraId="41DFC07B" w14:textId="096B7A1D" w:rsidR="00CE31DF" w:rsidRPr="001D4413" w:rsidRDefault="00CE31DF" w:rsidP="00CE31DF">
            <w:pPr>
              <w:jc w:val="center"/>
            </w:pPr>
            <w:r w:rsidRPr="001D4413">
              <w:t>20</w:t>
            </w:r>
          </w:p>
        </w:tc>
        <w:tc>
          <w:tcPr>
            <w:tcW w:w="992" w:type="dxa"/>
            <w:vMerge w:val="restart"/>
          </w:tcPr>
          <w:p w14:paraId="3FE815B6" w14:textId="6AE76628" w:rsidR="00CE31DF" w:rsidRPr="001D4413" w:rsidRDefault="00CE31DF" w:rsidP="00CE31DF">
            <w:pPr>
              <w:jc w:val="center"/>
            </w:pPr>
            <w:r w:rsidRPr="001D4413">
              <w:t>штук</w:t>
            </w:r>
            <w:r>
              <w:t>а</w:t>
            </w:r>
          </w:p>
        </w:tc>
        <w:tc>
          <w:tcPr>
            <w:tcW w:w="2410" w:type="dxa"/>
            <w:shd w:val="clear" w:color="auto" w:fill="FFFFFF"/>
            <w:vAlign w:val="center"/>
          </w:tcPr>
          <w:p w14:paraId="4595B797" w14:textId="15001CF1"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Вид материала рукоятки</w:t>
            </w:r>
          </w:p>
        </w:tc>
        <w:tc>
          <w:tcPr>
            <w:tcW w:w="1559" w:type="dxa"/>
            <w:shd w:val="clear" w:color="auto" w:fill="FFFFFF"/>
            <w:vAlign w:val="center"/>
          </w:tcPr>
          <w:p w14:paraId="1BB0F8D8" w14:textId="4B60BF34"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Дерево</w:t>
            </w:r>
          </w:p>
        </w:tc>
        <w:tc>
          <w:tcPr>
            <w:tcW w:w="1134" w:type="dxa"/>
            <w:shd w:val="clear" w:color="auto" w:fill="auto"/>
            <w:vAlign w:val="center"/>
          </w:tcPr>
          <w:p w14:paraId="6F4739E7" w14:textId="77777777" w:rsidR="00CE31DF" w:rsidRPr="001D4413" w:rsidRDefault="00CE31DF" w:rsidP="00CE31DF">
            <w:pPr>
              <w:jc w:val="center"/>
            </w:pPr>
          </w:p>
        </w:tc>
        <w:tc>
          <w:tcPr>
            <w:tcW w:w="1984" w:type="dxa"/>
            <w:vMerge w:val="restart"/>
          </w:tcPr>
          <w:p w14:paraId="29A2D71C" w14:textId="77777777" w:rsidR="00CE31DF" w:rsidRPr="001D4413" w:rsidRDefault="00CE31DF" w:rsidP="00CE31DF">
            <w:r>
              <w:t>В соответствии с КТРУ</w:t>
            </w:r>
          </w:p>
          <w:p w14:paraId="1A853F0B" w14:textId="6B265ED4" w:rsidR="00CE31DF" w:rsidRPr="001D4413" w:rsidRDefault="00CE31DF" w:rsidP="00CE31DF"/>
        </w:tc>
        <w:tc>
          <w:tcPr>
            <w:tcW w:w="1571" w:type="dxa"/>
            <w:vAlign w:val="center"/>
          </w:tcPr>
          <w:p w14:paraId="04D040AC" w14:textId="77777777" w:rsidR="00CE31DF" w:rsidRPr="001D4413" w:rsidRDefault="00CE31DF" w:rsidP="00CE31DF"/>
        </w:tc>
      </w:tr>
      <w:tr w:rsidR="00CE31DF" w:rsidRPr="00FB4E19" w14:paraId="06D9E04A" w14:textId="77777777" w:rsidTr="00D66298">
        <w:trPr>
          <w:trHeight w:val="294"/>
        </w:trPr>
        <w:tc>
          <w:tcPr>
            <w:tcW w:w="704" w:type="dxa"/>
            <w:vMerge/>
            <w:shd w:val="clear" w:color="auto" w:fill="auto"/>
          </w:tcPr>
          <w:p w14:paraId="4C4CCFE3" w14:textId="77777777" w:rsidR="00CE31DF" w:rsidRPr="001D4413" w:rsidRDefault="00CE31DF" w:rsidP="0053458F">
            <w:pPr>
              <w:pStyle w:val="a6"/>
              <w:numPr>
                <w:ilvl w:val="0"/>
                <w:numId w:val="29"/>
              </w:numPr>
            </w:pPr>
          </w:p>
        </w:tc>
        <w:tc>
          <w:tcPr>
            <w:tcW w:w="2835" w:type="dxa"/>
            <w:vMerge/>
            <w:shd w:val="clear" w:color="auto" w:fill="auto"/>
          </w:tcPr>
          <w:p w14:paraId="39D01846" w14:textId="77777777" w:rsidR="00CE31DF" w:rsidRPr="001D4413" w:rsidRDefault="00CE31DF" w:rsidP="00CE31DF">
            <w:pPr>
              <w:jc w:val="center"/>
            </w:pPr>
          </w:p>
        </w:tc>
        <w:tc>
          <w:tcPr>
            <w:tcW w:w="1276" w:type="dxa"/>
            <w:vMerge/>
          </w:tcPr>
          <w:p w14:paraId="7F4002FA" w14:textId="77777777" w:rsidR="00CE31DF" w:rsidRPr="001D4413" w:rsidRDefault="00CE31DF" w:rsidP="00CE31DF">
            <w:pPr>
              <w:jc w:val="center"/>
            </w:pPr>
          </w:p>
        </w:tc>
        <w:tc>
          <w:tcPr>
            <w:tcW w:w="709" w:type="dxa"/>
            <w:vMerge/>
            <w:shd w:val="clear" w:color="auto" w:fill="auto"/>
          </w:tcPr>
          <w:p w14:paraId="55BF30F2" w14:textId="77777777" w:rsidR="00CE31DF" w:rsidRPr="001D4413" w:rsidRDefault="00CE31DF" w:rsidP="00CE31DF">
            <w:pPr>
              <w:jc w:val="center"/>
            </w:pPr>
          </w:p>
        </w:tc>
        <w:tc>
          <w:tcPr>
            <w:tcW w:w="992" w:type="dxa"/>
            <w:vMerge/>
          </w:tcPr>
          <w:p w14:paraId="22C5A522" w14:textId="77777777" w:rsidR="00CE31DF" w:rsidRPr="001D4413" w:rsidRDefault="00CE31DF" w:rsidP="00CE31DF">
            <w:pPr>
              <w:jc w:val="center"/>
            </w:pPr>
          </w:p>
        </w:tc>
        <w:tc>
          <w:tcPr>
            <w:tcW w:w="2410" w:type="dxa"/>
            <w:shd w:val="clear" w:color="auto" w:fill="FFFFFF"/>
            <w:vAlign w:val="center"/>
          </w:tcPr>
          <w:p w14:paraId="135CCE70" w14:textId="516AAEC0"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Вид щетины</w:t>
            </w:r>
          </w:p>
        </w:tc>
        <w:tc>
          <w:tcPr>
            <w:tcW w:w="1559" w:type="dxa"/>
            <w:shd w:val="clear" w:color="auto" w:fill="FFFFFF"/>
            <w:vAlign w:val="center"/>
          </w:tcPr>
          <w:p w14:paraId="6A68644B" w14:textId="134FAC69"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Смешанная</w:t>
            </w:r>
          </w:p>
        </w:tc>
        <w:tc>
          <w:tcPr>
            <w:tcW w:w="1134" w:type="dxa"/>
            <w:shd w:val="clear" w:color="auto" w:fill="auto"/>
            <w:vAlign w:val="center"/>
          </w:tcPr>
          <w:p w14:paraId="41DC87A2" w14:textId="77777777" w:rsidR="00CE31DF" w:rsidRPr="001D4413" w:rsidRDefault="00CE31DF" w:rsidP="00CE31DF">
            <w:pPr>
              <w:jc w:val="center"/>
            </w:pPr>
          </w:p>
        </w:tc>
        <w:tc>
          <w:tcPr>
            <w:tcW w:w="1984" w:type="dxa"/>
            <w:vMerge/>
          </w:tcPr>
          <w:p w14:paraId="444C2B64" w14:textId="77777777" w:rsidR="00CE31DF" w:rsidRPr="001D4413" w:rsidRDefault="00CE31DF" w:rsidP="00CE31DF"/>
        </w:tc>
        <w:tc>
          <w:tcPr>
            <w:tcW w:w="1571" w:type="dxa"/>
            <w:vAlign w:val="center"/>
          </w:tcPr>
          <w:p w14:paraId="3929777E" w14:textId="77777777" w:rsidR="00CE31DF" w:rsidRPr="001D4413" w:rsidRDefault="00CE31DF" w:rsidP="00CE31DF"/>
        </w:tc>
      </w:tr>
      <w:tr w:rsidR="00CE31DF" w:rsidRPr="00FB4E19" w14:paraId="107B0C4C" w14:textId="77777777" w:rsidTr="00D66298">
        <w:trPr>
          <w:trHeight w:val="294"/>
        </w:trPr>
        <w:tc>
          <w:tcPr>
            <w:tcW w:w="704" w:type="dxa"/>
            <w:vMerge/>
            <w:shd w:val="clear" w:color="auto" w:fill="auto"/>
          </w:tcPr>
          <w:p w14:paraId="6F7E1D3E" w14:textId="77777777" w:rsidR="00CE31DF" w:rsidRPr="001D4413" w:rsidRDefault="00CE31DF" w:rsidP="0053458F">
            <w:pPr>
              <w:pStyle w:val="a6"/>
              <w:numPr>
                <w:ilvl w:val="0"/>
                <w:numId w:val="29"/>
              </w:numPr>
            </w:pPr>
          </w:p>
        </w:tc>
        <w:tc>
          <w:tcPr>
            <w:tcW w:w="2835" w:type="dxa"/>
            <w:vMerge/>
            <w:shd w:val="clear" w:color="auto" w:fill="auto"/>
          </w:tcPr>
          <w:p w14:paraId="5434D3BA" w14:textId="77777777" w:rsidR="00CE31DF" w:rsidRPr="001D4413" w:rsidRDefault="00CE31DF" w:rsidP="00CE31DF">
            <w:pPr>
              <w:jc w:val="center"/>
            </w:pPr>
          </w:p>
        </w:tc>
        <w:tc>
          <w:tcPr>
            <w:tcW w:w="1276" w:type="dxa"/>
            <w:vMerge/>
          </w:tcPr>
          <w:p w14:paraId="09AB5852" w14:textId="77777777" w:rsidR="00CE31DF" w:rsidRPr="001D4413" w:rsidRDefault="00CE31DF" w:rsidP="00CE31DF">
            <w:pPr>
              <w:jc w:val="center"/>
            </w:pPr>
          </w:p>
        </w:tc>
        <w:tc>
          <w:tcPr>
            <w:tcW w:w="709" w:type="dxa"/>
            <w:vMerge/>
            <w:shd w:val="clear" w:color="auto" w:fill="auto"/>
          </w:tcPr>
          <w:p w14:paraId="0D67FBC9" w14:textId="77777777" w:rsidR="00CE31DF" w:rsidRPr="001D4413" w:rsidRDefault="00CE31DF" w:rsidP="00CE31DF">
            <w:pPr>
              <w:jc w:val="center"/>
            </w:pPr>
          </w:p>
        </w:tc>
        <w:tc>
          <w:tcPr>
            <w:tcW w:w="992" w:type="dxa"/>
            <w:vMerge/>
          </w:tcPr>
          <w:p w14:paraId="6933181F" w14:textId="77777777" w:rsidR="00CE31DF" w:rsidRPr="001D4413" w:rsidRDefault="00CE31DF" w:rsidP="00CE31DF">
            <w:pPr>
              <w:jc w:val="center"/>
            </w:pPr>
          </w:p>
        </w:tc>
        <w:tc>
          <w:tcPr>
            <w:tcW w:w="2410" w:type="dxa"/>
            <w:shd w:val="clear" w:color="auto" w:fill="FFFFFF"/>
            <w:vAlign w:val="center"/>
          </w:tcPr>
          <w:p w14:paraId="68314FC0" w14:textId="2454C5F9"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Форма пучка</w:t>
            </w:r>
          </w:p>
        </w:tc>
        <w:tc>
          <w:tcPr>
            <w:tcW w:w="1559" w:type="dxa"/>
            <w:shd w:val="clear" w:color="auto" w:fill="FFFFFF"/>
            <w:vAlign w:val="center"/>
          </w:tcPr>
          <w:p w14:paraId="46CD6792" w14:textId="5B69FE33"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Прямоугольная</w:t>
            </w:r>
          </w:p>
        </w:tc>
        <w:tc>
          <w:tcPr>
            <w:tcW w:w="1134" w:type="dxa"/>
            <w:shd w:val="clear" w:color="auto" w:fill="auto"/>
            <w:vAlign w:val="center"/>
          </w:tcPr>
          <w:p w14:paraId="510B1851" w14:textId="77777777" w:rsidR="00CE31DF" w:rsidRPr="001D4413" w:rsidRDefault="00CE31DF" w:rsidP="00CE31DF">
            <w:pPr>
              <w:jc w:val="center"/>
            </w:pPr>
          </w:p>
        </w:tc>
        <w:tc>
          <w:tcPr>
            <w:tcW w:w="1984" w:type="dxa"/>
            <w:vMerge/>
          </w:tcPr>
          <w:p w14:paraId="31B0B1D2" w14:textId="77777777" w:rsidR="00CE31DF" w:rsidRPr="001D4413" w:rsidRDefault="00CE31DF" w:rsidP="00CE31DF"/>
        </w:tc>
        <w:tc>
          <w:tcPr>
            <w:tcW w:w="1571" w:type="dxa"/>
            <w:vAlign w:val="center"/>
          </w:tcPr>
          <w:p w14:paraId="62A28952" w14:textId="77777777" w:rsidR="00CE31DF" w:rsidRPr="001D4413" w:rsidRDefault="00CE31DF" w:rsidP="00CE31DF"/>
        </w:tc>
      </w:tr>
      <w:tr w:rsidR="00CE31DF" w:rsidRPr="00FB4E19" w14:paraId="1FBE7577" w14:textId="77777777" w:rsidTr="00D66298">
        <w:trPr>
          <w:trHeight w:val="294"/>
        </w:trPr>
        <w:tc>
          <w:tcPr>
            <w:tcW w:w="704" w:type="dxa"/>
            <w:vMerge/>
            <w:shd w:val="clear" w:color="auto" w:fill="auto"/>
          </w:tcPr>
          <w:p w14:paraId="43CCAF6B" w14:textId="77777777" w:rsidR="00CE31DF" w:rsidRPr="001D4413" w:rsidRDefault="00CE31DF" w:rsidP="0053458F">
            <w:pPr>
              <w:pStyle w:val="a6"/>
              <w:numPr>
                <w:ilvl w:val="0"/>
                <w:numId w:val="29"/>
              </w:numPr>
            </w:pPr>
          </w:p>
        </w:tc>
        <w:tc>
          <w:tcPr>
            <w:tcW w:w="2835" w:type="dxa"/>
            <w:vMerge/>
            <w:shd w:val="clear" w:color="auto" w:fill="auto"/>
          </w:tcPr>
          <w:p w14:paraId="1E728227" w14:textId="77777777" w:rsidR="00CE31DF" w:rsidRPr="001D4413" w:rsidRDefault="00CE31DF" w:rsidP="00CE31DF">
            <w:pPr>
              <w:jc w:val="center"/>
            </w:pPr>
          </w:p>
        </w:tc>
        <w:tc>
          <w:tcPr>
            <w:tcW w:w="1276" w:type="dxa"/>
            <w:vMerge/>
          </w:tcPr>
          <w:p w14:paraId="29F7C353" w14:textId="77777777" w:rsidR="00CE31DF" w:rsidRPr="001D4413" w:rsidRDefault="00CE31DF" w:rsidP="00CE31DF">
            <w:pPr>
              <w:jc w:val="center"/>
            </w:pPr>
          </w:p>
        </w:tc>
        <w:tc>
          <w:tcPr>
            <w:tcW w:w="709" w:type="dxa"/>
            <w:vMerge/>
            <w:shd w:val="clear" w:color="auto" w:fill="auto"/>
          </w:tcPr>
          <w:p w14:paraId="210D00A0" w14:textId="77777777" w:rsidR="00CE31DF" w:rsidRPr="001D4413" w:rsidRDefault="00CE31DF" w:rsidP="00CE31DF">
            <w:pPr>
              <w:jc w:val="center"/>
            </w:pPr>
          </w:p>
        </w:tc>
        <w:tc>
          <w:tcPr>
            <w:tcW w:w="992" w:type="dxa"/>
            <w:vMerge/>
          </w:tcPr>
          <w:p w14:paraId="0ADDB9D1" w14:textId="77777777" w:rsidR="00CE31DF" w:rsidRPr="001D4413" w:rsidRDefault="00CE31DF" w:rsidP="00CE31DF">
            <w:pPr>
              <w:jc w:val="center"/>
            </w:pPr>
          </w:p>
        </w:tc>
        <w:tc>
          <w:tcPr>
            <w:tcW w:w="2410" w:type="dxa"/>
            <w:shd w:val="clear" w:color="auto" w:fill="FFFFFF"/>
            <w:vAlign w:val="center"/>
          </w:tcPr>
          <w:p w14:paraId="772E4989" w14:textId="72D0635B"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Ширина</w:t>
            </w:r>
          </w:p>
        </w:tc>
        <w:tc>
          <w:tcPr>
            <w:tcW w:w="1559" w:type="dxa"/>
            <w:shd w:val="clear" w:color="auto" w:fill="FFFFFF"/>
            <w:vAlign w:val="center"/>
          </w:tcPr>
          <w:p w14:paraId="45C7F8F7" w14:textId="3F8099BD"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30</w:t>
            </w:r>
          </w:p>
        </w:tc>
        <w:tc>
          <w:tcPr>
            <w:tcW w:w="1134" w:type="dxa"/>
            <w:shd w:val="clear" w:color="auto" w:fill="auto"/>
            <w:vAlign w:val="center"/>
          </w:tcPr>
          <w:p w14:paraId="23A700A9" w14:textId="4396AEEB" w:rsidR="00CE31DF" w:rsidRPr="001D4413" w:rsidRDefault="00CE31DF" w:rsidP="00CE31DF">
            <w:pPr>
              <w:jc w:val="center"/>
            </w:pPr>
            <w:r w:rsidRPr="001D4413">
              <w:t>миллиметров</w:t>
            </w:r>
          </w:p>
        </w:tc>
        <w:tc>
          <w:tcPr>
            <w:tcW w:w="1984" w:type="dxa"/>
            <w:vMerge w:val="restart"/>
          </w:tcPr>
          <w:p w14:paraId="58D12092" w14:textId="3A10E3CD" w:rsidR="00CE31DF" w:rsidRPr="001D4413" w:rsidRDefault="00CE31DF" w:rsidP="00CE31DF">
            <w:r>
              <w:t>Дополнительные характеристики указаны в соответствии с потребностью Заказчика</w:t>
            </w:r>
          </w:p>
        </w:tc>
        <w:tc>
          <w:tcPr>
            <w:tcW w:w="1571" w:type="dxa"/>
            <w:vAlign w:val="center"/>
          </w:tcPr>
          <w:p w14:paraId="69DB5E53" w14:textId="77777777" w:rsidR="00CE31DF" w:rsidRPr="001D4413" w:rsidRDefault="00CE31DF" w:rsidP="00CE31DF"/>
        </w:tc>
      </w:tr>
      <w:tr w:rsidR="00FC1CE5" w:rsidRPr="00FB4E19" w14:paraId="3E7AEEAE" w14:textId="77777777" w:rsidTr="00D66298">
        <w:trPr>
          <w:trHeight w:val="294"/>
        </w:trPr>
        <w:tc>
          <w:tcPr>
            <w:tcW w:w="704" w:type="dxa"/>
            <w:vMerge/>
            <w:shd w:val="clear" w:color="auto" w:fill="auto"/>
          </w:tcPr>
          <w:p w14:paraId="7AE9A0F9" w14:textId="77777777" w:rsidR="00FC1CE5" w:rsidRPr="001D4413" w:rsidRDefault="00FC1CE5" w:rsidP="0053458F">
            <w:pPr>
              <w:pStyle w:val="a6"/>
              <w:numPr>
                <w:ilvl w:val="0"/>
                <w:numId w:val="29"/>
              </w:numPr>
            </w:pPr>
          </w:p>
        </w:tc>
        <w:tc>
          <w:tcPr>
            <w:tcW w:w="2835" w:type="dxa"/>
            <w:vMerge/>
            <w:shd w:val="clear" w:color="auto" w:fill="auto"/>
          </w:tcPr>
          <w:p w14:paraId="6FD167AA" w14:textId="77777777" w:rsidR="00FC1CE5" w:rsidRPr="001D4413" w:rsidRDefault="00FC1CE5" w:rsidP="00FC1CE5">
            <w:pPr>
              <w:jc w:val="center"/>
            </w:pPr>
          </w:p>
        </w:tc>
        <w:tc>
          <w:tcPr>
            <w:tcW w:w="1276" w:type="dxa"/>
            <w:vMerge/>
          </w:tcPr>
          <w:p w14:paraId="4F82E4A9" w14:textId="77777777" w:rsidR="00FC1CE5" w:rsidRPr="001D4413" w:rsidRDefault="00FC1CE5" w:rsidP="00FC1CE5">
            <w:pPr>
              <w:jc w:val="center"/>
            </w:pPr>
          </w:p>
        </w:tc>
        <w:tc>
          <w:tcPr>
            <w:tcW w:w="709" w:type="dxa"/>
            <w:vMerge/>
            <w:shd w:val="clear" w:color="auto" w:fill="auto"/>
          </w:tcPr>
          <w:p w14:paraId="6B8B03A1" w14:textId="77777777" w:rsidR="00FC1CE5" w:rsidRPr="001D4413" w:rsidRDefault="00FC1CE5" w:rsidP="00FC1CE5">
            <w:pPr>
              <w:jc w:val="center"/>
            </w:pPr>
          </w:p>
        </w:tc>
        <w:tc>
          <w:tcPr>
            <w:tcW w:w="992" w:type="dxa"/>
            <w:vMerge/>
          </w:tcPr>
          <w:p w14:paraId="4F172854" w14:textId="77777777" w:rsidR="00FC1CE5" w:rsidRPr="001D4413" w:rsidRDefault="00FC1CE5" w:rsidP="00FC1CE5">
            <w:pPr>
              <w:jc w:val="center"/>
            </w:pPr>
          </w:p>
        </w:tc>
        <w:tc>
          <w:tcPr>
            <w:tcW w:w="2410" w:type="dxa"/>
            <w:shd w:val="clear" w:color="auto" w:fill="FFFFFF"/>
            <w:vAlign w:val="center"/>
          </w:tcPr>
          <w:p w14:paraId="46730DA2" w14:textId="21E68380" w:rsidR="00FC1CE5" w:rsidRPr="001D4413" w:rsidRDefault="00FC1CE5" w:rsidP="00FC1CE5">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Толщина</w:t>
            </w:r>
          </w:p>
        </w:tc>
        <w:tc>
          <w:tcPr>
            <w:tcW w:w="1559" w:type="dxa"/>
            <w:shd w:val="clear" w:color="auto" w:fill="FFFFFF"/>
            <w:vAlign w:val="center"/>
          </w:tcPr>
          <w:p w14:paraId="46DEE800" w14:textId="234F7874" w:rsidR="00FC1CE5" w:rsidRPr="001D4413" w:rsidRDefault="00FC1CE5" w:rsidP="00FC1CE5">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13</w:t>
            </w:r>
          </w:p>
        </w:tc>
        <w:tc>
          <w:tcPr>
            <w:tcW w:w="1134" w:type="dxa"/>
            <w:shd w:val="clear" w:color="auto" w:fill="auto"/>
            <w:vAlign w:val="center"/>
          </w:tcPr>
          <w:p w14:paraId="70773445" w14:textId="3ACCC166" w:rsidR="00FC1CE5" w:rsidRPr="001D4413" w:rsidRDefault="00FC1CE5" w:rsidP="00FC1CE5">
            <w:pPr>
              <w:jc w:val="center"/>
            </w:pPr>
            <w:r w:rsidRPr="001D4413">
              <w:t>миллиметров</w:t>
            </w:r>
          </w:p>
        </w:tc>
        <w:tc>
          <w:tcPr>
            <w:tcW w:w="1984" w:type="dxa"/>
            <w:vMerge/>
          </w:tcPr>
          <w:p w14:paraId="281D26F7" w14:textId="77777777" w:rsidR="00FC1CE5" w:rsidRPr="001D4413" w:rsidRDefault="00FC1CE5" w:rsidP="00FC1CE5"/>
        </w:tc>
        <w:tc>
          <w:tcPr>
            <w:tcW w:w="1571" w:type="dxa"/>
            <w:vAlign w:val="center"/>
          </w:tcPr>
          <w:p w14:paraId="016C9ACA" w14:textId="77777777" w:rsidR="00FC1CE5" w:rsidRPr="001D4413" w:rsidRDefault="00FC1CE5" w:rsidP="00FC1CE5"/>
        </w:tc>
      </w:tr>
      <w:tr w:rsidR="00FC1CE5" w:rsidRPr="00FB4E19" w14:paraId="42C39364" w14:textId="77777777" w:rsidTr="00D66298">
        <w:trPr>
          <w:trHeight w:val="294"/>
        </w:trPr>
        <w:tc>
          <w:tcPr>
            <w:tcW w:w="704" w:type="dxa"/>
            <w:vMerge/>
            <w:shd w:val="clear" w:color="auto" w:fill="auto"/>
          </w:tcPr>
          <w:p w14:paraId="441F7EBD" w14:textId="77777777" w:rsidR="00FC1CE5" w:rsidRPr="001D4413" w:rsidRDefault="00FC1CE5" w:rsidP="0053458F">
            <w:pPr>
              <w:pStyle w:val="a6"/>
              <w:numPr>
                <w:ilvl w:val="0"/>
                <w:numId w:val="29"/>
              </w:numPr>
            </w:pPr>
          </w:p>
        </w:tc>
        <w:tc>
          <w:tcPr>
            <w:tcW w:w="2835" w:type="dxa"/>
            <w:vMerge/>
            <w:shd w:val="clear" w:color="auto" w:fill="auto"/>
          </w:tcPr>
          <w:p w14:paraId="074DF054" w14:textId="77777777" w:rsidR="00FC1CE5" w:rsidRPr="001D4413" w:rsidRDefault="00FC1CE5" w:rsidP="00FC1CE5">
            <w:pPr>
              <w:jc w:val="center"/>
            </w:pPr>
          </w:p>
        </w:tc>
        <w:tc>
          <w:tcPr>
            <w:tcW w:w="1276" w:type="dxa"/>
            <w:vMerge/>
          </w:tcPr>
          <w:p w14:paraId="54098DEC" w14:textId="77777777" w:rsidR="00FC1CE5" w:rsidRPr="001D4413" w:rsidRDefault="00FC1CE5" w:rsidP="00FC1CE5">
            <w:pPr>
              <w:jc w:val="center"/>
            </w:pPr>
          </w:p>
        </w:tc>
        <w:tc>
          <w:tcPr>
            <w:tcW w:w="709" w:type="dxa"/>
            <w:vMerge/>
            <w:shd w:val="clear" w:color="auto" w:fill="auto"/>
          </w:tcPr>
          <w:p w14:paraId="0D96748C" w14:textId="77777777" w:rsidR="00FC1CE5" w:rsidRPr="001D4413" w:rsidRDefault="00FC1CE5" w:rsidP="00FC1CE5">
            <w:pPr>
              <w:jc w:val="center"/>
            </w:pPr>
          </w:p>
        </w:tc>
        <w:tc>
          <w:tcPr>
            <w:tcW w:w="992" w:type="dxa"/>
            <w:vMerge/>
          </w:tcPr>
          <w:p w14:paraId="6001E238" w14:textId="77777777" w:rsidR="00FC1CE5" w:rsidRPr="001D4413" w:rsidRDefault="00FC1CE5" w:rsidP="00FC1CE5">
            <w:pPr>
              <w:jc w:val="center"/>
            </w:pPr>
          </w:p>
        </w:tc>
        <w:tc>
          <w:tcPr>
            <w:tcW w:w="2410" w:type="dxa"/>
            <w:shd w:val="clear" w:color="auto" w:fill="FFFFFF"/>
            <w:vAlign w:val="center"/>
          </w:tcPr>
          <w:p w14:paraId="4350637F" w14:textId="68133917" w:rsidR="00FC1CE5" w:rsidRPr="001D4413" w:rsidRDefault="00FC1CE5" w:rsidP="00FC1CE5">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Вес</w:t>
            </w:r>
          </w:p>
        </w:tc>
        <w:tc>
          <w:tcPr>
            <w:tcW w:w="1559" w:type="dxa"/>
            <w:shd w:val="clear" w:color="auto" w:fill="FFFFFF"/>
            <w:vAlign w:val="center"/>
          </w:tcPr>
          <w:p w14:paraId="7E05E137" w14:textId="44821580" w:rsidR="00FC1CE5" w:rsidRPr="001D4413" w:rsidRDefault="00FC1CE5" w:rsidP="00FC1CE5">
            <w:pPr>
              <w:pStyle w:val="aff5"/>
              <w:spacing w:before="0" w:beforeAutospacing="0" w:after="0" w:afterAutospacing="0"/>
              <w:jc w:val="center"/>
              <w:rPr>
                <w:rFonts w:ascii="Times New Roman" w:eastAsia="Times New Roman" w:hAnsi="Times New Roman"/>
                <w:lang w:val="ru-RU"/>
              </w:rPr>
            </w:pPr>
            <w:r w:rsidRPr="001D4413">
              <w:rPr>
                <w:rFonts w:ascii="Times New Roman" w:eastAsia="Times New Roman" w:hAnsi="Times New Roman"/>
                <w:lang w:val="ru-RU"/>
              </w:rPr>
              <w:t>0,03</w:t>
            </w:r>
          </w:p>
        </w:tc>
        <w:tc>
          <w:tcPr>
            <w:tcW w:w="1134" w:type="dxa"/>
            <w:shd w:val="clear" w:color="auto" w:fill="auto"/>
            <w:vAlign w:val="center"/>
          </w:tcPr>
          <w:p w14:paraId="429DF244" w14:textId="4D7FA9CA" w:rsidR="00FC1CE5" w:rsidRPr="001D4413" w:rsidRDefault="00FC1CE5" w:rsidP="00FC1CE5">
            <w:pPr>
              <w:jc w:val="center"/>
            </w:pPr>
            <w:r w:rsidRPr="001D4413">
              <w:t>килограмм</w:t>
            </w:r>
          </w:p>
        </w:tc>
        <w:tc>
          <w:tcPr>
            <w:tcW w:w="1984" w:type="dxa"/>
            <w:vMerge/>
          </w:tcPr>
          <w:p w14:paraId="4063FB23" w14:textId="77777777" w:rsidR="00FC1CE5" w:rsidRPr="001D4413" w:rsidRDefault="00FC1CE5" w:rsidP="00FC1CE5"/>
        </w:tc>
        <w:tc>
          <w:tcPr>
            <w:tcW w:w="1571" w:type="dxa"/>
            <w:vAlign w:val="center"/>
          </w:tcPr>
          <w:p w14:paraId="56A63EC9" w14:textId="77777777" w:rsidR="00FC1CE5" w:rsidRPr="001D4413" w:rsidRDefault="00FC1CE5" w:rsidP="00FC1CE5"/>
        </w:tc>
      </w:tr>
      <w:tr w:rsidR="00CE31DF" w:rsidRPr="00FB4E19" w14:paraId="04CD40FA" w14:textId="77777777" w:rsidTr="00D66298">
        <w:trPr>
          <w:trHeight w:val="294"/>
        </w:trPr>
        <w:tc>
          <w:tcPr>
            <w:tcW w:w="704" w:type="dxa"/>
            <w:vMerge w:val="restart"/>
            <w:shd w:val="clear" w:color="auto" w:fill="auto"/>
          </w:tcPr>
          <w:p w14:paraId="24826592" w14:textId="77777777" w:rsidR="00CE31DF" w:rsidRPr="001D4413" w:rsidRDefault="00CE31DF" w:rsidP="0053458F">
            <w:pPr>
              <w:pStyle w:val="a6"/>
              <w:numPr>
                <w:ilvl w:val="0"/>
                <w:numId w:val="29"/>
              </w:numPr>
            </w:pPr>
          </w:p>
        </w:tc>
        <w:tc>
          <w:tcPr>
            <w:tcW w:w="2835" w:type="dxa"/>
            <w:vMerge w:val="restart"/>
            <w:shd w:val="clear" w:color="auto" w:fill="auto"/>
          </w:tcPr>
          <w:p w14:paraId="4F5C26E2" w14:textId="77777777" w:rsidR="00CE31DF" w:rsidRDefault="00CE31DF" w:rsidP="00CE31DF">
            <w:pPr>
              <w:jc w:val="center"/>
            </w:pPr>
            <w:r w:rsidRPr="00FC1CE5">
              <w:t>32.91.19.120-00000004</w:t>
            </w:r>
            <w:r>
              <w:t xml:space="preserve"> Кисть </w:t>
            </w:r>
            <w:r w:rsidRPr="00FC1CE5">
              <w:t>малярная</w:t>
            </w:r>
          </w:p>
          <w:p w14:paraId="1D4C8ABD" w14:textId="77777777" w:rsidR="00CE31DF" w:rsidRPr="001D4413" w:rsidRDefault="00CE31DF" w:rsidP="00CE31DF">
            <w:pPr>
              <w:jc w:val="center"/>
            </w:pPr>
          </w:p>
          <w:p w14:paraId="1C7337F3" w14:textId="77777777" w:rsidR="00CE31DF" w:rsidRPr="001D4413" w:rsidRDefault="00CE31DF" w:rsidP="00CE31DF">
            <w:pPr>
              <w:jc w:val="center"/>
            </w:pPr>
            <w:r w:rsidRPr="001D4413">
              <w:t>Малярная кисть Акор Стандарт Столичная синтетическая щетина 70 мм</w:t>
            </w:r>
            <w:r>
              <w:t xml:space="preserve"> или эквивалент</w:t>
            </w:r>
          </w:p>
          <w:p w14:paraId="0B361D1A" w14:textId="77777777" w:rsidR="00CE31DF" w:rsidRPr="001D4413" w:rsidRDefault="00CE31DF" w:rsidP="00CE31DF">
            <w:pPr>
              <w:jc w:val="center"/>
            </w:pPr>
          </w:p>
          <w:p w14:paraId="397F6390" w14:textId="10F1F0A8" w:rsidR="00CE31DF" w:rsidRPr="00FC1CE5" w:rsidRDefault="00CE31DF" w:rsidP="00CE31DF">
            <w:pPr>
              <w:jc w:val="center"/>
            </w:pPr>
            <w:r>
              <w:rPr>
                <w:noProof/>
              </w:rPr>
              <w:drawing>
                <wp:inline distT="0" distB="0" distL="0" distR="0" wp14:anchorId="4FCF4731" wp14:editId="2A261850">
                  <wp:extent cx="1669311" cy="1669311"/>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696" cy="1685696"/>
                          </a:xfrm>
                          <a:prstGeom prst="rect">
                            <a:avLst/>
                          </a:prstGeom>
                          <a:noFill/>
                        </pic:spPr>
                      </pic:pic>
                    </a:graphicData>
                  </a:graphic>
                </wp:inline>
              </w:drawing>
            </w:r>
          </w:p>
        </w:tc>
        <w:tc>
          <w:tcPr>
            <w:tcW w:w="1276" w:type="dxa"/>
            <w:vMerge w:val="restart"/>
          </w:tcPr>
          <w:p w14:paraId="671B56C3" w14:textId="77777777" w:rsidR="00CE31DF" w:rsidRPr="001D4413" w:rsidRDefault="00CE31DF" w:rsidP="00CE31DF">
            <w:pPr>
              <w:jc w:val="center"/>
            </w:pPr>
          </w:p>
        </w:tc>
        <w:tc>
          <w:tcPr>
            <w:tcW w:w="709" w:type="dxa"/>
            <w:vMerge w:val="restart"/>
            <w:shd w:val="clear" w:color="auto" w:fill="auto"/>
          </w:tcPr>
          <w:p w14:paraId="1EDC73AC" w14:textId="09133610" w:rsidR="00CE31DF" w:rsidRPr="001D4413" w:rsidRDefault="00CE31DF" w:rsidP="00CE31DF">
            <w:pPr>
              <w:jc w:val="center"/>
            </w:pPr>
            <w:r>
              <w:t>40</w:t>
            </w:r>
          </w:p>
        </w:tc>
        <w:tc>
          <w:tcPr>
            <w:tcW w:w="992" w:type="dxa"/>
            <w:vMerge w:val="restart"/>
          </w:tcPr>
          <w:p w14:paraId="0A4E587E" w14:textId="53683E38" w:rsidR="00CE31DF" w:rsidRPr="001D4413" w:rsidRDefault="00CE31DF" w:rsidP="00CE31DF">
            <w:pPr>
              <w:jc w:val="center"/>
            </w:pPr>
            <w:r>
              <w:t>Штука</w:t>
            </w:r>
          </w:p>
        </w:tc>
        <w:tc>
          <w:tcPr>
            <w:tcW w:w="2410" w:type="dxa"/>
            <w:shd w:val="clear" w:color="auto" w:fill="FFFFFF"/>
            <w:vAlign w:val="center"/>
          </w:tcPr>
          <w:p w14:paraId="7AA5866D" w14:textId="1CFC7007"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Вид материала рукоятки</w:t>
            </w:r>
          </w:p>
        </w:tc>
        <w:tc>
          <w:tcPr>
            <w:tcW w:w="1559" w:type="dxa"/>
            <w:shd w:val="clear" w:color="auto" w:fill="FFFFFF"/>
            <w:vAlign w:val="center"/>
          </w:tcPr>
          <w:p w14:paraId="3B230DB1" w14:textId="1B627DA9"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CE31DF">
              <w:rPr>
                <w:rFonts w:ascii="Times New Roman" w:eastAsia="Times New Roman" w:hAnsi="Times New Roman"/>
                <w:lang w:val="ru-RU"/>
              </w:rPr>
              <w:t>Пластик</w:t>
            </w:r>
          </w:p>
        </w:tc>
        <w:tc>
          <w:tcPr>
            <w:tcW w:w="1134" w:type="dxa"/>
            <w:shd w:val="clear" w:color="auto" w:fill="auto"/>
            <w:vAlign w:val="center"/>
          </w:tcPr>
          <w:p w14:paraId="4AD11026" w14:textId="77777777" w:rsidR="00CE31DF" w:rsidRPr="001D4413" w:rsidRDefault="00CE31DF" w:rsidP="00CE31DF">
            <w:pPr>
              <w:jc w:val="center"/>
            </w:pPr>
          </w:p>
        </w:tc>
        <w:tc>
          <w:tcPr>
            <w:tcW w:w="1984" w:type="dxa"/>
            <w:vMerge w:val="restart"/>
          </w:tcPr>
          <w:p w14:paraId="69B93D1A" w14:textId="77777777" w:rsidR="00CE31DF" w:rsidRPr="001D4413" w:rsidRDefault="00CE31DF" w:rsidP="00CE31DF">
            <w:r>
              <w:t>В соответствии с КТРУ</w:t>
            </w:r>
          </w:p>
          <w:p w14:paraId="51655B45" w14:textId="77777777" w:rsidR="00CE31DF" w:rsidRDefault="00CE31DF" w:rsidP="00CE31DF"/>
        </w:tc>
        <w:tc>
          <w:tcPr>
            <w:tcW w:w="1571" w:type="dxa"/>
            <w:vAlign w:val="center"/>
          </w:tcPr>
          <w:p w14:paraId="386B3B43" w14:textId="77777777" w:rsidR="00CE31DF" w:rsidRPr="001D4413" w:rsidRDefault="00CE31DF" w:rsidP="00CE31DF"/>
        </w:tc>
      </w:tr>
      <w:tr w:rsidR="00CE31DF" w:rsidRPr="00FB4E19" w14:paraId="663D302E" w14:textId="77777777" w:rsidTr="00D66298">
        <w:trPr>
          <w:trHeight w:val="294"/>
        </w:trPr>
        <w:tc>
          <w:tcPr>
            <w:tcW w:w="704" w:type="dxa"/>
            <w:vMerge/>
            <w:shd w:val="clear" w:color="auto" w:fill="auto"/>
          </w:tcPr>
          <w:p w14:paraId="51425CCF" w14:textId="77777777" w:rsidR="00CE31DF" w:rsidRPr="001D4413" w:rsidRDefault="00CE31DF" w:rsidP="0053458F">
            <w:pPr>
              <w:pStyle w:val="a6"/>
              <w:numPr>
                <w:ilvl w:val="0"/>
                <w:numId w:val="29"/>
              </w:numPr>
            </w:pPr>
          </w:p>
        </w:tc>
        <w:tc>
          <w:tcPr>
            <w:tcW w:w="2835" w:type="dxa"/>
            <w:vMerge/>
            <w:shd w:val="clear" w:color="auto" w:fill="auto"/>
          </w:tcPr>
          <w:p w14:paraId="79EF4E8F" w14:textId="77777777" w:rsidR="00CE31DF" w:rsidRPr="00FC1CE5" w:rsidRDefault="00CE31DF" w:rsidP="00CE31DF">
            <w:pPr>
              <w:jc w:val="center"/>
            </w:pPr>
          </w:p>
        </w:tc>
        <w:tc>
          <w:tcPr>
            <w:tcW w:w="1276" w:type="dxa"/>
            <w:vMerge/>
          </w:tcPr>
          <w:p w14:paraId="6CA5AA39" w14:textId="77777777" w:rsidR="00CE31DF" w:rsidRPr="001D4413" w:rsidRDefault="00CE31DF" w:rsidP="00CE31DF">
            <w:pPr>
              <w:jc w:val="center"/>
            </w:pPr>
          </w:p>
        </w:tc>
        <w:tc>
          <w:tcPr>
            <w:tcW w:w="709" w:type="dxa"/>
            <w:vMerge/>
            <w:shd w:val="clear" w:color="auto" w:fill="auto"/>
          </w:tcPr>
          <w:p w14:paraId="2A804AAA" w14:textId="77777777" w:rsidR="00CE31DF" w:rsidRPr="001D4413" w:rsidRDefault="00CE31DF" w:rsidP="00CE31DF">
            <w:pPr>
              <w:jc w:val="center"/>
            </w:pPr>
          </w:p>
        </w:tc>
        <w:tc>
          <w:tcPr>
            <w:tcW w:w="992" w:type="dxa"/>
            <w:vMerge/>
          </w:tcPr>
          <w:p w14:paraId="16BD1C46" w14:textId="77777777" w:rsidR="00CE31DF" w:rsidRPr="001D4413" w:rsidRDefault="00CE31DF" w:rsidP="00CE31DF">
            <w:pPr>
              <w:jc w:val="center"/>
            </w:pPr>
          </w:p>
        </w:tc>
        <w:tc>
          <w:tcPr>
            <w:tcW w:w="2410" w:type="dxa"/>
            <w:shd w:val="clear" w:color="auto" w:fill="FFFFFF"/>
            <w:vAlign w:val="center"/>
          </w:tcPr>
          <w:p w14:paraId="6FF26BF7" w14:textId="2C7B69F4"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Вид щетины</w:t>
            </w:r>
          </w:p>
        </w:tc>
        <w:tc>
          <w:tcPr>
            <w:tcW w:w="1559" w:type="dxa"/>
            <w:shd w:val="clear" w:color="auto" w:fill="FFFFFF"/>
            <w:vAlign w:val="center"/>
          </w:tcPr>
          <w:p w14:paraId="4224C7F5" w14:textId="159C79E7"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Смешанная</w:t>
            </w:r>
          </w:p>
        </w:tc>
        <w:tc>
          <w:tcPr>
            <w:tcW w:w="1134" w:type="dxa"/>
            <w:shd w:val="clear" w:color="auto" w:fill="auto"/>
            <w:vAlign w:val="center"/>
          </w:tcPr>
          <w:p w14:paraId="1817EB22" w14:textId="77777777" w:rsidR="00CE31DF" w:rsidRPr="001D4413" w:rsidRDefault="00CE31DF" w:rsidP="00CE31DF">
            <w:pPr>
              <w:jc w:val="center"/>
            </w:pPr>
          </w:p>
        </w:tc>
        <w:tc>
          <w:tcPr>
            <w:tcW w:w="1984" w:type="dxa"/>
            <w:vMerge/>
          </w:tcPr>
          <w:p w14:paraId="68A424C2" w14:textId="77777777" w:rsidR="00CE31DF" w:rsidRDefault="00CE31DF" w:rsidP="00CE31DF"/>
        </w:tc>
        <w:tc>
          <w:tcPr>
            <w:tcW w:w="1571" w:type="dxa"/>
            <w:vAlign w:val="center"/>
          </w:tcPr>
          <w:p w14:paraId="7C230329" w14:textId="77777777" w:rsidR="00CE31DF" w:rsidRPr="001D4413" w:rsidRDefault="00CE31DF" w:rsidP="00CE31DF"/>
        </w:tc>
      </w:tr>
      <w:tr w:rsidR="00CE31DF" w:rsidRPr="00FB4E19" w14:paraId="0FCD8C86" w14:textId="77777777" w:rsidTr="00D66298">
        <w:trPr>
          <w:trHeight w:val="294"/>
        </w:trPr>
        <w:tc>
          <w:tcPr>
            <w:tcW w:w="704" w:type="dxa"/>
            <w:vMerge/>
            <w:shd w:val="clear" w:color="auto" w:fill="auto"/>
          </w:tcPr>
          <w:p w14:paraId="546E5151" w14:textId="77777777" w:rsidR="00CE31DF" w:rsidRPr="001D4413" w:rsidRDefault="00CE31DF" w:rsidP="0053458F">
            <w:pPr>
              <w:pStyle w:val="a6"/>
              <w:numPr>
                <w:ilvl w:val="0"/>
                <w:numId w:val="29"/>
              </w:numPr>
            </w:pPr>
          </w:p>
        </w:tc>
        <w:tc>
          <w:tcPr>
            <w:tcW w:w="2835" w:type="dxa"/>
            <w:vMerge/>
            <w:shd w:val="clear" w:color="auto" w:fill="auto"/>
          </w:tcPr>
          <w:p w14:paraId="27326CE4" w14:textId="77777777" w:rsidR="00CE31DF" w:rsidRPr="00FC1CE5" w:rsidRDefault="00CE31DF" w:rsidP="00CE31DF">
            <w:pPr>
              <w:jc w:val="center"/>
            </w:pPr>
          </w:p>
        </w:tc>
        <w:tc>
          <w:tcPr>
            <w:tcW w:w="1276" w:type="dxa"/>
            <w:vMerge/>
          </w:tcPr>
          <w:p w14:paraId="54881FD9" w14:textId="77777777" w:rsidR="00CE31DF" w:rsidRPr="001D4413" w:rsidRDefault="00CE31DF" w:rsidP="00CE31DF">
            <w:pPr>
              <w:jc w:val="center"/>
            </w:pPr>
          </w:p>
        </w:tc>
        <w:tc>
          <w:tcPr>
            <w:tcW w:w="709" w:type="dxa"/>
            <w:vMerge/>
            <w:shd w:val="clear" w:color="auto" w:fill="auto"/>
          </w:tcPr>
          <w:p w14:paraId="053AAA71" w14:textId="77777777" w:rsidR="00CE31DF" w:rsidRPr="001D4413" w:rsidRDefault="00CE31DF" w:rsidP="00CE31DF">
            <w:pPr>
              <w:jc w:val="center"/>
            </w:pPr>
          </w:p>
        </w:tc>
        <w:tc>
          <w:tcPr>
            <w:tcW w:w="992" w:type="dxa"/>
            <w:vMerge/>
          </w:tcPr>
          <w:p w14:paraId="36A96607" w14:textId="77777777" w:rsidR="00CE31DF" w:rsidRPr="001D4413" w:rsidRDefault="00CE31DF" w:rsidP="00CE31DF">
            <w:pPr>
              <w:jc w:val="center"/>
            </w:pPr>
          </w:p>
        </w:tc>
        <w:tc>
          <w:tcPr>
            <w:tcW w:w="2410" w:type="dxa"/>
            <w:shd w:val="clear" w:color="auto" w:fill="FFFFFF"/>
            <w:vAlign w:val="center"/>
          </w:tcPr>
          <w:p w14:paraId="1BBBDE21" w14:textId="2EFD589A"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Форма пучка</w:t>
            </w:r>
          </w:p>
        </w:tc>
        <w:tc>
          <w:tcPr>
            <w:tcW w:w="1559" w:type="dxa"/>
            <w:shd w:val="clear" w:color="auto" w:fill="FFFFFF"/>
            <w:vAlign w:val="center"/>
          </w:tcPr>
          <w:p w14:paraId="11456BB0" w14:textId="483CE2F0"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Прямоугольная</w:t>
            </w:r>
          </w:p>
        </w:tc>
        <w:tc>
          <w:tcPr>
            <w:tcW w:w="1134" w:type="dxa"/>
            <w:shd w:val="clear" w:color="auto" w:fill="auto"/>
            <w:vAlign w:val="center"/>
          </w:tcPr>
          <w:p w14:paraId="2F40EE4B" w14:textId="77777777" w:rsidR="00CE31DF" w:rsidRPr="001D4413" w:rsidRDefault="00CE31DF" w:rsidP="00CE31DF">
            <w:pPr>
              <w:jc w:val="center"/>
            </w:pPr>
          </w:p>
        </w:tc>
        <w:tc>
          <w:tcPr>
            <w:tcW w:w="1984" w:type="dxa"/>
            <w:vMerge/>
          </w:tcPr>
          <w:p w14:paraId="6902854A" w14:textId="77777777" w:rsidR="00CE31DF" w:rsidRDefault="00CE31DF" w:rsidP="00CE31DF"/>
        </w:tc>
        <w:tc>
          <w:tcPr>
            <w:tcW w:w="1571" w:type="dxa"/>
            <w:vAlign w:val="center"/>
          </w:tcPr>
          <w:p w14:paraId="20C0641E" w14:textId="77777777" w:rsidR="00CE31DF" w:rsidRPr="001D4413" w:rsidRDefault="00CE31DF" w:rsidP="00CE31DF"/>
        </w:tc>
      </w:tr>
      <w:tr w:rsidR="00CE31DF" w:rsidRPr="00FB4E19" w14:paraId="34A004D5" w14:textId="77777777" w:rsidTr="00D66298">
        <w:trPr>
          <w:trHeight w:val="294"/>
        </w:trPr>
        <w:tc>
          <w:tcPr>
            <w:tcW w:w="704" w:type="dxa"/>
            <w:vMerge/>
            <w:shd w:val="clear" w:color="auto" w:fill="auto"/>
          </w:tcPr>
          <w:p w14:paraId="5B9497F1" w14:textId="77777777" w:rsidR="00CE31DF" w:rsidRPr="001D4413" w:rsidRDefault="00CE31DF" w:rsidP="0053458F">
            <w:pPr>
              <w:pStyle w:val="a6"/>
              <w:numPr>
                <w:ilvl w:val="0"/>
                <w:numId w:val="29"/>
              </w:numPr>
            </w:pPr>
          </w:p>
        </w:tc>
        <w:tc>
          <w:tcPr>
            <w:tcW w:w="2835" w:type="dxa"/>
            <w:vMerge/>
            <w:shd w:val="clear" w:color="auto" w:fill="auto"/>
          </w:tcPr>
          <w:p w14:paraId="6E95D948" w14:textId="77777777" w:rsidR="00CE31DF" w:rsidRPr="00FC1CE5" w:rsidRDefault="00CE31DF" w:rsidP="00CE31DF">
            <w:pPr>
              <w:jc w:val="center"/>
            </w:pPr>
          </w:p>
        </w:tc>
        <w:tc>
          <w:tcPr>
            <w:tcW w:w="1276" w:type="dxa"/>
            <w:vMerge/>
          </w:tcPr>
          <w:p w14:paraId="05BD8C1B" w14:textId="77777777" w:rsidR="00CE31DF" w:rsidRPr="001D4413" w:rsidRDefault="00CE31DF" w:rsidP="00CE31DF">
            <w:pPr>
              <w:jc w:val="center"/>
            </w:pPr>
          </w:p>
        </w:tc>
        <w:tc>
          <w:tcPr>
            <w:tcW w:w="709" w:type="dxa"/>
            <w:vMerge/>
            <w:shd w:val="clear" w:color="auto" w:fill="auto"/>
          </w:tcPr>
          <w:p w14:paraId="53B49F7B" w14:textId="77777777" w:rsidR="00CE31DF" w:rsidRPr="001D4413" w:rsidRDefault="00CE31DF" w:rsidP="00CE31DF">
            <w:pPr>
              <w:jc w:val="center"/>
            </w:pPr>
          </w:p>
        </w:tc>
        <w:tc>
          <w:tcPr>
            <w:tcW w:w="992" w:type="dxa"/>
            <w:vMerge/>
          </w:tcPr>
          <w:p w14:paraId="535709F3" w14:textId="77777777" w:rsidR="00CE31DF" w:rsidRPr="001D4413" w:rsidRDefault="00CE31DF" w:rsidP="00CE31DF">
            <w:pPr>
              <w:jc w:val="center"/>
            </w:pPr>
          </w:p>
        </w:tc>
        <w:tc>
          <w:tcPr>
            <w:tcW w:w="2410" w:type="dxa"/>
            <w:shd w:val="clear" w:color="auto" w:fill="FFFFFF"/>
            <w:vAlign w:val="center"/>
          </w:tcPr>
          <w:p w14:paraId="4D258811" w14:textId="62DAE69B"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Тип ЛКМ</w:t>
            </w:r>
          </w:p>
        </w:tc>
        <w:tc>
          <w:tcPr>
            <w:tcW w:w="1559" w:type="dxa"/>
            <w:shd w:val="clear" w:color="auto" w:fill="FFFFFF"/>
            <w:vAlign w:val="center"/>
          </w:tcPr>
          <w:p w14:paraId="33E1D762" w14:textId="02CDA4D9"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Универсальный</w:t>
            </w:r>
          </w:p>
        </w:tc>
        <w:tc>
          <w:tcPr>
            <w:tcW w:w="1134" w:type="dxa"/>
            <w:shd w:val="clear" w:color="auto" w:fill="auto"/>
            <w:vAlign w:val="center"/>
          </w:tcPr>
          <w:p w14:paraId="7A1090F5" w14:textId="77777777" w:rsidR="00CE31DF" w:rsidRPr="001D4413" w:rsidRDefault="00CE31DF" w:rsidP="00CE31DF">
            <w:pPr>
              <w:jc w:val="center"/>
            </w:pPr>
          </w:p>
        </w:tc>
        <w:tc>
          <w:tcPr>
            <w:tcW w:w="1984" w:type="dxa"/>
            <w:vMerge w:val="restart"/>
          </w:tcPr>
          <w:p w14:paraId="6895F658" w14:textId="0269F567" w:rsidR="00CE31DF" w:rsidRDefault="00CE31DF" w:rsidP="00CE31DF">
            <w:r>
              <w:t>Дополнительные характеристики указаны в соответствии с потребностью Заказчика</w:t>
            </w:r>
          </w:p>
        </w:tc>
        <w:tc>
          <w:tcPr>
            <w:tcW w:w="1571" w:type="dxa"/>
            <w:vAlign w:val="center"/>
          </w:tcPr>
          <w:p w14:paraId="5C188B2C" w14:textId="77777777" w:rsidR="00CE31DF" w:rsidRPr="001D4413" w:rsidRDefault="00CE31DF" w:rsidP="00CE31DF"/>
        </w:tc>
      </w:tr>
      <w:tr w:rsidR="00CE31DF" w:rsidRPr="00FB4E19" w14:paraId="5A37AA8E" w14:textId="77777777" w:rsidTr="00D66298">
        <w:trPr>
          <w:trHeight w:val="294"/>
        </w:trPr>
        <w:tc>
          <w:tcPr>
            <w:tcW w:w="704" w:type="dxa"/>
            <w:vMerge/>
            <w:shd w:val="clear" w:color="auto" w:fill="auto"/>
          </w:tcPr>
          <w:p w14:paraId="79E61DCA" w14:textId="77777777" w:rsidR="00CE31DF" w:rsidRPr="001D4413" w:rsidRDefault="00CE31DF" w:rsidP="0053458F">
            <w:pPr>
              <w:pStyle w:val="a6"/>
              <w:numPr>
                <w:ilvl w:val="0"/>
                <w:numId w:val="29"/>
              </w:numPr>
            </w:pPr>
          </w:p>
        </w:tc>
        <w:tc>
          <w:tcPr>
            <w:tcW w:w="2835" w:type="dxa"/>
            <w:vMerge/>
            <w:shd w:val="clear" w:color="auto" w:fill="auto"/>
          </w:tcPr>
          <w:p w14:paraId="0C11DA5A" w14:textId="77777777" w:rsidR="00CE31DF" w:rsidRPr="00FC1CE5" w:rsidRDefault="00CE31DF" w:rsidP="00CE31DF">
            <w:pPr>
              <w:jc w:val="center"/>
            </w:pPr>
          </w:p>
        </w:tc>
        <w:tc>
          <w:tcPr>
            <w:tcW w:w="1276" w:type="dxa"/>
            <w:vMerge/>
          </w:tcPr>
          <w:p w14:paraId="23F26DDD" w14:textId="77777777" w:rsidR="00CE31DF" w:rsidRPr="001D4413" w:rsidRDefault="00CE31DF" w:rsidP="00CE31DF">
            <w:pPr>
              <w:jc w:val="center"/>
            </w:pPr>
          </w:p>
        </w:tc>
        <w:tc>
          <w:tcPr>
            <w:tcW w:w="709" w:type="dxa"/>
            <w:vMerge/>
            <w:shd w:val="clear" w:color="auto" w:fill="auto"/>
          </w:tcPr>
          <w:p w14:paraId="266D6F7C" w14:textId="77777777" w:rsidR="00CE31DF" w:rsidRPr="001D4413" w:rsidRDefault="00CE31DF" w:rsidP="00CE31DF">
            <w:pPr>
              <w:jc w:val="center"/>
            </w:pPr>
          </w:p>
        </w:tc>
        <w:tc>
          <w:tcPr>
            <w:tcW w:w="992" w:type="dxa"/>
            <w:vMerge/>
          </w:tcPr>
          <w:p w14:paraId="4F5AA45D" w14:textId="77777777" w:rsidR="00CE31DF" w:rsidRPr="001D4413" w:rsidRDefault="00CE31DF" w:rsidP="00CE31DF">
            <w:pPr>
              <w:jc w:val="center"/>
            </w:pPr>
          </w:p>
        </w:tc>
        <w:tc>
          <w:tcPr>
            <w:tcW w:w="2410" w:type="dxa"/>
            <w:shd w:val="clear" w:color="auto" w:fill="FFFFFF"/>
            <w:vAlign w:val="center"/>
          </w:tcPr>
          <w:p w14:paraId="63606617" w14:textId="2639D8D3"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Подходит для ЛКМ</w:t>
            </w:r>
          </w:p>
        </w:tc>
        <w:tc>
          <w:tcPr>
            <w:tcW w:w="1559" w:type="dxa"/>
            <w:shd w:val="clear" w:color="auto" w:fill="FFFFFF"/>
            <w:vAlign w:val="center"/>
          </w:tcPr>
          <w:p w14:paraId="04396630" w14:textId="143FCEC7"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Краска, Эмаль, Пропитка</w:t>
            </w:r>
          </w:p>
        </w:tc>
        <w:tc>
          <w:tcPr>
            <w:tcW w:w="1134" w:type="dxa"/>
            <w:shd w:val="clear" w:color="auto" w:fill="auto"/>
            <w:vAlign w:val="center"/>
          </w:tcPr>
          <w:p w14:paraId="2911ED25" w14:textId="77777777" w:rsidR="00CE31DF" w:rsidRPr="001D4413" w:rsidRDefault="00CE31DF" w:rsidP="00CE31DF">
            <w:pPr>
              <w:jc w:val="center"/>
            </w:pPr>
          </w:p>
        </w:tc>
        <w:tc>
          <w:tcPr>
            <w:tcW w:w="1984" w:type="dxa"/>
            <w:vMerge/>
          </w:tcPr>
          <w:p w14:paraId="2FC376A4" w14:textId="77777777" w:rsidR="00CE31DF" w:rsidRDefault="00CE31DF" w:rsidP="00CE31DF"/>
        </w:tc>
        <w:tc>
          <w:tcPr>
            <w:tcW w:w="1571" w:type="dxa"/>
            <w:vAlign w:val="center"/>
          </w:tcPr>
          <w:p w14:paraId="78AB2F04" w14:textId="77777777" w:rsidR="00CE31DF" w:rsidRPr="001D4413" w:rsidRDefault="00CE31DF" w:rsidP="00CE31DF"/>
        </w:tc>
      </w:tr>
      <w:tr w:rsidR="00CE31DF" w:rsidRPr="00FB4E19" w14:paraId="2C5433C2" w14:textId="77777777" w:rsidTr="00D66298">
        <w:trPr>
          <w:trHeight w:val="294"/>
        </w:trPr>
        <w:tc>
          <w:tcPr>
            <w:tcW w:w="704" w:type="dxa"/>
            <w:vMerge/>
            <w:shd w:val="clear" w:color="auto" w:fill="auto"/>
          </w:tcPr>
          <w:p w14:paraId="2496FE67" w14:textId="77777777" w:rsidR="00CE31DF" w:rsidRPr="001D4413" w:rsidRDefault="00CE31DF" w:rsidP="0053458F">
            <w:pPr>
              <w:pStyle w:val="a6"/>
              <w:numPr>
                <w:ilvl w:val="0"/>
                <w:numId w:val="29"/>
              </w:numPr>
            </w:pPr>
          </w:p>
        </w:tc>
        <w:tc>
          <w:tcPr>
            <w:tcW w:w="2835" w:type="dxa"/>
            <w:vMerge/>
            <w:shd w:val="clear" w:color="auto" w:fill="auto"/>
          </w:tcPr>
          <w:p w14:paraId="4FAA6FB6" w14:textId="77777777" w:rsidR="00CE31DF" w:rsidRPr="00FC1CE5" w:rsidRDefault="00CE31DF" w:rsidP="00CE31DF">
            <w:pPr>
              <w:jc w:val="center"/>
            </w:pPr>
          </w:p>
        </w:tc>
        <w:tc>
          <w:tcPr>
            <w:tcW w:w="1276" w:type="dxa"/>
            <w:vMerge/>
          </w:tcPr>
          <w:p w14:paraId="588C7F18" w14:textId="77777777" w:rsidR="00CE31DF" w:rsidRPr="001D4413" w:rsidRDefault="00CE31DF" w:rsidP="00CE31DF">
            <w:pPr>
              <w:jc w:val="center"/>
            </w:pPr>
          </w:p>
        </w:tc>
        <w:tc>
          <w:tcPr>
            <w:tcW w:w="709" w:type="dxa"/>
            <w:vMerge/>
            <w:shd w:val="clear" w:color="auto" w:fill="auto"/>
          </w:tcPr>
          <w:p w14:paraId="20F49DBA" w14:textId="77777777" w:rsidR="00CE31DF" w:rsidRPr="001D4413" w:rsidRDefault="00CE31DF" w:rsidP="00CE31DF">
            <w:pPr>
              <w:jc w:val="center"/>
            </w:pPr>
          </w:p>
        </w:tc>
        <w:tc>
          <w:tcPr>
            <w:tcW w:w="992" w:type="dxa"/>
            <w:vMerge/>
          </w:tcPr>
          <w:p w14:paraId="6353B286" w14:textId="77777777" w:rsidR="00CE31DF" w:rsidRPr="001D4413" w:rsidRDefault="00CE31DF" w:rsidP="00CE31DF">
            <w:pPr>
              <w:jc w:val="center"/>
            </w:pPr>
          </w:p>
        </w:tc>
        <w:tc>
          <w:tcPr>
            <w:tcW w:w="2410" w:type="dxa"/>
            <w:shd w:val="clear" w:color="auto" w:fill="FFFFFF"/>
            <w:vAlign w:val="center"/>
          </w:tcPr>
          <w:p w14:paraId="1CF4A33C" w14:textId="6EEC74A4"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Ширина</w:t>
            </w:r>
          </w:p>
        </w:tc>
        <w:tc>
          <w:tcPr>
            <w:tcW w:w="1559" w:type="dxa"/>
            <w:shd w:val="clear" w:color="auto" w:fill="FFFFFF"/>
            <w:vAlign w:val="center"/>
          </w:tcPr>
          <w:p w14:paraId="7027057E" w14:textId="74D4E6B9"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Pr>
                <w:rFonts w:ascii="Times New Roman" w:hAnsi="Times New Roman"/>
              </w:rPr>
              <w:t>5</w:t>
            </w:r>
            <w:r w:rsidRPr="001D4413">
              <w:rPr>
                <w:rFonts w:ascii="Times New Roman" w:hAnsi="Times New Roman"/>
              </w:rPr>
              <w:t>0</w:t>
            </w:r>
          </w:p>
        </w:tc>
        <w:tc>
          <w:tcPr>
            <w:tcW w:w="1134" w:type="dxa"/>
            <w:shd w:val="clear" w:color="auto" w:fill="auto"/>
            <w:vAlign w:val="center"/>
          </w:tcPr>
          <w:p w14:paraId="240AA4AB" w14:textId="4BC34FB4" w:rsidR="00CE31DF" w:rsidRPr="001D4413" w:rsidRDefault="00CE31DF" w:rsidP="00CE31DF">
            <w:pPr>
              <w:jc w:val="center"/>
            </w:pPr>
            <w:r w:rsidRPr="001D4413">
              <w:t xml:space="preserve">Миллиметр </w:t>
            </w:r>
          </w:p>
        </w:tc>
        <w:tc>
          <w:tcPr>
            <w:tcW w:w="1984" w:type="dxa"/>
            <w:vMerge/>
          </w:tcPr>
          <w:p w14:paraId="475BEB31" w14:textId="77777777" w:rsidR="00CE31DF" w:rsidRDefault="00CE31DF" w:rsidP="00CE31DF"/>
        </w:tc>
        <w:tc>
          <w:tcPr>
            <w:tcW w:w="1571" w:type="dxa"/>
            <w:vAlign w:val="center"/>
          </w:tcPr>
          <w:p w14:paraId="2C5AA40C" w14:textId="77777777" w:rsidR="00CE31DF" w:rsidRPr="001D4413" w:rsidRDefault="00CE31DF" w:rsidP="00CE31DF"/>
        </w:tc>
      </w:tr>
      <w:tr w:rsidR="00CE31DF" w:rsidRPr="00FB4E19" w14:paraId="054A2C03" w14:textId="77777777" w:rsidTr="00CE31DF">
        <w:trPr>
          <w:trHeight w:val="294"/>
        </w:trPr>
        <w:tc>
          <w:tcPr>
            <w:tcW w:w="704" w:type="dxa"/>
            <w:vMerge/>
            <w:shd w:val="clear" w:color="auto" w:fill="auto"/>
          </w:tcPr>
          <w:p w14:paraId="35525352" w14:textId="77777777" w:rsidR="00CE31DF" w:rsidRPr="001D4413" w:rsidRDefault="00CE31DF" w:rsidP="0053458F">
            <w:pPr>
              <w:pStyle w:val="a6"/>
              <w:numPr>
                <w:ilvl w:val="0"/>
                <w:numId w:val="29"/>
              </w:numPr>
            </w:pPr>
          </w:p>
        </w:tc>
        <w:tc>
          <w:tcPr>
            <w:tcW w:w="2835" w:type="dxa"/>
            <w:vMerge/>
            <w:shd w:val="clear" w:color="auto" w:fill="auto"/>
          </w:tcPr>
          <w:p w14:paraId="32535352" w14:textId="77777777" w:rsidR="00CE31DF" w:rsidRPr="00FC1CE5" w:rsidRDefault="00CE31DF" w:rsidP="00CE31DF">
            <w:pPr>
              <w:jc w:val="center"/>
            </w:pPr>
          </w:p>
        </w:tc>
        <w:tc>
          <w:tcPr>
            <w:tcW w:w="1276" w:type="dxa"/>
            <w:vMerge/>
          </w:tcPr>
          <w:p w14:paraId="41B04529" w14:textId="77777777" w:rsidR="00CE31DF" w:rsidRPr="001D4413" w:rsidRDefault="00CE31DF" w:rsidP="00CE31DF">
            <w:pPr>
              <w:jc w:val="center"/>
            </w:pPr>
          </w:p>
        </w:tc>
        <w:tc>
          <w:tcPr>
            <w:tcW w:w="709" w:type="dxa"/>
            <w:vMerge/>
            <w:shd w:val="clear" w:color="auto" w:fill="auto"/>
          </w:tcPr>
          <w:p w14:paraId="2259FD9A" w14:textId="77777777" w:rsidR="00CE31DF" w:rsidRPr="001D4413" w:rsidRDefault="00CE31DF" w:rsidP="00CE31DF">
            <w:pPr>
              <w:jc w:val="center"/>
            </w:pPr>
          </w:p>
        </w:tc>
        <w:tc>
          <w:tcPr>
            <w:tcW w:w="992" w:type="dxa"/>
            <w:vMerge/>
          </w:tcPr>
          <w:p w14:paraId="7162D043" w14:textId="77777777" w:rsidR="00CE31DF" w:rsidRPr="001D4413" w:rsidRDefault="00CE31DF" w:rsidP="00CE31DF">
            <w:pPr>
              <w:jc w:val="center"/>
            </w:pPr>
          </w:p>
        </w:tc>
        <w:tc>
          <w:tcPr>
            <w:tcW w:w="2410" w:type="dxa"/>
            <w:shd w:val="clear" w:color="auto" w:fill="FFFFFF"/>
            <w:vAlign w:val="center"/>
          </w:tcPr>
          <w:p w14:paraId="76DC99F1" w14:textId="41755F66"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Толщина</w:t>
            </w:r>
          </w:p>
        </w:tc>
        <w:tc>
          <w:tcPr>
            <w:tcW w:w="1559" w:type="dxa"/>
            <w:shd w:val="clear" w:color="auto" w:fill="FFFFFF"/>
            <w:vAlign w:val="center"/>
          </w:tcPr>
          <w:p w14:paraId="080A9948" w14:textId="4ED9B182"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12</w:t>
            </w:r>
          </w:p>
        </w:tc>
        <w:tc>
          <w:tcPr>
            <w:tcW w:w="1134" w:type="dxa"/>
            <w:shd w:val="clear" w:color="auto" w:fill="auto"/>
          </w:tcPr>
          <w:p w14:paraId="19A713D5" w14:textId="1ED59B83" w:rsidR="00CE31DF" w:rsidRPr="001D4413" w:rsidRDefault="00CE31DF" w:rsidP="00CE31DF">
            <w:pPr>
              <w:jc w:val="center"/>
            </w:pPr>
            <w:r w:rsidRPr="001D4413">
              <w:t xml:space="preserve">Миллиметр </w:t>
            </w:r>
          </w:p>
        </w:tc>
        <w:tc>
          <w:tcPr>
            <w:tcW w:w="1984" w:type="dxa"/>
            <w:vMerge/>
          </w:tcPr>
          <w:p w14:paraId="39B0A074" w14:textId="77777777" w:rsidR="00CE31DF" w:rsidRDefault="00CE31DF" w:rsidP="00CE31DF"/>
        </w:tc>
        <w:tc>
          <w:tcPr>
            <w:tcW w:w="1571" w:type="dxa"/>
            <w:vAlign w:val="center"/>
          </w:tcPr>
          <w:p w14:paraId="48086652" w14:textId="77777777" w:rsidR="00CE31DF" w:rsidRPr="001D4413" w:rsidRDefault="00CE31DF" w:rsidP="00CE31DF"/>
        </w:tc>
      </w:tr>
      <w:tr w:rsidR="00CE31DF" w:rsidRPr="00FB4E19" w14:paraId="63D03323" w14:textId="77777777" w:rsidTr="00CE31DF">
        <w:trPr>
          <w:trHeight w:val="294"/>
        </w:trPr>
        <w:tc>
          <w:tcPr>
            <w:tcW w:w="704" w:type="dxa"/>
            <w:vMerge/>
            <w:shd w:val="clear" w:color="auto" w:fill="auto"/>
          </w:tcPr>
          <w:p w14:paraId="098728DD" w14:textId="77777777" w:rsidR="00CE31DF" w:rsidRPr="001D4413" w:rsidRDefault="00CE31DF" w:rsidP="0053458F">
            <w:pPr>
              <w:pStyle w:val="a6"/>
              <w:numPr>
                <w:ilvl w:val="0"/>
                <w:numId w:val="29"/>
              </w:numPr>
            </w:pPr>
          </w:p>
        </w:tc>
        <w:tc>
          <w:tcPr>
            <w:tcW w:w="2835" w:type="dxa"/>
            <w:vMerge/>
            <w:shd w:val="clear" w:color="auto" w:fill="auto"/>
          </w:tcPr>
          <w:p w14:paraId="21375B7D" w14:textId="77777777" w:rsidR="00CE31DF" w:rsidRPr="00FC1CE5" w:rsidRDefault="00CE31DF" w:rsidP="00CE31DF">
            <w:pPr>
              <w:jc w:val="center"/>
            </w:pPr>
          </w:p>
        </w:tc>
        <w:tc>
          <w:tcPr>
            <w:tcW w:w="1276" w:type="dxa"/>
            <w:vMerge/>
          </w:tcPr>
          <w:p w14:paraId="63BD7C89" w14:textId="77777777" w:rsidR="00CE31DF" w:rsidRPr="001D4413" w:rsidRDefault="00CE31DF" w:rsidP="00CE31DF">
            <w:pPr>
              <w:jc w:val="center"/>
            </w:pPr>
          </w:p>
        </w:tc>
        <w:tc>
          <w:tcPr>
            <w:tcW w:w="709" w:type="dxa"/>
            <w:vMerge/>
            <w:shd w:val="clear" w:color="auto" w:fill="auto"/>
          </w:tcPr>
          <w:p w14:paraId="775F8176" w14:textId="77777777" w:rsidR="00CE31DF" w:rsidRPr="001D4413" w:rsidRDefault="00CE31DF" w:rsidP="00CE31DF">
            <w:pPr>
              <w:jc w:val="center"/>
            </w:pPr>
          </w:p>
        </w:tc>
        <w:tc>
          <w:tcPr>
            <w:tcW w:w="992" w:type="dxa"/>
            <w:vMerge/>
          </w:tcPr>
          <w:p w14:paraId="25F68913" w14:textId="77777777" w:rsidR="00CE31DF" w:rsidRPr="001D4413" w:rsidRDefault="00CE31DF" w:rsidP="00CE31DF">
            <w:pPr>
              <w:jc w:val="center"/>
            </w:pPr>
          </w:p>
        </w:tc>
        <w:tc>
          <w:tcPr>
            <w:tcW w:w="2410" w:type="dxa"/>
            <w:shd w:val="clear" w:color="auto" w:fill="FFFFFF"/>
            <w:vAlign w:val="center"/>
          </w:tcPr>
          <w:p w14:paraId="7DF56575" w14:textId="107BAE35"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Общая длина</w:t>
            </w:r>
          </w:p>
        </w:tc>
        <w:tc>
          <w:tcPr>
            <w:tcW w:w="1559" w:type="dxa"/>
            <w:shd w:val="clear" w:color="auto" w:fill="FFFFFF"/>
            <w:vAlign w:val="center"/>
          </w:tcPr>
          <w:p w14:paraId="4A422540" w14:textId="73D6E2E5"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20</w:t>
            </w:r>
          </w:p>
        </w:tc>
        <w:tc>
          <w:tcPr>
            <w:tcW w:w="1134" w:type="dxa"/>
            <w:shd w:val="clear" w:color="auto" w:fill="auto"/>
          </w:tcPr>
          <w:p w14:paraId="669BE9E1" w14:textId="03BBB262" w:rsidR="00CE31DF" w:rsidRPr="001D4413" w:rsidRDefault="00CE31DF" w:rsidP="00CE31DF">
            <w:pPr>
              <w:jc w:val="center"/>
            </w:pPr>
            <w:r>
              <w:t>сантиметр</w:t>
            </w:r>
          </w:p>
        </w:tc>
        <w:tc>
          <w:tcPr>
            <w:tcW w:w="1984" w:type="dxa"/>
            <w:vMerge/>
          </w:tcPr>
          <w:p w14:paraId="06685095" w14:textId="77777777" w:rsidR="00CE31DF" w:rsidRDefault="00CE31DF" w:rsidP="00CE31DF"/>
        </w:tc>
        <w:tc>
          <w:tcPr>
            <w:tcW w:w="1571" w:type="dxa"/>
            <w:vAlign w:val="center"/>
          </w:tcPr>
          <w:p w14:paraId="6AE8108F" w14:textId="77777777" w:rsidR="00CE31DF" w:rsidRPr="001D4413" w:rsidRDefault="00CE31DF" w:rsidP="00CE31DF"/>
        </w:tc>
      </w:tr>
      <w:tr w:rsidR="00CE31DF" w:rsidRPr="00FB4E19" w14:paraId="4B31D280" w14:textId="77777777" w:rsidTr="00CE31DF">
        <w:trPr>
          <w:trHeight w:val="294"/>
        </w:trPr>
        <w:tc>
          <w:tcPr>
            <w:tcW w:w="704" w:type="dxa"/>
            <w:vMerge/>
            <w:shd w:val="clear" w:color="auto" w:fill="auto"/>
          </w:tcPr>
          <w:p w14:paraId="4546A2DA" w14:textId="77777777" w:rsidR="00CE31DF" w:rsidRPr="001D4413" w:rsidRDefault="00CE31DF" w:rsidP="0053458F">
            <w:pPr>
              <w:pStyle w:val="a6"/>
              <w:numPr>
                <w:ilvl w:val="0"/>
                <w:numId w:val="29"/>
              </w:numPr>
            </w:pPr>
          </w:p>
        </w:tc>
        <w:tc>
          <w:tcPr>
            <w:tcW w:w="2835" w:type="dxa"/>
            <w:vMerge/>
            <w:shd w:val="clear" w:color="auto" w:fill="auto"/>
          </w:tcPr>
          <w:p w14:paraId="41E25691" w14:textId="77777777" w:rsidR="00CE31DF" w:rsidRPr="00FC1CE5" w:rsidRDefault="00CE31DF" w:rsidP="00CE31DF">
            <w:pPr>
              <w:jc w:val="center"/>
            </w:pPr>
          </w:p>
        </w:tc>
        <w:tc>
          <w:tcPr>
            <w:tcW w:w="1276" w:type="dxa"/>
            <w:vMerge/>
          </w:tcPr>
          <w:p w14:paraId="231FDC8F" w14:textId="77777777" w:rsidR="00CE31DF" w:rsidRPr="001D4413" w:rsidRDefault="00CE31DF" w:rsidP="00CE31DF">
            <w:pPr>
              <w:jc w:val="center"/>
            </w:pPr>
          </w:p>
        </w:tc>
        <w:tc>
          <w:tcPr>
            <w:tcW w:w="709" w:type="dxa"/>
            <w:vMerge/>
            <w:shd w:val="clear" w:color="auto" w:fill="auto"/>
          </w:tcPr>
          <w:p w14:paraId="185D124C" w14:textId="77777777" w:rsidR="00CE31DF" w:rsidRPr="001D4413" w:rsidRDefault="00CE31DF" w:rsidP="00CE31DF">
            <w:pPr>
              <w:jc w:val="center"/>
            </w:pPr>
          </w:p>
        </w:tc>
        <w:tc>
          <w:tcPr>
            <w:tcW w:w="992" w:type="dxa"/>
            <w:vMerge/>
          </w:tcPr>
          <w:p w14:paraId="4593B7DD" w14:textId="77777777" w:rsidR="00CE31DF" w:rsidRPr="001D4413" w:rsidRDefault="00CE31DF" w:rsidP="00CE31DF">
            <w:pPr>
              <w:jc w:val="center"/>
            </w:pPr>
          </w:p>
        </w:tc>
        <w:tc>
          <w:tcPr>
            <w:tcW w:w="2410" w:type="dxa"/>
            <w:shd w:val="clear" w:color="auto" w:fill="FFFFFF"/>
            <w:vAlign w:val="center"/>
          </w:tcPr>
          <w:p w14:paraId="4F017359" w14:textId="15CB5B83"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Длина ворса </w:t>
            </w:r>
          </w:p>
        </w:tc>
        <w:tc>
          <w:tcPr>
            <w:tcW w:w="1559" w:type="dxa"/>
            <w:shd w:val="clear" w:color="auto" w:fill="FFFFFF"/>
            <w:vAlign w:val="center"/>
          </w:tcPr>
          <w:p w14:paraId="05B303EA" w14:textId="35826EDB"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37</w:t>
            </w:r>
          </w:p>
        </w:tc>
        <w:tc>
          <w:tcPr>
            <w:tcW w:w="1134" w:type="dxa"/>
            <w:shd w:val="clear" w:color="auto" w:fill="auto"/>
          </w:tcPr>
          <w:p w14:paraId="3FA9CEAC" w14:textId="52B6F925" w:rsidR="00CE31DF" w:rsidRPr="001D4413" w:rsidRDefault="00CE31DF" w:rsidP="00CE31DF">
            <w:pPr>
              <w:jc w:val="center"/>
            </w:pPr>
            <w:r w:rsidRPr="001D4413">
              <w:t xml:space="preserve">Миллиметр </w:t>
            </w:r>
          </w:p>
        </w:tc>
        <w:tc>
          <w:tcPr>
            <w:tcW w:w="1984" w:type="dxa"/>
            <w:vMerge/>
          </w:tcPr>
          <w:p w14:paraId="706A6BD5" w14:textId="77777777" w:rsidR="00CE31DF" w:rsidRDefault="00CE31DF" w:rsidP="00CE31DF"/>
        </w:tc>
        <w:tc>
          <w:tcPr>
            <w:tcW w:w="1571" w:type="dxa"/>
            <w:vAlign w:val="center"/>
          </w:tcPr>
          <w:p w14:paraId="3DB7B1EE" w14:textId="77777777" w:rsidR="00CE31DF" w:rsidRPr="001D4413" w:rsidRDefault="00CE31DF" w:rsidP="00CE31DF"/>
        </w:tc>
      </w:tr>
      <w:tr w:rsidR="00CE31DF" w:rsidRPr="00FB4E19" w14:paraId="6CA5C703" w14:textId="77777777" w:rsidTr="00D66298">
        <w:trPr>
          <w:trHeight w:val="294"/>
        </w:trPr>
        <w:tc>
          <w:tcPr>
            <w:tcW w:w="704" w:type="dxa"/>
            <w:vMerge/>
            <w:shd w:val="clear" w:color="auto" w:fill="auto"/>
          </w:tcPr>
          <w:p w14:paraId="51654693" w14:textId="77777777" w:rsidR="00CE31DF" w:rsidRPr="001D4413" w:rsidRDefault="00CE31DF" w:rsidP="0053458F">
            <w:pPr>
              <w:pStyle w:val="a6"/>
              <w:numPr>
                <w:ilvl w:val="0"/>
                <w:numId w:val="29"/>
              </w:numPr>
            </w:pPr>
          </w:p>
        </w:tc>
        <w:tc>
          <w:tcPr>
            <w:tcW w:w="2835" w:type="dxa"/>
            <w:vMerge/>
            <w:shd w:val="clear" w:color="auto" w:fill="auto"/>
          </w:tcPr>
          <w:p w14:paraId="35515995" w14:textId="77777777" w:rsidR="00CE31DF" w:rsidRPr="00FC1CE5" w:rsidRDefault="00CE31DF" w:rsidP="00CE31DF">
            <w:pPr>
              <w:jc w:val="center"/>
            </w:pPr>
          </w:p>
        </w:tc>
        <w:tc>
          <w:tcPr>
            <w:tcW w:w="1276" w:type="dxa"/>
            <w:vMerge/>
          </w:tcPr>
          <w:p w14:paraId="0CE67D5A" w14:textId="77777777" w:rsidR="00CE31DF" w:rsidRPr="001D4413" w:rsidRDefault="00CE31DF" w:rsidP="00CE31DF">
            <w:pPr>
              <w:jc w:val="center"/>
            </w:pPr>
          </w:p>
        </w:tc>
        <w:tc>
          <w:tcPr>
            <w:tcW w:w="709" w:type="dxa"/>
            <w:vMerge/>
            <w:shd w:val="clear" w:color="auto" w:fill="auto"/>
          </w:tcPr>
          <w:p w14:paraId="01639F78" w14:textId="77777777" w:rsidR="00CE31DF" w:rsidRPr="001D4413" w:rsidRDefault="00CE31DF" w:rsidP="00CE31DF">
            <w:pPr>
              <w:jc w:val="center"/>
            </w:pPr>
          </w:p>
        </w:tc>
        <w:tc>
          <w:tcPr>
            <w:tcW w:w="992" w:type="dxa"/>
            <w:vMerge/>
          </w:tcPr>
          <w:p w14:paraId="65E973CA" w14:textId="77777777" w:rsidR="00CE31DF" w:rsidRPr="001D4413" w:rsidRDefault="00CE31DF" w:rsidP="00CE31DF">
            <w:pPr>
              <w:jc w:val="center"/>
            </w:pPr>
          </w:p>
        </w:tc>
        <w:tc>
          <w:tcPr>
            <w:tcW w:w="2410" w:type="dxa"/>
            <w:shd w:val="clear" w:color="auto" w:fill="FFFFFF"/>
            <w:vAlign w:val="center"/>
          </w:tcPr>
          <w:p w14:paraId="480C0B3D" w14:textId="67E39F39"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Применение продукта</w:t>
            </w:r>
          </w:p>
        </w:tc>
        <w:tc>
          <w:tcPr>
            <w:tcW w:w="1559" w:type="dxa"/>
            <w:shd w:val="clear" w:color="auto" w:fill="FFFFFF"/>
            <w:vAlign w:val="center"/>
          </w:tcPr>
          <w:p w14:paraId="1117F5F6" w14:textId="22603B7B"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Лакирование, Покраска</w:t>
            </w:r>
          </w:p>
        </w:tc>
        <w:tc>
          <w:tcPr>
            <w:tcW w:w="1134" w:type="dxa"/>
            <w:shd w:val="clear" w:color="auto" w:fill="auto"/>
            <w:vAlign w:val="center"/>
          </w:tcPr>
          <w:p w14:paraId="5F4386D4" w14:textId="77777777" w:rsidR="00CE31DF" w:rsidRPr="001D4413" w:rsidRDefault="00CE31DF" w:rsidP="00CE31DF">
            <w:pPr>
              <w:jc w:val="center"/>
            </w:pPr>
          </w:p>
        </w:tc>
        <w:tc>
          <w:tcPr>
            <w:tcW w:w="1984" w:type="dxa"/>
            <w:vMerge/>
          </w:tcPr>
          <w:p w14:paraId="3C985027" w14:textId="77777777" w:rsidR="00CE31DF" w:rsidRDefault="00CE31DF" w:rsidP="00CE31DF"/>
        </w:tc>
        <w:tc>
          <w:tcPr>
            <w:tcW w:w="1571" w:type="dxa"/>
            <w:vAlign w:val="center"/>
          </w:tcPr>
          <w:p w14:paraId="3A47B98A" w14:textId="77777777" w:rsidR="00CE31DF" w:rsidRPr="001D4413" w:rsidRDefault="00CE31DF" w:rsidP="00CE31DF"/>
        </w:tc>
      </w:tr>
      <w:tr w:rsidR="00CE31DF" w:rsidRPr="00FB4E19" w14:paraId="625ABF42" w14:textId="77777777" w:rsidTr="00D66298">
        <w:trPr>
          <w:trHeight w:val="294"/>
        </w:trPr>
        <w:tc>
          <w:tcPr>
            <w:tcW w:w="704" w:type="dxa"/>
            <w:vMerge/>
            <w:shd w:val="clear" w:color="auto" w:fill="auto"/>
          </w:tcPr>
          <w:p w14:paraId="2ED09CCD" w14:textId="77777777" w:rsidR="00CE31DF" w:rsidRPr="001D4413" w:rsidRDefault="00CE31DF" w:rsidP="0053458F">
            <w:pPr>
              <w:pStyle w:val="a6"/>
              <w:numPr>
                <w:ilvl w:val="0"/>
                <w:numId w:val="29"/>
              </w:numPr>
            </w:pPr>
          </w:p>
        </w:tc>
        <w:tc>
          <w:tcPr>
            <w:tcW w:w="2835" w:type="dxa"/>
            <w:vMerge/>
            <w:shd w:val="clear" w:color="auto" w:fill="auto"/>
          </w:tcPr>
          <w:p w14:paraId="141C2EBB" w14:textId="77777777" w:rsidR="00CE31DF" w:rsidRPr="00FC1CE5" w:rsidRDefault="00CE31DF" w:rsidP="00CE31DF">
            <w:pPr>
              <w:jc w:val="center"/>
            </w:pPr>
          </w:p>
        </w:tc>
        <w:tc>
          <w:tcPr>
            <w:tcW w:w="1276" w:type="dxa"/>
            <w:vMerge/>
          </w:tcPr>
          <w:p w14:paraId="18396FA3" w14:textId="77777777" w:rsidR="00CE31DF" w:rsidRPr="001D4413" w:rsidRDefault="00CE31DF" w:rsidP="00CE31DF">
            <w:pPr>
              <w:jc w:val="center"/>
            </w:pPr>
          </w:p>
        </w:tc>
        <w:tc>
          <w:tcPr>
            <w:tcW w:w="709" w:type="dxa"/>
            <w:vMerge/>
            <w:shd w:val="clear" w:color="auto" w:fill="auto"/>
          </w:tcPr>
          <w:p w14:paraId="6E7C806D" w14:textId="77777777" w:rsidR="00CE31DF" w:rsidRPr="001D4413" w:rsidRDefault="00CE31DF" w:rsidP="00CE31DF">
            <w:pPr>
              <w:jc w:val="center"/>
            </w:pPr>
          </w:p>
        </w:tc>
        <w:tc>
          <w:tcPr>
            <w:tcW w:w="992" w:type="dxa"/>
            <w:vMerge/>
          </w:tcPr>
          <w:p w14:paraId="3957C8FD" w14:textId="77777777" w:rsidR="00CE31DF" w:rsidRPr="001D4413" w:rsidRDefault="00CE31DF" w:rsidP="00CE31DF">
            <w:pPr>
              <w:jc w:val="center"/>
            </w:pPr>
          </w:p>
        </w:tc>
        <w:tc>
          <w:tcPr>
            <w:tcW w:w="2410" w:type="dxa"/>
            <w:shd w:val="clear" w:color="auto" w:fill="FFFFFF"/>
            <w:vAlign w:val="center"/>
          </w:tcPr>
          <w:p w14:paraId="77C66142" w14:textId="60D69521" w:rsidR="00CE31DF" w:rsidRPr="00FC1CE5"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Вес</w:t>
            </w:r>
          </w:p>
        </w:tc>
        <w:tc>
          <w:tcPr>
            <w:tcW w:w="1559" w:type="dxa"/>
            <w:shd w:val="clear" w:color="auto" w:fill="FFFFFF"/>
            <w:vAlign w:val="center"/>
          </w:tcPr>
          <w:p w14:paraId="108E0888" w14:textId="4028C70E" w:rsidR="00CE31DF" w:rsidRPr="00CE31DF" w:rsidRDefault="00CE31DF" w:rsidP="00CE31DF">
            <w:pPr>
              <w:pStyle w:val="aff5"/>
              <w:spacing w:before="0" w:beforeAutospacing="0" w:after="0" w:afterAutospacing="0"/>
              <w:jc w:val="center"/>
              <w:rPr>
                <w:rFonts w:ascii="Times New Roman" w:eastAsia="Times New Roman" w:hAnsi="Times New Roman"/>
                <w:lang w:val="ru-RU"/>
              </w:rPr>
            </w:pPr>
            <w:r>
              <w:rPr>
                <w:rFonts w:ascii="Times New Roman" w:hAnsi="Times New Roman"/>
              </w:rPr>
              <w:t>0.043</w:t>
            </w:r>
          </w:p>
        </w:tc>
        <w:tc>
          <w:tcPr>
            <w:tcW w:w="1134" w:type="dxa"/>
            <w:shd w:val="clear" w:color="auto" w:fill="auto"/>
            <w:vAlign w:val="center"/>
          </w:tcPr>
          <w:p w14:paraId="33E9FE15" w14:textId="1BC9FB27" w:rsidR="00CE31DF" w:rsidRPr="001D4413" w:rsidRDefault="00CE31DF" w:rsidP="00CE31DF">
            <w:pPr>
              <w:jc w:val="center"/>
            </w:pPr>
            <w:r w:rsidRPr="001D4413">
              <w:t>Килограмм</w:t>
            </w:r>
          </w:p>
        </w:tc>
        <w:tc>
          <w:tcPr>
            <w:tcW w:w="1984" w:type="dxa"/>
            <w:vMerge/>
          </w:tcPr>
          <w:p w14:paraId="32C539B5" w14:textId="77777777" w:rsidR="00CE31DF" w:rsidRDefault="00CE31DF" w:rsidP="00CE31DF"/>
        </w:tc>
        <w:tc>
          <w:tcPr>
            <w:tcW w:w="1571" w:type="dxa"/>
            <w:vAlign w:val="center"/>
          </w:tcPr>
          <w:p w14:paraId="53439292" w14:textId="77777777" w:rsidR="00CE31DF" w:rsidRPr="001D4413" w:rsidRDefault="00CE31DF" w:rsidP="00CE31DF"/>
        </w:tc>
      </w:tr>
      <w:tr w:rsidR="00CE31DF" w:rsidRPr="00FB4E19" w14:paraId="38EEE67C" w14:textId="77777777" w:rsidTr="00D66298">
        <w:trPr>
          <w:trHeight w:val="294"/>
        </w:trPr>
        <w:tc>
          <w:tcPr>
            <w:tcW w:w="704" w:type="dxa"/>
            <w:vMerge w:val="restart"/>
            <w:shd w:val="clear" w:color="auto" w:fill="auto"/>
          </w:tcPr>
          <w:p w14:paraId="63FA2C28" w14:textId="4B484030" w:rsidR="00CE31DF" w:rsidRPr="001D4413" w:rsidRDefault="00CE31DF" w:rsidP="0053458F">
            <w:pPr>
              <w:pStyle w:val="a6"/>
              <w:numPr>
                <w:ilvl w:val="0"/>
                <w:numId w:val="29"/>
              </w:numPr>
            </w:pPr>
          </w:p>
        </w:tc>
        <w:tc>
          <w:tcPr>
            <w:tcW w:w="2835" w:type="dxa"/>
            <w:vMerge w:val="restart"/>
            <w:shd w:val="clear" w:color="auto" w:fill="auto"/>
          </w:tcPr>
          <w:p w14:paraId="5C52A0AA" w14:textId="77777777" w:rsidR="00CE31DF" w:rsidRDefault="00CE31DF" w:rsidP="00CE31DF">
            <w:pPr>
              <w:jc w:val="center"/>
            </w:pPr>
            <w:r w:rsidRPr="00FC1CE5">
              <w:t>32.91.19.120-00000004</w:t>
            </w:r>
            <w:r>
              <w:t xml:space="preserve"> Кисть </w:t>
            </w:r>
            <w:r w:rsidRPr="00FC1CE5">
              <w:t>малярная</w:t>
            </w:r>
          </w:p>
          <w:p w14:paraId="152B109C" w14:textId="77777777" w:rsidR="00CE31DF" w:rsidRPr="001D4413" w:rsidRDefault="00CE31DF" w:rsidP="00CE31DF">
            <w:pPr>
              <w:jc w:val="center"/>
            </w:pPr>
          </w:p>
          <w:p w14:paraId="3028E845" w14:textId="3E0542FB" w:rsidR="00CE31DF" w:rsidRPr="001D4413" w:rsidRDefault="00CE31DF" w:rsidP="00CE31DF">
            <w:pPr>
              <w:jc w:val="center"/>
            </w:pPr>
            <w:r w:rsidRPr="001D4413">
              <w:t>Малярная кисть Акор Стандарт Столичная синтетическая щетина 70 мм</w:t>
            </w:r>
            <w:r>
              <w:t xml:space="preserve"> или эквивалент</w:t>
            </w:r>
          </w:p>
          <w:p w14:paraId="2C63705D" w14:textId="77777777" w:rsidR="00CE31DF" w:rsidRPr="001D4413" w:rsidRDefault="00CE31DF" w:rsidP="00CE31DF">
            <w:pPr>
              <w:jc w:val="center"/>
            </w:pPr>
          </w:p>
          <w:p w14:paraId="0F7CE9A7" w14:textId="7DDA7CB1" w:rsidR="00CE31DF" w:rsidRPr="001D4413" w:rsidRDefault="00CE31DF" w:rsidP="00CE31DF">
            <w:pPr>
              <w:jc w:val="center"/>
            </w:pPr>
            <w:r w:rsidRPr="001D4413">
              <w:rPr>
                <w:noProof/>
              </w:rPr>
              <w:lastRenderedPageBreak/>
              <w:drawing>
                <wp:inline distT="0" distB="0" distL="0" distR="0" wp14:anchorId="41EE9B7F" wp14:editId="79D02116">
                  <wp:extent cx="1663065" cy="166306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7132981516[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461C6D74" w14:textId="77777777" w:rsidR="00CE31DF" w:rsidRPr="001D4413" w:rsidRDefault="00CE31DF" w:rsidP="00CE31DF">
            <w:pPr>
              <w:jc w:val="center"/>
            </w:pPr>
          </w:p>
        </w:tc>
        <w:tc>
          <w:tcPr>
            <w:tcW w:w="709" w:type="dxa"/>
            <w:vMerge w:val="restart"/>
            <w:shd w:val="clear" w:color="auto" w:fill="auto"/>
          </w:tcPr>
          <w:p w14:paraId="4B9FE769" w14:textId="409253E9" w:rsidR="00CE31DF" w:rsidRPr="001D4413" w:rsidRDefault="00CE31DF" w:rsidP="00CE31DF">
            <w:pPr>
              <w:jc w:val="center"/>
            </w:pPr>
            <w:r w:rsidRPr="001D4413">
              <w:t>20</w:t>
            </w:r>
          </w:p>
        </w:tc>
        <w:tc>
          <w:tcPr>
            <w:tcW w:w="992" w:type="dxa"/>
            <w:vMerge w:val="restart"/>
          </w:tcPr>
          <w:p w14:paraId="507D930A" w14:textId="48A9E27E" w:rsidR="00CE31DF" w:rsidRPr="001D4413" w:rsidRDefault="00CE31DF" w:rsidP="00CE31DF">
            <w:pPr>
              <w:jc w:val="center"/>
            </w:pPr>
            <w:r w:rsidRPr="001D4413">
              <w:t xml:space="preserve">Штука </w:t>
            </w:r>
          </w:p>
        </w:tc>
        <w:tc>
          <w:tcPr>
            <w:tcW w:w="2410" w:type="dxa"/>
            <w:shd w:val="clear" w:color="auto" w:fill="FFFFFF"/>
            <w:vAlign w:val="center"/>
          </w:tcPr>
          <w:p w14:paraId="7C7ED60C" w14:textId="11E7444E"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Вид материала рукоятки</w:t>
            </w:r>
          </w:p>
        </w:tc>
        <w:tc>
          <w:tcPr>
            <w:tcW w:w="1559" w:type="dxa"/>
            <w:shd w:val="clear" w:color="auto" w:fill="FFFFFF"/>
            <w:vAlign w:val="center"/>
          </w:tcPr>
          <w:p w14:paraId="28E68E63" w14:textId="51353D04"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CE31DF">
              <w:rPr>
                <w:rFonts w:ascii="Times New Roman" w:eastAsia="Times New Roman" w:hAnsi="Times New Roman"/>
                <w:lang w:val="ru-RU"/>
              </w:rPr>
              <w:t>Пластик</w:t>
            </w:r>
          </w:p>
        </w:tc>
        <w:tc>
          <w:tcPr>
            <w:tcW w:w="1134" w:type="dxa"/>
            <w:shd w:val="clear" w:color="auto" w:fill="auto"/>
            <w:vAlign w:val="center"/>
          </w:tcPr>
          <w:p w14:paraId="2FF1218A" w14:textId="77777777" w:rsidR="00CE31DF" w:rsidRPr="001D4413" w:rsidRDefault="00CE31DF" w:rsidP="00CE31DF">
            <w:pPr>
              <w:jc w:val="center"/>
            </w:pPr>
          </w:p>
        </w:tc>
        <w:tc>
          <w:tcPr>
            <w:tcW w:w="1984" w:type="dxa"/>
            <w:vMerge w:val="restart"/>
          </w:tcPr>
          <w:p w14:paraId="3EB73822" w14:textId="77777777" w:rsidR="00CE31DF" w:rsidRPr="001D4413" w:rsidRDefault="00CE31DF" w:rsidP="00CE31DF">
            <w:r>
              <w:t>В соответствии с КТРУ</w:t>
            </w:r>
          </w:p>
          <w:p w14:paraId="50A0801A" w14:textId="77777777" w:rsidR="00CE31DF" w:rsidRPr="001D4413" w:rsidRDefault="00CE31DF" w:rsidP="00CE31DF"/>
        </w:tc>
        <w:tc>
          <w:tcPr>
            <w:tcW w:w="1571" w:type="dxa"/>
            <w:vAlign w:val="center"/>
          </w:tcPr>
          <w:p w14:paraId="385F3E89" w14:textId="77777777" w:rsidR="00CE31DF" w:rsidRPr="001D4413" w:rsidRDefault="00CE31DF" w:rsidP="00CE31DF"/>
        </w:tc>
      </w:tr>
      <w:tr w:rsidR="00CE31DF" w:rsidRPr="00FB4E19" w14:paraId="48359D23" w14:textId="77777777" w:rsidTr="00D66298">
        <w:trPr>
          <w:trHeight w:val="294"/>
        </w:trPr>
        <w:tc>
          <w:tcPr>
            <w:tcW w:w="704" w:type="dxa"/>
            <w:vMerge/>
            <w:shd w:val="clear" w:color="auto" w:fill="auto"/>
          </w:tcPr>
          <w:p w14:paraId="400CFF49" w14:textId="77777777" w:rsidR="00CE31DF" w:rsidRPr="001D4413" w:rsidRDefault="00CE31DF" w:rsidP="0053458F">
            <w:pPr>
              <w:pStyle w:val="a6"/>
              <w:numPr>
                <w:ilvl w:val="0"/>
                <w:numId w:val="29"/>
              </w:numPr>
            </w:pPr>
          </w:p>
        </w:tc>
        <w:tc>
          <w:tcPr>
            <w:tcW w:w="2835" w:type="dxa"/>
            <w:vMerge/>
            <w:shd w:val="clear" w:color="auto" w:fill="auto"/>
          </w:tcPr>
          <w:p w14:paraId="4DAA5DFF" w14:textId="77777777" w:rsidR="00CE31DF" w:rsidRPr="001D4413" w:rsidRDefault="00CE31DF" w:rsidP="00CE31DF">
            <w:pPr>
              <w:jc w:val="center"/>
            </w:pPr>
          </w:p>
        </w:tc>
        <w:tc>
          <w:tcPr>
            <w:tcW w:w="1276" w:type="dxa"/>
            <w:vMerge/>
          </w:tcPr>
          <w:p w14:paraId="1BE4EE9C" w14:textId="77777777" w:rsidR="00CE31DF" w:rsidRPr="001D4413" w:rsidRDefault="00CE31DF" w:rsidP="00CE31DF">
            <w:pPr>
              <w:jc w:val="center"/>
            </w:pPr>
          </w:p>
        </w:tc>
        <w:tc>
          <w:tcPr>
            <w:tcW w:w="709" w:type="dxa"/>
            <w:vMerge/>
            <w:shd w:val="clear" w:color="auto" w:fill="auto"/>
          </w:tcPr>
          <w:p w14:paraId="38A28A86" w14:textId="77777777" w:rsidR="00CE31DF" w:rsidRPr="001D4413" w:rsidRDefault="00CE31DF" w:rsidP="00CE31DF">
            <w:pPr>
              <w:jc w:val="center"/>
            </w:pPr>
          </w:p>
        </w:tc>
        <w:tc>
          <w:tcPr>
            <w:tcW w:w="992" w:type="dxa"/>
            <w:vMerge/>
          </w:tcPr>
          <w:p w14:paraId="4EA904D4" w14:textId="77777777" w:rsidR="00CE31DF" w:rsidRPr="001D4413" w:rsidRDefault="00CE31DF" w:rsidP="00CE31DF">
            <w:pPr>
              <w:jc w:val="center"/>
            </w:pPr>
          </w:p>
        </w:tc>
        <w:tc>
          <w:tcPr>
            <w:tcW w:w="2410" w:type="dxa"/>
            <w:shd w:val="clear" w:color="auto" w:fill="FFFFFF"/>
            <w:vAlign w:val="center"/>
          </w:tcPr>
          <w:p w14:paraId="452B242A" w14:textId="1ADE2897"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Вид щетины</w:t>
            </w:r>
          </w:p>
        </w:tc>
        <w:tc>
          <w:tcPr>
            <w:tcW w:w="1559" w:type="dxa"/>
            <w:shd w:val="clear" w:color="auto" w:fill="FFFFFF"/>
            <w:vAlign w:val="center"/>
          </w:tcPr>
          <w:p w14:paraId="23172F5C" w14:textId="57C7DC08"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Смешанная</w:t>
            </w:r>
          </w:p>
        </w:tc>
        <w:tc>
          <w:tcPr>
            <w:tcW w:w="1134" w:type="dxa"/>
            <w:shd w:val="clear" w:color="auto" w:fill="auto"/>
            <w:vAlign w:val="center"/>
          </w:tcPr>
          <w:p w14:paraId="4B809691" w14:textId="77777777" w:rsidR="00CE31DF" w:rsidRPr="001D4413" w:rsidRDefault="00CE31DF" w:rsidP="00CE31DF">
            <w:pPr>
              <w:jc w:val="center"/>
            </w:pPr>
          </w:p>
        </w:tc>
        <w:tc>
          <w:tcPr>
            <w:tcW w:w="1984" w:type="dxa"/>
            <w:vMerge/>
          </w:tcPr>
          <w:p w14:paraId="1F1D10B8" w14:textId="77777777" w:rsidR="00CE31DF" w:rsidRPr="001D4413" w:rsidRDefault="00CE31DF" w:rsidP="00CE31DF"/>
        </w:tc>
        <w:tc>
          <w:tcPr>
            <w:tcW w:w="1571" w:type="dxa"/>
            <w:vAlign w:val="center"/>
          </w:tcPr>
          <w:p w14:paraId="391726BB" w14:textId="77777777" w:rsidR="00CE31DF" w:rsidRPr="001D4413" w:rsidRDefault="00CE31DF" w:rsidP="00CE31DF"/>
        </w:tc>
      </w:tr>
      <w:tr w:rsidR="00CE31DF" w:rsidRPr="00FB4E19" w14:paraId="3FCE3E89" w14:textId="77777777" w:rsidTr="00D66298">
        <w:trPr>
          <w:trHeight w:val="294"/>
        </w:trPr>
        <w:tc>
          <w:tcPr>
            <w:tcW w:w="704" w:type="dxa"/>
            <w:vMerge/>
            <w:shd w:val="clear" w:color="auto" w:fill="auto"/>
          </w:tcPr>
          <w:p w14:paraId="4BDA3350" w14:textId="77777777" w:rsidR="00CE31DF" w:rsidRPr="001D4413" w:rsidRDefault="00CE31DF" w:rsidP="0053458F">
            <w:pPr>
              <w:pStyle w:val="a6"/>
              <w:numPr>
                <w:ilvl w:val="0"/>
                <w:numId w:val="29"/>
              </w:numPr>
            </w:pPr>
          </w:p>
        </w:tc>
        <w:tc>
          <w:tcPr>
            <w:tcW w:w="2835" w:type="dxa"/>
            <w:vMerge/>
            <w:shd w:val="clear" w:color="auto" w:fill="auto"/>
          </w:tcPr>
          <w:p w14:paraId="0CEF579C" w14:textId="77777777" w:rsidR="00CE31DF" w:rsidRPr="001D4413" w:rsidRDefault="00CE31DF" w:rsidP="00CE31DF">
            <w:pPr>
              <w:jc w:val="center"/>
            </w:pPr>
          </w:p>
        </w:tc>
        <w:tc>
          <w:tcPr>
            <w:tcW w:w="1276" w:type="dxa"/>
            <w:vMerge/>
          </w:tcPr>
          <w:p w14:paraId="5500C374" w14:textId="77777777" w:rsidR="00CE31DF" w:rsidRPr="001D4413" w:rsidRDefault="00CE31DF" w:rsidP="00CE31DF">
            <w:pPr>
              <w:jc w:val="center"/>
            </w:pPr>
          </w:p>
        </w:tc>
        <w:tc>
          <w:tcPr>
            <w:tcW w:w="709" w:type="dxa"/>
            <w:vMerge/>
            <w:shd w:val="clear" w:color="auto" w:fill="auto"/>
          </w:tcPr>
          <w:p w14:paraId="1957136F" w14:textId="77777777" w:rsidR="00CE31DF" w:rsidRPr="001D4413" w:rsidRDefault="00CE31DF" w:rsidP="00CE31DF">
            <w:pPr>
              <w:jc w:val="center"/>
            </w:pPr>
          </w:p>
        </w:tc>
        <w:tc>
          <w:tcPr>
            <w:tcW w:w="992" w:type="dxa"/>
            <w:vMerge/>
          </w:tcPr>
          <w:p w14:paraId="3C913814" w14:textId="77777777" w:rsidR="00CE31DF" w:rsidRPr="001D4413" w:rsidRDefault="00CE31DF" w:rsidP="00CE31DF">
            <w:pPr>
              <w:jc w:val="center"/>
            </w:pPr>
          </w:p>
        </w:tc>
        <w:tc>
          <w:tcPr>
            <w:tcW w:w="2410" w:type="dxa"/>
            <w:shd w:val="clear" w:color="auto" w:fill="FFFFFF"/>
            <w:vAlign w:val="center"/>
          </w:tcPr>
          <w:p w14:paraId="2A213E4B" w14:textId="2950FB12"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FC1CE5">
              <w:rPr>
                <w:rFonts w:ascii="Times New Roman" w:eastAsia="Times New Roman" w:hAnsi="Times New Roman"/>
                <w:lang w:val="ru-RU"/>
              </w:rPr>
              <w:t>Форма пучка</w:t>
            </w:r>
          </w:p>
        </w:tc>
        <w:tc>
          <w:tcPr>
            <w:tcW w:w="1559" w:type="dxa"/>
            <w:shd w:val="clear" w:color="auto" w:fill="FFFFFF"/>
            <w:vAlign w:val="center"/>
          </w:tcPr>
          <w:p w14:paraId="585F93B8" w14:textId="22BCA50D"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Pr>
                <w:rFonts w:ascii="Times New Roman" w:eastAsia="Times New Roman" w:hAnsi="Times New Roman"/>
                <w:lang w:val="ru-RU"/>
              </w:rPr>
              <w:t>Прямоугольная</w:t>
            </w:r>
          </w:p>
        </w:tc>
        <w:tc>
          <w:tcPr>
            <w:tcW w:w="1134" w:type="dxa"/>
            <w:shd w:val="clear" w:color="auto" w:fill="auto"/>
            <w:vAlign w:val="center"/>
          </w:tcPr>
          <w:p w14:paraId="65B2D6D4" w14:textId="77777777" w:rsidR="00CE31DF" w:rsidRPr="001D4413" w:rsidRDefault="00CE31DF" w:rsidP="00CE31DF">
            <w:pPr>
              <w:jc w:val="center"/>
            </w:pPr>
          </w:p>
        </w:tc>
        <w:tc>
          <w:tcPr>
            <w:tcW w:w="1984" w:type="dxa"/>
            <w:vMerge/>
          </w:tcPr>
          <w:p w14:paraId="18E86CD1" w14:textId="77777777" w:rsidR="00CE31DF" w:rsidRPr="001D4413" w:rsidRDefault="00CE31DF" w:rsidP="00CE31DF"/>
        </w:tc>
        <w:tc>
          <w:tcPr>
            <w:tcW w:w="1571" w:type="dxa"/>
            <w:vAlign w:val="center"/>
          </w:tcPr>
          <w:p w14:paraId="27A353B0" w14:textId="77777777" w:rsidR="00CE31DF" w:rsidRPr="001D4413" w:rsidRDefault="00CE31DF" w:rsidP="00CE31DF"/>
        </w:tc>
      </w:tr>
      <w:tr w:rsidR="00CE31DF" w:rsidRPr="00FB4E19" w14:paraId="70499AFD" w14:textId="77777777" w:rsidTr="00D66298">
        <w:trPr>
          <w:trHeight w:val="294"/>
        </w:trPr>
        <w:tc>
          <w:tcPr>
            <w:tcW w:w="704" w:type="dxa"/>
            <w:vMerge/>
            <w:shd w:val="clear" w:color="auto" w:fill="auto"/>
          </w:tcPr>
          <w:p w14:paraId="6641DF11" w14:textId="77777777" w:rsidR="00CE31DF" w:rsidRPr="001D4413" w:rsidRDefault="00CE31DF" w:rsidP="0053458F">
            <w:pPr>
              <w:pStyle w:val="a6"/>
              <w:numPr>
                <w:ilvl w:val="0"/>
                <w:numId w:val="29"/>
              </w:numPr>
            </w:pPr>
          </w:p>
        </w:tc>
        <w:tc>
          <w:tcPr>
            <w:tcW w:w="2835" w:type="dxa"/>
            <w:vMerge/>
            <w:shd w:val="clear" w:color="auto" w:fill="auto"/>
          </w:tcPr>
          <w:p w14:paraId="08176C17" w14:textId="77777777" w:rsidR="00CE31DF" w:rsidRPr="001D4413" w:rsidRDefault="00CE31DF" w:rsidP="00CE31DF">
            <w:pPr>
              <w:jc w:val="center"/>
            </w:pPr>
          </w:p>
        </w:tc>
        <w:tc>
          <w:tcPr>
            <w:tcW w:w="1276" w:type="dxa"/>
            <w:vMerge/>
          </w:tcPr>
          <w:p w14:paraId="059A6AD4" w14:textId="77777777" w:rsidR="00CE31DF" w:rsidRPr="001D4413" w:rsidRDefault="00CE31DF" w:rsidP="00CE31DF">
            <w:pPr>
              <w:jc w:val="center"/>
            </w:pPr>
          </w:p>
        </w:tc>
        <w:tc>
          <w:tcPr>
            <w:tcW w:w="709" w:type="dxa"/>
            <w:vMerge/>
            <w:shd w:val="clear" w:color="auto" w:fill="auto"/>
          </w:tcPr>
          <w:p w14:paraId="1000EA89" w14:textId="77777777" w:rsidR="00CE31DF" w:rsidRPr="001D4413" w:rsidRDefault="00CE31DF" w:rsidP="00CE31DF">
            <w:pPr>
              <w:jc w:val="center"/>
            </w:pPr>
          </w:p>
        </w:tc>
        <w:tc>
          <w:tcPr>
            <w:tcW w:w="992" w:type="dxa"/>
            <w:vMerge/>
          </w:tcPr>
          <w:p w14:paraId="0E3240FF" w14:textId="77777777" w:rsidR="00CE31DF" w:rsidRPr="001D4413" w:rsidRDefault="00CE31DF" w:rsidP="00CE31DF">
            <w:pPr>
              <w:jc w:val="center"/>
            </w:pPr>
          </w:p>
        </w:tc>
        <w:tc>
          <w:tcPr>
            <w:tcW w:w="2410" w:type="dxa"/>
            <w:shd w:val="clear" w:color="auto" w:fill="FFFFFF"/>
            <w:vAlign w:val="center"/>
          </w:tcPr>
          <w:p w14:paraId="38F42518" w14:textId="17E39B44"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Тип ЛКМ</w:t>
            </w:r>
          </w:p>
        </w:tc>
        <w:tc>
          <w:tcPr>
            <w:tcW w:w="1559" w:type="dxa"/>
            <w:shd w:val="clear" w:color="auto" w:fill="FFFFFF"/>
            <w:vAlign w:val="center"/>
          </w:tcPr>
          <w:p w14:paraId="093FD4E0" w14:textId="11C83C06"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Универсальный</w:t>
            </w:r>
          </w:p>
        </w:tc>
        <w:tc>
          <w:tcPr>
            <w:tcW w:w="1134" w:type="dxa"/>
            <w:shd w:val="clear" w:color="auto" w:fill="auto"/>
            <w:vAlign w:val="center"/>
          </w:tcPr>
          <w:p w14:paraId="70D64FF7" w14:textId="77777777" w:rsidR="00CE31DF" w:rsidRPr="001D4413" w:rsidRDefault="00CE31DF" w:rsidP="00CE31DF">
            <w:pPr>
              <w:jc w:val="center"/>
            </w:pPr>
          </w:p>
        </w:tc>
        <w:tc>
          <w:tcPr>
            <w:tcW w:w="1984" w:type="dxa"/>
            <w:vMerge w:val="restart"/>
          </w:tcPr>
          <w:p w14:paraId="68C6B894" w14:textId="15F133CA" w:rsidR="00CE31DF" w:rsidRPr="001D4413" w:rsidRDefault="00CE31DF" w:rsidP="00CE31DF">
            <w:r>
              <w:t>Дополнительные характеристики указаны в соответствии с потребностью Заказчика</w:t>
            </w:r>
          </w:p>
        </w:tc>
        <w:tc>
          <w:tcPr>
            <w:tcW w:w="1571" w:type="dxa"/>
            <w:vAlign w:val="center"/>
          </w:tcPr>
          <w:p w14:paraId="2AA3FDBA" w14:textId="77777777" w:rsidR="00CE31DF" w:rsidRPr="001D4413" w:rsidRDefault="00CE31DF" w:rsidP="00CE31DF"/>
        </w:tc>
      </w:tr>
      <w:tr w:rsidR="00CE31DF" w:rsidRPr="00FB4E19" w14:paraId="30F832AE" w14:textId="77777777" w:rsidTr="00D66298">
        <w:trPr>
          <w:trHeight w:val="294"/>
        </w:trPr>
        <w:tc>
          <w:tcPr>
            <w:tcW w:w="704" w:type="dxa"/>
            <w:vMerge/>
            <w:shd w:val="clear" w:color="auto" w:fill="auto"/>
          </w:tcPr>
          <w:p w14:paraId="52CBD49E" w14:textId="77777777" w:rsidR="00CE31DF" w:rsidRPr="001D4413" w:rsidRDefault="00CE31DF" w:rsidP="0053458F">
            <w:pPr>
              <w:pStyle w:val="a6"/>
              <w:numPr>
                <w:ilvl w:val="0"/>
                <w:numId w:val="29"/>
              </w:numPr>
            </w:pPr>
          </w:p>
        </w:tc>
        <w:tc>
          <w:tcPr>
            <w:tcW w:w="2835" w:type="dxa"/>
            <w:vMerge/>
            <w:shd w:val="clear" w:color="auto" w:fill="auto"/>
          </w:tcPr>
          <w:p w14:paraId="70A8A336" w14:textId="77777777" w:rsidR="00CE31DF" w:rsidRPr="001D4413" w:rsidRDefault="00CE31DF" w:rsidP="00CE31DF">
            <w:pPr>
              <w:jc w:val="center"/>
            </w:pPr>
          </w:p>
        </w:tc>
        <w:tc>
          <w:tcPr>
            <w:tcW w:w="1276" w:type="dxa"/>
            <w:vMerge/>
          </w:tcPr>
          <w:p w14:paraId="108A4B73" w14:textId="77777777" w:rsidR="00CE31DF" w:rsidRPr="001D4413" w:rsidRDefault="00CE31DF" w:rsidP="00CE31DF">
            <w:pPr>
              <w:jc w:val="center"/>
            </w:pPr>
          </w:p>
        </w:tc>
        <w:tc>
          <w:tcPr>
            <w:tcW w:w="709" w:type="dxa"/>
            <w:vMerge/>
            <w:shd w:val="clear" w:color="auto" w:fill="auto"/>
          </w:tcPr>
          <w:p w14:paraId="247D45EF" w14:textId="77777777" w:rsidR="00CE31DF" w:rsidRPr="001D4413" w:rsidRDefault="00CE31DF" w:rsidP="00CE31DF">
            <w:pPr>
              <w:jc w:val="center"/>
            </w:pPr>
          </w:p>
        </w:tc>
        <w:tc>
          <w:tcPr>
            <w:tcW w:w="992" w:type="dxa"/>
            <w:vMerge/>
          </w:tcPr>
          <w:p w14:paraId="74F09C6A" w14:textId="77777777" w:rsidR="00CE31DF" w:rsidRPr="001D4413" w:rsidRDefault="00CE31DF" w:rsidP="00CE31DF">
            <w:pPr>
              <w:jc w:val="center"/>
            </w:pPr>
          </w:p>
        </w:tc>
        <w:tc>
          <w:tcPr>
            <w:tcW w:w="2410" w:type="dxa"/>
            <w:shd w:val="clear" w:color="auto" w:fill="FFFFFF"/>
            <w:vAlign w:val="center"/>
          </w:tcPr>
          <w:p w14:paraId="4DAD905C" w14:textId="49B36E1F"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Подходит для ЛКМ</w:t>
            </w:r>
          </w:p>
        </w:tc>
        <w:tc>
          <w:tcPr>
            <w:tcW w:w="1559" w:type="dxa"/>
            <w:shd w:val="clear" w:color="auto" w:fill="FFFFFF"/>
            <w:vAlign w:val="center"/>
          </w:tcPr>
          <w:p w14:paraId="1687EB06" w14:textId="03948118"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Краска, Эмаль, Пропитка</w:t>
            </w:r>
          </w:p>
        </w:tc>
        <w:tc>
          <w:tcPr>
            <w:tcW w:w="1134" w:type="dxa"/>
            <w:shd w:val="clear" w:color="auto" w:fill="auto"/>
            <w:vAlign w:val="center"/>
          </w:tcPr>
          <w:p w14:paraId="774FF13C" w14:textId="6891CA9F" w:rsidR="00CE31DF" w:rsidRPr="001D4413" w:rsidRDefault="00CE31DF" w:rsidP="00CE31DF">
            <w:pPr>
              <w:jc w:val="center"/>
            </w:pPr>
          </w:p>
        </w:tc>
        <w:tc>
          <w:tcPr>
            <w:tcW w:w="1984" w:type="dxa"/>
            <w:vMerge/>
          </w:tcPr>
          <w:p w14:paraId="50E68381" w14:textId="77777777" w:rsidR="00CE31DF" w:rsidRPr="001D4413" w:rsidRDefault="00CE31DF" w:rsidP="00CE31DF"/>
        </w:tc>
        <w:tc>
          <w:tcPr>
            <w:tcW w:w="1571" w:type="dxa"/>
            <w:vAlign w:val="center"/>
          </w:tcPr>
          <w:p w14:paraId="364FDDAE" w14:textId="77777777" w:rsidR="00CE31DF" w:rsidRPr="001D4413" w:rsidRDefault="00CE31DF" w:rsidP="00CE31DF"/>
        </w:tc>
      </w:tr>
      <w:tr w:rsidR="00CE31DF" w:rsidRPr="00FB4E19" w14:paraId="6F608F3A" w14:textId="77777777" w:rsidTr="00CE31DF">
        <w:trPr>
          <w:trHeight w:val="294"/>
        </w:trPr>
        <w:tc>
          <w:tcPr>
            <w:tcW w:w="704" w:type="dxa"/>
            <w:vMerge/>
            <w:shd w:val="clear" w:color="auto" w:fill="auto"/>
          </w:tcPr>
          <w:p w14:paraId="3CBD0837" w14:textId="77777777" w:rsidR="00CE31DF" w:rsidRPr="001D4413" w:rsidRDefault="00CE31DF" w:rsidP="0053458F">
            <w:pPr>
              <w:pStyle w:val="a6"/>
              <w:numPr>
                <w:ilvl w:val="0"/>
                <w:numId w:val="29"/>
              </w:numPr>
            </w:pPr>
          </w:p>
        </w:tc>
        <w:tc>
          <w:tcPr>
            <w:tcW w:w="2835" w:type="dxa"/>
            <w:vMerge/>
            <w:shd w:val="clear" w:color="auto" w:fill="auto"/>
          </w:tcPr>
          <w:p w14:paraId="3AF0F900" w14:textId="77777777" w:rsidR="00CE31DF" w:rsidRPr="001D4413" w:rsidRDefault="00CE31DF" w:rsidP="00CE31DF">
            <w:pPr>
              <w:jc w:val="center"/>
            </w:pPr>
          </w:p>
        </w:tc>
        <w:tc>
          <w:tcPr>
            <w:tcW w:w="1276" w:type="dxa"/>
            <w:vMerge/>
          </w:tcPr>
          <w:p w14:paraId="498D58BB" w14:textId="77777777" w:rsidR="00CE31DF" w:rsidRPr="001D4413" w:rsidRDefault="00CE31DF" w:rsidP="00CE31DF">
            <w:pPr>
              <w:jc w:val="center"/>
            </w:pPr>
          </w:p>
        </w:tc>
        <w:tc>
          <w:tcPr>
            <w:tcW w:w="709" w:type="dxa"/>
            <w:vMerge/>
            <w:shd w:val="clear" w:color="auto" w:fill="auto"/>
          </w:tcPr>
          <w:p w14:paraId="4E91CEB5" w14:textId="77777777" w:rsidR="00CE31DF" w:rsidRPr="001D4413" w:rsidRDefault="00CE31DF" w:rsidP="00CE31DF">
            <w:pPr>
              <w:jc w:val="center"/>
            </w:pPr>
          </w:p>
        </w:tc>
        <w:tc>
          <w:tcPr>
            <w:tcW w:w="992" w:type="dxa"/>
            <w:vMerge/>
          </w:tcPr>
          <w:p w14:paraId="4AB3C840" w14:textId="77777777" w:rsidR="00CE31DF" w:rsidRPr="001D4413" w:rsidRDefault="00CE31DF" w:rsidP="00CE31DF">
            <w:pPr>
              <w:jc w:val="center"/>
            </w:pPr>
          </w:p>
        </w:tc>
        <w:tc>
          <w:tcPr>
            <w:tcW w:w="2410" w:type="dxa"/>
            <w:shd w:val="clear" w:color="auto" w:fill="FFFFFF"/>
            <w:vAlign w:val="center"/>
          </w:tcPr>
          <w:p w14:paraId="6E161890" w14:textId="7329236C"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Ширина</w:t>
            </w:r>
          </w:p>
        </w:tc>
        <w:tc>
          <w:tcPr>
            <w:tcW w:w="1559" w:type="dxa"/>
            <w:shd w:val="clear" w:color="auto" w:fill="FFFFFF"/>
            <w:vAlign w:val="center"/>
          </w:tcPr>
          <w:p w14:paraId="60B939EE" w14:textId="0C40DECC"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70</w:t>
            </w:r>
          </w:p>
        </w:tc>
        <w:tc>
          <w:tcPr>
            <w:tcW w:w="1134" w:type="dxa"/>
            <w:shd w:val="clear" w:color="auto" w:fill="auto"/>
            <w:vAlign w:val="center"/>
          </w:tcPr>
          <w:p w14:paraId="3CF055C6" w14:textId="2FAFF5A0" w:rsidR="00CE31DF" w:rsidRPr="001D4413" w:rsidRDefault="00CE31DF" w:rsidP="00CE31DF">
            <w:pPr>
              <w:jc w:val="center"/>
            </w:pPr>
            <w:r w:rsidRPr="001D4413">
              <w:t xml:space="preserve">Миллиметр </w:t>
            </w:r>
          </w:p>
        </w:tc>
        <w:tc>
          <w:tcPr>
            <w:tcW w:w="1984" w:type="dxa"/>
            <w:vMerge/>
          </w:tcPr>
          <w:p w14:paraId="6B175F80" w14:textId="77777777" w:rsidR="00CE31DF" w:rsidRPr="001D4413" w:rsidRDefault="00CE31DF" w:rsidP="00CE31DF"/>
        </w:tc>
        <w:tc>
          <w:tcPr>
            <w:tcW w:w="1571" w:type="dxa"/>
            <w:vAlign w:val="center"/>
          </w:tcPr>
          <w:p w14:paraId="7AB791C8" w14:textId="77777777" w:rsidR="00CE31DF" w:rsidRPr="001D4413" w:rsidRDefault="00CE31DF" w:rsidP="00CE31DF"/>
        </w:tc>
      </w:tr>
      <w:tr w:rsidR="00CE31DF" w:rsidRPr="00FB4E19" w14:paraId="730A17D0" w14:textId="77777777" w:rsidTr="00C93EBB">
        <w:trPr>
          <w:trHeight w:val="294"/>
        </w:trPr>
        <w:tc>
          <w:tcPr>
            <w:tcW w:w="704" w:type="dxa"/>
            <w:vMerge/>
            <w:shd w:val="clear" w:color="auto" w:fill="auto"/>
          </w:tcPr>
          <w:p w14:paraId="6663A1B9" w14:textId="77777777" w:rsidR="00CE31DF" w:rsidRPr="001D4413" w:rsidRDefault="00CE31DF" w:rsidP="0053458F">
            <w:pPr>
              <w:pStyle w:val="a6"/>
              <w:numPr>
                <w:ilvl w:val="0"/>
                <w:numId w:val="29"/>
              </w:numPr>
            </w:pPr>
          </w:p>
        </w:tc>
        <w:tc>
          <w:tcPr>
            <w:tcW w:w="2835" w:type="dxa"/>
            <w:vMerge/>
            <w:shd w:val="clear" w:color="auto" w:fill="auto"/>
          </w:tcPr>
          <w:p w14:paraId="17402794" w14:textId="77777777" w:rsidR="00CE31DF" w:rsidRPr="001D4413" w:rsidRDefault="00CE31DF" w:rsidP="00CE31DF">
            <w:pPr>
              <w:jc w:val="center"/>
            </w:pPr>
          </w:p>
        </w:tc>
        <w:tc>
          <w:tcPr>
            <w:tcW w:w="1276" w:type="dxa"/>
            <w:vMerge/>
          </w:tcPr>
          <w:p w14:paraId="133B056D" w14:textId="77777777" w:rsidR="00CE31DF" w:rsidRPr="001D4413" w:rsidRDefault="00CE31DF" w:rsidP="00CE31DF">
            <w:pPr>
              <w:jc w:val="center"/>
            </w:pPr>
          </w:p>
        </w:tc>
        <w:tc>
          <w:tcPr>
            <w:tcW w:w="709" w:type="dxa"/>
            <w:vMerge/>
            <w:shd w:val="clear" w:color="auto" w:fill="auto"/>
          </w:tcPr>
          <w:p w14:paraId="5A4BE3F6" w14:textId="77777777" w:rsidR="00CE31DF" w:rsidRPr="001D4413" w:rsidRDefault="00CE31DF" w:rsidP="00CE31DF">
            <w:pPr>
              <w:jc w:val="center"/>
            </w:pPr>
          </w:p>
        </w:tc>
        <w:tc>
          <w:tcPr>
            <w:tcW w:w="992" w:type="dxa"/>
            <w:vMerge/>
          </w:tcPr>
          <w:p w14:paraId="2C754B81" w14:textId="77777777" w:rsidR="00CE31DF" w:rsidRPr="001D4413" w:rsidRDefault="00CE31DF" w:rsidP="00CE31DF">
            <w:pPr>
              <w:jc w:val="center"/>
            </w:pPr>
          </w:p>
        </w:tc>
        <w:tc>
          <w:tcPr>
            <w:tcW w:w="2410" w:type="dxa"/>
            <w:shd w:val="clear" w:color="auto" w:fill="FFFFFF"/>
            <w:vAlign w:val="center"/>
          </w:tcPr>
          <w:p w14:paraId="2ADE665C" w14:textId="0C6ED9D6"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Толщина</w:t>
            </w:r>
          </w:p>
        </w:tc>
        <w:tc>
          <w:tcPr>
            <w:tcW w:w="1559" w:type="dxa"/>
            <w:shd w:val="clear" w:color="auto" w:fill="FFFFFF"/>
            <w:vAlign w:val="center"/>
          </w:tcPr>
          <w:p w14:paraId="3109B0BD" w14:textId="13A7B100"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12</w:t>
            </w:r>
          </w:p>
        </w:tc>
        <w:tc>
          <w:tcPr>
            <w:tcW w:w="1134" w:type="dxa"/>
            <w:shd w:val="clear" w:color="auto" w:fill="auto"/>
          </w:tcPr>
          <w:p w14:paraId="5BCE09EA" w14:textId="233E00B4" w:rsidR="00CE31DF" w:rsidRPr="001D4413" w:rsidRDefault="00CE31DF" w:rsidP="00CE31DF">
            <w:pPr>
              <w:jc w:val="center"/>
            </w:pPr>
            <w:r w:rsidRPr="001D4413">
              <w:t xml:space="preserve">Миллиметр </w:t>
            </w:r>
          </w:p>
        </w:tc>
        <w:tc>
          <w:tcPr>
            <w:tcW w:w="1984" w:type="dxa"/>
            <w:vMerge/>
          </w:tcPr>
          <w:p w14:paraId="0A5F4C40" w14:textId="77777777" w:rsidR="00CE31DF" w:rsidRPr="001D4413" w:rsidRDefault="00CE31DF" w:rsidP="00CE31DF"/>
        </w:tc>
        <w:tc>
          <w:tcPr>
            <w:tcW w:w="1571" w:type="dxa"/>
            <w:vAlign w:val="center"/>
          </w:tcPr>
          <w:p w14:paraId="04FCD87E" w14:textId="77777777" w:rsidR="00CE31DF" w:rsidRPr="001D4413" w:rsidRDefault="00CE31DF" w:rsidP="00CE31DF"/>
        </w:tc>
      </w:tr>
      <w:tr w:rsidR="00CE31DF" w:rsidRPr="00FB4E19" w14:paraId="65673378" w14:textId="77777777" w:rsidTr="00C93EBB">
        <w:trPr>
          <w:trHeight w:val="294"/>
        </w:trPr>
        <w:tc>
          <w:tcPr>
            <w:tcW w:w="704" w:type="dxa"/>
            <w:vMerge/>
            <w:shd w:val="clear" w:color="auto" w:fill="auto"/>
          </w:tcPr>
          <w:p w14:paraId="65406FAF" w14:textId="77777777" w:rsidR="00CE31DF" w:rsidRPr="001D4413" w:rsidRDefault="00CE31DF" w:rsidP="0053458F">
            <w:pPr>
              <w:pStyle w:val="a6"/>
              <w:numPr>
                <w:ilvl w:val="0"/>
                <w:numId w:val="29"/>
              </w:numPr>
            </w:pPr>
          </w:p>
        </w:tc>
        <w:tc>
          <w:tcPr>
            <w:tcW w:w="2835" w:type="dxa"/>
            <w:vMerge/>
            <w:shd w:val="clear" w:color="auto" w:fill="auto"/>
          </w:tcPr>
          <w:p w14:paraId="740986C8" w14:textId="77777777" w:rsidR="00CE31DF" w:rsidRPr="001D4413" w:rsidRDefault="00CE31DF" w:rsidP="00CE31DF">
            <w:pPr>
              <w:jc w:val="center"/>
            </w:pPr>
          </w:p>
        </w:tc>
        <w:tc>
          <w:tcPr>
            <w:tcW w:w="1276" w:type="dxa"/>
            <w:vMerge/>
          </w:tcPr>
          <w:p w14:paraId="2C848A50" w14:textId="77777777" w:rsidR="00CE31DF" w:rsidRPr="001D4413" w:rsidRDefault="00CE31DF" w:rsidP="00CE31DF">
            <w:pPr>
              <w:jc w:val="center"/>
            </w:pPr>
          </w:p>
        </w:tc>
        <w:tc>
          <w:tcPr>
            <w:tcW w:w="709" w:type="dxa"/>
            <w:vMerge/>
            <w:shd w:val="clear" w:color="auto" w:fill="auto"/>
          </w:tcPr>
          <w:p w14:paraId="73BAE904" w14:textId="77777777" w:rsidR="00CE31DF" w:rsidRPr="001D4413" w:rsidRDefault="00CE31DF" w:rsidP="00CE31DF">
            <w:pPr>
              <w:jc w:val="center"/>
            </w:pPr>
          </w:p>
        </w:tc>
        <w:tc>
          <w:tcPr>
            <w:tcW w:w="992" w:type="dxa"/>
            <w:vMerge/>
          </w:tcPr>
          <w:p w14:paraId="648A2301" w14:textId="77777777" w:rsidR="00CE31DF" w:rsidRPr="001D4413" w:rsidRDefault="00CE31DF" w:rsidP="00CE31DF">
            <w:pPr>
              <w:jc w:val="center"/>
            </w:pPr>
          </w:p>
        </w:tc>
        <w:tc>
          <w:tcPr>
            <w:tcW w:w="2410" w:type="dxa"/>
            <w:shd w:val="clear" w:color="auto" w:fill="FFFFFF"/>
            <w:vAlign w:val="center"/>
          </w:tcPr>
          <w:p w14:paraId="226DD494" w14:textId="1CADB99B"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Общая длина</w:t>
            </w:r>
          </w:p>
        </w:tc>
        <w:tc>
          <w:tcPr>
            <w:tcW w:w="1559" w:type="dxa"/>
            <w:shd w:val="clear" w:color="auto" w:fill="FFFFFF"/>
            <w:vAlign w:val="center"/>
          </w:tcPr>
          <w:p w14:paraId="6A80E4DD" w14:textId="4FB63C56"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20</w:t>
            </w:r>
          </w:p>
        </w:tc>
        <w:tc>
          <w:tcPr>
            <w:tcW w:w="1134" w:type="dxa"/>
            <w:shd w:val="clear" w:color="auto" w:fill="auto"/>
          </w:tcPr>
          <w:p w14:paraId="6DD8EDD7" w14:textId="27B2CECB" w:rsidR="00CE31DF" w:rsidRPr="001D4413" w:rsidRDefault="00CE31DF" w:rsidP="00CE31DF">
            <w:pPr>
              <w:jc w:val="center"/>
            </w:pPr>
            <w:r>
              <w:t>сантиметр</w:t>
            </w:r>
          </w:p>
        </w:tc>
        <w:tc>
          <w:tcPr>
            <w:tcW w:w="1984" w:type="dxa"/>
            <w:vMerge/>
          </w:tcPr>
          <w:p w14:paraId="36293F1A" w14:textId="77777777" w:rsidR="00CE31DF" w:rsidRPr="001D4413" w:rsidRDefault="00CE31DF" w:rsidP="00CE31DF"/>
        </w:tc>
        <w:tc>
          <w:tcPr>
            <w:tcW w:w="1571" w:type="dxa"/>
            <w:vAlign w:val="center"/>
          </w:tcPr>
          <w:p w14:paraId="676694CC" w14:textId="77777777" w:rsidR="00CE31DF" w:rsidRPr="001D4413" w:rsidRDefault="00CE31DF" w:rsidP="00CE31DF"/>
        </w:tc>
      </w:tr>
      <w:tr w:rsidR="00CE31DF" w:rsidRPr="00FB4E19" w14:paraId="08C1C8B2" w14:textId="77777777" w:rsidTr="00CE31DF">
        <w:trPr>
          <w:trHeight w:val="294"/>
        </w:trPr>
        <w:tc>
          <w:tcPr>
            <w:tcW w:w="704" w:type="dxa"/>
            <w:vMerge/>
            <w:shd w:val="clear" w:color="auto" w:fill="auto"/>
          </w:tcPr>
          <w:p w14:paraId="432E68DF" w14:textId="77777777" w:rsidR="00CE31DF" w:rsidRPr="001D4413" w:rsidRDefault="00CE31DF" w:rsidP="0053458F">
            <w:pPr>
              <w:pStyle w:val="a6"/>
              <w:numPr>
                <w:ilvl w:val="0"/>
                <w:numId w:val="29"/>
              </w:numPr>
            </w:pPr>
          </w:p>
        </w:tc>
        <w:tc>
          <w:tcPr>
            <w:tcW w:w="2835" w:type="dxa"/>
            <w:vMerge/>
            <w:shd w:val="clear" w:color="auto" w:fill="auto"/>
          </w:tcPr>
          <w:p w14:paraId="667A0A87" w14:textId="77777777" w:rsidR="00CE31DF" w:rsidRPr="001D4413" w:rsidRDefault="00CE31DF" w:rsidP="00CE31DF">
            <w:pPr>
              <w:jc w:val="center"/>
            </w:pPr>
          </w:p>
        </w:tc>
        <w:tc>
          <w:tcPr>
            <w:tcW w:w="1276" w:type="dxa"/>
            <w:vMerge/>
          </w:tcPr>
          <w:p w14:paraId="72F2BCE0" w14:textId="77777777" w:rsidR="00CE31DF" w:rsidRPr="001D4413" w:rsidRDefault="00CE31DF" w:rsidP="00CE31DF">
            <w:pPr>
              <w:jc w:val="center"/>
            </w:pPr>
          </w:p>
        </w:tc>
        <w:tc>
          <w:tcPr>
            <w:tcW w:w="709" w:type="dxa"/>
            <w:vMerge/>
            <w:shd w:val="clear" w:color="auto" w:fill="auto"/>
          </w:tcPr>
          <w:p w14:paraId="6544C36D" w14:textId="77777777" w:rsidR="00CE31DF" w:rsidRPr="001D4413" w:rsidRDefault="00CE31DF" w:rsidP="00CE31DF">
            <w:pPr>
              <w:jc w:val="center"/>
            </w:pPr>
          </w:p>
        </w:tc>
        <w:tc>
          <w:tcPr>
            <w:tcW w:w="992" w:type="dxa"/>
            <w:vMerge/>
          </w:tcPr>
          <w:p w14:paraId="1A0A15BA" w14:textId="77777777" w:rsidR="00CE31DF" w:rsidRPr="001D4413" w:rsidRDefault="00CE31DF" w:rsidP="00CE31DF">
            <w:pPr>
              <w:jc w:val="center"/>
            </w:pPr>
          </w:p>
        </w:tc>
        <w:tc>
          <w:tcPr>
            <w:tcW w:w="2410" w:type="dxa"/>
            <w:shd w:val="clear" w:color="auto" w:fill="FFFFFF"/>
            <w:vAlign w:val="center"/>
          </w:tcPr>
          <w:p w14:paraId="0FF02DFB" w14:textId="28464E68"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Длина ворса </w:t>
            </w:r>
          </w:p>
        </w:tc>
        <w:tc>
          <w:tcPr>
            <w:tcW w:w="1559" w:type="dxa"/>
            <w:shd w:val="clear" w:color="auto" w:fill="FFFFFF"/>
            <w:vAlign w:val="center"/>
          </w:tcPr>
          <w:p w14:paraId="0C20AC83" w14:textId="2C3AC6AC"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37</w:t>
            </w:r>
          </w:p>
        </w:tc>
        <w:tc>
          <w:tcPr>
            <w:tcW w:w="1134" w:type="dxa"/>
            <w:shd w:val="clear" w:color="auto" w:fill="auto"/>
          </w:tcPr>
          <w:p w14:paraId="5C86C527" w14:textId="65E4749F" w:rsidR="00CE31DF" w:rsidRPr="001D4413" w:rsidRDefault="00CE31DF" w:rsidP="00CE31DF">
            <w:pPr>
              <w:jc w:val="center"/>
            </w:pPr>
            <w:r w:rsidRPr="001D4413">
              <w:t xml:space="preserve">Миллиметр </w:t>
            </w:r>
          </w:p>
        </w:tc>
        <w:tc>
          <w:tcPr>
            <w:tcW w:w="1984" w:type="dxa"/>
            <w:vMerge/>
          </w:tcPr>
          <w:p w14:paraId="39463F69" w14:textId="77777777" w:rsidR="00CE31DF" w:rsidRPr="001D4413" w:rsidRDefault="00CE31DF" w:rsidP="00CE31DF"/>
        </w:tc>
        <w:tc>
          <w:tcPr>
            <w:tcW w:w="1571" w:type="dxa"/>
            <w:vAlign w:val="center"/>
          </w:tcPr>
          <w:p w14:paraId="56FB7B9B" w14:textId="77777777" w:rsidR="00CE31DF" w:rsidRPr="001D4413" w:rsidRDefault="00CE31DF" w:rsidP="00CE31DF"/>
        </w:tc>
      </w:tr>
      <w:tr w:rsidR="00CE31DF" w:rsidRPr="00FB4E19" w14:paraId="5ADB6E77" w14:textId="77777777" w:rsidTr="00D66298">
        <w:trPr>
          <w:trHeight w:val="294"/>
        </w:trPr>
        <w:tc>
          <w:tcPr>
            <w:tcW w:w="704" w:type="dxa"/>
            <w:vMerge/>
            <w:shd w:val="clear" w:color="auto" w:fill="auto"/>
          </w:tcPr>
          <w:p w14:paraId="0D8D3EE7" w14:textId="77777777" w:rsidR="00CE31DF" w:rsidRPr="001D4413" w:rsidRDefault="00CE31DF" w:rsidP="0053458F">
            <w:pPr>
              <w:pStyle w:val="a6"/>
              <w:numPr>
                <w:ilvl w:val="0"/>
                <w:numId w:val="29"/>
              </w:numPr>
            </w:pPr>
          </w:p>
        </w:tc>
        <w:tc>
          <w:tcPr>
            <w:tcW w:w="2835" w:type="dxa"/>
            <w:vMerge/>
            <w:shd w:val="clear" w:color="auto" w:fill="auto"/>
          </w:tcPr>
          <w:p w14:paraId="7EB2DB70" w14:textId="77777777" w:rsidR="00CE31DF" w:rsidRPr="001D4413" w:rsidRDefault="00CE31DF" w:rsidP="00CE31DF">
            <w:pPr>
              <w:jc w:val="center"/>
            </w:pPr>
          </w:p>
        </w:tc>
        <w:tc>
          <w:tcPr>
            <w:tcW w:w="1276" w:type="dxa"/>
            <w:vMerge/>
          </w:tcPr>
          <w:p w14:paraId="2E994862" w14:textId="77777777" w:rsidR="00CE31DF" w:rsidRPr="001D4413" w:rsidRDefault="00CE31DF" w:rsidP="00CE31DF">
            <w:pPr>
              <w:jc w:val="center"/>
            </w:pPr>
          </w:p>
        </w:tc>
        <w:tc>
          <w:tcPr>
            <w:tcW w:w="709" w:type="dxa"/>
            <w:vMerge/>
            <w:shd w:val="clear" w:color="auto" w:fill="auto"/>
          </w:tcPr>
          <w:p w14:paraId="497A9245" w14:textId="77777777" w:rsidR="00CE31DF" w:rsidRPr="001D4413" w:rsidRDefault="00CE31DF" w:rsidP="00CE31DF">
            <w:pPr>
              <w:jc w:val="center"/>
            </w:pPr>
          </w:p>
        </w:tc>
        <w:tc>
          <w:tcPr>
            <w:tcW w:w="992" w:type="dxa"/>
            <w:vMerge/>
          </w:tcPr>
          <w:p w14:paraId="7E4A4385" w14:textId="77777777" w:rsidR="00CE31DF" w:rsidRPr="001D4413" w:rsidRDefault="00CE31DF" w:rsidP="00CE31DF">
            <w:pPr>
              <w:jc w:val="center"/>
            </w:pPr>
          </w:p>
        </w:tc>
        <w:tc>
          <w:tcPr>
            <w:tcW w:w="2410" w:type="dxa"/>
            <w:shd w:val="clear" w:color="auto" w:fill="FFFFFF"/>
            <w:vAlign w:val="center"/>
          </w:tcPr>
          <w:p w14:paraId="020D3916" w14:textId="03CA38BD"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Применение продукта</w:t>
            </w:r>
          </w:p>
        </w:tc>
        <w:tc>
          <w:tcPr>
            <w:tcW w:w="1559" w:type="dxa"/>
            <w:shd w:val="clear" w:color="auto" w:fill="FFFFFF"/>
            <w:vAlign w:val="center"/>
          </w:tcPr>
          <w:p w14:paraId="5053A688" w14:textId="7FEF543E"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Лакирование, Покраска</w:t>
            </w:r>
          </w:p>
        </w:tc>
        <w:tc>
          <w:tcPr>
            <w:tcW w:w="1134" w:type="dxa"/>
            <w:shd w:val="clear" w:color="auto" w:fill="auto"/>
            <w:vAlign w:val="center"/>
          </w:tcPr>
          <w:p w14:paraId="34288953" w14:textId="77777777" w:rsidR="00CE31DF" w:rsidRPr="001D4413" w:rsidRDefault="00CE31DF" w:rsidP="00CE31DF">
            <w:pPr>
              <w:jc w:val="center"/>
            </w:pPr>
          </w:p>
        </w:tc>
        <w:tc>
          <w:tcPr>
            <w:tcW w:w="1984" w:type="dxa"/>
            <w:vMerge/>
          </w:tcPr>
          <w:p w14:paraId="1228FE6F" w14:textId="77777777" w:rsidR="00CE31DF" w:rsidRPr="001D4413" w:rsidRDefault="00CE31DF" w:rsidP="00CE31DF"/>
        </w:tc>
        <w:tc>
          <w:tcPr>
            <w:tcW w:w="1571" w:type="dxa"/>
            <w:vAlign w:val="center"/>
          </w:tcPr>
          <w:p w14:paraId="49B5B487" w14:textId="77777777" w:rsidR="00CE31DF" w:rsidRPr="001D4413" w:rsidRDefault="00CE31DF" w:rsidP="00CE31DF"/>
        </w:tc>
      </w:tr>
      <w:tr w:rsidR="00CE31DF" w:rsidRPr="00FB4E19" w14:paraId="7E25F41D" w14:textId="77777777" w:rsidTr="00D66298">
        <w:trPr>
          <w:trHeight w:val="294"/>
        </w:trPr>
        <w:tc>
          <w:tcPr>
            <w:tcW w:w="704" w:type="dxa"/>
            <w:vMerge/>
            <w:shd w:val="clear" w:color="auto" w:fill="auto"/>
          </w:tcPr>
          <w:p w14:paraId="2F29B9C0" w14:textId="77777777" w:rsidR="00CE31DF" w:rsidRPr="001D4413" w:rsidRDefault="00CE31DF" w:rsidP="0053458F">
            <w:pPr>
              <w:pStyle w:val="a6"/>
              <w:numPr>
                <w:ilvl w:val="0"/>
                <w:numId w:val="29"/>
              </w:numPr>
            </w:pPr>
          </w:p>
        </w:tc>
        <w:tc>
          <w:tcPr>
            <w:tcW w:w="2835" w:type="dxa"/>
            <w:vMerge/>
            <w:shd w:val="clear" w:color="auto" w:fill="auto"/>
          </w:tcPr>
          <w:p w14:paraId="6EC7D184" w14:textId="77777777" w:rsidR="00CE31DF" w:rsidRPr="001D4413" w:rsidRDefault="00CE31DF" w:rsidP="00CE31DF">
            <w:pPr>
              <w:jc w:val="center"/>
            </w:pPr>
          </w:p>
        </w:tc>
        <w:tc>
          <w:tcPr>
            <w:tcW w:w="1276" w:type="dxa"/>
            <w:vMerge/>
          </w:tcPr>
          <w:p w14:paraId="02BD9BD5" w14:textId="77777777" w:rsidR="00CE31DF" w:rsidRPr="001D4413" w:rsidRDefault="00CE31DF" w:rsidP="00CE31DF">
            <w:pPr>
              <w:jc w:val="center"/>
            </w:pPr>
          </w:p>
        </w:tc>
        <w:tc>
          <w:tcPr>
            <w:tcW w:w="709" w:type="dxa"/>
            <w:vMerge/>
            <w:shd w:val="clear" w:color="auto" w:fill="auto"/>
          </w:tcPr>
          <w:p w14:paraId="3F0FFCFE" w14:textId="77777777" w:rsidR="00CE31DF" w:rsidRPr="001D4413" w:rsidRDefault="00CE31DF" w:rsidP="00CE31DF">
            <w:pPr>
              <w:jc w:val="center"/>
            </w:pPr>
          </w:p>
        </w:tc>
        <w:tc>
          <w:tcPr>
            <w:tcW w:w="992" w:type="dxa"/>
            <w:vMerge/>
          </w:tcPr>
          <w:p w14:paraId="6369621B" w14:textId="77777777" w:rsidR="00CE31DF" w:rsidRPr="001D4413" w:rsidRDefault="00CE31DF" w:rsidP="00CE31DF">
            <w:pPr>
              <w:jc w:val="center"/>
            </w:pPr>
          </w:p>
        </w:tc>
        <w:tc>
          <w:tcPr>
            <w:tcW w:w="2410" w:type="dxa"/>
            <w:shd w:val="clear" w:color="auto" w:fill="FFFFFF"/>
            <w:vAlign w:val="center"/>
          </w:tcPr>
          <w:p w14:paraId="5CE5A1BD" w14:textId="1B7FC776"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Вес</w:t>
            </w:r>
          </w:p>
        </w:tc>
        <w:tc>
          <w:tcPr>
            <w:tcW w:w="1559" w:type="dxa"/>
            <w:shd w:val="clear" w:color="auto" w:fill="FFFFFF"/>
            <w:vAlign w:val="center"/>
          </w:tcPr>
          <w:p w14:paraId="707ABA21" w14:textId="1013B3F1"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0.046</w:t>
            </w:r>
          </w:p>
        </w:tc>
        <w:tc>
          <w:tcPr>
            <w:tcW w:w="1134" w:type="dxa"/>
            <w:shd w:val="clear" w:color="auto" w:fill="auto"/>
            <w:vAlign w:val="center"/>
          </w:tcPr>
          <w:p w14:paraId="2F438876" w14:textId="5EEACF42" w:rsidR="00CE31DF" w:rsidRPr="001D4413" w:rsidRDefault="00CE31DF" w:rsidP="00CE31DF">
            <w:pPr>
              <w:jc w:val="center"/>
            </w:pPr>
            <w:r w:rsidRPr="001D4413">
              <w:t xml:space="preserve">Килограмм </w:t>
            </w:r>
          </w:p>
        </w:tc>
        <w:tc>
          <w:tcPr>
            <w:tcW w:w="1984" w:type="dxa"/>
            <w:vMerge/>
          </w:tcPr>
          <w:p w14:paraId="4CD6F61A" w14:textId="77777777" w:rsidR="00CE31DF" w:rsidRPr="001D4413" w:rsidRDefault="00CE31DF" w:rsidP="00CE31DF"/>
        </w:tc>
        <w:tc>
          <w:tcPr>
            <w:tcW w:w="1571" w:type="dxa"/>
            <w:vAlign w:val="center"/>
          </w:tcPr>
          <w:p w14:paraId="6DAC181D" w14:textId="77777777" w:rsidR="00CE31DF" w:rsidRPr="001D4413" w:rsidRDefault="00CE31DF" w:rsidP="00CE31DF"/>
        </w:tc>
      </w:tr>
      <w:tr w:rsidR="00CE31DF" w:rsidRPr="00FB4E19" w14:paraId="028DED1E" w14:textId="77777777" w:rsidTr="00D66298">
        <w:trPr>
          <w:trHeight w:val="294"/>
        </w:trPr>
        <w:tc>
          <w:tcPr>
            <w:tcW w:w="704" w:type="dxa"/>
            <w:vMerge w:val="restart"/>
            <w:shd w:val="clear" w:color="auto" w:fill="auto"/>
          </w:tcPr>
          <w:p w14:paraId="418FDB61" w14:textId="2DD35D8F" w:rsidR="00CE31DF" w:rsidRPr="001D4413" w:rsidRDefault="00CE31DF" w:rsidP="0053458F">
            <w:pPr>
              <w:pStyle w:val="a6"/>
              <w:numPr>
                <w:ilvl w:val="0"/>
                <w:numId w:val="29"/>
              </w:numPr>
            </w:pPr>
          </w:p>
        </w:tc>
        <w:tc>
          <w:tcPr>
            <w:tcW w:w="2835" w:type="dxa"/>
            <w:vMerge w:val="restart"/>
            <w:shd w:val="clear" w:color="auto" w:fill="auto"/>
          </w:tcPr>
          <w:p w14:paraId="2F3A7EAA" w14:textId="77777777" w:rsidR="00B35D58" w:rsidRDefault="00B35D58" w:rsidP="00CE31DF">
            <w:pPr>
              <w:jc w:val="center"/>
            </w:pPr>
            <w:r w:rsidRPr="00B35D58">
              <w:t>25.99.29.190</w:t>
            </w:r>
          </w:p>
          <w:p w14:paraId="3DC2C16D" w14:textId="56485039" w:rsidR="00CE31DF" w:rsidRDefault="00B35D58" w:rsidP="00CE31DF">
            <w:pPr>
              <w:jc w:val="center"/>
            </w:pPr>
            <w:r w:rsidRPr="00B35D58">
              <w:t>Изделия прочие из недрагоценных металлов, не включенные в другие группировки</w:t>
            </w:r>
          </w:p>
          <w:p w14:paraId="15FF07F3" w14:textId="77777777" w:rsidR="00B35D58" w:rsidRPr="001D4413" w:rsidRDefault="00B35D58" w:rsidP="00CE31DF">
            <w:pPr>
              <w:jc w:val="center"/>
            </w:pPr>
          </w:p>
          <w:p w14:paraId="738339C7" w14:textId="77777777" w:rsidR="00CE31DF" w:rsidRPr="001D4413" w:rsidRDefault="00CE31DF" w:rsidP="00CE31DF">
            <w:pPr>
              <w:jc w:val="center"/>
            </w:pPr>
            <w:r w:rsidRPr="001D4413">
              <w:t>Удлинитель телескопический для валика 300 см</w:t>
            </w:r>
          </w:p>
          <w:p w14:paraId="0C4C7691" w14:textId="77777777" w:rsidR="00CE31DF" w:rsidRPr="001D4413" w:rsidRDefault="00CE31DF" w:rsidP="00CE31DF">
            <w:pPr>
              <w:jc w:val="center"/>
            </w:pPr>
          </w:p>
          <w:p w14:paraId="46DFDF45" w14:textId="6C6D421C" w:rsidR="00CE31DF" w:rsidRPr="001D4413" w:rsidRDefault="00CE31DF" w:rsidP="00CE31DF">
            <w:pPr>
              <w:jc w:val="center"/>
            </w:pPr>
            <w:r w:rsidRPr="001D4413">
              <w:rPr>
                <w:noProof/>
              </w:rPr>
              <w:drawing>
                <wp:inline distT="0" distB="0" distL="0" distR="0" wp14:anchorId="368E172C" wp14:editId="041BB526">
                  <wp:extent cx="1663065" cy="1496695"/>
                  <wp:effectExtent l="0" t="0" r="0" b="825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3320681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3065" cy="1496695"/>
                          </a:xfrm>
                          <a:prstGeom prst="rect">
                            <a:avLst/>
                          </a:prstGeom>
                        </pic:spPr>
                      </pic:pic>
                    </a:graphicData>
                  </a:graphic>
                </wp:inline>
              </w:drawing>
            </w:r>
          </w:p>
        </w:tc>
        <w:tc>
          <w:tcPr>
            <w:tcW w:w="1276" w:type="dxa"/>
            <w:vMerge w:val="restart"/>
          </w:tcPr>
          <w:p w14:paraId="15853B67" w14:textId="77777777" w:rsidR="00CE31DF" w:rsidRPr="001D4413" w:rsidRDefault="00CE31DF" w:rsidP="00CE31DF">
            <w:pPr>
              <w:jc w:val="center"/>
            </w:pPr>
          </w:p>
        </w:tc>
        <w:tc>
          <w:tcPr>
            <w:tcW w:w="709" w:type="dxa"/>
            <w:vMerge w:val="restart"/>
            <w:shd w:val="clear" w:color="auto" w:fill="auto"/>
          </w:tcPr>
          <w:p w14:paraId="33449006" w14:textId="36013531" w:rsidR="00CE31DF" w:rsidRPr="001D4413" w:rsidRDefault="00CE31DF" w:rsidP="00CE31DF">
            <w:pPr>
              <w:jc w:val="center"/>
            </w:pPr>
            <w:r w:rsidRPr="001D4413">
              <w:t>3</w:t>
            </w:r>
          </w:p>
        </w:tc>
        <w:tc>
          <w:tcPr>
            <w:tcW w:w="992" w:type="dxa"/>
            <w:vMerge w:val="restart"/>
          </w:tcPr>
          <w:p w14:paraId="6855F318" w14:textId="67627017" w:rsidR="00CE31DF" w:rsidRPr="001D4413" w:rsidRDefault="00CE31DF" w:rsidP="00CE31DF">
            <w:pPr>
              <w:jc w:val="center"/>
            </w:pPr>
            <w:r w:rsidRPr="001D4413">
              <w:t xml:space="preserve">Штука </w:t>
            </w:r>
          </w:p>
        </w:tc>
        <w:tc>
          <w:tcPr>
            <w:tcW w:w="2410" w:type="dxa"/>
            <w:shd w:val="clear" w:color="auto" w:fill="FFFFFF"/>
            <w:vAlign w:val="center"/>
          </w:tcPr>
          <w:p w14:paraId="445BD368" w14:textId="467313A6"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Материал ручки</w:t>
            </w:r>
          </w:p>
        </w:tc>
        <w:tc>
          <w:tcPr>
            <w:tcW w:w="1559" w:type="dxa"/>
            <w:shd w:val="clear" w:color="auto" w:fill="FFFFFF"/>
            <w:vAlign w:val="center"/>
          </w:tcPr>
          <w:p w14:paraId="11CA2802" w14:textId="47C5935B"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Пластик</w:t>
            </w:r>
          </w:p>
        </w:tc>
        <w:tc>
          <w:tcPr>
            <w:tcW w:w="1134" w:type="dxa"/>
            <w:shd w:val="clear" w:color="auto" w:fill="auto"/>
            <w:vAlign w:val="center"/>
          </w:tcPr>
          <w:p w14:paraId="136D856F" w14:textId="77777777" w:rsidR="00CE31DF" w:rsidRPr="001D4413" w:rsidRDefault="00CE31DF" w:rsidP="00CE31DF">
            <w:pPr>
              <w:jc w:val="center"/>
            </w:pPr>
          </w:p>
        </w:tc>
        <w:tc>
          <w:tcPr>
            <w:tcW w:w="1984" w:type="dxa"/>
          </w:tcPr>
          <w:p w14:paraId="6BA4A958" w14:textId="77777777" w:rsidR="00CE31DF" w:rsidRPr="001D4413" w:rsidRDefault="00CE31DF" w:rsidP="00CE31DF"/>
        </w:tc>
        <w:tc>
          <w:tcPr>
            <w:tcW w:w="1571" w:type="dxa"/>
            <w:vAlign w:val="center"/>
          </w:tcPr>
          <w:p w14:paraId="270193C0" w14:textId="77777777" w:rsidR="00CE31DF" w:rsidRPr="001D4413" w:rsidRDefault="00CE31DF" w:rsidP="00CE31DF"/>
        </w:tc>
      </w:tr>
      <w:tr w:rsidR="00CE31DF" w:rsidRPr="00FB4E19" w14:paraId="08310304" w14:textId="77777777" w:rsidTr="00D66298">
        <w:trPr>
          <w:trHeight w:val="294"/>
        </w:trPr>
        <w:tc>
          <w:tcPr>
            <w:tcW w:w="704" w:type="dxa"/>
            <w:vMerge/>
            <w:shd w:val="clear" w:color="auto" w:fill="auto"/>
          </w:tcPr>
          <w:p w14:paraId="19CE4C80" w14:textId="77777777" w:rsidR="00CE31DF" w:rsidRPr="001D4413" w:rsidRDefault="00CE31DF" w:rsidP="0053458F">
            <w:pPr>
              <w:pStyle w:val="a6"/>
              <w:numPr>
                <w:ilvl w:val="0"/>
                <w:numId w:val="29"/>
              </w:numPr>
            </w:pPr>
          </w:p>
        </w:tc>
        <w:tc>
          <w:tcPr>
            <w:tcW w:w="2835" w:type="dxa"/>
            <w:vMerge/>
            <w:shd w:val="clear" w:color="auto" w:fill="auto"/>
          </w:tcPr>
          <w:p w14:paraId="1A59919D" w14:textId="77777777" w:rsidR="00CE31DF" w:rsidRPr="001D4413" w:rsidRDefault="00CE31DF" w:rsidP="00CE31DF">
            <w:pPr>
              <w:jc w:val="center"/>
            </w:pPr>
          </w:p>
        </w:tc>
        <w:tc>
          <w:tcPr>
            <w:tcW w:w="1276" w:type="dxa"/>
            <w:vMerge/>
          </w:tcPr>
          <w:p w14:paraId="7933E69C" w14:textId="77777777" w:rsidR="00CE31DF" w:rsidRPr="001D4413" w:rsidRDefault="00CE31DF" w:rsidP="00CE31DF">
            <w:pPr>
              <w:jc w:val="center"/>
            </w:pPr>
          </w:p>
        </w:tc>
        <w:tc>
          <w:tcPr>
            <w:tcW w:w="709" w:type="dxa"/>
            <w:vMerge/>
            <w:shd w:val="clear" w:color="auto" w:fill="auto"/>
          </w:tcPr>
          <w:p w14:paraId="5722DFD0" w14:textId="77777777" w:rsidR="00CE31DF" w:rsidRPr="001D4413" w:rsidRDefault="00CE31DF" w:rsidP="00CE31DF">
            <w:pPr>
              <w:jc w:val="center"/>
            </w:pPr>
          </w:p>
        </w:tc>
        <w:tc>
          <w:tcPr>
            <w:tcW w:w="992" w:type="dxa"/>
            <w:vMerge/>
          </w:tcPr>
          <w:p w14:paraId="6FF11330" w14:textId="77777777" w:rsidR="00CE31DF" w:rsidRPr="001D4413" w:rsidRDefault="00CE31DF" w:rsidP="00CE31DF">
            <w:pPr>
              <w:jc w:val="center"/>
            </w:pPr>
          </w:p>
        </w:tc>
        <w:tc>
          <w:tcPr>
            <w:tcW w:w="2410" w:type="dxa"/>
            <w:shd w:val="clear" w:color="auto" w:fill="FFFFFF"/>
            <w:vAlign w:val="center"/>
          </w:tcPr>
          <w:p w14:paraId="0E7A1678" w14:textId="01B2F1EA"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Тип крепления</w:t>
            </w:r>
          </w:p>
        </w:tc>
        <w:tc>
          <w:tcPr>
            <w:tcW w:w="1559" w:type="dxa"/>
            <w:shd w:val="clear" w:color="auto" w:fill="FFFFFF"/>
            <w:vAlign w:val="center"/>
          </w:tcPr>
          <w:p w14:paraId="7CBCC126" w14:textId="48F7480B"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Запираемый</w:t>
            </w:r>
          </w:p>
        </w:tc>
        <w:tc>
          <w:tcPr>
            <w:tcW w:w="1134" w:type="dxa"/>
            <w:shd w:val="clear" w:color="auto" w:fill="auto"/>
            <w:vAlign w:val="center"/>
          </w:tcPr>
          <w:p w14:paraId="704ABA8D" w14:textId="77777777" w:rsidR="00CE31DF" w:rsidRPr="001D4413" w:rsidRDefault="00CE31DF" w:rsidP="00CE31DF">
            <w:pPr>
              <w:jc w:val="center"/>
            </w:pPr>
          </w:p>
        </w:tc>
        <w:tc>
          <w:tcPr>
            <w:tcW w:w="1984" w:type="dxa"/>
          </w:tcPr>
          <w:p w14:paraId="7DE394DA" w14:textId="77777777" w:rsidR="00CE31DF" w:rsidRPr="001D4413" w:rsidRDefault="00CE31DF" w:rsidP="00CE31DF"/>
        </w:tc>
        <w:tc>
          <w:tcPr>
            <w:tcW w:w="1571" w:type="dxa"/>
            <w:vAlign w:val="center"/>
          </w:tcPr>
          <w:p w14:paraId="1ED2631D" w14:textId="77777777" w:rsidR="00CE31DF" w:rsidRPr="001D4413" w:rsidRDefault="00CE31DF" w:rsidP="00CE31DF"/>
        </w:tc>
      </w:tr>
      <w:tr w:rsidR="00CE31DF" w:rsidRPr="00FB4E19" w14:paraId="0BAF4BCA" w14:textId="77777777" w:rsidTr="00D66298">
        <w:trPr>
          <w:trHeight w:val="294"/>
        </w:trPr>
        <w:tc>
          <w:tcPr>
            <w:tcW w:w="704" w:type="dxa"/>
            <w:vMerge/>
            <w:shd w:val="clear" w:color="auto" w:fill="auto"/>
          </w:tcPr>
          <w:p w14:paraId="5B4D5BC3" w14:textId="77777777" w:rsidR="00CE31DF" w:rsidRPr="001D4413" w:rsidRDefault="00CE31DF" w:rsidP="0053458F">
            <w:pPr>
              <w:pStyle w:val="a6"/>
              <w:numPr>
                <w:ilvl w:val="0"/>
                <w:numId w:val="29"/>
              </w:numPr>
            </w:pPr>
          </w:p>
        </w:tc>
        <w:tc>
          <w:tcPr>
            <w:tcW w:w="2835" w:type="dxa"/>
            <w:vMerge/>
            <w:shd w:val="clear" w:color="auto" w:fill="auto"/>
          </w:tcPr>
          <w:p w14:paraId="41C6213B" w14:textId="77777777" w:rsidR="00CE31DF" w:rsidRPr="001D4413" w:rsidRDefault="00CE31DF" w:rsidP="00CE31DF">
            <w:pPr>
              <w:jc w:val="center"/>
            </w:pPr>
          </w:p>
        </w:tc>
        <w:tc>
          <w:tcPr>
            <w:tcW w:w="1276" w:type="dxa"/>
            <w:vMerge/>
          </w:tcPr>
          <w:p w14:paraId="68F5A2A8" w14:textId="77777777" w:rsidR="00CE31DF" w:rsidRPr="001D4413" w:rsidRDefault="00CE31DF" w:rsidP="00CE31DF">
            <w:pPr>
              <w:jc w:val="center"/>
            </w:pPr>
          </w:p>
        </w:tc>
        <w:tc>
          <w:tcPr>
            <w:tcW w:w="709" w:type="dxa"/>
            <w:vMerge/>
            <w:shd w:val="clear" w:color="auto" w:fill="auto"/>
          </w:tcPr>
          <w:p w14:paraId="326DF926" w14:textId="77777777" w:rsidR="00CE31DF" w:rsidRPr="001D4413" w:rsidRDefault="00CE31DF" w:rsidP="00CE31DF">
            <w:pPr>
              <w:jc w:val="center"/>
            </w:pPr>
          </w:p>
        </w:tc>
        <w:tc>
          <w:tcPr>
            <w:tcW w:w="992" w:type="dxa"/>
            <w:vMerge/>
          </w:tcPr>
          <w:p w14:paraId="3FFBF2C8" w14:textId="77777777" w:rsidR="00CE31DF" w:rsidRPr="001D4413" w:rsidRDefault="00CE31DF" w:rsidP="00CE31DF">
            <w:pPr>
              <w:jc w:val="center"/>
            </w:pPr>
          </w:p>
        </w:tc>
        <w:tc>
          <w:tcPr>
            <w:tcW w:w="2410" w:type="dxa"/>
            <w:shd w:val="clear" w:color="auto" w:fill="FFFFFF"/>
            <w:vAlign w:val="center"/>
          </w:tcPr>
          <w:p w14:paraId="3F9DC38A" w14:textId="5193A404"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Подходит для</w:t>
            </w:r>
          </w:p>
        </w:tc>
        <w:tc>
          <w:tcPr>
            <w:tcW w:w="1559" w:type="dxa"/>
            <w:shd w:val="clear" w:color="auto" w:fill="FFFFFF"/>
            <w:vAlign w:val="center"/>
          </w:tcPr>
          <w:p w14:paraId="226359A7" w14:textId="28080C04"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Любой тип кисти</w:t>
            </w:r>
          </w:p>
        </w:tc>
        <w:tc>
          <w:tcPr>
            <w:tcW w:w="1134" w:type="dxa"/>
            <w:shd w:val="clear" w:color="auto" w:fill="auto"/>
            <w:vAlign w:val="center"/>
          </w:tcPr>
          <w:p w14:paraId="5873314F" w14:textId="77777777" w:rsidR="00CE31DF" w:rsidRPr="001D4413" w:rsidRDefault="00CE31DF" w:rsidP="00CE31DF">
            <w:pPr>
              <w:jc w:val="center"/>
            </w:pPr>
          </w:p>
        </w:tc>
        <w:tc>
          <w:tcPr>
            <w:tcW w:w="1984" w:type="dxa"/>
          </w:tcPr>
          <w:p w14:paraId="56379524" w14:textId="77777777" w:rsidR="00CE31DF" w:rsidRPr="001D4413" w:rsidRDefault="00CE31DF" w:rsidP="00CE31DF"/>
        </w:tc>
        <w:tc>
          <w:tcPr>
            <w:tcW w:w="1571" w:type="dxa"/>
            <w:vAlign w:val="center"/>
          </w:tcPr>
          <w:p w14:paraId="2D616012" w14:textId="77777777" w:rsidR="00CE31DF" w:rsidRPr="001D4413" w:rsidRDefault="00CE31DF" w:rsidP="00CE31DF"/>
        </w:tc>
      </w:tr>
      <w:tr w:rsidR="00CE31DF" w:rsidRPr="00FB4E19" w14:paraId="730EB35B" w14:textId="77777777" w:rsidTr="00D66298">
        <w:trPr>
          <w:trHeight w:val="294"/>
        </w:trPr>
        <w:tc>
          <w:tcPr>
            <w:tcW w:w="704" w:type="dxa"/>
            <w:vMerge/>
            <w:shd w:val="clear" w:color="auto" w:fill="auto"/>
          </w:tcPr>
          <w:p w14:paraId="5EFB2F2A" w14:textId="77777777" w:rsidR="00CE31DF" w:rsidRPr="001D4413" w:rsidRDefault="00CE31DF" w:rsidP="0053458F">
            <w:pPr>
              <w:pStyle w:val="a6"/>
              <w:numPr>
                <w:ilvl w:val="0"/>
                <w:numId w:val="29"/>
              </w:numPr>
            </w:pPr>
          </w:p>
        </w:tc>
        <w:tc>
          <w:tcPr>
            <w:tcW w:w="2835" w:type="dxa"/>
            <w:vMerge/>
            <w:shd w:val="clear" w:color="auto" w:fill="auto"/>
          </w:tcPr>
          <w:p w14:paraId="654D5398" w14:textId="77777777" w:rsidR="00CE31DF" w:rsidRPr="001D4413" w:rsidRDefault="00CE31DF" w:rsidP="00CE31DF">
            <w:pPr>
              <w:jc w:val="center"/>
            </w:pPr>
          </w:p>
        </w:tc>
        <w:tc>
          <w:tcPr>
            <w:tcW w:w="1276" w:type="dxa"/>
            <w:vMerge/>
          </w:tcPr>
          <w:p w14:paraId="628CD94A" w14:textId="77777777" w:rsidR="00CE31DF" w:rsidRPr="001D4413" w:rsidRDefault="00CE31DF" w:rsidP="00CE31DF">
            <w:pPr>
              <w:jc w:val="center"/>
            </w:pPr>
          </w:p>
        </w:tc>
        <w:tc>
          <w:tcPr>
            <w:tcW w:w="709" w:type="dxa"/>
            <w:vMerge/>
            <w:shd w:val="clear" w:color="auto" w:fill="auto"/>
          </w:tcPr>
          <w:p w14:paraId="5078DB60" w14:textId="77777777" w:rsidR="00CE31DF" w:rsidRPr="001D4413" w:rsidRDefault="00CE31DF" w:rsidP="00CE31DF">
            <w:pPr>
              <w:jc w:val="center"/>
            </w:pPr>
          </w:p>
        </w:tc>
        <w:tc>
          <w:tcPr>
            <w:tcW w:w="992" w:type="dxa"/>
            <w:vMerge/>
          </w:tcPr>
          <w:p w14:paraId="4784D681" w14:textId="77777777" w:rsidR="00CE31DF" w:rsidRPr="001D4413" w:rsidRDefault="00CE31DF" w:rsidP="00CE31DF">
            <w:pPr>
              <w:jc w:val="center"/>
            </w:pPr>
          </w:p>
        </w:tc>
        <w:tc>
          <w:tcPr>
            <w:tcW w:w="2410" w:type="dxa"/>
            <w:shd w:val="clear" w:color="auto" w:fill="FFFFFF"/>
            <w:vAlign w:val="center"/>
          </w:tcPr>
          <w:p w14:paraId="4E25EA87" w14:textId="57C1B1C5"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Тип упаковки</w:t>
            </w:r>
          </w:p>
        </w:tc>
        <w:tc>
          <w:tcPr>
            <w:tcW w:w="1559" w:type="dxa"/>
            <w:shd w:val="clear" w:color="auto" w:fill="FFFFFF"/>
            <w:vAlign w:val="center"/>
          </w:tcPr>
          <w:p w14:paraId="1FA32AD1" w14:textId="3CCDB4DF"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Без упаковки</w:t>
            </w:r>
          </w:p>
        </w:tc>
        <w:tc>
          <w:tcPr>
            <w:tcW w:w="1134" w:type="dxa"/>
            <w:shd w:val="clear" w:color="auto" w:fill="auto"/>
            <w:vAlign w:val="center"/>
          </w:tcPr>
          <w:p w14:paraId="51AE4B5F" w14:textId="77777777" w:rsidR="00CE31DF" w:rsidRPr="001D4413" w:rsidRDefault="00CE31DF" w:rsidP="00CE31DF">
            <w:pPr>
              <w:jc w:val="center"/>
            </w:pPr>
          </w:p>
        </w:tc>
        <w:tc>
          <w:tcPr>
            <w:tcW w:w="1984" w:type="dxa"/>
          </w:tcPr>
          <w:p w14:paraId="268E653D" w14:textId="77777777" w:rsidR="00CE31DF" w:rsidRPr="001D4413" w:rsidRDefault="00CE31DF" w:rsidP="00CE31DF"/>
        </w:tc>
        <w:tc>
          <w:tcPr>
            <w:tcW w:w="1571" w:type="dxa"/>
            <w:vAlign w:val="center"/>
          </w:tcPr>
          <w:p w14:paraId="3FCE93F3" w14:textId="77777777" w:rsidR="00CE31DF" w:rsidRPr="001D4413" w:rsidRDefault="00CE31DF" w:rsidP="00CE31DF"/>
        </w:tc>
      </w:tr>
      <w:tr w:rsidR="00CE31DF" w:rsidRPr="00FB4E19" w14:paraId="10F1C37B" w14:textId="77777777" w:rsidTr="00D66298">
        <w:trPr>
          <w:trHeight w:val="294"/>
        </w:trPr>
        <w:tc>
          <w:tcPr>
            <w:tcW w:w="704" w:type="dxa"/>
            <w:vMerge/>
            <w:shd w:val="clear" w:color="auto" w:fill="auto"/>
          </w:tcPr>
          <w:p w14:paraId="1603A159" w14:textId="77777777" w:rsidR="00CE31DF" w:rsidRPr="001D4413" w:rsidRDefault="00CE31DF" w:rsidP="0053458F">
            <w:pPr>
              <w:pStyle w:val="a6"/>
              <w:numPr>
                <w:ilvl w:val="0"/>
                <w:numId w:val="29"/>
              </w:numPr>
            </w:pPr>
          </w:p>
        </w:tc>
        <w:tc>
          <w:tcPr>
            <w:tcW w:w="2835" w:type="dxa"/>
            <w:vMerge/>
            <w:shd w:val="clear" w:color="auto" w:fill="auto"/>
          </w:tcPr>
          <w:p w14:paraId="24518D67" w14:textId="77777777" w:rsidR="00CE31DF" w:rsidRPr="001D4413" w:rsidRDefault="00CE31DF" w:rsidP="00CE31DF">
            <w:pPr>
              <w:jc w:val="center"/>
            </w:pPr>
          </w:p>
        </w:tc>
        <w:tc>
          <w:tcPr>
            <w:tcW w:w="1276" w:type="dxa"/>
            <w:vMerge/>
          </w:tcPr>
          <w:p w14:paraId="67AA797D" w14:textId="77777777" w:rsidR="00CE31DF" w:rsidRPr="001D4413" w:rsidRDefault="00CE31DF" w:rsidP="00CE31DF">
            <w:pPr>
              <w:jc w:val="center"/>
            </w:pPr>
          </w:p>
        </w:tc>
        <w:tc>
          <w:tcPr>
            <w:tcW w:w="709" w:type="dxa"/>
            <w:vMerge/>
            <w:shd w:val="clear" w:color="auto" w:fill="auto"/>
          </w:tcPr>
          <w:p w14:paraId="12039EC8" w14:textId="77777777" w:rsidR="00CE31DF" w:rsidRPr="001D4413" w:rsidRDefault="00CE31DF" w:rsidP="00CE31DF">
            <w:pPr>
              <w:jc w:val="center"/>
            </w:pPr>
          </w:p>
        </w:tc>
        <w:tc>
          <w:tcPr>
            <w:tcW w:w="992" w:type="dxa"/>
            <w:vMerge/>
          </w:tcPr>
          <w:p w14:paraId="2FEF277D" w14:textId="77777777" w:rsidR="00CE31DF" w:rsidRPr="001D4413" w:rsidRDefault="00CE31DF" w:rsidP="00CE31DF">
            <w:pPr>
              <w:jc w:val="center"/>
            </w:pPr>
          </w:p>
        </w:tc>
        <w:tc>
          <w:tcPr>
            <w:tcW w:w="2410" w:type="dxa"/>
            <w:shd w:val="clear" w:color="auto" w:fill="FFFFFF"/>
            <w:vAlign w:val="center"/>
          </w:tcPr>
          <w:p w14:paraId="04CAAF2B" w14:textId="3AA0B4D7"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Общая длина</w:t>
            </w:r>
          </w:p>
        </w:tc>
        <w:tc>
          <w:tcPr>
            <w:tcW w:w="1559" w:type="dxa"/>
            <w:shd w:val="clear" w:color="auto" w:fill="FFFFFF"/>
            <w:vAlign w:val="center"/>
          </w:tcPr>
          <w:p w14:paraId="6EAEC668" w14:textId="4246702D"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300</w:t>
            </w:r>
          </w:p>
        </w:tc>
        <w:tc>
          <w:tcPr>
            <w:tcW w:w="1134" w:type="dxa"/>
            <w:shd w:val="clear" w:color="auto" w:fill="auto"/>
            <w:vAlign w:val="center"/>
          </w:tcPr>
          <w:p w14:paraId="41FE700E" w14:textId="234A408C" w:rsidR="00CE31DF" w:rsidRPr="001D4413" w:rsidRDefault="00CE31DF" w:rsidP="00CE31DF">
            <w:pPr>
              <w:jc w:val="center"/>
            </w:pPr>
            <w:r w:rsidRPr="001D4413">
              <w:t xml:space="preserve">Сантиметр </w:t>
            </w:r>
          </w:p>
        </w:tc>
        <w:tc>
          <w:tcPr>
            <w:tcW w:w="1984" w:type="dxa"/>
          </w:tcPr>
          <w:p w14:paraId="591D8EB1" w14:textId="77777777" w:rsidR="00CE31DF" w:rsidRPr="001D4413" w:rsidRDefault="00CE31DF" w:rsidP="00CE31DF"/>
        </w:tc>
        <w:tc>
          <w:tcPr>
            <w:tcW w:w="1571" w:type="dxa"/>
            <w:vAlign w:val="center"/>
          </w:tcPr>
          <w:p w14:paraId="5DF812B0" w14:textId="77777777" w:rsidR="00CE31DF" w:rsidRPr="001D4413" w:rsidRDefault="00CE31DF" w:rsidP="00CE31DF"/>
        </w:tc>
      </w:tr>
      <w:tr w:rsidR="00CE31DF" w:rsidRPr="00FB4E19" w14:paraId="2CE598E3" w14:textId="77777777" w:rsidTr="00D66298">
        <w:trPr>
          <w:trHeight w:val="294"/>
        </w:trPr>
        <w:tc>
          <w:tcPr>
            <w:tcW w:w="704" w:type="dxa"/>
            <w:vMerge/>
            <w:shd w:val="clear" w:color="auto" w:fill="auto"/>
          </w:tcPr>
          <w:p w14:paraId="25E4FB7C" w14:textId="77777777" w:rsidR="00CE31DF" w:rsidRPr="001D4413" w:rsidRDefault="00CE31DF" w:rsidP="0053458F">
            <w:pPr>
              <w:pStyle w:val="a6"/>
              <w:numPr>
                <w:ilvl w:val="0"/>
                <w:numId w:val="29"/>
              </w:numPr>
            </w:pPr>
          </w:p>
        </w:tc>
        <w:tc>
          <w:tcPr>
            <w:tcW w:w="2835" w:type="dxa"/>
            <w:vMerge/>
            <w:shd w:val="clear" w:color="auto" w:fill="auto"/>
          </w:tcPr>
          <w:p w14:paraId="5C90878E" w14:textId="77777777" w:rsidR="00CE31DF" w:rsidRPr="001D4413" w:rsidRDefault="00CE31DF" w:rsidP="00CE31DF">
            <w:pPr>
              <w:jc w:val="center"/>
            </w:pPr>
          </w:p>
        </w:tc>
        <w:tc>
          <w:tcPr>
            <w:tcW w:w="1276" w:type="dxa"/>
            <w:vMerge/>
          </w:tcPr>
          <w:p w14:paraId="2FAD45AD" w14:textId="77777777" w:rsidR="00CE31DF" w:rsidRPr="001D4413" w:rsidRDefault="00CE31DF" w:rsidP="00CE31DF">
            <w:pPr>
              <w:jc w:val="center"/>
            </w:pPr>
          </w:p>
        </w:tc>
        <w:tc>
          <w:tcPr>
            <w:tcW w:w="709" w:type="dxa"/>
            <w:vMerge/>
            <w:shd w:val="clear" w:color="auto" w:fill="auto"/>
          </w:tcPr>
          <w:p w14:paraId="2556D7B0" w14:textId="77777777" w:rsidR="00CE31DF" w:rsidRPr="001D4413" w:rsidRDefault="00CE31DF" w:rsidP="00CE31DF">
            <w:pPr>
              <w:jc w:val="center"/>
            </w:pPr>
          </w:p>
        </w:tc>
        <w:tc>
          <w:tcPr>
            <w:tcW w:w="992" w:type="dxa"/>
            <w:vMerge/>
          </w:tcPr>
          <w:p w14:paraId="0F9D4C9D" w14:textId="77777777" w:rsidR="00CE31DF" w:rsidRPr="001D4413" w:rsidRDefault="00CE31DF" w:rsidP="00CE31DF">
            <w:pPr>
              <w:jc w:val="center"/>
            </w:pPr>
          </w:p>
        </w:tc>
        <w:tc>
          <w:tcPr>
            <w:tcW w:w="2410" w:type="dxa"/>
            <w:shd w:val="clear" w:color="auto" w:fill="FFFFFF"/>
            <w:vAlign w:val="center"/>
          </w:tcPr>
          <w:p w14:paraId="2090D610" w14:textId="729AF84C"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Состав комплекта</w:t>
            </w:r>
          </w:p>
        </w:tc>
        <w:tc>
          <w:tcPr>
            <w:tcW w:w="1559" w:type="dxa"/>
            <w:shd w:val="clear" w:color="auto" w:fill="FFFFFF"/>
            <w:vAlign w:val="center"/>
          </w:tcPr>
          <w:p w14:paraId="6F70F209" w14:textId="3E3479B7"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Удлинитель телескопический</w:t>
            </w:r>
          </w:p>
        </w:tc>
        <w:tc>
          <w:tcPr>
            <w:tcW w:w="1134" w:type="dxa"/>
            <w:shd w:val="clear" w:color="auto" w:fill="auto"/>
            <w:vAlign w:val="center"/>
          </w:tcPr>
          <w:p w14:paraId="5B023562" w14:textId="77777777" w:rsidR="00CE31DF" w:rsidRPr="001D4413" w:rsidRDefault="00CE31DF" w:rsidP="00CE31DF">
            <w:pPr>
              <w:jc w:val="center"/>
            </w:pPr>
          </w:p>
        </w:tc>
        <w:tc>
          <w:tcPr>
            <w:tcW w:w="1984" w:type="dxa"/>
          </w:tcPr>
          <w:p w14:paraId="7EC6E303" w14:textId="77777777" w:rsidR="00CE31DF" w:rsidRPr="001D4413" w:rsidRDefault="00CE31DF" w:rsidP="00CE31DF"/>
        </w:tc>
        <w:tc>
          <w:tcPr>
            <w:tcW w:w="1571" w:type="dxa"/>
            <w:vAlign w:val="center"/>
          </w:tcPr>
          <w:p w14:paraId="2EFFF84E" w14:textId="77777777" w:rsidR="00CE31DF" w:rsidRPr="001D4413" w:rsidRDefault="00CE31DF" w:rsidP="00CE31DF"/>
        </w:tc>
      </w:tr>
      <w:tr w:rsidR="00CE31DF" w:rsidRPr="00FB4E19" w14:paraId="7BE64D4F" w14:textId="77777777" w:rsidTr="00D66298">
        <w:trPr>
          <w:trHeight w:val="294"/>
        </w:trPr>
        <w:tc>
          <w:tcPr>
            <w:tcW w:w="704" w:type="dxa"/>
            <w:vMerge/>
            <w:shd w:val="clear" w:color="auto" w:fill="auto"/>
          </w:tcPr>
          <w:p w14:paraId="7F26FA0D" w14:textId="77777777" w:rsidR="00CE31DF" w:rsidRPr="001D4413" w:rsidRDefault="00CE31DF" w:rsidP="0053458F">
            <w:pPr>
              <w:pStyle w:val="a6"/>
              <w:numPr>
                <w:ilvl w:val="0"/>
                <w:numId w:val="29"/>
              </w:numPr>
            </w:pPr>
          </w:p>
        </w:tc>
        <w:tc>
          <w:tcPr>
            <w:tcW w:w="2835" w:type="dxa"/>
            <w:vMerge/>
            <w:shd w:val="clear" w:color="auto" w:fill="auto"/>
          </w:tcPr>
          <w:p w14:paraId="1553D0C4" w14:textId="77777777" w:rsidR="00CE31DF" w:rsidRPr="001D4413" w:rsidRDefault="00CE31DF" w:rsidP="00CE31DF">
            <w:pPr>
              <w:jc w:val="center"/>
            </w:pPr>
          </w:p>
        </w:tc>
        <w:tc>
          <w:tcPr>
            <w:tcW w:w="1276" w:type="dxa"/>
            <w:vMerge/>
          </w:tcPr>
          <w:p w14:paraId="4B7CB569" w14:textId="77777777" w:rsidR="00CE31DF" w:rsidRPr="001D4413" w:rsidRDefault="00CE31DF" w:rsidP="00CE31DF">
            <w:pPr>
              <w:jc w:val="center"/>
            </w:pPr>
          </w:p>
        </w:tc>
        <w:tc>
          <w:tcPr>
            <w:tcW w:w="709" w:type="dxa"/>
            <w:vMerge/>
            <w:shd w:val="clear" w:color="auto" w:fill="auto"/>
          </w:tcPr>
          <w:p w14:paraId="0A485E8E" w14:textId="77777777" w:rsidR="00CE31DF" w:rsidRPr="001D4413" w:rsidRDefault="00CE31DF" w:rsidP="00CE31DF">
            <w:pPr>
              <w:jc w:val="center"/>
            </w:pPr>
          </w:p>
        </w:tc>
        <w:tc>
          <w:tcPr>
            <w:tcW w:w="992" w:type="dxa"/>
            <w:vMerge/>
          </w:tcPr>
          <w:p w14:paraId="15602629" w14:textId="77777777" w:rsidR="00CE31DF" w:rsidRPr="001D4413" w:rsidRDefault="00CE31DF" w:rsidP="00CE31DF">
            <w:pPr>
              <w:jc w:val="center"/>
            </w:pPr>
          </w:p>
        </w:tc>
        <w:tc>
          <w:tcPr>
            <w:tcW w:w="2410" w:type="dxa"/>
            <w:shd w:val="clear" w:color="auto" w:fill="FFFFFF"/>
            <w:vAlign w:val="center"/>
          </w:tcPr>
          <w:p w14:paraId="24A4ABB1" w14:textId="7E2E2FED"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Вес</w:t>
            </w:r>
          </w:p>
        </w:tc>
        <w:tc>
          <w:tcPr>
            <w:tcW w:w="1559" w:type="dxa"/>
            <w:shd w:val="clear" w:color="auto" w:fill="FFFFFF"/>
            <w:vAlign w:val="center"/>
          </w:tcPr>
          <w:p w14:paraId="5C5B7300" w14:textId="4CF19E1E" w:rsidR="00CE31DF" w:rsidRPr="001D4413" w:rsidRDefault="00CE31DF" w:rsidP="00CE31D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0,5</w:t>
            </w:r>
          </w:p>
        </w:tc>
        <w:tc>
          <w:tcPr>
            <w:tcW w:w="1134" w:type="dxa"/>
            <w:shd w:val="clear" w:color="auto" w:fill="auto"/>
            <w:vAlign w:val="center"/>
          </w:tcPr>
          <w:p w14:paraId="3B57AEB4" w14:textId="6C4BCB06" w:rsidR="00CE31DF" w:rsidRPr="001D4413" w:rsidRDefault="00CE31DF" w:rsidP="00CE31DF">
            <w:pPr>
              <w:jc w:val="center"/>
            </w:pPr>
            <w:r w:rsidRPr="001D4413">
              <w:t xml:space="preserve">Килограмм </w:t>
            </w:r>
          </w:p>
        </w:tc>
        <w:tc>
          <w:tcPr>
            <w:tcW w:w="1984" w:type="dxa"/>
          </w:tcPr>
          <w:p w14:paraId="2DD5F1DA" w14:textId="77777777" w:rsidR="00CE31DF" w:rsidRPr="001D4413" w:rsidRDefault="00CE31DF" w:rsidP="00CE31DF"/>
        </w:tc>
        <w:tc>
          <w:tcPr>
            <w:tcW w:w="1571" w:type="dxa"/>
            <w:vAlign w:val="center"/>
          </w:tcPr>
          <w:p w14:paraId="03AC1676" w14:textId="77777777" w:rsidR="00CE31DF" w:rsidRPr="001D4413" w:rsidRDefault="00CE31DF" w:rsidP="00CE31DF"/>
        </w:tc>
      </w:tr>
      <w:tr w:rsidR="0053458F" w:rsidRPr="00FB4E19" w14:paraId="3DC75612" w14:textId="77777777" w:rsidTr="00D66298">
        <w:trPr>
          <w:trHeight w:val="294"/>
        </w:trPr>
        <w:tc>
          <w:tcPr>
            <w:tcW w:w="704" w:type="dxa"/>
            <w:vMerge w:val="restart"/>
            <w:shd w:val="clear" w:color="auto" w:fill="auto"/>
          </w:tcPr>
          <w:p w14:paraId="4D30C27D" w14:textId="20B914E9" w:rsidR="0053458F" w:rsidRPr="001D4413" w:rsidRDefault="0053458F" w:rsidP="0053458F">
            <w:pPr>
              <w:pStyle w:val="a6"/>
              <w:numPr>
                <w:ilvl w:val="0"/>
                <w:numId w:val="29"/>
              </w:numPr>
            </w:pPr>
          </w:p>
        </w:tc>
        <w:tc>
          <w:tcPr>
            <w:tcW w:w="2835" w:type="dxa"/>
            <w:vMerge w:val="restart"/>
            <w:shd w:val="clear" w:color="auto" w:fill="auto"/>
          </w:tcPr>
          <w:p w14:paraId="17E18C15" w14:textId="2DC0FA0E" w:rsidR="0053458F" w:rsidRPr="001D4413" w:rsidRDefault="0053458F" w:rsidP="0053458F">
            <w:r w:rsidRPr="00B35D58">
              <w:t>17.23.11.150-0000000</w:t>
            </w:r>
            <w:r>
              <w:t xml:space="preserve">1 </w:t>
            </w:r>
            <w:r w:rsidRPr="001D4413">
              <w:t xml:space="preserve">– </w:t>
            </w:r>
            <w:r w:rsidRPr="00B35D58">
              <w:t>Лента клеевая на бумажной основе</w:t>
            </w:r>
          </w:p>
          <w:p w14:paraId="42C7B362" w14:textId="77777777" w:rsidR="0053458F" w:rsidRPr="001D4413" w:rsidRDefault="0053458F" w:rsidP="0053458F">
            <w:pPr>
              <w:jc w:val="center"/>
            </w:pPr>
          </w:p>
          <w:p w14:paraId="02398176" w14:textId="586D2B41" w:rsidR="0053458F" w:rsidRPr="001D4413" w:rsidRDefault="0053458F" w:rsidP="0053458F">
            <w:pPr>
              <w:jc w:val="center"/>
            </w:pPr>
            <w:r w:rsidRPr="001D4413">
              <w:lastRenderedPageBreak/>
              <w:t>Малярная лента MONLID 48 мм x 50 м.</w:t>
            </w:r>
            <w:r>
              <w:t xml:space="preserve"> или эквивалент</w:t>
            </w:r>
          </w:p>
          <w:p w14:paraId="73282A96" w14:textId="77777777" w:rsidR="0053458F" w:rsidRPr="001D4413" w:rsidRDefault="0053458F" w:rsidP="0053458F">
            <w:pPr>
              <w:jc w:val="center"/>
            </w:pPr>
          </w:p>
          <w:p w14:paraId="62A219BD" w14:textId="66F6A877" w:rsidR="0053458F" w:rsidRPr="001D4413" w:rsidRDefault="0053458F" w:rsidP="0053458F">
            <w:pPr>
              <w:jc w:val="center"/>
            </w:pPr>
            <w:r w:rsidRPr="001D4413">
              <w:rPr>
                <w:noProof/>
              </w:rPr>
              <w:drawing>
                <wp:inline distT="0" distB="0" distL="0" distR="0" wp14:anchorId="1FA9C442" wp14:editId="34253963">
                  <wp:extent cx="1391479" cy="1391479"/>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7093075154[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5268" cy="1395268"/>
                          </a:xfrm>
                          <a:prstGeom prst="rect">
                            <a:avLst/>
                          </a:prstGeom>
                        </pic:spPr>
                      </pic:pic>
                    </a:graphicData>
                  </a:graphic>
                </wp:inline>
              </w:drawing>
            </w:r>
          </w:p>
        </w:tc>
        <w:tc>
          <w:tcPr>
            <w:tcW w:w="1276" w:type="dxa"/>
            <w:vMerge w:val="restart"/>
          </w:tcPr>
          <w:p w14:paraId="7FC249D0" w14:textId="77777777" w:rsidR="0053458F" w:rsidRPr="001D4413" w:rsidRDefault="0053458F" w:rsidP="0053458F">
            <w:pPr>
              <w:jc w:val="center"/>
            </w:pPr>
          </w:p>
        </w:tc>
        <w:tc>
          <w:tcPr>
            <w:tcW w:w="709" w:type="dxa"/>
            <w:vMerge w:val="restart"/>
            <w:shd w:val="clear" w:color="auto" w:fill="auto"/>
          </w:tcPr>
          <w:p w14:paraId="5B96AED1" w14:textId="3F1460C4" w:rsidR="0053458F" w:rsidRPr="001D4413" w:rsidRDefault="0053458F" w:rsidP="0053458F">
            <w:pPr>
              <w:jc w:val="center"/>
            </w:pPr>
            <w:r w:rsidRPr="001D4413">
              <w:t>50</w:t>
            </w:r>
          </w:p>
        </w:tc>
        <w:tc>
          <w:tcPr>
            <w:tcW w:w="992" w:type="dxa"/>
            <w:vMerge w:val="restart"/>
          </w:tcPr>
          <w:p w14:paraId="3EBD6450" w14:textId="12D53EDD" w:rsidR="0053458F" w:rsidRPr="001D4413" w:rsidRDefault="0053458F" w:rsidP="0053458F">
            <w:pPr>
              <w:jc w:val="center"/>
            </w:pPr>
            <w:r>
              <w:t>Рулон</w:t>
            </w:r>
            <w:r w:rsidRPr="001D4413">
              <w:t xml:space="preserve"> </w:t>
            </w:r>
          </w:p>
        </w:tc>
        <w:tc>
          <w:tcPr>
            <w:tcW w:w="2410" w:type="dxa"/>
            <w:shd w:val="clear" w:color="auto" w:fill="FFFFFF"/>
            <w:vAlign w:val="center"/>
          </w:tcPr>
          <w:p w14:paraId="02BE297B" w14:textId="454F0DBD"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415FAA">
              <w:rPr>
                <w:rFonts w:ascii="Times New Roman" w:eastAsia="Times New Roman" w:hAnsi="Times New Roman"/>
                <w:lang w:val="ru-RU"/>
              </w:rPr>
              <w:t>Длина рулона</w:t>
            </w:r>
          </w:p>
        </w:tc>
        <w:tc>
          <w:tcPr>
            <w:tcW w:w="1559" w:type="dxa"/>
            <w:shd w:val="clear" w:color="auto" w:fill="FFFFFF"/>
            <w:vAlign w:val="center"/>
          </w:tcPr>
          <w:p w14:paraId="544A140C" w14:textId="38EA87AD"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415FAA">
              <w:rPr>
                <w:rFonts w:ascii="Times New Roman" w:eastAsia="Times New Roman" w:hAnsi="Times New Roman"/>
                <w:lang w:val="ru-RU"/>
              </w:rPr>
              <w:t>≥ 50000  и  &lt; 60000</w:t>
            </w:r>
          </w:p>
        </w:tc>
        <w:tc>
          <w:tcPr>
            <w:tcW w:w="1134" w:type="dxa"/>
            <w:shd w:val="clear" w:color="auto" w:fill="auto"/>
            <w:vAlign w:val="center"/>
          </w:tcPr>
          <w:p w14:paraId="38EFEB53" w14:textId="0EB0F34E" w:rsidR="0053458F" w:rsidRPr="001D4413" w:rsidRDefault="0053458F" w:rsidP="0053458F">
            <w:pPr>
              <w:jc w:val="center"/>
            </w:pPr>
            <w:r w:rsidRPr="00415FAA">
              <w:t>Миллиметр</w:t>
            </w:r>
          </w:p>
        </w:tc>
        <w:tc>
          <w:tcPr>
            <w:tcW w:w="1984" w:type="dxa"/>
            <w:vMerge w:val="restart"/>
          </w:tcPr>
          <w:p w14:paraId="66CC921C" w14:textId="77777777" w:rsidR="0053458F" w:rsidRPr="001D4413" w:rsidRDefault="0053458F" w:rsidP="0053458F">
            <w:r>
              <w:t>В соответствии с КТРУ</w:t>
            </w:r>
          </w:p>
          <w:p w14:paraId="6723AD43" w14:textId="3273AECB" w:rsidR="0053458F" w:rsidRPr="001D4413" w:rsidRDefault="0053458F" w:rsidP="0053458F"/>
        </w:tc>
        <w:tc>
          <w:tcPr>
            <w:tcW w:w="1571" w:type="dxa"/>
            <w:vAlign w:val="center"/>
          </w:tcPr>
          <w:p w14:paraId="5EBAC292" w14:textId="77777777" w:rsidR="0053458F" w:rsidRPr="001D4413" w:rsidRDefault="0053458F" w:rsidP="0053458F"/>
        </w:tc>
      </w:tr>
      <w:tr w:rsidR="0053458F" w:rsidRPr="00FB4E19" w14:paraId="774EDA1F" w14:textId="77777777" w:rsidTr="00D66298">
        <w:trPr>
          <w:trHeight w:val="294"/>
        </w:trPr>
        <w:tc>
          <w:tcPr>
            <w:tcW w:w="704" w:type="dxa"/>
            <w:vMerge/>
            <w:shd w:val="clear" w:color="auto" w:fill="auto"/>
          </w:tcPr>
          <w:p w14:paraId="16CDF5A2" w14:textId="77777777" w:rsidR="0053458F" w:rsidRPr="001D4413" w:rsidRDefault="0053458F" w:rsidP="0053458F">
            <w:pPr>
              <w:pStyle w:val="a6"/>
              <w:numPr>
                <w:ilvl w:val="0"/>
                <w:numId w:val="29"/>
              </w:numPr>
            </w:pPr>
          </w:p>
        </w:tc>
        <w:tc>
          <w:tcPr>
            <w:tcW w:w="2835" w:type="dxa"/>
            <w:vMerge/>
            <w:shd w:val="clear" w:color="auto" w:fill="auto"/>
          </w:tcPr>
          <w:p w14:paraId="7654F841" w14:textId="77777777" w:rsidR="0053458F" w:rsidRPr="001D4413" w:rsidRDefault="0053458F" w:rsidP="0053458F">
            <w:pPr>
              <w:jc w:val="center"/>
            </w:pPr>
          </w:p>
        </w:tc>
        <w:tc>
          <w:tcPr>
            <w:tcW w:w="1276" w:type="dxa"/>
            <w:vMerge/>
          </w:tcPr>
          <w:p w14:paraId="34C4BC7E" w14:textId="77777777" w:rsidR="0053458F" w:rsidRPr="001D4413" w:rsidRDefault="0053458F" w:rsidP="0053458F">
            <w:pPr>
              <w:jc w:val="center"/>
            </w:pPr>
          </w:p>
        </w:tc>
        <w:tc>
          <w:tcPr>
            <w:tcW w:w="709" w:type="dxa"/>
            <w:vMerge/>
            <w:shd w:val="clear" w:color="auto" w:fill="auto"/>
          </w:tcPr>
          <w:p w14:paraId="7A7FF062" w14:textId="77777777" w:rsidR="0053458F" w:rsidRPr="001D4413" w:rsidRDefault="0053458F" w:rsidP="0053458F">
            <w:pPr>
              <w:jc w:val="center"/>
            </w:pPr>
          </w:p>
        </w:tc>
        <w:tc>
          <w:tcPr>
            <w:tcW w:w="992" w:type="dxa"/>
            <w:vMerge/>
          </w:tcPr>
          <w:p w14:paraId="1935CBCD" w14:textId="77777777" w:rsidR="0053458F" w:rsidRPr="001D4413" w:rsidRDefault="0053458F" w:rsidP="0053458F">
            <w:pPr>
              <w:jc w:val="center"/>
            </w:pPr>
          </w:p>
        </w:tc>
        <w:tc>
          <w:tcPr>
            <w:tcW w:w="2410" w:type="dxa"/>
            <w:shd w:val="clear" w:color="auto" w:fill="FFFFFF"/>
            <w:vAlign w:val="center"/>
          </w:tcPr>
          <w:p w14:paraId="3FD8360A" w14:textId="6204F185"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Количество липких сторон</w:t>
            </w:r>
          </w:p>
        </w:tc>
        <w:tc>
          <w:tcPr>
            <w:tcW w:w="1559" w:type="dxa"/>
            <w:shd w:val="clear" w:color="auto" w:fill="FFFFFF"/>
            <w:vAlign w:val="center"/>
          </w:tcPr>
          <w:p w14:paraId="649DEACF" w14:textId="72B26B8E" w:rsidR="0053458F" w:rsidRPr="00415FAA" w:rsidRDefault="0053458F" w:rsidP="0053458F">
            <w:pPr>
              <w:pStyle w:val="aff5"/>
              <w:spacing w:before="0" w:beforeAutospacing="0" w:after="0" w:afterAutospacing="0"/>
              <w:jc w:val="center"/>
              <w:rPr>
                <w:rFonts w:ascii="Times New Roman" w:hAnsi="Times New Roman"/>
                <w:lang w:val="ru-RU"/>
              </w:rPr>
            </w:pPr>
            <w:r>
              <w:rPr>
                <w:rFonts w:ascii="Times New Roman" w:hAnsi="Times New Roman"/>
                <w:lang w:val="ru-RU"/>
              </w:rPr>
              <w:t>1</w:t>
            </w:r>
          </w:p>
        </w:tc>
        <w:tc>
          <w:tcPr>
            <w:tcW w:w="1134" w:type="dxa"/>
            <w:shd w:val="clear" w:color="auto" w:fill="auto"/>
            <w:vAlign w:val="center"/>
          </w:tcPr>
          <w:p w14:paraId="1945E47D" w14:textId="77777777" w:rsidR="0053458F" w:rsidRPr="001D4413" w:rsidRDefault="0053458F" w:rsidP="0053458F">
            <w:pPr>
              <w:jc w:val="center"/>
            </w:pPr>
          </w:p>
        </w:tc>
        <w:tc>
          <w:tcPr>
            <w:tcW w:w="1984" w:type="dxa"/>
            <w:vMerge/>
          </w:tcPr>
          <w:p w14:paraId="295B485B" w14:textId="77777777" w:rsidR="0053458F" w:rsidRPr="001D4413" w:rsidRDefault="0053458F" w:rsidP="0053458F"/>
        </w:tc>
        <w:tc>
          <w:tcPr>
            <w:tcW w:w="1571" w:type="dxa"/>
            <w:vAlign w:val="center"/>
          </w:tcPr>
          <w:p w14:paraId="2DF3A6B3" w14:textId="77777777" w:rsidR="0053458F" w:rsidRPr="001D4413" w:rsidRDefault="0053458F" w:rsidP="0053458F"/>
        </w:tc>
      </w:tr>
      <w:tr w:rsidR="0053458F" w:rsidRPr="00FB4E19" w14:paraId="2AD46C44" w14:textId="77777777" w:rsidTr="00D66298">
        <w:trPr>
          <w:trHeight w:val="294"/>
        </w:trPr>
        <w:tc>
          <w:tcPr>
            <w:tcW w:w="704" w:type="dxa"/>
            <w:vMerge/>
            <w:shd w:val="clear" w:color="auto" w:fill="auto"/>
          </w:tcPr>
          <w:p w14:paraId="2712C0D6" w14:textId="77777777" w:rsidR="0053458F" w:rsidRPr="001D4413" w:rsidRDefault="0053458F" w:rsidP="0053458F">
            <w:pPr>
              <w:pStyle w:val="a6"/>
              <w:numPr>
                <w:ilvl w:val="0"/>
                <w:numId w:val="29"/>
              </w:numPr>
            </w:pPr>
          </w:p>
        </w:tc>
        <w:tc>
          <w:tcPr>
            <w:tcW w:w="2835" w:type="dxa"/>
            <w:vMerge/>
            <w:shd w:val="clear" w:color="auto" w:fill="auto"/>
          </w:tcPr>
          <w:p w14:paraId="157CA909" w14:textId="77777777" w:rsidR="0053458F" w:rsidRPr="001D4413" w:rsidRDefault="0053458F" w:rsidP="0053458F">
            <w:pPr>
              <w:jc w:val="center"/>
            </w:pPr>
          </w:p>
        </w:tc>
        <w:tc>
          <w:tcPr>
            <w:tcW w:w="1276" w:type="dxa"/>
            <w:vMerge/>
          </w:tcPr>
          <w:p w14:paraId="6A6D8932" w14:textId="77777777" w:rsidR="0053458F" w:rsidRPr="001D4413" w:rsidRDefault="0053458F" w:rsidP="0053458F">
            <w:pPr>
              <w:jc w:val="center"/>
            </w:pPr>
          </w:p>
        </w:tc>
        <w:tc>
          <w:tcPr>
            <w:tcW w:w="709" w:type="dxa"/>
            <w:vMerge/>
            <w:shd w:val="clear" w:color="auto" w:fill="auto"/>
          </w:tcPr>
          <w:p w14:paraId="07353595" w14:textId="77777777" w:rsidR="0053458F" w:rsidRPr="001D4413" w:rsidRDefault="0053458F" w:rsidP="0053458F">
            <w:pPr>
              <w:jc w:val="center"/>
            </w:pPr>
          </w:p>
        </w:tc>
        <w:tc>
          <w:tcPr>
            <w:tcW w:w="992" w:type="dxa"/>
            <w:vMerge/>
          </w:tcPr>
          <w:p w14:paraId="1F55569E" w14:textId="77777777" w:rsidR="0053458F" w:rsidRPr="001D4413" w:rsidRDefault="0053458F" w:rsidP="0053458F">
            <w:pPr>
              <w:jc w:val="center"/>
            </w:pPr>
          </w:p>
        </w:tc>
        <w:tc>
          <w:tcPr>
            <w:tcW w:w="2410" w:type="dxa"/>
            <w:shd w:val="clear" w:color="auto" w:fill="FFFFFF"/>
            <w:vAlign w:val="center"/>
          </w:tcPr>
          <w:p w14:paraId="27E8BBCC" w14:textId="61EC5433"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Лента окрашенная</w:t>
            </w:r>
          </w:p>
        </w:tc>
        <w:tc>
          <w:tcPr>
            <w:tcW w:w="1559" w:type="dxa"/>
            <w:shd w:val="clear" w:color="auto" w:fill="FFFFFF"/>
            <w:vAlign w:val="center"/>
          </w:tcPr>
          <w:p w14:paraId="26795721" w14:textId="4A09F99E" w:rsidR="0053458F" w:rsidRPr="00415FAA" w:rsidRDefault="0053458F" w:rsidP="0053458F">
            <w:pPr>
              <w:pStyle w:val="aff5"/>
              <w:spacing w:before="0" w:beforeAutospacing="0" w:after="0" w:afterAutospacing="0"/>
              <w:jc w:val="center"/>
              <w:rPr>
                <w:rFonts w:ascii="Times New Roman" w:hAnsi="Times New Roman"/>
                <w:lang w:val="ru-RU"/>
              </w:rPr>
            </w:pPr>
            <w:r>
              <w:rPr>
                <w:rFonts w:ascii="Times New Roman" w:hAnsi="Times New Roman"/>
                <w:lang w:val="ru-RU"/>
              </w:rPr>
              <w:t>нет</w:t>
            </w:r>
          </w:p>
        </w:tc>
        <w:tc>
          <w:tcPr>
            <w:tcW w:w="1134" w:type="dxa"/>
            <w:shd w:val="clear" w:color="auto" w:fill="auto"/>
            <w:vAlign w:val="center"/>
          </w:tcPr>
          <w:p w14:paraId="1810548C" w14:textId="77777777" w:rsidR="0053458F" w:rsidRPr="001D4413" w:rsidRDefault="0053458F" w:rsidP="0053458F">
            <w:pPr>
              <w:jc w:val="center"/>
            </w:pPr>
          </w:p>
        </w:tc>
        <w:tc>
          <w:tcPr>
            <w:tcW w:w="1984" w:type="dxa"/>
            <w:vMerge/>
          </w:tcPr>
          <w:p w14:paraId="4588443E" w14:textId="77777777" w:rsidR="0053458F" w:rsidRPr="001D4413" w:rsidRDefault="0053458F" w:rsidP="0053458F"/>
        </w:tc>
        <w:tc>
          <w:tcPr>
            <w:tcW w:w="1571" w:type="dxa"/>
            <w:vAlign w:val="center"/>
          </w:tcPr>
          <w:p w14:paraId="17AEE002" w14:textId="77777777" w:rsidR="0053458F" w:rsidRPr="001D4413" w:rsidRDefault="0053458F" w:rsidP="0053458F"/>
        </w:tc>
      </w:tr>
      <w:tr w:rsidR="0053458F" w:rsidRPr="00FB4E19" w14:paraId="61599F51" w14:textId="77777777" w:rsidTr="00D66298">
        <w:trPr>
          <w:trHeight w:val="294"/>
        </w:trPr>
        <w:tc>
          <w:tcPr>
            <w:tcW w:w="704" w:type="dxa"/>
            <w:vMerge/>
            <w:shd w:val="clear" w:color="auto" w:fill="auto"/>
          </w:tcPr>
          <w:p w14:paraId="6CC55743" w14:textId="77777777" w:rsidR="0053458F" w:rsidRPr="001D4413" w:rsidRDefault="0053458F" w:rsidP="0053458F">
            <w:pPr>
              <w:pStyle w:val="a6"/>
              <w:numPr>
                <w:ilvl w:val="0"/>
                <w:numId w:val="29"/>
              </w:numPr>
            </w:pPr>
          </w:p>
        </w:tc>
        <w:tc>
          <w:tcPr>
            <w:tcW w:w="2835" w:type="dxa"/>
            <w:vMerge/>
            <w:shd w:val="clear" w:color="auto" w:fill="auto"/>
          </w:tcPr>
          <w:p w14:paraId="69B185FF" w14:textId="77777777" w:rsidR="0053458F" w:rsidRPr="001D4413" w:rsidRDefault="0053458F" w:rsidP="0053458F">
            <w:pPr>
              <w:jc w:val="center"/>
            </w:pPr>
          </w:p>
        </w:tc>
        <w:tc>
          <w:tcPr>
            <w:tcW w:w="1276" w:type="dxa"/>
            <w:vMerge/>
          </w:tcPr>
          <w:p w14:paraId="5A6E6DC3" w14:textId="77777777" w:rsidR="0053458F" w:rsidRPr="001D4413" w:rsidRDefault="0053458F" w:rsidP="0053458F">
            <w:pPr>
              <w:jc w:val="center"/>
            </w:pPr>
          </w:p>
        </w:tc>
        <w:tc>
          <w:tcPr>
            <w:tcW w:w="709" w:type="dxa"/>
            <w:vMerge/>
            <w:shd w:val="clear" w:color="auto" w:fill="auto"/>
          </w:tcPr>
          <w:p w14:paraId="5975C1C8" w14:textId="77777777" w:rsidR="0053458F" w:rsidRPr="001D4413" w:rsidRDefault="0053458F" w:rsidP="0053458F">
            <w:pPr>
              <w:jc w:val="center"/>
            </w:pPr>
          </w:p>
        </w:tc>
        <w:tc>
          <w:tcPr>
            <w:tcW w:w="992" w:type="dxa"/>
            <w:vMerge/>
          </w:tcPr>
          <w:p w14:paraId="1597FDBC" w14:textId="77777777" w:rsidR="0053458F" w:rsidRPr="001D4413" w:rsidRDefault="0053458F" w:rsidP="0053458F">
            <w:pPr>
              <w:jc w:val="center"/>
            </w:pPr>
          </w:p>
        </w:tc>
        <w:tc>
          <w:tcPr>
            <w:tcW w:w="2410" w:type="dxa"/>
            <w:shd w:val="clear" w:color="auto" w:fill="FFFFFF"/>
            <w:vAlign w:val="center"/>
          </w:tcPr>
          <w:p w14:paraId="02EDD43E" w14:textId="4E1C143C"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Ширина бобины</w:t>
            </w:r>
          </w:p>
        </w:tc>
        <w:tc>
          <w:tcPr>
            <w:tcW w:w="1559" w:type="dxa"/>
            <w:shd w:val="clear" w:color="auto" w:fill="FFFFFF"/>
            <w:vAlign w:val="center"/>
          </w:tcPr>
          <w:p w14:paraId="78F3F1D0" w14:textId="77AD63B4"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 50  и  &lt; 60</w:t>
            </w:r>
          </w:p>
        </w:tc>
        <w:tc>
          <w:tcPr>
            <w:tcW w:w="1134" w:type="dxa"/>
            <w:shd w:val="clear" w:color="auto" w:fill="auto"/>
            <w:vAlign w:val="center"/>
          </w:tcPr>
          <w:p w14:paraId="4190A79C" w14:textId="06FFED43" w:rsidR="0053458F" w:rsidRPr="001D4413" w:rsidRDefault="0053458F" w:rsidP="0053458F">
            <w:pPr>
              <w:jc w:val="center"/>
            </w:pPr>
            <w:r w:rsidRPr="00415FAA">
              <w:t>Миллиметр</w:t>
            </w:r>
          </w:p>
        </w:tc>
        <w:tc>
          <w:tcPr>
            <w:tcW w:w="1984" w:type="dxa"/>
            <w:vMerge/>
          </w:tcPr>
          <w:p w14:paraId="657ADD91" w14:textId="77777777" w:rsidR="0053458F" w:rsidRPr="001D4413" w:rsidRDefault="0053458F" w:rsidP="0053458F"/>
        </w:tc>
        <w:tc>
          <w:tcPr>
            <w:tcW w:w="1571" w:type="dxa"/>
            <w:vAlign w:val="center"/>
          </w:tcPr>
          <w:p w14:paraId="3592F1F9" w14:textId="77777777" w:rsidR="0053458F" w:rsidRPr="001D4413" w:rsidRDefault="0053458F" w:rsidP="0053458F"/>
        </w:tc>
      </w:tr>
      <w:tr w:rsidR="0053458F" w:rsidRPr="00FB4E19" w14:paraId="30CDBAF3" w14:textId="77777777" w:rsidTr="00D66298">
        <w:trPr>
          <w:trHeight w:val="294"/>
        </w:trPr>
        <w:tc>
          <w:tcPr>
            <w:tcW w:w="704" w:type="dxa"/>
            <w:vMerge/>
            <w:shd w:val="clear" w:color="auto" w:fill="auto"/>
          </w:tcPr>
          <w:p w14:paraId="324A47BE" w14:textId="77777777" w:rsidR="0053458F" w:rsidRPr="001D4413" w:rsidRDefault="0053458F" w:rsidP="0053458F">
            <w:pPr>
              <w:pStyle w:val="a6"/>
              <w:numPr>
                <w:ilvl w:val="0"/>
                <w:numId w:val="29"/>
              </w:numPr>
            </w:pPr>
          </w:p>
        </w:tc>
        <w:tc>
          <w:tcPr>
            <w:tcW w:w="2835" w:type="dxa"/>
            <w:vMerge/>
            <w:shd w:val="clear" w:color="auto" w:fill="auto"/>
          </w:tcPr>
          <w:p w14:paraId="66AF1219" w14:textId="77777777" w:rsidR="0053458F" w:rsidRPr="001D4413" w:rsidRDefault="0053458F" w:rsidP="0053458F">
            <w:pPr>
              <w:jc w:val="center"/>
            </w:pPr>
          </w:p>
        </w:tc>
        <w:tc>
          <w:tcPr>
            <w:tcW w:w="1276" w:type="dxa"/>
            <w:vMerge/>
          </w:tcPr>
          <w:p w14:paraId="65562D42" w14:textId="77777777" w:rsidR="0053458F" w:rsidRPr="001D4413" w:rsidRDefault="0053458F" w:rsidP="0053458F">
            <w:pPr>
              <w:jc w:val="center"/>
            </w:pPr>
          </w:p>
        </w:tc>
        <w:tc>
          <w:tcPr>
            <w:tcW w:w="709" w:type="dxa"/>
            <w:vMerge/>
            <w:shd w:val="clear" w:color="auto" w:fill="auto"/>
          </w:tcPr>
          <w:p w14:paraId="3613378F" w14:textId="77777777" w:rsidR="0053458F" w:rsidRPr="001D4413" w:rsidRDefault="0053458F" w:rsidP="0053458F">
            <w:pPr>
              <w:jc w:val="center"/>
            </w:pPr>
          </w:p>
        </w:tc>
        <w:tc>
          <w:tcPr>
            <w:tcW w:w="992" w:type="dxa"/>
            <w:vMerge/>
          </w:tcPr>
          <w:p w14:paraId="1A474916" w14:textId="77777777" w:rsidR="0053458F" w:rsidRPr="001D4413" w:rsidRDefault="0053458F" w:rsidP="0053458F">
            <w:pPr>
              <w:jc w:val="center"/>
            </w:pPr>
          </w:p>
        </w:tc>
        <w:tc>
          <w:tcPr>
            <w:tcW w:w="2410" w:type="dxa"/>
            <w:shd w:val="clear" w:color="auto" w:fill="FFFFFF"/>
            <w:vAlign w:val="center"/>
          </w:tcPr>
          <w:p w14:paraId="3BCB8631" w14:textId="5186153C" w:rsidR="0053458F" w:rsidRPr="001D4413" w:rsidRDefault="0053458F" w:rsidP="0053458F">
            <w:pPr>
              <w:pStyle w:val="aff5"/>
              <w:spacing w:before="0" w:beforeAutospacing="0" w:after="0" w:afterAutospacing="0"/>
              <w:jc w:val="center"/>
              <w:rPr>
                <w:rFonts w:ascii="Times New Roman" w:hAnsi="Times New Roman"/>
              </w:rPr>
            </w:pPr>
            <w:r w:rsidRPr="0053458F">
              <w:rPr>
                <w:rFonts w:ascii="Times New Roman" w:hAnsi="Times New Roman"/>
              </w:rPr>
              <w:t>Материал клеевого слоя</w:t>
            </w:r>
          </w:p>
        </w:tc>
        <w:tc>
          <w:tcPr>
            <w:tcW w:w="1559" w:type="dxa"/>
            <w:shd w:val="clear" w:color="auto" w:fill="FFFFFF"/>
            <w:vAlign w:val="center"/>
          </w:tcPr>
          <w:p w14:paraId="09E7DE4B" w14:textId="7790EBF0" w:rsidR="0053458F" w:rsidRPr="001D4413" w:rsidRDefault="0053458F" w:rsidP="0053458F">
            <w:pPr>
              <w:pStyle w:val="aff5"/>
              <w:spacing w:before="0" w:beforeAutospacing="0" w:after="0" w:afterAutospacing="0"/>
              <w:jc w:val="center"/>
              <w:rPr>
                <w:rFonts w:ascii="Times New Roman" w:hAnsi="Times New Roman"/>
              </w:rPr>
            </w:pPr>
            <w:r w:rsidRPr="0053458F">
              <w:rPr>
                <w:rFonts w:ascii="Times New Roman" w:hAnsi="Times New Roman"/>
              </w:rPr>
              <w:t>Каучук</w:t>
            </w:r>
          </w:p>
        </w:tc>
        <w:tc>
          <w:tcPr>
            <w:tcW w:w="1134" w:type="dxa"/>
            <w:shd w:val="clear" w:color="auto" w:fill="auto"/>
            <w:vAlign w:val="center"/>
          </w:tcPr>
          <w:p w14:paraId="1F47AA95" w14:textId="77777777" w:rsidR="0053458F" w:rsidRPr="001D4413" w:rsidRDefault="0053458F" w:rsidP="0053458F">
            <w:pPr>
              <w:jc w:val="center"/>
            </w:pPr>
          </w:p>
        </w:tc>
        <w:tc>
          <w:tcPr>
            <w:tcW w:w="1984" w:type="dxa"/>
            <w:vMerge/>
          </w:tcPr>
          <w:p w14:paraId="1B67C69C" w14:textId="77777777" w:rsidR="0053458F" w:rsidRPr="001D4413" w:rsidRDefault="0053458F" w:rsidP="0053458F"/>
        </w:tc>
        <w:tc>
          <w:tcPr>
            <w:tcW w:w="1571" w:type="dxa"/>
            <w:vAlign w:val="center"/>
          </w:tcPr>
          <w:p w14:paraId="773B1627" w14:textId="77777777" w:rsidR="0053458F" w:rsidRPr="001D4413" w:rsidRDefault="0053458F" w:rsidP="0053458F"/>
        </w:tc>
      </w:tr>
      <w:tr w:rsidR="0053458F" w:rsidRPr="00FB4E19" w14:paraId="3362CEB3" w14:textId="77777777" w:rsidTr="00D66298">
        <w:trPr>
          <w:trHeight w:val="294"/>
        </w:trPr>
        <w:tc>
          <w:tcPr>
            <w:tcW w:w="704" w:type="dxa"/>
            <w:vMerge/>
            <w:shd w:val="clear" w:color="auto" w:fill="auto"/>
          </w:tcPr>
          <w:p w14:paraId="233DD41F" w14:textId="77777777" w:rsidR="0053458F" w:rsidRPr="001D4413" w:rsidRDefault="0053458F" w:rsidP="0053458F">
            <w:pPr>
              <w:pStyle w:val="a6"/>
              <w:numPr>
                <w:ilvl w:val="0"/>
                <w:numId w:val="29"/>
              </w:numPr>
            </w:pPr>
          </w:p>
        </w:tc>
        <w:tc>
          <w:tcPr>
            <w:tcW w:w="2835" w:type="dxa"/>
            <w:vMerge/>
            <w:shd w:val="clear" w:color="auto" w:fill="auto"/>
          </w:tcPr>
          <w:p w14:paraId="15FF6C1A" w14:textId="77777777" w:rsidR="0053458F" w:rsidRPr="001D4413" w:rsidRDefault="0053458F" w:rsidP="0053458F">
            <w:pPr>
              <w:jc w:val="center"/>
            </w:pPr>
          </w:p>
        </w:tc>
        <w:tc>
          <w:tcPr>
            <w:tcW w:w="1276" w:type="dxa"/>
            <w:vMerge/>
          </w:tcPr>
          <w:p w14:paraId="02E2D5D3" w14:textId="77777777" w:rsidR="0053458F" w:rsidRPr="001D4413" w:rsidRDefault="0053458F" w:rsidP="0053458F">
            <w:pPr>
              <w:jc w:val="center"/>
            </w:pPr>
          </w:p>
        </w:tc>
        <w:tc>
          <w:tcPr>
            <w:tcW w:w="709" w:type="dxa"/>
            <w:vMerge/>
            <w:shd w:val="clear" w:color="auto" w:fill="auto"/>
          </w:tcPr>
          <w:p w14:paraId="5331B1DA" w14:textId="77777777" w:rsidR="0053458F" w:rsidRPr="001D4413" w:rsidRDefault="0053458F" w:rsidP="0053458F">
            <w:pPr>
              <w:jc w:val="center"/>
            </w:pPr>
          </w:p>
        </w:tc>
        <w:tc>
          <w:tcPr>
            <w:tcW w:w="992" w:type="dxa"/>
            <w:vMerge/>
          </w:tcPr>
          <w:p w14:paraId="3480ECDD" w14:textId="77777777" w:rsidR="0053458F" w:rsidRPr="001D4413" w:rsidRDefault="0053458F" w:rsidP="0053458F">
            <w:pPr>
              <w:jc w:val="center"/>
            </w:pPr>
          </w:p>
        </w:tc>
        <w:tc>
          <w:tcPr>
            <w:tcW w:w="2410" w:type="dxa"/>
            <w:shd w:val="clear" w:color="auto" w:fill="FFFFFF"/>
            <w:vAlign w:val="center"/>
          </w:tcPr>
          <w:p w14:paraId="510B9DA5" w14:textId="258028AA"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Место использования</w:t>
            </w:r>
          </w:p>
        </w:tc>
        <w:tc>
          <w:tcPr>
            <w:tcW w:w="1559" w:type="dxa"/>
            <w:shd w:val="clear" w:color="auto" w:fill="FFFFFF"/>
            <w:vAlign w:val="center"/>
          </w:tcPr>
          <w:p w14:paraId="45ABA818" w14:textId="40A4BED3"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Внутренний</w:t>
            </w:r>
          </w:p>
        </w:tc>
        <w:tc>
          <w:tcPr>
            <w:tcW w:w="1134" w:type="dxa"/>
            <w:shd w:val="clear" w:color="auto" w:fill="auto"/>
            <w:vAlign w:val="center"/>
          </w:tcPr>
          <w:p w14:paraId="655C82CC" w14:textId="77777777" w:rsidR="0053458F" w:rsidRPr="001D4413" w:rsidRDefault="0053458F" w:rsidP="0053458F">
            <w:pPr>
              <w:jc w:val="center"/>
            </w:pPr>
          </w:p>
        </w:tc>
        <w:tc>
          <w:tcPr>
            <w:tcW w:w="1984" w:type="dxa"/>
            <w:vMerge w:val="restart"/>
          </w:tcPr>
          <w:p w14:paraId="2912C366" w14:textId="38948702" w:rsidR="0053458F" w:rsidRPr="001D4413" w:rsidRDefault="0053458F" w:rsidP="0053458F">
            <w:r>
              <w:t>Дополнительные характеристики указаны в соответствии с потребностью Заказчика</w:t>
            </w:r>
          </w:p>
        </w:tc>
        <w:tc>
          <w:tcPr>
            <w:tcW w:w="1571" w:type="dxa"/>
            <w:vAlign w:val="center"/>
          </w:tcPr>
          <w:p w14:paraId="4FDEDA20" w14:textId="77777777" w:rsidR="0053458F" w:rsidRPr="001D4413" w:rsidRDefault="0053458F" w:rsidP="0053458F"/>
        </w:tc>
      </w:tr>
      <w:tr w:rsidR="0053458F" w:rsidRPr="00FB4E19" w14:paraId="5EC4F26E" w14:textId="77777777" w:rsidTr="00D66298">
        <w:trPr>
          <w:trHeight w:val="294"/>
        </w:trPr>
        <w:tc>
          <w:tcPr>
            <w:tcW w:w="704" w:type="dxa"/>
            <w:vMerge/>
            <w:shd w:val="clear" w:color="auto" w:fill="auto"/>
          </w:tcPr>
          <w:p w14:paraId="70A07108" w14:textId="77777777" w:rsidR="0053458F" w:rsidRPr="001D4413" w:rsidRDefault="0053458F" w:rsidP="0053458F">
            <w:pPr>
              <w:pStyle w:val="a6"/>
              <w:numPr>
                <w:ilvl w:val="0"/>
                <w:numId w:val="29"/>
              </w:numPr>
            </w:pPr>
          </w:p>
        </w:tc>
        <w:tc>
          <w:tcPr>
            <w:tcW w:w="2835" w:type="dxa"/>
            <w:vMerge/>
            <w:shd w:val="clear" w:color="auto" w:fill="auto"/>
          </w:tcPr>
          <w:p w14:paraId="561D2F19" w14:textId="77777777" w:rsidR="0053458F" w:rsidRPr="001D4413" w:rsidRDefault="0053458F" w:rsidP="0053458F">
            <w:pPr>
              <w:jc w:val="center"/>
            </w:pPr>
          </w:p>
        </w:tc>
        <w:tc>
          <w:tcPr>
            <w:tcW w:w="1276" w:type="dxa"/>
            <w:vMerge/>
          </w:tcPr>
          <w:p w14:paraId="38A4C134" w14:textId="77777777" w:rsidR="0053458F" w:rsidRPr="001D4413" w:rsidRDefault="0053458F" w:rsidP="0053458F">
            <w:pPr>
              <w:jc w:val="center"/>
            </w:pPr>
          </w:p>
        </w:tc>
        <w:tc>
          <w:tcPr>
            <w:tcW w:w="709" w:type="dxa"/>
            <w:vMerge/>
            <w:shd w:val="clear" w:color="auto" w:fill="auto"/>
          </w:tcPr>
          <w:p w14:paraId="2394A9AE" w14:textId="77777777" w:rsidR="0053458F" w:rsidRPr="001D4413" w:rsidRDefault="0053458F" w:rsidP="0053458F">
            <w:pPr>
              <w:jc w:val="center"/>
            </w:pPr>
          </w:p>
        </w:tc>
        <w:tc>
          <w:tcPr>
            <w:tcW w:w="992" w:type="dxa"/>
            <w:vMerge/>
          </w:tcPr>
          <w:p w14:paraId="193E3E1F" w14:textId="77777777" w:rsidR="0053458F" w:rsidRPr="001D4413" w:rsidRDefault="0053458F" w:rsidP="0053458F">
            <w:pPr>
              <w:jc w:val="center"/>
            </w:pPr>
          </w:p>
        </w:tc>
        <w:tc>
          <w:tcPr>
            <w:tcW w:w="2410" w:type="dxa"/>
            <w:shd w:val="clear" w:color="auto" w:fill="FFFFFF"/>
            <w:vAlign w:val="center"/>
          </w:tcPr>
          <w:p w14:paraId="03E1F0CD" w14:textId="0B397FEB"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Тип поверхности</w:t>
            </w:r>
          </w:p>
        </w:tc>
        <w:tc>
          <w:tcPr>
            <w:tcW w:w="1559" w:type="dxa"/>
            <w:shd w:val="clear" w:color="auto" w:fill="FFFFFF"/>
            <w:vAlign w:val="center"/>
          </w:tcPr>
          <w:p w14:paraId="0DDF8B2B" w14:textId="37ED16FD"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Гладкие поверхности, Шероховатые поверхности</w:t>
            </w:r>
          </w:p>
        </w:tc>
        <w:tc>
          <w:tcPr>
            <w:tcW w:w="1134" w:type="dxa"/>
            <w:shd w:val="clear" w:color="auto" w:fill="auto"/>
            <w:vAlign w:val="center"/>
          </w:tcPr>
          <w:p w14:paraId="53EAA7EB" w14:textId="77777777" w:rsidR="0053458F" w:rsidRPr="001D4413" w:rsidRDefault="0053458F" w:rsidP="0053458F">
            <w:pPr>
              <w:jc w:val="center"/>
            </w:pPr>
          </w:p>
        </w:tc>
        <w:tc>
          <w:tcPr>
            <w:tcW w:w="1984" w:type="dxa"/>
            <w:vMerge/>
          </w:tcPr>
          <w:p w14:paraId="6C38BE28" w14:textId="77777777" w:rsidR="0053458F" w:rsidRPr="001D4413" w:rsidRDefault="0053458F" w:rsidP="0053458F"/>
        </w:tc>
        <w:tc>
          <w:tcPr>
            <w:tcW w:w="1571" w:type="dxa"/>
            <w:vAlign w:val="center"/>
          </w:tcPr>
          <w:p w14:paraId="57E3F1ED" w14:textId="77777777" w:rsidR="0053458F" w:rsidRPr="001D4413" w:rsidRDefault="0053458F" w:rsidP="0053458F"/>
        </w:tc>
      </w:tr>
      <w:tr w:rsidR="0053458F" w:rsidRPr="00FB4E19" w14:paraId="42241B82" w14:textId="77777777" w:rsidTr="00D66298">
        <w:trPr>
          <w:trHeight w:val="294"/>
        </w:trPr>
        <w:tc>
          <w:tcPr>
            <w:tcW w:w="704" w:type="dxa"/>
            <w:vMerge/>
            <w:shd w:val="clear" w:color="auto" w:fill="auto"/>
          </w:tcPr>
          <w:p w14:paraId="44953DED" w14:textId="77777777" w:rsidR="0053458F" w:rsidRPr="001D4413" w:rsidRDefault="0053458F" w:rsidP="0053458F">
            <w:pPr>
              <w:pStyle w:val="a6"/>
              <w:numPr>
                <w:ilvl w:val="0"/>
                <w:numId w:val="29"/>
              </w:numPr>
            </w:pPr>
          </w:p>
        </w:tc>
        <w:tc>
          <w:tcPr>
            <w:tcW w:w="2835" w:type="dxa"/>
            <w:vMerge/>
            <w:shd w:val="clear" w:color="auto" w:fill="auto"/>
          </w:tcPr>
          <w:p w14:paraId="2C759061" w14:textId="77777777" w:rsidR="0053458F" w:rsidRPr="001D4413" w:rsidRDefault="0053458F" w:rsidP="0053458F">
            <w:pPr>
              <w:jc w:val="center"/>
            </w:pPr>
          </w:p>
        </w:tc>
        <w:tc>
          <w:tcPr>
            <w:tcW w:w="1276" w:type="dxa"/>
            <w:vMerge/>
          </w:tcPr>
          <w:p w14:paraId="3530A691" w14:textId="77777777" w:rsidR="0053458F" w:rsidRPr="001D4413" w:rsidRDefault="0053458F" w:rsidP="0053458F">
            <w:pPr>
              <w:jc w:val="center"/>
            </w:pPr>
          </w:p>
        </w:tc>
        <w:tc>
          <w:tcPr>
            <w:tcW w:w="709" w:type="dxa"/>
            <w:vMerge/>
            <w:shd w:val="clear" w:color="auto" w:fill="auto"/>
          </w:tcPr>
          <w:p w14:paraId="2672CD89" w14:textId="77777777" w:rsidR="0053458F" w:rsidRPr="001D4413" w:rsidRDefault="0053458F" w:rsidP="0053458F">
            <w:pPr>
              <w:jc w:val="center"/>
            </w:pPr>
          </w:p>
        </w:tc>
        <w:tc>
          <w:tcPr>
            <w:tcW w:w="992" w:type="dxa"/>
            <w:vMerge/>
          </w:tcPr>
          <w:p w14:paraId="1D43D7D7" w14:textId="77777777" w:rsidR="0053458F" w:rsidRPr="001D4413" w:rsidRDefault="0053458F" w:rsidP="0053458F">
            <w:pPr>
              <w:jc w:val="center"/>
            </w:pPr>
          </w:p>
        </w:tc>
        <w:tc>
          <w:tcPr>
            <w:tcW w:w="2410" w:type="dxa"/>
            <w:shd w:val="clear" w:color="auto" w:fill="FFFFFF"/>
            <w:vAlign w:val="center"/>
          </w:tcPr>
          <w:p w14:paraId="4EBC0921" w14:textId="0344570B"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Удаление без следов в течение</w:t>
            </w:r>
          </w:p>
        </w:tc>
        <w:tc>
          <w:tcPr>
            <w:tcW w:w="1559" w:type="dxa"/>
            <w:shd w:val="clear" w:color="auto" w:fill="FFFFFF"/>
            <w:vAlign w:val="center"/>
          </w:tcPr>
          <w:p w14:paraId="1EB70F68" w14:textId="24574B53"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Pr>
                <w:rFonts w:ascii="Times New Roman" w:hAnsi="Times New Roman"/>
                <w:lang w:val="ru-RU"/>
              </w:rPr>
              <w:t xml:space="preserve">Не менее </w:t>
            </w:r>
            <w:r w:rsidRPr="001D4413">
              <w:rPr>
                <w:rFonts w:ascii="Times New Roman" w:hAnsi="Times New Roman"/>
              </w:rPr>
              <w:t>7</w:t>
            </w:r>
          </w:p>
        </w:tc>
        <w:tc>
          <w:tcPr>
            <w:tcW w:w="1134" w:type="dxa"/>
            <w:shd w:val="clear" w:color="auto" w:fill="auto"/>
            <w:vAlign w:val="center"/>
          </w:tcPr>
          <w:p w14:paraId="6FD6C924" w14:textId="7D40C535" w:rsidR="0053458F" w:rsidRPr="001D4413" w:rsidRDefault="0053458F" w:rsidP="0053458F">
            <w:pPr>
              <w:jc w:val="center"/>
            </w:pPr>
            <w:r w:rsidRPr="001D4413">
              <w:t xml:space="preserve">Дней </w:t>
            </w:r>
          </w:p>
        </w:tc>
        <w:tc>
          <w:tcPr>
            <w:tcW w:w="1984" w:type="dxa"/>
            <w:vMerge/>
          </w:tcPr>
          <w:p w14:paraId="1DEF6B68" w14:textId="77777777" w:rsidR="0053458F" w:rsidRPr="001D4413" w:rsidRDefault="0053458F" w:rsidP="0053458F"/>
        </w:tc>
        <w:tc>
          <w:tcPr>
            <w:tcW w:w="1571" w:type="dxa"/>
            <w:vAlign w:val="center"/>
          </w:tcPr>
          <w:p w14:paraId="04F83C0B" w14:textId="77777777" w:rsidR="0053458F" w:rsidRPr="001D4413" w:rsidRDefault="0053458F" w:rsidP="0053458F"/>
        </w:tc>
      </w:tr>
      <w:tr w:rsidR="0053458F" w:rsidRPr="00FB4E19" w14:paraId="4807CC6D" w14:textId="77777777" w:rsidTr="00D66298">
        <w:trPr>
          <w:trHeight w:val="294"/>
        </w:trPr>
        <w:tc>
          <w:tcPr>
            <w:tcW w:w="704" w:type="dxa"/>
            <w:vMerge w:val="restart"/>
            <w:shd w:val="clear" w:color="auto" w:fill="auto"/>
          </w:tcPr>
          <w:p w14:paraId="261C37E2" w14:textId="7763FFF0" w:rsidR="0053458F" w:rsidRPr="001D4413" w:rsidRDefault="0053458F" w:rsidP="0053458F">
            <w:pPr>
              <w:pStyle w:val="a6"/>
              <w:numPr>
                <w:ilvl w:val="0"/>
                <w:numId w:val="29"/>
              </w:numPr>
            </w:pPr>
          </w:p>
        </w:tc>
        <w:tc>
          <w:tcPr>
            <w:tcW w:w="2835" w:type="dxa"/>
            <w:vMerge w:val="restart"/>
            <w:shd w:val="clear" w:color="auto" w:fill="auto"/>
          </w:tcPr>
          <w:p w14:paraId="2C69A0CB" w14:textId="77777777" w:rsidR="0053458F" w:rsidRPr="001D4413" w:rsidRDefault="0053458F" w:rsidP="0053458F">
            <w:r w:rsidRPr="00B35D58">
              <w:t>17.23.11.150-0000000</w:t>
            </w:r>
            <w:r>
              <w:t xml:space="preserve">1 </w:t>
            </w:r>
            <w:r w:rsidRPr="001D4413">
              <w:t xml:space="preserve">– </w:t>
            </w:r>
            <w:r w:rsidRPr="00B35D58">
              <w:t>Лента клеевая на бумажной основе</w:t>
            </w:r>
          </w:p>
          <w:p w14:paraId="0370AD42" w14:textId="77777777" w:rsidR="0053458F" w:rsidRPr="001D4413" w:rsidRDefault="0053458F" w:rsidP="0053458F">
            <w:pPr>
              <w:jc w:val="center"/>
            </w:pPr>
          </w:p>
          <w:p w14:paraId="14B36A76" w14:textId="77777777" w:rsidR="0053458F" w:rsidRPr="001D4413" w:rsidRDefault="0053458F" w:rsidP="0053458F">
            <w:pPr>
              <w:jc w:val="center"/>
            </w:pPr>
            <w:r w:rsidRPr="001D4413">
              <w:t>Лента малярная для деликатных поверхностей 48 мм x 25 м</w:t>
            </w:r>
          </w:p>
          <w:p w14:paraId="4207EE29" w14:textId="77777777" w:rsidR="0053458F" w:rsidRPr="001D4413" w:rsidRDefault="0053458F" w:rsidP="0053458F">
            <w:pPr>
              <w:jc w:val="center"/>
            </w:pPr>
          </w:p>
          <w:p w14:paraId="2398B2F1" w14:textId="454864B3" w:rsidR="0053458F" w:rsidRPr="001D4413" w:rsidRDefault="0053458F" w:rsidP="0053458F">
            <w:pPr>
              <w:jc w:val="center"/>
            </w:pPr>
            <w:r w:rsidRPr="001D4413">
              <w:rPr>
                <w:noProof/>
              </w:rPr>
              <w:drawing>
                <wp:inline distT="0" distB="0" distL="0" distR="0" wp14:anchorId="054BFDA6" wp14:editId="4F4E7BE1">
                  <wp:extent cx="1663065" cy="166306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7087253136[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tc>
        <w:tc>
          <w:tcPr>
            <w:tcW w:w="1276" w:type="dxa"/>
            <w:vMerge w:val="restart"/>
          </w:tcPr>
          <w:p w14:paraId="34159939" w14:textId="77777777" w:rsidR="0053458F" w:rsidRPr="001D4413" w:rsidRDefault="0053458F" w:rsidP="0053458F">
            <w:pPr>
              <w:jc w:val="center"/>
            </w:pPr>
          </w:p>
        </w:tc>
        <w:tc>
          <w:tcPr>
            <w:tcW w:w="709" w:type="dxa"/>
            <w:vMerge w:val="restart"/>
            <w:shd w:val="clear" w:color="auto" w:fill="auto"/>
          </w:tcPr>
          <w:p w14:paraId="3BA3F919" w14:textId="10F357E2" w:rsidR="0053458F" w:rsidRPr="001D4413" w:rsidRDefault="0053458F" w:rsidP="0053458F">
            <w:pPr>
              <w:jc w:val="center"/>
            </w:pPr>
            <w:r w:rsidRPr="001D4413">
              <w:t>10</w:t>
            </w:r>
          </w:p>
        </w:tc>
        <w:tc>
          <w:tcPr>
            <w:tcW w:w="992" w:type="dxa"/>
            <w:vMerge w:val="restart"/>
          </w:tcPr>
          <w:p w14:paraId="1C98024F" w14:textId="536D52EE" w:rsidR="0053458F" w:rsidRPr="001D4413" w:rsidRDefault="00053163" w:rsidP="0053458F">
            <w:pPr>
              <w:jc w:val="center"/>
            </w:pPr>
            <w:r>
              <w:t>рулон</w:t>
            </w:r>
            <w:r w:rsidR="0053458F" w:rsidRPr="001D4413">
              <w:t xml:space="preserve"> </w:t>
            </w:r>
          </w:p>
        </w:tc>
        <w:tc>
          <w:tcPr>
            <w:tcW w:w="2410" w:type="dxa"/>
            <w:shd w:val="clear" w:color="auto" w:fill="FFFFFF"/>
            <w:vAlign w:val="center"/>
          </w:tcPr>
          <w:p w14:paraId="0E9D5C74" w14:textId="404A847E"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415FAA">
              <w:rPr>
                <w:rFonts w:ascii="Times New Roman" w:eastAsia="Times New Roman" w:hAnsi="Times New Roman"/>
                <w:lang w:val="ru-RU"/>
              </w:rPr>
              <w:t>Длина рулона</w:t>
            </w:r>
          </w:p>
        </w:tc>
        <w:tc>
          <w:tcPr>
            <w:tcW w:w="1559" w:type="dxa"/>
            <w:shd w:val="clear" w:color="auto" w:fill="FFFFFF"/>
            <w:vAlign w:val="center"/>
          </w:tcPr>
          <w:p w14:paraId="45F09A1E" w14:textId="3E2F5E95"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53458F">
              <w:rPr>
                <w:rFonts w:ascii="Times New Roman" w:eastAsia="Times New Roman" w:hAnsi="Times New Roman"/>
                <w:lang w:val="ru-RU"/>
              </w:rPr>
              <w:t>≥ 20000  и  &lt; 30000</w:t>
            </w:r>
          </w:p>
        </w:tc>
        <w:tc>
          <w:tcPr>
            <w:tcW w:w="1134" w:type="dxa"/>
            <w:shd w:val="clear" w:color="auto" w:fill="auto"/>
            <w:vAlign w:val="center"/>
          </w:tcPr>
          <w:p w14:paraId="3A5551C8" w14:textId="2620A32C" w:rsidR="0053458F" w:rsidRPr="001D4413" w:rsidRDefault="0053458F" w:rsidP="0053458F">
            <w:pPr>
              <w:jc w:val="center"/>
            </w:pPr>
            <w:r w:rsidRPr="00415FAA">
              <w:t>Миллиметр</w:t>
            </w:r>
          </w:p>
        </w:tc>
        <w:tc>
          <w:tcPr>
            <w:tcW w:w="1984" w:type="dxa"/>
            <w:vMerge w:val="restart"/>
          </w:tcPr>
          <w:p w14:paraId="1F7D3426" w14:textId="77777777" w:rsidR="0053458F" w:rsidRPr="001D4413" w:rsidRDefault="0053458F" w:rsidP="0053458F">
            <w:r>
              <w:t>В соответствии с КТРУ</w:t>
            </w:r>
          </w:p>
          <w:p w14:paraId="762F3A2C" w14:textId="77777777" w:rsidR="0053458F" w:rsidRPr="001D4413" w:rsidRDefault="0053458F" w:rsidP="0053458F"/>
        </w:tc>
        <w:tc>
          <w:tcPr>
            <w:tcW w:w="1571" w:type="dxa"/>
            <w:vAlign w:val="center"/>
          </w:tcPr>
          <w:p w14:paraId="0CD7A5FF" w14:textId="77777777" w:rsidR="0053458F" w:rsidRPr="001D4413" w:rsidRDefault="0053458F" w:rsidP="0053458F"/>
        </w:tc>
      </w:tr>
      <w:tr w:rsidR="0053458F" w:rsidRPr="00FB4E19" w14:paraId="104BF2D4" w14:textId="77777777" w:rsidTr="00D66298">
        <w:trPr>
          <w:trHeight w:val="294"/>
        </w:trPr>
        <w:tc>
          <w:tcPr>
            <w:tcW w:w="704" w:type="dxa"/>
            <w:vMerge/>
            <w:shd w:val="clear" w:color="auto" w:fill="auto"/>
          </w:tcPr>
          <w:p w14:paraId="2D8AF540" w14:textId="77777777" w:rsidR="0053458F" w:rsidRPr="001D4413" w:rsidRDefault="0053458F" w:rsidP="0053458F"/>
        </w:tc>
        <w:tc>
          <w:tcPr>
            <w:tcW w:w="2835" w:type="dxa"/>
            <w:vMerge/>
            <w:shd w:val="clear" w:color="auto" w:fill="auto"/>
          </w:tcPr>
          <w:p w14:paraId="46EF631A" w14:textId="77777777" w:rsidR="0053458F" w:rsidRPr="001D4413" w:rsidRDefault="0053458F" w:rsidP="0053458F">
            <w:pPr>
              <w:jc w:val="center"/>
            </w:pPr>
          </w:p>
        </w:tc>
        <w:tc>
          <w:tcPr>
            <w:tcW w:w="1276" w:type="dxa"/>
            <w:vMerge/>
          </w:tcPr>
          <w:p w14:paraId="68B9C7E4" w14:textId="77777777" w:rsidR="0053458F" w:rsidRPr="001D4413" w:rsidRDefault="0053458F" w:rsidP="0053458F">
            <w:pPr>
              <w:jc w:val="center"/>
            </w:pPr>
          </w:p>
        </w:tc>
        <w:tc>
          <w:tcPr>
            <w:tcW w:w="709" w:type="dxa"/>
            <w:vMerge/>
            <w:shd w:val="clear" w:color="auto" w:fill="auto"/>
          </w:tcPr>
          <w:p w14:paraId="3A3661CD" w14:textId="77777777" w:rsidR="0053458F" w:rsidRPr="001D4413" w:rsidRDefault="0053458F" w:rsidP="0053458F">
            <w:pPr>
              <w:jc w:val="center"/>
            </w:pPr>
          </w:p>
        </w:tc>
        <w:tc>
          <w:tcPr>
            <w:tcW w:w="992" w:type="dxa"/>
            <w:vMerge/>
          </w:tcPr>
          <w:p w14:paraId="5352C57F" w14:textId="77777777" w:rsidR="0053458F" w:rsidRPr="001D4413" w:rsidRDefault="0053458F" w:rsidP="0053458F">
            <w:pPr>
              <w:jc w:val="center"/>
            </w:pPr>
          </w:p>
        </w:tc>
        <w:tc>
          <w:tcPr>
            <w:tcW w:w="2410" w:type="dxa"/>
            <w:shd w:val="clear" w:color="auto" w:fill="FFFFFF"/>
            <w:vAlign w:val="center"/>
          </w:tcPr>
          <w:p w14:paraId="296F72AD" w14:textId="4D20A4ED"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Количество липких сторон</w:t>
            </w:r>
          </w:p>
        </w:tc>
        <w:tc>
          <w:tcPr>
            <w:tcW w:w="1559" w:type="dxa"/>
            <w:shd w:val="clear" w:color="auto" w:fill="FFFFFF"/>
            <w:vAlign w:val="center"/>
          </w:tcPr>
          <w:p w14:paraId="338F3303" w14:textId="7863FF0C" w:rsidR="0053458F" w:rsidRPr="001D4413" w:rsidRDefault="0053458F" w:rsidP="0053458F">
            <w:pPr>
              <w:pStyle w:val="aff5"/>
              <w:spacing w:before="0" w:beforeAutospacing="0" w:after="0" w:afterAutospacing="0"/>
              <w:jc w:val="center"/>
              <w:rPr>
                <w:rFonts w:ascii="Times New Roman" w:hAnsi="Times New Roman"/>
              </w:rPr>
            </w:pPr>
            <w:r>
              <w:rPr>
                <w:rFonts w:ascii="Times New Roman" w:hAnsi="Times New Roman"/>
                <w:lang w:val="ru-RU"/>
              </w:rPr>
              <w:t>1</w:t>
            </w:r>
          </w:p>
        </w:tc>
        <w:tc>
          <w:tcPr>
            <w:tcW w:w="1134" w:type="dxa"/>
            <w:shd w:val="clear" w:color="auto" w:fill="auto"/>
            <w:vAlign w:val="center"/>
          </w:tcPr>
          <w:p w14:paraId="17A4BD9A" w14:textId="77777777" w:rsidR="0053458F" w:rsidRPr="001D4413" w:rsidRDefault="0053458F" w:rsidP="0053458F">
            <w:pPr>
              <w:jc w:val="center"/>
            </w:pPr>
          </w:p>
        </w:tc>
        <w:tc>
          <w:tcPr>
            <w:tcW w:w="1984" w:type="dxa"/>
            <w:vMerge/>
          </w:tcPr>
          <w:p w14:paraId="260A89AC" w14:textId="77777777" w:rsidR="0053458F" w:rsidRPr="001D4413" w:rsidRDefault="0053458F" w:rsidP="0053458F"/>
        </w:tc>
        <w:tc>
          <w:tcPr>
            <w:tcW w:w="1571" w:type="dxa"/>
            <w:vAlign w:val="center"/>
          </w:tcPr>
          <w:p w14:paraId="7D506552" w14:textId="77777777" w:rsidR="0053458F" w:rsidRPr="001D4413" w:rsidRDefault="0053458F" w:rsidP="0053458F"/>
        </w:tc>
      </w:tr>
      <w:tr w:rsidR="0053458F" w:rsidRPr="00FB4E19" w14:paraId="0622936B" w14:textId="77777777" w:rsidTr="00D66298">
        <w:trPr>
          <w:trHeight w:val="294"/>
        </w:trPr>
        <w:tc>
          <w:tcPr>
            <w:tcW w:w="704" w:type="dxa"/>
            <w:vMerge/>
            <w:shd w:val="clear" w:color="auto" w:fill="auto"/>
          </w:tcPr>
          <w:p w14:paraId="4CAF6231" w14:textId="77777777" w:rsidR="0053458F" w:rsidRPr="001D4413" w:rsidRDefault="0053458F" w:rsidP="0053458F"/>
        </w:tc>
        <w:tc>
          <w:tcPr>
            <w:tcW w:w="2835" w:type="dxa"/>
            <w:vMerge/>
            <w:shd w:val="clear" w:color="auto" w:fill="auto"/>
          </w:tcPr>
          <w:p w14:paraId="7F56CDF6" w14:textId="77777777" w:rsidR="0053458F" w:rsidRPr="001D4413" w:rsidRDefault="0053458F" w:rsidP="0053458F">
            <w:pPr>
              <w:jc w:val="center"/>
            </w:pPr>
          </w:p>
        </w:tc>
        <w:tc>
          <w:tcPr>
            <w:tcW w:w="1276" w:type="dxa"/>
            <w:vMerge/>
          </w:tcPr>
          <w:p w14:paraId="4028403E" w14:textId="77777777" w:rsidR="0053458F" w:rsidRPr="001D4413" w:rsidRDefault="0053458F" w:rsidP="0053458F">
            <w:pPr>
              <w:jc w:val="center"/>
            </w:pPr>
          </w:p>
        </w:tc>
        <w:tc>
          <w:tcPr>
            <w:tcW w:w="709" w:type="dxa"/>
            <w:vMerge/>
            <w:shd w:val="clear" w:color="auto" w:fill="auto"/>
          </w:tcPr>
          <w:p w14:paraId="63355753" w14:textId="77777777" w:rsidR="0053458F" w:rsidRPr="001D4413" w:rsidRDefault="0053458F" w:rsidP="0053458F">
            <w:pPr>
              <w:jc w:val="center"/>
            </w:pPr>
          </w:p>
        </w:tc>
        <w:tc>
          <w:tcPr>
            <w:tcW w:w="992" w:type="dxa"/>
            <w:vMerge/>
          </w:tcPr>
          <w:p w14:paraId="1063EBF7" w14:textId="77777777" w:rsidR="0053458F" w:rsidRPr="001D4413" w:rsidRDefault="0053458F" w:rsidP="0053458F">
            <w:pPr>
              <w:jc w:val="center"/>
            </w:pPr>
          </w:p>
        </w:tc>
        <w:tc>
          <w:tcPr>
            <w:tcW w:w="2410" w:type="dxa"/>
            <w:shd w:val="clear" w:color="auto" w:fill="FFFFFF"/>
            <w:vAlign w:val="center"/>
          </w:tcPr>
          <w:p w14:paraId="646009EB" w14:textId="2F3C5F3B"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Лента окрашенная</w:t>
            </w:r>
          </w:p>
        </w:tc>
        <w:tc>
          <w:tcPr>
            <w:tcW w:w="1559" w:type="dxa"/>
            <w:shd w:val="clear" w:color="auto" w:fill="FFFFFF"/>
            <w:vAlign w:val="center"/>
          </w:tcPr>
          <w:p w14:paraId="53695622" w14:textId="3A1E1541" w:rsidR="0053458F" w:rsidRPr="001D4413" w:rsidRDefault="0053458F" w:rsidP="0053458F">
            <w:pPr>
              <w:pStyle w:val="aff5"/>
              <w:spacing w:before="0" w:beforeAutospacing="0" w:after="0" w:afterAutospacing="0"/>
              <w:jc w:val="center"/>
              <w:rPr>
                <w:rFonts w:ascii="Times New Roman" w:hAnsi="Times New Roman"/>
              </w:rPr>
            </w:pPr>
            <w:r>
              <w:rPr>
                <w:rFonts w:ascii="Times New Roman" w:hAnsi="Times New Roman"/>
                <w:lang w:val="ru-RU"/>
              </w:rPr>
              <w:t>нет</w:t>
            </w:r>
          </w:p>
        </w:tc>
        <w:tc>
          <w:tcPr>
            <w:tcW w:w="1134" w:type="dxa"/>
            <w:shd w:val="clear" w:color="auto" w:fill="auto"/>
            <w:vAlign w:val="center"/>
          </w:tcPr>
          <w:p w14:paraId="0B1A476C" w14:textId="77777777" w:rsidR="0053458F" w:rsidRPr="001D4413" w:rsidRDefault="0053458F" w:rsidP="0053458F">
            <w:pPr>
              <w:jc w:val="center"/>
            </w:pPr>
          </w:p>
        </w:tc>
        <w:tc>
          <w:tcPr>
            <w:tcW w:w="1984" w:type="dxa"/>
            <w:vMerge/>
          </w:tcPr>
          <w:p w14:paraId="0A32B163" w14:textId="77777777" w:rsidR="0053458F" w:rsidRPr="001D4413" w:rsidRDefault="0053458F" w:rsidP="0053458F"/>
        </w:tc>
        <w:tc>
          <w:tcPr>
            <w:tcW w:w="1571" w:type="dxa"/>
            <w:vAlign w:val="center"/>
          </w:tcPr>
          <w:p w14:paraId="55CBCA73" w14:textId="77777777" w:rsidR="0053458F" w:rsidRPr="001D4413" w:rsidRDefault="0053458F" w:rsidP="0053458F"/>
        </w:tc>
      </w:tr>
      <w:tr w:rsidR="0053458F" w:rsidRPr="00FB4E19" w14:paraId="7ED28FE4" w14:textId="77777777" w:rsidTr="00D66298">
        <w:trPr>
          <w:trHeight w:val="294"/>
        </w:trPr>
        <w:tc>
          <w:tcPr>
            <w:tcW w:w="704" w:type="dxa"/>
            <w:vMerge/>
            <w:shd w:val="clear" w:color="auto" w:fill="auto"/>
          </w:tcPr>
          <w:p w14:paraId="777E2A16" w14:textId="77777777" w:rsidR="0053458F" w:rsidRPr="001D4413" w:rsidRDefault="0053458F" w:rsidP="0053458F"/>
        </w:tc>
        <w:tc>
          <w:tcPr>
            <w:tcW w:w="2835" w:type="dxa"/>
            <w:vMerge/>
            <w:shd w:val="clear" w:color="auto" w:fill="auto"/>
          </w:tcPr>
          <w:p w14:paraId="3E21935D" w14:textId="77777777" w:rsidR="0053458F" w:rsidRPr="001D4413" w:rsidRDefault="0053458F" w:rsidP="0053458F">
            <w:pPr>
              <w:jc w:val="center"/>
            </w:pPr>
          </w:p>
        </w:tc>
        <w:tc>
          <w:tcPr>
            <w:tcW w:w="1276" w:type="dxa"/>
            <w:vMerge/>
          </w:tcPr>
          <w:p w14:paraId="291F3CEA" w14:textId="77777777" w:rsidR="0053458F" w:rsidRPr="001D4413" w:rsidRDefault="0053458F" w:rsidP="0053458F">
            <w:pPr>
              <w:jc w:val="center"/>
            </w:pPr>
          </w:p>
        </w:tc>
        <w:tc>
          <w:tcPr>
            <w:tcW w:w="709" w:type="dxa"/>
            <w:vMerge/>
            <w:shd w:val="clear" w:color="auto" w:fill="auto"/>
          </w:tcPr>
          <w:p w14:paraId="2E70A697" w14:textId="77777777" w:rsidR="0053458F" w:rsidRPr="001D4413" w:rsidRDefault="0053458F" w:rsidP="0053458F">
            <w:pPr>
              <w:jc w:val="center"/>
            </w:pPr>
          </w:p>
        </w:tc>
        <w:tc>
          <w:tcPr>
            <w:tcW w:w="992" w:type="dxa"/>
            <w:vMerge/>
          </w:tcPr>
          <w:p w14:paraId="32B3B092" w14:textId="77777777" w:rsidR="0053458F" w:rsidRPr="001D4413" w:rsidRDefault="0053458F" w:rsidP="0053458F">
            <w:pPr>
              <w:jc w:val="center"/>
            </w:pPr>
          </w:p>
        </w:tc>
        <w:tc>
          <w:tcPr>
            <w:tcW w:w="2410" w:type="dxa"/>
            <w:shd w:val="clear" w:color="auto" w:fill="FFFFFF"/>
            <w:vAlign w:val="center"/>
          </w:tcPr>
          <w:p w14:paraId="32898FFB" w14:textId="2F2228A5"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Ширина бобины</w:t>
            </w:r>
          </w:p>
        </w:tc>
        <w:tc>
          <w:tcPr>
            <w:tcW w:w="1559" w:type="dxa"/>
            <w:shd w:val="clear" w:color="auto" w:fill="FFFFFF"/>
            <w:vAlign w:val="center"/>
          </w:tcPr>
          <w:p w14:paraId="626559D6" w14:textId="4C7E071A" w:rsidR="0053458F" w:rsidRPr="001D4413" w:rsidRDefault="0053458F" w:rsidP="0053458F">
            <w:pPr>
              <w:pStyle w:val="aff5"/>
              <w:spacing w:before="0" w:beforeAutospacing="0" w:after="0" w:afterAutospacing="0"/>
              <w:jc w:val="center"/>
              <w:rPr>
                <w:rFonts w:ascii="Times New Roman" w:hAnsi="Times New Roman"/>
              </w:rPr>
            </w:pPr>
            <w:r w:rsidRPr="00415FAA">
              <w:rPr>
                <w:rFonts w:ascii="Times New Roman" w:hAnsi="Times New Roman"/>
              </w:rPr>
              <w:t>≥ 50  и  &lt; 60</w:t>
            </w:r>
          </w:p>
        </w:tc>
        <w:tc>
          <w:tcPr>
            <w:tcW w:w="1134" w:type="dxa"/>
            <w:shd w:val="clear" w:color="auto" w:fill="auto"/>
            <w:vAlign w:val="center"/>
          </w:tcPr>
          <w:p w14:paraId="653455C9" w14:textId="19E33D06" w:rsidR="0053458F" w:rsidRPr="001D4413" w:rsidRDefault="0053458F" w:rsidP="0053458F">
            <w:pPr>
              <w:jc w:val="center"/>
            </w:pPr>
            <w:r w:rsidRPr="00415FAA">
              <w:t>Миллиметр</w:t>
            </w:r>
          </w:p>
        </w:tc>
        <w:tc>
          <w:tcPr>
            <w:tcW w:w="1984" w:type="dxa"/>
            <w:vMerge/>
          </w:tcPr>
          <w:p w14:paraId="23CBE134" w14:textId="77777777" w:rsidR="0053458F" w:rsidRPr="001D4413" w:rsidRDefault="0053458F" w:rsidP="0053458F"/>
        </w:tc>
        <w:tc>
          <w:tcPr>
            <w:tcW w:w="1571" w:type="dxa"/>
            <w:vAlign w:val="center"/>
          </w:tcPr>
          <w:p w14:paraId="5F8B51EB" w14:textId="77777777" w:rsidR="0053458F" w:rsidRPr="001D4413" w:rsidRDefault="0053458F" w:rsidP="0053458F"/>
        </w:tc>
      </w:tr>
      <w:tr w:rsidR="0053458F" w:rsidRPr="00FB4E19" w14:paraId="0D4428C8" w14:textId="77777777" w:rsidTr="00D66298">
        <w:trPr>
          <w:trHeight w:val="294"/>
        </w:trPr>
        <w:tc>
          <w:tcPr>
            <w:tcW w:w="704" w:type="dxa"/>
            <w:vMerge/>
            <w:shd w:val="clear" w:color="auto" w:fill="auto"/>
          </w:tcPr>
          <w:p w14:paraId="6EE710C4" w14:textId="77777777" w:rsidR="0053458F" w:rsidRPr="001D4413" w:rsidRDefault="0053458F" w:rsidP="0053458F"/>
        </w:tc>
        <w:tc>
          <w:tcPr>
            <w:tcW w:w="2835" w:type="dxa"/>
            <w:vMerge/>
            <w:shd w:val="clear" w:color="auto" w:fill="auto"/>
          </w:tcPr>
          <w:p w14:paraId="317B219F" w14:textId="77777777" w:rsidR="0053458F" w:rsidRPr="001D4413" w:rsidRDefault="0053458F" w:rsidP="0053458F">
            <w:pPr>
              <w:jc w:val="center"/>
            </w:pPr>
          </w:p>
        </w:tc>
        <w:tc>
          <w:tcPr>
            <w:tcW w:w="1276" w:type="dxa"/>
            <w:vMerge/>
          </w:tcPr>
          <w:p w14:paraId="5BC59253" w14:textId="77777777" w:rsidR="0053458F" w:rsidRPr="001D4413" w:rsidRDefault="0053458F" w:rsidP="0053458F">
            <w:pPr>
              <w:jc w:val="center"/>
            </w:pPr>
          </w:p>
        </w:tc>
        <w:tc>
          <w:tcPr>
            <w:tcW w:w="709" w:type="dxa"/>
            <w:vMerge/>
            <w:shd w:val="clear" w:color="auto" w:fill="auto"/>
          </w:tcPr>
          <w:p w14:paraId="458B5185" w14:textId="77777777" w:rsidR="0053458F" w:rsidRPr="001D4413" w:rsidRDefault="0053458F" w:rsidP="0053458F">
            <w:pPr>
              <w:jc w:val="center"/>
            </w:pPr>
          </w:p>
        </w:tc>
        <w:tc>
          <w:tcPr>
            <w:tcW w:w="992" w:type="dxa"/>
            <w:vMerge/>
          </w:tcPr>
          <w:p w14:paraId="0CC32D37" w14:textId="77777777" w:rsidR="0053458F" w:rsidRPr="001D4413" w:rsidRDefault="0053458F" w:rsidP="0053458F">
            <w:pPr>
              <w:jc w:val="center"/>
            </w:pPr>
          </w:p>
        </w:tc>
        <w:tc>
          <w:tcPr>
            <w:tcW w:w="2410" w:type="dxa"/>
            <w:shd w:val="clear" w:color="auto" w:fill="FFFFFF"/>
            <w:vAlign w:val="center"/>
          </w:tcPr>
          <w:p w14:paraId="36AA5EEA" w14:textId="3DA8DB15" w:rsidR="0053458F" w:rsidRPr="001D4413" w:rsidRDefault="0053458F" w:rsidP="0053458F">
            <w:pPr>
              <w:pStyle w:val="aff5"/>
              <w:spacing w:before="0" w:beforeAutospacing="0" w:after="0" w:afterAutospacing="0"/>
              <w:jc w:val="center"/>
              <w:rPr>
                <w:rFonts w:ascii="Times New Roman" w:hAnsi="Times New Roman"/>
              </w:rPr>
            </w:pPr>
            <w:r w:rsidRPr="0053458F">
              <w:rPr>
                <w:rFonts w:ascii="Times New Roman" w:hAnsi="Times New Roman"/>
              </w:rPr>
              <w:t>Материал клеевого слоя</w:t>
            </w:r>
          </w:p>
        </w:tc>
        <w:tc>
          <w:tcPr>
            <w:tcW w:w="1559" w:type="dxa"/>
            <w:shd w:val="clear" w:color="auto" w:fill="FFFFFF"/>
            <w:vAlign w:val="center"/>
          </w:tcPr>
          <w:p w14:paraId="4107F8DF" w14:textId="4ED0321E" w:rsidR="0053458F" w:rsidRPr="0053458F" w:rsidRDefault="0053458F" w:rsidP="0053458F">
            <w:pPr>
              <w:pStyle w:val="aff5"/>
              <w:spacing w:before="0" w:beforeAutospacing="0" w:after="0" w:afterAutospacing="0"/>
              <w:jc w:val="center"/>
              <w:rPr>
                <w:rFonts w:ascii="Times New Roman" w:hAnsi="Times New Roman"/>
                <w:lang w:val="ru-RU"/>
              </w:rPr>
            </w:pPr>
            <w:r>
              <w:rPr>
                <w:rFonts w:ascii="Times New Roman" w:hAnsi="Times New Roman"/>
                <w:lang w:val="ru-RU"/>
              </w:rPr>
              <w:t>Акрил</w:t>
            </w:r>
          </w:p>
        </w:tc>
        <w:tc>
          <w:tcPr>
            <w:tcW w:w="1134" w:type="dxa"/>
            <w:shd w:val="clear" w:color="auto" w:fill="auto"/>
            <w:vAlign w:val="center"/>
          </w:tcPr>
          <w:p w14:paraId="69E34FE3" w14:textId="77777777" w:rsidR="0053458F" w:rsidRPr="001D4413" w:rsidRDefault="0053458F" w:rsidP="0053458F">
            <w:pPr>
              <w:jc w:val="center"/>
            </w:pPr>
          </w:p>
        </w:tc>
        <w:tc>
          <w:tcPr>
            <w:tcW w:w="1984" w:type="dxa"/>
            <w:vMerge/>
          </w:tcPr>
          <w:p w14:paraId="507C9F3D" w14:textId="77777777" w:rsidR="0053458F" w:rsidRPr="001D4413" w:rsidRDefault="0053458F" w:rsidP="0053458F"/>
        </w:tc>
        <w:tc>
          <w:tcPr>
            <w:tcW w:w="1571" w:type="dxa"/>
            <w:vAlign w:val="center"/>
          </w:tcPr>
          <w:p w14:paraId="57F5D6F4" w14:textId="77777777" w:rsidR="0053458F" w:rsidRPr="001D4413" w:rsidRDefault="0053458F" w:rsidP="0053458F"/>
        </w:tc>
      </w:tr>
      <w:tr w:rsidR="0053458F" w:rsidRPr="00FB4E19" w14:paraId="51CA6365" w14:textId="77777777" w:rsidTr="00D66298">
        <w:trPr>
          <w:trHeight w:val="294"/>
        </w:trPr>
        <w:tc>
          <w:tcPr>
            <w:tcW w:w="704" w:type="dxa"/>
            <w:vMerge/>
            <w:shd w:val="clear" w:color="auto" w:fill="auto"/>
          </w:tcPr>
          <w:p w14:paraId="0ADD47D7" w14:textId="77777777" w:rsidR="0053458F" w:rsidRPr="001D4413" w:rsidRDefault="0053458F" w:rsidP="0053458F"/>
        </w:tc>
        <w:tc>
          <w:tcPr>
            <w:tcW w:w="2835" w:type="dxa"/>
            <w:vMerge/>
            <w:shd w:val="clear" w:color="auto" w:fill="auto"/>
          </w:tcPr>
          <w:p w14:paraId="6619CC02" w14:textId="77777777" w:rsidR="0053458F" w:rsidRPr="001D4413" w:rsidRDefault="0053458F" w:rsidP="0053458F">
            <w:pPr>
              <w:jc w:val="center"/>
            </w:pPr>
          </w:p>
        </w:tc>
        <w:tc>
          <w:tcPr>
            <w:tcW w:w="1276" w:type="dxa"/>
            <w:vMerge/>
          </w:tcPr>
          <w:p w14:paraId="06B45ED1" w14:textId="77777777" w:rsidR="0053458F" w:rsidRPr="001D4413" w:rsidRDefault="0053458F" w:rsidP="0053458F">
            <w:pPr>
              <w:jc w:val="center"/>
            </w:pPr>
          </w:p>
        </w:tc>
        <w:tc>
          <w:tcPr>
            <w:tcW w:w="709" w:type="dxa"/>
            <w:vMerge/>
            <w:shd w:val="clear" w:color="auto" w:fill="auto"/>
          </w:tcPr>
          <w:p w14:paraId="50A63597" w14:textId="77777777" w:rsidR="0053458F" w:rsidRPr="001D4413" w:rsidRDefault="0053458F" w:rsidP="0053458F">
            <w:pPr>
              <w:jc w:val="center"/>
            </w:pPr>
          </w:p>
        </w:tc>
        <w:tc>
          <w:tcPr>
            <w:tcW w:w="992" w:type="dxa"/>
            <w:vMerge/>
          </w:tcPr>
          <w:p w14:paraId="1362CE81" w14:textId="77777777" w:rsidR="0053458F" w:rsidRPr="001D4413" w:rsidRDefault="0053458F" w:rsidP="0053458F">
            <w:pPr>
              <w:jc w:val="center"/>
            </w:pPr>
          </w:p>
        </w:tc>
        <w:tc>
          <w:tcPr>
            <w:tcW w:w="2410" w:type="dxa"/>
            <w:shd w:val="clear" w:color="auto" w:fill="FFFFFF"/>
            <w:vAlign w:val="center"/>
          </w:tcPr>
          <w:p w14:paraId="5098ECE0" w14:textId="518D812C" w:rsidR="0053458F" w:rsidRPr="001D4413" w:rsidRDefault="0053458F" w:rsidP="0053458F">
            <w:pPr>
              <w:pStyle w:val="aff5"/>
              <w:spacing w:before="0" w:beforeAutospacing="0" w:after="0" w:afterAutospacing="0"/>
              <w:jc w:val="center"/>
              <w:rPr>
                <w:rFonts w:ascii="Times New Roman" w:hAnsi="Times New Roman"/>
              </w:rPr>
            </w:pPr>
            <w:r w:rsidRPr="001D4413">
              <w:rPr>
                <w:rFonts w:ascii="Times New Roman" w:hAnsi="Times New Roman"/>
              </w:rPr>
              <w:t>Место использования</w:t>
            </w:r>
          </w:p>
        </w:tc>
        <w:tc>
          <w:tcPr>
            <w:tcW w:w="1559" w:type="dxa"/>
            <w:shd w:val="clear" w:color="auto" w:fill="FFFFFF"/>
            <w:vAlign w:val="center"/>
          </w:tcPr>
          <w:p w14:paraId="15C42831" w14:textId="3CA16620" w:rsidR="0053458F" w:rsidRPr="001D4413" w:rsidRDefault="0053458F" w:rsidP="0053458F">
            <w:pPr>
              <w:pStyle w:val="aff5"/>
              <w:spacing w:before="0" w:beforeAutospacing="0" w:after="0" w:afterAutospacing="0"/>
              <w:jc w:val="center"/>
              <w:rPr>
                <w:rFonts w:ascii="Times New Roman" w:hAnsi="Times New Roman"/>
              </w:rPr>
            </w:pPr>
            <w:r w:rsidRPr="001D4413">
              <w:rPr>
                <w:rFonts w:ascii="Times New Roman" w:hAnsi="Times New Roman"/>
              </w:rPr>
              <w:br/>
              <w:t>Внутренний / наружный</w:t>
            </w:r>
          </w:p>
        </w:tc>
        <w:tc>
          <w:tcPr>
            <w:tcW w:w="1134" w:type="dxa"/>
            <w:shd w:val="clear" w:color="auto" w:fill="auto"/>
            <w:vAlign w:val="center"/>
          </w:tcPr>
          <w:p w14:paraId="214698F9" w14:textId="77777777" w:rsidR="0053458F" w:rsidRPr="001D4413" w:rsidRDefault="0053458F" w:rsidP="0053458F">
            <w:pPr>
              <w:jc w:val="center"/>
            </w:pPr>
          </w:p>
        </w:tc>
        <w:tc>
          <w:tcPr>
            <w:tcW w:w="1984" w:type="dxa"/>
            <w:vMerge w:val="restart"/>
          </w:tcPr>
          <w:p w14:paraId="2C6752A3" w14:textId="21466887" w:rsidR="0053458F" w:rsidRPr="001D4413" w:rsidRDefault="0053458F" w:rsidP="0053458F">
            <w:r>
              <w:t>Дополнительные характеристики указаны в соответствии с потребностью Заказчика</w:t>
            </w:r>
          </w:p>
        </w:tc>
        <w:tc>
          <w:tcPr>
            <w:tcW w:w="1571" w:type="dxa"/>
            <w:vAlign w:val="center"/>
          </w:tcPr>
          <w:p w14:paraId="12DA0A50" w14:textId="77777777" w:rsidR="0053458F" w:rsidRPr="001D4413" w:rsidRDefault="0053458F" w:rsidP="0053458F"/>
        </w:tc>
      </w:tr>
      <w:tr w:rsidR="0053458F" w:rsidRPr="00FB4E19" w14:paraId="67127927" w14:textId="77777777" w:rsidTr="00D66298">
        <w:trPr>
          <w:trHeight w:val="294"/>
        </w:trPr>
        <w:tc>
          <w:tcPr>
            <w:tcW w:w="704" w:type="dxa"/>
            <w:vMerge/>
            <w:shd w:val="clear" w:color="auto" w:fill="auto"/>
          </w:tcPr>
          <w:p w14:paraId="6E3A528D" w14:textId="77777777" w:rsidR="0053458F" w:rsidRPr="001D4413" w:rsidRDefault="0053458F" w:rsidP="0053458F"/>
        </w:tc>
        <w:tc>
          <w:tcPr>
            <w:tcW w:w="2835" w:type="dxa"/>
            <w:vMerge/>
            <w:shd w:val="clear" w:color="auto" w:fill="auto"/>
          </w:tcPr>
          <w:p w14:paraId="4E7DED13" w14:textId="77777777" w:rsidR="0053458F" w:rsidRPr="001D4413" w:rsidRDefault="0053458F" w:rsidP="0053458F">
            <w:pPr>
              <w:jc w:val="center"/>
            </w:pPr>
          </w:p>
        </w:tc>
        <w:tc>
          <w:tcPr>
            <w:tcW w:w="1276" w:type="dxa"/>
            <w:vMerge/>
          </w:tcPr>
          <w:p w14:paraId="4FFCC380" w14:textId="77777777" w:rsidR="0053458F" w:rsidRPr="001D4413" w:rsidRDefault="0053458F" w:rsidP="0053458F">
            <w:pPr>
              <w:jc w:val="center"/>
            </w:pPr>
          </w:p>
        </w:tc>
        <w:tc>
          <w:tcPr>
            <w:tcW w:w="709" w:type="dxa"/>
            <w:vMerge/>
            <w:shd w:val="clear" w:color="auto" w:fill="auto"/>
          </w:tcPr>
          <w:p w14:paraId="2EE4D7EC" w14:textId="77777777" w:rsidR="0053458F" w:rsidRPr="001D4413" w:rsidRDefault="0053458F" w:rsidP="0053458F">
            <w:pPr>
              <w:jc w:val="center"/>
            </w:pPr>
          </w:p>
        </w:tc>
        <w:tc>
          <w:tcPr>
            <w:tcW w:w="992" w:type="dxa"/>
            <w:vMerge/>
          </w:tcPr>
          <w:p w14:paraId="1C3C4B15" w14:textId="77777777" w:rsidR="0053458F" w:rsidRPr="001D4413" w:rsidRDefault="0053458F" w:rsidP="0053458F">
            <w:pPr>
              <w:jc w:val="center"/>
            </w:pPr>
          </w:p>
        </w:tc>
        <w:tc>
          <w:tcPr>
            <w:tcW w:w="2410" w:type="dxa"/>
            <w:shd w:val="clear" w:color="auto" w:fill="FFFFFF"/>
            <w:vAlign w:val="center"/>
          </w:tcPr>
          <w:p w14:paraId="50193002" w14:textId="1FCD3749"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Тип поверхности</w:t>
            </w:r>
          </w:p>
        </w:tc>
        <w:tc>
          <w:tcPr>
            <w:tcW w:w="1559" w:type="dxa"/>
            <w:shd w:val="clear" w:color="auto" w:fill="FFFFFF"/>
            <w:vAlign w:val="center"/>
          </w:tcPr>
          <w:p w14:paraId="71538C39" w14:textId="1ECEB5ED"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Деликатные поверхности</w:t>
            </w:r>
          </w:p>
        </w:tc>
        <w:tc>
          <w:tcPr>
            <w:tcW w:w="1134" w:type="dxa"/>
            <w:shd w:val="clear" w:color="auto" w:fill="auto"/>
            <w:vAlign w:val="center"/>
          </w:tcPr>
          <w:p w14:paraId="2D375C32" w14:textId="77777777" w:rsidR="0053458F" w:rsidRPr="001D4413" w:rsidRDefault="0053458F" w:rsidP="0053458F">
            <w:pPr>
              <w:jc w:val="center"/>
            </w:pPr>
          </w:p>
        </w:tc>
        <w:tc>
          <w:tcPr>
            <w:tcW w:w="1984" w:type="dxa"/>
            <w:vMerge/>
          </w:tcPr>
          <w:p w14:paraId="3FD8BCCF" w14:textId="77777777" w:rsidR="0053458F" w:rsidRPr="001D4413" w:rsidRDefault="0053458F" w:rsidP="0053458F"/>
        </w:tc>
        <w:tc>
          <w:tcPr>
            <w:tcW w:w="1571" w:type="dxa"/>
            <w:vAlign w:val="center"/>
          </w:tcPr>
          <w:p w14:paraId="78D03872" w14:textId="77777777" w:rsidR="0053458F" w:rsidRPr="001D4413" w:rsidRDefault="0053458F" w:rsidP="0053458F"/>
        </w:tc>
      </w:tr>
      <w:tr w:rsidR="0053458F" w:rsidRPr="00FB4E19" w14:paraId="7168A130" w14:textId="77777777" w:rsidTr="00D66298">
        <w:trPr>
          <w:trHeight w:val="294"/>
        </w:trPr>
        <w:tc>
          <w:tcPr>
            <w:tcW w:w="704" w:type="dxa"/>
            <w:vMerge/>
            <w:shd w:val="clear" w:color="auto" w:fill="auto"/>
          </w:tcPr>
          <w:p w14:paraId="76BE4DBC" w14:textId="77777777" w:rsidR="0053458F" w:rsidRPr="001D4413" w:rsidRDefault="0053458F" w:rsidP="0053458F"/>
        </w:tc>
        <w:tc>
          <w:tcPr>
            <w:tcW w:w="2835" w:type="dxa"/>
            <w:vMerge/>
            <w:shd w:val="clear" w:color="auto" w:fill="auto"/>
          </w:tcPr>
          <w:p w14:paraId="7DB92499" w14:textId="77777777" w:rsidR="0053458F" w:rsidRPr="001D4413" w:rsidRDefault="0053458F" w:rsidP="0053458F">
            <w:pPr>
              <w:jc w:val="center"/>
            </w:pPr>
          </w:p>
        </w:tc>
        <w:tc>
          <w:tcPr>
            <w:tcW w:w="1276" w:type="dxa"/>
            <w:vMerge/>
          </w:tcPr>
          <w:p w14:paraId="42BDF2CD" w14:textId="77777777" w:rsidR="0053458F" w:rsidRPr="001D4413" w:rsidRDefault="0053458F" w:rsidP="0053458F">
            <w:pPr>
              <w:jc w:val="center"/>
            </w:pPr>
          </w:p>
        </w:tc>
        <w:tc>
          <w:tcPr>
            <w:tcW w:w="709" w:type="dxa"/>
            <w:vMerge/>
            <w:shd w:val="clear" w:color="auto" w:fill="auto"/>
          </w:tcPr>
          <w:p w14:paraId="0C1867A3" w14:textId="77777777" w:rsidR="0053458F" w:rsidRPr="001D4413" w:rsidRDefault="0053458F" w:rsidP="0053458F">
            <w:pPr>
              <w:jc w:val="center"/>
            </w:pPr>
          </w:p>
        </w:tc>
        <w:tc>
          <w:tcPr>
            <w:tcW w:w="992" w:type="dxa"/>
            <w:vMerge/>
          </w:tcPr>
          <w:p w14:paraId="1F4C7E6E" w14:textId="77777777" w:rsidR="0053458F" w:rsidRPr="001D4413" w:rsidRDefault="0053458F" w:rsidP="0053458F">
            <w:pPr>
              <w:jc w:val="center"/>
            </w:pPr>
          </w:p>
        </w:tc>
        <w:tc>
          <w:tcPr>
            <w:tcW w:w="2410" w:type="dxa"/>
            <w:shd w:val="clear" w:color="auto" w:fill="FFFFFF"/>
            <w:vAlign w:val="center"/>
          </w:tcPr>
          <w:p w14:paraId="549B0DDD" w14:textId="4DD26CB4"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sidRPr="001D4413">
              <w:rPr>
                <w:rFonts w:ascii="Times New Roman" w:hAnsi="Times New Roman"/>
              </w:rPr>
              <w:t>Удаление без следов в течение</w:t>
            </w:r>
          </w:p>
        </w:tc>
        <w:tc>
          <w:tcPr>
            <w:tcW w:w="1559" w:type="dxa"/>
            <w:shd w:val="clear" w:color="auto" w:fill="FFFFFF"/>
            <w:vAlign w:val="center"/>
          </w:tcPr>
          <w:p w14:paraId="5B6FB133" w14:textId="266C3EBF" w:rsidR="0053458F" w:rsidRPr="001D4413" w:rsidRDefault="0053458F" w:rsidP="0053458F">
            <w:pPr>
              <w:pStyle w:val="aff5"/>
              <w:spacing w:before="0" w:beforeAutospacing="0" w:after="0" w:afterAutospacing="0"/>
              <w:jc w:val="center"/>
              <w:rPr>
                <w:rFonts w:ascii="Times New Roman" w:eastAsia="Times New Roman" w:hAnsi="Times New Roman"/>
                <w:lang w:val="ru-RU"/>
              </w:rPr>
            </w:pPr>
            <w:r>
              <w:rPr>
                <w:rFonts w:ascii="Times New Roman" w:hAnsi="Times New Roman"/>
                <w:lang w:val="ru-RU"/>
              </w:rPr>
              <w:t xml:space="preserve">Не менее </w:t>
            </w:r>
            <w:r w:rsidRPr="001D4413">
              <w:rPr>
                <w:rFonts w:ascii="Times New Roman" w:hAnsi="Times New Roman"/>
              </w:rPr>
              <w:t>15</w:t>
            </w:r>
          </w:p>
        </w:tc>
        <w:tc>
          <w:tcPr>
            <w:tcW w:w="1134" w:type="dxa"/>
            <w:shd w:val="clear" w:color="auto" w:fill="auto"/>
            <w:vAlign w:val="center"/>
          </w:tcPr>
          <w:p w14:paraId="66EDCA2A" w14:textId="027E2F89" w:rsidR="0053458F" w:rsidRPr="001D4413" w:rsidRDefault="0053458F" w:rsidP="0053458F">
            <w:pPr>
              <w:jc w:val="center"/>
            </w:pPr>
            <w:r w:rsidRPr="001D4413">
              <w:t>Д</w:t>
            </w:r>
            <w:r>
              <w:t>ень</w:t>
            </w:r>
          </w:p>
        </w:tc>
        <w:tc>
          <w:tcPr>
            <w:tcW w:w="1984" w:type="dxa"/>
            <w:vMerge/>
          </w:tcPr>
          <w:p w14:paraId="4B71A8E4" w14:textId="77777777" w:rsidR="0053458F" w:rsidRPr="001D4413" w:rsidRDefault="0053458F" w:rsidP="0053458F"/>
        </w:tc>
        <w:tc>
          <w:tcPr>
            <w:tcW w:w="1571" w:type="dxa"/>
            <w:vAlign w:val="center"/>
          </w:tcPr>
          <w:p w14:paraId="6269016D" w14:textId="77777777" w:rsidR="0053458F" w:rsidRPr="001D4413" w:rsidRDefault="0053458F" w:rsidP="0053458F"/>
        </w:tc>
      </w:tr>
    </w:tbl>
    <w:p w14:paraId="7FC5EE7C" w14:textId="4EC1A8A5" w:rsidR="00A71C3D" w:rsidRPr="007A1DA0" w:rsidRDefault="001E0C7A" w:rsidP="0053458F">
      <w:pPr>
        <w:jc w:val="center"/>
        <w:rPr>
          <w:sz w:val="2"/>
          <w:szCs w:val="2"/>
        </w:rPr>
      </w:pPr>
      <w:r w:rsidRPr="007B4846">
        <w:t>Изображения представлены для наглядной демонстрации и носят информационный характер.</w:t>
      </w:r>
    </w:p>
    <w:sectPr w:rsidR="00A71C3D" w:rsidRPr="007A1DA0" w:rsidSect="006C4568">
      <w:footnotePr>
        <w:numFmt w:val="chicago"/>
      </w:footnotePr>
      <w:pgSz w:w="16838" w:h="11906" w:orient="landscape"/>
      <w:pgMar w:top="1701" w:right="962"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8DC5C" w14:textId="77777777" w:rsidR="00CE31DF" w:rsidRDefault="00CE31DF">
      <w:r>
        <w:separator/>
      </w:r>
    </w:p>
  </w:endnote>
  <w:endnote w:type="continuationSeparator" w:id="0">
    <w:p w14:paraId="53C785A1" w14:textId="77777777" w:rsidR="00CE31DF" w:rsidRDefault="00CE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ﻳ￨‮ﳲﻳ">
    <w:altName w:val="MS Gothic"/>
    <w:charset w:val="00"/>
    <w:family w:val="auto"/>
    <w:pitch w:val="default"/>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Times New Roman'">
    <w:altName w:val="Times New Roman"/>
    <w:charset w:val="00"/>
    <w:family w:val="roman"/>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CY">
    <w:altName w:val="Times New Roman"/>
    <w:charset w:val="59"/>
    <w:family w:val="auto"/>
    <w:pitch w:val="variable"/>
    <w:sig w:usb0="00000000" w:usb1="5000A1FF" w:usb2="00000000" w:usb3="00000000" w:csb0="000001BF" w:csb1="00000000"/>
  </w:font>
  <w:font w:name="Lucida Grande">
    <w:altName w:val="Times New Roman"/>
    <w:charset w:val="00"/>
    <w:family w:val="auto"/>
    <w:pitch w:val="variable"/>
    <w:sig w:usb0="00000A87" w:usb1="00000000"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ヒラギノ角ゴ Pro W3">
    <w:altName w:val="Yu Gothic UI"/>
    <w:panose1 w:val="00000000000000000000"/>
    <w:charset w:val="80"/>
    <w:family w:val="auto"/>
    <w:notTrueType/>
    <w:pitch w:val="variable"/>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56679" w14:textId="77777777" w:rsidR="00CE31DF" w:rsidRDefault="00CE31DF">
      <w:r>
        <w:separator/>
      </w:r>
    </w:p>
  </w:footnote>
  <w:footnote w:type="continuationSeparator" w:id="0">
    <w:p w14:paraId="16094B9D" w14:textId="77777777" w:rsidR="00CE31DF" w:rsidRDefault="00CE3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78470F4"/>
    <w:lvl w:ilvl="0">
      <w:start w:val="1"/>
      <w:numFmt w:val="bullet"/>
      <w:pStyle w:val="a"/>
      <w:lvlText w:val=""/>
      <w:lvlJc w:val="left"/>
      <w:pPr>
        <w:tabs>
          <w:tab w:val="num" w:pos="1492"/>
        </w:tabs>
        <w:ind w:left="1492" w:hanging="360"/>
      </w:pPr>
      <w:rPr>
        <w:rFonts w:ascii="Symbol" w:hAnsi="Symbol" w:cs="Symbol" w:hint="default"/>
      </w:rPr>
    </w:lvl>
  </w:abstractNum>
  <w:abstractNum w:abstractNumId="1" w15:restartNumberingAfterBreak="0">
    <w:nsid w:val="FFFFFF83"/>
    <w:multiLevelType w:val="singleLevel"/>
    <w:tmpl w:val="BECE76A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5"/>
    <w:multiLevelType w:val="multilevel"/>
    <w:tmpl w:val="00000005"/>
    <w:name w:val="WWNum10"/>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6"/>
    <w:multiLevelType w:val="multilevel"/>
    <w:tmpl w:val="00000006"/>
    <w:name w:val="WWNum1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multilevel"/>
    <w:tmpl w:val="00000007"/>
    <w:name w:val="WWNum12"/>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1A"/>
    <w:multiLevelType w:val="multilevel"/>
    <w:tmpl w:val="0000001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0834C1B"/>
    <w:multiLevelType w:val="multilevel"/>
    <w:tmpl w:val="FCC6CB8E"/>
    <w:styleLink w:val="WW8Num56"/>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016A65F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01F94F6C"/>
    <w:multiLevelType w:val="hybridMultilevel"/>
    <w:tmpl w:val="E84EA770"/>
    <w:lvl w:ilvl="0" w:tplc="E1B0A0E4">
      <w:start w:val="1"/>
      <w:numFmt w:val="decimal"/>
      <w:pStyle w:val="B"/>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A37612"/>
    <w:multiLevelType w:val="hybridMultilevel"/>
    <w:tmpl w:val="538A475C"/>
    <w:lvl w:ilvl="0" w:tplc="8094389C">
      <w:start w:val="1"/>
      <w:numFmt w:val="bullet"/>
      <w:lvlText w:val=""/>
      <w:lvlJc w:val="left"/>
      <w:pPr>
        <w:tabs>
          <w:tab w:val="num" w:pos="2138"/>
        </w:tabs>
        <w:ind w:left="2138" w:hanging="360"/>
      </w:pPr>
      <w:rPr>
        <w:rFonts w:ascii="Symbol" w:hAnsi="Symbol" w:hint="default"/>
      </w:rPr>
    </w:lvl>
    <w:lvl w:ilvl="1" w:tplc="C4929ED6">
      <w:start w:val="1"/>
      <w:numFmt w:val="bullet"/>
      <w:pStyle w:val="20"/>
      <w:lvlText w:val=""/>
      <w:lvlJc w:val="left"/>
      <w:pPr>
        <w:tabs>
          <w:tab w:val="num" w:pos="2149"/>
        </w:tabs>
        <w:ind w:left="2149" w:hanging="360"/>
      </w:pPr>
      <w:rPr>
        <w:rFonts w:ascii="Wingdings" w:hAnsi="Wingdings"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9160AFD"/>
    <w:multiLevelType w:val="hybridMultilevel"/>
    <w:tmpl w:val="076AE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C927C8"/>
    <w:multiLevelType w:val="hybridMultilevel"/>
    <w:tmpl w:val="223EE524"/>
    <w:lvl w:ilvl="0" w:tplc="0409000F">
      <w:start w:val="1"/>
      <w:numFmt w:val="bullet"/>
      <w:pStyle w:val="Bullet"/>
      <w:lvlText w:val=""/>
      <w:lvlJc w:val="left"/>
      <w:pPr>
        <w:tabs>
          <w:tab w:val="num" w:pos="1072"/>
        </w:tabs>
        <w:ind w:left="1069"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721867"/>
    <w:multiLevelType w:val="hybridMultilevel"/>
    <w:tmpl w:val="076AE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6C74B3"/>
    <w:multiLevelType w:val="multilevel"/>
    <w:tmpl w:val="BDA04FC4"/>
    <w:lvl w:ilvl="0">
      <w:start w:val="1"/>
      <w:numFmt w:val="decimal"/>
      <w:pStyle w:val="MMTopic1"/>
      <w:suff w:val="space"/>
      <w:lvlText w:val="%1"/>
      <w:lvlJc w:val="left"/>
    </w:lvl>
    <w:lvl w:ilvl="1">
      <w:start w:val="1"/>
      <w:numFmt w:val="decimal"/>
      <w:pStyle w:val="MMTopic2"/>
      <w:suff w:val="space"/>
      <w:lvlText w:val="%1.%2"/>
      <w:lvlJc w:val="left"/>
    </w:lvl>
    <w:lvl w:ilvl="2">
      <w:start w:val="1"/>
      <w:numFmt w:val="decimal"/>
      <w:pStyle w:val="MMTopic3"/>
      <w:suff w:val="space"/>
      <w:lvlText w:val="%1.%2.%3"/>
      <w:lvlJc w:val="left"/>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697984"/>
    <w:multiLevelType w:val="hybridMultilevel"/>
    <w:tmpl w:val="051696D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5" w15:restartNumberingAfterBreak="0">
    <w:nsid w:val="282A7F97"/>
    <w:multiLevelType w:val="hybridMultilevel"/>
    <w:tmpl w:val="466E4EF4"/>
    <w:styleLink w:val="1111111"/>
    <w:lvl w:ilvl="0" w:tplc="FFFFFFFF">
      <w:start w:val="1"/>
      <w:numFmt w:val="bullet"/>
      <w:lvlText w:val=""/>
      <w:lvlJc w:val="left"/>
      <w:pPr>
        <w:ind w:left="1152" w:hanging="360"/>
      </w:pPr>
      <w:rPr>
        <w:rFonts w:ascii="Symbol" w:hAnsi="Symbol" w:hint="default"/>
      </w:rPr>
    </w:lvl>
    <w:lvl w:ilvl="1" w:tplc="FFFFFFFF">
      <w:start w:val="1"/>
      <w:numFmt w:val="bullet"/>
      <w:lvlText w:val="o"/>
      <w:lvlJc w:val="left"/>
      <w:pPr>
        <w:ind w:left="1872" w:hanging="360"/>
      </w:pPr>
      <w:rPr>
        <w:rFonts w:ascii="Courier New" w:hAnsi="Courier New" w:hint="default"/>
      </w:rPr>
    </w:lvl>
    <w:lvl w:ilvl="2" w:tplc="FFFFFFFF">
      <w:start w:val="1"/>
      <w:numFmt w:val="bullet"/>
      <w:lvlText w:val=""/>
      <w:lvlJc w:val="left"/>
      <w:pPr>
        <w:ind w:left="2592" w:hanging="360"/>
      </w:pPr>
      <w:rPr>
        <w:rFonts w:ascii="Wingdings" w:hAnsi="Wingdings" w:hint="default"/>
      </w:rPr>
    </w:lvl>
    <w:lvl w:ilvl="3" w:tplc="FFFFFFFF">
      <w:start w:val="1"/>
      <w:numFmt w:val="bullet"/>
      <w:lvlText w:val=""/>
      <w:lvlJc w:val="left"/>
      <w:pPr>
        <w:ind w:left="3312" w:hanging="360"/>
      </w:pPr>
      <w:rPr>
        <w:rFonts w:ascii="Symbol" w:hAnsi="Symbol" w:hint="default"/>
      </w:rPr>
    </w:lvl>
    <w:lvl w:ilvl="4" w:tplc="FFFFFFFF">
      <w:start w:val="1"/>
      <w:numFmt w:val="bullet"/>
      <w:lvlText w:val="o"/>
      <w:lvlJc w:val="left"/>
      <w:pPr>
        <w:ind w:left="4032" w:hanging="360"/>
      </w:pPr>
      <w:rPr>
        <w:rFonts w:ascii="Courier New" w:hAnsi="Courier New" w:hint="default"/>
      </w:rPr>
    </w:lvl>
    <w:lvl w:ilvl="5" w:tplc="FFFFFFFF">
      <w:start w:val="1"/>
      <w:numFmt w:val="bullet"/>
      <w:lvlText w:val=""/>
      <w:lvlJc w:val="left"/>
      <w:pPr>
        <w:ind w:left="4752" w:hanging="360"/>
      </w:pPr>
      <w:rPr>
        <w:rFonts w:ascii="Wingdings" w:hAnsi="Wingdings" w:hint="default"/>
      </w:rPr>
    </w:lvl>
    <w:lvl w:ilvl="6" w:tplc="FFFFFFFF">
      <w:start w:val="1"/>
      <w:numFmt w:val="bullet"/>
      <w:lvlText w:val=""/>
      <w:lvlJc w:val="left"/>
      <w:pPr>
        <w:ind w:left="5472" w:hanging="360"/>
      </w:pPr>
      <w:rPr>
        <w:rFonts w:ascii="Symbol" w:hAnsi="Symbol" w:hint="default"/>
      </w:rPr>
    </w:lvl>
    <w:lvl w:ilvl="7" w:tplc="FFFFFFFF">
      <w:start w:val="1"/>
      <w:numFmt w:val="bullet"/>
      <w:lvlText w:val="o"/>
      <w:lvlJc w:val="left"/>
      <w:pPr>
        <w:ind w:left="6192" w:hanging="360"/>
      </w:pPr>
      <w:rPr>
        <w:rFonts w:ascii="Courier New" w:hAnsi="Courier New" w:hint="default"/>
      </w:rPr>
    </w:lvl>
    <w:lvl w:ilvl="8" w:tplc="FFFFFFFF">
      <w:start w:val="1"/>
      <w:numFmt w:val="bullet"/>
      <w:lvlText w:val=""/>
      <w:lvlJc w:val="left"/>
      <w:pPr>
        <w:ind w:left="6912" w:hanging="360"/>
      </w:pPr>
      <w:rPr>
        <w:rFonts w:ascii="Wingdings" w:hAnsi="Wingdings" w:hint="default"/>
      </w:rPr>
    </w:lvl>
  </w:abstractNum>
  <w:abstractNum w:abstractNumId="16" w15:restartNumberingAfterBreak="0">
    <w:nsid w:val="288C47DB"/>
    <w:multiLevelType w:val="multilevel"/>
    <w:tmpl w:val="8B26BA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1570E1"/>
    <w:multiLevelType w:val="hybridMultilevel"/>
    <w:tmpl w:val="2E225ECC"/>
    <w:lvl w:ilvl="0" w:tplc="FFFFFFFF">
      <w:start w:val="1"/>
      <w:numFmt w:val="bullet"/>
      <w:pStyle w:val="1"/>
      <w:lvlText w:val=""/>
      <w:lvlJc w:val="left"/>
      <w:pPr>
        <w:tabs>
          <w:tab w:val="num" w:pos="900"/>
        </w:tabs>
        <w:ind w:left="-168" w:firstLine="708"/>
      </w:pPr>
      <w:rPr>
        <w:rFonts w:ascii="Symbol" w:hAnsi="Symbol" w:hint="default"/>
      </w:rPr>
    </w:lvl>
    <w:lvl w:ilvl="1" w:tplc="FFFFFFFF">
      <w:start w:val="1"/>
      <w:numFmt w:val="bullet"/>
      <w:lvlText w:val="o"/>
      <w:lvlJc w:val="left"/>
      <w:pPr>
        <w:tabs>
          <w:tab w:val="num" w:pos="2317"/>
        </w:tabs>
        <w:ind w:left="2317" w:hanging="360"/>
      </w:pPr>
      <w:rPr>
        <w:rFonts w:ascii="Courier New" w:hAnsi="Courier New" w:cs="Courier New" w:hint="default"/>
      </w:rPr>
    </w:lvl>
    <w:lvl w:ilvl="2" w:tplc="FFFFFFFF" w:tentative="1">
      <w:start w:val="1"/>
      <w:numFmt w:val="bullet"/>
      <w:lvlText w:val=""/>
      <w:lvlJc w:val="left"/>
      <w:pPr>
        <w:tabs>
          <w:tab w:val="num" w:pos="3037"/>
        </w:tabs>
        <w:ind w:left="3037" w:hanging="360"/>
      </w:pPr>
      <w:rPr>
        <w:rFonts w:ascii="Wingdings" w:hAnsi="Wingdings" w:hint="default"/>
      </w:rPr>
    </w:lvl>
    <w:lvl w:ilvl="3" w:tplc="FFFFFFFF" w:tentative="1">
      <w:start w:val="1"/>
      <w:numFmt w:val="bullet"/>
      <w:lvlText w:val=""/>
      <w:lvlJc w:val="left"/>
      <w:pPr>
        <w:tabs>
          <w:tab w:val="num" w:pos="3757"/>
        </w:tabs>
        <w:ind w:left="3757" w:hanging="360"/>
      </w:pPr>
      <w:rPr>
        <w:rFonts w:ascii="Symbol" w:hAnsi="Symbol" w:hint="default"/>
      </w:rPr>
    </w:lvl>
    <w:lvl w:ilvl="4" w:tplc="FFFFFFFF" w:tentative="1">
      <w:start w:val="1"/>
      <w:numFmt w:val="bullet"/>
      <w:lvlText w:val="o"/>
      <w:lvlJc w:val="left"/>
      <w:pPr>
        <w:tabs>
          <w:tab w:val="num" w:pos="4477"/>
        </w:tabs>
        <w:ind w:left="4477" w:hanging="360"/>
      </w:pPr>
      <w:rPr>
        <w:rFonts w:ascii="Courier New" w:hAnsi="Courier New" w:cs="Courier New" w:hint="default"/>
      </w:rPr>
    </w:lvl>
    <w:lvl w:ilvl="5" w:tplc="FFFFFFFF" w:tentative="1">
      <w:start w:val="1"/>
      <w:numFmt w:val="bullet"/>
      <w:lvlText w:val=""/>
      <w:lvlJc w:val="left"/>
      <w:pPr>
        <w:tabs>
          <w:tab w:val="num" w:pos="5197"/>
        </w:tabs>
        <w:ind w:left="5197" w:hanging="360"/>
      </w:pPr>
      <w:rPr>
        <w:rFonts w:ascii="Wingdings" w:hAnsi="Wingdings" w:hint="default"/>
      </w:rPr>
    </w:lvl>
    <w:lvl w:ilvl="6" w:tplc="FFFFFFFF" w:tentative="1">
      <w:start w:val="1"/>
      <w:numFmt w:val="bullet"/>
      <w:lvlText w:val=""/>
      <w:lvlJc w:val="left"/>
      <w:pPr>
        <w:tabs>
          <w:tab w:val="num" w:pos="5917"/>
        </w:tabs>
        <w:ind w:left="5917" w:hanging="360"/>
      </w:pPr>
      <w:rPr>
        <w:rFonts w:ascii="Symbol" w:hAnsi="Symbol" w:hint="default"/>
      </w:rPr>
    </w:lvl>
    <w:lvl w:ilvl="7" w:tplc="FFFFFFFF" w:tentative="1">
      <w:start w:val="1"/>
      <w:numFmt w:val="bullet"/>
      <w:lvlText w:val="o"/>
      <w:lvlJc w:val="left"/>
      <w:pPr>
        <w:tabs>
          <w:tab w:val="num" w:pos="6637"/>
        </w:tabs>
        <w:ind w:left="6637" w:hanging="360"/>
      </w:pPr>
      <w:rPr>
        <w:rFonts w:ascii="Courier New" w:hAnsi="Courier New" w:cs="Courier New" w:hint="default"/>
      </w:rPr>
    </w:lvl>
    <w:lvl w:ilvl="8" w:tplc="FFFFFFFF" w:tentative="1">
      <w:start w:val="1"/>
      <w:numFmt w:val="bullet"/>
      <w:lvlText w:val=""/>
      <w:lvlJc w:val="left"/>
      <w:pPr>
        <w:tabs>
          <w:tab w:val="num" w:pos="7357"/>
        </w:tabs>
        <w:ind w:left="7357" w:hanging="360"/>
      </w:pPr>
      <w:rPr>
        <w:rFonts w:ascii="Wingdings" w:hAnsi="Wingdings" w:hint="default"/>
      </w:rPr>
    </w:lvl>
  </w:abstractNum>
  <w:abstractNum w:abstractNumId="18" w15:restartNumberingAfterBreak="0">
    <w:nsid w:val="30C708DA"/>
    <w:multiLevelType w:val="hybridMultilevel"/>
    <w:tmpl w:val="7AE402F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024FA6"/>
    <w:multiLevelType w:val="multilevel"/>
    <w:tmpl w:val="82CA0234"/>
    <w:lvl w:ilvl="0">
      <w:start w:val="1"/>
      <w:numFmt w:val="decimal"/>
      <w:pStyle w:val="3"/>
      <w:lvlText w:val="2.2.%1."/>
      <w:lvlJc w:val="left"/>
      <w:pPr>
        <w:ind w:left="1069" w:hanging="360"/>
      </w:pPr>
      <w:rPr>
        <w:rFonts w:hint="default"/>
        <w:b w:val="0"/>
        <w:i w:val="0"/>
        <w:sz w:val="24"/>
      </w:rPr>
    </w:lvl>
    <w:lvl w:ilvl="1">
      <w:start w:val="7"/>
      <w:numFmt w:val="decimal"/>
      <w:isLgl/>
      <w:lvlText w:val="%1.%2."/>
      <w:lvlJc w:val="left"/>
      <w:pPr>
        <w:ind w:left="1759" w:hanging="69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0" w15:restartNumberingAfterBreak="0">
    <w:nsid w:val="3A4953B5"/>
    <w:multiLevelType w:val="multilevel"/>
    <w:tmpl w:val="0DEC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73B82"/>
    <w:multiLevelType w:val="multilevel"/>
    <w:tmpl w:val="3EC6A182"/>
    <w:styleLink w:val="WW8Num3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15:restartNumberingAfterBreak="0">
    <w:nsid w:val="573C52F6"/>
    <w:multiLevelType w:val="hybridMultilevel"/>
    <w:tmpl w:val="931E8E8C"/>
    <w:lvl w:ilvl="0" w:tplc="2D0ED7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8E102A5"/>
    <w:multiLevelType w:val="multilevel"/>
    <w:tmpl w:val="6794FAFE"/>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61FF4A63"/>
    <w:multiLevelType w:val="multilevel"/>
    <w:tmpl w:val="08F6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310A8E"/>
    <w:multiLevelType w:val="multilevel"/>
    <w:tmpl w:val="3A703B72"/>
    <w:styleLink w:val="WW8Num4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6AB0382E"/>
    <w:multiLevelType w:val="multilevel"/>
    <w:tmpl w:val="146E3630"/>
    <w:styleLink w:val="WW8Num52"/>
    <w:lvl w:ilvl="0">
      <w:start w:val="1"/>
      <w:numFmt w:val="decimal"/>
      <w:lvlText w:val="%1."/>
      <w:lvlJc w:val="left"/>
    </w:lvl>
    <w:lvl w:ilvl="1">
      <w:start w:val="2"/>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27" w15:restartNumberingAfterBreak="0">
    <w:nsid w:val="6B6B3331"/>
    <w:multiLevelType w:val="multilevel"/>
    <w:tmpl w:val="B8588C74"/>
    <w:lvl w:ilvl="0">
      <w:start w:val="1"/>
      <w:numFmt w:val="decimal"/>
      <w:pStyle w:val="10"/>
      <w:suff w:val="space"/>
      <w:lvlText w:val="%1."/>
      <w:lvlJc w:val="left"/>
      <w:pPr>
        <w:ind w:left="-141" w:firstLine="709"/>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1"/>
      <w:suff w:val="space"/>
      <w:lvlText w:val="%1.%2."/>
      <w:lvlJc w:val="left"/>
      <w:pPr>
        <w:ind w:left="-709" w:firstLine="709"/>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8"/>
        <w:u w:val="none"/>
        <w:effect w:val="none"/>
        <w:vertAlign w:val="baseline"/>
        <w:em w:val="none"/>
        <w:specVanish w:val="0"/>
      </w:rPr>
    </w:lvl>
    <w:lvl w:ilvl="2">
      <w:start w:val="1"/>
      <w:numFmt w:val="decimal"/>
      <w:pStyle w:val="30"/>
      <w:suff w:val="space"/>
      <w:lvlText w:val="%1.%2.%3."/>
      <w:lvlJc w:val="left"/>
      <w:pPr>
        <w:ind w:left="-284" w:firstLine="709"/>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suff w:val="space"/>
      <w:lvlText w:val="%1.%2.%3.%4."/>
      <w:lvlJc w:val="left"/>
      <w:pPr>
        <w:ind w:left="1" w:firstLine="709"/>
      </w:pPr>
      <w:rPr>
        <w:rFonts w:cs="Times New Roman" w:hint="default"/>
      </w:rPr>
    </w:lvl>
    <w:lvl w:ilvl="4">
      <w:start w:val="1"/>
      <w:numFmt w:val="decimal"/>
      <w:lvlText w:val="%1.%2.%3.%4.%5"/>
      <w:lvlJc w:val="left"/>
      <w:pPr>
        <w:ind w:left="1" w:firstLine="709"/>
      </w:pPr>
      <w:rPr>
        <w:rFonts w:cs="Times New Roman" w:hint="default"/>
      </w:rPr>
    </w:lvl>
    <w:lvl w:ilvl="5">
      <w:start w:val="1"/>
      <w:numFmt w:val="decimal"/>
      <w:lvlText w:val="%1.%2.%3.%4.%5.%6"/>
      <w:lvlJc w:val="left"/>
      <w:pPr>
        <w:ind w:left="1" w:firstLine="709"/>
      </w:pPr>
      <w:rPr>
        <w:rFonts w:cs="Times New Roman" w:hint="default"/>
      </w:rPr>
    </w:lvl>
    <w:lvl w:ilvl="6">
      <w:start w:val="1"/>
      <w:numFmt w:val="decimal"/>
      <w:lvlText w:val="%1.%2.%3.%4.%5.%6.%7"/>
      <w:lvlJc w:val="left"/>
      <w:pPr>
        <w:ind w:left="1" w:firstLine="709"/>
      </w:pPr>
      <w:rPr>
        <w:rFonts w:cs="Times New Roman" w:hint="default"/>
      </w:rPr>
    </w:lvl>
    <w:lvl w:ilvl="7">
      <w:start w:val="1"/>
      <w:numFmt w:val="decimal"/>
      <w:lvlText w:val="%1.%2.%3.%4.%5.%6.%7.%8"/>
      <w:lvlJc w:val="left"/>
      <w:pPr>
        <w:ind w:left="1" w:firstLine="709"/>
      </w:pPr>
      <w:rPr>
        <w:rFonts w:cs="Times New Roman" w:hint="default"/>
      </w:rPr>
    </w:lvl>
    <w:lvl w:ilvl="8">
      <w:start w:val="1"/>
      <w:numFmt w:val="decimal"/>
      <w:lvlText w:val="%1.%2.%3.%4.%5.%6.%7.%8.%9"/>
      <w:lvlJc w:val="left"/>
      <w:pPr>
        <w:ind w:left="1" w:firstLine="709"/>
      </w:pPr>
      <w:rPr>
        <w:rFonts w:cs="Times New Roman" w:hint="default"/>
      </w:rPr>
    </w:lvl>
  </w:abstractNum>
  <w:abstractNum w:abstractNumId="28" w15:restartNumberingAfterBreak="0">
    <w:nsid w:val="6CB23464"/>
    <w:multiLevelType w:val="hybridMultilevel"/>
    <w:tmpl w:val="4D74C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2B0E6D"/>
    <w:multiLevelType w:val="hybridMultilevel"/>
    <w:tmpl w:val="3F54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7D14F4C"/>
    <w:multiLevelType w:val="multilevel"/>
    <w:tmpl w:val="36C23F8E"/>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AA021BC"/>
    <w:multiLevelType w:val="hybridMultilevel"/>
    <w:tmpl w:val="B4000CA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num w:numId="1">
    <w:abstractNumId w:val="19"/>
  </w:num>
  <w:num w:numId="2">
    <w:abstractNumId w:val="0"/>
  </w:num>
  <w:num w:numId="3">
    <w:abstractNumId w:val="21"/>
  </w:num>
  <w:num w:numId="4">
    <w:abstractNumId w:val="25"/>
  </w:num>
  <w:num w:numId="5">
    <w:abstractNumId w:val="26"/>
  </w:num>
  <w:num w:numId="6">
    <w:abstractNumId w:val="6"/>
  </w:num>
  <w:num w:numId="7">
    <w:abstractNumId w:val="13"/>
  </w:num>
  <w:num w:numId="8">
    <w:abstractNumId w:val="8"/>
  </w:num>
  <w:num w:numId="9">
    <w:abstractNumId w:val="11"/>
  </w:num>
  <w:num w:numId="10">
    <w:abstractNumId w:val="1"/>
  </w:num>
  <w:num w:numId="11">
    <w:abstractNumId w:val="7"/>
  </w:num>
  <w:num w:numId="12">
    <w:abstractNumId w:val="17"/>
  </w:num>
  <w:num w:numId="13">
    <w:abstractNumId w:val="9"/>
  </w:num>
  <w:num w:numId="14">
    <w:abstractNumId w:val="15"/>
  </w:num>
  <w:num w:numId="15">
    <w:abstractNumId w:val="27"/>
  </w:num>
  <w:num w:numId="16">
    <w:abstractNumId w:val="14"/>
  </w:num>
  <w:num w:numId="17">
    <w:abstractNumId w:val="20"/>
  </w:num>
  <w:num w:numId="18">
    <w:abstractNumId w:val="23"/>
  </w:num>
  <w:num w:numId="19">
    <w:abstractNumId w:val="22"/>
  </w:num>
  <w:num w:numId="20">
    <w:abstractNumId w:val="24"/>
  </w:num>
  <w:num w:numId="21">
    <w:abstractNumId w:val="29"/>
  </w:num>
  <w:num w:numId="22">
    <w:abstractNumId w:val="28"/>
  </w:num>
  <w:num w:numId="23">
    <w:abstractNumId w:val="5"/>
  </w:num>
  <w:num w:numId="24">
    <w:abstractNumId w:val="16"/>
  </w:num>
  <w:num w:numId="25">
    <w:abstractNumId w:val="30"/>
  </w:num>
  <w:num w:numId="26">
    <w:abstractNumId w:val="12"/>
  </w:num>
  <w:num w:numId="27">
    <w:abstractNumId w:val="10"/>
  </w:num>
  <w:num w:numId="28">
    <w:abstractNumId w:val="31"/>
  </w:num>
  <w:num w:numId="2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22B"/>
    <w:rsid w:val="000002AB"/>
    <w:rsid w:val="00000630"/>
    <w:rsid w:val="00000787"/>
    <w:rsid w:val="00000DB9"/>
    <w:rsid w:val="000018C4"/>
    <w:rsid w:val="00001F49"/>
    <w:rsid w:val="00001FCF"/>
    <w:rsid w:val="00002D85"/>
    <w:rsid w:val="00004C33"/>
    <w:rsid w:val="000052CC"/>
    <w:rsid w:val="000061AF"/>
    <w:rsid w:val="000064E7"/>
    <w:rsid w:val="00006750"/>
    <w:rsid w:val="000070FA"/>
    <w:rsid w:val="00007ACF"/>
    <w:rsid w:val="00011D36"/>
    <w:rsid w:val="000122CC"/>
    <w:rsid w:val="00012B7A"/>
    <w:rsid w:val="0001331E"/>
    <w:rsid w:val="00013B9B"/>
    <w:rsid w:val="0001438A"/>
    <w:rsid w:val="00014F71"/>
    <w:rsid w:val="00015E96"/>
    <w:rsid w:val="0001615E"/>
    <w:rsid w:val="0001659D"/>
    <w:rsid w:val="00016E66"/>
    <w:rsid w:val="000174E2"/>
    <w:rsid w:val="00017BCF"/>
    <w:rsid w:val="00020468"/>
    <w:rsid w:val="00020BFC"/>
    <w:rsid w:val="000212DC"/>
    <w:rsid w:val="00021963"/>
    <w:rsid w:val="00022315"/>
    <w:rsid w:val="00023718"/>
    <w:rsid w:val="000241C2"/>
    <w:rsid w:val="000242BE"/>
    <w:rsid w:val="000249F9"/>
    <w:rsid w:val="000262E2"/>
    <w:rsid w:val="000263B2"/>
    <w:rsid w:val="0002675B"/>
    <w:rsid w:val="00031504"/>
    <w:rsid w:val="00032D05"/>
    <w:rsid w:val="00033221"/>
    <w:rsid w:val="000337CF"/>
    <w:rsid w:val="00033A05"/>
    <w:rsid w:val="000342D1"/>
    <w:rsid w:val="000345FB"/>
    <w:rsid w:val="0003557E"/>
    <w:rsid w:val="000356FB"/>
    <w:rsid w:val="00035E4C"/>
    <w:rsid w:val="0003693B"/>
    <w:rsid w:val="000400D4"/>
    <w:rsid w:val="00040BD1"/>
    <w:rsid w:val="00041902"/>
    <w:rsid w:val="000431EE"/>
    <w:rsid w:val="00043252"/>
    <w:rsid w:val="000433A4"/>
    <w:rsid w:val="000435D5"/>
    <w:rsid w:val="00043BBC"/>
    <w:rsid w:val="00043FED"/>
    <w:rsid w:val="00045D7D"/>
    <w:rsid w:val="000474CE"/>
    <w:rsid w:val="00047531"/>
    <w:rsid w:val="000475DB"/>
    <w:rsid w:val="00047CC3"/>
    <w:rsid w:val="00047FAC"/>
    <w:rsid w:val="00050FB3"/>
    <w:rsid w:val="00052204"/>
    <w:rsid w:val="000524E7"/>
    <w:rsid w:val="00052C66"/>
    <w:rsid w:val="00052CB1"/>
    <w:rsid w:val="00053163"/>
    <w:rsid w:val="00054746"/>
    <w:rsid w:val="00055092"/>
    <w:rsid w:val="00056CEF"/>
    <w:rsid w:val="000571B9"/>
    <w:rsid w:val="0005753D"/>
    <w:rsid w:val="00057CF7"/>
    <w:rsid w:val="00060241"/>
    <w:rsid w:val="000608A5"/>
    <w:rsid w:val="00062244"/>
    <w:rsid w:val="00062E99"/>
    <w:rsid w:val="0006464D"/>
    <w:rsid w:val="00064A87"/>
    <w:rsid w:val="00065306"/>
    <w:rsid w:val="00066379"/>
    <w:rsid w:val="000667FB"/>
    <w:rsid w:val="00066A93"/>
    <w:rsid w:val="00066E02"/>
    <w:rsid w:val="000674F5"/>
    <w:rsid w:val="000679B3"/>
    <w:rsid w:val="00067C50"/>
    <w:rsid w:val="00070459"/>
    <w:rsid w:val="00070899"/>
    <w:rsid w:val="000732F4"/>
    <w:rsid w:val="00075D5F"/>
    <w:rsid w:val="00075DA4"/>
    <w:rsid w:val="000763F9"/>
    <w:rsid w:val="0007649C"/>
    <w:rsid w:val="00076520"/>
    <w:rsid w:val="00077A77"/>
    <w:rsid w:val="00077C96"/>
    <w:rsid w:val="000802BF"/>
    <w:rsid w:val="0008115E"/>
    <w:rsid w:val="000817C3"/>
    <w:rsid w:val="000818E0"/>
    <w:rsid w:val="00082094"/>
    <w:rsid w:val="00082401"/>
    <w:rsid w:val="00082A77"/>
    <w:rsid w:val="00083597"/>
    <w:rsid w:val="00083E1D"/>
    <w:rsid w:val="000844A2"/>
    <w:rsid w:val="00084B28"/>
    <w:rsid w:val="000860C1"/>
    <w:rsid w:val="00086604"/>
    <w:rsid w:val="00086F30"/>
    <w:rsid w:val="000908F7"/>
    <w:rsid w:val="000917F8"/>
    <w:rsid w:val="000920F6"/>
    <w:rsid w:val="00092C50"/>
    <w:rsid w:val="00092F9F"/>
    <w:rsid w:val="0009439A"/>
    <w:rsid w:val="0009598B"/>
    <w:rsid w:val="00096914"/>
    <w:rsid w:val="00096B41"/>
    <w:rsid w:val="00096D72"/>
    <w:rsid w:val="000970F2"/>
    <w:rsid w:val="00097159"/>
    <w:rsid w:val="000A18B0"/>
    <w:rsid w:val="000A1965"/>
    <w:rsid w:val="000A1EA0"/>
    <w:rsid w:val="000A1F25"/>
    <w:rsid w:val="000A274E"/>
    <w:rsid w:val="000A3878"/>
    <w:rsid w:val="000A4E7A"/>
    <w:rsid w:val="000A51FB"/>
    <w:rsid w:val="000A521D"/>
    <w:rsid w:val="000A68CD"/>
    <w:rsid w:val="000A6D15"/>
    <w:rsid w:val="000A6E06"/>
    <w:rsid w:val="000A7BFB"/>
    <w:rsid w:val="000A7C62"/>
    <w:rsid w:val="000B0E30"/>
    <w:rsid w:val="000B1B10"/>
    <w:rsid w:val="000B1C1E"/>
    <w:rsid w:val="000B1F4D"/>
    <w:rsid w:val="000B20A8"/>
    <w:rsid w:val="000B21EC"/>
    <w:rsid w:val="000B48AB"/>
    <w:rsid w:val="000B4B81"/>
    <w:rsid w:val="000B4F22"/>
    <w:rsid w:val="000B5730"/>
    <w:rsid w:val="000B5D1E"/>
    <w:rsid w:val="000B7699"/>
    <w:rsid w:val="000B79A2"/>
    <w:rsid w:val="000C0375"/>
    <w:rsid w:val="000C0A6B"/>
    <w:rsid w:val="000C0E27"/>
    <w:rsid w:val="000C195F"/>
    <w:rsid w:val="000C1FBB"/>
    <w:rsid w:val="000C36E2"/>
    <w:rsid w:val="000C4B32"/>
    <w:rsid w:val="000C5CF0"/>
    <w:rsid w:val="000C615C"/>
    <w:rsid w:val="000C6AAD"/>
    <w:rsid w:val="000D00A0"/>
    <w:rsid w:val="000D0319"/>
    <w:rsid w:val="000D0563"/>
    <w:rsid w:val="000D0D94"/>
    <w:rsid w:val="000D308B"/>
    <w:rsid w:val="000D4CC6"/>
    <w:rsid w:val="000D6131"/>
    <w:rsid w:val="000D6C52"/>
    <w:rsid w:val="000D6F5B"/>
    <w:rsid w:val="000D756E"/>
    <w:rsid w:val="000D7930"/>
    <w:rsid w:val="000D7BF5"/>
    <w:rsid w:val="000E06C4"/>
    <w:rsid w:val="000E1820"/>
    <w:rsid w:val="000E254E"/>
    <w:rsid w:val="000E2623"/>
    <w:rsid w:val="000E2A3C"/>
    <w:rsid w:val="000E33CC"/>
    <w:rsid w:val="000E3CA4"/>
    <w:rsid w:val="000E4C6C"/>
    <w:rsid w:val="000E7B7A"/>
    <w:rsid w:val="000E7D30"/>
    <w:rsid w:val="000F0594"/>
    <w:rsid w:val="000F1274"/>
    <w:rsid w:val="000F221E"/>
    <w:rsid w:val="000F2438"/>
    <w:rsid w:val="000F2B2F"/>
    <w:rsid w:val="000F395A"/>
    <w:rsid w:val="000F428F"/>
    <w:rsid w:val="000F43A7"/>
    <w:rsid w:val="000F46B3"/>
    <w:rsid w:val="000F5C2B"/>
    <w:rsid w:val="000F6972"/>
    <w:rsid w:val="000F7404"/>
    <w:rsid w:val="000F77E4"/>
    <w:rsid w:val="00100C7F"/>
    <w:rsid w:val="00100F1F"/>
    <w:rsid w:val="00101107"/>
    <w:rsid w:val="001042D0"/>
    <w:rsid w:val="00105F57"/>
    <w:rsid w:val="001067B5"/>
    <w:rsid w:val="00107652"/>
    <w:rsid w:val="00107770"/>
    <w:rsid w:val="0010785B"/>
    <w:rsid w:val="00107E32"/>
    <w:rsid w:val="001117CF"/>
    <w:rsid w:val="00111A8A"/>
    <w:rsid w:val="001122BE"/>
    <w:rsid w:val="001127C6"/>
    <w:rsid w:val="001132A5"/>
    <w:rsid w:val="001134D8"/>
    <w:rsid w:val="001134F7"/>
    <w:rsid w:val="00113512"/>
    <w:rsid w:val="001136A7"/>
    <w:rsid w:val="001139F8"/>
    <w:rsid w:val="00113A48"/>
    <w:rsid w:val="00113AC0"/>
    <w:rsid w:val="00113DAF"/>
    <w:rsid w:val="00114313"/>
    <w:rsid w:val="0011467A"/>
    <w:rsid w:val="00115BA3"/>
    <w:rsid w:val="00116353"/>
    <w:rsid w:val="001175F9"/>
    <w:rsid w:val="001202C1"/>
    <w:rsid w:val="001228A5"/>
    <w:rsid w:val="001242FC"/>
    <w:rsid w:val="00125468"/>
    <w:rsid w:val="00126341"/>
    <w:rsid w:val="001264C5"/>
    <w:rsid w:val="00126D67"/>
    <w:rsid w:val="00126E48"/>
    <w:rsid w:val="00126E83"/>
    <w:rsid w:val="00127A20"/>
    <w:rsid w:val="0013048C"/>
    <w:rsid w:val="001305AA"/>
    <w:rsid w:val="00130AA7"/>
    <w:rsid w:val="00131649"/>
    <w:rsid w:val="00132EA3"/>
    <w:rsid w:val="00133386"/>
    <w:rsid w:val="00133693"/>
    <w:rsid w:val="00133B9F"/>
    <w:rsid w:val="00133C6C"/>
    <w:rsid w:val="001358FC"/>
    <w:rsid w:val="00135B69"/>
    <w:rsid w:val="00135FE1"/>
    <w:rsid w:val="001362BC"/>
    <w:rsid w:val="0013631E"/>
    <w:rsid w:val="00136364"/>
    <w:rsid w:val="0013647A"/>
    <w:rsid w:val="00136759"/>
    <w:rsid w:val="00136EB2"/>
    <w:rsid w:val="0013771B"/>
    <w:rsid w:val="001403E2"/>
    <w:rsid w:val="00141A86"/>
    <w:rsid w:val="001435AF"/>
    <w:rsid w:val="0014429F"/>
    <w:rsid w:val="00144346"/>
    <w:rsid w:val="00144375"/>
    <w:rsid w:val="001447C1"/>
    <w:rsid w:val="001456B7"/>
    <w:rsid w:val="001458BF"/>
    <w:rsid w:val="001462D9"/>
    <w:rsid w:val="001463C8"/>
    <w:rsid w:val="00146A25"/>
    <w:rsid w:val="00147762"/>
    <w:rsid w:val="00150FD5"/>
    <w:rsid w:val="00151FF3"/>
    <w:rsid w:val="00152989"/>
    <w:rsid w:val="00153EF0"/>
    <w:rsid w:val="001540E4"/>
    <w:rsid w:val="00155EA2"/>
    <w:rsid w:val="00155FBE"/>
    <w:rsid w:val="0015616D"/>
    <w:rsid w:val="00157732"/>
    <w:rsid w:val="0016119F"/>
    <w:rsid w:val="00163042"/>
    <w:rsid w:val="001634E8"/>
    <w:rsid w:val="001667F9"/>
    <w:rsid w:val="00166FB2"/>
    <w:rsid w:val="00167000"/>
    <w:rsid w:val="00167102"/>
    <w:rsid w:val="00167375"/>
    <w:rsid w:val="001673BE"/>
    <w:rsid w:val="00167862"/>
    <w:rsid w:val="0017142F"/>
    <w:rsid w:val="001714FF"/>
    <w:rsid w:val="001728DF"/>
    <w:rsid w:val="0017359F"/>
    <w:rsid w:val="00173890"/>
    <w:rsid w:val="00173B4B"/>
    <w:rsid w:val="001752D1"/>
    <w:rsid w:val="0017536D"/>
    <w:rsid w:val="001761BE"/>
    <w:rsid w:val="00176633"/>
    <w:rsid w:val="0017668A"/>
    <w:rsid w:val="001771B1"/>
    <w:rsid w:val="00180231"/>
    <w:rsid w:val="0018149B"/>
    <w:rsid w:val="001818F2"/>
    <w:rsid w:val="00182957"/>
    <w:rsid w:val="00182DF4"/>
    <w:rsid w:val="00182F9C"/>
    <w:rsid w:val="0018350B"/>
    <w:rsid w:val="001843B5"/>
    <w:rsid w:val="00184993"/>
    <w:rsid w:val="00184F62"/>
    <w:rsid w:val="0018542F"/>
    <w:rsid w:val="001854E4"/>
    <w:rsid w:val="001859E7"/>
    <w:rsid w:val="00185EA3"/>
    <w:rsid w:val="00186AE8"/>
    <w:rsid w:val="00186F20"/>
    <w:rsid w:val="001879BF"/>
    <w:rsid w:val="00187D47"/>
    <w:rsid w:val="00190C00"/>
    <w:rsid w:val="00191C3F"/>
    <w:rsid w:val="00191F91"/>
    <w:rsid w:val="0019226D"/>
    <w:rsid w:val="00192318"/>
    <w:rsid w:val="0019242F"/>
    <w:rsid w:val="00193265"/>
    <w:rsid w:val="001935BB"/>
    <w:rsid w:val="00193A1A"/>
    <w:rsid w:val="00193DFD"/>
    <w:rsid w:val="00194651"/>
    <w:rsid w:val="00194BDC"/>
    <w:rsid w:val="00194FFE"/>
    <w:rsid w:val="00195265"/>
    <w:rsid w:val="001953E1"/>
    <w:rsid w:val="00195BA9"/>
    <w:rsid w:val="00197681"/>
    <w:rsid w:val="00197A57"/>
    <w:rsid w:val="001A07D3"/>
    <w:rsid w:val="001A0EA0"/>
    <w:rsid w:val="001A195F"/>
    <w:rsid w:val="001A1A3C"/>
    <w:rsid w:val="001A2255"/>
    <w:rsid w:val="001A29D8"/>
    <w:rsid w:val="001A32D9"/>
    <w:rsid w:val="001A330C"/>
    <w:rsid w:val="001A4114"/>
    <w:rsid w:val="001A4B8D"/>
    <w:rsid w:val="001A4DEB"/>
    <w:rsid w:val="001A607F"/>
    <w:rsid w:val="001A647A"/>
    <w:rsid w:val="001A66C2"/>
    <w:rsid w:val="001A6840"/>
    <w:rsid w:val="001A6BDC"/>
    <w:rsid w:val="001A751A"/>
    <w:rsid w:val="001A781A"/>
    <w:rsid w:val="001B0634"/>
    <w:rsid w:val="001B0F1F"/>
    <w:rsid w:val="001B1007"/>
    <w:rsid w:val="001B246A"/>
    <w:rsid w:val="001B27B0"/>
    <w:rsid w:val="001B3BB8"/>
    <w:rsid w:val="001B42A0"/>
    <w:rsid w:val="001B4F32"/>
    <w:rsid w:val="001B69C0"/>
    <w:rsid w:val="001B6A47"/>
    <w:rsid w:val="001B73AB"/>
    <w:rsid w:val="001C0042"/>
    <w:rsid w:val="001C04F2"/>
    <w:rsid w:val="001C1990"/>
    <w:rsid w:val="001C2A3D"/>
    <w:rsid w:val="001C2A84"/>
    <w:rsid w:val="001C33B5"/>
    <w:rsid w:val="001C3C6E"/>
    <w:rsid w:val="001C3EF6"/>
    <w:rsid w:val="001C6FFD"/>
    <w:rsid w:val="001C766C"/>
    <w:rsid w:val="001C78F7"/>
    <w:rsid w:val="001C7E08"/>
    <w:rsid w:val="001D018C"/>
    <w:rsid w:val="001D09FA"/>
    <w:rsid w:val="001D173B"/>
    <w:rsid w:val="001D297C"/>
    <w:rsid w:val="001D2D4E"/>
    <w:rsid w:val="001D3B2C"/>
    <w:rsid w:val="001D3F84"/>
    <w:rsid w:val="001D4183"/>
    <w:rsid w:val="001D4413"/>
    <w:rsid w:val="001D4960"/>
    <w:rsid w:val="001D563E"/>
    <w:rsid w:val="001D56E3"/>
    <w:rsid w:val="001D5756"/>
    <w:rsid w:val="001D57DA"/>
    <w:rsid w:val="001D5B41"/>
    <w:rsid w:val="001D7079"/>
    <w:rsid w:val="001D7D09"/>
    <w:rsid w:val="001E014F"/>
    <w:rsid w:val="001E0958"/>
    <w:rsid w:val="001E0C7A"/>
    <w:rsid w:val="001E0DC5"/>
    <w:rsid w:val="001E0EE9"/>
    <w:rsid w:val="001E16C4"/>
    <w:rsid w:val="001E310E"/>
    <w:rsid w:val="001E32B7"/>
    <w:rsid w:val="001E439D"/>
    <w:rsid w:val="001E4C8A"/>
    <w:rsid w:val="001E684D"/>
    <w:rsid w:val="001E6A51"/>
    <w:rsid w:val="001E7C48"/>
    <w:rsid w:val="001E7C7F"/>
    <w:rsid w:val="001E7E67"/>
    <w:rsid w:val="001F0A47"/>
    <w:rsid w:val="001F0FCA"/>
    <w:rsid w:val="001F1601"/>
    <w:rsid w:val="001F16FC"/>
    <w:rsid w:val="001F21C9"/>
    <w:rsid w:val="001F22D7"/>
    <w:rsid w:val="001F2EF9"/>
    <w:rsid w:val="001F3718"/>
    <w:rsid w:val="001F4B1F"/>
    <w:rsid w:val="001F6BAD"/>
    <w:rsid w:val="001F73C4"/>
    <w:rsid w:val="001F7A23"/>
    <w:rsid w:val="001F7E5C"/>
    <w:rsid w:val="00200B52"/>
    <w:rsid w:val="00201355"/>
    <w:rsid w:val="002013D5"/>
    <w:rsid w:val="002017EA"/>
    <w:rsid w:val="00201927"/>
    <w:rsid w:val="00201B1E"/>
    <w:rsid w:val="00201F09"/>
    <w:rsid w:val="00202011"/>
    <w:rsid w:val="00202E26"/>
    <w:rsid w:val="00203A93"/>
    <w:rsid w:val="002042FC"/>
    <w:rsid w:val="00204815"/>
    <w:rsid w:val="00204A95"/>
    <w:rsid w:val="0020543A"/>
    <w:rsid w:val="0020649E"/>
    <w:rsid w:val="00207063"/>
    <w:rsid w:val="00207B39"/>
    <w:rsid w:val="00210A67"/>
    <w:rsid w:val="00210E30"/>
    <w:rsid w:val="002115CA"/>
    <w:rsid w:val="002123DD"/>
    <w:rsid w:val="002134F5"/>
    <w:rsid w:val="00213C87"/>
    <w:rsid w:val="00213D06"/>
    <w:rsid w:val="00214F45"/>
    <w:rsid w:val="00215E21"/>
    <w:rsid w:val="00215F9C"/>
    <w:rsid w:val="00215FE3"/>
    <w:rsid w:val="002160B0"/>
    <w:rsid w:val="00216203"/>
    <w:rsid w:val="00216596"/>
    <w:rsid w:val="00217293"/>
    <w:rsid w:val="0021753C"/>
    <w:rsid w:val="00220413"/>
    <w:rsid w:val="002204BE"/>
    <w:rsid w:val="002222A0"/>
    <w:rsid w:val="00222B6E"/>
    <w:rsid w:val="00222E46"/>
    <w:rsid w:val="00222E8B"/>
    <w:rsid w:val="00224762"/>
    <w:rsid w:val="002254DB"/>
    <w:rsid w:val="0022642C"/>
    <w:rsid w:val="00226862"/>
    <w:rsid w:val="00226E17"/>
    <w:rsid w:val="002279AB"/>
    <w:rsid w:val="00227C5B"/>
    <w:rsid w:val="002307C9"/>
    <w:rsid w:val="00230864"/>
    <w:rsid w:val="00233D74"/>
    <w:rsid w:val="0023406E"/>
    <w:rsid w:val="00235D4E"/>
    <w:rsid w:val="002363AC"/>
    <w:rsid w:val="002366A9"/>
    <w:rsid w:val="002370C9"/>
    <w:rsid w:val="002370FB"/>
    <w:rsid w:val="00240D6B"/>
    <w:rsid w:val="00241587"/>
    <w:rsid w:val="00242133"/>
    <w:rsid w:val="00242AB0"/>
    <w:rsid w:val="00242FE0"/>
    <w:rsid w:val="0024380F"/>
    <w:rsid w:val="0024421B"/>
    <w:rsid w:val="00244CE8"/>
    <w:rsid w:val="00245240"/>
    <w:rsid w:val="002457DB"/>
    <w:rsid w:val="00245EFB"/>
    <w:rsid w:val="00246166"/>
    <w:rsid w:val="00246441"/>
    <w:rsid w:val="00246E28"/>
    <w:rsid w:val="00247147"/>
    <w:rsid w:val="00247418"/>
    <w:rsid w:val="002474B3"/>
    <w:rsid w:val="00247AB0"/>
    <w:rsid w:val="00247E8F"/>
    <w:rsid w:val="0025003D"/>
    <w:rsid w:val="002504E6"/>
    <w:rsid w:val="00252A9F"/>
    <w:rsid w:val="00252CD9"/>
    <w:rsid w:val="002534C9"/>
    <w:rsid w:val="00253956"/>
    <w:rsid w:val="002555D2"/>
    <w:rsid w:val="0025566F"/>
    <w:rsid w:val="00255C1D"/>
    <w:rsid w:val="00256475"/>
    <w:rsid w:val="00257794"/>
    <w:rsid w:val="00260096"/>
    <w:rsid w:val="00260470"/>
    <w:rsid w:val="0026106B"/>
    <w:rsid w:val="002613C4"/>
    <w:rsid w:val="002621BB"/>
    <w:rsid w:val="00262D6C"/>
    <w:rsid w:val="00263CBC"/>
    <w:rsid w:val="00264DD1"/>
    <w:rsid w:val="002650D4"/>
    <w:rsid w:val="00265D45"/>
    <w:rsid w:val="00267460"/>
    <w:rsid w:val="002674FA"/>
    <w:rsid w:val="00267652"/>
    <w:rsid w:val="00267947"/>
    <w:rsid w:val="00267D70"/>
    <w:rsid w:val="00267D7F"/>
    <w:rsid w:val="002700E2"/>
    <w:rsid w:val="002700ED"/>
    <w:rsid w:val="00270CA2"/>
    <w:rsid w:val="0027108F"/>
    <w:rsid w:val="002728FB"/>
    <w:rsid w:val="00272F6A"/>
    <w:rsid w:val="0027307C"/>
    <w:rsid w:val="0027336D"/>
    <w:rsid w:val="00273967"/>
    <w:rsid w:val="00274357"/>
    <w:rsid w:val="00275AEB"/>
    <w:rsid w:val="00276797"/>
    <w:rsid w:val="00276EE1"/>
    <w:rsid w:val="0027730E"/>
    <w:rsid w:val="00277FCE"/>
    <w:rsid w:val="0028014B"/>
    <w:rsid w:val="002801E1"/>
    <w:rsid w:val="002808F6"/>
    <w:rsid w:val="00280D43"/>
    <w:rsid w:val="00281640"/>
    <w:rsid w:val="00281B22"/>
    <w:rsid w:val="00282ACD"/>
    <w:rsid w:val="00282B77"/>
    <w:rsid w:val="002832A5"/>
    <w:rsid w:val="0028340F"/>
    <w:rsid w:val="0028448E"/>
    <w:rsid w:val="00287F8E"/>
    <w:rsid w:val="00290270"/>
    <w:rsid w:val="002907BF"/>
    <w:rsid w:val="00291C6B"/>
    <w:rsid w:val="00292EFC"/>
    <w:rsid w:val="00292F6C"/>
    <w:rsid w:val="0029454E"/>
    <w:rsid w:val="00295893"/>
    <w:rsid w:val="002959B4"/>
    <w:rsid w:val="002959BC"/>
    <w:rsid w:val="002A00E6"/>
    <w:rsid w:val="002A07A2"/>
    <w:rsid w:val="002A15E3"/>
    <w:rsid w:val="002A182D"/>
    <w:rsid w:val="002A2FA1"/>
    <w:rsid w:val="002A3302"/>
    <w:rsid w:val="002A351C"/>
    <w:rsid w:val="002A4695"/>
    <w:rsid w:val="002A47D9"/>
    <w:rsid w:val="002A4C35"/>
    <w:rsid w:val="002A5270"/>
    <w:rsid w:val="002A5CB9"/>
    <w:rsid w:val="002A5CFE"/>
    <w:rsid w:val="002A6776"/>
    <w:rsid w:val="002A71F9"/>
    <w:rsid w:val="002A7D8A"/>
    <w:rsid w:val="002B0197"/>
    <w:rsid w:val="002B1855"/>
    <w:rsid w:val="002B1F6E"/>
    <w:rsid w:val="002B272C"/>
    <w:rsid w:val="002B3ADE"/>
    <w:rsid w:val="002B5A1C"/>
    <w:rsid w:val="002C09F0"/>
    <w:rsid w:val="002C1036"/>
    <w:rsid w:val="002C1A26"/>
    <w:rsid w:val="002C1BD0"/>
    <w:rsid w:val="002C2020"/>
    <w:rsid w:val="002C2392"/>
    <w:rsid w:val="002C28C9"/>
    <w:rsid w:val="002C2B87"/>
    <w:rsid w:val="002C36F0"/>
    <w:rsid w:val="002C3735"/>
    <w:rsid w:val="002C379A"/>
    <w:rsid w:val="002C3A2E"/>
    <w:rsid w:val="002C4533"/>
    <w:rsid w:val="002C4A54"/>
    <w:rsid w:val="002C4E93"/>
    <w:rsid w:val="002C53A6"/>
    <w:rsid w:val="002C60BE"/>
    <w:rsid w:val="002C646B"/>
    <w:rsid w:val="002C67DB"/>
    <w:rsid w:val="002C69E2"/>
    <w:rsid w:val="002C7195"/>
    <w:rsid w:val="002C73C6"/>
    <w:rsid w:val="002C79FA"/>
    <w:rsid w:val="002D14C1"/>
    <w:rsid w:val="002D159E"/>
    <w:rsid w:val="002D1CBA"/>
    <w:rsid w:val="002D1CDD"/>
    <w:rsid w:val="002D2EFB"/>
    <w:rsid w:val="002D3674"/>
    <w:rsid w:val="002D4896"/>
    <w:rsid w:val="002D5BB2"/>
    <w:rsid w:val="002D669A"/>
    <w:rsid w:val="002D6BD8"/>
    <w:rsid w:val="002D728F"/>
    <w:rsid w:val="002E0986"/>
    <w:rsid w:val="002E0CF8"/>
    <w:rsid w:val="002E11B7"/>
    <w:rsid w:val="002E2D01"/>
    <w:rsid w:val="002E385D"/>
    <w:rsid w:val="002E5343"/>
    <w:rsid w:val="002E589C"/>
    <w:rsid w:val="002E60B4"/>
    <w:rsid w:val="002E6160"/>
    <w:rsid w:val="002F0108"/>
    <w:rsid w:val="002F091C"/>
    <w:rsid w:val="002F1066"/>
    <w:rsid w:val="002F11F6"/>
    <w:rsid w:val="002F1EE6"/>
    <w:rsid w:val="002F235B"/>
    <w:rsid w:val="002F2FBE"/>
    <w:rsid w:val="002F3342"/>
    <w:rsid w:val="002F4580"/>
    <w:rsid w:val="002F5A54"/>
    <w:rsid w:val="002F5D36"/>
    <w:rsid w:val="002F6846"/>
    <w:rsid w:val="002F68A1"/>
    <w:rsid w:val="003001E3"/>
    <w:rsid w:val="00300C62"/>
    <w:rsid w:val="00300FC0"/>
    <w:rsid w:val="003028C0"/>
    <w:rsid w:val="003028EA"/>
    <w:rsid w:val="00302FBC"/>
    <w:rsid w:val="003037C1"/>
    <w:rsid w:val="003042B2"/>
    <w:rsid w:val="00304825"/>
    <w:rsid w:val="0030533F"/>
    <w:rsid w:val="0030623B"/>
    <w:rsid w:val="003077BD"/>
    <w:rsid w:val="00307DF1"/>
    <w:rsid w:val="0031048C"/>
    <w:rsid w:val="003110F1"/>
    <w:rsid w:val="00311DDD"/>
    <w:rsid w:val="003139EF"/>
    <w:rsid w:val="00313A8B"/>
    <w:rsid w:val="00313EBF"/>
    <w:rsid w:val="003141D2"/>
    <w:rsid w:val="00315C9A"/>
    <w:rsid w:val="00316985"/>
    <w:rsid w:val="00317325"/>
    <w:rsid w:val="0031754F"/>
    <w:rsid w:val="003204E1"/>
    <w:rsid w:val="00320665"/>
    <w:rsid w:val="003209B5"/>
    <w:rsid w:val="00321271"/>
    <w:rsid w:val="003218F6"/>
    <w:rsid w:val="00321A8C"/>
    <w:rsid w:val="003226CC"/>
    <w:rsid w:val="00322EA9"/>
    <w:rsid w:val="0032513C"/>
    <w:rsid w:val="00325F68"/>
    <w:rsid w:val="0032776A"/>
    <w:rsid w:val="00330340"/>
    <w:rsid w:val="00330ED4"/>
    <w:rsid w:val="00331250"/>
    <w:rsid w:val="003319A0"/>
    <w:rsid w:val="00331BC1"/>
    <w:rsid w:val="00331C79"/>
    <w:rsid w:val="00332050"/>
    <w:rsid w:val="003324E6"/>
    <w:rsid w:val="0033259D"/>
    <w:rsid w:val="00332BF0"/>
    <w:rsid w:val="00333CEB"/>
    <w:rsid w:val="00334B11"/>
    <w:rsid w:val="00335043"/>
    <w:rsid w:val="00335292"/>
    <w:rsid w:val="00335D1F"/>
    <w:rsid w:val="0033640E"/>
    <w:rsid w:val="00336FAF"/>
    <w:rsid w:val="00340037"/>
    <w:rsid w:val="003403D8"/>
    <w:rsid w:val="003405CC"/>
    <w:rsid w:val="0034088E"/>
    <w:rsid w:val="00341F0C"/>
    <w:rsid w:val="00342A4A"/>
    <w:rsid w:val="00342BAE"/>
    <w:rsid w:val="00342D5E"/>
    <w:rsid w:val="00344815"/>
    <w:rsid w:val="00344A92"/>
    <w:rsid w:val="00344F33"/>
    <w:rsid w:val="0034514A"/>
    <w:rsid w:val="0034574D"/>
    <w:rsid w:val="003457AB"/>
    <w:rsid w:val="00345AA1"/>
    <w:rsid w:val="00345E91"/>
    <w:rsid w:val="003466F5"/>
    <w:rsid w:val="00346AA0"/>
    <w:rsid w:val="0034752F"/>
    <w:rsid w:val="003502F2"/>
    <w:rsid w:val="00350720"/>
    <w:rsid w:val="00352830"/>
    <w:rsid w:val="003530AD"/>
    <w:rsid w:val="00353204"/>
    <w:rsid w:val="003537F2"/>
    <w:rsid w:val="00354A7D"/>
    <w:rsid w:val="003550BC"/>
    <w:rsid w:val="003559B9"/>
    <w:rsid w:val="00355F76"/>
    <w:rsid w:val="00355FB8"/>
    <w:rsid w:val="003564B4"/>
    <w:rsid w:val="00356893"/>
    <w:rsid w:val="003571CC"/>
    <w:rsid w:val="00357488"/>
    <w:rsid w:val="003578FA"/>
    <w:rsid w:val="00357B6B"/>
    <w:rsid w:val="0036017D"/>
    <w:rsid w:val="00361F63"/>
    <w:rsid w:val="00362853"/>
    <w:rsid w:val="003632B7"/>
    <w:rsid w:val="0036523B"/>
    <w:rsid w:val="00365F58"/>
    <w:rsid w:val="003668F5"/>
    <w:rsid w:val="00372EF9"/>
    <w:rsid w:val="003731AD"/>
    <w:rsid w:val="00373817"/>
    <w:rsid w:val="0037382D"/>
    <w:rsid w:val="003744F7"/>
    <w:rsid w:val="00374802"/>
    <w:rsid w:val="00375560"/>
    <w:rsid w:val="00377584"/>
    <w:rsid w:val="00377ADC"/>
    <w:rsid w:val="00377F2B"/>
    <w:rsid w:val="00380193"/>
    <w:rsid w:val="00380199"/>
    <w:rsid w:val="003810BE"/>
    <w:rsid w:val="0038119F"/>
    <w:rsid w:val="0038136D"/>
    <w:rsid w:val="003830E0"/>
    <w:rsid w:val="00383976"/>
    <w:rsid w:val="00383998"/>
    <w:rsid w:val="00383B14"/>
    <w:rsid w:val="00383E72"/>
    <w:rsid w:val="00384A1E"/>
    <w:rsid w:val="00384B73"/>
    <w:rsid w:val="00385012"/>
    <w:rsid w:val="00385178"/>
    <w:rsid w:val="00386099"/>
    <w:rsid w:val="0038708A"/>
    <w:rsid w:val="0038771C"/>
    <w:rsid w:val="00387924"/>
    <w:rsid w:val="0039098F"/>
    <w:rsid w:val="003910EF"/>
    <w:rsid w:val="00391D25"/>
    <w:rsid w:val="0039217E"/>
    <w:rsid w:val="003931B4"/>
    <w:rsid w:val="0039340E"/>
    <w:rsid w:val="00394393"/>
    <w:rsid w:val="00394DA1"/>
    <w:rsid w:val="003953D5"/>
    <w:rsid w:val="003960C4"/>
    <w:rsid w:val="003A09D5"/>
    <w:rsid w:val="003A132C"/>
    <w:rsid w:val="003A1CB7"/>
    <w:rsid w:val="003A24C4"/>
    <w:rsid w:val="003A2B49"/>
    <w:rsid w:val="003A3829"/>
    <w:rsid w:val="003A395A"/>
    <w:rsid w:val="003A4A92"/>
    <w:rsid w:val="003A4F42"/>
    <w:rsid w:val="003A522C"/>
    <w:rsid w:val="003A5B43"/>
    <w:rsid w:val="003A6969"/>
    <w:rsid w:val="003A76E6"/>
    <w:rsid w:val="003A77FA"/>
    <w:rsid w:val="003B09F2"/>
    <w:rsid w:val="003B1088"/>
    <w:rsid w:val="003B116E"/>
    <w:rsid w:val="003B1323"/>
    <w:rsid w:val="003B4F99"/>
    <w:rsid w:val="003B5423"/>
    <w:rsid w:val="003B588E"/>
    <w:rsid w:val="003B6997"/>
    <w:rsid w:val="003B6BF7"/>
    <w:rsid w:val="003B7FB6"/>
    <w:rsid w:val="003C0580"/>
    <w:rsid w:val="003C06DE"/>
    <w:rsid w:val="003C0853"/>
    <w:rsid w:val="003C1FF7"/>
    <w:rsid w:val="003C2F9E"/>
    <w:rsid w:val="003C4A0A"/>
    <w:rsid w:val="003C5310"/>
    <w:rsid w:val="003C68FC"/>
    <w:rsid w:val="003C699D"/>
    <w:rsid w:val="003C749B"/>
    <w:rsid w:val="003D0213"/>
    <w:rsid w:val="003D0DE8"/>
    <w:rsid w:val="003D20BE"/>
    <w:rsid w:val="003D3C4C"/>
    <w:rsid w:val="003D3C8F"/>
    <w:rsid w:val="003D40DD"/>
    <w:rsid w:val="003D47D3"/>
    <w:rsid w:val="003D4838"/>
    <w:rsid w:val="003D4CDD"/>
    <w:rsid w:val="003D516A"/>
    <w:rsid w:val="003D53C6"/>
    <w:rsid w:val="003D5625"/>
    <w:rsid w:val="003D56BB"/>
    <w:rsid w:val="003D5743"/>
    <w:rsid w:val="003D5957"/>
    <w:rsid w:val="003D5EDB"/>
    <w:rsid w:val="003D6854"/>
    <w:rsid w:val="003D74EB"/>
    <w:rsid w:val="003E0DA1"/>
    <w:rsid w:val="003E33CF"/>
    <w:rsid w:val="003E3A97"/>
    <w:rsid w:val="003E3D36"/>
    <w:rsid w:val="003E4AE6"/>
    <w:rsid w:val="003E5191"/>
    <w:rsid w:val="003E61F5"/>
    <w:rsid w:val="003E633D"/>
    <w:rsid w:val="003E63E9"/>
    <w:rsid w:val="003E6682"/>
    <w:rsid w:val="003E69C8"/>
    <w:rsid w:val="003E6A49"/>
    <w:rsid w:val="003E735B"/>
    <w:rsid w:val="003E768E"/>
    <w:rsid w:val="003E79A1"/>
    <w:rsid w:val="003E7DD0"/>
    <w:rsid w:val="003F157A"/>
    <w:rsid w:val="003F3251"/>
    <w:rsid w:val="003F401A"/>
    <w:rsid w:val="003F4FE1"/>
    <w:rsid w:val="003F50FF"/>
    <w:rsid w:val="003F5F44"/>
    <w:rsid w:val="003F6324"/>
    <w:rsid w:val="003F6B7D"/>
    <w:rsid w:val="003F6E4D"/>
    <w:rsid w:val="003F747F"/>
    <w:rsid w:val="003F7607"/>
    <w:rsid w:val="003F7789"/>
    <w:rsid w:val="003F7DEA"/>
    <w:rsid w:val="004005DC"/>
    <w:rsid w:val="00402668"/>
    <w:rsid w:val="00402A59"/>
    <w:rsid w:val="00402DF9"/>
    <w:rsid w:val="00403819"/>
    <w:rsid w:val="004045BA"/>
    <w:rsid w:val="00404AFC"/>
    <w:rsid w:val="00404BCD"/>
    <w:rsid w:val="00405591"/>
    <w:rsid w:val="004060D1"/>
    <w:rsid w:val="00406A75"/>
    <w:rsid w:val="00406FF1"/>
    <w:rsid w:val="00407D4A"/>
    <w:rsid w:val="00410956"/>
    <w:rsid w:val="00410AC0"/>
    <w:rsid w:val="00410B67"/>
    <w:rsid w:val="00411C70"/>
    <w:rsid w:val="00411C89"/>
    <w:rsid w:val="00412250"/>
    <w:rsid w:val="00413A31"/>
    <w:rsid w:val="0041577E"/>
    <w:rsid w:val="00415FAA"/>
    <w:rsid w:val="00416C8F"/>
    <w:rsid w:val="00417226"/>
    <w:rsid w:val="00417562"/>
    <w:rsid w:val="00417A48"/>
    <w:rsid w:val="00417E1B"/>
    <w:rsid w:val="004201A7"/>
    <w:rsid w:val="00420F91"/>
    <w:rsid w:val="00421B2E"/>
    <w:rsid w:val="004238F4"/>
    <w:rsid w:val="004251A8"/>
    <w:rsid w:val="00425FDF"/>
    <w:rsid w:val="0042675D"/>
    <w:rsid w:val="004272B9"/>
    <w:rsid w:val="00427962"/>
    <w:rsid w:val="00427BCF"/>
    <w:rsid w:val="00430CDA"/>
    <w:rsid w:val="0043141C"/>
    <w:rsid w:val="00431437"/>
    <w:rsid w:val="00431E9C"/>
    <w:rsid w:val="004320AA"/>
    <w:rsid w:val="00432480"/>
    <w:rsid w:val="0043479B"/>
    <w:rsid w:val="00434B22"/>
    <w:rsid w:val="00436122"/>
    <w:rsid w:val="00436366"/>
    <w:rsid w:val="004375B6"/>
    <w:rsid w:val="00437878"/>
    <w:rsid w:val="00437F54"/>
    <w:rsid w:val="00440C03"/>
    <w:rsid w:val="00440C1F"/>
    <w:rsid w:val="00440E48"/>
    <w:rsid w:val="00441835"/>
    <w:rsid w:val="00442427"/>
    <w:rsid w:val="00442EF0"/>
    <w:rsid w:val="00443ABC"/>
    <w:rsid w:val="00444B4D"/>
    <w:rsid w:val="00445079"/>
    <w:rsid w:val="004466EC"/>
    <w:rsid w:val="0044717A"/>
    <w:rsid w:val="004475D3"/>
    <w:rsid w:val="00447F38"/>
    <w:rsid w:val="00450459"/>
    <w:rsid w:val="00450532"/>
    <w:rsid w:val="00450E0F"/>
    <w:rsid w:val="004512C9"/>
    <w:rsid w:val="0045200B"/>
    <w:rsid w:val="004525CF"/>
    <w:rsid w:val="004527C7"/>
    <w:rsid w:val="00452DF1"/>
    <w:rsid w:val="004538B7"/>
    <w:rsid w:val="00454AFB"/>
    <w:rsid w:val="0045514E"/>
    <w:rsid w:val="00455A39"/>
    <w:rsid w:val="00456CCE"/>
    <w:rsid w:val="004602BC"/>
    <w:rsid w:val="004614A6"/>
    <w:rsid w:val="00462033"/>
    <w:rsid w:val="0046424D"/>
    <w:rsid w:val="004674C9"/>
    <w:rsid w:val="00467827"/>
    <w:rsid w:val="00467F3C"/>
    <w:rsid w:val="00470A55"/>
    <w:rsid w:val="00471094"/>
    <w:rsid w:val="00471372"/>
    <w:rsid w:val="00471767"/>
    <w:rsid w:val="00471990"/>
    <w:rsid w:val="00472378"/>
    <w:rsid w:val="004735F6"/>
    <w:rsid w:val="00474118"/>
    <w:rsid w:val="00474A31"/>
    <w:rsid w:val="00474B6C"/>
    <w:rsid w:val="00474D36"/>
    <w:rsid w:val="00474F98"/>
    <w:rsid w:val="00475553"/>
    <w:rsid w:val="004755F1"/>
    <w:rsid w:val="00476ECE"/>
    <w:rsid w:val="00476F3B"/>
    <w:rsid w:val="00477CAE"/>
    <w:rsid w:val="00480142"/>
    <w:rsid w:val="004809F7"/>
    <w:rsid w:val="004820B1"/>
    <w:rsid w:val="00483053"/>
    <w:rsid w:val="0048329B"/>
    <w:rsid w:val="00483668"/>
    <w:rsid w:val="00483B61"/>
    <w:rsid w:val="004842DB"/>
    <w:rsid w:val="0048494A"/>
    <w:rsid w:val="00485236"/>
    <w:rsid w:val="00485414"/>
    <w:rsid w:val="00485483"/>
    <w:rsid w:val="004857BC"/>
    <w:rsid w:val="0048589A"/>
    <w:rsid w:val="004858BD"/>
    <w:rsid w:val="00486658"/>
    <w:rsid w:val="0048695D"/>
    <w:rsid w:val="00486C35"/>
    <w:rsid w:val="00487489"/>
    <w:rsid w:val="004875E8"/>
    <w:rsid w:val="00487E6B"/>
    <w:rsid w:val="004919E1"/>
    <w:rsid w:val="00492326"/>
    <w:rsid w:val="00492BB0"/>
    <w:rsid w:val="0049306F"/>
    <w:rsid w:val="004931F9"/>
    <w:rsid w:val="004948C4"/>
    <w:rsid w:val="004953BB"/>
    <w:rsid w:val="00495CB0"/>
    <w:rsid w:val="0049602B"/>
    <w:rsid w:val="004965AF"/>
    <w:rsid w:val="004968D1"/>
    <w:rsid w:val="00496EF7"/>
    <w:rsid w:val="00497494"/>
    <w:rsid w:val="00497EA6"/>
    <w:rsid w:val="004A001A"/>
    <w:rsid w:val="004A0C9E"/>
    <w:rsid w:val="004A185B"/>
    <w:rsid w:val="004A1D7D"/>
    <w:rsid w:val="004A2426"/>
    <w:rsid w:val="004A2EBA"/>
    <w:rsid w:val="004A3B11"/>
    <w:rsid w:val="004A3F92"/>
    <w:rsid w:val="004A4984"/>
    <w:rsid w:val="004A59F5"/>
    <w:rsid w:val="004A5D31"/>
    <w:rsid w:val="004A6D97"/>
    <w:rsid w:val="004A7494"/>
    <w:rsid w:val="004A752E"/>
    <w:rsid w:val="004A754B"/>
    <w:rsid w:val="004B0E28"/>
    <w:rsid w:val="004B1033"/>
    <w:rsid w:val="004B1106"/>
    <w:rsid w:val="004B1391"/>
    <w:rsid w:val="004B28FB"/>
    <w:rsid w:val="004B346C"/>
    <w:rsid w:val="004B3B50"/>
    <w:rsid w:val="004B432B"/>
    <w:rsid w:val="004B49BC"/>
    <w:rsid w:val="004B5972"/>
    <w:rsid w:val="004B61C1"/>
    <w:rsid w:val="004B62AC"/>
    <w:rsid w:val="004B6460"/>
    <w:rsid w:val="004B64BE"/>
    <w:rsid w:val="004B7190"/>
    <w:rsid w:val="004B7C58"/>
    <w:rsid w:val="004B7EAC"/>
    <w:rsid w:val="004B7F5A"/>
    <w:rsid w:val="004C25D5"/>
    <w:rsid w:val="004C3FC0"/>
    <w:rsid w:val="004C4209"/>
    <w:rsid w:val="004C43DA"/>
    <w:rsid w:val="004C4A74"/>
    <w:rsid w:val="004C56C2"/>
    <w:rsid w:val="004C5A4C"/>
    <w:rsid w:val="004C5BD6"/>
    <w:rsid w:val="004C66FD"/>
    <w:rsid w:val="004C6D16"/>
    <w:rsid w:val="004C7E5E"/>
    <w:rsid w:val="004D15F5"/>
    <w:rsid w:val="004D1A76"/>
    <w:rsid w:val="004D2DE7"/>
    <w:rsid w:val="004D3190"/>
    <w:rsid w:val="004D35F7"/>
    <w:rsid w:val="004D3A5A"/>
    <w:rsid w:val="004D4A8D"/>
    <w:rsid w:val="004D51A4"/>
    <w:rsid w:val="004D5A7C"/>
    <w:rsid w:val="004D6383"/>
    <w:rsid w:val="004D702A"/>
    <w:rsid w:val="004E0527"/>
    <w:rsid w:val="004E36B9"/>
    <w:rsid w:val="004E4AA3"/>
    <w:rsid w:val="004E4BBE"/>
    <w:rsid w:val="004E55AC"/>
    <w:rsid w:val="004E5906"/>
    <w:rsid w:val="004E6BA0"/>
    <w:rsid w:val="004E7DBC"/>
    <w:rsid w:val="004F0308"/>
    <w:rsid w:val="004F2A61"/>
    <w:rsid w:val="004F2B16"/>
    <w:rsid w:val="004F3DAC"/>
    <w:rsid w:val="004F78A9"/>
    <w:rsid w:val="004F7E55"/>
    <w:rsid w:val="00500A89"/>
    <w:rsid w:val="005033E3"/>
    <w:rsid w:val="005036CC"/>
    <w:rsid w:val="00503E90"/>
    <w:rsid w:val="00503EB7"/>
    <w:rsid w:val="00504833"/>
    <w:rsid w:val="00504A56"/>
    <w:rsid w:val="00504E97"/>
    <w:rsid w:val="00505359"/>
    <w:rsid w:val="00506C83"/>
    <w:rsid w:val="00506F24"/>
    <w:rsid w:val="005070C8"/>
    <w:rsid w:val="00511E29"/>
    <w:rsid w:val="00512DB2"/>
    <w:rsid w:val="00513560"/>
    <w:rsid w:val="0051482E"/>
    <w:rsid w:val="005160AF"/>
    <w:rsid w:val="0051616E"/>
    <w:rsid w:val="00516C90"/>
    <w:rsid w:val="00517044"/>
    <w:rsid w:val="00517052"/>
    <w:rsid w:val="00517A91"/>
    <w:rsid w:val="00517AC1"/>
    <w:rsid w:val="00520DA4"/>
    <w:rsid w:val="00520FE1"/>
    <w:rsid w:val="00522501"/>
    <w:rsid w:val="00522930"/>
    <w:rsid w:val="00522BE4"/>
    <w:rsid w:val="00522DD6"/>
    <w:rsid w:val="0052302A"/>
    <w:rsid w:val="00523DBF"/>
    <w:rsid w:val="00524D53"/>
    <w:rsid w:val="00525AB7"/>
    <w:rsid w:val="00525F44"/>
    <w:rsid w:val="00526D37"/>
    <w:rsid w:val="00526F71"/>
    <w:rsid w:val="00527A32"/>
    <w:rsid w:val="00530AAA"/>
    <w:rsid w:val="00533A7D"/>
    <w:rsid w:val="0053458F"/>
    <w:rsid w:val="00535325"/>
    <w:rsid w:val="005377F4"/>
    <w:rsid w:val="0054054B"/>
    <w:rsid w:val="0054068F"/>
    <w:rsid w:val="00540C16"/>
    <w:rsid w:val="005423A7"/>
    <w:rsid w:val="00542D0C"/>
    <w:rsid w:val="00542EE7"/>
    <w:rsid w:val="005431FC"/>
    <w:rsid w:val="00543BD8"/>
    <w:rsid w:val="00546963"/>
    <w:rsid w:val="00550544"/>
    <w:rsid w:val="0055135D"/>
    <w:rsid w:val="00551B5E"/>
    <w:rsid w:val="00552529"/>
    <w:rsid w:val="00552E5B"/>
    <w:rsid w:val="005534C7"/>
    <w:rsid w:val="00553BEC"/>
    <w:rsid w:val="0055571A"/>
    <w:rsid w:val="00555C3C"/>
    <w:rsid w:val="0055617E"/>
    <w:rsid w:val="0055662F"/>
    <w:rsid w:val="0055668F"/>
    <w:rsid w:val="00556777"/>
    <w:rsid w:val="00557203"/>
    <w:rsid w:val="005575B9"/>
    <w:rsid w:val="005576AA"/>
    <w:rsid w:val="0055791F"/>
    <w:rsid w:val="0056085B"/>
    <w:rsid w:val="005608B1"/>
    <w:rsid w:val="00561097"/>
    <w:rsid w:val="005624D1"/>
    <w:rsid w:val="00562522"/>
    <w:rsid w:val="00562572"/>
    <w:rsid w:val="00562BD3"/>
    <w:rsid w:val="00563125"/>
    <w:rsid w:val="00563190"/>
    <w:rsid w:val="00563951"/>
    <w:rsid w:val="005640EB"/>
    <w:rsid w:val="005651CE"/>
    <w:rsid w:val="00565937"/>
    <w:rsid w:val="00566640"/>
    <w:rsid w:val="0056669A"/>
    <w:rsid w:val="0056693B"/>
    <w:rsid w:val="005675B0"/>
    <w:rsid w:val="00567EFE"/>
    <w:rsid w:val="00571117"/>
    <w:rsid w:val="00571714"/>
    <w:rsid w:val="00571F45"/>
    <w:rsid w:val="0057241B"/>
    <w:rsid w:val="00572951"/>
    <w:rsid w:val="005729CB"/>
    <w:rsid w:val="00572D35"/>
    <w:rsid w:val="005733E2"/>
    <w:rsid w:val="00573458"/>
    <w:rsid w:val="00573699"/>
    <w:rsid w:val="00573D52"/>
    <w:rsid w:val="00574928"/>
    <w:rsid w:val="00574D8D"/>
    <w:rsid w:val="00575330"/>
    <w:rsid w:val="00575E11"/>
    <w:rsid w:val="005762AB"/>
    <w:rsid w:val="0057750B"/>
    <w:rsid w:val="00580273"/>
    <w:rsid w:val="0058234C"/>
    <w:rsid w:val="00582450"/>
    <w:rsid w:val="0058346D"/>
    <w:rsid w:val="00583C48"/>
    <w:rsid w:val="00583C6F"/>
    <w:rsid w:val="005844D2"/>
    <w:rsid w:val="00584C6E"/>
    <w:rsid w:val="00585071"/>
    <w:rsid w:val="00586E01"/>
    <w:rsid w:val="005876D5"/>
    <w:rsid w:val="005909CD"/>
    <w:rsid w:val="00591BC5"/>
    <w:rsid w:val="005928D1"/>
    <w:rsid w:val="00593F59"/>
    <w:rsid w:val="00595252"/>
    <w:rsid w:val="00595418"/>
    <w:rsid w:val="00595709"/>
    <w:rsid w:val="00595F76"/>
    <w:rsid w:val="00596AEE"/>
    <w:rsid w:val="00597745"/>
    <w:rsid w:val="005A0143"/>
    <w:rsid w:val="005A0429"/>
    <w:rsid w:val="005A1B74"/>
    <w:rsid w:val="005A2212"/>
    <w:rsid w:val="005A26F2"/>
    <w:rsid w:val="005A304E"/>
    <w:rsid w:val="005A40B0"/>
    <w:rsid w:val="005A4B59"/>
    <w:rsid w:val="005A5173"/>
    <w:rsid w:val="005A5317"/>
    <w:rsid w:val="005A5DD3"/>
    <w:rsid w:val="005A6BB6"/>
    <w:rsid w:val="005A759E"/>
    <w:rsid w:val="005A77A9"/>
    <w:rsid w:val="005B0110"/>
    <w:rsid w:val="005B07F0"/>
    <w:rsid w:val="005B11FB"/>
    <w:rsid w:val="005B12E4"/>
    <w:rsid w:val="005B1831"/>
    <w:rsid w:val="005B1951"/>
    <w:rsid w:val="005B1F3D"/>
    <w:rsid w:val="005B21D8"/>
    <w:rsid w:val="005B29F7"/>
    <w:rsid w:val="005B2B69"/>
    <w:rsid w:val="005B2D0F"/>
    <w:rsid w:val="005B34AD"/>
    <w:rsid w:val="005B461D"/>
    <w:rsid w:val="005B5591"/>
    <w:rsid w:val="005B7717"/>
    <w:rsid w:val="005B7831"/>
    <w:rsid w:val="005B7855"/>
    <w:rsid w:val="005B7EC3"/>
    <w:rsid w:val="005C08A2"/>
    <w:rsid w:val="005C1102"/>
    <w:rsid w:val="005C14CF"/>
    <w:rsid w:val="005C1D7D"/>
    <w:rsid w:val="005C1E82"/>
    <w:rsid w:val="005C2BE4"/>
    <w:rsid w:val="005C408B"/>
    <w:rsid w:val="005C4517"/>
    <w:rsid w:val="005C4592"/>
    <w:rsid w:val="005C4621"/>
    <w:rsid w:val="005C490F"/>
    <w:rsid w:val="005C4BEF"/>
    <w:rsid w:val="005C5BC4"/>
    <w:rsid w:val="005C5C4E"/>
    <w:rsid w:val="005C63C7"/>
    <w:rsid w:val="005C7653"/>
    <w:rsid w:val="005D0142"/>
    <w:rsid w:val="005D157D"/>
    <w:rsid w:val="005D1CC6"/>
    <w:rsid w:val="005D2024"/>
    <w:rsid w:val="005D2E67"/>
    <w:rsid w:val="005D3110"/>
    <w:rsid w:val="005D36A9"/>
    <w:rsid w:val="005D384F"/>
    <w:rsid w:val="005D3B44"/>
    <w:rsid w:val="005D502F"/>
    <w:rsid w:val="005D601B"/>
    <w:rsid w:val="005D636F"/>
    <w:rsid w:val="005D7119"/>
    <w:rsid w:val="005D734D"/>
    <w:rsid w:val="005D7549"/>
    <w:rsid w:val="005D75EA"/>
    <w:rsid w:val="005E00CE"/>
    <w:rsid w:val="005E0A29"/>
    <w:rsid w:val="005E103E"/>
    <w:rsid w:val="005E11B6"/>
    <w:rsid w:val="005E1401"/>
    <w:rsid w:val="005E1892"/>
    <w:rsid w:val="005E1FD0"/>
    <w:rsid w:val="005E36C2"/>
    <w:rsid w:val="005E3CB2"/>
    <w:rsid w:val="005E3EFD"/>
    <w:rsid w:val="005E4423"/>
    <w:rsid w:val="005E6CD9"/>
    <w:rsid w:val="005E7B31"/>
    <w:rsid w:val="005F001E"/>
    <w:rsid w:val="005F055C"/>
    <w:rsid w:val="005F161A"/>
    <w:rsid w:val="005F24DF"/>
    <w:rsid w:val="005F2AA7"/>
    <w:rsid w:val="005F2AE2"/>
    <w:rsid w:val="005F2C2B"/>
    <w:rsid w:val="005F4108"/>
    <w:rsid w:val="005F4225"/>
    <w:rsid w:val="005F4248"/>
    <w:rsid w:val="005F4400"/>
    <w:rsid w:val="005F4DBE"/>
    <w:rsid w:val="005F50E2"/>
    <w:rsid w:val="005F533A"/>
    <w:rsid w:val="005F596D"/>
    <w:rsid w:val="005F59F4"/>
    <w:rsid w:val="005F6B23"/>
    <w:rsid w:val="005F7AF3"/>
    <w:rsid w:val="005F7E74"/>
    <w:rsid w:val="0060027B"/>
    <w:rsid w:val="00600F74"/>
    <w:rsid w:val="00601BB4"/>
    <w:rsid w:val="00603524"/>
    <w:rsid w:val="006035E7"/>
    <w:rsid w:val="00603F62"/>
    <w:rsid w:val="006042FE"/>
    <w:rsid w:val="006045AB"/>
    <w:rsid w:val="0060485A"/>
    <w:rsid w:val="00604B35"/>
    <w:rsid w:val="00604EC5"/>
    <w:rsid w:val="00605263"/>
    <w:rsid w:val="0060562A"/>
    <w:rsid w:val="00605757"/>
    <w:rsid w:val="00605A84"/>
    <w:rsid w:val="006062E7"/>
    <w:rsid w:val="00606816"/>
    <w:rsid w:val="00606C3E"/>
    <w:rsid w:val="00606D23"/>
    <w:rsid w:val="00607FB5"/>
    <w:rsid w:val="006128D6"/>
    <w:rsid w:val="00613151"/>
    <w:rsid w:val="006131A8"/>
    <w:rsid w:val="00613B47"/>
    <w:rsid w:val="00613C67"/>
    <w:rsid w:val="0061613C"/>
    <w:rsid w:val="00616572"/>
    <w:rsid w:val="006165E8"/>
    <w:rsid w:val="006206F0"/>
    <w:rsid w:val="00620AC6"/>
    <w:rsid w:val="006214D6"/>
    <w:rsid w:val="00621667"/>
    <w:rsid w:val="00621D79"/>
    <w:rsid w:val="0062325E"/>
    <w:rsid w:val="0062438D"/>
    <w:rsid w:val="006244E4"/>
    <w:rsid w:val="00624544"/>
    <w:rsid w:val="00624C92"/>
    <w:rsid w:val="00624D73"/>
    <w:rsid w:val="00626360"/>
    <w:rsid w:val="00626E71"/>
    <w:rsid w:val="00626E8F"/>
    <w:rsid w:val="00630208"/>
    <w:rsid w:val="006304F5"/>
    <w:rsid w:val="006308C3"/>
    <w:rsid w:val="00631459"/>
    <w:rsid w:val="006314FA"/>
    <w:rsid w:val="006317CA"/>
    <w:rsid w:val="00632152"/>
    <w:rsid w:val="006321A9"/>
    <w:rsid w:val="00632C25"/>
    <w:rsid w:val="00632C71"/>
    <w:rsid w:val="00633AA9"/>
    <w:rsid w:val="00634652"/>
    <w:rsid w:val="0063495E"/>
    <w:rsid w:val="00634D62"/>
    <w:rsid w:val="00634E80"/>
    <w:rsid w:val="006353CC"/>
    <w:rsid w:val="0063574F"/>
    <w:rsid w:val="00635B78"/>
    <w:rsid w:val="00636C5B"/>
    <w:rsid w:val="006371C3"/>
    <w:rsid w:val="00637835"/>
    <w:rsid w:val="00637DF6"/>
    <w:rsid w:val="00640155"/>
    <w:rsid w:val="006403AC"/>
    <w:rsid w:val="0064076B"/>
    <w:rsid w:val="00640D9E"/>
    <w:rsid w:val="00641D07"/>
    <w:rsid w:val="00641D9F"/>
    <w:rsid w:val="00641FCC"/>
    <w:rsid w:val="006431DD"/>
    <w:rsid w:val="00643279"/>
    <w:rsid w:val="00643409"/>
    <w:rsid w:val="006445E3"/>
    <w:rsid w:val="006452E2"/>
    <w:rsid w:val="00645B93"/>
    <w:rsid w:val="00645E19"/>
    <w:rsid w:val="006462C9"/>
    <w:rsid w:val="006463F7"/>
    <w:rsid w:val="0064660B"/>
    <w:rsid w:val="006472B9"/>
    <w:rsid w:val="006472F6"/>
    <w:rsid w:val="00647823"/>
    <w:rsid w:val="00647B5A"/>
    <w:rsid w:val="00650972"/>
    <w:rsid w:val="00651058"/>
    <w:rsid w:val="0065216D"/>
    <w:rsid w:val="00652B7D"/>
    <w:rsid w:val="00652B86"/>
    <w:rsid w:val="006532BF"/>
    <w:rsid w:val="00653BA9"/>
    <w:rsid w:val="00653F58"/>
    <w:rsid w:val="00654311"/>
    <w:rsid w:val="00655575"/>
    <w:rsid w:val="00656193"/>
    <w:rsid w:val="00656BF9"/>
    <w:rsid w:val="00656E9D"/>
    <w:rsid w:val="00657156"/>
    <w:rsid w:val="00657184"/>
    <w:rsid w:val="00657426"/>
    <w:rsid w:val="0066057E"/>
    <w:rsid w:val="00660A3C"/>
    <w:rsid w:val="006610D4"/>
    <w:rsid w:val="00661800"/>
    <w:rsid w:val="00664D8D"/>
    <w:rsid w:val="00666BAC"/>
    <w:rsid w:val="00667F99"/>
    <w:rsid w:val="006700CA"/>
    <w:rsid w:val="00670933"/>
    <w:rsid w:val="00671C76"/>
    <w:rsid w:val="00671E50"/>
    <w:rsid w:val="00672243"/>
    <w:rsid w:val="00672356"/>
    <w:rsid w:val="0067261B"/>
    <w:rsid w:val="00675603"/>
    <w:rsid w:val="006759B4"/>
    <w:rsid w:val="00677493"/>
    <w:rsid w:val="00677CA6"/>
    <w:rsid w:val="006803C8"/>
    <w:rsid w:val="006806DF"/>
    <w:rsid w:val="00681357"/>
    <w:rsid w:val="0068148E"/>
    <w:rsid w:val="00681B4F"/>
    <w:rsid w:val="00682056"/>
    <w:rsid w:val="00682252"/>
    <w:rsid w:val="0068275C"/>
    <w:rsid w:val="00682AEE"/>
    <w:rsid w:val="0068352E"/>
    <w:rsid w:val="006835DE"/>
    <w:rsid w:val="0068464E"/>
    <w:rsid w:val="006862F7"/>
    <w:rsid w:val="00686A48"/>
    <w:rsid w:val="00687D96"/>
    <w:rsid w:val="006906D7"/>
    <w:rsid w:val="006914FD"/>
    <w:rsid w:val="00691CB9"/>
    <w:rsid w:val="006926D8"/>
    <w:rsid w:val="00692D9E"/>
    <w:rsid w:val="00693FBA"/>
    <w:rsid w:val="00694C78"/>
    <w:rsid w:val="00694C79"/>
    <w:rsid w:val="00695834"/>
    <w:rsid w:val="00696A4B"/>
    <w:rsid w:val="00697059"/>
    <w:rsid w:val="006970AC"/>
    <w:rsid w:val="00697515"/>
    <w:rsid w:val="006A0634"/>
    <w:rsid w:val="006A1D9B"/>
    <w:rsid w:val="006A2869"/>
    <w:rsid w:val="006A28E1"/>
    <w:rsid w:val="006A2C6A"/>
    <w:rsid w:val="006A389E"/>
    <w:rsid w:val="006A3A9B"/>
    <w:rsid w:val="006A3CFB"/>
    <w:rsid w:val="006A548D"/>
    <w:rsid w:val="006A5492"/>
    <w:rsid w:val="006A7122"/>
    <w:rsid w:val="006B007F"/>
    <w:rsid w:val="006B060B"/>
    <w:rsid w:val="006B0856"/>
    <w:rsid w:val="006B134A"/>
    <w:rsid w:val="006B1799"/>
    <w:rsid w:val="006B1BE6"/>
    <w:rsid w:val="006B1D4B"/>
    <w:rsid w:val="006B245B"/>
    <w:rsid w:val="006B2748"/>
    <w:rsid w:val="006B2A44"/>
    <w:rsid w:val="006B2CA7"/>
    <w:rsid w:val="006B3875"/>
    <w:rsid w:val="006B404C"/>
    <w:rsid w:val="006B4D9B"/>
    <w:rsid w:val="006B6088"/>
    <w:rsid w:val="006B6B25"/>
    <w:rsid w:val="006B7722"/>
    <w:rsid w:val="006B7983"/>
    <w:rsid w:val="006C00BF"/>
    <w:rsid w:val="006C0D13"/>
    <w:rsid w:val="006C218C"/>
    <w:rsid w:val="006C3192"/>
    <w:rsid w:val="006C320A"/>
    <w:rsid w:val="006C3F40"/>
    <w:rsid w:val="006C4142"/>
    <w:rsid w:val="006C430C"/>
    <w:rsid w:val="006C4568"/>
    <w:rsid w:val="006C542F"/>
    <w:rsid w:val="006C578B"/>
    <w:rsid w:val="006C5ED3"/>
    <w:rsid w:val="006C7567"/>
    <w:rsid w:val="006D1DD6"/>
    <w:rsid w:val="006D38B7"/>
    <w:rsid w:val="006D3CB4"/>
    <w:rsid w:val="006D3FD5"/>
    <w:rsid w:val="006D49A8"/>
    <w:rsid w:val="006D510A"/>
    <w:rsid w:val="006D51C8"/>
    <w:rsid w:val="006D640B"/>
    <w:rsid w:val="006D6E46"/>
    <w:rsid w:val="006D7308"/>
    <w:rsid w:val="006E07D5"/>
    <w:rsid w:val="006E0A84"/>
    <w:rsid w:val="006E190E"/>
    <w:rsid w:val="006E1A0E"/>
    <w:rsid w:val="006E1FCD"/>
    <w:rsid w:val="006E292F"/>
    <w:rsid w:val="006E322B"/>
    <w:rsid w:val="006E330D"/>
    <w:rsid w:val="006E3428"/>
    <w:rsid w:val="006E3F57"/>
    <w:rsid w:val="006E4521"/>
    <w:rsid w:val="006E52F1"/>
    <w:rsid w:val="006E539E"/>
    <w:rsid w:val="006E5FBE"/>
    <w:rsid w:val="006E7168"/>
    <w:rsid w:val="006E71A0"/>
    <w:rsid w:val="006E7A69"/>
    <w:rsid w:val="006F06D1"/>
    <w:rsid w:val="006F0B25"/>
    <w:rsid w:val="006F0F4B"/>
    <w:rsid w:val="006F1754"/>
    <w:rsid w:val="006F2571"/>
    <w:rsid w:val="006F35AF"/>
    <w:rsid w:val="006F35EF"/>
    <w:rsid w:val="006F41D4"/>
    <w:rsid w:val="006F4C67"/>
    <w:rsid w:val="006F5680"/>
    <w:rsid w:val="006F5793"/>
    <w:rsid w:val="006F5F5F"/>
    <w:rsid w:val="006F7B4C"/>
    <w:rsid w:val="00701DF5"/>
    <w:rsid w:val="007025D8"/>
    <w:rsid w:val="00702A23"/>
    <w:rsid w:val="00702B10"/>
    <w:rsid w:val="00703414"/>
    <w:rsid w:val="007034CE"/>
    <w:rsid w:val="0070439A"/>
    <w:rsid w:val="0070442D"/>
    <w:rsid w:val="007044C0"/>
    <w:rsid w:val="0070463C"/>
    <w:rsid w:val="007055B5"/>
    <w:rsid w:val="00705DF7"/>
    <w:rsid w:val="0070659A"/>
    <w:rsid w:val="00710767"/>
    <w:rsid w:val="007108A4"/>
    <w:rsid w:val="007109DD"/>
    <w:rsid w:val="007117C0"/>
    <w:rsid w:val="00712161"/>
    <w:rsid w:val="0071362A"/>
    <w:rsid w:val="0071377F"/>
    <w:rsid w:val="00713F46"/>
    <w:rsid w:val="00715AAE"/>
    <w:rsid w:val="00715D61"/>
    <w:rsid w:val="007161FE"/>
    <w:rsid w:val="00716545"/>
    <w:rsid w:val="00717891"/>
    <w:rsid w:val="007210A1"/>
    <w:rsid w:val="00722068"/>
    <w:rsid w:val="00722220"/>
    <w:rsid w:val="00722885"/>
    <w:rsid w:val="00722980"/>
    <w:rsid w:val="00723558"/>
    <w:rsid w:val="00723CFA"/>
    <w:rsid w:val="0072643B"/>
    <w:rsid w:val="007266F7"/>
    <w:rsid w:val="00727830"/>
    <w:rsid w:val="00731944"/>
    <w:rsid w:val="00732E70"/>
    <w:rsid w:val="00734BC7"/>
    <w:rsid w:val="00734CBE"/>
    <w:rsid w:val="0073549E"/>
    <w:rsid w:val="00735708"/>
    <w:rsid w:val="00735B4F"/>
    <w:rsid w:val="00735C4E"/>
    <w:rsid w:val="007375D1"/>
    <w:rsid w:val="007375DD"/>
    <w:rsid w:val="007407EE"/>
    <w:rsid w:val="00740D69"/>
    <w:rsid w:val="00740EA9"/>
    <w:rsid w:val="00743098"/>
    <w:rsid w:val="007437F7"/>
    <w:rsid w:val="00744607"/>
    <w:rsid w:val="0074469E"/>
    <w:rsid w:val="00744B15"/>
    <w:rsid w:val="0074518F"/>
    <w:rsid w:val="00745F71"/>
    <w:rsid w:val="0074616E"/>
    <w:rsid w:val="0074667B"/>
    <w:rsid w:val="0074733D"/>
    <w:rsid w:val="0075059B"/>
    <w:rsid w:val="0075139F"/>
    <w:rsid w:val="0075158C"/>
    <w:rsid w:val="00752F4A"/>
    <w:rsid w:val="00753038"/>
    <w:rsid w:val="00754639"/>
    <w:rsid w:val="007557FA"/>
    <w:rsid w:val="0075594C"/>
    <w:rsid w:val="00756797"/>
    <w:rsid w:val="00756E7E"/>
    <w:rsid w:val="007570FC"/>
    <w:rsid w:val="00757E3E"/>
    <w:rsid w:val="0076060F"/>
    <w:rsid w:val="007613BE"/>
    <w:rsid w:val="00761406"/>
    <w:rsid w:val="0076181A"/>
    <w:rsid w:val="00761C35"/>
    <w:rsid w:val="007623FD"/>
    <w:rsid w:val="00762449"/>
    <w:rsid w:val="00762771"/>
    <w:rsid w:val="007635A5"/>
    <w:rsid w:val="007636D7"/>
    <w:rsid w:val="00763D57"/>
    <w:rsid w:val="007644B2"/>
    <w:rsid w:val="007656C1"/>
    <w:rsid w:val="00765A65"/>
    <w:rsid w:val="0076747F"/>
    <w:rsid w:val="007707CE"/>
    <w:rsid w:val="0077152B"/>
    <w:rsid w:val="00773339"/>
    <w:rsid w:val="007749B7"/>
    <w:rsid w:val="00775753"/>
    <w:rsid w:val="00776110"/>
    <w:rsid w:val="0077744F"/>
    <w:rsid w:val="00777755"/>
    <w:rsid w:val="00777B37"/>
    <w:rsid w:val="00777EDF"/>
    <w:rsid w:val="007822AD"/>
    <w:rsid w:val="0078244D"/>
    <w:rsid w:val="007833A3"/>
    <w:rsid w:val="00783FE2"/>
    <w:rsid w:val="00784002"/>
    <w:rsid w:val="00785957"/>
    <w:rsid w:val="00786C8E"/>
    <w:rsid w:val="00786CE7"/>
    <w:rsid w:val="0078718A"/>
    <w:rsid w:val="00792DD3"/>
    <w:rsid w:val="00792E1E"/>
    <w:rsid w:val="007936CA"/>
    <w:rsid w:val="00793C51"/>
    <w:rsid w:val="00794001"/>
    <w:rsid w:val="007950A1"/>
    <w:rsid w:val="0079540C"/>
    <w:rsid w:val="007A1DA0"/>
    <w:rsid w:val="007A4982"/>
    <w:rsid w:val="007A5379"/>
    <w:rsid w:val="007A5F06"/>
    <w:rsid w:val="007A69C2"/>
    <w:rsid w:val="007A6ABD"/>
    <w:rsid w:val="007A6ACE"/>
    <w:rsid w:val="007A6F7E"/>
    <w:rsid w:val="007A7719"/>
    <w:rsid w:val="007A7B14"/>
    <w:rsid w:val="007A7CDC"/>
    <w:rsid w:val="007B0671"/>
    <w:rsid w:val="007B139C"/>
    <w:rsid w:val="007B1712"/>
    <w:rsid w:val="007B19A7"/>
    <w:rsid w:val="007B1B17"/>
    <w:rsid w:val="007B21B3"/>
    <w:rsid w:val="007B2CF0"/>
    <w:rsid w:val="007B2D86"/>
    <w:rsid w:val="007B3E63"/>
    <w:rsid w:val="007B3EA9"/>
    <w:rsid w:val="007B55B7"/>
    <w:rsid w:val="007B6AA4"/>
    <w:rsid w:val="007B6B18"/>
    <w:rsid w:val="007B72DA"/>
    <w:rsid w:val="007B73E3"/>
    <w:rsid w:val="007B7C4B"/>
    <w:rsid w:val="007B7D22"/>
    <w:rsid w:val="007C030F"/>
    <w:rsid w:val="007C035C"/>
    <w:rsid w:val="007C0365"/>
    <w:rsid w:val="007C0447"/>
    <w:rsid w:val="007C0F6C"/>
    <w:rsid w:val="007C1472"/>
    <w:rsid w:val="007C1ABB"/>
    <w:rsid w:val="007C201B"/>
    <w:rsid w:val="007C2729"/>
    <w:rsid w:val="007C2A99"/>
    <w:rsid w:val="007C2FC7"/>
    <w:rsid w:val="007C36F6"/>
    <w:rsid w:val="007C39E2"/>
    <w:rsid w:val="007C3C3D"/>
    <w:rsid w:val="007C4564"/>
    <w:rsid w:val="007C46B7"/>
    <w:rsid w:val="007C46CB"/>
    <w:rsid w:val="007C5122"/>
    <w:rsid w:val="007C6210"/>
    <w:rsid w:val="007C6765"/>
    <w:rsid w:val="007C74F7"/>
    <w:rsid w:val="007C768B"/>
    <w:rsid w:val="007C7EAE"/>
    <w:rsid w:val="007D0088"/>
    <w:rsid w:val="007D0596"/>
    <w:rsid w:val="007D0C83"/>
    <w:rsid w:val="007D171F"/>
    <w:rsid w:val="007D2569"/>
    <w:rsid w:val="007D3037"/>
    <w:rsid w:val="007D318A"/>
    <w:rsid w:val="007D3401"/>
    <w:rsid w:val="007D36EC"/>
    <w:rsid w:val="007D4846"/>
    <w:rsid w:val="007D4B55"/>
    <w:rsid w:val="007D4BD9"/>
    <w:rsid w:val="007D4C8D"/>
    <w:rsid w:val="007D4CCE"/>
    <w:rsid w:val="007D5F7A"/>
    <w:rsid w:val="007D64B6"/>
    <w:rsid w:val="007D6E38"/>
    <w:rsid w:val="007D7CA3"/>
    <w:rsid w:val="007E1582"/>
    <w:rsid w:val="007E29E8"/>
    <w:rsid w:val="007E2FF6"/>
    <w:rsid w:val="007E31D7"/>
    <w:rsid w:val="007E4073"/>
    <w:rsid w:val="007E4C95"/>
    <w:rsid w:val="007E5552"/>
    <w:rsid w:val="007E55F2"/>
    <w:rsid w:val="007E57DD"/>
    <w:rsid w:val="007E5953"/>
    <w:rsid w:val="007E5C10"/>
    <w:rsid w:val="007E775F"/>
    <w:rsid w:val="007F009A"/>
    <w:rsid w:val="007F05F5"/>
    <w:rsid w:val="007F0727"/>
    <w:rsid w:val="007F1315"/>
    <w:rsid w:val="007F1432"/>
    <w:rsid w:val="007F1CC0"/>
    <w:rsid w:val="007F1E7E"/>
    <w:rsid w:val="007F3BC2"/>
    <w:rsid w:val="007F3BF7"/>
    <w:rsid w:val="007F45F6"/>
    <w:rsid w:val="007F6579"/>
    <w:rsid w:val="007F6EB6"/>
    <w:rsid w:val="007F6FF7"/>
    <w:rsid w:val="007F7256"/>
    <w:rsid w:val="007F7AEC"/>
    <w:rsid w:val="007F7B48"/>
    <w:rsid w:val="00800F0B"/>
    <w:rsid w:val="00800F28"/>
    <w:rsid w:val="00801CEB"/>
    <w:rsid w:val="008049F0"/>
    <w:rsid w:val="0080555F"/>
    <w:rsid w:val="00806DB6"/>
    <w:rsid w:val="00806E8F"/>
    <w:rsid w:val="0080759B"/>
    <w:rsid w:val="00807621"/>
    <w:rsid w:val="0080771A"/>
    <w:rsid w:val="00807788"/>
    <w:rsid w:val="0080797B"/>
    <w:rsid w:val="0081020E"/>
    <w:rsid w:val="00810C69"/>
    <w:rsid w:val="0081197B"/>
    <w:rsid w:val="008119F8"/>
    <w:rsid w:val="00811C5F"/>
    <w:rsid w:val="008128E2"/>
    <w:rsid w:val="00812B94"/>
    <w:rsid w:val="00813C24"/>
    <w:rsid w:val="0081466E"/>
    <w:rsid w:val="008156CB"/>
    <w:rsid w:val="00815A47"/>
    <w:rsid w:val="00816C6E"/>
    <w:rsid w:val="0081701B"/>
    <w:rsid w:val="008170AF"/>
    <w:rsid w:val="0082080E"/>
    <w:rsid w:val="00820DE5"/>
    <w:rsid w:val="00821A6A"/>
    <w:rsid w:val="008221C0"/>
    <w:rsid w:val="008223CA"/>
    <w:rsid w:val="00822820"/>
    <w:rsid w:val="008228BF"/>
    <w:rsid w:val="0082336D"/>
    <w:rsid w:val="0082360D"/>
    <w:rsid w:val="008238FE"/>
    <w:rsid w:val="00823928"/>
    <w:rsid w:val="00823CA0"/>
    <w:rsid w:val="00824ECA"/>
    <w:rsid w:val="00825794"/>
    <w:rsid w:val="00825F4C"/>
    <w:rsid w:val="00826467"/>
    <w:rsid w:val="00826A40"/>
    <w:rsid w:val="00826FC7"/>
    <w:rsid w:val="00827172"/>
    <w:rsid w:val="008276AD"/>
    <w:rsid w:val="00827C74"/>
    <w:rsid w:val="00827DC2"/>
    <w:rsid w:val="00830938"/>
    <w:rsid w:val="0083124C"/>
    <w:rsid w:val="008318AB"/>
    <w:rsid w:val="00831984"/>
    <w:rsid w:val="00831A1E"/>
    <w:rsid w:val="008320C5"/>
    <w:rsid w:val="0083386A"/>
    <w:rsid w:val="00833C44"/>
    <w:rsid w:val="00834A15"/>
    <w:rsid w:val="00834C34"/>
    <w:rsid w:val="00834E14"/>
    <w:rsid w:val="00835D39"/>
    <w:rsid w:val="00841133"/>
    <w:rsid w:val="008425BE"/>
    <w:rsid w:val="008428E3"/>
    <w:rsid w:val="008429BB"/>
    <w:rsid w:val="00843C4D"/>
    <w:rsid w:val="00844304"/>
    <w:rsid w:val="0084443C"/>
    <w:rsid w:val="00844465"/>
    <w:rsid w:val="00844FB6"/>
    <w:rsid w:val="00845410"/>
    <w:rsid w:val="00845C02"/>
    <w:rsid w:val="00847C0B"/>
    <w:rsid w:val="00847FEC"/>
    <w:rsid w:val="0085026E"/>
    <w:rsid w:val="0085089A"/>
    <w:rsid w:val="00851283"/>
    <w:rsid w:val="0085150A"/>
    <w:rsid w:val="008518F2"/>
    <w:rsid w:val="008531B9"/>
    <w:rsid w:val="008558A9"/>
    <w:rsid w:val="008558EB"/>
    <w:rsid w:val="00855D6A"/>
    <w:rsid w:val="0085607D"/>
    <w:rsid w:val="008560BB"/>
    <w:rsid w:val="00856237"/>
    <w:rsid w:val="00856A98"/>
    <w:rsid w:val="00857D3C"/>
    <w:rsid w:val="00857FC9"/>
    <w:rsid w:val="00860090"/>
    <w:rsid w:val="008607AF"/>
    <w:rsid w:val="00862ADF"/>
    <w:rsid w:val="00862D43"/>
    <w:rsid w:val="00863D08"/>
    <w:rsid w:val="00863EEF"/>
    <w:rsid w:val="00864C5F"/>
    <w:rsid w:val="00865731"/>
    <w:rsid w:val="008661BB"/>
    <w:rsid w:val="00866723"/>
    <w:rsid w:val="00866806"/>
    <w:rsid w:val="008668E4"/>
    <w:rsid w:val="00866CA4"/>
    <w:rsid w:val="00870525"/>
    <w:rsid w:val="00870666"/>
    <w:rsid w:val="00870743"/>
    <w:rsid w:val="00870D3C"/>
    <w:rsid w:val="0087177F"/>
    <w:rsid w:val="00873B6B"/>
    <w:rsid w:val="00873F86"/>
    <w:rsid w:val="008744A6"/>
    <w:rsid w:val="008750F8"/>
    <w:rsid w:val="00875583"/>
    <w:rsid w:val="0087559B"/>
    <w:rsid w:val="00877271"/>
    <w:rsid w:val="0087762B"/>
    <w:rsid w:val="008777DD"/>
    <w:rsid w:val="00877A81"/>
    <w:rsid w:val="008821C5"/>
    <w:rsid w:val="00882E26"/>
    <w:rsid w:val="00882FAF"/>
    <w:rsid w:val="008839FE"/>
    <w:rsid w:val="00883B3A"/>
    <w:rsid w:val="00884014"/>
    <w:rsid w:val="00884AA3"/>
    <w:rsid w:val="00884EE0"/>
    <w:rsid w:val="00884FED"/>
    <w:rsid w:val="0088515D"/>
    <w:rsid w:val="008853F4"/>
    <w:rsid w:val="00886332"/>
    <w:rsid w:val="00886B6B"/>
    <w:rsid w:val="00894055"/>
    <w:rsid w:val="008940B7"/>
    <w:rsid w:val="00894553"/>
    <w:rsid w:val="0089542C"/>
    <w:rsid w:val="008972C8"/>
    <w:rsid w:val="008A0366"/>
    <w:rsid w:val="008A0D85"/>
    <w:rsid w:val="008A15C0"/>
    <w:rsid w:val="008A16D1"/>
    <w:rsid w:val="008A1EB9"/>
    <w:rsid w:val="008A3506"/>
    <w:rsid w:val="008A35B5"/>
    <w:rsid w:val="008A6139"/>
    <w:rsid w:val="008A673F"/>
    <w:rsid w:val="008A6ED5"/>
    <w:rsid w:val="008A7381"/>
    <w:rsid w:val="008A7DBC"/>
    <w:rsid w:val="008B01D6"/>
    <w:rsid w:val="008B03F4"/>
    <w:rsid w:val="008B207F"/>
    <w:rsid w:val="008B23AC"/>
    <w:rsid w:val="008B2C8B"/>
    <w:rsid w:val="008B3452"/>
    <w:rsid w:val="008B363A"/>
    <w:rsid w:val="008B378A"/>
    <w:rsid w:val="008B5CEA"/>
    <w:rsid w:val="008B78B5"/>
    <w:rsid w:val="008B7EBF"/>
    <w:rsid w:val="008C108A"/>
    <w:rsid w:val="008C10D4"/>
    <w:rsid w:val="008C13AC"/>
    <w:rsid w:val="008C17CA"/>
    <w:rsid w:val="008C18B0"/>
    <w:rsid w:val="008C2994"/>
    <w:rsid w:val="008C2F13"/>
    <w:rsid w:val="008C3E25"/>
    <w:rsid w:val="008C3F22"/>
    <w:rsid w:val="008C3FC6"/>
    <w:rsid w:val="008C541F"/>
    <w:rsid w:val="008C5595"/>
    <w:rsid w:val="008C7CED"/>
    <w:rsid w:val="008D07D6"/>
    <w:rsid w:val="008D1222"/>
    <w:rsid w:val="008D1B38"/>
    <w:rsid w:val="008D1EB8"/>
    <w:rsid w:val="008D3285"/>
    <w:rsid w:val="008D4114"/>
    <w:rsid w:val="008D4517"/>
    <w:rsid w:val="008D567B"/>
    <w:rsid w:val="008D595C"/>
    <w:rsid w:val="008D6C44"/>
    <w:rsid w:val="008D7C69"/>
    <w:rsid w:val="008E0D46"/>
    <w:rsid w:val="008E148A"/>
    <w:rsid w:val="008E1513"/>
    <w:rsid w:val="008E1DC0"/>
    <w:rsid w:val="008E2149"/>
    <w:rsid w:val="008E27E8"/>
    <w:rsid w:val="008E2BF7"/>
    <w:rsid w:val="008E2CA8"/>
    <w:rsid w:val="008E377D"/>
    <w:rsid w:val="008E38CD"/>
    <w:rsid w:val="008E3F7B"/>
    <w:rsid w:val="008E42F0"/>
    <w:rsid w:val="008E6126"/>
    <w:rsid w:val="008E61EA"/>
    <w:rsid w:val="008E6773"/>
    <w:rsid w:val="008E74B4"/>
    <w:rsid w:val="008E7CA1"/>
    <w:rsid w:val="008F0B1F"/>
    <w:rsid w:val="008F1D1E"/>
    <w:rsid w:val="008F2687"/>
    <w:rsid w:val="008F288C"/>
    <w:rsid w:val="008F4649"/>
    <w:rsid w:val="008F4D84"/>
    <w:rsid w:val="008F617C"/>
    <w:rsid w:val="008F61D7"/>
    <w:rsid w:val="008F69CA"/>
    <w:rsid w:val="008F7A2C"/>
    <w:rsid w:val="008F7B2B"/>
    <w:rsid w:val="008F7E23"/>
    <w:rsid w:val="009019D6"/>
    <w:rsid w:val="00902443"/>
    <w:rsid w:val="00902607"/>
    <w:rsid w:val="0090353C"/>
    <w:rsid w:val="0090463B"/>
    <w:rsid w:val="00905FD8"/>
    <w:rsid w:val="0090648E"/>
    <w:rsid w:val="00906772"/>
    <w:rsid w:val="00907479"/>
    <w:rsid w:val="00907618"/>
    <w:rsid w:val="009079C4"/>
    <w:rsid w:val="009079CA"/>
    <w:rsid w:val="00910280"/>
    <w:rsid w:val="00910FF5"/>
    <w:rsid w:val="00911282"/>
    <w:rsid w:val="00911535"/>
    <w:rsid w:val="0091166E"/>
    <w:rsid w:val="0091207D"/>
    <w:rsid w:val="009125F0"/>
    <w:rsid w:val="00913DA1"/>
    <w:rsid w:val="00913F89"/>
    <w:rsid w:val="0091470D"/>
    <w:rsid w:val="009163C8"/>
    <w:rsid w:val="0091672F"/>
    <w:rsid w:val="009167C1"/>
    <w:rsid w:val="009173EE"/>
    <w:rsid w:val="0091768D"/>
    <w:rsid w:val="00917C77"/>
    <w:rsid w:val="00920774"/>
    <w:rsid w:val="00921999"/>
    <w:rsid w:val="00922608"/>
    <w:rsid w:val="00922769"/>
    <w:rsid w:val="00922855"/>
    <w:rsid w:val="00922952"/>
    <w:rsid w:val="009230B2"/>
    <w:rsid w:val="009242E9"/>
    <w:rsid w:val="00924539"/>
    <w:rsid w:val="00924CAB"/>
    <w:rsid w:val="00925ED5"/>
    <w:rsid w:val="00927843"/>
    <w:rsid w:val="0093005E"/>
    <w:rsid w:val="00930759"/>
    <w:rsid w:val="009307DC"/>
    <w:rsid w:val="009310B2"/>
    <w:rsid w:val="00932334"/>
    <w:rsid w:val="00932A15"/>
    <w:rsid w:val="00933EC6"/>
    <w:rsid w:val="00936048"/>
    <w:rsid w:val="00936181"/>
    <w:rsid w:val="00937A6E"/>
    <w:rsid w:val="00937F6C"/>
    <w:rsid w:val="00940272"/>
    <w:rsid w:val="00941190"/>
    <w:rsid w:val="00942294"/>
    <w:rsid w:val="00942DFB"/>
    <w:rsid w:val="0094318E"/>
    <w:rsid w:val="009437FA"/>
    <w:rsid w:val="00943FDC"/>
    <w:rsid w:val="00944EA1"/>
    <w:rsid w:val="00945778"/>
    <w:rsid w:val="00946529"/>
    <w:rsid w:val="0094674E"/>
    <w:rsid w:val="00946C10"/>
    <w:rsid w:val="00950932"/>
    <w:rsid w:val="00951162"/>
    <w:rsid w:val="00951DE0"/>
    <w:rsid w:val="0095215B"/>
    <w:rsid w:val="00952202"/>
    <w:rsid w:val="00952EFB"/>
    <w:rsid w:val="009534AA"/>
    <w:rsid w:val="0095361D"/>
    <w:rsid w:val="009540D6"/>
    <w:rsid w:val="00954285"/>
    <w:rsid w:val="00955634"/>
    <w:rsid w:val="00955700"/>
    <w:rsid w:val="00956835"/>
    <w:rsid w:val="009579DA"/>
    <w:rsid w:val="00960144"/>
    <w:rsid w:val="00961410"/>
    <w:rsid w:val="00962F8F"/>
    <w:rsid w:val="0096401F"/>
    <w:rsid w:val="00964596"/>
    <w:rsid w:val="009648DB"/>
    <w:rsid w:val="00965716"/>
    <w:rsid w:val="009661A5"/>
    <w:rsid w:val="0096630C"/>
    <w:rsid w:val="00966A60"/>
    <w:rsid w:val="00967C8B"/>
    <w:rsid w:val="0097039B"/>
    <w:rsid w:val="0097078D"/>
    <w:rsid w:val="009713D1"/>
    <w:rsid w:val="00971CF6"/>
    <w:rsid w:val="0097264A"/>
    <w:rsid w:val="009726EA"/>
    <w:rsid w:val="00972B0B"/>
    <w:rsid w:val="00972BA5"/>
    <w:rsid w:val="0097364E"/>
    <w:rsid w:val="00973F76"/>
    <w:rsid w:val="009745BA"/>
    <w:rsid w:val="009750C4"/>
    <w:rsid w:val="009757CA"/>
    <w:rsid w:val="00976BE9"/>
    <w:rsid w:val="00976C66"/>
    <w:rsid w:val="0097733F"/>
    <w:rsid w:val="00977F96"/>
    <w:rsid w:val="00980378"/>
    <w:rsid w:val="0098051D"/>
    <w:rsid w:val="00980AA7"/>
    <w:rsid w:val="00980FD5"/>
    <w:rsid w:val="0098114B"/>
    <w:rsid w:val="00981469"/>
    <w:rsid w:val="009814D8"/>
    <w:rsid w:val="009819B2"/>
    <w:rsid w:val="009832DD"/>
    <w:rsid w:val="009837D6"/>
    <w:rsid w:val="00983AB0"/>
    <w:rsid w:val="00983BB2"/>
    <w:rsid w:val="0098460B"/>
    <w:rsid w:val="00984623"/>
    <w:rsid w:val="00985728"/>
    <w:rsid w:val="0098653A"/>
    <w:rsid w:val="009868E3"/>
    <w:rsid w:val="00986A5D"/>
    <w:rsid w:val="00986F22"/>
    <w:rsid w:val="009875A7"/>
    <w:rsid w:val="00987AB9"/>
    <w:rsid w:val="00990742"/>
    <w:rsid w:val="00990DC2"/>
    <w:rsid w:val="009911BA"/>
    <w:rsid w:val="0099141F"/>
    <w:rsid w:val="009919BE"/>
    <w:rsid w:val="00991AD8"/>
    <w:rsid w:val="00991B10"/>
    <w:rsid w:val="0099217F"/>
    <w:rsid w:val="00992E8F"/>
    <w:rsid w:val="0099366C"/>
    <w:rsid w:val="00993F36"/>
    <w:rsid w:val="009944A2"/>
    <w:rsid w:val="00994922"/>
    <w:rsid w:val="009A0CA8"/>
    <w:rsid w:val="009A2337"/>
    <w:rsid w:val="009A3562"/>
    <w:rsid w:val="009A4165"/>
    <w:rsid w:val="009A438E"/>
    <w:rsid w:val="009A4417"/>
    <w:rsid w:val="009A5177"/>
    <w:rsid w:val="009A5800"/>
    <w:rsid w:val="009A65F2"/>
    <w:rsid w:val="009A67CF"/>
    <w:rsid w:val="009A6B9B"/>
    <w:rsid w:val="009B08FA"/>
    <w:rsid w:val="009B0E55"/>
    <w:rsid w:val="009B14BF"/>
    <w:rsid w:val="009B2D62"/>
    <w:rsid w:val="009B38CD"/>
    <w:rsid w:val="009B3E88"/>
    <w:rsid w:val="009B444A"/>
    <w:rsid w:val="009B5607"/>
    <w:rsid w:val="009B57BA"/>
    <w:rsid w:val="009B695B"/>
    <w:rsid w:val="009B72F9"/>
    <w:rsid w:val="009B7A94"/>
    <w:rsid w:val="009B7BE4"/>
    <w:rsid w:val="009B7C53"/>
    <w:rsid w:val="009C0083"/>
    <w:rsid w:val="009C00A7"/>
    <w:rsid w:val="009C00DC"/>
    <w:rsid w:val="009C0FCE"/>
    <w:rsid w:val="009C16B0"/>
    <w:rsid w:val="009C2633"/>
    <w:rsid w:val="009C489E"/>
    <w:rsid w:val="009C5A8A"/>
    <w:rsid w:val="009C5D3E"/>
    <w:rsid w:val="009C6248"/>
    <w:rsid w:val="009C64F4"/>
    <w:rsid w:val="009C6CDA"/>
    <w:rsid w:val="009C6DE8"/>
    <w:rsid w:val="009C7C7C"/>
    <w:rsid w:val="009D0008"/>
    <w:rsid w:val="009D0DE6"/>
    <w:rsid w:val="009D19A8"/>
    <w:rsid w:val="009D1EBC"/>
    <w:rsid w:val="009D20C0"/>
    <w:rsid w:val="009D2BF3"/>
    <w:rsid w:val="009D3BAE"/>
    <w:rsid w:val="009D47E0"/>
    <w:rsid w:val="009D55B9"/>
    <w:rsid w:val="009D676B"/>
    <w:rsid w:val="009D69C9"/>
    <w:rsid w:val="009D6FFF"/>
    <w:rsid w:val="009D724A"/>
    <w:rsid w:val="009E1C9B"/>
    <w:rsid w:val="009E26A4"/>
    <w:rsid w:val="009E3102"/>
    <w:rsid w:val="009E3EBB"/>
    <w:rsid w:val="009E436A"/>
    <w:rsid w:val="009E5A3A"/>
    <w:rsid w:val="009E63E7"/>
    <w:rsid w:val="009E73D4"/>
    <w:rsid w:val="009F08B9"/>
    <w:rsid w:val="009F0D44"/>
    <w:rsid w:val="009F1164"/>
    <w:rsid w:val="009F2D33"/>
    <w:rsid w:val="009F2DE5"/>
    <w:rsid w:val="009F38FD"/>
    <w:rsid w:val="009F3DD3"/>
    <w:rsid w:val="009F40DA"/>
    <w:rsid w:val="009F488D"/>
    <w:rsid w:val="009F518D"/>
    <w:rsid w:val="009F5278"/>
    <w:rsid w:val="009F682C"/>
    <w:rsid w:val="009F6906"/>
    <w:rsid w:val="009F6B2B"/>
    <w:rsid w:val="009F6BF9"/>
    <w:rsid w:val="009F7165"/>
    <w:rsid w:val="009F7B8B"/>
    <w:rsid w:val="009F7C31"/>
    <w:rsid w:val="00A00013"/>
    <w:rsid w:val="00A0083A"/>
    <w:rsid w:val="00A01B7C"/>
    <w:rsid w:val="00A01C64"/>
    <w:rsid w:val="00A0231C"/>
    <w:rsid w:val="00A0302E"/>
    <w:rsid w:val="00A04553"/>
    <w:rsid w:val="00A04722"/>
    <w:rsid w:val="00A04876"/>
    <w:rsid w:val="00A05842"/>
    <w:rsid w:val="00A060E9"/>
    <w:rsid w:val="00A06317"/>
    <w:rsid w:val="00A06998"/>
    <w:rsid w:val="00A07B47"/>
    <w:rsid w:val="00A07D2F"/>
    <w:rsid w:val="00A10656"/>
    <w:rsid w:val="00A106A7"/>
    <w:rsid w:val="00A10D22"/>
    <w:rsid w:val="00A10DE0"/>
    <w:rsid w:val="00A111F7"/>
    <w:rsid w:val="00A11D2D"/>
    <w:rsid w:val="00A1293E"/>
    <w:rsid w:val="00A13CBF"/>
    <w:rsid w:val="00A144A9"/>
    <w:rsid w:val="00A1458E"/>
    <w:rsid w:val="00A15FA0"/>
    <w:rsid w:val="00A160BE"/>
    <w:rsid w:val="00A17049"/>
    <w:rsid w:val="00A1757C"/>
    <w:rsid w:val="00A20B7F"/>
    <w:rsid w:val="00A20DAF"/>
    <w:rsid w:val="00A212AF"/>
    <w:rsid w:val="00A220B2"/>
    <w:rsid w:val="00A22B1A"/>
    <w:rsid w:val="00A22C75"/>
    <w:rsid w:val="00A2412A"/>
    <w:rsid w:val="00A24147"/>
    <w:rsid w:val="00A26365"/>
    <w:rsid w:val="00A30472"/>
    <w:rsid w:val="00A310A1"/>
    <w:rsid w:val="00A324F1"/>
    <w:rsid w:val="00A32F36"/>
    <w:rsid w:val="00A33111"/>
    <w:rsid w:val="00A33157"/>
    <w:rsid w:val="00A33CC0"/>
    <w:rsid w:val="00A33F6F"/>
    <w:rsid w:val="00A368A4"/>
    <w:rsid w:val="00A36998"/>
    <w:rsid w:val="00A3753B"/>
    <w:rsid w:val="00A37701"/>
    <w:rsid w:val="00A4043B"/>
    <w:rsid w:val="00A40576"/>
    <w:rsid w:val="00A40EE0"/>
    <w:rsid w:val="00A41148"/>
    <w:rsid w:val="00A413A1"/>
    <w:rsid w:val="00A4248B"/>
    <w:rsid w:val="00A436C7"/>
    <w:rsid w:val="00A44096"/>
    <w:rsid w:val="00A442AF"/>
    <w:rsid w:val="00A448F4"/>
    <w:rsid w:val="00A461B5"/>
    <w:rsid w:val="00A462E4"/>
    <w:rsid w:val="00A46F19"/>
    <w:rsid w:val="00A50022"/>
    <w:rsid w:val="00A500E1"/>
    <w:rsid w:val="00A50A89"/>
    <w:rsid w:val="00A50BC3"/>
    <w:rsid w:val="00A513C0"/>
    <w:rsid w:val="00A51652"/>
    <w:rsid w:val="00A523FD"/>
    <w:rsid w:val="00A52D52"/>
    <w:rsid w:val="00A537E6"/>
    <w:rsid w:val="00A53E53"/>
    <w:rsid w:val="00A54236"/>
    <w:rsid w:val="00A5492E"/>
    <w:rsid w:val="00A552C2"/>
    <w:rsid w:val="00A55386"/>
    <w:rsid w:val="00A553D9"/>
    <w:rsid w:val="00A5548A"/>
    <w:rsid w:val="00A564A8"/>
    <w:rsid w:val="00A56B46"/>
    <w:rsid w:val="00A6007E"/>
    <w:rsid w:val="00A60165"/>
    <w:rsid w:val="00A6030B"/>
    <w:rsid w:val="00A60659"/>
    <w:rsid w:val="00A60AED"/>
    <w:rsid w:val="00A61548"/>
    <w:rsid w:val="00A61A43"/>
    <w:rsid w:val="00A61BE6"/>
    <w:rsid w:val="00A63003"/>
    <w:rsid w:val="00A6523E"/>
    <w:rsid w:val="00A6538E"/>
    <w:rsid w:val="00A65E0F"/>
    <w:rsid w:val="00A66491"/>
    <w:rsid w:val="00A66D54"/>
    <w:rsid w:val="00A670DD"/>
    <w:rsid w:val="00A6724D"/>
    <w:rsid w:val="00A6755F"/>
    <w:rsid w:val="00A67BA9"/>
    <w:rsid w:val="00A70746"/>
    <w:rsid w:val="00A710CA"/>
    <w:rsid w:val="00A71487"/>
    <w:rsid w:val="00A71C3D"/>
    <w:rsid w:val="00A72A8A"/>
    <w:rsid w:val="00A73FF4"/>
    <w:rsid w:val="00A745B2"/>
    <w:rsid w:val="00A74690"/>
    <w:rsid w:val="00A747B4"/>
    <w:rsid w:val="00A7499A"/>
    <w:rsid w:val="00A74E02"/>
    <w:rsid w:val="00A75C91"/>
    <w:rsid w:val="00A76E35"/>
    <w:rsid w:val="00A80075"/>
    <w:rsid w:val="00A80618"/>
    <w:rsid w:val="00A80D60"/>
    <w:rsid w:val="00A81912"/>
    <w:rsid w:val="00A81C52"/>
    <w:rsid w:val="00A83343"/>
    <w:rsid w:val="00A850B6"/>
    <w:rsid w:val="00A852A5"/>
    <w:rsid w:val="00A85C26"/>
    <w:rsid w:val="00A87BF6"/>
    <w:rsid w:val="00A87EB3"/>
    <w:rsid w:val="00A90645"/>
    <w:rsid w:val="00A90E96"/>
    <w:rsid w:val="00A910FB"/>
    <w:rsid w:val="00A91440"/>
    <w:rsid w:val="00A91F97"/>
    <w:rsid w:val="00A92471"/>
    <w:rsid w:val="00A95B22"/>
    <w:rsid w:val="00A9663B"/>
    <w:rsid w:val="00A97919"/>
    <w:rsid w:val="00AA00CE"/>
    <w:rsid w:val="00AA019F"/>
    <w:rsid w:val="00AA0834"/>
    <w:rsid w:val="00AA1276"/>
    <w:rsid w:val="00AA12F5"/>
    <w:rsid w:val="00AA1996"/>
    <w:rsid w:val="00AA2AC1"/>
    <w:rsid w:val="00AA2E16"/>
    <w:rsid w:val="00AA316C"/>
    <w:rsid w:val="00AA42F0"/>
    <w:rsid w:val="00AA4401"/>
    <w:rsid w:val="00AA490C"/>
    <w:rsid w:val="00AA4EF3"/>
    <w:rsid w:val="00AA6079"/>
    <w:rsid w:val="00AA6100"/>
    <w:rsid w:val="00AA66C0"/>
    <w:rsid w:val="00AA702F"/>
    <w:rsid w:val="00AB0CD1"/>
    <w:rsid w:val="00AB1D6D"/>
    <w:rsid w:val="00AB25ED"/>
    <w:rsid w:val="00AB2650"/>
    <w:rsid w:val="00AB27F6"/>
    <w:rsid w:val="00AB2B83"/>
    <w:rsid w:val="00AB3B35"/>
    <w:rsid w:val="00AB43AC"/>
    <w:rsid w:val="00AB4827"/>
    <w:rsid w:val="00AB5765"/>
    <w:rsid w:val="00AB5C1A"/>
    <w:rsid w:val="00AB5FA2"/>
    <w:rsid w:val="00AB62B5"/>
    <w:rsid w:val="00AB7354"/>
    <w:rsid w:val="00AB7362"/>
    <w:rsid w:val="00AC09A5"/>
    <w:rsid w:val="00AC0B77"/>
    <w:rsid w:val="00AC1CFF"/>
    <w:rsid w:val="00AC380B"/>
    <w:rsid w:val="00AC38B6"/>
    <w:rsid w:val="00AC3921"/>
    <w:rsid w:val="00AC57AC"/>
    <w:rsid w:val="00AC58C5"/>
    <w:rsid w:val="00AC6204"/>
    <w:rsid w:val="00AC62D6"/>
    <w:rsid w:val="00AC7F70"/>
    <w:rsid w:val="00AD0581"/>
    <w:rsid w:val="00AD1861"/>
    <w:rsid w:val="00AD1A49"/>
    <w:rsid w:val="00AD1BEF"/>
    <w:rsid w:val="00AD43F1"/>
    <w:rsid w:val="00AD5816"/>
    <w:rsid w:val="00AD6179"/>
    <w:rsid w:val="00AD723D"/>
    <w:rsid w:val="00AD7356"/>
    <w:rsid w:val="00AD73E1"/>
    <w:rsid w:val="00AD7552"/>
    <w:rsid w:val="00AD762B"/>
    <w:rsid w:val="00AE0156"/>
    <w:rsid w:val="00AE0297"/>
    <w:rsid w:val="00AE08C6"/>
    <w:rsid w:val="00AE12B7"/>
    <w:rsid w:val="00AE1651"/>
    <w:rsid w:val="00AE2108"/>
    <w:rsid w:val="00AE2C51"/>
    <w:rsid w:val="00AE3166"/>
    <w:rsid w:val="00AE3F42"/>
    <w:rsid w:val="00AE5469"/>
    <w:rsid w:val="00AE60BD"/>
    <w:rsid w:val="00AE657A"/>
    <w:rsid w:val="00AE7158"/>
    <w:rsid w:val="00AE7695"/>
    <w:rsid w:val="00AE76AB"/>
    <w:rsid w:val="00AE7C01"/>
    <w:rsid w:val="00AF0027"/>
    <w:rsid w:val="00AF0A00"/>
    <w:rsid w:val="00AF164C"/>
    <w:rsid w:val="00AF17A0"/>
    <w:rsid w:val="00AF1F3A"/>
    <w:rsid w:val="00AF2916"/>
    <w:rsid w:val="00AF2B97"/>
    <w:rsid w:val="00AF2ECA"/>
    <w:rsid w:val="00AF33D0"/>
    <w:rsid w:val="00AF40E4"/>
    <w:rsid w:val="00AF5A3D"/>
    <w:rsid w:val="00AF5BF0"/>
    <w:rsid w:val="00AF5D49"/>
    <w:rsid w:val="00AF68E1"/>
    <w:rsid w:val="00AF6FAE"/>
    <w:rsid w:val="00AF776D"/>
    <w:rsid w:val="00B01119"/>
    <w:rsid w:val="00B01892"/>
    <w:rsid w:val="00B022BF"/>
    <w:rsid w:val="00B031C7"/>
    <w:rsid w:val="00B05B8B"/>
    <w:rsid w:val="00B061AF"/>
    <w:rsid w:val="00B10991"/>
    <w:rsid w:val="00B12AC7"/>
    <w:rsid w:val="00B12B81"/>
    <w:rsid w:val="00B1379B"/>
    <w:rsid w:val="00B138FC"/>
    <w:rsid w:val="00B13A60"/>
    <w:rsid w:val="00B16295"/>
    <w:rsid w:val="00B16468"/>
    <w:rsid w:val="00B173E1"/>
    <w:rsid w:val="00B17647"/>
    <w:rsid w:val="00B17E9C"/>
    <w:rsid w:val="00B2085C"/>
    <w:rsid w:val="00B20CEF"/>
    <w:rsid w:val="00B20F9B"/>
    <w:rsid w:val="00B212DB"/>
    <w:rsid w:val="00B21E55"/>
    <w:rsid w:val="00B2299D"/>
    <w:rsid w:val="00B23413"/>
    <w:rsid w:val="00B2446A"/>
    <w:rsid w:val="00B24928"/>
    <w:rsid w:val="00B254DC"/>
    <w:rsid w:val="00B2576D"/>
    <w:rsid w:val="00B25AF3"/>
    <w:rsid w:val="00B25BC5"/>
    <w:rsid w:val="00B2703F"/>
    <w:rsid w:val="00B27AC3"/>
    <w:rsid w:val="00B27EC6"/>
    <w:rsid w:val="00B27ECB"/>
    <w:rsid w:val="00B300E4"/>
    <w:rsid w:val="00B30698"/>
    <w:rsid w:val="00B31B1F"/>
    <w:rsid w:val="00B31E31"/>
    <w:rsid w:val="00B32956"/>
    <w:rsid w:val="00B32C14"/>
    <w:rsid w:val="00B32D8A"/>
    <w:rsid w:val="00B33E47"/>
    <w:rsid w:val="00B34567"/>
    <w:rsid w:val="00B34780"/>
    <w:rsid w:val="00B35161"/>
    <w:rsid w:val="00B35775"/>
    <w:rsid w:val="00B35D58"/>
    <w:rsid w:val="00B35FE9"/>
    <w:rsid w:val="00B3712A"/>
    <w:rsid w:val="00B378F9"/>
    <w:rsid w:val="00B379E6"/>
    <w:rsid w:val="00B40142"/>
    <w:rsid w:val="00B4019A"/>
    <w:rsid w:val="00B40523"/>
    <w:rsid w:val="00B41AE2"/>
    <w:rsid w:val="00B4218F"/>
    <w:rsid w:val="00B435A8"/>
    <w:rsid w:val="00B43668"/>
    <w:rsid w:val="00B436FD"/>
    <w:rsid w:val="00B43829"/>
    <w:rsid w:val="00B44723"/>
    <w:rsid w:val="00B44A85"/>
    <w:rsid w:val="00B44E73"/>
    <w:rsid w:val="00B45075"/>
    <w:rsid w:val="00B45083"/>
    <w:rsid w:val="00B463A2"/>
    <w:rsid w:val="00B465EB"/>
    <w:rsid w:val="00B46D52"/>
    <w:rsid w:val="00B47038"/>
    <w:rsid w:val="00B509D2"/>
    <w:rsid w:val="00B50E8A"/>
    <w:rsid w:val="00B51A11"/>
    <w:rsid w:val="00B51DD4"/>
    <w:rsid w:val="00B5251B"/>
    <w:rsid w:val="00B526A9"/>
    <w:rsid w:val="00B5293A"/>
    <w:rsid w:val="00B530C4"/>
    <w:rsid w:val="00B539B2"/>
    <w:rsid w:val="00B53F49"/>
    <w:rsid w:val="00B54462"/>
    <w:rsid w:val="00B55B28"/>
    <w:rsid w:val="00B56902"/>
    <w:rsid w:val="00B56E8E"/>
    <w:rsid w:val="00B5767B"/>
    <w:rsid w:val="00B57D7F"/>
    <w:rsid w:val="00B57E82"/>
    <w:rsid w:val="00B605FB"/>
    <w:rsid w:val="00B6123A"/>
    <w:rsid w:val="00B63814"/>
    <w:rsid w:val="00B642CE"/>
    <w:rsid w:val="00B643E8"/>
    <w:rsid w:val="00B64E9A"/>
    <w:rsid w:val="00B655A8"/>
    <w:rsid w:val="00B65DE2"/>
    <w:rsid w:val="00B66A81"/>
    <w:rsid w:val="00B66B35"/>
    <w:rsid w:val="00B66C17"/>
    <w:rsid w:val="00B66E23"/>
    <w:rsid w:val="00B67283"/>
    <w:rsid w:val="00B7050A"/>
    <w:rsid w:val="00B70F41"/>
    <w:rsid w:val="00B70F49"/>
    <w:rsid w:val="00B71F38"/>
    <w:rsid w:val="00B7269E"/>
    <w:rsid w:val="00B72D80"/>
    <w:rsid w:val="00B736A5"/>
    <w:rsid w:val="00B74373"/>
    <w:rsid w:val="00B74513"/>
    <w:rsid w:val="00B74AA6"/>
    <w:rsid w:val="00B750DE"/>
    <w:rsid w:val="00B750FA"/>
    <w:rsid w:val="00B752BA"/>
    <w:rsid w:val="00B7530B"/>
    <w:rsid w:val="00B759CE"/>
    <w:rsid w:val="00B76AEF"/>
    <w:rsid w:val="00B77885"/>
    <w:rsid w:val="00B8139D"/>
    <w:rsid w:val="00B81B0E"/>
    <w:rsid w:val="00B81F0B"/>
    <w:rsid w:val="00B82B3C"/>
    <w:rsid w:val="00B83166"/>
    <w:rsid w:val="00B83486"/>
    <w:rsid w:val="00B83770"/>
    <w:rsid w:val="00B83794"/>
    <w:rsid w:val="00B83F0F"/>
    <w:rsid w:val="00B8525C"/>
    <w:rsid w:val="00B8696F"/>
    <w:rsid w:val="00B87A71"/>
    <w:rsid w:val="00B90410"/>
    <w:rsid w:val="00B90B94"/>
    <w:rsid w:val="00B91679"/>
    <w:rsid w:val="00B91A19"/>
    <w:rsid w:val="00B927FA"/>
    <w:rsid w:val="00B94BC0"/>
    <w:rsid w:val="00B95721"/>
    <w:rsid w:val="00B96160"/>
    <w:rsid w:val="00B961DF"/>
    <w:rsid w:val="00B97F7F"/>
    <w:rsid w:val="00BA1456"/>
    <w:rsid w:val="00BA1C2F"/>
    <w:rsid w:val="00BA1D45"/>
    <w:rsid w:val="00BA2AE6"/>
    <w:rsid w:val="00BA3290"/>
    <w:rsid w:val="00BA3635"/>
    <w:rsid w:val="00BA390C"/>
    <w:rsid w:val="00BA3E23"/>
    <w:rsid w:val="00BA4F7D"/>
    <w:rsid w:val="00BA504A"/>
    <w:rsid w:val="00BA62B6"/>
    <w:rsid w:val="00BA6455"/>
    <w:rsid w:val="00BA6637"/>
    <w:rsid w:val="00BA6A24"/>
    <w:rsid w:val="00BA6A5C"/>
    <w:rsid w:val="00BA6E84"/>
    <w:rsid w:val="00BA736E"/>
    <w:rsid w:val="00BA7898"/>
    <w:rsid w:val="00BA7C17"/>
    <w:rsid w:val="00BA7DA8"/>
    <w:rsid w:val="00BB0FDC"/>
    <w:rsid w:val="00BB197F"/>
    <w:rsid w:val="00BB20D9"/>
    <w:rsid w:val="00BB2575"/>
    <w:rsid w:val="00BB2636"/>
    <w:rsid w:val="00BB272D"/>
    <w:rsid w:val="00BB283E"/>
    <w:rsid w:val="00BB2EC2"/>
    <w:rsid w:val="00BB3131"/>
    <w:rsid w:val="00BB5FDA"/>
    <w:rsid w:val="00BB5FFF"/>
    <w:rsid w:val="00BB764F"/>
    <w:rsid w:val="00BB7BE6"/>
    <w:rsid w:val="00BB7E09"/>
    <w:rsid w:val="00BC0236"/>
    <w:rsid w:val="00BC07B5"/>
    <w:rsid w:val="00BC0868"/>
    <w:rsid w:val="00BC0ED4"/>
    <w:rsid w:val="00BC17F5"/>
    <w:rsid w:val="00BC180F"/>
    <w:rsid w:val="00BC19EE"/>
    <w:rsid w:val="00BC23C7"/>
    <w:rsid w:val="00BC268F"/>
    <w:rsid w:val="00BC2758"/>
    <w:rsid w:val="00BC3120"/>
    <w:rsid w:val="00BC510D"/>
    <w:rsid w:val="00BC5937"/>
    <w:rsid w:val="00BC61EB"/>
    <w:rsid w:val="00BC66FD"/>
    <w:rsid w:val="00BC6D72"/>
    <w:rsid w:val="00BC6DCC"/>
    <w:rsid w:val="00BC7482"/>
    <w:rsid w:val="00BC76B1"/>
    <w:rsid w:val="00BC77C6"/>
    <w:rsid w:val="00BC7F06"/>
    <w:rsid w:val="00BD1225"/>
    <w:rsid w:val="00BD142B"/>
    <w:rsid w:val="00BD1B23"/>
    <w:rsid w:val="00BD2FEC"/>
    <w:rsid w:val="00BD3DF8"/>
    <w:rsid w:val="00BD43CF"/>
    <w:rsid w:val="00BD48A4"/>
    <w:rsid w:val="00BD5ED3"/>
    <w:rsid w:val="00BD6A2F"/>
    <w:rsid w:val="00BD6CDE"/>
    <w:rsid w:val="00BD77BA"/>
    <w:rsid w:val="00BD78BB"/>
    <w:rsid w:val="00BD7F0F"/>
    <w:rsid w:val="00BD7F3D"/>
    <w:rsid w:val="00BE07AE"/>
    <w:rsid w:val="00BE08F4"/>
    <w:rsid w:val="00BE0981"/>
    <w:rsid w:val="00BE111D"/>
    <w:rsid w:val="00BE1B95"/>
    <w:rsid w:val="00BE1B9A"/>
    <w:rsid w:val="00BE3177"/>
    <w:rsid w:val="00BE460A"/>
    <w:rsid w:val="00BE4880"/>
    <w:rsid w:val="00BE5822"/>
    <w:rsid w:val="00BE5D3C"/>
    <w:rsid w:val="00BE666C"/>
    <w:rsid w:val="00BE69C1"/>
    <w:rsid w:val="00BF00C9"/>
    <w:rsid w:val="00BF0637"/>
    <w:rsid w:val="00BF0767"/>
    <w:rsid w:val="00BF0BC2"/>
    <w:rsid w:val="00BF0CBD"/>
    <w:rsid w:val="00BF12C6"/>
    <w:rsid w:val="00BF14C6"/>
    <w:rsid w:val="00BF1E91"/>
    <w:rsid w:val="00BF230F"/>
    <w:rsid w:val="00BF2B02"/>
    <w:rsid w:val="00BF2F1C"/>
    <w:rsid w:val="00BF3054"/>
    <w:rsid w:val="00BF31ED"/>
    <w:rsid w:val="00BF3DCA"/>
    <w:rsid w:val="00BF4212"/>
    <w:rsid w:val="00BF4CAC"/>
    <w:rsid w:val="00BF57B6"/>
    <w:rsid w:val="00BF5B44"/>
    <w:rsid w:val="00BF64DE"/>
    <w:rsid w:val="00BF6A50"/>
    <w:rsid w:val="00BF6BF3"/>
    <w:rsid w:val="00C00B67"/>
    <w:rsid w:val="00C00C96"/>
    <w:rsid w:val="00C00F0E"/>
    <w:rsid w:val="00C01532"/>
    <w:rsid w:val="00C019A3"/>
    <w:rsid w:val="00C01E62"/>
    <w:rsid w:val="00C0241D"/>
    <w:rsid w:val="00C0279C"/>
    <w:rsid w:val="00C027F6"/>
    <w:rsid w:val="00C02B4D"/>
    <w:rsid w:val="00C035F0"/>
    <w:rsid w:val="00C062AD"/>
    <w:rsid w:val="00C06891"/>
    <w:rsid w:val="00C06F93"/>
    <w:rsid w:val="00C06FB7"/>
    <w:rsid w:val="00C0712E"/>
    <w:rsid w:val="00C0760A"/>
    <w:rsid w:val="00C078AF"/>
    <w:rsid w:val="00C07951"/>
    <w:rsid w:val="00C10348"/>
    <w:rsid w:val="00C10522"/>
    <w:rsid w:val="00C1066C"/>
    <w:rsid w:val="00C107B3"/>
    <w:rsid w:val="00C116B9"/>
    <w:rsid w:val="00C11767"/>
    <w:rsid w:val="00C1380D"/>
    <w:rsid w:val="00C14C1E"/>
    <w:rsid w:val="00C1552E"/>
    <w:rsid w:val="00C15548"/>
    <w:rsid w:val="00C159F2"/>
    <w:rsid w:val="00C16167"/>
    <w:rsid w:val="00C20015"/>
    <w:rsid w:val="00C20AAB"/>
    <w:rsid w:val="00C210AD"/>
    <w:rsid w:val="00C211C9"/>
    <w:rsid w:val="00C212F3"/>
    <w:rsid w:val="00C2137E"/>
    <w:rsid w:val="00C21F1E"/>
    <w:rsid w:val="00C22D33"/>
    <w:rsid w:val="00C23BAC"/>
    <w:rsid w:val="00C25983"/>
    <w:rsid w:val="00C2668D"/>
    <w:rsid w:val="00C3033C"/>
    <w:rsid w:val="00C30636"/>
    <w:rsid w:val="00C325B2"/>
    <w:rsid w:val="00C32DC4"/>
    <w:rsid w:val="00C333CF"/>
    <w:rsid w:val="00C34565"/>
    <w:rsid w:val="00C34D80"/>
    <w:rsid w:val="00C3597A"/>
    <w:rsid w:val="00C366B8"/>
    <w:rsid w:val="00C36F44"/>
    <w:rsid w:val="00C37117"/>
    <w:rsid w:val="00C40A1D"/>
    <w:rsid w:val="00C4130A"/>
    <w:rsid w:val="00C41662"/>
    <w:rsid w:val="00C417E9"/>
    <w:rsid w:val="00C41E45"/>
    <w:rsid w:val="00C422CC"/>
    <w:rsid w:val="00C4406B"/>
    <w:rsid w:val="00C447AB"/>
    <w:rsid w:val="00C44938"/>
    <w:rsid w:val="00C47552"/>
    <w:rsid w:val="00C51CC7"/>
    <w:rsid w:val="00C55623"/>
    <w:rsid w:val="00C55D9B"/>
    <w:rsid w:val="00C55DB4"/>
    <w:rsid w:val="00C564B8"/>
    <w:rsid w:val="00C56DE2"/>
    <w:rsid w:val="00C56E95"/>
    <w:rsid w:val="00C572AD"/>
    <w:rsid w:val="00C57647"/>
    <w:rsid w:val="00C57B60"/>
    <w:rsid w:val="00C602A2"/>
    <w:rsid w:val="00C61A1E"/>
    <w:rsid w:val="00C6297B"/>
    <w:rsid w:val="00C62A11"/>
    <w:rsid w:val="00C6329E"/>
    <w:rsid w:val="00C64487"/>
    <w:rsid w:val="00C64E35"/>
    <w:rsid w:val="00C65EB7"/>
    <w:rsid w:val="00C66548"/>
    <w:rsid w:val="00C71E01"/>
    <w:rsid w:val="00C72C39"/>
    <w:rsid w:val="00C732C4"/>
    <w:rsid w:val="00C739A2"/>
    <w:rsid w:val="00C73CFA"/>
    <w:rsid w:val="00C755CB"/>
    <w:rsid w:val="00C75FDD"/>
    <w:rsid w:val="00C76C87"/>
    <w:rsid w:val="00C7731C"/>
    <w:rsid w:val="00C80E72"/>
    <w:rsid w:val="00C815C2"/>
    <w:rsid w:val="00C82452"/>
    <w:rsid w:val="00C82CF4"/>
    <w:rsid w:val="00C831D8"/>
    <w:rsid w:val="00C83E25"/>
    <w:rsid w:val="00C840EE"/>
    <w:rsid w:val="00C84740"/>
    <w:rsid w:val="00C84ED7"/>
    <w:rsid w:val="00C85B24"/>
    <w:rsid w:val="00C86B69"/>
    <w:rsid w:val="00C877AF"/>
    <w:rsid w:val="00C9018F"/>
    <w:rsid w:val="00C90223"/>
    <w:rsid w:val="00C910FB"/>
    <w:rsid w:val="00C925B3"/>
    <w:rsid w:val="00C9317F"/>
    <w:rsid w:val="00C932A2"/>
    <w:rsid w:val="00C93EBB"/>
    <w:rsid w:val="00C9418D"/>
    <w:rsid w:val="00C94D52"/>
    <w:rsid w:val="00C9648C"/>
    <w:rsid w:val="00C975D1"/>
    <w:rsid w:val="00C97671"/>
    <w:rsid w:val="00C9771F"/>
    <w:rsid w:val="00C97FED"/>
    <w:rsid w:val="00CA06E1"/>
    <w:rsid w:val="00CA0BAA"/>
    <w:rsid w:val="00CA1457"/>
    <w:rsid w:val="00CA187F"/>
    <w:rsid w:val="00CA19EF"/>
    <w:rsid w:val="00CA1D08"/>
    <w:rsid w:val="00CA1DF5"/>
    <w:rsid w:val="00CA1F51"/>
    <w:rsid w:val="00CA2560"/>
    <w:rsid w:val="00CA2C62"/>
    <w:rsid w:val="00CA3729"/>
    <w:rsid w:val="00CA4DEA"/>
    <w:rsid w:val="00CA4E00"/>
    <w:rsid w:val="00CA7F08"/>
    <w:rsid w:val="00CB0140"/>
    <w:rsid w:val="00CB1087"/>
    <w:rsid w:val="00CB1147"/>
    <w:rsid w:val="00CB2AF7"/>
    <w:rsid w:val="00CB2D0B"/>
    <w:rsid w:val="00CB4A32"/>
    <w:rsid w:val="00CB56E0"/>
    <w:rsid w:val="00CB593E"/>
    <w:rsid w:val="00CB5AAF"/>
    <w:rsid w:val="00CB7766"/>
    <w:rsid w:val="00CB7C0B"/>
    <w:rsid w:val="00CC1B32"/>
    <w:rsid w:val="00CC1F50"/>
    <w:rsid w:val="00CC2AF7"/>
    <w:rsid w:val="00CC3350"/>
    <w:rsid w:val="00CC42AD"/>
    <w:rsid w:val="00CC476B"/>
    <w:rsid w:val="00CC5E74"/>
    <w:rsid w:val="00CC6BA5"/>
    <w:rsid w:val="00CC7052"/>
    <w:rsid w:val="00CC7DCC"/>
    <w:rsid w:val="00CD0424"/>
    <w:rsid w:val="00CD1022"/>
    <w:rsid w:val="00CD1799"/>
    <w:rsid w:val="00CD1F89"/>
    <w:rsid w:val="00CD3D74"/>
    <w:rsid w:val="00CD4504"/>
    <w:rsid w:val="00CD50E2"/>
    <w:rsid w:val="00CD5251"/>
    <w:rsid w:val="00CD5770"/>
    <w:rsid w:val="00CD67BE"/>
    <w:rsid w:val="00CD7032"/>
    <w:rsid w:val="00CD791F"/>
    <w:rsid w:val="00CD7AB7"/>
    <w:rsid w:val="00CE03A1"/>
    <w:rsid w:val="00CE09ED"/>
    <w:rsid w:val="00CE0A38"/>
    <w:rsid w:val="00CE1275"/>
    <w:rsid w:val="00CE17B4"/>
    <w:rsid w:val="00CE2BF0"/>
    <w:rsid w:val="00CE2CD8"/>
    <w:rsid w:val="00CE31DF"/>
    <w:rsid w:val="00CE336B"/>
    <w:rsid w:val="00CE39DA"/>
    <w:rsid w:val="00CE41E5"/>
    <w:rsid w:val="00CE4368"/>
    <w:rsid w:val="00CE4A50"/>
    <w:rsid w:val="00CE4CA0"/>
    <w:rsid w:val="00CE4E3A"/>
    <w:rsid w:val="00CE5915"/>
    <w:rsid w:val="00CE5E80"/>
    <w:rsid w:val="00CE60B2"/>
    <w:rsid w:val="00CE71F0"/>
    <w:rsid w:val="00CF02E2"/>
    <w:rsid w:val="00CF1308"/>
    <w:rsid w:val="00CF1536"/>
    <w:rsid w:val="00CF27AD"/>
    <w:rsid w:val="00CF321E"/>
    <w:rsid w:val="00CF3851"/>
    <w:rsid w:val="00CF3EE1"/>
    <w:rsid w:val="00CF4241"/>
    <w:rsid w:val="00CF4547"/>
    <w:rsid w:val="00CF4D30"/>
    <w:rsid w:val="00CF4FA5"/>
    <w:rsid w:val="00CF5F08"/>
    <w:rsid w:val="00CF7126"/>
    <w:rsid w:val="00CF75EC"/>
    <w:rsid w:val="00D002DB"/>
    <w:rsid w:val="00D00B80"/>
    <w:rsid w:val="00D011FD"/>
    <w:rsid w:val="00D01799"/>
    <w:rsid w:val="00D01D54"/>
    <w:rsid w:val="00D04606"/>
    <w:rsid w:val="00D055D3"/>
    <w:rsid w:val="00D05FF7"/>
    <w:rsid w:val="00D0659E"/>
    <w:rsid w:val="00D1065D"/>
    <w:rsid w:val="00D10E89"/>
    <w:rsid w:val="00D11D77"/>
    <w:rsid w:val="00D11DE3"/>
    <w:rsid w:val="00D13618"/>
    <w:rsid w:val="00D13B2F"/>
    <w:rsid w:val="00D14285"/>
    <w:rsid w:val="00D14A83"/>
    <w:rsid w:val="00D1518E"/>
    <w:rsid w:val="00D15758"/>
    <w:rsid w:val="00D15ED5"/>
    <w:rsid w:val="00D16A7E"/>
    <w:rsid w:val="00D17366"/>
    <w:rsid w:val="00D17DCD"/>
    <w:rsid w:val="00D20140"/>
    <w:rsid w:val="00D20204"/>
    <w:rsid w:val="00D2030D"/>
    <w:rsid w:val="00D203AD"/>
    <w:rsid w:val="00D214C3"/>
    <w:rsid w:val="00D239B1"/>
    <w:rsid w:val="00D25085"/>
    <w:rsid w:val="00D261C9"/>
    <w:rsid w:val="00D26A2C"/>
    <w:rsid w:val="00D27693"/>
    <w:rsid w:val="00D277CA"/>
    <w:rsid w:val="00D27BDE"/>
    <w:rsid w:val="00D27E43"/>
    <w:rsid w:val="00D31DA6"/>
    <w:rsid w:val="00D32539"/>
    <w:rsid w:val="00D32D92"/>
    <w:rsid w:val="00D342C7"/>
    <w:rsid w:val="00D348AB"/>
    <w:rsid w:val="00D34915"/>
    <w:rsid w:val="00D355BF"/>
    <w:rsid w:val="00D35C9C"/>
    <w:rsid w:val="00D35F8E"/>
    <w:rsid w:val="00D37D42"/>
    <w:rsid w:val="00D40BBB"/>
    <w:rsid w:val="00D40E48"/>
    <w:rsid w:val="00D4109E"/>
    <w:rsid w:val="00D41178"/>
    <w:rsid w:val="00D4258C"/>
    <w:rsid w:val="00D43A62"/>
    <w:rsid w:val="00D459EC"/>
    <w:rsid w:val="00D45FA9"/>
    <w:rsid w:val="00D461F1"/>
    <w:rsid w:val="00D46E4A"/>
    <w:rsid w:val="00D47369"/>
    <w:rsid w:val="00D47A34"/>
    <w:rsid w:val="00D5001A"/>
    <w:rsid w:val="00D50638"/>
    <w:rsid w:val="00D50653"/>
    <w:rsid w:val="00D51353"/>
    <w:rsid w:val="00D51A22"/>
    <w:rsid w:val="00D52A6B"/>
    <w:rsid w:val="00D52D5C"/>
    <w:rsid w:val="00D5326A"/>
    <w:rsid w:val="00D537C8"/>
    <w:rsid w:val="00D53EFF"/>
    <w:rsid w:val="00D54326"/>
    <w:rsid w:val="00D544A7"/>
    <w:rsid w:val="00D556F1"/>
    <w:rsid w:val="00D5656C"/>
    <w:rsid w:val="00D5724E"/>
    <w:rsid w:val="00D57C1D"/>
    <w:rsid w:val="00D57C91"/>
    <w:rsid w:val="00D57F96"/>
    <w:rsid w:val="00D601BC"/>
    <w:rsid w:val="00D6091A"/>
    <w:rsid w:val="00D60E32"/>
    <w:rsid w:val="00D613A7"/>
    <w:rsid w:val="00D6196C"/>
    <w:rsid w:val="00D61AC5"/>
    <w:rsid w:val="00D61E01"/>
    <w:rsid w:val="00D62228"/>
    <w:rsid w:val="00D626AE"/>
    <w:rsid w:val="00D62D50"/>
    <w:rsid w:val="00D63244"/>
    <w:rsid w:val="00D646B5"/>
    <w:rsid w:val="00D65402"/>
    <w:rsid w:val="00D66298"/>
    <w:rsid w:val="00D66CC7"/>
    <w:rsid w:val="00D67632"/>
    <w:rsid w:val="00D678C0"/>
    <w:rsid w:val="00D70802"/>
    <w:rsid w:val="00D72657"/>
    <w:rsid w:val="00D726A7"/>
    <w:rsid w:val="00D732A5"/>
    <w:rsid w:val="00D73B5A"/>
    <w:rsid w:val="00D74CB7"/>
    <w:rsid w:val="00D75268"/>
    <w:rsid w:val="00D7535C"/>
    <w:rsid w:val="00D75FE0"/>
    <w:rsid w:val="00D76684"/>
    <w:rsid w:val="00D76B9D"/>
    <w:rsid w:val="00D80AB6"/>
    <w:rsid w:val="00D80B2A"/>
    <w:rsid w:val="00D813B1"/>
    <w:rsid w:val="00D81673"/>
    <w:rsid w:val="00D830F0"/>
    <w:rsid w:val="00D835A6"/>
    <w:rsid w:val="00D8388D"/>
    <w:rsid w:val="00D83EA8"/>
    <w:rsid w:val="00D8511A"/>
    <w:rsid w:val="00D85B67"/>
    <w:rsid w:val="00D85EA6"/>
    <w:rsid w:val="00D86A53"/>
    <w:rsid w:val="00D90ACA"/>
    <w:rsid w:val="00D90D94"/>
    <w:rsid w:val="00D91877"/>
    <w:rsid w:val="00D92400"/>
    <w:rsid w:val="00D92978"/>
    <w:rsid w:val="00D92E5D"/>
    <w:rsid w:val="00D937F6"/>
    <w:rsid w:val="00D93924"/>
    <w:rsid w:val="00D93F28"/>
    <w:rsid w:val="00D94B04"/>
    <w:rsid w:val="00D9647E"/>
    <w:rsid w:val="00D96608"/>
    <w:rsid w:val="00D96D6C"/>
    <w:rsid w:val="00D96FBD"/>
    <w:rsid w:val="00D971DE"/>
    <w:rsid w:val="00D9730E"/>
    <w:rsid w:val="00D976A8"/>
    <w:rsid w:val="00D97839"/>
    <w:rsid w:val="00D97FE8"/>
    <w:rsid w:val="00DA0547"/>
    <w:rsid w:val="00DA14BA"/>
    <w:rsid w:val="00DA2E51"/>
    <w:rsid w:val="00DA359B"/>
    <w:rsid w:val="00DA38FA"/>
    <w:rsid w:val="00DA3C83"/>
    <w:rsid w:val="00DA3D90"/>
    <w:rsid w:val="00DA5283"/>
    <w:rsid w:val="00DA5743"/>
    <w:rsid w:val="00DA58DD"/>
    <w:rsid w:val="00DA5E09"/>
    <w:rsid w:val="00DA72D3"/>
    <w:rsid w:val="00DA73F0"/>
    <w:rsid w:val="00DB0A28"/>
    <w:rsid w:val="00DB108B"/>
    <w:rsid w:val="00DB108C"/>
    <w:rsid w:val="00DB17B5"/>
    <w:rsid w:val="00DB27F2"/>
    <w:rsid w:val="00DB369C"/>
    <w:rsid w:val="00DB43D9"/>
    <w:rsid w:val="00DB4E66"/>
    <w:rsid w:val="00DB5093"/>
    <w:rsid w:val="00DB51BA"/>
    <w:rsid w:val="00DB5A68"/>
    <w:rsid w:val="00DB5CFC"/>
    <w:rsid w:val="00DB5F3E"/>
    <w:rsid w:val="00DB67B5"/>
    <w:rsid w:val="00DB67E2"/>
    <w:rsid w:val="00DB687F"/>
    <w:rsid w:val="00DB773D"/>
    <w:rsid w:val="00DB7E30"/>
    <w:rsid w:val="00DC0174"/>
    <w:rsid w:val="00DC01BF"/>
    <w:rsid w:val="00DC05C0"/>
    <w:rsid w:val="00DC0803"/>
    <w:rsid w:val="00DC0CAB"/>
    <w:rsid w:val="00DC10B4"/>
    <w:rsid w:val="00DC1504"/>
    <w:rsid w:val="00DC1B32"/>
    <w:rsid w:val="00DC1CCC"/>
    <w:rsid w:val="00DC2278"/>
    <w:rsid w:val="00DC26B4"/>
    <w:rsid w:val="00DC28D0"/>
    <w:rsid w:val="00DC2F21"/>
    <w:rsid w:val="00DC3C35"/>
    <w:rsid w:val="00DC3E08"/>
    <w:rsid w:val="00DC4110"/>
    <w:rsid w:val="00DC4409"/>
    <w:rsid w:val="00DC4D38"/>
    <w:rsid w:val="00DC4FC9"/>
    <w:rsid w:val="00DD0477"/>
    <w:rsid w:val="00DD0A3E"/>
    <w:rsid w:val="00DD16CB"/>
    <w:rsid w:val="00DD1C5D"/>
    <w:rsid w:val="00DD40D1"/>
    <w:rsid w:val="00DD4C3B"/>
    <w:rsid w:val="00DD4EDC"/>
    <w:rsid w:val="00DD50A8"/>
    <w:rsid w:val="00DD52F8"/>
    <w:rsid w:val="00DD5ED4"/>
    <w:rsid w:val="00DD6429"/>
    <w:rsid w:val="00DD66FB"/>
    <w:rsid w:val="00DD7D11"/>
    <w:rsid w:val="00DE0C8B"/>
    <w:rsid w:val="00DE14C4"/>
    <w:rsid w:val="00DE29DC"/>
    <w:rsid w:val="00DE4830"/>
    <w:rsid w:val="00DE575E"/>
    <w:rsid w:val="00DE5BEC"/>
    <w:rsid w:val="00DF04D8"/>
    <w:rsid w:val="00DF051D"/>
    <w:rsid w:val="00DF1257"/>
    <w:rsid w:val="00DF1ACC"/>
    <w:rsid w:val="00DF1B35"/>
    <w:rsid w:val="00DF1F1E"/>
    <w:rsid w:val="00DF2AC1"/>
    <w:rsid w:val="00DF2B90"/>
    <w:rsid w:val="00DF2C7F"/>
    <w:rsid w:val="00DF309E"/>
    <w:rsid w:val="00DF3898"/>
    <w:rsid w:val="00DF3F35"/>
    <w:rsid w:val="00DF4113"/>
    <w:rsid w:val="00DF5357"/>
    <w:rsid w:val="00DF5E42"/>
    <w:rsid w:val="00DF60A0"/>
    <w:rsid w:val="00DF631F"/>
    <w:rsid w:val="00DF6B9F"/>
    <w:rsid w:val="00DF7514"/>
    <w:rsid w:val="00E008CD"/>
    <w:rsid w:val="00E00FAE"/>
    <w:rsid w:val="00E01255"/>
    <w:rsid w:val="00E013B6"/>
    <w:rsid w:val="00E01842"/>
    <w:rsid w:val="00E021EF"/>
    <w:rsid w:val="00E0249F"/>
    <w:rsid w:val="00E02B6D"/>
    <w:rsid w:val="00E03617"/>
    <w:rsid w:val="00E03FBD"/>
    <w:rsid w:val="00E042E7"/>
    <w:rsid w:val="00E06E8F"/>
    <w:rsid w:val="00E07C46"/>
    <w:rsid w:val="00E1014A"/>
    <w:rsid w:val="00E105D2"/>
    <w:rsid w:val="00E1178E"/>
    <w:rsid w:val="00E11FA5"/>
    <w:rsid w:val="00E123AA"/>
    <w:rsid w:val="00E12716"/>
    <w:rsid w:val="00E127D6"/>
    <w:rsid w:val="00E12A21"/>
    <w:rsid w:val="00E13D32"/>
    <w:rsid w:val="00E14E4B"/>
    <w:rsid w:val="00E15B29"/>
    <w:rsid w:val="00E16195"/>
    <w:rsid w:val="00E16A9D"/>
    <w:rsid w:val="00E16B4A"/>
    <w:rsid w:val="00E20064"/>
    <w:rsid w:val="00E20A41"/>
    <w:rsid w:val="00E20CD8"/>
    <w:rsid w:val="00E210BA"/>
    <w:rsid w:val="00E210FE"/>
    <w:rsid w:val="00E21AF8"/>
    <w:rsid w:val="00E225E9"/>
    <w:rsid w:val="00E22671"/>
    <w:rsid w:val="00E22BFC"/>
    <w:rsid w:val="00E23515"/>
    <w:rsid w:val="00E24729"/>
    <w:rsid w:val="00E25323"/>
    <w:rsid w:val="00E25DA4"/>
    <w:rsid w:val="00E25FFC"/>
    <w:rsid w:val="00E261AD"/>
    <w:rsid w:val="00E26631"/>
    <w:rsid w:val="00E26FBC"/>
    <w:rsid w:val="00E2703B"/>
    <w:rsid w:val="00E273BF"/>
    <w:rsid w:val="00E277CB"/>
    <w:rsid w:val="00E27A6B"/>
    <w:rsid w:val="00E27BD5"/>
    <w:rsid w:val="00E30377"/>
    <w:rsid w:val="00E30B47"/>
    <w:rsid w:val="00E313E9"/>
    <w:rsid w:val="00E31615"/>
    <w:rsid w:val="00E317C0"/>
    <w:rsid w:val="00E318C7"/>
    <w:rsid w:val="00E31A0A"/>
    <w:rsid w:val="00E31F3F"/>
    <w:rsid w:val="00E3254C"/>
    <w:rsid w:val="00E32D88"/>
    <w:rsid w:val="00E33F15"/>
    <w:rsid w:val="00E35329"/>
    <w:rsid w:val="00E35F76"/>
    <w:rsid w:val="00E36BD8"/>
    <w:rsid w:val="00E36EE6"/>
    <w:rsid w:val="00E373F6"/>
    <w:rsid w:val="00E375D9"/>
    <w:rsid w:val="00E37C5C"/>
    <w:rsid w:val="00E400A5"/>
    <w:rsid w:val="00E40FF0"/>
    <w:rsid w:val="00E41059"/>
    <w:rsid w:val="00E41B65"/>
    <w:rsid w:val="00E42263"/>
    <w:rsid w:val="00E42AC0"/>
    <w:rsid w:val="00E43B19"/>
    <w:rsid w:val="00E43DB3"/>
    <w:rsid w:val="00E44D07"/>
    <w:rsid w:val="00E44E39"/>
    <w:rsid w:val="00E4536D"/>
    <w:rsid w:val="00E454F4"/>
    <w:rsid w:val="00E45C99"/>
    <w:rsid w:val="00E46453"/>
    <w:rsid w:val="00E46594"/>
    <w:rsid w:val="00E467A7"/>
    <w:rsid w:val="00E467C2"/>
    <w:rsid w:val="00E475C3"/>
    <w:rsid w:val="00E47B17"/>
    <w:rsid w:val="00E47DF5"/>
    <w:rsid w:val="00E502A4"/>
    <w:rsid w:val="00E50A63"/>
    <w:rsid w:val="00E51C2B"/>
    <w:rsid w:val="00E52F6D"/>
    <w:rsid w:val="00E5304D"/>
    <w:rsid w:val="00E536EB"/>
    <w:rsid w:val="00E54108"/>
    <w:rsid w:val="00E5586B"/>
    <w:rsid w:val="00E55A26"/>
    <w:rsid w:val="00E55C10"/>
    <w:rsid w:val="00E55FC7"/>
    <w:rsid w:val="00E56ACF"/>
    <w:rsid w:val="00E56B86"/>
    <w:rsid w:val="00E57097"/>
    <w:rsid w:val="00E57A2E"/>
    <w:rsid w:val="00E57D69"/>
    <w:rsid w:val="00E6017B"/>
    <w:rsid w:val="00E60200"/>
    <w:rsid w:val="00E6203B"/>
    <w:rsid w:val="00E62CFD"/>
    <w:rsid w:val="00E631EE"/>
    <w:rsid w:val="00E638DC"/>
    <w:rsid w:val="00E64374"/>
    <w:rsid w:val="00E64586"/>
    <w:rsid w:val="00E64D83"/>
    <w:rsid w:val="00E64FFB"/>
    <w:rsid w:val="00E65D7E"/>
    <w:rsid w:val="00E65FAC"/>
    <w:rsid w:val="00E662F0"/>
    <w:rsid w:val="00E70892"/>
    <w:rsid w:val="00E71607"/>
    <w:rsid w:val="00E71726"/>
    <w:rsid w:val="00E71819"/>
    <w:rsid w:val="00E71C91"/>
    <w:rsid w:val="00E7204C"/>
    <w:rsid w:val="00E73369"/>
    <w:rsid w:val="00E73952"/>
    <w:rsid w:val="00E73B6A"/>
    <w:rsid w:val="00E74A8A"/>
    <w:rsid w:val="00E778C3"/>
    <w:rsid w:val="00E804FD"/>
    <w:rsid w:val="00E812D0"/>
    <w:rsid w:val="00E81648"/>
    <w:rsid w:val="00E82270"/>
    <w:rsid w:val="00E83541"/>
    <w:rsid w:val="00E83663"/>
    <w:rsid w:val="00E84480"/>
    <w:rsid w:val="00E84F94"/>
    <w:rsid w:val="00E8526C"/>
    <w:rsid w:val="00E853AA"/>
    <w:rsid w:val="00E8550B"/>
    <w:rsid w:val="00E855EB"/>
    <w:rsid w:val="00E857AC"/>
    <w:rsid w:val="00E8580E"/>
    <w:rsid w:val="00E85B55"/>
    <w:rsid w:val="00E85E46"/>
    <w:rsid w:val="00E85F04"/>
    <w:rsid w:val="00E8761A"/>
    <w:rsid w:val="00E90074"/>
    <w:rsid w:val="00E916A3"/>
    <w:rsid w:val="00E9188C"/>
    <w:rsid w:val="00E92047"/>
    <w:rsid w:val="00E92A04"/>
    <w:rsid w:val="00E934E0"/>
    <w:rsid w:val="00E936C2"/>
    <w:rsid w:val="00E941DE"/>
    <w:rsid w:val="00E950D1"/>
    <w:rsid w:val="00E95668"/>
    <w:rsid w:val="00E95855"/>
    <w:rsid w:val="00E964B0"/>
    <w:rsid w:val="00E972BD"/>
    <w:rsid w:val="00EA0116"/>
    <w:rsid w:val="00EA0B49"/>
    <w:rsid w:val="00EA0B9A"/>
    <w:rsid w:val="00EA17D2"/>
    <w:rsid w:val="00EA1BAD"/>
    <w:rsid w:val="00EA1E11"/>
    <w:rsid w:val="00EA255A"/>
    <w:rsid w:val="00EA2BCC"/>
    <w:rsid w:val="00EA2EA9"/>
    <w:rsid w:val="00EA4EFC"/>
    <w:rsid w:val="00EA62CB"/>
    <w:rsid w:val="00EA75C8"/>
    <w:rsid w:val="00EB02FB"/>
    <w:rsid w:val="00EB118D"/>
    <w:rsid w:val="00EB21E0"/>
    <w:rsid w:val="00EB2757"/>
    <w:rsid w:val="00EB2B88"/>
    <w:rsid w:val="00EB3151"/>
    <w:rsid w:val="00EB3287"/>
    <w:rsid w:val="00EB3438"/>
    <w:rsid w:val="00EB51C9"/>
    <w:rsid w:val="00EB56C6"/>
    <w:rsid w:val="00EB6AF8"/>
    <w:rsid w:val="00EB6BA2"/>
    <w:rsid w:val="00EB6F14"/>
    <w:rsid w:val="00EC0186"/>
    <w:rsid w:val="00EC0306"/>
    <w:rsid w:val="00EC0E0C"/>
    <w:rsid w:val="00EC0EA8"/>
    <w:rsid w:val="00EC2054"/>
    <w:rsid w:val="00EC21FB"/>
    <w:rsid w:val="00EC2972"/>
    <w:rsid w:val="00EC2A41"/>
    <w:rsid w:val="00EC2EE8"/>
    <w:rsid w:val="00EC33A0"/>
    <w:rsid w:val="00EC3664"/>
    <w:rsid w:val="00EC4DA5"/>
    <w:rsid w:val="00EC5499"/>
    <w:rsid w:val="00EC554A"/>
    <w:rsid w:val="00EC5E0E"/>
    <w:rsid w:val="00EC64B5"/>
    <w:rsid w:val="00EC67C2"/>
    <w:rsid w:val="00EC71A0"/>
    <w:rsid w:val="00EC78FE"/>
    <w:rsid w:val="00EC7CB7"/>
    <w:rsid w:val="00EC7E29"/>
    <w:rsid w:val="00ED076C"/>
    <w:rsid w:val="00ED1660"/>
    <w:rsid w:val="00ED1A3E"/>
    <w:rsid w:val="00ED232D"/>
    <w:rsid w:val="00ED2A38"/>
    <w:rsid w:val="00ED4042"/>
    <w:rsid w:val="00ED42D1"/>
    <w:rsid w:val="00ED523D"/>
    <w:rsid w:val="00ED608F"/>
    <w:rsid w:val="00ED60A6"/>
    <w:rsid w:val="00ED6382"/>
    <w:rsid w:val="00ED6600"/>
    <w:rsid w:val="00ED6A89"/>
    <w:rsid w:val="00ED6B03"/>
    <w:rsid w:val="00ED6BBE"/>
    <w:rsid w:val="00ED70F6"/>
    <w:rsid w:val="00ED71F0"/>
    <w:rsid w:val="00ED7CEF"/>
    <w:rsid w:val="00EE1CF7"/>
    <w:rsid w:val="00EE20EE"/>
    <w:rsid w:val="00EE2A42"/>
    <w:rsid w:val="00EE2F5E"/>
    <w:rsid w:val="00EE47A2"/>
    <w:rsid w:val="00EE4E9F"/>
    <w:rsid w:val="00EE5502"/>
    <w:rsid w:val="00EE5653"/>
    <w:rsid w:val="00EE5C0B"/>
    <w:rsid w:val="00EE63DD"/>
    <w:rsid w:val="00EE6FCE"/>
    <w:rsid w:val="00EE7597"/>
    <w:rsid w:val="00EE7AC2"/>
    <w:rsid w:val="00EE7F33"/>
    <w:rsid w:val="00EF01E9"/>
    <w:rsid w:val="00EF113C"/>
    <w:rsid w:val="00EF1455"/>
    <w:rsid w:val="00EF21C3"/>
    <w:rsid w:val="00EF316C"/>
    <w:rsid w:val="00EF3A33"/>
    <w:rsid w:val="00EF3A5F"/>
    <w:rsid w:val="00EF3CD1"/>
    <w:rsid w:val="00EF4230"/>
    <w:rsid w:val="00EF4A8E"/>
    <w:rsid w:val="00EF4D18"/>
    <w:rsid w:val="00EF4F91"/>
    <w:rsid w:val="00EF56F3"/>
    <w:rsid w:val="00EF598E"/>
    <w:rsid w:val="00EF5DB9"/>
    <w:rsid w:val="00EF6468"/>
    <w:rsid w:val="00EF711F"/>
    <w:rsid w:val="00EF74A5"/>
    <w:rsid w:val="00EF772C"/>
    <w:rsid w:val="00F006C5"/>
    <w:rsid w:val="00F02681"/>
    <w:rsid w:val="00F031CC"/>
    <w:rsid w:val="00F03DAF"/>
    <w:rsid w:val="00F03FF4"/>
    <w:rsid w:val="00F04747"/>
    <w:rsid w:val="00F05364"/>
    <w:rsid w:val="00F054D3"/>
    <w:rsid w:val="00F05A7B"/>
    <w:rsid w:val="00F06DCF"/>
    <w:rsid w:val="00F0785F"/>
    <w:rsid w:val="00F07B9A"/>
    <w:rsid w:val="00F10521"/>
    <w:rsid w:val="00F10747"/>
    <w:rsid w:val="00F10C1E"/>
    <w:rsid w:val="00F11551"/>
    <w:rsid w:val="00F11622"/>
    <w:rsid w:val="00F1372E"/>
    <w:rsid w:val="00F15361"/>
    <w:rsid w:val="00F15530"/>
    <w:rsid w:val="00F157D7"/>
    <w:rsid w:val="00F15E4B"/>
    <w:rsid w:val="00F16D44"/>
    <w:rsid w:val="00F1772F"/>
    <w:rsid w:val="00F1785E"/>
    <w:rsid w:val="00F17BCF"/>
    <w:rsid w:val="00F20246"/>
    <w:rsid w:val="00F220E7"/>
    <w:rsid w:val="00F22B77"/>
    <w:rsid w:val="00F23EB0"/>
    <w:rsid w:val="00F25694"/>
    <w:rsid w:val="00F300D9"/>
    <w:rsid w:val="00F3045E"/>
    <w:rsid w:val="00F325CB"/>
    <w:rsid w:val="00F33D31"/>
    <w:rsid w:val="00F33DD6"/>
    <w:rsid w:val="00F34371"/>
    <w:rsid w:val="00F34678"/>
    <w:rsid w:val="00F34FED"/>
    <w:rsid w:val="00F35091"/>
    <w:rsid w:val="00F3581E"/>
    <w:rsid w:val="00F35CDD"/>
    <w:rsid w:val="00F36D6B"/>
    <w:rsid w:val="00F37B19"/>
    <w:rsid w:val="00F37CC9"/>
    <w:rsid w:val="00F41A15"/>
    <w:rsid w:val="00F442A3"/>
    <w:rsid w:val="00F44EC5"/>
    <w:rsid w:val="00F466CF"/>
    <w:rsid w:val="00F50164"/>
    <w:rsid w:val="00F51296"/>
    <w:rsid w:val="00F52135"/>
    <w:rsid w:val="00F52D4E"/>
    <w:rsid w:val="00F53157"/>
    <w:rsid w:val="00F53B8C"/>
    <w:rsid w:val="00F5630D"/>
    <w:rsid w:val="00F57067"/>
    <w:rsid w:val="00F57390"/>
    <w:rsid w:val="00F618E7"/>
    <w:rsid w:val="00F621B7"/>
    <w:rsid w:val="00F629EF"/>
    <w:rsid w:val="00F62F13"/>
    <w:rsid w:val="00F641B7"/>
    <w:rsid w:val="00F65473"/>
    <w:rsid w:val="00F6689F"/>
    <w:rsid w:val="00F66E52"/>
    <w:rsid w:val="00F66E7F"/>
    <w:rsid w:val="00F679B6"/>
    <w:rsid w:val="00F7019D"/>
    <w:rsid w:val="00F70C1D"/>
    <w:rsid w:val="00F70D88"/>
    <w:rsid w:val="00F71462"/>
    <w:rsid w:val="00F72BB2"/>
    <w:rsid w:val="00F734D8"/>
    <w:rsid w:val="00F74EAD"/>
    <w:rsid w:val="00F75146"/>
    <w:rsid w:val="00F75858"/>
    <w:rsid w:val="00F7602D"/>
    <w:rsid w:val="00F7672B"/>
    <w:rsid w:val="00F76767"/>
    <w:rsid w:val="00F76CC7"/>
    <w:rsid w:val="00F80112"/>
    <w:rsid w:val="00F81293"/>
    <w:rsid w:val="00F814FB"/>
    <w:rsid w:val="00F8263D"/>
    <w:rsid w:val="00F830C8"/>
    <w:rsid w:val="00F83110"/>
    <w:rsid w:val="00F83213"/>
    <w:rsid w:val="00F841D9"/>
    <w:rsid w:val="00F84935"/>
    <w:rsid w:val="00F8716E"/>
    <w:rsid w:val="00F87CDB"/>
    <w:rsid w:val="00F90DEE"/>
    <w:rsid w:val="00F91B59"/>
    <w:rsid w:val="00F922AA"/>
    <w:rsid w:val="00F9371D"/>
    <w:rsid w:val="00F958AB"/>
    <w:rsid w:val="00F95AD5"/>
    <w:rsid w:val="00F966F8"/>
    <w:rsid w:val="00F967FB"/>
    <w:rsid w:val="00F970B3"/>
    <w:rsid w:val="00F9743E"/>
    <w:rsid w:val="00F977FA"/>
    <w:rsid w:val="00FA0429"/>
    <w:rsid w:val="00FA06B9"/>
    <w:rsid w:val="00FA1A41"/>
    <w:rsid w:val="00FA4109"/>
    <w:rsid w:val="00FA4806"/>
    <w:rsid w:val="00FA48ED"/>
    <w:rsid w:val="00FA526F"/>
    <w:rsid w:val="00FA5D2D"/>
    <w:rsid w:val="00FA71B4"/>
    <w:rsid w:val="00FA7308"/>
    <w:rsid w:val="00FA7C11"/>
    <w:rsid w:val="00FA7D25"/>
    <w:rsid w:val="00FB0CB6"/>
    <w:rsid w:val="00FB1016"/>
    <w:rsid w:val="00FB17B2"/>
    <w:rsid w:val="00FB18DA"/>
    <w:rsid w:val="00FB24DD"/>
    <w:rsid w:val="00FB2B80"/>
    <w:rsid w:val="00FB44C2"/>
    <w:rsid w:val="00FB4976"/>
    <w:rsid w:val="00FB4B51"/>
    <w:rsid w:val="00FB4E19"/>
    <w:rsid w:val="00FB583A"/>
    <w:rsid w:val="00FB5AC2"/>
    <w:rsid w:val="00FB6081"/>
    <w:rsid w:val="00FB6974"/>
    <w:rsid w:val="00FB6E5E"/>
    <w:rsid w:val="00FB7424"/>
    <w:rsid w:val="00FB7B99"/>
    <w:rsid w:val="00FC00B3"/>
    <w:rsid w:val="00FC0805"/>
    <w:rsid w:val="00FC0E94"/>
    <w:rsid w:val="00FC1CE5"/>
    <w:rsid w:val="00FC1D88"/>
    <w:rsid w:val="00FC1E04"/>
    <w:rsid w:val="00FC2333"/>
    <w:rsid w:val="00FC4A61"/>
    <w:rsid w:val="00FC4ADC"/>
    <w:rsid w:val="00FC7C6E"/>
    <w:rsid w:val="00FD0597"/>
    <w:rsid w:val="00FD05E9"/>
    <w:rsid w:val="00FD0A71"/>
    <w:rsid w:val="00FD14E7"/>
    <w:rsid w:val="00FD1BB8"/>
    <w:rsid w:val="00FD21CF"/>
    <w:rsid w:val="00FD2575"/>
    <w:rsid w:val="00FD284B"/>
    <w:rsid w:val="00FD31F2"/>
    <w:rsid w:val="00FD3479"/>
    <w:rsid w:val="00FD3FDA"/>
    <w:rsid w:val="00FD4578"/>
    <w:rsid w:val="00FD644B"/>
    <w:rsid w:val="00FD6C1D"/>
    <w:rsid w:val="00FD7BBB"/>
    <w:rsid w:val="00FD7E02"/>
    <w:rsid w:val="00FD7FEF"/>
    <w:rsid w:val="00FE2451"/>
    <w:rsid w:val="00FE3F03"/>
    <w:rsid w:val="00FE3F14"/>
    <w:rsid w:val="00FE3F28"/>
    <w:rsid w:val="00FE4500"/>
    <w:rsid w:val="00FE48FC"/>
    <w:rsid w:val="00FE490D"/>
    <w:rsid w:val="00FE53AA"/>
    <w:rsid w:val="00FE64D5"/>
    <w:rsid w:val="00FE7737"/>
    <w:rsid w:val="00FE7D12"/>
    <w:rsid w:val="00FF0BDC"/>
    <w:rsid w:val="00FF0DA3"/>
    <w:rsid w:val="00FF12FA"/>
    <w:rsid w:val="00FF13F4"/>
    <w:rsid w:val="00FF14D7"/>
    <w:rsid w:val="00FF246C"/>
    <w:rsid w:val="00FF24C5"/>
    <w:rsid w:val="00FF2E4D"/>
    <w:rsid w:val="00FF3353"/>
    <w:rsid w:val="00FF35F7"/>
    <w:rsid w:val="00FF3E4B"/>
    <w:rsid w:val="00FF429C"/>
    <w:rsid w:val="00FF4C89"/>
    <w:rsid w:val="00FF5440"/>
    <w:rsid w:val="00FF54BE"/>
    <w:rsid w:val="00FF58AE"/>
    <w:rsid w:val="00FF5F05"/>
    <w:rsid w:val="00FF5F31"/>
    <w:rsid w:val="00FF65BB"/>
    <w:rsid w:val="00FF72B4"/>
    <w:rsid w:val="00FF79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22245B"/>
  <w15:chartTrackingRefBased/>
  <w15:docId w15:val="{B11E65F0-DC66-47AB-BBF4-6BE703B0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756E"/>
    <w:rPr>
      <w:rFonts w:ascii="Times New Roman" w:eastAsia="Times New Roman" w:hAnsi="Times New Roman"/>
      <w:sz w:val="24"/>
      <w:szCs w:val="24"/>
    </w:rPr>
  </w:style>
  <w:style w:type="paragraph" w:styleId="11">
    <w:name w:val="heading 1"/>
    <w:aliases w:val="Заголовок 1_мой,Heading for Top Section,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нак Знак,h"/>
    <w:basedOn w:val="a0"/>
    <w:next w:val="a0"/>
    <w:link w:val="12"/>
    <w:uiPriority w:val="9"/>
    <w:qFormat/>
    <w:rsid w:val="0037382D"/>
    <w:pPr>
      <w:keepNext/>
      <w:spacing w:before="240" w:after="60"/>
      <w:outlineLvl w:val="0"/>
    </w:pPr>
    <w:rPr>
      <w:rFonts w:ascii="Arial" w:eastAsia="⃥ﻳ￨‮ﳲﻳ" w:hAnsi="Arial"/>
      <w:b/>
      <w:bCs/>
      <w:kern w:val="32"/>
      <w:sz w:val="32"/>
      <w:szCs w:val="32"/>
      <w:lang w:val="x-none"/>
    </w:rPr>
  </w:style>
  <w:style w:type="paragraph" w:styleId="22">
    <w:name w:val="heading 2"/>
    <w:aliases w:val="Second Level Topic,h2,2,H2,Numbered text 3,Ïîäðàçäåë Знак"/>
    <w:basedOn w:val="a0"/>
    <w:next w:val="a0"/>
    <w:link w:val="23"/>
    <w:uiPriority w:val="9"/>
    <w:qFormat/>
    <w:rsid w:val="0037382D"/>
    <w:pPr>
      <w:keepNext/>
      <w:autoSpaceDE w:val="0"/>
      <w:autoSpaceDN w:val="0"/>
      <w:outlineLvl w:val="1"/>
    </w:pPr>
    <w:rPr>
      <w:rFonts w:eastAsia="⃥ﻳ￨‮ﳲﻳ"/>
      <w:b/>
      <w:bCs/>
      <w:sz w:val="20"/>
      <w:szCs w:val="20"/>
      <w:lang w:val="x-none"/>
    </w:rPr>
  </w:style>
  <w:style w:type="paragraph" w:styleId="31">
    <w:name w:val="heading 3"/>
    <w:aliases w:val="3,H3 Знак,H3"/>
    <w:basedOn w:val="a0"/>
    <w:next w:val="a0"/>
    <w:link w:val="32"/>
    <w:qFormat/>
    <w:rsid w:val="0037382D"/>
    <w:pPr>
      <w:keepNext/>
      <w:spacing w:before="240" w:after="60"/>
      <w:outlineLvl w:val="2"/>
    </w:pPr>
    <w:rPr>
      <w:rFonts w:ascii="Cambria" w:eastAsia="⃥ﻳ￨‮ﳲﻳ" w:hAnsi="Cambria"/>
      <w:b/>
      <w:bCs/>
      <w:sz w:val="26"/>
      <w:szCs w:val="26"/>
      <w:lang w:val="x-none"/>
    </w:rPr>
  </w:style>
  <w:style w:type="paragraph" w:styleId="40">
    <w:name w:val="heading 4"/>
    <w:aliases w:val="First Level Subtopic,h4 Знак,h4"/>
    <w:basedOn w:val="a0"/>
    <w:next w:val="a0"/>
    <w:link w:val="41"/>
    <w:uiPriority w:val="9"/>
    <w:unhideWhenUsed/>
    <w:qFormat/>
    <w:rsid w:val="0037382D"/>
    <w:pPr>
      <w:keepNext/>
      <w:spacing w:before="240" w:after="60"/>
      <w:outlineLvl w:val="3"/>
    </w:pPr>
    <w:rPr>
      <w:rFonts w:ascii="Calibri" w:hAnsi="Calibri"/>
      <w:b/>
      <w:bCs/>
      <w:sz w:val="28"/>
      <w:szCs w:val="28"/>
      <w:lang w:val="x-none" w:eastAsia="x-none"/>
    </w:rPr>
  </w:style>
  <w:style w:type="paragraph" w:styleId="5">
    <w:name w:val="heading 5"/>
    <w:basedOn w:val="a0"/>
    <w:next w:val="a0"/>
    <w:link w:val="50"/>
    <w:uiPriority w:val="9"/>
    <w:unhideWhenUsed/>
    <w:qFormat/>
    <w:rsid w:val="0037382D"/>
    <w:pPr>
      <w:spacing w:before="240" w:after="60"/>
      <w:outlineLvl w:val="4"/>
    </w:pPr>
    <w:rPr>
      <w:rFonts w:ascii="Calibri" w:hAnsi="Calibri"/>
      <w:b/>
      <w:bCs/>
      <w:i/>
      <w:iCs/>
      <w:sz w:val="26"/>
      <w:szCs w:val="26"/>
      <w:lang w:val="x-none"/>
    </w:rPr>
  </w:style>
  <w:style w:type="paragraph" w:styleId="6">
    <w:name w:val="heading 6"/>
    <w:basedOn w:val="a0"/>
    <w:next w:val="a0"/>
    <w:link w:val="60"/>
    <w:qFormat/>
    <w:rsid w:val="0097364E"/>
    <w:pPr>
      <w:keepNext/>
      <w:keepLines/>
      <w:spacing w:before="200"/>
      <w:jc w:val="both"/>
      <w:outlineLvl w:val="5"/>
    </w:pPr>
    <w:rPr>
      <w:rFonts w:ascii="Cambria" w:eastAsia="Calibri" w:hAnsi="Cambria"/>
      <w:i/>
      <w:iCs/>
      <w:color w:val="243F60"/>
    </w:rPr>
  </w:style>
  <w:style w:type="paragraph" w:styleId="7">
    <w:name w:val="heading 7"/>
    <w:basedOn w:val="a0"/>
    <w:next w:val="a0"/>
    <w:link w:val="70"/>
    <w:qFormat/>
    <w:rsid w:val="0097364E"/>
    <w:pPr>
      <w:spacing w:before="240" w:after="60"/>
      <w:outlineLvl w:val="6"/>
    </w:pPr>
    <w:rPr>
      <w:rFonts w:ascii="Calibri" w:eastAsia="Calibri" w:hAnsi="Calibri"/>
    </w:rPr>
  </w:style>
  <w:style w:type="paragraph" w:styleId="8">
    <w:name w:val="heading 8"/>
    <w:basedOn w:val="a0"/>
    <w:next w:val="a0"/>
    <w:link w:val="80"/>
    <w:qFormat/>
    <w:rsid w:val="0097364E"/>
    <w:pPr>
      <w:spacing w:before="240" w:after="60"/>
      <w:outlineLvl w:val="7"/>
    </w:pPr>
    <w:rPr>
      <w:rFonts w:ascii="Calibri" w:eastAsia="Calibri" w:hAnsi="Calibri"/>
      <w:i/>
      <w:iCs/>
    </w:rPr>
  </w:style>
  <w:style w:type="paragraph" w:styleId="9">
    <w:name w:val="heading 9"/>
    <w:basedOn w:val="a0"/>
    <w:next w:val="a0"/>
    <w:link w:val="90"/>
    <w:qFormat/>
    <w:rsid w:val="0097364E"/>
    <w:pPr>
      <w:spacing w:before="240" w:after="60"/>
      <w:outlineLvl w:val="8"/>
    </w:pPr>
    <w:rPr>
      <w:rFonts w:ascii="Cambria" w:eastAsia="Calibri" w:hAnsi="Cambria"/>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_мой Знак,Heading for Top Section Знак,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h Знак"/>
    <w:link w:val="11"/>
    <w:uiPriority w:val="9"/>
    <w:rsid w:val="0037382D"/>
    <w:rPr>
      <w:rFonts w:ascii="Arial" w:eastAsia="⃥ﻳ￨‮ﳲﻳ" w:hAnsi="Arial" w:cs="Times New Roman"/>
      <w:b/>
      <w:bCs/>
      <w:kern w:val="32"/>
      <w:sz w:val="32"/>
      <w:szCs w:val="32"/>
      <w:lang w:val="x-none" w:eastAsia="ru-RU"/>
    </w:rPr>
  </w:style>
  <w:style w:type="character" w:customStyle="1" w:styleId="23">
    <w:name w:val="Заголовок 2 Знак"/>
    <w:aliases w:val="Second Level Topic Знак,h2 Знак,2 Знак,H2 Знак,Numbered text 3 Знак,Ïîäðàçäåë Знак Знак"/>
    <w:link w:val="22"/>
    <w:uiPriority w:val="9"/>
    <w:rsid w:val="0037382D"/>
    <w:rPr>
      <w:rFonts w:ascii="Times New Roman" w:eastAsia="⃥ﻳ￨‮ﳲﻳ" w:hAnsi="Times New Roman" w:cs="Times New Roman"/>
      <w:b/>
      <w:bCs/>
      <w:sz w:val="20"/>
      <w:szCs w:val="20"/>
      <w:lang w:val="x-none" w:eastAsia="ru-RU"/>
    </w:rPr>
  </w:style>
  <w:style w:type="character" w:customStyle="1" w:styleId="32">
    <w:name w:val="Заголовок 3 Знак"/>
    <w:aliases w:val="3 Знак,H3 Знак Знак,H3 Знак1"/>
    <w:link w:val="31"/>
    <w:uiPriority w:val="99"/>
    <w:rsid w:val="0037382D"/>
    <w:rPr>
      <w:rFonts w:ascii="Cambria" w:eastAsia="⃥ﻳ￨‮ﳲﻳ" w:hAnsi="Cambria" w:cs="Times New Roman"/>
      <w:b/>
      <w:bCs/>
      <w:sz w:val="26"/>
      <w:szCs w:val="26"/>
      <w:lang w:val="x-none" w:eastAsia="ru-RU"/>
    </w:rPr>
  </w:style>
  <w:style w:type="character" w:customStyle="1" w:styleId="41">
    <w:name w:val="Заголовок 4 Знак"/>
    <w:aliases w:val="First Level Subtopic Знак,h4 Знак Знак,h4 Знак1"/>
    <w:link w:val="40"/>
    <w:uiPriority w:val="9"/>
    <w:rsid w:val="0037382D"/>
    <w:rPr>
      <w:rFonts w:ascii="Calibri" w:eastAsia="Times New Roman" w:hAnsi="Calibri" w:cs="Times New Roman"/>
      <w:b/>
      <w:bCs/>
      <w:sz w:val="28"/>
      <w:szCs w:val="28"/>
      <w:lang w:val="x-none" w:eastAsia="x-none"/>
    </w:rPr>
  </w:style>
  <w:style w:type="character" w:customStyle="1" w:styleId="50">
    <w:name w:val="Заголовок 5 Знак"/>
    <w:link w:val="5"/>
    <w:uiPriority w:val="9"/>
    <w:rsid w:val="0037382D"/>
    <w:rPr>
      <w:rFonts w:ascii="Calibri" w:eastAsia="Times New Roman" w:hAnsi="Calibri" w:cs="Times New Roman"/>
      <w:b/>
      <w:bCs/>
      <w:i/>
      <w:iCs/>
      <w:sz w:val="26"/>
      <w:szCs w:val="26"/>
      <w:lang w:val="x-none" w:eastAsia="ru-RU"/>
    </w:rPr>
  </w:style>
  <w:style w:type="paragraph" w:styleId="a4">
    <w:name w:val="No Spacing"/>
    <w:link w:val="a5"/>
    <w:uiPriority w:val="1"/>
    <w:qFormat/>
    <w:rsid w:val="0037382D"/>
    <w:rPr>
      <w:rFonts w:cs="⃥ﻳ￨‮ﳲﻳ"/>
      <w:sz w:val="22"/>
      <w:szCs w:val="22"/>
      <w:lang w:eastAsia="en-US"/>
    </w:rPr>
  </w:style>
  <w:style w:type="paragraph" w:styleId="a6">
    <w:name w:val="List Paragraph"/>
    <w:aliases w:val="Основной текст - булиты - Navicon,UL,Абзац маркированнный,Bullet List,FooterText,numbered,Table-Normal,RSHB_Table-Normal,Предусловия,1. Абзац списка,Нумерованный список_ФТ,Булет 1,Bullet Number,Нумерованый список,lp1,lp11,List Paragraph11"/>
    <w:basedOn w:val="a0"/>
    <w:link w:val="a7"/>
    <w:uiPriority w:val="34"/>
    <w:qFormat/>
    <w:rsid w:val="0037382D"/>
    <w:pPr>
      <w:ind w:left="720"/>
      <w:contextualSpacing/>
    </w:pPr>
    <w:rPr>
      <w:rFonts w:eastAsia="⃥ﻳ￨‮ﳲﻳ" w:cs="⃥ﻳ￨‮ﳲﻳ"/>
      <w:sz w:val="20"/>
      <w:szCs w:val="20"/>
    </w:rPr>
  </w:style>
  <w:style w:type="character" w:styleId="a8">
    <w:name w:val="Hyperlink"/>
    <w:uiPriority w:val="99"/>
    <w:unhideWhenUsed/>
    <w:rsid w:val="0037382D"/>
    <w:rPr>
      <w:color w:val="0000FF"/>
      <w:u w:val="single"/>
    </w:rPr>
  </w:style>
  <w:style w:type="paragraph" w:styleId="a9">
    <w:name w:val="footnote text"/>
    <w:aliases w:val=" Знак5,Знак21,Знак5,Footnote Text Char Знак Знак,Footnote Text Char Знак,Footnote Text Char Знак Знак Знак Знак,Footnote Text Char Char,Footnote Text Char Char Char Char,Footnote Text1,Footnote Text Char Char Char,Footnote Text Char"/>
    <w:basedOn w:val="a0"/>
    <w:link w:val="aa"/>
    <w:unhideWhenUsed/>
    <w:qFormat/>
    <w:rsid w:val="0037382D"/>
    <w:rPr>
      <w:sz w:val="20"/>
      <w:szCs w:val="20"/>
      <w:lang w:val="x-none"/>
    </w:rPr>
  </w:style>
  <w:style w:type="character" w:customStyle="1" w:styleId="aa">
    <w:name w:val="Текст сноски Знак"/>
    <w:aliases w:val=" Знак5 Знак,Знак21 Знак,Знак5 Знак,Footnote Text Char Знак Знак Знак,Footnote Text Char Знак Знак1,Footnote Text Char Знак Знак Знак Знак Знак,Footnote Text Char Char Знак,Footnote Text Char Char Char Char Знак,Footnote Text1 Знак"/>
    <w:link w:val="a9"/>
    <w:qFormat/>
    <w:rsid w:val="0037382D"/>
    <w:rPr>
      <w:rFonts w:ascii="Times New Roman" w:eastAsia="Times New Roman" w:hAnsi="Times New Roman" w:cs="Times New Roman"/>
      <w:sz w:val="20"/>
      <w:szCs w:val="20"/>
      <w:lang w:val="x-none" w:eastAsia="ru-RU"/>
    </w:rPr>
  </w:style>
  <w:style w:type="paragraph" w:styleId="ab">
    <w:name w:val="Body Text"/>
    <w:aliases w:val="Основной текст Знак Знак Char Знак,Основной текст Знак Знак Char,Основной текст Знак Знак Знак,Знак Знак Знак4, Знак6 Знак Знак,Знак6 Знак Знак Знак Знак Знак Знак Знак,Знак6 Знак Знак Знак Знак Знак Знак Знак Знак"/>
    <w:basedOn w:val="a0"/>
    <w:link w:val="ac"/>
    <w:unhideWhenUsed/>
    <w:rsid w:val="0037382D"/>
    <w:pPr>
      <w:spacing w:after="120"/>
    </w:pPr>
    <w:rPr>
      <w:lang w:val="x-none"/>
    </w:rPr>
  </w:style>
  <w:style w:type="character" w:customStyle="1" w:styleId="ac">
    <w:name w:val="Основной текст Знак"/>
    <w:aliases w:val="Основной текст Знак Знак Char Знак Знак,Основной текст Знак Знак Char Знак1,Основной текст Знак Знак Знак Знак,Знак Знак Знак4 Знак1, Знак6 Знак Знак Знак,Знак6 Знак Знак Знак Знак Знак Знак Знак Знак1"/>
    <w:link w:val="ab"/>
    <w:rsid w:val="0037382D"/>
    <w:rPr>
      <w:rFonts w:ascii="Times New Roman" w:eastAsia="Times New Roman" w:hAnsi="Times New Roman" w:cs="Times New Roman"/>
      <w:sz w:val="24"/>
      <w:szCs w:val="24"/>
      <w:lang w:val="x-none" w:eastAsia="ru-RU"/>
    </w:rPr>
  </w:style>
  <w:style w:type="paragraph" w:styleId="ad">
    <w:name w:val="Body Text Indent"/>
    <w:aliases w:val=" Знак2"/>
    <w:basedOn w:val="a0"/>
    <w:link w:val="ae"/>
    <w:unhideWhenUsed/>
    <w:rsid w:val="0037382D"/>
    <w:pPr>
      <w:spacing w:after="120"/>
      <w:ind w:left="283"/>
    </w:pPr>
    <w:rPr>
      <w:lang w:val="x-none"/>
    </w:rPr>
  </w:style>
  <w:style w:type="character" w:customStyle="1" w:styleId="ae">
    <w:name w:val="Основной текст с отступом Знак"/>
    <w:aliases w:val=" Знак2 Знак"/>
    <w:link w:val="ad"/>
    <w:rsid w:val="0037382D"/>
    <w:rPr>
      <w:rFonts w:ascii="Times New Roman" w:eastAsia="Times New Roman" w:hAnsi="Times New Roman" w:cs="Times New Roman"/>
      <w:sz w:val="24"/>
      <w:szCs w:val="24"/>
      <w:lang w:val="x-none" w:eastAsia="ru-RU"/>
    </w:rPr>
  </w:style>
  <w:style w:type="paragraph" w:styleId="33">
    <w:name w:val="Body Text 3"/>
    <w:aliases w:val=" Знак Знак6"/>
    <w:basedOn w:val="a0"/>
    <w:link w:val="34"/>
    <w:uiPriority w:val="99"/>
    <w:unhideWhenUsed/>
    <w:rsid w:val="0037382D"/>
    <w:pPr>
      <w:spacing w:after="120"/>
    </w:pPr>
    <w:rPr>
      <w:sz w:val="16"/>
      <w:szCs w:val="16"/>
      <w:lang w:val="x-none"/>
    </w:rPr>
  </w:style>
  <w:style w:type="character" w:customStyle="1" w:styleId="34">
    <w:name w:val="Основной текст 3 Знак"/>
    <w:aliases w:val=" Знак Знак6 Знак"/>
    <w:link w:val="33"/>
    <w:uiPriority w:val="99"/>
    <w:rsid w:val="0037382D"/>
    <w:rPr>
      <w:rFonts w:ascii="Times New Roman" w:eastAsia="Times New Roman" w:hAnsi="Times New Roman" w:cs="Times New Roman"/>
      <w:sz w:val="16"/>
      <w:szCs w:val="16"/>
      <w:lang w:val="x-none" w:eastAsia="ru-RU"/>
    </w:rPr>
  </w:style>
  <w:style w:type="paragraph" w:styleId="24">
    <w:name w:val="Body Text Indent 2"/>
    <w:aliases w:val=" Знак3"/>
    <w:basedOn w:val="a0"/>
    <w:link w:val="25"/>
    <w:unhideWhenUsed/>
    <w:rsid w:val="0037382D"/>
    <w:pPr>
      <w:spacing w:after="120" w:line="480" w:lineRule="auto"/>
      <w:ind w:left="283"/>
    </w:pPr>
    <w:rPr>
      <w:lang w:val="x-none"/>
    </w:rPr>
  </w:style>
  <w:style w:type="character" w:customStyle="1" w:styleId="25">
    <w:name w:val="Основной текст с отступом 2 Знак"/>
    <w:aliases w:val=" Знак3 Знак"/>
    <w:link w:val="24"/>
    <w:rsid w:val="0037382D"/>
    <w:rPr>
      <w:rFonts w:ascii="Times New Roman" w:eastAsia="Times New Roman" w:hAnsi="Times New Roman" w:cs="Times New Roman"/>
      <w:sz w:val="24"/>
      <w:szCs w:val="24"/>
      <w:lang w:val="x-none" w:eastAsia="ru-RU"/>
    </w:rPr>
  </w:style>
  <w:style w:type="paragraph" w:customStyle="1" w:styleId="Iauiue">
    <w:name w:val="Iau?iue"/>
    <w:rsid w:val="0037382D"/>
    <w:rPr>
      <w:rFonts w:ascii="Times New Roman" w:eastAsia="Times New Roman" w:hAnsi="Times New Roman"/>
      <w:lang w:val="en-US"/>
    </w:rPr>
  </w:style>
  <w:style w:type="paragraph" w:customStyle="1" w:styleId="ConsCell">
    <w:name w:val="ConsCell"/>
    <w:uiPriority w:val="99"/>
    <w:rsid w:val="0037382D"/>
    <w:pPr>
      <w:widowControl w:val="0"/>
      <w:autoSpaceDE w:val="0"/>
      <w:autoSpaceDN w:val="0"/>
      <w:adjustRightInd w:val="0"/>
    </w:pPr>
    <w:rPr>
      <w:rFonts w:ascii="Arial" w:eastAsia="Times New Roman" w:hAnsi="Arial" w:cs="Arial"/>
    </w:rPr>
  </w:style>
  <w:style w:type="paragraph" w:customStyle="1" w:styleId="13">
    <w:name w:val="Обычный_1"/>
    <w:basedOn w:val="a0"/>
    <w:uiPriority w:val="99"/>
    <w:rsid w:val="0037382D"/>
    <w:pPr>
      <w:widowControl w:val="0"/>
      <w:suppressAutoHyphens/>
      <w:spacing w:before="120"/>
      <w:jc w:val="both"/>
    </w:pPr>
    <w:rPr>
      <w:rFonts w:ascii="Times New Roman CYR" w:hAnsi="Times New Roman CYR"/>
      <w:szCs w:val="20"/>
      <w:lang w:eastAsia="ar-SA"/>
    </w:rPr>
  </w:style>
  <w:style w:type="paragraph" w:customStyle="1" w:styleId="ConsNormal">
    <w:name w:val="ConsNormal"/>
    <w:uiPriority w:val="99"/>
    <w:rsid w:val="0037382D"/>
    <w:pPr>
      <w:widowControl w:val="0"/>
      <w:autoSpaceDE w:val="0"/>
      <w:autoSpaceDN w:val="0"/>
      <w:ind w:firstLine="720"/>
    </w:pPr>
    <w:rPr>
      <w:rFonts w:ascii="Arial" w:eastAsia="Times New Roman" w:hAnsi="Arial" w:cs="Arial"/>
    </w:rPr>
  </w:style>
  <w:style w:type="paragraph" w:customStyle="1" w:styleId="35">
    <w:name w:val="Стиль3 Знак Знак"/>
    <w:basedOn w:val="24"/>
    <w:uiPriority w:val="99"/>
    <w:rsid w:val="0037382D"/>
    <w:pPr>
      <w:widowControl w:val="0"/>
      <w:tabs>
        <w:tab w:val="num" w:pos="227"/>
      </w:tabs>
      <w:adjustRightInd w:val="0"/>
      <w:spacing w:after="0" w:line="240" w:lineRule="auto"/>
      <w:ind w:left="0"/>
      <w:jc w:val="both"/>
    </w:pPr>
    <w:rPr>
      <w:rFonts w:ascii="Calibri" w:eastAsia="Calibri" w:hAnsi="Calibri"/>
      <w:szCs w:val="20"/>
    </w:rPr>
  </w:style>
  <w:style w:type="paragraph" w:customStyle="1" w:styleId="af">
    <w:name w:val="_Обычный"/>
    <w:basedOn w:val="a0"/>
    <w:uiPriority w:val="99"/>
    <w:rsid w:val="0037382D"/>
    <w:pPr>
      <w:spacing w:line="360" w:lineRule="auto"/>
      <w:ind w:firstLine="902"/>
      <w:jc w:val="both"/>
    </w:pPr>
  </w:style>
  <w:style w:type="paragraph" w:customStyle="1" w:styleId="210">
    <w:name w:val="Основной текст 21"/>
    <w:basedOn w:val="a0"/>
    <w:rsid w:val="0037382D"/>
    <w:pPr>
      <w:suppressAutoHyphens/>
    </w:pPr>
    <w:rPr>
      <w:b/>
      <w:bCs/>
      <w:sz w:val="26"/>
      <w:lang w:eastAsia="ar-SA"/>
    </w:rPr>
  </w:style>
  <w:style w:type="paragraph" w:customStyle="1" w:styleId="3">
    <w:name w:val="Стиль3 Знак"/>
    <w:rsid w:val="0037382D"/>
    <w:pPr>
      <w:keepNext/>
      <w:keepLines/>
      <w:widowControl w:val="0"/>
      <w:numPr>
        <w:numId w:val="1"/>
      </w:numPr>
      <w:suppressLineNumbers/>
      <w:suppressAutoHyphens/>
      <w:adjustRightInd w:val="0"/>
      <w:spacing w:line="360" w:lineRule="auto"/>
      <w:jc w:val="both"/>
    </w:pPr>
    <w:rPr>
      <w:sz w:val="24"/>
      <w:szCs w:val="22"/>
    </w:rPr>
  </w:style>
  <w:style w:type="paragraph" w:customStyle="1" w:styleId="af0">
    <w:name w:val="Базовый"/>
    <w:rsid w:val="0037382D"/>
    <w:pPr>
      <w:tabs>
        <w:tab w:val="left" w:pos="709"/>
      </w:tabs>
      <w:suppressAutoHyphens/>
      <w:spacing w:line="100" w:lineRule="atLeast"/>
    </w:pPr>
    <w:rPr>
      <w:rFonts w:ascii="Times New Roman" w:eastAsia="Times New Roman" w:hAnsi="Times New Roman"/>
      <w:sz w:val="24"/>
      <w:szCs w:val="24"/>
    </w:rPr>
  </w:style>
  <w:style w:type="character" w:customStyle="1" w:styleId="style41">
    <w:name w:val="style41"/>
    <w:rsid w:val="0037382D"/>
    <w:rPr>
      <w:rFonts w:ascii="Arial" w:hAnsi="Arial" w:cs="Arial" w:hint="default"/>
      <w:b/>
      <w:bCs/>
      <w:strike w:val="0"/>
      <w:dstrike w:val="0"/>
      <w:color w:val="FF9900"/>
      <w:sz w:val="18"/>
      <w:szCs w:val="18"/>
      <w:u w:val="none"/>
      <w:effect w:val="none"/>
    </w:rPr>
  </w:style>
  <w:style w:type="paragraph" w:customStyle="1" w:styleId="ConsPlusNormal">
    <w:name w:val="ConsPlusNormal"/>
    <w:link w:val="ConsPlusNormal0"/>
    <w:rsid w:val="0037382D"/>
    <w:pPr>
      <w:widowControl w:val="0"/>
      <w:autoSpaceDE w:val="0"/>
      <w:autoSpaceDN w:val="0"/>
      <w:adjustRightInd w:val="0"/>
      <w:ind w:firstLine="720"/>
    </w:pPr>
    <w:rPr>
      <w:rFonts w:ascii="Arial" w:eastAsia="Times New Roman" w:hAnsi="Arial" w:cs="Arial"/>
    </w:rPr>
  </w:style>
  <w:style w:type="paragraph" w:styleId="36">
    <w:name w:val="Body Text Indent 3"/>
    <w:aliases w:val=" Знак1"/>
    <w:basedOn w:val="a0"/>
    <w:link w:val="37"/>
    <w:uiPriority w:val="99"/>
    <w:unhideWhenUsed/>
    <w:rsid w:val="0037382D"/>
    <w:pPr>
      <w:spacing w:after="120"/>
      <w:ind w:left="283"/>
    </w:pPr>
    <w:rPr>
      <w:sz w:val="16"/>
      <w:szCs w:val="16"/>
      <w:lang w:val="x-none"/>
    </w:rPr>
  </w:style>
  <w:style w:type="character" w:customStyle="1" w:styleId="37">
    <w:name w:val="Основной текст с отступом 3 Знак"/>
    <w:aliases w:val=" Знак1 Знак"/>
    <w:link w:val="36"/>
    <w:uiPriority w:val="99"/>
    <w:rsid w:val="0037382D"/>
    <w:rPr>
      <w:rFonts w:ascii="Times New Roman" w:eastAsia="Times New Roman" w:hAnsi="Times New Roman" w:cs="Times New Roman"/>
      <w:sz w:val="16"/>
      <w:szCs w:val="16"/>
      <w:lang w:val="x-none" w:eastAsia="ru-RU"/>
    </w:rPr>
  </w:style>
  <w:style w:type="table" w:styleId="af1">
    <w:name w:val="Table Grid"/>
    <w:basedOn w:val="a2"/>
    <w:uiPriority w:val="39"/>
    <w:rsid w:val="00373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7382D"/>
  </w:style>
  <w:style w:type="character" w:styleId="af2">
    <w:name w:val="annotation reference"/>
    <w:uiPriority w:val="99"/>
    <w:unhideWhenUsed/>
    <w:rsid w:val="0037382D"/>
    <w:rPr>
      <w:sz w:val="16"/>
      <w:szCs w:val="16"/>
    </w:rPr>
  </w:style>
  <w:style w:type="paragraph" w:styleId="af3">
    <w:name w:val="annotation text"/>
    <w:basedOn w:val="a0"/>
    <w:link w:val="af4"/>
    <w:unhideWhenUsed/>
    <w:rsid w:val="0037382D"/>
    <w:rPr>
      <w:sz w:val="20"/>
      <w:szCs w:val="20"/>
      <w:lang w:val="x-none" w:eastAsia="x-none"/>
    </w:rPr>
  </w:style>
  <w:style w:type="character" w:customStyle="1" w:styleId="af4">
    <w:name w:val="Текст примечания Знак"/>
    <w:link w:val="af3"/>
    <w:rsid w:val="0037382D"/>
    <w:rPr>
      <w:rFonts w:ascii="Times New Roman" w:eastAsia="Times New Roman" w:hAnsi="Times New Roman" w:cs="Times New Roman"/>
      <w:sz w:val="20"/>
      <w:szCs w:val="20"/>
      <w:lang w:val="x-none" w:eastAsia="x-none"/>
    </w:rPr>
  </w:style>
  <w:style w:type="paragraph" w:styleId="af5">
    <w:name w:val="annotation subject"/>
    <w:basedOn w:val="af3"/>
    <w:next w:val="af3"/>
    <w:link w:val="af6"/>
    <w:uiPriority w:val="99"/>
    <w:semiHidden/>
    <w:unhideWhenUsed/>
    <w:rsid w:val="0037382D"/>
    <w:rPr>
      <w:b/>
      <w:bCs/>
    </w:rPr>
  </w:style>
  <w:style w:type="character" w:customStyle="1" w:styleId="af6">
    <w:name w:val="Тема примечания Знак"/>
    <w:link w:val="af5"/>
    <w:uiPriority w:val="99"/>
    <w:semiHidden/>
    <w:rsid w:val="0037382D"/>
    <w:rPr>
      <w:rFonts w:ascii="Times New Roman" w:eastAsia="Times New Roman" w:hAnsi="Times New Roman" w:cs="Times New Roman"/>
      <w:b/>
      <w:bCs/>
      <w:sz w:val="20"/>
      <w:szCs w:val="20"/>
      <w:lang w:val="x-none" w:eastAsia="x-none"/>
    </w:rPr>
  </w:style>
  <w:style w:type="paragraph" w:styleId="af7">
    <w:name w:val="Balloon Text"/>
    <w:aliases w:val=" Знак Знак4"/>
    <w:basedOn w:val="a0"/>
    <w:link w:val="af8"/>
    <w:uiPriority w:val="99"/>
    <w:unhideWhenUsed/>
    <w:rsid w:val="0037382D"/>
    <w:rPr>
      <w:rFonts w:ascii="Segoe UI" w:hAnsi="Segoe UI"/>
      <w:sz w:val="18"/>
      <w:szCs w:val="18"/>
      <w:lang w:val="x-none" w:eastAsia="x-none"/>
    </w:rPr>
  </w:style>
  <w:style w:type="character" w:customStyle="1" w:styleId="af8">
    <w:name w:val="Текст выноски Знак"/>
    <w:aliases w:val=" Знак Знак4 Знак"/>
    <w:link w:val="af7"/>
    <w:uiPriority w:val="99"/>
    <w:rsid w:val="0037382D"/>
    <w:rPr>
      <w:rFonts w:ascii="Segoe UI" w:eastAsia="Times New Roman" w:hAnsi="Segoe UI" w:cs="Times New Roman"/>
      <w:sz w:val="18"/>
      <w:szCs w:val="18"/>
      <w:lang w:val="x-none" w:eastAsia="x-none"/>
    </w:rPr>
  </w:style>
  <w:style w:type="character" w:customStyle="1" w:styleId="hps">
    <w:name w:val="hps"/>
    <w:rsid w:val="0037382D"/>
  </w:style>
  <w:style w:type="character" w:styleId="af9">
    <w:name w:val="FollowedHyperlink"/>
    <w:uiPriority w:val="99"/>
    <w:unhideWhenUsed/>
    <w:rsid w:val="0037382D"/>
    <w:rPr>
      <w:color w:val="954F72"/>
      <w:u w:val="single"/>
    </w:rPr>
  </w:style>
  <w:style w:type="character" w:customStyle="1" w:styleId="product-specname-inner">
    <w:name w:val="product-spec__name-inner"/>
    <w:rsid w:val="0037382D"/>
  </w:style>
  <w:style w:type="character" w:customStyle="1" w:styleId="product-specvalue-inner">
    <w:name w:val="product-spec__value-inner"/>
    <w:rsid w:val="0037382D"/>
  </w:style>
  <w:style w:type="character" w:customStyle="1" w:styleId="n-product-specvalue-inner">
    <w:name w:val="n-product-spec__value-inner"/>
    <w:rsid w:val="0037382D"/>
  </w:style>
  <w:style w:type="character" w:customStyle="1" w:styleId="n-product-specname-inner">
    <w:name w:val="n-product-spec__name-inner"/>
    <w:rsid w:val="0037382D"/>
  </w:style>
  <w:style w:type="character" w:customStyle="1" w:styleId="smalltext">
    <w:name w:val="smalltext"/>
    <w:rsid w:val="0037382D"/>
  </w:style>
  <w:style w:type="character" w:customStyle="1" w:styleId="a7">
    <w:name w:val="Абзац списка Знак"/>
    <w:aliases w:val="Основной текст - булиты - Navicon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lp1 Знак"/>
    <w:link w:val="a6"/>
    <w:uiPriority w:val="34"/>
    <w:qFormat/>
    <w:locked/>
    <w:rsid w:val="0037382D"/>
    <w:rPr>
      <w:rFonts w:ascii="Times New Roman" w:eastAsia="⃥ﻳ￨‮ﳲﻳ" w:hAnsi="Times New Roman" w:cs="⃥ﻳ￨‮ﳲﻳ"/>
      <w:sz w:val="20"/>
      <w:szCs w:val="20"/>
      <w:lang w:eastAsia="ru-RU"/>
    </w:rPr>
  </w:style>
  <w:style w:type="paragraph" w:styleId="26">
    <w:name w:val="Body Text 2"/>
    <w:aliases w:val=" Знак Знак"/>
    <w:basedOn w:val="a0"/>
    <w:link w:val="27"/>
    <w:unhideWhenUsed/>
    <w:rsid w:val="0097364E"/>
    <w:pPr>
      <w:spacing w:after="120" w:line="480" w:lineRule="auto"/>
    </w:pPr>
  </w:style>
  <w:style w:type="character" w:customStyle="1" w:styleId="27">
    <w:name w:val="Основной текст 2 Знак"/>
    <w:aliases w:val=" Знак Знак Знак"/>
    <w:link w:val="26"/>
    <w:rsid w:val="0097364E"/>
    <w:rPr>
      <w:rFonts w:ascii="Times New Roman" w:eastAsia="Times New Roman" w:hAnsi="Times New Roman" w:cs="Times New Roman"/>
      <w:sz w:val="24"/>
      <w:szCs w:val="24"/>
      <w:lang w:eastAsia="ru-RU"/>
    </w:rPr>
  </w:style>
  <w:style w:type="character" w:customStyle="1" w:styleId="60">
    <w:name w:val="Заголовок 6 Знак"/>
    <w:link w:val="6"/>
    <w:rsid w:val="0097364E"/>
    <w:rPr>
      <w:rFonts w:ascii="Cambria" w:eastAsia="Calibri" w:hAnsi="Cambria" w:cs="Times New Roman"/>
      <w:i/>
      <w:iCs/>
      <w:color w:val="243F60"/>
      <w:sz w:val="24"/>
      <w:szCs w:val="24"/>
      <w:lang w:eastAsia="ru-RU"/>
    </w:rPr>
  </w:style>
  <w:style w:type="character" w:customStyle="1" w:styleId="70">
    <w:name w:val="Заголовок 7 Знак"/>
    <w:link w:val="7"/>
    <w:rsid w:val="0097364E"/>
    <w:rPr>
      <w:rFonts w:ascii="Calibri" w:eastAsia="Calibri" w:hAnsi="Calibri" w:cs="Times New Roman"/>
      <w:sz w:val="24"/>
      <w:szCs w:val="24"/>
      <w:lang w:eastAsia="ru-RU"/>
    </w:rPr>
  </w:style>
  <w:style w:type="character" w:customStyle="1" w:styleId="80">
    <w:name w:val="Заголовок 8 Знак"/>
    <w:link w:val="8"/>
    <w:rsid w:val="0097364E"/>
    <w:rPr>
      <w:rFonts w:ascii="Calibri" w:eastAsia="Calibri" w:hAnsi="Calibri" w:cs="Times New Roman"/>
      <w:i/>
      <w:iCs/>
      <w:sz w:val="24"/>
      <w:szCs w:val="24"/>
      <w:lang w:eastAsia="ru-RU"/>
    </w:rPr>
  </w:style>
  <w:style w:type="character" w:customStyle="1" w:styleId="90">
    <w:name w:val="Заголовок 9 Знак"/>
    <w:link w:val="9"/>
    <w:rsid w:val="0097364E"/>
    <w:rPr>
      <w:rFonts w:ascii="Cambria" w:eastAsia="Calibri" w:hAnsi="Cambria" w:cs="Times New Roman"/>
      <w:sz w:val="20"/>
      <w:szCs w:val="20"/>
      <w:lang w:eastAsia="ru-RU"/>
    </w:rPr>
  </w:style>
  <w:style w:type="character" w:customStyle="1" w:styleId="310">
    <w:name w:val="Заголовок 3 Знак1"/>
    <w:aliases w:val="3 Знак1,H3 Знак Знак1,H3 Знак2"/>
    <w:locked/>
    <w:rsid w:val="0097364E"/>
    <w:rPr>
      <w:rFonts w:ascii="Arial" w:hAnsi="Arial"/>
      <w:b/>
      <w:bCs/>
      <w:lang w:val="x-none"/>
    </w:rPr>
  </w:style>
  <w:style w:type="paragraph" w:customStyle="1" w:styleId="14">
    <w:name w:val="Стиль1"/>
    <w:basedOn w:val="a0"/>
    <w:rsid w:val="0097364E"/>
    <w:pPr>
      <w:keepNext/>
      <w:keepLines/>
      <w:widowControl w:val="0"/>
      <w:suppressLineNumbers/>
      <w:tabs>
        <w:tab w:val="num" w:pos="432"/>
      </w:tabs>
      <w:suppressAutoHyphens/>
      <w:spacing w:after="60"/>
      <w:ind w:left="432" w:hanging="432"/>
      <w:jc w:val="both"/>
    </w:pPr>
    <w:rPr>
      <w:b/>
      <w:bCs/>
      <w:sz w:val="28"/>
      <w:szCs w:val="28"/>
    </w:rPr>
  </w:style>
  <w:style w:type="paragraph" w:customStyle="1" w:styleId="28">
    <w:name w:val="Стиль2"/>
    <w:basedOn w:val="29"/>
    <w:rsid w:val="0097364E"/>
  </w:style>
  <w:style w:type="paragraph" w:customStyle="1" w:styleId="38">
    <w:name w:val="Стиль3"/>
    <w:basedOn w:val="24"/>
    <w:rsid w:val="0097364E"/>
    <w:pPr>
      <w:widowControl w:val="0"/>
      <w:tabs>
        <w:tab w:val="num" w:pos="1307"/>
      </w:tabs>
      <w:adjustRightInd w:val="0"/>
      <w:spacing w:after="0" w:line="240" w:lineRule="auto"/>
      <w:ind w:left="1080"/>
      <w:jc w:val="both"/>
      <w:textAlignment w:val="baseline"/>
    </w:pPr>
    <w:rPr>
      <w:rFonts w:eastAsia="Calibri"/>
      <w:lang w:val="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97364E"/>
    <w:pPr>
      <w:spacing w:before="100" w:beforeAutospacing="1" w:after="100" w:afterAutospacing="1"/>
    </w:pPr>
    <w:rPr>
      <w:rFonts w:ascii="Tahoma" w:hAnsi="Tahoma" w:cs="Tahoma"/>
      <w:sz w:val="20"/>
      <w:szCs w:val="20"/>
      <w:lang w:val="en-US" w:eastAsia="en-US"/>
    </w:rPr>
  </w:style>
  <w:style w:type="paragraph" w:styleId="29">
    <w:name w:val="List Number 2"/>
    <w:basedOn w:val="a0"/>
    <w:rsid w:val="0097364E"/>
    <w:pPr>
      <w:tabs>
        <w:tab w:val="num" w:pos="432"/>
      </w:tabs>
      <w:ind w:left="432" w:hanging="432"/>
      <w:jc w:val="both"/>
    </w:pPr>
  </w:style>
  <w:style w:type="paragraph" w:customStyle="1" w:styleId="afa">
    <w:name w:val="Тендерные данные"/>
    <w:basedOn w:val="a0"/>
    <w:rsid w:val="0097364E"/>
    <w:pPr>
      <w:tabs>
        <w:tab w:val="num" w:pos="0"/>
        <w:tab w:val="left" w:pos="1985"/>
      </w:tabs>
      <w:spacing w:before="120" w:after="60"/>
      <w:jc w:val="both"/>
    </w:pPr>
    <w:rPr>
      <w:b/>
      <w:bCs/>
    </w:rPr>
  </w:style>
  <w:style w:type="paragraph" w:styleId="a">
    <w:name w:val="footer"/>
    <w:aliases w:val=" Знак7,Знак7"/>
    <w:basedOn w:val="a0"/>
    <w:link w:val="afb"/>
    <w:uiPriority w:val="99"/>
    <w:rsid w:val="0097364E"/>
    <w:pPr>
      <w:numPr>
        <w:numId w:val="2"/>
      </w:numPr>
      <w:tabs>
        <w:tab w:val="center" w:pos="4677"/>
        <w:tab w:val="right" w:pos="9355"/>
      </w:tabs>
      <w:ind w:left="0" w:firstLine="0"/>
    </w:pPr>
  </w:style>
  <w:style w:type="character" w:customStyle="1" w:styleId="afb">
    <w:name w:val="Нижний колонтитул Знак"/>
    <w:aliases w:val=" Знак7 Знак,Знак7 Знак"/>
    <w:link w:val="a"/>
    <w:uiPriority w:val="99"/>
    <w:rsid w:val="0097364E"/>
    <w:rPr>
      <w:rFonts w:ascii="Times New Roman" w:eastAsia="Times New Roman" w:hAnsi="Times New Roman"/>
      <w:sz w:val="24"/>
      <w:szCs w:val="24"/>
    </w:rPr>
  </w:style>
  <w:style w:type="paragraph" w:styleId="afc">
    <w:name w:val="Title"/>
    <w:aliases w:val=" Знак Знак5"/>
    <w:basedOn w:val="a0"/>
    <w:link w:val="afd"/>
    <w:qFormat/>
    <w:rsid w:val="0097364E"/>
    <w:pPr>
      <w:spacing w:before="240" w:after="60"/>
      <w:jc w:val="center"/>
      <w:outlineLvl w:val="0"/>
    </w:pPr>
    <w:rPr>
      <w:rFonts w:ascii="Arial" w:eastAsia="Calibri" w:hAnsi="Arial"/>
      <w:b/>
      <w:bCs/>
      <w:kern w:val="28"/>
      <w:sz w:val="20"/>
      <w:szCs w:val="20"/>
    </w:rPr>
  </w:style>
  <w:style w:type="character" w:customStyle="1" w:styleId="afd">
    <w:name w:val="Заголовок Знак"/>
    <w:aliases w:val=" Знак Знак5 Знак"/>
    <w:link w:val="afc"/>
    <w:rsid w:val="0097364E"/>
    <w:rPr>
      <w:rFonts w:ascii="Arial" w:eastAsia="Calibri" w:hAnsi="Arial" w:cs="Times New Roman"/>
      <w:b/>
      <w:bCs/>
      <w:kern w:val="28"/>
      <w:sz w:val="20"/>
      <w:szCs w:val="20"/>
      <w:lang w:eastAsia="ru-RU"/>
    </w:rPr>
  </w:style>
  <w:style w:type="character" w:customStyle="1" w:styleId="postbody">
    <w:name w:val="postbody"/>
    <w:basedOn w:val="a1"/>
    <w:rsid w:val="0097364E"/>
  </w:style>
  <w:style w:type="paragraph" w:customStyle="1" w:styleId="-11">
    <w:name w:val="Цветной список - Акцент 11"/>
    <w:basedOn w:val="a0"/>
    <w:uiPriority w:val="99"/>
    <w:rsid w:val="0097364E"/>
    <w:pPr>
      <w:ind w:left="720"/>
      <w:jc w:val="both"/>
    </w:pPr>
  </w:style>
  <w:style w:type="paragraph" w:customStyle="1" w:styleId="ConsNonformat">
    <w:name w:val="ConsNonformat"/>
    <w:rsid w:val="0097364E"/>
    <w:pPr>
      <w:widowControl w:val="0"/>
      <w:autoSpaceDE w:val="0"/>
      <w:autoSpaceDN w:val="0"/>
      <w:adjustRightInd w:val="0"/>
    </w:pPr>
    <w:rPr>
      <w:rFonts w:ascii="Courier New" w:eastAsia="Times New Roman" w:hAnsi="Courier New" w:cs="Courier New"/>
    </w:rPr>
  </w:style>
  <w:style w:type="paragraph" w:customStyle="1" w:styleId="15">
    <w:name w:val="заголовок 1"/>
    <w:basedOn w:val="a0"/>
    <w:next w:val="a0"/>
    <w:uiPriority w:val="99"/>
    <w:rsid w:val="0097364E"/>
    <w:pPr>
      <w:keepNext/>
      <w:autoSpaceDE w:val="0"/>
      <w:autoSpaceDN w:val="0"/>
      <w:jc w:val="center"/>
      <w:outlineLvl w:val="0"/>
    </w:pPr>
    <w:rPr>
      <w:b/>
      <w:bCs/>
    </w:rPr>
  </w:style>
  <w:style w:type="paragraph" w:styleId="HTML">
    <w:name w:val="HTML Preformatted"/>
    <w:aliases w:val=" Знак Знак3,Знак Знак3"/>
    <w:basedOn w:val="a0"/>
    <w:link w:val="HTML0"/>
    <w:rsid w:val="009736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aliases w:val=" Знак Знак3 Знак,Знак Знак3 Знак"/>
    <w:link w:val="HTML"/>
    <w:rsid w:val="0097364E"/>
    <w:rPr>
      <w:rFonts w:ascii="Courier New" w:eastAsia="Calibri" w:hAnsi="Courier New" w:cs="Times New Roman"/>
      <w:sz w:val="20"/>
      <w:szCs w:val="20"/>
      <w:lang w:eastAsia="ru-RU"/>
    </w:rPr>
  </w:style>
  <w:style w:type="paragraph" w:styleId="afe">
    <w:name w:val="header"/>
    <w:aliases w:val="Название 2, Знак8"/>
    <w:basedOn w:val="a0"/>
    <w:link w:val="aff"/>
    <w:uiPriority w:val="99"/>
    <w:rsid w:val="0097364E"/>
    <w:pPr>
      <w:tabs>
        <w:tab w:val="center" w:pos="4677"/>
        <w:tab w:val="right" w:pos="9355"/>
      </w:tabs>
    </w:pPr>
    <w:rPr>
      <w:rFonts w:eastAsia="Calibri"/>
    </w:rPr>
  </w:style>
  <w:style w:type="character" w:customStyle="1" w:styleId="aff">
    <w:name w:val="Верхний колонтитул Знак"/>
    <w:aliases w:val="Название 2 Знак, Знак8 Знак"/>
    <w:link w:val="afe"/>
    <w:uiPriority w:val="99"/>
    <w:rsid w:val="0097364E"/>
    <w:rPr>
      <w:rFonts w:ascii="Times New Roman" w:eastAsia="Calibri" w:hAnsi="Times New Roman" w:cs="Times New Roman"/>
      <w:sz w:val="24"/>
      <w:szCs w:val="24"/>
      <w:lang w:eastAsia="ru-RU"/>
    </w:rPr>
  </w:style>
  <w:style w:type="character" w:styleId="aff0">
    <w:name w:val="page number"/>
    <w:basedOn w:val="a1"/>
    <w:rsid w:val="0097364E"/>
  </w:style>
  <w:style w:type="paragraph" w:styleId="aff1">
    <w:name w:val="endnote text"/>
    <w:basedOn w:val="a0"/>
    <w:link w:val="aff2"/>
    <w:uiPriority w:val="99"/>
    <w:rsid w:val="0097364E"/>
    <w:pPr>
      <w:jc w:val="both"/>
    </w:pPr>
    <w:rPr>
      <w:rFonts w:eastAsia="Calibri"/>
      <w:sz w:val="20"/>
      <w:szCs w:val="20"/>
    </w:rPr>
  </w:style>
  <w:style w:type="character" w:customStyle="1" w:styleId="aff2">
    <w:name w:val="Текст концевой сноски Знак"/>
    <w:link w:val="aff1"/>
    <w:uiPriority w:val="99"/>
    <w:rsid w:val="0097364E"/>
    <w:rPr>
      <w:rFonts w:ascii="Times New Roman" w:eastAsia="Calibri" w:hAnsi="Times New Roman" w:cs="Times New Roman"/>
      <w:sz w:val="20"/>
      <w:szCs w:val="20"/>
      <w:lang w:eastAsia="ru-RU"/>
    </w:rPr>
  </w:style>
  <w:style w:type="character" w:styleId="aff3">
    <w:name w:val="endnote reference"/>
    <w:rsid w:val="0097364E"/>
    <w:rPr>
      <w:vertAlign w:val="superscript"/>
    </w:rPr>
  </w:style>
  <w:style w:type="paragraph" w:customStyle="1" w:styleId="ConsPlusNonformat">
    <w:name w:val="ConsPlusNonformat"/>
    <w:rsid w:val="0097364E"/>
    <w:pPr>
      <w:widowControl w:val="0"/>
      <w:autoSpaceDE w:val="0"/>
      <w:autoSpaceDN w:val="0"/>
      <w:adjustRightInd w:val="0"/>
    </w:pPr>
    <w:rPr>
      <w:rFonts w:ascii="Courier New" w:eastAsia="Times New Roman" w:hAnsi="Courier New" w:cs="Courier New"/>
    </w:rPr>
  </w:style>
  <w:style w:type="paragraph" w:customStyle="1" w:styleId="Standard">
    <w:name w:val="Standard"/>
    <w:rsid w:val="0097364E"/>
    <w:pPr>
      <w:suppressAutoHyphens/>
      <w:autoSpaceDN w:val="0"/>
      <w:jc w:val="both"/>
      <w:textAlignment w:val="baseline"/>
    </w:pPr>
    <w:rPr>
      <w:rFonts w:ascii="Times New Roman" w:eastAsia="Times New Roman" w:hAnsi="Times New Roman"/>
      <w:kern w:val="3"/>
      <w:sz w:val="24"/>
      <w:szCs w:val="24"/>
    </w:rPr>
  </w:style>
  <w:style w:type="paragraph" w:customStyle="1" w:styleId="110">
    <w:name w:val="Заголовок 11"/>
    <w:basedOn w:val="Standard"/>
    <w:next w:val="Standard"/>
    <w:uiPriority w:val="99"/>
    <w:rsid w:val="0097364E"/>
    <w:pPr>
      <w:keepNext/>
      <w:spacing w:before="240" w:after="60"/>
      <w:jc w:val="center"/>
    </w:pPr>
    <w:rPr>
      <w:b/>
      <w:bCs/>
      <w:sz w:val="36"/>
      <w:szCs w:val="36"/>
    </w:rPr>
  </w:style>
  <w:style w:type="paragraph" w:customStyle="1" w:styleId="111">
    <w:name w:val="заголовок 11"/>
    <w:basedOn w:val="a0"/>
    <w:next w:val="a0"/>
    <w:rsid w:val="0097364E"/>
    <w:pPr>
      <w:keepNext/>
      <w:jc w:val="center"/>
    </w:pPr>
  </w:style>
  <w:style w:type="paragraph" w:customStyle="1" w:styleId="Textbody">
    <w:name w:val="Text body"/>
    <w:basedOn w:val="Standard"/>
    <w:rsid w:val="0097364E"/>
    <w:pPr>
      <w:spacing w:after="120"/>
    </w:pPr>
  </w:style>
  <w:style w:type="paragraph" w:customStyle="1" w:styleId="03zagolovok2">
    <w:name w:val="03zagolovok2"/>
    <w:basedOn w:val="Standard"/>
    <w:rsid w:val="0097364E"/>
    <w:pPr>
      <w:keepNext/>
      <w:spacing w:before="360" w:after="120" w:line="360" w:lineRule="atLeast"/>
      <w:jc w:val="left"/>
    </w:pPr>
    <w:rPr>
      <w:rFonts w:ascii="GaramondC, 'Times New Roman'" w:hAnsi="GaramondC, 'Times New Roman'" w:cs="GaramondC, 'Times New Roman'"/>
      <w:b/>
      <w:bCs/>
      <w:color w:val="000000"/>
      <w:sz w:val="28"/>
      <w:szCs w:val="28"/>
    </w:rPr>
  </w:style>
  <w:style w:type="paragraph" w:customStyle="1" w:styleId="16">
    <w:name w:val="Обычный1"/>
    <w:link w:val="CharChar"/>
    <w:rsid w:val="0097364E"/>
    <w:pPr>
      <w:suppressAutoHyphens/>
      <w:snapToGrid w:val="0"/>
    </w:pPr>
    <w:rPr>
      <w:rFonts w:ascii="Times New Roman" w:hAnsi="Times New Roman"/>
      <w:sz w:val="22"/>
      <w:szCs w:val="22"/>
      <w:lang w:eastAsia="ar-SA"/>
    </w:rPr>
  </w:style>
  <w:style w:type="paragraph" w:customStyle="1" w:styleId="211">
    <w:name w:val="Список 21"/>
    <w:basedOn w:val="a0"/>
    <w:rsid w:val="0097364E"/>
    <w:pPr>
      <w:widowControl w:val="0"/>
      <w:suppressAutoHyphens/>
      <w:autoSpaceDE w:val="0"/>
      <w:ind w:left="566" w:hanging="283"/>
    </w:pPr>
    <w:rPr>
      <w:b/>
      <w:bCs/>
      <w:sz w:val="20"/>
      <w:szCs w:val="20"/>
      <w:lang w:eastAsia="ar-SA"/>
    </w:rPr>
  </w:style>
  <w:style w:type="paragraph" w:customStyle="1" w:styleId="220">
    <w:name w:val="Основной текст 22"/>
    <w:basedOn w:val="a0"/>
    <w:rsid w:val="0097364E"/>
    <w:pPr>
      <w:suppressAutoHyphens/>
      <w:spacing w:after="120" w:line="480" w:lineRule="auto"/>
    </w:pPr>
    <w:rPr>
      <w:sz w:val="20"/>
      <w:szCs w:val="20"/>
      <w:lang w:eastAsia="ar-SA"/>
    </w:rPr>
  </w:style>
  <w:style w:type="paragraph" w:customStyle="1" w:styleId="17">
    <w:name w:val="Абзац списка1"/>
    <w:basedOn w:val="a0"/>
    <w:uiPriority w:val="99"/>
    <w:rsid w:val="0097364E"/>
    <w:pPr>
      <w:ind w:left="720"/>
    </w:pPr>
  </w:style>
  <w:style w:type="paragraph" w:customStyle="1" w:styleId="2a">
    <w:name w:val="Обычный2"/>
    <w:rsid w:val="0097364E"/>
    <w:pPr>
      <w:widowControl w:val="0"/>
      <w:spacing w:line="300" w:lineRule="auto"/>
      <w:ind w:left="520" w:hanging="260"/>
      <w:jc w:val="both"/>
    </w:pPr>
    <w:rPr>
      <w:rFonts w:ascii="Times New Roman" w:eastAsia="Times New Roman" w:hAnsi="Times New Roman"/>
      <w:sz w:val="24"/>
      <w:szCs w:val="24"/>
    </w:rPr>
  </w:style>
  <w:style w:type="character" w:customStyle="1" w:styleId="apple-style-span">
    <w:name w:val="apple-style-span"/>
    <w:basedOn w:val="a1"/>
    <w:rsid w:val="0097364E"/>
  </w:style>
  <w:style w:type="paragraph" w:customStyle="1" w:styleId="BodyA">
    <w:name w:val="Body A"/>
    <w:rsid w:val="0097364E"/>
    <w:rPr>
      <w:rFonts w:ascii="Helvetica" w:hAnsi="Helvetica" w:cs="Helvetica"/>
      <w:color w:val="000000"/>
      <w:sz w:val="24"/>
      <w:szCs w:val="24"/>
      <w:lang w:val="en-US"/>
    </w:rPr>
  </w:style>
  <w:style w:type="character" w:styleId="aff4">
    <w:name w:val="Emphasis"/>
    <w:uiPriority w:val="20"/>
    <w:qFormat/>
    <w:rsid w:val="0097364E"/>
    <w:rPr>
      <w:i/>
      <w:iCs/>
    </w:rPr>
  </w:style>
  <w:style w:type="paragraph" w:styleId="aff5">
    <w:name w:val="Normal (Web)"/>
    <w:aliases w:val="Обычный (Web),Обычный (веб) Знак Знак,Обычный (Web)1"/>
    <w:basedOn w:val="a0"/>
    <w:link w:val="aff6"/>
    <w:uiPriority w:val="99"/>
    <w:qFormat/>
    <w:rsid w:val="0097364E"/>
    <w:pPr>
      <w:spacing w:before="100" w:beforeAutospacing="1" w:after="100" w:afterAutospacing="1"/>
    </w:pPr>
    <w:rPr>
      <w:rFonts w:ascii="Arial Unicode MS" w:eastAsia="Calibri" w:hAnsi="Arial Unicode MS"/>
      <w:lang w:val="x-none"/>
    </w:rPr>
  </w:style>
  <w:style w:type="paragraph" w:customStyle="1" w:styleId="western">
    <w:name w:val="western"/>
    <w:basedOn w:val="a0"/>
    <w:rsid w:val="0097364E"/>
    <w:pPr>
      <w:spacing w:before="100" w:beforeAutospacing="1" w:after="100" w:afterAutospacing="1"/>
    </w:pPr>
    <w:rPr>
      <w:rFonts w:ascii="Arial Unicode MS" w:eastAsia="Calibri" w:hAnsi="Arial Unicode MS" w:cs="Arial Unicode MS"/>
    </w:rPr>
  </w:style>
  <w:style w:type="paragraph" w:customStyle="1" w:styleId="2b">
    <w:name w:val="Без интервала2"/>
    <w:uiPriority w:val="99"/>
    <w:rsid w:val="0097364E"/>
    <w:rPr>
      <w:rFonts w:cs="Calibri"/>
      <w:sz w:val="22"/>
      <w:szCs w:val="22"/>
      <w:lang w:eastAsia="en-US"/>
    </w:rPr>
  </w:style>
  <w:style w:type="character" w:customStyle="1" w:styleId="black">
    <w:name w:val="black"/>
    <w:basedOn w:val="a1"/>
    <w:rsid w:val="0097364E"/>
  </w:style>
  <w:style w:type="character" w:customStyle="1" w:styleId="39">
    <w:name w:val="Основной шрифт абзаца3"/>
    <w:rsid w:val="0097364E"/>
  </w:style>
  <w:style w:type="paragraph" w:customStyle="1" w:styleId="TableContents">
    <w:name w:val="Table Contents"/>
    <w:basedOn w:val="a0"/>
    <w:rsid w:val="0097364E"/>
    <w:pPr>
      <w:suppressLineNumbers/>
      <w:suppressAutoHyphens/>
    </w:pPr>
    <w:rPr>
      <w:lang w:eastAsia="ar-SA"/>
    </w:rPr>
  </w:style>
  <w:style w:type="character" w:customStyle="1" w:styleId="WW-Absatz-Standardschriftart11">
    <w:name w:val="WW-Absatz-Standardschriftart11"/>
    <w:rsid w:val="0097364E"/>
  </w:style>
  <w:style w:type="paragraph" w:styleId="aff7">
    <w:name w:val="Block Text"/>
    <w:basedOn w:val="a0"/>
    <w:rsid w:val="0097364E"/>
    <w:pPr>
      <w:tabs>
        <w:tab w:val="num" w:pos="735"/>
      </w:tabs>
      <w:ind w:left="720" w:right="21" w:hanging="720"/>
      <w:jc w:val="both"/>
    </w:pPr>
  </w:style>
  <w:style w:type="paragraph" w:customStyle="1" w:styleId="2c">
    <w:name w:val="Абзац списка2"/>
    <w:uiPriority w:val="99"/>
    <w:rsid w:val="0097364E"/>
    <w:pPr>
      <w:suppressAutoHyphens/>
      <w:ind w:left="720"/>
    </w:pPr>
    <w:rPr>
      <w:rFonts w:ascii="Times New Roman" w:eastAsia="Times New Roman" w:hAnsi="Times New Roman"/>
      <w:kern w:val="1"/>
      <w:lang w:eastAsia="ar-SA"/>
    </w:rPr>
  </w:style>
  <w:style w:type="paragraph" w:customStyle="1" w:styleId="18">
    <w:name w:val="Цитата1"/>
    <w:basedOn w:val="a0"/>
    <w:rsid w:val="0097364E"/>
    <w:pPr>
      <w:tabs>
        <w:tab w:val="left" w:pos="735"/>
      </w:tabs>
      <w:suppressAutoHyphens/>
      <w:ind w:left="720" w:right="21" w:hanging="720"/>
      <w:jc w:val="both"/>
    </w:pPr>
    <w:rPr>
      <w:lang w:eastAsia="ar-SA"/>
    </w:rPr>
  </w:style>
  <w:style w:type="character" w:styleId="aff8">
    <w:name w:val="Strong"/>
    <w:uiPriority w:val="22"/>
    <w:qFormat/>
    <w:rsid w:val="0097364E"/>
    <w:rPr>
      <w:b/>
      <w:bCs/>
    </w:rPr>
  </w:style>
  <w:style w:type="paragraph" w:customStyle="1" w:styleId="Aff9">
    <w:name w:val="Свободная форма A"/>
    <w:rsid w:val="0097364E"/>
    <w:rPr>
      <w:rFonts w:ascii="Helvetica" w:hAnsi="Helvetica" w:cs="Helvetica"/>
      <w:color w:val="000000"/>
      <w:sz w:val="24"/>
      <w:szCs w:val="24"/>
    </w:rPr>
  </w:style>
  <w:style w:type="character" w:customStyle="1" w:styleId="b-addresstext">
    <w:name w:val="b-address__text"/>
    <w:basedOn w:val="a1"/>
    <w:rsid w:val="0097364E"/>
  </w:style>
  <w:style w:type="character" w:customStyle="1" w:styleId="orange">
    <w:name w:val="orange"/>
    <w:basedOn w:val="a1"/>
    <w:rsid w:val="0097364E"/>
  </w:style>
  <w:style w:type="character" w:customStyle="1" w:styleId="b-addresstext0">
    <w:name w:val="b-addresstext"/>
    <w:basedOn w:val="a1"/>
    <w:rsid w:val="0097364E"/>
  </w:style>
  <w:style w:type="character" w:customStyle="1" w:styleId="orange1">
    <w:name w:val="orange1"/>
    <w:rsid w:val="0097364E"/>
    <w:rPr>
      <w:color w:val="auto"/>
    </w:rPr>
  </w:style>
  <w:style w:type="character" w:customStyle="1" w:styleId="b-serp-urlitem1">
    <w:name w:val="b-serp-url__item1"/>
    <w:basedOn w:val="a1"/>
    <w:rsid w:val="0097364E"/>
  </w:style>
  <w:style w:type="paragraph" w:styleId="affa">
    <w:name w:val="caption"/>
    <w:basedOn w:val="a0"/>
    <w:uiPriority w:val="35"/>
    <w:qFormat/>
    <w:rsid w:val="0097364E"/>
    <w:pPr>
      <w:jc w:val="center"/>
    </w:pPr>
    <w:rPr>
      <w:sz w:val="36"/>
      <w:szCs w:val="36"/>
    </w:rPr>
  </w:style>
  <w:style w:type="character" w:customStyle="1" w:styleId="b-serp-urlitem">
    <w:name w:val="b-serp-url__item"/>
    <w:basedOn w:val="a1"/>
    <w:rsid w:val="0097364E"/>
  </w:style>
  <w:style w:type="paragraph" w:customStyle="1" w:styleId="19">
    <w:name w:val="Без интервала1"/>
    <w:uiPriority w:val="99"/>
    <w:qFormat/>
    <w:rsid w:val="0097364E"/>
    <w:rPr>
      <w:rFonts w:ascii="Times New Roman" w:eastAsia="Times New Roman" w:hAnsi="Times New Roman"/>
    </w:rPr>
  </w:style>
  <w:style w:type="paragraph" w:customStyle="1" w:styleId="ListParagraph1">
    <w:name w:val="List Paragraph1"/>
    <w:basedOn w:val="a0"/>
    <w:uiPriority w:val="99"/>
    <w:rsid w:val="0097364E"/>
    <w:pPr>
      <w:suppressAutoHyphens/>
      <w:ind w:left="720"/>
    </w:pPr>
    <w:rPr>
      <w:rFonts w:eastAsia="Calibri"/>
      <w:lang w:eastAsia="ar-SA"/>
    </w:rPr>
  </w:style>
  <w:style w:type="paragraph" w:styleId="affb">
    <w:name w:val="Plain Text"/>
    <w:aliases w:val=" Char Знак"/>
    <w:basedOn w:val="a0"/>
    <w:link w:val="affc"/>
    <w:uiPriority w:val="99"/>
    <w:rsid w:val="0097364E"/>
    <w:pPr>
      <w:spacing w:before="100" w:beforeAutospacing="1" w:after="100" w:afterAutospacing="1"/>
    </w:pPr>
    <w:rPr>
      <w:rFonts w:eastAsia="Calibri"/>
    </w:rPr>
  </w:style>
  <w:style w:type="character" w:customStyle="1" w:styleId="affc">
    <w:name w:val="Текст Знак"/>
    <w:aliases w:val=" Char Знак Знак"/>
    <w:link w:val="affb"/>
    <w:uiPriority w:val="99"/>
    <w:rsid w:val="0097364E"/>
    <w:rPr>
      <w:rFonts w:ascii="Times New Roman" w:eastAsia="Calibri" w:hAnsi="Times New Roman" w:cs="Times New Roman"/>
      <w:sz w:val="24"/>
      <w:szCs w:val="24"/>
      <w:lang w:eastAsia="ru-RU"/>
    </w:rPr>
  </w:style>
  <w:style w:type="character" w:customStyle="1" w:styleId="itemcomment">
    <w:name w:val="item_comment"/>
    <w:rsid w:val="0097364E"/>
  </w:style>
  <w:style w:type="paragraph" w:customStyle="1" w:styleId="hdr4">
    <w:name w:val="hdr4"/>
    <w:basedOn w:val="a0"/>
    <w:rsid w:val="0097364E"/>
    <w:pPr>
      <w:spacing w:before="100" w:beforeAutospacing="1" w:after="100" w:afterAutospacing="1"/>
    </w:pPr>
    <w:rPr>
      <w:rFonts w:ascii="Tahoma" w:hAnsi="Tahoma" w:cs="Tahoma"/>
      <w:color w:val="6A6A6A"/>
      <w:sz w:val="18"/>
      <w:szCs w:val="18"/>
    </w:rPr>
  </w:style>
  <w:style w:type="character" w:customStyle="1" w:styleId="1a">
    <w:name w:val="Гиперссылка1"/>
    <w:rsid w:val="0097364E"/>
    <w:rPr>
      <w:color w:val="0000FF"/>
      <w:sz w:val="20"/>
      <w:szCs w:val="20"/>
      <w:u w:val="single"/>
    </w:rPr>
  </w:style>
  <w:style w:type="paragraph" w:customStyle="1" w:styleId="Li">
    <w:name w:val="Li"/>
    <w:rsid w:val="0097364E"/>
    <w:rPr>
      <w:rFonts w:cs="Calibri"/>
      <w:color w:val="000000"/>
      <w:sz w:val="24"/>
      <w:szCs w:val="24"/>
      <w:lang w:val="en-GB" w:eastAsia="en-US"/>
    </w:rPr>
  </w:style>
  <w:style w:type="paragraph" w:customStyle="1" w:styleId="ConsPlusTitle">
    <w:name w:val="ConsPlusTitle"/>
    <w:rsid w:val="0097364E"/>
    <w:pPr>
      <w:widowControl w:val="0"/>
      <w:autoSpaceDE w:val="0"/>
      <w:autoSpaceDN w:val="0"/>
      <w:adjustRightInd w:val="0"/>
    </w:pPr>
    <w:rPr>
      <w:rFonts w:eastAsia="Times New Roman" w:cs="Calibri"/>
      <w:b/>
      <w:bCs/>
      <w:sz w:val="22"/>
      <w:szCs w:val="22"/>
    </w:rPr>
  </w:style>
  <w:style w:type="character" w:styleId="affd">
    <w:name w:val="footnote reference"/>
    <w:aliases w:val="fr,Used by Word for Help footnote symbols"/>
    <w:rsid w:val="0097364E"/>
    <w:rPr>
      <w:vertAlign w:val="superscript"/>
    </w:rPr>
  </w:style>
  <w:style w:type="paragraph" w:customStyle="1" w:styleId="311">
    <w:name w:val="Основной текст 31"/>
    <w:basedOn w:val="a0"/>
    <w:rsid w:val="0097364E"/>
    <w:pPr>
      <w:widowControl w:val="0"/>
      <w:suppressAutoHyphens/>
      <w:autoSpaceDE w:val="0"/>
      <w:jc w:val="both"/>
    </w:pPr>
    <w:rPr>
      <w:color w:val="FF0000"/>
      <w:sz w:val="22"/>
      <w:szCs w:val="22"/>
      <w:lang w:eastAsia="ar-SA"/>
    </w:rPr>
  </w:style>
  <w:style w:type="paragraph" w:customStyle="1" w:styleId="3a">
    <w:name w:val="Обычный3"/>
    <w:uiPriority w:val="99"/>
    <w:rsid w:val="0097364E"/>
    <w:pPr>
      <w:widowControl w:val="0"/>
      <w:suppressAutoHyphens/>
      <w:ind w:firstLine="400"/>
      <w:jc w:val="both"/>
    </w:pPr>
    <w:rPr>
      <w:rFonts w:ascii="Times New Roman" w:hAnsi="Times New Roman"/>
      <w:sz w:val="24"/>
      <w:szCs w:val="24"/>
      <w:lang w:eastAsia="ar-SA"/>
    </w:rPr>
  </w:style>
  <w:style w:type="paragraph" w:customStyle="1" w:styleId="text">
    <w:name w:val="text"/>
    <w:basedOn w:val="a0"/>
    <w:rsid w:val="0097364E"/>
    <w:pPr>
      <w:spacing w:before="100" w:beforeAutospacing="1" w:after="100" w:afterAutospacing="1"/>
    </w:pPr>
  </w:style>
  <w:style w:type="paragraph" w:customStyle="1" w:styleId="style15">
    <w:name w:val="style15"/>
    <w:basedOn w:val="a0"/>
    <w:rsid w:val="0097364E"/>
    <w:pPr>
      <w:spacing w:before="100" w:beforeAutospacing="1" w:after="100" w:afterAutospacing="1"/>
    </w:pPr>
  </w:style>
  <w:style w:type="paragraph" w:styleId="affe">
    <w:name w:val="Document Map"/>
    <w:basedOn w:val="a0"/>
    <w:link w:val="afff"/>
    <w:rsid w:val="0097364E"/>
    <w:pPr>
      <w:jc w:val="both"/>
    </w:pPr>
    <w:rPr>
      <w:rFonts w:ascii="Lucida Grande CY" w:eastAsia="Calibri" w:hAnsi="Lucida Grande CY"/>
    </w:rPr>
  </w:style>
  <w:style w:type="character" w:customStyle="1" w:styleId="afff">
    <w:name w:val="Схема документа Знак"/>
    <w:link w:val="affe"/>
    <w:rsid w:val="0097364E"/>
    <w:rPr>
      <w:rFonts w:ascii="Lucida Grande CY" w:eastAsia="Calibri" w:hAnsi="Lucida Grande CY" w:cs="Times New Roman"/>
      <w:sz w:val="24"/>
      <w:szCs w:val="24"/>
      <w:lang w:eastAsia="ru-RU"/>
    </w:rPr>
  </w:style>
  <w:style w:type="character" w:customStyle="1" w:styleId="bcurrentcrumb1">
    <w:name w:val="b_currentcrumb1"/>
    <w:uiPriority w:val="99"/>
    <w:rsid w:val="0097364E"/>
    <w:rPr>
      <w:color w:val="auto"/>
      <w:sz w:val="48"/>
      <w:szCs w:val="48"/>
    </w:rPr>
  </w:style>
  <w:style w:type="paragraph" w:customStyle="1" w:styleId="style13251630490000000029msonormal">
    <w:name w:val="style_13251630490000000029msonormal"/>
    <w:basedOn w:val="a0"/>
    <w:uiPriority w:val="99"/>
    <w:rsid w:val="0097364E"/>
    <w:pPr>
      <w:spacing w:before="100" w:beforeAutospacing="1" w:after="100" w:afterAutospacing="1"/>
    </w:pPr>
  </w:style>
  <w:style w:type="paragraph" w:customStyle="1" w:styleId="parameters1">
    <w:name w:val="parameters1"/>
    <w:basedOn w:val="a0"/>
    <w:uiPriority w:val="99"/>
    <w:rsid w:val="0097364E"/>
    <w:rPr>
      <w:color w:val="898989"/>
    </w:rPr>
  </w:style>
  <w:style w:type="character" w:customStyle="1" w:styleId="val">
    <w:name w:val="val"/>
    <w:basedOn w:val="a1"/>
    <w:uiPriority w:val="99"/>
    <w:rsid w:val="0097364E"/>
  </w:style>
  <w:style w:type="paragraph" w:customStyle="1" w:styleId="style13316326600000000646msonormal">
    <w:name w:val="style_13316326600000000646msonormal"/>
    <w:basedOn w:val="a0"/>
    <w:uiPriority w:val="99"/>
    <w:rsid w:val="0097364E"/>
    <w:pPr>
      <w:spacing w:before="100" w:beforeAutospacing="1" w:after="100" w:afterAutospacing="1"/>
    </w:pPr>
  </w:style>
  <w:style w:type="character" w:customStyle="1" w:styleId="a5">
    <w:name w:val="Без интервала Знак"/>
    <w:link w:val="a4"/>
    <w:uiPriority w:val="1"/>
    <w:locked/>
    <w:rsid w:val="0097364E"/>
    <w:rPr>
      <w:rFonts w:ascii="Calibri" w:eastAsia="Calibri" w:hAnsi="Calibri" w:cs="⃥ﻳ￨‮ﳲﻳ"/>
    </w:rPr>
  </w:style>
  <w:style w:type="paragraph" w:styleId="afff0">
    <w:name w:val="Subtitle"/>
    <w:basedOn w:val="a0"/>
    <w:next w:val="a0"/>
    <w:link w:val="afff1"/>
    <w:qFormat/>
    <w:rsid w:val="0097364E"/>
    <w:pPr>
      <w:spacing w:after="60"/>
      <w:jc w:val="center"/>
      <w:outlineLvl w:val="1"/>
    </w:pPr>
    <w:rPr>
      <w:rFonts w:ascii="Cambria" w:eastAsia="Calibri" w:hAnsi="Cambria"/>
    </w:rPr>
  </w:style>
  <w:style w:type="character" w:customStyle="1" w:styleId="afff1">
    <w:name w:val="Подзаголовок Знак"/>
    <w:link w:val="afff0"/>
    <w:rsid w:val="0097364E"/>
    <w:rPr>
      <w:rFonts w:ascii="Cambria" w:eastAsia="Calibri" w:hAnsi="Cambria" w:cs="Times New Roman"/>
      <w:sz w:val="24"/>
      <w:szCs w:val="24"/>
      <w:lang w:eastAsia="ru-RU"/>
    </w:rPr>
  </w:style>
  <w:style w:type="paragraph" w:styleId="2d">
    <w:name w:val="Quote"/>
    <w:basedOn w:val="a0"/>
    <w:next w:val="a0"/>
    <w:link w:val="2e"/>
    <w:uiPriority w:val="99"/>
    <w:qFormat/>
    <w:rsid w:val="0097364E"/>
    <w:rPr>
      <w:rFonts w:ascii="Calibri" w:eastAsia="Calibri" w:hAnsi="Calibri"/>
      <w:i/>
      <w:iCs/>
    </w:rPr>
  </w:style>
  <w:style w:type="character" w:customStyle="1" w:styleId="2e">
    <w:name w:val="Цитата 2 Знак"/>
    <w:link w:val="2d"/>
    <w:uiPriority w:val="99"/>
    <w:rsid w:val="0097364E"/>
    <w:rPr>
      <w:rFonts w:ascii="Calibri" w:eastAsia="Calibri" w:hAnsi="Calibri" w:cs="Times New Roman"/>
      <w:i/>
      <w:iCs/>
      <w:sz w:val="24"/>
      <w:szCs w:val="24"/>
      <w:lang w:eastAsia="ru-RU"/>
    </w:rPr>
  </w:style>
  <w:style w:type="paragraph" w:styleId="afff2">
    <w:name w:val="Intense Quote"/>
    <w:basedOn w:val="a0"/>
    <w:next w:val="a0"/>
    <w:link w:val="afff3"/>
    <w:uiPriority w:val="99"/>
    <w:qFormat/>
    <w:rsid w:val="0097364E"/>
    <w:pPr>
      <w:ind w:left="720" w:right="720"/>
    </w:pPr>
    <w:rPr>
      <w:rFonts w:ascii="Calibri" w:eastAsia="Calibri" w:hAnsi="Calibri"/>
      <w:b/>
      <w:bCs/>
      <w:i/>
      <w:iCs/>
    </w:rPr>
  </w:style>
  <w:style w:type="character" w:customStyle="1" w:styleId="afff3">
    <w:name w:val="Выделенная цитата Знак"/>
    <w:link w:val="afff2"/>
    <w:uiPriority w:val="99"/>
    <w:rsid w:val="0097364E"/>
    <w:rPr>
      <w:rFonts w:ascii="Calibri" w:eastAsia="Calibri" w:hAnsi="Calibri" w:cs="Times New Roman"/>
      <w:b/>
      <w:bCs/>
      <w:i/>
      <w:iCs/>
      <w:sz w:val="24"/>
      <w:szCs w:val="24"/>
      <w:lang w:eastAsia="ru-RU"/>
    </w:rPr>
  </w:style>
  <w:style w:type="character" w:styleId="afff4">
    <w:name w:val="Subtle Emphasis"/>
    <w:uiPriority w:val="99"/>
    <w:qFormat/>
    <w:rsid w:val="0097364E"/>
    <w:rPr>
      <w:i/>
      <w:iCs/>
      <w:color w:val="auto"/>
    </w:rPr>
  </w:style>
  <w:style w:type="character" w:styleId="afff5">
    <w:name w:val="Intense Emphasis"/>
    <w:uiPriority w:val="99"/>
    <w:qFormat/>
    <w:rsid w:val="0097364E"/>
    <w:rPr>
      <w:b/>
      <w:bCs/>
      <w:i/>
      <w:iCs/>
      <w:sz w:val="24"/>
      <w:szCs w:val="24"/>
      <w:u w:val="single"/>
    </w:rPr>
  </w:style>
  <w:style w:type="character" w:styleId="afff6">
    <w:name w:val="Subtle Reference"/>
    <w:uiPriority w:val="99"/>
    <w:qFormat/>
    <w:rsid w:val="0097364E"/>
    <w:rPr>
      <w:sz w:val="24"/>
      <w:szCs w:val="24"/>
      <w:u w:val="single"/>
    </w:rPr>
  </w:style>
  <w:style w:type="character" w:styleId="afff7">
    <w:name w:val="Intense Reference"/>
    <w:uiPriority w:val="99"/>
    <w:qFormat/>
    <w:rsid w:val="0097364E"/>
    <w:rPr>
      <w:b/>
      <w:bCs/>
      <w:sz w:val="24"/>
      <w:szCs w:val="24"/>
      <w:u w:val="single"/>
    </w:rPr>
  </w:style>
  <w:style w:type="character" w:styleId="afff8">
    <w:name w:val="Book Title"/>
    <w:uiPriority w:val="99"/>
    <w:qFormat/>
    <w:rsid w:val="0097364E"/>
    <w:rPr>
      <w:rFonts w:ascii="Cambria" w:hAnsi="Cambria" w:cs="Cambria"/>
      <w:b/>
      <w:bCs/>
      <w:i/>
      <w:iCs/>
      <w:sz w:val="24"/>
      <w:szCs w:val="24"/>
    </w:rPr>
  </w:style>
  <w:style w:type="paragraph" w:styleId="afff9">
    <w:name w:val="TOC Heading"/>
    <w:basedOn w:val="11"/>
    <w:next w:val="a0"/>
    <w:uiPriority w:val="39"/>
    <w:qFormat/>
    <w:rsid w:val="0097364E"/>
    <w:pPr>
      <w:outlineLvl w:val="9"/>
    </w:pPr>
    <w:rPr>
      <w:rFonts w:ascii="Cambria" w:eastAsia="Calibri" w:hAnsi="Cambria" w:cs="Cambria"/>
      <w:lang w:val="ru-RU" w:eastAsia="en-US"/>
    </w:rPr>
  </w:style>
  <w:style w:type="paragraph" w:styleId="1b">
    <w:name w:val="toc 1"/>
    <w:basedOn w:val="a0"/>
    <w:next w:val="a0"/>
    <w:autoRedefine/>
    <w:uiPriority w:val="39"/>
    <w:rsid w:val="001127C6"/>
    <w:pPr>
      <w:spacing w:after="100"/>
    </w:pPr>
    <w:rPr>
      <w:rFonts w:cs="Calibri"/>
      <w:lang w:eastAsia="en-US"/>
    </w:rPr>
  </w:style>
  <w:style w:type="paragraph" w:styleId="2f">
    <w:name w:val="toc 2"/>
    <w:basedOn w:val="a0"/>
    <w:next w:val="a0"/>
    <w:autoRedefine/>
    <w:uiPriority w:val="39"/>
    <w:rsid w:val="001127C6"/>
    <w:pPr>
      <w:spacing w:after="100"/>
      <w:ind w:left="240"/>
    </w:pPr>
    <w:rPr>
      <w:rFonts w:cs="Calibri"/>
      <w:lang w:eastAsia="en-US"/>
    </w:rPr>
  </w:style>
  <w:style w:type="paragraph" w:styleId="3b">
    <w:name w:val="toc 3"/>
    <w:basedOn w:val="a0"/>
    <w:next w:val="a0"/>
    <w:autoRedefine/>
    <w:uiPriority w:val="39"/>
    <w:rsid w:val="0097364E"/>
    <w:pPr>
      <w:spacing w:after="100"/>
      <w:ind w:left="480"/>
    </w:pPr>
    <w:rPr>
      <w:rFonts w:ascii="Calibri" w:hAnsi="Calibri" w:cs="Calibri"/>
      <w:lang w:eastAsia="en-US"/>
    </w:rPr>
  </w:style>
  <w:style w:type="paragraph" w:styleId="42">
    <w:name w:val="toc 4"/>
    <w:basedOn w:val="a0"/>
    <w:next w:val="a0"/>
    <w:autoRedefine/>
    <w:uiPriority w:val="39"/>
    <w:rsid w:val="0097364E"/>
    <w:pPr>
      <w:spacing w:after="100"/>
      <w:ind w:left="720"/>
    </w:pPr>
    <w:rPr>
      <w:rFonts w:ascii="Calibri" w:hAnsi="Calibri" w:cs="Calibri"/>
      <w:lang w:eastAsia="en-US"/>
    </w:rPr>
  </w:style>
  <w:style w:type="paragraph" w:styleId="51">
    <w:name w:val="toc 5"/>
    <w:basedOn w:val="a0"/>
    <w:next w:val="a0"/>
    <w:autoRedefine/>
    <w:uiPriority w:val="39"/>
    <w:rsid w:val="0097364E"/>
    <w:pPr>
      <w:spacing w:after="100"/>
      <w:ind w:left="960"/>
    </w:pPr>
    <w:rPr>
      <w:rFonts w:ascii="Calibri" w:hAnsi="Calibri" w:cs="Calibri"/>
      <w:lang w:eastAsia="en-US"/>
    </w:rPr>
  </w:style>
  <w:style w:type="paragraph" w:styleId="61">
    <w:name w:val="toc 6"/>
    <w:basedOn w:val="a0"/>
    <w:next w:val="a0"/>
    <w:autoRedefine/>
    <w:uiPriority w:val="39"/>
    <w:rsid w:val="0097364E"/>
    <w:pPr>
      <w:spacing w:after="100" w:line="276" w:lineRule="auto"/>
      <w:ind w:left="1100"/>
    </w:pPr>
    <w:rPr>
      <w:rFonts w:ascii="Calibri" w:hAnsi="Calibri" w:cs="Calibri"/>
      <w:sz w:val="22"/>
      <w:szCs w:val="22"/>
    </w:rPr>
  </w:style>
  <w:style w:type="paragraph" w:styleId="71">
    <w:name w:val="toc 7"/>
    <w:basedOn w:val="a0"/>
    <w:next w:val="a0"/>
    <w:autoRedefine/>
    <w:uiPriority w:val="39"/>
    <w:rsid w:val="0097364E"/>
    <w:pPr>
      <w:spacing w:after="100" w:line="276" w:lineRule="auto"/>
      <w:ind w:left="1320"/>
    </w:pPr>
    <w:rPr>
      <w:rFonts w:ascii="Calibri" w:hAnsi="Calibri" w:cs="Calibri"/>
      <w:sz w:val="22"/>
      <w:szCs w:val="22"/>
    </w:rPr>
  </w:style>
  <w:style w:type="paragraph" w:styleId="81">
    <w:name w:val="toc 8"/>
    <w:basedOn w:val="a0"/>
    <w:next w:val="a0"/>
    <w:autoRedefine/>
    <w:uiPriority w:val="39"/>
    <w:rsid w:val="0097364E"/>
    <w:pPr>
      <w:spacing w:after="100" w:line="276" w:lineRule="auto"/>
      <w:ind w:left="1540"/>
    </w:pPr>
    <w:rPr>
      <w:rFonts w:ascii="Calibri" w:hAnsi="Calibri" w:cs="Calibri"/>
      <w:sz w:val="22"/>
      <w:szCs w:val="22"/>
    </w:rPr>
  </w:style>
  <w:style w:type="paragraph" w:styleId="91">
    <w:name w:val="toc 9"/>
    <w:basedOn w:val="a0"/>
    <w:next w:val="a0"/>
    <w:autoRedefine/>
    <w:uiPriority w:val="39"/>
    <w:rsid w:val="0097364E"/>
    <w:pPr>
      <w:spacing w:after="100" w:line="276" w:lineRule="auto"/>
      <w:ind w:left="1760"/>
    </w:pPr>
    <w:rPr>
      <w:rFonts w:ascii="Calibri" w:hAnsi="Calibri" w:cs="Calibri"/>
      <w:sz w:val="22"/>
      <w:szCs w:val="22"/>
    </w:rPr>
  </w:style>
  <w:style w:type="paragraph" w:customStyle="1" w:styleId="afffa">
    <w:name w:val="Знак Знак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style13348479940000000530msonormal">
    <w:name w:val="style_13348479940000000530msonormal"/>
    <w:basedOn w:val="a0"/>
    <w:uiPriority w:val="99"/>
    <w:rsid w:val="0097364E"/>
    <w:pPr>
      <w:spacing w:before="100" w:beforeAutospacing="1" w:after="100" w:afterAutospacing="1"/>
    </w:pPr>
  </w:style>
  <w:style w:type="character" w:customStyle="1" w:styleId="ff2fc2fs8fb">
    <w:name w:val="ff2 fc2 fs8 fb"/>
    <w:basedOn w:val="a1"/>
    <w:uiPriority w:val="99"/>
    <w:rsid w:val="0097364E"/>
  </w:style>
  <w:style w:type="paragraph" w:customStyle="1" w:styleId="imalignleft">
    <w:name w:val="imalign_left"/>
    <w:basedOn w:val="a0"/>
    <w:uiPriority w:val="99"/>
    <w:rsid w:val="0097364E"/>
  </w:style>
  <w:style w:type="character" w:customStyle="1" w:styleId="ff3fc2fs8fb">
    <w:name w:val="ff3 fc2 fs8 fb"/>
    <w:basedOn w:val="a1"/>
    <w:uiPriority w:val="99"/>
    <w:rsid w:val="0097364E"/>
  </w:style>
  <w:style w:type="paragraph" w:customStyle="1" w:styleId="1c">
    <w:name w:val="Обычный (веб)1"/>
    <w:uiPriority w:val="99"/>
    <w:rsid w:val="0097364E"/>
    <w:pPr>
      <w:spacing w:before="100" w:after="100"/>
    </w:pPr>
    <w:rPr>
      <w:rFonts w:ascii="Times New Roman" w:hAnsi="Times New Roman"/>
      <w:color w:val="000000"/>
      <w:sz w:val="24"/>
      <w:szCs w:val="24"/>
    </w:rPr>
  </w:style>
  <w:style w:type="paragraph" w:customStyle="1" w:styleId="MMTopic1">
    <w:name w:val="MM Topic 1"/>
    <w:basedOn w:val="11"/>
    <w:uiPriority w:val="99"/>
    <w:rsid w:val="0097364E"/>
    <w:pPr>
      <w:keepLines/>
      <w:numPr>
        <w:numId w:val="7"/>
      </w:numPr>
      <w:tabs>
        <w:tab w:val="num" w:pos="360"/>
      </w:tabs>
      <w:spacing w:before="480" w:after="0" w:line="276" w:lineRule="auto"/>
    </w:pPr>
    <w:rPr>
      <w:rFonts w:ascii="Cambria" w:eastAsia="Calibri" w:hAnsi="Cambria" w:cs="Cambria"/>
      <w:color w:val="365F91"/>
      <w:kern w:val="0"/>
      <w:sz w:val="28"/>
      <w:szCs w:val="28"/>
      <w:lang w:val="ru-RU" w:eastAsia="en-US"/>
    </w:rPr>
  </w:style>
  <w:style w:type="paragraph" w:customStyle="1" w:styleId="MMTopic2">
    <w:name w:val="MM Topic 2"/>
    <w:basedOn w:val="22"/>
    <w:link w:val="MMTopic20"/>
    <w:uiPriority w:val="99"/>
    <w:rsid w:val="0097364E"/>
    <w:pPr>
      <w:keepLines/>
      <w:numPr>
        <w:ilvl w:val="1"/>
        <w:numId w:val="7"/>
      </w:numPr>
      <w:autoSpaceDE/>
      <w:autoSpaceDN/>
      <w:spacing w:before="200" w:line="276" w:lineRule="auto"/>
    </w:pPr>
    <w:rPr>
      <w:rFonts w:ascii="Cambria" w:eastAsia="Times New Roman" w:hAnsi="Cambria"/>
      <w:color w:val="4F81BD"/>
      <w:sz w:val="26"/>
      <w:szCs w:val="26"/>
      <w:lang w:eastAsia="x-none"/>
    </w:rPr>
  </w:style>
  <w:style w:type="character" w:customStyle="1" w:styleId="MMTopic20">
    <w:name w:val="MM Topic 2 Знак"/>
    <w:link w:val="MMTopic2"/>
    <w:uiPriority w:val="99"/>
    <w:locked/>
    <w:rsid w:val="0097364E"/>
    <w:rPr>
      <w:rFonts w:ascii="Cambria" w:eastAsia="Times New Roman" w:hAnsi="Cambria"/>
      <w:b/>
      <w:bCs/>
      <w:color w:val="4F81BD"/>
      <w:sz w:val="26"/>
      <w:szCs w:val="26"/>
      <w:lang w:val="x-none" w:eastAsia="x-none"/>
    </w:rPr>
  </w:style>
  <w:style w:type="paragraph" w:customStyle="1" w:styleId="MMTopic3">
    <w:name w:val="MM Topic 3"/>
    <w:basedOn w:val="31"/>
    <w:uiPriority w:val="99"/>
    <w:rsid w:val="0097364E"/>
    <w:pPr>
      <w:keepLines/>
      <w:numPr>
        <w:ilvl w:val="2"/>
        <w:numId w:val="7"/>
      </w:numPr>
      <w:tabs>
        <w:tab w:val="num" w:pos="360"/>
      </w:tabs>
      <w:spacing w:before="200" w:after="0" w:line="276" w:lineRule="auto"/>
    </w:pPr>
    <w:rPr>
      <w:rFonts w:eastAsia="Calibri" w:cs="Cambria"/>
      <w:color w:val="4F81BD"/>
      <w:sz w:val="22"/>
      <w:szCs w:val="22"/>
      <w:lang w:eastAsia="en-US"/>
    </w:rPr>
  </w:style>
  <w:style w:type="paragraph" w:styleId="afffb">
    <w:name w:val="List Bullet"/>
    <w:basedOn w:val="a0"/>
    <w:rsid w:val="0097364E"/>
    <w:pPr>
      <w:suppressAutoHyphens/>
      <w:ind w:left="360" w:hanging="360"/>
    </w:pPr>
    <w:rPr>
      <w:sz w:val="20"/>
      <w:szCs w:val="20"/>
      <w:lang w:eastAsia="ar-SA"/>
    </w:rPr>
  </w:style>
  <w:style w:type="paragraph" w:customStyle="1" w:styleId="afffc">
    <w:name w:val="Пункт"/>
    <w:basedOn w:val="a0"/>
    <w:rsid w:val="0097364E"/>
    <w:pPr>
      <w:tabs>
        <w:tab w:val="num" w:pos="1620"/>
      </w:tabs>
      <w:ind w:left="1044" w:hanging="504"/>
      <w:jc w:val="both"/>
    </w:pPr>
  </w:style>
  <w:style w:type="character" w:customStyle="1" w:styleId="1d">
    <w:name w:val="Основной текст Знак1"/>
    <w:aliases w:val="Основной текст Знак Знак"/>
    <w:uiPriority w:val="99"/>
    <w:rsid w:val="0097364E"/>
    <w:rPr>
      <w:rFonts w:ascii="Times New Roman" w:hAnsi="Times New Roman" w:cs="Times New Roman"/>
      <w:sz w:val="27"/>
      <w:szCs w:val="27"/>
      <w:shd w:val="clear" w:color="auto" w:fill="FFFFFF"/>
    </w:rPr>
  </w:style>
  <w:style w:type="character" w:customStyle="1" w:styleId="3c">
    <w:name w:val="Основной текст (3)_"/>
    <w:link w:val="312"/>
    <w:uiPriority w:val="99"/>
    <w:locked/>
    <w:rsid w:val="0097364E"/>
    <w:rPr>
      <w:rFonts w:ascii="Times New Roman" w:hAnsi="Times New Roman"/>
      <w:sz w:val="26"/>
      <w:szCs w:val="26"/>
      <w:shd w:val="clear" w:color="auto" w:fill="FFFFFF"/>
    </w:rPr>
  </w:style>
  <w:style w:type="paragraph" w:customStyle="1" w:styleId="312">
    <w:name w:val="Основной текст (3)1"/>
    <w:basedOn w:val="a0"/>
    <w:link w:val="3c"/>
    <w:uiPriority w:val="99"/>
    <w:rsid w:val="0097364E"/>
    <w:pPr>
      <w:widowControl w:val="0"/>
      <w:shd w:val="clear" w:color="auto" w:fill="FFFFFF"/>
      <w:spacing w:after="300" w:line="317" w:lineRule="exact"/>
    </w:pPr>
    <w:rPr>
      <w:rFonts w:eastAsia="Calibri"/>
      <w:sz w:val="26"/>
      <w:szCs w:val="26"/>
      <w:lang w:eastAsia="en-US"/>
    </w:rPr>
  </w:style>
  <w:style w:type="character" w:customStyle="1" w:styleId="3d">
    <w:name w:val="Заголовок №3_"/>
    <w:link w:val="3e"/>
    <w:uiPriority w:val="99"/>
    <w:locked/>
    <w:rsid w:val="0097364E"/>
    <w:rPr>
      <w:rFonts w:ascii="Times New Roman" w:hAnsi="Times New Roman"/>
      <w:b/>
      <w:bCs/>
      <w:sz w:val="30"/>
      <w:szCs w:val="30"/>
      <w:shd w:val="clear" w:color="auto" w:fill="FFFFFF"/>
    </w:rPr>
  </w:style>
  <w:style w:type="paragraph" w:customStyle="1" w:styleId="3e">
    <w:name w:val="Заголовок №3"/>
    <w:basedOn w:val="a0"/>
    <w:link w:val="3d"/>
    <w:uiPriority w:val="99"/>
    <w:rsid w:val="0097364E"/>
    <w:pPr>
      <w:widowControl w:val="0"/>
      <w:shd w:val="clear" w:color="auto" w:fill="FFFFFF"/>
      <w:spacing w:before="1620" w:after="60" w:line="240" w:lineRule="atLeast"/>
      <w:ind w:hanging="2160"/>
      <w:outlineLvl w:val="2"/>
    </w:pPr>
    <w:rPr>
      <w:rFonts w:eastAsia="Calibri"/>
      <w:b/>
      <w:bCs/>
      <w:sz w:val="30"/>
      <w:szCs w:val="30"/>
      <w:lang w:eastAsia="en-US"/>
    </w:rPr>
  </w:style>
  <w:style w:type="character" w:customStyle="1" w:styleId="1e">
    <w:name w:val="Строгий1"/>
    <w:uiPriority w:val="99"/>
    <w:rsid w:val="0097364E"/>
    <w:rPr>
      <w:rFonts w:ascii="Lucida Grande" w:hAnsi="Lucida Grande" w:cs="Lucida Grande"/>
      <w:b/>
      <w:bCs/>
      <w:color w:val="000000"/>
      <w:sz w:val="20"/>
      <w:szCs w:val="20"/>
    </w:rPr>
  </w:style>
  <w:style w:type="paragraph" w:customStyle="1" w:styleId="afffd">
    <w:name w:val="Текстовый блок"/>
    <w:uiPriority w:val="99"/>
    <w:rsid w:val="0097364E"/>
    <w:rPr>
      <w:rFonts w:ascii="Helvetica" w:hAnsi="Helvetica" w:cs="Helvetica"/>
      <w:color w:val="000000"/>
      <w:sz w:val="24"/>
      <w:szCs w:val="24"/>
    </w:rPr>
  </w:style>
  <w:style w:type="character" w:customStyle="1" w:styleId="3-">
    <w:name w:val="3-ЗАГОЛ Знак"/>
    <w:uiPriority w:val="99"/>
    <w:rsid w:val="0097364E"/>
    <w:rPr>
      <w:rFonts w:ascii="Times New Roman" w:hAnsi="Times New Roman" w:cs="Times New Roman"/>
      <w:b/>
      <w:bCs/>
      <w:color w:val="000000"/>
      <w:sz w:val="28"/>
      <w:szCs w:val="28"/>
    </w:rPr>
  </w:style>
  <w:style w:type="paragraph" w:customStyle="1" w:styleId="1f">
    <w:name w:val="Заголовок1"/>
    <w:next w:val="ab"/>
    <w:uiPriority w:val="99"/>
    <w:rsid w:val="0097364E"/>
    <w:pPr>
      <w:keepNext/>
      <w:widowControl w:val="0"/>
      <w:suppressAutoHyphens/>
      <w:spacing w:before="240" w:after="120"/>
    </w:pPr>
    <w:rPr>
      <w:rFonts w:ascii="Arial" w:eastAsia="Microsoft YaHei" w:hAnsi="Arial" w:cs="Arial"/>
      <w:kern w:val="1"/>
      <w:sz w:val="28"/>
      <w:szCs w:val="28"/>
      <w:lang w:eastAsia="zh-CN"/>
    </w:rPr>
  </w:style>
  <w:style w:type="paragraph" w:customStyle="1" w:styleId="3f">
    <w:name w:val="Абзац списка3"/>
    <w:basedOn w:val="a0"/>
    <w:uiPriority w:val="99"/>
    <w:rsid w:val="0097364E"/>
    <w:pPr>
      <w:suppressAutoHyphens/>
      <w:spacing w:line="100" w:lineRule="atLeast"/>
      <w:ind w:left="708"/>
      <w:textAlignment w:val="baseline"/>
    </w:pPr>
    <w:rPr>
      <w:color w:val="00000A"/>
      <w:kern w:val="1"/>
      <w:sz w:val="20"/>
      <w:szCs w:val="20"/>
      <w:lang w:val="en-US" w:eastAsia="en-US"/>
    </w:rPr>
  </w:style>
  <w:style w:type="paragraph" w:customStyle="1" w:styleId="Body1">
    <w:name w:val="Body 1"/>
    <w:uiPriority w:val="99"/>
    <w:rsid w:val="0097364E"/>
    <w:pPr>
      <w:suppressAutoHyphens/>
      <w:spacing w:line="100" w:lineRule="atLeast"/>
    </w:pPr>
    <w:rPr>
      <w:rFonts w:ascii="Helvetica" w:hAnsi="Helvetica" w:cs="Helvetica"/>
      <w:color w:val="000000"/>
      <w:kern w:val="1"/>
      <w:sz w:val="24"/>
      <w:szCs w:val="24"/>
    </w:rPr>
  </w:style>
  <w:style w:type="paragraph" w:customStyle="1" w:styleId="3-0">
    <w:name w:val="3-ЗАГОЛ"/>
    <w:basedOn w:val="a0"/>
    <w:uiPriority w:val="99"/>
    <w:rsid w:val="0097364E"/>
    <w:pPr>
      <w:suppressAutoHyphens/>
      <w:spacing w:after="200" w:line="360" w:lineRule="auto"/>
      <w:textAlignment w:val="baseline"/>
    </w:pPr>
    <w:rPr>
      <w:rFonts w:eastAsia="Calibri"/>
      <w:b/>
      <w:bCs/>
      <w:color w:val="000000"/>
      <w:kern w:val="1"/>
      <w:sz w:val="28"/>
      <w:szCs w:val="28"/>
      <w:lang w:eastAsia="en-US"/>
    </w:rPr>
  </w:style>
  <w:style w:type="paragraph" w:customStyle="1" w:styleId="2-3">
    <w:name w:val="2-3АГОЛ"/>
    <w:basedOn w:val="a0"/>
    <w:uiPriority w:val="99"/>
    <w:rsid w:val="0097364E"/>
    <w:pPr>
      <w:suppressAutoHyphens/>
      <w:spacing w:after="200" w:line="360" w:lineRule="auto"/>
      <w:textAlignment w:val="baseline"/>
    </w:pPr>
    <w:rPr>
      <w:rFonts w:eastAsia="Calibri"/>
      <w:b/>
      <w:bCs/>
      <w:color w:val="000000"/>
      <w:kern w:val="1"/>
      <w:sz w:val="32"/>
      <w:szCs w:val="32"/>
      <w:lang w:eastAsia="en-US"/>
    </w:rPr>
  </w:style>
  <w:style w:type="paragraph" w:customStyle="1" w:styleId="3-1">
    <w:name w:val="3-ЗАГОЛ!"/>
    <w:basedOn w:val="a0"/>
    <w:uiPriority w:val="99"/>
    <w:rsid w:val="0097364E"/>
    <w:pPr>
      <w:tabs>
        <w:tab w:val="left" w:pos="2274"/>
      </w:tabs>
      <w:suppressAutoHyphens/>
      <w:spacing w:after="200" w:line="360" w:lineRule="auto"/>
      <w:ind w:left="777"/>
      <w:textAlignment w:val="baseline"/>
    </w:pPr>
    <w:rPr>
      <w:rFonts w:eastAsia="Calibri"/>
      <w:b/>
      <w:bCs/>
      <w:color w:val="000000"/>
      <w:kern w:val="1"/>
      <w:sz w:val="28"/>
      <w:szCs w:val="28"/>
      <w:lang w:eastAsia="en-US"/>
    </w:rPr>
  </w:style>
  <w:style w:type="paragraph" w:customStyle="1" w:styleId="Default">
    <w:name w:val="Default"/>
    <w:rsid w:val="0097364E"/>
    <w:pPr>
      <w:autoSpaceDE w:val="0"/>
      <w:autoSpaceDN w:val="0"/>
      <w:adjustRightInd w:val="0"/>
    </w:pPr>
    <w:rPr>
      <w:rFonts w:ascii="Arial" w:hAnsi="Arial" w:cs="Arial"/>
      <w:color w:val="000000"/>
      <w:sz w:val="24"/>
      <w:szCs w:val="24"/>
    </w:rPr>
  </w:style>
  <w:style w:type="paragraph" w:customStyle="1" w:styleId="120">
    <w:name w:val="Заголовок 12"/>
    <w:basedOn w:val="Standard"/>
    <w:next w:val="Standard"/>
    <w:uiPriority w:val="99"/>
    <w:rsid w:val="0097364E"/>
    <w:pPr>
      <w:keepNext/>
      <w:spacing w:before="240" w:after="60"/>
      <w:jc w:val="center"/>
    </w:pPr>
    <w:rPr>
      <w:b/>
      <w:bCs/>
      <w:sz w:val="36"/>
      <w:szCs w:val="36"/>
    </w:rPr>
  </w:style>
  <w:style w:type="paragraph" w:customStyle="1" w:styleId="43">
    <w:name w:val="Абзац списка4"/>
    <w:uiPriority w:val="99"/>
    <w:rsid w:val="0097364E"/>
    <w:pPr>
      <w:suppressAutoHyphens/>
      <w:ind w:left="720"/>
    </w:pPr>
    <w:rPr>
      <w:rFonts w:ascii="Times New Roman" w:eastAsia="Times New Roman" w:hAnsi="Times New Roman"/>
      <w:kern w:val="1"/>
      <w:lang w:eastAsia="ar-SA"/>
    </w:rPr>
  </w:style>
  <w:style w:type="character" w:customStyle="1" w:styleId="112">
    <w:name w:val="Знак Знак11"/>
    <w:uiPriority w:val="99"/>
    <w:rsid w:val="0097364E"/>
    <w:rPr>
      <w:rFonts w:ascii="Times New Roman" w:hAnsi="Times New Roman" w:cs="Times New Roman"/>
      <w:sz w:val="24"/>
      <w:szCs w:val="24"/>
    </w:rPr>
  </w:style>
  <w:style w:type="paragraph" w:customStyle="1" w:styleId="52">
    <w:name w:val="Абзац списка5"/>
    <w:basedOn w:val="a0"/>
    <w:uiPriority w:val="99"/>
    <w:rsid w:val="0097364E"/>
    <w:pPr>
      <w:ind w:left="720"/>
      <w:jc w:val="both"/>
    </w:pPr>
    <w:rPr>
      <w:rFonts w:eastAsia="Calibri"/>
    </w:rPr>
  </w:style>
  <w:style w:type="character" w:customStyle="1" w:styleId="1110">
    <w:name w:val="Знак Знак111"/>
    <w:uiPriority w:val="99"/>
    <w:rsid w:val="0097364E"/>
    <w:rPr>
      <w:rFonts w:ascii="Times New Roman" w:hAnsi="Times New Roman" w:cs="Times New Roman"/>
      <w:sz w:val="24"/>
      <w:szCs w:val="24"/>
    </w:rPr>
  </w:style>
  <w:style w:type="numbering" w:customStyle="1" w:styleId="WW8Num56">
    <w:name w:val="WW8Num56"/>
    <w:rsid w:val="0097364E"/>
    <w:pPr>
      <w:numPr>
        <w:numId w:val="6"/>
      </w:numPr>
    </w:pPr>
  </w:style>
  <w:style w:type="numbering" w:customStyle="1" w:styleId="WW8Num36">
    <w:name w:val="WW8Num36"/>
    <w:rsid w:val="0097364E"/>
    <w:pPr>
      <w:numPr>
        <w:numId w:val="3"/>
      </w:numPr>
    </w:pPr>
  </w:style>
  <w:style w:type="numbering" w:customStyle="1" w:styleId="WW8Num43">
    <w:name w:val="WW8Num43"/>
    <w:rsid w:val="0097364E"/>
    <w:pPr>
      <w:numPr>
        <w:numId w:val="4"/>
      </w:numPr>
    </w:pPr>
  </w:style>
  <w:style w:type="numbering" w:customStyle="1" w:styleId="WW8Num52">
    <w:name w:val="WW8Num52"/>
    <w:rsid w:val="0097364E"/>
    <w:pPr>
      <w:numPr>
        <w:numId w:val="5"/>
      </w:numPr>
    </w:pPr>
  </w:style>
  <w:style w:type="paragraph" w:customStyle="1" w:styleId="B">
    <w:name w:val="Свободная форма B"/>
    <w:autoRedefine/>
    <w:rsid w:val="0097364E"/>
    <w:pPr>
      <w:numPr>
        <w:numId w:val="8"/>
      </w:numPr>
      <w:spacing w:line="276" w:lineRule="auto"/>
      <w:jc w:val="both"/>
    </w:pPr>
    <w:rPr>
      <w:rFonts w:ascii="Times New Roman" w:eastAsia="ヒラギノ角ゴ Pro W3" w:hAnsi="Times New Roman"/>
      <w:b/>
      <w:color w:val="000000"/>
    </w:rPr>
  </w:style>
  <w:style w:type="numbering" w:customStyle="1" w:styleId="1f0">
    <w:name w:val="Нет списка1"/>
    <w:next w:val="a3"/>
    <w:uiPriority w:val="99"/>
    <w:semiHidden/>
    <w:unhideWhenUsed/>
    <w:rsid w:val="0097364E"/>
  </w:style>
  <w:style w:type="numbering" w:customStyle="1" w:styleId="2f0">
    <w:name w:val="Нет списка2"/>
    <w:next w:val="a3"/>
    <w:uiPriority w:val="99"/>
    <w:semiHidden/>
    <w:unhideWhenUsed/>
    <w:rsid w:val="0097364E"/>
  </w:style>
  <w:style w:type="table" w:customStyle="1" w:styleId="1f1">
    <w:name w:val="Сетка таблицы1"/>
    <w:basedOn w:val="a2"/>
    <w:next w:val="af1"/>
    <w:uiPriority w:val="59"/>
    <w:rsid w:val="009736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Заголовок 13"/>
    <w:basedOn w:val="Standard"/>
    <w:next w:val="Standard"/>
    <w:rsid w:val="0097364E"/>
    <w:pPr>
      <w:keepNext/>
      <w:spacing w:before="240" w:after="60"/>
      <w:jc w:val="center"/>
    </w:pPr>
    <w:rPr>
      <w:b/>
      <w:sz w:val="36"/>
      <w:szCs w:val="20"/>
    </w:rPr>
  </w:style>
  <w:style w:type="numbering" w:customStyle="1" w:styleId="WW8Num361">
    <w:name w:val="WW8Num361"/>
    <w:basedOn w:val="a3"/>
    <w:rsid w:val="0097364E"/>
  </w:style>
  <w:style w:type="numbering" w:customStyle="1" w:styleId="WW8Num431">
    <w:name w:val="WW8Num431"/>
    <w:basedOn w:val="a3"/>
    <w:rsid w:val="0097364E"/>
  </w:style>
  <w:style w:type="numbering" w:customStyle="1" w:styleId="WW8Num521">
    <w:name w:val="WW8Num521"/>
    <w:basedOn w:val="a3"/>
    <w:rsid w:val="0097364E"/>
  </w:style>
  <w:style w:type="numbering" w:customStyle="1" w:styleId="WW8Num561">
    <w:name w:val="WW8Num561"/>
    <w:basedOn w:val="a3"/>
    <w:rsid w:val="0097364E"/>
  </w:style>
  <w:style w:type="paragraph" w:customStyle="1" w:styleId="62">
    <w:name w:val="Абзац списка6"/>
    <w:qFormat/>
    <w:rsid w:val="0097364E"/>
    <w:pPr>
      <w:suppressAutoHyphens/>
      <w:ind w:left="720"/>
    </w:pPr>
    <w:rPr>
      <w:rFonts w:ascii="Times New Roman" w:eastAsia="Times New Roman" w:hAnsi="Times New Roman"/>
      <w:kern w:val="1"/>
      <w:lang w:eastAsia="ar-SA"/>
    </w:rPr>
  </w:style>
  <w:style w:type="paragraph" w:customStyle="1" w:styleId="44">
    <w:name w:val="Обычный4"/>
    <w:rsid w:val="0097364E"/>
    <w:pPr>
      <w:widowControl w:val="0"/>
      <w:suppressAutoHyphens/>
      <w:ind w:firstLine="400"/>
      <w:jc w:val="both"/>
    </w:pPr>
    <w:rPr>
      <w:rFonts w:ascii="Times New Roman" w:eastAsia="Arial" w:hAnsi="Times New Roman"/>
      <w:sz w:val="24"/>
      <w:lang w:eastAsia="ar-SA"/>
    </w:rPr>
  </w:style>
  <w:style w:type="paragraph" w:customStyle="1" w:styleId="afffe">
    <w:name w:val="Обычный таблица"/>
    <w:basedOn w:val="a0"/>
    <w:rsid w:val="0097364E"/>
    <w:pPr>
      <w:suppressAutoHyphens/>
    </w:pPr>
    <w:rPr>
      <w:sz w:val="18"/>
      <w:szCs w:val="18"/>
      <w:lang w:eastAsia="zh-CN"/>
    </w:rPr>
  </w:style>
  <w:style w:type="paragraph" w:customStyle="1" w:styleId="affff">
    <w:name w:val="Содержимое таблицы"/>
    <w:basedOn w:val="a0"/>
    <w:rsid w:val="0097364E"/>
    <w:pPr>
      <w:widowControl w:val="0"/>
      <w:suppressLineNumbers/>
      <w:suppressAutoHyphens/>
    </w:pPr>
    <w:rPr>
      <w:rFonts w:eastAsia="Lucida Sans Unicode" w:cs="Tahoma"/>
      <w:color w:val="000000"/>
      <w:lang w:val="en-US" w:eastAsia="en-US" w:bidi="en-US"/>
    </w:rPr>
  </w:style>
  <w:style w:type="paragraph" w:customStyle="1" w:styleId="FORMATTEXT">
    <w:name w:val=".FORMATTEXT"/>
    <w:link w:val="FORMATTEXT0"/>
    <w:rsid w:val="0097364E"/>
    <w:pPr>
      <w:widowControl w:val="0"/>
      <w:autoSpaceDE w:val="0"/>
      <w:autoSpaceDN w:val="0"/>
      <w:adjustRightInd w:val="0"/>
    </w:pPr>
    <w:rPr>
      <w:rFonts w:ascii="Times New Roman" w:eastAsia="Times New Roman" w:hAnsi="Times New Roman"/>
      <w:sz w:val="24"/>
      <w:szCs w:val="24"/>
    </w:rPr>
  </w:style>
  <w:style w:type="character" w:customStyle="1" w:styleId="FORMATTEXT0">
    <w:name w:val=".FORMATTEXT Знак"/>
    <w:link w:val="FORMATTEXT"/>
    <w:rsid w:val="0097364E"/>
    <w:rPr>
      <w:rFonts w:ascii="Times New Roman" w:eastAsia="Times New Roman" w:hAnsi="Times New Roman" w:cs="Times New Roman"/>
      <w:sz w:val="24"/>
      <w:szCs w:val="24"/>
      <w:lang w:eastAsia="ru-RU"/>
    </w:rPr>
  </w:style>
  <w:style w:type="paragraph" w:customStyle="1" w:styleId="affff0">
    <w:name w:val="Знак"/>
    <w:basedOn w:val="a0"/>
    <w:rsid w:val="0097364E"/>
    <w:pPr>
      <w:widowControl w:val="0"/>
      <w:adjustRightInd w:val="0"/>
      <w:spacing w:after="160" w:line="240" w:lineRule="exact"/>
      <w:jc w:val="right"/>
    </w:pPr>
    <w:rPr>
      <w:sz w:val="20"/>
      <w:szCs w:val="20"/>
      <w:lang w:val="en-GB" w:eastAsia="en-US"/>
    </w:rPr>
  </w:style>
  <w:style w:type="paragraph" w:customStyle="1" w:styleId="affff1">
    <w:name w:val="Знак Знак Знак Знак"/>
    <w:basedOn w:val="a0"/>
    <w:rsid w:val="0097364E"/>
    <w:pPr>
      <w:spacing w:after="160" w:line="240" w:lineRule="exact"/>
    </w:pPr>
    <w:rPr>
      <w:rFonts w:ascii="Verdana" w:hAnsi="Verdana" w:cs="Verdana"/>
      <w:sz w:val="20"/>
      <w:szCs w:val="20"/>
      <w:lang w:val="en-GB" w:eastAsia="en-US"/>
    </w:rPr>
  </w:style>
  <w:style w:type="paragraph" w:styleId="affff2">
    <w:name w:val="Date"/>
    <w:aliases w:val=" Знак6"/>
    <w:basedOn w:val="a0"/>
    <w:next w:val="a0"/>
    <w:link w:val="affff3"/>
    <w:rsid w:val="0097364E"/>
    <w:pPr>
      <w:spacing w:after="60"/>
      <w:jc w:val="both"/>
    </w:pPr>
    <w:rPr>
      <w:sz w:val="20"/>
      <w:szCs w:val="20"/>
    </w:rPr>
  </w:style>
  <w:style w:type="character" w:customStyle="1" w:styleId="affff3">
    <w:name w:val="Дата Знак"/>
    <w:aliases w:val=" Знак6 Знак"/>
    <w:link w:val="affff2"/>
    <w:rsid w:val="0097364E"/>
    <w:rPr>
      <w:rFonts w:ascii="Times New Roman" w:eastAsia="Times New Roman" w:hAnsi="Times New Roman" w:cs="Times New Roman"/>
      <w:sz w:val="20"/>
      <w:szCs w:val="20"/>
      <w:lang w:eastAsia="ru-RU"/>
    </w:rPr>
  </w:style>
  <w:style w:type="paragraph" w:customStyle="1" w:styleId="affff4">
    <w:name w:val="Подраздел"/>
    <w:basedOn w:val="a0"/>
    <w:rsid w:val="0097364E"/>
    <w:pPr>
      <w:suppressAutoHyphens/>
      <w:spacing w:before="240" w:after="120"/>
      <w:jc w:val="center"/>
    </w:pPr>
    <w:rPr>
      <w:rFonts w:ascii="TimesDL" w:hAnsi="TimesDL" w:cs="TimesDL"/>
      <w:b/>
      <w:bCs/>
      <w:smallCaps/>
      <w:spacing w:val="-2"/>
    </w:rPr>
  </w:style>
  <w:style w:type="paragraph" w:styleId="HTML1">
    <w:name w:val="HTML Address"/>
    <w:aliases w:val=" Знак4"/>
    <w:basedOn w:val="a0"/>
    <w:link w:val="HTML2"/>
    <w:rsid w:val="0097364E"/>
    <w:pPr>
      <w:spacing w:after="60"/>
      <w:jc w:val="both"/>
    </w:pPr>
    <w:rPr>
      <w:i/>
      <w:iCs/>
      <w:sz w:val="20"/>
      <w:szCs w:val="20"/>
    </w:rPr>
  </w:style>
  <w:style w:type="character" w:customStyle="1" w:styleId="HTML2">
    <w:name w:val="Адрес HTML Знак"/>
    <w:aliases w:val=" Знак4 Знак"/>
    <w:link w:val="HTML1"/>
    <w:rsid w:val="0097364E"/>
    <w:rPr>
      <w:rFonts w:ascii="Times New Roman" w:eastAsia="Times New Roman" w:hAnsi="Times New Roman" w:cs="Times New Roman"/>
      <w:i/>
      <w:iCs/>
      <w:sz w:val="20"/>
      <w:szCs w:val="20"/>
      <w:lang w:eastAsia="ru-RU"/>
    </w:rPr>
  </w:style>
  <w:style w:type="character" w:customStyle="1" w:styleId="affff5">
    <w:name w:val="Основной шрифт"/>
    <w:semiHidden/>
    <w:rsid w:val="0097364E"/>
  </w:style>
  <w:style w:type="paragraph" w:styleId="45">
    <w:name w:val="List 4"/>
    <w:basedOn w:val="a0"/>
    <w:uiPriority w:val="99"/>
    <w:rsid w:val="0097364E"/>
    <w:pPr>
      <w:spacing w:after="60"/>
      <w:ind w:left="1132" w:hanging="283"/>
      <w:jc w:val="both"/>
    </w:pPr>
    <w:rPr>
      <w:bCs/>
    </w:rPr>
  </w:style>
  <w:style w:type="paragraph" w:styleId="53">
    <w:name w:val="List 5"/>
    <w:basedOn w:val="a0"/>
    <w:rsid w:val="0097364E"/>
    <w:pPr>
      <w:spacing w:after="60"/>
      <w:ind w:left="1415" w:hanging="283"/>
      <w:jc w:val="both"/>
    </w:pPr>
    <w:rPr>
      <w:bCs/>
    </w:rPr>
  </w:style>
  <w:style w:type="paragraph" w:customStyle="1" w:styleId="affff6">
    <w:name w:val="Обычный + полужирный"/>
    <w:basedOn w:val="a0"/>
    <w:rsid w:val="0097364E"/>
    <w:pPr>
      <w:jc w:val="both"/>
    </w:pPr>
    <w:rPr>
      <w:b/>
      <w:bCs/>
    </w:rPr>
  </w:style>
  <w:style w:type="paragraph" w:customStyle="1" w:styleId="xl45">
    <w:name w:val="xl45"/>
    <w:basedOn w:val="a0"/>
    <w:rsid w:val="0097364E"/>
    <w:pPr>
      <w:pBdr>
        <w:bottom w:val="single" w:sz="4" w:space="0" w:color="auto"/>
      </w:pBdr>
      <w:spacing w:before="100" w:beforeAutospacing="1" w:after="100" w:afterAutospacing="1"/>
      <w:jc w:val="center"/>
    </w:pPr>
    <w:rPr>
      <w:rFonts w:ascii="Arial" w:hAnsi="Arial" w:cs="Arial"/>
      <w:bCs/>
    </w:rPr>
  </w:style>
  <w:style w:type="character" w:customStyle="1" w:styleId="affff7">
    <w:name w:val="Гипертекстовая ссылка"/>
    <w:rsid w:val="0097364E"/>
    <w:rPr>
      <w:color w:val="008000"/>
      <w:sz w:val="20"/>
      <w:szCs w:val="20"/>
      <w:u w:val="single"/>
    </w:rPr>
  </w:style>
  <w:style w:type="paragraph" w:customStyle="1" w:styleId="new">
    <w:name w:val="Нумерованный список new"/>
    <w:basedOn w:val="ad"/>
    <w:rsid w:val="0097364E"/>
    <w:pPr>
      <w:tabs>
        <w:tab w:val="num" w:pos="2160"/>
      </w:tabs>
      <w:spacing w:after="0" w:line="360" w:lineRule="auto"/>
      <w:ind w:left="720" w:hanging="720"/>
      <w:jc w:val="both"/>
    </w:pPr>
    <w:rPr>
      <w:sz w:val="23"/>
      <w:szCs w:val="23"/>
      <w:lang w:val="ru-RU"/>
    </w:rPr>
  </w:style>
  <w:style w:type="paragraph" w:customStyle="1" w:styleId="affff8">
    <w:name w:val="Раздел"/>
    <w:basedOn w:val="a0"/>
    <w:rsid w:val="0097364E"/>
    <w:pPr>
      <w:tabs>
        <w:tab w:val="num" w:pos="792"/>
      </w:tabs>
      <w:spacing w:before="120" w:after="120"/>
      <w:ind w:left="792" w:hanging="432"/>
      <w:jc w:val="center"/>
    </w:pPr>
    <w:rPr>
      <w:rFonts w:ascii="Arial Narrow" w:hAnsi="Arial Narrow"/>
      <w:b/>
      <w:bCs/>
      <w:sz w:val="28"/>
    </w:rPr>
  </w:style>
  <w:style w:type="paragraph" w:customStyle="1" w:styleId="affff9">
    <w:name w:val="Часть"/>
    <w:basedOn w:val="a0"/>
    <w:rsid w:val="0097364E"/>
    <w:pPr>
      <w:tabs>
        <w:tab w:val="num" w:pos="360"/>
      </w:tabs>
      <w:spacing w:after="60"/>
      <w:ind w:left="360" w:hanging="360"/>
      <w:jc w:val="center"/>
    </w:pPr>
    <w:rPr>
      <w:rFonts w:ascii="Arial" w:hAnsi="Arial"/>
      <w:b/>
      <w:bCs/>
      <w:caps/>
      <w:sz w:val="32"/>
    </w:rPr>
  </w:style>
  <w:style w:type="paragraph" w:styleId="46">
    <w:name w:val="List Number 4"/>
    <w:basedOn w:val="a0"/>
    <w:rsid w:val="0097364E"/>
    <w:pPr>
      <w:tabs>
        <w:tab w:val="num" w:pos="1209"/>
      </w:tabs>
      <w:spacing w:after="60"/>
      <w:ind w:left="1209" w:hanging="360"/>
      <w:jc w:val="both"/>
    </w:pPr>
    <w:rPr>
      <w:bCs/>
    </w:rPr>
  </w:style>
  <w:style w:type="paragraph" w:customStyle="1" w:styleId="2f1">
    <w:name w:val="Текст_начало_2"/>
    <w:basedOn w:val="a0"/>
    <w:rsid w:val="0097364E"/>
    <w:pPr>
      <w:spacing w:line="360" w:lineRule="exact"/>
      <w:jc w:val="both"/>
    </w:pPr>
    <w:rPr>
      <w:rFonts w:ascii="Arial" w:hAnsi="Arial"/>
      <w:bCs/>
      <w:lang w:val="en-GB"/>
    </w:rPr>
  </w:style>
  <w:style w:type="paragraph" w:customStyle="1" w:styleId="Bullet">
    <w:name w:val="Bullet Знак"/>
    <w:link w:val="Bullet0"/>
    <w:autoRedefine/>
    <w:rsid w:val="0097364E"/>
    <w:pPr>
      <w:numPr>
        <w:numId w:val="9"/>
      </w:numPr>
      <w:spacing w:line="360" w:lineRule="auto"/>
      <w:jc w:val="both"/>
    </w:pPr>
    <w:rPr>
      <w:rFonts w:ascii="Times New Roman" w:eastAsia="Times New Roman" w:hAnsi="Times New Roman"/>
      <w:sz w:val="24"/>
      <w:szCs w:val="24"/>
    </w:rPr>
  </w:style>
  <w:style w:type="character" w:customStyle="1" w:styleId="Bullet0">
    <w:name w:val="Bullet Знак Знак"/>
    <w:link w:val="Bullet"/>
    <w:rsid w:val="0097364E"/>
    <w:rPr>
      <w:rFonts w:ascii="Times New Roman" w:eastAsia="Times New Roman" w:hAnsi="Times New Roman"/>
      <w:sz w:val="24"/>
      <w:szCs w:val="24"/>
    </w:rPr>
  </w:style>
  <w:style w:type="character" w:customStyle="1" w:styleId="tx2">
    <w:name w:val="tx2"/>
    <w:rsid w:val="0097364E"/>
    <w:rPr>
      <w:rFonts w:ascii="Tahoma" w:hAnsi="Tahoma" w:cs="Tahoma" w:hint="default"/>
      <w:b/>
      <w:bCs/>
      <w:color w:val="084A7B"/>
      <w:sz w:val="17"/>
      <w:szCs w:val="17"/>
    </w:rPr>
  </w:style>
  <w:style w:type="character" w:customStyle="1" w:styleId="r21">
    <w:name w:val="r21"/>
    <w:rsid w:val="0097364E"/>
    <w:rPr>
      <w:rFonts w:ascii="Tahoma" w:hAnsi="Tahoma" w:cs="Tahoma" w:hint="default"/>
      <w:b w:val="0"/>
      <w:bCs w:val="0"/>
      <w:color w:val="2B7EBC"/>
      <w:sz w:val="17"/>
      <w:szCs w:val="17"/>
    </w:rPr>
  </w:style>
  <w:style w:type="paragraph" w:customStyle="1" w:styleId="1f2">
    <w:name w:val="Абзац 1 Знак"/>
    <w:basedOn w:val="22"/>
    <w:link w:val="1f3"/>
    <w:rsid w:val="0097364E"/>
    <w:pPr>
      <w:keepNext w:val="0"/>
      <w:numPr>
        <w:ilvl w:val="1"/>
      </w:numPr>
      <w:tabs>
        <w:tab w:val="num" w:pos="0"/>
        <w:tab w:val="left" w:pos="850"/>
        <w:tab w:val="left" w:pos="1134"/>
        <w:tab w:val="left" w:pos="1417"/>
      </w:tabs>
      <w:autoSpaceDE/>
      <w:autoSpaceDN/>
      <w:spacing w:after="80"/>
      <w:ind w:left="567" w:hanging="142"/>
      <w:jc w:val="both"/>
      <w:outlineLvl w:val="9"/>
    </w:pPr>
    <w:rPr>
      <w:rFonts w:eastAsia="Times New Roman"/>
      <w:b w:val="0"/>
      <w:szCs w:val="26"/>
    </w:rPr>
  </w:style>
  <w:style w:type="paragraph" w:customStyle="1" w:styleId="2f2">
    <w:name w:val="Абзац 2"/>
    <w:basedOn w:val="31"/>
    <w:link w:val="2f3"/>
    <w:rsid w:val="0097364E"/>
    <w:pPr>
      <w:keepNext w:val="0"/>
      <w:numPr>
        <w:ilvl w:val="2"/>
      </w:numPr>
      <w:tabs>
        <w:tab w:val="num" w:pos="0"/>
        <w:tab w:val="left" w:pos="850"/>
        <w:tab w:val="left" w:pos="1134"/>
        <w:tab w:val="left" w:pos="1417"/>
      </w:tabs>
      <w:spacing w:before="0" w:after="80"/>
      <w:ind w:left="709" w:hanging="284"/>
      <w:jc w:val="both"/>
      <w:outlineLvl w:val="9"/>
    </w:pPr>
    <w:rPr>
      <w:rFonts w:ascii="Times New Roman" w:eastAsia="Times New Roman" w:hAnsi="Times New Roman"/>
      <w:b w:val="0"/>
      <w:sz w:val="20"/>
    </w:rPr>
  </w:style>
  <w:style w:type="paragraph" w:customStyle="1" w:styleId="affffa">
    <w:name w:val="Текст таблицы Знак"/>
    <w:basedOn w:val="a0"/>
    <w:link w:val="affffb"/>
    <w:rsid w:val="0097364E"/>
    <w:pPr>
      <w:spacing w:before="40" w:after="40"/>
      <w:ind w:left="20" w:right="20"/>
      <w:jc w:val="both"/>
    </w:pPr>
    <w:rPr>
      <w:rFonts w:ascii="Arial Narrow" w:hAnsi="Arial Narrow"/>
      <w:sz w:val="20"/>
      <w:szCs w:val="20"/>
      <w:lang w:val="x-none"/>
    </w:rPr>
  </w:style>
  <w:style w:type="character" w:customStyle="1" w:styleId="2f3">
    <w:name w:val="Абзац 2 Знак"/>
    <w:link w:val="2f2"/>
    <w:locked/>
    <w:rsid w:val="0097364E"/>
    <w:rPr>
      <w:rFonts w:ascii="Times New Roman" w:eastAsia="Times New Roman" w:hAnsi="Times New Roman" w:cs="Times New Roman"/>
      <w:bCs/>
      <w:sz w:val="20"/>
      <w:szCs w:val="26"/>
      <w:lang w:val="x-none" w:eastAsia="ru-RU"/>
    </w:rPr>
  </w:style>
  <w:style w:type="character" w:customStyle="1" w:styleId="affffb">
    <w:name w:val="Текст таблицы Знак Знак"/>
    <w:link w:val="affffa"/>
    <w:rsid w:val="0097364E"/>
    <w:rPr>
      <w:rFonts w:ascii="Arial Narrow" w:eastAsia="Times New Roman" w:hAnsi="Arial Narrow" w:cs="Times New Roman"/>
      <w:sz w:val="20"/>
      <w:szCs w:val="20"/>
      <w:lang w:val="x-none" w:eastAsia="ru-RU"/>
    </w:rPr>
  </w:style>
  <w:style w:type="character" w:customStyle="1" w:styleId="1f3">
    <w:name w:val="Абзац 1 Знак Знак"/>
    <w:link w:val="1f2"/>
    <w:rsid w:val="0097364E"/>
    <w:rPr>
      <w:rFonts w:ascii="Times New Roman" w:eastAsia="Times New Roman" w:hAnsi="Times New Roman" w:cs="Times New Roman"/>
      <w:bCs/>
      <w:sz w:val="20"/>
      <w:szCs w:val="26"/>
      <w:lang w:val="x-none" w:eastAsia="ru-RU"/>
    </w:rPr>
  </w:style>
  <w:style w:type="paragraph" w:customStyle="1" w:styleId="affffc">
    <w:name w:val="Об_раздел"/>
    <w:basedOn w:val="a0"/>
    <w:rsid w:val="0097364E"/>
    <w:pPr>
      <w:keepNext/>
      <w:keepLines/>
      <w:tabs>
        <w:tab w:val="left" w:pos="6237"/>
      </w:tabs>
      <w:spacing w:before="120"/>
      <w:jc w:val="center"/>
    </w:pPr>
    <w:rPr>
      <w:b/>
      <w:bCs/>
    </w:rPr>
  </w:style>
  <w:style w:type="paragraph" w:customStyle="1" w:styleId="affffd">
    <w:name w:val="Знак Знак Знак"/>
    <w:basedOn w:val="a0"/>
    <w:rsid w:val="0097364E"/>
    <w:pPr>
      <w:spacing w:after="160" w:line="240" w:lineRule="exact"/>
      <w:jc w:val="both"/>
    </w:pPr>
    <w:rPr>
      <w:rFonts w:ascii="Verdana" w:hAnsi="Verdana"/>
      <w:bCs/>
      <w:sz w:val="16"/>
      <w:lang w:val="en-US" w:eastAsia="en-US"/>
    </w:rPr>
  </w:style>
  <w:style w:type="paragraph" w:customStyle="1" w:styleId="affffe">
    <w:name w:val="Нормальный"/>
    <w:rsid w:val="0097364E"/>
    <w:pPr>
      <w:widowControl w:val="0"/>
    </w:pPr>
    <w:rPr>
      <w:rFonts w:ascii="Times New Roman" w:eastAsia="Times New Roman" w:hAnsi="Times New Roman"/>
    </w:rPr>
  </w:style>
  <w:style w:type="paragraph" w:styleId="afffff">
    <w:name w:val="List"/>
    <w:basedOn w:val="a0"/>
    <w:rsid w:val="0097364E"/>
    <w:pPr>
      <w:ind w:left="283" w:hanging="283"/>
      <w:contextualSpacing/>
      <w:jc w:val="both"/>
    </w:pPr>
    <w:rPr>
      <w:bCs/>
    </w:rPr>
  </w:style>
  <w:style w:type="paragraph" w:styleId="3f0">
    <w:name w:val="List Bullet 3"/>
    <w:basedOn w:val="a0"/>
    <w:rsid w:val="0097364E"/>
    <w:pPr>
      <w:tabs>
        <w:tab w:val="num" w:pos="926"/>
      </w:tabs>
      <w:ind w:left="926" w:hanging="360"/>
      <w:contextualSpacing/>
      <w:jc w:val="both"/>
    </w:pPr>
    <w:rPr>
      <w:bCs/>
    </w:rPr>
  </w:style>
  <w:style w:type="paragraph" w:styleId="2">
    <w:name w:val="List Bullet 2"/>
    <w:basedOn w:val="a0"/>
    <w:unhideWhenUsed/>
    <w:rsid w:val="0097364E"/>
    <w:pPr>
      <w:numPr>
        <w:numId w:val="10"/>
      </w:numPr>
      <w:jc w:val="both"/>
    </w:pPr>
    <w:rPr>
      <w:bCs/>
    </w:rPr>
  </w:style>
  <w:style w:type="table" w:styleId="-4">
    <w:name w:val="Table List 4"/>
    <w:basedOn w:val="a2"/>
    <w:unhideWhenUsed/>
    <w:rsid w:val="0097364E"/>
    <w:pPr>
      <w:widowControl w:val="0"/>
      <w:autoSpaceDE w:val="0"/>
      <w:autoSpaceDN w:val="0"/>
      <w:adjustRightInd w:val="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BulletChar">
    <w:name w:val="Bullet Char"/>
    <w:rsid w:val="0097364E"/>
    <w:rPr>
      <w:rFonts w:ascii="Arial" w:hAnsi="Arial"/>
      <w:sz w:val="22"/>
      <w:szCs w:val="24"/>
      <w:lang w:val="ru-RU" w:eastAsia="ru-RU" w:bidi="ar-SA"/>
    </w:rPr>
  </w:style>
  <w:style w:type="paragraph" w:customStyle="1" w:styleId="47">
    <w:name w:val="Заг. 4"/>
    <w:basedOn w:val="40"/>
    <w:rsid w:val="0097364E"/>
    <w:pPr>
      <w:spacing w:before="120"/>
      <w:jc w:val="both"/>
      <w:outlineLvl w:val="9"/>
    </w:pPr>
    <w:rPr>
      <w:rFonts w:ascii="Times New Roman" w:hAnsi="Times New Roman"/>
      <w:sz w:val="24"/>
      <w:szCs w:val="24"/>
      <w:lang w:val="ru-RU" w:eastAsia="ru-RU"/>
    </w:rPr>
  </w:style>
  <w:style w:type="character" w:customStyle="1" w:styleId="FontStyle32">
    <w:name w:val="Font Style32"/>
    <w:rsid w:val="0097364E"/>
    <w:rPr>
      <w:rFonts w:ascii="Times New Roman" w:hAnsi="Times New Roman" w:cs="Times New Roman"/>
      <w:sz w:val="26"/>
      <w:szCs w:val="26"/>
    </w:rPr>
  </w:style>
  <w:style w:type="numbering" w:styleId="111111">
    <w:name w:val="Outline List 2"/>
    <w:basedOn w:val="a3"/>
    <w:rsid w:val="0097364E"/>
    <w:pPr>
      <w:numPr>
        <w:numId w:val="11"/>
      </w:numPr>
    </w:pPr>
  </w:style>
  <w:style w:type="paragraph" w:customStyle="1" w:styleId="BT2">
    <w:name w:val="BT2"/>
    <w:rsid w:val="0097364E"/>
    <w:pPr>
      <w:spacing w:before="85" w:line="340" w:lineRule="atLeast"/>
      <w:ind w:left="567" w:right="567" w:firstLine="850"/>
      <w:jc w:val="both"/>
    </w:pPr>
    <w:rPr>
      <w:rFonts w:ascii="Arial" w:eastAsia="Times New Roman" w:hAnsi="Arial" w:cs="Arial"/>
      <w:color w:val="000000"/>
      <w:sz w:val="22"/>
      <w:szCs w:val="22"/>
    </w:rPr>
  </w:style>
  <w:style w:type="paragraph" w:customStyle="1" w:styleId="54">
    <w:name w:val="5"/>
    <w:rsid w:val="0097364E"/>
    <w:pPr>
      <w:spacing w:before="56" w:line="215" w:lineRule="atLeast"/>
      <w:ind w:left="2835" w:right="340" w:hanging="1475"/>
      <w:jc w:val="both"/>
    </w:pPr>
    <w:rPr>
      <w:rFonts w:ascii="Arial" w:eastAsia="Times New Roman" w:hAnsi="Arial" w:cs="Arial"/>
      <w:color w:val="000000"/>
    </w:rPr>
  </w:style>
  <w:style w:type="paragraph" w:customStyle="1" w:styleId="121">
    <w:name w:val="заголовок 12"/>
    <w:basedOn w:val="a0"/>
    <w:next w:val="a0"/>
    <w:rsid w:val="0097364E"/>
    <w:pPr>
      <w:keepNext/>
      <w:spacing w:before="240" w:after="60"/>
      <w:jc w:val="center"/>
    </w:pPr>
    <w:rPr>
      <w:b/>
      <w:caps/>
      <w:kern w:val="28"/>
    </w:rPr>
  </w:style>
  <w:style w:type="paragraph" w:styleId="2f4">
    <w:name w:val="List 2"/>
    <w:basedOn w:val="a0"/>
    <w:uiPriority w:val="99"/>
    <w:semiHidden/>
    <w:unhideWhenUsed/>
    <w:rsid w:val="0097364E"/>
    <w:pPr>
      <w:ind w:left="566" w:hanging="283"/>
      <w:contextualSpacing/>
      <w:jc w:val="both"/>
    </w:pPr>
    <w:rPr>
      <w:bCs/>
    </w:rPr>
  </w:style>
  <w:style w:type="character" w:customStyle="1" w:styleId="BodyTextIndentChar">
    <w:name w:val="Body Text Indent Char"/>
    <w:locked/>
    <w:rsid w:val="0097364E"/>
    <w:rPr>
      <w:rFonts w:cs="Times New Roman"/>
      <w:lang w:val="ru-RU" w:eastAsia="ru-RU" w:bidi="ar-SA"/>
    </w:rPr>
  </w:style>
  <w:style w:type="character" w:customStyle="1" w:styleId="BodyText2Char">
    <w:name w:val="Body Text 2 Char"/>
    <w:locked/>
    <w:rsid w:val="0097364E"/>
    <w:rPr>
      <w:rFonts w:cs="Times New Roman"/>
      <w:lang w:val="ru-RU" w:eastAsia="ru-RU" w:bidi="ar-SA"/>
    </w:rPr>
  </w:style>
  <w:style w:type="character" w:customStyle="1" w:styleId="BodyText3Char">
    <w:name w:val="Body Text 3 Char"/>
    <w:locked/>
    <w:rsid w:val="0097364E"/>
    <w:rPr>
      <w:rFonts w:cs="Times New Roman"/>
      <w:sz w:val="28"/>
      <w:lang w:val="ru-RU" w:eastAsia="ru-RU" w:bidi="ar-SA"/>
    </w:rPr>
  </w:style>
  <w:style w:type="character" w:customStyle="1" w:styleId="BodyTextIndent2Char">
    <w:name w:val="Body Text Indent 2 Char"/>
    <w:locked/>
    <w:rsid w:val="0097364E"/>
    <w:rPr>
      <w:rFonts w:cs="Times New Roman"/>
      <w:lang w:val="ru-RU" w:eastAsia="ru-RU" w:bidi="ar-SA"/>
    </w:rPr>
  </w:style>
  <w:style w:type="character" w:customStyle="1" w:styleId="2f5">
    <w:name w:val="Абзац 2 Знак Знак"/>
    <w:locked/>
    <w:rsid w:val="0097364E"/>
    <w:rPr>
      <w:bCs/>
      <w:sz w:val="24"/>
      <w:szCs w:val="26"/>
      <w:lang w:eastAsia="en-US"/>
    </w:rPr>
  </w:style>
  <w:style w:type="paragraph" w:customStyle="1" w:styleId="Simple">
    <w:name w:val="Simple"/>
    <w:basedOn w:val="a0"/>
    <w:rsid w:val="0097364E"/>
    <w:pPr>
      <w:suppressAutoHyphens/>
      <w:jc w:val="both"/>
    </w:pPr>
    <w:rPr>
      <w:rFonts w:ascii="Arial" w:hAnsi="Arial"/>
      <w:bCs/>
      <w:spacing w:val="-5"/>
      <w:lang w:val="en-US"/>
    </w:rPr>
  </w:style>
  <w:style w:type="character" w:styleId="afffff0">
    <w:name w:val="Placeholder Text"/>
    <w:uiPriority w:val="99"/>
    <w:semiHidden/>
    <w:rsid w:val="0097364E"/>
    <w:rPr>
      <w:color w:val="808080"/>
    </w:rPr>
  </w:style>
  <w:style w:type="character" w:customStyle="1" w:styleId="CharChar">
    <w:name w:val="Обычный Char Char"/>
    <w:link w:val="16"/>
    <w:rsid w:val="0097364E"/>
    <w:rPr>
      <w:rFonts w:ascii="Times New Roman" w:eastAsia="Calibri" w:hAnsi="Times New Roman" w:cs="Times New Roman"/>
      <w:lang w:eastAsia="ar-SA"/>
    </w:rPr>
  </w:style>
  <w:style w:type="paragraph" w:customStyle="1" w:styleId="Iauiue1">
    <w:name w:val="Iau?iue1"/>
    <w:rsid w:val="0097364E"/>
    <w:pPr>
      <w:autoSpaceDE w:val="0"/>
      <w:autoSpaceDN w:val="0"/>
    </w:pPr>
    <w:rPr>
      <w:rFonts w:ascii="Times New Roman" w:eastAsia="Times New Roman" w:hAnsi="Times New Roman"/>
    </w:rPr>
  </w:style>
  <w:style w:type="paragraph" w:customStyle="1" w:styleId="afffff1">
    <w:name w:val="Текст таблицы"/>
    <w:basedOn w:val="a0"/>
    <w:rsid w:val="0097364E"/>
    <w:pPr>
      <w:spacing w:before="40" w:after="40"/>
      <w:ind w:left="20" w:right="20"/>
    </w:pPr>
    <w:rPr>
      <w:rFonts w:ascii="Arial Narrow" w:hAnsi="Arial Narrow"/>
      <w:sz w:val="22"/>
      <w:szCs w:val="20"/>
      <w:lang w:eastAsia="en-US"/>
    </w:rPr>
  </w:style>
  <w:style w:type="paragraph" w:customStyle="1" w:styleId="1f4">
    <w:name w:val="Абзац 1"/>
    <w:basedOn w:val="22"/>
    <w:rsid w:val="0097364E"/>
    <w:pPr>
      <w:keepNext w:val="0"/>
      <w:numPr>
        <w:ilvl w:val="1"/>
      </w:numPr>
      <w:tabs>
        <w:tab w:val="num" w:pos="0"/>
        <w:tab w:val="left" w:pos="850"/>
        <w:tab w:val="left" w:pos="1134"/>
        <w:tab w:val="left" w:pos="1417"/>
      </w:tabs>
      <w:autoSpaceDE/>
      <w:autoSpaceDN/>
      <w:spacing w:after="80"/>
      <w:ind w:left="567" w:hanging="142"/>
      <w:jc w:val="both"/>
      <w:outlineLvl w:val="9"/>
    </w:pPr>
    <w:rPr>
      <w:rFonts w:eastAsia="Times New Roman"/>
      <w:b w:val="0"/>
      <w:sz w:val="24"/>
      <w:szCs w:val="26"/>
      <w:lang w:val="ru-RU" w:eastAsia="en-US"/>
    </w:rPr>
  </w:style>
  <w:style w:type="character" w:customStyle="1" w:styleId="iceouttxt">
    <w:name w:val="iceouttxt"/>
    <w:basedOn w:val="a1"/>
    <w:rsid w:val="0097364E"/>
  </w:style>
  <w:style w:type="character" w:customStyle="1" w:styleId="313">
    <w:name w:val="Основной текст 3 Знак1"/>
    <w:uiPriority w:val="99"/>
    <w:rsid w:val="0097364E"/>
    <w:rPr>
      <w:rFonts w:eastAsia="Times New Roman" w:cs="Times New Roman"/>
      <w:sz w:val="16"/>
      <w:szCs w:val="16"/>
      <w:lang w:eastAsia="ar-SA"/>
    </w:rPr>
  </w:style>
  <w:style w:type="paragraph" w:styleId="3f1">
    <w:name w:val="List 3"/>
    <w:basedOn w:val="a0"/>
    <w:uiPriority w:val="99"/>
    <w:semiHidden/>
    <w:unhideWhenUsed/>
    <w:rsid w:val="0097364E"/>
    <w:pPr>
      <w:ind w:left="849" w:hanging="283"/>
      <w:contextualSpacing/>
      <w:jc w:val="both"/>
    </w:pPr>
    <w:rPr>
      <w:bCs/>
    </w:rPr>
  </w:style>
  <w:style w:type="paragraph" w:styleId="afffff2">
    <w:name w:val="Body Text First Indent"/>
    <w:basedOn w:val="ab"/>
    <w:link w:val="afffff3"/>
    <w:rsid w:val="0097364E"/>
    <w:pPr>
      <w:ind w:firstLine="210"/>
    </w:pPr>
    <w:rPr>
      <w:sz w:val="20"/>
      <w:szCs w:val="20"/>
      <w:lang w:val="ru-RU"/>
    </w:rPr>
  </w:style>
  <w:style w:type="character" w:customStyle="1" w:styleId="afffff3">
    <w:name w:val="Красная строка Знак"/>
    <w:link w:val="afffff2"/>
    <w:rsid w:val="0097364E"/>
    <w:rPr>
      <w:rFonts w:ascii="Times New Roman" w:eastAsia="Times New Roman" w:hAnsi="Times New Roman" w:cs="Times New Roman"/>
      <w:sz w:val="20"/>
      <w:szCs w:val="20"/>
      <w:lang w:val="x-none" w:eastAsia="ru-RU"/>
    </w:rPr>
  </w:style>
  <w:style w:type="character" w:customStyle="1" w:styleId="itemcommenttext">
    <w:name w:val="itemcommenttext"/>
    <w:basedOn w:val="a1"/>
    <w:rsid w:val="0097364E"/>
  </w:style>
  <w:style w:type="paragraph" w:customStyle="1" w:styleId="afffff4">
    <w:name w:val="_Основной текст"/>
    <w:basedOn w:val="a0"/>
    <w:rsid w:val="0097364E"/>
    <w:pPr>
      <w:spacing w:before="120"/>
      <w:ind w:firstLine="425"/>
      <w:jc w:val="both"/>
    </w:pPr>
    <w:rPr>
      <w:szCs w:val="20"/>
    </w:rPr>
  </w:style>
  <w:style w:type="paragraph" w:customStyle="1" w:styleId="afffff5">
    <w:name w:val="Таблица (заголовок)"/>
    <w:basedOn w:val="a0"/>
    <w:next w:val="a0"/>
    <w:rsid w:val="0097364E"/>
    <w:pPr>
      <w:suppressAutoHyphens/>
      <w:spacing w:before="180" w:after="40"/>
    </w:pPr>
    <w:rPr>
      <w:rFonts w:ascii="Arial" w:hAnsi="Arial"/>
      <w:b/>
      <w:smallCaps/>
      <w:sz w:val="20"/>
      <w:szCs w:val="20"/>
      <w:lang w:eastAsia="en-US"/>
    </w:rPr>
  </w:style>
  <w:style w:type="paragraph" w:customStyle="1" w:styleId="afffff6">
    <w:name w:val="Основной Знак"/>
    <w:basedOn w:val="a0"/>
    <w:link w:val="afffff7"/>
    <w:rsid w:val="0097364E"/>
    <w:pPr>
      <w:widowControl w:val="0"/>
      <w:autoSpaceDE w:val="0"/>
      <w:autoSpaceDN w:val="0"/>
      <w:adjustRightInd w:val="0"/>
      <w:spacing w:line="360" w:lineRule="auto"/>
      <w:ind w:firstLine="851"/>
    </w:pPr>
    <w:rPr>
      <w:lang w:val="x-none"/>
    </w:rPr>
  </w:style>
  <w:style w:type="character" w:customStyle="1" w:styleId="afffff7">
    <w:name w:val="Основной Знак Знак"/>
    <w:link w:val="afffff6"/>
    <w:rsid w:val="0097364E"/>
    <w:rPr>
      <w:rFonts w:ascii="Times New Roman" w:eastAsia="Times New Roman" w:hAnsi="Times New Roman" w:cs="Times New Roman"/>
      <w:sz w:val="24"/>
      <w:szCs w:val="24"/>
      <w:lang w:val="x-none" w:eastAsia="ru-RU"/>
    </w:rPr>
  </w:style>
  <w:style w:type="table" w:customStyle="1" w:styleId="1f5">
    <w:name w:val="Светлая сетка1"/>
    <w:basedOn w:val="a2"/>
    <w:uiPriority w:val="62"/>
    <w:rsid w:val="0097364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ff6">
    <w:name w:val="Обычный (веб) Знак"/>
    <w:aliases w:val="Обычный (Web) Знак,Обычный (веб) Знак Знак Знак,Обычный (Web)1 Знак"/>
    <w:link w:val="aff5"/>
    <w:uiPriority w:val="99"/>
    <w:locked/>
    <w:rsid w:val="0097364E"/>
    <w:rPr>
      <w:rFonts w:ascii="Arial Unicode MS" w:eastAsia="Calibri" w:hAnsi="Arial Unicode MS" w:cs="Times New Roman"/>
      <w:sz w:val="24"/>
      <w:szCs w:val="24"/>
      <w:lang w:val="x-none" w:eastAsia="ru-RU"/>
    </w:rPr>
  </w:style>
  <w:style w:type="character" w:customStyle="1" w:styleId="afffff8">
    <w:name w:val="Основной текст_"/>
    <w:link w:val="1f6"/>
    <w:rsid w:val="0097364E"/>
    <w:rPr>
      <w:rFonts w:ascii="Times New Roman" w:eastAsia="Times New Roman" w:hAnsi="Times New Roman"/>
      <w:sz w:val="23"/>
      <w:szCs w:val="23"/>
    </w:rPr>
  </w:style>
  <w:style w:type="paragraph" w:customStyle="1" w:styleId="1f6">
    <w:name w:val="Основной текст1"/>
    <w:basedOn w:val="a0"/>
    <w:link w:val="afffff8"/>
    <w:rsid w:val="0097364E"/>
    <w:pPr>
      <w:widowControl w:val="0"/>
      <w:spacing w:line="269" w:lineRule="exact"/>
      <w:ind w:hanging="360"/>
      <w:jc w:val="both"/>
    </w:pPr>
    <w:rPr>
      <w:sz w:val="23"/>
      <w:szCs w:val="23"/>
      <w:lang w:eastAsia="en-US"/>
    </w:rPr>
  </w:style>
  <w:style w:type="paragraph" w:customStyle="1" w:styleId="2f6">
    <w:name w:val="Основной текст2"/>
    <w:basedOn w:val="a0"/>
    <w:rsid w:val="0097364E"/>
    <w:pPr>
      <w:widowControl w:val="0"/>
      <w:spacing w:line="269" w:lineRule="exact"/>
      <w:ind w:hanging="360"/>
      <w:jc w:val="both"/>
    </w:pPr>
    <w:rPr>
      <w:color w:val="000000"/>
      <w:sz w:val="23"/>
      <w:szCs w:val="23"/>
    </w:rPr>
  </w:style>
  <w:style w:type="character" w:styleId="HTML3">
    <w:name w:val="HTML Typewriter"/>
    <w:uiPriority w:val="99"/>
    <w:rsid w:val="0097364E"/>
    <w:rPr>
      <w:rFonts w:ascii="Courier New" w:hAnsi="Courier New" w:cs="Times New Roman"/>
      <w:sz w:val="20"/>
    </w:rPr>
  </w:style>
  <w:style w:type="paragraph" w:customStyle="1" w:styleId="FR1">
    <w:name w:val="FR1"/>
    <w:rsid w:val="0097364E"/>
    <w:pPr>
      <w:widowControl w:val="0"/>
      <w:spacing w:before="200"/>
      <w:jc w:val="center"/>
    </w:pPr>
    <w:rPr>
      <w:rFonts w:ascii="Arial" w:eastAsia="Times New Roman" w:hAnsi="Arial"/>
      <w:b/>
      <w:sz w:val="36"/>
    </w:rPr>
  </w:style>
  <w:style w:type="paragraph" w:customStyle="1" w:styleId="314">
    <w:name w:val="Основной текст с отступом 31"/>
    <w:basedOn w:val="a0"/>
    <w:rsid w:val="0097364E"/>
    <w:pPr>
      <w:widowControl w:val="0"/>
      <w:ind w:firstLine="720"/>
      <w:jc w:val="both"/>
    </w:pPr>
    <w:rPr>
      <w:rFonts w:ascii="Arial" w:hAnsi="Arial"/>
      <w:szCs w:val="20"/>
    </w:rPr>
  </w:style>
  <w:style w:type="paragraph" w:customStyle="1" w:styleId="1f7">
    <w:name w:val="Знак Знак Знак Знак Знак1 Знак"/>
    <w:basedOn w:val="a0"/>
    <w:semiHidden/>
    <w:rsid w:val="0097364E"/>
    <w:pPr>
      <w:spacing w:after="160" w:line="240" w:lineRule="exact"/>
    </w:pPr>
    <w:rPr>
      <w:rFonts w:ascii="Verdana" w:hAnsi="Verdana"/>
      <w:sz w:val="20"/>
      <w:szCs w:val="20"/>
      <w:lang w:val="en-GB" w:eastAsia="en-US"/>
    </w:rPr>
  </w:style>
  <w:style w:type="paragraph" w:customStyle="1" w:styleId="1f8">
    <w:name w:val="Знак Знак1 Знак"/>
    <w:basedOn w:val="a0"/>
    <w:semiHidden/>
    <w:rsid w:val="0097364E"/>
    <w:pPr>
      <w:spacing w:after="160" w:line="240" w:lineRule="exact"/>
    </w:pPr>
    <w:rPr>
      <w:rFonts w:ascii="Verdana" w:hAnsi="Verdana"/>
      <w:sz w:val="20"/>
      <w:szCs w:val="20"/>
      <w:lang w:val="en-GB" w:eastAsia="en-US"/>
    </w:rPr>
  </w:style>
  <w:style w:type="paragraph" w:customStyle="1" w:styleId="WW-3">
    <w:name w:val="WW-Основной текст 3"/>
    <w:basedOn w:val="a0"/>
    <w:rsid w:val="0097364E"/>
    <w:pPr>
      <w:widowControl w:val="0"/>
      <w:autoSpaceDE w:val="0"/>
      <w:autoSpaceDN w:val="0"/>
      <w:adjustRightInd w:val="0"/>
      <w:ind w:right="-518"/>
      <w:jc w:val="both"/>
    </w:pPr>
  </w:style>
  <w:style w:type="paragraph" w:customStyle="1" w:styleId="afffff9">
    <w:name w:val="Знак Знак Знак Знак Знак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afffffa">
    <w:name w:val="Âíóòðåííèé àäðåñ"/>
    <w:basedOn w:val="ab"/>
    <w:rsid w:val="0097364E"/>
    <w:pPr>
      <w:spacing w:after="0" w:line="220" w:lineRule="atLeast"/>
    </w:pPr>
    <w:rPr>
      <w:rFonts w:ascii="Arial" w:hAnsi="Arial"/>
      <w:sz w:val="20"/>
      <w:szCs w:val="20"/>
      <w:lang w:val="ru-RU"/>
    </w:rPr>
  </w:style>
  <w:style w:type="paragraph" w:customStyle="1" w:styleId="afffffb">
    <w:name w:val="Обычный + по ширине"/>
    <w:basedOn w:val="a0"/>
    <w:rsid w:val="0097364E"/>
    <w:pPr>
      <w:jc w:val="both"/>
    </w:pPr>
  </w:style>
  <w:style w:type="character" w:customStyle="1" w:styleId="afffffc">
    <w:name w:val="Раздел договора"/>
    <w:rsid w:val="0097364E"/>
    <w:rPr>
      <w:rFonts w:ascii="Times New Roman" w:eastAsia="Times New Roman" w:hAnsi="Times New Roman" w:cs="Times New Roman"/>
      <w:b/>
      <w:color w:val="auto"/>
      <w:sz w:val="28"/>
      <w:szCs w:val="28"/>
      <w:lang w:val="ru-RU" w:eastAsia="ar-SA" w:bidi="ar-SA"/>
    </w:rPr>
  </w:style>
  <w:style w:type="paragraph" w:customStyle="1" w:styleId="afffffd">
    <w:name w:val="Абзац раздела договора"/>
    <w:basedOn w:val="11"/>
    <w:next w:val="a0"/>
    <w:rsid w:val="0097364E"/>
    <w:pPr>
      <w:suppressAutoHyphens/>
      <w:spacing w:before="283" w:after="0"/>
      <w:ind w:left="299" w:hanging="283"/>
      <w:jc w:val="center"/>
    </w:pPr>
    <w:rPr>
      <w:rFonts w:ascii="Times New Roman" w:eastAsia="Times New Roman" w:hAnsi="Times New Roman"/>
      <w:bCs w:val="0"/>
      <w:kern w:val="0"/>
      <w:sz w:val="28"/>
      <w:szCs w:val="20"/>
      <w:lang w:val="ru-RU" w:eastAsia="ar-SA"/>
    </w:rPr>
  </w:style>
  <w:style w:type="paragraph" w:customStyle="1" w:styleId="afffffe">
    <w:name w:val="Пункт договора"/>
    <w:basedOn w:val="ab"/>
    <w:next w:val="a0"/>
    <w:rsid w:val="0097364E"/>
    <w:pPr>
      <w:widowControl w:val="0"/>
      <w:suppressAutoHyphens/>
      <w:spacing w:after="0"/>
      <w:ind w:left="299" w:hanging="283"/>
      <w:jc w:val="both"/>
    </w:pPr>
    <w:rPr>
      <w:sz w:val="28"/>
      <w:szCs w:val="20"/>
      <w:lang w:val="ru-RU" w:eastAsia="ar-SA"/>
    </w:rPr>
  </w:style>
  <w:style w:type="paragraph" w:customStyle="1" w:styleId="affffff">
    <w:name w:val="Знак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affffff0">
    <w:name w:val="Знак Знак Знак Знак Знак Знак Знак Знак Знак Знак Знак Знак Знак Знак Знак"/>
    <w:basedOn w:val="a0"/>
    <w:rsid w:val="0097364E"/>
    <w:pPr>
      <w:spacing w:before="100" w:beforeAutospacing="1" w:after="100" w:afterAutospacing="1"/>
    </w:pPr>
    <w:rPr>
      <w:rFonts w:ascii="Tahoma" w:hAnsi="Tahoma"/>
      <w:sz w:val="20"/>
      <w:szCs w:val="20"/>
      <w:lang w:val="en-US" w:eastAsia="en-US"/>
    </w:rPr>
  </w:style>
  <w:style w:type="paragraph" w:customStyle="1" w:styleId="1f9">
    <w:name w:val="Обычный 1"/>
    <w:basedOn w:val="a0"/>
    <w:link w:val="1fa"/>
    <w:rsid w:val="0097364E"/>
    <w:pPr>
      <w:spacing w:before="60" w:after="60" w:line="360" w:lineRule="auto"/>
      <w:ind w:firstLine="709"/>
      <w:jc w:val="both"/>
    </w:pPr>
    <w:rPr>
      <w:lang w:val="x-none"/>
    </w:rPr>
  </w:style>
  <w:style w:type="paragraph" w:customStyle="1" w:styleId="1">
    <w:name w:val="Дефис 1"/>
    <w:basedOn w:val="afffb"/>
    <w:rsid w:val="0097364E"/>
    <w:pPr>
      <w:keepLines/>
      <w:numPr>
        <w:numId w:val="12"/>
      </w:numPr>
      <w:suppressAutoHyphens w:val="0"/>
      <w:spacing w:before="60" w:after="60" w:line="360" w:lineRule="auto"/>
      <w:jc w:val="both"/>
    </w:pPr>
    <w:rPr>
      <w:sz w:val="24"/>
      <w:szCs w:val="24"/>
      <w:lang w:eastAsia="ru-RU"/>
    </w:rPr>
  </w:style>
  <w:style w:type="paragraph" w:customStyle="1" w:styleId="20">
    <w:name w:val="Дефис 2"/>
    <w:basedOn w:val="1"/>
    <w:rsid w:val="0097364E"/>
    <w:pPr>
      <w:numPr>
        <w:ilvl w:val="1"/>
        <w:numId w:val="13"/>
      </w:numPr>
      <w:spacing w:line="240" w:lineRule="auto"/>
    </w:pPr>
  </w:style>
  <w:style w:type="character" w:customStyle="1" w:styleId="1fa">
    <w:name w:val="Обычный 1 Знак"/>
    <w:link w:val="1f9"/>
    <w:rsid w:val="0097364E"/>
    <w:rPr>
      <w:rFonts w:ascii="Times New Roman" w:eastAsia="Times New Roman" w:hAnsi="Times New Roman" w:cs="Times New Roman"/>
      <w:sz w:val="24"/>
      <w:szCs w:val="24"/>
      <w:lang w:val="x-none" w:eastAsia="ru-RU"/>
    </w:rPr>
  </w:style>
  <w:style w:type="paragraph" w:customStyle="1" w:styleId="1fb">
    <w:name w:val="Знак1"/>
    <w:basedOn w:val="a0"/>
    <w:rsid w:val="0097364E"/>
    <w:pPr>
      <w:spacing w:after="160" w:line="240" w:lineRule="exact"/>
    </w:pPr>
    <w:rPr>
      <w:rFonts w:ascii="Verdana" w:hAnsi="Verdana"/>
      <w:lang w:val="en-US" w:eastAsia="en-US"/>
    </w:rPr>
  </w:style>
  <w:style w:type="paragraph" w:customStyle="1" w:styleId="affffff1">
    <w:name w:val="Таблица текст"/>
    <w:basedOn w:val="a0"/>
    <w:rsid w:val="0097364E"/>
    <w:pPr>
      <w:spacing w:before="40" w:after="40"/>
      <w:ind w:left="57" w:right="57"/>
    </w:pPr>
  </w:style>
  <w:style w:type="paragraph" w:customStyle="1" w:styleId="1fc">
    <w:name w:val="Обычный 1 Многоуровневый нумерованный"/>
    <w:basedOn w:val="a0"/>
    <w:rsid w:val="0097364E"/>
    <w:pPr>
      <w:tabs>
        <w:tab w:val="num" w:pos="360"/>
        <w:tab w:val="num" w:pos="736"/>
      </w:tabs>
      <w:spacing w:line="360" w:lineRule="auto"/>
      <w:ind w:left="736"/>
      <w:jc w:val="both"/>
    </w:pPr>
  </w:style>
  <w:style w:type="paragraph" w:customStyle="1" w:styleId="1fd">
    <w:name w:val="Сноска 1"/>
    <w:basedOn w:val="a9"/>
    <w:rsid w:val="0097364E"/>
    <w:pPr>
      <w:jc w:val="both"/>
    </w:pPr>
    <w:rPr>
      <w:rFonts w:ascii="Courier New" w:hAnsi="Courier New" w:cs="Courier New"/>
      <w:sz w:val="22"/>
      <w:szCs w:val="22"/>
      <w:lang w:val="ru-RU"/>
    </w:rPr>
  </w:style>
  <w:style w:type="paragraph" w:customStyle="1" w:styleId="1fe">
    <w:name w:val="Таблица 1"/>
    <w:basedOn w:val="a0"/>
    <w:rsid w:val="0097364E"/>
    <w:pPr>
      <w:keepNext/>
      <w:jc w:val="right"/>
    </w:pPr>
    <w:rPr>
      <w:b/>
      <w:sz w:val="27"/>
      <w:szCs w:val="27"/>
    </w:rPr>
  </w:style>
  <w:style w:type="paragraph" w:customStyle="1" w:styleId="affffff2">
    <w:name w:val="Таблица заголовок"/>
    <w:basedOn w:val="a0"/>
    <w:rsid w:val="0097364E"/>
    <w:pPr>
      <w:keepNext/>
    </w:pPr>
    <w:rPr>
      <w:b/>
      <w:sz w:val="27"/>
      <w:szCs w:val="27"/>
    </w:rPr>
  </w:style>
  <w:style w:type="paragraph" w:customStyle="1" w:styleId="affffff3">
    <w:name w:val="Знак Знак Знак Знак Знак Знак Знак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CharChar0">
    <w:name w:val="Char Char Знак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1ff">
    <w:name w:val="Знак1 Знак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113">
    <w:name w:val="Обычный11"/>
    <w:rsid w:val="0097364E"/>
    <w:pPr>
      <w:widowControl w:val="0"/>
    </w:pPr>
    <w:rPr>
      <w:rFonts w:ascii="Times New Roman" w:eastAsia="Times New Roman" w:hAnsi="Times New Roman"/>
      <w:sz w:val="24"/>
    </w:rPr>
  </w:style>
  <w:style w:type="paragraph" w:customStyle="1" w:styleId="affffff4">
    <w:name w:val="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0">
    <w:name w:val="Текст1"/>
    <w:basedOn w:val="a0"/>
    <w:rsid w:val="0097364E"/>
    <w:rPr>
      <w:rFonts w:ascii="Courier New" w:hAnsi="Courier New"/>
      <w:sz w:val="20"/>
      <w:szCs w:val="20"/>
    </w:rPr>
  </w:style>
  <w:style w:type="paragraph" w:customStyle="1" w:styleId="3f2">
    <w:name w:val="Знак Знак Знак3"/>
    <w:basedOn w:val="a0"/>
    <w:rsid w:val="0097364E"/>
    <w:pPr>
      <w:spacing w:before="100" w:beforeAutospacing="1" w:after="100" w:afterAutospacing="1"/>
    </w:pPr>
    <w:rPr>
      <w:rFonts w:ascii="Tahoma" w:hAnsi="Tahoma"/>
      <w:sz w:val="20"/>
      <w:szCs w:val="20"/>
      <w:lang w:val="en-US" w:eastAsia="en-US"/>
    </w:rPr>
  </w:style>
  <w:style w:type="paragraph" w:customStyle="1" w:styleId="affffff5">
    <w:name w:val="Знак Знак Знак Знак Знак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2f7">
    <w:name w:val="Знак2"/>
    <w:basedOn w:val="a0"/>
    <w:rsid w:val="0097364E"/>
    <w:pPr>
      <w:spacing w:before="100" w:beforeAutospacing="1" w:after="100" w:afterAutospacing="1"/>
    </w:pPr>
    <w:rPr>
      <w:rFonts w:ascii="Tahoma" w:hAnsi="Tahoma"/>
      <w:sz w:val="20"/>
      <w:szCs w:val="20"/>
      <w:lang w:val="en-US" w:eastAsia="en-US"/>
    </w:rPr>
  </w:style>
  <w:style w:type="character" w:customStyle="1" w:styleId="2f8">
    <w:name w:val="Знак Знак Знак2"/>
    <w:rsid w:val="0097364E"/>
    <w:rPr>
      <w:sz w:val="24"/>
      <w:lang w:val="ru-RU" w:eastAsia="ru-RU" w:bidi="ar-SA"/>
    </w:rPr>
  </w:style>
  <w:style w:type="character" w:customStyle="1" w:styleId="iceouttxt1">
    <w:name w:val="iceouttxt1"/>
    <w:rsid w:val="0097364E"/>
    <w:rPr>
      <w:rFonts w:ascii="Arial" w:hAnsi="Arial" w:cs="Arial" w:hint="default"/>
      <w:color w:val="666666"/>
      <w:sz w:val="14"/>
      <w:szCs w:val="14"/>
    </w:rPr>
  </w:style>
  <w:style w:type="paragraph" w:customStyle="1" w:styleId="114">
    <w:name w:val="Знак1 Знак Знак1 Знак Знак Знак Знак Знак Знак Знак"/>
    <w:basedOn w:val="a0"/>
    <w:rsid w:val="0097364E"/>
    <w:pPr>
      <w:spacing w:after="160" w:line="240" w:lineRule="exact"/>
    </w:pPr>
    <w:rPr>
      <w:rFonts w:ascii="Tahoma" w:hAnsi="Tahoma"/>
      <w:sz w:val="20"/>
      <w:szCs w:val="20"/>
      <w:lang w:val="en-US" w:eastAsia="en-US"/>
    </w:rPr>
  </w:style>
  <w:style w:type="paragraph" w:customStyle="1" w:styleId="affffff6">
    <w:name w:val="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1">
    <w:name w:val="Знак Знак1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1ff2">
    <w:name w:val="Знак Знак1 Знак Знак Знак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115">
    <w:name w:val="Знак1 Знак Знак Знак1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2f9">
    <w:name w:val="Знак Знак Знак Знак2"/>
    <w:basedOn w:val="a0"/>
    <w:rsid w:val="0097364E"/>
    <w:pPr>
      <w:spacing w:before="100" w:beforeAutospacing="1" w:after="100" w:afterAutospacing="1"/>
    </w:pPr>
    <w:rPr>
      <w:rFonts w:ascii="Tahoma" w:hAnsi="Tahoma" w:cs="Tahoma"/>
      <w:sz w:val="20"/>
      <w:szCs w:val="20"/>
      <w:lang w:val="en-US" w:eastAsia="en-US"/>
    </w:rPr>
  </w:style>
  <w:style w:type="paragraph" w:customStyle="1" w:styleId="3f3">
    <w:name w:val="Знак Знак Знак3 Знак Знак Знак Знак"/>
    <w:basedOn w:val="a0"/>
    <w:rsid w:val="0097364E"/>
    <w:pPr>
      <w:spacing w:before="100" w:beforeAutospacing="1" w:after="100" w:afterAutospacing="1"/>
    </w:pPr>
    <w:rPr>
      <w:rFonts w:ascii="Tahoma" w:hAnsi="Tahoma"/>
      <w:sz w:val="20"/>
      <w:szCs w:val="20"/>
      <w:lang w:val="en-US" w:eastAsia="en-US"/>
    </w:rPr>
  </w:style>
  <w:style w:type="paragraph" w:customStyle="1" w:styleId="affffff7">
    <w:name w:val="Знак Знак Знак Знак Знак Знак Знак Знак Знак Знак Знак Знак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3">
    <w:name w:val="Знак Знак Знак Знак Знак1 Знак Знак Знак Знак Знак Знак Знак"/>
    <w:basedOn w:val="a0"/>
    <w:semiHidden/>
    <w:rsid w:val="0097364E"/>
    <w:pPr>
      <w:spacing w:after="160" w:line="240" w:lineRule="exact"/>
    </w:pPr>
    <w:rPr>
      <w:rFonts w:ascii="Verdana" w:hAnsi="Verdana"/>
      <w:sz w:val="20"/>
      <w:szCs w:val="20"/>
      <w:lang w:val="en-GB" w:eastAsia="en-US"/>
    </w:rPr>
  </w:style>
  <w:style w:type="paragraph" w:customStyle="1" w:styleId="1ff4">
    <w:name w:val="Знак Знак Знак1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5">
    <w:name w:val="Знак Знак Знак1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48">
    <w:name w:val="Знак Знак Знак4 Знак"/>
    <w:basedOn w:val="a0"/>
    <w:semiHidden/>
    <w:rsid w:val="0097364E"/>
    <w:pPr>
      <w:spacing w:after="160" w:line="240" w:lineRule="exact"/>
    </w:pPr>
    <w:rPr>
      <w:rFonts w:ascii="Verdana" w:hAnsi="Verdana"/>
      <w:sz w:val="20"/>
      <w:szCs w:val="20"/>
      <w:lang w:val="en-GB" w:eastAsia="en-US"/>
    </w:rPr>
  </w:style>
  <w:style w:type="paragraph" w:customStyle="1" w:styleId="1ff6">
    <w:name w:val="Знак1 Знак Знак Знак"/>
    <w:basedOn w:val="a0"/>
    <w:rsid w:val="0097364E"/>
    <w:pPr>
      <w:spacing w:before="100" w:beforeAutospacing="1" w:after="100" w:afterAutospacing="1"/>
    </w:pPr>
    <w:rPr>
      <w:rFonts w:ascii="Tahoma" w:eastAsia="Batang" w:hAnsi="Tahoma" w:cs="Tahoma"/>
      <w:sz w:val="20"/>
      <w:szCs w:val="20"/>
      <w:lang w:val="en-US" w:eastAsia="en-US"/>
    </w:rPr>
  </w:style>
  <w:style w:type="paragraph" w:customStyle="1" w:styleId="1ff7">
    <w:name w:val="Знак Знак Знак1 Знак Знак Знак Знак Знак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8">
    <w:name w:val="Знак Знак1"/>
    <w:basedOn w:val="a0"/>
    <w:rsid w:val="0097364E"/>
    <w:pPr>
      <w:spacing w:before="100" w:beforeAutospacing="1" w:after="100" w:afterAutospacing="1"/>
    </w:pPr>
    <w:rPr>
      <w:rFonts w:ascii="Tahoma" w:hAnsi="Tahoma" w:cs="Tahoma"/>
      <w:sz w:val="20"/>
      <w:szCs w:val="20"/>
      <w:lang w:val="en-US" w:eastAsia="en-US"/>
    </w:rPr>
  </w:style>
  <w:style w:type="paragraph" w:customStyle="1" w:styleId="116">
    <w:name w:val="Знак1 Знак Знак Знак Знак Знак Знак1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character" w:customStyle="1" w:styleId="style1">
    <w:name w:val="style1"/>
    <w:basedOn w:val="a1"/>
    <w:rsid w:val="0097364E"/>
  </w:style>
  <w:style w:type="paragraph" w:customStyle="1" w:styleId="117">
    <w:name w:val="Знак1 Знак Знак Знак Знак Знак Знак1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9">
    <w:name w:val="Знак1 Знак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a">
    <w:name w:val="Знак1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1ffb">
    <w:name w:val="Знак1 Знак Знак Знак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paragraph" w:customStyle="1" w:styleId="320">
    <w:name w:val="Основной текст с отступом 32"/>
    <w:basedOn w:val="a0"/>
    <w:rsid w:val="0097364E"/>
    <w:pPr>
      <w:widowControl w:val="0"/>
      <w:ind w:firstLine="720"/>
      <w:jc w:val="both"/>
    </w:pPr>
    <w:rPr>
      <w:rFonts w:ascii="Arial" w:hAnsi="Arial"/>
      <w:szCs w:val="20"/>
    </w:rPr>
  </w:style>
  <w:style w:type="paragraph" w:customStyle="1" w:styleId="118">
    <w:name w:val="Знак Знак Знак1 Знак Знак Знак Знак Знак Знак Знак Знак Знак Знак Знак Знак Знак1"/>
    <w:basedOn w:val="a0"/>
    <w:rsid w:val="0097364E"/>
    <w:pPr>
      <w:spacing w:before="100" w:beforeAutospacing="1" w:after="100" w:afterAutospacing="1"/>
    </w:pPr>
    <w:rPr>
      <w:rFonts w:ascii="Tahoma" w:hAnsi="Tahoma" w:cs="Tahoma"/>
      <w:sz w:val="20"/>
      <w:szCs w:val="20"/>
      <w:lang w:val="en-US" w:eastAsia="en-US"/>
    </w:rPr>
  </w:style>
  <w:style w:type="paragraph" w:customStyle="1" w:styleId="330">
    <w:name w:val="Основной текст с отступом 33"/>
    <w:basedOn w:val="a0"/>
    <w:rsid w:val="0097364E"/>
    <w:pPr>
      <w:widowControl w:val="0"/>
      <w:ind w:firstLine="720"/>
      <w:jc w:val="both"/>
    </w:pPr>
    <w:rPr>
      <w:rFonts w:ascii="Arial" w:hAnsi="Arial"/>
      <w:szCs w:val="20"/>
    </w:rPr>
  </w:style>
  <w:style w:type="paragraph" w:customStyle="1" w:styleId="340">
    <w:name w:val="Основной текст с отступом 34"/>
    <w:basedOn w:val="a0"/>
    <w:rsid w:val="0097364E"/>
    <w:pPr>
      <w:widowControl w:val="0"/>
      <w:ind w:firstLine="720"/>
      <w:jc w:val="both"/>
    </w:pPr>
    <w:rPr>
      <w:rFonts w:ascii="Arial" w:hAnsi="Arial"/>
      <w:szCs w:val="20"/>
    </w:rPr>
  </w:style>
  <w:style w:type="paragraph" w:customStyle="1" w:styleId="410">
    <w:name w:val="Знак Знак Знак4 Знак Знак Знак1 Знак Знак Знак"/>
    <w:basedOn w:val="a0"/>
    <w:rsid w:val="0097364E"/>
    <w:pPr>
      <w:spacing w:before="100" w:beforeAutospacing="1" w:after="100" w:afterAutospacing="1"/>
    </w:pPr>
    <w:rPr>
      <w:rFonts w:ascii="Tahoma" w:hAnsi="Tahoma"/>
      <w:sz w:val="20"/>
      <w:szCs w:val="20"/>
      <w:lang w:val="en-US" w:eastAsia="en-US"/>
    </w:rPr>
  </w:style>
  <w:style w:type="paragraph" w:customStyle="1" w:styleId="350">
    <w:name w:val="Основной текст с отступом 35"/>
    <w:basedOn w:val="a0"/>
    <w:rsid w:val="0097364E"/>
    <w:pPr>
      <w:widowControl w:val="0"/>
      <w:ind w:firstLine="720"/>
      <w:jc w:val="both"/>
    </w:pPr>
    <w:rPr>
      <w:rFonts w:ascii="Arial" w:hAnsi="Arial"/>
      <w:szCs w:val="20"/>
    </w:rPr>
  </w:style>
  <w:style w:type="paragraph" w:customStyle="1" w:styleId="119">
    <w:name w:val="Знак1 Знак Знак Знак Знак Знак Знак1 Знак Знак Знак Знак Знак Знак Знак Знак Знак"/>
    <w:basedOn w:val="a0"/>
    <w:rsid w:val="0097364E"/>
    <w:pPr>
      <w:spacing w:before="100" w:beforeAutospacing="1" w:after="100" w:afterAutospacing="1"/>
    </w:pPr>
    <w:rPr>
      <w:rFonts w:ascii="Tahoma" w:hAnsi="Tahoma" w:cs="Tahoma"/>
      <w:sz w:val="20"/>
      <w:szCs w:val="20"/>
      <w:lang w:val="en-US" w:eastAsia="en-US"/>
    </w:rPr>
  </w:style>
  <w:style w:type="character" w:customStyle="1" w:styleId="iceouttxt5">
    <w:name w:val="iceouttxt5"/>
    <w:rsid w:val="0097364E"/>
    <w:rPr>
      <w:rFonts w:ascii="Arial" w:hAnsi="Arial" w:cs="Arial" w:hint="default"/>
      <w:color w:val="666666"/>
      <w:sz w:val="17"/>
      <w:szCs w:val="17"/>
    </w:rPr>
  </w:style>
  <w:style w:type="paragraph" w:customStyle="1" w:styleId="1111">
    <w:name w:val="Знак1 Знак Знак Знак Знак Знак Знак1 Знак Знак Знак Знак Знак1"/>
    <w:basedOn w:val="a0"/>
    <w:rsid w:val="0097364E"/>
    <w:pPr>
      <w:spacing w:before="100" w:beforeAutospacing="1" w:after="100" w:afterAutospacing="1"/>
    </w:pPr>
    <w:rPr>
      <w:rFonts w:ascii="Tahoma" w:hAnsi="Tahoma" w:cs="Tahoma"/>
      <w:sz w:val="20"/>
      <w:szCs w:val="20"/>
      <w:lang w:val="en-US" w:eastAsia="en-US"/>
    </w:rPr>
  </w:style>
  <w:style w:type="paragraph" w:customStyle="1" w:styleId="360">
    <w:name w:val="Основной текст с отступом 36"/>
    <w:basedOn w:val="a0"/>
    <w:rsid w:val="0097364E"/>
    <w:pPr>
      <w:widowControl w:val="0"/>
      <w:ind w:firstLine="720"/>
      <w:jc w:val="both"/>
    </w:pPr>
    <w:rPr>
      <w:rFonts w:ascii="Arial" w:hAnsi="Arial"/>
      <w:szCs w:val="20"/>
    </w:rPr>
  </w:style>
  <w:style w:type="paragraph" w:customStyle="1" w:styleId="370">
    <w:name w:val="Основной текст с отступом 37"/>
    <w:basedOn w:val="a0"/>
    <w:rsid w:val="0097364E"/>
    <w:pPr>
      <w:widowControl w:val="0"/>
      <w:ind w:firstLine="720"/>
      <w:jc w:val="both"/>
    </w:pPr>
    <w:rPr>
      <w:rFonts w:ascii="Arial" w:hAnsi="Arial"/>
      <w:szCs w:val="20"/>
    </w:rPr>
  </w:style>
  <w:style w:type="character" w:customStyle="1" w:styleId="ConsPlusNormal0">
    <w:name w:val="ConsPlusNormal Знак"/>
    <w:link w:val="ConsPlusNormal"/>
    <w:uiPriority w:val="99"/>
    <w:locked/>
    <w:rsid w:val="0097364E"/>
    <w:rPr>
      <w:rFonts w:ascii="Arial" w:eastAsia="Times New Roman" w:hAnsi="Arial" w:cs="Arial"/>
      <w:sz w:val="20"/>
      <w:szCs w:val="20"/>
      <w:lang w:eastAsia="ru-RU"/>
    </w:rPr>
  </w:style>
  <w:style w:type="paragraph" w:customStyle="1" w:styleId="ConsPlusCell">
    <w:name w:val="ConsPlusCell"/>
    <w:uiPriority w:val="99"/>
    <w:rsid w:val="0097364E"/>
    <w:pPr>
      <w:widowControl w:val="0"/>
      <w:autoSpaceDE w:val="0"/>
      <w:autoSpaceDN w:val="0"/>
      <w:adjustRightInd w:val="0"/>
    </w:pPr>
    <w:rPr>
      <w:rFonts w:eastAsia="Times New Roman" w:cs="Calibri"/>
      <w:sz w:val="22"/>
      <w:szCs w:val="22"/>
    </w:rPr>
  </w:style>
  <w:style w:type="character" w:customStyle="1" w:styleId="bkimgc">
    <w:name w:val="bkimg_c"/>
    <w:basedOn w:val="a1"/>
    <w:rsid w:val="0097364E"/>
  </w:style>
  <w:style w:type="paragraph" w:customStyle="1" w:styleId="FR3">
    <w:name w:val="FR3"/>
    <w:rsid w:val="0097364E"/>
    <w:pPr>
      <w:widowControl w:val="0"/>
      <w:suppressAutoHyphens/>
      <w:autoSpaceDE w:val="0"/>
      <w:spacing w:line="300" w:lineRule="auto"/>
      <w:ind w:left="800" w:right="600"/>
      <w:jc w:val="center"/>
    </w:pPr>
    <w:rPr>
      <w:rFonts w:ascii="Times New Roman" w:eastAsia="Times New Roman" w:hAnsi="Times New Roman"/>
      <w:sz w:val="40"/>
      <w:szCs w:val="40"/>
      <w:lang w:eastAsia="zh-CN"/>
    </w:rPr>
  </w:style>
  <w:style w:type="paragraph" w:customStyle="1" w:styleId="Textbodyindent">
    <w:name w:val="Text body indent"/>
    <w:basedOn w:val="Standard"/>
    <w:rsid w:val="0097364E"/>
    <w:pPr>
      <w:widowControl w:val="0"/>
      <w:spacing w:after="120"/>
      <w:ind w:left="283"/>
      <w:jc w:val="left"/>
    </w:pPr>
    <w:rPr>
      <w:sz w:val="20"/>
      <w:szCs w:val="20"/>
    </w:rPr>
  </w:style>
  <w:style w:type="paragraph" w:customStyle="1" w:styleId="140">
    <w:name w:val="Заголовок 14"/>
    <w:basedOn w:val="Standard"/>
    <w:next w:val="a0"/>
    <w:rsid w:val="0097364E"/>
    <w:pPr>
      <w:keepNext/>
      <w:widowControl w:val="0"/>
      <w:spacing w:before="80"/>
      <w:jc w:val="center"/>
      <w:outlineLvl w:val="0"/>
    </w:pPr>
    <w:rPr>
      <w:b/>
      <w:bCs/>
    </w:rPr>
  </w:style>
  <w:style w:type="character" w:customStyle="1" w:styleId="2fa">
    <w:name w:val="Заголовок2_обычный Знак"/>
    <w:link w:val="2fb"/>
    <w:locked/>
    <w:rsid w:val="0097364E"/>
    <w:rPr>
      <w:rFonts w:ascii="Times New Roman" w:eastAsia="Times New Roman" w:hAnsi="Times New Roman" w:cs="⃥ﻳ￨‮ﳲﻳ"/>
      <w:b/>
      <w:bCs/>
      <w:sz w:val="24"/>
      <w:szCs w:val="24"/>
    </w:rPr>
  </w:style>
  <w:style w:type="paragraph" w:customStyle="1" w:styleId="2fb">
    <w:name w:val="Заголовок2_обычный"/>
    <w:basedOn w:val="22"/>
    <w:link w:val="2fa"/>
    <w:qFormat/>
    <w:rsid w:val="0097364E"/>
    <w:pPr>
      <w:keepLines/>
      <w:numPr>
        <w:ilvl w:val="1"/>
      </w:numPr>
      <w:tabs>
        <w:tab w:val="left" w:pos="120"/>
      </w:tabs>
      <w:autoSpaceDE/>
      <w:autoSpaceDN/>
      <w:spacing w:before="120" w:after="120"/>
      <w:ind w:firstLine="709"/>
      <w:jc w:val="both"/>
    </w:pPr>
    <w:rPr>
      <w:rFonts w:eastAsia="Times New Roman" w:cs="⃥ﻳ￨‮ﳲﻳ"/>
      <w:sz w:val="24"/>
      <w:szCs w:val="24"/>
      <w:lang w:val="ru-RU" w:eastAsia="en-US"/>
    </w:rPr>
  </w:style>
  <w:style w:type="paragraph" w:customStyle="1" w:styleId="212">
    <w:name w:val="Продолжение списка 21"/>
    <w:basedOn w:val="a0"/>
    <w:rsid w:val="0097364E"/>
    <w:pPr>
      <w:suppressAutoHyphens/>
      <w:spacing w:after="120"/>
      <w:ind w:left="566"/>
    </w:pPr>
    <w:rPr>
      <w:sz w:val="20"/>
      <w:szCs w:val="20"/>
      <w:lang w:eastAsia="ar-SA"/>
    </w:rPr>
  </w:style>
  <w:style w:type="paragraph" w:customStyle="1" w:styleId="Normal1">
    <w:name w:val="Normal1"/>
    <w:rsid w:val="0097364E"/>
    <w:pPr>
      <w:snapToGrid w:val="0"/>
      <w:spacing w:before="100" w:after="100"/>
    </w:pPr>
    <w:rPr>
      <w:rFonts w:ascii="Times New Roman" w:eastAsia="Times New Roman" w:hAnsi="Times New Roman"/>
      <w:sz w:val="24"/>
    </w:rPr>
  </w:style>
  <w:style w:type="paragraph" w:customStyle="1" w:styleId="Style10">
    <w:name w:val="Style1"/>
    <w:basedOn w:val="a0"/>
    <w:uiPriority w:val="99"/>
    <w:rsid w:val="0097364E"/>
    <w:pPr>
      <w:widowControl w:val="0"/>
      <w:autoSpaceDE w:val="0"/>
      <w:autoSpaceDN w:val="0"/>
      <w:adjustRightInd w:val="0"/>
      <w:jc w:val="both"/>
    </w:pPr>
  </w:style>
  <w:style w:type="paragraph" w:customStyle="1" w:styleId="Style2">
    <w:name w:val="Style2"/>
    <w:basedOn w:val="a0"/>
    <w:uiPriority w:val="99"/>
    <w:rsid w:val="0097364E"/>
    <w:pPr>
      <w:widowControl w:val="0"/>
      <w:autoSpaceDE w:val="0"/>
      <w:autoSpaceDN w:val="0"/>
      <w:adjustRightInd w:val="0"/>
      <w:spacing w:line="278" w:lineRule="exact"/>
      <w:jc w:val="center"/>
    </w:pPr>
  </w:style>
  <w:style w:type="paragraph" w:customStyle="1" w:styleId="Style3">
    <w:name w:val="Style3"/>
    <w:basedOn w:val="a0"/>
    <w:uiPriority w:val="99"/>
    <w:rsid w:val="0097364E"/>
    <w:pPr>
      <w:widowControl w:val="0"/>
      <w:autoSpaceDE w:val="0"/>
      <w:autoSpaceDN w:val="0"/>
      <w:adjustRightInd w:val="0"/>
    </w:pPr>
  </w:style>
  <w:style w:type="paragraph" w:customStyle="1" w:styleId="Style4">
    <w:name w:val="Style4"/>
    <w:basedOn w:val="a0"/>
    <w:uiPriority w:val="99"/>
    <w:rsid w:val="0097364E"/>
    <w:pPr>
      <w:widowControl w:val="0"/>
      <w:autoSpaceDE w:val="0"/>
      <w:autoSpaceDN w:val="0"/>
      <w:adjustRightInd w:val="0"/>
      <w:spacing w:line="317" w:lineRule="exact"/>
      <w:ind w:hanging="413"/>
    </w:pPr>
  </w:style>
  <w:style w:type="paragraph" w:customStyle="1" w:styleId="Style5">
    <w:name w:val="Style5"/>
    <w:basedOn w:val="a0"/>
    <w:uiPriority w:val="99"/>
    <w:rsid w:val="0097364E"/>
    <w:pPr>
      <w:widowControl w:val="0"/>
      <w:autoSpaceDE w:val="0"/>
      <w:autoSpaceDN w:val="0"/>
      <w:adjustRightInd w:val="0"/>
      <w:spacing w:line="278" w:lineRule="exact"/>
      <w:ind w:hanging="710"/>
    </w:pPr>
  </w:style>
  <w:style w:type="paragraph" w:customStyle="1" w:styleId="Style6">
    <w:name w:val="Style6"/>
    <w:basedOn w:val="a0"/>
    <w:uiPriority w:val="99"/>
    <w:rsid w:val="0097364E"/>
    <w:pPr>
      <w:widowControl w:val="0"/>
      <w:autoSpaceDE w:val="0"/>
      <w:autoSpaceDN w:val="0"/>
      <w:adjustRightInd w:val="0"/>
      <w:spacing w:line="451" w:lineRule="exact"/>
      <w:ind w:firstLine="365"/>
    </w:pPr>
  </w:style>
  <w:style w:type="paragraph" w:customStyle="1" w:styleId="Style7">
    <w:name w:val="Style7"/>
    <w:basedOn w:val="a0"/>
    <w:uiPriority w:val="99"/>
    <w:rsid w:val="0097364E"/>
    <w:pPr>
      <w:widowControl w:val="0"/>
      <w:autoSpaceDE w:val="0"/>
      <w:autoSpaceDN w:val="0"/>
      <w:adjustRightInd w:val="0"/>
      <w:spacing w:line="274" w:lineRule="exact"/>
    </w:pPr>
  </w:style>
  <w:style w:type="paragraph" w:customStyle="1" w:styleId="Style8">
    <w:name w:val="Style8"/>
    <w:basedOn w:val="a0"/>
    <w:uiPriority w:val="99"/>
    <w:rsid w:val="0097364E"/>
    <w:pPr>
      <w:widowControl w:val="0"/>
      <w:autoSpaceDE w:val="0"/>
      <w:autoSpaceDN w:val="0"/>
      <w:adjustRightInd w:val="0"/>
      <w:spacing w:line="278" w:lineRule="exact"/>
      <w:ind w:firstLine="360"/>
      <w:jc w:val="both"/>
    </w:pPr>
  </w:style>
  <w:style w:type="paragraph" w:customStyle="1" w:styleId="Style9">
    <w:name w:val="Style9"/>
    <w:basedOn w:val="a0"/>
    <w:uiPriority w:val="99"/>
    <w:rsid w:val="0097364E"/>
    <w:pPr>
      <w:widowControl w:val="0"/>
      <w:autoSpaceDE w:val="0"/>
      <w:autoSpaceDN w:val="0"/>
      <w:adjustRightInd w:val="0"/>
      <w:spacing w:line="274" w:lineRule="exact"/>
      <w:jc w:val="both"/>
    </w:pPr>
  </w:style>
  <w:style w:type="paragraph" w:customStyle="1" w:styleId="Style100">
    <w:name w:val="Style10"/>
    <w:basedOn w:val="a0"/>
    <w:uiPriority w:val="99"/>
    <w:rsid w:val="0097364E"/>
    <w:pPr>
      <w:widowControl w:val="0"/>
      <w:autoSpaceDE w:val="0"/>
      <w:autoSpaceDN w:val="0"/>
      <w:adjustRightInd w:val="0"/>
    </w:pPr>
  </w:style>
  <w:style w:type="paragraph" w:customStyle="1" w:styleId="Style11">
    <w:name w:val="Style11"/>
    <w:basedOn w:val="a0"/>
    <w:uiPriority w:val="99"/>
    <w:rsid w:val="0097364E"/>
    <w:pPr>
      <w:widowControl w:val="0"/>
      <w:autoSpaceDE w:val="0"/>
      <w:autoSpaceDN w:val="0"/>
      <w:adjustRightInd w:val="0"/>
      <w:spacing w:line="253" w:lineRule="exact"/>
      <w:ind w:firstLine="341"/>
    </w:pPr>
  </w:style>
  <w:style w:type="paragraph" w:customStyle="1" w:styleId="Style12">
    <w:name w:val="Style12"/>
    <w:basedOn w:val="a0"/>
    <w:uiPriority w:val="99"/>
    <w:rsid w:val="0097364E"/>
    <w:pPr>
      <w:widowControl w:val="0"/>
      <w:autoSpaceDE w:val="0"/>
      <w:autoSpaceDN w:val="0"/>
      <w:adjustRightInd w:val="0"/>
      <w:spacing w:line="283" w:lineRule="exact"/>
      <w:ind w:hanging="562"/>
    </w:pPr>
  </w:style>
  <w:style w:type="paragraph" w:customStyle="1" w:styleId="Style13">
    <w:name w:val="Style13"/>
    <w:basedOn w:val="a0"/>
    <w:uiPriority w:val="99"/>
    <w:rsid w:val="0097364E"/>
    <w:pPr>
      <w:widowControl w:val="0"/>
      <w:autoSpaceDE w:val="0"/>
      <w:autoSpaceDN w:val="0"/>
      <w:adjustRightInd w:val="0"/>
      <w:spacing w:line="274" w:lineRule="exact"/>
      <w:ind w:hanging="192"/>
    </w:pPr>
  </w:style>
  <w:style w:type="paragraph" w:customStyle="1" w:styleId="Style14">
    <w:name w:val="Style14"/>
    <w:basedOn w:val="a0"/>
    <w:uiPriority w:val="99"/>
    <w:rsid w:val="0097364E"/>
    <w:pPr>
      <w:widowControl w:val="0"/>
      <w:autoSpaceDE w:val="0"/>
      <w:autoSpaceDN w:val="0"/>
      <w:adjustRightInd w:val="0"/>
      <w:spacing w:line="494" w:lineRule="exact"/>
      <w:ind w:hanging="91"/>
      <w:jc w:val="both"/>
    </w:pPr>
  </w:style>
  <w:style w:type="paragraph" w:customStyle="1" w:styleId="Style150">
    <w:name w:val="Style15"/>
    <w:basedOn w:val="a0"/>
    <w:uiPriority w:val="99"/>
    <w:rsid w:val="0097364E"/>
    <w:pPr>
      <w:widowControl w:val="0"/>
      <w:autoSpaceDE w:val="0"/>
      <w:autoSpaceDN w:val="0"/>
      <w:adjustRightInd w:val="0"/>
      <w:spacing w:line="456" w:lineRule="exact"/>
      <w:ind w:firstLine="1080"/>
    </w:pPr>
  </w:style>
  <w:style w:type="paragraph" w:customStyle="1" w:styleId="Style16">
    <w:name w:val="Style16"/>
    <w:basedOn w:val="a0"/>
    <w:uiPriority w:val="99"/>
    <w:rsid w:val="0097364E"/>
    <w:pPr>
      <w:widowControl w:val="0"/>
      <w:autoSpaceDE w:val="0"/>
      <w:autoSpaceDN w:val="0"/>
      <w:adjustRightInd w:val="0"/>
      <w:spacing w:line="278" w:lineRule="exact"/>
      <w:ind w:hanging="278"/>
    </w:pPr>
  </w:style>
  <w:style w:type="paragraph" w:customStyle="1" w:styleId="Style17">
    <w:name w:val="Style17"/>
    <w:basedOn w:val="a0"/>
    <w:uiPriority w:val="99"/>
    <w:rsid w:val="0097364E"/>
    <w:pPr>
      <w:widowControl w:val="0"/>
      <w:autoSpaceDE w:val="0"/>
      <w:autoSpaceDN w:val="0"/>
      <w:adjustRightInd w:val="0"/>
      <w:spacing w:line="600" w:lineRule="exact"/>
      <w:jc w:val="right"/>
    </w:pPr>
  </w:style>
  <w:style w:type="paragraph" w:customStyle="1" w:styleId="Style18">
    <w:name w:val="Style18"/>
    <w:basedOn w:val="a0"/>
    <w:uiPriority w:val="99"/>
    <w:rsid w:val="0097364E"/>
    <w:pPr>
      <w:widowControl w:val="0"/>
      <w:autoSpaceDE w:val="0"/>
      <w:autoSpaceDN w:val="0"/>
      <w:adjustRightInd w:val="0"/>
      <w:spacing w:line="283" w:lineRule="exact"/>
      <w:ind w:firstLine="787"/>
    </w:pPr>
  </w:style>
  <w:style w:type="paragraph" w:customStyle="1" w:styleId="Style19">
    <w:name w:val="Style19"/>
    <w:basedOn w:val="a0"/>
    <w:uiPriority w:val="99"/>
    <w:rsid w:val="0097364E"/>
    <w:pPr>
      <w:widowControl w:val="0"/>
      <w:autoSpaceDE w:val="0"/>
      <w:autoSpaceDN w:val="0"/>
      <w:adjustRightInd w:val="0"/>
      <w:spacing w:line="283" w:lineRule="exact"/>
      <w:ind w:hanging="355"/>
    </w:pPr>
  </w:style>
  <w:style w:type="paragraph" w:customStyle="1" w:styleId="Style20">
    <w:name w:val="Style20"/>
    <w:basedOn w:val="a0"/>
    <w:uiPriority w:val="99"/>
    <w:rsid w:val="0097364E"/>
    <w:pPr>
      <w:widowControl w:val="0"/>
      <w:autoSpaceDE w:val="0"/>
      <w:autoSpaceDN w:val="0"/>
      <w:adjustRightInd w:val="0"/>
      <w:spacing w:line="259" w:lineRule="exact"/>
      <w:ind w:hanging="701"/>
    </w:pPr>
  </w:style>
  <w:style w:type="paragraph" w:customStyle="1" w:styleId="Style21">
    <w:name w:val="Style21"/>
    <w:basedOn w:val="a0"/>
    <w:uiPriority w:val="99"/>
    <w:rsid w:val="0097364E"/>
    <w:pPr>
      <w:widowControl w:val="0"/>
      <w:autoSpaceDE w:val="0"/>
      <w:autoSpaceDN w:val="0"/>
      <w:adjustRightInd w:val="0"/>
      <w:spacing w:line="274" w:lineRule="exact"/>
      <w:ind w:firstLine="1766"/>
    </w:pPr>
  </w:style>
  <w:style w:type="paragraph" w:customStyle="1" w:styleId="Style22">
    <w:name w:val="Style22"/>
    <w:basedOn w:val="a0"/>
    <w:uiPriority w:val="99"/>
    <w:rsid w:val="0097364E"/>
    <w:pPr>
      <w:widowControl w:val="0"/>
      <w:autoSpaceDE w:val="0"/>
      <w:autoSpaceDN w:val="0"/>
      <w:adjustRightInd w:val="0"/>
      <w:spacing w:line="312" w:lineRule="exact"/>
      <w:ind w:hanging="283"/>
    </w:pPr>
  </w:style>
  <w:style w:type="paragraph" w:customStyle="1" w:styleId="Style23">
    <w:name w:val="Style23"/>
    <w:basedOn w:val="a0"/>
    <w:uiPriority w:val="99"/>
    <w:rsid w:val="0097364E"/>
    <w:pPr>
      <w:widowControl w:val="0"/>
      <w:autoSpaceDE w:val="0"/>
      <w:autoSpaceDN w:val="0"/>
      <w:adjustRightInd w:val="0"/>
      <w:spacing w:line="274" w:lineRule="exact"/>
      <w:ind w:hanging="360"/>
      <w:jc w:val="both"/>
    </w:pPr>
  </w:style>
  <w:style w:type="paragraph" w:customStyle="1" w:styleId="Style24">
    <w:name w:val="Style24"/>
    <w:basedOn w:val="a0"/>
    <w:uiPriority w:val="99"/>
    <w:rsid w:val="0097364E"/>
    <w:pPr>
      <w:widowControl w:val="0"/>
      <w:autoSpaceDE w:val="0"/>
      <w:autoSpaceDN w:val="0"/>
      <w:adjustRightInd w:val="0"/>
    </w:pPr>
  </w:style>
  <w:style w:type="paragraph" w:customStyle="1" w:styleId="Style25">
    <w:name w:val="Style25"/>
    <w:basedOn w:val="a0"/>
    <w:uiPriority w:val="99"/>
    <w:rsid w:val="0097364E"/>
    <w:pPr>
      <w:widowControl w:val="0"/>
      <w:autoSpaceDE w:val="0"/>
      <w:autoSpaceDN w:val="0"/>
      <w:adjustRightInd w:val="0"/>
      <w:spacing w:line="283" w:lineRule="exact"/>
      <w:ind w:firstLine="773"/>
    </w:pPr>
  </w:style>
  <w:style w:type="paragraph" w:customStyle="1" w:styleId="Style26">
    <w:name w:val="Style26"/>
    <w:basedOn w:val="a0"/>
    <w:uiPriority w:val="99"/>
    <w:rsid w:val="0097364E"/>
    <w:pPr>
      <w:widowControl w:val="0"/>
      <w:autoSpaceDE w:val="0"/>
      <w:autoSpaceDN w:val="0"/>
      <w:adjustRightInd w:val="0"/>
      <w:spacing w:line="418" w:lineRule="exact"/>
      <w:ind w:firstLine="552"/>
    </w:pPr>
  </w:style>
  <w:style w:type="paragraph" w:customStyle="1" w:styleId="Style27">
    <w:name w:val="Style27"/>
    <w:basedOn w:val="a0"/>
    <w:uiPriority w:val="99"/>
    <w:rsid w:val="0097364E"/>
    <w:pPr>
      <w:widowControl w:val="0"/>
      <w:autoSpaceDE w:val="0"/>
      <w:autoSpaceDN w:val="0"/>
      <w:adjustRightInd w:val="0"/>
    </w:pPr>
  </w:style>
  <w:style w:type="paragraph" w:customStyle="1" w:styleId="Style28">
    <w:name w:val="Style28"/>
    <w:basedOn w:val="a0"/>
    <w:uiPriority w:val="99"/>
    <w:rsid w:val="0097364E"/>
    <w:pPr>
      <w:widowControl w:val="0"/>
      <w:autoSpaceDE w:val="0"/>
      <w:autoSpaceDN w:val="0"/>
      <w:adjustRightInd w:val="0"/>
      <w:spacing w:line="278" w:lineRule="exact"/>
      <w:ind w:hanging="706"/>
    </w:pPr>
  </w:style>
  <w:style w:type="paragraph" w:customStyle="1" w:styleId="Style29">
    <w:name w:val="Style29"/>
    <w:basedOn w:val="a0"/>
    <w:uiPriority w:val="99"/>
    <w:rsid w:val="0097364E"/>
    <w:pPr>
      <w:widowControl w:val="0"/>
      <w:autoSpaceDE w:val="0"/>
      <w:autoSpaceDN w:val="0"/>
      <w:adjustRightInd w:val="0"/>
      <w:spacing w:line="283" w:lineRule="exact"/>
      <w:ind w:firstLine="360"/>
    </w:pPr>
  </w:style>
  <w:style w:type="paragraph" w:customStyle="1" w:styleId="Style30">
    <w:name w:val="Style30"/>
    <w:basedOn w:val="a0"/>
    <w:uiPriority w:val="99"/>
    <w:rsid w:val="0097364E"/>
    <w:pPr>
      <w:widowControl w:val="0"/>
      <w:autoSpaceDE w:val="0"/>
      <w:autoSpaceDN w:val="0"/>
      <w:adjustRightInd w:val="0"/>
      <w:spacing w:line="566" w:lineRule="exact"/>
      <w:ind w:firstLine="360"/>
    </w:pPr>
  </w:style>
  <w:style w:type="paragraph" w:customStyle="1" w:styleId="Style31">
    <w:name w:val="Style31"/>
    <w:basedOn w:val="a0"/>
    <w:uiPriority w:val="99"/>
    <w:rsid w:val="0097364E"/>
    <w:pPr>
      <w:widowControl w:val="0"/>
      <w:autoSpaceDE w:val="0"/>
      <w:autoSpaceDN w:val="0"/>
      <w:adjustRightInd w:val="0"/>
    </w:pPr>
  </w:style>
  <w:style w:type="paragraph" w:customStyle="1" w:styleId="Style32">
    <w:name w:val="Style32"/>
    <w:basedOn w:val="a0"/>
    <w:uiPriority w:val="99"/>
    <w:rsid w:val="0097364E"/>
    <w:pPr>
      <w:widowControl w:val="0"/>
      <w:autoSpaceDE w:val="0"/>
      <w:autoSpaceDN w:val="0"/>
      <w:adjustRightInd w:val="0"/>
      <w:spacing w:line="278" w:lineRule="exact"/>
      <w:ind w:hanging="350"/>
    </w:pPr>
  </w:style>
  <w:style w:type="paragraph" w:customStyle="1" w:styleId="Style33">
    <w:name w:val="Style33"/>
    <w:basedOn w:val="a0"/>
    <w:uiPriority w:val="99"/>
    <w:rsid w:val="0097364E"/>
    <w:pPr>
      <w:widowControl w:val="0"/>
      <w:autoSpaceDE w:val="0"/>
      <w:autoSpaceDN w:val="0"/>
      <w:adjustRightInd w:val="0"/>
      <w:spacing w:line="624" w:lineRule="exact"/>
      <w:ind w:firstLine="1075"/>
    </w:pPr>
  </w:style>
  <w:style w:type="paragraph" w:customStyle="1" w:styleId="Style34">
    <w:name w:val="Style34"/>
    <w:basedOn w:val="a0"/>
    <w:uiPriority w:val="99"/>
    <w:rsid w:val="0097364E"/>
    <w:pPr>
      <w:widowControl w:val="0"/>
      <w:autoSpaceDE w:val="0"/>
      <w:autoSpaceDN w:val="0"/>
      <w:adjustRightInd w:val="0"/>
    </w:pPr>
  </w:style>
  <w:style w:type="paragraph" w:customStyle="1" w:styleId="Style35">
    <w:name w:val="Style35"/>
    <w:basedOn w:val="a0"/>
    <w:uiPriority w:val="99"/>
    <w:rsid w:val="0097364E"/>
    <w:pPr>
      <w:widowControl w:val="0"/>
      <w:autoSpaceDE w:val="0"/>
      <w:autoSpaceDN w:val="0"/>
      <w:adjustRightInd w:val="0"/>
      <w:spacing w:line="278" w:lineRule="exact"/>
      <w:jc w:val="both"/>
    </w:pPr>
  </w:style>
  <w:style w:type="paragraph" w:customStyle="1" w:styleId="Style36">
    <w:name w:val="Style36"/>
    <w:basedOn w:val="a0"/>
    <w:uiPriority w:val="99"/>
    <w:rsid w:val="0097364E"/>
    <w:pPr>
      <w:widowControl w:val="0"/>
      <w:autoSpaceDE w:val="0"/>
      <w:autoSpaceDN w:val="0"/>
      <w:adjustRightInd w:val="0"/>
    </w:pPr>
  </w:style>
  <w:style w:type="paragraph" w:customStyle="1" w:styleId="Style37">
    <w:name w:val="Style37"/>
    <w:basedOn w:val="a0"/>
    <w:uiPriority w:val="99"/>
    <w:rsid w:val="0097364E"/>
    <w:pPr>
      <w:widowControl w:val="0"/>
      <w:autoSpaceDE w:val="0"/>
      <w:autoSpaceDN w:val="0"/>
      <w:adjustRightInd w:val="0"/>
      <w:spacing w:line="283" w:lineRule="exact"/>
      <w:ind w:firstLine="1848"/>
    </w:pPr>
  </w:style>
  <w:style w:type="paragraph" w:customStyle="1" w:styleId="Style38">
    <w:name w:val="Style38"/>
    <w:basedOn w:val="a0"/>
    <w:uiPriority w:val="99"/>
    <w:rsid w:val="0097364E"/>
    <w:pPr>
      <w:widowControl w:val="0"/>
      <w:autoSpaceDE w:val="0"/>
      <w:autoSpaceDN w:val="0"/>
      <w:adjustRightInd w:val="0"/>
      <w:spacing w:line="557" w:lineRule="exact"/>
    </w:pPr>
  </w:style>
  <w:style w:type="paragraph" w:customStyle="1" w:styleId="Style39">
    <w:name w:val="Style39"/>
    <w:basedOn w:val="a0"/>
    <w:uiPriority w:val="99"/>
    <w:rsid w:val="0097364E"/>
    <w:pPr>
      <w:widowControl w:val="0"/>
      <w:autoSpaceDE w:val="0"/>
      <w:autoSpaceDN w:val="0"/>
      <w:adjustRightInd w:val="0"/>
      <w:spacing w:line="418" w:lineRule="exact"/>
    </w:pPr>
  </w:style>
  <w:style w:type="paragraph" w:customStyle="1" w:styleId="Style40">
    <w:name w:val="Style40"/>
    <w:basedOn w:val="a0"/>
    <w:uiPriority w:val="99"/>
    <w:rsid w:val="0097364E"/>
    <w:pPr>
      <w:widowControl w:val="0"/>
      <w:autoSpaceDE w:val="0"/>
      <w:autoSpaceDN w:val="0"/>
      <w:adjustRightInd w:val="0"/>
      <w:spacing w:line="691" w:lineRule="exact"/>
    </w:pPr>
  </w:style>
  <w:style w:type="paragraph" w:customStyle="1" w:styleId="Style410">
    <w:name w:val="Style41"/>
    <w:basedOn w:val="a0"/>
    <w:uiPriority w:val="99"/>
    <w:rsid w:val="0097364E"/>
    <w:pPr>
      <w:widowControl w:val="0"/>
      <w:autoSpaceDE w:val="0"/>
      <w:autoSpaceDN w:val="0"/>
      <w:adjustRightInd w:val="0"/>
      <w:spacing w:line="322" w:lineRule="exact"/>
      <w:jc w:val="right"/>
    </w:pPr>
  </w:style>
  <w:style w:type="paragraph" w:customStyle="1" w:styleId="Style42">
    <w:name w:val="Style42"/>
    <w:basedOn w:val="a0"/>
    <w:uiPriority w:val="99"/>
    <w:rsid w:val="0097364E"/>
    <w:pPr>
      <w:widowControl w:val="0"/>
      <w:autoSpaceDE w:val="0"/>
      <w:autoSpaceDN w:val="0"/>
      <w:adjustRightInd w:val="0"/>
    </w:pPr>
  </w:style>
  <w:style w:type="paragraph" w:customStyle="1" w:styleId="Style43">
    <w:name w:val="Style43"/>
    <w:basedOn w:val="a0"/>
    <w:uiPriority w:val="99"/>
    <w:rsid w:val="0097364E"/>
    <w:pPr>
      <w:widowControl w:val="0"/>
      <w:autoSpaceDE w:val="0"/>
      <w:autoSpaceDN w:val="0"/>
      <w:adjustRightInd w:val="0"/>
      <w:spacing w:line="274" w:lineRule="exact"/>
    </w:pPr>
  </w:style>
  <w:style w:type="paragraph" w:customStyle="1" w:styleId="Style44">
    <w:name w:val="Style44"/>
    <w:basedOn w:val="a0"/>
    <w:uiPriority w:val="99"/>
    <w:rsid w:val="0097364E"/>
    <w:pPr>
      <w:widowControl w:val="0"/>
      <w:autoSpaceDE w:val="0"/>
      <w:autoSpaceDN w:val="0"/>
      <w:adjustRightInd w:val="0"/>
      <w:spacing w:line="552" w:lineRule="exact"/>
      <w:jc w:val="both"/>
    </w:pPr>
  </w:style>
  <w:style w:type="paragraph" w:customStyle="1" w:styleId="Style45">
    <w:name w:val="Style45"/>
    <w:basedOn w:val="a0"/>
    <w:uiPriority w:val="99"/>
    <w:rsid w:val="0097364E"/>
    <w:pPr>
      <w:widowControl w:val="0"/>
      <w:autoSpaceDE w:val="0"/>
      <w:autoSpaceDN w:val="0"/>
      <w:adjustRightInd w:val="0"/>
      <w:spacing w:line="269" w:lineRule="exact"/>
      <w:ind w:hanging="350"/>
    </w:pPr>
  </w:style>
  <w:style w:type="paragraph" w:customStyle="1" w:styleId="Style46">
    <w:name w:val="Style46"/>
    <w:basedOn w:val="a0"/>
    <w:uiPriority w:val="99"/>
    <w:rsid w:val="0097364E"/>
    <w:pPr>
      <w:widowControl w:val="0"/>
      <w:autoSpaceDE w:val="0"/>
      <w:autoSpaceDN w:val="0"/>
      <w:adjustRightInd w:val="0"/>
      <w:spacing w:line="557" w:lineRule="exact"/>
      <w:ind w:firstLine="571"/>
    </w:pPr>
  </w:style>
  <w:style w:type="character" w:customStyle="1" w:styleId="FontStyle48">
    <w:name w:val="Font Style48"/>
    <w:uiPriority w:val="99"/>
    <w:rsid w:val="0097364E"/>
    <w:rPr>
      <w:rFonts w:ascii="Times New Roman" w:hAnsi="Times New Roman" w:cs="Times New Roman"/>
      <w:b/>
      <w:bCs/>
      <w:sz w:val="22"/>
      <w:szCs w:val="22"/>
    </w:rPr>
  </w:style>
  <w:style w:type="character" w:customStyle="1" w:styleId="FontStyle49">
    <w:name w:val="Font Style49"/>
    <w:uiPriority w:val="99"/>
    <w:rsid w:val="0097364E"/>
    <w:rPr>
      <w:rFonts w:ascii="Times New Roman" w:hAnsi="Times New Roman" w:cs="Times New Roman"/>
      <w:sz w:val="22"/>
      <w:szCs w:val="22"/>
    </w:rPr>
  </w:style>
  <w:style w:type="character" w:customStyle="1" w:styleId="FontStyle50">
    <w:name w:val="Font Style50"/>
    <w:uiPriority w:val="99"/>
    <w:rsid w:val="0097364E"/>
    <w:rPr>
      <w:rFonts w:ascii="Times New Roman" w:hAnsi="Times New Roman" w:cs="Times New Roman"/>
      <w:b/>
      <w:bCs/>
      <w:sz w:val="22"/>
      <w:szCs w:val="22"/>
    </w:rPr>
  </w:style>
  <w:style w:type="character" w:customStyle="1" w:styleId="FontStyle51">
    <w:name w:val="Font Style51"/>
    <w:uiPriority w:val="99"/>
    <w:rsid w:val="0097364E"/>
    <w:rPr>
      <w:rFonts w:ascii="Times New Roman" w:hAnsi="Times New Roman" w:cs="Times New Roman"/>
      <w:b/>
      <w:bCs/>
      <w:sz w:val="26"/>
      <w:szCs w:val="26"/>
    </w:rPr>
  </w:style>
  <w:style w:type="character" w:customStyle="1" w:styleId="FontStyle52">
    <w:name w:val="Font Style52"/>
    <w:uiPriority w:val="99"/>
    <w:rsid w:val="0097364E"/>
    <w:rPr>
      <w:rFonts w:ascii="Times New Roman" w:hAnsi="Times New Roman" w:cs="Times New Roman"/>
      <w:b/>
      <w:bCs/>
      <w:i/>
      <w:iCs/>
      <w:sz w:val="22"/>
      <w:szCs w:val="22"/>
    </w:rPr>
  </w:style>
  <w:style w:type="character" w:customStyle="1" w:styleId="FontStyle53">
    <w:name w:val="Font Style53"/>
    <w:uiPriority w:val="99"/>
    <w:rsid w:val="0097364E"/>
    <w:rPr>
      <w:rFonts w:ascii="Times New Roman" w:hAnsi="Times New Roman" w:cs="Times New Roman"/>
      <w:b/>
      <w:bCs/>
      <w:sz w:val="16"/>
      <w:szCs w:val="16"/>
    </w:rPr>
  </w:style>
  <w:style w:type="character" w:customStyle="1" w:styleId="FontStyle54">
    <w:name w:val="Font Style54"/>
    <w:uiPriority w:val="99"/>
    <w:rsid w:val="0097364E"/>
    <w:rPr>
      <w:rFonts w:ascii="Times New Roman" w:hAnsi="Times New Roman" w:cs="Times New Roman"/>
      <w:b/>
      <w:bCs/>
      <w:sz w:val="20"/>
      <w:szCs w:val="20"/>
    </w:rPr>
  </w:style>
  <w:style w:type="character" w:customStyle="1" w:styleId="FontStyle55">
    <w:name w:val="Font Style55"/>
    <w:uiPriority w:val="99"/>
    <w:rsid w:val="0097364E"/>
    <w:rPr>
      <w:rFonts w:ascii="Arial Unicode MS" w:eastAsia="Arial Unicode MS" w:cs="Arial Unicode MS"/>
      <w:b/>
      <w:bCs/>
      <w:sz w:val="22"/>
      <w:szCs w:val="22"/>
    </w:rPr>
  </w:style>
  <w:style w:type="character" w:customStyle="1" w:styleId="FontStyle56">
    <w:name w:val="Font Style56"/>
    <w:uiPriority w:val="99"/>
    <w:rsid w:val="0097364E"/>
    <w:rPr>
      <w:rFonts w:ascii="Times New Roman" w:hAnsi="Times New Roman" w:cs="Times New Roman"/>
      <w:b/>
      <w:bCs/>
      <w:smallCaps/>
      <w:sz w:val="22"/>
      <w:szCs w:val="22"/>
    </w:rPr>
  </w:style>
  <w:style w:type="character" w:customStyle="1" w:styleId="FontStyle57">
    <w:name w:val="Font Style57"/>
    <w:uiPriority w:val="99"/>
    <w:rsid w:val="0097364E"/>
    <w:rPr>
      <w:rFonts w:ascii="Times New Roman" w:hAnsi="Times New Roman" w:cs="Times New Roman"/>
      <w:b/>
      <w:bCs/>
      <w:sz w:val="22"/>
      <w:szCs w:val="22"/>
    </w:rPr>
  </w:style>
  <w:style w:type="character" w:customStyle="1" w:styleId="FontStyle58">
    <w:name w:val="Font Style58"/>
    <w:uiPriority w:val="99"/>
    <w:rsid w:val="0097364E"/>
    <w:rPr>
      <w:rFonts w:ascii="Times New Roman" w:hAnsi="Times New Roman" w:cs="Times New Roman"/>
      <w:b/>
      <w:bCs/>
      <w:sz w:val="22"/>
      <w:szCs w:val="22"/>
    </w:rPr>
  </w:style>
  <w:style w:type="character" w:customStyle="1" w:styleId="FontStyle59">
    <w:name w:val="Font Style59"/>
    <w:uiPriority w:val="99"/>
    <w:rsid w:val="0097364E"/>
    <w:rPr>
      <w:rFonts w:ascii="Times New Roman" w:hAnsi="Times New Roman" w:cs="Times New Roman"/>
      <w:b/>
      <w:bCs/>
      <w:sz w:val="20"/>
      <w:szCs w:val="20"/>
    </w:rPr>
  </w:style>
  <w:style w:type="character" w:customStyle="1" w:styleId="FontStyle60">
    <w:name w:val="Font Style60"/>
    <w:uiPriority w:val="99"/>
    <w:rsid w:val="0097364E"/>
    <w:rPr>
      <w:rFonts w:ascii="Times New Roman" w:hAnsi="Times New Roman" w:cs="Times New Roman"/>
      <w:b/>
      <w:bCs/>
      <w:sz w:val="22"/>
      <w:szCs w:val="22"/>
    </w:rPr>
  </w:style>
  <w:style w:type="character" w:customStyle="1" w:styleId="FontStyle61">
    <w:name w:val="Font Style61"/>
    <w:uiPriority w:val="99"/>
    <w:rsid w:val="0097364E"/>
    <w:rPr>
      <w:rFonts w:ascii="Times New Roman" w:hAnsi="Times New Roman" w:cs="Times New Roman"/>
      <w:b/>
      <w:bCs/>
      <w:sz w:val="20"/>
      <w:szCs w:val="20"/>
    </w:rPr>
  </w:style>
  <w:style w:type="character" w:customStyle="1" w:styleId="FontStyle62">
    <w:name w:val="Font Style62"/>
    <w:uiPriority w:val="99"/>
    <w:rsid w:val="0097364E"/>
    <w:rPr>
      <w:rFonts w:ascii="Times New Roman" w:hAnsi="Times New Roman" w:cs="Times New Roman"/>
      <w:b/>
      <w:bCs/>
      <w:sz w:val="18"/>
      <w:szCs w:val="18"/>
    </w:rPr>
  </w:style>
  <w:style w:type="paragraph" w:customStyle="1" w:styleId="Times12">
    <w:name w:val="Times 12"/>
    <w:basedOn w:val="a0"/>
    <w:uiPriority w:val="99"/>
    <w:rsid w:val="0097364E"/>
    <w:pPr>
      <w:overflowPunct w:val="0"/>
      <w:autoSpaceDE w:val="0"/>
      <w:autoSpaceDN w:val="0"/>
      <w:adjustRightInd w:val="0"/>
      <w:ind w:firstLine="567"/>
      <w:jc w:val="both"/>
    </w:pPr>
    <w:rPr>
      <w:bCs/>
      <w:szCs w:val="22"/>
    </w:rPr>
  </w:style>
  <w:style w:type="paragraph" w:customStyle="1" w:styleId="11a">
    <w:name w:val="Абзац списка11"/>
    <w:basedOn w:val="a0"/>
    <w:rsid w:val="0097364E"/>
    <w:pPr>
      <w:widowControl w:val="0"/>
      <w:autoSpaceDE w:val="0"/>
      <w:autoSpaceDN w:val="0"/>
      <w:adjustRightInd w:val="0"/>
      <w:ind w:left="720"/>
      <w:contextualSpacing/>
    </w:pPr>
    <w:rPr>
      <w:rFonts w:eastAsia="Calibri"/>
      <w:sz w:val="20"/>
      <w:szCs w:val="20"/>
    </w:rPr>
  </w:style>
  <w:style w:type="character" w:customStyle="1" w:styleId="FontStyle45">
    <w:name w:val="Font Style45"/>
    <w:uiPriority w:val="99"/>
    <w:rsid w:val="0097364E"/>
    <w:rPr>
      <w:rFonts w:ascii="Times New Roman" w:hAnsi="Times New Roman" w:cs="Times New Roman"/>
      <w:sz w:val="18"/>
      <w:szCs w:val="18"/>
    </w:rPr>
  </w:style>
  <w:style w:type="character" w:customStyle="1" w:styleId="FontStyle37">
    <w:name w:val="Font Style37"/>
    <w:uiPriority w:val="99"/>
    <w:rsid w:val="0097364E"/>
    <w:rPr>
      <w:rFonts w:ascii="Times New Roman" w:hAnsi="Times New Roman" w:cs="Times New Roman"/>
      <w:sz w:val="26"/>
      <w:szCs w:val="26"/>
    </w:rPr>
  </w:style>
  <w:style w:type="paragraph" w:styleId="affffff8">
    <w:name w:val="Revision"/>
    <w:hidden/>
    <w:uiPriority w:val="99"/>
    <w:semiHidden/>
    <w:rsid w:val="0097364E"/>
    <w:rPr>
      <w:rFonts w:ascii="Times New Roman" w:eastAsia="Times New Roman" w:hAnsi="Times New Roman"/>
      <w:sz w:val="24"/>
      <w:szCs w:val="24"/>
    </w:rPr>
  </w:style>
  <w:style w:type="character" w:customStyle="1" w:styleId="value">
    <w:name w:val="value"/>
    <w:basedOn w:val="a1"/>
    <w:rsid w:val="0097364E"/>
  </w:style>
  <w:style w:type="character" w:customStyle="1" w:styleId="postfix">
    <w:name w:val="postfix"/>
    <w:basedOn w:val="a1"/>
    <w:rsid w:val="0097364E"/>
  </w:style>
  <w:style w:type="paragraph" w:styleId="2fc">
    <w:name w:val="List Continue 2"/>
    <w:basedOn w:val="a0"/>
    <w:semiHidden/>
    <w:unhideWhenUsed/>
    <w:rsid w:val="0097364E"/>
    <w:pPr>
      <w:spacing w:after="120"/>
      <w:ind w:left="566"/>
    </w:pPr>
    <w:rPr>
      <w:sz w:val="20"/>
      <w:szCs w:val="20"/>
    </w:rPr>
  </w:style>
  <w:style w:type="paragraph" w:customStyle="1" w:styleId="213">
    <w:name w:val="Средняя сетка 21"/>
    <w:uiPriority w:val="1"/>
    <w:qFormat/>
    <w:rsid w:val="0097364E"/>
    <w:rPr>
      <w:sz w:val="22"/>
      <w:szCs w:val="22"/>
      <w:lang w:eastAsia="en-US"/>
    </w:rPr>
  </w:style>
  <w:style w:type="character" w:customStyle="1" w:styleId="left">
    <w:name w:val="left"/>
    <w:basedOn w:val="a1"/>
    <w:rsid w:val="0097364E"/>
  </w:style>
  <w:style w:type="character" w:customStyle="1" w:styleId="right">
    <w:name w:val="right"/>
    <w:basedOn w:val="a1"/>
    <w:rsid w:val="0097364E"/>
  </w:style>
  <w:style w:type="character" w:customStyle="1" w:styleId="Oaiei1">
    <w:name w:val="Oa?iei1"/>
    <w:rsid w:val="0097364E"/>
    <w:rPr>
      <w:rFonts w:ascii="TimesET" w:hAnsi="TimesET" w:hint="default"/>
      <w:b/>
      <w:bCs w:val="0"/>
      <w:sz w:val="24"/>
    </w:rPr>
  </w:style>
  <w:style w:type="character" w:customStyle="1" w:styleId="citemvalue">
    <w:name w:val="citemvalue"/>
    <w:basedOn w:val="a1"/>
    <w:rsid w:val="0097364E"/>
  </w:style>
  <w:style w:type="character" w:customStyle="1" w:styleId="citemname">
    <w:name w:val="citemname"/>
    <w:basedOn w:val="a1"/>
    <w:rsid w:val="0097364E"/>
  </w:style>
  <w:style w:type="character" w:customStyle="1" w:styleId="mc-f">
    <w:name w:val="mc-f"/>
    <w:basedOn w:val="a1"/>
    <w:rsid w:val="0097364E"/>
  </w:style>
  <w:style w:type="character" w:customStyle="1" w:styleId="value-render">
    <w:name w:val="value-render"/>
    <w:basedOn w:val="a1"/>
    <w:rsid w:val="0097364E"/>
  </w:style>
  <w:style w:type="paragraph" w:customStyle="1" w:styleId="TableParagraph">
    <w:name w:val="Table Paragraph"/>
    <w:basedOn w:val="a0"/>
    <w:uiPriority w:val="1"/>
    <w:qFormat/>
    <w:rsid w:val="0097364E"/>
    <w:pPr>
      <w:widowControl w:val="0"/>
      <w:autoSpaceDE w:val="0"/>
      <w:autoSpaceDN w:val="0"/>
      <w:adjustRightInd w:val="0"/>
    </w:pPr>
  </w:style>
  <w:style w:type="numbering" w:customStyle="1" w:styleId="1111111">
    <w:name w:val="1 / 1.1 / 1.1.11"/>
    <w:basedOn w:val="a3"/>
    <w:next w:val="111111"/>
    <w:rsid w:val="0097364E"/>
    <w:pPr>
      <w:numPr>
        <w:numId w:val="14"/>
      </w:numPr>
    </w:pPr>
  </w:style>
  <w:style w:type="table" w:customStyle="1" w:styleId="2fd">
    <w:name w:val="Сетка таблицы2"/>
    <w:basedOn w:val="a2"/>
    <w:next w:val="af1"/>
    <w:uiPriority w:val="99"/>
    <w:rsid w:val="00CA06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f1"/>
    <w:uiPriority w:val="99"/>
    <w:rsid w:val="009C6CD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f1"/>
    <w:uiPriority w:val="99"/>
    <w:rsid w:val="003303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_Обычный без интервала"/>
    <w:basedOn w:val="af"/>
    <w:rsid w:val="008744A6"/>
    <w:rPr>
      <w:lang w:eastAsia="en-US"/>
    </w:rPr>
  </w:style>
  <w:style w:type="paragraph" w:customStyle="1" w:styleId="List2">
    <w:name w:val="List2"/>
    <w:basedOn w:val="a0"/>
    <w:uiPriority w:val="99"/>
    <w:semiHidden/>
    <w:rsid w:val="00652B86"/>
    <w:pPr>
      <w:tabs>
        <w:tab w:val="left" w:pos="1701"/>
      </w:tabs>
      <w:spacing w:line="360" w:lineRule="auto"/>
      <w:jc w:val="both"/>
    </w:pPr>
    <w:rPr>
      <w:szCs w:val="20"/>
    </w:rPr>
  </w:style>
  <w:style w:type="table" w:customStyle="1" w:styleId="TableGrid">
    <w:name w:val="TableGrid"/>
    <w:rsid w:val="00C116B9"/>
    <w:rPr>
      <w:rFonts w:asciiTheme="minorHAnsi" w:eastAsia="Times New Roman" w:hAnsiTheme="minorHAnsi" w:cstheme="minorBidi"/>
      <w:sz w:val="22"/>
      <w:szCs w:val="22"/>
    </w:rPr>
    <w:tblPr>
      <w:tblCellMar>
        <w:top w:w="0" w:type="dxa"/>
        <w:left w:w="0" w:type="dxa"/>
        <w:bottom w:w="0" w:type="dxa"/>
        <w:right w:w="0" w:type="dxa"/>
      </w:tblCellMar>
    </w:tblPr>
  </w:style>
  <w:style w:type="paragraph" w:customStyle="1" w:styleId="10">
    <w:name w:val="Заголовок 1 ТТ"/>
    <w:basedOn w:val="11"/>
    <w:next w:val="a0"/>
    <w:autoRedefine/>
    <w:uiPriority w:val="99"/>
    <w:qFormat/>
    <w:rsid w:val="00ED6382"/>
    <w:pPr>
      <w:numPr>
        <w:numId w:val="15"/>
      </w:numPr>
      <w:spacing w:after="0" w:line="276" w:lineRule="auto"/>
      <w:jc w:val="both"/>
    </w:pPr>
    <w:rPr>
      <w:rFonts w:ascii="Times New Roman" w:eastAsia="Calibri" w:hAnsi="Times New Roman"/>
      <w:sz w:val="28"/>
      <w:szCs w:val="28"/>
      <w:lang w:val="ru-RU"/>
    </w:rPr>
  </w:style>
  <w:style w:type="paragraph" w:customStyle="1" w:styleId="21">
    <w:name w:val="Заголовок 2 ТТ"/>
    <w:basedOn w:val="22"/>
    <w:next w:val="a0"/>
    <w:autoRedefine/>
    <w:uiPriority w:val="99"/>
    <w:qFormat/>
    <w:rsid w:val="00C422CC"/>
    <w:pPr>
      <w:keepLines/>
      <w:numPr>
        <w:ilvl w:val="1"/>
        <w:numId w:val="15"/>
      </w:numPr>
      <w:autoSpaceDE/>
      <w:autoSpaceDN/>
      <w:spacing w:after="60"/>
      <w:ind w:left="0" w:firstLine="0"/>
      <w:jc w:val="both"/>
    </w:pPr>
    <w:rPr>
      <w:rFonts w:eastAsia="Calibri"/>
      <w:iCs/>
      <w:sz w:val="24"/>
      <w:szCs w:val="24"/>
      <w:lang w:val="ru-RU"/>
    </w:rPr>
  </w:style>
  <w:style w:type="paragraph" w:customStyle="1" w:styleId="30">
    <w:name w:val="Заголовок 3 ТТ"/>
    <w:basedOn w:val="31"/>
    <w:next w:val="a0"/>
    <w:autoRedefine/>
    <w:uiPriority w:val="99"/>
    <w:qFormat/>
    <w:rsid w:val="00ED6382"/>
    <w:pPr>
      <w:keepLines/>
      <w:numPr>
        <w:ilvl w:val="2"/>
        <w:numId w:val="15"/>
      </w:numPr>
      <w:spacing w:before="0" w:after="0" w:line="276" w:lineRule="auto"/>
      <w:jc w:val="both"/>
    </w:pPr>
    <w:rPr>
      <w:rFonts w:ascii="Times New Roman" w:eastAsia="Arial Unicode MS" w:hAnsi="Times New Roman"/>
      <w:sz w:val="28"/>
      <w:szCs w:val="28"/>
      <w:lang w:val="ru-RU"/>
    </w:rPr>
  </w:style>
  <w:style w:type="paragraph" w:customStyle="1" w:styleId="4">
    <w:name w:val="Заголовок 4 ТТ"/>
    <w:basedOn w:val="40"/>
    <w:next w:val="a0"/>
    <w:uiPriority w:val="99"/>
    <w:qFormat/>
    <w:rsid w:val="00ED6382"/>
    <w:pPr>
      <w:numPr>
        <w:ilvl w:val="3"/>
        <w:numId w:val="15"/>
      </w:numPr>
      <w:spacing w:before="120" w:line="276" w:lineRule="auto"/>
    </w:pPr>
    <w:rPr>
      <w:rFonts w:ascii="Times New Roman" w:hAnsi="Times New Roman"/>
      <w:szCs w:val="20"/>
      <w:lang w:val="ru-RU" w:eastAsia="ru-RU"/>
    </w:rPr>
  </w:style>
  <w:style w:type="character" w:customStyle="1" w:styleId="subjectvalue">
    <w:name w:val="subjectvalue"/>
    <w:rsid w:val="00864C5F"/>
  </w:style>
  <w:style w:type="paragraph" w:customStyle="1" w:styleId="s1">
    <w:name w:val="s_1"/>
    <w:basedOn w:val="a0"/>
    <w:rsid w:val="0039098F"/>
    <w:pPr>
      <w:spacing w:before="100" w:beforeAutospacing="1" w:after="100" w:afterAutospacing="1"/>
    </w:pPr>
  </w:style>
  <w:style w:type="paragraph" w:customStyle="1" w:styleId="empty">
    <w:name w:val="empty"/>
    <w:basedOn w:val="a0"/>
    <w:rsid w:val="0039098F"/>
    <w:pPr>
      <w:spacing w:before="100" w:beforeAutospacing="1" w:after="100" w:afterAutospacing="1"/>
    </w:pPr>
  </w:style>
  <w:style w:type="character" w:customStyle="1" w:styleId="pos">
    <w:name w:val="pos"/>
    <w:basedOn w:val="a1"/>
    <w:rsid w:val="0039098F"/>
  </w:style>
  <w:style w:type="character" w:customStyle="1" w:styleId="sc-bznhio">
    <w:name w:val="sc-bznhio"/>
    <w:basedOn w:val="a1"/>
    <w:rsid w:val="00A92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9342">
      <w:bodyDiv w:val="1"/>
      <w:marLeft w:val="0"/>
      <w:marRight w:val="0"/>
      <w:marTop w:val="0"/>
      <w:marBottom w:val="0"/>
      <w:divBdr>
        <w:top w:val="none" w:sz="0" w:space="0" w:color="auto"/>
        <w:left w:val="none" w:sz="0" w:space="0" w:color="auto"/>
        <w:bottom w:val="none" w:sz="0" w:space="0" w:color="auto"/>
        <w:right w:val="none" w:sz="0" w:space="0" w:color="auto"/>
      </w:divBdr>
    </w:div>
    <w:div w:id="17658019">
      <w:bodyDiv w:val="1"/>
      <w:marLeft w:val="0"/>
      <w:marRight w:val="0"/>
      <w:marTop w:val="0"/>
      <w:marBottom w:val="0"/>
      <w:divBdr>
        <w:top w:val="none" w:sz="0" w:space="0" w:color="auto"/>
        <w:left w:val="none" w:sz="0" w:space="0" w:color="auto"/>
        <w:bottom w:val="none" w:sz="0" w:space="0" w:color="auto"/>
        <w:right w:val="none" w:sz="0" w:space="0" w:color="auto"/>
      </w:divBdr>
      <w:divsChild>
        <w:div w:id="1003633144">
          <w:marLeft w:val="0"/>
          <w:marRight w:val="0"/>
          <w:marTop w:val="0"/>
          <w:marBottom w:val="0"/>
          <w:divBdr>
            <w:top w:val="none" w:sz="0" w:space="0" w:color="auto"/>
            <w:left w:val="none" w:sz="0" w:space="0" w:color="auto"/>
            <w:bottom w:val="none" w:sz="0" w:space="0" w:color="auto"/>
            <w:right w:val="none" w:sz="0" w:space="0" w:color="auto"/>
          </w:divBdr>
        </w:div>
      </w:divsChild>
    </w:div>
    <w:div w:id="35351647">
      <w:bodyDiv w:val="1"/>
      <w:marLeft w:val="0"/>
      <w:marRight w:val="0"/>
      <w:marTop w:val="0"/>
      <w:marBottom w:val="0"/>
      <w:divBdr>
        <w:top w:val="none" w:sz="0" w:space="0" w:color="auto"/>
        <w:left w:val="none" w:sz="0" w:space="0" w:color="auto"/>
        <w:bottom w:val="none" w:sz="0" w:space="0" w:color="auto"/>
        <w:right w:val="none" w:sz="0" w:space="0" w:color="auto"/>
      </w:divBdr>
    </w:div>
    <w:div w:id="38673096">
      <w:bodyDiv w:val="1"/>
      <w:marLeft w:val="0"/>
      <w:marRight w:val="0"/>
      <w:marTop w:val="0"/>
      <w:marBottom w:val="0"/>
      <w:divBdr>
        <w:top w:val="none" w:sz="0" w:space="0" w:color="auto"/>
        <w:left w:val="none" w:sz="0" w:space="0" w:color="auto"/>
        <w:bottom w:val="none" w:sz="0" w:space="0" w:color="auto"/>
        <w:right w:val="none" w:sz="0" w:space="0" w:color="auto"/>
      </w:divBdr>
    </w:div>
    <w:div w:id="42171132">
      <w:bodyDiv w:val="1"/>
      <w:marLeft w:val="0"/>
      <w:marRight w:val="0"/>
      <w:marTop w:val="0"/>
      <w:marBottom w:val="0"/>
      <w:divBdr>
        <w:top w:val="none" w:sz="0" w:space="0" w:color="auto"/>
        <w:left w:val="none" w:sz="0" w:space="0" w:color="auto"/>
        <w:bottom w:val="none" w:sz="0" w:space="0" w:color="auto"/>
        <w:right w:val="none" w:sz="0" w:space="0" w:color="auto"/>
      </w:divBdr>
    </w:div>
    <w:div w:id="87510145">
      <w:bodyDiv w:val="1"/>
      <w:marLeft w:val="0"/>
      <w:marRight w:val="0"/>
      <w:marTop w:val="0"/>
      <w:marBottom w:val="0"/>
      <w:divBdr>
        <w:top w:val="none" w:sz="0" w:space="0" w:color="auto"/>
        <w:left w:val="none" w:sz="0" w:space="0" w:color="auto"/>
        <w:bottom w:val="none" w:sz="0" w:space="0" w:color="auto"/>
        <w:right w:val="none" w:sz="0" w:space="0" w:color="auto"/>
      </w:divBdr>
    </w:div>
    <w:div w:id="92212850">
      <w:bodyDiv w:val="1"/>
      <w:marLeft w:val="0"/>
      <w:marRight w:val="0"/>
      <w:marTop w:val="0"/>
      <w:marBottom w:val="0"/>
      <w:divBdr>
        <w:top w:val="none" w:sz="0" w:space="0" w:color="auto"/>
        <w:left w:val="none" w:sz="0" w:space="0" w:color="auto"/>
        <w:bottom w:val="none" w:sz="0" w:space="0" w:color="auto"/>
        <w:right w:val="none" w:sz="0" w:space="0" w:color="auto"/>
      </w:divBdr>
      <w:divsChild>
        <w:div w:id="499195299">
          <w:marLeft w:val="0"/>
          <w:marRight w:val="0"/>
          <w:marTop w:val="0"/>
          <w:marBottom w:val="0"/>
          <w:divBdr>
            <w:top w:val="none" w:sz="0" w:space="0" w:color="auto"/>
            <w:left w:val="none" w:sz="0" w:space="0" w:color="auto"/>
            <w:bottom w:val="none" w:sz="0" w:space="0" w:color="auto"/>
            <w:right w:val="none" w:sz="0" w:space="0" w:color="auto"/>
          </w:divBdr>
          <w:divsChild>
            <w:div w:id="234585451">
              <w:marLeft w:val="0"/>
              <w:marRight w:val="0"/>
              <w:marTop w:val="0"/>
              <w:marBottom w:val="0"/>
              <w:divBdr>
                <w:top w:val="none" w:sz="0" w:space="0" w:color="auto"/>
                <w:left w:val="none" w:sz="0" w:space="0" w:color="auto"/>
                <w:bottom w:val="none" w:sz="0" w:space="0" w:color="auto"/>
                <w:right w:val="none" w:sz="0" w:space="0" w:color="auto"/>
              </w:divBdr>
              <w:divsChild>
                <w:div w:id="229311672">
                  <w:marLeft w:val="0"/>
                  <w:marRight w:val="0"/>
                  <w:marTop w:val="0"/>
                  <w:marBottom w:val="0"/>
                  <w:divBdr>
                    <w:top w:val="none" w:sz="0" w:space="0" w:color="auto"/>
                    <w:left w:val="none" w:sz="0" w:space="0" w:color="auto"/>
                    <w:bottom w:val="none" w:sz="0" w:space="0" w:color="auto"/>
                    <w:right w:val="none" w:sz="0" w:space="0" w:color="auto"/>
                  </w:divBdr>
                  <w:divsChild>
                    <w:div w:id="6174150">
                      <w:marLeft w:val="-225"/>
                      <w:marRight w:val="-225"/>
                      <w:marTop w:val="0"/>
                      <w:marBottom w:val="0"/>
                      <w:divBdr>
                        <w:top w:val="none" w:sz="0" w:space="0" w:color="auto"/>
                        <w:left w:val="none" w:sz="0" w:space="0" w:color="auto"/>
                        <w:bottom w:val="none" w:sz="0" w:space="0" w:color="auto"/>
                        <w:right w:val="none" w:sz="0" w:space="0" w:color="auto"/>
                      </w:divBdr>
                      <w:divsChild>
                        <w:div w:id="1912078803">
                          <w:marLeft w:val="0"/>
                          <w:marRight w:val="0"/>
                          <w:marTop w:val="0"/>
                          <w:marBottom w:val="0"/>
                          <w:divBdr>
                            <w:top w:val="none" w:sz="0" w:space="0" w:color="auto"/>
                            <w:left w:val="none" w:sz="0" w:space="0" w:color="auto"/>
                            <w:bottom w:val="none" w:sz="0" w:space="0" w:color="auto"/>
                            <w:right w:val="none" w:sz="0" w:space="0" w:color="auto"/>
                          </w:divBdr>
                          <w:divsChild>
                            <w:div w:id="7871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962">
      <w:bodyDiv w:val="1"/>
      <w:marLeft w:val="0"/>
      <w:marRight w:val="0"/>
      <w:marTop w:val="0"/>
      <w:marBottom w:val="0"/>
      <w:divBdr>
        <w:top w:val="none" w:sz="0" w:space="0" w:color="auto"/>
        <w:left w:val="none" w:sz="0" w:space="0" w:color="auto"/>
        <w:bottom w:val="none" w:sz="0" w:space="0" w:color="auto"/>
        <w:right w:val="none" w:sz="0" w:space="0" w:color="auto"/>
      </w:divBdr>
    </w:div>
    <w:div w:id="106396303">
      <w:bodyDiv w:val="1"/>
      <w:marLeft w:val="0"/>
      <w:marRight w:val="0"/>
      <w:marTop w:val="0"/>
      <w:marBottom w:val="0"/>
      <w:divBdr>
        <w:top w:val="none" w:sz="0" w:space="0" w:color="auto"/>
        <w:left w:val="none" w:sz="0" w:space="0" w:color="auto"/>
        <w:bottom w:val="none" w:sz="0" w:space="0" w:color="auto"/>
        <w:right w:val="none" w:sz="0" w:space="0" w:color="auto"/>
      </w:divBdr>
      <w:divsChild>
        <w:div w:id="223763370">
          <w:marLeft w:val="0"/>
          <w:marRight w:val="0"/>
          <w:marTop w:val="0"/>
          <w:marBottom w:val="0"/>
          <w:divBdr>
            <w:top w:val="none" w:sz="0" w:space="0" w:color="auto"/>
            <w:left w:val="none" w:sz="0" w:space="0" w:color="auto"/>
            <w:bottom w:val="none" w:sz="0" w:space="0" w:color="auto"/>
            <w:right w:val="none" w:sz="0" w:space="0" w:color="auto"/>
          </w:divBdr>
        </w:div>
        <w:div w:id="291182014">
          <w:marLeft w:val="0"/>
          <w:marRight w:val="0"/>
          <w:marTop w:val="0"/>
          <w:marBottom w:val="0"/>
          <w:divBdr>
            <w:top w:val="none" w:sz="0" w:space="0" w:color="auto"/>
            <w:left w:val="none" w:sz="0" w:space="0" w:color="auto"/>
            <w:bottom w:val="none" w:sz="0" w:space="0" w:color="auto"/>
            <w:right w:val="none" w:sz="0" w:space="0" w:color="auto"/>
          </w:divBdr>
        </w:div>
        <w:div w:id="783616250">
          <w:marLeft w:val="0"/>
          <w:marRight w:val="0"/>
          <w:marTop w:val="0"/>
          <w:marBottom w:val="0"/>
          <w:divBdr>
            <w:top w:val="none" w:sz="0" w:space="0" w:color="auto"/>
            <w:left w:val="none" w:sz="0" w:space="0" w:color="auto"/>
            <w:bottom w:val="none" w:sz="0" w:space="0" w:color="auto"/>
            <w:right w:val="none" w:sz="0" w:space="0" w:color="auto"/>
          </w:divBdr>
        </w:div>
        <w:div w:id="856387827">
          <w:marLeft w:val="0"/>
          <w:marRight w:val="0"/>
          <w:marTop w:val="0"/>
          <w:marBottom w:val="0"/>
          <w:divBdr>
            <w:top w:val="none" w:sz="0" w:space="0" w:color="auto"/>
            <w:left w:val="none" w:sz="0" w:space="0" w:color="auto"/>
            <w:bottom w:val="none" w:sz="0" w:space="0" w:color="auto"/>
            <w:right w:val="none" w:sz="0" w:space="0" w:color="auto"/>
          </w:divBdr>
        </w:div>
        <w:div w:id="933900730">
          <w:marLeft w:val="0"/>
          <w:marRight w:val="0"/>
          <w:marTop w:val="0"/>
          <w:marBottom w:val="0"/>
          <w:divBdr>
            <w:top w:val="none" w:sz="0" w:space="0" w:color="auto"/>
            <w:left w:val="none" w:sz="0" w:space="0" w:color="auto"/>
            <w:bottom w:val="none" w:sz="0" w:space="0" w:color="auto"/>
            <w:right w:val="none" w:sz="0" w:space="0" w:color="auto"/>
          </w:divBdr>
        </w:div>
        <w:div w:id="1072049447">
          <w:marLeft w:val="0"/>
          <w:marRight w:val="0"/>
          <w:marTop w:val="0"/>
          <w:marBottom w:val="0"/>
          <w:divBdr>
            <w:top w:val="none" w:sz="0" w:space="0" w:color="auto"/>
            <w:left w:val="none" w:sz="0" w:space="0" w:color="auto"/>
            <w:bottom w:val="none" w:sz="0" w:space="0" w:color="auto"/>
            <w:right w:val="none" w:sz="0" w:space="0" w:color="auto"/>
          </w:divBdr>
        </w:div>
        <w:div w:id="1081410505">
          <w:marLeft w:val="0"/>
          <w:marRight w:val="0"/>
          <w:marTop w:val="0"/>
          <w:marBottom w:val="0"/>
          <w:divBdr>
            <w:top w:val="none" w:sz="0" w:space="0" w:color="auto"/>
            <w:left w:val="none" w:sz="0" w:space="0" w:color="auto"/>
            <w:bottom w:val="none" w:sz="0" w:space="0" w:color="auto"/>
            <w:right w:val="none" w:sz="0" w:space="0" w:color="auto"/>
          </w:divBdr>
        </w:div>
        <w:div w:id="1136753091">
          <w:marLeft w:val="0"/>
          <w:marRight w:val="0"/>
          <w:marTop w:val="0"/>
          <w:marBottom w:val="0"/>
          <w:divBdr>
            <w:top w:val="none" w:sz="0" w:space="0" w:color="auto"/>
            <w:left w:val="none" w:sz="0" w:space="0" w:color="auto"/>
            <w:bottom w:val="none" w:sz="0" w:space="0" w:color="auto"/>
            <w:right w:val="none" w:sz="0" w:space="0" w:color="auto"/>
          </w:divBdr>
        </w:div>
        <w:div w:id="1532763809">
          <w:marLeft w:val="0"/>
          <w:marRight w:val="0"/>
          <w:marTop w:val="0"/>
          <w:marBottom w:val="0"/>
          <w:divBdr>
            <w:top w:val="none" w:sz="0" w:space="0" w:color="auto"/>
            <w:left w:val="none" w:sz="0" w:space="0" w:color="auto"/>
            <w:bottom w:val="none" w:sz="0" w:space="0" w:color="auto"/>
            <w:right w:val="none" w:sz="0" w:space="0" w:color="auto"/>
          </w:divBdr>
        </w:div>
        <w:div w:id="1963148233">
          <w:marLeft w:val="0"/>
          <w:marRight w:val="0"/>
          <w:marTop w:val="0"/>
          <w:marBottom w:val="0"/>
          <w:divBdr>
            <w:top w:val="none" w:sz="0" w:space="0" w:color="auto"/>
            <w:left w:val="none" w:sz="0" w:space="0" w:color="auto"/>
            <w:bottom w:val="none" w:sz="0" w:space="0" w:color="auto"/>
            <w:right w:val="none" w:sz="0" w:space="0" w:color="auto"/>
          </w:divBdr>
        </w:div>
      </w:divsChild>
    </w:div>
    <w:div w:id="120272819">
      <w:bodyDiv w:val="1"/>
      <w:marLeft w:val="0"/>
      <w:marRight w:val="0"/>
      <w:marTop w:val="0"/>
      <w:marBottom w:val="0"/>
      <w:divBdr>
        <w:top w:val="none" w:sz="0" w:space="0" w:color="auto"/>
        <w:left w:val="none" w:sz="0" w:space="0" w:color="auto"/>
        <w:bottom w:val="none" w:sz="0" w:space="0" w:color="auto"/>
        <w:right w:val="none" w:sz="0" w:space="0" w:color="auto"/>
      </w:divBdr>
    </w:div>
    <w:div w:id="121729567">
      <w:bodyDiv w:val="1"/>
      <w:marLeft w:val="0"/>
      <w:marRight w:val="0"/>
      <w:marTop w:val="0"/>
      <w:marBottom w:val="0"/>
      <w:divBdr>
        <w:top w:val="none" w:sz="0" w:space="0" w:color="auto"/>
        <w:left w:val="none" w:sz="0" w:space="0" w:color="auto"/>
        <w:bottom w:val="none" w:sz="0" w:space="0" w:color="auto"/>
        <w:right w:val="none" w:sz="0" w:space="0" w:color="auto"/>
      </w:divBdr>
      <w:divsChild>
        <w:div w:id="1580099420">
          <w:marLeft w:val="0"/>
          <w:marRight w:val="0"/>
          <w:marTop w:val="0"/>
          <w:marBottom w:val="0"/>
          <w:divBdr>
            <w:top w:val="none" w:sz="0" w:space="0" w:color="auto"/>
            <w:left w:val="none" w:sz="0" w:space="0" w:color="auto"/>
            <w:bottom w:val="none" w:sz="0" w:space="0" w:color="auto"/>
            <w:right w:val="none" w:sz="0" w:space="0" w:color="auto"/>
          </w:divBdr>
          <w:divsChild>
            <w:div w:id="506596613">
              <w:marLeft w:val="0"/>
              <w:marRight w:val="0"/>
              <w:marTop w:val="0"/>
              <w:marBottom w:val="0"/>
              <w:divBdr>
                <w:top w:val="none" w:sz="0" w:space="0" w:color="auto"/>
                <w:left w:val="none" w:sz="0" w:space="0" w:color="auto"/>
                <w:bottom w:val="none" w:sz="0" w:space="0" w:color="auto"/>
                <w:right w:val="none" w:sz="0" w:space="0" w:color="auto"/>
              </w:divBdr>
            </w:div>
            <w:div w:id="367922179">
              <w:marLeft w:val="0"/>
              <w:marRight w:val="0"/>
              <w:marTop w:val="0"/>
              <w:marBottom w:val="0"/>
              <w:divBdr>
                <w:top w:val="none" w:sz="0" w:space="0" w:color="auto"/>
                <w:left w:val="none" w:sz="0" w:space="0" w:color="auto"/>
                <w:bottom w:val="none" w:sz="0" w:space="0" w:color="auto"/>
                <w:right w:val="none" w:sz="0" w:space="0" w:color="auto"/>
              </w:divBdr>
            </w:div>
            <w:div w:id="1684281622">
              <w:marLeft w:val="0"/>
              <w:marRight w:val="0"/>
              <w:marTop w:val="0"/>
              <w:marBottom w:val="0"/>
              <w:divBdr>
                <w:top w:val="none" w:sz="0" w:space="0" w:color="auto"/>
                <w:left w:val="none" w:sz="0" w:space="0" w:color="auto"/>
                <w:bottom w:val="none" w:sz="0" w:space="0" w:color="auto"/>
                <w:right w:val="none" w:sz="0" w:space="0" w:color="auto"/>
              </w:divBdr>
            </w:div>
          </w:divsChild>
        </w:div>
        <w:div w:id="1748842126">
          <w:marLeft w:val="0"/>
          <w:marRight w:val="0"/>
          <w:marTop w:val="240"/>
          <w:marBottom w:val="0"/>
          <w:divBdr>
            <w:top w:val="none" w:sz="0" w:space="0" w:color="auto"/>
            <w:left w:val="none" w:sz="0" w:space="0" w:color="auto"/>
            <w:bottom w:val="none" w:sz="0" w:space="0" w:color="auto"/>
            <w:right w:val="none" w:sz="0" w:space="0" w:color="auto"/>
          </w:divBdr>
        </w:div>
      </w:divsChild>
    </w:div>
    <w:div w:id="186988954">
      <w:bodyDiv w:val="1"/>
      <w:marLeft w:val="0"/>
      <w:marRight w:val="0"/>
      <w:marTop w:val="0"/>
      <w:marBottom w:val="0"/>
      <w:divBdr>
        <w:top w:val="none" w:sz="0" w:space="0" w:color="auto"/>
        <w:left w:val="none" w:sz="0" w:space="0" w:color="auto"/>
        <w:bottom w:val="none" w:sz="0" w:space="0" w:color="auto"/>
        <w:right w:val="none" w:sz="0" w:space="0" w:color="auto"/>
      </w:divBdr>
    </w:div>
    <w:div w:id="188035027">
      <w:bodyDiv w:val="1"/>
      <w:marLeft w:val="0"/>
      <w:marRight w:val="0"/>
      <w:marTop w:val="0"/>
      <w:marBottom w:val="0"/>
      <w:divBdr>
        <w:top w:val="none" w:sz="0" w:space="0" w:color="auto"/>
        <w:left w:val="none" w:sz="0" w:space="0" w:color="auto"/>
        <w:bottom w:val="none" w:sz="0" w:space="0" w:color="auto"/>
        <w:right w:val="none" w:sz="0" w:space="0" w:color="auto"/>
      </w:divBdr>
    </w:div>
    <w:div w:id="194542746">
      <w:bodyDiv w:val="1"/>
      <w:marLeft w:val="0"/>
      <w:marRight w:val="0"/>
      <w:marTop w:val="0"/>
      <w:marBottom w:val="0"/>
      <w:divBdr>
        <w:top w:val="none" w:sz="0" w:space="0" w:color="auto"/>
        <w:left w:val="none" w:sz="0" w:space="0" w:color="auto"/>
        <w:bottom w:val="none" w:sz="0" w:space="0" w:color="auto"/>
        <w:right w:val="none" w:sz="0" w:space="0" w:color="auto"/>
      </w:divBdr>
    </w:div>
    <w:div w:id="195775167">
      <w:bodyDiv w:val="1"/>
      <w:marLeft w:val="0"/>
      <w:marRight w:val="0"/>
      <w:marTop w:val="0"/>
      <w:marBottom w:val="0"/>
      <w:divBdr>
        <w:top w:val="none" w:sz="0" w:space="0" w:color="auto"/>
        <w:left w:val="none" w:sz="0" w:space="0" w:color="auto"/>
        <w:bottom w:val="none" w:sz="0" w:space="0" w:color="auto"/>
        <w:right w:val="none" w:sz="0" w:space="0" w:color="auto"/>
      </w:divBdr>
    </w:div>
    <w:div w:id="218515999">
      <w:bodyDiv w:val="1"/>
      <w:marLeft w:val="0"/>
      <w:marRight w:val="0"/>
      <w:marTop w:val="0"/>
      <w:marBottom w:val="0"/>
      <w:divBdr>
        <w:top w:val="none" w:sz="0" w:space="0" w:color="auto"/>
        <w:left w:val="none" w:sz="0" w:space="0" w:color="auto"/>
        <w:bottom w:val="none" w:sz="0" w:space="0" w:color="auto"/>
        <w:right w:val="none" w:sz="0" w:space="0" w:color="auto"/>
      </w:divBdr>
    </w:div>
    <w:div w:id="231699165">
      <w:bodyDiv w:val="1"/>
      <w:marLeft w:val="0"/>
      <w:marRight w:val="0"/>
      <w:marTop w:val="0"/>
      <w:marBottom w:val="0"/>
      <w:divBdr>
        <w:top w:val="none" w:sz="0" w:space="0" w:color="auto"/>
        <w:left w:val="none" w:sz="0" w:space="0" w:color="auto"/>
        <w:bottom w:val="none" w:sz="0" w:space="0" w:color="auto"/>
        <w:right w:val="none" w:sz="0" w:space="0" w:color="auto"/>
      </w:divBdr>
    </w:div>
    <w:div w:id="233047803">
      <w:bodyDiv w:val="1"/>
      <w:marLeft w:val="0"/>
      <w:marRight w:val="0"/>
      <w:marTop w:val="0"/>
      <w:marBottom w:val="0"/>
      <w:divBdr>
        <w:top w:val="none" w:sz="0" w:space="0" w:color="auto"/>
        <w:left w:val="none" w:sz="0" w:space="0" w:color="auto"/>
        <w:bottom w:val="none" w:sz="0" w:space="0" w:color="auto"/>
        <w:right w:val="none" w:sz="0" w:space="0" w:color="auto"/>
      </w:divBdr>
      <w:divsChild>
        <w:div w:id="1711032469">
          <w:marLeft w:val="0"/>
          <w:marRight w:val="0"/>
          <w:marTop w:val="0"/>
          <w:marBottom w:val="0"/>
          <w:divBdr>
            <w:top w:val="none" w:sz="0" w:space="0" w:color="auto"/>
            <w:left w:val="none" w:sz="0" w:space="0" w:color="auto"/>
            <w:bottom w:val="none" w:sz="0" w:space="0" w:color="auto"/>
            <w:right w:val="none" w:sz="0" w:space="0" w:color="auto"/>
          </w:divBdr>
          <w:divsChild>
            <w:div w:id="2118283828">
              <w:marLeft w:val="0"/>
              <w:marRight w:val="0"/>
              <w:marTop w:val="0"/>
              <w:marBottom w:val="0"/>
              <w:divBdr>
                <w:top w:val="none" w:sz="0" w:space="0" w:color="auto"/>
                <w:left w:val="none" w:sz="0" w:space="0" w:color="auto"/>
                <w:bottom w:val="none" w:sz="0" w:space="0" w:color="auto"/>
                <w:right w:val="none" w:sz="0" w:space="0" w:color="auto"/>
              </w:divBdr>
              <w:divsChild>
                <w:div w:id="1179614867">
                  <w:marLeft w:val="0"/>
                  <w:marRight w:val="0"/>
                  <w:marTop w:val="0"/>
                  <w:marBottom w:val="0"/>
                  <w:divBdr>
                    <w:top w:val="none" w:sz="0" w:space="0" w:color="auto"/>
                    <w:left w:val="none" w:sz="0" w:space="0" w:color="auto"/>
                    <w:bottom w:val="none" w:sz="0" w:space="0" w:color="auto"/>
                    <w:right w:val="none" w:sz="0" w:space="0" w:color="auto"/>
                  </w:divBdr>
                  <w:divsChild>
                    <w:div w:id="1818179389">
                      <w:marLeft w:val="0"/>
                      <w:marRight w:val="0"/>
                      <w:marTop w:val="0"/>
                      <w:marBottom w:val="0"/>
                      <w:divBdr>
                        <w:top w:val="none" w:sz="0" w:space="0" w:color="auto"/>
                        <w:left w:val="none" w:sz="0" w:space="0" w:color="auto"/>
                        <w:bottom w:val="none" w:sz="0" w:space="0" w:color="auto"/>
                        <w:right w:val="none" w:sz="0" w:space="0" w:color="auto"/>
                      </w:divBdr>
                      <w:divsChild>
                        <w:div w:id="1301879823">
                          <w:marLeft w:val="0"/>
                          <w:marRight w:val="0"/>
                          <w:marTop w:val="0"/>
                          <w:marBottom w:val="0"/>
                          <w:divBdr>
                            <w:top w:val="none" w:sz="0" w:space="0" w:color="auto"/>
                            <w:left w:val="none" w:sz="0" w:space="0" w:color="auto"/>
                            <w:bottom w:val="none" w:sz="0" w:space="0" w:color="auto"/>
                            <w:right w:val="none" w:sz="0" w:space="0" w:color="auto"/>
                          </w:divBdr>
                          <w:divsChild>
                            <w:div w:id="917638544">
                              <w:marLeft w:val="0"/>
                              <w:marRight w:val="0"/>
                              <w:marTop w:val="0"/>
                              <w:marBottom w:val="0"/>
                              <w:divBdr>
                                <w:top w:val="none" w:sz="0" w:space="0" w:color="auto"/>
                                <w:left w:val="none" w:sz="0" w:space="0" w:color="auto"/>
                                <w:bottom w:val="none" w:sz="0" w:space="0" w:color="auto"/>
                                <w:right w:val="none" w:sz="0" w:space="0" w:color="auto"/>
                              </w:divBdr>
                              <w:divsChild>
                                <w:div w:id="982005505">
                                  <w:marLeft w:val="-225"/>
                                  <w:marRight w:val="-225"/>
                                  <w:marTop w:val="0"/>
                                  <w:marBottom w:val="0"/>
                                  <w:divBdr>
                                    <w:top w:val="none" w:sz="0" w:space="0" w:color="auto"/>
                                    <w:left w:val="none" w:sz="0" w:space="0" w:color="auto"/>
                                    <w:bottom w:val="none" w:sz="0" w:space="0" w:color="auto"/>
                                    <w:right w:val="none" w:sz="0" w:space="0" w:color="auto"/>
                                  </w:divBdr>
                                  <w:divsChild>
                                    <w:div w:id="1038436675">
                                      <w:marLeft w:val="0"/>
                                      <w:marRight w:val="0"/>
                                      <w:marTop w:val="0"/>
                                      <w:marBottom w:val="0"/>
                                      <w:divBdr>
                                        <w:top w:val="none" w:sz="0" w:space="0" w:color="auto"/>
                                        <w:left w:val="none" w:sz="0" w:space="0" w:color="auto"/>
                                        <w:bottom w:val="none" w:sz="0" w:space="0" w:color="auto"/>
                                        <w:right w:val="none" w:sz="0" w:space="0" w:color="auto"/>
                                      </w:divBdr>
                                      <w:divsChild>
                                        <w:div w:id="411393669">
                                          <w:marLeft w:val="0"/>
                                          <w:marRight w:val="0"/>
                                          <w:marTop w:val="360"/>
                                          <w:marBottom w:val="0"/>
                                          <w:divBdr>
                                            <w:top w:val="none" w:sz="0" w:space="0" w:color="auto"/>
                                            <w:left w:val="none" w:sz="0" w:space="0" w:color="auto"/>
                                            <w:bottom w:val="none" w:sz="0" w:space="0" w:color="auto"/>
                                            <w:right w:val="none" w:sz="0" w:space="0" w:color="auto"/>
                                          </w:divBdr>
                                          <w:divsChild>
                                            <w:div w:id="2326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8642198">
      <w:bodyDiv w:val="1"/>
      <w:marLeft w:val="0"/>
      <w:marRight w:val="0"/>
      <w:marTop w:val="0"/>
      <w:marBottom w:val="0"/>
      <w:divBdr>
        <w:top w:val="none" w:sz="0" w:space="0" w:color="auto"/>
        <w:left w:val="none" w:sz="0" w:space="0" w:color="auto"/>
        <w:bottom w:val="none" w:sz="0" w:space="0" w:color="auto"/>
        <w:right w:val="none" w:sz="0" w:space="0" w:color="auto"/>
      </w:divBdr>
    </w:div>
    <w:div w:id="248193349">
      <w:bodyDiv w:val="1"/>
      <w:marLeft w:val="0"/>
      <w:marRight w:val="0"/>
      <w:marTop w:val="0"/>
      <w:marBottom w:val="0"/>
      <w:divBdr>
        <w:top w:val="none" w:sz="0" w:space="0" w:color="auto"/>
        <w:left w:val="none" w:sz="0" w:space="0" w:color="auto"/>
        <w:bottom w:val="none" w:sz="0" w:space="0" w:color="auto"/>
        <w:right w:val="none" w:sz="0" w:space="0" w:color="auto"/>
      </w:divBdr>
    </w:div>
    <w:div w:id="248196925">
      <w:bodyDiv w:val="1"/>
      <w:marLeft w:val="0"/>
      <w:marRight w:val="0"/>
      <w:marTop w:val="0"/>
      <w:marBottom w:val="0"/>
      <w:divBdr>
        <w:top w:val="none" w:sz="0" w:space="0" w:color="auto"/>
        <w:left w:val="none" w:sz="0" w:space="0" w:color="auto"/>
        <w:bottom w:val="none" w:sz="0" w:space="0" w:color="auto"/>
        <w:right w:val="none" w:sz="0" w:space="0" w:color="auto"/>
      </w:divBdr>
      <w:divsChild>
        <w:div w:id="1487236690">
          <w:marLeft w:val="0"/>
          <w:marRight w:val="0"/>
          <w:marTop w:val="0"/>
          <w:marBottom w:val="0"/>
          <w:divBdr>
            <w:top w:val="none" w:sz="0" w:space="0" w:color="auto"/>
            <w:left w:val="none" w:sz="0" w:space="0" w:color="auto"/>
            <w:bottom w:val="none" w:sz="0" w:space="0" w:color="auto"/>
            <w:right w:val="none" w:sz="0" w:space="0" w:color="auto"/>
          </w:divBdr>
        </w:div>
        <w:div w:id="1440222018">
          <w:marLeft w:val="0"/>
          <w:marRight w:val="0"/>
          <w:marTop w:val="0"/>
          <w:marBottom w:val="0"/>
          <w:divBdr>
            <w:top w:val="none" w:sz="0" w:space="0" w:color="auto"/>
            <w:left w:val="none" w:sz="0" w:space="0" w:color="auto"/>
            <w:bottom w:val="none" w:sz="0" w:space="0" w:color="auto"/>
            <w:right w:val="none" w:sz="0" w:space="0" w:color="auto"/>
          </w:divBdr>
        </w:div>
        <w:div w:id="1933121321">
          <w:marLeft w:val="0"/>
          <w:marRight w:val="0"/>
          <w:marTop w:val="0"/>
          <w:marBottom w:val="0"/>
          <w:divBdr>
            <w:top w:val="none" w:sz="0" w:space="0" w:color="auto"/>
            <w:left w:val="none" w:sz="0" w:space="0" w:color="auto"/>
            <w:bottom w:val="none" w:sz="0" w:space="0" w:color="auto"/>
            <w:right w:val="none" w:sz="0" w:space="0" w:color="auto"/>
          </w:divBdr>
        </w:div>
      </w:divsChild>
    </w:div>
    <w:div w:id="273484192">
      <w:bodyDiv w:val="1"/>
      <w:marLeft w:val="0"/>
      <w:marRight w:val="0"/>
      <w:marTop w:val="0"/>
      <w:marBottom w:val="0"/>
      <w:divBdr>
        <w:top w:val="none" w:sz="0" w:space="0" w:color="auto"/>
        <w:left w:val="none" w:sz="0" w:space="0" w:color="auto"/>
        <w:bottom w:val="none" w:sz="0" w:space="0" w:color="auto"/>
        <w:right w:val="none" w:sz="0" w:space="0" w:color="auto"/>
      </w:divBdr>
    </w:div>
    <w:div w:id="318272397">
      <w:bodyDiv w:val="1"/>
      <w:marLeft w:val="0"/>
      <w:marRight w:val="0"/>
      <w:marTop w:val="0"/>
      <w:marBottom w:val="0"/>
      <w:divBdr>
        <w:top w:val="none" w:sz="0" w:space="0" w:color="auto"/>
        <w:left w:val="none" w:sz="0" w:space="0" w:color="auto"/>
        <w:bottom w:val="none" w:sz="0" w:space="0" w:color="auto"/>
        <w:right w:val="none" w:sz="0" w:space="0" w:color="auto"/>
      </w:divBdr>
    </w:div>
    <w:div w:id="321471752">
      <w:bodyDiv w:val="1"/>
      <w:marLeft w:val="0"/>
      <w:marRight w:val="0"/>
      <w:marTop w:val="0"/>
      <w:marBottom w:val="0"/>
      <w:divBdr>
        <w:top w:val="none" w:sz="0" w:space="0" w:color="auto"/>
        <w:left w:val="none" w:sz="0" w:space="0" w:color="auto"/>
        <w:bottom w:val="none" w:sz="0" w:space="0" w:color="auto"/>
        <w:right w:val="none" w:sz="0" w:space="0" w:color="auto"/>
      </w:divBdr>
    </w:div>
    <w:div w:id="323507673">
      <w:bodyDiv w:val="1"/>
      <w:marLeft w:val="0"/>
      <w:marRight w:val="0"/>
      <w:marTop w:val="0"/>
      <w:marBottom w:val="0"/>
      <w:divBdr>
        <w:top w:val="none" w:sz="0" w:space="0" w:color="auto"/>
        <w:left w:val="none" w:sz="0" w:space="0" w:color="auto"/>
        <w:bottom w:val="none" w:sz="0" w:space="0" w:color="auto"/>
        <w:right w:val="none" w:sz="0" w:space="0" w:color="auto"/>
      </w:divBdr>
    </w:div>
    <w:div w:id="330569526">
      <w:bodyDiv w:val="1"/>
      <w:marLeft w:val="0"/>
      <w:marRight w:val="0"/>
      <w:marTop w:val="0"/>
      <w:marBottom w:val="0"/>
      <w:divBdr>
        <w:top w:val="none" w:sz="0" w:space="0" w:color="auto"/>
        <w:left w:val="none" w:sz="0" w:space="0" w:color="auto"/>
        <w:bottom w:val="none" w:sz="0" w:space="0" w:color="auto"/>
        <w:right w:val="none" w:sz="0" w:space="0" w:color="auto"/>
      </w:divBdr>
      <w:divsChild>
        <w:div w:id="555748977">
          <w:marLeft w:val="0"/>
          <w:marRight w:val="0"/>
          <w:marTop w:val="0"/>
          <w:marBottom w:val="0"/>
          <w:divBdr>
            <w:top w:val="none" w:sz="0" w:space="0" w:color="auto"/>
            <w:left w:val="none" w:sz="0" w:space="0" w:color="auto"/>
            <w:bottom w:val="none" w:sz="0" w:space="0" w:color="auto"/>
            <w:right w:val="none" w:sz="0" w:space="0" w:color="auto"/>
          </w:divBdr>
          <w:divsChild>
            <w:div w:id="249972622">
              <w:marLeft w:val="0"/>
              <w:marRight w:val="0"/>
              <w:marTop w:val="0"/>
              <w:marBottom w:val="0"/>
              <w:divBdr>
                <w:top w:val="none" w:sz="0" w:space="0" w:color="auto"/>
                <w:left w:val="none" w:sz="0" w:space="0" w:color="auto"/>
                <w:bottom w:val="none" w:sz="0" w:space="0" w:color="auto"/>
                <w:right w:val="none" w:sz="0" w:space="0" w:color="auto"/>
              </w:divBdr>
              <w:divsChild>
                <w:div w:id="1255626511">
                  <w:marLeft w:val="0"/>
                  <w:marRight w:val="0"/>
                  <w:marTop w:val="0"/>
                  <w:marBottom w:val="0"/>
                  <w:divBdr>
                    <w:top w:val="none" w:sz="0" w:space="0" w:color="auto"/>
                    <w:left w:val="none" w:sz="0" w:space="0" w:color="auto"/>
                    <w:bottom w:val="none" w:sz="0" w:space="0" w:color="auto"/>
                    <w:right w:val="none" w:sz="0" w:space="0" w:color="auto"/>
                  </w:divBdr>
                  <w:divsChild>
                    <w:div w:id="523251771">
                      <w:marLeft w:val="0"/>
                      <w:marRight w:val="0"/>
                      <w:marTop w:val="0"/>
                      <w:marBottom w:val="0"/>
                      <w:divBdr>
                        <w:top w:val="none" w:sz="0" w:space="0" w:color="auto"/>
                        <w:left w:val="none" w:sz="0" w:space="0" w:color="auto"/>
                        <w:bottom w:val="none" w:sz="0" w:space="0" w:color="auto"/>
                        <w:right w:val="none" w:sz="0" w:space="0" w:color="auto"/>
                      </w:divBdr>
                      <w:divsChild>
                        <w:div w:id="1483307161">
                          <w:marLeft w:val="0"/>
                          <w:marRight w:val="0"/>
                          <w:marTop w:val="0"/>
                          <w:marBottom w:val="0"/>
                          <w:divBdr>
                            <w:top w:val="none" w:sz="0" w:space="0" w:color="auto"/>
                            <w:left w:val="none" w:sz="0" w:space="0" w:color="auto"/>
                            <w:bottom w:val="none" w:sz="0" w:space="0" w:color="auto"/>
                            <w:right w:val="none" w:sz="0" w:space="0" w:color="auto"/>
                          </w:divBdr>
                          <w:divsChild>
                            <w:div w:id="2104716067">
                              <w:marLeft w:val="0"/>
                              <w:marRight w:val="0"/>
                              <w:marTop w:val="0"/>
                              <w:marBottom w:val="0"/>
                              <w:divBdr>
                                <w:top w:val="none" w:sz="0" w:space="0" w:color="auto"/>
                                <w:left w:val="none" w:sz="0" w:space="0" w:color="auto"/>
                                <w:bottom w:val="none" w:sz="0" w:space="0" w:color="auto"/>
                                <w:right w:val="none" w:sz="0" w:space="0" w:color="auto"/>
                              </w:divBdr>
                              <w:divsChild>
                                <w:div w:id="1681736692">
                                  <w:marLeft w:val="-225"/>
                                  <w:marRight w:val="-225"/>
                                  <w:marTop w:val="0"/>
                                  <w:marBottom w:val="0"/>
                                  <w:divBdr>
                                    <w:top w:val="none" w:sz="0" w:space="0" w:color="auto"/>
                                    <w:left w:val="none" w:sz="0" w:space="0" w:color="auto"/>
                                    <w:bottom w:val="none" w:sz="0" w:space="0" w:color="auto"/>
                                    <w:right w:val="none" w:sz="0" w:space="0" w:color="auto"/>
                                  </w:divBdr>
                                  <w:divsChild>
                                    <w:div w:id="202400270">
                                      <w:marLeft w:val="0"/>
                                      <w:marRight w:val="0"/>
                                      <w:marTop w:val="0"/>
                                      <w:marBottom w:val="0"/>
                                      <w:divBdr>
                                        <w:top w:val="none" w:sz="0" w:space="0" w:color="auto"/>
                                        <w:left w:val="none" w:sz="0" w:space="0" w:color="auto"/>
                                        <w:bottom w:val="none" w:sz="0" w:space="0" w:color="auto"/>
                                        <w:right w:val="none" w:sz="0" w:space="0" w:color="auto"/>
                                      </w:divBdr>
                                      <w:divsChild>
                                        <w:div w:id="1773474894">
                                          <w:marLeft w:val="0"/>
                                          <w:marRight w:val="0"/>
                                          <w:marTop w:val="360"/>
                                          <w:marBottom w:val="0"/>
                                          <w:divBdr>
                                            <w:top w:val="none" w:sz="0" w:space="0" w:color="auto"/>
                                            <w:left w:val="none" w:sz="0" w:space="0" w:color="auto"/>
                                            <w:bottom w:val="none" w:sz="0" w:space="0" w:color="auto"/>
                                            <w:right w:val="none" w:sz="0" w:space="0" w:color="auto"/>
                                          </w:divBdr>
                                          <w:divsChild>
                                            <w:div w:id="13706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3535281">
      <w:bodyDiv w:val="1"/>
      <w:marLeft w:val="0"/>
      <w:marRight w:val="0"/>
      <w:marTop w:val="0"/>
      <w:marBottom w:val="0"/>
      <w:divBdr>
        <w:top w:val="none" w:sz="0" w:space="0" w:color="auto"/>
        <w:left w:val="none" w:sz="0" w:space="0" w:color="auto"/>
        <w:bottom w:val="none" w:sz="0" w:space="0" w:color="auto"/>
        <w:right w:val="none" w:sz="0" w:space="0" w:color="auto"/>
      </w:divBdr>
    </w:div>
    <w:div w:id="338390328">
      <w:bodyDiv w:val="1"/>
      <w:marLeft w:val="0"/>
      <w:marRight w:val="0"/>
      <w:marTop w:val="0"/>
      <w:marBottom w:val="0"/>
      <w:divBdr>
        <w:top w:val="none" w:sz="0" w:space="0" w:color="auto"/>
        <w:left w:val="none" w:sz="0" w:space="0" w:color="auto"/>
        <w:bottom w:val="none" w:sz="0" w:space="0" w:color="auto"/>
        <w:right w:val="none" w:sz="0" w:space="0" w:color="auto"/>
      </w:divBdr>
      <w:divsChild>
        <w:div w:id="264071427">
          <w:marLeft w:val="0"/>
          <w:marRight w:val="0"/>
          <w:marTop w:val="0"/>
          <w:marBottom w:val="0"/>
          <w:divBdr>
            <w:top w:val="none" w:sz="0" w:space="0" w:color="auto"/>
            <w:left w:val="none" w:sz="0" w:space="0" w:color="auto"/>
            <w:bottom w:val="none" w:sz="0" w:space="0" w:color="auto"/>
            <w:right w:val="none" w:sz="0" w:space="0" w:color="auto"/>
          </w:divBdr>
        </w:div>
        <w:div w:id="821583213">
          <w:marLeft w:val="0"/>
          <w:marRight w:val="0"/>
          <w:marTop w:val="0"/>
          <w:marBottom w:val="0"/>
          <w:divBdr>
            <w:top w:val="none" w:sz="0" w:space="0" w:color="auto"/>
            <w:left w:val="none" w:sz="0" w:space="0" w:color="auto"/>
            <w:bottom w:val="none" w:sz="0" w:space="0" w:color="auto"/>
            <w:right w:val="none" w:sz="0" w:space="0" w:color="auto"/>
          </w:divBdr>
        </w:div>
        <w:div w:id="1112671269">
          <w:marLeft w:val="0"/>
          <w:marRight w:val="0"/>
          <w:marTop w:val="0"/>
          <w:marBottom w:val="0"/>
          <w:divBdr>
            <w:top w:val="none" w:sz="0" w:space="0" w:color="auto"/>
            <w:left w:val="none" w:sz="0" w:space="0" w:color="auto"/>
            <w:bottom w:val="none" w:sz="0" w:space="0" w:color="auto"/>
            <w:right w:val="none" w:sz="0" w:space="0" w:color="auto"/>
          </w:divBdr>
        </w:div>
        <w:div w:id="1118260629">
          <w:marLeft w:val="0"/>
          <w:marRight w:val="0"/>
          <w:marTop w:val="0"/>
          <w:marBottom w:val="0"/>
          <w:divBdr>
            <w:top w:val="none" w:sz="0" w:space="0" w:color="auto"/>
            <w:left w:val="none" w:sz="0" w:space="0" w:color="auto"/>
            <w:bottom w:val="none" w:sz="0" w:space="0" w:color="auto"/>
            <w:right w:val="none" w:sz="0" w:space="0" w:color="auto"/>
          </w:divBdr>
        </w:div>
        <w:div w:id="1176192653">
          <w:marLeft w:val="0"/>
          <w:marRight w:val="0"/>
          <w:marTop w:val="0"/>
          <w:marBottom w:val="0"/>
          <w:divBdr>
            <w:top w:val="none" w:sz="0" w:space="0" w:color="auto"/>
            <w:left w:val="none" w:sz="0" w:space="0" w:color="auto"/>
            <w:bottom w:val="none" w:sz="0" w:space="0" w:color="auto"/>
            <w:right w:val="none" w:sz="0" w:space="0" w:color="auto"/>
          </w:divBdr>
        </w:div>
        <w:div w:id="1322126302">
          <w:marLeft w:val="0"/>
          <w:marRight w:val="0"/>
          <w:marTop w:val="0"/>
          <w:marBottom w:val="0"/>
          <w:divBdr>
            <w:top w:val="none" w:sz="0" w:space="0" w:color="auto"/>
            <w:left w:val="none" w:sz="0" w:space="0" w:color="auto"/>
            <w:bottom w:val="none" w:sz="0" w:space="0" w:color="auto"/>
            <w:right w:val="none" w:sz="0" w:space="0" w:color="auto"/>
          </w:divBdr>
        </w:div>
        <w:div w:id="1348599811">
          <w:marLeft w:val="0"/>
          <w:marRight w:val="0"/>
          <w:marTop w:val="0"/>
          <w:marBottom w:val="0"/>
          <w:divBdr>
            <w:top w:val="none" w:sz="0" w:space="0" w:color="auto"/>
            <w:left w:val="none" w:sz="0" w:space="0" w:color="auto"/>
            <w:bottom w:val="none" w:sz="0" w:space="0" w:color="auto"/>
            <w:right w:val="none" w:sz="0" w:space="0" w:color="auto"/>
          </w:divBdr>
        </w:div>
        <w:div w:id="1451431442">
          <w:marLeft w:val="0"/>
          <w:marRight w:val="0"/>
          <w:marTop w:val="0"/>
          <w:marBottom w:val="0"/>
          <w:divBdr>
            <w:top w:val="none" w:sz="0" w:space="0" w:color="auto"/>
            <w:left w:val="none" w:sz="0" w:space="0" w:color="auto"/>
            <w:bottom w:val="none" w:sz="0" w:space="0" w:color="auto"/>
            <w:right w:val="none" w:sz="0" w:space="0" w:color="auto"/>
          </w:divBdr>
        </w:div>
        <w:div w:id="1549612962">
          <w:marLeft w:val="0"/>
          <w:marRight w:val="0"/>
          <w:marTop w:val="0"/>
          <w:marBottom w:val="0"/>
          <w:divBdr>
            <w:top w:val="none" w:sz="0" w:space="0" w:color="auto"/>
            <w:left w:val="none" w:sz="0" w:space="0" w:color="auto"/>
            <w:bottom w:val="none" w:sz="0" w:space="0" w:color="auto"/>
            <w:right w:val="none" w:sz="0" w:space="0" w:color="auto"/>
          </w:divBdr>
        </w:div>
        <w:div w:id="1620915889">
          <w:marLeft w:val="0"/>
          <w:marRight w:val="0"/>
          <w:marTop w:val="0"/>
          <w:marBottom w:val="0"/>
          <w:divBdr>
            <w:top w:val="none" w:sz="0" w:space="0" w:color="auto"/>
            <w:left w:val="none" w:sz="0" w:space="0" w:color="auto"/>
            <w:bottom w:val="none" w:sz="0" w:space="0" w:color="auto"/>
            <w:right w:val="none" w:sz="0" w:space="0" w:color="auto"/>
          </w:divBdr>
        </w:div>
        <w:div w:id="1872960546">
          <w:marLeft w:val="0"/>
          <w:marRight w:val="0"/>
          <w:marTop w:val="0"/>
          <w:marBottom w:val="0"/>
          <w:divBdr>
            <w:top w:val="none" w:sz="0" w:space="0" w:color="auto"/>
            <w:left w:val="none" w:sz="0" w:space="0" w:color="auto"/>
            <w:bottom w:val="none" w:sz="0" w:space="0" w:color="auto"/>
            <w:right w:val="none" w:sz="0" w:space="0" w:color="auto"/>
          </w:divBdr>
        </w:div>
      </w:divsChild>
    </w:div>
    <w:div w:id="347218736">
      <w:bodyDiv w:val="1"/>
      <w:marLeft w:val="0"/>
      <w:marRight w:val="0"/>
      <w:marTop w:val="0"/>
      <w:marBottom w:val="0"/>
      <w:divBdr>
        <w:top w:val="none" w:sz="0" w:space="0" w:color="auto"/>
        <w:left w:val="none" w:sz="0" w:space="0" w:color="auto"/>
        <w:bottom w:val="none" w:sz="0" w:space="0" w:color="auto"/>
        <w:right w:val="none" w:sz="0" w:space="0" w:color="auto"/>
      </w:divBdr>
      <w:divsChild>
        <w:div w:id="406608299">
          <w:marLeft w:val="0"/>
          <w:marRight w:val="0"/>
          <w:marTop w:val="240"/>
          <w:marBottom w:val="0"/>
          <w:divBdr>
            <w:top w:val="none" w:sz="0" w:space="0" w:color="auto"/>
            <w:left w:val="none" w:sz="0" w:space="0" w:color="auto"/>
            <w:bottom w:val="none" w:sz="0" w:space="0" w:color="auto"/>
            <w:right w:val="none" w:sz="0" w:space="0" w:color="auto"/>
          </w:divBdr>
        </w:div>
        <w:div w:id="446117412">
          <w:marLeft w:val="0"/>
          <w:marRight w:val="0"/>
          <w:marTop w:val="0"/>
          <w:marBottom w:val="0"/>
          <w:divBdr>
            <w:top w:val="none" w:sz="0" w:space="0" w:color="auto"/>
            <w:left w:val="none" w:sz="0" w:space="0" w:color="auto"/>
            <w:bottom w:val="none" w:sz="0" w:space="0" w:color="auto"/>
            <w:right w:val="none" w:sz="0" w:space="0" w:color="auto"/>
          </w:divBdr>
          <w:divsChild>
            <w:div w:id="539442341">
              <w:marLeft w:val="0"/>
              <w:marRight w:val="0"/>
              <w:marTop w:val="0"/>
              <w:marBottom w:val="0"/>
              <w:divBdr>
                <w:top w:val="none" w:sz="0" w:space="0" w:color="auto"/>
                <w:left w:val="none" w:sz="0" w:space="0" w:color="auto"/>
                <w:bottom w:val="none" w:sz="0" w:space="0" w:color="auto"/>
                <w:right w:val="none" w:sz="0" w:space="0" w:color="auto"/>
              </w:divBdr>
            </w:div>
            <w:div w:id="618030101">
              <w:marLeft w:val="0"/>
              <w:marRight w:val="0"/>
              <w:marTop w:val="0"/>
              <w:marBottom w:val="0"/>
              <w:divBdr>
                <w:top w:val="none" w:sz="0" w:space="0" w:color="auto"/>
                <w:left w:val="none" w:sz="0" w:space="0" w:color="auto"/>
                <w:bottom w:val="none" w:sz="0" w:space="0" w:color="auto"/>
                <w:right w:val="none" w:sz="0" w:space="0" w:color="auto"/>
              </w:divBdr>
            </w:div>
            <w:div w:id="7149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6009">
      <w:bodyDiv w:val="1"/>
      <w:marLeft w:val="0"/>
      <w:marRight w:val="0"/>
      <w:marTop w:val="0"/>
      <w:marBottom w:val="0"/>
      <w:divBdr>
        <w:top w:val="none" w:sz="0" w:space="0" w:color="auto"/>
        <w:left w:val="none" w:sz="0" w:space="0" w:color="auto"/>
        <w:bottom w:val="none" w:sz="0" w:space="0" w:color="auto"/>
        <w:right w:val="none" w:sz="0" w:space="0" w:color="auto"/>
      </w:divBdr>
    </w:div>
    <w:div w:id="386496575">
      <w:bodyDiv w:val="1"/>
      <w:marLeft w:val="0"/>
      <w:marRight w:val="0"/>
      <w:marTop w:val="0"/>
      <w:marBottom w:val="0"/>
      <w:divBdr>
        <w:top w:val="none" w:sz="0" w:space="0" w:color="auto"/>
        <w:left w:val="none" w:sz="0" w:space="0" w:color="auto"/>
        <w:bottom w:val="none" w:sz="0" w:space="0" w:color="auto"/>
        <w:right w:val="none" w:sz="0" w:space="0" w:color="auto"/>
      </w:divBdr>
    </w:div>
    <w:div w:id="391853906">
      <w:bodyDiv w:val="1"/>
      <w:marLeft w:val="0"/>
      <w:marRight w:val="0"/>
      <w:marTop w:val="0"/>
      <w:marBottom w:val="0"/>
      <w:divBdr>
        <w:top w:val="none" w:sz="0" w:space="0" w:color="auto"/>
        <w:left w:val="none" w:sz="0" w:space="0" w:color="auto"/>
        <w:bottom w:val="none" w:sz="0" w:space="0" w:color="auto"/>
        <w:right w:val="none" w:sz="0" w:space="0" w:color="auto"/>
      </w:divBdr>
    </w:div>
    <w:div w:id="400833795">
      <w:bodyDiv w:val="1"/>
      <w:marLeft w:val="0"/>
      <w:marRight w:val="0"/>
      <w:marTop w:val="0"/>
      <w:marBottom w:val="0"/>
      <w:divBdr>
        <w:top w:val="none" w:sz="0" w:space="0" w:color="auto"/>
        <w:left w:val="none" w:sz="0" w:space="0" w:color="auto"/>
        <w:bottom w:val="none" w:sz="0" w:space="0" w:color="auto"/>
        <w:right w:val="none" w:sz="0" w:space="0" w:color="auto"/>
      </w:divBdr>
      <w:divsChild>
        <w:div w:id="1225027325">
          <w:marLeft w:val="0"/>
          <w:marRight w:val="0"/>
          <w:marTop w:val="0"/>
          <w:marBottom w:val="0"/>
          <w:divBdr>
            <w:top w:val="none" w:sz="0" w:space="0" w:color="auto"/>
            <w:left w:val="none" w:sz="0" w:space="0" w:color="auto"/>
            <w:bottom w:val="none" w:sz="0" w:space="0" w:color="auto"/>
            <w:right w:val="none" w:sz="0" w:space="0" w:color="auto"/>
          </w:divBdr>
          <w:divsChild>
            <w:div w:id="14104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8750">
      <w:bodyDiv w:val="1"/>
      <w:marLeft w:val="0"/>
      <w:marRight w:val="0"/>
      <w:marTop w:val="0"/>
      <w:marBottom w:val="0"/>
      <w:divBdr>
        <w:top w:val="none" w:sz="0" w:space="0" w:color="auto"/>
        <w:left w:val="none" w:sz="0" w:space="0" w:color="auto"/>
        <w:bottom w:val="none" w:sz="0" w:space="0" w:color="auto"/>
        <w:right w:val="none" w:sz="0" w:space="0" w:color="auto"/>
      </w:divBdr>
    </w:div>
    <w:div w:id="420562243">
      <w:bodyDiv w:val="1"/>
      <w:marLeft w:val="0"/>
      <w:marRight w:val="0"/>
      <w:marTop w:val="0"/>
      <w:marBottom w:val="0"/>
      <w:divBdr>
        <w:top w:val="none" w:sz="0" w:space="0" w:color="auto"/>
        <w:left w:val="none" w:sz="0" w:space="0" w:color="auto"/>
        <w:bottom w:val="none" w:sz="0" w:space="0" w:color="auto"/>
        <w:right w:val="none" w:sz="0" w:space="0" w:color="auto"/>
      </w:divBdr>
    </w:div>
    <w:div w:id="424619922">
      <w:bodyDiv w:val="1"/>
      <w:marLeft w:val="0"/>
      <w:marRight w:val="0"/>
      <w:marTop w:val="0"/>
      <w:marBottom w:val="0"/>
      <w:divBdr>
        <w:top w:val="none" w:sz="0" w:space="0" w:color="auto"/>
        <w:left w:val="none" w:sz="0" w:space="0" w:color="auto"/>
        <w:bottom w:val="none" w:sz="0" w:space="0" w:color="auto"/>
        <w:right w:val="none" w:sz="0" w:space="0" w:color="auto"/>
      </w:divBdr>
    </w:div>
    <w:div w:id="442311906">
      <w:bodyDiv w:val="1"/>
      <w:marLeft w:val="0"/>
      <w:marRight w:val="0"/>
      <w:marTop w:val="0"/>
      <w:marBottom w:val="0"/>
      <w:divBdr>
        <w:top w:val="none" w:sz="0" w:space="0" w:color="auto"/>
        <w:left w:val="none" w:sz="0" w:space="0" w:color="auto"/>
        <w:bottom w:val="none" w:sz="0" w:space="0" w:color="auto"/>
        <w:right w:val="none" w:sz="0" w:space="0" w:color="auto"/>
      </w:divBdr>
    </w:div>
    <w:div w:id="456219928">
      <w:bodyDiv w:val="1"/>
      <w:marLeft w:val="0"/>
      <w:marRight w:val="0"/>
      <w:marTop w:val="0"/>
      <w:marBottom w:val="0"/>
      <w:divBdr>
        <w:top w:val="none" w:sz="0" w:space="0" w:color="auto"/>
        <w:left w:val="none" w:sz="0" w:space="0" w:color="auto"/>
        <w:bottom w:val="none" w:sz="0" w:space="0" w:color="auto"/>
        <w:right w:val="none" w:sz="0" w:space="0" w:color="auto"/>
      </w:divBdr>
      <w:divsChild>
        <w:div w:id="981621370">
          <w:marLeft w:val="0"/>
          <w:marRight w:val="0"/>
          <w:marTop w:val="0"/>
          <w:marBottom w:val="0"/>
          <w:divBdr>
            <w:top w:val="none" w:sz="0" w:space="0" w:color="auto"/>
            <w:left w:val="none" w:sz="0" w:space="0" w:color="auto"/>
            <w:bottom w:val="none" w:sz="0" w:space="0" w:color="auto"/>
            <w:right w:val="none" w:sz="0" w:space="0" w:color="auto"/>
          </w:divBdr>
          <w:divsChild>
            <w:div w:id="1674717805">
              <w:marLeft w:val="0"/>
              <w:marRight w:val="0"/>
              <w:marTop w:val="0"/>
              <w:marBottom w:val="0"/>
              <w:divBdr>
                <w:top w:val="none" w:sz="0" w:space="0" w:color="auto"/>
                <w:left w:val="none" w:sz="0" w:space="0" w:color="auto"/>
                <w:bottom w:val="none" w:sz="0" w:space="0" w:color="auto"/>
                <w:right w:val="none" w:sz="0" w:space="0" w:color="auto"/>
              </w:divBdr>
              <w:divsChild>
                <w:div w:id="1101680785">
                  <w:marLeft w:val="0"/>
                  <w:marRight w:val="0"/>
                  <w:marTop w:val="0"/>
                  <w:marBottom w:val="0"/>
                  <w:divBdr>
                    <w:top w:val="none" w:sz="0" w:space="0" w:color="auto"/>
                    <w:left w:val="none" w:sz="0" w:space="0" w:color="auto"/>
                    <w:bottom w:val="none" w:sz="0" w:space="0" w:color="auto"/>
                    <w:right w:val="none" w:sz="0" w:space="0" w:color="auto"/>
                  </w:divBdr>
                  <w:divsChild>
                    <w:div w:id="561522839">
                      <w:marLeft w:val="0"/>
                      <w:marRight w:val="0"/>
                      <w:marTop w:val="0"/>
                      <w:marBottom w:val="0"/>
                      <w:divBdr>
                        <w:top w:val="none" w:sz="0" w:space="0" w:color="auto"/>
                        <w:left w:val="none" w:sz="0" w:space="0" w:color="auto"/>
                        <w:bottom w:val="none" w:sz="0" w:space="0" w:color="auto"/>
                        <w:right w:val="none" w:sz="0" w:space="0" w:color="auto"/>
                      </w:divBdr>
                      <w:divsChild>
                        <w:div w:id="520972309">
                          <w:marLeft w:val="0"/>
                          <w:marRight w:val="0"/>
                          <w:marTop w:val="0"/>
                          <w:marBottom w:val="0"/>
                          <w:divBdr>
                            <w:top w:val="none" w:sz="0" w:space="0" w:color="auto"/>
                            <w:left w:val="none" w:sz="0" w:space="0" w:color="auto"/>
                            <w:bottom w:val="none" w:sz="0" w:space="0" w:color="auto"/>
                            <w:right w:val="none" w:sz="0" w:space="0" w:color="auto"/>
                          </w:divBdr>
                          <w:divsChild>
                            <w:div w:id="14885995">
                              <w:marLeft w:val="0"/>
                              <w:marRight w:val="0"/>
                              <w:marTop w:val="0"/>
                              <w:marBottom w:val="0"/>
                              <w:divBdr>
                                <w:top w:val="none" w:sz="0" w:space="0" w:color="auto"/>
                                <w:left w:val="none" w:sz="0" w:space="0" w:color="auto"/>
                                <w:bottom w:val="none" w:sz="0" w:space="0" w:color="auto"/>
                                <w:right w:val="none" w:sz="0" w:space="0" w:color="auto"/>
                              </w:divBdr>
                              <w:divsChild>
                                <w:div w:id="713583607">
                                  <w:marLeft w:val="-225"/>
                                  <w:marRight w:val="-225"/>
                                  <w:marTop w:val="0"/>
                                  <w:marBottom w:val="0"/>
                                  <w:divBdr>
                                    <w:top w:val="none" w:sz="0" w:space="0" w:color="auto"/>
                                    <w:left w:val="none" w:sz="0" w:space="0" w:color="auto"/>
                                    <w:bottom w:val="none" w:sz="0" w:space="0" w:color="auto"/>
                                    <w:right w:val="none" w:sz="0" w:space="0" w:color="auto"/>
                                  </w:divBdr>
                                  <w:divsChild>
                                    <w:div w:id="1241329955">
                                      <w:marLeft w:val="0"/>
                                      <w:marRight w:val="0"/>
                                      <w:marTop w:val="0"/>
                                      <w:marBottom w:val="0"/>
                                      <w:divBdr>
                                        <w:top w:val="none" w:sz="0" w:space="0" w:color="auto"/>
                                        <w:left w:val="none" w:sz="0" w:space="0" w:color="auto"/>
                                        <w:bottom w:val="none" w:sz="0" w:space="0" w:color="auto"/>
                                        <w:right w:val="none" w:sz="0" w:space="0" w:color="auto"/>
                                      </w:divBdr>
                                      <w:divsChild>
                                        <w:div w:id="816340273">
                                          <w:marLeft w:val="0"/>
                                          <w:marRight w:val="0"/>
                                          <w:marTop w:val="360"/>
                                          <w:marBottom w:val="0"/>
                                          <w:divBdr>
                                            <w:top w:val="none" w:sz="0" w:space="0" w:color="auto"/>
                                            <w:left w:val="none" w:sz="0" w:space="0" w:color="auto"/>
                                            <w:bottom w:val="none" w:sz="0" w:space="0" w:color="auto"/>
                                            <w:right w:val="none" w:sz="0" w:space="0" w:color="auto"/>
                                          </w:divBdr>
                                          <w:divsChild>
                                            <w:div w:id="135892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569625">
      <w:bodyDiv w:val="1"/>
      <w:marLeft w:val="0"/>
      <w:marRight w:val="0"/>
      <w:marTop w:val="0"/>
      <w:marBottom w:val="0"/>
      <w:divBdr>
        <w:top w:val="none" w:sz="0" w:space="0" w:color="auto"/>
        <w:left w:val="none" w:sz="0" w:space="0" w:color="auto"/>
        <w:bottom w:val="none" w:sz="0" w:space="0" w:color="auto"/>
        <w:right w:val="none" w:sz="0" w:space="0" w:color="auto"/>
      </w:divBdr>
    </w:div>
    <w:div w:id="473529556">
      <w:bodyDiv w:val="1"/>
      <w:marLeft w:val="0"/>
      <w:marRight w:val="0"/>
      <w:marTop w:val="0"/>
      <w:marBottom w:val="0"/>
      <w:divBdr>
        <w:top w:val="none" w:sz="0" w:space="0" w:color="auto"/>
        <w:left w:val="none" w:sz="0" w:space="0" w:color="auto"/>
        <w:bottom w:val="none" w:sz="0" w:space="0" w:color="auto"/>
        <w:right w:val="none" w:sz="0" w:space="0" w:color="auto"/>
      </w:divBdr>
      <w:divsChild>
        <w:div w:id="1633243523">
          <w:marLeft w:val="0"/>
          <w:marRight w:val="0"/>
          <w:marTop w:val="0"/>
          <w:marBottom w:val="0"/>
          <w:divBdr>
            <w:top w:val="none" w:sz="0" w:space="0" w:color="auto"/>
            <w:left w:val="none" w:sz="0" w:space="0" w:color="auto"/>
            <w:bottom w:val="none" w:sz="0" w:space="0" w:color="auto"/>
            <w:right w:val="none" w:sz="0" w:space="0" w:color="auto"/>
          </w:divBdr>
        </w:div>
        <w:div w:id="829446022">
          <w:marLeft w:val="0"/>
          <w:marRight w:val="0"/>
          <w:marTop w:val="0"/>
          <w:marBottom w:val="0"/>
          <w:divBdr>
            <w:top w:val="none" w:sz="0" w:space="0" w:color="auto"/>
            <w:left w:val="none" w:sz="0" w:space="0" w:color="auto"/>
            <w:bottom w:val="none" w:sz="0" w:space="0" w:color="auto"/>
            <w:right w:val="none" w:sz="0" w:space="0" w:color="auto"/>
          </w:divBdr>
        </w:div>
        <w:div w:id="1595556689">
          <w:marLeft w:val="0"/>
          <w:marRight w:val="0"/>
          <w:marTop w:val="0"/>
          <w:marBottom w:val="0"/>
          <w:divBdr>
            <w:top w:val="none" w:sz="0" w:space="0" w:color="auto"/>
            <w:left w:val="none" w:sz="0" w:space="0" w:color="auto"/>
            <w:bottom w:val="none" w:sz="0" w:space="0" w:color="auto"/>
            <w:right w:val="none" w:sz="0" w:space="0" w:color="auto"/>
          </w:divBdr>
        </w:div>
      </w:divsChild>
    </w:div>
    <w:div w:id="489566083">
      <w:bodyDiv w:val="1"/>
      <w:marLeft w:val="0"/>
      <w:marRight w:val="0"/>
      <w:marTop w:val="0"/>
      <w:marBottom w:val="0"/>
      <w:divBdr>
        <w:top w:val="none" w:sz="0" w:space="0" w:color="auto"/>
        <w:left w:val="none" w:sz="0" w:space="0" w:color="auto"/>
        <w:bottom w:val="none" w:sz="0" w:space="0" w:color="auto"/>
        <w:right w:val="none" w:sz="0" w:space="0" w:color="auto"/>
      </w:divBdr>
      <w:divsChild>
        <w:div w:id="124126002">
          <w:marLeft w:val="0"/>
          <w:marRight w:val="0"/>
          <w:marTop w:val="0"/>
          <w:marBottom w:val="0"/>
          <w:divBdr>
            <w:top w:val="none" w:sz="0" w:space="0" w:color="auto"/>
            <w:left w:val="none" w:sz="0" w:space="0" w:color="auto"/>
            <w:bottom w:val="none" w:sz="0" w:space="0" w:color="auto"/>
            <w:right w:val="none" w:sz="0" w:space="0" w:color="auto"/>
          </w:divBdr>
        </w:div>
        <w:div w:id="218638339">
          <w:marLeft w:val="0"/>
          <w:marRight w:val="0"/>
          <w:marTop w:val="0"/>
          <w:marBottom w:val="0"/>
          <w:divBdr>
            <w:top w:val="none" w:sz="0" w:space="0" w:color="auto"/>
            <w:left w:val="none" w:sz="0" w:space="0" w:color="auto"/>
            <w:bottom w:val="none" w:sz="0" w:space="0" w:color="auto"/>
            <w:right w:val="none" w:sz="0" w:space="0" w:color="auto"/>
          </w:divBdr>
        </w:div>
        <w:div w:id="358973026">
          <w:marLeft w:val="0"/>
          <w:marRight w:val="0"/>
          <w:marTop w:val="0"/>
          <w:marBottom w:val="0"/>
          <w:divBdr>
            <w:top w:val="none" w:sz="0" w:space="0" w:color="auto"/>
            <w:left w:val="none" w:sz="0" w:space="0" w:color="auto"/>
            <w:bottom w:val="none" w:sz="0" w:space="0" w:color="auto"/>
            <w:right w:val="none" w:sz="0" w:space="0" w:color="auto"/>
          </w:divBdr>
        </w:div>
        <w:div w:id="388965729">
          <w:marLeft w:val="0"/>
          <w:marRight w:val="0"/>
          <w:marTop w:val="0"/>
          <w:marBottom w:val="0"/>
          <w:divBdr>
            <w:top w:val="none" w:sz="0" w:space="0" w:color="auto"/>
            <w:left w:val="none" w:sz="0" w:space="0" w:color="auto"/>
            <w:bottom w:val="none" w:sz="0" w:space="0" w:color="auto"/>
            <w:right w:val="none" w:sz="0" w:space="0" w:color="auto"/>
          </w:divBdr>
        </w:div>
        <w:div w:id="594095643">
          <w:marLeft w:val="0"/>
          <w:marRight w:val="0"/>
          <w:marTop w:val="0"/>
          <w:marBottom w:val="0"/>
          <w:divBdr>
            <w:top w:val="none" w:sz="0" w:space="0" w:color="auto"/>
            <w:left w:val="none" w:sz="0" w:space="0" w:color="auto"/>
            <w:bottom w:val="none" w:sz="0" w:space="0" w:color="auto"/>
            <w:right w:val="none" w:sz="0" w:space="0" w:color="auto"/>
          </w:divBdr>
        </w:div>
        <w:div w:id="879971171">
          <w:marLeft w:val="0"/>
          <w:marRight w:val="0"/>
          <w:marTop w:val="0"/>
          <w:marBottom w:val="0"/>
          <w:divBdr>
            <w:top w:val="none" w:sz="0" w:space="0" w:color="auto"/>
            <w:left w:val="none" w:sz="0" w:space="0" w:color="auto"/>
            <w:bottom w:val="none" w:sz="0" w:space="0" w:color="auto"/>
            <w:right w:val="none" w:sz="0" w:space="0" w:color="auto"/>
          </w:divBdr>
        </w:div>
        <w:div w:id="895287441">
          <w:marLeft w:val="0"/>
          <w:marRight w:val="0"/>
          <w:marTop w:val="0"/>
          <w:marBottom w:val="0"/>
          <w:divBdr>
            <w:top w:val="none" w:sz="0" w:space="0" w:color="auto"/>
            <w:left w:val="none" w:sz="0" w:space="0" w:color="auto"/>
            <w:bottom w:val="none" w:sz="0" w:space="0" w:color="auto"/>
            <w:right w:val="none" w:sz="0" w:space="0" w:color="auto"/>
          </w:divBdr>
        </w:div>
        <w:div w:id="930628278">
          <w:marLeft w:val="0"/>
          <w:marRight w:val="0"/>
          <w:marTop w:val="0"/>
          <w:marBottom w:val="0"/>
          <w:divBdr>
            <w:top w:val="none" w:sz="0" w:space="0" w:color="auto"/>
            <w:left w:val="none" w:sz="0" w:space="0" w:color="auto"/>
            <w:bottom w:val="none" w:sz="0" w:space="0" w:color="auto"/>
            <w:right w:val="none" w:sz="0" w:space="0" w:color="auto"/>
          </w:divBdr>
        </w:div>
        <w:div w:id="1043822139">
          <w:marLeft w:val="0"/>
          <w:marRight w:val="0"/>
          <w:marTop w:val="0"/>
          <w:marBottom w:val="0"/>
          <w:divBdr>
            <w:top w:val="none" w:sz="0" w:space="0" w:color="auto"/>
            <w:left w:val="none" w:sz="0" w:space="0" w:color="auto"/>
            <w:bottom w:val="none" w:sz="0" w:space="0" w:color="auto"/>
            <w:right w:val="none" w:sz="0" w:space="0" w:color="auto"/>
          </w:divBdr>
        </w:div>
        <w:div w:id="1112827036">
          <w:marLeft w:val="0"/>
          <w:marRight w:val="0"/>
          <w:marTop w:val="0"/>
          <w:marBottom w:val="0"/>
          <w:divBdr>
            <w:top w:val="none" w:sz="0" w:space="0" w:color="auto"/>
            <w:left w:val="none" w:sz="0" w:space="0" w:color="auto"/>
            <w:bottom w:val="none" w:sz="0" w:space="0" w:color="auto"/>
            <w:right w:val="none" w:sz="0" w:space="0" w:color="auto"/>
          </w:divBdr>
        </w:div>
        <w:div w:id="1363438514">
          <w:marLeft w:val="0"/>
          <w:marRight w:val="0"/>
          <w:marTop w:val="0"/>
          <w:marBottom w:val="0"/>
          <w:divBdr>
            <w:top w:val="none" w:sz="0" w:space="0" w:color="auto"/>
            <w:left w:val="none" w:sz="0" w:space="0" w:color="auto"/>
            <w:bottom w:val="none" w:sz="0" w:space="0" w:color="auto"/>
            <w:right w:val="none" w:sz="0" w:space="0" w:color="auto"/>
          </w:divBdr>
        </w:div>
        <w:div w:id="1363550572">
          <w:marLeft w:val="0"/>
          <w:marRight w:val="0"/>
          <w:marTop w:val="0"/>
          <w:marBottom w:val="0"/>
          <w:divBdr>
            <w:top w:val="none" w:sz="0" w:space="0" w:color="auto"/>
            <w:left w:val="none" w:sz="0" w:space="0" w:color="auto"/>
            <w:bottom w:val="none" w:sz="0" w:space="0" w:color="auto"/>
            <w:right w:val="none" w:sz="0" w:space="0" w:color="auto"/>
          </w:divBdr>
        </w:div>
        <w:div w:id="1494025882">
          <w:marLeft w:val="0"/>
          <w:marRight w:val="0"/>
          <w:marTop w:val="0"/>
          <w:marBottom w:val="0"/>
          <w:divBdr>
            <w:top w:val="none" w:sz="0" w:space="0" w:color="auto"/>
            <w:left w:val="none" w:sz="0" w:space="0" w:color="auto"/>
            <w:bottom w:val="none" w:sz="0" w:space="0" w:color="auto"/>
            <w:right w:val="none" w:sz="0" w:space="0" w:color="auto"/>
          </w:divBdr>
        </w:div>
        <w:div w:id="1545212353">
          <w:marLeft w:val="0"/>
          <w:marRight w:val="0"/>
          <w:marTop w:val="0"/>
          <w:marBottom w:val="0"/>
          <w:divBdr>
            <w:top w:val="none" w:sz="0" w:space="0" w:color="auto"/>
            <w:left w:val="none" w:sz="0" w:space="0" w:color="auto"/>
            <w:bottom w:val="none" w:sz="0" w:space="0" w:color="auto"/>
            <w:right w:val="none" w:sz="0" w:space="0" w:color="auto"/>
          </w:divBdr>
        </w:div>
        <w:div w:id="1558318337">
          <w:marLeft w:val="0"/>
          <w:marRight w:val="0"/>
          <w:marTop w:val="0"/>
          <w:marBottom w:val="0"/>
          <w:divBdr>
            <w:top w:val="none" w:sz="0" w:space="0" w:color="auto"/>
            <w:left w:val="none" w:sz="0" w:space="0" w:color="auto"/>
            <w:bottom w:val="none" w:sz="0" w:space="0" w:color="auto"/>
            <w:right w:val="none" w:sz="0" w:space="0" w:color="auto"/>
          </w:divBdr>
        </w:div>
        <w:div w:id="1599367272">
          <w:marLeft w:val="0"/>
          <w:marRight w:val="0"/>
          <w:marTop w:val="0"/>
          <w:marBottom w:val="0"/>
          <w:divBdr>
            <w:top w:val="none" w:sz="0" w:space="0" w:color="auto"/>
            <w:left w:val="none" w:sz="0" w:space="0" w:color="auto"/>
            <w:bottom w:val="none" w:sz="0" w:space="0" w:color="auto"/>
            <w:right w:val="none" w:sz="0" w:space="0" w:color="auto"/>
          </w:divBdr>
        </w:div>
        <w:div w:id="1881895285">
          <w:marLeft w:val="0"/>
          <w:marRight w:val="0"/>
          <w:marTop w:val="0"/>
          <w:marBottom w:val="0"/>
          <w:divBdr>
            <w:top w:val="none" w:sz="0" w:space="0" w:color="auto"/>
            <w:left w:val="none" w:sz="0" w:space="0" w:color="auto"/>
            <w:bottom w:val="none" w:sz="0" w:space="0" w:color="auto"/>
            <w:right w:val="none" w:sz="0" w:space="0" w:color="auto"/>
          </w:divBdr>
        </w:div>
        <w:div w:id="1892036175">
          <w:marLeft w:val="0"/>
          <w:marRight w:val="0"/>
          <w:marTop w:val="0"/>
          <w:marBottom w:val="0"/>
          <w:divBdr>
            <w:top w:val="none" w:sz="0" w:space="0" w:color="auto"/>
            <w:left w:val="none" w:sz="0" w:space="0" w:color="auto"/>
            <w:bottom w:val="none" w:sz="0" w:space="0" w:color="auto"/>
            <w:right w:val="none" w:sz="0" w:space="0" w:color="auto"/>
          </w:divBdr>
        </w:div>
      </w:divsChild>
    </w:div>
    <w:div w:id="495850144">
      <w:bodyDiv w:val="1"/>
      <w:marLeft w:val="0"/>
      <w:marRight w:val="0"/>
      <w:marTop w:val="0"/>
      <w:marBottom w:val="0"/>
      <w:divBdr>
        <w:top w:val="none" w:sz="0" w:space="0" w:color="auto"/>
        <w:left w:val="none" w:sz="0" w:space="0" w:color="auto"/>
        <w:bottom w:val="none" w:sz="0" w:space="0" w:color="auto"/>
        <w:right w:val="none" w:sz="0" w:space="0" w:color="auto"/>
      </w:divBdr>
      <w:divsChild>
        <w:div w:id="618335316">
          <w:marLeft w:val="0"/>
          <w:marRight w:val="0"/>
          <w:marTop w:val="0"/>
          <w:marBottom w:val="0"/>
          <w:divBdr>
            <w:top w:val="none" w:sz="0" w:space="0" w:color="auto"/>
            <w:left w:val="none" w:sz="0" w:space="0" w:color="auto"/>
            <w:bottom w:val="none" w:sz="0" w:space="0" w:color="auto"/>
            <w:right w:val="none" w:sz="0" w:space="0" w:color="auto"/>
          </w:divBdr>
        </w:div>
        <w:div w:id="280456944">
          <w:marLeft w:val="0"/>
          <w:marRight w:val="0"/>
          <w:marTop w:val="0"/>
          <w:marBottom w:val="0"/>
          <w:divBdr>
            <w:top w:val="none" w:sz="0" w:space="0" w:color="auto"/>
            <w:left w:val="none" w:sz="0" w:space="0" w:color="auto"/>
            <w:bottom w:val="none" w:sz="0" w:space="0" w:color="auto"/>
            <w:right w:val="none" w:sz="0" w:space="0" w:color="auto"/>
          </w:divBdr>
        </w:div>
        <w:div w:id="561335852">
          <w:marLeft w:val="0"/>
          <w:marRight w:val="0"/>
          <w:marTop w:val="0"/>
          <w:marBottom w:val="0"/>
          <w:divBdr>
            <w:top w:val="none" w:sz="0" w:space="0" w:color="auto"/>
            <w:left w:val="none" w:sz="0" w:space="0" w:color="auto"/>
            <w:bottom w:val="none" w:sz="0" w:space="0" w:color="auto"/>
            <w:right w:val="none" w:sz="0" w:space="0" w:color="auto"/>
          </w:divBdr>
        </w:div>
      </w:divsChild>
    </w:div>
    <w:div w:id="500701189">
      <w:bodyDiv w:val="1"/>
      <w:marLeft w:val="0"/>
      <w:marRight w:val="0"/>
      <w:marTop w:val="0"/>
      <w:marBottom w:val="0"/>
      <w:divBdr>
        <w:top w:val="none" w:sz="0" w:space="0" w:color="auto"/>
        <w:left w:val="none" w:sz="0" w:space="0" w:color="auto"/>
        <w:bottom w:val="none" w:sz="0" w:space="0" w:color="auto"/>
        <w:right w:val="none" w:sz="0" w:space="0" w:color="auto"/>
      </w:divBdr>
    </w:div>
    <w:div w:id="509225886">
      <w:bodyDiv w:val="1"/>
      <w:marLeft w:val="0"/>
      <w:marRight w:val="0"/>
      <w:marTop w:val="0"/>
      <w:marBottom w:val="0"/>
      <w:divBdr>
        <w:top w:val="none" w:sz="0" w:space="0" w:color="auto"/>
        <w:left w:val="none" w:sz="0" w:space="0" w:color="auto"/>
        <w:bottom w:val="none" w:sz="0" w:space="0" w:color="auto"/>
        <w:right w:val="none" w:sz="0" w:space="0" w:color="auto"/>
      </w:divBdr>
    </w:div>
    <w:div w:id="526799459">
      <w:bodyDiv w:val="1"/>
      <w:marLeft w:val="0"/>
      <w:marRight w:val="0"/>
      <w:marTop w:val="0"/>
      <w:marBottom w:val="0"/>
      <w:divBdr>
        <w:top w:val="none" w:sz="0" w:space="0" w:color="auto"/>
        <w:left w:val="none" w:sz="0" w:space="0" w:color="auto"/>
        <w:bottom w:val="none" w:sz="0" w:space="0" w:color="auto"/>
        <w:right w:val="none" w:sz="0" w:space="0" w:color="auto"/>
      </w:divBdr>
    </w:div>
    <w:div w:id="534536935">
      <w:bodyDiv w:val="1"/>
      <w:marLeft w:val="0"/>
      <w:marRight w:val="0"/>
      <w:marTop w:val="0"/>
      <w:marBottom w:val="0"/>
      <w:divBdr>
        <w:top w:val="none" w:sz="0" w:space="0" w:color="auto"/>
        <w:left w:val="none" w:sz="0" w:space="0" w:color="auto"/>
        <w:bottom w:val="none" w:sz="0" w:space="0" w:color="auto"/>
        <w:right w:val="none" w:sz="0" w:space="0" w:color="auto"/>
      </w:divBdr>
    </w:div>
    <w:div w:id="538781663">
      <w:bodyDiv w:val="1"/>
      <w:marLeft w:val="0"/>
      <w:marRight w:val="0"/>
      <w:marTop w:val="0"/>
      <w:marBottom w:val="0"/>
      <w:divBdr>
        <w:top w:val="none" w:sz="0" w:space="0" w:color="auto"/>
        <w:left w:val="none" w:sz="0" w:space="0" w:color="auto"/>
        <w:bottom w:val="none" w:sz="0" w:space="0" w:color="auto"/>
        <w:right w:val="none" w:sz="0" w:space="0" w:color="auto"/>
      </w:divBdr>
      <w:divsChild>
        <w:div w:id="298534354">
          <w:marLeft w:val="0"/>
          <w:marRight w:val="0"/>
          <w:marTop w:val="0"/>
          <w:marBottom w:val="0"/>
          <w:divBdr>
            <w:top w:val="none" w:sz="0" w:space="0" w:color="auto"/>
            <w:left w:val="none" w:sz="0" w:space="0" w:color="auto"/>
            <w:bottom w:val="none" w:sz="0" w:space="0" w:color="auto"/>
            <w:right w:val="none" w:sz="0" w:space="0" w:color="auto"/>
          </w:divBdr>
        </w:div>
        <w:div w:id="400101445">
          <w:marLeft w:val="0"/>
          <w:marRight w:val="0"/>
          <w:marTop w:val="0"/>
          <w:marBottom w:val="0"/>
          <w:divBdr>
            <w:top w:val="none" w:sz="0" w:space="0" w:color="auto"/>
            <w:left w:val="none" w:sz="0" w:space="0" w:color="auto"/>
            <w:bottom w:val="none" w:sz="0" w:space="0" w:color="auto"/>
            <w:right w:val="none" w:sz="0" w:space="0" w:color="auto"/>
          </w:divBdr>
        </w:div>
        <w:div w:id="418671984">
          <w:marLeft w:val="0"/>
          <w:marRight w:val="0"/>
          <w:marTop w:val="0"/>
          <w:marBottom w:val="0"/>
          <w:divBdr>
            <w:top w:val="none" w:sz="0" w:space="0" w:color="auto"/>
            <w:left w:val="none" w:sz="0" w:space="0" w:color="auto"/>
            <w:bottom w:val="none" w:sz="0" w:space="0" w:color="auto"/>
            <w:right w:val="none" w:sz="0" w:space="0" w:color="auto"/>
          </w:divBdr>
        </w:div>
        <w:div w:id="1578594151">
          <w:marLeft w:val="0"/>
          <w:marRight w:val="0"/>
          <w:marTop w:val="0"/>
          <w:marBottom w:val="0"/>
          <w:divBdr>
            <w:top w:val="none" w:sz="0" w:space="0" w:color="auto"/>
            <w:left w:val="none" w:sz="0" w:space="0" w:color="auto"/>
            <w:bottom w:val="none" w:sz="0" w:space="0" w:color="auto"/>
            <w:right w:val="none" w:sz="0" w:space="0" w:color="auto"/>
          </w:divBdr>
        </w:div>
        <w:div w:id="1661888599">
          <w:marLeft w:val="0"/>
          <w:marRight w:val="0"/>
          <w:marTop w:val="0"/>
          <w:marBottom w:val="0"/>
          <w:divBdr>
            <w:top w:val="none" w:sz="0" w:space="0" w:color="auto"/>
            <w:left w:val="none" w:sz="0" w:space="0" w:color="auto"/>
            <w:bottom w:val="none" w:sz="0" w:space="0" w:color="auto"/>
            <w:right w:val="none" w:sz="0" w:space="0" w:color="auto"/>
          </w:divBdr>
        </w:div>
        <w:div w:id="1731424133">
          <w:marLeft w:val="0"/>
          <w:marRight w:val="0"/>
          <w:marTop w:val="0"/>
          <w:marBottom w:val="0"/>
          <w:divBdr>
            <w:top w:val="none" w:sz="0" w:space="0" w:color="auto"/>
            <w:left w:val="none" w:sz="0" w:space="0" w:color="auto"/>
            <w:bottom w:val="none" w:sz="0" w:space="0" w:color="auto"/>
            <w:right w:val="none" w:sz="0" w:space="0" w:color="auto"/>
          </w:divBdr>
        </w:div>
        <w:div w:id="1853370085">
          <w:marLeft w:val="0"/>
          <w:marRight w:val="0"/>
          <w:marTop w:val="0"/>
          <w:marBottom w:val="0"/>
          <w:divBdr>
            <w:top w:val="none" w:sz="0" w:space="0" w:color="auto"/>
            <w:left w:val="none" w:sz="0" w:space="0" w:color="auto"/>
            <w:bottom w:val="none" w:sz="0" w:space="0" w:color="auto"/>
            <w:right w:val="none" w:sz="0" w:space="0" w:color="auto"/>
          </w:divBdr>
        </w:div>
        <w:div w:id="2001619960">
          <w:marLeft w:val="0"/>
          <w:marRight w:val="0"/>
          <w:marTop w:val="0"/>
          <w:marBottom w:val="0"/>
          <w:divBdr>
            <w:top w:val="none" w:sz="0" w:space="0" w:color="auto"/>
            <w:left w:val="none" w:sz="0" w:space="0" w:color="auto"/>
            <w:bottom w:val="none" w:sz="0" w:space="0" w:color="auto"/>
            <w:right w:val="none" w:sz="0" w:space="0" w:color="auto"/>
          </w:divBdr>
        </w:div>
        <w:div w:id="2067994111">
          <w:marLeft w:val="0"/>
          <w:marRight w:val="0"/>
          <w:marTop w:val="0"/>
          <w:marBottom w:val="0"/>
          <w:divBdr>
            <w:top w:val="none" w:sz="0" w:space="0" w:color="auto"/>
            <w:left w:val="none" w:sz="0" w:space="0" w:color="auto"/>
            <w:bottom w:val="none" w:sz="0" w:space="0" w:color="auto"/>
            <w:right w:val="none" w:sz="0" w:space="0" w:color="auto"/>
          </w:divBdr>
        </w:div>
        <w:div w:id="2116056779">
          <w:marLeft w:val="0"/>
          <w:marRight w:val="0"/>
          <w:marTop w:val="0"/>
          <w:marBottom w:val="0"/>
          <w:divBdr>
            <w:top w:val="none" w:sz="0" w:space="0" w:color="auto"/>
            <w:left w:val="none" w:sz="0" w:space="0" w:color="auto"/>
            <w:bottom w:val="none" w:sz="0" w:space="0" w:color="auto"/>
            <w:right w:val="none" w:sz="0" w:space="0" w:color="auto"/>
          </w:divBdr>
        </w:div>
      </w:divsChild>
    </w:div>
    <w:div w:id="539364463">
      <w:bodyDiv w:val="1"/>
      <w:marLeft w:val="0"/>
      <w:marRight w:val="0"/>
      <w:marTop w:val="0"/>
      <w:marBottom w:val="0"/>
      <w:divBdr>
        <w:top w:val="none" w:sz="0" w:space="0" w:color="auto"/>
        <w:left w:val="none" w:sz="0" w:space="0" w:color="auto"/>
        <w:bottom w:val="none" w:sz="0" w:space="0" w:color="auto"/>
        <w:right w:val="none" w:sz="0" w:space="0" w:color="auto"/>
      </w:divBdr>
    </w:div>
    <w:div w:id="541792735">
      <w:bodyDiv w:val="1"/>
      <w:marLeft w:val="0"/>
      <w:marRight w:val="0"/>
      <w:marTop w:val="0"/>
      <w:marBottom w:val="0"/>
      <w:divBdr>
        <w:top w:val="none" w:sz="0" w:space="0" w:color="auto"/>
        <w:left w:val="none" w:sz="0" w:space="0" w:color="auto"/>
        <w:bottom w:val="none" w:sz="0" w:space="0" w:color="auto"/>
        <w:right w:val="none" w:sz="0" w:space="0" w:color="auto"/>
      </w:divBdr>
    </w:div>
    <w:div w:id="590089953">
      <w:bodyDiv w:val="1"/>
      <w:marLeft w:val="0"/>
      <w:marRight w:val="0"/>
      <w:marTop w:val="0"/>
      <w:marBottom w:val="0"/>
      <w:divBdr>
        <w:top w:val="none" w:sz="0" w:space="0" w:color="auto"/>
        <w:left w:val="none" w:sz="0" w:space="0" w:color="auto"/>
        <w:bottom w:val="none" w:sz="0" w:space="0" w:color="auto"/>
        <w:right w:val="none" w:sz="0" w:space="0" w:color="auto"/>
      </w:divBdr>
    </w:div>
    <w:div w:id="594483730">
      <w:bodyDiv w:val="1"/>
      <w:marLeft w:val="0"/>
      <w:marRight w:val="0"/>
      <w:marTop w:val="0"/>
      <w:marBottom w:val="0"/>
      <w:divBdr>
        <w:top w:val="none" w:sz="0" w:space="0" w:color="auto"/>
        <w:left w:val="none" w:sz="0" w:space="0" w:color="auto"/>
        <w:bottom w:val="none" w:sz="0" w:space="0" w:color="auto"/>
        <w:right w:val="none" w:sz="0" w:space="0" w:color="auto"/>
      </w:divBdr>
      <w:divsChild>
        <w:div w:id="119229067">
          <w:marLeft w:val="0"/>
          <w:marRight w:val="0"/>
          <w:marTop w:val="0"/>
          <w:marBottom w:val="0"/>
          <w:divBdr>
            <w:top w:val="none" w:sz="0" w:space="0" w:color="auto"/>
            <w:left w:val="none" w:sz="0" w:space="0" w:color="auto"/>
            <w:bottom w:val="none" w:sz="0" w:space="0" w:color="auto"/>
            <w:right w:val="none" w:sz="0" w:space="0" w:color="auto"/>
          </w:divBdr>
        </w:div>
        <w:div w:id="146482059">
          <w:marLeft w:val="0"/>
          <w:marRight w:val="0"/>
          <w:marTop w:val="0"/>
          <w:marBottom w:val="0"/>
          <w:divBdr>
            <w:top w:val="none" w:sz="0" w:space="0" w:color="auto"/>
            <w:left w:val="none" w:sz="0" w:space="0" w:color="auto"/>
            <w:bottom w:val="none" w:sz="0" w:space="0" w:color="auto"/>
            <w:right w:val="none" w:sz="0" w:space="0" w:color="auto"/>
          </w:divBdr>
        </w:div>
        <w:div w:id="252252494">
          <w:marLeft w:val="0"/>
          <w:marRight w:val="0"/>
          <w:marTop w:val="0"/>
          <w:marBottom w:val="0"/>
          <w:divBdr>
            <w:top w:val="none" w:sz="0" w:space="0" w:color="auto"/>
            <w:left w:val="none" w:sz="0" w:space="0" w:color="auto"/>
            <w:bottom w:val="none" w:sz="0" w:space="0" w:color="auto"/>
            <w:right w:val="none" w:sz="0" w:space="0" w:color="auto"/>
          </w:divBdr>
        </w:div>
        <w:div w:id="424156519">
          <w:marLeft w:val="0"/>
          <w:marRight w:val="0"/>
          <w:marTop w:val="0"/>
          <w:marBottom w:val="0"/>
          <w:divBdr>
            <w:top w:val="none" w:sz="0" w:space="0" w:color="auto"/>
            <w:left w:val="none" w:sz="0" w:space="0" w:color="auto"/>
            <w:bottom w:val="none" w:sz="0" w:space="0" w:color="auto"/>
            <w:right w:val="none" w:sz="0" w:space="0" w:color="auto"/>
          </w:divBdr>
        </w:div>
        <w:div w:id="1012758275">
          <w:marLeft w:val="0"/>
          <w:marRight w:val="0"/>
          <w:marTop w:val="0"/>
          <w:marBottom w:val="0"/>
          <w:divBdr>
            <w:top w:val="none" w:sz="0" w:space="0" w:color="auto"/>
            <w:left w:val="none" w:sz="0" w:space="0" w:color="auto"/>
            <w:bottom w:val="none" w:sz="0" w:space="0" w:color="auto"/>
            <w:right w:val="none" w:sz="0" w:space="0" w:color="auto"/>
          </w:divBdr>
        </w:div>
        <w:div w:id="1160149481">
          <w:marLeft w:val="0"/>
          <w:marRight w:val="0"/>
          <w:marTop w:val="0"/>
          <w:marBottom w:val="0"/>
          <w:divBdr>
            <w:top w:val="none" w:sz="0" w:space="0" w:color="auto"/>
            <w:left w:val="none" w:sz="0" w:space="0" w:color="auto"/>
            <w:bottom w:val="none" w:sz="0" w:space="0" w:color="auto"/>
            <w:right w:val="none" w:sz="0" w:space="0" w:color="auto"/>
          </w:divBdr>
        </w:div>
        <w:div w:id="1458715614">
          <w:marLeft w:val="0"/>
          <w:marRight w:val="0"/>
          <w:marTop w:val="0"/>
          <w:marBottom w:val="0"/>
          <w:divBdr>
            <w:top w:val="none" w:sz="0" w:space="0" w:color="auto"/>
            <w:left w:val="none" w:sz="0" w:space="0" w:color="auto"/>
            <w:bottom w:val="none" w:sz="0" w:space="0" w:color="auto"/>
            <w:right w:val="none" w:sz="0" w:space="0" w:color="auto"/>
          </w:divBdr>
        </w:div>
        <w:div w:id="1460150562">
          <w:marLeft w:val="0"/>
          <w:marRight w:val="0"/>
          <w:marTop w:val="0"/>
          <w:marBottom w:val="0"/>
          <w:divBdr>
            <w:top w:val="none" w:sz="0" w:space="0" w:color="auto"/>
            <w:left w:val="none" w:sz="0" w:space="0" w:color="auto"/>
            <w:bottom w:val="none" w:sz="0" w:space="0" w:color="auto"/>
            <w:right w:val="none" w:sz="0" w:space="0" w:color="auto"/>
          </w:divBdr>
        </w:div>
        <w:div w:id="1925526912">
          <w:marLeft w:val="0"/>
          <w:marRight w:val="0"/>
          <w:marTop w:val="0"/>
          <w:marBottom w:val="0"/>
          <w:divBdr>
            <w:top w:val="none" w:sz="0" w:space="0" w:color="auto"/>
            <w:left w:val="none" w:sz="0" w:space="0" w:color="auto"/>
            <w:bottom w:val="none" w:sz="0" w:space="0" w:color="auto"/>
            <w:right w:val="none" w:sz="0" w:space="0" w:color="auto"/>
          </w:divBdr>
        </w:div>
        <w:div w:id="2028288801">
          <w:marLeft w:val="0"/>
          <w:marRight w:val="0"/>
          <w:marTop w:val="0"/>
          <w:marBottom w:val="0"/>
          <w:divBdr>
            <w:top w:val="none" w:sz="0" w:space="0" w:color="auto"/>
            <w:left w:val="none" w:sz="0" w:space="0" w:color="auto"/>
            <w:bottom w:val="none" w:sz="0" w:space="0" w:color="auto"/>
            <w:right w:val="none" w:sz="0" w:space="0" w:color="auto"/>
          </w:divBdr>
        </w:div>
      </w:divsChild>
    </w:div>
    <w:div w:id="596056226">
      <w:bodyDiv w:val="1"/>
      <w:marLeft w:val="0"/>
      <w:marRight w:val="0"/>
      <w:marTop w:val="0"/>
      <w:marBottom w:val="0"/>
      <w:divBdr>
        <w:top w:val="none" w:sz="0" w:space="0" w:color="auto"/>
        <w:left w:val="none" w:sz="0" w:space="0" w:color="auto"/>
        <w:bottom w:val="none" w:sz="0" w:space="0" w:color="auto"/>
        <w:right w:val="none" w:sz="0" w:space="0" w:color="auto"/>
      </w:divBdr>
      <w:divsChild>
        <w:div w:id="1955594801">
          <w:marLeft w:val="0"/>
          <w:marRight w:val="0"/>
          <w:marTop w:val="0"/>
          <w:marBottom w:val="0"/>
          <w:divBdr>
            <w:top w:val="none" w:sz="0" w:space="0" w:color="auto"/>
            <w:left w:val="none" w:sz="0" w:space="0" w:color="auto"/>
            <w:bottom w:val="none" w:sz="0" w:space="0" w:color="auto"/>
            <w:right w:val="none" w:sz="0" w:space="0" w:color="auto"/>
          </w:divBdr>
        </w:div>
      </w:divsChild>
    </w:div>
    <w:div w:id="612979145">
      <w:bodyDiv w:val="1"/>
      <w:marLeft w:val="0"/>
      <w:marRight w:val="0"/>
      <w:marTop w:val="0"/>
      <w:marBottom w:val="0"/>
      <w:divBdr>
        <w:top w:val="none" w:sz="0" w:space="0" w:color="auto"/>
        <w:left w:val="none" w:sz="0" w:space="0" w:color="auto"/>
        <w:bottom w:val="none" w:sz="0" w:space="0" w:color="auto"/>
        <w:right w:val="none" w:sz="0" w:space="0" w:color="auto"/>
      </w:divBdr>
      <w:divsChild>
        <w:div w:id="1510633487">
          <w:marLeft w:val="0"/>
          <w:marRight w:val="0"/>
          <w:marTop w:val="0"/>
          <w:marBottom w:val="0"/>
          <w:divBdr>
            <w:top w:val="none" w:sz="0" w:space="0" w:color="auto"/>
            <w:left w:val="none" w:sz="0" w:space="0" w:color="auto"/>
            <w:bottom w:val="none" w:sz="0" w:space="0" w:color="auto"/>
            <w:right w:val="none" w:sz="0" w:space="0" w:color="auto"/>
          </w:divBdr>
        </w:div>
      </w:divsChild>
    </w:div>
    <w:div w:id="623999678">
      <w:bodyDiv w:val="1"/>
      <w:marLeft w:val="0"/>
      <w:marRight w:val="0"/>
      <w:marTop w:val="0"/>
      <w:marBottom w:val="0"/>
      <w:divBdr>
        <w:top w:val="none" w:sz="0" w:space="0" w:color="auto"/>
        <w:left w:val="none" w:sz="0" w:space="0" w:color="auto"/>
        <w:bottom w:val="none" w:sz="0" w:space="0" w:color="auto"/>
        <w:right w:val="none" w:sz="0" w:space="0" w:color="auto"/>
      </w:divBdr>
    </w:div>
    <w:div w:id="631129496">
      <w:bodyDiv w:val="1"/>
      <w:marLeft w:val="0"/>
      <w:marRight w:val="0"/>
      <w:marTop w:val="0"/>
      <w:marBottom w:val="0"/>
      <w:divBdr>
        <w:top w:val="none" w:sz="0" w:space="0" w:color="auto"/>
        <w:left w:val="none" w:sz="0" w:space="0" w:color="auto"/>
        <w:bottom w:val="none" w:sz="0" w:space="0" w:color="auto"/>
        <w:right w:val="none" w:sz="0" w:space="0" w:color="auto"/>
      </w:divBdr>
    </w:div>
    <w:div w:id="635961488">
      <w:bodyDiv w:val="1"/>
      <w:marLeft w:val="0"/>
      <w:marRight w:val="0"/>
      <w:marTop w:val="0"/>
      <w:marBottom w:val="0"/>
      <w:divBdr>
        <w:top w:val="none" w:sz="0" w:space="0" w:color="auto"/>
        <w:left w:val="none" w:sz="0" w:space="0" w:color="auto"/>
        <w:bottom w:val="none" w:sz="0" w:space="0" w:color="auto"/>
        <w:right w:val="none" w:sz="0" w:space="0" w:color="auto"/>
      </w:divBdr>
    </w:div>
    <w:div w:id="642318623">
      <w:bodyDiv w:val="1"/>
      <w:marLeft w:val="0"/>
      <w:marRight w:val="0"/>
      <w:marTop w:val="0"/>
      <w:marBottom w:val="0"/>
      <w:divBdr>
        <w:top w:val="none" w:sz="0" w:space="0" w:color="auto"/>
        <w:left w:val="none" w:sz="0" w:space="0" w:color="auto"/>
        <w:bottom w:val="none" w:sz="0" w:space="0" w:color="auto"/>
        <w:right w:val="none" w:sz="0" w:space="0" w:color="auto"/>
      </w:divBdr>
    </w:div>
    <w:div w:id="645166280">
      <w:bodyDiv w:val="1"/>
      <w:marLeft w:val="0"/>
      <w:marRight w:val="0"/>
      <w:marTop w:val="0"/>
      <w:marBottom w:val="0"/>
      <w:divBdr>
        <w:top w:val="none" w:sz="0" w:space="0" w:color="auto"/>
        <w:left w:val="none" w:sz="0" w:space="0" w:color="auto"/>
        <w:bottom w:val="none" w:sz="0" w:space="0" w:color="auto"/>
        <w:right w:val="none" w:sz="0" w:space="0" w:color="auto"/>
      </w:divBdr>
    </w:div>
    <w:div w:id="651058661">
      <w:bodyDiv w:val="1"/>
      <w:marLeft w:val="0"/>
      <w:marRight w:val="0"/>
      <w:marTop w:val="0"/>
      <w:marBottom w:val="0"/>
      <w:divBdr>
        <w:top w:val="none" w:sz="0" w:space="0" w:color="auto"/>
        <w:left w:val="none" w:sz="0" w:space="0" w:color="auto"/>
        <w:bottom w:val="none" w:sz="0" w:space="0" w:color="auto"/>
        <w:right w:val="none" w:sz="0" w:space="0" w:color="auto"/>
      </w:divBdr>
    </w:div>
    <w:div w:id="651327122">
      <w:bodyDiv w:val="1"/>
      <w:marLeft w:val="0"/>
      <w:marRight w:val="0"/>
      <w:marTop w:val="0"/>
      <w:marBottom w:val="0"/>
      <w:divBdr>
        <w:top w:val="none" w:sz="0" w:space="0" w:color="auto"/>
        <w:left w:val="none" w:sz="0" w:space="0" w:color="auto"/>
        <w:bottom w:val="none" w:sz="0" w:space="0" w:color="auto"/>
        <w:right w:val="none" w:sz="0" w:space="0" w:color="auto"/>
      </w:divBdr>
    </w:div>
    <w:div w:id="655301273">
      <w:bodyDiv w:val="1"/>
      <w:marLeft w:val="0"/>
      <w:marRight w:val="0"/>
      <w:marTop w:val="0"/>
      <w:marBottom w:val="0"/>
      <w:divBdr>
        <w:top w:val="none" w:sz="0" w:space="0" w:color="auto"/>
        <w:left w:val="none" w:sz="0" w:space="0" w:color="auto"/>
        <w:bottom w:val="none" w:sz="0" w:space="0" w:color="auto"/>
        <w:right w:val="none" w:sz="0" w:space="0" w:color="auto"/>
      </w:divBdr>
    </w:div>
    <w:div w:id="657543008">
      <w:bodyDiv w:val="1"/>
      <w:marLeft w:val="0"/>
      <w:marRight w:val="0"/>
      <w:marTop w:val="0"/>
      <w:marBottom w:val="0"/>
      <w:divBdr>
        <w:top w:val="none" w:sz="0" w:space="0" w:color="auto"/>
        <w:left w:val="none" w:sz="0" w:space="0" w:color="auto"/>
        <w:bottom w:val="none" w:sz="0" w:space="0" w:color="auto"/>
        <w:right w:val="none" w:sz="0" w:space="0" w:color="auto"/>
      </w:divBdr>
      <w:divsChild>
        <w:div w:id="1159465397">
          <w:marLeft w:val="0"/>
          <w:marRight w:val="0"/>
          <w:marTop w:val="0"/>
          <w:marBottom w:val="0"/>
          <w:divBdr>
            <w:top w:val="none" w:sz="0" w:space="0" w:color="auto"/>
            <w:left w:val="none" w:sz="0" w:space="0" w:color="auto"/>
            <w:bottom w:val="none" w:sz="0" w:space="0" w:color="auto"/>
            <w:right w:val="none" w:sz="0" w:space="0" w:color="auto"/>
          </w:divBdr>
          <w:divsChild>
            <w:div w:id="956137254">
              <w:marLeft w:val="0"/>
              <w:marRight w:val="0"/>
              <w:marTop w:val="0"/>
              <w:marBottom w:val="0"/>
              <w:divBdr>
                <w:top w:val="none" w:sz="0" w:space="0" w:color="auto"/>
                <w:left w:val="none" w:sz="0" w:space="0" w:color="auto"/>
                <w:bottom w:val="none" w:sz="0" w:space="0" w:color="auto"/>
                <w:right w:val="none" w:sz="0" w:space="0" w:color="auto"/>
              </w:divBdr>
            </w:div>
            <w:div w:id="2027517959">
              <w:marLeft w:val="0"/>
              <w:marRight w:val="0"/>
              <w:marTop w:val="0"/>
              <w:marBottom w:val="0"/>
              <w:divBdr>
                <w:top w:val="none" w:sz="0" w:space="0" w:color="auto"/>
                <w:left w:val="none" w:sz="0" w:space="0" w:color="auto"/>
                <w:bottom w:val="none" w:sz="0" w:space="0" w:color="auto"/>
                <w:right w:val="none" w:sz="0" w:space="0" w:color="auto"/>
              </w:divBdr>
            </w:div>
            <w:div w:id="1057898525">
              <w:marLeft w:val="0"/>
              <w:marRight w:val="0"/>
              <w:marTop w:val="0"/>
              <w:marBottom w:val="0"/>
              <w:divBdr>
                <w:top w:val="none" w:sz="0" w:space="0" w:color="auto"/>
                <w:left w:val="none" w:sz="0" w:space="0" w:color="auto"/>
                <w:bottom w:val="none" w:sz="0" w:space="0" w:color="auto"/>
                <w:right w:val="none" w:sz="0" w:space="0" w:color="auto"/>
              </w:divBdr>
            </w:div>
          </w:divsChild>
        </w:div>
        <w:div w:id="1800804091">
          <w:marLeft w:val="0"/>
          <w:marRight w:val="0"/>
          <w:marTop w:val="240"/>
          <w:marBottom w:val="0"/>
          <w:divBdr>
            <w:top w:val="none" w:sz="0" w:space="0" w:color="auto"/>
            <w:left w:val="none" w:sz="0" w:space="0" w:color="auto"/>
            <w:bottom w:val="none" w:sz="0" w:space="0" w:color="auto"/>
            <w:right w:val="none" w:sz="0" w:space="0" w:color="auto"/>
          </w:divBdr>
        </w:div>
      </w:divsChild>
    </w:div>
    <w:div w:id="658383595">
      <w:bodyDiv w:val="1"/>
      <w:marLeft w:val="0"/>
      <w:marRight w:val="0"/>
      <w:marTop w:val="0"/>
      <w:marBottom w:val="0"/>
      <w:divBdr>
        <w:top w:val="none" w:sz="0" w:space="0" w:color="auto"/>
        <w:left w:val="none" w:sz="0" w:space="0" w:color="auto"/>
        <w:bottom w:val="none" w:sz="0" w:space="0" w:color="auto"/>
        <w:right w:val="none" w:sz="0" w:space="0" w:color="auto"/>
      </w:divBdr>
    </w:div>
    <w:div w:id="659429323">
      <w:bodyDiv w:val="1"/>
      <w:marLeft w:val="0"/>
      <w:marRight w:val="0"/>
      <w:marTop w:val="0"/>
      <w:marBottom w:val="0"/>
      <w:divBdr>
        <w:top w:val="none" w:sz="0" w:space="0" w:color="auto"/>
        <w:left w:val="none" w:sz="0" w:space="0" w:color="auto"/>
        <w:bottom w:val="none" w:sz="0" w:space="0" w:color="auto"/>
        <w:right w:val="none" w:sz="0" w:space="0" w:color="auto"/>
      </w:divBdr>
    </w:div>
    <w:div w:id="660083937">
      <w:bodyDiv w:val="1"/>
      <w:marLeft w:val="0"/>
      <w:marRight w:val="0"/>
      <w:marTop w:val="0"/>
      <w:marBottom w:val="0"/>
      <w:divBdr>
        <w:top w:val="none" w:sz="0" w:space="0" w:color="auto"/>
        <w:left w:val="none" w:sz="0" w:space="0" w:color="auto"/>
        <w:bottom w:val="none" w:sz="0" w:space="0" w:color="auto"/>
        <w:right w:val="none" w:sz="0" w:space="0" w:color="auto"/>
      </w:divBdr>
      <w:divsChild>
        <w:div w:id="318925599">
          <w:marLeft w:val="0"/>
          <w:marRight w:val="0"/>
          <w:marTop w:val="0"/>
          <w:marBottom w:val="0"/>
          <w:divBdr>
            <w:top w:val="none" w:sz="0" w:space="0" w:color="auto"/>
            <w:left w:val="none" w:sz="0" w:space="0" w:color="auto"/>
            <w:bottom w:val="none" w:sz="0" w:space="0" w:color="auto"/>
            <w:right w:val="none" w:sz="0" w:space="0" w:color="auto"/>
          </w:divBdr>
        </w:div>
        <w:div w:id="1055275290">
          <w:marLeft w:val="0"/>
          <w:marRight w:val="0"/>
          <w:marTop w:val="0"/>
          <w:marBottom w:val="0"/>
          <w:divBdr>
            <w:top w:val="none" w:sz="0" w:space="0" w:color="auto"/>
            <w:left w:val="none" w:sz="0" w:space="0" w:color="auto"/>
            <w:bottom w:val="none" w:sz="0" w:space="0" w:color="auto"/>
            <w:right w:val="none" w:sz="0" w:space="0" w:color="auto"/>
          </w:divBdr>
        </w:div>
        <w:div w:id="1086264621">
          <w:marLeft w:val="0"/>
          <w:marRight w:val="0"/>
          <w:marTop w:val="0"/>
          <w:marBottom w:val="0"/>
          <w:divBdr>
            <w:top w:val="none" w:sz="0" w:space="0" w:color="auto"/>
            <w:left w:val="none" w:sz="0" w:space="0" w:color="auto"/>
            <w:bottom w:val="none" w:sz="0" w:space="0" w:color="auto"/>
            <w:right w:val="none" w:sz="0" w:space="0" w:color="auto"/>
          </w:divBdr>
        </w:div>
        <w:div w:id="1134298242">
          <w:marLeft w:val="0"/>
          <w:marRight w:val="0"/>
          <w:marTop w:val="0"/>
          <w:marBottom w:val="0"/>
          <w:divBdr>
            <w:top w:val="none" w:sz="0" w:space="0" w:color="auto"/>
            <w:left w:val="none" w:sz="0" w:space="0" w:color="auto"/>
            <w:bottom w:val="none" w:sz="0" w:space="0" w:color="auto"/>
            <w:right w:val="none" w:sz="0" w:space="0" w:color="auto"/>
          </w:divBdr>
        </w:div>
        <w:div w:id="1309819564">
          <w:marLeft w:val="0"/>
          <w:marRight w:val="0"/>
          <w:marTop w:val="0"/>
          <w:marBottom w:val="0"/>
          <w:divBdr>
            <w:top w:val="none" w:sz="0" w:space="0" w:color="auto"/>
            <w:left w:val="none" w:sz="0" w:space="0" w:color="auto"/>
            <w:bottom w:val="none" w:sz="0" w:space="0" w:color="auto"/>
            <w:right w:val="none" w:sz="0" w:space="0" w:color="auto"/>
          </w:divBdr>
        </w:div>
        <w:div w:id="1371880186">
          <w:marLeft w:val="0"/>
          <w:marRight w:val="0"/>
          <w:marTop w:val="0"/>
          <w:marBottom w:val="0"/>
          <w:divBdr>
            <w:top w:val="none" w:sz="0" w:space="0" w:color="auto"/>
            <w:left w:val="none" w:sz="0" w:space="0" w:color="auto"/>
            <w:bottom w:val="none" w:sz="0" w:space="0" w:color="auto"/>
            <w:right w:val="none" w:sz="0" w:space="0" w:color="auto"/>
          </w:divBdr>
        </w:div>
        <w:div w:id="1668551363">
          <w:marLeft w:val="0"/>
          <w:marRight w:val="0"/>
          <w:marTop w:val="0"/>
          <w:marBottom w:val="0"/>
          <w:divBdr>
            <w:top w:val="none" w:sz="0" w:space="0" w:color="auto"/>
            <w:left w:val="none" w:sz="0" w:space="0" w:color="auto"/>
            <w:bottom w:val="none" w:sz="0" w:space="0" w:color="auto"/>
            <w:right w:val="none" w:sz="0" w:space="0" w:color="auto"/>
          </w:divBdr>
        </w:div>
        <w:div w:id="1773747139">
          <w:marLeft w:val="0"/>
          <w:marRight w:val="0"/>
          <w:marTop w:val="0"/>
          <w:marBottom w:val="0"/>
          <w:divBdr>
            <w:top w:val="none" w:sz="0" w:space="0" w:color="auto"/>
            <w:left w:val="none" w:sz="0" w:space="0" w:color="auto"/>
            <w:bottom w:val="none" w:sz="0" w:space="0" w:color="auto"/>
            <w:right w:val="none" w:sz="0" w:space="0" w:color="auto"/>
          </w:divBdr>
        </w:div>
        <w:div w:id="1902790110">
          <w:marLeft w:val="0"/>
          <w:marRight w:val="0"/>
          <w:marTop w:val="0"/>
          <w:marBottom w:val="0"/>
          <w:divBdr>
            <w:top w:val="none" w:sz="0" w:space="0" w:color="auto"/>
            <w:left w:val="none" w:sz="0" w:space="0" w:color="auto"/>
            <w:bottom w:val="none" w:sz="0" w:space="0" w:color="auto"/>
            <w:right w:val="none" w:sz="0" w:space="0" w:color="auto"/>
          </w:divBdr>
        </w:div>
        <w:div w:id="2046518428">
          <w:marLeft w:val="0"/>
          <w:marRight w:val="0"/>
          <w:marTop w:val="0"/>
          <w:marBottom w:val="0"/>
          <w:divBdr>
            <w:top w:val="none" w:sz="0" w:space="0" w:color="auto"/>
            <w:left w:val="none" w:sz="0" w:space="0" w:color="auto"/>
            <w:bottom w:val="none" w:sz="0" w:space="0" w:color="auto"/>
            <w:right w:val="none" w:sz="0" w:space="0" w:color="auto"/>
          </w:divBdr>
        </w:div>
      </w:divsChild>
    </w:div>
    <w:div w:id="671950862">
      <w:bodyDiv w:val="1"/>
      <w:marLeft w:val="0"/>
      <w:marRight w:val="0"/>
      <w:marTop w:val="0"/>
      <w:marBottom w:val="0"/>
      <w:divBdr>
        <w:top w:val="none" w:sz="0" w:space="0" w:color="auto"/>
        <w:left w:val="none" w:sz="0" w:space="0" w:color="auto"/>
        <w:bottom w:val="none" w:sz="0" w:space="0" w:color="auto"/>
        <w:right w:val="none" w:sz="0" w:space="0" w:color="auto"/>
      </w:divBdr>
      <w:divsChild>
        <w:div w:id="163975347">
          <w:marLeft w:val="0"/>
          <w:marRight w:val="0"/>
          <w:marTop w:val="0"/>
          <w:marBottom w:val="0"/>
          <w:divBdr>
            <w:top w:val="none" w:sz="0" w:space="0" w:color="auto"/>
            <w:left w:val="none" w:sz="0" w:space="0" w:color="auto"/>
            <w:bottom w:val="none" w:sz="0" w:space="0" w:color="auto"/>
            <w:right w:val="none" w:sz="0" w:space="0" w:color="auto"/>
          </w:divBdr>
          <w:divsChild>
            <w:div w:id="2078890688">
              <w:marLeft w:val="0"/>
              <w:marRight w:val="0"/>
              <w:marTop w:val="0"/>
              <w:marBottom w:val="0"/>
              <w:divBdr>
                <w:top w:val="none" w:sz="0" w:space="0" w:color="auto"/>
                <w:left w:val="none" w:sz="0" w:space="0" w:color="auto"/>
                <w:bottom w:val="none" w:sz="0" w:space="0" w:color="auto"/>
                <w:right w:val="none" w:sz="0" w:space="0" w:color="auto"/>
              </w:divBdr>
              <w:divsChild>
                <w:div w:id="738589">
                  <w:marLeft w:val="0"/>
                  <w:marRight w:val="0"/>
                  <w:marTop w:val="0"/>
                  <w:marBottom w:val="0"/>
                  <w:divBdr>
                    <w:top w:val="none" w:sz="0" w:space="0" w:color="auto"/>
                    <w:left w:val="none" w:sz="0" w:space="0" w:color="auto"/>
                    <w:bottom w:val="none" w:sz="0" w:space="0" w:color="auto"/>
                    <w:right w:val="none" w:sz="0" w:space="0" w:color="auto"/>
                  </w:divBdr>
                  <w:divsChild>
                    <w:div w:id="227763017">
                      <w:marLeft w:val="0"/>
                      <w:marRight w:val="0"/>
                      <w:marTop w:val="0"/>
                      <w:marBottom w:val="0"/>
                      <w:divBdr>
                        <w:top w:val="none" w:sz="0" w:space="0" w:color="auto"/>
                        <w:left w:val="none" w:sz="0" w:space="0" w:color="auto"/>
                        <w:bottom w:val="none" w:sz="0" w:space="0" w:color="auto"/>
                        <w:right w:val="none" w:sz="0" w:space="0" w:color="auto"/>
                      </w:divBdr>
                      <w:divsChild>
                        <w:div w:id="1593276828">
                          <w:marLeft w:val="0"/>
                          <w:marRight w:val="0"/>
                          <w:marTop w:val="0"/>
                          <w:marBottom w:val="0"/>
                          <w:divBdr>
                            <w:top w:val="none" w:sz="0" w:space="0" w:color="auto"/>
                            <w:left w:val="none" w:sz="0" w:space="0" w:color="auto"/>
                            <w:bottom w:val="none" w:sz="0" w:space="0" w:color="auto"/>
                            <w:right w:val="none" w:sz="0" w:space="0" w:color="auto"/>
                          </w:divBdr>
                          <w:divsChild>
                            <w:div w:id="1581257862">
                              <w:marLeft w:val="0"/>
                              <w:marRight w:val="0"/>
                              <w:marTop w:val="0"/>
                              <w:marBottom w:val="0"/>
                              <w:divBdr>
                                <w:top w:val="none" w:sz="0" w:space="0" w:color="auto"/>
                                <w:left w:val="none" w:sz="0" w:space="0" w:color="auto"/>
                                <w:bottom w:val="none" w:sz="0" w:space="0" w:color="auto"/>
                                <w:right w:val="none" w:sz="0" w:space="0" w:color="auto"/>
                              </w:divBdr>
                              <w:divsChild>
                                <w:div w:id="1438982209">
                                  <w:marLeft w:val="-225"/>
                                  <w:marRight w:val="-225"/>
                                  <w:marTop w:val="0"/>
                                  <w:marBottom w:val="0"/>
                                  <w:divBdr>
                                    <w:top w:val="none" w:sz="0" w:space="0" w:color="auto"/>
                                    <w:left w:val="none" w:sz="0" w:space="0" w:color="auto"/>
                                    <w:bottom w:val="none" w:sz="0" w:space="0" w:color="auto"/>
                                    <w:right w:val="none" w:sz="0" w:space="0" w:color="auto"/>
                                  </w:divBdr>
                                  <w:divsChild>
                                    <w:div w:id="969090206">
                                      <w:marLeft w:val="0"/>
                                      <w:marRight w:val="0"/>
                                      <w:marTop w:val="0"/>
                                      <w:marBottom w:val="0"/>
                                      <w:divBdr>
                                        <w:top w:val="none" w:sz="0" w:space="0" w:color="auto"/>
                                        <w:left w:val="none" w:sz="0" w:space="0" w:color="auto"/>
                                        <w:bottom w:val="none" w:sz="0" w:space="0" w:color="auto"/>
                                        <w:right w:val="none" w:sz="0" w:space="0" w:color="auto"/>
                                      </w:divBdr>
                                      <w:divsChild>
                                        <w:div w:id="1420367988">
                                          <w:marLeft w:val="0"/>
                                          <w:marRight w:val="0"/>
                                          <w:marTop w:val="360"/>
                                          <w:marBottom w:val="0"/>
                                          <w:divBdr>
                                            <w:top w:val="none" w:sz="0" w:space="0" w:color="auto"/>
                                            <w:left w:val="none" w:sz="0" w:space="0" w:color="auto"/>
                                            <w:bottom w:val="none" w:sz="0" w:space="0" w:color="auto"/>
                                            <w:right w:val="none" w:sz="0" w:space="0" w:color="auto"/>
                                          </w:divBdr>
                                          <w:divsChild>
                                            <w:div w:id="9548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154402">
      <w:bodyDiv w:val="1"/>
      <w:marLeft w:val="0"/>
      <w:marRight w:val="0"/>
      <w:marTop w:val="0"/>
      <w:marBottom w:val="0"/>
      <w:divBdr>
        <w:top w:val="none" w:sz="0" w:space="0" w:color="auto"/>
        <w:left w:val="none" w:sz="0" w:space="0" w:color="auto"/>
        <w:bottom w:val="none" w:sz="0" w:space="0" w:color="auto"/>
        <w:right w:val="none" w:sz="0" w:space="0" w:color="auto"/>
      </w:divBdr>
    </w:div>
    <w:div w:id="693532390">
      <w:bodyDiv w:val="1"/>
      <w:marLeft w:val="0"/>
      <w:marRight w:val="0"/>
      <w:marTop w:val="0"/>
      <w:marBottom w:val="0"/>
      <w:divBdr>
        <w:top w:val="none" w:sz="0" w:space="0" w:color="auto"/>
        <w:left w:val="none" w:sz="0" w:space="0" w:color="auto"/>
        <w:bottom w:val="none" w:sz="0" w:space="0" w:color="auto"/>
        <w:right w:val="none" w:sz="0" w:space="0" w:color="auto"/>
      </w:divBdr>
    </w:div>
    <w:div w:id="712467005">
      <w:bodyDiv w:val="1"/>
      <w:marLeft w:val="0"/>
      <w:marRight w:val="0"/>
      <w:marTop w:val="0"/>
      <w:marBottom w:val="0"/>
      <w:divBdr>
        <w:top w:val="none" w:sz="0" w:space="0" w:color="auto"/>
        <w:left w:val="none" w:sz="0" w:space="0" w:color="auto"/>
        <w:bottom w:val="none" w:sz="0" w:space="0" w:color="auto"/>
        <w:right w:val="none" w:sz="0" w:space="0" w:color="auto"/>
      </w:divBdr>
    </w:div>
    <w:div w:id="721713368">
      <w:bodyDiv w:val="1"/>
      <w:marLeft w:val="0"/>
      <w:marRight w:val="0"/>
      <w:marTop w:val="0"/>
      <w:marBottom w:val="0"/>
      <w:divBdr>
        <w:top w:val="none" w:sz="0" w:space="0" w:color="auto"/>
        <w:left w:val="none" w:sz="0" w:space="0" w:color="auto"/>
        <w:bottom w:val="none" w:sz="0" w:space="0" w:color="auto"/>
        <w:right w:val="none" w:sz="0" w:space="0" w:color="auto"/>
      </w:divBdr>
    </w:div>
    <w:div w:id="727992054">
      <w:bodyDiv w:val="1"/>
      <w:marLeft w:val="0"/>
      <w:marRight w:val="0"/>
      <w:marTop w:val="0"/>
      <w:marBottom w:val="0"/>
      <w:divBdr>
        <w:top w:val="none" w:sz="0" w:space="0" w:color="auto"/>
        <w:left w:val="none" w:sz="0" w:space="0" w:color="auto"/>
        <w:bottom w:val="none" w:sz="0" w:space="0" w:color="auto"/>
        <w:right w:val="none" w:sz="0" w:space="0" w:color="auto"/>
      </w:divBdr>
    </w:div>
    <w:div w:id="733627288">
      <w:bodyDiv w:val="1"/>
      <w:marLeft w:val="0"/>
      <w:marRight w:val="0"/>
      <w:marTop w:val="0"/>
      <w:marBottom w:val="0"/>
      <w:divBdr>
        <w:top w:val="none" w:sz="0" w:space="0" w:color="auto"/>
        <w:left w:val="none" w:sz="0" w:space="0" w:color="auto"/>
        <w:bottom w:val="none" w:sz="0" w:space="0" w:color="auto"/>
        <w:right w:val="none" w:sz="0" w:space="0" w:color="auto"/>
      </w:divBdr>
    </w:div>
    <w:div w:id="760372106">
      <w:bodyDiv w:val="1"/>
      <w:marLeft w:val="0"/>
      <w:marRight w:val="0"/>
      <w:marTop w:val="0"/>
      <w:marBottom w:val="0"/>
      <w:divBdr>
        <w:top w:val="none" w:sz="0" w:space="0" w:color="auto"/>
        <w:left w:val="none" w:sz="0" w:space="0" w:color="auto"/>
        <w:bottom w:val="none" w:sz="0" w:space="0" w:color="auto"/>
        <w:right w:val="none" w:sz="0" w:space="0" w:color="auto"/>
      </w:divBdr>
    </w:div>
    <w:div w:id="763964844">
      <w:bodyDiv w:val="1"/>
      <w:marLeft w:val="0"/>
      <w:marRight w:val="0"/>
      <w:marTop w:val="0"/>
      <w:marBottom w:val="0"/>
      <w:divBdr>
        <w:top w:val="none" w:sz="0" w:space="0" w:color="auto"/>
        <w:left w:val="none" w:sz="0" w:space="0" w:color="auto"/>
        <w:bottom w:val="none" w:sz="0" w:space="0" w:color="auto"/>
        <w:right w:val="none" w:sz="0" w:space="0" w:color="auto"/>
      </w:divBdr>
    </w:div>
    <w:div w:id="780682722">
      <w:bodyDiv w:val="1"/>
      <w:marLeft w:val="0"/>
      <w:marRight w:val="0"/>
      <w:marTop w:val="0"/>
      <w:marBottom w:val="0"/>
      <w:divBdr>
        <w:top w:val="none" w:sz="0" w:space="0" w:color="auto"/>
        <w:left w:val="none" w:sz="0" w:space="0" w:color="auto"/>
        <w:bottom w:val="none" w:sz="0" w:space="0" w:color="auto"/>
        <w:right w:val="none" w:sz="0" w:space="0" w:color="auto"/>
      </w:divBdr>
      <w:divsChild>
        <w:div w:id="1986231162">
          <w:marLeft w:val="0"/>
          <w:marRight w:val="0"/>
          <w:marTop w:val="0"/>
          <w:marBottom w:val="0"/>
          <w:divBdr>
            <w:top w:val="none" w:sz="0" w:space="0" w:color="auto"/>
            <w:left w:val="none" w:sz="0" w:space="0" w:color="auto"/>
            <w:bottom w:val="none" w:sz="0" w:space="0" w:color="auto"/>
            <w:right w:val="none" w:sz="0" w:space="0" w:color="auto"/>
          </w:divBdr>
        </w:div>
        <w:div w:id="869680439">
          <w:marLeft w:val="0"/>
          <w:marRight w:val="0"/>
          <w:marTop w:val="0"/>
          <w:marBottom w:val="0"/>
          <w:divBdr>
            <w:top w:val="none" w:sz="0" w:space="0" w:color="auto"/>
            <w:left w:val="none" w:sz="0" w:space="0" w:color="auto"/>
            <w:bottom w:val="none" w:sz="0" w:space="0" w:color="auto"/>
            <w:right w:val="none" w:sz="0" w:space="0" w:color="auto"/>
          </w:divBdr>
        </w:div>
        <w:div w:id="1603490136">
          <w:marLeft w:val="0"/>
          <w:marRight w:val="0"/>
          <w:marTop w:val="0"/>
          <w:marBottom w:val="0"/>
          <w:divBdr>
            <w:top w:val="none" w:sz="0" w:space="0" w:color="auto"/>
            <w:left w:val="none" w:sz="0" w:space="0" w:color="auto"/>
            <w:bottom w:val="none" w:sz="0" w:space="0" w:color="auto"/>
            <w:right w:val="none" w:sz="0" w:space="0" w:color="auto"/>
          </w:divBdr>
        </w:div>
      </w:divsChild>
    </w:div>
    <w:div w:id="783036005">
      <w:bodyDiv w:val="1"/>
      <w:marLeft w:val="0"/>
      <w:marRight w:val="0"/>
      <w:marTop w:val="0"/>
      <w:marBottom w:val="0"/>
      <w:divBdr>
        <w:top w:val="none" w:sz="0" w:space="0" w:color="auto"/>
        <w:left w:val="none" w:sz="0" w:space="0" w:color="auto"/>
        <w:bottom w:val="none" w:sz="0" w:space="0" w:color="auto"/>
        <w:right w:val="none" w:sz="0" w:space="0" w:color="auto"/>
      </w:divBdr>
    </w:div>
    <w:div w:id="786048284">
      <w:bodyDiv w:val="1"/>
      <w:marLeft w:val="0"/>
      <w:marRight w:val="0"/>
      <w:marTop w:val="0"/>
      <w:marBottom w:val="0"/>
      <w:divBdr>
        <w:top w:val="none" w:sz="0" w:space="0" w:color="auto"/>
        <w:left w:val="none" w:sz="0" w:space="0" w:color="auto"/>
        <w:bottom w:val="none" w:sz="0" w:space="0" w:color="auto"/>
        <w:right w:val="none" w:sz="0" w:space="0" w:color="auto"/>
      </w:divBdr>
    </w:div>
    <w:div w:id="792748511">
      <w:bodyDiv w:val="1"/>
      <w:marLeft w:val="0"/>
      <w:marRight w:val="0"/>
      <w:marTop w:val="0"/>
      <w:marBottom w:val="0"/>
      <w:divBdr>
        <w:top w:val="none" w:sz="0" w:space="0" w:color="auto"/>
        <w:left w:val="none" w:sz="0" w:space="0" w:color="auto"/>
        <w:bottom w:val="none" w:sz="0" w:space="0" w:color="auto"/>
        <w:right w:val="none" w:sz="0" w:space="0" w:color="auto"/>
      </w:divBdr>
    </w:div>
    <w:div w:id="800683954">
      <w:bodyDiv w:val="1"/>
      <w:marLeft w:val="0"/>
      <w:marRight w:val="0"/>
      <w:marTop w:val="0"/>
      <w:marBottom w:val="0"/>
      <w:divBdr>
        <w:top w:val="none" w:sz="0" w:space="0" w:color="auto"/>
        <w:left w:val="none" w:sz="0" w:space="0" w:color="auto"/>
        <w:bottom w:val="none" w:sz="0" w:space="0" w:color="auto"/>
        <w:right w:val="none" w:sz="0" w:space="0" w:color="auto"/>
      </w:divBdr>
    </w:div>
    <w:div w:id="810681977">
      <w:bodyDiv w:val="1"/>
      <w:marLeft w:val="0"/>
      <w:marRight w:val="0"/>
      <w:marTop w:val="0"/>
      <w:marBottom w:val="0"/>
      <w:divBdr>
        <w:top w:val="none" w:sz="0" w:space="0" w:color="auto"/>
        <w:left w:val="none" w:sz="0" w:space="0" w:color="auto"/>
        <w:bottom w:val="none" w:sz="0" w:space="0" w:color="auto"/>
        <w:right w:val="none" w:sz="0" w:space="0" w:color="auto"/>
      </w:divBdr>
    </w:div>
    <w:div w:id="815687467">
      <w:bodyDiv w:val="1"/>
      <w:marLeft w:val="0"/>
      <w:marRight w:val="0"/>
      <w:marTop w:val="0"/>
      <w:marBottom w:val="0"/>
      <w:divBdr>
        <w:top w:val="none" w:sz="0" w:space="0" w:color="auto"/>
        <w:left w:val="none" w:sz="0" w:space="0" w:color="auto"/>
        <w:bottom w:val="none" w:sz="0" w:space="0" w:color="auto"/>
        <w:right w:val="none" w:sz="0" w:space="0" w:color="auto"/>
      </w:divBdr>
    </w:div>
    <w:div w:id="824592376">
      <w:bodyDiv w:val="1"/>
      <w:marLeft w:val="0"/>
      <w:marRight w:val="0"/>
      <w:marTop w:val="0"/>
      <w:marBottom w:val="0"/>
      <w:divBdr>
        <w:top w:val="none" w:sz="0" w:space="0" w:color="auto"/>
        <w:left w:val="none" w:sz="0" w:space="0" w:color="auto"/>
        <w:bottom w:val="none" w:sz="0" w:space="0" w:color="auto"/>
        <w:right w:val="none" w:sz="0" w:space="0" w:color="auto"/>
      </w:divBdr>
      <w:divsChild>
        <w:div w:id="951746188">
          <w:marLeft w:val="0"/>
          <w:marRight w:val="0"/>
          <w:marTop w:val="0"/>
          <w:marBottom w:val="0"/>
          <w:divBdr>
            <w:top w:val="none" w:sz="0" w:space="0" w:color="auto"/>
            <w:left w:val="none" w:sz="0" w:space="0" w:color="auto"/>
            <w:bottom w:val="none" w:sz="0" w:space="0" w:color="auto"/>
            <w:right w:val="none" w:sz="0" w:space="0" w:color="auto"/>
          </w:divBdr>
        </w:div>
      </w:divsChild>
    </w:div>
    <w:div w:id="849300989">
      <w:bodyDiv w:val="1"/>
      <w:marLeft w:val="0"/>
      <w:marRight w:val="0"/>
      <w:marTop w:val="0"/>
      <w:marBottom w:val="0"/>
      <w:divBdr>
        <w:top w:val="none" w:sz="0" w:space="0" w:color="auto"/>
        <w:left w:val="none" w:sz="0" w:space="0" w:color="auto"/>
        <w:bottom w:val="none" w:sz="0" w:space="0" w:color="auto"/>
        <w:right w:val="none" w:sz="0" w:space="0" w:color="auto"/>
      </w:divBdr>
    </w:div>
    <w:div w:id="851917744">
      <w:bodyDiv w:val="1"/>
      <w:marLeft w:val="0"/>
      <w:marRight w:val="0"/>
      <w:marTop w:val="0"/>
      <w:marBottom w:val="0"/>
      <w:divBdr>
        <w:top w:val="none" w:sz="0" w:space="0" w:color="auto"/>
        <w:left w:val="none" w:sz="0" w:space="0" w:color="auto"/>
        <w:bottom w:val="none" w:sz="0" w:space="0" w:color="auto"/>
        <w:right w:val="none" w:sz="0" w:space="0" w:color="auto"/>
      </w:divBdr>
    </w:div>
    <w:div w:id="856308150">
      <w:bodyDiv w:val="1"/>
      <w:marLeft w:val="0"/>
      <w:marRight w:val="0"/>
      <w:marTop w:val="0"/>
      <w:marBottom w:val="0"/>
      <w:divBdr>
        <w:top w:val="none" w:sz="0" w:space="0" w:color="auto"/>
        <w:left w:val="none" w:sz="0" w:space="0" w:color="auto"/>
        <w:bottom w:val="none" w:sz="0" w:space="0" w:color="auto"/>
        <w:right w:val="none" w:sz="0" w:space="0" w:color="auto"/>
      </w:divBdr>
    </w:div>
    <w:div w:id="862863484">
      <w:bodyDiv w:val="1"/>
      <w:marLeft w:val="0"/>
      <w:marRight w:val="0"/>
      <w:marTop w:val="0"/>
      <w:marBottom w:val="0"/>
      <w:divBdr>
        <w:top w:val="none" w:sz="0" w:space="0" w:color="auto"/>
        <w:left w:val="none" w:sz="0" w:space="0" w:color="auto"/>
        <w:bottom w:val="none" w:sz="0" w:space="0" w:color="auto"/>
        <w:right w:val="none" w:sz="0" w:space="0" w:color="auto"/>
      </w:divBdr>
    </w:div>
    <w:div w:id="888615066">
      <w:bodyDiv w:val="1"/>
      <w:marLeft w:val="0"/>
      <w:marRight w:val="0"/>
      <w:marTop w:val="0"/>
      <w:marBottom w:val="0"/>
      <w:divBdr>
        <w:top w:val="none" w:sz="0" w:space="0" w:color="auto"/>
        <w:left w:val="none" w:sz="0" w:space="0" w:color="auto"/>
        <w:bottom w:val="none" w:sz="0" w:space="0" w:color="auto"/>
        <w:right w:val="none" w:sz="0" w:space="0" w:color="auto"/>
      </w:divBdr>
      <w:divsChild>
        <w:div w:id="829830933">
          <w:marLeft w:val="0"/>
          <w:marRight w:val="0"/>
          <w:marTop w:val="0"/>
          <w:marBottom w:val="0"/>
          <w:divBdr>
            <w:top w:val="none" w:sz="0" w:space="0" w:color="auto"/>
            <w:left w:val="none" w:sz="0" w:space="0" w:color="auto"/>
            <w:bottom w:val="none" w:sz="0" w:space="0" w:color="auto"/>
            <w:right w:val="none" w:sz="0" w:space="0" w:color="auto"/>
          </w:divBdr>
          <w:divsChild>
            <w:div w:id="1747805919">
              <w:marLeft w:val="0"/>
              <w:marRight w:val="0"/>
              <w:marTop w:val="0"/>
              <w:marBottom w:val="0"/>
              <w:divBdr>
                <w:top w:val="none" w:sz="0" w:space="0" w:color="auto"/>
                <w:left w:val="none" w:sz="0" w:space="0" w:color="auto"/>
                <w:bottom w:val="none" w:sz="0" w:space="0" w:color="auto"/>
                <w:right w:val="none" w:sz="0" w:space="0" w:color="auto"/>
              </w:divBdr>
              <w:divsChild>
                <w:div w:id="1266379065">
                  <w:marLeft w:val="0"/>
                  <w:marRight w:val="0"/>
                  <w:marTop w:val="0"/>
                  <w:marBottom w:val="0"/>
                  <w:divBdr>
                    <w:top w:val="none" w:sz="0" w:space="0" w:color="auto"/>
                    <w:left w:val="none" w:sz="0" w:space="0" w:color="auto"/>
                    <w:bottom w:val="none" w:sz="0" w:space="0" w:color="auto"/>
                    <w:right w:val="none" w:sz="0" w:space="0" w:color="auto"/>
                  </w:divBdr>
                  <w:divsChild>
                    <w:div w:id="419302706">
                      <w:marLeft w:val="0"/>
                      <w:marRight w:val="0"/>
                      <w:marTop w:val="0"/>
                      <w:marBottom w:val="0"/>
                      <w:divBdr>
                        <w:top w:val="none" w:sz="0" w:space="0" w:color="auto"/>
                        <w:left w:val="none" w:sz="0" w:space="0" w:color="auto"/>
                        <w:bottom w:val="none" w:sz="0" w:space="0" w:color="auto"/>
                        <w:right w:val="none" w:sz="0" w:space="0" w:color="auto"/>
                      </w:divBdr>
                      <w:divsChild>
                        <w:div w:id="1222133195">
                          <w:marLeft w:val="0"/>
                          <w:marRight w:val="0"/>
                          <w:marTop w:val="0"/>
                          <w:marBottom w:val="0"/>
                          <w:divBdr>
                            <w:top w:val="none" w:sz="0" w:space="0" w:color="auto"/>
                            <w:left w:val="none" w:sz="0" w:space="0" w:color="auto"/>
                            <w:bottom w:val="none" w:sz="0" w:space="0" w:color="auto"/>
                            <w:right w:val="none" w:sz="0" w:space="0" w:color="auto"/>
                          </w:divBdr>
                          <w:divsChild>
                            <w:div w:id="2129008290">
                              <w:marLeft w:val="0"/>
                              <w:marRight w:val="0"/>
                              <w:marTop w:val="0"/>
                              <w:marBottom w:val="0"/>
                              <w:divBdr>
                                <w:top w:val="none" w:sz="0" w:space="0" w:color="auto"/>
                                <w:left w:val="none" w:sz="0" w:space="0" w:color="auto"/>
                                <w:bottom w:val="none" w:sz="0" w:space="0" w:color="auto"/>
                                <w:right w:val="none" w:sz="0" w:space="0" w:color="auto"/>
                              </w:divBdr>
                              <w:divsChild>
                                <w:div w:id="2021270370">
                                  <w:marLeft w:val="-225"/>
                                  <w:marRight w:val="-225"/>
                                  <w:marTop w:val="0"/>
                                  <w:marBottom w:val="0"/>
                                  <w:divBdr>
                                    <w:top w:val="none" w:sz="0" w:space="0" w:color="auto"/>
                                    <w:left w:val="none" w:sz="0" w:space="0" w:color="auto"/>
                                    <w:bottom w:val="none" w:sz="0" w:space="0" w:color="auto"/>
                                    <w:right w:val="none" w:sz="0" w:space="0" w:color="auto"/>
                                  </w:divBdr>
                                  <w:divsChild>
                                    <w:div w:id="1285043030">
                                      <w:marLeft w:val="0"/>
                                      <w:marRight w:val="0"/>
                                      <w:marTop w:val="0"/>
                                      <w:marBottom w:val="0"/>
                                      <w:divBdr>
                                        <w:top w:val="none" w:sz="0" w:space="0" w:color="auto"/>
                                        <w:left w:val="none" w:sz="0" w:space="0" w:color="auto"/>
                                        <w:bottom w:val="none" w:sz="0" w:space="0" w:color="auto"/>
                                        <w:right w:val="none" w:sz="0" w:space="0" w:color="auto"/>
                                      </w:divBdr>
                                      <w:divsChild>
                                        <w:div w:id="1599018871">
                                          <w:marLeft w:val="0"/>
                                          <w:marRight w:val="0"/>
                                          <w:marTop w:val="360"/>
                                          <w:marBottom w:val="0"/>
                                          <w:divBdr>
                                            <w:top w:val="none" w:sz="0" w:space="0" w:color="auto"/>
                                            <w:left w:val="none" w:sz="0" w:space="0" w:color="auto"/>
                                            <w:bottom w:val="none" w:sz="0" w:space="0" w:color="auto"/>
                                            <w:right w:val="none" w:sz="0" w:space="0" w:color="auto"/>
                                          </w:divBdr>
                                          <w:divsChild>
                                            <w:div w:id="131826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773229">
      <w:bodyDiv w:val="1"/>
      <w:marLeft w:val="0"/>
      <w:marRight w:val="0"/>
      <w:marTop w:val="0"/>
      <w:marBottom w:val="0"/>
      <w:divBdr>
        <w:top w:val="none" w:sz="0" w:space="0" w:color="auto"/>
        <w:left w:val="none" w:sz="0" w:space="0" w:color="auto"/>
        <w:bottom w:val="none" w:sz="0" w:space="0" w:color="auto"/>
        <w:right w:val="none" w:sz="0" w:space="0" w:color="auto"/>
      </w:divBdr>
    </w:div>
    <w:div w:id="908537962">
      <w:bodyDiv w:val="1"/>
      <w:marLeft w:val="0"/>
      <w:marRight w:val="0"/>
      <w:marTop w:val="0"/>
      <w:marBottom w:val="0"/>
      <w:divBdr>
        <w:top w:val="none" w:sz="0" w:space="0" w:color="auto"/>
        <w:left w:val="none" w:sz="0" w:space="0" w:color="auto"/>
        <w:bottom w:val="none" w:sz="0" w:space="0" w:color="auto"/>
        <w:right w:val="none" w:sz="0" w:space="0" w:color="auto"/>
      </w:divBdr>
    </w:div>
    <w:div w:id="912272588">
      <w:bodyDiv w:val="1"/>
      <w:marLeft w:val="0"/>
      <w:marRight w:val="0"/>
      <w:marTop w:val="0"/>
      <w:marBottom w:val="0"/>
      <w:divBdr>
        <w:top w:val="none" w:sz="0" w:space="0" w:color="auto"/>
        <w:left w:val="none" w:sz="0" w:space="0" w:color="auto"/>
        <w:bottom w:val="none" w:sz="0" w:space="0" w:color="auto"/>
        <w:right w:val="none" w:sz="0" w:space="0" w:color="auto"/>
      </w:divBdr>
      <w:divsChild>
        <w:div w:id="2085569179">
          <w:marLeft w:val="0"/>
          <w:marRight w:val="0"/>
          <w:marTop w:val="0"/>
          <w:marBottom w:val="0"/>
          <w:divBdr>
            <w:top w:val="none" w:sz="0" w:space="0" w:color="auto"/>
            <w:left w:val="none" w:sz="0" w:space="0" w:color="auto"/>
            <w:bottom w:val="none" w:sz="0" w:space="0" w:color="auto"/>
            <w:right w:val="none" w:sz="0" w:space="0" w:color="auto"/>
          </w:divBdr>
        </w:div>
        <w:div w:id="1596862241">
          <w:marLeft w:val="0"/>
          <w:marRight w:val="0"/>
          <w:marTop w:val="0"/>
          <w:marBottom w:val="0"/>
          <w:divBdr>
            <w:top w:val="none" w:sz="0" w:space="0" w:color="auto"/>
            <w:left w:val="none" w:sz="0" w:space="0" w:color="auto"/>
            <w:bottom w:val="none" w:sz="0" w:space="0" w:color="auto"/>
            <w:right w:val="none" w:sz="0" w:space="0" w:color="auto"/>
          </w:divBdr>
        </w:div>
      </w:divsChild>
    </w:div>
    <w:div w:id="927347866">
      <w:bodyDiv w:val="1"/>
      <w:marLeft w:val="0"/>
      <w:marRight w:val="0"/>
      <w:marTop w:val="0"/>
      <w:marBottom w:val="0"/>
      <w:divBdr>
        <w:top w:val="none" w:sz="0" w:space="0" w:color="auto"/>
        <w:left w:val="none" w:sz="0" w:space="0" w:color="auto"/>
        <w:bottom w:val="none" w:sz="0" w:space="0" w:color="auto"/>
        <w:right w:val="none" w:sz="0" w:space="0" w:color="auto"/>
      </w:divBdr>
      <w:divsChild>
        <w:div w:id="1360856232">
          <w:marLeft w:val="0"/>
          <w:marRight w:val="0"/>
          <w:marTop w:val="240"/>
          <w:marBottom w:val="0"/>
          <w:divBdr>
            <w:top w:val="none" w:sz="0" w:space="0" w:color="auto"/>
            <w:left w:val="none" w:sz="0" w:space="0" w:color="auto"/>
            <w:bottom w:val="none" w:sz="0" w:space="0" w:color="auto"/>
            <w:right w:val="none" w:sz="0" w:space="0" w:color="auto"/>
          </w:divBdr>
        </w:div>
        <w:div w:id="1944454406">
          <w:marLeft w:val="0"/>
          <w:marRight w:val="0"/>
          <w:marTop w:val="0"/>
          <w:marBottom w:val="0"/>
          <w:divBdr>
            <w:top w:val="none" w:sz="0" w:space="0" w:color="auto"/>
            <w:left w:val="none" w:sz="0" w:space="0" w:color="auto"/>
            <w:bottom w:val="none" w:sz="0" w:space="0" w:color="auto"/>
            <w:right w:val="none" w:sz="0" w:space="0" w:color="auto"/>
          </w:divBdr>
          <w:divsChild>
            <w:div w:id="430665672">
              <w:marLeft w:val="0"/>
              <w:marRight w:val="0"/>
              <w:marTop w:val="0"/>
              <w:marBottom w:val="0"/>
              <w:divBdr>
                <w:top w:val="none" w:sz="0" w:space="0" w:color="auto"/>
                <w:left w:val="none" w:sz="0" w:space="0" w:color="auto"/>
                <w:bottom w:val="none" w:sz="0" w:space="0" w:color="auto"/>
                <w:right w:val="none" w:sz="0" w:space="0" w:color="auto"/>
              </w:divBdr>
            </w:div>
            <w:div w:id="1338770175">
              <w:marLeft w:val="0"/>
              <w:marRight w:val="0"/>
              <w:marTop w:val="0"/>
              <w:marBottom w:val="0"/>
              <w:divBdr>
                <w:top w:val="none" w:sz="0" w:space="0" w:color="auto"/>
                <w:left w:val="none" w:sz="0" w:space="0" w:color="auto"/>
                <w:bottom w:val="none" w:sz="0" w:space="0" w:color="auto"/>
                <w:right w:val="none" w:sz="0" w:space="0" w:color="auto"/>
              </w:divBdr>
            </w:div>
            <w:div w:id="2028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3187">
      <w:bodyDiv w:val="1"/>
      <w:marLeft w:val="0"/>
      <w:marRight w:val="0"/>
      <w:marTop w:val="0"/>
      <w:marBottom w:val="0"/>
      <w:divBdr>
        <w:top w:val="none" w:sz="0" w:space="0" w:color="auto"/>
        <w:left w:val="none" w:sz="0" w:space="0" w:color="auto"/>
        <w:bottom w:val="none" w:sz="0" w:space="0" w:color="auto"/>
        <w:right w:val="none" w:sz="0" w:space="0" w:color="auto"/>
      </w:divBdr>
      <w:divsChild>
        <w:div w:id="951009237">
          <w:marLeft w:val="0"/>
          <w:marRight w:val="0"/>
          <w:marTop w:val="0"/>
          <w:marBottom w:val="0"/>
          <w:divBdr>
            <w:top w:val="none" w:sz="0" w:space="0" w:color="auto"/>
            <w:left w:val="none" w:sz="0" w:space="0" w:color="auto"/>
            <w:bottom w:val="none" w:sz="0" w:space="0" w:color="auto"/>
            <w:right w:val="none" w:sz="0" w:space="0" w:color="auto"/>
          </w:divBdr>
        </w:div>
        <w:div w:id="1695420154">
          <w:marLeft w:val="0"/>
          <w:marRight w:val="0"/>
          <w:marTop w:val="0"/>
          <w:marBottom w:val="0"/>
          <w:divBdr>
            <w:top w:val="none" w:sz="0" w:space="0" w:color="auto"/>
            <w:left w:val="none" w:sz="0" w:space="0" w:color="auto"/>
            <w:bottom w:val="none" w:sz="0" w:space="0" w:color="auto"/>
            <w:right w:val="none" w:sz="0" w:space="0" w:color="auto"/>
          </w:divBdr>
        </w:div>
        <w:div w:id="327952562">
          <w:marLeft w:val="0"/>
          <w:marRight w:val="0"/>
          <w:marTop w:val="0"/>
          <w:marBottom w:val="0"/>
          <w:divBdr>
            <w:top w:val="none" w:sz="0" w:space="0" w:color="auto"/>
            <w:left w:val="none" w:sz="0" w:space="0" w:color="auto"/>
            <w:bottom w:val="none" w:sz="0" w:space="0" w:color="auto"/>
            <w:right w:val="none" w:sz="0" w:space="0" w:color="auto"/>
          </w:divBdr>
        </w:div>
      </w:divsChild>
    </w:div>
    <w:div w:id="937564846">
      <w:bodyDiv w:val="1"/>
      <w:marLeft w:val="0"/>
      <w:marRight w:val="0"/>
      <w:marTop w:val="0"/>
      <w:marBottom w:val="0"/>
      <w:divBdr>
        <w:top w:val="none" w:sz="0" w:space="0" w:color="auto"/>
        <w:left w:val="none" w:sz="0" w:space="0" w:color="auto"/>
        <w:bottom w:val="none" w:sz="0" w:space="0" w:color="auto"/>
        <w:right w:val="none" w:sz="0" w:space="0" w:color="auto"/>
      </w:divBdr>
    </w:div>
    <w:div w:id="970525725">
      <w:bodyDiv w:val="1"/>
      <w:marLeft w:val="0"/>
      <w:marRight w:val="0"/>
      <w:marTop w:val="0"/>
      <w:marBottom w:val="0"/>
      <w:divBdr>
        <w:top w:val="none" w:sz="0" w:space="0" w:color="auto"/>
        <w:left w:val="none" w:sz="0" w:space="0" w:color="auto"/>
        <w:bottom w:val="none" w:sz="0" w:space="0" w:color="auto"/>
        <w:right w:val="none" w:sz="0" w:space="0" w:color="auto"/>
      </w:divBdr>
      <w:divsChild>
        <w:div w:id="1460149179">
          <w:marLeft w:val="0"/>
          <w:marRight w:val="0"/>
          <w:marTop w:val="60"/>
          <w:marBottom w:val="60"/>
          <w:divBdr>
            <w:top w:val="none" w:sz="0" w:space="0" w:color="auto"/>
            <w:left w:val="none" w:sz="0" w:space="0" w:color="auto"/>
            <w:bottom w:val="none" w:sz="0" w:space="0" w:color="auto"/>
            <w:right w:val="none" w:sz="0" w:space="0" w:color="auto"/>
          </w:divBdr>
          <w:divsChild>
            <w:div w:id="21158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7522">
      <w:bodyDiv w:val="1"/>
      <w:marLeft w:val="0"/>
      <w:marRight w:val="0"/>
      <w:marTop w:val="0"/>
      <w:marBottom w:val="0"/>
      <w:divBdr>
        <w:top w:val="none" w:sz="0" w:space="0" w:color="auto"/>
        <w:left w:val="none" w:sz="0" w:space="0" w:color="auto"/>
        <w:bottom w:val="none" w:sz="0" w:space="0" w:color="auto"/>
        <w:right w:val="none" w:sz="0" w:space="0" w:color="auto"/>
      </w:divBdr>
    </w:div>
    <w:div w:id="995037102">
      <w:bodyDiv w:val="1"/>
      <w:marLeft w:val="0"/>
      <w:marRight w:val="0"/>
      <w:marTop w:val="0"/>
      <w:marBottom w:val="0"/>
      <w:divBdr>
        <w:top w:val="none" w:sz="0" w:space="0" w:color="auto"/>
        <w:left w:val="none" w:sz="0" w:space="0" w:color="auto"/>
        <w:bottom w:val="none" w:sz="0" w:space="0" w:color="auto"/>
        <w:right w:val="none" w:sz="0" w:space="0" w:color="auto"/>
      </w:divBdr>
    </w:div>
    <w:div w:id="996806856">
      <w:bodyDiv w:val="1"/>
      <w:marLeft w:val="0"/>
      <w:marRight w:val="0"/>
      <w:marTop w:val="0"/>
      <w:marBottom w:val="0"/>
      <w:divBdr>
        <w:top w:val="none" w:sz="0" w:space="0" w:color="auto"/>
        <w:left w:val="none" w:sz="0" w:space="0" w:color="auto"/>
        <w:bottom w:val="none" w:sz="0" w:space="0" w:color="auto"/>
        <w:right w:val="none" w:sz="0" w:space="0" w:color="auto"/>
      </w:divBdr>
      <w:divsChild>
        <w:div w:id="839932936">
          <w:marLeft w:val="0"/>
          <w:marRight w:val="0"/>
          <w:marTop w:val="0"/>
          <w:marBottom w:val="0"/>
          <w:divBdr>
            <w:top w:val="none" w:sz="0" w:space="0" w:color="auto"/>
            <w:left w:val="none" w:sz="0" w:space="0" w:color="auto"/>
            <w:bottom w:val="none" w:sz="0" w:space="0" w:color="auto"/>
            <w:right w:val="none" w:sz="0" w:space="0" w:color="auto"/>
          </w:divBdr>
        </w:div>
        <w:div w:id="1180312713">
          <w:marLeft w:val="0"/>
          <w:marRight w:val="0"/>
          <w:marTop w:val="0"/>
          <w:marBottom w:val="0"/>
          <w:divBdr>
            <w:top w:val="none" w:sz="0" w:space="0" w:color="auto"/>
            <w:left w:val="none" w:sz="0" w:space="0" w:color="auto"/>
            <w:bottom w:val="none" w:sz="0" w:space="0" w:color="auto"/>
            <w:right w:val="none" w:sz="0" w:space="0" w:color="auto"/>
          </w:divBdr>
        </w:div>
      </w:divsChild>
    </w:div>
    <w:div w:id="1021665999">
      <w:bodyDiv w:val="1"/>
      <w:marLeft w:val="0"/>
      <w:marRight w:val="0"/>
      <w:marTop w:val="0"/>
      <w:marBottom w:val="0"/>
      <w:divBdr>
        <w:top w:val="none" w:sz="0" w:space="0" w:color="auto"/>
        <w:left w:val="none" w:sz="0" w:space="0" w:color="auto"/>
        <w:bottom w:val="none" w:sz="0" w:space="0" w:color="auto"/>
        <w:right w:val="none" w:sz="0" w:space="0" w:color="auto"/>
      </w:divBdr>
    </w:div>
    <w:div w:id="1029641800">
      <w:bodyDiv w:val="1"/>
      <w:marLeft w:val="0"/>
      <w:marRight w:val="0"/>
      <w:marTop w:val="0"/>
      <w:marBottom w:val="0"/>
      <w:divBdr>
        <w:top w:val="none" w:sz="0" w:space="0" w:color="auto"/>
        <w:left w:val="none" w:sz="0" w:space="0" w:color="auto"/>
        <w:bottom w:val="none" w:sz="0" w:space="0" w:color="auto"/>
        <w:right w:val="none" w:sz="0" w:space="0" w:color="auto"/>
      </w:divBdr>
    </w:div>
    <w:div w:id="1033266064">
      <w:bodyDiv w:val="1"/>
      <w:marLeft w:val="0"/>
      <w:marRight w:val="0"/>
      <w:marTop w:val="0"/>
      <w:marBottom w:val="0"/>
      <w:divBdr>
        <w:top w:val="none" w:sz="0" w:space="0" w:color="auto"/>
        <w:left w:val="none" w:sz="0" w:space="0" w:color="auto"/>
        <w:bottom w:val="none" w:sz="0" w:space="0" w:color="auto"/>
        <w:right w:val="none" w:sz="0" w:space="0" w:color="auto"/>
      </w:divBdr>
      <w:divsChild>
        <w:div w:id="70547501">
          <w:marLeft w:val="0"/>
          <w:marRight w:val="0"/>
          <w:marTop w:val="0"/>
          <w:marBottom w:val="0"/>
          <w:divBdr>
            <w:top w:val="none" w:sz="0" w:space="0" w:color="auto"/>
            <w:left w:val="none" w:sz="0" w:space="0" w:color="auto"/>
            <w:bottom w:val="none" w:sz="0" w:space="0" w:color="auto"/>
            <w:right w:val="none" w:sz="0" w:space="0" w:color="auto"/>
          </w:divBdr>
        </w:div>
        <w:div w:id="2115636476">
          <w:marLeft w:val="0"/>
          <w:marRight w:val="0"/>
          <w:marTop w:val="0"/>
          <w:marBottom w:val="0"/>
          <w:divBdr>
            <w:top w:val="none" w:sz="0" w:space="0" w:color="auto"/>
            <w:left w:val="none" w:sz="0" w:space="0" w:color="auto"/>
            <w:bottom w:val="none" w:sz="0" w:space="0" w:color="auto"/>
            <w:right w:val="none" w:sz="0" w:space="0" w:color="auto"/>
          </w:divBdr>
        </w:div>
        <w:div w:id="423459753">
          <w:marLeft w:val="0"/>
          <w:marRight w:val="0"/>
          <w:marTop w:val="0"/>
          <w:marBottom w:val="0"/>
          <w:divBdr>
            <w:top w:val="none" w:sz="0" w:space="0" w:color="auto"/>
            <w:left w:val="none" w:sz="0" w:space="0" w:color="auto"/>
            <w:bottom w:val="none" w:sz="0" w:space="0" w:color="auto"/>
            <w:right w:val="none" w:sz="0" w:space="0" w:color="auto"/>
          </w:divBdr>
        </w:div>
      </w:divsChild>
    </w:div>
    <w:div w:id="1068378899">
      <w:bodyDiv w:val="1"/>
      <w:marLeft w:val="0"/>
      <w:marRight w:val="0"/>
      <w:marTop w:val="0"/>
      <w:marBottom w:val="0"/>
      <w:divBdr>
        <w:top w:val="none" w:sz="0" w:space="0" w:color="auto"/>
        <w:left w:val="none" w:sz="0" w:space="0" w:color="auto"/>
        <w:bottom w:val="none" w:sz="0" w:space="0" w:color="auto"/>
        <w:right w:val="none" w:sz="0" w:space="0" w:color="auto"/>
      </w:divBdr>
      <w:divsChild>
        <w:div w:id="1878392982">
          <w:marLeft w:val="0"/>
          <w:marRight w:val="0"/>
          <w:marTop w:val="0"/>
          <w:marBottom w:val="0"/>
          <w:divBdr>
            <w:top w:val="none" w:sz="0" w:space="0" w:color="auto"/>
            <w:left w:val="none" w:sz="0" w:space="0" w:color="auto"/>
            <w:bottom w:val="none" w:sz="0" w:space="0" w:color="auto"/>
            <w:right w:val="none" w:sz="0" w:space="0" w:color="auto"/>
          </w:divBdr>
          <w:divsChild>
            <w:div w:id="278033335">
              <w:marLeft w:val="0"/>
              <w:marRight w:val="0"/>
              <w:marTop w:val="0"/>
              <w:marBottom w:val="0"/>
              <w:divBdr>
                <w:top w:val="none" w:sz="0" w:space="0" w:color="auto"/>
                <w:left w:val="none" w:sz="0" w:space="0" w:color="auto"/>
                <w:bottom w:val="none" w:sz="0" w:space="0" w:color="auto"/>
                <w:right w:val="none" w:sz="0" w:space="0" w:color="auto"/>
              </w:divBdr>
            </w:div>
            <w:div w:id="1833790792">
              <w:marLeft w:val="0"/>
              <w:marRight w:val="0"/>
              <w:marTop w:val="0"/>
              <w:marBottom w:val="0"/>
              <w:divBdr>
                <w:top w:val="none" w:sz="0" w:space="0" w:color="auto"/>
                <w:left w:val="none" w:sz="0" w:space="0" w:color="auto"/>
                <w:bottom w:val="none" w:sz="0" w:space="0" w:color="auto"/>
                <w:right w:val="none" w:sz="0" w:space="0" w:color="auto"/>
              </w:divBdr>
            </w:div>
            <w:div w:id="2083332935">
              <w:marLeft w:val="0"/>
              <w:marRight w:val="0"/>
              <w:marTop w:val="0"/>
              <w:marBottom w:val="0"/>
              <w:divBdr>
                <w:top w:val="none" w:sz="0" w:space="0" w:color="auto"/>
                <w:left w:val="none" w:sz="0" w:space="0" w:color="auto"/>
                <w:bottom w:val="none" w:sz="0" w:space="0" w:color="auto"/>
                <w:right w:val="none" w:sz="0" w:space="0" w:color="auto"/>
              </w:divBdr>
            </w:div>
          </w:divsChild>
        </w:div>
        <w:div w:id="1910194045">
          <w:marLeft w:val="0"/>
          <w:marRight w:val="0"/>
          <w:marTop w:val="240"/>
          <w:marBottom w:val="0"/>
          <w:divBdr>
            <w:top w:val="none" w:sz="0" w:space="0" w:color="auto"/>
            <w:left w:val="none" w:sz="0" w:space="0" w:color="auto"/>
            <w:bottom w:val="none" w:sz="0" w:space="0" w:color="auto"/>
            <w:right w:val="none" w:sz="0" w:space="0" w:color="auto"/>
          </w:divBdr>
        </w:div>
      </w:divsChild>
    </w:div>
    <w:div w:id="1078864741">
      <w:bodyDiv w:val="1"/>
      <w:marLeft w:val="0"/>
      <w:marRight w:val="0"/>
      <w:marTop w:val="0"/>
      <w:marBottom w:val="0"/>
      <w:divBdr>
        <w:top w:val="none" w:sz="0" w:space="0" w:color="auto"/>
        <w:left w:val="none" w:sz="0" w:space="0" w:color="auto"/>
        <w:bottom w:val="none" w:sz="0" w:space="0" w:color="auto"/>
        <w:right w:val="none" w:sz="0" w:space="0" w:color="auto"/>
      </w:divBdr>
    </w:div>
    <w:div w:id="1089160052">
      <w:bodyDiv w:val="1"/>
      <w:marLeft w:val="0"/>
      <w:marRight w:val="0"/>
      <w:marTop w:val="0"/>
      <w:marBottom w:val="0"/>
      <w:divBdr>
        <w:top w:val="none" w:sz="0" w:space="0" w:color="auto"/>
        <w:left w:val="none" w:sz="0" w:space="0" w:color="auto"/>
        <w:bottom w:val="none" w:sz="0" w:space="0" w:color="auto"/>
        <w:right w:val="none" w:sz="0" w:space="0" w:color="auto"/>
      </w:divBdr>
    </w:div>
    <w:div w:id="1091051891">
      <w:bodyDiv w:val="1"/>
      <w:marLeft w:val="0"/>
      <w:marRight w:val="0"/>
      <w:marTop w:val="0"/>
      <w:marBottom w:val="0"/>
      <w:divBdr>
        <w:top w:val="none" w:sz="0" w:space="0" w:color="auto"/>
        <w:left w:val="none" w:sz="0" w:space="0" w:color="auto"/>
        <w:bottom w:val="none" w:sz="0" w:space="0" w:color="auto"/>
        <w:right w:val="none" w:sz="0" w:space="0" w:color="auto"/>
      </w:divBdr>
      <w:divsChild>
        <w:div w:id="112405919">
          <w:marLeft w:val="0"/>
          <w:marRight w:val="0"/>
          <w:marTop w:val="0"/>
          <w:marBottom w:val="0"/>
          <w:divBdr>
            <w:top w:val="none" w:sz="0" w:space="0" w:color="auto"/>
            <w:left w:val="none" w:sz="0" w:space="0" w:color="auto"/>
            <w:bottom w:val="none" w:sz="0" w:space="0" w:color="auto"/>
            <w:right w:val="none" w:sz="0" w:space="0" w:color="auto"/>
          </w:divBdr>
          <w:divsChild>
            <w:div w:id="321550574">
              <w:marLeft w:val="0"/>
              <w:marRight w:val="0"/>
              <w:marTop w:val="0"/>
              <w:marBottom w:val="0"/>
              <w:divBdr>
                <w:top w:val="none" w:sz="0" w:space="0" w:color="auto"/>
                <w:left w:val="none" w:sz="0" w:space="0" w:color="auto"/>
                <w:bottom w:val="none" w:sz="0" w:space="0" w:color="auto"/>
                <w:right w:val="none" w:sz="0" w:space="0" w:color="auto"/>
              </w:divBdr>
            </w:div>
            <w:div w:id="1700426190">
              <w:marLeft w:val="0"/>
              <w:marRight w:val="0"/>
              <w:marTop w:val="0"/>
              <w:marBottom w:val="0"/>
              <w:divBdr>
                <w:top w:val="none" w:sz="0" w:space="0" w:color="auto"/>
                <w:left w:val="none" w:sz="0" w:space="0" w:color="auto"/>
                <w:bottom w:val="none" w:sz="0" w:space="0" w:color="auto"/>
                <w:right w:val="none" w:sz="0" w:space="0" w:color="auto"/>
              </w:divBdr>
            </w:div>
            <w:div w:id="320546275">
              <w:marLeft w:val="0"/>
              <w:marRight w:val="0"/>
              <w:marTop w:val="0"/>
              <w:marBottom w:val="0"/>
              <w:divBdr>
                <w:top w:val="none" w:sz="0" w:space="0" w:color="auto"/>
                <w:left w:val="none" w:sz="0" w:space="0" w:color="auto"/>
                <w:bottom w:val="none" w:sz="0" w:space="0" w:color="auto"/>
                <w:right w:val="none" w:sz="0" w:space="0" w:color="auto"/>
              </w:divBdr>
            </w:div>
          </w:divsChild>
        </w:div>
        <w:div w:id="1124231751">
          <w:marLeft w:val="0"/>
          <w:marRight w:val="0"/>
          <w:marTop w:val="240"/>
          <w:marBottom w:val="0"/>
          <w:divBdr>
            <w:top w:val="none" w:sz="0" w:space="0" w:color="auto"/>
            <w:left w:val="none" w:sz="0" w:space="0" w:color="auto"/>
            <w:bottom w:val="none" w:sz="0" w:space="0" w:color="auto"/>
            <w:right w:val="none" w:sz="0" w:space="0" w:color="auto"/>
          </w:divBdr>
        </w:div>
      </w:divsChild>
    </w:div>
    <w:div w:id="1102578604">
      <w:bodyDiv w:val="1"/>
      <w:marLeft w:val="0"/>
      <w:marRight w:val="0"/>
      <w:marTop w:val="0"/>
      <w:marBottom w:val="0"/>
      <w:divBdr>
        <w:top w:val="none" w:sz="0" w:space="0" w:color="auto"/>
        <w:left w:val="none" w:sz="0" w:space="0" w:color="auto"/>
        <w:bottom w:val="none" w:sz="0" w:space="0" w:color="auto"/>
        <w:right w:val="none" w:sz="0" w:space="0" w:color="auto"/>
      </w:divBdr>
    </w:div>
    <w:div w:id="1106458254">
      <w:bodyDiv w:val="1"/>
      <w:marLeft w:val="0"/>
      <w:marRight w:val="0"/>
      <w:marTop w:val="0"/>
      <w:marBottom w:val="0"/>
      <w:divBdr>
        <w:top w:val="none" w:sz="0" w:space="0" w:color="auto"/>
        <w:left w:val="none" w:sz="0" w:space="0" w:color="auto"/>
        <w:bottom w:val="none" w:sz="0" w:space="0" w:color="auto"/>
        <w:right w:val="none" w:sz="0" w:space="0" w:color="auto"/>
      </w:divBdr>
    </w:div>
    <w:div w:id="1109935485">
      <w:bodyDiv w:val="1"/>
      <w:marLeft w:val="0"/>
      <w:marRight w:val="0"/>
      <w:marTop w:val="0"/>
      <w:marBottom w:val="0"/>
      <w:divBdr>
        <w:top w:val="none" w:sz="0" w:space="0" w:color="auto"/>
        <w:left w:val="none" w:sz="0" w:space="0" w:color="auto"/>
        <w:bottom w:val="none" w:sz="0" w:space="0" w:color="auto"/>
        <w:right w:val="none" w:sz="0" w:space="0" w:color="auto"/>
      </w:divBdr>
    </w:div>
    <w:div w:id="1131248218">
      <w:bodyDiv w:val="1"/>
      <w:marLeft w:val="0"/>
      <w:marRight w:val="0"/>
      <w:marTop w:val="0"/>
      <w:marBottom w:val="0"/>
      <w:divBdr>
        <w:top w:val="none" w:sz="0" w:space="0" w:color="auto"/>
        <w:left w:val="none" w:sz="0" w:space="0" w:color="auto"/>
        <w:bottom w:val="none" w:sz="0" w:space="0" w:color="auto"/>
        <w:right w:val="none" w:sz="0" w:space="0" w:color="auto"/>
      </w:divBdr>
      <w:divsChild>
        <w:div w:id="1078215033">
          <w:marLeft w:val="0"/>
          <w:marRight w:val="0"/>
          <w:marTop w:val="0"/>
          <w:marBottom w:val="0"/>
          <w:divBdr>
            <w:top w:val="none" w:sz="0" w:space="0" w:color="auto"/>
            <w:left w:val="none" w:sz="0" w:space="0" w:color="auto"/>
            <w:bottom w:val="none" w:sz="0" w:space="0" w:color="auto"/>
            <w:right w:val="none" w:sz="0" w:space="0" w:color="auto"/>
          </w:divBdr>
          <w:divsChild>
            <w:div w:id="2092241211">
              <w:marLeft w:val="0"/>
              <w:marRight w:val="0"/>
              <w:marTop w:val="0"/>
              <w:marBottom w:val="0"/>
              <w:divBdr>
                <w:top w:val="none" w:sz="0" w:space="0" w:color="auto"/>
                <w:left w:val="none" w:sz="0" w:space="0" w:color="auto"/>
                <w:bottom w:val="none" w:sz="0" w:space="0" w:color="auto"/>
                <w:right w:val="none" w:sz="0" w:space="0" w:color="auto"/>
              </w:divBdr>
            </w:div>
            <w:div w:id="607128613">
              <w:marLeft w:val="0"/>
              <w:marRight w:val="0"/>
              <w:marTop w:val="0"/>
              <w:marBottom w:val="0"/>
              <w:divBdr>
                <w:top w:val="none" w:sz="0" w:space="0" w:color="auto"/>
                <w:left w:val="none" w:sz="0" w:space="0" w:color="auto"/>
                <w:bottom w:val="none" w:sz="0" w:space="0" w:color="auto"/>
                <w:right w:val="none" w:sz="0" w:space="0" w:color="auto"/>
              </w:divBdr>
            </w:div>
            <w:div w:id="1899897873">
              <w:marLeft w:val="0"/>
              <w:marRight w:val="0"/>
              <w:marTop w:val="0"/>
              <w:marBottom w:val="0"/>
              <w:divBdr>
                <w:top w:val="none" w:sz="0" w:space="0" w:color="auto"/>
                <w:left w:val="none" w:sz="0" w:space="0" w:color="auto"/>
                <w:bottom w:val="none" w:sz="0" w:space="0" w:color="auto"/>
                <w:right w:val="none" w:sz="0" w:space="0" w:color="auto"/>
              </w:divBdr>
            </w:div>
          </w:divsChild>
        </w:div>
        <w:div w:id="1614289830">
          <w:marLeft w:val="0"/>
          <w:marRight w:val="0"/>
          <w:marTop w:val="240"/>
          <w:marBottom w:val="0"/>
          <w:divBdr>
            <w:top w:val="none" w:sz="0" w:space="0" w:color="auto"/>
            <w:left w:val="none" w:sz="0" w:space="0" w:color="auto"/>
            <w:bottom w:val="none" w:sz="0" w:space="0" w:color="auto"/>
            <w:right w:val="none" w:sz="0" w:space="0" w:color="auto"/>
          </w:divBdr>
        </w:div>
      </w:divsChild>
    </w:div>
    <w:div w:id="1132016370">
      <w:bodyDiv w:val="1"/>
      <w:marLeft w:val="0"/>
      <w:marRight w:val="0"/>
      <w:marTop w:val="0"/>
      <w:marBottom w:val="0"/>
      <w:divBdr>
        <w:top w:val="none" w:sz="0" w:space="0" w:color="auto"/>
        <w:left w:val="none" w:sz="0" w:space="0" w:color="auto"/>
        <w:bottom w:val="none" w:sz="0" w:space="0" w:color="auto"/>
        <w:right w:val="none" w:sz="0" w:space="0" w:color="auto"/>
      </w:divBdr>
    </w:div>
    <w:div w:id="1141196416">
      <w:bodyDiv w:val="1"/>
      <w:marLeft w:val="0"/>
      <w:marRight w:val="0"/>
      <w:marTop w:val="0"/>
      <w:marBottom w:val="0"/>
      <w:divBdr>
        <w:top w:val="none" w:sz="0" w:space="0" w:color="auto"/>
        <w:left w:val="none" w:sz="0" w:space="0" w:color="auto"/>
        <w:bottom w:val="none" w:sz="0" w:space="0" w:color="auto"/>
        <w:right w:val="none" w:sz="0" w:space="0" w:color="auto"/>
      </w:divBdr>
      <w:divsChild>
        <w:div w:id="82579505">
          <w:marLeft w:val="0"/>
          <w:marRight w:val="0"/>
          <w:marTop w:val="0"/>
          <w:marBottom w:val="0"/>
          <w:divBdr>
            <w:top w:val="none" w:sz="0" w:space="0" w:color="auto"/>
            <w:left w:val="none" w:sz="0" w:space="0" w:color="auto"/>
            <w:bottom w:val="none" w:sz="0" w:space="0" w:color="auto"/>
            <w:right w:val="none" w:sz="0" w:space="0" w:color="auto"/>
          </w:divBdr>
        </w:div>
        <w:div w:id="94444394">
          <w:marLeft w:val="0"/>
          <w:marRight w:val="0"/>
          <w:marTop w:val="0"/>
          <w:marBottom w:val="0"/>
          <w:divBdr>
            <w:top w:val="none" w:sz="0" w:space="0" w:color="auto"/>
            <w:left w:val="none" w:sz="0" w:space="0" w:color="auto"/>
            <w:bottom w:val="none" w:sz="0" w:space="0" w:color="auto"/>
            <w:right w:val="none" w:sz="0" w:space="0" w:color="auto"/>
          </w:divBdr>
        </w:div>
        <w:div w:id="182791688">
          <w:marLeft w:val="0"/>
          <w:marRight w:val="0"/>
          <w:marTop w:val="0"/>
          <w:marBottom w:val="0"/>
          <w:divBdr>
            <w:top w:val="none" w:sz="0" w:space="0" w:color="auto"/>
            <w:left w:val="none" w:sz="0" w:space="0" w:color="auto"/>
            <w:bottom w:val="none" w:sz="0" w:space="0" w:color="auto"/>
            <w:right w:val="none" w:sz="0" w:space="0" w:color="auto"/>
          </w:divBdr>
        </w:div>
        <w:div w:id="540361834">
          <w:marLeft w:val="0"/>
          <w:marRight w:val="0"/>
          <w:marTop w:val="0"/>
          <w:marBottom w:val="0"/>
          <w:divBdr>
            <w:top w:val="none" w:sz="0" w:space="0" w:color="auto"/>
            <w:left w:val="none" w:sz="0" w:space="0" w:color="auto"/>
            <w:bottom w:val="none" w:sz="0" w:space="0" w:color="auto"/>
            <w:right w:val="none" w:sz="0" w:space="0" w:color="auto"/>
          </w:divBdr>
        </w:div>
        <w:div w:id="1013997785">
          <w:marLeft w:val="0"/>
          <w:marRight w:val="0"/>
          <w:marTop w:val="0"/>
          <w:marBottom w:val="0"/>
          <w:divBdr>
            <w:top w:val="none" w:sz="0" w:space="0" w:color="auto"/>
            <w:left w:val="none" w:sz="0" w:space="0" w:color="auto"/>
            <w:bottom w:val="none" w:sz="0" w:space="0" w:color="auto"/>
            <w:right w:val="none" w:sz="0" w:space="0" w:color="auto"/>
          </w:divBdr>
        </w:div>
        <w:div w:id="1032073147">
          <w:marLeft w:val="0"/>
          <w:marRight w:val="0"/>
          <w:marTop w:val="0"/>
          <w:marBottom w:val="0"/>
          <w:divBdr>
            <w:top w:val="none" w:sz="0" w:space="0" w:color="auto"/>
            <w:left w:val="none" w:sz="0" w:space="0" w:color="auto"/>
            <w:bottom w:val="none" w:sz="0" w:space="0" w:color="auto"/>
            <w:right w:val="none" w:sz="0" w:space="0" w:color="auto"/>
          </w:divBdr>
        </w:div>
        <w:div w:id="1068042687">
          <w:marLeft w:val="0"/>
          <w:marRight w:val="0"/>
          <w:marTop w:val="0"/>
          <w:marBottom w:val="0"/>
          <w:divBdr>
            <w:top w:val="none" w:sz="0" w:space="0" w:color="auto"/>
            <w:left w:val="none" w:sz="0" w:space="0" w:color="auto"/>
            <w:bottom w:val="none" w:sz="0" w:space="0" w:color="auto"/>
            <w:right w:val="none" w:sz="0" w:space="0" w:color="auto"/>
          </w:divBdr>
        </w:div>
        <w:div w:id="1183129454">
          <w:marLeft w:val="0"/>
          <w:marRight w:val="0"/>
          <w:marTop w:val="0"/>
          <w:marBottom w:val="0"/>
          <w:divBdr>
            <w:top w:val="none" w:sz="0" w:space="0" w:color="auto"/>
            <w:left w:val="none" w:sz="0" w:space="0" w:color="auto"/>
            <w:bottom w:val="none" w:sz="0" w:space="0" w:color="auto"/>
            <w:right w:val="none" w:sz="0" w:space="0" w:color="auto"/>
          </w:divBdr>
        </w:div>
        <w:div w:id="1236088009">
          <w:marLeft w:val="0"/>
          <w:marRight w:val="0"/>
          <w:marTop w:val="0"/>
          <w:marBottom w:val="0"/>
          <w:divBdr>
            <w:top w:val="none" w:sz="0" w:space="0" w:color="auto"/>
            <w:left w:val="none" w:sz="0" w:space="0" w:color="auto"/>
            <w:bottom w:val="none" w:sz="0" w:space="0" w:color="auto"/>
            <w:right w:val="none" w:sz="0" w:space="0" w:color="auto"/>
          </w:divBdr>
        </w:div>
        <w:div w:id="1716810550">
          <w:marLeft w:val="0"/>
          <w:marRight w:val="0"/>
          <w:marTop w:val="0"/>
          <w:marBottom w:val="0"/>
          <w:divBdr>
            <w:top w:val="none" w:sz="0" w:space="0" w:color="auto"/>
            <w:left w:val="none" w:sz="0" w:space="0" w:color="auto"/>
            <w:bottom w:val="none" w:sz="0" w:space="0" w:color="auto"/>
            <w:right w:val="none" w:sz="0" w:space="0" w:color="auto"/>
          </w:divBdr>
        </w:div>
        <w:div w:id="1981767816">
          <w:marLeft w:val="0"/>
          <w:marRight w:val="0"/>
          <w:marTop w:val="0"/>
          <w:marBottom w:val="0"/>
          <w:divBdr>
            <w:top w:val="none" w:sz="0" w:space="0" w:color="auto"/>
            <w:left w:val="none" w:sz="0" w:space="0" w:color="auto"/>
            <w:bottom w:val="none" w:sz="0" w:space="0" w:color="auto"/>
            <w:right w:val="none" w:sz="0" w:space="0" w:color="auto"/>
          </w:divBdr>
        </w:div>
      </w:divsChild>
    </w:div>
    <w:div w:id="1149321452">
      <w:bodyDiv w:val="1"/>
      <w:marLeft w:val="0"/>
      <w:marRight w:val="0"/>
      <w:marTop w:val="0"/>
      <w:marBottom w:val="0"/>
      <w:divBdr>
        <w:top w:val="none" w:sz="0" w:space="0" w:color="auto"/>
        <w:left w:val="none" w:sz="0" w:space="0" w:color="auto"/>
        <w:bottom w:val="none" w:sz="0" w:space="0" w:color="auto"/>
        <w:right w:val="none" w:sz="0" w:space="0" w:color="auto"/>
      </w:divBdr>
      <w:divsChild>
        <w:div w:id="119764622">
          <w:marLeft w:val="0"/>
          <w:marRight w:val="0"/>
          <w:marTop w:val="0"/>
          <w:marBottom w:val="0"/>
          <w:divBdr>
            <w:top w:val="none" w:sz="0" w:space="0" w:color="auto"/>
            <w:left w:val="none" w:sz="0" w:space="0" w:color="auto"/>
            <w:bottom w:val="none" w:sz="0" w:space="0" w:color="auto"/>
            <w:right w:val="none" w:sz="0" w:space="0" w:color="auto"/>
          </w:divBdr>
          <w:divsChild>
            <w:div w:id="1552496093">
              <w:marLeft w:val="0"/>
              <w:marRight w:val="0"/>
              <w:marTop w:val="0"/>
              <w:marBottom w:val="0"/>
              <w:divBdr>
                <w:top w:val="none" w:sz="0" w:space="0" w:color="auto"/>
                <w:left w:val="none" w:sz="0" w:space="0" w:color="auto"/>
                <w:bottom w:val="none" w:sz="0" w:space="0" w:color="auto"/>
                <w:right w:val="none" w:sz="0" w:space="0" w:color="auto"/>
              </w:divBdr>
              <w:divsChild>
                <w:div w:id="1207059827">
                  <w:marLeft w:val="0"/>
                  <w:marRight w:val="0"/>
                  <w:marTop w:val="0"/>
                  <w:marBottom w:val="0"/>
                  <w:divBdr>
                    <w:top w:val="none" w:sz="0" w:space="0" w:color="auto"/>
                    <w:left w:val="none" w:sz="0" w:space="0" w:color="auto"/>
                    <w:bottom w:val="none" w:sz="0" w:space="0" w:color="auto"/>
                    <w:right w:val="none" w:sz="0" w:space="0" w:color="auto"/>
                  </w:divBdr>
                  <w:divsChild>
                    <w:div w:id="1153987654">
                      <w:marLeft w:val="0"/>
                      <w:marRight w:val="0"/>
                      <w:marTop w:val="0"/>
                      <w:marBottom w:val="0"/>
                      <w:divBdr>
                        <w:top w:val="none" w:sz="0" w:space="0" w:color="auto"/>
                        <w:left w:val="none" w:sz="0" w:space="0" w:color="auto"/>
                        <w:bottom w:val="none" w:sz="0" w:space="0" w:color="auto"/>
                        <w:right w:val="none" w:sz="0" w:space="0" w:color="auto"/>
                      </w:divBdr>
                      <w:divsChild>
                        <w:div w:id="167908996">
                          <w:marLeft w:val="0"/>
                          <w:marRight w:val="0"/>
                          <w:marTop w:val="0"/>
                          <w:marBottom w:val="0"/>
                          <w:divBdr>
                            <w:top w:val="none" w:sz="0" w:space="0" w:color="auto"/>
                            <w:left w:val="none" w:sz="0" w:space="0" w:color="auto"/>
                            <w:bottom w:val="none" w:sz="0" w:space="0" w:color="auto"/>
                            <w:right w:val="none" w:sz="0" w:space="0" w:color="auto"/>
                          </w:divBdr>
                          <w:divsChild>
                            <w:div w:id="1532377255">
                              <w:marLeft w:val="0"/>
                              <w:marRight w:val="0"/>
                              <w:marTop w:val="0"/>
                              <w:marBottom w:val="0"/>
                              <w:divBdr>
                                <w:top w:val="none" w:sz="0" w:space="0" w:color="auto"/>
                                <w:left w:val="none" w:sz="0" w:space="0" w:color="auto"/>
                                <w:bottom w:val="none" w:sz="0" w:space="0" w:color="auto"/>
                                <w:right w:val="none" w:sz="0" w:space="0" w:color="auto"/>
                              </w:divBdr>
                              <w:divsChild>
                                <w:div w:id="1902016179">
                                  <w:marLeft w:val="-225"/>
                                  <w:marRight w:val="-225"/>
                                  <w:marTop w:val="0"/>
                                  <w:marBottom w:val="0"/>
                                  <w:divBdr>
                                    <w:top w:val="none" w:sz="0" w:space="0" w:color="auto"/>
                                    <w:left w:val="none" w:sz="0" w:space="0" w:color="auto"/>
                                    <w:bottom w:val="none" w:sz="0" w:space="0" w:color="auto"/>
                                    <w:right w:val="none" w:sz="0" w:space="0" w:color="auto"/>
                                  </w:divBdr>
                                  <w:divsChild>
                                    <w:div w:id="91779833">
                                      <w:marLeft w:val="0"/>
                                      <w:marRight w:val="0"/>
                                      <w:marTop w:val="0"/>
                                      <w:marBottom w:val="0"/>
                                      <w:divBdr>
                                        <w:top w:val="none" w:sz="0" w:space="0" w:color="auto"/>
                                        <w:left w:val="none" w:sz="0" w:space="0" w:color="auto"/>
                                        <w:bottom w:val="none" w:sz="0" w:space="0" w:color="auto"/>
                                        <w:right w:val="none" w:sz="0" w:space="0" w:color="auto"/>
                                      </w:divBdr>
                                      <w:divsChild>
                                        <w:div w:id="1920560583">
                                          <w:marLeft w:val="0"/>
                                          <w:marRight w:val="0"/>
                                          <w:marTop w:val="360"/>
                                          <w:marBottom w:val="0"/>
                                          <w:divBdr>
                                            <w:top w:val="none" w:sz="0" w:space="0" w:color="auto"/>
                                            <w:left w:val="none" w:sz="0" w:space="0" w:color="auto"/>
                                            <w:bottom w:val="none" w:sz="0" w:space="0" w:color="auto"/>
                                            <w:right w:val="none" w:sz="0" w:space="0" w:color="auto"/>
                                          </w:divBdr>
                                          <w:divsChild>
                                            <w:div w:id="482742373">
                                              <w:marLeft w:val="0"/>
                                              <w:marRight w:val="0"/>
                                              <w:marTop w:val="0"/>
                                              <w:marBottom w:val="0"/>
                                              <w:divBdr>
                                                <w:top w:val="none" w:sz="0" w:space="0" w:color="auto"/>
                                                <w:left w:val="none" w:sz="0" w:space="0" w:color="auto"/>
                                                <w:bottom w:val="none" w:sz="0" w:space="0" w:color="auto"/>
                                                <w:right w:val="none" w:sz="0" w:space="0" w:color="auto"/>
                                              </w:divBdr>
                                              <w:divsChild>
                                                <w:div w:id="5345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1603338">
      <w:bodyDiv w:val="1"/>
      <w:marLeft w:val="0"/>
      <w:marRight w:val="0"/>
      <w:marTop w:val="0"/>
      <w:marBottom w:val="0"/>
      <w:divBdr>
        <w:top w:val="none" w:sz="0" w:space="0" w:color="auto"/>
        <w:left w:val="none" w:sz="0" w:space="0" w:color="auto"/>
        <w:bottom w:val="none" w:sz="0" w:space="0" w:color="auto"/>
        <w:right w:val="none" w:sz="0" w:space="0" w:color="auto"/>
      </w:divBdr>
    </w:div>
    <w:div w:id="1183016231">
      <w:bodyDiv w:val="1"/>
      <w:marLeft w:val="0"/>
      <w:marRight w:val="0"/>
      <w:marTop w:val="0"/>
      <w:marBottom w:val="0"/>
      <w:divBdr>
        <w:top w:val="none" w:sz="0" w:space="0" w:color="auto"/>
        <w:left w:val="none" w:sz="0" w:space="0" w:color="auto"/>
        <w:bottom w:val="none" w:sz="0" w:space="0" w:color="auto"/>
        <w:right w:val="none" w:sz="0" w:space="0" w:color="auto"/>
      </w:divBdr>
    </w:div>
    <w:div w:id="1242789396">
      <w:bodyDiv w:val="1"/>
      <w:marLeft w:val="0"/>
      <w:marRight w:val="0"/>
      <w:marTop w:val="0"/>
      <w:marBottom w:val="0"/>
      <w:divBdr>
        <w:top w:val="none" w:sz="0" w:space="0" w:color="auto"/>
        <w:left w:val="none" w:sz="0" w:space="0" w:color="auto"/>
        <w:bottom w:val="none" w:sz="0" w:space="0" w:color="auto"/>
        <w:right w:val="none" w:sz="0" w:space="0" w:color="auto"/>
      </w:divBdr>
    </w:div>
    <w:div w:id="1251355287">
      <w:bodyDiv w:val="1"/>
      <w:marLeft w:val="0"/>
      <w:marRight w:val="0"/>
      <w:marTop w:val="0"/>
      <w:marBottom w:val="0"/>
      <w:divBdr>
        <w:top w:val="none" w:sz="0" w:space="0" w:color="auto"/>
        <w:left w:val="none" w:sz="0" w:space="0" w:color="auto"/>
        <w:bottom w:val="none" w:sz="0" w:space="0" w:color="auto"/>
        <w:right w:val="none" w:sz="0" w:space="0" w:color="auto"/>
      </w:divBdr>
    </w:div>
    <w:div w:id="1258827745">
      <w:bodyDiv w:val="1"/>
      <w:marLeft w:val="0"/>
      <w:marRight w:val="0"/>
      <w:marTop w:val="0"/>
      <w:marBottom w:val="0"/>
      <w:divBdr>
        <w:top w:val="none" w:sz="0" w:space="0" w:color="auto"/>
        <w:left w:val="none" w:sz="0" w:space="0" w:color="auto"/>
        <w:bottom w:val="none" w:sz="0" w:space="0" w:color="auto"/>
        <w:right w:val="none" w:sz="0" w:space="0" w:color="auto"/>
      </w:divBdr>
    </w:div>
    <w:div w:id="1269390328">
      <w:bodyDiv w:val="1"/>
      <w:marLeft w:val="0"/>
      <w:marRight w:val="0"/>
      <w:marTop w:val="0"/>
      <w:marBottom w:val="0"/>
      <w:divBdr>
        <w:top w:val="none" w:sz="0" w:space="0" w:color="auto"/>
        <w:left w:val="none" w:sz="0" w:space="0" w:color="auto"/>
        <w:bottom w:val="none" w:sz="0" w:space="0" w:color="auto"/>
        <w:right w:val="none" w:sz="0" w:space="0" w:color="auto"/>
      </w:divBdr>
    </w:div>
    <w:div w:id="1274365591">
      <w:bodyDiv w:val="1"/>
      <w:marLeft w:val="0"/>
      <w:marRight w:val="0"/>
      <w:marTop w:val="0"/>
      <w:marBottom w:val="0"/>
      <w:divBdr>
        <w:top w:val="none" w:sz="0" w:space="0" w:color="auto"/>
        <w:left w:val="none" w:sz="0" w:space="0" w:color="auto"/>
        <w:bottom w:val="none" w:sz="0" w:space="0" w:color="auto"/>
        <w:right w:val="none" w:sz="0" w:space="0" w:color="auto"/>
      </w:divBdr>
      <w:divsChild>
        <w:div w:id="1009068049">
          <w:marLeft w:val="0"/>
          <w:marRight w:val="0"/>
          <w:marTop w:val="0"/>
          <w:marBottom w:val="0"/>
          <w:divBdr>
            <w:top w:val="none" w:sz="0" w:space="0" w:color="auto"/>
            <w:left w:val="none" w:sz="0" w:space="0" w:color="auto"/>
            <w:bottom w:val="none" w:sz="0" w:space="0" w:color="auto"/>
            <w:right w:val="none" w:sz="0" w:space="0" w:color="auto"/>
          </w:divBdr>
        </w:div>
        <w:div w:id="448091022">
          <w:marLeft w:val="0"/>
          <w:marRight w:val="0"/>
          <w:marTop w:val="0"/>
          <w:marBottom w:val="0"/>
          <w:divBdr>
            <w:top w:val="none" w:sz="0" w:space="0" w:color="auto"/>
            <w:left w:val="none" w:sz="0" w:space="0" w:color="auto"/>
            <w:bottom w:val="none" w:sz="0" w:space="0" w:color="auto"/>
            <w:right w:val="none" w:sz="0" w:space="0" w:color="auto"/>
          </w:divBdr>
        </w:div>
        <w:div w:id="578562950">
          <w:marLeft w:val="0"/>
          <w:marRight w:val="0"/>
          <w:marTop w:val="0"/>
          <w:marBottom w:val="0"/>
          <w:divBdr>
            <w:top w:val="none" w:sz="0" w:space="0" w:color="auto"/>
            <w:left w:val="none" w:sz="0" w:space="0" w:color="auto"/>
            <w:bottom w:val="none" w:sz="0" w:space="0" w:color="auto"/>
            <w:right w:val="none" w:sz="0" w:space="0" w:color="auto"/>
          </w:divBdr>
        </w:div>
      </w:divsChild>
    </w:div>
    <w:div w:id="1288855467">
      <w:bodyDiv w:val="1"/>
      <w:marLeft w:val="0"/>
      <w:marRight w:val="0"/>
      <w:marTop w:val="0"/>
      <w:marBottom w:val="0"/>
      <w:divBdr>
        <w:top w:val="none" w:sz="0" w:space="0" w:color="auto"/>
        <w:left w:val="none" w:sz="0" w:space="0" w:color="auto"/>
        <w:bottom w:val="none" w:sz="0" w:space="0" w:color="auto"/>
        <w:right w:val="none" w:sz="0" w:space="0" w:color="auto"/>
      </w:divBdr>
      <w:divsChild>
        <w:div w:id="865295735">
          <w:marLeft w:val="0"/>
          <w:marRight w:val="0"/>
          <w:marTop w:val="0"/>
          <w:marBottom w:val="0"/>
          <w:divBdr>
            <w:top w:val="none" w:sz="0" w:space="0" w:color="auto"/>
            <w:left w:val="none" w:sz="0" w:space="0" w:color="auto"/>
            <w:bottom w:val="none" w:sz="0" w:space="0" w:color="auto"/>
            <w:right w:val="none" w:sz="0" w:space="0" w:color="auto"/>
          </w:divBdr>
          <w:divsChild>
            <w:div w:id="405494196">
              <w:marLeft w:val="0"/>
              <w:marRight w:val="0"/>
              <w:marTop w:val="0"/>
              <w:marBottom w:val="0"/>
              <w:divBdr>
                <w:top w:val="none" w:sz="0" w:space="0" w:color="auto"/>
                <w:left w:val="none" w:sz="0" w:space="0" w:color="auto"/>
                <w:bottom w:val="none" w:sz="0" w:space="0" w:color="auto"/>
                <w:right w:val="none" w:sz="0" w:space="0" w:color="auto"/>
              </w:divBdr>
            </w:div>
            <w:div w:id="1963226888">
              <w:marLeft w:val="0"/>
              <w:marRight w:val="0"/>
              <w:marTop w:val="0"/>
              <w:marBottom w:val="0"/>
              <w:divBdr>
                <w:top w:val="none" w:sz="0" w:space="0" w:color="auto"/>
                <w:left w:val="none" w:sz="0" w:space="0" w:color="auto"/>
                <w:bottom w:val="none" w:sz="0" w:space="0" w:color="auto"/>
                <w:right w:val="none" w:sz="0" w:space="0" w:color="auto"/>
              </w:divBdr>
            </w:div>
            <w:div w:id="176425145">
              <w:marLeft w:val="0"/>
              <w:marRight w:val="0"/>
              <w:marTop w:val="0"/>
              <w:marBottom w:val="0"/>
              <w:divBdr>
                <w:top w:val="none" w:sz="0" w:space="0" w:color="auto"/>
                <w:left w:val="none" w:sz="0" w:space="0" w:color="auto"/>
                <w:bottom w:val="none" w:sz="0" w:space="0" w:color="auto"/>
                <w:right w:val="none" w:sz="0" w:space="0" w:color="auto"/>
              </w:divBdr>
            </w:div>
          </w:divsChild>
        </w:div>
        <w:div w:id="1144659101">
          <w:marLeft w:val="0"/>
          <w:marRight w:val="0"/>
          <w:marTop w:val="240"/>
          <w:marBottom w:val="0"/>
          <w:divBdr>
            <w:top w:val="none" w:sz="0" w:space="0" w:color="auto"/>
            <w:left w:val="none" w:sz="0" w:space="0" w:color="auto"/>
            <w:bottom w:val="none" w:sz="0" w:space="0" w:color="auto"/>
            <w:right w:val="none" w:sz="0" w:space="0" w:color="auto"/>
          </w:divBdr>
        </w:div>
      </w:divsChild>
    </w:div>
    <w:div w:id="1300116314">
      <w:bodyDiv w:val="1"/>
      <w:marLeft w:val="0"/>
      <w:marRight w:val="0"/>
      <w:marTop w:val="0"/>
      <w:marBottom w:val="0"/>
      <w:divBdr>
        <w:top w:val="none" w:sz="0" w:space="0" w:color="auto"/>
        <w:left w:val="none" w:sz="0" w:space="0" w:color="auto"/>
        <w:bottom w:val="none" w:sz="0" w:space="0" w:color="auto"/>
        <w:right w:val="none" w:sz="0" w:space="0" w:color="auto"/>
      </w:divBdr>
    </w:div>
    <w:div w:id="1305618228">
      <w:bodyDiv w:val="1"/>
      <w:marLeft w:val="0"/>
      <w:marRight w:val="0"/>
      <w:marTop w:val="0"/>
      <w:marBottom w:val="0"/>
      <w:divBdr>
        <w:top w:val="none" w:sz="0" w:space="0" w:color="auto"/>
        <w:left w:val="none" w:sz="0" w:space="0" w:color="auto"/>
        <w:bottom w:val="none" w:sz="0" w:space="0" w:color="auto"/>
        <w:right w:val="none" w:sz="0" w:space="0" w:color="auto"/>
      </w:divBdr>
      <w:divsChild>
        <w:div w:id="828979876">
          <w:marLeft w:val="0"/>
          <w:marRight w:val="0"/>
          <w:marTop w:val="0"/>
          <w:marBottom w:val="0"/>
          <w:divBdr>
            <w:top w:val="none" w:sz="0" w:space="0" w:color="auto"/>
            <w:left w:val="none" w:sz="0" w:space="0" w:color="auto"/>
            <w:bottom w:val="none" w:sz="0" w:space="0" w:color="auto"/>
            <w:right w:val="none" w:sz="0" w:space="0" w:color="auto"/>
          </w:divBdr>
          <w:divsChild>
            <w:div w:id="190649737">
              <w:marLeft w:val="0"/>
              <w:marRight w:val="0"/>
              <w:marTop w:val="0"/>
              <w:marBottom w:val="0"/>
              <w:divBdr>
                <w:top w:val="none" w:sz="0" w:space="0" w:color="auto"/>
                <w:left w:val="none" w:sz="0" w:space="0" w:color="auto"/>
                <w:bottom w:val="none" w:sz="0" w:space="0" w:color="auto"/>
                <w:right w:val="none" w:sz="0" w:space="0" w:color="auto"/>
              </w:divBdr>
              <w:divsChild>
                <w:div w:id="492065598">
                  <w:marLeft w:val="0"/>
                  <w:marRight w:val="0"/>
                  <w:marTop w:val="0"/>
                  <w:marBottom w:val="0"/>
                  <w:divBdr>
                    <w:top w:val="none" w:sz="0" w:space="0" w:color="auto"/>
                    <w:left w:val="none" w:sz="0" w:space="0" w:color="auto"/>
                    <w:bottom w:val="none" w:sz="0" w:space="0" w:color="auto"/>
                    <w:right w:val="none" w:sz="0" w:space="0" w:color="auto"/>
                  </w:divBdr>
                  <w:divsChild>
                    <w:div w:id="54817117">
                      <w:marLeft w:val="0"/>
                      <w:marRight w:val="0"/>
                      <w:marTop w:val="0"/>
                      <w:marBottom w:val="0"/>
                      <w:divBdr>
                        <w:top w:val="none" w:sz="0" w:space="0" w:color="auto"/>
                        <w:left w:val="none" w:sz="0" w:space="0" w:color="auto"/>
                        <w:bottom w:val="none" w:sz="0" w:space="0" w:color="auto"/>
                        <w:right w:val="none" w:sz="0" w:space="0" w:color="auto"/>
                      </w:divBdr>
                      <w:divsChild>
                        <w:div w:id="1155025208">
                          <w:marLeft w:val="0"/>
                          <w:marRight w:val="0"/>
                          <w:marTop w:val="0"/>
                          <w:marBottom w:val="0"/>
                          <w:divBdr>
                            <w:top w:val="none" w:sz="0" w:space="0" w:color="auto"/>
                            <w:left w:val="none" w:sz="0" w:space="0" w:color="auto"/>
                            <w:bottom w:val="none" w:sz="0" w:space="0" w:color="auto"/>
                            <w:right w:val="none" w:sz="0" w:space="0" w:color="auto"/>
                          </w:divBdr>
                          <w:divsChild>
                            <w:div w:id="156114244">
                              <w:marLeft w:val="0"/>
                              <w:marRight w:val="0"/>
                              <w:marTop w:val="0"/>
                              <w:marBottom w:val="0"/>
                              <w:divBdr>
                                <w:top w:val="none" w:sz="0" w:space="0" w:color="auto"/>
                                <w:left w:val="none" w:sz="0" w:space="0" w:color="auto"/>
                                <w:bottom w:val="none" w:sz="0" w:space="0" w:color="auto"/>
                                <w:right w:val="none" w:sz="0" w:space="0" w:color="auto"/>
                              </w:divBdr>
                              <w:divsChild>
                                <w:div w:id="1738018056">
                                  <w:marLeft w:val="-225"/>
                                  <w:marRight w:val="-225"/>
                                  <w:marTop w:val="0"/>
                                  <w:marBottom w:val="0"/>
                                  <w:divBdr>
                                    <w:top w:val="none" w:sz="0" w:space="0" w:color="auto"/>
                                    <w:left w:val="none" w:sz="0" w:space="0" w:color="auto"/>
                                    <w:bottom w:val="none" w:sz="0" w:space="0" w:color="auto"/>
                                    <w:right w:val="none" w:sz="0" w:space="0" w:color="auto"/>
                                  </w:divBdr>
                                  <w:divsChild>
                                    <w:div w:id="318465697">
                                      <w:marLeft w:val="0"/>
                                      <w:marRight w:val="0"/>
                                      <w:marTop w:val="0"/>
                                      <w:marBottom w:val="0"/>
                                      <w:divBdr>
                                        <w:top w:val="none" w:sz="0" w:space="0" w:color="auto"/>
                                        <w:left w:val="none" w:sz="0" w:space="0" w:color="auto"/>
                                        <w:bottom w:val="none" w:sz="0" w:space="0" w:color="auto"/>
                                        <w:right w:val="none" w:sz="0" w:space="0" w:color="auto"/>
                                      </w:divBdr>
                                      <w:divsChild>
                                        <w:div w:id="2020112983">
                                          <w:marLeft w:val="0"/>
                                          <w:marRight w:val="0"/>
                                          <w:marTop w:val="360"/>
                                          <w:marBottom w:val="0"/>
                                          <w:divBdr>
                                            <w:top w:val="none" w:sz="0" w:space="0" w:color="auto"/>
                                            <w:left w:val="none" w:sz="0" w:space="0" w:color="auto"/>
                                            <w:bottom w:val="none" w:sz="0" w:space="0" w:color="auto"/>
                                            <w:right w:val="none" w:sz="0" w:space="0" w:color="auto"/>
                                          </w:divBdr>
                                          <w:divsChild>
                                            <w:div w:id="12074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6668660">
      <w:bodyDiv w:val="1"/>
      <w:marLeft w:val="0"/>
      <w:marRight w:val="0"/>
      <w:marTop w:val="0"/>
      <w:marBottom w:val="0"/>
      <w:divBdr>
        <w:top w:val="none" w:sz="0" w:space="0" w:color="auto"/>
        <w:left w:val="none" w:sz="0" w:space="0" w:color="auto"/>
        <w:bottom w:val="none" w:sz="0" w:space="0" w:color="auto"/>
        <w:right w:val="none" w:sz="0" w:space="0" w:color="auto"/>
      </w:divBdr>
      <w:divsChild>
        <w:div w:id="1005546993">
          <w:marLeft w:val="0"/>
          <w:marRight w:val="0"/>
          <w:marTop w:val="0"/>
          <w:marBottom w:val="0"/>
          <w:divBdr>
            <w:top w:val="none" w:sz="0" w:space="0" w:color="auto"/>
            <w:left w:val="none" w:sz="0" w:space="0" w:color="auto"/>
            <w:bottom w:val="none" w:sz="0" w:space="0" w:color="auto"/>
            <w:right w:val="none" w:sz="0" w:space="0" w:color="auto"/>
          </w:divBdr>
          <w:divsChild>
            <w:div w:id="1393501155">
              <w:marLeft w:val="0"/>
              <w:marRight w:val="0"/>
              <w:marTop w:val="0"/>
              <w:marBottom w:val="0"/>
              <w:divBdr>
                <w:top w:val="none" w:sz="0" w:space="0" w:color="auto"/>
                <w:left w:val="none" w:sz="0" w:space="0" w:color="auto"/>
                <w:bottom w:val="none" w:sz="0" w:space="0" w:color="auto"/>
                <w:right w:val="none" w:sz="0" w:space="0" w:color="auto"/>
              </w:divBdr>
              <w:divsChild>
                <w:div w:id="545533807">
                  <w:marLeft w:val="0"/>
                  <w:marRight w:val="0"/>
                  <w:marTop w:val="0"/>
                  <w:marBottom w:val="0"/>
                  <w:divBdr>
                    <w:top w:val="none" w:sz="0" w:space="0" w:color="auto"/>
                    <w:left w:val="none" w:sz="0" w:space="0" w:color="auto"/>
                    <w:bottom w:val="none" w:sz="0" w:space="0" w:color="auto"/>
                    <w:right w:val="none" w:sz="0" w:space="0" w:color="auto"/>
                  </w:divBdr>
                  <w:divsChild>
                    <w:div w:id="1466778893">
                      <w:marLeft w:val="0"/>
                      <w:marRight w:val="0"/>
                      <w:marTop w:val="0"/>
                      <w:marBottom w:val="0"/>
                      <w:divBdr>
                        <w:top w:val="none" w:sz="0" w:space="0" w:color="auto"/>
                        <w:left w:val="none" w:sz="0" w:space="0" w:color="auto"/>
                        <w:bottom w:val="none" w:sz="0" w:space="0" w:color="auto"/>
                        <w:right w:val="none" w:sz="0" w:space="0" w:color="auto"/>
                      </w:divBdr>
                      <w:divsChild>
                        <w:div w:id="1051805396">
                          <w:marLeft w:val="0"/>
                          <w:marRight w:val="0"/>
                          <w:marTop w:val="0"/>
                          <w:marBottom w:val="0"/>
                          <w:divBdr>
                            <w:top w:val="none" w:sz="0" w:space="0" w:color="auto"/>
                            <w:left w:val="none" w:sz="0" w:space="0" w:color="auto"/>
                            <w:bottom w:val="none" w:sz="0" w:space="0" w:color="auto"/>
                            <w:right w:val="none" w:sz="0" w:space="0" w:color="auto"/>
                          </w:divBdr>
                          <w:divsChild>
                            <w:div w:id="1984847820">
                              <w:marLeft w:val="0"/>
                              <w:marRight w:val="0"/>
                              <w:marTop w:val="0"/>
                              <w:marBottom w:val="0"/>
                              <w:divBdr>
                                <w:top w:val="none" w:sz="0" w:space="0" w:color="auto"/>
                                <w:left w:val="none" w:sz="0" w:space="0" w:color="auto"/>
                                <w:bottom w:val="none" w:sz="0" w:space="0" w:color="auto"/>
                                <w:right w:val="none" w:sz="0" w:space="0" w:color="auto"/>
                              </w:divBdr>
                              <w:divsChild>
                                <w:div w:id="486559702">
                                  <w:marLeft w:val="-225"/>
                                  <w:marRight w:val="-225"/>
                                  <w:marTop w:val="0"/>
                                  <w:marBottom w:val="0"/>
                                  <w:divBdr>
                                    <w:top w:val="none" w:sz="0" w:space="0" w:color="auto"/>
                                    <w:left w:val="none" w:sz="0" w:space="0" w:color="auto"/>
                                    <w:bottom w:val="none" w:sz="0" w:space="0" w:color="auto"/>
                                    <w:right w:val="none" w:sz="0" w:space="0" w:color="auto"/>
                                  </w:divBdr>
                                  <w:divsChild>
                                    <w:div w:id="2093575183">
                                      <w:marLeft w:val="0"/>
                                      <w:marRight w:val="0"/>
                                      <w:marTop w:val="0"/>
                                      <w:marBottom w:val="0"/>
                                      <w:divBdr>
                                        <w:top w:val="none" w:sz="0" w:space="0" w:color="auto"/>
                                        <w:left w:val="none" w:sz="0" w:space="0" w:color="auto"/>
                                        <w:bottom w:val="none" w:sz="0" w:space="0" w:color="auto"/>
                                        <w:right w:val="none" w:sz="0" w:space="0" w:color="auto"/>
                                      </w:divBdr>
                                      <w:divsChild>
                                        <w:div w:id="398287145">
                                          <w:marLeft w:val="0"/>
                                          <w:marRight w:val="0"/>
                                          <w:marTop w:val="360"/>
                                          <w:marBottom w:val="0"/>
                                          <w:divBdr>
                                            <w:top w:val="none" w:sz="0" w:space="0" w:color="auto"/>
                                            <w:left w:val="none" w:sz="0" w:space="0" w:color="auto"/>
                                            <w:bottom w:val="none" w:sz="0" w:space="0" w:color="auto"/>
                                            <w:right w:val="none" w:sz="0" w:space="0" w:color="auto"/>
                                          </w:divBdr>
                                          <w:divsChild>
                                            <w:div w:id="7068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0786134">
      <w:bodyDiv w:val="1"/>
      <w:marLeft w:val="0"/>
      <w:marRight w:val="0"/>
      <w:marTop w:val="0"/>
      <w:marBottom w:val="0"/>
      <w:divBdr>
        <w:top w:val="none" w:sz="0" w:space="0" w:color="auto"/>
        <w:left w:val="none" w:sz="0" w:space="0" w:color="auto"/>
        <w:bottom w:val="none" w:sz="0" w:space="0" w:color="auto"/>
        <w:right w:val="none" w:sz="0" w:space="0" w:color="auto"/>
      </w:divBdr>
    </w:div>
    <w:div w:id="1317490249">
      <w:bodyDiv w:val="1"/>
      <w:marLeft w:val="0"/>
      <w:marRight w:val="0"/>
      <w:marTop w:val="0"/>
      <w:marBottom w:val="0"/>
      <w:divBdr>
        <w:top w:val="none" w:sz="0" w:space="0" w:color="auto"/>
        <w:left w:val="none" w:sz="0" w:space="0" w:color="auto"/>
        <w:bottom w:val="none" w:sz="0" w:space="0" w:color="auto"/>
        <w:right w:val="none" w:sz="0" w:space="0" w:color="auto"/>
      </w:divBdr>
    </w:div>
    <w:div w:id="1317568418">
      <w:bodyDiv w:val="1"/>
      <w:marLeft w:val="0"/>
      <w:marRight w:val="0"/>
      <w:marTop w:val="0"/>
      <w:marBottom w:val="0"/>
      <w:divBdr>
        <w:top w:val="none" w:sz="0" w:space="0" w:color="auto"/>
        <w:left w:val="none" w:sz="0" w:space="0" w:color="auto"/>
        <w:bottom w:val="none" w:sz="0" w:space="0" w:color="auto"/>
        <w:right w:val="none" w:sz="0" w:space="0" w:color="auto"/>
      </w:divBdr>
    </w:div>
    <w:div w:id="1324090079">
      <w:bodyDiv w:val="1"/>
      <w:marLeft w:val="0"/>
      <w:marRight w:val="0"/>
      <w:marTop w:val="0"/>
      <w:marBottom w:val="0"/>
      <w:divBdr>
        <w:top w:val="none" w:sz="0" w:space="0" w:color="auto"/>
        <w:left w:val="none" w:sz="0" w:space="0" w:color="auto"/>
        <w:bottom w:val="none" w:sz="0" w:space="0" w:color="auto"/>
        <w:right w:val="none" w:sz="0" w:space="0" w:color="auto"/>
      </w:divBdr>
    </w:div>
    <w:div w:id="1328247886">
      <w:bodyDiv w:val="1"/>
      <w:marLeft w:val="0"/>
      <w:marRight w:val="0"/>
      <w:marTop w:val="0"/>
      <w:marBottom w:val="0"/>
      <w:divBdr>
        <w:top w:val="none" w:sz="0" w:space="0" w:color="auto"/>
        <w:left w:val="none" w:sz="0" w:space="0" w:color="auto"/>
        <w:bottom w:val="none" w:sz="0" w:space="0" w:color="auto"/>
        <w:right w:val="none" w:sz="0" w:space="0" w:color="auto"/>
      </w:divBdr>
      <w:divsChild>
        <w:div w:id="1833637368">
          <w:marLeft w:val="0"/>
          <w:marRight w:val="0"/>
          <w:marTop w:val="0"/>
          <w:marBottom w:val="0"/>
          <w:divBdr>
            <w:top w:val="none" w:sz="0" w:space="0" w:color="auto"/>
            <w:left w:val="none" w:sz="0" w:space="0" w:color="auto"/>
            <w:bottom w:val="none" w:sz="0" w:space="0" w:color="auto"/>
            <w:right w:val="none" w:sz="0" w:space="0" w:color="auto"/>
          </w:divBdr>
        </w:div>
        <w:div w:id="1559824309">
          <w:marLeft w:val="0"/>
          <w:marRight w:val="0"/>
          <w:marTop w:val="0"/>
          <w:marBottom w:val="0"/>
          <w:divBdr>
            <w:top w:val="none" w:sz="0" w:space="0" w:color="auto"/>
            <w:left w:val="none" w:sz="0" w:space="0" w:color="auto"/>
            <w:bottom w:val="none" w:sz="0" w:space="0" w:color="auto"/>
            <w:right w:val="none" w:sz="0" w:space="0" w:color="auto"/>
          </w:divBdr>
        </w:div>
        <w:div w:id="579947814">
          <w:marLeft w:val="0"/>
          <w:marRight w:val="0"/>
          <w:marTop w:val="0"/>
          <w:marBottom w:val="0"/>
          <w:divBdr>
            <w:top w:val="none" w:sz="0" w:space="0" w:color="auto"/>
            <w:left w:val="none" w:sz="0" w:space="0" w:color="auto"/>
            <w:bottom w:val="none" w:sz="0" w:space="0" w:color="auto"/>
            <w:right w:val="none" w:sz="0" w:space="0" w:color="auto"/>
          </w:divBdr>
        </w:div>
      </w:divsChild>
    </w:div>
    <w:div w:id="1338994197">
      <w:bodyDiv w:val="1"/>
      <w:marLeft w:val="0"/>
      <w:marRight w:val="0"/>
      <w:marTop w:val="0"/>
      <w:marBottom w:val="0"/>
      <w:divBdr>
        <w:top w:val="none" w:sz="0" w:space="0" w:color="auto"/>
        <w:left w:val="none" w:sz="0" w:space="0" w:color="auto"/>
        <w:bottom w:val="none" w:sz="0" w:space="0" w:color="auto"/>
        <w:right w:val="none" w:sz="0" w:space="0" w:color="auto"/>
      </w:divBdr>
    </w:div>
    <w:div w:id="1360542572">
      <w:bodyDiv w:val="1"/>
      <w:marLeft w:val="0"/>
      <w:marRight w:val="0"/>
      <w:marTop w:val="0"/>
      <w:marBottom w:val="0"/>
      <w:divBdr>
        <w:top w:val="none" w:sz="0" w:space="0" w:color="auto"/>
        <w:left w:val="none" w:sz="0" w:space="0" w:color="auto"/>
        <w:bottom w:val="none" w:sz="0" w:space="0" w:color="auto"/>
        <w:right w:val="none" w:sz="0" w:space="0" w:color="auto"/>
      </w:divBdr>
    </w:div>
    <w:div w:id="1365251573">
      <w:bodyDiv w:val="1"/>
      <w:marLeft w:val="0"/>
      <w:marRight w:val="0"/>
      <w:marTop w:val="0"/>
      <w:marBottom w:val="0"/>
      <w:divBdr>
        <w:top w:val="none" w:sz="0" w:space="0" w:color="auto"/>
        <w:left w:val="none" w:sz="0" w:space="0" w:color="auto"/>
        <w:bottom w:val="none" w:sz="0" w:space="0" w:color="auto"/>
        <w:right w:val="none" w:sz="0" w:space="0" w:color="auto"/>
      </w:divBdr>
    </w:div>
    <w:div w:id="1369992350">
      <w:bodyDiv w:val="1"/>
      <w:marLeft w:val="0"/>
      <w:marRight w:val="0"/>
      <w:marTop w:val="0"/>
      <w:marBottom w:val="0"/>
      <w:divBdr>
        <w:top w:val="none" w:sz="0" w:space="0" w:color="auto"/>
        <w:left w:val="none" w:sz="0" w:space="0" w:color="auto"/>
        <w:bottom w:val="none" w:sz="0" w:space="0" w:color="auto"/>
        <w:right w:val="none" w:sz="0" w:space="0" w:color="auto"/>
      </w:divBdr>
      <w:divsChild>
        <w:div w:id="463737239">
          <w:marLeft w:val="0"/>
          <w:marRight w:val="0"/>
          <w:marTop w:val="0"/>
          <w:marBottom w:val="0"/>
          <w:divBdr>
            <w:top w:val="none" w:sz="0" w:space="0" w:color="auto"/>
            <w:left w:val="none" w:sz="0" w:space="0" w:color="auto"/>
            <w:bottom w:val="none" w:sz="0" w:space="0" w:color="auto"/>
            <w:right w:val="none" w:sz="0" w:space="0" w:color="auto"/>
          </w:divBdr>
        </w:div>
        <w:div w:id="1498691839">
          <w:marLeft w:val="0"/>
          <w:marRight w:val="0"/>
          <w:marTop w:val="0"/>
          <w:marBottom w:val="0"/>
          <w:divBdr>
            <w:top w:val="none" w:sz="0" w:space="0" w:color="auto"/>
            <w:left w:val="none" w:sz="0" w:space="0" w:color="auto"/>
            <w:bottom w:val="none" w:sz="0" w:space="0" w:color="auto"/>
            <w:right w:val="none" w:sz="0" w:space="0" w:color="auto"/>
          </w:divBdr>
        </w:div>
      </w:divsChild>
    </w:div>
    <w:div w:id="1379625597">
      <w:bodyDiv w:val="1"/>
      <w:marLeft w:val="0"/>
      <w:marRight w:val="0"/>
      <w:marTop w:val="0"/>
      <w:marBottom w:val="0"/>
      <w:divBdr>
        <w:top w:val="none" w:sz="0" w:space="0" w:color="auto"/>
        <w:left w:val="none" w:sz="0" w:space="0" w:color="auto"/>
        <w:bottom w:val="none" w:sz="0" w:space="0" w:color="auto"/>
        <w:right w:val="none" w:sz="0" w:space="0" w:color="auto"/>
      </w:divBdr>
    </w:div>
    <w:div w:id="1391272359">
      <w:bodyDiv w:val="1"/>
      <w:marLeft w:val="0"/>
      <w:marRight w:val="0"/>
      <w:marTop w:val="0"/>
      <w:marBottom w:val="0"/>
      <w:divBdr>
        <w:top w:val="none" w:sz="0" w:space="0" w:color="auto"/>
        <w:left w:val="none" w:sz="0" w:space="0" w:color="auto"/>
        <w:bottom w:val="none" w:sz="0" w:space="0" w:color="auto"/>
        <w:right w:val="none" w:sz="0" w:space="0" w:color="auto"/>
      </w:divBdr>
    </w:div>
    <w:div w:id="1406534104">
      <w:bodyDiv w:val="1"/>
      <w:marLeft w:val="0"/>
      <w:marRight w:val="0"/>
      <w:marTop w:val="0"/>
      <w:marBottom w:val="0"/>
      <w:divBdr>
        <w:top w:val="none" w:sz="0" w:space="0" w:color="auto"/>
        <w:left w:val="none" w:sz="0" w:space="0" w:color="auto"/>
        <w:bottom w:val="none" w:sz="0" w:space="0" w:color="auto"/>
        <w:right w:val="none" w:sz="0" w:space="0" w:color="auto"/>
      </w:divBdr>
    </w:div>
    <w:div w:id="1409187078">
      <w:bodyDiv w:val="1"/>
      <w:marLeft w:val="0"/>
      <w:marRight w:val="0"/>
      <w:marTop w:val="0"/>
      <w:marBottom w:val="0"/>
      <w:divBdr>
        <w:top w:val="none" w:sz="0" w:space="0" w:color="auto"/>
        <w:left w:val="none" w:sz="0" w:space="0" w:color="auto"/>
        <w:bottom w:val="none" w:sz="0" w:space="0" w:color="auto"/>
        <w:right w:val="none" w:sz="0" w:space="0" w:color="auto"/>
      </w:divBdr>
      <w:divsChild>
        <w:div w:id="952788134">
          <w:marLeft w:val="0"/>
          <w:marRight w:val="0"/>
          <w:marTop w:val="0"/>
          <w:marBottom w:val="0"/>
          <w:divBdr>
            <w:top w:val="none" w:sz="0" w:space="0" w:color="auto"/>
            <w:left w:val="none" w:sz="0" w:space="0" w:color="auto"/>
            <w:bottom w:val="none" w:sz="0" w:space="0" w:color="auto"/>
            <w:right w:val="none" w:sz="0" w:space="0" w:color="auto"/>
          </w:divBdr>
          <w:divsChild>
            <w:div w:id="555046726">
              <w:marLeft w:val="0"/>
              <w:marRight w:val="0"/>
              <w:marTop w:val="0"/>
              <w:marBottom w:val="0"/>
              <w:divBdr>
                <w:top w:val="none" w:sz="0" w:space="0" w:color="auto"/>
                <w:left w:val="none" w:sz="0" w:space="0" w:color="auto"/>
                <w:bottom w:val="none" w:sz="0" w:space="0" w:color="auto"/>
                <w:right w:val="none" w:sz="0" w:space="0" w:color="auto"/>
              </w:divBdr>
              <w:divsChild>
                <w:div w:id="1415737536">
                  <w:marLeft w:val="0"/>
                  <w:marRight w:val="0"/>
                  <w:marTop w:val="0"/>
                  <w:marBottom w:val="0"/>
                  <w:divBdr>
                    <w:top w:val="none" w:sz="0" w:space="0" w:color="auto"/>
                    <w:left w:val="none" w:sz="0" w:space="0" w:color="auto"/>
                    <w:bottom w:val="none" w:sz="0" w:space="0" w:color="auto"/>
                    <w:right w:val="none" w:sz="0" w:space="0" w:color="auto"/>
                  </w:divBdr>
                  <w:divsChild>
                    <w:div w:id="973489599">
                      <w:marLeft w:val="0"/>
                      <w:marRight w:val="0"/>
                      <w:marTop w:val="0"/>
                      <w:marBottom w:val="0"/>
                      <w:divBdr>
                        <w:top w:val="none" w:sz="0" w:space="0" w:color="auto"/>
                        <w:left w:val="none" w:sz="0" w:space="0" w:color="auto"/>
                        <w:bottom w:val="none" w:sz="0" w:space="0" w:color="auto"/>
                        <w:right w:val="none" w:sz="0" w:space="0" w:color="auto"/>
                      </w:divBdr>
                      <w:divsChild>
                        <w:div w:id="287977000">
                          <w:marLeft w:val="0"/>
                          <w:marRight w:val="0"/>
                          <w:marTop w:val="0"/>
                          <w:marBottom w:val="0"/>
                          <w:divBdr>
                            <w:top w:val="none" w:sz="0" w:space="0" w:color="auto"/>
                            <w:left w:val="none" w:sz="0" w:space="0" w:color="auto"/>
                            <w:bottom w:val="none" w:sz="0" w:space="0" w:color="auto"/>
                            <w:right w:val="none" w:sz="0" w:space="0" w:color="auto"/>
                          </w:divBdr>
                          <w:divsChild>
                            <w:div w:id="79261124">
                              <w:marLeft w:val="0"/>
                              <w:marRight w:val="0"/>
                              <w:marTop w:val="0"/>
                              <w:marBottom w:val="0"/>
                              <w:divBdr>
                                <w:top w:val="none" w:sz="0" w:space="0" w:color="auto"/>
                                <w:left w:val="none" w:sz="0" w:space="0" w:color="auto"/>
                                <w:bottom w:val="none" w:sz="0" w:space="0" w:color="auto"/>
                                <w:right w:val="none" w:sz="0" w:space="0" w:color="auto"/>
                              </w:divBdr>
                              <w:divsChild>
                                <w:div w:id="673066541">
                                  <w:marLeft w:val="-225"/>
                                  <w:marRight w:val="-225"/>
                                  <w:marTop w:val="0"/>
                                  <w:marBottom w:val="0"/>
                                  <w:divBdr>
                                    <w:top w:val="none" w:sz="0" w:space="0" w:color="auto"/>
                                    <w:left w:val="none" w:sz="0" w:space="0" w:color="auto"/>
                                    <w:bottom w:val="none" w:sz="0" w:space="0" w:color="auto"/>
                                    <w:right w:val="none" w:sz="0" w:space="0" w:color="auto"/>
                                  </w:divBdr>
                                  <w:divsChild>
                                    <w:div w:id="54552281">
                                      <w:marLeft w:val="0"/>
                                      <w:marRight w:val="0"/>
                                      <w:marTop w:val="0"/>
                                      <w:marBottom w:val="0"/>
                                      <w:divBdr>
                                        <w:top w:val="none" w:sz="0" w:space="0" w:color="auto"/>
                                        <w:left w:val="none" w:sz="0" w:space="0" w:color="auto"/>
                                        <w:bottom w:val="none" w:sz="0" w:space="0" w:color="auto"/>
                                        <w:right w:val="none" w:sz="0" w:space="0" w:color="auto"/>
                                      </w:divBdr>
                                      <w:divsChild>
                                        <w:div w:id="1304771108">
                                          <w:marLeft w:val="0"/>
                                          <w:marRight w:val="0"/>
                                          <w:marTop w:val="360"/>
                                          <w:marBottom w:val="0"/>
                                          <w:divBdr>
                                            <w:top w:val="none" w:sz="0" w:space="0" w:color="auto"/>
                                            <w:left w:val="none" w:sz="0" w:space="0" w:color="auto"/>
                                            <w:bottom w:val="none" w:sz="0" w:space="0" w:color="auto"/>
                                            <w:right w:val="none" w:sz="0" w:space="0" w:color="auto"/>
                                          </w:divBdr>
                                          <w:divsChild>
                                            <w:div w:id="2104451938">
                                              <w:marLeft w:val="0"/>
                                              <w:marRight w:val="0"/>
                                              <w:marTop w:val="0"/>
                                              <w:marBottom w:val="0"/>
                                              <w:divBdr>
                                                <w:top w:val="none" w:sz="0" w:space="0" w:color="auto"/>
                                                <w:left w:val="none" w:sz="0" w:space="0" w:color="auto"/>
                                                <w:bottom w:val="none" w:sz="0" w:space="0" w:color="auto"/>
                                                <w:right w:val="none" w:sz="0" w:space="0" w:color="auto"/>
                                              </w:divBdr>
                                              <w:divsChild>
                                                <w:div w:id="5710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9766639">
      <w:bodyDiv w:val="1"/>
      <w:marLeft w:val="0"/>
      <w:marRight w:val="0"/>
      <w:marTop w:val="0"/>
      <w:marBottom w:val="0"/>
      <w:divBdr>
        <w:top w:val="none" w:sz="0" w:space="0" w:color="auto"/>
        <w:left w:val="none" w:sz="0" w:space="0" w:color="auto"/>
        <w:bottom w:val="none" w:sz="0" w:space="0" w:color="auto"/>
        <w:right w:val="none" w:sz="0" w:space="0" w:color="auto"/>
      </w:divBdr>
    </w:div>
    <w:div w:id="1413351361">
      <w:bodyDiv w:val="1"/>
      <w:marLeft w:val="0"/>
      <w:marRight w:val="0"/>
      <w:marTop w:val="0"/>
      <w:marBottom w:val="0"/>
      <w:divBdr>
        <w:top w:val="none" w:sz="0" w:space="0" w:color="auto"/>
        <w:left w:val="none" w:sz="0" w:space="0" w:color="auto"/>
        <w:bottom w:val="none" w:sz="0" w:space="0" w:color="auto"/>
        <w:right w:val="none" w:sz="0" w:space="0" w:color="auto"/>
      </w:divBdr>
    </w:div>
    <w:div w:id="1420567365">
      <w:bodyDiv w:val="1"/>
      <w:marLeft w:val="0"/>
      <w:marRight w:val="0"/>
      <w:marTop w:val="0"/>
      <w:marBottom w:val="0"/>
      <w:divBdr>
        <w:top w:val="none" w:sz="0" w:space="0" w:color="auto"/>
        <w:left w:val="none" w:sz="0" w:space="0" w:color="auto"/>
        <w:bottom w:val="none" w:sz="0" w:space="0" w:color="auto"/>
        <w:right w:val="none" w:sz="0" w:space="0" w:color="auto"/>
      </w:divBdr>
      <w:divsChild>
        <w:div w:id="1855880313">
          <w:marLeft w:val="0"/>
          <w:marRight w:val="0"/>
          <w:marTop w:val="0"/>
          <w:marBottom w:val="0"/>
          <w:divBdr>
            <w:top w:val="none" w:sz="0" w:space="0" w:color="auto"/>
            <w:left w:val="none" w:sz="0" w:space="0" w:color="auto"/>
            <w:bottom w:val="none" w:sz="0" w:space="0" w:color="auto"/>
            <w:right w:val="none" w:sz="0" w:space="0" w:color="auto"/>
          </w:divBdr>
          <w:divsChild>
            <w:div w:id="731735397">
              <w:marLeft w:val="0"/>
              <w:marRight w:val="0"/>
              <w:marTop w:val="0"/>
              <w:marBottom w:val="0"/>
              <w:divBdr>
                <w:top w:val="none" w:sz="0" w:space="0" w:color="auto"/>
                <w:left w:val="none" w:sz="0" w:space="0" w:color="auto"/>
                <w:bottom w:val="none" w:sz="0" w:space="0" w:color="auto"/>
                <w:right w:val="none" w:sz="0" w:space="0" w:color="auto"/>
              </w:divBdr>
              <w:divsChild>
                <w:div w:id="1861238960">
                  <w:marLeft w:val="0"/>
                  <w:marRight w:val="0"/>
                  <w:marTop w:val="0"/>
                  <w:marBottom w:val="0"/>
                  <w:divBdr>
                    <w:top w:val="none" w:sz="0" w:space="0" w:color="auto"/>
                    <w:left w:val="none" w:sz="0" w:space="0" w:color="auto"/>
                    <w:bottom w:val="none" w:sz="0" w:space="0" w:color="auto"/>
                    <w:right w:val="none" w:sz="0" w:space="0" w:color="auto"/>
                  </w:divBdr>
                  <w:divsChild>
                    <w:div w:id="6057177">
                      <w:marLeft w:val="0"/>
                      <w:marRight w:val="0"/>
                      <w:marTop w:val="0"/>
                      <w:marBottom w:val="0"/>
                      <w:divBdr>
                        <w:top w:val="none" w:sz="0" w:space="0" w:color="auto"/>
                        <w:left w:val="none" w:sz="0" w:space="0" w:color="auto"/>
                        <w:bottom w:val="none" w:sz="0" w:space="0" w:color="auto"/>
                        <w:right w:val="none" w:sz="0" w:space="0" w:color="auto"/>
                      </w:divBdr>
                      <w:divsChild>
                        <w:div w:id="273947463">
                          <w:marLeft w:val="0"/>
                          <w:marRight w:val="0"/>
                          <w:marTop w:val="0"/>
                          <w:marBottom w:val="0"/>
                          <w:divBdr>
                            <w:top w:val="none" w:sz="0" w:space="0" w:color="auto"/>
                            <w:left w:val="none" w:sz="0" w:space="0" w:color="auto"/>
                            <w:bottom w:val="none" w:sz="0" w:space="0" w:color="auto"/>
                            <w:right w:val="none" w:sz="0" w:space="0" w:color="auto"/>
                          </w:divBdr>
                          <w:divsChild>
                            <w:div w:id="370810786">
                              <w:marLeft w:val="0"/>
                              <w:marRight w:val="0"/>
                              <w:marTop w:val="0"/>
                              <w:marBottom w:val="0"/>
                              <w:divBdr>
                                <w:top w:val="none" w:sz="0" w:space="0" w:color="auto"/>
                                <w:left w:val="none" w:sz="0" w:space="0" w:color="auto"/>
                                <w:bottom w:val="none" w:sz="0" w:space="0" w:color="auto"/>
                                <w:right w:val="none" w:sz="0" w:space="0" w:color="auto"/>
                              </w:divBdr>
                              <w:divsChild>
                                <w:div w:id="546333814">
                                  <w:marLeft w:val="-225"/>
                                  <w:marRight w:val="-225"/>
                                  <w:marTop w:val="0"/>
                                  <w:marBottom w:val="0"/>
                                  <w:divBdr>
                                    <w:top w:val="none" w:sz="0" w:space="0" w:color="auto"/>
                                    <w:left w:val="none" w:sz="0" w:space="0" w:color="auto"/>
                                    <w:bottom w:val="none" w:sz="0" w:space="0" w:color="auto"/>
                                    <w:right w:val="none" w:sz="0" w:space="0" w:color="auto"/>
                                  </w:divBdr>
                                  <w:divsChild>
                                    <w:div w:id="1614048278">
                                      <w:marLeft w:val="0"/>
                                      <w:marRight w:val="0"/>
                                      <w:marTop w:val="0"/>
                                      <w:marBottom w:val="0"/>
                                      <w:divBdr>
                                        <w:top w:val="none" w:sz="0" w:space="0" w:color="auto"/>
                                        <w:left w:val="none" w:sz="0" w:space="0" w:color="auto"/>
                                        <w:bottom w:val="none" w:sz="0" w:space="0" w:color="auto"/>
                                        <w:right w:val="none" w:sz="0" w:space="0" w:color="auto"/>
                                      </w:divBdr>
                                      <w:divsChild>
                                        <w:div w:id="1539047556">
                                          <w:marLeft w:val="0"/>
                                          <w:marRight w:val="0"/>
                                          <w:marTop w:val="360"/>
                                          <w:marBottom w:val="0"/>
                                          <w:divBdr>
                                            <w:top w:val="none" w:sz="0" w:space="0" w:color="auto"/>
                                            <w:left w:val="none" w:sz="0" w:space="0" w:color="auto"/>
                                            <w:bottom w:val="none" w:sz="0" w:space="0" w:color="auto"/>
                                            <w:right w:val="none" w:sz="0" w:space="0" w:color="auto"/>
                                          </w:divBdr>
                                          <w:divsChild>
                                            <w:div w:id="1916671507">
                                              <w:marLeft w:val="0"/>
                                              <w:marRight w:val="0"/>
                                              <w:marTop w:val="0"/>
                                              <w:marBottom w:val="0"/>
                                              <w:divBdr>
                                                <w:top w:val="none" w:sz="0" w:space="0" w:color="auto"/>
                                                <w:left w:val="none" w:sz="0" w:space="0" w:color="auto"/>
                                                <w:bottom w:val="none" w:sz="0" w:space="0" w:color="auto"/>
                                                <w:right w:val="none" w:sz="0" w:space="0" w:color="auto"/>
                                              </w:divBdr>
                                              <w:divsChild>
                                                <w:div w:id="17089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182841">
      <w:bodyDiv w:val="1"/>
      <w:marLeft w:val="0"/>
      <w:marRight w:val="0"/>
      <w:marTop w:val="0"/>
      <w:marBottom w:val="0"/>
      <w:divBdr>
        <w:top w:val="none" w:sz="0" w:space="0" w:color="auto"/>
        <w:left w:val="none" w:sz="0" w:space="0" w:color="auto"/>
        <w:bottom w:val="none" w:sz="0" w:space="0" w:color="auto"/>
        <w:right w:val="none" w:sz="0" w:space="0" w:color="auto"/>
      </w:divBdr>
      <w:divsChild>
        <w:div w:id="186453119">
          <w:marLeft w:val="0"/>
          <w:marRight w:val="0"/>
          <w:marTop w:val="0"/>
          <w:marBottom w:val="0"/>
          <w:divBdr>
            <w:top w:val="none" w:sz="0" w:space="0" w:color="auto"/>
            <w:left w:val="none" w:sz="0" w:space="0" w:color="auto"/>
            <w:bottom w:val="none" w:sz="0" w:space="0" w:color="auto"/>
            <w:right w:val="none" w:sz="0" w:space="0" w:color="auto"/>
          </w:divBdr>
        </w:div>
        <w:div w:id="313029919">
          <w:marLeft w:val="0"/>
          <w:marRight w:val="0"/>
          <w:marTop w:val="0"/>
          <w:marBottom w:val="0"/>
          <w:divBdr>
            <w:top w:val="none" w:sz="0" w:space="0" w:color="auto"/>
            <w:left w:val="none" w:sz="0" w:space="0" w:color="auto"/>
            <w:bottom w:val="none" w:sz="0" w:space="0" w:color="auto"/>
            <w:right w:val="none" w:sz="0" w:space="0" w:color="auto"/>
          </w:divBdr>
        </w:div>
        <w:div w:id="592978753">
          <w:marLeft w:val="0"/>
          <w:marRight w:val="0"/>
          <w:marTop w:val="0"/>
          <w:marBottom w:val="0"/>
          <w:divBdr>
            <w:top w:val="none" w:sz="0" w:space="0" w:color="auto"/>
            <w:left w:val="none" w:sz="0" w:space="0" w:color="auto"/>
            <w:bottom w:val="none" w:sz="0" w:space="0" w:color="auto"/>
            <w:right w:val="none" w:sz="0" w:space="0" w:color="auto"/>
          </w:divBdr>
        </w:div>
        <w:div w:id="609043718">
          <w:marLeft w:val="0"/>
          <w:marRight w:val="0"/>
          <w:marTop w:val="0"/>
          <w:marBottom w:val="0"/>
          <w:divBdr>
            <w:top w:val="none" w:sz="0" w:space="0" w:color="auto"/>
            <w:left w:val="none" w:sz="0" w:space="0" w:color="auto"/>
            <w:bottom w:val="none" w:sz="0" w:space="0" w:color="auto"/>
            <w:right w:val="none" w:sz="0" w:space="0" w:color="auto"/>
          </w:divBdr>
        </w:div>
        <w:div w:id="628126874">
          <w:marLeft w:val="0"/>
          <w:marRight w:val="0"/>
          <w:marTop w:val="0"/>
          <w:marBottom w:val="0"/>
          <w:divBdr>
            <w:top w:val="none" w:sz="0" w:space="0" w:color="auto"/>
            <w:left w:val="none" w:sz="0" w:space="0" w:color="auto"/>
            <w:bottom w:val="none" w:sz="0" w:space="0" w:color="auto"/>
            <w:right w:val="none" w:sz="0" w:space="0" w:color="auto"/>
          </w:divBdr>
        </w:div>
        <w:div w:id="789126784">
          <w:marLeft w:val="0"/>
          <w:marRight w:val="0"/>
          <w:marTop w:val="0"/>
          <w:marBottom w:val="0"/>
          <w:divBdr>
            <w:top w:val="none" w:sz="0" w:space="0" w:color="auto"/>
            <w:left w:val="none" w:sz="0" w:space="0" w:color="auto"/>
            <w:bottom w:val="none" w:sz="0" w:space="0" w:color="auto"/>
            <w:right w:val="none" w:sz="0" w:space="0" w:color="auto"/>
          </w:divBdr>
        </w:div>
        <w:div w:id="1336570505">
          <w:marLeft w:val="0"/>
          <w:marRight w:val="0"/>
          <w:marTop w:val="0"/>
          <w:marBottom w:val="0"/>
          <w:divBdr>
            <w:top w:val="none" w:sz="0" w:space="0" w:color="auto"/>
            <w:left w:val="none" w:sz="0" w:space="0" w:color="auto"/>
            <w:bottom w:val="none" w:sz="0" w:space="0" w:color="auto"/>
            <w:right w:val="none" w:sz="0" w:space="0" w:color="auto"/>
          </w:divBdr>
        </w:div>
        <w:div w:id="1433553950">
          <w:marLeft w:val="0"/>
          <w:marRight w:val="0"/>
          <w:marTop w:val="0"/>
          <w:marBottom w:val="0"/>
          <w:divBdr>
            <w:top w:val="none" w:sz="0" w:space="0" w:color="auto"/>
            <w:left w:val="none" w:sz="0" w:space="0" w:color="auto"/>
            <w:bottom w:val="none" w:sz="0" w:space="0" w:color="auto"/>
            <w:right w:val="none" w:sz="0" w:space="0" w:color="auto"/>
          </w:divBdr>
        </w:div>
        <w:div w:id="2028017086">
          <w:marLeft w:val="0"/>
          <w:marRight w:val="0"/>
          <w:marTop w:val="0"/>
          <w:marBottom w:val="0"/>
          <w:divBdr>
            <w:top w:val="none" w:sz="0" w:space="0" w:color="auto"/>
            <w:left w:val="none" w:sz="0" w:space="0" w:color="auto"/>
            <w:bottom w:val="none" w:sz="0" w:space="0" w:color="auto"/>
            <w:right w:val="none" w:sz="0" w:space="0" w:color="auto"/>
          </w:divBdr>
        </w:div>
        <w:div w:id="2030792474">
          <w:marLeft w:val="0"/>
          <w:marRight w:val="0"/>
          <w:marTop w:val="0"/>
          <w:marBottom w:val="0"/>
          <w:divBdr>
            <w:top w:val="none" w:sz="0" w:space="0" w:color="auto"/>
            <w:left w:val="none" w:sz="0" w:space="0" w:color="auto"/>
            <w:bottom w:val="none" w:sz="0" w:space="0" w:color="auto"/>
            <w:right w:val="none" w:sz="0" w:space="0" w:color="auto"/>
          </w:divBdr>
        </w:div>
      </w:divsChild>
    </w:div>
    <w:div w:id="1454864946">
      <w:bodyDiv w:val="1"/>
      <w:marLeft w:val="0"/>
      <w:marRight w:val="0"/>
      <w:marTop w:val="0"/>
      <w:marBottom w:val="0"/>
      <w:divBdr>
        <w:top w:val="none" w:sz="0" w:space="0" w:color="auto"/>
        <w:left w:val="none" w:sz="0" w:space="0" w:color="auto"/>
        <w:bottom w:val="none" w:sz="0" w:space="0" w:color="auto"/>
        <w:right w:val="none" w:sz="0" w:space="0" w:color="auto"/>
      </w:divBdr>
    </w:div>
    <w:div w:id="1457525237">
      <w:bodyDiv w:val="1"/>
      <w:marLeft w:val="0"/>
      <w:marRight w:val="0"/>
      <w:marTop w:val="0"/>
      <w:marBottom w:val="0"/>
      <w:divBdr>
        <w:top w:val="none" w:sz="0" w:space="0" w:color="auto"/>
        <w:left w:val="none" w:sz="0" w:space="0" w:color="auto"/>
        <w:bottom w:val="none" w:sz="0" w:space="0" w:color="auto"/>
        <w:right w:val="none" w:sz="0" w:space="0" w:color="auto"/>
      </w:divBdr>
    </w:div>
    <w:div w:id="1460342150">
      <w:bodyDiv w:val="1"/>
      <w:marLeft w:val="0"/>
      <w:marRight w:val="0"/>
      <w:marTop w:val="0"/>
      <w:marBottom w:val="0"/>
      <w:divBdr>
        <w:top w:val="none" w:sz="0" w:space="0" w:color="auto"/>
        <w:left w:val="none" w:sz="0" w:space="0" w:color="auto"/>
        <w:bottom w:val="none" w:sz="0" w:space="0" w:color="auto"/>
        <w:right w:val="none" w:sz="0" w:space="0" w:color="auto"/>
      </w:divBdr>
    </w:div>
    <w:div w:id="1468622195">
      <w:bodyDiv w:val="1"/>
      <w:marLeft w:val="0"/>
      <w:marRight w:val="0"/>
      <w:marTop w:val="0"/>
      <w:marBottom w:val="0"/>
      <w:divBdr>
        <w:top w:val="none" w:sz="0" w:space="0" w:color="auto"/>
        <w:left w:val="none" w:sz="0" w:space="0" w:color="auto"/>
        <w:bottom w:val="none" w:sz="0" w:space="0" w:color="auto"/>
        <w:right w:val="none" w:sz="0" w:space="0" w:color="auto"/>
      </w:divBdr>
    </w:div>
    <w:div w:id="1474180151">
      <w:bodyDiv w:val="1"/>
      <w:marLeft w:val="0"/>
      <w:marRight w:val="0"/>
      <w:marTop w:val="0"/>
      <w:marBottom w:val="0"/>
      <w:divBdr>
        <w:top w:val="none" w:sz="0" w:space="0" w:color="auto"/>
        <w:left w:val="none" w:sz="0" w:space="0" w:color="auto"/>
        <w:bottom w:val="none" w:sz="0" w:space="0" w:color="auto"/>
        <w:right w:val="none" w:sz="0" w:space="0" w:color="auto"/>
      </w:divBdr>
      <w:divsChild>
        <w:div w:id="1992326192">
          <w:marLeft w:val="0"/>
          <w:marRight w:val="120"/>
          <w:marTop w:val="0"/>
          <w:marBottom w:val="0"/>
          <w:divBdr>
            <w:top w:val="none" w:sz="0" w:space="0" w:color="auto"/>
            <w:left w:val="none" w:sz="0" w:space="0" w:color="auto"/>
            <w:bottom w:val="none" w:sz="0" w:space="0" w:color="auto"/>
            <w:right w:val="none" w:sz="0" w:space="0" w:color="auto"/>
          </w:divBdr>
        </w:div>
      </w:divsChild>
    </w:div>
    <w:div w:id="1482386342">
      <w:bodyDiv w:val="1"/>
      <w:marLeft w:val="0"/>
      <w:marRight w:val="0"/>
      <w:marTop w:val="0"/>
      <w:marBottom w:val="0"/>
      <w:divBdr>
        <w:top w:val="none" w:sz="0" w:space="0" w:color="auto"/>
        <w:left w:val="none" w:sz="0" w:space="0" w:color="auto"/>
        <w:bottom w:val="none" w:sz="0" w:space="0" w:color="auto"/>
        <w:right w:val="none" w:sz="0" w:space="0" w:color="auto"/>
      </w:divBdr>
      <w:divsChild>
        <w:div w:id="1703365039">
          <w:marLeft w:val="0"/>
          <w:marRight w:val="0"/>
          <w:marTop w:val="0"/>
          <w:marBottom w:val="0"/>
          <w:divBdr>
            <w:top w:val="none" w:sz="0" w:space="0" w:color="auto"/>
            <w:left w:val="none" w:sz="0" w:space="0" w:color="auto"/>
            <w:bottom w:val="none" w:sz="0" w:space="0" w:color="auto"/>
            <w:right w:val="none" w:sz="0" w:space="0" w:color="auto"/>
          </w:divBdr>
        </w:div>
        <w:div w:id="1390686564">
          <w:marLeft w:val="0"/>
          <w:marRight w:val="0"/>
          <w:marTop w:val="0"/>
          <w:marBottom w:val="0"/>
          <w:divBdr>
            <w:top w:val="none" w:sz="0" w:space="0" w:color="auto"/>
            <w:left w:val="none" w:sz="0" w:space="0" w:color="auto"/>
            <w:bottom w:val="none" w:sz="0" w:space="0" w:color="auto"/>
            <w:right w:val="none" w:sz="0" w:space="0" w:color="auto"/>
          </w:divBdr>
        </w:div>
        <w:div w:id="1906720781">
          <w:marLeft w:val="0"/>
          <w:marRight w:val="0"/>
          <w:marTop w:val="0"/>
          <w:marBottom w:val="0"/>
          <w:divBdr>
            <w:top w:val="none" w:sz="0" w:space="0" w:color="auto"/>
            <w:left w:val="none" w:sz="0" w:space="0" w:color="auto"/>
            <w:bottom w:val="none" w:sz="0" w:space="0" w:color="auto"/>
            <w:right w:val="none" w:sz="0" w:space="0" w:color="auto"/>
          </w:divBdr>
        </w:div>
      </w:divsChild>
    </w:div>
    <w:div w:id="1506631548">
      <w:bodyDiv w:val="1"/>
      <w:marLeft w:val="0"/>
      <w:marRight w:val="0"/>
      <w:marTop w:val="0"/>
      <w:marBottom w:val="0"/>
      <w:divBdr>
        <w:top w:val="none" w:sz="0" w:space="0" w:color="auto"/>
        <w:left w:val="none" w:sz="0" w:space="0" w:color="auto"/>
        <w:bottom w:val="none" w:sz="0" w:space="0" w:color="auto"/>
        <w:right w:val="none" w:sz="0" w:space="0" w:color="auto"/>
      </w:divBdr>
    </w:div>
    <w:div w:id="1509905574">
      <w:bodyDiv w:val="1"/>
      <w:marLeft w:val="0"/>
      <w:marRight w:val="0"/>
      <w:marTop w:val="0"/>
      <w:marBottom w:val="0"/>
      <w:divBdr>
        <w:top w:val="none" w:sz="0" w:space="0" w:color="auto"/>
        <w:left w:val="none" w:sz="0" w:space="0" w:color="auto"/>
        <w:bottom w:val="none" w:sz="0" w:space="0" w:color="auto"/>
        <w:right w:val="none" w:sz="0" w:space="0" w:color="auto"/>
      </w:divBdr>
      <w:divsChild>
        <w:div w:id="624626054">
          <w:marLeft w:val="0"/>
          <w:marRight w:val="0"/>
          <w:marTop w:val="0"/>
          <w:marBottom w:val="0"/>
          <w:divBdr>
            <w:top w:val="none" w:sz="0" w:space="0" w:color="auto"/>
            <w:left w:val="none" w:sz="0" w:space="0" w:color="auto"/>
            <w:bottom w:val="none" w:sz="0" w:space="0" w:color="auto"/>
            <w:right w:val="none" w:sz="0" w:space="0" w:color="auto"/>
          </w:divBdr>
          <w:divsChild>
            <w:div w:id="1189828635">
              <w:marLeft w:val="0"/>
              <w:marRight w:val="0"/>
              <w:marTop w:val="0"/>
              <w:marBottom w:val="0"/>
              <w:divBdr>
                <w:top w:val="none" w:sz="0" w:space="0" w:color="auto"/>
                <w:left w:val="none" w:sz="0" w:space="0" w:color="auto"/>
                <w:bottom w:val="none" w:sz="0" w:space="0" w:color="auto"/>
                <w:right w:val="none" w:sz="0" w:space="0" w:color="auto"/>
              </w:divBdr>
              <w:divsChild>
                <w:div w:id="66651999">
                  <w:marLeft w:val="0"/>
                  <w:marRight w:val="0"/>
                  <w:marTop w:val="0"/>
                  <w:marBottom w:val="0"/>
                  <w:divBdr>
                    <w:top w:val="none" w:sz="0" w:space="0" w:color="auto"/>
                    <w:left w:val="none" w:sz="0" w:space="0" w:color="auto"/>
                    <w:bottom w:val="none" w:sz="0" w:space="0" w:color="auto"/>
                    <w:right w:val="none" w:sz="0" w:space="0" w:color="auto"/>
                  </w:divBdr>
                  <w:divsChild>
                    <w:div w:id="440809312">
                      <w:marLeft w:val="0"/>
                      <w:marRight w:val="0"/>
                      <w:marTop w:val="0"/>
                      <w:marBottom w:val="0"/>
                      <w:divBdr>
                        <w:top w:val="none" w:sz="0" w:space="0" w:color="auto"/>
                        <w:left w:val="none" w:sz="0" w:space="0" w:color="auto"/>
                        <w:bottom w:val="none" w:sz="0" w:space="0" w:color="auto"/>
                        <w:right w:val="none" w:sz="0" w:space="0" w:color="auto"/>
                      </w:divBdr>
                      <w:divsChild>
                        <w:div w:id="966736387">
                          <w:marLeft w:val="0"/>
                          <w:marRight w:val="0"/>
                          <w:marTop w:val="0"/>
                          <w:marBottom w:val="0"/>
                          <w:divBdr>
                            <w:top w:val="none" w:sz="0" w:space="0" w:color="auto"/>
                            <w:left w:val="none" w:sz="0" w:space="0" w:color="auto"/>
                            <w:bottom w:val="none" w:sz="0" w:space="0" w:color="auto"/>
                            <w:right w:val="none" w:sz="0" w:space="0" w:color="auto"/>
                          </w:divBdr>
                          <w:divsChild>
                            <w:div w:id="1085148129">
                              <w:marLeft w:val="0"/>
                              <w:marRight w:val="0"/>
                              <w:marTop w:val="0"/>
                              <w:marBottom w:val="0"/>
                              <w:divBdr>
                                <w:top w:val="none" w:sz="0" w:space="0" w:color="auto"/>
                                <w:left w:val="none" w:sz="0" w:space="0" w:color="auto"/>
                                <w:bottom w:val="none" w:sz="0" w:space="0" w:color="auto"/>
                                <w:right w:val="none" w:sz="0" w:space="0" w:color="auto"/>
                              </w:divBdr>
                              <w:divsChild>
                                <w:div w:id="217400687">
                                  <w:marLeft w:val="-225"/>
                                  <w:marRight w:val="-225"/>
                                  <w:marTop w:val="0"/>
                                  <w:marBottom w:val="0"/>
                                  <w:divBdr>
                                    <w:top w:val="none" w:sz="0" w:space="0" w:color="auto"/>
                                    <w:left w:val="none" w:sz="0" w:space="0" w:color="auto"/>
                                    <w:bottom w:val="none" w:sz="0" w:space="0" w:color="auto"/>
                                    <w:right w:val="none" w:sz="0" w:space="0" w:color="auto"/>
                                  </w:divBdr>
                                  <w:divsChild>
                                    <w:div w:id="1575702937">
                                      <w:marLeft w:val="0"/>
                                      <w:marRight w:val="0"/>
                                      <w:marTop w:val="0"/>
                                      <w:marBottom w:val="0"/>
                                      <w:divBdr>
                                        <w:top w:val="none" w:sz="0" w:space="0" w:color="auto"/>
                                        <w:left w:val="none" w:sz="0" w:space="0" w:color="auto"/>
                                        <w:bottom w:val="none" w:sz="0" w:space="0" w:color="auto"/>
                                        <w:right w:val="none" w:sz="0" w:space="0" w:color="auto"/>
                                      </w:divBdr>
                                      <w:divsChild>
                                        <w:div w:id="610865753">
                                          <w:marLeft w:val="0"/>
                                          <w:marRight w:val="0"/>
                                          <w:marTop w:val="360"/>
                                          <w:marBottom w:val="0"/>
                                          <w:divBdr>
                                            <w:top w:val="none" w:sz="0" w:space="0" w:color="auto"/>
                                            <w:left w:val="none" w:sz="0" w:space="0" w:color="auto"/>
                                            <w:bottom w:val="none" w:sz="0" w:space="0" w:color="auto"/>
                                            <w:right w:val="none" w:sz="0" w:space="0" w:color="auto"/>
                                          </w:divBdr>
                                          <w:divsChild>
                                            <w:div w:id="319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767190">
      <w:bodyDiv w:val="1"/>
      <w:marLeft w:val="0"/>
      <w:marRight w:val="0"/>
      <w:marTop w:val="0"/>
      <w:marBottom w:val="0"/>
      <w:divBdr>
        <w:top w:val="none" w:sz="0" w:space="0" w:color="auto"/>
        <w:left w:val="none" w:sz="0" w:space="0" w:color="auto"/>
        <w:bottom w:val="none" w:sz="0" w:space="0" w:color="auto"/>
        <w:right w:val="none" w:sz="0" w:space="0" w:color="auto"/>
      </w:divBdr>
    </w:div>
    <w:div w:id="1579635692">
      <w:bodyDiv w:val="1"/>
      <w:marLeft w:val="0"/>
      <w:marRight w:val="0"/>
      <w:marTop w:val="0"/>
      <w:marBottom w:val="0"/>
      <w:divBdr>
        <w:top w:val="none" w:sz="0" w:space="0" w:color="auto"/>
        <w:left w:val="none" w:sz="0" w:space="0" w:color="auto"/>
        <w:bottom w:val="none" w:sz="0" w:space="0" w:color="auto"/>
        <w:right w:val="none" w:sz="0" w:space="0" w:color="auto"/>
      </w:divBdr>
    </w:div>
    <w:div w:id="1581594346">
      <w:bodyDiv w:val="1"/>
      <w:marLeft w:val="0"/>
      <w:marRight w:val="0"/>
      <w:marTop w:val="0"/>
      <w:marBottom w:val="0"/>
      <w:divBdr>
        <w:top w:val="none" w:sz="0" w:space="0" w:color="auto"/>
        <w:left w:val="none" w:sz="0" w:space="0" w:color="auto"/>
        <w:bottom w:val="none" w:sz="0" w:space="0" w:color="auto"/>
        <w:right w:val="none" w:sz="0" w:space="0" w:color="auto"/>
      </w:divBdr>
      <w:divsChild>
        <w:div w:id="71855858">
          <w:marLeft w:val="0"/>
          <w:marRight w:val="0"/>
          <w:marTop w:val="0"/>
          <w:marBottom w:val="0"/>
          <w:divBdr>
            <w:top w:val="none" w:sz="0" w:space="0" w:color="auto"/>
            <w:left w:val="none" w:sz="0" w:space="0" w:color="auto"/>
            <w:bottom w:val="none" w:sz="0" w:space="0" w:color="auto"/>
            <w:right w:val="none" w:sz="0" w:space="0" w:color="auto"/>
          </w:divBdr>
        </w:div>
        <w:div w:id="1378163752">
          <w:marLeft w:val="0"/>
          <w:marRight w:val="0"/>
          <w:marTop w:val="0"/>
          <w:marBottom w:val="0"/>
          <w:divBdr>
            <w:top w:val="none" w:sz="0" w:space="0" w:color="auto"/>
            <w:left w:val="none" w:sz="0" w:space="0" w:color="auto"/>
            <w:bottom w:val="none" w:sz="0" w:space="0" w:color="auto"/>
            <w:right w:val="none" w:sz="0" w:space="0" w:color="auto"/>
          </w:divBdr>
        </w:div>
        <w:div w:id="1009451848">
          <w:marLeft w:val="0"/>
          <w:marRight w:val="0"/>
          <w:marTop w:val="0"/>
          <w:marBottom w:val="0"/>
          <w:divBdr>
            <w:top w:val="none" w:sz="0" w:space="0" w:color="auto"/>
            <w:left w:val="none" w:sz="0" w:space="0" w:color="auto"/>
            <w:bottom w:val="none" w:sz="0" w:space="0" w:color="auto"/>
            <w:right w:val="none" w:sz="0" w:space="0" w:color="auto"/>
          </w:divBdr>
        </w:div>
      </w:divsChild>
    </w:div>
    <w:div w:id="1582786925">
      <w:bodyDiv w:val="1"/>
      <w:marLeft w:val="0"/>
      <w:marRight w:val="0"/>
      <w:marTop w:val="0"/>
      <w:marBottom w:val="0"/>
      <w:divBdr>
        <w:top w:val="none" w:sz="0" w:space="0" w:color="auto"/>
        <w:left w:val="none" w:sz="0" w:space="0" w:color="auto"/>
        <w:bottom w:val="none" w:sz="0" w:space="0" w:color="auto"/>
        <w:right w:val="none" w:sz="0" w:space="0" w:color="auto"/>
      </w:divBdr>
      <w:divsChild>
        <w:div w:id="436872877">
          <w:marLeft w:val="0"/>
          <w:marRight w:val="0"/>
          <w:marTop w:val="0"/>
          <w:marBottom w:val="0"/>
          <w:divBdr>
            <w:top w:val="none" w:sz="0" w:space="0" w:color="auto"/>
            <w:left w:val="none" w:sz="0" w:space="0" w:color="auto"/>
            <w:bottom w:val="none" w:sz="0" w:space="0" w:color="auto"/>
            <w:right w:val="none" w:sz="0" w:space="0" w:color="auto"/>
          </w:divBdr>
        </w:div>
        <w:div w:id="1445610514">
          <w:marLeft w:val="0"/>
          <w:marRight w:val="0"/>
          <w:marTop w:val="0"/>
          <w:marBottom w:val="0"/>
          <w:divBdr>
            <w:top w:val="none" w:sz="0" w:space="0" w:color="auto"/>
            <w:left w:val="none" w:sz="0" w:space="0" w:color="auto"/>
            <w:bottom w:val="none" w:sz="0" w:space="0" w:color="auto"/>
            <w:right w:val="none" w:sz="0" w:space="0" w:color="auto"/>
          </w:divBdr>
        </w:div>
        <w:div w:id="310598428">
          <w:marLeft w:val="0"/>
          <w:marRight w:val="0"/>
          <w:marTop w:val="0"/>
          <w:marBottom w:val="0"/>
          <w:divBdr>
            <w:top w:val="none" w:sz="0" w:space="0" w:color="auto"/>
            <w:left w:val="none" w:sz="0" w:space="0" w:color="auto"/>
            <w:bottom w:val="none" w:sz="0" w:space="0" w:color="auto"/>
            <w:right w:val="none" w:sz="0" w:space="0" w:color="auto"/>
          </w:divBdr>
        </w:div>
      </w:divsChild>
    </w:div>
    <w:div w:id="1591506714">
      <w:bodyDiv w:val="1"/>
      <w:marLeft w:val="0"/>
      <w:marRight w:val="0"/>
      <w:marTop w:val="0"/>
      <w:marBottom w:val="0"/>
      <w:divBdr>
        <w:top w:val="none" w:sz="0" w:space="0" w:color="auto"/>
        <w:left w:val="none" w:sz="0" w:space="0" w:color="auto"/>
        <w:bottom w:val="none" w:sz="0" w:space="0" w:color="auto"/>
        <w:right w:val="none" w:sz="0" w:space="0" w:color="auto"/>
      </w:divBdr>
    </w:div>
    <w:div w:id="1592542173">
      <w:bodyDiv w:val="1"/>
      <w:marLeft w:val="0"/>
      <w:marRight w:val="0"/>
      <w:marTop w:val="0"/>
      <w:marBottom w:val="0"/>
      <w:divBdr>
        <w:top w:val="none" w:sz="0" w:space="0" w:color="auto"/>
        <w:left w:val="none" w:sz="0" w:space="0" w:color="auto"/>
        <w:bottom w:val="none" w:sz="0" w:space="0" w:color="auto"/>
        <w:right w:val="none" w:sz="0" w:space="0" w:color="auto"/>
      </w:divBdr>
    </w:div>
    <w:div w:id="1596790366">
      <w:bodyDiv w:val="1"/>
      <w:marLeft w:val="0"/>
      <w:marRight w:val="0"/>
      <w:marTop w:val="0"/>
      <w:marBottom w:val="0"/>
      <w:divBdr>
        <w:top w:val="none" w:sz="0" w:space="0" w:color="auto"/>
        <w:left w:val="none" w:sz="0" w:space="0" w:color="auto"/>
        <w:bottom w:val="none" w:sz="0" w:space="0" w:color="auto"/>
        <w:right w:val="none" w:sz="0" w:space="0" w:color="auto"/>
      </w:divBdr>
    </w:div>
    <w:div w:id="1600285796">
      <w:bodyDiv w:val="1"/>
      <w:marLeft w:val="0"/>
      <w:marRight w:val="0"/>
      <w:marTop w:val="0"/>
      <w:marBottom w:val="0"/>
      <w:divBdr>
        <w:top w:val="none" w:sz="0" w:space="0" w:color="auto"/>
        <w:left w:val="none" w:sz="0" w:space="0" w:color="auto"/>
        <w:bottom w:val="none" w:sz="0" w:space="0" w:color="auto"/>
        <w:right w:val="none" w:sz="0" w:space="0" w:color="auto"/>
      </w:divBdr>
    </w:div>
    <w:div w:id="1601520910">
      <w:bodyDiv w:val="1"/>
      <w:marLeft w:val="0"/>
      <w:marRight w:val="0"/>
      <w:marTop w:val="0"/>
      <w:marBottom w:val="0"/>
      <w:divBdr>
        <w:top w:val="none" w:sz="0" w:space="0" w:color="auto"/>
        <w:left w:val="none" w:sz="0" w:space="0" w:color="auto"/>
        <w:bottom w:val="none" w:sz="0" w:space="0" w:color="auto"/>
        <w:right w:val="none" w:sz="0" w:space="0" w:color="auto"/>
      </w:divBdr>
    </w:div>
    <w:div w:id="1612545606">
      <w:bodyDiv w:val="1"/>
      <w:marLeft w:val="0"/>
      <w:marRight w:val="0"/>
      <w:marTop w:val="0"/>
      <w:marBottom w:val="0"/>
      <w:divBdr>
        <w:top w:val="none" w:sz="0" w:space="0" w:color="auto"/>
        <w:left w:val="none" w:sz="0" w:space="0" w:color="auto"/>
        <w:bottom w:val="none" w:sz="0" w:space="0" w:color="auto"/>
        <w:right w:val="none" w:sz="0" w:space="0" w:color="auto"/>
      </w:divBdr>
    </w:div>
    <w:div w:id="1620917662">
      <w:bodyDiv w:val="1"/>
      <w:marLeft w:val="0"/>
      <w:marRight w:val="0"/>
      <w:marTop w:val="0"/>
      <w:marBottom w:val="0"/>
      <w:divBdr>
        <w:top w:val="none" w:sz="0" w:space="0" w:color="auto"/>
        <w:left w:val="none" w:sz="0" w:space="0" w:color="auto"/>
        <w:bottom w:val="none" w:sz="0" w:space="0" w:color="auto"/>
        <w:right w:val="none" w:sz="0" w:space="0" w:color="auto"/>
      </w:divBdr>
    </w:div>
    <w:div w:id="1624187682">
      <w:bodyDiv w:val="1"/>
      <w:marLeft w:val="0"/>
      <w:marRight w:val="0"/>
      <w:marTop w:val="0"/>
      <w:marBottom w:val="0"/>
      <w:divBdr>
        <w:top w:val="none" w:sz="0" w:space="0" w:color="auto"/>
        <w:left w:val="none" w:sz="0" w:space="0" w:color="auto"/>
        <w:bottom w:val="none" w:sz="0" w:space="0" w:color="auto"/>
        <w:right w:val="none" w:sz="0" w:space="0" w:color="auto"/>
      </w:divBdr>
    </w:div>
    <w:div w:id="1624769692">
      <w:bodyDiv w:val="1"/>
      <w:marLeft w:val="0"/>
      <w:marRight w:val="0"/>
      <w:marTop w:val="0"/>
      <w:marBottom w:val="0"/>
      <w:divBdr>
        <w:top w:val="none" w:sz="0" w:space="0" w:color="auto"/>
        <w:left w:val="none" w:sz="0" w:space="0" w:color="auto"/>
        <w:bottom w:val="none" w:sz="0" w:space="0" w:color="auto"/>
        <w:right w:val="none" w:sz="0" w:space="0" w:color="auto"/>
      </w:divBdr>
      <w:divsChild>
        <w:div w:id="1907648655">
          <w:marLeft w:val="0"/>
          <w:marRight w:val="0"/>
          <w:marTop w:val="0"/>
          <w:marBottom w:val="0"/>
          <w:divBdr>
            <w:top w:val="none" w:sz="0" w:space="0" w:color="auto"/>
            <w:left w:val="none" w:sz="0" w:space="0" w:color="auto"/>
            <w:bottom w:val="none" w:sz="0" w:space="0" w:color="auto"/>
            <w:right w:val="none" w:sz="0" w:space="0" w:color="auto"/>
          </w:divBdr>
        </w:div>
        <w:div w:id="1579632212">
          <w:marLeft w:val="0"/>
          <w:marRight w:val="0"/>
          <w:marTop w:val="0"/>
          <w:marBottom w:val="0"/>
          <w:divBdr>
            <w:top w:val="none" w:sz="0" w:space="0" w:color="auto"/>
            <w:left w:val="none" w:sz="0" w:space="0" w:color="auto"/>
            <w:bottom w:val="none" w:sz="0" w:space="0" w:color="auto"/>
            <w:right w:val="none" w:sz="0" w:space="0" w:color="auto"/>
          </w:divBdr>
        </w:div>
        <w:div w:id="308943900">
          <w:marLeft w:val="0"/>
          <w:marRight w:val="0"/>
          <w:marTop w:val="0"/>
          <w:marBottom w:val="0"/>
          <w:divBdr>
            <w:top w:val="none" w:sz="0" w:space="0" w:color="auto"/>
            <w:left w:val="none" w:sz="0" w:space="0" w:color="auto"/>
            <w:bottom w:val="none" w:sz="0" w:space="0" w:color="auto"/>
            <w:right w:val="none" w:sz="0" w:space="0" w:color="auto"/>
          </w:divBdr>
        </w:div>
      </w:divsChild>
    </w:div>
    <w:div w:id="1625767282">
      <w:bodyDiv w:val="1"/>
      <w:marLeft w:val="0"/>
      <w:marRight w:val="0"/>
      <w:marTop w:val="0"/>
      <w:marBottom w:val="0"/>
      <w:divBdr>
        <w:top w:val="none" w:sz="0" w:space="0" w:color="auto"/>
        <w:left w:val="none" w:sz="0" w:space="0" w:color="auto"/>
        <w:bottom w:val="none" w:sz="0" w:space="0" w:color="auto"/>
        <w:right w:val="none" w:sz="0" w:space="0" w:color="auto"/>
      </w:divBdr>
    </w:div>
    <w:div w:id="1631016867">
      <w:bodyDiv w:val="1"/>
      <w:marLeft w:val="0"/>
      <w:marRight w:val="0"/>
      <w:marTop w:val="0"/>
      <w:marBottom w:val="0"/>
      <w:divBdr>
        <w:top w:val="none" w:sz="0" w:space="0" w:color="auto"/>
        <w:left w:val="none" w:sz="0" w:space="0" w:color="auto"/>
        <w:bottom w:val="none" w:sz="0" w:space="0" w:color="auto"/>
        <w:right w:val="none" w:sz="0" w:space="0" w:color="auto"/>
      </w:divBdr>
    </w:div>
    <w:div w:id="1638144547">
      <w:bodyDiv w:val="1"/>
      <w:marLeft w:val="0"/>
      <w:marRight w:val="0"/>
      <w:marTop w:val="0"/>
      <w:marBottom w:val="0"/>
      <w:divBdr>
        <w:top w:val="none" w:sz="0" w:space="0" w:color="auto"/>
        <w:left w:val="none" w:sz="0" w:space="0" w:color="auto"/>
        <w:bottom w:val="none" w:sz="0" w:space="0" w:color="auto"/>
        <w:right w:val="none" w:sz="0" w:space="0" w:color="auto"/>
      </w:divBdr>
      <w:divsChild>
        <w:div w:id="154303886">
          <w:marLeft w:val="0"/>
          <w:marRight w:val="120"/>
          <w:marTop w:val="0"/>
          <w:marBottom w:val="0"/>
          <w:divBdr>
            <w:top w:val="none" w:sz="0" w:space="0" w:color="auto"/>
            <w:left w:val="none" w:sz="0" w:space="0" w:color="auto"/>
            <w:bottom w:val="none" w:sz="0" w:space="0" w:color="auto"/>
            <w:right w:val="none" w:sz="0" w:space="0" w:color="auto"/>
          </w:divBdr>
        </w:div>
      </w:divsChild>
    </w:div>
    <w:div w:id="1669404023">
      <w:bodyDiv w:val="1"/>
      <w:marLeft w:val="0"/>
      <w:marRight w:val="0"/>
      <w:marTop w:val="0"/>
      <w:marBottom w:val="0"/>
      <w:divBdr>
        <w:top w:val="none" w:sz="0" w:space="0" w:color="auto"/>
        <w:left w:val="none" w:sz="0" w:space="0" w:color="auto"/>
        <w:bottom w:val="none" w:sz="0" w:space="0" w:color="auto"/>
        <w:right w:val="none" w:sz="0" w:space="0" w:color="auto"/>
      </w:divBdr>
    </w:div>
    <w:div w:id="1688217287">
      <w:bodyDiv w:val="1"/>
      <w:marLeft w:val="0"/>
      <w:marRight w:val="0"/>
      <w:marTop w:val="0"/>
      <w:marBottom w:val="0"/>
      <w:divBdr>
        <w:top w:val="none" w:sz="0" w:space="0" w:color="auto"/>
        <w:left w:val="none" w:sz="0" w:space="0" w:color="auto"/>
        <w:bottom w:val="none" w:sz="0" w:space="0" w:color="auto"/>
        <w:right w:val="none" w:sz="0" w:space="0" w:color="auto"/>
      </w:divBdr>
      <w:divsChild>
        <w:div w:id="185212977">
          <w:marLeft w:val="0"/>
          <w:marRight w:val="0"/>
          <w:marTop w:val="0"/>
          <w:marBottom w:val="0"/>
          <w:divBdr>
            <w:top w:val="none" w:sz="0" w:space="0" w:color="auto"/>
            <w:left w:val="none" w:sz="0" w:space="0" w:color="auto"/>
            <w:bottom w:val="none" w:sz="0" w:space="0" w:color="auto"/>
            <w:right w:val="none" w:sz="0" w:space="0" w:color="auto"/>
          </w:divBdr>
        </w:div>
        <w:div w:id="2042782509">
          <w:marLeft w:val="0"/>
          <w:marRight w:val="0"/>
          <w:marTop w:val="0"/>
          <w:marBottom w:val="0"/>
          <w:divBdr>
            <w:top w:val="none" w:sz="0" w:space="0" w:color="auto"/>
            <w:left w:val="none" w:sz="0" w:space="0" w:color="auto"/>
            <w:bottom w:val="none" w:sz="0" w:space="0" w:color="auto"/>
            <w:right w:val="none" w:sz="0" w:space="0" w:color="auto"/>
          </w:divBdr>
        </w:div>
      </w:divsChild>
    </w:div>
    <w:div w:id="1710302097">
      <w:bodyDiv w:val="1"/>
      <w:marLeft w:val="0"/>
      <w:marRight w:val="0"/>
      <w:marTop w:val="0"/>
      <w:marBottom w:val="0"/>
      <w:divBdr>
        <w:top w:val="none" w:sz="0" w:space="0" w:color="auto"/>
        <w:left w:val="none" w:sz="0" w:space="0" w:color="auto"/>
        <w:bottom w:val="none" w:sz="0" w:space="0" w:color="auto"/>
        <w:right w:val="none" w:sz="0" w:space="0" w:color="auto"/>
      </w:divBdr>
    </w:div>
    <w:div w:id="1722943895">
      <w:bodyDiv w:val="1"/>
      <w:marLeft w:val="0"/>
      <w:marRight w:val="0"/>
      <w:marTop w:val="0"/>
      <w:marBottom w:val="0"/>
      <w:divBdr>
        <w:top w:val="none" w:sz="0" w:space="0" w:color="auto"/>
        <w:left w:val="none" w:sz="0" w:space="0" w:color="auto"/>
        <w:bottom w:val="none" w:sz="0" w:space="0" w:color="auto"/>
        <w:right w:val="none" w:sz="0" w:space="0" w:color="auto"/>
      </w:divBdr>
    </w:div>
    <w:div w:id="1723404323">
      <w:bodyDiv w:val="1"/>
      <w:marLeft w:val="0"/>
      <w:marRight w:val="0"/>
      <w:marTop w:val="0"/>
      <w:marBottom w:val="0"/>
      <w:divBdr>
        <w:top w:val="none" w:sz="0" w:space="0" w:color="auto"/>
        <w:left w:val="none" w:sz="0" w:space="0" w:color="auto"/>
        <w:bottom w:val="none" w:sz="0" w:space="0" w:color="auto"/>
        <w:right w:val="none" w:sz="0" w:space="0" w:color="auto"/>
      </w:divBdr>
    </w:div>
    <w:div w:id="1735423571">
      <w:bodyDiv w:val="1"/>
      <w:marLeft w:val="0"/>
      <w:marRight w:val="0"/>
      <w:marTop w:val="0"/>
      <w:marBottom w:val="0"/>
      <w:divBdr>
        <w:top w:val="none" w:sz="0" w:space="0" w:color="auto"/>
        <w:left w:val="none" w:sz="0" w:space="0" w:color="auto"/>
        <w:bottom w:val="none" w:sz="0" w:space="0" w:color="auto"/>
        <w:right w:val="none" w:sz="0" w:space="0" w:color="auto"/>
      </w:divBdr>
    </w:div>
    <w:div w:id="1744713832">
      <w:bodyDiv w:val="1"/>
      <w:marLeft w:val="0"/>
      <w:marRight w:val="0"/>
      <w:marTop w:val="0"/>
      <w:marBottom w:val="0"/>
      <w:divBdr>
        <w:top w:val="none" w:sz="0" w:space="0" w:color="auto"/>
        <w:left w:val="none" w:sz="0" w:space="0" w:color="auto"/>
        <w:bottom w:val="none" w:sz="0" w:space="0" w:color="auto"/>
        <w:right w:val="none" w:sz="0" w:space="0" w:color="auto"/>
      </w:divBdr>
      <w:divsChild>
        <w:div w:id="1516534361">
          <w:marLeft w:val="0"/>
          <w:marRight w:val="0"/>
          <w:marTop w:val="0"/>
          <w:marBottom w:val="0"/>
          <w:divBdr>
            <w:top w:val="none" w:sz="0" w:space="0" w:color="auto"/>
            <w:left w:val="none" w:sz="0" w:space="0" w:color="auto"/>
            <w:bottom w:val="none" w:sz="0" w:space="0" w:color="auto"/>
            <w:right w:val="none" w:sz="0" w:space="0" w:color="auto"/>
          </w:divBdr>
          <w:divsChild>
            <w:div w:id="921598603">
              <w:marLeft w:val="0"/>
              <w:marRight w:val="0"/>
              <w:marTop w:val="0"/>
              <w:marBottom w:val="0"/>
              <w:divBdr>
                <w:top w:val="none" w:sz="0" w:space="0" w:color="auto"/>
                <w:left w:val="none" w:sz="0" w:space="0" w:color="auto"/>
                <w:bottom w:val="none" w:sz="0" w:space="0" w:color="auto"/>
                <w:right w:val="none" w:sz="0" w:space="0" w:color="auto"/>
              </w:divBdr>
              <w:divsChild>
                <w:div w:id="379206515">
                  <w:marLeft w:val="0"/>
                  <w:marRight w:val="0"/>
                  <w:marTop w:val="0"/>
                  <w:marBottom w:val="0"/>
                  <w:divBdr>
                    <w:top w:val="none" w:sz="0" w:space="0" w:color="auto"/>
                    <w:left w:val="none" w:sz="0" w:space="0" w:color="auto"/>
                    <w:bottom w:val="none" w:sz="0" w:space="0" w:color="auto"/>
                    <w:right w:val="none" w:sz="0" w:space="0" w:color="auto"/>
                  </w:divBdr>
                  <w:divsChild>
                    <w:div w:id="1012954578">
                      <w:marLeft w:val="0"/>
                      <w:marRight w:val="0"/>
                      <w:marTop w:val="0"/>
                      <w:marBottom w:val="0"/>
                      <w:divBdr>
                        <w:top w:val="none" w:sz="0" w:space="0" w:color="auto"/>
                        <w:left w:val="none" w:sz="0" w:space="0" w:color="auto"/>
                        <w:bottom w:val="none" w:sz="0" w:space="0" w:color="auto"/>
                        <w:right w:val="none" w:sz="0" w:space="0" w:color="auto"/>
                      </w:divBdr>
                      <w:divsChild>
                        <w:div w:id="1011488407">
                          <w:marLeft w:val="0"/>
                          <w:marRight w:val="0"/>
                          <w:marTop w:val="0"/>
                          <w:marBottom w:val="0"/>
                          <w:divBdr>
                            <w:top w:val="none" w:sz="0" w:space="0" w:color="auto"/>
                            <w:left w:val="none" w:sz="0" w:space="0" w:color="auto"/>
                            <w:bottom w:val="none" w:sz="0" w:space="0" w:color="auto"/>
                            <w:right w:val="none" w:sz="0" w:space="0" w:color="auto"/>
                          </w:divBdr>
                          <w:divsChild>
                            <w:div w:id="162286909">
                              <w:marLeft w:val="0"/>
                              <w:marRight w:val="0"/>
                              <w:marTop w:val="0"/>
                              <w:marBottom w:val="0"/>
                              <w:divBdr>
                                <w:top w:val="none" w:sz="0" w:space="0" w:color="auto"/>
                                <w:left w:val="none" w:sz="0" w:space="0" w:color="auto"/>
                                <w:bottom w:val="none" w:sz="0" w:space="0" w:color="auto"/>
                                <w:right w:val="none" w:sz="0" w:space="0" w:color="auto"/>
                              </w:divBdr>
                              <w:divsChild>
                                <w:div w:id="1628661347">
                                  <w:marLeft w:val="-225"/>
                                  <w:marRight w:val="-225"/>
                                  <w:marTop w:val="0"/>
                                  <w:marBottom w:val="0"/>
                                  <w:divBdr>
                                    <w:top w:val="none" w:sz="0" w:space="0" w:color="auto"/>
                                    <w:left w:val="none" w:sz="0" w:space="0" w:color="auto"/>
                                    <w:bottom w:val="none" w:sz="0" w:space="0" w:color="auto"/>
                                    <w:right w:val="none" w:sz="0" w:space="0" w:color="auto"/>
                                  </w:divBdr>
                                  <w:divsChild>
                                    <w:div w:id="50924784">
                                      <w:marLeft w:val="0"/>
                                      <w:marRight w:val="0"/>
                                      <w:marTop w:val="0"/>
                                      <w:marBottom w:val="0"/>
                                      <w:divBdr>
                                        <w:top w:val="none" w:sz="0" w:space="0" w:color="auto"/>
                                        <w:left w:val="none" w:sz="0" w:space="0" w:color="auto"/>
                                        <w:bottom w:val="none" w:sz="0" w:space="0" w:color="auto"/>
                                        <w:right w:val="none" w:sz="0" w:space="0" w:color="auto"/>
                                      </w:divBdr>
                                      <w:divsChild>
                                        <w:div w:id="542866984">
                                          <w:marLeft w:val="0"/>
                                          <w:marRight w:val="0"/>
                                          <w:marTop w:val="360"/>
                                          <w:marBottom w:val="0"/>
                                          <w:divBdr>
                                            <w:top w:val="none" w:sz="0" w:space="0" w:color="auto"/>
                                            <w:left w:val="none" w:sz="0" w:space="0" w:color="auto"/>
                                            <w:bottom w:val="none" w:sz="0" w:space="0" w:color="auto"/>
                                            <w:right w:val="none" w:sz="0" w:space="0" w:color="auto"/>
                                          </w:divBdr>
                                          <w:divsChild>
                                            <w:div w:id="1199702711">
                                              <w:marLeft w:val="0"/>
                                              <w:marRight w:val="0"/>
                                              <w:marTop w:val="0"/>
                                              <w:marBottom w:val="0"/>
                                              <w:divBdr>
                                                <w:top w:val="none" w:sz="0" w:space="0" w:color="auto"/>
                                                <w:left w:val="none" w:sz="0" w:space="0" w:color="auto"/>
                                                <w:bottom w:val="none" w:sz="0" w:space="0" w:color="auto"/>
                                                <w:right w:val="none" w:sz="0" w:space="0" w:color="auto"/>
                                              </w:divBdr>
                                              <w:divsChild>
                                                <w:div w:id="66200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966737">
      <w:bodyDiv w:val="1"/>
      <w:marLeft w:val="0"/>
      <w:marRight w:val="0"/>
      <w:marTop w:val="0"/>
      <w:marBottom w:val="0"/>
      <w:divBdr>
        <w:top w:val="none" w:sz="0" w:space="0" w:color="auto"/>
        <w:left w:val="none" w:sz="0" w:space="0" w:color="auto"/>
        <w:bottom w:val="none" w:sz="0" w:space="0" w:color="auto"/>
        <w:right w:val="none" w:sz="0" w:space="0" w:color="auto"/>
      </w:divBdr>
    </w:div>
    <w:div w:id="1759866524">
      <w:bodyDiv w:val="1"/>
      <w:marLeft w:val="0"/>
      <w:marRight w:val="0"/>
      <w:marTop w:val="0"/>
      <w:marBottom w:val="0"/>
      <w:divBdr>
        <w:top w:val="none" w:sz="0" w:space="0" w:color="auto"/>
        <w:left w:val="none" w:sz="0" w:space="0" w:color="auto"/>
        <w:bottom w:val="none" w:sz="0" w:space="0" w:color="auto"/>
        <w:right w:val="none" w:sz="0" w:space="0" w:color="auto"/>
      </w:divBdr>
      <w:divsChild>
        <w:div w:id="1944416206">
          <w:marLeft w:val="0"/>
          <w:marRight w:val="0"/>
          <w:marTop w:val="0"/>
          <w:marBottom w:val="0"/>
          <w:divBdr>
            <w:top w:val="none" w:sz="0" w:space="0" w:color="auto"/>
            <w:left w:val="none" w:sz="0" w:space="0" w:color="auto"/>
            <w:bottom w:val="none" w:sz="0" w:space="0" w:color="auto"/>
            <w:right w:val="none" w:sz="0" w:space="0" w:color="auto"/>
          </w:divBdr>
        </w:div>
      </w:divsChild>
    </w:div>
    <w:div w:id="1775511893">
      <w:bodyDiv w:val="1"/>
      <w:marLeft w:val="0"/>
      <w:marRight w:val="0"/>
      <w:marTop w:val="0"/>
      <w:marBottom w:val="0"/>
      <w:divBdr>
        <w:top w:val="none" w:sz="0" w:space="0" w:color="auto"/>
        <w:left w:val="none" w:sz="0" w:space="0" w:color="auto"/>
        <w:bottom w:val="none" w:sz="0" w:space="0" w:color="auto"/>
        <w:right w:val="none" w:sz="0" w:space="0" w:color="auto"/>
      </w:divBdr>
      <w:divsChild>
        <w:div w:id="222836863">
          <w:marLeft w:val="0"/>
          <w:marRight w:val="0"/>
          <w:marTop w:val="0"/>
          <w:marBottom w:val="0"/>
          <w:divBdr>
            <w:top w:val="none" w:sz="0" w:space="0" w:color="auto"/>
            <w:left w:val="none" w:sz="0" w:space="0" w:color="auto"/>
            <w:bottom w:val="none" w:sz="0" w:space="0" w:color="auto"/>
            <w:right w:val="none" w:sz="0" w:space="0" w:color="auto"/>
          </w:divBdr>
          <w:divsChild>
            <w:div w:id="768236474">
              <w:marLeft w:val="0"/>
              <w:marRight w:val="0"/>
              <w:marTop w:val="0"/>
              <w:marBottom w:val="0"/>
              <w:divBdr>
                <w:top w:val="none" w:sz="0" w:space="0" w:color="auto"/>
                <w:left w:val="none" w:sz="0" w:space="0" w:color="auto"/>
                <w:bottom w:val="none" w:sz="0" w:space="0" w:color="auto"/>
                <w:right w:val="none" w:sz="0" w:space="0" w:color="auto"/>
              </w:divBdr>
              <w:divsChild>
                <w:div w:id="385759144">
                  <w:marLeft w:val="0"/>
                  <w:marRight w:val="0"/>
                  <w:marTop w:val="0"/>
                  <w:marBottom w:val="0"/>
                  <w:divBdr>
                    <w:top w:val="none" w:sz="0" w:space="0" w:color="auto"/>
                    <w:left w:val="none" w:sz="0" w:space="0" w:color="auto"/>
                    <w:bottom w:val="none" w:sz="0" w:space="0" w:color="auto"/>
                    <w:right w:val="none" w:sz="0" w:space="0" w:color="auto"/>
                  </w:divBdr>
                  <w:divsChild>
                    <w:div w:id="315837219">
                      <w:marLeft w:val="0"/>
                      <w:marRight w:val="0"/>
                      <w:marTop w:val="0"/>
                      <w:marBottom w:val="0"/>
                      <w:divBdr>
                        <w:top w:val="none" w:sz="0" w:space="0" w:color="auto"/>
                        <w:left w:val="none" w:sz="0" w:space="0" w:color="auto"/>
                        <w:bottom w:val="none" w:sz="0" w:space="0" w:color="auto"/>
                        <w:right w:val="none" w:sz="0" w:space="0" w:color="auto"/>
                      </w:divBdr>
                      <w:divsChild>
                        <w:div w:id="591554131">
                          <w:marLeft w:val="0"/>
                          <w:marRight w:val="0"/>
                          <w:marTop w:val="0"/>
                          <w:marBottom w:val="0"/>
                          <w:divBdr>
                            <w:top w:val="single" w:sz="6" w:space="0" w:color="DAE4EE"/>
                            <w:left w:val="single" w:sz="6" w:space="0" w:color="DAE4EE"/>
                            <w:bottom w:val="single" w:sz="6" w:space="0" w:color="DAE4EE"/>
                            <w:right w:val="single" w:sz="6" w:space="0" w:color="DAE4EE"/>
                          </w:divBdr>
                          <w:divsChild>
                            <w:div w:id="824860836">
                              <w:marLeft w:val="0"/>
                              <w:marRight w:val="0"/>
                              <w:marTop w:val="0"/>
                              <w:marBottom w:val="0"/>
                              <w:divBdr>
                                <w:top w:val="none" w:sz="0" w:space="0" w:color="auto"/>
                                <w:left w:val="none" w:sz="0" w:space="0" w:color="auto"/>
                                <w:bottom w:val="none" w:sz="0" w:space="0" w:color="auto"/>
                                <w:right w:val="none" w:sz="0" w:space="0" w:color="auto"/>
                              </w:divBdr>
                              <w:divsChild>
                                <w:div w:id="652300582">
                                  <w:marLeft w:val="0"/>
                                  <w:marRight w:val="0"/>
                                  <w:marTop w:val="0"/>
                                  <w:marBottom w:val="0"/>
                                  <w:divBdr>
                                    <w:top w:val="none" w:sz="0" w:space="0" w:color="auto"/>
                                    <w:left w:val="none" w:sz="0" w:space="0" w:color="auto"/>
                                    <w:bottom w:val="none" w:sz="0" w:space="0" w:color="auto"/>
                                    <w:right w:val="none" w:sz="0" w:space="0" w:color="auto"/>
                                  </w:divBdr>
                                  <w:divsChild>
                                    <w:div w:id="1435707683">
                                      <w:marLeft w:val="0"/>
                                      <w:marRight w:val="0"/>
                                      <w:marTop w:val="240"/>
                                      <w:marBottom w:val="0"/>
                                      <w:divBdr>
                                        <w:top w:val="none" w:sz="0" w:space="0" w:color="auto"/>
                                        <w:left w:val="none" w:sz="0" w:space="0" w:color="auto"/>
                                        <w:bottom w:val="none" w:sz="0" w:space="0" w:color="auto"/>
                                        <w:right w:val="none" w:sz="0" w:space="0" w:color="auto"/>
                                      </w:divBdr>
                                    </w:div>
                                  </w:divsChild>
                                </w:div>
                                <w:div w:id="682393194">
                                  <w:marLeft w:val="0"/>
                                  <w:marRight w:val="0"/>
                                  <w:marTop w:val="0"/>
                                  <w:marBottom w:val="0"/>
                                  <w:divBdr>
                                    <w:top w:val="none" w:sz="0" w:space="0" w:color="auto"/>
                                    <w:left w:val="none" w:sz="0" w:space="0" w:color="auto"/>
                                    <w:bottom w:val="none" w:sz="0" w:space="0" w:color="auto"/>
                                    <w:right w:val="none" w:sz="0" w:space="0" w:color="auto"/>
                                  </w:divBdr>
                                  <w:divsChild>
                                    <w:div w:id="489904409">
                                      <w:marLeft w:val="0"/>
                                      <w:marRight w:val="0"/>
                                      <w:marTop w:val="0"/>
                                      <w:marBottom w:val="0"/>
                                      <w:divBdr>
                                        <w:top w:val="none" w:sz="0" w:space="0" w:color="auto"/>
                                        <w:left w:val="none" w:sz="0" w:space="0" w:color="auto"/>
                                        <w:bottom w:val="none" w:sz="0" w:space="0" w:color="auto"/>
                                        <w:right w:val="none" w:sz="0" w:space="0" w:color="auto"/>
                                      </w:divBdr>
                                      <w:divsChild>
                                        <w:div w:id="485512332">
                                          <w:marLeft w:val="0"/>
                                          <w:marRight w:val="0"/>
                                          <w:marTop w:val="0"/>
                                          <w:marBottom w:val="0"/>
                                          <w:divBdr>
                                            <w:top w:val="none" w:sz="0" w:space="0" w:color="auto"/>
                                            <w:left w:val="none" w:sz="0" w:space="0" w:color="auto"/>
                                            <w:bottom w:val="none" w:sz="0" w:space="0" w:color="auto"/>
                                            <w:right w:val="none" w:sz="0" w:space="0" w:color="auto"/>
                                          </w:divBdr>
                                        </w:div>
                                        <w:div w:id="1599488501">
                                          <w:marLeft w:val="0"/>
                                          <w:marRight w:val="0"/>
                                          <w:marTop w:val="0"/>
                                          <w:marBottom w:val="0"/>
                                          <w:divBdr>
                                            <w:top w:val="none" w:sz="0" w:space="0" w:color="auto"/>
                                            <w:left w:val="none" w:sz="0" w:space="0" w:color="auto"/>
                                            <w:bottom w:val="none" w:sz="0" w:space="0" w:color="auto"/>
                                            <w:right w:val="none" w:sz="0" w:space="0" w:color="auto"/>
                                          </w:divBdr>
                                        </w:div>
                                        <w:div w:id="18261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183465">
      <w:bodyDiv w:val="1"/>
      <w:marLeft w:val="0"/>
      <w:marRight w:val="0"/>
      <w:marTop w:val="0"/>
      <w:marBottom w:val="0"/>
      <w:divBdr>
        <w:top w:val="none" w:sz="0" w:space="0" w:color="auto"/>
        <w:left w:val="none" w:sz="0" w:space="0" w:color="auto"/>
        <w:bottom w:val="none" w:sz="0" w:space="0" w:color="auto"/>
        <w:right w:val="none" w:sz="0" w:space="0" w:color="auto"/>
      </w:divBdr>
    </w:div>
    <w:div w:id="1794668242">
      <w:bodyDiv w:val="1"/>
      <w:marLeft w:val="0"/>
      <w:marRight w:val="0"/>
      <w:marTop w:val="0"/>
      <w:marBottom w:val="0"/>
      <w:divBdr>
        <w:top w:val="none" w:sz="0" w:space="0" w:color="auto"/>
        <w:left w:val="none" w:sz="0" w:space="0" w:color="auto"/>
        <w:bottom w:val="none" w:sz="0" w:space="0" w:color="auto"/>
        <w:right w:val="none" w:sz="0" w:space="0" w:color="auto"/>
      </w:divBdr>
    </w:div>
    <w:div w:id="1799034609">
      <w:bodyDiv w:val="1"/>
      <w:marLeft w:val="0"/>
      <w:marRight w:val="0"/>
      <w:marTop w:val="0"/>
      <w:marBottom w:val="0"/>
      <w:divBdr>
        <w:top w:val="none" w:sz="0" w:space="0" w:color="auto"/>
        <w:left w:val="none" w:sz="0" w:space="0" w:color="auto"/>
        <w:bottom w:val="none" w:sz="0" w:space="0" w:color="auto"/>
        <w:right w:val="none" w:sz="0" w:space="0" w:color="auto"/>
      </w:divBdr>
      <w:divsChild>
        <w:div w:id="287443691">
          <w:marLeft w:val="0"/>
          <w:marRight w:val="0"/>
          <w:marTop w:val="0"/>
          <w:marBottom w:val="0"/>
          <w:divBdr>
            <w:top w:val="none" w:sz="0" w:space="0" w:color="auto"/>
            <w:left w:val="none" w:sz="0" w:space="0" w:color="auto"/>
            <w:bottom w:val="none" w:sz="0" w:space="0" w:color="auto"/>
            <w:right w:val="none" w:sz="0" w:space="0" w:color="auto"/>
          </w:divBdr>
        </w:div>
        <w:div w:id="576480096">
          <w:marLeft w:val="0"/>
          <w:marRight w:val="0"/>
          <w:marTop w:val="0"/>
          <w:marBottom w:val="0"/>
          <w:divBdr>
            <w:top w:val="none" w:sz="0" w:space="0" w:color="auto"/>
            <w:left w:val="none" w:sz="0" w:space="0" w:color="auto"/>
            <w:bottom w:val="none" w:sz="0" w:space="0" w:color="auto"/>
            <w:right w:val="none" w:sz="0" w:space="0" w:color="auto"/>
          </w:divBdr>
        </w:div>
        <w:div w:id="579103470">
          <w:marLeft w:val="0"/>
          <w:marRight w:val="0"/>
          <w:marTop w:val="0"/>
          <w:marBottom w:val="0"/>
          <w:divBdr>
            <w:top w:val="none" w:sz="0" w:space="0" w:color="auto"/>
            <w:left w:val="none" w:sz="0" w:space="0" w:color="auto"/>
            <w:bottom w:val="none" w:sz="0" w:space="0" w:color="auto"/>
            <w:right w:val="none" w:sz="0" w:space="0" w:color="auto"/>
          </w:divBdr>
        </w:div>
        <w:div w:id="586622526">
          <w:marLeft w:val="792"/>
          <w:marRight w:val="0"/>
          <w:marTop w:val="0"/>
          <w:marBottom w:val="0"/>
          <w:divBdr>
            <w:top w:val="none" w:sz="0" w:space="0" w:color="auto"/>
            <w:left w:val="none" w:sz="0" w:space="0" w:color="auto"/>
            <w:bottom w:val="none" w:sz="0" w:space="0" w:color="auto"/>
            <w:right w:val="none" w:sz="0" w:space="0" w:color="auto"/>
          </w:divBdr>
        </w:div>
        <w:div w:id="874393847">
          <w:marLeft w:val="792"/>
          <w:marRight w:val="0"/>
          <w:marTop w:val="0"/>
          <w:marBottom w:val="0"/>
          <w:divBdr>
            <w:top w:val="none" w:sz="0" w:space="0" w:color="auto"/>
            <w:left w:val="none" w:sz="0" w:space="0" w:color="auto"/>
            <w:bottom w:val="none" w:sz="0" w:space="0" w:color="auto"/>
            <w:right w:val="none" w:sz="0" w:space="0" w:color="auto"/>
          </w:divBdr>
        </w:div>
        <w:div w:id="1002973838">
          <w:marLeft w:val="0"/>
          <w:marRight w:val="0"/>
          <w:marTop w:val="0"/>
          <w:marBottom w:val="0"/>
          <w:divBdr>
            <w:top w:val="none" w:sz="0" w:space="0" w:color="auto"/>
            <w:left w:val="none" w:sz="0" w:space="0" w:color="auto"/>
            <w:bottom w:val="none" w:sz="0" w:space="0" w:color="auto"/>
            <w:right w:val="none" w:sz="0" w:space="0" w:color="auto"/>
          </w:divBdr>
        </w:div>
        <w:div w:id="1021855902">
          <w:marLeft w:val="0"/>
          <w:marRight w:val="0"/>
          <w:marTop w:val="0"/>
          <w:marBottom w:val="0"/>
          <w:divBdr>
            <w:top w:val="none" w:sz="0" w:space="0" w:color="auto"/>
            <w:left w:val="none" w:sz="0" w:space="0" w:color="auto"/>
            <w:bottom w:val="none" w:sz="0" w:space="0" w:color="auto"/>
            <w:right w:val="none" w:sz="0" w:space="0" w:color="auto"/>
          </w:divBdr>
        </w:div>
        <w:div w:id="1331563032">
          <w:marLeft w:val="0"/>
          <w:marRight w:val="0"/>
          <w:marTop w:val="0"/>
          <w:marBottom w:val="0"/>
          <w:divBdr>
            <w:top w:val="none" w:sz="0" w:space="0" w:color="auto"/>
            <w:left w:val="none" w:sz="0" w:space="0" w:color="auto"/>
            <w:bottom w:val="none" w:sz="0" w:space="0" w:color="auto"/>
            <w:right w:val="none" w:sz="0" w:space="0" w:color="auto"/>
          </w:divBdr>
        </w:div>
        <w:div w:id="1458833545">
          <w:marLeft w:val="0"/>
          <w:marRight w:val="0"/>
          <w:marTop w:val="0"/>
          <w:marBottom w:val="0"/>
          <w:divBdr>
            <w:top w:val="none" w:sz="0" w:space="0" w:color="auto"/>
            <w:left w:val="none" w:sz="0" w:space="0" w:color="auto"/>
            <w:bottom w:val="none" w:sz="0" w:space="0" w:color="auto"/>
            <w:right w:val="none" w:sz="0" w:space="0" w:color="auto"/>
          </w:divBdr>
        </w:div>
        <w:div w:id="1586305971">
          <w:marLeft w:val="0"/>
          <w:marRight w:val="0"/>
          <w:marTop w:val="0"/>
          <w:marBottom w:val="0"/>
          <w:divBdr>
            <w:top w:val="none" w:sz="0" w:space="0" w:color="auto"/>
            <w:left w:val="none" w:sz="0" w:space="0" w:color="auto"/>
            <w:bottom w:val="none" w:sz="0" w:space="0" w:color="auto"/>
            <w:right w:val="none" w:sz="0" w:space="0" w:color="auto"/>
          </w:divBdr>
        </w:div>
        <w:div w:id="1641422379">
          <w:marLeft w:val="792"/>
          <w:marRight w:val="0"/>
          <w:marTop w:val="0"/>
          <w:marBottom w:val="0"/>
          <w:divBdr>
            <w:top w:val="none" w:sz="0" w:space="0" w:color="auto"/>
            <w:left w:val="none" w:sz="0" w:space="0" w:color="auto"/>
            <w:bottom w:val="none" w:sz="0" w:space="0" w:color="auto"/>
            <w:right w:val="none" w:sz="0" w:space="0" w:color="auto"/>
          </w:divBdr>
        </w:div>
        <w:div w:id="1647665930">
          <w:marLeft w:val="792"/>
          <w:marRight w:val="0"/>
          <w:marTop w:val="0"/>
          <w:marBottom w:val="0"/>
          <w:divBdr>
            <w:top w:val="none" w:sz="0" w:space="0" w:color="auto"/>
            <w:left w:val="none" w:sz="0" w:space="0" w:color="auto"/>
            <w:bottom w:val="none" w:sz="0" w:space="0" w:color="auto"/>
            <w:right w:val="none" w:sz="0" w:space="0" w:color="auto"/>
          </w:divBdr>
        </w:div>
        <w:div w:id="1650398447">
          <w:marLeft w:val="0"/>
          <w:marRight w:val="0"/>
          <w:marTop w:val="0"/>
          <w:marBottom w:val="0"/>
          <w:divBdr>
            <w:top w:val="none" w:sz="0" w:space="0" w:color="auto"/>
            <w:left w:val="none" w:sz="0" w:space="0" w:color="auto"/>
            <w:bottom w:val="none" w:sz="0" w:space="0" w:color="auto"/>
            <w:right w:val="none" w:sz="0" w:space="0" w:color="auto"/>
          </w:divBdr>
        </w:div>
        <w:div w:id="1714231927">
          <w:marLeft w:val="0"/>
          <w:marRight w:val="0"/>
          <w:marTop w:val="0"/>
          <w:marBottom w:val="0"/>
          <w:divBdr>
            <w:top w:val="none" w:sz="0" w:space="0" w:color="auto"/>
            <w:left w:val="none" w:sz="0" w:space="0" w:color="auto"/>
            <w:bottom w:val="none" w:sz="0" w:space="0" w:color="auto"/>
            <w:right w:val="none" w:sz="0" w:space="0" w:color="auto"/>
          </w:divBdr>
        </w:div>
        <w:div w:id="1807624033">
          <w:marLeft w:val="0"/>
          <w:marRight w:val="0"/>
          <w:marTop w:val="0"/>
          <w:marBottom w:val="0"/>
          <w:divBdr>
            <w:top w:val="none" w:sz="0" w:space="0" w:color="auto"/>
            <w:left w:val="none" w:sz="0" w:space="0" w:color="auto"/>
            <w:bottom w:val="none" w:sz="0" w:space="0" w:color="auto"/>
            <w:right w:val="none" w:sz="0" w:space="0" w:color="auto"/>
          </w:divBdr>
        </w:div>
        <w:div w:id="1894080728">
          <w:marLeft w:val="0"/>
          <w:marRight w:val="0"/>
          <w:marTop w:val="0"/>
          <w:marBottom w:val="0"/>
          <w:divBdr>
            <w:top w:val="none" w:sz="0" w:space="0" w:color="auto"/>
            <w:left w:val="none" w:sz="0" w:space="0" w:color="auto"/>
            <w:bottom w:val="none" w:sz="0" w:space="0" w:color="auto"/>
            <w:right w:val="none" w:sz="0" w:space="0" w:color="auto"/>
          </w:divBdr>
        </w:div>
        <w:div w:id="1957448488">
          <w:marLeft w:val="0"/>
          <w:marRight w:val="0"/>
          <w:marTop w:val="0"/>
          <w:marBottom w:val="0"/>
          <w:divBdr>
            <w:top w:val="none" w:sz="0" w:space="0" w:color="auto"/>
            <w:left w:val="none" w:sz="0" w:space="0" w:color="auto"/>
            <w:bottom w:val="none" w:sz="0" w:space="0" w:color="auto"/>
            <w:right w:val="none" w:sz="0" w:space="0" w:color="auto"/>
          </w:divBdr>
        </w:div>
        <w:div w:id="2006282967">
          <w:marLeft w:val="0"/>
          <w:marRight w:val="0"/>
          <w:marTop w:val="0"/>
          <w:marBottom w:val="35"/>
          <w:divBdr>
            <w:top w:val="none" w:sz="0" w:space="0" w:color="auto"/>
            <w:left w:val="none" w:sz="0" w:space="0" w:color="auto"/>
            <w:bottom w:val="none" w:sz="0" w:space="0" w:color="auto"/>
            <w:right w:val="none" w:sz="0" w:space="0" w:color="auto"/>
          </w:divBdr>
        </w:div>
        <w:div w:id="2012028400">
          <w:marLeft w:val="792"/>
          <w:marRight w:val="0"/>
          <w:marTop w:val="0"/>
          <w:marBottom w:val="0"/>
          <w:divBdr>
            <w:top w:val="none" w:sz="0" w:space="0" w:color="auto"/>
            <w:left w:val="none" w:sz="0" w:space="0" w:color="auto"/>
            <w:bottom w:val="none" w:sz="0" w:space="0" w:color="auto"/>
            <w:right w:val="none" w:sz="0" w:space="0" w:color="auto"/>
          </w:divBdr>
        </w:div>
      </w:divsChild>
    </w:div>
    <w:div w:id="1804540247">
      <w:bodyDiv w:val="1"/>
      <w:marLeft w:val="0"/>
      <w:marRight w:val="0"/>
      <w:marTop w:val="0"/>
      <w:marBottom w:val="0"/>
      <w:divBdr>
        <w:top w:val="none" w:sz="0" w:space="0" w:color="auto"/>
        <w:left w:val="none" w:sz="0" w:space="0" w:color="auto"/>
        <w:bottom w:val="none" w:sz="0" w:space="0" w:color="auto"/>
        <w:right w:val="none" w:sz="0" w:space="0" w:color="auto"/>
      </w:divBdr>
      <w:divsChild>
        <w:div w:id="40324095">
          <w:marLeft w:val="0"/>
          <w:marRight w:val="0"/>
          <w:marTop w:val="0"/>
          <w:marBottom w:val="0"/>
          <w:divBdr>
            <w:top w:val="none" w:sz="0" w:space="0" w:color="auto"/>
            <w:left w:val="none" w:sz="0" w:space="0" w:color="auto"/>
            <w:bottom w:val="none" w:sz="0" w:space="0" w:color="auto"/>
            <w:right w:val="none" w:sz="0" w:space="0" w:color="auto"/>
          </w:divBdr>
        </w:div>
        <w:div w:id="50927131">
          <w:marLeft w:val="0"/>
          <w:marRight w:val="0"/>
          <w:marTop w:val="0"/>
          <w:marBottom w:val="0"/>
          <w:divBdr>
            <w:top w:val="none" w:sz="0" w:space="0" w:color="auto"/>
            <w:left w:val="none" w:sz="0" w:space="0" w:color="auto"/>
            <w:bottom w:val="none" w:sz="0" w:space="0" w:color="auto"/>
            <w:right w:val="none" w:sz="0" w:space="0" w:color="auto"/>
          </w:divBdr>
        </w:div>
        <w:div w:id="187062910">
          <w:marLeft w:val="0"/>
          <w:marRight w:val="0"/>
          <w:marTop w:val="0"/>
          <w:marBottom w:val="0"/>
          <w:divBdr>
            <w:top w:val="none" w:sz="0" w:space="0" w:color="auto"/>
            <w:left w:val="none" w:sz="0" w:space="0" w:color="auto"/>
            <w:bottom w:val="none" w:sz="0" w:space="0" w:color="auto"/>
            <w:right w:val="none" w:sz="0" w:space="0" w:color="auto"/>
          </w:divBdr>
        </w:div>
        <w:div w:id="316809403">
          <w:marLeft w:val="0"/>
          <w:marRight w:val="0"/>
          <w:marTop w:val="0"/>
          <w:marBottom w:val="0"/>
          <w:divBdr>
            <w:top w:val="none" w:sz="0" w:space="0" w:color="auto"/>
            <w:left w:val="none" w:sz="0" w:space="0" w:color="auto"/>
            <w:bottom w:val="none" w:sz="0" w:space="0" w:color="auto"/>
            <w:right w:val="none" w:sz="0" w:space="0" w:color="auto"/>
          </w:divBdr>
        </w:div>
        <w:div w:id="320432871">
          <w:marLeft w:val="0"/>
          <w:marRight w:val="0"/>
          <w:marTop w:val="0"/>
          <w:marBottom w:val="0"/>
          <w:divBdr>
            <w:top w:val="none" w:sz="0" w:space="0" w:color="auto"/>
            <w:left w:val="none" w:sz="0" w:space="0" w:color="auto"/>
            <w:bottom w:val="none" w:sz="0" w:space="0" w:color="auto"/>
            <w:right w:val="none" w:sz="0" w:space="0" w:color="auto"/>
          </w:divBdr>
        </w:div>
        <w:div w:id="370687344">
          <w:marLeft w:val="0"/>
          <w:marRight w:val="0"/>
          <w:marTop w:val="0"/>
          <w:marBottom w:val="0"/>
          <w:divBdr>
            <w:top w:val="none" w:sz="0" w:space="0" w:color="auto"/>
            <w:left w:val="none" w:sz="0" w:space="0" w:color="auto"/>
            <w:bottom w:val="none" w:sz="0" w:space="0" w:color="auto"/>
            <w:right w:val="none" w:sz="0" w:space="0" w:color="auto"/>
          </w:divBdr>
        </w:div>
        <w:div w:id="460076315">
          <w:marLeft w:val="0"/>
          <w:marRight w:val="0"/>
          <w:marTop w:val="0"/>
          <w:marBottom w:val="0"/>
          <w:divBdr>
            <w:top w:val="none" w:sz="0" w:space="0" w:color="auto"/>
            <w:left w:val="none" w:sz="0" w:space="0" w:color="auto"/>
            <w:bottom w:val="none" w:sz="0" w:space="0" w:color="auto"/>
            <w:right w:val="none" w:sz="0" w:space="0" w:color="auto"/>
          </w:divBdr>
        </w:div>
        <w:div w:id="477769297">
          <w:marLeft w:val="0"/>
          <w:marRight w:val="0"/>
          <w:marTop w:val="0"/>
          <w:marBottom w:val="0"/>
          <w:divBdr>
            <w:top w:val="none" w:sz="0" w:space="0" w:color="auto"/>
            <w:left w:val="none" w:sz="0" w:space="0" w:color="auto"/>
            <w:bottom w:val="none" w:sz="0" w:space="0" w:color="auto"/>
            <w:right w:val="none" w:sz="0" w:space="0" w:color="auto"/>
          </w:divBdr>
        </w:div>
        <w:div w:id="661856699">
          <w:marLeft w:val="0"/>
          <w:marRight w:val="0"/>
          <w:marTop w:val="0"/>
          <w:marBottom w:val="0"/>
          <w:divBdr>
            <w:top w:val="none" w:sz="0" w:space="0" w:color="auto"/>
            <w:left w:val="none" w:sz="0" w:space="0" w:color="auto"/>
            <w:bottom w:val="none" w:sz="0" w:space="0" w:color="auto"/>
            <w:right w:val="none" w:sz="0" w:space="0" w:color="auto"/>
          </w:divBdr>
        </w:div>
        <w:div w:id="752821923">
          <w:marLeft w:val="0"/>
          <w:marRight w:val="0"/>
          <w:marTop w:val="0"/>
          <w:marBottom w:val="0"/>
          <w:divBdr>
            <w:top w:val="none" w:sz="0" w:space="0" w:color="auto"/>
            <w:left w:val="none" w:sz="0" w:space="0" w:color="auto"/>
            <w:bottom w:val="none" w:sz="0" w:space="0" w:color="auto"/>
            <w:right w:val="none" w:sz="0" w:space="0" w:color="auto"/>
          </w:divBdr>
        </w:div>
        <w:div w:id="755790046">
          <w:marLeft w:val="0"/>
          <w:marRight w:val="0"/>
          <w:marTop w:val="0"/>
          <w:marBottom w:val="0"/>
          <w:divBdr>
            <w:top w:val="none" w:sz="0" w:space="0" w:color="auto"/>
            <w:left w:val="none" w:sz="0" w:space="0" w:color="auto"/>
            <w:bottom w:val="none" w:sz="0" w:space="0" w:color="auto"/>
            <w:right w:val="none" w:sz="0" w:space="0" w:color="auto"/>
          </w:divBdr>
        </w:div>
        <w:div w:id="827479884">
          <w:marLeft w:val="0"/>
          <w:marRight w:val="0"/>
          <w:marTop w:val="0"/>
          <w:marBottom w:val="0"/>
          <w:divBdr>
            <w:top w:val="none" w:sz="0" w:space="0" w:color="auto"/>
            <w:left w:val="none" w:sz="0" w:space="0" w:color="auto"/>
            <w:bottom w:val="none" w:sz="0" w:space="0" w:color="auto"/>
            <w:right w:val="none" w:sz="0" w:space="0" w:color="auto"/>
          </w:divBdr>
        </w:div>
        <w:div w:id="972904859">
          <w:marLeft w:val="0"/>
          <w:marRight w:val="0"/>
          <w:marTop w:val="0"/>
          <w:marBottom w:val="0"/>
          <w:divBdr>
            <w:top w:val="none" w:sz="0" w:space="0" w:color="auto"/>
            <w:left w:val="none" w:sz="0" w:space="0" w:color="auto"/>
            <w:bottom w:val="none" w:sz="0" w:space="0" w:color="auto"/>
            <w:right w:val="none" w:sz="0" w:space="0" w:color="auto"/>
          </w:divBdr>
        </w:div>
        <w:div w:id="1243173584">
          <w:marLeft w:val="0"/>
          <w:marRight w:val="0"/>
          <w:marTop w:val="0"/>
          <w:marBottom w:val="0"/>
          <w:divBdr>
            <w:top w:val="none" w:sz="0" w:space="0" w:color="auto"/>
            <w:left w:val="none" w:sz="0" w:space="0" w:color="auto"/>
            <w:bottom w:val="none" w:sz="0" w:space="0" w:color="auto"/>
            <w:right w:val="none" w:sz="0" w:space="0" w:color="auto"/>
          </w:divBdr>
        </w:div>
        <w:div w:id="1437366287">
          <w:marLeft w:val="0"/>
          <w:marRight w:val="0"/>
          <w:marTop w:val="0"/>
          <w:marBottom w:val="0"/>
          <w:divBdr>
            <w:top w:val="none" w:sz="0" w:space="0" w:color="auto"/>
            <w:left w:val="none" w:sz="0" w:space="0" w:color="auto"/>
            <w:bottom w:val="none" w:sz="0" w:space="0" w:color="auto"/>
            <w:right w:val="none" w:sz="0" w:space="0" w:color="auto"/>
          </w:divBdr>
        </w:div>
        <w:div w:id="1756365255">
          <w:marLeft w:val="0"/>
          <w:marRight w:val="0"/>
          <w:marTop w:val="0"/>
          <w:marBottom w:val="0"/>
          <w:divBdr>
            <w:top w:val="none" w:sz="0" w:space="0" w:color="auto"/>
            <w:left w:val="none" w:sz="0" w:space="0" w:color="auto"/>
            <w:bottom w:val="none" w:sz="0" w:space="0" w:color="auto"/>
            <w:right w:val="none" w:sz="0" w:space="0" w:color="auto"/>
          </w:divBdr>
        </w:div>
        <w:div w:id="1762146024">
          <w:marLeft w:val="0"/>
          <w:marRight w:val="0"/>
          <w:marTop w:val="0"/>
          <w:marBottom w:val="0"/>
          <w:divBdr>
            <w:top w:val="none" w:sz="0" w:space="0" w:color="auto"/>
            <w:left w:val="none" w:sz="0" w:space="0" w:color="auto"/>
            <w:bottom w:val="none" w:sz="0" w:space="0" w:color="auto"/>
            <w:right w:val="none" w:sz="0" w:space="0" w:color="auto"/>
          </w:divBdr>
        </w:div>
        <w:div w:id="2025208538">
          <w:marLeft w:val="0"/>
          <w:marRight w:val="0"/>
          <w:marTop w:val="0"/>
          <w:marBottom w:val="0"/>
          <w:divBdr>
            <w:top w:val="none" w:sz="0" w:space="0" w:color="auto"/>
            <w:left w:val="none" w:sz="0" w:space="0" w:color="auto"/>
            <w:bottom w:val="none" w:sz="0" w:space="0" w:color="auto"/>
            <w:right w:val="none" w:sz="0" w:space="0" w:color="auto"/>
          </w:divBdr>
        </w:div>
      </w:divsChild>
    </w:div>
    <w:div w:id="1812138021">
      <w:bodyDiv w:val="1"/>
      <w:marLeft w:val="0"/>
      <w:marRight w:val="0"/>
      <w:marTop w:val="0"/>
      <w:marBottom w:val="0"/>
      <w:divBdr>
        <w:top w:val="none" w:sz="0" w:space="0" w:color="auto"/>
        <w:left w:val="none" w:sz="0" w:space="0" w:color="auto"/>
        <w:bottom w:val="none" w:sz="0" w:space="0" w:color="auto"/>
        <w:right w:val="none" w:sz="0" w:space="0" w:color="auto"/>
      </w:divBdr>
      <w:divsChild>
        <w:div w:id="2112125163">
          <w:marLeft w:val="0"/>
          <w:marRight w:val="0"/>
          <w:marTop w:val="0"/>
          <w:marBottom w:val="0"/>
          <w:divBdr>
            <w:top w:val="none" w:sz="0" w:space="0" w:color="auto"/>
            <w:left w:val="none" w:sz="0" w:space="0" w:color="auto"/>
            <w:bottom w:val="none" w:sz="0" w:space="0" w:color="auto"/>
            <w:right w:val="none" w:sz="0" w:space="0" w:color="auto"/>
          </w:divBdr>
          <w:divsChild>
            <w:div w:id="1834103009">
              <w:marLeft w:val="0"/>
              <w:marRight w:val="0"/>
              <w:marTop w:val="0"/>
              <w:marBottom w:val="0"/>
              <w:divBdr>
                <w:top w:val="none" w:sz="0" w:space="0" w:color="auto"/>
                <w:left w:val="none" w:sz="0" w:space="0" w:color="auto"/>
                <w:bottom w:val="none" w:sz="0" w:space="0" w:color="auto"/>
                <w:right w:val="none" w:sz="0" w:space="0" w:color="auto"/>
              </w:divBdr>
            </w:div>
            <w:div w:id="1200629555">
              <w:marLeft w:val="0"/>
              <w:marRight w:val="0"/>
              <w:marTop w:val="0"/>
              <w:marBottom w:val="0"/>
              <w:divBdr>
                <w:top w:val="none" w:sz="0" w:space="0" w:color="auto"/>
                <w:left w:val="none" w:sz="0" w:space="0" w:color="auto"/>
                <w:bottom w:val="none" w:sz="0" w:space="0" w:color="auto"/>
                <w:right w:val="none" w:sz="0" w:space="0" w:color="auto"/>
              </w:divBdr>
            </w:div>
            <w:div w:id="1742630059">
              <w:marLeft w:val="0"/>
              <w:marRight w:val="0"/>
              <w:marTop w:val="0"/>
              <w:marBottom w:val="0"/>
              <w:divBdr>
                <w:top w:val="none" w:sz="0" w:space="0" w:color="auto"/>
                <w:left w:val="none" w:sz="0" w:space="0" w:color="auto"/>
                <w:bottom w:val="none" w:sz="0" w:space="0" w:color="auto"/>
                <w:right w:val="none" w:sz="0" w:space="0" w:color="auto"/>
              </w:divBdr>
            </w:div>
          </w:divsChild>
        </w:div>
        <w:div w:id="4868477">
          <w:marLeft w:val="0"/>
          <w:marRight w:val="0"/>
          <w:marTop w:val="240"/>
          <w:marBottom w:val="0"/>
          <w:divBdr>
            <w:top w:val="none" w:sz="0" w:space="0" w:color="auto"/>
            <w:left w:val="none" w:sz="0" w:space="0" w:color="auto"/>
            <w:bottom w:val="none" w:sz="0" w:space="0" w:color="auto"/>
            <w:right w:val="none" w:sz="0" w:space="0" w:color="auto"/>
          </w:divBdr>
        </w:div>
      </w:divsChild>
    </w:div>
    <w:div w:id="1826169553">
      <w:bodyDiv w:val="1"/>
      <w:marLeft w:val="0"/>
      <w:marRight w:val="0"/>
      <w:marTop w:val="0"/>
      <w:marBottom w:val="0"/>
      <w:divBdr>
        <w:top w:val="none" w:sz="0" w:space="0" w:color="auto"/>
        <w:left w:val="none" w:sz="0" w:space="0" w:color="auto"/>
        <w:bottom w:val="none" w:sz="0" w:space="0" w:color="auto"/>
        <w:right w:val="none" w:sz="0" w:space="0" w:color="auto"/>
      </w:divBdr>
    </w:div>
    <w:div w:id="1833445883">
      <w:bodyDiv w:val="1"/>
      <w:marLeft w:val="0"/>
      <w:marRight w:val="0"/>
      <w:marTop w:val="0"/>
      <w:marBottom w:val="0"/>
      <w:divBdr>
        <w:top w:val="none" w:sz="0" w:space="0" w:color="auto"/>
        <w:left w:val="none" w:sz="0" w:space="0" w:color="auto"/>
        <w:bottom w:val="none" w:sz="0" w:space="0" w:color="auto"/>
        <w:right w:val="none" w:sz="0" w:space="0" w:color="auto"/>
      </w:divBdr>
    </w:div>
    <w:div w:id="1842349820">
      <w:bodyDiv w:val="1"/>
      <w:marLeft w:val="0"/>
      <w:marRight w:val="0"/>
      <w:marTop w:val="0"/>
      <w:marBottom w:val="0"/>
      <w:divBdr>
        <w:top w:val="none" w:sz="0" w:space="0" w:color="auto"/>
        <w:left w:val="none" w:sz="0" w:space="0" w:color="auto"/>
        <w:bottom w:val="none" w:sz="0" w:space="0" w:color="auto"/>
        <w:right w:val="none" w:sz="0" w:space="0" w:color="auto"/>
      </w:divBdr>
    </w:div>
    <w:div w:id="1850371460">
      <w:bodyDiv w:val="1"/>
      <w:marLeft w:val="0"/>
      <w:marRight w:val="0"/>
      <w:marTop w:val="0"/>
      <w:marBottom w:val="0"/>
      <w:divBdr>
        <w:top w:val="none" w:sz="0" w:space="0" w:color="auto"/>
        <w:left w:val="none" w:sz="0" w:space="0" w:color="auto"/>
        <w:bottom w:val="none" w:sz="0" w:space="0" w:color="auto"/>
        <w:right w:val="none" w:sz="0" w:space="0" w:color="auto"/>
      </w:divBdr>
    </w:div>
    <w:div w:id="1850825642">
      <w:bodyDiv w:val="1"/>
      <w:marLeft w:val="0"/>
      <w:marRight w:val="0"/>
      <w:marTop w:val="0"/>
      <w:marBottom w:val="0"/>
      <w:divBdr>
        <w:top w:val="none" w:sz="0" w:space="0" w:color="auto"/>
        <w:left w:val="none" w:sz="0" w:space="0" w:color="auto"/>
        <w:bottom w:val="none" w:sz="0" w:space="0" w:color="auto"/>
        <w:right w:val="none" w:sz="0" w:space="0" w:color="auto"/>
      </w:divBdr>
    </w:div>
    <w:div w:id="1866478361">
      <w:bodyDiv w:val="1"/>
      <w:marLeft w:val="0"/>
      <w:marRight w:val="0"/>
      <w:marTop w:val="0"/>
      <w:marBottom w:val="0"/>
      <w:divBdr>
        <w:top w:val="none" w:sz="0" w:space="0" w:color="auto"/>
        <w:left w:val="none" w:sz="0" w:space="0" w:color="auto"/>
        <w:bottom w:val="none" w:sz="0" w:space="0" w:color="auto"/>
        <w:right w:val="none" w:sz="0" w:space="0" w:color="auto"/>
      </w:divBdr>
    </w:div>
    <w:div w:id="1870096646">
      <w:bodyDiv w:val="1"/>
      <w:marLeft w:val="0"/>
      <w:marRight w:val="0"/>
      <w:marTop w:val="0"/>
      <w:marBottom w:val="0"/>
      <w:divBdr>
        <w:top w:val="none" w:sz="0" w:space="0" w:color="auto"/>
        <w:left w:val="none" w:sz="0" w:space="0" w:color="auto"/>
        <w:bottom w:val="none" w:sz="0" w:space="0" w:color="auto"/>
        <w:right w:val="none" w:sz="0" w:space="0" w:color="auto"/>
      </w:divBdr>
      <w:divsChild>
        <w:div w:id="27681841">
          <w:marLeft w:val="0"/>
          <w:marRight w:val="0"/>
          <w:marTop w:val="0"/>
          <w:marBottom w:val="0"/>
          <w:divBdr>
            <w:top w:val="none" w:sz="0" w:space="0" w:color="auto"/>
            <w:left w:val="none" w:sz="0" w:space="0" w:color="auto"/>
            <w:bottom w:val="none" w:sz="0" w:space="0" w:color="auto"/>
            <w:right w:val="none" w:sz="0" w:space="0" w:color="auto"/>
          </w:divBdr>
        </w:div>
        <w:div w:id="1589457239">
          <w:marLeft w:val="0"/>
          <w:marRight w:val="0"/>
          <w:marTop w:val="0"/>
          <w:marBottom w:val="0"/>
          <w:divBdr>
            <w:top w:val="none" w:sz="0" w:space="0" w:color="auto"/>
            <w:left w:val="none" w:sz="0" w:space="0" w:color="auto"/>
            <w:bottom w:val="none" w:sz="0" w:space="0" w:color="auto"/>
            <w:right w:val="none" w:sz="0" w:space="0" w:color="auto"/>
          </w:divBdr>
        </w:div>
        <w:div w:id="1577475768">
          <w:marLeft w:val="0"/>
          <w:marRight w:val="0"/>
          <w:marTop w:val="0"/>
          <w:marBottom w:val="0"/>
          <w:divBdr>
            <w:top w:val="none" w:sz="0" w:space="0" w:color="auto"/>
            <w:left w:val="none" w:sz="0" w:space="0" w:color="auto"/>
            <w:bottom w:val="none" w:sz="0" w:space="0" w:color="auto"/>
            <w:right w:val="none" w:sz="0" w:space="0" w:color="auto"/>
          </w:divBdr>
        </w:div>
      </w:divsChild>
    </w:div>
    <w:div w:id="1876575327">
      <w:bodyDiv w:val="1"/>
      <w:marLeft w:val="0"/>
      <w:marRight w:val="0"/>
      <w:marTop w:val="0"/>
      <w:marBottom w:val="0"/>
      <w:divBdr>
        <w:top w:val="none" w:sz="0" w:space="0" w:color="auto"/>
        <w:left w:val="none" w:sz="0" w:space="0" w:color="auto"/>
        <w:bottom w:val="none" w:sz="0" w:space="0" w:color="auto"/>
        <w:right w:val="none" w:sz="0" w:space="0" w:color="auto"/>
      </w:divBdr>
    </w:div>
    <w:div w:id="1878927655">
      <w:bodyDiv w:val="1"/>
      <w:marLeft w:val="0"/>
      <w:marRight w:val="0"/>
      <w:marTop w:val="0"/>
      <w:marBottom w:val="0"/>
      <w:divBdr>
        <w:top w:val="none" w:sz="0" w:space="0" w:color="auto"/>
        <w:left w:val="none" w:sz="0" w:space="0" w:color="auto"/>
        <w:bottom w:val="none" w:sz="0" w:space="0" w:color="auto"/>
        <w:right w:val="none" w:sz="0" w:space="0" w:color="auto"/>
      </w:divBdr>
      <w:divsChild>
        <w:div w:id="1213813268">
          <w:marLeft w:val="0"/>
          <w:marRight w:val="0"/>
          <w:marTop w:val="0"/>
          <w:marBottom w:val="0"/>
          <w:divBdr>
            <w:top w:val="none" w:sz="0" w:space="0" w:color="auto"/>
            <w:left w:val="none" w:sz="0" w:space="0" w:color="auto"/>
            <w:bottom w:val="none" w:sz="0" w:space="0" w:color="auto"/>
            <w:right w:val="none" w:sz="0" w:space="0" w:color="auto"/>
          </w:divBdr>
          <w:divsChild>
            <w:div w:id="2003849927">
              <w:marLeft w:val="0"/>
              <w:marRight w:val="0"/>
              <w:marTop w:val="0"/>
              <w:marBottom w:val="0"/>
              <w:divBdr>
                <w:top w:val="none" w:sz="0" w:space="0" w:color="auto"/>
                <w:left w:val="none" w:sz="0" w:space="0" w:color="auto"/>
                <w:bottom w:val="none" w:sz="0" w:space="0" w:color="auto"/>
                <w:right w:val="none" w:sz="0" w:space="0" w:color="auto"/>
              </w:divBdr>
              <w:divsChild>
                <w:div w:id="1079640811">
                  <w:marLeft w:val="0"/>
                  <w:marRight w:val="0"/>
                  <w:marTop w:val="0"/>
                  <w:marBottom w:val="0"/>
                  <w:divBdr>
                    <w:top w:val="none" w:sz="0" w:space="0" w:color="auto"/>
                    <w:left w:val="none" w:sz="0" w:space="0" w:color="auto"/>
                    <w:bottom w:val="none" w:sz="0" w:space="0" w:color="auto"/>
                    <w:right w:val="none" w:sz="0" w:space="0" w:color="auto"/>
                  </w:divBdr>
                  <w:divsChild>
                    <w:div w:id="309095136">
                      <w:marLeft w:val="0"/>
                      <w:marRight w:val="0"/>
                      <w:marTop w:val="0"/>
                      <w:marBottom w:val="0"/>
                      <w:divBdr>
                        <w:top w:val="none" w:sz="0" w:space="0" w:color="auto"/>
                        <w:left w:val="none" w:sz="0" w:space="0" w:color="auto"/>
                        <w:bottom w:val="none" w:sz="0" w:space="0" w:color="auto"/>
                        <w:right w:val="none" w:sz="0" w:space="0" w:color="auto"/>
                      </w:divBdr>
                      <w:divsChild>
                        <w:div w:id="896207943">
                          <w:marLeft w:val="0"/>
                          <w:marRight w:val="0"/>
                          <w:marTop w:val="0"/>
                          <w:marBottom w:val="0"/>
                          <w:divBdr>
                            <w:top w:val="single" w:sz="6" w:space="0" w:color="DAE4EE"/>
                            <w:left w:val="single" w:sz="6" w:space="0" w:color="DAE4EE"/>
                            <w:bottom w:val="single" w:sz="6" w:space="0" w:color="DAE4EE"/>
                            <w:right w:val="single" w:sz="6" w:space="0" w:color="DAE4EE"/>
                          </w:divBdr>
                          <w:divsChild>
                            <w:div w:id="1188450338">
                              <w:marLeft w:val="0"/>
                              <w:marRight w:val="0"/>
                              <w:marTop w:val="0"/>
                              <w:marBottom w:val="0"/>
                              <w:divBdr>
                                <w:top w:val="none" w:sz="0" w:space="0" w:color="auto"/>
                                <w:left w:val="none" w:sz="0" w:space="0" w:color="auto"/>
                                <w:bottom w:val="none" w:sz="0" w:space="0" w:color="auto"/>
                                <w:right w:val="none" w:sz="0" w:space="0" w:color="auto"/>
                              </w:divBdr>
                              <w:divsChild>
                                <w:div w:id="98524163">
                                  <w:marLeft w:val="0"/>
                                  <w:marRight w:val="0"/>
                                  <w:marTop w:val="0"/>
                                  <w:marBottom w:val="0"/>
                                  <w:divBdr>
                                    <w:top w:val="none" w:sz="0" w:space="0" w:color="auto"/>
                                    <w:left w:val="none" w:sz="0" w:space="0" w:color="auto"/>
                                    <w:bottom w:val="none" w:sz="0" w:space="0" w:color="auto"/>
                                    <w:right w:val="none" w:sz="0" w:space="0" w:color="auto"/>
                                  </w:divBdr>
                                  <w:divsChild>
                                    <w:div w:id="406805090">
                                      <w:marLeft w:val="0"/>
                                      <w:marRight w:val="0"/>
                                      <w:marTop w:val="0"/>
                                      <w:marBottom w:val="0"/>
                                      <w:divBdr>
                                        <w:top w:val="none" w:sz="0" w:space="0" w:color="auto"/>
                                        <w:left w:val="none" w:sz="0" w:space="0" w:color="auto"/>
                                        <w:bottom w:val="none" w:sz="0" w:space="0" w:color="auto"/>
                                        <w:right w:val="none" w:sz="0" w:space="0" w:color="auto"/>
                                      </w:divBdr>
                                      <w:divsChild>
                                        <w:div w:id="237521665">
                                          <w:marLeft w:val="0"/>
                                          <w:marRight w:val="0"/>
                                          <w:marTop w:val="0"/>
                                          <w:marBottom w:val="0"/>
                                          <w:divBdr>
                                            <w:top w:val="none" w:sz="0" w:space="0" w:color="auto"/>
                                            <w:left w:val="none" w:sz="0" w:space="0" w:color="auto"/>
                                            <w:bottom w:val="none" w:sz="0" w:space="0" w:color="auto"/>
                                            <w:right w:val="none" w:sz="0" w:space="0" w:color="auto"/>
                                          </w:divBdr>
                                        </w:div>
                                        <w:div w:id="1667320104">
                                          <w:marLeft w:val="0"/>
                                          <w:marRight w:val="0"/>
                                          <w:marTop w:val="0"/>
                                          <w:marBottom w:val="0"/>
                                          <w:divBdr>
                                            <w:top w:val="none" w:sz="0" w:space="0" w:color="auto"/>
                                            <w:left w:val="none" w:sz="0" w:space="0" w:color="auto"/>
                                            <w:bottom w:val="none" w:sz="0" w:space="0" w:color="auto"/>
                                            <w:right w:val="none" w:sz="0" w:space="0" w:color="auto"/>
                                          </w:divBdr>
                                        </w:div>
                                        <w:div w:id="20349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628">
                                  <w:marLeft w:val="0"/>
                                  <w:marRight w:val="0"/>
                                  <w:marTop w:val="0"/>
                                  <w:marBottom w:val="0"/>
                                  <w:divBdr>
                                    <w:top w:val="none" w:sz="0" w:space="0" w:color="auto"/>
                                    <w:left w:val="none" w:sz="0" w:space="0" w:color="auto"/>
                                    <w:bottom w:val="none" w:sz="0" w:space="0" w:color="auto"/>
                                    <w:right w:val="none" w:sz="0" w:space="0" w:color="auto"/>
                                  </w:divBdr>
                                  <w:divsChild>
                                    <w:div w:id="86833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895999">
      <w:bodyDiv w:val="1"/>
      <w:marLeft w:val="0"/>
      <w:marRight w:val="0"/>
      <w:marTop w:val="0"/>
      <w:marBottom w:val="0"/>
      <w:divBdr>
        <w:top w:val="none" w:sz="0" w:space="0" w:color="auto"/>
        <w:left w:val="none" w:sz="0" w:space="0" w:color="auto"/>
        <w:bottom w:val="none" w:sz="0" w:space="0" w:color="auto"/>
        <w:right w:val="none" w:sz="0" w:space="0" w:color="auto"/>
      </w:divBdr>
    </w:div>
    <w:div w:id="1886598425">
      <w:bodyDiv w:val="1"/>
      <w:marLeft w:val="0"/>
      <w:marRight w:val="0"/>
      <w:marTop w:val="0"/>
      <w:marBottom w:val="0"/>
      <w:divBdr>
        <w:top w:val="none" w:sz="0" w:space="0" w:color="auto"/>
        <w:left w:val="none" w:sz="0" w:space="0" w:color="auto"/>
        <w:bottom w:val="none" w:sz="0" w:space="0" w:color="auto"/>
        <w:right w:val="none" w:sz="0" w:space="0" w:color="auto"/>
      </w:divBdr>
    </w:div>
    <w:div w:id="1887178636">
      <w:bodyDiv w:val="1"/>
      <w:marLeft w:val="0"/>
      <w:marRight w:val="0"/>
      <w:marTop w:val="0"/>
      <w:marBottom w:val="0"/>
      <w:divBdr>
        <w:top w:val="none" w:sz="0" w:space="0" w:color="auto"/>
        <w:left w:val="none" w:sz="0" w:space="0" w:color="auto"/>
        <w:bottom w:val="none" w:sz="0" w:space="0" w:color="auto"/>
        <w:right w:val="none" w:sz="0" w:space="0" w:color="auto"/>
      </w:divBdr>
      <w:divsChild>
        <w:div w:id="1112747749">
          <w:marLeft w:val="0"/>
          <w:marRight w:val="0"/>
          <w:marTop w:val="60"/>
          <w:marBottom w:val="60"/>
          <w:divBdr>
            <w:top w:val="none" w:sz="0" w:space="0" w:color="auto"/>
            <w:left w:val="none" w:sz="0" w:space="0" w:color="auto"/>
            <w:bottom w:val="none" w:sz="0" w:space="0" w:color="auto"/>
            <w:right w:val="none" w:sz="0" w:space="0" w:color="auto"/>
          </w:divBdr>
          <w:divsChild>
            <w:div w:id="853955945">
              <w:marLeft w:val="0"/>
              <w:marRight w:val="0"/>
              <w:marTop w:val="0"/>
              <w:marBottom w:val="0"/>
              <w:divBdr>
                <w:top w:val="none" w:sz="0" w:space="0" w:color="auto"/>
                <w:left w:val="none" w:sz="0" w:space="0" w:color="auto"/>
                <w:bottom w:val="none" w:sz="0" w:space="0" w:color="auto"/>
                <w:right w:val="none" w:sz="0" w:space="0" w:color="auto"/>
              </w:divBdr>
            </w:div>
          </w:divsChild>
        </w:div>
        <w:div w:id="30545575">
          <w:marLeft w:val="0"/>
          <w:marRight w:val="0"/>
          <w:marTop w:val="60"/>
          <w:marBottom w:val="60"/>
          <w:divBdr>
            <w:top w:val="none" w:sz="0" w:space="0" w:color="auto"/>
            <w:left w:val="none" w:sz="0" w:space="0" w:color="auto"/>
            <w:bottom w:val="none" w:sz="0" w:space="0" w:color="auto"/>
            <w:right w:val="none" w:sz="0" w:space="0" w:color="auto"/>
          </w:divBdr>
          <w:divsChild>
            <w:div w:id="481972069">
              <w:marLeft w:val="0"/>
              <w:marRight w:val="120"/>
              <w:marTop w:val="0"/>
              <w:marBottom w:val="0"/>
              <w:divBdr>
                <w:top w:val="none" w:sz="0" w:space="0" w:color="auto"/>
                <w:left w:val="none" w:sz="0" w:space="0" w:color="auto"/>
                <w:bottom w:val="none" w:sz="0" w:space="0" w:color="auto"/>
                <w:right w:val="none" w:sz="0" w:space="0" w:color="auto"/>
              </w:divBdr>
            </w:div>
            <w:div w:id="2057971985">
              <w:marLeft w:val="0"/>
              <w:marRight w:val="0"/>
              <w:marTop w:val="0"/>
              <w:marBottom w:val="0"/>
              <w:divBdr>
                <w:top w:val="none" w:sz="0" w:space="0" w:color="auto"/>
                <w:left w:val="none" w:sz="0" w:space="0" w:color="auto"/>
                <w:bottom w:val="none" w:sz="0" w:space="0" w:color="auto"/>
                <w:right w:val="none" w:sz="0" w:space="0" w:color="auto"/>
              </w:divBdr>
            </w:div>
          </w:divsChild>
        </w:div>
        <w:div w:id="279145062">
          <w:marLeft w:val="0"/>
          <w:marRight w:val="0"/>
          <w:marTop w:val="60"/>
          <w:marBottom w:val="60"/>
          <w:divBdr>
            <w:top w:val="none" w:sz="0" w:space="0" w:color="auto"/>
            <w:left w:val="none" w:sz="0" w:space="0" w:color="auto"/>
            <w:bottom w:val="none" w:sz="0" w:space="0" w:color="auto"/>
            <w:right w:val="none" w:sz="0" w:space="0" w:color="auto"/>
          </w:divBdr>
          <w:divsChild>
            <w:div w:id="333074959">
              <w:marLeft w:val="0"/>
              <w:marRight w:val="120"/>
              <w:marTop w:val="0"/>
              <w:marBottom w:val="0"/>
              <w:divBdr>
                <w:top w:val="none" w:sz="0" w:space="0" w:color="auto"/>
                <w:left w:val="none" w:sz="0" w:space="0" w:color="auto"/>
                <w:bottom w:val="none" w:sz="0" w:space="0" w:color="auto"/>
                <w:right w:val="none" w:sz="0" w:space="0" w:color="auto"/>
              </w:divBdr>
            </w:div>
            <w:div w:id="689792765">
              <w:marLeft w:val="0"/>
              <w:marRight w:val="0"/>
              <w:marTop w:val="0"/>
              <w:marBottom w:val="0"/>
              <w:divBdr>
                <w:top w:val="none" w:sz="0" w:space="0" w:color="auto"/>
                <w:left w:val="none" w:sz="0" w:space="0" w:color="auto"/>
                <w:bottom w:val="none" w:sz="0" w:space="0" w:color="auto"/>
                <w:right w:val="none" w:sz="0" w:space="0" w:color="auto"/>
              </w:divBdr>
            </w:div>
          </w:divsChild>
        </w:div>
        <w:div w:id="1840265743">
          <w:marLeft w:val="0"/>
          <w:marRight w:val="0"/>
          <w:marTop w:val="60"/>
          <w:marBottom w:val="60"/>
          <w:divBdr>
            <w:top w:val="none" w:sz="0" w:space="0" w:color="auto"/>
            <w:left w:val="none" w:sz="0" w:space="0" w:color="auto"/>
            <w:bottom w:val="none" w:sz="0" w:space="0" w:color="auto"/>
            <w:right w:val="none" w:sz="0" w:space="0" w:color="auto"/>
          </w:divBdr>
          <w:divsChild>
            <w:div w:id="1641762649">
              <w:marLeft w:val="0"/>
              <w:marRight w:val="120"/>
              <w:marTop w:val="0"/>
              <w:marBottom w:val="0"/>
              <w:divBdr>
                <w:top w:val="none" w:sz="0" w:space="0" w:color="auto"/>
                <w:left w:val="none" w:sz="0" w:space="0" w:color="auto"/>
                <w:bottom w:val="none" w:sz="0" w:space="0" w:color="auto"/>
                <w:right w:val="none" w:sz="0" w:space="0" w:color="auto"/>
              </w:divBdr>
            </w:div>
            <w:div w:id="399905973">
              <w:marLeft w:val="0"/>
              <w:marRight w:val="0"/>
              <w:marTop w:val="0"/>
              <w:marBottom w:val="0"/>
              <w:divBdr>
                <w:top w:val="none" w:sz="0" w:space="0" w:color="auto"/>
                <w:left w:val="none" w:sz="0" w:space="0" w:color="auto"/>
                <w:bottom w:val="none" w:sz="0" w:space="0" w:color="auto"/>
                <w:right w:val="none" w:sz="0" w:space="0" w:color="auto"/>
              </w:divBdr>
            </w:div>
          </w:divsChild>
        </w:div>
        <w:div w:id="1817717001">
          <w:marLeft w:val="0"/>
          <w:marRight w:val="0"/>
          <w:marTop w:val="60"/>
          <w:marBottom w:val="60"/>
          <w:divBdr>
            <w:top w:val="none" w:sz="0" w:space="0" w:color="auto"/>
            <w:left w:val="none" w:sz="0" w:space="0" w:color="auto"/>
            <w:bottom w:val="none" w:sz="0" w:space="0" w:color="auto"/>
            <w:right w:val="none" w:sz="0" w:space="0" w:color="auto"/>
          </w:divBdr>
          <w:divsChild>
            <w:div w:id="1554195771">
              <w:marLeft w:val="0"/>
              <w:marRight w:val="120"/>
              <w:marTop w:val="0"/>
              <w:marBottom w:val="0"/>
              <w:divBdr>
                <w:top w:val="none" w:sz="0" w:space="0" w:color="auto"/>
                <w:left w:val="none" w:sz="0" w:space="0" w:color="auto"/>
                <w:bottom w:val="none" w:sz="0" w:space="0" w:color="auto"/>
                <w:right w:val="none" w:sz="0" w:space="0" w:color="auto"/>
              </w:divBdr>
            </w:div>
            <w:div w:id="1461074290">
              <w:marLeft w:val="0"/>
              <w:marRight w:val="0"/>
              <w:marTop w:val="0"/>
              <w:marBottom w:val="0"/>
              <w:divBdr>
                <w:top w:val="none" w:sz="0" w:space="0" w:color="auto"/>
                <w:left w:val="none" w:sz="0" w:space="0" w:color="auto"/>
                <w:bottom w:val="none" w:sz="0" w:space="0" w:color="auto"/>
                <w:right w:val="none" w:sz="0" w:space="0" w:color="auto"/>
              </w:divBdr>
            </w:div>
          </w:divsChild>
        </w:div>
        <w:div w:id="1622834808">
          <w:marLeft w:val="0"/>
          <w:marRight w:val="0"/>
          <w:marTop w:val="60"/>
          <w:marBottom w:val="60"/>
          <w:divBdr>
            <w:top w:val="none" w:sz="0" w:space="0" w:color="auto"/>
            <w:left w:val="none" w:sz="0" w:space="0" w:color="auto"/>
            <w:bottom w:val="none" w:sz="0" w:space="0" w:color="auto"/>
            <w:right w:val="none" w:sz="0" w:space="0" w:color="auto"/>
          </w:divBdr>
          <w:divsChild>
            <w:div w:id="1565875698">
              <w:marLeft w:val="0"/>
              <w:marRight w:val="120"/>
              <w:marTop w:val="0"/>
              <w:marBottom w:val="0"/>
              <w:divBdr>
                <w:top w:val="none" w:sz="0" w:space="0" w:color="auto"/>
                <w:left w:val="none" w:sz="0" w:space="0" w:color="auto"/>
                <w:bottom w:val="none" w:sz="0" w:space="0" w:color="auto"/>
                <w:right w:val="none" w:sz="0" w:space="0" w:color="auto"/>
              </w:divBdr>
            </w:div>
            <w:div w:id="844589680">
              <w:marLeft w:val="0"/>
              <w:marRight w:val="0"/>
              <w:marTop w:val="0"/>
              <w:marBottom w:val="0"/>
              <w:divBdr>
                <w:top w:val="none" w:sz="0" w:space="0" w:color="auto"/>
                <w:left w:val="none" w:sz="0" w:space="0" w:color="auto"/>
                <w:bottom w:val="none" w:sz="0" w:space="0" w:color="auto"/>
                <w:right w:val="none" w:sz="0" w:space="0" w:color="auto"/>
              </w:divBdr>
            </w:div>
          </w:divsChild>
        </w:div>
        <w:div w:id="816383189">
          <w:marLeft w:val="0"/>
          <w:marRight w:val="0"/>
          <w:marTop w:val="60"/>
          <w:marBottom w:val="60"/>
          <w:divBdr>
            <w:top w:val="none" w:sz="0" w:space="0" w:color="auto"/>
            <w:left w:val="none" w:sz="0" w:space="0" w:color="auto"/>
            <w:bottom w:val="none" w:sz="0" w:space="0" w:color="auto"/>
            <w:right w:val="none" w:sz="0" w:space="0" w:color="auto"/>
          </w:divBdr>
          <w:divsChild>
            <w:div w:id="19477847">
              <w:marLeft w:val="0"/>
              <w:marRight w:val="120"/>
              <w:marTop w:val="0"/>
              <w:marBottom w:val="0"/>
              <w:divBdr>
                <w:top w:val="none" w:sz="0" w:space="0" w:color="auto"/>
                <w:left w:val="none" w:sz="0" w:space="0" w:color="auto"/>
                <w:bottom w:val="none" w:sz="0" w:space="0" w:color="auto"/>
                <w:right w:val="none" w:sz="0" w:space="0" w:color="auto"/>
              </w:divBdr>
            </w:div>
            <w:div w:id="1809319994">
              <w:marLeft w:val="0"/>
              <w:marRight w:val="0"/>
              <w:marTop w:val="0"/>
              <w:marBottom w:val="0"/>
              <w:divBdr>
                <w:top w:val="none" w:sz="0" w:space="0" w:color="auto"/>
                <w:left w:val="none" w:sz="0" w:space="0" w:color="auto"/>
                <w:bottom w:val="none" w:sz="0" w:space="0" w:color="auto"/>
                <w:right w:val="none" w:sz="0" w:space="0" w:color="auto"/>
              </w:divBdr>
            </w:div>
          </w:divsChild>
        </w:div>
        <w:div w:id="377364431">
          <w:marLeft w:val="0"/>
          <w:marRight w:val="0"/>
          <w:marTop w:val="60"/>
          <w:marBottom w:val="60"/>
          <w:divBdr>
            <w:top w:val="none" w:sz="0" w:space="0" w:color="auto"/>
            <w:left w:val="none" w:sz="0" w:space="0" w:color="auto"/>
            <w:bottom w:val="none" w:sz="0" w:space="0" w:color="auto"/>
            <w:right w:val="none" w:sz="0" w:space="0" w:color="auto"/>
          </w:divBdr>
          <w:divsChild>
            <w:div w:id="1807964890">
              <w:marLeft w:val="0"/>
              <w:marRight w:val="120"/>
              <w:marTop w:val="0"/>
              <w:marBottom w:val="0"/>
              <w:divBdr>
                <w:top w:val="none" w:sz="0" w:space="0" w:color="auto"/>
                <w:left w:val="none" w:sz="0" w:space="0" w:color="auto"/>
                <w:bottom w:val="none" w:sz="0" w:space="0" w:color="auto"/>
                <w:right w:val="none" w:sz="0" w:space="0" w:color="auto"/>
              </w:divBdr>
            </w:div>
            <w:div w:id="2131507802">
              <w:marLeft w:val="0"/>
              <w:marRight w:val="0"/>
              <w:marTop w:val="0"/>
              <w:marBottom w:val="0"/>
              <w:divBdr>
                <w:top w:val="none" w:sz="0" w:space="0" w:color="auto"/>
                <w:left w:val="none" w:sz="0" w:space="0" w:color="auto"/>
                <w:bottom w:val="none" w:sz="0" w:space="0" w:color="auto"/>
                <w:right w:val="none" w:sz="0" w:space="0" w:color="auto"/>
              </w:divBdr>
            </w:div>
          </w:divsChild>
        </w:div>
        <w:div w:id="377512078">
          <w:marLeft w:val="0"/>
          <w:marRight w:val="0"/>
          <w:marTop w:val="60"/>
          <w:marBottom w:val="60"/>
          <w:divBdr>
            <w:top w:val="none" w:sz="0" w:space="0" w:color="auto"/>
            <w:left w:val="none" w:sz="0" w:space="0" w:color="auto"/>
            <w:bottom w:val="none" w:sz="0" w:space="0" w:color="auto"/>
            <w:right w:val="none" w:sz="0" w:space="0" w:color="auto"/>
          </w:divBdr>
          <w:divsChild>
            <w:div w:id="1587764513">
              <w:marLeft w:val="0"/>
              <w:marRight w:val="120"/>
              <w:marTop w:val="0"/>
              <w:marBottom w:val="0"/>
              <w:divBdr>
                <w:top w:val="none" w:sz="0" w:space="0" w:color="auto"/>
                <w:left w:val="none" w:sz="0" w:space="0" w:color="auto"/>
                <w:bottom w:val="none" w:sz="0" w:space="0" w:color="auto"/>
                <w:right w:val="none" w:sz="0" w:space="0" w:color="auto"/>
              </w:divBdr>
            </w:div>
            <w:div w:id="1543133357">
              <w:marLeft w:val="0"/>
              <w:marRight w:val="0"/>
              <w:marTop w:val="0"/>
              <w:marBottom w:val="0"/>
              <w:divBdr>
                <w:top w:val="none" w:sz="0" w:space="0" w:color="auto"/>
                <w:left w:val="none" w:sz="0" w:space="0" w:color="auto"/>
                <w:bottom w:val="none" w:sz="0" w:space="0" w:color="auto"/>
                <w:right w:val="none" w:sz="0" w:space="0" w:color="auto"/>
              </w:divBdr>
            </w:div>
          </w:divsChild>
        </w:div>
        <w:div w:id="316494500">
          <w:marLeft w:val="0"/>
          <w:marRight w:val="0"/>
          <w:marTop w:val="60"/>
          <w:marBottom w:val="60"/>
          <w:divBdr>
            <w:top w:val="none" w:sz="0" w:space="0" w:color="auto"/>
            <w:left w:val="none" w:sz="0" w:space="0" w:color="auto"/>
            <w:bottom w:val="none" w:sz="0" w:space="0" w:color="auto"/>
            <w:right w:val="none" w:sz="0" w:space="0" w:color="auto"/>
          </w:divBdr>
          <w:divsChild>
            <w:div w:id="1522738387">
              <w:marLeft w:val="0"/>
              <w:marRight w:val="120"/>
              <w:marTop w:val="0"/>
              <w:marBottom w:val="0"/>
              <w:divBdr>
                <w:top w:val="none" w:sz="0" w:space="0" w:color="auto"/>
                <w:left w:val="none" w:sz="0" w:space="0" w:color="auto"/>
                <w:bottom w:val="none" w:sz="0" w:space="0" w:color="auto"/>
                <w:right w:val="none" w:sz="0" w:space="0" w:color="auto"/>
              </w:divBdr>
            </w:div>
            <w:div w:id="1286958799">
              <w:marLeft w:val="0"/>
              <w:marRight w:val="0"/>
              <w:marTop w:val="0"/>
              <w:marBottom w:val="0"/>
              <w:divBdr>
                <w:top w:val="none" w:sz="0" w:space="0" w:color="auto"/>
                <w:left w:val="none" w:sz="0" w:space="0" w:color="auto"/>
                <w:bottom w:val="none" w:sz="0" w:space="0" w:color="auto"/>
                <w:right w:val="none" w:sz="0" w:space="0" w:color="auto"/>
              </w:divBdr>
            </w:div>
          </w:divsChild>
        </w:div>
        <w:div w:id="1868325798">
          <w:marLeft w:val="0"/>
          <w:marRight w:val="0"/>
          <w:marTop w:val="60"/>
          <w:marBottom w:val="60"/>
          <w:divBdr>
            <w:top w:val="none" w:sz="0" w:space="0" w:color="auto"/>
            <w:left w:val="none" w:sz="0" w:space="0" w:color="auto"/>
            <w:bottom w:val="none" w:sz="0" w:space="0" w:color="auto"/>
            <w:right w:val="none" w:sz="0" w:space="0" w:color="auto"/>
          </w:divBdr>
          <w:divsChild>
            <w:div w:id="109597251">
              <w:marLeft w:val="0"/>
              <w:marRight w:val="120"/>
              <w:marTop w:val="0"/>
              <w:marBottom w:val="0"/>
              <w:divBdr>
                <w:top w:val="none" w:sz="0" w:space="0" w:color="auto"/>
                <w:left w:val="none" w:sz="0" w:space="0" w:color="auto"/>
                <w:bottom w:val="none" w:sz="0" w:space="0" w:color="auto"/>
                <w:right w:val="none" w:sz="0" w:space="0" w:color="auto"/>
              </w:divBdr>
            </w:div>
            <w:div w:id="1952205692">
              <w:marLeft w:val="0"/>
              <w:marRight w:val="0"/>
              <w:marTop w:val="0"/>
              <w:marBottom w:val="0"/>
              <w:divBdr>
                <w:top w:val="none" w:sz="0" w:space="0" w:color="auto"/>
                <w:left w:val="none" w:sz="0" w:space="0" w:color="auto"/>
                <w:bottom w:val="none" w:sz="0" w:space="0" w:color="auto"/>
                <w:right w:val="none" w:sz="0" w:space="0" w:color="auto"/>
              </w:divBdr>
            </w:div>
          </w:divsChild>
        </w:div>
        <w:div w:id="1801146553">
          <w:marLeft w:val="0"/>
          <w:marRight w:val="0"/>
          <w:marTop w:val="60"/>
          <w:marBottom w:val="60"/>
          <w:divBdr>
            <w:top w:val="none" w:sz="0" w:space="0" w:color="auto"/>
            <w:left w:val="none" w:sz="0" w:space="0" w:color="auto"/>
            <w:bottom w:val="none" w:sz="0" w:space="0" w:color="auto"/>
            <w:right w:val="none" w:sz="0" w:space="0" w:color="auto"/>
          </w:divBdr>
          <w:divsChild>
            <w:div w:id="82340664">
              <w:marLeft w:val="0"/>
              <w:marRight w:val="120"/>
              <w:marTop w:val="0"/>
              <w:marBottom w:val="0"/>
              <w:divBdr>
                <w:top w:val="none" w:sz="0" w:space="0" w:color="auto"/>
                <w:left w:val="none" w:sz="0" w:space="0" w:color="auto"/>
                <w:bottom w:val="none" w:sz="0" w:space="0" w:color="auto"/>
                <w:right w:val="none" w:sz="0" w:space="0" w:color="auto"/>
              </w:divBdr>
            </w:div>
            <w:div w:id="2089690391">
              <w:marLeft w:val="0"/>
              <w:marRight w:val="0"/>
              <w:marTop w:val="0"/>
              <w:marBottom w:val="0"/>
              <w:divBdr>
                <w:top w:val="none" w:sz="0" w:space="0" w:color="auto"/>
                <w:left w:val="none" w:sz="0" w:space="0" w:color="auto"/>
                <w:bottom w:val="none" w:sz="0" w:space="0" w:color="auto"/>
                <w:right w:val="none" w:sz="0" w:space="0" w:color="auto"/>
              </w:divBdr>
            </w:div>
          </w:divsChild>
        </w:div>
        <w:div w:id="1735735790">
          <w:marLeft w:val="0"/>
          <w:marRight w:val="0"/>
          <w:marTop w:val="60"/>
          <w:marBottom w:val="60"/>
          <w:divBdr>
            <w:top w:val="none" w:sz="0" w:space="0" w:color="auto"/>
            <w:left w:val="none" w:sz="0" w:space="0" w:color="auto"/>
            <w:bottom w:val="none" w:sz="0" w:space="0" w:color="auto"/>
            <w:right w:val="none" w:sz="0" w:space="0" w:color="auto"/>
          </w:divBdr>
          <w:divsChild>
            <w:div w:id="1501770747">
              <w:marLeft w:val="0"/>
              <w:marRight w:val="120"/>
              <w:marTop w:val="0"/>
              <w:marBottom w:val="0"/>
              <w:divBdr>
                <w:top w:val="none" w:sz="0" w:space="0" w:color="auto"/>
                <w:left w:val="none" w:sz="0" w:space="0" w:color="auto"/>
                <w:bottom w:val="none" w:sz="0" w:space="0" w:color="auto"/>
                <w:right w:val="none" w:sz="0" w:space="0" w:color="auto"/>
              </w:divBdr>
            </w:div>
            <w:div w:id="9199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47215">
      <w:bodyDiv w:val="1"/>
      <w:marLeft w:val="0"/>
      <w:marRight w:val="0"/>
      <w:marTop w:val="0"/>
      <w:marBottom w:val="0"/>
      <w:divBdr>
        <w:top w:val="none" w:sz="0" w:space="0" w:color="auto"/>
        <w:left w:val="none" w:sz="0" w:space="0" w:color="auto"/>
        <w:bottom w:val="none" w:sz="0" w:space="0" w:color="auto"/>
        <w:right w:val="none" w:sz="0" w:space="0" w:color="auto"/>
      </w:divBdr>
    </w:div>
    <w:div w:id="1892381007">
      <w:bodyDiv w:val="1"/>
      <w:marLeft w:val="0"/>
      <w:marRight w:val="0"/>
      <w:marTop w:val="0"/>
      <w:marBottom w:val="0"/>
      <w:divBdr>
        <w:top w:val="none" w:sz="0" w:space="0" w:color="auto"/>
        <w:left w:val="none" w:sz="0" w:space="0" w:color="auto"/>
        <w:bottom w:val="none" w:sz="0" w:space="0" w:color="auto"/>
        <w:right w:val="none" w:sz="0" w:space="0" w:color="auto"/>
      </w:divBdr>
    </w:div>
    <w:div w:id="1900479129">
      <w:bodyDiv w:val="1"/>
      <w:marLeft w:val="0"/>
      <w:marRight w:val="0"/>
      <w:marTop w:val="0"/>
      <w:marBottom w:val="0"/>
      <w:divBdr>
        <w:top w:val="none" w:sz="0" w:space="0" w:color="auto"/>
        <w:left w:val="none" w:sz="0" w:space="0" w:color="auto"/>
        <w:bottom w:val="none" w:sz="0" w:space="0" w:color="auto"/>
        <w:right w:val="none" w:sz="0" w:space="0" w:color="auto"/>
      </w:divBdr>
      <w:divsChild>
        <w:div w:id="1984003047">
          <w:marLeft w:val="0"/>
          <w:marRight w:val="0"/>
          <w:marTop w:val="0"/>
          <w:marBottom w:val="0"/>
          <w:divBdr>
            <w:top w:val="none" w:sz="0" w:space="0" w:color="auto"/>
            <w:left w:val="none" w:sz="0" w:space="0" w:color="auto"/>
            <w:bottom w:val="none" w:sz="0" w:space="0" w:color="auto"/>
            <w:right w:val="none" w:sz="0" w:space="0" w:color="auto"/>
          </w:divBdr>
          <w:divsChild>
            <w:div w:id="754085181">
              <w:marLeft w:val="0"/>
              <w:marRight w:val="0"/>
              <w:marTop w:val="0"/>
              <w:marBottom w:val="0"/>
              <w:divBdr>
                <w:top w:val="none" w:sz="0" w:space="0" w:color="auto"/>
                <w:left w:val="none" w:sz="0" w:space="0" w:color="auto"/>
                <w:bottom w:val="none" w:sz="0" w:space="0" w:color="auto"/>
                <w:right w:val="none" w:sz="0" w:space="0" w:color="auto"/>
              </w:divBdr>
              <w:divsChild>
                <w:div w:id="959842566">
                  <w:marLeft w:val="0"/>
                  <w:marRight w:val="0"/>
                  <w:marTop w:val="0"/>
                  <w:marBottom w:val="0"/>
                  <w:divBdr>
                    <w:top w:val="none" w:sz="0" w:space="0" w:color="auto"/>
                    <w:left w:val="none" w:sz="0" w:space="0" w:color="auto"/>
                    <w:bottom w:val="none" w:sz="0" w:space="0" w:color="auto"/>
                    <w:right w:val="none" w:sz="0" w:space="0" w:color="auto"/>
                  </w:divBdr>
                  <w:divsChild>
                    <w:div w:id="1499156874">
                      <w:marLeft w:val="0"/>
                      <w:marRight w:val="0"/>
                      <w:marTop w:val="0"/>
                      <w:marBottom w:val="0"/>
                      <w:divBdr>
                        <w:top w:val="none" w:sz="0" w:space="0" w:color="auto"/>
                        <w:left w:val="none" w:sz="0" w:space="0" w:color="auto"/>
                        <w:bottom w:val="none" w:sz="0" w:space="0" w:color="auto"/>
                        <w:right w:val="none" w:sz="0" w:space="0" w:color="auto"/>
                      </w:divBdr>
                      <w:divsChild>
                        <w:div w:id="706491461">
                          <w:marLeft w:val="0"/>
                          <w:marRight w:val="0"/>
                          <w:marTop w:val="0"/>
                          <w:marBottom w:val="0"/>
                          <w:divBdr>
                            <w:top w:val="none" w:sz="0" w:space="0" w:color="auto"/>
                            <w:left w:val="none" w:sz="0" w:space="0" w:color="auto"/>
                            <w:bottom w:val="none" w:sz="0" w:space="0" w:color="auto"/>
                            <w:right w:val="none" w:sz="0" w:space="0" w:color="auto"/>
                          </w:divBdr>
                          <w:divsChild>
                            <w:div w:id="16349634">
                              <w:marLeft w:val="0"/>
                              <w:marRight w:val="0"/>
                              <w:marTop w:val="0"/>
                              <w:marBottom w:val="0"/>
                              <w:divBdr>
                                <w:top w:val="none" w:sz="0" w:space="0" w:color="auto"/>
                                <w:left w:val="none" w:sz="0" w:space="0" w:color="auto"/>
                                <w:bottom w:val="none" w:sz="0" w:space="0" w:color="auto"/>
                                <w:right w:val="none" w:sz="0" w:space="0" w:color="auto"/>
                              </w:divBdr>
                              <w:divsChild>
                                <w:div w:id="2112771815">
                                  <w:marLeft w:val="-225"/>
                                  <w:marRight w:val="-225"/>
                                  <w:marTop w:val="0"/>
                                  <w:marBottom w:val="0"/>
                                  <w:divBdr>
                                    <w:top w:val="none" w:sz="0" w:space="0" w:color="auto"/>
                                    <w:left w:val="none" w:sz="0" w:space="0" w:color="auto"/>
                                    <w:bottom w:val="none" w:sz="0" w:space="0" w:color="auto"/>
                                    <w:right w:val="none" w:sz="0" w:space="0" w:color="auto"/>
                                  </w:divBdr>
                                  <w:divsChild>
                                    <w:div w:id="671295290">
                                      <w:marLeft w:val="0"/>
                                      <w:marRight w:val="0"/>
                                      <w:marTop w:val="0"/>
                                      <w:marBottom w:val="0"/>
                                      <w:divBdr>
                                        <w:top w:val="none" w:sz="0" w:space="0" w:color="auto"/>
                                        <w:left w:val="none" w:sz="0" w:space="0" w:color="auto"/>
                                        <w:bottom w:val="none" w:sz="0" w:space="0" w:color="auto"/>
                                        <w:right w:val="none" w:sz="0" w:space="0" w:color="auto"/>
                                      </w:divBdr>
                                      <w:divsChild>
                                        <w:div w:id="158274068">
                                          <w:marLeft w:val="0"/>
                                          <w:marRight w:val="0"/>
                                          <w:marTop w:val="360"/>
                                          <w:marBottom w:val="0"/>
                                          <w:divBdr>
                                            <w:top w:val="none" w:sz="0" w:space="0" w:color="auto"/>
                                            <w:left w:val="none" w:sz="0" w:space="0" w:color="auto"/>
                                            <w:bottom w:val="none" w:sz="0" w:space="0" w:color="auto"/>
                                            <w:right w:val="none" w:sz="0" w:space="0" w:color="auto"/>
                                          </w:divBdr>
                                          <w:divsChild>
                                            <w:div w:id="127944522">
                                              <w:marLeft w:val="0"/>
                                              <w:marRight w:val="0"/>
                                              <w:marTop w:val="0"/>
                                              <w:marBottom w:val="0"/>
                                              <w:divBdr>
                                                <w:top w:val="none" w:sz="0" w:space="0" w:color="auto"/>
                                                <w:left w:val="none" w:sz="0" w:space="0" w:color="auto"/>
                                                <w:bottom w:val="none" w:sz="0" w:space="0" w:color="auto"/>
                                                <w:right w:val="none" w:sz="0" w:space="0" w:color="auto"/>
                                              </w:divBdr>
                                              <w:divsChild>
                                                <w:div w:id="9878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083177">
      <w:bodyDiv w:val="1"/>
      <w:marLeft w:val="0"/>
      <w:marRight w:val="0"/>
      <w:marTop w:val="0"/>
      <w:marBottom w:val="0"/>
      <w:divBdr>
        <w:top w:val="none" w:sz="0" w:space="0" w:color="auto"/>
        <w:left w:val="none" w:sz="0" w:space="0" w:color="auto"/>
        <w:bottom w:val="none" w:sz="0" w:space="0" w:color="auto"/>
        <w:right w:val="none" w:sz="0" w:space="0" w:color="auto"/>
      </w:divBdr>
    </w:div>
    <w:div w:id="1940940108">
      <w:bodyDiv w:val="1"/>
      <w:marLeft w:val="0"/>
      <w:marRight w:val="0"/>
      <w:marTop w:val="0"/>
      <w:marBottom w:val="0"/>
      <w:divBdr>
        <w:top w:val="none" w:sz="0" w:space="0" w:color="auto"/>
        <w:left w:val="none" w:sz="0" w:space="0" w:color="auto"/>
        <w:bottom w:val="none" w:sz="0" w:space="0" w:color="auto"/>
        <w:right w:val="none" w:sz="0" w:space="0" w:color="auto"/>
      </w:divBdr>
      <w:divsChild>
        <w:div w:id="2046983836">
          <w:marLeft w:val="0"/>
          <w:marRight w:val="0"/>
          <w:marTop w:val="0"/>
          <w:marBottom w:val="0"/>
          <w:divBdr>
            <w:top w:val="none" w:sz="0" w:space="0" w:color="auto"/>
            <w:left w:val="none" w:sz="0" w:space="0" w:color="auto"/>
            <w:bottom w:val="none" w:sz="0" w:space="0" w:color="auto"/>
            <w:right w:val="none" w:sz="0" w:space="0" w:color="auto"/>
          </w:divBdr>
        </w:div>
        <w:div w:id="1157575631">
          <w:marLeft w:val="0"/>
          <w:marRight w:val="0"/>
          <w:marTop w:val="0"/>
          <w:marBottom w:val="0"/>
          <w:divBdr>
            <w:top w:val="none" w:sz="0" w:space="0" w:color="auto"/>
            <w:left w:val="none" w:sz="0" w:space="0" w:color="auto"/>
            <w:bottom w:val="none" w:sz="0" w:space="0" w:color="auto"/>
            <w:right w:val="none" w:sz="0" w:space="0" w:color="auto"/>
          </w:divBdr>
        </w:div>
        <w:div w:id="757602746">
          <w:marLeft w:val="0"/>
          <w:marRight w:val="0"/>
          <w:marTop w:val="0"/>
          <w:marBottom w:val="0"/>
          <w:divBdr>
            <w:top w:val="none" w:sz="0" w:space="0" w:color="auto"/>
            <w:left w:val="none" w:sz="0" w:space="0" w:color="auto"/>
            <w:bottom w:val="none" w:sz="0" w:space="0" w:color="auto"/>
            <w:right w:val="none" w:sz="0" w:space="0" w:color="auto"/>
          </w:divBdr>
        </w:div>
      </w:divsChild>
    </w:div>
    <w:div w:id="1978760293">
      <w:bodyDiv w:val="1"/>
      <w:marLeft w:val="0"/>
      <w:marRight w:val="0"/>
      <w:marTop w:val="0"/>
      <w:marBottom w:val="0"/>
      <w:divBdr>
        <w:top w:val="none" w:sz="0" w:space="0" w:color="auto"/>
        <w:left w:val="none" w:sz="0" w:space="0" w:color="auto"/>
        <w:bottom w:val="none" w:sz="0" w:space="0" w:color="auto"/>
        <w:right w:val="none" w:sz="0" w:space="0" w:color="auto"/>
      </w:divBdr>
    </w:div>
    <w:div w:id="1980113299">
      <w:bodyDiv w:val="1"/>
      <w:marLeft w:val="0"/>
      <w:marRight w:val="0"/>
      <w:marTop w:val="0"/>
      <w:marBottom w:val="0"/>
      <w:divBdr>
        <w:top w:val="none" w:sz="0" w:space="0" w:color="auto"/>
        <w:left w:val="none" w:sz="0" w:space="0" w:color="auto"/>
        <w:bottom w:val="none" w:sz="0" w:space="0" w:color="auto"/>
        <w:right w:val="none" w:sz="0" w:space="0" w:color="auto"/>
      </w:divBdr>
    </w:div>
    <w:div w:id="1990665074">
      <w:bodyDiv w:val="1"/>
      <w:marLeft w:val="0"/>
      <w:marRight w:val="0"/>
      <w:marTop w:val="0"/>
      <w:marBottom w:val="0"/>
      <w:divBdr>
        <w:top w:val="none" w:sz="0" w:space="0" w:color="auto"/>
        <w:left w:val="none" w:sz="0" w:space="0" w:color="auto"/>
        <w:bottom w:val="none" w:sz="0" w:space="0" w:color="auto"/>
        <w:right w:val="none" w:sz="0" w:space="0" w:color="auto"/>
      </w:divBdr>
    </w:div>
    <w:div w:id="1991519191">
      <w:bodyDiv w:val="1"/>
      <w:marLeft w:val="0"/>
      <w:marRight w:val="0"/>
      <w:marTop w:val="0"/>
      <w:marBottom w:val="0"/>
      <w:divBdr>
        <w:top w:val="none" w:sz="0" w:space="0" w:color="auto"/>
        <w:left w:val="none" w:sz="0" w:space="0" w:color="auto"/>
        <w:bottom w:val="none" w:sz="0" w:space="0" w:color="auto"/>
        <w:right w:val="none" w:sz="0" w:space="0" w:color="auto"/>
      </w:divBdr>
    </w:div>
    <w:div w:id="1993022538">
      <w:bodyDiv w:val="1"/>
      <w:marLeft w:val="0"/>
      <w:marRight w:val="0"/>
      <w:marTop w:val="0"/>
      <w:marBottom w:val="0"/>
      <w:divBdr>
        <w:top w:val="none" w:sz="0" w:space="0" w:color="auto"/>
        <w:left w:val="none" w:sz="0" w:space="0" w:color="auto"/>
        <w:bottom w:val="none" w:sz="0" w:space="0" w:color="auto"/>
        <w:right w:val="none" w:sz="0" w:space="0" w:color="auto"/>
      </w:divBdr>
      <w:divsChild>
        <w:div w:id="141311934">
          <w:marLeft w:val="0"/>
          <w:marRight w:val="0"/>
          <w:marTop w:val="240"/>
          <w:marBottom w:val="0"/>
          <w:divBdr>
            <w:top w:val="none" w:sz="0" w:space="0" w:color="auto"/>
            <w:left w:val="none" w:sz="0" w:space="0" w:color="auto"/>
            <w:bottom w:val="none" w:sz="0" w:space="0" w:color="auto"/>
            <w:right w:val="none" w:sz="0" w:space="0" w:color="auto"/>
          </w:divBdr>
        </w:div>
        <w:div w:id="949892327">
          <w:marLeft w:val="0"/>
          <w:marRight w:val="0"/>
          <w:marTop w:val="0"/>
          <w:marBottom w:val="0"/>
          <w:divBdr>
            <w:top w:val="none" w:sz="0" w:space="0" w:color="auto"/>
            <w:left w:val="none" w:sz="0" w:space="0" w:color="auto"/>
            <w:bottom w:val="none" w:sz="0" w:space="0" w:color="auto"/>
            <w:right w:val="none" w:sz="0" w:space="0" w:color="auto"/>
          </w:divBdr>
          <w:divsChild>
            <w:div w:id="1581404135">
              <w:marLeft w:val="0"/>
              <w:marRight w:val="0"/>
              <w:marTop w:val="0"/>
              <w:marBottom w:val="0"/>
              <w:divBdr>
                <w:top w:val="none" w:sz="0" w:space="0" w:color="auto"/>
                <w:left w:val="none" w:sz="0" w:space="0" w:color="auto"/>
                <w:bottom w:val="none" w:sz="0" w:space="0" w:color="auto"/>
                <w:right w:val="none" w:sz="0" w:space="0" w:color="auto"/>
              </w:divBdr>
            </w:div>
            <w:div w:id="1870800711">
              <w:marLeft w:val="0"/>
              <w:marRight w:val="0"/>
              <w:marTop w:val="0"/>
              <w:marBottom w:val="0"/>
              <w:divBdr>
                <w:top w:val="none" w:sz="0" w:space="0" w:color="auto"/>
                <w:left w:val="none" w:sz="0" w:space="0" w:color="auto"/>
                <w:bottom w:val="none" w:sz="0" w:space="0" w:color="auto"/>
                <w:right w:val="none" w:sz="0" w:space="0" w:color="auto"/>
              </w:divBdr>
            </w:div>
            <w:div w:id="19022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4364">
      <w:bodyDiv w:val="1"/>
      <w:marLeft w:val="0"/>
      <w:marRight w:val="0"/>
      <w:marTop w:val="0"/>
      <w:marBottom w:val="0"/>
      <w:divBdr>
        <w:top w:val="none" w:sz="0" w:space="0" w:color="auto"/>
        <w:left w:val="none" w:sz="0" w:space="0" w:color="auto"/>
        <w:bottom w:val="none" w:sz="0" w:space="0" w:color="auto"/>
        <w:right w:val="none" w:sz="0" w:space="0" w:color="auto"/>
      </w:divBdr>
    </w:div>
    <w:div w:id="1993752863">
      <w:bodyDiv w:val="1"/>
      <w:marLeft w:val="0"/>
      <w:marRight w:val="0"/>
      <w:marTop w:val="0"/>
      <w:marBottom w:val="0"/>
      <w:divBdr>
        <w:top w:val="none" w:sz="0" w:space="0" w:color="auto"/>
        <w:left w:val="none" w:sz="0" w:space="0" w:color="auto"/>
        <w:bottom w:val="none" w:sz="0" w:space="0" w:color="auto"/>
        <w:right w:val="none" w:sz="0" w:space="0" w:color="auto"/>
      </w:divBdr>
    </w:div>
    <w:div w:id="2011786102">
      <w:bodyDiv w:val="1"/>
      <w:marLeft w:val="0"/>
      <w:marRight w:val="0"/>
      <w:marTop w:val="0"/>
      <w:marBottom w:val="0"/>
      <w:divBdr>
        <w:top w:val="none" w:sz="0" w:space="0" w:color="auto"/>
        <w:left w:val="none" w:sz="0" w:space="0" w:color="auto"/>
        <w:bottom w:val="none" w:sz="0" w:space="0" w:color="auto"/>
        <w:right w:val="none" w:sz="0" w:space="0" w:color="auto"/>
      </w:divBdr>
      <w:divsChild>
        <w:div w:id="54083942">
          <w:marLeft w:val="0"/>
          <w:marRight w:val="0"/>
          <w:marTop w:val="0"/>
          <w:marBottom w:val="0"/>
          <w:divBdr>
            <w:top w:val="none" w:sz="0" w:space="0" w:color="auto"/>
            <w:left w:val="none" w:sz="0" w:space="0" w:color="auto"/>
            <w:bottom w:val="none" w:sz="0" w:space="0" w:color="auto"/>
            <w:right w:val="none" w:sz="0" w:space="0" w:color="auto"/>
          </w:divBdr>
          <w:divsChild>
            <w:div w:id="213085137">
              <w:marLeft w:val="0"/>
              <w:marRight w:val="0"/>
              <w:marTop w:val="0"/>
              <w:marBottom w:val="0"/>
              <w:divBdr>
                <w:top w:val="none" w:sz="0" w:space="0" w:color="auto"/>
                <w:left w:val="none" w:sz="0" w:space="0" w:color="auto"/>
                <w:bottom w:val="none" w:sz="0" w:space="0" w:color="auto"/>
                <w:right w:val="none" w:sz="0" w:space="0" w:color="auto"/>
              </w:divBdr>
            </w:div>
            <w:div w:id="1660307557">
              <w:marLeft w:val="0"/>
              <w:marRight w:val="0"/>
              <w:marTop w:val="0"/>
              <w:marBottom w:val="0"/>
              <w:divBdr>
                <w:top w:val="none" w:sz="0" w:space="0" w:color="auto"/>
                <w:left w:val="none" w:sz="0" w:space="0" w:color="auto"/>
                <w:bottom w:val="none" w:sz="0" w:space="0" w:color="auto"/>
                <w:right w:val="none" w:sz="0" w:space="0" w:color="auto"/>
              </w:divBdr>
            </w:div>
            <w:div w:id="1901863638">
              <w:marLeft w:val="0"/>
              <w:marRight w:val="0"/>
              <w:marTop w:val="0"/>
              <w:marBottom w:val="0"/>
              <w:divBdr>
                <w:top w:val="none" w:sz="0" w:space="0" w:color="auto"/>
                <w:left w:val="none" w:sz="0" w:space="0" w:color="auto"/>
                <w:bottom w:val="none" w:sz="0" w:space="0" w:color="auto"/>
                <w:right w:val="none" w:sz="0" w:space="0" w:color="auto"/>
              </w:divBdr>
            </w:div>
          </w:divsChild>
        </w:div>
        <w:div w:id="156117198">
          <w:marLeft w:val="0"/>
          <w:marRight w:val="0"/>
          <w:marTop w:val="240"/>
          <w:marBottom w:val="0"/>
          <w:divBdr>
            <w:top w:val="none" w:sz="0" w:space="0" w:color="auto"/>
            <w:left w:val="none" w:sz="0" w:space="0" w:color="auto"/>
            <w:bottom w:val="none" w:sz="0" w:space="0" w:color="auto"/>
            <w:right w:val="none" w:sz="0" w:space="0" w:color="auto"/>
          </w:divBdr>
        </w:div>
      </w:divsChild>
    </w:div>
    <w:div w:id="2027638287">
      <w:bodyDiv w:val="1"/>
      <w:marLeft w:val="0"/>
      <w:marRight w:val="0"/>
      <w:marTop w:val="0"/>
      <w:marBottom w:val="0"/>
      <w:divBdr>
        <w:top w:val="none" w:sz="0" w:space="0" w:color="auto"/>
        <w:left w:val="none" w:sz="0" w:space="0" w:color="auto"/>
        <w:bottom w:val="none" w:sz="0" w:space="0" w:color="auto"/>
        <w:right w:val="none" w:sz="0" w:space="0" w:color="auto"/>
      </w:divBdr>
    </w:div>
    <w:div w:id="2033679471">
      <w:bodyDiv w:val="1"/>
      <w:marLeft w:val="0"/>
      <w:marRight w:val="0"/>
      <w:marTop w:val="0"/>
      <w:marBottom w:val="0"/>
      <w:divBdr>
        <w:top w:val="none" w:sz="0" w:space="0" w:color="auto"/>
        <w:left w:val="none" w:sz="0" w:space="0" w:color="auto"/>
        <w:bottom w:val="none" w:sz="0" w:space="0" w:color="auto"/>
        <w:right w:val="none" w:sz="0" w:space="0" w:color="auto"/>
      </w:divBdr>
    </w:div>
    <w:div w:id="2034107971">
      <w:bodyDiv w:val="1"/>
      <w:marLeft w:val="0"/>
      <w:marRight w:val="0"/>
      <w:marTop w:val="0"/>
      <w:marBottom w:val="0"/>
      <w:divBdr>
        <w:top w:val="none" w:sz="0" w:space="0" w:color="auto"/>
        <w:left w:val="none" w:sz="0" w:space="0" w:color="auto"/>
        <w:bottom w:val="none" w:sz="0" w:space="0" w:color="auto"/>
        <w:right w:val="none" w:sz="0" w:space="0" w:color="auto"/>
      </w:divBdr>
    </w:div>
    <w:div w:id="2035492252">
      <w:bodyDiv w:val="1"/>
      <w:marLeft w:val="0"/>
      <w:marRight w:val="0"/>
      <w:marTop w:val="0"/>
      <w:marBottom w:val="0"/>
      <w:divBdr>
        <w:top w:val="none" w:sz="0" w:space="0" w:color="auto"/>
        <w:left w:val="none" w:sz="0" w:space="0" w:color="auto"/>
        <w:bottom w:val="none" w:sz="0" w:space="0" w:color="auto"/>
        <w:right w:val="none" w:sz="0" w:space="0" w:color="auto"/>
      </w:divBdr>
      <w:divsChild>
        <w:div w:id="44985069">
          <w:marLeft w:val="0"/>
          <w:marRight w:val="0"/>
          <w:marTop w:val="0"/>
          <w:marBottom w:val="0"/>
          <w:divBdr>
            <w:top w:val="none" w:sz="0" w:space="0" w:color="auto"/>
            <w:left w:val="none" w:sz="0" w:space="0" w:color="auto"/>
            <w:bottom w:val="none" w:sz="0" w:space="0" w:color="auto"/>
            <w:right w:val="none" w:sz="0" w:space="0" w:color="auto"/>
          </w:divBdr>
        </w:div>
        <w:div w:id="181475534">
          <w:marLeft w:val="0"/>
          <w:marRight w:val="0"/>
          <w:marTop w:val="0"/>
          <w:marBottom w:val="0"/>
          <w:divBdr>
            <w:top w:val="none" w:sz="0" w:space="0" w:color="auto"/>
            <w:left w:val="none" w:sz="0" w:space="0" w:color="auto"/>
            <w:bottom w:val="none" w:sz="0" w:space="0" w:color="auto"/>
            <w:right w:val="none" w:sz="0" w:space="0" w:color="auto"/>
          </w:divBdr>
        </w:div>
        <w:div w:id="213199015">
          <w:marLeft w:val="0"/>
          <w:marRight w:val="0"/>
          <w:marTop w:val="0"/>
          <w:marBottom w:val="0"/>
          <w:divBdr>
            <w:top w:val="none" w:sz="0" w:space="0" w:color="auto"/>
            <w:left w:val="none" w:sz="0" w:space="0" w:color="auto"/>
            <w:bottom w:val="none" w:sz="0" w:space="0" w:color="auto"/>
            <w:right w:val="none" w:sz="0" w:space="0" w:color="auto"/>
          </w:divBdr>
        </w:div>
        <w:div w:id="243953195">
          <w:marLeft w:val="0"/>
          <w:marRight w:val="0"/>
          <w:marTop w:val="0"/>
          <w:marBottom w:val="0"/>
          <w:divBdr>
            <w:top w:val="none" w:sz="0" w:space="0" w:color="auto"/>
            <w:left w:val="none" w:sz="0" w:space="0" w:color="auto"/>
            <w:bottom w:val="none" w:sz="0" w:space="0" w:color="auto"/>
            <w:right w:val="none" w:sz="0" w:space="0" w:color="auto"/>
          </w:divBdr>
        </w:div>
        <w:div w:id="281809342">
          <w:marLeft w:val="0"/>
          <w:marRight w:val="0"/>
          <w:marTop w:val="0"/>
          <w:marBottom w:val="0"/>
          <w:divBdr>
            <w:top w:val="none" w:sz="0" w:space="0" w:color="auto"/>
            <w:left w:val="none" w:sz="0" w:space="0" w:color="auto"/>
            <w:bottom w:val="none" w:sz="0" w:space="0" w:color="auto"/>
            <w:right w:val="none" w:sz="0" w:space="0" w:color="auto"/>
          </w:divBdr>
        </w:div>
        <w:div w:id="720137598">
          <w:marLeft w:val="0"/>
          <w:marRight w:val="0"/>
          <w:marTop w:val="0"/>
          <w:marBottom w:val="0"/>
          <w:divBdr>
            <w:top w:val="none" w:sz="0" w:space="0" w:color="auto"/>
            <w:left w:val="none" w:sz="0" w:space="0" w:color="auto"/>
            <w:bottom w:val="none" w:sz="0" w:space="0" w:color="auto"/>
            <w:right w:val="none" w:sz="0" w:space="0" w:color="auto"/>
          </w:divBdr>
        </w:div>
        <w:div w:id="793790607">
          <w:marLeft w:val="0"/>
          <w:marRight w:val="0"/>
          <w:marTop w:val="0"/>
          <w:marBottom w:val="0"/>
          <w:divBdr>
            <w:top w:val="none" w:sz="0" w:space="0" w:color="auto"/>
            <w:left w:val="none" w:sz="0" w:space="0" w:color="auto"/>
            <w:bottom w:val="none" w:sz="0" w:space="0" w:color="auto"/>
            <w:right w:val="none" w:sz="0" w:space="0" w:color="auto"/>
          </w:divBdr>
        </w:div>
        <w:div w:id="874924789">
          <w:marLeft w:val="0"/>
          <w:marRight w:val="0"/>
          <w:marTop w:val="0"/>
          <w:marBottom w:val="0"/>
          <w:divBdr>
            <w:top w:val="none" w:sz="0" w:space="0" w:color="auto"/>
            <w:left w:val="none" w:sz="0" w:space="0" w:color="auto"/>
            <w:bottom w:val="none" w:sz="0" w:space="0" w:color="auto"/>
            <w:right w:val="none" w:sz="0" w:space="0" w:color="auto"/>
          </w:divBdr>
        </w:div>
        <w:div w:id="904485834">
          <w:marLeft w:val="0"/>
          <w:marRight w:val="0"/>
          <w:marTop w:val="0"/>
          <w:marBottom w:val="0"/>
          <w:divBdr>
            <w:top w:val="none" w:sz="0" w:space="0" w:color="auto"/>
            <w:left w:val="none" w:sz="0" w:space="0" w:color="auto"/>
            <w:bottom w:val="none" w:sz="0" w:space="0" w:color="auto"/>
            <w:right w:val="none" w:sz="0" w:space="0" w:color="auto"/>
          </w:divBdr>
        </w:div>
        <w:div w:id="911356085">
          <w:marLeft w:val="0"/>
          <w:marRight w:val="0"/>
          <w:marTop w:val="0"/>
          <w:marBottom w:val="0"/>
          <w:divBdr>
            <w:top w:val="none" w:sz="0" w:space="0" w:color="auto"/>
            <w:left w:val="none" w:sz="0" w:space="0" w:color="auto"/>
            <w:bottom w:val="none" w:sz="0" w:space="0" w:color="auto"/>
            <w:right w:val="none" w:sz="0" w:space="0" w:color="auto"/>
          </w:divBdr>
        </w:div>
        <w:div w:id="942615605">
          <w:marLeft w:val="0"/>
          <w:marRight w:val="0"/>
          <w:marTop w:val="0"/>
          <w:marBottom w:val="0"/>
          <w:divBdr>
            <w:top w:val="none" w:sz="0" w:space="0" w:color="auto"/>
            <w:left w:val="none" w:sz="0" w:space="0" w:color="auto"/>
            <w:bottom w:val="none" w:sz="0" w:space="0" w:color="auto"/>
            <w:right w:val="none" w:sz="0" w:space="0" w:color="auto"/>
          </w:divBdr>
        </w:div>
      </w:divsChild>
    </w:div>
    <w:div w:id="2038698562">
      <w:bodyDiv w:val="1"/>
      <w:marLeft w:val="0"/>
      <w:marRight w:val="0"/>
      <w:marTop w:val="0"/>
      <w:marBottom w:val="0"/>
      <w:divBdr>
        <w:top w:val="none" w:sz="0" w:space="0" w:color="auto"/>
        <w:left w:val="none" w:sz="0" w:space="0" w:color="auto"/>
        <w:bottom w:val="none" w:sz="0" w:space="0" w:color="auto"/>
        <w:right w:val="none" w:sz="0" w:space="0" w:color="auto"/>
      </w:divBdr>
    </w:div>
    <w:div w:id="2050639343">
      <w:bodyDiv w:val="1"/>
      <w:marLeft w:val="0"/>
      <w:marRight w:val="0"/>
      <w:marTop w:val="0"/>
      <w:marBottom w:val="0"/>
      <w:divBdr>
        <w:top w:val="none" w:sz="0" w:space="0" w:color="auto"/>
        <w:left w:val="none" w:sz="0" w:space="0" w:color="auto"/>
        <w:bottom w:val="none" w:sz="0" w:space="0" w:color="auto"/>
        <w:right w:val="none" w:sz="0" w:space="0" w:color="auto"/>
      </w:divBdr>
    </w:div>
    <w:div w:id="2053458323">
      <w:bodyDiv w:val="1"/>
      <w:marLeft w:val="0"/>
      <w:marRight w:val="0"/>
      <w:marTop w:val="0"/>
      <w:marBottom w:val="0"/>
      <w:divBdr>
        <w:top w:val="none" w:sz="0" w:space="0" w:color="auto"/>
        <w:left w:val="none" w:sz="0" w:space="0" w:color="auto"/>
        <w:bottom w:val="none" w:sz="0" w:space="0" w:color="auto"/>
        <w:right w:val="none" w:sz="0" w:space="0" w:color="auto"/>
      </w:divBdr>
    </w:div>
    <w:div w:id="2058773050">
      <w:bodyDiv w:val="1"/>
      <w:marLeft w:val="0"/>
      <w:marRight w:val="0"/>
      <w:marTop w:val="0"/>
      <w:marBottom w:val="0"/>
      <w:divBdr>
        <w:top w:val="none" w:sz="0" w:space="0" w:color="auto"/>
        <w:left w:val="none" w:sz="0" w:space="0" w:color="auto"/>
        <w:bottom w:val="none" w:sz="0" w:space="0" w:color="auto"/>
        <w:right w:val="none" w:sz="0" w:space="0" w:color="auto"/>
      </w:divBdr>
    </w:div>
    <w:div w:id="2085444068">
      <w:bodyDiv w:val="1"/>
      <w:marLeft w:val="0"/>
      <w:marRight w:val="0"/>
      <w:marTop w:val="0"/>
      <w:marBottom w:val="0"/>
      <w:divBdr>
        <w:top w:val="none" w:sz="0" w:space="0" w:color="auto"/>
        <w:left w:val="none" w:sz="0" w:space="0" w:color="auto"/>
        <w:bottom w:val="none" w:sz="0" w:space="0" w:color="auto"/>
        <w:right w:val="none" w:sz="0" w:space="0" w:color="auto"/>
      </w:divBdr>
    </w:div>
    <w:div w:id="2093239775">
      <w:bodyDiv w:val="1"/>
      <w:marLeft w:val="0"/>
      <w:marRight w:val="0"/>
      <w:marTop w:val="0"/>
      <w:marBottom w:val="0"/>
      <w:divBdr>
        <w:top w:val="none" w:sz="0" w:space="0" w:color="auto"/>
        <w:left w:val="none" w:sz="0" w:space="0" w:color="auto"/>
        <w:bottom w:val="none" w:sz="0" w:space="0" w:color="auto"/>
        <w:right w:val="none" w:sz="0" w:space="0" w:color="auto"/>
      </w:divBdr>
      <w:divsChild>
        <w:div w:id="361593417">
          <w:marLeft w:val="0"/>
          <w:marRight w:val="0"/>
          <w:marTop w:val="0"/>
          <w:marBottom w:val="0"/>
          <w:divBdr>
            <w:top w:val="none" w:sz="0" w:space="0" w:color="auto"/>
            <w:left w:val="none" w:sz="0" w:space="0" w:color="auto"/>
            <w:bottom w:val="none" w:sz="0" w:space="0" w:color="auto"/>
            <w:right w:val="none" w:sz="0" w:space="0" w:color="auto"/>
          </w:divBdr>
          <w:divsChild>
            <w:div w:id="419453538">
              <w:marLeft w:val="0"/>
              <w:marRight w:val="0"/>
              <w:marTop w:val="0"/>
              <w:marBottom w:val="0"/>
              <w:divBdr>
                <w:top w:val="none" w:sz="0" w:space="0" w:color="auto"/>
                <w:left w:val="none" w:sz="0" w:space="0" w:color="auto"/>
                <w:bottom w:val="none" w:sz="0" w:space="0" w:color="auto"/>
                <w:right w:val="none" w:sz="0" w:space="0" w:color="auto"/>
              </w:divBdr>
              <w:divsChild>
                <w:div w:id="1903712720">
                  <w:marLeft w:val="0"/>
                  <w:marRight w:val="0"/>
                  <w:marTop w:val="0"/>
                  <w:marBottom w:val="0"/>
                  <w:divBdr>
                    <w:top w:val="none" w:sz="0" w:space="0" w:color="auto"/>
                    <w:left w:val="none" w:sz="0" w:space="0" w:color="auto"/>
                    <w:bottom w:val="none" w:sz="0" w:space="0" w:color="auto"/>
                    <w:right w:val="none" w:sz="0" w:space="0" w:color="auto"/>
                  </w:divBdr>
                  <w:divsChild>
                    <w:div w:id="975798067">
                      <w:marLeft w:val="0"/>
                      <w:marRight w:val="0"/>
                      <w:marTop w:val="0"/>
                      <w:marBottom w:val="0"/>
                      <w:divBdr>
                        <w:top w:val="none" w:sz="0" w:space="0" w:color="auto"/>
                        <w:left w:val="none" w:sz="0" w:space="0" w:color="auto"/>
                        <w:bottom w:val="none" w:sz="0" w:space="0" w:color="auto"/>
                        <w:right w:val="none" w:sz="0" w:space="0" w:color="auto"/>
                      </w:divBdr>
                      <w:divsChild>
                        <w:div w:id="1609392246">
                          <w:marLeft w:val="0"/>
                          <w:marRight w:val="0"/>
                          <w:marTop w:val="0"/>
                          <w:marBottom w:val="0"/>
                          <w:divBdr>
                            <w:top w:val="none" w:sz="0" w:space="0" w:color="auto"/>
                            <w:left w:val="none" w:sz="0" w:space="0" w:color="auto"/>
                            <w:bottom w:val="none" w:sz="0" w:space="0" w:color="auto"/>
                            <w:right w:val="none" w:sz="0" w:space="0" w:color="auto"/>
                          </w:divBdr>
                          <w:divsChild>
                            <w:div w:id="2021930320">
                              <w:marLeft w:val="0"/>
                              <w:marRight w:val="0"/>
                              <w:marTop w:val="0"/>
                              <w:marBottom w:val="0"/>
                              <w:divBdr>
                                <w:top w:val="none" w:sz="0" w:space="0" w:color="auto"/>
                                <w:left w:val="none" w:sz="0" w:space="0" w:color="auto"/>
                                <w:bottom w:val="none" w:sz="0" w:space="0" w:color="auto"/>
                                <w:right w:val="none" w:sz="0" w:space="0" w:color="auto"/>
                              </w:divBdr>
                              <w:divsChild>
                                <w:div w:id="49036972">
                                  <w:marLeft w:val="-225"/>
                                  <w:marRight w:val="-225"/>
                                  <w:marTop w:val="0"/>
                                  <w:marBottom w:val="0"/>
                                  <w:divBdr>
                                    <w:top w:val="none" w:sz="0" w:space="0" w:color="auto"/>
                                    <w:left w:val="none" w:sz="0" w:space="0" w:color="auto"/>
                                    <w:bottom w:val="none" w:sz="0" w:space="0" w:color="auto"/>
                                    <w:right w:val="none" w:sz="0" w:space="0" w:color="auto"/>
                                  </w:divBdr>
                                  <w:divsChild>
                                    <w:div w:id="341709198">
                                      <w:marLeft w:val="0"/>
                                      <w:marRight w:val="0"/>
                                      <w:marTop w:val="0"/>
                                      <w:marBottom w:val="0"/>
                                      <w:divBdr>
                                        <w:top w:val="none" w:sz="0" w:space="0" w:color="auto"/>
                                        <w:left w:val="none" w:sz="0" w:space="0" w:color="auto"/>
                                        <w:bottom w:val="none" w:sz="0" w:space="0" w:color="auto"/>
                                        <w:right w:val="none" w:sz="0" w:space="0" w:color="auto"/>
                                      </w:divBdr>
                                      <w:divsChild>
                                        <w:div w:id="966396555">
                                          <w:marLeft w:val="0"/>
                                          <w:marRight w:val="0"/>
                                          <w:marTop w:val="360"/>
                                          <w:marBottom w:val="0"/>
                                          <w:divBdr>
                                            <w:top w:val="none" w:sz="0" w:space="0" w:color="auto"/>
                                            <w:left w:val="none" w:sz="0" w:space="0" w:color="auto"/>
                                            <w:bottom w:val="none" w:sz="0" w:space="0" w:color="auto"/>
                                            <w:right w:val="none" w:sz="0" w:space="0" w:color="auto"/>
                                          </w:divBdr>
                                          <w:divsChild>
                                            <w:div w:id="10452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0903504">
      <w:bodyDiv w:val="1"/>
      <w:marLeft w:val="0"/>
      <w:marRight w:val="0"/>
      <w:marTop w:val="0"/>
      <w:marBottom w:val="0"/>
      <w:divBdr>
        <w:top w:val="none" w:sz="0" w:space="0" w:color="auto"/>
        <w:left w:val="none" w:sz="0" w:space="0" w:color="auto"/>
        <w:bottom w:val="none" w:sz="0" w:space="0" w:color="auto"/>
        <w:right w:val="none" w:sz="0" w:space="0" w:color="auto"/>
      </w:divBdr>
    </w:div>
    <w:div w:id="2117410118">
      <w:bodyDiv w:val="1"/>
      <w:marLeft w:val="0"/>
      <w:marRight w:val="0"/>
      <w:marTop w:val="0"/>
      <w:marBottom w:val="0"/>
      <w:divBdr>
        <w:top w:val="none" w:sz="0" w:space="0" w:color="auto"/>
        <w:left w:val="none" w:sz="0" w:space="0" w:color="auto"/>
        <w:bottom w:val="none" w:sz="0" w:space="0" w:color="auto"/>
        <w:right w:val="none" w:sz="0" w:space="0" w:color="auto"/>
      </w:divBdr>
      <w:divsChild>
        <w:div w:id="572737477">
          <w:marLeft w:val="0"/>
          <w:marRight w:val="0"/>
          <w:marTop w:val="0"/>
          <w:marBottom w:val="0"/>
          <w:divBdr>
            <w:top w:val="none" w:sz="0" w:space="0" w:color="auto"/>
            <w:left w:val="none" w:sz="0" w:space="0" w:color="auto"/>
            <w:bottom w:val="none" w:sz="0" w:space="0" w:color="auto"/>
            <w:right w:val="none" w:sz="0" w:space="0" w:color="auto"/>
          </w:divBdr>
          <w:divsChild>
            <w:div w:id="11863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15298">
      <w:bodyDiv w:val="1"/>
      <w:marLeft w:val="0"/>
      <w:marRight w:val="0"/>
      <w:marTop w:val="0"/>
      <w:marBottom w:val="0"/>
      <w:divBdr>
        <w:top w:val="none" w:sz="0" w:space="0" w:color="auto"/>
        <w:left w:val="none" w:sz="0" w:space="0" w:color="auto"/>
        <w:bottom w:val="none" w:sz="0" w:space="0" w:color="auto"/>
        <w:right w:val="none" w:sz="0" w:space="0" w:color="auto"/>
      </w:divBdr>
    </w:div>
    <w:div w:id="2133357163">
      <w:bodyDiv w:val="1"/>
      <w:marLeft w:val="0"/>
      <w:marRight w:val="0"/>
      <w:marTop w:val="0"/>
      <w:marBottom w:val="0"/>
      <w:divBdr>
        <w:top w:val="none" w:sz="0" w:space="0" w:color="auto"/>
        <w:left w:val="none" w:sz="0" w:space="0" w:color="auto"/>
        <w:bottom w:val="none" w:sz="0" w:space="0" w:color="auto"/>
        <w:right w:val="none" w:sz="0" w:space="0" w:color="auto"/>
      </w:divBdr>
    </w:div>
    <w:div w:id="2139179230">
      <w:bodyDiv w:val="1"/>
      <w:marLeft w:val="0"/>
      <w:marRight w:val="0"/>
      <w:marTop w:val="0"/>
      <w:marBottom w:val="0"/>
      <w:divBdr>
        <w:top w:val="none" w:sz="0" w:space="0" w:color="auto"/>
        <w:left w:val="none" w:sz="0" w:space="0" w:color="auto"/>
        <w:bottom w:val="none" w:sz="0" w:space="0" w:color="auto"/>
        <w:right w:val="none" w:sz="0" w:space="0" w:color="auto"/>
      </w:divBdr>
      <w:divsChild>
        <w:div w:id="428621640">
          <w:marLeft w:val="0"/>
          <w:marRight w:val="0"/>
          <w:marTop w:val="0"/>
          <w:marBottom w:val="0"/>
          <w:divBdr>
            <w:top w:val="none" w:sz="0" w:space="0" w:color="auto"/>
            <w:left w:val="none" w:sz="0" w:space="0" w:color="auto"/>
            <w:bottom w:val="none" w:sz="0" w:space="0" w:color="auto"/>
            <w:right w:val="none" w:sz="0" w:space="0" w:color="auto"/>
          </w:divBdr>
        </w:div>
        <w:div w:id="952709963">
          <w:marLeft w:val="0"/>
          <w:marRight w:val="0"/>
          <w:marTop w:val="0"/>
          <w:marBottom w:val="0"/>
          <w:divBdr>
            <w:top w:val="none" w:sz="0" w:space="0" w:color="auto"/>
            <w:left w:val="none" w:sz="0" w:space="0" w:color="auto"/>
            <w:bottom w:val="none" w:sz="0" w:space="0" w:color="auto"/>
            <w:right w:val="none" w:sz="0" w:space="0" w:color="auto"/>
          </w:divBdr>
        </w:div>
        <w:div w:id="1661616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528C1-FB5C-4E81-B258-41BE56BB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32</Pages>
  <Words>4829</Words>
  <Characters>27530</Characters>
  <Application>Microsoft Office Word</Application>
  <DocSecurity>0</DocSecurity>
  <Lines>229</Lines>
  <Paragraphs>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32295</CharactersWithSpaces>
  <SharedDoc>false</SharedDoc>
  <HLinks>
    <vt:vector size="66" baseType="variant">
      <vt:variant>
        <vt:i4>3145788</vt:i4>
      </vt:variant>
      <vt:variant>
        <vt:i4>30</vt:i4>
      </vt:variant>
      <vt:variant>
        <vt:i4>0</vt:i4>
      </vt:variant>
      <vt:variant>
        <vt:i4>5</vt:i4>
      </vt:variant>
      <vt:variant>
        <vt:lpwstr>consultantplus://offline/ref=BB0F79CC27C0464D7C148C4074E831D9FE2E6AF8B463A4EE0B28119F251217AC2470B3A938BE0C3A4FF2C6739F118EDA0456017AFE93166Ag6v1L</vt:lpwstr>
      </vt:variant>
      <vt:variant>
        <vt:lpwstr/>
      </vt:variant>
      <vt:variant>
        <vt:i4>3932221</vt:i4>
      </vt:variant>
      <vt:variant>
        <vt:i4>27</vt:i4>
      </vt:variant>
      <vt:variant>
        <vt:i4>0</vt:i4>
      </vt:variant>
      <vt:variant>
        <vt:i4>5</vt:i4>
      </vt:variant>
      <vt:variant>
        <vt:lpwstr>consultantplus://offline/ref=2451630BB13A40CA150B479C9FFDF8587466D7E88A662A6BD2684B2202BAFA4EA92B91B2D29ACC4C6EC8F36554AEA8E67B3B44C0E6D62EAAN7uDL</vt:lpwstr>
      </vt:variant>
      <vt:variant>
        <vt:lpwstr/>
      </vt:variant>
      <vt:variant>
        <vt:i4>3932271</vt:i4>
      </vt:variant>
      <vt:variant>
        <vt:i4>24</vt:i4>
      </vt:variant>
      <vt:variant>
        <vt:i4>0</vt:i4>
      </vt:variant>
      <vt:variant>
        <vt:i4>5</vt:i4>
      </vt:variant>
      <vt:variant>
        <vt:lpwstr>consultantplus://offline/ref=2451630BB13A40CA150B479C9FFDF8587466D7E88A662A6BD2684B2202BAFA4EA92B91B2D29ACC4B66C8F36554AEA8E67B3B44C0E6D62EAAN7uDL</vt:lpwstr>
      </vt:variant>
      <vt:variant>
        <vt:lpwstr/>
      </vt:variant>
      <vt:variant>
        <vt:i4>4128869</vt:i4>
      </vt:variant>
      <vt:variant>
        <vt:i4>21</vt:i4>
      </vt:variant>
      <vt:variant>
        <vt:i4>0</vt:i4>
      </vt:variant>
      <vt:variant>
        <vt:i4>5</vt:i4>
      </vt:variant>
      <vt:variant>
        <vt:lpwstr>https://www.rts-tender.ru/</vt:lpwstr>
      </vt:variant>
      <vt:variant>
        <vt:lpwstr/>
      </vt:variant>
      <vt:variant>
        <vt:i4>2031703</vt:i4>
      </vt:variant>
      <vt:variant>
        <vt:i4>18</vt:i4>
      </vt:variant>
      <vt:variant>
        <vt:i4>0</vt:i4>
      </vt:variant>
      <vt:variant>
        <vt:i4>5</vt:i4>
      </vt:variant>
      <vt:variant>
        <vt:lpwstr>https://www.roseltorg.ru/</vt:lpwstr>
      </vt:variant>
      <vt:variant>
        <vt:lpwstr/>
      </vt:variant>
      <vt:variant>
        <vt:i4>4653070</vt:i4>
      </vt:variant>
      <vt:variant>
        <vt:i4>15</vt:i4>
      </vt:variant>
      <vt:variant>
        <vt:i4>0</vt:i4>
      </vt:variant>
      <vt:variant>
        <vt:i4>5</vt:i4>
      </vt:variant>
      <vt:variant>
        <vt:lpwstr>garantf1://12025267.1928/</vt:lpwstr>
      </vt:variant>
      <vt:variant>
        <vt:lpwstr/>
      </vt:variant>
      <vt:variant>
        <vt:i4>4521995</vt:i4>
      </vt:variant>
      <vt:variant>
        <vt:i4>12</vt:i4>
      </vt:variant>
      <vt:variant>
        <vt:i4>0</vt:i4>
      </vt:variant>
      <vt:variant>
        <vt:i4>5</vt:i4>
      </vt:variant>
      <vt:variant>
        <vt:lpwstr>garantf1://10008000.2911/</vt:lpwstr>
      </vt:variant>
      <vt:variant>
        <vt:lpwstr/>
      </vt:variant>
      <vt:variant>
        <vt:i4>5963787</vt:i4>
      </vt:variant>
      <vt:variant>
        <vt:i4>9</vt:i4>
      </vt:variant>
      <vt:variant>
        <vt:i4>0</vt:i4>
      </vt:variant>
      <vt:variant>
        <vt:i4>5</vt:i4>
      </vt:variant>
      <vt:variant>
        <vt:lpwstr>garantf1://10008000.291/</vt:lpwstr>
      </vt:variant>
      <vt:variant>
        <vt:lpwstr/>
      </vt:variant>
      <vt:variant>
        <vt:i4>5963786</vt:i4>
      </vt:variant>
      <vt:variant>
        <vt:i4>6</vt:i4>
      </vt:variant>
      <vt:variant>
        <vt:i4>0</vt:i4>
      </vt:variant>
      <vt:variant>
        <vt:i4>5</vt:i4>
      </vt:variant>
      <vt:variant>
        <vt:lpwstr>garantf1://10008000.290/</vt:lpwstr>
      </vt:variant>
      <vt:variant>
        <vt:lpwstr/>
      </vt:variant>
      <vt:variant>
        <vt:i4>5898243</vt:i4>
      </vt:variant>
      <vt:variant>
        <vt:i4>3</vt:i4>
      </vt:variant>
      <vt:variant>
        <vt:i4>0</vt:i4>
      </vt:variant>
      <vt:variant>
        <vt:i4>5</vt:i4>
      </vt:variant>
      <vt:variant>
        <vt:lpwstr>garantf1://10008000.289/</vt:lpwstr>
      </vt:variant>
      <vt:variant>
        <vt:lpwstr/>
      </vt:variant>
      <vt:variant>
        <vt:i4>7667797</vt:i4>
      </vt:variant>
      <vt:variant>
        <vt:i4>0</vt:i4>
      </vt:variant>
      <vt:variant>
        <vt:i4>0</vt:i4>
      </vt:variant>
      <vt:variant>
        <vt:i4>5</vt:i4>
      </vt:variant>
      <vt:variant>
        <vt:lpwstr>mailto:tender@rsl.ru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MysnichenkoNV@rsl.ru</dc:creator>
  <cp:keywords/>
  <dc:description/>
  <cp:lastModifiedBy>Зуев Павел Валерьевич</cp:lastModifiedBy>
  <cp:revision>18</cp:revision>
  <cp:lastPrinted>2022-03-22T08:14:00Z</cp:lastPrinted>
  <dcterms:created xsi:type="dcterms:W3CDTF">2026-02-13T14:24:00Z</dcterms:created>
  <dcterms:modified xsi:type="dcterms:W3CDTF">2026-06-02T08:03:00Z</dcterms:modified>
</cp:coreProperties>
</file>