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8B253F" w:rsidRDefault="00880835">
      <w:pPr>
        <w:spacing w:after="0" w:line="220" w:lineRule="exact"/>
        <w:jc w:val="center"/>
        <w:rPr>
          <w:rFonts w:ascii="Times New Roman" w:hAnsi="Times New Roman"/>
          <w:b/>
          <w:bCs/>
          <w:sz w:val="20"/>
          <w:szCs w:val="20"/>
        </w:rPr>
      </w:pPr>
      <w:bookmarkStart w:id="0" w:name="_GoBack"/>
      <w:bookmarkEnd w:id="0"/>
      <w:r>
        <w:rPr>
          <w:rFonts w:ascii="Times New Roman" w:hAnsi="Times New Roman"/>
          <w:b/>
          <w:bCs/>
          <w:sz w:val="20"/>
          <w:szCs w:val="20"/>
        </w:rPr>
        <w:t xml:space="preserve">КОНТРАКТ №  </w:t>
      </w:r>
    </w:p>
    <w:p w:rsidR="008B253F" w:rsidRDefault="008B253F" w:rsidP="00DC59A0">
      <w:pPr>
        <w:spacing w:after="0" w:line="220" w:lineRule="exact"/>
        <w:jc w:val="center"/>
        <w:rPr>
          <w:rFonts w:ascii="Times New Roman" w:hAnsi="Times New Roman"/>
          <w:sz w:val="20"/>
          <w:szCs w:val="20"/>
        </w:rPr>
      </w:pPr>
      <w:r>
        <w:rPr>
          <w:rFonts w:ascii="Times New Roman" w:hAnsi="Times New Roman"/>
          <w:b/>
          <w:bCs/>
          <w:sz w:val="20"/>
          <w:szCs w:val="20"/>
        </w:rPr>
        <w:t>ИКЗ:</w:t>
      </w:r>
      <w:r w:rsidR="00DC59A0" w:rsidRPr="00DC59A0">
        <w:t xml:space="preserve"> </w:t>
      </w:r>
      <w:r w:rsidR="00DC59A0" w:rsidRPr="00DC59A0">
        <w:rPr>
          <w:rFonts w:ascii="Times New Roman" w:hAnsi="Times New Roman"/>
          <w:b/>
          <w:bCs/>
          <w:sz w:val="20"/>
          <w:szCs w:val="20"/>
        </w:rPr>
        <w:t>26138080491933808010010002 067 0000244</w:t>
      </w:r>
    </w:p>
    <w:p w:rsidR="008B253F" w:rsidRDefault="008B253F">
      <w:pPr>
        <w:spacing w:after="0" w:line="220" w:lineRule="exact"/>
        <w:jc w:val="center"/>
        <w:rPr>
          <w:rFonts w:ascii="Times New Roman" w:hAnsi="Times New Roman"/>
          <w:sz w:val="20"/>
          <w:szCs w:val="20"/>
        </w:rPr>
      </w:pPr>
      <w:r>
        <w:rPr>
          <w:rFonts w:ascii="Times New Roman" w:hAnsi="Times New Roman"/>
          <w:sz w:val="20"/>
          <w:szCs w:val="20"/>
        </w:rPr>
        <w:t>г. Москва                                                                                                                                     “___” __________ 20</w:t>
      </w:r>
      <w:r w:rsidR="002E25A9">
        <w:rPr>
          <w:rFonts w:ascii="Times New Roman" w:hAnsi="Times New Roman"/>
          <w:sz w:val="20"/>
          <w:szCs w:val="20"/>
        </w:rPr>
        <w:t xml:space="preserve">26 </w:t>
      </w:r>
      <w:r>
        <w:rPr>
          <w:rFonts w:ascii="Times New Roman" w:hAnsi="Times New Roman"/>
          <w:sz w:val="20"/>
          <w:szCs w:val="20"/>
        </w:rPr>
        <w:t xml:space="preserve"> г.</w:t>
      </w:r>
    </w:p>
    <w:p w:rsidR="002E25A9" w:rsidRDefault="002E25A9">
      <w:pPr>
        <w:spacing w:after="0" w:line="220" w:lineRule="exact"/>
        <w:jc w:val="center"/>
        <w:rPr>
          <w:rFonts w:ascii="Times New Roman" w:hAnsi="Times New Roman"/>
          <w:b/>
          <w:sz w:val="20"/>
          <w:szCs w:val="20"/>
        </w:rPr>
      </w:pPr>
    </w:p>
    <w:p w:rsidR="008B253F" w:rsidRDefault="008B253F">
      <w:pPr>
        <w:spacing w:after="0" w:line="220" w:lineRule="exact"/>
        <w:ind w:firstLine="709"/>
        <w:jc w:val="both"/>
        <w:rPr>
          <w:rFonts w:ascii="Times New Roman" w:hAnsi="Times New Roman"/>
          <w:b/>
          <w:sz w:val="20"/>
          <w:szCs w:val="20"/>
        </w:rPr>
      </w:pPr>
      <w:r>
        <w:rPr>
          <w:rFonts w:ascii="Times New Roman" w:hAnsi="Times New Roman"/>
          <w:b/>
          <w:sz w:val="20"/>
          <w:szCs w:val="20"/>
        </w:rPr>
        <w:t>Федеральное государственное бюджетное научное учреждение «Научный центр проблем здоровья семьи и репродукции человека» (ФГБНУ НЦ ПЗСРЧ)</w:t>
      </w:r>
      <w:r w:rsidR="002E25A9">
        <w:rPr>
          <w:rFonts w:ascii="Times New Roman" w:hAnsi="Times New Roman"/>
          <w:b/>
          <w:sz w:val="20"/>
          <w:szCs w:val="20"/>
        </w:rPr>
        <w:t>,</w:t>
      </w:r>
      <w:r w:rsidR="002E25A9" w:rsidRPr="002E25A9">
        <w:rPr>
          <w:rFonts w:ascii="Times New Roman" w:hAnsi="Times New Roman"/>
          <w:sz w:val="20"/>
          <w:szCs w:val="20"/>
        </w:rPr>
        <w:t xml:space="preserve"> </w:t>
      </w:r>
      <w:r w:rsidR="002E25A9">
        <w:rPr>
          <w:rFonts w:ascii="Times New Roman" w:hAnsi="Times New Roman"/>
          <w:sz w:val="20"/>
          <w:szCs w:val="20"/>
        </w:rPr>
        <w:t xml:space="preserve">именуемое в дальнейшем </w:t>
      </w:r>
      <w:r w:rsidR="002E25A9" w:rsidRPr="002E25A9">
        <w:rPr>
          <w:rFonts w:ascii="Times New Roman" w:hAnsi="Times New Roman"/>
          <w:b/>
          <w:sz w:val="20"/>
          <w:szCs w:val="20"/>
        </w:rPr>
        <w:t>«Заказчик»</w:t>
      </w:r>
      <w:r w:rsidR="002E25A9">
        <w:rPr>
          <w:rFonts w:ascii="Times New Roman" w:hAnsi="Times New Roman"/>
          <w:sz w:val="20"/>
          <w:szCs w:val="20"/>
        </w:rPr>
        <w:t>,</w:t>
      </w:r>
      <w:r>
        <w:rPr>
          <w:rFonts w:ascii="Times New Roman" w:hAnsi="Times New Roman"/>
          <w:sz w:val="20"/>
          <w:szCs w:val="20"/>
        </w:rPr>
        <w:t xml:space="preserve"> в лице </w:t>
      </w:r>
      <w:r w:rsidR="00DC59A0">
        <w:rPr>
          <w:rFonts w:ascii="Times New Roman" w:hAnsi="Times New Roman"/>
          <w:sz w:val="20"/>
          <w:szCs w:val="20"/>
        </w:rPr>
        <w:t>_____</w:t>
      </w:r>
      <w:r>
        <w:rPr>
          <w:rFonts w:ascii="Times New Roman" w:hAnsi="Times New Roman"/>
          <w:sz w:val="20"/>
          <w:szCs w:val="20"/>
        </w:rPr>
        <w:t xml:space="preserve">, действующего на основании </w:t>
      </w:r>
      <w:r w:rsidR="00DC59A0">
        <w:rPr>
          <w:rFonts w:ascii="Times New Roman" w:hAnsi="Times New Roman"/>
          <w:sz w:val="20"/>
          <w:szCs w:val="20"/>
        </w:rPr>
        <w:t>___</w:t>
      </w:r>
      <w:r>
        <w:rPr>
          <w:rFonts w:ascii="Times New Roman" w:hAnsi="Times New Roman"/>
          <w:sz w:val="20"/>
          <w:szCs w:val="20"/>
        </w:rPr>
        <w:t xml:space="preserve">, с одной стороны, и </w:t>
      </w:r>
      <w:r w:rsidR="00DC59A0">
        <w:rPr>
          <w:rFonts w:ascii="Times New Roman" w:hAnsi="Times New Roman"/>
          <w:b/>
          <w:sz w:val="20"/>
          <w:szCs w:val="20"/>
        </w:rPr>
        <w:t>___</w:t>
      </w:r>
      <w:r>
        <w:rPr>
          <w:rFonts w:ascii="Times New Roman" w:hAnsi="Times New Roman"/>
          <w:sz w:val="20"/>
          <w:szCs w:val="20"/>
          <w:lang w:val="x-none"/>
        </w:rPr>
        <w:t xml:space="preserve">, аккредитованная </w:t>
      </w:r>
      <w:r w:rsidR="00DC59A0">
        <w:rPr>
          <w:rFonts w:ascii="Times New Roman" w:hAnsi="Times New Roman"/>
          <w:sz w:val="20"/>
          <w:szCs w:val="20"/>
        </w:rPr>
        <w:t>_____</w:t>
      </w:r>
      <w:r>
        <w:rPr>
          <w:rFonts w:ascii="Times New Roman" w:hAnsi="Times New Roman"/>
          <w:sz w:val="20"/>
          <w:szCs w:val="20"/>
          <w:lang w:val="x-none"/>
        </w:rPr>
        <w:t xml:space="preserve"> в качестве Провайдера межлабораторных сличительных испытаний</w:t>
      </w:r>
      <w:r>
        <w:rPr>
          <w:rFonts w:ascii="Times New Roman" w:hAnsi="Times New Roman"/>
          <w:sz w:val="20"/>
          <w:szCs w:val="20"/>
        </w:rPr>
        <w:t xml:space="preserve">, именуемая в дальнейшем </w:t>
      </w:r>
      <w:r>
        <w:rPr>
          <w:rFonts w:ascii="Times New Roman" w:hAnsi="Times New Roman"/>
          <w:b/>
          <w:sz w:val="20"/>
          <w:szCs w:val="20"/>
        </w:rPr>
        <w:t>«Исполнитель</w:t>
      </w:r>
      <w:r>
        <w:rPr>
          <w:rFonts w:ascii="Times New Roman" w:hAnsi="Times New Roman"/>
          <w:sz w:val="20"/>
          <w:szCs w:val="20"/>
        </w:rPr>
        <w:t xml:space="preserve">», в лице </w:t>
      </w:r>
      <w:r w:rsidR="00DC59A0">
        <w:rPr>
          <w:rFonts w:ascii="Times New Roman" w:hAnsi="Times New Roman"/>
          <w:sz w:val="20"/>
          <w:szCs w:val="20"/>
        </w:rPr>
        <w:t>___</w:t>
      </w:r>
      <w:r>
        <w:rPr>
          <w:rFonts w:ascii="Times New Roman" w:hAnsi="Times New Roman"/>
          <w:sz w:val="20"/>
          <w:szCs w:val="20"/>
        </w:rPr>
        <w:t xml:space="preserve">, действующего на основании </w:t>
      </w:r>
      <w:r w:rsidR="00DC59A0">
        <w:rPr>
          <w:rFonts w:ascii="Times New Roman" w:hAnsi="Times New Roman"/>
          <w:sz w:val="20"/>
          <w:szCs w:val="20"/>
        </w:rPr>
        <w:t>___</w:t>
      </w:r>
      <w:r>
        <w:rPr>
          <w:rFonts w:ascii="Times New Roman" w:hAnsi="Times New Roman"/>
          <w:sz w:val="20"/>
          <w:szCs w:val="20"/>
        </w:rPr>
        <w:t>, с другой стороны, на основании п. 5 ч. 1 ст. 93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заключили настоящий Контракт (далее - Контракт) о нижеследующем:</w:t>
      </w:r>
    </w:p>
    <w:p w:rsidR="008B253F" w:rsidRDefault="008B253F">
      <w:pPr>
        <w:spacing w:after="0" w:line="220" w:lineRule="exact"/>
        <w:ind w:firstLine="709"/>
        <w:jc w:val="center"/>
        <w:rPr>
          <w:rFonts w:ascii="Times New Roman" w:hAnsi="Times New Roman"/>
          <w:sz w:val="20"/>
          <w:szCs w:val="20"/>
        </w:rPr>
      </w:pPr>
      <w:r>
        <w:rPr>
          <w:rFonts w:ascii="Times New Roman" w:hAnsi="Times New Roman"/>
          <w:b/>
          <w:sz w:val="20"/>
          <w:szCs w:val="20"/>
        </w:rPr>
        <w:t>1. Предмет Контракта</w:t>
      </w:r>
    </w:p>
    <w:p w:rsidR="008B253F" w:rsidRDefault="008B253F">
      <w:pPr>
        <w:spacing w:after="0" w:line="220" w:lineRule="exact"/>
        <w:ind w:firstLine="397"/>
        <w:jc w:val="both"/>
        <w:rPr>
          <w:rFonts w:ascii="Times New Roman" w:hAnsi="Times New Roman"/>
          <w:sz w:val="20"/>
          <w:szCs w:val="20"/>
        </w:rPr>
      </w:pPr>
      <w:r>
        <w:rPr>
          <w:rFonts w:ascii="Times New Roman" w:hAnsi="Times New Roman"/>
          <w:sz w:val="20"/>
          <w:szCs w:val="20"/>
        </w:rPr>
        <w:t xml:space="preserve">1.1. В целях обеспечения качества предоставляемых медицинских услуг и в соответствии с требованиями Правил проведения лабораторных исследований, утвержденных приказом МЗ РФ № 464н от 18.05.2021, Исполнитель, аккредитованный </w:t>
      </w:r>
      <w:r w:rsidR="00DC59A0">
        <w:rPr>
          <w:rFonts w:ascii="Times New Roman" w:hAnsi="Times New Roman"/>
          <w:sz w:val="20"/>
          <w:szCs w:val="20"/>
        </w:rPr>
        <w:t>____</w:t>
      </w:r>
      <w:r>
        <w:rPr>
          <w:rFonts w:ascii="Times New Roman" w:hAnsi="Times New Roman"/>
          <w:sz w:val="20"/>
          <w:szCs w:val="20"/>
        </w:rPr>
        <w:t xml:space="preserve"> в национальной системе аккредитации в качестве Провайдера межлабораторных сличительных испытаний (аттестат аккредитации № </w:t>
      </w:r>
      <w:r w:rsidR="00DC59A0">
        <w:rPr>
          <w:rFonts w:ascii="Times New Roman" w:hAnsi="Times New Roman"/>
          <w:sz w:val="20"/>
          <w:szCs w:val="20"/>
        </w:rPr>
        <w:t>____</w:t>
      </w:r>
      <w:r>
        <w:rPr>
          <w:rFonts w:ascii="Times New Roman" w:hAnsi="Times New Roman"/>
          <w:sz w:val="20"/>
          <w:szCs w:val="20"/>
        </w:rPr>
        <w:t>), обязуется оказать Заказчику услуги по проведению внешней оценки качества исследований, выполняемых в лаборатории Заказчика (далее – лаборатория), путем обеспечения ее участия в межлабораторных сличительных испытаниях «</w:t>
      </w:r>
      <w:r w:rsidR="00DC59A0">
        <w:rPr>
          <w:rFonts w:ascii="Times New Roman" w:hAnsi="Times New Roman"/>
          <w:sz w:val="20"/>
          <w:szCs w:val="20"/>
        </w:rPr>
        <w:t>____</w:t>
      </w:r>
      <w:r>
        <w:rPr>
          <w:rFonts w:ascii="Times New Roman" w:hAnsi="Times New Roman"/>
          <w:sz w:val="20"/>
          <w:szCs w:val="20"/>
        </w:rPr>
        <w:t xml:space="preserve">» (далее - </w:t>
      </w:r>
      <w:r w:rsidR="00DC59A0">
        <w:rPr>
          <w:rFonts w:ascii="Times New Roman" w:hAnsi="Times New Roman"/>
          <w:sz w:val="20"/>
          <w:szCs w:val="20"/>
        </w:rPr>
        <w:t>____</w:t>
      </w:r>
      <w:r>
        <w:rPr>
          <w:rFonts w:ascii="Times New Roman" w:hAnsi="Times New Roman"/>
          <w:sz w:val="20"/>
          <w:szCs w:val="20"/>
        </w:rPr>
        <w:t xml:space="preserve">»), и подбору информационных материалов для повышения качества работы лаборатории согласно Приложению № 1  к Контракту, являющемуся его неотъемлемой частью, далее – Приложение. </w:t>
      </w:r>
    </w:p>
    <w:p w:rsidR="008B253F" w:rsidRDefault="008B253F">
      <w:pPr>
        <w:spacing w:after="0" w:line="220" w:lineRule="exact"/>
        <w:ind w:firstLine="397"/>
        <w:jc w:val="both"/>
        <w:rPr>
          <w:rFonts w:ascii="Times New Roman" w:hAnsi="Times New Roman"/>
          <w:sz w:val="20"/>
          <w:szCs w:val="20"/>
        </w:rPr>
      </w:pPr>
      <w:r>
        <w:rPr>
          <w:rFonts w:ascii="Times New Roman" w:hAnsi="Times New Roman"/>
          <w:sz w:val="20"/>
          <w:szCs w:val="20"/>
        </w:rPr>
        <w:t>1.2. Услуги оказываются в соответствии с «Правилами оказания услуг по проведению межлабораторных сличительных испытаний клинических лабораторных исследований», размещенными на официальном сайте последнего в сети «Интернет» (https</w:t>
      </w:r>
      <w:r w:rsidR="001D6E65">
        <w:rPr>
          <w:rFonts w:ascii="Times New Roman" w:hAnsi="Times New Roman"/>
          <w:sz w:val="20"/>
          <w:szCs w:val="20"/>
        </w:rPr>
        <w:t>__</w:t>
      </w:r>
      <w:r w:rsidR="001D6E65">
        <w:rPr>
          <w:rFonts w:ascii="Times New Roman" w:hAnsi="Times New Roman"/>
          <w:sz w:val="20"/>
          <w:szCs w:val="20"/>
        </w:rPr>
        <w:softHyphen/>
        <w:t>_</w:t>
      </w:r>
      <w:r>
        <w:rPr>
          <w:rFonts w:ascii="Times New Roman" w:hAnsi="Times New Roman"/>
          <w:sz w:val="20"/>
          <w:szCs w:val="20"/>
        </w:rPr>
        <w:t>/). Заключение Контракта Сторонами подтверждает, что Заказчик ознакомлен с Правилами и принимает их.</w:t>
      </w:r>
    </w:p>
    <w:p w:rsidR="008B253F" w:rsidRDefault="008B253F">
      <w:pPr>
        <w:spacing w:after="0" w:line="220" w:lineRule="exact"/>
        <w:ind w:firstLine="397"/>
        <w:jc w:val="both"/>
        <w:rPr>
          <w:rFonts w:ascii="Times New Roman" w:hAnsi="Times New Roman"/>
          <w:sz w:val="20"/>
          <w:szCs w:val="20"/>
        </w:rPr>
      </w:pPr>
      <w:r>
        <w:rPr>
          <w:rFonts w:ascii="Times New Roman" w:hAnsi="Times New Roman"/>
          <w:sz w:val="20"/>
          <w:szCs w:val="20"/>
        </w:rPr>
        <w:t>1.3. Место оказания услуг: осуществляется по месту нахождения Исполнителя, г. Москва.</w:t>
      </w:r>
    </w:p>
    <w:p w:rsidR="008B253F" w:rsidRDefault="008B253F">
      <w:pPr>
        <w:spacing w:after="0" w:line="220" w:lineRule="exact"/>
        <w:ind w:firstLine="397"/>
        <w:jc w:val="both"/>
        <w:rPr>
          <w:rFonts w:ascii="Times New Roman" w:hAnsi="Times New Roman"/>
          <w:sz w:val="20"/>
          <w:szCs w:val="20"/>
        </w:rPr>
      </w:pPr>
      <w:r>
        <w:rPr>
          <w:rFonts w:ascii="Times New Roman" w:hAnsi="Times New Roman"/>
          <w:sz w:val="20"/>
          <w:szCs w:val="20"/>
        </w:rPr>
        <w:t xml:space="preserve">1.4. Срок (период) оказания услуг Исполнителем: с момента заключения Контракта </w:t>
      </w:r>
      <w:r w:rsidRPr="001D6E65">
        <w:rPr>
          <w:rFonts w:ascii="Times New Roman" w:hAnsi="Times New Roman"/>
          <w:b/>
          <w:sz w:val="20"/>
          <w:szCs w:val="20"/>
        </w:rPr>
        <w:t xml:space="preserve">по </w:t>
      </w:r>
      <w:r w:rsidR="00880835" w:rsidRPr="001D6E65">
        <w:rPr>
          <w:rFonts w:ascii="Times New Roman" w:hAnsi="Times New Roman"/>
          <w:b/>
          <w:sz w:val="20"/>
          <w:szCs w:val="20"/>
        </w:rPr>
        <w:t>2</w:t>
      </w:r>
      <w:r w:rsidRPr="001D6E65">
        <w:rPr>
          <w:rFonts w:ascii="Times New Roman" w:hAnsi="Times New Roman"/>
          <w:b/>
          <w:sz w:val="20"/>
          <w:szCs w:val="20"/>
        </w:rPr>
        <w:t>5 декабря 2026</w:t>
      </w:r>
      <w:r w:rsidRPr="00880835">
        <w:rPr>
          <w:rFonts w:ascii="Times New Roman" w:hAnsi="Times New Roman"/>
          <w:sz w:val="20"/>
          <w:szCs w:val="20"/>
        </w:rPr>
        <w:t xml:space="preserve"> года</w:t>
      </w:r>
      <w:r>
        <w:rPr>
          <w:rFonts w:ascii="Times New Roman" w:hAnsi="Times New Roman"/>
          <w:sz w:val="20"/>
          <w:szCs w:val="20"/>
        </w:rPr>
        <w:t xml:space="preserve"> (включительно).</w:t>
      </w:r>
    </w:p>
    <w:p w:rsidR="008B253F" w:rsidRDefault="008B253F">
      <w:pPr>
        <w:spacing w:after="0" w:line="220" w:lineRule="exact"/>
        <w:ind w:firstLine="397"/>
        <w:jc w:val="both"/>
        <w:rPr>
          <w:rFonts w:ascii="Times New Roman" w:hAnsi="Times New Roman"/>
          <w:sz w:val="20"/>
          <w:szCs w:val="20"/>
          <w:highlight w:val="yellow"/>
          <w:lang w:val="x-none"/>
        </w:rPr>
      </w:pPr>
      <w:r>
        <w:rPr>
          <w:rFonts w:ascii="Times New Roman" w:hAnsi="Times New Roman"/>
          <w:sz w:val="20"/>
          <w:szCs w:val="20"/>
        </w:rPr>
        <w:t xml:space="preserve">1.5. Сведения о лаборатории Заказчика </w:t>
      </w:r>
      <w:r>
        <w:rPr>
          <w:rFonts w:ascii="Times New Roman" w:hAnsi="Times New Roman"/>
          <w:b/>
          <w:sz w:val="20"/>
          <w:szCs w:val="20"/>
        </w:rPr>
        <w:t>(обязательно для заполнения):</w:t>
      </w:r>
    </w:p>
    <w:p w:rsidR="008B253F" w:rsidRPr="002E25A9" w:rsidRDefault="001D6E65">
      <w:pPr>
        <w:pBdr>
          <w:top w:val="single" w:sz="12" w:space="3" w:color="000000"/>
          <w:left w:val="single" w:sz="12" w:space="4" w:color="000000"/>
          <w:bottom w:val="single" w:sz="12" w:space="4" w:color="000000"/>
          <w:right w:val="single" w:sz="12" w:space="1" w:color="000000"/>
        </w:pBdr>
        <w:spacing w:after="0" w:line="220" w:lineRule="exact"/>
        <w:rPr>
          <w:rFonts w:ascii="Times New Roman" w:hAnsi="Times New Roman"/>
          <w:sz w:val="20"/>
          <w:szCs w:val="20"/>
          <w:lang w:val="x-none"/>
        </w:rPr>
      </w:pPr>
      <w:r>
        <w:rPr>
          <w:rFonts w:ascii="Times New Roman" w:hAnsi="Times New Roman"/>
          <w:sz w:val="20"/>
          <w:szCs w:val="20"/>
          <w:lang w:val="x-none"/>
        </w:rPr>
        <w:t xml:space="preserve">Название лаборатории </w:t>
      </w:r>
    </w:p>
    <w:p w:rsidR="008B253F" w:rsidRPr="002E25A9" w:rsidRDefault="008B253F">
      <w:pPr>
        <w:pBdr>
          <w:top w:val="single" w:sz="12" w:space="3" w:color="000000"/>
          <w:left w:val="single" w:sz="12" w:space="4" w:color="000000"/>
          <w:bottom w:val="single" w:sz="12" w:space="4" w:color="000000"/>
          <w:right w:val="single" w:sz="12" w:space="1" w:color="000000"/>
        </w:pBdr>
        <w:spacing w:after="0" w:line="220" w:lineRule="exact"/>
        <w:rPr>
          <w:rFonts w:ascii="Times New Roman" w:hAnsi="Times New Roman"/>
          <w:sz w:val="20"/>
          <w:szCs w:val="20"/>
          <w:lang w:val="x-none"/>
        </w:rPr>
      </w:pPr>
      <w:r w:rsidRPr="002E25A9">
        <w:rPr>
          <w:rFonts w:ascii="Times New Roman" w:hAnsi="Times New Roman"/>
          <w:sz w:val="20"/>
          <w:szCs w:val="20"/>
          <w:lang w:val="x-none"/>
        </w:rPr>
        <w:t xml:space="preserve">Код </w:t>
      </w:r>
      <w:r w:rsidRPr="002E25A9">
        <w:rPr>
          <w:rFonts w:ascii="Times New Roman" w:hAnsi="Times New Roman"/>
          <w:sz w:val="20"/>
          <w:szCs w:val="20"/>
        </w:rPr>
        <w:t xml:space="preserve">лаборатории </w:t>
      </w:r>
      <w:r w:rsidRPr="002E25A9">
        <w:rPr>
          <w:rFonts w:ascii="Times New Roman" w:hAnsi="Times New Roman"/>
          <w:sz w:val="20"/>
          <w:szCs w:val="20"/>
          <w:lang w:val="x-none"/>
        </w:rPr>
        <w:t xml:space="preserve">в </w:t>
      </w:r>
      <w:r w:rsidRPr="002E25A9">
        <w:rPr>
          <w:rFonts w:ascii="Times New Roman" w:hAnsi="Times New Roman"/>
          <w:sz w:val="20"/>
          <w:szCs w:val="20"/>
        </w:rPr>
        <w:t>МСИ «</w:t>
      </w:r>
      <w:r w:rsidRPr="002E25A9">
        <w:rPr>
          <w:rFonts w:ascii="Times New Roman" w:hAnsi="Times New Roman"/>
          <w:sz w:val="20"/>
          <w:szCs w:val="20"/>
          <w:lang w:val="x-none"/>
        </w:rPr>
        <w:t>ФСВОК</w:t>
      </w:r>
      <w:r w:rsidRPr="002E25A9">
        <w:rPr>
          <w:rFonts w:ascii="Times New Roman" w:hAnsi="Times New Roman"/>
          <w:sz w:val="20"/>
          <w:szCs w:val="20"/>
        </w:rPr>
        <w:t>» (при наличии)</w:t>
      </w:r>
      <w:r w:rsidRPr="002E25A9">
        <w:rPr>
          <w:rFonts w:ascii="Times New Roman" w:hAnsi="Times New Roman"/>
          <w:sz w:val="20"/>
          <w:szCs w:val="20"/>
          <w:lang w:val="x-none"/>
        </w:rPr>
        <w:t>:</w:t>
      </w:r>
      <w:r w:rsidR="002E25A9">
        <w:rPr>
          <w:rFonts w:ascii="Times New Roman" w:hAnsi="Times New Roman"/>
          <w:b/>
          <w:sz w:val="20"/>
          <w:szCs w:val="20"/>
          <w:lang w:val="x-none"/>
        </w:rPr>
        <w:t xml:space="preserve"> </w:t>
      </w:r>
    </w:p>
    <w:p w:rsidR="008B253F" w:rsidRPr="002E25A9" w:rsidRDefault="002E25A9">
      <w:pPr>
        <w:pBdr>
          <w:top w:val="single" w:sz="12" w:space="3" w:color="000000"/>
          <w:left w:val="single" w:sz="12" w:space="4" w:color="000000"/>
          <w:bottom w:val="single" w:sz="12" w:space="4" w:color="000000"/>
          <w:right w:val="single" w:sz="12" w:space="1" w:color="000000"/>
        </w:pBdr>
        <w:spacing w:after="0" w:line="220" w:lineRule="exact"/>
        <w:rPr>
          <w:rFonts w:ascii="Times New Roman" w:hAnsi="Times New Roman"/>
          <w:sz w:val="20"/>
          <w:szCs w:val="20"/>
          <w:lang w:val="x-none"/>
        </w:rPr>
      </w:pPr>
      <w:r>
        <w:rPr>
          <w:rFonts w:ascii="Times New Roman" w:hAnsi="Times New Roman"/>
          <w:sz w:val="20"/>
          <w:szCs w:val="20"/>
          <w:lang w:val="x-none"/>
        </w:rPr>
        <w:t xml:space="preserve">Ф.И.О. зав. лабораторией:  </w:t>
      </w:r>
    </w:p>
    <w:p w:rsidR="008B253F" w:rsidRPr="002E25A9" w:rsidRDefault="008B253F">
      <w:pPr>
        <w:pBdr>
          <w:top w:val="single" w:sz="12" w:space="3" w:color="000000"/>
          <w:left w:val="single" w:sz="12" w:space="4" w:color="000000"/>
          <w:bottom w:val="single" w:sz="12" w:space="4" w:color="000000"/>
          <w:right w:val="single" w:sz="12" w:space="1" w:color="000000"/>
        </w:pBdr>
        <w:spacing w:after="0" w:line="220" w:lineRule="exact"/>
        <w:rPr>
          <w:rFonts w:ascii="Times New Roman" w:hAnsi="Times New Roman"/>
          <w:sz w:val="20"/>
          <w:szCs w:val="20"/>
        </w:rPr>
      </w:pPr>
      <w:r w:rsidRPr="002E25A9">
        <w:rPr>
          <w:rFonts w:ascii="Times New Roman" w:hAnsi="Times New Roman"/>
          <w:sz w:val="20"/>
          <w:szCs w:val="20"/>
          <w:lang w:val="x-none"/>
        </w:rPr>
        <w:t>Телефон (с федеральным кодом):</w:t>
      </w:r>
      <w:r w:rsidR="002E25A9">
        <w:rPr>
          <w:rFonts w:ascii="Times New Roman" w:hAnsi="Times New Roman"/>
          <w:bCs/>
          <w:sz w:val="20"/>
          <w:szCs w:val="20"/>
        </w:rPr>
        <w:t xml:space="preserve"> </w:t>
      </w:r>
    </w:p>
    <w:p w:rsidR="008B253F" w:rsidRPr="002E25A9" w:rsidRDefault="008B253F">
      <w:pPr>
        <w:pBdr>
          <w:top w:val="single" w:sz="12" w:space="3" w:color="000000"/>
          <w:left w:val="single" w:sz="12" w:space="4" w:color="000000"/>
          <w:bottom w:val="single" w:sz="12" w:space="4" w:color="000000"/>
          <w:right w:val="single" w:sz="12" w:space="1" w:color="000000"/>
        </w:pBdr>
        <w:spacing w:after="0" w:line="220" w:lineRule="exact"/>
        <w:rPr>
          <w:rFonts w:ascii="Times New Roman" w:hAnsi="Times New Roman"/>
          <w:sz w:val="20"/>
          <w:szCs w:val="20"/>
        </w:rPr>
      </w:pPr>
      <w:r w:rsidRPr="002E25A9">
        <w:rPr>
          <w:rFonts w:ascii="Times New Roman" w:hAnsi="Times New Roman"/>
          <w:sz w:val="20"/>
          <w:szCs w:val="20"/>
        </w:rPr>
        <w:t xml:space="preserve">Адрес </w:t>
      </w:r>
      <w:r w:rsidRPr="002E25A9">
        <w:rPr>
          <w:rFonts w:ascii="Times New Roman" w:hAnsi="Times New Roman"/>
          <w:sz w:val="20"/>
          <w:szCs w:val="20"/>
          <w:lang w:val="x-none"/>
        </w:rPr>
        <w:t>э</w:t>
      </w:r>
      <w:r w:rsidRPr="002E25A9">
        <w:rPr>
          <w:rFonts w:ascii="Times New Roman" w:hAnsi="Times New Roman"/>
          <w:sz w:val="20"/>
          <w:szCs w:val="20"/>
        </w:rPr>
        <w:t xml:space="preserve">л. </w:t>
      </w:r>
      <w:r w:rsidRPr="002E25A9">
        <w:rPr>
          <w:rFonts w:ascii="Times New Roman" w:hAnsi="Times New Roman"/>
          <w:sz w:val="20"/>
          <w:szCs w:val="20"/>
          <w:lang w:val="x-none"/>
        </w:rPr>
        <w:t>почт</w:t>
      </w:r>
      <w:r w:rsidRPr="002E25A9">
        <w:rPr>
          <w:rFonts w:ascii="Times New Roman" w:hAnsi="Times New Roman"/>
          <w:sz w:val="20"/>
          <w:szCs w:val="20"/>
        </w:rPr>
        <w:t>ы</w:t>
      </w:r>
      <w:r w:rsidR="002E25A9">
        <w:rPr>
          <w:rFonts w:ascii="Times New Roman" w:hAnsi="Times New Roman"/>
          <w:sz w:val="20"/>
          <w:szCs w:val="20"/>
          <w:lang w:val="x-none"/>
        </w:rPr>
        <w:t xml:space="preserve">: </w:t>
      </w:r>
    </w:p>
    <w:p w:rsidR="002E25A9" w:rsidRDefault="008B253F">
      <w:pPr>
        <w:pBdr>
          <w:top w:val="single" w:sz="12" w:space="3" w:color="000000"/>
          <w:left w:val="single" w:sz="12" w:space="4" w:color="000000"/>
          <w:bottom w:val="single" w:sz="12" w:space="4" w:color="000000"/>
          <w:right w:val="single" w:sz="12" w:space="1" w:color="000000"/>
        </w:pBdr>
        <w:spacing w:after="0" w:line="220" w:lineRule="exact"/>
        <w:rPr>
          <w:rFonts w:ascii="Times New Roman" w:hAnsi="Times New Roman"/>
          <w:i/>
          <w:sz w:val="20"/>
          <w:szCs w:val="20"/>
        </w:rPr>
      </w:pPr>
      <w:r w:rsidRPr="002E25A9">
        <w:rPr>
          <w:rFonts w:ascii="Times New Roman" w:hAnsi="Times New Roman"/>
          <w:sz w:val="20"/>
          <w:szCs w:val="20"/>
        </w:rPr>
        <w:t>Почтовый адрес для доставки образцов проверки качества и др. материалов </w:t>
      </w:r>
      <w:r w:rsidRPr="002E25A9">
        <w:rPr>
          <w:rFonts w:ascii="Times New Roman" w:hAnsi="Times New Roman"/>
          <w:i/>
          <w:sz w:val="20"/>
          <w:szCs w:val="20"/>
        </w:rPr>
        <w:t>(кроме домашнего адреса и а/я):</w:t>
      </w:r>
      <w:r w:rsidRPr="002E25A9">
        <w:rPr>
          <w:rFonts w:ascii="Times New Roman" w:hAnsi="Times New Roman"/>
          <w:i/>
          <w:sz w:val="20"/>
          <w:szCs w:val="20"/>
        </w:rPr>
        <w:br/>
      </w:r>
    </w:p>
    <w:p w:rsidR="008B253F" w:rsidRPr="002E25A9" w:rsidRDefault="008B253F">
      <w:pPr>
        <w:pBdr>
          <w:top w:val="single" w:sz="12" w:space="3" w:color="000000"/>
          <w:left w:val="single" w:sz="12" w:space="4" w:color="000000"/>
          <w:bottom w:val="single" w:sz="12" w:space="4" w:color="000000"/>
          <w:right w:val="single" w:sz="12" w:space="1" w:color="000000"/>
        </w:pBdr>
        <w:spacing w:after="0" w:line="220" w:lineRule="exact"/>
        <w:rPr>
          <w:rFonts w:ascii="Times New Roman" w:hAnsi="Times New Roman"/>
          <w:bCs/>
          <w:sz w:val="20"/>
          <w:szCs w:val="20"/>
        </w:rPr>
      </w:pPr>
      <w:r w:rsidRPr="002E25A9">
        <w:rPr>
          <w:rFonts w:ascii="Times New Roman" w:hAnsi="Times New Roman"/>
          <w:bCs/>
          <w:sz w:val="20"/>
          <w:szCs w:val="20"/>
        </w:rPr>
        <w:t>Ф.И.О. получателя ФГБНУ «Научный центр проблем здоровья семь</w:t>
      </w:r>
      <w:r w:rsidR="002E25A9">
        <w:rPr>
          <w:rFonts w:ascii="Times New Roman" w:hAnsi="Times New Roman"/>
          <w:bCs/>
          <w:sz w:val="20"/>
          <w:szCs w:val="20"/>
        </w:rPr>
        <w:t>и и репродукции человека»</w:t>
      </w:r>
    </w:p>
    <w:p w:rsidR="008B253F" w:rsidRPr="002E25A9" w:rsidRDefault="008B253F">
      <w:pPr>
        <w:pBdr>
          <w:top w:val="single" w:sz="12" w:space="3" w:color="000000"/>
          <w:left w:val="single" w:sz="12" w:space="4" w:color="000000"/>
          <w:bottom w:val="single" w:sz="12" w:space="4" w:color="000000"/>
          <w:right w:val="single" w:sz="12" w:space="1" w:color="000000"/>
        </w:pBdr>
        <w:spacing w:after="0" w:line="220" w:lineRule="exact"/>
        <w:rPr>
          <w:rFonts w:ascii="Times New Roman" w:hAnsi="Times New Roman"/>
          <w:b/>
          <w:sz w:val="20"/>
          <w:szCs w:val="20"/>
        </w:rPr>
      </w:pPr>
      <w:r w:rsidRPr="002E25A9">
        <w:rPr>
          <w:rFonts w:ascii="Times New Roman" w:hAnsi="Times New Roman"/>
          <w:sz w:val="20"/>
          <w:szCs w:val="20"/>
          <w:lang w:val="x-none"/>
        </w:rPr>
        <w:t>моб. тел.</w:t>
      </w:r>
      <w:r w:rsidRPr="002E25A9">
        <w:rPr>
          <w:rFonts w:ascii="Times New Roman" w:hAnsi="Times New Roman"/>
          <w:sz w:val="20"/>
          <w:szCs w:val="20"/>
        </w:rPr>
        <w:t xml:space="preserve"> (для курьерской службы </w:t>
      </w:r>
      <w:r w:rsidR="002E25A9">
        <w:rPr>
          <w:rFonts w:ascii="Times New Roman" w:hAnsi="Times New Roman"/>
          <w:sz w:val="20"/>
          <w:szCs w:val="20"/>
        </w:rPr>
        <w:t xml:space="preserve">и для получения смс-сообщений): </w:t>
      </w:r>
    </w:p>
    <w:p w:rsidR="008B253F" w:rsidRPr="002E25A9" w:rsidRDefault="008B253F">
      <w:pPr>
        <w:pBdr>
          <w:top w:val="single" w:sz="12" w:space="3" w:color="000000"/>
          <w:left w:val="single" w:sz="12" w:space="4" w:color="000000"/>
          <w:bottom w:val="single" w:sz="12" w:space="4" w:color="000000"/>
          <w:right w:val="single" w:sz="12" w:space="1" w:color="000000"/>
        </w:pBdr>
        <w:spacing w:after="0" w:line="220" w:lineRule="exact"/>
        <w:jc w:val="both"/>
        <w:rPr>
          <w:rFonts w:ascii="Times New Roman" w:hAnsi="Times New Roman"/>
          <w:sz w:val="20"/>
          <w:szCs w:val="20"/>
        </w:rPr>
      </w:pPr>
      <w:r w:rsidRPr="002E25A9">
        <w:rPr>
          <w:rFonts w:ascii="Times New Roman" w:hAnsi="Times New Roman"/>
          <w:b/>
          <w:sz w:val="20"/>
          <w:szCs w:val="20"/>
        </w:rPr>
        <w:t xml:space="preserve">! </w:t>
      </w:r>
      <w:bookmarkStart w:id="1" w:name="_Hlk207278470"/>
      <w:r w:rsidRPr="002E25A9">
        <w:rPr>
          <w:rFonts w:ascii="Times New Roman" w:hAnsi="Times New Roman"/>
          <w:b/>
          <w:sz w:val="20"/>
          <w:szCs w:val="20"/>
        </w:rPr>
        <w:t xml:space="preserve">Предоставление номера мобильного телефона означает согласие получателя на получение смс-сообщений от Провайдера </w:t>
      </w:r>
      <w:r w:rsidR="001D6E65">
        <w:rPr>
          <w:rFonts w:ascii="Times New Roman" w:hAnsi="Times New Roman"/>
          <w:b/>
          <w:sz w:val="20"/>
          <w:szCs w:val="20"/>
        </w:rPr>
        <w:t>_______</w:t>
      </w:r>
      <w:r w:rsidRPr="002E25A9">
        <w:rPr>
          <w:rFonts w:ascii="Times New Roman" w:hAnsi="Times New Roman"/>
          <w:b/>
          <w:sz w:val="20"/>
          <w:szCs w:val="20"/>
        </w:rPr>
        <w:t>».</w:t>
      </w:r>
    </w:p>
    <w:bookmarkEnd w:id="1"/>
    <w:p w:rsidR="008B253F" w:rsidRDefault="008B253F">
      <w:pPr>
        <w:pBdr>
          <w:top w:val="single" w:sz="12" w:space="3" w:color="000000"/>
          <w:left w:val="single" w:sz="12" w:space="4" w:color="000000"/>
          <w:bottom w:val="single" w:sz="12" w:space="4" w:color="000000"/>
          <w:right w:val="single" w:sz="12" w:space="1" w:color="000000"/>
        </w:pBdr>
        <w:spacing w:after="0" w:line="220" w:lineRule="exact"/>
        <w:rPr>
          <w:rFonts w:ascii="Times New Roman" w:hAnsi="Times New Roman"/>
          <w:b/>
          <w:sz w:val="20"/>
          <w:szCs w:val="20"/>
        </w:rPr>
      </w:pPr>
      <w:r w:rsidRPr="002E25A9">
        <w:rPr>
          <w:rFonts w:ascii="Times New Roman" w:hAnsi="Times New Roman"/>
          <w:sz w:val="20"/>
          <w:szCs w:val="20"/>
        </w:rPr>
        <w:t xml:space="preserve">№ аттестата об аккредитации лаборатории в национальной системе аккредитации </w:t>
      </w:r>
      <w:r w:rsidRPr="002E25A9">
        <w:rPr>
          <w:rFonts w:ascii="Times New Roman" w:hAnsi="Times New Roman"/>
          <w:i/>
          <w:sz w:val="20"/>
          <w:szCs w:val="20"/>
        </w:rPr>
        <w:t>(при наличии):</w:t>
      </w:r>
      <w:r w:rsidRPr="002E25A9">
        <w:rPr>
          <w:rFonts w:ascii="Times New Roman" w:hAnsi="Times New Roman"/>
          <w:sz w:val="20"/>
          <w:szCs w:val="20"/>
        </w:rPr>
        <w:t xml:space="preserve"> </w:t>
      </w:r>
      <w:r w:rsidRPr="002E25A9">
        <w:rPr>
          <w:rFonts w:ascii="Times New Roman" w:hAnsi="Times New Roman"/>
          <w:bCs/>
          <w:sz w:val="20"/>
          <w:szCs w:val="20"/>
        </w:rPr>
        <w:t>______________________</w:t>
      </w:r>
      <w:r>
        <w:rPr>
          <w:rFonts w:ascii="Times New Roman" w:hAnsi="Times New Roman"/>
          <w:b/>
          <w:sz w:val="20"/>
          <w:szCs w:val="20"/>
        </w:rPr>
        <w:t xml:space="preserve"> </w:t>
      </w:r>
    </w:p>
    <w:p w:rsidR="008B253F" w:rsidRDefault="008B253F">
      <w:pPr>
        <w:autoSpaceDE w:val="0"/>
        <w:spacing w:after="0" w:line="220" w:lineRule="exact"/>
        <w:jc w:val="both"/>
        <w:rPr>
          <w:rFonts w:ascii="Times New Roman" w:hAnsi="Times New Roman"/>
          <w:sz w:val="20"/>
          <w:szCs w:val="20"/>
          <w:highlight w:val="yellow"/>
        </w:rPr>
      </w:pPr>
      <w:r>
        <w:rPr>
          <w:rFonts w:ascii="Times New Roman" w:hAnsi="Times New Roman"/>
          <w:b/>
          <w:sz w:val="20"/>
          <w:szCs w:val="20"/>
        </w:rPr>
        <w:t>! Заказчик подтверждает, что им получено согласие Получателя на обработку (передачу) персональных данных Исполнителю для выполнения условий настоящего Контракта. Исполнитель вправе передавать такие данные организации, осуществляющей доставку контрольных образцов, в целях выполнения Контракта перевозки/экспедирования.</w:t>
      </w:r>
    </w:p>
    <w:tbl>
      <w:tblPr>
        <w:tblW w:w="0" w:type="auto"/>
        <w:tblLayout w:type="fixed"/>
        <w:tblLook w:val="0000" w:firstRow="0" w:lastRow="0" w:firstColumn="0" w:lastColumn="0" w:noHBand="0" w:noVBand="0"/>
      </w:tblPr>
      <w:tblGrid>
        <w:gridCol w:w="8897"/>
        <w:gridCol w:w="283"/>
        <w:gridCol w:w="284"/>
        <w:gridCol w:w="283"/>
        <w:gridCol w:w="284"/>
        <w:gridCol w:w="283"/>
        <w:gridCol w:w="284"/>
        <w:gridCol w:w="283"/>
      </w:tblGrid>
      <w:tr w:rsidR="008B253F">
        <w:tc>
          <w:tcPr>
            <w:tcW w:w="10881" w:type="dxa"/>
            <w:gridSpan w:val="8"/>
            <w:tcBorders>
              <w:top w:val="single" w:sz="12" w:space="0" w:color="000000"/>
              <w:left w:val="single" w:sz="12" w:space="0" w:color="000000"/>
              <w:right w:val="single" w:sz="12" w:space="0" w:color="000000"/>
            </w:tcBorders>
            <w:shd w:val="clear" w:color="auto" w:fill="auto"/>
          </w:tcPr>
          <w:p w:rsidR="008B253F" w:rsidRPr="002E25A9" w:rsidRDefault="008B253F" w:rsidP="001D6E65">
            <w:pPr>
              <w:spacing w:after="0" w:line="220" w:lineRule="exact"/>
            </w:pPr>
            <w:r w:rsidRPr="002E25A9">
              <w:rPr>
                <w:rFonts w:ascii="Times New Roman" w:hAnsi="Times New Roman"/>
                <w:sz w:val="20"/>
                <w:szCs w:val="20"/>
              </w:rPr>
              <w:t>Телефон и адрес эл. почты руков</w:t>
            </w:r>
            <w:r w:rsidR="002E25A9" w:rsidRPr="002E25A9">
              <w:rPr>
                <w:rFonts w:ascii="Times New Roman" w:hAnsi="Times New Roman"/>
                <w:sz w:val="20"/>
                <w:szCs w:val="20"/>
              </w:rPr>
              <w:t xml:space="preserve">одителя/секретаря руководителя: </w:t>
            </w:r>
          </w:p>
        </w:tc>
      </w:tr>
      <w:tr w:rsidR="008B253F">
        <w:tc>
          <w:tcPr>
            <w:tcW w:w="10881" w:type="dxa"/>
            <w:gridSpan w:val="8"/>
            <w:tcBorders>
              <w:left w:val="single" w:sz="12" w:space="0" w:color="000000"/>
              <w:right w:val="single" w:sz="12" w:space="0" w:color="000000"/>
            </w:tcBorders>
            <w:shd w:val="clear" w:color="auto" w:fill="auto"/>
          </w:tcPr>
          <w:p w:rsidR="008B253F" w:rsidRPr="002E25A9" w:rsidRDefault="008B253F" w:rsidP="001D6E65">
            <w:pPr>
              <w:spacing w:after="0" w:line="220" w:lineRule="exact"/>
            </w:pPr>
            <w:r w:rsidRPr="002E25A9">
              <w:rPr>
                <w:rFonts w:ascii="Times New Roman" w:hAnsi="Times New Roman"/>
                <w:sz w:val="20"/>
                <w:szCs w:val="20"/>
              </w:rPr>
              <w:t>Телефон</w:t>
            </w:r>
            <w:r w:rsidR="002E25A9" w:rsidRPr="002E25A9">
              <w:rPr>
                <w:rFonts w:ascii="Times New Roman" w:hAnsi="Times New Roman"/>
                <w:sz w:val="20"/>
                <w:szCs w:val="20"/>
              </w:rPr>
              <w:t xml:space="preserve"> и адрес эл. почты бухгалтерии: </w:t>
            </w:r>
          </w:p>
        </w:tc>
      </w:tr>
      <w:tr w:rsidR="008B253F">
        <w:trPr>
          <w:trHeight w:val="343"/>
        </w:trPr>
        <w:tc>
          <w:tcPr>
            <w:tcW w:w="8897" w:type="dxa"/>
            <w:tcBorders>
              <w:left w:val="single" w:sz="12" w:space="0" w:color="000000"/>
              <w:bottom w:val="single" w:sz="12" w:space="0" w:color="000000"/>
              <w:right w:val="single" w:sz="12" w:space="0" w:color="000000"/>
            </w:tcBorders>
            <w:shd w:val="clear" w:color="auto" w:fill="auto"/>
          </w:tcPr>
          <w:p w:rsidR="008B253F" w:rsidRPr="002E25A9" w:rsidRDefault="008B253F" w:rsidP="001D6E65">
            <w:pPr>
              <w:spacing w:after="0" w:line="220" w:lineRule="exact"/>
            </w:pPr>
            <w:r w:rsidRPr="002E25A9">
              <w:rPr>
                <w:rFonts w:ascii="Times New Roman" w:hAnsi="Times New Roman"/>
                <w:sz w:val="20"/>
                <w:szCs w:val="20"/>
              </w:rPr>
              <w:t>Кодовое слово (не более 7 символов, используется при запросе на изменение/восстановление пароля для входа в личный</w:t>
            </w:r>
            <w:r w:rsidRPr="002E25A9">
              <w:rPr>
                <w:rFonts w:ascii="Times New Roman" w:hAnsi="Times New Roman"/>
                <w:b/>
                <w:sz w:val="20"/>
                <w:szCs w:val="20"/>
              </w:rPr>
              <w:t xml:space="preserve"> </w:t>
            </w:r>
            <w:r w:rsidRPr="002E25A9">
              <w:rPr>
                <w:rFonts w:ascii="Times New Roman" w:hAnsi="Times New Roman"/>
                <w:sz w:val="20"/>
                <w:szCs w:val="20"/>
              </w:rPr>
              <w:t>кабинет лаборатории на интернет-портале):</w:t>
            </w:r>
          </w:p>
        </w:tc>
        <w:tc>
          <w:tcPr>
            <w:tcW w:w="283" w:type="dxa"/>
            <w:tcBorders>
              <w:top w:val="single" w:sz="12" w:space="0" w:color="000000"/>
              <w:left w:val="single" w:sz="12" w:space="0" w:color="000000"/>
              <w:bottom w:val="single" w:sz="12" w:space="0" w:color="000000"/>
              <w:right w:val="single" w:sz="12" w:space="0" w:color="000000"/>
            </w:tcBorders>
            <w:shd w:val="clear" w:color="auto" w:fill="auto"/>
          </w:tcPr>
          <w:p w:rsidR="008B253F" w:rsidRPr="002E25A9" w:rsidRDefault="008B253F">
            <w:pPr>
              <w:snapToGrid w:val="0"/>
              <w:spacing w:after="0" w:line="220" w:lineRule="exact"/>
            </w:pPr>
          </w:p>
        </w:tc>
        <w:tc>
          <w:tcPr>
            <w:tcW w:w="284" w:type="dxa"/>
            <w:tcBorders>
              <w:top w:val="single" w:sz="12" w:space="0" w:color="000000"/>
              <w:left w:val="single" w:sz="12" w:space="0" w:color="000000"/>
              <w:bottom w:val="single" w:sz="12" w:space="0" w:color="000000"/>
              <w:right w:val="single" w:sz="12" w:space="0" w:color="000000"/>
            </w:tcBorders>
            <w:shd w:val="clear" w:color="auto" w:fill="auto"/>
          </w:tcPr>
          <w:p w:rsidR="008B253F" w:rsidRPr="002E25A9" w:rsidRDefault="008B253F">
            <w:pPr>
              <w:snapToGrid w:val="0"/>
              <w:spacing w:after="0" w:line="220" w:lineRule="exact"/>
            </w:pPr>
          </w:p>
        </w:tc>
        <w:tc>
          <w:tcPr>
            <w:tcW w:w="283" w:type="dxa"/>
            <w:tcBorders>
              <w:top w:val="single" w:sz="12" w:space="0" w:color="000000"/>
              <w:left w:val="single" w:sz="12" w:space="0" w:color="000000"/>
              <w:bottom w:val="single" w:sz="12" w:space="0" w:color="000000"/>
              <w:right w:val="single" w:sz="12" w:space="0" w:color="000000"/>
            </w:tcBorders>
            <w:shd w:val="clear" w:color="auto" w:fill="auto"/>
          </w:tcPr>
          <w:p w:rsidR="008B253F" w:rsidRPr="002E25A9" w:rsidRDefault="008B253F">
            <w:pPr>
              <w:snapToGrid w:val="0"/>
              <w:spacing w:after="0" w:line="220" w:lineRule="exact"/>
            </w:pPr>
          </w:p>
        </w:tc>
        <w:tc>
          <w:tcPr>
            <w:tcW w:w="284" w:type="dxa"/>
            <w:tcBorders>
              <w:top w:val="single" w:sz="12" w:space="0" w:color="000000"/>
              <w:left w:val="single" w:sz="12" w:space="0" w:color="000000"/>
              <w:bottom w:val="single" w:sz="12" w:space="0" w:color="000000"/>
              <w:right w:val="single" w:sz="12" w:space="0" w:color="000000"/>
            </w:tcBorders>
            <w:shd w:val="clear" w:color="auto" w:fill="auto"/>
          </w:tcPr>
          <w:p w:rsidR="008B253F" w:rsidRPr="002E25A9" w:rsidRDefault="008B253F">
            <w:pPr>
              <w:snapToGrid w:val="0"/>
              <w:spacing w:after="0" w:line="220" w:lineRule="exact"/>
            </w:pPr>
          </w:p>
        </w:tc>
        <w:tc>
          <w:tcPr>
            <w:tcW w:w="283" w:type="dxa"/>
            <w:tcBorders>
              <w:top w:val="single" w:sz="12" w:space="0" w:color="000000"/>
              <w:left w:val="single" w:sz="12" w:space="0" w:color="000000"/>
              <w:bottom w:val="single" w:sz="12" w:space="0" w:color="000000"/>
              <w:right w:val="single" w:sz="12" w:space="0" w:color="000000"/>
            </w:tcBorders>
            <w:shd w:val="clear" w:color="auto" w:fill="auto"/>
          </w:tcPr>
          <w:p w:rsidR="008B253F" w:rsidRPr="002E25A9" w:rsidRDefault="008B253F">
            <w:pPr>
              <w:snapToGrid w:val="0"/>
              <w:spacing w:after="0" w:line="220" w:lineRule="exact"/>
            </w:pPr>
          </w:p>
        </w:tc>
        <w:tc>
          <w:tcPr>
            <w:tcW w:w="284" w:type="dxa"/>
            <w:tcBorders>
              <w:top w:val="single" w:sz="12" w:space="0" w:color="000000"/>
              <w:left w:val="single" w:sz="12" w:space="0" w:color="000000"/>
              <w:bottom w:val="single" w:sz="12" w:space="0" w:color="000000"/>
              <w:right w:val="single" w:sz="12" w:space="0" w:color="000000"/>
            </w:tcBorders>
            <w:shd w:val="clear" w:color="auto" w:fill="auto"/>
          </w:tcPr>
          <w:p w:rsidR="008B253F" w:rsidRPr="002E25A9" w:rsidRDefault="008B253F">
            <w:pPr>
              <w:snapToGrid w:val="0"/>
              <w:spacing w:after="0" w:line="220" w:lineRule="exact"/>
              <w:rPr>
                <w:rFonts w:ascii="Times New Roman" w:hAnsi="Times New Roman"/>
                <w:sz w:val="16"/>
                <w:szCs w:val="16"/>
              </w:rPr>
            </w:pPr>
          </w:p>
        </w:tc>
        <w:tc>
          <w:tcPr>
            <w:tcW w:w="283" w:type="dxa"/>
            <w:tcBorders>
              <w:top w:val="single" w:sz="12" w:space="0" w:color="000000"/>
              <w:left w:val="single" w:sz="12" w:space="0" w:color="000000"/>
              <w:bottom w:val="single" w:sz="12" w:space="0" w:color="000000"/>
              <w:right w:val="single" w:sz="12" w:space="0" w:color="000000"/>
            </w:tcBorders>
            <w:shd w:val="clear" w:color="auto" w:fill="auto"/>
          </w:tcPr>
          <w:p w:rsidR="008B253F" w:rsidRPr="002E25A9" w:rsidRDefault="008B253F">
            <w:pPr>
              <w:snapToGrid w:val="0"/>
              <w:spacing w:after="0" w:line="220" w:lineRule="exact"/>
              <w:rPr>
                <w:rFonts w:ascii="Times New Roman" w:hAnsi="Times New Roman"/>
                <w:sz w:val="20"/>
                <w:szCs w:val="20"/>
              </w:rPr>
            </w:pPr>
          </w:p>
        </w:tc>
      </w:tr>
    </w:tbl>
    <w:p w:rsidR="008B253F" w:rsidRDefault="008B253F">
      <w:pPr>
        <w:spacing w:after="0" w:line="220" w:lineRule="exact"/>
        <w:ind w:firstLine="397"/>
        <w:jc w:val="both"/>
        <w:rPr>
          <w:rFonts w:ascii="Times New Roman" w:hAnsi="Times New Roman"/>
          <w:b/>
          <w:sz w:val="20"/>
          <w:szCs w:val="20"/>
        </w:rPr>
      </w:pPr>
      <w:r>
        <w:rPr>
          <w:rFonts w:ascii="Times New Roman" w:hAnsi="Times New Roman"/>
          <w:sz w:val="20"/>
          <w:szCs w:val="20"/>
        </w:rPr>
        <w:t>1.6. Ответственность за невыполнение Исполнителем своих обязательств, обусловленное непредоставлением, неправильным либо неполным предоставлением сведений, указанных в п.1.5. Контракта, возлагается на Заказчика.</w:t>
      </w:r>
    </w:p>
    <w:p w:rsidR="008B253F" w:rsidRDefault="008B253F">
      <w:pPr>
        <w:spacing w:after="0" w:line="220" w:lineRule="exact"/>
        <w:ind w:firstLine="397"/>
        <w:jc w:val="center"/>
        <w:outlineLvl w:val="0"/>
        <w:rPr>
          <w:rFonts w:ascii="Times New Roman" w:hAnsi="Times New Roman"/>
          <w:sz w:val="20"/>
          <w:szCs w:val="20"/>
          <w:u w:val="single"/>
        </w:rPr>
      </w:pPr>
      <w:r>
        <w:rPr>
          <w:rFonts w:ascii="Times New Roman" w:hAnsi="Times New Roman"/>
          <w:b/>
          <w:sz w:val="20"/>
          <w:szCs w:val="20"/>
        </w:rPr>
        <w:t>2. Права и обязанности Сторон</w:t>
      </w:r>
    </w:p>
    <w:p w:rsidR="008B253F" w:rsidRDefault="008B253F">
      <w:pPr>
        <w:spacing w:after="0" w:line="220" w:lineRule="exact"/>
        <w:ind w:firstLine="397"/>
        <w:jc w:val="both"/>
        <w:rPr>
          <w:rFonts w:ascii="Times New Roman" w:hAnsi="Times New Roman"/>
          <w:caps/>
          <w:sz w:val="20"/>
          <w:szCs w:val="20"/>
        </w:rPr>
      </w:pPr>
      <w:r>
        <w:rPr>
          <w:rFonts w:ascii="Times New Roman" w:hAnsi="Times New Roman"/>
          <w:sz w:val="20"/>
          <w:szCs w:val="20"/>
          <w:u w:val="single"/>
        </w:rPr>
        <w:t>2.1. Исполнитель обязан</w:t>
      </w:r>
      <w:r>
        <w:rPr>
          <w:rFonts w:ascii="Times New Roman" w:hAnsi="Times New Roman"/>
          <w:sz w:val="20"/>
          <w:szCs w:val="20"/>
        </w:rPr>
        <w:t>:</w:t>
      </w:r>
    </w:p>
    <w:p w:rsidR="008B253F" w:rsidRDefault="008B253F">
      <w:pPr>
        <w:spacing w:after="0" w:line="220" w:lineRule="exact"/>
        <w:ind w:firstLine="397"/>
        <w:jc w:val="both"/>
        <w:rPr>
          <w:rFonts w:ascii="Times New Roman" w:hAnsi="Times New Roman"/>
          <w:sz w:val="20"/>
          <w:szCs w:val="20"/>
        </w:rPr>
      </w:pPr>
      <w:r>
        <w:rPr>
          <w:rFonts w:ascii="Times New Roman" w:hAnsi="Times New Roman"/>
          <w:caps/>
          <w:sz w:val="20"/>
          <w:szCs w:val="20"/>
        </w:rPr>
        <w:t>2.1.1. С</w:t>
      </w:r>
      <w:r>
        <w:rPr>
          <w:rFonts w:ascii="Times New Roman" w:hAnsi="Times New Roman"/>
          <w:sz w:val="20"/>
          <w:szCs w:val="20"/>
        </w:rPr>
        <w:t>воевременно и добросовестно, собственными и/или привлеченными силами оказывать услуги в полном объеме</w:t>
      </w:r>
      <w:r>
        <w:rPr>
          <w:rFonts w:ascii="Times New Roman" w:hAnsi="Times New Roman"/>
          <w:caps/>
          <w:sz w:val="20"/>
          <w:szCs w:val="20"/>
        </w:rPr>
        <w:t>.</w:t>
      </w:r>
    </w:p>
    <w:p w:rsidR="008B253F" w:rsidRDefault="008B253F">
      <w:pPr>
        <w:spacing w:after="0" w:line="220" w:lineRule="exact"/>
        <w:ind w:firstLine="397"/>
        <w:jc w:val="both"/>
        <w:rPr>
          <w:rFonts w:ascii="Times New Roman" w:hAnsi="Times New Roman"/>
          <w:sz w:val="20"/>
          <w:szCs w:val="20"/>
        </w:rPr>
      </w:pPr>
      <w:r>
        <w:rPr>
          <w:rFonts w:ascii="Times New Roman" w:hAnsi="Times New Roman"/>
          <w:sz w:val="20"/>
          <w:szCs w:val="20"/>
        </w:rPr>
        <w:t xml:space="preserve">2.1.2. В течение 30 дней с момента получения подписанного Заказчиком экземпляра Контракта разместить в личном кабинете лаборатории Свидетельство о регистрации лаборатории в </w:t>
      </w:r>
      <w:r w:rsidR="001D6E65">
        <w:rPr>
          <w:rFonts w:ascii="Times New Roman" w:hAnsi="Times New Roman"/>
          <w:sz w:val="20"/>
          <w:szCs w:val="20"/>
        </w:rPr>
        <w:t>«______</w:t>
      </w:r>
      <w:r>
        <w:rPr>
          <w:rFonts w:ascii="Times New Roman" w:hAnsi="Times New Roman"/>
          <w:sz w:val="20"/>
          <w:szCs w:val="20"/>
        </w:rPr>
        <w:t>», а также в сроки, указанные в п.1.4 Контракта направить образцы для проверки качества (далее – ОПК) и материалы для обеспечения качества работы лаборатории согласно выбранным Заказчиком позициям и отраженным в Приложении № 1 к Контракту. Инструкции по исследованию ОПК и формы для заполнения результатов Исполнитель размещает в личном кабинете лаборатории.</w:t>
      </w:r>
    </w:p>
    <w:p w:rsidR="008B253F" w:rsidRDefault="008B253F">
      <w:pPr>
        <w:spacing w:after="0" w:line="220" w:lineRule="exact"/>
        <w:ind w:firstLine="397"/>
        <w:jc w:val="both"/>
        <w:rPr>
          <w:rFonts w:ascii="Times New Roman" w:hAnsi="Times New Roman"/>
          <w:sz w:val="20"/>
          <w:szCs w:val="20"/>
        </w:rPr>
      </w:pPr>
      <w:r>
        <w:rPr>
          <w:rFonts w:ascii="Times New Roman" w:hAnsi="Times New Roman"/>
          <w:sz w:val="20"/>
          <w:szCs w:val="20"/>
        </w:rPr>
        <w:t>2.1.3. Провести оценку качества исследований ОПК, выполненных лабораторией Заказчика, и разместить её результаты в личном кабинете лаборатории.</w:t>
      </w:r>
    </w:p>
    <w:p w:rsidR="008B253F" w:rsidRDefault="008B253F">
      <w:pPr>
        <w:spacing w:after="0" w:line="220" w:lineRule="exact"/>
        <w:ind w:firstLine="397"/>
        <w:jc w:val="both"/>
        <w:rPr>
          <w:rFonts w:ascii="Times New Roman" w:hAnsi="Times New Roman"/>
          <w:sz w:val="20"/>
          <w:szCs w:val="20"/>
        </w:rPr>
      </w:pPr>
      <w:r>
        <w:rPr>
          <w:rFonts w:ascii="Times New Roman" w:hAnsi="Times New Roman"/>
          <w:sz w:val="20"/>
          <w:szCs w:val="20"/>
        </w:rPr>
        <w:t xml:space="preserve">2.1.4. В течение 10 рабочих дней с даты оказания услуг предоставлять Заказчику акты оказанных услуг, счета-фактуры, оформленные в соответствии с Приложением № 1 к постановлению Правительства Российской Федерации от 26 декабря 2011 г. № 1137 (в редакции постановления Правительства Российской Федерации от 29 октября 2024 г. N 1448) (далее – закрывающие документы). </w:t>
      </w:r>
    </w:p>
    <w:p w:rsidR="008B253F" w:rsidRDefault="008B253F">
      <w:pPr>
        <w:spacing w:after="0" w:line="220" w:lineRule="exact"/>
        <w:ind w:firstLine="397"/>
        <w:jc w:val="both"/>
        <w:rPr>
          <w:rFonts w:ascii="Times New Roman" w:hAnsi="Times New Roman"/>
          <w:sz w:val="20"/>
          <w:szCs w:val="20"/>
        </w:rPr>
      </w:pPr>
      <w:r>
        <w:rPr>
          <w:rFonts w:ascii="Times New Roman" w:hAnsi="Times New Roman"/>
          <w:sz w:val="20"/>
          <w:szCs w:val="20"/>
        </w:rPr>
        <w:t xml:space="preserve">В случае использования Сторонами системы электронного документооборота (ЭДО), через оператора </w:t>
      </w:r>
      <w:r w:rsidR="00837659" w:rsidRPr="00837659">
        <w:rPr>
          <w:rFonts w:ascii="Times New Roman" w:hAnsi="Times New Roman"/>
          <w:sz w:val="20"/>
          <w:szCs w:val="20"/>
        </w:rPr>
        <w:t>____</w:t>
      </w:r>
      <w:r>
        <w:rPr>
          <w:rFonts w:ascii="Times New Roman" w:hAnsi="Times New Roman"/>
          <w:sz w:val="20"/>
          <w:szCs w:val="20"/>
        </w:rPr>
        <w:t>, предоставлять универсальный передаточный документ (далее УПД) 5.03 по форме, утверждённой приказом ФНС России от 19.12.2023 № ЕД-7-26/970).</w:t>
      </w:r>
    </w:p>
    <w:p w:rsidR="008B253F" w:rsidRDefault="008B253F">
      <w:pPr>
        <w:spacing w:after="0" w:line="240" w:lineRule="exact"/>
        <w:ind w:firstLine="397"/>
        <w:jc w:val="both"/>
        <w:rPr>
          <w:rFonts w:ascii="Times New Roman" w:hAnsi="Times New Roman"/>
          <w:sz w:val="20"/>
          <w:szCs w:val="20"/>
        </w:rPr>
      </w:pPr>
      <w:r>
        <w:rPr>
          <w:rFonts w:ascii="Times New Roman" w:hAnsi="Times New Roman"/>
          <w:sz w:val="20"/>
          <w:szCs w:val="20"/>
        </w:rPr>
        <w:t xml:space="preserve">2.1.5. При условии предоставления Заказчиком результатов исследования лабораторией всех ОПК, а также подписанных Заказчиком закрывающих документов и полной оплаты оказанных услуг, выдать Свидетельство об участии </w:t>
      </w:r>
      <w:r>
        <w:rPr>
          <w:rFonts w:ascii="Times New Roman" w:hAnsi="Times New Roman"/>
          <w:sz w:val="20"/>
          <w:szCs w:val="20"/>
        </w:rPr>
        <w:lastRenderedPageBreak/>
        <w:t xml:space="preserve">лаборатории в соответствующих разделах </w:t>
      </w:r>
      <w:r w:rsidR="00837659">
        <w:rPr>
          <w:rFonts w:ascii="Times New Roman" w:hAnsi="Times New Roman"/>
          <w:sz w:val="20"/>
          <w:szCs w:val="20"/>
        </w:rPr>
        <w:t>«_____</w:t>
      </w:r>
      <w:r>
        <w:rPr>
          <w:rFonts w:ascii="Times New Roman" w:hAnsi="Times New Roman"/>
          <w:sz w:val="20"/>
          <w:szCs w:val="20"/>
        </w:rPr>
        <w:t>». По разделам, для которых результаты исследования ОПК будут представлены Заказчиком не во всех циклах, Исполнитель выдает Заказчику сведения о числе циклов, в которых лаборатория приняла участие.</w:t>
      </w:r>
    </w:p>
    <w:p w:rsidR="008B253F" w:rsidRDefault="008B253F">
      <w:pPr>
        <w:widowControl w:val="0"/>
        <w:spacing w:after="0" w:line="240" w:lineRule="exact"/>
        <w:ind w:firstLine="397"/>
        <w:jc w:val="both"/>
        <w:rPr>
          <w:rFonts w:ascii="Times New Roman" w:hAnsi="Times New Roman"/>
          <w:sz w:val="20"/>
          <w:szCs w:val="20"/>
        </w:rPr>
      </w:pPr>
      <w:r>
        <w:rPr>
          <w:rFonts w:ascii="Times New Roman" w:hAnsi="Times New Roman"/>
          <w:sz w:val="20"/>
          <w:szCs w:val="20"/>
        </w:rPr>
        <w:t>2.1.6. В случае выявления недостатков, допущенных по вине Исполнителя и подтвержденных документально, устранить их своими силами и за свой счет в течение 20 рабочих дней с момента получения соответствующего документально обоснованного требования.</w:t>
      </w:r>
    </w:p>
    <w:p w:rsidR="008B253F" w:rsidRDefault="008B253F">
      <w:pPr>
        <w:widowControl w:val="0"/>
        <w:spacing w:after="0" w:line="240" w:lineRule="exact"/>
        <w:ind w:firstLine="397"/>
        <w:jc w:val="both"/>
        <w:rPr>
          <w:rFonts w:ascii="Times New Roman" w:hAnsi="Times New Roman"/>
          <w:sz w:val="20"/>
          <w:szCs w:val="20"/>
          <w:u w:val="single"/>
        </w:rPr>
      </w:pPr>
      <w:r>
        <w:rPr>
          <w:rFonts w:ascii="Times New Roman" w:hAnsi="Times New Roman"/>
          <w:sz w:val="20"/>
          <w:szCs w:val="20"/>
        </w:rPr>
        <w:t>2.1.7. Выполнить в полном объеме свои обязательства, предусмотренные в других разделах настоящего Контракта.</w:t>
      </w:r>
    </w:p>
    <w:p w:rsidR="008B253F" w:rsidRDefault="008B253F">
      <w:pPr>
        <w:spacing w:after="0" w:line="240" w:lineRule="exact"/>
        <w:ind w:firstLine="397"/>
        <w:jc w:val="both"/>
        <w:rPr>
          <w:rFonts w:ascii="Times New Roman" w:hAnsi="Times New Roman"/>
          <w:sz w:val="20"/>
          <w:szCs w:val="20"/>
        </w:rPr>
      </w:pPr>
      <w:r>
        <w:rPr>
          <w:rFonts w:ascii="Times New Roman" w:hAnsi="Times New Roman"/>
          <w:sz w:val="20"/>
          <w:szCs w:val="20"/>
          <w:u w:val="single"/>
        </w:rPr>
        <w:t>2.2. Права Исполнителя</w:t>
      </w:r>
      <w:r>
        <w:rPr>
          <w:rFonts w:ascii="Times New Roman" w:hAnsi="Times New Roman"/>
          <w:sz w:val="20"/>
          <w:szCs w:val="20"/>
        </w:rPr>
        <w:t>:</w:t>
      </w:r>
    </w:p>
    <w:p w:rsidR="008B253F" w:rsidRDefault="008B253F">
      <w:pPr>
        <w:spacing w:after="0" w:line="240" w:lineRule="exact"/>
        <w:ind w:firstLine="397"/>
        <w:jc w:val="both"/>
        <w:rPr>
          <w:rFonts w:ascii="Times New Roman" w:hAnsi="Times New Roman"/>
          <w:sz w:val="20"/>
          <w:szCs w:val="20"/>
        </w:rPr>
      </w:pPr>
      <w:r>
        <w:rPr>
          <w:rFonts w:ascii="Times New Roman" w:hAnsi="Times New Roman"/>
          <w:sz w:val="20"/>
          <w:szCs w:val="20"/>
        </w:rPr>
        <w:t>2.2.1. Требовать от Заказчика своевременной оплаты оказанных услуг в порядке, предусмотренном разделом 4 настоящего Контракта.</w:t>
      </w:r>
    </w:p>
    <w:p w:rsidR="008B253F" w:rsidRDefault="008B253F">
      <w:pPr>
        <w:spacing w:after="0" w:line="240" w:lineRule="exact"/>
        <w:ind w:firstLine="397"/>
        <w:jc w:val="both"/>
        <w:rPr>
          <w:rFonts w:ascii="Times New Roman" w:hAnsi="Times New Roman"/>
          <w:sz w:val="20"/>
          <w:szCs w:val="20"/>
        </w:rPr>
      </w:pPr>
      <w:r>
        <w:rPr>
          <w:rFonts w:ascii="Times New Roman" w:hAnsi="Times New Roman"/>
          <w:sz w:val="20"/>
          <w:szCs w:val="20"/>
        </w:rPr>
        <w:t xml:space="preserve">2.2.2. Требовать от Заказчика своевременного подписания и направления в адрес Исполнителя </w:t>
      </w:r>
      <w:r w:rsidR="002E25A9">
        <w:rPr>
          <w:rFonts w:ascii="Times New Roman" w:hAnsi="Times New Roman"/>
          <w:sz w:val="20"/>
          <w:szCs w:val="20"/>
        </w:rPr>
        <w:t>закрывающих документов</w:t>
      </w:r>
      <w:r>
        <w:rPr>
          <w:rFonts w:ascii="Times New Roman" w:hAnsi="Times New Roman"/>
          <w:sz w:val="20"/>
          <w:szCs w:val="20"/>
        </w:rPr>
        <w:t xml:space="preserve">. </w:t>
      </w:r>
    </w:p>
    <w:p w:rsidR="008B253F" w:rsidRDefault="008B253F">
      <w:pPr>
        <w:spacing w:after="0" w:line="240" w:lineRule="exact"/>
        <w:ind w:firstLine="397"/>
        <w:jc w:val="both"/>
        <w:rPr>
          <w:rFonts w:ascii="Times New Roman" w:hAnsi="Times New Roman"/>
          <w:sz w:val="20"/>
          <w:szCs w:val="20"/>
          <w:u w:val="single"/>
        </w:rPr>
      </w:pPr>
      <w:r>
        <w:rPr>
          <w:rFonts w:ascii="Times New Roman" w:hAnsi="Times New Roman"/>
          <w:sz w:val="20"/>
          <w:szCs w:val="20"/>
        </w:rPr>
        <w:t>2.2.3. Запрашивать и получать у Заказчика информацию, необходимую для исполнения настоящего Контракта.</w:t>
      </w:r>
    </w:p>
    <w:p w:rsidR="008B253F" w:rsidRDefault="008B253F">
      <w:pPr>
        <w:spacing w:after="0" w:line="240" w:lineRule="exact"/>
        <w:ind w:firstLine="397"/>
        <w:jc w:val="both"/>
        <w:rPr>
          <w:rFonts w:ascii="Times New Roman" w:hAnsi="Times New Roman"/>
          <w:sz w:val="20"/>
          <w:szCs w:val="20"/>
        </w:rPr>
      </w:pPr>
      <w:r>
        <w:rPr>
          <w:rFonts w:ascii="Times New Roman" w:hAnsi="Times New Roman"/>
          <w:sz w:val="20"/>
          <w:szCs w:val="20"/>
          <w:u w:val="single"/>
        </w:rPr>
        <w:t>2.3. Заказчик обязуется</w:t>
      </w:r>
      <w:r>
        <w:rPr>
          <w:rFonts w:ascii="Times New Roman" w:hAnsi="Times New Roman"/>
          <w:sz w:val="20"/>
          <w:szCs w:val="20"/>
        </w:rPr>
        <w:t>:</w:t>
      </w:r>
    </w:p>
    <w:p w:rsidR="008B253F" w:rsidRDefault="008B253F">
      <w:pPr>
        <w:spacing w:after="0" w:line="240" w:lineRule="exact"/>
        <w:ind w:firstLine="397"/>
        <w:jc w:val="both"/>
        <w:rPr>
          <w:rFonts w:ascii="Times New Roman" w:hAnsi="Times New Roman"/>
          <w:sz w:val="20"/>
          <w:szCs w:val="20"/>
        </w:rPr>
      </w:pPr>
      <w:r>
        <w:rPr>
          <w:rFonts w:ascii="Times New Roman" w:hAnsi="Times New Roman"/>
          <w:sz w:val="20"/>
          <w:szCs w:val="20"/>
        </w:rPr>
        <w:t>2.3.1. Соблюдать установленный Контрактом порядок оплаты услуг и своевременно оплачивать Исполнителю стоимость оказанных услуг в соответствии с разделом 4 Контракта.</w:t>
      </w:r>
    </w:p>
    <w:p w:rsidR="008B253F" w:rsidRDefault="008B253F">
      <w:pPr>
        <w:spacing w:after="0" w:line="240" w:lineRule="exact"/>
        <w:ind w:firstLine="397"/>
        <w:jc w:val="both"/>
        <w:rPr>
          <w:rFonts w:ascii="Times New Roman" w:hAnsi="Times New Roman"/>
          <w:sz w:val="20"/>
          <w:szCs w:val="20"/>
        </w:rPr>
      </w:pPr>
      <w:r>
        <w:rPr>
          <w:rFonts w:ascii="Times New Roman" w:hAnsi="Times New Roman"/>
          <w:sz w:val="20"/>
          <w:szCs w:val="20"/>
        </w:rPr>
        <w:t xml:space="preserve">2.3.2. При получении отправления от Исполнителя, доставленного в ненадлежащем состоянии (механические повреждения, вскрытие и т.п.), сделать отметку об этом в соответствующем документе доставщика. При обнаружении несоответствия ОПК указанным в приложенных документах и описи вложения либо повреждений ОПК, делающих их непригодными для исследования, комиссионно составить и подписать акт несоответствия, приложить материалы фотофиксации данного отправления, сделанные в соответствии с Правилами оказания услуг и направить акт Исполнителю в течение 5 (пяти) рабочих дней с момента получения ОПК. В случае направления акта несоответствия   после указанного срока, претензии к рассмотрению не принимаются.  </w:t>
      </w:r>
    </w:p>
    <w:p w:rsidR="008B253F" w:rsidRDefault="008B253F">
      <w:pPr>
        <w:spacing w:after="0" w:line="240" w:lineRule="exact"/>
        <w:ind w:firstLine="397"/>
        <w:jc w:val="both"/>
        <w:rPr>
          <w:rFonts w:ascii="Times New Roman" w:hAnsi="Times New Roman"/>
          <w:sz w:val="20"/>
          <w:szCs w:val="20"/>
        </w:rPr>
      </w:pPr>
      <w:r>
        <w:rPr>
          <w:rFonts w:ascii="Times New Roman" w:hAnsi="Times New Roman"/>
          <w:sz w:val="20"/>
          <w:szCs w:val="20"/>
        </w:rPr>
        <w:t>2.3.3. Обеспечить получение, хранение и исследование лабораторией ОПК, оформление и отправку результатов их исследования согласно инструкциям Исполнителя.</w:t>
      </w:r>
    </w:p>
    <w:p w:rsidR="008B253F" w:rsidRDefault="008B253F">
      <w:pPr>
        <w:spacing w:after="0" w:line="240" w:lineRule="exact"/>
        <w:ind w:firstLine="397"/>
        <w:jc w:val="both"/>
        <w:rPr>
          <w:rFonts w:ascii="Times New Roman" w:hAnsi="Times New Roman"/>
          <w:sz w:val="20"/>
          <w:szCs w:val="20"/>
        </w:rPr>
      </w:pPr>
      <w:r>
        <w:rPr>
          <w:rFonts w:ascii="Times New Roman" w:hAnsi="Times New Roman"/>
          <w:sz w:val="20"/>
          <w:szCs w:val="20"/>
        </w:rPr>
        <w:t>В случае, если Заказчик не обеспечит выполнение всех обязательств, указанных в данном пункте, услуги согласно ст. 781 ГК РФ будут считаться оказанными и подлежащими оплате.</w:t>
      </w:r>
    </w:p>
    <w:p w:rsidR="008B253F" w:rsidRDefault="008B253F">
      <w:pPr>
        <w:spacing w:after="0" w:line="240" w:lineRule="exact"/>
        <w:ind w:firstLine="397"/>
        <w:jc w:val="both"/>
        <w:rPr>
          <w:rFonts w:ascii="Times New Roman" w:hAnsi="Times New Roman"/>
          <w:sz w:val="20"/>
          <w:szCs w:val="20"/>
        </w:rPr>
      </w:pPr>
      <w:r>
        <w:rPr>
          <w:rFonts w:ascii="Times New Roman" w:hAnsi="Times New Roman"/>
          <w:sz w:val="20"/>
          <w:szCs w:val="20"/>
        </w:rPr>
        <w:t>2.3.4. Подписать и направить Исполнителю закрывающий документ либо мотивированный отказ от его подписания в сроки, предусмотренные п.п. 5.2.,5.4. Контракта. В случае не направления Заказчиком подписанного закрывающего документа либо мотивированного отказа в течение 30 (тридцати) дней с даты приемки, услуги, указанные в закрывающем документе, будут считаться оказанными и подлежащими оплате.</w:t>
      </w:r>
    </w:p>
    <w:p w:rsidR="008B253F" w:rsidRDefault="008B253F">
      <w:pPr>
        <w:spacing w:after="0" w:line="240" w:lineRule="exact"/>
        <w:ind w:firstLine="397"/>
        <w:jc w:val="both"/>
        <w:rPr>
          <w:rFonts w:ascii="Times New Roman" w:hAnsi="Times New Roman"/>
          <w:sz w:val="20"/>
          <w:szCs w:val="20"/>
        </w:rPr>
      </w:pPr>
      <w:r>
        <w:rPr>
          <w:rFonts w:ascii="Times New Roman" w:hAnsi="Times New Roman"/>
          <w:sz w:val="20"/>
          <w:szCs w:val="20"/>
        </w:rPr>
        <w:t>2.3.5. Представлять по запросам Исполнителя информацию, необходимую для исполнения настоящего Контракта.</w:t>
      </w:r>
    </w:p>
    <w:p w:rsidR="008B253F" w:rsidRDefault="008B253F">
      <w:pPr>
        <w:widowControl w:val="0"/>
        <w:spacing w:after="0" w:line="240" w:lineRule="exact"/>
        <w:ind w:firstLine="397"/>
        <w:jc w:val="both"/>
        <w:rPr>
          <w:rFonts w:ascii="Times New Roman" w:hAnsi="Times New Roman"/>
          <w:sz w:val="20"/>
          <w:szCs w:val="20"/>
          <w:u w:val="single"/>
        </w:rPr>
      </w:pPr>
      <w:r>
        <w:rPr>
          <w:rFonts w:ascii="Times New Roman" w:hAnsi="Times New Roman"/>
          <w:sz w:val="20"/>
          <w:szCs w:val="20"/>
        </w:rPr>
        <w:t xml:space="preserve">2.3.6. При изменении указанных в Контракте сведений о Заказчике и/или лаборатории в течение 5 (пяти) рабочих дней письменно уведомить об этом Исполнителя. При неисполнении либо ненадлежащем исполнении указанной в настоящем пункте обязанности, все риски, связанные с неполучением корреспонденции или посылки, Заказчик несет самостоятельно.  </w:t>
      </w:r>
    </w:p>
    <w:p w:rsidR="008B253F" w:rsidRDefault="008B253F">
      <w:pPr>
        <w:spacing w:after="0" w:line="240" w:lineRule="exact"/>
        <w:ind w:firstLine="397"/>
        <w:jc w:val="both"/>
        <w:rPr>
          <w:rFonts w:ascii="Times New Roman" w:hAnsi="Times New Roman"/>
          <w:sz w:val="20"/>
          <w:szCs w:val="20"/>
        </w:rPr>
      </w:pPr>
      <w:r>
        <w:rPr>
          <w:rFonts w:ascii="Times New Roman" w:hAnsi="Times New Roman"/>
          <w:sz w:val="20"/>
          <w:szCs w:val="20"/>
          <w:u w:val="single"/>
        </w:rPr>
        <w:t>2.4. Права Заказчика:</w:t>
      </w:r>
    </w:p>
    <w:p w:rsidR="008B253F" w:rsidRDefault="008B253F">
      <w:pPr>
        <w:spacing w:after="0" w:line="240" w:lineRule="exact"/>
        <w:ind w:firstLine="397"/>
        <w:jc w:val="both"/>
        <w:rPr>
          <w:rFonts w:ascii="Times New Roman" w:hAnsi="Times New Roman"/>
          <w:sz w:val="20"/>
          <w:szCs w:val="20"/>
        </w:rPr>
      </w:pPr>
      <w:r>
        <w:rPr>
          <w:rFonts w:ascii="Times New Roman" w:hAnsi="Times New Roman"/>
          <w:sz w:val="20"/>
          <w:szCs w:val="20"/>
        </w:rPr>
        <w:t>2.4.1. Требовать от Исполнителя надлежащего выполнения обязательств в соответствии с настоящим Контрактом.</w:t>
      </w:r>
    </w:p>
    <w:p w:rsidR="008B253F" w:rsidRDefault="008B253F">
      <w:pPr>
        <w:spacing w:after="0" w:line="240" w:lineRule="exact"/>
        <w:ind w:firstLine="397"/>
        <w:jc w:val="both"/>
        <w:rPr>
          <w:rFonts w:ascii="Times New Roman" w:hAnsi="Times New Roman"/>
          <w:b/>
          <w:sz w:val="20"/>
          <w:szCs w:val="20"/>
        </w:rPr>
      </w:pPr>
      <w:r>
        <w:rPr>
          <w:rFonts w:ascii="Times New Roman" w:hAnsi="Times New Roman"/>
          <w:sz w:val="20"/>
          <w:szCs w:val="20"/>
        </w:rPr>
        <w:t>2.4.2. Запрашивать у Исполнителя информацию, необходимую для исполнения настоящего Контракта.</w:t>
      </w:r>
    </w:p>
    <w:p w:rsidR="008B253F" w:rsidRDefault="008B253F">
      <w:pPr>
        <w:spacing w:after="0" w:line="240" w:lineRule="exact"/>
        <w:ind w:firstLine="397"/>
        <w:jc w:val="center"/>
        <w:outlineLvl w:val="0"/>
        <w:rPr>
          <w:rFonts w:ascii="Times New Roman" w:hAnsi="Times New Roman"/>
          <w:sz w:val="20"/>
          <w:szCs w:val="20"/>
        </w:rPr>
      </w:pPr>
      <w:r>
        <w:rPr>
          <w:rFonts w:ascii="Times New Roman" w:hAnsi="Times New Roman"/>
          <w:b/>
          <w:sz w:val="20"/>
          <w:szCs w:val="20"/>
        </w:rPr>
        <w:t>3. Объем и качество оказываемых услуг</w:t>
      </w:r>
    </w:p>
    <w:p w:rsidR="008B253F" w:rsidRDefault="008B253F">
      <w:pPr>
        <w:spacing w:after="0" w:line="240" w:lineRule="exact"/>
        <w:ind w:firstLine="397"/>
        <w:jc w:val="both"/>
        <w:rPr>
          <w:rFonts w:ascii="Times New Roman" w:hAnsi="Times New Roman"/>
          <w:sz w:val="20"/>
          <w:szCs w:val="20"/>
        </w:rPr>
      </w:pPr>
      <w:r>
        <w:rPr>
          <w:rFonts w:ascii="Times New Roman" w:hAnsi="Times New Roman"/>
          <w:sz w:val="20"/>
          <w:szCs w:val="20"/>
        </w:rPr>
        <w:t>3.1.</w:t>
      </w:r>
      <w:r>
        <w:rPr>
          <w:rFonts w:ascii="Times New Roman" w:hAnsi="Times New Roman"/>
          <w:caps/>
          <w:sz w:val="20"/>
          <w:szCs w:val="20"/>
        </w:rPr>
        <w:t xml:space="preserve"> </w:t>
      </w:r>
      <w:r>
        <w:rPr>
          <w:rFonts w:ascii="Times New Roman" w:hAnsi="Times New Roman"/>
          <w:sz w:val="20"/>
          <w:szCs w:val="20"/>
        </w:rPr>
        <w:t>Услуги должны быть оказаны в соответствии с требованиями международного стандарта ISO/IEC 17043:2023 и иных нормативных документов, регламентирующих оказание данного вида услуг.</w:t>
      </w:r>
    </w:p>
    <w:p w:rsidR="008B253F" w:rsidRDefault="008B253F">
      <w:pPr>
        <w:spacing w:after="0" w:line="240" w:lineRule="exact"/>
        <w:ind w:firstLine="397"/>
        <w:jc w:val="both"/>
        <w:rPr>
          <w:rFonts w:ascii="Times New Roman" w:hAnsi="Times New Roman"/>
          <w:b/>
          <w:sz w:val="20"/>
          <w:szCs w:val="20"/>
        </w:rPr>
      </w:pPr>
      <w:r>
        <w:rPr>
          <w:rFonts w:ascii="Times New Roman" w:hAnsi="Times New Roman"/>
          <w:sz w:val="20"/>
          <w:szCs w:val="20"/>
        </w:rPr>
        <w:t>3.2. Объем оказываемых услуг указан в Приложении №1 к Контракту</w:t>
      </w:r>
    </w:p>
    <w:p w:rsidR="008B253F" w:rsidRDefault="008B253F">
      <w:pPr>
        <w:spacing w:after="0" w:line="220" w:lineRule="exact"/>
        <w:ind w:firstLine="397"/>
        <w:jc w:val="center"/>
        <w:outlineLvl w:val="0"/>
        <w:rPr>
          <w:rFonts w:ascii="Times New Roman" w:hAnsi="Times New Roman"/>
          <w:sz w:val="20"/>
          <w:szCs w:val="20"/>
        </w:rPr>
      </w:pPr>
      <w:r>
        <w:rPr>
          <w:rFonts w:ascii="Times New Roman" w:hAnsi="Times New Roman"/>
          <w:b/>
          <w:sz w:val="20"/>
          <w:szCs w:val="20"/>
        </w:rPr>
        <w:t>4. Стоимость услуг и порядок расчетов</w:t>
      </w:r>
    </w:p>
    <w:p w:rsidR="00880835" w:rsidRDefault="008B253F">
      <w:pPr>
        <w:spacing w:after="0" w:line="220" w:lineRule="exact"/>
        <w:ind w:firstLine="397"/>
        <w:jc w:val="both"/>
        <w:rPr>
          <w:rFonts w:ascii="Times New Roman" w:hAnsi="Times New Roman"/>
          <w:sz w:val="20"/>
          <w:szCs w:val="20"/>
        </w:rPr>
      </w:pPr>
      <w:r>
        <w:rPr>
          <w:rFonts w:ascii="Times New Roman" w:hAnsi="Times New Roman"/>
          <w:sz w:val="20"/>
          <w:szCs w:val="20"/>
        </w:rPr>
        <w:t xml:space="preserve">4.1. Цена Контракта составляет: </w:t>
      </w:r>
      <w:r w:rsidR="00FF5C1C">
        <w:rPr>
          <w:rFonts w:ascii="Times New Roman" w:hAnsi="Times New Roman"/>
          <w:b/>
          <w:sz w:val="20"/>
          <w:szCs w:val="20"/>
        </w:rPr>
        <w:t>_____</w:t>
      </w:r>
      <w:r>
        <w:rPr>
          <w:rFonts w:ascii="Times New Roman" w:hAnsi="Times New Roman"/>
          <w:sz w:val="20"/>
          <w:szCs w:val="20"/>
        </w:rPr>
        <w:t xml:space="preserve"> (</w:t>
      </w:r>
      <w:r w:rsidR="00FF5C1C">
        <w:rPr>
          <w:rFonts w:ascii="Times New Roman" w:hAnsi="Times New Roman"/>
          <w:sz w:val="20"/>
          <w:szCs w:val="20"/>
        </w:rPr>
        <w:t>_____</w:t>
      </w:r>
      <w:r>
        <w:rPr>
          <w:rFonts w:ascii="Times New Roman" w:hAnsi="Times New Roman"/>
          <w:sz w:val="20"/>
          <w:szCs w:val="20"/>
        </w:rPr>
        <w:t xml:space="preserve"> рублей </w:t>
      </w:r>
      <w:r w:rsidR="00FF5C1C">
        <w:rPr>
          <w:rFonts w:ascii="Times New Roman" w:hAnsi="Times New Roman"/>
          <w:sz w:val="20"/>
          <w:szCs w:val="20"/>
        </w:rPr>
        <w:t>__</w:t>
      </w:r>
      <w:r>
        <w:rPr>
          <w:rFonts w:ascii="Times New Roman" w:hAnsi="Times New Roman"/>
          <w:sz w:val="20"/>
          <w:szCs w:val="20"/>
        </w:rPr>
        <w:t xml:space="preserve"> копеек</w:t>
      </w:r>
      <w:r w:rsidR="00C027A3">
        <w:rPr>
          <w:rFonts w:ascii="Times New Roman" w:hAnsi="Times New Roman"/>
          <w:sz w:val="20"/>
          <w:szCs w:val="20"/>
        </w:rPr>
        <w:t>)</w:t>
      </w:r>
      <w:r>
        <w:rPr>
          <w:rFonts w:ascii="Times New Roman" w:hAnsi="Times New Roman"/>
          <w:sz w:val="20"/>
          <w:szCs w:val="20"/>
        </w:rPr>
        <w:t xml:space="preserve">, в том числе </w:t>
      </w:r>
      <w:r w:rsidR="00C027A3">
        <w:rPr>
          <w:rFonts w:ascii="Times New Roman" w:hAnsi="Times New Roman"/>
          <w:sz w:val="20"/>
          <w:szCs w:val="20"/>
        </w:rPr>
        <w:t xml:space="preserve">НДС </w:t>
      </w:r>
      <w:r w:rsidR="00FF5C1C">
        <w:rPr>
          <w:rFonts w:ascii="Times New Roman" w:hAnsi="Times New Roman"/>
          <w:sz w:val="20"/>
          <w:szCs w:val="20"/>
        </w:rPr>
        <w:t>___</w:t>
      </w:r>
      <w:r w:rsidR="00880835" w:rsidRPr="00C027A3">
        <w:rPr>
          <w:rFonts w:ascii="Times New Roman" w:hAnsi="Times New Roman"/>
          <w:sz w:val="20"/>
          <w:szCs w:val="20"/>
        </w:rPr>
        <w:t xml:space="preserve"> в</w:t>
      </w:r>
      <w:r w:rsidRPr="00C027A3">
        <w:rPr>
          <w:rFonts w:ascii="Times New Roman" w:hAnsi="Times New Roman"/>
          <w:sz w:val="20"/>
          <w:szCs w:val="20"/>
        </w:rPr>
        <w:t xml:space="preserve"> размере </w:t>
      </w:r>
      <w:r w:rsidR="00FF5C1C">
        <w:rPr>
          <w:rFonts w:ascii="Times New Roman" w:hAnsi="Times New Roman"/>
          <w:sz w:val="20"/>
          <w:szCs w:val="20"/>
        </w:rPr>
        <w:t>___</w:t>
      </w:r>
      <w:r w:rsidR="00880835" w:rsidRPr="00880835">
        <w:rPr>
          <w:rFonts w:ascii="Times New Roman" w:hAnsi="Times New Roman"/>
          <w:sz w:val="20"/>
          <w:szCs w:val="20"/>
        </w:rPr>
        <w:t xml:space="preserve"> (</w:t>
      </w:r>
      <w:r w:rsidR="00FF5C1C">
        <w:rPr>
          <w:rFonts w:ascii="Times New Roman" w:hAnsi="Times New Roman"/>
          <w:sz w:val="20"/>
          <w:szCs w:val="20"/>
        </w:rPr>
        <w:t>_____</w:t>
      </w:r>
      <w:r w:rsidR="00880835" w:rsidRPr="00880835">
        <w:rPr>
          <w:rFonts w:ascii="Times New Roman" w:hAnsi="Times New Roman"/>
          <w:sz w:val="20"/>
          <w:szCs w:val="20"/>
        </w:rPr>
        <w:t xml:space="preserve"> 00 копеек)</w:t>
      </w:r>
      <w:r w:rsidR="00880835">
        <w:rPr>
          <w:rFonts w:ascii="Times New Roman" w:hAnsi="Times New Roman"/>
          <w:sz w:val="20"/>
          <w:szCs w:val="20"/>
        </w:rPr>
        <w:t>.</w:t>
      </w:r>
      <w:r>
        <w:rPr>
          <w:rFonts w:ascii="Times New Roman" w:hAnsi="Times New Roman"/>
          <w:sz w:val="20"/>
          <w:szCs w:val="20"/>
        </w:rPr>
        <w:t xml:space="preserve">  </w:t>
      </w:r>
    </w:p>
    <w:p w:rsidR="008B253F" w:rsidRDefault="008B253F">
      <w:pPr>
        <w:spacing w:after="0" w:line="220" w:lineRule="exact"/>
        <w:ind w:firstLine="397"/>
        <w:jc w:val="both"/>
        <w:rPr>
          <w:rFonts w:ascii="Times New Roman" w:hAnsi="Times New Roman"/>
          <w:sz w:val="20"/>
          <w:szCs w:val="20"/>
        </w:rPr>
      </w:pPr>
      <w:r>
        <w:rPr>
          <w:rFonts w:ascii="Times New Roman" w:hAnsi="Times New Roman"/>
          <w:sz w:val="20"/>
          <w:szCs w:val="20"/>
        </w:rPr>
        <w:t>Источник финансирования: за счет собственных средств организации.</w:t>
      </w:r>
    </w:p>
    <w:p w:rsidR="008B253F" w:rsidRDefault="008B253F">
      <w:pPr>
        <w:spacing w:after="0" w:line="220" w:lineRule="exact"/>
        <w:ind w:firstLine="397"/>
        <w:jc w:val="both"/>
        <w:rPr>
          <w:rFonts w:ascii="Times New Roman" w:hAnsi="Times New Roman"/>
          <w:sz w:val="20"/>
          <w:szCs w:val="20"/>
        </w:rPr>
      </w:pPr>
      <w:r>
        <w:rPr>
          <w:rFonts w:ascii="Times New Roman" w:hAnsi="Times New Roman"/>
          <w:sz w:val="20"/>
          <w:szCs w:val="20"/>
        </w:rPr>
        <w:t xml:space="preserve">4.2. В цену Контракта входят </w:t>
      </w:r>
      <w:r>
        <w:rPr>
          <w:rFonts w:ascii="Times New Roman" w:hAnsi="Times New Roman"/>
          <w:spacing w:val="-2"/>
          <w:sz w:val="20"/>
          <w:szCs w:val="20"/>
        </w:rPr>
        <w:t>все затраты Исполнителя по исполнению Контракта, в том числе</w:t>
      </w:r>
      <w:r>
        <w:rPr>
          <w:rFonts w:ascii="Times New Roman" w:hAnsi="Times New Roman"/>
          <w:sz w:val="20"/>
          <w:szCs w:val="20"/>
        </w:rPr>
        <w:t xml:space="preserve"> уплата налогов, сборов и других обязательных платежей.</w:t>
      </w:r>
    </w:p>
    <w:p w:rsidR="008B253F" w:rsidRDefault="008B253F">
      <w:pPr>
        <w:shd w:val="clear" w:color="auto" w:fill="FFFFFF"/>
        <w:spacing w:after="0" w:line="220" w:lineRule="exact"/>
        <w:ind w:firstLine="397"/>
        <w:jc w:val="both"/>
        <w:rPr>
          <w:rFonts w:ascii="Times New Roman" w:hAnsi="Times New Roman"/>
        </w:rPr>
      </w:pPr>
      <w:r>
        <w:rPr>
          <w:rFonts w:ascii="Times New Roman" w:hAnsi="Times New Roman"/>
          <w:sz w:val="20"/>
          <w:szCs w:val="20"/>
        </w:rPr>
        <w:t xml:space="preserve">4.3.  Цена договора является твердой и определяется на весь срок договора. </w:t>
      </w:r>
    </w:p>
    <w:p w:rsidR="008B253F" w:rsidRDefault="008B253F">
      <w:pPr>
        <w:pStyle w:val="21"/>
        <w:spacing w:after="0" w:line="220" w:lineRule="exact"/>
        <w:ind w:left="0" w:firstLine="397"/>
        <w:rPr>
          <w:rFonts w:ascii="Times New Roman" w:hAnsi="Times New Roman"/>
        </w:rPr>
      </w:pPr>
      <w:r>
        <w:rPr>
          <w:rFonts w:ascii="Times New Roman" w:hAnsi="Times New Roman"/>
        </w:rPr>
        <w:t xml:space="preserve">4.4. Оплата за оказанные Исполнителем услуги осуществляется Заказчиком по безналичному расчету в течение </w:t>
      </w:r>
      <w:r w:rsidR="00C027A3">
        <w:rPr>
          <w:rFonts w:ascii="Times New Roman" w:hAnsi="Times New Roman"/>
          <w:lang w:val="ru-RU"/>
        </w:rPr>
        <w:t xml:space="preserve">                     </w:t>
      </w:r>
      <w:r>
        <w:rPr>
          <w:rFonts w:ascii="Times New Roman" w:hAnsi="Times New Roman"/>
          <w:lang w:val="ru-RU"/>
        </w:rPr>
        <w:t xml:space="preserve">7 </w:t>
      </w:r>
      <w:r w:rsidR="00C027A3">
        <w:rPr>
          <w:rFonts w:ascii="Times New Roman" w:hAnsi="Times New Roman"/>
          <w:lang w:val="ru-RU"/>
        </w:rPr>
        <w:t xml:space="preserve">(семи) </w:t>
      </w:r>
      <w:r>
        <w:rPr>
          <w:rFonts w:ascii="Times New Roman" w:hAnsi="Times New Roman"/>
          <w:lang w:val="ru-RU"/>
        </w:rPr>
        <w:t>рабочих</w:t>
      </w:r>
      <w:r>
        <w:rPr>
          <w:rFonts w:ascii="Times New Roman" w:hAnsi="Times New Roman"/>
        </w:rPr>
        <w:t xml:space="preserve"> дней со дня оказания услуги</w:t>
      </w:r>
      <w:r>
        <w:rPr>
          <w:rFonts w:ascii="Times New Roman" w:hAnsi="Times New Roman"/>
          <w:lang w:val="ru-RU"/>
        </w:rPr>
        <w:t xml:space="preserve">, </w:t>
      </w:r>
      <w:r>
        <w:rPr>
          <w:rFonts w:ascii="Times New Roman" w:hAnsi="Times New Roman"/>
        </w:rPr>
        <w:t>на основании закрывающи</w:t>
      </w:r>
      <w:r>
        <w:rPr>
          <w:rFonts w:ascii="Times New Roman" w:hAnsi="Times New Roman"/>
          <w:lang w:val="ru-RU"/>
        </w:rPr>
        <w:t>х</w:t>
      </w:r>
      <w:r>
        <w:rPr>
          <w:rFonts w:ascii="Times New Roman" w:hAnsi="Times New Roman"/>
        </w:rPr>
        <w:t xml:space="preserve"> документ</w:t>
      </w:r>
      <w:r>
        <w:rPr>
          <w:rFonts w:ascii="Times New Roman" w:hAnsi="Times New Roman"/>
          <w:lang w:val="ru-RU"/>
        </w:rPr>
        <w:t>ов</w:t>
      </w:r>
      <w:r>
        <w:rPr>
          <w:rFonts w:ascii="Times New Roman" w:hAnsi="Times New Roman"/>
        </w:rPr>
        <w:t>.</w:t>
      </w:r>
    </w:p>
    <w:p w:rsidR="008B253F" w:rsidRDefault="008B253F">
      <w:pPr>
        <w:spacing w:after="0" w:line="220" w:lineRule="exact"/>
        <w:ind w:firstLine="397"/>
        <w:jc w:val="both"/>
        <w:rPr>
          <w:rFonts w:ascii="Times New Roman" w:hAnsi="Times New Roman"/>
          <w:iCs/>
          <w:sz w:val="20"/>
          <w:szCs w:val="20"/>
        </w:rPr>
      </w:pPr>
      <w:r>
        <w:rPr>
          <w:rFonts w:ascii="Times New Roman" w:hAnsi="Times New Roman"/>
          <w:sz w:val="20"/>
          <w:szCs w:val="20"/>
        </w:rPr>
        <w:t>4.5. Моментом исполнения обязанностей Заказчика по оплате оказанных услуг является дата зачисления денежных средств на счет Исполнителя.</w:t>
      </w:r>
    </w:p>
    <w:p w:rsidR="008B253F" w:rsidRDefault="008B253F">
      <w:pPr>
        <w:tabs>
          <w:tab w:val="left" w:pos="3544"/>
        </w:tabs>
        <w:spacing w:after="0" w:line="220" w:lineRule="exact"/>
        <w:ind w:firstLine="397"/>
        <w:jc w:val="both"/>
        <w:rPr>
          <w:rFonts w:ascii="Times New Roman" w:hAnsi="Times New Roman"/>
          <w:b/>
          <w:spacing w:val="-2"/>
          <w:sz w:val="20"/>
          <w:szCs w:val="20"/>
        </w:rPr>
      </w:pPr>
      <w:r>
        <w:rPr>
          <w:rFonts w:ascii="Times New Roman" w:hAnsi="Times New Roman"/>
          <w:iCs/>
          <w:sz w:val="20"/>
          <w:szCs w:val="20"/>
        </w:rPr>
        <w:t xml:space="preserve">4.6. </w:t>
      </w:r>
      <w:r>
        <w:rPr>
          <w:rFonts w:ascii="Times New Roman" w:hAnsi="Times New Roman"/>
          <w:sz w:val="20"/>
          <w:szCs w:val="20"/>
        </w:rPr>
        <w:t>Заказчик по согласованию с Исполнителем вправе увеличить или уменьшить предусмотр</w:t>
      </w:r>
      <w:r w:rsidR="00C13AE8">
        <w:rPr>
          <w:rFonts w:ascii="Times New Roman" w:hAnsi="Times New Roman"/>
          <w:sz w:val="20"/>
          <w:szCs w:val="20"/>
        </w:rPr>
        <w:t>енный Контрактом объем не более</w:t>
      </w:r>
      <w:r>
        <w:rPr>
          <w:rFonts w:ascii="Times New Roman" w:hAnsi="Times New Roman"/>
          <w:sz w:val="20"/>
          <w:szCs w:val="20"/>
        </w:rPr>
        <w:t xml:space="preserve"> чем на 10%.</w:t>
      </w:r>
    </w:p>
    <w:p w:rsidR="008B253F" w:rsidRDefault="008B253F">
      <w:pPr>
        <w:spacing w:after="0" w:line="220" w:lineRule="exact"/>
        <w:ind w:firstLine="397"/>
        <w:jc w:val="center"/>
        <w:outlineLvl w:val="0"/>
        <w:rPr>
          <w:rFonts w:ascii="Times New Roman" w:hAnsi="Times New Roman"/>
          <w:bCs/>
          <w:iCs/>
          <w:sz w:val="20"/>
          <w:szCs w:val="20"/>
        </w:rPr>
      </w:pPr>
      <w:r>
        <w:rPr>
          <w:rFonts w:ascii="Times New Roman" w:hAnsi="Times New Roman"/>
          <w:b/>
          <w:spacing w:val="-2"/>
          <w:sz w:val="20"/>
          <w:szCs w:val="20"/>
        </w:rPr>
        <w:t>5. Порядок приемки оказанных услуг</w:t>
      </w:r>
    </w:p>
    <w:p w:rsidR="008B253F" w:rsidRDefault="008B253F">
      <w:pPr>
        <w:spacing w:after="0" w:line="220" w:lineRule="exact"/>
        <w:ind w:firstLine="397"/>
        <w:jc w:val="both"/>
        <w:rPr>
          <w:rFonts w:ascii="Times New Roman" w:hAnsi="Times New Roman"/>
          <w:bCs/>
          <w:iCs/>
          <w:sz w:val="20"/>
          <w:szCs w:val="20"/>
        </w:rPr>
      </w:pPr>
      <w:r>
        <w:rPr>
          <w:rFonts w:ascii="Times New Roman" w:hAnsi="Times New Roman"/>
          <w:bCs/>
          <w:iCs/>
          <w:sz w:val="20"/>
          <w:szCs w:val="20"/>
        </w:rPr>
        <w:t>5.1. Приемка оказанных услуг производится путем подписания закрывающих документов, указанных в п.2.1.4. Контракта.</w:t>
      </w:r>
    </w:p>
    <w:p w:rsidR="008B253F" w:rsidRDefault="008B253F">
      <w:pPr>
        <w:spacing w:after="0" w:line="220" w:lineRule="exact"/>
        <w:ind w:firstLine="397"/>
        <w:jc w:val="both"/>
        <w:rPr>
          <w:rFonts w:ascii="Times New Roman" w:hAnsi="Times New Roman"/>
          <w:sz w:val="20"/>
          <w:szCs w:val="20"/>
        </w:rPr>
      </w:pPr>
      <w:r>
        <w:rPr>
          <w:rFonts w:ascii="Times New Roman" w:hAnsi="Times New Roman"/>
          <w:bCs/>
          <w:iCs/>
          <w:sz w:val="20"/>
          <w:szCs w:val="20"/>
        </w:rPr>
        <w:t>5.2. Заказчик подписывает закрывающие документы</w:t>
      </w:r>
      <w:r>
        <w:rPr>
          <w:rFonts w:ascii="Times New Roman" w:hAnsi="Times New Roman"/>
          <w:sz w:val="20"/>
          <w:szCs w:val="20"/>
        </w:rPr>
        <w:t xml:space="preserve"> </w:t>
      </w:r>
      <w:r>
        <w:rPr>
          <w:rFonts w:ascii="Times New Roman" w:hAnsi="Times New Roman"/>
          <w:bCs/>
          <w:iCs/>
          <w:sz w:val="20"/>
          <w:szCs w:val="20"/>
        </w:rPr>
        <w:t>не позднее 10 рабочих дней с момента поступления их от Исполнителя, либо в указанный срок направляет в адрес Исполнителя мотивированный отказ от их подписания. В случае неполучения Исполнителем подписанного Заказчиком акта либо мотивированного отказа, указанные в акте услуги будут считаться оказанными и подлежащими оплате.</w:t>
      </w:r>
    </w:p>
    <w:p w:rsidR="008B253F" w:rsidRDefault="008B253F">
      <w:pPr>
        <w:spacing w:after="0" w:line="220" w:lineRule="exact"/>
        <w:ind w:firstLine="397"/>
        <w:jc w:val="both"/>
        <w:rPr>
          <w:rFonts w:ascii="Times New Roman" w:hAnsi="Times New Roman"/>
          <w:sz w:val="20"/>
          <w:szCs w:val="20"/>
        </w:rPr>
      </w:pPr>
      <w:r>
        <w:rPr>
          <w:rFonts w:ascii="Times New Roman" w:hAnsi="Times New Roman"/>
          <w:sz w:val="20"/>
          <w:szCs w:val="20"/>
        </w:rPr>
        <w:t>5.3. Для осуществления приемки результатов оказанных услуг Заказчик вправе создать приемочную комиссию.</w:t>
      </w:r>
    </w:p>
    <w:p w:rsidR="008B253F" w:rsidRDefault="008B253F">
      <w:pPr>
        <w:spacing w:after="0" w:line="220" w:lineRule="exact"/>
        <w:ind w:firstLine="397"/>
        <w:jc w:val="both"/>
        <w:rPr>
          <w:rFonts w:ascii="Times New Roman" w:hAnsi="Times New Roman"/>
          <w:sz w:val="20"/>
          <w:szCs w:val="20"/>
        </w:rPr>
      </w:pPr>
      <w:r>
        <w:rPr>
          <w:rFonts w:ascii="Times New Roman" w:hAnsi="Times New Roman"/>
          <w:sz w:val="20"/>
          <w:szCs w:val="20"/>
        </w:rPr>
        <w:t>5.4. Для проверки предоставленных Исполнителем результатов, предусмотренных Контрактом, в части их соответствия условиям Контракта, Заказчик за свой счет вправе провести экспертизу. Экспертиза может проводиться Заказчиком с помощью экспертов, экспертных организаций, либо осуществляется своими силами с участием компетентной комиссии.</w:t>
      </w:r>
    </w:p>
    <w:p w:rsidR="008B253F" w:rsidRDefault="008B253F">
      <w:pPr>
        <w:spacing w:after="0" w:line="220" w:lineRule="exact"/>
        <w:ind w:firstLine="397"/>
        <w:jc w:val="both"/>
        <w:rPr>
          <w:rFonts w:ascii="Times New Roman" w:hAnsi="Times New Roman"/>
          <w:b/>
          <w:spacing w:val="-2"/>
          <w:sz w:val="20"/>
          <w:szCs w:val="20"/>
        </w:rPr>
      </w:pPr>
      <w:r>
        <w:rPr>
          <w:rFonts w:ascii="Times New Roman" w:hAnsi="Times New Roman"/>
          <w:sz w:val="20"/>
          <w:szCs w:val="20"/>
        </w:rPr>
        <w:lastRenderedPageBreak/>
        <w:t>5.5. При выявлении в ходе приемки какого-либо несоответствия оказанных услуг условиям Контракта Заказчик имеет право без проведения экспертизы требовать от Исполнителя устранения недостатков оказания услуг полностью или частично с незамедлительным уведомлением об этом Исполнителя, если Заказчик подтвердил и обосновал документально вину Исполнителя.</w:t>
      </w:r>
    </w:p>
    <w:p w:rsidR="008B253F" w:rsidRDefault="008B253F">
      <w:pPr>
        <w:spacing w:after="0" w:line="220" w:lineRule="exact"/>
        <w:ind w:firstLine="397"/>
        <w:jc w:val="center"/>
        <w:outlineLvl w:val="0"/>
        <w:rPr>
          <w:rFonts w:ascii="Times New Roman" w:hAnsi="Times New Roman"/>
          <w:sz w:val="20"/>
          <w:szCs w:val="20"/>
        </w:rPr>
      </w:pPr>
      <w:r>
        <w:rPr>
          <w:rFonts w:ascii="Times New Roman" w:hAnsi="Times New Roman"/>
          <w:b/>
          <w:spacing w:val="-2"/>
          <w:sz w:val="20"/>
          <w:szCs w:val="20"/>
        </w:rPr>
        <w:t>6. Ответственность Сторон</w:t>
      </w:r>
    </w:p>
    <w:p w:rsidR="008B253F" w:rsidRDefault="008B253F">
      <w:pPr>
        <w:spacing w:after="0" w:line="220" w:lineRule="exact"/>
        <w:ind w:firstLine="397"/>
        <w:jc w:val="both"/>
        <w:rPr>
          <w:rFonts w:ascii="Times New Roman" w:hAnsi="Times New Roman"/>
          <w:spacing w:val="3"/>
          <w:sz w:val="20"/>
          <w:szCs w:val="20"/>
        </w:rPr>
      </w:pPr>
      <w:r>
        <w:rPr>
          <w:rFonts w:ascii="Times New Roman" w:hAnsi="Times New Roman"/>
          <w:sz w:val="20"/>
          <w:szCs w:val="20"/>
        </w:rPr>
        <w:t>6.1. За ненадлежащее выполнение обязательств по настоящему Контракту Стороны несут ответственность в соответствии с действующим законодательством РФ.</w:t>
      </w:r>
    </w:p>
    <w:p w:rsidR="008B253F" w:rsidRDefault="008B253F">
      <w:pPr>
        <w:spacing w:after="0" w:line="220" w:lineRule="exact"/>
        <w:ind w:firstLine="397"/>
        <w:jc w:val="both"/>
        <w:rPr>
          <w:rFonts w:ascii="Times New Roman" w:hAnsi="Times New Roman"/>
          <w:sz w:val="20"/>
          <w:szCs w:val="20"/>
        </w:rPr>
      </w:pPr>
      <w:r>
        <w:rPr>
          <w:rFonts w:ascii="Times New Roman" w:hAnsi="Times New Roman"/>
          <w:spacing w:val="3"/>
          <w:sz w:val="20"/>
          <w:szCs w:val="20"/>
        </w:rPr>
        <w:t xml:space="preserve">6.2. </w:t>
      </w:r>
      <w:r>
        <w:rPr>
          <w:rFonts w:ascii="Times New Roman" w:hAnsi="Times New Roman"/>
          <w:sz w:val="20"/>
          <w:szCs w:val="20"/>
        </w:rPr>
        <w:t>В случае просрочки исполнения Исполнителем обязательств, предусмотренных Контрактом, Заказчик вправе потребовать уплаты неустойки (пеней, штрафов). Пеня начисляется за каждый день просрочки исполнения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w:t>
      </w:r>
    </w:p>
    <w:p w:rsidR="008B253F" w:rsidRDefault="008B253F">
      <w:pPr>
        <w:spacing w:after="0" w:line="220" w:lineRule="exact"/>
        <w:ind w:firstLine="397"/>
        <w:jc w:val="both"/>
        <w:rPr>
          <w:sz w:val="20"/>
          <w:szCs w:val="20"/>
        </w:rPr>
      </w:pPr>
      <w:r>
        <w:rPr>
          <w:rFonts w:ascii="Times New Roman" w:hAnsi="Times New Roman"/>
          <w:sz w:val="20"/>
          <w:szCs w:val="20"/>
        </w:rPr>
        <w:t>Размер штрафа устанавливается Контрактом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N 1042 (далее - Правила определения размера штрафа).</w:t>
      </w:r>
    </w:p>
    <w:p w:rsidR="008B253F" w:rsidRDefault="008B253F">
      <w:pPr>
        <w:pStyle w:val="af0"/>
        <w:numPr>
          <w:ilvl w:val="0"/>
          <w:numId w:val="0"/>
        </w:numPr>
        <w:spacing w:after="0" w:line="220" w:lineRule="exact"/>
        <w:ind w:firstLine="397"/>
        <w:rPr>
          <w:rFonts w:eastAsia="Times New Roman"/>
          <w:sz w:val="20"/>
          <w:szCs w:val="20"/>
        </w:rPr>
      </w:pPr>
      <w:r>
        <w:rPr>
          <w:rFonts w:eastAsia="Times New Roman"/>
          <w:sz w:val="20"/>
          <w:szCs w:val="20"/>
        </w:rPr>
        <w:t xml:space="preserve">6.3. В случае просрочки исполнения Заказчиком обязательств, предусмотренных </w:t>
      </w:r>
      <w:r>
        <w:rPr>
          <w:rFonts w:eastAsia="Times New Roman"/>
          <w:sz w:val="20"/>
          <w:szCs w:val="20"/>
          <w:lang w:val="ru-RU"/>
        </w:rPr>
        <w:t>Контрактом</w:t>
      </w:r>
      <w:r>
        <w:rPr>
          <w:rFonts w:eastAsia="Times New Roman"/>
          <w:sz w:val="20"/>
          <w:szCs w:val="20"/>
        </w:rPr>
        <w:t xml:space="preserve">, Исполнитель вправе потребовать уплаты неустойки (пеней). Пеня начисляется за каждый день просрочки исполнения обязательства, предусмотренного </w:t>
      </w:r>
      <w:r>
        <w:rPr>
          <w:rFonts w:eastAsia="Times New Roman"/>
          <w:sz w:val="20"/>
          <w:szCs w:val="20"/>
          <w:lang w:val="ru-RU"/>
        </w:rPr>
        <w:t>Контрактом</w:t>
      </w:r>
      <w:r>
        <w:rPr>
          <w:rFonts w:eastAsia="Times New Roman"/>
          <w:sz w:val="20"/>
          <w:szCs w:val="20"/>
        </w:rPr>
        <w:t xml:space="preserve">, начиная со дня, следующего после дня истечения установленного </w:t>
      </w:r>
      <w:r>
        <w:rPr>
          <w:rFonts w:eastAsia="Times New Roman"/>
          <w:sz w:val="20"/>
          <w:szCs w:val="20"/>
          <w:lang w:val="ru-RU"/>
        </w:rPr>
        <w:t>Контрактом</w:t>
      </w:r>
      <w:r>
        <w:rPr>
          <w:rFonts w:eastAsia="Times New Roman"/>
          <w:sz w:val="20"/>
          <w:szCs w:val="20"/>
        </w:rPr>
        <w:t xml:space="preserve"> срока исполнения обязательства. Такая пеня устанавливается </w:t>
      </w:r>
      <w:r>
        <w:rPr>
          <w:rFonts w:eastAsia="Times New Roman"/>
          <w:sz w:val="20"/>
          <w:szCs w:val="20"/>
          <w:lang w:val="ru-RU"/>
        </w:rPr>
        <w:t>Контрактом</w:t>
      </w:r>
      <w:r>
        <w:rPr>
          <w:rFonts w:eastAsia="Times New Roman"/>
          <w:sz w:val="20"/>
          <w:szCs w:val="20"/>
        </w:rPr>
        <w:t xml:space="preserve">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8B253F" w:rsidRDefault="008B253F">
      <w:pPr>
        <w:pStyle w:val="af0"/>
        <w:numPr>
          <w:ilvl w:val="0"/>
          <w:numId w:val="0"/>
        </w:numPr>
        <w:spacing w:after="0" w:line="220" w:lineRule="exact"/>
        <w:ind w:firstLine="397"/>
        <w:rPr>
          <w:rFonts w:eastAsia="Times New Roman"/>
          <w:sz w:val="20"/>
          <w:szCs w:val="20"/>
        </w:rPr>
      </w:pPr>
      <w:r>
        <w:rPr>
          <w:rFonts w:eastAsia="Times New Roman"/>
          <w:sz w:val="20"/>
          <w:szCs w:val="20"/>
        </w:rPr>
        <w:t xml:space="preserve">6.4. Общая сумма начисленной неустойки не может превышать цену </w:t>
      </w:r>
      <w:r>
        <w:rPr>
          <w:rFonts w:eastAsia="Times New Roman"/>
          <w:sz w:val="20"/>
          <w:szCs w:val="20"/>
          <w:lang w:val="ru-RU"/>
        </w:rPr>
        <w:t>К</w:t>
      </w:r>
      <w:r>
        <w:rPr>
          <w:rFonts w:eastAsia="Times New Roman"/>
          <w:sz w:val="20"/>
          <w:szCs w:val="20"/>
        </w:rPr>
        <w:t>онтракта.</w:t>
      </w:r>
    </w:p>
    <w:p w:rsidR="008B253F" w:rsidRDefault="008B253F">
      <w:pPr>
        <w:pStyle w:val="af0"/>
        <w:numPr>
          <w:ilvl w:val="0"/>
          <w:numId w:val="0"/>
        </w:numPr>
        <w:spacing w:after="0" w:line="220" w:lineRule="exact"/>
        <w:ind w:firstLine="397"/>
        <w:rPr>
          <w:b/>
          <w:bCs/>
        </w:rPr>
      </w:pPr>
      <w:r>
        <w:rPr>
          <w:rFonts w:eastAsia="Times New Roman"/>
          <w:sz w:val="20"/>
          <w:szCs w:val="20"/>
        </w:rPr>
        <w:t>6.5.</w:t>
      </w:r>
      <w:r>
        <w:rPr>
          <w:sz w:val="20"/>
          <w:szCs w:val="20"/>
        </w:rPr>
        <w:t xml:space="preserve">Сторона освобождается от уплаты неустойки если докажет, что неисполнение или ненадлежащее исполнение обязательства, предусмотренного </w:t>
      </w:r>
      <w:r>
        <w:rPr>
          <w:sz w:val="20"/>
          <w:szCs w:val="20"/>
          <w:lang w:val="ru-RU"/>
        </w:rPr>
        <w:t>Контрактом</w:t>
      </w:r>
      <w:r>
        <w:rPr>
          <w:sz w:val="20"/>
          <w:szCs w:val="20"/>
        </w:rPr>
        <w:t xml:space="preserve">, произошло вследствие непреодолимой силы или по вине другой Стороны. </w:t>
      </w:r>
    </w:p>
    <w:p w:rsidR="008B253F" w:rsidRDefault="008B253F">
      <w:pPr>
        <w:pStyle w:val="af1"/>
        <w:spacing w:after="0" w:line="220" w:lineRule="exact"/>
        <w:ind w:left="0" w:firstLine="397"/>
        <w:jc w:val="center"/>
        <w:rPr>
          <w:rFonts w:ascii="Times New Roman" w:hAnsi="Times New Roman"/>
        </w:rPr>
      </w:pPr>
      <w:r>
        <w:rPr>
          <w:rFonts w:ascii="Times New Roman" w:hAnsi="Times New Roman"/>
          <w:b/>
          <w:bCs/>
        </w:rPr>
        <w:t>7. Обстоятельства непреодолимой силы</w:t>
      </w:r>
    </w:p>
    <w:p w:rsidR="008B253F" w:rsidRDefault="008B253F">
      <w:pPr>
        <w:spacing w:after="0" w:line="220" w:lineRule="exact"/>
        <w:ind w:firstLine="397"/>
        <w:jc w:val="both"/>
        <w:rPr>
          <w:rFonts w:ascii="Times New Roman" w:hAnsi="Times New Roman"/>
          <w:sz w:val="20"/>
          <w:szCs w:val="20"/>
        </w:rPr>
      </w:pPr>
      <w:r>
        <w:rPr>
          <w:rFonts w:ascii="Times New Roman" w:hAnsi="Times New Roman"/>
          <w:sz w:val="20"/>
          <w:szCs w:val="20"/>
        </w:rPr>
        <w:t>7.1. При наступлении обстоятельств непреодолимой силы (чрезвычайных, непреодолимых при данных условиях и препятствующих исполнению сторонами обязательств по Контракту), сроки исполнения отодвигаются соразмерно времени, в течение которого будут иметь место такие обстоятельства.</w:t>
      </w:r>
    </w:p>
    <w:p w:rsidR="008B253F" w:rsidRDefault="008B253F">
      <w:pPr>
        <w:spacing w:after="0" w:line="220" w:lineRule="exact"/>
        <w:ind w:firstLine="397"/>
        <w:jc w:val="both"/>
        <w:rPr>
          <w:rFonts w:ascii="Times New Roman" w:hAnsi="Times New Roman"/>
          <w:sz w:val="20"/>
          <w:szCs w:val="20"/>
        </w:rPr>
      </w:pPr>
      <w:r>
        <w:rPr>
          <w:rFonts w:ascii="Times New Roman" w:hAnsi="Times New Roman"/>
          <w:sz w:val="20"/>
          <w:szCs w:val="20"/>
        </w:rPr>
        <w:t>7.2. К обстоятельствам, указанным в подпункте 7.1 Контракта, в частности относятся: стихийные бедствия, национальные и отраслевые забастовки, военные действия, эпидемии, акты органов власти. К обстоятельствам непреодолимой силы не относятся действия (бездействие) третьих лиц, в том числе отсутствие или недостаток финансирования.</w:t>
      </w:r>
    </w:p>
    <w:p w:rsidR="008B253F" w:rsidRDefault="008B253F">
      <w:pPr>
        <w:spacing w:after="0" w:line="220" w:lineRule="exact"/>
        <w:ind w:firstLine="397"/>
        <w:jc w:val="both"/>
        <w:rPr>
          <w:rFonts w:ascii="Times New Roman" w:hAnsi="Times New Roman"/>
          <w:sz w:val="20"/>
          <w:szCs w:val="20"/>
        </w:rPr>
      </w:pPr>
      <w:r>
        <w:rPr>
          <w:rFonts w:ascii="Times New Roman" w:hAnsi="Times New Roman"/>
          <w:sz w:val="20"/>
          <w:szCs w:val="20"/>
        </w:rPr>
        <w:t>7.3. Сторона, для которой создалась невозможность исполнения обязательств, должна незамедлительно известить другую Сторону о наступлении и прекращении обстоятельств, указанных в подпункте 7.2 Контракта.</w:t>
      </w:r>
    </w:p>
    <w:p w:rsidR="008B253F" w:rsidRDefault="008B253F">
      <w:pPr>
        <w:spacing w:after="0" w:line="220" w:lineRule="exact"/>
        <w:ind w:firstLine="397"/>
        <w:jc w:val="both"/>
        <w:rPr>
          <w:rFonts w:ascii="Times New Roman" w:hAnsi="Times New Roman"/>
          <w:b/>
          <w:color w:val="000000"/>
          <w:sz w:val="20"/>
          <w:szCs w:val="20"/>
        </w:rPr>
      </w:pPr>
      <w:r>
        <w:rPr>
          <w:rFonts w:ascii="Times New Roman" w:hAnsi="Times New Roman"/>
          <w:sz w:val="20"/>
          <w:szCs w:val="20"/>
        </w:rPr>
        <w:t>7.4. Надлежащим доказательством наличия обстоятельств и их продолжительности будут служить справки, выдаваемые торгово-промышленной палатой или иным компетентным органом, равно как и иное документальное и достаточное подтверждение обстоятельств непреодолимой силы.</w:t>
      </w:r>
    </w:p>
    <w:p w:rsidR="008B253F" w:rsidRDefault="008B253F">
      <w:pPr>
        <w:shd w:val="clear" w:color="auto" w:fill="FFFFFF"/>
        <w:tabs>
          <w:tab w:val="left" w:pos="426"/>
        </w:tabs>
        <w:spacing w:after="0" w:line="220" w:lineRule="exact"/>
        <w:ind w:firstLine="397"/>
        <w:jc w:val="center"/>
        <w:outlineLvl w:val="0"/>
        <w:rPr>
          <w:rFonts w:ascii="Times New Roman" w:hAnsi="Times New Roman"/>
          <w:sz w:val="20"/>
          <w:szCs w:val="20"/>
        </w:rPr>
      </w:pPr>
      <w:r>
        <w:rPr>
          <w:rFonts w:ascii="Times New Roman" w:hAnsi="Times New Roman"/>
          <w:b/>
          <w:color w:val="000000"/>
          <w:sz w:val="20"/>
          <w:szCs w:val="20"/>
        </w:rPr>
        <w:t xml:space="preserve">8. </w:t>
      </w:r>
      <w:r>
        <w:rPr>
          <w:rFonts w:ascii="Times New Roman" w:hAnsi="Times New Roman"/>
          <w:b/>
          <w:bCs/>
          <w:color w:val="000000"/>
          <w:sz w:val="20"/>
          <w:szCs w:val="20"/>
        </w:rPr>
        <w:t xml:space="preserve">Порядок </w:t>
      </w:r>
      <w:r>
        <w:rPr>
          <w:rFonts w:ascii="Times New Roman" w:hAnsi="Times New Roman"/>
          <w:b/>
          <w:color w:val="000000"/>
          <w:sz w:val="20"/>
          <w:szCs w:val="20"/>
        </w:rPr>
        <w:t xml:space="preserve">разрешения </w:t>
      </w:r>
      <w:r>
        <w:rPr>
          <w:rFonts w:ascii="Times New Roman" w:hAnsi="Times New Roman"/>
          <w:b/>
          <w:bCs/>
          <w:color w:val="000000"/>
          <w:sz w:val="20"/>
          <w:szCs w:val="20"/>
        </w:rPr>
        <w:t>споров</w:t>
      </w:r>
    </w:p>
    <w:p w:rsidR="008B253F" w:rsidRDefault="008B253F">
      <w:pPr>
        <w:spacing w:after="0" w:line="220" w:lineRule="exact"/>
        <w:ind w:firstLine="397"/>
        <w:jc w:val="both"/>
        <w:rPr>
          <w:rFonts w:ascii="Times New Roman" w:hAnsi="Times New Roman"/>
          <w:sz w:val="20"/>
          <w:szCs w:val="20"/>
        </w:rPr>
      </w:pPr>
      <w:r>
        <w:rPr>
          <w:rFonts w:ascii="Times New Roman" w:hAnsi="Times New Roman"/>
          <w:sz w:val="20"/>
          <w:szCs w:val="20"/>
        </w:rPr>
        <w:t>8.1. В случае возникновения между сторонами споров и разногласий в ходе исполнения Контракта, до обращения с иском в Арбитражный суд заинтересованная сторона направляет претензию. В отношении всех претензий, направляемых по Контракту, Сторона, к которой адресована данная претензия, должна направить письменный ответ по существу претензии в срок не позднее 10 рабочих дней со дня ее получения.</w:t>
      </w:r>
    </w:p>
    <w:p w:rsidR="008B253F" w:rsidRDefault="008B253F">
      <w:pPr>
        <w:spacing w:after="0" w:line="220" w:lineRule="exact"/>
        <w:ind w:firstLine="397"/>
        <w:jc w:val="both"/>
        <w:rPr>
          <w:rFonts w:ascii="Times New Roman" w:hAnsi="Times New Roman"/>
          <w:b/>
          <w:sz w:val="20"/>
          <w:szCs w:val="20"/>
        </w:rPr>
      </w:pPr>
      <w:r>
        <w:rPr>
          <w:rFonts w:ascii="Times New Roman" w:hAnsi="Times New Roman"/>
          <w:sz w:val="20"/>
          <w:szCs w:val="20"/>
        </w:rPr>
        <w:t>8.2. При невозможности разрешения разногласий между Сторонами путем переговоров, разногласия решаются в Арбитражном суде по месту оказания услуг.</w:t>
      </w:r>
    </w:p>
    <w:p w:rsidR="008B253F" w:rsidRDefault="008B253F">
      <w:pPr>
        <w:autoSpaceDE w:val="0"/>
        <w:spacing w:after="0" w:line="220" w:lineRule="exact"/>
        <w:ind w:firstLine="397"/>
        <w:jc w:val="center"/>
        <w:rPr>
          <w:rFonts w:ascii="Times New Roman" w:hAnsi="Times New Roman"/>
          <w:sz w:val="20"/>
          <w:szCs w:val="20"/>
        </w:rPr>
      </w:pPr>
      <w:r>
        <w:rPr>
          <w:rFonts w:ascii="Times New Roman" w:hAnsi="Times New Roman"/>
          <w:b/>
          <w:sz w:val="20"/>
          <w:szCs w:val="20"/>
        </w:rPr>
        <w:t>9. Прочие условия</w:t>
      </w:r>
    </w:p>
    <w:p w:rsidR="008B253F" w:rsidRDefault="008B253F">
      <w:pPr>
        <w:autoSpaceDE w:val="0"/>
        <w:spacing w:after="0" w:line="220" w:lineRule="exact"/>
        <w:ind w:firstLine="397"/>
        <w:jc w:val="both"/>
        <w:rPr>
          <w:rFonts w:ascii="Times New Roman" w:hAnsi="Times New Roman"/>
          <w:sz w:val="20"/>
          <w:szCs w:val="20"/>
        </w:rPr>
      </w:pPr>
      <w:r>
        <w:rPr>
          <w:rFonts w:ascii="Times New Roman" w:hAnsi="Times New Roman"/>
          <w:sz w:val="20"/>
          <w:szCs w:val="20"/>
        </w:rPr>
        <w:t xml:space="preserve">9.1. Для проведения исследований по </w:t>
      </w:r>
      <w:r>
        <w:rPr>
          <w:rFonts w:ascii="Times New Roman" w:hAnsi="Times New Roman"/>
          <w:spacing w:val="-4"/>
          <w:sz w:val="20"/>
          <w:szCs w:val="20"/>
        </w:rPr>
        <w:t xml:space="preserve">программам </w:t>
      </w:r>
      <w:r w:rsidR="00C13AE8">
        <w:rPr>
          <w:rFonts w:ascii="Times New Roman" w:hAnsi="Times New Roman"/>
          <w:spacing w:val="-4"/>
          <w:sz w:val="20"/>
          <w:szCs w:val="20"/>
        </w:rPr>
        <w:t>____</w:t>
      </w:r>
      <w:r>
        <w:rPr>
          <w:rFonts w:ascii="Times New Roman" w:hAnsi="Times New Roman"/>
          <w:spacing w:val="-4"/>
          <w:sz w:val="20"/>
          <w:szCs w:val="20"/>
        </w:rPr>
        <w:t>», касающихся клинической микробиологии и выявлению микобактерий туберкулеза (МБТ), Заказчик обязан иметь</w:t>
      </w:r>
      <w:r>
        <w:rPr>
          <w:rFonts w:ascii="Times New Roman" w:hAnsi="Times New Roman"/>
          <w:spacing w:val="-2"/>
          <w:sz w:val="20"/>
          <w:szCs w:val="20"/>
        </w:rPr>
        <w:t xml:space="preserve"> санитарно-эпидемиологическое заключение о возможности проведения работ с ПБА </w:t>
      </w:r>
      <w:r>
        <w:rPr>
          <w:rFonts w:ascii="Times New Roman" w:hAnsi="Times New Roman"/>
          <w:spacing w:val="-2"/>
          <w:sz w:val="20"/>
          <w:szCs w:val="20"/>
          <w:lang w:val="en-US"/>
        </w:rPr>
        <w:t>III</w:t>
      </w:r>
      <w:r>
        <w:rPr>
          <w:rFonts w:ascii="Times New Roman" w:hAnsi="Times New Roman"/>
          <w:spacing w:val="-2"/>
          <w:sz w:val="20"/>
          <w:szCs w:val="20"/>
        </w:rPr>
        <w:t xml:space="preserve"> и </w:t>
      </w:r>
      <w:r>
        <w:rPr>
          <w:rFonts w:ascii="Times New Roman" w:hAnsi="Times New Roman"/>
          <w:spacing w:val="-2"/>
          <w:sz w:val="20"/>
          <w:szCs w:val="20"/>
          <w:lang w:val="en-US"/>
        </w:rPr>
        <w:t>IV</w:t>
      </w:r>
      <w:r>
        <w:rPr>
          <w:rFonts w:ascii="Times New Roman" w:hAnsi="Times New Roman"/>
          <w:spacing w:val="-2"/>
          <w:sz w:val="20"/>
          <w:szCs w:val="20"/>
        </w:rPr>
        <w:t xml:space="preserve"> групп патогенности.</w:t>
      </w:r>
    </w:p>
    <w:p w:rsidR="008B253F" w:rsidRDefault="008B253F">
      <w:pPr>
        <w:spacing w:after="0" w:line="220" w:lineRule="exact"/>
        <w:ind w:firstLine="397"/>
        <w:jc w:val="both"/>
        <w:rPr>
          <w:rFonts w:ascii="Times New Roman" w:hAnsi="Times New Roman"/>
          <w:spacing w:val="-6"/>
          <w:sz w:val="20"/>
          <w:szCs w:val="20"/>
        </w:rPr>
      </w:pPr>
      <w:r>
        <w:rPr>
          <w:rFonts w:ascii="Times New Roman" w:hAnsi="Times New Roman"/>
          <w:sz w:val="20"/>
          <w:szCs w:val="20"/>
        </w:rPr>
        <w:t xml:space="preserve">9.2. </w:t>
      </w:r>
      <w:r>
        <w:rPr>
          <w:rFonts w:ascii="Times New Roman" w:hAnsi="Times New Roman"/>
          <w:spacing w:val="-2"/>
          <w:sz w:val="20"/>
          <w:szCs w:val="20"/>
        </w:rPr>
        <w:t xml:space="preserve">ОПК, предоставляемые Заказчику по программам </w:t>
      </w:r>
      <w:r w:rsidR="00C13AE8">
        <w:rPr>
          <w:rFonts w:ascii="Times New Roman" w:hAnsi="Times New Roman"/>
          <w:spacing w:val="-2"/>
          <w:sz w:val="20"/>
          <w:szCs w:val="20"/>
        </w:rPr>
        <w:t>____</w:t>
      </w:r>
      <w:r>
        <w:rPr>
          <w:rFonts w:ascii="Times New Roman" w:hAnsi="Times New Roman"/>
          <w:spacing w:val="-2"/>
          <w:sz w:val="20"/>
          <w:szCs w:val="20"/>
        </w:rPr>
        <w:t xml:space="preserve">» «Оценка цитологического </w:t>
      </w:r>
      <w:r>
        <w:rPr>
          <w:rFonts w:ascii="Times New Roman" w:hAnsi="Times New Roman"/>
          <w:spacing w:val="-6"/>
          <w:sz w:val="20"/>
          <w:szCs w:val="20"/>
        </w:rPr>
        <w:t xml:space="preserve">диагноза (контрольные препараты)» и </w:t>
      </w:r>
      <w:r>
        <w:rPr>
          <w:rFonts w:ascii="Times New Roman" w:hAnsi="Times New Roman"/>
          <w:spacing w:val="-2"/>
          <w:sz w:val="20"/>
          <w:szCs w:val="20"/>
        </w:rPr>
        <w:t xml:space="preserve">«Оценка правильности гистологического </w:t>
      </w:r>
      <w:r>
        <w:rPr>
          <w:rFonts w:ascii="Times New Roman" w:hAnsi="Times New Roman"/>
          <w:spacing w:val="-6"/>
          <w:sz w:val="20"/>
          <w:szCs w:val="20"/>
        </w:rPr>
        <w:t>диагноза (контрольные препараты)», являются собственностью Исполнителя и подлежат возврату. После проведения исследования</w:t>
      </w:r>
      <w:r>
        <w:rPr>
          <w:rFonts w:ascii="Times New Roman" w:hAnsi="Times New Roman"/>
          <w:sz w:val="20"/>
          <w:szCs w:val="20"/>
        </w:rPr>
        <w:t xml:space="preserve"> </w:t>
      </w:r>
      <w:r>
        <w:rPr>
          <w:rFonts w:ascii="Times New Roman" w:hAnsi="Times New Roman"/>
          <w:spacing w:val="-6"/>
          <w:sz w:val="20"/>
          <w:szCs w:val="20"/>
        </w:rPr>
        <w:t>ОПК Заказчик обязан вернуть их Исполнителю в срок, не превышающий 15 рабочих дней с даты их получения. Возврат осуществляется силами и за счет Исполнителя.</w:t>
      </w:r>
    </w:p>
    <w:p w:rsidR="008B253F" w:rsidRDefault="008B253F">
      <w:pPr>
        <w:spacing w:after="0" w:line="220" w:lineRule="exact"/>
        <w:ind w:firstLine="397"/>
        <w:jc w:val="both"/>
        <w:rPr>
          <w:rFonts w:ascii="Times New Roman" w:hAnsi="Times New Roman"/>
          <w:sz w:val="20"/>
          <w:szCs w:val="20"/>
        </w:rPr>
      </w:pPr>
      <w:r>
        <w:rPr>
          <w:rFonts w:ascii="Times New Roman" w:hAnsi="Times New Roman"/>
          <w:spacing w:val="-6"/>
          <w:sz w:val="20"/>
          <w:szCs w:val="20"/>
        </w:rPr>
        <w:t>В случае отказа (невозможности) вернуть ОПК, Заказчик возмещает Исполнителю их фактическую стоимость либо предоставляет контрольные образцы с аналогичными характеристиками.</w:t>
      </w:r>
    </w:p>
    <w:p w:rsidR="008B253F" w:rsidRDefault="008B253F">
      <w:pPr>
        <w:spacing w:after="0" w:line="220" w:lineRule="exact"/>
        <w:ind w:firstLine="397"/>
        <w:jc w:val="both"/>
        <w:rPr>
          <w:rFonts w:ascii="Times New Roman" w:hAnsi="Times New Roman"/>
          <w:sz w:val="20"/>
          <w:szCs w:val="20"/>
        </w:rPr>
      </w:pPr>
      <w:r>
        <w:rPr>
          <w:rFonts w:ascii="Times New Roman" w:hAnsi="Times New Roman"/>
          <w:sz w:val="20"/>
          <w:szCs w:val="20"/>
        </w:rPr>
        <w:t xml:space="preserve">9.3. </w:t>
      </w:r>
      <w:r>
        <w:rPr>
          <w:rFonts w:ascii="Times New Roman" w:hAnsi="Times New Roman"/>
          <w:color w:val="000000"/>
          <w:sz w:val="20"/>
          <w:szCs w:val="20"/>
        </w:rPr>
        <w:t>При предоставлении лабораторией результатов исследования ОПК,</w:t>
      </w:r>
      <w:r>
        <w:rPr>
          <w:rStyle w:val="apple-converted-space"/>
          <w:rFonts w:ascii="Times New Roman" w:eastAsia="Calibri" w:hAnsi="Times New Roman"/>
          <w:color w:val="000000"/>
          <w:sz w:val="20"/>
          <w:szCs w:val="20"/>
        </w:rPr>
        <w:t xml:space="preserve"> </w:t>
      </w:r>
      <w:r>
        <w:rPr>
          <w:rFonts w:ascii="Times New Roman" w:hAnsi="Times New Roman"/>
          <w:color w:val="000000"/>
          <w:sz w:val="20"/>
          <w:szCs w:val="20"/>
        </w:rPr>
        <w:t>полученных</w:t>
      </w:r>
      <w:r>
        <w:rPr>
          <w:rStyle w:val="apple-converted-space"/>
          <w:rFonts w:ascii="Times New Roman" w:eastAsia="Calibri" w:hAnsi="Times New Roman"/>
          <w:color w:val="000000"/>
          <w:sz w:val="20"/>
          <w:szCs w:val="20"/>
        </w:rPr>
        <w:t xml:space="preserve"> </w:t>
      </w:r>
      <w:r>
        <w:rPr>
          <w:rFonts w:ascii="Times New Roman" w:hAnsi="Times New Roman"/>
          <w:color w:val="000000"/>
          <w:sz w:val="20"/>
          <w:szCs w:val="20"/>
        </w:rPr>
        <w:t>методикой, использованной</w:t>
      </w:r>
      <w:r>
        <w:rPr>
          <w:rStyle w:val="apple-converted-space"/>
          <w:rFonts w:ascii="Times New Roman" w:eastAsia="Calibri" w:hAnsi="Times New Roman"/>
          <w:color w:val="000000"/>
          <w:sz w:val="20"/>
          <w:szCs w:val="20"/>
        </w:rPr>
        <w:t xml:space="preserve"> </w:t>
      </w:r>
      <w:r>
        <w:rPr>
          <w:rFonts w:ascii="Times New Roman" w:hAnsi="Times New Roman"/>
          <w:color w:val="000000"/>
          <w:sz w:val="20"/>
          <w:szCs w:val="20"/>
        </w:rPr>
        <w:t>менее, чем</w:t>
      </w:r>
      <w:r>
        <w:rPr>
          <w:rStyle w:val="apple-converted-space"/>
          <w:rFonts w:ascii="Times New Roman" w:eastAsia="Calibri" w:hAnsi="Times New Roman"/>
          <w:color w:val="000000"/>
          <w:sz w:val="20"/>
          <w:szCs w:val="20"/>
        </w:rPr>
        <w:t xml:space="preserve"> 5-8 У</w:t>
      </w:r>
      <w:r>
        <w:rPr>
          <w:rFonts w:ascii="Times New Roman" w:hAnsi="Times New Roman"/>
          <w:color w:val="000000"/>
          <w:sz w:val="20"/>
          <w:szCs w:val="20"/>
        </w:rPr>
        <w:t xml:space="preserve">частниками </w:t>
      </w:r>
      <w:r w:rsidR="00C13AE8">
        <w:rPr>
          <w:rFonts w:ascii="Times New Roman" w:hAnsi="Times New Roman"/>
          <w:color w:val="000000"/>
          <w:sz w:val="20"/>
          <w:szCs w:val="20"/>
        </w:rPr>
        <w:t>____</w:t>
      </w:r>
      <w:r>
        <w:rPr>
          <w:rFonts w:ascii="Times New Roman" w:hAnsi="Times New Roman"/>
          <w:color w:val="000000"/>
          <w:sz w:val="20"/>
          <w:szCs w:val="20"/>
        </w:rPr>
        <w:t>», Исполнитель вправе не оценивать некоторые характеристики качества исследований лаборатории.</w:t>
      </w:r>
    </w:p>
    <w:p w:rsidR="008B253F" w:rsidRDefault="008B253F">
      <w:pPr>
        <w:autoSpaceDE w:val="0"/>
        <w:spacing w:after="0" w:line="220" w:lineRule="exact"/>
        <w:ind w:firstLine="397"/>
        <w:jc w:val="both"/>
        <w:rPr>
          <w:rFonts w:ascii="Times New Roman" w:hAnsi="Times New Roman"/>
          <w:sz w:val="20"/>
          <w:szCs w:val="20"/>
        </w:rPr>
      </w:pPr>
      <w:r>
        <w:rPr>
          <w:rFonts w:ascii="Times New Roman" w:hAnsi="Times New Roman"/>
          <w:sz w:val="20"/>
          <w:szCs w:val="20"/>
        </w:rPr>
        <w:t>9.4. Обязательства Исполнителя, изложенные в п. 2.1.3 Контракта, которые он не сможет выполнить вследствие невыполнения Заказчиком обязательств, изложенных в п. 2.3.3 Контракта, согласно ст. 781 ГК РФ будут рассматриваться как выполненные и подлежащие оплате.</w:t>
      </w:r>
    </w:p>
    <w:p w:rsidR="008B253F" w:rsidRDefault="008B253F">
      <w:pPr>
        <w:autoSpaceDE w:val="0"/>
        <w:spacing w:after="0" w:line="220" w:lineRule="exact"/>
        <w:ind w:firstLine="397"/>
        <w:jc w:val="both"/>
        <w:rPr>
          <w:rFonts w:ascii="Times New Roman" w:hAnsi="Times New Roman"/>
          <w:b/>
          <w:sz w:val="20"/>
          <w:szCs w:val="20"/>
        </w:rPr>
      </w:pPr>
      <w:r>
        <w:rPr>
          <w:rFonts w:ascii="Times New Roman" w:hAnsi="Times New Roman"/>
          <w:sz w:val="20"/>
          <w:szCs w:val="20"/>
        </w:rPr>
        <w:t xml:space="preserve">9.5. В случае, если, Заказчик не обеспечит получение информационных материалов, отправленных в его адрес почтой России, и они по истечении срока хранения вернутся в адрес Исполнителя, повторная отправка возможна только в случае оплаты Заказчиком транспортных расходов. </w:t>
      </w:r>
    </w:p>
    <w:p w:rsidR="008B253F" w:rsidRDefault="008B253F">
      <w:pPr>
        <w:autoSpaceDE w:val="0"/>
        <w:spacing w:after="0" w:line="220" w:lineRule="exact"/>
        <w:ind w:firstLine="397"/>
        <w:jc w:val="center"/>
        <w:rPr>
          <w:rFonts w:ascii="Times New Roman" w:hAnsi="Times New Roman"/>
          <w:sz w:val="20"/>
          <w:szCs w:val="20"/>
        </w:rPr>
      </w:pPr>
      <w:r>
        <w:rPr>
          <w:rFonts w:ascii="Times New Roman" w:hAnsi="Times New Roman"/>
          <w:b/>
          <w:sz w:val="20"/>
          <w:szCs w:val="20"/>
        </w:rPr>
        <w:t>10. Антикоррупционная оговорка</w:t>
      </w:r>
    </w:p>
    <w:p w:rsidR="008B253F" w:rsidRDefault="008B253F">
      <w:pPr>
        <w:autoSpaceDE w:val="0"/>
        <w:spacing w:after="0" w:line="220" w:lineRule="exact"/>
        <w:ind w:firstLine="397"/>
        <w:jc w:val="both"/>
        <w:rPr>
          <w:rFonts w:ascii="Times New Roman" w:hAnsi="Times New Roman"/>
          <w:sz w:val="20"/>
          <w:szCs w:val="20"/>
        </w:rPr>
      </w:pPr>
      <w:r>
        <w:rPr>
          <w:rFonts w:ascii="Times New Roman" w:hAnsi="Times New Roman"/>
          <w:sz w:val="20"/>
          <w:szCs w:val="20"/>
        </w:rPr>
        <w:t xml:space="preserve">10.1. Стороны подтверждают, что им известны требования законодательных и иных нормативных правовых актов Российской Федерации о противодействии коррупции при осуществлении хозяйственной деятельности (далее - антикоррупционные требования). Стороны обязуются обеспечить соблюдение антикоррупционных требований при исполнении настоящего </w:t>
      </w:r>
      <w:r w:rsidR="00C027A3">
        <w:rPr>
          <w:rFonts w:ascii="Times New Roman" w:hAnsi="Times New Roman"/>
          <w:sz w:val="20"/>
          <w:szCs w:val="20"/>
        </w:rPr>
        <w:t>Контракта своими</w:t>
      </w:r>
      <w:r>
        <w:rPr>
          <w:rFonts w:ascii="Times New Roman" w:hAnsi="Times New Roman"/>
          <w:sz w:val="20"/>
          <w:szCs w:val="20"/>
        </w:rPr>
        <w:t xml:space="preserve"> работниками, представителями, аффилированными лицами и иными контрагентами, привлекаемыми ими для исполнения Контракта. Для целей определения ответственности Сторон по </w:t>
      </w:r>
      <w:r>
        <w:rPr>
          <w:rFonts w:ascii="Times New Roman" w:hAnsi="Times New Roman"/>
          <w:sz w:val="20"/>
          <w:szCs w:val="20"/>
        </w:rPr>
        <w:lastRenderedPageBreak/>
        <w:t>Контракту нарушение антикоррупционных требований указанными лицами признается их нарушением, совершенным Стороной.</w:t>
      </w:r>
    </w:p>
    <w:p w:rsidR="008B253F" w:rsidRDefault="008B253F">
      <w:pPr>
        <w:autoSpaceDE w:val="0"/>
        <w:spacing w:after="0" w:line="220" w:lineRule="exact"/>
        <w:ind w:firstLine="397"/>
        <w:jc w:val="both"/>
        <w:rPr>
          <w:rFonts w:ascii="Times New Roman" w:hAnsi="Times New Roman"/>
          <w:sz w:val="20"/>
          <w:szCs w:val="20"/>
        </w:rPr>
      </w:pPr>
      <w:r>
        <w:rPr>
          <w:rFonts w:ascii="Times New Roman" w:hAnsi="Times New Roman"/>
          <w:sz w:val="20"/>
          <w:szCs w:val="20"/>
        </w:rPr>
        <w:t xml:space="preserve">10.2. При исполнении обязательств по Контракту Стороны, их аффилированные лица не коррумпируют другую Сторону и/или третьих лиц, не выплачивают, не предлагают выплатить и не разрешают выплату каких-либо денежных средств или ценностей </w:t>
      </w:r>
      <w:r w:rsidR="00C027A3">
        <w:rPr>
          <w:rFonts w:ascii="Times New Roman" w:hAnsi="Times New Roman"/>
          <w:sz w:val="20"/>
          <w:szCs w:val="20"/>
        </w:rPr>
        <w:t>прямо,</w:t>
      </w:r>
      <w:r>
        <w:rPr>
          <w:rFonts w:ascii="Times New Roman" w:hAnsi="Times New Roman"/>
          <w:sz w:val="20"/>
          <w:szCs w:val="20"/>
        </w:rPr>
        <w:t xml:space="preserve">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8B253F" w:rsidRDefault="008B253F">
      <w:pPr>
        <w:autoSpaceDE w:val="0"/>
        <w:spacing w:after="0" w:line="220" w:lineRule="exact"/>
        <w:ind w:firstLine="397"/>
        <w:jc w:val="both"/>
        <w:rPr>
          <w:rFonts w:ascii="Times New Roman" w:hAnsi="Times New Roman"/>
          <w:sz w:val="20"/>
          <w:szCs w:val="20"/>
        </w:rPr>
      </w:pPr>
      <w:r>
        <w:rPr>
          <w:rFonts w:ascii="Times New Roman" w:hAnsi="Times New Roman"/>
          <w:sz w:val="20"/>
          <w:szCs w:val="20"/>
        </w:rPr>
        <w:t>10.3. Сторона, которой стало известно о фактах нарушения антикоррупционных требований в связи с заключением и исполнением Контракта, обязана письменно уведомить об этом другую Сторону в течение 3 (трех) рабочих дней.</w:t>
      </w:r>
    </w:p>
    <w:p w:rsidR="008B253F" w:rsidRDefault="008B253F">
      <w:pPr>
        <w:autoSpaceDE w:val="0"/>
        <w:spacing w:after="0" w:line="220" w:lineRule="exact"/>
        <w:ind w:firstLine="397"/>
        <w:jc w:val="both"/>
        <w:rPr>
          <w:rFonts w:ascii="Times New Roman" w:hAnsi="Times New Roman"/>
          <w:sz w:val="20"/>
          <w:szCs w:val="20"/>
        </w:rPr>
      </w:pPr>
      <w:r>
        <w:rPr>
          <w:rFonts w:ascii="Times New Roman" w:hAnsi="Times New Roman"/>
          <w:sz w:val="20"/>
          <w:szCs w:val="20"/>
        </w:rPr>
        <w:t>10.4. Сторона, у которой появились обоснованные подозрения в получении доходов с нарушением антикоррупционных требований, может направить другой Стороне запрос о представлении документов и информации, необходимых для проверки таких подозрений, за исключением документов и информации, доступ к которым ограничен в соответствии с федеральными законами. Сторона, получившая указанный запрос, обязана дать на него мотивированный ответ, а также представить другой Стороне запрашиваемы</w:t>
      </w:r>
      <w:r w:rsidR="00C027A3">
        <w:rPr>
          <w:rFonts w:ascii="Times New Roman" w:hAnsi="Times New Roman"/>
          <w:sz w:val="20"/>
          <w:szCs w:val="20"/>
        </w:rPr>
        <w:t>е до</w:t>
      </w:r>
      <w:r>
        <w:rPr>
          <w:rFonts w:ascii="Times New Roman" w:hAnsi="Times New Roman"/>
          <w:sz w:val="20"/>
          <w:szCs w:val="20"/>
        </w:rPr>
        <w:t>кументы и информацию (либо указать предусмотренные федеральным законом основания для отказа в их представлении) в течение 5 (пяти) рабочих дней после получения запроса, если иной срок не будет установлен по соглашению Сторон.</w:t>
      </w:r>
    </w:p>
    <w:p w:rsidR="008B253F" w:rsidRDefault="008B253F">
      <w:pPr>
        <w:autoSpaceDE w:val="0"/>
        <w:spacing w:after="0" w:line="220" w:lineRule="exact"/>
        <w:ind w:firstLine="397"/>
        <w:jc w:val="both"/>
        <w:rPr>
          <w:rFonts w:ascii="Times New Roman" w:hAnsi="Times New Roman"/>
          <w:sz w:val="20"/>
          <w:szCs w:val="20"/>
        </w:rPr>
      </w:pPr>
      <w:r>
        <w:rPr>
          <w:rFonts w:ascii="Times New Roman" w:hAnsi="Times New Roman"/>
          <w:sz w:val="20"/>
          <w:szCs w:val="20"/>
        </w:rPr>
        <w:t>10.5. При наличии доказательств получения доходов с нарушением антикоррупционных требований, а также при наличии обоснованных подозрений в этом и неисполнении другой Стороной обязанности представить запрашиваемые документы и информацию Сторона вправе в одностороннем порядке приостановить исполнение своих обязательств по Контракту, в том числе оплату по Контракту, до урегулирования Сторонами спора или его разрешения в судебном порядке.</w:t>
      </w:r>
    </w:p>
    <w:p w:rsidR="008B253F" w:rsidRDefault="008B253F">
      <w:pPr>
        <w:autoSpaceDE w:val="0"/>
        <w:spacing w:after="0" w:line="220" w:lineRule="exact"/>
        <w:ind w:firstLine="397"/>
        <w:jc w:val="both"/>
        <w:rPr>
          <w:rFonts w:ascii="Times New Roman" w:hAnsi="Times New Roman"/>
          <w:b/>
          <w:bCs/>
          <w:sz w:val="20"/>
          <w:szCs w:val="20"/>
        </w:rPr>
      </w:pPr>
      <w:r>
        <w:rPr>
          <w:rFonts w:ascii="Times New Roman" w:hAnsi="Times New Roman"/>
          <w:sz w:val="20"/>
          <w:szCs w:val="20"/>
        </w:rPr>
        <w:t>10.6. В случае нарушения одной Стороной обязательств по настоящей Антикоррупционной оговорке другая Сторона направляет обоснованные материалы компетентным органам в соответствии с применимым законодательством Российской Федерации.</w:t>
      </w:r>
    </w:p>
    <w:p w:rsidR="008B253F" w:rsidRDefault="008B253F">
      <w:pPr>
        <w:spacing w:after="0" w:line="220" w:lineRule="exact"/>
        <w:ind w:firstLine="397"/>
        <w:jc w:val="center"/>
        <w:outlineLvl w:val="0"/>
        <w:rPr>
          <w:rFonts w:ascii="Times New Roman" w:hAnsi="Times New Roman"/>
          <w:sz w:val="20"/>
          <w:szCs w:val="20"/>
        </w:rPr>
      </w:pPr>
      <w:r>
        <w:rPr>
          <w:rFonts w:ascii="Times New Roman" w:hAnsi="Times New Roman"/>
          <w:b/>
          <w:bCs/>
          <w:sz w:val="20"/>
          <w:szCs w:val="20"/>
        </w:rPr>
        <w:t>11. Заключительные положения</w:t>
      </w:r>
    </w:p>
    <w:p w:rsidR="008B253F" w:rsidRDefault="008B253F">
      <w:pPr>
        <w:spacing w:after="0" w:line="220" w:lineRule="exact"/>
        <w:ind w:firstLine="397"/>
        <w:jc w:val="both"/>
        <w:rPr>
          <w:rFonts w:ascii="Times New Roman" w:hAnsi="Times New Roman"/>
          <w:sz w:val="20"/>
          <w:szCs w:val="20"/>
        </w:rPr>
      </w:pPr>
      <w:r>
        <w:rPr>
          <w:rFonts w:ascii="Times New Roman" w:hAnsi="Times New Roman"/>
          <w:sz w:val="20"/>
          <w:szCs w:val="20"/>
        </w:rPr>
        <w:t xml:space="preserve">11.1. Контракт вступает в силу с момента его заключения и действует по </w:t>
      </w:r>
      <w:r w:rsidRPr="00C13AE8">
        <w:rPr>
          <w:rFonts w:ascii="Times New Roman" w:hAnsi="Times New Roman"/>
          <w:b/>
          <w:sz w:val="20"/>
          <w:szCs w:val="20"/>
        </w:rPr>
        <w:t>31.12.2026 года</w:t>
      </w:r>
      <w:r>
        <w:rPr>
          <w:rFonts w:ascii="Times New Roman" w:hAnsi="Times New Roman"/>
          <w:sz w:val="20"/>
          <w:szCs w:val="20"/>
        </w:rPr>
        <w:t xml:space="preserve"> (включительно)</w:t>
      </w:r>
      <w:r>
        <w:rPr>
          <w:rFonts w:ascii="Times New Roman" w:hAnsi="Times New Roman"/>
          <w:color w:val="000000"/>
          <w:sz w:val="20"/>
          <w:szCs w:val="20"/>
        </w:rPr>
        <w:t>.</w:t>
      </w:r>
    </w:p>
    <w:p w:rsidR="008B253F" w:rsidRDefault="008B253F">
      <w:pPr>
        <w:spacing w:after="0" w:line="220" w:lineRule="exact"/>
        <w:ind w:firstLine="397"/>
        <w:jc w:val="both"/>
        <w:rPr>
          <w:rFonts w:ascii="Times New Roman" w:hAnsi="Times New Roman"/>
          <w:sz w:val="20"/>
          <w:szCs w:val="20"/>
        </w:rPr>
      </w:pPr>
      <w:r>
        <w:rPr>
          <w:rFonts w:ascii="Times New Roman" w:hAnsi="Times New Roman"/>
          <w:sz w:val="20"/>
          <w:szCs w:val="20"/>
        </w:rPr>
        <w:t>11.2. Контракт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8B253F" w:rsidRDefault="008B253F">
      <w:pPr>
        <w:autoSpaceDE w:val="0"/>
        <w:spacing w:after="0" w:line="220" w:lineRule="exact"/>
        <w:ind w:firstLine="397"/>
        <w:jc w:val="both"/>
        <w:rPr>
          <w:rFonts w:ascii="Times New Roman" w:hAnsi="Times New Roman"/>
          <w:sz w:val="20"/>
          <w:szCs w:val="20"/>
        </w:rPr>
      </w:pPr>
      <w:r>
        <w:rPr>
          <w:rFonts w:ascii="Times New Roman" w:hAnsi="Times New Roman"/>
          <w:sz w:val="20"/>
          <w:szCs w:val="20"/>
        </w:rPr>
        <w:t>11.3. Контракт может быть расторгнут Заказчиком в одностороннем порядке через 10 календарных дней после получения Исполнителем письменного уведомления о расторжении и при условии полной оплаты услуг, оказанных на момент получения Исполнителем уведомления.</w:t>
      </w:r>
    </w:p>
    <w:p w:rsidR="008B253F" w:rsidRDefault="008B253F">
      <w:pPr>
        <w:spacing w:after="0" w:line="220" w:lineRule="exact"/>
        <w:ind w:firstLine="397"/>
        <w:jc w:val="both"/>
        <w:rPr>
          <w:rFonts w:ascii="Times New Roman" w:hAnsi="Times New Roman"/>
          <w:sz w:val="20"/>
          <w:szCs w:val="20"/>
        </w:rPr>
      </w:pPr>
      <w:r>
        <w:rPr>
          <w:rFonts w:ascii="Times New Roman" w:hAnsi="Times New Roman"/>
          <w:sz w:val="20"/>
          <w:szCs w:val="20"/>
        </w:rPr>
        <w:t>11.4. Окончание срока действия Контракта влечет прекращение обязательств Сторон по Контракту, за исключением обязательств по оплате оказанных услуг, а также обязательств, связанных с недостатками оказанных услуг.</w:t>
      </w:r>
    </w:p>
    <w:p w:rsidR="008B253F" w:rsidRDefault="008B253F">
      <w:pPr>
        <w:spacing w:after="0" w:line="220" w:lineRule="exact"/>
        <w:ind w:firstLine="397"/>
        <w:jc w:val="both"/>
        <w:rPr>
          <w:rFonts w:ascii="Times New Roman" w:hAnsi="Times New Roman"/>
          <w:sz w:val="20"/>
          <w:szCs w:val="20"/>
        </w:rPr>
      </w:pPr>
      <w:r>
        <w:rPr>
          <w:rFonts w:ascii="Times New Roman" w:hAnsi="Times New Roman"/>
          <w:sz w:val="20"/>
          <w:szCs w:val="20"/>
        </w:rPr>
        <w:t>11.5. Адреса Сторон, указанные в Контракте, являются надлежащими для любых уведомлений и сообщений. Стороны обязуются письменно извещать друг друга об изменениях реквизитов, указанных в контракте, в течение 5 (пяти) рабочих дней. Такие изменения считаются вступившими в силу с даты получения другой Стороной уведомления об этом изменении. Все риски, связанные с не уведомлением или возникшие в результате не уведомления, несет Сторона, не исполнившая свои обязательства в соответствии с настоящим пунктом.</w:t>
      </w:r>
    </w:p>
    <w:p w:rsidR="008B253F" w:rsidRDefault="008B253F">
      <w:pPr>
        <w:spacing w:after="0" w:line="220" w:lineRule="exact"/>
        <w:ind w:firstLine="397"/>
        <w:jc w:val="both"/>
        <w:rPr>
          <w:rFonts w:ascii="Times New Roman" w:hAnsi="Times New Roman"/>
          <w:sz w:val="20"/>
          <w:szCs w:val="20"/>
        </w:rPr>
      </w:pPr>
      <w:r>
        <w:rPr>
          <w:rFonts w:ascii="Times New Roman" w:hAnsi="Times New Roman"/>
          <w:sz w:val="20"/>
          <w:szCs w:val="20"/>
        </w:rPr>
        <w:t>11.6. При исполнении Контракта не допускается перемена Стороны, за исключением случаев, если новая Сторона является правопреемником по Контракту вследствие реорганизации юридического лица в форме преобразования, слияния или присоединения.</w:t>
      </w:r>
    </w:p>
    <w:p w:rsidR="008B253F" w:rsidRDefault="008B253F">
      <w:pPr>
        <w:spacing w:after="0" w:line="220" w:lineRule="exact"/>
        <w:ind w:firstLine="397"/>
        <w:jc w:val="both"/>
        <w:rPr>
          <w:rFonts w:ascii="Times New Roman" w:hAnsi="Times New Roman"/>
          <w:sz w:val="20"/>
          <w:szCs w:val="20"/>
        </w:rPr>
      </w:pPr>
      <w:r>
        <w:rPr>
          <w:rFonts w:ascii="Times New Roman" w:hAnsi="Times New Roman"/>
          <w:sz w:val="20"/>
          <w:szCs w:val="20"/>
        </w:rPr>
        <w:t>11.7. Все изменения и дополнения к Контракту имеют силу, если они подписаны обеими Сторонами, в случаях, если такие изменения и дополнения допускаются законодательством Российской Федерации.</w:t>
      </w:r>
    </w:p>
    <w:p w:rsidR="008B253F" w:rsidRDefault="00C027A3">
      <w:pPr>
        <w:spacing w:after="0" w:line="220" w:lineRule="exact"/>
        <w:ind w:firstLine="397"/>
        <w:jc w:val="both"/>
        <w:rPr>
          <w:rFonts w:ascii="Times New Roman" w:hAnsi="Times New Roman"/>
          <w:sz w:val="20"/>
          <w:szCs w:val="20"/>
        </w:rPr>
      </w:pPr>
      <w:r>
        <w:rPr>
          <w:rFonts w:ascii="Times New Roman" w:hAnsi="Times New Roman"/>
          <w:sz w:val="20"/>
          <w:szCs w:val="20"/>
        </w:rPr>
        <w:t>11.8.</w:t>
      </w:r>
      <w:r w:rsidR="008B253F">
        <w:rPr>
          <w:rFonts w:ascii="Times New Roman" w:hAnsi="Times New Roman"/>
          <w:sz w:val="20"/>
          <w:szCs w:val="20"/>
        </w:rPr>
        <w:t xml:space="preserve"> Вся документация, связанная с настоящим Контрактом, может передаваться Сторонами с помощью технических средств связи с представлением оригинала документа по требованию одной из Сторон.</w:t>
      </w:r>
    </w:p>
    <w:p w:rsidR="008B253F" w:rsidRDefault="008B253F">
      <w:pPr>
        <w:widowControl w:val="0"/>
        <w:tabs>
          <w:tab w:val="left" w:pos="3828"/>
        </w:tabs>
        <w:autoSpaceDE w:val="0"/>
        <w:spacing w:after="0" w:line="220" w:lineRule="exact"/>
        <w:ind w:firstLine="397"/>
        <w:jc w:val="both"/>
        <w:rPr>
          <w:rFonts w:ascii="Times New Roman" w:hAnsi="Times New Roman"/>
          <w:color w:val="000000"/>
          <w:sz w:val="20"/>
          <w:szCs w:val="20"/>
        </w:rPr>
      </w:pPr>
      <w:r>
        <w:rPr>
          <w:rFonts w:ascii="Times New Roman" w:hAnsi="Times New Roman"/>
          <w:sz w:val="20"/>
          <w:szCs w:val="20"/>
        </w:rPr>
        <w:t>11.9. Во всем остальном, не предусмотренном Контрактом, Стороны будут руководствоваться законодательством Российской Федерации.</w:t>
      </w:r>
    </w:p>
    <w:p w:rsidR="00C027A3" w:rsidRDefault="008B253F">
      <w:pPr>
        <w:spacing w:after="0" w:line="220" w:lineRule="exact"/>
        <w:ind w:firstLine="397"/>
        <w:jc w:val="both"/>
        <w:outlineLvl w:val="0"/>
        <w:rPr>
          <w:rFonts w:ascii="Times New Roman" w:hAnsi="Times New Roman"/>
          <w:color w:val="000000"/>
          <w:sz w:val="20"/>
          <w:szCs w:val="20"/>
        </w:rPr>
      </w:pPr>
      <w:r>
        <w:rPr>
          <w:rFonts w:ascii="Times New Roman" w:hAnsi="Times New Roman"/>
          <w:color w:val="000000"/>
          <w:sz w:val="20"/>
          <w:szCs w:val="20"/>
        </w:rPr>
        <w:t xml:space="preserve">11.10. </w:t>
      </w:r>
      <w:r>
        <w:rPr>
          <w:rFonts w:ascii="Times New Roman" w:hAnsi="Times New Roman"/>
          <w:sz w:val="20"/>
          <w:szCs w:val="20"/>
        </w:rPr>
        <w:t>Спецификация/Бланк-заказ</w:t>
      </w:r>
      <w:r>
        <w:rPr>
          <w:rFonts w:ascii="Times New Roman" w:hAnsi="Times New Roman"/>
          <w:color w:val="000000"/>
          <w:sz w:val="20"/>
          <w:szCs w:val="20"/>
        </w:rPr>
        <w:t xml:space="preserve"> (Приложение № 1 к Контракту), является неотъемлемой частью контракта.</w:t>
      </w:r>
    </w:p>
    <w:p w:rsidR="008B253F" w:rsidRDefault="008B253F">
      <w:pPr>
        <w:spacing w:after="0" w:line="220" w:lineRule="exact"/>
        <w:ind w:firstLine="397"/>
        <w:jc w:val="both"/>
        <w:outlineLvl w:val="0"/>
        <w:rPr>
          <w:rFonts w:ascii="Times New Roman" w:hAnsi="Times New Roman"/>
          <w:b/>
          <w:sz w:val="20"/>
          <w:szCs w:val="20"/>
        </w:rPr>
      </w:pPr>
      <w:r>
        <w:rPr>
          <w:rFonts w:ascii="Times New Roman" w:hAnsi="Times New Roman"/>
          <w:sz w:val="20"/>
          <w:szCs w:val="20"/>
        </w:rPr>
        <w:t xml:space="preserve"> </w:t>
      </w:r>
    </w:p>
    <w:p w:rsidR="008B253F" w:rsidRDefault="008B253F">
      <w:pPr>
        <w:spacing w:after="0" w:line="240" w:lineRule="exact"/>
        <w:jc w:val="center"/>
        <w:rPr>
          <w:rFonts w:ascii="Times New Roman" w:hAnsi="Times New Roman"/>
          <w:b/>
          <w:bCs/>
          <w:caps/>
          <w:sz w:val="20"/>
          <w:szCs w:val="20"/>
        </w:rPr>
      </w:pPr>
      <w:r>
        <w:rPr>
          <w:rFonts w:ascii="Times New Roman" w:hAnsi="Times New Roman"/>
          <w:b/>
          <w:sz w:val="20"/>
          <w:szCs w:val="20"/>
        </w:rPr>
        <w:t>12. Юридические адреса и реквизиты Сторон</w:t>
      </w:r>
    </w:p>
    <w:tbl>
      <w:tblPr>
        <w:tblW w:w="0" w:type="auto"/>
        <w:tblInd w:w="-108" w:type="dxa"/>
        <w:tblLayout w:type="fixed"/>
        <w:tblLook w:val="0000" w:firstRow="0" w:lastRow="0" w:firstColumn="0" w:lastColumn="0" w:noHBand="0" w:noVBand="0"/>
      </w:tblPr>
      <w:tblGrid>
        <w:gridCol w:w="5637"/>
        <w:gridCol w:w="5141"/>
      </w:tblGrid>
      <w:tr w:rsidR="008B253F">
        <w:tc>
          <w:tcPr>
            <w:tcW w:w="5637" w:type="dxa"/>
            <w:shd w:val="clear" w:color="auto" w:fill="auto"/>
          </w:tcPr>
          <w:p w:rsidR="008B253F" w:rsidRDefault="008B253F">
            <w:pPr>
              <w:spacing w:after="0" w:line="240" w:lineRule="exact"/>
              <w:jc w:val="both"/>
              <w:rPr>
                <w:rFonts w:ascii="Times New Roman" w:hAnsi="Times New Roman"/>
                <w:b/>
                <w:bCs/>
                <w:sz w:val="20"/>
                <w:szCs w:val="20"/>
              </w:rPr>
            </w:pPr>
            <w:r>
              <w:rPr>
                <w:rFonts w:ascii="Times New Roman" w:hAnsi="Times New Roman"/>
                <w:b/>
                <w:bCs/>
                <w:caps/>
                <w:sz w:val="20"/>
                <w:szCs w:val="20"/>
              </w:rPr>
              <w:t>ЗАКАЗЧИК</w:t>
            </w:r>
            <w:r>
              <w:rPr>
                <w:rFonts w:ascii="Times New Roman" w:hAnsi="Times New Roman"/>
                <w:b/>
                <w:bCs/>
                <w:sz w:val="20"/>
                <w:szCs w:val="20"/>
              </w:rPr>
              <w:t>:</w:t>
            </w:r>
          </w:p>
          <w:p w:rsidR="008B253F" w:rsidRDefault="008B253F">
            <w:pPr>
              <w:spacing w:after="0" w:line="240" w:lineRule="exact"/>
              <w:rPr>
                <w:rFonts w:ascii="Times New Roman" w:hAnsi="Times New Roman"/>
                <w:bCs/>
                <w:sz w:val="20"/>
                <w:szCs w:val="20"/>
              </w:rPr>
            </w:pPr>
            <w:r>
              <w:rPr>
                <w:rFonts w:ascii="Times New Roman" w:hAnsi="Times New Roman"/>
                <w:b/>
                <w:bCs/>
                <w:sz w:val="20"/>
                <w:szCs w:val="20"/>
              </w:rPr>
              <w:t>ФГБНУ НЦ ПЗСРЧ</w:t>
            </w:r>
          </w:p>
          <w:p w:rsidR="008B253F" w:rsidRDefault="008B253F">
            <w:pPr>
              <w:spacing w:after="0" w:line="240" w:lineRule="exact"/>
              <w:rPr>
                <w:rFonts w:ascii="Times New Roman" w:hAnsi="Times New Roman"/>
                <w:bCs/>
                <w:sz w:val="20"/>
                <w:szCs w:val="20"/>
              </w:rPr>
            </w:pPr>
            <w:r>
              <w:rPr>
                <w:rFonts w:ascii="Times New Roman" w:hAnsi="Times New Roman"/>
                <w:bCs/>
                <w:sz w:val="20"/>
                <w:szCs w:val="20"/>
              </w:rPr>
              <w:t>664003, г. Иркутск, ул. Тимирязева, 16</w:t>
            </w:r>
          </w:p>
          <w:p w:rsidR="008B253F" w:rsidRDefault="008B253F">
            <w:pPr>
              <w:spacing w:after="0" w:line="240" w:lineRule="exact"/>
              <w:rPr>
                <w:rFonts w:ascii="Times New Roman" w:hAnsi="Times New Roman"/>
                <w:bCs/>
                <w:sz w:val="20"/>
                <w:szCs w:val="20"/>
              </w:rPr>
            </w:pPr>
            <w:r>
              <w:rPr>
                <w:rFonts w:ascii="Times New Roman" w:hAnsi="Times New Roman"/>
                <w:bCs/>
                <w:sz w:val="20"/>
                <w:szCs w:val="20"/>
              </w:rPr>
              <w:t>Тел: (3952)207636, 205214</w:t>
            </w:r>
          </w:p>
          <w:p w:rsidR="008B253F" w:rsidRDefault="008B253F">
            <w:pPr>
              <w:spacing w:after="0" w:line="240" w:lineRule="exact"/>
              <w:rPr>
                <w:rFonts w:ascii="Times New Roman" w:hAnsi="Times New Roman"/>
                <w:bCs/>
                <w:sz w:val="20"/>
                <w:szCs w:val="20"/>
              </w:rPr>
            </w:pPr>
            <w:r>
              <w:rPr>
                <w:rFonts w:ascii="Times New Roman" w:hAnsi="Times New Roman"/>
                <w:bCs/>
                <w:sz w:val="20"/>
                <w:szCs w:val="20"/>
              </w:rPr>
              <w:t>Эл. почта: iphr@sbamsr.irk.ru (приемная)</w:t>
            </w:r>
          </w:p>
          <w:p w:rsidR="008B253F" w:rsidRDefault="008B253F">
            <w:pPr>
              <w:spacing w:after="0" w:line="240" w:lineRule="exact"/>
              <w:rPr>
                <w:rFonts w:ascii="Times New Roman" w:hAnsi="Times New Roman"/>
                <w:bCs/>
                <w:sz w:val="20"/>
                <w:szCs w:val="20"/>
              </w:rPr>
            </w:pPr>
            <w:r>
              <w:rPr>
                <w:rFonts w:ascii="Times New Roman" w:hAnsi="Times New Roman"/>
                <w:bCs/>
                <w:sz w:val="20"/>
                <w:szCs w:val="20"/>
              </w:rPr>
              <w:t>ИНН 3808049193, КПП 380801001</w:t>
            </w:r>
          </w:p>
          <w:p w:rsidR="008B253F" w:rsidRDefault="008B253F">
            <w:pPr>
              <w:spacing w:after="0" w:line="240" w:lineRule="exact"/>
              <w:rPr>
                <w:rFonts w:ascii="Times New Roman" w:hAnsi="Times New Roman"/>
                <w:bCs/>
                <w:sz w:val="20"/>
                <w:szCs w:val="20"/>
              </w:rPr>
            </w:pPr>
            <w:r>
              <w:rPr>
                <w:rFonts w:ascii="Times New Roman" w:hAnsi="Times New Roman"/>
                <w:bCs/>
                <w:sz w:val="20"/>
                <w:szCs w:val="20"/>
              </w:rPr>
              <w:t>УФК по Иркутской области (ФГБНУ НЦ ПЗСРЧ),</w:t>
            </w:r>
          </w:p>
          <w:p w:rsidR="008B253F" w:rsidRDefault="008B253F">
            <w:pPr>
              <w:spacing w:after="0" w:line="240" w:lineRule="exact"/>
              <w:rPr>
                <w:rFonts w:ascii="Times New Roman" w:hAnsi="Times New Roman"/>
                <w:bCs/>
                <w:sz w:val="20"/>
                <w:szCs w:val="20"/>
              </w:rPr>
            </w:pPr>
            <w:r>
              <w:rPr>
                <w:rFonts w:ascii="Times New Roman" w:hAnsi="Times New Roman"/>
                <w:bCs/>
                <w:sz w:val="20"/>
                <w:szCs w:val="20"/>
              </w:rPr>
              <w:t>л/с 20346Х68240</w:t>
            </w:r>
          </w:p>
          <w:p w:rsidR="008B253F" w:rsidRDefault="008B253F">
            <w:pPr>
              <w:spacing w:after="0" w:line="240" w:lineRule="exact"/>
              <w:rPr>
                <w:rFonts w:ascii="Times New Roman" w:hAnsi="Times New Roman"/>
                <w:bCs/>
                <w:sz w:val="20"/>
                <w:szCs w:val="20"/>
              </w:rPr>
            </w:pPr>
            <w:r>
              <w:rPr>
                <w:rFonts w:ascii="Times New Roman" w:hAnsi="Times New Roman"/>
                <w:bCs/>
                <w:sz w:val="20"/>
                <w:szCs w:val="20"/>
              </w:rPr>
              <w:t>р/с 03214643000000013400</w:t>
            </w:r>
          </w:p>
          <w:p w:rsidR="008B253F" w:rsidRDefault="008B253F">
            <w:pPr>
              <w:spacing w:after="0" w:line="240" w:lineRule="exact"/>
              <w:rPr>
                <w:rFonts w:ascii="Times New Roman" w:hAnsi="Times New Roman"/>
                <w:bCs/>
                <w:sz w:val="20"/>
                <w:szCs w:val="20"/>
              </w:rPr>
            </w:pPr>
            <w:r>
              <w:rPr>
                <w:rFonts w:ascii="Times New Roman" w:hAnsi="Times New Roman"/>
                <w:bCs/>
                <w:sz w:val="20"/>
                <w:szCs w:val="20"/>
              </w:rPr>
              <w:t>ОКЦ №4 СибГУ БАНКА РОССИИ//УФК</w:t>
            </w:r>
          </w:p>
          <w:p w:rsidR="008B253F" w:rsidRDefault="008B253F">
            <w:pPr>
              <w:spacing w:after="0" w:line="240" w:lineRule="exact"/>
              <w:rPr>
                <w:rFonts w:ascii="Times New Roman" w:hAnsi="Times New Roman"/>
                <w:bCs/>
                <w:sz w:val="20"/>
                <w:szCs w:val="20"/>
              </w:rPr>
            </w:pPr>
            <w:r>
              <w:rPr>
                <w:rFonts w:ascii="Times New Roman" w:hAnsi="Times New Roman"/>
                <w:bCs/>
                <w:sz w:val="20"/>
                <w:szCs w:val="20"/>
              </w:rPr>
              <w:t>ПО ИРКУТСКОЙ ОБЛАСТИ г. Иркутск</w:t>
            </w:r>
          </w:p>
          <w:p w:rsidR="008B253F" w:rsidRDefault="008B253F">
            <w:pPr>
              <w:spacing w:after="0" w:line="240" w:lineRule="exact"/>
              <w:rPr>
                <w:rFonts w:ascii="Times New Roman" w:hAnsi="Times New Roman"/>
                <w:bCs/>
                <w:sz w:val="20"/>
                <w:szCs w:val="20"/>
              </w:rPr>
            </w:pPr>
            <w:r>
              <w:rPr>
                <w:rFonts w:ascii="Times New Roman" w:hAnsi="Times New Roman"/>
                <w:bCs/>
                <w:sz w:val="20"/>
                <w:szCs w:val="20"/>
              </w:rPr>
              <w:t>ЕКС 40102810145370000026</w:t>
            </w:r>
          </w:p>
          <w:p w:rsidR="008B253F" w:rsidRDefault="008B253F">
            <w:pPr>
              <w:spacing w:after="0" w:line="240" w:lineRule="exact"/>
              <w:rPr>
                <w:rFonts w:ascii="Times New Roman" w:hAnsi="Times New Roman"/>
                <w:bCs/>
                <w:sz w:val="20"/>
                <w:szCs w:val="20"/>
              </w:rPr>
            </w:pPr>
            <w:r>
              <w:rPr>
                <w:rFonts w:ascii="Times New Roman" w:hAnsi="Times New Roman"/>
                <w:bCs/>
                <w:sz w:val="20"/>
                <w:szCs w:val="20"/>
              </w:rPr>
              <w:t>БИК 012520101</w:t>
            </w:r>
          </w:p>
          <w:p w:rsidR="008B253F" w:rsidRDefault="008B253F">
            <w:pPr>
              <w:spacing w:after="0" w:line="240" w:lineRule="exact"/>
              <w:rPr>
                <w:rFonts w:ascii="Times New Roman" w:hAnsi="Times New Roman"/>
                <w:bCs/>
                <w:sz w:val="20"/>
                <w:szCs w:val="20"/>
              </w:rPr>
            </w:pPr>
          </w:p>
          <w:p w:rsidR="008B253F" w:rsidRDefault="00C13AE8">
            <w:pPr>
              <w:spacing w:after="0" w:line="240" w:lineRule="exact"/>
              <w:rPr>
                <w:rFonts w:ascii="Times New Roman" w:hAnsi="Times New Roman"/>
                <w:bCs/>
                <w:sz w:val="20"/>
                <w:szCs w:val="20"/>
              </w:rPr>
            </w:pPr>
            <w:r>
              <w:rPr>
                <w:rFonts w:ascii="Times New Roman" w:hAnsi="Times New Roman"/>
                <w:bCs/>
                <w:sz w:val="20"/>
                <w:szCs w:val="20"/>
              </w:rPr>
              <w:t>ФГБНУ НЦ ПЗСРЧ</w:t>
            </w:r>
          </w:p>
          <w:p w:rsidR="00C13AE8" w:rsidRDefault="00C13AE8">
            <w:pPr>
              <w:spacing w:after="0" w:line="240" w:lineRule="exact"/>
              <w:rPr>
                <w:rFonts w:ascii="Times New Roman" w:hAnsi="Times New Roman"/>
                <w:bCs/>
                <w:sz w:val="20"/>
                <w:szCs w:val="20"/>
              </w:rPr>
            </w:pPr>
          </w:p>
          <w:p w:rsidR="008B253F" w:rsidRDefault="00C13AE8">
            <w:pPr>
              <w:spacing w:after="0" w:line="240" w:lineRule="exact"/>
              <w:rPr>
                <w:rFonts w:ascii="Times New Roman" w:hAnsi="Times New Roman"/>
                <w:bCs/>
                <w:sz w:val="20"/>
                <w:szCs w:val="20"/>
              </w:rPr>
            </w:pPr>
            <w:r>
              <w:rPr>
                <w:rFonts w:ascii="Times New Roman" w:hAnsi="Times New Roman"/>
                <w:bCs/>
                <w:sz w:val="20"/>
                <w:szCs w:val="20"/>
              </w:rPr>
              <w:t>___________________/</w:t>
            </w:r>
          </w:p>
          <w:p w:rsidR="008B253F" w:rsidRDefault="008B253F">
            <w:pPr>
              <w:spacing w:after="0" w:line="240" w:lineRule="exact"/>
            </w:pPr>
            <w:r>
              <w:rPr>
                <w:rFonts w:ascii="Times New Roman" w:hAnsi="Times New Roman"/>
                <w:bCs/>
                <w:sz w:val="20"/>
                <w:szCs w:val="20"/>
              </w:rPr>
              <w:t xml:space="preserve">                                                           </w:t>
            </w:r>
            <w:r w:rsidR="00C13AE8">
              <w:rPr>
                <w:rFonts w:ascii="Times New Roman" w:hAnsi="Times New Roman"/>
                <w:bCs/>
                <w:sz w:val="20"/>
                <w:szCs w:val="20"/>
              </w:rPr>
              <w:t xml:space="preserve">                   </w:t>
            </w:r>
          </w:p>
        </w:tc>
        <w:tc>
          <w:tcPr>
            <w:tcW w:w="5141" w:type="dxa"/>
            <w:shd w:val="clear" w:color="auto" w:fill="auto"/>
          </w:tcPr>
          <w:p w:rsidR="008B253F" w:rsidRDefault="008B253F">
            <w:pPr>
              <w:spacing w:after="0" w:line="240" w:lineRule="exact"/>
              <w:outlineLvl w:val="0"/>
              <w:rPr>
                <w:rFonts w:ascii="Times New Roman" w:hAnsi="Times New Roman"/>
                <w:b/>
                <w:sz w:val="20"/>
                <w:szCs w:val="20"/>
              </w:rPr>
            </w:pPr>
            <w:r>
              <w:rPr>
                <w:rFonts w:ascii="Times New Roman" w:hAnsi="Times New Roman"/>
                <w:b/>
                <w:caps/>
                <w:sz w:val="20"/>
                <w:szCs w:val="20"/>
              </w:rPr>
              <w:t>ИСПОЛНИТЕЛЬ</w:t>
            </w:r>
            <w:r>
              <w:rPr>
                <w:rFonts w:ascii="Times New Roman" w:hAnsi="Times New Roman"/>
                <w:b/>
                <w:smallCaps/>
                <w:sz w:val="20"/>
                <w:szCs w:val="20"/>
              </w:rPr>
              <w:t xml:space="preserve">: </w:t>
            </w:r>
          </w:p>
          <w:p w:rsidR="00C13AE8" w:rsidRDefault="00C13AE8">
            <w:pPr>
              <w:spacing w:after="0" w:line="240" w:lineRule="exact"/>
              <w:rPr>
                <w:rFonts w:ascii="Times New Roman" w:hAnsi="Times New Roman"/>
                <w:b/>
                <w:sz w:val="20"/>
                <w:szCs w:val="20"/>
              </w:rPr>
            </w:pPr>
          </w:p>
          <w:p w:rsidR="00C13AE8" w:rsidRDefault="00C13AE8">
            <w:pPr>
              <w:spacing w:after="0" w:line="240" w:lineRule="exact"/>
              <w:rPr>
                <w:rFonts w:ascii="Times New Roman" w:hAnsi="Times New Roman"/>
                <w:b/>
                <w:sz w:val="20"/>
                <w:szCs w:val="20"/>
              </w:rPr>
            </w:pPr>
          </w:p>
          <w:p w:rsidR="00C13AE8" w:rsidRDefault="00C13AE8">
            <w:pPr>
              <w:spacing w:after="0" w:line="240" w:lineRule="exact"/>
              <w:rPr>
                <w:rFonts w:ascii="Times New Roman" w:hAnsi="Times New Roman"/>
                <w:b/>
                <w:sz w:val="20"/>
                <w:szCs w:val="20"/>
              </w:rPr>
            </w:pPr>
          </w:p>
          <w:p w:rsidR="00C13AE8" w:rsidRDefault="00C13AE8">
            <w:pPr>
              <w:spacing w:after="0" w:line="240" w:lineRule="exact"/>
              <w:rPr>
                <w:rFonts w:ascii="Times New Roman" w:hAnsi="Times New Roman"/>
                <w:b/>
                <w:sz w:val="20"/>
                <w:szCs w:val="20"/>
              </w:rPr>
            </w:pPr>
          </w:p>
          <w:p w:rsidR="00C13AE8" w:rsidRDefault="00C13AE8">
            <w:pPr>
              <w:spacing w:after="0" w:line="240" w:lineRule="exact"/>
              <w:rPr>
                <w:rFonts w:ascii="Times New Roman" w:hAnsi="Times New Roman"/>
                <w:b/>
                <w:sz w:val="20"/>
                <w:szCs w:val="20"/>
              </w:rPr>
            </w:pPr>
          </w:p>
          <w:p w:rsidR="00C13AE8" w:rsidRDefault="00C13AE8">
            <w:pPr>
              <w:spacing w:after="0" w:line="240" w:lineRule="exact"/>
              <w:rPr>
                <w:rFonts w:ascii="Times New Roman" w:hAnsi="Times New Roman"/>
                <w:b/>
                <w:sz w:val="20"/>
                <w:szCs w:val="20"/>
              </w:rPr>
            </w:pPr>
          </w:p>
          <w:p w:rsidR="00C13AE8" w:rsidRDefault="00C13AE8">
            <w:pPr>
              <w:spacing w:after="0" w:line="240" w:lineRule="exact"/>
              <w:rPr>
                <w:rFonts w:ascii="Times New Roman" w:hAnsi="Times New Roman"/>
                <w:b/>
                <w:sz w:val="20"/>
                <w:szCs w:val="20"/>
              </w:rPr>
            </w:pPr>
          </w:p>
          <w:p w:rsidR="00C13AE8" w:rsidRDefault="00C13AE8">
            <w:pPr>
              <w:spacing w:after="0" w:line="240" w:lineRule="exact"/>
              <w:rPr>
                <w:rFonts w:ascii="Times New Roman" w:hAnsi="Times New Roman"/>
                <w:b/>
                <w:sz w:val="20"/>
                <w:szCs w:val="20"/>
              </w:rPr>
            </w:pPr>
          </w:p>
          <w:p w:rsidR="00C13AE8" w:rsidRDefault="00C13AE8">
            <w:pPr>
              <w:spacing w:after="0" w:line="240" w:lineRule="exact"/>
              <w:rPr>
                <w:rFonts w:ascii="Times New Roman" w:hAnsi="Times New Roman"/>
                <w:b/>
                <w:sz w:val="20"/>
                <w:szCs w:val="20"/>
              </w:rPr>
            </w:pPr>
          </w:p>
          <w:p w:rsidR="00C13AE8" w:rsidRDefault="00C13AE8">
            <w:pPr>
              <w:spacing w:after="0" w:line="240" w:lineRule="exact"/>
              <w:rPr>
                <w:rFonts w:ascii="Times New Roman" w:hAnsi="Times New Roman"/>
                <w:b/>
                <w:sz w:val="20"/>
                <w:szCs w:val="20"/>
              </w:rPr>
            </w:pPr>
          </w:p>
          <w:p w:rsidR="00C13AE8" w:rsidRDefault="00C13AE8">
            <w:pPr>
              <w:spacing w:after="0" w:line="240" w:lineRule="exact"/>
              <w:rPr>
                <w:rFonts w:ascii="Times New Roman" w:hAnsi="Times New Roman"/>
                <w:b/>
                <w:sz w:val="20"/>
                <w:szCs w:val="20"/>
              </w:rPr>
            </w:pPr>
          </w:p>
          <w:p w:rsidR="00C13AE8" w:rsidRDefault="00C13AE8">
            <w:pPr>
              <w:spacing w:after="0" w:line="240" w:lineRule="exact"/>
              <w:rPr>
                <w:rFonts w:ascii="Times New Roman" w:hAnsi="Times New Roman"/>
                <w:b/>
                <w:sz w:val="20"/>
                <w:szCs w:val="20"/>
              </w:rPr>
            </w:pPr>
          </w:p>
          <w:p w:rsidR="00C13AE8" w:rsidRDefault="00C13AE8">
            <w:pPr>
              <w:spacing w:after="0" w:line="240" w:lineRule="exact"/>
              <w:rPr>
                <w:rFonts w:ascii="Times New Roman" w:hAnsi="Times New Roman"/>
                <w:b/>
                <w:sz w:val="20"/>
                <w:szCs w:val="20"/>
              </w:rPr>
            </w:pPr>
          </w:p>
          <w:p w:rsidR="00C13AE8" w:rsidRDefault="008B253F">
            <w:pPr>
              <w:spacing w:after="0" w:line="240" w:lineRule="exact"/>
              <w:rPr>
                <w:rFonts w:ascii="Times New Roman" w:hAnsi="Times New Roman"/>
                <w:sz w:val="20"/>
                <w:szCs w:val="20"/>
              </w:rPr>
            </w:pPr>
            <w:r>
              <w:rPr>
                <w:rFonts w:ascii="Times New Roman" w:hAnsi="Times New Roman"/>
                <w:sz w:val="20"/>
                <w:szCs w:val="20"/>
              </w:rPr>
              <w:tab/>
            </w:r>
          </w:p>
          <w:p w:rsidR="008B253F" w:rsidRDefault="008B253F">
            <w:pPr>
              <w:spacing w:after="0" w:line="240" w:lineRule="exact"/>
              <w:rPr>
                <w:rFonts w:ascii="Times New Roman" w:hAnsi="Times New Roman"/>
                <w:sz w:val="20"/>
                <w:szCs w:val="20"/>
              </w:rPr>
            </w:pPr>
            <w:r>
              <w:rPr>
                <w:rFonts w:ascii="Times New Roman" w:hAnsi="Times New Roman"/>
                <w:sz w:val="20"/>
                <w:szCs w:val="20"/>
              </w:rPr>
              <w:t xml:space="preserve">          </w:t>
            </w:r>
          </w:p>
          <w:p w:rsidR="008B253F" w:rsidRPr="00C13AE8" w:rsidRDefault="008B253F" w:rsidP="00C13AE8">
            <w:pPr>
              <w:spacing w:after="0" w:line="240" w:lineRule="exact"/>
              <w:rPr>
                <w:rFonts w:ascii="Times New Roman" w:hAnsi="Times New Roman"/>
                <w:sz w:val="20"/>
                <w:szCs w:val="20"/>
              </w:rPr>
            </w:pPr>
            <w:r>
              <w:rPr>
                <w:rFonts w:ascii="Times New Roman" w:hAnsi="Times New Roman"/>
                <w:sz w:val="20"/>
                <w:szCs w:val="20"/>
              </w:rPr>
              <w:t xml:space="preserve"> </w:t>
            </w:r>
            <w:r w:rsidR="00C13AE8">
              <w:rPr>
                <w:rFonts w:ascii="Times New Roman" w:hAnsi="Times New Roman"/>
                <w:sz w:val="20"/>
                <w:szCs w:val="20"/>
              </w:rPr>
              <w:t>______________________/</w:t>
            </w:r>
          </w:p>
        </w:tc>
      </w:tr>
      <w:tr w:rsidR="008B253F">
        <w:tc>
          <w:tcPr>
            <w:tcW w:w="5637" w:type="dxa"/>
            <w:shd w:val="clear" w:color="auto" w:fill="auto"/>
          </w:tcPr>
          <w:p w:rsidR="008B253F" w:rsidRDefault="008B253F">
            <w:pPr>
              <w:snapToGrid w:val="0"/>
              <w:spacing w:after="0" w:line="240" w:lineRule="exact"/>
              <w:jc w:val="both"/>
              <w:rPr>
                <w:rFonts w:ascii="Times New Roman" w:hAnsi="Times New Roman"/>
                <w:b/>
                <w:bCs/>
                <w:caps/>
                <w:sz w:val="20"/>
                <w:szCs w:val="20"/>
              </w:rPr>
            </w:pPr>
          </w:p>
        </w:tc>
        <w:tc>
          <w:tcPr>
            <w:tcW w:w="5141" w:type="dxa"/>
            <w:shd w:val="clear" w:color="auto" w:fill="auto"/>
          </w:tcPr>
          <w:p w:rsidR="008B253F" w:rsidRDefault="008B253F">
            <w:pPr>
              <w:snapToGrid w:val="0"/>
              <w:spacing w:after="0" w:line="240" w:lineRule="exact"/>
              <w:outlineLvl w:val="0"/>
              <w:rPr>
                <w:rFonts w:ascii="Times New Roman" w:hAnsi="Times New Roman"/>
                <w:b/>
                <w:bCs/>
                <w:caps/>
                <w:sz w:val="20"/>
                <w:szCs w:val="20"/>
              </w:rPr>
            </w:pPr>
          </w:p>
        </w:tc>
      </w:tr>
    </w:tbl>
    <w:p w:rsidR="008B253F" w:rsidRDefault="008B253F">
      <w:pPr>
        <w:spacing w:after="0" w:line="240" w:lineRule="exact"/>
        <w:ind w:firstLine="709"/>
        <w:rPr>
          <w:rFonts w:ascii="Times New Roman" w:hAnsi="Times New Roman"/>
          <w:b/>
          <w:sz w:val="20"/>
          <w:szCs w:val="20"/>
        </w:rPr>
      </w:pPr>
    </w:p>
    <w:p w:rsidR="008B253F" w:rsidRDefault="002E25A9" w:rsidP="002E25A9">
      <w:pPr>
        <w:pageBreakBefore/>
        <w:spacing w:after="0" w:line="240" w:lineRule="exact"/>
        <w:jc w:val="right"/>
        <w:outlineLvl w:val="0"/>
        <w:rPr>
          <w:rFonts w:ascii="Times New Roman" w:hAnsi="Times New Roman"/>
        </w:rPr>
      </w:pPr>
      <w:r>
        <w:rPr>
          <w:rFonts w:ascii="Times New Roman" w:hAnsi="Times New Roman"/>
          <w:b/>
        </w:rPr>
        <w:lastRenderedPageBreak/>
        <w:t xml:space="preserve"> </w:t>
      </w:r>
      <w:r w:rsidR="008B253F">
        <w:rPr>
          <w:rFonts w:ascii="Times New Roman" w:hAnsi="Times New Roman"/>
          <w:b/>
        </w:rPr>
        <w:t>Приложение 1</w:t>
      </w:r>
    </w:p>
    <w:p w:rsidR="008B253F" w:rsidRDefault="008B253F">
      <w:pPr>
        <w:spacing w:after="0" w:line="240" w:lineRule="auto"/>
        <w:ind w:left="360" w:firstLine="720"/>
        <w:jc w:val="right"/>
        <w:rPr>
          <w:rFonts w:ascii="Times New Roman" w:hAnsi="Times New Roman"/>
          <w:b/>
        </w:rPr>
      </w:pPr>
      <w:r>
        <w:rPr>
          <w:rFonts w:ascii="Times New Roman" w:hAnsi="Times New Roman"/>
        </w:rPr>
        <w:t>к контракту №  от «___» _____ 20</w:t>
      </w:r>
      <w:r w:rsidR="002E25A9">
        <w:rPr>
          <w:rFonts w:ascii="Times New Roman" w:hAnsi="Times New Roman"/>
        </w:rPr>
        <w:t>26</w:t>
      </w:r>
      <w:r>
        <w:rPr>
          <w:rFonts w:ascii="Times New Roman" w:hAnsi="Times New Roman"/>
        </w:rPr>
        <w:t xml:space="preserve"> г. </w:t>
      </w:r>
    </w:p>
    <w:p w:rsidR="008B253F" w:rsidRDefault="008B253F">
      <w:pPr>
        <w:spacing w:after="0"/>
        <w:jc w:val="center"/>
        <w:rPr>
          <w:rFonts w:ascii="Times New Roman" w:hAnsi="Times New Roman"/>
          <w:b/>
        </w:rPr>
      </w:pPr>
    </w:p>
    <w:p w:rsidR="008B253F" w:rsidRDefault="008B253F">
      <w:pPr>
        <w:autoSpaceDE w:val="0"/>
        <w:spacing w:after="0"/>
        <w:rPr>
          <w:rFonts w:ascii="Times New Roman" w:hAnsi="Times New Roman"/>
          <w:b/>
          <w:sz w:val="16"/>
          <w:szCs w:val="16"/>
          <w:u w:val="single"/>
        </w:rPr>
      </w:pPr>
    </w:p>
    <w:p w:rsidR="008B253F" w:rsidRDefault="008B253F">
      <w:pPr>
        <w:pStyle w:val="af3"/>
        <w:shd w:val="clear" w:color="auto" w:fill="FFFFFF"/>
        <w:spacing w:before="0" w:after="120"/>
        <w:jc w:val="center"/>
        <w:rPr>
          <w:highlight w:val="yellow"/>
        </w:rPr>
      </w:pPr>
      <w:r w:rsidRPr="005E0F6C">
        <w:rPr>
          <w:b/>
          <w:sz w:val="22"/>
          <w:szCs w:val="22"/>
        </w:rPr>
        <w:t xml:space="preserve">   </w:t>
      </w:r>
      <w:r w:rsidR="001E67FB">
        <w:rPr>
          <w:noProof/>
          <w:lang w:eastAsia="ru-RU"/>
        </w:rPr>
        <mc:AlternateContent>
          <mc:Choice Requires="wps">
            <w:drawing>
              <wp:anchor distT="0" distB="0" distL="114300" distR="114300" simplePos="0" relativeHeight="251657728" behindDoc="0" locked="0" layoutInCell="0" allowOverlap="1">
                <wp:simplePos x="0" y="0"/>
                <wp:positionH relativeFrom="column">
                  <wp:posOffset>6629400</wp:posOffset>
                </wp:positionH>
                <wp:positionV relativeFrom="paragraph">
                  <wp:posOffset>128270</wp:posOffset>
                </wp:positionV>
                <wp:extent cx="1905" cy="1905"/>
                <wp:effectExtent l="9525" t="13970" r="7620" b="12700"/>
                <wp:wrapNone/>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05" cy="1905"/>
                        </a:xfrm>
                        <a:prstGeom prst="straightConnector1">
                          <a:avLst/>
                        </a:prstGeom>
                        <a:noFill/>
                        <a:ln w="9360">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2" o:spid="_x0000_s1026" type="#_x0000_t32" style="position:absolute;margin-left:522pt;margin-top:10.1pt;width:.15pt;height:.1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" o:allowincell="f" strokeweight=".26mm">
                <v:stroke joinstyle="miter"/>
              </v:shape>
            </w:pict>
          </mc:Fallback>
        </mc:AlternateContent>
      </w:r>
      <w:r w:rsidRPr="005E0F6C">
        <w:rPr>
          <w:b/>
          <w:sz w:val="22"/>
          <w:szCs w:val="22"/>
        </w:rPr>
        <w:t xml:space="preserve">СПЕЦИФИКАЦИЯ/БЛАНК-ЗАКАЗ </w:t>
      </w:r>
      <w:r w:rsidRPr="005E0F6C">
        <w:rPr>
          <w:b/>
          <w:sz w:val="22"/>
          <w:szCs w:val="22"/>
        </w:rPr>
        <w:br/>
        <w:t xml:space="preserve"> на оказание услуг по внешней оценке качества лабораторных исследований, разработке и/или </w:t>
      </w:r>
      <w:r w:rsidRPr="005E0F6C">
        <w:rPr>
          <w:b/>
          <w:sz w:val="22"/>
          <w:szCs w:val="22"/>
        </w:rPr>
        <w:br/>
        <w:t>подбору информационных материалов по повышению качества работы лаборато</w:t>
      </w:r>
      <w:r w:rsidRPr="005E0F6C">
        <w:t>рии</w:t>
      </w:r>
    </w:p>
    <w:tbl>
      <w:tblPr>
        <w:tblW w:w="4850" w:type="pct"/>
        <w:tblInd w:w="-116" w:type="dxa"/>
        <w:tblLayout w:type="fixed"/>
        <w:tblLook w:val="0000" w:firstRow="0" w:lastRow="0" w:firstColumn="0" w:lastColumn="0" w:noHBand="0" w:noVBand="0"/>
      </w:tblPr>
      <w:tblGrid>
        <w:gridCol w:w="520"/>
        <w:gridCol w:w="2086"/>
        <w:gridCol w:w="1023"/>
        <w:gridCol w:w="1474"/>
        <w:gridCol w:w="300"/>
        <w:gridCol w:w="510"/>
        <w:gridCol w:w="2041"/>
        <w:gridCol w:w="924"/>
        <w:gridCol w:w="1671"/>
      </w:tblGrid>
      <w:tr w:rsidR="008B253F" w:rsidRPr="005E0F6C">
        <w:trPr>
          <w:trHeight w:val="1003"/>
        </w:trPr>
        <w:tc>
          <w:tcPr>
            <w:tcW w:w="509"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8B253F" w:rsidRPr="005E0F6C" w:rsidRDefault="008B253F">
            <w:pPr>
              <w:jc w:val="center"/>
            </w:pPr>
            <w:r w:rsidRPr="005E0F6C">
              <w:rPr>
                <w:rFonts w:ascii="Times New Roman" w:hAnsi="Times New Roman"/>
              </w:rPr>
              <w:t>№ п/п</w:t>
            </w:r>
          </w:p>
        </w:tc>
        <w:tc>
          <w:tcPr>
            <w:tcW w:w="2044"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8B253F" w:rsidRPr="005E0F6C" w:rsidRDefault="008B253F">
            <w:pPr>
              <w:jc w:val="center"/>
            </w:pPr>
            <w:r w:rsidRPr="005E0F6C">
              <w:rPr>
                <w:rFonts w:ascii="Times New Roman" w:hAnsi="Times New Roman"/>
              </w:rPr>
              <w:t>Каталожный номер</w:t>
            </w:r>
          </w:p>
        </w:tc>
        <w:tc>
          <w:tcPr>
            <w:tcW w:w="1003"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8B253F" w:rsidRPr="005E0F6C" w:rsidRDefault="008B253F">
            <w:pPr>
              <w:jc w:val="center"/>
            </w:pPr>
            <w:r w:rsidRPr="005E0F6C">
              <w:rPr>
                <w:rFonts w:ascii="Times New Roman" w:hAnsi="Times New Roman"/>
              </w:rPr>
              <w:t>Кол-во</w:t>
            </w:r>
          </w:p>
        </w:tc>
        <w:tc>
          <w:tcPr>
            <w:tcW w:w="1445"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8B253F" w:rsidRPr="005E0F6C" w:rsidRDefault="008B253F">
            <w:pPr>
              <w:jc w:val="center"/>
            </w:pPr>
            <w:r w:rsidRPr="005E0F6C">
              <w:rPr>
                <w:rFonts w:ascii="Times New Roman" w:hAnsi="Times New Roman"/>
              </w:rPr>
              <w:t>Стоимость (руб.)</w:t>
            </w:r>
            <w:r w:rsidRPr="005E0F6C">
              <w:rPr>
                <w:rFonts w:ascii="Times New Roman" w:hAnsi="Times New Roman"/>
              </w:rPr>
              <w:br/>
              <w:t>с НДС</w:t>
            </w:r>
          </w:p>
        </w:tc>
        <w:tc>
          <w:tcPr>
            <w:tcW w:w="294" w:type="dxa"/>
            <w:tcBorders>
              <w:left w:val="single" w:sz="4" w:space="0" w:color="000000"/>
              <w:right w:val="single" w:sz="4" w:space="0" w:color="000000"/>
            </w:tcBorders>
            <w:shd w:val="clear" w:color="auto" w:fill="auto"/>
            <w:vAlign w:val="center"/>
          </w:tcPr>
          <w:p w:rsidR="008B253F" w:rsidRPr="005E0F6C" w:rsidRDefault="008B253F">
            <w:pPr>
              <w:snapToGrid w:val="0"/>
              <w:jc w:val="center"/>
              <w:rPr>
                <w:rFonts w:ascii="Times New Roman" w:hAnsi="Times New Roman"/>
              </w:rPr>
            </w:pPr>
          </w:p>
        </w:tc>
        <w:tc>
          <w:tcPr>
            <w:tcW w:w="500"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8B253F" w:rsidRPr="005E0F6C" w:rsidRDefault="008B253F">
            <w:pPr>
              <w:jc w:val="center"/>
            </w:pPr>
            <w:r w:rsidRPr="005E0F6C">
              <w:rPr>
                <w:rFonts w:ascii="Times New Roman" w:hAnsi="Times New Roman"/>
              </w:rPr>
              <w:t>№ п/п</w:t>
            </w:r>
          </w:p>
        </w:tc>
        <w:tc>
          <w:tcPr>
            <w:tcW w:w="2000"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8B253F" w:rsidRPr="005E0F6C" w:rsidRDefault="008B253F">
            <w:pPr>
              <w:jc w:val="center"/>
            </w:pPr>
            <w:r w:rsidRPr="005E0F6C">
              <w:rPr>
                <w:rFonts w:ascii="Times New Roman" w:hAnsi="Times New Roman"/>
              </w:rPr>
              <w:t>Каталожный номер</w:t>
            </w:r>
          </w:p>
        </w:tc>
        <w:tc>
          <w:tcPr>
            <w:tcW w:w="906"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8B253F" w:rsidRPr="005E0F6C" w:rsidRDefault="008B253F">
            <w:pPr>
              <w:jc w:val="center"/>
            </w:pPr>
            <w:r w:rsidRPr="005E0F6C">
              <w:rPr>
                <w:rFonts w:ascii="Times New Roman" w:hAnsi="Times New Roman"/>
              </w:rPr>
              <w:t>Кол-во</w:t>
            </w:r>
          </w:p>
        </w:tc>
        <w:tc>
          <w:tcPr>
            <w:tcW w:w="1638"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8B253F" w:rsidRPr="005E0F6C" w:rsidRDefault="008B253F">
            <w:pPr>
              <w:ind w:left="-57" w:right="57"/>
              <w:jc w:val="center"/>
            </w:pPr>
            <w:r w:rsidRPr="005E0F6C">
              <w:rPr>
                <w:rFonts w:ascii="Times New Roman" w:hAnsi="Times New Roman"/>
              </w:rPr>
              <w:t>Стоимость (руб.)</w:t>
            </w:r>
            <w:r w:rsidRPr="005E0F6C">
              <w:rPr>
                <w:rFonts w:ascii="Times New Roman" w:hAnsi="Times New Roman"/>
              </w:rPr>
              <w:br/>
              <w:t>с НДС</w:t>
            </w:r>
          </w:p>
        </w:tc>
      </w:tr>
      <w:tr w:rsidR="008B253F" w:rsidRPr="005E0F6C">
        <w:trPr>
          <w:trHeight w:hRule="exact" w:val="268"/>
        </w:trPr>
        <w:tc>
          <w:tcPr>
            <w:tcW w:w="5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53F" w:rsidRPr="005E0F6C" w:rsidRDefault="008B253F">
            <w:pPr>
              <w:numPr>
                <w:ilvl w:val="0"/>
                <w:numId w:val="1"/>
              </w:numPr>
              <w:snapToGrid w:val="0"/>
              <w:spacing w:after="0" w:line="240" w:lineRule="auto"/>
              <w:ind w:left="0" w:firstLine="0"/>
              <w:rPr>
                <w:rFonts w:ascii="Times New Roman" w:hAnsi="Times New Roman"/>
                <w:b/>
              </w:rPr>
            </w:pPr>
          </w:p>
        </w:tc>
        <w:tc>
          <w:tcPr>
            <w:tcW w:w="20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53F" w:rsidRPr="002E25A9" w:rsidRDefault="008B253F" w:rsidP="002E25A9">
            <w:pPr>
              <w:spacing w:after="0" w:line="240" w:lineRule="auto"/>
              <w:jc w:val="center"/>
              <w:rPr>
                <w:b/>
              </w:rPr>
            </w:pPr>
            <w:r w:rsidRPr="002E25A9">
              <w:rPr>
                <w:rFonts w:ascii="Times New Roman" w:eastAsia="Calibri" w:hAnsi="Times New Roman"/>
                <w:b/>
                <w:lang w:eastAsia="en-US"/>
              </w:rPr>
              <w:t>01-01</w:t>
            </w:r>
            <w:r w:rsidR="002E25A9">
              <w:rPr>
                <w:rFonts w:ascii="Times New Roman" w:eastAsia="Calibri" w:hAnsi="Times New Roman"/>
                <w:b/>
                <w:lang w:eastAsia="en-US"/>
              </w:rPr>
              <w:t>.1</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53F" w:rsidRPr="002E25A9" w:rsidRDefault="002E25A9" w:rsidP="002E25A9">
            <w:pPr>
              <w:spacing w:after="0" w:line="240" w:lineRule="auto"/>
              <w:jc w:val="center"/>
              <w:rPr>
                <w:rFonts w:ascii="Times New Roman" w:hAnsi="Times New Roman"/>
                <w:b/>
              </w:rPr>
            </w:pPr>
            <w:r w:rsidRPr="002E25A9">
              <w:rPr>
                <w:rFonts w:ascii="Times New Roman" w:hAnsi="Times New Roman"/>
                <w:b/>
              </w:rPr>
              <w:t>1</w:t>
            </w:r>
          </w:p>
        </w:tc>
        <w:tc>
          <w:tcPr>
            <w:tcW w:w="14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53F" w:rsidRPr="002E25A9" w:rsidRDefault="008B253F" w:rsidP="002E25A9">
            <w:pPr>
              <w:spacing w:after="0" w:line="240" w:lineRule="auto"/>
              <w:jc w:val="center"/>
              <w:rPr>
                <w:b/>
              </w:rPr>
            </w:pPr>
          </w:p>
        </w:tc>
        <w:tc>
          <w:tcPr>
            <w:tcW w:w="294" w:type="dxa"/>
            <w:tcBorders>
              <w:left w:val="single" w:sz="4" w:space="0" w:color="000000"/>
              <w:right w:val="single" w:sz="4" w:space="0" w:color="000000"/>
            </w:tcBorders>
            <w:shd w:val="clear" w:color="auto" w:fill="auto"/>
            <w:vAlign w:val="center"/>
          </w:tcPr>
          <w:p w:rsidR="008B253F" w:rsidRPr="005E0F6C" w:rsidRDefault="008B253F">
            <w:pPr>
              <w:snapToGrid w:val="0"/>
              <w:jc w:val="center"/>
              <w:rPr>
                <w:rFonts w:ascii="Times New Roman" w:hAnsi="Times New Roman"/>
                <w:b/>
              </w:rPr>
            </w:pPr>
          </w:p>
        </w:tc>
        <w:tc>
          <w:tcPr>
            <w:tcW w:w="5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53F" w:rsidRPr="005E0F6C" w:rsidRDefault="008B253F">
            <w:pPr>
              <w:numPr>
                <w:ilvl w:val="0"/>
                <w:numId w:val="4"/>
              </w:numPr>
              <w:snapToGrid w:val="0"/>
              <w:spacing w:after="0" w:line="240" w:lineRule="auto"/>
              <w:ind w:left="0" w:firstLine="0"/>
              <w:jc w:val="right"/>
              <w:rPr>
                <w:rFonts w:ascii="Times New Roman" w:hAnsi="Times New Roman"/>
                <w:b/>
              </w:rPr>
            </w:pPr>
          </w:p>
        </w:tc>
        <w:tc>
          <w:tcPr>
            <w:tcW w:w="2000" w:type="dxa"/>
            <w:tcBorders>
              <w:top w:val="single" w:sz="4" w:space="0" w:color="000000"/>
              <w:left w:val="single" w:sz="4" w:space="0" w:color="000000"/>
              <w:bottom w:val="single" w:sz="4" w:space="0" w:color="000000"/>
              <w:right w:val="single" w:sz="4" w:space="0" w:color="000000"/>
            </w:tcBorders>
            <w:shd w:val="clear" w:color="auto" w:fill="auto"/>
          </w:tcPr>
          <w:p w:rsidR="008B253F" w:rsidRPr="005E0F6C" w:rsidRDefault="008B253F">
            <w:pPr>
              <w:snapToGrid w:val="0"/>
              <w:jc w:val="center"/>
              <w:rPr>
                <w:rFonts w:ascii="Times New Roman" w:hAnsi="Times New Roman"/>
                <w:b/>
              </w:rPr>
            </w:pPr>
          </w:p>
        </w:tc>
        <w:tc>
          <w:tcPr>
            <w:tcW w:w="906" w:type="dxa"/>
            <w:tcBorders>
              <w:top w:val="single" w:sz="4" w:space="0" w:color="000000"/>
              <w:left w:val="single" w:sz="4" w:space="0" w:color="000000"/>
              <w:bottom w:val="single" w:sz="4" w:space="0" w:color="000000"/>
              <w:right w:val="single" w:sz="4" w:space="0" w:color="000000"/>
            </w:tcBorders>
            <w:shd w:val="clear" w:color="auto" w:fill="auto"/>
          </w:tcPr>
          <w:p w:rsidR="008B253F" w:rsidRPr="005E0F6C" w:rsidRDefault="008B253F">
            <w:pPr>
              <w:snapToGrid w:val="0"/>
              <w:jc w:val="center"/>
              <w:rPr>
                <w:rFonts w:ascii="Times New Roman" w:hAnsi="Times New Roman"/>
                <w:b/>
              </w:rPr>
            </w:pPr>
          </w:p>
        </w:tc>
        <w:tc>
          <w:tcPr>
            <w:tcW w:w="1638" w:type="dxa"/>
            <w:tcBorders>
              <w:top w:val="single" w:sz="4" w:space="0" w:color="000000"/>
              <w:left w:val="single" w:sz="4" w:space="0" w:color="000000"/>
              <w:bottom w:val="single" w:sz="4" w:space="0" w:color="000000"/>
              <w:right w:val="single" w:sz="4" w:space="0" w:color="000000"/>
            </w:tcBorders>
            <w:shd w:val="clear" w:color="auto" w:fill="auto"/>
          </w:tcPr>
          <w:p w:rsidR="008B253F" w:rsidRPr="005E0F6C" w:rsidRDefault="008B253F">
            <w:pPr>
              <w:snapToGrid w:val="0"/>
              <w:jc w:val="center"/>
              <w:rPr>
                <w:rFonts w:ascii="Times New Roman" w:hAnsi="Times New Roman"/>
                <w:b/>
              </w:rPr>
            </w:pPr>
          </w:p>
        </w:tc>
      </w:tr>
      <w:tr w:rsidR="008B253F" w:rsidRPr="005E0F6C">
        <w:trPr>
          <w:trHeight w:hRule="exact" w:val="268"/>
        </w:trPr>
        <w:tc>
          <w:tcPr>
            <w:tcW w:w="5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53F" w:rsidRPr="005E0F6C" w:rsidRDefault="008B253F">
            <w:pPr>
              <w:numPr>
                <w:ilvl w:val="0"/>
                <w:numId w:val="1"/>
              </w:numPr>
              <w:snapToGrid w:val="0"/>
              <w:spacing w:after="0" w:line="240" w:lineRule="auto"/>
              <w:ind w:left="0" w:firstLine="0"/>
              <w:rPr>
                <w:rFonts w:ascii="Times New Roman" w:hAnsi="Times New Roman"/>
                <w:b/>
              </w:rPr>
            </w:pPr>
          </w:p>
        </w:tc>
        <w:tc>
          <w:tcPr>
            <w:tcW w:w="20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53F" w:rsidRPr="002E25A9" w:rsidRDefault="008B253F" w:rsidP="002E25A9">
            <w:pPr>
              <w:spacing w:after="0" w:line="240" w:lineRule="auto"/>
              <w:jc w:val="center"/>
              <w:rPr>
                <w:b/>
              </w:rPr>
            </w:pPr>
            <w:r w:rsidRPr="002E25A9">
              <w:rPr>
                <w:rFonts w:ascii="Times New Roman" w:eastAsia="Calibri" w:hAnsi="Times New Roman"/>
                <w:b/>
                <w:lang w:eastAsia="en-US"/>
              </w:rPr>
              <w:t>03-04</w:t>
            </w:r>
            <w:r w:rsidR="002E25A9">
              <w:rPr>
                <w:rFonts w:ascii="Times New Roman" w:eastAsia="Calibri" w:hAnsi="Times New Roman"/>
                <w:b/>
                <w:lang w:eastAsia="en-US"/>
              </w:rPr>
              <w:t>.1</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tbl>
            <w:tblPr>
              <w:tblW w:w="0" w:type="auto"/>
              <w:tblLayout w:type="fixed"/>
              <w:tblLook w:val="0000" w:firstRow="0" w:lastRow="0" w:firstColumn="0" w:lastColumn="0" w:noHBand="0" w:noVBand="0"/>
            </w:tblPr>
            <w:tblGrid>
              <w:gridCol w:w="2965"/>
            </w:tblGrid>
            <w:tr w:rsidR="008B253F" w:rsidRPr="002E25A9">
              <w:trPr>
                <w:trHeight w:val="180"/>
              </w:trPr>
              <w:tc>
                <w:tcPr>
                  <w:tcW w:w="2965" w:type="dxa"/>
                  <w:shd w:val="clear" w:color="auto" w:fill="auto"/>
                </w:tcPr>
                <w:p w:rsidR="008B253F" w:rsidRPr="002E25A9" w:rsidRDefault="002E25A9" w:rsidP="002E25A9">
                  <w:pPr>
                    <w:spacing w:after="0" w:line="240" w:lineRule="auto"/>
                    <w:rPr>
                      <w:rFonts w:ascii="Times New Roman" w:hAnsi="Times New Roman"/>
                      <w:b/>
                    </w:rPr>
                  </w:pPr>
                  <w:r>
                    <w:rPr>
                      <w:rFonts w:ascii="Times New Roman" w:hAnsi="Times New Roman"/>
                      <w:b/>
                    </w:rPr>
                    <w:t xml:space="preserve">    </w:t>
                  </w:r>
                  <w:r w:rsidRPr="002E25A9">
                    <w:rPr>
                      <w:rFonts w:ascii="Times New Roman" w:hAnsi="Times New Roman"/>
                      <w:b/>
                    </w:rPr>
                    <w:t>1</w:t>
                  </w:r>
                </w:p>
              </w:tc>
            </w:tr>
          </w:tbl>
          <w:p w:rsidR="008B253F" w:rsidRPr="002E25A9" w:rsidRDefault="008B253F" w:rsidP="002E25A9">
            <w:pPr>
              <w:jc w:val="center"/>
              <w:rPr>
                <w:rFonts w:ascii="Times New Roman" w:hAnsi="Times New Roman"/>
                <w:b/>
              </w:rPr>
            </w:pPr>
          </w:p>
        </w:tc>
        <w:tc>
          <w:tcPr>
            <w:tcW w:w="14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53F" w:rsidRPr="002E25A9" w:rsidRDefault="008B253F" w:rsidP="002E25A9">
            <w:pPr>
              <w:spacing w:after="0" w:line="240" w:lineRule="auto"/>
              <w:jc w:val="center"/>
              <w:rPr>
                <w:b/>
              </w:rPr>
            </w:pPr>
          </w:p>
        </w:tc>
        <w:tc>
          <w:tcPr>
            <w:tcW w:w="294" w:type="dxa"/>
            <w:tcBorders>
              <w:left w:val="single" w:sz="4" w:space="0" w:color="000000"/>
              <w:right w:val="single" w:sz="4" w:space="0" w:color="000000"/>
            </w:tcBorders>
            <w:shd w:val="clear" w:color="auto" w:fill="auto"/>
            <w:vAlign w:val="center"/>
          </w:tcPr>
          <w:p w:rsidR="008B253F" w:rsidRPr="005E0F6C" w:rsidRDefault="008B253F">
            <w:pPr>
              <w:snapToGrid w:val="0"/>
              <w:jc w:val="center"/>
              <w:rPr>
                <w:rFonts w:ascii="Times New Roman" w:hAnsi="Times New Roman"/>
                <w:b/>
              </w:rPr>
            </w:pPr>
          </w:p>
        </w:tc>
        <w:tc>
          <w:tcPr>
            <w:tcW w:w="5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53F" w:rsidRPr="005E0F6C" w:rsidRDefault="008B253F">
            <w:pPr>
              <w:numPr>
                <w:ilvl w:val="0"/>
                <w:numId w:val="4"/>
              </w:numPr>
              <w:snapToGrid w:val="0"/>
              <w:spacing w:after="0" w:line="240" w:lineRule="auto"/>
              <w:ind w:left="0" w:firstLine="0"/>
              <w:jc w:val="center"/>
              <w:rPr>
                <w:rFonts w:ascii="Times New Roman" w:hAnsi="Times New Roman"/>
                <w:b/>
              </w:rPr>
            </w:pPr>
          </w:p>
        </w:tc>
        <w:tc>
          <w:tcPr>
            <w:tcW w:w="2000" w:type="dxa"/>
            <w:tcBorders>
              <w:top w:val="single" w:sz="4" w:space="0" w:color="000000"/>
              <w:left w:val="single" w:sz="4" w:space="0" w:color="000000"/>
              <w:bottom w:val="single" w:sz="4" w:space="0" w:color="000000"/>
              <w:right w:val="single" w:sz="4" w:space="0" w:color="000000"/>
            </w:tcBorders>
            <w:shd w:val="clear" w:color="auto" w:fill="auto"/>
          </w:tcPr>
          <w:p w:rsidR="008B253F" w:rsidRPr="005E0F6C" w:rsidRDefault="008B253F">
            <w:pPr>
              <w:snapToGrid w:val="0"/>
              <w:jc w:val="center"/>
              <w:rPr>
                <w:rFonts w:ascii="Times New Roman" w:hAnsi="Times New Roman"/>
                <w:b/>
              </w:rPr>
            </w:pPr>
          </w:p>
        </w:tc>
        <w:tc>
          <w:tcPr>
            <w:tcW w:w="906" w:type="dxa"/>
            <w:tcBorders>
              <w:top w:val="single" w:sz="4" w:space="0" w:color="000000"/>
              <w:left w:val="single" w:sz="4" w:space="0" w:color="000000"/>
              <w:bottom w:val="single" w:sz="4" w:space="0" w:color="000000"/>
              <w:right w:val="single" w:sz="4" w:space="0" w:color="000000"/>
            </w:tcBorders>
            <w:shd w:val="clear" w:color="auto" w:fill="auto"/>
          </w:tcPr>
          <w:p w:rsidR="008B253F" w:rsidRPr="005E0F6C" w:rsidRDefault="008B253F">
            <w:pPr>
              <w:snapToGrid w:val="0"/>
              <w:jc w:val="center"/>
              <w:rPr>
                <w:rFonts w:ascii="Times New Roman" w:hAnsi="Times New Roman"/>
                <w:b/>
              </w:rPr>
            </w:pPr>
          </w:p>
        </w:tc>
        <w:tc>
          <w:tcPr>
            <w:tcW w:w="1638" w:type="dxa"/>
            <w:tcBorders>
              <w:top w:val="single" w:sz="4" w:space="0" w:color="000000"/>
              <w:left w:val="single" w:sz="4" w:space="0" w:color="000000"/>
              <w:bottom w:val="single" w:sz="4" w:space="0" w:color="000000"/>
              <w:right w:val="single" w:sz="4" w:space="0" w:color="000000"/>
            </w:tcBorders>
            <w:shd w:val="clear" w:color="auto" w:fill="auto"/>
          </w:tcPr>
          <w:p w:rsidR="008B253F" w:rsidRPr="005E0F6C" w:rsidRDefault="008B253F">
            <w:pPr>
              <w:snapToGrid w:val="0"/>
              <w:jc w:val="center"/>
              <w:rPr>
                <w:rFonts w:ascii="Times New Roman" w:hAnsi="Times New Roman"/>
                <w:b/>
              </w:rPr>
            </w:pPr>
          </w:p>
        </w:tc>
      </w:tr>
      <w:tr w:rsidR="008B253F" w:rsidRPr="005E0F6C">
        <w:trPr>
          <w:trHeight w:hRule="exact" w:val="268"/>
        </w:trPr>
        <w:tc>
          <w:tcPr>
            <w:tcW w:w="5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53F" w:rsidRPr="005E0F6C" w:rsidRDefault="008B253F">
            <w:pPr>
              <w:numPr>
                <w:ilvl w:val="0"/>
                <w:numId w:val="1"/>
              </w:numPr>
              <w:snapToGrid w:val="0"/>
              <w:spacing w:after="0" w:line="240" w:lineRule="auto"/>
              <w:ind w:left="0" w:firstLine="0"/>
              <w:rPr>
                <w:rFonts w:ascii="Times New Roman" w:hAnsi="Times New Roman"/>
                <w:b/>
              </w:rPr>
            </w:pPr>
          </w:p>
        </w:tc>
        <w:tc>
          <w:tcPr>
            <w:tcW w:w="20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53F" w:rsidRPr="002E25A9" w:rsidRDefault="008B253F" w:rsidP="002E25A9">
            <w:pPr>
              <w:spacing w:after="0" w:line="240" w:lineRule="auto"/>
              <w:jc w:val="center"/>
              <w:rPr>
                <w:b/>
              </w:rPr>
            </w:pPr>
            <w:r w:rsidRPr="002E25A9">
              <w:rPr>
                <w:rFonts w:ascii="Times New Roman" w:eastAsia="Calibri" w:hAnsi="Times New Roman"/>
                <w:b/>
                <w:lang w:eastAsia="en-US"/>
              </w:rPr>
              <w:t>09-13</w:t>
            </w:r>
            <w:r w:rsidR="002E25A9">
              <w:rPr>
                <w:rFonts w:ascii="Times New Roman" w:eastAsia="Calibri" w:hAnsi="Times New Roman"/>
                <w:b/>
                <w:lang w:eastAsia="en-US"/>
              </w:rPr>
              <w:t>.1</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53F" w:rsidRPr="002E25A9" w:rsidRDefault="002E25A9" w:rsidP="002E25A9">
            <w:pPr>
              <w:spacing w:after="0" w:line="240" w:lineRule="auto"/>
              <w:jc w:val="center"/>
              <w:rPr>
                <w:rFonts w:ascii="Times New Roman" w:hAnsi="Times New Roman"/>
                <w:b/>
              </w:rPr>
            </w:pPr>
            <w:r w:rsidRPr="002E25A9">
              <w:rPr>
                <w:rFonts w:ascii="Times New Roman" w:hAnsi="Times New Roman"/>
                <w:b/>
              </w:rPr>
              <w:t>1</w:t>
            </w:r>
          </w:p>
        </w:tc>
        <w:tc>
          <w:tcPr>
            <w:tcW w:w="14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53F" w:rsidRPr="002E25A9" w:rsidRDefault="008B253F" w:rsidP="004B67CE">
            <w:pPr>
              <w:spacing w:after="0" w:line="240" w:lineRule="auto"/>
              <w:rPr>
                <w:b/>
              </w:rPr>
            </w:pPr>
          </w:p>
        </w:tc>
        <w:tc>
          <w:tcPr>
            <w:tcW w:w="294" w:type="dxa"/>
            <w:tcBorders>
              <w:left w:val="single" w:sz="4" w:space="0" w:color="000000"/>
              <w:right w:val="single" w:sz="4" w:space="0" w:color="000000"/>
            </w:tcBorders>
            <w:shd w:val="clear" w:color="auto" w:fill="auto"/>
            <w:vAlign w:val="center"/>
          </w:tcPr>
          <w:p w:rsidR="008B253F" w:rsidRPr="005E0F6C" w:rsidRDefault="008B253F">
            <w:pPr>
              <w:snapToGrid w:val="0"/>
              <w:jc w:val="center"/>
              <w:rPr>
                <w:rFonts w:ascii="Times New Roman" w:hAnsi="Times New Roman"/>
                <w:b/>
              </w:rPr>
            </w:pPr>
          </w:p>
        </w:tc>
        <w:tc>
          <w:tcPr>
            <w:tcW w:w="5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53F" w:rsidRPr="005E0F6C" w:rsidRDefault="008B253F">
            <w:pPr>
              <w:numPr>
                <w:ilvl w:val="0"/>
                <w:numId w:val="4"/>
              </w:numPr>
              <w:snapToGrid w:val="0"/>
              <w:spacing w:after="0" w:line="240" w:lineRule="auto"/>
              <w:ind w:left="0" w:firstLine="0"/>
              <w:jc w:val="center"/>
              <w:rPr>
                <w:rFonts w:ascii="Times New Roman" w:hAnsi="Times New Roman"/>
                <w:b/>
              </w:rPr>
            </w:pPr>
          </w:p>
        </w:tc>
        <w:tc>
          <w:tcPr>
            <w:tcW w:w="2000" w:type="dxa"/>
            <w:tcBorders>
              <w:top w:val="single" w:sz="4" w:space="0" w:color="000000"/>
              <w:left w:val="single" w:sz="4" w:space="0" w:color="000000"/>
              <w:bottom w:val="single" w:sz="4" w:space="0" w:color="000000"/>
              <w:right w:val="single" w:sz="4" w:space="0" w:color="000000"/>
            </w:tcBorders>
            <w:shd w:val="clear" w:color="auto" w:fill="auto"/>
          </w:tcPr>
          <w:p w:rsidR="008B253F" w:rsidRPr="005E0F6C" w:rsidRDefault="008B253F">
            <w:pPr>
              <w:snapToGrid w:val="0"/>
              <w:jc w:val="center"/>
              <w:rPr>
                <w:rFonts w:ascii="Times New Roman" w:hAnsi="Times New Roman"/>
                <w:b/>
              </w:rPr>
            </w:pPr>
          </w:p>
        </w:tc>
        <w:tc>
          <w:tcPr>
            <w:tcW w:w="906" w:type="dxa"/>
            <w:tcBorders>
              <w:top w:val="single" w:sz="4" w:space="0" w:color="000000"/>
              <w:left w:val="single" w:sz="4" w:space="0" w:color="000000"/>
              <w:bottom w:val="single" w:sz="4" w:space="0" w:color="000000"/>
              <w:right w:val="single" w:sz="4" w:space="0" w:color="000000"/>
            </w:tcBorders>
            <w:shd w:val="clear" w:color="auto" w:fill="auto"/>
          </w:tcPr>
          <w:p w:rsidR="008B253F" w:rsidRPr="005E0F6C" w:rsidRDefault="008B253F">
            <w:pPr>
              <w:snapToGrid w:val="0"/>
              <w:jc w:val="center"/>
              <w:rPr>
                <w:rFonts w:ascii="Times New Roman" w:hAnsi="Times New Roman"/>
                <w:b/>
              </w:rPr>
            </w:pPr>
          </w:p>
        </w:tc>
        <w:tc>
          <w:tcPr>
            <w:tcW w:w="1638" w:type="dxa"/>
            <w:tcBorders>
              <w:top w:val="single" w:sz="4" w:space="0" w:color="000000"/>
              <w:left w:val="single" w:sz="4" w:space="0" w:color="000000"/>
              <w:bottom w:val="single" w:sz="4" w:space="0" w:color="000000"/>
              <w:right w:val="single" w:sz="4" w:space="0" w:color="000000"/>
            </w:tcBorders>
            <w:shd w:val="clear" w:color="auto" w:fill="auto"/>
          </w:tcPr>
          <w:p w:rsidR="008B253F" w:rsidRPr="005E0F6C" w:rsidRDefault="008B253F">
            <w:pPr>
              <w:snapToGrid w:val="0"/>
              <w:jc w:val="center"/>
              <w:rPr>
                <w:rFonts w:ascii="Times New Roman" w:hAnsi="Times New Roman"/>
                <w:b/>
              </w:rPr>
            </w:pPr>
          </w:p>
        </w:tc>
      </w:tr>
      <w:tr w:rsidR="008B253F" w:rsidRPr="005E0F6C">
        <w:trPr>
          <w:trHeight w:hRule="exact" w:val="268"/>
        </w:trPr>
        <w:tc>
          <w:tcPr>
            <w:tcW w:w="5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53F" w:rsidRPr="005E0F6C" w:rsidRDefault="008B253F">
            <w:pPr>
              <w:numPr>
                <w:ilvl w:val="0"/>
                <w:numId w:val="1"/>
              </w:numPr>
              <w:snapToGrid w:val="0"/>
              <w:spacing w:after="0" w:line="240" w:lineRule="auto"/>
              <w:ind w:left="0" w:firstLine="0"/>
              <w:rPr>
                <w:rFonts w:ascii="Times New Roman" w:hAnsi="Times New Roman"/>
                <w:b/>
              </w:rPr>
            </w:pPr>
          </w:p>
        </w:tc>
        <w:tc>
          <w:tcPr>
            <w:tcW w:w="20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53F" w:rsidRPr="002E25A9" w:rsidRDefault="008B253F" w:rsidP="002E25A9">
            <w:pPr>
              <w:spacing w:after="0" w:line="240" w:lineRule="auto"/>
              <w:jc w:val="center"/>
              <w:rPr>
                <w:b/>
              </w:rPr>
            </w:pPr>
            <w:r w:rsidRPr="002E25A9">
              <w:rPr>
                <w:rFonts w:ascii="Times New Roman" w:eastAsia="Calibri" w:hAnsi="Times New Roman"/>
                <w:b/>
                <w:lang w:eastAsia="en-US"/>
              </w:rPr>
              <w:t>01-06</w:t>
            </w:r>
            <w:r w:rsidR="002E25A9">
              <w:rPr>
                <w:rFonts w:ascii="Times New Roman" w:eastAsia="Calibri" w:hAnsi="Times New Roman"/>
                <w:b/>
                <w:lang w:eastAsia="en-US"/>
              </w:rPr>
              <w:t>.1</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53F" w:rsidRPr="002E25A9" w:rsidRDefault="002E25A9" w:rsidP="002E25A9">
            <w:pPr>
              <w:spacing w:after="0" w:line="240" w:lineRule="auto"/>
              <w:jc w:val="center"/>
              <w:rPr>
                <w:rFonts w:ascii="Times New Roman" w:hAnsi="Times New Roman"/>
                <w:b/>
              </w:rPr>
            </w:pPr>
            <w:r w:rsidRPr="002E25A9">
              <w:rPr>
                <w:rFonts w:ascii="Times New Roman" w:hAnsi="Times New Roman"/>
                <w:b/>
              </w:rPr>
              <w:t>1</w:t>
            </w:r>
          </w:p>
        </w:tc>
        <w:tc>
          <w:tcPr>
            <w:tcW w:w="14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53F" w:rsidRPr="002E25A9" w:rsidRDefault="008B253F" w:rsidP="004B67CE">
            <w:pPr>
              <w:spacing w:after="0" w:line="240" w:lineRule="auto"/>
              <w:rPr>
                <w:b/>
              </w:rPr>
            </w:pPr>
          </w:p>
        </w:tc>
        <w:tc>
          <w:tcPr>
            <w:tcW w:w="294" w:type="dxa"/>
            <w:tcBorders>
              <w:left w:val="single" w:sz="4" w:space="0" w:color="000000"/>
              <w:right w:val="single" w:sz="4" w:space="0" w:color="000000"/>
            </w:tcBorders>
            <w:shd w:val="clear" w:color="auto" w:fill="auto"/>
            <w:vAlign w:val="center"/>
          </w:tcPr>
          <w:p w:rsidR="008B253F" w:rsidRPr="005E0F6C" w:rsidRDefault="008B253F">
            <w:pPr>
              <w:snapToGrid w:val="0"/>
              <w:jc w:val="center"/>
              <w:rPr>
                <w:rFonts w:ascii="Times New Roman" w:hAnsi="Times New Roman"/>
                <w:b/>
              </w:rPr>
            </w:pPr>
          </w:p>
        </w:tc>
        <w:tc>
          <w:tcPr>
            <w:tcW w:w="5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53F" w:rsidRPr="005E0F6C" w:rsidRDefault="008B253F">
            <w:pPr>
              <w:numPr>
                <w:ilvl w:val="0"/>
                <w:numId w:val="4"/>
              </w:numPr>
              <w:snapToGrid w:val="0"/>
              <w:spacing w:after="0" w:line="240" w:lineRule="auto"/>
              <w:ind w:left="0" w:firstLine="0"/>
              <w:jc w:val="center"/>
              <w:rPr>
                <w:rFonts w:ascii="Times New Roman" w:hAnsi="Times New Roman"/>
                <w:b/>
              </w:rPr>
            </w:pPr>
          </w:p>
        </w:tc>
        <w:tc>
          <w:tcPr>
            <w:tcW w:w="2000" w:type="dxa"/>
            <w:tcBorders>
              <w:top w:val="single" w:sz="4" w:space="0" w:color="000000"/>
              <w:left w:val="single" w:sz="4" w:space="0" w:color="000000"/>
              <w:bottom w:val="single" w:sz="4" w:space="0" w:color="000000"/>
              <w:right w:val="single" w:sz="4" w:space="0" w:color="000000"/>
            </w:tcBorders>
            <w:shd w:val="clear" w:color="auto" w:fill="auto"/>
          </w:tcPr>
          <w:p w:rsidR="008B253F" w:rsidRPr="005E0F6C" w:rsidRDefault="008B253F">
            <w:pPr>
              <w:snapToGrid w:val="0"/>
              <w:jc w:val="center"/>
              <w:rPr>
                <w:rFonts w:ascii="Times New Roman" w:hAnsi="Times New Roman"/>
                <w:b/>
              </w:rPr>
            </w:pPr>
          </w:p>
        </w:tc>
        <w:tc>
          <w:tcPr>
            <w:tcW w:w="906" w:type="dxa"/>
            <w:tcBorders>
              <w:top w:val="single" w:sz="4" w:space="0" w:color="000000"/>
              <w:left w:val="single" w:sz="4" w:space="0" w:color="000000"/>
              <w:bottom w:val="single" w:sz="4" w:space="0" w:color="000000"/>
              <w:right w:val="single" w:sz="4" w:space="0" w:color="000000"/>
            </w:tcBorders>
            <w:shd w:val="clear" w:color="auto" w:fill="auto"/>
          </w:tcPr>
          <w:p w:rsidR="008B253F" w:rsidRPr="005E0F6C" w:rsidRDefault="008B253F">
            <w:pPr>
              <w:snapToGrid w:val="0"/>
              <w:jc w:val="center"/>
              <w:rPr>
                <w:rFonts w:ascii="Times New Roman" w:hAnsi="Times New Roman"/>
                <w:b/>
              </w:rPr>
            </w:pPr>
          </w:p>
        </w:tc>
        <w:tc>
          <w:tcPr>
            <w:tcW w:w="1638" w:type="dxa"/>
            <w:tcBorders>
              <w:top w:val="single" w:sz="4" w:space="0" w:color="000000"/>
              <w:left w:val="single" w:sz="4" w:space="0" w:color="000000"/>
              <w:bottom w:val="single" w:sz="4" w:space="0" w:color="000000"/>
              <w:right w:val="single" w:sz="4" w:space="0" w:color="000000"/>
            </w:tcBorders>
            <w:shd w:val="clear" w:color="auto" w:fill="auto"/>
          </w:tcPr>
          <w:p w:rsidR="008B253F" w:rsidRPr="005E0F6C" w:rsidRDefault="008B253F">
            <w:pPr>
              <w:snapToGrid w:val="0"/>
              <w:jc w:val="center"/>
              <w:rPr>
                <w:rFonts w:ascii="Times New Roman" w:hAnsi="Times New Roman"/>
                <w:b/>
              </w:rPr>
            </w:pPr>
          </w:p>
        </w:tc>
      </w:tr>
      <w:tr w:rsidR="008B253F" w:rsidRPr="005E0F6C">
        <w:trPr>
          <w:trHeight w:hRule="exact" w:val="268"/>
        </w:trPr>
        <w:tc>
          <w:tcPr>
            <w:tcW w:w="5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53F" w:rsidRPr="005E0F6C" w:rsidRDefault="008B253F">
            <w:pPr>
              <w:numPr>
                <w:ilvl w:val="0"/>
                <w:numId w:val="1"/>
              </w:numPr>
              <w:snapToGrid w:val="0"/>
              <w:spacing w:after="0" w:line="240" w:lineRule="auto"/>
              <w:ind w:left="0" w:firstLine="0"/>
              <w:rPr>
                <w:rFonts w:ascii="Times New Roman" w:hAnsi="Times New Roman"/>
                <w:b/>
              </w:rPr>
            </w:pPr>
          </w:p>
        </w:tc>
        <w:tc>
          <w:tcPr>
            <w:tcW w:w="20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53F" w:rsidRPr="002E25A9" w:rsidRDefault="008B253F" w:rsidP="002E25A9">
            <w:pPr>
              <w:spacing w:after="0" w:line="240" w:lineRule="auto"/>
              <w:jc w:val="center"/>
              <w:rPr>
                <w:b/>
              </w:rPr>
            </w:pPr>
            <w:r w:rsidRPr="002E25A9">
              <w:rPr>
                <w:rFonts w:ascii="Times New Roman" w:hAnsi="Times New Roman"/>
                <w:b/>
              </w:rPr>
              <w:t>01-12</w:t>
            </w:r>
            <w:r w:rsidR="002E25A9">
              <w:rPr>
                <w:rFonts w:ascii="Times New Roman" w:hAnsi="Times New Roman"/>
                <w:b/>
              </w:rPr>
              <w:t>.1</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53F" w:rsidRPr="002E25A9" w:rsidRDefault="002E25A9" w:rsidP="002E25A9">
            <w:pPr>
              <w:spacing w:after="0" w:line="240" w:lineRule="auto"/>
              <w:jc w:val="center"/>
              <w:rPr>
                <w:rFonts w:ascii="Times New Roman" w:hAnsi="Times New Roman"/>
                <w:b/>
              </w:rPr>
            </w:pPr>
            <w:r w:rsidRPr="002E25A9">
              <w:rPr>
                <w:rFonts w:ascii="Times New Roman" w:hAnsi="Times New Roman"/>
                <w:b/>
              </w:rPr>
              <w:t>1</w:t>
            </w:r>
          </w:p>
        </w:tc>
        <w:tc>
          <w:tcPr>
            <w:tcW w:w="14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53F" w:rsidRPr="002E25A9" w:rsidRDefault="008B253F" w:rsidP="004B67CE">
            <w:pPr>
              <w:spacing w:after="0" w:line="240" w:lineRule="auto"/>
              <w:rPr>
                <w:b/>
              </w:rPr>
            </w:pPr>
          </w:p>
        </w:tc>
        <w:tc>
          <w:tcPr>
            <w:tcW w:w="294" w:type="dxa"/>
            <w:tcBorders>
              <w:left w:val="single" w:sz="4" w:space="0" w:color="000000"/>
              <w:right w:val="single" w:sz="4" w:space="0" w:color="000000"/>
            </w:tcBorders>
            <w:shd w:val="clear" w:color="auto" w:fill="auto"/>
            <w:vAlign w:val="center"/>
          </w:tcPr>
          <w:p w:rsidR="008B253F" w:rsidRPr="005E0F6C" w:rsidRDefault="008B253F">
            <w:pPr>
              <w:snapToGrid w:val="0"/>
              <w:jc w:val="center"/>
              <w:rPr>
                <w:rFonts w:ascii="Times New Roman" w:hAnsi="Times New Roman"/>
                <w:b/>
              </w:rPr>
            </w:pPr>
          </w:p>
        </w:tc>
        <w:tc>
          <w:tcPr>
            <w:tcW w:w="5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53F" w:rsidRPr="005E0F6C" w:rsidRDefault="008B253F">
            <w:pPr>
              <w:numPr>
                <w:ilvl w:val="0"/>
                <w:numId w:val="4"/>
              </w:numPr>
              <w:snapToGrid w:val="0"/>
              <w:spacing w:after="0" w:line="240" w:lineRule="auto"/>
              <w:ind w:left="0" w:firstLine="0"/>
              <w:jc w:val="center"/>
              <w:rPr>
                <w:rFonts w:ascii="Times New Roman" w:hAnsi="Times New Roman"/>
                <w:b/>
              </w:rPr>
            </w:pPr>
          </w:p>
        </w:tc>
        <w:tc>
          <w:tcPr>
            <w:tcW w:w="2000" w:type="dxa"/>
            <w:tcBorders>
              <w:top w:val="single" w:sz="4" w:space="0" w:color="000000"/>
              <w:left w:val="single" w:sz="4" w:space="0" w:color="000000"/>
              <w:bottom w:val="single" w:sz="4" w:space="0" w:color="000000"/>
              <w:right w:val="single" w:sz="4" w:space="0" w:color="000000"/>
            </w:tcBorders>
            <w:shd w:val="clear" w:color="auto" w:fill="auto"/>
          </w:tcPr>
          <w:p w:rsidR="008B253F" w:rsidRPr="005E0F6C" w:rsidRDefault="008B253F">
            <w:pPr>
              <w:snapToGrid w:val="0"/>
              <w:jc w:val="center"/>
              <w:rPr>
                <w:rFonts w:ascii="Times New Roman" w:hAnsi="Times New Roman"/>
                <w:b/>
              </w:rPr>
            </w:pPr>
          </w:p>
        </w:tc>
        <w:tc>
          <w:tcPr>
            <w:tcW w:w="906" w:type="dxa"/>
            <w:tcBorders>
              <w:top w:val="single" w:sz="4" w:space="0" w:color="000000"/>
              <w:left w:val="single" w:sz="4" w:space="0" w:color="000000"/>
              <w:bottom w:val="single" w:sz="4" w:space="0" w:color="000000"/>
              <w:right w:val="single" w:sz="4" w:space="0" w:color="000000"/>
            </w:tcBorders>
            <w:shd w:val="clear" w:color="auto" w:fill="auto"/>
          </w:tcPr>
          <w:p w:rsidR="008B253F" w:rsidRPr="005E0F6C" w:rsidRDefault="008B253F">
            <w:pPr>
              <w:snapToGrid w:val="0"/>
              <w:jc w:val="center"/>
              <w:rPr>
                <w:rFonts w:ascii="Times New Roman" w:hAnsi="Times New Roman"/>
                <w:b/>
              </w:rPr>
            </w:pPr>
          </w:p>
        </w:tc>
        <w:tc>
          <w:tcPr>
            <w:tcW w:w="1638" w:type="dxa"/>
            <w:tcBorders>
              <w:top w:val="single" w:sz="4" w:space="0" w:color="000000"/>
              <w:left w:val="single" w:sz="4" w:space="0" w:color="000000"/>
              <w:bottom w:val="single" w:sz="4" w:space="0" w:color="000000"/>
              <w:right w:val="single" w:sz="4" w:space="0" w:color="000000"/>
            </w:tcBorders>
            <w:shd w:val="clear" w:color="auto" w:fill="auto"/>
          </w:tcPr>
          <w:p w:rsidR="008B253F" w:rsidRPr="005E0F6C" w:rsidRDefault="008B253F">
            <w:pPr>
              <w:snapToGrid w:val="0"/>
              <w:jc w:val="center"/>
              <w:rPr>
                <w:rFonts w:ascii="Times New Roman" w:hAnsi="Times New Roman"/>
                <w:b/>
              </w:rPr>
            </w:pPr>
          </w:p>
        </w:tc>
      </w:tr>
      <w:tr w:rsidR="008B253F" w:rsidRPr="005E0F6C">
        <w:trPr>
          <w:trHeight w:hRule="exact" w:val="268"/>
        </w:trPr>
        <w:tc>
          <w:tcPr>
            <w:tcW w:w="5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53F" w:rsidRPr="005E0F6C" w:rsidRDefault="008B253F">
            <w:pPr>
              <w:numPr>
                <w:ilvl w:val="0"/>
                <w:numId w:val="1"/>
              </w:numPr>
              <w:snapToGrid w:val="0"/>
              <w:spacing w:after="0" w:line="240" w:lineRule="auto"/>
              <w:ind w:left="0" w:firstLine="0"/>
              <w:rPr>
                <w:rFonts w:ascii="Times New Roman" w:hAnsi="Times New Roman"/>
                <w:b/>
              </w:rPr>
            </w:pPr>
          </w:p>
        </w:tc>
        <w:tc>
          <w:tcPr>
            <w:tcW w:w="20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53F" w:rsidRPr="002E25A9" w:rsidRDefault="008B253F" w:rsidP="002E25A9">
            <w:pPr>
              <w:spacing w:after="0" w:line="240" w:lineRule="auto"/>
              <w:jc w:val="center"/>
              <w:rPr>
                <w:b/>
              </w:rPr>
            </w:pPr>
            <w:r w:rsidRPr="002E25A9">
              <w:rPr>
                <w:rFonts w:ascii="Times New Roman" w:hAnsi="Times New Roman"/>
                <w:b/>
              </w:rPr>
              <w:t>03-23</w:t>
            </w:r>
            <w:r w:rsidR="002E25A9">
              <w:rPr>
                <w:rFonts w:ascii="Times New Roman" w:hAnsi="Times New Roman"/>
                <w:b/>
              </w:rPr>
              <w:t>.1</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tbl>
            <w:tblPr>
              <w:tblW w:w="0" w:type="auto"/>
              <w:tblLayout w:type="fixed"/>
              <w:tblLook w:val="0000" w:firstRow="0" w:lastRow="0" w:firstColumn="0" w:lastColumn="0" w:noHBand="0" w:noVBand="0"/>
            </w:tblPr>
            <w:tblGrid>
              <w:gridCol w:w="2965"/>
            </w:tblGrid>
            <w:tr w:rsidR="008B253F" w:rsidRPr="002E25A9">
              <w:trPr>
                <w:trHeight w:val="180"/>
              </w:trPr>
              <w:tc>
                <w:tcPr>
                  <w:tcW w:w="2965" w:type="dxa"/>
                  <w:shd w:val="clear" w:color="auto" w:fill="auto"/>
                </w:tcPr>
                <w:p w:rsidR="008B253F" w:rsidRPr="002E25A9" w:rsidRDefault="002E25A9" w:rsidP="002E25A9">
                  <w:pPr>
                    <w:spacing w:after="0" w:line="240" w:lineRule="auto"/>
                    <w:rPr>
                      <w:rFonts w:ascii="Times New Roman" w:hAnsi="Times New Roman"/>
                      <w:b/>
                    </w:rPr>
                  </w:pPr>
                  <w:r>
                    <w:rPr>
                      <w:rFonts w:ascii="Times New Roman" w:hAnsi="Times New Roman"/>
                      <w:b/>
                    </w:rPr>
                    <w:t xml:space="preserve">    </w:t>
                  </w:r>
                  <w:r w:rsidRPr="002E25A9">
                    <w:rPr>
                      <w:rFonts w:ascii="Times New Roman" w:hAnsi="Times New Roman"/>
                      <w:b/>
                    </w:rPr>
                    <w:t>1</w:t>
                  </w:r>
                </w:p>
              </w:tc>
            </w:tr>
          </w:tbl>
          <w:p w:rsidR="008B253F" w:rsidRPr="002E25A9" w:rsidRDefault="008B253F" w:rsidP="002E25A9">
            <w:pPr>
              <w:spacing w:after="0" w:line="240" w:lineRule="auto"/>
              <w:jc w:val="center"/>
              <w:rPr>
                <w:rFonts w:ascii="Times New Roman" w:hAnsi="Times New Roman"/>
                <w:b/>
              </w:rPr>
            </w:pPr>
          </w:p>
        </w:tc>
        <w:tc>
          <w:tcPr>
            <w:tcW w:w="14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53F" w:rsidRPr="002E25A9" w:rsidRDefault="008B253F" w:rsidP="004B67CE">
            <w:pPr>
              <w:spacing w:after="0" w:line="240" w:lineRule="auto"/>
              <w:rPr>
                <w:b/>
              </w:rPr>
            </w:pPr>
          </w:p>
        </w:tc>
        <w:tc>
          <w:tcPr>
            <w:tcW w:w="294" w:type="dxa"/>
            <w:tcBorders>
              <w:left w:val="single" w:sz="4" w:space="0" w:color="000000"/>
              <w:right w:val="single" w:sz="4" w:space="0" w:color="000000"/>
            </w:tcBorders>
            <w:shd w:val="clear" w:color="auto" w:fill="auto"/>
            <w:vAlign w:val="center"/>
          </w:tcPr>
          <w:p w:rsidR="008B253F" w:rsidRPr="005E0F6C" w:rsidRDefault="008B253F">
            <w:pPr>
              <w:snapToGrid w:val="0"/>
              <w:jc w:val="center"/>
              <w:rPr>
                <w:rFonts w:ascii="Times New Roman" w:hAnsi="Times New Roman"/>
                <w:b/>
              </w:rPr>
            </w:pPr>
          </w:p>
        </w:tc>
        <w:tc>
          <w:tcPr>
            <w:tcW w:w="5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53F" w:rsidRPr="005E0F6C" w:rsidRDefault="008B253F">
            <w:pPr>
              <w:numPr>
                <w:ilvl w:val="0"/>
                <w:numId w:val="4"/>
              </w:numPr>
              <w:snapToGrid w:val="0"/>
              <w:spacing w:after="0" w:line="240" w:lineRule="auto"/>
              <w:ind w:left="0" w:firstLine="0"/>
              <w:jc w:val="center"/>
              <w:rPr>
                <w:rFonts w:ascii="Times New Roman" w:hAnsi="Times New Roman"/>
                <w:b/>
              </w:rPr>
            </w:pPr>
          </w:p>
        </w:tc>
        <w:tc>
          <w:tcPr>
            <w:tcW w:w="2000" w:type="dxa"/>
            <w:tcBorders>
              <w:top w:val="single" w:sz="4" w:space="0" w:color="000000"/>
              <w:left w:val="single" w:sz="4" w:space="0" w:color="000000"/>
              <w:bottom w:val="single" w:sz="4" w:space="0" w:color="000000"/>
              <w:right w:val="single" w:sz="4" w:space="0" w:color="000000"/>
            </w:tcBorders>
            <w:shd w:val="clear" w:color="auto" w:fill="auto"/>
          </w:tcPr>
          <w:p w:rsidR="008B253F" w:rsidRPr="005E0F6C" w:rsidRDefault="008B253F">
            <w:pPr>
              <w:snapToGrid w:val="0"/>
              <w:jc w:val="center"/>
              <w:rPr>
                <w:rFonts w:ascii="Times New Roman" w:hAnsi="Times New Roman"/>
                <w:b/>
              </w:rPr>
            </w:pPr>
          </w:p>
        </w:tc>
        <w:tc>
          <w:tcPr>
            <w:tcW w:w="906" w:type="dxa"/>
            <w:tcBorders>
              <w:top w:val="single" w:sz="4" w:space="0" w:color="000000"/>
              <w:left w:val="single" w:sz="4" w:space="0" w:color="000000"/>
              <w:bottom w:val="single" w:sz="4" w:space="0" w:color="000000"/>
              <w:right w:val="single" w:sz="4" w:space="0" w:color="000000"/>
            </w:tcBorders>
            <w:shd w:val="clear" w:color="auto" w:fill="auto"/>
          </w:tcPr>
          <w:p w:rsidR="008B253F" w:rsidRPr="005E0F6C" w:rsidRDefault="008B253F">
            <w:pPr>
              <w:snapToGrid w:val="0"/>
              <w:jc w:val="center"/>
              <w:rPr>
                <w:rFonts w:ascii="Times New Roman" w:hAnsi="Times New Roman"/>
                <w:b/>
              </w:rPr>
            </w:pPr>
          </w:p>
        </w:tc>
        <w:tc>
          <w:tcPr>
            <w:tcW w:w="1638" w:type="dxa"/>
            <w:tcBorders>
              <w:top w:val="single" w:sz="4" w:space="0" w:color="000000"/>
              <w:left w:val="single" w:sz="4" w:space="0" w:color="000000"/>
              <w:bottom w:val="single" w:sz="4" w:space="0" w:color="000000"/>
              <w:right w:val="single" w:sz="4" w:space="0" w:color="000000"/>
            </w:tcBorders>
            <w:shd w:val="clear" w:color="auto" w:fill="auto"/>
          </w:tcPr>
          <w:p w:rsidR="008B253F" w:rsidRPr="005E0F6C" w:rsidRDefault="008B253F">
            <w:pPr>
              <w:snapToGrid w:val="0"/>
              <w:jc w:val="center"/>
              <w:rPr>
                <w:rFonts w:ascii="Times New Roman" w:hAnsi="Times New Roman"/>
                <w:b/>
              </w:rPr>
            </w:pPr>
          </w:p>
        </w:tc>
      </w:tr>
      <w:tr w:rsidR="008B253F" w:rsidRPr="005E0F6C">
        <w:trPr>
          <w:trHeight w:hRule="exact" w:val="268"/>
        </w:trPr>
        <w:tc>
          <w:tcPr>
            <w:tcW w:w="5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53F" w:rsidRPr="005E0F6C" w:rsidRDefault="008B253F">
            <w:pPr>
              <w:numPr>
                <w:ilvl w:val="0"/>
                <w:numId w:val="1"/>
              </w:numPr>
              <w:snapToGrid w:val="0"/>
              <w:spacing w:after="0" w:line="240" w:lineRule="auto"/>
              <w:ind w:left="0" w:firstLine="0"/>
              <w:rPr>
                <w:rFonts w:ascii="Times New Roman" w:hAnsi="Times New Roman"/>
                <w:b/>
              </w:rPr>
            </w:pPr>
          </w:p>
        </w:tc>
        <w:tc>
          <w:tcPr>
            <w:tcW w:w="20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53F" w:rsidRPr="002E25A9" w:rsidRDefault="008B253F" w:rsidP="002E25A9">
            <w:pPr>
              <w:spacing w:after="0" w:line="240" w:lineRule="auto"/>
              <w:jc w:val="center"/>
              <w:rPr>
                <w:b/>
              </w:rPr>
            </w:pPr>
            <w:r w:rsidRPr="002E25A9">
              <w:rPr>
                <w:rFonts w:ascii="Times New Roman" w:hAnsi="Times New Roman"/>
                <w:b/>
              </w:rPr>
              <w:t>03-17</w:t>
            </w:r>
            <w:r w:rsidR="002E25A9">
              <w:rPr>
                <w:rFonts w:ascii="Times New Roman" w:hAnsi="Times New Roman"/>
                <w:b/>
              </w:rPr>
              <w:t>.1</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53F" w:rsidRPr="002E25A9" w:rsidRDefault="002E25A9" w:rsidP="002E25A9">
            <w:pPr>
              <w:spacing w:after="0" w:line="240" w:lineRule="auto"/>
              <w:jc w:val="center"/>
              <w:rPr>
                <w:rFonts w:ascii="Times New Roman" w:hAnsi="Times New Roman"/>
                <w:b/>
              </w:rPr>
            </w:pPr>
            <w:r w:rsidRPr="002E25A9">
              <w:rPr>
                <w:rFonts w:ascii="Times New Roman" w:hAnsi="Times New Roman"/>
                <w:b/>
              </w:rPr>
              <w:t>1</w:t>
            </w:r>
          </w:p>
        </w:tc>
        <w:tc>
          <w:tcPr>
            <w:tcW w:w="14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53F" w:rsidRPr="002E25A9" w:rsidRDefault="008B253F" w:rsidP="004B67CE">
            <w:pPr>
              <w:spacing w:after="0" w:line="240" w:lineRule="auto"/>
              <w:rPr>
                <w:b/>
              </w:rPr>
            </w:pPr>
          </w:p>
        </w:tc>
        <w:tc>
          <w:tcPr>
            <w:tcW w:w="294" w:type="dxa"/>
            <w:tcBorders>
              <w:left w:val="single" w:sz="4" w:space="0" w:color="000000"/>
              <w:right w:val="single" w:sz="4" w:space="0" w:color="000000"/>
            </w:tcBorders>
            <w:shd w:val="clear" w:color="auto" w:fill="auto"/>
            <w:vAlign w:val="center"/>
          </w:tcPr>
          <w:p w:rsidR="008B253F" w:rsidRPr="005E0F6C" w:rsidRDefault="008B253F">
            <w:pPr>
              <w:snapToGrid w:val="0"/>
              <w:jc w:val="center"/>
              <w:rPr>
                <w:rFonts w:ascii="Times New Roman" w:hAnsi="Times New Roman"/>
                <w:b/>
              </w:rPr>
            </w:pPr>
          </w:p>
        </w:tc>
        <w:tc>
          <w:tcPr>
            <w:tcW w:w="5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53F" w:rsidRPr="005E0F6C" w:rsidRDefault="008B253F">
            <w:pPr>
              <w:numPr>
                <w:ilvl w:val="0"/>
                <w:numId w:val="4"/>
              </w:numPr>
              <w:snapToGrid w:val="0"/>
              <w:spacing w:after="0" w:line="240" w:lineRule="auto"/>
              <w:ind w:left="0" w:firstLine="0"/>
              <w:jc w:val="center"/>
              <w:rPr>
                <w:rFonts w:ascii="Times New Roman" w:hAnsi="Times New Roman"/>
                <w:b/>
              </w:rPr>
            </w:pPr>
          </w:p>
        </w:tc>
        <w:tc>
          <w:tcPr>
            <w:tcW w:w="2000" w:type="dxa"/>
            <w:tcBorders>
              <w:top w:val="single" w:sz="4" w:space="0" w:color="000000"/>
              <w:left w:val="single" w:sz="4" w:space="0" w:color="000000"/>
              <w:bottom w:val="single" w:sz="4" w:space="0" w:color="000000"/>
              <w:right w:val="single" w:sz="4" w:space="0" w:color="000000"/>
            </w:tcBorders>
            <w:shd w:val="clear" w:color="auto" w:fill="auto"/>
          </w:tcPr>
          <w:p w:rsidR="008B253F" w:rsidRPr="005E0F6C" w:rsidRDefault="008B253F">
            <w:pPr>
              <w:snapToGrid w:val="0"/>
              <w:jc w:val="center"/>
              <w:rPr>
                <w:rFonts w:ascii="Times New Roman" w:hAnsi="Times New Roman"/>
                <w:b/>
              </w:rPr>
            </w:pPr>
          </w:p>
        </w:tc>
        <w:tc>
          <w:tcPr>
            <w:tcW w:w="906" w:type="dxa"/>
            <w:tcBorders>
              <w:top w:val="single" w:sz="4" w:space="0" w:color="000000"/>
              <w:left w:val="single" w:sz="4" w:space="0" w:color="000000"/>
              <w:bottom w:val="single" w:sz="4" w:space="0" w:color="000000"/>
              <w:right w:val="single" w:sz="4" w:space="0" w:color="000000"/>
            </w:tcBorders>
            <w:shd w:val="clear" w:color="auto" w:fill="auto"/>
          </w:tcPr>
          <w:p w:rsidR="008B253F" w:rsidRPr="005E0F6C" w:rsidRDefault="008B253F">
            <w:pPr>
              <w:snapToGrid w:val="0"/>
              <w:jc w:val="center"/>
              <w:rPr>
                <w:rFonts w:ascii="Times New Roman" w:hAnsi="Times New Roman"/>
                <w:b/>
              </w:rPr>
            </w:pPr>
          </w:p>
        </w:tc>
        <w:tc>
          <w:tcPr>
            <w:tcW w:w="1638" w:type="dxa"/>
            <w:tcBorders>
              <w:top w:val="single" w:sz="4" w:space="0" w:color="000000"/>
              <w:left w:val="single" w:sz="4" w:space="0" w:color="000000"/>
              <w:bottom w:val="single" w:sz="4" w:space="0" w:color="000000"/>
              <w:right w:val="single" w:sz="4" w:space="0" w:color="000000"/>
            </w:tcBorders>
            <w:shd w:val="clear" w:color="auto" w:fill="auto"/>
          </w:tcPr>
          <w:p w:rsidR="008B253F" w:rsidRPr="005E0F6C" w:rsidRDefault="008B253F">
            <w:pPr>
              <w:snapToGrid w:val="0"/>
              <w:jc w:val="center"/>
              <w:rPr>
                <w:rFonts w:ascii="Times New Roman" w:hAnsi="Times New Roman"/>
                <w:b/>
              </w:rPr>
            </w:pPr>
          </w:p>
        </w:tc>
      </w:tr>
      <w:tr w:rsidR="008B253F" w:rsidRPr="005E0F6C">
        <w:trPr>
          <w:trHeight w:hRule="exact" w:val="268"/>
        </w:trPr>
        <w:tc>
          <w:tcPr>
            <w:tcW w:w="5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53F" w:rsidRPr="005E0F6C" w:rsidRDefault="008B253F">
            <w:pPr>
              <w:numPr>
                <w:ilvl w:val="0"/>
                <w:numId w:val="1"/>
              </w:numPr>
              <w:snapToGrid w:val="0"/>
              <w:spacing w:after="0" w:line="240" w:lineRule="auto"/>
              <w:ind w:left="0" w:firstLine="0"/>
              <w:rPr>
                <w:rFonts w:ascii="Times New Roman" w:hAnsi="Times New Roman"/>
                <w:b/>
              </w:rPr>
            </w:pPr>
          </w:p>
        </w:tc>
        <w:tc>
          <w:tcPr>
            <w:tcW w:w="20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53F" w:rsidRPr="002E25A9" w:rsidRDefault="008B253F" w:rsidP="002E25A9">
            <w:pPr>
              <w:spacing w:after="0" w:line="240" w:lineRule="auto"/>
              <w:jc w:val="center"/>
              <w:rPr>
                <w:b/>
              </w:rPr>
            </w:pPr>
            <w:r w:rsidRPr="002E25A9">
              <w:rPr>
                <w:rFonts w:ascii="Times New Roman" w:hAnsi="Times New Roman"/>
                <w:b/>
              </w:rPr>
              <w:t>07-01</w:t>
            </w:r>
            <w:r w:rsidR="002E25A9">
              <w:rPr>
                <w:rFonts w:ascii="Times New Roman" w:hAnsi="Times New Roman"/>
                <w:b/>
              </w:rPr>
              <w:t>.1</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53F" w:rsidRPr="002E25A9" w:rsidRDefault="002E25A9" w:rsidP="002E25A9">
            <w:pPr>
              <w:spacing w:after="0" w:line="240" w:lineRule="auto"/>
              <w:jc w:val="center"/>
              <w:rPr>
                <w:rFonts w:ascii="Times New Roman" w:hAnsi="Times New Roman"/>
                <w:b/>
              </w:rPr>
            </w:pPr>
            <w:r w:rsidRPr="002E25A9">
              <w:rPr>
                <w:rFonts w:ascii="Times New Roman" w:hAnsi="Times New Roman"/>
                <w:b/>
              </w:rPr>
              <w:t>1</w:t>
            </w:r>
          </w:p>
        </w:tc>
        <w:tc>
          <w:tcPr>
            <w:tcW w:w="14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53F" w:rsidRPr="002E25A9" w:rsidRDefault="008B253F" w:rsidP="004B67CE">
            <w:pPr>
              <w:spacing w:after="0" w:line="240" w:lineRule="auto"/>
              <w:rPr>
                <w:b/>
              </w:rPr>
            </w:pPr>
          </w:p>
        </w:tc>
        <w:tc>
          <w:tcPr>
            <w:tcW w:w="294" w:type="dxa"/>
            <w:tcBorders>
              <w:left w:val="single" w:sz="4" w:space="0" w:color="000000"/>
              <w:right w:val="single" w:sz="4" w:space="0" w:color="000000"/>
            </w:tcBorders>
            <w:shd w:val="clear" w:color="auto" w:fill="auto"/>
            <w:vAlign w:val="center"/>
          </w:tcPr>
          <w:p w:rsidR="008B253F" w:rsidRPr="005E0F6C" w:rsidRDefault="008B253F">
            <w:pPr>
              <w:snapToGrid w:val="0"/>
              <w:jc w:val="center"/>
              <w:rPr>
                <w:rFonts w:ascii="Times New Roman" w:hAnsi="Times New Roman"/>
                <w:b/>
              </w:rPr>
            </w:pPr>
          </w:p>
        </w:tc>
        <w:tc>
          <w:tcPr>
            <w:tcW w:w="5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53F" w:rsidRPr="005E0F6C" w:rsidRDefault="008B253F">
            <w:pPr>
              <w:numPr>
                <w:ilvl w:val="0"/>
                <w:numId w:val="4"/>
              </w:numPr>
              <w:snapToGrid w:val="0"/>
              <w:spacing w:after="0" w:line="240" w:lineRule="auto"/>
              <w:ind w:left="0" w:firstLine="0"/>
              <w:jc w:val="center"/>
              <w:rPr>
                <w:rFonts w:ascii="Times New Roman" w:hAnsi="Times New Roman"/>
                <w:b/>
              </w:rPr>
            </w:pPr>
          </w:p>
        </w:tc>
        <w:tc>
          <w:tcPr>
            <w:tcW w:w="2000" w:type="dxa"/>
            <w:tcBorders>
              <w:top w:val="single" w:sz="4" w:space="0" w:color="000000"/>
              <w:left w:val="single" w:sz="4" w:space="0" w:color="000000"/>
              <w:bottom w:val="single" w:sz="4" w:space="0" w:color="000000"/>
              <w:right w:val="single" w:sz="4" w:space="0" w:color="000000"/>
            </w:tcBorders>
            <w:shd w:val="clear" w:color="auto" w:fill="auto"/>
          </w:tcPr>
          <w:p w:rsidR="008B253F" w:rsidRPr="005E0F6C" w:rsidRDefault="008B253F">
            <w:pPr>
              <w:snapToGrid w:val="0"/>
              <w:jc w:val="center"/>
              <w:rPr>
                <w:rFonts w:ascii="Times New Roman" w:hAnsi="Times New Roman"/>
                <w:b/>
              </w:rPr>
            </w:pPr>
          </w:p>
        </w:tc>
        <w:tc>
          <w:tcPr>
            <w:tcW w:w="906" w:type="dxa"/>
            <w:tcBorders>
              <w:top w:val="single" w:sz="4" w:space="0" w:color="000000"/>
              <w:left w:val="single" w:sz="4" w:space="0" w:color="000000"/>
              <w:bottom w:val="single" w:sz="4" w:space="0" w:color="000000"/>
              <w:right w:val="single" w:sz="4" w:space="0" w:color="000000"/>
            </w:tcBorders>
            <w:shd w:val="clear" w:color="auto" w:fill="auto"/>
          </w:tcPr>
          <w:p w:rsidR="008B253F" w:rsidRPr="005E0F6C" w:rsidRDefault="008B253F">
            <w:pPr>
              <w:snapToGrid w:val="0"/>
              <w:jc w:val="center"/>
              <w:rPr>
                <w:rFonts w:ascii="Times New Roman" w:hAnsi="Times New Roman"/>
                <w:b/>
              </w:rPr>
            </w:pPr>
          </w:p>
        </w:tc>
        <w:tc>
          <w:tcPr>
            <w:tcW w:w="1638" w:type="dxa"/>
            <w:tcBorders>
              <w:top w:val="single" w:sz="4" w:space="0" w:color="000000"/>
              <w:left w:val="single" w:sz="4" w:space="0" w:color="000000"/>
              <w:bottom w:val="single" w:sz="4" w:space="0" w:color="000000"/>
              <w:right w:val="single" w:sz="4" w:space="0" w:color="000000"/>
            </w:tcBorders>
            <w:shd w:val="clear" w:color="auto" w:fill="auto"/>
          </w:tcPr>
          <w:p w:rsidR="008B253F" w:rsidRPr="005E0F6C" w:rsidRDefault="008B253F">
            <w:pPr>
              <w:snapToGrid w:val="0"/>
              <w:jc w:val="center"/>
              <w:rPr>
                <w:rFonts w:ascii="Times New Roman" w:hAnsi="Times New Roman"/>
                <w:b/>
              </w:rPr>
            </w:pPr>
          </w:p>
        </w:tc>
      </w:tr>
      <w:tr w:rsidR="008B253F" w:rsidRPr="005E0F6C">
        <w:trPr>
          <w:trHeight w:hRule="exact" w:val="268"/>
        </w:trPr>
        <w:tc>
          <w:tcPr>
            <w:tcW w:w="5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53F" w:rsidRPr="005E0F6C" w:rsidRDefault="008B253F">
            <w:pPr>
              <w:numPr>
                <w:ilvl w:val="0"/>
                <w:numId w:val="1"/>
              </w:numPr>
              <w:snapToGrid w:val="0"/>
              <w:spacing w:after="0" w:line="240" w:lineRule="auto"/>
              <w:ind w:left="0" w:firstLine="0"/>
              <w:rPr>
                <w:rFonts w:ascii="Times New Roman" w:hAnsi="Times New Roman"/>
                <w:b/>
              </w:rPr>
            </w:pPr>
          </w:p>
        </w:tc>
        <w:tc>
          <w:tcPr>
            <w:tcW w:w="20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53F" w:rsidRPr="002E25A9" w:rsidRDefault="008B253F" w:rsidP="002E25A9">
            <w:pPr>
              <w:spacing w:after="0" w:line="240" w:lineRule="auto"/>
              <w:jc w:val="center"/>
              <w:rPr>
                <w:b/>
              </w:rPr>
            </w:pPr>
            <w:r w:rsidRPr="002E25A9">
              <w:rPr>
                <w:rFonts w:ascii="Times New Roman" w:hAnsi="Times New Roman"/>
                <w:b/>
              </w:rPr>
              <w:t>07-10</w:t>
            </w:r>
            <w:r w:rsidR="002E25A9">
              <w:rPr>
                <w:rFonts w:ascii="Times New Roman" w:hAnsi="Times New Roman"/>
                <w:b/>
              </w:rPr>
              <w:t>.1</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53F" w:rsidRPr="002E25A9" w:rsidRDefault="002E25A9" w:rsidP="002E25A9">
            <w:pPr>
              <w:spacing w:after="0" w:line="240" w:lineRule="auto"/>
              <w:jc w:val="center"/>
              <w:rPr>
                <w:rFonts w:ascii="Times New Roman" w:hAnsi="Times New Roman"/>
                <w:b/>
              </w:rPr>
            </w:pPr>
            <w:r w:rsidRPr="002E25A9">
              <w:rPr>
                <w:rFonts w:ascii="Times New Roman" w:hAnsi="Times New Roman"/>
                <w:b/>
              </w:rPr>
              <w:t>1</w:t>
            </w:r>
          </w:p>
        </w:tc>
        <w:tc>
          <w:tcPr>
            <w:tcW w:w="14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53F" w:rsidRPr="002E25A9" w:rsidRDefault="008B253F" w:rsidP="004B67CE">
            <w:pPr>
              <w:spacing w:after="0" w:line="240" w:lineRule="auto"/>
              <w:rPr>
                <w:b/>
              </w:rPr>
            </w:pPr>
          </w:p>
        </w:tc>
        <w:tc>
          <w:tcPr>
            <w:tcW w:w="294" w:type="dxa"/>
            <w:tcBorders>
              <w:left w:val="single" w:sz="4" w:space="0" w:color="000000"/>
              <w:right w:val="single" w:sz="4" w:space="0" w:color="000000"/>
            </w:tcBorders>
            <w:shd w:val="clear" w:color="auto" w:fill="auto"/>
            <w:vAlign w:val="center"/>
          </w:tcPr>
          <w:p w:rsidR="008B253F" w:rsidRPr="005E0F6C" w:rsidRDefault="008B253F">
            <w:pPr>
              <w:snapToGrid w:val="0"/>
              <w:jc w:val="center"/>
              <w:rPr>
                <w:rFonts w:ascii="Times New Roman" w:hAnsi="Times New Roman"/>
                <w:b/>
              </w:rPr>
            </w:pPr>
          </w:p>
        </w:tc>
        <w:tc>
          <w:tcPr>
            <w:tcW w:w="5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53F" w:rsidRPr="005E0F6C" w:rsidRDefault="008B253F">
            <w:pPr>
              <w:numPr>
                <w:ilvl w:val="0"/>
                <w:numId w:val="4"/>
              </w:numPr>
              <w:snapToGrid w:val="0"/>
              <w:spacing w:after="0" w:line="240" w:lineRule="auto"/>
              <w:ind w:left="0" w:firstLine="0"/>
              <w:jc w:val="center"/>
              <w:rPr>
                <w:rFonts w:ascii="Times New Roman" w:hAnsi="Times New Roman"/>
                <w:b/>
              </w:rPr>
            </w:pPr>
          </w:p>
        </w:tc>
        <w:tc>
          <w:tcPr>
            <w:tcW w:w="2000" w:type="dxa"/>
            <w:tcBorders>
              <w:top w:val="single" w:sz="4" w:space="0" w:color="000000"/>
              <w:left w:val="single" w:sz="4" w:space="0" w:color="000000"/>
              <w:bottom w:val="single" w:sz="4" w:space="0" w:color="000000"/>
              <w:right w:val="single" w:sz="4" w:space="0" w:color="000000"/>
            </w:tcBorders>
            <w:shd w:val="clear" w:color="auto" w:fill="auto"/>
          </w:tcPr>
          <w:p w:rsidR="008B253F" w:rsidRPr="005E0F6C" w:rsidRDefault="008B253F">
            <w:pPr>
              <w:snapToGrid w:val="0"/>
              <w:jc w:val="center"/>
              <w:rPr>
                <w:rFonts w:ascii="Times New Roman" w:hAnsi="Times New Roman"/>
                <w:b/>
              </w:rPr>
            </w:pPr>
          </w:p>
        </w:tc>
        <w:tc>
          <w:tcPr>
            <w:tcW w:w="906" w:type="dxa"/>
            <w:tcBorders>
              <w:top w:val="single" w:sz="4" w:space="0" w:color="000000"/>
              <w:left w:val="single" w:sz="4" w:space="0" w:color="000000"/>
              <w:bottom w:val="single" w:sz="4" w:space="0" w:color="000000"/>
              <w:right w:val="single" w:sz="4" w:space="0" w:color="000000"/>
            </w:tcBorders>
            <w:shd w:val="clear" w:color="auto" w:fill="auto"/>
          </w:tcPr>
          <w:p w:rsidR="008B253F" w:rsidRPr="005E0F6C" w:rsidRDefault="008B253F">
            <w:pPr>
              <w:snapToGrid w:val="0"/>
              <w:jc w:val="center"/>
              <w:rPr>
                <w:rFonts w:ascii="Times New Roman" w:hAnsi="Times New Roman"/>
                <w:b/>
              </w:rPr>
            </w:pPr>
          </w:p>
        </w:tc>
        <w:tc>
          <w:tcPr>
            <w:tcW w:w="1638" w:type="dxa"/>
            <w:tcBorders>
              <w:top w:val="single" w:sz="4" w:space="0" w:color="000000"/>
              <w:left w:val="single" w:sz="4" w:space="0" w:color="000000"/>
              <w:bottom w:val="single" w:sz="4" w:space="0" w:color="000000"/>
              <w:right w:val="single" w:sz="4" w:space="0" w:color="000000"/>
            </w:tcBorders>
            <w:shd w:val="clear" w:color="auto" w:fill="auto"/>
          </w:tcPr>
          <w:p w:rsidR="008B253F" w:rsidRPr="005E0F6C" w:rsidRDefault="008B253F">
            <w:pPr>
              <w:snapToGrid w:val="0"/>
              <w:jc w:val="center"/>
              <w:rPr>
                <w:rFonts w:ascii="Times New Roman" w:hAnsi="Times New Roman"/>
                <w:b/>
              </w:rPr>
            </w:pPr>
          </w:p>
        </w:tc>
      </w:tr>
      <w:tr w:rsidR="008B253F" w:rsidRPr="005E0F6C">
        <w:trPr>
          <w:trHeight w:hRule="exact" w:val="268"/>
        </w:trPr>
        <w:tc>
          <w:tcPr>
            <w:tcW w:w="5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53F" w:rsidRPr="005E0F6C" w:rsidRDefault="008B253F">
            <w:pPr>
              <w:numPr>
                <w:ilvl w:val="0"/>
                <w:numId w:val="1"/>
              </w:numPr>
              <w:snapToGrid w:val="0"/>
              <w:spacing w:after="0" w:line="240" w:lineRule="auto"/>
              <w:ind w:left="0" w:firstLine="0"/>
              <w:rPr>
                <w:rFonts w:ascii="Times New Roman" w:hAnsi="Times New Roman"/>
                <w:b/>
              </w:rPr>
            </w:pPr>
          </w:p>
        </w:tc>
        <w:tc>
          <w:tcPr>
            <w:tcW w:w="20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53F" w:rsidRPr="002E25A9" w:rsidRDefault="008B253F" w:rsidP="002E25A9">
            <w:pPr>
              <w:spacing w:after="0" w:line="240" w:lineRule="auto"/>
              <w:jc w:val="center"/>
              <w:rPr>
                <w:b/>
              </w:rPr>
            </w:pPr>
            <w:r w:rsidRPr="002E25A9">
              <w:rPr>
                <w:rFonts w:ascii="Times New Roman" w:hAnsi="Times New Roman"/>
                <w:b/>
              </w:rPr>
              <w:t>12-07</w:t>
            </w:r>
            <w:r w:rsidR="002E25A9">
              <w:rPr>
                <w:rFonts w:ascii="Times New Roman" w:hAnsi="Times New Roman"/>
                <w:b/>
              </w:rPr>
              <w:t>.1</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53F" w:rsidRPr="002E25A9" w:rsidRDefault="002E25A9" w:rsidP="002E25A9">
            <w:pPr>
              <w:spacing w:after="0" w:line="240" w:lineRule="auto"/>
              <w:jc w:val="center"/>
              <w:rPr>
                <w:rFonts w:ascii="Times New Roman" w:hAnsi="Times New Roman"/>
                <w:b/>
              </w:rPr>
            </w:pPr>
            <w:r w:rsidRPr="002E25A9">
              <w:rPr>
                <w:rFonts w:ascii="Times New Roman" w:hAnsi="Times New Roman"/>
                <w:b/>
              </w:rPr>
              <w:t>1</w:t>
            </w:r>
          </w:p>
        </w:tc>
        <w:tc>
          <w:tcPr>
            <w:tcW w:w="14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53F" w:rsidRPr="002E25A9" w:rsidRDefault="008B253F" w:rsidP="004B67CE">
            <w:pPr>
              <w:spacing w:after="0" w:line="240" w:lineRule="auto"/>
              <w:rPr>
                <w:b/>
              </w:rPr>
            </w:pPr>
          </w:p>
        </w:tc>
        <w:tc>
          <w:tcPr>
            <w:tcW w:w="294" w:type="dxa"/>
            <w:tcBorders>
              <w:left w:val="single" w:sz="4" w:space="0" w:color="000000"/>
              <w:right w:val="single" w:sz="4" w:space="0" w:color="000000"/>
            </w:tcBorders>
            <w:shd w:val="clear" w:color="auto" w:fill="auto"/>
            <w:vAlign w:val="center"/>
          </w:tcPr>
          <w:p w:rsidR="008B253F" w:rsidRPr="005E0F6C" w:rsidRDefault="008B253F">
            <w:pPr>
              <w:snapToGrid w:val="0"/>
              <w:jc w:val="center"/>
              <w:rPr>
                <w:rFonts w:ascii="Times New Roman" w:hAnsi="Times New Roman"/>
                <w:b/>
              </w:rPr>
            </w:pPr>
          </w:p>
        </w:tc>
        <w:tc>
          <w:tcPr>
            <w:tcW w:w="5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53F" w:rsidRPr="005E0F6C" w:rsidRDefault="008B253F">
            <w:pPr>
              <w:numPr>
                <w:ilvl w:val="0"/>
                <w:numId w:val="4"/>
              </w:numPr>
              <w:snapToGrid w:val="0"/>
              <w:spacing w:after="0" w:line="240" w:lineRule="auto"/>
              <w:ind w:left="0" w:firstLine="0"/>
              <w:jc w:val="center"/>
              <w:rPr>
                <w:rFonts w:ascii="Times New Roman" w:hAnsi="Times New Roman"/>
                <w:b/>
              </w:rPr>
            </w:pPr>
          </w:p>
        </w:tc>
        <w:tc>
          <w:tcPr>
            <w:tcW w:w="2000" w:type="dxa"/>
            <w:tcBorders>
              <w:top w:val="single" w:sz="4" w:space="0" w:color="000000"/>
              <w:left w:val="single" w:sz="4" w:space="0" w:color="000000"/>
              <w:bottom w:val="single" w:sz="4" w:space="0" w:color="000000"/>
              <w:right w:val="single" w:sz="4" w:space="0" w:color="000000"/>
            </w:tcBorders>
            <w:shd w:val="clear" w:color="auto" w:fill="auto"/>
          </w:tcPr>
          <w:p w:rsidR="008B253F" w:rsidRPr="005E0F6C" w:rsidRDefault="008B253F">
            <w:pPr>
              <w:snapToGrid w:val="0"/>
              <w:jc w:val="center"/>
              <w:rPr>
                <w:rFonts w:ascii="Times New Roman" w:hAnsi="Times New Roman"/>
                <w:b/>
              </w:rPr>
            </w:pPr>
          </w:p>
        </w:tc>
        <w:tc>
          <w:tcPr>
            <w:tcW w:w="906" w:type="dxa"/>
            <w:tcBorders>
              <w:top w:val="single" w:sz="4" w:space="0" w:color="000000"/>
              <w:left w:val="single" w:sz="4" w:space="0" w:color="000000"/>
              <w:bottom w:val="single" w:sz="4" w:space="0" w:color="000000"/>
              <w:right w:val="single" w:sz="4" w:space="0" w:color="000000"/>
            </w:tcBorders>
            <w:shd w:val="clear" w:color="auto" w:fill="auto"/>
          </w:tcPr>
          <w:p w:rsidR="008B253F" w:rsidRPr="005E0F6C" w:rsidRDefault="008B253F">
            <w:pPr>
              <w:snapToGrid w:val="0"/>
              <w:jc w:val="center"/>
              <w:rPr>
                <w:rFonts w:ascii="Times New Roman" w:hAnsi="Times New Roman"/>
                <w:b/>
              </w:rPr>
            </w:pPr>
          </w:p>
        </w:tc>
        <w:tc>
          <w:tcPr>
            <w:tcW w:w="1638" w:type="dxa"/>
            <w:tcBorders>
              <w:top w:val="single" w:sz="4" w:space="0" w:color="000000"/>
              <w:left w:val="single" w:sz="4" w:space="0" w:color="000000"/>
              <w:bottom w:val="single" w:sz="4" w:space="0" w:color="000000"/>
              <w:right w:val="single" w:sz="4" w:space="0" w:color="000000"/>
            </w:tcBorders>
            <w:shd w:val="clear" w:color="auto" w:fill="auto"/>
          </w:tcPr>
          <w:p w:rsidR="008B253F" w:rsidRPr="005E0F6C" w:rsidRDefault="008B253F">
            <w:pPr>
              <w:snapToGrid w:val="0"/>
              <w:jc w:val="center"/>
              <w:rPr>
                <w:rFonts w:ascii="Times New Roman" w:hAnsi="Times New Roman"/>
                <w:b/>
              </w:rPr>
            </w:pPr>
          </w:p>
        </w:tc>
      </w:tr>
      <w:tr w:rsidR="008B253F" w:rsidRPr="005E0F6C">
        <w:trPr>
          <w:trHeight w:hRule="exact" w:val="268"/>
        </w:trPr>
        <w:tc>
          <w:tcPr>
            <w:tcW w:w="5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53F" w:rsidRPr="005E0F6C" w:rsidRDefault="008B253F">
            <w:pPr>
              <w:numPr>
                <w:ilvl w:val="0"/>
                <w:numId w:val="1"/>
              </w:numPr>
              <w:snapToGrid w:val="0"/>
              <w:spacing w:after="0" w:line="240" w:lineRule="auto"/>
              <w:ind w:left="0" w:firstLine="0"/>
              <w:rPr>
                <w:rFonts w:ascii="Times New Roman" w:hAnsi="Times New Roman"/>
                <w:b/>
              </w:rPr>
            </w:pPr>
          </w:p>
        </w:tc>
        <w:tc>
          <w:tcPr>
            <w:tcW w:w="20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53F" w:rsidRPr="002E25A9" w:rsidRDefault="008B253F" w:rsidP="002E25A9">
            <w:pPr>
              <w:spacing w:after="0" w:line="240" w:lineRule="auto"/>
              <w:jc w:val="center"/>
              <w:rPr>
                <w:b/>
              </w:rPr>
            </w:pPr>
            <w:r w:rsidRPr="002E25A9">
              <w:rPr>
                <w:rFonts w:ascii="Times New Roman" w:eastAsia="Calibri" w:hAnsi="Times New Roman"/>
                <w:b/>
                <w:lang w:eastAsia="en-US"/>
              </w:rPr>
              <w:t>05-01</w:t>
            </w:r>
            <w:r w:rsidR="002E25A9">
              <w:rPr>
                <w:rFonts w:ascii="Times New Roman" w:eastAsia="Calibri" w:hAnsi="Times New Roman"/>
                <w:b/>
                <w:lang w:eastAsia="en-US"/>
              </w:rPr>
              <w:t>.1</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53F" w:rsidRPr="002E25A9" w:rsidRDefault="002E25A9" w:rsidP="002E25A9">
            <w:pPr>
              <w:spacing w:after="0" w:line="240" w:lineRule="auto"/>
              <w:jc w:val="center"/>
              <w:rPr>
                <w:rFonts w:ascii="Times New Roman" w:hAnsi="Times New Roman"/>
                <w:b/>
              </w:rPr>
            </w:pPr>
            <w:r w:rsidRPr="002E25A9">
              <w:rPr>
                <w:rFonts w:ascii="Times New Roman" w:hAnsi="Times New Roman"/>
                <w:b/>
              </w:rPr>
              <w:t>1</w:t>
            </w:r>
          </w:p>
        </w:tc>
        <w:tc>
          <w:tcPr>
            <w:tcW w:w="14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53F" w:rsidRPr="002E25A9" w:rsidRDefault="008B253F" w:rsidP="002E25A9">
            <w:pPr>
              <w:spacing w:after="0" w:line="240" w:lineRule="auto"/>
              <w:jc w:val="center"/>
              <w:rPr>
                <w:b/>
              </w:rPr>
            </w:pPr>
          </w:p>
        </w:tc>
        <w:tc>
          <w:tcPr>
            <w:tcW w:w="294" w:type="dxa"/>
            <w:tcBorders>
              <w:left w:val="single" w:sz="4" w:space="0" w:color="000000"/>
              <w:right w:val="single" w:sz="4" w:space="0" w:color="000000"/>
            </w:tcBorders>
            <w:shd w:val="clear" w:color="auto" w:fill="auto"/>
            <w:vAlign w:val="center"/>
          </w:tcPr>
          <w:p w:rsidR="008B253F" w:rsidRPr="005E0F6C" w:rsidRDefault="008B253F">
            <w:pPr>
              <w:snapToGrid w:val="0"/>
              <w:jc w:val="center"/>
              <w:rPr>
                <w:rFonts w:ascii="Times New Roman" w:hAnsi="Times New Roman"/>
                <w:b/>
              </w:rPr>
            </w:pPr>
          </w:p>
        </w:tc>
        <w:tc>
          <w:tcPr>
            <w:tcW w:w="5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53F" w:rsidRPr="005E0F6C" w:rsidRDefault="008B253F">
            <w:pPr>
              <w:numPr>
                <w:ilvl w:val="0"/>
                <w:numId w:val="4"/>
              </w:numPr>
              <w:snapToGrid w:val="0"/>
              <w:spacing w:after="0" w:line="240" w:lineRule="auto"/>
              <w:ind w:left="0" w:firstLine="0"/>
              <w:jc w:val="center"/>
              <w:rPr>
                <w:rFonts w:ascii="Times New Roman" w:hAnsi="Times New Roman"/>
                <w:b/>
              </w:rPr>
            </w:pPr>
          </w:p>
        </w:tc>
        <w:tc>
          <w:tcPr>
            <w:tcW w:w="2000" w:type="dxa"/>
            <w:tcBorders>
              <w:top w:val="single" w:sz="4" w:space="0" w:color="000000"/>
              <w:left w:val="single" w:sz="4" w:space="0" w:color="000000"/>
              <w:bottom w:val="single" w:sz="4" w:space="0" w:color="000000"/>
              <w:right w:val="single" w:sz="4" w:space="0" w:color="000000"/>
            </w:tcBorders>
            <w:shd w:val="clear" w:color="auto" w:fill="auto"/>
          </w:tcPr>
          <w:p w:rsidR="008B253F" w:rsidRPr="005E0F6C" w:rsidRDefault="008B253F">
            <w:pPr>
              <w:snapToGrid w:val="0"/>
              <w:jc w:val="center"/>
              <w:rPr>
                <w:rFonts w:ascii="Times New Roman" w:hAnsi="Times New Roman"/>
                <w:b/>
              </w:rPr>
            </w:pPr>
          </w:p>
        </w:tc>
        <w:tc>
          <w:tcPr>
            <w:tcW w:w="906" w:type="dxa"/>
            <w:tcBorders>
              <w:top w:val="single" w:sz="4" w:space="0" w:color="000000"/>
              <w:left w:val="single" w:sz="4" w:space="0" w:color="000000"/>
              <w:bottom w:val="single" w:sz="4" w:space="0" w:color="000000"/>
              <w:right w:val="single" w:sz="4" w:space="0" w:color="000000"/>
            </w:tcBorders>
            <w:shd w:val="clear" w:color="auto" w:fill="auto"/>
          </w:tcPr>
          <w:p w:rsidR="008B253F" w:rsidRPr="005E0F6C" w:rsidRDefault="008B253F">
            <w:pPr>
              <w:snapToGrid w:val="0"/>
              <w:jc w:val="center"/>
              <w:rPr>
                <w:rFonts w:ascii="Times New Roman" w:hAnsi="Times New Roman"/>
                <w:b/>
              </w:rPr>
            </w:pPr>
          </w:p>
        </w:tc>
        <w:tc>
          <w:tcPr>
            <w:tcW w:w="1638" w:type="dxa"/>
            <w:tcBorders>
              <w:top w:val="single" w:sz="4" w:space="0" w:color="000000"/>
              <w:left w:val="single" w:sz="4" w:space="0" w:color="000000"/>
              <w:bottom w:val="single" w:sz="4" w:space="0" w:color="000000"/>
              <w:right w:val="single" w:sz="4" w:space="0" w:color="000000"/>
            </w:tcBorders>
            <w:shd w:val="clear" w:color="auto" w:fill="auto"/>
          </w:tcPr>
          <w:p w:rsidR="008B253F" w:rsidRPr="005E0F6C" w:rsidRDefault="008B253F">
            <w:pPr>
              <w:snapToGrid w:val="0"/>
              <w:jc w:val="center"/>
              <w:rPr>
                <w:rFonts w:ascii="Times New Roman" w:hAnsi="Times New Roman"/>
                <w:b/>
              </w:rPr>
            </w:pPr>
          </w:p>
        </w:tc>
      </w:tr>
      <w:tr w:rsidR="008B253F" w:rsidRPr="005E0F6C">
        <w:trPr>
          <w:trHeight w:hRule="exact" w:val="268"/>
        </w:trPr>
        <w:tc>
          <w:tcPr>
            <w:tcW w:w="5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53F" w:rsidRPr="005E0F6C" w:rsidRDefault="008B253F">
            <w:pPr>
              <w:numPr>
                <w:ilvl w:val="0"/>
                <w:numId w:val="1"/>
              </w:numPr>
              <w:snapToGrid w:val="0"/>
              <w:spacing w:after="0" w:line="240" w:lineRule="auto"/>
              <w:ind w:left="0" w:firstLine="0"/>
              <w:rPr>
                <w:rFonts w:ascii="Times New Roman" w:hAnsi="Times New Roman"/>
                <w:b/>
              </w:rPr>
            </w:pPr>
          </w:p>
        </w:tc>
        <w:tc>
          <w:tcPr>
            <w:tcW w:w="20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53F" w:rsidRPr="005E0F6C" w:rsidRDefault="008B253F">
            <w:pPr>
              <w:snapToGrid w:val="0"/>
              <w:jc w:val="center"/>
              <w:rPr>
                <w:rFonts w:ascii="Times New Roman" w:hAnsi="Times New Roman"/>
                <w:b/>
              </w:rPr>
            </w:pP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53F" w:rsidRPr="005E0F6C" w:rsidRDefault="008B253F">
            <w:pPr>
              <w:snapToGrid w:val="0"/>
              <w:jc w:val="center"/>
              <w:rPr>
                <w:rFonts w:ascii="Times New Roman" w:hAnsi="Times New Roman"/>
                <w:b/>
              </w:rPr>
            </w:pPr>
          </w:p>
        </w:tc>
        <w:tc>
          <w:tcPr>
            <w:tcW w:w="14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53F" w:rsidRPr="005E0F6C" w:rsidRDefault="008B253F">
            <w:pPr>
              <w:snapToGrid w:val="0"/>
              <w:jc w:val="center"/>
              <w:rPr>
                <w:rFonts w:ascii="Times New Roman" w:hAnsi="Times New Roman"/>
                <w:b/>
              </w:rPr>
            </w:pPr>
          </w:p>
        </w:tc>
        <w:tc>
          <w:tcPr>
            <w:tcW w:w="294" w:type="dxa"/>
            <w:tcBorders>
              <w:left w:val="single" w:sz="4" w:space="0" w:color="000000"/>
              <w:right w:val="single" w:sz="4" w:space="0" w:color="000000"/>
            </w:tcBorders>
            <w:shd w:val="clear" w:color="auto" w:fill="auto"/>
            <w:vAlign w:val="center"/>
          </w:tcPr>
          <w:p w:rsidR="008B253F" w:rsidRPr="005E0F6C" w:rsidRDefault="008B253F">
            <w:pPr>
              <w:snapToGrid w:val="0"/>
              <w:jc w:val="center"/>
              <w:rPr>
                <w:rFonts w:ascii="Times New Roman" w:hAnsi="Times New Roman"/>
                <w:b/>
              </w:rPr>
            </w:pPr>
          </w:p>
        </w:tc>
        <w:tc>
          <w:tcPr>
            <w:tcW w:w="5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53F" w:rsidRPr="005E0F6C" w:rsidRDefault="008B253F">
            <w:pPr>
              <w:numPr>
                <w:ilvl w:val="0"/>
                <w:numId w:val="4"/>
              </w:numPr>
              <w:snapToGrid w:val="0"/>
              <w:spacing w:after="0" w:line="240" w:lineRule="auto"/>
              <w:ind w:left="0" w:firstLine="0"/>
              <w:jc w:val="center"/>
              <w:rPr>
                <w:rFonts w:ascii="Times New Roman" w:hAnsi="Times New Roman"/>
                <w:b/>
              </w:rPr>
            </w:pPr>
          </w:p>
        </w:tc>
        <w:tc>
          <w:tcPr>
            <w:tcW w:w="2000" w:type="dxa"/>
            <w:tcBorders>
              <w:top w:val="single" w:sz="4" w:space="0" w:color="000000"/>
              <w:left w:val="single" w:sz="4" w:space="0" w:color="000000"/>
              <w:bottom w:val="single" w:sz="4" w:space="0" w:color="000000"/>
              <w:right w:val="single" w:sz="4" w:space="0" w:color="000000"/>
            </w:tcBorders>
            <w:shd w:val="clear" w:color="auto" w:fill="auto"/>
          </w:tcPr>
          <w:p w:rsidR="008B253F" w:rsidRPr="005E0F6C" w:rsidRDefault="008B253F">
            <w:pPr>
              <w:snapToGrid w:val="0"/>
              <w:jc w:val="center"/>
              <w:rPr>
                <w:rFonts w:ascii="Times New Roman" w:hAnsi="Times New Roman"/>
                <w:b/>
              </w:rPr>
            </w:pPr>
          </w:p>
        </w:tc>
        <w:tc>
          <w:tcPr>
            <w:tcW w:w="906" w:type="dxa"/>
            <w:tcBorders>
              <w:top w:val="single" w:sz="4" w:space="0" w:color="000000"/>
              <w:left w:val="single" w:sz="4" w:space="0" w:color="000000"/>
              <w:bottom w:val="single" w:sz="4" w:space="0" w:color="000000"/>
              <w:right w:val="single" w:sz="4" w:space="0" w:color="000000"/>
            </w:tcBorders>
            <w:shd w:val="clear" w:color="auto" w:fill="auto"/>
          </w:tcPr>
          <w:p w:rsidR="008B253F" w:rsidRPr="005E0F6C" w:rsidRDefault="008B253F">
            <w:pPr>
              <w:snapToGrid w:val="0"/>
              <w:jc w:val="center"/>
              <w:rPr>
                <w:rFonts w:ascii="Times New Roman" w:hAnsi="Times New Roman"/>
                <w:b/>
              </w:rPr>
            </w:pPr>
          </w:p>
        </w:tc>
        <w:tc>
          <w:tcPr>
            <w:tcW w:w="1638" w:type="dxa"/>
            <w:tcBorders>
              <w:top w:val="single" w:sz="4" w:space="0" w:color="000000"/>
              <w:left w:val="single" w:sz="4" w:space="0" w:color="000000"/>
              <w:bottom w:val="single" w:sz="4" w:space="0" w:color="000000"/>
              <w:right w:val="single" w:sz="4" w:space="0" w:color="000000"/>
            </w:tcBorders>
            <w:shd w:val="clear" w:color="auto" w:fill="auto"/>
          </w:tcPr>
          <w:p w:rsidR="008B253F" w:rsidRPr="005E0F6C" w:rsidRDefault="008B253F">
            <w:pPr>
              <w:snapToGrid w:val="0"/>
              <w:jc w:val="center"/>
              <w:rPr>
                <w:rFonts w:ascii="Times New Roman" w:hAnsi="Times New Roman"/>
                <w:b/>
              </w:rPr>
            </w:pPr>
          </w:p>
        </w:tc>
      </w:tr>
      <w:tr w:rsidR="008B253F" w:rsidRPr="005E0F6C">
        <w:trPr>
          <w:trHeight w:hRule="exact" w:val="268"/>
        </w:trPr>
        <w:tc>
          <w:tcPr>
            <w:tcW w:w="5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53F" w:rsidRPr="005E0F6C" w:rsidRDefault="008B253F">
            <w:pPr>
              <w:numPr>
                <w:ilvl w:val="0"/>
                <w:numId w:val="1"/>
              </w:numPr>
              <w:snapToGrid w:val="0"/>
              <w:spacing w:after="0" w:line="240" w:lineRule="auto"/>
              <w:ind w:left="0" w:firstLine="0"/>
              <w:rPr>
                <w:rFonts w:ascii="Times New Roman" w:hAnsi="Times New Roman"/>
                <w:b/>
              </w:rPr>
            </w:pPr>
          </w:p>
        </w:tc>
        <w:tc>
          <w:tcPr>
            <w:tcW w:w="20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53F" w:rsidRPr="005E0F6C" w:rsidRDefault="008B253F">
            <w:pPr>
              <w:snapToGrid w:val="0"/>
              <w:jc w:val="center"/>
              <w:rPr>
                <w:rFonts w:ascii="Times New Roman" w:hAnsi="Times New Roman"/>
                <w:b/>
              </w:rPr>
            </w:pP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53F" w:rsidRPr="005E0F6C" w:rsidRDefault="008B253F">
            <w:pPr>
              <w:snapToGrid w:val="0"/>
              <w:jc w:val="center"/>
              <w:rPr>
                <w:rFonts w:ascii="Times New Roman" w:hAnsi="Times New Roman"/>
                <w:b/>
              </w:rPr>
            </w:pPr>
          </w:p>
        </w:tc>
        <w:tc>
          <w:tcPr>
            <w:tcW w:w="14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53F" w:rsidRPr="005E0F6C" w:rsidRDefault="008B253F">
            <w:pPr>
              <w:snapToGrid w:val="0"/>
              <w:jc w:val="center"/>
              <w:rPr>
                <w:rFonts w:ascii="Times New Roman" w:hAnsi="Times New Roman"/>
                <w:b/>
              </w:rPr>
            </w:pPr>
          </w:p>
        </w:tc>
        <w:tc>
          <w:tcPr>
            <w:tcW w:w="294" w:type="dxa"/>
            <w:tcBorders>
              <w:left w:val="single" w:sz="4" w:space="0" w:color="000000"/>
              <w:right w:val="single" w:sz="4" w:space="0" w:color="000000"/>
            </w:tcBorders>
            <w:shd w:val="clear" w:color="auto" w:fill="auto"/>
            <w:vAlign w:val="center"/>
          </w:tcPr>
          <w:p w:rsidR="008B253F" w:rsidRPr="005E0F6C" w:rsidRDefault="008B253F">
            <w:pPr>
              <w:snapToGrid w:val="0"/>
              <w:jc w:val="center"/>
              <w:rPr>
                <w:rFonts w:ascii="Times New Roman" w:hAnsi="Times New Roman"/>
                <w:b/>
              </w:rPr>
            </w:pPr>
          </w:p>
        </w:tc>
        <w:tc>
          <w:tcPr>
            <w:tcW w:w="5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53F" w:rsidRPr="005E0F6C" w:rsidRDefault="008B253F">
            <w:pPr>
              <w:numPr>
                <w:ilvl w:val="0"/>
                <w:numId w:val="4"/>
              </w:numPr>
              <w:snapToGrid w:val="0"/>
              <w:spacing w:after="0" w:line="240" w:lineRule="auto"/>
              <w:ind w:left="0" w:firstLine="0"/>
              <w:jc w:val="center"/>
              <w:rPr>
                <w:rFonts w:ascii="Times New Roman" w:hAnsi="Times New Roman"/>
                <w:b/>
              </w:rPr>
            </w:pPr>
          </w:p>
        </w:tc>
        <w:tc>
          <w:tcPr>
            <w:tcW w:w="2000" w:type="dxa"/>
            <w:tcBorders>
              <w:top w:val="single" w:sz="4" w:space="0" w:color="000000"/>
              <w:left w:val="single" w:sz="4" w:space="0" w:color="000000"/>
              <w:bottom w:val="single" w:sz="4" w:space="0" w:color="000000"/>
              <w:right w:val="single" w:sz="4" w:space="0" w:color="000000"/>
            </w:tcBorders>
            <w:shd w:val="clear" w:color="auto" w:fill="auto"/>
          </w:tcPr>
          <w:p w:rsidR="008B253F" w:rsidRPr="005E0F6C" w:rsidRDefault="008B253F">
            <w:pPr>
              <w:snapToGrid w:val="0"/>
              <w:jc w:val="center"/>
              <w:rPr>
                <w:rFonts w:ascii="Times New Roman" w:hAnsi="Times New Roman"/>
                <w:b/>
              </w:rPr>
            </w:pPr>
          </w:p>
        </w:tc>
        <w:tc>
          <w:tcPr>
            <w:tcW w:w="906" w:type="dxa"/>
            <w:tcBorders>
              <w:top w:val="single" w:sz="4" w:space="0" w:color="000000"/>
              <w:left w:val="single" w:sz="4" w:space="0" w:color="000000"/>
              <w:bottom w:val="single" w:sz="4" w:space="0" w:color="000000"/>
              <w:right w:val="single" w:sz="4" w:space="0" w:color="000000"/>
            </w:tcBorders>
            <w:shd w:val="clear" w:color="auto" w:fill="auto"/>
          </w:tcPr>
          <w:p w:rsidR="008B253F" w:rsidRPr="005E0F6C" w:rsidRDefault="008B253F">
            <w:pPr>
              <w:snapToGrid w:val="0"/>
              <w:jc w:val="center"/>
              <w:rPr>
                <w:rFonts w:ascii="Times New Roman" w:hAnsi="Times New Roman"/>
                <w:b/>
              </w:rPr>
            </w:pPr>
          </w:p>
        </w:tc>
        <w:tc>
          <w:tcPr>
            <w:tcW w:w="1638" w:type="dxa"/>
            <w:tcBorders>
              <w:top w:val="single" w:sz="4" w:space="0" w:color="000000"/>
              <w:left w:val="single" w:sz="4" w:space="0" w:color="000000"/>
              <w:bottom w:val="single" w:sz="4" w:space="0" w:color="000000"/>
              <w:right w:val="single" w:sz="4" w:space="0" w:color="000000"/>
            </w:tcBorders>
            <w:shd w:val="clear" w:color="auto" w:fill="auto"/>
          </w:tcPr>
          <w:p w:rsidR="008B253F" w:rsidRPr="005E0F6C" w:rsidRDefault="008B253F">
            <w:pPr>
              <w:snapToGrid w:val="0"/>
              <w:jc w:val="center"/>
              <w:rPr>
                <w:rFonts w:ascii="Times New Roman" w:hAnsi="Times New Roman"/>
                <w:b/>
              </w:rPr>
            </w:pPr>
          </w:p>
        </w:tc>
      </w:tr>
      <w:tr w:rsidR="008B253F" w:rsidRPr="005E0F6C">
        <w:trPr>
          <w:trHeight w:hRule="exact" w:val="268"/>
        </w:trPr>
        <w:tc>
          <w:tcPr>
            <w:tcW w:w="5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53F" w:rsidRPr="005E0F6C" w:rsidRDefault="008B253F">
            <w:pPr>
              <w:numPr>
                <w:ilvl w:val="0"/>
                <w:numId w:val="1"/>
              </w:numPr>
              <w:snapToGrid w:val="0"/>
              <w:spacing w:after="0" w:line="240" w:lineRule="auto"/>
              <w:ind w:left="0" w:firstLine="0"/>
              <w:rPr>
                <w:rFonts w:ascii="Times New Roman" w:hAnsi="Times New Roman"/>
                <w:b/>
              </w:rPr>
            </w:pPr>
          </w:p>
        </w:tc>
        <w:tc>
          <w:tcPr>
            <w:tcW w:w="20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53F" w:rsidRPr="005E0F6C" w:rsidRDefault="008B253F">
            <w:pPr>
              <w:snapToGrid w:val="0"/>
              <w:jc w:val="center"/>
              <w:rPr>
                <w:rFonts w:ascii="Times New Roman" w:hAnsi="Times New Roman"/>
                <w:b/>
              </w:rPr>
            </w:pP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53F" w:rsidRPr="005E0F6C" w:rsidRDefault="008B253F">
            <w:pPr>
              <w:snapToGrid w:val="0"/>
              <w:jc w:val="center"/>
              <w:rPr>
                <w:rFonts w:ascii="Times New Roman" w:hAnsi="Times New Roman"/>
                <w:b/>
              </w:rPr>
            </w:pPr>
          </w:p>
        </w:tc>
        <w:tc>
          <w:tcPr>
            <w:tcW w:w="14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53F" w:rsidRPr="005E0F6C" w:rsidRDefault="008B253F">
            <w:pPr>
              <w:snapToGrid w:val="0"/>
              <w:jc w:val="center"/>
              <w:rPr>
                <w:rFonts w:ascii="Times New Roman" w:hAnsi="Times New Roman"/>
                <w:b/>
              </w:rPr>
            </w:pPr>
          </w:p>
        </w:tc>
        <w:tc>
          <w:tcPr>
            <w:tcW w:w="294" w:type="dxa"/>
            <w:tcBorders>
              <w:left w:val="single" w:sz="4" w:space="0" w:color="000000"/>
              <w:right w:val="single" w:sz="4" w:space="0" w:color="000000"/>
            </w:tcBorders>
            <w:shd w:val="clear" w:color="auto" w:fill="auto"/>
            <w:vAlign w:val="center"/>
          </w:tcPr>
          <w:p w:rsidR="008B253F" w:rsidRPr="005E0F6C" w:rsidRDefault="008B253F">
            <w:pPr>
              <w:snapToGrid w:val="0"/>
              <w:jc w:val="center"/>
              <w:rPr>
                <w:rFonts w:ascii="Times New Roman" w:hAnsi="Times New Roman"/>
                <w:b/>
              </w:rPr>
            </w:pPr>
          </w:p>
        </w:tc>
        <w:tc>
          <w:tcPr>
            <w:tcW w:w="5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53F" w:rsidRPr="005E0F6C" w:rsidRDefault="008B253F">
            <w:pPr>
              <w:numPr>
                <w:ilvl w:val="0"/>
                <w:numId w:val="4"/>
              </w:numPr>
              <w:snapToGrid w:val="0"/>
              <w:spacing w:after="0" w:line="240" w:lineRule="auto"/>
              <w:ind w:left="0" w:firstLine="0"/>
              <w:jc w:val="center"/>
              <w:rPr>
                <w:rFonts w:ascii="Times New Roman" w:hAnsi="Times New Roman"/>
                <w:b/>
              </w:rPr>
            </w:pPr>
          </w:p>
        </w:tc>
        <w:tc>
          <w:tcPr>
            <w:tcW w:w="2000" w:type="dxa"/>
            <w:tcBorders>
              <w:top w:val="single" w:sz="4" w:space="0" w:color="000000"/>
              <w:left w:val="single" w:sz="4" w:space="0" w:color="000000"/>
              <w:bottom w:val="single" w:sz="4" w:space="0" w:color="000000"/>
              <w:right w:val="single" w:sz="4" w:space="0" w:color="000000"/>
            </w:tcBorders>
            <w:shd w:val="clear" w:color="auto" w:fill="auto"/>
          </w:tcPr>
          <w:p w:rsidR="008B253F" w:rsidRPr="005E0F6C" w:rsidRDefault="008B253F">
            <w:pPr>
              <w:snapToGrid w:val="0"/>
              <w:jc w:val="center"/>
              <w:rPr>
                <w:rFonts w:ascii="Times New Roman" w:hAnsi="Times New Roman"/>
                <w:b/>
              </w:rPr>
            </w:pPr>
          </w:p>
        </w:tc>
        <w:tc>
          <w:tcPr>
            <w:tcW w:w="906" w:type="dxa"/>
            <w:tcBorders>
              <w:top w:val="single" w:sz="4" w:space="0" w:color="000000"/>
              <w:left w:val="single" w:sz="4" w:space="0" w:color="000000"/>
              <w:bottom w:val="single" w:sz="4" w:space="0" w:color="000000"/>
              <w:right w:val="single" w:sz="4" w:space="0" w:color="000000"/>
            </w:tcBorders>
            <w:shd w:val="clear" w:color="auto" w:fill="auto"/>
          </w:tcPr>
          <w:p w:rsidR="008B253F" w:rsidRPr="005E0F6C" w:rsidRDefault="008B253F">
            <w:pPr>
              <w:snapToGrid w:val="0"/>
              <w:jc w:val="center"/>
              <w:rPr>
                <w:rFonts w:ascii="Times New Roman" w:hAnsi="Times New Roman"/>
                <w:b/>
              </w:rPr>
            </w:pPr>
          </w:p>
        </w:tc>
        <w:tc>
          <w:tcPr>
            <w:tcW w:w="1638" w:type="dxa"/>
            <w:tcBorders>
              <w:top w:val="single" w:sz="4" w:space="0" w:color="000000"/>
              <w:left w:val="single" w:sz="4" w:space="0" w:color="000000"/>
              <w:bottom w:val="single" w:sz="4" w:space="0" w:color="000000"/>
              <w:right w:val="single" w:sz="4" w:space="0" w:color="000000"/>
            </w:tcBorders>
            <w:shd w:val="clear" w:color="auto" w:fill="auto"/>
          </w:tcPr>
          <w:p w:rsidR="008B253F" w:rsidRPr="005E0F6C" w:rsidRDefault="008B253F">
            <w:pPr>
              <w:snapToGrid w:val="0"/>
              <w:jc w:val="center"/>
              <w:rPr>
                <w:rFonts w:ascii="Times New Roman" w:hAnsi="Times New Roman"/>
                <w:b/>
              </w:rPr>
            </w:pPr>
          </w:p>
        </w:tc>
      </w:tr>
      <w:tr w:rsidR="008B253F" w:rsidRPr="005E0F6C">
        <w:trPr>
          <w:trHeight w:hRule="exact" w:val="268"/>
        </w:trPr>
        <w:tc>
          <w:tcPr>
            <w:tcW w:w="5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53F" w:rsidRPr="005E0F6C" w:rsidRDefault="008B253F">
            <w:pPr>
              <w:numPr>
                <w:ilvl w:val="0"/>
                <w:numId w:val="1"/>
              </w:numPr>
              <w:snapToGrid w:val="0"/>
              <w:spacing w:after="0" w:line="240" w:lineRule="auto"/>
              <w:ind w:left="0" w:firstLine="0"/>
              <w:rPr>
                <w:rFonts w:ascii="Times New Roman" w:hAnsi="Times New Roman"/>
                <w:b/>
              </w:rPr>
            </w:pPr>
          </w:p>
        </w:tc>
        <w:tc>
          <w:tcPr>
            <w:tcW w:w="20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53F" w:rsidRPr="005E0F6C" w:rsidRDefault="008B253F">
            <w:pPr>
              <w:snapToGrid w:val="0"/>
              <w:jc w:val="center"/>
              <w:rPr>
                <w:rFonts w:ascii="Times New Roman" w:hAnsi="Times New Roman"/>
                <w:b/>
              </w:rPr>
            </w:pP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53F" w:rsidRPr="005E0F6C" w:rsidRDefault="008B253F">
            <w:pPr>
              <w:snapToGrid w:val="0"/>
              <w:jc w:val="center"/>
              <w:rPr>
                <w:rFonts w:ascii="Times New Roman" w:hAnsi="Times New Roman"/>
                <w:b/>
              </w:rPr>
            </w:pPr>
          </w:p>
        </w:tc>
        <w:tc>
          <w:tcPr>
            <w:tcW w:w="14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53F" w:rsidRPr="005E0F6C" w:rsidRDefault="008B253F">
            <w:pPr>
              <w:snapToGrid w:val="0"/>
              <w:jc w:val="center"/>
              <w:rPr>
                <w:rFonts w:ascii="Times New Roman" w:hAnsi="Times New Roman"/>
                <w:b/>
              </w:rPr>
            </w:pPr>
          </w:p>
        </w:tc>
        <w:tc>
          <w:tcPr>
            <w:tcW w:w="294" w:type="dxa"/>
            <w:tcBorders>
              <w:left w:val="single" w:sz="4" w:space="0" w:color="000000"/>
              <w:right w:val="single" w:sz="4" w:space="0" w:color="000000"/>
            </w:tcBorders>
            <w:shd w:val="clear" w:color="auto" w:fill="auto"/>
            <w:vAlign w:val="center"/>
          </w:tcPr>
          <w:p w:rsidR="008B253F" w:rsidRPr="005E0F6C" w:rsidRDefault="008B253F">
            <w:pPr>
              <w:snapToGrid w:val="0"/>
              <w:jc w:val="center"/>
              <w:rPr>
                <w:rFonts w:ascii="Times New Roman" w:hAnsi="Times New Roman"/>
                <w:b/>
              </w:rPr>
            </w:pPr>
          </w:p>
        </w:tc>
        <w:tc>
          <w:tcPr>
            <w:tcW w:w="5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53F" w:rsidRPr="005E0F6C" w:rsidRDefault="008B253F">
            <w:pPr>
              <w:numPr>
                <w:ilvl w:val="0"/>
                <w:numId w:val="4"/>
              </w:numPr>
              <w:snapToGrid w:val="0"/>
              <w:spacing w:after="0" w:line="240" w:lineRule="auto"/>
              <w:ind w:left="0" w:firstLine="0"/>
              <w:jc w:val="center"/>
              <w:rPr>
                <w:rFonts w:ascii="Times New Roman" w:hAnsi="Times New Roman"/>
                <w:b/>
              </w:rPr>
            </w:pPr>
          </w:p>
        </w:tc>
        <w:tc>
          <w:tcPr>
            <w:tcW w:w="2000" w:type="dxa"/>
            <w:tcBorders>
              <w:top w:val="single" w:sz="4" w:space="0" w:color="000000"/>
              <w:left w:val="single" w:sz="4" w:space="0" w:color="000000"/>
              <w:bottom w:val="single" w:sz="4" w:space="0" w:color="000000"/>
              <w:right w:val="single" w:sz="4" w:space="0" w:color="000000"/>
            </w:tcBorders>
            <w:shd w:val="clear" w:color="auto" w:fill="auto"/>
          </w:tcPr>
          <w:p w:rsidR="008B253F" w:rsidRPr="005E0F6C" w:rsidRDefault="008B253F">
            <w:pPr>
              <w:snapToGrid w:val="0"/>
              <w:jc w:val="center"/>
              <w:rPr>
                <w:rFonts w:ascii="Times New Roman" w:hAnsi="Times New Roman"/>
                <w:b/>
              </w:rPr>
            </w:pPr>
          </w:p>
        </w:tc>
        <w:tc>
          <w:tcPr>
            <w:tcW w:w="906" w:type="dxa"/>
            <w:tcBorders>
              <w:top w:val="single" w:sz="4" w:space="0" w:color="000000"/>
              <w:left w:val="single" w:sz="4" w:space="0" w:color="000000"/>
              <w:bottom w:val="single" w:sz="4" w:space="0" w:color="000000"/>
              <w:right w:val="single" w:sz="4" w:space="0" w:color="000000"/>
            </w:tcBorders>
            <w:shd w:val="clear" w:color="auto" w:fill="auto"/>
          </w:tcPr>
          <w:p w:rsidR="008B253F" w:rsidRPr="005E0F6C" w:rsidRDefault="008B253F">
            <w:pPr>
              <w:snapToGrid w:val="0"/>
              <w:jc w:val="center"/>
              <w:rPr>
                <w:rFonts w:ascii="Times New Roman" w:hAnsi="Times New Roman"/>
                <w:b/>
              </w:rPr>
            </w:pPr>
          </w:p>
        </w:tc>
        <w:tc>
          <w:tcPr>
            <w:tcW w:w="1638" w:type="dxa"/>
            <w:tcBorders>
              <w:top w:val="single" w:sz="4" w:space="0" w:color="000000"/>
              <w:left w:val="single" w:sz="4" w:space="0" w:color="000000"/>
              <w:bottom w:val="single" w:sz="4" w:space="0" w:color="000000"/>
              <w:right w:val="single" w:sz="4" w:space="0" w:color="000000"/>
            </w:tcBorders>
            <w:shd w:val="clear" w:color="auto" w:fill="auto"/>
          </w:tcPr>
          <w:p w:rsidR="008B253F" w:rsidRPr="005E0F6C" w:rsidRDefault="008B253F">
            <w:pPr>
              <w:snapToGrid w:val="0"/>
              <w:jc w:val="center"/>
              <w:rPr>
                <w:rFonts w:ascii="Times New Roman" w:hAnsi="Times New Roman"/>
                <w:b/>
              </w:rPr>
            </w:pPr>
          </w:p>
        </w:tc>
      </w:tr>
      <w:tr w:rsidR="008B253F" w:rsidRPr="005E0F6C">
        <w:trPr>
          <w:trHeight w:hRule="exact" w:val="268"/>
        </w:trPr>
        <w:tc>
          <w:tcPr>
            <w:tcW w:w="5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53F" w:rsidRPr="005E0F6C" w:rsidRDefault="008B253F">
            <w:pPr>
              <w:numPr>
                <w:ilvl w:val="0"/>
                <w:numId w:val="1"/>
              </w:numPr>
              <w:snapToGrid w:val="0"/>
              <w:spacing w:after="0" w:line="240" w:lineRule="auto"/>
              <w:ind w:left="0" w:firstLine="0"/>
              <w:rPr>
                <w:rFonts w:ascii="Times New Roman" w:hAnsi="Times New Roman"/>
                <w:b/>
              </w:rPr>
            </w:pPr>
          </w:p>
        </w:tc>
        <w:tc>
          <w:tcPr>
            <w:tcW w:w="20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53F" w:rsidRPr="005E0F6C" w:rsidRDefault="008B253F">
            <w:pPr>
              <w:snapToGrid w:val="0"/>
              <w:jc w:val="center"/>
              <w:rPr>
                <w:rFonts w:ascii="Times New Roman" w:hAnsi="Times New Roman"/>
                <w:b/>
              </w:rPr>
            </w:pP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53F" w:rsidRPr="005E0F6C" w:rsidRDefault="008B253F">
            <w:pPr>
              <w:snapToGrid w:val="0"/>
              <w:jc w:val="center"/>
              <w:rPr>
                <w:rFonts w:ascii="Times New Roman" w:hAnsi="Times New Roman"/>
                <w:b/>
              </w:rPr>
            </w:pPr>
          </w:p>
        </w:tc>
        <w:tc>
          <w:tcPr>
            <w:tcW w:w="14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53F" w:rsidRPr="005E0F6C" w:rsidRDefault="008B253F">
            <w:pPr>
              <w:snapToGrid w:val="0"/>
              <w:jc w:val="center"/>
              <w:rPr>
                <w:rFonts w:ascii="Times New Roman" w:hAnsi="Times New Roman"/>
                <w:b/>
              </w:rPr>
            </w:pPr>
          </w:p>
        </w:tc>
        <w:tc>
          <w:tcPr>
            <w:tcW w:w="294" w:type="dxa"/>
            <w:tcBorders>
              <w:left w:val="single" w:sz="4" w:space="0" w:color="000000"/>
              <w:right w:val="single" w:sz="4" w:space="0" w:color="000000"/>
            </w:tcBorders>
            <w:shd w:val="clear" w:color="auto" w:fill="auto"/>
            <w:vAlign w:val="center"/>
          </w:tcPr>
          <w:p w:rsidR="008B253F" w:rsidRPr="005E0F6C" w:rsidRDefault="008B253F">
            <w:pPr>
              <w:snapToGrid w:val="0"/>
              <w:jc w:val="center"/>
              <w:rPr>
                <w:rFonts w:ascii="Times New Roman" w:hAnsi="Times New Roman"/>
                <w:b/>
              </w:rPr>
            </w:pPr>
          </w:p>
        </w:tc>
        <w:tc>
          <w:tcPr>
            <w:tcW w:w="5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53F" w:rsidRPr="005E0F6C" w:rsidRDefault="008B253F">
            <w:pPr>
              <w:numPr>
                <w:ilvl w:val="0"/>
                <w:numId w:val="4"/>
              </w:numPr>
              <w:snapToGrid w:val="0"/>
              <w:spacing w:after="0" w:line="240" w:lineRule="auto"/>
              <w:ind w:left="0" w:firstLine="0"/>
              <w:jc w:val="center"/>
              <w:rPr>
                <w:rFonts w:ascii="Times New Roman" w:hAnsi="Times New Roman"/>
                <w:b/>
              </w:rPr>
            </w:pPr>
          </w:p>
        </w:tc>
        <w:tc>
          <w:tcPr>
            <w:tcW w:w="2000" w:type="dxa"/>
            <w:tcBorders>
              <w:top w:val="single" w:sz="4" w:space="0" w:color="000000"/>
              <w:left w:val="single" w:sz="4" w:space="0" w:color="000000"/>
              <w:bottom w:val="single" w:sz="4" w:space="0" w:color="000000"/>
              <w:right w:val="single" w:sz="4" w:space="0" w:color="000000"/>
            </w:tcBorders>
            <w:shd w:val="clear" w:color="auto" w:fill="auto"/>
          </w:tcPr>
          <w:p w:rsidR="008B253F" w:rsidRPr="005E0F6C" w:rsidRDefault="008B253F">
            <w:pPr>
              <w:snapToGrid w:val="0"/>
              <w:jc w:val="center"/>
              <w:rPr>
                <w:rFonts w:ascii="Times New Roman" w:hAnsi="Times New Roman"/>
                <w:b/>
              </w:rPr>
            </w:pPr>
          </w:p>
        </w:tc>
        <w:tc>
          <w:tcPr>
            <w:tcW w:w="906" w:type="dxa"/>
            <w:tcBorders>
              <w:top w:val="single" w:sz="4" w:space="0" w:color="000000"/>
              <w:left w:val="single" w:sz="4" w:space="0" w:color="000000"/>
              <w:bottom w:val="single" w:sz="4" w:space="0" w:color="000000"/>
              <w:right w:val="single" w:sz="4" w:space="0" w:color="000000"/>
            </w:tcBorders>
            <w:shd w:val="clear" w:color="auto" w:fill="auto"/>
          </w:tcPr>
          <w:p w:rsidR="008B253F" w:rsidRPr="005E0F6C" w:rsidRDefault="008B253F">
            <w:pPr>
              <w:snapToGrid w:val="0"/>
              <w:jc w:val="center"/>
              <w:rPr>
                <w:rFonts w:ascii="Times New Roman" w:hAnsi="Times New Roman"/>
                <w:b/>
              </w:rPr>
            </w:pPr>
          </w:p>
        </w:tc>
        <w:tc>
          <w:tcPr>
            <w:tcW w:w="1638" w:type="dxa"/>
            <w:tcBorders>
              <w:top w:val="single" w:sz="4" w:space="0" w:color="000000"/>
              <w:left w:val="single" w:sz="4" w:space="0" w:color="000000"/>
              <w:bottom w:val="single" w:sz="4" w:space="0" w:color="000000"/>
              <w:right w:val="single" w:sz="4" w:space="0" w:color="000000"/>
            </w:tcBorders>
            <w:shd w:val="clear" w:color="auto" w:fill="auto"/>
          </w:tcPr>
          <w:p w:rsidR="008B253F" w:rsidRPr="005E0F6C" w:rsidRDefault="008B253F">
            <w:pPr>
              <w:snapToGrid w:val="0"/>
              <w:jc w:val="center"/>
              <w:rPr>
                <w:rFonts w:ascii="Times New Roman" w:hAnsi="Times New Roman"/>
                <w:b/>
              </w:rPr>
            </w:pPr>
          </w:p>
        </w:tc>
      </w:tr>
      <w:tr w:rsidR="008B253F" w:rsidRPr="005E0F6C">
        <w:trPr>
          <w:trHeight w:hRule="exact" w:val="268"/>
        </w:trPr>
        <w:tc>
          <w:tcPr>
            <w:tcW w:w="5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53F" w:rsidRPr="005E0F6C" w:rsidRDefault="008B253F">
            <w:pPr>
              <w:numPr>
                <w:ilvl w:val="0"/>
                <w:numId w:val="1"/>
              </w:numPr>
              <w:snapToGrid w:val="0"/>
              <w:spacing w:after="0" w:line="240" w:lineRule="auto"/>
              <w:ind w:left="0" w:firstLine="0"/>
              <w:rPr>
                <w:rFonts w:ascii="Times New Roman" w:hAnsi="Times New Roman"/>
                <w:b/>
              </w:rPr>
            </w:pPr>
          </w:p>
        </w:tc>
        <w:tc>
          <w:tcPr>
            <w:tcW w:w="20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53F" w:rsidRPr="005E0F6C" w:rsidRDefault="008B253F">
            <w:pPr>
              <w:snapToGrid w:val="0"/>
              <w:jc w:val="center"/>
              <w:rPr>
                <w:rFonts w:ascii="Times New Roman" w:hAnsi="Times New Roman"/>
                <w:b/>
              </w:rPr>
            </w:pP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53F" w:rsidRPr="005E0F6C" w:rsidRDefault="008B253F">
            <w:pPr>
              <w:snapToGrid w:val="0"/>
              <w:jc w:val="center"/>
              <w:rPr>
                <w:rFonts w:ascii="Times New Roman" w:hAnsi="Times New Roman"/>
                <w:b/>
              </w:rPr>
            </w:pPr>
          </w:p>
        </w:tc>
        <w:tc>
          <w:tcPr>
            <w:tcW w:w="14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53F" w:rsidRPr="005E0F6C" w:rsidRDefault="008B253F">
            <w:pPr>
              <w:snapToGrid w:val="0"/>
              <w:jc w:val="center"/>
              <w:rPr>
                <w:rFonts w:ascii="Times New Roman" w:hAnsi="Times New Roman"/>
                <w:b/>
              </w:rPr>
            </w:pPr>
          </w:p>
        </w:tc>
        <w:tc>
          <w:tcPr>
            <w:tcW w:w="294" w:type="dxa"/>
            <w:tcBorders>
              <w:left w:val="single" w:sz="4" w:space="0" w:color="000000"/>
              <w:right w:val="single" w:sz="4" w:space="0" w:color="000000"/>
            </w:tcBorders>
            <w:shd w:val="clear" w:color="auto" w:fill="auto"/>
            <w:vAlign w:val="center"/>
          </w:tcPr>
          <w:p w:rsidR="008B253F" w:rsidRPr="005E0F6C" w:rsidRDefault="008B253F">
            <w:pPr>
              <w:snapToGrid w:val="0"/>
              <w:jc w:val="center"/>
              <w:rPr>
                <w:rFonts w:ascii="Times New Roman" w:hAnsi="Times New Roman"/>
                <w:b/>
              </w:rPr>
            </w:pPr>
          </w:p>
        </w:tc>
        <w:tc>
          <w:tcPr>
            <w:tcW w:w="5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53F" w:rsidRPr="005E0F6C" w:rsidRDefault="008B253F">
            <w:pPr>
              <w:numPr>
                <w:ilvl w:val="0"/>
                <w:numId w:val="4"/>
              </w:numPr>
              <w:snapToGrid w:val="0"/>
              <w:spacing w:after="0" w:line="240" w:lineRule="auto"/>
              <w:ind w:left="0" w:firstLine="0"/>
              <w:jc w:val="center"/>
              <w:rPr>
                <w:rFonts w:ascii="Times New Roman" w:hAnsi="Times New Roman"/>
                <w:b/>
              </w:rPr>
            </w:pPr>
          </w:p>
        </w:tc>
        <w:tc>
          <w:tcPr>
            <w:tcW w:w="2000" w:type="dxa"/>
            <w:tcBorders>
              <w:top w:val="single" w:sz="4" w:space="0" w:color="000000"/>
              <w:left w:val="single" w:sz="4" w:space="0" w:color="000000"/>
              <w:bottom w:val="single" w:sz="4" w:space="0" w:color="000000"/>
              <w:right w:val="single" w:sz="4" w:space="0" w:color="000000"/>
            </w:tcBorders>
            <w:shd w:val="clear" w:color="auto" w:fill="auto"/>
          </w:tcPr>
          <w:p w:rsidR="008B253F" w:rsidRPr="005E0F6C" w:rsidRDefault="008B253F">
            <w:pPr>
              <w:snapToGrid w:val="0"/>
              <w:jc w:val="center"/>
              <w:rPr>
                <w:rFonts w:ascii="Times New Roman" w:hAnsi="Times New Roman"/>
                <w:b/>
              </w:rPr>
            </w:pPr>
          </w:p>
        </w:tc>
        <w:tc>
          <w:tcPr>
            <w:tcW w:w="906" w:type="dxa"/>
            <w:tcBorders>
              <w:top w:val="single" w:sz="4" w:space="0" w:color="000000"/>
              <w:left w:val="single" w:sz="4" w:space="0" w:color="000000"/>
              <w:bottom w:val="single" w:sz="4" w:space="0" w:color="000000"/>
              <w:right w:val="single" w:sz="4" w:space="0" w:color="000000"/>
            </w:tcBorders>
            <w:shd w:val="clear" w:color="auto" w:fill="auto"/>
          </w:tcPr>
          <w:p w:rsidR="008B253F" w:rsidRPr="005E0F6C" w:rsidRDefault="008B253F">
            <w:pPr>
              <w:snapToGrid w:val="0"/>
              <w:jc w:val="center"/>
              <w:rPr>
                <w:rFonts w:ascii="Times New Roman" w:hAnsi="Times New Roman"/>
                <w:b/>
              </w:rPr>
            </w:pPr>
          </w:p>
        </w:tc>
        <w:tc>
          <w:tcPr>
            <w:tcW w:w="1638" w:type="dxa"/>
            <w:tcBorders>
              <w:top w:val="single" w:sz="4" w:space="0" w:color="000000"/>
              <w:left w:val="single" w:sz="4" w:space="0" w:color="000000"/>
              <w:bottom w:val="single" w:sz="4" w:space="0" w:color="000000"/>
              <w:right w:val="single" w:sz="4" w:space="0" w:color="000000"/>
            </w:tcBorders>
            <w:shd w:val="clear" w:color="auto" w:fill="auto"/>
          </w:tcPr>
          <w:p w:rsidR="008B253F" w:rsidRPr="005E0F6C" w:rsidRDefault="008B253F">
            <w:pPr>
              <w:snapToGrid w:val="0"/>
              <w:jc w:val="center"/>
              <w:rPr>
                <w:rFonts w:ascii="Times New Roman" w:hAnsi="Times New Roman"/>
                <w:b/>
              </w:rPr>
            </w:pPr>
          </w:p>
        </w:tc>
      </w:tr>
      <w:tr w:rsidR="008B253F" w:rsidRPr="005E0F6C">
        <w:trPr>
          <w:trHeight w:hRule="exact" w:val="268"/>
        </w:trPr>
        <w:tc>
          <w:tcPr>
            <w:tcW w:w="5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53F" w:rsidRPr="005E0F6C" w:rsidRDefault="008B253F">
            <w:pPr>
              <w:numPr>
                <w:ilvl w:val="0"/>
                <w:numId w:val="1"/>
              </w:numPr>
              <w:snapToGrid w:val="0"/>
              <w:spacing w:after="0" w:line="240" w:lineRule="auto"/>
              <w:ind w:left="0" w:firstLine="0"/>
              <w:rPr>
                <w:rFonts w:ascii="Times New Roman" w:hAnsi="Times New Roman"/>
                <w:b/>
              </w:rPr>
            </w:pPr>
          </w:p>
        </w:tc>
        <w:tc>
          <w:tcPr>
            <w:tcW w:w="20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53F" w:rsidRPr="005E0F6C" w:rsidRDefault="008B253F">
            <w:pPr>
              <w:snapToGrid w:val="0"/>
              <w:jc w:val="center"/>
              <w:rPr>
                <w:rFonts w:ascii="Times New Roman" w:hAnsi="Times New Roman"/>
                <w:b/>
              </w:rPr>
            </w:pP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53F" w:rsidRPr="005E0F6C" w:rsidRDefault="008B253F">
            <w:pPr>
              <w:snapToGrid w:val="0"/>
              <w:jc w:val="center"/>
              <w:rPr>
                <w:rFonts w:ascii="Times New Roman" w:hAnsi="Times New Roman"/>
                <w:b/>
              </w:rPr>
            </w:pPr>
          </w:p>
        </w:tc>
        <w:tc>
          <w:tcPr>
            <w:tcW w:w="14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53F" w:rsidRPr="005E0F6C" w:rsidRDefault="008B253F">
            <w:pPr>
              <w:snapToGrid w:val="0"/>
              <w:jc w:val="center"/>
              <w:rPr>
                <w:rFonts w:ascii="Times New Roman" w:hAnsi="Times New Roman"/>
                <w:b/>
              </w:rPr>
            </w:pPr>
          </w:p>
        </w:tc>
        <w:tc>
          <w:tcPr>
            <w:tcW w:w="294" w:type="dxa"/>
            <w:tcBorders>
              <w:left w:val="single" w:sz="4" w:space="0" w:color="000000"/>
              <w:right w:val="single" w:sz="4" w:space="0" w:color="000000"/>
            </w:tcBorders>
            <w:shd w:val="clear" w:color="auto" w:fill="auto"/>
            <w:vAlign w:val="center"/>
          </w:tcPr>
          <w:p w:rsidR="008B253F" w:rsidRPr="005E0F6C" w:rsidRDefault="008B253F">
            <w:pPr>
              <w:snapToGrid w:val="0"/>
              <w:jc w:val="center"/>
              <w:rPr>
                <w:rFonts w:ascii="Times New Roman" w:hAnsi="Times New Roman"/>
                <w:b/>
              </w:rPr>
            </w:pPr>
          </w:p>
        </w:tc>
        <w:tc>
          <w:tcPr>
            <w:tcW w:w="5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53F" w:rsidRPr="005E0F6C" w:rsidRDefault="008B253F">
            <w:pPr>
              <w:numPr>
                <w:ilvl w:val="0"/>
                <w:numId w:val="4"/>
              </w:numPr>
              <w:snapToGrid w:val="0"/>
              <w:spacing w:after="0" w:line="240" w:lineRule="auto"/>
              <w:ind w:left="0" w:firstLine="0"/>
              <w:jc w:val="center"/>
              <w:rPr>
                <w:rFonts w:ascii="Times New Roman" w:hAnsi="Times New Roman"/>
                <w:b/>
              </w:rPr>
            </w:pPr>
          </w:p>
        </w:tc>
        <w:tc>
          <w:tcPr>
            <w:tcW w:w="2000" w:type="dxa"/>
            <w:tcBorders>
              <w:top w:val="single" w:sz="4" w:space="0" w:color="000000"/>
              <w:left w:val="single" w:sz="4" w:space="0" w:color="000000"/>
              <w:bottom w:val="single" w:sz="4" w:space="0" w:color="000000"/>
              <w:right w:val="single" w:sz="4" w:space="0" w:color="000000"/>
            </w:tcBorders>
            <w:shd w:val="clear" w:color="auto" w:fill="auto"/>
          </w:tcPr>
          <w:p w:rsidR="008B253F" w:rsidRPr="005E0F6C" w:rsidRDefault="008B253F">
            <w:pPr>
              <w:snapToGrid w:val="0"/>
              <w:jc w:val="center"/>
              <w:rPr>
                <w:rFonts w:ascii="Times New Roman" w:hAnsi="Times New Roman"/>
                <w:b/>
              </w:rPr>
            </w:pPr>
          </w:p>
        </w:tc>
        <w:tc>
          <w:tcPr>
            <w:tcW w:w="906" w:type="dxa"/>
            <w:tcBorders>
              <w:top w:val="single" w:sz="4" w:space="0" w:color="000000"/>
              <w:left w:val="single" w:sz="4" w:space="0" w:color="000000"/>
              <w:bottom w:val="single" w:sz="4" w:space="0" w:color="000000"/>
              <w:right w:val="single" w:sz="4" w:space="0" w:color="000000"/>
            </w:tcBorders>
            <w:shd w:val="clear" w:color="auto" w:fill="auto"/>
          </w:tcPr>
          <w:p w:rsidR="008B253F" w:rsidRPr="005E0F6C" w:rsidRDefault="008B253F">
            <w:pPr>
              <w:snapToGrid w:val="0"/>
              <w:jc w:val="center"/>
              <w:rPr>
                <w:rFonts w:ascii="Times New Roman" w:hAnsi="Times New Roman"/>
                <w:b/>
              </w:rPr>
            </w:pPr>
          </w:p>
        </w:tc>
        <w:tc>
          <w:tcPr>
            <w:tcW w:w="1638" w:type="dxa"/>
            <w:tcBorders>
              <w:top w:val="single" w:sz="4" w:space="0" w:color="000000"/>
              <w:left w:val="single" w:sz="4" w:space="0" w:color="000000"/>
              <w:bottom w:val="single" w:sz="4" w:space="0" w:color="000000"/>
              <w:right w:val="single" w:sz="4" w:space="0" w:color="000000"/>
            </w:tcBorders>
            <w:shd w:val="clear" w:color="auto" w:fill="auto"/>
          </w:tcPr>
          <w:p w:rsidR="008B253F" w:rsidRPr="005E0F6C" w:rsidRDefault="008B253F">
            <w:pPr>
              <w:snapToGrid w:val="0"/>
              <w:jc w:val="center"/>
              <w:rPr>
                <w:rFonts w:ascii="Times New Roman" w:hAnsi="Times New Roman"/>
                <w:b/>
              </w:rPr>
            </w:pPr>
          </w:p>
        </w:tc>
      </w:tr>
      <w:tr w:rsidR="008B253F" w:rsidRPr="005E0F6C">
        <w:trPr>
          <w:trHeight w:hRule="exact" w:val="268"/>
        </w:trPr>
        <w:tc>
          <w:tcPr>
            <w:tcW w:w="5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53F" w:rsidRPr="005E0F6C" w:rsidRDefault="008B253F">
            <w:pPr>
              <w:numPr>
                <w:ilvl w:val="0"/>
                <w:numId w:val="1"/>
              </w:numPr>
              <w:snapToGrid w:val="0"/>
              <w:spacing w:after="0" w:line="240" w:lineRule="auto"/>
              <w:ind w:left="0" w:firstLine="0"/>
              <w:rPr>
                <w:rFonts w:ascii="Times New Roman" w:hAnsi="Times New Roman"/>
                <w:b/>
              </w:rPr>
            </w:pPr>
          </w:p>
        </w:tc>
        <w:tc>
          <w:tcPr>
            <w:tcW w:w="20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53F" w:rsidRPr="005E0F6C" w:rsidRDefault="008B253F">
            <w:pPr>
              <w:snapToGrid w:val="0"/>
              <w:jc w:val="center"/>
              <w:rPr>
                <w:rFonts w:ascii="Times New Roman" w:hAnsi="Times New Roman"/>
                <w:b/>
              </w:rPr>
            </w:pP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53F" w:rsidRPr="005E0F6C" w:rsidRDefault="008B253F">
            <w:pPr>
              <w:snapToGrid w:val="0"/>
              <w:jc w:val="center"/>
              <w:rPr>
                <w:rFonts w:ascii="Times New Roman" w:hAnsi="Times New Roman"/>
                <w:b/>
              </w:rPr>
            </w:pPr>
          </w:p>
        </w:tc>
        <w:tc>
          <w:tcPr>
            <w:tcW w:w="14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53F" w:rsidRPr="005E0F6C" w:rsidRDefault="008B253F">
            <w:pPr>
              <w:snapToGrid w:val="0"/>
              <w:jc w:val="center"/>
              <w:rPr>
                <w:rFonts w:ascii="Times New Roman" w:hAnsi="Times New Roman"/>
                <w:b/>
              </w:rPr>
            </w:pPr>
          </w:p>
        </w:tc>
        <w:tc>
          <w:tcPr>
            <w:tcW w:w="294" w:type="dxa"/>
            <w:tcBorders>
              <w:left w:val="single" w:sz="4" w:space="0" w:color="000000"/>
              <w:right w:val="single" w:sz="4" w:space="0" w:color="000000"/>
            </w:tcBorders>
            <w:shd w:val="clear" w:color="auto" w:fill="auto"/>
            <w:vAlign w:val="center"/>
          </w:tcPr>
          <w:p w:rsidR="008B253F" w:rsidRPr="005E0F6C" w:rsidRDefault="008B253F">
            <w:pPr>
              <w:snapToGrid w:val="0"/>
              <w:jc w:val="center"/>
              <w:rPr>
                <w:rFonts w:ascii="Times New Roman" w:hAnsi="Times New Roman"/>
                <w:b/>
              </w:rPr>
            </w:pPr>
          </w:p>
        </w:tc>
        <w:tc>
          <w:tcPr>
            <w:tcW w:w="5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53F" w:rsidRPr="005E0F6C" w:rsidRDefault="008B253F">
            <w:pPr>
              <w:numPr>
                <w:ilvl w:val="0"/>
                <w:numId w:val="4"/>
              </w:numPr>
              <w:snapToGrid w:val="0"/>
              <w:spacing w:after="0" w:line="240" w:lineRule="auto"/>
              <w:ind w:left="0" w:firstLine="0"/>
              <w:jc w:val="center"/>
              <w:rPr>
                <w:rFonts w:ascii="Times New Roman" w:hAnsi="Times New Roman"/>
                <w:b/>
              </w:rPr>
            </w:pPr>
          </w:p>
        </w:tc>
        <w:tc>
          <w:tcPr>
            <w:tcW w:w="2000" w:type="dxa"/>
            <w:tcBorders>
              <w:top w:val="single" w:sz="4" w:space="0" w:color="000000"/>
              <w:left w:val="single" w:sz="4" w:space="0" w:color="000000"/>
              <w:bottom w:val="single" w:sz="4" w:space="0" w:color="000000"/>
              <w:right w:val="single" w:sz="4" w:space="0" w:color="000000"/>
            </w:tcBorders>
            <w:shd w:val="clear" w:color="auto" w:fill="auto"/>
          </w:tcPr>
          <w:p w:rsidR="008B253F" w:rsidRPr="005E0F6C" w:rsidRDefault="008B253F">
            <w:pPr>
              <w:snapToGrid w:val="0"/>
              <w:jc w:val="center"/>
              <w:rPr>
                <w:rFonts w:ascii="Times New Roman" w:hAnsi="Times New Roman"/>
                <w:b/>
              </w:rPr>
            </w:pPr>
          </w:p>
        </w:tc>
        <w:tc>
          <w:tcPr>
            <w:tcW w:w="906" w:type="dxa"/>
            <w:tcBorders>
              <w:top w:val="single" w:sz="4" w:space="0" w:color="000000"/>
              <w:left w:val="single" w:sz="4" w:space="0" w:color="000000"/>
              <w:bottom w:val="single" w:sz="4" w:space="0" w:color="000000"/>
              <w:right w:val="single" w:sz="4" w:space="0" w:color="000000"/>
            </w:tcBorders>
            <w:shd w:val="clear" w:color="auto" w:fill="auto"/>
          </w:tcPr>
          <w:p w:rsidR="008B253F" w:rsidRPr="005E0F6C" w:rsidRDefault="008B253F">
            <w:pPr>
              <w:snapToGrid w:val="0"/>
              <w:jc w:val="center"/>
              <w:rPr>
                <w:rFonts w:ascii="Times New Roman" w:hAnsi="Times New Roman"/>
                <w:b/>
              </w:rPr>
            </w:pPr>
          </w:p>
        </w:tc>
        <w:tc>
          <w:tcPr>
            <w:tcW w:w="1638" w:type="dxa"/>
            <w:tcBorders>
              <w:top w:val="single" w:sz="4" w:space="0" w:color="000000"/>
              <w:left w:val="single" w:sz="4" w:space="0" w:color="000000"/>
              <w:bottom w:val="single" w:sz="4" w:space="0" w:color="000000"/>
              <w:right w:val="single" w:sz="4" w:space="0" w:color="000000"/>
            </w:tcBorders>
            <w:shd w:val="clear" w:color="auto" w:fill="auto"/>
          </w:tcPr>
          <w:p w:rsidR="008B253F" w:rsidRPr="005E0F6C" w:rsidRDefault="008B253F">
            <w:pPr>
              <w:snapToGrid w:val="0"/>
              <w:jc w:val="center"/>
              <w:rPr>
                <w:rFonts w:ascii="Times New Roman" w:hAnsi="Times New Roman"/>
                <w:b/>
              </w:rPr>
            </w:pPr>
          </w:p>
        </w:tc>
      </w:tr>
      <w:tr w:rsidR="008B253F" w:rsidRPr="005E0F6C">
        <w:trPr>
          <w:trHeight w:hRule="exact" w:val="268"/>
        </w:trPr>
        <w:tc>
          <w:tcPr>
            <w:tcW w:w="5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53F" w:rsidRPr="005E0F6C" w:rsidRDefault="008B253F">
            <w:pPr>
              <w:numPr>
                <w:ilvl w:val="0"/>
                <w:numId w:val="1"/>
              </w:numPr>
              <w:snapToGrid w:val="0"/>
              <w:spacing w:after="0" w:line="240" w:lineRule="auto"/>
              <w:ind w:left="0" w:firstLine="0"/>
              <w:rPr>
                <w:rFonts w:ascii="Times New Roman" w:hAnsi="Times New Roman"/>
                <w:b/>
              </w:rPr>
            </w:pPr>
          </w:p>
        </w:tc>
        <w:tc>
          <w:tcPr>
            <w:tcW w:w="20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53F" w:rsidRPr="005E0F6C" w:rsidRDefault="008B253F">
            <w:pPr>
              <w:snapToGrid w:val="0"/>
              <w:jc w:val="center"/>
              <w:rPr>
                <w:rFonts w:ascii="Times New Roman" w:hAnsi="Times New Roman"/>
                <w:b/>
              </w:rPr>
            </w:pP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53F" w:rsidRPr="005E0F6C" w:rsidRDefault="008B253F">
            <w:pPr>
              <w:snapToGrid w:val="0"/>
              <w:jc w:val="center"/>
              <w:rPr>
                <w:rFonts w:ascii="Times New Roman" w:hAnsi="Times New Roman"/>
                <w:b/>
              </w:rPr>
            </w:pPr>
          </w:p>
        </w:tc>
        <w:tc>
          <w:tcPr>
            <w:tcW w:w="14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53F" w:rsidRPr="005E0F6C" w:rsidRDefault="008B253F">
            <w:pPr>
              <w:snapToGrid w:val="0"/>
              <w:jc w:val="center"/>
              <w:rPr>
                <w:rFonts w:ascii="Times New Roman" w:hAnsi="Times New Roman"/>
                <w:b/>
              </w:rPr>
            </w:pPr>
          </w:p>
        </w:tc>
        <w:tc>
          <w:tcPr>
            <w:tcW w:w="294" w:type="dxa"/>
            <w:tcBorders>
              <w:left w:val="single" w:sz="4" w:space="0" w:color="000000"/>
              <w:right w:val="single" w:sz="4" w:space="0" w:color="000000"/>
            </w:tcBorders>
            <w:shd w:val="clear" w:color="auto" w:fill="auto"/>
            <w:vAlign w:val="center"/>
          </w:tcPr>
          <w:p w:rsidR="008B253F" w:rsidRPr="005E0F6C" w:rsidRDefault="008B253F">
            <w:pPr>
              <w:snapToGrid w:val="0"/>
              <w:jc w:val="center"/>
              <w:rPr>
                <w:rFonts w:ascii="Times New Roman" w:hAnsi="Times New Roman"/>
                <w:b/>
              </w:rPr>
            </w:pPr>
          </w:p>
        </w:tc>
        <w:tc>
          <w:tcPr>
            <w:tcW w:w="5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53F" w:rsidRPr="005E0F6C" w:rsidRDefault="008B253F">
            <w:pPr>
              <w:numPr>
                <w:ilvl w:val="0"/>
                <w:numId w:val="4"/>
              </w:numPr>
              <w:snapToGrid w:val="0"/>
              <w:spacing w:after="0" w:line="240" w:lineRule="auto"/>
              <w:ind w:left="0" w:firstLine="0"/>
              <w:jc w:val="center"/>
              <w:rPr>
                <w:rFonts w:ascii="Times New Roman" w:hAnsi="Times New Roman"/>
                <w:b/>
              </w:rPr>
            </w:pPr>
          </w:p>
        </w:tc>
        <w:tc>
          <w:tcPr>
            <w:tcW w:w="2000" w:type="dxa"/>
            <w:tcBorders>
              <w:top w:val="single" w:sz="4" w:space="0" w:color="000000"/>
              <w:left w:val="single" w:sz="4" w:space="0" w:color="000000"/>
              <w:bottom w:val="single" w:sz="4" w:space="0" w:color="000000"/>
              <w:right w:val="single" w:sz="4" w:space="0" w:color="000000"/>
            </w:tcBorders>
            <w:shd w:val="clear" w:color="auto" w:fill="auto"/>
          </w:tcPr>
          <w:p w:rsidR="008B253F" w:rsidRPr="005E0F6C" w:rsidRDefault="008B253F">
            <w:pPr>
              <w:snapToGrid w:val="0"/>
              <w:jc w:val="center"/>
              <w:rPr>
                <w:rFonts w:ascii="Times New Roman" w:hAnsi="Times New Roman"/>
                <w:b/>
              </w:rPr>
            </w:pPr>
          </w:p>
        </w:tc>
        <w:tc>
          <w:tcPr>
            <w:tcW w:w="906" w:type="dxa"/>
            <w:tcBorders>
              <w:top w:val="single" w:sz="4" w:space="0" w:color="000000"/>
              <w:left w:val="single" w:sz="4" w:space="0" w:color="000000"/>
              <w:bottom w:val="single" w:sz="4" w:space="0" w:color="000000"/>
              <w:right w:val="single" w:sz="4" w:space="0" w:color="000000"/>
            </w:tcBorders>
            <w:shd w:val="clear" w:color="auto" w:fill="auto"/>
          </w:tcPr>
          <w:p w:rsidR="008B253F" w:rsidRPr="005E0F6C" w:rsidRDefault="008B253F">
            <w:pPr>
              <w:snapToGrid w:val="0"/>
              <w:jc w:val="center"/>
              <w:rPr>
                <w:rFonts w:ascii="Times New Roman" w:hAnsi="Times New Roman"/>
                <w:b/>
              </w:rPr>
            </w:pPr>
          </w:p>
        </w:tc>
        <w:tc>
          <w:tcPr>
            <w:tcW w:w="1638" w:type="dxa"/>
            <w:tcBorders>
              <w:top w:val="single" w:sz="4" w:space="0" w:color="000000"/>
              <w:left w:val="single" w:sz="4" w:space="0" w:color="000000"/>
              <w:bottom w:val="single" w:sz="4" w:space="0" w:color="000000"/>
              <w:right w:val="single" w:sz="4" w:space="0" w:color="000000"/>
            </w:tcBorders>
            <w:shd w:val="clear" w:color="auto" w:fill="auto"/>
          </w:tcPr>
          <w:p w:rsidR="008B253F" w:rsidRPr="005E0F6C" w:rsidRDefault="008B253F">
            <w:pPr>
              <w:snapToGrid w:val="0"/>
              <w:jc w:val="center"/>
              <w:rPr>
                <w:rFonts w:ascii="Times New Roman" w:hAnsi="Times New Roman"/>
                <w:b/>
              </w:rPr>
            </w:pPr>
          </w:p>
        </w:tc>
      </w:tr>
      <w:tr w:rsidR="008B253F" w:rsidRPr="005E0F6C">
        <w:trPr>
          <w:trHeight w:hRule="exact" w:val="268"/>
        </w:trPr>
        <w:tc>
          <w:tcPr>
            <w:tcW w:w="5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53F" w:rsidRPr="005E0F6C" w:rsidRDefault="008B253F">
            <w:pPr>
              <w:numPr>
                <w:ilvl w:val="0"/>
                <w:numId w:val="1"/>
              </w:numPr>
              <w:snapToGrid w:val="0"/>
              <w:spacing w:after="0" w:line="240" w:lineRule="auto"/>
              <w:ind w:left="0" w:firstLine="0"/>
              <w:rPr>
                <w:rFonts w:ascii="Times New Roman" w:hAnsi="Times New Roman"/>
                <w:b/>
              </w:rPr>
            </w:pPr>
          </w:p>
        </w:tc>
        <w:tc>
          <w:tcPr>
            <w:tcW w:w="20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53F" w:rsidRPr="005E0F6C" w:rsidRDefault="008B253F">
            <w:pPr>
              <w:snapToGrid w:val="0"/>
              <w:jc w:val="center"/>
              <w:rPr>
                <w:rFonts w:ascii="Times New Roman" w:hAnsi="Times New Roman"/>
                <w:b/>
              </w:rPr>
            </w:pP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53F" w:rsidRPr="005E0F6C" w:rsidRDefault="008B253F">
            <w:pPr>
              <w:snapToGrid w:val="0"/>
              <w:jc w:val="center"/>
              <w:rPr>
                <w:rFonts w:ascii="Times New Roman" w:hAnsi="Times New Roman"/>
                <w:b/>
              </w:rPr>
            </w:pPr>
          </w:p>
        </w:tc>
        <w:tc>
          <w:tcPr>
            <w:tcW w:w="14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53F" w:rsidRPr="005E0F6C" w:rsidRDefault="008B253F">
            <w:pPr>
              <w:snapToGrid w:val="0"/>
              <w:jc w:val="center"/>
              <w:rPr>
                <w:rFonts w:ascii="Times New Roman" w:hAnsi="Times New Roman"/>
                <w:b/>
              </w:rPr>
            </w:pPr>
          </w:p>
        </w:tc>
        <w:tc>
          <w:tcPr>
            <w:tcW w:w="294" w:type="dxa"/>
            <w:tcBorders>
              <w:left w:val="single" w:sz="4" w:space="0" w:color="000000"/>
              <w:right w:val="single" w:sz="4" w:space="0" w:color="000000"/>
            </w:tcBorders>
            <w:shd w:val="clear" w:color="auto" w:fill="auto"/>
            <w:vAlign w:val="center"/>
          </w:tcPr>
          <w:p w:rsidR="008B253F" w:rsidRPr="005E0F6C" w:rsidRDefault="008B253F">
            <w:pPr>
              <w:snapToGrid w:val="0"/>
              <w:jc w:val="center"/>
              <w:rPr>
                <w:rFonts w:ascii="Times New Roman" w:hAnsi="Times New Roman"/>
                <w:b/>
              </w:rPr>
            </w:pPr>
          </w:p>
        </w:tc>
        <w:tc>
          <w:tcPr>
            <w:tcW w:w="5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53F" w:rsidRPr="005E0F6C" w:rsidRDefault="008B253F">
            <w:pPr>
              <w:numPr>
                <w:ilvl w:val="0"/>
                <w:numId w:val="4"/>
              </w:numPr>
              <w:snapToGrid w:val="0"/>
              <w:spacing w:after="0" w:line="240" w:lineRule="auto"/>
              <w:ind w:left="0" w:firstLine="0"/>
              <w:jc w:val="center"/>
              <w:rPr>
                <w:rFonts w:ascii="Times New Roman" w:hAnsi="Times New Roman"/>
                <w:b/>
              </w:rPr>
            </w:pPr>
          </w:p>
        </w:tc>
        <w:tc>
          <w:tcPr>
            <w:tcW w:w="2000" w:type="dxa"/>
            <w:tcBorders>
              <w:top w:val="single" w:sz="4" w:space="0" w:color="000000"/>
              <w:left w:val="single" w:sz="4" w:space="0" w:color="000000"/>
              <w:bottom w:val="single" w:sz="4" w:space="0" w:color="000000"/>
              <w:right w:val="single" w:sz="4" w:space="0" w:color="000000"/>
            </w:tcBorders>
            <w:shd w:val="clear" w:color="auto" w:fill="auto"/>
          </w:tcPr>
          <w:p w:rsidR="008B253F" w:rsidRPr="005E0F6C" w:rsidRDefault="008B253F">
            <w:pPr>
              <w:snapToGrid w:val="0"/>
              <w:jc w:val="center"/>
              <w:rPr>
                <w:rFonts w:ascii="Times New Roman" w:hAnsi="Times New Roman"/>
                <w:b/>
              </w:rPr>
            </w:pPr>
          </w:p>
        </w:tc>
        <w:tc>
          <w:tcPr>
            <w:tcW w:w="906" w:type="dxa"/>
            <w:tcBorders>
              <w:top w:val="single" w:sz="4" w:space="0" w:color="000000"/>
              <w:left w:val="single" w:sz="4" w:space="0" w:color="000000"/>
              <w:bottom w:val="single" w:sz="4" w:space="0" w:color="000000"/>
              <w:right w:val="single" w:sz="4" w:space="0" w:color="000000"/>
            </w:tcBorders>
            <w:shd w:val="clear" w:color="auto" w:fill="auto"/>
          </w:tcPr>
          <w:p w:rsidR="008B253F" w:rsidRPr="005E0F6C" w:rsidRDefault="008B253F">
            <w:pPr>
              <w:snapToGrid w:val="0"/>
              <w:jc w:val="center"/>
              <w:rPr>
                <w:rFonts w:ascii="Times New Roman" w:hAnsi="Times New Roman"/>
                <w:b/>
              </w:rPr>
            </w:pPr>
          </w:p>
        </w:tc>
        <w:tc>
          <w:tcPr>
            <w:tcW w:w="1638" w:type="dxa"/>
            <w:tcBorders>
              <w:top w:val="single" w:sz="4" w:space="0" w:color="000000"/>
              <w:left w:val="single" w:sz="4" w:space="0" w:color="000000"/>
              <w:bottom w:val="single" w:sz="4" w:space="0" w:color="000000"/>
              <w:right w:val="single" w:sz="4" w:space="0" w:color="000000"/>
            </w:tcBorders>
            <w:shd w:val="clear" w:color="auto" w:fill="auto"/>
          </w:tcPr>
          <w:p w:rsidR="008B253F" w:rsidRPr="005E0F6C" w:rsidRDefault="008B253F">
            <w:pPr>
              <w:snapToGrid w:val="0"/>
              <w:jc w:val="center"/>
              <w:rPr>
                <w:rFonts w:ascii="Times New Roman" w:hAnsi="Times New Roman"/>
                <w:b/>
              </w:rPr>
            </w:pPr>
          </w:p>
        </w:tc>
      </w:tr>
      <w:tr w:rsidR="008B253F" w:rsidRPr="005E0F6C">
        <w:trPr>
          <w:trHeight w:hRule="exact" w:val="268"/>
        </w:trPr>
        <w:tc>
          <w:tcPr>
            <w:tcW w:w="5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53F" w:rsidRPr="005E0F6C" w:rsidRDefault="008B253F">
            <w:pPr>
              <w:numPr>
                <w:ilvl w:val="0"/>
                <w:numId w:val="1"/>
              </w:numPr>
              <w:snapToGrid w:val="0"/>
              <w:spacing w:after="0" w:line="240" w:lineRule="auto"/>
              <w:ind w:left="0" w:firstLine="0"/>
              <w:rPr>
                <w:rFonts w:ascii="Times New Roman" w:hAnsi="Times New Roman"/>
                <w:b/>
              </w:rPr>
            </w:pPr>
          </w:p>
        </w:tc>
        <w:tc>
          <w:tcPr>
            <w:tcW w:w="20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53F" w:rsidRPr="005E0F6C" w:rsidRDefault="008B253F">
            <w:pPr>
              <w:snapToGrid w:val="0"/>
              <w:jc w:val="center"/>
              <w:rPr>
                <w:rFonts w:ascii="Times New Roman" w:hAnsi="Times New Roman"/>
                <w:b/>
              </w:rPr>
            </w:pP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53F" w:rsidRPr="005E0F6C" w:rsidRDefault="008B253F">
            <w:pPr>
              <w:snapToGrid w:val="0"/>
              <w:jc w:val="center"/>
              <w:rPr>
                <w:rFonts w:ascii="Times New Roman" w:hAnsi="Times New Roman"/>
                <w:b/>
              </w:rPr>
            </w:pPr>
          </w:p>
        </w:tc>
        <w:tc>
          <w:tcPr>
            <w:tcW w:w="14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53F" w:rsidRPr="005E0F6C" w:rsidRDefault="008B253F">
            <w:pPr>
              <w:snapToGrid w:val="0"/>
              <w:jc w:val="center"/>
              <w:rPr>
                <w:rFonts w:ascii="Times New Roman" w:hAnsi="Times New Roman"/>
                <w:b/>
              </w:rPr>
            </w:pPr>
          </w:p>
        </w:tc>
        <w:tc>
          <w:tcPr>
            <w:tcW w:w="294" w:type="dxa"/>
            <w:tcBorders>
              <w:left w:val="single" w:sz="4" w:space="0" w:color="000000"/>
              <w:right w:val="single" w:sz="4" w:space="0" w:color="000000"/>
            </w:tcBorders>
            <w:shd w:val="clear" w:color="auto" w:fill="auto"/>
            <w:vAlign w:val="center"/>
          </w:tcPr>
          <w:p w:rsidR="008B253F" w:rsidRPr="005E0F6C" w:rsidRDefault="008B253F">
            <w:pPr>
              <w:snapToGrid w:val="0"/>
              <w:jc w:val="center"/>
              <w:rPr>
                <w:rFonts w:ascii="Times New Roman" w:hAnsi="Times New Roman"/>
                <w:b/>
              </w:rPr>
            </w:pPr>
          </w:p>
        </w:tc>
        <w:tc>
          <w:tcPr>
            <w:tcW w:w="5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53F" w:rsidRPr="005E0F6C" w:rsidRDefault="008B253F">
            <w:pPr>
              <w:numPr>
                <w:ilvl w:val="0"/>
                <w:numId w:val="4"/>
              </w:numPr>
              <w:snapToGrid w:val="0"/>
              <w:spacing w:after="0" w:line="240" w:lineRule="auto"/>
              <w:ind w:left="0" w:firstLine="0"/>
              <w:jc w:val="center"/>
              <w:rPr>
                <w:rFonts w:ascii="Times New Roman" w:hAnsi="Times New Roman"/>
                <w:b/>
              </w:rPr>
            </w:pPr>
          </w:p>
        </w:tc>
        <w:tc>
          <w:tcPr>
            <w:tcW w:w="2000" w:type="dxa"/>
            <w:tcBorders>
              <w:top w:val="single" w:sz="4" w:space="0" w:color="000000"/>
              <w:left w:val="single" w:sz="4" w:space="0" w:color="000000"/>
              <w:bottom w:val="single" w:sz="4" w:space="0" w:color="000000"/>
              <w:right w:val="single" w:sz="4" w:space="0" w:color="000000"/>
            </w:tcBorders>
            <w:shd w:val="clear" w:color="auto" w:fill="auto"/>
          </w:tcPr>
          <w:p w:rsidR="008B253F" w:rsidRPr="005E0F6C" w:rsidRDefault="008B253F">
            <w:pPr>
              <w:snapToGrid w:val="0"/>
              <w:jc w:val="center"/>
              <w:rPr>
                <w:rFonts w:ascii="Times New Roman" w:hAnsi="Times New Roman"/>
                <w:b/>
              </w:rPr>
            </w:pPr>
          </w:p>
        </w:tc>
        <w:tc>
          <w:tcPr>
            <w:tcW w:w="906" w:type="dxa"/>
            <w:tcBorders>
              <w:top w:val="single" w:sz="4" w:space="0" w:color="000000"/>
              <w:left w:val="single" w:sz="4" w:space="0" w:color="000000"/>
              <w:bottom w:val="single" w:sz="4" w:space="0" w:color="000000"/>
              <w:right w:val="single" w:sz="4" w:space="0" w:color="000000"/>
            </w:tcBorders>
            <w:shd w:val="clear" w:color="auto" w:fill="auto"/>
          </w:tcPr>
          <w:p w:rsidR="008B253F" w:rsidRPr="005E0F6C" w:rsidRDefault="008B253F">
            <w:pPr>
              <w:snapToGrid w:val="0"/>
              <w:jc w:val="center"/>
              <w:rPr>
                <w:rFonts w:ascii="Times New Roman" w:hAnsi="Times New Roman"/>
                <w:b/>
              </w:rPr>
            </w:pPr>
          </w:p>
        </w:tc>
        <w:tc>
          <w:tcPr>
            <w:tcW w:w="1638" w:type="dxa"/>
            <w:tcBorders>
              <w:top w:val="single" w:sz="4" w:space="0" w:color="000000"/>
              <w:left w:val="single" w:sz="4" w:space="0" w:color="000000"/>
              <w:bottom w:val="single" w:sz="4" w:space="0" w:color="000000"/>
              <w:right w:val="single" w:sz="4" w:space="0" w:color="000000"/>
            </w:tcBorders>
            <w:shd w:val="clear" w:color="auto" w:fill="auto"/>
          </w:tcPr>
          <w:p w:rsidR="008B253F" w:rsidRPr="005E0F6C" w:rsidRDefault="008B253F">
            <w:pPr>
              <w:snapToGrid w:val="0"/>
              <w:jc w:val="center"/>
              <w:rPr>
                <w:rFonts w:ascii="Times New Roman" w:hAnsi="Times New Roman"/>
                <w:b/>
              </w:rPr>
            </w:pPr>
          </w:p>
        </w:tc>
      </w:tr>
      <w:tr w:rsidR="008B253F" w:rsidRPr="005E0F6C">
        <w:trPr>
          <w:trHeight w:hRule="exact" w:val="268"/>
        </w:trPr>
        <w:tc>
          <w:tcPr>
            <w:tcW w:w="5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53F" w:rsidRPr="005E0F6C" w:rsidRDefault="008B253F">
            <w:pPr>
              <w:numPr>
                <w:ilvl w:val="0"/>
                <w:numId w:val="1"/>
              </w:numPr>
              <w:snapToGrid w:val="0"/>
              <w:spacing w:after="0" w:line="240" w:lineRule="auto"/>
              <w:ind w:left="0" w:firstLine="0"/>
              <w:rPr>
                <w:rFonts w:ascii="Times New Roman" w:hAnsi="Times New Roman"/>
                <w:b/>
              </w:rPr>
            </w:pPr>
          </w:p>
        </w:tc>
        <w:tc>
          <w:tcPr>
            <w:tcW w:w="20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53F" w:rsidRPr="005E0F6C" w:rsidRDefault="008B253F">
            <w:pPr>
              <w:snapToGrid w:val="0"/>
              <w:jc w:val="center"/>
              <w:rPr>
                <w:rFonts w:ascii="Times New Roman" w:hAnsi="Times New Roman"/>
                <w:b/>
              </w:rPr>
            </w:pP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53F" w:rsidRPr="005E0F6C" w:rsidRDefault="008B253F">
            <w:pPr>
              <w:snapToGrid w:val="0"/>
              <w:jc w:val="center"/>
              <w:rPr>
                <w:rFonts w:ascii="Times New Roman" w:hAnsi="Times New Roman"/>
                <w:b/>
              </w:rPr>
            </w:pPr>
          </w:p>
        </w:tc>
        <w:tc>
          <w:tcPr>
            <w:tcW w:w="14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53F" w:rsidRPr="005E0F6C" w:rsidRDefault="008B253F">
            <w:pPr>
              <w:snapToGrid w:val="0"/>
              <w:jc w:val="center"/>
              <w:rPr>
                <w:rFonts w:ascii="Times New Roman" w:hAnsi="Times New Roman"/>
                <w:b/>
              </w:rPr>
            </w:pPr>
          </w:p>
        </w:tc>
        <w:tc>
          <w:tcPr>
            <w:tcW w:w="294" w:type="dxa"/>
            <w:tcBorders>
              <w:left w:val="single" w:sz="4" w:space="0" w:color="000000"/>
              <w:right w:val="single" w:sz="4" w:space="0" w:color="000000"/>
            </w:tcBorders>
            <w:shd w:val="clear" w:color="auto" w:fill="auto"/>
            <w:vAlign w:val="center"/>
          </w:tcPr>
          <w:p w:rsidR="008B253F" w:rsidRPr="005E0F6C" w:rsidRDefault="008B253F">
            <w:pPr>
              <w:snapToGrid w:val="0"/>
              <w:jc w:val="center"/>
              <w:rPr>
                <w:rFonts w:ascii="Times New Roman" w:hAnsi="Times New Roman"/>
                <w:b/>
              </w:rPr>
            </w:pPr>
          </w:p>
        </w:tc>
        <w:tc>
          <w:tcPr>
            <w:tcW w:w="5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53F" w:rsidRPr="005E0F6C" w:rsidRDefault="008B253F">
            <w:pPr>
              <w:numPr>
                <w:ilvl w:val="0"/>
                <w:numId w:val="4"/>
              </w:numPr>
              <w:snapToGrid w:val="0"/>
              <w:spacing w:after="0" w:line="240" w:lineRule="auto"/>
              <w:ind w:left="0" w:firstLine="0"/>
              <w:jc w:val="center"/>
              <w:rPr>
                <w:rFonts w:ascii="Times New Roman" w:hAnsi="Times New Roman"/>
                <w:b/>
              </w:rPr>
            </w:pPr>
          </w:p>
        </w:tc>
        <w:tc>
          <w:tcPr>
            <w:tcW w:w="2000" w:type="dxa"/>
            <w:tcBorders>
              <w:top w:val="single" w:sz="4" w:space="0" w:color="000000"/>
              <w:left w:val="single" w:sz="4" w:space="0" w:color="000000"/>
              <w:bottom w:val="single" w:sz="4" w:space="0" w:color="000000"/>
              <w:right w:val="single" w:sz="4" w:space="0" w:color="000000"/>
            </w:tcBorders>
            <w:shd w:val="clear" w:color="auto" w:fill="auto"/>
          </w:tcPr>
          <w:p w:rsidR="008B253F" w:rsidRPr="005E0F6C" w:rsidRDefault="008B253F">
            <w:pPr>
              <w:snapToGrid w:val="0"/>
              <w:jc w:val="center"/>
              <w:rPr>
                <w:rFonts w:ascii="Times New Roman" w:hAnsi="Times New Roman"/>
                <w:b/>
              </w:rPr>
            </w:pPr>
          </w:p>
        </w:tc>
        <w:tc>
          <w:tcPr>
            <w:tcW w:w="906" w:type="dxa"/>
            <w:tcBorders>
              <w:top w:val="single" w:sz="4" w:space="0" w:color="000000"/>
              <w:left w:val="single" w:sz="4" w:space="0" w:color="000000"/>
              <w:bottom w:val="single" w:sz="4" w:space="0" w:color="000000"/>
              <w:right w:val="single" w:sz="4" w:space="0" w:color="000000"/>
            </w:tcBorders>
            <w:shd w:val="clear" w:color="auto" w:fill="auto"/>
          </w:tcPr>
          <w:p w:rsidR="008B253F" w:rsidRPr="005E0F6C" w:rsidRDefault="008B253F">
            <w:pPr>
              <w:snapToGrid w:val="0"/>
              <w:jc w:val="center"/>
              <w:rPr>
                <w:rFonts w:ascii="Times New Roman" w:hAnsi="Times New Roman"/>
                <w:b/>
              </w:rPr>
            </w:pPr>
          </w:p>
        </w:tc>
        <w:tc>
          <w:tcPr>
            <w:tcW w:w="1638" w:type="dxa"/>
            <w:tcBorders>
              <w:top w:val="single" w:sz="4" w:space="0" w:color="000000"/>
              <w:left w:val="single" w:sz="4" w:space="0" w:color="000000"/>
              <w:bottom w:val="single" w:sz="4" w:space="0" w:color="000000"/>
              <w:right w:val="single" w:sz="4" w:space="0" w:color="000000"/>
            </w:tcBorders>
            <w:shd w:val="clear" w:color="auto" w:fill="auto"/>
          </w:tcPr>
          <w:p w:rsidR="008B253F" w:rsidRPr="005E0F6C" w:rsidRDefault="008B253F">
            <w:pPr>
              <w:snapToGrid w:val="0"/>
              <w:jc w:val="center"/>
              <w:rPr>
                <w:rFonts w:ascii="Times New Roman" w:hAnsi="Times New Roman"/>
                <w:b/>
              </w:rPr>
            </w:pPr>
          </w:p>
        </w:tc>
      </w:tr>
      <w:tr w:rsidR="008B253F" w:rsidTr="008B253F">
        <w:trPr>
          <w:trHeight w:hRule="exact" w:val="268"/>
        </w:trPr>
        <w:tc>
          <w:tcPr>
            <w:tcW w:w="5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53F" w:rsidRPr="00C027A3" w:rsidRDefault="008B253F">
            <w:pPr>
              <w:numPr>
                <w:ilvl w:val="0"/>
                <w:numId w:val="1"/>
              </w:numPr>
              <w:snapToGrid w:val="0"/>
              <w:spacing w:after="0" w:line="240" w:lineRule="auto"/>
              <w:ind w:left="0" w:firstLine="0"/>
              <w:rPr>
                <w:rFonts w:ascii="Times New Roman" w:hAnsi="Times New Roman"/>
                <w:b/>
              </w:rPr>
            </w:pPr>
          </w:p>
        </w:tc>
        <w:tc>
          <w:tcPr>
            <w:tcW w:w="20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53F" w:rsidRDefault="008B253F">
            <w:pPr>
              <w:snapToGrid w:val="0"/>
              <w:jc w:val="center"/>
              <w:rPr>
                <w:rFonts w:ascii="Times New Roman" w:hAnsi="Times New Roman"/>
                <w:b/>
                <w:highlight w:val="yellow"/>
              </w:rPr>
            </w:pP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53F" w:rsidRDefault="008B253F">
            <w:pPr>
              <w:snapToGrid w:val="0"/>
              <w:jc w:val="center"/>
              <w:rPr>
                <w:rFonts w:ascii="Times New Roman" w:hAnsi="Times New Roman"/>
                <w:b/>
                <w:highlight w:val="yellow"/>
              </w:rPr>
            </w:pPr>
          </w:p>
        </w:tc>
        <w:tc>
          <w:tcPr>
            <w:tcW w:w="14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53F" w:rsidRDefault="008B253F">
            <w:pPr>
              <w:snapToGrid w:val="0"/>
              <w:jc w:val="center"/>
              <w:rPr>
                <w:rFonts w:ascii="Times New Roman" w:hAnsi="Times New Roman"/>
                <w:b/>
                <w:highlight w:val="yellow"/>
              </w:rPr>
            </w:pPr>
          </w:p>
        </w:tc>
        <w:tc>
          <w:tcPr>
            <w:tcW w:w="294" w:type="dxa"/>
            <w:tcBorders>
              <w:left w:val="single" w:sz="4" w:space="0" w:color="000000"/>
              <w:right w:val="single" w:sz="4" w:space="0" w:color="000000"/>
            </w:tcBorders>
            <w:shd w:val="clear" w:color="auto" w:fill="auto"/>
            <w:vAlign w:val="center"/>
          </w:tcPr>
          <w:p w:rsidR="008B253F" w:rsidRDefault="008B253F">
            <w:pPr>
              <w:snapToGrid w:val="0"/>
              <w:jc w:val="center"/>
              <w:rPr>
                <w:rFonts w:ascii="Times New Roman" w:hAnsi="Times New Roman"/>
                <w:b/>
                <w:highlight w:val="yellow"/>
              </w:rPr>
            </w:pPr>
          </w:p>
        </w:tc>
        <w:tc>
          <w:tcPr>
            <w:tcW w:w="5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B253F" w:rsidRPr="00C027A3" w:rsidRDefault="008B253F">
            <w:pPr>
              <w:numPr>
                <w:ilvl w:val="0"/>
                <w:numId w:val="4"/>
              </w:numPr>
              <w:snapToGrid w:val="0"/>
              <w:spacing w:after="0" w:line="240" w:lineRule="auto"/>
              <w:ind w:left="0" w:firstLine="0"/>
              <w:jc w:val="center"/>
              <w:rPr>
                <w:rFonts w:ascii="Times New Roman" w:hAnsi="Times New Roman"/>
                <w:b/>
              </w:rPr>
            </w:pPr>
          </w:p>
        </w:tc>
        <w:tc>
          <w:tcPr>
            <w:tcW w:w="2000" w:type="dxa"/>
            <w:tcBorders>
              <w:top w:val="single" w:sz="4" w:space="0" w:color="000000"/>
              <w:left w:val="single" w:sz="4" w:space="0" w:color="000000"/>
              <w:bottom w:val="single" w:sz="4" w:space="0" w:color="000000"/>
              <w:right w:val="single" w:sz="4" w:space="0" w:color="000000"/>
            </w:tcBorders>
            <w:shd w:val="clear" w:color="auto" w:fill="auto"/>
          </w:tcPr>
          <w:p w:rsidR="008B253F" w:rsidRPr="00C027A3" w:rsidRDefault="008B253F">
            <w:pPr>
              <w:snapToGrid w:val="0"/>
              <w:jc w:val="center"/>
              <w:rPr>
                <w:rFonts w:ascii="Times New Roman" w:hAnsi="Times New Roman"/>
                <w:b/>
              </w:rPr>
            </w:pPr>
          </w:p>
        </w:tc>
        <w:tc>
          <w:tcPr>
            <w:tcW w:w="906" w:type="dxa"/>
            <w:tcBorders>
              <w:top w:val="single" w:sz="4" w:space="0" w:color="000000"/>
              <w:left w:val="single" w:sz="4" w:space="0" w:color="000000"/>
              <w:bottom w:val="single" w:sz="4" w:space="0" w:color="000000"/>
              <w:right w:val="single" w:sz="4" w:space="0" w:color="000000"/>
            </w:tcBorders>
            <w:shd w:val="clear" w:color="auto" w:fill="auto"/>
          </w:tcPr>
          <w:p w:rsidR="008B253F" w:rsidRDefault="008B253F">
            <w:pPr>
              <w:snapToGrid w:val="0"/>
              <w:jc w:val="center"/>
              <w:rPr>
                <w:rFonts w:ascii="Times New Roman" w:hAnsi="Times New Roman"/>
                <w:b/>
                <w:highlight w:val="yellow"/>
              </w:rPr>
            </w:pPr>
          </w:p>
        </w:tc>
        <w:tc>
          <w:tcPr>
            <w:tcW w:w="1638" w:type="dxa"/>
            <w:tcBorders>
              <w:top w:val="single" w:sz="4" w:space="0" w:color="000000"/>
              <w:left w:val="single" w:sz="4" w:space="0" w:color="000000"/>
              <w:bottom w:val="single" w:sz="4" w:space="0" w:color="000000"/>
              <w:right w:val="single" w:sz="4" w:space="0" w:color="000000"/>
            </w:tcBorders>
            <w:shd w:val="clear" w:color="auto" w:fill="auto"/>
          </w:tcPr>
          <w:p w:rsidR="008B253F" w:rsidRDefault="008B253F">
            <w:pPr>
              <w:snapToGrid w:val="0"/>
              <w:jc w:val="center"/>
              <w:rPr>
                <w:rFonts w:ascii="Times New Roman" w:hAnsi="Times New Roman"/>
                <w:b/>
                <w:highlight w:val="yellow"/>
              </w:rPr>
            </w:pPr>
          </w:p>
        </w:tc>
      </w:tr>
      <w:tr w:rsidR="008B253F">
        <w:trPr>
          <w:trHeight w:hRule="exact" w:val="268"/>
        </w:trPr>
        <w:tc>
          <w:tcPr>
            <w:tcW w:w="5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53F" w:rsidRPr="00C027A3" w:rsidRDefault="008B253F">
            <w:pPr>
              <w:numPr>
                <w:ilvl w:val="0"/>
                <w:numId w:val="1"/>
              </w:numPr>
              <w:snapToGrid w:val="0"/>
              <w:spacing w:after="0" w:line="240" w:lineRule="auto"/>
              <w:ind w:left="0" w:firstLine="0"/>
              <w:rPr>
                <w:rFonts w:ascii="Times New Roman" w:hAnsi="Times New Roman"/>
                <w:b/>
              </w:rPr>
            </w:pPr>
          </w:p>
        </w:tc>
        <w:tc>
          <w:tcPr>
            <w:tcW w:w="20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53F" w:rsidRDefault="008B253F">
            <w:pPr>
              <w:snapToGrid w:val="0"/>
              <w:jc w:val="center"/>
              <w:rPr>
                <w:rFonts w:ascii="Times New Roman" w:hAnsi="Times New Roman"/>
                <w:b/>
                <w:highlight w:val="yellow"/>
              </w:rPr>
            </w:pP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53F" w:rsidRDefault="008B253F">
            <w:pPr>
              <w:snapToGrid w:val="0"/>
              <w:jc w:val="center"/>
              <w:rPr>
                <w:rFonts w:ascii="Times New Roman" w:hAnsi="Times New Roman"/>
                <w:b/>
                <w:highlight w:val="yellow"/>
              </w:rPr>
            </w:pPr>
          </w:p>
        </w:tc>
        <w:tc>
          <w:tcPr>
            <w:tcW w:w="14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53F" w:rsidRDefault="008B253F">
            <w:pPr>
              <w:snapToGrid w:val="0"/>
              <w:jc w:val="center"/>
              <w:rPr>
                <w:rFonts w:ascii="Times New Roman" w:hAnsi="Times New Roman"/>
                <w:b/>
                <w:highlight w:val="yellow"/>
              </w:rPr>
            </w:pPr>
          </w:p>
        </w:tc>
        <w:tc>
          <w:tcPr>
            <w:tcW w:w="294" w:type="dxa"/>
            <w:tcBorders>
              <w:left w:val="single" w:sz="4" w:space="0" w:color="000000"/>
              <w:right w:val="single" w:sz="4" w:space="0" w:color="000000"/>
            </w:tcBorders>
            <w:shd w:val="clear" w:color="auto" w:fill="auto"/>
            <w:vAlign w:val="center"/>
          </w:tcPr>
          <w:p w:rsidR="008B253F" w:rsidRDefault="008B253F">
            <w:pPr>
              <w:snapToGrid w:val="0"/>
              <w:jc w:val="center"/>
              <w:rPr>
                <w:rFonts w:ascii="Times New Roman" w:hAnsi="Times New Roman"/>
                <w:b/>
                <w:highlight w:val="yellow"/>
              </w:rPr>
            </w:pPr>
          </w:p>
        </w:tc>
        <w:tc>
          <w:tcPr>
            <w:tcW w:w="5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53F" w:rsidRPr="00C027A3" w:rsidRDefault="008B253F">
            <w:pPr>
              <w:numPr>
                <w:ilvl w:val="0"/>
                <w:numId w:val="4"/>
              </w:numPr>
              <w:snapToGrid w:val="0"/>
              <w:spacing w:after="0" w:line="240" w:lineRule="auto"/>
              <w:ind w:left="0" w:firstLine="0"/>
              <w:jc w:val="center"/>
              <w:rPr>
                <w:rFonts w:ascii="Times New Roman" w:hAnsi="Times New Roman"/>
                <w:b/>
              </w:rPr>
            </w:pPr>
          </w:p>
        </w:tc>
        <w:tc>
          <w:tcPr>
            <w:tcW w:w="2000" w:type="dxa"/>
            <w:tcBorders>
              <w:top w:val="single" w:sz="4" w:space="0" w:color="000000"/>
              <w:left w:val="single" w:sz="4" w:space="0" w:color="000000"/>
              <w:bottom w:val="single" w:sz="4" w:space="0" w:color="000000"/>
              <w:right w:val="single" w:sz="4" w:space="0" w:color="000000"/>
            </w:tcBorders>
            <w:shd w:val="clear" w:color="auto" w:fill="auto"/>
          </w:tcPr>
          <w:p w:rsidR="008B253F" w:rsidRPr="00C027A3" w:rsidRDefault="008B253F">
            <w:pPr>
              <w:snapToGrid w:val="0"/>
              <w:jc w:val="center"/>
              <w:rPr>
                <w:rFonts w:ascii="Times New Roman" w:hAnsi="Times New Roman"/>
                <w:b/>
              </w:rPr>
            </w:pPr>
          </w:p>
        </w:tc>
        <w:tc>
          <w:tcPr>
            <w:tcW w:w="906" w:type="dxa"/>
            <w:tcBorders>
              <w:top w:val="single" w:sz="4" w:space="0" w:color="000000"/>
              <w:left w:val="single" w:sz="4" w:space="0" w:color="000000"/>
              <w:bottom w:val="single" w:sz="4" w:space="0" w:color="000000"/>
              <w:right w:val="single" w:sz="4" w:space="0" w:color="000000"/>
            </w:tcBorders>
            <w:shd w:val="clear" w:color="auto" w:fill="auto"/>
          </w:tcPr>
          <w:p w:rsidR="008B253F" w:rsidRDefault="008B253F">
            <w:pPr>
              <w:snapToGrid w:val="0"/>
              <w:jc w:val="center"/>
              <w:rPr>
                <w:rFonts w:ascii="Times New Roman" w:hAnsi="Times New Roman"/>
                <w:b/>
                <w:highlight w:val="yellow"/>
              </w:rPr>
            </w:pPr>
          </w:p>
        </w:tc>
        <w:tc>
          <w:tcPr>
            <w:tcW w:w="1638" w:type="dxa"/>
            <w:tcBorders>
              <w:top w:val="single" w:sz="4" w:space="0" w:color="000000"/>
              <w:left w:val="single" w:sz="4" w:space="0" w:color="000000"/>
              <w:bottom w:val="single" w:sz="4" w:space="0" w:color="000000"/>
              <w:right w:val="single" w:sz="4" w:space="0" w:color="000000"/>
            </w:tcBorders>
            <w:shd w:val="clear" w:color="auto" w:fill="auto"/>
          </w:tcPr>
          <w:p w:rsidR="008B253F" w:rsidRDefault="008B253F">
            <w:pPr>
              <w:snapToGrid w:val="0"/>
              <w:jc w:val="center"/>
              <w:rPr>
                <w:rFonts w:ascii="Times New Roman" w:hAnsi="Times New Roman"/>
                <w:b/>
                <w:highlight w:val="yellow"/>
              </w:rPr>
            </w:pPr>
          </w:p>
        </w:tc>
      </w:tr>
      <w:tr w:rsidR="008B253F">
        <w:trPr>
          <w:trHeight w:hRule="exact" w:val="268"/>
        </w:trPr>
        <w:tc>
          <w:tcPr>
            <w:tcW w:w="5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53F" w:rsidRPr="00C027A3" w:rsidRDefault="008B253F">
            <w:pPr>
              <w:numPr>
                <w:ilvl w:val="0"/>
                <w:numId w:val="1"/>
              </w:numPr>
              <w:snapToGrid w:val="0"/>
              <w:spacing w:after="0" w:line="240" w:lineRule="auto"/>
              <w:ind w:left="0" w:firstLine="0"/>
              <w:rPr>
                <w:rFonts w:ascii="Times New Roman" w:hAnsi="Times New Roman"/>
                <w:b/>
              </w:rPr>
            </w:pPr>
          </w:p>
        </w:tc>
        <w:tc>
          <w:tcPr>
            <w:tcW w:w="20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53F" w:rsidRDefault="008B253F">
            <w:pPr>
              <w:snapToGrid w:val="0"/>
              <w:jc w:val="center"/>
              <w:rPr>
                <w:rFonts w:ascii="Times New Roman" w:hAnsi="Times New Roman"/>
                <w:b/>
                <w:highlight w:val="yellow"/>
              </w:rPr>
            </w:pP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53F" w:rsidRDefault="008B253F">
            <w:pPr>
              <w:snapToGrid w:val="0"/>
              <w:jc w:val="center"/>
              <w:rPr>
                <w:rFonts w:ascii="Times New Roman" w:hAnsi="Times New Roman"/>
                <w:b/>
                <w:highlight w:val="yellow"/>
              </w:rPr>
            </w:pPr>
          </w:p>
        </w:tc>
        <w:tc>
          <w:tcPr>
            <w:tcW w:w="14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53F" w:rsidRDefault="008B253F">
            <w:pPr>
              <w:snapToGrid w:val="0"/>
              <w:jc w:val="center"/>
              <w:rPr>
                <w:rFonts w:ascii="Times New Roman" w:hAnsi="Times New Roman"/>
                <w:b/>
                <w:highlight w:val="yellow"/>
              </w:rPr>
            </w:pPr>
          </w:p>
        </w:tc>
        <w:tc>
          <w:tcPr>
            <w:tcW w:w="294" w:type="dxa"/>
            <w:tcBorders>
              <w:left w:val="single" w:sz="4" w:space="0" w:color="000000"/>
              <w:right w:val="single" w:sz="4" w:space="0" w:color="000000"/>
            </w:tcBorders>
            <w:shd w:val="clear" w:color="auto" w:fill="auto"/>
            <w:vAlign w:val="center"/>
          </w:tcPr>
          <w:p w:rsidR="008B253F" w:rsidRDefault="008B253F">
            <w:pPr>
              <w:snapToGrid w:val="0"/>
              <w:jc w:val="center"/>
              <w:rPr>
                <w:rFonts w:ascii="Times New Roman" w:hAnsi="Times New Roman"/>
                <w:b/>
                <w:highlight w:val="yellow"/>
              </w:rPr>
            </w:pPr>
          </w:p>
        </w:tc>
        <w:tc>
          <w:tcPr>
            <w:tcW w:w="5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53F" w:rsidRPr="00C027A3" w:rsidRDefault="008B253F">
            <w:pPr>
              <w:numPr>
                <w:ilvl w:val="0"/>
                <w:numId w:val="4"/>
              </w:numPr>
              <w:snapToGrid w:val="0"/>
              <w:spacing w:after="0" w:line="240" w:lineRule="auto"/>
              <w:ind w:left="0" w:firstLine="0"/>
              <w:jc w:val="center"/>
              <w:rPr>
                <w:rFonts w:ascii="Times New Roman" w:hAnsi="Times New Roman"/>
                <w:b/>
              </w:rPr>
            </w:pPr>
          </w:p>
        </w:tc>
        <w:tc>
          <w:tcPr>
            <w:tcW w:w="2000" w:type="dxa"/>
            <w:tcBorders>
              <w:top w:val="single" w:sz="4" w:space="0" w:color="000000"/>
              <w:left w:val="single" w:sz="4" w:space="0" w:color="000000"/>
              <w:bottom w:val="single" w:sz="4" w:space="0" w:color="000000"/>
              <w:right w:val="single" w:sz="4" w:space="0" w:color="000000"/>
            </w:tcBorders>
            <w:shd w:val="clear" w:color="auto" w:fill="auto"/>
          </w:tcPr>
          <w:p w:rsidR="008B253F" w:rsidRPr="00C027A3" w:rsidRDefault="008B253F">
            <w:pPr>
              <w:snapToGrid w:val="0"/>
              <w:jc w:val="center"/>
              <w:rPr>
                <w:rFonts w:ascii="Times New Roman" w:hAnsi="Times New Roman"/>
                <w:b/>
              </w:rPr>
            </w:pPr>
          </w:p>
        </w:tc>
        <w:tc>
          <w:tcPr>
            <w:tcW w:w="906" w:type="dxa"/>
            <w:tcBorders>
              <w:top w:val="single" w:sz="4" w:space="0" w:color="000000"/>
              <w:left w:val="single" w:sz="4" w:space="0" w:color="000000"/>
              <w:bottom w:val="single" w:sz="4" w:space="0" w:color="000000"/>
              <w:right w:val="single" w:sz="4" w:space="0" w:color="000000"/>
            </w:tcBorders>
            <w:shd w:val="clear" w:color="auto" w:fill="auto"/>
          </w:tcPr>
          <w:p w:rsidR="008B253F" w:rsidRDefault="008B253F">
            <w:pPr>
              <w:snapToGrid w:val="0"/>
              <w:jc w:val="center"/>
              <w:rPr>
                <w:rFonts w:ascii="Times New Roman" w:hAnsi="Times New Roman"/>
                <w:b/>
                <w:highlight w:val="yellow"/>
              </w:rPr>
            </w:pPr>
          </w:p>
        </w:tc>
        <w:tc>
          <w:tcPr>
            <w:tcW w:w="1638" w:type="dxa"/>
            <w:tcBorders>
              <w:top w:val="single" w:sz="4" w:space="0" w:color="000000"/>
              <w:left w:val="single" w:sz="4" w:space="0" w:color="000000"/>
              <w:bottom w:val="single" w:sz="4" w:space="0" w:color="000000"/>
              <w:right w:val="single" w:sz="4" w:space="0" w:color="000000"/>
            </w:tcBorders>
            <w:shd w:val="clear" w:color="auto" w:fill="auto"/>
          </w:tcPr>
          <w:p w:rsidR="008B253F" w:rsidRDefault="008B253F">
            <w:pPr>
              <w:snapToGrid w:val="0"/>
              <w:jc w:val="center"/>
              <w:rPr>
                <w:rFonts w:ascii="Times New Roman" w:hAnsi="Times New Roman"/>
                <w:b/>
                <w:highlight w:val="yellow"/>
              </w:rPr>
            </w:pPr>
          </w:p>
        </w:tc>
      </w:tr>
      <w:tr w:rsidR="008B253F">
        <w:trPr>
          <w:trHeight w:hRule="exact" w:val="268"/>
        </w:trPr>
        <w:tc>
          <w:tcPr>
            <w:tcW w:w="5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53F" w:rsidRPr="00C027A3" w:rsidRDefault="008B253F">
            <w:pPr>
              <w:numPr>
                <w:ilvl w:val="0"/>
                <w:numId w:val="1"/>
              </w:numPr>
              <w:snapToGrid w:val="0"/>
              <w:spacing w:after="0" w:line="240" w:lineRule="auto"/>
              <w:ind w:left="0" w:firstLine="0"/>
              <w:rPr>
                <w:rFonts w:ascii="Times New Roman" w:hAnsi="Times New Roman"/>
                <w:b/>
              </w:rPr>
            </w:pPr>
          </w:p>
        </w:tc>
        <w:tc>
          <w:tcPr>
            <w:tcW w:w="20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53F" w:rsidRPr="00C027A3" w:rsidRDefault="008B253F">
            <w:pPr>
              <w:snapToGrid w:val="0"/>
              <w:jc w:val="center"/>
              <w:rPr>
                <w:rFonts w:ascii="Times New Roman" w:hAnsi="Times New Roman"/>
                <w:b/>
              </w:rPr>
            </w:pP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53F" w:rsidRDefault="008B253F">
            <w:pPr>
              <w:snapToGrid w:val="0"/>
              <w:jc w:val="center"/>
              <w:rPr>
                <w:rFonts w:ascii="Times New Roman" w:hAnsi="Times New Roman"/>
                <w:b/>
                <w:highlight w:val="yellow"/>
              </w:rPr>
            </w:pPr>
          </w:p>
        </w:tc>
        <w:tc>
          <w:tcPr>
            <w:tcW w:w="14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53F" w:rsidRDefault="008B253F">
            <w:pPr>
              <w:snapToGrid w:val="0"/>
              <w:jc w:val="center"/>
              <w:rPr>
                <w:rFonts w:ascii="Times New Roman" w:hAnsi="Times New Roman"/>
                <w:b/>
                <w:highlight w:val="yellow"/>
              </w:rPr>
            </w:pPr>
          </w:p>
        </w:tc>
        <w:tc>
          <w:tcPr>
            <w:tcW w:w="294" w:type="dxa"/>
            <w:tcBorders>
              <w:left w:val="single" w:sz="4" w:space="0" w:color="000000"/>
              <w:right w:val="single" w:sz="4" w:space="0" w:color="000000"/>
            </w:tcBorders>
            <w:shd w:val="clear" w:color="auto" w:fill="auto"/>
            <w:vAlign w:val="center"/>
          </w:tcPr>
          <w:p w:rsidR="008B253F" w:rsidRDefault="008B253F">
            <w:pPr>
              <w:snapToGrid w:val="0"/>
              <w:jc w:val="center"/>
              <w:rPr>
                <w:rFonts w:ascii="Times New Roman" w:hAnsi="Times New Roman"/>
                <w:b/>
                <w:highlight w:val="yellow"/>
              </w:rPr>
            </w:pPr>
          </w:p>
        </w:tc>
        <w:tc>
          <w:tcPr>
            <w:tcW w:w="5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53F" w:rsidRPr="00C027A3" w:rsidRDefault="008B253F">
            <w:pPr>
              <w:numPr>
                <w:ilvl w:val="0"/>
                <w:numId w:val="4"/>
              </w:numPr>
              <w:snapToGrid w:val="0"/>
              <w:spacing w:after="0" w:line="240" w:lineRule="auto"/>
              <w:ind w:left="0" w:firstLine="0"/>
              <w:jc w:val="center"/>
              <w:rPr>
                <w:rFonts w:ascii="Times New Roman" w:hAnsi="Times New Roman"/>
                <w:b/>
              </w:rPr>
            </w:pPr>
          </w:p>
        </w:tc>
        <w:tc>
          <w:tcPr>
            <w:tcW w:w="2000" w:type="dxa"/>
            <w:tcBorders>
              <w:top w:val="single" w:sz="4" w:space="0" w:color="000000"/>
              <w:left w:val="single" w:sz="4" w:space="0" w:color="000000"/>
              <w:bottom w:val="single" w:sz="4" w:space="0" w:color="000000"/>
              <w:right w:val="single" w:sz="4" w:space="0" w:color="000000"/>
            </w:tcBorders>
            <w:shd w:val="clear" w:color="auto" w:fill="auto"/>
          </w:tcPr>
          <w:p w:rsidR="008B253F" w:rsidRPr="00C027A3" w:rsidRDefault="008B253F">
            <w:pPr>
              <w:snapToGrid w:val="0"/>
              <w:jc w:val="center"/>
              <w:rPr>
                <w:rFonts w:ascii="Times New Roman" w:hAnsi="Times New Roman"/>
                <w:b/>
              </w:rPr>
            </w:pPr>
          </w:p>
        </w:tc>
        <w:tc>
          <w:tcPr>
            <w:tcW w:w="906" w:type="dxa"/>
            <w:tcBorders>
              <w:top w:val="single" w:sz="4" w:space="0" w:color="000000"/>
              <w:left w:val="single" w:sz="4" w:space="0" w:color="000000"/>
              <w:bottom w:val="single" w:sz="4" w:space="0" w:color="000000"/>
              <w:right w:val="single" w:sz="4" w:space="0" w:color="000000"/>
            </w:tcBorders>
            <w:shd w:val="clear" w:color="auto" w:fill="auto"/>
          </w:tcPr>
          <w:p w:rsidR="008B253F" w:rsidRDefault="008B253F">
            <w:pPr>
              <w:snapToGrid w:val="0"/>
              <w:jc w:val="center"/>
              <w:rPr>
                <w:rFonts w:ascii="Times New Roman" w:hAnsi="Times New Roman"/>
                <w:b/>
                <w:highlight w:val="yellow"/>
              </w:rPr>
            </w:pPr>
          </w:p>
        </w:tc>
        <w:tc>
          <w:tcPr>
            <w:tcW w:w="1638" w:type="dxa"/>
            <w:tcBorders>
              <w:top w:val="single" w:sz="4" w:space="0" w:color="000000"/>
              <w:left w:val="single" w:sz="4" w:space="0" w:color="000000"/>
              <w:bottom w:val="single" w:sz="4" w:space="0" w:color="000000"/>
              <w:right w:val="single" w:sz="4" w:space="0" w:color="000000"/>
            </w:tcBorders>
            <w:shd w:val="clear" w:color="auto" w:fill="auto"/>
          </w:tcPr>
          <w:p w:rsidR="008B253F" w:rsidRDefault="008B253F">
            <w:pPr>
              <w:snapToGrid w:val="0"/>
              <w:jc w:val="center"/>
              <w:rPr>
                <w:rFonts w:ascii="Times New Roman" w:hAnsi="Times New Roman"/>
                <w:b/>
                <w:highlight w:val="yellow"/>
              </w:rPr>
            </w:pPr>
          </w:p>
        </w:tc>
      </w:tr>
      <w:tr w:rsidR="008B253F">
        <w:trPr>
          <w:trHeight w:hRule="exact" w:val="268"/>
        </w:trPr>
        <w:tc>
          <w:tcPr>
            <w:tcW w:w="5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53F" w:rsidRPr="00C027A3" w:rsidRDefault="008B253F">
            <w:pPr>
              <w:numPr>
                <w:ilvl w:val="0"/>
                <w:numId w:val="1"/>
              </w:numPr>
              <w:snapToGrid w:val="0"/>
              <w:spacing w:after="0" w:line="240" w:lineRule="auto"/>
              <w:ind w:left="0" w:firstLine="0"/>
              <w:rPr>
                <w:rFonts w:ascii="Times New Roman" w:hAnsi="Times New Roman"/>
                <w:b/>
              </w:rPr>
            </w:pPr>
          </w:p>
        </w:tc>
        <w:tc>
          <w:tcPr>
            <w:tcW w:w="20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53F" w:rsidRDefault="008B253F">
            <w:pPr>
              <w:snapToGrid w:val="0"/>
              <w:jc w:val="center"/>
              <w:rPr>
                <w:rFonts w:ascii="Times New Roman" w:hAnsi="Times New Roman"/>
                <w:b/>
                <w:highlight w:val="yellow"/>
              </w:rPr>
            </w:pP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53F" w:rsidRDefault="008B253F">
            <w:pPr>
              <w:snapToGrid w:val="0"/>
              <w:jc w:val="center"/>
              <w:rPr>
                <w:rFonts w:ascii="Times New Roman" w:hAnsi="Times New Roman"/>
                <w:b/>
                <w:highlight w:val="yellow"/>
              </w:rPr>
            </w:pPr>
          </w:p>
        </w:tc>
        <w:tc>
          <w:tcPr>
            <w:tcW w:w="14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53F" w:rsidRDefault="008B253F">
            <w:pPr>
              <w:snapToGrid w:val="0"/>
              <w:jc w:val="center"/>
              <w:rPr>
                <w:rFonts w:ascii="Times New Roman" w:hAnsi="Times New Roman"/>
                <w:b/>
                <w:highlight w:val="yellow"/>
              </w:rPr>
            </w:pPr>
          </w:p>
        </w:tc>
        <w:tc>
          <w:tcPr>
            <w:tcW w:w="294" w:type="dxa"/>
            <w:tcBorders>
              <w:left w:val="single" w:sz="4" w:space="0" w:color="000000"/>
              <w:right w:val="single" w:sz="4" w:space="0" w:color="000000"/>
            </w:tcBorders>
            <w:shd w:val="clear" w:color="auto" w:fill="auto"/>
            <w:vAlign w:val="center"/>
          </w:tcPr>
          <w:p w:rsidR="008B253F" w:rsidRDefault="008B253F">
            <w:pPr>
              <w:snapToGrid w:val="0"/>
              <w:jc w:val="center"/>
              <w:rPr>
                <w:rFonts w:ascii="Times New Roman" w:hAnsi="Times New Roman"/>
                <w:b/>
                <w:highlight w:val="yellow"/>
              </w:rPr>
            </w:pPr>
          </w:p>
        </w:tc>
        <w:tc>
          <w:tcPr>
            <w:tcW w:w="5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53F" w:rsidRPr="00C027A3" w:rsidRDefault="008B253F">
            <w:pPr>
              <w:numPr>
                <w:ilvl w:val="0"/>
                <w:numId w:val="4"/>
              </w:numPr>
              <w:snapToGrid w:val="0"/>
              <w:spacing w:after="0" w:line="240" w:lineRule="auto"/>
              <w:ind w:left="0" w:firstLine="0"/>
              <w:jc w:val="center"/>
              <w:rPr>
                <w:rFonts w:ascii="Times New Roman" w:hAnsi="Times New Roman"/>
                <w:b/>
              </w:rPr>
            </w:pPr>
          </w:p>
        </w:tc>
        <w:tc>
          <w:tcPr>
            <w:tcW w:w="2000" w:type="dxa"/>
            <w:tcBorders>
              <w:top w:val="single" w:sz="4" w:space="0" w:color="000000"/>
              <w:left w:val="single" w:sz="4" w:space="0" w:color="000000"/>
              <w:bottom w:val="single" w:sz="4" w:space="0" w:color="000000"/>
              <w:right w:val="single" w:sz="4" w:space="0" w:color="000000"/>
            </w:tcBorders>
            <w:shd w:val="clear" w:color="auto" w:fill="auto"/>
          </w:tcPr>
          <w:p w:rsidR="008B253F" w:rsidRPr="00C027A3" w:rsidRDefault="008B253F">
            <w:pPr>
              <w:snapToGrid w:val="0"/>
              <w:jc w:val="center"/>
              <w:rPr>
                <w:rFonts w:ascii="Times New Roman" w:hAnsi="Times New Roman"/>
                <w:b/>
              </w:rPr>
            </w:pPr>
          </w:p>
        </w:tc>
        <w:tc>
          <w:tcPr>
            <w:tcW w:w="906" w:type="dxa"/>
            <w:tcBorders>
              <w:top w:val="single" w:sz="4" w:space="0" w:color="000000"/>
              <w:left w:val="single" w:sz="4" w:space="0" w:color="000000"/>
              <w:bottom w:val="single" w:sz="4" w:space="0" w:color="000000"/>
              <w:right w:val="single" w:sz="4" w:space="0" w:color="000000"/>
            </w:tcBorders>
            <w:shd w:val="clear" w:color="auto" w:fill="auto"/>
          </w:tcPr>
          <w:p w:rsidR="008B253F" w:rsidRDefault="008B253F">
            <w:pPr>
              <w:snapToGrid w:val="0"/>
              <w:jc w:val="center"/>
              <w:rPr>
                <w:rFonts w:ascii="Times New Roman" w:hAnsi="Times New Roman"/>
                <w:b/>
                <w:highlight w:val="yellow"/>
              </w:rPr>
            </w:pPr>
          </w:p>
        </w:tc>
        <w:tc>
          <w:tcPr>
            <w:tcW w:w="1638" w:type="dxa"/>
            <w:tcBorders>
              <w:top w:val="single" w:sz="4" w:space="0" w:color="000000"/>
              <w:left w:val="single" w:sz="4" w:space="0" w:color="000000"/>
              <w:bottom w:val="single" w:sz="4" w:space="0" w:color="000000"/>
              <w:right w:val="single" w:sz="4" w:space="0" w:color="000000"/>
            </w:tcBorders>
            <w:shd w:val="clear" w:color="auto" w:fill="auto"/>
          </w:tcPr>
          <w:p w:rsidR="008B253F" w:rsidRDefault="008B253F">
            <w:pPr>
              <w:snapToGrid w:val="0"/>
              <w:jc w:val="center"/>
              <w:rPr>
                <w:rFonts w:ascii="Times New Roman" w:hAnsi="Times New Roman"/>
                <w:b/>
                <w:highlight w:val="yellow"/>
              </w:rPr>
            </w:pPr>
          </w:p>
        </w:tc>
      </w:tr>
      <w:tr w:rsidR="008B253F">
        <w:trPr>
          <w:trHeight w:hRule="exact" w:val="268"/>
        </w:trPr>
        <w:tc>
          <w:tcPr>
            <w:tcW w:w="5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53F" w:rsidRPr="00C027A3" w:rsidRDefault="008B253F">
            <w:pPr>
              <w:numPr>
                <w:ilvl w:val="0"/>
                <w:numId w:val="1"/>
              </w:numPr>
              <w:snapToGrid w:val="0"/>
              <w:spacing w:after="0" w:line="240" w:lineRule="auto"/>
              <w:ind w:left="0" w:firstLine="0"/>
              <w:rPr>
                <w:rFonts w:ascii="Times New Roman" w:hAnsi="Times New Roman"/>
                <w:b/>
              </w:rPr>
            </w:pPr>
          </w:p>
        </w:tc>
        <w:tc>
          <w:tcPr>
            <w:tcW w:w="20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53F" w:rsidRDefault="008B253F">
            <w:pPr>
              <w:snapToGrid w:val="0"/>
              <w:jc w:val="center"/>
              <w:rPr>
                <w:rFonts w:ascii="Times New Roman" w:hAnsi="Times New Roman"/>
                <w:b/>
                <w:highlight w:val="yellow"/>
              </w:rPr>
            </w:pP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53F" w:rsidRDefault="008B253F">
            <w:pPr>
              <w:snapToGrid w:val="0"/>
              <w:jc w:val="center"/>
              <w:rPr>
                <w:rFonts w:ascii="Times New Roman" w:hAnsi="Times New Roman"/>
                <w:b/>
                <w:highlight w:val="yellow"/>
              </w:rPr>
            </w:pPr>
          </w:p>
        </w:tc>
        <w:tc>
          <w:tcPr>
            <w:tcW w:w="14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53F" w:rsidRDefault="008B253F">
            <w:pPr>
              <w:snapToGrid w:val="0"/>
              <w:jc w:val="center"/>
              <w:rPr>
                <w:rFonts w:ascii="Times New Roman" w:hAnsi="Times New Roman"/>
                <w:b/>
                <w:highlight w:val="yellow"/>
              </w:rPr>
            </w:pPr>
          </w:p>
        </w:tc>
        <w:tc>
          <w:tcPr>
            <w:tcW w:w="294" w:type="dxa"/>
            <w:tcBorders>
              <w:left w:val="single" w:sz="4" w:space="0" w:color="000000"/>
              <w:right w:val="single" w:sz="4" w:space="0" w:color="000000"/>
            </w:tcBorders>
            <w:shd w:val="clear" w:color="auto" w:fill="auto"/>
            <w:vAlign w:val="center"/>
          </w:tcPr>
          <w:p w:rsidR="008B253F" w:rsidRDefault="008B253F">
            <w:pPr>
              <w:snapToGrid w:val="0"/>
              <w:jc w:val="center"/>
              <w:rPr>
                <w:rFonts w:ascii="Times New Roman" w:hAnsi="Times New Roman"/>
                <w:b/>
                <w:highlight w:val="yellow"/>
              </w:rPr>
            </w:pPr>
          </w:p>
        </w:tc>
        <w:tc>
          <w:tcPr>
            <w:tcW w:w="5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53F" w:rsidRPr="00C027A3" w:rsidRDefault="008B253F">
            <w:pPr>
              <w:numPr>
                <w:ilvl w:val="0"/>
                <w:numId w:val="4"/>
              </w:numPr>
              <w:snapToGrid w:val="0"/>
              <w:spacing w:after="0" w:line="240" w:lineRule="auto"/>
              <w:ind w:left="0" w:firstLine="0"/>
              <w:jc w:val="center"/>
              <w:rPr>
                <w:rFonts w:ascii="Times New Roman" w:hAnsi="Times New Roman"/>
                <w:b/>
              </w:rPr>
            </w:pPr>
          </w:p>
        </w:tc>
        <w:tc>
          <w:tcPr>
            <w:tcW w:w="2000" w:type="dxa"/>
            <w:tcBorders>
              <w:top w:val="single" w:sz="4" w:space="0" w:color="000000"/>
              <w:left w:val="single" w:sz="4" w:space="0" w:color="000000"/>
              <w:bottom w:val="single" w:sz="4" w:space="0" w:color="000000"/>
              <w:right w:val="single" w:sz="4" w:space="0" w:color="000000"/>
            </w:tcBorders>
            <w:shd w:val="clear" w:color="auto" w:fill="auto"/>
          </w:tcPr>
          <w:p w:rsidR="008B253F" w:rsidRPr="00C027A3" w:rsidRDefault="008B253F">
            <w:pPr>
              <w:snapToGrid w:val="0"/>
              <w:jc w:val="center"/>
              <w:rPr>
                <w:rFonts w:ascii="Times New Roman" w:hAnsi="Times New Roman"/>
                <w:b/>
              </w:rPr>
            </w:pPr>
          </w:p>
        </w:tc>
        <w:tc>
          <w:tcPr>
            <w:tcW w:w="906" w:type="dxa"/>
            <w:tcBorders>
              <w:top w:val="single" w:sz="4" w:space="0" w:color="000000"/>
              <w:left w:val="single" w:sz="4" w:space="0" w:color="000000"/>
              <w:bottom w:val="single" w:sz="4" w:space="0" w:color="000000"/>
              <w:right w:val="single" w:sz="4" w:space="0" w:color="000000"/>
            </w:tcBorders>
            <w:shd w:val="clear" w:color="auto" w:fill="auto"/>
          </w:tcPr>
          <w:p w:rsidR="008B253F" w:rsidRDefault="008B253F">
            <w:pPr>
              <w:snapToGrid w:val="0"/>
              <w:jc w:val="center"/>
              <w:rPr>
                <w:rFonts w:ascii="Times New Roman" w:hAnsi="Times New Roman"/>
                <w:b/>
                <w:highlight w:val="yellow"/>
              </w:rPr>
            </w:pPr>
          </w:p>
        </w:tc>
        <w:tc>
          <w:tcPr>
            <w:tcW w:w="1638" w:type="dxa"/>
            <w:tcBorders>
              <w:top w:val="single" w:sz="4" w:space="0" w:color="000000"/>
              <w:left w:val="single" w:sz="4" w:space="0" w:color="000000"/>
              <w:bottom w:val="single" w:sz="4" w:space="0" w:color="000000"/>
              <w:right w:val="single" w:sz="4" w:space="0" w:color="000000"/>
            </w:tcBorders>
            <w:shd w:val="clear" w:color="auto" w:fill="auto"/>
          </w:tcPr>
          <w:p w:rsidR="008B253F" w:rsidRDefault="008B253F">
            <w:pPr>
              <w:snapToGrid w:val="0"/>
              <w:jc w:val="center"/>
              <w:rPr>
                <w:rFonts w:ascii="Times New Roman" w:hAnsi="Times New Roman"/>
                <w:b/>
                <w:highlight w:val="yellow"/>
              </w:rPr>
            </w:pPr>
          </w:p>
        </w:tc>
      </w:tr>
      <w:tr w:rsidR="008B253F">
        <w:trPr>
          <w:trHeight w:hRule="exact" w:val="268"/>
        </w:trPr>
        <w:tc>
          <w:tcPr>
            <w:tcW w:w="5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53F" w:rsidRPr="00C027A3" w:rsidRDefault="008B253F">
            <w:pPr>
              <w:numPr>
                <w:ilvl w:val="0"/>
                <w:numId w:val="1"/>
              </w:numPr>
              <w:snapToGrid w:val="0"/>
              <w:spacing w:after="0" w:line="240" w:lineRule="auto"/>
              <w:ind w:left="0" w:firstLine="0"/>
              <w:rPr>
                <w:rFonts w:ascii="Times New Roman" w:hAnsi="Times New Roman"/>
                <w:b/>
              </w:rPr>
            </w:pPr>
          </w:p>
        </w:tc>
        <w:tc>
          <w:tcPr>
            <w:tcW w:w="20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53F" w:rsidRDefault="008B253F">
            <w:pPr>
              <w:snapToGrid w:val="0"/>
              <w:jc w:val="center"/>
              <w:rPr>
                <w:rFonts w:ascii="Times New Roman" w:hAnsi="Times New Roman"/>
                <w:b/>
                <w:highlight w:val="yellow"/>
              </w:rPr>
            </w:pP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53F" w:rsidRDefault="008B253F">
            <w:pPr>
              <w:snapToGrid w:val="0"/>
              <w:jc w:val="center"/>
              <w:rPr>
                <w:rFonts w:ascii="Times New Roman" w:hAnsi="Times New Roman"/>
                <w:b/>
                <w:highlight w:val="yellow"/>
              </w:rPr>
            </w:pPr>
          </w:p>
        </w:tc>
        <w:tc>
          <w:tcPr>
            <w:tcW w:w="14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53F" w:rsidRDefault="008B253F">
            <w:pPr>
              <w:snapToGrid w:val="0"/>
              <w:jc w:val="center"/>
              <w:rPr>
                <w:rFonts w:ascii="Times New Roman" w:hAnsi="Times New Roman"/>
                <w:b/>
                <w:highlight w:val="yellow"/>
              </w:rPr>
            </w:pPr>
          </w:p>
        </w:tc>
        <w:tc>
          <w:tcPr>
            <w:tcW w:w="294" w:type="dxa"/>
            <w:tcBorders>
              <w:left w:val="single" w:sz="4" w:space="0" w:color="000000"/>
              <w:right w:val="single" w:sz="4" w:space="0" w:color="000000"/>
            </w:tcBorders>
            <w:shd w:val="clear" w:color="auto" w:fill="auto"/>
            <w:vAlign w:val="center"/>
          </w:tcPr>
          <w:p w:rsidR="008B253F" w:rsidRDefault="008B253F">
            <w:pPr>
              <w:snapToGrid w:val="0"/>
              <w:jc w:val="center"/>
              <w:rPr>
                <w:rFonts w:ascii="Times New Roman" w:hAnsi="Times New Roman"/>
                <w:b/>
                <w:highlight w:val="yellow"/>
              </w:rPr>
            </w:pPr>
          </w:p>
        </w:tc>
        <w:tc>
          <w:tcPr>
            <w:tcW w:w="5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53F" w:rsidRPr="00C027A3" w:rsidRDefault="008B253F">
            <w:pPr>
              <w:numPr>
                <w:ilvl w:val="0"/>
                <w:numId w:val="4"/>
              </w:numPr>
              <w:snapToGrid w:val="0"/>
              <w:spacing w:after="0" w:line="240" w:lineRule="auto"/>
              <w:ind w:left="0" w:firstLine="0"/>
              <w:jc w:val="center"/>
              <w:rPr>
                <w:rFonts w:ascii="Times New Roman" w:hAnsi="Times New Roman"/>
                <w:b/>
              </w:rPr>
            </w:pPr>
          </w:p>
        </w:tc>
        <w:tc>
          <w:tcPr>
            <w:tcW w:w="2000" w:type="dxa"/>
            <w:tcBorders>
              <w:top w:val="single" w:sz="4" w:space="0" w:color="000000"/>
              <w:left w:val="single" w:sz="4" w:space="0" w:color="000000"/>
              <w:bottom w:val="single" w:sz="4" w:space="0" w:color="000000"/>
              <w:right w:val="single" w:sz="4" w:space="0" w:color="000000"/>
            </w:tcBorders>
            <w:shd w:val="clear" w:color="auto" w:fill="auto"/>
          </w:tcPr>
          <w:p w:rsidR="008B253F" w:rsidRPr="00C027A3" w:rsidRDefault="008B253F">
            <w:pPr>
              <w:snapToGrid w:val="0"/>
              <w:jc w:val="center"/>
              <w:rPr>
                <w:rFonts w:ascii="Times New Roman" w:hAnsi="Times New Roman"/>
                <w:b/>
              </w:rPr>
            </w:pPr>
          </w:p>
        </w:tc>
        <w:tc>
          <w:tcPr>
            <w:tcW w:w="906" w:type="dxa"/>
            <w:tcBorders>
              <w:top w:val="single" w:sz="4" w:space="0" w:color="000000"/>
              <w:left w:val="single" w:sz="4" w:space="0" w:color="000000"/>
              <w:bottom w:val="single" w:sz="4" w:space="0" w:color="000000"/>
              <w:right w:val="single" w:sz="4" w:space="0" w:color="000000"/>
            </w:tcBorders>
            <w:shd w:val="clear" w:color="auto" w:fill="auto"/>
          </w:tcPr>
          <w:p w:rsidR="008B253F" w:rsidRDefault="008B253F">
            <w:pPr>
              <w:snapToGrid w:val="0"/>
              <w:jc w:val="center"/>
              <w:rPr>
                <w:rFonts w:ascii="Times New Roman" w:hAnsi="Times New Roman"/>
                <w:b/>
                <w:highlight w:val="yellow"/>
              </w:rPr>
            </w:pPr>
          </w:p>
        </w:tc>
        <w:tc>
          <w:tcPr>
            <w:tcW w:w="1638" w:type="dxa"/>
            <w:tcBorders>
              <w:top w:val="single" w:sz="4" w:space="0" w:color="000000"/>
              <w:left w:val="single" w:sz="4" w:space="0" w:color="000000"/>
              <w:bottom w:val="single" w:sz="4" w:space="0" w:color="000000"/>
              <w:right w:val="single" w:sz="4" w:space="0" w:color="000000"/>
            </w:tcBorders>
            <w:shd w:val="clear" w:color="auto" w:fill="auto"/>
          </w:tcPr>
          <w:p w:rsidR="008B253F" w:rsidRDefault="008B253F">
            <w:pPr>
              <w:snapToGrid w:val="0"/>
              <w:jc w:val="center"/>
              <w:rPr>
                <w:rFonts w:ascii="Times New Roman" w:hAnsi="Times New Roman"/>
                <w:b/>
                <w:highlight w:val="yellow"/>
              </w:rPr>
            </w:pPr>
          </w:p>
        </w:tc>
      </w:tr>
      <w:tr w:rsidR="008B253F" w:rsidTr="004B67CE">
        <w:trPr>
          <w:trHeight w:hRule="exact" w:val="629"/>
        </w:trPr>
        <w:tc>
          <w:tcPr>
            <w:tcW w:w="10339" w:type="dxa"/>
            <w:gridSpan w:val="9"/>
            <w:tcBorders>
              <w:top w:val="single" w:sz="4" w:space="0" w:color="000000"/>
              <w:left w:val="single" w:sz="4" w:space="0" w:color="000000"/>
              <w:bottom w:val="single" w:sz="4" w:space="0" w:color="000000"/>
              <w:right w:val="single" w:sz="4" w:space="0" w:color="000000"/>
            </w:tcBorders>
            <w:shd w:val="clear" w:color="auto" w:fill="D9D9D9"/>
            <w:vAlign w:val="bottom"/>
          </w:tcPr>
          <w:p w:rsidR="008B253F" w:rsidRPr="004B67CE" w:rsidRDefault="008B253F" w:rsidP="004B67CE">
            <w:pPr>
              <w:rPr>
                <w:rFonts w:ascii="Times New Roman" w:hAnsi="Times New Roman"/>
              </w:rPr>
            </w:pPr>
            <w:r w:rsidRPr="002E25A9">
              <w:rPr>
                <w:rFonts w:ascii="Times New Roman" w:hAnsi="Times New Roman"/>
                <w:b/>
              </w:rPr>
              <w:t>ИТОГО</w:t>
            </w:r>
            <w:r w:rsidR="00880835">
              <w:rPr>
                <w:rFonts w:ascii="Times New Roman" w:hAnsi="Times New Roman"/>
                <w:b/>
              </w:rPr>
              <w:t>:</w:t>
            </w:r>
            <w:r w:rsidRPr="002E25A9">
              <w:rPr>
                <w:rFonts w:ascii="Times New Roman" w:hAnsi="Times New Roman"/>
                <w:b/>
              </w:rPr>
              <w:t xml:space="preserve"> </w:t>
            </w:r>
            <w:r w:rsidR="004B67CE">
              <w:rPr>
                <w:rFonts w:ascii="Times New Roman" w:hAnsi="Times New Roman"/>
                <w:b/>
              </w:rPr>
              <w:t xml:space="preserve">_____ </w:t>
            </w:r>
            <w:r w:rsidR="00880835" w:rsidRPr="00880835">
              <w:rPr>
                <w:rFonts w:ascii="Times New Roman" w:hAnsi="Times New Roman"/>
              </w:rPr>
              <w:t>(</w:t>
            </w:r>
            <w:r w:rsidR="004B67CE">
              <w:rPr>
                <w:rFonts w:ascii="Times New Roman" w:hAnsi="Times New Roman"/>
              </w:rPr>
              <w:t>____</w:t>
            </w:r>
            <w:r w:rsidR="00880835" w:rsidRPr="00880835">
              <w:rPr>
                <w:rFonts w:ascii="Times New Roman" w:hAnsi="Times New Roman"/>
              </w:rPr>
              <w:t xml:space="preserve">), в том числе НДС </w:t>
            </w:r>
            <w:r w:rsidR="004B67CE">
              <w:rPr>
                <w:rFonts w:ascii="Times New Roman" w:hAnsi="Times New Roman"/>
              </w:rPr>
              <w:t>__</w:t>
            </w:r>
            <w:r w:rsidR="00880835" w:rsidRPr="00880835">
              <w:rPr>
                <w:rFonts w:ascii="Times New Roman" w:hAnsi="Times New Roman"/>
              </w:rPr>
              <w:t xml:space="preserve"> в размере </w:t>
            </w:r>
            <w:r w:rsidR="004B67CE">
              <w:rPr>
                <w:rFonts w:ascii="Times New Roman" w:hAnsi="Times New Roman"/>
              </w:rPr>
              <w:t>____</w:t>
            </w:r>
            <w:r w:rsidR="00880835" w:rsidRPr="00880835">
              <w:rPr>
                <w:rFonts w:ascii="Times New Roman" w:hAnsi="Times New Roman"/>
              </w:rPr>
              <w:t xml:space="preserve"> (</w:t>
            </w:r>
            <w:r w:rsidR="004B67CE">
              <w:rPr>
                <w:rFonts w:ascii="Times New Roman" w:hAnsi="Times New Roman"/>
              </w:rPr>
              <w:t>______).</w:t>
            </w:r>
            <w:r>
              <w:rPr>
                <w:rFonts w:ascii="Times New Roman" w:hAnsi="Times New Roman"/>
                <w:highlight w:val="yellow"/>
              </w:rPr>
              <w:t xml:space="preserve"> </w:t>
            </w:r>
          </w:p>
        </w:tc>
      </w:tr>
    </w:tbl>
    <w:p w:rsidR="008B253F" w:rsidRDefault="008B253F">
      <w:pPr>
        <w:numPr>
          <w:ilvl w:val="0"/>
          <w:numId w:val="2"/>
        </w:numPr>
        <w:spacing w:after="0" w:line="240" w:lineRule="exact"/>
        <w:jc w:val="both"/>
        <w:rPr>
          <w:rFonts w:ascii="Times New Roman" w:hAnsi="Times New Roman"/>
          <w:b/>
          <w:bCs/>
        </w:rPr>
      </w:pPr>
      <w:r>
        <w:rPr>
          <w:rFonts w:ascii="Times New Roman" w:hAnsi="Times New Roman"/>
          <w:b/>
          <w:bCs/>
        </w:rPr>
        <w:t xml:space="preserve">Каталожный номер и стоимость услуги указываются в соответствии с Коммерческим предложением, действующим на момент заключения Контракта. </w:t>
      </w:r>
    </w:p>
    <w:p w:rsidR="008B253F" w:rsidRDefault="008B253F">
      <w:pPr>
        <w:numPr>
          <w:ilvl w:val="0"/>
          <w:numId w:val="2"/>
        </w:numPr>
        <w:spacing w:after="0" w:line="240" w:lineRule="exact"/>
        <w:jc w:val="both"/>
        <w:rPr>
          <w:rFonts w:ascii="Times New Roman" w:hAnsi="Times New Roman"/>
          <w:b/>
          <w:bCs/>
        </w:rPr>
      </w:pPr>
      <w:r>
        <w:rPr>
          <w:rFonts w:ascii="Times New Roman" w:hAnsi="Times New Roman"/>
          <w:b/>
          <w:bCs/>
        </w:rPr>
        <w:t xml:space="preserve">В случае получения Исполнителем </w:t>
      </w:r>
      <w:r>
        <w:rPr>
          <w:rFonts w:ascii="Times New Roman" w:hAnsi="Times New Roman"/>
          <w:b/>
        </w:rPr>
        <w:t>Спецификация</w:t>
      </w:r>
      <w:r>
        <w:rPr>
          <w:rFonts w:ascii="Times New Roman" w:hAnsi="Times New Roman"/>
          <w:b/>
          <w:bCs/>
        </w:rPr>
        <w:t xml:space="preserve">/Бланк-заказа с ценами, не соответствующими актуальному Коммерческому предложению, </w:t>
      </w:r>
      <w:r>
        <w:rPr>
          <w:rFonts w:ascii="Times New Roman" w:hAnsi="Times New Roman"/>
          <w:b/>
        </w:rPr>
        <w:t>Спецификация</w:t>
      </w:r>
      <w:r>
        <w:rPr>
          <w:rFonts w:ascii="Times New Roman" w:hAnsi="Times New Roman"/>
          <w:b/>
          <w:bCs/>
        </w:rPr>
        <w:t xml:space="preserve">/Бланк-заказ считается недействительным и в работу не принимается. </w:t>
      </w:r>
    </w:p>
    <w:p w:rsidR="008B253F" w:rsidRDefault="008B253F">
      <w:pPr>
        <w:numPr>
          <w:ilvl w:val="0"/>
          <w:numId w:val="2"/>
        </w:numPr>
        <w:spacing w:after="0" w:line="240" w:lineRule="exact"/>
        <w:jc w:val="both"/>
        <w:rPr>
          <w:rFonts w:ascii="Times New Roman" w:hAnsi="Times New Roman"/>
          <w:b/>
          <w:bCs/>
          <w:color w:val="CC00CC"/>
        </w:rPr>
      </w:pPr>
      <w:r>
        <w:rPr>
          <w:rFonts w:ascii="Times New Roman" w:hAnsi="Times New Roman"/>
          <w:b/>
          <w:bCs/>
        </w:rPr>
        <w:t xml:space="preserve">Ответственность за правильность заполнения </w:t>
      </w:r>
      <w:r>
        <w:rPr>
          <w:rFonts w:ascii="Times New Roman" w:hAnsi="Times New Roman"/>
          <w:b/>
        </w:rPr>
        <w:t>Спецификация</w:t>
      </w:r>
      <w:r>
        <w:rPr>
          <w:rFonts w:ascii="Times New Roman" w:hAnsi="Times New Roman"/>
          <w:b/>
          <w:bCs/>
        </w:rPr>
        <w:t>/Бланк-заказа возлагается на Заказчика.</w:t>
      </w:r>
    </w:p>
    <w:p w:rsidR="008B253F" w:rsidRDefault="008B253F">
      <w:pPr>
        <w:spacing w:after="0" w:line="240" w:lineRule="exact"/>
        <w:jc w:val="both"/>
        <w:rPr>
          <w:rFonts w:ascii="Times New Roman" w:hAnsi="Times New Roman"/>
          <w:b/>
          <w:bCs/>
          <w:color w:val="CC00CC"/>
        </w:rPr>
      </w:pPr>
    </w:p>
    <w:tbl>
      <w:tblPr>
        <w:tblW w:w="0" w:type="auto"/>
        <w:tblInd w:w="-108" w:type="dxa"/>
        <w:tblLayout w:type="fixed"/>
        <w:tblLook w:val="0000" w:firstRow="0" w:lastRow="0" w:firstColumn="0" w:lastColumn="0" w:noHBand="0" w:noVBand="0"/>
      </w:tblPr>
      <w:tblGrid>
        <w:gridCol w:w="5389"/>
        <w:gridCol w:w="5389"/>
      </w:tblGrid>
      <w:tr w:rsidR="008B253F">
        <w:tc>
          <w:tcPr>
            <w:tcW w:w="5389" w:type="dxa"/>
            <w:shd w:val="clear" w:color="auto" w:fill="auto"/>
          </w:tcPr>
          <w:p w:rsidR="008B253F" w:rsidRPr="002E25A9" w:rsidRDefault="008B253F" w:rsidP="002E25A9">
            <w:pPr>
              <w:spacing w:line="360" w:lineRule="auto"/>
              <w:rPr>
                <w:rFonts w:ascii="Times New Roman" w:hAnsi="Times New Roman"/>
                <w:b/>
                <w:bCs/>
              </w:rPr>
            </w:pPr>
            <w:r w:rsidRPr="002E25A9">
              <w:rPr>
                <w:rFonts w:ascii="Times New Roman" w:hAnsi="Times New Roman"/>
                <w:b/>
              </w:rPr>
              <w:t>ОТ ЗАКАЗЧИКА</w:t>
            </w:r>
          </w:p>
          <w:p w:rsidR="008B253F" w:rsidRPr="002E25A9" w:rsidRDefault="004B67CE" w:rsidP="004B67CE">
            <w:pPr>
              <w:spacing w:after="0" w:line="360" w:lineRule="auto"/>
              <w:rPr>
                <w:b/>
              </w:rPr>
            </w:pPr>
            <w:r>
              <w:rPr>
                <w:rFonts w:ascii="Times New Roman" w:hAnsi="Times New Roman"/>
                <w:b/>
                <w:bCs/>
              </w:rPr>
              <w:t>_________________________/</w:t>
            </w:r>
          </w:p>
        </w:tc>
        <w:tc>
          <w:tcPr>
            <w:tcW w:w="5389" w:type="dxa"/>
            <w:shd w:val="clear" w:color="auto" w:fill="auto"/>
          </w:tcPr>
          <w:p w:rsidR="008B253F" w:rsidRPr="002E25A9" w:rsidRDefault="008B253F" w:rsidP="002E25A9">
            <w:pPr>
              <w:spacing w:line="360" w:lineRule="auto"/>
              <w:rPr>
                <w:rFonts w:ascii="Times New Roman" w:hAnsi="Times New Roman"/>
                <w:b/>
              </w:rPr>
            </w:pPr>
            <w:r w:rsidRPr="002E25A9">
              <w:rPr>
                <w:rFonts w:ascii="Times New Roman" w:hAnsi="Times New Roman"/>
                <w:b/>
              </w:rPr>
              <w:t xml:space="preserve">ОТ ИСПОЛНИТЕЛЯ </w:t>
            </w:r>
          </w:p>
          <w:p w:rsidR="008B253F" w:rsidRPr="002E25A9" w:rsidRDefault="004B67CE" w:rsidP="004B67CE">
            <w:pPr>
              <w:spacing w:line="360" w:lineRule="auto"/>
              <w:rPr>
                <w:b/>
              </w:rPr>
            </w:pPr>
            <w:r>
              <w:rPr>
                <w:rFonts w:ascii="Times New Roman" w:hAnsi="Times New Roman"/>
                <w:b/>
              </w:rPr>
              <w:t>_________________________/</w:t>
            </w:r>
          </w:p>
        </w:tc>
      </w:tr>
    </w:tbl>
    <w:p w:rsidR="008B253F" w:rsidRDefault="008B253F">
      <w:pPr>
        <w:spacing w:line="180" w:lineRule="exact"/>
        <w:rPr>
          <w:rFonts w:ascii="Times New Roman" w:hAnsi="Times New Roman"/>
          <w:b/>
          <w:bCs/>
        </w:rPr>
      </w:pPr>
    </w:p>
    <w:sectPr w:rsidR="008B253F">
      <w:pgSz w:w="11906" w:h="16838"/>
      <w:pgMar w:top="567" w:right="567" w:bottom="567" w:left="6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Liberation Sans">
    <w:altName w:val="Arial"/>
    <w:charset w:val="CC"/>
    <w:family w:val="roman"/>
    <w:pitch w:val="variable"/>
  </w:font>
  <w:font w:name="Microsoft YaHei">
    <w:panose1 w:val="020B0503020204020204"/>
    <w:charset w:val="86"/>
    <w:family w:val="swiss"/>
    <w:pitch w:val="variable"/>
    <w:sig w:usb0="80000287" w:usb1="2ACF3C50" w:usb2="00000016" w:usb3="00000000" w:csb0="0004001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singleLevel"/>
    <w:tmpl w:val="00000001"/>
    <w:name w:val="WW8Num1"/>
    <w:lvl w:ilvl="0">
      <w:start w:val="1"/>
      <w:numFmt w:val="decimal"/>
      <w:lvlText w:val="%1."/>
      <w:lvlJc w:val="left"/>
      <w:pPr>
        <w:tabs>
          <w:tab w:val="num" w:pos="-77"/>
        </w:tabs>
        <w:ind w:left="643" w:hanging="360"/>
      </w:pPr>
    </w:lvl>
  </w:abstractNum>
  <w:abstractNum w:abstractNumId="1">
    <w:nsid w:val="00000002"/>
    <w:multiLevelType w:val="singleLevel"/>
    <w:tmpl w:val="EA623E38"/>
    <w:name w:val="WW8Num2"/>
    <w:lvl w:ilvl="0">
      <w:start w:val="1"/>
      <w:numFmt w:val="bullet"/>
      <w:lvlText w:val=""/>
      <w:lvlJc w:val="left"/>
      <w:pPr>
        <w:tabs>
          <w:tab w:val="num" w:pos="0"/>
        </w:tabs>
        <w:ind w:left="720" w:hanging="360"/>
      </w:pPr>
      <w:rPr>
        <w:rFonts w:ascii="Symbol" w:hAnsi="Symbol" w:cs="Symbol" w:hint="default"/>
        <w:color w:val="auto"/>
      </w:rPr>
    </w:lvl>
  </w:abstractNum>
  <w:abstractNum w:abstractNumId="2">
    <w:nsid w:val="00000003"/>
    <w:multiLevelType w:val="multilevel"/>
    <w:tmpl w:val="00000003"/>
    <w:name w:val="WW8Num3"/>
    <w:lvl w:ilvl="0">
      <w:start w:val="1"/>
      <w:numFmt w:val="decimal"/>
      <w:lvlText w:val="%1."/>
      <w:lvlJc w:val="left"/>
      <w:pPr>
        <w:tabs>
          <w:tab w:val="num" w:pos="0"/>
        </w:tabs>
        <w:ind w:left="8724" w:hanging="360"/>
      </w:pPr>
      <w:rPr>
        <w:b/>
        <w:i w:val="0"/>
        <w:color w:val="000000"/>
        <w:sz w:val="24"/>
      </w:rPr>
    </w:lvl>
    <w:lvl w:ilvl="1">
      <w:start w:val="1"/>
      <w:numFmt w:val="decimal"/>
      <w:lvlText w:val="%1.%2."/>
      <w:lvlJc w:val="left"/>
      <w:pPr>
        <w:tabs>
          <w:tab w:val="num" w:pos="0"/>
        </w:tabs>
        <w:ind w:left="672" w:hanging="432"/>
      </w:pPr>
      <w:rPr>
        <w:b/>
        <w:i w:val="0"/>
        <w:color w:val="000000"/>
      </w:r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3">
    <w:nsid w:val="00000004"/>
    <w:multiLevelType w:val="singleLevel"/>
    <w:tmpl w:val="00000004"/>
    <w:name w:val="WW8Num4"/>
    <w:lvl w:ilvl="0">
      <w:start w:val="31"/>
      <w:numFmt w:val="decimal"/>
      <w:lvlText w:val="%1."/>
      <w:lvlJc w:val="left"/>
      <w:pPr>
        <w:tabs>
          <w:tab w:val="num" w:pos="-218"/>
        </w:tabs>
        <w:ind w:left="502" w:hanging="360"/>
      </w:pPr>
      <w:rPr>
        <w:rFonts w:hint="default"/>
      </w:rPr>
    </w:lvl>
  </w:abstractNum>
  <w:abstractNum w:abstractNumId="4">
    <w:nsid w:val="00000005"/>
    <w:multiLevelType w:val="multilevel"/>
    <w:tmpl w:val="00000005"/>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E0F6C"/>
    <w:rsid w:val="001D6E65"/>
    <w:rsid w:val="001E67FB"/>
    <w:rsid w:val="002E25A9"/>
    <w:rsid w:val="004B67CE"/>
    <w:rsid w:val="005E0F6C"/>
    <w:rsid w:val="00837659"/>
    <w:rsid w:val="00880835"/>
    <w:rsid w:val="008B253F"/>
    <w:rsid w:val="00C027A3"/>
    <w:rsid w:val="00C13AE8"/>
    <w:rsid w:val="00DC59A0"/>
    <w:rsid w:val="00FF5C1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rules v:ext="edit">
        <o:r id="V:Rule1" type="connector" idref="#_x0000_s1026"/>
      </o:rules>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uppressAutoHyphens/>
      <w:spacing w:after="200" w:line="276" w:lineRule="auto"/>
    </w:pPr>
    <w:rPr>
      <w:rFonts w:ascii="Calibri" w:hAnsi="Calibri"/>
      <w:sz w:val="22"/>
      <w:szCs w:val="22"/>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2z0">
    <w:name w:val="WW8Num2z0"/>
    <w:rPr>
      <w:rFonts w:ascii="Symbol" w:hAnsi="Symbol" w:cs="Symbol" w:hint="default"/>
    </w:rPr>
  </w:style>
  <w:style w:type="character" w:customStyle="1" w:styleId="WW8Num3z0">
    <w:name w:val="WW8Num3z0"/>
    <w:rPr>
      <w:b/>
      <w:i w:val="0"/>
      <w:color w:val="000000"/>
      <w:sz w:val="24"/>
    </w:rPr>
  </w:style>
  <w:style w:type="character" w:customStyle="1" w:styleId="WW8Num3z1">
    <w:name w:val="WW8Num3z1"/>
    <w:rPr>
      <w:b/>
      <w:i w:val="0"/>
      <w:color w:val="000000"/>
    </w:rPr>
  </w:style>
  <w:style w:type="character" w:customStyle="1" w:styleId="WW8Num4z0">
    <w:name w:val="WW8Num4z0"/>
    <w:rPr>
      <w:rFonts w:hint="default"/>
    </w:rPr>
  </w:style>
  <w:style w:type="character" w:customStyle="1" w:styleId="WW8Num1z0">
    <w:name w:val="WW8Num1z0"/>
    <w:rPr>
      <w:rFonts w:hint="default"/>
    </w:rPr>
  </w:style>
  <w:style w:type="character" w:customStyle="1" w:styleId="WW8Num2z1">
    <w:name w:val="WW8Num2z1"/>
    <w:rPr>
      <w:rFonts w:ascii="Courier New" w:hAnsi="Courier New" w:cs="Courier New" w:hint="default"/>
    </w:rPr>
  </w:style>
  <w:style w:type="character" w:customStyle="1" w:styleId="WW8Num2z2">
    <w:name w:val="WW8Num2z2"/>
    <w:rPr>
      <w:rFonts w:ascii="Wingdings" w:hAnsi="Wingdings" w:cs="Wingdings" w:hint="default"/>
    </w:rPr>
  </w:style>
  <w:style w:type="character" w:customStyle="1" w:styleId="WW8Num5z0">
    <w:name w:val="WW8Num5z0"/>
    <w:rPr>
      <w:rFonts w:ascii="Symbol" w:hAnsi="Symbol" w:cs="Symbol" w:hint="default"/>
    </w:rPr>
  </w:style>
  <w:style w:type="character" w:customStyle="1" w:styleId="WW8Num5z1">
    <w:name w:val="WW8Num5z1"/>
    <w:rPr>
      <w:rFonts w:ascii="Courier New" w:hAnsi="Courier New" w:cs="Courier New" w:hint="default"/>
    </w:rPr>
  </w:style>
  <w:style w:type="character" w:customStyle="1" w:styleId="WW8Num5z2">
    <w:name w:val="WW8Num5z2"/>
    <w:rPr>
      <w:rFonts w:ascii="Wingdings" w:hAnsi="Wingdings" w:cs="Wingdings" w:hint="default"/>
    </w:rPr>
  </w:style>
  <w:style w:type="character" w:customStyle="1" w:styleId="WW8Num6z0">
    <w:name w:val="WW8Num6z0"/>
    <w:rPr>
      <w:b/>
      <w:i w:val="0"/>
      <w:color w:val="000000"/>
      <w:sz w:val="24"/>
    </w:rPr>
  </w:style>
  <w:style w:type="character" w:customStyle="1" w:styleId="WW8Num6z1">
    <w:name w:val="WW8Num6z1"/>
    <w:rPr>
      <w:b/>
      <w:i w:val="0"/>
      <w:color w:val="000000"/>
    </w:rPr>
  </w:style>
  <w:style w:type="character" w:customStyle="1" w:styleId="WW8Num7z0">
    <w:name w:val="WW8Num7z0"/>
    <w:rPr>
      <w:rFonts w:ascii="Symbol" w:hAnsi="Symbol" w:cs="Symbol" w:hint="default"/>
    </w:rPr>
  </w:style>
  <w:style w:type="character" w:customStyle="1" w:styleId="WW8Num7z1">
    <w:name w:val="WW8Num7z1"/>
    <w:rPr>
      <w:rFonts w:ascii="Courier New" w:hAnsi="Courier New" w:cs="Courier New" w:hint="default"/>
    </w:rPr>
  </w:style>
  <w:style w:type="character" w:customStyle="1" w:styleId="WW8Num7z2">
    <w:name w:val="WW8Num7z2"/>
    <w:rPr>
      <w:rFonts w:ascii="Wingdings" w:hAnsi="Wingdings" w:cs="Wingdings" w:hint="default"/>
    </w:rPr>
  </w:style>
  <w:style w:type="character" w:customStyle="1" w:styleId="WW8Num8z0">
    <w:name w:val="WW8Num8z0"/>
    <w:rPr>
      <w:rFonts w:hint="default"/>
    </w:rPr>
  </w:style>
  <w:style w:type="character" w:customStyle="1" w:styleId="1">
    <w:name w:val="Основной шрифт абзаца1"/>
  </w:style>
  <w:style w:type="character" w:styleId="a3">
    <w:name w:val="Hyperlink"/>
    <w:rPr>
      <w:color w:val="0000FF"/>
      <w:u w:val="single"/>
    </w:rPr>
  </w:style>
  <w:style w:type="character" w:customStyle="1" w:styleId="a4">
    <w:name w:val="Текст ТД Знак"/>
    <w:rPr>
      <w:rFonts w:ascii="Times New Roman" w:eastAsia="Calibri" w:hAnsi="Times New Roman" w:cs="Times New Roman"/>
      <w:sz w:val="24"/>
      <w:szCs w:val="24"/>
    </w:rPr>
  </w:style>
  <w:style w:type="character" w:customStyle="1" w:styleId="2">
    <w:name w:val="Основной текст с отступом 2 Знак"/>
    <w:rPr>
      <w:rFonts w:ascii="Calibri" w:eastAsia="Calibri" w:hAnsi="Calibri" w:cs="Times New Roman"/>
      <w:szCs w:val="20"/>
    </w:rPr>
  </w:style>
  <w:style w:type="character" w:customStyle="1" w:styleId="3">
    <w:name w:val="Основной текст 3 Знак"/>
    <w:rPr>
      <w:rFonts w:ascii="Calibri" w:eastAsia="Calibri" w:hAnsi="Calibri" w:cs="Times New Roman"/>
      <w:sz w:val="16"/>
      <w:szCs w:val="16"/>
    </w:rPr>
  </w:style>
  <w:style w:type="character" w:customStyle="1" w:styleId="ConsPlusNormal">
    <w:name w:val="ConsPlusNormal Знак"/>
    <w:rPr>
      <w:rFonts w:ascii="Arial" w:hAnsi="Arial" w:cs="Arial"/>
      <w:sz w:val="22"/>
      <w:szCs w:val="22"/>
      <w:lang w:val="ru-RU" w:bidi="ar-SA"/>
    </w:rPr>
  </w:style>
  <w:style w:type="character" w:customStyle="1" w:styleId="apple-converted-space">
    <w:name w:val="apple-converted-space"/>
    <w:basedOn w:val="1"/>
  </w:style>
  <w:style w:type="character" w:customStyle="1" w:styleId="a5">
    <w:name w:val="Основной текст с отступом Знак"/>
    <w:rPr>
      <w:rFonts w:ascii="Calibri" w:eastAsia="Calibri" w:hAnsi="Calibri" w:cs="Calibri"/>
    </w:rPr>
  </w:style>
  <w:style w:type="character" w:customStyle="1" w:styleId="a6">
    <w:name w:val="Гипертекстовая ссылка"/>
    <w:rPr>
      <w:color w:val="106BBE"/>
    </w:rPr>
  </w:style>
  <w:style w:type="character" w:styleId="a7">
    <w:name w:val="Strong"/>
    <w:qFormat/>
    <w:rPr>
      <w:b/>
      <w:bCs/>
    </w:rPr>
  </w:style>
  <w:style w:type="character" w:customStyle="1" w:styleId="a8">
    <w:name w:val="Верхний колонтитул Знак"/>
    <w:rPr>
      <w:sz w:val="22"/>
      <w:szCs w:val="22"/>
    </w:rPr>
  </w:style>
  <w:style w:type="character" w:customStyle="1" w:styleId="a9">
    <w:name w:val="Нижний колонтитул Знак"/>
    <w:rPr>
      <w:sz w:val="22"/>
      <w:szCs w:val="22"/>
    </w:rPr>
  </w:style>
  <w:style w:type="character" w:customStyle="1" w:styleId="aa">
    <w:name w:val="Текст выноски Знак"/>
    <w:rPr>
      <w:rFonts w:ascii="Segoe UI" w:hAnsi="Segoe UI" w:cs="Segoe UI"/>
      <w:sz w:val="18"/>
      <w:szCs w:val="18"/>
    </w:rPr>
  </w:style>
  <w:style w:type="character" w:customStyle="1" w:styleId="10">
    <w:name w:val="Знак примечания1"/>
    <w:rPr>
      <w:sz w:val="16"/>
      <w:szCs w:val="16"/>
    </w:rPr>
  </w:style>
  <w:style w:type="character" w:customStyle="1" w:styleId="ab">
    <w:name w:val="Текст примечания Знак"/>
    <w:basedOn w:val="1"/>
  </w:style>
  <w:style w:type="character" w:customStyle="1" w:styleId="ac">
    <w:name w:val="Тема примечания Знак"/>
    <w:rPr>
      <w:b/>
      <w:bCs/>
    </w:rPr>
  </w:style>
  <w:style w:type="paragraph" w:customStyle="1" w:styleId="11">
    <w:name w:val="Заголовок1"/>
    <w:basedOn w:val="a"/>
    <w:next w:val="ad"/>
    <w:pPr>
      <w:keepNext/>
      <w:spacing w:before="240" w:after="120"/>
    </w:pPr>
    <w:rPr>
      <w:rFonts w:ascii="Liberation Sans" w:eastAsia="Microsoft YaHei" w:hAnsi="Liberation Sans" w:cs="Arial"/>
      <w:sz w:val="28"/>
      <w:szCs w:val="28"/>
    </w:rPr>
  </w:style>
  <w:style w:type="paragraph" w:styleId="ad">
    <w:name w:val="Body Text"/>
    <w:basedOn w:val="a"/>
    <w:pPr>
      <w:spacing w:after="140"/>
    </w:pPr>
  </w:style>
  <w:style w:type="paragraph" w:styleId="ae">
    <w:name w:val="List"/>
    <w:basedOn w:val="ad"/>
    <w:rPr>
      <w:rFonts w:cs="Arial"/>
    </w:rPr>
  </w:style>
  <w:style w:type="paragraph" w:styleId="af">
    <w:name w:val="caption"/>
    <w:basedOn w:val="a"/>
    <w:qFormat/>
    <w:pPr>
      <w:suppressLineNumbers/>
      <w:spacing w:before="120" w:after="120"/>
    </w:pPr>
    <w:rPr>
      <w:rFonts w:cs="Arial"/>
      <w:i/>
      <w:iCs/>
      <w:sz w:val="24"/>
      <w:szCs w:val="24"/>
    </w:rPr>
  </w:style>
  <w:style w:type="paragraph" w:customStyle="1" w:styleId="12">
    <w:name w:val="Указатель1"/>
    <w:basedOn w:val="a"/>
    <w:pPr>
      <w:suppressLineNumbers/>
    </w:pPr>
    <w:rPr>
      <w:rFonts w:cs="Arial"/>
    </w:rPr>
  </w:style>
  <w:style w:type="paragraph" w:customStyle="1" w:styleId="Caption1">
    <w:name w:val="Caption1"/>
    <w:basedOn w:val="a"/>
    <w:pPr>
      <w:suppressLineNumbers/>
      <w:spacing w:before="120" w:after="120"/>
    </w:pPr>
    <w:rPr>
      <w:rFonts w:cs="Arial"/>
      <w:i/>
      <w:iCs/>
      <w:sz w:val="24"/>
      <w:szCs w:val="24"/>
    </w:rPr>
  </w:style>
  <w:style w:type="paragraph" w:customStyle="1" w:styleId="ConsPlusNormal0">
    <w:name w:val="ConsPlusNormal"/>
    <w:pPr>
      <w:widowControl w:val="0"/>
      <w:suppressAutoHyphens/>
      <w:autoSpaceDE w:val="0"/>
      <w:ind w:firstLine="720"/>
    </w:pPr>
    <w:rPr>
      <w:rFonts w:ascii="Arial" w:hAnsi="Arial" w:cs="Arial"/>
      <w:sz w:val="22"/>
      <w:szCs w:val="22"/>
      <w:lang w:eastAsia="zh-CN"/>
    </w:rPr>
  </w:style>
  <w:style w:type="paragraph" w:customStyle="1" w:styleId="af0">
    <w:name w:val="Текст ТД"/>
    <w:basedOn w:val="a"/>
    <w:pPr>
      <w:numPr>
        <w:numId w:val="3"/>
      </w:numPr>
      <w:autoSpaceDE w:val="0"/>
      <w:spacing w:line="240" w:lineRule="auto"/>
      <w:jc w:val="both"/>
    </w:pPr>
    <w:rPr>
      <w:rFonts w:ascii="Times New Roman" w:eastAsia="Calibri" w:hAnsi="Times New Roman"/>
      <w:sz w:val="24"/>
      <w:szCs w:val="24"/>
      <w:lang w:val="x-none"/>
    </w:rPr>
  </w:style>
  <w:style w:type="paragraph" w:customStyle="1" w:styleId="21">
    <w:name w:val="Основной текст с отступом 21"/>
    <w:basedOn w:val="a"/>
    <w:pPr>
      <w:spacing w:after="120" w:line="480" w:lineRule="auto"/>
      <w:ind w:left="283"/>
      <w:jc w:val="both"/>
    </w:pPr>
    <w:rPr>
      <w:rFonts w:eastAsia="Calibri"/>
      <w:sz w:val="20"/>
      <w:szCs w:val="20"/>
      <w:lang w:val="x-none"/>
    </w:rPr>
  </w:style>
  <w:style w:type="paragraph" w:customStyle="1" w:styleId="31">
    <w:name w:val="Основной текст 31"/>
    <w:basedOn w:val="a"/>
    <w:pPr>
      <w:spacing w:after="120"/>
    </w:pPr>
    <w:rPr>
      <w:rFonts w:eastAsia="Calibri"/>
      <w:sz w:val="16"/>
      <w:szCs w:val="16"/>
      <w:lang w:val="x-none"/>
    </w:rPr>
  </w:style>
  <w:style w:type="paragraph" w:customStyle="1" w:styleId="13">
    <w:name w:val="Нумерованный список1"/>
    <w:basedOn w:val="a"/>
    <w:pPr>
      <w:spacing w:after="0" w:line="240" w:lineRule="auto"/>
      <w:ind w:left="576" w:hanging="576"/>
    </w:pPr>
    <w:rPr>
      <w:rFonts w:ascii="Times New Roman" w:hAnsi="Times New Roman"/>
      <w:sz w:val="24"/>
      <w:szCs w:val="24"/>
    </w:rPr>
  </w:style>
  <w:style w:type="paragraph" w:customStyle="1" w:styleId="s1">
    <w:name w:val="s_1"/>
    <w:basedOn w:val="a"/>
    <w:pPr>
      <w:spacing w:before="280" w:after="280" w:line="240" w:lineRule="auto"/>
    </w:pPr>
    <w:rPr>
      <w:rFonts w:ascii="Times New Roman" w:hAnsi="Times New Roman"/>
      <w:sz w:val="24"/>
      <w:szCs w:val="24"/>
    </w:rPr>
  </w:style>
  <w:style w:type="paragraph" w:styleId="af1">
    <w:name w:val="Body Text Indent"/>
    <w:basedOn w:val="a"/>
    <w:pPr>
      <w:spacing w:after="120"/>
      <w:ind w:left="283"/>
    </w:pPr>
    <w:rPr>
      <w:rFonts w:eastAsia="Calibri"/>
      <w:sz w:val="20"/>
      <w:szCs w:val="20"/>
      <w:lang w:val="x-none"/>
    </w:rPr>
  </w:style>
  <w:style w:type="paragraph" w:styleId="af2">
    <w:name w:val="List Paragraph"/>
    <w:basedOn w:val="a"/>
    <w:qFormat/>
    <w:pPr>
      <w:ind w:left="720"/>
      <w:contextualSpacing/>
    </w:pPr>
    <w:rPr>
      <w:rFonts w:eastAsia="Calibri"/>
    </w:rPr>
  </w:style>
  <w:style w:type="paragraph" w:customStyle="1" w:styleId="pj">
    <w:name w:val="pj"/>
    <w:basedOn w:val="a"/>
    <w:pPr>
      <w:spacing w:before="280" w:after="280" w:line="240" w:lineRule="auto"/>
    </w:pPr>
    <w:rPr>
      <w:rFonts w:ascii="Times New Roman" w:hAnsi="Times New Roman"/>
      <w:sz w:val="24"/>
      <w:szCs w:val="24"/>
    </w:rPr>
  </w:style>
  <w:style w:type="paragraph" w:customStyle="1" w:styleId="msonormalcxspmiddle">
    <w:name w:val="msonormalcxspmiddle"/>
    <w:basedOn w:val="a"/>
    <w:pPr>
      <w:spacing w:before="280" w:after="280" w:line="240" w:lineRule="auto"/>
    </w:pPr>
    <w:rPr>
      <w:rFonts w:ascii="Times New Roman" w:hAnsi="Times New Roman"/>
      <w:sz w:val="24"/>
      <w:szCs w:val="24"/>
    </w:rPr>
  </w:style>
  <w:style w:type="paragraph" w:styleId="af3">
    <w:name w:val="Normal (Web)"/>
    <w:basedOn w:val="a"/>
    <w:pPr>
      <w:spacing w:before="280" w:after="280" w:line="240" w:lineRule="auto"/>
    </w:pPr>
    <w:rPr>
      <w:rFonts w:ascii="Times New Roman" w:hAnsi="Times New Roman"/>
      <w:sz w:val="24"/>
      <w:szCs w:val="24"/>
    </w:rPr>
  </w:style>
  <w:style w:type="paragraph" w:customStyle="1" w:styleId="af4">
    <w:name w:val="Колонтитул"/>
    <w:basedOn w:val="a"/>
    <w:pPr>
      <w:suppressLineNumbers/>
      <w:tabs>
        <w:tab w:val="center" w:pos="4819"/>
        <w:tab w:val="right" w:pos="9638"/>
      </w:tabs>
    </w:pPr>
  </w:style>
  <w:style w:type="paragraph" w:styleId="af5">
    <w:name w:val="header"/>
    <w:basedOn w:val="a"/>
    <w:pPr>
      <w:tabs>
        <w:tab w:val="center" w:pos="4677"/>
        <w:tab w:val="right" w:pos="9355"/>
      </w:tabs>
    </w:pPr>
    <w:rPr>
      <w:lang w:val="x-none"/>
    </w:rPr>
  </w:style>
  <w:style w:type="paragraph" w:styleId="af6">
    <w:name w:val="footer"/>
    <w:basedOn w:val="a"/>
    <w:pPr>
      <w:tabs>
        <w:tab w:val="center" w:pos="4677"/>
        <w:tab w:val="right" w:pos="9355"/>
      </w:tabs>
    </w:pPr>
    <w:rPr>
      <w:lang w:val="x-none"/>
    </w:rPr>
  </w:style>
  <w:style w:type="paragraph" w:styleId="af7">
    <w:name w:val="Balloon Text"/>
    <w:basedOn w:val="a"/>
    <w:pPr>
      <w:spacing w:after="0" w:line="240" w:lineRule="auto"/>
    </w:pPr>
    <w:rPr>
      <w:rFonts w:ascii="Segoe UI" w:hAnsi="Segoe UI" w:cs="Segoe UI"/>
      <w:sz w:val="18"/>
      <w:szCs w:val="18"/>
    </w:rPr>
  </w:style>
  <w:style w:type="paragraph" w:customStyle="1" w:styleId="14">
    <w:name w:val="Текст примечания1"/>
    <w:basedOn w:val="a"/>
    <w:rPr>
      <w:sz w:val="20"/>
      <w:szCs w:val="20"/>
    </w:rPr>
  </w:style>
  <w:style w:type="paragraph" w:styleId="af8">
    <w:name w:val="annotation subject"/>
    <w:basedOn w:val="14"/>
    <w:next w:val="14"/>
    <w:rPr>
      <w:b/>
      <w:bCs/>
    </w:rPr>
  </w:style>
  <w:style w:type="paragraph" w:styleId="af9">
    <w:name w:val="Revision"/>
    <w:pPr>
      <w:suppressAutoHyphens/>
    </w:pPr>
    <w:rPr>
      <w:rFonts w:ascii="Calibri" w:hAnsi="Calibri"/>
      <w:sz w:val="22"/>
      <w:szCs w:val="22"/>
      <w:lang w:eastAsia="zh-CN"/>
    </w:rPr>
  </w:style>
  <w:style w:type="paragraph" w:customStyle="1" w:styleId="afa">
    <w:name w:val="Содержимое таблицы"/>
    <w:basedOn w:val="a"/>
    <w:pPr>
      <w:widowControl w:val="0"/>
      <w:suppressLineNumbers/>
    </w:pPr>
  </w:style>
  <w:style w:type="paragraph" w:customStyle="1" w:styleId="afb">
    <w:name w:val="Заголовок таблицы"/>
    <w:basedOn w:val="afa"/>
    <w:pPr>
      <w:jc w:val="center"/>
    </w:pPr>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uppressAutoHyphens/>
      <w:spacing w:after="200" w:line="276" w:lineRule="auto"/>
    </w:pPr>
    <w:rPr>
      <w:rFonts w:ascii="Calibri" w:hAnsi="Calibri"/>
      <w:sz w:val="22"/>
      <w:szCs w:val="22"/>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2z0">
    <w:name w:val="WW8Num2z0"/>
    <w:rPr>
      <w:rFonts w:ascii="Symbol" w:hAnsi="Symbol" w:cs="Symbol" w:hint="default"/>
    </w:rPr>
  </w:style>
  <w:style w:type="character" w:customStyle="1" w:styleId="WW8Num3z0">
    <w:name w:val="WW8Num3z0"/>
    <w:rPr>
      <w:b/>
      <w:i w:val="0"/>
      <w:color w:val="000000"/>
      <w:sz w:val="24"/>
    </w:rPr>
  </w:style>
  <w:style w:type="character" w:customStyle="1" w:styleId="WW8Num3z1">
    <w:name w:val="WW8Num3z1"/>
    <w:rPr>
      <w:b/>
      <w:i w:val="0"/>
      <w:color w:val="000000"/>
    </w:rPr>
  </w:style>
  <w:style w:type="character" w:customStyle="1" w:styleId="WW8Num4z0">
    <w:name w:val="WW8Num4z0"/>
    <w:rPr>
      <w:rFonts w:hint="default"/>
    </w:rPr>
  </w:style>
  <w:style w:type="character" w:customStyle="1" w:styleId="WW8Num1z0">
    <w:name w:val="WW8Num1z0"/>
    <w:rPr>
      <w:rFonts w:hint="default"/>
    </w:rPr>
  </w:style>
  <w:style w:type="character" w:customStyle="1" w:styleId="WW8Num2z1">
    <w:name w:val="WW8Num2z1"/>
    <w:rPr>
      <w:rFonts w:ascii="Courier New" w:hAnsi="Courier New" w:cs="Courier New" w:hint="default"/>
    </w:rPr>
  </w:style>
  <w:style w:type="character" w:customStyle="1" w:styleId="WW8Num2z2">
    <w:name w:val="WW8Num2z2"/>
    <w:rPr>
      <w:rFonts w:ascii="Wingdings" w:hAnsi="Wingdings" w:cs="Wingdings" w:hint="default"/>
    </w:rPr>
  </w:style>
  <w:style w:type="character" w:customStyle="1" w:styleId="WW8Num5z0">
    <w:name w:val="WW8Num5z0"/>
    <w:rPr>
      <w:rFonts w:ascii="Symbol" w:hAnsi="Symbol" w:cs="Symbol" w:hint="default"/>
    </w:rPr>
  </w:style>
  <w:style w:type="character" w:customStyle="1" w:styleId="WW8Num5z1">
    <w:name w:val="WW8Num5z1"/>
    <w:rPr>
      <w:rFonts w:ascii="Courier New" w:hAnsi="Courier New" w:cs="Courier New" w:hint="default"/>
    </w:rPr>
  </w:style>
  <w:style w:type="character" w:customStyle="1" w:styleId="WW8Num5z2">
    <w:name w:val="WW8Num5z2"/>
    <w:rPr>
      <w:rFonts w:ascii="Wingdings" w:hAnsi="Wingdings" w:cs="Wingdings" w:hint="default"/>
    </w:rPr>
  </w:style>
  <w:style w:type="character" w:customStyle="1" w:styleId="WW8Num6z0">
    <w:name w:val="WW8Num6z0"/>
    <w:rPr>
      <w:b/>
      <w:i w:val="0"/>
      <w:color w:val="000000"/>
      <w:sz w:val="24"/>
    </w:rPr>
  </w:style>
  <w:style w:type="character" w:customStyle="1" w:styleId="WW8Num6z1">
    <w:name w:val="WW8Num6z1"/>
    <w:rPr>
      <w:b/>
      <w:i w:val="0"/>
      <w:color w:val="000000"/>
    </w:rPr>
  </w:style>
  <w:style w:type="character" w:customStyle="1" w:styleId="WW8Num7z0">
    <w:name w:val="WW8Num7z0"/>
    <w:rPr>
      <w:rFonts w:ascii="Symbol" w:hAnsi="Symbol" w:cs="Symbol" w:hint="default"/>
    </w:rPr>
  </w:style>
  <w:style w:type="character" w:customStyle="1" w:styleId="WW8Num7z1">
    <w:name w:val="WW8Num7z1"/>
    <w:rPr>
      <w:rFonts w:ascii="Courier New" w:hAnsi="Courier New" w:cs="Courier New" w:hint="default"/>
    </w:rPr>
  </w:style>
  <w:style w:type="character" w:customStyle="1" w:styleId="WW8Num7z2">
    <w:name w:val="WW8Num7z2"/>
    <w:rPr>
      <w:rFonts w:ascii="Wingdings" w:hAnsi="Wingdings" w:cs="Wingdings" w:hint="default"/>
    </w:rPr>
  </w:style>
  <w:style w:type="character" w:customStyle="1" w:styleId="WW8Num8z0">
    <w:name w:val="WW8Num8z0"/>
    <w:rPr>
      <w:rFonts w:hint="default"/>
    </w:rPr>
  </w:style>
  <w:style w:type="character" w:customStyle="1" w:styleId="1">
    <w:name w:val="Основной шрифт абзаца1"/>
  </w:style>
  <w:style w:type="character" w:styleId="a3">
    <w:name w:val="Hyperlink"/>
    <w:rPr>
      <w:color w:val="0000FF"/>
      <w:u w:val="single"/>
    </w:rPr>
  </w:style>
  <w:style w:type="character" w:customStyle="1" w:styleId="a4">
    <w:name w:val="Текст ТД Знак"/>
    <w:rPr>
      <w:rFonts w:ascii="Times New Roman" w:eastAsia="Calibri" w:hAnsi="Times New Roman" w:cs="Times New Roman"/>
      <w:sz w:val="24"/>
      <w:szCs w:val="24"/>
    </w:rPr>
  </w:style>
  <w:style w:type="character" w:customStyle="1" w:styleId="2">
    <w:name w:val="Основной текст с отступом 2 Знак"/>
    <w:rPr>
      <w:rFonts w:ascii="Calibri" w:eastAsia="Calibri" w:hAnsi="Calibri" w:cs="Times New Roman"/>
      <w:szCs w:val="20"/>
    </w:rPr>
  </w:style>
  <w:style w:type="character" w:customStyle="1" w:styleId="3">
    <w:name w:val="Основной текст 3 Знак"/>
    <w:rPr>
      <w:rFonts w:ascii="Calibri" w:eastAsia="Calibri" w:hAnsi="Calibri" w:cs="Times New Roman"/>
      <w:sz w:val="16"/>
      <w:szCs w:val="16"/>
    </w:rPr>
  </w:style>
  <w:style w:type="character" w:customStyle="1" w:styleId="ConsPlusNormal">
    <w:name w:val="ConsPlusNormal Знак"/>
    <w:rPr>
      <w:rFonts w:ascii="Arial" w:hAnsi="Arial" w:cs="Arial"/>
      <w:sz w:val="22"/>
      <w:szCs w:val="22"/>
      <w:lang w:val="ru-RU" w:bidi="ar-SA"/>
    </w:rPr>
  </w:style>
  <w:style w:type="character" w:customStyle="1" w:styleId="apple-converted-space">
    <w:name w:val="apple-converted-space"/>
    <w:basedOn w:val="1"/>
  </w:style>
  <w:style w:type="character" w:customStyle="1" w:styleId="a5">
    <w:name w:val="Основной текст с отступом Знак"/>
    <w:rPr>
      <w:rFonts w:ascii="Calibri" w:eastAsia="Calibri" w:hAnsi="Calibri" w:cs="Calibri"/>
    </w:rPr>
  </w:style>
  <w:style w:type="character" w:customStyle="1" w:styleId="a6">
    <w:name w:val="Гипертекстовая ссылка"/>
    <w:rPr>
      <w:color w:val="106BBE"/>
    </w:rPr>
  </w:style>
  <w:style w:type="character" w:styleId="a7">
    <w:name w:val="Strong"/>
    <w:qFormat/>
    <w:rPr>
      <w:b/>
      <w:bCs/>
    </w:rPr>
  </w:style>
  <w:style w:type="character" w:customStyle="1" w:styleId="a8">
    <w:name w:val="Верхний колонтитул Знак"/>
    <w:rPr>
      <w:sz w:val="22"/>
      <w:szCs w:val="22"/>
    </w:rPr>
  </w:style>
  <w:style w:type="character" w:customStyle="1" w:styleId="a9">
    <w:name w:val="Нижний колонтитул Знак"/>
    <w:rPr>
      <w:sz w:val="22"/>
      <w:szCs w:val="22"/>
    </w:rPr>
  </w:style>
  <w:style w:type="character" w:customStyle="1" w:styleId="aa">
    <w:name w:val="Текст выноски Знак"/>
    <w:rPr>
      <w:rFonts w:ascii="Segoe UI" w:hAnsi="Segoe UI" w:cs="Segoe UI"/>
      <w:sz w:val="18"/>
      <w:szCs w:val="18"/>
    </w:rPr>
  </w:style>
  <w:style w:type="character" w:customStyle="1" w:styleId="10">
    <w:name w:val="Знак примечания1"/>
    <w:rPr>
      <w:sz w:val="16"/>
      <w:szCs w:val="16"/>
    </w:rPr>
  </w:style>
  <w:style w:type="character" w:customStyle="1" w:styleId="ab">
    <w:name w:val="Текст примечания Знак"/>
    <w:basedOn w:val="1"/>
  </w:style>
  <w:style w:type="character" w:customStyle="1" w:styleId="ac">
    <w:name w:val="Тема примечания Знак"/>
    <w:rPr>
      <w:b/>
      <w:bCs/>
    </w:rPr>
  </w:style>
  <w:style w:type="paragraph" w:customStyle="1" w:styleId="11">
    <w:name w:val="Заголовок1"/>
    <w:basedOn w:val="a"/>
    <w:next w:val="ad"/>
    <w:pPr>
      <w:keepNext/>
      <w:spacing w:before="240" w:after="120"/>
    </w:pPr>
    <w:rPr>
      <w:rFonts w:ascii="Liberation Sans" w:eastAsia="Microsoft YaHei" w:hAnsi="Liberation Sans" w:cs="Arial"/>
      <w:sz w:val="28"/>
      <w:szCs w:val="28"/>
    </w:rPr>
  </w:style>
  <w:style w:type="paragraph" w:styleId="ad">
    <w:name w:val="Body Text"/>
    <w:basedOn w:val="a"/>
    <w:pPr>
      <w:spacing w:after="140"/>
    </w:pPr>
  </w:style>
  <w:style w:type="paragraph" w:styleId="ae">
    <w:name w:val="List"/>
    <w:basedOn w:val="ad"/>
    <w:rPr>
      <w:rFonts w:cs="Arial"/>
    </w:rPr>
  </w:style>
  <w:style w:type="paragraph" w:styleId="af">
    <w:name w:val="caption"/>
    <w:basedOn w:val="a"/>
    <w:qFormat/>
    <w:pPr>
      <w:suppressLineNumbers/>
      <w:spacing w:before="120" w:after="120"/>
    </w:pPr>
    <w:rPr>
      <w:rFonts w:cs="Arial"/>
      <w:i/>
      <w:iCs/>
      <w:sz w:val="24"/>
      <w:szCs w:val="24"/>
    </w:rPr>
  </w:style>
  <w:style w:type="paragraph" w:customStyle="1" w:styleId="12">
    <w:name w:val="Указатель1"/>
    <w:basedOn w:val="a"/>
    <w:pPr>
      <w:suppressLineNumbers/>
    </w:pPr>
    <w:rPr>
      <w:rFonts w:cs="Arial"/>
    </w:rPr>
  </w:style>
  <w:style w:type="paragraph" w:customStyle="1" w:styleId="Caption1">
    <w:name w:val="Caption1"/>
    <w:basedOn w:val="a"/>
    <w:pPr>
      <w:suppressLineNumbers/>
      <w:spacing w:before="120" w:after="120"/>
    </w:pPr>
    <w:rPr>
      <w:rFonts w:cs="Arial"/>
      <w:i/>
      <w:iCs/>
      <w:sz w:val="24"/>
      <w:szCs w:val="24"/>
    </w:rPr>
  </w:style>
  <w:style w:type="paragraph" w:customStyle="1" w:styleId="ConsPlusNormal0">
    <w:name w:val="ConsPlusNormal"/>
    <w:pPr>
      <w:widowControl w:val="0"/>
      <w:suppressAutoHyphens/>
      <w:autoSpaceDE w:val="0"/>
      <w:ind w:firstLine="720"/>
    </w:pPr>
    <w:rPr>
      <w:rFonts w:ascii="Arial" w:hAnsi="Arial" w:cs="Arial"/>
      <w:sz w:val="22"/>
      <w:szCs w:val="22"/>
      <w:lang w:eastAsia="zh-CN"/>
    </w:rPr>
  </w:style>
  <w:style w:type="paragraph" w:customStyle="1" w:styleId="af0">
    <w:name w:val="Текст ТД"/>
    <w:basedOn w:val="a"/>
    <w:pPr>
      <w:numPr>
        <w:numId w:val="3"/>
      </w:numPr>
      <w:autoSpaceDE w:val="0"/>
      <w:spacing w:line="240" w:lineRule="auto"/>
      <w:jc w:val="both"/>
    </w:pPr>
    <w:rPr>
      <w:rFonts w:ascii="Times New Roman" w:eastAsia="Calibri" w:hAnsi="Times New Roman"/>
      <w:sz w:val="24"/>
      <w:szCs w:val="24"/>
      <w:lang w:val="x-none"/>
    </w:rPr>
  </w:style>
  <w:style w:type="paragraph" w:customStyle="1" w:styleId="21">
    <w:name w:val="Основной текст с отступом 21"/>
    <w:basedOn w:val="a"/>
    <w:pPr>
      <w:spacing w:after="120" w:line="480" w:lineRule="auto"/>
      <w:ind w:left="283"/>
      <w:jc w:val="both"/>
    </w:pPr>
    <w:rPr>
      <w:rFonts w:eastAsia="Calibri"/>
      <w:sz w:val="20"/>
      <w:szCs w:val="20"/>
      <w:lang w:val="x-none"/>
    </w:rPr>
  </w:style>
  <w:style w:type="paragraph" w:customStyle="1" w:styleId="31">
    <w:name w:val="Основной текст 31"/>
    <w:basedOn w:val="a"/>
    <w:pPr>
      <w:spacing w:after="120"/>
    </w:pPr>
    <w:rPr>
      <w:rFonts w:eastAsia="Calibri"/>
      <w:sz w:val="16"/>
      <w:szCs w:val="16"/>
      <w:lang w:val="x-none"/>
    </w:rPr>
  </w:style>
  <w:style w:type="paragraph" w:customStyle="1" w:styleId="13">
    <w:name w:val="Нумерованный список1"/>
    <w:basedOn w:val="a"/>
    <w:pPr>
      <w:spacing w:after="0" w:line="240" w:lineRule="auto"/>
      <w:ind w:left="576" w:hanging="576"/>
    </w:pPr>
    <w:rPr>
      <w:rFonts w:ascii="Times New Roman" w:hAnsi="Times New Roman"/>
      <w:sz w:val="24"/>
      <w:szCs w:val="24"/>
    </w:rPr>
  </w:style>
  <w:style w:type="paragraph" w:customStyle="1" w:styleId="s1">
    <w:name w:val="s_1"/>
    <w:basedOn w:val="a"/>
    <w:pPr>
      <w:spacing w:before="280" w:after="280" w:line="240" w:lineRule="auto"/>
    </w:pPr>
    <w:rPr>
      <w:rFonts w:ascii="Times New Roman" w:hAnsi="Times New Roman"/>
      <w:sz w:val="24"/>
      <w:szCs w:val="24"/>
    </w:rPr>
  </w:style>
  <w:style w:type="paragraph" w:styleId="af1">
    <w:name w:val="Body Text Indent"/>
    <w:basedOn w:val="a"/>
    <w:pPr>
      <w:spacing w:after="120"/>
      <w:ind w:left="283"/>
    </w:pPr>
    <w:rPr>
      <w:rFonts w:eastAsia="Calibri"/>
      <w:sz w:val="20"/>
      <w:szCs w:val="20"/>
      <w:lang w:val="x-none"/>
    </w:rPr>
  </w:style>
  <w:style w:type="paragraph" w:styleId="af2">
    <w:name w:val="List Paragraph"/>
    <w:basedOn w:val="a"/>
    <w:qFormat/>
    <w:pPr>
      <w:ind w:left="720"/>
      <w:contextualSpacing/>
    </w:pPr>
    <w:rPr>
      <w:rFonts w:eastAsia="Calibri"/>
    </w:rPr>
  </w:style>
  <w:style w:type="paragraph" w:customStyle="1" w:styleId="pj">
    <w:name w:val="pj"/>
    <w:basedOn w:val="a"/>
    <w:pPr>
      <w:spacing w:before="280" w:after="280" w:line="240" w:lineRule="auto"/>
    </w:pPr>
    <w:rPr>
      <w:rFonts w:ascii="Times New Roman" w:hAnsi="Times New Roman"/>
      <w:sz w:val="24"/>
      <w:szCs w:val="24"/>
    </w:rPr>
  </w:style>
  <w:style w:type="paragraph" w:customStyle="1" w:styleId="msonormalcxspmiddle">
    <w:name w:val="msonormalcxspmiddle"/>
    <w:basedOn w:val="a"/>
    <w:pPr>
      <w:spacing w:before="280" w:after="280" w:line="240" w:lineRule="auto"/>
    </w:pPr>
    <w:rPr>
      <w:rFonts w:ascii="Times New Roman" w:hAnsi="Times New Roman"/>
      <w:sz w:val="24"/>
      <w:szCs w:val="24"/>
    </w:rPr>
  </w:style>
  <w:style w:type="paragraph" w:styleId="af3">
    <w:name w:val="Normal (Web)"/>
    <w:basedOn w:val="a"/>
    <w:pPr>
      <w:spacing w:before="280" w:after="280" w:line="240" w:lineRule="auto"/>
    </w:pPr>
    <w:rPr>
      <w:rFonts w:ascii="Times New Roman" w:hAnsi="Times New Roman"/>
      <w:sz w:val="24"/>
      <w:szCs w:val="24"/>
    </w:rPr>
  </w:style>
  <w:style w:type="paragraph" w:customStyle="1" w:styleId="af4">
    <w:name w:val="Колонтитул"/>
    <w:basedOn w:val="a"/>
    <w:pPr>
      <w:suppressLineNumbers/>
      <w:tabs>
        <w:tab w:val="center" w:pos="4819"/>
        <w:tab w:val="right" w:pos="9638"/>
      </w:tabs>
    </w:pPr>
  </w:style>
  <w:style w:type="paragraph" w:styleId="af5">
    <w:name w:val="header"/>
    <w:basedOn w:val="a"/>
    <w:pPr>
      <w:tabs>
        <w:tab w:val="center" w:pos="4677"/>
        <w:tab w:val="right" w:pos="9355"/>
      </w:tabs>
    </w:pPr>
    <w:rPr>
      <w:lang w:val="x-none"/>
    </w:rPr>
  </w:style>
  <w:style w:type="paragraph" w:styleId="af6">
    <w:name w:val="footer"/>
    <w:basedOn w:val="a"/>
    <w:pPr>
      <w:tabs>
        <w:tab w:val="center" w:pos="4677"/>
        <w:tab w:val="right" w:pos="9355"/>
      </w:tabs>
    </w:pPr>
    <w:rPr>
      <w:lang w:val="x-none"/>
    </w:rPr>
  </w:style>
  <w:style w:type="paragraph" w:styleId="af7">
    <w:name w:val="Balloon Text"/>
    <w:basedOn w:val="a"/>
    <w:pPr>
      <w:spacing w:after="0" w:line="240" w:lineRule="auto"/>
    </w:pPr>
    <w:rPr>
      <w:rFonts w:ascii="Segoe UI" w:hAnsi="Segoe UI" w:cs="Segoe UI"/>
      <w:sz w:val="18"/>
      <w:szCs w:val="18"/>
    </w:rPr>
  </w:style>
  <w:style w:type="paragraph" w:customStyle="1" w:styleId="14">
    <w:name w:val="Текст примечания1"/>
    <w:basedOn w:val="a"/>
    <w:rPr>
      <w:sz w:val="20"/>
      <w:szCs w:val="20"/>
    </w:rPr>
  </w:style>
  <w:style w:type="paragraph" w:styleId="af8">
    <w:name w:val="annotation subject"/>
    <w:basedOn w:val="14"/>
    <w:next w:val="14"/>
    <w:rPr>
      <w:b/>
      <w:bCs/>
    </w:rPr>
  </w:style>
  <w:style w:type="paragraph" w:styleId="af9">
    <w:name w:val="Revision"/>
    <w:pPr>
      <w:suppressAutoHyphens/>
    </w:pPr>
    <w:rPr>
      <w:rFonts w:ascii="Calibri" w:hAnsi="Calibri"/>
      <w:sz w:val="22"/>
      <w:szCs w:val="22"/>
      <w:lang w:eastAsia="zh-CN"/>
    </w:rPr>
  </w:style>
  <w:style w:type="paragraph" w:customStyle="1" w:styleId="afa">
    <w:name w:val="Содержимое таблицы"/>
    <w:basedOn w:val="a"/>
    <w:pPr>
      <w:widowControl w:val="0"/>
      <w:suppressLineNumbers/>
    </w:pPr>
  </w:style>
  <w:style w:type="paragraph" w:customStyle="1" w:styleId="afb">
    <w:name w:val="Заголовок таблицы"/>
    <w:basedOn w:val="afa"/>
    <w:pPr>
      <w:jc w:val="center"/>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3478</Words>
  <Characters>19830</Characters>
  <Application>Microsoft Office Word</Application>
  <DocSecurity>0</DocSecurity>
  <Lines>165</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23262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Наташа</dc:creator>
  <cp:lastModifiedBy>User</cp:lastModifiedBy>
  <cp:revision>2</cp:revision>
  <cp:lastPrinted>2026-04-13T04:51:00Z</cp:lastPrinted>
  <dcterms:created xsi:type="dcterms:W3CDTF">2026-04-15T05:55:00Z</dcterms:created>
  <dcterms:modified xsi:type="dcterms:W3CDTF">2026-04-15T05:55:00Z</dcterms:modified>
</cp:coreProperties>
</file>