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61545" w:rsidRPr="008E5A5B" w:rsidRDefault="00B61545" w:rsidP="008E5A5B">
      <w:pPr>
        <w:pStyle w:val="ab"/>
        <w:contextualSpacing/>
        <w:rPr>
          <w:sz w:val="22"/>
          <w:szCs w:val="22"/>
        </w:rPr>
      </w:pPr>
      <w:bookmarkStart w:id="0" w:name="_GoBack"/>
      <w:bookmarkEnd w:id="0"/>
      <w:r w:rsidRPr="008E5A5B">
        <w:rPr>
          <w:sz w:val="22"/>
          <w:szCs w:val="22"/>
        </w:rPr>
        <w:t xml:space="preserve">ПРОЕКТ </w:t>
      </w:r>
    </w:p>
    <w:p w:rsidR="0087259D" w:rsidRPr="008E5A5B" w:rsidRDefault="0087259D" w:rsidP="008E5A5B">
      <w:pPr>
        <w:pStyle w:val="ab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>ДОГОВОР</w:t>
      </w:r>
      <w:r w:rsidR="00B61545" w:rsidRPr="008E5A5B">
        <w:rPr>
          <w:sz w:val="22"/>
          <w:szCs w:val="22"/>
        </w:rPr>
        <w:t>А</w:t>
      </w:r>
      <w:r w:rsidRPr="008E5A5B">
        <w:rPr>
          <w:sz w:val="22"/>
          <w:szCs w:val="22"/>
        </w:rPr>
        <w:t xml:space="preserve"> №   </w:t>
      </w:r>
    </w:p>
    <w:p w:rsidR="0087259D" w:rsidRPr="008E5A5B" w:rsidRDefault="0087259D" w:rsidP="008E5A5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  <w:b/>
        </w:rPr>
        <w:t xml:space="preserve">на оказание платных медицинских услуг </w:t>
      </w:r>
    </w:p>
    <w:p w:rsidR="00224513" w:rsidRPr="008E5A5B" w:rsidRDefault="00224513" w:rsidP="008E5A5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7259D" w:rsidRPr="00A8469A" w:rsidRDefault="0087259D" w:rsidP="008E5A5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г</w:t>
      </w:r>
      <w:r w:rsidRPr="00A8469A">
        <w:rPr>
          <w:rFonts w:ascii="Times New Roman" w:hAnsi="Times New Roman" w:cs="Times New Roman"/>
        </w:rPr>
        <w:t xml:space="preserve">. </w:t>
      </w:r>
      <w:proofErr w:type="spellStart"/>
      <w:r w:rsidRPr="00A8469A">
        <w:rPr>
          <w:rFonts w:ascii="Times New Roman" w:hAnsi="Times New Roman" w:cs="Times New Roman"/>
        </w:rPr>
        <w:t>Краснокаменск</w:t>
      </w:r>
      <w:proofErr w:type="spellEnd"/>
      <w:r w:rsidRPr="00A8469A">
        <w:rPr>
          <w:rFonts w:ascii="Times New Roman" w:hAnsi="Times New Roman" w:cs="Times New Roman"/>
        </w:rPr>
        <w:tab/>
      </w:r>
      <w:r w:rsidRPr="00A8469A">
        <w:rPr>
          <w:rFonts w:ascii="Times New Roman" w:hAnsi="Times New Roman" w:cs="Times New Roman"/>
        </w:rPr>
        <w:tab/>
      </w:r>
      <w:r w:rsidRPr="00A8469A">
        <w:rPr>
          <w:rFonts w:ascii="Times New Roman" w:hAnsi="Times New Roman" w:cs="Times New Roman"/>
        </w:rPr>
        <w:tab/>
      </w:r>
      <w:r w:rsidRPr="00A8469A">
        <w:rPr>
          <w:rFonts w:ascii="Times New Roman" w:hAnsi="Times New Roman" w:cs="Times New Roman"/>
        </w:rPr>
        <w:tab/>
        <w:t xml:space="preserve">                              </w:t>
      </w:r>
      <w:proofErr w:type="gramStart"/>
      <w:r w:rsidRPr="00A8469A">
        <w:rPr>
          <w:rFonts w:ascii="Times New Roman" w:hAnsi="Times New Roman" w:cs="Times New Roman"/>
        </w:rPr>
        <w:t xml:space="preserve">   «</w:t>
      </w:r>
      <w:proofErr w:type="gramEnd"/>
      <w:r w:rsidRPr="00A8469A">
        <w:rPr>
          <w:rFonts w:ascii="Times New Roman" w:hAnsi="Times New Roman" w:cs="Times New Roman"/>
        </w:rPr>
        <w:t xml:space="preserve">       »_________________</w:t>
      </w:r>
      <w:r w:rsidR="00224513" w:rsidRPr="00A8469A">
        <w:rPr>
          <w:rFonts w:ascii="Times New Roman" w:hAnsi="Times New Roman" w:cs="Times New Roman"/>
        </w:rPr>
        <w:t xml:space="preserve"> 2026 </w:t>
      </w:r>
      <w:r w:rsidRPr="00A8469A">
        <w:rPr>
          <w:rFonts w:ascii="Times New Roman" w:hAnsi="Times New Roman" w:cs="Times New Roman"/>
        </w:rPr>
        <w:t>г.</w:t>
      </w:r>
    </w:p>
    <w:p w:rsidR="0087259D" w:rsidRPr="00A8469A" w:rsidRDefault="0087259D" w:rsidP="008E5A5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7259D" w:rsidRPr="00A8469A" w:rsidRDefault="00B61545" w:rsidP="008E5A5B">
      <w:pPr>
        <w:spacing w:after="0" w:line="240" w:lineRule="auto"/>
        <w:ind w:firstLine="258"/>
        <w:contextualSpacing/>
        <w:jc w:val="both"/>
        <w:rPr>
          <w:rFonts w:ascii="Times New Roman" w:hAnsi="Times New Roman" w:cs="Times New Roman"/>
        </w:rPr>
      </w:pPr>
      <w:r w:rsidRPr="00A8469A">
        <w:rPr>
          <w:rFonts w:ascii="Times New Roman" w:hAnsi="Times New Roman" w:cs="Times New Roman"/>
          <w:bCs/>
        </w:rPr>
        <w:t>_____________</w:t>
      </w:r>
      <w:r w:rsidR="0087259D" w:rsidRPr="00A8469A">
        <w:rPr>
          <w:rFonts w:ascii="Times New Roman" w:hAnsi="Times New Roman" w:cs="Times New Roman"/>
        </w:rPr>
        <w:t xml:space="preserve">, </w:t>
      </w:r>
      <w:r w:rsidRPr="00A8469A">
        <w:rPr>
          <w:rFonts w:ascii="Times New Roman" w:hAnsi="Times New Roman" w:cs="Times New Roman"/>
        </w:rPr>
        <w:t xml:space="preserve"> </w:t>
      </w:r>
      <w:r w:rsidR="0087259D" w:rsidRPr="00A8469A">
        <w:rPr>
          <w:rFonts w:ascii="Times New Roman" w:hAnsi="Times New Roman" w:cs="Times New Roman"/>
        </w:rPr>
        <w:t xml:space="preserve"> лицензия на осуществление медицинской деятельности:</w:t>
      </w:r>
      <w:r w:rsidRPr="00A8469A">
        <w:rPr>
          <w:rFonts w:ascii="Times New Roman" w:hAnsi="Times New Roman" w:cs="Times New Roman"/>
        </w:rPr>
        <w:t>_______________</w:t>
      </w:r>
      <w:r w:rsidR="0087259D" w:rsidRPr="00A8469A">
        <w:rPr>
          <w:rFonts w:ascii="Times New Roman" w:hAnsi="Times New Roman" w:cs="Times New Roman"/>
        </w:rPr>
        <w:t xml:space="preserve">, рег.№ лицензии: </w:t>
      </w:r>
      <w:r w:rsidRPr="00A8469A">
        <w:rPr>
          <w:rFonts w:ascii="Times New Roman" w:hAnsi="Times New Roman" w:cs="Times New Roman"/>
          <w:u w:val="single"/>
        </w:rPr>
        <w:t>______________</w:t>
      </w:r>
      <w:r w:rsidR="0087259D" w:rsidRPr="00A8469A">
        <w:rPr>
          <w:rFonts w:ascii="Times New Roman" w:hAnsi="Times New Roman" w:cs="Times New Roman"/>
        </w:rPr>
        <w:t xml:space="preserve"> дата </w:t>
      </w:r>
      <w:r w:rsidRPr="00A8469A">
        <w:rPr>
          <w:rFonts w:ascii="Times New Roman" w:hAnsi="Times New Roman" w:cs="Times New Roman"/>
          <w:u w:val="single"/>
        </w:rPr>
        <w:t>_________</w:t>
      </w:r>
      <w:r w:rsidR="0087259D" w:rsidRPr="00A8469A">
        <w:rPr>
          <w:rFonts w:ascii="Times New Roman" w:hAnsi="Times New Roman" w:cs="Times New Roman"/>
        </w:rPr>
        <w:t xml:space="preserve"> г., выдано </w:t>
      </w:r>
      <w:r w:rsidRPr="00A8469A">
        <w:rPr>
          <w:rFonts w:ascii="Times New Roman" w:hAnsi="Times New Roman" w:cs="Times New Roman"/>
        </w:rPr>
        <w:t>_____________</w:t>
      </w:r>
      <w:r w:rsidR="0087259D" w:rsidRPr="00A8469A">
        <w:rPr>
          <w:rFonts w:ascii="Times New Roman" w:hAnsi="Times New Roman" w:cs="Times New Roman"/>
        </w:rPr>
        <w:t xml:space="preserve">, </w:t>
      </w:r>
      <w:r w:rsidRPr="00A8469A">
        <w:rPr>
          <w:rFonts w:ascii="Times New Roman" w:hAnsi="Times New Roman" w:cs="Times New Roman"/>
        </w:rPr>
        <w:t>_______________</w:t>
      </w:r>
      <w:r w:rsidR="0087259D" w:rsidRPr="00A8469A">
        <w:rPr>
          <w:rFonts w:ascii="Times New Roman" w:hAnsi="Times New Roman" w:cs="Times New Roman"/>
        </w:rPr>
        <w:t xml:space="preserve">: </w:t>
      </w:r>
      <w:r w:rsidRPr="00A8469A">
        <w:rPr>
          <w:rFonts w:ascii="Times New Roman" w:hAnsi="Times New Roman" w:cs="Times New Roman"/>
          <w:color w:val="000000"/>
        </w:rPr>
        <w:t>_____________</w:t>
      </w:r>
      <w:r w:rsidR="0087259D" w:rsidRPr="00A8469A">
        <w:rPr>
          <w:rFonts w:ascii="Times New Roman" w:hAnsi="Times New Roman" w:cs="Times New Roman"/>
        </w:rPr>
        <w:t xml:space="preserve">, именуемое в дальнейшем "Исполнитель", в лице </w:t>
      </w:r>
      <w:r w:rsidRPr="00A8469A">
        <w:rPr>
          <w:rFonts w:ascii="Times New Roman" w:hAnsi="Times New Roman" w:cs="Times New Roman"/>
        </w:rPr>
        <w:t>_______________</w:t>
      </w:r>
      <w:r w:rsidR="0087259D" w:rsidRPr="00A8469A">
        <w:rPr>
          <w:rFonts w:ascii="Times New Roman" w:hAnsi="Times New Roman" w:cs="Times New Roman"/>
        </w:rPr>
        <w:t xml:space="preserve">, действующей  на основании </w:t>
      </w:r>
      <w:r w:rsidRPr="00A8469A">
        <w:rPr>
          <w:rFonts w:ascii="Times New Roman" w:hAnsi="Times New Roman" w:cs="Times New Roman"/>
          <w:u w:val="single"/>
        </w:rPr>
        <w:t>__________</w:t>
      </w:r>
      <w:r w:rsidR="0087259D" w:rsidRPr="00A8469A">
        <w:rPr>
          <w:rFonts w:ascii="Times New Roman" w:hAnsi="Times New Roman" w:cs="Times New Roman"/>
        </w:rPr>
        <w:t xml:space="preserve">, с одной стороны и </w:t>
      </w:r>
      <w:r w:rsidR="0087259D" w:rsidRPr="00A8469A">
        <w:rPr>
          <w:rFonts w:ascii="Times New Roman" w:eastAsia="Calibri" w:hAnsi="Times New Roman" w:cs="Times New Roman"/>
          <w:color w:val="000000"/>
        </w:rPr>
        <w:t xml:space="preserve">, </w:t>
      </w:r>
      <w:r w:rsidR="0087259D" w:rsidRPr="00A8469A">
        <w:rPr>
          <w:rFonts w:ascii="Times New Roman" w:eastAsia="Calibri" w:hAnsi="Times New Roman" w:cs="Times New Roman"/>
          <w:bCs/>
          <w:color w:val="000000"/>
        </w:rPr>
        <w:t xml:space="preserve">Федеральное </w:t>
      </w:r>
      <w:r w:rsidR="000F458A" w:rsidRPr="00A8469A">
        <w:rPr>
          <w:rFonts w:ascii="Times New Roman" w:eastAsia="Calibri" w:hAnsi="Times New Roman" w:cs="Times New Roman"/>
          <w:bCs/>
          <w:color w:val="000000"/>
        </w:rPr>
        <w:t>государственное</w:t>
      </w:r>
      <w:r w:rsidR="0087259D" w:rsidRPr="00A8469A">
        <w:rPr>
          <w:rFonts w:ascii="Times New Roman" w:eastAsia="Calibri" w:hAnsi="Times New Roman" w:cs="Times New Roman"/>
          <w:bCs/>
          <w:color w:val="000000"/>
        </w:rPr>
        <w:t xml:space="preserve"> бюджетное учреждение здравоохранения «Медико-санитарная часть № 107 Федерального медико-биологического </w:t>
      </w:r>
      <w:r w:rsidR="000F458A" w:rsidRPr="00A8469A">
        <w:rPr>
          <w:rFonts w:ascii="Times New Roman" w:eastAsia="Calibri" w:hAnsi="Times New Roman" w:cs="Times New Roman"/>
          <w:bCs/>
          <w:color w:val="000000"/>
        </w:rPr>
        <w:t>агентства</w:t>
      </w:r>
      <w:r w:rsidR="0087259D" w:rsidRPr="00A8469A">
        <w:rPr>
          <w:rFonts w:ascii="Times New Roman" w:eastAsia="Calibri" w:hAnsi="Times New Roman" w:cs="Times New Roman"/>
          <w:bCs/>
          <w:color w:val="000000"/>
        </w:rPr>
        <w:t>» (ФГБУЗ МСЧ № 107 ФМБА России)</w:t>
      </w:r>
      <w:r w:rsidR="0087259D" w:rsidRPr="00A8469A">
        <w:rPr>
          <w:rFonts w:ascii="Times New Roman" w:eastAsia="Calibri" w:hAnsi="Times New Roman" w:cs="Times New Roman"/>
          <w:color w:val="000000"/>
        </w:rPr>
        <w:t>, именуемое в дальнейшем "Заказчик", в лице начальника Серовой Александры Сергеевны, действующей на основании Устава</w:t>
      </w:r>
      <w:r w:rsidR="0087259D" w:rsidRPr="00A8469A">
        <w:rPr>
          <w:rFonts w:ascii="Times New Roman" w:eastAsia="Calibri" w:hAnsi="Times New Roman" w:cs="Times New Roman"/>
          <w:color w:val="000000"/>
          <w:lang w:eastAsia="ar-SA"/>
        </w:rPr>
        <w:t xml:space="preserve">, </w:t>
      </w:r>
      <w:r w:rsidR="0087259D" w:rsidRPr="00A8469A">
        <w:rPr>
          <w:rFonts w:ascii="Times New Roman" w:eastAsia="Calibri" w:hAnsi="Times New Roman" w:cs="Times New Roman"/>
          <w:color w:val="000000"/>
        </w:rPr>
        <w:t>с другой стороны, в соответствии с  пунктом 4 части 1 статьи 93  Закона № 44-ФЗ от 05.04.2013г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87259D" w:rsidRPr="00A8469A" w:rsidRDefault="0087259D" w:rsidP="008E5A5B">
      <w:pPr>
        <w:spacing w:after="0" w:line="240" w:lineRule="auto"/>
        <w:ind w:firstLine="258"/>
        <w:contextualSpacing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numPr>
          <w:ilvl w:val="0"/>
          <w:numId w:val="5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  <w:b/>
        </w:rPr>
        <w:t>ПРЕДМЕТ ДОГОВОРА</w:t>
      </w:r>
    </w:p>
    <w:p w:rsidR="008E5A5B" w:rsidRPr="008E5A5B" w:rsidRDefault="008E5A5B" w:rsidP="008E5A5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7259D" w:rsidRPr="008E5A5B" w:rsidRDefault="0087259D" w:rsidP="008E5A5B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Исполнитель обязуется по заданию Заказчика, оказать услуги по бактериологическим исследованиям </w:t>
      </w:r>
      <w:r w:rsidR="005475DE" w:rsidRPr="008E5A5B">
        <w:rPr>
          <w:rFonts w:ascii="Times New Roman" w:hAnsi="Times New Roman" w:cs="Times New Roman"/>
        </w:rPr>
        <w:t>материала, а</w:t>
      </w:r>
      <w:r w:rsidRPr="008E5A5B">
        <w:rPr>
          <w:rFonts w:ascii="Times New Roman" w:hAnsi="Times New Roman" w:cs="Times New Roman"/>
        </w:rPr>
        <w:t xml:space="preserve"> Заказчик обязуется принять и оплатить оказанные услуги на условиях настоящего договора.</w:t>
      </w:r>
    </w:p>
    <w:p w:rsidR="00C2133C" w:rsidRPr="008E5A5B" w:rsidRDefault="0087259D" w:rsidP="008E5A5B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Объем и стоимость работ согласуются сторонами дополнительно и оформляются в Приложении №1 к настоящему Договору, которое является неотъемлемой его частью.</w:t>
      </w:r>
      <w:r w:rsidR="0097144E" w:rsidRPr="008E5A5B">
        <w:rPr>
          <w:rFonts w:ascii="Times New Roman" w:hAnsi="Times New Roman" w:cs="Times New Roman"/>
        </w:rPr>
        <w:t xml:space="preserve"> Услуги оказываются по месту Исполнителя</w:t>
      </w:r>
      <w:r w:rsidR="00C2133C" w:rsidRPr="008E5A5B">
        <w:rPr>
          <w:rFonts w:ascii="Times New Roman" w:hAnsi="Times New Roman" w:cs="Times New Roman"/>
        </w:rPr>
        <w:t xml:space="preserve">. </w:t>
      </w:r>
    </w:p>
    <w:p w:rsidR="00C2133C" w:rsidRPr="008E5A5B" w:rsidRDefault="00C2133C" w:rsidP="008E5A5B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  <w:color w:val="333333"/>
          <w:shd w:val="clear" w:color="auto" w:fill="FFFFFF"/>
        </w:rPr>
        <w:t>Место оказания услуг должно находиться в пределах г.</w:t>
      </w:r>
      <w:r w:rsidR="00484B32" w:rsidRPr="008E5A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8E5A5B">
        <w:rPr>
          <w:rFonts w:ascii="Times New Roman" w:hAnsi="Times New Roman" w:cs="Times New Roman"/>
          <w:color w:val="333333"/>
          <w:shd w:val="clear" w:color="auto" w:fill="FFFFFF"/>
        </w:rPr>
        <w:t>Краснокаменска</w:t>
      </w:r>
      <w:proofErr w:type="spellEnd"/>
      <w:r w:rsidRPr="008E5A5B">
        <w:rPr>
          <w:rFonts w:ascii="Times New Roman" w:hAnsi="Times New Roman" w:cs="Times New Roman"/>
          <w:color w:val="333333"/>
          <w:shd w:val="clear" w:color="auto" w:fill="FFFFFF"/>
        </w:rPr>
        <w:t xml:space="preserve"> для сокращения время доставки образцов и повышения оперативности получения результатов.</w:t>
      </w:r>
    </w:p>
    <w:p w:rsidR="0087259D" w:rsidRPr="008E5A5B" w:rsidRDefault="00C2133C" w:rsidP="008E5A5B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Т</w:t>
      </w:r>
      <w:r w:rsidR="0097144E" w:rsidRPr="008E5A5B">
        <w:rPr>
          <w:rFonts w:ascii="Times New Roman" w:hAnsi="Times New Roman" w:cs="Times New Roman"/>
        </w:rPr>
        <w:t>ранспортировка материала осуществляется силами Заказчика</w:t>
      </w:r>
      <w:r w:rsidR="00C15B5E" w:rsidRPr="008E5A5B">
        <w:rPr>
          <w:rFonts w:ascii="Times New Roman" w:hAnsi="Times New Roman" w:cs="Times New Roman"/>
        </w:rPr>
        <w:t xml:space="preserve"> в</w:t>
      </w:r>
      <w:r w:rsidRPr="008E5A5B">
        <w:rPr>
          <w:rFonts w:ascii="Times New Roman" w:hAnsi="Times New Roman" w:cs="Times New Roman"/>
        </w:rPr>
        <w:t xml:space="preserve"> </w:t>
      </w:r>
      <w:r w:rsidR="00C15B5E" w:rsidRPr="008E5A5B">
        <w:rPr>
          <w:rFonts w:ascii="Times New Roman" w:hAnsi="Times New Roman" w:cs="Times New Roman"/>
        </w:rPr>
        <w:t>теч</w:t>
      </w:r>
      <w:r w:rsidRPr="008E5A5B">
        <w:rPr>
          <w:rFonts w:ascii="Times New Roman" w:hAnsi="Times New Roman" w:cs="Times New Roman"/>
        </w:rPr>
        <w:t>ение 2-х часов с момента забора.</w:t>
      </w: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numPr>
          <w:ilvl w:val="0"/>
          <w:numId w:val="5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  <w:b/>
        </w:rPr>
        <w:t>ПРАВА И ОБЯЗАННОСТИ СТОРОН</w:t>
      </w:r>
    </w:p>
    <w:p w:rsidR="008E5A5B" w:rsidRPr="008E5A5B" w:rsidRDefault="008E5A5B" w:rsidP="008E5A5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7259D" w:rsidRPr="008E5A5B" w:rsidRDefault="0087259D" w:rsidP="008E5A5B">
      <w:pPr>
        <w:numPr>
          <w:ilvl w:val="1"/>
          <w:numId w:val="5"/>
        </w:numPr>
        <w:tabs>
          <w:tab w:val="left" w:pos="142"/>
        </w:tabs>
        <w:spacing w:after="0" w:line="240" w:lineRule="auto"/>
        <w:ind w:left="0" w:hanging="426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Исполнитель обязан:</w:t>
      </w:r>
    </w:p>
    <w:p w:rsidR="0087259D" w:rsidRPr="008E5A5B" w:rsidRDefault="005475DE" w:rsidP="008E5A5B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выполнять услуги</w:t>
      </w:r>
      <w:r w:rsidR="0087259D" w:rsidRPr="008E5A5B">
        <w:rPr>
          <w:rFonts w:ascii="Times New Roman" w:hAnsi="Times New Roman" w:cs="Times New Roman"/>
        </w:rPr>
        <w:t>, указанные в п.1.1. Договора, согласно действующей нормативной документации, качественно и своевременно.</w:t>
      </w:r>
    </w:p>
    <w:p w:rsidR="0087259D" w:rsidRPr="008E5A5B" w:rsidRDefault="0087259D" w:rsidP="008E5A5B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своевременно представлять Заказчику протоколы лабораторных исследований.</w:t>
      </w:r>
    </w:p>
    <w:p w:rsidR="0087259D" w:rsidRPr="008E5A5B" w:rsidRDefault="0087259D" w:rsidP="008E5A5B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сохранять коммерческую тайну и конфиденциальность сведений в отношении информации, которая может стать известна при выполнении настоящего Договора. </w:t>
      </w:r>
    </w:p>
    <w:p w:rsidR="0087259D" w:rsidRPr="008E5A5B" w:rsidRDefault="0087259D" w:rsidP="008E5A5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 Исполнитель вправе в одностороннем порядке </w:t>
      </w:r>
      <w:r w:rsidR="005655F4" w:rsidRPr="008E5A5B">
        <w:rPr>
          <w:rFonts w:ascii="Times New Roman" w:hAnsi="Times New Roman" w:cs="Times New Roman"/>
        </w:rPr>
        <w:t xml:space="preserve">приостановить </w:t>
      </w:r>
      <w:r w:rsidR="00856426" w:rsidRPr="008E5A5B">
        <w:rPr>
          <w:rFonts w:ascii="Times New Roman" w:hAnsi="Times New Roman" w:cs="Times New Roman"/>
        </w:rPr>
        <w:t>оказание услуг</w:t>
      </w:r>
      <w:r w:rsidRPr="008E5A5B">
        <w:rPr>
          <w:rFonts w:ascii="Times New Roman" w:hAnsi="Times New Roman" w:cs="Times New Roman"/>
        </w:rPr>
        <w:t xml:space="preserve"> в </w:t>
      </w:r>
      <w:r w:rsidR="005475DE" w:rsidRPr="008E5A5B">
        <w:rPr>
          <w:rFonts w:ascii="Times New Roman" w:hAnsi="Times New Roman" w:cs="Times New Roman"/>
        </w:rPr>
        <w:t>случае наличия</w:t>
      </w:r>
      <w:r w:rsidRPr="008E5A5B">
        <w:rPr>
          <w:rFonts w:ascii="Times New Roman" w:hAnsi="Times New Roman" w:cs="Times New Roman"/>
        </w:rPr>
        <w:t xml:space="preserve"> задолженности в течение срока, превышающего 60 (шестьдесят) </w:t>
      </w:r>
      <w:r w:rsidR="005475DE" w:rsidRPr="008E5A5B">
        <w:rPr>
          <w:rFonts w:ascii="Times New Roman" w:hAnsi="Times New Roman" w:cs="Times New Roman"/>
        </w:rPr>
        <w:t>календарных дней с</w:t>
      </w:r>
      <w:r w:rsidRPr="008E5A5B">
        <w:rPr>
          <w:rFonts w:ascii="Times New Roman" w:hAnsi="Times New Roman" w:cs="Times New Roman"/>
        </w:rPr>
        <w:t xml:space="preserve"> момента выставления счета, счета-фактуры с </w:t>
      </w:r>
      <w:r w:rsidR="005475DE" w:rsidRPr="008E5A5B">
        <w:rPr>
          <w:rFonts w:ascii="Times New Roman" w:hAnsi="Times New Roman" w:cs="Times New Roman"/>
        </w:rPr>
        <w:t>письменным уведомлением</w:t>
      </w:r>
      <w:r w:rsidRPr="008E5A5B">
        <w:rPr>
          <w:rFonts w:ascii="Times New Roman" w:hAnsi="Times New Roman" w:cs="Times New Roman"/>
        </w:rPr>
        <w:t xml:space="preserve"> Заказчика о </w:t>
      </w:r>
      <w:r w:rsidR="005475DE" w:rsidRPr="008E5A5B">
        <w:rPr>
          <w:rFonts w:ascii="Times New Roman" w:hAnsi="Times New Roman" w:cs="Times New Roman"/>
        </w:rPr>
        <w:t>приостановлении.</w:t>
      </w:r>
    </w:p>
    <w:p w:rsidR="0087259D" w:rsidRPr="008E5A5B" w:rsidRDefault="0087259D" w:rsidP="008E5A5B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Исполнитель вправе в одностороннем порядке </w:t>
      </w:r>
      <w:r w:rsidR="005655F4" w:rsidRPr="008E5A5B">
        <w:rPr>
          <w:rFonts w:ascii="Times New Roman" w:hAnsi="Times New Roman" w:cs="Times New Roman"/>
        </w:rPr>
        <w:t>приостановить выполнение</w:t>
      </w:r>
      <w:r w:rsidRPr="008E5A5B">
        <w:rPr>
          <w:rFonts w:ascii="Times New Roman" w:hAnsi="Times New Roman" w:cs="Times New Roman"/>
        </w:rPr>
        <w:t xml:space="preserve"> услуг или ограничить количество </w:t>
      </w:r>
      <w:r w:rsidR="005655F4" w:rsidRPr="008E5A5B">
        <w:rPr>
          <w:rFonts w:ascii="Times New Roman" w:hAnsi="Times New Roman" w:cs="Times New Roman"/>
        </w:rPr>
        <w:t>оказываемых услуг</w:t>
      </w:r>
      <w:r w:rsidRPr="008E5A5B">
        <w:rPr>
          <w:rFonts w:ascii="Times New Roman" w:hAnsi="Times New Roman" w:cs="Times New Roman"/>
        </w:rPr>
        <w:t xml:space="preserve"> в случаях:</w:t>
      </w: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-  ухудшения эпидемиологической ситуации и проведении исследований в объемах, превышающих предельную мощность лаборатории, </w:t>
      </w: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- отсутствия у Исполнителя расходных материалов, требующихся для выполнения услуг, указанных в п.1.1 договора.</w:t>
      </w: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-  наличия задолженности по всем заключенным договорам в течение срока, превышающего 60 календарных дней с момента выставления счета с уведомлением Заказчика о приостановлении оказания услуг.</w:t>
      </w:r>
    </w:p>
    <w:p w:rsidR="0087259D" w:rsidRPr="008E5A5B" w:rsidRDefault="0087259D" w:rsidP="008E5A5B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 Заказчик обязан:</w:t>
      </w:r>
    </w:p>
    <w:p w:rsidR="0087259D" w:rsidRPr="008E5A5B" w:rsidRDefault="0087259D" w:rsidP="008E5A5B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Оплатить фактически </w:t>
      </w:r>
      <w:r w:rsidR="008647BB" w:rsidRPr="008E5A5B">
        <w:rPr>
          <w:rFonts w:ascii="Times New Roman" w:hAnsi="Times New Roman" w:cs="Times New Roman"/>
        </w:rPr>
        <w:t>оказанные платные медицинские услуги.</w:t>
      </w:r>
    </w:p>
    <w:p w:rsidR="0087259D" w:rsidRPr="008E5A5B" w:rsidRDefault="0087259D" w:rsidP="008E5A5B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Принять оказанные исполнителем услуги и подписать Акт сдачи</w:t>
      </w:r>
      <w:r w:rsidR="008647BB" w:rsidRPr="008E5A5B">
        <w:rPr>
          <w:rFonts w:ascii="Times New Roman" w:hAnsi="Times New Roman" w:cs="Times New Roman"/>
        </w:rPr>
        <w:t>-приёмки результата</w:t>
      </w:r>
      <w:r w:rsidRPr="008E5A5B">
        <w:rPr>
          <w:rFonts w:ascii="Times New Roman" w:hAnsi="Times New Roman" w:cs="Times New Roman"/>
        </w:rPr>
        <w:t xml:space="preserve"> оказании услуг не более 5(пяти) дней от даты получения акта, либо представить мотивированный отказ в его подписании. В случае если в течении 5 дней от заказчика не поступило подписанного Акта или отказа по нему, работы считаются выполненными и Акт считается принятым.</w:t>
      </w:r>
    </w:p>
    <w:p w:rsidR="0087259D" w:rsidRPr="008E5A5B" w:rsidRDefault="0087259D" w:rsidP="008E5A5B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Осуществлять доставку материала в рабочие дни согласно графику работы Исполнителя, а именно</w:t>
      </w:r>
      <w:r w:rsidRPr="008E5A5B">
        <w:rPr>
          <w:rFonts w:ascii="Times New Roman" w:hAnsi="Times New Roman" w:cs="Times New Roman"/>
          <w:shd w:val="clear" w:color="auto" w:fill="81D41A"/>
        </w:rPr>
        <w:t xml:space="preserve"> </w:t>
      </w:r>
      <w:r w:rsidRPr="008E5A5B">
        <w:rPr>
          <w:rFonts w:ascii="Times New Roman" w:hAnsi="Times New Roman" w:cs="Times New Roman"/>
        </w:rPr>
        <w:t xml:space="preserve">отделений лаборатории микробиологических и </w:t>
      </w:r>
      <w:r w:rsidR="000F458A" w:rsidRPr="008E5A5B">
        <w:rPr>
          <w:rFonts w:ascii="Times New Roman" w:hAnsi="Times New Roman" w:cs="Times New Roman"/>
        </w:rPr>
        <w:t>иммунологических</w:t>
      </w:r>
      <w:r w:rsidRPr="008E5A5B">
        <w:rPr>
          <w:rFonts w:ascii="Times New Roman" w:hAnsi="Times New Roman" w:cs="Times New Roman"/>
        </w:rPr>
        <w:t xml:space="preserve"> исследований</w:t>
      </w:r>
      <w:r w:rsidR="00C8755B" w:rsidRPr="008E5A5B">
        <w:rPr>
          <w:rFonts w:ascii="Times New Roman" w:hAnsi="Times New Roman" w:cs="Times New Roman"/>
        </w:rPr>
        <w:t xml:space="preserve"> в течение двух часов после забора материала у пациента в соответствие МУ</w:t>
      </w:r>
      <w:r w:rsidR="00977F69" w:rsidRPr="008E5A5B">
        <w:rPr>
          <w:rFonts w:ascii="Times New Roman" w:hAnsi="Times New Roman" w:cs="Times New Roman"/>
        </w:rPr>
        <w:t xml:space="preserve"> </w:t>
      </w:r>
      <w:r w:rsidR="00C8755B" w:rsidRPr="008E5A5B">
        <w:rPr>
          <w:rFonts w:ascii="Times New Roman" w:hAnsi="Times New Roman" w:cs="Times New Roman"/>
        </w:rPr>
        <w:t>3.4.2552-09 от 17.09.2009 г</w:t>
      </w:r>
      <w:r w:rsidRPr="008E5A5B">
        <w:rPr>
          <w:rFonts w:ascii="Times New Roman" w:hAnsi="Times New Roman" w:cs="Times New Roman"/>
        </w:rPr>
        <w:t xml:space="preserve">. Прием материала и выполнение лабораторных исследований осуществляется в рабочие дни, согласно графику работы Исполнителя, а именно отделений лаборатории микробиологических и </w:t>
      </w:r>
      <w:r w:rsidR="000F458A" w:rsidRPr="008E5A5B">
        <w:rPr>
          <w:rFonts w:ascii="Times New Roman" w:hAnsi="Times New Roman" w:cs="Times New Roman"/>
        </w:rPr>
        <w:t>иммунологических</w:t>
      </w:r>
      <w:r w:rsidRPr="008E5A5B">
        <w:rPr>
          <w:rFonts w:ascii="Times New Roman" w:hAnsi="Times New Roman" w:cs="Times New Roman"/>
        </w:rPr>
        <w:t xml:space="preserve"> исследований.</w:t>
      </w:r>
    </w:p>
    <w:p w:rsidR="0087259D" w:rsidRDefault="0087259D" w:rsidP="008E5A5B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lastRenderedPageBreak/>
        <w:t>Самостоятельно забирать протоколы лабораторных исследований в отделениях лаборатории. В случае необходимости согласовать с Исполнителем другой способ получения протоколов лабораторных исследований.</w:t>
      </w:r>
    </w:p>
    <w:p w:rsidR="008E5A5B" w:rsidRPr="008E5A5B" w:rsidRDefault="008E5A5B" w:rsidP="008E5A5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numPr>
          <w:ilvl w:val="0"/>
          <w:numId w:val="5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  <w:b/>
        </w:rPr>
        <w:t>СУММА ДОГОВОРА И ПОРЯДОК РАСЧЁТОВ</w:t>
      </w:r>
    </w:p>
    <w:p w:rsidR="008E5A5B" w:rsidRPr="008E5A5B" w:rsidRDefault="008E5A5B" w:rsidP="008E5A5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7259D" w:rsidRPr="008E5A5B" w:rsidRDefault="0087259D" w:rsidP="008E5A5B">
      <w:pPr>
        <w:pStyle w:val="310"/>
        <w:numPr>
          <w:ilvl w:val="1"/>
          <w:numId w:val="6"/>
        </w:numPr>
        <w:ind w:left="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 xml:space="preserve">Стоимость услуг определяется действующим у </w:t>
      </w:r>
      <w:r w:rsidR="005475DE" w:rsidRPr="008E5A5B">
        <w:rPr>
          <w:sz w:val="22"/>
          <w:szCs w:val="22"/>
        </w:rPr>
        <w:t>Исполнителя прейскурантом</w:t>
      </w:r>
      <w:r w:rsidR="008647BB" w:rsidRPr="008E5A5B">
        <w:rPr>
          <w:sz w:val="22"/>
          <w:szCs w:val="22"/>
        </w:rPr>
        <w:t xml:space="preserve"> цен,</w:t>
      </w:r>
      <w:r w:rsidRPr="008E5A5B">
        <w:rPr>
          <w:sz w:val="22"/>
          <w:szCs w:val="22"/>
        </w:rPr>
        <w:t xml:space="preserve"> указывается в Приложении №1 к настоящему договору, которое является неотъемлемой его частью.</w:t>
      </w:r>
    </w:p>
    <w:p w:rsidR="0087259D" w:rsidRPr="008E5A5B" w:rsidRDefault="008647BB" w:rsidP="008E5A5B">
      <w:pPr>
        <w:pStyle w:val="310"/>
        <w:numPr>
          <w:ilvl w:val="1"/>
          <w:numId w:val="6"/>
        </w:numPr>
        <w:ind w:left="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>Ориентировочная цена договора составляет 350 000 (триста пятьдесят тысяч рублей) 00 копеек.</w:t>
      </w:r>
    </w:p>
    <w:p w:rsidR="0087259D" w:rsidRPr="008E5A5B" w:rsidRDefault="0087259D" w:rsidP="008E5A5B">
      <w:pPr>
        <w:pStyle w:val="310"/>
        <w:numPr>
          <w:ilvl w:val="1"/>
          <w:numId w:val="6"/>
        </w:numPr>
        <w:ind w:left="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 xml:space="preserve">В случае необходимости </w:t>
      </w:r>
      <w:r w:rsidR="00053C5B" w:rsidRPr="008E5A5B">
        <w:rPr>
          <w:sz w:val="22"/>
          <w:szCs w:val="22"/>
        </w:rPr>
        <w:t>оказания</w:t>
      </w:r>
      <w:r w:rsidRPr="008E5A5B">
        <w:rPr>
          <w:sz w:val="22"/>
          <w:szCs w:val="22"/>
        </w:rPr>
        <w:t xml:space="preserve"> Исполнителем </w:t>
      </w:r>
      <w:r w:rsidR="00053C5B" w:rsidRPr="008E5A5B">
        <w:rPr>
          <w:sz w:val="22"/>
          <w:szCs w:val="22"/>
        </w:rPr>
        <w:t>услуг</w:t>
      </w:r>
      <w:r w:rsidRPr="008E5A5B">
        <w:rPr>
          <w:spacing w:val="20"/>
          <w:sz w:val="22"/>
          <w:szCs w:val="22"/>
        </w:rPr>
        <w:t xml:space="preserve"> за пределами рабочего времени,</w:t>
      </w:r>
      <w:r w:rsidRPr="008E5A5B">
        <w:rPr>
          <w:sz w:val="22"/>
          <w:szCs w:val="22"/>
        </w:rPr>
        <w:t xml:space="preserve"> в выходные и праздничные дни, Заказчик производит оплату работ в двойном размере.</w:t>
      </w:r>
    </w:p>
    <w:p w:rsidR="0087259D" w:rsidRPr="008E5A5B" w:rsidRDefault="0087259D" w:rsidP="008E5A5B">
      <w:pPr>
        <w:pStyle w:val="310"/>
        <w:numPr>
          <w:ilvl w:val="1"/>
          <w:numId w:val="6"/>
        </w:numPr>
        <w:ind w:left="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 xml:space="preserve">Оплата производится Заказчиком </w:t>
      </w:r>
      <w:r w:rsidRPr="00A8469A">
        <w:rPr>
          <w:sz w:val="22"/>
          <w:szCs w:val="22"/>
        </w:rPr>
        <w:t>за фактически оказанные Услуги по настоящему Договору в течение 7 (семи) рабочих дней с момента получения счета (счет-фактуры</w:t>
      </w:r>
      <w:r w:rsidR="007040D0" w:rsidRPr="00A8469A">
        <w:rPr>
          <w:sz w:val="22"/>
          <w:szCs w:val="22"/>
        </w:rPr>
        <w:t>),</w:t>
      </w:r>
      <w:r w:rsidR="007040D0" w:rsidRPr="008E5A5B">
        <w:rPr>
          <w:sz w:val="22"/>
          <w:szCs w:val="22"/>
        </w:rPr>
        <w:t xml:space="preserve"> путём</w:t>
      </w:r>
      <w:r w:rsidRPr="008E5A5B">
        <w:rPr>
          <w:sz w:val="22"/>
          <w:szCs w:val="22"/>
        </w:rPr>
        <w:t xml:space="preserve"> перечисления денежных средств на расчетный счёт Исполнителя либо наличными в кассу Учреждения.</w:t>
      </w:r>
    </w:p>
    <w:p w:rsidR="0087259D" w:rsidRPr="008E5A5B" w:rsidRDefault="0087259D" w:rsidP="008E5A5B">
      <w:pPr>
        <w:pStyle w:val="310"/>
        <w:ind w:left="0" w:firstLine="0"/>
        <w:contextualSpacing/>
        <w:rPr>
          <w:sz w:val="22"/>
          <w:szCs w:val="22"/>
        </w:rPr>
      </w:pPr>
    </w:p>
    <w:p w:rsidR="0087259D" w:rsidRDefault="0087259D" w:rsidP="008E5A5B">
      <w:pPr>
        <w:pStyle w:val="310"/>
        <w:numPr>
          <w:ilvl w:val="0"/>
          <w:numId w:val="5"/>
        </w:numPr>
        <w:contextualSpacing/>
        <w:jc w:val="center"/>
        <w:rPr>
          <w:b/>
          <w:sz w:val="22"/>
          <w:szCs w:val="22"/>
        </w:rPr>
      </w:pPr>
      <w:r w:rsidRPr="008E5A5B">
        <w:rPr>
          <w:b/>
          <w:sz w:val="22"/>
          <w:szCs w:val="22"/>
        </w:rPr>
        <w:t xml:space="preserve">УСЛОВИЯ ПРОВЕДЕНИЯ </w:t>
      </w:r>
      <w:r w:rsidR="008647BB" w:rsidRPr="008E5A5B">
        <w:rPr>
          <w:b/>
          <w:sz w:val="22"/>
          <w:szCs w:val="22"/>
        </w:rPr>
        <w:t>УСЛУГ</w:t>
      </w:r>
    </w:p>
    <w:p w:rsidR="008E5A5B" w:rsidRPr="008E5A5B" w:rsidRDefault="008E5A5B" w:rsidP="008E5A5B">
      <w:pPr>
        <w:pStyle w:val="310"/>
        <w:ind w:left="450" w:firstLine="0"/>
        <w:contextualSpacing/>
        <w:rPr>
          <w:sz w:val="22"/>
          <w:szCs w:val="22"/>
        </w:rPr>
      </w:pPr>
    </w:p>
    <w:p w:rsidR="0087259D" w:rsidRPr="008E5A5B" w:rsidRDefault="0087259D" w:rsidP="008E5A5B">
      <w:pPr>
        <w:pStyle w:val="310"/>
        <w:ind w:left="0" w:hanging="36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 xml:space="preserve">4.1. При </w:t>
      </w:r>
      <w:r w:rsidR="008647BB" w:rsidRPr="008E5A5B">
        <w:rPr>
          <w:sz w:val="22"/>
          <w:szCs w:val="22"/>
        </w:rPr>
        <w:t>выполнении услуг</w:t>
      </w:r>
      <w:r w:rsidRPr="008E5A5B">
        <w:rPr>
          <w:sz w:val="22"/>
          <w:szCs w:val="22"/>
        </w:rPr>
        <w:t xml:space="preserve"> стороны обязуются принимать во внимание рекомендации друг другу </w:t>
      </w:r>
      <w:r w:rsidR="00E66C1A" w:rsidRPr="008E5A5B">
        <w:rPr>
          <w:sz w:val="22"/>
          <w:szCs w:val="22"/>
        </w:rPr>
        <w:t>по предмету</w:t>
      </w:r>
      <w:r w:rsidRPr="008E5A5B">
        <w:rPr>
          <w:sz w:val="22"/>
          <w:szCs w:val="22"/>
        </w:rPr>
        <w:t xml:space="preserve"> настоящего Договора.</w:t>
      </w:r>
    </w:p>
    <w:p w:rsidR="0087259D" w:rsidRPr="008E5A5B" w:rsidRDefault="0087259D" w:rsidP="008E5A5B">
      <w:pPr>
        <w:pStyle w:val="310"/>
        <w:ind w:left="0" w:hanging="36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 xml:space="preserve">4.2. Стороны обязуются немедленно информировать друг друга о затруднениях, препятствующих </w:t>
      </w:r>
      <w:r w:rsidR="008647BB" w:rsidRPr="008E5A5B">
        <w:rPr>
          <w:sz w:val="22"/>
          <w:szCs w:val="22"/>
        </w:rPr>
        <w:t>выполнению услуг</w:t>
      </w:r>
      <w:r w:rsidRPr="008E5A5B">
        <w:rPr>
          <w:sz w:val="22"/>
          <w:szCs w:val="22"/>
        </w:rPr>
        <w:t xml:space="preserve"> для своевременного принятия необходимых мер.</w:t>
      </w:r>
    </w:p>
    <w:p w:rsidR="0087259D" w:rsidRPr="008E5A5B" w:rsidRDefault="0087259D" w:rsidP="008E5A5B">
      <w:pPr>
        <w:pStyle w:val="310"/>
        <w:ind w:left="0" w:hanging="36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>4.3. В случае невозможности выполнить принятые на себя обязательства в полном объеме или частично, а также в установленный срок, стороны сообщают об этом друг другу в письменной форме.</w:t>
      </w:r>
    </w:p>
    <w:p w:rsidR="0087259D" w:rsidRPr="008E5A5B" w:rsidRDefault="0087259D" w:rsidP="008E5A5B">
      <w:pPr>
        <w:pStyle w:val="310"/>
        <w:ind w:left="0" w:hanging="36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>4.5. В случае необоснованного расторжения Заказчиком настоящего Договора он возмещает Исполнителю понесенные убытки.</w:t>
      </w:r>
    </w:p>
    <w:p w:rsidR="0087259D" w:rsidRPr="008E5A5B" w:rsidRDefault="0087259D" w:rsidP="008E5A5B">
      <w:pPr>
        <w:pStyle w:val="310"/>
        <w:ind w:left="0" w:hanging="360"/>
        <w:contextualSpacing/>
        <w:rPr>
          <w:sz w:val="22"/>
          <w:szCs w:val="22"/>
        </w:rPr>
      </w:pPr>
      <w:r w:rsidRPr="008E5A5B">
        <w:rPr>
          <w:sz w:val="22"/>
          <w:szCs w:val="22"/>
        </w:rPr>
        <w:t>4.6. В случае неисполнения обязательств по настоящему Договору по вине Исполнителя, Исполнитель не вправе требовать возмещения понесенных им убытков.</w:t>
      </w:r>
    </w:p>
    <w:p w:rsidR="0087259D" w:rsidRPr="008E5A5B" w:rsidRDefault="0087259D" w:rsidP="008E5A5B">
      <w:pPr>
        <w:pStyle w:val="310"/>
        <w:ind w:left="0" w:hanging="360"/>
        <w:contextualSpacing/>
        <w:rPr>
          <w:sz w:val="22"/>
          <w:szCs w:val="22"/>
        </w:rPr>
      </w:pPr>
    </w:p>
    <w:p w:rsidR="0087259D" w:rsidRDefault="0087259D" w:rsidP="008E5A5B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5A5B">
        <w:rPr>
          <w:rFonts w:ascii="Times New Roman" w:hAnsi="Times New Roman" w:cs="Times New Roman"/>
          <w:b/>
        </w:rPr>
        <w:t>ОТВЕТСТВЕННОСТЬ СТОРОН</w:t>
      </w:r>
    </w:p>
    <w:p w:rsidR="008E5A5B" w:rsidRPr="008E5A5B" w:rsidRDefault="008E5A5B" w:rsidP="008E5A5B">
      <w:pPr>
        <w:spacing w:after="0" w:line="240" w:lineRule="auto"/>
        <w:ind w:left="450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pStyle w:val="310"/>
        <w:ind w:left="0"/>
        <w:rPr>
          <w:sz w:val="22"/>
          <w:szCs w:val="22"/>
        </w:rPr>
      </w:pPr>
      <w:r w:rsidRPr="008E5A5B">
        <w:rPr>
          <w:sz w:val="22"/>
          <w:szCs w:val="22"/>
        </w:rPr>
        <w:t>5.1. За неисполнение или ненадлежащее исполнение обязательств по настоящему Договору Заказчик и Исполнитель несут ответственность в соответствии с действующим законодательством.</w:t>
      </w:r>
    </w:p>
    <w:p w:rsidR="0087259D" w:rsidRPr="008E5A5B" w:rsidRDefault="0087259D" w:rsidP="008E5A5B">
      <w:pPr>
        <w:pStyle w:val="310"/>
        <w:ind w:left="0"/>
        <w:rPr>
          <w:sz w:val="22"/>
          <w:szCs w:val="22"/>
        </w:rPr>
      </w:pPr>
      <w:r w:rsidRPr="008E5A5B">
        <w:rPr>
          <w:sz w:val="22"/>
          <w:szCs w:val="22"/>
        </w:rPr>
        <w:t xml:space="preserve">5.2. В случае просрочки исполнения обязательств, Сторона вправе требовать уплаты неустойки в размере   0,1 </w:t>
      </w:r>
      <w:proofErr w:type="gramStart"/>
      <w:r w:rsidRPr="008E5A5B">
        <w:rPr>
          <w:sz w:val="22"/>
          <w:szCs w:val="22"/>
        </w:rPr>
        <w:t>%  от</w:t>
      </w:r>
      <w:proofErr w:type="gramEnd"/>
      <w:r w:rsidRPr="008E5A5B">
        <w:rPr>
          <w:sz w:val="22"/>
          <w:szCs w:val="22"/>
        </w:rPr>
        <w:t xml:space="preserve"> суммы неисполненного обязательства,   за каждый день просрочки.</w:t>
      </w:r>
    </w:p>
    <w:p w:rsidR="0087259D" w:rsidRPr="008E5A5B" w:rsidRDefault="0087259D" w:rsidP="008E5A5B">
      <w:pPr>
        <w:pStyle w:val="310"/>
        <w:ind w:left="0"/>
        <w:rPr>
          <w:sz w:val="22"/>
          <w:szCs w:val="22"/>
        </w:rPr>
      </w:pPr>
      <w:r w:rsidRPr="008E5A5B">
        <w:rPr>
          <w:sz w:val="22"/>
          <w:szCs w:val="22"/>
        </w:rPr>
        <w:t>5.3</w:t>
      </w:r>
      <w:r w:rsidR="00E436F4" w:rsidRPr="008E5A5B">
        <w:rPr>
          <w:sz w:val="22"/>
          <w:szCs w:val="22"/>
        </w:rPr>
        <w:t>.</w:t>
      </w:r>
      <w:r w:rsidRPr="008E5A5B">
        <w:rPr>
          <w:sz w:val="22"/>
          <w:szCs w:val="22"/>
        </w:rPr>
        <w:t xml:space="preserve">  Все споры, возникающие между Сторонами при исполнении условий настоящего Договора, решаются путем переговоров. Для разрешения спора между Сторонами, применяется претензионный порядок. Срок рассмотрения претензии – 10 (десять) рабочих дней со дня ее получения. При не достижении согласия, спор передается на разрешение в Арбитражный суд Забайкальского края.</w:t>
      </w:r>
    </w:p>
    <w:p w:rsidR="0087259D" w:rsidRPr="008E5A5B" w:rsidRDefault="0087259D" w:rsidP="008E5A5B">
      <w:pPr>
        <w:pStyle w:val="310"/>
        <w:ind w:left="0"/>
        <w:rPr>
          <w:sz w:val="22"/>
          <w:szCs w:val="22"/>
        </w:rPr>
      </w:pPr>
    </w:p>
    <w:p w:rsidR="0087259D" w:rsidRPr="008E5A5B" w:rsidRDefault="0087259D" w:rsidP="008E5A5B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  <w:b/>
        </w:rPr>
        <w:t>СРОК ДОГОВОРА</w:t>
      </w:r>
    </w:p>
    <w:p w:rsidR="008E5A5B" w:rsidRPr="008E5A5B" w:rsidRDefault="008E5A5B" w:rsidP="008E5A5B">
      <w:pPr>
        <w:spacing w:after="0" w:line="240" w:lineRule="auto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tabs>
          <w:tab w:val="left" w:pos="-1620"/>
        </w:tabs>
        <w:suppressAutoHyphens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6.1. Настоящий Договор </w:t>
      </w:r>
      <w:r w:rsidR="008647BB" w:rsidRPr="008E5A5B">
        <w:rPr>
          <w:rFonts w:ascii="Times New Roman" w:hAnsi="Times New Roman" w:cs="Times New Roman"/>
        </w:rPr>
        <w:t xml:space="preserve">вступает в силу с момента подписания Сторонами и </w:t>
      </w:r>
      <w:r w:rsidR="00680FF9" w:rsidRPr="008E5A5B">
        <w:rPr>
          <w:rFonts w:ascii="Times New Roman" w:hAnsi="Times New Roman" w:cs="Times New Roman"/>
        </w:rPr>
        <w:t>действует до</w:t>
      </w:r>
      <w:r w:rsidRPr="008E5A5B">
        <w:rPr>
          <w:rFonts w:ascii="Times New Roman" w:hAnsi="Times New Roman" w:cs="Times New Roman"/>
        </w:rPr>
        <w:t xml:space="preserve"> 30.12.2026</w:t>
      </w:r>
      <w:r w:rsidR="008E5A5B" w:rsidRPr="008E5A5B">
        <w:rPr>
          <w:rFonts w:ascii="Times New Roman" w:hAnsi="Times New Roman" w:cs="Times New Roman"/>
        </w:rPr>
        <w:t xml:space="preserve"> </w:t>
      </w:r>
      <w:r w:rsidRPr="008E5A5B">
        <w:rPr>
          <w:rFonts w:ascii="Times New Roman" w:hAnsi="Times New Roman" w:cs="Times New Roman"/>
        </w:rPr>
        <w:t>г, а в части финансовых обязательств и ответственности за их исполнения до момента полного исполнения Сторонами принятых на себя обязательств</w:t>
      </w:r>
      <w:r w:rsidRPr="008E5A5B">
        <w:rPr>
          <w:rFonts w:ascii="Times New Roman" w:hAnsi="Times New Roman" w:cs="Times New Roman"/>
          <w:b/>
        </w:rPr>
        <w:t>.</w:t>
      </w:r>
    </w:p>
    <w:p w:rsidR="0087259D" w:rsidRDefault="0087259D" w:rsidP="008E5A5B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6.2. Досрочное расторжение настоящего Договора возможно по соглашению Сторон, а </w:t>
      </w:r>
      <w:r w:rsidR="00E436F4" w:rsidRPr="008E5A5B">
        <w:rPr>
          <w:rFonts w:ascii="Times New Roman" w:hAnsi="Times New Roman" w:cs="Times New Roman"/>
        </w:rPr>
        <w:t>также</w:t>
      </w:r>
      <w:r w:rsidRPr="008E5A5B">
        <w:rPr>
          <w:rFonts w:ascii="Times New Roman" w:hAnsi="Times New Roman" w:cs="Times New Roman"/>
        </w:rPr>
        <w:t xml:space="preserve"> в других случаях, предусмотренных действующим законодательством.</w:t>
      </w:r>
    </w:p>
    <w:p w:rsidR="008E5A5B" w:rsidRPr="008E5A5B" w:rsidRDefault="008E5A5B" w:rsidP="008E5A5B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pStyle w:val="211"/>
        <w:ind w:hanging="426"/>
        <w:jc w:val="center"/>
        <w:rPr>
          <w:sz w:val="22"/>
          <w:szCs w:val="22"/>
        </w:rPr>
      </w:pPr>
      <w:r w:rsidRPr="008E5A5B">
        <w:rPr>
          <w:b/>
          <w:sz w:val="22"/>
          <w:szCs w:val="22"/>
        </w:rPr>
        <w:t>7. ЗАКЛЮЧИТЕЛЬНЫЕ ПОЛОЖЕНИЯ</w:t>
      </w:r>
    </w:p>
    <w:p w:rsidR="008E5A5B" w:rsidRDefault="008E5A5B" w:rsidP="008E5A5B">
      <w:pPr>
        <w:pStyle w:val="af0"/>
        <w:ind w:hanging="426"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pStyle w:val="af0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7.1. Все изменения и дополнения к настоящему Договору действительны в том случае, если они оформлены в письменном виде и подписаны полномочными представителями обеих Сторон. Все изменения и дополнения к настоящему Договору являются его неотъемлемой частью.</w:t>
      </w:r>
    </w:p>
    <w:p w:rsidR="0087259D" w:rsidRPr="008E5A5B" w:rsidRDefault="0087259D" w:rsidP="008E5A5B">
      <w:pPr>
        <w:pStyle w:val="af0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7.2. Ни одна из Сторон не вправе передавать свои права и обязанности по настоящему Договору третьей Стороне без согласия другой Стороны, оформленному в письменной форме.</w:t>
      </w:r>
    </w:p>
    <w:p w:rsidR="0087259D" w:rsidRPr="008E5A5B" w:rsidRDefault="0087259D" w:rsidP="008E5A5B">
      <w:pPr>
        <w:pStyle w:val="af0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7.3. Стороны обязуются своевременно извещать друг друга в письменной форме об изменении почтового адреса, фирменного наименования организации или изменения организационно-правовой формы, а </w:t>
      </w:r>
      <w:r w:rsidR="00680FF9" w:rsidRPr="008E5A5B">
        <w:rPr>
          <w:rFonts w:ascii="Times New Roman" w:hAnsi="Times New Roman" w:cs="Times New Roman"/>
        </w:rPr>
        <w:t>также</w:t>
      </w:r>
      <w:r w:rsidRPr="008E5A5B">
        <w:rPr>
          <w:rFonts w:ascii="Times New Roman" w:hAnsi="Times New Roman" w:cs="Times New Roman"/>
        </w:rPr>
        <w:t xml:space="preserve"> об изменениях банковских реквизитов.</w:t>
      </w:r>
    </w:p>
    <w:p w:rsidR="0087259D" w:rsidRPr="008E5A5B" w:rsidRDefault="0087259D" w:rsidP="008E5A5B">
      <w:pPr>
        <w:pStyle w:val="af0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7.4. Все документы, относящиеся к настоящему договору переданные по электронной почте, факсимильной связью имеют юридическую силу до получения оригинала такого документа. Оригинал должен быть </w:t>
      </w:r>
      <w:r w:rsidR="00680FF9" w:rsidRPr="008E5A5B">
        <w:rPr>
          <w:rFonts w:ascii="Times New Roman" w:hAnsi="Times New Roman" w:cs="Times New Roman"/>
        </w:rPr>
        <w:t>передан не</w:t>
      </w:r>
      <w:r w:rsidRPr="008E5A5B">
        <w:rPr>
          <w:rFonts w:ascii="Times New Roman" w:hAnsi="Times New Roman" w:cs="Times New Roman"/>
        </w:rPr>
        <w:t xml:space="preserve"> </w:t>
      </w:r>
      <w:r w:rsidR="00680FF9" w:rsidRPr="008E5A5B">
        <w:rPr>
          <w:rFonts w:ascii="Times New Roman" w:hAnsi="Times New Roman" w:cs="Times New Roman"/>
        </w:rPr>
        <w:t>позднее 30</w:t>
      </w:r>
      <w:r w:rsidRPr="008E5A5B">
        <w:rPr>
          <w:rFonts w:ascii="Times New Roman" w:hAnsi="Times New Roman" w:cs="Times New Roman"/>
        </w:rPr>
        <w:t xml:space="preserve"> (тридцати) дней.</w:t>
      </w:r>
    </w:p>
    <w:p w:rsidR="0087259D" w:rsidRPr="008E5A5B" w:rsidRDefault="0087259D" w:rsidP="008E5A5B">
      <w:pPr>
        <w:pStyle w:val="af0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lastRenderedPageBreak/>
        <w:t>7.5. Закрывающие финансовые документы (счет, счет-фактура, акт) могут быть</w:t>
      </w:r>
      <w:r w:rsidRPr="008E5A5B">
        <w:rPr>
          <w:rFonts w:ascii="Times New Roman" w:hAnsi="Times New Roman" w:cs="Times New Roman"/>
          <w:lang w:eastAsia="ru-RU"/>
        </w:rPr>
        <w:t xml:space="preserve"> подписаны квалифицированной электронной подписью, что признается документами, равнозначными документам на бумажном носителе, подписанным собственноручной подписью, и мо</w:t>
      </w:r>
      <w:r w:rsidRPr="008E5A5B">
        <w:rPr>
          <w:rFonts w:ascii="Times New Roman" w:hAnsi="Times New Roman" w:cs="Times New Roman"/>
        </w:rPr>
        <w:t>гу</w:t>
      </w:r>
      <w:r w:rsidRPr="008E5A5B">
        <w:rPr>
          <w:rFonts w:ascii="Times New Roman" w:hAnsi="Times New Roman" w:cs="Times New Roman"/>
          <w:lang w:eastAsia="ru-RU"/>
        </w:rPr>
        <w:t>т применяться в любых правоотношениях в соответствии с законодательством Российской Федерации.</w:t>
      </w:r>
    </w:p>
    <w:p w:rsidR="0087259D" w:rsidRPr="008E5A5B" w:rsidRDefault="0087259D" w:rsidP="008E5A5B">
      <w:pPr>
        <w:pStyle w:val="af0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7.6. Настоящий Договор составлен в двух экземплярах, каждый из которых имеет одинаковую юридическую силу. Один экземпляр договора находится у Заказчика, один – у Исполнителя.</w:t>
      </w:r>
    </w:p>
    <w:p w:rsidR="0087259D" w:rsidRPr="008E5A5B" w:rsidRDefault="0087259D" w:rsidP="008E5A5B">
      <w:pPr>
        <w:pStyle w:val="af0"/>
        <w:ind w:hanging="426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7.7. Контроль за исполнением настоящего Договора возлагается: </w:t>
      </w:r>
    </w:p>
    <w:p w:rsidR="0087259D" w:rsidRPr="008E5A5B" w:rsidRDefault="0087259D" w:rsidP="008E5A5B">
      <w:pPr>
        <w:pStyle w:val="af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 xml:space="preserve">со стороны Исполнителя на: </w:t>
      </w:r>
      <w:r w:rsidR="008E5A5B" w:rsidRPr="008E5A5B">
        <w:rPr>
          <w:rFonts w:ascii="Times New Roman" w:hAnsi="Times New Roman" w:cs="Times New Roman"/>
        </w:rPr>
        <w:t>____________</w:t>
      </w:r>
      <w:r w:rsidRPr="008E5A5B">
        <w:rPr>
          <w:rFonts w:ascii="Times New Roman" w:hAnsi="Times New Roman" w:cs="Times New Roman"/>
        </w:rPr>
        <w:t>, тел.: 8(</w:t>
      </w:r>
      <w:r w:rsidR="008E5A5B" w:rsidRPr="008E5A5B">
        <w:rPr>
          <w:rFonts w:ascii="Times New Roman" w:hAnsi="Times New Roman" w:cs="Times New Roman"/>
        </w:rPr>
        <w:t>_____</w:t>
      </w:r>
      <w:proofErr w:type="gramStart"/>
      <w:r w:rsidR="008E5A5B" w:rsidRPr="008E5A5B">
        <w:rPr>
          <w:rFonts w:ascii="Times New Roman" w:hAnsi="Times New Roman" w:cs="Times New Roman"/>
        </w:rPr>
        <w:t>_</w:t>
      </w:r>
      <w:r w:rsidRPr="008E5A5B">
        <w:rPr>
          <w:rFonts w:ascii="Times New Roman" w:hAnsi="Times New Roman" w:cs="Times New Roman"/>
        </w:rPr>
        <w:t>)</w:t>
      </w:r>
      <w:r w:rsidR="008E5A5B" w:rsidRPr="008E5A5B">
        <w:rPr>
          <w:rFonts w:ascii="Times New Roman" w:hAnsi="Times New Roman" w:cs="Times New Roman"/>
        </w:rPr>
        <w:t xml:space="preserve">  _</w:t>
      </w:r>
      <w:proofErr w:type="gramEnd"/>
      <w:r w:rsidR="008E5A5B" w:rsidRPr="008E5A5B">
        <w:rPr>
          <w:rFonts w:ascii="Times New Roman" w:hAnsi="Times New Roman" w:cs="Times New Roman"/>
        </w:rPr>
        <w:t>_________</w:t>
      </w:r>
    </w:p>
    <w:p w:rsidR="0087259D" w:rsidRPr="008E5A5B" w:rsidRDefault="0087259D" w:rsidP="008E5A5B">
      <w:pPr>
        <w:pStyle w:val="af0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со стороны Заказчика на: Голубеву Л.Н., тел.: 8(30245)</w:t>
      </w:r>
      <w:r w:rsidR="008E5A5B" w:rsidRPr="008E5A5B">
        <w:rPr>
          <w:rFonts w:ascii="Times New Roman" w:hAnsi="Times New Roman" w:cs="Times New Roman"/>
        </w:rPr>
        <w:t xml:space="preserve"> </w:t>
      </w:r>
      <w:r w:rsidRPr="008E5A5B">
        <w:rPr>
          <w:rFonts w:ascii="Times New Roman" w:hAnsi="Times New Roman" w:cs="Times New Roman"/>
        </w:rPr>
        <w:t>4-24-37</w:t>
      </w:r>
    </w:p>
    <w:p w:rsidR="00BD0547" w:rsidRPr="008E5A5B" w:rsidRDefault="00BD0547" w:rsidP="008E5A5B">
      <w:pPr>
        <w:pStyle w:val="211"/>
        <w:ind w:hanging="426"/>
        <w:jc w:val="center"/>
        <w:rPr>
          <w:b/>
          <w:bCs/>
          <w:sz w:val="22"/>
          <w:szCs w:val="22"/>
        </w:rPr>
      </w:pPr>
    </w:p>
    <w:p w:rsidR="0087259D" w:rsidRPr="008E5A5B" w:rsidRDefault="0087259D" w:rsidP="008E5A5B">
      <w:pPr>
        <w:pStyle w:val="211"/>
        <w:numPr>
          <w:ilvl w:val="0"/>
          <w:numId w:val="2"/>
        </w:numPr>
        <w:ind w:left="0"/>
        <w:jc w:val="center"/>
        <w:rPr>
          <w:b/>
          <w:bCs/>
          <w:sz w:val="22"/>
          <w:szCs w:val="22"/>
        </w:rPr>
      </w:pPr>
      <w:r w:rsidRPr="008E5A5B">
        <w:rPr>
          <w:b/>
          <w:bCs/>
          <w:sz w:val="22"/>
          <w:szCs w:val="22"/>
        </w:rPr>
        <w:t>ЮРИДИЧЕСКИЕ АДРЕСА И РЕКВИЗИТЫ СТОРОН</w:t>
      </w:r>
    </w:p>
    <w:p w:rsidR="00BD0547" w:rsidRPr="008E5A5B" w:rsidRDefault="00BD0547" w:rsidP="008E5A5B">
      <w:pPr>
        <w:pStyle w:val="211"/>
        <w:rPr>
          <w:sz w:val="22"/>
          <w:szCs w:val="22"/>
        </w:rPr>
      </w:pPr>
    </w:p>
    <w:tbl>
      <w:tblPr>
        <w:tblW w:w="9969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154"/>
        <w:gridCol w:w="4815"/>
      </w:tblGrid>
      <w:tr w:rsidR="0087259D" w:rsidRPr="008E5A5B" w:rsidTr="00721898">
        <w:trPr>
          <w:trHeight w:val="274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59D" w:rsidRPr="008E5A5B" w:rsidRDefault="0087259D" w:rsidP="008E5A5B">
            <w:pPr>
              <w:tabs>
                <w:tab w:val="left" w:pos="70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87259D" w:rsidRPr="008E5A5B" w:rsidRDefault="0087259D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59D" w:rsidRPr="008E5A5B" w:rsidRDefault="0087259D" w:rsidP="008E5A5B">
            <w:pPr>
              <w:spacing w:after="0" w:line="240" w:lineRule="auto"/>
              <w:ind w:hanging="51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b/>
              </w:rPr>
              <w:t>Заказчик: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b/>
              </w:rPr>
              <w:t>ФГБУЗ МСЧ №107 ФМБА России</w:t>
            </w:r>
          </w:p>
          <w:p w:rsidR="00721898" w:rsidRPr="008E5A5B" w:rsidRDefault="00721898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 xml:space="preserve">674674, Забайкальский край, муниципальный округ </w:t>
            </w:r>
            <w:proofErr w:type="spellStart"/>
            <w:r w:rsidRPr="008E5A5B">
              <w:rPr>
                <w:rFonts w:ascii="Times New Roman" w:hAnsi="Times New Roman" w:cs="Times New Roman"/>
              </w:rPr>
              <w:t>Краснокаменский</w:t>
            </w:r>
            <w:proofErr w:type="spellEnd"/>
            <w:r w:rsidRPr="008E5A5B">
              <w:rPr>
                <w:rFonts w:ascii="Times New Roman" w:hAnsi="Times New Roman" w:cs="Times New Roman"/>
              </w:rPr>
              <w:t xml:space="preserve">, город </w:t>
            </w:r>
            <w:proofErr w:type="spellStart"/>
            <w:r w:rsidRPr="008E5A5B">
              <w:rPr>
                <w:rFonts w:ascii="Times New Roman" w:hAnsi="Times New Roman" w:cs="Times New Roman"/>
              </w:rPr>
              <w:t>Краснокаменск</w:t>
            </w:r>
            <w:proofErr w:type="spellEnd"/>
            <w:r w:rsidRPr="008E5A5B">
              <w:rPr>
                <w:rFonts w:ascii="Times New Roman" w:hAnsi="Times New Roman" w:cs="Times New Roman"/>
              </w:rPr>
              <w:t>, улица Больничная, здание 5а.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ОГРН 1027501068748</w:t>
            </w:r>
          </w:p>
          <w:p w:rsidR="0087259D" w:rsidRPr="008E5A5B" w:rsidRDefault="00721898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 xml:space="preserve">ИНН </w:t>
            </w:r>
            <w:proofErr w:type="gramStart"/>
            <w:r w:rsidRPr="008E5A5B">
              <w:rPr>
                <w:rFonts w:ascii="Times New Roman" w:hAnsi="Times New Roman" w:cs="Times New Roman"/>
              </w:rPr>
              <w:t>7530000094</w:t>
            </w:r>
            <w:r w:rsidR="0087259D" w:rsidRPr="008E5A5B">
              <w:rPr>
                <w:rFonts w:ascii="Times New Roman" w:hAnsi="Times New Roman" w:cs="Times New Roman"/>
              </w:rPr>
              <w:t xml:space="preserve">  КПП</w:t>
            </w:r>
            <w:proofErr w:type="gramEnd"/>
            <w:r w:rsidR="0087259D" w:rsidRPr="008E5A5B">
              <w:rPr>
                <w:rFonts w:ascii="Times New Roman" w:hAnsi="Times New Roman" w:cs="Times New Roman"/>
              </w:rPr>
              <w:t xml:space="preserve"> 753001001 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При оплате услуг в платежном поручении указать: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П</w:t>
            </w:r>
            <w:r w:rsidR="00035784" w:rsidRPr="008E5A5B">
              <w:rPr>
                <w:rFonts w:ascii="Times New Roman" w:hAnsi="Times New Roman" w:cs="Times New Roman"/>
              </w:rPr>
              <w:t>олучатель: УФК по Приморскому</w:t>
            </w:r>
            <w:r w:rsidRPr="008E5A5B">
              <w:rPr>
                <w:rFonts w:ascii="Times New Roman" w:hAnsi="Times New Roman" w:cs="Times New Roman"/>
              </w:rPr>
              <w:t xml:space="preserve"> краю </w:t>
            </w:r>
          </w:p>
          <w:p w:rsidR="0087259D" w:rsidRPr="008E5A5B" w:rsidRDefault="00035784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(</w:t>
            </w:r>
            <w:r w:rsidR="0087259D" w:rsidRPr="008E5A5B">
              <w:rPr>
                <w:rFonts w:ascii="Times New Roman" w:hAnsi="Times New Roman" w:cs="Times New Roman"/>
              </w:rPr>
              <w:t>ФГБУЗ МСЧ № 107 ФМБА России, л/счет 20916Х50470, 22916Х50470)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Единый казначейский счет:</w:t>
            </w:r>
          </w:p>
          <w:p w:rsidR="0087259D" w:rsidRPr="008E5A5B" w:rsidRDefault="00035784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40102810545370000012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Номер казначейского счета:</w:t>
            </w:r>
          </w:p>
          <w:p w:rsidR="0087259D" w:rsidRPr="008E5A5B" w:rsidRDefault="00035784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03214643000000012009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 xml:space="preserve">ОКТМО </w:t>
            </w:r>
            <w:r w:rsidR="00721898" w:rsidRPr="008E5A5B">
              <w:rPr>
                <w:rFonts w:ascii="Times New Roman" w:hAnsi="Times New Roman" w:cs="Times New Roman"/>
              </w:rPr>
              <w:t>76521000001</w:t>
            </w:r>
          </w:p>
          <w:p w:rsidR="0087259D" w:rsidRPr="008E5A5B" w:rsidRDefault="0087259D" w:rsidP="008E5A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 xml:space="preserve">БИК ТОФК </w:t>
            </w:r>
            <w:r w:rsidR="00035784" w:rsidRPr="008E5A5B">
              <w:rPr>
                <w:rFonts w:ascii="Times New Roman" w:hAnsi="Times New Roman" w:cs="Times New Roman"/>
              </w:rPr>
              <w:t>010507002</w:t>
            </w:r>
          </w:p>
          <w:p w:rsidR="0087259D" w:rsidRPr="008E5A5B" w:rsidRDefault="0087259D" w:rsidP="008E5A5B">
            <w:pPr>
              <w:spacing w:after="0" w:line="240" w:lineRule="auto"/>
              <w:ind w:hanging="51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Б</w:t>
            </w:r>
            <w:r w:rsidR="00035784" w:rsidRPr="008E5A5B">
              <w:rPr>
                <w:rFonts w:ascii="Times New Roman" w:hAnsi="Times New Roman" w:cs="Times New Roman"/>
              </w:rPr>
              <w:t>анк: ОКЦ № 1 ДГУ Банка России//УФК по Приморскому</w:t>
            </w:r>
            <w:r w:rsidRPr="008E5A5B">
              <w:rPr>
                <w:rFonts w:ascii="Times New Roman" w:hAnsi="Times New Roman" w:cs="Times New Roman"/>
              </w:rPr>
              <w:t xml:space="preserve"> краю г. </w:t>
            </w:r>
            <w:r w:rsidR="00035784" w:rsidRPr="008E5A5B">
              <w:rPr>
                <w:rFonts w:ascii="Times New Roman" w:hAnsi="Times New Roman" w:cs="Times New Roman"/>
              </w:rPr>
              <w:t>Владивосток</w:t>
            </w:r>
          </w:p>
        </w:tc>
      </w:tr>
    </w:tbl>
    <w:p w:rsidR="0068027C" w:rsidRDefault="0087259D" w:rsidP="008E5A5B">
      <w:pPr>
        <w:tabs>
          <w:tab w:val="left" w:pos="6804"/>
        </w:tabs>
        <w:spacing w:after="0" w:line="240" w:lineRule="auto"/>
        <w:ind w:hanging="51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ab/>
      </w:r>
    </w:p>
    <w:p w:rsidR="0068027C" w:rsidRDefault="0068027C" w:rsidP="008E5A5B">
      <w:pPr>
        <w:tabs>
          <w:tab w:val="left" w:pos="6804"/>
        </w:tabs>
        <w:spacing w:after="0" w:line="240" w:lineRule="auto"/>
        <w:ind w:hanging="51"/>
        <w:contextualSpacing/>
        <w:jc w:val="both"/>
        <w:rPr>
          <w:rFonts w:ascii="Times New Roman" w:hAnsi="Times New Roman" w:cs="Times New Roman"/>
        </w:rPr>
      </w:pPr>
    </w:p>
    <w:p w:rsidR="0068027C" w:rsidRDefault="0068027C" w:rsidP="008E5A5B">
      <w:pPr>
        <w:tabs>
          <w:tab w:val="left" w:pos="6804"/>
        </w:tabs>
        <w:spacing w:after="0" w:line="240" w:lineRule="auto"/>
        <w:ind w:hanging="51"/>
        <w:contextualSpacing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tabs>
          <w:tab w:val="left" w:pos="6804"/>
        </w:tabs>
        <w:spacing w:after="0" w:line="240" w:lineRule="auto"/>
        <w:ind w:hanging="51"/>
        <w:contextualSpacing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Исполнитель                                                                                   Заказчик:</w:t>
      </w:r>
    </w:p>
    <w:p w:rsidR="0087259D" w:rsidRPr="008E5A5B" w:rsidRDefault="0068027C" w:rsidP="008E5A5B">
      <w:pPr>
        <w:pStyle w:val="1"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87259D" w:rsidRPr="008E5A5B">
        <w:rPr>
          <w:sz w:val="22"/>
          <w:szCs w:val="22"/>
        </w:rPr>
        <w:t xml:space="preserve">                                                                  Начальник ФГБУЗ МСЧ № 107 ФМБА России</w:t>
      </w:r>
    </w:p>
    <w:p w:rsidR="0087259D" w:rsidRPr="008E5A5B" w:rsidRDefault="0068027C" w:rsidP="008E5A5B">
      <w:pPr>
        <w:pStyle w:val="1"/>
        <w:rPr>
          <w:sz w:val="22"/>
          <w:szCs w:val="22"/>
        </w:rPr>
      </w:pPr>
      <w:r>
        <w:rPr>
          <w:sz w:val="22"/>
          <w:szCs w:val="22"/>
        </w:rPr>
        <w:t>__________________</w:t>
      </w:r>
      <w:r w:rsidR="0087259D" w:rsidRPr="008E5A5B">
        <w:rPr>
          <w:sz w:val="22"/>
          <w:szCs w:val="22"/>
        </w:rPr>
        <w:tab/>
      </w:r>
      <w:r w:rsidR="0087259D" w:rsidRPr="008E5A5B">
        <w:rPr>
          <w:sz w:val="22"/>
          <w:szCs w:val="22"/>
        </w:rPr>
        <w:tab/>
      </w:r>
      <w:r w:rsidR="0087259D" w:rsidRPr="008E5A5B">
        <w:rPr>
          <w:sz w:val="22"/>
          <w:szCs w:val="22"/>
        </w:rPr>
        <w:tab/>
      </w: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>__________________/</w:t>
      </w:r>
      <w:r w:rsidR="0068027C">
        <w:rPr>
          <w:rFonts w:ascii="Times New Roman" w:hAnsi="Times New Roman" w:cs="Times New Roman"/>
        </w:rPr>
        <w:t>__________</w:t>
      </w:r>
      <w:r w:rsidRPr="008E5A5B">
        <w:rPr>
          <w:rFonts w:ascii="Times New Roman" w:hAnsi="Times New Roman" w:cs="Times New Roman"/>
        </w:rPr>
        <w:t>/</w:t>
      </w:r>
      <w:r w:rsidRPr="008E5A5B">
        <w:rPr>
          <w:rFonts w:ascii="Times New Roman" w:hAnsi="Times New Roman" w:cs="Times New Roman"/>
        </w:rPr>
        <w:tab/>
      </w:r>
      <w:r w:rsidRPr="008E5A5B">
        <w:rPr>
          <w:rFonts w:ascii="Times New Roman" w:hAnsi="Times New Roman" w:cs="Times New Roman"/>
        </w:rPr>
        <w:tab/>
      </w:r>
      <w:r w:rsidRPr="008E5A5B">
        <w:rPr>
          <w:rFonts w:ascii="Times New Roman" w:hAnsi="Times New Roman" w:cs="Times New Roman"/>
        </w:rPr>
        <w:tab/>
        <w:t>________________/А.С. Серова/</w:t>
      </w: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259D" w:rsidRPr="008E5A5B" w:rsidRDefault="0087259D" w:rsidP="008E5A5B">
      <w:pPr>
        <w:spacing w:after="0" w:line="240" w:lineRule="auto"/>
        <w:rPr>
          <w:rFonts w:ascii="Times New Roman" w:hAnsi="Times New Roman" w:cs="Times New Roman"/>
        </w:rPr>
      </w:pPr>
      <w:r w:rsidRPr="008E5A5B">
        <w:rPr>
          <w:rFonts w:ascii="Times New Roman" w:hAnsi="Times New Roman" w:cs="Times New Roman"/>
        </w:rPr>
        <w:tab/>
      </w:r>
      <w:r w:rsidRPr="008E5A5B">
        <w:rPr>
          <w:rFonts w:ascii="Times New Roman" w:hAnsi="Times New Roman" w:cs="Times New Roman"/>
        </w:rPr>
        <w:tab/>
      </w:r>
      <w:r w:rsidRPr="008E5A5B">
        <w:rPr>
          <w:rFonts w:ascii="Times New Roman" w:hAnsi="Times New Roman" w:cs="Times New Roman"/>
        </w:rPr>
        <w:tab/>
      </w:r>
      <w:r w:rsidRPr="008E5A5B">
        <w:rPr>
          <w:rFonts w:ascii="Times New Roman" w:hAnsi="Times New Roman" w:cs="Times New Roman"/>
        </w:rPr>
        <w:tab/>
      </w:r>
      <w:r w:rsidRPr="008E5A5B">
        <w:rPr>
          <w:rFonts w:ascii="Times New Roman" w:hAnsi="Times New Roman" w:cs="Times New Roman"/>
        </w:rPr>
        <w:tab/>
        <w:t xml:space="preserve"> </w:t>
      </w:r>
    </w:p>
    <w:p w:rsidR="00680FF9" w:rsidRPr="008E5A5B" w:rsidRDefault="00680FF9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</w:p>
    <w:p w:rsidR="00680FF9" w:rsidRPr="008E5A5B" w:rsidRDefault="00680FF9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</w:p>
    <w:p w:rsidR="00680FF9" w:rsidRPr="008E5A5B" w:rsidRDefault="00680FF9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</w:p>
    <w:p w:rsidR="00680FF9" w:rsidRPr="008E5A5B" w:rsidRDefault="00680FF9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</w:p>
    <w:p w:rsidR="00680FF9" w:rsidRPr="008E5A5B" w:rsidRDefault="00680FF9" w:rsidP="008E5A5B">
      <w:pPr>
        <w:pStyle w:val="1"/>
        <w:numPr>
          <w:ilvl w:val="0"/>
          <w:numId w:val="0"/>
        </w:numPr>
        <w:tabs>
          <w:tab w:val="left" w:leader="underscore" w:pos="9072"/>
        </w:tabs>
        <w:jc w:val="right"/>
        <w:rPr>
          <w:sz w:val="22"/>
          <w:szCs w:val="22"/>
        </w:rPr>
      </w:pPr>
    </w:p>
    <w:p w:rsidR="00680FF9" w:rsidRPr="008E5A5B" w:rsidRDefault="00680FF9" w:rsidP="008E5A5B">
      <w:pPr>
        <w:spacing w:after="0" w:line="240" w:lineRule="auto"/>
        <w:rPr>
          <w:rFonts w:ascii="Times New Roman" w:hAnsi="Times New Roman" w:cs="Times New Roman"/>
        </w:rPr>
      </w:pPr>
    </w:p>
    <w:p w:rsidR="00680FF9" w:rsidRPr="008E5A5B" w:rsidRDefault="00680FF9" w:rsidP="008E5A5B">
      <w:pPr>
        <w:spacing w:after="0" w:line="240" w:lineRule="auto"/>
        <w:rPr>
          <w:rFonts w:ascii="Times New Roman" w:hAnsi="Times New Roman" w:cs="Times New Roman"/>
        </w:rPr>
      </w:pPr>
    </w:p>
    <w:p w:rsidR="00680FF9" w:rsidRPr="008E5A5B" w:rsidRDefault="00680FF9" w:rsidP="008E5A5B">
      <w:pPr>
        <w:spacing w:after="0" w:line="240" w:lineRule="auto"/>
        <w:rPr>
          <w:rFonts w:ascii="Times New Roman" w:hAnsi="Times New Roman" w:cs="Times New Roman"/>
        </w:rPr>
      </w:pPr>
    </w:p>
    <w:p w:rsidR="00680FF9" w:rsidRPr="008E5A5B" w:rsidRDefault="00680FF9" w:rsidP="008E5A5B">
      <w:pPr>
        <w:spacing w:after="0" w:line="240" w:lineRule="auto"/>
        <w:rPr>
          <w:rFonts w:ascii="Times New Roman" w:hAnsi="Times New Roman" w:cs="Times New Roman"/>
        </w:rPr>
      </w:pPr>
    </w:p>
    <w:p w:rsidR="00680FF9" w:rsidRDefault="00680FF9" w:rsidP="008E5A5B">
      <w:pPr>
        <w:pStyle w:val="1"/>
        <w:numPr>
          <w:ilvl w:val="0"/>
          <w:numId w:val="0"/>
        </w:numPr>
        <w:tabs>
          <w:tab w:val="left" w:leader="underscore" w:pos="9072"/>
        </w:tabs>
        <w:rPr>
          <w:sz w:val="22"/>
          <w:szCs w:val="22"/>
        </w:rPr>
      </w:pPr>
    </w:p>
    <w:p w:rsidR="008E5A5B" w:rsidRDefault="008E5A5B" w:rsidP="008E5A5B"/>
    <w:p w:rsidR="008E5A5B" w:rsidRPr="008E5A5B" w:rsidRDefault="008E5A5B" w:rsidP="008E5A5B"/>
    <w:p w:rsidR="00680FF9" w:rsidRPr="008E5A5B" w:rsidRDefault="00680FF9" w:rsidP="008E5A5B">
      <w:pPr>
        <w:spacing w:after="0" w:line="240" w:lineRule="auto"/>
        <w:rPr>
          <w:rFonts w:ascii="Times New Roman" w:hAnsi="Times New Roman" w:cs="Times New Roman"/>
        </w:rPr>
      </w:pPr>
    </w:p>
    <w:p w:rsidR="00680FF9" w:rsidRPr="008E5A5B" w:rsidRDefault="00680FF9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</w:p>
    <w:p w:rsidR="00680FF9" w:rsidRPr="008E5A5B" w:rsidRDefault="00680FF9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</w:p>
    <w:p w:rsidR="0087259D" w:rsidRPr="008E5A5B" w:rsidRDefault="0087259D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  <w:r w:rsidRPr="008E5A5B">
        <w:rPr>
          <w:sz w:val="22"/>
          <w:szCs w:val="22"/>
        </w:rPr>
        <w:t xml:space="preserve">Приложение № 1  </w:t>
      </w:r>
    </w:p>
    <w:p w:rsidR="00680FF9" w:rsidRPr="008E5A5B" w:rsidRDefault="0087259D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  <w:r w:rsidRPr="008E5A5B">
        <w:rPr>
          <w:sz w:val="22"/>
          <w:szCs w:val="22"/>
        </w:rPr>
        <w:t xml:space="preserve">                                                                                             к договору №             </w:t>
      </w:r>
    </w:p>
    <w:p w:rsidR="0087259D" w:rsidRPr="008E5A5B" w:rsidRDefault="0087259D" w:rsidP="008E5A5B">
      <w:pPr>
        <w:pStyle w:val="1"/>
        <w:tabs>
          <w:tab w:val="left" w:leader="underscore" w:pos="9072"/>
        </w:tabs>
        <w:jc w:val="right"/>
        <w:rPr>
          <w:sz w:val="22"/>
          <w:szCs w:val="22"/>
        </w:rPr>
      </w:pPr>
      <w:r w:rsidRPr="008E5A5B">
        <w:rPr>
          <w:sz w:val="22"/>
          <w:szCs w:val="22"/>
        </w:rPr>
        <w:t xml:space="preserve">от </w:t>
      </w:r>
      <w:proofErr w:type="gramStart"/>
      <w:r w:rsidRPr="008E5A5B">
        <w:rPr>
          <w:sz w:val="22"/>
          <w:szCs w:val="22"/>
        </w:rPr>
        <w:t xml:space="preserve">«  </w:t>
      </w:r>
      <w:proofErr w:type="gramEnd"/>
      <w:r w:rsidRPr="008E5A5B">
        <w:rPr>
          <w:sz w:val="22"/>
          <w:szCs w:val="22"/>
        </w:rPr>
        <w:t xml:space="preserve">   »______________г.</w:t>
      </w:r>
    </w:p>
    <w:p w:rsidR="0087259D" w:rsidRPr="008E5A5B" w:rsidRDefault="0087259D" w:rsidP="008E5A5B">
      <w:pPr>
        <w:pStyle w:val="af0"/>
        <w:jc w:val="center"/>
        <w:rPr>
          <w:rFonts w:ascii="Times New Roman" w:hAnsi="Times New Roman" w:cs="Times New Roman"/>
          <w:b/>
        </w:rPr>
      </w:pPr>
    </w:p>
    <w:p w:rsidR="005D1A7A" w:rsidRPr="00A8469A" w:rsidRDefault="005D1A7A" w:rsidP="008E5A5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A8469A">
        <w:rPr>
          <w:rFonts w:ascii="Times New Roman" w:hAnsi="Times New Roman" w:cs="Times New Roman"/>
          <w:b/>
          <w:lang w:eastAsia="ru-RU"/>
        </w:rPr>
        <w:t>СТОИМОСТЬ УСЛУГ</w:t>
      </w:r>
    </w:p>
    <w:p w:rsidR="005D1A7A" w:rsidRPr="008E5A5B" w:rsidRDefault="005D1A7A" w:rsidP="008E5A5B">
      <w:pPr>
        <w:pStyle w:val="af0"/>
        <w:jc w:val="center"/>
        <w:rPr>
          <w:rFonts w:ascii="Times New Roman" w:hAnsi="Times New Roman" w:cs="Times New Roman"/>
        </w:rPr>
      </w:pPr>
    </w:p>
    <w:tbl>
      <w:tblPr>
        <w:tblW w:w="5000" w:type="pct"/>
        <w:tblInd w:w="-60" w:type="dxa"/>
        <w:tblLayout w:type="fixed"/>
        <w:tblLook w:val="0000" w:firstRow="0" w:lastRow="0" w:firstColumn="0" w:lastColumn="0" w:noHBand="0" w:noVBand="0"/>
      </w:tblPr>
      <w:tblGrid>
        <w:gridCol w:w="8106"/>
        <w:gridCol w:w="1464"/>
      </w:tblGrid>
      <w:tr w:rsidR="0068027C" w:rsidRPr="008E5A5B" w:rsidTr="0068027C"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Стоимость (руб.)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pStyle w:val="af0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b/>
                <w:bCs/>
              </w:rPr>
              <w:t>Бактериологические исследования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pStyle w:val="af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27C" w:rsidRPr="008E5A5B" w:rsidTr="0068027C"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Исследования на возбудителей дифтерии (мазок из зева)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Исследования на возбудителей дифтерии (мазок из носа)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стафилококк (мазок из зева)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стафилококк (мазок из носа)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стрептококки (мазок из зева)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стрептококки (мазок из носа)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на грибы (дрожжевые,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плесневыые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400,00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Кровь на стерильность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Материал на микрофлору: мокрота, смывы с бронхов количественный метод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Другой клинический материал на флору (моча, желчь, отделяемое из глаз, ушей, ран и др.) 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на возбудителей дизентерии 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530,00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сальмонеллы (испражнения, кровь, моча. желчь)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370,00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возбудителей кишечных инфекций (испражнения, кровь, моча, желчь)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E5A5B">
              <w:rPr>
                <w:rFonts w:ascii="Times New Roman" w:hAnsi="Times New Roman" w:cs="Times New Roman"/>
                <w:color w:val="000000"/>
              </w:rPr>
              <w:t xml:space="preserve">с изучением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культуральных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свойств и идентификацией возбудителей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на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энтеропатогенные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эшерихии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стафилококк (испражнения, грудное молоко и др.)  количественный метод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стафилококк (испражнения, грудное молоко и др.)  полуколичественный метод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650,00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на кишечный дисбактериоз 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Определение чувствительности микроорганизмов к антибиотикам методом бумажных дисков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400,00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менингококки. Носоглоточная слизь, ликвор, кровь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менингококки. микроскопия ликвора, толстой капли и мазка крови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440,00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сыворотки крови. РПГА с 1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эритроцитарным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диагностикумом</w:t>
            </w:r>
            <w:proofErr w:type="spellEnd"/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770,00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сыворотки крови. РПГА с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сальмонеллезным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диагностикумом</w:t>
            </w:r>
            <w:proofErr w:type="spellEnd"/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770,00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материала при аутопсии на микрофлору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Исследование на анаэробы. С идентификацией возбудителя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сыворотки крови. Реакция Райта, </w:t>
            </w:r>
            <w:proofErr w:type="spellStart"/>
            <w:proofErr w:type="gramStart"/>
            <w:r w:rsidRPr="008E5A5B">
              <w:rPr>
                <w:rFonts w:ascii="Times New Roman" w:hAnsi="Times New Roman" w:cs="Times New Roman"/>
                <w:color w:val="000000"/>
              </w:rPr>
              <w:t>Хеддельсона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gramEnd"/>
            <w:r w:rsidRPr="008E5A5B">
              <w:rPr>
                <w:rFonts w:ascii="Times New Roman" w:hAnsi="Times New Roman" w:cs="Times New Roman"/>
                <w:color w:val="000000"/>
              </w:rPr>
              <w:t>бруцеллез)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Исследование на коклюш, паракоклюш,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бронхосептикоз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(мазок из ротоглотки)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</w:tr>
      <w:tr w:rsidR="0068027C" w:rsidRPr="008E5A5B" w:rsidTr="0068027C">
        <w:tc>
          <w:tcPr>
            <w:tcW w:w="8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 xml:space="preserve">Исследования при пищевых </w:t>
            </w:r>
            <w:proofErr w:type="spellStart"/>
            <w:r w:rsidRPr="008E5A5B">
              <w:rPr>
                <w:rFonts w:ascii="Times New Roman" w:hAnsi="Times New Roman" w:cs="Times New Roman"/>
                <w:color w:val="000000"/>
              </w:rPr>
              <w:t>токсикоинфекциях</w:t>
            </w:r>
            <w:proofErr w:type="spellEnd"/>
            <w:r w:rsidRPr="008E5A5B">
              <w:rPr>
                <w:rFonts w:ascii="Times New Roman" w:hAnsi="Times New Roman" w:cs="Times New Roman"/>
                <w:color w:val="000000"/>
              </w:rPr>
              <w:t xml:space="preserve"> (рвотные массы, фекалии, промывные воды и др.)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27C" w:rsidRPr="008E5A5B" w:rsidRDefault="0068027C" w:rsidP="008E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</w:tr>
    </w:tbl>
    <w:p w:rsidR="0087259D" w:rsidRPr="008E5A5B" w:rsidRDefault="0087259D" w:rsidP="008E5A5B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09"/>
        <w:gridCol w:w="11187"/>
      </w:tblGrid>
      <w:tr w:rsidR="0087259D" w:rsidRPr="008E5A5B">
        <w:tc>
          <w:tcPr>
            <w:tcW w:w="5209" w:type="dxa"/>
            <w:shd w:val="clear" w:color="auto" w:fill="auto"/>
          </w:tcPr>
          <w:p w:rsidR="0087259D" w:rsidRPr="008E5A5B" w:rsidRDefault="0087259D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bCs/>
              </w:rPr>
              <w:t>Исполнитель:</w:t>
            </w:r>
            <w:r w:rsidRPr="008E5A5B">
              <w:rPr>
                <w:rFonts w:ascii="Times New Roman" w:hAnsi="Times New Roman" w:cs="Times New Roman"/>
              </w:rPr>
              <w:tab/>
            </w:r>
          </w:p>
          <w:p w:rsidR="0087259D" w:rsidRPr="008E5A5B" w:rsidRDefault="0087259D" w:rsidP="008E5A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87" w:type="dxa"/>
            <w:shd w:val="clear" w:color="auto" w:fill="auto"/>
          </w:tcPr>
          <w:p w:rsidR="0087259D" w:rsidRPr="008E5A5B" w:rsidRDefault="0087259D" w:rsidP="008E5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  <w:bCs/>
              </w:rPr>
              <w:t>Заказчик:</w:t>
            </w:r>
          </w:p>
          <w:p w:rsidR="0087259D" w:rsidRPr="008E5A5B" w:rsidRDefault="0087259D" w:rsidP="008E5A5B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</w:p>
        </w:tc>
      </w:tr>
      <w:tr w:rsidR="0087259D" w:rsidRPr="008E5A5B">
        <w:tc>
          <w:tcPr>
            <w:tcW w:w="5209" w:type="dxa"/>
            <w:shd w:val="clear" w:color="auto" w:fill="auto"/>
          </w:tcPr>
          <w:p w:rsidR="0087259D" w:rsidRPr="008E5A5B" w:rsidRDefault="0068027C" w:rsidP="008E5A5B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:rsidR="0087259D" w:rsidRPr="008E5A5B" w:rsidRDefault="0068027C" w:rsidP="008E5A5B">
            <w:pPr>
              <w:pStyle w:val="1"/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u w:val="single"/>
              </w:rPr>
              <w:t>____________________________</w:t>
            </w:r>
          </w:p>
        </w:tc>
        <w:tc>
          <w:tcPr>
            <w:tcW w:w="11187" w:type="dxa"/>
            <w:shd w:val="clear" w:color="auto" w:fill="auto"/>
          </w:tcPr>
          <w:p w:rsidR="0087259D" w:rsidRPr="008E5A5B" w:rsidRDefault="0087259D" w:rsidP="008E5A5B">
            <w:pPr>
              <w:pStyle w:val="1"/>
              <w:rPr>
                <w:sz w:val="22"/>
                <w:szCs w:val="22"/>
              </w:rPr>
            </w:pPr>
            <w:r w:rsidRPr="008E5A5B">
              <w:rPr>
                <w:sz w:val="22"/>
                <w:szCs w:val="22"/>
              </w:rPr>
              <w:t>Начальник ФГБУЗ МСЧ № 107 ФМБА России</w:t>
            </w:r>
          </w:p>
          <w:p w:rsidR="0087259D" w:rsidRPr="008E5A5B" w:rsidRDefault="0087259D" w:rsidP="008E5A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7259D" w:rsidRPr="008E5A5B">
        <w:tc>
          <w:tcPr>
            <w:tcW w:w="5209" w:type="dxa"/>
            <w:shd w:val="clear" w:color="auto" w:fill="auto"/>
          </w:tcPr>
          <w:p w:rsidR="0087259D" w:rsidRPr="008E5A5B" w:rsidRDefault="0087259D" w:rsidP="006802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A5B">
              <w:rPr>
                <w:rFonts w:ascii="Times New Roman" w:hAnsi="Times New Roman" w:cs="Times New Roman"/>
              </w:rPr>
              <w:t>____________________/</w:t>
            </w:r>
            <w:r w:rsidR="0068027C">
              <w:rPr>
                <w:rFonts w:ascii="Times New Roman" w:hAnsi="Times New Roman" w:cs="Times New Roman"/>
              </w:rPr>
              <w:t>________________</w:t>
            </w:r>
            <w:r w:rsidRPr="008E5A5B">
              <w:rPr>
                <w:rFonts w:ascii="Times New Roman" w:hAnsi="Times New Roman" w:cs="Times New Roman"/>
              </w:rPr>
              <w:t xml:space="preserve">/                                                                 </w:t>
            </w:r>
          </w:p>
        </w:tc>
        <w:tc>
          <w:tcPr>
            <w:tcW w:w="11187" w:type="dxa"/>
            <w:shd w:val="clear" w:color="auto" w:fill="auto"/>
          </w:tcPr>
          <w:p w:rsidR="0087259D" w:rsidRPr="008E5A5B" w:rsidRDefault="0087259D" w:rsidP="008E5A5B">
            <w:pPr>
              <w:pStyle w:val="1"/>
              <w:rPr>
                <w:sz w:val="22"/>
                <w:szCs w:val="22"/>
              </w:rPr>
            </w:pPr>
            <w:r w:rsidRPr="008E5A5B">
              <w:rPr>
                <w:sz w:val="22"/>
                <w:szCs w:val="22"/>
              </w:rPr>
              <w:t>_____________________/А.С. Серова/</w:t>
            </w:r>
          </w:p>
        </w:tc>
      </w:tr>
    </w:tbl>
    <w:p w:rsidR="0087259D" w:rsidRPr="008E5A5B" w:rsidRDefault="0087259D" w:rsidP="008E5A5B">
      <w:pPr>
        <w:tabs>
          <w:tab w:val="left" w:pos="6804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87259D" w:rsidRPr="008E5A5B" w:rsidSect="0068027C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810" w:hanging="36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sz w:val="20"/>
        <w:szCs w:val="21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55"/>
    <w:rsid w:val="0003458E"/>
    <w:rsid w:val="00035784"/>
    <w:rsid w:val="00053C5B"/>
    <w:rsid w:val="000B0D8A"/>
    <w:rsid w:val="000D5B7F"/>
    <w:rsid w:val="000F458A"/>
    <w:rsid w:val="0016180D"/>
    <w:rsid w:val="001A699D"/>
    <w:rsid w:val="00224513"/>
    <w:rsid w:val="00285999"/>
    <w:rsid w:val="003F6DFE"/>
    <w:rsid w:val="00467AFD"/>
    <w:rsid w:val="00484B32"/>
    <w:rsid w:val="005475DE"/>
    <w:rsid w:val="005655F4"/>
    <w:rsid w:val="005676EA"/>
    <w:rsid w:val="005B282C"/>
    <w:rsid w:val="005C15FE"/>
    <w:rsid w:val="005D1A7A"/>
    <w:rsid w:val="005D4455"/>
    <w:rsid w:val="0067320E"/>
    <w:rsid w:val="0068027C"/>
    <w:rsid w:val="00680FF9"/>
    <w:rsid w:val="007040D0"/>
    <w:rsid w:val="00721898"/>
    <w:rsid w:val="00856426"/>
    <w:rsid w:val="008647BB"/>
    <w:rsid w:val="0087259D"/>
    <w:rsid w:val="008E5A5B"/>
    <w:rsid w:val="009652B4"/>
    <w:rsid w:val="0097144E"/>
    <w:rsid w:val="00977F69"/>
    <w:rsid w:val="00A76253"/>
    <w:rsid w:val="00A8469A"/>
    <w:rsid w:val="00B61545"/>
    <w:rsid w:val="00BB7B14"/>
    <w:rsid w:val="00BD0547"/>
    <w:rsid w:val="00C15B5E"/>
    <w:rsid w:val="00C2133C"/>
    <w:rsid w:val="00C60528"/>
    <w:rsid w:val="00C8755B"/>
    <w:rsid w:val="00D33FF6"/>
    <w:rsid w:val="00DB6D3B"/>
    <w:rsid w:val="00DD5853"/>
    <w:rsid w:val="00E436F4"/>
    <w:rsid w:val="00E65FE9"/>
    <w:rsid w:val="00E6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BABACE1-524A-435C-B6C4-77366DF3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ascii="Symbol" w:hAnsi="Symbol" w:cs="Symbol" w:hint="default"/>
      <w:sz w:val="20"/>
      <w:szCs w:val="20"/>
    </w:rPr>
  </w:style>
  <w:style w:type="character" w:customStyle="1" w:styleId="WW8Num4z0">
    <w:name w:val="WW8Num4z0"/>
    <w:rPr>
      <w:rFonts w:ascii="Symbol" w:hAnsi="Symbol" w:cs="Symbol" w:hint="default"/>
      <w:sz w:val="20"/>
      <w:szCs w:val="20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5z1">
    <w:name w:val="WW8Num5z1"/>
    <w:rPr>
      <w:rFonts w:ascii="Times New Roman" w:hAnsi="Times New Roman" w:cs="Times New Roman" w:hint="default"/>
      <w:sz w:val="22"/>
      <w:szCs w:val="22"/>
    </w:rPr>
  </w:style>
  <w:style w:type="character" w:customStyle="1" w:styleId="WW8Num5z2">
    <w:name w:val="WW8Num5z2"/>
    <w:rPr>
      <w:rFonts w:hint="default"/>
    </w:rPr>
  </w:style>
  <w:style w:type="character" w:customStyle="1" w:styleId="WW8Num6z0">
    <w:name w:val="WW8Num6z0"/>
    <w:rPr>
      <w:rFonts w:hint="default"/>
      <w:sz w:val="20"/>
      <w:szCs w:val="21"/>
    </w:rPr>
  </w:style>
  <w:style w:type="character" w:customStyle="1" w:styleId="30">
    <w:name w:val="Основной шрифт абзаца3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hint="default"/>
      <w:b/>
    </w:rPr>
  </w:style>
  <w:style w:type="character" w:customStyle="1" w:styleId="2">
    <w:name w:val="Основной шрифт абзаца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  <w:sz w:val="20"/>
      <w:szCs w:val="2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4z1">
    <w:name w:val="WW8Num14z1"/>
    <w:rPr>
      <w:rFonts w:ascii="Times New Roman" w:hAnsi="Times New Roman" w:cs="Times New Roman" w:hint="default"/>
      <w:sz w:val="22"/>
      <w:szCs w:val="22"/>
    </w:rPr>
  </w:style>
  <w:style w:type="character" w:customStyle="1" w:styleId="WW8Num14z2">
    <w:name w:val="WW8Num14z2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3">
    <w:name w:val="Название Знак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rPr>
      <w:rFonts w:ascii="Times New Roman" w:hAnsi="Times New Roman" w:cs="Times New Roman"/>
    </w:rPr>
  </w:style>
  <w:style w:type="character" w:styleId="a6">
    <w:name w:val="Hyperlink"/>
    <w:rPr>
      <w:color w:val="0000FF"/>
      <w:u w:val="single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ontStyle28">
    <w:name w:val="Font Style28"/>
    <w:rPr>
      <w:rFonts w:ascii="Times New Roman" w:hAnsi="Times New Roman" w:cs="Times New Roman"/>
      <w:sz w:val="22"/>
      <w:szCs w:val="22"/>
    </w:rPr>
  </w:style>
  <w:style w:type="character" w:customStyle="1" w:styleId="DefaultParagraphFont">
    <w:name w:val="Default Paragraph Font"/>
  </w:style>
  <w:style w:type="character" w:customStyle="1" w:styleId="a7">
    <w:name w:val="Верхний колонтитул Знак"/>
    <w:basedOn w:val="DefaultParagraphFont"/>
  </w:style>
  <w:style w:type="character" w:customStyle="1" w:styleId="a8">
    <w:name w:val="Нижний колонтитул Знак"/>
    <w:basedOn w:val="DefaultParagraphFont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</w:style>
  <w:style w:type="character" w:styleId="aa">
    <w:name w:val="Strong"/>
    <w:qFormat/>
    <w:rPr>
      <w:b/>
      <w:bCs/>
    </w:rPr>
  </w:style>
  <w:style w:type="paragraph" w:customStyle="1" w:styleId="ab">
    <w:name w:val="Заголовок"/>
    <w:basedOn w:val="a"/>
    <w:next w:val="a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ac">
    <w:name w:val="Body Text"/>
    <w:basedOn w:val="a"/>
    <w:pPr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Droid Sans Devanagari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Droid Sans Devanagar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Droid Sans Devanagari"/>
    </w:rPr>
  </w:style>
  <w:style w:type="paragraph" w:styleId="af">
    <w:name w:val="Body Text Indent"/>
    <w:basedOn w:val="a"/>
    <w:pPr>
      <w:spacing w:after="0" w:line="240" w:lineRule="auto"/>
      <w:ind w:left="6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210">
    <w:name w:val="Основной текст с отступом 21"/>
    <w:basedOn w:val="a"/>
    <w:pPr>
      <w:spacing w:after="0" w:line="240" w:lineRule="auto"/>
      <w:ind w:firstLine="851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310">
    <w:name w:val="Основной текст с отступом 31"/>
    <w:basedOn w:val="a"/>
    <w:pPr>
      <w:spacing w:after="0" w:line="240" w:lineRule="auto"/>
      <w:ind w:left="426" w:hanging="426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211">
    <w:name w:val="Основной текст 21"/>
    <w:basedOn w:val="a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af0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pPr>
      <w:widowControl w:val="0"/>
      <w:suppressAutoHyphens/>
      <w:spacing w:line="276" w:lineRule="auto"/>
      <w:ind w:firstLine="840"/>
      <w:jc w:val="both"/>
    </w:pPr>
    <w:rPr>
      <w:lang w:eastAsia="zh-CN"/>
    </w:rPr>
  </w:style>
  <w:style w:type="paragraph" w:customStyle="1" w:styleId="af1">
    <w:name w:val="Обычный без отступа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4"/>
    </w:rPr>
  </w:style>
  <w:style w:type="paragraph" w:customStyle="1" w:styleId="af2">
    <w:name w:val="Содержимое таблицы"/>
    <w:basedOn w:val="a"/>
    <w:pPr>
      <w:widowControl w:val="0"/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"/>
  </w:style>
  <w:style w:type="paragraph" w:customStyle="1" w:styleId="af5">
    <w:name w:val="Верхний и нижний колонтитулы"/>
    <w:basedOn w:val="a"/>
    <w:pPr>
      <w:suppressLineNumbers/>
      <w:tabs>
        <w:tab w:val="center" w:pos="5187"/>
        <w:tab w:val="right" w:pos="10375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styleId="af8">
    <w:name w:val="List Paragraph"/>
    <w:basedOn w:val="a"/>
    <w:qFormat/>
    <w:pPr>
      <w:ind w:left="720"/>
      <w:contextualSpacing/>
    </w:pPr>
  </w:style>
  <w:style w:type="paragraph" w:styleId="af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</dc:creator>
  <cp:keywords/>
  <cp:lastModifiedBy>User</cp:lastModifiedBy>
  <cp:revision>2</cp:revision>
  <cp:lastPrinted>2026-08-17T01:41:00Z</cp:lastPrinted>
  <dcterms:created xsi:type="dcterms:W3CDTF">2026-08-17T02:02:00Z</dcterms:created>
  <dcterms:modified xsi:type="dcterms:W3CDTF">2026-08-17T02:02:00Z</dcterms:modified>
</cp:coreProperties>
</file>