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878B" w14:textId="0FA454F2" w:rsidR="003524CD" w:rsidRDefault="003524CD" w:rsidP="00C861D4">
      <w:pPr>
        <w:keepNext/>
        <w:keepLines/>
        <w:tabs>
          <w:tab w:val="left" w:pos="1134"/>
        </w:tabs>
        <w:autoSpaceDE w:val="0"/>
        <w:autoSpaceDN w:val="0"/>
        <w:adjustRightInd w:val="0"/>
        <w:jc w:val="center"/>
        <w:rPr>
          <w:bCs/>
          <w:sz w:val="22"/>
          <w:szCs w:val="22"/>
          <w:lang w:eastAsia="en-US"/>
        </w:rPr>
      </w:pPr>
      <w:r w:rsidRPr="00745705">
        <w:rPr>
          <w:bCs/>
          <w:sz w:val="22"/>
          <w:szCs w:val="22"/>
          <w:lang w:eastAsia="en-US"/>
        </w:rPr>
        <w:t>О</w:t>
      </w:r>
      <w:r w:rsidR="00ED0D8D">
        <w:rPr>
          <w:bCs/>
          <w:sz w:val="22"/>
          <w:szCs w:val="22"/>
          <w:lang w:eastAsia="en-US"/>
        </w:rPr>
        <w:t xml:space="preserve">ПИСАНИЕ </w:t>
      </w:r>
      <w:r w:rsidRPr="00745705">
        <w:rPr>
          <w:bCs/>
          <w:sz w:val="22"/>
          <w:szCs w:val="22"/>
          <w:lang w:eastAsia="en-US"/>
        </w:rPr>
        <w:t xml:space="preserve"> </w:t>
      </w:r>
      <w:r w:rsidR="00ED0D8D">
        <w:rPr>
          <w:bCs/>
          <w:sz w:val="22"/>
          <w:szCs w:val="22"/>
          <w:lang w:eastAsia="en-US"/>
        </w:rPr>
        <w:t>ОБЪЕКТА</w:t>
      </w:r>
      <w:r w:rsidRPr="00745705">
        <w:rPr>
          <w:bCs/>
          <w:sz w:val="22"/>
          <w:szCs w:val="22"/>
          <w:lang w:eastAsia="en-US"/>
        </w:rPr>
        <w:t xml:space="preserve"> </w:t>
      </w:r>
      <w:r w:rsidR="00ED0D8D">
        <w:rPr>
          <w:bCs/>
          <w:sz w:val="22"/>
          <w:szCs w:val="22"/>
          <w:lang w:eastAsia="en-US"/>
        </w:rPr>
        <w:t>ЗАКУПКИ</w:t>
      </w:r>
    </w:p>
    <w:p w14:paraId="095D1562" w14:textId="53199621" w:rsidR="00A71EDB" w:rsidRDefault="00A71EDB" w:rsidP="00C861D4">
      <w:pPr>
        <w:keepNext/>
        <w:keepLines/>
        <w:tabs>
          <w:tab w:val="left" w:pos="1134"/>
        </w:tabs>
        <w:autoSpaceDE w:val="0"/>
        <w:autoSpaceDN w:val="0"/>
        <w:adjustRightInd w:val="0"/>
        <w:jc w:val="center"/>
        <w:rPr>
          <w:bCs/>
          <w:sz w:val="22"/>
          <w:szCs w:val="22"/>
          <w:lang w:eastAsia="en-US"/>
        </w:rPr>
      </w:pPr>
      <w:r>
        <w:rPr>
          <w:bCs/>
          <w:sz w:val="22"/>
          <w:szCs w:val="22"/>
          <w:lang w:eastAsia="en-US"/>
        </w:rPr>
        <w:t xml:space="preserve">На поставку </w:t>
      </w:r>
      <w:r w:rsidR="001D7F89">
        <w:rPr>
          <w:bCs/>
          <w:sz w:val="22"/>
          <w:szCs w:val="22"/>
          <w:lang w:eastAsia="en-US"/>
        </w:rPr>
        <w:t>хозяйственных товаров</w:t>
      </w:r>
    </w:p>
    <w:tbl>
      <w:tblPr>
        <w:tblW w:w="16306" w:type="dxa"/>
        <w:tblCellMar>
          <w:left w:w="0" w:type="dxa"/>
          <w:right w:w="0" w:type="dxa"/>
        </w:tblCellMar>
        <w:tblLook w:val="04A0" w:firstRow="1" w:lastRow="0" w:firstColumn="1" w:lastColumn="0" w:noHBand="0" w:noVBand="1"/>
      </w:tblPr>
      <w:tblGrid>
        <w:gridCol w:w="8385"/>
        <w:gridCol w:w="132"/>
        <w:gridCol w:w="132"/>
        <w:gridCol w:w="132"/>
        <w:gridCol w:w="132"/>
        <w:gridCol w:w="132"/>
        <w:gridCol w:w="132"/>
        <w:gridCol w:w="132"/>
        <w:gridCol w:w="132"/>
        <w:gridCol w:w="132"/>
        <w:gridCol w:w="132"/>
        <w:gridCol w:w="132"/>
        <w:gridCol w:w="132"/>
        <w:gridCol w:w="132"/>
        <w:gridCol w:w="132"/>
        <w:gridCol w:w="132"/>
        <w:gridCol w:w="132"/>
        <w:gridCol w:w="133"/>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gridCol w:w="132"/>
      </w:tblGrid>
      <w:tr w:rsidR="005D70D1" w:rsidRPr="001D7F89" w14:paraId="4488429C"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3111"/>
              <w:gridCol w:w="1530"/>
              <w:gridCol w:w="1537"/>
              <w:gridCol w:w="2299"/>
              <w:gridCol w:w="1296"/>
            </w:tblGrid>
            <w:tr w:rsidR="005D70D1" w:rsidRPr="001D7F89" w14:paraId="18A38D0A" w14:textId="77777777" w:rsidTr="005D70D1">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2A3C9" w14:textId="77777777" w:rsidR="005D70D1" w:rsidRPr="001D7F89" w:rsidRDefault="005D70D1" w:rsidP="00C861D4">
                  <w:pPr>
                    <w:keepNext/>
                    <w:keepLines/>
                    <w:jc w:val="center"/>
                    <w:rPr>
                      <w:rFonts w:asciiTheme="majorHAnsi" w:hAnsiTheme="majorHAnsi"/>
                      <w:b/>
                      <w:bCs/>
                      <w:sz w:val="20"/>
                      <w:szCs w:val="20"/>
                    </w:rPr>
                  </w:pPr>
                  <w:r w:rsidRPr="001D7F89">
                    <w:rPr>
                      <w:rFonts w:asciiTheme="majorHAnsi" w:hAnsiTheme="majorHAnsi"/>
                      <w:b/>
                      <w:bCs/>
                      <w:sz w:val="20"/>
                      <w:szCs w:val="20"/>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21C9A" w14:textId="77777777" w:rsidR="005D70D1" w:rsidRPr="001D7F89" w:rsidRDefault="005D70D1" w:rsidP="00C861D4">
                  <w:pPr>
                    <w:keepNext/>
                    <w:keepLines/>
                    <w:jc w:val="center"/>
                    <w:rPr>
                      <w:rFonts w:asciiTheme="majorHAnsi" w:hAnsiTheme="majorHAnsi"/>
                      <w:b/>
                      <w:bCs/>
                      <w:sz w:val="20"/>
                      <w:szCs w:val="20"/>
                    </w:rPr>
                  </w:pPr>
                  <w:r w:rsidRPr="001D7F89">
                    <w:rPr>
                      <w:rFonts w:asciiTheme="majorHAnsi" w:hAnsiTheme="majorHAnsi"/>
                      <w:b/>
                      <w:bCs/>
                      <w:sz w:val="20"/>
                      <w:szCs w:val="20"/>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01DD4" w14:textId="77777777" w:rsidR="005D70D1" w:rsidRPr="001D7F89" w:rsidRDefault="005D70D1" w:rsidP="00C861D4">
                  <w:pPr>
                    <w:keepNext/>
                    <w:keepLines/>
                    <w:jc w:val="center"/>
                    <w:rPr>
                      <w:rFonts w:asciiTheme="majorHAnsi" w:hAnsiTheme="majorHAnsi"/>
                      <w:b/>
                      <w:bCs/>
                      <w:sz w:val="20"/>
                      <w:szCs w:val="20"/>
                    </w:rPr>
                  </w:pPr>
                  <w:r w:rsidRPr="001D7F89">
                    <w:rPr>
                      <w:rFonts w:asciiTheme="majorHAnsi" w:hAnsiTheme="majorHAnsi"/>
                      <w:b/>
                      <w:bCs/>
                      <w:sz w:val="20"/>
                      <w:szCs w:val="20"/>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53EB6" w14:textId="77777777" w:rsidR="005D70D1" w:rsidRPr="001D7F89" w:rsidRDefault="005D70D1" w:rsidP="00C861D4">
                  <w:pPr>
                    <w:keepNext/>
                    <w:keepLines/>
                    <w:jc w:val="center"/>
                    <w:rPr>
                      <w:rFonts w:asciiTheme="majorHAnsi" w:hAnsiTheme="majorHAnsi"/>
                      <w:b/>
                      <w:bCs/>
                      <w:sz w:val="20"/>
                      <w:szCs w:val="20"/>
                    </w:rPr>
                  </w:pPr>
                  <w:r w:rsidRPr="001D7F89">
                    <w:rPr>
                      <w:rFonts w:asciiTheme="majorHAnsi" w:hAnsiTheme="majorHAnsi"/>
                      <w:b/>
                      <w:bCs/>
                      <w:sz w:val="20"/>
                      <w:szCs w:val="20"/>
                    </w:rPr>
                    <w:t>Единица измерения</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6AF7A" w14:textId="77777777" w:rsidR="005D70D1" w:rsidRPr="001D7F89" w:rsidRDefault="005D70D1" w:rsidP="00C861D4">
                  <w:pPr>
                    <w:keepNext/>
                    <w:keepLines/>
                    <w:jc w:val="center"/>
                    <w:rPr>
                      <w:rFonts w:asciiTheme="majorHAnsi" w:hAnsiTheme="majorHAnsi"/>
                      <w:b/>
                      <w:bCs/>
                      <w:sz w:val="20"/>
                      <w:szCs w:val="20"/>
                    </w:rPr>
                  </w:pPr>
                  <w:r w:rsidRPr="001D7F89">
                    <w:rPr>
                      <w:rFonts w:asciiTheme="majorHAnsi" w:hAnsiTheme="majorHAnsi"/>
                      <w:b/>
                      <w:bCs/>
                      <w:sz w:val="20"/>
                      <w:szCs w:val="20"/>
                    </w:rPr>
                    <w:t>Количество (объем работы, услуги)</w:t>
                  </w:r>
                </w:p>
              </w:tc>
            </w:tr>
            <w:tr w:rsidR="005D70D1" w:rsidRPr="001D7F89" w14:paraId="07118AC8" w14:textId="77777777" w:rsidTr="005D70D1">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66537" w14:textId="5EB5500F" w:rsidR="005D70D1" w:rsidRPr="001D7F89" w:rsidRDefault="001D7F89" w:rsidP="00C861D4">
                  <w:pPr>
                    <w:keepNext/>
                    <w:keepLines/>
                    <w:rPr>
                      <w:rFonts w:asciiTheme="majorHAnsi" w:hAnsiTheme="majorHAnsi"/>
                      <w:sz w:val="20"/>
                      <w:szCs w:val="20"/>
                    </w:rPr>
                  </w:pPr>
                  <w:r w:rsidRPr="001D7F89">
                    <w:rPr>
                      <w:rFonts w:asciiTheme="majorHAnsi" w:hAnsiTheme="majorHAnsi"/>
                      <w:sz w:val="20"/>
                      <w:szCs w:val="20"/>
                    </w:rPr>
                    <w:t xml:space="preserve">Чехол для гладильной доски </w:t>
                  </w:r>
                  <w:r w:rsidRPr="001D7F89">
                    <w:rPr>
                      <w:rFonts w:asciiTheme="majorHAnsi" w:hAnsiTheme="majorHAnsi"/>
                      <w:sz w:val="20"/>
                      <w:szCs w:val="20"/>
                      <w:lang w:val="en-US"/>
                    </w:rPr>
                    <w:t>NIKA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5CBBE" w14:textId="1F584388" w:rsidR="005D70D1" w:rsidRPr="001D7F89" w:rsidRDefault="001D7F89" w:rsidP="00C861D4">
                  <w:pPr>
                    <w:keepNext/>
                    <w:keepLines/>
                    <w:rPr>
                      <w:rFonts w:asciiTheme="majorHAnsi" w:hAnsiTheme="majorHAnsi"/>
                      <w:sz w:val="20"/>
                      <w:szCs w:val="20"/>
                    </w:rPr>
                  </w:pPr>
                  <w:r w:rsidRPr="001D7F89">
                    <w:rPr>
                      <w:rFonts w:asciiTheme="majorHAnsi" w:hAnsiTheme="majorHAnsi"/>
                      <w:sz w:val="20"/>
                      <w:szCs w:val="20"/>
                    </w:rPr>
                    <w:t>13.92.29.190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60CEC" w14:textId="77777777" w:rsidR="005D70D1" w:rsidRPr="001D7F89" w:rsidRDefault="005D70D1" w:rsidP="00C861D4">
                  <w:pPr>
                    <w:keepNext/>
                    <w:keepLines/>
                    <w:rPr>
                      <w:rFonts w:asciiTheme="majorHAnsi" w:hAnsiTheme="majorHAnsi"/>
                      <w:sz w:val="20"/>
                      <w:szCs w:val="20"/>
                    </w:rPr>
                  </w:pPr>
                  <w:r w:rsidRPr="001D7F89">
                    <w:rPr>
                      <w:rFonts w:asciiTheme="majorHAnsi" w:hAnsiTheme="majorHAnsi"/>
                      <w:sz w:val="20"/>
                      <w:szCs w:val="20"/>
                    </w:rPr>
                    <w:t>Товар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A657E" w14:textId="77777777" w:rsidR="005D70D1" w:rsidRPr="001D7F89" w:rsidRDefault="005D70D1" w:rsidP="00C861D4">
                  <w:pPr>
                    <w:keepNext/>
                    <w:keepLines/>
                    <w:jc w:val="center"/>
                    <w:rPr>
                      <w:rFonts w:asciiTheme="majorHAnsi" w:hAnsiTheme="majorHAnsi"/>
                      <w:sz w:val="20"/>
                      <w:szCs w:val="20"/>
                    </w:rPr>
                  </w:pPr>
                  <w:r w:rsidRPr="001D7F89">
                    <w:rPr>
                      <w:rFonts w:asciiTheme="majorHAnsi" w:hAnsiTheme="majorHAnsi"/>
                      <w:sz w:val="20"/>
                      <w:szCs w:val="20"/>
                    </w:rPr>
                    <w:t>Штука</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A8F89" w14:textId="251C212E" w:rsidR="005D70D1" w:rsidRPr="001D7F89" w:rsidRDefault="001D7F89" w:rsidP="00C861D4">
                  <w:pPr>
                    <w:keepNext/>
                    <w:keepLines/>
                    <w:jc w:val="center"/>
                    <w:rPr>
                      <w:rFonts w:asciiTheme="majorHAnsi" w:hAnsiTheme="majorHAnsi"/>
                      <w:sz w:val="20"/>
                      <w:szCs w:val="20"/>
                      <w:lang w:val="en-US"/>
                    </w:rPr>
                  </w:pPr>
                  <w:r w:rsidRPr="001D7F89">
                    <w:rPr>
                      <w:rFonts w:asciiTheme="majorHAnsi" w:hAnsiTheme="majorHAnsi"/>
                      <w:sz w:val="20"/>
                      <w:szCs w:val="20"/>
                      <w:lang w:val="en-US"/>
                    </w:rPr>
                    <w:t>4</w:t>
                  </w:r>
                </w:p>
              </w:tc>
            </w:tr>
          </w:tbl>
          <w:p w14:paraId="4705CCA2" w14:textId="77777777" w:rsidR="005D70D1" w:rsidRPr="001D7F89" w:rsidRDefault="005D70D1" w:rsidP="00C861D4">
            <w:pPr>
              <w:keepNext/>
              <w:keepLines/>
              <w:rPr>
                <w:rFonts w:asciiTheme="majorHAnsi" w:hAnsiTheme="majorHAnsi" w:cs="Tahoma"/>
                <w:color w:val="000000"/>
                <w:sz w:val="20"/>
                <w:szCs w:val="20"/>
              </w:rPr>
            </w:pPr>
          </w:p>
        </w:tc>
      </w:tr>
      <w:tr w:rsidR="005D70D1" w:rsidRPr="001D7F89" w14:paraId="69D94587"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9773"/>
            </w:tblGrid>
            <w:tr w:rsidR="005D70D1" w:rsidRPr="001D7F89" w14:paraId="7E648E35" w14:textId="77777777" w:rsidTr="00C44B8F">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7039C2" w14:textId="7D568C78" w:rsidR="005D70D1" w:rsidRPr="001D7F89" w:rsidRDefault="005D70D1" w:rsidP="001D7F89">
                  <w:pPr>
                    <w:keepNext/>
                    <w:keepLines/>
                    <w:jc w:val="center"/>
                    <w:rPr>
                      <w:rFonts w:asciiTheme="majorHAnsi" w:hAnsiTheme="majorHAnsi"/>
                      <w:b/>
                      <w:bCs/>
                      <w:sz w:val="20"/>
                      <w:szCs w:val="20"/>
                    </w:rPr>
                  </w:pPr>
                  <w:r w:rsidRPr="001D7F89">
                    <w:rPr>
                      <w:rFonts w:asciiTheme="majorHAnsi" w:hAnsiTheme="majorHAnsi"/>
                      <w:b/>
                      <w:bCs/>
                      <w:sz w:val="20"/>
                      <w:szCs w:val="20"/>
                    </w:rPr>
                    <w:t xml:space="preserve">Характеристики товара, работы, услуги </w:t>
                  </w:r>
                </w:p>
              </w:tc>
            </w:tr>
            <w:tr w:rsidR="00C44B8F" w:rsidRPr="001D7F89" w14:paraId="4B4F942D" w14:textId="77777777" w:rsidTr="00C44B8F">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55973" w14:textId="77777777" w:rsidR="001D7F89" w:rsidRPr="001D7F89" w:rsidRDefault="001D7F89" w:rsidP="001D7F89">
                  <w:pPr>
                    <w:shd w:val="clear" w:color="auto" w:fill="FFFFFF"/>
                    <w:textAlignment w:val="baseline"/>
                    <w:rPr>
                      <w:rFonts w:asciiTheme="majorHAnsi" w:hAnsiTheme="majorHAnsi" w:cs="Arial"/>
                      <w:color w:val="000000"/>
                      <w:sz w:val="20"/>
                      <w:szCs w:val="20"/>
                    </w:rPr>
                  </w:pPr>
                  <w:r w:rsidRPr="001D7F89">
                    <w:rPr>
                      <w:rFonts w:asciiTheme="majorHAnsi" w:hAnsiTheme="majorHAnsi" w:cs="Arial"/>
                      <w:color w:val="000000"/>
                      <w:sz w:val="20"/>
                      <w:szCs w:val="20"/>
                    </w:rPr>
                    <w:t xml:space="preserve">Материал — </w:t>
                  </w:r>
                  <w:proofErr w:type="spellStart"/>
                  <w:r w:rsidRPr="001D7F89">
                    <w:rPr>
                      <w:rFonts w:asciiTheme="majorHAnsi" w:hAnsiTheme="majorHAnsi" w:cs="Arial"/>
                      <w:color w:val="000000"/>
                      <w:sz w:val="20"/>
                      <w:szCs w:val="20"/>
                    </w:rPr>
                    <w:t>тефлон</w:t>
                  </w:r>
                  <w:proofErr w:type="spellEnd"/>
                  <w:r w:rsidRPr="001D7F89">
                    <w:rPr>
                      <w:rFonts w:asciiTheme="majorHAnsi" w:hAnsiTheme="majorHAnsi" w:cs="Arial"/>
                      <w:color w:val="000000"/>
                      <w:sz w:val="20"/>
                      <w:szCs w:val="20"/>
                    </w:rPr>
                    <w:t>.</w:t>
                  </w:r>
                </w:p>
                <w:p w14:paraId="65C55ABB" w14:textId="77777777" w:rsidR="001D7F89" w:rsidRPr="001D7F89" w:rsidRDefault="001D7F89" w:rsidP="001D7F89">
                  <w:pPr>
                    <w:shd w:val="clear" w:color="auto" w:fill="FFFFFF"/>
                    <w:textAlignment w:val="baseline"/>
                    <w:rPr>
                      <w:rFonts w:asciiTheme="majorHAnsi" w:hAnsiTheme="majorHAnsi" w:cs="Arial"/>
                      <w:color w:val="000000"/>
                      <w:sz w:val="20"/>
                      <w:szCs w:val="20"/>
                    </w:rPr>
                  </w:pPr>
                  <w:r w:rsidRPr="001D7F89">
                    <w:rPr>
                      <w:rFonts w:asciiTheme="majorHAnsi" w:hAnsiTheme="majorHAnsi" w:cs="Arial"/>
                      <w:color w:val="000000"/>
                      <w:sz w:val="20"/>
                      <w:szCs w:val="20"/>
                    </w:rPr>
                    <w:t>Размер доски — 120×40см.</w:t>
                  </w:r>
                </w:p>
                <w:p w14:paraId="0B86BEBA" w14:textId="5F369C7C" w:rsidR="00C44B8F" w:rsidRPr="001D7F89" w:rsidRDefault="001D7F89" w:rsidP="001D7F89">
                  <w:pPr>
                    <w:keepNext/>
                    <w:keepLines/>
                    <w:rPr>
                      <w:rFonts w:asciiTheme="majorHAnsi" w:hAnsiTheme="majorHAnsi"/>
                      <w:b/>
                      <w:bCs/>
                      <w:sz w:val="20"/>
                      <w:szCs w:val="20"/>
                    </w:rPr>
                  </w:pPr>
                  <w:r w:rsidRPr="001D7F89">
                    <w:rPr>
                      <w:rFonts w:asciiTheme="majorHAnsi" w:hAnsiTheme="majorHAnsi" w:cs="Arial"/>
                      <w:color w:val="000000"/>
                      <w:sz w:val="20"/>
                      <w:szCs w:val="20"/>
                    </w:rPr>
                    <w:t>Крепление – шнурки с фиксатором.</w:t>
                  </w:r>
                </w:p>
              </w:tc>
            </w:tr>
          </w:tbl>
          <w:p w14:paraId="70B1A379" w14:textId="77777777" w:rsidR="005D70D1" w:rsidRPr="001D7F89" w:rsidRDefault="005D70D1" w:rsidP="00C861D4">
            <w:pPr>
              <w:keepNext/>
              <w:keepLines/>
              <w:rPr>
                <w:rFonts w:asciiTheme="majorHAnsi" w:hAnsiTheme="majorHAnsi" w:cs="Tahoma"/>
                <w:color w:val="000000"/>
                <w:sz w:val="20"/>
                <w:szCs w:val="20"/>
              </w:rPr>
            </w:pPr>
          </w:p>
        </w:tc>
      </w:tr>
      <w:tr w:rsidR="004124BB" w:rsidRPr="001D7F89" w14:paraId="7F0CB48B"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p w14:paraId="287DD979" w14:textId="77777777" w:rsidR="004124BB" w:rsidRPr="001D7F89" w:rsidRDefault="004124BB" w:rsidP="00C861D4">
            <w:pPr>
              <w:keepNext/>
              <w:keepLines/>
              <w:rPr>
                <w:rFonts w:asciiTheme="majorHAnsi" w:hAnsiTheme="majorHAnsi" w:cs="Tahoma"/>
                <w:color w:val="000000"/>
                <w:sz w:val="20"/>
                <w:szCs w:val="20"/>
              </w:rPr>
            </w:pPr>
          </w:p>
        </w:tc>
      </w:tr>
      <w:tr w:rsidR="004124BB" w:rsidRPr="001D7F89" w14:paraId="625C7C8F"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p w14:paraId="15290975" w14:textId="77777777" w:rsidR="004124BB" w:rsidRPr="001D7F89" w:rsidRDefault="004124BB" w:rsidP="00C861D4">
            <w:pPr>
              <w:keepNext/>
              <w:keepLines/>
              <w:rPr>
                <w:rFonts w:asciiTheme="majorHAnsi" w:hAnsiTheme="majorHAnsi" w:cs="Tahoma"/>
                <w:color w:val="000000"/>
                <w:sz w:val="20"/>
                <w:szCs w:val="20"/>
              </w:rPr>
            </w:pPr>
          </w:p>
        </w:tc>
      </w:tr>
      <w:tr w:rsidR="004124BB" w:rsidRPr="001D7F89" w14:paraId="2AB2AF73" w14:textId="77777777" w:rsidTr="005D70D1">
        <w:tc>
          <w:tcPr>
            <w:tcW w:w="0" w:type="auto"/>
            <w:tcBorders>
              <w:top w:val="nil"/>
              <w:left w:val="nil"/>
              <w:bottom w:val="nil"/>
              <w:right w:val="nil"/>
            </w:tcBorders>
            <w:tcMar>
              <w:top w:w="0" w:type="dxa"/>
              <w:left w:w="225" w:type="dxa"/>
              <w:bottom w:w="0" w:type="dxa"/>
              <w:right w:w="150" w:type="dxa"/>
            </w:tcMar>
            <w:vAlign w:val="center"/>
            <w:hideMark/>
          </w:tcPr>
          <w:p w14:paraId="1123567D" w14:textId="77777777" w:rsidR="004124BB" w:rsidRPr="001D7F89" w:rsidRDefault="004124BB" w:rsidP="00C861D4">
            <w:pPr>
              <w:keepNext/>
              <w:keepLines/>
              <w:rPr>
                <w:rFonts w:asciiTheme="majorHAnsi" w:hAnsiTheme="majorHAnsi" w:cs="Tahoma"/>
                <w:color w:val="000000"/>
                <w:sz w:val="20"/>
                <w:szCs w:val="20"/>
              </w:rPr>
            </w:pPr>
          </w:p>
        </w:tc>
        <w:tc>
          <w:tcPr>
            <w:tcW w:w="0" w:type="auto"/>
            <w:vAlign w:val="center"/>
            <w:hideMark/>
          </w:tcPr>
          <w:p w14:paraId="13B9B96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70A5C8A"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38CF5D8"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1C045E6"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84647A6"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B375C88"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5E5B434"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083F373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C34EF7F"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5D4CAC8"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F742703"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6095516"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6F121344"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37A1596"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D9AD4F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7E8C76B"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8373CD9"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A2616AB"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2405CB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A30991D"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56ECAD1"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667B999"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447FE38"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8F089CE"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EE3670C"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4F50E93"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83D07B9"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85E3ABF"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2007281"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6356C6C"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A8D2F7F"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563E0D2"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3B4AF4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5B53292"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3620DF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3BD969E"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B47EA7D"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0FB950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E9007CD"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688256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00FC9C4"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8BC4CE1"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ADE241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71A48DD"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366A11F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E3FF5BE"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16C338AB"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A61A5E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6F266815"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F73CD50"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08984E42"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55FEE56F"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2EB4BAA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66695EA6"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7360F92B"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6A43D1EB"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46D90268"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0E3E280D"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01932D27" w14:textId="77777777" w:rsidR="004124BB" w:rsidRPr="001D7F89" w:rsidRDefault="004124BB" w:rsidP="00C861D4">
            <w:pPr>
              <w:keepNext/>
              <w:keepLines/>
              <w:rPr>
                <w:rFonts w:asciiTheme="majorHAnsi" w:hAnsiTheme="majorHAnsi"/>
                <w:sz w:val="20"/>
                <w:szCs w:val="20"/>
              </w:rPr>
            </w:pPr>
          </w:p>
        </w:tc>
        <w:tc>
          <w:tcPr>
            <w:tcW w:w="0" w:type="auto"/>
            <w:vAlign w:val="center"/>
            <w:hideMark/>
          </w:tcPr>
          <w:p w14:paraId="0637EE03" w14:textId="77777777" w:rsidR="004124BB" w:rsidRPr="001D7F89" w:rsidRDefault="004124BB" w:rsidP="00C861D4">
            <w:pPr>
              <w:keepNext/>
              <w:keepLines/>
              <w:rPr>
                <w:rFonts w:asciiTheme="majorHAnsi" w:hAnsiTheme="majorHAnsi"/>
                <w:sz w:val="20"/>
                <w:szCs w:val="20"/>
              </w:rPr>
            </w:pPr>
          </w:p>
        </w:tc>
      </w:tr>
      <w:tr w:rsidR="001D7F89" w:rsidRPr="001D7F89" w14:paraId="40E87CF2"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3111"/>
              <w:gridCol w:w="1530"/>
              <w:gridCol w:w="1537"/>
              <w:gridCol w:w="2299"/>
              <w:gridCol w:w="1296"/>
            </w:tblGrid>
            <w:tr w:rsidR="001D7F89" w:rsidRPr="001D7F89" w14:paraId="62AFF909" w14:textId="77777777" w:rsidTr="009B464D">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9291F"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B812C"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75903"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EB4BD"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Единица измерения</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878D3"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Количество (объем работы, услуги)</w:t>
                  </w:r>
                </w:p>
              </w:tc>
            </w:tr>
            <w:tr w:rsidR="001D7F89" w:rsidRPr="001D7F89" w14:paraId="59821434" w14:textId="77777777" w:rsidTr="009B464D">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1CBED" w14:textId="0B4C160A" w:rsidR="001D7F89" w:rsidRPr="001D7F89" w:rsidRDefault="001D7F89" w:rsidP="009B464D">
                  <w:pPr>
                    <w:keepNext/>
                    <w:keepLines/>
                    <w:rPr>
                      <w:rFonts w:asciiTheme="majorHAnsi" w:hAnsiTheme="majorHAnsi"/>
                      <w:sz w:val="20"/>
                      <w:szCs w:val="20"/>
                    </w:rPr>
                  </w:pPr>
                  <w:r w:rsidRPr="001D7F89">
                    <w:rPr>
                      <w:rFonts w:asciiTheme="majorHAnsi" w:hAnsiTheme="majorHAnsi"/>
                      <w:sz w:val="20"/>
                      <w:szCs w:val="20"/>
                    </w:rPr>
                    <w:t>Карандаш для чистки утюга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290E07" w14:textId="072D9E2F" w:rsidR="001D7F89" w:rsidRPr="001D7F89" w:rsidRDefault="001D7F89" w:rsidP="009B464D">
                  <w:pPr>
                    <w:keepNext/>
                    <w:keepLines/>
                    <w:rPr>
                      <w:rFonts w:asciiTheme="majorHAnsi" w:hAnsiTheme="majorHAnsi"/>
                      <w:sz w:val="20"/>
                      <w:szCs w:val="20"/>
                    </w:rPr>
                  </w:pPr>
                  <w:r w:rsidRPr="001D7F89">
                    <w:rPr>
                      <w:rFonts w:asciiTheme="majorHAnsi" w:hAnsiTheme="majorHAnsi"/>
                      <w:sz w:val="20"/>
                      <w:szCs w:val="20"/>
                    </w:rPr>
                    <w:t>20.41.44.190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BEE98" w14:textId="77777777" w:rsidR="001D7F89" w:rsidRPr="001D7F89" w:rsidRDefault="001D7F89" w:rsidP="009B464D">
                  <w:pPr>
                    <w:keepNext/>
                    <w:keepLines/>
                    <w:rPr>
                      <w:rFonts w:asciiTheme="majorHAnsi" w:hAnsiTheme="majorHAnsi"/>
                      <w:sz w:val="20"/>
                      <w:szCs w:val="20"/>
                    </w:rPr>
                  </w:pPr>
                  <w:r w:rsidRPr="001D7F89">
                    <w:rPr>
                      <w:rFonts w:asciiTheme="majorHAnsi" w:hAnsiTheme="majorHAnsi"/>
                      <w:sz w:val="20"/>
                      <w:szCs w:val="20"/>
                    </w:rPr>
                    <w:t>Товар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D2513" w14:textId="77777777" w:rsidR="001D7F89" w:rsidRPr="001D7F89" w:rsidRDefault="001D7F89" w:rsidP="009B464D">
                  <w:pPr>
                    <w:keepNext/>
                    <w:keepLines/>
                    <w:jc w:val="center"/>
                    <w:rPr>
                      <w:rFonts w:asciiTheme="majorHAnsi" w:hAnsiTheme="majorHAnsi"/>
                      <w:sz w:val="20"/>
                      <w:szCs w:val="20"/>
                    </w:rPr>
                  </w:pPr>
                  <w:r w:rsidRPr="001D7F89">
                    <w:rPr>
                      <w:rFonts w:asciiTheme="majorHAnsi" w:hAnsiTheme="majorHAnsi"/>
                      <w:sz w:val="20"/>
                      <w:szCs w:val="20"/>
                    </w:rPr>
                    <w:t>Штука</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3F3F0" w14:textId="1101D205" w:rsidR="001D7F89" w:rsidRPr="001D7F89" w:rsidRDefault="001D7F89" w:rsidP="009B464D">
                  <w:pPr>
                    <w:keepNext/>
                    <w:keepLines/>
                    <w:jc w:val="center"/>
                    <w:rPr>
                      <w:rFonts w:asciiTheme="majorHAnsi" w:hAnsiTheme="majorHAnsi"/>
                      <w:sz w:val="20"/>
                      <w:szCs w:val="20"/>
                      <w:lang w:val="en-US"/>
                    </w:rPr>
                  </w:pPr>
                  <w:r w:rsidRPr="001D7F89">
                    <w:rPr>
                      <w:rFonts w:asciiTheme="majorHAnsi" w:hAnsiTheme="majorHAnsi"/>
                      <w:sz w:val="20"/>
                      <w:szCs w:val="20"/>
                      <w:lang w:val="en-US"/>
                    </w:rPr>
                    <w:t>10</w:t>
                  </w:r>
                </w:p>
              </w:tc>
            </w:tr>
          </w:tbl>
          <w:p w14:paraId="6E4DFCCF"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1BDA693E"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9773"/>
            </w:tblGrid>
            <w:tr w:rsidR="001D7F89" w:rsidRPr="001D7F89" w14:paraId="658F9555" w14:textId="77777777" w:rsidTr="009B464D">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0E318C" w14:textId="7C57E402" w:rsidR="001D7F89" w:rsidRPr="001D7F89" w:rsidRDefault="001D7F89" w:rsidP="001D7F89">
                  <w:pPr>
                    <w:keepNext/>
                    <w:keepLines/>
                    <w:jc w:val="center"/>
                    <w:rPr>
                      <w:rFonts w:asciiTheme="majorHAnsi" w:hAnsiTheme="majorHAnsi"/>
                      <w:b/>
                      <w:bCs/>
                      <w:sz w:val="20"/>
                      <w:szCs w:val="20"/>
                    </w:rPr>
                  </w:pPr>
                  <w:r w:rsidRPr="001D7F89">
                    <w:rPr>
                      <w:rFonts w:asciiTheme="majorHAnsi" w:hAnsiTheme="majorHAnsi"/>
                      <w:b/>
                      <w:bCs/>
                      <w:sz w:val="20"/>
                      <w:szCs w:val="20"/>
                    </w:rPr>
                    <w:t xml:space="preserve">Характеристики товара, работы, услуги </w:t>
                  </w:r>
                </w:p>
              </w:tc>
            </w:tr>
            <w:tr w:rsidR="001D7F89" w:rsidRPr="001D7F89" w14:paraId="66DB86F3" w14:textId="77777777" w:rsidTr="009B464D">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88AA5" w14:textId="3D04F9B8" w:rsidR="001D7F89" w:rsidRPr="001D7F89" w:rsidRDefault="001D7F89" w:rsidP="009B464D">
                  <w:pPr>
                    <w:keepNext/>
                    <w:keepLines/>
                    <w:rPr>
                      <w:rFonts w:asciiTheme="majorHAnsi" w:hAnsiTheme="majorHAnsi"/>
                      <w:b/>
                      <w:bCs/>
                      <w:sz w:val="20"/>
                      <w:szCs w:val="20"/>
                    </w:rPr>
                  </w:pPr>
                  <w:r w:rsidRPr="001D7F89">
                    <w:rPr>
                      <w:rFonts w:asciiTheme="majorHAnsi" w:eastAsia="Calibri" w:hAnsiTheme="majorHAnsi"/>
                      <w:bCs/>
                      <w:color w:val="000000"/>
                      <w:sz w:val="20"/>
                      <w:szCs w:val="20"/>
                    </w:rPr>
                    <w:t>Особенности — без абразивов</w:t>
                  </w:r>
                </w:p>
              </w:tc>
            </w:tr>
          </w:tbl>
          <w:p w14:paraId="0ED4FC29"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2E29615C"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p w14:paraId="250439C8"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0E39283F"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p w14:paraId="0488C6A4"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2FA492C6" w14:textId="77777777" w:rsidTr="009B464D">
        <w:tc>
          <w:tcPr>
            <w:tcW w:w="0" w:type="auto"/>
            <w:tcBorders>
              <w:top w:val="nil"/>
              <w:left w:val="nil"/>
              <w:bottom w:val="nil"/>
              <w:right w:val="nil"/>
            </w:tcBorders>
            <w:tcMar>
              <w:top w:w="0" w:type="dxa"/>
              <w:left w:w="225" w:type="dxa"/>
              <w:bottom w:w="0" w:type="dxa"/>
              <w:right w:w="150" w:type="dxa"/>
            </w:tcMar>
            <w:vAlign w:val="center"/>
            <w:hideMark/>
          </w:tcPr>
          <w:p w14:paraId="41C9A1DF" w14:textId="77777777" w:rsidR="001D7F89" w:rsidRPr="001D7F89" w:rsidRDefault="001D7F89" w:rsidP="009B464D">
            <w:pPr>
              <w:keepNext/>
              <w:keepLines/>
              <w:rPr>
                <w:rFonts w:asciiTheme="majorHAnsi" w:hAnsiTheme="majorHAnsi" w:cs="Tahoma"/>
                <w:color w:val="000000"/>
                <w:sz w:val="20"/>
                <w:szCs w:val="20"/>
              </w:rPr>
            </w:pPr>
          </w:p>
        </w:tc>
        <w:tc>
          <w:tcPr>
            <w:tcW w:w="0" w:type="auto"/>
            <w:vAlign w:val="center"/>
            <w:hideMark/>
          </w:tcPr>
          <w:p w14:paraId="6F53CF8F"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D4EA23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CB1651B"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C8089E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A3785F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F1B11C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C869A73"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2DFF15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43B507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28B546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631C57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E713C2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91E4AEF"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A2DA2B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3C7417B"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E27FC13"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EFE506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D603240"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E74941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9633F0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F76D52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CDCF81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4255A0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7FC6F3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A42E67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391705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D8FFAD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7971BB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B0E2C5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9C8EE88"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C73D630"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2ECAFC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D21266F"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BCC5DF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A3CDCD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BF1DCE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8B57DB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5A4947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5E19CC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B47A96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73A8F9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CA440B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452AB2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27CE3E4"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C3F6AE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7F43DC4"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FF23DA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B33108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10D9FA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2B27B4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42FE958"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D17C8A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479C04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DD154A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2AA739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0218D00"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22AF95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5AD3FBF"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2737E3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3BEF407" w14:textId="77777777" w:rsidR="001D7F89" w:rsidRPr="001D7F89" w:rsidRDefault="001D7F89" w:rsidP="009B464D">
            <w:pPr>
              <w:keepNext/>
              <w:keepLines/>
              <w:rPr>
                <w:rFonts w:asciiTheme="majorHAnsi" w:hAnsiTheme="majorHAnsi"/>
                <w:sz w:val="20"/>
                <w:szCs w:val="20"/>
              </w:rPr>
            </w:pPr>
          </w:p>
        </w:tc>
      </w:tr>
      <w:tr w:rsidR="001D7F89" w:rsidRPr="001D7F89" w14:paraId="4BA1ECA7"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3111"/>
              <w:gridCol w:w="1530"/>
              <w:gridCol w:w="1537"/>
              <w:gridCol w:w="2299"/>
              <w:gridCol w:w="1296"/>
            </w:tblGrid>
            <w:tr w:rsidR="001D7F89" w:rsidRPr="001D7F89" w14:paraId="21CC0EDC" w14:textId="77777777" w:rsidTr="009B464D">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4F841"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49CA5"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A4745"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CD2064"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Единица измерения</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60A5FA" w14:textId="77777777" w:rsidR="001D7F89" w:rsidRPr="001D7F89" w:rsidRDefault="001D7F89" w:rsidP="009B464D">
                  <w:pPr>
                    <w:keepNext/>
                    <w:keepLines/>
                    <w:jc w:val="center"/>
                    <w:rPr>
                      <w:rFonts w:asciiTheme="majorHAnsi" w:hAnsiTheme="majorHAnsi"/>
                      <w:b/>
                      <w:bCs/>
                      <w:sz w:val="20"/>
                      <w:szCs w:val="20"/>
                    </w:rPr>
                  </w:pPr>
                  <w:r w:rsidRPr="001D7F89">
                    <w:rPr>
                      <w:rFonts w:asciiTheme="majorHAnsi" w:hAnsiTheme="majorHAnsi"/>
                      <w:b/>
                      <w:bCs/>
                      <w:sz w:val="20"/>
                      <w:szCs w:val="20"/>
                    </w:rPr>
                    <w:t>Количество (объем работы, услуги)</w:t>
                  </w:r>
                </w:p>
              </w:tc>
            </w:tr>
            <w:tr w:rsidR="001D7F89" w:rsidRPr="001D7F89" w14:paraId="3DF6D907" w14:textId="77777777" w:rsidTr="009B464D">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62D9C0" w14:textId="198699CF" w:rsidR="001D7F89" w:rsidRPr="001D7F89" w:rsidRDefault="001A7F8C" w:rsidP="009B464D">
                  <w:pPr>
                    <w:keepNext/>
                    <w:keepLines/>
                    <w:rPr>
                      <w:rFonts w:asciiTheme="majorHAnsi" w:hAnsiTheme="majorHAnsi"/>
                      <w:sz w:val="20"/>
                      <w:szCs w:val="20"/>
                    </w:rPr>
                  </w:pPr>
                  <w:r>
                    <w:rPr>
                      <w:rFonts w:asciiTheme="majorHAnsi" w:hAnsiTheme="majorHAnsi"/>
                      <w:sz w:val="20"/>
                      <w:szCs w:val="20"/>
                    </w:rPr>
                    <w:t xml:space="preserve">Скатерть гибкое </w:t>
                  </w:r>
                  <w:r w:rsidR="001D7F89" w:rsidRPr="001D7F89">
                    <w:rPr>
                      <w:rFonts w:asciiTheme="majorHAnsi" w:hAnsiTheme="majorHAnsi"/>
                      <w:sz w:val="20"/>
                      <w:szCs w:val="20"/>
                    </w:rPr>
                    <w:t>стекло на стол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86DB2" w14:textId="04A1E31E" w:rsidR="001D7F89" w:rsidRPr="001D7F89" w:rsidRDefault="001D7F89" w:rsidP="009B464D">
                  <w:pPr>
                    <w:keepNext/>
                    <w:keepLines/>
                    <w:rPr>
                      <w:rFonts w:asciiTheme="majorHAnsi" w:hAnsiTheme="majorHAnsi"/>
                      <w:sz w:val="20"/>
                      <w:szCs w:val="20"/>
                    </w:rPr>
                  </w:pPr>
                  <w:bookmarkStart w:id="0" w:name="_GoBack"/>
                  <w:r w:rsidRPr="001D7F89">
                    <w:rPr>
                      <w:rFonts w:asciiTheme="majorHAnsi" w:hAnsiTheme="majorHAnsi"/>
                      <w:sz w:val="20"/>
                      <w:szCs w:val="20"/>
                    </w:rPr>
                    <w:t>13.92.13.151</w:t>
                  </w:r>
                  <w:bookmarkEnd w:id="0"/>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A5226C" w14:textId="77777777" w:rsidR="001D7F89" w:rsidRPr="001D7F89" w:rsidRDefault="001D7F89" w:rsidP="009B464D">
                  <w:pPr>
                    <w:keepNext/>
                    <w:keepLines/>
                    <w:rPr>
                      <w:rFonts w:asciiTheme="majorHAnsi" w:hAnsiTheme="majorHAnsi"/>
                      <w:sz w:val="20"/>
                      <w:szCs w:val="20"/>
                    </w:rPr>
                  </w:pPr>
                  <w:r w:rsidRPr="001D7F89">
                    <w:rPr>
                      <w:rFonts w:asciiTheme="majorHAnsi" w:hAnsiTheme="majorHAnsi"/>
                      <w:sz w:val="20"/>
                      <w:szCs w:val="20"/>
                    </w:rPr>
                    <w:t>Товар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6847E" w14:textId="77777777" w:rsidR="001D7F89" w:rsidRPr="001D7F89" w:rsidRDefault="001D7F89" w:rsidP="009B464D">
                  <w:pPr>
                    <w:keepNext/>
                    <w:keepLines/>
                    <w:jc w:val="center"/>
                    <w:rPr>
                      <w:rFonts w:asciiTheme="majorHAnsi" w:hAnsiTheme="majorHAnsi"/>
                      <w:sz w:val="20"/>
                      <w:szCs w:val="20"/>
                    </w:rPr>
                  </w:pPr>
                  <w:r w:rsidRPr="001D7F89">
                    <w:rPr>
                      <w:rFonts w:asciiTheme="majorHAnsi" w:hAnsiTheme="majorHAnsi"/>
                      <w:sz w:val="20"/>
                      <w:szCs w:val="20"/>
                    </w:rPr>
                    <w:t>Штука</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5A7E4" w14:textId="02A6977B" w:rsidR="001D7F89" w:rsidRPr="001D7F89" w:rsidRDefault="001D7F89" w:rsidP="009B464D">
                  <w:pPr>
                    <w:keepNext/>
                    <w:keepLines/>
                    <w:jc w:val="center"/>
                    <w:rPr>
                      <w:rFonts w:asciiTheme="majorHAnsi" w:hAnsiTheme="majorHAnsi"/>
                      <w:sz w:val="20"/>
                      <w:szCs w:val="20"/>
                      <w:lang w:val="en-US"/>
                    </w:rPr>
                  </w:pPr>
                  <w:r>
                    <w:rPr>
                      <w:rFonts w:asciiTheme="majorHAnsi" w:hAnsiTheme="majorHAnsi"/>
                      <w:sz w:val="20"/>
                      <w:szCs w:val="20"/>
                      <w:lang w:val="en-US"/>
                    </w:rPr>
                    <w:t>2</w:t>
                  </w:r>
                </w:p>
              </w:tc>
            </w:tr>
          </w:tbl>
          <w:p w14:paraId="41F0BD7B"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24AC60D7"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9773"/>
            </w:tblGrid>
            <w:tr w:rsidR="001D7F89" w:rsidRPr="001D7F89" w14:paraId="18643A32" w14:textId="77777777" w:rsidTr="001B3CC3">
              <w:trPr>
                <w:trHeight w:val="80"/>
              </w:trPr>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009BC3" w14:textId="52D309DA" w:rsidR="001D7F89" w:rsidRPr="001D7F89" w:rsidRDefault="001D7F89" w:rsidP="001D7F89">
                  <w:pPr>
                    <w:keepNext/>
                    <w:keepLines/>
                    <w:jc w:val="center"/>
                    <w:rPr>
                      <w:rFonts w:asciiTheme="majorHAnsi" w:hAnsiTheme="majorHAnsi"/>
                      <w:b/>
                      <w:bCs/>
                      <w:sz w:val="20"/>
                      <w:szCs w:val="20"/>
                    </w:rPr>
                  </w:pPr>
                  <w:r w:rsidRPr="001D7F89">
                    <w:rPr>
                      <w:rFonts w:asciiTheme="majorHAnsi" w:hAnsiTheme="majorHAnsi"/>
                      <w:b/>
                      <w:bCs/>
                      <w:sz w:val="20"/>
                      <w:szCs w:val="20"/>
                    </w:rPr>
                    <w:t xml:space="preserve">Характеристики товара, работы, услуги </w:t>
                  </w:r>
                </w:p>
              </w:tc>
            </w:tr>
            <w:tr w:rsidR="001D7F89" w:rsidRPr="001D7F89" w14:paraId="2539B44B" w14:textId="77777777" w:rsidTr="009B464D">
              <w:tc>
                <w:tcPr>
                  <w:tcW w:w="9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7449B" w14:textId="77777777" w:rsidR="001D7F89" w:rsidRPr="001D7F89" w:rsidRDefault="001D7F89" w:rsidP="001D7F89">
                  <w:pPr>
                    <w:pStyle w:val="Standard"/>
                    <w:keepNext/>
                    <w:keepLines/>
                    <w:rPr>
                      <w:rFonts w:asciiTheme="majorHAnsi" w:eastAsia="Calibri" w:hAnsiTheme="majorHAnsi" w:cstheme="minorHAnsi"/>
                      <w:bCs/>
                      <w:color w:val="000000"/>
                      <w:kern w:val="0"/>
                      <w:sz w:val="20"/>
                      <w:szCs w:val="20"/>
                    </w:rPr>
                  </w:pPr>
                  <w:r w:rsidRPr="001D7F89">
                    <w:rPr>
                      <w:rFonts w:asciiTheme="majorHAnsi" w:eastAsia="Calibri" w:hAnsiTheme="majorHAnsi" w:cstheme="minorHAnsi"/>
                      <w:bCs/>
                      <w:color w:val="000000"/>
                      <w:kern w:val="0"/>
                      <w:sz w:val="20"/>
                      <w:szCs w:val="20"/>
                    </w:rPr>
                    <w:t xml:space="preserve">Назначение — </w:t>
                  </w:r>
                  <w:proofErr w:type="gramStart"/>
                  <w:r w:rsidRPr="001D7F89">
                    <w:rPr>
                      <w:rFonts w:asciiTheme="majorHAnsi" w:eastAsia="Calibri" w:hAnsiTheme="majorHAnsi" w:cstheme="minorHAnsi"/>
                      <w:bCs/>
                      <w:color w:val="000000"/>
                      <w:kern w:val="0"/>
                      <w:sz w:val="20"/>
                      <w:szCs w:val="20"/>
                    </w:rPr>
                    <w:t>универсальный</w:t>
                  </w:r>
                  <w:proofErr w:type="gramEnd"/>
                  <w:r w:rsidRPr="001D7F89">
                    <w:rPr>
                      <w:rFonts w:asciiTheme="majorHAnsi" w:eastAsia="Calibri" w:hAnsiTheme="majorHAnsi" w:cstheme="minorHAnsi"/>
                      <w:bCs/>
                      <w:color w:val="000000"/>
                      <w:kern w:val="0"/>
                      <w:sz w:val="20"/>
                      <w:szCs w:val="20"/>
                    </w:rPr>
                    <w:t>.</w:t>
                  </w:r>
                </w:p>
                <w:p w14:paraId="600FBE8E" w14:textId="77777777" w:rsidR="001D7F89" w:rsidRPr="001D7F89" w:rsidRDefault="001D7F89" w:rsidP="001D7F89">
                  <w:pPr>
                    <w:pStyle w:val="Standard"/>
                    <w:keepNext/>
                    <w:keepLines/>
                    <w:rPr>
                      <w:rFonts w:asciiTheme="majorHAnsi" w:eastAsia="Calibri" w:hAnsiTheme="majorHAnsi" w:cstheme="minorHAnsi"/>
                      <w:bCs/>
                      <w:color w:val="000000"/>
                      <w:kern w:val="0"/>
                      <w:sz w:val="20"/>
                      <w:szCs w:val="20"/>
                    </w:rPr>
                  </w:pPr>
                  <w:r w:rsidRPr="001D7F89">
                    <w:rPr>
                      <w:rFonts w:asciiTheme="majorHAnsi" w:eastAsia="Calibri" w:hAnsiTheme="majorHAnsi" w:cstheme="minorHAnsi"/>
                      <w:bCs/>
                      <w:color w:val="000000"/>
                      <w:kern w:val="0"/>
                      <w:sz w:val="20"/>
                      <w:szCs w:val="20"/>
                    </w:rPr>
                    <w:t>Размер (</w:t>
                  </w:r>
                  <w:proofErr w:type="spellStart"/>
                  <w:r w:rsidRPr="001D7F89">
                    <w:rPr>
                      <w:rFonts w:asciiTheme="majorHAnsi" w:eastAsia="Calibri" w:hAnsiTheme="majorHAnsi" w:cstheme="minorHAnsi"/>
                      <w:bCs/>
                      <w:color w:val="000000"/>
                      <w:kern w:val="0"/>
                      <w:sz w:val="20"/>
                      <w:szCs w:val="20"/>
                    </w:rPr>
                    <w:t>ДхШ</w:t>
                  </w:r>
                  <w:proofErr w:type="spellEnd"/>
                  <w:r w:rsidRPr="001D7F89">
                    <w:rPr>
                      <w:rFonts w:asciiTheme="majorHAnsi" w:eastAsia="Calibri" w:hAnsiTheme="majorHAnsi" w:cstheme="minorHAnsi"/>
                      <w:bCs/>
                      <w:color w:val="000000"/>
                      <w:kern w:val="0"/>
                      <w:sz w:val="20"/>
                      <w:szCs w:val="20"/>
                    </w:rPr>
                    <w:t>) — 130×80 см.</w:t>
                  </w:r>
                </w:p>
                <w:p w14:paraId="570E3C07" w14:textId="77777777" w:rsidR="001D7F89" w:rsidRPr="001D7F89" w:rsidRDefault="001D7F89" w:rsidP="001D7F89">
                  <w:pPr>
                    <w:pStyle w:val="Standard"/>
                    <w:keepNext/>
                    <w:keepLines/>
                    <w:rPr>
                      <w:rFonts w:asciiTheme="majorHAnsi" w:eastAsia="Calibri" w:hAnsiTheme="majorHAnsi" w:cstheme="minorHAnsi"/>
                      <w:bCs/>
                      <w:color w:val="000000"/>
                      <w:kern w:val="0"/>
                      <w:sz w:val="20"/>
                      <w:szCs w:val="20"/>
                    </w:rPr>
                  </w:pPr>
                  <w:r w:rsidRPr="001D7F89">
                    <w:rPr>
                      <w:rFonts w:asciiTheme="majorHAnsi" w:eastAsia="Calibri" w:hAnsiTheme="majorHAnsi" w:cstheme="minorHAnsi"/>
                      <w:bCs/>
                      <w:color w:val="000000"/>
                      <w:kern w:val="0"/>
                      <w:sz w:val="20"/>
                      <w:szCs w:val="20"/>
                    </w:rPr>
                    <w:t>Прозрачный верхний лист — да.</w:t>
                  </w:r>
                </w:p>
                <w:p w14:paraId="5821CEB4" w14:textId="77777777" w:rsidR="001D7F89" w:rsidRPr="001D7F89" w:rsidRDefault="001D7F89" w:rsidP="001D7F89">
                  <w:pPr>
                    <w:pStyle w:val="Standard"/>
                    <w:keepNext/>
                    <w:keepLines/>
                    <w:rPr>
                      <w:rFonts w:asciiTheme="majorHAnsi" w:eastAsia="Calibri" w:hAnsiTheme="majorHAnsi" w:cstheme="minorHAnsi"/>
                      <w:bCs/>
                      <w:color w:val="000000"/>
                      <w:kern w:val="0"/>
                      <w:sz w:val="20"/>
                      <w:szCs w:val="20"/>
                    </w:rPr>
                  </w:pPr>
                  <w:r w:rsidRPr="001D7F89">
                    <w:rPr>
                      <w:rFonts w:asciiTheme="majorHAnsi" w:eastAsia="Calibri" w:hAnsiTheme="majorHAnsi" w:cstheme="minorHAnsi"/>
                      <w:bCs/>
                      <w:color w:val="000000"/>
                      <w:kern w:val="0"/>
                      <w:sz w:val="20"/>
                      <w:szCs w:val="20"/>
                    </w:rPr>
                    <w:t>Вид скатерти – гибкое стекло</w:t>
                  </w:r>
                </w:p>
                <w:p w14:paraId="3E12507E" w14:textId="77777777" w:rsidR="001D7F89" w:rsidRPr="001D7F89" w:rsidRDefault="001D7F89" w:rsidP="001D7F89">
                  <w:pPr>
                    <w:pStyle w:val="Standard"/>
                    <w:keepNext/>
                    <w:keepLines/>
                    <w:rPr>
                      <w:rFonts w:asciiTheme="majorHAnsi" w:eastAsia="Calibri" w:hAnsiTheme="majorHAnsi" w:cstheme="minorHAnsi"/>
                      <w:bCs/>
                      <w:color w:val="000000"/>
                      <w:kern w:val="0"/>
                      <w:sz w:val="20"/>
                      <w:szCs w:val="20"/>
                      <w:lang w:val="en-US"/>
                    </w:rPr>
                  </w:pPr>
                  <w:r w:rsidRPr="001D7F89">
                    <w:rPr>
                      <w:rFonts w:asciiTheme="majorHAnsi" w:eastAsia="Calibri" w:hAnsiTheme="majorHAnsi" w:cstheme="minorHAnsi"/>
                      <w:bCs/>
                      <w:color w:val="000000"/>
                      <w:kern w:val="0"/>
                      <w:sz w:val="20"/>
                      <w:szCs w:val="20"/>
                    </w:rPr>
                    <w:t>Материал</w:t>
                  </w:r>
                  <w:r w:rsidRPr="001D7F89">
                    <w:rPr>
                      <w:rFonts w:asciiTheme="majorHAnsi" w:eastAsia="Calibri" w:hAnsiTheme="majorHAnsi" w:cstheme="minorHAnsi"/>
                      <w:bCs/>
                      <w:color w:val="000000"/>
                      <w:kern w:val="0"/>
                      <w:sz w:val="20"/>
                      <w:szCs w:val="20"/>
                      <w:lang w:val="en-US"/>
                    </w:rPr>
                    <w:t xml:space="preserve"> — </w:t>
                  </w:r>
                  <w:r w:rsidRPr="001D7F89">
                    <w:rPr>
                      <w:rFonts w:asciiTheme="majorHAnsi" w:eastAsia="Calibri" w:hAnsiTheme="majorHAnsi" w:cstheme="minorHAnsi"/>
                      <w:bCs/>
                      <w:color w:val="000000"/>
                      <w:kern w:val="0"/>
                      <w:sz w:val="20"/>
                      <w:szCs w:val="20"/>
                    </w:rPr>
                    <w:t>ПВХ</w:t>
                  </w:r>
                  <w:r w:rsidRPr="001D7F89">
                    <w:rPr>
                      <w:rFonts w:asciiTheme="majorHAnsi" w:eastAsia="Calibri" w:hAnsiTheme="majorHAnsi" w:cstheme="minorHAnsi"/>
                      <w:bCs/>
                      <w:color w:val="000000"/>
                      <w:kern w:val="0"/>
                      <w:sz w:val="20"/>
                      <w:szCs w:val="20"/>
                      <w:lang w:val="en-US"/>
                    </w:rPr>
                    <w:t>.</w:t>
                  </w:r>
                </w:p>
                <w:p w14:paraId="1CC3F925" w14:textId="5FA6B429" w:rsidR="001D7F89" w:rsidRPr="001D7F89" w:rsidRDefault="001D7F89" w:rsidP="001D7F89">
                  <w:pPr>
                    <w:keepNext/>
                    <w:keepLines/>
                    <w:rPr>
                      <w:rFonts w:asciiTheme="majorHAnsi" w:hAnsiTheme="majorHAnsi"/>
                      <w:b/>
                      <w:bCs/>
                      <w:sz w:val="20"/>
                      <w:szCs w:val="20"/>
                    </w:rPr>
                  </w:pPr>
                  <w:r w:rsidRPr="001D7F89">
                    <w:rPr>
                      <w:rFonts w:asciiTheme="majorHAnsi" w:eastAsia="Calibri" w:hAnsiTheme="majorHAnsi" w:cstheme="minorHAnsi"/>
                      <w:bCs/>
                      <w:color w:val="000000"/>
                      <w:sz w:val="20"/>
                      <w:szCs w:val="20"/>
                    </w:rPr>
                    <w:t>Цвет — прозрачный.</w:t>
                  </w:r>
                </w:p>
              </w:tc>
            </w:tr>
          </w:tbl>
          <w:p w14:paraId="31C66F66"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57D7F366"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p w14:paraId="040BE835"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55234AF7" w14:textId="77777777" w:rsidTr="009B464D">
        <w:tc>
          <w:tcPr>
            <w:tcW w:w="0" w:type="auto"/>
            <w:gridSpan w:val="61"/>
            <w:tcBorders>
              <w:top w:val="nil"/>
              <w:left w:val="nil"/>
              <w:bottom w:val="nil"/>
              <w:right w:val="nil"/>
            </w:tcBorders>
            <w:tcMar>
              <w:top w:w="0" w:type="dxa"/>
              <w:left w:w="225" w:type="dxa"/>
              <w:bottom w:w="0" w:type="dxa"/>
              <w:right w:w="150" w:type="dxa"/>
            </w:tcMar>
            <w:vAlign w:val="center"/>
            <w:hideMark/>
          </w:tcPr>
          <w:p w14:paraId="12A16819" w14:textId="77777777" w:rsidR="001D7F89" w:rsidRPr="001D7F89" w:rsidRDefault="001D7F89" w:rsidP="009B464D">
            <w:pPr>
              <w:keepNext/>
              <w:keepLines/>
              <w:rPr>
                <w:rFonts w:asciiTheme="majorHAnsi" w:hAnsiTheme="majorHAnsi" w:cs="Tahoma"/>
                <w:color w:val="000000"/>
                <w:sz w:val="20"/>
                <w:szCs w:val="20"/>
              </w:rPr>
            </w:pPr>
          </w:p>
        </w:tc>
      </w:tr>
      <w:tr w:rsidR="001D7F89" w:rsidRPr="001D7F89" w14:paraId="632A4B18" w14:textId="77777777" w:rsidTr="009B464D">
        <w:tc>
          <w:tcPr>
            <w:tcW w:w="0" w:type="auto"/>
            <w:tcBorders>
              <w:top w:val="nil"/>
              <w:left w:val="nil"/>
              <w:bottom w:val="nil"/>
              <w:right w:val="nil"/>
            </w:tcBorders>
            <w:tcMar>
              <w:top w:w="0" w:type="dxa"/>
              <w:left w:w="225" w:type="dxa"/>
              <w:bottom w:w="0" w:type="dxa"/>
              <w:right w:w="150" w:type="dxa"/>
            </w:tcMar>
            <w:vAlign w:val="center"/>
            <w:hideMark/>
          </w:tcPr>
          <w:p w14:paraId="45FFD54C" w14:textId="77777777" w:rsidR="001D7F89" w:rsidRPr="001D7F89" w:rsidRDefault="001D7F89" w:rsidP="009B464D">
            <w:pPr>
              <w:keepNext/>
              <w:keepLines/>
              <w:rPr>
                <w:rFonts w:asciiTheme="majorHAnsi" w:hAnsiTheme="majorHAnsi" w:cs="Tahoma"/>
                <w:color w:val="000000"/>
                <w:sz w:val="20"/>
                <w:szCs w:val="20"/>
              </w:rPr>
            </w:pPr>
          </w:p>
        </w:tc>
        <w:tc>
          <w:tcPr>
            <w:tcW w:w="0" w:type="auto"/>
            <w:vAlign w:val="center"/>
            <w:hideMark/>
          </w:tcPr>
          <w:p w14:paraId="02A6B03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FC2B4C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B9EE44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9A782E8"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A55CA5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84006B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B4F045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16606E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2236D1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41DB6E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2FF36DB"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3E82F2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D668CF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23BB63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7CAB3B3"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65CB1B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D19C11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010AD5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AD7190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8E9135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096CD1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4479E5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A922A0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464024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BB8113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F78760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B5462E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F62FD8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3A4F424"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A36E99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7ABF78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B4406A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BC0243D"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53AFD7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31ABF1B"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42258D4"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4B6BE0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1A57DBE"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4D5C261"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78EF3B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22832E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B34D08F"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431CA3A"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527E97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27343E44"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A458DD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95F7AD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EF7C4F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24B5F1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08BD3C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F47DAF3"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52A76076"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A2C7F72"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8222237"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70875DBC"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1423F9A0"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432C1A35"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0DF64E1B"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3D1F1609" w14:textId="77777777" w:rsidR="001D7F89" w:rsidRPr="001D7F89" w:rsidRDefault="001D7F89" w:rsidP="009B464D">
            <w:pPr>
              <w:keepNext/>
              <w:keepLines/>
              <w:rPr>
                <w:rFonts w:asciiTheme="majorHAnsi" w:hAnsiTheme="majorHAnsi"/>
                <w:sz w:val="20"/>
                <w:szCs w:val="20"/>
              </w:rPr>
            </w:pPr>
          </w:p>
        </w:tc>
        <w:tc>
          <w:tcPr>
            <w:tcW w:w="0" w:type="auto"/>
            <w:vAlign w:val="center"/>
            <w:hideMark/>
          </w:tcPr>
          <w:p w14:paraId="6C9D21E5" w14:textId="77777777" w:rsidR="001D7F89" w:rsidRPr="001D7F89" w:rsidRDefault="001D7F89" w:rsidP="009B464D">
            <w:pPr>
              <w:keepNext/>
              <w:keepLines/>
              <w:rPr>
                <w:rFonts w:asciiTheme="majorHAnsi" w:hAnsiTheme="majorHAnsi"/>
                <w:sz w:val="20"/>
                <w:szCs w:val="20"/>
              </w:rPr>
            </w:pPr>
          </w:p>
        </w:tc>
      </w:tr>
    </w:tbl>
    <w:p w14:paraId="35B12A91" w14:textId="77777777" w:rsidR="00C861D4" w:rsidRPr="001D7F89" w:rsidRDefault="00C861D4" w:rsidP="00C861D4">
      <w:pPr>
        <w:keepNext/>
        <w:keepLines/>
        <w:suppressAutoHyphens/>
        <w:autoSpaceDN w:val="0"/>
        <w:jc w:val="both"/>
        <w:textAlignment w:val="baseline"/>
        <w:rPr>
          <w:rFonts w:asciiTheme="majorHAnsi" w:hAnsiTheme="majorHAnsi"/>
          <w:sz w:val="20"/>
          <w:szCs w:val="20"/>
          <w:lang w:eastAsia="ar-SA"/>
        </w:rPr>
      </w:pPr>
      <w:r w:rsidRPr="001D7F89">
        <w:rPr>
          <w:rFonts w:asciiTheme="majorHAnsi" w:hAnsiTheme="majorHAnsi"/>
          <w:b/>
          <w:sz w:val="20"/>
          <w:szCs w:val="20"/>
          <w:u w:val="single"/>
          <w:lang w:eastAsia="ar-SA"/>
        </w:rPr>
        <w:t>Условия поставки:</w:t>
      </w:r>
      <w:r w:rsidRPr="001D7F89">
        <w:rPr>
          <w:rFonts w:asciiTheme="majorHAnsi" w:hAnsiTheme="majorHAnsi"/>
          <w:sz w:val="20"/>
          <w:szCs w:val="20"/>
          <w:lang w:eastAsia="ar-SA"/>
        </w:rPr>
        <w:t xml:space="preserve"> </w:t>
      </w:r>
    </w:p>
    <w:p w14:paraId="68BAC8F3" w14:textId="77777777" w:rsidR="00C861D4" w:rsidRPr="001D7F89" w:rsidRDefault="00C861D4" w:rsidP="00C861D4">
      <w:pPr>
        <w:keepNext/>
        <w:keepLines/>
        <w:suppressAutoHyphens/>
        <w:jc w:val="both"/>
        <w:rPr>
          <w:rFonts w:asciiTheme="majorHAnsi" w:eastAsia="SimSun" w:hAnsiTheme="majorHAnsi"/>
          <w:bCs/>
          <w:kern w:val="3"/>
          <w:sz w:val="20"/>
          <w:szCs w:val="20"/>
          <w:lang w:eastAsia="zh-CN" w:bidi="hi-IN"/>
        </w:rPr>
      </w:pPr>
      <w:r w:rsidRPr="001D7F89">
        <w:rPr>
          <w:rFonts w:asciiTheme="majorHAnsi" w:hAnsiTheme="majorHAnsi"/>
          <w:sz w:val="20"/>
          <w:szCs w:val="20"/>
          <w:lang w:eastAsia="ar-SA"/>
        </w:rPr>
        <w:t xml:space="preserve">    </w:t>
      </w:r>
      <w:r w:rsidRPr="001D7F89">
        <w:rPr>
          <w:rFonts w:asciiTheme="majorHAnsi" w:eastAsia="SimSun" w:hAnsiTheme="majorHAnsi"/>
          <w:bCs/>
          <w:kern w:val="3"/>
          <w:sz w:val="20"/>
          <w:szCs w:val="20"/>
          <w:lang w:eastAsia="zh-CN" w:bidi="hi-IN"/>
        </w:rPr>
        <w:t>Требования к срокам и условиям, поставки товара:</w:t>
      </w:r>
    </w:p>
    <w:p w14:paraId="60BC0F08" w14:textId="1298581F" w:rsidR="00C861D4" w:rsidRPr="001D7F89" w:rsidRDefault="00C861D4" w:rsidP="00C861D4">
      <w:pPr>
        <w:keepNext/>
        <w:keepLines/>
        <w:suppressAutoHyphens/>
        <w:jc w:val="both"/>
        <w:rPr>
          <w:rFonts w:asciiTheme="majorHAnsi" w:hAnsiTheme="majorHAnsi"/>
          <w:b/>
          <w:i/>
          <w:sz w:val="20"/>
          <w:szCs w:val="20"/>
        </w:rPr>
      </w:pPr>
      <w:r w:rsidRPr="001D7F89">
        <w:rPr>
          <w:rFonts w:asciiTheme="majorHAnsi" w:eastAsia="SimSun" w:hAnsiTheme="majorHAnsi"/>
          <w:bCs/>
          <w:kern w:val="3"/>
          <w:sz w:val="20"/>
          <w:szCs w:val="20"/>
          <w:lang w:eastAsia="zh-CN" w:bidi="hi-IN"/>
        </w:rPr>
        <w:t xml:space="preserve">1. Поставка товара: </w:t>
      </w:r>
      <w:r w:rsidR="001D7F89">
        <w:rPr>
          <w:rFonts w:asciiTheme="majorHAnsi" w:hAnsiTheme="majorHAnsi"/>
          <w:b/>
          <w:i/>
          <w:sz w:val="20"/>
          <w:szCs w:val="20"/>
        </w:rPr>
        <w:t xml:space="preserve">в течение </w:t>
      </w:r>
      <w:r w:rsidR="005411C9">
        <w:rPr>
          <w:rFonts w:asciiTheme="majorHAnsi" w:hAnsiTheme="majorHAnsi"/>
          <w:b/>
          <w:i/>
          <w:sz w:val="20"/>
          <w:szCs w:val="20"/>
        </w:rPr>
        <w:t>7</w:t>
      </w:r>
      <w:r w:rsidR="00C44B8F" w:rsidRPr="001D7F89">
        <w:rPr>
          <w:rFonts w:asciiTheme="majorHAnsi" w:hAnsiTheme="majorHAnsi"/>
          <w:b/>
          <w:i/>
          <w:sz w:val="20"/>
          <w:szCs w:val="20"/>
        </w:rPr>
        <w:t xml:space="preserve"> (</w:t>
      </w:r>
      <w:r w:rsidR="005411C9">
        <w:rPr>
          <w:rFonts w:asciiTheme="majorHAnsi" w:hAnsiTheme="majorHAnsi"/>
          <w:b/>
          <w:i/>
          <w:sz w:val="20"/>
          <w:szCs w:val="20"/>
        </w:rPr>
        <w:t>семи</w:t>
      </w:r>
      <w:r w:rsidRPr="001D7F89">
        <w:rPr>
          <w:rFonts w:asciiTheme="majorHAnsi" w:hAnsiTheme="majorHAnsi"/>
          <w:b/>
          <w:i/>
          <w:sz w:val="20"/>
          <w:szCs w:val="20"/>
        </w:rPr>
        <w:t>)</w:t>
      </w:r>
      <w:r w:rsidR="001B3CC3">
        <w:rPr>
          <w:rFonts w:asciiTheme="majorHAnsi" w:hAnsiTheme="majorHAnsi"/>
          <w:b/>
          <w:i/>
          <w:sz w:val="20"/>
          <w:szCs w:val="20"/>
        </w:rPr>
        <w:t xml:space="preserve"> </w:t>
      </w:r>
      <w:r w:rsidR="001D7F89">
        <w:rPr>
          <w:rFonts w:asciiTheme="majorHAnsi" w:hAnsiTheme="majorHAnsi"/>
          <w:b/>
          <w:i/>
          <w:sz w:val="20"/>
          <w:szCs w:val="20"/>
        </w:rPr>
        <w:t>рабочих</w:t>
      </w:r>
      <w:r w:rsidRPr="001D7F89">
        <w:rPr>
          <w:rFonts w:asciiTheme="majorHAnsi" w:hAnsiTheme="majorHAnsi"/>
          <w:b/>
          <w:i/>
          <w:sz w:val="20"/>
          <w:szCs w:val="20"/>
        </w:rPr>
        <w:t xml:space="preserve"> дней, </w:t>
      </w:r>
      <w:proofErr w:type="gramStart"/>
      <w:r w:rsidRPr="001D7F89">
        <w:rPr>
          <w:rFonts w:asciiTheme="majorHAnsi" w:hAnsiTheme="majorHAnsi"/>
          <w:b/>
          <w:i/>
          <w:sz w:val="20"/>
          <w:szCs w:val="20"/>
        </w:rPr>
        <w:t>с даты заключения</w:t>
      </w:r>
      <w:proofErr w:type="gramEnd"/>
      <w:r w:rsidRPr="001D7F89">
        <w:rPr>
          <w:rFonts w:asciiTheme="majorHAnsi" w:hAnsiTheme="majorHAnsi"/>
          <w:b/>
          <w:i/>
          <w:sz w:val="20"/>
          <w:szCs w:val="20"/>
        </w:rPr>
        <w:t xml:space="preserve"> ГК. </w:t>
      </w:r>
    </w:p>
    <w:p w14:paraId="2999904E" w14:textId="77777777" w:rsidR="00C861D4" w:rsidRPr="001D7F89" w:rsidRDefault="00C861D4" w:rsidP="00C861D4">
      <w:pPr>
        <w:keepNext/>
        <w:keepLines/>
        <w:suppressAutoHyphens/>
        <w:jc w:val="both"/>
        <w:rPr>
          <w:rFonts w:asciiTheme="majorHAnsi" w:eastAsiaTheme="minorEastAsia" w:hAnsiTheme="majorHAnsi" w:cstheme="minorBidi"/>
          <w:i/>
          <w:sz w:val="20"/>
          <w:szCs w:val="20"/>
        </w:rPr>
      </w:pPr>
      <w:r w:rsidRPr="001D7F89">
        <w:rPr>
          <w:rFonts w:asciiTheme="majorHAnsi" w:hAnsiTheme="majorHAnsi"/>
          <w:i/>
          <w:sz w:val="20"/>
          <w:szCs w:val="20"/>
        </w:rPr>
        <w:t>Досрочная поставка товара допускается.</w:t>
      </w:r>
    </w:p>
    <w:p w14:paraId="0341D77B" w14:textId="77777777" w:rsidR="00C861D4" w:rsidRPr="001D7F89" w:rsidRDefault="00C861D4" w:rsidP="00C861D4">
      <w:pPr>
        <w:keepNext/>
        <w:keepLines/>
        <w:suppressAutoHyphens/>
        <w:jc w:val="both"/>
        <w:rPr>
          <w:rFonts w:asciiTheme="majorHAnsi" w:eastAsia="SimSun" w:hAnsiTheme="majorHAnsi"/>
          <w:bCs/>
          <w:kern w:val="3"/>
          <w:sz w:val="20"/>
          <w:szCs w:val="20"/>
          <w:lang w:eastAsia="zh-CN" w:bidi="hi-IN"/>
        </w:rPr>
      </w:pPr>
      <w:r w:rsidRPr="001D7F89">
        <w:rPr>
          <w:rFonts w:asciiTheme="majorHAnsi" w:eastAsia="SimSun" w:hAnsiTheme="majorHAnsi"/>
          <w:bCs/>
          <w:kern w:val="3"/>
          <w:sz w:val="20"/>
          <w:szCs w:val="20"/>
          <w:lang w:eastAsia="zh-CN" w:bidi="hi-IN"/>
        </w:rPr>
        <w:t xml:space="preserve">2. </w:t>
      </w:r>
      <w:proofErr w:type="gramStart"/>
      <w:r w:rsidRPr="001D7F89">
        <w:rPr>
          <w:rFonts w:asciiTheme="majorHAnsi" w:eastAsia="SimSun" w:hAnsiTheme="majorHAnsi"/>
          <w:bCs/>
          <w:kern w:val="3"/>
          <w:sz w:val="20"/>
          <w:szCs w:val="20"/>
          <w:lang w:eastAsia="zh-CN" w:bidi="hi-IN"/>
        </w:rPr>
        <w:t>Место поставки Товара: 413864, Российская Федерация, Саратовская область, г. Балаково, ул. Саратовское шоссе, д. 41, склад.</w:t>
      </w:r>
      <w:proofErr w:type="gramEnd"/>
      <w:r w:rsidRPr="001D7F89">
        <w:rPr>
          <w:rFonts w:asciiTheme="majorHAnsi" w:hAnsiTheme="majorHAnsi"/>
          <w:sz w:val="20"/>
          <w:szCs w:val="20"/>
        </w:rPr>
        <w:t xml:space="preserve"> </w:t>
      </w:r>
      <w:r w:rsidRPr="001D7F89">
        <w:rPr>
          <w:rFonts w:asciiTheme="majorHAnsi" w:eastAsia="SimSun" w:hAnsiTheme="majorHAnsi"/>
          <w:bCs/>
          <w:kern w:val="3"/>
          <w:sz w:val="20"/>
          <w:szCs w:val="20"/>
          <w:lang w:eastAsia="zh-CN" w:bidi="hi-IN"/>
        </w:rPr>
        <w:t>Если поставка Товара осуществляется через транспортную компанию, а не самим Поставщиком, то Поставщик обязан за свой счет организовать разгрузку Товара с размещением на складе Заказчика. Время работы склада: пн., вт., ср., чт., пят</w:t>
      </w:r>
      <w:proofErr w:type="gramStart"/>
      <w:r w:rsidRPr="001D7F89">
        <w:rPr>
          <w:rFonts w:asciiTheme="majorHAnsi" w:eastAsia="SimSun" w:hAnsiTheme="majorHAnsi"/>
          <w:bCs/>
          <w:kern w:val="3"/>
          <w:sz w:val="20"/>
          <w:szCs w:val="20"/>
          <w:lang w:eastAsia="zh-CN" w:bidi="hi-IN"/>
        </w:rPr>
        <w:t>.</w:t>
      </w:r>
      <w:proofErr w:type="gramEnd"/>
      <w:r w:rsidRPr="001D7F89">
        <w:rPr>
          <w:rFonts w:asciiTheme="majorHAnsi" w:eastAsia="SimSun" w:hAnsiTheme="majorHAnsi"/>
          <w:bCs/>
          <w:kern w:val="3"/>
          <w:sz w:val="20"/>
          <w:szCs w:val="20"/>
          <w:lang w:eastAsia="zh-CN" w:bidi="hi-IN"/>
        </w:rPr>
        <w:t xml:space="preserve"> </w:t>
      </w:r>
      <w:proofErr w:type="gramStart"/>
      <w:r w:rsidRPr="001D7F89">
        <w:rPr>
          <w:rFonts w:asciiTheme="majorHAnsi" w:eastAsia="SimSun" w:hAnsiTheme="majorHAnsi"/>
          <w:bCs/>
          <w:kern w:val="3"/>
          <w:sz w:val="20"/>
          <w:szCs w:val="20"/>
          <w:lang w:eastAsia="zh-CN" w:bidi="hi-IN"/>
        </w:rPr>
        <w:t>с</w:t>
      </w:r>
      <w:proofErr w:type="gramEnd"/>
      <w:r w:rsidRPr="001D7F89">
        <w:rPr>
          <w:rFonts w:asciiTheme="majorHAnsi" w:eastAsia="SimSun" w:hAnsiTheme="majorHAnsi"/>
          <w:bCs/>
          <w:kern w:val="3"/>
          <w:sz w:val="20"/>
          <w:szCs w:val="20"/>
          <w:lang w:eastAsia="zh-CN" w:bidi="hi-IN"/>
        </w:rPr>
        <w:t xml:space="preserve"> 08-00 часов до 13-00 часов.</w:t>
      </w:r>
    </w:p>
    <w:p w14:paraId="0FF446AE" w14:textId="52B517A3" w:rsidR="00C861D4" w:rsidRPr="001D7F89" w:rsidRDefault="00C861D4" w:rsidP="00C861D4">
      <w:pPr>
        <w:keepNext/>
        <w:keepLines/>
        <w:suppressAutoHyphens/>
        <w:jc w:val="both"/>
        <w:rPr>
          <w:rFonts w:asciiTheme="majorHAnsi" w:eastAsia="SimSun" w:hAnsiTheme="majorHAnsi"/>
          <w:bCs/>
          <w:kern w:val="3"/>
          <w:sz w:val="20"/>
          <w:szCs w:val="20"/>
          <w:lang w:eastAsia="zh-CN" w:bidi="hi-IN"/>
        </w:rPr>
      </w:pPr>
      <w:r w:rsidRPr="001D7F89">
        <w:rPr>
          <w:rFonts w:asciiTheme="majorHAnsi" w:eastAsia="SimSun" w:hAnsiTheme="majorHAnsi"/>
          <w:bCs/>
          <w:kern w:val="3"/>
          <w:sz w:val="20"/>
          <w:szCs w:val="20"/>
          <w:lang w:eastAsia="zh-CN" w:bidi="hi-IN"/>
        </w:rPr>
        <w:t xml:space="preserve">3. Поставляемый Товар (далее – товар) должен быть новым, не бывшим в эксплуатации. Наличие следов механических повреждений, деформации и иных повреждений не допускается. </w:t>
      </w:r>
    </w:p>
    <w:p w14:paraId="29482F25" w14:textId="77777777" w:rsidR="00C861D4" w:rsidRPr="001D7F89" w:rsidRDefault="00C861D4" w:rsidP="00C861D4">
      <w:pPr>
        <w:keepNext/>
        <w:keepLines/>
        <w:suppressAutoHyphens/>
        <w:jc w:val="both"/>
        <w:rPr>
          <w:rFonts w:asciiTheme="majorHAnsi" w:eastAsia="SimSun" w:hAnsiTheme="majorHAnsi"/>
          <w:bCs/>
          <w:kern w:val="3"/>
          <w:sz w:val="20"/>
          <w:szCs w:val="20"/>
          <w:lang w:eastAsia="zh-CN" w:bidi="hi-IN"/>
        </w:rPr>
      </w:pPr>
      <w:r w:rsidRPr="001D7F89">
        <w:rPr>
          <w:rFonts w:asciiTheme="majorHAnsi" w:eastAsia="SimSun" w:hAnsiTheme="majorHAnsi"/>
          <w:bCs/>
          <w:kern w:val="3"/>
          <w:sz w:val="20"/>
          <w:szCs w:val="20"/>
          <w:lang w:eastAsia="zh-CN" w:bidi="hi-IN"/>
        </w:rPr>
        <w:t xml:space="preserve">4. Качество и безопасность поставляемого Товара должно соответствовать </w:t>
      </w:r>
      <w:proofErr w:type="gramStart"/>
      <w:r w:rsidRPr="001D7F89">
        <w:rPr>
          <w:rFonts w:asciiTheme="majorHAnsi" w:eastAsia="SimSun" w:hAnsiTheme="majorHAnsi"/>
          <w:bCs/>
          <w:kern w:val="3"/>
          <w:sz w:val="20"/>
          <w:szCs w:val="20"/>
          <w:lang w:eastAsia="zh-CN" w:bidi="hi-IN"/>
        </w:rPr>
        <w:t>требованиям</w:t>
      </w:r>
      <w:proofErr w:type="gramEnd"/>
      <w:r w:rsidRPr="001D7F89">
        <w:rPr>
          <w:rFonts w:asciiTheme="majorHAnsi" w:eastAsia="SimSun" w:hAnsiTheme="majorHAnsi"/>
          <w:bCs/>
          <w:kern w:val="3"/>
          <w:sz w:val="20"/>
          <w:szCs w:val="20"/>
          <w:lang w:eastAsia="zh-CN" w:bidi="hi-IN"/>
        </w:rPr>
        <w:t xml:space="preserve"> предусмотренным по нему стандартам, техническим условиям (ТУ), а также иным документам и при поставке быть подтверждены  документально. </w:t>
      </w:r>
    </w:p>
    <w:p w14:paraId="5145762F" w14:textId="77777777" w:rsidR="00C861D4" w:rsidRPr="001D7F89" w:rsidRDefault="00C861D4" w:rsidP="00C861D4">
      <w:pPr>
        <w:keepNext/>
        <w:keepLines/>
        <w:suppressAutoHyphens/>
        <w:autoSpaceDN w:val="0"/>
        <w:jc w:val="both"/>
        <w:textAlignment w:val="baseline"/>
        <w:rPr>
          <w:rFonts w:asciiTheme="majorHAnsi" w:eastAsia="SimSun" w:hAnsiTheme="majorHAnsi"/>
          <w:bCs/>
          <w:kern w:val="3"/>
          <w:sz w:val="20"/>
          <w:szCs w:val="20"/>
          <w:lang w:eastAsia="zh-CN" w:bidi="hi-IN"/>
        </w:rPr>
      </w:pPr>
      <w:r w:rsidRPr="001D7F89">
        <w:rPr>
          <w:rFonts w:asciiTheme="majorHAnsi" w:eastAsia="SimSun" w:hAnsiTheme="majorHAnsi"/>
          <w:bCs/>
          <w:kern w:val="3"/>
          <w:sz w:val="20"/>
          <w:szCs w:val="20"/>
          <w:lang w:eastAsia="zh-CN" w:bidi="hi-IN"/>
        </w:rPr>
        <w:t>5.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несет ответственность за всякого рода порчу Товара вследствие некачественной или поврежденной упаковки.</w:t>
      </w:r>
    </w:p>
    <w:p w14:paraId="70D3B772" w14:textId="77777777" w:rsidR="00C861D4" w:rsidRPr="001D7F89" w:rsidRDefault="00C861D4" w:rsidP="00C861D4">
      <w:pPr>
        <w:keepNext/>
        <w:keepLines/>
        <w:suppressAutoHyphens/>
        <w:autoSpaceDN w:val="0"/>
        <w:jc w:val="both"/>
        <w:textAlignment w:val="baseline"/>
        <w:rPr>
          <w:rFonts w:asciiTheme="majorHAnsi" w:hAnsiTheme="majorHAnsi"/>
          <w:sz w:val="20"/>
          <w:szCs w:val="20"/>
          <w:lang w:eastAsia="ar-SA"/>
        </w:rPr>
      </w:pPr>
      <w:r w:rsidRPr="001D7F89">
        <w:rPr>
          <w:rFonts w:asciiTheme="majorHAnsi" w:hAnsiTheme="majorHAnsi"/>
          <w:sz w:val="20"/>
          <w:szCs w:val="20"/>
          <w:lang w:eastAsia="ar-SA"/>
        </w:rPr>
        <w:t xml:space="preserve">         Поставляемый товар должен иметь все необходимые документы в соответствии с требованиями действующего законодательства.</w:t>
      </w:r>
    </w:p>
    <w:p w14:paraId="05319078" w14:textId="4871C77B" w:rsidR="00C861D4" w:rsidRPr="001D7F89" w:rsidRDefault="00C861D4" w:rsidP="00C861D4">
      <w:pPr>
        <w:keepNext/>
        <w:keepLines/>
        <w:suppressAutoHyphens/>
        <w:autoSpaceDN w:val="0"/>
        <w:jc w:val="both"/>
        <w:textAlignment w:val="baseline"/>
        <w:rPr>
          <w:rFonts w:asciiTheme="majorHAnsi" w:hAnsiTheme="majorHAnsi"/>
          <w:sz w:val="20"/>
          <w:szCs w:val="20"/>
          <w:lang w:eastAsia="ar-SA"/>
        </w:rPr>
      </w:pPr>
      <w:r w:rsidRPr="001D7F89">
        <w:rPr>
          <w:rFonts w:asciiTheme="majorHAnsi" w:hAnsiTheme="majorHAnsi"/>
          <w:sz w:val="20"/>
          <w:szCs w:val="20"/>
          <w:lang w:eastAsia="ar-SA"/>
        </w:rPr>
        <w:tab/>
      </w:r>
      <w:r w:rsidR="00C44B8F" w:rsidRPr="001D7F89">
        <w:rPr>
          <w:rFonts w:asciiTheme="majorHAnsi" w:hAnsiTheme="majorHAnsi"/>
          <w:sz w:val="20"/>
          <w:szCs w:val="20"/>
          <w:lang w:eastAsia="ar-SA"/>
        </w:rPr>
        <w:t>-</w:t>
      </w:r>
      <w:r w:rsidRPr="001D7F89">
        <w:rPr>
          <w:rFonts w:asciiTheme="majorHAnsi" w:hAnsiTheme="majorHAnsi"/>
          <w:sz w:val="20"/>
          <w:szCs w:val="20"/>
          <w:lang w:eastAsia="ar-SA"/>
        </w:rPr>
        <w:t>Инструкция на русском языке.</w:t>
      </w:r>
    </w:p>
    <w:p w14:paraId="59800F67" w14:textId="4FFE9DF0" w:rsidR="00C861D4" w:rsidRPr="001D7F89" w:rsidRDefault="00C861D4" w:rsidP="00C861D4">
      <w:pPr>
        <w:keepNext/>
        <w:keepLines/>
        <w:suppressAutoHyphens/>
        <w:autoSpaceDN w:val="0"/>
        <w:jc w:val="both"/>
        <w:textAlignment w:val="baseline"/>
        <w:rPr>
          <w:rFonts w:asciiTheme="majorHAnsi" w:hAnsiTheme="majorHAnsi"/>
          <w:sz w:val="20"/>
          <w:szCs w:val="20"/>
          <w:lang w:eastAsia="ar-SA"/>
        </w:rPr>
      </w:pPr>
      <w:r w:rsidRPr="001D7F89">
        <w:rPr>
          <w:rFonts w:asciiTheme="majorHAnsi" w:hAnsiTheme="majorHAnsi"/>
          <w:sz w:val="20"/>
          <w:szCs w:val="20"/>
          <w:lang w:eastAsia="ar-SA"/>
        </w:rPr>
        <w:tab/>
      </w:r>
      <w:r w:rsidR="00C44B8F" w:rsidRPr="001D7F89">
        <w:rPr>
          <w:rFonts w:asciiTheme="majorHAnsi" w:hAnsiTheme="majorHAnsi"/>
          <w:sz w:val="20"/>
          <w:szCs w:val="20"/>
          <w:lang w:eastAsia="ar-SA"/>
        </w:rPr>
        <w:t>-</w:t>
      </w:r>
      <w:r w:rsidRPr="001D7F89">
        <w:rPr>
          <w:rFonts w:asciiTheme="majorHAnsi" w:hAnsiTheme="majorHAnsi"/>
          <w:sz w:val="20"/>
          <w:szCs w:val="20"/>
          <w:lang w:eastAsia="ar-SA"/>
        </w:rPr>
        <w:t>Сертификат соответствия/декларация соответствия (при наличии).</w:t>
      </w:r>
    </w:p>
    <w:p w14:paraId="28D02ACD" w14:textId="0E0ADE3E" w:rsidR="00D55815" w:rsidRPr="001D7F89" w:rsidRDefault="00C44B8F" w:rsidP="00C44B8F">
      <w:pPr>
        <w:keepNext/>
        <w:keepLines/>
        <w:rPr>
          <w:rFonts w:asciiTheme="majorHAnsi" w:hAnsiTheme="majorHAnsi"/>
          <w:sz w:val="20"/>
          <w:szCs w:val="20"/>
        </w:rPr>
      </w:pPr>
      <w:r w:rsidRPr="001D7F89">
        <w:rPr>
          <w:rFonts w:asciiTheme="majorHAnsi" w:hAnsiTheme="majorHAnsi"/>
          <w:sz w:val="20"/>
          <w:szCs w:val="20"/>
        </w:rPr>
        <w:t xml:space="preserve">             -Паспорт бе</w:t>
      </w:r>
      <w:r w:rsidR="001D7F89">
        <w:rPr>
          <w:rFonts w:asciiTheme="majorHAnsi" w:hAnsiTheme="majorHAnsi"/>
          <w:sz w:val="20"/>
          <w:szCs w:val="20"/>
        </w:rPr>
        <w:t>зопасности химической продукции.</w:t>
      </w:r>
    </w:p>
    <w:p w14:paraId="7AFB4433" w14:textId="76B90658" w:rsidR="00C44B8F" w:rsidRPr="001D7F89" w:rsidRDefault="004B1888" w:rsidP="001D7F89">
      <w:pPr>
        <w:keepNext/>
        <w:keepLines/>
        <w:jc w:val="both"/>
        <w:rPr>
          <w:rFonts w:asciiTheme="majorHAnsi" w:hAnsiTheme="majorHAnsi"/>
          <w:sz w:val="20"/>
          <w:szCs w:val="20"/>
        </w:rPr>
      </w:pPr>
      <w:r w:rsidRPr="001D7F89">
        <w:rPr>
          <w:rFonts w:asciiTheme="majorHAnsi" w:hAnsiTheme="majorHAnsi"/>
          <w:sz w:val="20"/>
          <w:szCs w:val="20"/>
        </w:rPr>
        <w:t>Гарантия: не менее 12 месяцев</w:t>
      </w:r>
      <w:r w:rsidR="00D103B0" w:rsidRPr="001D7F89">
        <w:rPr>
          <w:rFonts w:asciiTheme="majorHAnsi" w:hAnsiTheme="majorHAnsi"/>
          <w:sz w:val="20"/>
          <w:szCs w:val="20"/>
        </w:rPr>
        <w:t>,</w:t>
      </w:r>
      <w:r w:rsidR="001D7F89">
        <w:rPr>
          <w:rFonts w:asciiTheme="majorHAnsi" w:hAnsiTheme="majorHAnsi"/>
          <w:sz w:val="20"/>
          <w:szCs w:val="20"/>
        </w:rPr>
        <w:t xml:space="preserve"> </w:t>
      </w:r>
      <w:proofErr w:type="gramStart"/>
      <w:r w:rsidR="001D7F89">
        <w:rPr>
          <w:rFonts w:asciiTheme="majorHAnsi" w:hAnsiTheme="majorHAnsi"/>
          <w:sz w:val="20"/>
          <w:szCs w:val="20"/>
        </w:rPr>
        <w:t>с даты поставки</w:t>
      </w:r>
      <w:proofErr w:type="gramEnd"/>
      <w:r w:rsidR="001D7F89">
        <w:rPr>
          <w:rFonts w:asciiTheme="majorHAnsi" w:hAnsiTheme="majorHAnsi"/>
          <w:sz w:val="20"/>
          <w:szCs w:val="20"/>
        </w:rPr>
        <w:t xml:space="preserve"> товара</w:t>
      </w:r>
    </w:p>
    <w:p w14:paraId="1474658C" w14:textId="77777777" w:rsidR="00C44B8F" w:rsidRPr="001D7F89" w:rsidRDefault="00C44B8F" w:rsidP="00C861D4">
      <w:pPr>
        <w:keepNext/>
        <w:keepLines/>
        <w:rPr>
          <w:rFonts w:asciiTheme="majorHAnsi" w:hAnsiTheme="majorHAnsi"/>
          <w:b/>
          <w:sz w:val="20"/>
          <w:szCs w:val="20"/>
        </w:rPr>
      </w:pPr>
    </w:p>
    <w:p w14:paraId="508CB0BA" w14:textId="239C84D6" w:rsidR="005E220E" w:rsidRPr="001D7F89" w:rsidRDefault="00C00FF2" w:rsidP="00C861D4">
      <w:pPr>
        <w:keepNext/>
        <w:keepLines/>
        <w:rPr>
          <w:rFonts w:asciiTheme="majorHAnsi" w:hAnsiTheme="majorHAnsi"/>
          <w:b/>
          <w:sz w:val="20"/>
          <w:szCs w:val="20"/>
        </w:rPr>
      </w:pPr>
      <w:r w:rsidRPr="001D7F89">
        <w:rPr>
          <w:rFonts w:asciiTheme="majorHAnsi" w:hAnsiTheme="majorHAnsi"/>
          <w:sz w:val="20"/>
          <w:szCs w:val="20"/>
        </w:rPr>
        <w:tab/>
        <w:t>Сестра-хозяйка                                                         Крысина  Марина Александровна</w:t>
      </w:r>
    </w:p>
    <w:sectPr w:rsidR="005E220E" w:rsidRPr="001D7F89" w:rsidSect="001D7F89">
      <w:footerReference w:type="default" r:id="rId9"/>
      <w:pgSz w:w="11906" w:h="16838"/>
      <w:pgMar w:top="709" w:right="566" w:bottom="568" w:left="1134" w:header="709" w:footer="126" w:gutter="0"/>
      <w:cols w:space="720"/>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24981" w15:done="0"/>
  <w15:commentEx w15:paraId="40DA7E6E" w15:done="0"/>
  <w15:commentEx w15:paraId="19310E04" w15:done="0"/>
  <w15:commentEx w15:paraId="2FE20D8D" w15:done="0"/>
  <w15:commentEx w15:paraId="0E2EA84D" w15:done="0"/>
  <w15:commentEx w15:paraId="7A30CC99" w15:done="0"/>
  <w15:commentEx w15:paraId="063886F3" w15:done="0"/>
  <w15:commentEx w15:paraId="3D261014" w15:done="0"/>
  <w15:commentEx w15:paraId="7843AAE6" w15:done="0"/>
  <w15:commentEx w15:paraId="57003F60" w15:done="0"/>
  <w15:commentEx w15:paraId="3F8C2F99" w15:done="0"/>
  <w15:commentEx w15:paraId="000AE5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25984" w14:textId="77777777" w:rsidR="00E966B3" w:rsidRDefault="00E966B3">
      <w:r>
        <w:separator/>
      </w:r>
    </w:p>
  </w:endnote>
  <w:endnote w:type="continuationSeparator" w:id="0">
    <w:p w14:paraId="269EDDB1" w14:textId="77777777" w:rsidR="00E966B3" w:rsidRDefault="00E9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font>
  <w:font w:name="SchoolBookC">
    <w:altName w:val="Courier New"/>
    <w:charset w:val="00"/>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0"/>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05D1" w14:textId="77777777" w:rsidR="00110F76" w:rsidRDefault="00110F76">
    <w:pPr>
      <w:pStyle w:val="afb"/>
      <w:jc w:val="center"/>
    </w:pPr>
    <w:r>
      <w:fldChar w:fldCharType="begin"/>
    </w:r>
    <w:r>
      <w:instrText>PAGE   \* MERGEFORMAT</w:instrText>
    </w:r>
    <w:r>
      <w:fldChar w:fldCharType="separate"/>
    </w:r>
    <w:r w:rsidR="001A7F8C">
      <w:rPr>
        <w:noProof/>
      </w:rPr>
      <w:t>1</w:t>
    </w:r>
    <w:r>
      <w:fldChar w:fldCharType="end"/>
    </w:r>
  </w:p>
  <w:p w14:paraId="1FC21964" w14:textId="77777777" w:rsidR="00110F76" w:rsidRDefault="00110F7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88D6F" w14:textId="77777777" w:rsidR="00E966B3" w:rsidRDefault="00E966B3">
      <w:r>
        <w:separator/>
      </w:r>
    </w:p>
  </w:footnote>
  <w:footnote w:type="continuationSeparator" w:id="0">
    <w:p w14:paraId="7C242FC6" w14:textId="77777777" w:rsidR="00E966B3" w:rsidRDefault="00E96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FFFFFFFE"/>
    <w:multiLevelType w:val="singleLevel"/>
    <w:tmpl w:val="CAEE8124"/>
    <w:lvl w:ilvl="0">
      <w:numFmt w:val="bullet"/>
      <w:lvlText w:val="*"/>
      <w:lvlJc w:val="left"/>
    </w:lvl>
  </w:abstractNum>
  <w:abstractNum w:abstractNumId="8">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1">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3">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4">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5">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1">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3E56723"/>
    <w:multiLevelType w:val="singleLevel"/>
    <w:tmpl w:val="B6D831F8"/>
    <w:lvl w:ilvl="0">
      <w:start w:val="1"/>
      <w:numFmt w:val="decimal"/>
      <w:lvlText w:val="%1."/>
      <w:legacy w:legacy="1" w:legacySpace="0" w:legacyIndent="240"/>
      <w:lvlJc w:val="left"/>
      <w:rPr>
        <w:rFonts w:ascii="Times New Roman" w:hAnsi="Times New Roman" w:cs="Times New Roman" w:hint="default"/>
      </w:rPr>
    </w:lvl>
  </w:abstractNum>
  <w:abstractNum w:abstractNumId="23">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54D698A"/>
    <w:multiLevelType w:val="hybridMultilevel"/>
    <w:tmpl w:val="C94ABC0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8">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32">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3">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5">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7">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41">
    <w:nsid w:val="26653457"/>
    <w:multiLevelType w:val="multilevel"/>
    <w:tmpl w:val="709809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2">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4">
    <w:nsid w:val="2C707257"/>
    <w:multiLevelType w:val="hybridMultilevel"/>
    <w:tmpl w:val="398C1CF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1">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52">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54">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6">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8">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1">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4">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44F06F49"/>
    <w:multiLevelType w:val="hybridMultilevel"/>
    <w:tmpl w:val="3A1CD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02580D"/>
    <w:multiLevelType w:val="hybridMultilevel"/>
    <w:tmpl w:val="68225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70">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71">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4">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6">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8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2">
    <w:nsid w:val="65DA38ED"/>
    <w:multiLevelType w:val="hybridMultilevel"/>
    <w:tmpl w:val="1192509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84">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8">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9">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92">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93">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5">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9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8"/>
  </w:num>
  <w:num w:numId="2">
    <w:abstractNumId w:val="8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6"/>
  </w:num>
  <w:num w:numId="11">
    <w:abstractNumId w:val="79"/>
  </w:num>
  <w:num w:numId="12">
    <w:abstractNumId w:val="47"/>
  </w:num>
  <w:num w:numId="13">
    <w:abstractNumId w:val="26"/>
  </w:num>
  <w:num w:numId="14">
    <w:abstractNumId w:val="64"/>
  </w:num>
  <w:num w:numId="15">
    <w:abstractNumId w:val="84"/>
  </w:num>
  <w:num w:numId="16">
    <w:abstractNumId w:val="52"/>
  </w:num>
  <w:num w:numId="17">
    <w:abstractNumId w:val="16"/>
  </w:num>
  <w:num w:numId="18">
    <w:abstractNumId w:val="96"/>
  </w:num>
  <w:num w:numId="19">
    <w:abstractNumId w:val="30"/>
  </w:num>
  <w:num w:numId="20">
    <w:abstractNumId w:val="23"/>
  </w:num>
  <w:num w:numId="21">
    <w:abstractNumId w:val="62"/>
  </w:num>
  <w:num w:numId="22">
    <w:abstractNumId w:val="24"/>
  </w:num>
  <w:num w:numId="23">
    <w:abstractNumId w:val="21"/>
  </w:num>
  <w:num w:numId="24">
    <w:abstractNumId w:val="33"/>
  </w:num>
  <w:num w:numId="25">
    <w:abstractNumId w:val="93"/>
  </w:num>
  <w:num w:numId="26">
    <w:abstractNumId w:val="86"/>
  </w:num>
  <w:num w:numId="27">
    <w:abstractNumId w:val="61"/>
  </w:num>
  <w:num w:numId="28">
    <w:abstractNumId w:val="59"/>
  </w:num>
  <w:num w:numId="29">
    <w:abstractNumId w:val="37"/>
  </w:num>
  <w:num w:numId="30">
    <w:abstractNumId w:val="80"/>
  </w:num>
  <w:num w:numId="31">
    <w:abstractNumId w:val="49"/>
  </w:num>
  <w:num w:numId="32">
    <w:abstractNumId w:val="35"/>
  </w:num>
  <w:num w:numId="33">
    <w:abstractNumId w:val="65"/>
  </w:num>
  <w:num w:numId="34">
    <w:abstractNumId w:val="72"/>
  </w:num>
  <w:num w:numId="35">
    <w:abstractNumId w:val="85"/>
  </w:num>
  <w:num w:numId="36">
    <w:abstractNumId w:val="71"/>
  </w:num>
  <w:num w:numId="37">
    <w:abstractNumId w:val="55"/>
  </w:num>
  <w:num w:numId="38">
    <w:abstractNumId w:val="90"/>
  </w:num>
  <w:num w:numId="39">
    <w:abstractNumId w:val="36"/>
  </w:num>
  <w:num w:numId="40">
    <w:abstractNumId w:val="12"/>
    <w:lvlOverride w:ilvl="0">
      <w:startOverride w:val="1"/>
    </w:lvlOverride>
  </w:num>
  <w:num w:numId="41">
    <w:abstractNumId w:val="29"/>
  </w:num>
  <w:num w:numId="42">
    <w:abstractNumId w:val="27"/>
  </w:num>
  <w:num w:numId="43">
    <w:abstractNumId w:val="73"/>
  </w:num>
  <w:num w:numId="44">
    <w:abstractNumId w:val="76"/>
  </w:num>
  <w:num w:numId="45">
    <w:abstractNumId w:val="17"/>
  </w:num>
  <w:num w:numId="46">
    <w:abstractNumId w:val="77"/>
  </w:num>
  <w:num w:numId="47">
    <w:abstractNumId w:val="39"/>
  </w:num>
  <w:num w:numId="48">
    <w:abstractNumId w:val="78"/>
  </w:num>
  <w:num w:numId="49">
    <w:abstractNumId w:val="19"/>
  </w:num>
  <w:num w:numId="50">
    <w:abstractNumId w:val="12"/>
  </w:num>
  <w:num w:numId="51">
    <w:abstractNumId w:val="58"/>
  </w:num>
  <w:num w:numId="52">
    <w:abstractNumId w:val="56"/>
  </w:num>
  <w:num w:numId="53">
    <w:abstractNumId w:val="83"/>
  </w:num>
  <w:num w:numId="54">
    <w:abstractNumId w:val="69"/>
  </w:num>
  <w:num w:numId="55">
    <w:abstractNumId w:val="28"/>
  </w:num>
  <w:num w:numId="56">
    <w:abstractNumId w:val="75"/>
  </w:num>
  <w:num w:numId="57">
    <w:abstractNumId w:val="81"/>
  </w:num>
  <w:num w:numId="58">
    <w:abstractNumId w:val="63"/>
  </w:num>
  <w:num w:numId="59">
    <w:abstractNumId w:val="43"/>
  </w:num>
  <w:num w:numId="60">
    <w:abstractNumId w:val="53"/>
  </w:num>
  <w:num w:numId="61">
    <w:abstractNumId w:val="92"/>
  </w:num>
  <w:num w:numId="62">
    <w:abstractNumId w:val="18"/>
  </w:num>
  <w:num w:numId="63">
    <w:abstractNumId w:val="87"/>
  </w:num>
  <w:num w:numId="64">
    <w:abstractNumId w:val="45"/>
  </w:num>
  <w:num w:numId="65">
    <w:abstractNumId w:val="60"/>
  </w:num>
  <w:num w:numId="66">
    <w:abstractNumId w:val="74"/>
  </w:num>
  <w:num w:numId="67">
    <w:abstractNumId w:val="50"/>
  </w:num>
  <w:num w:numId="68">
    <w:abstractNumId w:val="15"/>
  </w:num>
  <w:num w:numId="69">
    <w:abstractNumId w:val="94"/>
  </w:num>
  <w:num w:numId="70">
    <w:abstractNumId w:val="70"/>
  </w:num>
  <w:num w:numId="71">
    <w:abstractNumId w:val="67"/>
  </w:num>
  <w:num w:numId="72">
    <w:abstractNumId w:val="91"/>
  </w:num>
  <w:num w:numId="73">
    <w:abstractNumId w:val="88"/>
  </w:num>
  <w:num w:numId="74">
    <w:abstractNumId w:val="20"/>
  </w:num>
  <w:num w:numId="75">
    <w:abstractNumId w:val="95"/>
  </w:num>
  <w:num w:numId="76">
    <w:abstractNumId w:val="42"/>
  </w:num>
  <w:num w:numId="77">
    <w:abstractNumId w:val="40"/>
  </w:num>
  <w:num w:numId="78">
    <w:abstractNumId w:val="51"/>
  </w:num>
  <w:num w:numId="79">
    <w:abstractNumId w:val="31"/>
  </w:num>
  <w:num w:numId="80">
    <w:abstractNumId w:val="34"/>
  </w:num>
  <w:num w:numId="81">
    <w:abstractNumId w:val="32"/>
  </w:num>
  <w:num w:numId="82">
    <w:abstractNumId w:val="54"/>
  </w:num>
  <w:num w:numId="83">
    <w:abstractNumId w:val="38"/>
  </w:num>
  <w:num w:numId="84">
    <w:abstractNumId w:val="57"/>
  </w:num>
  <w:num w:numId="85">
    <w:abstractNumId w:val="82"/>
  </w:num>
  <w:num w:numId="86">
    <w:abstractNumId w:val="7"/>
    <w:lvlOverride w:ilvl="0">
      <w:lvl w:ilvl="0">
        <w:numFmt w:val="bullet"/>
        <w:lvlText w:val="-"/>
        <w:legacy w:legacy="1" w:legacySpace="0" w:legacyIndent="223"/>
        <w:lvlJc w:val="left"/>
        <w:rPr>
          <w:rFonts w:ascii="Times New Roman" w:hAnsi="Times New Roman" w:hint="default"/>
        </w:rPr>
      </w:lvl>
    </w:lvlOverride>
  </w:num>
  <w:num w:numId="87">
    <w:abstractNumId w:val="22"/>
  </w:num>
  <w:num w:numId="88">
    <w:abstractNumId w:val="44"/>
  </w:num>
  <w:num w:numId="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num>
  <w:num w:numId="91">
    <w:abstractNumId w:val="25"/>
  </w:num>
  <w:num w:numId="92">
    <w:abstractNumId w:val="66"/>
  </w:num>
  <w:num w:numId="93">
    <w:abstractNumId w:val="68"/>
  </w:num>
  <w:numIdMacAtCleanup w:val="8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29E"/>
    <w:rsid w:val="000053FD"/>
    <w:rsid w:val="00005477"/>
    <w:rsid w:val="00005882"/>
    <w:rsid w:val="000065B9"/>
    <w:rsid w:val="00006DA9"/>
    <w:rsid w:val="00010917"/>
    <w:rsid w:val="00011520"/>
    <w:rsid w:val="0001155F"/>
    <w:rsid w:val="0001178A"/>
    <w:rsid w:val="00011C15"/>
    <w:rsid w:val="00011FF5"/>
    <w:rsid w:val="00012414"/>
    <w:rsid w:val="00012A5D"/>
    <w:rsid w:val="00013B60"/>
    <w:rsid w:val="00013BF6"/>
    <w:rsid w:val="00013F17"/>
    <w:rsid w:val="0001403D"/>
    <w:rsid w:val="00014117"/>
    <w:rsid w:val="00014CB1"/>
    <w:rsid w:val="00014DCA"/>
    <w:rsid w:val="00015211"/>
    <w:rsid w:val="00015347"/>
    <w:rsid w:val="00015C08"/>
    <w:rsid w:val="0001664B"/>
    <w:rsid w:val="00016831"/>
    <w:rsid w:val="00016EE3"/>
    <w:rsid w:val="00017326"/>
    <w:rsid w:val="000201B1"/>
    <w:rsid w:val="00020620"/>
    <w:rsid w:val="00020B72"/>
    <w:rsid w:val="00020C3A"/>
    <w:rsid w:val="00021AF8"/>
    <w:rsid w:val="00021CB8"/>
    <w:rsid w:val="000226DE"/>
    <w:rsid w:val="0002286E"/>
    <w:rsid w:val="00022AC4"/>
    <w:rsid w:val="00022BCA"/>
    <w:rsid w:val="00022D11"/>
    <w:rsid w:val="0002302F"/>
    <w:rsid w:val="00023877"/>
    <w:rsid w:val="00023AE9"/>
    <w:rsid w:val="00023EE4"/>
    <w:rsid w:val="000253C0"/>
    <w:rsid w:val="00025AFC"/>
    <w:rsid w:val="00025BD3"/>
    <w:rsid w:val="00026D81"/>
    <w:rsid w:val="00026EF5"/>
    <w:rsid w:val="0002756D"/>
    <w:rsid w:val="00027786"/>
    <w:rsid w:val="00027EEE"/>
    <w:rsid w:val="00030661"/>
    <w:rsid w:val="00030B50"/>
    <w:rsid w:val="00031DA3"/>
    <w:rsid w:val="00031ECE"/>
    <w:rsid w:val="0003223A"/>
    <w:rsid w:val="000327C1"/>
    <w:rsid w:val="00033607"/>
    <w:rsid w:val="00034A5F"/>
    <w:rsid w:val="000356F0"/>
    <w:rsid w:val="000357DF"/>
    <w:rsid w:val="00035918"/>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F"/>
    <w:rsid w:val="00045861"/>
    <w:rsid w:val="000458FD"/>
    <w:rsid w:val="00045CBF"/>
    <w:rsid w:val="00046115"/>
    <w:rsid w:val="000470DA"/>
    <w:rsid w:val="00050689"/>
    <w:rsid w:val="00050B82"/>
    <w:rsid w:val="00050F12"/>
    <w:rsid w:val="00050F3A"/>
    <w:rsid w:val="0005124B"/>
    <w:rsid w:val="00051D2E"/>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79F6"/>
    <w:rsid w:val="00057BED"/>
    <w:rsid w:val="00057EB4"/>
    <w:rsid w:val="00057EEA"/>
    <w:rsid w:val="00057F1E"/>
    <w:rsid w:val="000600B4"/>
    <w:rsid w:val="000607F5"/>
    <w:rsid w:val="000608E8"/>
    <w:rsid w:val="00061551"/>
    <w:rsid w:val="000615D2"/>
    <w:rsid w:val="0006195F"/>
    <w:rsid w:val="00061CA6"/>
    <w:rsid w:val="00061CBB"/>
    <w:rsid w:val="00062B14"/>
    <w:rsid w:val="00062DC9"/>
    <w:rsid w:val="0006355C"/>
    <w:rsid w:val="000637C8"/>
    <w:rsid w:val="0006392A"/>
    <w:rsid w:val="00063A7B"/>
    <w:rsid w:val="00063BA9"/>
    <w:rsid w:val="00063DBE"/>
    <w:rsid w:val="00064040"/>
    <w:rsid w:val="00064AB1"/>
    <w:rsid w:val="00064B2E"/>
    <w:rsid w:val="00064E42"/>
    <w:rsid w:val="00065861"/>
    <w:rsid w:val="00065A77"/>
    <w:rsid w:val="00065B42"/>
    <w:rsid w:val="0006605B"/>
    <w:rsid w:val="00066561"/>
    <w:rsid w:val="00066D93"/>
    <w:rsid w:val="00067910"/>
    <w:rsid w:val="000703A2"/>
    <w:rsid w:val="0007082E"/>
    <w:rsid w:val="00071A08"/>
    <w:rsid w:val="00072585"/>
    <w:rsid w:val="0007262A"/>
    <w:rsid w:val="00073620"/>
    <w:rsid w:val="00073C81"/>
    <w:rsid w:val="00073F5A"/>
    <w:rsid w:val="00073FE8"/>
    <w:rsid w:val="00074D29"/>
    <w:rsid w:val="00074D71"/>
    <w:rsid w:val="000753AD"/>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723"/>
    <w:rsid w:val="00081BBF"/>
    <w:rsid w:val="00081D10"/>
    <w:rsid w:val="00082886"/>
    <w:rsid w:val="00082D5F"/>
    <w:rsid w:val="00083843"/>
    <w:rsid w:val="000839E0"/>
    <w:rsid w:val="00084986"/>
    <w:rsid w:val="00084AB8"/>
    <w:rsid w:val="0008514A"/>
    <w:rsid w:val="000852F6"/>
    <w:rsid w:val="000854BE"/>
    <w:rsid w:val="000856D2"/>
    <w:rsid w:val="00085711"/>
    <w:rsid w:val="000865CE"/>
    <w:rsid w:val="00086D52"/>
    <w:rsid w:val="000874D0"/>
    <w:rsid w:val="00087642"/>
    <w:rsid w:val="000878CB"/>
    <w:rsid w:val="00087903"/>
    <w:rsid w:val="00087DCF"/>
    <w:rsid w:val="00087E92"/>
    <w:rsid w:val="00090207"/>
    <w:rsid w:val="0009036B"/>
    <w:rsid w:val="0009047C"/>
    <w:rsid w:val="00090554"/>
    <w:rsid w:val="00090B5D"/>
    <w:rsid w:val="00090CA5"/>
    <w:rsid w:val="00090E40"/>
    <w:rsid w:val="000913F2"/>
    <w:rsid w:val="00091EA9"/>
    <w:rsid w:val="00093A8A"/>
    <w:rsid w:val="00093CB4"/>
    <w:rsid w:val="00093F11"/>
    <w:rsid w:val="000941ED"/>
    <w:rsid w:val="0009463D"/>
    <w:rsid w:val="00094769"/>
    <w:rsid w:val="00094EB1"/>
    <w:rsid w:val="0009579B"/>
    <w:rsid w:val="00095813"/>
    <w:rsid w:val="000958C3"/>
    <w:rsid w:val="00095BCC"/>
    <w:rsid w:val="00096172"/>
    <w:rsid w:val="000965D8"/>
    <w:rsid w:val="000972BA"/>
    <w:rsid w:val="000974E1"/>
    <w:rsid w:val="000976ED"/>
    <w:rsid w:val="00097911"/>
    <w:rsid w:val="000A01FD"/>
    <w:rsid w:val="000A02C4"/>
    <w:rsid w:val="000A0644"/>
    <w:rsid w:val="000A0FB9"/>
    <w:rsid w:val="000A1084"/>
    <w:rsid w:val="000A10B6"/>
    <w:rsid w:val="000A1107"/>
    <w:rsid w:val="000A11F6"/>
    <w:rsid w:val="000A175B"/>
    <w:rsid w:val="000A1DB7"/>
    <w:rsid w:val="000A22F3"/>
    <w:rsid w:val="000A2478"/>
    <w:rsid w:val="000A26D3"/>
    <w:rsid w:val="000A29C6"/>
    <w:rsid w:val="000A345E"/>
    <w:rsid w:val="000A38E3"/>
    <w:rsid w:val="000A396A"/>
    <w:rsid w:val="000A40C5"/>
    <w:rsid w:val="000A413A"/>
    <w:rsid w:val="000A4170"/>
    <w:rsid w:val="000A4473"/>
    <w:rsid w:val="000A467E"/>
    <w:rsid w:val="000A4722"/>
    <w:rsid w:val="000A4733"/>
    <w:rsid w:val="000A47FA"/>
    <w:rsid w:val="000A4C32"/>
    <w:rsid w:val="000A4D6D"/>
    <w:rsid w:val="000A5348"/>
    <w:rsid w:val="000A5C1E"/>
    <w:rsid w:val="000A63B4"/>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3CB"/>
    <w:rsid w:val="000B27BE"/>
    <w:rsid w:val="000B2AFA"/>
    <w:rsid w:val="000B2B39"/>
    <w:rsid w:val="000B313B"/>
    <w:rsid w:val="000B317B"/>
    <w:rsid w:val="000B31AD"/>
    <w:rsid w:val="000B36E0"/>
    <w:rsid w:val="000B3C9C"/>
    <w:rsid w:val="000B3F6E"/>
    <w:rsid w:val="000B443C"/>
    <w:rsid w:val="000B463B"/>
    <w:rsid w:val="000B50AE"/>
    <w:rsid w:val="000B563E"/>
    <w:rsid w:val="000B56D3"/>
    <w:rsid w:val="000B5B06"/>
    <w:rsid w:val="000B5ED8"/>
    <w:rsid w:val="000B6F9F"/>
    <w:rsid w:val="000B763A"/>
    <w:rsid w:val="000B7D2C"/>
    <w:rsid w:val="000B7DF3"/>
    <w:rsid w:val="000C0081"/>
    <w:rsid w:val="000C032F"/>
    <w:rsid w:val="000C0E9E"/>
    <w:rsid w:val="000C16A3"/>
    <w:rsid w:val="000C222B"/>
    <w:rsid w:val="000C2E64"/>
    <w:rsid w:val="000C3355"/>
    <w:rsid w:val="000C40D2"/>
    <w:rsid w:val="000C4927"/>
    <w:rsid w:val="000C49DF"/>
    <w:rsid w:val="000C4EF0"/>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1FA1"/>
    <w:rsid w:val="000D2195"/>
    <w:rsid w:val="000D2521"/>
    <w:rsid w:val="000D2AE1"/>
    <w:rsid w:val="000D35E8"/>
    <w:rsid w:val="000D37CF"/>
    <w:rsid w:val="000D3AE4"/>
    <w:rsid w:val="000D408B"/>
    <w:rsid w:val="000D4630"/>
    <w:rsid w:val="000D4764"/>
    <w:rsid w:val="000D4F08"/>
    <w:rsid w:val="000D53B4"/>
    <w:rsid w:val="000D5E6F"/>
    <w:rsid w:val="000D6594"/>
    <w:rsid w:val="000D65F9"/>
    <w:rsid w:val="000D781C"/>
    <w:rsid w:val="000D7EE1"/>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754"/>
    <w:rsid w:val="000E7081"/>
    <w:rsid w:val="000E7983"/>
    <w:rsid w:val="000E7F82"/>
    <w:rsid w:val="000F0FFC"/>
    <w:rsid w:val="000F12F4"/>
    <w:rsid w:val="000F14A0"/>
    <w:rsid w:val="000F16CF"/>
    <w:rsid w:val="000F1A17"/>
    <w:rsid w:val="000F2414"/>
    <w:rsid w:val="000F2F07"/>
    <w:rsid w:val="000F3269"/>
    <w:rsid w:val="000F3D5D"/>
    <w:rsid w:val="000F3E43"/>
    <w:rsid w:val="000F431A"/>
    <w:rsid w:val="000F432E"/>
    <w:rsid w:val="000F46C6"/>
    <w:rsid w:val="000F4B74"/>
    <w:rsid w:val="000F543A"/>
    <w:rsid w:val="000F5572"/>
    <w:rsid w:val="000F5922"/>
    <w:rsid w:val="000F6112"/>
    <w:rsid w:val="000F6629"/>
    <w:rsid w:val="000F6AEA"/>
    <w:rsid w:val="000F6B8C"/>
    <w:rsid w:val="000F6BAC"/>
    <w:rsid w:val="000F6C24"/>
    <w:rsid w:val="0010009F"/>
    <w:rsid w:val="00101155"/>
    <w:rsid w:val="00102209"/>
    <w:rsid w:val="001022D9"/>
    <w:rsid w:val="00102962"/>
    <w:rsid w:val="001029D1"/>
    <w:rsid w:val="00102AA6"/>
    <w:rsid w:val="00102AC3"/>
    <w:rsid w:val="00103546"/>
    <w:rsid w:val="00103925"/>
    <w:rsid w:val="00103F44"/>
    <w:rsid w:val="00103F62"/>
    <w:rsid w:val="001040FC"/>
    <w:rsid w:val="00105873"/>
    <w:rsid w:val="00105B2E"/>
    <w:rsid w:val="00105E43"/>
    <w:rsid w:val="00105E77"/>
    <w:rsid w:val="00105EFE"/>
    <w:rsid w:val="0010609A"/>
    <w:rsid w:val="0010619E"/>
    <w:rsid w:val="001067F4"/>
    <w:rsid w:val="00106EE9"/>
    <w:rsid w:val="0010744E"/>
    <w:rsid w:val="00107FE5"/>
    <w:rsid w:val="00110181"/>
    <w:rsid w:val="00110759"/>
    <w:rsid w:val="00110D4E"/>
    <w:rsid w:val="00110ED7"/>
    <w:rsid w:val="00110F76"/>
    <w:rsid w:val="0011103B"/>
    <w:rsid w:val="00111BE4"/>
    <w:rsid w:val="001126E2"/>
    <w:rsid w:val="00112C93"/>
    <w:rsid w:val="00112D80"/>
    <w:rsid w:val="00113338"/>
    <w:rsid w:val="001137F3"/>
    <w:rsid w:val="00114075"/>
    <w:rsid w:val="0011410F"/>
    <w:rsid w:val="00114EF6"/>
    <w:rsid w:val="00115215"/>
    <w:rsid w:val="001152EE"/>
    <w:rsid w:val="001153C2"/>
    <w:rsid w:val="001159FD"/>
    <w:rsid w:val="00115B30"/>
    <w:rsid w:val="00115B57"/>
    <w:rsid w:val="00115BF2"/>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1EB"/>
    <w:rsid w:val="001222C6"/>
    <w:rsid w:val="001225F9"/>
    <w:rsid w:val="0012366C"/>
    <w:rsid w:val="001239B8"/>
    <w:rsid w:val="00123A4C"/>
    <w:rsid w:val="00124006"/>
    <w:rsid w:val="0012491F"/>
    <w:rsid w:val="0012549A"/>
    <w:rsid w:val="001256A9"/>
    <w:rsid w:val="0012592F"/>
    <w:rsid w:val="00125E43"/>
    <w:rsid w:val="00125EC9"/>
    <w:rsid w:val="00125F31"/>
    <w:rsid w:val="0012622A"/>
    <w:rsid w:val="0012684E"/>
    <w:rsid w:val="001270E6"/>
    <w:rsid w:val="0012784F"/>
    <w:rsid w:val="00127B5E"/>
    <w:rsid w:val="00130506"/>
    <w:rsid w:val="001309BC"/>
    <w:rsid w:val="00130DF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2C07"/>
    <w:rsid w:val="0014349F"/>
    <w:rsid w:val="00143649"/>
    <w:rsid w:val="00143B8C"/>
    <w:rsid w:val="00143CD5"/>
    <w:rsid w:val="0014406F"/>
    <w:rsid w:val="0014453A"/>
    <w:rsid w:val="0014470E"/>
    <w:rsid w:val="00144D1C"/>
    <w:rsid w:val="00144D2C"/>
    <w:rsid w:val="00144D85"/>
    <w:rsid w:val="001453D4"/>
    <w:rsid w:val="00145D01"/>
    <w:rsid w:val="00145D7C"/>
    <w:rsid w:val="00146168"/>
    <w:rsid w:val="0014664F"/>
    <w:rsid w:val="0014684D"/>
    <w:rsid w:val="00147141"/>
    <w:rsid w:val="001502D4"/>
    <w:rsid w:val="001510A5"/>
    <w:rsid w:val="0015111C"/>
    <w:rsid w:val="001513D6"/>
    <w:rsid w:val="00151D01"/>
    <w:rsid w:val="00151E6A"/>
    <w:rsid w:val="00151F94"/>
    <w:rsid w:val="0015225C"/>
    <w:rsid w:val="001523A5"/>
    <w:rsid w:val="00153975"/>
    <w:rsid w:val="00153FE3"/>
    <w:rsid w:val="001541FF"/>
    <w:rsid w:val="001548E2"/>
    <w:rsid w:val="00155449"/>
    <w:rsid w:val="001555CE"/>
    <w:rsid w:val="0015575F"/>
    <w:rsid w:val="001558DE"/>
    <w:rsid w:val="001559C8"/>
    <w:rsid w:val="0015651D"/>
    <w:rsid w:val="00156A0C"/>
    <w:rsid w:val="00156A77"/>
    <w:rsid w:val="00156EA4"/>
    <w:rsid w:val="00156EA5"/>
    <w:rsid w:val="0016051E"/>
    <w:rsid w:val="00161288"/>
    <w:rsid w:val="0016145D"/>
    <w:rsid w:val="0016159E"/>
    <w:rsid w:val="001616C1"/>
    <w:rsid w:val="00161ADD"/>
    <w:rsid w:val="00162AC4"/>
    <w:rsid w:val="00163164"/>
    <w:rsid w:val="0016342C"/>
    <w:rsid w:val="00163576"/>
    <w:rsid w:val="001639DA"/>
    <w:rsid w:val="001642BD"/>
    <w:rsid w:val="00164BFD"/>
    <w:rsid w:val="00164ED5"/>
    <w:rsid w:val="00165497"/>
    <w:rsid w:val="00165E58"/>
    <w:rsid w:val="00165F6C"/>
    <w:rsid w:val="00166532"/>
    <w:rsid w:val="00166922"/>
    <w:rsid w:val="00166A12"/>
    <w:rsid w:val="0016705C"/>
    <w:rsid w:val="0016733C"/>
    <w:rsid w:val="00167380"/>
    <w:rsid w:val="001673DF"/>
    <w:rsid w:val="0016742E"/>
    <w:rsid w:val="001678B4"/>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88A"/>
    <w:rsid w:val="00174142"/>
    <w:rsid w:val="00174983"/>
    <w:rsid w:val="00174B8E"/>
    <w:rsid w:val="00174FA2"/>
    <w:rsid w:val="00175672"/>
    <w:rsid w:val="001756A6"/>
    <w:rsid w:val="0017684E"/>
    <w:rsid w:val="00176FA0"/>
    <w:rsid w:val="001778A0"/>
    <w:rsid w:val="00177A95"/>
    <w:rsid w:val="00180A8B"/>
    <w:rsid w:val="00180F68"/>
    <w:rsid w:val="001811BF"/>
    <w:rsid w:val="0018121D"/>
    <w:rsid w:val="00181BF5"/>
    <w:rsid w:val="00181D5E"/>
    <w:rsid w:val="0018211F"/>
    <w:rsid w:val="00182B00"/>
    <w:rsid w:val="00182D22"/>
    <w:rsid w:val="00183152"/>
    <w:rsid w:val="001839B1"/>
    <w:rsid w:val="00183FDB"/>
    <w:rsid w:val="0018447B"/>
    <w:rsid w:val="0018450B"/>
    <w:rsid w:val="00184656"/>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4012"/>
    <w:rsid w:val="00194310"/>
    <w:rsid w:val="001944B8"/>
    <w:rsid w:val="00194FBB"/>
    <w:rsid w:val="00194FC7"/>
    <w:rsid w:val="001952AE"/>
    <w:rsid w:val="001962C6"/>
    <w:rsid w:val="00196E83"/>
    <w:rsid w:val="00196EF4"/>
    <w:rsid w:val="00197006"/>
    <w:rsid w:val="00197056"/>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A55"/>
    <w:rsid w:val="001A3B4F"/>
    <w:rsid w:val="001A3CE1"/>
    <w:rsid w:val="001A3DFD"/>
    <w:rsid w:val="001A41C0"/>
    <w:rsid w:val="001A4237"/>
    <w:rsid w:val="001A460F"/>
    <w:rsid w:val="001A514C"/>
    <w:rsid w:val="001A563C"/>
    <w:rsid w:val="001A597B"/>
    <w:rsid w:val="001A5F23"/>
    <w:rsid w:val="001A61EE"/>
    <w:rsid w:val="001A6AA7"/>
    <w:rsid w:val="001A79E3"/>
    <w:rsid w:val="001A7B36"/>
    <w:rsid w:val="001A7CF8"/>
    <w:rsid w:val="001A7F8C"/>
    <w:rsid w:val="001B0111"/>
    <w:rsid w:val="001B04A8"/>
    <w:rsid w:val="001B16F4"/>
    <w:rsid w:val="001B2463"/>
    <w:rsid w:val="001B24DD"/>
    <w:rsid w:val="001B285E"/>
    <w:rsid w:val="001B295F"/>
    <w:rsid w:val="001B3400"/>
    <w:rsid w:val="001B3CC3"/>
    <w:rsid w:val="001B4737"/>
    <w:rsid w:val="001B4809"/>
    <w:rsid w:val="001B4ED0"/>
    <w:rsid w:val="001B4F7B"/>
    <w:rsid w:val="001B4FFD"/>
    <w:rsid w:val="001B5373"/>
    <w:rsid w:val="001B56BC"/>
    <w:rsid w:val="001B576B"/>
    <w:rsid w:val="001B62C5"/>
    <w:rsid w:val="001B7274"/>
    <w:rsid w:val="001B7E83"/>
    <w:rsid w:val="001B7FE6"/>
    <w:rsid w:val="001C03F8"/>
    <w:rsid w:val="001C0750"/>
    <w:rsid w:val="001C1069"/>
    <w:rsid w:val="001C113F"/>
    <w:rsid w:val="001C13EB"/>
    <w:rsid w:val="001C1848"/>
    <w:rsid w:val="001C1C2B"/>
    <w:rsid w:val="001C225A"/>
    <w:rsid w:val="001C268C"/>
    <w:rsid w:val="001C2AE9"/>
    <w:rsid w:val="001C2DDB"/>
    <w:rsid w:val="001C2E34"/>
    <w:rsid w:val="001C325D"/>
    <w:rsid w:val="001C33AE"/>
    <w:rsid w:val="001C41E1"/>
    <w:rsid w:val="001C41F2"/>
    <w:rsid w:val="001C45A9"/>
    <w:rsid w:val="001C4681"/>
    <w:rsid w:val="001C4A81"/>
    <w:rsid w:val="001C4B62"/>
    <w:rsid w:val="001C53CB"/>
    <w:rsid w:val="001C6192"/>
    <w:rsid w:val="001C6FBA"/>
    <w:rsid w:val="001C7155"/>
    <w:rsid w:val="001C76F4"/>
    <w:rsid w:val="001C7C9D"/>
    <w:rsid w:val="001C7D8F"/>
    <w:rsid w:val="001C7FAC"/>
    <w:rsid w:val="001D0228"/>
    <w:rsid w:val="001D0348"/>
    <w:rsid w:val="001D0B69"/>
    <w:rsid w:val="001D0DBC"/>
    <w:rsid w:val="001D1F27"/>
    <w:rsid w:val="001D1FDD"/>
    <w:rsid w:val="001D222B"/>
    <w:rsid w:val="001D2263"/>
    <w:rsid w:val="001D2448"/>
    <w:rsid w:val="001D255E"/>
    <w:rsid w:val="001D25B7"/>
    <w:rsid w:val="001D26F4"/>
    <w:rsid w:val="001D3670"/>
    <w:rsid w:val="001D3754"/>
    <w:rsid w:val="001D3946"/>
    <w:rsid w:val="001D3AF8"/>
    <w:rsid w:val="001D3BEA"/>
    <w:rsid w:val="001D3E33"/>
    <w:rsid w:val="001D4064"/>
    <w:rsid w:val="001D4B03"/>
    <w:rsid w:val="001D4F72"/>
    <w:rsid w:val="001D5022"/>
    <w:rsid w:val="001D50FA"/>
    <w:rsid w:val="001D510C"/>
    <w:rsid w:val="001D5AC6"/>
    <w:rsid w:val="001D5B48"/>
    <w:rsid w:val="001D5F89"/>
    <w:rsid w:val="001D6093"/>
    <w:rsid w:val="001D62A1"/>
    <w:rsid w:val="001D672C"/>
    <w:rsid w:val="001D68B8"/>
    <w:rsid w:val="001D6AEC"/>
    <w:rsid w:val="001D6C7D"/>
    <w:rsid w:val="001D6F93"/>
    <w:rsid w:val="001D7003"/>
    <w:rsid w:val="001D72F7"/>
    <w:rsid w:val="001D7424"/>
    <w:rsid w:val="001D7689"/>
    <w:rsid w:val="001D7A64"/>
    <w:rsid w:val="001D7F2D"/>
    <w:rsid w:val="001D7F89"/>
    <w:rsid w:val="001D7FDE"/>
    <w:rsid w:val="001E055F"/>
    <w:rsid w:val="001E05AE"/>
    <w:rsid w:val="001E06F3"/>
    <w:rsid w:val="001E07AC"/>
    <w:rsid w:val="001E137D"/>
    <w:rsid w:val="001E1825"/>
    <w:rsid w:val="001E1982"/>
    <w:rsid w:val="001E1E48"/>
    <w:rsid w:val="001E2B54"/>
    <w:rsid w:val="001E2C9D"/>
    <w:rsid w:val="001E2F98"/>
    <w:rsid w:val="001E2FEB"/>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E7CD7"/>
    <w:rsid w:val="001E7D69"/>
    <w:rsid w:val="001F0006"/>
    <w:rsid w:val="001F05EA"/>
    <w:rsid w:val="001F1047"/>
    <w:rsid w:val="001F156D"/>
    <w:rsid w:val="001F17E2"/>
    <w:rsid w:val="001F181A"/>
    <w:rsid w:val="001F188A"/>
    <w:rsid w:val="001F1C76"/>
    <w:rsid w:val="001F1E15"/>
    <w:rsid w:val="001F2116"/>
    <w:rsid w:val="001F249B"/>
    <w:rsid w:val="001F24A8"/>
    <w:rsid w:val="001F26BE"/>
    <w:rsid w:val="001F291A"/>
    <w:rsid w:val="001F361B"/>
    <w:rsid w:val="001F3A33"/>
    <w:rsid w:val="001F3B05"/>
    <w:rsid w:val="001F3F8B"/>
    <w:rsid w:val="001F40D7"/>
    <w:rsid w:val="001F4422"/>
    <w:rsid w:val="001F4BB4"/>
    <w:rsid w:val="001F4F05"/>
    <w:rsid w:val="001F59E4"/>
    <w:rsid w:val="001F5DDC"/>
    <w:rsid w:val="001F6A6B"/>
    <w:rsid w:val="001F6C57"/>
    <w:rsid w:val="001F709A"/>
    <w:rsid w:val="001F728C"/>
    <w:rsid w:val="001F7606"/>
    <w:rsid w:val="001F7822"/>
    <w:rsid w:val="0020045D"/>
    <w:rsid w:val="00200DF6"/>
    <w:rsid w:val="00201591"/>
    <w:rsid w:val="00201612"/>
    <w:rsid w:val="0020161F"/>
    <w:rsid w:val="00201EDC"/>
    <w:rsid w:val="0020226A"/>
    <w:rsid w:val="00202327"/>
    <w:rsid w:val="002023DC"/>
    <w:rsid w:val="00202609"/>
    <w:rsid w:val="0020276A"/>
    <w:rsid w:val="002028C1"/>
    <w:rsid w:val="00202F66"/>
    <w:rsid w:val="00203102"/>
    <w:rsid w:val="002036B5"/>
    <w:rsid w:val="002039A9"/>
    <w:rsid w:val="00203B90"/>
    <w:rsid w:val="00204B03"/>
    <w:rsid w:val="00204D35"/>
    <w:rsid w:val="002050D6"/>
    <w:rsid w:val="002052E0"/>
    <w:rsid w:val="002063EE"/>
    <w:rsid w:val="0020682C"/>
    <w:rsid w:val="00206BCC"/>
    <w:rsid w:val="00206D20"/>
    <w:rsid w:val="00206D60"/>
    <w:rsid w:val="00207718"/>
    <w:rsid w:val="00207B61"/>
    <w:rsid w:val="00207DD0"/>
    <w:rsid w:val="002100BD"/>
    <w:rsid w:val="00210683"/>
    <w:rsid w:val="00210F1A"/>
    <w:rsid w:val="00210F49"/>
    <w:rsid w:val="0021140D"/>
    <w:rsid w:val="002118E3"/>
    <w:rsid w:val="00211EE4"/>
    <w:rsid w:val="0021215B"/>
    <w:rsid w:val="0021254F"/>
    <w:rsid w:val="00212A45"/>
    <w:rsid w:val="00212D3D"/>
    <w:rsid w:val="0021342E"/>
    <w:rsid w:val="00213476"/>
    <w:rsid w:val="00213B75"/>
    <w:rsid w:val="00213DE2"/>
    <w:rsid w:val="00213F88"/>
    <w:rsid w:val="00214260"/>
    <w:rsid w:val="00214B60"/>
    <w:rsid w:val="00214C31"/>
    <w:rsid w:val="002150B4"/>
    <w:rsid w:val="002151BA"/>
    <w:rsid w:val="0021551F"/>
    <w:rsid w:val="00215C57"/>
    <w:rsid w:val="00215CF0"/>
    <w:rsid w:val="0021630D"/>
    <w:rsid w:val="00216372"/>
    <w:rsid w:val="002169AD"/>
    <w:rsid w:val="0021713F"/>
    <w:rsid w:val="002178A2"/>
    <w:rsid w:val="00220212"/>
    <w:rsid w:val="00220438"/>
    <w:rsid w:val="002206D9"/>
    <w:rsid w:val="0022076A"/>
    <w:rsid w:val="00220AB5"/>
    <w:rsid w:val="00220BA5"/>
    <w:rsid w:val="00220E47"/>
    <w:rsid w:val="0022198C"/>
    <w:rsid w:val="002219C3"/>
    <w:rsid w:val="002220EF"/>
    <w:rsid w:val="002221DF"/>
    <w:rsid w:val="0022254E"/>
    <w:rsid w:val="002225A4"/>
    <w:rsid w:val="00222916"/>
    <w:rsid w:val="00223130"/>
    <w:rsid w:val="00223283"/>
    <w:rsid w:val="002237C6"/>
    <w:rsid w:val="0022430B"/>
    <w:rsid w:val="0022441A"/>
    <w:rsid w:val="00224AED"/>
    <w:rsid w:val="002255B6"/>
    <w:rsid w:val="00225BF2"/>
    <w:rsid w:val="0022660E"/>
    <w:rsid w:val="00226618"/>
    <w:rsid w:val="00226E7C"/>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4EE"/>
    <w:rsid w:val="002356D5"/>
    <w:rsid w:val="002366EF"/>
    <w:rsid w:val="0023677D"/>
    <w:rsid w:val="00236D65"/>
    <w:rsid w:val="00236E0E"/>
    <w:rsid w:val="0023758D"/>
    <w:rsid w:val="00237816"/>
    <w:rsid w:val="00237891"/>
    <w:rsid w:val="002378B4"/>
    <w:rsid w:val="00240D92"/>
    <w:rsid w:val="00241948"/>
    <w:rsid w:val="00242408"/>
    <w:rsid w:val="00242A46"/>
    <w:rsid w:val="00242D61"/>
    <w:rsid w:val="002431CD"/>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506DF"/>
    <w:rsid w:val="0025077B"/>
    <w:rsid w:val="00250FC6"/>
    <w:rsid w:val="0025148E"/>
    <w:rsid w:val="00252500"/>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84"/>
    <w:rsid w:val="002559B2"/>
    <w:rsid w:val="002560AA"/>
    <w:rsid w:val="002569A8"/>
    <w:rsid w:val="00256AFE"/>
    <w:rsid w:val="00256DCF"/>
    <w:rsid w:val="0025701D"/>
    <w:rsid w:val="002572CE"/>
    <w:rsid w:val="002574A9"/>
    <w:rsid w:val="00257677"/>
    <w:rsid w:val="00257B58"/>
    <w:rsid w:val="00257ED4"/>
    <w:rsid w:val="0026028A"/>
    <w:rsid w:val="0026044A"/>
    <w:rsid w:val="0026063A"/>
    <w:rsid w:val="002608EF"/>
    <w:rsid w:val="00260E01"/>
    <w:rsid w:val="0026130A"/>
    <w:rsid w:val="002617EC"/>
    <w:rsid w:val="002618BE"/>
    <w:rsid w:val="00261910"/>
    <w:rsid w:val="002622EA"/>
    <w:rsid w:val="00263140"/>
    <w:rsid w:val="00263569"/>
    <w:rsid w:val="00263E51"/>
    <w:rsid w:val="00263FED"/>
    <w:rsid w:val="002641C9"/>
    <w:rsid w:val="00264757"/>
    <w:rsid w:val="00264914"/>
    <w:rsid w:val="0026543A"/>
    <w:rsid w:val="002657C0"/>
    <w:rsid w:val="00266D41"/>
    <w:rsid w:val="00266F1B"/>
    <w:rsid w:val="00267284"/>
    <w:rsid w:val="00267800"/>
    <w:rsid w:val="002701DC"/>
    <w:rsid w:val="00270B6E"/>
    <w:rsid w:val="002710BA"/>
    <w:rsid w:val="0027142A"/>
    <w:rsid w:val="00271661"/>
    <w:rsid w:val="00271F91"/>
    <w:rsid w:val="00272C2A"/>
    <w:rsid w:val="00272D7D"/>
    <w:rsid w:val="00273533"/>
    <w:rsid w:val="00273AAF"/>
    <w:rsid w:val="002740F1"/>
    <w:rsid w:val="00274381"/>
    <w:rsid w:val="0027443E"/>
    <w:rsid w:val="002744A0"/>
    <w:rsid w:val="00274EEE"/>
    <w:rsid w:val="002755C6"/>
    <w:rsid w:val="00275769"/>
    <w:rsid w:val="00275800"/>
    <w:rsid w:val="00276299"/>
    <w:rsid w:val="00276917"/>
    <w:rsid w:val="00276C90"/>
    <w:rsid w:val="00276CE2"/>
    <w:rsid w:val="00276DA0"/>
    <w:rsid w:val="002770C1"/>
    <w:rsid w:val="0027722F"/>
    <w:rsid w:val="002779CA"/>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16A8"/>
    <w:rsid w:val="00291CAE"/>
    <w:rsid w:val="00291F64"/>
    <w:rsid w:val="00292A75"/>
    <w:rsid w:val="002932BC"/>
    <w:rsid w:val="00293807"/>
    <w:rsid w:val="00293FC7"/>
    <w:rsid w:val="00294165"/>
    <w:rsid w:val="0029421F"/>
    <w:rsid w:val="002947D0"/>
    <w:rsid w:val="00294CB5"/>
    <w:rsid w:val="00294DCD"/>
    <w:rsid w:val="00294E6C"/>
    <w:rsid w:val="00295AB9"/>
    <w:rsid w:val="00295B82"/>
    <w:rsid w:val="0029606D"/>
    <w:rsid w:val="0029617C"/>
    <w:rsid w:val="002967C4"/>
    <w:rsid w:val="002967D3"/>
    <w:rsid w:val="0029727A"/>
    <w:rsid w:val="00297959"/>
    <w:rsid w:val="00297B29"/>
    <w:rsid w:val="002A123F"/>
    <w:rsid w:val="002A2196"/>
    <w:rsid w:val="002A25FC"/>
    <w:rsid w:val="002A2AF4"/>
    <w:rsid w:val="002A352F"/>
    <w:rsid w:val="002A35A2"/>
    <w:rsid w:val="002A3717"/>
    <w:rsid w:val="002A5C41"/>
    <w:rsid w:val="002A68DE"/>
    <w:rsid w:val="002A7132"/>
    <w:rsid w:val="002A7227"/>
    <w:rsid w:val="002A7C75"/>
    <w:rsid w:val="002B0344"/>
    <w:rsid w:val="002B09CE"/>
    <w:rsid w:val="002B0B2E"/>
    <w:rsid w:val="002B0FB8"/>
    <w:rsid w:val="002B0FD2"/>
    <w:rsid w:val="002B15F5"/>
    <w:rsid w:val="002B1B7E"/>
    <w:rsid w:val="002B1F95"/>
    <w:rsid w:val="002B200A"/>
    <w:rsid w:val="002B22FC"/>
    <w:rsid w:val="002B2A11"/>
    <w:rsid w:val="002B3108"/>
    <w:rsid w:val="002B31BD"/>
    <w:rsid w:val="002B373C"/>
    <w:rsid w:val="002B3746"/>
    <w:rsid w:val="002B479F"/>
    <w:rsid w:val="002B4ACA"/>
    <w:rsid w:val="002B4AF5"/>
    <w:rsid w:val="002B4EFC"/>
    <w:rsid w:val="002B4FEC"/>
    <w:rsid w:val="002B5F71"/>
    <w:rsid w:val="002B686C"/>
    <w:rsid w:val="002B6D0E"/>
    <w:rsid w:val="002B7087"/>
    <w:rsid w:val="002B7162"/>
    <w:rsid w:val="002B7E68"/>
    <w:rsid w:val="002C0090"/>
    <w:rsid w:val="002C0168"/>
    <w:rsid w:val="002C0810"/>
    <w:rsid w:val="002C092A"/>
    <w:rsid w:val="002C0E02"/>
    <w:rsid w:val="002C0F87"/>
    <w:rsid w:val="002C1049"/>
    <w:rsid w:val="002C1123"/>
    <w:rsid w:val="002C14BC"/>
    <w:rsid w:val="002C1A3D"/>
    <w:rsid w:val="002C20C4"/>
    <w:rsid w:val="002C26F4"/>
    <w:rsid w:val="002C2D17"/>
    <w:rsid w:val="002C33D4"/>
    <w:rsid w:val="002C3997"/>
    <w:rsid w:val="002C3F34"/>
    <w:rsid w:val="002C4708"/>
    <w:rsid w:val="002C4856"/>
    <w:rsid w:val="002C4C81"/>
    <w:rsid w:val="002C4C9D"/>
    <w:rsid w:val="002C4EA0"/>
    <w:rsid w:val="002C5886"/>
    <w:rsid w:val="002C5F04"/>
    <w:rsid w:val="002C69E5"/>
    <w:rsid w:val="002C6DDB"/>
    <w:rsid w:val="002C72D2"/>
    <w:rsid w:val="002C76E7"/>
    <w:rsid w:val="002C7AA5"/>
    <w:rsid w:val="002D0096"/>
    <w:rsid w:val="002D00D5"/>
    <w:rsid w:val="002D033A"/>
    <w:rsid w:val="002D16EE"/>
    <w:rsid w:val="002D207B"/>
    <w:rsid w:val="002D208C"/>
    <w:rsid w:val="002D220C"/>
    <w:rsid w:val="002D222A"/>
    <w:rsid w:val="002D2D50"/>
    <w:rsid w:val="002D3078"/>
    <w:rsid w:val="002D3203"/>
    <w:rsid w:val="002D3370"/>
    <w:rsid w:val="002D37C7"/>
    <w:rsid w:val="002D3B13"/>
    <w:rsid w:val="002D3F9E"/>
    <w:rsid w:val="002D43A6"/>
    <w:rsid w:val="002D48CC"/>
    <w:rsid w:val="002D55FE"/>
    <w:rsid w:val="002D576E"/>
    <w:rsid w:val="002D589A"/>
    <w:rsid w:val="002D59AF"/>
    <w:rsid w:val="002D6A64"/>
    <w:rsid w:val="002D6BC7"/>
    <w:rsid w:val="002D6D60"/>
    <w:rsid w:val="002D7095"/>
    <w:rsid w:val="002D7558"/>
    <w:rsid w:val="002D7D9F"/>
    <w:rsid w:val="002D7E7A"/>
    <w:rsid w:val="002D7F83"/>
    <w:rsid w:val="002E0F5C"/>
    <w:rsid w:val="002E12F1"/>
    <w:rsid w:val="002E1895"/>
    <w:rsid w:val="002E1908"/>
    <w:rsid w:val="002E1CE4"/>
    <w:rsid w:val="002E32AD"/>
    <w:rsid w:val="002E3B96"/>
    <w:rsid w:val="002E4813"/>
    <w:rsid w:val="002E51C4"/>
    <w:rsid w:val="002E53CB"/>
    <w:rsid w:val="002E55C7"/>
    <w:rsid w:val="002E5995"/>
    <w:rsid w:val="002E64CB"/>
    <w:rsid w:val="002E64D0"/>
    <w:rsid w:val="002E6E75"/>
    <w:rsid w:val="002E723B"/>
    <w:rsid w:val="002E7399"/>
    <w:rsid w:val="002E73CD"/>
    <w:rsid w:val="002E7880"/>
    <w:rsid w:val="002E7930"/>
    <w:rsid w:val="002E7AB9"/>
    <w:rsid w:val="002E7F2C"/>
    <w:rsid w:val="002F0DEC"/>
    <w:rsid w:val="002F0F34"/>
    <w:rsid w:val="002F1109"/>
    <w:rsid w:val="002F1111"/>
    <w:rsid w:val="002F1E17"/>
    <w:rsid w:val="002F1E6F"/>
    <w:rsid w:val="002F2055"/>
    <w:rsid w:val="002F2DE7"/>
    <w:rsid w:val="002F3367"/>
    <w:rsid w:val="002F3769"/>
    <w:rsid w:val="002F3808"/>
    <w:rsid w:val="002F389D"/>
    <w:rsid w:val="002F41E1"/>
    <w:rsid w:val="002F4342"/>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7F0"/>
    <w:rsid w:val="003008FC"/>
    <w:rsid w:val="0030107C"/>
    <w:rsid w:val="00301215"/>
    <w:rsid w:val="0030169B"/>
    <w:rsid w:val="003017BC"/>
    <w:rsid w:val="00301C62"/>
    <w:rsid w:val="00301D8B"/>
    <w:rsid w:val="00301E66"/>
    <w:rsid w:val="0030225E"/>
    <w:rsid w:val="00302298"/>
    <w:rsid w:val="00302466"/>
    <w:rsid w:val="00302570"/>
    <w:rsid w:val="00303284"/>
    <w:rsid w:val="003032F0"/>
    <w:rsid w:val="00303347"/>
    <w:rsid w:val="00303EA9"/>
    <w:rsid w:val="003044E0"/>
    <w:rsid w:val="00304543"/>
    <w:rsid w:val="00304984"/>
    <w:rsid w:val="00304B88"/>
    <w:rsid w:val="00304F3F"/>
    <w:rsid w:val="003060EC"/>
    <w:rsid w:val="003065E7"/>
    <w:rsid w:val="00306A58"/>
    <w:rsid w:val="00306BB4"/>
    <w:rsid w:val="00306D6B"/>
    <w:rsid w:val="00306DF0"/>
    <w:rsid w:val="003071F2"/>
    <w:rsid w:val="0030786A"/>
    <w:rsid w:val="00307ABA"/>
    <w:rsid w:val="003100C5"/>
    <w:rsid w:val="0031022A"/>
    <w:rsid w:val="00310361"/>
    <w:rsid w:val="00310368"/>
    <w:rsid w:val="0031039C"/>
    <w:rsid w:val="0031073D"/>
    <w:rsid w:val="00311013"/>
    <w:rsid w:val="00311192"/>
    <w:rsid w:val="0031140C"/>
    <w:rsid w:val="003127D6"/>
    <w:rsid w:val="00312F80"/>
    <w:rsid w:val="0031300D"/>
    <w:rsid w:val="00313098"/>
    <w:rsid w:val="003134EB"/>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CC1"/>
    <w:rsid w:val="00316FF5"/>
    <w:rsid w:val="00317838"/>
    <w:rsid w:val="00317E6F"/>
    <w:rsid w:val="00320571"/>
    <w:rsid w:val="00320742"/>
    <w:rsid w:val="003207A9"/>
    <w:rsid w:val="00320BA7"/>
    <w:rsid w:val="00320D02"/>
    <w:rsid w:val="00320E84"/>
    <w:rsid w:val="003214E5"/>
    <w:rsid w:val="0032199D"/>
    <w:rsid w:val="00321A94"/>
    <w:rsid w:val="00321AED"/>
    <w:rsid w:val="00321B16"/>
    <w:rsid w:val="00321D60"/>
    <w:rsid w:val="003226B2"/>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5BC"/>
    <w:rsid w:val="00330D56"/>
    <w:rsid w:val="00330DE9"/>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0BF"/>
    <w:rsid w:val="003360D1"/>
    <w:rsid w:val="0033610A"/>
    <w:rsid w:val="00336316"/>
    <w:rsid w:val="0033632C"/>
    <w:rsid w:val="003366F7"/>
    <w:rsid w:val="003368E2"/>
    <w:rsid w:val="00337307"/>
    <w:rsid w:val="00340195"/>
    <w:rsid w:val="003409B8"/>
    <w:rsid w:val="0034122D"/>
    <w:rsid w:val="0034168C"/>
    <w:rsid w:val="00341732"/>
    <w:rsid w:val="00341AB0"/>
    <w:rsid w:val="00341AF7"/>
    <w:rsid w:val="00341BDD"/>
    <w:rsid w:val="00342338"/>
    <w:rsid w:val="003423D2"/>
    <w:rsid w:val="003426BD"/>
    <w:rsid w:val="00342BB9"/>
    <w:rsid w:val="00342EA0"/>
    <w:rsid w:val="00342FDA"/>
    <w:rsid w:val="00343334"/>
    <w:rsid w:val="00343462"/>
    <w:rsid w:val="00343D04"/>
    <w:rsid w:val="00343FD8"/>
    <w:rsid w:val="00344182"/>
    <w:rsid w:val="0034460F"/>
    <w:rsid w:val="00344DEE"/>
    <w:rsid w:val="003470A6"/>
    <w:rsid w:val="00347151"/>
    <w:rsid w:val="0034767A"/>
    <w:rsid w:val="0034795E"/>
    <w:rsid w:val="0035015B"/>
    <w:rsid w:val="003502F8"/>
    <w:rsid w:val="003505B4"/>
    <w:rsid w:val="00350FEF"/>
    <w:rsid w:val="00351254"/>
    <w:rsid w:val="00352136"/>
    <w:rsid w:val="00352279"/>
    <w:rsid w:val="003524CD"/>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57EB"/>
    <w:rsid w:val="00356097"/>
    <w:rsid w:val="003569D0"/>
    <w:rsid w:val="00356C5D"/>
    <w:rsid w:val="00357200"/>
    <w:rsid w:val="00357394"/>
    <w:rsid w:val="00357900"/>
    <w:rsid w:val="00357B09"/>
    <w:rsid w:val="003603B8"/>
    <w:rsid w:val="003604DF"/>
    <w:rsid w:val="00360AE3"/>
    <w:rsid w:val="00360F2D"/>
    <w:rsid w:val="00360FF3"/>
    <w:rsid w:val="0036108F"/>
    <w:rsid w:val="0036109A"/>
    <w:rsid w:val="00361476"/>
    <w:rsid w:val="00361FBE"/>
    <w:rsid w:val="00361FC2"/>
    <w:rsid w:val="003626FE"/>
    <w:rsid w:val="00362819"/>
    <w:rsid w:val="00362E88"/>
    <w:rsid w:val="00363019"/>
    <w:rsid w:val="003634BD"/>
    <w:rsid w:val="003636AC"/>
    <w:rsid w:val="003637BC"/>
    <w:rsid w:val="00363996"/>
    <w:rsid w:val="003639E4"/>
    <w:rsid w:val="003640A5"/>
    <w:rsid w:val="003643DC"/>
    <w:rsid w:val="003645A5"/>
    <w:rsid w:val="00364C8B"/>
    <w:rsid w:val="003653A2"/>
    <w:rsid w:val="00365AA1"/>
    <w:rsid w:val="00365D2B"/>
    <w:rsid w:val="003662BF"/>
    <w:rsid w:val="00366E19"/>
    <w:rsid w:val="00367096"/>
    <w:rsid w:val="00367220"/>
    <w:rsid w:val="00367334"/>
    <w:rsid w:val="003676BE"/>
    <w:rsid w:val="00367877"/>
    <w:rsid w:val="00367CE0"/>
    <w:rsid w:val="00367D43"/>
    <w:rsid w:val="00370018"/>
    <w:rsid w:val="00370725"/>
    <w:rsid w:val="00370816"/>
    <w:rsid w:val="003711DE"/>
    <w:rsid w:val="0037135A"/>
    <w:rsid w:val="00371497"/>
    <w:rsid w:val="003719CD"/>
    <w:rsid w:val="00371BAC"/>
    <w:rsid w:val="00371C3C"/>
    <w:rsid w:val="00371F91"/>
    <w:rsid w:val="00372980"/>
    <w:rsid w:val="00372ABC"/>
    <w:rsid w:val="00372FAC"/>
    <w:rsid w:val="003731E6"/>
    <w:rsid w:val="003732E1"/>
    <w:rsid w:val="00373419"/>
    <w:rsid w:val="00373B2C"/>
    <w:rsid w:val="00373B35"/>
    <w:rsid w:val="00373F28"/>
    <w:rsid w:val="00374161"/>
    <w:rsid w:val="003744D6"/>
    <w:rsid w:val="003745BF"/>
    <w:rsid w:val="0037470D"/>
    <w:rsid w:val="003748A7"/>
    <w:rsid w:val="00374982"/>
    <w:rsid w:val="00374B8A"/>
    <w:rsid w:val="00374CD5"/>
    <w:rsid w:val="00374DD0"/>
    <w:rsid w:val="00375670"/>
    <w:rsid w:val="0037600B"/>
    <w:rsid w:val="003762C6"/>
    <w:rsid w:val="00377346"/>
    <w:rsid w:val="003776B9"/>
    <w:rsid w:val="00377907"/>
    <w:rsid w:val="00377CE2"/>
    <w:rsid w:val="00380627"/>
    <w:rsid w:val="00380EA8"/>
    <w:rsid w:val="003811DF"/>
    <w:rsid w:val="003812CE"/>
    <w:rsid w:val="00381464"/>
    <w:rsid w:val="003819A5"/>
    <w:rsid w:val="00381AFD"/>
    <w:rsid w:val="003822BF"/>
    <w:rsid w:val="00382862"/>
    <w:rsid w:val="003831A6"/>
    <w:rsid w:val="0038336F"/>
    <w:rsid w:val="00384A2A"/>
    <w:rsid w:val="00384C68"/>
    <w:rsid w:val="00384CB6"/>
    <w:rsid w:val="00384CBA"/>
    <w:rsid w:val="0038521D"/>
    <w:rsid w:val="0038533D"/>
    <w:rsid w:val="00385416"/>
    <w:rsid w:val="003858AD"/>
    <w:rsid w:val="00385B16"/>
    <w:rsid w:val="003869B4"/>
    <w:rsid w:val="00386AF0"/>
    <w:rsid w:val="0038716F"/>
    <w:rsid w:val="003876BD"/>
    <w:rsid w:val="00387718"/>
    <w:rsid w:val="00387A45"/>
    <w:rsid w:val="00387F76"/>
    <w:rsid w:val="003904AE"/>
    <w:rsid w:val="00390C2E"/>
    <w:rsid w:val="003913AA"/>
    <w:rsid w:val="0039188B"/>
    <w:rsid w:val="00391A34"/>
    <w:rsid w:val="00391B04"/>
    <w:rsid w:val="00391B71"/>
    <w:rsid w:val="00391F0F"/>
    <w:rsid w:val="00392D10"/>
    <w:rsid w:val="00392F12"/>
    <w:rsid w:val="00392F2B"/>
    <w:rsid w:val="00393503"/>
    <w:rsid w:val="00393DB1"/>
    <w:rsid w:val="00393DC8"/>
    <w:rsid w:val="00393F0A"/>
    <w:rsid w:val="003943B2"/>
    <w:rsid w:val="00394C89"/>
    <w:rsid w:val="003951C3"/>
    <w:rsid w:val="003954FA"/>
    <w:rsid w:val="0039573D"/>
    <w:rsid w:val="0039593F"/>
    <w:rsid w:val="00395991"/>
    <w:rsid w:val="00395A5F"/>
    <w:rsid w:val="00395A99"/>
    <w:rsid w:val="00395E21"/>
    <w:rsid w:val="003961F2"/>
    <w:rsid w:val="00396A39"/>
    <w:rsid w:val="00396B06"/>
    <w:rsid w:val="003971F2"/>
    <w:rsid w:val="003973D2"/>
    <w:rsid w:val="0039777E"/>
    <w:rsid w:val="0039791C"/>
    <w:rsid w:val="00397D86"/>
    <w:rsid w:val="003A0410"/>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4DC9"/>
    <w:rsid w:val="003B50C2"/>
    <w:rsid w:val="003B593A"/>
    <w:rsid w:val="003B59AD"/>
    <w:rsid w:val="003B5BAD"/>
    <w:rsid w:val="003B612A"/>
    <w:rsid w:val="003B641E"/>
    <w:rsid w:val="003B66B9"/>
    <w:rsid w:val="003B68AD"/>
    <w:rsid w:val="003B711B"/>
    <w:rsid w:val="003B74A2"/>
    <w:rsid w:val="003C015B"/>
    <w:rsid w:val="003C09BF"/>
    <w:rsid w:val="003C0C52"/>
    <w:rsid w:val="003C19F9"/>
    <w:rsid w:val="003C20EA"/>
    <w:rsid w:val="003C255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4A"/>
    <w:rsid w:val="003C79B8"/>
    <w:rsid w:val="003D062E"/>
    <w:rsid w:val="003D080D"/>
    <w:rsid w:val="003D13B3"/>
    <w:rsid w:val="003D1457"/>
    <w:rsid w:val="003D15C9"/>
    <w:rsid w:val="003D1EEE"/>
    <w:rsid w:val="003D2B4C"/>
    <w:rsid w:val="003D2F3A"/>
    <w:rsid w:val="003D3044"/>
    <w:rsid w:val="003D30FD"/>
    <w:rsid w:val="003D3124"/>
    <w:rsid w:val="003D3291"/>
    <w:rsid w:val="003D33DA"/>
    <w:rsid w:val="003D3A6C"/>
    <w:rsid w:val="003D3B5C"/>
    <w:rsid w:val="003D3F27"/>
    <w:rsid w:val="003D435E"/>
    <w:rsid w:val="003D45C1"/>
    <w:rsid w:val="003D48A4"/>
    <w:rsid w:val="003D55FE"/>
    <w:rsid w:val="003D57ED"/>
    <w:rsid w:val="003D59B0"/>
    <w:rsid w:val="003D5A64"/>
    <w:rsid w:val="003D5B9A"/>
    <w:rsid w:val="003D5F23"/>
    <w:rsid w:val="003D60F0"/>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954"/>
    <w:rsid w:val="003E2BF3"/>
    <w:rsid w:val="003E2D6B"/>
    <w:rsid w:val="003E37C9"/>
    <w:rsid w:val="003E382C"/>
    <w:rsid w:val="003E39D3"/>
    <w:rsid w:val="003E4AAE"/>
    <w:rsid w:val="003E4B2A"/>
    <w:rsid w:val="003E4E64"/>
    <w:rsid w:val="003E4E74"/>
    <w:rsid w:val="003E52D7"/>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7E"/>
    <w:rsid w:val="003F289B"/>
    <w:rsid w:val="003F28F4"/>
    <w:rsid w:val="003F2A8E"/>
    <w:rsid w:val="003F3262"/>
    <w:rsid w:val="003F3F3E"/>
    <w:rsid w:val="003F4206"/>
    <w:rsid w:val="003F42CC"/>
    <w:rsid w:val="003F4544"/>
    <w:rsid w:val="003F49E4"/>
    <w:rsid w:val="003F4BB3"/>
    <w:rsid w:val="003F4E56"/>
    <w:rsid w:val="003F5256"/>
    <w:rsid w:val="003F53A8"/>
    <w:rsid w:val="003F58AC"/>
    <w:rsid w:val="003F5B39"/>
    <w:rsid w:val="003F5F8C"/>
    <w:rsid w:val="003F6389"/>
    <w:rsid w:val="003F6589"/>
    <w:rsid w:val="003F692A"/>
    <w:rsid w:val="003F6976"/>
    <w:rsid w:val="003F7352"/>
    <w:rsid w:val="003F7846"/>
    <w:rsid w:val="003F788F"/>
    <w:rsid w:val="003F793D"/>
    <w:rsid w:val="003F7DD9"/>
    <w:rsid w:val="003F7E23"/>
    <w:rsid w:val="004005E6"/>
    <w:rsid w:val="00401016"/>
    <w:rsid w:val="0040112C"/>
    <w:rsid w:val="0040185D"/>
    <w:rsid w:val="00401D52"/>
    <w:rsid w:val="00402219"/>
    <w:rsid w:val="00402879"/>
    <w:rsid w:val="00403395"/>
    <w:rsid w:val="00403AAB"/>
    <w:rsid w:val="00403ED8"/>
    <w:rsid w:val="00404427"/>
    <w:rsid w:val="00404A26"/>
    <w:rsid w:val="00404B9D"/>
    <w:rsid w:val="004051A2"/>
    <w:rsid w:val="004059A2"/>
    <w:rsid w:val="004066EA"/>
    <w:rsid w:val="00406775"/>
    <w:rsid w:val="00406D29"/>
    <w:rsid w:val="00406E08"/>
    <w:rsid w:val="00407D7A"/>
    <w:rsid w:val="004108E2"/>
    <w:rsid w:val="00411941"/>
    <w:rsid w:val="00411D12"/>
    <w:rsid w:val="004124BB"/>
    <w:rsid w:val="004132BE"/>
    <w:rsid w:val="004133C1"/>
    <w:rsid w:val="0041387D"/>
    <w:rsid w:val="004139C8"/>
    <w:rsid w:val="00414182"/>
    <w:rsid w:val="00414AFF"/>
    <w:rsid w:val="00414C06"/>
    <w:rsid w:val="00414C9B"/>
    <w:rsid w:val="00415169"/>
    <w:rsid w:val="004159C0"/>
    <w:rsid w:val="00415B02"/>
    <w:rsid w:val="00415DD9"/>
    <w:rsid w:val="004163CC"/>
    <w:rsid w:val="004176FE"/>
    <w:rsid w:val="004177BA"/>
    <w:rsid w:val="00417A52"/>
    <w:rsid w:val="00417E0F"/>
    <w:rsid w:val="0042042E"/>
    <w:rsid w:val="0042043F"/>
    <w:rsid w:val="00420D8E"/>
    <w:rsid w:val="004212DD"/>
    <w:rsid w:val="00421700"/>
    <w:rsid w:val="00421A6D"/>
    <w:rsid w:val="0042259B"/>
    <w:rsid w:val="00422ADC"/>
    <w:rsid w:val="00422B59"/>
    <w:rsid w:val="004235AC"/>
    <w:rsid w:val="00423772"/>
    <w:rsid w:val="004238CE"/>
    <w:rsid w:val="00423A02"/>
    <w:rsid w:val="00423AB7"/>
    <w:rsid w:val="00423B43"/>
    <w:rsid w:val="00423D30"/>
    <w:rsid w:val="00423F3F"/>
    <w:rsid w:val="004254D0"/>
    <w:rsid w:val="0042576C"/>
    <w:rsid w:val="00425EC5"/>
    <w:rsid w:val="004264CC"/>
    <w:rsid w:val="004267F5"/>
    <w:rsid w:val="004268C7"/>
    <w:rsid w:val="004269A3"/>
    <w:rsid w:val="00426C75"/>
    <w:rsid w:val="00426E19"/>
    <w:rsid w:val="00427339"/>
    <w:rsid w:val="00427803"/>
    <w:rsid w:val="00430564"/>
    <w:rsid w:val="004308FA"/>
    <w:rsid w:val="00431E90"/>
    <w:rsid w:val="00432A0B"/>
    <w:rsid w:val="00432C7D"/>
    <w:rsid w:val="00433C1A"/>
    <w:rsid w:val="00434418"/>
    <w:rsid w:val="00435A8A"/>
    <w:rsid w:val="004365B0"/>
    <w:rsid w:val="0043742E"/>
    <w:rsid w:val="00437948"/>
    <w:rsid w:val="00437C1F"/>
    <w:rsid w:val="00437C2F"/>
    <w:rsid w:val="004403F8"/>
    <w:rsid w:val="00440B90"/>
    <w:rsid w:val="004411C1"/>
    <w:rsid w:val="00441534"/>
    <w:rsid w:val="0044170D"/>
    <w:rsid w:val="004417BE"/>
    <w:rsid w:val="00441BC3"/>
    <w:rsid w:val="004421EB"/>
    <w:rsid w:val="0044260B"/>
    <w:rsid w:val="004426C8"/>
    <w:rsid w:val="00443066"/>
    <w:rsid w:val="0044332A"/>
    <w:rsid w:val="00443359"/>
    <w:rsid w:val="00443378"/>
    <w:rsid w:val="004437D8"/>
    <w:rsid w:val="004437FF"/>
    <w:rsid w:val="0044380E"/>
    <w:rsid w:val="00443DA3"/>
    <w:rsid w:val="00444186"/>
    <w:rsid w:val="0044447E"/>
    <w:rsid w:val="0044515E"/>
    <w:rsid w:val="004452F7"/>
    <w:rsid w:val="004453D9"/>
    <w:rsid w:val="004464D1"/>
    <w:rsid w:val="00446765"/>
    <w:rsid w:val="00446F24"/>
    <w:rsid w:val="00446FF7"/>
    <w:rsid w:val="00447A26"/>
    <w:rsid w:val="00447BF1"/>
    <w:rsid w:val="00447E17"/>
    <w:rsid w:val="00450517"/>
    <w:rsid w:val="0045068C"/>
    <w:rsid w:val="004506FC"/>
    <w:rsid w:val="004508FA"/>
    <w:rsid w:val="00450AF6"/>
    <w:rsid w:val="00450B22"/>
    <w:rsid w:val="0045178D"/>
    <w:rsid w:val="004518E4"/>
    <w:rsid w:val="00451955"/>
    <w:rsid w:val="00451F8C"/>
    <w:rsid w:val="004523AA"/>
    <w:rsid w:val="004529BA"/>
    <w:rsid w:val="00452EAD"/>
    <w:rsid w:val="00452F08"/>
    <w:rsid w:val="004531BE"/>
    <w:rsid w:val="004531F0"/>
    <w:rsid w:val="0045337C"/>
    <w:rsid w:val="00453C9A"/>
    <w:rsid w:val="00454133"/>
    <w:rsid w:val="0045463E"/>
    <w:rsid w:val="00454B42"/>
    <w:rsid w:val="00454C4A"/>
    <w:rsid w:val="00454CAC"/>
    <w:rsid w:val="00454F6D"/>
    <w:rsid w:val="00454F6E"/>
    <w:rsid w:val="0045554B"/>
    <w:rsid w:val="0045573B"/>
    <w:rsid w:val="004558D1"/>
    <w:rsid w:val="0045636A"/>
    <w:rsid w:val="00456C50"/>
    <w:rsid w:val="00456C53"/>
    <w:rsid w:val="0045753F"/>
    <w:rsid w:val="0046039F"/>
    <w:rsid w:val="00460646"/>
    <w:rsid w:val="00460DA5"/>
    <w:rsid w:val="00460E5F"/>
    <w:rsid w:val="0046107A"/>
    <w:rsid w:val="0046180D"/>
    <w:rsid w:val="004619DD"/>
    <w:rsid w:val="004620EF"/>
    <w:rsid w:val="00462553"/>
    <w:rsid w:val="004627BF"/>
    <w:rsid w:val="00462948"/>
    <w:rsid w:val="00462B34"/>
    <w:rsid w:val="00462ED3"/>
    <w:rsid w:val="004638E1"/>
    <w:rsid w:val="004639C1"/>
    <w:rsid w:val="004639DD"/>
    <w:rsid w:val="0046400D"/>
    <w:rsid w:val="004641CD"/>
    <w:rsid w:val="00464708"/>
    <w:rsid w:val="00464941"/>
    <w:rsid w:val="00464A1C"/>
    <w:rsid w:val="00465249"/>
    <w:rsid w:val="0046531D"/>
    <w:rsid w:val="00465769"/>
    <w:rsid w:val="00465AEF"/>
    <w:rsid w:val="00466D60"/>
    <w:rsid w:val="0046731F"/>
    <w:rsid w:val="00467835"/>
    <w:rsid w:val="0047029F"/>
    <w:rsid w:val="004703DF"/>
    <w:rsid w:val="004704A8"/>
    <w:rsid w:val="004707E2"/>
    <w:rsid w:val="00470A1C"/>
    <w:rsid w:val="00470B06"/>
    <w:rsid w:val="00471200"/>
    <w:rsid w:val="004719AE"/>
    <w:rsid w:val="00471AF3"/>
    <w:rsid w:val="00471B1B"/>
    <w:rsid w:val="004727F4"/>
    <w:rsid w:val="00472F25"/>
    <w:rsid w:val="00472F6B"/>
    <w:rsid w:val="004733EE"/>
    <w:rsid w:val="00473913"/>
    <w:rsid w:val="00473D45"/>
    <w:rsid w:val="00473E2E"/>
    <w:rsid w:val="00474936"/>
    <w:rsid w:val="00474C2D"/>
    <w:rsid w:val="00474CB2"/>
    <w:rsid w:val="00474D6B"/>
    <w:rsid w:val="00474F63"/>
    <w:rsid w:val="0047585C"/>
    <w:rsid w:val="00475C8C"/>
    <w:rsid w:val="00475E97"/>
    <w:rsid w:val="0047670A"/>
    <w:rsid w:val="00476766"/>
    <w:rsid w:val="00476B4A"/>
    <w:rsid w:val="00476E90"/>
    <w:rsid w:val="00476F6B"/>
    <w:rsid w:val="0047764A"/>
    <w:rsid w:val="004777D3"/>
    <w:rsid w:val="00477993"/>
    <w:rsid w:val="00477DAD"/>
    <w:rsid w:val="0048164F"/>
    <w:rsid w:val="0048181A"/>
    <w:rsid w:val="00481D78"/>
    <w:rsid w:val="0048215B"/>
    <w:rsid w:val="00482518"/>
    <w:rsid w:val="0048280E"/>
    <w:rsid w:val="00482FFC"/>
    <w:rsid w:val="00483759"/>
    <w:rsid w:val="004838FB"/>
    <w:rsid w:val="00483A37"/>
    <w:rsid w:val="00483C0F"/>
    <w:rsid w:val="004840D6"/>
    <w:rsid w:val="004850F2"/>
    <w:rsid w:val="004853A7"/>
    <w:rsid w:val="004854C6"/>
    <w:rsid w:val="00485D3C"/>
    <w:rsid w:val="00485E37"/>
    <w:rsid w:val="004863A9"/>
    <w:rsid w:val="0048670A"/>
    <w:rsid w:val="00486782"/>
    <w:rsid w:val="0048706A"/>
    <w:rsid w:val="00490026"/>
    <w:rsid w:val="00490267"/>
    <w:rsid w:val="00490B0F"/>
    <w:rsid w:val="00490F24"/>
    <w:rsid w:val="0049162B"/>
    <w:rsid w:val="00491982"/>
    <w:rsid w:val="004924F6"/>
    <w:rsid w:val="0049250F"/>
    <w:rsid w:val="0049267B"/>
    <w:rsid w:val="00492BCE"/>
    <w:rsid w:val="00492F6A"/>
    <w:rsid w:val="0049314C"/>
    <w:rsid w:val="00494138"/>
    <w:rsid w:val="004941FA"/>
    <w:rsid w:val="004955A4"/>
    <w:rsid w:val="00495D7B"/>
    <w:rsid w:val="00495E16"/>
    <w:rsid w:val="00496046"/>
    <w:rsid w:val="004967A5"/>
    <w:rsid w:val="00496C2F"/>
    <w:rsid w:val="0049742A"/>
    <w:rsid w:val="00497B92"/>
    <w:rsid w:val="00497F3F"/>
    <w:rsid w:val="004A01B1"/>
    <w:rsid w:val="004A01BC"/>
    <w:rsid w:val="004A06BA"/>
    <w:rsid w:val="004A0760"/>
    <w:rsid w:val="004A0839"/>
    <w:rsid w:val="004A0A27"/>
    <w:rsid w:val="004A12A2"/>
    <w:rsid w:val="004A1B08"/>
    <w:rsid w:val="004A208B"/>
    <w:rsid w:val="004A26BD"/>
    <w:rsid w:val="004A2A49"/>
    <w:rsid w:val="004A2FAF"/>
    <w:rsid w:val="004A3D05"/>
    <w:rsid w:val="004A3E90"/>
    <w:rsid w:val="004A440B"/>
    <w:rsid w:val="004A4721"/>
    <w:rsid w:val="004A47A2"/>
    <w:rsid w:val="004A4C48"/>
    <w:rsid w:val="004A4FEA"/>
    <w:rsid w:val="004A5FDC"/>
    <w:rsid w:val="004A6A9D"/>
    <w:rsid w:val="004A73F0"/>
    <w:rsid w:val="004A75E0"/>
    <w:rsid w:val="004A78CC"/>
    <w:rsid w:val="004B0939"/>
    <w:rsid w:val="004B0E42"/>
    <w:rsid w:val="004B12D2"/>
    <w:rsid w:val="004B1888"/>
    <w:rsid w:val="004B1AE2"/>
    <w:rsid w:val="004B20E8"/>
    <w:rsid w:val="004B2622"/>
    <w:rsid w:val="004B26EC"/>
    <w:rsid w:val="004B294F"/>
    <w:rsid w:val="004B2A33"/>
    <w:rsid w:val="004B2BF1"/>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54"/>
    <w:rsid w:val="004C394C"/>
    <w:rsid w:val="004C39DA"/>
    <w:rsid w:val="004C48AC"/>
    <w:rsid w:val="004C4DAC"/>
    <w:rsid w:val="004C4E94"/>
    <w:rsid w:val="004C539F"/>
    <w:rsid w:val="004C59EE"/>
    <w:rsid w:val="004C5E18"/>
    <w:rsid w:val="004C6042"/>
    <w:rsid w:val="004C6190"/>
    <w:rsid w:val="004C6374"/>
    <w:rsid w:val="004C66A9"/>
    <w:rsid w:val="004C6B32"/>
    <w:rsid w:val="004C76E7"/>
    <w:rsid w:val="004C7E0B"/>
    <w:rsid w:val="004D1A21"/>
    <w:rsid w:val="004D241E"/>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1FB"/>
    <w:rsid w:val="004E0417"/>
    <w:rsid w:val="004E0550"/>
    <w:rsid w:val="004E063D"/>
    <w:rsid w:val="004E0F1E"/>
    <w:rsid w:val="004E17C7"/>
    <w:rsid w:val="004E1992"/>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E23"/>
    <w:rsid w:val="004F0403"/>
    <w:rsid w:val="004F09FB"/>
    <w:rsid w:val="004F102C"/>
    <w:rsid w:val="004F143A"/>
    <w:rsid w:val="004F1937"/>
    <w:rsid w:val="004F1F3A"/>
    <w:rsid w:val="004F21E0"/>
    <w:rsid w:val="004F24C7"/>
    <w:rsid w:val="004F26E5"/>
    <w:rsid w:val="004F27E8"/>
    <w:rsid w:val="004F2DA1"/>
    <w:rsid w:val="004F2ED2"/>
    <w:rsid w:val="004F32C5"/>
    <w:rsid w:val="004F332E"/>
    <w:rsid w:val="004F37AB"/>
    <w:rsid w:val="004F46B2"/>
    <w:rsid w:val="004F483F"/>
    <w:rsid w:val="004F51F8"/>
    <w:rsid w:val="004F5880"/>
    <w:rsid w:val="004F58DE"/>
    <w:rsid w:val="004F616B"/>
    <w:rsid w:val="004F62A4"/>
    <w:rsid w:val="004F62AA"/>
    <w:rsid w:val="004F63E9"/>
    <w:rsid w:val="004F6C4A"/>
    <w:rsid w:val="004F6DAB"/>
    <w:rsid w:val="004F70DA"/>
    <w:rsid w:val="004F711D"/>
    <w:rsid w:val="004F724E"/>
    <w:rsid w:val="004F766B"/>
    <w:rsid w:val="004F7E44"/>
    <w:rsid w:val="0050015F"/>
    <w:rsid w:val="005009ED"/>
    <w:rsid w:val="00501266"/>
    <w:rsid w:val="00501286"/>
    <w:rsid w:val="00501631"/>
    <w:rsid w:val="00501801"/>
    <w:rsid w:val="00501D16"/>
    <w:rsid w:val="005024B6"/>
    <w:rsid w:val="005026F7"/>
    <w:rsid w:val="00502C71"/>
    <w:rsid w:val="00503839"/>
    <w:rsid w:val="00503A7F"/>
    <w:rsid w:val="005041AC"/>
    <w:rsid w:val="00504C06"/>
    <w:rsid w:val="0050634F"/>
    <w:rsid w:val="00506B6D"/>
    <w:rsid w:val="00506ECF"/>
    <w:rsid w:val="00506F14"/>
    <w:rsid w:val="0050770E"/>
    <w:rsid w:val="005079F3"/>
    <w:rsid w:val="00507D6E"/>
    <w:rsid w:val="005103AC"/>
    <w:rsid w:val="005109F3"/>
    <w:rsid w:val="00510C4A"/>
    <w:rsid w:val="005110B7"/>
    <w:rsid w:val="005110CB"/>
    <w:rsid w:val="005110E2"/>
    <w:rsid w:val="0051171B"/>
    <w:rsid w:val="00511BE0"/>
    <w:rsid w:val="00511DF1"/>
    <w:rsid w:val="00511F91"/>
    <w:rsid w:val="00512265"/>
    <w:rsid w:val="00512425"/>
    <w:rsid w:val="00512435"/>
    <w:rsid w:val="00512632"/>
    <w:rsid w:val="00512965"/>
    <w:rsid w:val="005136D6"/>
    <w:rsid w:val="00513882"/>
    <w:rsid w:val="00513FF2"/>
    <w:rsid w:val="0051402C"/>
    <w:rsid w:val="00515051"/>
    <w:rsid w:val="00515505"/>
    <w:rsid w:val="00516130"/>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2938"/>
    <w:rsid w:val="00522B3D"/>
    <w:rsid w:val="00522BD5"/>
    <w:rsid w:val="005233C1"/>
    <w:rsid w:val="005234C1"/>
    <w:rsid w:val="00523521"/>
    <w:rsid w:val="005238CB"/>
    <w:rsid w:val="005246C1"/>
    <w:rsid w:val="00524F6E"/>
    <w:rsid w:val="005250E4"/>
    <w:rsid w:val="00525C05"/>
    <w:rsid w:val="00525D3F"/>
    <w:rsid w:val="00525FC4"/>
    <w:rsid w:val="00526074"/>
    <w:rsid w:val="00526EA2"/>
    <w:rsid w:val="005271C3"/>
    <w:rsid w:val="00527B94"/>
    <w:rsid w:val="00527DB8"/>
    <w:rsid w:val="00530617"/>
    <w:rsid w:val="00530A71"/>
    <w:rsid w:val="005319C0"/>
    <w:rsid w:val="00531D39"/>
    <w:rsid w:val="00531FC5"/>
    <w:rsid w:val="00532868"/>
    <w:rsid w:val="00533067"/>
    <w:rsid w:val="00533834"/>
    <w:rsid w:val="005338ED"/>
    <w:rsid w:val="0053477C"/>
    <w:rsid w:val="00534EAE"/>
    <w:rsid w:val="0053510B"/>
    <w:rsid w:val="00535BCA"/>
    <w:rsid w:val="00535E75"/>
    <w:rsid w:val="0053633F"/>
    <w:rsid w:val="00536FEA"/>
    <w:rsid w:val="005377F1"/>
    <w:rsid w:val="00537BF7"/>
    <w:rsid w:val="0054099E"/>
    <w:rsid w:val="00540CD9"/>
    <w:rsid w:val="005411C9"/>
    <w:rsid w:val="00541378"/>
    <w:rsid w:val="00541704"/>
    <w:rsid w:val="0054274C"/>
    <w:rsid w:val="00542890"/>
    <w:rsid w:val="00542EF8"/>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3B6"/>
    <w:rsid w:val="00546511"/>
    <w:rsid w:val="005467D7"/>
    <w:rsid w:val="005468F8"/>
    <w:rsid w:val="0054709E"/>
    <w:rsid w:val="005475A6"/>
    <w:rsid w:val="0054773B"/>
    <w:rsid w:val="00547FB2"/>
    <w:rsid w:val="00550640"/>
    <w:rsid w:val="00550F1C"/>
    <w:rsid w:val="0055139E"/>
    <w:rsid w:val="00551472"/>
    <w:rsid w:val="005514B9"/>
    <w:rsid w:val="00551549"/>
    <w:rsid w:val="00552584"/>
    <w:rsid w:val="00552DDD"/>
    <w:rsid w:val="00552EFF"/>
    <w:rsid w:val="005532F4"/>
    <w:rsid w:val="0055344E"/>
    <w:rsid w:val="00553577"/>
    <w:rsid w:val="00553F27"/>
    <w:rsid w:val="00553F62"/>
    <w:rsid w:val="00554516"/>
    <w:rsid w:val="00555054"/>
    <w:rsid w:val="00555450"/>
    <w:rsid w:val="005555B4"/>
    <w:rsid w:val="0055638E"/>
    <w:rsid w:val="005569AC"/>
    <w:rsid w:val="00556E90"/>
    <w:rsid w:val="00557853"/>
    <w:rsid w:val="00557F79"/>
    <w:rsid w:val="00560D67"/>
    <w:rsid w:val="0056102D"/>
    <w:rsid w:val="005618BC"/>
    <w:rsid w:val="00561C5E"/>
    <w:rsid w:val="0056242F"/>
    <w:rsid w:val="0056340A"/>
    <w:rsid w:val="00563BD3"/>
    <w:rsid w:val="00564313"/>
    <w:rsid w:val="005648FA"/>
    <w:rsid w:val="00564A7A"/>
    <w:rsid w:val="005651E2"/>
    <w:rsid w:val="0056538A"/>
    <w:rsid w:val="00566359"/>
    <w:rsid w:val="005664A5"/>
    <w:rsid w:val="005665B7"/>
    <w:rsid w:val="00567410"/>
    <w:rsid w:val="005674BC"/>
    <w:rsid w:val="00567988"/>
    <w:rsid w:val="00567AF8"/>
    <w:rsid w:val="00570195"/>
    <w:rsid w:val="00570200"/>
    <w:rsid w:val="00570413"/>
    <w:rsid w:val="0057080A"/>
    <w:rsid w:val="005709F3"/>
    <w:rsid w:val="00571025"/>
    <w:rsid w:val="005710F9"/>
    <w:rsid w:val="005714C4"/>
    <w:rsid w:val="0057197F"/>
    <w:rsid w:val="00571AD5"/>
    <w:rsid w:val="00572597"/>
    <w:rsid w:val="0057268A"/>
    <w:rsid w:val="005727DA"/>
    <w:rsid w:val="00572C27"/>
    <w:rsid w:val="00573721"/>
    <w:rsid w:val="00574472"/>
    <w:rsid w:val="005757DB"/>
    <w:rsid w:val="00575EB0"/>
    <w:rsid w:val="00576228"/>
    <w:rsid w:val="005763D4"/>
    <w:rsid w:val="00576543"/>
    <w:rsid w:val="0057681D"/>
    <w:rsid w:val="005768A9"/>
    <w:rsid w:val="00577014"/>
    <w:rsid w:val="005772C3"/>
    <w:rsid w:val="00577585"/>
    <w:rsid w:val="00577598"/>
    <w:rsid w:val="0057767E"/>
    <w:rsid w:val="005778C8"/>
    <w:rsid w:val="00577D4F"/>
    <w:rsid w:val="005801F9"/>
    <w:rsid w:val="0058052D"/>
    <w:rsid w:val="005806F4"/>
    <w:rsid w:val="00580854"/>
    <w:rsid w:val="00580C31"/>
    <w:rsid w:val="00580E48"/>
    <w:rsid w:val="00581032"/>
    <w:rsid w:val="005811E7"/>
    <w:rsid w:val="0058142D"/>
    <w:rsid w:val="00581DD1"/>
    <w:rsid w:val="0058234C"/>
    <w:rsid w:val="0058253D"/>
    <w:rsid w:val="005825D8"/>
    <w:rsid w:val="00582F86"/>
    <w:rsid w:val="005836EF"/>
    <w:rsid w:val="00583DF2"/>
    <w:rsid w:val="00583F81"/>
    <w:rsid w:val="00584125"/>
    <w:rsid w:val="00584758"/>
    <w:rsid w:val="0058568C"/>
    <w:rsid w:val="005857AE"/>
    <w:rsid w:val="00585950"/>
    <w:rsid w:val="00585964"/>
    <w:rsid w:val="0058628A"/>
    <w:rsid w:val="00586363"/>
    <w:rsid w:val="00586430"/>
    <w:rsid w:val="0058662B"/>
    <w:rsid w:val="00586D45"/>
    <w:rsid w:val="00587231"/>
    <w:rsid w:val="00587697"/>
    <w:rsid w:val="005877E1"/>
    <w:rsid w:val="00590019"/>
    <w:rsid w:val="00590243"/>
    <w:rsid w:val="0059043E"/>
    <w:rsid w:val="005907AE"/>
    <w:rsid w:val="00590BE0"/>
    <w:rsid w:val="00590C22"/>
    <w:rsid w:val="00590D2F"/>
    <w:rsid w:val="0059110A"/>
    <w:rsid w:val="00591157"/>
    <w:rsid w:val="005914FD"/>
    <w:rsid w:val="005915FF"/>
    <w:rsid w:val="00591929"/>
    <w:rsid w:val="00591E81"/>
    <w:rsid w:val="00592282"/>
    <w:rsid w:val="00593070"/>
    <w:rsid w:val="00593172"/>
    <w:rsid w:val="0059321D"/>
    <w:rsid w:val="0059361E"/>
    <w:rsid w:val="00593771"/>
    <w:rsid w:val="00593ED1"/>
    <w:rsid w:val="005941A9"/>
    <w:rsid w:val="0059428C"/>
    <w:rsid w:val="005943E2"/>
    <w:rsid w:val="005948D0"/>
    <w:rsid w:val="00594E63"/>
    <w:rsid w:val="00594FE0"/>
    <w:rsid w:val="00595385"/>
    <w:rsid w:val="0059543D"/>
    <w:rsid w:val="00595A3F"/>
    <w:rsid w:val="00595E67"/>
    <w:rsid w:val="00595F65"/>
    <w:rsid w:val="005965B5"/>
    <w:rsid w:val="0059667C"/>
    <w:rsid w:val="00596B01"/>
    <w:rsid w:val="0059732F"/>
    <w:rsid w:val="00597989"/>
    <w:rsid w:val="00597B3E"/>
    <w:rsid w:val="005A07A9"/>
    <w:rsid w:val="005A0FCA"/>
    <w:rsid w:val="005A1744"/>
    <w:rsid w:val="005A1D60"/>
    <w:rsid w:val="005A2061"/>
    <w:rsid w:val="005A2275"/>
    <w:rsid w:val="005A31E0"/>
    <w:rsid w:val="005A3473"/>
    <w:rsid w:val="005A38B6"/>
    <w:rsid w:val="005A40C4"/>
    <w:rsid w:val="005A4375"/>
    <w:rsid w:val="005A48B9"/>
    <w:rsid w:val="005A4BCE"/>
    <w:rsid w:val="005A4E63"/>
    <w:rsid w:val="005A50F7"/>
    <w:rsid w:val="005A55DA"/>
    <w:rsid w:val="005A5A8B"/>
    <w:rsid w:val="005A636E"/>
    <w:rsid w:val="005A7229"/>
    <w:rsid w:val="005A741F"/>
    <w:rsid w:val="005A7B07"/>
    <w:rsid w:val="005B04B0"/>
    <w:rsid w:val="005B22C5"/>
    <w:rsid w:val="005B253A"/>
    <w:rsid w:val="005B2979"/>
    <w:rsid w:val="005B2BCF"/>
    <w:rsid w:val="005B2F00"/>
    <w:rsid w:val="005B32AA"/>
    <w:rsid w:val="005B343C"/>
    <w:rsid w:val="005B3536"/>
    <w:rsid w:val="005B3AA2"/>
    <w:rsid w:val="005B3AFE"/>
    <w:rsid w:val="005B4422"/>
    <w:rsid w:val="005B4875"/>
    <w:rsid w:val="005B5B73"/>
    <w:rsid w:val="005B5CE5"/>
    <w:rsid w:val="005B6183"/>
    <w:rsid w:val="005B65C2"/>
    <w:rsid w:val="005B6930"/>
    <w:rsid w:val="005B6ECE"/>
    <w:rsid w:val="005B7547"/>
    <w:rsid w:val="005B75CA"/>
    <w:rsid w:val="005B77F6"/>
    <w:rsid w:val="005B7D91"/>
    <w:rsid w:val="005B7E79"/>
    <w:rsid w:val="005C0247"/>
    <w:rsid w:val="005C06AF"/>
    <w:rsid w:val="005C0802"/>
    <w:rsid w:val="005C0CB0"/>
    <w:rsid w:val="005C22D1"/>
    <w:rsid w:val="005C2A5E"/>
    <w:rsid w:val="005C2CBD"/>
    <w:rsid w:val="005C2F9B"/>
    <w:rsid w:val="005C3070"/>
    <w:rsid w:val="005C37B4"/>
    <w:rsid w:val="005C3A15"/>
    <w:rsid w:val="005C45CE"/>
    <w:rsid w:val="005C478D"/>
    <w:rsid w:val="005C4948"/>
    <w:rsid w:val="005C4A4D"/>
    <w:rsid w:val="005C54C2"/>
    <w:rsid w:val="005C585A"/>
    <w:rsid w:val="005C5BCC"/>
    <w:rsid w:val="005C660D"/>
    <w:rsid w:val="005C68BF"/>
    <w:rsid w:val="005C6D7F"/>
    <w:rsid w:val="005C6F49"/>
    <w:rsid w:val="005C706F"/>
    <w:rsid w:val="005C74E3"/>
    <w:rsid w:val="005C7607"/>
    <w:rsid w:val="005C78B2"/>
    <w:rsid w:val="005C7D77"/>
    <w:rsid w:val="005C7F63"/>
    <w:rsid w:val="005D02BC"/>
    <w:rsid w:val="005D0529"/>
    <w:rsid w:val="005D071A"/>
    <w:rsid w:val="005D0ADD"/>
    <w:rsid w:val="005D0E40"/>
    <w:rsid w:val="005D0EA8"/>
    <w:rsid w:val="005D12AF"/>
    <w:rsid w:val="005D1D33"/>
    <w:rsid w:val="005D1F30"/>
    <w:rsid w:val="005D1FF8"/>
    <w:rsid w:val="005D279A"/>
    <w:rsid w:val="005D2AC6"/>
    <w:rsid w:val="005D2F7D"/>
    <w:rsid w:val="005D3AA3"/>
    <w:rsid w:val="005D46F1"/>
    <w:rsid w:val="005D48B5"/>
    <w:rsid w:val="005D5529"/>
    <w:rsid w:val="005D5C96"/>
    <w:rsid w:val="005D605C"/>
    <w:rsid w:val="005D6326"/>
    <w:rsid w:val="005D6C44"/>
    <w:rsid w:val="005D6DD2"/>
    <w:rsid w:val="005D6E7E"/>
    <w:rsid w:val="005D6F86"/>
    <w:rsid w:val="005D70D1"/>
    <w:rsid w:val="005D785D"/>
    <w:rsid w:val="005E02B2"/>
    <w:rsid w:val="005E0492"/>
    <w:rsid w:val="005E1225"/>
    <w:rsid w:val="005E128B"/>
    <w:rsid w:val="005E220E"/>
    <w:rsid w:val="005E22B1"/>
    <w:rsid w:val="005E26B7"/>
    <w:rsid w:val="005E272A"/>
    <w:rsid w:val="005E2A98"/>
    <w:rsid w:val="005E33A3"/>
    <w:rsid w:val="005E361D"/>
    <w:rsid w:val="005E36C0"/>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C22"/>
    <w:rsid w:val="005F3054"/>
    <w:rsid w:val="005F30E5"/>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626"/>
    <w:rsid w:val="00601C2E"/>
    <w:rsid w:val="00601C9B"/>
    <w:rsid w:val="00601FD4"/>
    <w:rsid w:val="00603086"/>
    <w:rsid w:val="006031C6"/>
    <w:rsid w:val="006037D0"/>
    <w:rsid w:val="00603983"/>
    <w:rsid w:val="00603BCE"/>
    <w:rsid w:val="00603D1B"/>
    <w:rsid w:val="006046BC"/>
    <w:rsid w:val="006047A2"/>
    <w:rsid w:val="00604BEF"/>
    <w:rsid w:val="00605604"/>
    <w:rsid w:val="00605978"/>
    <w:rsid w:val="00605AA8"/>
    <w:rsid w:val="00605F99"/>
    <w:rsid w:val="00606262"/>
    <w:rsid w:val="0060675E"/>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7717"/>
    <w:rsid w:val="0061786D"/>
    <w:rsid w:val="006202CA"/>
    <w:rsid w:val="00620E5E"/>
    <w:rsid w:val="0062142F"/>
    <w:rsid w:val="00621B15"/>
    <w:rsid w:val="0062216A"/>
    <w:rsid w:val="0062299C"/>
    <w:rsid w:val="006230C5"/>
    <w:rsid w:val="006246A5"/>
    <w:rsid w:val="006256CD"/>
    <w:rsid w:val="00625798"/>
    <w:rsid w:val="00625AF7"/>
    <w:rsid w:val="00625B0A"/>
    <w:rsid w:val="0062613C"/>
    <w:rsid w:val="00626231"/>
    <w:rsid w:val="00626BA4"/>
    <w:rsid w:val="00626D0F"/>
    <w:rsid w:val="006273DD"/>
    <w:rsid w:val="00627624"/>
    <w:rsid w:val="006277A4"/>
    <w:rsid w:val="00630D40"/>
    <w:rsid w:val="006311AF"/>
    <w:rsid w:val="006317AF"/>
    <w:rsid w:val="00631906"/>
    <w:rsid w:val="00631C81"/>
    <w:rsid w:val="00631E33"/>
    <w:rsid w:val="00632101"/>
    <w:rsid w:val="00632644"/>
    <w:rsid w:val="006329A6"/>
    <w:rsid w:val="00632B65"/>
    <w:rsid w:val="006346B1"/>
    <w:rsid w:val="00634B33"/>
    <w:rsid w:val="006355E0"/>
    <w:rsid w:val="006358B4"/>
    <w:rsid w:val="00635B38"/>
    <w:rsid w:val="006360D8"/>
    <w:rsid w:val="00636A95"/>
    <w:rsid w:val="006370E0"/>
    <w:rsid w:val="0063713D"/>
    <w:rsid w:val="00637735"/>
    <w:rsid w:val="00637A04"/>
    <w:rsid w:val="00637F3D"/>
    <w:rsid w:val="0064009D"/>
    <w:rsid w:val="006406AE"/>
    <w:rsid w:val="00640A4C"/>
    <w:rsid w:val="00640CB8"/>
    <w:rsid w:val="00640EAF"/>
    <w:rsid w:val="00640F86"/>
    <w:rsid w:val="006410CB"/>
    <w:rsid w:val="0064148D"/>
    <w:rsid w:val="006418D1"/>
    <w:rsid w:val="00641CBC"/>
    <w:rsid w:val="006423F0"/>
    <w:rsid w:val="0064244E"/>
    <w:rsid w:val="00642669"/>
    <w:rsid w:val="006426B5"/>
    <w:rsid w:val="00642B4B"/>
    <w:rsid w:val="00642BF9"/>
    <w:rsid w:val="00642CE0"/>
    <w:rsid w:val="00643168"/>
    <w:rsid w:val="006442E6"/>
    <w:rsid w:val="006446D1"/>
    <w:rsid w:val="00644A9B"/>
    <w:rsid w:val="00644B6C"/>
    <w:rsid w:val="0064641F"/>
    <w:rsid w:val="006467DD"/>
    <w:rsid w:val="00646A3C"/>
    <w:rsid w:val="00646F17"/>
    <w:rsid w:val="006475B5"/>
    <w:rsid w:val="00647FCB"/>
    <w:rsid w:val="006502F7"/>
    <w:rsid w:val="00650598"/>
    <w:rsid w:val="006505FD"/>
    <w:rsid w:val="00650792"/>
    <w:rsid w:val="00651481"/>
    <w:rsid w:val="006517F4"/>
    <w:rsid w:val="00651B6E"/>
    <w:rsid w:val="00651E13"/>
    <w:rsid w:val="0065237E"/>
    <w:rsid w:val="0065240E"/>
    <w:rsid w:val="0065295E"/>
    <w:rsid w:val="00652BCA"/>
    <w:rsid w:val="00652CB0"/>
    <w:rsid w:val="0065304B"/>
    <w:rsid w:val="00653439"/>
    <w:rsid w:val="006534BD"/>
    <w:rsid w:val="0065378F"/>
    <w:rsid w:val="00653C40"/>
    <w:rsid w:val="00653D01"/>
    <w:rsid w:val="00654527"/>
    <w:rsid w:val="006545B8"/>
    <w:rsid w:val="00654ADA"/>
    <w:rsid w:val="00654AF9"/>
    <w:rsid w:val="00654B27"/>
    <w:rsid w:val="006551F8"/>
    <w:rsid w:val="006554E5"/>
    <w:rsid w:val="0065572E"/>
    <w:rsid w:val="00655FE1"/>
    <w:rsid w:val="006565BA"/>
    <w:rsid w:val="00656845"/>
    <w:rsid w:val="0065732A"/>
    <w:rsid w:val="0066030E"/>
    <w:rsid w:val="00660460"/>
    <w:rsid w:val="0066094D"/>
    <w:rsid w:val="00661517"/>
    <w:rsid w:val="00661556"/>
    <w:rsid w:val="006616AE"/>
    <w:rsid w:val="006619B6"/>
    <w:rsid w:val="00661A25"/>
    <w:rsid w:val="00661B2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5C93"/>
    <w:rsid w:val="00666098"/>
    <w:rsid w:val="0066648B"/>
    <w:rsid w:val="006664A6"/>
    <w:rsid w:val="00666DA1"/>
    <w:rsid w:val="00666EED"/>
    <w:rsid w:val="00666F89"/>
    <w:rsid w:val="006675EC"/>
    <w:rsid w:val="00670410"/>
    <w:rsid w:val="00670F7A"/>
    <w:rsid w:val="00670F8E"/>
    <w:rsid w:val="00670FF3"/>
    <w:rsid w:val="0067112F"/>
    <w:rsid w:val="0067182A"/>
    <w:rsid w:val="00671D0F"/>
    <w:rsid w:val="00672622"/>
    <w:rsid w:val="006728BB"/>
    <w:rsid w:val="00672974"/>
    <w:rsid w:val="00672D71"/>
    <w:rsid w:val="0067343C"/>
    <w:rsid w:val="006736B9"/>
    <w:rsid w:val="00673AC7"/>
    <w:rsid w:val="00673D5E"/>
    <w:rsid w:val="0067407A"/>
    <w:rsid w:val="006754C0"/>
    <w:rsid w:val="006757B0"/>
    <w:rsid w:val="00675875"/>
    <w:rsid w:val="00676013"/>
    <w:rsid w:val="00676039"/>
    <w:rsid w:val="006760B7"/>
    <w:rsid w:val="006760C8"/>
    <w:rsid w:val="0067615D"/>
    <w:rsid w:val="00676CC4"/>
    <w:rsid w:val="00677540"/>
    <w:rsid w:val="00677E82"/>
    <w:rsid w:val="00680191"/>
    <w:rsid w:val="00680208"/>
    <w:rsid w:val="006806F4"/>
    <w:rsid w:val="0068121C"/>
    <w:rsid w:val="006812BC"/>
    <w:rsid w:val="006823C0"/>
    <w:rsid w:val="00682485"/>
    <w:rsid w:val="00682C74"/>
    <w:rsid w:val="00682D22"/>
    <w:rsid w:val="00682FDA"/>
    <w:rsid w:val="0068332C"/>
    <w:rsid w:val="006833E0"/>
    <w:rsid w:val="00683498"/>
    <w:rsid w:val="006835DC"/>
    <w:rsid w:val="00683791"/>
    <w:rsid w:val="00683969"/>
    <w:rsid w:val="00683997"/>
    <w:rsid w:val="00683D50"/>
    <w:rsid w:val="0068405B"/>
    <w:rsid w:val="00684E4A"/>
    <w:rsid w:val="0068526F"/>
    <w:rsid w:val="006856AD"/>
    <w:rsid w:val="00685BAB"/>
    <w:rsid w:val="00686520"/>
    <w:rsid w:val="006868E7"/>
    <w:rsid w:val="00686DB9"/>
    <w:rsid w:val="00687555"/>
    <w:rsid w:val="006876DC"/>
    <w:rsid w:val="006876EB"/>
    <w:rsid w:val="00687881"/>
    <w:rsid w:val="00687AAC"/>
    <w:rsid w:val="00687D91"/>
    <w:rsid w:val="00687FD7"/>
    <w:rsid w:val="00687FF3"/>
    <w:rsid w:val="006907AB"/>
    <w:rsid w:val="00690F92"/>
    <w:rsid w:val="00691264"/>
    <w:rsid w:val="0069129D"/>
    <w:rsid w:val="006915A8"/>
    <w:rsid w:val="0069181E"/>
    <w:rsid w:val="0069193A"/>
    <w:rsid w:val="00691D8B"/>
    <w:rsid w:val="00691F34"/>
    <w:rsid w:val="00691FC6"/>
    <w:rsid w:val="006925EA"/>
    <w:rsid w:val="006928CB"/>
    <w:rsid w:val="0069328B"/>
    <w:rsid w:val="006932FE"/>
    <w:rsid w:val="0069336E"/>
    <w:rsid w:val="006942E4"/>
    <w:rsid w:val="0069480F"/>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9BB"/>
    <w:rsid w:val="006A189E"/>
    <w:rsid w:val="006A199A"/>
    <w:rsid w:val="006A1A8D"/>
    <w:rsid w:val="006A1C8F"/>
    <w:rsid w:val="006A2AAD"/>
    <w:rsid w:val="006A341D"/>
    <w:rsid w:val="006A3549"/>
    <w:rsid w:val="006A37E1"/>
    <w:rsid w:val="006A3A64"/>
    <w:rsid w:val="006A3C7F"/>
    <w:rsid w:val="006A3CE2"/>
    <w:rsid w:val="006A42F7"/>
    <w:rsid w:val="006A48FD"/>
    <w:rsid w:val="006A4D54"/>
    <w:rsid w:val="006A4E5A"/>
    <w:rsid w:val="006A554B"/>
    <w:rsid w:val="006A56F3"/>
    <w:rsid w:val="006A65C9"/>
    <w:rsid w:val="006A6A03"/>
    <w:rsid w:val="006A6EC2"/>
    <w:rsid w:val="006A70DB"/>
    <w:rsid w:val="006A748A"/>
    <w:rsid w:val="006A7E7B"/>
    <w:rsid w:val="006B040B"/>
    <w:rsid w:val="006B0FE6"/>
    <w:rsid w:val="006B1C57"/>
    <w:rsid w:val="006B2102"/>
    <w:rsid w:val="006B2C81"/>
    <w:rsid w:val="006B2DFC"/>
    <w:rsid w:val="006B36B9"/>
    <w:rsid w:val="006B39A8"/>
    <w:rsid w:val="006B3C2A"/>
    <w:rsid w:val="006B3CC7"/>
    <w:rsid w:val="006B45EE"/>
    <w:rsid w:val="006B4EB3"/>
    <w:rsid w:val="006B5D48"/>
    <w:rsid w:val="006B6A84"/>
    <w:rsid w:val="006B6F2B"/>
    <w:rsid w:val="006B7634"/>
    <w:rsid w:val="006B78E8"/>
    <w:rsid w:val="006B7E28"/>
    <w:rsid w:val="006B7E74"/>
    <w:rsid w:val="006C043C"/>
    <w:rsid w:val="006C068C"/>
    <w:rsid w:val="006C16AC"/>
    <w:rsid w:val="006C1B8A"/>
    <w:rsid w:val="006C1C90"/>
    <w:rsid w:val="006C1CCF"/>
    <w:rsid w:val="006C1EF1"/>
    <w:rsid w:val="006C1FB0"/>
    <w:rsid w:val="006C24BE"/>
    <w:rsid w:val="006C24C9"/>
    <w:rsid w:val="006C331C"/>
    <w:rsid w:val="006C3C6E"/>
    <w:rsid w:val="006C3F6C"/>
    <w:rsid w:val="006C410C"/>
    <w:rsid w:val="006C4C5A"/>
    <w:rsid w:val="006C54A0"/>
    <w:rsid w:val="006C56B0"/>
    <w:rsid w:val="006C5895"/>
    <w:rsid w:val="006C5A87"/>
    <w:rsid w:val="006C6340"/>
    <w:rsid w:val="006C6A57"/>
    <w:rsid w:val="006D0768"/>
    <w:rsid w:val="006D0831"/>
    <w:rsid w:val="006D0EF4"/>
    <w:rsid w:val="006D12C5"/>
    <w:rsid w:val="006D193A"/>
    <w:rsid w:val="006D1CD9"/>
    <w:rsid w:val="006D2387"/>
    <w:rsid w:val="006D2BF9"/>
    <w:rsid w:val="006D3199"/>
    <w:rsid w:val="006D398D"/>
    <w:rsid w:val="006D3B78"/>
    <w:rsid w:val="006D3D0E"/>
    <w:rsid w:val="006D3FFD"/>
    <w:rsid w:val="006D467C"/>
    <w:rsid w:val="006D48B8"/>
    <w:rsid w:val="006D49A0"/>
    <w:rsid w:val="006D4DD7"/>
    <w:rsid w:val="006D5E16"/>
    <w:rsid w:val="006D6454"/>
    <w:rsid w:val="006D6486"/>
    <w:rsid w:val="006D6713"/>
    <w:rsid w:val="006D7A3D"/>
    <w:rsid w:val="006D7B87"/>
    <w:rsid w:val="006E0015"/>
    <w:rsid w:val="006E030D"/>
    <w:rsid w:val="006E05F4"/>
    <w:rsid w:val="006E0787"/>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5F6D"/>
    <w:rsid w:val="006E6305"/>
    <w:rsid w:val="006E6A3D"/>
    <w:rsid w:val="006E75B9"/>
    <w:rsid w:val="006E7678"/>
    <w:rsid w:val="006E7A08"/>
    <w:rsid w:val="006E7D70"/>
    <w:rsid w:val="006E7F23"/>
    <w:rsid w:val="006F0058"/>
    <w:rsid w:val="006F0440"/>
    <w:rsid w:val="006F04E2"/>
    <w:rsid w:val="006F0650"/>
    <w:rsid w:val="006F0C9F"/>
    <w:rsid w:val="006F105F"/>
    <w:rsid w:val="006F12F1"/>
    <w:rsid w:val="006F18DD"/>
    <w:rsid w:val="006F193C"/>
    <w:rsid w:val="006F1BC7"/>
    <w:rsid w:val="006F1CEE"/>
    <w:rsid w:val="006F2763"/>
    <w:rsid w:val="006F3009"/>
    <w:rsid w:val="006F3C47"/>
    <w:rsid w:val="006F3C4F"/>
    <w:rsid w:val="006F3D12"/>
    <w:rsid w:val="006F3EA8"/>
    <w:rsid w:val="006F4136"/>
    <w:rsid w:val="006F45A9"/>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9B9"/>
    <w:rsid w:val="007135CE"/>
    <w:rsid w:val="007137ED"/>
    <w:rsid w:val="00713A11"/>
    <w:rsid w:val="00713F75"/>
    <w:rsid w:val="0071482F"/>
    <w:rsid w:val="00714914"/>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FE2"/>
    <w:rsid w:val="00722E6A"/>
    <w:rsid w:val="0072306E"/>
    <w:rsid w:val="007234CC"/>
    <w:rsid w:val="00724609"/>
    <w:rsid w:val="0072469D"/>
    <w:rsid w:val="007247D8"/>
    <w:rsid w:val="007253D6"/>
    <w:rsid w:val="007257B9"/>
    <w:rsid w:val="00725A2E"/>
    <w:rsid w:val="007266BA"/>
    <w:rsid w:val="00726797"/>
    <w:rsid w:val="00726868"/>
    <w:rsid w:val="00726A05"/>
    <w:rsid w:val="00726DB4"/>
    <w:rsid w:val="00727B64"/>
    <w:rsid w:val="00727D70"/>
    <w:rsid w:val="00727FE9"/>
    <w:rsid w:val="0073001A"/>
    <w:rsid w:val="00730168"/>
    <w:rsid w:val="00730238"/>
    <w:rsid w:val="007303D2"/>
    <w:rsid w:val="0073043C"/>
    <w:rsid w:val="00730542"/>
    <w:rsid w:val="0073079E"/>
    <w:rsid w:val="007308E8"/>
    <w:rsid w:val="00730A86"/>
    <w:rsid w:val="00730E27"/>
    <w:rsid w:val="0073108F"/>
    <w:rsid w:val="00731646"/>
    <w:rsid w:val="007317AE"/>
    <w:rsid w:val="00731846"/>
    <w:rsid w:val="00731AC7"/>
    <w:rsid w:val="00731C56"/>
    <w:rsid w:val="00732242"/>
    <w:rsid w:val="00732AFE"/>
    <w:rsid w:val="00732F3B"/>
    <w:rsid w:val="00733955"/>
    <w:rsid w:val="00733A7B"/>
    <w:rsid w:val="00733EFB"/>
    <w:rsid w:val="0073429C"/>
    <w:rsid w:val="00734357"/>
    <w:rsid w:val="00734493"/>
    <w:rsid w:val="00734621"/>
    <w:rsid w:val="007349E7"/>
    <w:rsid w:val="00734F1D"/>
    <w:rsid w:val="00735047"/>
    <w:rsid w:val="00735FB5"/>
    <w:rsid w:val="007365E0"/>
    <w:rsid w:val="00736BDD"/>
    <w:rsid w:val="00737B82"/>
    <w:rsid w:val="00737D35"/>
    <w:rsid w:val="00737E74"/>
    <w:rsid w:val="007404D9"/>
    <w:rsid w:val="007408E1"/>
    <w:rsid w:val="00740D4E"/>
    <w:rsid w:val="007410E4"/>
    <w:rsid w:val="00741539"/>
    <w:rsid w:val="007417C4"/>
    <w:rsid w:val="0074280C"/>
    <w:rsid w:val="00742973"/>
    <w:rsid w:val="00742D80"/>
    <w:rsid w:val="00743B63"/>
    <w:rsid w:val="007448C7"/>
    <w:rsid w:val="00744B5C"/>
    <w:rsid w:val="0074507B"/>
    <w:rsid w:val="007450EA"/>
    <w:rsid w:val="007451B9"/>
    <w:rsid w:val="00745302"/>
    <w:rsid w:val="00745545"/>
    <w:rsid w:val="0074565D"/>
    <w:rsid w:val="00745705"/>
    <w:rsid w:val="007458AF"/>
    <w:rsid w:val="00745AE3"/>
    <w:rsid w:val="0074637E"/>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758"/>
    <w:rsid w:val="00752B63"/>
    <w:rsid w:val="00752E2B"/>
    <w:rsid w:val="00753001"/>
    <w:rsid w:val="0075300B"/>
    <w:rsid w:val="00753732"/>
    <w:rsid w:val="00753AD2"/>
    <w:rsid w:val="00753C1D"/>
    <w:rsid w:val="00753E0A"/>
    <w:rsid w:val="00754ADD"/>
    <w:rsid w:val="00754E86"/>
    <w:rsid w:val="007551F9"/>
    <w:rsid w:val="00755280"/>
    <w:rsid w:val="00755613"/>
    <w:rsid w:val="0075642D"/>
    <w:rsid w:val="007566BC"/>
    <w:rsid w:val="00757F09"/>
    <w:rsid w:val="00760382"/>
    <w:rsid w:val="0076061F"/>
    <w:rsid w:val="00760FA0"/>
    <w:rsid w:val="0076190D"/>
    <w:rsid w:val="0076199F"/>
    <w:rsid w:val="00761EA2"/>
    <w:rsid w:val="00762DE7"/>
    <w:rsid w:val="00764595"/>
    <w:rsid w:val="0076469D"/>
    <w:rsid w:val="0076476A"/>
    <w:rsid w:val="00764A49"/>
    <w:rsid w:val="00764CD6"/>
    <w:rsid w:val="00764DFD"/>
    <w:rsid w:val="00764FF2"/>
    <w:rsid w:val="00765598"/>
    <w:rsid w:val="007659F0"/>
    <w:rsid w:val="00766AE7"/>
    <w:rsid w:val="00766BFB"/>
    <w:rsid w:val="00766D85"/>
    <w:rsid w:val="0076741A"/>
    <w:rsid w:val="007674C4"/>
    <w:rsid w:val="00767559"/>
    <w:rsid w:val="00767598"/>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7E4"/>
    <w:rsid w:val="00774E58"/>
    <w:rsid w:val="00775310"/>
    <w:rsid w:val="007755E4"/>
    <w:rsid w:val="0077598C"/>
    <w:rsid w:val="00775E2B"/>
    <w:rsid w:val="00776088"/>
    <w:rsid w:val="00776221"/>
    <w:rsid w:val="0077695A"/>
    <w:rsid w:val="007772F0"/>
    <w:rsid w:val="0077731A"/>
    <w:rsid w:val="00777444"/>
    <w:rsid w:val="0077779C"/>
    <w:rsid w:val="007800CF"/>
    <w:rsid w:val="007801E3"/>
    <w:rsid w:val="007808FE"/>
    <w:rsid w:val="00780967"/>
    <w:rsid w:val="00781533"/>
    <w:rsid w:val="00781C35"/>
    <w:rsid w:val="00781F55"/>
    <w:rsid w:val="007820B2"/>
    <w:rsid w:val="00782434"/>
    <w:rsid w:val="00782788"/>
    <w:rsid w:val="0078289A"/>
    <w:rsid w:val="00782A5F"/>
    <w:rsid w:val="00782A62"/>
    <w:rsid w:val="007833BA"/>
    <w:rsid w:val="007837E3"/>
    <w:rsid w:val="007838FF"/>
    <w:rsid w:val="00783F8F"/>
    <w:rsid w:val="00784791"/>
    <w:rsid w:val="007849E4"/>
    <w:rsid w:val="00784C10"/>
    <w:rsid w:val="00784EDD"/>
    <w:rsid w:val="00785230"/>
    <w:rsid w:val="007852E9"/>
    <w:rsid w:val="0078573E"/>
    <w:rsid w:val="007857F6"/>
    <w:rsid w:val="00785812"/>
    <w:rsid w:val="00785CC4"/>
    <w:rsid w:val="00785CE3"/>
    <w:rsid w:val="007862C1"/>
    <w:rsid w:val="007865FE"/>
    <w:rsid w:val="00786C88"/>
    <w:rsid w:val="00787362"/>
    <w:rsid w:val="00787A65"/>
    <w:rsid w:val="00787FC1"/>
    <w:rsid w:val="00790B25"/>
    <w:rsid w:val="0079247C"/>
    <w:rsid w:val="0079281A"/>
    <w:rsid w:val="007928AA"/>
    <w:rsid w:val="00792941"/>
    <w:rsid w:val="00792989"/>
    <w:rsid w:val="00792C79"/>
    <w:rsid w:val="00792F27"/>
    <w:rsid w:val="00793F0D"/>
    <w:rsid w:val="00793F6B"/>
    <w:rsid w:val="007940AD"/>
    <w:rsid w:val="00794220"/>
    <w:rsid w:val="00794300"/>
    <w:rsid w:val="007944F6"/>
    <w:rsid w:val="00794822"/>
    <w:rsid w:val="00794A7E"/>
    <w:rsid w:val="00794B00"/>
    <w:rsid w:val="00794FEA"/>
    <w:rsid w:val="007958A2"/>
    <w:rsid w:val="007958A4"/>
    <w:rsid w:val="00795A9E"/>
    <w:rsid w:val="00795C8A"/>
    <w:rsid w:val="00795F54"/>
    <w:rsid w:val="007960C6"/>
    <w:rsid w:val="00796780"/>
    <w:rsid w:val="00796C84"/>
    <w:rsid w:val="00797176"/>
    <w:rsid w:val="007975BE"/>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7D6"/>
    <w:rsid w:val="007A5AEA"/>
    <w:rsid w:val="007A5ED4"/>
    <w:rsid w:val="007A601A"/>
    <w:rsid w:val="007A604B"/>
    <w:rsid w:val="007A647E"/>
    <w:rsid w:val="007A7BE6"/>
    <w:rsid w:val="007B02D5"/>
    <w:rsid w:val="007B0C06"/>
    <w:rsid w:val="007B0F53"/>
    <w:rsid w:val="007B12CA"/>
    <w:rsid w:val="007B136F"/>
    <w:rsid w:val="007B149E"/>
    <w:rsid w:val="007B1AA9"/>
    <w:rsid w:val="007B1E70"/>
    <w:rsid w:val="007B1EB4"/>
    <w:rsid w:val="007B25E6"/>
    <w:rsid w:val="007B2B86"/>
    <w:rsid w:val="007B360D"/>
    <w:rsid w:val="007B3731"/>
    <w:rsid w:val="007B379C"/>
    <w:rsid w:val="007B3BD1"/>
    <w:rsid w:val="007B3CC4"/>
    <w:rsid w:val="007B3FDD"/>
    <w:rsid w:val="007B4768"/>
    <w:rsid w:val="007B5114"/>
    <w:rsid w:val="007B5773"/>
    <w:rsid w:val="007B5A51"/>
    <w:rsid w:val="007B5AD6"/>
    <w:rsid w:val="007B5FB9"/>
    <w:rsid w:val="007B6FB9"/>
    <w:rsid w:val="007B72FD"/>
    <w:rsid w:val="007B7673"/>
    <w:rsid w:val="007B7C47"/>
    <w:rsid w:val="007B7E45"/>
    <w:rsid w:val="007C0159"/>
    <w:rsid w:val="007C0934"/>
    <w:rsid w:val="007C1330"/>
    <w:rsid w:val="007C2B53"/>
    <w:rsid w:val="007C2D5C"/>
    <w:rsid w:val="007C2E2E"/>
    <w:rsid w:val="007C32B7"/>
    <w:rsid w:val="007C32D4"/>
    <w:rsid w:val="007C3523"/>
    <w:rsid w:val="007C38BA"/>
    <w:rsid w:val="007C3D4D"/>
    <w:rsid w:val="007C3DF9"/>
    <w:rsid w:val="007C49C2"/>
    <w:rsid w:val="007C4D12"/>
    <w:rsid w:val="007C4D40"/>
    <w:rsid w:val="007C4D6A"/>
    <w:rsid w:val="007C4FD0"/>
    <w:rsid w:val="007C54AB"/>
    <w:rsid w:val="007C55FE"/>
    <w:rsid w:val="007C5630"/>
    <w:rsid w:val="007C617F"/>
    <w:rsid w:val="007C6FBF"/>
    <w:rsid w:val="007C7A1A"/>
    <w:rsid w:val="007C7D17"/>
    <w:rsid w:val="007D011E"/>
    <w:rsid w:val="007D020C"/>
    <w:rsid w:val="007D09FB"/>
    <w:rsid w:val="007D0F6D"/>
    <w:rsid w:val="007D1167"/>
    <w:rsid w:val="007D1A38"/>
    <w:rsid w:val="007D1F99"/>
    <w:rsid w:val="007D2698"/>
    <w:rsid w:val="007D3274"/>
    <w:rsid w:val="007D3634"/>
    <w:rsid w:val="007D38DB"/>
    <w:rsid w:val="007D39BD"/>
    <w:rsid w:val="007D3BE5"/>
    <w:rsid w:val="007D3C94"/>
    <w:rsid w:val="007D4347"/>
    <w:rsid w:val="007D44AC"/>
    <w:rsid w:val="007D4784"/>
    <w:rsid w:val="007D55F9"/>
    <w:rsid w:val="007D589F"/>
    <w:rsid w:val="007D6008"/>
    <w:rsid w:val="007D6C72"/>
    <w:rsid w:val="007D713F"/>
    <w:rsid w:val="007D71D6"/>
    <w:rsid w:val="007D74F3"/>
    <w:rsid w:val="007D79CB"/>
    <w:rsid w:val="007E0206"/>
    <w:rsid w:val="007E0852"/>
    <w:rsid w:val="007E0A1D"/>
    <w:rsid w:val="007E1122"/>
    <w:rsid w:val="007E12B0"/>
    <w:rsid w:val="007E1904"/>
    <w:rsid w:val="007E1A44"/>
    <w:rsid w:val="007E1A8A"/>
    <w:rsid w:val="007E1EE8"/>
    <w:rsid w:val="007E27D3"/>
    <w:rsid w:val="007E288E"/>
    <w:rsid w:val="007E2958"/>
    <w:rsid w:val="007E29A5"/>
    <w:rsid w:val="007E2D22"/>
    <w:rsid w:val="007E2EAD"/>
    <w:rsid w:val="007E360E"/>
    <w:rsid w:val="007E4052"/>
    <w:rsid w:val="007E4F20"/>
    <w:rsid w:val="007E54BD"/>
    <w:rsid w:val="007E550E"/>
    <w:rsid w:val="007E6045"/>
    <w:rsid w:val="007E63D9"/>
    <w:rsid w:val="007E67B1"/>
    <w:rsid w:val="007E6B8C"/>
    <w:rsid w:val="007E6C6A"/>
    <w:rsid w:val="007E6D4B"/>
    <w:rsid w:val="007E6E4B"/>
    <w:rsid w:val="007E71F5"/>
    <w:rsid w:val="007E777C"/>
    <w:rsid w:val="007F0100"/>
    <w:rsid w:val="007F0242"/>
    <w:rsid w:val="007F027B"/>
    <w:rsid w:val="007F0686"/>
    <w:rsid w:val="007F06B4"/>
    <w:rsid w:val="007F06C9"/>
    <w:rsid w:val="007F0748"/>
    <w:rsid w:val="007F0793"/>
    <w:rsid w:val="007F0DC8"/>
    <w:rsid w:val="007F1066"/>
    <w:rsid w:val="007F18A3"/>
    <w:rsid w:val="007F26D1"/>
    <w:rsid w:val="007F2A6B"/>
    <w:rsid w:val="007F2C5D"/>
    <w:rsid w:val="007F3400"/>
    <w:rsid w:val="007F37DA"/>
    <w:rsid w:val="007F3ACD"/>
    <w:rsid w:val="007F4760"/>
    <w:rsid w:val="007F523B"/>
    <w:rsid w:val="007F5B40"/>
    <w:rsid w:val="007F5D0B"/>
    <w:rsid w:val="007F5EB0"/>
    <w:rsid w:val="007F5EF0"/>
    <w:rsid w:val="007F6411"/>
    <w:rsid w:val="007F6451"/>
    <w:rsid w:val="007F6666"/>
    <w:rsid w:val="007F66CC"/>
    <w:rsid w:val="007F6D13"/>
    <w:rsid w:val="007F70DD"/>
    <w:rsid w:val="007F7E24"/>
    <w:rsid w:val="00800199"/>
    <w:rsid w:val="00800348"/>
    <w:rsid w:val="0080125C"/>
    <w:rsid w:val="008014D0"/>
    <w:rsid w:val="00801550"/>
    <w:rsid w:val="00801611"/>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5FF9"/>
    <w:rsid w:val="008065BC"/>
    <w:rsid w:val="008065C7"/>
    <w:rsid w:val="008067CC"/>
    <w:rsid w:val="008069CF"/>
    <w:rsid w:val="00807383"/>
    <w:rsid w:val="00810C8A"/>
    <w:rsid w:val="008110C2"/>
    <w:rsid w:val="0081149D"/>
    <w:rsid w:val="0081166B"/>
    <w:rsid w:val="00811C3C"/>
    <w:rsid w:val="0081236D"/>
    <w:rsid w:val="008124E4"/>
    <w:rsid w:val="008125DB"/>
    <w:rsid w:val="00813222"/>
    <w:rsid w:val="0081361B"/>
    <w:rsid w:val="00813CC1"/>
    <w:rsid w:val="008145B5"/>
    <w:rsid w:val="00814661"/>
    <w:rsid w:val="00814667"/>
    <w:rsid w:val="00814760"/>
    <w:rsid w:val="00815338"/>
    <w:rsid w:val="0081566C"/>
    <w:rsid w:val="00815B05"/>
    <w:rsid w:val="00816308"/>
    <w:rsid w:val="0081658F"/>
    <w:rsid w:val="00816616"/>
    <w:rsid w:val="0081676C"/>
    <w:rsid w:val="0081691F"/>
    <w:rsid w:val="00816A9E"/>
    <w:rsid w:val="00816EE9"/>
    <w:rsid w:val="008170D8"/>
    <w:rsid w:val="00817127"/>
    <w:rsid w:val="00820959"/>
    <w:rsid w:val="00820A54"/>
    <w:rsid w:val="00820DD3"/>
    <w:rsid w:val="00820FA8"/>
    <w:rsid w:val="00821399"/>
    <w:rsid w:val="008218F8"/>
    <w:rsid w:val="00821ADA"/>
    <w:rsid w:val="00821B64"/>
    <w:rsid w:val="00821D72"/>
    <w:rsid w:val="00822293"/>
    <w:rsid w:val="00823058"/>
    <w:rsid w:val="008230C6"/>
    <w:rsid w:val="008234D0"/>
    <w:rsid w:val="00823570"/>
    <w:rsid w:val="008236D1"/>
    <w:rsid w:val="00823715"/>
    <w:rsid w:val="0082389C"/>
    <w:rsid w:val="00823D0A"/>
    <w:rsid w:val="00823E86"/>
    <w:rsid w:val="008242EC"/>
    <w:rsid w:val="0082580A"/>
    <w:rsid w:val="00825CFC"/>
    <w:rsid w:val="00826004"/>
    <w:rsid w:val="008262E0"/>
    <w:rsid w:val="00827446"/>
    <w:rsid w:val="00827486"/>
    <w:rsid w:val="0082750E"/>
    <w:rsid w:val="008275E9"/>
    <w:rsid w:val="00827A00"/>
    <w:rsid w:val="00827B00"/>
    <w:rsid w:val="00827E9C"/>
    <w:rsid w:val="008302BE"/>
    <w:rsid w:val="008303C1"/>
    <w:rsid w:val="0083099A"/>
    <w:rsid w:val="00830AE7"/>
    <w:rsid w:val="00830ECD"/>
    <w:rsid w:val="00830F92"/>
    <w:rsid w:val="008310D1"/>
    <w:rsid w:val="00831126"/>
    <w:rsid w:val="0083186A"/>
    <w:rsid w:val="008319D8"/>
    <w:rsid w:val="00831C57"/>
    <w:rsid w:val="00831F4D"/>
    <w:rsid w:val="00831F5B"/>
    <w:rsid w:val="008325DA"/>
    <w:rsid w:val="008329DB"/>
    <w:rsid w:val="00832D87"/>
    <w:rsid w:val="00832EB7"/>
    <w:rsid w:val="00833112"/>
    <w:rsid w:val="00833788"/>
    <w:rsid w:val="0083380E"/>
    <w:rsid w:val="008338E5"/>
    <w:rsid w:val="00833B7D"/>
    <w:rsid w:val="00833BC4"/>
    <w:rsid w:val="00834462"/>
    <w:rsid w:val="00834DCB"/>
    <w:rsid w:val="008359E3"/>
    <w:rsid w:val="00836453"/>
    <w:rsid w:val="0083679F"/>
    <w:rsid w:val="00836EDD"/>
    <w:rsid w:val="008370A4"/>
    <w:rsid w:val="008375A3"/>
    <w:rsid w:val="0083772F"/>
    <w:rsid w:val="00837C80"/>
    <w:rsid w:val="00837E11"/>
    <w:rsid w:val="0084003F"/>
    <w:rsid w:val="0084015F"/>
    <w:rsid w:val="008408E6"/>
    <w:rsid w:val="00840A29"/>
    <w:rsid w:val="00841235"/>
    <w:rsid w:val="0084143A"/>
    <w:rsid w:val="00841530"/>
    <w:rsid w:val="0084179C"/>
    <w:rsid w:val="00842023"/>
    <w:rsid w:val="00842F82"/>
    <w:rsid w:val="0084331E"/>
    <w:rsid w:val="008433A0"/>
    <w:rsid w:val="00843CB9"/>
    <w:rsid w:val="0084495B"/>
    <w:rsid w:val="00845FB0"/>
    <w:rsid w:val="008462C9"/>
    <w:rsid w:val="00847CF7"/>
    <w:rsid w:val="008500C2"/>
    <w:rsid w:val="00850245"/>
    <w:rsid w:val="0085029B"/>
    <w:rsid w:val="0085096A"/>
    <w:rsid w:val="0085098E"/>
    <w:rsid w:val="00851189"/>
    <w:rsid w:val="008519F0"/>
    <w:rsid w:val="00851A48"/>
    <w:rsid w:val="00851BA3"/>
    <w:rsid w:val="0085238F"/>
    <w:rsid w:val="00852870"/>
    <w:rsid w:val="00853555"/>
    <w:rsid w:val="00853592"/>
    <w:rsid w:val="008536F0"/>
    <w:rsid w:val="00853A92"/>
    <w:rsid w:val="00853CAF"/>
    <w:rsid w:val="00853E5C"/>
    <w:rsid w:val="00853EEE"/>
    <w:rsid w:val="00853FF9"/>
    <w:rsid w:val="008541D8"/>
    <w:rsid w:val="0085422B"/>
    <w:rsid w:val="008544BA"/>
    <w:rsid w:val="00855492"/>
    <w:rsid w:val="0085565D"/>
    <w:rsid w:val="00855E29"/>
    <w:rsid w:val="00855F58"/>
    <w:rsid w:val="00856207"/>
    <w:rsid w:val="008562A8"/>
    <w:rsid w:val="00856409"/>
    <w:rsid w:val="00856E5A"/>
    <w:rsid w:val="00856F03"/>
    <w:rsid w:val="008571AA"/>
    <w:rsid w:val="0085738C"/>
    <w:rsid w:val="008575DA"/>
    <w:rsid w:val="00857E75"/>
    <w:rsid w:val="008608F0"/>
    <w:rsid w:val="00860A3C"/>
    <w:rsid w:val="00860D09"/>
    <w:rsid w:val="008610F0"/>
    <w:rsid w:val="00861394"/>
    <w:rsid w:val="00861C37"/>
    <w:rsid w:val="00861CC4"/>
    <w:rsid w:val="008620C1"/>
    <w:rsid w:val="008623B2"/>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D31"/>
    <w:rsid w:val="008700ED"/>
    <w:rsid w:val="008709A0"/>
    <w:rsid w:val="00871390"/>
    <w:rsid w:val="008716D3"/>
    <w:rsid w:val="008723E7"/>
    <w:rsid w:val="00872816"/>
    <w:rsid w:val="00872B2A"/>
    <w:rsid w:val="00872B52"/>
    <w:rsid w:val="00872C39"/>
    <w:rsid w:val="0087304B"/>
    <w:rsid w:val="00873694"/>
    <w:rsid w:val="008738AB"/>
    <w:rsid w:val="0087391D"/>
    <w:rsid w:val="00873D53"/>
    <w:rsid w:val="00873E56"/>
    <w:rsid w:val="008744B1"/>
    <w:rsid w:val="008745CC"/>
    <w:rsid w:val="00874B17"/>
    <w:rsid w:val="00874D00"/>
    <w:rsid w:val="008751FD"/>
    <w:rsid w:val="008757CB"/>
    <w:rsid w:val="00875C44"/>
    <w:rsid w:val="008765B4"/>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34"/>
    <w:rsid w:val="0088256E"/>
    <w:rsid w:val="00882816"/>
    <w:rsid w:val="00882AFB"/>
    <w:rsid w:val="00882BDA"/>
    <w:rsid w:val="00882CE5"/>
    <w:rsid w:val="008832B7"/>
    <w:rsid w:val="0088337B"/>
    <w:rsid w:val="00883907"/>
    <w:rsid w:val="00884F67"/>
    <w:rsid w:val="00884FDB"/>
    <w:rsid w:val="008857BA"/>
    <w:rsid w:val="00885854"/>
    <w:rsid w:val="00885A85"/>
    <w:rsid w:val="00885C72"/>
    <w:rsid w:val="00886BF5"/>
    <w:rsid w:val="008872D7"/>
    <w:rsid w:val="00887D29"/>
    <w:rsid w:val="00887EBD"/>
    <w:rsid w:val="0089000C"/>
    <w:rsid w:val="00890484"/>
    <w:rsid w:val="008906E3"/>
    <w:rsid w:val="00890723"/>
    <w:rsid w:val="008911AD"/>
    <w:rsid w:val="0089137E"/>
    <w:rsid w:val="00891E9D"/>
    <w:rsid w:val="0089200C"/>
    <w:rsid w:val="008928E0"/>
    <w:rsid w:val="008929DE"/>
    <w:rsid w:val="00892A89"/>
    <w:rsid w:val="00892CAB"/>
    <w:rsid w:val="008930DA"/>
    <w:rsid w:val="00893461"/>
    <w:rsid w:val="008935B7"/>
    <w:rsid w:val="00893BD5"/>
    <w:rsid w:val="00893BE5"/>
    <w:rsid w:val="00893C8B"/>
    <w:rsid w:val="00893DBB"/>
    <w:rsid w:val="008949D5"/>
    <w:rsid w:val="00894CC4"/>
    <w:rsid w:val="0089515D"/>
    <w:rsid w:val="008952AB"/>
    <w:rsid w:val="00895319"/>
    <w:rsid w:val="00895375"/>
    <w:rsid w:val="00895526"/>
    <w:rsid w:val="00896032"/>
    <w:rsid w:val="00896096"/>
    <w:rsid w:val="0089691E"/>
    <w:rsid w:val="008971BB"/>
    <w:rsid w:val="00897673"/>
    <w:rsid w:val="008977FB"/>
    <w:rsid w:val="00897C35"/>
    <w:rsid w:val="00897D82"/>
    <w:rsid w:val="008A06A0"/>
    <w:rsid w:val="008A0720"/>
    <w:rsid w:val="008A1371"/>
    <w:rsid w:val="008A1477"/>
    <w:rsid w:val="008A1ABD"/>
    <w:rsid w:val="008A1C68"/>
    <w:rsid w:val="008A1D01"/>
    <w:rsid w:val="008A223C"/>
    <w:rsid w:val="008A2246"/>
    <w:rsid w:val="008A321C"/>
    <w:rsid w:val="008A3220"/>
    <w:rsid w:val="008A3816"/>
    <w:rsid w:val="008A3B59"/>
    <w:rsid w:val="008A49D7"/>
    <w:rsid w:val="008A4A6A"/>
    <w:rsid w:val="008A4C5D"/>
    <w:rsid w:val="008A4EE7"/>
    <w:rsid w:val="008A5ACD"/>
    <w:rsid w:val="008A5C6D"/>
    <w:rsid w:val="008A66CB"/>
    <w:rsid w:val="008A6C38"/>
    <w:rsid w:val="008A6D99"/>
    <w:rsid w:val="008A71CF"/>
    <w:rsid w:val="008A7BD0"/>
    <w:rsid w:val="008A7D88"/>
    <w:rsid w:val="008B04F3"/>
    <w:rsid w:val="008B1B51"/>
    <w:rsid w:val="008B2121"/>
    <w:rsid w:val="008B2524"/>
    <w:rsid w:val="008B318E"/>
    <w:rsid w:val="008B346A"/>
    <w:rsid w:val="008B3834"/>
    <w:rsid w:val="008B3A88"/>
    <w:rsid w:val="008B3FC5"/>
    <w:rsid w:val="008B4227"/>
    <w:rsid w:val="008B42DE"/>
    <w:rsid w:val="008B4845"/>
    <w:rsid w:val="008B4B34"/>
    <w:rsid w:val="008B5292"/>
    <w:rsid w:val="008B5C18"/>
    <w:rsid w:val="008B657D"/>
    <w:rsid w:val="008B71B8"/>
    <w:rsid w:val="008B7505"/>
    <w:rsid w:val="008B7A1F"/>
    <w:rsid w:val="008B7BCD"/>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3BB"/>
    <w:rsid w:val="008D1546"/>
    <w:rsid w:val="008D199A"/>
    <w:rsid w:val="008D211C"/>
    <w:rsid w:val="008D303E"/>
    <w:rsid w:val="008D3103"/>
    <w:rsid w:val="008D31A0"/>
    <w:rsid w:val="008D34CB"/>
    <w:rsid w:val="008D3BE0"/>
    <w:rsid w:val="008D3CCD"/>
    <w:rsid w:val="008D3D8E"/>
    <w:rsid w:val="008D448A"/>
    <w:rsid w:val="008D5292"/>
    <w:rsid w:val="008D62EA"/>
    <w:rsid w:val="008D6399"/>
    <w:rsid w:val="008D723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B07"/>
    <w:rsid w:val="008E2F96"/>
    <w:rsid w:val="008E3304"/>
    <w:rsid w:val="008E354C"/>
    <w:rsid w:val="008E377B"/>
    <w:rsid w:val="008E3818"/>
    <w:rsid w:val="008E3869"/>
    <w:rsid w:val="008E3B7E"/>
    <w:rsid w:val="008E3D71"/>
    <w:rsid w:val="008E3D94"/>
    <w:rsid w:val="008E47EC"/>
    <w:rsid w:val="008E4902"/>
    <w:rsid w:val="008E4E56"/>
    <w:rsid w:val="008E5224"/>
    <w:rsid w:val="008E55FB"/>
    <w:rsid w:val="008E5B26"/>
    <w:rsid w:val="008E605C"/>
    <w:rsid w:val="008E62DF"/>
    <w:rsid w:val="008E6AEB"/>
    <w:rsid w:val="008E6F59"/>
    <w:rsid w:val="008E752F"/>
    <w:rsid w:val="008E7670"/>
    <w:rsid w:val="008E76D7"/>
    <w:rsid w:val="008E7AA5"/>
    <w:rsid w:val="008E7E08"/>
    <w:rsid w:val="008E7FF0"/>
    <w:rsid w:val="008F01B0"/>
    <w:rsid w:val="008F0551"/>
    <w:rsid w:val="008F05DD"/>
    <w:rsid w:val="008F0A54"/>
    <w:rsid w:val="008F0CEE"/>
    <w:rsid w:val="008F216C"/>
    <w:rsid w:val="008F22A9"/>
    <w:rsid w:val="008F2614"/>
    <w:rsid w:val="008F26D1"/>
    <w:rsid w:val="008F2F18"/>
    <w:rsid w:val="008F3002"/>
    <w:rsid w:val="008F33EF"/>
    <w:rsid w:val="008F359C"/>
    <w:rsid w:val="008F3B45"/>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206A"/>
    <w:rsid w:val="0090246D"/>
    <w:rsid w:val="009028FF"/>
    <w:rsid w:val="009030F4"/>
    <w:rsid w:val="009039C6"/>
    <w:rsid w:val="00903E0C"/>
    <w:rsid w:val="009046C9"/>
    <w:rsid w:val="009047A3"/>
    <w:rsid w:val="00904B97"/>
    <w:rsid w:val="009054E5"/>
    <w:rsid w:val="00905DD4"/>
    <w:rsid w:val="00905F19"/>
    <w:rsid w:val="00906034"/>
    <w:rsid w:val="0090619D"/>
    <w:rsid w:val="00906603"/>
    <w:rsid w:val="00906696"/>
    <w:rsid w:val="009067DA"/>
    <w:rsid w:val="00906820"/>
    <w:rsid w:val="00907BF0"/>
    <w:rsid w:val="009107FE"/>
    <w:rsid w:val="00910B2E"/>
    <w:rsid w:val="00910D39"/>
    <w:rsid w:val="00911022"/>
    <w:rsid w:val="00911104"/>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BC"/>
    <w:rsid w:val="009168D3"/>
    <w:rsid w:val="00916DA3"/>
    <w:rsid w:val="00916DDA"/>
    <w:rsid w:val="00917439"/>
    <w:rsid w:val="00917526"/>
    <w:rsid w:val="0091763E"/>
    <w:rsid w:val="0091781E"/>
    <w:rsid w:val="00917AED"/>
    <w:rsid w:val="00917DA2"/>
    <w:rsid w:val="0092070C"/>
    <w:rsid w:val="0092071B"/>
    <w:rsid w:val="009208E6"/>
    <w:rsid w:val="00920A03"/>
    <w:rsid w:val="00921C2B"/>
    <w:rsid w:val="00921F79"/>
    <w:rsid w:val="00922729"/>
    <w:rsid w:val="009227BA"/>
    <w:rsid w:val="00922CFE"/>
    <w:rsid w:val="00923156"/>
    <w:rsid w:val="0092320F"/>
    <w:rsid w:val="00923F67"/>
    <w:rsid w:val="009241C8"/>
    <w:rsid w:val="009243BD"/>
    <w:rsid w:val="009248EA"/>
    <w:rsid w:val="009249FF"/>
    <w:rsid w:val="00924CE9"/>
    <w:rsid w:val="00924FA4"/>
    <w:rsid w:val="00924FA5"/>
    <w:rsid w:val="0092513D"/>
    <w:rsid w:val="009256C1"/>
    <w:rsid w:val="00925953"/>
    <w:rsid w:val="00925B95"/>
    <w:rsid w:val="00925BF4"/>
    <w:rsid w:val="00926767"/>
    <w:rsid w:val="00926C29"/>
    <w:rsid w:val="00926C50"/>
    <w:rsid w:val="00927301"/>
    <w:rsid w:val="00927833"/>
    <w:rsid w:val="0093026D"/>
    <w:rsid w:val="00930579"/>
    <w:rsid w:val="00930CE4"/>
    <w:rsid w:val="0093123D"/>
    <w:rsid w:val="00932B54"/>
    <w:rsid w:val="00933103"/>
    <w:rsid w:val="00933B98"/>
    <w:rsid w:val="009340B7"/>
    <w:rsid w:val="00934106"/>
    <w:rsid w:val="009343A4"/>
    <w:rsid w:val="009343B6"/>
    <w:rsid w:val="00934D1A"/>
    <w:rsid w:val="00934DE1"/>
    <w:rsid w:val="009352DE"/>
    <w:rsid w:val="0093533B"/>
    <w:rsid w:val="009359DC"/>
    <w:rsid w:val="0093600E"/>
    <w:rsid w:val="009366AD"/>
    <w:rsid w:val="009374AA"/>
    <w:rsid w:val="00937958"/>
    <w:rsid w:val="00937C08"/>
    <w:rsid w:val="009400A1"/>
    <w:rsid w:val="0094068C"/>
    <w:rsid w:val="00940835"/>
    <w:rsid w:val="00940917"/>
    <w:rsid w:val="00941238"/>
    <w:rsid w:val="00941731"/>
    <w:rsid w:val="00941EFC"/>
    <w:rsid w:val="00942032"/>
    <w:rsid w:val="00942159"/>
    <w:rsid w:val="0094369A"/>
    <w:rsid w:val="00943C6E"/>
    <w:rsid w:val="00944112"/>
    <w:rsid w:val="009444B9"/>
    <w:rsid w:val="009444CC"/>
    <w:rsid w:val="009449B9"/>
    <w:rsid w:val="009450FB"/>
    <w:rsid w:val="00946455"/>
    <w:rsid w:val="00946A08"/>
    <w:rsid w:val="00946B2C"/>
    <w:rsid w:val="00946F42"/>
    <w:rsid w:val="0094781C"/>
    <w:rsid w:val="0094795F"/>
    <w:rsid w:val="009503E2"/>
    <w:rsid w:val="009503E9"/>
    <w:rsid w:val="00950655"/>
    <w:rsid w:val="009509C4"/>
    <w:rsid w:val="00950CB2"/>
    <w:rsid w:val="00951187"/>
    <w:rsid w:val="009513F4"/>
    <w:rsid w:val="00951BBB"/>
    <w:rsid w:val="00952D44"/>
    <w:rsid w:val="009531C0"/>
    <w:rsid w:val="00953AB3"/>
    <w:rsid w:val="00953D74"/>
    <w:rsid w:val="00953F73"/>
    <w:rsid w:val="009543D4"/>
    <w:rsid w:val="0095531E"/>
    <w:rsid w:val="00955674"/>
    <w:rsid w:val="009559D0"/>
    <w:rsid w:val="00955E17"/>
    <w:rsid w:val="00955F7A"/>
    <w:rsid w:val="00956938"/>
    <w:rsid w:val="00956C55"/>
    <w:rsid w:val="009570A9"/>
    <w:rsid w:val="009577BD"/>
    <w:rsid w:val="00957B13"/>
    <w:rsid w:val="00957F15"/>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4EAD"/>
    <w:rsid w:val="00965807"/>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39"/>
    <w:rsid w:val="00967787"/>
    <w:rsid w:val="00967B0E"/>
    <w:rsid w:val="00967C5D"/>
    <w:rsid w:val="00967ED7"/>
    <w:rsid w:val="009701A1"/>
    <w:rsid w:val="0097023B"/>
    <w:rsid w:val="0097034B"/>
    <w:rsid w:val="00970428"/>
    <w:rsid w:val="00970570"/>
    <w:rsid w:val="00970D28"/>
    <w:rsid w:val="00971009"/>
    <w:rsid w:val="0097197C"/>
    <w:rsid w:val="00972378"/>
    <w:rsid w:val="009724D9"/>
    <w:rsid w:val="009735D0"/>
    <w:rsid w:val="00973A63"/>
    <w:rsid w:val="00974A84"/>
    <w:rsid w:val="00974BB5"/>
    <w:rsid w:val="00975433"/>
    <w:rsid w:val="00975A04"/>
    <w:rsid w:val="00975E4E"/>
    <w:rsid w:val="00975EC2"/>
    <w:rsid w:val="00976514"/>
    <w:rsid w:val="00976615"/>
    <w:rsid w:val="00976EC4"/>
    <w:rsid w:val="00976F5D"/>
    <w:rsid w:val="0097709D"/>
    <w:rsid w:val="0097785A"/>
    <w:rsid w:val="0098040B"/>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689"/>
    <w:rsid w:val="00987172"/>
    <w:rsid w:val="00987276"/>
    <w:rsid w:val="00987BB5"/>
    <w:rsid w:val="00990043"/>
    <w:rsid w:val="009908FB"/>
    <w:rsid w:val="00990918"/>
    <w:rsid w:val="00990A6B"/>
    <w:rsid w:val="009913D3"/>
    <w:rsid w:val="00991852"/>
    <w:rsid w:val="00991F58"/>
    <w:rsid w:val="00992104"/>
    <w:rsid w:val="00992569"/>
    <w:rsid w:val="00992589"/>
    <w:rsid w:val="00992A89"/>
    <w:rsid w:val="00993788"/>
    <w:rsid w:val="009938F7"/>
    <w:rsid w:val="00993D10"/>
    <w:rsid w:val="00993F10"/>
    <w:rsid w:val="00994730"/>
    <w:rsid w:val="00994B35"/>
    <w:rsid w:val="00994B67"/>
    <w:rsid w:val="00994E94"/>
    <w:rsid w:val="00995235"/>
    <w:rsid w:val="00995AB3"/>
    <w:rsid w:val="00996007"/>
    <w:rsid w:val="00996287"/>
    <w:rsid w:val="00996368"/>
    <w:rsid w:val="00996590"/>
    <w:rsid w:val="00996696"/>
    <w:rsid w:val="0099720C"/>
    <w:rsid w:val="009975E1"/>
    <w:rsid w:val="00997ACF"/>
    <w:rsid w:val="00997D39"/>
    <w:rsid w:val="009A001F"/>
    <w:rsid w:val="009A0694"/>
    <w:rsid w:val="009A0D14"/>
    <w:rsid w:val="009A1B07"/>
    <w:rsid w:val="009A2FC7"/>
    <w:rsid w:val="009A32A4"/>
    <w:rsid w:val="009A3B46"/>
    <w:rsid w:val="009A3CB0"/>
    <w:rsid w:val="009A4471"/>
    <w:rsid w:val="009A4992"/>
    <w:rsid w:val="009A4B3D"/>
    <w:rsid w:val="009A605C"/>
    <w:rsid w:val="009A6B38"/>
    <w:rsid w:val="009A6E7A"/>
    <w:rsid w:val="009A6F43"/>
    <w:rsid w:val="009A70B9"/>
    <w:rsid w:val="009A7A79"/>
    <w:rsid w:val="009B0118"/>
    <w:rsid w:val="009B0325"/>
    <w:rsid w:val="009B0873"/>
    <w:rsid w:val="009B0A9C"/>
    <w:rsid w:val="009B159A"/>
    <w:rsid w:val="009B18D6"/>
    <w:rsid w:val="009B1B98"/>
    <w:rsid w:val="009B2BEA"/>
    <w:rsid w:val="009B2DF3"/>
    <w:rsid w:val="009B32D6"/>
    <w:rsid w:val="009B334A"/>
    <w:rsid w:val="009B3433"/>
    <w:rsid w:val="009B3824"/>
    <w:rsid w:val="009B3C1A"/>
    <w:rsid w:val="009B414A"/>
    <w:rsid w:val="009B4A5F"/>
    <w:rsid w:val="009B4A69"/>
    <w:rsid w:val="009B4C5D"/>
    <w:rsid w:val="009B4E8D"/>
    <w:rsid w:val="009B57B1"/>
    <w:rsid w:val="009B5EAC"/>
    <w:rsid w:val="009B69AF"/>
    <w:rsid w:val="009B6BBA"/>
    <w:rsid w:val="009B7332"/>
    <w:rsid w:val="009B755E"/>
    <w:rsid w:val="009B7E51"/>
    <w:rsid w:val="009C0637"/>
    <w:rsid w:val="009C0B42"/>
    <w:rsid w:val="009C0DBA"/>
    <w:rsid w:val="009C14E6"/>
    <w:rsid w:val="009C1789"/>
    <w:rsid w:val="009C2805"/>
    <w:rsid w:val="009C2C43"/>
    <w:rsid w:val="009C2E64"/>
    <w:rsid w:val="009C32AD"/>
    <w:rsid w:val="009C3711"/>
    <w:rsid w:val="009C38E3"/>
    <w:rsid w:val="009C395B"/>
    <w:rsid w:val="009C46FD"/>
    <w:rsid w:val="009C4C44"/>
    <w:rsid w:val="009C5375"/>
    <w:rsid w:val="009C5E59"/>
    <w:rsid w:val="009C6509"/>
    <w:rsid w:val="009C71BE"/>
    <w:rsid w:val="009C71F3"/>
    <w:rsid w:val="009C7472"/>
    <w:rsid w:val="009C7600"/>
    <w:rsid w:val="009C7D7E"/>
    <w:rsid w:val="009D068B"/>
    <w:rsid w:val="009D0A5C"/>
    <w:rsid w:val="009D0B6E"/>
    <w:rsid w:val="009D0CEF"/>
    <w:rsid w:val="009D13E8"/>
    <w:rsid w:val="009D141E"/>
    <w:rsid w:val="009D15F2"/>
    <w:rsid w:val="009D1627"/>
    <w:rsid w:val="009D1949"/>
    <w:rsid w:val="009D1A43"/>
    <w:rsid w:val="009D1CCE"/>
    <w:rsid w:val="009D1DBF"/>
    <w:rsid w:val="009D2583"/>
    <w:rsid w:val="009D3220"/>
    <w:rsid w:val="009D34BB"/>
    <w:rsid w:val="009D378E"/>
    <w:rsid w:val="009D3B67"/>
    <w:rsid w:val="009D3BC7"/>
    <w:rsid w:val="009D3D9B"/>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162"/>
    <w:rsid w:val="009E1227"/>
    <w:rsid w:val="009E1713"/>
    <w:rsid w:val="009E1791"/>
    <w:rsid w:val="009E17C6"/>
    <w:rsid w:val="009E2875"/>
    <w:rsid w:val="009E287F"/>
    <w:rsid w:val="009E2A18"/>
    <w:rsid w:val="009E3EF0"/>
    <w:rsid w:val="009E428E"/>
    <w:rsid w:val="009E48D0"/>
    <w:rsid w:val="009E4EBD"/>
    <w:rsid w:val="009E5921"/>
    <w:rsid w:val="009E5C18"/>
    <w:rsid w:val="009E5DE2"/>
    <w:rsid w:val="009E5E7B"/>
    <w:rsid w:val="009E6457"/>
    <w:rsid w:val="009E65DA"/>
    <w:rsid w:val="009E66F4"/>
    <w:rsid w:val="009E6A9A"/>
    <w:rsid w:val="009E6D6B"/>
    <w:rsid w:val="009E7840"/>
    <w:rsid w:val="009E7BC8"/>
    <w:rsid w:val="009E7D2B"/>
    <w:rsid w:val="009E7E72"/>
    <w:rsid w:val="009F024F"/>
    <w:rsid w:val="009F02ED"/>
    <w:rsid w:val="009F0A92"/>
    <w:rsid w:val="009F0C47"/>
    <w:rsid w:val="009F0D16"/>
    <w:rsid w:val="009F0E71"/>
    <w:rsid w:val="009F1446"/>
    <w:rsid w:val="009F1B3A"/>
    <w:rsid w:val="009F2310"/>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4F7"/>
    <w:rsid w:val="009F5AA8"/>
    <w:rsid w:val="009F5FA0"/>
    <w:rsid w:val="009F6385"/>
    <w:rsid w:val="009F64CA"/>
    <w:rsid w:val="009F678E"/>
    <w:rsid w:val="009F681D"/>
    <w:rsid w:val="009F686E"/>
    <w:rsid w:val="009F6A06"/>
    <w:rsid w:val="009F6D29"/>
    <w:rsid w:val="009F6E3A"/>
    <w:rsid w:val="009F73F7"/>
    <w:rsid w:val="009F73FE"/>
    <w:rsid w:val="009F7BF4"/>
    <w:rsid w:val="00A00863"/>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8F9"/>
    <w:rsid w:val="00A049B7"/>
    <w:rsid w:val="00A0589E"/>
    <w:rsid w:val="00A05C77"/>
    <w:rsid w:val="00A05CAE"/>
    <w:rsid w:val="00A060D2"/>
    <w:rsid w:val="00A06308"/>
    <w:rsid w:val="00A076A8"/>
    <w:rsid w:val="00A07ACC"/>
    <w:rsid w:val="00A10734"/>
    <w:rsid w:val="00A109DC"/>
    <w:rsid w:val="00A10FA2"/>
    <w:rsid w:val="00A1132C"/>
    <w:rsid w:val="00A114D6"/>
    <w:rsid w:val="00A13358"/>
    <w:rsid w:val="00A14AB3"/>
    <w:rsid w:val="00A14CE3"/>
    <w:rsid w:val="00A14DEA"/>
    <w:rsid w:val="00A1508E"/>
    <w:rsid w:val="00A1527D"/>
    <w:rsid w:val="00A1534C"/>
    <w:rsid w:val="00A168B0"/>
    <w:rsid w:val="00A1696D"/>
    <w:rsid w:val="00A17040"/>
    <w:rsid w:val="00A170F5"/>
    <w:rsid w:val="00A17354"/>
    <w:rsid w:val="00A173D9"/>
    <w:rsid w:val="00A1744E"/>
    <w:rsid w:val="00A1770B"/>
    <w:rsid w:val="00A17DFE"/>
    <w:rsid w:val="00A17F32"/>
    <w:rsid w:val="00A2039D"/>
    <w:rsid w:val="00A20E67"/>
    <w:rsid w:val="00A21212"/>
    <w:rsid w:val="00A227DA"/>
    <w:rsid w:val="00A229E7"/>
    <w:rsid w:val="00A23040"/>
    <w:rsid w:val="00A23408"/>
    <w:rsid w:val="00A237D2"/>
    <w:rsid w:val="00A23986"/>
    <w:rsid w:val="00A23A06"/>
    <w:rsid w:val="00A23FB7"/>
    <w:rsid w:val="00A2414F"/>
    <w:rsid w:val="00A24239"/>
    <w:rsid w:val="00A244D1"/>
    <w:rsid w:val="00A24798"/>
    <w:rsid w:val="00A24AC9"/>
    <w:rsid w:val="00A24C66"/>
    <w:rsid w:val="00A24EEE"/>
    <w:rsid w:val="00A2546F"/>
    <w:rsid w:val="00A259CA"/>
    <w:rsid w:val="00A25E4C"/>
    <w:rsid w:val="00A261E3"/>
    <w:rsid w:val="00A26577"/>
    <w:rsid w:val="00A26882"/>
    <w:rsid w:val="00A271E5"/>
    <w:rsid w:val="00A271E9"/>
    <w:rsid w:val="00A275EA"/>
    <w:rsid w:val="00A3075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86"/>
    <w:rsid w:val="00A40F0E"/>
    <w:rsid w:val="00A41868"/>
    <w:rsid w:val="00A422CE"/>
    <w:rsid w:val="00A423F9"/>
    <w:rsid w:val="00A4253A"/>
    <w:rsid w:val="00A42682"/>
    <w:rsid w:val="00A42F33"/>
    <w:rsid w:val="00A436F0"/>
    <w:rsid w:val="00A43912"/>
    <w:rsid w:val="00A43D67"/>
    <w:rsid w:val="00A43D8E"/>
    <w:rsid w:val="00A43F9C"/>
    <w:rsid w:val="00A44064"/>
    <w:rsid w:val="00A442A5"/>
    <w:rsid w:val="00A442EE"/>
    <w:rsid w:val="00A44C04"/>
    <w:rsid w:val="00A44F6B"/>
    <w:rsid w:val="00A45024"/>
    <w:rsid w:val="00A450CF"/>
    <w:rsid w:val="00A45283"/>
    <w:rsid w:val="00A4536C"/>
    <w:rsid w:val="00A457FB"/>
    <w:rsid w:val="00A4597A"/>
    <w:rsid w:val="00A461A5"/>
    <w:rsid w:val="00A46375"/>
    <w:rsid w:val="00A466A6"/>
    <w:rsid w:val="00A50481"/>
    <w:rsid w:val="00A50733"/>
    <w:rsid w:val="00A50BC6"/>
    <w:rsid w:val="00A5296F"/>
    <w:rsid w:val="00A529A5"/>
    <w:rsid w:val="00A52B05"/>
    <w:rsid w:val="00A52C8D"/>
    <w:rsid w:val="00A532A7"/>
    <w:rsid w:val="00A53306"/>
    <w:rsid w:val="00A53E36"/>
    <w:rsid w:val="00A53E57"/>
    <w:rsid w:val="00A53EA6"/>
    <w:rsid w:val="00A5531C"/>
    <w:rsid w:val="00A56193"/>
    <w:rsid w:val="00A562E3"/>
    <w:rsid w:val="00A563DD"/>
    <w:rsid w:val="00A569E6"/>
    <w:rsid w:val="00A56F2F"/>
    <w:rsid w:val="00A57018"/>
    <w:rsid w:val="00A5703F"/>
    <w:rsid w:val="00A571B7"/>
    <w:rsid w:val="00A57316"/>
    <w:rsid w:val="00A579CC"/>
    <w:rsid w:val="00A610EB"/>
    <w:rsid w:val="00A61372"/>
    <w:rsid w:val="00A618A5"/>
    <w:rsid w:val="00A62ADE"/>
    <w:rsid w:val="00A62BBB"/>
    <w:rsid w:val="00A6365F"/>
    <w:rsid w:val="00A63A51"/>
    <w:rsid w:val="00A64023"/>
    <w:rsid w:val="00A64339"/>
    <w:rsid w:val="00A6461B"/>
    <w:rsid w:val="00A64BF2"/>
    <w:rsid w:val="00A64CFB"/>
    <w:rsid w:val="00A64EB7"/>
    <w:rsid w:val="00A65CDB"/>
    <w:rsid w:val="00A661C0"/>
    <w:rsid w:val="00A668AD"/>
    <w:rsid w:val="00A66B39"/>
    <w:rsid w:val="00A66E71"/>
    <w:rsid w:val="00A678AF"/>
    <w:rsid w:val="00A678C4"/>
    <w:rsid w:val="00A67D6D"/>
    <w:rsid w:val="00A70790"/>
    <w:rsid w:val="00A70C0C"/>
    <w:rsid w:val="00A70E4A"/>
    <w:rsid w:val="00A71324"/>
    <w:rsid w:val="00A71743"/>
    <w:rsid w:val="00A71EDB"/>
    <w:rsid w:val="00A7258B"/>
    <w:rsid w:val="00A727B7"/>
    <w:rsid w:val="00A727E7"/>
    <w:rsid w:val="00A72A78"/>
    <w:rsid w:val="00A72BB6"/>
    <w:rsid w:val="00A7338C"/>
    <w:rsid w:val="00A736A7"/>
    <w:rsid w:val="00A738AD"/>
    <w:rsid w:val="00A73904"/>
    <w:rsid w:val="00A74046"/>
    <w:rsid w:val="00A74065"/>
    <w:rsid w:val="00A740A3"/>
    <w:rsid w:val="00A741E2"/>
    <w:rsid w:val="00A748A0"/>
    <w:rsid w:val="00A74F2E"/>
    <w:rsid w:val="00A75158"/>
    <w:rsid w:val="00A751FB"/>
    <w:rsid w:val="00A757FA"/>
    <w:rsid w:val="00A7580F"/>
    <w:rsid w:val="00A7585C"/>
    <w:rsid w:val="00A7588E"/>
    <w:rsid w:val="00A75F06"/>
    <w:rsid w:val="00A761A0"/>
    <w:rsid w:val="00A766F3"/>
    <w:rsid w:val="00A76A95"/>
    <w:rsid w:val="00A76E11"/>
    <w:rsid w:val="00A77465"/>
    <w:rsid w:val="00A80124"/>
    <w:rsid w:val="00A8015D"/>
    <w:rsid w:val="00A803B9"/>
    <w:rsid w:val="00A80A97"/>
    <w:rsid w:val="00A810E4"/>
    <w:rsid w:val="00A8141C"/>
    <w:rsid w:val="00A823D4"/>
    <w:rsid w:val="00A826D4"/>
    <w:rsid w:val="00A82C84"/>
    <w:rsid w:val="00A82C95"/>
    <w:rsid w:val="00A82CDF"/>
    <w:rsid w:val="00A8308F"/>
    <w:rsid w:val="00A83194"/>
    <w:rsid w:val="00A835E9"/>
    <w:rsid w:val="00A83668"/>
    <w:rsid w:val="00A836D8"/>
    <w:rsid w:val="00A83FA4"/>
    <w:rsid w:val="00A8419B"/>
    <w:rsid w:val="00A848EC"/>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414"/>
    <w:rsid w:val="00A9704F"/>
    <w:rsid w:val="00A972E1"/>
    <w:rsid w:val="00A977AC"/>
    <w:rsid w:val="00A97BEF"/>
    <w:rsid w:val="00A97D5B"/>
    <w:rsid w:val="00AA00F1"/>
    <w:rsid w:val="00AA01A3"/>
    <w:rsid w:val="00AA0632"/>
    <w:rsid w:val="00AA07DF"/>
    <w:rsid w:val="00AA0A24"/>
    <w:rsid w:val="00AA0EC2"/>
    <w:rsid w:val="00AA1AE5"/>
    <w:rsid w:val="00AA1EA3"/>
    <w:rsid w:val="00AA2546"/>
    <w:rsid w:val="00AA2B39"/>
    <w:rsid w:val="00AA348C"/>
    <w:rsid w:val="00AA3D07"/>
    <w:rsid w:val="00AA3DF7"/>
    <w:rsid w:val="00AA4253"/>
    <w:rsid w:val="00AA4585"/>
    <w:rsid w:val="00AA458E"/>
    <w:rsid w:val="00AA464C"/>
    <w:rsid w:val="00AA47E4"/>
    <w:rsid w:val="00AA495F"/>
    <w:rsid w:val="00AA4DA3"/>
    <w:rsid w:val="00AA5AAC"/>
    <w:rsid w:val="00AA6492"/>
    <w:rsid w:val="00AA694B"/>
    <w:rsid w:val="00AA6C2A"/>
    <w:rsid w:val="00AA6DBB"/>
    <w:rsid w:val="00AA70C7"/>
    <w:rsid w:val="00AA718E"/>
    <w:rsid w:val="00AA7F9F"/>
    <w:rsid w:val="00AB01D6"/>
    <w:rsid w:val="00AB02BC"/>
    <w:rsid w:val="00AB0625"/>
    <w:rsid w:val="00AB0A8E"/>
    <w:rsid w:val="00AB0BDC"/>
    <w:rsid w:val="00AB0EE3"/>
    <w:rsid w:val="00AB0F53"/>
    <w:rsid w:val="00AB10E4"/>
    <w:rsid w:val="00AB11BA"/>
    <w:rsid w:val="00AB12AE"/>
    <w:rsid w:val="00AB151B"/>
    <w:rsid w:val="00AB1634"/>
    <w:rsid w:val="00AB1BBB"/>
    <w:rsid w:val="00AB1C69"/>
    <w:rsid w:val="00AB2098"/>
    <w:rsid w:val="00AB2621"/>
    <w:rsid w:val="00AB2989"/>
    <w:rsid w:val="00AB2F15"/>
    <w:rsid w:val="00AB3A32"/>
    <w:rsid w:val="00AB3C08"/>
    <w:rsid w:val="00AB3F3A"/>
    <w:rsid w:val="00AB4640"/>
    <w:rsid w:val="00AB46A4"/>
    <w:rsid w:val="00AB4B1C"/>
    <w:rsid w:val="00AB4BFB"/>
    <w:rsid w:val="00AB4F6C"/>
    <w:rsid w:val="00AB6ABE"/>
    <w:rsid w:val="00AB6FC8"/>
    <w:rsid w:val="00AB729B"/>
    <w:rsid w:val="00AB7390"/>
    <w:rsid w:val="00AB7C28"/>
    <w:rsid w:val="00AB7FDC"/>
    <w:rsid w:val="00AC0B89"/>
    <w:rsid w:val="00AC0DC0"/>
    <w:rsid w:val="00AC1648"/>
    <w:rsid w:val="00AC1B80"/>
    <w:rsid w:val="00AC20F7"/>
    <w:rsid w:val="00AC21BF"/>
    <w:rsid w:val="00AC2241"/>
    <w:rsid w:val="00AC2763"/>
    <w:rsid w:val="00AC2B82"/>
    <w:rsid w:val="00AC3ECA"/>
    <w:rsid w:val="00AC4567"/>
    <w:rsid w:val="00AC5AFE"/>
    <w:rsid w:val="00AC6467"/>
    <w:rsid w:val="00AC6E03"/>
    <w:rsid w:val="00AC789B"/>
    <w:rsid w:val="00AC78EC"/>
    <w:rsid w:val="00AC7950"/>
    <w:rsid w:val="00AC7AF0"/>
    <w:rsid w:val="00AC7DAA"/>
    <w:rsid w:val="00AD00CE"/>
    <w:rsid w:val="00AD030E"/>
    <w:rsid w:val="00AD08D9"/>
    <w:rsid w:val="00AD1492"/>
    <w:rsid w:val="00AD19FC"/>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E0261"/>
    <w:rsid w:val="00AE0DB0"/>
    <w:rsid w:val="00AE16DA"/>
    <w:rsid w:val="00AE1B0E"/>
    <w:rsid w:val="00AE1BAB"/>
    <w:rsid w:val="00AE1C03"/>
    <w:rsid w:val="00AE1D1F"/>
    <w:rsid w:val="00AE20C2"/>
    <w:rsid w:val="00AE218C"/>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791"/>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40C5"/>
    <w:rsid w:val="00AF4243"/>
    <w:rsid w:val="00AF4322"/>
    <w:rsid w:val="00AF4515"/>
    <w:rsid w:val="00AF454D"/>
    <w:rsid w:val="00AF45A4"/>
    <w:rsid w:val="00AF4A10"/>
    <w:rsid w:val="00AF4F70"/>
    <w:rsid w:val="00AF504E"/>
    <w:rsid w:val="00AF5F70"/>
    <w:rsid w:val="00AF69DE"/>
    <w:rsid w:val="00AF72E2"/>
    <w:rsid w:val="00AF773A"/>
    <w:rsid w:val="00AF7921"/>
    <w:rsid w:val="00AF7A30"/>
    <w:rsid w:val="00AF7A8F"/>
    <w:rsid w:val="00AF7AE9"/>
    <w:rsid w:val="00AF7CC5"/>
    <w:rsid w:val="00AF7DCD"/>
    <w:rsid w:val="00B008C9"/>
    <w:rsid w:val="00B00DCA"/>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91E"/>
    <w:rsid w:val="00B07ABD"/>
    <w:rsid w:val="00B07D6B"/>
    <w:rsid w:val="00B10691"/>
    <w:rsid w:val="00B10D14"/>
    <w:rsid w:val="00B10E6A"/>
    <w:rsid w:val="00B10FAD"/>
    <w:rsid w:val="00B1164C"/>
    <w:rsid w:val="00B11A33"/>
    <w:rsid w:val="00B11C1E"/>
    <w:rsid w:val="00B1214E"/>
    <w:rsid w:val="00B1234E"/>
    <w:rsid w:val="00B12859"/>
    <w:rsid w:val="00B12BBE"/>
    <w:rsid w:val="00B12E18"/>
    <w:rsid w:val="00B12F04"/>
    <w:rsid w:val="00B1312F"/>
    <w:rsid w:val="00B13559"/>
    <w:rsid w:val="00B1371C"/>
    <w:rsid w:val="00B13A01"/>
    <w:rsid w:val="00B1412A"/>
    <w:rsid w:val="00B14B4B"/>
    <w:rsid w:val="00B14E3E"/>
    <w:rsid w:val="00B1554E"/>
    <w:rsid w:val="00B15B2A"/>
    <w:rsid w:val="00B15E29"/>
    <w:rsid w:val="00B16096"/>
    <w:rsid w:val="00B160F7"/>
    <w:rsid w:val="00B16275"/>
    <w:rsid w:val="00B16698"/>
    <w:rsid w:val="00B1683A"/>
    <w:rsid w:val="00B16A49"/>
    <w:rsid w:val="00B16E82"/>
    <w:rsid w:val="00B171A9"/>
    <w:rsid w:val="00B17255"/>
    <w:rsid w:val="00B1732A"/>
    <w:rsid w:val="00B1745D"/>
    <w:rsid w:val="00B17E10"/>
    <w:rsid w:val="00B20473"/>
    <w:rsid w:val="00B20775"/>
    <w:rsid w:val="00B208E2"/>
    <w:rsid w:val="00B20956"/>
    <w:rsid w:val="00B20F1C"/>
    <w:rsid w:val="00B21059"/>
    <w:rsid w:val="00B21086"/>
    <w:rsid w:val="00B2114F"/>
    <w:rsid w:val="00B215FA"/>
    <w:rsid w:val="00B221EB"/>
    <w:rsid w:val="00B22263"/>
    <w:rsid w:val="00B229E0"/>
    <w:rsid w:val="00B22B70"/>
    <w:rsid w:val="00B22C89"/>
    <w:rsid w:val="00B22D6A"/>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14A"/>
    <w:rsid w:val="00B31517"/>
    <w:rsid w:val="00B31874"/>
    <w:rsid w:val="00B31A3C"/>
    <w:rsid w:val="00B31A43"/>
    <w:rsid w:val="00B31C55"/>
    <w:rsid w:val="00B31F80"/>
    <w:rsid w:val="00B32555"/>
    <w:rsid w:val="00B32626"/>
    <w:rsid w:val="00B32B5F"/>
    <w:rsid w:val="00B34E5B"/>
    <w:rsid w:val="00B34E8B"/>
    <w:rsid w:val="00B354F6"/>
    <w:rsid w:val="00B360CF"/>
    <w:rsid w:val="00B36283"/>
    <w:rsid w:val="00B362D4"/>
    <w:rsid w:val="00B37028"/>
    <w:rsid w:val="00B3719F"/>
    <w:rsid w:val="00B37441"/>
    <w:rsid w:val="00B37BC6"/>
    <w:rsid w:val="00B37D2F"/>
    <w:rsid w:val="00B404FD"/>
    <w:rsid w:val="00B408C0"/>
    <w:rsid w:val="00B41130"/>
    <w:rsid w:val="00B412F3"/>
    <w:rsid w:val="00B41571"/>
    <w:rsid w:val="00B4165D"/>
    <w:rsid w:val="00B41DA1"/>
    <w:rsid w:val="00B42D2B"/>
    <w:rsid w:val="00B42FF5"/>
    <w:rsid w:val="00B43227"/>
    <w:rsid w:val="00B433B6"/>
    <w:rsid w:val="00B436AE"/>
    <w:rsid w:val="00B43AE1"/>
    <w:rsid w:val="00B44213"/>
    <w:rsid w:val="00B44350"/>
    <w:rsid w:val="00B44859"/>
    <w:rsid w:val="00B4562A"/>
    <w:rsid w:val="00B457F3"/>
    <w:rsid w:val="00B4592B"/>
    <w:rsid w:val="00B45F96"/>
    <w:rsid w:val="00B4635C"/>
    <w:rsid w:val="00B467F7"/>
    <w:rsid w:val="00B468CA"/>
    <w:rsid w:val="00B46BAB"/>
    <w:rsid w:val="00B46C0F"/>
    <w:rsid w:val="00B46C75"/>
    <w:rsid w:val="00B46D13"/>
    <w:rsid w:val="00B47304"/>
    <w:rsid w:val="00B4789B"/>
    <w:rsid w:val="00B47D6B"/>
    <w:rsid w:val="00B47E17"/>
    <w:rsid w:val="00B503A2"/>
    <w:rsid w:val="00B505B5"/>
    <w:rsid w:val="00B50C63"/>
    <w:rsid w:val="00B50F8B"/>
    <w:rsid w:val="00B51AA0"/>
    <w:rsid w:val="00B521D9"/>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2C8"/>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68"/>
    <w:rsid w:val="00B70198"/>
    <w:rsid w:val="00B70E2A"/>
    <w:rsid w:val="00B70E44"/>
    <w:rsid w:val="00B71300"/>
    <w:rsid w:val="00B71397"/>
    <w:rsid w:val="00B71515"/>
    <w:rsid w:val="00B7161C"/>
    <w:rsid w:val="00B716E3"/>
    <w:rsid w:val="00B7184F"/>
    <w:rsid w:val="00B71BCC"/>
    <w:rsid w:val="00B71C8F"/>
    <w:rsid w:val="00B71F62"/>
    <w:rsid w:val="00B71FD2"/>
    <w:rsid w:val="00B720CA"/>
    <w:rsid w:val="00B72910"/>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B43"/>
    <w:rsid w:val="00B809B4"/>
    <w:rsid w:val="00B80D10"/>
    <w:rsid w:val="00B80FD9"/>
    <w:rsid w:val="00B81B31"/>
    <w:rsid w:val="00B81E0F"/>
    <w:rsid w:val="00B820DD"/>
    <w:rsid w:val="00B82839"/>
    <w:rsid w:val="00B82D0F"/>
    <w:rsid w:val="00B82E0E"/>
    <w:rsid w:val="00B83A14"/>
    <w:rsid w:val="00B83BA0"/>
    <w:rsid w:val="00B84191"/>
    <w:rsid w:val="00B84FC8"/>
    <w:rsid w:val="00B85268"/>
    <w:rsid w:val="00B86363"/>
    <w:rsid w:val="00B86757"/>
    <w:rsid w:val="00B86C6A"/>
    <w:rsid w:val="00B86D13"/>
    <w:rsid w:val="00B875B5"/>
    <w:rsid w:val="00B87A79"/>
    <w:rsid w:val="00B87B2B"/>
    <w:rsid w:val="00B90296"/>
    <w:rsid w:val="00B9033E"/>
    <w:rsid w:val="00B90A1B"/>
    <w:rsid w:val="00B91033"/>
    <w:rsid w:val="00B91AA3"/>
    <w:rsid w:val="00B91DCA"/>
    <w:rsid w:val="00B91F45"/>
    <w:rsid w:val="00B9232F"/>
    <w:rsid w:val="00B9258A"/>
    <w:rsid w:val="00B92652"/>
    <w:rsid w:val="00B92913"/>
    <w:rsid w:val="00B93ED2"/>
    <w:rsid w:val="00B9411A"/>
    <w:rsid w:val="00B94607"/>
    <w:rsid w:val="00B94FDC"/>
    <w:rsid w:val="00B95419"/>
    <w:rsid w:val="00B95AC1"/>
    <w:rsid w:val="00B95FF0"/>
    <w:rsid w:val="00B9622E"/>
    <w:rsid w:val="00B964FD"/>
    <w:rsid w:val="00B9667D"/>
    <w:rsid w:val="00B9685E"/>
    <w:rsid w:val="00B969BA"/>
    <w:rsid w:val="00B96C11"/>
    <w:rsid w:val="00B97870"/>
    <w:rsid w:val="00B97892"/>
    <w:rsid w:val="00B97BB4"/>
    <w:rsid w:val="00B97D97"/>
    <w:rsid w:val="00B97EFF"/>
    <w:rsid w:val="00BA0070"/>
    <w:rsid w:val="00BA0143"/>
    <w:rsid w:val="00BA016A"/>
    <w:rsid w:val="00BA08A4"/>
    <w:rsid w:val="00BA0AE5"/>
    <w:rsid w:val="00BA1237"/>
    <w:rsid w:val="00BA14F6"/>
    <w:rsid w:val="00BA1919"/>
    <w:rsid w:val="00BA1E49"/>
    <w:rsid w:val="00BA1F2F"/>
    <w:rsid w:val="00BA2212"/>
    <w:rsid w:val="00BA3A8D"/>
    <w:rsid w:val="00BA3DD3"/>
    <w:rsid w:val="00BA3E4F"/>
    <w:rsid w:val="00BA3EB5"/>
    <w:rsid w:val="00BA4055"/>
    <w:rsid w:val="00BA465C"/>
    <w:rsid w:val="00BA48A0"/>
    <w:rsid w:val="00BA4EB8"/>
    <w:rsid w:val="00BA5363"/>
    <w:rsid w:val="00BA5726"/>
    <w:rsid w:val="00BA608D"/>
    <w:rsid w:val="00BA68E1"/>
    <w:rsid w:val="00BA6BB5"/>
    <w:rsid w:val="00BA7772"/>
    <w:rsid w:val="00BA79B8"/>
    <w:rsid w:val="00BA7BDF"/>
    <w:rsid w:val="00BA7C37"/>
    <w:rsid w:val="00BA7CFE"/>
    <w:rsid w:val="00BA7D27"/>
    <w:rsid w:val="00BA7EA8"/>
    <w:rsid w:val="00BB0197"/>
    <w:rsid w:val="00BB020E"/>
    <w:rsid w:val="00BB0BD4"/>
    <w:rsid w:val="00BB0BF8"/>
    <w:rsid w:val="00BB0E4F"/>
    <w:rsid w:val="00BB0E74"/>
    <w:rsid w:val="00BB0F7E"/>
    <w:rsid w:val="00BB2632"/>
    <w:rsid w:val="00BB2A5D"/>
    <w:rsid w:val="00BB2A74"/>
    <w:rsid w:val="00BB2B2E"/>
    <w:rsid w:val="00BB385A"/>
    <w:rsid w:val="00BB3B84"/>
    <w:rsid w:val="00BB4772"/>
    <w:rsid w:val="00BB49F8"/>
    <w:rsid w:val="00BB59D8"/>
    <w:rsid w:val="00BB5C8D"/>
    <w:rsid w:val="00BB5ED6"/>
    <w:rsid w:val="00BB6124"/>
    <w:rsid w:val="00BB7DCA"/>
    <w:rsid w:val="00BC134A"/>
    <w:rsid w:val="00BC1772"/>
    <w:rsid w:val="00BC199E"/>
    <w:rsid w:val="00BC201B"/>
    <w:rsid w:val="00BC22B3"/>
    <w:rsid w:val="00BC24BA"/>
    <w:rsid w:val="00BC263F"/>
    <w:rsid w:val="00BC26E3"/>
    <w:rsid w:val="00BC379E"/>
    <w:rsid w:val="00BC3F84"/>
    <w:rsid w:val="00BC49A8"/>
    <w:rsid w:val="00BC4E76"/>
    <w:rsid w:val="00BC6623"/>
    <w:rsid w:val="00BC68B4"/>
    <w:rsid w:val="00BC6971"/>
    <w:rsid w:val="00BC7090"/>
    <w:rsid w:val="00BC70C5"/>
    <w:rsid w:val="00BC7ADC"/>
    <w:rsid w:val="00BD0140"/>
    <w:rsid w:val="00BD07F8"/>
    <w:rsid w:val="00BD08A6"/>
    <w:rsid w:val="00BD0D19"/>
    <w:rsid w:val="00BD0D2C"/>
    <w:rsid w:val="00BD1830"/>
    <w:rsid w:val="00BD1AF8"/>
    <w:rsid w:val="00BD1DB0"/>
    <w:rsid w:val="00BD1F04"/>
    <w:rsid w:val="00BD2024"/>
    <w:rsid w:val="00BD213E"/>
    <w:rsid w:val="00BD25BD"/>
    <w:rsid w:val="00BD2C05"/>
    <w:rsid w:val="00BD3096"/>
    <w:rsid w:val="00BD38AB"/>
    <w:rsid w:val="00BD3C3D"/>
    <w:rsid w:val="00BD3E9D"/>
    <w:rsid w:val="00BD40BF"/>
    <w:rsid w:val="00BD4678"/>
    <w:rsid w:val="00BD4986"/>
    <w:rsid w:val="00BD4EBC"/>
    <w:rsid w:val="00BD613C"/>
    <w:rsid w:val="00BD617F"/>
    <w:rsid w:val="00BD65C5"/>
    <w:rsid w:val="00BD698C"/>
    <w:rsid w:val="00BD6B43"/>
    <w:rsid w:val="00BD7378"/>
    <w:rsid w:val="00BD7B2D"/>
    <w:rsid w:val="00BD7BEE"/>
    <w:rsid w:val="00BE0420"/>
    <w:rsid w:val="00BE0C1E"/>
    <w:rsid w:val="00BE0F4F"/>
    <w:rsid w:val="00BE127A"/>
    <w:rsid w:val="00BE189F"/>
    <w:rsid w:val="00BE259C"/>
    <w:rsid w:val="00BE27D0"/>
    <w:rsid w:val="00BE3625"/>
    <w:rsid w:val="00BE3A23"/>
    <w:rsid w:val="00BE4C2A"/>
    <w:rsid w:val="00BE4C3E"/>
    <w:rsid w:val="00BE4E6C"/>
    <w:rsid w:val="00BE52BC"/>
    <w:rsid w:val="00BE54E0"/>
    <w:rsid w:val="00BE55AD"/>
    <w:rsid w:val="00BE57B8"/>
    <w:rsid w:val="00BE5A9C"/>
    <w:rsid w:val="00BE63D6"/>
    <w:rsid w:val="00BE7704"/>
    <w:rsid w:val="00BE7C87"/>
    <w:rsid w:val="00BE7D27"/>
    <w:rsid w:val="00BE7E99"/>
    <w:rsid w:val="00BE7F4C"/>
    <w:rsid w:val="00BF05E4"/>
    <w:rsid w:val="00BF081B"/>
    <w:rsid w:val="00BF0CC1"/>
    <w:rsid w:val="00BF114D"/>
    <w:rsid w:val="00BF1A09"/>
    <w:rsid w:val="00BF281B"/>
    <w:rsid w:val="00BF2919"/>
    <w:rsid w:val="00BF2F35"/>
    <w:rsid w:val="00BF2FD2"/>
    <w:rsid w:val="00BF32D5"/>
    <w:rsid w:val="00BF33AD"/>
    <w:rsid w:val="00BF37B3"/>
    <w:rsid w:val="00BF3AA1"/>
    <w:rsid w:val="00BF3CE6"/>
    <w:rsid w:val="00BF3E5C"/>
    <w:rsid w:val="00BF4304"/>
    <w:rsid w:val="00BF4309"/>
    <w:rsid w:val="00BF4602"/>
    <w:rsid w:val="00BF4ABC"/>
    <w:rsid w:val="00BF5506"/>
    <w:rsid w:val="00BF5A81"/>
    <w:rsid w:val="00BF5DB5"/>
    <w:rsid w:val="00BF68F9"/>
    <w:rsid w:val="00BF696B"/>
    <w:rsid w:val="00BF696E"/>
    <w:rsid w:val="00BF6A24"/>
    <w:rsid w:val="00BF724D"/>
    <w:rsid w:val="00BF7264"/>
    <w:rsid w:val="00BF75DF"/>
    <w:rsid w:val="00BF79A7"/>
    <w:rsid w:val="00BF7D60"/>
    <w:rsid w:val="00BF7E33"/>
    <w:rsid w:val="00C00176"/>
    <w:rsid w:val="00C00FF2"/>
    <w:rsid w:val="00C01129"/>
    <w:rsid w:val="00C01462"/>
    <w:rsid w:val="00C0153D"/>
    <w:rsid w:val="00C022A2"/>
    <w:rsid w:val="00C02AC2"/>
    <w:rsid w:val="00C02CA3"/>
    <w:rsid w:val="00C03E49"/>
    <w:rsid w:val="00C03ED9"/>
    <w:rsid w:val="00C0488C"/>
    <w:rsid w:val="00C048B1"/>
    <w:rsid w:val="00C04B93"/>
    <w:rsid w:val="00C051BA"/>
    <w:rsid w:val="00C053E7"/>
    <w:rsid w:val="00C057BA"/>
    <w:rsid w:val="00C05BA7"/>
    <w:rsid w:val="00C05D76"/>
    <w:rsid w:val="00C0605C"/>
    <w:rsid w:val="00C06240"/>
    <w:rsid w:val="00C0626C"/>
    <w:rsid w:val="00C0670A"/>
    <w:rsid w:val="00C06B28"/>
    <w:rsid w:val="00C06CDE"/>
    <w:rsid w:val="00C06F6E"/>
    <w:rsid w:val="00C07973"/>
    <w:rsid w:val="00C102ED"/>
    <w:rsid w:val="00C10B5A"/>
    <w:rsid w:val="00C10CAA"/>
    <w:rsid w:val="00C10D51"/>
    <w:rsid w:val="00C11398"/>
    <w:rsid w:val="00C11F04"/>
    <w:rsid w:val="00C1256A"/>
    <w:rsid w:val="00C13A0A"/>
    <w:rsid w:val="00C13DC4"/>
    <w:rsid w:val="00C146CC"/>
    <w:rsid w:val="00C149B2"/>
    <w:rsid w:val="00C14AF1"/>
    <w:rsid w:val="00C1528B"/>
    <w:rsid w:val="00C152D8"/>
    <w:rsid w:val="00C1624B"/>
    <w:rsid w:val="00C17505"/>
    <w:rsid w:val="00C17FC8"/>
    <w:rsid w:val="00C20028"/>
    <w:rsid w:val="00C20C7B"/>
    <w:rsid w:val="00C20F09"/>
    <w:rsid w:val="00C2153C"/>
    <w:rsid w:val="00C21964"/>
    <w:rsid w:val="00C219E3"/>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27E81"/>
    <w:rsid w:val="00C301B9"/>
    <w:rsid w:val="00C303FA"/>
    <w:rsid w:val="00C30B67"/>
    <w:rsid w:val="00C30BC2"/>
    <w:rsid w:val="00C30CAD"/>
    <w:rsid w:val="00C30EBC"/>
    <w:rsid w:val="00C31919"/>
    <w:rsid w:val="00C3256A"/>
    <w:rsid w:val="00C32DBB"/>
    <w:rsid w:val="00C32F7F"/>
    <w:rsid w:val="00C3336F"/>
    <w:rsid w:val="00C33520"/>
    <w:rsid w:val="00C338D2"/>
    <w:rsid w:val="00C33BA0"/>
    <w:rsid w:val="00C33C3B"/>
    <w:rsid w:val="00C33C63"/>
    <w:rsid w:val="00C33D6D"/>
    <w:rsid w:val="00C34296"/>
    <w:rsid w:val="00C34298"/>
    <w:rsid w:val="00C347F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0E58"/>
    <w:rsid w:val="00C4118D"/>
    <w:rsid w:val="00C4253F"/>
    <w:rsid w:val="00C4262F"/>
    <w:rsid w:val="00C42B18"/>
    <w:rsid w:val="00C42C20"/>
    <w:rsid w:val="00C42EB1"/>
    <w:rsid w:val="00C43441"/>
    <w:rsid w:val="00C435A6"/>
    <w:rsid w:val="00C4363D"/>
    <w:rsid w:val="00C44365"/>
    <w:rsid w:val="00C4448F"/>
    <w:rsid w:val="00C4498C"/>
    <w:rsid w:val="00C44B8F"/>
    <w:rsid w:val="00C44E2B"/>
    <w:rsid w:val="00C44E62"/>
    <w:rsid w:val="00C44F7B"/>
    <w:rsid w:val="00C45279"/>
    <w:rsid w:val="00C45825"/>
    <w:rsid w:val="00C45CE3"/>
    <w:rsid w:val="00C46116"/>
    <w:rsid w:val="00C46126"/>
    <w:rsid w:val="00C46293"/>
    <w:rsid w:val="00C468BC"/>
    <w:rsid w:val="00C46B96"/>
    <w:rsid w:val="00C46D6D"/>
    <w:rsid w:val="00C472AC"/>
    <w:rsid w:val="00C50513"/>
    <w:rsid w:val="00C508ED"/>
    <w:rsid w:val="00C50AF7"/>
    <w:rsid w:val="00C513A8"/>
    <w:rsid w:val="00C51BC6"/>
    <w:rsid w:val="00C51CCD"/>
    <w:rsid w:val="00C5290B"/>
    <w:rsid w:val="00C52B2A"/>
    <w:rsid w:val="00C52DFA"/>
    <w:rsid w:val="00C534A4"/>
    <w:rsid w:val="00C53D4B"/>
    <w:rsid w:val="00C54127"/>
    <w:rsid w:val="00C54AA3"/>
    <w:rsid w:val="00C54DC8"/>
    <w:rsid w:val="00C54FB4"/>
    <w:rsid w:val="00C55388"/>
    <w:rsid w:val="00C557DE"/>
    <w:rsid w:val="00C559A7"/>
    <w:rsid w:val="00C55A9A"/>
    <w:rsid w:val="00C55A9C"/>
    <w:rsid w:val="00C55DC2"/>
    <w:rsid w:val="00C55DF8"/>
    <w:rsid w:val="00C56766"/>
    <w:rsid w:val="00C56EF4"/>
    <w:rsid w:val="00C57DAE"/>
    <w:rsid w:val="00C57DD6"/>
    <w:rsid w:val="00C57EC3"/>
    <w:rsid w:val="00C6022B"/>
    <w:rsid w:val="00C60360"/>
    <w:rsid w:val="00C60D23"/>
    <w:rsid w:val="00C60F26"/>
    <w:rsid w:val="00C612C5"/>
    <w:rsid w:val="00C61363"/>
    <w:rsid w:val="00C61685"/>
    <w:rsid w:val="00C6246C"/>
    <w:rsid w:val="00C625BC"/>
    <w:rsid w:val="00C633BE"/>
    <w:rsid w:val="00C63F32"/>
    <w:rsid w:val="00C63FE8"/>
    <w:rsid w:val="00C6430E"/>
    <w:rsid w:val="00C64455"/>
    <w:rsid w:val="00C64686"/>
    <w:rsid w:val="00C646D5"/>
    <w:rsid w:val="00C64788"/>
    <w:rsid w:val="00C64A08"/>
    <w:rsid w:val="00C64C40"/>
    <w:rsid w:val="00C65642"/>
    <w:rsid w:val="00C65FD9"/>
    <w:rsid w:val="00C65FE5"/>
    <w:rsid w:val="00C67393"/>
    <w:rsid w:val="00C67777"/>
    <w:rsid w:val="00C67864"/>
    <w:rsid w:val="00C67A1C"/>
    <w:rsid w:val="00C7013F"/>
    <w:rsid w:val="00C702A8"/>
    <w:rsid w:val="00C70627"/>
    <w:rsid w:val="00C70BA2"/>
    <w:rsid w:val="00C70F5A"/>
    <w:rsid w:val="00C71321"/>
    <w:rsid w:val="00C71719"/>
    <w:rsid w:val="00C717B9"/>
    <w:rsid w:val="00C71D28"/>
    <w:rsid w:val="00C72C77"/>
    <w:rsid w:val="00C73187"/>
    <w:rsid w:val="00C739F1"/>
    <w:rsid w:val="00C73A1B"/>
    <w:rsid w:val="00C73F19"/>
    <w:rsid w:val="00C741F5"/>
    <w:rsid w:val="00C74B52"/>
    <w:rsid w:val="00C74C18"/>
    <w:rsid w:val="00C75277"/>
    <w:rsid w:val="00C75BCF"/>
    <w:rsid w:val="00C75DB6"/>
    <w:rsid w:val="00C761E3"/>
    <w:rsid w:val="00C76823"/>
    <w:rsid w:val="00C76CE4"/>
    <w:rsid w:val="00C777C6"/>
    <w:rsid w:val="00C77A10"/>
    <w:rsid w:val="00C77EEE"/>
    <w:rsid w:val="00C80015"/>
    <w:rsid w:val="00C801BC"/>
    <w:rsid w:val="00C8033C"/>
    <w:rsid w:val="00C80F05"/>
    <w:rsid w:val="00C81020"/>
    <w:rsid w:val="00C81916"/>
    <w:rsid w:val="00C821AB"/>
    <w:rsid w:val="00C825BB"/>
    <w:rsid w:val="00C82652"/>
    <w:rsid w:val="00C8277B"/>
    <w:rsid w:val="00C82929"/>
    <w:rsid w:val="00C82A11"/>
    <w:rsid w:val="00C82AB5"/>
    <w:rsid w:val="00C82DA4"/>
    <w:rsid w:val="00C8340B"/>
    <w:rsid w:val="00C83725"/>
    <w:rsid w:val="00C84086"/>
    <w:rsid w:val="00C84301"/>
    <w:rsid w:val="00C84642"/>
    <w:rsid w:val="00C84703"/>
    <w:rsid w:val="00C84EE0"/>
    <w:rsid w:val="00C85275"/>
    <w:rsid w:val="00C854AB"/>
    <w:rsid w:val="00C85CBE"/>
    <w:rsid w:val="00C861D4"/>
    <w:rsid w:val="00C8670E"/>
    <w:rsid w:val="00C86B55"/>
    <w:rsid w:val="00C86CD2"/>
    <w:rsid w:val="00C87345"/>
    <w:rsid w:val="00C87E2F"/>
    <w:rsid w:val="00C9028F"/>
    <w:rsid w:val="00C9041B"/>
    <w:rsid w:val="00C90DEC"/>
    <w:rsid w:val="00C911D3"/>
    <w:rsid w:val="00C914A1"/>
    <w:rsid w:val="00C917A3"/>
    <w:rsid w:val="00C91B30"/>
    <w:rsid w:val="00C927F7"/>
    <w:rsid w:val="00C9373F"/>
    <w:rsid w:val="00C937FD"/>
    <w:rsid w:val="00C94B30"/>
    <w:rsid w:val="00C95CDA"/>
    <w:rsid w:val="00C95F0D"/>
    <w:rsid w:val="00C96599"/>
    <w:rsid w:val="00C96857"/>
    <w:rsid w:val="00C96FC7"/>
    <w:rsid w:val="00C97957"/>
    <w:rsid w:val="00C97D7F"/>
    <w:rsid w:val="00C97E1F"/>
    <w:rsid w:val="00CA09A8"/>
    <w:rsid w:val="00CA13D9"/>
    <w:rsid w:val="00CA1592"/>
    <w:rsid w:val="00CA1600"/>
    <w:rsid w:val="00CA18F8"/>
    <w:rsid w:val="00CA1B0C"/>
    <w:rsid w:val="00CA1EAE"/>
    <w:rsid w:val="00CA2742"/>
    <w:rsid w:val="00CA2AE6"/>
    <w:rsid w:val="00CA2BE1"/>
    <w:rsid w:val="00CA308C"/>
    <w:rsid w:val="00CA30A3"/>
    <w:rsid w:val="00CA3878"/>
    <w:rsid w:val="00CA38EF"/>
    <w:rsid w:val="00CA3C09"/>
    <w:rsid w:val="00CA4031"/>
    <w:rsid w:val="00CA4449"/>
    <w:rsid w:val="00CA460C"/>
    <w:rsid w:val="00CA4D62"/>
    <w:rsid w:val="00CA4F38"/>
    <w:rsid w:val="00CA53B2"/>
    <w:rsid w:val="00CA56D2"/>
    <w:rsid w:val="00CA5864"/>
    <w:rsid w:val="00CA5BA4"/>
    <w:rsid w:val="00CA63DA"/>
    <w:rsid w:val="00CA6B4C"/>
    <w:rsid w:val="00CA6CE2"/>
    <w:rsid w:val="00CB00AF"/>
    <w:rsid w:val="00CB0385"/>
    <w:rsid w:val="00CB040E"/>
    <w:rsid w:val="00CB055C"/>
    <w:rsid w:val="00CB07F6"/>
    <w:rsid w:val="00CB0D17"/>
    <w:rsid w:val="00CB1802"/>
    <w:rsid w:val="00CB1811"/>
    <w:rsid w:val="00CB1B2F"/>
    <w:rsid w:val="00CB1B48"/>
    <w:rsid w:val="00CB26E8"/>
    <w:rsid w:val="00CB28B6"/>
    <w:rsid w:val="00CB2F3D"/>
    <w:rsid w:val="00CB34B5"/>
    <w:rsid w:val="00CB38E5"/>
    <w:rsid w:val="00CB40A4"/>
    <w:rsid w:val="00CB4108"/>
    <w:rsid w:val="00CB4166"/>
    <w:rsid w:val="00CB47B3"/>
    <w:rsid w:val="00CB4F05"/>
    <w:rsid w:val="00CB5DC1"/>
    <w:rsid w:val="00CB6460"/>
    <w:rsid w:val="00CB6CBD"/>
    <w:rsid w:val="00CB7557"/>
    <w:rsid w:val="00CB778D"/>
    <w:rsid w:val="00CB782D"/>
    <w:rsid w:val="00CB79B3"/>
    <w:rsid w:val="00CB7A97"/>
    <w:rsid w:val="00CB7DAA"/>
    <w:rsid w:val="00CC015E"/>
    <w:rsid w:val="00CC02CF"/>
    <w:rsid w:val="00CC04F3"/>
    <w:rsid w:val="00CC08BF"/>
    <w:rsid w:val="00CC122D"/>
    <w:rsid w:val="00CC15B2"/>
    <w:rsid w:val="00CC177B"/>
    <w:rsid w:val="00CC1AA3"/>
    <w:rsid w:val="00CC3333"/>
    <w:rsid w:val="00CC3821"/>
    <w:rsid w:val="00CC38A6"/>
    <w:rsid w:val="00CC3F42"/>
    <w:rsid w:val="00CC3FC0"/>
    <w:rsid w:val="00CC4900"/>
    <w:rsid w:val="00CC4FFC"/>
    <w:rsid w:val="00CC6B7E"/>
    <w:rsid w:val="00CC7335"/>
    <w:rsid w:val="00CC7483"/>
    <w:rsid w:val="00CC7743"/>
    <w:rsid w:val="00CC7890"/>
    <w:rsid w:val="00CC79C9"/>
    <w:rsid w:val="00CC7B87"/>
    <w:rsid w:val="00CD0354"/>
    <w:rsid w:val="00CD0396"/>
    <w:rsid w:val="00CD0493"/>
    <w:rsid w:val="00CD0756"/>
    <w:rsid w:val="00CD08E5"/>
    <w:rsid w:val="00CD09B5"/>
    <w:rsid w:val="00CD111C"/>
    <w:rsid w:val="00CD1852"/>
    <w:rsid w:val="00CD1E36"/>
    <w:rsid w:val="00CD259B"/>
    <w:rsid w:val="00CD2B40"/>
    <w:rsid w:val="00CD2E4C"/>
    <w:rsid w:val="00CD307F"/>
    <w:rsid w:val="00CD3257"/>
    <w:rsid w:val="00CD32D5"/>
    <w:rsid w:val="00CD39E9"/>
    <w:rsid w:val="00CD40F4"/>
    <w:rsid w:val="00CD4304"/>
    <w:rsid w:val="00CD4D85"/>
    <w:rsid w:val="00CD505C"/>
    <w:rsid w:val="00CD5361"/>
    <w:rsid w:val="00CD5CA0"/>
    <w:rsid w:val="00CD5D43"/>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0D"/>
    <w:rsid w:val="00CE13CE"/>
    <w:rsid w:val="00CE160C"/>
    <w:rsid w:val="00CE1706"/>
    <w:rsid w:val="00CE215E"/>
    <w:rsid w:val="00CE2681"/>
    <w:rsid w:val="00CE2EFB"/>
    <w:rsid w:val="00CE350B"/>
    <w:rsid w:val="00CE39DC"/>
    <w:rsid w:val="00CE3FCA"/>
    <w:rsid w:val="00CE4E6D"/>
    <w:rsid w:val="00CE4E94"/>
    <w:rsid w:val="00CE5907"/>
    <w:rsid w:val="00CE5A12"/>
    <w:rsid w:val="00CE5F5B"/>
    <w:rsid w:val="00CE65F8"/>
    <w:rsid w:val="00CE6765"/>
    <w:rsid w:val="00CE6E81"/>
    <w:rsid w:val="00CE7712"/>
    <w:rsid w:val="00CE7968"/>
    <w:rsid w:val="00CF01D8"/>
    <w:rsid w:val="00CF07D6"/>
    <w:rsid w:val="00CF0C82"/>
    <w:rsid w:val="00CF0E7A"/>
    <w:rsid w:val="00CF0EE5"/>
    <w:rsid w:val="00CF0FAC"/>
    <w:rsid w:val="00CF1060"/>
    <w:rsid w:val="00CF19F7"/>
    <w:rsid w:val="00CF21F7"/>
    <w:rsid w:val="00CF2FD3"/>
    <w:rsid w:val="00CF3596"/>
    <w:rsid w:val="00CF3A57"/>
    <w:rsid w:val="00CF4261"/>
    <w:rsid w:val="00CF44FF"/>
    <w:rsid w:val="00CF4680"/>
    <w:rsid w:val="00CF489F"/>
    <w:rsid w:val="00CF504A"/>
    <w:rsid w:val="00CF515B"/>
    <w:rsid w:val="00CF5D84"/>
    <w:rsid w:val="00CF6110"/>
    <w:rsid w:val="00CF6433"/>
    <w:rsid w:val="00CF7F05"/>
    <w:rsid w:val="00CF7F2F"/>
    <w:rsid w:val="00CF7FB4"/>
    <w:rsid w:val="00D00AFB"/>
    <w:rsid w:val="00D00E5E"/>
    <w:rsid w:val="00D0153E"/>
    <w:rsid w:val="00D01B23"/>
    <w:rsid w:val="00D01D18"/>
    <w:rsid w:val="00D01E85"/>
    <w:rsid w:val="00D020E8"/>
    <w:rsid w:val="00D02109"/>
    <w:rsid w:val="00D02295"/>
    <w:rsid w:val="00D023DB"/>
    <w:rsid w:val="00D02405"/>
    <w:rsid w:val="00D02486"/>
    <w:rsid w:val="00D02E4B"/>
    <w:rsid w:val="00D02FFD"/>
    <w:rsid w:val="00D0345F"/>
    <w:rsid w:val="00D03CB0"/>
    <w:rsid w:val="00D03DCA"/>
    <w:rsid w:val="00D0419F"/>
    <w:rsid w:val="00D047CB"/>
    <w:rsid w:val="00D053CB"/>
    <w:rsid w:val="00D054D7"/>
    <w:rsid w:val="00D05810"/>
    <w:rsid w:val="00D05CB6"/>
    <w:rsid w:val="00D06B4C"/>
    <w:rsid w:val="00D06D37"/>
    <w:rsid w:val="00D0708E"/>
    <w:rsid w:val="00D07375"/>
    <w:rsid w:val="00D0765E"/>
    <w:rsid w:val="00D077DD"/>
    <w:rsid w:val="00D079AF"/>
    <w:rsid w:val="00D07D58"/>
    <w:rsid w:val="00D07F92"/>
    <w:rsid w:val="00D103B0"/>
    <w:rsid w:val="00D108F5"/>
    <w:rsid w:val="00D10C08"/>
    <w:rsid w:val="00D10C0E"/>
    <w:rsid w:val="00D11252"/>
    <w:rsid w:val="00D11296"/>
    <w:rsid w:val="00D11B9D"/>
    <w:rsid w:val="00D12456"/>
    <w:rsid w:val="00D12537"/>
    <w:rsid w:val="00D126E8"/>
    <w:rsid w:val="00D1278B"/>
    <w:rsid w:val="00D12B21"/>
    <w:rsid w:val="00D12B26"/>
    <w:rsid w:val="00D12CEA"/>
    <w:rsid w:val="00D12EA1"/>
    <w:rsid w:val="00D138EB"/>
    <w:rsid w:val="00D1403B"/>
    <w:rsid w:val="00D1427F"/>
    <w:rsid w:val="00D142A3"/>
    <w:rsid w:val="00D145DD"/>
    <w:rsid w:val="00D1488A"/>
    <w:rsid w:val="00D15309"/>
    <w:rsid w:val="00D1585B"/>
    <w:rsid w:val="00D16184"/>
    <w:rsid w:val="00D16BF6"/>
    <w:rsid w:val="00D16F9E"/>
    <w:rsid w:val="00D17A64"/>
    <w:rsid w:val="00D17C65"/>
    <w:rsid w:val="00D208B1"/>
    <w:rsid w:val="00D2097A"/>
    <w:rsid w:val="00D20FF0"/>
    <w:rsid w:val="00D21A1D"/>
    <w:rsid w:val="00D2217C"/>
    <w:rsid w:val="00D22190"/>
    <w:rsid w:val="00D22AF0"/>
    <w:rsid w:val="00D22E17"/>
    <w:rsid w:val="00D22E1A"/>
    <w:rsid w:val="00D22F55"/>
    <w:rsid w:val="00D2337A"/>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CE9"/>
    <w:rsid w:val="00D30E57"/>
    <w:rsid w:val="00D31516"/>
    <w:rsid w:val="00D3159B"/>
    <w:rsid w:val="00D31AD3"/>
    <w:rsid w:val="00D31AD8"/>
    <w:rsid w:val="00D321AF"/>
    <w:rsid w:val="00D32FE6"/>
    <w:rsid w:val="00D3314A"/>
    <w:rsid w:val="00D3315A"/>
    <w:rsid w:val="00D33B1B"/>
    <w:rsid w:val="00D34021"/>
    <w:rsid w:val="00D351EE"/>
    <w:rsid w:val="00D353B3"/>
    <w:rsid w:val="00D35618"/>
    <w:rsid w:val="00D3599D"/>
    <w:rsid w:val="00D35F77"/>
    <w:rsid w:val="00D360A1"/>
    <w:rsid w:val="00D36164"/>
    <w:rsid w:val="00D367F8"/>
    <w:rsid w:val="00D3685A"/>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0F4"/>
    <w:rsid w:val="00D44389"/>
    <w:rsid w:val="00D4448D"/>
    <w:rsid w:val="00D445AA"/>
    <w:rsid w:val="00D44A56"/>
    <w:rsid w:val="00D44E0E"/>
    <w:rsid w:val="00D456E6"/>
    <w:rsid w:val="00D4570A"/>
    <w:rsid w:val="00D45CD3"/>
    <w:rsid w:val="00D46185"/>
    <w:rsid w:val="00D4661E"/>
    <w:rsid w:val="00D4687F"/>
    <w:rsid w:val="00D46B9A"/>
    <w:rsid w:val="00D46D40"/>
    <w:rsid w:val="00D474A7"/>
    <w:rsid w:val="00D47911"/>
    <w:rsid w:val="00D47950"/>
    <w:rsid w:val="00D47B6C"/>
    <w:rsid w:val="00D47F1B"/>
    <w:rsid w:val="00D5027A"/>
    <w:rsid w:val="00D50358"/>
    <w:rsid w:val="00D50B57"/>
    <w:rsid w:val="00D50B92"/>
    <w:rsid w:val="00D50C93"/>
    <w:rsid w:val="00D5133B"/>
    <w:rsid w:val="00D518B9"/>
    <w:rsid w:val="00D518DB"/>
    <w:rsid w:val="00D51A3E"/>
    <w:rsid w:val="00D51B1D"/>
    <w:rsid w:val="00D53970"/>
    <w:rsid w:val="00D53BC0"/>
    <w:rsid w:val="00D5427D"/>
    <w:rsid w:val="00D5459D"/>
    <w:rsid w:val="00D54614"/>
    <w:rsid w:val="00D547B4"/>
    <w:rsid w:val="00D54B79"/>
    <w:rsid w:val="00D552D1"/>
    <w:rsid w:val="00D555C7"/>
    <w:rsid w:val="00D557A1"/>
    <w:rsid w:val="00D55815"/>
    <w:rsid w:val="00D55A2E"/>
    <w:rsid w:val="00D55EDC"/>
    <w:rsid w:val="00D5684C"/>
    <w:rsid w:val="00D56B95"/>
    <w:rsid w:val="00D56C18"/>
    <w:rsid w:val="00D574E2"/>
    <w:rsid w:val="00D5762F"/>
    <w:rsid w:val="00D5766E"/>
    <w:rsid w:val="00D57C2B"/>
    <w:rsid w:val="00D57E00"/>
    <w:rsid w:val="00D6037B"/>
    <w:rsid w:val="00D60508"/>
    <w:rsid w:val="00D6086E"/>
    <w:rsid w:val="00D60BD8"/>
    <w:rsid w:val="00D6181C"/>
    <w:rsid w:val="00D620C4"/>
    <w:rsid w:val="00D62180"/>
    <w:rsid w:val="00D624B6"/>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72D"/>
    <w:rsid w:val="00D67B87"/>
    <w:rsid w:val="00D703DA"/>
    <w:rsid w:val="00D704CB"/>
    <w:rsid w:val="00D706D5"/>
    <w:rsid w:val="00D70B38"/>
    <w:rsid w:val="00D70D08"/>
    <w:rsid w:val="00D71322"/>
    <w:rsid w:val="00D713D5"/>
    <w:rsid w:val="00D7177D"/>
    <w:rsid w:val="00D71866"/>
    <w:rsid w:val="00D71B4D"/>
    <w:rsid w:val="00D7252E"/>
    <w:rsid w:val="00D72962"/>
    <w:rsid w:val="00D72DF5"/>
    <w:rsid w:val="00D7350E"/>
    <w:rsid w:val="00D7373B"/>
    <w:rsid w:val="00D73C27"/>
    <w:rsid w:val="00D74056"/>
    <w:rsid w:val="00D743AA"/>
    <w:rsid w:val="00D754E2"/>
    <w:rsid w:val="00D75719"/>
    <w:rsid w:val="00D764AD"/>
    <w:rsid w:val="00D765E1"/>
    <w:rsid w:val="00D76F3C"/>
    <w:rsid w:val="00D802F7"/>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FF4"/>
    <w:rsid w:val="00D86005"/>
    <w:rsid w:val="00D8677B"/>
    <w:rsid w:val="00D868EA"/>
    <w:rsid w:val="00D869F9"/>
    <w:rsid w:val="00D86C0D"/>
    <w:rsid w:val="00D86C27"/>
    <w:rsid w:val="00D86CED"/>
    <w:rsid w:val="00D8712E"/>
    <w:rsid w:val="00D9114D"/>
    <w:rsid w:val="00D911E7"/>
    <w:rsid w:val="00D91418"/>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4B2C"/>
    <w:rsid w:val="00D95011"/>
    <w:rsid w:val="00D95648"/>
    <w:rsid w:val="00D95998"/>
    <w:rsid w:val="00D959A0"/>
    <w:rsid w:val="00D96FA5"/>
    <w:rsid w:val="00D97485"/>
    <w:rsid w:val="00D977EE"/>
    <w:rsid w:val="00D97AE3"/>
    <w:rsid w:val="00D97D1B"/>
    <w:rsid w:val="00DA00B2"/>
    <w:rsid w:val="00DA03FA"/>
    <w:rsid w:val="00DA0422"/>
    <w:rsid w:val="00DA0734"/>
    <w:rsid w:val="00DA0BAC"/>
    <w:rsid w:val="00DA1161"/>
    <w:rsid w:val="00DA15DB"/>
    <w:rsid w:val="00DA1B62"/>
    <w:rsid w:val="00DA1BE2"/>
    <w:rsid w:val="00DA1F38"/>
    <w:rsid w:val="00DA1FF7"/>
    <w:rsid w:val="00DA2203"/>
    <w:rsid w:val="00DA2707"/>
    <w:rsid w:val="00DA2805"/>
    <w:rsid w:val="00DA2B4E"/>
    <w:rsid w:val="00DA2D2E"/>
    <w:rsid w:val="00DA2DD5"/>
    <w:rsid w:val="00DA3050"/>
    <w:rsid w:val="00DA321A"/>
    <w:rsid w:val="00DA34F3"/>
    <w:rsid w:val="00DA3661"/>
    <w:rsid w:val="00DA37C5"/>
    <w:rsid w:val="00DA384D"/>
    <w:rsid w:val="00DA3D62"/>
    <w:rsid w:val="00DA3DC8"/>
    <w:rsid w:val="00DA4008"/>
    <w:rsid w:val="00DA4031"/>
    <w:rsid w:val="00DA4079"/>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4A1"/>
    <w:rsid w:val="00DB2678"/>
    <w:rsid w:val="00DB2B8F"/>
    <w:rsid w:val="00DB306E"/>
    <w:rsid w:val="00DB3072"/>
    <w:rsid w:val="00DB317D"/>
    <w:rsid w:val="00DB331F"/>
    <w:rsid w:val="00DB355F"/>
    <w:rsid w:val="00DB3A93"/>
    <w:rsid w:val="00DB3E91"/>
    <w:rsid w:val="00DB3F49"/>
    <w:rsid w:val="00DB42DB"/>
    <w:rsid w:val="00DB466C"/>
    <w:rsid w:val="00DB46CB"/>
    <w:rsid w:val="00DB47A1"/>
    <w:rsid w:val="00DB47BD"/>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C6"/>
    <w:rsid w:val="00DD4603"/>
    <w:rsid w:val="00DD475A"/>
    <w:rsid w:val="00DD47EB"/>
    <w:rsid w:val="00DD5178"/>
    <w:rsid w:val="00DD5487"/>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13D"/>
    <w:rsid w:val="00DD72F1"/>
    <w:rsid w:val="00DD7DBD"/>
    <w:rsid w:val="00DE03EB"/>
    <w:rsid w:val="00DE05AB"/>
    <w:rsid w:val="00DE0B1B"/>
    <w:rsid w:val="00DE0BA3"/>
    <w:rsid w:val="00DE115E"/>
    <w:rsid w:val="00DE1560"/>
    <w:rsid w:val="00DE1CDC"/>
    <w:rsid w:val="00DE26F8"/>
    <w:rsid w:val="00DE286E"/>
    <w:rsid w:val="00DE29A7"/>
    <w:rsid w:val="00DE3604"/>
    <w:rsid w:val="00DE3A04"/>
    <w:rsid w:val="00DE3A42"/>
    <w:rsid w:val="00DE450C"/>
    <w:rsid w:val="00DE4A02"/>
    <w:rsid w:val="00DE51A4"/>
    <w:rsid w:val="00DE5557"/>
    <w:rsid w:val="00DE577D"/>
    <w:rsid w:val="00DE57AD"/>
    <w:rsid w:val="00DE5894"/>
    <w:rsid w:val="00DE5DA6"/>
    <w:rsid w:val="00DE682B"/>
    <w:rsid w:val="00DE6B45"/>
    <w:rsid w:val="00DE6EB6"/>
    <w:rsid w:val="00DE6F96"/>
    <w:rsid w:val="00DE6FBE"/>
    <w:rsid w:val="00DE7030"/>
    <w:rsid w:val="00DE721F"/>
    <w:rsid w:val="00DE7665"/>
    <w:rsid w:val="00DE7B14"/>
    <w:rsid w:val="00DE7BC1"/>
    <w:rsid w:val="00DF2387"/>
    <w:rsid w:val="00DF2E13"/>
    <w:rsid w:val="00DF342C"/>
    <w:rsid w:val="00DF344A"/>
    <w:rsid w:val="00DF3A4F"/>
    <w:rsid w:val="00DF4964"/>
    <w:rsid w:val="00DF4D0A"/>
    <w:rsid w:val="00DF5E93"/>
    <w:rsid w:val="00DF68EE"/>
    <w:rsid w:val="00DF6DAB"/>
    <w:rsid w:val="00DF742A"/>
    <w:rsid w:val="00DF7575"/>
    <w:rsid w:val="00DF7A8A"/>
    <w:rsid w:val="00E00093"/>
    <w:rsid w:val="00E003EC"/>
    <w:rsid w:val="00E00508"/>
    <w:rsid w:val="00E009AE"/>
    <w:rsid w:val="00E0132B"/>
    <w:rsid w:val="00E015E9"/>
    <w:rsid w:val="00E01B7C"/>
    <w:rsid w:val="00E01CEC"/>
    <w:rsid w:val="00E01F61"/>
    <w:rsid w:val="00E01FD6"/>
    <w:rsid w:val="00E0230A"/>
    <w:rsid w:val="00E02D39"/>
    <w:rsid w:val="00E03F77"/>
    <w:rsid w:val="00E04826"/>
    <w:rsid w:val="00E04BF5"/>
    <w:rsid w:val="00E04F10"/>
    <w:rsid w:val="00E055EA"/>
    <w:rsid w:val="00E05A6F"/>
    <w:rsid w:val="00E05BC5"/>
    <w:rsid w:val="00E062F6"/>
    <w:rsid w:val="00E06442"/>
    <w:rsid w:val="00E06F92"/>
    <w:rsid w:val="00E071BD"/>
    <w:rsid w:val="00E074E8"/>
    <w:rsid w:val="00E0752F"/>
    <w:rsid w:val="00E07599"/>
    <w:rsid w:val="00E07605"/>
    <w:rsid w:val="00E07648"/>
    <w:rsid w:val="00E07B73"/>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C05"/>
    <w:rsid w:val="00E166A2"/>
    <w:rsid w:val="00E205F9"/>
    <w:rsid w:val="00E20C54"/>
    <w:rsid w:val="00E214C5"/>
    <w:rsid w:val="00E21A90"/>
    <w:rsid w:val="00E21C6F"/>
    <w:rsid w:val="00E22319"/>
    <w:rsid w:val="00E2244C"/>
    <w:rsid w:val="00E22904"/>
    <w:rsid w:val="00E22B62"/>
    <w:rsid w:val="00E22E6D"/>
    <w:rsid w:val="00E231FC"/>
    <w:rsid w:val="00E23588"/>
    <w:rsid w:val="00E23E48"/>
    <w:rsid w:val="00E23E9E"/>
    <w:rsid w:val="00E243D5"/>
    <w:rsid w:val="00E24437"/>
    <w:rsid w:val="00E24C5C"/>
    <w:rsid w:val="00E24E40"/>
    <w:rsid w:val="00E251A0"/>
    <w:rsid w:val="00E2550A"/>
    <w:rsid w:val="00E25C76"/>
    <w:rsid w:val="00E25F3E"/>
    <w:rsid w:val="00E2610A"/>
    <w:rsid w:val="00E266BC"/>
    <w:rsid w:val="00E26F7C"/>
    <w:rsid w:val="00E2748B"/>
    <w:rsid w:val="00E275BA"/>
    <w:rsid w:val="00E27A0C"/>
    <w:rsid w:val="00E27BA9"/>
    <w:rsid w:val="00E27F1A"/>
    <w:rsid w:val="00E27F37"/>
    <w:rsid w:val="00E302F4"/>
    <w:rsid w:val="00E309FF"/>
    <w:rsid w:val="00E30D27"/>
    <w:rsid w:val="00E31346"/>
    <w:rsid w:val="00E3272D"/>
    <w:rsid w:val="00E32744"/>
    <w:rsid w:val="00E32868"/>
    <w:rsid w:val="00E33529"/>
    <w:rsid w:val="00E33834"/>
    <w:rsid w:val="00E339AC"/>
    <w:rsid w:val="00E33B25"/>
    <w:rsid w:val="00E33D87"/>
    <w:rsid w:val="00E3446A"/>
    <w:rsid w:val="00E345E8"/>
    <w:rsid w:val="00E353F1"/>
    <w:rsid w:val="00E35B13"/>
    <w:rsid w:val="00E35BF2"/>
    <w:rsid w:val="00E35C25"/>
    <w:rsid w:val="00E35E2F"/>
    <w:rsid w:val="00E3657F"/>
    <w:rsid w:val="00E376C5"/>
    <w:rsid w:val="00E37999"/>
    <w:rsid w:val="00E37F23"/>
    <w:rsid w:val="00E400DD"/>
    <w:rsid w:val="00E40E82"/>
    <w:rsid w:val="00E415B9"/>
    <w:rsid w:val="00E41F28"/>
    <w:rsid w:val="00E41F9E"/>
    <w:rsid w:val="00E429DC"/>
    <w:rsid w:val="00E42B5E"/>
    <w:rsid w:val="00E42E01"/>
    <w:rsid w:val="00E43435"/>
    <w:rsid w:val="00E4418B"/>
    <w:rsid w:val="00E4452F"/>
    <w:rsid w:val="00E4490C"/>
    <w:rsid w:val="00E45132"/>
    <w:rsid w:val="00E45138"/>
    <w:rsid w:val="00E4530B"/>
    <w:rsid w:val="00E4537F"/>
    <w:rsid w:val="00E45382"/>
    <w:rsid w:val="00E45732"/>
    <w:rsid w:val="00E45FCA"/>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3D84"/>
    <w:rsid w:val="00E5428F"/>
    <w:rsid w:val="00E54D98"/>
    <w:rsid w:val="00E555D5"/>
    <w:rsid w:val="00E558D7"/>
    <w:rsid w:val="00E5680B"/>
    <w:rsid w:val="00E56A08"/>
    <w:rsid w:val="00E56BAE"/>
    <w:rsid w:val="00E571BF"/>
    <w:rsid w:val="00E571DA"/>
    <w:rsid w:val="00E573EB"/>
    <w:rsid w:val="00E6002E"/>
    <w:rsid w:val="00E602DB"/>
    <w:rsid w:val="00E607CF"/>
    <w:rsid w:val="00E609DE"/>
    <w:rsid w:val="00E613BB"/>
    <w:rsid w:val="00E6149A"/>
    <w:rsid w:val="00E6204B"/>
    <w:rsid w:val="00E62082"/>
    <w:rsid w:val="00E622D1"/>
    <w:rsid w:val="00E622FD"/>
    <w:rsid w:val="00E6245E"/>
    <w:rsid w:val="00E62E4D"/>
    <w:rsid w:val="00E62E88"/>
    <w:rsid w:val="00E63126"/>
    <w:rsid w:val="00E63CC6"/>
    <w:rsid w:val="00E63DD3"/>
    <w:rsid w:val="00E644D3"/>
    <w:rsid w:val="00E6491D"/>
    <w:rsid w:val="00E64DE1"/>
    <w:rsid w:val="00E6539E"/>
    <w:rsid w:val="00E65758"/>
    <w:rsid w:val="00E65CD2"/>
    <w:rsid w:val="00E660FC"/>
    <w:rsid w:val="00E66372"/>
    <w:rsid w:val="00E668B1"/>
    <w:rsid w:val="00E66DF3"/>
    <w:rsid w:val="00E67348"/>
    <w:rsid w:val="00E675B1"/>
    <w:rsid w:val="00E676A3"/>
    <w:rsid w:val="00E7033F"/>
    <w:rsid w:val="00E713BF"/>
    <w:rsid w:val="00E713C3"/>
    <w:rsid w:val="00E71555"/>
    <w:rsid w:val="00E7175B"/>
    <w:rsid w:val="00E71E28"/>
    <w:rsid w:val="00E71FD8"/>
    <w:rsid w:val="00E72EFC"/>
    <w:rsid w:val="00E73437"/>
    <w:rsid w:val="00E7365E"/>
    <w:rsid w:val="00E73747"/>
    <w:rsid w:val="00E742BB"/>
    <w:rsid w:val="00E743A0"/>
    <w:rsid w:val="00E743CC"/>
    <w:rsid w:val="00E746ED"/>
    <w:rsid w:val="00E74A28"/>
    <w:rsid w:val="00E74F24"/>
    <w:rsid w:val="00E74FD5"/>
    <w:rsid w:val="00E754A8"/>
    <w:rsid w:val="00E755B5"/>
    <w:rsid w:val="00E76118"/>
    <w:rsid w:val="00E761AB"/>
    <w:rsid w:val="00E7644A"/>
    <w:rsid w:val="00E765F1"/>
    <w:rsid w:val="00E76FE8"/>
    <w:rsid w:val="00E7720F"/>
    <w:rsid w:val="00E77CCC"/>
    <w:rsid w:val="00E77D26"/>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FC5"/>
    <w:rsid w:val="00E9427F"/>
    <w:rsid w:val="00E95A50"/>
    <w:rsid w:val="00E962DA"/>
    <w:rsid w:val="00E966B3"/>
    <w:rsid w:val="00E97F4E"/>
    <w:rsid w:val="00EA02AA"/>
    <w:rsid w:val="00EA02C2"/>
    <w:rsid w:val="00EA1342"/>
    <w:rsid w:val="00EA2060"/>
    <w:rsid w:val="00EA2383"/>
    <w:rsid w:val="00EA30D1"/>
    <w:rsid w:val="00EA3230"/>
    <w:rsid w:val="00EA34EC"/>
    <w:rsid w:val="00EA4102"/>
    <w:rsid w:val="00EA478F"/>
    <w:rsid w:val="00EA49A9"/>
    <w:rsid w:val="00EA4AB9"/>
    <w:rsid w:val="00EA4CE7"/>
    <w:rsid w:val="00EA4F03"/>
    <w:rsid w:val="00EA575D"/>
    <w:rsid w:val="00EA627E"/>
    <w:rsid w:val="00EA6793"/>
    <w:rsid w:val="00EA6E5C"/>
    <w:rsid w:val="00EA7512"/>
    <w:rsid w:val="00EA77AD"/>
    <w:rsid w:val="00EA7AE5"/>
    <w:rsid w:val="00EB05EB"/>
    <w:rsid w:val="00EB094C"/>
    <w:rsid w:val="00EB0E8A"/>
    <w:rsid w:val="00EB0E8D"/>
    <w:rsid w:val="00EB11CC"/>
    <w:rsid w:val="00EB13FA"/>
    <w:rsid w:val="00EB17D2"/>
    <w:rsid w:val="00EB193B"/>
    <w:rsid w:val="00EB1BAA"/>
    <w:rsid w:val="00EB1BCC"/>
    <w:rsid w:val="00EB1CB9"/>
    <w:rsid w:val="00EB1F56"/>
    <w:rsid w:val="00EB1F8D"/>
    <w:rsid w:val="00EB2599"/>
    <w:rsid w:val="00EB2B68"/>
    <w:rsid w:val="00EB2C17"/>
    <w:rsid w:val="00EB2E0D"/>
    <w:rsid w:val="00EB3396"/>
    <w:rsid w:val="00EB37D1"/>
    <w:rsid w:val="00EB3C68"/>
    <w:rsid w:val="00EB46A3"/>
    <w:rsid w:val="00EB47B2"/>
    <w:rsid w:val="00EB48A0"/>
    <w:rsid w:val="00EB48B5"/>
    <w:rsid w:val="00EB4B51"/>
    <w:rsid w:val="00EB4B82"/>
    <w:rsid w:val="00EB5103"/>
    <w:rsid w:val="00EB52E2"/>
    <w:rsid w:val="00EB6362"/>
    <w:rsid w:val="00EB64A7"/>
    <w:rsid w:val="00EB721B"/>
    <w:rsid w:val="00EB739B"/>
    <w:rsid w:val="00EB7764"/>
    <w:rsid w:val="00EB78A2"/>
    <w:rsid w:val="00EB7A52"/>
    <w:rsid w:val="00EC042F"/>
    <w:rsid w:val="00EC098A"/>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A9C"/>
    <w:rsid w:val="00EC3BE4"/>
    <w:rsid w:val="00EC44FC"/>
    <w:rsid w:val="00EC4676"/>
    <w:rsid w:val="00EC4845"/>
    <w:rsid w:val="00EC48B2"/>
    <w:rsid w:val="00EC491E"/>
    <w:rsid w:val="00EC4A1A"/>
    <w:rsid w:val="00EC4A51"/>
    <w:rsid w:val="00EC5346"/>
    <w:rsid w:val="00EC53F2"/>
    <w:rsid w:val="00EC5BA8"/>
    <w:rsid w:val="00EC5C52"/>
    <w:rsid w:val="00EC5C64"/>
    <w:rsid w:val="00EC5D54"/>
    <w:rsid w:val="00EC6A22"/>
    <w:rsid w:val="00EC7AAC"/>
    <w:rsid w:val="00EC7CD0"/>
    <w:rsid w:val="00ED04AC"/>
    <w:rsid w:val="00ED071C"/>
    <w:rsid w:val="00ED0889"/>
    <w:rsid w:val="00ED095F"/>
    <w:rsid w:val="00ED0BFA"/>
    <w:rsid w:val="00ED0D44"/>
    <w:rsid w:val="00ED0D8D"/>
    <w:rsid w:val="00ED102C"/>
    <w:rsid w:val="00ED15DC"/>
    <w:rsid w:val="00ED1945"/>
    <w:rsid w:val="00ED1EF2"/>
    <w:rsid w:val="00ED1EF8"/>
    <w:rsid w:val="00ED1FBA"/>
    <w:rsid w:val="00ED2313"/>
    <w:rsid w:val="00ED2355"/>
    <w:rsid w:val="00ED24AC"/>
    <w:rsid w:val="00ED2CFB"/>
    <w:rsid w:val="00ED378C"/>
    <w:rsid w:val="00ED3B16"/>
    <w:rsid w:val="00ED3ED5"/>
    <w:rsid w:val="00ED4600"/>
    <w:rsid w:val="00ED46FA"/>
    <w:rsid w:val="00ED4A0F"/>
    <w:rsid w:val="00ED6132"/>
    <w:rsid w:val="00ED61CA"/>
    <w:rsid w:val="00ED63EE"/>
    <w:rsid w:val="00ED70D2"/>
    <w:rsid w:val="00ED70DC"/>
    <w:rsid w:val="00ED77C0"/>
    <w:rsid w:val="00ED7BD9"/>
    <w:rsid w:val="00ED7D25"/>
    <w:rsid w:val="00EE03B1"/>
    <w:rsid w:val="00EE04F3"/>
    <w:rsid w:val="00EE07CD"/>
    <w:rsid w:val="00EE0C18"/>
    <w:rsid w:val="00EE12FF"/>
    <w:rsid w:val="00EE1325"/>
    <w:rsid w:val="00EE135A"/>
    <w:rsid w:val="00EE1CEE"/>
    <w:rsid w:val="00EE1F5E"/>
    <w:rsid w:val="00EE2E3C"/>
    <w:rsid w:val="00EE313E"/>
    <w:rsid w:val="00EE3A65"/>
    <w:rsid w:val="00EE3B86"/>
    <w:rsid w:val="00EE3BDF"/>
    <w:rsid w:val="00EE402F"/>
    <w:rsid w:val="00EE4544"/>
    <w:rsid w:val="00EE4640"/>
    <w:rsid w:val="00EE58AC"/>
    <w:rsid w:val="00EE58F3"/>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4809"/>
    <w:rsid w:val="00EF4816"/>
    <w:rsid w:val="00EF4945"/>
    <w:rsid w:val="00EF4AEC"/>
    <w:rsid w:val="00EF4BEB"/>
    <w:rsid w:val="00EF4DB6"/>
    <w:rsid w:val="00EF5469"/>
    <w:rsid w:val="00EF54EF"/>
    <w:rsid w:val="00EF5855"/>
    <w:rsid w:val="00EF5F32"/>
    <w:rsid w:val="00EF6DD6"/>
    <w:rsid w:val="00EF6FF0"/>
    <w:rsid w:val="00EF706D"/>
    <w:rsid w:val="00EF79CA"/>
    <w:rsid w:val="00F0008A"/>
    <w:rsid w:val="00F00D38"/>
    <w:rsid w:val="00F00EB3"/>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1354"/>
    <w:rsid w:val="00F11464"/>
    <w:rsid w:val="00F11599"/>
    <w:rsid w:val="00F11673"/>
    <w:rsid w:val="00F1195D"/>
    <w:rsid w:val="00F11A60"/>
    <w:rsid w:val="00F11AAB"/>
    <w:rsid w:val="00F122AD"/>
    <w:rsid w:val="00F13460"/>
    <w:rsid w:val="00F13507"/>
    <w:rsid w:val="00F13A06"/>
    <w:rsid w:val="00F13BBB"/>
    <w:rsid w:val="00F145E6"/>
    <w:rsid w:val="00F15152"/>
    <w:rsid w:val="00F15C86"/>
    <w:rsid w:val="00F1655A"/>
    <w:rsid w:val="00F16BB0"/>
    <w:rsid w:val="00F1744A"/>
    <w:rsid w:val="00F17C95"/>
    <w:rsid w:val="00F17E80"/>
    <w:rsid w:val="00F20D06"/>
    <w:rsid w:val="00F20EE1"/>
    <w:rsid w:val="00F211F7"/>
    <w:rsid w:val="00F213B0"/>
    <w:rsid w:val="00F21740"/>
    <w:rsid w:val="00F22741"/>
    <w:rsid w:val="00F22B4F"/>
    <w:rsid w:val="00F22BC0"/>
    <w:rsid w:val="00F242D8"/>
    <w:rsid w:val="00F24302"/>
    <w:rsid w:val="00F24A2E"/>
    <w:rsid w:val="00F24AF0"/>
    <w:rsid w:val="00F24B50"/>
    <w:rsid w:val="00F25037"/>
    <w:rsid w:val="00F254B5"/>
    <w:rsid w:val="00F2557F"/>
    <w:rsid w:val="00F257B1"/>
    <w:rsid w:val="00F25BEF"/>
    <w:rsid w:val="00F25CEE"/>
    <w:rsid w:val="00F26144"/>
    <w:rsid w:val="00F2648E"/>
    <w:rsid w:val="00F26756"/>
    <w:rsid w:val="00F27591"/>
    <w:rsid w:val="00F276BB"/>
    <w:rsid w:val="00F277D6"/>
    <w:rsid w:val="00F27D39"/>
    <w:rsid w:val="00F27DE1"/>
    <w:rsid w:val="00F3035E"/>
    <w:rsid w:val="00F30851"/>
    <w:rsid w:val="00F30A6D"/>
    <w:rsid w:val="00F31081"/>
    <w:rsid w:val="00F3172C"/>
    <w:rsid w:val="00F3175C"/>
    <w:rsid w:val="00F31A3D"/>
    <w:rsid w:val="00F31E13"/>
    <w:rsid w:val="00F31F47"/>
    <w:rsid w:val="00F321CA"/>
    <w:rsid w:val="00F325E9"/>
    <w:rsid w:val="00F3272F"/>
    <w:rsid w:val="00F33BE4"/>
    <w:rsid w:val="00F340E8"/>
    <w:rsid w:val="00F34228"/>
    <w:rsid w:val="00F3565E"/>
    <w:rsid w:val="00F368FD"/>
    <w:rsid w:val="00F36A53"/>
    <w:rsid w:val="00F36B33"/>
    <w:rsid w:val="00F36FFA"/>
    <w:rsid w:val="00F37522"/>
    <w:rsid w:val="00F37A02"/>
    <w:rsid w:val="00F37BFE"/>
    <w:rsid w:val="00F37F27"/>
    <w:rsid w:val="00F40045"/>
    <w:rsid w:val="00F40278"/>
    <w:rsid w:val="00F405C4"/>
    <w:rsid w:val="00F40C2F"/>
    <w:rsid w:val="00F40D66"/>
    <w:rsid w:val="00F40E50"/>
    <w:rsid w:val="00F40E8D"/>
    <w:rsid w:val="00F40F11"/>
    <w:rsid w:val="00F4156F"/>
    <w:rsid w:val="00F4159E"/>
    <w:rsid w:val="00F417B3"/>
    <w:rsid w:val="00F417B7"/>
    <w:rsid w:val="00F41CD1"/>
    <w:rsid w:val="00F420E6"/>
    <w:rsid w:val="00F42C7F"/>
    <w:rsid w:val="00F43725"/>
    <w:rsid w:val="00F43F3A"/>
    <w:rsid w:val="00F44798"/>
    <w:rsid w:val="00F44955"/>
    <w:rsid w:val="00F44A57"/>
    <w:rsid w:val="00F4577B"/>
    <w:rsid w:val="00F45C07"/>
    <w:rsid w:val="00F45D8F"/>
    <w:rsid w:val="00F46001"/>
    <w:rsid w:val="00F4677B"/>
    <w:rsid w:val="00F47F4E"/>
    <w:rsid w:val="00F500B2"/>
    <w:rsid w:val="00F50884"/>
    <w:rsid w:val="00F50A23"/>
    <w:rsid w:val="00F50CCB"/>
    <w:rsid w:val="00F50D99"/>
    <w:rsid w:val="00F51241"/>
    <w:rsid w:val="00F51571"/>
    <w:rsid w:val="00F51DCB"/>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2371"/>
    <w:rsid w:val="00F62648"/>
    <w:rsid w:val="00F638EB"/>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CD3"/>
    <w:rsid w:val="00F73E23"/>
    <w:rsid w:val="00F73F89"/>
    <w:rsid w:val="00F74070"/>
    <w:rsid w:val="00F7418E"/>
    <w:rsid w:val="00F74588"/>
    <w:rsid w:val="00F74649"/>
    <w:rsid w:val="00F74E6E"/>
    <w:rsid w:val="00F754FA"/>
    <w:rsid w:val="00F75E22"/>
    <w:rsid w:val="00F75EF8"/>
    <w:rsid w:val="00F76314"/>
    <w:rsid w:val="00F76324"/>
    <w:rsid w:val="00F76649"/>
    <w:rsid w:val="00F76D63"/>
    <w:rsid w:val="00F76F4D"/>
    <w:rsid w:val="00F770E5"/>
    <w:rsid w:val="00F771BE"/>
    <w:rsid w:val="00F77487"/>
    <w:rsid w:val="00F77B85"/>
    <w:rsid w:val="00F77F84"/>
    <w:rsid w:val="00F801C6"/>
    <w:rsid w:val="00F80810"/>
    <w:rsid w:val="00F80B59"/>
    <w:rsid w:val="00F80BB5"/>
    <w:rsid w:val="00F80DA8"/>
    <w:rsid w:val="00F80F19"/>
    <w:rsid w:val="00F812D3"/>
    <w:rsid w:val="00F8134C"/>
    <w:rsid w:val="00F81578"/>
    <w:rsid w:val="00F81AF3"/>
    <w:rsid w:val="00F81C11"/>
    <w:rsid w:val="00F82023"/>
    <w:rsid w:val="00F82024"/>
    <w:rsid w:val="00F828D2"/>
    <w:rsid w:val="00F83333"/>
    <w:rsid w:val="00F835E6"/>
    <w:rsid w:val="00F83AB8"/>
    <w:rsid w:val="00F83BF8"/>
    <w:rsid w:val="00F83E3A"/>
    <w:rsid w:val="00F8426B"/>
    <w:rsid w:val="00F84616"/>
    <w:rsid w:val="00F84A78"/>
    <w:rsid w:val="00F84B2D"/>
    <w:rsid w:val="00F84C45"/>
    <w:rsid w:val="00F8563B"/>
    <w:rsid w:val="00F85B44"/>
    <w:rsid w:val="00F85FE1"/>
    <w:rsid w:val="00F86201"/>
    <w:rsid w:val="00F862BE"/>
    <w:rsid w:val="00F86412"/>
    <w:rsid w:val="00F866F7"/>
    <w:rsid w:val="00F86C6F"/>
    <w:rsid w:val="00F87351"/>
    <w:rsid w:val="00F87E80"/>
    <w:rsid w:val="00F91134"/>
    <w:rsid w:val="00F915A4"/>
    <w:rsid w:val="00F91648"/>
    <w:rsid w:val="00F91660"/>
    <w:rsid w:val="00F91757"/>
    <w:rsid w:val="00F9208B"/>
    <w:rsid w:val="00F92999"/>
    <w:rsid w:val="00F92E8B"/>
    <w:rsid w:val="00F9312D"/>
    <w:rsid w:val="00F93282"/>
    <w:rsid w:val="00F934F2"/>
    <w:rsid w:val="00F935FA"/>
    <w:rsid w:val="00F9413F"/>
    <w:rsid w:val="00F942BB"/>
    <w:rsid w:val="00F942F3"/>
    <w:rsid w:val="00F945A5"/>
    <w:rsid w:val="00F94ACE"/>
    <w:rsid w:val="00F95497"/>
    <w:rsid w:val="00F9594B"/>
    <w:rsid w:val="00F95B91"/>
    <w:rsid w:val="00F965C1"/>
    <w:rsid w:val="00F97D2E"/>
    <w:rsid w:val="00F97E35"/>
    <w:rsid w:val="00F97EF5"/>
    <w:rsid w:val="00FA036B"/>
    <w:rsid w:val="00FA042A"/>
    <w:rsid w:val="00FA0987"/>
    <w:rsid w:val="00FA0BA8"/>
    <w:rsid w:val="00FA0ED3"/>
    <w:rsid w:val="00FA1414"/>
    <w:rsid w:val="00FA197B"/>
    <w:rsid w:val="00FA2066"/>
    <w:rsid w:val="00FA26DB"/>
    <w:rsid w:val="00FA2C46"/>
    <w:rsid w:val="00FA2F62"/>
    <w:rsid w:val="00FA3BB8"/>
    <w:rsid w:val="00FA3C2F"/>
    <w:rsid w:val="00FA45AC"/>
    <w:rsid w:val="00FA4711"/>
    <w:rsid w:val="00FA4727"/>
    <w:rsid w:val="00FA4995"/>
    <w:rsid w:val="00FA4ABD"/>
    <w:rsid w:val="00FA51A5"/>
    <w:rsid w:val="00FA550F"/>
    <w:rsid w:val="00FA57CD"/>
    <w:rsid w:val="00FA5A0E"/>
    <w:rsid w:val="00FA668D"/>
    <w:rsid w:val="00FA6B65"/>
    <w:rsid w:val="00FA6F17"/>
    <w:rsid w:val="00FA7126"/>
    <w:rsid w:val="00FA7C08"/>
    <w:rsid w:val="00FA7F58"/>
    <w:rsid w:val="00FB085C"/>
    <w:rsid w:val="00FB1368"/>
    <w:rsid w:val="00FB167B"/>
    <w:rsid w:val="00FB171F"/>
    <w:rsid w:val="00FB1954"/>
    <w:rsid w:val="00FB1FB9"/>
    <w:rsid w:val="00FB215B"/>
    <w:rsid w:val="00FB2229"/>
    <w:rsid w:val="00FB2387"/>
    <w:rsid w:val="00FB2942"/>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FE4"/>
    <w:rsid w:val="00FC13D1"/>
    <w:rsid w:val="00FC1BFD"/>
    <w:rsid w:val="00FC1C8F"/>
    <w:rsid w:val="00FC26D7"/>
    <w:rsid w:val="00FC2DE9"/>
    <w:rsid w:val="00FC2F88"/>
    <w:rsid w:val="00FC3359"/>
    <w:rsid w:val="00FC3383"/>
    <w:rsid w:val="00FC3B08"/>
    <w:rsid w:val="00FC3B0E"/>
    <w:rsid w:val="00FC3DC5"/>
    <w:rsid w:val="00FC4655"/>
    <w:rsid w:val="00FC4934"/>
    <w:rsid w:val="00FC5162"/>
    <w:rsid w:val="00FC6214"/>
    <w:rsid w:val="00FC6F1E"/>
    <w:rsid w:val="00FC78D1"/>
    <w:rsid w:val="00FC7B9C"/>
    <w:rsid w:val="00FD047C"/>
    <w:rsid w:val="00FD1562"/>
    <w:rsid w:val="00FD15A5"/>
    <w:rsid w:val="00FD1BC8"/>
    <w:rsid w:val="00FD1EAA"/>
    <w:rsid w:val="00FD211A"/>
    <w:rsid w:val="00FD2193"/>
    <w:rsid w:val="00FD244C"/>
    <w:rsid w:val="00FD249B"/>
    <w:rsid w:val="00FD2BC2"/>
    <w:rsid w:val="00FD2DB9"/>
    <w:rsid w:val="00FD30C1"/>
    <w:rsid w:val="00FD348A"/>
    <w:rsid w:val="00FD3C90"/>
    <w:rsid w:val="00FD440C"/>
    <w:rsid w:val="00FD5BCB"/>
    <w:rsid w:val="00FD68FD"/>
    <w:rsid w:val="00FD6A17"/>
    <w:rsid w:val="00FD6B6A"/>
    <w:rsid w:val="00FD70B0"/>
    <w:rsid w:val="00FE017E"/>
    <w:rsid w:val="00FE028A"/>
    <w:rsid w:val="00FE15A7"/>
    <w:rsid w:val="00FE1AD2"/>
    <w:rsid w:val="00FE27B7"/>
    <w:rsid w:val="00FE2B74"/>
    <w:rsid w:val="00FE3239"/>
    <w:rsid w:val="00FE38E4"/>
    <w:rsid w:val="00FE3953"/>
    <w:rsid w:val="00FE3F66"/>
    <w:rsid w:val="00FE3F97"/>
    <w:rsid w:val="00FE4178"/>
    <w:rsid w:val="00FE48B2"/>
    <w:rsid w:val="00FE4CC9"/>
    <w:rsid w:val="00FE530E"/>
    <w:rsid w:val="00FE7273"/>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B8C"/>
    <w:rsid w:val="00FF6E12"/>
    <w:rsid w:val="00FF72A6"/>
    <w:rsid w:val="00FF72CD"/>
    <w:rsid w:val="00FF757E"/>
    <w:rsid w:val="00FF77D5"/>
    <w:rsid w:val="00FF7A3E"/>
    <w:rsid w:val="00FF7BA0"/>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7630217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36155924">
      <w:bodyDiv w:val="1"/>
      <w:marLeft w:val="0"/>
      <w:marRight w:val="0"/>
      <w:marTop w:val="0"/>
      <w:marBottom w:val="0"/>
      <w:divBdr>
        <w:top w:val="none" w:sz="0" w:space="0" w:color="auto"/>
        <w:left w:val="none" w:sz="0" w:space="0" w:color="auto"/>
        <w:bottom w:val="none" w:sz="0" w:space="0" w:color="auto"/>
        <w:right w:val="none" w:sz="0" w:space="0" w:color="auto"/>
      </w:divBdr>
    </w:div>
    <w:div w:id="442648224">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93422369">
      <w:bodyDiv w:val="1"/>
      <w:marLeft w:val="0"/>
      <w:marRight w:val="0"/>
      <w:marTop w:val="0"/>
      <w:marBottom w:val="0"/>
      <w:divBdr>
        <w:top w:val="none" w:sz="0" w:space="0" w:color="auto"/>
        <w:left w:val="none" w:sz="0" w:space="0" w:color="auto"/>
        <w:bottom w:val="none" w:sz="0" w:space="0" w:color="auto"/>
        <w:right w:val="none" w:sz="0" w:space="0" w:color="auto"/>
      </w:divBdr>
    </w:div>
    <w:div w:id="497888547">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565070320">
      <w:bodyDiv w:val="1"/>
      <w:marLeft w:val="0"/>
      <w:marRight w:val="0"/>
      <w:marTop w:val="0"/>
      <w:marBottom w:val="0"/>
      <w:divBdr>
        <w:top w:val="none" w:sz="0" w:space="0" w:color="auto"/>
        <w:left w:val="none" w:sz="0" w:space="0" w:color="auto"/>
        <w:bottom w:val="none" w:sz="0" w:space="0" w:color="auto"/>
        <w:right w:val="none" w:sz="0" w:space="0" w:color="auto"/>
      </w:divBdr>
    </w:div>
    <w:div w:id="594288863">
      <w:bodyDiv w:val="1"/>
      <w:marLeft w:val="0"/>
      <w:marRight w:val="0"/>
      <w:marTop w:val="0"/>
      <w:marBottom w:val="0"/>
      <w:divBdr>
        <w:top w:val="none" w:sz="0" w:space="0" w:color="auto"/>
        <w:left w:val="none" w:sz="0" w:space="0" w:color="auto"/>
        <w:bottom w:val="none" w:sz="0" w:space="0" w:color="auto"/>
        <w:right w:val="none" w:sz="0" w:space="0" w:color="auto"/>
      </w:divBdr>
    </w:div>
    <w:div w:id="65414446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3917239">
      <w:bodyDiv w:val="1"/>
      <w:marLeft w:val="0"/>
      <w:marRight w:val="0"/>
      <w:marTop w:val="0"/>
      <w:marBottom w:val="0"/>
      <w:divBdr>
        <w:top w:val="none" w:sz="0" w:space="0" w:color="auto"/>
        <w:left w:val="none" w:sz="0" w:space="0" w:color="auto"/>
        <w:bottom w:val="none" w:sz="0" w:space="0" w:color="auto"/>
        <w:right w:val="none" w:sz="0" w:space="0" w:color="auto"/>
      </w:divBdr>
    </w:div>
    <w:div w:id="699547772">
      <w:bodyDiv w:val="1"/>
      <w:marLeft w:val="0"/>
      <w:marRight w:val="0"/>
      <w:marTop w:val="0"/>
      <w:marBottom w:val="0"/>
      <w:divBdr>
        <w:top w:val="none" w:sz="0" w:space="0" w:color="auto"/>
        <w:left w:val="none" w:sz="0" w:space="0" w:color="auto"/>
        <w:bottom w:val="none" w:sz="0" w:space="0" w:color="auto"/>
        <w:right w:val="none" w:sz="0" w:space="0" w:color="auto"/>
      </w:divBdr>
    </w:div>
    <w:div w:id="709454541">
      <w:bodyDiv w:val="1"/>
      <w:marLeft w:val="0"/>
      <w:marRight w:val="0"/>
      <w:marTop w:val="0"/>
      <w:marBottom w:val="0"/>
      <w:divBdr>
        <w:top w:val="none" w:sz="0" w:space="0" w:color="auto"/>
        <w:left w:val="none" w:sz="0" w:space="0" w:color="auto"/>
        <w:bottom w:val="none" w:sz="0" w:space="0" w:color="auto"/>
        <w:right w:val="none" w:sz="0" w:space="0" w:color="auto"/>
      </w:divBdr>
    </w:div>
    <w:div w:id="741607521">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09981573">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66467390">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998188680">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9231994">
      <w:bodyDiv w:val="1"/>
      <w:marLeft w:val="0"/>
      <w:marRight w:val="0"/>
      <w:marTop w:val="0"/>
      <w:marBottom w:val="0"/>
      <w:divBdr>
        <w:top w:val="none" w:sz="0" w:space="0" w:color="auto"/>
        <w:left w:val="none" w:sz="0" w:space="0" w:color="auto"/>
        <w:bottom w:val="none" w:sz="0" w:space="0" w:color="auto"/>
        <w:right w:val="none" w:sz="0" w:space="0" w:color="auto"/>
      </w:divBdr>
    </w:div>
    <w:div w:id="1090078746">
      <w:bodyDiv w:val="1"/>
      <w:marLeft w:val="0"/>
      <w:marRight w:val="0"/>
      <w:marTop w:val="0"/>
      <w:marBottom w:val="0"/>
      <w:divBdr>
        <w:top w:val="none" w:sz="0" w:space="0" w:color="auto"/>
        <w:left w:val="none" w:sz="0" w:space="0" w:color="auto"/>
        <w:bottom w:val="none" w:sz="0" w:space="0" w:color="auto"/>
        <w:right w:val="none" w:sz="0" w:space="0" w:color="auto"/>
      </w:divBdr>
    </w:div>
    <w:div w:id="110908329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41016284">
      <w:bodyDiv w:val="1"/>
      <w:marLeft w:val="0"/>
      <w:marRight w:val="0"/>
      <w:marTop w:val="0"/>
      <w:marBottom w:val="0"/>
      <w:divBdr>
        <w:top w:val="none" w:sz="0" w:space="0" w:color="auto"/>
        <w:left w:val="none" w:sz="0" w:space="0" w:color="auto"/>
        <w:bottom w:val="none" w:sz="0" w:space="0" w:color="auto"/>
        <w:right w:val="none" w:sz="0" w:space="0" w:color="auto"/>
      </w:divBdr>
    </w:div>
    <w:div w:id="1253857646">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8682155">
      <w:bodyDiv w:val="1"/>
      <w:marLeft w:val="0"/>
      <w:marRight w:val="0"/>
      <w:marTop w:val="0"/>
      <w:marBottom w:val="0"/>
      <w:divBdr>
        <w:top w:val="none" w:sz="0" w:space="0" w:color="auto"/>
        <w:left w:val="none" w:sz="0" w:space="0" w:color="auto"/>
        <w:bottom w:val="none" w:sz="0" w:space="0" w:color="auto"/>
        <w:right w:val="none" w:sz="0" w:space="0" w:color="auto"/>
      </w:divBdr>
    </w:div>
    <w:div w:id="1303346798">
      <w:bodyDiv w:val="1"/>
      <w:marLeft w:val="0"/>
      <w:marRight w:val="0"/>
      <w:marTop w:val="0"/>
      <w:marBottom w:val="0"/>
      <w:divBdr>
        <w:top w:val="none" w:sz="0" w:space="0" w:color="auto"/>
        <w:left w:val="none" w:sz="0" w:space="0" w:color="auto"/>
        <w:bottom w:val="none" w:sz="0" w:space="0" w:color="auto"/>
        <w:right w:val="none" w:sz="0" w:space="0" w:color="auto"/>
      </w:divBdr>
    </w:div>
    <w:div w:id="1339650823">
      <w:bodyDiv w:val="1"/>
      <w:marLeft w:val="0"/>
      <w:marRight w:val="0"/>
      <w:marTop w:val="0"/>
      <w:marBottom w:val="0"/>
      <w:divBdr>
        <w:top w:val="none" w:sz="0" w:space="0" w:color="auto"/>
        <w:left w:val="none" w:sz="0" w:space="0" w:color="auto"/>
        <w:bottom w:val="none" w:sz="0" w:space="0" w:color="auto"/>
        <w:right w:val="none" w:sz="0" w:space="0" w:color="auto"/>
      </w:divBdr>
    </w:div>
    <w:div w:id="1347948929">
      <w:bodyDiv w:val="1"/>
      <w:marLeft w:val="0"/>
      <w:marRight w:val="0"/>
      <w:marTop w:val="0"/>
      <w:marBottom w:val="0"/>
      <w:divBdr>
        <w:top w:val="none" w:sz="0" w:space="0" w:color="auto"/>
        <w:left w:val="none" w:sz="0" w:space="0" w:color="auto"/>
        <w:bottom w:val="none" w:sz="0" w:space="0" w:color="auto"/>
        <w:right w:val="none" w:sz="0" w:space="0" w:color="auto"/>
      </w:divBdr>
    </w:div>
    <w:div w:id="138852853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345485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0080137">
      <w:bodyDiv w:val="1"/>
      <w:marLeft w:val="0"/>
      <w:marRight w:val="0"/>
      <w:marTop w:val="0"/>
      <w:marBottom w:val="0"/>
      <w:divBdr>
        <w:top w:val="none" w:sz="0" w:space="0" w:color="auto"/>
        <w:left w:val="none" w:sz="0" w:space="0" w:color="auto"/>
        <w:bottom w:val="none" w:sz="0" w:space="0" w:color="auto"/>
        <w:right w:val="none" w:sz="0" w:space="0" w:color="auto"/>
      </w:divBdr>
    </w:div>
    <w:div w:id="148682089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73340038">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510643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971905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24286199">
      <w:bodyDiv w:val="1"/>
      <w:marLeft w:val="0"/>
      <w:marRight w:val="0"/>
      <w:marTop w:val="0"/>
      <w:marBottom w:val="0"/>
      <w:divBdr>
        <w:top w:val="none" w:sz="0" w:space="0" w:color="auto"/>
        <w:left w:val="none" w:sz="0" w:space="0" w:color="auto"/>
        <w:bottom w:val="none" w:sz="0" w:space="0" w:color="auto"/>
        <w:right w:val="none" w:sz="0" w:space="0" w:color="auto"/>
      </w:divBdr>
    </w:div>
    <w:div w:id="2042784347">
      <w:bodyDiv w:val="1"/>
      <w:marLeft w:val="0"/>
      <w:marRight w:val="0"/>
      <w:marTop w:val="0"/>
      <w:marBottom w:val="0"/>
      <w:divBdr>
        <w:top w:val="none" w:sz="0" w:space="0" w:color="auto"/>
        <w:left w:val="none" w:sz="0" w:space="0" w:color="auto"/>
        <w:bottom w:val="none" w:sz="0" w:space="0" w:color="auto"/>
        <w:right w:val="none" w:sz="0" w:space="0" w:color="auto"/>
      </w:divBdr>
    </w:div>
    <w:div w:id="2104105985">
      <w:bodyDiv w:val="1"/>
      <w:marLeft w:val="0"/>
      <w:marRight w:val="0"/>
      <w:marTop w:val="0"/>
      <w:marBottom w:val="0"/>
      <w:divBdr>
        <w:top w:val="none" w:sz="0" w:space="0" w:color="auto"/>
        <w:left w:val="none" w:sz="0" w:space="0" w:color="auto"/>
        <w:bottom w:val="none" w:sz="0" w:space="0" w:color="auto"/>
        <w:right w:val="none" w:sz="0" w:space="0" w:color="auto"/>
      </w:divBdr>
    </w:div>
    <w:div w:id="2104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57"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9835A-DAF0-4430-B92B-4EBDAF654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423</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econom1</cp:lastModifiedBy>
  <cp:revision>9</cp:revision>
  <cp:lastPrinted>2026-07-14T09:57:00Z</cp:lastPrinted>
  <dcterms:created xsi:type="dcterms:W3CDTF">2025-03-10T07:36:00Z</dcterms:created>
  <dcterms:modified xsi:type="dcterms:W3CDTF">2026-07-28T07:40:00Z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