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2B17A7" w14:textId="77777777" w:rsidR="00000000" w:rsidRDefault="00000000">
      <w:pPr>
        <w:suppressAutoHyphens w:val="0"/>
        <w:jc w:val="center"/>
        <w:rPr>
          <w:rFonts w:eastAsia="Calibri"/>
          <w:b/>
          <w:sz w:val="22"/>
          <w:szCs w:val="22"/>
          <w:lang w:eastAsia="en-US"/>
        </w:rPr>
      </w:pPr>
      <w:r>
        <w:rPr>
          <w:rFonts w:eastAsia="Calibri"/>
          <w:b/>
          <w:sz w:val="22"/>
          <w:szCs w:val="22"/>
          <w:lang w:eastAsia="en-US"/>
        </w:rPr>
        <w:t>ДОГОВОР № _</w:t>
      </w:r>
      <w:r w:rsidR="00A569B7">
        <w:rPr>
          <w:rFonts w:eastAsia="Calibri"/>
          <w:b/>
          <w:sz w:val="22"/>
          <w:szCs w:val="22"/>
          <w:lang w:eastAsia="en-US"/>
        </w:rPr>
        <w:t>2</w:t>
      </w:r>
    </w:p>
    <w:p w14:paraId="0637433A" w14:textId="77777777" w:rsidR="00000000" w:rsidRDefault="00000000">
      <w:pPr>
        <w:suppressAutoHyphens w:val="0"/>
        <w:ind w:firstLine="708"/>
        <w:jc w:val="center"/>
      </w:pPr>
      <w:r>
        <w:rPr>
          <w:rFonts w:eastAsia="Calibri"/>
          <w:b/>
          <w:sz w:val="22"/>
          <w:szCs w:val="22"/>
          <w:lang w:eastAsia="en-US"/>
        </w:rPr>
        <w:t xml:space="preserve">на оказание услуги по эксплуатационно-техническому обслуживанию исправных и работоспособных установок системы автоматической пожарной сигнализации и оповещения и управления эвакуацией людей и их текущему ремонту, </w:t>
      </w:r>
      <w:r>
        <w:rPr>
          <w:rFonts w:eastAsia="Calibri"/>
          <w:b/>
          <w:sz w:val="22"/>
          <w:szCs w:val="22"/>
        </w:rPr>
        <w:t>об эксплуатационно-техническом обслуживании объектового оборудования системы Стрелец-Мониторинг, мониторингу пожарной обстановки и контролю за работоспособностью средств пожарной автоматики (АПС, СОУЭ, оборудования системы Стрелец-Мониторинг)</w:t>
      </w:r>
    </w:p>
    <w:p w14:paraId="111ACEBB" w14:textId="77777777" w:rsidR="00000000" w:rsidRDefault="00000000">
      <w:pPr>
        <w:suppressAutoHyphens w:val="0"/>
        <w:ind w:firstLine="708"/>
        <w:jc w:val="center"/>
      </w:pPr>
    </w:p>
    <w:p w14:paraId="4C799A6C" w14:textId="77777777" w:rsidR="00000000" w:rsidRDefault="00000000">
      <w:pPr>
        <w:widowControl w:val="0"/>
        <w:autoSpaceDE w:val="0"/>
        <w:rPr>
          <w:rFonts w:eastAsia="Calibri"/>
          <w:b/>
          <w:sz w:val="22"/>
          <w:szCs w:val="22"/>
          <w:lang w:eastAsia="en-US"/>
        </w:rPr>
      </w:pPr>
      <w:r>
        <w:rPr>
          <w:rFonts w:eastAsia="Calibri"/>
          <w:i/>
          <w:iCs/>
          <w:sz w:val="22"/>
          <w:szCs w:val="22"/>
          <w:lang w:eastAsia="en-US"/>
        </w:rPr>
        <w:t xml:space="preserve">Идентификационный код закупки -     </w:t>
      </w:r>
      <w:r>
        <w:rPr>
          <w:rFonts w:ascii="Tahoma" w:eastAsia="Calibri" w:hAnsi="Tahoma" w:cs="Tahoma"/>
          <w:i/>
          <w:iCs/>
          <w:color w:val="000000"/>
          <w:sz w:val="22"/>
          <w:szCs w:val="22"/>
          <w:lang w:eastAsia="en-US"/>
        </w:rPr>
        <w:t>2536</w:t>
      </w:r>
      <w:r w:rsidR="002336A8">
        <w:rPr>
          <w:rFonts w:ascii="Tahoma" w:eastAsia="Calibri" w:hAnsi="Tahoma" w:cs="Tahoma"/>
          <w:i/>
          <w:iCs/>
          <w:color w:val="000000"/>
          <w:sz w:val="22"/>
          <w:szCs w:val="22"/>
          <w:lang w:eastAsia="en-US"/>
        </w:rPr>
        <w:t>44201162764420100100010000000000</w:t>
      </w:r>
    </w:p>
    <w:p w14:paraId="70260DCE" w14:textId="77777777" w:rsidR="00000000" w:rsidRDefault="00000000">
      <w:pPr>
        <w:suppressAutoHyphens w:val="0"/>
        <w:jc w:val="both"/>
        <w:rPr>
          <w:rFonts w:eastAsia="Calibri"/>
          <w:b/>
          <w:sz w:val="22"/>
          <w:szCs w:val="22"/>
          <w:lang w:eastAsia="en-US"/>
        </w:rPr>
      </w:pPr>
    </w:p>
    <w:p w14:paraId="7EEC793D" w14:textId="77777777" w:rsidR="00000000" w:rsidRDefault="00000000">
      <w:pPr>
        <w:suppressAutoHyphens w:val="0"/>
        <w:jc w:val="both"/>
        <w:rPr>
          <w:rFonts w:eastAsia="Calibri"/>
          <w:sz w:val="22"/>
          <w:szCs w:val="22"/>
          <w:lang w:eastAsia="en-US"/>
        </w:rPr>
      </w:pPr>
      <w:r>
        <w:rPr>
          <w:rFonts w:eastAsia="Calibri"/>
          <w:sz w:val="22"/>
          <w:szCs w:val="22"/>
          <w:lang w:eastAsia="ar-SA"/>
        </w:rPr>
        <w:t xml:space="preserve">г. Красноармейск </w:t>
      </w:r>
      <w:r>
        <w:rPr>
          <w:rFonts w:eastAsia="Calibri"/>
          <w:sz w:val="22"/>
          <w:szCs w:val="22"/>
          <w:lang w:eastAsia="en-US"/>
        </w:rPr>
        <w:t xml:space="preserve">                                                                       </w:t>
      </w:r>
      <w:r>
        <w:rPr>
          <w:rFonts w:eastAsia="Calibri"/>
          <w:sz w:val="22"/>
          <w:szCs w:val="22"/>
          <w:lang w:eastAsia="en-US"/>
        </w:rPr>
        <w:tab/>
      </w:r>
      <w:r>
        <w:rPr>
          <w:rFonts w:eastAsia="Calibri"/>
          <w:sz w:val="22"/>
          <w:szCs w:val="22"/>
          <w:lang w:eastAsia="en-US"/>
        </w:rPr>
        <w:tab/>
        <w:t xml:space="preserve">                              « </w:t>
      </w:r>
      <w:r w:rsidR="00A569B7">
        <w:rPr>
          <w:rFonts w:eastAsia="Calibri"/>
          <w:sz w:val="22"/>
          <w:szCs w:val="22"/>
          <w:lang w:eastAsia="en-US"/>
        </w:rPr>
        <w:t xml:space="preserve"> </w:t>
      </w:r>
      <w:r w:rsidR="00CF5F7E">
        <w:rPr>
          <w:rFonts w:eastAsia="Calibri"/>
          <w:sz w:val="22"/>
          <w:szCs w:val="22"/>
          <w:lang w:eastAsia="en-US"/>
        </w:rPr>
        <w:t xml:space="preserve">  </w:t>
      </w:r>
      <w:r>
        <w:rPr>
          <w:rFonts w:eastAsia="Calibri"/>
          <w:sz w:val="22"/>
          <w:szCs w:val="22"/>
          <w:lang w:eastAsia="en-US"/>
        </w:rPr>
        <w:t xml:space="preserve">» </w:t>
      </w:r>
      <w:r w:rsidR="00F03AB3">
        <w:rPr>
          <w:rFonts w:eastAsia="Calibri"/>
          <w:sz w:val="22"/>
          <w:szCs w:val="22"/>
          <w:lang w:eastAsia="en-US"/>
        </w:rPr>
        <w:t xml:space="preserve">     </w:t>
      </w:r>
      <w:r>
        <w:rPr>
          <w:rFonts w:eastAsia="Calibri"/>
          <w:sz w:val="22"/>
          <w:szCs w:val="22"/>
          <w:lang w:eastAsia="en-US"/>
        </w:rPr>
        <w:t xml:space="preserve"> </w:t>
      </w:r>
      <w:r w:rsidR="00F03AB3">
        <w:rPr>
          <w:rFonts w:eastAsia="Calibri"/>
          <w:sz w:val="22"/>
          <w:szCs w:val="22"/>
          <w:lang w:eastAsia="en-US"/>
        </w:rPr>
        <w:t xml:space="preserve">     </w:t>
      </w:r>
      <w:r>
        <w:rPr>
          <w:rFonts w:eastAsia="Calibri"/>
          <w:sz w:val="22"/>
          <w:szCs w:val="22"/>
          <w:lang w:eastAsia="en-US"/>
        </w:rPr>
        <w:t>202</w:t>
      </w:r>
      <w:r w:rsidR="00F03AB3">
        <w:rPr>
          <w:rFonts w:eastAsia="Calibri"/>
          <w:sz w:val="22"/>
          <w:szCs w:val="22"/>
          <w:lang w:eastAsia="en-US"/>
        </w:rPr>
        <w:t>6</w:t>
      </w:r>
      <w:r>
        <w:rPr>
          <w:rFonts w:eastAsia="Calibri"/>
          <w:sz w:val="22"/>
          <w:szCs w:val="22"/>
          <w:lang w:eastAsia="en-US"/>
        </w:rPr>
        <w:t xml:space="preserve"> г.</w:t>
      </w:r>
    </w:p>
    <w:p w14:paraId="50F41E75" w14:textId="77777777" w:rsidR="00000000" w:rsidRDefault="00000000">
      <w:pPr>
        <w:suppressAutoHyphens w:val="0"/>
        <w:ind w:firstLine="709"/>
        <w:jc w:val="both"/>
        <w:rPr>
          <w:rFonts w:eastAsia="Calibri"/>
          <w:sz w:val="22"/>
          <w:szCs w:val="22"/>
          <w:lang w:eastAsia="en-US"/>
        </w:rPr>
      </w:pPr>
    </w:p>
    <w:p w14:paraId="40414DBD" w14:textId="77777777" w:rsidR="00000000" w:rsidRDefault="00F03AB3" w:rsidP="00BC388F">
      <w:pPr>
        <w:jc w:val="both"/>
      </w:pPr>
      <w:r>
        <w:rPr>
          <w:b/>
          <w:sz w:val="22"/>
          <w:szCs w:val="22"/>
          <w:shd w:val="clear" w:color="auto" w:fill="FFFFFF"/>
          <w:lang w:eastAsia="ru-RU"/>
        </w:rPr>
        <w:t xml:space="preserve">                    </w:t>
      </w:r>
      <w:r w:rsidR="00000000">
        <w:rPr>
          <w:b/>
          <w:sz w:val="22"/>
          <w:szCs w:val="22"/>
          <w:shd w:val="clear" w:color="auto" w:fill="FFFFFF"/>
          <w:lang w:eastAsia="ru-RU"/>
        </w:rPr>
        <w:t xml:space="preserve">Муниципальное бюджетное дошкольное образовательное учреждение "Детский сад </w:t>
      </w:r>
      <w:r w:rsidR="002336A8">
        <w:rPr>
          <w:b/>
          <w:sz w:val="22"/>
          <w:szCs w:val="22"/>
          <w:shd w:val="clear" w:color="auto" w:fill="FFFFFF"/>
          <w:lang w:eastAsia="ru-RU"/>
        </w:rPr>
        <w:t>ст. Карамыш</w:t>
      </w:r>
      <w:r w:rsidR="00000000">
        <w:rPr>
          <w:b/>
          <w:sz w:val="22"/>
          <w:szCs w:val="22"/>
          <w:shd w:val="clear" w:color="auto" w:fill="FFFFFF"/>
          <w:lang w:eastAsia="ru-RU"/>
        </w:rPr>
        <w:t xml:space="preserve"> Красноармейского района Саратовской области",</w:t>
      </w:r>
      <w:r w:rsidR="00000000">
        <w:rPr>
          <w:b/>
          <w:sz w:val="22"/>
          <w:szCs w:val="22"/>
          <w:shd w:val="clear" w:color="auto" w:fill="FFFFFF"/>
        </w:rPr>
        <w:t xml:space="preserve"> </w:t>
      </w:r>
      <w:r w:rsidR="00000000">
        <w:rPr>
          <w:sz w:val="22"/>
          <w:szCs w:val="22"/>
        </w:rPr>
        <w:t xml:space="preserve">в лице заведующего </w:t>
      </w:r>
      <w:r w:rsidR="002336A8">
        <w:rPr>
          <w:sz w:val="22"/>
          <w:szCs w:val="22"/>
        </w:rPr>
        <w:t>Анашкиной Екатерины Алексеевны</w:t>
      </w:r>
      <w:r w:rsidR="00000000">
        <w:rPr>
          <w:sz w:val="22"/>
          <w:szCs w:val="22"/>
        </w:rPr>
        <w:t>,</w:t>
      </w:r>
      <w:r w:rsidR="00000000">
        <w:rPr>
          <w:b/>
          <w:sz w:val="22"/>
          <w:szCs w:val="22"/>
        </w:rPr>
        <w:t xml:space="preserve"> </w:t>
      </w:r>
      <w:r w:rsidR="00000000">
        <w:rPr>
          <w:sz w:val="22"/>
          <w:szCs w:val="22"/>
          <w:lang w:eastAsia="ru-RU"/>
        </w:rPr>
        <w:t>действующего на основании Устава</w:t>
      </w:r>
      <w:r w:rsidR="00000000">
        <w:rPr>
          <w:sz w:val="22"/>
          <w:szCs w:val="22"/>
        </w:rPr>
        <w:t>,</w:t>
      </w:r>
      <w:r w:rsidR="00000000">
        <w:rPr>
          <w:rFonts w:eastAsia="Calibri"/>
          <w:bCs/>
          <w:sz w:val="22"/>
          <w:szCs w:val="22"/>
          <w:lang w:eastAsia="en-US"/>
        </w:rPr>
        <w:t xml:space="preserve"> именуемое в дальнейшем «Заказчик», с одной стороны,</w:t>
      </w:r>
      <w:r w:rsidR="00BC388F">
        <w:rPr>
          <w:rFonts w:eastAsia="Calibri"/>
          <w:bCs/>
          <w:sz w:val="22"/>
          <w:szCs w:val="22"/>
          <w:lang w:eastAsia="en-US"/>
        </w:rPr>
        <w:t xml:space="preserve"> </w:t>
      </w:r>
      <w:r w:rsidR="00000000">
        <w:rPr>
          <w:rFonts w:eastAsia="Calibri"/>
          <w:bCs/>
          <w:sz w:val="22"/>
          <w:szCs w:val="22"/>
          <w:lang w:eastAsia="en-US"/>
        </w:rPr>
        <w:t>и</w:t>
      </w:r>
      <w:r w:rsidR="00A44943">
        <w:rPr>
          <w:rFonts w:eastAsia="Calibri"/>
          <w:bCs/>
          <w:sz w:val="22"/>
          <w:szCs w:val="22"/>
          <w:lang w:eastAsia="en-US"/>
        </w:rPr>
        <w:t xml:space="preserve"> </w:t>
      </w:r>
      <w:r>
        <w:rPr>
          <w:rFonts w:eastAsia="Calibri"/>
          <w:bCs/>
          <w:sz w:val="22"/>
          <w:szCs w:val="22"/>
          <w:lang w:eastAsia="en-US"/>
        </w:rPr>
        <w:t>________________________________________________________________</w:t>
      </w:r>
      <w:r w:rsidR="00A44943" w:rsidRPr="004F4297">
        <w:rPr>
          <w:rFonts w:eastAsia="Calibri"/>
          <w:bCs/>
          <w:sz w:val="22"/>
          <w:szCs w:val="22"/>
        </w:rPr>
        <w:t xml:space="preserve">именуемое в дальнейшем «Исполнитель», в лице </w:t>
      </w:r>
      <w:r w:rsidR="00CF5F7E">
        <w:rPr>
          <w:rFonts w:eastAsia="Calibri"/>
          <w:bCs/>
          <w:sz w:val="22"/>
          <w:szCs w:val="22"/>
        </w:rPr>
        <w:t>_________________________________________________________</w:t>
      </w:r>
      <w:r w:rsidR="00A44943" w:rsidRPr="004F4297">
        <w:rPr>
          <w:rFonts w:eastAsia="Calibri"/>
          <w:bCs/>
          <w:sz w:val="22"/>
          <w:szCs w:val="22"/>
        </w:rPr>
        <w:t xml:space="preserve">, действующего на основании </w:t>
      </w:r>
      <w:r w:rsidR="00CF5F7E">
        <w:rPr>
          <w:rFonts w:eastAsia="Calibri"/>
          <w:bCs/>
          <w:sz w:val="22"/>
          <w:szCs w:val="22"/>
        </w:rPr>
        <w:t>___________</w:t>
      </w:r>
      <w:r w:rsidR="00000000">
        <w:rPr>
          <w:rFonts w:eastAsia="Calibri"/>
          <w:bCs/>
          <w:sz w:val="22"/>
          <w:szCs w:val="22"/>
          <w:lang w:eastAsia="en-US"/>
        </w:rPr>
        <w:t xml:space="preserve">, с другой стороны, вместе именуемые Стороны, в соответствии с </w:t>
      </w:r>
      <w:r w:rsidR="00000000">
        <w:rPr>
          <w:rFonts w:eastAsia="Calibri"/>
          <w:color w:val="000000"/>
          <w:sz w:val="22"/>
          <w:szCs w:val="22"/>
          <w:lang w:eastAsia="en-US"/>
        </w:rPr>
        <w:t xml:space="preserve">ч.1 п. 4 ст. 93 </w:t>
      </w:r>
      <w:hyperlink r:id="rId5" w:history="1">
        <w:r w:rsidR="00000000">
          <w:rPr>
            <w:rStyle w:val="a6"/>
            <w:rFonts w:eastAsia="Calibri"/>
            <w:color w:val="000000"/>
            <w:sz w:val="22"/>
            <w:szCs w:val="22"/>
            <w:lang w:eastAsia="en-US"/>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00000000">
        <w:rPr>
          <w:rFonts w:eastAsia="Calibri"/>
          <w:color w:val="000000"/>
          <w:sz w:val="22"/>
          <w:szCs w:val="22"/>
          <w:lang w:eastAsia="en-US"/>
        </w:rPr>
        <w:t xml:space="preserve"> (далее - Закон N 44-ФЗ), заключили настоящий Договор о нижеследующем.</w:t>
      </w:r>
    </w:p>
    <w:p w14:paraId="24502055" w14:textId="77777777" w:rsidR="00000000" w:rsidRDefault="00000000"/>
    <w:p w14:paraId="30F51A19" w14:textId="77777777" w:rsidR="00000000" w:rsidRDefault="00000000">
      <w:pPr>
        <w:numPr>
          <w:ilvl w:val="0"/>
          <w:numId w:val="3"/>
        </w:numPr>
        <w:suppressAutoHyphens w:val="0"/>
        <w:ind w:firstLine="2257"/>
        <w:jc w:val="both"/>
        <w:rPr>
          <w:rFonts w:eastAsia="Calibri"/>
          <w:b/>
          <w:i/>
          <w:sz w:val="22"/>
          <w:szCs w:val="22"/>
          <w:lang w:eastAsia="en-US"/>
        </w:rPr>
      </w:pPr>
      <w:r>
        <w:rPr>
          <w:rFonts w:eastAsia="Calibri"/>
          <w:b/>
          <w:sz w:val="22"/>
          <w:szCs w:val="22"/>
          <w:lang w:eastAsia="en-US"/>
        </w:rPr>
        <w:t>Термины и определения</w:t>
      </w:r>
    </w:p>
    <w:p w14:paraId="45F6F3EB" w14:textId="77777777" w:rsidR="00000000" w:rsidRDefault="00000000">
      <w:pPr>
        <w:widowControl w:val="0"/>
        <w:suppressAutoHyphens w:val="0"/>
        <w:autoSpaceDE w:val="0"/>
        <w:ind w:firstLine="709"/>
        <w:jc w:val="both"/>
        <w:rPr>
          <w:b/>
          <w:i/>
          <w:sz w:val="22"/>
          <w:szCs w:val="22"/>
          <w:lang w:eastAsia="en-US"/>
        </w:rPr>
      </w:pPr>
      <w:r>
        <w:rPr>
          <w:rFonts w:eastAsia="Calibri"/>
          <w:b/>
          <w:i/>
          <w:sz w:val="22"/>
          <w:szCs w:val="22"/>
          <w:lang w:eastAsia="en-US"/>
        </w:rPr>
        <w:t>Организация</w:t>
      </w:r>
      <w:r>
        <w:rPr>
          <w:rFonts w:eastAsia="Calibri"/>
          <w:sz w:val="22"/>
          <w:szCs w:val="22"/>
          <w:lang w:eastAsia="en-US"/>
        </w:rPr>
        <w:t xml:space="preserve"> – собственник объекта защиты, юридическое лицо, уполномоченное владеть, пользоваться или распоряжаться объектом защиты;</w:t>
      </w:r>
    </w:p>
    <w:p w14:paraId="2DF8591C" w14:textId="77777777" w:rsidR="00000000" w:rsidRDefault="00000000">
      <w:pPr>
        <w:widowControl w:val="0"/>
        <w:tabs>
          <w:tab w:val="left" w:pos="567"/>
        </w:tabs>
        <w:suppressAutoHyphens w:val="0"/>
        <w:spacing w:line="264" w:lineRule="exact"/>
        <w:jc w:val="both"/>
        <w:rPr>
          <w:sz w:val="22"/>
          <w:szCs w:val="22"/>
          <w:lang w:eastAsia="en-US"/>
        </w:rPr>
      </w:pPr>
      <w:r>
        <w:rPr>
          <w:b/>
          <w:i/>
          <w:sz w:val="22"/>
          <w:szCs w:val="22"/>
          <w:lang w:eastAsia="en-US"/>
        </w:rPr>
        <w:t xml:space="preserve">          </w:t>
      </w:r>
      <w:r>
        <w:rPr>
          <w:rFonts w:eastAsia="Calibri"/>
          <w:b/>
          <w:i/>
          <w:sz w:val="22"/>
          <w:szCs w:val="22"/>
          <w:lang w:eastAsia="en-US"/>
        </w:rPr>
        <w:t>Объект защиты</w:t>
      </w:r>
      <w:r>
        <w:rPr>
          <w:rFonts w:eastAsia="Calibri"/>
          <w:sz w:val="22"/>
          <w:szCs w:val="22"/>
          <w:lang w:eastAsia="en-US"/>
        </w:rPr>
        <w:t xml:space="preserve"> – </w:t>
      </w:r>
      <w:r>
        <w:rPr>
          <w:rFonts w:eastAsia="Calibri"/>
          <w:i/>
          <w:sz w:val="22"/>
          <w:szCs w:val="22"/>
          <w:shd w:val="clear" w:color="auto" w:fill="FFFFFF"/>
          <w:lang w:eastAsia="en-US"/>
        </w:rPr>
        <w:t>здание МБДОУ "Детский сад с</w:t>
      </w:r>
      <w:r w:rsidR="002336A8">
        <w:rPr>
          <w:rFonts w:eastAsia="Calibri"/>
          <w:i/>
          <w:sz w:val="22"/>
          <w:szCs w:val="22"/>
          <w:shd w:val="clear" w:color="auto" w:fill="FFFFFF"/>
          <w:lang w:eastAsia="en-US"/>
        </w:rPr>
        <w:t>т</w:t>
      </w:r>
      <w:r>
        <w:rPr>
          <w:rFonts w:eastAsia="Calibri"/>
          <w:i/>
          <w:sz w:val="22"/>
          <w:szCs w:val="22"/>
          <w:shd w:val="clear" w:color="auto" w:fill="FFFFFF"/>
          <w:lang w:eastAsia="en-US"/>
        </w:rPr>
        <w:t xml:space="preserve">. </w:t>
      </w:r>
      <w:r w:rsidR="002336A8">
        <w:rPr>
          <w:rFonts w:eastAsia="Calibri"/>
          <w:i/>
          <w:sz w:val="22"/>
          <w:szCs w:val="22"/>
          <w:shd w:val="clear" w:color="auto" w:fill="FFFFFF"/>
          <w:lang w:eastAsia="en-US"/>
        </w:rPr>
        <w:t>Карамыш</w:t>
      </w:r>
      <w:r>
        <w:rPr>
          <w:rFonts w:eastAsia="Calibri"/>
          <w:i/>
          <w:sz w:val="22"/>
          <w:szCs w:val="22"/>
          <w:shd w:val="clear" w:color="auto" w:fill="FFFFFF"/>
          <w:lang w:eastAsia="en-US"/>
        </w:rPr>
        <w:t xml:space="preserve"> Красноармейского района Саратовской области " по адресу: Саратовская область, Красноармейский район, с</w:t>
      </w:r>
      <w:r w:rsidR="002336A8">
        <w:rPr>
          <w:rFonts w:eastAsia="Calibri"/>
          <w:i/>
          <w:sz w:val="22"/>
          <w:szCs w:val="22"/>
          <w:shd w:val="clear" w:color="auto" w:fill="FFFFFF"/>
          <w:lang w:eastAsia="en-US"/>
        </w:rPr>
        <w:t>т. Карамыш</w:t>
      </w:r>
      <w:r>
        <w:rPr>
          <w:rFonts w:eastAsia="Calibri"/>
          <w:i/>
          <w:sz w:val="22"/>
          <w:szCs w:val="22"/>
          <w:shd w:val="clear" w:color="auto" w:fill="FFFFFF"/>
          <w:lang w:eastAsia="en-US"/>
        </w:rPr>
        <w:t xml:space="preserve">, улица </w:t>
      </w:r>
      <w:r w:rsidR="002336A8">
        <w:rPr>
          <w:rFonts w:eastAsia="Calibri"/>
          <w:i/>
          <w:sz w:val="22"/>
          <w:szCs w:val="22"/>
          <w:shd w:val="clear" w:color="auto" w:fill="FFFFFF"/>
          <w:lang w:eastAsia="en-US"/>
        </w:rPr>
        <w:t>Первомайская</w:t>
      </w:r>
      <w:r>
        <w:rPr>
          <w:rFonts w:eastAsia="Calibri"/>
          <w:i/>
          <w:sz w:val="22"/>
          <w:szCs w:val="22"/>
          <w:shd w:val="clear" w:color="auto" w:fill="FFFFFF"/>
          <w:lang w:eastAsia="en-US"/>
        </w:rPr>
        <w:t xml:space="preserve"> 1</w:t>
      </w:r>
      <w:r w:rsidR="002336A8">
        <w:rPr>
          <w:rFonts w:eastAsia="Calibri"/>
          <w:i/>
          <w:sz w:val="22"/>
          <w:szCs w:val="22"/>
          <w:shd w:val="clear" w:color="auto" w:fill="FFFFFF"/>
          <w:lang w:eastAsia="en-US"/>
        </w:rPr>
        <w:t>9</w:t>
      </w:r>
      <w:r>
        <w:rPr>
          <w:rFonts w:ascii="Arial" w:eastAsia="Calibri" w:hAnsi="Arial" w:cs="Arial"/>
          <w:sz w:val="22"/>
          <w:szCs w:val="22"/>
          <w:shd w:val="clear" w:color="auto" w:fill="FFFFFF"/>
          <w:lang w:eastAsia="en-US"/>
        </w:rPr>
        <w:t xml:space="preserve">, </w:t>
      </w:r>
      <w:r>
        <w:rPr>
          <w:rFonts w:eastAsia="Calibri"/>
          <w:sz w:val="22"/>
          <w:szCs w:val="22"/>
          <w:shd w:val="clear" w:color="auto" w:fill="FFFFFF"/>
          <w:lang w:eastAsia="en-US"/>
        </w:rPr>
        <w:t>оборудо</w:t>
      </w:r>
      <w:r>
        <w:rPr>
          <w:rFonts w:eastAsia="Calibri"/>
          <w:sz w:val="22"/>
          <w:szCs w:val="22"/>
          <w:lang w:eastAsia="en-US"/>
        </w:rPr>
        <w:t xml:space="preserve">ванное системой автоматической пожарной сигнализации и системой оповещения и управления эвакуацией людей при пожаре, объектовым оборудованием передачи сигнала тревоги в пожарную часть; </w:t>
      </w:r>
    </w:p>
    <w:p w14:paraId="2B7F5FBD" w14:textId="77777777" w:rsidR="00000000" w:rsidRDefault="00000000">
      <w:pPr>
        <w:jc w:val="both"/>
        <w:rPr>
          <w:rFonts w:eastAsia="Calibri"/>
          <w:b/>
          <w:i/>
          <w:sz w:val="22"/>
          <w:szCs w:val="22"/>
          <w:lang w:eastAsia="en-US"/>
        </w:rPr>
      </w:pPr>
      <w:r>
        <w:rPr>
          <w:sz w:val="22"/>
          <w:szCs w:val="22"/>
          <w:lang w:eastAsia="en-US"/>
        </w:rPr>
        <w:t xml:space="preserve">          </w:t>
      </w:r>
      <w:r>
        <w:rPr>
          <w:rFonts w:eastAsia="Calibri"/>
          <w:b/>
          <w:i/>
          <w:sz w:val="22"/>
          <w:szCs w:val="22"/>
          <w:lang w:eastAsia="en-US"/>
        </w:rPr>
        <w:t xml:space="preserve">Система пожарной автоматики (Оборудование) </w:t>
      </w:r>
      <w:r>
        <w:rPr>
          <w:rFonts w:eastAsia="Calibri"/>
          <w:sz w:val="22"/>
          <w:szCs w:val="22"/>
          <w:lang w:eastAsia="en-US"/>
        </w:rPr>
        <w:t xml:space="preserve">– совокупность исправных и работоспособных установок системы автоматической пожарной сигнализации и оповещения и управления эвакуацией людей </w:t>
      </w:r>
      <w:r>
        <w:rPr>
          <w:color w:val="333333"/>
          <w:sz w:val="22"/>
          <w:szCs w:val="22"/>
        </w:rPr>
        <w:t>и объектовая станция Стрелец-Мониторинг;</w:t>
      </w:r>
    </w:p>
    <w:p w14:paraId="5088A3F6" w14:textId="77777777" w:rsidR="00000000" w:rsidRDefault="00000000">
      <w:pPr>
        <w:widowControl w:val="0"/>
        <w:suppressAutoHyphens w:val="0"/>
        <w:autoSpaceDE w:val="0"/>
        <w:ind w:firstLine="709"/>
        <w:jc w:val="both"/>
        <w:rPr>
          <w:rFonts w:eastAsia="Calibri"/>
          <w:b/>
          <w:i/>
          <w:sz w:val="22"/>
          <w:szCs w:val="22"/>
          <w:lang w:eastAsia="en-US"/>
        </w:rPr>
      </w:pPr>
      <w:r>
        <w:rPr>
          <w:rFonts w:eastAsia="Calibri"/>
          <w:b/>
          <w:i/>
          <w:sz w:val="22"/>
          <w:szCs w:val="22"/>
          <w:lang w:eastAsia="en-US"/>
        </w:rPr>
        <w:t>Система автоматической пожарной сигнализации (АПС)</w:t>
      </w:r>
      <w:r>
        <w:rPr>
          <w:rFonts w:eastAsia="Calibri"/>
          <w:sz w:val="22"/>
          <w:szCs w:val="22"/>
          <w:lang w:eastAsia="en-US"/>
        </w:rPr>
        <w:t xml:space="preserve"> - совокупность технических средств для обнаружения пожара, обработки, представления в заданном виде извещения о пожаре, специальной информации и (или) выдачи команд на включение автоматических установок пожаротушения и технические устройства;</w:t>
      </w:r>
    </w:p>
    <w:p w14:paraId="2506E717" w14:textId="77777777" w:rsidR="00000000" w:rsidRDefault="00000000">
      <w:pPr>
        <w:widowControl w:val="0"/>
        <w:suppressAutoHyphens w:val="0"/>
        <w:autoSpaceDE w:val="0"/>
        <w:ind w:firstLine="709"/>
        <w:jc w:val="both"/>
        <w:rPr>
          <w:rFonts w:eastAsia="Calibri"/>
          <w:b/>
          <w:sz w:val="22"/>
          <w:szCs w:val="22"/>
        </w:rPr>
      </w:pPr>
      <w:r>
        <w:rPr>
          <w:rFonts w:eastAsia="Calibri"/>
          <w:b/>
          <w:i/>
          <w:sz w:val="22"/>
          <w:szCs w:val="22"/>
          <w:lang w:eastAsia="en-US"/>
        </w:rPr>
        <w:t xml:space="preserve">Система оповещения и управления эвакуацией людей (СОУЭ) - </w:t>
      </w:r>
      <w:r>
        <w:rPr>
          <w:rFonts w:eastAsia="Calibri"/>
          <w:sz w:val="22"/>
          <w:szCs w:val="22"/>
          <w:lang w:eastAsia="en-US"/>
        </w:rPr>
        <w:t>к</w:t>
      </w:r>
      <w:r>
        <w:rPr>
          <w:sz w:val="22"/>
          <w:szCs w:val="22"/>
        </w:rPr>
        <w:t>омплекс организационных мероприятий и технических средств, предназначенный для своевременного сообщения людям информации о возникновении пожара, необходимости эвакуироваться, путях и очередности эвакуации.</w:t>
      </w:r>
    </w:p>
    <w:p w14:paraId="14DC2537" w14:textId="77777777" w:rsidR="00000000" w:rsidRDefault="00000000">
      <w:pPr>
        <w:tabs>
          <w:tab w:val="left" w:pos="3544"/>
        </w:tabs>
        <w:ind w:firstLine="680"/>
        <w:contextualSpacing/>
        <w:jc w:val="both"/>
        <w:rPr>
          <w:rFonts w:eastAsia="Calibri"/>
          <w:b/>
          <w:sz w:val="22"/>
          <w:szCs w:val="22"/>
        </w:rPr>
      </w:pPr>
      <w:r>
        <w:rPr>
          <w:rFonts w:eastAsia="Calibri"/>
          <w:b/>
          <w:sz w:val="22"/>
          <w:szCs w:val="22"/>
        </w:rPr>
        <w:t xml:space="preserve">Объектовое оборудование системы Стрелец-Мониторинг </w:t>
      </w:r>
      <w:r>
        <w:rPr>
          <w:rFonts w:eastAsia="Calibri"/>
          <w:sz w:val="22"/>
          <w:szCs w:val="22"/>
        </w:rPr>
        <w:t xml:space="preserve">– оборудование, </w:t>
      </w:r>
      <w:r>
        <w:rPr>
          <w:rFonts w:eastAsia="Calibri"/>
          <w:color w:val="000000"/>
          <w:sz w:val="22"/>
          <w:szCs w:val="22"/>
          <w:lang w:eastAsia="en-US"/>
        </w:rPr>
        <w:t>предназначенное для обработки и передачи данных о параметрах возгорания без участия сотрудников объекта на пультовую станцию пожарных подразделений по выделенному радиоканалу МЧС.</w:t>
      </w:r>
    </w:p>
    <w:p w14:paraId="5C8C69DF" w14:textId="77777777" w:rsidR="00000000" w:rsidRDefault="00000000">
      <w:pPr>
        <w:widowControl w:val="0"/>
        <w:suppressAutoHyphens w:val="0"/>
        <w:autoSpaceDE w:val="0"/>
        <w:ind w:firstLine="709"/>
        <w:jc w:val="both"/>
        <w:rPr>
          <w:rFonts w:eastAsia="Calibri"/>
          <w:b/>
          <w:sz w:val="22"/>
          <w:szCs w:val="22"/>
        </w:rPr>
      </w:pPr>
      <w:r>
        <w:rPr>
          <w:rFonts w:eastAsia="Calibri"/>
          <w:b/>
          <w:sz w:val="22"/>
          <w:szCs w:val="22"/>
        </w:rPr>
        <w:t>Мониторинг пожарной обстановки и контроль за работоспособностью средств пожарной автоматики</w:t>
      </w:r>
      <w:r>
        <w:rPr>
          <w:rFonts w:eastAsia="Calibri"/>
          <w:sz w:val="22"/>
          <w:szCs w:val="22"/>
        </w:rPr>
        <w:t xml:space="preserve"> - </w:t>
      </w:r>
      <w:r>
        <w:rPr>
          <w:sz w:val="22"/>
          <w:szCs w:val="22"/>
        </w:rPr>
        <w:t>процесс непрерывного, автоматизированного сбора информации, поступающей от систем пожарной автоматики, установленной на объекте защиты. Целью мониторинга систем пожарной автоматики является своевременное доведение поступивших сигналов «Тревога», технологических сигналов всем заинтересованным лицам для осуществления необходимых действий и плановых мероприятий по защите, как жизни и здоровья работников (клиентов), так и сохранности имущества, находящегося на объекте защиты.</w:t>
      </w:r>
    </w:p>
    <w:p w14:paraId="11C68760" w14:textId="77777777" w:rsidR="00000000" w:rsidRDefault="00000000">
      <w:pPr>
        <w:suppressAutoHyphens w:val="0"/>
        <w:ind w:firstLine="709"/>
        <w:jc w:val="both"/>
        <w:rPr>
          <w:rFonts w:eastAsia="Calibri"/>
          <w:b/>
          <w:i/>
          <w:sz w:val="22"/>
          <w:szCs w:val="22"/>
          <w:lang w:eastAsia="en-US"/>
        </w:rPr>
      </w:pPr>
      <w:r>
        <w:rPr>
          <w:rFonts w:eastAsia="Calibri"/>
          <w:b/>
          <w:sz w:val="22"/>
          <w:szCs w:val="22"/>
        </w:rPr>
        <w:t>Центр технического мониторинга (ЦТМ)</w:t>
      </w:r>
      <w:r>
        <w:rPr>
          <w:rFonts w:eastAsia="Calibri"/>
          <w:sz w:val="22"/>
          <w:szCs w:val="22"/>
        </w:rPr>
        <w:t xml:space="preserve"> – специализированная организация, осуществляющая мониторинг приема, обработки и регистрации сигналов, поступающих от объектов защиты на Оборудование, а также осуществляющая контроль за работоспособностью объектовых станций и Оборудования в круглосуточном режиме;</w:t>
      </w:r>
    </w:p>
    <w:p w14:paraId="08442EEB" w14:textId="77777777" w:rsidR="00000000" w:rsidRDefault="00000000">
      <w:pPr>
        <w:widowControl w:val="0"/>
        <w:suppressAutoHyphens w:val="0"/>
        <w:autoSpaceDE w:val="0"/>
        <w:ind w:firstLine="709"/>
        <w:jc w:val="both"/>
        <w:rPr>
          <w:b/>
          <w:i/>
          <w:sz w:val="22"/>
          <w:szCs w:val="22"/>
        </w:rPr>
      </w:pPr>
      <w:r>
        <w:rPr>
          <w:rFonts w:eastAsia="Calibri"/>
          <w:b/>
          <w:i/>
          <w:sz w:val="22"/>
          <w:szCs w:val="22"/>
          <w:lang w:eastAsia="en-US"/>
        </w:rPr>
        <w:t xml:space="preserve">Эксплуатационно- техническое обслуживание - </w:t>
      </w:r>
      <w:r>
        <w:rPr>
          <w:rFonts w:eastAsia="Calibri"/>
          <w:sz w:val="22"/>
          <w:szCs w:val="22"/>
          <w:lang w:eastAsia="en-US"/>
        </w:rPr>
        <w:t>Техническое обслуживание системы, выполняемое через установленные в эксплуатационной документации интервалы времени.</w:t>
      </w:r>
    </w:p>
    <w:p w14:paraId="3AC893F6" w14:textId="77777777" w:rsidR="00000000" w:rsidRDefault="00000000">
      <w:pPr>
        <w:widowControl w:val="0"/>
        <w:suppressAutoHyphens w:val="0"/>
        <w:autoSpaceDE w:val="0"/>
        <w:ind w:firstLine="709"/>
        <w:jc w:val="both"/>
        <w:rPr>
          <w:b/>
          <w:i/>
          <w:sz w:val="22"/>
          <w:szCs w:val="22"/>
          <w:lang w:eastAsia="en-US"/>
        </w:rPr>
      </w:pPr>
      <w:r>
        <w:rPr>
          <w:b/>
          <w:i/>
          <w:sz w:val="22"/>
          <w:szCs w:val="22"/>
        </w:rPr>
        <w:t>Текущий ремонт (ТР)</w:t>
      </w:r>
      <w:r>
        <w:rPr>
          <w:sz w:val="22"/>
          <w:szCs w:val="22"/>
        </w:rPr>
        <w:t xml:space="preserve"> – ремонт, выполняемый для обеспечения или восстановления работоспособности системы и состоящий в замене и (или) восстановлении ее отдельных частей.</w:t>
      </w:r>
    </w:p>
    <w:p w14:paraId="3BE10CC0" w14:textId="77777777" w:rsidR="00000000" w:rsidRDefault="00000000">
      <w:pPr>
        <w:suppressAutoHyphens w:val="0"/>
        <w:jc w:val="both"/>
        <w:rPr>
          <w:sz w:val="22"/>
          <w:szCs w:val="22"/>
        </w:rPr>
      </w:pPr>
      <w:r>
        <w:rPr>
          <w:b/>
          <w:i/>
          <w:sz w:val="22"/>
          <w:szCs w:val="22"/>
          <w:lang w:eastAsia="en-US"/>
        </w:rPr>
        <w:t xml:space="preserve">           </w:t>
      </w:r>
      <w:r>
        <w:rPr>
          <w:rFonts w:eastAsia="Calibri"/>
          <w:b/>
          <w:i/>
          <w:sz w:val="22"/>
          <w:szCs w:val="22"/>
          <w:lang w:eastAsia="en-US"/>
        </w:rPr>
        <w:t>Договор</w:t>
      </w:r>
      <w:r>
        <w:rPr>
          <w:rFonts w:eastAsia="Calibri"/>
          <w:sz w:val="22"/>
          <w:szCs w:val="22"/>
          <w:lang w:eastAsia="en-US"/>
        </w:rPr>
        <w:t xml:space="preserve"> – настоящий договор об эксплуатационно-техническом обслуживании исправных и работоспособных установок системы автоматической пожарной сигнализации и оповещения и </w:t>
      </w:r>
      <w:r>
        <w:rPr>
          <w:rFonts w:eastAsia="Calibri"/>
          <w:sz w:val="22"/>
          <w:szCs w:val="22"/>
          <w:lang w:eastAsia="en-US"/>
        </w:rPr>
        <w:lastRenderedPageBreak/>
        <w:t xml:space="preserve">управления эвакуацией людей и их текущему ремонту, </w:t>
      </w:r>
      <w:r>
        <w:rPr>
          <w:rFonts w:eastAsia="Calibri"/>
          <w:sz w:val="22"/>
          <w:szCs w:val="22"/>
        </w:rPr>
        <w:t>об эксплуатационно-техническом обслуживании объектового оборудования,</w:t>
      </w:r>
    </w:p>
    <w:p w14:paraId="43B2E70F" w14:textId="77777777" w:rsidR="00000000" w:rsidRDefault="00000000">
      <w:pPr>
        <w:suppressAutoHyphens w:val="0"/>
        <w:jc w:val="both"/>
        <w:rPr>
          <w:rFonts w:eastAsia="Calibri"/>
          <w:b/>
          <w:sz w:val="22"/>
          <w:szCs w:val="22"/>
          <w:lang w:eastAsia="en-US"/>
        </w:rPr>
      </w:pPr>
      <w:r>
        <w:rPr>
          <w:sz w:val="22"/>
          <w:szCs w:val="22"/>
        </w:rPr>
        <w:t xml:space="preserve"> </w:t>
      </w:r>
      <w:r>
        <w:rPr>
          <w:rFonts w:eastAsia="Calibri"/>
          <w:sz w:val="22"/>
          <w:szCs w:val="22"/>
        </w:rPr>
        <w:t>мониторингу пожарной обстановки и контролю за работоспособностью средств пожарной автоматики.</w:t>
      </w:r>
    </w:p>
    <w:p w14:paraId="415704F6" w14:textId="77777777" w:rsidR="00000000" w:rsidRDefault="00000000">
      <w:pPr>
        <w:numPr>
          <w:ilvl w:val="0"/>
          <w:numId w:val="3"/>
        </w:numPr>
        <w:suppressAutoHyphens w:val="0"/>
        <w:ind w:left="3686" w:hanging="709"/>
        <w:jc w:val="both"/>
        <w:rPr>
          <w:rFonts w:eastAsia="Calibri"/>
          <w:sz w:val="22"/>
          <w:szCs w:val="22"/>
          <w:lang w:eastAsia="en-US"/>
        </w:rPr>
      </w:pPr>
      <w:r>
        <w:rPr>
          <w:rFonts w:eastAsia="Calibri"/>
          <w:b/>
          <w:sz w:val="22"/>
          <w:szCs w:val="22"/>
          <w:lang w:eastAsia="en-US"/>
        </w:rPr>
        <w:t>Предмет договора</w:t>
      </w:r>
    </w:p>
    <w:p w14:paraId="42663B64" w14:textId="77777777" w:rsidR="00000000" w:rsidRDefault="00000000">
      <w:pPr>
        <w:numPr>
          <w:ilvl w:val="1"/>
          <w:numId w:val="3"/>
        </w:numPr>
        <w:ind w:left="0" w:firstLine="360"/>
        <w:jc w:val="both"/>
        <w:rPr>
          <w:rFonts w:eastAsia="Calibri"/>
          <w:sz w:val="22"/>
          <w:szCs w:val="22"/>
          <w:lang w:eastAsia="en-US"/>
        </w:rPr>
      </w:pPr>
      <w:r>
        <w:rPr>
          <w:rFonts w:eastAsia="Calibri"/>
          <w:sz w:val="22"/>
          <w:szCs w:val="22"/>
          <w:lang w:eastAsia="en-US"/>
        </w:rPr>
        <w:t xml:space="preserve">«Заказчик» поручает, а «Исполнитель» принимает на себя обязательства по выполнению следующих работ: </w:t>
      </w:r>
    </w:p>
    <w:p w14:paraId="670145FD" w14:textId="77777777" w:rsidR="00000000" w:rsidRDefault="00000000">
      <w:pPr>
        <w:ind w:firstLine="426"/>
        <w:jc w:val="both"/>
        <w:rPr>
          <w:sz w:val="22"/>
          <w:szCs w:val="22"/>
          <w:lang w:eastAsia="en-US"/>
        </w:rPr>
      </w:pPr>
      <w:r>
        <w:rPr>
          <w:rFonts w:eastAsia="Calibri"/>
          <w:sz w:val="22"/>
          <w:szCs w:val="22"/>
          <w:lang w:eastAsia="en-US"/>
        </w:rPr>
        <w:t>- эксплуатационно-технического обслуживания исправных и работоспособных установок системы автоматической пожарной сигнализации и оповещения и управления эвакуацией людей и их текущему ремонту в объеме, предусмотренном п.2.2. настоящего Договора.</w:t>
      </w:r>
    </w:p>
    <w:p w14:paraId="36E6F2DF" w14:textId="77777777" w:rsidR="00000000" w:rsidRDefault="00000000">
      <w:pPr>
        <w:suppressAutoHyphens w:val="0"/>
        <w:jc w:val="both"/>
        <w:rPr>
          <w:sz w:val="22"/>
          <w:szCs w:val="22"/>
        </w:rPr>
      </w:pPr>
      <w:r>
        <w:rPr>
          <w:sz w:val="22"/>
          <w:szCs w:val="22"/>
          <w:lang w:eastAsia="en-US"/>
        </w:rPr>
        <w:t xml:space="preserve">        </w:t>
      </w:r>
      <w:r>
        <w:rPr>
          <w:rFonts w:eastAsia="Calibri"/>
          <w:sz w:val="22"/>
          <w:szCs w:val="22"/>
          <w:lang w:eastAsia="en-US"/>
        </w:rPr>
        <w:t xml:space="preserve">- </w:t>
      </w:r>
      <w:r>
        <w:rPr>
          <w:rFonts w:eastAsia="Calibri"/>
          <w:sz w:val="22"/>
          <w:szCs w:val="22"/>
        </w:rPr>
        <w:t>эксплуатационно-технического обслуживания объектового оборудования системы Стрелец-Мониторинг;</w:t>
      </w:r>
    </w:p>
    <w:p w14:paraId="5500276F" w14:textId="77777777" w:rsidR="00000000" w:rsidRDefault="00000000">
      <w:pPr>
        <w:suppressAutoHyphens w:val="0"/>
        <w:jc w:val="both"/>
        <w:rPr>
          <w:sz w:val="22"/>
          <w:szCs w:val="22"/>
          <w:lang w:eastAsia="en-US"/>
        </w:rPr>
      </w:pPr>
      <w:r>
        <w:rPr>
          <w:sz w:val="22"/>
          <w:szCs w:val="22"/>
        </w:rPr>
        <w:t xml:space="preserve">        </w:t>
      </w:r>
      <w:r>
        <w:rPr>
          <w:rFonts w:eastAsia="Calibri"/>
          <w:sz w:val="22"/>
          <w:szCs w:val="22"/>
        </w:rPr>
        <w:t xml:space="preserve">- мониторингу пожарной обстановки и контролю за работоспособностью средств пожарной автоматики. </w:t>
      </w:r>
    </w:p>
    <w:p w14:paraId="01F59FAD" w14:textId="77777777" w:rsidR="00000000" w:rsidRDefault="00000000">
      <w:pPr>
        <w:widowControl w:val="0"/>
        <w:shd w:val="clear" w:color="auto" w:fill="FFFFFF"/>
        <w:suppressAutoHyphens w:val="0"/>
        <w:autoSpaceDE w:val="0"/>
        <w:jc w:val="both"/>
        <w:rPr>
          <w:rFonts w:eastAsia="Calibri"/>
          <w:sz w:val="22"/>
          <w:szCs w:val="22"/>
          <w:lang w:eastAsia="en-US"/>
        </w:rPr>
      </w:pPr>
      <w:r>
        <w:rPr>
          <w:sz w:val="22"/>
          <w:szCs w:val="22"/>
          <w:lang w:eastAsia="en-US"/>
        </w:rPr>
        <w:t xml:space="preserve">     </w:t>
      </w:r>
      <w:r>
        <w:rPr>
          <w:rFonts w:eastAsia="Calibri"/>
          <w:sz w:val="22"/>
          <w:szCs w:val="22"/>
          <w:lang w:eastAsia="en-US"/>
        </w:rPr>
        <w:t>2.2. Эксплуатационно-техническое обслуживание исправных и работоспособных установок системы автоматической пожарной сигнализации и оповещения и управления эвакуацией людей и их текущему ремонту включает в себя:</w:t>
      </w:r>
    </w:p>
    <w:p w14:paraId="46FB54DD" w14:textId="77777777" w:rsidR="00000000" w:rsidRDefault="00000000">
      <w:pPr>
        <w:widowControl w:val="0"/>
        <w:shd w:val="clear" w:color="auto" w:fill="FFFFFF"/>
        <w:suppressAutoHyphens w:val="0"/>
        <w:autoSpaceDE w:val="0"/>
        <w:ind w:firstLine="709"/>
        <w:jc w:val="both"/>
        <w:rPr>
          <w:rFonts w:eastAsia="Calibri"/>
          <w:sz w:val="22"/>
          <w:szCs w:val="22"/>
          <w:lang w:eastAsia="en-US"/>
        </w:rPr>
      </w:pPr>
      <w:r>
        <w:rPr>
          <w:rFonts w:eastAsia="Calibri"/>
          <w:sz w:val="22"/>
          <w:szCs w:val="22"/>
          <w:lang w:eastAsia="en-US"/>
        </w:rPr>
        <w:t>-проведение планового эксплуатационно-технического обслуживания (ежеквартальных регламентных работ).</w:t>
      </w:r>
    </w:p>
    <w:p w14:paraId="32F371CA" w14:textId="77777777" w:rsidR="00000000" w:rsidRDefault="00000000">
      <w:pPr>
        <w:widowControl w:val="0"/>
        <w:shd w:val="clear" w:color="auto" w:fill="FFFFFF"/>
        <w:suppressAutoHyphens w:val="0"/>
        <w:autoSpaceDE w:val="0"/>
        <w:ind w:firstLine="709"/>
        <w:jc w:val="both"/>
        <w:rPr>
          <w:rFonts w:eastAsia="Calibri"/>
          <w:sz w:val="22"/>
          <w:szCs w:val="22"/>
          <w:lang w:eastAsia="en-US"/>
        </w:rPr>
      </w:pPr>
      <w:r>
        <w:rPr>
          <w:rFonts w:eastAsia="Calibri"/>
          <w:sz w:val="22"/>
          <w:szCs w:val="22"/>
          <w:lang w:eastAsia="en-US"/>
        </w:rPr>
        <w:t>-проведение внепланового технического обслуживания при возникновении сбоев в работе аппаратуры;</w:t>
      </w:r>
    </w:p>
    <w:p w14:paraId="40611226" w14:textId="77777777" w:rsidR="00000000" w:rsidRDefault="00000000">
      <w:pPr>
        <w:widowControl w:val="0"/>
        <w:shd w:val="clear" w:color="auto" w:fill="FFFFFF"/>
        <w:suppressAutoHyphens w:val="0"/>
        <w:autoSpaceDE w:val="0"/>
        <w:ind w:firstLine="709"/>
        <w:jc w:val="both"/>
        <w:rPr>
          <w:rFonts w:eastAsia="Calibri"/>
          <w:sz w:val="22"/>
          <w:szCs w:val="22"/>
          <w:lang w:eastAsia="en-US"/>
        </w:rPr>
      </w:pPr>
      <w:r>
        <w:rPr>
          <w:rFonts w:eastAsia="Calibri"/>
          <w:sz w:val="22"/>
          <w:szCs w:val="22"/>
          <w:lang w:eastAsia="en-US"/>
        </w:rPr>
        <w:t>-выявление и устранение причин «ложных» срабатываний, вызванных сбоями (отказами) в работе;</w:t>
      </w:r>
    </w:p>
    <w:p w14:paraId="67020562" w14:textId="77777777" w:rsidR="00000000" w:rsidRDefault="00000000">
      <w:pPr>
        <w:widowControl w:val="0"/>
        <w:shd w:val="clear" w:color="auto" w:fill="FFFFFF"/>
        <w:suppressAutoHyphens w:val="0"/>
        <w:autoSpaceDE w:val="0"/>
        <w:ind w:firstLine="709"/>
        <w:jc w:val="both"/>
        <w:rPr>
          <w:sz w:val="22"/>
          <w:szCs w:val="22"/>
          <w:lang w:eastAsia="en-US"/>
        </w:rPr>
      </w:pPr>
      <w:r>
        <w:rPr>
          <w:rFonts w:eastAsia="Calibri"/>
          <w:sz w:val="22"/>
          <w:szCs w:val="22"/>
          <w:lang w:eastAsia="en-US"/>
        </w:rPr>
        <w:t>-оказание помощи Заказчику в вопросах правильной эксплуатации.</w:t>
      </w:r>
    </w:p>
    <w:p w14:paraId="539568AD" w14:textId="77777777" w:rsidR="00000000" w:rsidRDefault="00000000">
      <w:pPr>
        <w:widowControl w:val="0"/>
        <w:shd w:val="clear" w:color="auto" w:fill="FFFFFF"/>
        <w:suppressAutoHyphens w:val="0"/>
        <w:autoSpaceDE w:val="0"/>
        <w:jc w:val="both"/>
        <w:rPr>
          <w:sz w:val="22"/>
          <w:szCs w:val="22"/>
          <w:lang w:eastAsia="en-US"/>
        </w:rPr>
      </w:pPr>
      <w:r>
        <w:rPr>
          <w:sz w:val="22"/>
          <w:szCs w:val="22"/>
          <w:lang w:eastAsia="en-US"/>
        </w:rPr>
        <w:t xml:space="preserve">    </w:t>
      </w:r>
      <w:r>
        <w:rPr>
          <w:rFonts w:eastAsia="Calibri"/>
          <w:sz w:val="22"/>
          <w:szCs w:val="22"/>
          <w:lang w:eastAsia="en-US"/>
        </w:rPr>
        <w:t>Перечень ежемесячных регламентных работ, проводимых при выполнении</w:t>
      </w:r>
      <w:r>
        <w:rPr>
          <w:sz w:val="22"/>
          <w:szCs w:val="22"/>
        </w:rPr>
        <w:t xml:space="preserve"> </w:t>
      </w:r>
      <w:r>
        <w:rPr>
          <w:rFonts w:eastAsia="Calibri"/>
          <w:sz w:val="22"/>
          <w:szCs w:val="22"/>
          <w:lang w:eastAsia="en-US"/>
        </w:rPr>
        <w:t>эксплуатационно-технического обслуживания исправных и работоспособных установок системы автоматической пожарной сигнализации и оповещения и управления эвакуацией людей и их текущему ремонту приведен в Регламенте (Приложение №1).</w:t>
      </w:r>
    </w:p>
    <w:p w14:paraId="25DD9A27" w14:textId="77777777" w:rsidR="00000000" w:rsidRDefault="00000000">
      <w:pPr>
        <w:widowControl w:val="0"/>
        <w:shd w:val="clear" w:color="auto" w:fill="FFFFFF"/>
        <w:suppressAutoHyphens w:val="0"/>
        <w:autoSpaceDE w:val="0"/>
        <w:jc w:val="both"/>
        <w:rPr>
          <w:sz w:val="22"/>
          <w:szCs w:val="22"/>
          <w:lang w:eastAsia="en-US"/>
        </w:rPr>
      </w:pPr>
      <w:r>
        <w:rPr>
          <w:sz w:val="22"/>
          <w:szCs w:val="22"/>
          <w:lang w:eastAsia="en-US"/>
        </w:rPr>
        <w:t xml:space="preserve">       </w:t>
      </w:r>
      <w:r>
        <w:rPr>
          <w:rFonts w:eastAsia="Calibri"/>
          <w:sz w:val="22"/>
          <w:szCs w:val="22"/>
          <w:lang w:eastAsia="en-US"/>
        </w:rPr>
        <w:t>Для замены составных частей системы в ходе выполнения TP системы используются изделия собственника или предприятия (учреждения), обладающего правом хозяйственного ведения или оперативного управления системой.</w:t>
      </w:r>
    </w:p>
    <w:p w14:paraId="416F93D3" w14:textId="77777777" w:rsidR="00000000" w:rsidRDefault="00000000">
      <w:pPr>
        <w:widowControl w:val="0"/>
        <w:shd w:val="clear" w:color="auto" w:fill="FFFFFF"/>
        <w:suppressAutoHyphens w:val="0"/>
        <w:autoSpaceDE w:val="0"/>
        <w:jc w:val="both"/>
        <w:rPr>
          <w:sz w:val="22"/>
          <w:szCs w:val="22"/>
          <w:lang w:eastAsia="en-US"/>
        </w:rPr>
      </w:pPr>
      <w:r>
        <w:rPr>
          <w:sz w:val="22"/>
          <w:szCs w:val="22"/>
          <w:lang w:eastAsia="en-US"/>
        </w:rPr>
        <w:t xml:space="preserve">      </w:t>
      </w:r>
      <w:r>
        <w:rPr>
          <w:rFonts w:eastAsia="Calibri"/>
          <w:sz w:val="22"/>
          <w:szCs w:val="22"/>
          <w:lang w:eastAsia="en-US"/>
        </w:rPr>
        <w:t>Срок, порядок и оплата проведения ремонтных и (или) внеплановых работ, в случае их необходимости, согласовывается между «Заказчиком» и «Исполнителем» дополнительно, в зависимости от характера неисправностей, возникших в системе пожарной автоматики.</w:t>
      </w:r>
    </w:p>
    <w:p w14:paraId="7086CE55" w14:textId="77777777" w:rsidR="00000000" w:rsidRDefault="00000000">
      <w:pPr>
        <w:widowControl w:val="0"/>
        <w:shd w:val="clear" w:color="auto" w:fill="FFFFFF"/>
        <w:suppressAutoHyphens w:val="0"/>
        <w:autoSpaceDE w:val="0"/>
        <w:jc w:val="both"/>
        <w:rPr>
          <w:rFonts w:eastAsia="Calibri"/>
          <w:sz w:val="22"/>
          <w:szCs w:val="22"/>
          <w:lang w:eastAsia="en-US"/>
        </w:rPr>
      </w:pPr>
      <w:r>
        <w:rPr>
          <w:sz w:val="22"/>
          <w:szCs w:val="22"/>
          <w:lang w:eastAsia="en-US"/>
        </w:rPr>
        <w:t xml:space="preserve">        </w:t>
      </w:r>
      <w:r>
        <w:rPr>
          <w:rFonts w:eastAsia="Calibri"/>
          <w:sz w:val="22"/>
          <w:szCs w:val="22"/>
          <w:lang w:eastAsia="en-US"/>
        </w:rPr>
        <w:t>ТО и TP систем проводятся с целью обеспечения выполнения функций, предусмотренных проектом, целостности систем, работоспособности и функциональной безопасности в течение всего срока эксплуатации, предусмотренного проектной и технической документацией, что достигается следующими действиями:</w:t>
      </w:r>
    </w:p>
    <w:p w14:paraId="7EA6740F" w14:textId="77777777" w:rsidR="00000000" w:rsidRDefault="00000000">
      <w:pPr>
        <w:widowControl w:val="0"/>
        <w:shd w:val="clear" w:color="auto" w:fill="FFFFFF"/>
        <w:suppressAutoHyphens w:val="0"/>
        <w:autoSpaceDE w:val="0"/>
        <w:jc w:val="both"/>
        <w:rPr>
          <w:rFonts w:eastAsia="Calibri"/>
          <w:sz w:val="22"/>
          <w:szCs w:val="22"/>
          <w:lang w:eastAsia="en-US"/>
        </w:rPr>
      </w:pPr>
      <w:r>
        <w:rPr>
          <w:rFonts w:eastAsia="Calibri"/>
          <w:sz w:val="22"/>
          <w:szCs w:val="22"/>
          <w:lang w:eastAsia="en-US"/>
        </w:rPr>
        <w:t>- осуществление постоянного контроля технического состояния и правильности функционирования систем в целом;</w:t>
      </w:r>
    </w:p>
    <w:p w14:paraId="52BF53EA" w14:textId="77777777" w:rsidR="00000000" w:rsidRDefault="00000000">
      <w:pPr>
        <w:widowControl w:val="0"/>
        <w:shd w:val="clear" w:color="auto" w:fill="FFFFFF"/>
        <w:suppressAutoHyphens w:val="0"/>
        <w:autoSpaceDE w:val="0"/>
        <w:jc w:val="both"/>
        <w:rPr>
          <w:rFonts w:eastAsia="Calibri"/>
          <w:sz w:val="22"/>
          <w:szCs w:val="22"/>
          <w:lang w:eastAsia="en-US"/>
        </w:rPr>
      </w:pPr>
      <w:r>
        <w:rPr>
          <w:rFonts w:eastAsia="Calibri"/>
          <w:sz w:val="22"/>
          <w:szCs w:val="22"/>
          <w:lang w:eastAsia="en-US"/>
        </w:rPr>
        <w:t>- периодическая проверка (путем измерений, испытаний) соответствия параметров требованиям технической (эксплуатационной) документации;</w:t>
      </w:r>
    </w:p>
    <w:p w14:paraId="11032A94" w14:textId="77777777" w:rsidR="00000000" w:rsidRDefault="00000000">
      <w:pPr>
        <w:widowControl w:val="0"/>
        <w:shd w:val="clear" w:color="auto" w:fill="FFFFFF"/>
        <w:suppressAutoHyphens w:val="0"/>
        <w:autoSpaceDE w:val="0"/>
        <w:jc w:val="both"/>
        <w:rPr>
          <w:rFonts w:eastAsia="Calibri"/>
          <w:sz w:val="22"/>
          <w:szCs w:val="22"/>
          <w:lang w:eastAsia="en-US"/>
        </w:rPr>
      </w:pPr>
      <w:r>
        <w:rPr>
          <w:rFonts w:eastAsia="Calibri"/>
          <w:sz w:val="22"/>
          <w:szCs w:val="22"/>
          <w:lang w:eastAsia="en-US"/>
        </w:rPr>
        <w:t>- проведение комплекса работ по поддержанию работоспособности систем в течение всего срока эксплуатации;</w:t>
      </w:r>
    </w:p>
    <w:p w14:paraId="418518D4" w14:textId="77777777" w:rsidR="00000000" w:rsidRDefault="00000000">
      <w:pPr>
        <w:widowControl w:val="0"/>
        <w:shd w:val="clear" w:color="auto" w:fill="FFFFFF"/>
        <w:suppressAutoHyphens w:val="0"/>
        <w:autoSpaceDE w:val="0"/>
        <w:jc w:val="both"/>
        <w:rPr>
          <w:rFonts w:eastAsia="Calibri"/>
          <w:sz w:val="22"/>
          <w:szCs w:val="22"/>
          <w:lang w:eastAsia="en-US"/>
        </w:rPr>
      </w:pPr>
      <w:r>
        <w:rPr>
          <w:rFonts w:eastAsia="Calibri"/>
          <w:sz w:val="22"/>
          <w:szCs w:val="22"/>
          <w:lang w:eastAsia="en-US"/>
        </w:rPr>
        <w:t>- своевременная замена отдельных составляющих и частей систем, регламентированных технической документацией на них;</w:t>
      </w:r>
    </w:p>
    <w:p w14:paraId="2A16452C" w14:textId="77777777" w:rsidR="00000000" w:rsidRDefault="00000000">
      <w:pPr>
        <w:widowControl w:val="0"/>
        <w:shd w:val="clear" w:color="auto" w:fill="FFFFFF"/>
        <w:suppressAutoHyphens w:val="0"/>
        <w:autoSpaceDE w:val="0"/>
        <w:jc w:val="both"/>
        <w:rPr>
          <w:rFonts w:eastAsia="Calibri"/>
          <w:sz w:val="22"/>
          <w:szCs w:val="22"/>
          <w:lang w:eastAsia="en-US"/>
        </w:rPr>
      </w:pPr>
      <w:r>
        <w:rPr>
          <w:rFonts w:eastAsia="Calibri"/>
          <w:sz w:val="22"/>
          <w:szCs w:val="22"/>
          <w:lang w:eastAsia="en-US"/>
        </w:rPr>
        <w:t>- ведение постоянного учета отказов, сбоев и ложных срабатываний систем, выявление и устранение причин их возникновения;</w:t>
      </w:r>
    </w:p>
    <w:p w14:paraId="33687FC1" w14:textId="77777777" w:rsidR="00000000" w:rsidRDefault="00000000">
      <w:pPr>
        <w:widowControl w:val="0"/>
        <w:shd w:val="clear" w:color="auto" w:fill="FFFFFF"/>
        <w:suppressAutoHyphens w:val="0"/>
        <w:autoSpaceDE w:val="0"/>
        <w:jc w:val="both"/>
        <w:rPr>
          <w:rFonts w:eastAsia="Calibri"/>
          <w:sz w:val="22"/>
          <w:szCs w:val="22"/>
          <w:lang w:eastAsia="en-US"/>
        </w:rPr>
      </w:pPr>
      <w:r>
        <w:rPr>
          <w:rFonts w:eastAsia="Calibri"/>
          <w:sz w:val="22"/>
          <w:szCs w:val="22"/>
          <w:lang w:eastAsia="en-US"/>
        </w:rPr>
        <w:t>- 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ТО систем;</w:t>
      </w:r>
    </w:p>
    <w:p w14:paraId="4AF9CFA0" w14:textId="77777777" w:rsidR="00000000" w:rsidRDefault="00000000">
      <w:pPr>
        <w:widowControl w:val="0"/>
        <w:shd w:val="clear" w:color="auto" w:fill="FFFFFF"/>
        <w:suppressAutoHyphens w:val="0"/>
        <w:autoSpaceDE w:val="0"/>
        <w:jc w:val="both"/>
        <w:rPr>
          <w:rFonts w:eastAsia="Calibri"/>
          <w:sz w:val="22"/>
          <w:szCs w:val="22"/>
          <w:lang w:eastAsia="en-US"/>
        </w:rPr>
      </w:pPr>
      <w:r>
        <w:rPr>
          <w:rFonts w:eastAsia="Calibri"/>
          <w:sz w:val="22"/>
          <w:szCs w:val="22"/>
          <w:lang w:eastAsia="en-US"/>
        </w:rPr>
        <w:t>- заблаговременное определение достижения отдельными составными частями систем предельного ресурса с целью своевременной замены;</w:t>
      </w:r>
    </w:p>
    <w:p w14:paraId="6C9F1606" w14:textId="77777777" w:rsidR="00000000" w:rsidRDefault="00000000">
      <w:pPr>
        <w:widowControl w:val="0"/>
        <w:shd w:val="clear" w:color="auto" w:fill="FFFFFF"/>
        <w:suppressAutoHyphens w:val="0"/>
        <w:autoSpaceDE w:val="0"/>
        <w:jc w:val="both"/>
        <w:rPr>
          <w:rFonts w:eastAsia="Calibri"/>
          <w:sz w:val="22"/>
          <w:szCs w:val="22"/>
          <w:lang w:eastAsia="en-US"/>
        </w:rPr>
      </w:pPr>
      <w:r>
        <w:rPr>
          <w:rFonts w:eastAsia="Calibri"/>
          <w:sz w:val="22"/>
          <w:szCs w:val="22"/>
          <w:lang w:eastAsia="en-US"/>
        </w:rPr>
        <w:t>- своевременное устранение выявленных в ходе эксплуатации или ТО систем неисправностей отдельных составных частей или систем в целом в рамках TP систем;</w:t>
      </w:r>
    </w:p>
    <w:p w14:paraId="2E1CC969" w14:textId="77777777" w:rsidR="00000000" w:rsidRDefault="00000000">
      <w:pPr>
        <w:widowControl w:val="0"/>
        <w:shd w:val="clear" w:color="auto" w:fill="FFFFFF"/>
        <w:suppressAutoHyphens w:val="0"/>
        <w:autoSpaceDE w:val="0"/>
        <w:jc w:val="both"/>
        <w:rPr>
          <w:rFonts w:eastAsia="Calibri"/>
          <w:sz w:val="22"/>
          <w:szCs w:val="22"/>
          <w:lang w:eastAsia="en-US"/>
        </w:rPr>
      </w:pPr>
      <w:r>
        <w:rPr>
          <w:rFonts w:eastAsia="Calibri"/>
          <w:sz w:val="22"/>
          <w:szCs w:val="22"/>
          <w:lang w:eastAsia="en-US"/>
        </w:rPr>
        <w:t>- метрологическое обеспечение проводимых работ, как в ходе эксплуатации, так и ТО систем, в том числе обеспечение средствами измерений, осуществление их своевременной проверки, соблюдение метрологических стандартов, норм и правил;</w:t>
      </w:r>
    </w:p>
    <w:p w14:paraId="216783E8" w14:textId="77777777" w:rsidR="00000000" w:rsidRDefault="00000000">
      <w:pPr>
        <w:widowControl w:val="0"/>
        <w:shd w:val="clear" w:color="auto" w:fill="FFFFFF"/>
        <w:suppressAutoHyphens w:val="0"/>
        <w:autoSpaceDE w:val="0"/>
        <w:jc w:val="both"/>
        <w:rPr>
          <w:sz w:val="22"/>
          <w:szCs w:val="22"/>
        </w:rPr>
      </w:pPr>
      <w:r>
        <w:rPr>
          <w:rFonts w:eastAsia="Calibri"/>
          <w:sz w:val="22"/>
          <w:szCs w:val="22"/>
          <w:lang w:eastAsia="en-US"/>
        </w:rPr>
        <w:t>- допуск к производству работ по ТО и TP систем персонала, имеющего достаточную профессиональную подготовку и предусмотренные в установленном порядке разрешительные документы на осуществление данного вида работ, и проведение постоянной работы по повышению его квалификации.</w:t>
      </w:r>
    </w:p>
    <w:p w14:paraId="1B3C2F0E" w14:textId="77777777" w:rsidR="00000000" w:rsidRDefault="00000000">
      <w:pPr>
        <w:suppressAutoHyphens w:val="0"/>
        <w:jc w:val="both"/>
        <w:rPr>
          <w:sz w:val="22"/>
          <w:szCs w:val="22"/>
        </w:rPr>
      </w:pPr>
      <w:r>
        <w:rPr>
          <w:sz w:val="22"/>
          <w:szCs w:val="22"/>
        </w:rPr>
        <w:t xml:space="preserve">        </w:t>
      </w:r>
      <w:r>
        <w:rPr>
          <w:rFonts w:eastAsia="Calibri"/>
          <w:sz w:val="22"/>
          <w:szCs w:val="22"/>
        </w:rPr>
        <w:t xml:space="preserve">Эксплуатационно-техническое обслуживание объектового оборудования Стрелец-Мониторинг </w:t>
      </w:r>
      <w:r>
        <w:rPr>
          <w:rFonts w:eastAsia="Calibri"/>
          <w:sz w:val="22"/>
          <w:szCs w:val="22"/>
          <w:lang w:eastAsia="en-US"/>
        </w:rPr>
        <w:t>включает в себя:</w:t>
      </w:r>
    </w:p>
    <w:p w14:paraId="6EE5E268" w14:textId="77777777" w:rsidR="00000000" w:rsidRDefault="00000000">
      <w:pPr>
        <w:suppressAutoHyphens w:val="0"/>
        <w:ind w:firstLine="709"/>
        <w:jc w:val="both"/>
        <w:rPr>
          <w:sz w:val="22"/>
          <w:szCs w:val="22"/>
        </w:rPr>
      </w:pPr>
      <w:r>
        <w:rPr>
          <w:sz w:val="22"/>
          <w:szCs w:val="22"/>
        </w:rPr>
        <w:lastRenderedPageBreak/>
        <w:t>1) Плановые работы по Регламенту №1 проводятся один раз в месяц и включают в себя следующие виды работ:</w:t>
      </w:r>
    </w:p>
    <w:p w14:paraId="042BA413" w14:textId="77777777" w:rsidR="00000000" w:rsidRDefault="00000000">
      <w:pPr>
        <w:suppressAutoHyphens w:val="0"/>
        <w:autoSpaceDE w:val="0"/>
        <w:contextualSpacing/>
        <w:jc w:val="both"/>
        <w:rPr>
          <w:sz w:val="22"/>
          <w:szCs w:val="22"/>
        </w:rPr>
      </w:pPr>
      <w:r>
        <w:rPr>
          <w:sz w:val="22"/>
          <w:szCs w:val="22"/>
        </w:rPr>
        <w:t>- внешний осмотр Оборудования на отсутствие механических повреждений и загрязнений, чистку прибора;</w:t>
      </w:r>
    </w:p>
    <w:p w14:paraId="19421CC9" w14:textId="77777777" w:rsidR="00000000" w:rsidRDefault="00000000">
      <w:pPr>
        <w:suppressAutoHyphens w:val="0"/>
        <w:autoSpaceDE w:val="0"/>
        <w:contextualSpacing/>
        <w:jc w:val="both"/>
        <w:rPr>
          <w:sz w:val="22"/>
          <w:szCs w:val="22"/>
        </w:rPr>
      </w:pPr>
      <w:r>
        <w:rPr>
          <w:sz w:val="22"/>
          <w:szCs w:val="22"/>
        </w:rPr>
        <w:t>- проверку работоспособности Оборудования посредством формирования извещения «неисправность» от Оборудования и контроля поступления извещения на пульт пожарных подразделений.</w:t>
      </w:r>
    </w:p>
    <w:p w14:paraId="1857011F" w14:textId="77777777" w:rsidR="00000000" w:rsidRDefault="00000000">
      <w:pPr>
        <w:suppressAutoHyphens w:val="0"/>
        <w:ind w:firstLine="709"/>
        <w:jc w:val="both"/>
        <w:rPr>
          <w:sz w:val="22"/>
          <w:szCs w:val="22"/>
        </w:rPr>
      </w:pPr>
      <w:r>
        <w:rPr>
          <w:sz w:val="22"/>
          <w:szCs w:val="22"/>
        </w:rPr>
        <w:t>2) Плановые работы по Регламенту №2 проводятся один раз в шесть месяцев или при поступлении с Объекта защиты 2-х и более сообщений о неисправностях в течение 30дней и включают в себя следующие виды работ:</w:t>
      </w:r>
    </w:p>
    <w:p w14:paraId="5CD2BB48" w14:textId="77777777" w:rsidR="00000000" w:rsidRDefault="00000000">
      <w:pPr>
        <w:suppressAutoHyphens w:val="0"/>
        <w:autoSpaceDE w:val="0"/>
        <w:contextualSpacing/>
        <w:jc w:val="both"/>
        <w:rPr>
          <w:sz w:val="22"/>
          <w:szCs w:val="22"/>
        </w:rPr>
      </w:pPr>
      <w:r>
        <w:rPr>
          <w:sz w:val="22"/>
          <w:szCs w:val="22"/>
        </w:rPr>
        <w:t>- внешний осмотр Оборудования на отсутствие механических повреждений и загрязнений, чистку прибора;</w:t>
      </w:r>
    </w:p>
    <w:p w14:paraId="1B679BC4" w14:textId="77777777" w:rsidR="00000000" w:rsidRDefault="00000000">
      <w:pPr>
        <w:suppressAutoHyphens w:val="0"/>
        <w:autoSpaceDE w:val="0"/>
        <w:contextualSpacing/>
        <w:jc w:val="both"/>
        <w:rPr>
          <w:sz w:val="22"/>
          <w:szCs w:val="22"/>
        </w:rPr>
      </w:pPr>
      <w:r>
        <w:rPr>
          <w:sz w:val="22"/>
          <w:szCs w:val="22"/>
        </w:rPr>
        <w:t>- проверку работоспособности Оборудования посредством формирования извещения «пожар» от Оборудования и контроля поступления извещения на пульт пожарных подразделений;</w:t>
      </w:r>
    </w:p>
    <w:p w14:paraId="70CF632D" w14:textId="77777777" w:rsidR="00000000" w:rsidRDefault="00000000">
      <w:pPr>
        <w:suppressAutoHyphens w:val="0"/>
        <w:autoSpaceDE w:val="0"/>
        <w:contextualSpacing/>
        <w:jc w:val="both"/>
        <w:rPr>
          <w:sz w:val="22"/>
          <w:szCs w:val="22"/>
        </w:rPr>
      </w:pPr>
      <w:r>
        <w:rPr>
          <w:sz w:val="22"/>
          <w:szCs w:val="22"/>
        </w:rPr>
        <w:t xml:space="preserve">- контроль работоспособности Оборудования по внешним признакам: свечение индикаторов, наличие рабочих напряжений, переход на питание от АБ. </w:t>
      </w:r>
    </w:p>
    <w:p w14:paraId="5F1C9F4B" w14:textId="77777777" w:rsidR="00000000" w:rsidRDefault="00000000">
      <w:pPr>
        <w:suppressAutoHyphens w:val="0"/>
        <w:contextualSpacing/>
        <w:jc w:val="both"/>
        <w:rPr>
          <w:sz w:val="22"/>
          <w:szCs w:val="22"/>
        </w:rPr>
      </w:pPr>
      <w:r>
        <w:rPr>
          <w:sz w:val="22"/>
          <w:szCs w:val="22"/>
        </w:rPr>
        <w:t xml:space="preserve">          С целью выполнения задач по мониторингу пожарной обстановки и контролю за работоспособностью средств пожарной автоматики Исполнитель должен обеспечивать выполнение следующих требований:</w:t>
      </w:r>
    </w:p>
    <w:p w14:paraId="6817FA74" w14:textId="77777777" w:rsidR="00000000" w:rsidRDefault="00000000">
      <w:pPr>
        <w:suppressAutoHyphens w:val="0"/>
        <w:autoSpaceDE w:val="0"/>
        <w:contextualSpacing/>
        <w:jc w:val="both"/>
        <w:rPr>
          <w:sz w:val="22"/>
          <w:szCs w:val="22"/>
        </w:rPr>
      </w:pPr>
      <w:r>
        <w:rPr>
          <w:sz w:val="22"/>
          <w:szCs w:val="22"/>
        </w:rPr>
        <w:t>- осуществление контроля за работоспособностью каналов связи между пультовыми и объектовыми станциями;</w:t>
      </w:r>
    </w:p>
    <w:p w14:paraId="7AF017CB" w14:textId="77777777" w:rsidR="00000000" w:rsidRDefault="00000000">
      <w:pPr>
        <w:suppressAutoHyphens w:val="0"/>
        <w:autoSpaceDE w:val="0"/>
        <w:contextualSpacing/>
        <w:jc w:val="both"/>
        <w:rPr>
          <w:sz w:val="22"/>
          <w:szCs w:val="22"/>
        </w:rPr>
      </w:pPr>
      <w:r>
        <w:rPr>
          <w:sz w:val="22"/>
          <w:szCs w:val="22"/>
        </w:rPr>
        <w:t>- осуществление в круглосуточном режиме контроля за работоспособностью пожарной сигнализации и объектового оборудования на объекте защиты;</w:t>
      </w:r>
    </w:p>
    <w:p w14:paraId="67CDB6E9" w14:textId="77777777" w:rsidR="00000000" w:rsidRDefault="00000000">
      <w:pPr>
        <w:suppressAutoHyphens w:val="0"/>
        <w:autoSpaceDE w:val="0"/>
        <w:contextualSpacing/>
        <w:jc w:val="both"/>
        <w:rPr>
          <w:sz w:val="22"/>
          <w:szCs w:val="22"/>
        </w:rPr>
      </w:pPr>
      <w:r>
        <w:rPr>
          <w:sz w:val="22"/>
          <w:szCs w:val="22"/>
        </w:rPr>
        <w:t>- раннее обнаружение неисправностей пожарной сигнализации и объектового оборудования на объекте защиты с целью своевременного принятия мер по их ликвидации;</w:t>
      </w:r>
    </w:p>
    <w:p w14:paraId="59EF05B3" w14:textId="77777777" w:rsidR="00000000" w:rsidRDefault="00000000">
      <w:pPr>
        <w:suppressAutoHyphens w:val="0"/>
        <w:autoSpaceDE w:val="0"/>
        <w:contextualSpacing/>
        <w:jc w:val="both"/>
        <w:rPr>
          <w:sz w:val="22"/>
          <w:szCs w:val="22"/>
        </w:rPr>
      </w:pPr>
      <w:r>
        <w:rPr>
          <w:sz w:val="22"/>
          <w:szCs w:val="22"/>
        </w:rPr>
        <w:t>- сохранение информации о пожарах и неисправностях пожарной сигнализации на объекте защиты в базе данных для оказания помощи при расследовании причин пожаров;</w:t>
      </w:r>
    </w:p>
    <w:p w14:paraId="41BA83F0" w14:textId="77777777" w:rsidR="00000000" w:rsidRDefault="00000000">
      <w:pPr>
        <w:suppressAutoHyphens w:val="0"/>
        <w:autoSpaceDE w:val="0"/>
        <w:contextualSpacing/>
        <w:jc w:val="both"/>
        <w:rPr>
          <w:sz w:val="22"/>
          <w:szCs w:val="22"/>
        </w:rPr>
      </w:pPr>
      <w:r>
        <w:rPr>
          <w:sz w:val="22"/>
          <w:szCs w:val="22"/>
        </w:rPr>
        <w:t>- доведение информации о получении сигнала «Пожарная тревога», а также информации о неисправности средств пожарной автоматики до руководителя объекта и представителей специализированной и обслуживающих организаций;</w:t>
      </w:r>
    </w:p>
    <w:p w14:paraId="2B6454D9" w14:textId="77777777" w:rsidR="00000000" w:rsidRDefault="00000000">
      <w:pPr>
        <w:suppressAutoHyphens w:val="0"/>
        <w:autoSpaceDE w:val="0"/>
        <w:contextualSpacing/>
        <w:jc w:val="both"/>
        <w:rPr>
          <w:sz w:val="22"/>
          <w:szCs w:val="22"/>
        </w:rPr>
      </w:pPr>
      <w:r>
        <w:rPr>
          <w:sz w:val="22"/>
          <w:szCs w:val="22"/>
        </w:rPr>
        <w:t>- своевременно вносит и при необходимости корректирует информацию о объекте защиты, содержащуюся в карточке объекта.</w:t>
      </w:r>
    </w:p>
    <w:p w14:paraId="4317C753" w14:textId="77777777" w:rsidR="00000000" w:rsidRDefault="00000000">
      <w:pPr>
        <w:suppressAutoHyphens w:val="0"/>
        <w:autoSpaceDE w:val="0"/>
        <w:contextualSpacing/>
        <w:jc w:val="both"/>
        <w:rPr>
          <w:sz w:val="22"/>
          <w:szCs w:val="22"/>
          <w:lang w:eastAsia="en-US"/>
        </w:rPr>
      </w:pPr>
      <w:r>
        <w:rPr>
          <w:sz w:val="22"/>
          <w:szCs w:val="22"/>
        </w:rPr>
        <w:t xml:space="preserve">       </w:t>
      </w:r>
      <w:r>
        <w:rPr>
          <w:rFonts w:eastAsia="Calibri"/>
          <w:sz w:val="22"/>
          <w:szCs w:val="22"/>
          <w:lang w:eastAsia="en-US"/>
        </w:rPr>
        <w:t>2.3. В услуги по эксплуатационно- техническому обслуживанию исправных и работоспособных установок системы пожарной автоматики, объектового оборудования не входят работы по устранению неисправностей, возникших по причине неправильной эксплуатации ее Заказчиком (умышленные поломки, обрывы, поджоги, хищение технических средств целиком и (или) их составных частей).</w:t>
      </w:r>
    </w:p>
    <w:p w14:paraId="0246815D" w14:textId="77777777" w:rsidR="00000000" w:rsidRDefault="00000000">
      <w:pPr>
        <w:suppressAutoHyphens w:val="0"/>
        <w:autoSpaceDE w:val="0"/>
        <w:contextualSpacing/>
        <w:jc w:val="both"/>
        <w:rPr>
          <w:sz w:val="22"/>
          <w:szCs w:val="22"/>
          <w:lang w:eastAsia="en-US"/>
        </w:rPr>
      </w:pPr>
      <w:r>
        <w:rPr>
          <w:sz w:val="22"/>
          <w:szCs w:val="22"/>
          <w:lang w:eastAsia="en-US"/>
        </w:rPr>
        <w:t xml:space="preserve">      </w:t>
      </w:r>
      <w:r>
        <w:rPr>
          <w:rFonts w:eastAsia="Calibri"/>
          <w:sz w:val="22"/>
          <w:szCs w:val="22"/>
          <w:lang w:eastAsia="en-US"/>
        </w:rPr>
        <w:t xml:space="preserve">2.4. Круглосуточный контроль пожарной обстановки, контроль за работоспособностью средств пожарной автоматики, а также </w:t>
      </w:r>
      <w:r>
        <w:rPr>
          <w:color w:val="000000"/>
          <w:sz w:val="22"/>
          <w:szCs w:val="22"/>
          <w:shd w:val="clear" w:color="auto" w:fill="FFFFFF"/>
        </w:rPr>
        <w:t>за своевременностью и качеством эксплуатационно-технического обслуживания осуществляется Центром технического мониторинга (ЦТМ) ООО «Эксперт безопасности», что подтверждается ежемесячной проверкой и утверждением актов подтверждения соответствия выполненных работ по техническому обслуживанию требованиям «Руководства по эксплуатации».</w:t>
      </w:r>
    </w:p>
    <w:p w14:paraId="65DD87D4" w14:textId="77777777" w:rsidR="00000000" w:rsidRDefault="00000000">
      <w:pPr>
        <w:widowControl w:val="0"/>
        <w:shd w:val="clear" w:color="auto" w:fill="FFFFFF"/>
        <w:suppressAutoHyphens w:val="0"/>
        <w:autoSpaceDE w:val="0"/>
        <w:jc w:val="both"/>
        <w:rPr>
          <w:rFonts w:eastAsia="Calibri"/>
          <w:b/>
          <w:sz w:val="22"/>
          <w:szCs w:val="22"/>
          <w:lang w:eastAsia="en-US"/>
        </w:rPr>
      </w:pPr>
      <w:r>
        <w:rPr>
          <w:sz w:val="22"/>
          <w:szCs w:val="22"/>
          <w:lang w:eastAsia="en-US"/>
        </w:rPr>
        <w:t xml:space="preserve">      </w:t>
      </w:r>
      <w:r>
        <w:rPr>
          <w:rFonts w:eastAsia="Calibri"/>
          <w:sz w:val="22"/>
          <w:szCs w:val="22"/>
          <w:lang w:eastAsia="en-US"/>
        </w:rPr>
        <w:t>2.5.</w:t>
      </w:r>
      <w:r>
        <w:rPr>
          <w:sz w:val="22"/>
          <w:szCs w:val="22"/>
        </w:rPr>
        <w:t xml:space="preserve"> </w:t>
      </w:r>
      <w:r>
        <w:rPr>
          <w:rFonts w:eastAsia="Calibri"/>
          <w:sz w:val="22"/>
          <w:szCs w:val="22"/>
          <w:lang w:eastAsia="en-US"/>
        </w:rPr>
        <w:t>Результаты выполнения работ, предусмотренных п.2.1 договора, регистрируются в Журнале технического обслуживания и ремонта систем пожарной автоматики.</w:t>
      </w:r>
      <w:r>
        <w:rPr>
          <w:sz w:val="22"/>
          <w:szCs w:val="22"/>
        </w:rPr>
        <w:t xml:space="preserve"> </w:t>
      </w:r>
      <w:r>
        <w:rPr>
          <w:rFonts w:eastAsia="Calibri"/>
          <w:sz w:val="22"/>
          <w:szCs w:val="22"/>
          <w:lang w:eastAsia="en-US"/>
        </w:rPr>
        <w:t>Результаты выполнения работ по плановому и внеплановому эксплуатационно-техническому обслуживанию в рамках настоящего Договора, подтверждаются соответствующими записями в Журнале регистрации работ. Журнал регистрации работ заводится на каждый Объект отдельно, утверждается Сторонами, один экземпляр Журнала находится на Объекте, второй у ответственного лица Исполнителя.</w:t>
      </w:r>
    </w:p>
    <w:p w14:paraId="7EB0AEF3" w14:textId="77777777" w:rsidR="00000000" w:rsidRDefault="00000000">
      <w:pPr>
        <w:suppressAutoHyphens w:val="0"/>
        <w:ind w:firstLine="709"/>
        <w:jc w:val="both"/>
        <w:rPr>
          <w:rFonts w:eastAsia="Calibri"/>
          <w:b/>
          <w:sz w:val="22"/>
          <w:szCs w:val="22"/>
          <w:lang w:eastAsia="en-US"/>
        </w:rPr>
      </w:pPr>
    </w:p>
    <w:p w14:paraId="5B349670" w14:textId="77777777" w:rsidR="00000000" w:rsidRDefault="00000000">
      <w:pPr>
        <w:numPr>
          <w:ilvl w:val="0"/>
          <w:numId w:val="3"/>
        </w:numPr>
        <w:suppressAutoHyphens w:val="0"/>
        <w:ind w:left="3261" w:hanging="284"/>
        <w:jc w:val="both"/>
        <w:rPr>
          <w:rFonts w:eastAsia="Calibri"/>
          <w:sz w:val="22"/>
          <w:szCs w:val="22"/>
          <w:lang w:eastAsia="en-US"/>
        </w:rPr>
      </w:pPr>
      <w:r>
        <w:rPr>
          <w:rFonts w:eastAsia="Calibri"/>
          <w:b/>
          <w:sz w:val="22"/>
          <w:szCs w:val="22"/>
          <w:lang w:eastAsia="en-US"/>
        </w:rPr>
        <w:t xml:space="preserve">Права и обязанности Сторон </w:t>
      </w:r>
    </w:p>
    <w:p w14:paraId="0B7C31C3" w14:textId="77777777" w:rsidR="00000000" w:rsidRDefault="00000000">
      <w:pPr>
        <w:numPr>
          <w:ilvl w:val="1"/>
          <w:numId w:val="3"/>
        </w:numPr>
        <w:suppressAutoHyphens w:val="0"/>
        <w:jc w:val="both"/>
        <w:rPr>
          <w:rFonts w:eastAsia="Calibri"/>
          <w:sz w:val="22"/>
          <w:szCs w:val="22"/>
          <w:lang w:eastAsia="en-US"/>
        </w:rPr>
      </w:pPr>
      <w:r>
        <w:rPr>
          <w:rFonts w:eastAsia="Calibri"/>
          <w:sz w:val="22"/>
          <w:szCs w:val="22"/>
          <w:lang w:eastAsia="en-US"/>
        </w:rPr>
        <w:t>Исполнитель обязуется:</w:t>
      </w:r>
    </w:p>
    <w:p w14:paraId="368DCEF9" w14:textId="77777777" w:rsidR="00000000" w:rsidRDefault="00000000">
      <w:pPr>
        <w:numPr>
          <w:ilvl w:val="2"/>
          <w:numId w:val="3"/>
        </w:numPr>
        <w:suppressAutoHyphens w:val="0"/>
        <w:ind w:left="0" w:firstLine="426"/>
        <w:jc w:val="both"/>
        <w:rPr>
          <w:rFonts w:eastAsia="Calibri"/>
          <w:sz w:val="22"/>
          <w:szCs w:val="22"/>
          <w:lang w:eastAsia="en-US"/>
        </w:rPr>
      </w:pPr>
      <w:r>
        <w:rPr>
          <w:rFonts w:eastAsia="Calibri"/>
          <w:sz w:val="22"/>
          <w:szCs w:val="22"/>
          <w:lang w:eastAsia="en-US"/>
        </w:rPr>
        <w:t>Осуществлять плановое эксплуатационно-техническое обслуживание исправных и работоспособных установок системы автоматической пожарной сигнализации и оповещения и управления эвакуацией людей, объектового оборудования и их текущий ремонт в объёме, предусмотренном п.2.2. договора и Регламентом (Приложение № 1).</w:t>
      </w:r>
    </w:p>
    <w:p w14:paraId="7949E4B8" w14:textId="77777777" w:rsidR="00000000" w:rsidRDefault="00000000">
      <w:pPr>
        <w:numPr>
          <w:ilvl w:val="2"/>
          <w:numId w:val="3"/>
        </w:numPr>
        <w:suppressAutoHyphens w:val="0"/>
        <w:ind w:left="0" w:firstLine="426"/>
        <w:jc w:val="both"/>
        <w:rPr>
          <w:rFonts w:eastAsia="Calibri"/>
          <w:sz w:val="22"/>
          <w:szCs w:val="22"/>
          <w:lang w:eastAsia="en-US"/>
        </w:rPr>
      </w:pPr>
      <w:r>
        <w:rPr>
          <w:rFonts w:eastAsia="Calibri"/>
          <w:sz w:val="22"/>
          <w:szCs w:val="22"/>
          <w:lang w:eastAsia="en-US"/>
        </w:rPr>
        <w:t>При выполнении работ по эксплуатационно-техническому обслуживанию исправных и работоспособных установок системы автоматической пожарной сигнализации и оповещения и управления эвакуацией людей, объектового оборудования и их текущему ремонту объекта защиты Заказчика соблюдать установленные на Объекте правила внутреннего распорядка.</w:t>
      </w:r>
    </w:p>
    <w:p w14:paraId="22D864E0" w14:textId="77777777" w:rsidR="00000000" w:rsidRDefault="00000000">
      <w:pPr>
        <w:suppressAutoHyphens w:val="0"/>
        <w:ind w:left="426"/>
        <w:jc w:val="both"/>
        <w:rPr>
          <w:rFonts w:eastAsia="Calibri"/>
          <w:sz w:val="22"/>
          <w:szCs w:val="22"/>
          <w:lang w:eastAsia="en-US"/>
        </w:rPr>
      </w:pPr>
      <w:r>
        <w:rPr>
          <w:rFonts w:eastAsia="Calibri"/>
          <w:sz w:val="22"/>
          <w:szCs w:val="22"/>
          <w:lang w:eastAsia="en-US"/>
        </w:rPr>
        <w:t>При проведении работ по ТО и TP систем Исполнитель должен:</w:t>
      </w:r>
    </w:p>
    <w:p w14:paraId="62A2ACEE" w14:textId="77777777" w:rsidR="00000000" w:rsidRDefault="00000000">
      <w:pPr>
        <w:suppressAutoHyphens w:val="0"/>
        <w:ind w:left="426"/>
        <w:jc w:val="both"/>
        <w:rPr>
          <w:rFonts w:eastAsia="Calibri"/>
          <w:sz w:val="22"/>
          <w:szCs w:val="22"/>
          <w:lang w:eastAsia="en-US"/>
        </w:rPr>
      </w:pPr>
      <w:r>
        <w:rPr>
          <w:rFonts w:eastAsia="Calibri"/>
          <w:sz w:val="22"/>
          <w:szCs w:val="22"/>
          <w:lang w:eastAsia="en-US"/>
        </w:rPr>
        <w:t>- строго соблюдать периодичность и объем работ, предусмотренный технической документацией обслуживаемых систем и их составных частей;</w:t>
      </w:r>
    </w:p>
    <w:p w14:paraId="15D11236" w14:textId="77777777" w:rsidR="00000000" w:rsidRDefault="00000000">
      <w:pPr>
        <w:suppressAutoHyphens w:val="0"/>
        <w:ind w:left="426"/>
        <w:jc w:val="both"/>
        <w:rPr>
          <w:rFonts w:eastAsia="Calibri"/>
          <w:sz w:val="22"/>
          <w:szCs w:val="22"/>
          <w:lang w:eastAsia="en-US"/>
        </w:rPr>
      </w:pPr>
      <w:r>
        <w:rPr>
          <w:rFonts w:eastAsia="Calibri"/>
          <w:sz w:val="22"/>
          <w:szCs w:val="22"/>
          <w:lang w:eastAsia="en-US"/>
        </w:rPr>
        <w:lastRenderedPageBreak/>
        <w:t>- регулярно осуществлять порученное ему ведение документации, связанной с проведением ТО и TP систем, предусмотренной нормативными документами на ТО и TP систем и настоящим стандартом;</w:t>
      </w:r>
    </w:p>
    <w:p w14:paraId="10B45CBD" w14:textId="77777777" w:rsidR="00000000" w:rsidRDefault="00000000">
      <w:pPr>
        <w:suppressAutoHyphens w:val="0"/>
        <w:ind w:left="426"/>
        <w:jc w:val="both"/>
        <w:rPr>
          <w:rFonts w:eastAsia="Calibri"/>
          <w:sz w:val="22"/>
          <w:szCs w:val="22"/>
          <w:lang w:eastAsia="en-US"/>
        </w:rPr>
      </w:pPr>
      <w:r>
        <w:rPr>
          <w:rFonts w:eastAsia="Calibri"/>
          <w:sz w:val="22"/>
          <w:szCs w:val="22"/>
          <w:lang w:eastAsia="en-US"/>
        </w:rPr>
        <w:t>- применять контрольно-измерительные приборы, средства испытаний, инструменты, принадлежности, запасные части и материалы (в том числе расходные), соответствующие требованиям, установленным нормативно-технической и технической документацией на системы и их составные части;</w:t>
      </w:r>
    </w:p>
    <w:p w14:paraId="72567E32" w14:textId="77777777" w:rsidR="00000000" w:rsidRDefault="00000000">
      <w:pPr>
        <w:suppressAutoHyphens w:val="0"/>
        <w:ind w:left="426"/>
        <w:jc w:val="both"/>
        <w:rPr>
          <w:rFonts w:eastAsia="Calibri"/>
          <w:sz w:val="22"/>
          <w:szCs w:val="22"/>
          <w:lang w:eastAsia="en-US"/>
        </w:rPr>
      </w:pPr>
      <w:r>
        <w:rPr>
          <w:rFonts w:eastAsia="Calibri"/>
          <w:sz w:val="22"/>
          <w:szCs w:val="22"/>
          <w:lang w:eastAsia="en-US"/>
        </w:rPr>
        <w:t>- при проведении TP системы не допускать применения для замены неавторизованных изделий и материалов;</w:t>
      </w:r>
    </w:p>
    <w:p w14:paraId="7B344590" w14:textId="77777777" w:rsidR="00000000" w:rsidRDefault="00000000">
      <w:pPr>
        <w:suppressAutoHyphens w:val="0"/>
        <w:ind w:left="426"/>
        <w:jc w:val="both"/>
        <w:rPr>
          <w:sz w:val="22"/>
          <w:szCs w:val="22"/>
        </w:rPr>
      </w:pPr>
      <w:r>
        <w:rPr>
          <w:rFonts w:eastAsia="Calibri"/>
          <w:sz w:val="22"/>
          <w:szCs w:val="22"/>
          <w:lang w:eastAsia="en-US"/>
        </w:rPr>
        <w:t>- при проведении TP системы осуществлять замену вышедших из строя составных частей на аналогичные, при невозможности — на основании ведомости замены завода-изготовителя.</w:t>
      </w:r>
    </w:p>
    <w:p w14:paraId="1F5D99D4" w14:textId="77777777" w:rsidR="00000000" w:rsidRDefault="00000000">
      <w:pPr>
        <w:suppressAutoHyphens w:val="0"/>
        <w:ind w:left="426"/>
        <w:jc w:val="both"/>
        <w:rPr>
          <w:sz w:val="22"/>
          <w:szCs w:val="22"/>
        </w:rPr>
      </w:pPr>
      <w:r>
        <w:rPr>
          <w:sz w:val="22"/>
          <w:szCs w:val="22"/>
        </w:rPr>
        <w:t>Принятию на ТО и ППР предшествует первичное обследование установки пожарной</w:t>
      </w:r>
    </w:p>
    <w:p w14:paraId="64E31EDF" w14:textId="77777777" w:rsidR="00000000" w:rsidRDefault="0000000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автоматики на объекте с целью определения ее состояния. </w:t>
      </w:r>
    </w:p>
    <w:p w14:paraId="78244E70" w14:textId="77777777" w:rsidR="00000000" w:rsidRDefault="0000000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Работы по первичному обследованию состоят из:</w:t>
      </w:r>
    </w:p>
    <w:p w14:paraId="23E22170" w14:textId="77777777" w:rsidR="00000000" w:rsidRDefault="0000000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проверки наличия эксплуатационной, проектной и приемосдаточной документации;</w:t>
      </w:r>
    </w:p>
    <w:p w14:paraId="35299E2E" w14:textId="77777777" w:rsidR="00000000" w:rsidRDefault="0000000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проверки соответствия монтажа установки пожарной автоматики рабочему проекту (акту обследования);</w:t>
      </w:r>
    </w:p>
    <w:p w14:paraId="18A6120C" w14:textId="77777777" w:rsidR="00000000" w:rsidRDefault="0000000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проверки работоспособности установки в целом.</w:t>
      </w:r>
    </w:p>
    <w:p w14:paraId="360F06D7" w14:textId="77777777" w:rsidR="00000000" w:rsidRDefault="0000000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По результатам обследования составляется Акт первичного обследования систем пожарной автоматики.</w:t>
      </w:r>
    </w:p>
    <w:p w14:paraId="79862D95" w14:textId="77777777" w:rsidR="00000000" w:rsidRDefault="00000000">
      <w:pPr>
        <w:pStyle w:val="ConsPlusNormal"/>
        <w:ind w:firstLine="540"/>
        <w:jc w:val="both"/>
        <w:rPr>
          <w:rFonts w:eastAsia="Calibri"/>
          <w:sz w:val="22"/>
          <w:szCs w:val="22"/>
          <w:lang w:eastAsia="en-US"/>
        </w:rPr>
      </w:pPr>
      <w:r>
        <w:rPr>
          <w:rFonts w:ascii="Times New Roman" w:hAnsi="Times New Roman" w:cs="Times New Roman"/>
          <w:sz w:val="22"/>
          <w:szCs w:val="22"/>
        </w:rPr>
        <w:t>На установку пожарной автоматики, находящуюся в неработоспособном состоянии, оформляется дефектная ведомость.</w:t>
      </w:r>
    </w:p>
    <w:p w14:paraId="2B8FB846" w14:textId="77777777" w:rsidR="00A44943" w:rsidRPr="00A44943" w:rsidRDefault="00000000" w:rsidP="00A44943">
      <w:pPr>
        <w:suppressAutoHyphens w:val="0"/>
        <w:autoSpaceDE w:val="0"/>
        <w:autoSpaceDN w:val="0"/>
        <w:adjustRightInd w:val="0"/>
        <w:ind w:firstLine="709"/>
        <w:jc w:val="both"/>
        <w:rPr>
          <w:sz w:val="22"/>
          <w:szCs w:val="22"/>
          <w:lang w:eastAsia="ru-RU"/>
        </w:rPr>
      </w:pPr>
      <w:r>
        <w:rPr>
          <w:rFonts w:eastAsia="Calibri"/>
          <w:sz w:val="22"/>
          <w:szCs w:val="22"/>
          <w:lang w:eastAsia="en-US"/>
        </w:rPr>
        <w:t xml:space="preserve">Обеспечивать круглосуточный приём заявок от «Заказчика» на устранение неисправностей в работе системы пожарной автоматики по </w:t>
      </w:r>
      <w:r w:rsidR="00CF5F7E">
        <w:rPr>
          <w:rFonts w:eastAsia="Calibri"/>
          <w:sz w:val="22"/>
          <w:szCs w:val="22"/>
          <w:lang w:eastAsia="en-US"/>
        </w:rPr>
        <w:t>телефонам:</w:t>
      </w:r>
      <w:r w:rsidR="00A44943" w:rsidRPr="00A44943">
        <w:rPr>
          <w:rFonts w:eastAsia="Calibri"/>
          <w:sz w:val="22"/>
          <w:szCs w:val="22"/>
          <w:lang w:eastAsia="en-US"/>
        </w:rPr>
        <w:t xml:space="preserve"> </w:t>
      </w:r>
      <w:r w:rsidR="00A44943" w:rsidRPr="00A44943">
        <w:rPr>
          <w:sz w:val="22"/>
          <w:szCs w:val="22"/>
          <w:lang w:eastAsia="ru-RU"/>
        </w:rPr>
        <w:t xml:space="preserve">8(8452) 67-47-14, 8-880-550-77-92 или по </w:t>
      </w:r>
      <w:r w:rsidR="00A44943" w:rsidRPr="00A44943">
        <w:rPr>
          <w:sz w:val="22"/>
          <w:szCs w:val="22"/>
          <w:lang w:val="en-US" w:eastAsia="ru-RU"/>
        </w:rPr>
        <w:t>e</w:t>
      </w:r>
      <w:r w:rsidR="00A44943" w:rsidRPr="00A44943">
        <w:rPr>
          <w:sz w:val="22"/>
          <w:szCs w:val="22"/>
          <w:lang w:eastAsia="ru-RU"/>
        </w:rPr>
        <w:t>-</w:t>
      </w:r>
      <w:r w:rsidR="00A44943" w:rsidRPr="00A44943">
        <w:rPr>
          <w:sz w:val="22"/>
          <w:szCs w:val="22"/>
          <w:lang w:val="en-US" w:eastAsia="ru-RU"/>
        </w:rPr>
        <w:t>mail</w:t>
      </w:r>
      <w:r w:rsidR="00A44943" w:rsidRPr="00A44943">
        <w:rPr>
          <w:sz w:val="22"/>
          <w:szCs w:val="22"/>
          <w:lang w:eastAsia="ru-RU"/>
        </w:rPr>
        <w:t xml:space="preserve">: </w:t>
      </w:r>
      <w:hyperlink r:id="rId6" w:history="1">
        <w:r w:rsidR="00A44943" w:rsidRPr="00A44943">
          <w:rPr>
            <w:color w:val="0563C1"/>
            <w:sz w:val="22"/>
            <w:szCs w:val="22"/>
            <w:u w:val="single"/>
            <w:lang w:val="en-US" w:eastAsia="ru-RU"/>
          </w:rPr>
          <w:t>exbez</w:t>
        </w:r>
        <w:r w:rsidR="00A44943" w:rsidRPr="00A44943">
          <w:rPr>
            <w:color w:val="0563C1"/>
            <w:sz w:val="22"/>
            <w:szCs w:val="22"/>
            <w:u w:val="single"/>
            <w:lang w:eastAsia="ru-RU"/>
          </w:rPr>
          <w:t>.64@</w:t>
        </w:r>
        <w:r w:rsidR="00A44943" w:rsidRPr="00A44943">
          <w:rPr>
            <w:color w:val="0563C1"/>
            <w:sz w:val="22"/>
            <w:szCs w:val="22"/>
            <w:u w:val="single"/>
            <w:lang w:val="en-US" w:eastAsia="ru-RU"/>
          </w:rPr>
          <w:t>yandex</w:t>
        </w:r>
        <w:r w:rsidR="00A44943" w:rsidRPr="00A44943">
          <w:rPr>
            <w:color w:val="0563C1"/>
            <w:sz w:val="22"/>
            <w:szCs w:val="22"/>
            <w:u w:val="single"/>
            <w:lang w:eastAsia="ru-RU"/>
          </w:rPr>
          <w:t>.</w:t>
        </w:r>
        <w:r w:rsidR="00A44943" w:rsidRPr="00A44943">
          <w:rPr>
            <w:color w:val="0563C1"/>
            <w:sz w:val="22"/>
            <w:szCs w:val="22"/>
            <w:u w:val="single"/>
            <w:lang w:val="en-US" w:eastAsia="ru-RU"/>
          </w:rPr>
          <w:t>ru</w:t>
        </w:r>
      </w:hyperlink>
      <w:r w:rsidR="00A44943" w:rsidRPr="00A44943">
        <w:rPr>
          <w:sz w:val="22"/>
          <w:szCs w:val="22"/>
          <w:lang w:eastAsia="ru-RU"/>
        </w:rPr>
        <w:t xml:space="preserve">. </w:t>
      </w:r>
    </w:p>
    <w:p w14:paraId="439D14BF" w14:textId="77777777" w:rsidR="00A44943" w:rsidRPr="00A44943" w:rsidRDefault="00000000" w:rsidP="00A44943">
      <w:pPr>
        <w:suppressAutoHyphens w:val="0"/>
        <w:autoSpaceDE w:val="0"/>
        <w:autoSpaceDN w:val="0"/>
        <w:adjustRightInd w:val="0"/>
        <w:ind w:firstLine="709"/>
        <w:jc w:val="both"/>
        <w:rPr>
          <w:sz w:val="22"/>
          <w:szCs w:val="22"/>
          <w:lang w:eastAsia="ru-RU"/>
        </w:rPr>
      </w:pPr>
      <w:r>
        <w:rPr>
          <w:sz w:val="22"/>
          <w:szCs w:val="22"/>
          <w:lang w:eastAsia="en-US"/>
        </w:rPr>
        <w:t xml:space="preserve">      </w:t>
      </w:r>
      <w:r>
        <w:rPr>
          <w:rFonts w:eastAsia="Calibri"/>
          <w:sz w:val="22"/>
          <w:szCs w:val="22"/>
          <w:lang w:eastAsia="en-US"/>
        </w:rPr>
        <w:t>3.1.4.</w:t>
      </w:r>
      <w:r>
        <w:rPr>
          <w:sz w:val="22"/>
          <w:szCs w:val="22"/>
        </w:rPr>
        <w:t xml:space="preserve"> </w:t>
      </w:r>
      <w:r>
        <w:rPr>
          <w:rFonts w:eastAsia="Calibri"/>
          <w:sz w:val="22"/>
          <w:szCs w:val="22"/>
          <w:lang w:eastAsia="en-US"/>
        </w:rPr>
        <w:t xml:space="preserve">В рамках выполнения работ по внеплановому эксплуатационно-техническому обслуживанию устранять возникшие технические неисправности Оборудования в течение 18 (восемнадцать) часов с момента получения от Заказчика заявки на выполнение таких работ. Заявка на выполнение работ направляется устно по телефонам: </w:t>
      </w:r>
      <w:r w:rsidR="00A44943" w:rsidRPr="00A44943">
        <w:rPr>
          <w:rFonts w:eastAsia="Calibri"/>
          <w:sz w:val="22"/>
          <w:szCs w:val="22"/>
          <w:lang w:eastAsia="en-US"/>
        </w:rPr>
        <w:t xml:space="preserve">: </w:t>
      </w:r>
      <w:r w:rsidR="00A44943" w:rsidRPr="00A44943">
        <w:rPr>
          <w:sz w:val="22"/>
          <w:szCs w:val="22"/>
          <w:lang w:eastAsia="ru-RU"/>
        </w:rPr>
        <w:t xml:space="preserve">8(8452) 67-47-14, 8-880-550-77-92 или по </w:t>
      </w:r>
      <w:r w:rsidR="00A44943" w:rsidRPr="00A44943">
        <w:rPr>
          <w:sz w:val="22"/>
          <w:szCs w:val="22"/>
          <w:lang w:val="en-US" w:eastAsia="ru-RU"/>
        </w:rPr>
        <w:t>e</w:t>
      </w:r>
      <w:r w:rsidR="00A44943" w:rsidRPr="00A44943">
        <w:rPr>
          <w:sz w:val="22"/>
          <w:szCs w:val="22"/>
          <w:lang w:eastAsia="ru-RU"/>
        </w:rPr>
        <w:t>-</w:t>
      </w:r>
      <w:r w:rsidR="00A44943" w:rsidRPr="00A44943">
        <w:rPr>
          <w:sz w:val="22"/>
          <w:szCs w:val="22"/>
          <w:lang w:val="en-US" w:eastAsia="ru-RU"/>
        </w:rPr>
        <w:t>mail</w:t>
      </w:r>
      <w:r w:rsidR="00A44943" w:rsidRPr="00A44943">
        <w:rPr>
          <w:sz w:val="22"/>
          <w:szCs w:val="22"/>
          <w:lang w:eastAsia="ru-RU"/>
        </w:rPr>
        <w:t xml:space="preserve">: </w:t>
      </w:r>
      <w:hyperlink r:id="rId7" w:history="1">
        <w:r w:rsidR="00A44943" w:rsidRPr="00A44943">
          <w:rPr>
            <w:color w:val="0563C1"/>
            <w:sz w:val="22"/>
            <w:szCs w:val="22"/>
            <w:u w:val="single"/>
            <w:lang w:val="en-US" w:eastAsia="ru-RU"/>
          </w:rPr>
          <w:t>exbez</w:t>
        </w:r>
        <w:r w:rsidR="00A44943" w:rsidRPr="00A44943">
          <w:rPr>
            <w:color w:val="0563C1"/>
            <w:sz w:val="22"/>
            <w:szCs w:val="22"/>
            <w:u w:val="single"/>
            <w:lang w:eastAsia="ru-RU"/>
          </w:rPr>
          <w:t>.64@</w:t>
        </w:r>
        <w:r w:rsidR="00A44943" w:rsidRPr="00A44943">
          <w:rPr>
            <w:color w:val="0563C1"/>
            <w:sz w:val="22"/>
            <w:szCs w:val="22"/>
            <w:u w:val="single"/>
            <w:lang w:val="en-US" w:eastAsia="ru-RU"/>
          </w:rPr>
          <w:t>yandex</w:t>
        </w:r>
        <w:r w:rsidR="00A44943" w:rsidRPr="00A44943">
          <w:rPr>
            <w:color w:val="0563C1"/>
            <w:sz w:val="22"/>
            <w:szCs w:val="22"/>
            <w:u w:val="single"/>
            <w:lang w:eastAsia="ru-RU"/>
          </w:rPr>
          <w:t>.</w:t>
        </w:r>
        <w:r w:rsidR="00A44943" w:rsidRPr="00A44943">
          <w:rPr>
            <w:color w:val="0563C1"/>
            <w:sz w:val="22"/>
            <w:szCs w:val="22"/>
            <w:u w:val="single"/>
            <w:lang w:val="en-US" w:eastAsia="ru-RU"/>
          </w:rPr>
          <w:t>ru</w:t>
        </w:r>
      </w:hyperlink>
      <w:r w:rsidR="00A44943" w:rsidRPr="00A44943">
        <w:rPr>
          <w:sz w:val="22"/>
          <w:szCs w:val="22"/>
          <w:lang w:eastAsia="ru-RU"/>
        </w:rPr>
        <w:t xml:space="preserve">. </w:t>
      </w:r>
    </w:p>
    <w:p w14:paraId="7C31A984" w14:textId="77777777" w:rsidR="00000000" w:rsidRDefault="00000000">
      <w:pPr>
        <w:suppressAutoHyphens w:val="0"/>
        <w:jc w:val="both"/>
        <w:rPr>
          <w:i/>
          <w:sz w:val="22"/>
          <w:szCs w:val="22"/>
          <w:lang w:eastAsia="en-US"/>
        </w:rPr>
      </w:pPr>
      <w:r>
        <w:rPr>
          <w:i/>
          <w:sz w:val="22"/>
          <w:szCs w:val="22"/>
          <w:lang w:eastAsia="en-US"/>
        </w:rPr>
        <w:t xml:space="preserve">      </w:t>
      </w:r>
      <w:r>
        <w:rPr>
          <w:rFonts w:eastAsia="Calibri"/>
          <w:sz w:val="22"/>
          <w:szCs w:val="22"/>
          <w:lang w:eastAsia="en-US"/>
        </w:rPr>
        <w:t>3.1.5.</w:t>
      </w:r>
      <w:r>
        <w:rPr>
          <w:rFonts w:eastAsia="Calibri"/>
          <w:sz w:val="22"/>
          <w:szCs w:val="22"/>
          <w:lang w:eastAsia="en-US"/>
        </w:rPr>
        <w:tab/>
        <w:t>Предоставить «Заказчику» список лиц, допущенных для проведения работ по эксплуатационно-техническому обслуживанию системы пожарной автоматики на Объекте защиты.</w:t>
      </w:r>
    </w:p>
    <w:p w14:paraId="18412DC2" w14:textId="77777777" w:rsidR="00000000" w:rsidRDefault="00000000">
      <w:pPr>
        <w:suppressAutoHyphens w:val="0"/>
        <w:jc w:val="both"/>
        <w:rPr>
          <w:rFonts w:eastAsia="Calibri"/>
          <w:sz w:val="22"/>
          <w:szCs w:val="22"/>
          <w:lang w:eastAsia="en-US"/>
        </w:rPr>
      </w:pPr>
      <w:r>
        <w:rPr>
          <w:i/>
          <w:sz w:val="22"/>
          <w:szCs w:val="22"/>
          <w:lang w:eastAsia="en-US"/>
        </w:rPr>
        <w:t xml:space="preserve">     </w:t>
      </w:r>
      <w:r>
        <w:rPr>
          <w:rFonts w:eastAsia="Calibri"/>
          <w:sz w:val="22"/>
          <w:szCs w:val="22"/>
          <w:lang w:eastAsia="en-US"/>
        </w:rPr>
        <w:t>3.1.6. Предоставить лицензию на право производства работ, являющихся предметом настоящего договора.</w:t>
      </w:r>
    </w:p>
    <w:p w14:paraId="1785283F" w14:textId="77777777" w:rsidR="00000000" w:rsidRDefault="00000000">
      <w:pPr>
        <w:suppressAutoHyphens w:val="0"/>
        <w:ind w:firstLine="709"/>
        <w:jc w:val="both"/>
        <w:rPr>
          <w:sz w:val="22"/>
          <w:szCs w:val="22"/>
          <w:lang w:eastAsia="ru-RU"/>
        </w:rPr>
      </w:pPr>
      <w:r>
        <w:rPr>
          <w:rFonts w:eastAsia="Calibri"/>
          <w:sz w:val="22"/>
          <w:szCs w:val="22"/>
          <w:lang w:eastAsia="en-US"/>
        </w:rPr>
        <w:t>3.2. Исполнитель вправе:</w:t>
      </w:r>
    </w:p>
    <w:p w14:paraId="6A65B846" w14:textId="77777777" w:rsidR="00000000" w:rsidRDefault="00000000">
      <w:pPr>
        <w:suppressAutoHyphens w:val="0"/>
        <w:autoSpaceDE w:val="0"/>
        <w:ind w:firstLine="709"/>
        <w:jc w:val="both"/>
        <w:rPr>
          <w:rFonts w:eastAsia="Calibri"/>
          <w:sz w:val="22"/>
          <w:szCs w:val="22"/>
          <w:lang w:eastAsia="en-US"/>
        </w:rPr>
      </w:pPr>
      <w:r>
        <w:rPr>
          <w:sz w:val="22"/>
          <w:szCs w:val="22"/>
          <w:lang w:eastAsia="ru-RU"/>
        </w:rPr>
        <w:t>3.2.1. Самостоятельно определять количество специалистов и график выполнения работ, указанных в п. 2. настоящего Договора,</w:t>
      </w:r>
      <w:r>
        <w:rPr>
          <w:sz w:val="22"/>
          <w:szCs w:val="22"/>
        </w:rPr>
        <w:t xml:space="preserve"> </w:t>
      </w:r>
      <w:r>
        <w:rPr>
          <w:sz w:val="22"/>
          <w:szCs w:val="22"/>
          <w:lang w:eastAsia="ru-RU"/>
        </w:rPr>
        <w:t>привлекать сторонние организации для исполнения настоящего Договора.</w:t>
      </w:r>
    </w:p>
    <w:p w14:paraId="5B5B48E5" w14:textId="77777777" w:rsidR="00000000" w:rsidRDefault="00000000">
      <w:pPr>
        <w:suppressAutoHyphens w:val="0"/>
        <w:ind w:firstLine="709"/>
        <w:jc w:val="both"/>
        <w:rPr>
          <w:sz w:val="22"/>
          <w:szCs w:val="22"/>
          <w:lang w:eastAsia="ru-RU"/>
        </w:rPr>
      </w:pPr>
      <w:r>
        <w:rPr>
          <w:rFonts w:eastAsia="Calibri"/>
          <w:sz w:val="22"/>
          <w:szCs w:val="22"/>
          <w:lang w:eastAsia="en-US"/>
        </w:rPr>
        <w:t>3.3. Заказчик обязуется:</w:t>
      </w:r>
    </w:p>
    <w:p w14:paraId="58084F82" w14:textId="77777777" w:rsidR="00000000" w:rsidRDefault="00000000">
      <w:pPr>
        <w:suppressAutoHyphens w:val="0"/>
        <w:autoSpaceDE w:val="0"/>
        <w:ind w:firstLine="709"/>
        <w:jc w:val="both"/>
        <w:rPr>
          <w:sz w:val="22"/>
          <w:szCs w:val="22"/>
          <w:lang w:eastAsia="ru-RU"/>
        </w:rPr>
      </w:pPr>
      <w:r>
        <w:rPr>
          <w:sz w:val="22"/>
          <w:szCs w:val="22"/>
          <w:lang w:eastAsia="ru-RU"/>
        </w:rPr>
        <w:t>3.3.1. Предоставить специалистам Исполнителя допуск в помещения, в которых установлено Оборудование системы пожарной автоматики объекта защиты.</w:t>
      </w:r>
    </w:p>
    <w:p w14:paraId="51DF11A8" w14:textId="77777777" w:rsidR="00000000" w:rsidRDefault="00000000">
      <w:pPr>
        <w:suppressAutoHyphens w:val="0"/>
        <w:autoSpaceDE w:val="0"/>
        <w:ind w:firstLine="709"/>
        <w:jc w:val="both"/>
        <w:rPr>
          <w:sz w:val="22"/>
          <w:szCs w:val="22"/>
          <w:lang w:eastAsia="ru-RU"/>
        </w:rPr>
      </w:pPr>
      <w:r>
        <w:rPr>
          <w:sz w:val="22"/>
          <w:szCs w:val="22"/>
          <w:lang w:eastAsia="ru-RU"/>
        </w:rPr>
        <w:t>3.3.2.</w:t>
      </w:r>
      <w:r>
        <w:rPr>
          <w:sz w:val="22"/>
          <w:szCs w:val="22"/>
        </w:rPr>
        <w:t xml:space="preserve"> </w:t>
      </w:r>
      <w:r>
        <w:rPr>
          <w:sz w:val="22"/>
          <w:szCs w:val="22"/>
          <w:lang w:eastAsia="ru-RU"/>
        </w:rPr>
        <w:t>Назначить приказом ответственное лицо, отвечающее за эксплуатацию системы пожарной автоматики, уполномочив его:</w:t>
      </w:r>
    </w:p>
    <w:p w14:paraId="75B5354A" w14:textId="77777777" w:rsidR="00000000" w:rsidRDefault="00000000">
      <w:pPr>
        <w:suppressAutoHyphens w:val="0"/>
        <w:autoSpaceDE w:val="0"/>
        <w:ind w:firstLine="709"/>
        <w:jc w:val="both"/>
        <w:rPr>
          <w:sz w:val="22"/>
          <w:szCs w:val="22"/>
          <w:lang w:eastAsia="ru-RU"/>
        </w:rPr>
      </w:pPr>
      <w:r>
        <w:rPr>
          <w:sz w:val="22"/>
          <w:szCs w:val="22"/>
          <w:lang w:eastAsia="ru-RU"/>
        </w:rPr>
        <w:t xml:space="preserve"> - принимать работу у «Исполнителя»;</w:t>
      </w:r>
    </w:p>
    <w:p w14:paraId="43CA613A" w14:textId="77777777" w:rsidR="00000000" w:rsidRDefault="00000000">
      <w:pPr>
        <w:suppressAutoHyphens w:val="0"/>
        <w:autoSpaceDE w:val="0"/>
        <w:ind w:firstLine="709"/>
        <w:jc w:val="both"/>
        <w:rPr>
          <w:sz w:val="22"/>
          <w:szCs w:val="22"/>
          <w:lang w:eastAsia="ru-RU"/>
        </w:rPr>
      </w:pPr>
      <w:r>
        <w:rPr>
          <w:sz w:val="22"/>
          <w:szCs w:val="22"/>
          <w:lang w:eastAsia="ru-RU"/>
        </w:rPr>
        <w:t xml:space="preserve"> - оформлять документацию на выполнение работ;</w:t>
      </w:r>
    </w:p>
    <w:p w14:paraId="4600C5F6" w14:textId="77777777" w:rsidR="00000000" w:rsidRDefault="00000000">
      <w:pPr>
        <w:suppressAutoHyphens w:val="0"/>
        <w:autoSpaceDE w:val="0"/>
        <w:ind w:firstLine="709"/>
        <w:jc w:val="both"/>
        <w:rPr>
          <w:sz w:val="22"/>
          <w:szCs w:val="22"/>
          <w:lang w:eastAsia="ru-RU"/>
        </w:rPr>
      </w:pPr>
      <w:r>
        <w:rPr>
          <w:sz w:val="22"/>
          <w:szCs w:val="22"/>
          <w:lang w:eastAsia="ru-RU"/>
        </w:rPr>
        <w:t xml:space="preserve"> - контролировать качество выполнения работ.</w:t>
      </w:r>
    </w:p>
    <w:p w14:paraId="26B74AAE" w14:textId="77777777" w:rsidR="00000000" w:rsidRDefault="00000000">
      <w:pPr>
        <w:suppressAutoHyphens w:val="0"/>
        <w:autoSpaceDE w:val="0"/>
        <w:ind w:firstLine="709"/>
        <w:jc w:val="both"/>
        <w:rPr>
          <w:rFonts w:eastAsia="Calibri"/>
          <w:sz w:val="22"/>
          <w:szCs w:val="22"/>
          <w:lang w:eastAsia="en-US"/>
        </w:rPr>
      </w:pPr>
      <w:r>
        <w:rPr>
          <w:sz w:val="22"/>
          <w:szCs w:val="22"/>
          <w:lang w:eastAsia="ru-RU"/>
        </w:rPr>
        <w:t xml:space="preserve"> 3.3.3.</w:t>
      </w:r>
      <w:r>
        <w:rPr>
          <w:sz w:val="22"/>
          <w:szCs w:val="22"/>
        </w:rPr>
        <w:t xml:space="preserve"> </w:t>
      </w:r>
      <w:r>
        <w:rPr>
          <w:sz w:val="22"/>
          <w:szCs w:val="22"/>
          <w:lang w:eastAsia="ru-RU"/>
        </w:rPr>
        <w:t xml:space="preserve">При проведении на «Объекте» ремонта, перепланировки, переоборудования помещений, в случаях появления новых или изменения мест хранения ценностей, изменения режима или профиля работ, сдачи помещений (площадей) в аренду (субаренду) или передачи помещений другим лицам, а также при проведении иных мероприятий, которые могут повлиять на техническое состояние системы пожарной автоматики и потребовать дополнительных мер по технической укреплённости «Объекта», уведомить об этом «Исполнителя» не позднее, чем за 10 дней до наступления таких изменений. В течение срока действия договора «Заказчик» ответственен за объективность и своевременное предоставление сведений о произошедших изменениях, и в письменной форме сообщать о них «Исполнителю».  </w:t>
      </w:r>
    </w:p>
    <w:p w14:paraId="60B8C6A8" w14:textId="77777777" w:rsidR="00000000" w:rsidRDefault="00000000">
      <w:pPr>
        <w:suppressAutoHyphens w:val="0"/>
        <w:ind w:firstLine="426"/>
        <w:jc w:val="both"/>
        <w:rPr>
          <w:sz w:val="22"/>
          <w:szCs w:val="22"/>
          <w:lang w:eastAsia="en-US"/>
        </w:rPr>
      </w:pPr>
      <w:r>
        <w:rPr>
          <w:rFonts w:eastAsia="Calibri"/>
          <w:sz w:val="22"/>
          <w:szCs w:val="22"/>
          <w:lang w:eastAsia="en-US"/>
        </w:rPr>
        <w:t>Если для проведения работ по ТО и TP требуется временное отключение системы или ее части либо ограничение их функций, то Заказчик должен предпринять компенсирующие меры по сохранению уровня безопасности здания или сооружения в период проведения этих работ.</w:t>
      </w:r>
    </w:p>
    <w:p w14:paraId="2BAA05E1" w14:textId="77777777" w:rsidR="00000000" w:rsidRDefault="00000000">
      <w:pPr>
        <w:suppressAutoHyphens w:val="0"/>
        <w:ind w:firstLine="426"/>
        <w:jc w:val="both"/>
        <w:rPr>
          <w:sz w:val="22"/>
          <w:szCs w:val="22"/>
          <w:lang w:eastAsia="en-US"/>
        </w:rPr>
      </w:pPr>
      <w:r>
        <w:rPr>
          <w:sz w:val="22"/>
          <w:szCs w:val="22"/>
          <w:lang w:eastAsia="en-US"/>
        </w:rPr>
        <w:t xml:space="preserve">  </w:t>
      </w:r>
      <w:r>
        <w:rPr>
          <w:rFonts w:eastAsia="Calibri"/>
          <w:sz w:val="22"/>
          <w:szCs w:val="22"/>
          <w:lang w:eastAsia="en-US"/>
        </w:rPr>
        <w:t xml:space="preserve">При выявлении в ходе эксплуатации и ТО системы неисправности основного(ых) устройства(ств) — составляющего(щих) системы (но до достижения ими назначенного срока службы) Заказчик должен произвести средний или капитальный ремонт системы, направленный на восстановление ее ресурса. По окончании ремонтных работ должен быть составлен акт об оценке продления ресурса системы, должны </w:t>
      </w:r>
      <w:r>
        <w:rPr>
          <w:rFonts w:eastAsia="Calibri"/>
          <w:sz w:val="22"/>
          <w:szCs w:val="22"/>
          <w:lang w:eastAsia="en-US"/>
        </w:rPr>
        <w:lastRenderedPageBreak/>
        <w:t>быть внесены изменения в исполнительную документацию, а также должна быть проведена оценка соответствия системы требованиям функциональной безопасности.</w:t>
      </w:r>
    </w:p>
    <w:p w14:paraId="34B06354" w14:textId="77777777" w:rsidR="00000000" w:rsidRDefault="00000000">
      <w:pPr>
        <w:suppressAutoHyphens w:val="0"/>
        <w:ind w:firstLine="426"/>
        <w:jc w:val="both"/>
        <w:rPr>
          <w:rFonts w:eastAsia="Calibri"/>
          <w:sz w:val="22"/>
          <w:szCs w:val="22"/>
          <w:lang w:eastAsia="en-US"/>
        </w:rPr>
      </w:pPr>
      <w:r>
        <w:rPr>
          <w:sz w:val="22"/>
          <w:szCs w:val="22"/>
          <w:lang w:eastAsia="en-US"/>
        </w:rPr>
        <w:t xml:space="preserve">    </w:t>
      </w:r>
      <w:r>
        <w:rPr>
          <w:rFonts w:eastAsia="Calibri"/>
          <w:sz w:val="22"/>
          <w:szCs w:val="22"/>
          <w:lang w:eastAsia="en-US"/>
        </w:rPr>
        <w:t>При достижении системой или ее составными частями предельного состояния (срока службы), в том числе после ремонта системы, ее составные части подлежат выводу из эксплуатации и списанию. К моменту достижения системой предельного состояния Заказчик должен принять меры к</w:t>
      </w:r>
    </w:p>
    <w:p w14:paraId="6DDF5824" w14:textId="77777777" w:rsidR="00000000" w:rsidRDefault="00000000">
      <w:pPr>
        <w:suppressAutoHyphens w:val="0"/>
        <w:jc w:val="both"/>
        <w:rPr>
          <w:sz w:val="22"/>
          <w:szCs w:val="22"/>
          <w:lang w:eastAsia="ru-RU"/>
        </w:rPr>
      </w:pPr>
      <w:r>
        <w:rPr>
          <w:rFonts w:eastAsia="Calibri"/>
          <w:sz w:val="22"/>
          <w:szCs w:val="22"/>
          <w:lang w:eastAsia="en-US"/>
        </w:rPr>
        <w:t>созданию новой системы.</w:t>
      </w:r>
    </w:p>
    <w:p w14:paraId="2C4559FC" w14:textId="77777777" w:rsidR="00000000" w:rsidRDefault="00000000">
      <w:pPr>
        <w:suppressAutoHyphens w:val="0"/>
        <w:autoSpaceDE w:val="0"/>
        <w:ind w:firstLine="709"/>
        <w:jc w:val="both"/>
        <w:rPr>
          <w:sz w:val="22"/>
          <w:szCs w:val="22"/>
          <w:lang w:eastAsia="ru-RU"/>
        </w:rPr>
      </w:pPr>
      <w:r>
        <w:rPr>
          <w:sz w:val="22"/>
          <w:szCs w:val="22"/>
          <w:lang w:eastAsia="ru-RU"/>
        </w:rPr>
        <w:t>3.3.4.</w:t>
      </w:r>
      <w:r>
        <w:rPr>
          <w:sz w:val="22"/>
          <w:szCs w:val="22"/>
        </w:rPr>
        <w:t xml:space="preserve"> </w:t>
      </w:r>
      <w:r>
        <w:rPr>
          <w:sz w:val="22"/>
          <w:szCs w:val="22"/>
          <w:lang w:eastAsia="ru-RU"/>
        </w:rPr>
        <w:t>Не допускать к техническим средствам, обслуживаемых Исполнителем, системы пожарной автоматики объекта для устранения неисправностей, внесения изменений в схему, посторонних лиц, не производить указанные работы своими силами.</w:t>
      </w:r>
    </w:p>
    <w:p w14:paraId="7B99EA97" w14:textId="77777777" w:rsidR="00000000" w:rsidRDefault="00000000">
      <w:pPr>
        <w:suppressAutoHyphens w:val="0"/>
        <w:autoSpaceDE w:val="0"/>
        <w:ind w:firstLine="709"/>
        <w:jc w:val="both"/>
        <w:rPr>
          <w:sz w:val="22"/>
          <w:szCs w:val="22"/>
          <w:lang w:eastAsia="ru-RU"/>
        </w:rPr>
      </w:pPr>
      <w:r>
        <w:rPr>
          <w:sz w:val="22"/>
          <w:szCs w:val="22"/>
          <w:lang w:eastAsia="ru-RU"/>
        </w:rPr>
        <w:t>3.3.5.</w:t>
      </w:r>
      <w:r>
        <w:rPr>
          <w:sz w:val="22"/>
          <w:szCs w:val="22"/>
          <w:lang w:eastAsia="ru-RU"/>
        </w:rPr>
        <w:tab/>
        <w:t>Обеспечить целостность пломб, установленных на блоках системы пожарной автоматики.</w:t>
      </w:r>
    </w:p>
    <w:p w14:paraId="5AC99F16" w14:textId="77777777" w:rsidR="00000000" w:rsidRDefault="00000000">
      <w:pPr>
        <w:suppressAutoHyphens w:val="0"/>
        <w:autoSpaceDE w:val="0"/>
        <w:ind w:firstLine="709"/>
        <w:jc w:val="both"/>
        <w:rPr>
          <w:sz w:val="22"/>
          <w:szCs w:val="22"/>
          <w:lang w:eastAsia="ru-RU"/>
        </w:rPr>
      </w:pPr>
      <w:r>
        <w:rPr>
          <w:sz w:val="22"/>
          <w:szCs w:val="22"/>
          <w:lang w:eastAsia="ru-RU"/>
        </w:rPr>
        <w:t xml:space="preserve">3.3.6. Обеспечить исправность линий телефонной связи и сети электропитания, к которым подключено оборудование системы пожарной автоматики. </w:t>
      </w:r>
    </w:p>
    <w:p w14:paraId="03E8EF21" w14:textId="77777777" w:rsidR="00000000" w:rsidRDefault="00000000">
      <w:pPr>
        <w:suppressAutoHyphens w:val="0"/>
        <w:autoSpaceDE w:val="0"/>
        <w:ind w:firstLine="709"/>
        <w:jc w:val="both"/>
        <w:rPr>
          <w:sz w:val="22"/>
          <w:szCs w:val="22"/>
          <w:lang w:eastAsia="ru-RU"/>
        </w:rPr>
      </w:pPr>
      <w:r>
        <w:rPr>
          <w:sz w:val="22"/>
          <w:szCs w:val="22"/>
          <w:lang w:eastAsia="ru-RU"/>
        </w:rPr>
        <w:t>3.3.7 Своевременно принимать выполненные Исполнителем работы и оплачивать их.</w:t>
      </w:r>
    </w:p>
    <w:p w14:paraId="1A2A7A31" w14:textId="77777777" w:rsidR="00000000" w:rsidRDefault="00000000">
      <w:pPr>
        <w:suppressAutoHyphens w:val="0"/>
        <w:autoSpaceDE w:val="0"/>
        <w:ind w:firstLine="709"/>
        <w:jc w:val="both"/>
        <w:rPr>
          <w:sz w:val="22"/>
          <w:szCs w:val="22"/>
          <w:lang w:eastAsia="ru-RU"/>
        </w:rPr>
      </w:pPr>
      <w:r>
        <w:rPr>
          <w:sz w:val="22"/>
          <w:szCs w:val="22"/>
          <w:lang w:eastAsia="ru-RU"/>
        </w:rPr>
        <w:t>3.4. Заказчик вправе:</w:t>
      </w:r>
    </w:p>
    <w:p w14:paraId="6A9E5BED" w14:textId="77777777" w:rsidR="00000000" w:rsidRDefault="00000000">
      <w:pPr>
        <w:suppressAutoHyphens w:val="0"/>
        <w:autoSpaceDE w:val="0"/>
        <w:ind w:firstLine="709"/>
        <w:jc w:val="both"/>
        <w:rPr>
          <w:rFonts w:eastAsia="Calibri"/>
          <w:b/>
          <w:sz w:val="22"/>
          <w:szCs w:val="22"/>
          <w:lang w:eastAsia="en-US"/>
        </w:rPr>
      </w:pPr>
      <w:r>
        <w:rPr>
          <w:sz w:val="22"/>
          <w:szCs w:val="22"/>
          <w:lang w:eastAsia="ru-RU"/>
        </w:rPr>
        <w:t>3.4.1. В любое время проверять ход и качество работы, выполняемой Исполнителем, не вмешиваясь в его деятельность.</w:t>
      </w:r>
    </w:p>
    <w:p w14:paraId="583980CB" w14:textId="77777777" w:rsidR="00000000" w:rsidRDefault="00000000">
      <w:pPr>
        <w:numPr>
          <w:ilvl w:val="0"/>
          <w:numId w:val="3"/>
        </w:numPr>
        <w:suppressAutoHyphens w:val="0"/>
        <w:ind w:left="1429" w:firstLine="709"/>
        <w:jc w:val="both"/>
        <w:rPr>
          <w:sz w:val="22"/>
          <w:szCs w:val="22"/>
          <w:lang w:eastAsia="ru-RU"/>
        </w:rPr>
      </w:pPr>
      <w:r>
        <w:rPr>
          <w:rFonts w:eastAsia="Calibri"/>
          <w:b/>
          <w:sz w:val="22"/>
          <w:szCs w:val="22"/>
          <w:lang w:eastAsia="en-US"/>
        </w:rPr>
        <w:t>Порядок выполнения работ и их сдачи-приемки</w:t>
      </w:r>
    </w:p>
    <w:p w14:paraId="310EC297" w14:textId="77777777" w:rsidR="00000000" w:rsidRDefault="00000000">
      <w:pPr>
        <w:numPr>
          <w:ilvl w:val="1"/>
          <w:numId w:val="3"/>
        </w:numPr>
        <w:suppressAutoHyphens w:val="0"/>
        <w:autoSpaceDE w:val="0"/>
        <w:ind w:left="0" w:firstLine="709"/>
        <w:jc w:val="both"/>
        <w:outlineLvl w:val="0"/>
        <w:rPr>
          <w:sz w:val="22"/>
          <w:szCs w:val="22"/>
          <w:lang w:eastAsia="ru-RU"/>
        </w:rPr>
      </w:pPr>
      <w:r>
        <w:rPr>
          <w:sz w:val="22"/>
          <w:szCs w:val="22"/>
          <w:lang w:eastAsia="ru-RU"/>
        </w:rPr>
        <w:t xml:space="preserve">Результаты выполнения работ по плановому и внеплановому эксплуатационно- техническому обслуживанию системы пожарной автоматики подтверждаются соответствующими записями в Журнале регистрации работ. Журнал регистрации работ заводится на каждый Объект отдельно, один экземпляр Журнала находится на Объекте, второй у Исполнителя. </w:t>
      </w:r>
    </w:p>
    <w:p w14:paraId="1E4BE257" w14:textId="77777777" w:rsidR="00000000" w:rsidRDefault="00000000">
      <w:pPr>
        <w:numPr>
          <w:ilvl w:val="1"/>
          <w:numId w:val="3"/>
        </w:numPr>
        <w:suppressAutoHyphens w:val="0"/>
        <w:autoSpaceDE w:val="0"/>
        <w:ind w:hanging="371"/>
        <w:jc w:val="both"/>
        <w:outlineLvl w:val="0"/>
        <w:rPr>
          <w:sz w:val="22"/>
          <w:szCs w:val="22"/>
          <w:lang w:eastAsia="ru-RU"/>
        </w:rPr>
      </w:pPr>
      <w:r>
        <w:rPr>
          <w:sz w:val="22"/>
          <w:szCs w:val="22"/>
          <w:lang w:eastAsia="ru-RU"/>
        </w:rPr>
        <w:t>Работы по плановому эксплуатационно-техническому обслуживанию</w:t>
      </w:r>
    </w:p>
    <w:p w14:paraId="6036E205" w14:textId="77777777" w:rsidR="00A44943" w:rsidRPr="00A44943" w:rsidRDefault="00000000" w:rsidP="00A44943">
      <w:pPr>
        <w:suppressAutoHyphens w:val="0"/>
        <w:autoSpaceDE w:val="0"/>
        <w:autoSpaceDN w:val="0"/>
        <w:adjustRightInd w:val="0"/>
        <w:ind w:firstLine="709"/>
        <w:jc w:val="both"/>
        <w:rPr>
          <w:sz w:val="22"/>
          <w:szCs w:val="22"/>
          <w:lang w:eastAsia="ru-RU"/>
        </w:rPr>
      </w:pPr>
      <w:r>
        <w:rPr>
          <w:sz w:val="22"/>
          <w:szCs w:val="22"/>
          <w:lang w:eastAsia="ru-RU"/>
        </w:rPr>
        <w:t xml:space="preserve">Проводятся в соответствии с Регламентом (Приложение №1). Работы по внеплановому эксплуатационно-техническому обслуживанию производятся на основании заявки Заказчика, которая должна быть направлена за 1 (один) рабочий день до планируемого выезда либо устно по </w:t>
      </w:r>
      <w:r w:rsidR="00F03AB3">
        <w:rPr>
          <w:sz w:val="22"/>
          <w:szCs w:val="22"/>
          <w:lang w:eastAsia="ru-RU"/>
        </w:rPr>
        <w:t>телефонам:</w:t>
      </w:r>
      <w:r w:rsidR="00A44943" w:rsidRPr="00A44943">
        <w:rPr>
          <w:rFonts w:eastAsia="Calibri"/>
          <w:sz w:val="22"/>
          <w:szCs w:val="22"/>
          <w:lang w:eastAsia="en-US"/>
        </w:rPr>
        <w:t xml:space="preserve"> </w:t>
      </w:r>
      <w:r w:rsidR="00A44943" w:rsidRPr="00A44943">
        <w:rPr>
          <w:sz w:val="22"/>
          <w:szCs w:val="22"/>
          <w:lang w:eastAsia="ru-RU"/>
        </w:rPr>
        <w:t xml:space="preserve">8(8452) 67-47-14, 8-880-550-77-92 или по </w:t>
      </w:r>
      <w:r w:rsidR="00A44943" w:rsidRPr="00A44943">
        <w:rPr>
          <w:sz w:val="22"/>
          <w:szCs w:val="22"/>
          <w:lang w:val="en-US" w:eastAsia="ru-RU"/>
        </w:rPr>
        <w:t>e</w:t>
      </w:r>
      <w:r w:rsidR="00A44943" w:rsidRPr="00A44943">
        <w:rPr>
          <w:sz w:val="22"/>
          <w:szCs w:val="22"/>
          <w:lang w:eastAsia="ru-RU"/>
        </w:rPr>
        <w:t>-</w:t>
      </w:r>
      <w:r w:rsidR="00A44943" w:rsidRPr="00A44943">
        <w:rPr>
          <w:sz w:val="22"/>
          <w:szCs w:val="22"/>
          <w:lang w:val="en-US" w:eastAsia="ru-RU"/>
        </w:rPr>
        <w:t>mail</w:t>
      </w:r>
      <w:r w:rsidR="00A44943" w:rsidRPr="00A44943">
        <w:rPr>
          <w:sz w:val="22"/>
          <w:szCs w:val="22"/>
          <w:lang w:eastAsia="ru-RU"/>
        </w:rPr>
        <w:t xml:space="preserve">: </w:t>
      </w:r>
      <w:hyperlink r:id="rId8" w:history="1">
        <w:r w:rsidR="00A44943" w:rsidRPr="00A44943">
          <w:rPr>
            <w:color w:val="0563C1"/>
            <w:sz w:val="22"/>
            <w:szCs w:val="22"/>
            <w:u w:val="single"/>
            <w:lang w:val="en-US" w:eastAsia="ru-RU"/>
          </w:rPr>
          <w:t>exbez</w:t>
        </w:r>
        <w:r w:rsidR="00A44943" w:rsidRPr="00A44943">
          <w:rPr>
            <w:color w:val="0563C1"/>
            <w:sz w:val="22"/>
            <w:szCs w:val="22"/>
            <w:u w:val="single"/>
            <w:lang w:eastAsia="ru-RU"/>
          </w:rPr>
          <w:t>.64@</w:t>
        </w:r>
        <w:r w:rsidR="00A44943" w:rsidRPr="00A44943">
          <w:rPr>
            <w:color w:val="0563C1"/>
            <w:sz w:val="22"/>
            <w:szCs w:val="22"/>
            <w:u w:val="single"/>
            <w:lang w:val="en-US" w:eastAsia="ru-RU"/>
          </w:rPr>
          <w:t>yandex</w:t>
        </w:r>
        <w:r w:rsidR="00A44943" w:rsidRPr="00A44943">
          <w:rPr>
            <w:color w:val="0563C1"/>
            <w:sz w:val="22"/>
            <w:szCs w:val="22"/>
            <w:u w:val="single"/>
            <w:lang w:eastAsia="ru-RU"/>
          </w:rPr>
          <w:t>.</w:t>
        </w:r>
        <w:r w:rsidR="00A44943" w:rsidRPr="00A44943">
          <w:rPr>
            <w:color w:val="0563C1"/>
            <w:sz w:val="22"/>
            <w:szCs w:val="22"/>
            <w:u w:val="single"/>
            <w:lang w:val="en-US" w:eastAsia="ru-RU"/>
          </w:rPr>
          <w:t>ru</w:t>
        </w:r>
      </w:hyperlink>
      <w:r w:rsidR="00A44943" w:rsidRPr="00A44943">
        <w:rPr>
          <w:sz w:val="22"/>
          <w:szCs w:val="22"/>
          <w:lang w:eastAsia="ru-RU"/>
        </w:rPr>
        <w:t xml:space="preserve">. </w:t>
      </w:r>
    </w:p>
    <w:p w14:paraId="3489BF6C" w14:textId="77777777" w:rsidR="00000000" w:rsidRDefault="00000000">
      <w:pPr>
        <w:suppressAutoHyphens w:val="0"/>
        <w:autoSpaceDE w:val="0"/>
        <w:jc w:val="both"/>
        <w:rPr>
          <w:sz w:val="22"/>
          <w:szCs w:val="22"/>
          <w:lang w:eastAsia="ru-RU"/>
        </w:rPr>
      </w:pPr>
      <w:r>
        <w:rPr>
          <w:sz w:val="22"/>
          <w:szCs w:val="22"/>
          <w:lang w:eastAsia="ru-RU"/>
        </w:rPr>
        <w:t xml:space="preserve">         4.3. Работы по плановому и внеплановому эксплуатационно-техническому обслуживанию считаются выполненными после подписания Акта приема-сдачи работ уполномоченными представителями Заказчика и Исполнителя.</w:t>
      </w:r>
    </w:p>
    <w:p w14:paraId="23815167" w14:textId="77777777" w:rsidR="00000000" w:rsidRDefault="00000000">
      <w:pPr>
        <w:suppressAutoHyphens w:val="0"/>
        <w:autoSpaceDE w:val="0"/>
        <w:ind w:firstLine="709"/>
        <w:jc w:val="both"/>
        <w:rPr>
          <w:sz w:val="22"/>
          <w:szCs w:val="22"/>
          <w:lang w:eastAsia="ru-RU"/>
        </w:rPr>
      </w:pPr>
      <w:r>
        <w:rPr>
          <w:sz w:val="22"/>
          <w:szCs w:val="22"/>
          <w:lang w:eastAsia="ru-RU"/>
        </w:rPr>
        <w:t>4.4. Акт приема-сдачи выполненных работ подписывается Сторонами ежемесячно, до 10 числа месяца, следующего за истекшим.</w:t>
      </w:r>
    </w:p>
    <w:p w14:paraId="331C949E" w14:textId="77777777" w:rsidR="00000000" w:rsidRDefault="00000000">
      <w:pPr>
        <w:suppressAutoHyphens w:val="0"/>
        <w:autoSpaceDE w:val="0"/>
        <w:ind w:firstLine="709"/>
        <w:jc w:val="both"/>
        <w:rPr>
          <w:sz w:val="22"/>
          <w:szCs w:val="22"/>
          <w:lang w:eastAsia="ru-RU"/>
        </w:rPr>
      </w:pPr>
      <w:r>
        <w:rPr>
          <w:sz w:val="22"/>
          <w:szCs w:val="22"/>
          <w:lang w:eastAsia="ru-RU"/>
        </w:rPr>
        <w:t xml:space="preserve">4.5. Акт по внеплановому эксплуатационно-техническому обслуживанию системы пожарной автоматики подписывается Сторонами в течение 5 (пяти) дней с момента завершения вышеуказанных работ. </w:t>
      </w:r>
    </w:p>
    <w:p w14:paraId="6A7E2DB7" w14:textId="77777777" w:rsidR="00000000" w:rsidRDefault="00000000">
      <w:pPr>
        <w:suppressAutoHyphens w:val="0"/>
        <w:autoSpaceDE w:val="0"/>
        <w:ind w:firstLine="709"/>
        <w:jc w:val="both"/>
        <w:rPr>
          <w:sz w:val="22"/>
          <w:szCs w:val="22"/>
          <w:lang w:eastAsia="ru-RU"/>
        </w:rPr>
      </w:pPr>
      <w:r>
        <w:rPr>
          <w:sz w:val="22"/>
          <w:szCs w:val="22"/>
          <w:lang w:eastAsia="ru-RU"/>
        </w:rPr>
        <w:t>4.6. Заказчик обязан в течение 3 (трех) рабочих дней с даты получения акта об оказании услуг подписать и заверить печатью со своей стороны указанный акт и направить его Исполнителю, а в случае наличия замечаний по оказанным услугам в 5 (пяти) дневный срок представить письменный мотивированный отказ от подписания акта об оказании услуг с перечнем выявленных недостатков.</w:t>
      </w:r>
    </w:p>
    <w:p w14:paraId="05ACA7CA" w14:textId="77777777" w:rsidR="00000000" w:rsidRDefault="00000000">
      <w:pPr>
        <w:suppressAutoHyphens w:val="0"/>
        <w:autoSpaceDE w:val="0"/>
        <w:ind w:firstLine="709"/>
        <w:jc w:val="both"/>
        <w:rPr>
          <w:b/>
          <w:sz w:val="22"/>
          <w:szCs w:val="22"/>
          <w:lang w:eastAsia="ru-RU"/>
        </w:rPr>
      </w:pPr>
      <w:r>
        <w:rPr>
          <w:sz w:val="22"/>
          <w:szCs w:val="22"/>
          <w:lang w:eastAsia="ru-RU"/>
        </w:rPr>
        <w:t>4.7.В случае, если по истечение 5(пяти) дней Заказчиком не будет представлен официальный мотивированный отказ в подписании Акта, услуги считаются выполненными в полном объеме, надлежащим образом и принятыми Заказчиком без претензий к качеству, объему и количеству.</w:t>
      </w:r>
    </w:p>
    <w:p w14:paraId="4BADAFD9" w14:textId="77777777" w:rsidR="00000000" w:rsidRDefault="00000000">
      <w:pPr>
        <w:numPr>
          <w:ilvl w:val="0"/>
          <w:numId w:val="2"/>
        </w:numPr>
        <w:suppressAutoHyphens w:val="0"/>
        <w:autoSpaceDE w:val="0"/>
        <w:ind w:firstLine="3378"/>
        <w:jc w:val="both"/>
        <w:rPr>
          <w:sz w:val="22"/>
          <w:szCs w:val="22"/>
        </w:rPr>
      </w:pPr>
      <w:r>
        <w:rPr>
          <w:b/>
          <w:sz w:val="22"/>
          <w:szCs w:val="22"/>
          <w:lang w:eastAsia="ru-RU"/>
        </w:rPr>
        <w:t>Размер и порядок оплаты</w:t>
      </w:r>
    </w:p>
    <w:p w14:paraId="613FEBE6" w14:textId="77777777" w:rsidR="00000000" w:rsidRDefault="00000000">
      <w:pPr>
        <w:pStyle w:val="Standard"/>
        <w:numPr>
          <w:ilvl w:val="1"/>
          <w:numId w:val="2"/>
        </w:numPr>
        <w:ind w:left="0" w:right="-365" w:firstLine="709"/>
        <w:jc w:val="both"/>
        <w:rPr>
          <w:sz w:val="22"/>
          <w:szCs w:val="22"/>
        </w:rPr>
      </w:pPr>
      <w:r>
        <w:rPr>
          <w:sz w:val="22"/>
          <w:szCs w:val="22"/>
        </w:rPr>
        <w:t xml:space="preserve">Общая сумма договора </w:t>
      </w:r>
      <w:r w:rsidR="00F03AB3">
        <w:rPr>
          <w:sz w:val="22"/>
          <w:szCs w:val="22"/>
        </w:rPr>
        <w:t>составляет</w:t>
      </w:r>
      <w:r w:rsidR="00F03AB3">
        <w:rPr>
          <w:sz w:val="22"/>
          <w:szCs w:val="22"/>
          <w:shd w:val="clear" w:color="auto" w:fill="FFFFFF"/>
        </w:rPr>
        <w:t xml:space="preserve"> ________</w:t>
      </w:r>
      <w:r>
        <w:rPr>
          <w:b/>
          <w:sz w:val="22"/>
          <w:szCs w:val="22"/>
          <w:shd w:val="clear" w:color="auto" w:fill="FFFFFF"/>
        </w:rPr>
        <w:t>рублей</w:t>
      </w:r>
      <w:r w:rsidR="00F03AB3">
        <w:rPr>
          <w:b/>
          <w:sz w:val="22"/>
          <w:szCs w:val="22"/>
          <w:shd w:val="clear" w:color="auto" w:fill="FFFFFF"/>
        </w:rPr>
        <w:t>____</w:t>
      </w:r>
      <w:r>
        <w:rPr>
          <w:b/>
          <w:sz w:val="22"/>
          <w:szCs w:val="22"/>
          <w:shd w:val="clear" w:color="auto" w:fill="FFFFFF"/>
        </w:rPr>
        <w:t xml:space="preserve"> копеек, </w:t>
      </w:r>
      <w:r>
        <w:rPr>
          <w:sz w:val="22"/>
          <w:szCs w:val="22"/>
          <w:shd w:val="clear" w:color="auto" w:fill="FFFFFF"/>
        </w:rPr>
        <w:t>Включая НДС 5%</w:t>
      </w:r>
      <w:r>
        <w:rPr>
          <w:kern w:val="0"/>
          <w:sz w:val="22"/>
          <w:szCs w:val="22"/>
          <w:shd w:val="clear" w:color="auto" w:fill="FFFFFF"/>
          <w:lang w:eastAsia="ar-SA"/>
        </w:rPr>
        <w:t>.</w:t>
      </w:r>
    </w:p>
    <w:p w14:paraId="6C49CF1D" w14:textId="77777777" w:rsidR="00000000" w:rsidRDefault="00000000">
      <w:pPr>
        <w:pStyle w:val="Standard"/>
        <w:ind w:right="-365" w:firstLine="709"/>
        <w:jc w:val="both"/>
        <w:rPr>
          <w:sz w:val="22"/>
          <w:szCs w:val="22"/>
        </w:rPr>
      </w:pPr>
      <w:r>
        <w:rPr>
          <w:sz w:val="22"/>
          <w:szCs w:val="22"/>
        </w:rPr>
        <w:t>В итоговую цену Договора включены стоимость оказания работ и услуг по настоящему Договору, уплату налогов, сборов и другие расходы, связанные с исполнением настоящего Договора.</w:t>
      </w:r>
    </w:p>
    <w:p w14:paraId="669B6F56" w14:textId="77777777" w:rsidR="00000000" w:rsidRDefault="00000000">
      <w:pPr>
        <w:pStyle w:val="Standard"/>
        <w:numPr>
          <w:ilvl w:val="1"/>
          <w:numId w:val="2"/>
        </w:numPr>
        <w:ind w:left="0" w:right="-365" w:firstLine="709"/>
        <w:jc w:val="both"/>
        <w:rPr>
          <w:sz w:val="22"/>
          <w:szCs w:val="22"/>
        </w:rPr>
      </w:pPr>
      <w:r>
        <w:rPr>
          <w:sz w:val="22"/>
          <w:szCs w:val="22"/>
        </w:rPr>
        <w:t xml:space="preserve">Стоимость услуг по эксплуатационно-техническому обслуживанию </w:t>
      </w:r>
      <w:r>
        <w:rPr>
          <w:rFonts w:eastAsia="Calibri"/>
          <w:sz w:val="22"/>
          <w:szCs w:val="22"/>
          <w:lang w:eastAsia="en-US"/>
        </w:rPr>
        <w:t>исправных и работоспособных установок системы автоматической пожарной сигнализации и оповещения и управления эвакуацией людей</w:t>
      </w:r>
      <w:r>
        <w:rPr>
          <w:sz w:val="22"/>
          <w:szCs w:val="22"/>
        </w:rPr>
        <w:t>, объектового оборудования и круглосуточного мониторинга в месяц в соответствии с Приложением №2 (Калькуляция) составляет</w:t>
      </w:r>
      <w:r>
        <w:rPr>
          <w:sz w:val="22"/>
          <w:szCs w:val="22"/>
          <w:shd w:val="clear" w:color="auto" w:fill="FFFFFF"/>
        </w:rPr>
        <w:t xml:space="preserve"> </w:t>
      </w:r>
      <w:r w:rsidR="00F03AB3">
        <w:rPr>
          <w:sz w:val="22"/>
          <w:szCs w:val="22"/>
          <w:shd w:val="clear" w:color="auto" w:fill="FFFFFF"/>
        </w:rPr>
        <w:t>_____</w:t>
      </w:r>
      <w:r w:rsidR="003A012D">
        <w:rPr>
          <w:b/>
          <w:sz w:val="22"/>
          <w:szCs w:val="22"/>
          <w:shd w:val="clear" w:color="auto" w:fill="FFFFFF"/>
        </w:rPr>
        <w:t>_ рублей (</w:t>
      </w:r>
      <w:r w:rsidR="00F03AB3">
        <w:rPr>
          <w:b/>
          <w:sz w:val="22"/>
          <w:szCs w:val="22"/>
          <w:shd w:val="clear" w:color="auto" w:fill="FFFFFF"/>
        </w:rPr>
        <w:t>_______________</w:t>
      </w:r>
      <w:r w:rsidR="003A012D">
        <w:rPr>
          <w:b/>
          <w:sz w:val="22"/>
          <w:szCs w:val="22"/>
          <w:shd w:val="clear" w:color="auto" w:fill="FFFFFF"/>
        </w:rPr>
        <w:t>)</w:t>
      </w:r>
      <w:r>
        <w:rPr>
          <w:b/>
          <w:sz w:val="22"/>
          <w:szCs w:val="22"/>
          <w:shd w:val="clear" w:color="auto" w:fill="FFFFFF"/>
        </w:rPr>
        <w:t xml:space="preserve"> рублей 00 копеек, </w:t>
      </w:r>
      <w:r>
        <w:rPr>
          <w:sz w:val="22"/>
          <w:szCs w:val="22"/>
          <w:shd w:val="clear" w:color="auto" w:fill="FFFFFF"/>
        </w:rPr>
        <w:t>Включая НДС 5%</w:t>
      </w:r>
      <w:r>
        <w:rPr>
          <w:kern w:val="0"/>
          <w:sz w:val="22"/>
          <w:szCs w:val="22"/>
          <w:shd w:val="clear" w:color="auto" w:fill="FFFFFF"/>
          <w:lang w:eastAsia="ar-SA"/>
        </w:rPr>
        <w:t>.</w:t>
      </w:r>
    </w:p>
    <w:p w14:paraId="740B3458" w14:textId="77777777" w:rsidR="00000000" w:rsidRDefault="00000000">
      <w:pPr>
        <w:pStyle w:val="Standard"/>
        <w:ind w:left="709" w:right="-365"/>
        <w:jc w:val="both"/>
        <w:rPr>
          <w:sz w:val="22"/>
          <w:szCs w:val="22"/>
        </w:rPr>
      </w:pPr>
      <w:r>
        <w:rPr>
          <w:sz w:val="22"/>
          <w:szCs w:val="22"/>
        </w:rPr>
        <w:t>5.3. Стоимость услуг, предусмотренных настоящим договором, может быть</w:t>
      </w:r>
    </w:p>
    <w:p w14:paraId="6CE408B4" w14:textId="77777777" w:rsidR="00000000" w:rsidRDefault="00000000">
      <w:pPr>
        <w:pStyle w:val="Standard"/>
        <w:ind w:right="-365"/>
        <w:jc w:val="both"/>
        <w:rPr>
          <w:sz w:val="22"/>
          <w:szCs w:val="22"/>
        </w:rPr>
      </w:pPr>
      <w:r>
        <w:rPr>
          <w:sz w:val="22"/>
          <w:szCs w:val="22"/>
        </w:rPr>
        <w:t>изменена по обоюдному согласию сторон в случае:</w:t>
      </w:r>
    </w:p>
    <w:p w14:paraId="032EE199" w14:textId="77777777" w:rsidR="00000000" w:rsidRDefault="00000000">
      <w:pPr>
        <w:pStyle w:val="Standard"/>
        <w:numPr>
          <w:ilvl w:val="0"/>
          <w:numId w:val="4"/>
        </w:numPr>
        <w:ind w:right="-365"/>
        <w:jc w:val="both"/>
        <w:rPr>
          <w:sz w:val="22"/>
          <w:szCs w:val="22"/>
        </w:rPr>
      </w:pPr>
      <w:r>
        <w:rPr>
          <w:sz w:val="22"/>
          <w:szCs w:val="22"/>
        </w:rPr>
        <w:t>изменения в установленном порядке тарифов на техническое обслуживание;</w:t>
      </w:r>
    </w:p>
    <w:p w14:paraId="389155F7" w14:textId="77777777" w:rsidR="00000000" w:rsidRDefault="00000000">
      <w:pPr>
        <w:pStyle w:val="Standard"/>
        <w:numPr>
          <w:ilvl w:val="0"/>
          <w:numId w:val="4"/>
        </w:numPr>
        <w:ind w:right="-365"/>
        <w:jc w:val="both"/>
        <w:rPr>
          <w:sz w:val="22"/>
          <w:szCs w:val="22"/>
          <w:lang w:eastAsia="ru-RU"/>
        </w:rPr>
      </w:pPr>
      <w:r>
        <w:rPr>
          <w:sz w:val="22"/>
          <w:szCs w:val="22"/>
        </w:rPr>
        <w:t>изменения насыщенности техническими средствами систем сигнализации;</w:t>
      </w:r>
    </w:p>
    <w:p w14:paraId="3A9BC517" w14:textId="77777777" w:rsidR="00000000" w:rsidRDefault="00000000">
      <w:pPr>
        <w:numPr>
          <w:ilvl w:val="0"/>
          <w:numId w:val="4"/>
        </w:numPr>
        <w:jc w:val="both"/>
        <w:rPr>
          <w:sz w:val="22"/>
          <w:szCs w:val="22"/>
        </w:rPr>
      </w:pPr>
      <w:r>
        <w:rPr>
          <w:kern w:val="2"/>
          <w:sz w:val="22"/>
          <w:szCs w:val="22"/>
          <w:lang w:eastAsia="ru-RU"/>
        </w:rPr>
        <w:t>изменения количества Объектов.</w:t>
      </w:r>
    </w:p>
    <w:p w14:paraId="04E4E477" w14:textId="77777777" w:rsidR="00000000" w:rsidRDefault="00000000">
      <w:pPr>
        <w:pStyle w:val="Standard"/>
        <w:ind w:right="-365"/>
        <w:jc w:val="both"/>
        <w:rPr>
          <w:sz w:val="22"/>
          <w:szCs w:val="22"/>
        </w:rPr>
      </w:pPr>
      <w:r>
        <w:rPr>
          <w:sz w:val="22"/>
          <w:szCs w:val="22"/>
        </w:rPr>
        <w:t xml:space="preserve">          5.4. Оплата производится Заказчиком по факту оказанных Исполнителем услуг безналичным перечислением денежных средств на расчетный счет Исполнителя в срок не позднее 7 рабочих дней с даты подписания Заказчиком Акта об оказанных услугах. </w:t>
      </w:r>
    </w:p>
    <w:p w14:paraId="5C1D6C4A" w14:textId="77777777" w:rsidR="00000000" w:rsidRDefault="00000000">
      <w:pPr>
        <w:pStyle w:val="Standard"/>
        <w:ind w:right="-365"/>
        <w:jc w:val="both"/>
        <w:rPr>
          <w:sz w:val="22"/>
          <w:szCs w:val="22"/>
        </w:rPr>
      </w:pPr>
      <w:r>
        <w:rPr>
          <w:sz w:val="22"/>
          <w:szCs w:val="22"/>
        </w:rPr>
        <w:t xml:space="preserve">          5.5. </w:t>
      </w:r>
      <w:r>
        <w:rPr>
          <w:sz w:val="22"/>
          <w:szCs w:val="22"/>
          <w:shd w:val="clear" w:color="auto" w:fill="FFFFFF"/>
        </w:rPr>
        <w:t>Оплата за услуги па настоящему договору производится за счет средств бюджета муниципального образования</w:t>
      </w:r>
      <w:r w:rsidR="000927DC">
        <w:rPr>
          <w:sz w:val="22"/>
          <w:szCs w:val="22"/>
          <w:shd w:val="clear" w:color="auto" w:fill="FFFFFF"/>
        </w:rPr>
        <w:t>.</w:t>
      </w:r>
    </w:p>
    <w:p w14:paraId="6FD04286" w14:textId="77777777" w:rsidR="00000000" w:rsidRDefault="00000000">
      <w:pPr>
        <w:pStyle w:val="Standard"/>
        <w:ind w:right="-365"/>
        <w:jc w:val="both"/>
        <w:rPr>
          <w:rFonts w:eastAsia="Arial Unicode MS"/>
          <w:b/>
          <w:bCs/>
          <w:iCs/>
          <w:sz w:val="22"/>
          <w:szCs w:val="22"/>
        </w:rPr>
      </w:pPr>
      <w:r>
        <w:rPr>
          <w:sz w:val="22"/>
          <w:szCs w:val="22"/>
        </w:rPr>
        <w:t xml:space="preserve">         5.6. Услуги считаются оплаченными с момента поступления денежных средств на расчетный счет Исполнителя.</w:t>
      </w:r>
    </w:p>
    <w:p w14:paraId="2395013F" w14:textId="77777777" w:rsidR="00000000" w:rsidRDefault="00000000">
      <w:pPr>
        <w:keepNext/>
        <w:widowControl w:val="0"/>
        <w:numPr>
          <w:ilvl w:val="0"/>
          <w:numId w:val="2"/>
        </w:numPr>
        <w:suppressAutoHyphens w:val="0"/>
        <w:autoSpaceDE w:val="0"/>
        <w:contextualSpacing/>
        <w:jc w:val="center"/>
        <w:outlineLvl w:val="1"/>
        <w:rPr>
          <w:sz w:val="22"/>
          <w:szCs w:val="22"/>
        </w:rPr>
      </w:pPr>
      <w:r>
        <w:rPr>
          <w:rFonts w:eastAsia="Arial Unicode MS"/>
          <w:b/>
          <w:bCs/>
          <w:iCs/>
          <w:sz w:val="22"/>
          <w:szCs w:val="22"/>
        </w:rPr>
        <w:lastRenderedPageBreak/>
        <w:t>Форс - мажор</w:t>
      </w:r>
    </w:p>
    <w:p w14:paraId="265D9D63" w14:textId="77777777" w:rsidR="00000000" w:rsidRDefault="00000000">
      <w:pPr>
        <w:widowControl w:val="0"/>
        <w:numPr>
          <w:ilvl w:val="1"/>
          <w:numId w:val="2"/>
        </w:numPr>
        <w:tabs>
          <w:tab w:val="left" w:pos="0"/>
        </w:tabs>
        <w:suppressAutoHyphens w:val="0"/>
        <w:autoSpaceDE w:val="0"/>
        <w:ind w:left="0" w:firstLine="567"/>
        <w:contextualSpacing/>
        <w:jc w:val="both"/>
        <w:rPr>
          <w:sz w:val="22"/>
          <w:szCs w:val="22"/>
        </w:rPr>
      </w:pPr>
      <w:r>
        <w:rPr>
          <w:sz w:val="22"/>
          <w:szCs w:val="22"/>
        </w:rPr>
        <w:t>Стороны не несут ответственности за неисполнение или ненадлежащее исполнение своих обязательств по настоящему Договору вследствие действия обстоятельств непреодолимой силы при условии, что эти обстоятельства непосредственно повлекли за собой невозможность надлежащего исполнения указанных в Договоре обязательств.</w:t>
      </w:r>
    </w:p>
    <w:p w14:paraId="706BAE16" w14:textId="77777777" w:rsidR="00000000" w:rsidRDefault="00000000">
      <w:pPr>
        <w:widowControl w:val="0"/>
        <w:numPr>
          <w:ilvl w:val="1"/>
          <w:numId w:val="2"/>
        </w:numPr>
        <w:tabs>
          <w:tab w:val="left" w:pos="284"/>
        </w:tabs>
        <w:suppressAutoHyphens w:val="0"/>
        <w:autoSpaceDE w:val="0"/>
        <w:ind w:left="0" w:firstLine="567"/>
        <w:contextualSpacing/>
        <w:jc w:val="both"/>
        <w:rPr>
          <w:sz w:val="22"/>
          <w:szCs w:val="22"/>
        </w:rPr>
      </w:pPr>
      <w:r>
        <w:rPr>
          <w:sz w:val="22"/>
          <w:szCs w:val="22"/>
        </w:rPr>
        <w:t>Под непреодолимой силой понимаются чрезвычайные и непредотвратимые при данных условиях обстоятельства, то есть те, которые не существовали во время подписания настоящего договора. Возникли помимо воли и желания сторон, и которые нельзя было предвидеть или избежать, а именно: объявленная или фактическая война, гражданские волнения, забастовки, экономическая или военная блокада, эмбарго, эпидемии, эпизоотии, промышленные аварии, землетрясения, наводнения, заносы, пожары и другие стихийные бедствия и катастрофы.</w:t>
      </w:r>
    </w:p>
    <w:p w14:paraId="6E027B00" w14:textId="77777777" w:rsidR="00000000" w:rsidRDefault="00000000">
      <w:pPr>
        <w:widowControl w:val="0"/>
        <w:numPr>
          <w:ilvl w:val="1"/>
          <w:numId w:val="2"/>
        </w:numPr>
        <w:tabs>
          <w:tab w:val="left" w:pos="426"/>
        </w:tabs>
        <w:suppressAutoHyphens w:val="0"/>
        <w:autoSpaceDE w:val="0"/>
        <w:ind w:left="0" w:firstLine="567"/>
        <w:contextualSpacing/>
        <w:jc w:val="both"/>
        <w:rPr>
          <w:sz w:val="22"/>
          <w:szCs w:val="22"/>
        </w:rPr>
      </w:pPr>
      <w:r>
        <w:rPr>
          <w:sz w:val="22"/>
          <w:szCs w:val="22"/>
        </w:rPr>
        <w:t>К обстоятельствам непреодолимой силы, вызвавшим сбои в работе или выход из строя основного оборудования и вспомогательных средств, относятся также:</w:t>
      </w:r>
    </w:p>
    <w:p w14:paraId="70359653" w14:textId="77777777" w:rsidR="00000000" w:rsidRDefault="00000000">
      <w:pPr>
        <w:widowControl w:val="0"/>
        <w:suppressAutoHyphens w:val="0"/>
        <w:autoSpaceDE w:val="0"/>
        <w:ind w:left="720"/>
        <w:contextualSpacing/>
        <w:jc w:val="both"/>
        <w:rPr>
          <w:sz w:val="22"/>
          <w:szCs w:val="22"/>
        </w:rPr>
      </w:pPr>
      <w:r>
        <w:rPr>
          <w:sz w:val="22"/>
          <w:szCs w:val="22"/>
        </w:rPr>
        <w:t>- длительные радиопомехи, вызванные любыми явлениями природного или промышленного характера;</w:t>
      </w:r>
    </w:p>
    <w:p w14:paraId="52D4DA93" w14:textId="77777777" w:rsidR="00000000" w:rsidRDefault="00000000">
      <w:pPr>
        <w:widowControl w:val="0"/>
        <w:suppressAutoHyphens w:val="0"/>
        <w:autoSpaceDE w:val="0"/>
        <w:ind w:left="720"/>
        <w:contextualSpacing/>
        <w:jc w:val="both"/>
        <w:rPr>
          <w:sz w:val="22"/>
          <w:szCs w:val="22"/>
        </w:rPr>
      </w:pPr>
      <w:r>
        <w:rPr>
          <w:sz w:val="22"/>
          <w:szCs w:val="22"/>
        </w:rPr>
        <w:t>- повреждения телефонных линий;</w:t>
      </w:r>
    </w:p>
    <w:p w14:paraId="4AD20CF2" w14:textId="77777777" w:rsidR="00000000" w:rsidRDefault="00000000">
      <w:pPr>
        <w:widowControl w:val="0"/>
        <w:suppressAutoHyphens w:val="0"/>
        <w:autoSpaceDE w:val="0"/>
        <w:ind w:left="720"/>
        <w:contextualSpacing/>
        <w:jc w:val="both"/>
        <w:rPr>
          <w:sz w:val="22"/>
          <w:szCs w:val="22"/>
        </w:rPr>
      </w:pPr>
      <w:r>
        <w:rPr>
          <w:sz w:val="22"/>
          <w:szCs w:val="22"/>
        </w:rPr>
        <w:t>- сбои в работе или повреждения технических средств телефонных сетей и сетей сотовой связи;</w:t>
      </w:r>
    </w:p>
    <w:p w14:paraId="77478E0E" w14:textId="77777777" w:rsidR="00000000" w:rsidRDefault="00000000">
      <w:pPr>
        <w:widowControl w:val="0"/>
        <w:suppressAutoHyphens w:val="0"/>
        <w:autoSpaceDE w:val="0"/>
        <w:ind w:left="720"/>
        <w:contextualSpacing/>
        <w:jc w:val="both"/>
        <w:rPr>
          <w:sz w:val="22"/>
          <w:szCs w:val="22"/>
        </w:rPr>
      </w:pPr>
      <w:r>
        <w:rPr>
          <w:sz w:val="22"/>
          <w:szCs w:val="22"/>
        </w:rPr>
        <w:t>- перебои в подаче электроэнергии на срок более 12 часов.</w:t>
      </w:r>
    </w:p>
    <w:p w14:paraId="0F21AFBE" w14:textId="77777777" w:rsidR="00000000" w:rsidRDefault="00000000">
      <w:pPr>
        <w:widowControl w:val="0"/>
        <w:numPr>
          <w:ilvl w:val="1"/>
          <w:numId w:val="2"/>
        </w:numPr>
        <w:tabs>
          <w:tab w:val="left" w:pos="426"/>
        </w:tabs>
        <w:suppressAutoHyphens w:val="0"/>
        <w:autoSpaceDE w:val="0"/>
        <w:ind w:left="0" w:firstLine="567"/>
        <w:contextualSpacing/>
        <w:jc w:val="both"/>
        <w:rPr>
          <w:sz w:val="22"/>
          <w:szCs w:val="22"/>
        </w:rPr>
      </w:pPr>
      <w:r>
        <w:rPr>
          <w:sz w:val="22"/>
          <w:szCs w:val="22"/>
        </w:rPr>
        <w:t>К обстоятельствам непреодолимой силы в связи с исполнением Исполнителем своих обязательств по настоящему Договору также относятся:</w:t>
      </w:r>
    </w:p>
    <w:p w14:paraId="1A5FBADB" w14:textId="77777777" w:rsidR="00000000" w:rsidRDefault="00000000">
      <w:pPr>
        <w:widowControl w:val="0"/>
        <w:suppressAutoHyphens w:val="0"/>
        <w:autoSpaceDE w:val="0"/>
        <w:ind w:firstLine="709"/>
        <w:contextualSpacing/>
        <w:jc w:val="both"/>
        <w:rPr>
          <w:sz w:val="22"/>
          <w:szCs w:val="22"/>
        </w:rPr>
      </w:pPr>
      <w:r>
        <w:rPr>
          <w:sz w:val="22"/>
          <w:szCs w:val="22"/>
        </w:rPr>
        <w:t>- издание органами государственной власти Российской Федерации (в том числе органами надзора в области связи, органами пожарного надзора, иными контрольно-надзорными органами), а также органами местного самоуправления нормативных актов, затрудняющих или делающих невозможным надлежащее исполнение сторонами своих обязательств по настоящему договору (в том числе изменение правил сертификации, смена частот и т.п.);</w:t>
      </w:r>
    </w:p>
    <w:p w14:paraId="65902B30" w14:textId="77777777" w:rsidR="00000000" w:rsidRDefault="00000000">
      <w:pPr>
        <w:widowControl w:val="0"/>
        <w:suppressAutoHyphens w:val="0"/>
        <w:autoSpaceDE w:val="0"/>
        <w:ind w:firstLine="720"/>
        <w:contextualSpacing/>
        <w:jc w:val="both"/>
        <w:rPr>
          <w:sz w:val="22"/>
          <w:szCs w:val="22"/>
        </w:rPr>
      </w:pPr>
      <w:r>
        <w:rPr>
          <w:sz w:val="22"/>
          <w:szCs w:val="22"/>
        </w:rPr>
        <w:t>- принятие решений и осуществление действий судебными или иными правоохранительными органами, затрудняющих или делающих невозможным надлежащее исполнение сторонами своих обязательств по настоящему договору.</w:t>
      </w:r>
    </w:p>
    <w:p w14:paraId="66D5C327" w14:textId="77777777" w:rsidR="00000000" w:rsidRDefault="00000000">
      <w:pPr>
        <w:widowControl w:val="0"/>
        <w:numPr>
          <w:ilvl w:val="1"/>
          <w:numId w:val="2"/>
        </w:numPr>
        <w:tabs>
          <w:tab w:val="left" w:pos="426"/>
        </w:tabs>
        <w:suppressAutoHyphens w:val="0"/>
        <w:autoSpaceDE w:val="0"/>
        <w:ind w:left="0" w:firstLine="567"/>
        <w:contextualSpacing/>
        <w:jc w:val="both"/>
        <w:rPr>
          <w:sz w:val="22"/>
          <w:szCs w:val="22"/>
        </w:rPr>
      </w:pPr>
      <w:r>
        <w:rPr>
          <w:sz w:val="22"/>
          <w:szCs w:val="22"/>
        </w:rPr>
        <w:t>Сторона, которой стало известно о наступлении обстоятельств непреодолимой силы, обязана в течение 3 (трех) дней поставить об этом в известность другую сторону в письменной форме.  Не уведомление или несвоевременное уведомление другой стороны о наступлении обстоятельств непреодолимой силы лишает сторону права ссылаться на указанные обстоятельства.</w:t>
      </w:r>
    </w:p>
    <w:p w14:paraId="31AC8C88" w14:textId="77777777" w:rsidR="00000000" w:rsidRDefault="00000000">
      <w:pPr>
        <w:widowControl w:val="0"/>
        <w:numPr>
          <w:ilvl w:val="1"/>
          <w:numId w:val="2"/>
        </w:numPr>
        <w:tabs>
          <w:tab w:val="left" w:pos="567"/>
        </w:tabs>
        <w:suppressAutoHyphens w:val="0"/>
        <w:autoSpaceDE w:val="0"/>
        <w:ind w:left="0" w:firstLine="567"/>
        <w:contextualSpacing/>
        <w:jc w:val="both"/>
        <w:rPr>
          <w:sz w:val="22"/>
          <w:szCs w:val="22"/>
        </w:rPr>
      </w:pPr>
      <w:r>
        <w:rPr>
          <w:sz w:val="22"/>
          <w:szCs w:val="22"/>
        </w:rPr>
        <w:t>Если стороны не исполнили своих обязательств в надлежащие сроки вследствие действия непреодолимой силы, то указанные сроки считаются продленными на время действия непреодолимой силы.</w:t>
      </w:r>
    </w:p>
    <w:p w14:paraId="4397FD52" w14:textId="77777777" w:rsidR="00000000" w:rsidRDefault="00000000">
      <w:pPr>
        <w:widowControl w:val="0"/>
        <w:numPr>
          <w:ilvl w:val="1"/>
          <w:numId w:val="2"/>
        </w:numPr>
        <w:tabs>
          <w:tab w:val="left" w:pos="426"/>
        </w:tabs>
        <w:autoSpaceDE w:val="0"/>
        <w:ind w:left="0" w:firstLine="567"/>
        <w:contextualSpacing/>
        <w:jc w:val="both"/>
        <w:rPr>
          <w:sz w:val="22"/>
          <w:szCs w:val="22"/>
        </w:rPr>
      </w:pPr>
      <w:r>
        <w:rPr>
          <w:sz w:val="22"/>
          <w:szCs w:val="22"/>
        </w:rPr>
        <w:t xml:space="preserve">В случае продолжения обстоятельств непреодолимой силы свыше 1 (одного) месяца, сторона, </w:t>
      </w:r>
      <w:r w:rsidR="00466038">
        <w:rPr>
          <w:sz w:val="22"/>
          <w:szCs w:val="22"/>
        </w:rPr>
        <w:t>утратившая,</w:t>
      </w:r>
      <w:r>
        <w:rPr>
          <w:sz w:val="22"/>
          <w:szCs w:val="22"/>
        </w:rPr>
        <w:t xml:space="preserve"> в связи с этим интерес к настоящему Договору, вправе в одностороннем порядке расторгнуть настоящий Договор, направив соответствующее уведомление другой стороне. В этом случае Договор считается расторгнутым с момента получения стороной указанного уведомления.</w:t>
      </w:r>
    </w:p>
    <w:p w14:paraId="38DE0A4E" w14:textId="77777777" w:rsidR="00000000" w:rsidRDefault="00000000">
      <w:pPr>
        <w:widowControl w:val="0"/>
        <w:tabs>
          <w:tab w:val="left" w:pos="426"/>
        </w:tabs>
        <w:autoSpaceDE w:val="0"/>
        <w:ind w:firstLine="567"/>
        <w:contextualSpacing/>
        <w:jc w:val="both"/>
        <w:rPr>
          <w:sz w:val="22"/>
          <w:szCs w:val="22"/>
        </w:rPr>
      </w:pPr>
    </w:p>
    <w:p w14:paraId="393E322C" w14:textId="77777777" w:rsidR="00000000" w:rsidRDefault="00000000">
      <w:pPr>
        <w:widowControl w:val="0"/>
        <w:autoSpaceDE w:val="0"/>
        <w:ind w:left="567"/>
        <w:contextualSpacing/>
        <w:jc w:val="both"/>
        <w:rPr>
          <w:b/>
          <w:sz w:val="22"/>
          <w:szCs w:val="22"/>
        </w:rPr>
      </w:pPr>
    </w:p>
    <w:p w14:paraId="221781AD" w14:textId="77777777" w:rsidR="00000000" w:rsidRDefault="00000000">
      <w:pPr>
        <w:widowControl w:val="0"/>
        <w:tabs>
          <w:tab w:val="left" w:pos="3675"/>
        </w:tabs>
        <w:autoSpaceDE w:val="0"/>
        <w:ind w:left="567"/>
        <w:contextualSpacing/>
        <w:jc w:val="both"/>
        <w:rPr>
          <w:sz w:val="22"/>
          <w:szCs w:val="22"/>
        </w:rPr>
      </w:pPr>
      <w:r>
        <w:rPr>
          <w:b/>
          <w:sz w:val="22"/>
          <w:szCs w:val="22"/>
        </w:rPr>
        <w:tab/>
        <w:t xml:space="preserve">7. </w:t>
      </w:r>
      <w:r>
        <w:rPr>
          <w:b/>
          <w:bCs/>
          <w:color w:val="000000"/>
          <w:sz w:val="22"/>
          <w:szCs w:val="22"/>
          <w:lang w:eastAsia="ru-RU" w:bidi="ru-RU"/>
        </w:rPr>
        <w:t>Ответственность сторон</w:t>
      </w:r>
    </w:p>
    <w:p w14:paraId="7AD68C75" w14:textId="77777777" w:rsidR="00000000" w:rsidRDefault="00000000">
      <w:pPr>
        <w:ind w:firstLine="567"/>
        <w:jc w:val="both"/>
        <w:rPr>
          <w:sz w:val="22"/>
          <w:szCs w:val="22"/>
        </w:rPr>
      </w:pPr>
      <w:r>
        <w:rPr>
          <w:sz w:val="22"/>
          <w:szCs w:val="22"/>
        </w:rPr>
        <w:t>7.1. В случаях неисполнения либо ненадлежащего исполнения условий настоящего договора Стороны несут ответственность, предусмотренную действующим законодательством РФ.</w:t>
      </w:r>
    </w:p>
    <w:p w14:paraId="13D750B4" w14:textId="77777777" w:rsidR="00000000" w:rsidRDefault="00000000">
      <w:pPr>
        <w:tabs>
          <w:tab w:val="left" w:pos="0"/>
        </w:tabs>
        <w:ind w:firstLine="567"/>
        <w:jc w:val="both"/>
        <w:rPr>
          <w:kern w:val="2"/>
          <w:sz w:val="22"/>
          <w:szCs w:val="22"/>
        </w:rPr>
      </w:pPr>
      <w:r>
        <w:rPr>
          <w:sz w:val="22"/>
          <w:szCs w:val="22"/>
        </w:rPr>
        <w:t>7.2.</w:t>
      </w:r>
      <w:r>
        <w:rPr>
          <w:kern w:val="2"/>
          <w:sz w:val="22"/>
          <w:szCs w:val="22"/>
        </w:rPr>
        <w:t xml:space="preserve">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463FC7F5" w14:textId="77777777" w:rsidR="00000000" w:rsidRDefault="00000000">
      <w:pPr>
        <w:ind w:firstLine="567"/>
        <w:jc w:val="both"/>
        <w:rPr>
          <w:rStyle w:val="blk"/>
          <w:sz w:val="22"/>
          <w:szCs w:val="22"/>
        </w:rPr>
      </w:pPr>
      <w:r>
        <w:rPr>
          <w:kern w:val="2"/>
          <w:sz w:val="22"/>
          <w:szCs w:val="22"/>
        </w:rPr>
        <w:t>7.3.</w:t>
      </w:r>
      <w:r>
        <w:rPr>
          <w:sz w:val="22"/>
          <w:szCs w:val="22"/>
          <w:lang w:eastAsia="ru-RU"/>
        </w:rPr>
        <w:t xml:space="preserve"> </w:t>
      </w:r>
      <w:r>
        <w:rPr>
          <w:sz w:val="22"/>
          <w:szCs w:val="22"/>
        </w:rPr>
        <w:t>Ответственность Исполнителя:</w:t>
      </w:r>
    </w:p>
    <w:p w14:paraId="17E6CF2F" w14:textId="77777777" w:rsidR="00000000" w:rsidRDefault="00000000">
      <w:pPr>
        <w:jc w:val="both"/>
        <w:rPr>
          <w:rStyle w:val="blk"/>
          <w:sz w:val="22"/>
          <w:szCs w:val="22"/>
        </w:rPr>
      </w:pPr>
      <w:r>
        <w:rPr>
          <w:rStyle w:val="blk"/>
          <w:sz w:val="22"/>
          <w:szCs w:val="22"/>
        </w:rPr>
        <w:t>а)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суммы, определяемой в следующем порядке:</w:t>
      </w:r>
    </w:p>
    <w:p w14:paraId="0CA6F500" w14:textId="77777777" w:rsidR="00000000" w:rsidRDefault="00000000">
      <w:pPr>
        <w:jc w:val="both"/>
        <w:rPr>
          <w:sz w:val="22"/>
          <w:szCs w:val="22"/>
        </w:rPr>
      </w:pPr>
      <w:r>
        <w:rPr>
          <w:rStyle w:val="blk"/>
          <w:sz w:val="22"/>
          <w:szCs w:val="22"/>
        </w:rPr>
        <w:t>- 10 процентов цены договора, в случае если цена договора не превышает 3 млн. рублей.</w:t>
      </w:r>
    </w:p>
    <w:p w14:paraId="7C11B9F1" w14:textId="77777777" w:rsidR="00000000" w:rsidRDefault="00000000">
      <w:pPr>
        <w:ind w:firstLine="567"/>
        <w:jc w:val="both"/>
        <w:rPr>
          <w:rStyle w:val="blk"/>
          <w:sz w:val="22"/>
          <w:szCs w:val="22"/>
        </w:rPr>
      </w:pPr>
      <w:r>
        <w:rPr>
          <w:sz w:val="22"/>
          <w:szCs w:val="22"/>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сумме 1000,00 рублей (одна тысяча) рублей 00 копеек.</w:t>
      </w:r>
    </w:p>
    <w:p w14:paraId="4F17548D" w14:textId="77777777" w:rsidR="00000000" w:rsidRDefault="00000000">
      <w:pPr>
        <w:widowControl w:val="0"/>
        <w:autoSpaceDE w:val="0"/>
        <w:jc w:val="both"/>
        <w:rPr>
          <w:sz w:val="22"/>
          <w:szCs w:val="22"/>
        </w:rPr>
      </w:pPr>
      <w:r>
        <w:rPr>
          <w:rStyle w:val="blk"/>
          <w:sz w:val="22"/>
          <w:szCs w:val="22"/>
        </w:rPr>
        <w:t xml:space="preserve">б) </w:t>
      </w:r>
      <w:r>
        <w:rPr>
          <w:sz w:val="22"/>
          <w:szCs w:val="22"/>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4D1384C1" w14:textId="77777777" w:rsidR="00000000" w:rsidRDefault="00000000">
      <w:pPr>
        <w:ind w:right="-5" w:firstLine="567"/>
        <w:jc w:val="both"/>
        <w:rPr>
          <w:sz w:val="22"/>
          <w:szCs w:val="22"/>
          <w:lang w:eastAsia="ru-RU"/>
        </w:rPr>
      </w:pPr>
      <w:r>
        <w:rPr>
          <w:sz w:val="22"/>
          <w:szCs w:val="22"/>
        </w:rPr>
        <w:lastRenderedPageBreak/>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00D8D0A9" w14:textId="77777777" w:rsidR="00000000" w:rsidRDefault="00000000">
      <w:pPr>
        <w:widowControl w:val="0"/>
        <w:autoSpaceDE w:val="0"/>
        <w:ind w:firstLine="567"/>
        <w:jc w:val="both"/>
        <w:rPr>
          <w:rStyle w:val="blk"/>
          <w:sz w:val="22"/>
          <w:szCs w:val="22"/>
        </w:rPr>
      </w:pPr>
      <w:r>
        <w:rPr>
          <w:sz w:val="22"/>
          <w:szCs w:val="22"/>
          <w:lang w:eastAsia="ru-RU"/>
        </w:rPr>
        <w:t xml:space="preserve">7.4. </w:t>
      </w:r>
      <w:r>
        <w:rPr>
          <w:rStyle w:val="blk"/>
          <w:sz w:val="22"/>
          <w:szCs w:val="22"/>
        </w:rPr>
        <w:t>Ответственность Заказчика:</w:t>
      </w:r>
    </w:p>
    <w:p w14:paraId="18C99021" w14:textId="77777777" w:rsidR="00000000" w:rsidRDefault="00000000">
      <w:pPr>
        <w:widowControl w:val="0"/>
        <w:autoSpaceDE w:val="0"/>
        <w:ind w:firstLine="34"/>
        <w:jc w:val="both"/>
        <w:rPr>
          <w:sz w:val="22"/>
          <w:szCs w:val="22"/>
        </w:rPr>
      </w:pPr>
      <w:r>
        <w:rPr>
          <w:rStyle w:val="blk"/>
          <w:sz w:val="22"/>
          <w:szCs w:val="22"/>
        </w:rPr>
        <w:t xml:space="preserve">а) </w:t>
      </w:r>
      <w:r>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суммы, определяемой в следующем порядке:</w:t>
      </w:r>
    </w:p>
    <w:p w14:paraId="07AB0654" w14:textId="77777777" w:rsidR="00000000" w:rsidRDefault="00000000">
      <w:pPr>
        <w:ind w:firstLine="34"/>
        <w:jc w:val="both"/>
        <w:rPr>
          <w:rStyle w:val="blk"/>
          <w:sz w:val="22"/>
          <w:szCs w:val="22"/>
        </w:rPr>
      </w:pPr>
      <w:r>
        <w:rPr>
          <w:sz w:val="22"/>
          <w:szCs w:val="22"/>
        </w:rPr>
        <w:t>- 1000 рублей, если цена Договора не превышает 3 млн. рублей (включительно).</w:t>
      </w:r>
    </w:p>
    <w:p w14:paraId="471E764E" w14:textId="77777777" w:rsidR="00000000" w:rsidRDefault="00000000">
      <w:pPr>
        <w:widowControl w:val="0"/>
        <w:autoSpaceDE w:val="0"/>
        <w:ind w:firstLine="34"/>
        <w:jc w:val="both"/>
        <w:rPr>
          <w:sz w:val="22"/>
          <w:szCs w:val="22"/>
        </w:rPr>
      </w:pPr>
      <w:r>
        <w:rPr>
          <w:rStyle w:val="blk"/>
          <w:sz w:val="22"/>
          <w:szCs w:val="22"/>
        </w:rPr>
        <w:t xml:space="preserve">б) </w:t>
      </w:r>
      <w:r>
        <w:rPr>
          <w:sz w:val="22"/>
          <w:szCs w:val="22"/>
        </w:rPr>
        <w:t>Пеня начисляется за каждый день просрочки исполнения Заказчиком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w:t>
      </w:r>
    </w:p>
    <w:p w14:paraId="76AD6FDA" w14:textId="77777777" w:rsidR="00000000" w:rsidRDefault="00000000">
      <w:pPr>
        <w:ind w:firstLine="567"/>
        <w:jc w:val="both"/>
        <w:rPr>
          <w:sz w:val="22"/>
          <w:szCs w:val="22"/>
        </w:rPr>
      </w:pPr>
      <w:r>
        <w:rPr>
          <w:sz w:val="22"/>
          <w:szCs w:val="22"/>
        </w:rPr>
        <w:t>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w:t>
      </w:r>
    </w:p>
    <w:p w14:paraId="76A8FAB9" w14:textId="77777777" w:rsidR="00000000" w:rsidRDefault="00000000">
      <w:pPr>
        <w:ind w:firstLine="567"/>
        <w:jc w:val="both"/>
        <w:rPr>
          <w:sz w:val="22"/>
          <w:szCs w:val="22"/>
        </w:rPr>
      </w:pPr>
    </w:p>
    <w:p w14:paraId="4BA78737" w14:textId="77777777" w:rsidR="00000000" w:rsidRDefault="00000000">
      <w:pPr>
        <w:ind w:firstLine="567"/>
        <w:jc w:val="both"/>
        <w:rPr>
          <w:kern w:val="2"/>
          <w:sz w:val="22"/>
          <w:szCs w:val="22"/>
        </w:rPr>
      </w:pPr>
    </w:p>
    <w:p w14:paraId="74FB1421" w14:textId="77777777" w:rsidR="00000000" w:rsidRDefault="00000000">
      <w:pPr>
        <w:widowControl w:val="0"/>
        <w:tabs>
          <w:tab w:val="left" w:pos="720"/>
          <w:tab w:val="left" w:pos="5205"/>
        </w:tabs>
        <w:autoSpaceDE w:val="0"/>
        <w:ind w:left="450"/>
        <w:jc w:val="center"/>
        <w:rPr>
          <w:b/>
          <w:sz w:val="22"/>
          <w:szCs w:val="22"/>
        </w:rPr>
      </w:pPr>
      <w:r>
        <w:rPr>
          <w:b/>
          <w:sz w:val="22"/>
          <w:szCs w:val="22"/>
        </w:rPr>
        <w:t>8.Срок действия договора, урегулирование споров</w:t>
      </w:r>
    </w:p>
    <w:p w14:paraId="5F403D4F" w14:textId="77777777" w:rsidR="00000000" w:rsidRDefault="00000000">
      <w:pPr>
        <w:widowControl w:val="0"/>
        <w:tabs>
          <w:tab w:val="left" w:pos="720"/>
          <w:tab w:val="left" w:pos="5205"/>
        </w:tabs>
        <w:autoSpaceDE w:val="0"/>
        <w:ind w:left="450"/>
        <w:jc w:val="both"/>
        <w:rPr>
          <w:b/>
          <w:sz w:val="22"/>
          <w:szCs w:val="22"/>
        </w:rPr>
      </w:pPr>
    </w:p>
    <w:p w14:paraId="3E7CDB56" w14:textId="77777777" w:rsidR="00000000" w:rsidRDefault="00000000">
      <w:pPr>
        <w:widowControl w:val="0"/>
        <w:numPr>
          <w:ilvl w:val="1"/>
          <w:numId w:val="5"/>
        </w:numPr>
        <w:tabs>
          <w:tab w:val="left" w:pos="0"/>
        </w:tabs>
        <w:autoSpaceDE w:val="0"/>
        <w:snapToGrid w:val="0"/>
        <w:spacing w:line="274" w:lineRule="exact"/>
        <w:ind w:left="0" w:firstLine="567"/>
        <w:jc w:val="both"/>
        <w:rPr>
          <w:rFonts w:eastAsia="Arial"/>
          <w:kern w:val="2"/>
          <w:sz w:val="22"/>
          <w:szCs w:val="22"/>
        </w:rPr>
      </w:pPr>
      <w:r>
        <w:rPr>
          <w:rFonts w:eastAsia="Arial"/>
          <w:color w:val="000000"/>
          <w:kern w:val="2"/>
          <w:sz w:val="22"/>
          <w:szCs w:val="22"/>
        </w:rPr>
        <w:t>Настоящий Договор вступает в силу с момента подписания и</w:t>
      </w:r>
      <w:r>
        <w:rPr>
          <w:rFonts w:eastAsia="Arial"/>
          <w:kern w:val="2"/>
          <w:sz w:val="22"/>
          <w:szCs w:val="22"/>
        </w:rPr>
        <w:t xml:space="preserve"> действует по «31» </w:t>
      </w:r>
      <w:r w:rsidR="008143AA">
        <w:rPr>
          <w:rFonts w:eastAsia="Arial"/>
          <w:kern w:val="2"/>
          <w:sz w:val="22"/>
          <w:szCs w:val="22"/>
        </w:rPr>
        <w:t>декабря</w:t>
      </w:r>
      <w:r>
        <w:rPr>
          <w:rFonts w:eastAsia="Arial"/>
          <w:kern w:val="2"/>
          <w:sz w:val="22"/>
          <w:szCs w:val="22"/>
        </w:rPr>
        <w:t xml:space="preserve"> 202</w:t>
      </w:r>
      <w:r w:rsidR="00F03AB3">
        <w:rPr>
          <w:rFonts w:eastAsia="Arial"/>
          <w:kern w:val="2"/>
          <w:sz w:val="22"/>
          <w:szCs w:val="22"/>
        </w:rPr>
        <w:t>6</w:t>
      </w:r>
      <w:r>
        <w:rPr>
          <w:rFonts w:eastAsia="Arial"/>
          <w:color w:val="FF00FF"/>
          <w:kern w:val="2"/>
          <w:sz w:val="22"/>
          <w:szCs w:val="22"/>
        </w:rPr>
        <w:t xml:space="preserve"> </w:t>
      </w:r>
      <w:r>
        <w:rPr>
          <w:rFonts w:eastAsia="Arial"/>
          <w:kern w:val="2"/>
          <w:sz w:val="22"/>
          <w:szCs w:val="22"/>
        </w:rPr>
        <w:t>г., а в части оплаты - до полного исполнения сторонами своих обязательств, или до его расторжения в порядке и на условиях, предусмотренных настоящим Договором.</w:t>
      </w:r>
    </w:p>
    <w:p w14:paraId="56F751B3" w14:textId="77777777" w:rsidR="00000000" w:rsidRDefault="00000000">
      <w:pPr>
        <w:widowControl w:val="0"/>
        <w:numPr>
          <w:ilvl w:val="1"/>
          <w:numId w:val="5"/>
        </w:numPr>
        <w:tabs>
          <w:tab w:val="left" w:pos="0"/>
        </w:tabs>
        <w:autoSpaceDE w:val="0"/>
        <w:snapToGrid w:val="0"/>
        <w:spacing w:line="274" w:lineRule="exact"/>
        <w:ind w:left="0" w:firstLine="567"/>
        <w:jc w:val="both"/>
        <w:rPr>
          <w:sz w:val="22"/>
          <w:szCs w:val="22"/>
          <w:lang w:eastAsia="en-US"/>
        </w:rPr>
      </w:pPr>
      <w:r>
        <w:rPr>
          <w:rFonts w:eastAsia="Arial"/>
          <w:kern w:val="2"/>
          <w:sz w:val="22"/>
          <w:szCs w:val="22"/>
        </w:rPr>
        <w:t>Срок оказания услуг с</w:t>
      </w:r>
      <w:r>
        <w:rPr>
          <w:rFonts w:eastAsia="Arial"/>
          <w:kern w:val="2"/>
          <w:sz w:val="22"/>
          <w:szCs w:val="22"/>
          <w:shd w:val="clear" w:color="auto" w:fill="FFFFFF"/>
        </w:rPr>
        <w:t xml:space="preserve"> </w:t>
      </w:r>
      <w:r>
        <w:rPr>
          <w:rFonts w:eastAsia="Arial"/>
          <w:color w:val="000000"/>
          <w:kern w:val="2"/>
          <w:sz w:val="22"/>
          <w:szCs w:val="22"/>
          <w:shd w:val="clear" w:color="auto" w:fill="FFFFFF"/>
        </w:rPr>
        <w:t xml:space="preserve">01 </w:t>
      </w:r>
      <w:r w:rsidR="00F03AB3">
        <w:rPr>
          <w:rFonts w:eastAsia="Arial"/>
          <w:color w:val="000000"/>
          <w:kern w:val="2"/>
          <w:sz w:val="22"/>
          <w:szCs w:val="22"/>
          <w:shd w:val="clear" w:color="auto" w:fill="FFFFFF"/>
        </w:rPr>
        <w:t>янва</w:t>
      </w:r>
      <w:r w:rsidR="00466038">
        <w:rPr>
          <w:rFonts w:eastAsia="Arial"/>
          <w:color w:val="000000"/>
          <w:kern w:val="2"/>
          <w:sz w:val="22"/>
          <w:szCs w:val="22"/>
          <w:shd w:val="clear" w:color="auto" w:fill="FFFFFF"/>
        </w:rPr>
        <w:t>р</w:t>
      </w:r>
      <w:r>
        <w:rPr>
          <w:rFonts w:eastAsia="Arial"/>
          <w:color w:val="000000"/>
          <w:kern w:val="2"/>
          <w:sz w:val="22"/>
          <w:szCs w:val="22"/>
          <w:shd w:val="clear" w:color="auto" w:fill="FFFFFF"/>
        </w:rPr>
        <w:t>я 202</w:t>
      </w:r>
      <w:r w:rsidR="00F03AB3">
        <w:rPr>
          <w:rFonts w:eastAsia="Arial"/>
          <w:color w:val="000000"/>
          <w:kern w:val="2"/>
          <w:sz w:val="22"/>
          <w:szCs w:val="22"/>
          <w:shd w:val="clear" w:color="auto" w:fill="FFFFFF"/>
        </w:rPr>
        <w:t>6</w:t>
      </w:r>
      <w:r>
        <w:rPr>
          <w:rFonts w:eastAsia="Arial"/>
          <w:color w:val="000000"/>
          <w:kern w:val="2"/>
          <w:sz w:val="22"/>
          <w:szCs w:val="22"/>
          <w:shd w:val="clear" w:color="auto" w:fill="FFFFFF"/>
        </w:rPr>
        <w:t xml:space="preserve"> г. по 31 </w:t>
      </w:r>
      <w:r w:rsidR="00F03AB3">
        <w:rPr>
          <w:rFonts w:eastAsia="Arial"/>
          <w:color w:val="000000"/>
          <w:kern w:val="2"/>
          <w:sz w:val="22"/>
          <w:szCs w:val="22"/>
          <w:shd w:val="clear" w:color="auto" w:fill="FFFFFF"/>
        </w:rPr>
        <w:t>июл</w:t>
      </w:r>
      <w:r w:rsidR="00466038">
        <w:rPr>
          <w:rFonts w:eastAsia="Arial"/>
          <w:color w:val="000000"/>
          <w:kern w:val="2"/>
          <w:sz w:val="22"/>
          <w:szCs w:val="22"/>
          <w:shd w:val="clear" w:color="auto" w:fill="FFFFFF"/>
        </w:rPr>
        <w:t>я</w:t>
      </w:r>
      <w:r>
        <w:rPr>
          <w:rFonts w:eastAsia="Arial"/>
          <w:color w:val="000000"/>
          <w:kern w:val="2"/>
          <w:sz w:val="22"/>
          <w:szCs w:val="22"/>
          <w:shd w:val="clear" w:color="auto" w:fill="FFFFFF"/>
        </w:rPr>
        <w:t xml:space="preserve"> 202</w:t>
      </w:r>
      <w:r w:rsidR="00F03AB3">
        <w:rPr>
          <w:rFonts w:eastAsia="Arial"/>
          <w:color w:val="000000"/>
          <w:kern w:val="2"/>
          <w:sz w:val="22"/>
          <w:szCs w:val="22"/>
          <w:shd w:val="clear" w:color="auto" w:fill="FFFFFF"/>
        </w:rPr>
        <w:t>6</w:t>
      </w:r>
      <w:r>
        <w:rPr>
          <w:rFonts w:eastAsia="Arial"/>
          <w:color w:val="000000"/>
          <w:kern w:val="2"/>
          <w:sz w:val="22"/>
          <w:szCs w:val="22"/>
          <w:shd w:val="clear" w:color="auto" w:fill="FFFFFF"/>
        </w:rPr>
        <w:t xml:space="preserve"> г.</w:t>
      </w:r>
    </w:p>
    <w:p w14:paraId="69062999" w14:textId="77777777" w:rsidR="00000000" w:rsidRDefault="00000000">
      <w:pPr>
        <w:widowControl w:val="0"/>
        <w:tabs>
          <w:tab w:val="left" w:pos="5205"/>
        </w:tabs>
        <w:suppressAutoHyphens w:val="0"/>
        <w:autoSpaceDE w:val="0"/>
        <w:jc w:val="both"/>
        <w:rPr>
          <w:rFonts w:eastAsia="Calibri"/>
          <w:sz w:val="22"/>
          <w:szCs w:val="22"/>
          <w:lang w:eastAsia="en-US"/>
        </w:rPr>
      </w:pPr>
      <w:r>
        <w:rPr>
          <w:sz w:val="22"/>
          <w:szCs w:val="22"/>
          <w:lang w:eastAsia="en-US"/>
        </w:rPr>
        <w:t xml:space="preserve">          </w:t>
      </w:r>
      <w:r>
        <w:rPr>
          <w:rFonts w:eastAsia="Calibri"/>
          <w:sz w:val="22"/>
          <w:szCs w:val="22"/>
          <w:lang w:eastAsia="en-US"/>
        </w:rPr>
        <w:t>8.3. 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2C76D02A" w14:textId="77777777" w:rsidR="00000000" w:rsidRDefault="00000000">
      <w:pPr>
        <w:widowControl w:val="0"/>
        <w:tabs>
          <w:tab w:val="left" w:pos="5205"/>
        </w:tabs>
        <w:suppressAutoHyphens w:val="0"/>
        <w:autoSpaceDE w:val="0"/>
        <w:jc w:val="both"/>
        <w:rPr>
          <w:rFonts w:eastAsia="Calibri"/>
          <w:b/>
          <w:sz w:val="22"/>
          <w:szCs w:val="22"/>
          <w:lang w:eastAsia="en-US"/>
        </w:rPr>
      </w:pPr>
      <w:r>
        <w:rPr>
          <w:rFonts w:eastAsia="Calibri"/>
          <w:sz w:val="22"/>
          <w:szCs w:val="22"/>
          <w:lang w:eastAsia="en-US"/>
        </w:rPr>
        <w:t>8.4. Споры, не урегулированные путем переговоров, передаются на рассмотрение в Арбитражные суда Саратовской области в порядке, предусмотренном действующим законодательством РФ.</w:t>
      </w:r>
    </w:p>
    <w:p w14:paraId="651C9F37" w14:textId="77777777" w:rsidR="00000000" w:rsidRDefault="00000000">
      <w:pPr>
        <w:widowControl w:val="0"/>
        <w:tabs>
          <w:tab w:val="left" w:pos="5205"/>
        </w:tabs>
        <w:suppressAutoHyphens w:val="0"/>
        <w:autoSpaceDE w:val="0"/>
        <w:ind w:firstLine="709"/>
        <w:jc w:val="both"/>
        <w:rPr>
          <w:rFonts w:eastAsia="Calibri"/>
          <w:b/>
          <w:sz w:val="22"/>
          <w:szCs w:val="22"/>
          <w:lang w:eastAsia="en-US"/>
        </w:rPr>
      </w:pPr>
    </w:p>
    <w:p w14:paraId="1614F785" w14:textId="77777777" w:rsidR="00000000" w:rsidRDefault="00000000">
      <w:pPr>
        <w:widowControl w:val="0"/>
        <w:tabs>
          <w:tab w:val="left" w:pos="5205"/>
        </w:tabs>
        <w:suppressAutoHyphens w:val="0"/>
        <w:autoSpaceDE w:val="0"/>
        <w:ind w:firstLine="709"/>
        <w:jc w:val="both"/>
        <w:rPr>
          <w:rFonts w:eastAsia="Calibri"/>
          <w:b/>
          <w:sz w:val="22"/>
          <w:szCs w:val="22"/>
          <w:lang w:eastAsia="en-US"/>
        </w:rPr>
      </w:pPr>
    </w:p>
    <w:p w14:paraId="3D686A6E" w14:textId="77777777" w:rsidR="00000000" w:rsidRDefault="00000000">
      <w:pPr>
        <w:widowControl w:val="0"/>
        <w:numPr>
          <w:ilvl w:val="0"/>
          <w:numId w:val="5"/>
        </w:numPr>
        <w:autoSpaceDE w:val="0"/>
        <w:spacing w:before="113"/>
        <w:jc w:val="center"/>
        <w:rPr>
          <w:sz w:val="22"/>
          <w:szCs w:val="22"/>
        </w:rPr>
      </w:pPr>
      <w:r>
        <w:rPr>
          <w:b/>
          <w:sz w:val="22"/>
          <w:szCs w:val="22"/>
        </w:rPr>
        <w:t>Расторжение договора</w:t>
      </w:r>
    </w:p>
    <w:p w14:paraId="69C7D1E1" w14:textId="77777777" w:rsidR="00000000" w:rsidRDefault="00000000">
      <w:pPr>
        <w:pStyle w:val="21"/>
        <w:ind w:firstLine="567"/>
        <w:contextualSpacing/>
        <w:rPr>
          <w:sz w:val="22"/>
          <w:szCs w:val="22"/>
        </w:rPr>
      </w:pPr>
      <w:r>
        <w:rPr>
          <w:sz w:val="22"/>
          <w:szCs w:val="22"/>
        </w:rPr>
        <w:t>9.1.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рамках реализации права на принятие решения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1CB8F5D" w14:textId="77777777" w:rsidR="00000000" w:rsidRDefault="00000000">
      <w:pPr>
        <w:pStyle w:val="21"/>
        <w:ind w:firstLine="567"/>
        <w:contextualSpacing/>
        <w:rPr>
          <w:sz w:val="22"/>
          <w:szCs w:val="22"/>
        </w:rPr>
      </w:pPr>
      <w:r>
        <w:rPr>
          <w:sz w:val="22"/>
          <w:szCs w:val="22"/>
        </w:rPr>
        <w:t>9.2. Любые изменения настоящего Договора, а также соглашение о расторжении настоящего Договора действительны при условии, что они составлены в письменной форме.</w:t>
      </w:r>
    </w:p>
    <w:p w14:paraId="6947A877" w14:textId="77777777" w:rsidR="00000000" w:rsidRDefault="00000000">
      <w:pPr>
        <w:pStyle w:val="21"/>
        <w:ind w:firstLine="567"/>
        <w:contextualSpacing/>
        <w:rPr>
          <w:sz w:val="22"/>
          <w:szCs w:val="22"/>
        </w:rPr>
      </w:pPr>
      <w:r>
        <w:rPr>
          <w:sz w:val="22"/>
          <w:szCs w:val="22"/>
        </w:rPr>
        <w:t>9.3 Исполнитель вправе в одностороннем порядке отказаться от исполнения настоящего Договора в случае:</w:t>
      </w:r>
    </w:p>
    <w:p w14:paraId="7D16DA95" w14:textId="77777777" w:rsidR="00000000" w:rsidRDefault="00000000">
      <w:pPr>
        <w:pStyle w:val="21"/>
        <w:ind w:firstLine="567"/>
        <w:contextualSpacing/>
        <w:rPr>
          <w:sz w:val="22"/>
          <w:szCs w:val="22"/>
        </w:rPr>
      </w:pPr>
      <w:r>
        <w:rPr>
          <w:sz w:val="22"/>
          <w:szCs w:val="22"/>
        </w:rPr>
        <w:t>- наличия документально подтвержденных фактов неоднократных нарушений Заказчиком (два и более раз) условий настоящего договора;</w:t>
      </w:r>
    </w:p>
    <w:p w14:paraId="70CC81E8" w14:textId="77777777" w:rsidR="00000000" w:rsidRDefault="00000000">
      <w:pPr>
        <w:pStyle w:val="21"/>
        <w:ind w:firstLine="567"/>
        <w:contextualSpacing/>
        <w:rPr>
          <w:sz w:val="22"/>
          <w:szCs w:val="22"/>
        </w:rPr>
      </w:pPr>
      <w:r>
        <w:rPr>
          <w:sz w:val="22"/>
          <w:szCs w:val="22"/>
        </w:rPr>
        <w:t>- просрочки оплаты за выполненные работы по настоящему Договору более чем на 30 календарных дней.</w:t>
      </w:r>
    </w:p>
    <w:p w14:paraId="70A0A42E" w14:textId="77777777" w:rsidR="00000000" w:rsidRDefault="00000000">
      <w:pPr>
        <w:pStyle w:val="21"/>
        <w:ind w:firstLine="567"/>
        <w:contextualSpacing/>
        <w:rPr>
          <w:sz w:val="22"/>
          <w:szCs w:val="22"/>
        </w:rPr>
      </w:pPr>
      <w:r>
        <w:rPr>
          <w:sz w:val="22"/>
          <w:szCs w:val="22"/>
        </w:rPr>
        <w:t>9.4. При отказе от исполнения настоящего Договора Исполнитель направляет Заказчику письменное уведомление об этом. Настоящий Договор прекращается момента получения Исполнителем указанного уведомления, но не позднее 10 дней с даты его отправки по адресу, указанному в настоящем договоре, заказным письмом с уведомлением о вручении.</w:t>
      </w:r>
    </w:p>
    <w:p w14:paraId="5DC75F23" w14:textId="77777777" w:rsidR="00000000" w:rsidRDefault="00000000">
      <w:pPr>
        <w:pStyle w:val="21"/>
        <w:ind w:firstLine="567"/>
        <w:contextualSpacing/>
        <w:rPr>
          <w:sz w:val="22"/>
          <w:szCs w:val="22"/>
        </w:rPr>
      </w:pPr>
      <w:r>
        <w:rPr>
          <w:sz w:val="22"/>
          <w:szCs w:val="22"/>
        </w:rPr>
        <w:t>9.5. Прекращение или окончание действия настоящего Договора влечет за собой прекращение обязательств сторон по нему, но не освобождает стороны от ответственности за его нарушения, если таковые имели место в период действия Договора.</w:t>
      </w:r>
    </w:p>
    <w:p w14:paraId="4499A73E" w14:textId="77777777" w:rsidR="00000000" w:rsidRDefault="00000000">
      <w:pPr>
        <w:pStyle w:val="21"/>
        <w:ind w:firstLine="567"/>
        <w:contextualSpacing/>
        <w:rPr>
          <w:sz w:val="22"/>
          <w:szCs w:val="22"/>
        </w:rPr>
      </w:pPr>
    </w:p>
    <w:p w14:paraId="55B1D415" w14:textId="77777777" w:rsidR="00000000" w:rsidRDefault="00000000">
      <w:pPr>
        <w:pStyle w:val="21"/>
        <w:ind w:firstLine="567"/>
        <w:contextualSpacing/>
        <w:rPr>
          <w:sz w:val="22"/>
          <w:szCs w:val="22"/>
        </w:rPr>
      </w:pPr>
    </w:p>
    <w:p w14:paraId="22220C50" w14:textId="77777777" w:rsidR="00000000" w:rsidRDefault="00000000">
      <w:pPr>
        <w:pStyle w:val="21"/>
        <w:ind w:firstLine="567"/>
        <w:contextualSpacing/>
        <w:rPr>
          <w:sz w:val="22"/>
          <w:szCs w:val="22"/>
        </w:rPr>
      </w:pPr>
    </w:p>
    <w:p w14:paraId="0F3F1502" w14:textId="77777777" w:rsidR="00000000" w:rsidRDefault="00000000">
      <w:pPr>
        <w:pStyle w:val="21"/>
        <w:ind w:firstLine="567"/>
        <w:contextualSpacing/>
        <w:rPr>
          <w:sz w:val="22"/>
          <w:szCs w:val="22"/>
        </w:rPr>
      </w:pPr>
    </w:p>
    <w:p w14:paraId="0215AD32" w14:textId="77777777" w:rsidR="00000000" w:rsidRDefault="00000000">
      <w:pPr>
        <w:pStyle w:val="21"/>
        <w:ind w:firstLine="567"/>
        <w:contextualSpacing/>
        <w:rPr>
          <w:sz w:val="22"/>
          <w:szCs w:val="22"/>
        </w:rPr>
      </w:pPr>
    </w:p>
    <w:p w14:paraId="14A204E0" w14:textId="77777777" w:rsidR="00000000" w:rsidRDefault="00000000">
      <w:pPr>
        <w:pStyle w:val="21"/>
        <w:ind w:firstLine="567"/>
        <w:contextualSpacing/>
        <w:rPr>
          <w:sz w:val="22"/>
          <w:szCs w:val="22"/>
        </w:rPr>
      </w:pPr>
    </w:p>
    <w:p w14:paraId="26A1B136" w14:textId="77777777" w:rsidR="00000000" w:rsidRDefault="00000000">
      <w:pPr>
        <w:pStyle w:val="21"/>
        <w:ind w:firstLine="567"/>
        <w:contextualSpacing/>
        <w:rPr>
          <w:sz w:val="22"/>
          <w:szCs w:val="22"/>
        </w:rPr>
      </w:pPr>
    </w:p>
    <w:p w14:paraId="24183910" w14:textId="77777777" w:rsidR="00000000" w:rsidRDefault="00000000">
      <w:pPr>
        <w:pStyle w:val="21"/>
        <w:ind w:firstLine="567"/>
        <w:contextualSpacing/>
        <w:rPr>
          <w:sz w:val="22"/>
          <w:szCs w:val="22"/>
        </w:rPr>
      </w:pPr>
    </w:p>
    <w:p w14:paraId="5051E97D" w14:textId="77777777" w:rsidR="00000000" w:rsidRDefault="00000000">
      <w:pPr>
        <w:pStyle w:val="21"/>
        <w:ind w:firstLine="567"/>
        <w:contextualSpacing/>
        <w:rPr>
          <w:sz w:val="22"/>
          <w:szCs w:val="22"/>
        </w:rPr>
      </w:pPr>
    </w:p>
    <w:p w14:paraId="71772F9B" w14:textId="77777777" w:rsidR="00000000" w:rsidRDefault="00000000">
      <w:pPr>
        <w:pStyle w:val="21"/>
        <w:ind w:firstLine="567"/>
        <w:contextualSpacing/>
        <w:rPr>
          <w:sz w:val="22"/>
          <w:szCs w:val="22"/>
        </w:rPr>
      </w:pPr>
    </w:p>
    <w:p w14:paraId="046A4D4A" w14:textId="77777777" w:rsidR="00000000" w:rsidRDefault="00000000">
      <w:pPr>
        <w:pStyle w:val="21"/>
        <w:ind w:firstLine="567"/>
        <w:contextualSpacing/>
        <w:rPr>
          <w:sz w:val="22"/>
          <w:szCs w:val="22"/>
        </w:rPr>
      </w:pPr>
    </w:p>
    <w:p w14:paraId="7D23CCA5" w14:textId="77777777" w:rsidR="00000000" w:rsidRDefault="00000000">
      <w:pPr>
        <w:pStyle w:val="21"/>
        <w:ind w:firstLine="567"/>
        <w:contextualSpacing/>
        <w:rPr>
          <w:sz w:val="22"/>
          <w:szCs w:val="22"/>
        </w:rPr>
      </w:pPr>
    </w:p>
    <w:p w14:paraId="616EE20E" w14:textId="77777777" w:rsidR="00000000" w:rsidRDefault="00000000">
      <w:pPr>
        <w:widowControl w:val="0"/>
        <w:numPr>
          <w:ilvl w:val="0"/>
          <w:numId w:val="5"/>
        </w:numPr>
        <w:autoSpaceDE w:val="0"/>
        <w:spacing w:before="113"/>
        <w:jc w:val="center"/>
        <w:rPr>
          <w:sz w:val="22"/>
          <w:szCs w:val="22"/>
        </w:rPr>
      </w:pPr>
      <w:r>
        <w:rPr>
          <w:b/>
          <w:sz w:val="22"/>
          <w:szCs w:val="22"/>
        </w:rPr>
        <w:lastRenderedPageBreak/>
        <w:t>Дополнительные условия</w:t>
      </w:r>
    </w:p>
    <w:p w14:paraId="75E326B3" w14:textId="77777777" w:rsidR="00000000" w:rsidRDefault="00000000">
      <w:pPr>
        <w:widowControl w:val="0"/>
        <w:numPr>
          <w:ilvl w:val="1"/>
          <w:numId w:val="5"/>
        </w:numPr>
        <w:tabs>
          <w:tab w:val="left" w:pos="142"/>
          <w:tab w:val="left" w:pos="1276"/>
        </w:tabs>
        <w:autoSpaceDE w:val="0"/>
        <w:ind w:left="0" w:firstLine="709"/>
        <w:jc w:val="both"/>
        <w:rPr>
          <w:sz w:val="22"/>
          <w:szCs w:val="22"/>
        </w:rPr>
      </w:pPr>
      <w:r>
        <w:rPr>
          <w:sz w:val="22"/>
          <w:szCs w:val="22"/>
        </w:rPr>
        <w:t>Настоящий Договор составлен на ___ листах, заключен в 2-х экземплярах, по одному для каждой из сторон и имеет 2 Приложения:</w:t>
      </w:r>
    </w:p>
    <w:p w14:paraId="26508549" w14:textId="77777777" w:rsidR="00000000" w:rsidRDefault="00000000">
      <w:pPr>
        <w:suppressAutoHyphens w:val="0"/>
        <w:autoSpaceDE w:val="0"/>
        <w:jc w:val="both"/>
        <w:rPr>
          <w:rFonts w:eastAsia="Calibri"/>
          <w:sz w:val="22"/>
          <w:szCs w:val="22"/>
          <w:lang w:eastAsia="en-US"/>
        </w:rPr>
      </w:pPr>
      <w:r>
        <w:rPr>
          <w:sz w:val="22"/>
          <w:szCs w:val="22"/>
        </w:rPr>
        <w:t xml:space="preserve"> - Приложение №1 – </w:t>
      </w:r>
      <w:r>
        <w:rPr>
          <w:bCs/>
          <w:sz w:val="22"/>
          <w:szCs w:val="22"/>
          <w:lang w:eastAsia="ru-RU"/>
        </w:rPr>
        <w:t xml:space="preserve">Регламент эксплуатационно-технического обслуживания </w:t>
      </w:r>
      <w:r>
        <w:rPr>
          <w:rFonts w:eastAsia="Calibri"/>
          <w:sz w:val="22"/>
          <w:szCs w:val="22"/>
          <w:lang w:eastAsia="en-US"/>
        </w:rPr>
        <w:t>исправных и работоспособных установок системы автоматической пожарной сигнализации и оповещения и управления эвакуацией людей, объектового оборудования системы Стрелец-Мониторинг;</w:t>
      </w:r>
    </w:p>
    <w:p w14:paraId="7A15F67E" w14:textId="77777777" w:rsidR="00000000" w:rsidRDefault="00000000">
      <w:pPr>
        <w:suppressAutoHyphens w:val="0"/>
        <w:autoSpaceDE w:val="0"/>
        <w:jc w:val="both"/>
        <w:rPr>
          <w:sz w:val="22"/>
          <w:szCs w:val="22"/>
        </w:rPr>
      </w:pPr>
      <w:r>
        <w:rPr>
          <w:rFonts w:eastAsia="Calibri"/>
          <w:sz w:val="22"/>
          <w:szCs w:val="22"/>
          <w:lang w:eastAsia="en-US"/>
        </w:rPr>
        <w:t xml:space="preserve">- Приложение № 2 – </w:t>
      </w:r>
      <w:r>
        <w:rPr>
          <w:kern w:val="2"/>
          <w:sz w:val="22"/>
          <w:szCs w:val="22"/>
          <w:lang w:eastAsia="ru-RU"/>
        </w:rPr>
        <w:t>Калькуляция.</w:t>
      </w:r>
    </w:p>
    <w:p w14:paraId="379E29B9" w14:textId="77777777" w:rsidR="00000000" w:rsidRDefault="00000000">
      <w:pPr>
        <w:widowControl w:val="0"/>
        <w:numPr>
          <w:ilvl w:val="1"/>
          <w:numId w:val="5"/>
        </w:numPr>
        <w:tabs>
          <w:tab w:val="clear" w:pos="708"/>
          <w:tab w:val="left" w:pos="720"/>
          <w:tab w:val="left" w:pos="1276"/>
        </w:tabs>
        <w:autoSpaceDE w:val="0"/>
        <w:ind w:hanging="11"/>
        <w:jc w:val="both"/>
        <w:rPr>
          <w:sz w:val="22"/>
          <w:szCs w:val="22"/>
        </w:rPr>
      </w:pPr>
      <w:r>
        <w:rPr>
          <w:sz w:val="22"/>
          <w:szCs w:val="22"/>
        </w:rPr>
        <w:t>Все приложения к настоящему договору являются его неотъемлемыми частями.</w:t>
      </w:r>
    </w:p>
    <w:p w14:paraId="49B3720D" w14:textId="77777777" w:rsidR="00000000" w:rsidRDefault="00000000">
      <w:pPr>
        <w:widowControl w:val="0"/>
        <w:numPr>
          <w:ilvl w:val="1"/>
          <w:numId w:val="5"/>
        </w:numPr>
        <w:tabs>
          <w:tab w:val="left" w:pos="567"/>
          <w:tab w:val="left" w:pos="1276"/>
        </w:tabs>
        <w:autoSpaceDE w:val="0"/>
        <w:ind w:left="0" w:firstLine="709"/>
        <w:jc w:val="both"/>
        <w:rPr>
          <w:sz w:val="22"/>
          <w:szCs w:val="22"/>
        </w:rPr>
      </w:pPr>
      <w:r>
        <w:rPr>
          <w:sz w:val="22"/>
          <w:szCs w:val="22"/>
        </w:rPr>
        <w:t>Документы, подписанные сторонами, переданные по факсу, отсканированные документы, переданные по электронным адресам, имеют юридическую (доказательственную) силу.</w:t>
      </w:r>
    </w:p>
    <w:p w14:paraId="042B4062" w14:textId="77777777" w:rsidR="00000000" w:rsidRDefault="00000000">
      <w:pPr>
        <w:widowControl w:val="0"/>
        <w:tabs>
          <w:tab w:val="left" w:pos="567"/>
          <w:tab w:val="left" w:pos="1276"/>
        </w:tabs>
        <w:autoSpaceDE w:val="0"/>
        <w:ind w:left="720"/>
        <w:jc w:val="both"/>
        <w:rPr>
          <w:sz w:val="22"/>
          <w:szCs w:val="22"/>
        </w:rPr>
      </w:pPr>
    </w:p>
    <w:p w14:paraId="0A51930C" w14:textId="77777777" w:rsidR="00000000" w:rsidRDefault="00000000">
      <w:pPr>
        <w:numPr>
          <w:ilvl w:val="0"/>
          <w:numId w:val="5"/>
        </w:numPr>
        <w:autoSpaceDE w:val="0"/>
        <w:jc w:val="center"/>
        <w:rPr>
          <w:b/>
          <w:sz w:val="22"/>
          <w:szCs w:val="22"/>
        </w:rPr>
      </w:pPr>
      <w:r>
        <w:rPr>
          <w:b/>
          <w:sz w:val="22"/>
          <w:szCs w:val="22"/>
        </w:rPr>
        <w:t>АДРЕСА, РЕКВИЗИТЫ И ПОДПИСИ СТОРОН</w:t>
      </w:r>
    </w:p>
    <w:p w14:paraId="7682E39C" w14:textId="77777777" w:rsidR="003D48B7" w:rsidRDefault="003D48B7" w:rsidP="003D48B7">
      <w:pPr>
        <w:autoSpaceDE w:val="0"/>
        <w:ind w:left="390"/>
        <w:rPr>
          <w:b/>
          <w:sz w:val="22"/>
          <w:szCs w:val="22"/>
        </w:rPr>
      </w:pPr>
    </w:p>
    <w:tbl>
      <w:tblPr>
        <w:tblW w:w="0" w:type="auto"/>
        <w:tblInd w:w="221" w:type="dxa"/>
        <w:tblLayout w:type="fixed"/>
        <w:tblLook w:val="0000" w:firstRow="0" w:lastRow="0" w:firstColumn="0" w:lastColumn="0" w:noHBand="0" w:noVBand="0"/>
      </w:tblPr>
      <w:tblGrid>
        <w:gridCol w:w="4860"/>
        <w:gridCol w:w="5092"/>
      </w:tblGrid>
      <w:tr w:rsidR="00000000" w14:paraId="27A654EF" w14:textId="77777777">
        <w:tc>
          <w:tcPr>
            <w:tcW w:w="4860" w:type="dxa"/>
            <w:tcBorders>
              <w:top w:val="single" w:sz="4" w:space="0" w:color="000000"/>
              <w:left w:val="single" w:sz="4" w:space="0" w:color="000000"/>
              <w:bottom w:val="single" w:sz="4" w:space="0" w:color="000000"/>
              <w:right w:val="single" w:sz="4" w:space="0" w:color="000000"/>
            </w:tcBorders>
            <w:shd w:val="clear" w:color="auto" w:fill="auto"/>
          </w:tcPr>
          <w:p w14:paraId="1662D6FA" w14:textId="77777777" w:rsidR="00000000" w:rsidRDefault="00000000">
            <w:pPr>
              <w:widowControl w:val="0"/>
              <w:autoSpaceDE w:val="0"/>
              <w:jc w:val="center"/>
            </w:pPr>
            <w:r>
              <w:rPr>
                <w:b/>
                <w:sz w:val="22"/>
                <w:szCs w:val="22"/>
              </w:rPr>
              <w:t>Поставщик</w:t>
            </w: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14:paraId="68DDFFAC" w14:textId="77777777" w:rsidR="00000000" w:rsidRDefault="00000000">
            <w:pPr>
              <w:jc w:val="center"/>
            </w:pPr>
            <w:r>
              <w:rPr>
                <w:b/>
                <w:sz w:val="22"/>
                <w:szCs w:val="22"/>
              </w:rPr>
              <w:t>Заказчик</w:t>
            </w:r>
          </w:p>
        </w:tc>
      </w:tr>
      <w:tr w:rsidR="00000000" w14:paraId="55AD5E2C" w14:textId="77777777">
        <w:tc>
          <w:tcPr>
            <w:tcW w:w="4860" w:type="dxa"/>
            <w:tcBorders>
              <w:top w:val="single" w:sz="4" w:space="0" w:color="000000"/>
              <w:left w:val="single" w:sz="4" w:space="0" w:color="000000"/>
              <w:bottom w:val="single" w:sz="4" w:space="0" w:color="000000"/>
              <w:right w:val="single" w:sz="4" w:space="0" w:color="000000"/>
            </w:tcBorders>
            <w:shd w:val="clear" w:color="auto" w:fill="auto"/>
          </w:tcPr>
          <w:p w14:paraId="33151A6F" w14:textId="77777777" w:rsidR="00000000" w:rsidRDefault="00A44943" w:rsidP="00B16351">
            <w:pPr>
              <w:widowControl w:val="0"/>
              <w:tabs>
                <w:tab w:val="left" w:pos="5205"/>
              </w:tabs>
              <w:suppressAutoHyphens w:val="0"/>
              <w:autoSpaceDE w:val="0"/>
              <w:autoSpaceDN w:val="0"/>
              <w:adjustRightInd w:val="0"/>
              <w:jc w:val="both"/>
              <w:rPr>
                <w:b/>
                <w:sz w:val="22"/>
                <w:szCs w:val="22"/>
              </w:rPr>
            </w:pPr>
            <w:r w:rsidRPr="00A44943">
              <w:rPr>
                <w:rFonts w:eastAsia="Calibri"/>
                <w:b/>
                <w:sz w:val="22"/>
                <w:szCs w:val="22"/>
                <w:lang w:eastAsia="ar-SA"/>
              </w:rPr>
              <w:t xml:space="preserve">ИСПОЛНИТЕЛЬ: </w:t>
            </w: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14:paraId="4BA3E459" w14:textId="77777777" w:rsidR="00000000" w:rsidRDefault="00000000">
            <w:pPr>
              <w:tabs>
                <w:tab w:val="left" w:pos="0"/>
              </w:tabs>
              <w:spacing w:line="240" w:lineRule="atLeast"/>
              <w:rPr>
                <w:sz w:val="22"/>
                <w:szCs w:val="22"/>
              </w:rPr>
            </w:pPr>
            <w:r>
              <w:rPr>
                <w:sz w:val="22"/>
                <w:szCs w:val="22"/>
              </w:rPr>
              <w:t>МБДОУ «Детский сад с</w:t>
            </w:r>
            <w:r w:rsidR="002336A8">
              <w:rPr>
                <w:sz w:val="22"/>
                <w:szCs w:val="22"/>
              </w:rPr>
              <w:t>т. Карамыш</w:t>
            </w:r>
          </w:p>
          <w:p w14:paraId="697C03DE" w14:textId="77777777" w:rsidR="00000000" w:rsidRDefault="00000000">
            <w:pPr>
              <w:snapToGrid w:val="0"/>
              <w:spacing w:line="276" w:lineRule="auto"/>
            </w:pPr>
            <w:r>
              <w:rPr>
                <w:sz w:val="22"/>
                <w:szCs w:val="22"/>
              </w:rPr>
              <w:t>Саратовской области Красноармейского района»</w:t>
            </w:r>
            <w:r>
              <w:rPr>
                <w:b/>
                <w:sz w:val="22"/>
                <w:szCs w:val="22"/>
              </w:rPr>
              <w:t xml:space="preserve"> </w:t>
            </w:r>
          </w:p>
        </w:tc>
      </w:tr>
      <w:tr w:rsidR="00000000" w14:paraId="77B02B95" w14:textId="77777777">
        <w:trPr>
          <w:trHeight w:val="270"/>
        </w:trPr>
        <w:tc>
          <w:tcPr>
            <w:tcW w:w="4860" w:type="dxa"/>
            <w:tcBorders>
              <w:top w:val="single" w:sz="4" w:space="0" w:color="000000"/>
              <w:left w:val="single" w:sz="4" w:space="0" w:color="000000"/>
              <w:bottom w:val="single" w:sz="4" w:space="0" w:color="000000"/>
              <w:right w:val="single" w:sz="4" w:space="0" w:color="000000"/>
            </w:tcBorders>
            <w:shd w:val="clear" w:color="auto" w:fill="auto"/>
          </w:tcPr>
          <w:p w14:paraId="7702A7DB" w14:textId="77777777" w:rsidR="00000000" w:rsidRDefault="00000000" w:rsidP="00B16351">
            <w:pPr>
              <w:autoSpaceDE w:val="0"/>
              <w:rPr>
                <w:rFonts w:eastAsia="Arial Unicode MS"/>
                <w:b/>
                <w:sz w:val="22"/>
                <w:szCs w:val="22"/>
              </w:rPr>
            </w:pP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14:paraId="3BEE6FA6" w14:textId="77777777" w:rsidR="00A569B7" w:rsidRPr="00A26378" w:rsidRDefault="00A569B7" w:rsidP="00A569B7">
            <w:pPr>
              <w:rPr>
                <w:sz w:val="22"/>
                <w:szCs w:val="22"/>
              </w:rPr>
            </w:pPr>
            <w:r w:rsidRPr="00A26378">
              <w:rPr>
                <w:sz w:val="22"/>
                <w:szCs w:val="22"/>
              </w:rPr>
              <w:t xml:space="preserve">Почтовый адрес: </w:t>
            </w:r>
          </w:p>
          <w:p w14:paraId="453E0D25" w14:textId="77777777" w:rsidR="00A569B7" w:rsidRDefault="00A569B7" w:rsidP="00A569B7">
            <w:pPr>
              <w:pStyle w:val="af4"/>
              <w:rPr>
                <w:rFonts w:ascii="Times New Roman" w:hAnsi="Times New Roman"/>
              </w:rPr>
            </w:pPr>
            <w:r w:rsidRPr="00FD348C">
              <w:rPr>
                <w:rFonts w:ascii="Times New Roman" w:hAnsi="Times New Roman"/>
              </w:rPr>
              <w:t xml:space="preserve">Саратовская обл., Красноармейский р-он, </w:t>
            </w:r>
          </w:p>
          <w:p w14:paraId="788B161C" w14:textId="77777777" w:rsidR="00A569B7" w:rsidRPr="00FD348C" w:rsidRDefault="00A569B7" w:rsidP="00A569B7">
            <w:pPr>
              <w:pStyle w:val="af4"/>
              <w:rPr>
                <w:rFonts w:ascii="Times New Roman" w:hAnsi="Times New Roman"/>
              </w:rPr>
            </w:pPr>
            <w:r w:rsidRPr="00FD348C">
              <w:rPr>
                <w:rFonts w:ascii="Times New Roman" w:hAnsi="Times New Roman"/>
              </w:rPr>
              <w:t>ст. Карамыш ул. Первомайская д.19</w:t>
            </w:r>
          </w:p>
          <w:p w14:paraId="0ADC2FEE" w14:textId="77777777" w:rsidR="00A569B7" w:rsidRPr="00A26378" w:rsidRDefault="00A569B7" w:rsidP="00A569B7">
            <w:pPr>
              <w:rPr>
                <w:sz w:val="22"/>
                <w:szCs w:val="22"/>
              </w:rPr>
            </w:pPr>
            <w:r w:rsidRPr="00A26378">
              <w:rPr>
                <w:noProof/>
                <w:sz w:val="22"/>
                <w:szCs w:val="22"/>
                <w:u w:val="single"/>
              </w:rPr>
              <w:t xml:space="preserve">Тел/факс </w:t>
            </w:r>
            <w:r>
              <w:rPr>
                <w:noProof/>
                <w:sz w:val="22"/>
                <w:szCs w:val="22"/>
                <w:u w:val="single"/>
              </w:rPr>
              <w:t>89272296033</w:t>
            </w:r>
          </w:p>
          <w:p w14:paraId="3C276566" w14:textId="77777777" w:rsidR="00A569B7" w:rsidRPr="00A26378" w:rsidRDefault="00A569B7" w:rsidP="00A569B7">
            <w:pPr>
              <w:rPr>
                <w:sz w:val="22"/>
                <w:szCs w:val="22"/>
              </w:rPr>
            </w:pPr>
            <w:r w:rsidRPr="00A26378">
              <w:rPr>
                <w:bCs/>
                <w:sz w:val="22"/>
                <w:szCs w:val="22"/>
              </w:rPr>
              <w:t>ИНН</w:t>
            </w:r>
            <w:r>
              <w:rPr>
                <w:bCs/>
                <w:sz w:val="22"/>
                <w:szCs w:val="22"/>
              </w:rPr>
              <w:t xml:space="preserve"> 6442011627, КПП 644201001</w:t>
            </w:r>
            <w:r w:rsidRPr="00A26378">
              <w:rPr>
                <w:bCs/>
                <w:sz w:val="22"/>
                <w:szCs w:val="22"/>
              </w:rPr>
              <w:br/>
              <w:t>К</w:t>
            </w:r>
            <w:r w:rsidRPr="00A26378">
              <w:rPr>
                <w:bCs/>
                <w:noProof/>
                <w:sz w:val="22"/>
                <w:szCs w:val="22"/>
              </w:rPr>
              <w:t xml:space="preserve">од </w:t>
            </w:r>
            <w:r w:rsidRPr="00A26378">
              <w:rPr>
                <w:bCs/>
                <w:sz w:val="22"/>
                <w:szCs w:val="22"/>
              </w:rPr>
              <w:t>О</w:t>
            </w:r>
            <w:r w:rsidRPr="00A26378">
              <w:rPr>
                <w:bCs/>
                <w:sz w:val="22"/>
                <w:szCs w:val="22"/>
              </w:rPr>
              <w:t>К</w:t>
            </w:r>
            <w:r>
              <w:rPr>
                <w:bCs/>
                <w:sz w:val="22"/>
                <w:szCs w:val="22"/>
              </w:rPr>
              <w:t>ПО 65815380</w:t>
            </w:r>
            <w:r w:rsidRPr="00A26378">
              <w:rPr>
                <w:bCs/>
                <w:sz w:val="22"/>
                <w:szCs w:val="22"/>
              </w:rPr>
              <w:t xml:space="preserve"> </w:t>
            </w:r>
            <w:r w:rsidRPr="00A26378">
              <w:rPr>
                <w:bCs/>
                <w:sz w:val="22"/>
                <w:szCs w:val="22"/>
              </w:rPr>
              <w:br/>
            </w:r>
            <w:r w:rsidRPr="00A26378">
              <w:rPr>
                <w:noProof/>
                <w:sz w:val="22"/>
                <w:szCs w:val="22"/>
                <w:u w:val="single"/>
              </w:rPr>
              <w:t xml:space="preserve">Банковские </w:t>
            </w:r>
            <w:r w:rsidRPr="00A26378">
              <w:rPr>
                <w:sz w:val="22"/>
                <w:szCs w:val="22"/>
                <w:u w:val="single"/>
              </w:rPr>
              <w:t xml:space="preserve">реквизиты: </w:t>
            </w:r>
            <w:r w:rsidRPr="00A26378">
              <w:rPr>
                <w:sz w:val="22"/>
                <w:szCs w:val="22"/>
                <w:u w:val="single"/>
              </w:rPr>
              <w:br/>
            </w:r>
            <w:r w:rsidRPr="00A26378">
              <w:rPr>
                <w:bCs/>
                <w:noProof/>
                <w:sz w:val="22"/>
                <w:szCs w:val="22"/>
              </w:rPr>
              <w:t xml:space="preserve">Р/счет </w:t>
            </w:r>
            <w:r>
              <w:rPr>
                <w:bCs/>
                <w:sz w:val="22"/>
                <w:szCs w:val="22"/>
              </w:rPr>
              <w:t>03234643636220006000</w:t>
            </w:r>
          </w:p>
          <w:p w14:paraId="4E69CCC6" w14:textId="77777777" w:rsidR="00A569B7" w:rsidRPr="00A26378" w:rsidRDefault="00A569B7" w:rsidP="00A569B7">
            <w:pPr>
              <w:rPr>
                <w:sz w:val="22"/>
                <w:szCs w:val="22"/>
              </w:rPr>
            </w:pPr>
            <w:r w:rsidRPr="00A26378">
              <w:rPr>
                <w:bCs/>
                <w:sz w:val="22"/>
                <w:szCs w:val="22"/>
              </w:rPr>
              <w:t>К/сче</w:t>
            </w:r>
            <w:r>
              <w:rPr>
                <w:bCs/>
                <w:sz w:val="22"/>
                <w:szCs w:val="22"/>
              </w:rPr>
              <w:t>т 40102810845370000052</w:t>
            </w:r>
          </w:p>
          <w:p w14:paraId="4BE1B626" w14:textId="77777777" w:rsidR="00A569B7" w:rsidRDefault="00A569B7" w:rsidP="00A569B7">
            <w:pPr>
              <w:rPr>
                <w:bCs/>
                <w:sz w:val="22"/>
                <w:szCs w:val="22"/>
              </w:rPr>
            </w:pPr>
            <w:r>
              <w:rPr>
                <w:bCs/>
                <w:sz w:val="22"/>
                <w:szCs w:val="22"/>
              </w:rPr>
              <w:t>БИК 016311121</w:t>
            </w:r>
          </w:p>
          <w:p w14:paraId="2D15B110" w14:textId="77777777" w:rsidR="00A569B7" w:rsidRDefault="00A569B7" w:rsidP="00A569B7">
            <w:pPr>
              <w:rPr>
                <w:sz w:val="22"/>
                <w:szCs w:val="22"/>
                <w:u w:val="single"/>
              </w:rPr>
            </w:pPr>
            <w:r w:rsidRPr="003C1157">
              <w:rPr>
                <w:sz w:val="22"/>
                <w:szCs w:val="22"/>
                <w:u w:val="single"/>
              </w:rPr>
              <w:t xml:space="preserve">Банк: </w:t>
            </w:r>
            <w:r w:rsidRPr="007B48F3">
              <w:rPr>
                <w:b/>
                <w:sz w:val="22"/>
                <w:szCs w:val="22"/>
                <w:u w:val="single"/>
              </w:rPr>
              <w:t>Операционно-кассовый центр №3 Волго-Вятского главного управления // УФК по Саратовской области г. Саратов</w:t>
            </w:r>
          </w:p>
          <w:p w14:paraId="343683D0" w14:textId="77777777" w:rsidR="00A569B7" w:rsidRPr="00A26378" w:rsidRDefault="00A569B7" w:rsidP="00A569B7">
            <w:pPr>
              <w:ind w:firstLine="72"/>
              <w:rPr>
                <w:b/>
                <w:sz w:val="22"/>
                <w:szCs w:val="22"/>
              </w:rPr>
            </w:pPr>
          </w:p>
          <w:p w14:paraId="2A6B839A" w14:textId="77777777" w:rsidR="00A569B7" w:rsidRPr="001D3003" w:rsidRDefault="00A569B7" w:rsidP="00A569B7">
            <w:pPr>
              <w:ind w:firstLine="72"/>
              <w:rPr>
                <w:b/>
                <w:sz w:val="22"/>
                <w:szCs w:val="22"/>
              </w:rPr>
            </w:pPr>
          </w:p>
          <w:p w14:paraId="79A477E5" w14:textId="77777777" w:rsidR="00A569B7" w:rsidRPr="00A26378" w:rsidRDefault="00A569B7" w:rsidP="00A569B7">
            <w:pPr>
              <w:ind w:firstLine="72"/>
              <w:rPr>
                <w:b/>
                <w:sz w:val="22"/>
                <w:szCs w:val="22"/>
              </w:rPr>
            </w:pPr>
            <w:r w:rsidRPr="00A26378">
              <w:rPr>
                <w:b/>
                <w:sz w:val="22"/>
                <w:szCs w:val="22"/>
              </w:rPr>
              <w:t>Руководитель</w:t>
            </w:r>
          </w:p>
          <w:p w14:paraId="35987AF0" w14:textId="77777777" w:rsidR="00A569B7" w:rsidRPr="00A26378" w:rsidRDefault="00A569B7" w:rsidP="00A569B7">
            <w:pPr>
              <w:rPr>
                <w:sz w:val="22"/>
                <w:szCs w:val="22"/>
              </w:rPr>
            </w:pPr>
            <w:r w:rsidRPr="00A7661E">
              <w:rPr>
                <w:sz w:val="22"/>
                <w:szCs w:val="22"/>
                <w:u w:val="single"/>
              </w:rPr>
              <w:t xml:space="preserve">                                                     </w:t>
            </w:r>
            <w:r>
              <w:rPr>
                <w:sz w:val="22"/>
                <w:szCs w:val="22"/>
              </w:rPr>
              <w:t>/Анашкина Е.А.</w:t>
            </w:r>
            <w:r w:rsidRPr="00A26378">
              <w:rPr>
                <w:sz w:val="22"/>
                <w:szCs w:val="22"/>
              </w:rPr>
              <w:t>/</w:t>
            </w:r>
          </w:p>
          <w:p w14:paraId="35B10EA6" w14:textId="77777777" w:rsidR="00A569B7" w:rsidRPr="00A7661E" w:rsidRDefault="00A569B7" w:rsidP="00A569B7">
            <w:pPr>
              <w:autoSpaceDE w:val="0"/>
              <w:autoSpaceDN w:val="0"/>
              <w:adjustRightInd w:val="0"/>
              <w:rPr>
                <w:rFonts w:eastAsia="Arial Unicode MS"/>
                <w:b/>
                <w:sz w:val="22"/>
                <w:szCs w:val="22"/>
              </w:rPr>
            </w:pPr>
          </w:p>
          <w:p w14:paraId="648BB864" w14:textId="77777777" w:rsidR="00A569B7" w:rsidRPr="00A7661E" w:rsidRDefault="00A569B7" w:rsidP="00A569B7">
            <w:pPr>
              <w:autoSpaceDE w:val="0"/>
              <w:autoSpaceDN w:val="0"/>
              <w:adjustRightInd w:val="0"/>
              <w:rPr>
                <w:rFonts w:eastAsia="Arial Unicode MS"/>
                <w:b/>
                <w:sz w:val="22"/>
                <w:szCs w:val="22"/>
              </w:rPr>
            </w:pPr>
            <w:r w:rsidRPr="00A26378">
              <w:rPr>
                <w:rFonts w:eastAsia="Arial Unicode MS"/>
                <w:b/>
                <w:sz w:val="22"/>
                <w:szCs w:val="22"/>
              </w:rPr>
              <w:t>М.п.</w:t>
            </w:r>
          </w:p>
          <w:p w14:paraId="5F2DB61C" w14:textId="77777777" w:rsidR="00000000" w:rsidRDefault="00000000">
            <w:pPr>
              <w:autoSpaceDE w:val="0"/>
            </w:pPr>
          </w:p>
        </w:tc>
      </w:tr>
    </w:tbl>
    <w:p w14:paraId="3C84E40C" w14:textId="77777777" w:rsidR="00000000" w:rsidRDefault="00000000">
      <w:pPr>
        <w:autoSpaceDE w:val="0"/>
        <w:ind w:left="390"/>
        <w:jc w:val="center"/>
        <w:rPr>
          <w:b/>
          <w:sz w:val="22"/>
          <w:szCs w:val="22"/>
        </w:rPr>
      </w:pPr>
    </w:p>
    <w:p w14:paraId="512D7002" w14:textId="77777777" w:rsidR="00000000" w:rsidRDefault="00000000">
      <w:pPr>
        <w:autoSpaceDE w:val="0"/>
        <w:ind w:left="390"/>
        <w:rPr>
          <w:b/>
          <w:sz w:val="22"/>
          <w:szCs w:val="22"/>
        </w:rPr>
      </w:pPr>
    </w:p>
    <w:p w14:paraId="572ED9C9" w14:textId="77777777" w:rsidR="00000000" w:rsidRDefault="00000000">
      <w:pPr>
        <w:rPr>
          <w:rFonts w:eastAsia="Calibri"/>
          <w:sz w:val="22"/>
          <w:szCs w:val="22"/>
          <w:lang w:eastAsia="en-US"/>
        </w:rPr>
      </w:pPr>
      <w:r>
        <w:rPr>
          <w:sz w:val="22"/>
          <w:szCs w:val="22"/>
          <w:lang w:eastAsia="en-US"/>
        </w:rPr>
        <w:t xml:space="preserve"> </w:t>
      </w:r>
    </w:p>
    <w:p w14:paraId="3B65E4CA" w14:textId="77777777" w:rsidR="00000000" w:rsidRDefault="00000000">
      <w:pPr>
        <w:rPr>
          <w:rFonts w:eastAsia="Calibri"/>
          <w:sz w:val="22"/>
          <w:szCs w:val="22"/>
          <w:lang w:eastAsia="en-US"/>
        </w:rPr>
      </w:pPr>
    </w:p>
    <w:p w14:paraId="4F06DB05" w14:textId="77777777" w:rsidR="00000000" w:rsidRDefault="00000000">
      <w:pPr>
        <w:rPr>
          <w:rFonts w:eastAsia="Calibri"/>
          <w:sz w:val="22"/>
          <w:szCs w:val="22"/>
          <w:lang w:eastAsia="en-US"/>
        </w:rPr>
      </w:pPr>
    </w:p>
    <w:p w14:paraId="550D2D26" w14:textId="77777777" w:rsidR="00000000" w:rsidRDefault="00000000">
      <w:pPr>
        <w:rPr>
          <w:rFonts w:eastAsia="Calibri"/>
          <w:sz w:val="22"/>
          <w:szCs w:val="22"/>
          <w:lang w:eastAsia="en-US"/>
        </w:rPr>
      </w:pPr>
    </w:p>
    <w:p w14:paraId="7589FEF1" w14:textId="77777777" w:rsidR="00000000" w:rsidRDefault="00000000">
      <w:pPr>
        <w:rPr>
          <w:rFonts w:eastAsia="Calibri"/>
          <w:sz w:val="22"/>
          <w:szCs w:val="22"/>
          <w:lang w:eastAsia="en-US"/>
        </w:rPr>
      </w:pPr>
    </w:p>
    <w:p w14:paraId="4A065238" w14:textId="77777777" w:rsidR="00000000" w:rsidRDefault="00000000">
      <w:pPr>
        <w:rPr>
          <w:rFonts w:eastAsia="Calibri"/>
          <w:sz w:val="22"/>
          <w:szCs w:val="22"/>
          <w:lang w:eastAsia="en-US"/>
        </w:rPr>
      </w:pPr>
    </w:p>
    <w:p w14:paraId="6F8D131F" w14:textId="77777777" w:rsidR="00000000" w:rsidRDefault="00000000">
      <w:pPr>
        <w:rPr>
          <w:rFonts w:eastAsia="Calibri"/>
          <w:b/>
          <w:sz w:val="22"/>
          <w:szCs w:val="22"/>
          <w:lang w:eastAsia="en-US"/>
        </w:rPr>
      </w:pPr>
    </w:p>
    <w:p w14:paraId="122371DE" w14:textId="77777777" w:rsidR="00000000" w:rsidRDefault="00000000">
      <w:pPr>
        <w:autoSpaceDE w:val="0"/>
        <w:ind w:left="390"/>
        <w:rPr>
          <w:rFonts w:eastAsia="Calibri"/>
          <w:b/>
          <w:sz w:val="22"/>
          <w:szCs w:val="22"/>
          <w:lang w:eastAsia="en-US"/>
        </w:rPr>
      </w:pPr>
    </w:p>
    <w:p w14:paraId="74D410CF" w14:textId="77777777" w:rsidR="00000000" w:rsidRDefault="00000000">
      <w:pPr>
        <w:autoSpaceDE w:val="0"/>
        <w:ind w:left="390"/>
        <w:rPr>
          <w:rFonts w:eastAsia="Calibri"/>
          <w:b/>
          <w:sz w:val="22"/>
          <w:szCs w:val="22"/>
          <w:lang w:eastAsia="en-US"/>
        </w:rPr>
      </w:pPr>
    </w:p>
    <w:p w14:paraId="0695DA20" w14:textId="77777777" w:rsidR="00000000" w:rsidRDefault="00000000">
      <w:pPr>
        <w:autoSpaceDE w:val="0"/>
        <w:ind w:left="390"/>
        <w:rPr>
          <w:b/>
          <w:sz w:val="22"/>
          <w:szCs w:val="22"/>
        </w:rPr>
      </w:pPr>
    </w:p>
    <w:p w14:paraId="3DDDBA18" w14:textId="77777777" w:rsidR="00000000" w:rsidRDefault="00000000">
      <w:pPr>
        <w:autoSpaceDE w:val="0"/>
        <w:ind w:left="390"/>
        <w:rPr>
          <w:b/>
          <w:sz w:val="22"/>
          <w:szCs w:val="22"/>
        </w:rPr>
      </w:pPr>
    </w:p>
    <w:p w14:paraId="7E38F498" w14:textId="77777777" w:rsidR="00000000" w:rsidRDefault="00000000">
      <w:pPr>
        <w:autoSpaceDE w:val="0"/>
        <w:ind w:left="390"/>
        <w:rPr>
          <w:b/>
          <w:sz w:val="22"/>
          <w:szCs w:val="22"/>
        </w:rPr>
      </w:pPr>
    </w:p>
    <w:p w14:paraId="6A0C6F2A" w14:textId="77777777" w:rsidR="00000000" w:rsidRDefault="00000000">
      <w:pPr>
        <w:autoSpaceDE w:val="0"/>
        <w:ind w:left="390"/>
        <w:rPr>
          <w:b/>
          <w:sz w:val="22"/>
          <w:szCs w:val="22"/>
        </w:rPr>
      </w:pPr>
    </w:p>
    <w:p w14:paraId="7A119983" w14:textId="77777777" w:rsidR="00000000" w:rsidRDefault="00000000">
      <w:pPr>
        <w:autoSpaceDE w:val="0"/>
        <w:ind w:left="390"/>
        <w:rPr>
          <w:b/>
          <w:sz w:val="22"/>
          <w:szCs w:val="22"/>
        </w:rPr>
      </w:pPr>
    </w:p>
    <w:p w14:paraId="103B2F14" w14:textId="77777777" w:rsidR="00000000" w:rsidRDefault="00000000">
      <w:pPr>
        <w:autoSpaceDE w:val="0"/>
        <w:ind w:left="390"/>
        <w:rPr>
          <w:b/>
          <w:sz w:val="22"/>
          <w:szCs w:val="22"/>
        </w:rPr>
      </w:pPr>
    </w:p>
    <w:p w14:paraId="4989C8BD" w14:textId="77777777" w:rsidR="00000000" w:rsidRDefault="00000000">
      <w:pPr>
        <w:autoSpaceDE w:val="0"/>
        <w:ind w:left="390"/>
        <w:rPr>
          <w:b/>
          <w:sz w:val="22"/>
          <w:szCs w:val="22"/>
        </w:rPr>
      </w:pPr>
    </w:p>
    <w:p w14:paraId="45E6D686" w14:textId="77777777" w:rsidR="00000000" w:rsidRDefault="00000000">
      <w:pPr>
        <w:autoSpaceDE w:val="0"/>
        <w:ind w:left="390"/>
        <w:rPr>
          <w:b/>
          <w:sz w:val="22"/>
          <w:szCs w:val="22"/>
        </w:rPr>
      </w:pPr>
    </w:p>
    <w:p w14:paraId="43C0A0AE" w14:textId="77777777" w:rsidR="00000000" w:rsidRDefault="00000000">
      <w:pPr>
        <w:autoSpaceDE w:val="0"/>
        <w:ind w:left="390"/>
        <w:rPr>
          <w:b/>
          <w:sz w:val="22"/>
          <w:szCs w:val="22"/>
        </w:rPr>
      </w:pPr>
    </w:p>
    <w:p w14:paraId="4FE1106C" w14:textId="77777777" w:rsidR="00000000" w:rsidRDefault="00000000">
      <w:pPr>
        <w:suppressAutoHyphens w:val="0"/>
        <w:autoSpaceDE w:val="0"/>
        <w:spacing w:line="240" w:lineRule="exact"/>
        <w:rPr>
          <w:b/>
          <w:sz w:val="22"/>
          <w:szCs w:val="22"/>
        </w:rPr>
      </w:pPr>
    </w:p>
    <w:p w14:paraId="083FD794" w14:textId="77777777" w:rsidR="00000000" w:rsidRDefault="00000000">
      <w:pPr>
        <w:suppressAutoHyphens w:val="0"/>
        <w:autoSpaceDE w:val="0"/>
        <w:spacing w:line="240" w:lineRule="exact"/>
        <w:rPr>
          <w:b/>
          <w:sz w:val="22"/>
          <w:szCs w:val="22"/>
          <w:lang w:eastAsia="ru-RU"/>
        </w:rPr>
      </w:pPr>
    </w:p>
    <w:p w14:paraId="143E022A" w14:textId="77777777" w:rsidR="00000000" w:rsidRDefault="00000000">
      <w:pPr>
        <w:suppressAutoHyphens w:val="0"/>
        <w:autoSpaceDE w:val="0"/>
        <w:spacing w:line="240" w:lineRule="exact"/>
        <w:rPr>
          <w:b/>
          <w:sz w:val="22"/>
          <w:szCs w:val="22"/>
          <w:lang w:eastAsia="ru-RU"/>
        </w:rPr>
      </w:pPr>
    </w:p>
    <w:p w14:paraId="29E5BDFB" w14:textId="77777777" w:rsidR="00000000" w:rsidRDefault="00000000">
      <w:pPr>
        <w:suppressAutoHyphens w:val="0"/>
        <w:autoSpaceDE w:val="0"/>
        <w:spacing w:line="240" w:lineRule="exact"/>
        <w:rPr>
          <w:b/>
          <w:sz w:val="22"/>
          <w:szCs w:val="22"/>
          <w:lang w:eastAsia="ru-RU"/>
        </w:rPr>
      </w:pPr>
    </w:p>
    <w:p w14:paraId="6DB60CEA" w14:textId="77777777" w:rsidR="00000000" w:rsidRDefault="00000000">
      <w:pPr>
        <w:suppressAutoHyphens w:val="0"/>
        <w:autoSpaceDE w:val="0"/>
        <w:spacing w:line="240" w:lineRule="exact"/>
        <w:rPr>
          <w:b/>
          <w:sz w:val="22"/>
          <w:szCs w:val="22"/>
          <w:lang w:eastAsia="ru-RU"/>
        </w:rPr>
      </w:pPr>
    </w:p>
    <w:p w14:paraId="7C1A58D4" w14:textId="77777777" w:rsidR="00000000" w:rsidRDefault="00000000">
      <w:pPr>
        <w:suppressAutoHyphens w:val="0"/>
        <w:autoSpaceDE w:val="0"/>
        <w:spacing w:line="240" w:lineRule="exact"/>
        <w:jc w:val="right"/>
        <w:rPr>
          <w:b/>
          <w:sz w:val="22"/>
          <w:szCs w:val="22"/>
          <w:lang w:eastAsia="ru-RU"/>
        </w:rPr>
      </w:pPr>
      <w:r>
        <w:rPr>
          <w:b/>
          <w:sz w:val="22"/>
          <w:szCs w:val="22"/>
          <w:lang w:eastAsia="ru-RU"/>
        </w:rPr>
        <w:lastRenderedPageBreak/>
        <w:t xml:space="preserve">  Приложение № 1</w:t>
      </w:r>
      <w:r>
        <w:rPr>
          <w:b/>
          <w:sz w:val="22"/>
          <w:szCs w:val="22"/>
          <w:lang w:eastAsia="ru-RU"/>
        </w:rPr>
        <w:br/>
      </w:r>
    </w:p>
    <w:p w14:paraId="19CEA58B" w14:textId="77777777" w:rsidR="00000000" w:rsidRDefault="00000000">
      <w:pPr>
        <w:suppressAutoHyphens w:val="0"/>
        <w:autoSpaceDE w:val="0"/>
        <w:spacing w:line="240" w:lineRule="exact"/>
        <w:jc w:val="right"/>
        <w:rPr>
          <w:b/>
        </w:rPr>
      </w:pPr>
      <w:r>
        <w:rPr>
          <w:b/>
          <w:sz w:val="22"/>
          <w:szCs w:val="22"/>
          <w:lang w:eastAsia="ru-RU"/>
        </w:rPr>
        <w:t>к Договору №_ от «</w:t>
      </w:r>
      <w:r w:rsidR="00B16351">
        <w:rPr>
          <w:b/>
          <w:sz w:val="22"/>
          <w:szCs w:val="22"/>
          <w:lang w:eastAsia="ru-RU"/>
        </w:rPr>
        <w:t xml:space="preserve">  </w:t>
      </w:r>
      <w:r w:rsidR="00CF5F7E">
        <w:rPr>
          <w:b/>
          <w:sz w:val="22"/>
          <w:szCs w:val="22"/>
          <w:lang w:eastAsia="ru-RU"/>
        </w:rPr>
        <w:t xml:space="preserve"> </w:t>
      </w:r>
      <w:r w:rsidR="00A569B7">
        <w:rPr>
          <w:b/>
          <w:sz w:val="22"/>
          <w:szCs w:val="22"/>
          <w:lang w:eastAsia="ru-RU"/>
        </w:rPr>
        <w:t>»</w:t>
      </w:r>
      <w:r>
        <w:rPr>
          <w:b/>
          <w:sz w:val="22"/>
          <w:szCs w:val="22"/>
          <w:lang w:eastAsia="ru-RU"/>
        </w:rPr>
        <w:t xml:space="preserve"> </w:t>
      </w:r>
      <w:r w:rsidR="00B16351">
        <w:rPr>
          <w:b/>
          <w:sz w:val="22"/>
          <w:szCs w:val="22"/>
          <w:lang w:eastAsia="ru-RU"/>
        </w:rPr>
        <w:t xml:space="preserve">          </w:t>
      </w:r>
      <w:r w:rsidR="00A569B7">
        <w:rPr>
          <w:b/>
          <w:sz w:val="22"/>
          <w:szCs w:val="22"/>
          <w:lang w:eastAsia="ru-RU"/>
        </w:rPr>
        <w:t xml:space="preserve"> 202</w:t>
      </w:r>
      <w:r w:rsidR="00B16351">
        <w:rPr>
          <w:b/>
          <w:sz w:val="22"/>
          <w:szCs w:val="22"/>
          <w:lang w:eastAsia="ru-RU"/>
        </w:rPr>
        <w:t>6</w:t>
      </w:r>
      <w:r>
        <w:rPr>
          <w:b/>
          <w:sz w:val="22"/>
          <w:szCs w:val="22"/>
          <w:lang w:eastAsia="ru-RU"/>
        </w:rPr>
        <w:t xml:space="preserve"> г.</w:t>
      </w:r>
    </w:p>
    <w:p w14:paraId="27B187F6" w14:textId="77777777" w:rsidR="00000000" w:rsidRDefault="00000000">
      <w:pPr>
        <w:widowControl w:val="0"/>
        <w:autoSpaceDE w:val="0"/>
        <w:jc w:val="right"/>
        <w:rPr>
          <w:b/>
        </w:rPr>
      </w:pPr>
    </w:p>
    <w:p w14:paraId="60B9A043" w14:textId="77777777" w:rsidR="00CF5F7E" w:rsidRDefault="00CF5F7E" w:rsidP="000927DC">
      <w:pPr>
        <w:widowControl w:val="0"/>
        <w:autoSpaceDE w:val="0"/>
        <w:jc w:val="center"/>
        <w:rPr>
          <w:b/>
          <w:sz w:val="24"/>
        </w:rPr>
      </w:pPr>
      <w:bookmarkStart w:id="0" w:name="P326"/>
      <w:bookmarkEnd w:id="0"/>
    </w:p>
    <w:p w14:paraId="4C461783" w14:textId="77777777" w:rsidR="000927DC" w:rsidRDefault="000927DC" w:rsidP="000927DC">
      <w:pPr>
        <w:widowControl w:val="0"/>
        <w:autoSpaceDE w:val="0"/>
        <w:jc w:val="center"/>
        <w:rPr>
          <w:b/>
          <w:sz w:val="24"/>
        </w:rPr>
      </w:pPr>
      <w:r>
        <w:rPr>
          <w:b/>
          <w:sz w:val="24"/>
        </w:rPr>
        <w:t>СПЕЦИФИКАЦИЯ</w:t>
      </w:r>
    </w:p>
    <w:p w14:paraId="3800C904" w14:textId="77777777" w:rsidR="000927DC" w:rsidRDefault="000927DC" w:rsidP="000927DC">
      <w:pPr>
        <w:widowControl w:val="0"/>
        <w:autoSpaceDE w:val="0"/>
        <w:jc w:val="center"/>
        <w:rPr>
          <w:b/>
          <w:sz w:val="24"/>
        </w:rPr>
      </w:pPr>
    </w:p>
    <w:p w14:paraId="112C82C9" w14:textId="77777777" w:rsidR="000927DC" w:rsidRDefault="000927DC" w:rsidP="000927DC">
      <w:pPr>
        <w:widowControl w:val="0"/>
        <w:autoSpaceDE w:val="0"/>
        <w:jc w:val="center"/>
        <w:rPr>
          <w:b/>
          <w:sz w:val="24"/>
        </w:rPr>
      </w:pPr>
    </w:p>
    <w:tbl>
      <w:tblPr>
        <w:tblW w:w="10349" w:type="dxa"/>
        <w:tblInd w:w="-222" w:type="dxa"/>
        <w:tblLayout w:type="fixed"/>
        <w:tblCellMar>
          <w:top w:w="102" w:type="dxa"/>
          <w:left w:w="62" w:type="dxa"/>
          <w:bottom w:w="102" w:type="dxa"/>
          <w:right w:w="62" w:type="dxa"/>
        </w:tblCellMar>
        <w:tblLook w:val="04A0" w:firstRow="1" w:lastRow="0" w:firstColumn="1" w:lastColumn="0" w:noHBand="0" w:noVBand="1"/>
      </w:tblPr>
      <w:tblGrid>
        <w:gridCol w:w="426"/>
        <w:gridCol w:w="3874"/>
        <w:gridCol w:w="2795"/>
        <w:gridCol w:w="3254"/>
      </w:tblGrid>
      <w:tr w:rsidR="00CF5F7E" w14:paraId="400B673B" w14:textId="77777777">
        <w:tc>
          <w:tcPr>
            <w:tcW w:w="426" w:type="dxa"/>
            <w:tcBorders>
              <w:top w:val="single" w:sz="4" w:space="0" w:color="000000"/>
              <w:left w:val="single" w:sz="4" w:space="0" w:color="000000"/>
              <w:bottom w:val="single" w:sz="4" w:space="0" w:color="000000"/>
              <w:right w:val="single" w:sz="4" w:space="0" w:color="000000"/>
            </w:tcBorders>
          </w:tcPr>
          <w:p w14:paraId="73A214CF" w14:textId="77777777" w:rsidR="00CF5F7E" w:rsidRDefault="00CF5F7E">
            <w:pPr>
              <w:widowControl w:val="0"/>
              <w:autoSpaceDE w:val="0"/>
              <w:jc w:val="center"/>
              <w:rPr>
                <w:b/>
                <w:sz w:val="22"/>
                <w:szCs w:val="22"/>
              </w:rPr>
            </w:pPr>
            <w:r>
              <w:rPr>
                <w:b/>
                <w:sz w:val="22"/>
                <w:szCs w:val="22"/>
              </w:rPr>
              <w:t>N п/п</w:t>
            </w:r>
          </w:p>
        </w:tc>
        <w:tc>
          <w:tcPr>
            <w:tcW w:w="3874" w:type="dxa"/>
            <w:tcBorders>
              <w:top w:val="single" w:sz="4" w:space="0" w:color="000000"/>
              <w:left w:val="single" w:sz="4" w:space="0" w:color="000000"/>
              <w:bottom w:val="single" w:sz="4" w:space="0" w:color="000000"/>
              <w:right w:val="single" w:sz="4" w:space="0" w:color="000000"/>
            </w:tcBorders>
          </w:tcPr>
          <w:p w14:paraId="2C054774" w14:textId="77777777" w:rsidR="00CF5F7E" w:rsidRDefault="00CF5F7E">
            <w:pPr>
              <w:widowControl w:val="0"/>
              <w:autoSpaceDE w:val="0"/>
              <w:jc w:val="center"/>
              <w:rPr>
                <w:b/>
                <w:sz w:val="22"/>
                <w:szCs w:val="22"/>
              </w:rPr>
            </w:pPr>
            <w:r>
              <w:rPr>
                <w:b/>
                <w:sz w:val="22"/>
                <w:szCs w:val="22"/>
              </w:rPr>
              <w:t>Наименование Товара</w:t>
            </w:r>
          </w:p>
        </w:tc>
        <w:tc>
          <w:tcPr>
            <w:tcW w:w="2795" w:type="dxa"/>
            <w:tcBorders>
              <w:top w:val="single" w:sz="4" w:space="0" w:color="000000"/>
              <w:left w:val="single" w:sz="4" w:space="0" w:color="000000"/>
              <w:bottom w:val="single" w:sz="4" w:space="0" w:color="000000"/>
              <w:right w:val="single" w:sz="4" w:space="0" w:color="000000"/>
            </w:tcBorders>
          </w:tcPr>
          <w:p w14:paraId="61930987" w14:textId="77777777" w:rsidR="00CF5F7E" w:rsidRDefault="00CF5F7E">
            <w:pPr>
              <w:widowControl w:val="0"/>
              <w:autoSpaceDE w:val="0"/>
              <w:jc w:val="center"/>
              <w:rPr>
                <w:b/>
                <w:sz w:val="22"/>
                <w:szCs w:val="22"/>
              </w:rPr>
            </w:pPr>
            <w:r>
              <w:rPr>
                <w:b/>
                <w:sz w:val="22"/>
                <w:szCs w:val="22"/>
              </w:rPr>
              <w:t>Единицы измерения</w:t>
            </w:r>
          </w:p>
        </w:tc>
        <w:tc>
          <w:tcPr>
            <w:tcW w:w="3254" w:type="dxa"/>
            <w:tcBorders>
              <w:top w:val="single" w:sz="4" w:space="0" w:color="000000"/>
              <w:left w:val="single" w:sz="4" w:space="0" w:color="000000"/>
              <w:bottom w:val="single" w:sz="4" w:space="0" w:color="000000"/>
              <w:right w:val="single" w:sz="4" w:space="0" w:color="000000"/>
            </w:tcBorders>
          </w:tcPr>
          <w:p w14:paraId="60E15875" w14:textId="77777777" w:rsidR="00CF5F7E" w:rsidRDefault="00CF5F7E">
            <w:pPr>
              <w:widowControl w:val="0"/>
              <w:autoSpaceDE w:val="0"/>
              <w:jc w:val="center"/>
              <w:rPr>
                <w:b/>
                <w:sz w:val="22"/>
                <w:szCs w:val="22"/>
              </w:rPr>
            </w:pPr>
            <w:r>
              <w:rPr>
                <w:b/>
                <w:sz w:val="22"/>
                <w:szCs w:val="22"/>
              </w:rPr>
              <w:t xml:space="preserve">Количество в единицах измерения </w:t>
            </w:r>
          </w:p>
        </w:tc>
      </w:tr>
      <w:tr w:rsidR="00CF5F7E" w14:paraId="62BC2C61" w14:textId="77777777">
        <w:tc>
          <w:tcPr>
            <w:tcW w:w="426" w:type="dxa"/>
            <w:tcBorders>
              <w:top w:val="single" w:sz="4" w:space="0" w:color="000000"/>
              <w:left w:val="single" w:sz="4" w:space="0" w:color="000000"/>
              <w:bottom w:val="single" w:sz="4" w:space="0" w:color="000000"/>
              <w:right w:val="single" w:sz="4" w:space="0" w:color="000000"/>
            </w:tcBorders>
          </w:tcPr>
          <w:p w14:paraId="10841D66" w14:textId="77777777" w:rsidR="00CF5F7E" w:rsidRDefault="00CF5F7E">
            <w:pPr>
              <w:jc w:val="center"/>
              <w:rPr>
                <w:sz w:val="22"/>
                <w:szCs w:val="22"/>
              </w:rPr>
            </w:pPr>
            <w:r>
              <w:rPr>
                <w:sz w:val="22"/>
                <w:szCs w:val="22"/>
              </w:rPr>
              <w:t>1</w:t>
            </w:r>
          </w:p>
        </w:tc>
        <w:tc>
          <w:tcPr>
            <w:tcW w:w="3874" w:type="dxa"/>
            <w:tcBorders>
              <w:top w:val="single" w:sz="4" w:space="0" w:color="000000"/>
              <w:left w:val="single" w:sz="4" w:space="0" w:color="000000"/>
              <w:bottom w:val="single" w:sz="4" w:space="0" w:color="000000"/>
              <w:right w:val="single" w:sz="4" w:space="0" w:color="000000"/>
            </w:tcBorders>
            <w:vAlign w:val="center"/>
          </w:tcPr>
          <w:p w14:paraId="3768992A" w14:textId="77777777" w:rsidR="00CF5F7E" w:rsidRDefault="00CF5F7E">
            <w:pPr>
              <w:spacing w:after="120"/>
              <w:rPr>
                <w:sz w:val="22"/>
                <w:szCs w:val="22"/>
              </w:rPr>
            </w:pPr>
            <w:r>
              <w:rPr>
                <w:sz w:val="22"/>
                <w:szCs w:val="22"/>
              </w:rPr>
              <w:t>Мониторинг и техническое обслуживание объектных станций «Стрелец Мониторинг»</w:t>
            </w:r>
          </w:p>
        </w:tc>
        <w:tc>
          <w:tcPr>
            <w:tcW w:w="2795" w:type="dxa"/>
            <w:tcBorders>
              <w:top w:val="single" w:sz="4" w:space="0" w:color="000000"/>
              <w:left w:val="single" w:sz="4" w:space="0" w:color="000000"/>
              <w:bottom w:val="single" w:sz="4" w:space="0" w:color="000000"/>
              <w:right w:val="single" w:sz="4" w:space="0" w:color="000000"/>
            </w:tcBorders>
          </w:tcPr>
          <w:p w14:paraId="42C8A232" w14:textId="77777777" w:rsidR="00CF5F7E" w:rsidRDefault="00CF5F7E">
            <w:pPr>
              <w:jc w:val="center"/>
              <w:rPr>
                <w:color w:val="000000"/>
                <w:sz w:val="22"/>
                <w:szCs w:val="22"/>
              </w:rPr>
            </w:pPr>
            <w:r>
              <w:rPr>
                <w:color w:val="000000"/>
                <w:sz w:val="22"/>
                <w:szCs w:val="22"/>
              </w:rPr>
              <w:t>мес.</w:t>
            </w:r>
          </w:p>
        </w:tc>
        <w:tc>
          <w:tcPr>
            <w:tcW w:w="3254" w:type="dxa"/>
            <w:tcBorders>
              <w:top w:val="single" w:sz="4" w:space="0" w:color="000000"/>
              <w:left w:val="single" w:sz="4" w:space="0" w:color="000000"/>
              <w:bottom w:val="single" w:sz="4" w:space="0" w:color="000000"/>
              <w:right w:val="single" w:sz="4" w:space="0" w:color="000000"/>
            </w:tcBorders>
            <w:vAlign w:val="center"/>
          </w:tcPr>
          <w:p w14:paraId="26032C03" w14:textId="77777777" w:rsidR="00CF5F7E" w:rsidRDefault="00CF5F7E">
            <w:pPr>
              <w:jc w:val="center"/>
              <w:rPr>
                <w:color w:val="000000"/>
                <w:sz w:val="22"/>
                <w:szCs w:val="22"/>
              </w:rPr>
            </w:pPr>
            <w:r>
              <w:rPr>
                <w:color w:val="000000"/>
                <w:sz w:val="22"/>
                <w:szCs w:val="22"/>
              </w:rPr>
              <w:t>4</w:t>
            </w:r>
          </w:p>
        </w:tc>
      </w:tr>
      <w:tr w:rsidR="00CF5F7E" w14:paraId="293B8CA4" w14:textId="77777777">
        <w:tc>
          <w:tcPr>
            <w:tcW w:w="426" w:type="dxa"/>
            <w:tcBorders>
              <w:top w:val="single" w:sz="4" w:space="0" w:color="000000"/>
              <w:left w:val="single" w:sz="4" w:space="0" w:color="000000"/>
              <w:bottom w:val="single" w:sz="4" w:space="0" w:color="000000"/>
              <w:right w:val="single" w:sz="4" w:space="0" w:color="000000"/>
            </w:tcBorders>
          </w:tcPr>
          <w:p w14:paraId="67FF7567" w14:textId="77777777" w:rsidR="00CF5F7E" w:rsidRDefault="00CF5F7E">
            <w:pPr>
              <w:jc w:val="center"/>
              <w:rPr>
                <w:sz w:val="22"/>
                <w:szCs w:val="22"/>
              </w:rPr>
            </w:pPr>
            <w:r>
              <w:rPr>
                <w:sz w:val="22"/>
                <w:szCs w:val="22"/>
              </w:rPr>
              <w:t>2</w:t>
            </w:r>
          </w:p>
        </w:tc>
        <w:tc>
          <w:tcPr>
            <w:tcW w:w="3874" w:type="dxa"/>
            <w:tcBorders>
              <w:top w:val="single" w:sz="4" w:space="0" w:color="000000"/>
              <w:left w:val="single" w:sz="4" w:space="0" w:color="000000"/>
              <w:bottom w:val="single" w:sz="4" w:space="0" w:color="000000"/>
              <w:right w:val="single" w:sz="4" w:space="0" w:color="000000"/>
            </w:tcBorders>
            <w:vAlign w:val="center"/>
          </w:tcPr>
          <w:p w14:paraId="4E47ED66" w14:textId="77777777" w:rsidR="00CF5F7E" w:rsidRDefault="00CF5F7E">
            <w:pPr>
              <w:rPr>
                <w:color w:val="000000"/>
                <w:sz w:val="22"/>
                <w:szCs w:val="22"/>
                <w:shd w:val="clear" w:color="auto" w:fill="FFFFFF"/>
              </w:rPr>
            </w:pPr>
            <w:r>
              <w:rPr>
                <w:color w:val="000000"/>
                <w:sz w:val="22"/>
                <w:szCs w:val="22"/>
                <w:shd w:val="clear" w:color="auto" w:fill="FFFFFF"/>
              </w:rPr>
              <w:t xml:space="preserve">Техническое обслуживание АПС (автоматической пожарной сигнализации) </w:t>
            </w:r>
          </w:p>
        </w:tc>
        <w:tc>
          <w:tcPr>
            <w:tcW w:w="2795" w:type="dxa"/>
            <w:tcBorders>
              <w:top w:val="single" w:sz="4" w:space="0" w:color="000000"/>
              <w:left w:val="single" w:sz="4" w:space="0" w:color="000000"/>
              <w:bottom w:val="single" w:sz="4" w:space="0" w:color="000000"/>
              <w:right w:val="single" w:sz="4" w:space="0" w:color="000000"/>
            </w:tcBorders>
          </w:tcPr>
          <w:p w14:paraId="386B3AFF" w14:textId="77777777" w:rsidR="00CF5F7E" w:rsidRDefault="00CF5F7E">
            <w:pPr>
              <w:snapToGrid w:val="0"/>
              <w:jc w:val="center"/>
              <w:rPr>
                <w:color w:val="000000"/>
                <w:sz w:val="22"/>
                <w:szCs w:val="22"/>
              </w:rPr>
            </w:pPr>
          </w:p>
          <w:p w14:paraId="04C3136B" w14:textId="77777777" w:rsidR="00CF5F7E" w:rsidRDefault="00CF5F7E">
            <w:pPr>
              <w:jc w:val="center"/>
              <w:rPr>
                <w:color w:val="000000"/>
                <w:sz w:val="22"/>
                <w:szCs w:val="22"/>
              </w:rPr>
            </w:pPr>
            <w:r>
              <w:rPr>
                <w:color w:val="000000"/>
                <w:sz w:val="22"/>
                <w:szCs w:val="22"/>
              </w:rPr>
              <w:t>мес.</w:t>
            </w:r>
          </w:p>
        </w:tc>
        <w:tc>
          <w:tcPr>
            <w:tcW w:w="3254" w:type="dxa"/>
            <w:tcBorders>
              <w:top w:val="single" w:sz="4" w:space="0" w:color="000000"/>
              <w:left w:val="single" w:sz="4" w:space="0" w:color="000000"/>
              <w:bottom w:val="single" w:sz="4" w:space="0" w:color="000000"/>
              <w:right w:val="single" w:sz="4" w:space="0" w:color="000000"/>
            </w:tcBorders>
            <w:vAlign w:val="center"/>
          </w:tcPr>
          <w:p w14:paraId="4ACCADFC" w14:textId="77777777" w:rsidR="00CF5F7E" w:rsidRDefault="00CF5F7E">
            <w:pPr>
              <w:jc w:val="center"/>
              <w:rPr>
                <w:color w:val="000000"/>
                <w:sz w:val="22"/>
                <w:szCs w:val="22"/>
              </w:rPr>
            </w:pPr>
            <w:r>
              <w:rPr>
                <w:color w:val="000000"/>
                <w:sz w:val="22"/>
                <w:szCs w:val="22"/>
              </w:rPr>
              <w:t>4</w:t>
            </w:r>
          </w:p>
        </w:tc>
      </w:tr>
    </w:tbl>
    <w:p w14:paraId="6C8F3F39" w14:textId="77777777" w:rsidR="00CF5F7E" w:rsidRDefault="00CF5F7E" w:rsidP="000927DC">
      <w:pPr>
        <w:widowControl w:val="0"/>
        <w:autoSpaceDE w:val="0"/>
        <w:jc w:val="center"/>
        <w:rPr>
          <w:b/>
          <w:sz w:val="24"/>
        </w:rPr>
      </w:pPr>
    </w:p>
    <w:p w14:paraId="4E797121" w14:textId="77777777" w:rsidR="00CF5F7E" w:rsidRDefault="00CF5F7E" w:rsidP="000927DC">
      <w:pPr>
        <w:widowControl w:val="0"/>
        <w:autoSpaceDE w:val="0"/>
        <w:jc w:val="center"/>
        <w:rPr>
          <w:b/>
          <w:sz w:val="24"/>
        </w:rPr>
      </w:pPr>
    </w:p>
    <w:p w14:paraId="23F5EFE8" w14:textId="77777777" w:rsidR="00CF5F7E" w:rsidRDefault="00CF5F7E" w:rsidP="000927DC">
      <w:pPr>
        <w:widowControl w:val="0"/>
        <w:autoSpaceDE w:val="0"/>
        <w:jc w:val="center"/>
        <w:rPr>
          <w:b/>
          <w:sz w:val="24"/>
        </w:rPr>
      </w:pPr>
    </w:p>
    <w:p w14:paraId="2D0166DB" w14:textId="77777777" w:rsidR="000927DC" w:rsidRDefault="000927DC" w:rsidP="000927DC">
      <w:pPr>
        <w:widowControl w:val="0"/>
        <w:autoSpaceDE w:val="0"/>
        <w:jc w:val="center"/>
        <w:rPr>
          <w:b/>
          <w:sz w:val="16"/>
          <w:szCs w:val="16"/>
        </w:rPr>
      </w:pPr>
    </w:p>
    <w:p w14:paraId="29D3B5A7" w14:textId="77777777" w:rsidR="000927DC" w:rsidRDefault="000927DC" w:rsidP="000927DC">
      <w:pPr>
        <w:widowControl w:val="0"/>
        <w:autoSpaceDE w:val="0"/>
        <w:jc w:val="center"/>
        <w:rPr>
          <w:b/>
          <w:sz w:val="24"/>
        </w:rPr>
      </w:pPr>
    </w:p>
    <w:p w14:paraId="39EC9632" w14:textId="77777777" w:rsidR="00000000" w:rsidRDefault="00000000">
      <w:pPr>
        <w:widowControl w:val="0"/>
        <w:autoSpaceDE w:val="0"/>
        <w:jc w:val="center"/>
        <w:rPr>
          <w:b/>
          <w:sz w:val="24"/>
        </w:rPr>
      </w:pPr>
    </w:p>
    <w:p w14:paraId="444ABD6D" w14:textId="77777777" w:rsidR="00000000" w:rsidRDefault="00000000">
      <w:pPr>
        <w:widowControl w:val="0"/>
        <w:autoSpaceDE w:val="0"/>
        <w:jc w:val="center"/>
        <w:rPr>
          <w:b/>
          <w:sz w:val="24"/>
        </w:rPr>
      </w:pPr>
    </w:p>
    <w:p w14:paraId="0251E075" w14:textId="77777777" w:rsidR="00000000" w:rsidRDefault="00000000">
      <w:pPr>
        <w:widowControl w:val="0"/>
        <w:autoSpaceDE w:val="0"/>
        <w:jc w:val="center"/>
        <w:rPr>
          <w:b/>
        </w:rPr>
      </w:pPr>
    </w:p>
    <w:p w14:paraId="1A1CA486" w14:textId="77777777" w:rsidR="00000000" w:rsidRDefault="00000000">
      <w:pPr>
        <w:suppressAutoHyphens w:val="0"/>
        <w:autoSpaceDE w:val="0"/>
        <w:spacing w:line="240" w:lineRule="exact"/>
        <w:jc w:val="right"/>
        <w:rPr>
          <w:b/>
          <w:sz w:val="22"/>
          <w:szCs w:val="22"/>
          <w:lang w:eastAsia="ru-RU"/>
        </w:rPr>
      </w:pPr>
    </w:p>
    <w:p w14:paraId="57E06F1D" w14:textId="77777777" w:rsidR="00000000" w:rsidRDefault="00000000">
      <w:pPr>
        <w:suppressAutoHyphens w:val="0"/>
        <w:autoSpaceDE w:val="0"/>
        <w:spacing w:line="240" w:lineRule="exact"/>
        <w:jc w:val="right"/>
        <w:rPr>
          <w:b/>
          <w:sz w:val="22"/>
          <w:szCs w:val="22"/>
          <w:lang w:eastAsia="ru-RU"/>
        </w:rPr>
      </w:pPr>
    </w:p>
    <w:p w14:paraId="5813927C" w14:textId="77777777" w:rsidR="00000000" w:rsidRDefault="00000000">
      <w:pPr>
        <w:suppressAutoHyphens w:val="0"/>
        <w:autoSpaceDE w:val="0"/>
        <w:spacing w:line="240" w:lineRule="exact"/>
        <w:jc w:val="right"/>
        <w:rPr>
          <w:b/>
          <w:sz w:val="22"/>
          <w:szCs w:val="22"/>
          <w:lang w:eastAsia="ru-RU"/>
        </w:rPr>
      </w:pPr>
    </w:p>
    <w:p w14:paraId="01E78EEB" w14:textId="77777777" w:rsidR="00000000" w:rsidRDefault="00000000">
      <w:pPr>
        <w:suppressAutoHyphens w:val="0"/>
        <w:autoSpaceDE w:val="0"/>
        <w:spacing w:line="240" w:lineRule="exact"/>
        <w:jc w:val="right"/>
        <w:rPr>
          <w:b/>
          <w:sz w:val="22"/>
          <w:szCs w:val="22"/>
          <w:lang w:eastAsia="ru-RU"/>
        </w:rPr>
      </w:pPr>
    </w:p>
    <w:p w14:paraId="2B62881E" w14:textId="77777777" w:rsidR="00000000" w:rsidRDefault="00000000">
      <w:pPr>
        <w:suppressAutoHyphens w:val="0"/>
        <w:autoSpaceDE w:val="0"/>
        <w:spacing w:line="240" w:lineRule="exact"/>
        <w:jc w:val="right"/>
        <w:rPr>
          <w:b/>
          <w:sz w:val="22"/>
          <w:szCs w:val="22"/>
          <w:lang w:eastAsia="ru-RU"/>
        </w:rPr>
      </w:pPr>
    </w:p>
    <w:p w14:paraId="7E0CA9F5" w14:textId="77777777" w:rsidR="00000000" w:rsidRDefault="00000000">
      <w:pPr>
        <w:suppressAutoHyphens w:val="0"/>
        <w:autoSpaceDE w:val="0"/>
        <w:spacing w:line="240" w:lineRule="exact"/>
        <w:jc w:val="right"/>
        <w:rPr>
          <w:b/>
          <w:sz w:val="22"/>
          <w:szCs w:val="22"/>
          <w:lang w:eastAsia="ru-RU"/>
        </w:rPr>
      </w:pPr>
    </w:p>
    <w:p w14:paraId="46E122A6" w14:textId="77777777" w:rsidR="00000000" w:rsidRDefault="00000000">
      <w:pPr>
        <w:suppressAutoHyphens w:val="0"/>
        <w:autoSpaceDE w:val="0"/>
        <w:spacing w:line="240" w:lineRule="exact"/>
        <w:jc w:val="right"/>
        <w:rPr>
          <w:b/>
          <w:sz w:val="22"/>
          <w:szCs w:val="22"/>
          <w:lang w:eastAsia="ru-RU"/>
        </w:rPr>
      </w:pPr>
    </w:p>
    <w:p w14:paraId="45FB23E1" w14:textId="77777777" w:rsidR="00000000" w:rsidRDefault="00000000">
      <w:pPr>
        <w:suppressAutoHyphens w:val="0"/>
        <w:autoSpaceDE w:val="0"/>
        <w:spacing w:line="240" w:lineRule="exact"/>
        <w:jc w:val="right"/>
        <w:rPr>
          <w:b/>
          <w:sz w:val="22"/>
          <w:szCs w:val="22"/>
          <w:lang w:eastAsia="ru-RU"/>
        </w:rPr>
      </w:pPr>
    </w:p>
    <w:p w14:paraId="4E9C45F4" w14:textId="77777777" w:rsidR="00000000" w:rsidRDefault="00000000">
      <w:pPr>
        <w:suppressAutoHyphens w:val="0"/>
        <w:autoSpaceDE w:val="0"/>
        <w:spacing w:line="240" w:lineRule="exact"/>
        <w:jc w:val="right"/>
        <w:rPr>
          <w:b/>
          <w:sz w:val="22"/>
          <w:szCs w:val="22"/>
          <w:lang w:eastAsia="ru-RU"/>
        </w:rPr>
      </w:pPr>
    </w:p>
    <w:p w14:paraId="5C348BF6" w14:textId="77777777" w:rsidR="00000000" w:rsidRDefault="00000000">
      <w:pPr>
        <w:suppressAutoHyphens w:val="0"/>
        <w:autoSpaceDE w:val="0"/>
        <w:spacing w:line="240" w:lineRule="exact"/>
        <w:jc w:val="right"/>
        <w:rPr>
          <w:b/>
          <w:sz w:val="22"/>
          <w:szCs w:val="22"/>
          <w:lang w:eastAsia="ru-RU"/>
        </w:rPr>
      </w:pPr>
    </w:p>
    <w:p w14:paraId="66EA52E7" w14:textId="77777777" w:rsidR="00000000" w:rsidRDefault="00000000">
      <w:pPr>
        <w:suppressAutoHyphens w:val="0"/>
        <w:autoSpaceDE w:val="0"/>
        <w:spacing w:line="240" w:lineRule="exact"/>
        <w:jc w:val="right"/>
        <w:rPr>
          <w:b/>
          <w:sz w:val="22"/>
          <w:szCs w:val="22"/>
          <w:lang w:eastAsia="ru-RU"/>
        </w:rPr>
      </w:pPr>
    </w:p>
    <w:p w14:paraId="467B4F65" w14:textId="77777777" w:rsidR="00000000" w:rsidRDefault="00000000">
      <w:pPr>
        <w:suppressAutoHyphens w:val="0"/>
        <w:autoSpaceDE w:val="0"/>
        <w:spacing w:line="240" w:lineRule="exact"/>
        <w:jc w:val="right"/>
        <w:rPr>
          <w:b/>
          <w:sz w:val="22"/>
          <w:szCs w:val="22"/>
          <w:lang w:eastAsia="ru-RU"/>
        </w:rPr>
      </w:pPr>
    </w:p>
    <w:p w14:paraId="03A1A99D" w14:textId="77777777" w:rsidR="00000000" w:rsidRDefault="00000000">
      <w:pPr>
        <w:suppressAutoHyphens w:val="0"/>
        <w:autoSpaceDE w:val="0"/>
        <w:spacing w:line="240" w:lineRule="exact"/>
        <w:jc w:val="right"/>
        <w:rPr>
          <w:b/>
          <w:sz w:val="22"/>
          <w:szCs w:val="22"/>
          <w:lang w:eastAsia="ru-RU"/>
        </w:rPr>
      </w:pPr>
    </w:p>
    <w:p w14:paraId="6BF4B04B" w14:textId="77777777" w:rsidR="00000000" w:rsidRDefault="00000000">
      <w:pPr>
        <w:suppressAutoHyphens w:val="0"/>
        <w:autoSpaceDE w:val="0"/>
        <w:spacing w:line="240" w:lineRule="exact"/>
        <w:jc w:val="right"/>
        <w:rPr>
          <w:b/>
          <w:sz w:val="22"/>
          <w:szCs w:val="22"/>
          <w:lang w:eastAsia="ru-RU"/>
        </w:rPr>
      </w:pPr>
    </w:p>
    <w:p w14:paraId="251C194B" w14:textId="77777777" w:rsidR="00000000" w:rsidRDefault="00000000">
      <w:pPr>
        <w:suppressAutoHyphens w:val="0"/>
        <w:autoSpaceDE w:val="0"/>
        <w:spacing w:line="240" w:lineRule="exact"/>
        <w:jc w:val="right"/>
        <w:rPr>
          <w:b/>
          <w:sz w:val="22"/>
          <w:szCs w:val="22"/>
          <w:lang w:eastAsia="ru-RU"/>
        </w:rPr>
      </w:pPr>
    </w:p>
    <w:p w14:paraId="42032963" w14:textId="77777777" w:rsidR="00000000" w:rsidRDefault="00000000">
      <w:pPr>
        <w:suppressAutoHyphens w:val="0"/>
        <w:autoSpaceDE w:val="0"/>
        <w:spacing w:line="240" w:lineRule="exact"/>
        <w:jc w:val="right"/>
        <w:rPr>
          <w:b/>
          <w:sz w:val="22"/>
          <w:szCs w:val="22"/>
          <w:lang w:eastAsia="ru-RU"/>
        </w:rPr>
      </w:pPr>
    </w:p>
    <w:p w14:paraId="0E579E53" w14:textId="77777777" w:rsidR="00000000" w:rsidRDefault="00000000">
      <w:pPr>
        <w:suppressAutoHyphens w:val="0"/>
        <w:autoSpaceDE w:val="0"/>
        <w:spacing w:line="240" w:lineRule="exact"/>
        <w:jc w:val="right"/>
        <w:rPr>
          <w:b/>
          <w:sz w:val="22"/>
          <w:szCs w:val="22"/>
          <w:lang w:eastAsia="ru-RU"/>
        </w:rPr>
      </w:pPr>
    </w:p>
    <w:p w14:paraId="52618415" w14:textId="77777777" w:rsidR="00000000" w:rsidRDefault="00000000">
      <w:pPr>
        <w:suppressAutoHyphens w:val="0"/>
        <w:autoSpaceDE w:val="0"/>
        <w:spacing w:line="240" w:lineRule="exact"/>
        <w:jc w:val="right"/>
        <w:rPr>
          <w:b/>
          <w:sz w:val="22"/>
          <w:szCs w:val="22"/>
          <w:lang w:eastAsia="ru-RU"/>
        </w:rPr>
      </w:pPr>
    </w:p>
    <w:p w14:paraId="021500BC" w14:textId="77777777" w:rsidR="00000000" w:rsidRDefault="00000000">
      <w:pPr>
        <w:suppressAutoHyphens w:val="0"/>
        <w:autoSpaceDE w:val="0"/>
        <w:spacing w:line="240" w:lineRule="exact"/>
        <w:jc w:val="right"/>
        <w:rPr>
          <w:b/>
          <w:sz w:val="22"/>
          <w:szCs w:val="22"/>
          <w:lang w:eastAsia="ru-RU"/>
        </w:rPr>
      </w:pPr>
    </w:p>
    <w:p w14:paraId="7AC9DD5F" w14:textId="77777777" w:rsidR="00000000" w:rsidRDefault="00000000">
      <w:pPr>
        <w:suppressAutoHyphens w:val="0"/>
        <w:autoSpaceDE w:val="0"/>
        <w:spacing w:line="240" w:lineRule="exact"/>
        <w:jc w:val="right"/>
        <w:rPr>
          <w:b/>
          <w:sz w:val="22"/>
          <w:szCs w:val="22"/>
          <w:lang w:eastAsia="ru-RU"/>
        </w:rPr>
      </w:pPr>
    </w:p>
    <w:p w14:paraId="2D3E84BE" w14:textId="77777777" w:rsidR="00000000" w:rsidRDefault="00000000">
      <w:pPr>
        <w:suppressAutoHyphens w:val="0"/>
        <w:autoSpaceDE w:val="0"/>
        <w:spacing w:line="240" w:lineRule="exact"/>
        <w:jc w:val="right"/>
        <w:rPr>
          <w:b/>
          <w:sz w:val="22"/>
          <w:szCs w:val="22"/>
          <w:lang w:eastAsia="ru-RU"/>
        </w:rPr>
      </w:pPr>
    </w:p>
    <w:p w14:paraId="527747E9" w14:textId="77777777" w:rsidR="00000000" w:rsidRDefault="00000000">
      <w:pPr>
        <w:suppressAutoHyphens w:val="0"/>
        <w:autoSpaceDE w:val="0"/>
        <w:spacing w:line="240" w:lineRule="exact"/>
        <w:jc w:val="right"/>
        <w:rPr>
          <w:b/>
          <w:sz w:val="22"/>
          <w:szCs w:val="22"/>
          <w:lang w:eastAsia="ru-RU"/>
        </w:rPr>
      </w:pPr>
    </w:p>
    <w:p w14:paraId="450E9C25" w14:textId="77777777" w:rsidR="00000000" w:rsidRDefault="00000000">
      <w:pPr>
        <w:suppressAutoHyphens w:val="0"/>
        <w:autoSpaceDE w:val="0"/>
        <w:spacing w:line="240" w:lineRule="exact"/>
        <w:jc w:val="right"/>
        <w:rPr>
          <w:b/>
          <w:sz w:val="22"/>
          <w:szCs w:val="22"/>
          <w:lang w:eastAsia="ru-RU"/>
        </w:rPr>
      </w:pPr>
    </w:p>
    <w:p w14:paraId="5C8923DC" w14:textId="77777777" w:rsidR="00000000" w:rsidRDefault="00000000">
      <w:pPr>
        <w:suppressAutoHyphens w:val="0"/>
        <w:autoSpaceDE w:val="0"/>
        <w:spacing w:line="240" w:lineRule="exact"/>
        <w:jc w:val="right"/>
        <w:rPr>
          <w:b/>
          <w:sz w:val="22"/>
          <w:szCs w:val="22"/>
          <w:lang w:eastAsia="ru-RU"/>
        </w:rPr>
      </w:pPr>
    </w:p>
    <w:p w14:paraId="1431A8C2" w14:textId="77777777" w:rsidR="00000000" w:rsidRDefault="00000000">
      <w:pPr>
        <w:suppressAutoHyphens w:val="0"/>
        <w:autoSpaceDE w:val="0"/>
        <w:spacing w:line="240" w:lineRule="exact"/>
        <w:jc w:val="right"/>
        <w:rPr>
          <w:b/>
          <w:sz w:val="22"/>
          <w:szCs w:val="22"/>
          <w:lang w:eastAsia="ru-RU"/>
        </w:rPr>
      </w:pPr>
    </w:p>
    <w:p w14:paraId="5023DB4A" w14:textId="77777777" w:rsidR="00000000" w:rsidRDefault="00000000">
      <w:pPr>
        <w:suppressAutoHyphens w:val="0"/>
        <w:autoSpaceDE w:val="0"/>
        <w:spacing w:line="240" w:lineRule="exact"/>
        <w:jc w:val="right"/>
        <w:rPr>
          <w:b/>
          <w:sz w:val="22"/>
          <w:szCs w:val="22"/>
          <w:lang w:eastAsia="ru-RU"/>
        </w:rPr>
      </w:pPr>
    </w:p>
    <w:p w14:paraId="0AA0844C" w14:textId="77777777" w:rsidR="00000000" w:rsidRDefault="00000000">
      <w:pPr>
        <w:suppressAutoHyphens w:val="0"/>
        <w:autoSpaceDE w:val="0"/>
        <w:spacing w:line="240" w:lineRule="exact"/>
        <w:jc w:val="right"/>
        <w:rPr>
          <w:b/>
          <w:sz w:val="22"/>
          <w:szCs w:val="22"/>
          <w:lang w:eastAsia="ru-RU"/>
        </w:rPr>
      </w:pPr>
    </w:p>
    <w:p w14:paraId="4B0005FD" w14:textId="77777777" w:rsidR="00000000" w:rsidRDefault="00000000">
      <w:pPr>
        <w:suppressAutoHyphens w:val="0"/>
        <w:autoSpaceDE w:val="0"/>
        <w:spacing w:line="240" w:lineRule="exact"/>
        <w:jc w:val="right"/>
        <w:rPr>
          <w:b/>
          <w:sz w:val="22"/>
          <w:szCs w:val="22"/>
          <w:lang w:eastAsia="ru-RU"/>
        </w:rPr>
      </w:pPr>
    </w:p>
    <w:p w14:paraId="5AF2A575" w14:textId="77777777" w:rsidR="00000000" w:rsidRDefault="00000000">
      <w:pPr>
        <w:suppressAutoHyphens w:val="0"/>
        <w:autoSpaceDE w:val="0"/>
        <w:spacing w:line="240" w:lineRule="exact"/>
        <w:jc w:val="right"/>
        <w:rPr>
          <w:b/>
          <w:sz w:val="22"/>
          <w:szCs w:val="22"/>
          <w:lang w:eastAsia="ru-RU"/>
        </w:rPr>
      </w:pPr>
    </w:p>
    <w:p w14:paraId="29C25E95" w14:textId="77777777" w:rsidR="00000000" w:rsidRDefault="00000000">
      <w:pPr>
        <w:suppressAutoHyphens w:val="0"/>
        <w:autoSpaceDE w:val="0"/>
        <w:spacing w:line="240" w:lineRule="exact"/>
        <w:jc w:val="right"/>
        <w:rPr>
          <w:b/>
          <w:sz w:val="22"/>
          <w:szCs w:val="22"/>
          <w:lang w:eastAsia="ru-RU"/>
        </w:rPr>
      </w:pPr>
    </w:p>
    <w:p w14:paraId="20B3553E" w14:textId="77777777" w:rsidR="00000000" w:rsidRDefault="00000000">
      <w:pPr>
        <w:suppressAutoHyphens w:val="0"/>
        <w:autoSpaceDE w:val="0"/>
        <w:spacing w:line="240" w:lineRule="exact"/>
        <w:jc w:val="right"/>
        <w:rPr>
          <w:b/>
          <w:sz w:val="22"/>
          <w:szCs w:val="22"/>
          <w:lang w:eastAsia="ru-RU"/>
        </w:rPr>
      </w:pPr>
    </w:p>
    <w:p w14:paraId="1ADA0092" w14:textId="77777777" w:rsidR="00000000" w:rsidRDefault="00000000">
      <w:pPr>
        <w:suppressAutoHyphens w:val="0"/>
        <w:autoSpaceDE w:val="0"/>
        <w:spacing w:line="240" w:lineRule="exact"/>
        <w:jc w:val="right"/>
        <w:rPr>
          <w:b/>
          <w:sz w:val="22"/>
          <w:szCs w:val="22"/>
          <w:lang w:eastAsia="ru-RU"/>
        </w:rPr>
      </w:pPr>
    </w:p>
    <w:p w14:paraId="38549ABC" w14:textId="77777777" w:rsidR="00000000" w:rsidRDefault="00000000">
      <w:pPr>
        <w:suppressAutoHyphens w:val="0"/>
        <w:autoSpaceDE w:val="0"/>
        <w:spacing w:line="240" w:lineRule="exact"/>
        <w:jc w:val="right"/>
        <w:rPr>
          <w:b/>
          <w:sz w:val="22"/>
          <w:szCs w:val="22"/>
          <w:lang w:eastAsia="ru-RU"/>
        </w:rPr>
      </w:pPr>
    </w:p>
    <w:p w14:paraId="20C0F2E5" w14:textId="77777777" w:rsidR="00000000" w:rsidRDefault="00000000">
      <w:pPr>
        <w:suppressAutoHyphens w:val="0"/>
        <w:autoSpaceDE w:val="0"/>
        <w:spacing w:line="240" w:lineRule="exact"/>
        <w:jc w:val="right"/>
        <w:rPr>
          <w:b/>
          <w:sz w:val="22"/>
          <w:szCs w:val="22"/>
          <w:lang w:eastAsia="ru-RU"/>
        </w:rPr>
      </w:pPr>
    </w:p>
    <w:p w14:paraId="2532F171" w14:textId="77777777" w:rsidR="00000000" w:rsidRDefault="00000000">
      <w:pPr>
        <w:suppressAutoHyphens w:val="0"/>
        <w:autoSpaceDE w:val="0"/>
        <w:spacing w:line="240" w:lineRule="exact"/>
        <w:jc w:val="right"/>
        <w:rPr>
          <w:b/>
          <w:sz w:val="22"/>
          <w:szCs w:val="22"/>
          <w:lang w:eastAsia="ru-RU"/>
        </w:rPr>
      </w:pPr>
    </w:p>
    <w:p w14:paraId="2E654302" w14:textId="77777777" w:rsidR="00000000" w:rsidRDefault="00000000">
      <w:pPr>
        <w:suppressAutoHyphens w:val="0"/>
        <w:autoSpaceDE w:val="0"/>
        <w:spacing w:line="240" w:lineRule="exact"/>
        <w:rPr>
          <w:b/>
          <w:sz w:val="22"/>
          <w:szCs w:val="22"/>
          <w:lang w:eastAsia="ru-RU"/>
        </w:rPr>
      </w:pPr>
    </w:p>
    <w:p w14:paraId="7DC87E16" w14:textId="77777777" w:rsidR="00000000" w:rsidRDefault="00000000">
      <w:pPr>
        <w:suppressAutoHyphens w:val="0"/>
        <w:autoSpaceDE w:val="0"/>
        <w:spacing w:line="240" w:lineRule="exact"/>
        <w:rPr>
          <w:b/>
          <w:sz w:val="22"/>
          <w:szCs w:val="22"/>
          <w:lang w:eastAsia="ru-RU"/>
        </w:rPr>
      </w:pPr>
      <w:r>
        <w:rPr>
          <w:b/>
          <w:sz w:val="22"/>
          <w:szCs w:val="22"/>
          <w:lang w:eastAsia="ru-RU"/>
        </w:rPr>
        <w:t xml:space="preserve">                                                                                                                                      Приложение №2 </w:t>
      </w:r>
      <w:r>
        <w:rPr>
          <w:b/>
          <w:sz w:val="22"/>
          <w:szCs w:val="22"/>
          <w:lang w:eastAsia="ru-RU"/>
        </w:rPr>
        <w:br/>
      </w:r>
    </w:p>
    <w:p w14:paraId="0F9A1472" w14:textId="77777777" w:rsidR="00000000" w:rsidRDefault="00000000">
      <w:pPr>
        <w:suppressAutoHyphens w:val="0"/>
        <w:autoSpaceDE w:val="0"/>
        <w:spacing w:line="240" w:lineRule="exact"/>
        <w:jc w:val="right"/>
        <w:rPr>
          <w:b/>
          <w:sz w:val="22"/>
          <w:szCs w:val="22"/>
          <w:lang w:eastAsia="ru-RU"/>
        </w:rPr>
      </w:pPr>
      <w:r>
        <w:rPr>
          <w:b/>
          <w:sz w:val="22"/>
          <w:szCs w:val="22"/>
          <w:lang w:eastAsia="ru-RU"/>
        </w:rPr>
        <w:t>к Договору №</w:t>
      </w:r>
      <w:r w:rsidR="00CF5F7E">
        <w:rPr>
          <w:b/>
          <w:sz w:val="22"/>
          <w:szCs w:val="22"/>
          <w:lang w:eastAsia="ru-RU"/>
        </w:rPr>
        <w:t xml:space="preserve">  </w:t>
      </w:r>
      <w:r>
        <w:rPr>
          <w:b/>
          <w:sz w:val="22"/>
          <w:szCs w:val="22"/>
          <w:lang w:eastAsia="ru-RU"/>
        </w:rPr>
        <w:t xml:space="preserve"> от «</w:t>
      </w:r>
      <w:r w:rsidR="00B16351">
        <w:rPr>
          <w:b/>
          <w:sz w:val="22"/>
          <w:szCs w:val="22"/>
          <w:lang w:eastAsia="ru-RU"/>
        </w:rPr>
        <w:t xml:space="preserve">  </w:t>
      </w:r>
      <w:r w:rsidR="00A569B7">
        <w:rPr>
          <w:b/>
          <w:sz w:val="22"/>
          <w:szCs w:val="22"/>
          <w:lang w:eastAsia="ru-RU"/>
        </w:rPr>
        <w:t>»</w:t>
      </w:r>
      <w:r>
        <w:rPr>
          <w:b/>
          <w:sz w:val="22"/>
          <w:szCs w:val="22"/>
          <w:lang w:eastAsia="ru-RU"/>
        </w:rPr>
        <w:t xml:space="preserve"> </w:t>
      </w:r>
      <w:r w:rsidR="00B16351">
        <w:rPr>
          <w:b/>
          <w:sz w:val="22"/>
          <w:szCs w:val="22"/>
          <w:lang w:eastAsia="ru-RU"/>
        </w:rPr>
        <w:t xml:space="preserve">          </w:t>
      </w:r>
      <w:r w:rsidR="00A569B7">
        <w:rPr>
          <w:b/>
          <w:sz w:val="22"/>
          <w:szCs w:val="22"/>
          <w:lang w:eastAsia="ru-RU"/>
        </w:rPr>
        <w:t xml:space="preserve"> 202</w:t>
      </w:r>
      <w:r w:rsidR="00B16351">
        <w:rPr>
          <w:b/>
          <w:sz w:val="22"/>
          <w:szCs w:val="22"/>
          <w:lang w:eastAsia="ru-RU"/>
        </w:rPr>
        <w:t>6</w:t>
      </w:r>
      <w:r>
        <w:rPr>
          <w:b/>
          <w:sz w:val="22"/>
          <w:szCs w:val="22"/>
          <w:lang w:eastAsia="ru-RU"/>
        </w:rPr>
        <w:t xml:space="preserve"> г.</w:t>
      </w:r>
    </w:p>
    <w:p w14:paraId="250F1608" w14:textId="77777777" w:rsidR="00000000" w:rsidRDefault="00000000">
      <w:pPr>
        <w:suppressAutoHyphens w:val="0"/>
        <w:autoSpaceDE w:val="0"/>
        <w:spacing w:line="240" w:lineRule="exact"/>
        <w:jc w:val="both"/>
        <w:rPr>
          <w:b/>
          <w:sz w:val="22"/>
          <w:szCs w:val="22"/>
          <w:lang w:eastAsia="ru-RU"/>
        </w:rPr>
      </w:pPr>
    </w:p>
    <w:p w14:paraId="4ECD08B9" w14:textId="77777777" w:rsidR="00000000" w:rsidRDefault="00000000">
      <w:pPr>
        <w:suppressAutoHyphens w:val="0"/>
        <w:autoSpaceDE w:val="0"/>
        <w:spacing w:line="240" w:lineRule="exact"/>
        <w:ind w:right="4037"/>
        <w:jc w:val="both"/>
        <w:rPr>
          <w:b/>
          <w:sz w:val="22"/>
          <w:szCs w:val="22"/>
          <w:lang w:eastAsia="ru-RU"/>
        </w:rPr>
      </w:pPr>
    </w:p>
    <w:p w14:paraId="2AD4768D" w14:textId="77777777" w:rsidR="00000000" w:rsidRDefault="00000000">
      <w:pPr>
        <w:suppressAutoHyphens w:val="0"/>
        <w:autoSpaceDE w:val="0"/>
        <w:jc w:val="center"/>
        <w:rPr>
          <w:b/>
          <w:bCs/>
          <w:sz w:val="22"/>
          <w:szCs w:val="22"/>
          <w:lang w:eastAsia="ru-RU"/>
        </w:rPr>
      </w:pPr>
      <w:r>
        <w:rPr>
          <w:b/>
          <w:bCs/>
          <w:sz w:val="22"/>
          <w:szCs w:val="22"/>
          <w:lang w:eastAsia="ru-RU"/>
        </w:rPr>
        <w:t>Регламент</w:t>
      </w:r>
    </w:p>
    <w:p w14:paraId="33D4D4CB" w14:textId="77777777" w:rsidR="00000000" w:rsidRDefault="00000000">
      <w:pPr>
        <w:suppressAutoHyphens w:val="0"/>
        <w:autoSpaceDE w:val="0"/>
        <w:jc w:val="center"/>
        <w:rPr>
          <w:b/>
          <w:bCs/>
          <w:sz w:val="22"/>
          <w:szCs w:val="22"/>
          <w:lang w:eastAsia="ru-RU"/>
        </w:rPr>
      </w:pPr>
      <w:r>
        <w:rPr>
          <w:b/>
          <w:bCs/>
          <w:sz w:val="22"/>
          <w:szCs w:val="22"/>
          <w:lang w:eastAsia="ru-RU"/>
        </w:rPr>
        <w:t>эксплуатационно-технического обслуживания систем пожарной автоматики</w:t>
      </w:r>
    </w:p>
    <w:p w14:paraId="06F433DC" w14:textId="77777777" w:rsidR="00000000" w:rsidRDefault="00000000">
      <w:pPr>
        <w:suppressAutoHyphens w:val="0"/>
        <w:autoSpaceDE w:val="0"/>
        <w:jc w:val="center"/>
        <w:rPr>
          <w:b/>
          <w:bCs/>
          <w:sz w:val="22"/>
          <w:szCs w:val="22"/>
          <w:lang w:eastAsia="ru-RU"/>
        </w:rPr>
      </w:pPr>
      <w:r>
        <w:rPr>
          <w:b/>
          <w:bCs/>
          <w:sz w:val="22"/>
          <w:szCs w:val="22"/>
          <w:lang w:eastAsia="ru-RU"/>
        </w:rPr>
        <w:t>(АПС и СОУЭ, объектовая станция Стрелец-Мониторинг)</w:t>
      </w:r>
    </w:p>
    <w:p w14:paraId="617636AB" w14:textId="77777777" w:rsidR="00000000" w:rsidRDefault="00000000">
      <w:pPr>
        <w:suppressAutoHyphens w:val="0"/>
        <w:autoSpaceDE w:val="0"/>
        <w:jc w:val="both"/>
        <w:rPr>
          <w:b/>
          <w:bCs/>
          <w:sz w:val="22"/>
          <w:szCs w:val="22"/>
          <w:lang w:eastAsia="ru-RU"/>
        </w:rPr>
      </w:pPr>
    </w:p>
    <w:p w14:paraId="0F1C1D5C" w14:textId="77777777" w:rsidR="00000000" w:rsidRDefault="00000000">
      <w:pPr>
        <w:widowControl w:val="0"/>
        <w:numPr>
          <w:ilvl w:val="0"/>
          <w:numId w:val="1"/>
        </w:numPr>
        <w:shd w:val="clear" w:color="auto" w:fill="FFFFFF"/>
        <w:suppressAutoHyphens w:val="0"/>
        <w:autoSpaceDE w:val="0"/>
        <w:contextualSpacing/>
        <w:jc w:val="both"/>
        <w:rPr>
          <w:sz w:val="22"/>
          <w:szCs w:val="22"/>
          <w:lang w:eastAsia="ru-RU"/>
        </w:rPr>
      </w:pPr>
      <w:r>
        <w:rPr>
          <w:iCs/>
          <w:color w:val="000000"/>
          <w:sz w:val="22"/>
          <w:szCs w:val="22"/>
          <w:lang w:eastAsia="ru-RU"/>
        </w:rPr>
        <w:t xml:space="preserve">Настоящее Приложение является неотъемлемой частью Договора и обязательно для исполнения «Сторонами». Определения основных понятий, принятых </w:t>
      </w:r>
      <w:r>
        <w:rPr>
          <w:color w:val="000000"/>
          <w:sz w:val="22"/>
          <w:szCs w:val="22"/>
          <w:lang w:eastAsia="ru-RU"/>
        </w:rPr>
        <w:t xml:space="preserve">в </w:t>
      </w:r>
      <w:r>
        <w:rPr>
          <w:iCs/>
          <w:color w:val="000000"/>
          <w:sz w:val="22"/>
          <w:szCs w:val="22"/>
          <w:lang w:eastAsia="ru-RU"/>
        </w:rPr>
        <w:t>Договоре, распространяются также и на настоящие условия.</w:t>
      </w:r>
    </w:p>
    <w:p w14:paraId="449F00BA" w14:textId="77777777" w:rsidR="00000000" w:rsidRDefault="00000000">
      <w:pPr>
        <w:widowControl w:val="0"/>
        <w:numPr>
          <w:ilvl w:val="0"/>
          <w:numId w:val="1"/>
        </w:numPr>
        <w:suppressAutoHyphens w:val="0"/>
        <w:autoSpaceDE w:val="0"/>
        <w:jc w:val="both"/>
        <w:rPr>
          <w:sz w:val="22"/>
          <w:szCs w:val="22"/>
          <w:lang w:eastAsia="ru-RU"/>
        </w:rPr>
      </w:pPr>
      <w:r>
        <w:rPr>
          <w:sz w:val="22"/>
          <w:szCs w:val="22"/>
          <w:lang w:eastAsia="ru-RU"/>
        </w:rPr>
        <w:t>Эксплуатационно-техническое обслуживание системы пожарной автоматики объекта защиты должно осуществляться в соответствии с требованиями руководящих документов:</w:t>
      </w:r>
    </w:p>
    <w:p w14:paraId="22EBC327" w14:textId="77777777" w:rsidR="00000000" w:rsidRDefault="00000000">
      <w:pPr>
        <w:widowControl w:val="0"/>
        <w:suppressAutoHyphens w:val="0"/>
        <w:autoSpaceDE w:val="0"/>
        <w:jc w:val="both"/>
        <w:rPr>
          <w:sz w:val="22"/>
          <w:szCs w:val="22"/>
          <w:lang w:eastAsia="ru-RU"/>
        </w:rPr>
      </w:pPr>
      <w:r>
        <w:rPr>
          <w:sz w:val="22"/>
          <w:szCs w:val="22"/>
          <w:lang w:eastAsia="ru-RU"/>
        </w:rPr>
        <w:t>- ГОСТ Р 54101-2010 «СРЕДСТВА АВТОМАТИЗАЦИИ И СИСТЕМЫ УПРАВЛЕНИЯ.</w:t>
      </w:r>
    </w:p>
    <w:p w14:paraId="49AA7201" w14:textId="77777777" w:rsidR="00000000" w:rsidRDefault="00000000">
      <w:pPr>
        <w:widowControl w:val="0"/>
        <w:suppressAutoHyphens w:val="0"/>
        <w:autoSpaceDE w:val="0"/>
        <w:jc w:val="both"/>
        <w:rPr>
          <w:sz w:val="22"/>
          <w:szCs w:val="22"/>
          <w:lang w:eastAsia="ru-RU"/>
        </w:rPr>
      </w:pPr>
      <w:r>
        <w:rPr>
          <w:sz w:val="22"/>
          <w:szCs w:val="22"/>
          <w:lang w:eastAsia="ru-RU"/>
        </w:rPr>
        <w:t>Средства и системы обеспечения безопасности. Техническое обслуживание и текущий ремонт»;</w:t>
      </w:r>
    </w:p>
    <w:p w14:paraId="2AE46B1A" w14:textId="77777777" w:rsidR="00000000" w:rsidRDefault="00000000">
      <w:pPr>
        <w:widowControl w:val="0"/>
        <w:suppressAutoHyphens w:val="0"/>
        <w:autoSpaceDE w:val="0"/>
        <w:jc w:val="both"/>
        <w:rPr>
          <w:sz w:val="22"/>
          <w:szCs w:val="22"/>
          <w:lang w:eastAsia="ru-RU"/>
        </w:rPr>
      </w:pPr>
      <w:r>
        <w:rPr>
          <w:sz w:val="22"/>
          <w:szCs w:val="22"/>
          <w:lang w:eastAsia="ru-RU"/>
        </w:rPr>
        <w:t xml:space="preserve"> - РД-009-02-96 «Установки пожарной автоматики. Техническое обслуживание и планово- предупредительный ремонт»; </w:t>
      </w:r>
    </w:p>
    <w:p w14:paraId="17ED9D03" w14:textId="77777777" w:rsidR="00000000" w:rsidRDefault="00000000">
      <w:pPr>
        <w:widowControl w:val="0"/>
        <w:suppressAutoHyphens w:val="0"/>
        <w:autoSpaceDE w:val="0"/>
        <w:jc w:val="both"/>
        <w:rPr>
          <w:sz w:val="22"/>
          <w:szCs w:val="22"/>
        </w:rPr>
      </w:pPr>
      <w:r>
        <w:rPr>
          <w:sz w:val="22"/>
          <w:szCs w:val="22"/>
          <w:lang w:eastAsia="ru-RU"/>
        </w:rPr>
        <w:t xml:space="preserve">- РД -009-01-96 </w:t>
      </w:r>
      <w:r>
        <w:rPr>
          <w:sz w:val="22"/>
          <w:szCs w:val="22"/>
        </w:rPr>
        <w:t>"Установки пожарной автоматики. Правила технического содержания.»;</w:t>
      </w:r>
    </w:p>
    <w:p w14:paraId="11AD4A65" w14:textId="77777777" w:rsidR="00000000" w:rsidRDefault="00000000">
      <w:pPr>
        <w:widowControl w:val="0"/>
        <w:suppressAutoHyphens w:val="0"/>
        <w:autoSpaceDE w:val="0"/>
        <w:jc w:val="both"/>
        <w:rPr>
          <w:sz w:val="22"/>
          <w:szCs w:val="22"/>
          <w:lang w:eastAsia="ru-RU"/>
        </w:rPr>
      </w:pPr>
      <w:r>
        <w:rPr>
          <w:sz w:val="22"/>
          <w:szCs w:val="22"/>
        </w:rPr>
        <w:t xml:space="preserve">- техническая документация заводов-изготовителей оборудования. </w:t>
      </w:r>
    </w:p>
    <w:p w14:paraId="400BB10D" w14:textId="77777777" w:rsidR="00000000" w:rsidRDefault="00000000">
      <w:pPr>
        <w:widowControl w:val="0"/>
        <w:numPr>
          <w:ilvl w:val="0"/>
          <w:numId w:val="1"/>
        </w:numPr>
        <w:suppressAutoHyphens w:val="0"/>
        <w:autoSpaceDE w:val="0"/>
        <w:jc w:val="both"/>
        <w:rPr>
          <w:b/>
          <w:bCs/>
          <w:sz w:val="22"/>
          <w:szCs w:val="22"/>
          <w:lang w:eastAsia="ru-RU"/>
        </w:rPr>
      </w:pPr>
      <w:r>
        <w:rPr>
          <w:sz w:val="22"/>
          <w:szCs w:val="22"/>
          <w:lang w:eastAsia="ru-RU"/>
        </w:rPr>
        <w:t>Принятию на ТО системы пожарной автоматики предшествует первичное обследование установки с целью определения ее состояния. На установку пожарной автоматики, находящуюся в неработоспособном состоянии, оформляется дефектная ведомость.</w:t>
      </w:r>
    </w:p>
    <w:p w14:paraId="1B940795" w14:textId="77777777" w:rsidR="00000000" w:rsidRDefault="00000000">
      <w:pPr>
        <w:suppressAutoHyphens w:val="0"/>
        <w:spacing w:after="200" w:line="276" w:lineRule="auto"/>
        <w:ind w:left="170"/>
        <w:jc w:val="both"/>
        <w:rPr>
          <w:bCs/>
          <w:sz w:val="22"/>
          <w:szCs w:val="22"/>
          <w:lang w:eastAsia="ru-RU"/>
        </w:rPr>
      </w:pPr>
      <w:r>
        <w:rPr>
          <w:b/>
          <w:bCs/>
          <w:sz w:val="22"/>
          <w:szCs w:val="22"/>
          <w:lang w:eastAsia="ru-RU"/>
        </w:rPr>
        <w:t xml:space="preserve">           </w:t>
      </w:r>
      <w:r>
        <w:rPr>
          <w:sz w:val="24"/>
        </w:rPr>
        <w:t>Регламент работ по техническому обслуживанию оборудования системы АПС</w:t>
      </w:r>
    </w:p>
    <w:tbl>
      <w:tblPr>
        <w:tblW w:w="0" w:type="auto"/>
        <w:tblInd w:w="534" w:type="dxa"/>
        <w:tblLayout w:type="fixed"/>
        <w:tblLook w:val="0000" w:firstRow="0" w:lastRow="0" w:firstColumn="0" w:lastColumn="0" w:noHBand="0" w:noVBand="0"/>
      </w:tblPr>
      <w:tblGrid>
        <w:gridCol w:w="803"/>
        <w:gridCol w:w="5399"/>
        <w:gridCol w:w="3117"/>
      </w:tblGrid>
      <w:tr w:rsidR="00000000" w14:paraId="7DBC34B3" w14:textId="77777777">
        <w:trPr>
          <w:trHeight w:val="606"/>
        </w:trPr>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18F39A06" w14:textId="77777777" w:rsidR="00000000" w:rsidRDefault="00000000">
            <w:pPr>
              <w:suppressAutoHyphens w:val="0"/>
              <w:jc w:val="both"/>
            </w:pPr>
            <w:r>
              <w:rPr>
                <w:bCs/>
                <w:sz w:val="22"/>
                <w:szCs w:val="22"/>
                <w:lang w:eastAsia="ru-RU"/>
              </w:rPr>
              <w:t>№ п/п</w:t>
            </w:r>
          </w:p>
        </w:tc>
        <w:tc>
          <w:tcPr>
            <w:tcW w:w="5399" w:type="dxa"/>
            <w:tcBorders>
              <w:top w:val="single" w:sz="4" w:space="0" w:color="000000"/>
              <w:left w:val="single" w:sz="4" w:space="0" w:color="000000"/>
              <w:bottom w:val="single" w:sz="4" w:space="0" w:color="000000"/>
              <w:right w:val="single" w:sz="4" w:space="0" w:color="000000"/>
            </w:tcBorders>
            <w:shd w:val="clear" w:color="auto" w:fill="auto"/>
          </w:tcPr>
          <w:p w14:paraId="5468A92D" w14:textId="77777777" w:rsidR="00000000" w:rsidRDefault="00000000">
            <w:pPr>
              <w:suppressAutoHyphens w:val="0"/>
              <w:jc w:val="both"/>
            </w:pPr>
            <w:r>
              <w:rPr>
                <w:bCs/>
                <w:sz w:val="22"/>
                <w:szCs w:val="22"/>
                <w:lang w:eastAsia="ru-RU"/>
              </w:rPr>
              <w:t>Наименование услуг</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E2F0AC0" w14:textId="77777777" w:rsidR="00000000" w:rsidRDefault="00000000">
            <w:pPr>
              <w:suppressAutoHyphens w:val="0"/>
              <w:jc w:val="both"/>
            </w:pPr>
            <w:r>
              <w:rPr>
                <w:bCs/>
                <w:sz w:val="22"/>
                <w:szCs w:val="22"/>
                <w:lang w:eastAsia="ru-RU"/>
              </w:rPr>
              <w:t>Периодичность</w:t>
            </w:r>
          </w:p>
        </w:tc>
      </w:tr>
      <w:tr w:rsidR="00000000" w14:paraId="5F637ED4" w14:textId="77777777">
        <w:trPr>
          <w:trHeight w:val="286"/>
        </w:trPr>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383EA5C6" w14:textId="77777777" w:rsidR="00000000" w:rsidRDefault="00000000">
            <w:pPr>
              <w:suppressAutoHyphens w:val="0"/>
              <w:jc w:val="both"/>
            </w:pPr>
            <w:r>
              <w:rPr>
                <w:bCs/>
                <w:sz w:val="22"/>
                <w:szCs w:val="22"/>
                <w:lang w:eastAsia="ru-RU"/>
              </w:rPr>
              <w:t>1.</w:t>
            </w:r>
          </w:p>
        </w:tc>
        <w:tc>
          <w:tcPr>
            <w:tcW w:w="5399" w:type="dxa"/>
            <w:tcBorders>
              <w:top w:val="single" w:sz="4" w:space="0" w:color="000000"/>
              <w:left w:val="single" w:sz="4" w:space="0" w:color="000000"/>
              <w:bottom w:val="single" w:sz="4" w:space="0" w:color="000000"/>
              <w:right w:val="single" w:sz="4" w:space="0" w:color="000000"/>
            </w:tcBorders>
            <w:shd w:val="clear" w:color="auto" w:fill="auto"/>
          </w:tcPr>
          <w:p w14:paraId="566A6263" w14:textId="77777777" w:rsidR="00000000" w:rsidRDefault="00000000">
            <w:pPr>
              <w:suppressAutoHyphens w:val="0"/>
              <w:jc w:val="both"/>
              <w:rPr>
                <w:bCs/>
                <w:sz w:val="22"/>
                <w:szCs w:val="22"/>
                <w:lang w:eastAsia="ru-RU"/>
              </w:rPr>
            </w:pPr>
            <w:r>
              <w:rPr>
                <w:bCs/>
                <w:sz w:val="22"/>
                <w:szCs w:val="22"/>
                <w:lang w:eastAsia="ru-RU"/>
              </w:rPr>
              <w:t xml:space="preserve">Первичная проверка работоспособности всей системы пожарной сигнализации, системы оповещения и управления эвакуации людей при пожаре.    </w:t>
            </w:r>
          </w:p>
          <w:p w14:paraId="4A4D586A" w14:textId="77777777" w:rsidR="00000000" w:rsidRDefault="00000000">
            <w:pPr>
              <w:suppressAutoHyphens w:val="0"/>
              <w:jc w:val="both"/>
              <w:rPr>
                <w:bCs/>
                <w:sz w:val="22"/>
                <w:szCs w:val="22"/>
                <w:lang w:eastAsia="ru-RU"/>
              </w:rPr>
            </w:pPr>
            <w:r>
              <w:rPr>
                <w:bCs/>
                <w:sz w:val="22"/>
                <w:szCs w:val="22"/>
                <w:lang w:eastAsia="ru-RU"/>
              </w:rPr>
              <w:t xml:space="preserve">     1.1. Устранение недостатков (обрывов, замыканий, датчиков) - приведение системы в рабочее состояние;</w:t>
            </w:r>
          </w:p>
          <w:p w14:paraId="1445BC4B" w14:textId="77777777" w:rsidR="00000000" w:rsidRDefault="00000000">
            <w:pPr>
              <w:suppressAutoHyphens w:val="0"/>
              <w:jc w:val="both"/>
              <w:rPr>
                <w:bCs/>
                <w:sz w:val="22"/>
                <w:szCs w:val="22"/>
                <w:lang w:eastAsia="ru-RU"/>
              </w:rPr>
            </w:pPr>
            <w:r>
              <w:rPr>
                <w:bCs/>
                <w:sz w:val="22"/>
                <w:szCs w:val="22"/>
                <w:lang w:eastAsia="ru-RU"/>
              </w:rPr>
              <w:t xml:space="preserve">     1.2. Разработка инструкций, распределения шлейфов пожарной сигнализации по помещениям;</w:t>
            </w:r>
          </w:p>
          <w:p w14:paraId="52553E4B" w14:textId="77777777" w:rsidR="00000000" w:rsidRDefault="00000000">
            <w:pPr>
              <w:suppressAutoHyphens w:val="0"/>
              <w:jc w:val="both"/>
            </w:pPr>
            <w:r>
              <w:rPr>
                <w:bCs/>
                <w:sz w:val="22"/>
                <w:szCs w:val="22"/>
                <w:lang w:eastAsia="ru-RU"/>
              </w:rPr>
              <w:t xml:space="preserve">    1.3. Обучение охранников по использованию пульта пожарной сигнализации с записью в журнале.</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B43B42A" w14:textId="77777777" w:rsidR="00000000" w:rsidRDefault="00000000">
            <w:pPr>
              <w:suppressAutoHyphens w:val="0"/>
              <w:jc w:val="both"/>
            </w:pPr>
            <w:r>
              <w:rPr>
                <w:bCs/>
                <w:sz w:val="22"/>
                <w:szCs w:val="22"/>
                <w:lang w:eastAsia="ru-RU"/>
              </w:rPr>
              <w:t>Единожды при заключении договора на техническое обслуживание</w:t>
            </w:r>
          </w:p>
        </w:tc>
      </w:tr>
      <w:tr w:rsidR="00000000" w14:paraId="0E774ED7" w14:textId="77777777">
        <w:trPr>
          <w:trHeight w:val="270"/>
        </w:trPr>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0705877A" w14:textId="77777777" w:rsidR="00000000" w:rsidRDefault="00000000">
            <w:pPr>
              <w:suppressAutoHyphens w:val="0"/>
              <w:jc w:val="both"/>
            </w:pPr>
            <w:r>
              <w:rPr>
                <w:bCs/>
                <w:sz w:val="22"/>
                <w:szCs w:val="22"/>
                <w:lang w:eastAsia="ru-RU"/>
              </w:rPr>
              <w:t>2.</w:t>
            </w:r>
          </w:p>
        </w:tc>
        <w:tc>
          <w:tcPr>
            <w:tcW w:w="5399" w:type="dxa"/>
            <w:tcBorders>
              <w:top w:val="single" w:sz="4" w:space="0" w:color="000000"/>
              <w:left w:val="single" w:sz="4" w:space="0" w:color="000000"/>
              <w:bottom w:val="single" w:sz="4" w:space="0" w:color="000000"/>
              <w:right w:val="single" w:sz="4" w:space="0" w:color="000000"/>
            </w:tcBorders>
            <w:shd w:val="clear" w:color="auto" w:fill="auto"/>
          </w:tcPr>
          <w:p w14:paraId="7A2AFB7B" w14:textId="77777777" w:rsidR="00000000" w:rsidRDefault="00000000">
            <w:pPr>
              <w:suppressAutoHyphens w:val="0"/>
              <w:jc w:val="both"/>
            </w:pPr>
            <w:r>
              <w:rPr>
                <w:bCs/>
                <w:sz w:val="22"/>
                <w:szCs w:val="22"/>
                <w:lang w:eastAsia="ru-RU"/>
              </w:rPr>
              <w:t>Внешний осмотр частей системы (приемно-контрольного прибора извещателей, шлейфов сигнализации, оповещателей) на отсутствие механических повреждений, коррозии, грязи, прочности крепления и т.д.</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DFE854F" w14:textId="77777777" w:rsidR="00000000" w:rsidRDefault="00000000">
            <w:pPr>
              <w:suppressAutoHyphens w:val="0"/>
              <w:jc w:val="both"/>
              <w:rPr>
                <w:bCs/>
                <w:sz w:val="22"/>
                <w:szCs w:val="22"/>
                <w:lang w:eastAsia="ru-RU"/>
              </w:rPr>
            </w:pPr>
            <w:r>
              <w:rPr>
                <w:bCs/>
                <w:sz w:val="22"/>
                <w:szCs w:val="22"/>
                <w:lang w:eastAsia="ru-RU"/>
              </w:rPr>
              <w:t>Ежемесячно</w:t>
            </w:r>
          </w:p>
          <w:p w14:paraId="084D09A2" w14:textId="77777777" w:rsidR="00000000" w:rsidRDefault="00000000">
            <w:pPr>
              <w:suppressAutoHyphens w:val="0"/>
              <w:jc w:val="both"/>
              <w:rPr>
                <w:bCs/>
                <w:sz w:val="22"/>
                <w:szCs w:val="22"/>
                <w:lang w:eastAsia="ru-RU"/>
              </w:rPr>
            </w:pPr>
          </w:p>
        </w:tc>
      </w:tr>
      <w:tr w:rsidR="00000000" w14:paraId="3E0B5F67" w14:textId="77777777">
        <w:trPr>
          <w:trHeight w:val="286"/>
        </w:trPr>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1218506C" w14:textId="77777777" w:rsidR="00000000" w:rsidRDefault="00000000">
            <w:pPr>
              <w:suppressAutoHyphens w:val="0"/>
              <w:jc w:val="both"/>
            </w:pPr>
            <w:r>
              <w:rPr>
                <w:bCs/>
                <w:sz w:val="22"/>
                <w:szCs w:val="22"/>
                <w:lang w:eastAsia="ru-RU"/>
              </w:rPr>
              <w:t>3.</w:t>
            </w:r>
          </w:p>
        </w:tc>
        <w:tc>
          <w:tcPr>
            <w:tcW w:w="5399" w:type="dxa"/>
            <w:tcBorders>
              <w:top w:val="single" w:sz="4" w:space="0" w:color="000000"/>
              <w:left w:val="single" w:sz="4" w:space="0" w:color="000000"/>
              <w:bottom w:val="single" w:sz="4" w:space="0" w:color="000000"/>
              <w:right w:val="single" w:sz="4" w:space="0" w:color="000000"/>
            </w:tcBorders>
            <w:shd w:val="clear" w:color="auto" w:fill="auto"/>
          </w:tcPr>
          <w:p w14:paraId="49D1E932" w14:textId="77777777" w:rsidR="00000000" w:rsidRDefault="00000000">
            <w:pPr>
              <w:suppressAutoHyphens w:val="0"/>
              <w:jc w:val="both"/>
            </w:pPr>
            <w:r>
              <w:rPr>
                <w:bCs/>
                <w:sz w:val="22"/>
                <w:szCs w:val="22"/>
                <w:lang w:eastAsia="ru-RU"/>
              </w:rPr>
              <w:t>Контроль рабочего положения выключателей и переключателей, исправности световой индикации, наличие пломб на приемно-контрольных приборах</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4EBF237" w14:textId="77777777" w:rsidR="00000000" w:rsidRDefault="00000000">
            <w:pPr>
              <w:suppressAutoHyphens w:val="0"/>
              <w:jc w:val="both"/>
              <w:rPr>
                <w:bCs/>
                <w:sz w:val="22"/>
                <w:szCs w:val="22"/>
                <w:lang w:eastAsia="ru-RU"/>
              </w:rPr>
            </w:pPr>
            <w:r>
              <w:rPr>
                <w:bCs/>
                <w:sz w:val="22"/>
                <w:szCs w:val="22"/>
                <w:lang w:eastAsia="ru-RU"/>
              </w:rPr>
              <w:t>Ежемесячно</w:t>
            </w:r>
          </w:p>
          <w:p w14:paraId="3AB7F3A9" w14:textId="77777777" w:rsidR="00000000" w:rsidRDefault="00000000">
            <w:pPr>
              <w:suppressAutoHyphens w:val="0"/>
              <w:jc w:val="both"/>
              <w:rPr>
                <w:bCs/>
                <w:sz w:val="22"/>
                <w:szCs w:val="22"/>
                <w:lang w:eastAsia="ru-RU"/>
              </w:rPr>
            </w:pPr>
          </w:p>
        </w:tc>
      </w:tr>
      <w:tr w:rsidR="00000000" w14:paraId="550DF88F" w14:textId="77777777">
        <w:trPr>
          <w:trHeight w:val="270"/>
        </w:trPr>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5557D76C" w14:textId="77777777" w:rsidR="00000000" w:rsidRDefault="00000000">
            <w:pPr>
              <w:suppressAutoHyphens w:val="0"/>
              <w:jc w:val="both"/>
            </w:pPr>
            <w:r>
              <w:rPr>
                <w:bCs/>
                <w:sz w:val="22"/>
                <w:szCs w:val="22"/>
                <w:lang w:eastAsia="ru-RU"/>
              </w:rPr>
              <w:t>4.</w:t>
            </w:r>
          </w:p>
        </w:tc>
        <w:tc>
          <w:tcPr>
            <w:tcW w:w="5399" w:type="dxa"/>
            <w:tcBorders>
              <w:top w:val="single" w:sz="4" w:space="0" w:color="000000"/>
              <w:left w:val="single" w:sz="4" w:space="0" w:color="000000"/>
              <w:bottom w:val="single" w:sz="4" w:space="0" w:color="000000"/>
              <w:right w:val="single" w:sz="4" w:space="0" w:color="000000"/>
            </w:tcBorders>
            <w:shd w:val="clear" w:color="auto" w:fill="auto"/>
          </w:tcPr>
          <w:p w14:paraId="25F01E61" w14:textId="77777777" w:rsidR="00000000" w:rsidRDefault="00000000">
            <w:pPr>
              <w:suppressAutoHyphens w:val="0"/>
              <w:jc w:val="both"/>
            </w:pPr>
            <w:r>
              <w:rPr>
                <w:bCs/>
                <w:sz w:val="22"/>
                <w:szCs w:val="22"/>
                <w:lang w:eastAsia="ru-RU"/>
              </w:rPr>
              <w:t>Контроль основного и резервного источников питания и проверка автоматического переключения питания с рабочего ввода на резервный</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7CA4868" w14:textId="77777777" w:rsidR="00000000" w:rsidRDefault="00000000">
            <w:pPr>
              <w:suppressAutoHyphens w:val="0"/>
              <w:jc w:val="both"/>
              <w:rPr>
                <w:bCs/>
                <w:sz w:val="22"/>
                <w:szCs w:val="22"/>
                <w:lang w:eastAsia="ru-RU"/>
              </w:rPr>
            </w:pPr>
            <w:r>
              <w:rPr>
                <w:bCs/>
                <w:sz w:val="22"/>
                <w:szCs w:val="22"/>
                <w:lang w:eastAsia="ru-RU"/>
              </w:rPr>
              <w:t>Ежемесячно</w:t>
            </w:r>
          </w:p>
          <w:p w14:paraId="76487719" w14:textId="77777777" w:rsidR="00000000" w:rsidRDefault="00000000">
            <w:pPr>
              <w:suppressAutoHyphens w:val="0"/>
              <w:jc w:val="both"/>
              <w:rPr>
                <w:bCs/>
                <w:sz w:val="22"/>
                <w:szCs w:val="22"/>
                <w:lang w:eastAsia="ru-RU"/>
              </w:rPr>
            </w:pPr>
          </w:p>
        </w:tc>
      </w:tr>
      <w:tr w:rsidR="00000000" w14:paraId="048843BE" w14:textId="77777777">
        <w:trPr>
          <w:trHeight w:val="286"/>
        </w:trPr>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1405772B" w14:textId="77777777" w:rsidR="00000000" w:rsidRDefault="00000000">
            <w:pPr>
              <w:suppressAutoHyphens w:val="0"/>
              <w:jc w:val="both"/>
            </w:pPr>
            <w:r>
              <w:rPr>
                <w:bCs/>
                <w:sz w:val="22"/>
                <w:szCs w:val="22"/>
                <w:lang w:eastAsia="ru-RU"/>
              </w:rPr>
              <w:t>5.</w:t>
            </w:r>
          </w:p>
        </w:tc>
        <w:tc>
          <w:tcPr>
            <w:tcW w:w="5399" w:type="dxa"/>
            <w:tcBorders>
              <w:top w:val="single" w:sz="4" w:space="0" w:color="000000"/>
              <w:left w:val="single" w:sz="4" w:space="0" w:color="000000"/>
              <w:bottom w:val="single" w:sz="4" w:space="0" w:color="000000"/>
              <w:right w:val="single" w:sz="4" w:space="0" w:color="000000"/>
            </w:tcBorders>
            <w:shd w:val="clear" w:color="auto" w:fill="auto"/>
          </w:tcPr>
          <w:p w14:paraId="30B971B5" w14:textId="77777777" w:rsidR="00000000" w:rsidRDefault="00000000">
            <w:pPr>
              <w:suppressAutoHyphens w:val="0"/>
              <w:jc w:val="both"/>
            </w:pPr>
            <w:r>
              <w:rPr>
                <w:bCs/>
                <w:sz w:val="22"/>
                <w:szCs w:val="22"/>
                <w:lang w:eastAsia="ru-RU"/>
              </w:rPr>
              <w:t>Проверка работоспособности составных частей системы (приемно-контрольных приборов, извещателей, оповещателей, измерение параметров шлейфов сигнализации и т.п.)</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54BF25C" w14:textId="77777777" w:rsidR="00000000" w:rsidRDefault="00000000">
            <w:pPr>
              <w:suppressAutoHyphens w:val="0"/>
              <w:jc w:val="both"/>
              <w:rPr>
                <w:bCs/>
                <w:sz w:val="22"/>
                <w:szCs w:val="22"/>
                <w:lang w:eastAsia="ru-RU"/>
              </w:rPr>
            </w:pPr>
            <w:r>
              <w:rPr>
                <w:bCs/>
                <w:sz w:val="22"/>
                <w:szCs w:val="22"/>
                <w:lang w:eastAsia="ru-RU"/>
              </w:rPr>
              <w:t>Ежемесячно</w:t>
            </w:r>
          </w:p>
          <w:p w14:paraId="5D9DA9CF" w14:textId="77777777" w:rsidR="00000000" w:rsidRDefault="00000000">
            <w:pPr>
              <w:suppressAutoHyphens w:val="0"/>
              <w:jc w:val="both"/>
              <w:rPr>
                <w:bCs/>
                <w:sz w:val="22"/>
                <w:szCs w:val="22"/>
                <w:lang w:eastAsia="ru-RU"/>
              </w:rPr>
            </w:pPr>
          </w:p>
        </w:tc>
      </w:tr>
      <w:tr w:rsidR="00000000" w14:paraId="36F3A887" w14:textId="77777777">
        <w:trPr>
          <w:trHeight w:val="286"/>
        </w:trPr>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7A9B85D2" w14:textId="77777777" w:rsidR="00000000" w:rsidRDefault="00000000">
            <w:pPr>
              <w:suppressAutoHyphens w:val="0"/>
              <w:jc w:val="both"/>
            </w:pPr>
            <w:r>
              <w:rPr>
                <w:bCs/>
                <w:sz w:val="22"/>
                <w:szCs w:val="22"/>
                <w:lang w:eastAsia="ru-RU"/>
              </w:rPr>
              <w:t>6.</w:t>
            </w:r>
          </w:p>
        </w:tc>
        <w:tc>
          <w:tcPr>
            <w:tcW w:w="5399" w:type="dxa"/>
            <w:tcBorders>
              <w:top w:val="single" w:sz="4" w:space="0" w:color="000000"/>
              <w:left w:val="single" w:sz="4" w:space="0" w:color="000000"/>
              <w:bottom w:val="single" w:sz="4" w:space="0" w:color="000000"/>
              <w:right w:val="single" w:sz="4" w:space="0" w:color="000000"/>
            </w:tcBorders>
            <w:shd w:val="clear" w:color="auto" w:fill="auto"/>
          </w:tcPr>
          <w:p w14:paraId="3B69B32A" w14:textId="77777777" w:rsidR="00000000" w:rsidRDefault="00000000">
            <w:pPr>
              <w:suppressAutoHyphens w:val="0"/>
              <w:jc w:val="both"/>
              <w:rPr>
                <w:bCs/>
                <w:sz w:val="22"/>
                <w:szCs w:val="22"/>
                <w:lang w:eastAsia="ru-RU"/>
              </w:rPr>
            </w:pPr>
            <w:r>
              <w:rPr>
                <w:bCs/>
                <w:sz w:val="22"/>
                <w:szCs w:val="22"/>
                <w:lang w:eastAsia="ru-RU"/>
              </w:rPr>
              <w:t>Ведение документации по техническому обслуживанию</w:t>
            </w:r>
          </w:p>
          <w:p w14:paraId="610B1F0F" w14:textId="77777777" w:rsidR="00000000" w:rsidRDefault="00000000">
            <w:pPr>
              <w:suppressAutoHyphens w:val="0"/>
              <w:jc w:val="both"/>
              <w:rPr>
                <w:bCs/>
                <w:sz w:val="22"/>
                <w:szCs w:val="22"/>
                <w:lang w:eastAsia="ru-RU"/>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2B36343" w14:textId="77777777" w:rsidR="00000000" w:rsidRDefault="00000000">
            <w:pPr>
              <w:suppressAutoHyphens w:val="0"/>
              <w:jc w:val="both"/>
            </w:pPr>
            <w:r>
              <w:rPr>
                <w:bCs/>
                <w:sz w:val="22"/>
                <w:szCs w:val="22"/>
                <w:lang w:eastAsia="ru-RU"/>
              </w:rPr>
              <w:t>Ежемесячно</w:t>
            </w:r>
          </w:p>
        </w:tc>
      </w:tr>
      <w:tr w:rsidR="00000000" w14:paraId="2512083F" w14:textId="77777777">
        <w:trPr>
          <w:trHeight w:val="286"/>
        </w:trPr>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3C951CCF" w14:textId="77777777" w:rsidR="00000000" w:rsidRDefault="00000000">
            <w:pPr>
              <w:suppressAutoHyphens w:val="0"/>
              <w:jc w:val="both"/>
            </w:pPr>
            <w:r>
              <w:rPr>
                <w:bCs/>
                <w:sz w:val="22"/>
                <w:szCs w:val="22"/>
                <w:lang w:eastAsia="ru-RU"/>
              </w:rPr>
              <w:t>7.</w:t>
            </w:r>
          </w:p>
        </w:tc>
        <w:tc>
          <w:tcPr>
            <w:tcW w:w="5399" w:type="dxa"/>
            <w:tcBorders>
              <w:top w:val="single" w:sz="4" w:space="0" w:color="000000"/>
              <w:left w:val="single" w:sz="4" w:space="0" w:color="000000"/>
              <w:bottom w:val="single" w:sz="4" w:space="0" w:color="000000"/>
              <w:right w:val="single" w:sz="4" w:space="0" w:color="000000"/>
            </w:tcBorders>
            <w:shd w:val="clear" w:color="auto" w:fill="auto"/>
          </w:tcPr>
          <w:p w14:paraId="3F7F12E8" w14:textId="77777777" w:rsidR="00000000" w:rsidRDefault="00000000">
            <w:pPr>
              <w:suppressAutoHyphens w:val="0"/>
              <w:jc w:val="both"/>
            </w:pPr>
            <w:r>
              <w:rPr>
                <w:bCs/>
                <w:sz w:val="22"/>
                <w:szCs w:val="22"/>
                <w:lang w:eastAsia="ru-RU"/>
              </w:rPr>
              <w:t>Проверка работоспособности системы в целом (комплексно)</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90522BB" w14:textId="77777777" w:rsidR="00000000" w:rsidRDefault="00000000">
            <w:pPr>
              <w:suppressAutoHyphens w:val="0"/>
              <w:jc w:val="both"/>
            </w:pPr>
            <w:r>
              <w:rPr>
                <w:bCs/>
                <w:sz w:val="22"/>
                <w:szCs w:val="22"/>
                <w:lang w:eastAsia="ru-RU"/>
              </w:rPr>
              <w:t>Раз в квартал</w:t>
            </w:r>
          </w:p>
        </w:tc>
      </w:tr>
      <w:tr w:rsidR="00000000" w14:paraId="2C321827" w14:textId="77777777">
        <w:trPr>
          <w:trHeight w:val="286"/>
        </w:trPr>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3FD32816" w14:textId="77777777" w:rsidR="00000000" w:rsidRDefault="00000000">
            <w:pPr>
              <w:suppressAutoHyphens w:val="0"/>
              <w:jc w:val="both"/>
            </w:pPr>
            <w:r>
              <w:rPr>
                <w:bCs/>
                <w:sz w:val="22"/>
                <w:szCs w:val="22"/>
                <w:lang w:eastAsia="ru-RU"/>
              </w:rPr>
              <w:t>8.</w:t>
            </w:r>
          </w:p>
        </w:tc>
        <w:tc>
          <w:tcPr>
            <w:tcW w:w="5399" w:type="dxa"/>
            <w:tcBorders>
              <w:top w:val="single" w:sz="6" w:space="0" w:color="000000"/>
              <w:left w:val="single" w:sz="6" w:space="0" w:color="000000"/>
              <w:bottom w:val="single" w:sz="6" w:space="0" w:color="000000"/>
              <w:right w:val="single" w:sz="6" w:space="0" w:color="000000"/>
            </w:tcBorders>
            <w:shd w:val="clear" w:color="auto" w:fill="auto"/>
          </w:tcPr>
          <w:p w14:paraId="22B5AD9C" w14:textId="77777777" w:rsidR="00000000" w:rsidRDefault="00000000">
            <w:pPr>
              <w:widowControl w:val="0"/>
              <w:suppressAutoHyphens w:val="0"/>
              <w:autoSpaceDE w:val="0"/>
              <w:contextualSpacing/>
              <w:jc w:val="both"/>
              <w:rPr>
                <w:sz w:val="22"/>
                <w:szCs w:val="22"/>
                <w:lang w:eastAsia="ru-RU"/>
              </w:rPr>
            </w:pPr>
            <w:r>
              <w:rPr>
                <w:bCs/>
                <w:color w:val="000000"/>
                <w:sz w:val="22"/>
                <w:szCs w:val="22"/>
                <w:lang w:eastAsia="ru-RU"/>
              </w:rPr>
              <w:t>Осуществление круглосуточного контроля состояния оборудования системы АПС</w:t>
            </w:r>
          </w:p>
          <w:p w14:paraId="2ED1F671" w14:textId="77777777" w:rsidR="00000000" w:rsidRDefault="00000000">
            <w:pPr>
              <w:suppressAutoHyphens w:val="0"/>
              <w:contextualSpacing/>
              <w:jc w:val="both"/>
            </w:pPr>
            <w:r>
              <w:rPr>
                <w:sz w:val="22"/>
                <w:szCs w:val="22"/>
                <w:lang w:eastAsia="ru-RU"/>
              </w:rPr>
              <w:t xml:space="preserve">для идентификация неисправного извещателя с </w:t>
            </w:r>
            <w:r>
              <w:rPr>
                <w:sz w:val="22"/>
                <w:szCs w:val="22"/>
                <w:lang w:eastAsia="ru-RU"/>
              </w:rPr>
              <w:lastRenderedPageBreak/>
              <w:t>помощью световой индикации и возможностью его замены дежурным персоналом за установленное время</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7E80C71" w14:textId="77777777" w:rsidR="00000000" w:rsidRDefault="00000000">
            <w:pPr>
              <w:suppressAutoHyphens w:val="0"/>
              <w:jc w:val="both"/>
            </w:pPr>
            <w:r>
              <w:rPr>
                <w:bCs/>
                <w:sz w:val="22"/>
                <w:szCs w:val="22"/>
                <w:lang w:eastAsia="ru-RU"/>
              </w:rPr>
              <w:lastRenderedPageBreak/>
              <w:t>Круглосуточно</w:t>
            </w:r>
          </w:p>
        </w:tc>
      </w:tr>
    </w:tbl>
    <w:p w14:paraId="18D5667D" w14:textId="77777777" w:rsidR="00000000" w:rsidRDefault="00000000">
      <w:pPr>
        <w:tabs>
          <w:tab w:val="left" w:pos="3544"/>
        </w:tabs>
        <w:suppressAutoHyphens w:val="0"/>
        <w:spacing w:line="360" w:lineRule="auto"/>
        <w:ind w:left="170"/>
        <w:contextualSpacing/>
        <w:jc w:val="both"/>
        <w:rPr>
          <w:bCs/>
          <w:sz w:val="22"/>
          <w:szCs w:val="22"/>
          <w:lang w:eastAsia="ru-RU"/>
        </w:rPr>
      </w:pPr>
      <w:r>
        <w:rPr>
          <w:b/>
          <w:bCs/>
          <w:sz w:val="22"/>
          <w:szCs w:val="22"/>
          <w:lang w:eastAsia="ru-RU"/>
        </w:rPr>
        <w:t xml:space="preserve">                </w:t>
      </w:r>
      <w:r>
        <w:t>Регламент работ по техническому обслуживанию оборудования СОУЭ</w:t>
      </w:r>
    </w:p>
    <w:tbl>
      <w:tblPr>
        <w:tblW w:w="0" w:type="auto"/>
        <w:tblInd w:w="534" w:type="dxa"/>
        <w:tblLayout w:type="fixed"/>
        <w:tblLook w:val="0000" w:firstRow="0" w:lastRow="0" w:firstColumn="0" w:lastColumn="0" w:noHBand="0" w:noVBand="0"/>
      </w:tblPr>
      <w:tblGrid>
        <w:gridCol w:w="817"/>
        <w:gridCol w:w="5553"/>
        <w:gridCol w:w="3186"/>
      </w:tblGrid>
      <w:tr w:rsidR="00000000" w14:paraId="7DEF1DFC" w14:textId="77777777">
        <w:trPr>
          <w:trHeight w:val="606"/>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DC9867A" w14:textId="77777777" w:rsidR="00000000" w:rsidRDefault="00000000">
            <w:pPr>
              <w:suppressAutoHyphens w:val="0"/>
              <w:jc w:val="both"/>
            </w:pPr>
            <w:r>
              <w:rPr>
                <w:bCs/>
                <w:sz w:val="22"/>
                <w:szCs w:val="22"/>
                <w:lang w:eastAsia="ru-RU"/>
              </w:rPr>
              <w:t>№ п/п</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14:paraId="4738D195" w14:textId="77777777" w:rsidR="00000000" w:rsidRDefault="00000000">
            <w:pPr>
              <w:suppressAutoHyphens w:val="0"/>
              <w:jc w:val="both"/>
            </w:pPr>
            <w:r>
              <w:rPr>
                <w:bCs/>
                <w:sz w:val="22"/>
                <w:szCs w:val="22"/>
                <w:lang w:eastAsia="ru-RU"/>
              </w:rPr>
              <w:t>Наименование услуг</w:t>
            </w:r>
          </w:p>
        </w:tc>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69CD241B" w14:textId="77777777" w:rsidR="00000000" w:rsidRDefault="00000000">
            <w:pPr>
              <w:suppressAutoHyphens w:val="0"/>
              <w:jc w:val="both"/>
            </w:pPr>
            <w:r>
              <w:rPr>
                <w:bCs/>
                <w:sz w:val="22"/>
                <w:szCs w:val="22"/>
                <w:lang w:eastAsia="ru-RU"/>
              </w:rPr>
              <w:t>Периодичность</w:t>
            </w:r>
          </w:p>
        </w:tc>
      </w:tr>
      <w:tr w:rsidR="00000000" w14:paraId="74CC0D82" w14:textId="77777777">
        <w:trPr>
          <w:trHeight w:val="286"/>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95E4841" w14:textId="77777777" w:rsidR="00000000" w:rsidRDefault="00000000">
            <w:pPr>
              <w:suppressAutoHyphens w:val="0"/>
              <w:jc w:val="both"/>
            </w:pPr>
            <w:r>
              <w:rPr>
                <w:bCs/>
                <w:sz w:val="22"/>
                <w:szCs w:val="22"/>
                <w:lang w:eastAsia="ru-RU"/>
              </w:rPr>
              <w:t>1.</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14:paraId="1106BB42" w14:textId="77777777" w:rsidR="00000000" w:rsidRDefault="00000000">
            <w:pPr>
              <w:suppressAutoHyphens w:val="0"/>
              <w:jc w:val="both"/>
              <w:rPr>
                <w:bCs/>
                <w:sz w:val="22"/>
                <w:szCs w:val="22"/>
                <w:lang w:eastAsia="ru-RU"/>
              </w:rPr>
            </w:pPr>
            <w:r>
              <w:rPr>
                <w:bCs/>
                <w:sz w:val="22"/>
                <w:szCs w:val="22"/>
                <w:lang w:eastAsia="ru-RU"/>
              </w:rPr>
              <w:t xml:space="preserve">Первичная проверка работоспособности всей системы пожарной сигнализации, системы оповещения и управления эвакуации людей при пожаре.    </w:t>
            </w:r>
          </w:p>
          <w:p w14:paraId="4A4A9E0E" w14:textId="77777777" w:rsidR="00000000" w:rsidRDefault="00000000">
            <w:pPr>
              <w:suppressAutoHyphens w:val="0"/>
              <w:jc w:val="both"/>
            </w:pPr>
            <w:r>
              <w:rPr>
                <w:bCs/>
                <w:sz w:val="22"/>
                <w:szCs w:val="22"/>
                <w:lang w:eastAsia="ru-RU"/>
              </w:rPr>
              <w:t xml:space="preserve">     </w:t>
            </w:r>
          </w:p>
        </w:tc>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2B9E5914" w14:textId="77777777" w:rsidR="00000000" w:rsidRDefault="00000000">
            <w:pPr>
              <w:suppressAutoHyphens w:val="0"/>
              <w:jc w:val="both"/>
            </w:pPr>
            <w:r>
              <w:rPr>
                <w:bCs/>
                <w:sz w:val="22"/>
                <w:szCs w:val="22"/>
                <w:lang w:eastAsia="ru-RU"/>
              </w:rPr>
              <w:t>Единожды при заключении договора на техническое обслуживание</w:t>
            </w:r>
          </w:p>
        </w:tc>
      </w:tr>
      <w:tr w:rsidR="00000000" w14:paraId="1F2117E7" w14:textId="77777777">
        <w:trPr>
          <w:trHeight w:val="27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32F2BBD" w14:textId="77777777" w:rsidR="00000000" w:rsidRDefault="00000000">
            <w:pPr>
              <w:suppressAutoHyphens w:val="0"/>
              <w:jc w:val="both"/>
            </w:pPr>
            <w:r>
              <w:rPr>
                <w:bCs/>
                <w:sz w:val="22"/>
                <w:szCs w:val="22"/>
                <w:lang w:eastAsia="ru-RU"/>
              </w:rPr>
              <w:t>2.</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14:paraId="53ADC0B5" w14:textId="77777777" w:rsidR="00000000" w:rsidRDefault="00000000">
            <w:pPr>
              <w:suppressAutoHyphens w:val="0"/>
              <w:jc w:val="both"/>
            </w:pPr>
            <w:r>
              <w:rPr>
                <w:bCs/>
                <w:sz w:val="22"/>
                <w:szCs w:val="22"/>
                <w:lang w:eastAsia="ru-RU"/>
              </w:rPr>
              <w:t>Внешний осмотр частей системы (оповещатели речевые, оповещатели световые, прибор управления, вызывная панель) на отсутствие механических повреждений, коррозии, грязи, прочности крепления и т.д.</w:t>
            </w:r>
          </w:p>
        </w:tc>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4BC6D1CB" w14:textId="77777777" w:rsidR="00000000" w:rsidRDefault="00000000">
            <w:pPr>
              <w:suppressAutoHyphens w:val="0"/>
              <w:jc w:val="both"/>
              <w:rPr>
                <w:bCs/>
                <w:sz w:val="22"/>
                <w:szCs w:val="22"/>
                <w:lang w:eastAsia="ru-RU"/>
              </w:rPr>
            </w:pPr>
            <w:r>
              <w:rPr>
                <w:bCs/>
                <w:sz w:val="22"/>
                <w:szCs w:val="22"/>
                <w:lang w:eastAsia="ru-RU"/>
              </w:rPr>
              <w:t>Ежемесячно</w:t>
            </w:r>
          </w:p>
          <w:p w14:paraId="256B441F" w14:textId="77777777" w:rsidR="00000000" w:rsidRDefault="00000000">
            <w:pPr>
              <w:suppressAutoHyphens w:val="0"/>
              <w:jc w:val="both"/>
              <w:rPr>
                <w:bCs/>
                <w:sz w:val="22"/>
                <w:szCs w:val="22"/>
                <w:lang w:eastAsia="ru-RU"/>
              </w:rPr>
            </w:pPr>
          </w:p>
        </w:tc>
      </w:tr>
      <w:tr w:rsidR="00000000" w14:paraId="3D4A7D0A" w14:textId="77777777">
        <w:trPr>
          <w:trHeight w:val="286"/>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39ECD10" w14:textId="77777777" w:rsidR="00000000" w:rsidRDefault="00000000">
            <w:pPr>
              <w:suppressAutoHyphens w:val="0"/>
              <w:jc w:val="both"/>
            </w:pPr>
            <w:r>
              <w:rPr>
                <w:bCs/>
                <w:sz w:val="22"/>
                <w:szCs w:val="22"/>
                <w:lang w:eastAsia="ru-RU"/>
              </w:rPr>
              <w:t>3.</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14:paraId="0E2DB7FB" w14:textId="77777777" w:rsidR="00000000" w:rsidRDefault="00000000">
            <w:pPr>
              <w:suppressAutoHyphens w:val="0"/>
              <w:jc w:val="both"/>
            </w:pPr>
            <w:r>
              <w:rPr>
                <w:bCs/>
                <w:sz w:val="22"/>
                <w:szCs w:val="22"/>
                <w:lang w:eastAsia="ru-RU"/>
              </w:rPr>
              <w:t>Контроль основного и резервного источников питания</w:t>
            </w:r>
          </w:p>
        </w:tc>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0AF7D182" w14:textId="77777777" w:rsidR="00000000" w:rsidRDefault="00000000">
            <w:pPr>
              <w:suppressAutoHyphens w:val="0"/>
              <w:jc w:val="both"/>
              <w:rPr>
                <w:bCs/>
                <w:sz w:val="22"/>
                <w:szCs w:val="22"/>
                <w:lang w:eastAsia="ru-RU"/>
              </w:rPr>
            </w:pPr>
            <w:r>
              <w:rPr>
                <w:bCs/>
                <w:sz w:val="22"/>
                <w:szCs w:val="22"/>
                <w:lang w:eastAsia="ru-RU"/>
              </w:rPr>
              <w:t>Ежемесячно</w:t>
            </w:r>
          </w:p>
          <w:p w14:paraId="602D19FA" w14:textId="77777777" w:rsidR="00000000" w:rsidRDefault="00000000">
            <w:pPr>
              <w:suppressAutoHyphens w:val="0"/>
              <w:jc w:val="both"/>
              <w:rPr>
                <w:bCs/>
                <w:sz w:val="22"/>
                <w:szCs w:val="22"/>
                <w:lang w:eastAsia="ru-RU"/>
              </w:rPr>
            </w:pPr>
          </w:p>
        </w:tc>
      </w:tr>
      <w:tr w:rsidR="00000000" w14:paraId="0EA1A7BF" w14:textId="77777777">
        <w:trPr>
          <w:trHeight w:val="27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DABADB7" w14:textId="77777777" w:rsidR="00000000" w:rsidRDefault="00000000">
            <w:pPr>
              <w:suppressAutoHyphens w:val="0"/>
              <w:jc w:val="both"/>
            </w:pPr>
            <w:r>
              <w:rPr>
                <w:bCs/>
                <w:sz w:val="22"/>
                <w:szCs w:val="22"/>
                <w:lang w:eastAsia="ru-RU"/>
              </w:rPr>
              <w:t>4.</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14:paraId="6E343173" w14:textId="77777777" w:rsidR="00000000" w:rsidRDefault="00000000">
            <w:pPr>
              <w:suppressAutoHyphens w:val="0"/>
              <w:jc w:val="both"/>
            </w:pPr>
            <w:r>
              <w:rPr>
                <w:bCs/>
                <w:sz w:val="22"/>
                <w:szCs w:val="22"/>
                <w:lang w:eastAsia="ru-RU"/>
              </w:rPr>
              <w:t>Проверка работоспособности составных частей системы (оповещатели речевые, оповещатели световые, прибор управления, вызывная панель)</w:t>
            </w:r>
          </w:p>
        </w:tc>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6359FF3D" w14:textId="77777777" w:rsidR="00000000" w:rsidRDefault="00000000">
            <w:pPr>
              <w:suppressAutoHyphens w:val="0"/>
              <w:snapToGrid w:val="0"/>
              <w:jc w:val="both"/>
              <w:rPr>
                <w:bCs/>
                <w:sz w:val="22"/>
                <w:szCs w:val="22"/>
                <w:lang w:eastAsia="ru-RU"/>
              </w:rPr>
            </w:pPr>
          </w:p>
        </w:tc>
      </w:tr>
      <w:tr w:rsidR="00000000" w14:paraId="7D2D8795" w14:textId="77777777">
        <w:trPr>
          <w:trHeight w:val="286"/>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AAD0308" w14:textId="77777777" w:rsidR="00000000" w:rsidRDefault="00000000">
            <w:pPr>
              <w:suppressAutoHyphens w:val="0"/>
              <w:jc w:val="both"/>
            </w:pPr>
            <w:r>
              <w:rPr>
                <w:bCs/>
                <w:sz w:val="22"/>
                <w:szCs w:val="22"/>
                <w:lang w:eastAsia="ru-RU"/>
              </w:rPr>
              <w:t>5.</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14:paraId="0A5A300A" w14:textId="77777777" w:rsidR="00000000" w:rsidRDefault="00000000">
            <w:pPr>
              <w:suppressAutoHyphens w:val="0"/>
              <w:jc w:val="both"/>
              <w:rPr>
                <w:bCs/>
                <w:sz w:val="22"/>
                <w:szCs w:val="22"/>
                <w:lang w:eastAsia="ru-RU"/>
              </w:rPr>
            </w:pPr>
            <w:r>
              <w:rPr>
                <w:bCs/>
                <w:sz w:val="22"/>
                <w:szCs w:val="22"/>
                <w:lang w:eastAsia="ru-RU"/>
              </w:rPr>
              <w:t>Ведение документации по техническому обслуживанию</w:t>
            </w:r>
          </w:p>
          <w:p w14:paraId="40F192D9" w14:textId="77777777" w:rsidR="00000000" w:rsidRDefault="00000000">
            <w:pPr>
              <w:suppressAutoHyphens w:val="0"/>
              <w:jc w:val="both"/>
              <w:rPr>
                <w:bCs/>
                <w:sz w:val="22"/>
                <w:szCs w:val="22"/>
                <w:lang w:eastAsia="ru-RU"/>
              </w:rPr>
            </w:pPr>
          </w:p>
        </w:tc>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0E9B76E9" w14:textId="77777777" w:rsidR="00000000" w:rsidRDefault="00000000">
            <w:pPr>
              <w:suppressAutoHyphens w:val="0"/>
              <w:jc w:val="both"/>
            </w:pPr>
            <w:r>
              <w:rPr>
                <w:bCs/>
                <w:sz w:val="22"/>
                <w:szCs w:val="22"/>
                <w:lang w:eastAsia="ru-RU"/>
              </w:rPr>
              <w:t>Ежемесячно</w:t>
            </w:r>
          </w:p>
        </w:tc>
      </w:tr>
      <w:tr w:rsidR="00000000" w14:paraId="7F2E3E5A" w14:textId="77777777">
        <w:trPr>
          <w:trHeight w:val="286"/>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6B74F25" w14:textId="77777777" w:rsidR="00000000" w:rsidRDefault="00000000">
            <w:pPr>
              <w:suppressAutoHyphens w:val="0"/>
              <w:jc w:val="both"/>
            </w:pPr>
            <w:r>
              <w:rPr>
                <w:bCs/>
                <w:sz w:val="22"/>
                <w:szCs w:val="22"/>
                <w:lang w:eastAsia="ru-RU"/>
              </w:rPr>
              <w:t>6.</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14:paraId="51642D8F" w14:textId="77777777" w:rsidR="00000000" w:rsidRDefault="00000000">
            <w:pPr>
              <w:suppressAutoHyphens w:val="0"/>
              <w:jc w:val="both"/>
            </w:pPr>
            <w:r>
              <w:rPr>
                <w:bCs/>
                <w:sz w:val="22"/>
                <w:szCs w:val="22"/>
                <w:lang w:eastAsia="ru-RU"/>
              </w:rPr>
              <w:t>Проверка работоспособности системы в целом (комплексно)</w:t>
            </w:r>
          </w:p>
        </w:tc>
        <w:tc>
          <w:tcPr>
            <w:tcW w:w="3186" w:type="dxa"/>
            <w:tcBorders>
              <w:top w:val="single" w:sz="4" w:space="0" w:color="000000"/>
              <w:left w:val="single" w:sz="4" w:space="0" w:color="000000"/>
              <w:bottom w:val="single" w:sz="4" w:space="0" w:color="000000"/>
              <w:right w:val="single" w:sz="4" w:space="0" w:color="000000"/>
            </w:tcBorders>
            <w:shd w:val="clear" w:color="auto" w:fill="auto"/>
          </w:tcPr>
          <w:p w14:paraId="0B34AF1A" w14:textId="77777777" w:rsidR="00000000" w:rsidRDefault="00000000">
            <w:pPr>
              <w:suppressAutoHyphens w:val="0"/>
              <w:jc w:val="both"/>
            </w:pPr>
            <w:r>
              <w:rPr>
                <w:bCs/>
                <w:sz w:val="22"/>
                <w:szCs w:val="22"/>
                <w:lang w:eastAsia="ru-RU"/>
              </w:rPr>
              <w:t>Раз в квартал</w:t>
            </w:r>
          </w:p>
        </w:tc>
      </w:tr>
    </w:tbl>
    <w:p w14:paraId="2C1AEE98" w14:textId="77777777" w:rsidR="00000000" w:rsidRDefault="00000000">
      <w:pPr>
        <w:widowControl w:val="0"/>
        <w:tabs>
          <w:tab w:val="left" w:pos="4032"/>
        </w:tabs>
        <w:suppressAutoHyphens w:val="0"/>
        <w:autoSpaceDE w:val="0"/>
        <w:jc w:val="both"/>
        <w:rPr>
          <w:b/>
          <w:sz w:val="22"/>
          <w:szCs w:val="22"/>
          <w:lang w:eastAsia="ru-RU"/>
        </w:rPr>
      </w:pPr>
      <w:r>
        <w:rPr>
          <w:caps/>
          <w:sz w:val="22"/>
          <w:szCs w:val="22"/>
          <w:lang w:eastAsia="en-US"/>
        </w:rPr>
        <w:t xml:space="preserve">        </w:t>
      </w:r>
      <w:r>
        <w:rPr>
          <w:rFonts w:eastAsia="Calibri"/>
          <w:caps/>
          <w:sz w:val="22"/>
          <w:szCs w:val="22"/>
          <w:lang w:eastAsia="en-US"/>
        </w:rPr>
        <w:t>ТО  – проводится 1 раз в месяц</w:t>
      </w:r>
    </w:p>
    <w:p w14:paraId="20400647" w14:textId="77777777" w:rsidR="00000000" w:rsidRDefault="00000000">
      <w:pPr>
        <w:suppressAutoHyphens w:val="0"/>
        <w:autoSpaceDE w:val="0"/>
        <w:spacing w:before="211"/>
        <w:jc w:val="both"/>
        <w:rPr>
          <w:b/>
          <w:sz w:val="22"/>
          <w:szCs w:val="22"/>
          <w:lang w:eastAsia="ru-RU"/>
        </w:rPr>
      </w:pPr>
      <w:r>
        <w:rPr>
          <w:b/>
          <w:sz w:val="22"/>
          <w:szCs w:val="22"/>
          <w:lang w:eastAsia="ru-RU"/>
        </w:rPr>
        <w:t xml:space="preserve">Перечень </w:t>
      </w:r>
      <w:r>
        <w:rPr>
          <w:b/>
          <w:color w:val="000000"/>
          <w:sz w:val="22"/>
          <w:szCs w:val="22"/>
          <w:lang w:eastAsia="ru-RU"/>
        </w:rPr>
        <w:t>ежемесячных регламентных работ по техническому обслуживанию объектовой станции РСПИ «Стрелец-Мониторинг»</w:t>
      </w:r>
    </w:p>
    <w:p w14:paraId="533D8917" w14:textId="77777777" w:rsidR="00000000" w:rsidRDefault="00000000">
      <w:pPr>
        <w:spacing w:after="192" w:line="1" w:lineRule="exact"/>
        <w:jc w:val="both"/>
        <w:rPr>
          <w:b/>
          <w:sz w:val="22"/>
          <w:szCs w:val="22"/>
          <w:lang w:eastAsia="ru-RU"/>
        </w:rPr>
      </w:pPr>
    </w:p>
    <w:tbl>
      <w:tblPr>
        <w:tblW w:w="0" w:type="auto"/>
        <w:tblInd w:w="392" w:type="dxa"/>
        <w:tblLayout w:type="fixed"/>
        <w:tblLook w:val="0000" w:firstRow="0" w:lastRow="0" w:firstColumn="0" w:lastColumn="0" w:noHBand="0" w:noVBand="0"/>
      </w:tblPr>
      <w:tblGrid>
        <w:gridCol w:w="1276"/>
        <w:gridCol w:w="5024"/>
        <w:gridCol w:w="1701"/>
        <w:gridCol w:w="851"/>
        <w:gridCol w:w="850"/>
      </w:tblGrid>
      <w:tr w:rsidR="00000000" w14:paraId="28F2FE67" w14:textId="77777777">
        <w:trPr>
          <w:trHeight w:val="115"/>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AC11324" w14:textId="77777777" w:rsidR="00000000" w:rsidRDefault="00000000">
            <w:pPr>
              <w:suppressAutoHyphens w:val="0"/>
              <w:autoSpaceDE w:val="0"/>
              <w:ind w:firstLine="34"/>
              <w:jc w:val="both"/>
            </w:pPr>
            <w:r>
              <w:rPr>
                <w:rFonts w:eastAsia="Calibri"/>
                <w:sz w:val="22"/>
                <w:szCs w:val="22"/>
                <w:lang w:eastAsia="en-US"/>
              </w:rPr>
              <w:t>Содержание работ</w:t>
            </w: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5C083979" w14:textId="77777777" w:rsidR="00000000" w:rsidRDefault="00000000">
            <w:pPr>
              <w:suppressAutoHyphens w:val="0"/>
              <w:autoSpaceDE w:val="0"/>
              <w:ind w:firstLine="709"/>
              <w:jc w:val="both"/>
            </w:pPr>
            <w:r>
              <w:rPr>
                <w:rFonts w:eastAsia="Calibri"/>
                <w:sz w:val="22"/>
                <w:szCs w:val="22"/>
                <w:lang w:eastAsia="en-US"/>
              </w:rPr>
              <w:t>Порядок выполнения работ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91B84A" w14:textId="77777777" w:rsidR="00000000" w:rsidRDefault="00000000">
            <w:pPr>
              <w:suppressAutoHyphens w:val="0"/>
              <w:autoSpaceDE w:val="0"/>
              <w:jc w:val="both"/>
            </w:pPr>
            <w:r>
              <w:rPr>
                <w:rFonts w:eastAsia="Calibri"/>
                <w:b/>
                <w:bCs/>
                <w:sz w:val="22"/>
                <w:szCs w:val="22"/>
                <w:lang w:eastAsia="en-US"/>
              </w:rPr>
              <w:t>Нормы и наблюдаемые явления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B57C6D9" w14:textId="77777777" w:rsidR="00000000" w:rsidRDefault="00000000">
            <w:pPr>
              <w:suppressAutoHyphens w:val="0"/>
              <w:autoSpaceDE w:val="0"/>
              <w:jc w:val="both"/>
              <w:rPr>
                <w:rFonts w:eastAsia="Calibri"/>
                <w:b/>
                <w:bCs/>
                <w:sz w:val="22"/>
                <w:szCs w:val="22"/>
                <w:lang w:eastAsia="en-US"/>
              </w:rPr>
            </w:pPr>
            <w:r>
              <w:rPr>
                <w:rFonts w:eastAsia="Calibri"/>
                <w:b/>
                <w:bCs/>
                <w:sz w:val="22"/>
                <w:szCs w:val="22"/>
                <w:lang w:eastAsia="en-US"/>
              </w:rPr>
              <w:t>ТО1</w:t>
            </w:r>
          </w:p>
          <w:p w14:paraId="2174561D" w14:textId="77777777" w:rsidR="00000000" w:rsidRDefault="00000000">
            <w:pPr>
              <w:suppressAutoHyphens w:val="0"/>
              <w:autoSpaceDE w:val="0"/>
              <w:jc w:val="both"/>
              <w:rPr>
                <w:rFonts w:eastAsia="Calibri"/>
                <w:b/>
                <w:bCs/>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1863F1" w14:textId="77777777" w:rsidR="00000000" w:rsidRDefault="00000000">
            <w:pPr>
              <w:suppressAutoHyphens w:val="0"/>
              <w:autoSpaceDE w:val="0"/>
              <w:jc w:val="both"/>
              <w:rPr>
                <w:rFonts w:eastAsia="Calibri"/>
                <w:b/>
                <w:bCs/>
                <w:sz w:val="22"/>
                <w:szCs w:val="22"/>
                <w:lang w:eastAsia="en-US"/>
              </w:rPr>
            </w:pPr>
            <w:r>
              <w:rPr>
                <w:rFonts w:eastAsia="Calibri"/>
                <w:b/>
                <w:bCs/>
                <w:sz w:val="22"/>
                <w:szCs w:val="22"/>
                <w:lang w:eastAsia="en-US"/>
              </w:rPr>
              <w:t>ТО2</w:t>
            </w:r>
          </w:p>
          <w:p w14:paraId="4DBEBA04" w14:textId="77777777" w:rsidR="00000000" w:rsidRDefault="00000000">
            <w:pPr>
              <w:suppressAutoHyphens w:val="0"/>
              <w:autoSpaceDE w:val="0"/>
              <w:jc w:val="both"/>
              <w:rPr>
                <w:rFonts w:eastAsia="Calibri"/>
                <w:b/>
                <w:bCs/>
                <w:sz w:val="22"/>
                <w:szCs w:val="22"/>
                <w:lang w:eastAsia="en-US"/>
              </w:rPr>
            </w:pPr>
          </w:p>
        </w:tc>
      </w:tr>
      <w:tr w:rsidR="00000000" w14:paraId="74303F13" w14:textId="77777777">
        <w:trPr>
          <w:trHeight w:val="109"/>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166BD2" w14:textId="77777777" w:rsidR="00000000" w:rsidRDefault="00000000">
            <w:pPr>
              <w:suppressAutoHyphens w:val="0"/>
              <w:autoSpaceDE w:val="0"/>
              <w:snapToGrid w:val="0"/>
              <w:jc w:val="both"/>
              <w:rPr>
                <w:rFonts w:eastAsia="Calibri"/>
                <w:b/>
                <w:bCs/>
                <w:sz w:val="22"/>
                <w:szCs w:val="22"/>
                <w:lang w:eastAsia="en-US"/>
              </w:rPr>
            </w:pPr>
          </w:p>
          <w:p w14:paraId="303305D2" w14:textId="77777777" w:rsidR="00000000" w:rsidRDefault="00000000">
            <w:pPr>
              <w:suppressAutoHyphens w:val="0"/>
              <w:autoSpaceDE w:val="0"/>
              <w:jc w:val="both"/>
              <w:rPr>
                <w:rFonts w:eastAsia="Calibri"/>
                <w:b/>
                <w:bCs/>
                <w:sz w:val="22"/>
                <w:szCs w:val="22"/>
                <w:lang w:eastAsia="en-US"/>
              </w:rPr>
            </w:pPr>
          </w:p>
          <w:p w14:paraId="30731B69" w14:textId="77777777" w:rsidR="00000000" w:rsidRDefault="00000000">
            <w:pPr>
              <w:suppressAutoHyphens w:val="0"/>
              <w:autoSpaceDE w:val="0"/>
              <w:jc w:val="both"/>
              <w:rPr>
                <w:rFonts w:eastAsia="Calibri"/>
                <w:b/>
                <w:bCs/>
                <w:sz w:val="22"/>
                <w:szCs w:val="22"/>
                <w:lang w:eastAsia="en-US"/>
              </w:rPr>
            </w:pPr>
          </w:p>
          <w:p w14:paraId="4AEF67FB" w14:textId="77777777" w:rsidR="00000000" w:rsidRDefault="00000000">
            <w:pPr>
              <w:suppressAutoHyphens w:val="0"/>
              <w:autoSpaceDE w:val="0"/>
              <w:jc w:val="both"/>
              <w:rPr>
                <w:rFonts w:eastAsia="Calibri"/>
                <w:sz w:val="22"/>
                <w:szCs w:val="22"/>
                <w:lang w:eastAsia="en-US"/>
              </w:rPr>
            </w:pPr>
          </w:p>
          <w:p w14:paraId="5D74E40B" w14:textId="77777777" w:rsidR="00000000" w:rsidRDefault="00000000">
            <w:pPr>
              <w:suppressAutoHyphens w:val="0"/>
              <w:autoSpaceDE w:val="0"/>
              <w:jc w:val="both"/>
              <w:rPr>
                <w:rFonts w:eastAsia="Calibri"/>
                <w:sz w:val="22"/>
                <w:szCs w:val="22"/>
                <w:lang w:eastAsia="en-US"/>
              </w:rPr>
            </w:pPr>
          </w:p>
          <w:p w14:paraId="685D6E5C" w14:textId="77777777" w:rsidR="00000000" w:rsidRDefault="00000000">
            <w:pPr>
              <w:suppressAutoHyphens w:val="0"/>
              <w:autoSpaceDE w:val="0"/>
              <w:jc w:val="both"/>
            </w:pPr>
            <w:r>
              <w:rPr>
                <w:rFonts w:eastAsia="Calibri"/>
                <w:sz w:val="22"/>
                <w:szCs w:val="22"/>
                <w:lang w:eastAsia="en-US"/>
              </w:rPr>
              <w:t>Внешний осмотр приборов.</w:t>
            </w: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635F9CA1" w14:textId="77777777" w:rsidR="00000000" w:rsidRDefault="00000000">
            <w:pPr>
              <w:suppressAutoHyphens w:val="0"/>
              <w:autoSpaceDE w:val="0"/>
              <w:jc w:val="both"/>
            </w:pPr>
            <w:r>
              <w:rPr>
                <w:rFonts w:eastAsia="Calibri"/>
                <w:sz w:val="22"/>
                <w:szCs w:val="22"/>
                <w:lang w:eastAsia="en-US"/>
              </w:rPr>
              <w:t>Отключить прибор от сети переменного тока и удалить с оборудования пыль и грязь</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608CB31" w14:textId="77777777" w:rsidR="00000000" w:rsidRDefault="00000000">
            <w:pPr>
              <w:suppressAutoHyphens w:val="0"/>
              <w:autoSpaceDE w:val="0"/>
              <w:jc w:val="both"/>
            </w:pPr>
            <w:r>
              <w:rPr>
                <w:rFonts w:eastAsia="Calibri"/>
                <w:bCs/>
                <w:sz w:val="22"/>
                <w:szCs w:val="22"/>
                <w:lang w:eastAsia="en-US"/>
              </w:rPr>
              <w:t>Не должно быть механических повреждений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67F68E" w14:textId="77777777" w:rsidR="00000000" w:rsidRDefault="00000000">
            <w:pPr>
              <w:suppressAutoHyphens w:val="0"/>
              <w:autoSpaceDE w:val="0"/>
              <w:jc w:val="both"/>
            </w:pPr>
            <w:r>
              <w:rPr>
                <w:rFonts w:eastAsia="Calibri"/>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6AAB0A" w14:textId="77777777" w:rsidR="00000000" w:rsidRDefault="00000000">
            <w:pPr>
              <w:suppressAutoHyphens w:val="0"/>
              <w:autoSpaceDE w:val="0"/>
              <w:jc w:val="both"/>
            </w:pPr>
            <w:r>
              <w:rPr>
                <w:rFonts w:eastAsia="Calibri"/>
                <w:sz w:val="22"/>
                <w:szCs w:val="22"/>
                <w:lang w:eastAsia="en-US"/>
              </w:rPr>
              <w:t>*</w:t>
            </w:r>
          </w:p>
        </w:tc>
      </w:tr>
      <w:tr w:rsidR="00000000" w14:paraId="214504C7" w14:textId="77777777">
        <w:trPr>
          <w:trHeight w:val="109"/>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79F0AEB1"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216AAC2C" w14:textId="77777777" w:rsidR="00000000" w:rsidRDefault="00000000">
            <w:pPr>
              <w:suppressAutoHyphens w:val="0"/>
              <w:autoSpaceDE w:val="0"/>
              <w:jc w:val="both"/>
            </w:pPr>
            <w:r>
              <w:rPr>
                <w:rFonts w:eastAsia="Calibri"/>
                <w:sz w:val="22"/>
                <w:szCs w:val="22"/>
                <w:lang w:eastAsia="en-US"/>
              </w:rPr>
              <w:t>Снять крышку с прибора и удалить с поверхности клемм, контактов перемычек пыль и грязь</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45BCECE" w14:textId="77777777" w:rsidR="00000000" w:rsidRDefault="00000000">
            <w:pPr>
              <w:suppressAutoHyphens w:val="0"/>
              <w:autoSpaceDE w:val="0"/>
              <w:jc w:val="both"/>
            </w:pPr>
            <w:r>
              <w:rPr>
                <w:rFonts w:eastAsia="Calibri"/>
                <w:bCs/>
                <w:sz w:val="22"/>
                <w:szCs w:val="22"/>
                <w:lang w:eastAsia="en-US"/>
              </w:rPr>
              <w:t>Не должно быть следов грязи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197EDE" w14:textId="77777777" w:rsidR="00000000" w:rsidRDefault="00000000">
            <w:pPr>
              <w:suppressAutoHyphens w:val="0"/>
              <w:autoSpaceDE w:val="0"/>
              <w:jc w:val="both"/>
            </w:pPr>
            <w:r>
              <w:rPr>
                <w:rFonts w:eastAsia="Calibri"/>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24CFCE" w14:textId="77777777" w:rsidR="00000000" w:rsidRDefault="00000000">
            <w:pPr>
              <w:suppressAutoHyphens w:val="0"/>
              <w:autoSpaceDE w:val="0"/>
              <w:jc w:val="both"/>
            </w:pPr>
            <w:r>
              <w:rPr>
                <w:rFonts w:eastAsia="Calibri"/>
                <w:sz w:val="22"/>
                <w:szCs w:val="22"/>
                <w:lang w:eastAsia="en-US"/>
              </w:rPr>
              <w:t>*</w:t>
            </w:r>
          </w:p>
        </w:tc>
      </w:tr>
      <w:tr w:rsidR="00000000" w14:paraId="48131B62" w14:textId="77777777">
        <w:trPr>
          <w:trHeight w:val="109"/>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6FD51231"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5C27E214" w14:textId="77777777" w:rsidR="00000000" w:rsidRDefault="00000000">
            <w:pPr>
              <w:suppressAutoHyphens w:val="0"/>
              <w:autoSpaceDE w:val="0"/>
              <w:jc w:val="both"/>
            </w:pPr>
            <w:r>
              <w:rPr>
                <w:rFonts w:eastAsia="Calibri"/>
                <w:sz w:val="22"/>
                <w:szCs w:val="22"/>
                <w:lang w:eastAsia="en-US"/>
              </w:rPr>
              <w:t>Проверить соответствие номиналу и исправность предохранителей.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18F1E9" w14:textId="77777777" w:rsidR="00000000" w:rsidRDefault="00000000">
            <w:pPr>
              <w:suppressAutoHyphens w:val="0"/>
              <w:autoSpaceDE w:val="0"/>
              <w:jc w:val="both"/>
            </w:pPr>
            <w:r>
              <w:rPr>
                <w:bCs/>
                <w:sz w:val="22"/>
                <w:szCs w:val="22"/>
                <w:lang w:eastAsia="en-US"/>
              </w:rPr>
              <w:t xml:space="preserve">       </w:t>
            </w:r>
            <w:r>
              <w:rPr>
                <w:rFonts w:eastAsia="Calibri"/>
                <w:bCs/>
                <w:sz w:val="22"/>
                <w:szCs w:val="22"/>
                <w:lang w:eastAsia="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505268D" w14:textId="77777777" w:rsidR="00000000" w:rsidRDefault="00000000">
            <w:pPr>
              <w:suppressAutoHyphens w:val="0"/>
              <w:autoSpaceDE w:val="0"/>
              <w:jc w:val="both"/>
            </w:pPr>
            <w:r>
              <w:rPr>
                <w:rFonts w:eastAsia="Calibri"/>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A4BDD3" w14:textId="77777777" w:rsidR="00000000" w:rsidRDefault="00000000">
            <w:pPr>
              <w:suppressAutoHyphens w:val="0"/>
              <w:autoSpaceDE w:val="0"/>
              <w:jc w:val="both"/>
            </w:pPr>
            <w:r>
              <w:rPr>
                <w:rFonts w:eastAsia="Calibri"/>
                <w:sz w:val="22"/>
                <w:szCs w:val="22"/>
                <w:lang w:eastAsia="en-US"/>
              </w:rPr>
              <w:t>*</w:t>
            </w:r>
          </w:p>
        </w:tc>
      </w:tr>
      <w:tr w:rsidR="00000000" w14:paraId="6392ECA5" w14:textId="77777777">
        <w:trPr>
          <w:trHeight w:val="943"/>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200E6AFD"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642B28C0" w14:textId="77777777" w:rsidR="00000000" w:rsidRDefault="00000000">
            <w:pPr>
              <w:suppressAutoHyphens w:val="0"/>
              <w:autoSpaceDE w:val="0"/>
              <w:jc w:val="both"/>
            </w:pPr>
            <w:r>
              <w:rPr>
                <w:rFonts w:eastAsia="Calibri"/>
                <w:sz w:val="22"/>
                <w:szCs w:val="22"/>
                <w:lang w:eastAsia="en-US"/>
              </w:rPr>
              <w:t>Удалить с поверхности аккумуляторной батареи (АБ) пыль, грязь, влагу. Измерить напряжение АБ, если необходимо, заменить АБ.</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6C73A78" w14:textId="77777777" w:rsidR="00000000" w:rsidRDefault="00000000">
            <w:pPr>
              <w:suppressAutoHyphens w:val="0"/>
              <w:autoSpaceDE w:val="0"/>
              <w:jc w:val="both"/>
            </w:pPr>
            <w:r>
              <w:rPr>
                <w:rFonts w:eastAsia="Calibri"/>
                <w:bCs/>
                <w:sz w:val="22"/>
                <w:szCs w:val="22"/>
                <w:lang w:eastAsia="en-US"/>
              </w:rPr>
              <w:t>Не должно быть следов грязи. Напряжение должно быть не менее 13 В.</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41AFCF1" w14:textId="77777777" w:rsidR="00000000" w:rsidRDefault="00000000">
            <w:pPr>
              <w:suppressAutoHyphens w:val="0"/>
              <w:autoSpaceDE w:val="0"/>
              <w:jc w:val="both"/>
            </w:pPr>
            <w:r>
              <w:rPr>
                <w:rFonts w:eastAsia="Calibri"/>
                <w:b/>
                <w:bCs/>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6659E2" w14:textId="77777777" w:rsidR="00000000" w:rsidRDefault="00000000">
            <w:pPr>
              <w:suppressAutoHyphens w:val="0"/>
              <w:autoSpaceDE w:val="0"/>
              <w:jc w:val="both"/>
            </w:pPr>
            <w:r>
              <w:rPr>
                <w:rFonts w:eastAsia="Calibri"/>
                <w:sz w:val="22"/>
                <w:szCs w:val="22"/>
                <w:lang w:eastAsia="en-US"/>
              </w:rPr>
              <w:t>*</w:t>
            </w:r>
          </w:p>
        </w:tc>
      </w:tr>
      <w:tr w:rsidR="00000000" w14:paraId="6CF89935" w14:textId="77777777">
        <w:trPr>
          <w:trHeight w:val="109"/>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168D62F7"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491A5C38" w14:textId="77777777" w:rsidR="00000000" w:rsidRDefault="00000000">
            <w:pPr>
              <w:suppressAutoHyphens w:val="0"/>
              <w:autoSpaceDE w:val="0"/>
              <w:jc w:val="both"/>
            </w:pPr>
            <w:r>
              <w:rPr>
                <w:rFonts w:eastAsia="Calibri"/>
                <w:sz w:val="22"/>
                <w:szCs w:val="22"/>
                <w:lang w:eastAsia="en-US"/>
              </w:rPr>
              <w:t xml:space="preserve">Проверить соответствие подключения внешних цепей к клеммам приборов.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50BCEB" w14:textId="77777777" w:rsidR="00000000" w:rsidRDefault="00000000">
            <w:pPr>
              <w:suppressAutoHyphens w:val="0"/>
              <w:autoSpaceDE w:val="0"/>
              <w:jc w:val="both"/>
            </w:pPr>
            <w:r>
              <w:rPr>
                <w:rFonts w:eastAsia="Calibri"/>
                <w:bCs/>
                <w:sz w:val="22"/>
                <w:szCs w:val="22"/>
                <w:lang w:eastAsia="en-US"/>
              </w:rPr>
              <w:t>Соответствие схеме внешних соединений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6C3E6B" w14:textId="77777777" w:rsidR="00000000" w:rsidRDefault="00000000">
            <w:pPr>
              <w:suppressAutoHyphens w:val="0"/>
              <w:autoSpaceDE w:val="0"/>
              <w:jc w:val="both"/>
            </w:pPr>
            <w:r>
              <w:rPr>
                <w:rFonts w:eastAsia="Calibri"/>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A34772" w14:textId="77777777" w:rsidR="00000000" w:rsidRDefault="00000000">
            <w:pPr>
              <w:suppressAutoHyphens w:val="0"/>
              <w:autoSpaceDE w:val="0"/>
              <w:jc w:val="both"/>
            </w:pPr>
            <w:r>
              <w:rPr>
                <w:rFonts w:eastAsia="Calibri"/>
                <w:sz w:val="22"/>
                <w:szCs w:val="22"/>
                <w:lang w:eastAsia="en-US"/>
              </w:rPr>
              <w:t>*</w:t>
            </w:r>
          </w:p>
        </w:tc>
      </w:tr>
      <w:tr w:rsidR="00000000" w14:paraId="7718DBD8" w14:textId="77777777">
        <w:trPr>
          <w:trHeight w:val="109"/>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181A7A52"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4AD35D33" w14:textId="77777777" w:rsidR="00000000" w:rsidRDefault="00000000">
            <w:pPr>
              <w:suppressAutoHyphens w:val="0"/>
              <w:autoSpaceDE w:val="0"/>
              <w:jc w:val="both"/>
            </w:pPr>
            <w:r>
              <w:rPr>
                <w:rFonts w:eastAsia="Calibri"/>
                <w:sz w:val="22"/>
                <w:szCs w:val="22"/>
                <w:lang w:eastAsia="en-US"/>
              </w:rPr>
              <w:t>Проверить целостности заземляющего провода.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9AB5D52" w14:textId="77777777" w:rsidR="00000000" w:rsidRDefault="00000000">
            <w:pPr>
              <w:suppressAutoHyphens w:val="0"/>
              <w:autoSpaceDE w:val="0"/>
              <w:jc w:val="both"/>
            </w:pPr>
            <w:r>
              <w:rPr>
                <w:rFonts w:eastAsia="Calibri"/>
                <w:bCs/>
                <w:sz w:val="22"/>
                <w:szCs w:val="22"/>
                <w:lang w:eastAsia="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E27ECEE" w14:textId="77777777" w:rsidR="00000000" w:rsidRDefault="00000000">
            <w:pPr>
              <w:suppressAutoHyphens w:val="0"/>
              <w:autoSpaceDE w:val="0"/>
              <w:jc w:val="both"/>
            </w:pPr>
            <w:r>
              <w:rPr>
                <w:rFonts w:eastAsia="Calibri"/>
                <w:b/>
                <w:bCs/>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B92DA4" w14:textId="77777777" w:rsidR="00000000" w:rsidRDefault="00000000">
            <w:pPr>
              <w:suppressAutoHyphens w:val="0"/>
              <w:autoSpaceDE w:val="0"/>
              <w:jc w:val="both"/>
            </w:pPr>
            <w:r>
              <w:rPr>
                <w:rFonts w:eastAsia="Calibri"/>
                <w:sz w:val="22"/>
                <w:szCs w:val="22"/>
                <w:lang w:eastAsia="en-US"/>
              </w:rPr>
              <w:t>*</w:t>
            </w:r>
          </w:p>
        </w:tc>
      </w:tr>
      <w:tr w:rsidR="00000000" w14:paraId="7ECF4998" w14:textId="77777777">
        <w:trPr>
          <w:trHeight w:val="109"/>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0FB6E38F"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7644A29D" w14:textId="77777777" w:rsidR="00000000" w:rsidRDefault="00000000">
            <w:pPr>
              <w:suppressAutoHyphens w:val="0"/>
              <w:autoSpaceDE w:val="0"/>
              <w:jc w:val="both"/>
            </w:pPr>
            <w:r>
              <w:rPr>
                <w:rFonts w:eastAsia="Calibri"/>
                <w:sz w:val="22"/>
                <w:szCs w:val="22"/>
                <w:lang w:eastAsia="en-US"/>
              </w:rPr>
              <w:t>Подтянуть винты на клеммах, где крепление ослабло. Восстановить соединение, если провод оборван. Заменить провод, если нарушена изоляция.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1F4DAE" w14:textId="77777777" w:rsidR="00000000" w:rsidRDefault="00000000">
            <w:pPr>
              <w:suppressAutoHyphens w:val="0"/>
              <w:autoSpaceDE w:val="0"/>
              <w:snapToGrid w:val="0"/>
              <w:jc w:val="both"/>
              <w:rPr>
                <w:rFonts w:eastAsia="Calibri"/>
                <w:bCs/>
                <w:sz w:val="22"/>
                <w:szCs w:val="22"/>
                <w:lang w:eastAsia="en-US"/>
              </w:rPr>
            </w:pPr>
          </w:p>
          <w:p w14:paraId="45F3F4BC" w14:textId="77777777" w:rsidR="00000000" w:rsidRDefault="00000000">
            <w:pPr>
              <w:spacing w:line="100" w:lineRule="atLeast"/>
              <w:jc w:val="both"/>
            </w:pPr>
            <w:r>
              <w:rPr>
                <w:sz w:val="22"/>
                <w:szCs w:val="22"/>
                <w:lang w:eastAsia="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B00B90C" w14:textId="77777777" w:rsidR="00000000" w:rsidRDefault="00000000">
            <w:pPr>
              <w:suppressAutoHyphens w:val="0"/>
              <w:autoSpaceDE w:val="0"/>
              <w:jc w:val="both"/>
            </w:pPr>
            <w:r>
              <w:rPr>
                <w:rFonts w:eastAsia="Calibri"/>
                <w:b/>
                <w:bCs/>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C7D8A7" w14:textId="77777777" w:rsidR="00000000" w:rsidRDefault="00000000">
            <w:pPr>
              <w:suppressAutoHyphens w:val="0"/>
              <w:autoSpaceDE w:val="0"/>
              <w:jc w:val="both"/>
            </w:pPr>
            <w:r>
              <w:rPr>
                <w:rFonts w:eastAsia="Calibri"/>
                <w:sz w:val="22"/>
                <w:szCs w:val="22"/>
                <w:lang w:eastAsia="en-US"/>
              </w:rPr>
              <w:t>*</w:t>
            </w:r>
          </w:p>
        </w:tc>
      </w:tr>
      <w:tr w:rsidR="00000000" w14:paraId="765215C6" w14:textId="77777777">
        <w:trPr>
          <w:trHeight w:val="109"/>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71473EA2"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553AB4C7" w14:textId="77777777" w:rsidR="00000000" w:rsidRDefault="00000000">
            <w:pPr>
              <w:suppressAutoHyphens w:val="0"/>
              <w:autoSpaceDE w:val="0"/>
              <w:jc w:val="both"/>
            </w:pPr>
            <w:r>
              <w:rPr>
                <w:rFonts w:eastAsia="Calibri"/>
                <w:sz w:val="22"/>
                <w:szCs w:val="22"/>
                <w:lang w:eastAsia="en-US"/>
              </w:rPr>
              <w:t>Визуальный контроль антенно-фидерного тракта (отсутствие видимых повреждений антенны, кабеля и соединителей)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8360DBC" w14:textId="77777777" w:rsidR="00000000" w:rsidRDefault="00000000">
            <w:pPr>
              <w:suppressAutoHyphens w:val="0"/>
              <w:autoSpaceDE w:val="0"/>
              <w:jc w:val="both"/>
            </w:pPr>
            <w:r>
              <w:rPr>
                <w:rFonts w:eastAsia="Calibri"/>
                <w:bCs/>
                <w:sz w:val="22"/>
                <w:szCs w:val="22"/>
                <w:lang w:eastAsia="en-US"/>
              </w:rPr>
              <w:t>Не должно быть механических повреждений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CB9BE29" w14:textId="77777777" w:rsidR="00000000" w:rsidRDefault="00000000">
            <w:pPr>
              <w:suppressAutoHyphens w:val="0"/>
              <w:autoSpaceDE w:val="0"/>
              <w:jc w:val="both"/>
            </w:pPr>
            <w:r>
              <w:rPr>
                <w:rFonts w:eastAsia="Calibri"/>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C11511" w14:textId="77777777" w:rsidR="00000000" w:rsidRDefault="00000000">
            <w:pPr>
              <w:suppressAutoHyphens w:val="0"/>
              <w:autoSpaceDE w:val="0"/>
              <w:jc w:val="both"/>
            </w:pPr>
            <w:r>
              <w:rPr>
                <w:rFonts w:eastAsia="Calibri"/>
                <w:sz w:val="22"/>
                <w:szCs w:val="22"/>
                <w:lang w:eastAsia="en-US"/>
              </w:rPr>
              <w:t>*</w:t>
            </w:r>
          </w:p>
        </w:tc>
      </w:tr>
      <w:tr w:rsidR="00000000" w14:paraId="38AEDCC1" w14:textId="77777777">
        <w:trPr>
          <w:trHeight w:val="109"/>
        </w:trPr>
        <w:tc>
          <w:tcPr>
            <w:tcW w:w="1276" w:type="dxa"/>
            <w:vMerge w:val="restart"/>
            <w:tcBorders>
              <w:top w:val="single" w:sz="4" w:space="0" w:color="000000"/>
              <w:left w:val="single" w:sz="4" w:space="0" w:color="000000"/>
              <w:right w:val="single" w:sz="4" w:space="0" w:color="000000"/>
            </w:tcBorders>
            <w:shd w:val="clear" w:color="auto" w:fill="auto"/>
          </w:tcPr>
          <w:p w14:paraId="461A3CA6" w14:textId="77777777" w:rsidR="00000000" w:rsidRDefault="00000000">
            <w:pPr>
              <w:suppressAutoHyphens w:val="0"/>
              <w:autoSpaceDE w:val="0"/>
              <w:snapToGrid w:val="0"/>
              <w:jc w:val="both"/>
              <w:rPr>
                <w:rFonts w:eastAsia="Calibri"/>
                <w:sz w:val="22"/>
                <w:szCs w:val="22"/>
                <w:lang w:eastAsia="en-US"/>
              </w:rPr>
            </w:pPr>
          </w:p>
          <w:p w14:paraId="77957F8C" w14:textId="77777777" w:rsidR="00000000" w:rsidRDefault="00000000">
            <w:pPr>
              <w:suppressAutoHyphens w:val="0"/>
              <w:autoSpaceDE w:val="0"/>
              <w:jc w:val="both"/>
              <w:rPr>
                <w:rFonts w:eastAsia="Calibri"/>
                <w:sz w:val="22"/>
                <w:szCs w:val="22"/>
                <w:lang w:eastAsia="en-US"/>
              </w:rPr>
            </w:pPr>
          </w:p>
          <w:p w14:paraId="3D4B167F" w14:textId="77777777" w:rsidR="00000000" w:rsidRDefault="00000000">
            <w:pPr>
              <w:suppressAutoHyphens w:val="0"/>
              <w:autoSpaceDE w:val="0"/>
              <w:jc w:val="both"/>
              <w:rPr>
                <w:rFonts w:eastAsia="Calibri"/>
                <w:sz w:val="22"/>
                <w:szCs w:val="22"/>
                <w:lang w:eastAsia="en-US"/>
              </w:rPr>
            </w:pPr>
          </w:p>
          <w:p w14:paraId="04AACAB3" w14:textId="77777777" w:rsidR="00000000" w:rsidRDefault="00000000">
            <w:pPr>
              <w:suppressAutoHyphens w:val="0"/>
              <w:autoSpaceDE w:val="0"/>
              <w:jc w:val="both"/>
              <w:rPr>
                <w:rFonts w:eastAsia="Calibri"/>
                <w:sz w:val="22"/>
                <w:szCs w:val="22"/>
                <w:lang w:eastAsia="en-US"/>
              </w:rPr>
            </w:pPr>
          </w:p>
          <w:p w14:paraId="272EF039" w14:textId="77777777" w:rsidR="00000000" w:rsidRDefault="00000000">
            <w:pPr>
              <w:suppressAutoHyphens w:val="0"/>
              <w:autoSpaceDE w:val="0"/>
              <w:jc w:val="both"/>
              <w:rPr>
                <w:rFonts w:eastAsia="Calibri"/>
                <w:sz w:val="22"/>
                <w:szCs w:val="22"/>
                <w:lang w:eastAsia="en-US"/>
              </w:rPr>
            </w:pPr>
          </w:p>
          <w:p w14:paraId="4EC28137" w14:textId="77777777" w:rsidR="00000000" w:rsidRDefault="00000000">
            <w:pPr>
              <w:suppressAutoHyphens w:val="0"/>
              <w:autoSpaceDE w:val="0"/>
              <w:jc w:val="both"/>
            </w:pPr>
            <w:r>
              <w:rPr>
                <w:rFonts w:eastAsia="Calibri"/>
                <w:sz w:val="22"/>
                <w:szCs w:val="22"/>
                <w:lang w:eastAsia="en-US"/>
              </w:rPr>
              <w:t>Проверка работоспособности</w:t>
            </w: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16E3F1E6" w14:textId="77777777" w:rsidR="00000000" w:rsidRDefault="00000000">
            <w:pPr>
              <w:suppressAutoHyphens w:val="0"/>
              <w:autoSpaceDE w:val="0"/>
              <w:jc w:val="both"/>
            </w:pPr>
            <w:r>
              <w:rPr>
                <w:rFonts w:eastAsia="Calibri"/>
                <w:sz w:val="22"/>
                <w:szCs w:val="22"/>
                <w:lang w:eastAsia="en-US"/>
              </w:rPr>
              <w:lastRenderedPageBreak/>
              <w:t xml:space="preserve">Сформировать извещение «неисправность» от </w:t>
            </w:r>
            <w:r>
              <w:rPr>
                <w:rFonts w:eastAsia="Calibri"/>
                <w:sz w:val="22"/>
                <w:szCs w:val="22"/>
                <w:lang w:eastAsia="en-US"/>
              </w:rPr>
              <w:lastRenderedPageBreak/>
              <w:t>объектового оборудования, подключенного к станции, и проконтролировать поступление извещения на Пультовую станцию.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1C3D301" w14:textId="77777777" w:rsidR="00000000" w:rsidRDefault="00000000">
            <w:pPr>
              <w:suppressAutoHyphens w:val="0"/>
              <w:autoSpaceDE w:val="0"/>
              <w:jc w:val="both"/>
            </w:pPr>
            <w:r>
              <w:rPr>
                <w:rFonts w:eastAsia="Calibri"/>
                <w:bCs/>
                <w:sz w:val="22"/>
                <w:szCs w:val="22"/>
                <w:lang w:eastAsia="en-US"/>
              </w:rPr>
              <w:lastRenderedPageBreak/>
              <w:t xml:space="preserve">Время </w:t>
            </w:r>
            <w:r>
              <w:rPr>
                <w:rFonts w:eastAsia="Calibri"/>
                <w:bCs/>
                <w:sz w:val="22"/>
                <w:szCs w:val="22"/>
                <w:lang w:eastAsia="en-US"/>
              </w:rPr>
              <w:lastRenderedPageBreak/>
              <w:t>доставки извещения – не более 20с</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082AE06" w14:textId="77777777" w:rsidR="00000000" w:rsidRDefault="00000000">
            <w:pPr>
              <w:suppressAutoHyphens w:val="0"/>
              <w:autoSpaceDE w:val="0"/>
              <w:jc w:val="both"/>
            </w:pPr>
            <w:r>
              <w:rPr>
                <w:rFonts w:eastAsia="Calibri"/>
                <w:sz w:val="22"/>
                <w:szCs w:val="22"/>
                <w:lang w:eastAsia="en-US"/>
              </w:rPr>
              <w:lastRenderedPageBreak/>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5ADBCC" w14:textId="77777777" w:rsidR="00000000" w:rsidRDefault="00000000">
            <w:pPr>
              <w:suppressAutoHyphens w:val="0"/>
              <w:autoSpaceDE w:val="0"/>
              <w:snapToGrid w:val="0"/>
              <w:jc w:val="both"/>
              <w:rPr>
                <w:rFonts w:eastAsia="Calibri"/>
                <w:sz w:val="22"/>
                <w:szCs w:val="22"/>
                <w:lang w:eastAsia="en-US"/>
              </w:rPr>
            </w:pPr>
          </w:p>
        </w:tc>
      </w:tr>
      <w:tr w:rsidR="00000000" w14:paraId="1C050294" w14:textId="77777777">
        <w:trPr>
          <w:trHeight w:val="109"/>
        </w:trPr>
        <w:tc>
          <w:tcPr>
            <w:tcW w:w="1276" w:type="dxa"/>
            <w:vMerge/>
            <w:tcBorders>
              <w:top w:val="single" w:sz="4" w:space="0" w:color="000000"/>
              <w:left w:val="single" w:sz="4" w:space="0" w:color="000000"/>
              <w:right w:val="single" w:sz="4" w:space="0" w:color="000000"/>
            </w:tcBorders>
            <w:shd w:val="clear" w:color="auto" w:fill="auto"/>
          </w:tcPr>
          <w:p w14:paraId="2757A212"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67F1591D" w14:textId="77777777" w:rsidR="00000000" w:rsidRDefault="00000000">
            <w:pPr>
              <w:suppressAutoHyphens w:val="0"/>
              <w:autoSpaceDE w:val="0"/>
              <w:jc w:val="both"/>
            </w:pPr>
            <w:r>
              <w:rPr>
                <w:rFonts w:eastAsia="Calibri"/>
                <w:sz w:val="22"/>
                <w:szCs w:val="22"/>
                <w:lang w:eastAsia="en-US"/>
              </w:rPr>
              <w:t>Сформировать извещение «Пожар» от объектового оборудования, подключенного к объектовой станции, и проконтролировать поступления извещения на Пультовую станцию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0F49FCD" w14:textId="77777777" w:rsidR="00000000" w:rsidRDefault="00000000">
            <w:pPr>
              <w:suppressAutoHyphens w:val="0"/>
              <w:autoSpaceDE w:val="0"/>
              <w:jc w:val="both"/>
            </w:pPr>
            <w:r>
              <w:rPr>
                <w:rFonts w:eastAsia="Calibri"/>
                <w:bCs/>
                <w:sz w:val="22"/>
                <w:szCs w:val="22"/>
                <w:lang w:eastAsia="en-US"/>
              </w:rPr>
              <w:t>Время доставки извещения – не более 20с</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3A35563" w14:textId="77777777" w:rsidR="00000000" w:rsidRDefault="00000000">
            <w:pPr>
              <w:suppressAutoHyphens w:val="0"/>
              <w:autoSpaceDE w:val="0"/>
              <w:snapToGrid w:val="0"/>
              <w:jc w:val="both"/>
              <w:rPr>
                <w:rFonts w:eastAsia="Calibri"/>
                <w:bCs/>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C0F8F9C" w14:textId="77777777" w:rsidR="00000000" w:rsidRDefault="00000000">
            <w:pPr>
              <w:suppressAutoHyphens w:val="0"/>
              <w:autoSpaceDE w:val="0"/>
              <w:jc w:val="both"/>
            </w:pPr>
            <w:r>
              <w:rPr>
                <w:rFonts w:eastAsia="Calibri"/>
                <w:sz w:val="22"/>
                <w:szCs w:val="22"/>
                <w:lang w:eastAsia="en-US"/>
              </w:rPr>
              <w:t>*</w:t>
            </w:r>
          </w:p>
        </w:tc>
      </w:tr>
      <w:tr w:rsidR="00000000" w14:paraId="28EBD19C" w14:textId="77777777">
        <w:trPr>
          <w:trHeight w:val="344"/>
        </w:trPr>
        <w:tc>
          <w:tcPr>
            <w:tcW w:w="1276" w:type="dxa"/>
            <w:vMerge/>
            <w:tcBorders>
              <w:top w:val="single" w:sz="4" w:space="0" w:color="000000"/>
              <w:left w:val="single" w:sz="4" w:space="0" w:color="000000"/>
              <w:right w:val="single" w:sz="4" w:space="0" w:color="000000"/>
            </w:tcBorders>
            <w:shd w:val="clear" w:color="auto" w:fill="auto"/>
          </w:tcPr>
          <w:p w14:paraId="0740B65F"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58A0FC61" w14:textId="77777777" w:rsidR="00000000" w:rsidRDefault="00000000">
            <w:pPr>
              <w:suppressAutoHyphens w:val="0"/>
              <w:autoSpaceDE w:val="0"/>
              <w:jc w:val="both"/>
            </w:pPr>
            <w:r>
              <w:rPr>
                <w:rFonts w:eastAsia="Calibri"/>
                <w:sz w:val="22"/>
                <w:szCs w:val="22"/>
                <w:lang w:eastAsia="en-US"/>
              </w:rPr>
              <w:t xml:space="preserve">Контроль работоспособности станции по внешним признакам: свечение индикаторов, наличие рабочих напряжений на нагрузках, переход на питание от аккумуляторной батареи (АБ).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2FEF2FA" w14:textId="77777777" w:rsidR="00000000" w:rsidRDefault="00000000">
            <w:pPr>
              <w:suppressAutoHyphens w:val="0"/>
              <w:autoSpaceDE w:val="0"/>
              <w:jc w:val="both"/>
            </w:pPr>
            <w:r>
              <w:rPr>
                <w:rFonts w:eastAsia="Calibri"/>
                <w:bCs/>
                <w:sz w:val="22"/>
                <w:szCs w:val="22"/>
                <w:lang w:eastAsia="en-US"/>
              </w:rPr>
              <w:t>Рабочие напряжения на нагрузках не должны быть  ниже номинального</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9BC1D36" w14:textId="77777777" w:rsidR="00000000" w:rsidRDefault="00000000">
            <w:pPr>
              <w:suppressAutoHyphens w:val="0"/>
              <w:autoSpaceDE w:val="0"/>
              <w:snapToGrid w:val="0"/>
              <w:jc w:val="both"/>
              <w:rPr>
                <w:rFonts w:eastAsia="Calibri"/>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B989E4" w14:textId="77777777" w:rsidR="00000000" w:rsidRDefault="00000000">
            <w:pPr>
              <w:suppressAutoHyphens w:val="0"/>
              <w:autoSpaceDE w:val="0"/>
              <w:jc w:val="both"/>
            </w:pPr>
            <w:r>
              <w:rPr>
                <w:rFonts w:eastAsia="Calibri"/>
                <w:sz w:val="22"/>
                <w:szCs w:val="22"/>
                <w:lang w:eastAsia="en-US"/>
              </w:rPr>
              <w:t>*</w:t>
            </w:r>
          </w:p>
        </w:tc>
      </w:tr>
      <w:tr w:rsidR="00000000" w14:paraId="227DA1D1" w14:textId="77777777">
        <w:trPr>
          <w:trHeight w:val="344"/>
        </w:trPr>
        <w:tc>
          <w:tcPr>
            <w:tcW w:w="1276" w:type="dxa"/>
            <w:vMerge w:val="restart"/>
            <w:tcBorders>
              <w:top w:val="single" w:sz="4" w:space="0" w:color="000000"/>
              <w:left w:val="single" w:sz="4" w:space="0" w:color="000000"/>
              <w:right w:val="single" w:sz="4" w:space="0" w:color="000000"/>
            </w:tcBorders>
            <w:shd w:val="clear" w:color="auto" w:fill="auto"/>
          </w:tcPr>
          <w:p w14:paraId="79D52915" w14:textId="77777777" w:rsidR="00000000" w:rsidRDefault="00000000">
            <w:pPr>
              <w:suppressAutoHyphens w:val="0"/>
              <w:autoSpaceDE w:val="0"/>
              <w:snapToGrid w:val="0"/>
              <w:jc w:val="both"/>
              <w:rPr>
                <w:rFonts w:eastAsia="Calibri"/>
                <w:sz w:val="22"/>
                <w:szCs w:val="22"/>
                <w:lang w:eastAsia="en-US"/>
              </w:rPr>
            </w:pPr>
          </w:p>
          <w:p w14:paraId="0195FB8D" w14:textId="77777777" w:rsidR="00000000" w:rsidRDefault="00000000">
            <w:pPr>
              <w:suppressAutoHyphens w:val="0"/>
              <w:autoSpaceDE w:val="0"/>
              <w:jc w:val="both"/>
            </w:pPr>
            <w:r>
              <w:rPr>
                <w:rFonts w:eastAsia="Calibri"/>
                <w:sz w:val="22"/>
                <w:szCs w:val="22"/>
                <w:lang w:eastAsia="en-US"/>
              </w:rPr>
              <w:t>Круглосуточный контроль</w:t>
            </w: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71DFF981" w14:textId="77777777" w:rsidR="00000000" w:rsidRDefault="00000000">
            <w:pPr>
              <w:suppressAutoHyphens w:val="0"/>
              <w:autoSpaceDE w:val="0"/>
              <w:jc w:val="both"/>
            </w:pPr>
            <w:r>
              <w:rPr>
                <w:rFonts w:eastAsia="Calibri"/>
                <w:sz w:val="22"/>
                <w:szCs w:val="22"/>
                <w:lang w:eastAsia="en-US"/>
              </w:rPr>
              <w:t>Круглосуточных контроль за передачей от прибора объектового оконечного на прибор пультовой по линии/линиям связи тревожных извещений о пожаре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73CD4A" w14:textId="77777777" w:rsidR="00000000" w:rsidRDefault="00000000">
            <w:pPr>
              <w:suppressAutoHyphens w:val="0"/>
              <w:autoSpaceDE w:val="0"/>
              <w:snapToGrid w:val="0"/>
              <w:jc w:val="both"/>
              <w:rPr>
                <w:rFonts w:eastAsia="Calibri"/>
                <w:bCs/>
                <w:sz w:val="22"/>
                <w:szCs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D9765D3" w14:textId="77777777" w:rsidR="00000000" w:rsidRDefault="00000000">
            <w:pPr>
              <w:suppressAutoHyphens w:val="0"/>
              <w:autoSpaceDE w:val="0"/>
              <w:jc w:val="both"/>
            </w:pPr>
            <w:r>
              <w:rPr>
                <w:rFonts w:eastAsia="Calibri"/>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2A369B" w14:textId="77777777" w:rsidR="00000000" w:rsidRDefault="00000000">
            <w:pPr>
              <w:suppressAutoHyphens w:val="0"/>
              <w:autoSpaceDE w:val="0"/>
              <w:jc w:val="both"/>
            </w:pPr>
            <w:r>
              <w:rPr>
                <w:rFonts w:eastAsia="Calibri"/>
                <w:sz w:val="22"/>
                <w:szCs w:val="22"/>
                <w:lang w:eastAsia="en-US"/>
              </w:rPr>
              <w:t>*</w:t>
            </w:r>
          </w:p>
        </w:tc>
      </w:tr>
      <w:tr w:rsidR="00000000" w14:paraId="0D778012" w14:textId="77777777">
        <w:trPr>
          <w:trHeight w:val="344"/>
        </w:trPr>
        <w:tc>
          <w:tcPr>
            <w:tcW w:w="1276" w:type="dxa"/>
            <w:vMerge/>
            <w:tcBorders>
              <w:top w:val="single" w:sz="4" w:space="0" w:color="000000"/>
              <w:left w:val="single" w:sz="4" w:space="0" w:color="000000"/>
              <w:right w:val="single" w:sz="4" w:space="0" w:color="000000"/>
            </w:tcBorders>
            <w:shd w:val="clear" w:color="auto" w:fill="auto"/>
          </w:tcPr>
          <w:p w14:paraId="48B589AB"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776F4E8B" w14:textId="77777777" w:rsidR="00000000" w:rsidRDefault="00000000">
            <w:pPr>
              <w:suppressAutoHyphens w:val="0"/>
              <w:autoSpaceDE w:val="0"/>
              <w:jc w:val="both"/>
            </w:pPr>
            <w:r>
              <w:rPr>
                <w:rFonts w:eastAsia="Calibri"/>
                <w:sz w:val="22"/>
                <w:szCs w:val="22"/>
                <w:lang w:eastAsia="en-US"/>
              </w:rPr>
              <w:t>Круглосуточных контроль за неисправностями, регистрируемыми Прибором приемно-контрольных и иными средствами пожарной автоматики объекта, взаимодействующими с прибором объектовым оконечным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4251A25" w14:textId="77777777" w:rsidR="00000000" w:rsidRDefault="00000000">
            <w:pPr>
              <w:suppressAutoHyphens w:val="0"/>
              <w:autoSpaceDE w:val="0"/>
              <w:snapToGrid w:val="0"/>
              <w:jc w:val="both"/>
              <w:rPr>
                <w:rFonts w:eastAsia="Calibri"/>
                <w:bCs/>
                <w:sz w:val="22"/>
                <w:szCs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E68A36F" w14:textId="77777777" w:rsidR="00000000" w:rsidRDefault="00000000">
            <w:pPr>
              <w:suppressAutoHyphens w:val="0"/>
              <w:autoSpaceDE w:val="0"/>
              <w:jc w:val="both"/>
            </w:pPr>
            <w:r>
              <w:rPr>
                <w:rFonts w:eastAsia="Calibri"/>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529053" w14:textId="77777777" w:rsidR="00000000" w:rsidRDefault="00000000">
            <w:pPr>
              <w:suppressAutoHyphens w:val="0"/>
              <w:autoSpaceDE w:val="0"/>
              <w:jc w:val="both"/>
            </w:pPr>
            <w:r>
              <w:rPr>
                <w:rFonts w:eastAsia="Calibri"/>
                <w:sz w:val="22"/>
                <w:szCs w:val="22"/>
                <w:lang w:eastAsia="en-US"/>
              </w:rPr>
              <w:t>*</w:t>
            </w:r>
          </w:p>
        </w:tc>
      </w:tr>
      <w:tr w:rsidR="00000000" w14:paraId="3889BC9C" w14:textId="77777777">
        <w:trPr>
          <w:trHeight w:val="344"/>
        </w:trPr>
        <w:tc>
          <w:tcPr>
            <w:tcW w:w="1276" w:type="dxa"/>
            <w:vMerge/>
            <w:tcBorders>
              <w:top w:val="single" w:sz="4" w:space="0" w:color="000000"/>
              <w:left w:val="single" w:sz="4" w:space="0" w:color="000000"/>
              <w:right w:val="single" w:sz="4" w:space="0" w:color="000000"/>
            </w:tcBorders>
            <w:shd w:val="clear" w:color="auto" w:fill="auto"/>
          </w:tcPr>
          <w:p w14:paraId="3C78E3B1"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04C3DD23" w14:textId="77777777" w:rsidR="00000000" w:rsidRDefault="00000000">
            <w:pPr>
              <w:suppressAutoHyphens w:val="0"/>
              <w:autoSpaceDE w:val="0"/>
              <w:jc w:val="both"/>
            </w:pPr>
            <w:r>
              <w:rPr>
                <w:rFonts w:eastAsia="Calibri"/>
                <w:sz w:val="22"/>
                <w:szCs w:val="22"/>
                <w:lang w:eastAsia="en-US"/>
              </w:rPr>
              <w:t xml:space="preserve">Круглосуточных контроль за исправностью линий связи между оборудованием объекта и прибором объектовым оконечным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9074767" w14:textId="77777777" w:rsidR="00000000" w:rsidRDefault="00000000">
            <w:pPr>
              <w:suppressAutoHyphens w:val="0"/>
              <w:autoSpaceDE w:val="0"/>
              <w:snapToGrid w:val="0"/>
              <w:jc w:val="both"/>
              <w:rPr>
                <w:rFonts w:eastAsia="Calibri"/>
                <w:bCs/>
                <w:sz w:val="22"/>
                <w:szCs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74B2364" w14:textId="77777777" w:rsidR="00000000" w:rsidRDefault="00000000">
            <w:pPr>
              <w:suppressAutoHyphens w:val="0"/>
              <w:autoSpaceDE w:val="0"/>
              <w:jc w:val="both"/>
            </w:pPr>
            <w:r>
              <w:rPr>
                <w:rFonts w:eastAsia="Calibri"/>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8999F85" w14:textId="77777777" w:rsidR="00000000" w:rsidRDefault="00000000">
            <w:pPr>
              <w:suppressAutoHyphens w:val="0"/>
              <w:autoSpaceDE w:val="0"/>
              <w:jc w:val="both"/>
            </w:pPr>
            <w:r>
              <w:rPr>
                <w:rFonts w:eastAsia="Calibri"/>
                <w:sz w:val="22"/>
                <w:szCs w:val="22"/>
                <w:lang w:eastAsia="en-US"/>
              </w:rPr>
              <w:t>*</w:t>
            </w:r>
          </w:p>
        </w:tc>
      </w:tr>
      <w:tr w:rsidR="00000000" w14:paraId="37FFC813" w14:textId="77777777">
        <w:trPr>
          <w:trHeight w:val="344"/>
        </w:trPr>
        <w:tc>
          <w:tcPr>
            <w:tcW w:w="1276" w:type="dxa"/>
            <w:tcBorders>
              <w:left w:val="single" w:sz="4" w:space="0" w:color="000000"/>
              <w:right w:val="single" w:sz="4" w:space="0" w:color="000000"/>
            </w:tcBorders>
            <w:shd w:val="clear" w:color="auto" w:fill="auto"/>
          </w:tcPr>
          <w:p w14:paraId="171579ED"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2DF336FD" w14:textId="77777777" w:rsidR="00000000" w:rsidRDefault="00000000">
            <w:pPr>
              <w:suppressAutoHyphens w:val="0"/>
              <w:autoSpaceDE w:val="0"/>
              <w:jc w:val="both"/>
            </w:pPr>
            <w:r>
              <w:rPr>
                <w:rFonts w:eastAsia="Calibri"/>
                <w:sz w:val="22"/>
                <w:szCs w:val="22"/>
                <w:lang w:eastAsia="en-US"/>
              </w:rPr>
              <w:t>Круглосуточных контроль за исправностью линий связи между прибором объектовым оконечным и прибором пультовым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6916319" w14:textId="77777777" w:rsidR="00000000" w:rsidRDefault="00000000">
            <w:pPr>
              <w:suppressAutoHyphens w:val="0"/>
              <w:autoSpaceDE w:val="0"/>
              <w:snapToGrid w:val="0"/>
              <w:jc w:val="both"/>
              <w:rPr>
                <w:rFonts w:eastAsia="Calibri"/>
                <w:bCs/>
                <w:sz w:val="22"/>
                <w:szCs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2939217" w14:textId="77777777" w:rsidR="00000000" w:rsidRDefault="00000000">
            <w:pPr>
              <w:suppressAutoHyphens w:val="0"/>
              <w:autoSpaceDE w:val="0"/>
              <w:jc w:val="both"/>
            </w:pPr>
            <w:r>
              <w:rPr>
                <w:rFonts w:eastAsia="Calibri"/>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587EA8" w14:textId="77777777" w:rsidR="00000000" w:rsidRDefault="00000000">
            <w:pPr>
              <w:suppressAutoHyphens w:val="0"/>
              <w:autoSpaceDE w:val="0"/>
              <w:jc w:val="both"/>
            </w:pPr>
            <w:r>
              <w:rPr>
                <w:rFonts w:eastAsia="Calibri"/>
                <w:sz w:val="22"/>
                <w:szCs w:val="22"/>
                <w:lang w:eastAsia="en-US"/>
              </w:rPr>
              <w:t>*</w:t>
            </w:r>
          </w:p>
        </w:tc>
      </w:tr>
      <w:tr w:rsidR="00000000" w14:paraId="58EE3023" w14:textId="77777777">
        <w:trPr>
          <w:trHeight w:val="344"/>
        </w:trPr>
        <w:tc>
          <w:tcPr>
            <w:tcW w:w="1276" w:type="dxa"/>
            <w:tcBorders>
              <w:left w:val="single" w:sz="4" w:space="0" w:color="000000"/>
              <w:bottom w:val="single" w:sz="4" w:space="0" w:color="000000"/>
              <w:right w:val="single" w:sz="4" w:space="0" w:color="000000"/>
            </w:tcBorders>
            <w:shd w:val="clear" w:color="auto" w:fill="auto"/>
          </w:tcPr>
          <w:p w14:paraId="6AAB60F5" w14:textId="77777777" w:rsidR="00000000" w:rsidRDefault="00000000">
            <w:pPr>
              <w:suppressAutoHyphens w:val="0"/>
              <w:autoSpaceDE w:val="0"/>
              <w:snapToGrid w:val="0"/>
              <w:jc w:val="both"/>
              <w:rPr>
                <w:rFonts w:eastAsia="Calibri"/>
                <w:sz w:val="22"/>
                <w:szCs w:val="22"/>
                <w:lang w:eastAsia="en-US"/>
              </w:rPr>
            </w:pPr>
          </w:p>
        </w:tc>
        <w:tc>
          <w:tcPr>
            <w:tcW w:w="5024" w:type="dxa"/>
            <w:tcBorders>
              <w:top w:val="single" w:sz="4" w:space="0" w:color="000000"/>
              <w:left w:val="single" w:sz="4" w:space="0" w:color="000000"/>
              <w:bottom w:val="single" w:sz="4" w:space="0" w:color="000000"/>
              <w:right w:val="single" w:sz="4" w:space="0" w:color="000000"/>
            </w:tcBorders>
            <w:shd w:val="clear" w:color="auto" w:fill="auto"/>
          </w:tcPr>
          <w:p w14:paraId="4BB391F6" w14:textId="77777777" w:rsidR="00000000" w:rsidRDefault="00000000">
            <w:pPr>
              <w:suppressAutoHyphens w:val="0"/>
              <w:autoSpaceDE w:val="0"/>
              <w:jc w:val="both"/>
            </w:pPr>
            <w:r>
              <w:rPr>
                <w:rFonts w:eastAsia="Calibri"/>
                <w:sz w:val="22"/>
                <w:szCs w:val="22"/>
                <w:lang w:eastAsia="en-US"/>
              </w:rPr>
              <w:t>Круглосуточных контроль за исправностью источников питания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F366FB" w14:textId="77777777" w:rsidR="00000000" w:rsidRDefault="00000000">
            <w:pPr>
              <w:suppressAutoHyphens w:val="0"/>
              <w:autoSpaceDE w:val="0"/>
              <w:snapToGrid w:val="0"/>
              <w:jc w:val="both"/>
              <w:rPr>
                <w:rFonts w:eastAsia="Calibri"/>
                <w:bCs/>
                <w:sz w:val="22"/>
                <w:szCs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EC27225" w14:textId="77777777" w:rsidR="00000000" w:rsidRDefault="00000000">
            <w:pPr>
              <w:suppressAutoHyphens w:val="0"/>
              <w:autoSpaceDE w:val="0"/>
              <w:jc w:val="both"/>
            </w:pPr>
            <w:r>
              <w:rPr>
                <w:rFonts w:eastAsia="Calibri"/>
                <w:sz w:val="22"/>
                <w:szCs w:val="22"/>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A1A971" w14:textId="77777777" w:rsidR="00000000" w:rsidRDefault="00000000">
            <w:pPr>
              <w:suppressAutoHyphens w:val="0"/>
              <w:autoSpaceDE w:val="0"/>
              <w:jc w:val="both"/>
            </w:pPr>
            <w:r>
              <w:rPr>
                <w:rFonts w:eastAsia="Calibri"/>
                <w:sz w:val="22"/>
                <w:szCs w:val="22"/>
                <w:lang w:eastAsia="en-US"/>
              </w:rPr>
              <w:t>*</w:t>
            </w:r>
          </w:p>
        </w:tc>
      </w:tr>
    </w:tbl>
    <w:p w14:paraId="44B9919F" w14:textId="77777777" w:rsidR="00000000" w:rsidRDefault="00000000">
      <w:pPr>
        <w:suppressAutoHyphens w:val="0"/>
        <w:autoSpaceDE w:val="0"/>
        <w:jc w:val="both"/>
        <w:rPr>
          <w:rFonts w:eastAsia="Calibri"/>
          <w:color w:val="000000"/>
          <w:sz w:val="22"/>
          <w:szCs w:val="22"/>
          <w:lang w:eastAsia="en-US"/>
        </w:rPr>
      </w:pPr>
      <w:r>
        <w:rPr>
          <w:rFonts w:eastAsia="Calibri"/>
          <w:color w:val="000000"/>
          <w:sz w:val="22"/>
          <w:szCs w:val="22"/>
          <w:lang w:eastAsia="en-US"/>
        </w:rPr>
        <w:t>Периодичность проведения работ:</w:t>
      </w:r>
    </w:p>
    <w:p w14:paraId="1E14519D" w14:textId="77777777" w:rsidR="00000000" w:rsidRDefault="00000000">
      <w:pPr>
        <w:suppressAutoHyphens w:val="0"/>
        <w:autoSpaceDE w:val="0"/>
        <w:jc w:val="both"/>
        <w:rPr>
          <w:sz w:val="22"/>
          <w:szCs w:val="22"/>
        </w:rPr>
      </w:pPr>
      <w:r>
        <w:rPr>
          <w:rFonts w:eastAsia="Calibri"/>
          <w:color w:val="000000"/>
          <w:sz w:val="22"/>
          <w:szCs w:val="22"/>
          <w:lang w:eastAsia="en-US"/>
        </w:rPr>
        <w:t xml:space="preserve">ТО1-один раз в месяц </w:t>
      </w:r>
    </w:p>
    <w:p w14:paraId="0C8BA724" w14:textId="77777777" w:rsidR="00000000" w:rsidRDefault="00000000">
      <w:pPr>
        <w:spacing w:line="100" w:lineRule="atLeast"/>
        <w:jc w:val="both"/>
        <w:rPr>
          <w:sz w:val="22"/>
          <w:szCs w:val="22"/>
        </w:rPr>
      </w:pPr>
      <w:r>
        <w:rPr>
          <w:sz w:val="22"/>
          <w:szCs w:val="22"/>
        </w:rPr>
        <w:t>ТО2-один раз в шесть месяцев или при поступлении с объекта двух или более сообщений о неисправностях в течение 30 дней.</w:t>
      </w:r>
    </w:p>
    <w:p w14:paraId="6497BEE8" w14:textId="77777777" w:rsidR="003D48B7" w:rsidRDefault="003D48B7">
      <w:pPr>
        <w:spacing w:line="100" w:lineRule="atLeast"/>
        <w:jc w:val="both"/>
        <w:rPr>
          <w:rFonts w:eastAsia="Calibri"/>
          <w:sz w:val="22"/>
          <w:szCs w:val="22"/>
          <w:lang w:eastAsia="en-US"/>
        </w:rPr>
      </w:pPr>
    </w:p>
    <w:p w14:paraId="2C83B847" w14:textId="77777777" w:rsidR="00000000" w:rsidRDefault="00000000">
      <w:pPr>
        <w:rPr>
          <w:rFonts w:eastAsia="Calibri"/>
          <w:sz w:val="2"/>
          <w:szCs w:val="22"/>
          <w:lang w:eastAsia="en-US"/>
        </w:rPr>
      </w:pPr>
    </w:p>
    <w:tbl>
      <w:tblPr>
        <w:tblW w:w="0" w:type="auto"/>
        <w:tblInd w:w="355" w:type="dxa"/>
        <w:tblLayout w:type="fixed"/>
        <w:tblLook w:val="0000" w:firstRow="0" w:lastRow="0" w:firstColumn="0" w:lastColumn="0" w:noHBand="0" w:noVBand="0"/>
      </w:tblPr>
      <w:tblGrid>
        <w:gridCol w:w="4715"/>
        <w:gridCol w:w="4536"/>
        <w:gridCol w:w="4536"/>
        <w:gridCol w:w="3263"/>
        <w:gridCol w:w="2703"/>
        <w:gridCol w:w="3890"/>
      </w:tblGrid>
      <w:tr w:rsidR="00000000" w14:paraId="065AE944" w14:textId="77777777">
        <w:tc>
          <w:tcPr>
            <w:tcW w:w="4715" w:type="dxa"/>
            <w:shd w:val="clear" w:color="auto" w:fill="auto"/>
          </w:tcPr>
          <w:p w14:paraId="54414825" w14:textId="77777777" w:rsidR="00000000" w:rsidRDefault="00000000">
            <w:pPr>
              <w:widowControl w:val="0"/>
              <w:tabs>
                <w:tab w:val="left" w:pos="4678"/>
              </w:tabs>
              <w:suppressAutoHyphens w:val="0"/>
              <w:snapToGrid w:val="0"/>
              <w:ind w:right="459"/>
              <w:jc w:val="both"/>
            </w:pPr>
            <w:r>
              <w:rPr>
                <w:b/>
                <w:bCs/>
                <w:sz w:val="24"/>
              </w:rPr>
              <w:t xml:space="preserve">Заказчик: </w:t>
            </w:r>
          </w:p>
        </w:tc>
        <w:tc>
          <w:tcPr>
            <w:tcW w:w="4536" w:type="dxa"/>
            <w:shd w:val="clear" w:color="auto" w:fill="auto"/>
          </w:tcPr>
          <w:p w14:paraId="677990CD" w14:textId="77777777" w:rsidR="00000000" w:rsidRDefault="00000000">
            <w:pPr>
              <w:suppressAutoHyphens w:val="0"/>
              <w:spacing w:after="120"/>
              <w:jc w:val="both"/>
            </w:pPr>
            <w:r>
              <w:rPr>
                <w:b/>
                <w:sz w:val="22"/>
                <w:szCs w:val="22"/>
                <w:lang w:eastAsia="ru-RU"/>
              </w:rPr>
              <w:t>Исполнитель:</w:t>
            </w:r>
          </w:p>
        </w:tc>
        <w:tc>
          <w:tcPr>
            <w:tcW w:w="4536" w:type="dxa"/>
            <w:shd w:val="clear" w:color="auto" w:fill="auto"/>
          </w:tcPr>
          <w:p w14:paraId="3DB4EEC0" w14:textId="77777777" w:rsidR="00000000" w:rsidRDefault="00000000">
            <w:pPr>
              <w:suppressAutoHyphens w:val="0"/>
              <w:snapToGrid w:val="0"/>
              <w:spacing w:after="120"/>
              <w:jc w:val="both"/>
              <w:rPr>
                <w:b/>
                <w:sz w:val="22"/>
                <w:szCs w:val="22"/>
                <w:lang w:eastAsia="ru-RU"/>
              </w:rPr>
            </w:pPr>
          </w:p>
        </w:tc>
        <w:tc>
          <w:tcPr>
            <w:tcW w:w="3263" w:type="dxa"/>
            <w:shd w:val="clear" w:color="auto" w:fill="auto"/>
          </w:tcPr>
          <w:p w14:paraId="61381344" w14:textId="77777777" w:rsidR="00000000" w:rsidRDefault="00000000">
            <w:pPr>
              <w:suppressAutoHyphens w:val="0"/>
              <w:autoSpaceDE w:val="0"/>
              <w:snapToGrid w:val="0"/>
              <w:spacing w:line="240" w:lineRule="exact"/>
              <w:jc w:val="both"/>
              <w:rPr>
                <w:b/>
                <w:sz w:val="22"/>
                <w:szCs w:val="22"/>
                <w:lang w:eastAsia="ru-RU"/>
              </w:rPr>
            </w:pPr>
          </w:p>
        </w:tc>
        <w:tc>
          <w:tcPr>
            <w:tcW w:w="2703" w:type="dxa"/>
            <w:shd w:val="clear" w:color="auto" w:fill="auto"/>
          </w:tcPr>
          <w:p w14:paraId="3F47F789" w14:textId="77777777" w:rsidR="00000000" w:rsidRDefault="00000000">
            <w:pPr>
              <w:suppressAutoHyphens w:val="0"/>
              <w:autoSpaceDE w:val="0"/>
              <w:snapToGrid w:val="0"/>
              <w:spacing w:line="240" w:lineRule="exact"/>
              <w:jc w:val="both"/>
              <w:rPr>
                <w:b/>
                <w:sz w:val="22"/>
                <w:szCs w:val="22"/>
                <w:lang w:eastAsia="ru-RU"/>
              </w:rPr>
            </w:pPr>
          </w:p>
        </w:tc>
        <w:tc>
          <w:tcPr>
            <w:tcW w:w="3890" w:type="dxa"/>
            <w:shd w:val="clear" w:color="auto" w:fill="auto"/>
          </w:tcPr>
          <w:p w14:paraId="46F028D2" w14:textId="77777777" w:rsidR="00000000" w:rsidRDefault="00000000">
            <w:pPr>
              <w:widowControl w:val="0"/>
              <w:suppressAutoHyphens w:val="0"/>
              <w:autoSpaceDE w:val="0"/>
              <w:snapToGrid w:val="0"/>
              <w:jc w:val="both"/>
              <w:rPr>
                <w:b/>
                <w:sz w:val="22"/>
                <w:szCs w:val="22"/>
                <w:lang w:eastAsia="ru-RU"/>
              </w:rPr>
            </w:pPr>
          </w:p>
        </w:tc>
      </w:tr>
      <w:tr w:rsidR="00000000" w14:paraId="0201083A" w14:textId="77777777" w:rsidTr="00A569B7">
        <w:trPr>
          <w:trHeight w:val="1038"/>
        </w:trPr>
        <w:tc>
          <w:tcPr>
            <w:tcW w:w="4715" w:type="dxa"/>
            <w:shd w:val="clear" w:color="auto" w:fill="auto"/>
          </w:tcPr>
          <w:p w14:paraId="68B39B89" w14:textId="77777777" w:rsidR="00000000" w:rsidRDefault="00000000">
            <w:pPr>
              <w:widowControl w:val="0"/>
              <w:tabs>
                <w:tab w:val="left" w:pos="4678"/>
              </w:tabs>
              <w:suppressAutoHyphens w:val="0"/>
              <w:snapToGrid w:val="0"/>
              <w:ind w:right="459"/>
              <w:jc w:val="both"/>
              <w:rPr>
                <w:sz w:val="22"/>
                <w:szCs w:val="22"/>
              </w:rPr>
            </w:pPr>
            <w:r>
              <w:rPr>
                <w:color w:val="000000"/>
                <w:sz w:val="22"/>
                <w:szCs w:val="22"/>
              </w:rPr>
              <w:t>Название учреждение</w:t>
            </w:r>
          </w:p>
          <w:p w14:paraId="4D62BBB3" w14:textId="77777777" w:rsidR="00000000" w:rsidRDefault="00000000">
            <w:pPr>
              <w:tabs>
                <w:tab w:val="left" w:pos="0"/>
              </w:tabs>
              <w:spacing w:line="240" w:lineRule="atLeast"/>
              <w:rPr>
                <w:sz w:val="22"/>
                <w:szCs w:val="22"/>
              </w:rPr>
            </w:pPr>
            <w:r>
              <w:rPr>
                <w:sz w:val="22"/>
                <w:szCs w:val="22"/>
              </w:rPr>
              <w:t>МБДОУ «Детский сад с</w:t>
            </w:r>
            <w:r w:rsidR="002336A8">
              <w:rPr>
                <w:sz w:val="22"/>
                <w:szCs w:val="22"/>
              </w:rPr>
              <w:t>т. Карамыш</w:t>
            </w:r>
          </w:p>
          <w:p w14:paraId="5FC78F34" w14:textId="77777777" w:rsidR="00000000" w:rsidRDefault="00000000">
            <w:pPr>
              <w:snapToGrid w:val="0"/>
              <w:spacing w:line="276" w:lineRule="auto"/>
            </w:pPr>
            <w:r>
              <w:rPr>
                <w:sz w:val="22"/>
                <w:szCs w:val="22"/>
              </w:rPr>
              <w:t>Саратовской области Красноармейского района»</w:t>
            </w:r>
            <w:r>
              <w:rPr>
                <w:b/>
                <w:sz w:val="22"/>
                <w:szCs w:val="22"/>
              </w:rPr>
              <w:t xml:space="preserve"> </w:t>
            </w:r>
          </w:p>
        </w:tc>
        <w:tc>
          <w:tcPr>
            <w:tcW w:w="4536" w:type="dxa"/>
            <w:shd w:val="clear" w:color="auto" w:fill="auto"/>
          </w:tcPr>
          <w:p w14:paraId="05CD9B2E" w14:textId="77777777" w:rsidR="00000000" w:rsidRDefault="00000000">
            <w:pPr>
              <w:widowControl w:val="0"/>
              <w:suppressAutoHyphens w:val="0"/>
              <w:snapToGrid w:val="0"/>
              <w:jc w:val="both"/>
              <w:rPr>
                <w:b/>
                <w:color w:val="000000"/>
                <w:sz w:val="22"/>
                <w:szCs w:val="22"/>
                <w:lang w:eastAsia="ru-RU" w:bidi="ru-RU"/>
              </w:rPr>
            </w:pPr>
          </w:p>
          <w:p w14:paraId="3BC6ECA8" w14:textId="77777777" w:rsidR="00000000" w:rsidRDefault="00000000">
            <w:pPr>
              <w:widowControl w:val="0"/>
              <w:suppressAutoHyphens w:val="0"/>
              <w:jc w:val="both"/>
              <w:rPr>
                <w:rFonts w:eastAsia="Arial Unicode MS"/>
                <w:b/>
                <w:color w:val="000000"/>
                <w:sz w:val="22"/>
                <w:szCs w:val="22"/>
                <w:lang w:eastAsia="ru-RU" w:bidi="ru-RU"/>
              </w:rPr>
            </w:pPr>
          </w:p>
          <w:p w14:paraId="5971C4AB" w14:textId="77777777" w:rsidR="00000000" w:rsidRDefault="00000000">
            <w:pPr>
              <w:widowControl w:val="0"/>
              <w:suppressAutoHyphens w:val="0"/>
              <w:jc w:val="both"/>
              <w:rPr>
                <w:rFonts w:eastAsia="Arial Unicode MS"/>
                <w:b/>
                <w:color w:val="000000"/>
                <w:sz w:val="22"/>
                <w:szCs w:val="22"/>
                <w:lang w:eastAsia="ru-RU" w:bidi="ru-RU"/>
              </w:rPr>
            </w:pPr>
          </w:p>
          <w:p w14:paraId="7C92B394" w14:textId="77777777" w:rsidR="00000000" w:rsidRDefault="00000000">
            <w:pPr>
              <w:widowControl w:val="0"/>
              <w:suppressAutoHyphens w:val="0"/>
              <w:jc w:val="both"/>
              <w:rPr>
                <w:rFonts w:eastAsia="Arial Unicode MS"/>
                <w:b/>
                <w:color w:val="000000"/>
                <w:sz w:val="22"/>
                <w:szCs w:val="22"/>
                <w:lang w:eastAsia="ru-RU" w:bidi="ru-RU"/>
              </w:rPr>
            </w:pPr>
          </w:p>
          <w:p w14:paraId="23001E57" w14:textId="77777777" w:rsidR="00000000" w:rsidRDefault="00000000">
            <w:pPr>
              <w:widowControl w:val="0"/>
              <w:suppressAutoHyphens w:val="0"/>
              <w:jc w:val="both"/>
              <w:rPr>
                <w:rFonts w:eastAsia="Arial Unicode MS"/>
                <w:b/>
                <w:color w:val="000000"/>
                <w:sz w:val="22"/>
                <w:szCs w:val="22"/>
                <w:lang w:eastAsia="ru-RU" w:bidi="ru-RU"/>
              </w:rPr>
            </w:pPr>
          </w:p>
        </w:tc>
        <w:tc>
          <w:tcPr>
            <w:tcW w:w="4536" w:type="dxa"/>
            <w:shd w:val="clear" w:color="auto" w:fill="auto"/>
          </w:tcPr>
          <w:p w14:paraId="5698C6E5" w14:textId="77777777" w:rsidR="00000000" w:rsidRDefault="00000000">
            <w:pPr>
              <w:widowControl w:val="0"/>
              <w:suppressAutoHyphens w:val="0"/>
              <w:snapToGrid w:val="0"/>
              <w:jc w:val="both"/>
              <w:rPr>
                <w:rFonts w:eastAsia="Arial Unicode MS"/>
                <w:b/>
                <w:color w:val="000000"/>
                <w:sz w:val="22"/>
                <w:szCs w:val="22"/>
                <w:lang w:eastAsia="ru-RU" w:bidi="ru-RU"/>
              </w:rPr>
            </w:pPr>
          </w:p>
        </w:tc>
        <w:tc>
          <w:tcPr>
            <w:tcW w:w="3263" w:type="dxa"/>
            <w:shd w:val="clear" w:color="auto" w:fill="auto"/>
          </w:tcPr>
          <w:p w14:paraId="3E13307C" w14:textId="77777777" w:rsidR="00000000" w:rsidRDefault="00000000">
            <w:pPr>
              <w:suppressAutoHyphens w:val="0"/>
              <w:autoSpaceDE w:val="0"/>
              <w:snapToGrid w:val="0"/>
              <w:spacing w:line="240" w:lineRule="exact"/>
              <w:jc w:val="both"/>
              <w:rPr>
                <w:rFonts w:eastAsia="Arial Unicode MS"/>
                <w:b/>
                <w:color w:val="000000"/>
                <w:sz w:val="22"/>
                <w:szCs w:val="22"/>
                <w:lang w:eastAsia="ru-RU" w:bidi="ru-RU"/>
              </w:rPr>
            </w:pPr>
          </w:p>
        </w:tc>
        <w:tc>
          <w:tcPr>
            <w:tcW w:w="2703" w:type="dxa"/>
            <w:shd w:val="clear" w:color="auto" w:fill="auto"/>
          </w:tcPr>
          <w:p w14:paraId="0137D11A" w14:textId="77777777" w:rsidR="00000000" w:rsidRDefault="00000000">
            <w:pPr>
              <w:suppressAutoHyphens w:val="0"/>
              <w:autoSpaceDE w:val="0"/>
              <w:snapToGrid w:val="0"/>
              <w:spacing w:line="240" w:lineRule="exact"/>
              <w:jc w:val="both"/>
              <w:rPr>
                <w:rFonts w:eastAsia="Arial Unicode MS"/>
                <w:b/>
                <w:color w:val="000000"/>
                <w:sz w:val="22"/>
                <w:szCs w:val="22"/>
                <w:lang w:eastAsia="ru-RU" w:bidi="ru-RU"/>
              </w:rPr>
            </w:pPr>
          </w:p>
        </w:tc>
        <w:tc>
          <w:tcPr>
            <w:tcW w:w="3890" w:type="dxa"/>
            <w:shd w:val="clear" w:color="auto" w:fill="auto"/>
          </w:tcPr>
          <w:p w14:paraId="555D93EF" w14:textId="77777777" w:rsidR="00000000" w:rsidRDefault="00000000">
            <w:pPr>
              <w:widowControl w:val="0"/>
              <w:suppressAutoHyphens w:val="0"/>
              <w:autoSpaceDE w:val="0"/>
              <w:snapToGrid w:val="0"/>
              <w:jc w:val="both"/>
              <w:rPr>
                <w:rFonts w:eastAsia="Arial Unicode MS"/>
                <w:b/>
                <w:color w:val="000000"/>
                <w:sz w:val="22"/>
                <w:szCs w:val="22"/>
                <w:lang w:eastAsia="ru-RU" w:bidi="ru-RU"/>
              </w:rPr>
            </w:pPr>
          </w:p>
        </w:tc>
      </w:tr>
      <w:tr w:rsidR="00000000" w14:paraId="1C564476" w14:textId="77777777">
        <w:trPr>
          <w:trHeight w:val="113"/>
        </w:trPr>
        <w:tc>
          <w:tcPr>
            <w:tcW w:w="4715" w:type="dxa"/>
            <w:shd w:val="clear" w:color="auto" w:fill="auto"/>
          </w:tcPr>
          <w:p w14:paraId="7CA5542F" w14:textId="77777777" w:rsidR="00A569B7" w:rsidRPr="00A26378" w:rsidRDefault="00A569B7" w:rsidP="00A569B7">
            <w:pPr>
              <w:rPr>
                <w:sz w:val="22"/>
                <w:szCs w:val="22"/>
              </w:rPr>
            </w:pPr>
            <w:r w:rsidRPr="00A26378">
              <w:rPr>
                <w:sz w:val="22"/>
                <w:szCs w:val="22"/>
              </w:rPr>
              <w:t xml:space="preserve">Почтовый адрес: </w:t>
            </w:r>
          </w:p>
          <w:p w14:paraId="6D9B9B57" w14:textId="77777777" w:rsidR="00A569B7" w:rsidRDefault="00A569B7" w:rsidP="00A569B7">
            <w:pPr>
              <w:pStyle w:val="af4"/>
              <w:rPr>
                <w:rFonts w:ascii="Times New Roman" w:hAnsi="Times New Roman"/>
              </w:rPr>
            </w:pPr>
            <w:r w:rsidRPr="00FD348C">
              <w:rPr>
                <w:rFonts w:ascii="Times New Roman" w:hAnsi="Times New Roman"/>
              </w:rPr>
              <w:t xml:space="preserve">Саратовская обл., Красноармейский р-он, </w:t>
            </w:r>
          </w:p>
          <w:p w14:paraId="05A34ABA" w14:textId="77777777" w:rsidR="00A569B7" w:rsidRPr="00FD348C" w:rsidRDefault="00A569B7" w:rsidP="00A569B7">
            <w:pPr>
              <w:pStyle w:val="af4"/>
              <w:rPr>
                <w:rFonts w:ascii="Times New Roman" w:hAnsi="Times New Roman"/>
              </w:rPr>
            </w:pPr>
            <w:r w:rsidRPr="00FD348C">
              <w:rPr>
                <w:rFonts w:ascii="Times New Roman" w:hAnsi="Times New Roman"/>
              </w:rPr>
              <w:t>ст. Карамыш ул. Первомайская д.19</w:t>
            </w:r>
          </w:p>
          <w:p w14:paraId="64766742" w14:textId="77777777" w:rsidR="00A569B7" w:rsidRPr="00A26378" w:rsidRDefault="00A569B7" w:rsidP="00A569B7">
            <w:pPr>
              <w:rPr>
                <w:sz w:val="22"/>
                <w:szCs w:val="22"/>
              </w:rPr>
            </w:pPr>
            <w:r w:rsidRPr="00A26378">
              <w:rPr>
                <w:noProof/>
                <w:sz w:val="22"/>
                <w:szCs w:val="22"/>
                <w:u w:val="single"/>
              </w:rPr>
              <w:t xml:space="preserve">Тел/факс </w:t>
            </w:r>
            <w:r>
              <w:rPr>
                <w:noProof/>
                <w:sz w:val="22"/>
                <w:szCs w:val="22"/>
                <w:u w:val="single"/>
              </w:rPr>
              <w:t>89272296033</w:t>
            </w:r>
          </w:p>
          <w:p w14:paraId="2D6436D4" w14:textId="77777777" w:rsidR="00A569B7" w:rsidRPr="00A26378" w:rsidRDefault="00A569B7" w:rsidP="00A569B7">
            <w:pPr>
              <w:rPr>
                <w:sz w:val="22"/>
                <w:szCs w:val="22"/>
              </w:rPr>
            </w:pPr>
            <w:r w:rsidRPr="00A26378">
              <w:rPr>
                <w:bCs/>
                <w:sz w:val="22"/>
                <w:szCs w:val="22"/>
              </w:rPr>
              <w:t>ИНН</w:t>
            </w:r>
            <w:r>
              <w:rPr>
                <w:bCs/>
                <w:sz w:val="22"/>
                <w:szCs w:val="22"/>
              </w:rPr>
              <w:t xml:space="preserve"> 6442011627, КПП 644201001</w:t>
            </w:r>
            <w:r w:rsidRPr="00A26378">
              <w:rPr>
                <w:bCs/>
                <w:sz w:val="22"/>
                <w:szCs w:val="22"/>
              </w:rPr>
              <w:br/>
              <w:t>К</w:t>
            </w:r>
            <w:r w:rsidRPr="00A26378">
              <w:rPr>
                <w:bCs/>
                <w:noProof/>
                <w:sz w:val="22"/>
                <w:szCs w:val="22"/>
              </w:rPr>
              <w:t xml:space="preserve">од </w:t>
            </w:r>
            <w:r w:rsidRPr="00A26378">
              <w:rPr>
                <w:bCs/>
                <w:sz w:val="22"/>
                <w:szCs w:val="22"/>
              </w:rPr>
              <w:t>О</w:t>
            </w:r>
            <w:r w:rsidRPr="00A26378">
              <w:rPr>
                <w:bCs/>
                <w:sz w:val="22"/>
                <w:szCs w:val="22"/>
              </w:rPr>
              <w:t>К</w:t>
            </w:r>
            <w:r>
              <w:rPr>
                <w:bCs/>
                <w:sz w:val="22"/>
                <w:szCs w:val="22"/>
              </w:rPr>
              <w:t>ПО 65815380</w:t>
            </w:r>
            <w:r w:rsidRPr="00A26378">
              <w:rPr>
                <w:bCs/>
                <w:sz w:val="22"/>
                <w:szCs w:val="22"/>
              </w:rPr>
              <w:t xml:space="preserve"> </w:t>
            </w:r>
            <w:r w:rsidRPr="00A26378">
              <w:rPr>
                <w:bCs/>
                <w:sz w:val="22"/>
                <w:szCs w:val="22"/>
              </w:rPr>
              <w:br/>
            </w:r>
            <w:r w:rsidRPr="00A26378">
              <w:rPr>
                <w:noProof/>
                <w:sz w:val="22"/>
                <w:szCs w:val="22"/>
                <w:u w:val="single"/>
              </w:rPr>
              <w:t xml:space="preserve">Банковские </w:t>
            </w:r>
            <w:r w:rsidRPr="00A26378">
              <w:rPr>
                <w:sz w:val="22"/>
                <w:szCs w:val="22"/>
                <w:u w:val="single"/>
              </w:rPr>
              <w:t xml:space="preserve">реквизиты: </w:t>
            </w:r>
            <w:r w:rsidRPr="00A26378">
              <w:rPr>
                <w:sz w:val="22"/>
                <w:szCs w:val="22"/>
                <w:u w:val="single"/>
              </w:rPr>
              <w:br/>
            </w:r>
            <w:r w:rsidRPr="00A26378">
              <w:rPr>
                <w:bCs/>
                <w:noProof/>
                <w:sz w:val="22"/>
                <w:szCs w:val="22"/>
              </w:rPr>
              <w:t xml:space="preserve">Р/счет </w:t>
            </w:r>
            <w:r>
              <w:rPr>
                <w:bCs/>
                <w:sz w:val="22"/>
                <w:szCs w:val="22"/>
              </w:rPr>
              <w:t>03234643636220006000</w:t>
            </w:r>
          </w:p>
          <w:p w14:paraId="78983369" w14:textId="77777777" w:rsidR="00A569B7" w:rsidRPr="00A26378" w:rsidRDefault="00A569B7" w:rsidP="00A569B7">
            <w:pPr>
              <w:rPr>
                <w:sz w:val="22"/>
                <w:szCs w:val="22"/>
              </w:rPr>
            </w:pPr>
            <w:r w:rsidRPr="00A26378">
              <w:rPr>
                <w:bCs/>
                <w:sz w:val="22"/>
                <w:szCs w:val="22"/>
              </w:rPr>
              <w:t>К/сче</w:t>
            </w:r>
            <w:r>
              <w:rPr>
                <w:bCs/>
                <w:sz w:val="22"/>
                <w:szCs w:val="22"/>
              </w:rPr>
              <w:t>т 40102810845370000052</w:t>
            </w:r>
          </w:p>
          <w:p w14:paraId="01F93F88" w14:textId="77777777" w:rsidR="00A569B7" w:rsidRDefault="00A569B7" w:rsidP="00A569B7">
            <w:pPr>
              <w:rPr>
                <w:bCs/>
                <w:sz w:val="22"/>
                <w:szCs w:val="22"/>
              </w:rPr>
            </w:pPr>
            <w:r>
              <w:rPr>
                <w:bCs/>
                <w:sz w:val="22"/>
                <w:szCs w:val="22"/>
              </w:rPr>
              <w:t>БИК 016311121</w:t>
            </w:r>
          </w:p>
          <w:p w14:paraId="5206E599" w14:textId="77777777" w:rsidR="00A569B7" w:rsidRDefault="00A569B7" w:rsidP="00A569B7">
            <w:pPr>
              <w:rPr>
                <w:sz w:val="22"/>
                <w:szCs w:val="22"/>
                <w:u w:val="single"/>
              </w:rPr>
            </w:pPr>
            <w:r w:rsidRPr="003C1157">
              <w:rPr>
                <w:sz w:val="22"/>
                <w:szCs w:val="22"/>
                <w:u w:val="single"/>
              </w:rPr>
              <w:t xml:space="preserve">Банк: </w:t>
            </w:r>
            <w:r w:rsidRPr="007B48F3">
              <w:rPr>
                <w:b/>
                <w:sz w:val="22"/>
                <w:szCs w:val="22"/>
                <w:u w:val="single"/>
              </w:rPr>
              <w:t>Операционно-кассовый центр №3 Волго-Вятского главного управления // УФК по Саратовской области г. Саратов</w:t>
            </w:r>
          </w:p>
          <w:p w14:paraId="6DA30A54" w14:textId="77777777" w:rsidR="00A569B7" w:rsidRPr="00A26378" w:rsidRDefault="00A569B7" w:rsidP="00A569B7">
            <w:pPr>
              <w:ind w:firstLine="72"/>
              <w:rPr>
                <w:b/>
                <w:sz w:val="22"/>
                <w:szCs w:val="22"/>
              </w:rPr>
            </w:pPr>
          </w:p>
          <w:p w14:paraId="22D03101" w14:textId="77777777" w:rsidR="00A569B7" w:rsidRPr="00A26378" w:rsidRDefault="00A569B7" w:rsidP="00A569B7">
            <w:pPr>
              <w:ind w:firstLine="72"/>
              <w:rPr>
                <w:b/>
                <w:sz w:val="22"/>
                <w:szCs w:val="22"/>
              </w:rPr>
            </w:pPr>
            <w:r w:rsidRPr="00A26378">
              <w:rPr>
                <w:b/>
                <w:sz w:val="22"/>
                <w:szCs w:val="22"/>
              </w:rPr>
              <w:t>Руководитель</w:t>
            </w:r>
          </w:p>
          <w:p w14:paraId="27F4A9D7" w14:textId="77777777" w:rsidR="00A569B7" w:rsidRPr="00A26378" w:rsidRDefault="00A569B7" w:rsidP="00A569B7">
            <w:pPr>
              <w:rPr>
                <w:sz w:val="22"/>
                <w:szCs w:val="22"/>
              </w:rPr>
            </w:pPr>
            <w:r w:rsidRPr="00A7661E">
              <w:rPr>
                <w:sz w:val="22"/>
                <w:szCs w:val="22"/>
                <w:u w:val="single"/>
              </w:rPr>
              <w:t xml:space="preserve">                                                     </w:t>
            </w:r>
            <w:r>
              <w:rPr>
                <w:sz w:val="22"/>
                <w:szCs w:val="22"/>
              </w:rPr>
              <w:t>/Анашкина Е.А.</w:t>
            </w:r>
            <w:r w:rsidRPr="00A26378">
              <w:rPr>
                <w:sz w:val="22"/>
                <w:szCs w:val="22"/>
              </w:rPr>
              <w:t>/</w:t>
            </w:r>
          </w:p>
          <w:p w14:paraId="7024529A" w14:textId="77777777" w:rsidR="00A569B7" w:rsidRPr="00A7661E" w:rsidRDefault="00A569B7" w:rsidP="00A569B7">
            <w:pPr>
              <w:autoSpaceDE w:val="0"/>
              <w:autoSpaceDN w:val="0"/>
              <w:adjustRightInd w:val="0"/>
              <w:rPr>
                <w:rFonts w:eastAsia="Arial Unicode MS"/>
                <w:b/>
                <w:sz w:val="22"/>
                <w:szCs w:val="22"/>
              </w:rPr>
            </w:pPr>
          </w:p>
          <w:p w14:paraId="3C81D24F" w14:textId="77777777" w:rsidR="00000000" w:rsidRDefault="00A569B7" w:rsidP="00A569B7">
            <w:pPr>
              <w:autoSpaceDE w:val="0"/>
              <w:autoSpaceDN w:val="0"/>
              <w:adjustRightInd w:val="0"/>
            </w:pPr>
            <w:r w:rsidRPr="00A26378">
              <w:rPr>
                <w:rFonts w:eastAsia="Arial Unicode MS"/>
                <w:b/>
                <w:sz w:val="22"/>
                <w:szCs w:val="22"/>
              </w:rPr>
              <w:t>М.п.</w:t>
            </w:r>
          </w:p>
        </w:tc>
        <w:tc>
          <w:tcPr>
            <w:tcW w:w="4536" w:type="dxa"/>
            <w:shd w:val="clear" w:color="auto" w:fill="auto"/>
          </w:tcPr>
          <w:p w14:paraId="5B6DFDFC" w14:textId="77777777" w:rsidR="00000000" w:rsidRDefault="00000000">
            <w:pPr>
              <w:widowControl w:val="0"/>
              <w:suppressAutoHyphens w:val="0"/>
              <w:snapToGrid w:val="0"/>
              <w:jc w:val="both"/>
              <w:rPr>
                <w:b/>
                <w:color w:val="000000"/>
                <w:sz w:val="22"/>
                <w:szCs w:val="22"/>
                <w:lang w:eastAsia="ru-RU" w:bidi="ru-RU"/>
              </w:rPr>
            </w:pPr>
          </w:p>
        </w:tc>
        <w:tc>
          <w:tcPr>
            <w:tcW w:w="4536" w:type="dxa"/>
            <w:shd w:val="clear" w:color="auto" w:fill="auto"/>
          </w:tcPr>
          <w:p w14:paraId="25B58BDC" w14:textId="77777777" w:rsidR="00000000" w:rsidRDefault="00000000">
            <w:pPr>
              <w:widowControl w:val="0"/>
              <w:suppressAutoHyphens w:val="0"/>
              <w:snapToGrid w:val="0"/>
              <w:jc w:val="both"/>
              <w:rPr>
                <w:rFonts w:eastAsia="Arial Unicode MS"/>
                <w:b/>
                <w:color w:val="000000"/>
                <w:sz w:val="22"/>
                <w:szCs w:val="22"/>
                <w:lang w:eastAsia="ru-RU" w:bidi="ru-RU"/>
              </w:rPr>
            </w:pPr>
          </w:p>
        </w:tc>
        <w:tc>
          <w:tcPr>
            <w:tcW w:w="3263" w:type="dxa"/>
            <w:shd w:val="clear" w:color="auto" w:fill="auto"/>
          </w:tcPr>
          <w:p w14:paraId="40C32C32" w14:textId="77777777" w:rsidR="00000000" w:rsidRDefault="00000000">
            <w:pPr>
              <w:suppressAutoHyphens w:val="0"/>
              <w:autoSpaceDE w:val="0"/>
              <w:snapToGrid w:val="0"/>
              <w:spacing w:line="240" w:lineRule="exact"/>
              <w:jc w:val="both"/>
              <w:rPr>
                <w:rFonts w:eastAsia="Arial Unicode MS"/>
                <w:b/>
                <w:color w:val="000000"/>
                <w:sz w:val="22"/>
                <w:szCs w:val="22"/>
                <w:lang w:eastAsia="ru-RU" w:bidi="ru-RU"/>
              </w:rPr>
            </w:pPr>
          </w:p>
        </w:tc>
        <w:tc>
          <w:tcPr>
            <w:tcW w:w="2703" w:type="dxa"/>
            <w:shd w:val="clear" w:color="auto" w:fill="auto"/>
          </w:tcPr>
          <w:p w14:paraId="1A8359A0" w14:textId="77777777" w:rsidR="00000000" w:rsidRDefault="00000000">
            <w:pPr>
              <w:suppressAutoHyphens w:val="0"/>
              <w:autoSpaceDE w:val="0"/>
              <w:snapToGrid w:val="0"/>
              <w:spacing w:line="240" w:lineRule="exact"/>
              <w:jc w:val="both"/>
              <w:rPr>
                <w:rFonts w:eastAsia="Arial Unicode MS"/>
                <w:b/>
                <w:color w:val="000000"/>
                <w:sz w:val="22"/>
                <w:szCs w:val="22"/>
                <w:lang w:eastAsia="ru-RU" w:bidi="ru-RU"/>
              </w:rPr>
            </w:pPr>
          </w:p>
        </w:tc>
        <w:tc>
          <w:tcPr>
            <w:tcW w:w="3890" w:type="dxa"/>
            <w:shd w:val="clear" w:color="auto" w:fill="auto"/>
          </w:tcPr>
          <w:p w14:paraId="3C121256" w14:textId="77777777" w:rsidR="00000000" w:rsidRDefault="00000000">
            <w:pPr>
              <w:widowControl w:val="0"/>
              <w:suppressAutoHyphens w:val="0"/>
              <w:autoSpaceDE w:val="0"/>
              <w:snapToGrid w:val="0"/>
              <w:jc w:val="both"/>
              <w:rPr>
                <w:rFonts w:eastAsia="Arial Unicode MS"/>
                <w:b/>
                <w:color w:val="000000"/>
                <w:sz w:val="22"/>
                <w:szCs w:val="22"/>
                <w:lang w:eastAsia="ru-RU" w:bidi="ru-RU"/>
              </w:rPr>
            </w:pPr>
          </w:p>
        </w:tc>
      </w:tr>
    </w:tbl>
    <w:p w14:paraId="348D26D4" w14:textId="77777777" w:rsidR="00B47EA3" w:rsidRDefault="00B47EA3" w:rsidP="003D48B7">
      <w:pPr>
        <w:rPr>
          <w:rFonts w:eastAsia="Calibri"/>
          <w:sz w:val="24"/>
          <w:lang w:eastAsia="en-US"/>
        </w:rPr>
      </w:pPr>
    </w:p>
    <w:sectPr w:rsidR="00B47EA3">
      <w:pgSz w:w="11906" w:h="16838"/>
      <w:pgMar w:top="426" w:right="850" w:bottom="719"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0" w:firstLine="170"/>
      </w:pPr>
      <w:rPr>
        <w:rFonts w:hint="default"/>
        <w:sz w:val="24"/>
        <w:szCs w:val="24"/>
      </w:rPr>
    </w:lvl>
    <w:lvl w:ilvl="1">
      <w:start w:val="1"/>
      <w:numFmt w:val="decimal"/>
      <w:isLgl/>
      <w:lvlText w:val="%1.%2."/>
      <w:lvlJc w:val="left"/>
      <w:pPr>
        <w:tabs>
          <w:tab w:val="num" w:pos="0"/>
        </w:tabs>
        <w:ind w:left="0" w:firstLine="360"/>
      </w:pPr>
      <w:rPr>
        <w:rFonts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1" w15:restartNumberingAfterBreak="0">
    <w:nsid w:val="00000002"/>
    <w:multiLevelType w:val="multilevel"/>
    <w:tmpl w:val="00000002"/>
    <w:name w:val="WW8Num2"/>
    <w:lvl w:ilvl="0">
      <w:start w:val="5"/>
      <w:numFmt w:val="decimal"/>
      <w:lvlText w:val="%1."/>
      <w:lvlJc w:val="left"/>
      <w:pPr>
        <w:tabs>
          <w:tab w:val="num" w:pos="708"/>
        </w:tabs>
        <w:ind w:left="450" w:hanging="45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08"/>
        </w:tabs>
        <w:ind w:left="720" w:hanging="360"/>
      </w:pPr>
      <w:rPr>
        <w:rFonts w:hint="default"/>
      </w:rPr>
    </w:lvl>
    <w:lvl w:ilvl="1">
      <w:start w:val="1"/>
      <w:numFmt w:val="decimal"/>
      <w:isLgl/>
      <w:lvlText w:val="%1.%2."/>
      <w:lvlJc w:val="left"/>
      <w:pPr>
        <w:tabs>
          <w:tab w:val="num" w:pos="708"/>
        </w:tabs>
        <w:ind w:left="1080" w:hanging="720"/>
      </w:pPr>
      <w:rPr>
        <w:rFonts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3" w15:restartNumberingAfterBreak="0">
    <w:nsid w:val="00000004"/>
    <w:multiLevelType w:val="multilevel"/>
    <w:tmpl w:val="00000004"/>
    <w:name w:val="WW8Num4"/>
    <w:lvl w:ilvl="0">
      <w:numFmt w:val="bullet"/>
      <w:lvlText w:val="-"/>
      <w:lvlJc w:val="left"/>
      <w:pPr>
        <w:tabs>
          <w:tab w:val="num" w:pos="0"/>
        </w:tabs>
        <w:ind w:left="0" w:firstLine="0"/>
      </w:pPr>
      <w:rPr>
        <w:rFonts w:ascii="Times New Roman" w:hAnsi="Times New Roman" w:cs="Times New Roman"/>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15:restartNumberingAfterBreak="0">
    <w:nsid w:val="00000005"/>
    <w:multiLevelType w:val="multilevel"/>
    <w:tmpl w:val="00000005"/>
    <w:name w:val="WW8Num5"/>
    <w:lvl w:ilvl="0">
      <w:start w:val="8"/>
      <w:numFmt w:val="decimal"/>
      <w:lvlText w:val="%1."/>
      <w:lvlJc w:val="left"/>
      <w:pPr>
        <w:tabs>
          <w:tab w:val="num" w:pos="0"/>
        </w:tabs>
        <w:ind w:left="390" w:hanging="390"/>
      </w:pPr>
      <w:rPr>
        <w:rFonts w:hint="default"/>
        <w:color w:val="000000"/>
      </w:rPr>
    </w:lvl>
    <w:lvl w:ilvl="1">
      <w:start w:val="1"/>
      <w:numFmt w:val="decimal"/>
      <w:lvlText w:val="%1.%2."/>
      <w:lvlJc w:val="left"/>
      <w:pPr>
        <w:tabs>
          <w:tab w:val="num" w:pos="708"/>
        </w:tabs>
        <w:ind w:left="720" w:hanging="720"/>
      </w:pPr>
      <w:rPr>
        <w:rFonts w:hint="default"/>
        <w:color w:val="000000"/>
      </w:rPr>
    </w:lvl>
    <w:lvl w:ilvl="2">
      <w:start w:val="1"/>
      <w:numFmt w:val="decimal"/>
      <w:lvlText w:val="%1.%2.%3."/>
      <w:lvlJc w:val="left"/>
      <w:pPr>
        <w:tabs>
          <w:tab w:val="num" w:pos="0"/>
        </w:tabs>
        <w:ind w:left="720" w:hanging="720"/>
      </w:pPr>
      <w:rPr>
        <w:rFonts w:hint="default"/>
        <w:color w:val="000000"/>
      </w:rPr>
    </w:lvl>
    <w:lvl w:ilvl="3">
      <w:start w:val="1"/>
      <w:numFmt w:val="decimal"/>
      <w:lvlText w:val="%1.%2.%3.%4."/>
      <w:lvlJc w:val="left"/>
      <w:pPr>
        <w:tabs>
          <w:tab w:val="num" w:pos="0"/>
        </w:tabs>
        <w:ind w:left="1080" w:hanging="1080"/>
      </w:pPr>
      <w:rPr>
        <w:rFonts w:hint="default"/>
        <w:color w:val="000000"/>
      </w:rPr>
    </w:lvl>
    <w:lvl w:ilvl="4">
      <w:start w:val="1"/>
      <w:numFmt w:val="decimal"/>
      <w:lvlText w:val="%1.%2.%3.%4.%5."/>
      <w:lvlJc w:val="left"/>
      <w:pPr>
        <w:tabs>
          <w:tab w:val="num" w:pos="0"/>
        </w:tabs>
        <w:ind w:left="1080" w:hanging="1080"/>
      </w:pPr>
      <w:rPr>
        <w:rFonts w:hint="default"/>
        <w:color w:val="000000"/>
      </w:rPr>
    </w:lvl>
    <w:lvl w:ilvl="5">
      <w:start w:val="1"/>
      <w:numFmt w:val="decimal"/>
      <w:lvlText w:val="%1.%2.%3.%4.%5.%6."/>
      <w:lvlJc w:val="left"/>
      <w:pPr>
        <w:tabs>
          <w:tab w:val="num" w:pos="0"/>
        </w:tabs>
        <w:ind w:left="1440" w:hanging="1440"/>
      </w:pPr>
      <w:rPr>
        <w:rFonts w:hint="default"/>
        <w:color w:val="000000"/>
      </w:rPr>
    </w:lvl>
    <w:lvl w:ilvl="6">
      <w:start w:val="1"/>
      <w:numFmt w:val="decimal"/>
      <w:lvlText w:val="%1.%2.%3.%4.%5.%6.%7."/>
      <w:lvlJc w:val="left"/>
      <w:pPr>
        <w:tabs>
          <w:tab w:val="num" w:pos="0"/>
        </w:tabs>
        <w:ind w:left="1440" w:hanging="1440"/>
      </w:pPr>
      <w:rPr>
        <w:rFonts w:hint="default"/>
        <w:color w:val="000000"/>
      </w:rPr>
    </w:lvl>
    <w:lvl w:ilvl="7">
      <w:start w:val="1"/>
      <w:numFmt w:val="decimal"/>
      <w:lvlText w:val="%1.%2.%3.%4.%5.%6.%7.%8."/>
      <w:lvlJc w:val="left"/>
      <w:pPr>
        <w:tabs>
          <w:tab w:val="num" w:pos="0"/>
        </w:tabs>
        <w:ind w:left="1800" w:hanging="1800"/>
      </w:pPr>
      <w:rPr>
        <w:rFonts w:hint="default"/>
        <w:color w:val="000000"/>
      </w:rPr>
    </w:lvl>
    <w:lvl w:ilvl="8">
      <w:start w:val="1"/>
      <w:numFmt w:val="decimal"/>
      <w:lvlText w:val="%1.%2.%3.%4.%5.%6.%7.%8.%9."/>
      <w:lvlJc w:val="left"/>
      <w:pPr>
        <w:tabs>
          <w:tab w:val="num" w:pos="0"/>
        </w:tabs>
        <w:ind w:left="2160" w:hanging="2160"/>
      </w:pPr>
      <w:rPr>
        <w:rFonts w:hint="default"/>
        <w:color w:val="000000"/>
      </w:r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65783166">
    <w:abstractNumId w:val="0"/>
  </w:num>
  <w:num w:numId="2" w16cid:durableId="914120617">
    <w:abstractNumId w:val="1"/>
  </w:num>
  <w:num w:numId="3" w16cid:durableId="273751496">
    <w:abstractNumId w:val="2"/>
  </w:num>
  <w:num w:numId="4" w16cid:durableId="647826331">
    <w:abstractNumId w:val="3"/>
  </w:num>
  <w:num w:numId="5" w16cid:durableId="1978755123">
    <w:abstractNumId w:val="4"/>
  </w:num>
  <w:num w:numId="6" w16cid:durableId="10986007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385"/>
    <w:rsid w:val="000927DC"/>
    <w:rsid w:val="002336A8"/>
    <w:rsid w:val="00233AB0"/>
    <w:rsid w:val="003674EB"/>
    <w:rsid w:val="003A012D"/>
    <w:rsid w:val="003D48B7"/>
    <w:rsid w:val="00466038"/>
    <w:rsid w:val="007F6385"/>
    <w:rsid w:val="008143AA"/>
    <w:rsid w:val="008737B3"/>
    <w:rsid w:val="00A44943"/>
    <w:rsid w:val="00A569B7"/>
    <w:rsid w:val="00B16351"/>
    <w:rsid w:val="00B47EA3"/>
    <w:rsid w:val="00BC388F"/>
    <w:rsid w:val="00CF5F7E"/>
    <w:rsid w:val="00E278D5"/>
    <w:rsid w:val="00F03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68057ED"/>
  <w15:chartTrackingRefBased/>
  <w15:docId w15:val="{A980ED14-138C-45B9-AD12-ABFE2E24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sz w:val="24"/>
      <w:szCs w:val="24"/>
    </w:rPr>
  </w:style>
  <w:style w:type="character" w:customStyle="1" w:styleId="WW8Num1z1">
    <w:name w:val="WW8Num1z1"/>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ascii="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hint="default"/>
      <w:color w:val="00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ascii="Times New Roman" w:eastAsia="Times New Roman" w:hAnsi="Times New Roman" w:cs="Times New Roman" w:hint="default"/>
      <w:b/>
      <w:bCs/>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8z1">
    <w:name w:val="WW8Num8z1"/>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8z3">
    <w:name w:val="WW8Num8z3"/>
    <w:rPr>
      <w:rFonts w:hint="default"/>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hint="default"/>
    </w:rPr>
  </w:style>
  <w:style w:type="character" w:customStyle="1" w:styleId="WW8Num11z0">
    <w:name w:val="WW8Num11z0"/>
    <w:rPr>
      <w:rFonts w:hint="default"/>
      <w:color w:val="000000"/>
    </w:rPr>
  </w:style>
  <w:style w:type="character" w:customStyle="1" w:styleId="2">
    <w:name w:val="Основной шрифт абзаца2"/>
  </w:style>
  <w:style w:type="character" w:customStyle="1" w:styleId="1">
    <w:name w:val="Основной шрифт абзаца1"/>
  </w:style>
  <w:style w:type="character" w:customStyle="1" w:styleId="s1">
    <w:name w:val="s1"/>
    <w:basedOn w:val="2"/>
  </w:style>
  <w:style w:type="character" w:customStyle="1" w:styleId="s2">
    <w:name w:val="s2"/>
    <w:basedOn w:val="2"/>
  </w:style>
  <w:style w:type="character" w:customStyle="1" w:styleId="apple-converted-space">
    <w:name w:val="apple-converted-space"/>
    <w:basedOn w:val="2"/>
  </w:style>
  <w:style w:type="character" w:customStyle="1" w:styleId="s3">
    <w:name w:val="s3"/>
    <w:basedOn w:val="2"/>
  </w:style>
  <w:style w:type="character" w:customStyle="1" w:styleId="s4">
    <w:name w:val="s4"/>
    <w:basedOn w:val="2"/>
  </w:style>
  <w:style w:type="character" w:customStyle="1" w:styleId="s5">
    <w:name w:val="s5"/>
    <w:basedOn w:val="2"/>
  </w:style>
  <w:style w:type="character" w:customStyle="1" w:styleId="s6">
    <w:name w:val="s6"/>
    <w:basedOn w:val="2"/>
  </w:style>
  <w:style w:type="character" w:customStyle="1" w:styleId="a3">
    <w:name w:val="Верхний колонтитул Знак"/>
    <w:rPr>
      <w:sz w:val="28"/>
      <w:szCs w:val="24"/>
    </w:rPr>
  </w:style>
  <w:style w:type="character" w:customStyle="1" w:styleId="a4">
    <w:name w:val="Нижний колонтитул Знак"/>
    <w:rPr>
      <w:sz w:val="28"/>
      <w:szCs w:val="24"/>
    </w:rPr>
  </w:style>
  <w:style w:type="character" w:customStyle="1" w:styleId="a5">
    <w:name w:val="Текст выноски Знак"/>
    <w:rPr>
      <w:rFonts w:ascii="Segoe UI" w:hAnsi="Segoe UI" w:cs="Segoe UI"/>
      <w:sz w:val="18"/>
      <w:szCs w:val="18"/>
    </w:rPr>
  </w:style>
  <w:style w:type="character" w:styleId="a6">
    <w:name w:val="Hyperlink"/>
    <w:rPr>
      <w:color w:val="0563C1"/>
      <w:u w:val="single"/>
    </w:rPr>
  </w:style>
  <w:style w:type="character" w:styleId="a7">
    <w:name w:val="Mention"/>
    <w:rPr>
      <w:color w:val="2B579A"/>
      <w:shd w:val="clear" w:color="auto" w:fill="E6E6E6"/>
    </w:rPr>
  </w:style>
  <w:style w:type="character" w:styleId="a8">
    <w:name w:val="Unresolved Mention"/>
    <w:rPr>
      <w:color w:val="808080"/>
      <w:shd w:val="clear" w:color="auto" w:fill="E6E6E6"/>
    </w:rPr>
  </w:style>
  <w:style w:type="character" w:customStyle="1" w:styleId="blk">
    <w:name w:val="blk"/>
  </w:style>
  <w:style w:type="character" w:styleId="a9">
    <w:name w:val="FollowedHyperlink"/>
    <w:rPr>
      <w:color w:val="800080"/>
      <w:u w:val="single"/>
    </w:rPr>
  </w:style>
  <w:style w:type="paragraph" w:customStyle="1" w:styleId="10">
    <w:name w:val="Заголовок1"/>
    <w:basedOn w:val="a"/>
    <w:next w:val="aa"/>
    <w:pPr>
      <w:keepNext/>
      <w:spacing w:before="240" w:after="120"/>
    </w:pPr>
    <w:rPr>
      <w:rFonts w:ascii="Arial" w:eastAsia="Lucida Sans Unicode" w:hAnsi="Arial" w:cs="Tahoma"/>
      <w:szCs w:val="28"/>
    </w:rPr>
  </w:style>
  <w:style w:type="paragraph" w:styleId="aa">
    <w:name w:val="Body Text"/>
    <w:basedOn w:val="a"/>
    <w:pPr>
      <w:spacing w:after="120"/>
    </w:pPr>
  </w:style>
  <w:style w:type="paragraph" w:styleId="ab">
    <w:name w:val="List"/>
    <w:basedOn w:val="aa"/>
    <w:rPr>
      <w:rFonts w:ascii="Arial" w:hAnsi="Arial" w:cs="Tahoma"/>
    </w:rPr>
  </w:style>
  <w:style w:type="paragraph" w:styleId="ac">
    <w:name w:val="caption"/>
    <w:basedOn w:val="a"/>
    <w:qFormat/>
    <w:pPr>
      <w:suppressLineNumbers/>
      <w:spacing w:before="120" w:after="120"/>
    </w:pPr>
    <w:rPr>
      <w:rFonts w:cs="Arial"/>
      <w:i/>
      <w:iCs/>
      <w:sz w:val="24"/>
    </w:rPr>
  </w:style>
  <w:style w:type="paragraph" w:customStyle="1" w:styleId="20">
    <w:name w:val="Указатель2"/>
    <w:basedOn w:val="a"/>
    <w:pPr>
      <w:suppressLineNumbers/>
    </w:pPr>
    <w:rPr>
      <w:rFonts w:cs="Arial"/>
    </w:rPr>
  </w:style>
  <w:style w:type="paragraph" w:customStyle="1" w:styleId="Caption1">
    <w:name w:val="Caption1"/>
    <w:basedOn w:val="a"/>
    <w:pPr>
      <w:suppressLineNumbers/>
      <w:spacing w:before="120" w:after="120"/>
    </w:pPr>
    <w:rPr>
      <w:rFonts w:cs="Arial"/>
      <w:i/>
      <w:iCs/>
      <w:sz w:val="24"/>
    </w:rPr>
  </w:style>
  <w:style w:type="paragraph" w:customStyle="1" w:styleId="Caption11">
    <w:name w:val="Caption11"/>
    <w:basedOn w:val="a"/>
    <w:pPr>
      <w:suppressLineNumbers/>
      <w:spacing w:before="120" w:after="120"/>
    </w:pPr>
    <w:rPr>
      <w:rFonts w:cs="Arial"/>
      <w:i/>
      <w:iCs/>
      <w:sz w:val="24"/>
    </w:rPr>
  </w:style>
  <w:style w:type="paragraph" w:customStyle="1" w:styleId="Caption111">
    <w:name w:val="Caption111"/>
    <w:basedOn w:val="a"/>
    <w:pPr>
      <w:suppressLineNumbers/>
      <w:spacing w:before="120" w:after="120"/>
    </w:pPr>
    <w:rPr>
      <w:rFonts w:cs="Arial"/>
      <w:i/>
      <w:iCs/>
      <w:sz w:val="24"/>
    </w:rPr>
  </w:style>
  <w:style w:type="paragraph" w:customStyle="1" w:styleId="11">
    <w:name w:val="Название1"/>
    <w:basedOn w:val="a"/>
    <w:pPr>
      <w:suppressLineNumbers/>
      <w:spacing w:before="120" w:after="120"/>
    </w:pPr>
    <w:rPr>
      <w:rFonts w:ascii="Arial" w:hAnsi="Arial" w:cs="Tahoma"/>
      <w:i/>
      <w:iCs/>
      <w:sz w:val="24"/>
    </w:rPr>
  </w:style>
  <w:style w:type="paragraph" w:customStyle="1" w:styleId="12">
    <w:name w:val="Указатель1"/>
    <w:basedOn w:val="a"/>
    <w:pPr>
      <w:suppressLineNumbers/>
    </w:pPr>
    <w:rPr>
      <w:rFonts w:ascii="Arial" w:hAnsi="Arial" w:cs="Tahoma"/>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p1">
    <w:name w:val="p1"/>
    <w:basedOn w:val="a"/>
    <w:pPr>
      <w:suppressAutoHyphens w:val="0"/>
      <w:spacing w:before="280" w:after="280"/>
    </w:pPr>
    <w:rPr>
      <w:sz w:val="24"/>
    </w:rPr>
  </w:style>
  <w:style w:type="paragraph" w:customStyle="1" w:styleId="p2">
    <w:name w:val="p2"/>
    <w:basedOn w:val="a"/>
    <w:pPr>
      <w:suppressAutoHyphens w:val="0"/>
      <w:spacing w:before="280" w:after="280"/>
    </w:pPr>
    <w:rPr>
      <w:sz w:val="24"/>
    </w:rPr>
  </w:style>
  <w:style w:type="paragraph" w:customStyle="1" w:styleId="p3">
    <w:name w:val="p3"/>
    <w:basedOn w:val="a"/>
    <w:pPr>
      <w:suppressAutoHyphens w:val="0"/>
      <w:spacing w:before="280" w:after="280"/>
    </w:pPr>
    <w:rPr>
      <w:sz w:val="24"/>
    </w:rPr>
  </w:style>
  <w:style w:type="paragraph" w:customStyle="1" w:styleId="p4">
    <w:name w:val="p4"/>
    <w:basedOn w:val="a"/>
    <w:pPr>
      <w:suppressAutoHyphens w:val="0"/>
      <w:spacing w:before="280" w:after="280"/>
    </w:pPr>
    <w:rPr>
      <w:sz w:val="24"/>
    </w:rPr>
  </w:style>
  <w:style w:type="paragraph" w:customStyle="1" w:styleId="p5">
    <w:name w:val="p5"/>
    <w:basedOn w:val="a"/>
    <w:pPr>
      <w:suppressAutoHyphens w:val="0"/>
      <w:spacing w:before="280" w:after="280"/>
    </w:pPr>
    <w:rPr>
      <w:sz w:val="24"/>
    </w:rPr>
  </w:style>
  <w:style w:type="paragraph" w:customStyle="1" w:styleId="p6">
    <w:name w:val="p6"/>
    <w:basedOn w:val="a"/>
    <w:pPr>
      <w:suppressAutoHyphens w:val="0"/>
      <w:spacing w:before="280" w:after="280"/>
    </w:pPr>
    <w:rPr>
      <w:sz w:val="24"/>
    </w:rPr>
  </w:style>
  <w:style w:type="paragraph" w:customStyle="1" w:styleId="p7">
    <w:name w:val="p7"/>
    <w:basedOn w:val="a"/>
    <w:pPr>
      <w:suppressAutoHyphens w:val="0"/>
      <w:spacing w:before="280" w:after="280"/>
    </w:pPr>
    <w:rPr>
      <w:sz w:val="24"/>
    </w:rPr>
  </w:style>
  <w:style w:type="paragraph" w:customStyle="1" w:styleId="p8">
    <w:name w:val="p8"/>
    <w:basedOn w:val="a"/>
    <w:pPr>
      <w:suppressAutoHyphens w:val="0"/>
      <w:spacing w:before="280" w:after="280"/>
    </w:pPr>
    <w:rPr>
      <w:sz w:val="24"/>
    </w:rPr>
  </w:style>
  <w:style w:type="paragraph" w:customStyle="1" w:styleId="p9">
    <w:name w:val="p9"/>
    <w:basedOn w:val="a"/>
    <w:pPr>
      <w:suppressAutoHyphens w:val="0"/>
      <w:spacing w:before="280" w:after="280"/>
    </w:pPr>
    <w:rPr>
      <w:sz w:val="24"/>
    </w:rPr>
  </w:style>
  <w:style w:type="paragraph" w:customStyle="1" w:styleId="p10">
    <w:name w:val="p10"/>
    <w:basedOn w:val="a"/>
    <w:pPr>
      <w:suppressAutoHyphens w:val="0"/>
      <w:spacing w:before="280" w:after="280"/>
    </w:pPr>
    <w:rPr>
      <w:sz w:val="24"/>
    </w:rPr>
  </w:style>
  <w:style w:type="paragraph" w:customStyle="1" w:styleId="p11">
    <w:name w:val="p11"/>
    <w:basedOn w:val="a"/>
    <w:pPr>
      <w:suppressAutoHyphens w:val="0"/>
      <w:spacing w:before="280" w:after="280"/>
    </w:pPr>
    <w:rPr>
      <w:sz w:val="24"/>
    </w:rPr>
  </w:style>
  <w:style w:type="paragraph" w:customStyle="1" w:styleId="p12">
    <w:name w:val="p12"/>
    <w:basedOn w:val="a"/>
    <w:pPr>
      <w:suppressAutoHyphens w:val="0"/>
      <w:spacing w:before="280" w:after="280"/>
    </w:pPr>
    <w:rPr>
      <w:sz w:val="24"/>
    </w:rPr>
  </w:style>
  <w:style w:type="paragraph" w:customStyle="1" w:styleId="af">
    <w:name w:val="Колонтитул"/>
    <w:basedOn w:val="a"/>
    <w:pPr>
      <w:suppressLineNumbers/>
      <w:tabs>
        <w:tab w:val="center" w:pos="4819"/>
        <w:tab w:val="right" w:pos="9638"/>
      </w:tabs>
    </w:pPr>
  </w:style>
  <w:style w:type="paragraph" w:styleId="af0">
    <w:name w:val="header"/>
    <w:basedOn w:val="a"/>
    <w:pPr>
      <w:tabs>
        <w:tab w:val="center" w:pos="4677"/>
        <w:tab w:val="right" w:pos="9355"/>
      </w:tabs>
    </w:pPr>
    <w:rPr>
      <w:lang w:val="x-none"/>
    </w:rPr>
  </w:style>
  <w:style w:type="paragraph" w:styleId="af1">
    <w:name w:val="footer"/>
    <w:basedOn w:val="a"/>
    <w:pPr>
      <w:tabs>
        <w:tab w:val="center" w:pos="4677"/>
        <w:tab w:val="right" w:pos="9355"/>
      </w:tabs>
    </w:pPr>
    <w:rPr>
      <w:lang w:val="x-none"/>
    </w:rPr>
  </w:style>
  <w:style w:type="paragraph" w:customStyle="1" w:styleId="Standard">
    <w:name w:val="Standard"/>
    <w:pPr>
      <w:suppressAutoHyphens/>
      <w:textAlignment w:val="baseline"/>
    </w:pPr>
    <w:rPr>
      <w:kern w:val="2"/>
      <w:sz w:val="24"/>
      <w:szCs w:val="24"/>
      <w:lang w:eastAsia="zh-CN"/>
    </w:rPr>
  </w:style>
  <w:style w:type="paragraph" w:styleId="af2">
    <w:name w:val="Balloon Text"/>
    <w:basedOn w:val="a"/>
    <w:rPr>
      <w:rFonts w:ascii="Segoe UI" w:hAnsi="Segoe UI" w:cs="Segoe UI"/>
      <w:sz w:val="18"/>
      <w:szCs w:val="18"/>
      <w:lang w:val="x-none"/>
    </w:rPr>
  </w:style>
  <w:style w:type="paragraph" w:customStyle="1" w:styleId="ConsPlusNormal">
    <w:name w:val="ConsPlusNormal"/>
    <w:pPr>
      <w:widowControl w:val="0"/>
      <w:suppressAutoHyphens/>
      <w:autoSpaceDE w:val="0"/>
    </w:pPr>
    <w:rPr>
      <w:rFonts w:ascii="Arial" w:hAnsi="Arial" w:cs="Arial"/>
      <w:lang w:eastAsia="zh-CN"/>
    </w:rPr>
  </w:style>
  <w:style w:type="paragraph" w:customStyle="1" w:styleId="21">
    <w:name w:val="Основной текст 21"/>
    <w:basedOn w:val="a"/>
    <w:pPr>
      <w:jc w:val="both"/>
    </w:pPr>
    <w:rPr>
      <w:sz w:val="24"/>
      <w:szCs w:val="20"/>
    </w:rPr>
  </w:style>
  <w:style w:type="paragraph" w:customStyle="1" w:styleId="af3">
    <w:name w:val="Содержимое врезки"/>
    <w:basedOn w:val="a"/>
  </w:style>
  <w:style w:type="paragraph" w:styleId="af4">
    <w:name w:val="No Spacing"/>
    <w:aliases w:val="для таблиц,Без интервала2,No Spacing"/>
    <w:qFormat/>
    <w:rsid w:val="00A569B7"/>
    <w:pPr>
      <w:suppressAutoHyphens/>
    </w:pPr>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exbez.64@yandex.ru" TargetMode="External"/><Relationship Id="rId3" Type="http://schemas.openxmlformats.org/officeDocument/2006/relationships/settings" Target="settings.xml"/><Relationship Id="rId7" Type="http://schemas.openxmlformats.org/officeDocument/2006/relationships/hyperlink" Target="mailto:exbez.64@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xbez.64@yandex.ru" TargetMode="External"/><Relationship Id="rId5" Type="http://schemas.openxmlformats.org/officeDocument/2006/relationships/hyperlink" Target="http://docs.cntd.ru/document/49901183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5728</Words>
  <Characters>32654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Действительна по «______» __________________ 200____ г</vt:lpstr>
    </vt:vector>
  </TitlesOfParts>
  <Company/>
  <LinksUpToDate>false</LinksUpToDate>
  <CharactersWithSpaces>38306</CharactersWithSpaces>
  <SharedDoc>false</SharedDoc>
  <HLinks>
    <vt:vector size="24" baseType="variant">
      <vt:variant>
        <vt:i4>6684689</vt:i4>
      </vt:variant>
      <vt:variant>
        <vt:i4>9</vt:i4>
      </vt:variant>
      <vt:variant>
        <vt:i4>0</vt:i4>
      </vt:variant>
      <vt:variant>
        <vt:i4>5</vt:i4>
      </vt:variant>
      <vt:variant>
        <vt:lpwstr>mailto:exbez.64@yandex.ru</vt:lpwstr>
      </vt:variant>
      <vt:variant>
        <vt:lpwstr/>
      </vt:variant>
      <vt:variant>
        <vt:i4>6684689</vt:i4>
      </vt:variant>
      <vt:variant>
        <vt:i4>6</vt:i4>
      </vt:variant>
      <vt:variant>
        <vt:i4>0</vt:i4>
      </vt:variant>
      <vt:variant>
        <vt:i4>5</vt:i4>
      </vt:variant>
      <vt:variant>
        <vt:lpwstr>mailto:exbez.64@yandex.ru</vt:lpwstr>
      </vt:variant>
      <vt:variant>
        <vt:lpwstr/>
      </vt:variant>
      <vt:variant>
        <vt:i4>6684689</vt:i4>
      </vt:variant>
      <vt:variant>
        <vt:i4>3</vt:i4>
      </vt:variant>
      <vt:variant>
        <vt:i4>0</vt:i4>
      </vt:variant>
      <vt:variant>
        <vt:i4>5</vt:i4>
      </vt:variant>
      <vt:variant>
        <vt:lpwstr>mailto:exbez.64@yandex.ru</vt:lpwstr>
      </vt:variant>
      <vt:variant>
        <vt:lpwstr/>
      </vt:variant>
      <vt:variant>
        <vt:i4>6422649</vt:i4>
      </vt:variant>
      <vt:variant>
        <vt:i4>0</vt:i4>
      </vt:variant>
      <vt:variant>
        <vt:i4>0</vt:i4>
      </vt:variant>
      <vt:variant>
        <vt:i4>5</vt:i4>
      </vt:variant>
      <vt:variant>
        <vt:lpwstr>http://docs.cntd.ru/document/499011838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Действительна по «______» __________________ 200____ г</dc:title>
  <dc:subject/>
  <dc:creator>Артемов В.В.</dc:creator>
  <cp:keywords/>
  <cp:lastModifiedBy>Пользователь</cp:lastModifiedBy>
  <cp:revision>2</cp:revision>
  <cp:lastPrinted>2025-02-05T06:51:00Z</cp:lastPrinted>
  <dcterms:created xsi:type="dcterms:W3CDTF">2026-08-14T09:51:00Z</dcterms:created>
  <dcterms:modified xsi:type="dcterms:W3CDTF">2026-08-14T09:51:00Z</dcterms:modified>
</cp:coreProperties>
</file>