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E43FBA" w14:textId="33F1D9BB" w:rsidR="00963096" w:rsidRPr="00963096" w:rsidRDefault="00963096" w:rsidP="0064561F">
      <w:pPr>
        <w:jc w:val="center"/>
        <w:rPr>
          <w:sz w:val="28"/>
          <w:szCs w:val="28"/>
        </w:rPr>
      </w:pPr>
      <w:r>
        <w:rPr>
          <w:sz w:val="28"/>
          <w:szCs w:val="28"/>
        </w:rPr>
        <w:t xml:space="preserve">                                                                                                                                    </w:t>
      </w:r>
      <w:r w:rsidRPr="00963096">
        <w:rPr>
          <w:sz w:val="28"/>
          <w:szCs w:val="28"/>
        </w:rPr>
        <w:t>Приложение к Государственному контракту</w:t>
      </w:r>
    </w:p>
    <w:p w14:paraId="57C97393" w14:textId="77777777" w:rsidR="0064561F" w:rsidRPr="00CC26A6" w:rsidRDefault="0064561F" w:rsidP="0064561F">
      <w:pPr>
        <w:jc w:val="center"/>
        <w:rPr>
          <w:b/>
          <w:sz w:val="28"/>
          <w:szCs w:val="28"/>
        </w:rPr>
      </w:pPr>
      <w:r w:rsidRPr="00CC26A6">
        <w:rPr>
          <w:b/>
          <w:sz w:val="28"/>
          <w:szCs w:val="28"/>
        </w:rPr>
        <w:t>Спецификация</w:t>
      </w:r>
    </w:p>
    <w:p w14:paraId="069DBF92" w14:textId="77777777" w:rsidR="0064561F" w:rsidRPr="00F63286" w:rsidRDefault="0064561F" w:rsidP="0064561F">
      <w:pPr>
        <w:tabs>
          <w:tab w:val="left" w:pos="15026"/>
        </w:tabs>
        <w:ind w:right="60"/>
        <w:jc w:val="center"/>
        <w:rPr>
          <w:sz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5"/>
        <w:gridCol w:w="3600"/>
        <w:gridCol w:w="5103"/>
        <w:gridCol w:w="992"/>
        <w:gridCol w:w="852"/>
        <w:gridCol w:w="1702"/>
        <w:gridCol w:w="1557"/>
      </w:tblGrid>
      <w:tr w:rsidR="0064561F" w:rsidRPr="00F63286" w14:paraId="7B721DFA" w14:textId="77777777" w:rsidTr="00CC26A6">
        <w:trPr>
          <w:trHeight w:val="453"/>
          <w:jc w:val="center"/>
        </w:trPr>
        <w:tc>
          <w:tcPr>
            <w:tcW w:w="1215" w:type="dxa"/>
            <w:vMerge w:val="restart"/>
            <w:shd w:val="clear" w:color="auto" w:fill="auto"/>
            <w:vAlign w:val="center"/>
          </w:tcPr>
          <w:p w14:paraId="39859BA4" w14:textId="77777777" w:rsidR="0064561F" w:rsidRPr="00CC26A6" w:rsidRDefault="0064561F" w:rsidP="00B2460A">
            <w:pPr>
              <w:jc w:val="center"/>
              <w:rPr>
                <w:szCs w:val="24"/>
              </w:rPr>
            </w:pPr>
            <w:r w:rsidRPr="00CC26A6">
              <w:rPr>
                <w:szCs w:val="24"/>
              </w:rPr>
              <w:t>№ п/п</w:t>
            </w:r>
          </w:p>
        </w:tc>
        <w:tc>
          <w:tcPr>
            <w:tcW w:w="3600" w:type="dxa"/>
            <w:vMerge w:val="restart"/>
            <w:shd w:val="clear" w:color="auto" w:fill="auto"/>
            <w:vAlign w:val="center"/>
          </w:tcPr>
          <w:p w14:paraId="55B0C21C" w14:textId="77777777" w:rsidR="0064561F" w:rsidRPr="00CC26A6" w:rsidRDefault="0064561F" w:rsidP="00B2460A">
            <w:pPr>
              <w:autoSpaceDE w:val="0"/>
              <w:jc w:val="center"/>
              <w:rPr>
                <w:szCs w:val="24"/>
              </w:rPr>
            </w:pPr>
            <w:r w:rsidRPr="00CC26A6">
              <w:rPr>
                <w:szCs w:val="24"/>
              </w:rPr>
              <w:t>Наименование Товара (Торговая марка)</w:t>
            </w:r>
          </w:p>
          <w:p w14:paraId="79139CB6" w14:textId="77777777" w:rsidR="0064561F" w:rsidRPr="00CC26A6" w:rsidRDefault="0064561F" w:rsidP="00B2460A">
            <w:pPr>
              <w:autoSpaceDE w:val="0"/>
              <w:jc w:val="center"/>
              <w:rPr>
                <w:szCs w:val="24"/>
              </w:rPr>
            </w:pPr>
            <w:r w:rsidRPr="00CC26A6">
              <w:rPr>
                <w:szCs w:val="24"/>
              </w:rPr>
              <w:t xml:space="preserve"> </w:t>
            </w:r>
          </w:p>
        </w:tc>
        <w:tc>
          <w:tcPr>
            <w:tcW w:w="5103" w:type="dxa"/>
            <w:vMerge w:val="restart"/>
            <w:shd w:val="clear" w:color="auto" w:fill="auto"/>
          </w:tcPr>
          <w:p w14:paraId="006FEB95" w14:textId="77777777" w:rsidR="0064561F" w:rsidRPr="00CC26A6" w:rsidRDefault="0064561F" w:rsidP="00B2460A">
            <w:pPr>
              <w:jc w:val="center"/>
              <w:rPr>
                <w:szCs w:val="24"/>
              </w:rPr>
            </w:pPr>
            <w:r w:rsidRPr="00CC26A6">
              <w:rPr>
                <w:szCs w:val="24"/>
              </w:rPr>
              <w:t xml:space="preserve">Технические характеристики, </w:t>
            </w:r>
          </w:p>
          <w:p w14:paraId="60AD512C" w14:textId="77777777" w:rsidR="0064561F" w:rsidRPr="00CC26A6" w:rsidRDefault="0064561F" w:rsidP="00B2460A">
            <w:pPr>
              <w:jc w:val="center"/>
              <w:rPr>
                <w:szCs w:val="24"/>
              </w:rPr>
            </w:pPr>
            <w:r w:rsidRPr="00CC26A6">
              <w:rPr>
                <w:szCs w:val="24"/>
              </w:rPr>
              <w:t>информация о производителе товара</w:t>
            </w:r>
          </w:p>
        </w:tc>
        <w:tc>
          <w:tcPr>
            <w:tcW w:w="1844" w:type="dxa"/>
            <w:gridSpan w:val="2"/>
            <w:shd w:val="clear" w:color="auto" w:fill="auto"/>
            <w:vAlign w:val="center"/>
          </w:tcPr>
          <w:p w14:paraId="740FFEF7" w14:textId="77777777" w:rsidR="0064561F" w:rsidRPr="00CC26A6" w:rsidRDefault="0064561F" w:rsidP="00B2460A">
            <w:pPr>
              <w:jc w:val="center"/>
              <w:rPr>
                <w:szCs w:val="24"/>
              </w:rPr>
            </w:pPr>
            <w:r w:rsidRPr="00CC26A6">
              <w:rPr>
                <w:szCs w:val="24"/>
              </w:rPr>
              <w:t>Товар</w:t>
            </w:r>
          </w:p>
        </w:tc>
        <w:tc>
          <w:tcPr>
            <w:tcW w:w="1702" w:type="dxa"/>
            <w:vMerge w:val="restart"/>
            <w:shd w:val="clear" w:color="auto" w:fill="auto"/>
            <w:vAlign w:val="center"/>
          </w:tcPr>
          <w:p w14:paraId="24B54A4F" w14:textId="77777777" w:rsidR="0064561F" w:rsidRPr="00CC26A6" w:rsidRDefault="0064561F" w:rsidP="00B2460A">
            <w:pPr>
              <w:jc w:val="center"/>
              <w:rPr>
                <w:szCs w:val="24"/>
              </w:rPr>
            </w:pPr>
            <w:r w:rsidRPr="00CC26A6">
              <w:rPr>
                <w:szCs w:val="24"/>
              </w:rPr>
              <w:t>Цена за единицу, рублей</w:t>
            </w:r>
            <w:r w:rsidRPr="00CC26A6">
              <w:rPr>
                <w:szCs w:val="24"/>
              </w:rPr>
              <w:br/>
            </w:r>
          </w:p>
        </w:tc>
        <w:tc>
          <w:tcPr>
            <w:tcW w:w="1557" w:type="dxa"/>
            <w:vMerge w:val="restart"/>
            <w:shd w:val="clear" w:color="auto" w:fill="auto"/>
            <w:vAlign w:val="center"/>
          </w:tcPr>
          <w:p w14:paraId="59F086D9" w14:textId="77777777" w:rsidR="0064561F" w:rsidRPr="00CC26A6" w:rsidRDefault="0064561F" w:rsidP="00B2460A">
            <w:pPr>
              <w:ind w:right="-108"/>
              <w:jc w:val="center"/>
              <w:rPr>
                <w:szCs w:val="24"/>
              </w:rPr>
            </w:pPr>
            <w:r w:rsidRPr="00CC26A6">
              <w:rPr>
                <w:szCs w:val="24"/>
              </w:rPr>
              <w:t>Общая стоимость, рублей</w:t>
            </w:r>
            <w:r w:rsidRPr="00CC26A6">
              <w:rPr>
                <w:szCs w:val="24"/>
              </w:rPr>
              <w:br/>
            </w:r>
          </w:p>
        </w:tc>
      </w:tr>
      <w:tr w:rsidR="0064561F" w:rsidRPr="00F63286" w14:paraId="7E29F80C" w14:textId="77777777" w:rsidTr="00CC26A6">
        <w:trPr>
          <w:trHeight w:val="119"/>
          <w:jc w:val="center"/>
        </w:trPr>
        <w:tc>
          <w:tcPr>
            <w:tcW w:w="1215" w:type="dxa"/>
            <w:vMerge/>
            <w:shd w:val="clear" w:color="auto" w:fill="auto"/>
            <w:vAlign w:val="center"/>
          </w:tcPr>
          <w:p w14:paraId="63F4F648" w14:textId="77777777" w:rsidR="0064561F" w:rsidRPr="00CC26A6" w:rsidRDefault="0064561F" w:rsidP="00B2460A">
            <w:pPr>
              <w:snapToGrid w:val="0"/>
              <w:jc w:val="center"/>
              <w:rPr>
                <w:szCs w:val="24"/>
              </w:rPr>
            </w:pPr>
          </w:p>
        </w:tc>
        <w:tc>
          <w:tcPr>
            <w:tcW w:w="3600" w:type="dxa"/>
            <w:vMerge/>
            <w:shd w:val="clear" w:color="auto" w:fill="auto"/>
            <w:vAlign w:val="center"/>
          </w:tcPr>
          <w:p w14:paraId="479908BD" w14:textId="77777777" w:rsidR="0064561F" w:rsidRPr="00CC26A6" w:rsidRDefault="0064561F" w:rsidP="00B2460A">
            <w:pPr>
              <w:snapToGrid w:val="0"/>
              <w:jc w:val="center"/>
              <w:rPr>
                <w:szCs w:val="24"/>
              </w:rPr>
            </w:pPr>
          </w:p>
        </w:tc>
        <w:tc>
          <w:tcPr>
            <w:tcW w:w="5103" w:type="dxa"/>
            <w:vMerge/>
            <w:shd w:val="clear" w:color="auto" w:fill="auto"/>
          </w:tcPr>
          <w:p w14:paraId="54F119AB" w14:textId="77777777" w:rsidR="0064561F" w:rsidRPr="00CC26A6" w:rsidRDefault="0064561F" w:rsidP="00B2460A">
            <w:pPr>
              <w:snapToGrid w:val="0"/>
              <w:ind w:left="-6" w:right="-108"/>
              <w:jc w:val="center"/>
              <w:rPr>
                <w:szCs w:val="24"/>
              </w:rPr>
            </w:pPr>
          </w:p>
        </w:tc>
        <w:tc>
          <w:tcPr>
            <w:tcW w:w="992" w:type="dxa"/>
            <w:shd w:val="clear" w:color="auto" w:fill="auto"/>
            <w:vAlign w:val="center"/>
          </w:tcPr>
          <w:p w14:paraId="40729B40" w14:textId="77777777" w:rsidR="0064561F" w:rsidRPr="00CC26A6" w:rsidRDefault="0064561F" w:rsidP="00B2460A">
            <w:pPr>
              <w:ind w:left="-6" w:right="-108"/>
              <w:jc w:val="center"/>
              <w:rPr>
                <w:szCs w:val="24"/>
              </w:rPr>
            </w:pPr>
            <w:r w:rsidRPr="00CC26A6">
              <w:rPr>
                <w:szCs w:val="24"/>
              </w:rPr>
              <w:t>ед. измер.</w:t>
            </w:r>
          </w:p>
        </w:tc>
        <w:tc>
          <w:tcPr>
            <w:tcW w:w="852" w:type="dxa"/>
            <w:shd w:val="clear" w:color="auto" w:fill="auto"/>
            <w:vAlign w:val="center"/>
          </w:tcPr>
          <w:p w14:paraId="07BAAFD5" w14:textId="77777777" w:rsidR="0064561F" w:rsidRPr="00CC26A6" w:rsidRDefault="0064561F" w:rsidP="00B2460A">
            <w:pPr>
              <w:jc w:val="center"/>
              <w:rPr>
                <w:szCs w:val="24"/>
              </w:rPr>
            </w:pPr>
            <w:r w:rsidRPr="00CC26A6">
              <w:rPr>
                <w:szCs w:val="24"/>
              </w:rPr>
              <w:t>кол-во</w:t>
            </w:r>
          </w:p>
        </w:tc>
        <w:tc>
          <w:tcPr>
            <w:tcW w:w="1702" w:type="dxa"/>
            <w:vMerge/>
            <w:shd w:val="clear" w:color="auto" w:fill="auto"/>
            <w:vAlign w:val="center"/>
          </w:tcPr>
          <w:p w14:paraId="1FF84018" w14:textId="77777777" w:rsidR="0064561F" w:rsidRPr="00CC26A6" w:rsidRDefault="0064561F" w:rsidP="00B2460A">
            <w:pPr>
              <w:snapToGrid w:val="0"/>
              <w:jc w:val="center"/>
              <w:rPr>
                <w:szCs w:val="24"/>
              </w:rPr>
            </w:pPr>
          </w:p>
        </w:tc>
        <w:tc>
          <w:tcPr>
            <w:tcW w:w="1557" w:type="dxa"/>
            <w:vMerge/>
            <w:shd w:val="clear" w:color="auto" w:fill="auto"/>
            <w:vAlign w:val="center"/>
          </w:tcPr>
          <w:p w14:paraId="11BF97A9" w14:textId="77777777" w:rsidR="0064561F" w:rsidRPr="00CC26A6" w:rsidRDefault="0064561F" w:rsidP="00B2460A">
            <w:pPr>
              <w:snapToGrid w:val="0"/>
              <w:jc w:val="center"/>
              <w:rPr>
                <w:szCs w:val="24"/>
              </w:rPr>
            </w:pPr>
          </w:p>
        </w:tc>
      </w:tr>
      <w:tr w:rsidR="00282E02" w:rsidRPr="00F63286" w14:paraId="495C7E6A" w14:textId="77777777" w:rsidTr="00963096">
        <w:trPr>
          <w:trHeight w:val="217"/>
          <w:jc w:val="center"/>
        </w:trPr>
        <w:tc>
          <w:tcPr>
            <w:tcW w:w="1215" w:type="dxa"/>
            <w:shd w:val="clear" w:color="auto" w:fill="auto"/>
            <w:vAlign w:val="center"/>
          </w:tcPr>
          <w:p w14:paraId="2B1DD368" w14:textId="77777777" w:rsidR="00282E02" w:rsidRPr="00CC26A6" w:rsidRDefault="00282E02" w:rsidP="00B2460A">
            <w:pPr>
              <w:jc w:val="center"/>
              <w:rPr>
                <w:color w:val="000000" w:themeColor="text1"/>
                <w:szCs w:val="24"/>
              </w:rPr>
            </w:pPr>
            <w:r w:rsidRPr="00CC26A6">
              <w:rPr>
                <w:color w:val="000000" w:themeColor="text1"/>
                <w:szCs w:val="24"/>
              </w:rPr>
              <w:t>1</w:t>
            </w:r>
          </w:p>
        </w:tc>
        <w:tc>
          <w:tcPr>
            <w:tcW w:w="3600" w:type="dxa"/>
            <w:shd w:val="clear" w:color="auto" w:fill="auto"/>
            <w:vAlign w:val="center"/>
          </w:tcPr>
          <w:p w14:paraId="3243F7C0" w14:textId="77777777" w:rsidR="00282E02" w:rsidRPr="00CC26A6" w:rsidRDefault="00282E02" w:rsidP="00B2460A">
            <w:pPr>
              <w:jc w:val="center"/>
              <w:rPr>
                <w:color w:val="000000" w:themeColor="text1"/>
                <w:szCs w:val="24"/>
              </w:rPr>
            </w:pPr>
            <w:r w:rsidRPr="00CC26A6">
              <w:rPr>
                <w:color w:val="000000" w:themeColor="text1"/>
                <w:szCs w:val="24"/>
              </w:rPr>
              <w:t>2</w:t>
            </w:r>
          </w:p>
        </w:tc>
        <w:tc>
          <w:tcPr>
            <w:tcW w:w="5103" w:type="dxa"/>
            <w:shd w:val="clear" w:color="auto" w:fill="auto"/>
          </w:tcPr>
          <w:p w14:paraId="748458B7" w14:textId="77777777" w:rsidR="00282E02" w:rsidRPr="00CC26A6" w:rsidRDefault="00282E02" w:rsidP="00B2460A">
            <w:pPr>
              <w:jc w:val="center"/>
              <w:rPr>
                <w:color w:val="000000" w:themeColor="text1"/>
                <w:szCs w:val="24"/>
              </w:rPr>
            </w:pPr>
            <w:r w:rsidRPr="00CC26A6">
              <w:rPr>
                <w:color w:val="000000" w:themeColor="text1"/>
                <w:szCs w:val="24"/>
              </w:rPr>
              <w:t>3</w:t>
            </w:r>
          </w:p>
        </w:tc>
        <w:tc>
          <w:tcPr>
            <w:tcW w:w="992" w:type="dxa"/>
            <w:shd w:val="clear" w:color="auto" w:fill="auto"/>
            <w:vAlign w:val="center"/>
          </w:tcPr>
          <w:p w14:paraId="144C47C3" w14:textId="77777777" w:rsidR="00282E02" w:rsidRPr="00CC26A6" w:rsidRDefault="00282E02" w:rsidP="00B2460A">
            <w:pPr>
              <w:jc w:val="center"/>
              <w:rPr>
                <w:color w:val="000000" w:themeColor="text1"/>
                <w:szCs w:val="24"/>
              </w:rPr>
            </w:pPr>
            <w:r w:rsidRPr="00CC26A6">
              <w:rPr>
                <w:color w:val="000000" w:themeColor="text1"/>
                <w:szCs w:val="24"/>
              </w:rPr>
              <w:t>4</w:t>
            </w:r>
          </w:p>
        </w:tc>
        <w:tc>
          <w:tcPr>
            <w:tcW w:w="852" w:type="dxa"/>
            <w:shd w:val="clear" w:color="auto" w:fill="auto"/>
            <w:vAlign w:val="center"/>
          </w:tcPr>
          <w:p w14:paraId="4D69D13E" w14:textId="77777777" w:rsidR="00282E02" w:rsidRPr="00CC26A6" w:rsidRDefault="00282E02" w:rsidP="00B2460A">
            <w:pPr>
              <w:jc w:val="center"/>
              <w:rPr>
                <w:color w:val="000000" w:themeColor="text1"/>
                <w:szCs w:val="24"/>
              </w:rPr>
            </w:pPr>
            <w:r w:rsidRPr="00CC26A6">
              <w:rPr>
                <w:color w:val="000000" w:themeColor="text1"/>
                <w:szCs w:val="24"/>
              </w:rPr>
              <w:t>5</w:t>
            </w:r>
          </w:p>
        </w:tc>
        <w:tc>
          <w:tcPr>
            <w:tcW w:w="1702" w:type="dxa"/>
            <w:shd w:val="clear" w:color="auto" w:fill="auto"/>
            <w:vAlign w:val="center"/>
          </w:tcPr>
          <w:p w14:paraId="6F8D0359" w14:textId="77777777" w:rsidR="00282E02" w:rsidRPr="00CC26A6" w:rsidRDefault="00282E02" w:rsidP="00B2460A">
            <w:pPr>
              <w:jc w:val="center"/>
              <w:rPr>
                <w:color w:val="000000" w:themeColor="text1"/>
                <w:szCs w:val="24"/>
              </w:rPr>
            </w:pPr>
            <w:r w:rsidRPr="00CC26A6">
              <w:rPr>
                <w:color w:val="000000" w:themeColor="text1"/>
                <w:szCs w:val="24"/>
              </w:rPr>
              <w:t>6</w:t>
            </w:r>
          </w:p>
        </w:tc>
        <w:tc>
          <w:tcPr>
            <w:tcW w:w="1557" w:type="dxa"/>
            <w:shd w:val="clear" w:color="auto" w:fill="auto"/>
            <w:vAlign w:val="center"/>
          </w:tcPr>
          <w:p w14:paraId="0FC666A5" w14:textId="77777777" w:rsidR="00282E02" w:rsidRPr="00CC26A6" w:rsidRDefault="00282E02" w:rsidP="00B2460A">
            <w:pPr>
              <w:jc w:val="center"/>
              <w:rPr>
                <w:color w:val="000000" w:themeColor="text1"/>
                <w:szCs w:val="24"/>
              </w:rPr>
            </w:pPr>
            <w:r w:rsidRPr="00CC26A6">
              <w:rPr>
                <w:color w:val="000000" w:themeColor="text1"/>
                <w:szCs w:val="24"/>
              </w:rPr>
              <w:t>7</w:t>
            </w:r>
          </w:p>
        </w:tc>
      </w:tr>
      <w:tr w:rsidR="003A28CB" w:rsidRPr="003B0FCD" w14:paraId="7416DBA0" w14:textId="77777777" w:rsidTr="00CC26A6">
        <w:trPr>
          <w:trHeight w:val="848"/>
          <w:jc w:val="center"/>
        </w:trPr>
        <w:tc>
          <w:tcPr>
            <w:tcW w:w="1215" w:type="dxa"/>
            <w:shd w:val="clear" w:color="auto" w:fill="auto"/>
            <w:vAlign w:val="center"/>
          </w:tcPr>
          <w:p w14:paraId="7C6A845E" w14:textId="0F4CEC00" w:rsidR="003A28CB" w:rsidRPr="009A5A96" w:rsidRDefault="003A28CB" w:rsidP="003A28CB">
            <w:pPr>
              <w:jc w:val="center"/>
              <w:rPr>
                <w:color w:val="000000" w:themeColor="text1"/>
                <w:szCs w:val="24"/>
                <w:lang w:val="en-US"/>
              </w:rPr>
            </w:pPr>
            <w:r>
              <w:rPr>
                <w:color w:val="000000" w:themeColor="text1"/>
                <w:szCs w:val="24"/>
                <w:lang w:val="en-US"/>
              </w:rPr>
              <w:t>1</w:t>
            </w:r>
          </w:p>
        </w:tc>
        <w:tc>
          <w:tcPr>
            <w:tcW w:w="3600" w:type="dxa"/>
            <w:shd w:val="clear" w:color="auto" w:fill="auto"/>
          </w:tcPr>
          <w:p w14:paraId="1D64FE84" w14:textId="2590DFB0" w:rsidR="00176A06" w:rsidRPr="00BB3C0A" w:rsidRDefault="00881F07" w:rsidP="00881F07">
            <w:pPr>
              <w:rPr>
                <w:szCs w:val="24"/>
              </w:rPr>
            </w:pPr>
            <w:r w:rsidRPr="00BB3C0A">
              <w:rPr>
                <w:szCs w:val="24"/>
              </w:rPr>
              <w:t>Блокнот на спирали клетку A5</w:t>
            </w:r>
          </w:p>
        </w:tc>
        <w:tc>
          <w:tcPr>
            <w:tcW w:w="5103" w:type="dxa"/>
            <w:shd w:val="clear" w:color="auto" w:fill="auto"/>
          </w:tcPr>
          <w:p w14:paraId="12CD8AB8" w14:textId="1E46DA7E" w:rsidR="00881F07" w:rsidRPr="00963096" w:rsidRDefault="00881F07" w:rsidP="00881F07">
            <w:pPr>
              <w:spacing w:line="270" w:lineRule="atLeast"/>
              <w:contextualSpacing/>
              <w:rPr>
                <w:color w:val="000000" w:themeColor="text1"/>
                <w:sz w:val="20"/>
                <w:szCs w:val="20"/>
              </w:rPr>
            </w:pPr>
            <w:r w:rsidRPr="00963096">
              <w:rPr>
                <w:color w:val="000000" w:themeColor="text1"/>
                <w:sz w:val="20"/>
                <w:szCs w:val="20"/>
              </w:rPr>
              <w:t xml:space="preserve">Тип </w:t>
            </w:r>
            <w:r w:rsidR="0094176D">
              <w:rPr>
                <w:color w:val="000000" w:themeColor="text1"/>
                <w:sz w:val="20"/>
                <w:szCs w:val="20"/>
              </w:rPr>
              <w:t>–</w:t>
            </w:r>
            <w:r w:rsidRPr="00963096">
              <w:rPr>
                <w:color w:val="000000" w:themeColor="text1"/>
                <w:sz w:val="20"/>
                <w:szCs w:val="20"/>
              </w:rPr>
              <w:t xml:space="preserve"> Блокнот</w:t>
            </w:r>
            <w:r w:rsidR="0094176D">
              <w:rPr>
                <w:color w:val="000000" w:themeColor="text1"/>
                <w:sz w:val="20"/>
                <w:szCs w:val="20"/>
              </w:rPr>
              <w:t xml:space="preserve">. </w:t>
            </w:r>
            <w:r w:rsidRPr="00963096">
              <w:rPr>
                <w:color w:val="000000" w:themeColor="text1"/>
                <w:sz w:val="20"/>
                <w:szCs w:val="20"/>
              </w:rPr>
              <w:t>Количество листов, шт - 60</w:t>
            </w:r>
          </w:p>
          <w:p w14:paraId="0ED0C98D" w14:textId="6F1341B2" w:rsidR="00881F07" w:rsidRPr="00963096" w:rsidRDefault="00881F07" w:rsidP="00881F07">
            <w:pPr>
              <w:spacing w:line="270" w:lineRule="atLeast"/>
              <w:contextualSpacing/>
              <w:rPr>
                <w:color w:val="000000" w:themeColor="text1"/>
                <w:sz w:val="20"/>
                <w:szCs w:val="20"/>
              </w:rPr>
            </w:pPr>
            <w:r w:rsidRPr="00963096">
              <w:rPr>
                <w:color w:val="000000" w:themeColor="text1"/>
                <w:sz w:val="20"/>
                <w:szCs w:val="20"/>
              </w:rPr>
              <w:t>Разметка - В клетку</w:t>
            </w:r>
            <w:r w:rsidR="00963096">
              <w:rPr>
                <w:color w:val="000000" w:themeColor="text1"/>
                <w:sz w:val="20"/>
                <w:szCs w:val="20"/>
              </w:rPr>
              <w:t xml:space="preserve">. </w:t>
            </w:r>
            <w:r w:rsidRPr="00963096">
              <w:rPr>
                <w:color w:val="000000" w:themeColor="text1"/>
                <w:sz w:val="20"/>
                <w:szCs w:val="20"/>
              </w:rPr>
              <w:t>Бумага - Офсетная</w:t>
            </w:r>
          </w:p>
          <w:p w14:paraId="374B4714" w14:textId="4B0AF6B6" w:rsidR="00881F07" w:rsidRPr="00963096" w:rsidRDefault="00881F07" w:rsidP="00881F07">
            <w:pPr>
              <w:spacing w:line="270" w:lineRule="atLeast"/>
              <w:contextualSpacing/>
              <w:rPr>
                <w:color w:val="000000" w:themeColor="text1"/>
                <w:sz w:val="20"/>
                <w:szCs w:val="20"/>
              </w:rPr>
            </w:pPr>
            <w:r w:rsidRPr="00963096">
              <w:rPr>
                <w:color w:val="000000" w:themeColor="text1"/>
                <w:sz w:val="20"/>
                <w:szCs w:val="20"/>
              </w:rPr>
              <w:t>Крепление в бумажной продукции - Спираль и гребень</w:t>
            </w:r>
          </w:p>
          <w:p w14:paraId="3CBD1D74" w14:textId="7AA09149" w:rsidR="00881F07" w:rsidRPr="00963096" w:rsidRDefault="00881F07" w:rsidP="00881F07">
            <w:pPr>
              <w:spacing w:line="270" w:lineRule="atLeast"/>
              <w:contextualSpacing/>
              <w:rPr>
                <w:color w:val="000000" w:themeColor="text1"/>
                <w:sz w:val="20"/>
                <w:szCs w:val="20"/>
              </w:rPr>
            </w:pPr>
            <w:r w:rsidRPr="00963096">
              <w:rPr>
                <w:color w:val="000000" w:themeColor="text1"/>
                <w:sz w:val="20"/>
                <w:szCs w:val="20"/>
              </w:rPr>
              <w:t>Материал обложки - Мелованный картон</w:t>
            </w:r>
          </w:p>
          <w:p w14:paraId="6106032F" w14:textId="00B0E9F2" w:rsidR="00881F07" w:rsidRPr="00963096" w:rsidRDefault="00881F07" w:rsidP="00881F07">
            <w:pPr>
              <w:spacing w:line="270" w:lineRule="atLeast"/>
              <w:contextualSpacing/>
              <w:rPr>
                <w:color w:val="000000" w:themeColor="text1"/>
                <w:sz w:val="20"/>
                <w:szCs w:val="20"/>
              </w:rPr>
            </w:pPr>
            <w:r w:rsidRPr="00963096">
              <w:rPr>
                <w:color w:val="000000" w:themeColor="text1"/>
                <w:sz w:val="20"/>
                <w:szCs w:val="20"/>
              </w:rPr>
              <w:t>Дизайн обложки - Однотонный</w:t>
            </w:r>
          </w:p>
          <w:p w14:paraId="0F412D7C" w14:textId="5785B348" w:rsidR="003A28CB" w:rsidRPr="00963096" w:rsidRDefault="00881F07" w:rsidP="00881F07">
            <w:pPr>
              <w:spacing w:line="270" w:lineRule="atLeast"/>
              <w:contextualSpacing/>
              <w:rPr>
                <w:color w:val="000000" w:themeColor="text1"/>
                <w:sz w:val="20"/>
                <w:szCs w:val="20"/>
              </w:rPr>
            </w:pPr>
            <w:r w:rsidRPr="00963096">
              <w:rPr>
                <w:color w:val="000000" w:themeColor="text1"/>
                <w:sz w:val="20"/>
                <w:szCs w:val="20"/>
              </w:rPr>
              <w:t>Формат - A5</w:t>
            </w:r>
            <w:r w:rsidR="00963096">
              <w:rPr>
                <w:color w:val="000000" w:themeColor="text1"/>
                <w:sz w:val="20"/>
                <w:szCs w:val="20"/>
              </w:rPr>
              <w:t xml:space="preserve">. </w:t>
            </w:r>
            <w:r w:rsidRPr="00963096">
              <w:rPr>
                <w:color w:val="000000" w:themeColor="text1"/>
                <w:sz w:val="20"/>
                <w:szCs w:val="20"/>
              </w:rPr>
              <w:t>Плотность бумаги, г/м2 – 60</w:t>
            </w:r>
          </w:p>
          <w:p w14:paraId="01669253" w14:textId="6D24E9AE" w:rsidR="00881F07" w:rsidRPr="00963096" w:rsidRDefault="00333483" w:rsidP="00881F07">
            <w:pPr>
              <w:spacing w:line="270" w:lineRule="atLeast"/>
              <w:contextualSpacing/>
              <w:rPr>
                <w:color w:val="000000" w:themeColor="text1"/>
                <w:sz w:val="20"/>
                <w:szCs w:val="20"/>
              </w:rPr>
            </w:pPr>
            <w:r w:rsidRPr="00963096">
              <w:rPr>
                <w:color w:val="000000" w:themeColor="text1"/>
                <w:sz w:val="20"/>
                <w:szCs w:val="20"/>
              </w:rPr>
              <w:t xml:space="preserve">Цвет </w:t>
            </w:r>
            <w:r w:rsidR="00482827" w:rsidRPr="00963096">
              <w:rPr>
                <w:color w:val="000000" w:themeColor="text1"/>
                <w:sz w:val="20"/>
                <w:szCs w:val="20"/>
              </w:rPr>
              <w:t>–</w:t>
            </w:r>
            <w:r w:rsidRPr="00963096">
              <w:rPr>
                <w:color w:val="000000" w:themeColor="text1"/>
                <w:sz w:val="20"/>
                <w:szCs w:val="20"/>
              </w:rPr>
              <w:t>синий</w:t>
            </w:r>
          </w:p>
          <w:p w14:paraId="21668D31" w14:textId="53C68DA3" w:rsidR="00482827" w:rsidRPr="00963096" w:rsidRDefault="00482827" w:rsidP="00881F07">
            <w:pPr>
              <w:spacing w:line="270" w:lineRule="atLeast"/>
              <w:contextualSpacing/>
              <w:rPr>
                <w:color w:val="000000" w:themeColor="text1"/>
                <w:sz w:val="20"/>
                <w:szCs w:val="20"/>
              </w:rPr>
            </w:pPr>
            <w:r w:rsidRPr="00963096">
              <w:rPr>
                <w:color w:val="000000" w:themeColor="text1"/>
                <w:sz w:val="20"/>
                <w:szCs w:val="20"/>
              </w:rPr>
              <w:t>ОКПД 2 (</w:t>
            </w:r>
            <w:r w:rsidRPr="00963096">
              <w:rPr>
                <w:rFonts w:ascii="Arial" w:hAnsi="Arial" w:cs="Arial"/>
                <w:color w:val="333333"/>
                <w:sz w:val="20"/>
                <w:szCs w:val="20"/>
                <w:shd w:val="clear" w:color="auto" w:fill="FFFFFF"/>
              </w:rPr>
              <w:t>17.23.13.191)</w:t>
            </w:r>
          </w:p>
        </w:tc>
        <w:tc>
          <w:tcPr>
            <w:tcW w:w="992" w:type="dxa"/>
            <w:shd w:val="clear" w:color="auto" w:fill="auto"/>
            <w:vAlign w:val="center"/>
          </w:tcPr>
          <w:p w14:paraId="76434E77" w14:textId="7F785E80" w:rsidR="003A28CB" w:rsidRPr="00CC26A6" w:rsidRDefault="003A28CB" w:rsidP="003A28CB">
            <w:pPr>
              <w:jc w:val="center"/>
              <w:rPr>
                <w:color w:val="000000" w:themeColor="text1"/>
                <w:szCs w:val="24"/>
              </w:rPr>
            </w:pPr>
            <w:r w:rsidRPr="00CC26A6">
              <w:rPr>
                <w:color w:val="000000" w:themeColor="text1"/>
                <w:szCs w:val="24"/>
              </w:rPr>
              <w:t>Шт</w:t>
            </w:r>
          </w:p>
        </w:tc>
        <w:tc>
          <w:tcPr>
            <w:tcW w:w="852" w:type="dxa"/>
            <w:shd w:val="clear" w:color="auto" w:fill="auto"/>
            <w:vAlign w:val="center"/>
          </w:tcPr>
          <w:p w14:paraId="0F2617E1" w14:textId="3EE105DC" w:rsidR="003A28CB" w:rsidRPr="001925BD" w:rsidRDefault="001925BD" w:rsidP="003A28CB">
            <w:pPr>
              <w:jc w:val="center"/>
              <w:rPr>
                <w:color w:val="000000" w:themeColor="text1"/>
                <w:szCs w:val="24"/>
              </w:rPr>
            </w:pPr>
            <w:r>
              <w:rPr>
                <w:color w:val="000000" w:themeColor="text1"/>
                <w:szCs w:val="24"/>
              </w:rPr>
              <w:t>5</w:t>
            </w:r>
          </w:p>
        </w:tc>
        <w:tc>
          <w:tcPr>
            <w:tcW w:w="1702" w:type="dxa"/>
            <w:shd w:val="clear" w:color="auto" w:fill="auto"/>
            <w:vAlign w:val="center"/>
          </w:tcPr>
          <w:p w14:paraId="436ED4E6" w14:textId="3E9CD170" w:rsidR="003A28CB" w:rsidRPr="00333483" w:rsidRDefault="00692EBA" w:rsidP="003A28CB">
            <w:pPr>
              <w:snapToGrid w:val="0"/>
              <w:jc w:val="center"/>
              <w:rPr>
                <w:color w:val="000000" w:themeColor="text1"/>
                <w:szCs w:val="24"/>
                <w:lang w:val="en-US"/>
              </w:rPr>
            </w:pPr>
            <w:r>
              <w:rPr>
                <w:sz w:val="22"/>
                <w:szCs w:val="22"/>
                <w:lang w:val="en-US"/>
              </w:rPr>
              <w:t>82</w:t>
            </w:r>
            <w:r>
              <w:rPr>
                <w:sz w:val="22"/>
                <w:szCs w:val="22"/>
              </w:rPr>
              <w:t>,</w:t>
            </w:r>
            <w:r w:rsidR="00333483">
              <w:rPr>
                <w:sz w:val="22"/>
                <w:szCs w:val="22"/>
                <w:lang w:val="en-US"/>
              </w:rPr>
              <w:t>00</w:t>
            </w:r>
          </w:p>
        </w:tc>
        <w:tc>
          <w:tcPr>
            <w:tcW w:w="1557" w:type="dxa"/>
            <w:shd w:val="clear" w:color="auto" w:fill="auto"/>
            <w:vAlign w:val="center"/>
          </w:tcPr>
          <w:p w14:paraId="0DEA644F" w14:textId="39D10602" w:rsidR="003A28CB" w:rsidRPr="00333483" w:rsidRDefault="001925BD" w:rsidP="003A28CB">
            <w:pPr>
              <w:snapToGrid w:val="0"/>
              <w:jc w:val="center"/>
              <w:rPr>
                <w:color w:val="000000" w:themeColor="text1"/>
                <w:szCs w:val="24"/>
                <w:lang w:val="en-US"/>
              </w:rPr>
            </w:pPr>
            <w:r>
              <w:rPr>
                <w:sz w:val="22"/>
                <w:szCs w:val="22"/>
                <w:lang w:val="en-US"/>
              </w:rPr>
              <w:t>41</w:t>
            </w:r>
            <w:r w:rsidR="00692EBA">
              <w:rPr>
                <w:sz w:val="22"/>
                <w:szCs w:val="22"/>
                <w:lang w:val="en-US"/>
              </w:rPr>
              <w:t>0,</w:t>
            </w:r>
            <w:r w:rsidR="00333483">
              <w:rPr>
                <w:sz w:val="22"/>
                <w:szCs w:val="22"/>
                <w:lang w:val="en-US"/>
              </w:rPr>
              <w:t>00</w:t>
            </w:r>
          </w:p>
        </w:tc>
      </w:tr>
      <w:tr w:rsidR="00333483" w:rsidRPr="003B0FCD" w14:paraId="7DD8560D" w14:textId="77777777" w:rsidTr="00CC26A6">
        <w:trPr>
          <w:trHeight w:val="848"/>
          <w:jc w:val="center"/>
        </w:trPr>
        <w:tc>
          <w:tcPr>
            <w:tcW w:w="1215" w:type="dxa"/>
            <w:shd w:val="clear" w:color="auto" w:fill="auto"/>
            <w:vAlign w:val="center"/>
          </w:tcPr>
          <w:p w14:paraId="610353EF" w14:textId="7A6917DF" w:rsidR="00333483" w:rsidRPr="00963096" w:rsidRDefault="00963096" w:rsidP="003A28CB">
            <w:pPr>
              <w:jc w:val="center"/>
              <w:rPr>
                <w:color w:val="000000" w:themeColor="text1"/>
                <w:szCs w:val="24"/>
              </w:rPr>
            </w:pPr>
            <w:r>
              <w:rPr>
                <w:color w:val="000000" w:themeColor="text1"/>
                <w:szCs w:val="24"/>
              </w:rPr>
              <w:t>2</w:t>
            </w:r>
          </w:p>
        </w:tc>
        <w:tc>
          <w:tcPr>
            <w:tcW w:w="3600" w:type="dxa"/>
            <w:shd w:val="clear" w:color="auto" w:fill="auto"/>
          </w:tcPr>
          <w:p w14:paraId="57B7EAFD" w14:textId="5CEDADB2" w:rsidR="00333483" w:rsidRPr="00BB3C0A" w:rsidRDefault="00BB3C0A" w:rsidP="00881F07">
            <w:pPr>
              <w:rPr>
                <w:szCs w:val="24"/>
              </w:rPr>
            </w:pPr>
            <w:r w:rsidRPr="00BB3C0A">
              <w:rPr>
                <w:szCs w:val="24"/>
              </w:rPr>
              <w:t>Бумага для записей клеевая</w:t>
            </w:r>
            <w:r w:rsidR="00721BD2">
              <w:rPr>
                <w:szCs w:val="24"/>
              </w:rPr>
              <w:t xml:space="preserve"> 76х76</w:t>
            </w:r>
          </w:p>
        </w:tc>
        <w:tc>
          <w:tcPr>
            <w:tcW w:w="5103" w:type="dxa"/>
            <w:shd w:val="clear" w:color="auto" w:fill="auto"/>
          </w:tcPr>
          <w:p w14:paraId="26C75103" w14:textId="77777777" w:rsidR="00BB3C0A" w:rsidRPr="00963096" w:rsidRDefault="00BB3C0A" w:rsidP="00881F07">
            <w:pPr>
              <w:spacing w:line="270" w:lineRule="atLeast"/>
              <w:contextualSpacing/>
              <w:rPr>
                <w:color w:val="191817"/>
                <w:spacing w:val="-1"/>
                <w:sz w:val="20"/>
                <w:szCs w:val="20"/>
                <w:shd w:val="clear" w:color="auto" w:fill="FFFFFF"/>
              </w:rPr>
            </w:pPr>
            <w:r w:rsidRPr="00963096">
              <w:rPr>
                <w:bCs w:val="0"/>
                <w:color w:val="191817"/>
                <w:sz w:val="20"/>
                <w:szCs w:val="20"/>
                <w:bdr w:val="none" w:sz="0" w:space="0" w:color="auto" w:frame="1"/>
                <w:lang w:eastAsia="ru-RU"/>
              </w:rPr>
              <w:t xml:space="preserve">Размеры (ШxГ) - </w:t>
            </w:r>
            <w:r w:rsidRPr="00963096">
              <w:rPr>
                <w:color w:val="191817"/>
                <w:spacing w:val="-1"/>
                <w:sz w:val="20"/>
                <w:szCs w:val="20"/>
                <w:shd w:val="clear" w:color="auto" w:fill="FFFFFF"/>
              </w:rPr>
              <w:t>76x76 мм </w:t>
            </w:r>
          </w:p>
          <w:p w14:paraId="6B1550A1" w14:textId="55CF055B" w:rsidR="00333483" w:rsidRPr="00963096" w:rsidRDefault="00BB3C0A" w:rsidP="00BB3C0A">
            <w:pPr>
              <w:spacing w:line="270" w:lineRule="atLeast"/>
              <w:contextualSpacing/>
              <w:rPr>
                <w:color w:val="000000" w:themeColor="text1"/>
                <w:sz w:val="20"/>
                <w:szCs w:val="20"/>
              </w:rPr>
            </w:pPr>
            <w:r w:rsidRPr="00963096">
              <w:rPr>
                <w:color w:val="000000" w:themeColor="text1"/>
                <w:sz w:val="20"/>
                <w:szCs w:val="20"/>
              </w:rPr>
              <w:t xml:space="preserve">Кол-во листов </w:t>
            </w:r>
            <w:r w:rsidR="00963096">
              <w:rPr>
                <w:color w:val="000000" w:themeColor="text1"/>
                <w:sz w:val="20"/>
                <w:szCs w:val="20"/>
              </w:rPr>
              <w:t>–</w:t>
            </w:r>
            <w:r w:rsidRPr="00963096">
              <w:rPr>
                <w:color w:val="000000" w:themeColor="text1"/>
                <w:sz w:val="20"/>
                <w:szCs w:val="20"/>
              </w:rPr>
              <w:t xml:space="preserve"> 400</w:t>
            </w:r>
            <w:r w:rsidR="00963096">
              <w:rPr>
                <w:color w:val="000000" w:themeColor="text1"/>
                <w:sz w:val="20"/>
                <w:szCs w:val="20"/>
              </w:rPr>
              <w:t xml:space="preserve">. </w:t>
            </w:r>
            <w:r w:rsidRPr="00963096">
              <w:rPr>
                <w:color w:val="000000" w:themeColor="text1"/>
                <w:sz w:val="20"/>
                <w:szCs w:val="20"/>
              </w:rPr>
              <w:t>Цвета - 5 цветов</w:t>
            </w:r>
          </w:p>
          <w:p w14:paraId="177D1E43" w14:textId="0843738C" w:rsidR="00BB3C0A" w:rsidRPr="00963096" w:rsidRDefault="00BB3C0A" w:rsidP="00BB3C0A">
            <w:pPr>
              <w:keepLines w:val="0"/>
              <w:numPr>
                <w:ilvl w:val="0"/>
                <w:numId w:val="0"/>
              </w:numPr>
              <w:shd w:val="clear" w:color="auto" w:fill="FFFFFF"/>
              <w:spacing w:before="0" w:after="0"/>
              <w:jc w:val="left"/>
              <w:textAlignment w:val="baseline"/>
              <w:outlineLvl w:val="9"/>
              <w:rPr>
                <w:bCs w:val="0"/>
                <w:color w:val="191817"/>
                <w:sz w:val="20"/>
                <w:szCs w:val="20"/>
                <w:lang w:eastAsia="ru-RU"/>
              </w:rPr>
            </w:pPr>
            <w:r w:rsidRPr="00963096">
              <w:rPr>
                <w:bCs w:val="0"/>
                <w:color w:val="191817"/>
                <w:sz w:val="20"/>
                <w:szCs w:val="20"/>
                <w:bdr w:val="none" w:sz="0" w:space="0" w:color="auto" w:frame="1"/>
                <w:lang w:eastAsia="ru-RU"/>
              </w:rPr>
              <w:t>Плотность бумаги, г/м2 - 75</w:t>
            </w:r>
          </w:p>
          <w:p w14:paraId="45BECCB8" w14:textId="64D40037" w:rsidR="00BB3C0A" w:rsidRPr="00963096" w:rsidRDefault="00482827" w:rsidP="00BB3C0A">
            <w:pPr>
              <w:spacing w:line="270" w:lineRule="atLeast"/>
              <w:contextualSpacing/>
              <w:rPr>
                <w:color w:val="000000" w:themeColor="text1"/>
                <w:sz w:val="20"/>
                <w:szCs w:val="20"/>
              </w:rPr>
            </w:pPr>
            <w:r w:rsidRPr="00963096">
              <w:rPr>
                <w:color w:val="000000" w:themeColor="text1"/>
                <w:sz w:val="20"/>
                <w:szCs w:val="20"/>
              </w:rPr>
              <w:t>ОКПД 2 (</w:t>
            </w:r>
            <w:r w:rsidRPr="00963096">
              <w:rPr>
                <w:rFonts w:ascii="Arial" w:hAnsi="Arial" w:cs="Arial"/>
                <w:color w:val="333333"/>
                <w:sz w:val="20"/>
                <w:szCs w:val="20"/>
                <w:shd w:val="clear" w:color="auto" w:fill="FFFFFF"/>
              </w:rPr>
              <w:t>17.23.11.150)</w:t>
            </w:r>
          </w:p>
        </w:tc>
        <w:tc>
          <w:tcPr>
            <w:tcW w:w="992" w:type="dxa"/>
            <w:shd w:val="clear" w:color="auto" w:fill="auto"/>
            <w:vAlign w:val="center"/>
          </w:tcPr>
          <w:p w14:paraId="43C07C65" w14:textId="3DA839CF" w:rsidR="00333483" w:rsidRPr="00CC26A6" w:rsidRDefault="00BB3C0A" w:rsidP="003A28CB">
            <w:pPr>
              <w:jc w:val="center"/>
              <w:rPr>
                <w:color w:val="000000" w:themeColor="text1"/>
                <w:szCs w:val="24"/>
              </w:rPr>
            </w:pPr>
            <w:r>
              <w:rPr>
                <w:color w:val="000000" w:themeColor="text1"/>
                <w:szCs w:val="24"/>
              </w:rPr>
              <w:t>Шт.</w:t>
            </w:r>
          </w:p>
        </w:tc>
        <w:tc>
          <w:tcPr>
            <w:tcW w:w="852" w:type="dxa"/>
            <w:shd w:val="clear" w:color="auto" w:fill="auto"/>
            <w:vAlign w:val="center"/>
          </w:tcPr>
          <w:p w14:paraId="4A710875" w14:textId="79BEA14C" w:rsidR="00333483" w:rsidRPr="00BB3C0A" w:rsidRDefault="00BB3C0A" w:rsidP="003A28CB">
            <w:pPr>
              <w:jc w:val="center"/>
              <w:rPr>
                <w:color w:val="000000" w:themeColor="text1"/>
                <w:szCs w:val="24"/>
              </w:rPr>
            </w:pPr>
            <w:r>
              <w:rPr>
                <w:color w:val="000000" w:themeColor="text1"/>
                <w:szCs w:val="24"/>
              </w:rPr>
              <w:t>5</w:t>
            </w:r>
          </w:p>
        </w:tc>
        <w:tc>
          <w:tcPr>
            <w:tcW w:w="1702" w:type="dxa"/>
            <w:shd w:val="clear" w:color="auto" w:fill="auto"/>
            <w:vAlign w:val="center"/>
          </w:tcPr>
          <w:p w14:paraId="6D5E3B34" w14:textId="213EDE6B" w:rsidR="00333483" w:rsidRPr="00BB3C0A" w:rsidRDefault="00BB3C0A" w:rsidP="003A28CB">
            <w:pPr>
              <w:snapToGrid w:val="0"/>
              <w:jc w:val="center"/>
              <w:rPr>
                <w:sz w:val="22"/>
                <w:szCs w:val="22"/>
              </w:rPr>
            </w:pPr>
            <w:r>
              <w:rPr>
                <w:sz w:val="22"/>
                <w:szCs w:val="22"/>
              </w:rPr>
              <w:t>229,00</w:t>
            </w:r>
          </w:p>
        </w:tc>
        <w:tc>
          <w:tcPr>
            <w:tcW w:w="1557" w:type="dxa"/>
            <w:shd w:val="clear" w:color="auto" w:fill="auto"/>
            <w:vAlign w:val="center"/>
          </w:tcPr>
          <w:p w14:paraId="53123DC3" w14:textId="6559B1AC" w:rsidR="00333483" w:rsidRPr="00BB3C0A" w:rsidRDefault="00BB3C0A" w:rsidP="003A28CB">
            <w:pPr>
              <w:snapToGrid w:val="0"/>
              <w:jc w:val="center"/>
              <w:rPr>
                <w:sz w:val="22"/>
                <w:szCs w:val="22"/>
              </w:rPr>
            </w:pPr>
            <w:r w:rsidRPr="00BB3C0A">
              <w:rPr>
                <w:sz w:val="22"/>
                <w:szCs w:val="22"/>
              </w:rPr>
              <w:t>1</w:t>
            </w:r>
            <w:r w:rsidR="00F05EC4">
              <w:rPr>
                <w:sz w:val="22"/>
                <w:szCs w:val="22"/>
              </w:rPr>
              <w:t> </w:t>
            </w:r>
            <w:r w:rsidRPr="00BB3C0A">
              <w:rPr>
                <w:sz w:val="22"/>
                <w:szCs w:val="22"/>
              </w:rPr>
              <w:t>145</w:t>
            </w:r>
            <w:r w:rsidR="00F05EC4">
              <w:rPr>
                <w:sz w:val="22"/>
                <w:szCs w:val="22"/>
              </w:rPr>
              <w:t>,00</w:t>
            </w:r>
          </w:p>
        </w:tc>
      </w:tr>
      <w:tr w:rsidR="00BB3C0A" w:rsidRPr="003B0FCD" w14:paraId="0510ADC2" w14:textId="77777777" w:rsidTr="00963096">
        <w:trPr>
          <w:trHeight w:val="416"/>
          <w:jc w:val="center"/>
        </w:trPr>
        <w:tc>
          <w:tcPr>
            <w:tcW w:w="1215" w:type="dxa"/>
            <w:shd w:val="clear" w:color="auto" w:fill="auto"/>
            <w:vAlign w:val="center"/>
          </w:tcPr>
          <w:p w14:paraId="060A0653" w14:textId="2CC5B5BB" w:rsidR="00BB3C0A" w:rsidRPr="00963096" w:rsidRDefault="00963096" w:rsidP="003A28CB">
            <w:pPr>
              <w:jc w:val="center"/>
              <w:rPr>
                <w:color w:val="000000" w:themeColor="text1"/>
                <w:szCs w:val="24"/>
              </w:rPr>
            </w:pPr>
            <w:r>
              <w:rPr>
                <w:color w:val="000000" w:themeColor="text1"/>
                <w:szCs w:val="24"/>
              </w:rPr>
              <w:t>3</w:t>
            </w:r>
          </w:p>
        </w:tc>
        <w:tc>
          <w:tcPr>
            <w:tcW w:w="3600" w:type="dxa"/>
            <w:shd w:val="clear" w:color="auto" w:fill="auto"/>
          </w:tcPr>
          <w:p w14:paraId="49A1408B" w14:textId="0E43ABF9" w:rsidR="00BB3C0A" w:rsidRPr="00BB3C0A" w:rsidRDefault="00BB3C0A" w:rsidP="00881F07">
            <w:pPr>
              <w:rPr>
                <w:szCs w:val="24"/>
              </w:rPr>
            </w:pPr>
            <w:r w:rsidRPr="00BB3C0A">
              <w:rPr>
                <w:szCs w:val="24"/>
              </w:rPr>
              <w:t>Бумажный блок</w:t>
            </w:r>
          </w:p>
        </w:tc>
        <w:tc>
          <w:tcPr>
            <w:tcW w:w="5103" w:type="dxa"/>
            <w:shd w:val="clear" w:color="auto" w:fill="auto"/>
          </w:tcPr>
          <w:p w14:paraId="7FE1BB62" w14:textId="2E086822" w:rsidR="00BB3C0A" w:rsidRPr="00963096" w:rsidRDefault="00BB3C0A" w:rsidP="00BB3C0A">
            <w:pPr>
              <w:keepLines w:val="0"/>
              <w:numPr>
                <w:ilvl w:val="0"/>
                <w:numId w:val="0"/>
              </w:numPr>
              <w:shd w:val="clear" w:color="auto" w:fill="FFFFFF"/>
              <w:spacing w:before="0" w:after="100" w:afterAutospacing="1"/>
              <w:contextualSpacing/>
              <w:jc w:val="left"/>
              <w:outlineLvl w:val="9"/>
              <w:rPr>
                <w:bCs w:val="0"/>
                <w:color w:val="000000"/>
                <w:sz w:val="20"/>
                <w:szCs w:val="20"/>
                <w:lang w:eastAsia="ru-RU"/>
              </w:rPr>
            </w:pPr>
            <w:r w:rsidRPr="00963096">
              <w:rPr>
                <w:color w:val="000000"/>
                <w:sz w:val="20"/>
                <w:szCs w:val="20"/>
                <w:lang w:eastAsia="ru-RU"/>
              </w:rPr>
              <w:t>Длина, мм:</w:t>
            </w:r>
            <w:r w:rsidRPr="00963096">
              <w:rPr>
                <w:bCs w:val="0"/>
                <w:color w:val="000000"/>
                <w:sz w:val="20"/>
                <w:szCs w:val="20"/>
                <w:lang w:eastAsia="ru-RU"/>
              </w:rPr>
              <w:t> 90</w:t>
            </w:r>
            <w:r w:rsidR="00963096">
              <w:rPr>
                <w:bCs w:val="0"/>
                <w:color w:val="000000"/>
                <w:sz w:val="20"/>
                <w:szCs w:val="20"/>
                <w:lang w:eastAsia="ru-RU"/>
              </w:rPr>
              <w:t xml:space="preserve">. </w:t>
            </w:r>
            <w:r w:rsidRPr="00963096">
              <w:rPr>
                <w:color w:val="000000"/>
                <w:sz w:val="20"/>
                <w:szCs w:val="20"/>
                <w:lang w:eastAsia="ru-RU"/>
              </w:rPr>
              <w:t>Ширина, мм:</w:t>
            </w:r>
            <w:r w:rsidRPr="00963096">
              <w:rPr>
                <w:bCs w:val="0"/>
                <w:color w:val="000000"/>
                <w:sz w:val="20"/>
                <w:szCs w:val="20"/>
                <w:lang w:eastAsia="ru-RU"/>
              </w:rPr>
              <w:t> 90</w:t>
            </w:r>
            <w:r w:rsidR="00963096">
              <w:rPr>
                <w:bCs w:val="0"/>
                <w:color w:val="000000"/>
                <w:sz w:val="20"/>
                <w:szCs w:val="20"/>
                <w:lang w:eastAsia="ru-RU"/>
              </w:rPr>
              <w:t xml:space="preserve">. </w:t>
            </w:r>
            <w:r w:rsidRPr="00963096">
              <w:rPr>
                <w:color w:val="000000"/>
                <w:sz w:val="20"/>
                <w:szCs w:val="20"/>
                <w:lang w:eastAsia="ru-RU"/>
              </w:rPr>
              <w:t>Высота, мм:</w:t>
            </w:r>
            <w:r w:rsidRPr="00963096">
              <w:rPr>
                <w:bCs w:val="0"/>
                <w:color w:val="000000"/>
                <w:sz w:val="20"/>
                <w:szCs w:val="20"/>
                <w:lang w:eastAsia="ru-RU"/>
              </w:rPr>
              <w:t> 50</w:t>
            </w:r>
          </w:p>
          <w:p w14:paraId="11DE9C09" w14:textId="77777777" w:rsidR="00BB3C0A" w:rsidRPr="00963096" w:rsidRDefault="00BB3C0A" w:rsidP="00BB3C0A">
            <w:pPr>
              <w:keepLines w:val="0"/>
              <w:numPr>
                <w:ilvl w:val="0"/>
                <w:numId w:val="0"/>
              </w:numPr>
              <w:shd w:val="clear" w:color="auto" w:fill="FFFFFF"/>
              <w:spacing w:before="0" w:after="100" w:afterAutospacing="1"/>
              <w:contextualSpacing/>
              <w:jc w:val="left"/>
              <w:outlineLvl w:val="9"/>
              <w:rPr>
                <w:bCs w:val="0"/>
                <w:color w:val="000000"/>
                <w:sz w:val="20"/>
                <w:szCs w:val="20"/>
                <w:lang w:eastAsia="ru-RU"/>
              </w:rPr>
            </w:pPr>
            <w:r w:rsidRPr="00963096">
              <w:rPr>
                <w:color w:val="000000"/>
                <w:sz w:val="20"/>
                <w:szCs w:val="20"/>
                <w:lang w:eastAsia="ru-RU"/>
              </w:rPr>
              <w:t>Цвет бумаги:</w:t>
            </w:r>
            <w:r w:rsidRPr="00963096">
              <w:rPr>
                <w:bCs w:val="0"/>
                <w:color w:val="000000"/>
                <w:sz w:val="20"/>
                <w:szCs w:val="20"/>
                <w:lang w:eastAsia="ru-RU"/>
              </w:rPr>
              <w:t> белый</w:t>
            </w:r>
          </w:p>
          <w:p w14:paraId="09E681E8" w14:textId="52AD85D4" w:rsidR="00BB3C0A" w:rsidRPr="00963096" w:rsidRDefault="00BB3C0A" w:rsidP="00BB3C0A">
            <w:pPr>
              <w:keepLines w:val="0"/>
              <w:numPr>
                <w:ilvl w:val="0"/>
                <w:numId w:val="0"/>
              </w:numPr>
              <w:shd w:val="clear" w:color="auto" w:fill="FFFFFF"/>
              <w:spacing w:before="0" w:after="100" w:afterAutospacing="1"/>
              <w:contextualSpacing/>
              <w:jc w:val="left"/>
              <w:outlineLvl w:val="9"/>
              <w:rPr>
                <w:bCs w:val="0"/>
                <w:color w:val="000000"/>
                <w:sz w:val="20"/>
                <w:szCs w:val="20"/>
                <w:lang w:eastAsia="ru-RU"/>
              </w:rPr>
            </w:pPr>
            <w:r w:rsidRPr="00963096">
              <w:rPr>
                <w:color w:val="000000"/>
                <w:sz w:val="20"/>
                <w:szCs w:val="20"/>
                <w:lang w:eastAsia="ru-RU"/>
              </w:rPr>
              <w:t>Бокс:</w:t>
            </w:r>
            <w:r w:rsidRPr="00963096">
              <w:rPr>
                <w:bCs w:val="0"/>
                <w:color w:val="000000"/>
                <w:sz w:val="20"/>
                <w:szCs w:val="20"/>
                <w:lang w:eastAsia="ru-RU"/>
              </w:rPr>
              <w:t> Нет</w:t>
            </w:r>
            <w:r w:rsidR="00963096">
              <w:rPr>
                <w:bCs w:val="0"/>
                <w:color w:val="000000"/>
                <w:sz w:val="20"/>
                <w:szCs w:val="20"/>
                <w:lang w:eastAsia="ru-RU"/>
              </w:rPr>
              <w:t xml:space="preserve">. </w:t>
            </w:r>
            <w:r w:rsidRPr="00963096">
              <w:rPr>
                <w:color w:val="000000"/>
                <w:sz w:val="20"/>
                <w:szCs w:val="20"/>
                <w:lang w:eastAsia="ru-RU"/>
              </w:rPr>
              <w:t>Форма блока:</w:t>
            </w:r>
            <w:r w:rsidRPr="00963096">
              <w:rPr>
                <w:bCs w:val="0"/>
                <w:color w:val="000000"/>
                <w:sz w:val="20"/>
                <w:szCs w:val="20"/>
                <w:lang w:eastAsia="ru-RU"/>
              </w:rPr>
              <w:t> куб</w:t>
            </w:r>
          </w:p>
          <w:p w14:paraId="6B1256A1" w14:textId="77777777" w:rsidR="00BB3C0A" w:rsidRPr="00963096" w:rsidRDefault="00BB3C0A" w:rsidP="00BB3C0A">
            <w:pPr>
              <w:keepLines w:val="0"/>
              <w:numPr>
                <w:ilvl w:val="0"/>
                <w:numId w:val="0"/>
              </w:numPr>
              <w:shd w:val="clear" w:color="auto" w:fill="FFFFFF"/>
              <w:spacing w:before="0" w:after="100" w:afterAutospacing="1"/>
              <w:contextualSpacing/>
              <w:jc w:val="left"/>
              <w:outlineLvl w:val="9"/>
              <w:rPr>
                <w:bCs w:val="0"/>
                <w:color w:val="000000"/>
                <w:sz w:val="20"/>
                <w:szCs w:val="20"/>
                <w:lang w:eastAsia="ru-RU"/>
              </w:rPr>
            </w:pPr>
            <w:r w:rsidRPr="00963096">
              <w:rPr>
                <w:color w:val="000000"/>
                <w:sz w:val="20"/>
                <w:szCs w:val="20"/>
                <w:lang w:eastAsia="ru-RU"/>
              </w:rPr>
              <w:t>Плотность листа (бумаги):</w:t>
            </w:r>
            <w:r w:rsidRPr="00963096">
              <w:rPr>
                <w:bCs w:val="0"/>
                <w:color w:val="000000"/>
                <w:sz w:val="20"/>
                <w:szCs w:val="20"/>
                <w:lang w:eastAsia="ru-RU"/>
              </w:rPr>
              <w:t> 80 Г/КВ.М</w:t>
            </w:r>
          </w:p>
          <w:p w14:paraId="4A35FCA5" w14:textId="37D99A2E" w:rsidR="00BB3C0A" w:rsidRPr="00963096" w:rsidRDefault="00963096" w:rsidP="00482827">
            <w:pPr>
              <w:keepLines w:val="0"/>
              <w:numPr>
                <w:ilvl w:val="0"/>
                <w:numId w:val="0"/>
              </w:numPr>
              <w:shd w:val="clear" w:color="auto" w:fill="FFFFFF"/>
              <w:spacing w:before="0" w:after="100" w:afterAutospacing="1"/>
              <w:contextualSpacing/>
              <w:jc w:val="left"/>
              <w:outlineLvl w:val="9"/>
              <w:rPr>
                <w:bCs w:val="0"/>
                <w:color w:val="000000"/>
                <w:sz w:val="20"/>
                <w:szCs w:val="20"/>
                <w:lang w:eastAsia="ru-RU"/>
              </w:rPr>
            </w:pPr>
            <w:r w:rsidRPr="00963096">
              <w:rPr>
                <w:color w:val="000000" w:themeColor="text1"/>
                <w:sz w:val="20"/>
                <w:szCs w:val="20"/>
              </w:rPr>
              <w:t>4</w:t>
            </w:r>
            <w:r w:rsidR="00482827" w:rsidRPr="00963096">
              <w:rPr>
                <w:color w:val="000000" w:themeColor="text1"/>
                <w:sz w:val="20"/>
                <w:szCs w:val="20"/>
              </w:rPr>
              <w:t>ОКПД 2 (</w:t>
            </w:r>
            <w:r w:rsidR="00482827" w:rsidRPr="00963096">
              <w:rPr>
                <w:rFonts w:ascii="Arial" w:hAnsi="Arial" w:cs="Arial"/>
                <w:color w:val="333333"/>
                <w:sz w:val="20"/>
                <w:szCs w:val="20"/>
                <w:shd w:val="clear" w:color="auto" w:fill="FFFFFF"/>
              </w:rPr>
              <w:t>17.23.13.199 )</w:t>
            </w:r>
          </w:p>
        </w:tc>
        <w:tc>
          <w:tcPr>
            <w:tcW w:w="992" w:type="dxa"/>
            <w:shd w:val="clear" w:color="auto" w:fill="auto"/>
            <w:vAlign w:val="center"/>
          </w:tcPr>
          <w:p w14:paraId="142A3237" w14:textId="5C0EC4F0" w:rsidR="00BB3C0A" w:rsidRDefault="00BB3C0A" w:rsidP="003A28CB">
            <w:pPr>
              <w:jc w:val="center"/>
              <w:rPr>
                <w:color w:val="000000" w:themeColor="text1"/>
                <w:szCs w:val="24"/>
              </w:rPr>
            </w:pPr>
            <w:r>
              <w:rPr>
                <w:color w:val="000000" w:themeColor="text1"/>
                <w:szCs w:val="24"/>
              </w:rPr>
              <w:t>Шт.</w:t>
            </w:r>
          </w:p>
        </w:tc>
        <w:tc>
          <w:tcPr>
            <w:tcW w:w="852" w:type="dxa"/>
            <w:shd w:val="clear" w:color="auto" w:fill="auto"/>
            <w:vAlign w:val="center"/>
          </w:tcPr>
          <w:p w14:paraId="31D52D84" w14:textId="3DA6247F" w:rsidR="00BB3C0A" w:rsidRDefault="00BB3C0A" w:rsidP="003A28CB">
            <w:pPr>
              <w:jc w:val="center"/>
              <w:rPr>
                <w:color w:val="000000" w:themeColor="text1"/>
                <w:szCs w:val="24"/>
              </w:rPr>
            </w:pPr>
            <w:r>
              <w:rPr>
                <w:color w:val="000000" w:themeColor="text1"/>
                <w:szCs w:val="24"/>
              </w:rPr>
              <w:t>10</w:t>
            </w:r>
          </w:p>
        </w:tc>
        <w:tc>
          <w:tcPr>
            <w:tcW w:w="1702" w:type="dxa"/>
            <w:shd w:val="clear" w:color="auto" w:fill="auto"/>
            <w:vAlign w:val="center"/>
          </w:tcPr>
          <w:p w14:paraId="5A3FEA02" w14:textId="29D2F8E6" w:rsidR="00BB3C0A" w:rsidRDefault="00BB3C0A" w:rsidP="003A28CB">
            <w:pPr>
              <w:snapToGrid w:val="0"/>
              <w:jc w:val="center"/>
              <w:rPr>
                <w:sz w:val="22"/>
                <w:szCs w:val="22"/>
              </w:rPr>
            </w:pPr>
            <w:r>
              <w:rPr>
                <w:sz w:val="22"/>
                <w:szCs w:val="22"/>
              </w:rPr>
              <w:t>45,00</w:t>
            </w:r>
          </w:p>
        </w:tc>
        <w:tc>
          <w:tcPr>
            <w:tcW w:w="1557" w:type="dxa"/>
            <w:shd w:val="clear" w:color="auto" w:fill="auto"/>
            <w:vAlign w:val="center"/>
          </w:tcPr>
          <w:p w14:paraId="61012C63" w14:textId="1DA36473" w:rsidR="00BB3C0A" w:rsidRPr="00BB3C0A" w:rsidRDefault="00BB3C0A" w:rsidP="003A28CB">
            <w:pPr>
              <w:snapToGrid w:val="0"/>
              <w:jc w:val="center"/>
              <w:rPr>
                <w:sz w:val="22"/>
                <w:szCs w:val="22"/>
              </w:rPr>
            </w:pPr>
            <w:r>
              <w:rPr>
                <w:sz w:val="22"/>
                <w:szCs w:val="22"/>
              </w:rPr>
              <w:t>450,00</w:t>
            </w:r>
          </w:p>
        </w:tc>
      </w:tr>
      <w:tr w:rsidR="00BB3C0A" w:rsidRPr="003B0FCD" w14:paraId="4290BD1B" w14:textId="77777777" w:rsidTr="00CC26A6">
        <w:trPr>
          <w:trHeight w:val="848"/>
          <w:jc w:val="center"/>
        </w:trPr>
        <w:tc>
          <w:tcPr>
            <w:tcW w:w="1215" w:type="dxa"/>
            <w:shd w:val="clear" w:color="auto" w:fill="auto"/>
            <w:vAlign w:val="center"/>
          </w:tcPr>
          <w:p w14:paraId="1F3BBDB9" w14:textId="6A4B1B84" w:rsidR="00BB3C0A" w:rsidRPr="00963096" w:rsidRDefault="00963096" w:rsidP="003A28CB">
            <w:pPr>
              <w:jc w:val="center"/>
              <w:rPr>
                <w:color w:val="000000" w:themeColor="text1"/>
                <w:szCs w:val="24"/>
              </w:rPr>
            </w:pPr>
            <w:r>
              <w:rPr>
                <w:color w:val="000000" w:themeColor="text1"/>
                <w:szCs w:val="24"/>
              </w:rPr>
              <w:t>4</w:t>
            </w:r>
          </w:p>
        </w:tc>
        <w:tc>
          <w:tcPr>
            <w:tcW w:w="3600" w:type="dxa"/>
            <w:shd w:val="clear" w:color="auto" w:fill="auto"/>
          </w:tcPr>
          <w:p w14:paraId="51EA287D" w14:textId="2F5D2307" w:rsidR="00BB3C0A" w:rsidRPr="00BB3C0A" w:rsidRDefault="005D3A13" w:rsidP="00881F07">
            <w:pPr>
              <w:rPr>
                <w:szCs w:val="24"/>
              </w:rPr>
            </w:pPr>
            <w:r>
              <w:rPr>
                <w:szCs w:val="24"/>
              </w:rPr>
              <w:t>З</w:t>
            </w:r>
            <w:r w:rsidRPr="005D3A13">
              <w:rPr>
                <w:szCs w:val="24"/>
              </w:rPr>
              <w:t>ажим для бумаг 51 мм</w:t>
            </w:r>
          </w:p>
        </w:tc>
        <w:tc>
          <w:tcPr>
            <w:tcW w:w="5103" w:type="dxa"/>
            <w:shd w:val="clear" w:color="auto" w:fill="auto"/>
          </w:tcPr>
          <w:p w14:paraId="2F5E0DD7" w14:textId="0EBAF22A" w:rsidR="00BB3C0A" w:rsidRPr="00963096" w:rsidRDefault="00BB3C0A" w:rsidP="00BB3C0A">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 xml:space="preserve">Количество в упаковке - </w:t>
            </w:r>
            <w:r w:rsidR="00F05EC4" w:rsidRPr="00963096">
              <w:rPr>
                <w:color w:val="000000"/>
                <w:sz w:val="20"/>
                <w:szCs w:val="20"/>
                <w:lang w:eastAsia="ru-RU"/>
              </w:rPr>
              <w:t>12</w:t>
            </w:r>
          </w:p>
          <w:p w14:paraId="1AE34EA0" w14:textId="6E2D1691" w:rsidR="00BB3C0A" w:rsidRPr="00963096" w:rsidRDefault="00BB3C0A" w:rsidP="00BB3C0A">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Размер - 51 мм</w:t>
            </w:r>
            <w:r w:rsidR="00963096">
              <w:rPr>
                <w:color w:val="000000"/>
                <w:sz w:val="20"/>
                <w:szCs w:val="20"/>
                <w:lang w:eastAsia="ru-RU"/>
              </w:rPr>
              <w:t xml:space="preserve">. </w:t>
            </w:r>
            <w:r w:rsidRPr="00963096">
              <w:rPr>
                <w:color w:val="000000"/>
                <w:sz w:val="20"/>
                <w:szCs w:val="20"/>
                <w:lang w:eastAsia="ru-RU"/>
              </w:rPr>
              <w:t>Цвет - черный</w:t>
            </w:r>
          </w:p>
          <w:p w14:paraId="09CA028F" w14:textId="58BDF36C" w:rsidR="00BB3C0A" w:rsidRPr="00963096" w:rsidRDefault="00BB3C0A" w:rsidP="00BB3C0A">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 xml:space="preserve">Материал корпуса </w:t>
            </w:r>
            <w:r w:rsidR="00482827" w:rsidRPr="00963096">
              <w:rPr>
                <w:color w:val="000000"/>
                <w:sz w:val="20"/>
                <w:szCs w:val="20"/>
                <w:lang w:eastAsia="ru-RU"/>
              </w:rPr>
              <w:t>–</w:t>
            </w:r>
            <w:r w:rsidRPr="00963096">
              <w:rPr>
                <w:color w:val="000000"/>
                <w:sz w:val="20"/>
                <w:szCs w:val="20"/>
                <w:lang w:eastAsia="ru-RU"/>
              </w:rPr>
              <w:t xml:space="preserve"> металл</w:t>
            </w:r>
          </w:p>
          <w:p w14:paraId="1F202BCA" w14:textId="078CCF33" w:rsidR="00482827" w:rsidRPr="00963096" w:rsidRDefault="00482827" w:rsidP="00BB3C0A">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themeColor="text1"/>
                <w:sz w:val="20"/>
                <w:szCs w:val="20"/>
              </w:rPr>
              <w:t>ОКПД 2 (</w:t>
            </w:r>
            <w:r w:rsidRPr="00963096">
              <w:rPr>
                <w:rFonts w:ascii="Arial" w:hAnsi="Arial" w:cs="Arial"/>
                <w:color w:val="333333"/>
                <w:sz w:val="20"/>
                <w:szCs w:val="20"/>
                <w:shd w:val="clear" w:color="auto" w:fill="FFFFFF"/>
              </w:rPr>
              <w:t>25.99.23.000)</w:t>
            </w:r>
          </w:p>
        </w:tc>
        <w:tc>
          <w:tcPr>
            <w:tcW w:w="992" w:type="dxa"/>
            <w:shd w:val="clear" w:color="auto" w:fill="auto"/>
            <w:vAlign w:val="center"/>
          </w:tcPr>
          <w:p w14:paraId="303C98D5" w14:textId="23159BF6" w:rsidR="00BB3C0A" w:rsidRDefault="005D3A13" w:rsidP="003A28CB">
            <w:pPr>
              <w:jc w:val="center"/>
              <w:rPr>
                <w:color w:val="000000" w:themeColor="text1"/>
                <w:szCs w:val="24"/>
              </w:rPr>
            </w:pPr>
            <w:r>
              <w:rPr>
                <w:color w:val="000000" w:themeColor="text1"/>
                <w:szCs w:val="24"/>
              </w:rPr>
              <w:t>Уп.</w:t>
            </w:r>
          </w:p>
        </w:tc>
        <w:tc>
          <w:tcPr>
            <w:tcW w:w="852" w:type="dxa"/>
            <w:shd w:val="clear" w:color="auto" w:fill="auto"/>
            <w:vAlign w:val="center"/>
          </w:tcPr>
          <w:p w14:paraId="1FC002EA" w14:textId="4015E1DA" w:rsidR="00BB3C0A" w:rsidRDefault="001925BD" w:rsidP="003A28CB">
            <w:pPr>
              <w:jc w:val="center"/>
              <w:rPr>
                <w:color w:val="000000" w:themeColor="text1"/>
                <w:szCs w:val="24"/>
              </w:rPr>
            </w:pPr>
            <w:r>
              <w:rPr>
                <w:color w:val="000000" w:themeColor="text1"/>
                <w:szCs w:val="24"/>
              </w:rPr>
              <w:t>1</w:t>
            </w:r>
          </w:p>
        </w:tc>
        <w:tc>
          <w:tcPr>
            <w:tcW w:w="1702" w:type="dxa"/>
            <w:shd w:val="clear" w:color="auto" w:fill="auto"/>
            <w:vAlign w:val="center"/>
          </w:tcPr>
          <w:p w14:paraId="243C9530" w14:textId="7DE29CE5" w:rsidR="00BB3C0A" w:rsidRDefault="005D3A13" w:rsidP="003A28CB">
            <w:pPr>
              <w:snapToGrid w:val="0"/>
              <w:jc w:val="center"/>
              <w:rPr>
                <w:sz w:val="22"/>
                <w:szCs w:val="22"/>
              </w:rPr>
            </w:pPr>
            <w:r>
              <w:rPr>
                <w:sz w:val="22"/>
                <w:szCs w:val="22"/>
              </w:rPr>
              <w:t>649,00</w:t>
            </w:r>
          </w:p>
        </w:tc>
        <w:tc>
          <w:tcPr>
            <w:tcW w:w="1557" w:type="dxa"/>
            <w:shd w:val="clear" w:color="auto" w:fill="auto"/>
            <w:vAlign w:val="center"/>
          </w:tcPr>
          <w:p w14:paraId="43342588" w14:textId="388A48B7" w:rsidR="00BB3C0A" w:rsidRDefault="001925BD" w:rsidP="003A28CB">
            <w:pPr>
              <w:snapToGrid w:val="0"/>
              <w:jc w:val="center"/>
              <w:rPr>
                <w:sz w:val="22"/>
                <w:szCs w:val="22"/>
              </w:rPr>
            </w:pPr>
            <w:r>
              <w:rPr>
                <w:sz w:val="22"/>
                <w:szCs w:val="22"/>
              </w:rPr>
              <w:t>649,00</w:t>
            </w:r>
          </w:p>
        </w:tc>
      </w:tr>
      <w:tr w:rsidR="005D3A13" w:rsidRPr="003B0FCD" w14:paraId="6B7865BC" w14:textId="77777777" w:rsidTr="00CC26A6">
        <w:trPr>
          <w:trHeight w:val="848"/>
          <w:jc w:val="center"/>
        </w:trPr>
        <w:tc>
          <w:tcPr>
            <w:tcW w:w="1215" w:type="dxa"/>
            <w:shd w:val="clear" w:color="auto" w:fill="auto"/>
            <w:vAlign w:val="center"/>
          </w:tcPr>
          <w:p w14:paraId="29B7B4D3" w14:textId="5E6B9581" w:rsidR="005D3A13" w:rsidRPr="00963096" w:rsidRDefault="00963096" w:rsidP="003A28CB">
            <w:pPr>
              <w:jc w:val="center"/>
              <w:rPr>
                <w:color w:val="000000" w:themeColor="text1"/>
                <w:szCs w:val="24"/>
              </w:rPr>
            </w:pPr>
            <w:r>
              <w:rPr>
                <w:color w:val="000000" w:themeColor="text1"/>
                <w:szCs w:val="24"/>
              </w:rPr>
              <w:t>5</w:t>
            </w:r>
          </w:p>
        </w:tc>
        <w:tc>
          <w:tcPr>
            <w:tcW w:w="3600" w:type="dxa"/>
            <w:shd w:val="clear" w:color="auto" w:fill="auto"/>
          </w:tcPr>
          <w:p w14:paraId="07A0D740" w14:textId="5AC35C9F" w:rsidR="005D3A13" w:rsidRDefault="00F05EC4" w:rsidP="00881F07">
            <w:pPr>
              <w:rPr>
                <w:szCs w:val="24"/>
              </w:rPr>
            </w:pPr>
            <w:r>
              <w:rPr>
                <w:szCs w:val="24"/>
              </w:rPr>
              <w:t>З</w:t>
            </w:r>
            <w:r w:rsidRPr="00F05EC4">
              <w:rPr>
                <w:szCs w:val="24"/>
              </w:rPr>
              <w:t>акладки с клеевым краем</w:t>
            </w:r>
          </w:p>
        </w:tc>
        <w:tc>
          <w:tcPr>
            <w:tcW w:w="5103" w:type="dxa"/>
            <w:shd w:val="clear" w:color="auto" w:fill="auto"/>
          </w:tcPr>
          <w:p w14:paraId="0C4A56A2" w14:textId="48A7D67B" w:rsidR="005D3A13" w:rsidRPr="00963096" w:rsidRDefault="005D3A13" w:rsidP="005D3A13">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Количество цветов: 8</w:t>
            </w:r>
            <w:r w:rsidR="00963096">
              <w:rPr>
                <w:color w:val="000000"/>
                <w:sz w:val="20"/>
                <w:szCs w:val="20"/>
                <w:lang w:eastAsia="ru-RU"/>
              </w:rPr>
              <w:t xml:space="preserve">. </w:t>
            </w:r>
            <w:r w:rsidRPr="00963096">
              <w:rPr>
                <w:color w:val="000000"/>
                <w:sz w:val="20"/>
                <w:szCs w:val="20"/>
                <w:lang w:eastAsia="ru-RU"/>
              </w:rPr>
              <w:t>Клейкость: 2.3 кг/м</w:t>
            </w:r>
          </w:p>
          <w:p w14:paraId="297F3DA9" w14:textId="3A790050" w:rsidR="005D3A13" w:rsidRPr="00963096" w:rsidRDefault="005D3A13" w:rsidP="005D3A13">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Наличие диспенсера: Нет</w:t>
            </w:r>
          </w:p>
          <w:p w14:paraId="26959B62" w14:textId="4F0DC3B8" w:rsidR="005D3A13" w:rsidRPr="00963096" w:rsidRDefault="005D3A13" w:rsidP="005D3A13">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Ширина закладки:</w:t>
            </w:r>
            <w:r w:rsidR="00F05EC4" w:rsidRPr="00963096">
              <w:rPr>
                <w:color w:val="000000"/>
                <w:sz w:val="20"/>
                <w:szCs w:val="20"/>
                <w:lang w:eastAsia="ru-RU"/>
              </w:rPr>
              <w:t xml:space="preserve"> 8 мм</w:t>
            </w:r>
          </w:p>
          <w:p w14:paraId="3DE212C4" w14:textId="5E1A4EB2" w:rsidR="005D3A13" w:rsidRPr="00963096" w:rsidRDefault="005D3A13" w:rsidP="005D3A13">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Материал закладки: пластик</w:t>
            </w:r>
          </w:p>
          <w:p w14:paraId="28C7F8A1" w14:textId="3249EF3C" w:rsidR="005D3A13" w:rsidRPr="00963096" w:rsidRDefault="00F05EC4" w:rsidP="005D3A13">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lastRenderedPageBreak/>
              <w:t>Длина закладки: 45 мм</w:t>
            </w:r>
          </w:p>
          <w:p w14:paraId="7E149130" w14:textId="77777777" w:rsidR="005D3A13" w:rsidRPr="00963096" w:rsidRDefault="005D3A13" w:rsidP="00F05EC4">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 xml:space="preserve">Количество одного цвета: 25 </w:t>
            </w:r>
            <w:r w:rsidR="00F05EC4" w:rsidRPr="00963096">
              <w:rPr>
                <w:color w:val="000000"/>
                <w:sz w:val="20"/>
                <w:szCs w:val="20"/>
                <w:lang w:eastAsia="ru-RU"/>
              </w:rPr>
              <w:t>шт</w:t>
            </w:r>
            <w:r w:rsidRPr="00963096">
              <w:rPr>
                <w:color w:val="000000"/>
                <w:sz w:val="20"/>
                <w:szCs w:val="20"/>
                <w:lang w:eastAsia="ru-RU"/>
              </w:rPr>
              <w:t>.</w:t>
            </w:r>
          </w:p>
          <w:p w14:paraId="406E6880" w14:textId="4633A9C9" w:rsidR="00482827" w:rsidRPr="00963096" w:rsidRDefault="00482827" w:rsidP="00F05EC4">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themeColor="text1"/>
                <w:sz w:val="20"/>
                <w:szCs w:val="20"/>
              </w:rPr>
              <w:t>ОКПД 2 (</w:t>
            </w:r>
            <w:r w:rsidRPr="00963096">
              <w:rPr>
                <w:rFonts w:ascii="Arial" w:hAnsi="Arial" w:cs="Arial"/>
                <w:color w:val="333333"/>
                <w:sz w:val="20"/>
                <w:szCs w:val="20"/>
                <w:shd w:val="clear" w:color="auto" w:fill="FFFFFF"/>
              </w:rPr>
              <w:t>22.29.25.000)</w:t>
            </w:r>
          </w:p>
        </w:tc>
        <w:tc>
          <w:tcPr>
            <w:tcW w:w="992" w:type="dxa"/>
            <w:shd w:val="clear" w:color="auto" w:fill="auto"/>
            <w:vAlign w:val="center"/>
          </w:tcPr>
          <w:p w14:paraId="66ABBD74" w14:textId="52AABF89" w:rsidR="005D3A13" w:rsidRDefault="00F05EC4" w:rsidP="003A28CB">
            <w:pPr>
              <w:jc w:val="center"/>
              <w:rPr>
                <w:color w:val="000000" w:themeColor="text1"/>
                <w:szCs w:val="24"/>
              </w:rPr>
            </w:pPr>
            <w:r>
              <w:rPr>
                <w:color w:val="000000" w:themeColor="text1"/>
                <w:szCs w:val="24"/>
              </w:rPr>
              <w:lastRenderedPageBreak/>
              <w:t>Уп.</w:t>
            </w:r>
          </w:p>
        </w:tc>
        <w:tc>
          <w:tcPr>
            <w:tcW w:w="852" w:type="dxa"/>
            <w:shd w:val="clear" w:color="auto" w:fill="auto"/>
            <w:vAlign w:val="center"/>
          </w:tcPr>
          <w:p w14:paraId="65900BDE" w14:textId="24FEC6CD" w:rsidR="005D3A13" w:rsidRDefault="00F05EC4" w:rsidP="001925BD">
            <w:pPr>
              <w:jc w:val="center"/>
              <w:rPr>
                <w:color w:val="000000" w:themeColor="text1"/>
                <w:szCs w:val="24"/>
              </w:rPr>
            </w:pPr>
            <w:r>
              <w:rPr>
                <w:color w:val="000000" w:themeColor="text1"/>
                <w:szCs w:val="24"/>
              </w:rPr>
              <w:t>1</w:t>
            </w:r>
            <w:r w:rsidR="001925BD">
              <w:rPr>
                <w:color w:val="000000" w:themeColor="text1"/>
                <w:szCs w:val="24"/>
              </w:rPr>
              <w:t>0</w:t>
            </w:r>
          </w:p>
        </w:tc>
        <w:tc>
          <w:tcPr>
            <w:tcW w:w="1702" w:type="dxa"/>
            <w:shd w:val="clear" w:color="auto" w:fill="auto"/>
            <w:vAlign w:val="center"/>
          </w:tcPr>
          <w:p w14:paraId="62241FBC" w14:textId="37C7F296" w:rsidR="005D3A13" w:rsidRDefault="00F05EC4" w:rsidP="003A28CB">
            <w:pPr>
              <w:snapToGrid w:val="0"/>
              <w:jc w:val="center"/>
              <w:rPr>
                <w:sz w:val="22"/>
                <w:szCs w:val="22"/>
              </w:rPr>
            </w:pPr>
            <w:r>
              <w:rPr>
                <w:sz w:val="22"/>
                <w:szCs w:val="22"/>
              </w:rPr>
              <w:t>50,00</w:t>
            </w:r>
          </w:p>
        </w:tc>
        <w:tc>
          <w:tcPr>
            <w:tcW w:w="1557" w:type="dxa"/>
            <w:shd w:val="clear" w:color="auto" w:fill="auto"/>
            <w:vAlign w:val="center"/>
          </w:tcPr>
          <w:p w14:paraId="1EE25234" w14:textId="32FA8DC3" w:rsidR="005D3A13" w:rsidRDefault="001925BD" w:rsidP="001925BD">
            <w:pPr>
              <w:snapToGrid w:val="0"/>
              <w:jc w:val="center"/>
              <w:rPr>
                <w:sz w:val="22"/>
                <w:szCs w:val="22"/>
              </w:rPr>
            </w:pPr>
            <w:r>
              <w:rPr>
                <w:sz w:val="22"/>
                <w:szCs w:val="22"/>
              </w:rPr>
              <w:t>50</w:t>
            </w:r>
            <w:r w:rsidR="00F05EC4">
              <w:rPr>
                <w:sz w:val="22"/>
                <w:szCs w:val="22"/>
              </w:rPr>
              <w:t>0,00</w:t>
            </w:r>
          </w:p>
        </w:tc>
      </w:tr>
      <w:tr w:rsidR="00F05EC4" w:rsidRPr="003B0FCD" w14:paraId="408F51BE" w14:textId="77777777" w:rsidTr="00CC26A6">
        <w:trPr>
          <w:trHeight w:val="848"/>
          <w:jc w:val="center"/>
        </w:trPr>
        <w:tc>
          <w:tcPr>
            <w:tcW w:w="1215" w:type="dxa"/>
            <w:shd w:val="clear" w:color="auto" w:fill="auto"/>
            <w:vAlign w:val="center"/>
          </w:tcPr>
          <w:p w14:paraId="731F92E1" w14:textId="60536E0C" w:rsidR="00F05EC4" w:rsidRPr="00963096" w:rsidRDefault="00963096" w:rsidP="003A28CB">
            <w:pPr>
              <w:jc w:val="center"/>
              <w:rPr>
                <w:color w:val="000000" w:themeColor="text1"/>
                <w:szCs w:val="24"/>
              </w:rPr>
            </w:pPr>
            <w:r>
              <w:rPr>
                <w:color w:val="000000" w:themeColor="text1"/>
                <w:szCs w:val="24"/>
              </w:rPr>
              <w:lastRenderedPageBreak/>
              <w:t>6</w:t>
            </w:r>
          </w:p>
        </w:tc>
        <w:tc>
          <w:tcPr>
            <w:tcW w:w="3600" w:type="dxa"/>
            <w:shd w:val="clear" w:color="auto" w:fill="auto"/>
          </w:tcPr>
          <w:p w14:paraId="1D52B08F" w14:textId="1999C923" w:rsidR="00F05EC4" w:rsidRDefault="00F05EC4" w:rsidP="00881F07">
            <w:pPr>
              <w:rPr>
                <w:szCs w:val="24"/>
              </w:rPr>
            </w:pPr>
            <w:r w:rsidRPr="00F05EC4">
              <w:rPr>
                <w:szCs w:val="24"/>
              </w:rPr>
              <w:t>Клей-карандаш</w:t>
            </w:r>
          </w:p>
        </w:tc>
        <w:tc>
          <w:tcPr>
            <w:tcW w:w="5103" w:type="dxa"/>
            <w:shd w:val="clear" w:color="auto" w:fill="auto"/>
          </w:tcPr>
          <w:p w14:paraId="1CD7B2A1" w14:textId="4AC4B236" w:rsidR="00721BD2" w:rsidRPr="00963096" w:rsidRDefault="00721BD2" w:rsidP="00721BD2">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Назначение - бумага/картон</w:t>
            </w:r>
          </w:p>
          <w:p w14:paraId="22A60784" w14:textId="465414F2" w:rsidR="00721BD2" w:rsidRPr="00963096" w:rsidRDefault="00721BD2" w:rsidP="00721BD2">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Основа клея - ПВА (PVА)</w:t>
            </w:r>
          </w:p>
          <w:p w14:paraId="488D1D50" w14:textId="7BBE0A4D" w:rsidR="00721BD2" w:rsidRPr="00963096" w:rsidRDefault="00721BD2" w:rsidP="00721BD2">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Цветовой пигмент - нет</w:t>
            </w:r>
          </w:p>
          <w:p w14:paraId="4ABAE4EE" w14:textId="1A4E977B" w:rsidR="00F05EC4" w:rsidRPr="00963096" w:rsidRDefault="00721BD2" w:rsidP="00721BD2">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 xml:space="preserve">Без запаха </w:t>
            </w:r>
            <w:r w:rsidR="00963096">
              <w:rPr>
                <w:color w:val="000000"/>
                <w:sz w:val="20"/>
                <w:szCs w:val="20"/>
                <w:lang w:eastAsia="ru-RU"/>
              </w:rPr>
              <w:t>–</w:t>
            </w:r>
            <w:r w:rsidRPr="00963096">
              <w:rPr>
                <w:color w:val="000000"/>
                <w:sz w:val="20"/>
                <w:szCs w:val="20"/>
                <w:lang w:eastAsia="ru-RU"/>
              </w:rPr>
              <w:t xml:space="preserve"> да</w:t>
            </w:r>
            <w:r w:rsidR="00963096">
              <w:rPr>
                <w:color w:val="000000"/>
                <w:sz w:val="20"/>
                <w:szCs w:val="20"/>
                <w:lang w:eastAsia="ru-RU"/>
              </w:rPr>
              <w:t xml:space="preserve">. </w:t>
            </w:r>
            <w:r w:rsidRPr="00963096">
              <w:rPr>
                <w:color w:val="000000"/>
                <w:sz w:val="20"/>
                <w:szCs w:val="20"/>
                <w:lang w:eastAsia="ru-RU"/>
              </w:rPr>
              <w:t>Объем - 0.015 л</w:t>
            </w:r>
          </w:p>
          <w:p w14:paraId="084C2A4E" w14:textId="1963E1B9" w:rsidR="00482827" w:rsidRPr="00963096" w:rsidRDefault="00482827" w:rsidP="00721BD2">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themeColor="text1"/>
                <w:sz w:val="20"/>
                <w:szCs w:val="20"/>
              </w:rPr>
              <w:t>ОКПД 2 (</w:t>
            </w:r>
            <w:r w:rsidRPr="00963096">
              <w:rPr>
                <w:rFonts w:ascii="Arial" w:hAnsi="Arial" w:cs="Arial"/>
                <w:color w:val="333333"/>
                <w:sz w:val="20"/>
                <w:szCs w:val="20"/>
                <w:shd w:val="clear" w:color="auto" w:fill="FFFFFF"/>
              </w:rPr>
              <w:t>20.52.10.190)</w:t>
            </w:r>
          </w:p>
        </w:tc>
        <w:tc>
          <w:tcPr>
            <w:tcW w:w="992" w:type="dxa"/>
            <w:shd w:val="clear" w:color="auto" w:fill="auto"/>
            <w:vAlign w:val="center"/>
          </w:tcPr>
          <w:p w14:paraId="6CFFA955" w14:textId="05B4B8C5" w:rsidR="00F05EC4" w:rsidRDefault="00721BD2" w:rsidP="003A28CB">
            <w:pPr>
              <w:jc w:val="center"/>
              <w:rPr>
                <w:color w:val="000000" w:themeColor="text1"/>
                <w:szCs w:val="24"/>
              </w:rPr>
            </w:pPr>
            <w:r>
              <w:rPr>
                <w:color w:val="000000" w:themeColor="text1"/>
                <w:szCs w:val="24"/>
              </w:rPr>
              <w:t>Шт.</w:t>
            </w:r>
          </w:p>
        </w:tc>
        <w:tc>
          <w:tcPr>
            <w:tcW w:w="852" w:type="dxa"/>
            <w:shd w:val="clear" w:color="auto" w:fill="auto"/>
            <w:vAlign w:val="center"/>
          </w:tcPr>
          <w:p w14:paraId="27100828" w14:textId="67AE94C4" w:rsidR="00F05EC4" w:rsidRDefault="001925BD" w:rsidP="003A28CB">
            <w:pPr>
              <w:jc w:val="center"/>
              <w:rPr>
                <w:color w:val="000000" w:themeColor="text1"/>
                <w:szCs w:val="24"/>
              </w:rPr>
            </w:pPr>
            <w:r>
              <w:rPr>
                <w:color w:val="000000" w:themeColor="text1"/>
                <w:szCs w:val="24"/>
              </w:rPr>
              <w:t>15</w:t>
            </w:r>
          </w:p>
        </w:tc>
        <w:tc>
          <w:tcPr>
            <w:tcW w:w="1702" w:type="dxa"/>
            <w:shd w:val="clear" w:color="auto" w:fill="auto"/>
            <w:vAlign w:val="center"/>
          </w:tcPr>
          <w:p w14:paraId="2D15BE20" w14:textId="6A5B9E67" w:rsidR="00F05EC4" w:rsidRDefault="00721BD2" w:rsidP="003A28CB">
            <w:pPr>
              <w:snapToGrid w:val="0"/>
              <w:jc w:val="center"/>
              <w:rPr>
                <w:sz w:val="22"/>
                <w:szCs w:val="22"/>
              </w:rPr>
            </w:pPr>
            <w:r>
              <w:rPr>
                <w:sz w:val="22"/>
                <w:szCs w:val="22"/>
              </w:rPr>
              <w:t>57,00</w:t>
            </w:r>
          </w:p>
        </w:tc>
        <w:tc>
          <w:tcPr>
            <w:tcW w:w="1557" w:type="dxa"/>
            <w:shd w:val="clear" w:color="auto" w:fill="auto"/>
            <w:vAlign w:val="center"/>
          </w:tcPr>
          <w:p w14:paraId="362B9210" w14:textId="30540288" w:rsidR="00F05EC4" w:rsidRDefault="001925BD" w:rsidP="003A28CB">
            <w:pPr>
              <w:snapToGrid w:val="0"/>
              <w:jc w:val="center"/>
              <w:rPr>
                <w:sz w:val="22"/>
                <w:szCs w:val="22"/>
              </w:rPr>
            </w:pPr>
            <w:r w:rsidRPr="001925BD">
              <w:rPr>
                <w:sz w:val="22"/>
                <w:szCs w:val="22"/>
              </w:rPr>
              <w:t>855</w:t>
            </w:r>
            <w:r w:rsidR="00F70143">
              <w:rPr>
                <w:sz w:val="22"/>
                <w:szCs w:val="22"/>
              </w:rPr>
              <w:t>,00</w:t>
            </w:r>
          </w:p>
        </w:tc>
      </w:tr>
      <w:tr w:rsidR="00721BD2" w:rsidRPr="003B0FCD" w14:paraId="1ACA460A" w14:textId="77777777" w:rsidTr="00CC26A6">
        <w:trPr>
          <w:trHeight w:val="848"/>
          <w:jc w:val="center"/>
        </w:trPr>
        <w:tc>
          <w:tcPr>
            <w:tcW w:w="1215" w:type="dxa"/>
            <w:shd w:val="clear" w:color="auto" w:fill="auto"/>
            <w:vAlign w:val="center"/>
          </w:tcPr>
          <w:p w14:paraId="27474629" w14:textId="7BB1A9AF" w:rsidR="00721BD2" w:rsidRPr="00963096" w:rsidRDefault="00963096" w:rsidP="003A28CB">
            <w:pPr>
              <w:jc w:val="center"/>
              <w:rPr>
                <w:color w:val="000000" w:themeColor="text1"/>
                <w:szCs w:val="24"/>
              </w:rPr>
            </w:pPr>
            <w:r>
              <w:rPr>
                <w:color w:val="000000" w:themeColor="text1"/>
                <w:szCs w:val="24"/>
              </w:rPr>
              <w:t>7</w:t>
            </w:r>
          </w:p>
        </w:tc>
        <w:tc>
          <w:tcPr>
            <w:tcW w:w="3600" w:type="dxa"/>
            <w:shd w:val="clear" w:color="auto" w:fill="auto"/>
          </w:tcPr>
          <w:p w14:paraId="745B5D72" w14:textId="421C5CAB" w:rsidR="00721BD2" w:rsidRPr="00F05EC4" w:rsidRDefault="00721BD2" w:rsidP="00881F07">
            <w:pPr>
              <w:rPr>
                <w:szCs w:val="24"/>
              </w:rPr>
            </w:pPr>
            <w:r w:rsidRPr="00BB3C0A">
              <w:rPr>
                <w:szCs w:val="24"/>
              </w:rPr>
              <w:t>Бумага для записей клеевая</w:t>
            </w:r>
            <w:r>
              <w:rPr>
                <w:szCs w:val="24"/>
              </w:rPr>
              <w:t xml:space="preserve"> </w:t>
            </w:r>
            <w:r w:rsidRPr="00721BD2">
              <w:rPr>
                <w:color w:val="000000"/>
                <w:szCs w:val="24"/>
                <w:lang w:eastAsia="ru-RU"/>
              </w:rPr>
              <w:t>38x51</w:t>
            </w:r>
          </w:p>
        </w:tc>
        <w:tc>
          <w:tcPr>
            <w:tcW w:w="5103" w:type="dxa"/>
            <w:shd w:val="clear" w:color="auto" w:fill="auto"/>
          </w:tcPr>
          <w:p w14:paraId="0064CFFF" w14:textId="47EE4830" w:rsidR="00721BD2" w:rsidRPr="00963096" w:rsidRDefault="00721BD2" w:rsidP="00721BD2">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Тип - Бумага для заметок</w:t>
            </w:r>
          </w:p>
          <w:p w14:paraId="3882107E" w14:textId="0A3425F7" w:rsidR="00721BD2" w:rsidRPr="00963096" w:rsidRDefault="00721BD2" w:rsidP="00721BD2">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Количество листов, шт - 400</w:t>
            </w:r>
          </w:p>
          <w:p w14:paraId="1B69F36F" w14:textId="619B67B3" w:rsidR="00721BD2" w:rsidRPr="00963096" w:rsidRDefault="00721BD2" w:rsidP="00721BD2">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 xml:space="preserve">Бумага </w:t>
            </w:r>
            <w:r w:rsidR="00963096">
              <w:rPr>
                <w:color w:val="000000"/>
                <w:sz w:val="20"/>
                <w:szCs w:val="20"/>
                <w:lang w:eastAsia="ru-RU"/>
              </w:rPr>
              <w:t>–</w:t>
            </w:r>
            <w:r w:rsidRPr="00963096">
              <w:rPr>
                <w:color w:val="000000"/>
                <w:sz w:val="20"/>
                <w:szCs w:val="20"/>
                <w:lang w:eastAsia="ru-RU"/>
              </w:rPr>
              <w:t xml:space="preserve"> Матовая</w:t>
            </w:r>
            <w:r w:rsidR="00963096">
              <w:rPr>
                <w:color w:val="000000"/>
                <w:sz w:val="20"/>
                <w:szCs w:val="20"/>
                <w:lang w:eastAsia="ru-RU"/>
              </w:rPr>
              <w:t xml:space="preserve">. </w:t>
            </w:r>
            <w:r w:rsidRPr="00963096">
              <w:rPr>
                <w:color w:val="000000"/>
                <w:sz w:val="20"/>
                <w:szCs w:val="20"/>
                <w:lang w:eastAsia="ru-RU"/>
              </w:rPr>
              <w:t>Плотность бумаги, г/м</w:t>
            </w:r>
            <w:r w:rsidRPr="00963096">
              <w:rPr>
                <w:color w:val="000000"/>
                <w:sz w:val="20"/>
                <w:szCs w:val="20"/>
                <w:vertAlign w:val="superscript"/>
                <w:lang w:eastAsia="ru-RU"/>
              </w:rPr>
              <w:t>2</w:t>
            </w:r>
            <w:r w:rsidRPr="00963096">
              <w:rPr>
                <w:color w:val="000000"/>
                <w:sz w:val="20"/>
                <w:szCs w:val="20"/>
                <w:lang w:eastAsia="ru-RU"/>
              </w:rPr>
              <w:t xml:space="preserve"> - 75</w:t>
            </w:r>
          </w:p>
          <w:p w14:paraId="74EAF66A" w14:textId="531E7564" w:rsidR="00721BD2" w:rsidRPr="00963096" w:rsidRDefault="00721BD2" w:rsidP="00721BD2">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 xml:space="preserve">Цвет </w:t>
            </w:r>
            <w:r w:rsidR="0094176D">
              <w:rPr>
                <w:color w:val="000000"/>
                <w:sz w:val="20"/>
                <w:szCs w:val="20"/>
                <w:lang w:eastAsia="ru-RU"/>
              </w:rPr>
              <w:t>–</w:t>
            </w:r>
            <w:r w:rsidRPr="00963096">
              <w:rPr>
                <w:color w:val="000000"/>
                <w:sz w:val="20"/>
                <w:szCs w:val="20"/>
                <w:lang w:eastAsia="ru-RU"/>
              </w:rPr>
              <w:t xml:space="preserve"> Разноцветный</w:t>
            </w:r>
            <w:r w:rsidR="0094176D">
              <w:rPr>
                <w:color w:val="000000"/>
                <w:sz w:val="20"/>
                <w:szCs w:val="20"/>
                <w:lang w:eastAsia="ru-RU"/>
              </w:rPr>
              <w:t xml:space="preserve">. </w:t>
            </w:r>
            <w:r w:rsidRPr="00963096">
              <w:rPr>
                <w:color w:val="000000"/>
                <w:sz w:val="20"/>
                <w:szCs w:val="20"/>
                <w:lang w:eastAsia="ru-RU"/>
              </w:rPr>
              <w:t>Размеры, мм - 38x51</w:t>
            </w:r>
          </w:p>
          <w:p w14:paraId="701CD459" w14:textId="121F2FD6" w:rsidR="00482827" w:rsidRPr="00963096" w:rsidRDefault="00482827" w:rsidP="00721BD2">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themeColor="text1"/>
                <w:sz w:val="20"/>
                <w:szCs w:val="20"/>
              </w:rPr>
              <w:t>ОКПД 2 (</w:t>
            </w:r>
            <w:r w:rsidRPr="00963096">
              <w:rPr>
                <w:rFonts w:ascii="Arial" w:hAnsi="Arial" w:cs="Arial"/>
                <w:color w:val="333333"/>
                <w:sz w:val="20"/>
                <w:szCs w:val="20"/>
                <w:shd w:val="clear" w:color="auto" w:fill="FFFFFF"/>
              </w:rPr>
              <w:t>17.23.11.150)</w:t>
            </w:r>
          </w:p>
        </w:tc>
        <w:tc>
          <w:tcPr>
            <w:tcW w:w="992" w:type="dxa"/>
            <w:shd w:val="clear" w:color="auto" w:fill="auto"/>
            <w:vAlign w:val="center"/>
          </w:tcPr>
          <w:p w14:paraId="1D0B56F1" w14:textId="182CED63" w:rsidR="00721BD2" w:rsidRDefault="00721BD2" w:rsidP="003A28CB">
            <w:pPr>
              <w:jc w:val="center"/>
              <w:rPr>
                <w:color w:val="000000" w:themeColor="text1"/>
                <w:szCs w:val="24"/>
              </w:rPr>
            </w:pPr>
            <w:r>
              <w:rPr>
                <w:color w:val="000000" w:themeColor="text1"/>
                <w:szCs w:val="24"/>
              </w:rPr>
              <w:t>Шт.</w:t>
            </w:r>
          </w:p>
        </w:tc>
        <w:tc>
          <w:tcPr>
            <w:tcW w:w="852" w:type="dxa"/>
            <w:shd w:val="clear" w:color="auto" w:fill="auto"/>
            <w:vAlign w:val="center"/>
          </w:tcPr>
          <w:p w14:paraId="571311B9" w14:textId="0E9B9C73" w:rsidR="00721BD2" w:rsidRDefault="00721BD2" w:rsidP="003A28CB">
            <w:pPr>
              <w:jc w:val="center"/>
              <w:rPr>
                <w:color w:val="000000" w:themeColor="text1"/>
                <w:szCs w:val="24"/>
              </w:rPr>
            </w:pPr>
            <w:r>
              <w:rPr>
                <w:color w:val="000000" w:themeColor="text1"/>
                <w:szCs w:val="24"/>
              </w:rPr>
              <w:t>5</w:t>
            </w:r>
          </w:p>
        </w:tc>
        <w:tc>
          <w:tcPr>
            <w:tcW w:w="1702" w:type="dxa"/>
            <w:shd w:val="clear" w:color="auto" w:fill="auto"/>
            <w:vAlign w:val="center"/>
          </w:tcPr>
          <w:p w14:paraId="119BCC90" w14:textId="02CDA513" w:rsidR="00721BD2" w:rsidRDefault="00721BD2" w:rsidP="003A28CB">
            <w:pPr>
              <w:snapToGrid w:val="0"/>
              <w:jc w:val="center"/>
              <w:rPr>
                <w:sz w:val="22"/>
                <w:szCs w:val="22"/>
              </w:rPr>
            </w:pPr>
            <w:r>
              <w:rPr>
                <w:sz w:val="22"/>
                <w:szCs w:val="22"/>
              </w:rPr>
              <w:t>229,00</w:t>
            </w:r>
          </w:p>
        </w:tc>
        <w:tc>
          <w:tcPr>
            <w:tcW w:w="1557" w:type="dxa"/>
            <w:shd w:val="clear" w:color="auto" w:fill="auto"/>
            <w:vAlign w:val="center"/>
          </w:tcPr>
          <w:p w14:paraId="21036870" w14:textId="381C2D70" w:rsidR="00721BD2" w:rsidRPr="00721BD2" w:rsidRDefault="00721BD2" w:rsidP="003A28CB">
            <w:pPr>
              <w:snapToGrid w:val="0"/>
              <w:jc w:val="center"/>
              <w:rPr>
                <w:sz w:val="22"/>
                <w:szCs w:val="22"/>
              </w:rPr>
            </w:pPr>
            <w:r w:rsidRPr="00BB3C0A">
              <w:rPr>
                <w:sz w:val="22"/>
                <w:szCs w:val="22"/>
              </w:rPr>
              <w:t>1</w:t>
            </w:r>
            <w:r>
              <w:rPr>
                <w:sz w:val="22"/>
                <w:szCs w:val="22"/>
              </w:rPr>
              <w:t> </w:t>
            </w:r>
            <w:r w:rsidRPr="00BB3C0A">
              <w:rPr>
                <w:sz w:val="22"/>
                <w:szCs w:val="22"/>
              </w:rPr>
              <w:t>145</w:t>
            </w:r>
            <w:r>
              <w:rPr>
                <w:sz w:val="22"/>
                <w:szCs w:val="22"/>
              </w:rPr>
              <w:t>,00</w:t>
            </w:r>
          </w:p>
        </w:tc>
      </w:tr>
      <w:tr w:rsidR="00721BD2" w:rsidRPr="003B0FCD" w14:paraId="11C49814" w14:textId="77777777" w:rsidTr="00CC26A6">
        <w:trPr>
          <w:trHeight w:val="848"/>
          <w:jc w:val="center"/>
        </w:trPr>
        <w:tc>
          <w:tcPr>
            <w:tcW w:w="1215" w:type="dxa"/>
            <w:shd w:val="clear" w:color="auto" w:fill="auto"/>
            <w:vAlign w:val="center"/>
          </w:tcPr>
          <w:p w14:paraId="54456121" w14:textId="69C78AEB" w:rsidR="00721BD2" w:rsidRPr="00963096" w:rsidRDefault="00963096" w:rsidP="003A28CB">
            <w:pPr>
              <w:jc w:val="center"/>
              <w:rPr>
                <w:color w:val="000000" w:themeColor="text1"/>
                <w:szCs w:val="24"/>
              </w:rPr>
            </w:pPr>
            <w:r>
              <w:rPr>
                <w:color w:val="000000" w:themeColor="text1"/>
                <w:szCs w:val="24"/>
              </w:rPr>
              <w:t>8</w:t>
            </w:r>
          </w:p>
        </w:tc>
        <w:tc>
          <w:tcPr>
            <w:tcW w:w="3600" w:type="dxa"/>
            <w:shd w:val="clear" w:color="auto" w:fill="auto"/>
          </w:tcPr>
          <w:p w14:paraId="04AC21A2" w14:textId="103671E6" w:rsidR="00721BD2" w:rsidRPr="00BB3C0A" w:rsidRDefault="00721BD2" w:rsidP="00881F07">
            <w:pPr>
              <w:rPr>
                <w:szCs w:val="24"/>
              </w:rPr>
            </w:pPr>
            <w:r>
              <w:rPr>
                <w:szCs w:val="24"/>
              </w:rPr>
              <w:t>К</w:t>
            </w:r>
            <w:r w:rsidRPr="00721BD2">
              <w:rPr>
                <w:szCs w:val="24"/>
              </w:rPr>
              <w:t>нопки гвоздики</w:t>
            </w:r>
          </w:p>
        </w:tc>
        <w:tc>
          <w:tcPr>
            <w:tcW w:w="5103" w:type="dxa"/>
            <w:shd w:val="clear" w:color="auto" w:fill="auto"/>
          </w:tcPr>
          <w:p w14:paraId="030ECE25" w14:textId="60F630A7" w:rsidR="00721BD2" w:rsidRPr="00963096" w:rsidRDefault="00721BD2" w:rsidP="00721BD2">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Тип - Кнопки канцелярские</w:t>
            </w:r>
          </w:p>
          <w:p w14:paraId="2C755027" w14:textId="497F812A" w:rsidR="00721BD2" w:rsidRPr="00963096" w:rsidRDefault="00721BD2" w:rsidP="00721BD2">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Цвет - Прозрачный</w:t>
            </w:r>
          </w:p>
          <w:p w14:paraId="1DA36FCF" w14:textId="61ED0772" w:rsidR="00721BD2" w:rsidRPr="00963096" w:rsidRDefault="00721BD2" w:rsidP="00721BD2">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Материал -Пластик, Металл</w:t>
            </w:r>
          </w:p>
          <w:p w14:paraId="0AA1EB02" w14:textId="77777777" w:rsidR="00721BD2" w:rsidRPr="00963096" w:rsidRDefault="00721BD2" w:rsidP="00721BD2">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Комплектация -50 штук</w:t>
            </w:r>
          </w:p>
          <w:p w14:paraId="5A92F3E1" w14:textId="0BA94FA3" w:rsidR="00482827" w:rsidRPr="00963096" w:rsidRDefault="00482827" w:rsidP="001159DF">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themeColor="text1"/>
                <w:sz w:val="20"/>
                <w:szCs w:val="20"/>
              </w:rPr>
              <w:t>ОКПД 2 (</w:t>
            </w:r>
            <w:r w:rsidR="001159DF" w:rsidRPr="00963096">
              <w:rPr>
                <w:rFonts w:ascii="Arial" w:hAnsi="Arial" w:cs="Arial"/>
                <w:color w:val="333333"/>
                <w:sz w:val="20"/>
                <w:szCs w:val="20"/>
                <w:shd w:val="clear" w:color="auto" w:fill="FFFFFF"/>
              </w:rPr>
              <w:t>25.93.14.000</w:t>
            </w:r>
            <w:r w:rsidRPr="00963096">
              <w:rPr>
                <w:rFonts w:ascii="Arial" w:hAnsi="Arial" w:cs="Arial"/>
                <w:color w:val="333333"/>
                <w:sz w:val="20"/>
                <w:szCs w:val="20"/>
                <w:shd w:val="clear" w:color="auto" w:fill="FFFFFF"/>
              </w:rPr>
              <w:t>)</w:t>
            </w:r>
          </w:p>
        </w:tc>
        <w:tc>
          <w:tcPr>
            <w:tcW w:w="992" w:type="dxa"/>
            <w:shd w:val="clear" w:color="auto" w:fill="auto"/>
            <w:vAlign w:val="center"/>
          </w:tcPr>
          <w:p w14:paraId="52A2E923" w14:textId="3E0AE858" w:rsidR="00721BD2" w:rsidRDefault="00721BD2" w:rsidP="003A28CB">
            <w:pPr>
              <w:jc w:val="center"/>
              <w:rPr>
                <w:color w:val="000000" w:themeColor="text1"/>
                <w:szCs w:val="24"/>
              </w:rPr>
            </w:pPr>
            <w:r>
              <w:rPr>
                <w:color w:val="000000" w:themeColor="text1"/>
                <w:szCs w:val="24"/>
              </w:rPr>
              <w:t>Уп.</w:t>
            </w:r>
          </w:p>
        </w:tc>
        <w:tc>
          <w:tcPr>
            <w:tcW w:w="852" w:type="dxa"/>
            <w:shd w:val="clear" w:color="auto" w:fill="auto"/>
            <w:vAlign w:val="center"/>
          </w:tcPr>
          <w:p w14:paraId="4ED6BADB" w14:textId="63CEBFD8" w:rsidR="00721BD2" w:rsidRDefault="00721BD2" w:rsidP="003A28CB">
            <w:pPr>
              <w:jc w:val="center"/>
              <w:rPr>
                <w:color w:val="000000" w:themeColor="text1"/>
                <w:szCs w:val="24"/>
              </w:rPr>
            </w:pPr>
            <w:r>
              <w:rPr>
                <w:color w:val="000000" w:themeColor="text1"/>
                <w:szCs w:val="24"/>
              </w:rPr>
              <w:t>1</w:t>
            </w:r>
          </w:p>
        </w:tc>
        <w:tc>
          <w:tcPr>
            <w:tcW w:w="1702" w:type="dxa"/>
            <w:shd w:val="clear" w:color="auto" w:fill="auto"/>
            <w:vAlign w:val="center"/>
          </w:tcPr>
          <w:p w14:paraId="1ECB46EA" w14:textId="0DA29B9C" w:rsidR="00721BD2" w:rsidRDefault="00721BD2" w:rsidP="003A28CB">
            <w:pPr>
              <w:snapToGrid w:val="0"/>
              <w:jc w:val="center"/>
              <w:rPr>
                <w:sz w:val="22"/>
                <w:szCs w:val="22"/>
              </w:rPr>
            </w:pPr>
            <w:r>
              <w:rPr>
                <w:sz w:val="22"/>
                <w:szCs w:val="22"/>
              </w:rPr>
              <w:t>40,00</w:t>
            </w:r>
          </w:p>
        </w:tc>
        <w:tc>
          <w:tcPr>
            <w:tcW w:w="1557" w:type="dxa"/>
            <w:shd w:val="clear" w:color="auto" w:fill="auto"/>
            <w:vAlign w:val="center"/>
          </w:tcPr>
          <w:p w14:paraId="776C534D" w14:textId="323876DB" w:rsidR="00721BD2" w:rsidRPr="00BB3C0A" w:rsidRDefault="00721BD2" w:rsidP="003A28CB">
            <w:pPr>
              <w:snapToGrid w:val="0"/>
              <w:jc w:val="center"/>
              <w:rPr>
                <w:sz w:val="22"/>
                <w:szCs w:val="22"/>
              </w:rPr>
            </w:pPr>
            <w:r>
              <w:rPr>
                <w:sz w:val="22"/>
                <w:szCs w:val="22"/>
              </w:rPr>
              <w:t>40,00</w:t>
            </w:r>
          </w:p>
        </w:tc>
      </w:tr>
      <w:tr w:rsidR="00721BD2" w:rsidRPr="003B0FCD" w14:paraId="4603108A" w14:textId="77777777" w:rsidTr="00963096">
        <w:trPr>
          <w:trHeight w:val="600"/>
          <w:jc w:val="center"/>
        </w:trPr>
        <w:tc>
          <w:tcPr>
            <w:tcW w:w="1215" w:type="dxa"/>
            <w:shd w:val="clear" w:color="auto" w:fill="auto"/>
            <w:vAlign w:val="center"/>
          </w:tcPr>
          <w:p w14:paraId="30CF4427" w14:textId="27294C63" w:rsidR="00721BD2" w:rsidRPr="00963096" w:rsidRDefault="00963096" w:rsidP="003A28CB">
            <w:pPr>
              <w:jc w:val="center"/>
              <w:rPr>
                <w:color w:val="000000" w:themeColor="text1"/>
                <w:szCs w:val="24"/>
              </w:rPr>
            </w:pPr>
            <w:r>
              <w:rPr>
                <w:color w:val="000000" w:themeColor="text1"/>
                <w:szCs w:val="24"/>
              </w:rPr>
              <w:t>9</w:t>
            </w:r>
          </w:p>
        </w:tc>
        <w:tc>
          <w:tcPr>
            <w:tcW w:w="3600" w:type="dxa"/>
            <w:shd w:val="clear" w:color="auto" w:fill="auto"/>
          </w:tcPr>
          <w:p w14:paraId="1A765F44" w14:textId="740D5C8F" w:rsidR="00721BD2" w:rsidRDefault="00F70143" w:rsidP="00881F07">
            <w:pPr>
              <w:rPr>
                <w:szCs w:val="24"/>
              </w:rPr>
            </w:pPr>
            <w:r w:rsidRPr="00F70143">
              <w:rPr>
                <w:szCs w:val="24"/>
              </w:rPr>
              <w:t>Ластики из винила</w:t>
            </w:r>
          </w:p>
        </w:tc>
        <w:tc>
          <w:tcPr>
            <w:tcW w:w="5103" w:type="dxa"/>
            <w:shd w:val="clear" w:color="auto" w:fill="auto"/>
          </w:tcPr>
          <w:p w14:paraId="5BC56B2D" w14:textId="7E4C0C63" w:rsidR="00F70143" w:rsidRPr="00963096" w:rsidRDefault="00F70143" w:rsidP="00F70143">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Назначение: для стирания карандашей</w:t>
            </w:r>
          </w:p>
          <w:p w14:paraId="4AEC0A6B" w14:textId="77777777" w:rsidR="00482827" w:rsidRPr="00963096" w:rsidRDefault="00F70143" w:rsidP="00F70143">
            <w:pPr>
              <w:keepLines w:val="0"/>
              <w:numPr>
                <w:ilvl w:val="0"/>
                <w:numId w:val="0"/>
              </w:numPr>
              <w:shd w:val="clear" w:color="auto" w:fill="FFFFFF"/>
              <w:spacing w:before="0" w:after="100" w:afterAutospacing="1"/>
              <w:contextualSpacing/>
              <w:jc w:val="left"/>
              <w:outlineLvl w:val="9"/>
              <w:rPr>
                <w:color w:val="000000" w:themeColor="text1"/>
                <w:sz w:val="20"/>
                <w:szCs w:val="20"/>
              </w:rPr>
            </w:pPr>
            <w:r w:rsidRPr="00963096">
              <w:rPr>
                <w:color w:val="000000"/>
                <w:sz w:val="20"/>
                <w:szCs w:val="20"/>
                <w:lang w:eastAsia="ru-RU"/>
              </w:rPr>
              <w:t>Материал держателя: картон</w:t>
            </w:r>
            <w:r w:rsidR="00482827" w:rsidRPr="00963096">
              <w:rPr>
                <w:color w:val="000000" w:themeColor="text1"/>
                <w:sz w:val="20"/>
                <w:szCs w:val="20"/>
              </w:rPr>
              <w:t xml:space="preserve"> </w:t>
            </w:r>
          </w:p>
          <w:p w14:paraId="4A31780A" w14:textId="52BCE96F" w:rsidR="00721BD2" w:rsidRPr="00963096" w:rsidRDefault="00482827" w:rsidP="00F70143">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themeColor="text1"/>
                <w:sz w:val="20"/>
                <w:szCs w:val="20"/>
              </w:rPr>
              <w:t>ОКПД 2 (</w:t>
            </w:r>
            <w:r w:rsidR="001159DF" w:rsidRPr="00963096">
              <w:rPr>
                <w:rFonts w:ascii="Arial" w:hAnsi="Arial" w:cs="Arial"/>
                <w:color w:val="333333"/>
                <w:sz w:val="20"/>
                <w:szCs w:val="20"/>
                <w:shd w:val="clear" w:color="auto" w:fill="FFFFFF"/>
              </w:rPr>
              <w:t>22.19.20.112</w:t>
            </w:r>
            <w:r w:rsidRPr="00963096">
              <w:rPr>
                <w:rFonts w:ascii="Arial" w:hAnsi="Arial" w:cs="Arial"/>
                <w:color w:val="333333"/>
                <w:sz w:val="20"/>
                <w:szCs w:val="20"/>
                <w:shd w:val="clear" w:color="auto" w:fill="FFFFFF"/>
              </w:rPr>
              <w:t>)</w:t>
            </w:r>
          </w:p>
        </w:tc>
        <w:tc>
          <w:tcPr>
            <w:tcW w:w="992" w:type="dxa"/>
            <w:shd w:val="clear" w:color="auto" w:fill="auto"/>
            <w:vAlign w:val="center"/>
          </w:tcPr>
          <w:p w14:paraId="66D6E448" w14:textId="3FA4C7A5" w:rsidR="00721BD2" w:rsidRDefault="00F70143" w:rsidP="003A28CB">
            <w:pPr>
              <w:jc w:val="center"/>
              <w:rPr>
                <w:color w:val="000000" w:themeColor="text1"/>
                <w:szCs w:val="24"/>
              </w:rPr>
            </w:pPr>
            <w:r>
              <w:rPr>
                <w:color w:val="000000" w:themeColor="text1"/>
                <w:szCs w:val="24"/>
              </w:rPr>
              <w:t>Шт.</w:t>
            </w:r>
          </w:p>
        </w:tc>
        <w:tc>
          <w:tcPr>
            <w:tcW w:w="852" w:type="dxa"/>
            <w:shd w:val="clear" w:color="auto" w:fill="auto"/>
            <w:vAlign w:val="center"/>
          </w:tcPr>
          <w:p w14:paraId="5D009764" w14:textId="59D60982" w:rsidR="00721BD2" w:rsidRDefault="00F70143" w:rsidP="001925BD">
            <w:pPr>
              <w:jc w:val="center"/>
              <w:rPr>
                <w:color w:val="000000" w:themeColor="text1"/>
                <w:szCs w:val="24"/>
              </w:rPr>
            </w:pPr>
            <w:r>
              <w:rPr>
                <w:color w:val="000000" w:themeColor="text1"/>
                <w:szCs w:val="24"/>
              </w:rPr>
              <w:t>1</w:t>
            </w:r>
            <w:r w:rsidR="001925BD">
              <w:rPr>
                <w:color w:val="000000" w:themeColor="text1"/>
                <w:szCs w:val="24"/>
              </w:rPr>
              <w:t>0</w:t>
            </w:r>
          </w:p>
        </w:tc>
        <w:tc>
          <w:tcPr>
            <w:tcW w:w="1702" w:type="dxa"/>
            <w:shd w:val="clear" w:color="auto" w:fill="auto"/>
            <w:vAlign w:val="center"/>
          </w:tcPr>
          <w:p w14:paraId="7ABCAD1E" w14:textId="237B7581" w:rsidR="00721BD2" w:rsidRDefault="00F70143" w:rsidP="003A28CB">
            <w:pPr>
              <w:snapToGrid w:val="0"/>
              <w:jc w:val="center"/>
              <w:rPr>
                <w:sz w:val="22"/>
                <w:szCs w:val="22"/>
              </w:rPr>
            </w:pPr>
            <w:r>
              <w:rPr>
                <w:sz w:val="22"/>
                <w:szCs w:val="22"/>
              </w:rPr>
              <w:t>22,00</w:t>
            </w:r>
          </w:p>
        </w:tc>
        <w:tc>
          <w:tcPr>
            <w:tcW w:w="1557" w:type="dxa"/>
            <w:shd w:val="clear" w:color="auto" w:fill="auto"/>
            <w:vAlign w:val="center"/>
          </w:tcPr>
          <w:p w14:paraId="334A5747" w14:textId="06B6D482" w:rsidR="00721BD2" w:rsidRDefault="001925BD" w:rsidP="003A28CB">
            <w:pPr>
              <w:snapToGrid w:val="0"/>
              <w:jc w:val="center"/>
              <w:rPr>
                <w:sz w:val="22"/>
                <w:szCs w:val="22"/>
              </w:rPr>
            </w:pPr>
            <w:r>
              <w:rPr>
                <w:sz w:val="22"/>
                <w:szCs w:val="22"/>
              </w:rPr>
              <w:t>22</w:t>
            </w:r>
            <w:r w:rsidR="00F70143" w:rsidRPr="00F70143">
              <w:rPr>
                <w:sz w:val="22"/>
                <w:szCs w:val="22"/>
              </w:rPr>
              <w:t>0</w:t>
            </w:r>
            <w:r w:rsidR="00F70143">
              <w:rPr>
                <w:sz w:val="22"/>
                <w:szCs w:val="22"/>
              </w:rPr>
              <w:t>,00</w:t>
            </w:r>
          </w:p>
        </w:tc>
      </w:tr>
      <w:tr w:rsidR="00F70143" w:rsidRPr="003B0FCD" w14:paraId="72DEBC56" w14:textId="77777777" w:rsidTr="00CC26A6">
        <w:trPr>
          <w:trHeight w:val="848"/>
          <w:jc w:val="center"/>
        </w:trPr>
        <w:tc>
          <w:tcPr>
            <w:tcW w:w="1215" w:type="dxa"/>
            <w:shd w:val="clear" w:color="auto" w:fill="auto"/>
            <w:vAlign w:val="center"/>
          </w:tcPr>
          <w:p w14:paraId="2BB34FD7" w14:textId="766444D5" w:rsidR="00F70143" w:rsidRPr="00963096" w:rsidRDefault="00963096" w:rsidP="003A28CB">
            <w:pPr>
              <w:jc w:val="center"/>
              <w:rPr>
                <w:color w:val="000000" w:themeColor="text1"/>
                <w:szCs w:val="24"/>
              </w:rPr>
            </w:pPr>
            <w:r>
              <w:rPr>
                <w:color w:val="000000" w:themeColor="text1"/>
                <w:szCs w:val="24"/>
              </w:rPr>
              <w:t>10</w:t>
            </w:r>
          </w:p>
        </w:tc>
        <w:tc>
          <w:tcPr>
            <w:tcW w:w="3600" w:type="dxa"/>
            <w:shd w:val="clear" w:color="auto" w:fill="auto"/>
          </w:tcPr>
          <w:p w14:paraId="190AB1C4" w14:textId="64B34DD4" w:rsidR="00F70143" w:rsidRPr="00F70143" w:rsidRDefault="00F70143" w:rsidP="00F70143">
            <w:pPr>
              <w:rPr>
                <w:szCs w:val="24"/>
              </w:rPr>
            </w:pPr>
            <w:r w:rsidRPr="00F70143">
              <w:rPr>
                <w:szCs w:val="24"/>
              </w:rPr>
              <w:t xml:space="preserve">Маркер </w:t>
            </w:r>
            <w:r>
              <w:rPr>
                <w:szCs w:val="24"/>
              </w:rPr>
              <w:t>перманентный</w:t>
            </w:r>
            <w:r w:rsidRPr="00F70143">
              <w:rPr>
                <w:szCs w:val="24"/>
              </w:rPr>
              <w:t xml:space="preserve"> тонкий</w:t>
            </w:r>
          </w:p>
        </w:tc>
        <w:tc>
          <w:tcPr>
            <w:tcW w:w="5103" w:type="dxa"/>
            <w:shd w:val="clear" w:color="auto" w:fill="auto"/>
          </w:tcPr>
          <w:p w14:paraId="41D2D94D" w14:textId="77777777" w:rsidR="00F70143" w:rsidRPr="00963096" w:rsidRDefault="00F70143" w:rsidP="00F70143">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Цвет чернил: черный.</w:t>
            </w:r>
          </w:p>
          <w:p w14:paraId="168E9DA3" w14:textId="69DCB7D2" w:rsidR="00F70143" w:rsidRPr="00963096" w:rsidRDefault="00F70143" w:rsidP="00F70143">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Форма наконечника: круглый.</w:t>
            </w:r>
          </w:p>
          <w:p w14:paraId="784242DD" w14:textId="0663ED64" w:rsidR="00F70143" w:rsidRPr="00963096" w:rsidRDefault="00F70143" w:rsidP="00F70143">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Минимальная толщина линии письма: 1 мм.</w:t>
            </w:r>
          </w:p>
          <w:p w14:paraId="210C1185" w14:textId="524D2BCB" w:rsidR="00F70143" w:rsidRPr="00963096" w:rsidRDefault="00F70143" w:rsidP="00F70143">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Максимальная толщина линии письма: 1 мм.</w:t>
            </w:r>
          </w:p>
          <w:p w14:paraId="23660EF8" w14:textId="7595EA34" w:rsidR="00F70143" w:rsidRPr="00963096" w:rsidRDefault="00F70143" w:rsidP="00F70143">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Водостойкие чернила: да.</w:t>
            </w:r>
          </w:p>
          <w:p w14:paraId="799BCD2A" w14:textId="1AD2CA86" w:rsidR="00F70143" w:rsidRPr="00963096" w:rsidRDefault="00F70143" w:rsidP="00F70143">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Быстросохнущие чернила: да.</w:t>
            </w:r>
          </w:p>
          <w:p w14:paraId="4A526AB1" w14:textId="2E2676CE" w:rsidR="00F70143" w:rsidRPr="00963096" w:rsidRDefault="00482827" w:rsidP="00F70143">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themeColor="text1"/>
                <w:sz w:val="20"/>
                <w:szCs w:val="20"/>
              </w:rPr>
              <w:t>ОКПД 2 (</w:t>
            </w:r>
            <w:r w:rsidR="001159DF" w:rsidRPr="00963096">
              <w:rPr>
                <w:rFonts w:ascii="Arial" w:hAnsi="Arial" w:cs="Arial"/>
                <w:color w:val="333333"/>
                <w:sz w:val="20"/>
                <w:szCs w:val="20"/>
                <w:shd w:val="clear" w:color="auto" w:fill="FFFFFF"/>
              </w:rPr>
              <w:t>32.99.12.120</w:t>
            </w:r>
            <w:r w:rsidRPr="00963096">
              <w:rPr>
                <w:rFonts w:ascii="Arial" w:hAnsi="Arial" w:cs="Arial"/>
                <w:color w:val="333333"/>
                <w:sz w:val="20"/>
                <w:szCs w:val="20"/>
                <w:shd w:val="clear" w:color="auto" w:fill="FFFFFF"/>
              </w:rPr>
              <w:t>)</w:t>
            </w:r>
          </w:p>
        </w:tc>
        <w:tc>
          <w:tcPr>
            <w:tcW w:w="992" w:type="dxa"/>
            <w:shd w:val="clear" w:color="auto" w:fill="auto"/>
            <w:vAlign w:val="center"/>
          </w:tcPr>
          <w:p w14:paraId="56D3F4DF" w14:textId="2A0BADA9" w:rsidR="00F70143" w:rsidRDefault="00F70143" w:rsidP="003A28CB">
            <w:pPr>
              <w:jc w:val="center"/>
              <w:rPr>
                <w:color w:val="000000" w:themeColor="text1"/>
                <w:szCs w:val="24"/>
              </w:rPr>
            </w:pPr>
            <w:r>
              <w:rPr>
                <w:color w:val="000000" w:themeColor="text1"/>
                <w:szCs w:val="24"/>
              </w:rPr>
              <w:t>Шт.</w:t>
            </w:r>
          </w:p>
        </w:tc>
        <w:tc>
          <w:tcPr>
            <w:tcW w:w="852" w:type="dxa"/>
            <w:shd w:val="clear" w:color="auto" w:fill="auto"/>
            <w:vAlign w:val="center"/>
          </w:tcPr>
          <w:p w14:paraId="1C65F06C" w14:textId="5800BA91" w:rsidR="00F70143" w:rsidRDefault="001925BD" w:rsidP="003A28CB">
            <w:pPr>
              <w:jc w:val="center"/>
              <w:rPr>
                <w:color w:val="000000" w:themeColor="text1"/>
                <w:szCs w:val="24"/>
              </w:rPr>
            </w:pPr>
            <w:r>
              <w:rPr>
                <w:color w:val="000000" w:themeColor="text1"/>
                <w:szCs w:val="24"/>
              </w:rPr>
              <w:t>5</w:t>
            </w:r>
          </w:p>
        </w:tc>
        <w:tc>
          <w:tcPr>
            <w:tcW w:w="1702" w:type="dxa"/>
            <w:shd w:val="clear" w:color="auto" w:fill="auto"/>
            <w:vAlign w:val="center"/>
          </w:tcPr>
          <w:p w14:paraId="0DC517CF" w14:textId="54CE5CC4" w:rsidR="00F70143" w:rsidRDefault="00F70143" w:rsidP="003A28CB">
            <w:pPr>
              <w:snapToGrid w:val="0"/>
              <w:jc w:val="center"/>
              <w:rPr>
                <w:sz w:val="22"/>
                <w:szCs w:val="22"/>
              </w:rPr>
            </w:pPr>
            <w:r>
              <w:rPr>
                <w:sz w:val="22"/>
                <w:szCs w:val="22"/>
              </w:rPr>
              <w:t>38,00</w:t>
            </w:r>
          </w:p>
        </w:tc>
        <w:tc>
          <w:tcPr>
            <w:tcW w:w="1557" w:type="dxa"/>
            <w:shd w:val="clear" w:color="auto" w:fill="auto"/>
            <w:vAlign w:val="center"/>
          </w:tcPr>
          <w:p w14:paraId="5D2F18FE" w14:textId="05586D4A" w:rsidR="00F70143" w:rsidRPr="00F70143" w:rsidRDefault="001925BD" w:rsidP="003A28CB">
            <w:pPr>
              <w:snapToGrid w:val="0"/>
              <w:jc w:val="center"/>
              <w:rPr>
                <w:sz w:val="22"/>
                <w:szCs w:val="22"/>
              </w:rPr>
            </w:pPr>
            <w:r w:rsidRPr="00F70143">
              <w:rPr>
                <w:sz w:val="22"/>
                <w:szCs w:val="22"/>
              </w:rPr>
              <w:t>190</w:t>
            </w:r>
            <w:r>
              <w:rPr>
                <w:sz w:val="22"/>
                <w:szCs w:val="22"/>
              </w:rPr>
              <w:t>,00</w:t>
            </w:r>
          </w:p>
        </w:tc>
      </w:tr>
      <w:tr w:rsidR="00F70143" w:rsidRPr="003B0FCD" w14:paraId="6230DEDA" w14:textId="77777777" w:rsidTr="00CC26A6">
        <w:trPr>
          <w:trHeight w:val="848"/>
          <w:jc w:val="center"/>
        </w:trPr>
        <w:tc>
          <w:tcPr>
            <w:tcW w:w="1215" w:type="dxa"/>
            <w:shd w:val="clear" w:color="auto" w:fill="auto"/>
            <w:vAlign w:val="center"/>
          </w:tcPr>
          <w:p w14:paraId="274965F8" w14:textId="7FB19B88" w:rsidR="00F70143" w:rsidRPr="00F70143" w:rsidRDefault="00963096" w:rsidP="003A28CB">
            <w:pPr>
              <w:jc w:val="center"/>
              <w:rPr>
                <w:color w:val="000000" w:themeColor="text1"/>
                <w:szCs w:val="24"/>
              </w:rPr>
            </w:pPr>
            <w:r>
              <w:rPr>
                <w:color w:val="000000" w:themeColor="text1"/>
                <w:szCs w:val="24"/>
              </w:rPr>
              <w:t>11</w:t>
            </w:r>
          </w:p>
        </w:tc>
        <w:tc>
          <w:tcPr>
            <w:tcW w:w="3600" w:type="dxa"/>
            <w:shd w:val="clear" w:color="auto" w:fill="auto"/>
          </w:tcPr>
          <w:p w14:paraId="45D99397" w14:textId="54B74D69" w:rsidR="00F70143" w:rsidRPr="00F70143" w:rsidRDefault="00F70143" w:rsidP="00881F07">
            <w:pPr>
              <w:rPr>
                <w:szCs w:val="24"/>
              </w:rPr>
            </w:pPr>
            <w:r w:rsidRPr="00F70143">
              <w:rPr>
                <w:szCs w:val="24"/>
              </w:rPr>
              <w:t xml:space="preserve">Маркер </w:t>
            </w:r>
            <w:r>
              <w:rPr>
                <w:szCs w:val="24"/>
              </w:rPr>
              <w:t>перманентный</w:t>
            </w:r>
          </w:p>
        </w:tc>
        <w:tc>
          <w:tcPr>
            <w:tcW w:w="5103" w:type="dxa"/>
            <w:shd w:val="clear" w:color="auto" w:fill="auto"/>
          </w:tcPr>
          <w:p w14:paraId="4237DF11" w14:textId="7939A9AB" w:rsidR="00F70143" w:rsidRPr="00963096" w:rsidRDefault="00F70143" w:rsidP="00F70143">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Цвет - черный</w:t>
            </w:r>
          </w:p>
          <w:p w14:paraId="57982CA2" w14:textId="07543C4A" w:rsidR="00F70143" w:rsidRPr="00963096" w:rsidRDefault="00F70143" w:rsidP="00F70143">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Мах толщина линии - 3 мм</w:t>
            </w:r>
          </w:p>
          <w:p w14:paraId="71FA7C75" w14:textId="53D70007" w:rsidR="00F70143" w:rsidRPr="00963096" w:rsidRDefault="00F70143" w:rsidP="00F70143">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 xml:space="preserve">По керамике </w:t>
            </w:r>
            <w:r w:rsidR="0094176D">
              <w:rPr>
                <w:color w:val="000000"/>
                <w:sz w:val="20"/>
                <w:szCs w:val="20"/>
                <w:lang w:eastAsia="ru-RU"/>
              </w:rPr>
              <w:t>–</w:t>
            </w:r>
            <w:r w:rsidRPr="00963096">
              <w:rPr>
                <w:color w:val="000000"/>
                <w:sz w:val="20"/>
                <w:szCs w:val="20"/>
                <w:lang w:eastAsia="ru-RU"/>
              </w:rPr>
              <w:t xml:space="preserve"> да</w:t>
            </w:r>
            <w:r w:rsidR="0094176D">
              <w:rPr>
                <w:color w:val="000000"/>
                <w:sz w:val="20"/>
                <w:szCs w:val="20"/>
                <w:lang w:eastAsia="ru-RU"/>
              </w:rPr>
              <w:t xml:space="preserve">. </w:t>
            </w:r>
            <w:r w:rsidRPr="00963096">
              <w:rPr>
                <w:color w:val="000000"/>
                <w:sz w:val="20"/>
                <w:szCs w:val="20"/>
                <w:lang w:eastAsia="ru-RU"/>
              </w:rPr>
              <w:t>Перманентный - да</w:t>
            </w:r>
          </w:p>
          <w:p w14:paraId="6264E489" w14:textId="393666AA" w:rsidR="00F70143" w:rsidRPr="00963096" w:rsidRDefault="00F70143" w:rsidP="00F70143">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 xml:space="preserve">Самоисчезающий </w:t>
            </w:r>
            <w:r w:rsidR="0094176D">
              <w:rPr>
                <w:color w:val="000000"/>
                <w:sz w:val="20"/>
                <w:szCs w:val="20"/>
                <w:lang w:eastAsia="ru-RU"/>
              </w:rPr>
              <w:t>–</w:t>
            </w:r>
            <w:r w:rsidRPr="00963096">
              <w:rPr>
                <w:color w:val="000000"/>
                <w:sz w:val="20"/>
                <w:szCs w:val="20"/>
                <w:lang w:eastAsia="ru-RU"/>
              </w:rPr>
              <w:t xml:space="preserve"> нет</w:t>
            </w:r>
            <w:r w:rsidR="0094176D">
              <w:rPr>
                <w:color w:val="000000"/>
                <w:sz w:val="20"/>
                <w:szCs w:val="20"/>
                <w:lang w:eastAsia="ru-RU"/>
              </w:rPr>
              <w:t xml:space="preserve">. </w:t>
            </w:r>
            <w:r w:rsidRPr="00963096">
              <w:rPr>
                <w:color w:val="000000"/>
                <w:sz w:val="20"/>
                <w:szCs w:val="20"/>
                <w:lang w:eastAsia="ru-RU"/>
              </w:rPr>
              <w:t>Быстросохнущий - да</w:t>
            </w:r>
          </w:p>
          <w:p w14:paraId="141D7C11" w14:textId="37FF96CA" w:rsidR="00F70143" w:rsidRPr="00963096" w:rsidRDefault="00F70143" w:rsidP="00F70143">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 xml:space="preserve">Стираемый </w:t>
            </w:r>
            <w:r w:rsidR="0094176D">
              <w:rPr>
                <w:color w:val="000000"/>
                <w:sz w:val="20"/>
                <w:szCs w:val="20"/>
                <w:lang w:eastAsia="ru-RU"/>
              </w:rPr>
              <w:t>–</w:t>
            </w:r>
            <w:r w:rsidRPr="00963096">
              <w:rPr>
                <w:color w:val="000000"/>
                <w:sz w:val="20"/>
                <w:szCs w:val="20"/>
                <w:lang w:eastAsia="ru-RU"/>
              </w:rPr>
              <w:t xml:space="preserve"> нет</w:t>
            </w:r>
            <w:r w:rsidR="0094176D">
              <w:rPr>
                <w:color w:val="000000"/>
                <w:sz w:val="20"/>
                <w:szCs w:val="20"/>
                <w:lang w:eastAsia="ru-RU"/>
              </w:rPr>
              <w:t xml:space="preserve">. </w:t>
            </w:r>
            <w:r w:rsidRPr="00963096">
              <w:rPr>
                <w:color w:val="000000"/>
                <w:sz w:val="20"/>
                <w:szCs w:val="20"/>
                <w:lang w:eastAsia="ru-RU"/>
              </w:rPr>
              <w:t xml:space="preserve">Водостойкий </w:t>
            </w:r>
            <w:r w:rsidR="00482827" w:rsidRPr="00963096">
              <w:rPr>
                <w:color w:val="000000"/>
                <w:sz w:val="20"/>
                <w:szCs w:val="20"/>
                <w:lang w:eastAsia="ru-RU"/>
              </w:rPr>
              <w:t>–</w:t>
            </w:r>
            <w:r w:rsidRPr="00963096">
              <w:rPr>
                <w:color w:val="000000"/>
                <w:sz w:val="20"/>
                <w:szCs w:val="20"/>
                <w:lang w:eastAsia="ru-RU"/>
              </w:rPr>
              <w:t xml:space="preserve"> да</w:t>
            </w:r>
          </w:p>
          <w:p w14:paraId="46FFE00C" w14:textId="45469C37" w:rsidR="00482827" w:rsidRPr="00963096" w:rsidRDefault="00482827" w:rsidP="00F70143">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themeColor="text1"/>
                <w:sz w:val="20"/>
                <w:szCs w:val="20"/>
              </w:rPr>
              <w:t>ОКПД 2 (</w:t>
            </w:r>
            <w:r w:rsidR="001159DF" w:rsidRPr="00963096">
              <w:rPr>
                <w:rFonts w:ascii="Arial" w:hAnsi="Arial" w:cs="Arial"/>
                <w:color w:val="333333"/>
                <w:sz w:val="20"/>
                <w:szCs w:val="20"/>
                <w:shd w:val="clear" w:color="auto" w:fill="FFFFFF"/>
              </w:rPr>
              <w:t>32.99.12.120</w:t>
            </w:r>
            <w:r w:rsidRPr="00963096">
              <w:rPr>
                <w:rFonts w:ascii="Arial" w:hAnsi="Arial" w:cs="Arial"/>
                <w:color w:val="333333"/>
                <w:sz w:val="20"/>
                <w:szCs w:val="20"/>
                <w:shd w:val="clear" w:color="auto" w:fill="FFFFFF"/>
              </w:rPr>
              <w:t>)</w:t>
            </w:r>
          </w:p>
        </w:tc>
        <w:tc>
          <w:tcPr>
            <w:tcW w:w="992" w:type="dxa"/>
            <w:shd w:val="clear" w:color="auto" w:fill="auto"/>
            <w:vAlign w:val="center"/>
          </w:tcPr>
          <w:p w14:paraId="6142FE2E" w14:textId="172198E0" w:rsidR="00F70143" w:rsidRDefault="00F70143" w:rsidP="003A28CB">
            <w:pPr>
              <w:jc w:val="center"/>
              <w:rPr>
                <w:color w:val="000000" w:themeColor="text1"/>
                <w:szCs w:val="24"/>
              </w:rPr>
            </w:pPr>
            <w:r>
              <w:rPr>
                <w:color w:val="000000" w:themeColor="text1"/>
                <w:szCs w:val="24"/>
              </w:rPr>
              <w:t>Шт.</w:t>
            </w:r>
          </w:p>
        </w:tc>
        <w:tc>
          <w:tcPr>
            <w:tcW w:w="852" w:type="dxa"/>
            <w:shd w:val="clear" w:color="auto" w:fill="auto"/>
            <w:vAlign w:val="center"/>
          </w:tcPr>
          <w:p w14:paraId="621E1209" w14:textId="7EF29A25" w:rsidR="00F70143" w:rsidRDefault="00F70143" w:rsidP="003A28CB">
            <w:pPr>
              <w:jc w:val="center"/>
              <w:rPr>
                <w:color w:val="000000" w:themeColor="text1"/>
                <w:szCs w:val="24"/>
              </w:rPr>
            </w:pPr>
            <w:r>
              <w:rPr>
                <w:color w:val="000000" w:themeColor="text1"/>
                <w:szCs w:val="24"/>
              </w:rPr>
              <w:t>5</w:t>
            </w:r>
          </w:p>
        </w:tc>
        <w:tc>
          <w:tcPr>
            <w:tcW w:w="1702" w:type="dxa"/>
            <w:shd w:val="clear" w:color="auto" w:fill="auto"/>
            <w:vAlign w:val="center"/>
          </w:tcPr>
          <w:p w14:paraId="36A6CF9E" w14:textId="3C10764D" w:rsidR="00F70143" w:rsidRDefault="00F70143" w:rsidP="003A28CB">
            <w:pPr>
              <w:snapToGrid w:val="0"/>
              <w:jc w:val="center"/>
              <w:rPr>
                <w:sz w:val="22"/>
                <w:szCs w:val="22"/>
              </w:rPr>
            </w:pPr>
            <w:r>
              <w:rPr>
                <w:sz w:val="22"/>
                <w:szCs w:val="22"/>
              </w:rPr>
              <w:t>38,00</w:t>
            </w:r>
          </w:p>
        </w:tc>
        <w:tc>
          <w:tcPr>
            <w:tcW w:w="1557" w:type="dxa"/>
            <w:shd w:val="clear" w:color="auto" w:fill="auto"/>
            <w:vAlign w:val="center"/>
          </w:tcPr>
          <w:p w14:paraId="3877ACE7" w14:textId="45322385" w:rsidR="00F70143" w:rsidRPr="00F70143" w:rsidRDefault="00F70143" w:rsidP="003A28CB">
            <w:pPr>
              <w:snapToGrid w:val="0"/>
              <w:jc w:val="center"/>
              <w:rPr>
                <w:sz w:val="22"/>
                <w:szCs w:val="22"/>
              </w:rPr>
            </w:pPr>
            <w:r w:rsidRPr="00F70143">
              <w:rPr>
                <w:sz w:val="22"/>
                <w:szCs w:val="22"/>
              </w:rPr>
              <w:t>190</w:t>
            </w:r>
            <w:r>
              <w:rPr>
                <w:sz w:val="22"/>
                <w:szCs w:val="22"/>
              </w:rPr>
              <w:t>,00</w:t>
            </w:r>
          </w:p>
        </w:tc>
      </w:tr>
      <w:tr w:rsidR="00F70143" w:rsidRPr="003B0FCD" w14:paraId="08B8A046" w14:textId="77777777" w:rsidTr="00CC26A6">
        <w:trPr>
          <w:trHeight w:val="848"/>
          <w:jc w:val="center"/>
        </w:trPr>
        <w:tc>
          <w:tcPr>
            <w:tcW w:w="1215" w:type="dxa"/>
            <w:shd w:val="clear" w:color="auto" w:fill="auto"/>
            <w:vAlign w:val="center"/>
          </w:tcPr>
          <w:p w14:paraId="3514311C" w14:textId="5BA8AFDC" w:rsidR="00F70143" w:rsidRPr="00F70143" w:rsidRDefault="00963096" w:rsidP="003A28CB">
            <w:pPr>
              <w:jc w:val="center"/>
              <w:rPr>
                <w:color w:val="000000" w:themeColor="text1"/>
                <w:szCs w:val="24"/>
              </w:rPr>
            </w:pPr>
            <w:r>
              <w:rPr>
                <w:color w:val="000000" w:themeColor="text1"/>
                <w:szCs w:val="24"/>
              </w:rPr>
              <w:t>12</w:t>
            </w:r>
          </w:p>
        </w:tc>
        <w:tc>
          <w:tcPr>
            <w:tcW w:w="3600" w:type="dxa"/>
            <w:shd w:val="clear" w:color="auto" w:fill="auto"/>
          </w:tcPr>
          <w:p w14:paraId="62ACD483" w14:textId="27E63668" w:rsidR="00F70143" w:rsidRPr="00F70143" w:rsidRDefault="00F70143" w:rsidP="00F70143">
            <w:pPr>
              <w:rPr>
                <w:szCs w:val="24"/>
              </w:rPr>
            </w:pPr>
            <w:r w:rsidRPr="00F70143">
              <w:rPr>
                <w:szCs w:val="24"/>
              </w:rPr>
              <w:t>Маркер перманентный белый</w:t>
            </w:r>
          </w:p>
        </w:tc>
        <w:tc>
          <w:tcPr>
            <w:tcW w:w="5103" w:type="dxa"/>
            <w:shd w:val="clear" w:color="auto" w:fill="auto"/>
          </w:tcPr>
          <w:p w14:paraId="4C59B8BD" w14:textId="3386BAC1" w:rsidR="00F70143" w:rsidRPr="00963096" w:rsidRDefault="00F70143" w:rsidP="00F70143">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Цвет чернил - белый</w:t>
            </w:r>
          </w:p>
          <w:p w14:paraId="5E391301" w14:textId="7B79842C" w:rsidR="00F70143" w:rsidRPr="00963096" w:rsidRDefault="00F70143" w:rsidP="00F70143">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Основа чернил  - масляная</w:t>
            </w:r>
          </w:p>
          <w:p w14:paraId="2995D131" w14:textId="7E59E249" w:rsidR="00F70143" w:rsidRPr="00963096" w:rsidRDefault="00F70143" w:rsidP="00F70143">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Форма наконечника - круглая</w:t>
            </w:r>
          </w:p>
          <w:p w14:paraId="7B02870F" w14:textId="527F7AFE" w:rsidR="00F70143" w:rsidRPr="00963096" w:rsidRDefault="00F70143" w:rsidP="00F70143">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Минимальная толщина линии, мм - 2</w:t>
            </w:r>
          </w:p>
          <w:p w14:paraId="44E25C92" w14:textId="19009387" w:rsidR="00F70143" w:rsidRPr="00963096" w:rsidRDefault="00F70143" w:rsidP="00F70143">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Максимальная толщина линии, мм - 3</w:t>
            </w:r>
          </w:p>
          <w:p w14:paraId="73C60701" w14:textId="30E40B16" w:rsidR="00F70143" w:rsidRPr="00963096" w:rsidRDefault="00F70143" w:rsidP="00F70143">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sz w:val="20"/>
                <w:szCs w:val="20"/>
                <w:lang w:eastAsia="ru-RU"/>
              </w:rPr>
              <w:t xml:space="preserve">Водостойкие чернила </w:t>
            </w:r>
            <w:r w:rsidR="00482827" w:rsidRPr="00963096">
              <w:rPr>
                <w:color w:val="000000"/>
                <w:sz w:val="20"/>
                <w:szCs w:val="20"/>
                <w:lang w:eastAsia="ru-RU"/>
              </w:rPr>
              <w:t>–</w:t>
            </w:r>
            <w:r w:rsidRPr="00963096">
              <w:rPr>
                <w:color w:val="000000"/>
                <w:sz w:val="20"/>
                <w:szCs w:val="20"/>
                <w:lang w:eastAsia="ru-RU"/>
              </w:rPr>
              <w:t xml:space="preserve"> да</w:t>
            </w:r>
          </w:p>
          <w:p w14:paraId="1B61A186" w14:textId="24168578" w:rsidR="00482827" w:rsidRPr="00963096" w:rsidRDefault="00482827" w:rsidP="00F70143">
            <w:pPr>
              <w:keepLines w:val="0"/>
              <w:numPr>
                <w:ilvl w:val="0"/>
                <w:numId w:val="0"/>
              </w:numPr>
              <w:shd w:val="clear" w:color="auto" w:fill="FFFFFF"/>
              <w:spacing w:before="0" w:after="100" w:afterAutospacing="1"/>
              <w:contextualSpacing/>
              <w:jc w:val="left"/>
              <w:outlineLvl w:val="9"/>
              <w:rPr>
                <w:color w:val="000000"/>
                <w:sz w:val="20"/>
                <w:szCs w:val="20"/>
                <w:lang w:eastAsia="ru-RU"/>
              </w:rPr>
            </w:pPr>
            <w:r w:rsidRPr="00963096">
              <w:rPr>
                <w:color w:val="000000" w:themeColor="text1"/>
                <w:sz w:val="20"/>
                <w:szCs w:val="20"/>
              </w:rPr>
              <w:t>ОКПД 2 (</w:t>
            </w:r>
            <w:r w:rsidR="001159DF" w:rsidRPr="00963096">
              <w:rPr>
                <w:rFonts w:ascii="Arial" w:hAnsi="Arial" w:cs="Arial"/>
                <w:color w:val="333333"/>
                <w:sz w:val="20"/>
                <w:szCs w:val="20"/>
                <w:shd w:val="clear" w:color="auto" w:fill="FFFFFF"/>
              </w:rPr>
              <w:t>32.99.12.120</w:t>
            </w:r>
            <w:r w:rsidRPr="00963096">
              <w:rPr>
                <w:rFonts w:ascii="Arial" w:hAnsi="Arial" w:cs="Arial"/>
                <w:color w:val="333333"/>
                <w:sz w:val="20"/>
                <w:szCs w:val="20"/>
                <w:shd w:val="clear" w:color="auto" w:fill="FFFFFF"/>
              </w:rPr>
              <w:t>)</w:t>
            </w:r>
          </w:p>
        </w:tc>
        <w:tc>
          <w:tcPr>
            <w:tcW w:w="992" w:type="dxa"/>
            <w:shd w:val="clear" w:color="auto" w:fill="auto"/>
            <w:vAlign w:val="center"/>
          </w:tcPr>
          <w:p w14:paraId="0B7E55CB" w14:textId="35966228" w:rsidR="00F70143" w:rsidRDefault="00F70143" w:rsidP="003A28CB">
            <w:pPr>
              <w:jc w:val="center"/>
              <w:rPr>
                <w:color w:val="000000" w:themeColor="text1"/>
                <w:szCs w:val="24"/>
              </w:rPr>
            </w:pPr>
            <w:r>
              <w:rPr>
                <w:color w:val="000000" w:themeColor="text1"/>
                <w:szCs w:val="24"/>
              </w:rPr>
              <w:t>Шт.</w:t>
            </w:r>
          </w:p>
        </w:tc>
        <w:tc>
          <w:tcPr>
            <w:tcW w:w="852" w:type="dxa"/>
            <w:shd w:val="clear" w:color="auto" w:fill="auto"/>
            <w:vAlign w:val="center"/>
          </w:tcPr>
          <w:p w14:paraId="08AE047F" w14:textId="65406EC6" w:rsidR="00F70143" w:rsidRDefault="00F70143" w:rsidP="003A28CB">
            <w:pPr>
              <w:jc w:val="center"/>
              <w:rPr>
                <w:color w:val="000000" w:themeColor="text1"/>
                <w:szCs w:val="24"/>
              </w:rPr>
            </w:pPr>
            <w:r>
              <w:rPr>
                <w:color w:val="000000" w:themeColor="text1"/>
                <w:szCs w:val="24"/>
              </w:rPr>
              <w:t>5</w:t>
            </w:r>
          </w:p>
        </w:tc>
        <w:tc>
          <w:tcPr>
            <w:tcW w:w="1702" w:type="dxa"/>
            <w:shd w:val="clear" w:color="auto" w:fill="auto"/>
            <w:vAlign w:val="center"/>
          </w:tcPr>
          <w:p w14:paraId="16EF3503" w14:textId="73E67E63" w:rsidR="00F70143" w:rsidRDefault="00F70143" w:rsidP="003A28CB">
            <w:pPr>
              <w:snapToGrid w:val="0"/>
              <w:jc w:val="center"/>
              <w:rPr>
                <w:sz w:val="22"/>
                <w:szCs w:val="22"/>
              </w:rPr>
            </w:pPr>
            <w:r>
              <w:rPr>
                <w:sz w:val="22"/>
                <w:szCs w:val="22"/>
              </w:rPr>
              <w:t>38,00</w:t>
            </w:r>
          </w:p>
        </w:tc>
        <w:tc>
          <w:tcPr>
            <w:tcW w:w="1557" w:type="dxa"/>
            <w:shd w:val="clear" w:color="auto" w:fill="auto"/>
            <w:vAlign w:val="center"/>
          </w:tcPr>
          <w:p w14:paraId="71D16265" w14:textId="24B25935" w:rsidR="00F70143" w:rsidRPr="00F70143" w:rsidRDefault="00F70143" w:rsidP="00F70143">
            <w:pPr>
              <w:snapToGrid w:val="0"/>
              <w:jc w:val="center"/>
              <w:rPr>
                <w:sz w:val="22"/>
                <w:szCs w:val="22"/>
              </w:rPr>
            </w:pPr>
            <w:r>
              <w:rPr>
                <w:sz w:val="22"/>
                <w:szCs w:val="22"/>
              </w:rPr>
              <w:t>190,00</w:t>
            </w:r>
          </w:p>
        </w:tc>
      </w:tr>
      <w:tr w:rsidR="00924D5F" w:rsidRPr="003B0FCD" w14:paraId="38B8862B" w14:textId="77777777" w:rsidTr="00CC26A6">
        <w:trPr>
          <w:trHeight w:val="848"/>
          <w:jc w:val="center"/>
        </w:trPr>
        <w:tc>
          <w:tcPr>
            <w:tcW w:w="1215" w:type="dxa"/>
            <w:shd w:val="clear" w:color="auto" w:fill="auto"/>
            <w:vAlign w:val="center"/>
          </w:tcPr>
          <w:p w14:paraId="1856E29D" w14:textId="716F63B6" w:rsidR="00924D5F" w:rsidRPr="00F70143" w:rsidRDefault="00963096" w:rsidP="003A28CB">
            <w:pPr>
              <w:jc w:val="center"/>
              <w:rPr>
                <w:color w:val="000000" w:themeColor="text1"/>
                <w:szCs w:val="24"/>
              </w:rPr>
            </w:pPr>
            <w:r>
              <w:rPr>
                <w:color w:val="000000" w:themeColor="text1"/>
                <w:szCs w:val="24"/>
              </w:rPr>
              <w:lastRenderedPageBreak/>
              <w:t>13</w:t>
            </w:r>
          </w:p>
        </w:tc>
        <w:tc>
          <w:tcPr>
            <w:tcW w:w="3600" w:type="dxa"/>
            <w:shd w:val="clear" w:color="auto" w:fill="auto"/>
          </w:tcPr>
          <w:p w14:paraId="58405AE1" w14:textId="1BD22A6A" w:rsidR="00924D5F" w:rsidRDefault="00924D5F" w:rsidP="00881F07">
            <w:pPr>
              <w:rPr>
                <w:szCs w:val="24"/>
              </w:rPr>
            </w:pPr>
            <w:r w:rsidRPr="00924D5F">
              <w:rPr>
                <w:szCs w:val="24"/>
              </w:rPr>
              <w:t>Ножницы канцелярские</w:t>
            </w:r>
          </w:p>
        </w:tc>
        <w:tc>
          <w:tcPr>
            <w:tcW w:w="5103" w:type="dxa"/>
            <w:shd w:val="clear" w:color="auto" w:fill="auto"/>
          </w:tcPr>
          <w:p w14:paraId="25661874" w14:textId="3E65B9BC" w:rsidR="00924D5F" w:rsidRPr="00963096" w:rsidRDefault="00924D5F" w:rsidP="00924D5F">
            <w:pPr>
              <w:keepLines w:val="0"/>
              <w:numPr>
                <w:ilvl w:val="0"/>
                <w:numId w:val="0"/>
              </w:numPr>
              <w:shd w:val="clear" w:color="auto" w:fill="FFFFFF"/>
              <w:spacing w:before="0" w:after="0"/>
              <w:jc w:val="left"/>
              <w:textAlignment w:val="baseline"/>
              <w:outlineLvl w:val="9"/>
              <w:rPr>
                <w:bCs w:val="0"/>
                <w:color w:val="191817"/>
                <w:sz w:val="20"/>
                <w:szCs w:val="20"/>
                <w:bdr w:val="none" w:sz="0" w:space="0" w:color="auto" w:frame="1"/>
                <w:lang w:eastAsia="ru-RU"/>
              </w:rPr>
            </w:pPr>
            <w:r w:rsidRPr="00963096">
              <w:rPr>
                <w:bCs w:val="0"/>
                <w:color w:val="191817"/>
                <w:sz w:val="20"/>
                <w:szCs w:val="20"/>
                <w:bdr w:val="none" w:sz="0" w:space="0" w:color="auto" w:frame="1"/>
                <w:lang w:eastAsia="ru-RU"/>
              </w:rPr>
              <w:t xml:space="preserve">Длина: от 16,5 см. Длина лезвий: от 8 см. </w:t>
            </w:r>
          </w:p>
          <w:p w14:paraId="136F93CA" w14:textId="77777777" w:rsidR="00924D5F" w:rsidRPr="00963096" w:rsidRDefault="00924D5F" w:rsidP="00924D5F">
            <w:pPr>
              <w:keepLines w:val="0"/>
              <w:numPr>
                <w:ilvl w:val="0"/>
                <w:numId w:val="0"/>
              </w:numPr>
              <w:shd w:val="clear" w:color="auto" w:fill="FFFFFF"/>
              <w:spacing w:before="0" w:after="0"/>
              <w:jc w:val="left"/>
              <w:textAlignment w:val="baseline"/>
              <w:outlineLvl w:val="9"/>
              <w:rPr>
                <w:bCs w:val="0"/>
                <w:color w:val="191817"/>
                <w:sz w:val="20"/>
                <w:szCs w:val="20"/>
                <w:bdr w:val="none" w:sz="0" w:space="0" w:color="auto" w:frame="1"/>
                <w:lang w:eastAsia="ru-RU"/>
              </w:rPr>
            </w:pPr>
            <w:r w:rsidRPr="00963096">
              <w:rPr>
                <w:bCs w:val="0"/>
                <w:color w:val="191817"/>
                <w:sz w:val="20"/>
                <w:szCs w:val="20"/>
                <w:bdr w:val="none" w:sz="0" w:space="0" w:color="auto" w:frame="1"/>
                <w:lang w:eastAsia="ru-RU"/>
              </w:rPr>
              <w:t xml:space="preserve">Толщина лезвий: 2,0 мм. </w:t>
            </w:r>
          </w:p>
          <w:p w14:paraId="2A39C6E8" w14:textId="77777777" w:rsidR="00924D5F" w:rsidRPr="00963096" w:rsidRDefault="00924D5F" w:rsidP="00924D5F">
            <w:pPr>
              <w:keepLines w:val="0"/>
              <w:numPr>
                <w:ilvl w:val="0"/>
                <w:numId w:val="0"/>
              </w:numPr>
              <w:shd w:val="clear" w:color="auto" w:fill="FFFFFF"/>
              <w:spacing w:before="0" w:after="0"/>
              <w:jc w:val="left"/>
              <w:textAlignment w:val="baseline"/>
              <w:outlineLvl w:val="9"/>
              <w:rPr>
                <w:bCs w:val="0"/>
                <w:color w:val="191817"/>
                <w:sz w:val="20"/>
                <w:szCs w:val="20"/>
                <w:bdr w:val="none" w:sz="0" w:space="0" w:color="auto" w:frame="1"/>
                <w:lang w:eastAsia="ru-RU"/>
              </w:rPr>
            </w:pPr>
            <w:r w:rsidRPr="00963096">
              <w:rPr>
                <w:bCs w:val="0"/>
                <w:color w:val="191817"/>
                <w:sz w:val="20"/>
                <w:szCs w:val="20"/>
                <w:bdr w:val="none" w:sz="0" w:space="0" w:color="auto" w:frame="1"/>
                <w:lang w:eastAsia="ru-RU"/>
              </w:rPr>
              <w:t xml:space="preserve">Материал лезвий: нержавеющая сталь. </w:t>
            </w:r>
          </w:p>
          <w:p w14:paraId="465E1776" w14:textId="77777777" w:rsidR="00924D5F" w:rsidRPr="00963096" w:rsidRDefault="00924D5F" w:rsidP="00924D5F">
            <w:pPr>
              <w:keepLines w:val="0"/>
              <w:numPr>
                <w:ilvl w:val="0"/>
                <w:numId w:val="0"/>
              </w:numPr>
              <w:shd w:val="clear" w:color="auto" w:fill="FFFFFF"/>
              <w:spacing w:before="0" w:after="0"/>
              <w:jc w:val="left"/>
              <w:textAlignment w:val="baseline"/>
              <w:outlineLvl w:val="9"/>
              <w:rPr>
                <w:bCs w:val="0"/>
                <w:color w:val="191817"/>
                <w:sz w:val="20"/>
                <w:szCs w:val="20"/>
                <w:u w:val="single"/>
                <w:bdr w:val="none" w:sz="0" w:space="0" w:color="auto" w:frame="1"/>
                <w:lang w:eastAsia="ru-RU"/>
              </w:rPr>
            </w:pPr>
            <w:r w:rsidRPr="00963096">
              <w:rPr>
                <w:bCs w:val="0"/>
                <w:color w:val="191817"/>
                <w:sz w:val="20"/>
                <w:szCs w:val="20"/>
                <w:u w:val="single"/>
                <w:bdr w:val="none" w:sz="0" w:space="0" w:color="auto" w:frame="1"/>
                <w:lang w:eastAsia="ru-RU"/>
              </w:rPr>
              <w:t>Материал ручек: металл с резиновыми вставками</w:t>
            </w:r>
          </w:p>
          <w:p w14:paraId="37EB4C45" w14:textId="3686F83E" w:rsidR="00482827" w:rsidRPr="00963096" w:rsidRDefault="00482827" w:rsidP="00924D5F">
            <w:pPr>
              <w:keepLines w:val="0"/>
              <w:numPr>
                <w:ilvl w:val="0"/>
                <w:numId w:val="0"/>
              </w:numPr>
              <w:shd w:val="clear" w:color="auto" w:fill="FFFFFF"/>
              <w:spacing w:before="0" w:after="0"/>
              <w:jc w:val="left"/>
              <w:textAlignment w:val="baseline"/>
              <w:outlineLvl w:val="9"/>
              <w:rPr>
                <w:bCs w:val="0"/>
                <w:color w:val="191817"/>
                <w:sz w:val="20"/>
                <w:szCs w:val="20"/>
                <w:u w:val="single"/>
                <w:bdr w:val="none" w:sz="0" w:space="0" w:color="auto" w:frame="1"/>
                <w:lang w:eastAsia="ru-RU"/>
              </w:rPr>
            </w:pPr>
            <w:r w:rsidRPr="00963096">
              <w:rPr>
                <w:color w:val="000000" w:themeColor="text1"/>
                <w:sz w:val="20"/>
                <w:szCs w:val="20"/>
              </w:rPr>
              <w:t>ОКПД 2 (</w:t>
            </w:r>
            <w:r w:rsidR="001159DF" w:rsidRPr="00963096">
              <w:rPr>
                <w:color w:val="333333"/>
                <w:sz w:val="20"/>
                <w:szCs w:val="20"/>
                <w:shd w:val="clear" w:color="auto" w:fill="FFFFFF"/>
              </w:rPr>
              <w:t>25.71.11.120</w:t>
            </w:r>
            <w:r w:rsidRPr="00963096">
              <w:rPr>
                <w:color w:val="333333"/>
                <w:sz w:val="20"/>
                <w:szCs w:val="20"/>
                <w:shd w:val="clear" w:color="auto" w:fill="FFFFFF"/>
              </w:rPr>
              <w:t>)</w:t>
            </w:r>
          </w:p>
        </w:tc>
        <w:tc>
          <w:tcPr>
            <w:tcW w:w="992" w:type="dxa"/>
            <w:shd w:val="clear" w:color="auto" w:fill="auto"/>
            <w:vAlign w:val="center"/>
          </w:tcPr>
          <w:p w14:paraId="58D9C76F" w14:textId="6C440CC2" w:rsidR="00924D5F" w:rsidRDefault="00924D5F" w:rsidP="003A28CB">
            <w:pPr>
              <w:jc w:val="center"/>
              <w:rPr>
                <w:color w:val="000000" w:themeColor="text1"/>
                <w:szCs w:val="24"/>
              </w:rPr>
            </w:pPr>
            <w:r>
              <w:rPr>
                <w:color w:val="000000" w:themeColor="text1"/>
                <w:szCs w:val="24"/>
              </w:rPr>
              <w:t>Шт.</w:t>
            </w:r>
          </w:p>
        </w:tc>
        <w:tc>
          <w:tcPr>
            <w:tcW w:w="852" w:type="dxa"/>
            <w:shd w:val="clear" w:color="auto" w:fill="auto"/>
            <w:vAlign w:val="center"/>
          </w:tcPr>
          <w:p w14:paraId="35C4DB65" w14:textId="38DCC5BA" w:rsidR="00924D5F" w:rsidRDefault="00924D5F" w:rsidP="003A28CB">
            <w:pPr>
              <w:jc w:val="center"/>
              <w:rPr>
                <w:color w:val="000000" w:themeColor="text1"/>
                <w:szCs w:val="24"/>
              </w:rPr>
            </w:pPr>
            <w:r>
              <w:rPr>
                <w:color w:val="000000" w:themeColor="text1"/>
                <w:szCs w:val="24"/>
              </w:rPr>
              <w:t>5</w:t>
            </w:r>
          </w:p>
        </w:tc>
        <w:tc>
          <w:tcPr>
            <w:tcW w:w="1702" w:type="dxa"/>
            <w:shd w:val="clear" w:color="auto" w:fill="auto"/>
            <w:vAlign w:val="center"/>
          </w:tcPr>
          <w:p w14:paraId="5C218503" w14:textId="66150C9E" w:rsidR="00924D5F" w:rsidRDefault="00924D5F" w:rsidP="003A28CB">
            <w:pPr>
              <w:snapToGrid w:val="0"/>
              <w:jc w:val="center"/>
              <w:rPr>
                <w:sz w:val="22"/>
                <w:szCs w:val="22"/>
              </w:rPr>
            </w:pPr>
            <w:r>
              <w:rPr>
                <w:sz w:val="22"/>
                <w:szCs w:val="22"/>
              </w:rPr>
              <w:t>200,00</w:t>
            </w:r>
          </w:p>
        </w:tc>
        <w:tc>
          <w:tcPr>
            <w:tcW w:w="1557" w:type="dxa"/>
            <w:shd w:val="clear" w:color="auto" w:fill="auto"/>
            <w:vAlign w:val="center"/>
          </w:tcPr>
          <w:p w14:paraId="0CF89D55" w14:textId="2308859A" w:rsidR="00924D5F" w:rsidRPr="00924D5F" w:rsidRDefault="00924D5F" w:rsidP="003A28CB">
            <w:pPr>
              <w:snapToGrid w:val="0"/>
              <w:jc w:val="center"/>
              <w:rPr>
                <w:sz w:val="22"/>
                <w:szCs w:val="22"/>
              </w:rPr>
            </w:pPr>
            <w:r>
              <w:rPr>
                <w:sz w:val="22"/>
                <w:szCs w:val="22"/>
              </w:rPr>
              <w:t>1000,00</w:t>
            </w:r>
          </w:p>
        </w:tc>
      </w:tr>
      <w:tr w:rsidR="00924D5F" w:rsidRPr="003B0FCD" w14:paraId="6A6F251D" w14:textId="77777777" w:rsidTr="00CC26A6">
        <w:trPr>
          <w:trHeight w:val="848"/>
          <w:jc w:val="center"/>
        </w:trPr>
        <w:tc>
          <w:tcPr>
            <w:tcW w:w="1215" w:type="dxa"/>
            <w:shd w:val="clear" w:color="auto" w:fill="auto"/>
            <w:vAlign w:val="center"/>
          </w:tcPr>
          <w:p w14:paraId="25CFCE01" w14:textId="59512052" w:rsidR="00924D5F" w:rsidRPr="00F70143" w:rsidRDefault="00963096" w:rsidP="003A28CB">
            <w:pPr>
              <w:jc w:val="center"/>
              <w:rPr>
                <w:color w:val="000000" w:themeColor="text1"/>
                <w:szCs w:val="24"/>
              </w:rPr>
            </w:pPr>
            <w:r>
              <w:rPr>
                <w:color w:val="000000" w:themeColor="text1"/>
                <w:szCs w:val="24"/>
              </w:rPr>
              <w:t>14</w:t>
            </w:r>
          </w:p>
        </w:tc>
        <w:tc>
          <w:tcPr>
            <w:tcW w:w="3600" w:type="dxa"/>
            <w:shd w:val="clear" w:color="auto" w:fill="auto"/>
          </w:tcPr>
          <w:p w14:paraId="301ECF4F" w14:textId="2E243BC2" w:rsidR="00924D5F" w:rsidRPr="00924D5F" w:rsidRDefault="00343A04" w:rsidP="00881F07">
            <w:pPr>
              <w:rPr>
                <w:szCs w:val="24"/>
              </w:rPr>
            </w:pPr>
            <w:r w:rsidRPr="00343A04">
              <w:rPr>
                <w:szCs w:val="24"/>
              </w:rPr>
              <w:t>Папка-уголок</w:t>
            </w:r>
          </w:p>
        </w:tc>
        <w:tc>
          <w:tcPr>
            <w:tcW w:w="5103" w:type="dxa"/>
            <w:shd w:val="clear" w:color="auto" w:fill="auto"/>
          </w:tcPr>
          <w:p w14:paraId="1768E67F" w14:textId="5948F155" w:rsidR="00924D5F" w:rsidRPr="00963096" w:rsidRDefault="00924D5F" w:rsidP="00924D5F">
            <w:pPr>
              <w:keepLines w:val="0"/>
              <w:numPr>
                <w:ilvl w:val="0"/>
                <w:numId w:val="0"/>
              </w:numPr>
              <w:shd w:val="clear" w:color="auto" w:fill="FFFFFF"/>
              <w:spacing w:before="0" w:after="0"/>
              <w:jc w:val="left"/>
              <w:textAlignment w:val="baseline"/>
              <w:outlineLvl w:val="9"/>
              <w:rPr>
                <w:bCs w:val="0"/>
                <w:color w:val="191817"/>
                <w:sz w:val="20"/>
                <w:szCs w:val="20"/>
                <w:lang w:eastAsia="ru-RU"/>
              </w:rPr>
            </w:pPr>
            <w:r w:rsidRPr="00963096">
              <w:rPr>
                <w:bCs w:val="0"/>
                <w:color w:val="191817"/>
                <w:sz w:val="20"/>
                <w:szCs w:val="20"/>
                <w:bdr w:val="none" w:sz="0" w:space="0" w:color="auto" w:frame="1"/>
                <w:lang w:eastAsia="ru-RU"/>
              </w:rPr>
              <w:t xml:space="preserve">Тип </w:t>
            </w:r>
            <w:r w:rsidR="00963096">
              <w:rPr>
                <w:bCs w:val="0"/>
                <w:color w:val="191817"/>
                <w:sz w:val="20"/>
                <w:szCs w:val="20"/>
                <w:bdr w:val="none" w:sz="0" w:space="0" w:color="auto" w:frame="1"/>
                <w:lang w:eastAsia="ru-RU"/>
              </w:rPr>
              <w:t>–</w:t>
            </w:r>
            <w:r w:rsidRPr="00963096">
              <w:rPr>
                <w:bCs w:val="0"/>
                <w:color w:val="191817"/>
                <w:sz w:val="20"/>
                <w:szCs w:val="20"/>
                <w:bdr w:val="none" w:sz="0" w:space="0" w:color="auto" w:frame="1"/>
                <w:lang w:eastAsia="ru-RU"/>
              </w:rPr>
              <w:t xml:space="preserve"> папка</w:t>
            </w:r>
            <w:r w:rsidR="00963096">
              <w:rPr>
                <w:bCs w:val="0"/>
                <w:color w:val="191817"/>
                <w:sz w:val="20"/>
                <w:szCs w:val="20"/>
                <w:bdr w:val="none" w:sz="0" w:space="0" w:color="auto" w:frame="1"/>
                <w:lang w:eastAsia="ru-RU"/>
              </w:rPr>
              <w:t xml:space="preserve">. </w:t>
            </w:r>
            <w:r w:rsidRPr="00963096">
              <w:rPr>
                <w:bCs w:val="0"/>
                <w:color w:val="191817"/>
                <w:sz w:val="20"/>
                <w:szCs w:val="20"/>
                <w:bdr w:val="none" w:sz="0" w:space="0" w:color="auto" w:frame="1"/>
                <w:lang w:eastAsia="ru-RU"/>
              </w:rPr>
              <w:t>Вид папки - папка-уголок</w:t>
            </w:r>
          </w:p>
          <w:p w14:paraId="4070D84C" w14:textId="0570DE6C" w:rsidR="00924D5F" w:rsidRPr="00963096" w:rsidRDefault="00924D5F" w:rsidP="00924D5F">
            <w:pPr>
              <w:keepLines w:val="0"/>
              <w:numPr>
                <w:ilvl w:val="0"/>
                <w:numId w:val="0"/>
              </w:numPr>
              <w:shd w:val="clear" w:color="auto" w:fill="FFFFFF"/>
              <w:spacing w:before="0" w:after="0"/>
              <w:jc w:val="left"/>
              <w:textAlignment w:val="baseline"/>
              <w:outlineLvl w:val="9"/>
              <w:rPr>
                <w:bCs w:val="0"/>
                <w:color w:val="191817"/>
                <w:sz w:val="20"/>
                <w:szCs w:val="20"/>
                <w:lang w:eastAsia="ru-RU"/>
              </w:rPr>
            </w:pPr>
            <w:r w:rsidRPr="00963096">
              <w:rPr>
                <w:bCs w:val="0"/>
                <w:color w:val="191817"/>
                <w:sz w:val="20"/>
                <w:szCs w:val="20"/>
                <w:bdr w:val="none" w:sz="0" w:space="0" w:color="auto" w:frame="1"/>
                <w:lang w:eastAsia="ru-RU"/>
              </w:rPr>
              <w:t>Формат - А4</w:t>
            </w:r>
            <w:r w:rsidR="00963096">
              <w:rPr>
                <w:bCs w:val="0"/>
                <w:color w:val="191817"/>
                <w:sz w:val="20"/>
                <w:szCs w:val="20"/>
                <w:bdr w:val="none" w:sz="0" w:space="0" w:color="auto" w:frame="1"/>
                <w:lang w:eastAsia="ru-RU"/>
              </w:rPr>
              <w:t xml:space="preserve">. </w:t>
            </w:r>
            <w:r w:rsidRPr="00963096">
              <w:rPr>
                <w:bCs w:val="0"/>
                <w:color w:val="191817"/>
                <w:sz w:val="20"/>
                <w:szCs w:val="20"/>
                <w:bdr w:val="none" w:sz="0" w:space="0" w:color="auto" w:frame="1"/>
                <w:lang w:eastAsia="ru-RU"/>
              </w:rPr>
              <w:t>Материал - пластик</w:t>
            </w:r>
          </w:p>
          <w:p w14:paraId="52869D7E" w14:textId="78AB2BD0" w:rsidR="00924D5F" w:rsidRPr="00963096" w:rsidRDefault="00924D5F" w:rsidP="00924D5F">
            <w:pPr>
              <w:keepLines w:val="0"/>
              <w:numPr>
                <w:ilvl w:val="0"/>
                <w:numId w:val="0"/>
              </w:numPr>
              <w:shd w:val="clear" w:color="auto" w:fill="FFFFFF"/>
              <w:spacing w:before="0" w:after="0"/>
              <w:jc w:val="left"/>
              <w:textAlignment w:val="baseline"/>
              <w:outlineLvl w:val="9"/>
              <w:rPr>
                <w:bCs w:val="0"/>
                <w:color w:val="191817"/>
                <w:sz w:val="20"/>
                <w:szCs w:val="20"/>
                <w:lang w:eastAsia="ru-RU"/>
              </w:rPr>
            </w:pPr>
            <w:r w:rsidRPr="00963096">
              <w:rPr>
                <w:bCs w:val="0"/>
                <w:color w:val="191817"/>
                <w:sz w:val="20"/>
                <w:szCs w:val="20"/>
                <w:bdr w:val="none" w:sz="0" w:space="0" w:color="auto" w:frame="1"/>
                <w:lang w:eastAsia="ru-RU"/>
              </w:rPr>
              <w:t>Вместимость - 120 шт</w:t>
            </w:r>
            <w:r w:rsidR="00963096">
              <w:rPr>
                <w:bCs w:val="0"/>
                <w:color w:val="191817"/>
                <w:sz w:val="20"/>
                <w:szCs w:val="20"/>
                <w:bdr w:val="none" w:sz="0" w:space="0" w:color="auto" w:frame="1"/>
                <w:lang w:eastAsia="ru-RU"/>
              </w:rPr>
              <w:t xml:space="preserve">. </w:t>
            </w:r>
            <w:r w:rsidRPr="00963096">
              <w:rPr>
                <w:bCs w:val="0"/>
                <w:color w:val="191817"/>
                <w:sz w:val="20"/>
                <w:szCs w:val="20"/>
                <w:bdr w:val="none" w:sz="0" w:space="0" w:color="auto" w:frame="1"/>
                <w:lang w:eastAsia="ru-RU"/>
              </w:rPr>
              <w:t xml:space="preserve">Толщина </w:t>
            </w:r>
            <w:r w:rsidR="00343A04" w:rsidRPr="00963096">
              <w:rPr>
                <w:bCs w:val="0"/>
                <w:color w:val="191817"/>
                <w:sz w:val="20"/>
                <w:szCs w:val="20"/>
                <w:bdr w:val="none" w:sz="0" w:space="0" w:color="auto" w:frame="1"/>
                <w:lang w:eastAsia="ru-RU"/>
              </w:rPr>
              <w:t>– 200 мкм</w:t>
            </w:r>
          </w:p>
          <w:p w14:paraId="2903E676" w14:textId="3C542EBC" w:rsidR="00924D5F" w:rsidRPr="00963096" w:rsidRDefault="00482827" w:rsidP="00924D5F">
            <w:pPr>
              <w:keepLines w:val="0"/>
              <w:numPr>
                <w:ilvl w:val="0"/>
                <w:numId w:val="0"/>
              </w:numPr>
              <w:shd w:val="clear" w:color="auto" w:fill="FFFFFF"/>
              <w:spacing w:before="0" w:after="0"/>
              <w:jc w:val="left"/>
              <w:textAlignment w:val="baseline"/>
              <w:outlineLvl w:val="9"/>
              <w:rPr>
                <w:bCs w:val="0"/>
                <w:color w:val="191817"/>
                <w:sz w:val="20"/>
                <w:szCs w:val="20"/>
                <w:bdr w:val="none" w:sz="0" w:space="0" w:color="auto" w:frame="1"/>
                <w:lang w:eastAsia="ru-RU"/>
              </w:rPr>
            </w:pPr>
            <w:r w:rsidRPr="00963096">
              <w:rPr>
                <w:color w:val="000000" w:themeColor="text1"/>
                <w:sz w:val="20"/>
                <w:szCs w:val="20"/>
              </w:rPr>
              <w:t>ОКПД 2 (</w:t>
            </w:r>
            <w:r w:rsidR="001159DF" w:rsidRPr="00963096">
              <w:rPr>
                <w:color w:val="333333"/>
                <w:sz w:val="20"/>
                <w:szCs w:val="20"/>
                <w:shd w:val="clear" w:color="auto" w:fill="FFFFFF"/>
              </w:rPr>
              <w:t>22.29.25.000</w:t>
            </w:r>
            <w:r w:rsidRPr="00963096">
              <w:rPr>
                <w:color w:val="333333"/>
                <w:sz w:val="20"/>
                <w:szCs w:val="20"/>
                <w:shd w:val="clear" w:color="auto" w:fill="FFFFFF"/>
              </w:rPr>
              <w:t>)</w:t>
            </w:r>
          </w:p>
        </w:tc>
        <w:tc>
          <w:tcPr>
            <w:tcW w:w="992" w:type="dxa"/>
            <w:shd w:val="clear" w:color="auto" w:fill="auto"/>
            <w:vAlign w:val="center"/>
          </w:tcPr>
          <w:p w14:paraId="15AD11C4" w14:textId="34E31A07" w:rsidR="00924D5F" w:rsidRDefault="00343A04" w:rsidP="003A28CB">
            <w:pPr>
              <w:jc w:val="center"/>
              <w:rPr>
                <w:color w:val="000000" w:themeColor="text1"/>
                <w:szCs w:val="24"/>
              </w:rPr>
            </w:pPr>
            <w:r>
              <w:rPr>
                <w:color w:val="000000" w:themeColor="text1"/>
                <w:szCs w:val="24"/>
              </w:rPr>
              <w:t>Шт.</w:t>
            </w:r>
          </w:p>
        </w:tc>
        <w:tc>
          <w:tcPr>
            <w:tcW w:w="852" w:type="dxa"/>
            <w:shd w:val="clear" w:color="auto" w:fill="auto"/>
            <w:vAlign w:val="center"/>
          </w:tcPr>
          <w:p w14:paraId="2B8F37F6" w14:textId="0D36BB5B" w:rsidR="00924D5F" w:rsidRDefault="0059679F" w:rsidP="003A28CB">
            <w:pPr>
              <w:jc w:val="center"/>
              <w:rPr>
                <w:color w:val="000000" w:themeColor="text1"/>
                <w:szCs w:val="24"/>
              </w:rPr>
            </w:pPr>
            <w:r>
              <w:rPr>
                <w:color w:val="000000" w:themeColor="text1"/>
                <w:szCs w:val="24"/>
              </w:rPr>
              <w:t>10</w:t>
            </w:r>
          </w:p>
        </w:tc>
        <w:tc>
          <w:tcPr>
            <w:tcW w:w="1702" w:type="dxa"/>
            <w:shd w:val="clear" w:color="auto" w:fill="auto"/>
            <w:vAlign w:val="center"/>
          </w:tcPr>
          <w:p w14:paraId="3062B534" w14:textId="6AE098E2" w:rsidR="00924D5F" w:rsidRDefault="00343A04" w:rsidP="00343A04">
            <w:pPr>
              <w:snapToGrid w:val="0"/>
              <w:jc w:val="center"/>
              <w:rPr>
                <w:sz w:val="22"/>
                <w:szCs w:val="22"/>
              </w:rPr>
            </w:pPr>
            <w:r>
              <w:rPr>
                <w:sz w:val="22"/>
                <w:szCs w:val="22"/>
              </w:rPr>
              <w:t>29,00</w:t>
            </w:r>
          </w:p>
        </w:tc>
        <w:tc>
          <w:tcPr>
            <w:tcW w:w="1557" w:type="dxa"/>
            <w:shd w:val="clear" w:color="auto" w:fill="auto"/>
            <w:vAlign w:val="center"/>
          </w:tcPr>
          <w:p w14:paraId="55CE67C0" w14:textId="2B221790" w:rsidR="00924D5F" w:rsidRDefault="0059679F" w:rsidP="003A28CB">
            <w:pPr>
              <w:snapToGrid w:val="0"/>
              <w:jc w:val="center"/>
              <w:rPr>
                <w:sz w:val="22"/>
                <w:szCs w:val="22"/>
              </w:rPr>
            </w:pPr>
            <w:r>
              <w:rPr>
                <w:sz w:val="22"/>
                <w:szCs w:val="22"/>
              </w:rPr>
              <w:t>290</w:t>
            </w:r>
            <w:r w:rsidR="00343A04">
              <w:rPr>
                <w:sz w:val="22"/>
                <w:szCs w:val="22"/>
              </w:rPr>
              <w:t>,00</w:t>
            </w:r>
          </w:p>
        </w:tc>
      </w:tr>
      <w:tr w:rsidR="007B6B79" w:rsidRPr="003B0FCD" w14:paraId="6DF32914" w14:textId="77777777" w:rsidTr="00963096">
        <w:trPr>
          <w:trHeight w:val="696"/>
          <w:jc w:val="center"/>
        </w:trPr>
        <w:tc>
          <w:tcPr>
            <w:tcW w:w="1215" w:type="dxa"/>
            <w:shd w:val="clear" w:color="auto" w:fill="auto"/>
            <w:vAlign w:val="center"/>
          </w:tcPr>
          <w:p w14:paraId="25D1ABBC" w14:textId="1851D683" w:rsidR="007B6B79" w:rsidRPr="00F70143" w:rsidRDefault="00963096" w:rsidP="003A28CB">
            <w:pPr>
              <w:jc w:val="center"/>
              <w:rPr>
                <w:color w:val="000000" w:themeColor="text1"/>
                <w:szCs w:val="24"/>
              </w:rPr>
            </w:pPr>
            <w:r>
              <w:rPr>
                <w:color w:val="000000" w:themeColor="text1"/>
                <w:szCs w:val="24"/>
              </w:rPr>
              <w:t>15</w:t>
            </w:r>
          </w:p>
        </w:tc>
        <w:tc>
          <w:tcPr>
            <w:tcW w:w="3600" w:type="dxa"/>
            <w:shd w:val="clear" w:color="auto" w:fill="auto"/>
          </w:tcPr>
          <w:p w14:paraId="77B621C3" w14:textId="7CABF0F3" w:rsidR="007B6B79" w:rsidRPr="00343A04" w:rsidRDefault="007B6B79" w:rsidP="00881F07">
            <w:pPr>
              <w:rPr>
                <w:szCs w:val="24"/>
              </w:rPr>
            </w:pPr>
            <w:r w:rsidRPr="007B6B79">
              <w:rPr>
                <w:szCs w:val="24"/>
              </w:rPr>
              <w:t>Ручки шариковые трехгранная</w:t>
            </w:r>
          </w:p>
        </w:tc>
        <w:tc>
          <w:tcPr>
            <w:tcW w:w="5103" w:type="dxa"/>
            <w:shd w:val="clear" w:color="auto" w:fill="auto"/>
          </w:tcPr>
          <w:p w14:paraId="29D86C74" w14:textId="02A22494" w:rsidR="007B6B79" w:rsidRPr="00963096" w:rsidRDefault="007B6B79" w:rsidP="007B6B79">
            <w:pPr>
              <w:keepLines w:val="0"/>
              <w:numPr>
                <w:ilvl w:val="0"/>
                <w:numId w:val="0"/>
              </w:numPr>
              <w:shd w:val="clear" w:color="auto" w:fill="FFFFFF"/>
              <w:spacing w:before="0" w:after="0"/>
              <w:jc w:val="left"/>
              <w:textAlignment w:val="baseline"/>
              <w:outlineLvl w:val="9"/>
              <w:rPr>
                <w:bCs w:val="0"/>
                <w:color w:val="191817"/>
                <w:sz w:val="20"/>
                <w:szCs w:val="20"/>
                <w:bdr w:val="none" w:sz="0" w:space="0" w:color="auto" w:frame="1"/>
                <w:lang w:eastAsia="ru-RU"/>
              </w:rPr>
            </w:pPr>
            <w:r w:rsidRPr="00963096">
              <w:rPr>
                <w:bCs w:val="0"/>
                <w:color w:val="191817"/>
                <w:sz w:val="20"/>
                <w:szCs w:val="20"/>
                <w:bdr w:val="none" w:sz="0" w:space="0" w:color="auto" w:frame="1"/>
                <w:lang w:eastAsia="ru-RU"/>
              </w:rPr>
              <w:t>Наименование: Pensan 2021</w:t>
            </w:r>
            <w:r w:rsidR="006A0FD8" w:rsidRPr="00963096">
              <w:rPr>
                <w:bCs w:val="0"/>
                <w:color w:val="191817"/>
                <w:sz w:val="20"/>
                <w:szCs w:val="20"/>
                <w:bdr w:val="none" w:sz="0" w:space="0" w:color="auto" w:frame="1"/>
                <w:lang w:eastAsia="ru-RU"/>
              </w:rPr>
              <w:t xml:space="preserve"> (либо эквивалент)</w:t>
            </w:r>
          </w:p>
          <w:p w14:paraId="1CEF5266" w14:textId="19A462BC" w:rsidR="007B6B79" w:rsidRPr="00963096" w:rsidRDefault="007B6B79" w:rsidP="007B6B79">
            <w:pPr>
              <w:keepLines w:val="0"/>
              <w:numPr>
                <w:ilvl w:val="0"/>
                <w:numId w:val="0"/>
              </w:numPr>
              <w:shd w:val="clear" w:color="auto" w:fill="FFFFFF"/>
              <w:spacing w:before="0" w:after="0"/>
              <w:jc w:val="left"/>
              <w:textAlignment w:val="baseline"/>
              <w:outlineLvl w:val="9"/>
              <w:rPr>
                <w:bCs w:val="0"/>
                <w:color w:val="191817"/>
                <w:sz w:val="20"/>
                <w:szCs w:val="20"/>
                <w:bdr w:val="none" w:sz="0" w:space="0" w:color="auto" w:frame="1"/>
                <w:lang w:eastAsia="ru-RU"/>
              </w:rPr>
            </w:pPr>
            <w:r w:rsidRPr="00963096">
              <w:rPr>
                <w:bCs w:val="0"/>
                <w:color w:val="191817"/>
                <w:sz w:val="20"/>
                <w:szCs w:val="20"/>
                <w:bdr w:val="none" w:sz="0" w:space="0" w:color="auto" w:frame="1"/>
                <w:lang w:eastAsia="ru-RU"/>
              </w:rPr>
              <w:t>Цвет чернил: синий.</w:t>
            </w:r>
          </w:p>
          <w:p w14:paraId="18FD6611" w14:textId="7740CDA5" w:rsidR="007B6B79" w:rsidRPr="00963096" w:rsidRDefault="007B6B79" w:rsidP="007B6B79">
            <w:pPr>
              <w:keepLines w:val="0"/>
              <w:numPr>
                <w:ilvl w:val="0"/>
                <w:numId w:val="0"/>
              </w:numPr>
              <w:shd w:val="clear" w:color="auto" w:fill="FFFFFF"/>
              <w:spacing w:before="0" w:after="0"/>
              <w:jc w:val="left"/>
              <w:textAlignment w:val="baseline"/>
              <w:outlineLvl w:val="9"/>
              <w:rPr>
                <w:bCs w:val="0"/>
                <w:color w:val="191817"/>
                <w:sz w:val="20"/>
                <w:szCs w:val="20"/>
                <w:bdr w:val="none" w:sz="0" w:space="0" w:color="auto" w:frame="1"/>
                <w:lang w:eastAsia="ru-RU"/>
              </w:rPr>
            </w:pPr>
            <w:r w:rsidRPr="00963096">
              <w:rPr>
                <w:bCs w:val="0"/>
                <w:color w:val="191817"/>
                <w:sz w:val="20"/>
                <w:szCs w:val="20"/>
                <w:bdr w:val="none" w:sz="0" w:space="0" w:color="auto" w:frame="1"/>
                <w:lang w:eastAsia="ru-RU"/>
              </w:rPr>
              <w:t>Толщина линии письма: 0.8 мм.</w:t>
            </w:r>
          </w:p>
          <w:p w14:paraId="4C41560B" w14:textId="2099678E" w:rsidR="007B6B79" w:rsidRPr="00963096" w:rsidRDefault="007B6B79" w:rsidP="007B6B79">
            <w:pPr>
              <w:keepLines w:val="0"/>
              <w:numPr>
                <w:ilvl w:val="0"/>
                <w:numId w:val="0"/>
              </w:numPr>
              <w:shd w:val="clear" w:color="auto" w:fill="FFFFFF"/>
              <w:spacing w:before="0" w:after="0"/>
              <w:jc w:val="left"/>
              <w:textAlignment w:val="baseline"/>
              <w:outlineLvl w:val="9"/>
              <w:rPr>
                <w:bCs w:val="0"/>
                <w:color w:val="191817"/>
                <w:sz w:val="20"/>
                <w:szCs w:val="20"/>
                <w:bdr w:val="none" w:sz="0" w:space="0" w:color="auto" w:frame="1"/>
                <w:lang w:eastAsia="ru-RU"/>
              </w:rPr>
            </w:pPr>
            <w:r w:rsidRPr="00963096">
              <w:rPr>
                <w:bCs w:val="0"/>
                <w:color w:val="191817"/>
                <w:sz w:val="20"/>
                <w:szCs w:val="20"/>
                <w:bdr w:val="none" w:sz="0" w:space="0" w:color="auto" w:frame="1"/>
                <w:lang w:eastAsia="ru-RU"/>
              </w:rPr>
              <w:t xml:space="preserve"> Диаметр пишущего узла: 1 мм.</w:t>
            </w:r>
          </w:p>
          <w:p w14:paraId="1E264E93" w14:textId="0A16CEC8" w:rsidR="007B6B79" w:rsidRPr="00963096" w:rsidRDefault="007B6B79" w:rsidP="007B6B79">
            <w:pPr>
              <w:keepLines w:val="0"/>
              <w:numPr>
                <w:ilvl w:val="0"/>
                <w:numId w:val="0"/>
              </w:numPr>
              <w:shd w:val="clear" w:color="auto" w:fill="FFFFFF"/>
              <w:spacing w:before="0" w:after="0"/>
              <w:jc w:val="left"/>
              <w:textAlignment w:val="baseline"/>
              <w:outlineLvl w:val="9"/>
              <w:rPr>
                <w:bCs w:val="0"/>
                <w:color w:val="191817"/>
                <w:sz w:val="20"/>
                <w:szCs w:val="20"/>
                <w:bdr w:val="none" w:sz="0" w:space="0" w:color="auto" w:frame="1"/>
                <w:lang w:eastAsia="ru-RU"/>
              </w:rPr>
            </w:pPr>
            <w:r w:rsidRPr="00963096">
              <w:rPr>
                <w:bCs w:val="0"/>
                <w:color w:val="191817"/>
                <w:sz w:val="20"/>
                <w:szCs w:val="20"/>
                <w:bdr w:val="none" w:sz="0" w:space="0" w:color="auto" w:frame="1"/>
                <w:lang w:eastAsia="ru-RU"/>
              </w:rPr>
              <w:t>Одноразовая: да.</w:t>
            </w:r>
          </w:p>
          <w:p w14:paraId="3EA129D4" w14:textId="3867B478" w:rsidR="007B6B79" w:rsidRPr="00963096" w:rsidRDefault="007B6B79" w:rsidP="007B6B79">
            <w:pPr>
              <w:keepLines w:val="0"/>
              <w:numPr>
                <w:ilvl w:val="0"/>
                <w:numId w:val="0"/>
              </w:numPr>
              <w:shd w:val="clear" w:color="auto" w:fill="FFFFFF"/>
              <w:spacing w:before="0" w:after="0"/>
              <w:jc w:val="left"/>
              <w:textAlignment w:val="baseline"/>
              <w:outlineLvl w:val="9"/>
              <w:rPr>
                <w:bCs w:val="0"/>
                <w:color w:val="191817"/>
                <w:sz w:val="20"/>
                <w:szCs w:val="20"/>
                <w:bdr w:val="none" w:sz="0" w:space="0" w:color="auto" w:frame="1"/>
                <w:lang w:eastAsia="ru-RU"/>
              </w:rPr>
            </w:pPr>
            <w:r w:rsidRPr="00963096">
              <w:rPr>
                <w:bCs w:val="0"/>
                <w:color w:val="191817"/>
                <w:sz w:val="20"/>
                <w:szCs w:val="20"/>
                <w:bdr w:val="none" w:sz="0" w:space="0" w:color="auto" w:frame="1"/>
                <w:lang w:eastAsia="ru-RU"/>
              </w:rPr>
              <w:t>Чернила на масляной основе: да.</w:t>
            </w:r>
          </w:p>
          <w:p w14:paraId="5375C344" w14:textId="3A9BF44C" w:rsidR="007B6B79" w:rsidRPr="00963096" w:rsidRDefault="007B6B79" w:rsidP="007B6B79">
            <w:pPr>
              <w:keepLines w:val="0"/>
              <w:numPr>
                <w:ilvl w:val="0"/>
                <w:numId w:val="0"/>
              </w:numPr>
              <w:shd w:val="clear" w:color="auto" w:fill="FFFFFF"/>
              <w:spacing w:before="0" w:after="0"/>
              <w:jc w:val="left"/>
              <w:textAlignment w:val="baseline"/>
              <w:outlineLvl w:val="9"/>
              <w:rPr>
                <w:bCs w:val="0"/>
                <w:color w:val="191817"/>
                <w:sz w:val="20"/>
                <w:szCs w:val="20"/>
                <w:bdr w:val="none" w:sz="0" w:space="0" w:color="auto" w:frame="1"/>
                <w:lang w:eastAsia="ru-RU"/>
              </w:rPr>
            </w:pPr>
            <w:r w:rsidRPr="00963096">
              <w:rPr>
                <w:bCs w:val="0"/>
                <w:color w:val="191817"/>
                <w:sz w:val="20"/>
                <w:szCs w:val="20"/>
                <w:bdr w:val="none" w:sz="0" w:space="0" w:color="auto" w:frame="1"/>
                <w:lang w:eastAsia="ru-RU"/>
              </w:rPr>
              <w:t>Форма наконечника: игольчатый.</w:t>
            </w:r>
            <w:r w:rsidR="00963096">
              <w:rPr>
                <w:bCs w:val="0"/>
                <w:color w:val="191817"/>
                <w:sz w:val="20"/>
                <w:szCs w:val="20"/>
                <w:bdr w:val="none" w:sz="0" w:space="0" w:color="auto" w:frame="1"/>
                <w:lang w:eastAsia="ru-RU"/>
              </w:rPr>
              <w:t xml:space="preserve"> </w:t>
            </w:r>
            <w:r w:rsidRPr="00963096">
              <w:rPr>
                <w:bCs w:val="0"/>
                <w:color w:val="191817"/>
                <w:sz w:val="20"/>
                <w:szCs w:val="20"/>
                <w:bdr w:val="none" w:sz="0" w:space="0" w:color="auto" w:frame="1"/>
                <w:lang w:eastAsia="ru-RU"/>
              </w:rPr>
              <w:t>Серия: нет.</w:t>
            </w:r>
          </w:p>
          <w:p w14:paraId="522771A7" w14:textId="2A241F3B" w:rsidR="007B6B79" w:rsidRPr="00963096" w:rsidRDefault="007B6B79" w:rsidP="007B6B79">
            <w:pPr>
              <w:keepLines w:val="0"/>
              <w:numPr>
                <w:ilvl w:val="0"/>
                <w:numId w:val="0"/>
              </w:numPr>
              <w:shd w:val="clear" w:color="auto" w:fill="FFFFFF"/>
              <w:spacing w:before="0" w:after="0"/>
              <w:jc w:val="left"/>
              <w:textAlignment w:val="baseline"/>
              <w:outlineLvl w:val="9"/>
              <w:rPr>
                <w:bCs w:val="0"/>
                <w:color w:val="191817"/>
                <w:sz w:val="20"/>
                <w:szCs w:val="20"/>
                <w:bdr w:val="none" w:sz="0" w:space="0" w:color="auto" w:frame="1"/>
                <w:lang w:eastAsia="ru-RU"/>
              </w:rPr>
            </w:pPr>
            <w:r w:rsidRPr="00963096">
              <w:rPr>
                <w:bCs w:val="0"/>
                <w:color w:val="191817"/>
                <w:sz w:val="20"/>
                <w:szCs w:val="20"/>
                <w:bdr w:val="none" w:sz="0" w:space="0" w:color="auto" w:frame="1"/>
                <w:lang w:eastAsia="ru-RU"/>
              </w:rPr>
              <w:t>Стиль: для офиса и учебы.</w:t>
            </w:r>
          </w:p>
          <w:p w14:paraId="05A4249C" w14:textId="42F5A593" w:rsidR="007B6B79" w:rsidRPr="00963096" w:rsidRDefault="007B6B79" w:rsidP="007B6B79">
            <w:pPr>
              <w:keepLines w:val="0"/>
              <w:numPr>
                <w:ilvl w:val="0"/>
                <w:numId w:val="0"/>
              </w:numPr>
              <w:shd w:val="clear" w:color="auto" w:fill="FFFFFF"/>
              <w:spacing w:before="0" w:after="0"/>
              <w:jc w:val="left"/>
              <w:textAlignment w:val="baseline"/>
              <w:outlineLvl w:val="9"/>
              <w:rPr>
                <w:bCs w:val="0"/>
                <w:color w:val="191817"/>
                <w:sz w:val="20"/>
                <w:szCs w:val="20"/>
                <w:bdr w:val="none" w:sz="0" w:space="0" w:color="auto" w:frame="1"/>
                <w:lang w:eastAsia="ru-RU"/>
              </w:rPr>
            </w:pPr>
            <w:r w:rsidRPr="00963096">
              <w:rPr>
                <w:bCs w:val="0"/>
                <w:color w:val="191817"/>
                <w:sz w:val="20"/>
                <w:szCs w:val="20"/>
                <w:bdr w:val="none" w:sz="0" w:space="0" w:color="auto" w:frame="1"/>
                <w:lang w:eastAsia="ru-RU"/>
              </w:rPr>
              <w:t>Эргономичная зона захвата: рифление.</w:t>
            </w:r>
          </w:p>
          <w:p w14:paraId="4A1B912B" w14:textId="64DDDCE1" w:rsidR="007B6B79" w:rsidRPr="00963096" w:rsidRDefault="007B6B79" w:rsidP="007B6B79">
            <w:pPr>
              <w:keepLines w:val="0"/>
              <w:numPr>
                <w:ilvl w:val="0"/>
                <w:numId w:val="0"/>
              </w:numPr>
              <w:shd w:val="clear" w:color="auto" w:fill="FFFFFF"/>
              <w:spacing w:before="0" w:after="0"/>
              <w:jc w:val="left"/>
              <w:textAlignment w:val="baseline"/>
              <w:outlineLvl w:val="9"/>
              <w:rPr>
                <w:bCs w:val="0"/>
                <w:color w:val="191817"/>
                <w:sz w:val="20"/>
                <w:szCs w:val="20"/>
                <w:bdr w:val="none" w:sz="0" w:space="0" w:color="auto" w:frame="1"/>
                <w:lang w:eastAsia="ru-RU"/>
              </w:rPr>
            </w:pPr>
            <w:r w:rsidRPr="00963096">
              <w:rPr>
                <w:bCs w:val="0"/>
                <w:color w:val="191817"/>
                <w:sz w:val="20"/>
                <w:szCs w:val="20"/>
                <w:bdr w:val="none" w:sz="0" w:space="0" w:color="auto" w:frame="1"/>
                <w:lang w:eastAsia="ru-RU"/>
              </w:rPr>
              <w:t>Цвет корпуса: прозрачный.</w:t>
            </w:r>
          </w:p>
          <w:p w14:paraId="0550EB6D" w14:textId="2E6F93D5" w:rsidR="007B6B79" w:rsidRPr="00963096" w:rsidRDefault="007B6B79" w:rsidP="007B6B79">
            <w:pPr>
              <w:keepLines w:val="0"/>
              <w:numPr>
                <w:ilvl w:val="0"/>
                <w:numId w:val="0"/>
              </w:numPr>
              <w:shd w:val="clear" w:color="auto" w:fill="FFFFFF"/>
              <w:spacing w:before="0" w:after="0"/>
              <w:jc w:val="left"/>
              <w:textAlignment w:val="baseline"/>
              <w:outlineLvl w:val="9"/>
              <w:rPr>
                <w:bCs w:val="0"/>
                <w:color w:val="191817"/>
                <w:sz w:val="20"/>
                <w:szCs w:val="20"/>
                <w:bdr w:val="none" w:sz="0" w:space="0" w:color="auto" w:frame="1"/>
                <w:lang w:eastAsia="ru-RU"/>
              </w:rPr>
            </w:pPr>
            <w:r w:rsidRPr="00963096">
              <w:rPr>
                <w:bCs w:val="0"/>
                <w:color w:val="191817"/>
                <w:sz w:val="20"/>
                <w:szCs w:val="20"/>
                <w:bdr w:val="none" w:sz="0" w:space="0" w:color="auto" w:frame="1"/>
                <w:lang w:eastAsia="ru-RU"/>
              </w:rPr>
              <w:t>Длина письма: 1750 м.</w:t>
            </w:r>
          </w:p>
          <w:p w14:paraId="0116884E" w14:textId="09872208" w:rsidR="007B6B79" w:rsidRPr="00963096" w:rsidRDefault="007B6B79" w:rsidP="007B6B79">
            <w:pPr>
              <w:keepLines w:val="0"/>
              <w:numPr>
                <w:ilvl w:val="0"/>
                <w:numId w:val="0"/>
              </w:numPr>
              <w:shd w:val="clear" w:color="auto" w:fill="FFFFFF"/>
              <w:spacing w:before="0" w:after="0"/>
              <w:jc w:val="left"/>
              <w:textAlignment w:val="baseline"/>
              <w:outlineLvl w:val="9"/>
              <w:rPr>
                <w:bCs w:val="0"/>
                <w:color w:val="191817"/>
                <w:sz w:val="20"/>
                <w:szCs w:val="20"/>
                <w:bdr w:val="none" w:sz="0" w:space="0" w:color="auto" w:frame="1"/>
                <w:lang w:eastAsia="ru-RU"/>
              </w:rPr>
            </w:pPr>
            <w:r w:rsidRPr="00963096">
              <w:rPr>
                <w:bCs w:val="0"/>
                <w:color w:val="191817"/>
                <w:sz w:val="20"/>
                <w:szCs w:val="20"/>
                <w:bdr w:val="none" w:sz="0" w:space="0" w:color="auto" w:frame="1"/>
                <w:lang w:eastAsia="ru-RU"/>
              </w:rPr>
              <w:t>Дизайн: без дизайна.</w:t>
            </w:r>
          </w:p>
          <w:p w14:paraId="070679E9" w14:textId="2031439B" w:rsidR="007B6B79" w:rsidRPr="00963096" w:rsidRDefault="007B6B79" w:rsidP="007B6B79">
            <w:pPr>
              <w:keepLines w:val="0"/>
              <w:numPr>
                <w:ilvl w:val="0"/>
                <w:numId w:val="0"/>
              </w:numPr>
              <w:shd w:val="clear" w:color="auto" w:fill="FFFFFF"/>
              <w:spacing w:before="0" w:after="0"/>
              <w:jc w:val="left"/>
              <w:textAlignment w:val="baseline"/>
              <w:outlineLvl w:val="9"/>
              <w:rPr>
                <w:bCs w:val="0"/>
                <w:color w:val="191817"/>
                <w:sz w:val="20"/>
                <w:szCs w:val="20"/>
                <w:bdr w:val="none" w:sz="0" w:space="0" w:color="auto" w:frame="1"/>
                <w:lang w:eastAsia="ru-RU"/>
              </w:rPr>
            </w:pPr>
            <w:r w:rsidRPr="00963096">
              <w:rPr>
                <w:bCs w:val="0"/>
                <w:color w:val="191817"/>
                <w:sz w:val="20"/>
                <w:szCs w:val="20"/>
                <w:bdr w:val="none" w:sz="0" w:space="0" w:color="auto" w:frame="1"/>
                <w:lang w:eastAsia="ru-RU"/>
              </w:rPr>
              <w:t>Форма корпуса: трехгранная.</w:t>
            </w:r>
          </w:p>
          <w:p w14:paraId="54C1AB9E" w14:textId="77777777" w:rsidR="007B6B79" w:rsidRPr="00963096" w:rsidRDefault="007B6B79" w:rsidP="007B6B79">
            <w:pPr>
              <w:keepLines w:val="0"/>
              <w:numPr>
                <w:ilvl w:val="0"/>
                <w:numId w:val="0"/>
              </w:numPr>
              <w:shd w:val="clear" w:color="auto" w:fill="FFFFFF"/>
              <w:spacing w:before="0" w:after="0"/>
              <w:jc w:val="left"/>
              <w:textAlignment w:val="baseline"/>
              <w:outlineLvl w:val="9"/>
              <w:rPr>
                <w:bCs w:val="0"/>
                <w:color w:val="191817"/>
                <w:sz w:val="20"/>
                <w:szCs w:val="20"/>
                <w:bdr w:val="none" w:sz="0" w:space="0" w:color="auto" w:frame="1"/>
                <w:lang w:eastAsia="ru-RU"/>
              </w:rPr>
            </w:pPr>
            <w:r w:rsidRPr="00963096">
              <w:rPr>
                <w:bCs w:val="0"/>
                <w:color w:val="191817"/>
                <w:sz w:val="20"/>
                <w:szCs w:val="20"/>
                <w:bdr w:val="none" w:sz="0" w:space="0" w:color="auto" w:frame="1"/>
                <w:lang w:eastAsia="ru-RU"/>
              </w:rPr>
              <w:t>Покрытие корпуса: -.</w:t>
            </w:r>
          </w:p>
          <w:p w14:paraId="59743700" w14:textId="77777777" w:rsidR="00822E9D" w:rsidRPr="00963096" w:rsidRDefault="00822E9D" w:rsidP="007B6B79">
            <w:pPr>
              <w:keepLines w:val="0"/>
              <w:numPr>
                <w:ilvl w:val="0"/>
                <w:numId w:val="0"/>
              </w:numPr>
              <w:shd w:val="clear" w:color="auto" w:fill="FFFFFF"/>
              <w:spacing w:before="0" w:after="0"/>
              <w:jc w:val="left"/>
              <w:textAlignment w:val="baseline"/>
              <w:outlineLvl w:val="9"/>
              <w:rPr>
                <w:bCs w:val="0"/>
                <w:color w:val="191817"/>
                <w:sz w:val="20"/>
                <w:szCs w:val="20"/>
                <w:bdr w:val="none" w:sz="0" w:space="0" w:color="auto" w:frame="1"/>
                <w:lang w:eastAsia="ru-RU"/>
              </w:rPr>
            </w:pPr>
            <w:r w:rsidRPr="00963096">
              <w:rPr>
                <w:bCs w:val="0"/>
                <w:color w:val="191817"/>
                <w:sz w:val="20"/>
                <w:szCs w:val="20"/>
                <w:bdr w:val="none" w:sz="0" w:space="0" w:color="auto" w:frame="1"/>
                <w:lang w:eastAsia="ru-RU"/>
              </w:rPr>
              <w:t>Кол-во в упаковке – 50 шт</w:t>
            </w:r>
          </w:p>
          <w:p w14:paraId="213A2735" w14:textId="31F95827" w:rsidR="00482827" w:rsidRPr="00963096" w:rsidRDefault="00482827" w:rsidP="007B6B79">
            <w:pPr>
              <w:keepLines w:val="0"/>
              <w:numPr>
                <w:ilvl w:val="0"/>
                <w:numId w:val="0"/>
              </w:numPr>
              <w:shd w:val="clear" w:color="auto" w:fill="FFFFFF"/>
              <w:spacing w:before="0" w:after="0"/>
              <w:jc w:val="left"/>
              <w:textAlignment w:val="baseline"/>
              <w:outlineLvl w:val="9"/>
              <w:rPr>
                <w:bCs w:val="0"/>
                <w:color w:val="191817"/>
                <w:sz w:val="20"/>
                <w:szCs w:val="20"/>
                <w:bdr w:val="none" w:sz="0" w:space="0" w:color="auto" w:frame="1"/>
                <w:lang w:eastAsia="ru-RU"/>
              </w:rPr>
            </w:pPr>
            <w:r w:rsidRPr="00963096">
              <w:rPr>
                <w:color w:val="000000" w:themeColor="text1"/>
                <w:sz w:val="20"/>
                <w:szCs w:val="20"/>
              </w:rPr>
              <w:t>ОКПД 2 (</w:t>
            </w:r>
            <w:r w:rsidR="001159DF" w:rsidRPr="00963096">
              <w:rPr>
                <w:color w:val="333333"/>
                <w:sz w:val="20"/>
                <w:szCs w:val="20"/>
                <w:shd w:val="clear" w:color="auto" w:fill="FFFFFF"/>
              </w:rPr>
              <w:t>32.99.12.110</w:t>
            </w:r>
            <w:r w:rsidRPr="00963096">
              <w:rPr>
                <w:color w:val="333333"/>
                <w:sz w:val="20"/>
                <w:szCs w:val="20"/>
                <w:shd w:val="clear" w:color="auto" w:fill="FFFFFF"/>
              </w:rPr>
              <w:t>)</w:t>
            </w:r>
          </w:p>
        </w:tc>
        <w:tc>
          <w:tcPr>
            <w:tcW w:w="992" w:type="dxa"/>
            <w:shd w:val="clear" w:color="auto" w:fill="auto"/>
            <w:vAlign w:val="center"/>
          </w:tcPr>
          <w:p w14:paraId="4EFEEF59" w14:textId="7DBE2227" w:rsidR="007B6B79" w:rsidRDefault="00822E9D" w:rsidP="003A28CB">
            <w:pPr>
              <w:jc w:val="center"/>
              <w:rPr>
                <w:color w:val="000000" w:themeColor="text1"/>
                <w:szCs w:val="24"/>
              </w:rPr>
            </w:pPr>
            <w:r>
              <w:rPr>
                <w:color w:val="000000" w:themeColor="text1"/>
                <w:szCs w:val="24"/>
              </w:rPr>
              <w:t>Уп.</w:t>
            </w:r>
          </w:p>
        </w:tc>
        <w:tc>
          <w:tcPr>
            <w:tcW w:w="852" w:type="dxa"/>
            <w:shd w:val="clear" w:color="auto" w:fill="auto"/>
            <w:vAlign w:val="center"/>
          </w:tcPr>
          <w:p w14:paraId="25311408" w14:textId="33F33D6F" w:rsidR="007B6B79" w:rsidRDefault="00822E9D" w:rsidP="003A28CB">
            <w:pPr>
              <w:jc w:val="center"/>
              <w:rPr>
                <w:color w:val="000000" w:themeColor="text1"/>
                <w:szCs w:val="24"/>
              </w:rPr>
            </w:pPr>
            <w:r>
              <w:rPr>
                <w:color w:val="000000" w:themeColor="text1"/>
                <w:szCs w:val="24"/>
              </w:rPr>
              <w:t>2</w:t>
            </w:r>
          </w:p>
        </w:tc>
        <w:tc>
          <w:tcPr>
            <w:tcW w:w="1702" w:type="dxa"/>
            <w:shd w:val="clear" w:color="auto" w:fill="auto"/>
            <w:vAlign w:val="center"/>
          </w:tcPr>
          <w:p w14:paraId="66DA438E" w14:textId="3324683D" w:rsidR="007B6B79" w:rsidRDefault="00822E9D" w:rsidP="00343A04">
            <w:pPr>
              <w:snapToGrid w:val="0"/>
              <w:jc w:val="center"/>
              <w:rPr>
                <w:sz w:val="22"/>
                <w:szCs w:val="22"/>
              </w:rPr>
            </w:pPr>
            <w:r>
              <w:rPr>
                <w:sz w:val="22"/>
                <w:szCs w:val="22"/>
              </w:rPr>
              <w:t>1044,67</w:t>
            </w:r>
          </w:p>
        </w:tc>
        <w:tc>
          <w:tcPr>
            <w:tcW w:w="1557" w:type="dxa"/>
            <w:shd w:val="clear" w:color="auto" w:fill="auto"/>
            <w:vAlign w:val="center"/>
          </w:tcPr>
          <w:p w14:paraId="5E5E97D2" w14:textId="5088A1B6" w:rsidR="007B6B79" w:rsidRDefault="00822E9D" w:rsidP="003A28CB">
            <w:pPr>
              <w:snapToGrid w:val="0"/>
              <w:jc w:val="center"/>
              <w:rPr>
                <w:sz w:val="22"/>
                <w:szCs w:val="22"/>
              </w:rPr>
            </w:pPr>
            <w:r w:rsidRPr="00822E9D">
              <w:rPr>
                <w:sz w:val="22"/>
                <w:szCs w:val="22"/>
              </w:rPr>
              <w:t>2 089,34</w:t>
            </w:r>
          </w:p>
        </w:tc>
      </w:tr>
      <w:tr w:rsidR="00EE545B" w:rsidRPr="00952722" w14:paraId="0D214156" w14:textId="77777777" w:rsidTr="00CC26A6">
        <w:trPr>
          <w:trHeight w:val="848"/>
          <w:jc w:val="center"/>
        </w:trPr>
        <w:tc>
          <w:tcPr>
            <w:tcW w:w="1215" w:type="dxa"/>
            <w:shd w:val="clear" w:color="auto" w:fill="auto"/>
            <w:vAlign w:val="center"/>
          </w:tcPr>
          <w:p w14:paraId="7DF40F7B" w14:textId="169F2893" w:rsidR="00EE545B" w:rsidRPr="00F70143" w:rsidRDefault="00963096" w:rsidP="003A28CB">
            <w:pPr>
              <w:jc w:val="center"/>
              <w:rPr>
                <w:color w:val="000000" w:themeColor="text1"/>
                <w:szCs w:val="24"/>
              </w:rPr>
            </w:pPr>
            <w:r>
              <w:rPr>
                <w:color w:val="000000" w:themeColor="text1"/>
                <w:szCs w:val="24"/>
              </w:rPr>
              <w:t>16</w:t>
            </w:r>
          </w:p>
        </w:tc>
        <w:tc>
          <w:tcPr>
            <w:tcW w:w="3600" w:type="dxa"/>
            <w:shd w:val="clear" w:color="auto" w:fill="auto"/>
          </w:tcPr>
          <w:p w14:paraId="1702DC1F" w14:textId="0B10D53F" w:rsidR="00EE545B" w:rsidRPr="007B6B79" w:rsidRDefault="00952722" w:rsidP="00881F07">
            <w:pPr>
              <w:rPr>
                <w:szCs w:val="24"/>
              </w:rPr>
            </w:pPr>
            <w:r>
              <w:rPr>
                <w:szCs w:val="24"/>
              </w:rPr>
              <w:t>Батарейки АА</w:t>
            </w:r>
          </w:p>
        </w:tc>
        <w:tc>
          <w:tcPr>
            <w:tcW w:w="5103" w:type="dxa"/>
            <w:shd w:val="clear" w:color="auto" w:fill="auto"/>
          </w:tcPr>
          <w:p w14:paraId="20203E27" w14:textId="4B935C20" w:rsidR="00EE545B" w:rsidRPr="00963096" w:rsidRDefault="00952722" w:rsidP="007B6B79">
            <w:pPr>
              <w:keepLines w:val="0"/>
              <w:numPr>
                <w:ilvl w:val="0"/>
                <w:numId w:val="0"/>
              </w:numPr>
              <w:shd w:val="clear" w:color="auto" w:fill="FFFFFF"/>
              <w:spacing w:before="0" w:after="0"/>
              <w:jc w:val="left"/>
              <w:textAlignment w:val="baseline"/>
              <w:outlineLvl w:val="9"/>
              <w:rPr>
                <w:bCs w:val="0"/>
                <w:color w:val="191817"/>
                <w:sz w:val="20"/>
                <w:szCs w:val="20"/>
                <w:bdr w:val="none" w:sz="0" w:space="0" w:color="auto" w:frame="1"/>
                <w:lang w:eastAsia="ru-RU"/>
              </w:rPr>
            </w:pPr>
            <w:r w:rsidRPr="00963096">
              <w:rPr>
                <w:bCs w:val="0"/>
                <w:color w:val="191817"/>
                <w:sz w:val="20"/>
                <w:szCs w:val="20"/>
                <w:bdr w:val="none" w:sz="0" w:space="0" w:color="auto" w:frame="1"/>
                <w:lang w:eastAsia="ru-RU"/>
              </w:rPr>
              <w:t xml:space="preserve">Модель: </w:t>
            </w:r>
            <w:r w:rsidRPr="00963096">
              <w:rPr>
                <w:bCs w:val="0"/>
                <w:color w:val="191817"/>
                <w:sz w:val="20"/>
                <w:szCs w:val="20"/>
                <w:bdr w:val="none" w:sz="0" w:space="0" w:color="auto" w:frame="1"/>
                <w:lang w:val="en-US" w:eastAsia="ru-RU"/>
              </w:rPr>
              <w:t>GP</w:t>
            </w:r>
            <w:r w:rsidRPr="00963096">
              <w:rPr>
                <w:bCs w:val="0"/>
                <w:color w:val="191817"/>
                <w:sz w:val="20"/>
                <w:szCs w:val="20"/>
                <w:bdr w:val="none" w:sz="0" w:space="0" w:color="auto" w:frame="1"/>
                <w:lang w:eastAsia="ru-RU"/>
              </w:rPr>
              <w:t xml:space="preserve"> АА </w:t>
            </w:r>
            <w:r w:rsidRPr="00963096">
              <w:rPr>
                <w:bCs w:val="0"/>
                <w:color w:val="191817"/>
                <w:sz w:val="20"/>
                <w:szCs w:val="20"/>
                <w:bdr w:val="none" w:sz="0" w:space="0" w:color="auto" w:frame="1"/>
                <w:lang w:val="en-US" w:eastAsia="ru-RU"/>
              </w:rPr>
              <w:t>Prime</w:t>
            </w:r>
            <w:r w:rsidRPr="00963096">
              <w:rPr>
                <w:bCs w:val="0"/>
                <w:color w:val="191817"/>
                <w:sz w:val="20"/>
                <w:szCs w:val="20"/>
                <w:bdr w:val="none" w:sz="0" w:space="0" w:color="auto" w:frame="1"/>
                <w:lang w:eastAsia="ru-RU"/>
              </w:rPr>
              <w:t xml:space="preserve"> </w:t>
            </w:r>
            <w:r w:rsidRPr="00963096">
              <w:rPr>
                <w:bCs w:val="0"/>
                <w:color w:val="191817"/>
                <w:sz w:val="20"/>
                <w:szCs w:val="20"/>
                <w:bdr w:val="none" w:sz="0" w:space="0" w:color="auto" w:frame="1"/>
                <w:lang w:val="en-US" w:eastAsia="ru-RU"/>
              </w:rPr>
              <w:t>Alkalin</w:t>
            </w:r>
            <w:r w:rsidR="00963096" w:rsidRPr="00963096">
              <w:rPr>
                <w:bCs w:val="0"/>
                <w:color w:val="191817"/>
                <w:sz w:val="20"/>
                <w:szCs w:val="20"/>
                <w:bdr w:val="none" w:sz="0" w:space="0" w:color="auto" w:frame="1"/>
                <w:lang w:eastAsia="ru-RU"/>
              </w:rPr>
              <w:t xml:space="preserve"> (либ</w:t>
            </w:r>
            <w:r w:rsidRPr="00963096">
              <w:rPr>
                <w:bCs w:val="0"/>
                <w:color w:val="191817"/>
                <w:sz w:val="20"/>
                <w:szCs w:val="20"/>
                <w:bdr w:val="none" w:sz="0" w:space="0" w:color="auto" w:frame="1"/>
                <w:lang w:eastAsia="ru-RU"/>
              </w:rPr>
              <w:t>о эквивалент)</w:t>
            </w:r>
          </w:p>
          <w:p w14:paraId="3940300C" w14:textId="7C559896" w:rsidR="00952722" w:rsidRPr="00963096" w:rsidRDefault="00952722" w:rsidP="00952722">
            <w:pPr>
              <w:keepLines w:val="0"/>
              <w:numPr>
                <w:ilvl w:val="0"/>
                <w:numId w:val="0"/>
              </w:numPr>
              <w:shd w:val="clear" w:color="auto" w:fill="FFFFFF"/>
              <w:spacing w:before="0" w:after="0"/>
              <w:jc w:val="left"/>
              <w:textAlignment w:val="baseline"/>
              <w:outlineLvl w:val="9"/>
              <w:rPr>
                <w:bCs w:val="0"/>
                <w:color w:val="191817"/>
                <w:sz w:val="20"/>
                <w:szCs w:val="20"/>
                <w:bdr w:val="none" w:sz="0" w:space="0" w:color="auto" w:frame="1"/>
                <w:lang w:eastAsia="ru-RU"/>
              </w:rPr>
            </w:pPr>
            <w:r w:rsidRPr="00963096">
              <w:rPr>
                <w:bCs w:val="0"/>
                <w:color w:val="191817"/>
                <w:sz w:val="20"/>
                <w:szCs w:val="20"/>
                <w:bdr w:val="none" w:sz="0" w:space="0" w:color="auto" w:frame="1"/>
                <w:lang w:eastAsia="ru-RU"/>
              </w:rPr>
              <w:t xml:space="preserve">Типоразмер: АА (R6, LR6, FR6, HR6, ZR6). </w:t>
            </w:r>
          </w:p>
          <w:p w14:paraId="6E8015BF" w14:textId="77777777" w:rsidR="00952722" w:rsidRPr="00963096" w:rsidRDefault="00952722" w:rsidP="00952722">
            <w:pPr>
              <w:keepLines w:val="0"/>
              <w:numPr>
                <w:ilvl w:val="0"/>
                <w:numId w:val="0"/>
              </w:numPr>
              <w:shd w:val="clear" w:color="auto" w:fill="FFFFFF"/>
              <w:spacing w:before="0" w:after="0"/>
              <w:jc w:val="left"/>
              <w:textAlignment w:val="baseline"/>
              <w:outlineLvl w:val="9"/>
              <w:rPr>
                <w:bCs w:val="0"/>
                <w:color w:val="191817"/>
                <w:sz w:val="20"/>
                <w:szCs w:val="20"/>
                <w:bdr w:val="none" w:sz="0" w:space="0" w:color="auto" w:frame="1"/>
                <w:lang w:eastAsia="ru-RU"/>
              </w:rPr>
            </w:pPr>
            <w:r w:rsidRPr="00963096">
              <w:rPr>
                <w:bCs w:val="0"/>
                <w:color w:val="191817"/>
                <w:sz w:val="20"/>
                <w:szCs w:val="20"/>
                <w:bdr w:val="none" w:sz="0" w:space="0" w:color="auto" w:frame="1"/>
                <w:lang w:eastAsia="ru-RU"/>
              </w:rPr>
              <w:t xml:space="preserve">Химический тип: щелочная (alkaline). В основе — марганцево-цинковая система со щелочным электролитом (на основе гидроксида калия). </w:t>
            </w:r>
          </w:p>
          <w:p w14:paraId="5FEFE71E" w14:textId="5C6233AF" w:rsidR="00952722" w:rsidRPr="00963096" w:rsidRDefault="00952722" w:rsidP="00952722">
            <w:pPr>
              <w:keepLines w:val="0"/>
              <w:numPr>
                <w:ilvl w:val="0"/>
                <w:numId w:val="0"/>
              </w:numPr>
              <w:shd w:val="clear" w:color="auto" w:fill="FFFFFF"/>
              <w:spacing w:before="0" w:after="0"/>
              <w:jc w:val="left"/>
              <w:textAlignment w:val="baseline"/>
              <w:outlineLvl w:val="9"/>
              <w:rPr>
                <w:bCs w:val="0"/>
                <w:color w:val="191817"/>
                <w:sz w:val="20"/>
                <w:szCs w:val="20"/>
                <w:bdr w:val="none" w:sz="0" w:space="0" w:color="auto" w:frame="1"/>
                <w:lang w:eastAsia="ru-RU"/>
              </w:rPr>
            </w:pPr>
            <w:r w:rsidRPr="00963096">
              <w:rPr>
                <w:bCs w:val="0"/>
                <w:color w:val="191817"/>
                <w:sz w:val="20"/>
                <w:szCs w:val="20"/>
                <w:bdr w:val="none" w:sz="0" w:space="0" w:color="auto" w:frame="1"/>
                <w:lang w:eastAsia="ru-RU"/>
              </w:rPr>
              <w:t xml:space="preserve">Рабочее напряжение: 1,5 В. Ёмкость: 1150 мА·ч. </w:t>
            </w:r>
          </w:p>
          <w:p w14:paraId="5261224C" w14:textId="487F6A72" w:rsidR="00952722" w:rsidRPr="00963096" w:rsidRDefault="00952722" w:rsidP="00952722">
            <w:pPr>
              <w:keepLines w:val="0"/>
              <w:numPr>
                <w:ilvl w:val="0"/>
                <w:numId w:val="0"/>
              </w:numPr>
              <w:shd w:val="clear" w:color="auto" w:fill="FFFFFF"/>
              <w:spacing w:before="0" w:after="0"/>
              <w:jc w:val="left"/>
              <w:textAlignment w:val="baseline"/>
              <w:outlineLvl w:val="9"/>
              <w:rPr>
                <w:bCs w:val="0"/>
                <w:color w:val="191817"/>
                <w:sz w:val="20"/>
                <w:szCs w:val="20"/>
                <w:bdr w:val="none" w:sz="0" w:space="0" w:color="auto" w:frame="1"/>
                <w:lang w:eastAsia="ru-RU"/>
              </w:rPr>
            </w:pPr>
            <w:r w:rsidRPr="00963096">
              <w:rPr>
                <w:bCs w:val="0"/>
                <w:color w:val="191817"/>
                <w:sz w:val="20"/>
                <w:szCs w:val="20"/>
                <w:bdr w:val="none" w:sz="0" w:space="0" w:color="auto" w:frame="1"/>
                <w:lang w:eastAsia="ru-RU"/>
              </w:rPr>
              <w:t xml:space="preserve">Температура эксплуатации: от –20 °C до +54 °C. </w:t>
            </w:r>
          </w:p>
          <w:p w14:paraId="736DAF0C" w14:textId="77777777" w:rsidR="00952722" w:rsidRPr="00963096" w:rsidRDefault="00952722" w:rsidP="00952722">
            <w:pPr>
              <w:keepLines w:val="0"/>
              <w:numPr>
                <w:ilvl w:val="0"/>
                <w:numId w:val="0"/>
              </w:numPr>
              <w:shd w:val="clear" w:color="auto" w:fill="FFFFFF"/>
              <w:spacing w:before="0" w:after="0"/>
              <w:jc w:val="left"/>
              <w:textAlignment w:val="baseline"/>
              <w:outlineLvl w:val="9"/>
              <w:rPr>
                <w:bCs w:val="0"/>
                <w:color w:val="191817"/>
                <w:sz w:val="20"/>
                <w:szCs w:val="20"/>
                <w:bdr w:val="none" w:sz="0" w:space="0" w:color="auto" w:frame="1"/>
                <w:lang w:eastAsia="ru-RU"/>
              </w:rPr>
            </w:pPr>
            <w:r w:rsidRPr="00963096">
              <w:rPr>
                <w:bCs w:val="0"/>
                <w:color w:val="191817"/>
                <w:sz w:val="20"/>
                <w:szCs w:val="20"/>
                <w:bdr w:val="none" w:sz="0" w:space="0" w:color="auto" w:frame="1"/>
                <w:lang w:eastAsia="ru-RU"/>
              </w:rPr>
              <w:t xml:space="preserve">Температура хранения: от +10 °C до +25 °C. </w:t>
            </w:r>
          </w:p>
          <w:p w14:paraId="69D3C32C" w14:textId="77777777" w:rsidR="00952722" w:rsidRPr="00963096" w:rsidRDefault="00952722" w:rsidP="00952722">
            <w:pPr>
              <w:keepLines w:val="0"/>
              <w:numPr>
                <w:ilvl w:val="0"/>
                <w:numId w:val="0"/>
              </w:numPr>
              <w:shd w:val="clear" w:color="auto" w:fill="FFFFFF"/>
              <w:spacing w:before="0" w:after="0"/>
              <w:jc w:val="left"/>
              <w:textAlignment w:val="baseline"/>
              <w:outlineLvl w:val="9"/>
              <w:rPr>
                <w:bCs w:val="0"/>
                <w:color w:val="191817"/>
                <w:sz w:val="20"/>
                <w:szCs w:val="20"/>
                <w:bdr w:val="none" w:sz="0" w:space="0" w:color="auto" w:frame="1"/>
                <w:lang w:eastAsia="ru-RU"/>
              </w:rPr>
            </w:pPr>
            <w:r w:rsidRPr="00963096">
              <w:rPr>
                <w:bCs w:val="0"/>
                <w:color w:val="191817"/>
                <w:sz w:val="20"/>
                <w:szCs w:val="20"/>
                <w:bdr w:val="none" w:sz="0" w:space="0" w:color="auto" w:frame="1"/>
                <w:lang w:eastAsia="ru-RU"/>
              </w:rPr>
              <w:t xml:space="preserve">Срок хранения: до 10 лет. </w:t>
            </w:r>
          </w:p>
          <w:p w14:paraId="63C33D3E" w14:textId="39551B02" w:rsidR="00482827" w:rsidRPr="00963096" w:rsidRDefault="00482827" w:rsidP="00952722">
            <w:pPr>
              <w:keepLines w:val="0"/>
              <w:numPr>
                <w:ilvl w:val="0"/>
                <w:numId w:val="0"/>
              </w:numPr>
              <w:shd w:val="clear" w:color="auto" w:fill="FFFFFF"/>
              <w:spacing w:before="0" w:after="0"/>
              <w:jc w:val="left"/>
              <w:textAlignment w:val="baseline"/>
              <w:outlineLvl w:val="9"/>
              <w:rPr>
                <w:bCs w:val="0"/>
                <w:color w:val="191817"/>
                <w:sz w:val="20"/>
                <w:szCs w:val="20"/>
                <w:bdr w:val="none" w:sz="0" w:space="0" w:color="auto" w:frame="1"/>
                <w:lang w:eastAsia="ru-RU"/>
              </w:rPr>
            </w:pPr>
            <w:r w:rsidRPr="00963096">
              <w:rPr>
                <w:color w:val="000000" w:themeColor="text1"/>
                <w:sz w:val="20"/>
                <w:szCs w:val="20"/>
              </w:rPr>
              <w:t>ОКПД 2 (</w:t>
            </w:r>
            <w:r w:rsidR="001159DF" w:rsidRPr="00963096">
              <w:rPr>
                <w:color w:val="333333"/>
                <w:sz w:val="20"/>
                <w:szCs w:val="20"/>
                <w:shd w:val="clear" w:color="auto" w:fill="FFFFFF"/>
              </w:rPr>
              <w:t>27.20.11.000</w:t>
            </w:r>
            <w:r w:rsidRPr="00963096">
              <w:rPr>
                <w:color w:val="333333"/>
                <w:sz w:val="20"/>
                <w:szCs w:val="20"/>
                <w:shd w:val="clear" w:color="auto" w:fill="FFFFFF"/>
              </w:rPr>
              <w:t>)</w:t>
            </w:r>
          </w:p>
        </w:tc>
        <w:tc>
          <w:tcPr>
            <w:tcW w:w="992" w:type="dxa"/>
            <w:shd w:val="clear" w:color="auto" w:fill="auto"/>
            <w:vAlign w:val="center"/>
          </w:tcPr>
          <w:p w14:paraId="54116544" w14:textId="327667F8" w:rsidR="00EE545B" w:rsidRPr="00952722" w:rsidRDefault="00952722" w:rsidP="003A28CB">
            <w:pPr>
              <w:jc w:val="center"/>
              <w:rPr>
                <w:color w:val="000000" w:themeColor="text1"/>
                <w:szCs w:val="24"/>
              </w:rPr>
            </w:pPr>
            <w:r>
              <w:rPr>
                <w:color w:val="000000" w:themeColor="text1"/>
                <w:szCs w:val="24"/>
              </w:rPr>
              <w:t>Шт</w:t>
            </w:r>
          </w:p>
        </w:tc>
        <w:tc>
          <w:tcPr>
            <w:tcW w:w="852" w:type="dxa"/>
            <w:shd w:val="clear" w:color="auto" w:fill="auto"/>
            <w:vAlign w:val="center"/>
          </w:tcPr>
          <w:p w14:paraId="3A66B134" w14:textId="1E5BEA07" w:rsidR="00EE545B" w:rsidRPr="00952722" w:rsidRDefault="007623DF" w:rsidP="003A28CB">
            <w:pPr>
              <w:jc w:val="center"/>
              <w:rPr>
                <w:color w:val="000000" w:themeColor="text1"/>
                <w:szCs w:val="24"/>
              </w:rPr>
            </w:pPr>
            <w:r>
              <w:rPr>
                <w:color w:val="000000" w:themeColor="text1"/>
                <w:szCs w:val="24"/>
              </w:rPr>
              <w:t>40</w:t>
            </w:r>
          </w:p>
        </w:tc>
        <w:tc>
          <w:tcPr>
            <w:tcW w:w="1702" w:type="dxa"/>
            <w:shd w:val="clear" w:color="auto" w:fill="auto"/>
            <w:vAlign w:val="center"/>
          </w:tcPr>
          <w:p w14:paraId="10A8E705" w14:textId="49AA65B0" w:rsidR="00EE545B" w:rsidRPr="00952722" w:rsidRDefault="00952722" w:rsidP="00343A04">
            <w:pPr>
              <w:snapToGrid w:val="0"/>
              <w:jc w:val="center"/>
              <w:rPr>
                <w:sz w:val="22"/>
                <w:szCs w:val="22"/>
              </w:rPr>
            </w:pPr>
            <w:r>
              <w:rPr>
                <w:sz w:val="22"/>
                <w:szCs w:val="22"/>
              </w:rPr>
              <w:t>50,00</w:t>
            </w:r>
          </w:p>
        </w:tc>
        <w:tc>
          <w:tcPr>
            <w:tcW w:w="1557" w:type="dxa"/>
            <w:shd w:val="clear" w:color="auto" w:fill="auto"/>
            <w:vAlign w:val="center"/>
          </w:tcPr>
          <w:p w14:paraId="3AB3571A" w14:textId="44A3A705" w:rsidR="00EE545B" w:rsidRPr="00952722" w:rsidRDefault="007623DF" w:rsidP="003A28CB">
            <w:pPr>
              <w:snapToGrid w:val="0"/>
              <w:jc w:val="center"/>
              <w:rPr>
                <w:sz w:val="22"/>
                <w:szCs w:val="22"/>
              </w:rPr>
            </w:pPr>
            <w:r>
              <w:rPr>
                <w:sz w:val="22"/>
                <w:szCs w:val="22"/>
              </w:rPr>
              <w:t>20</w:t>
            </w:r>
            <w:r w:rsidR="00952722">
              <w:rPr>
                <w:sz w:val="22"/>
                <w:szCs w:val="22"/>
              </w:rPr>
              <w:t>00,00</w:t>
            </w:r>
          </w:p>
        </w:tc>
      </w:tr>
      <w:tr w:rsidR="00C4528F" w:rsidRPr="00F63286" w14:paraId="1EC08F73" w14:textId="77777777" w:rsidTr="00CC26A6">
        <w:trPr>
          <w:trHeight w:val="848"/>
          <w:jc w:val="center"/>
        </w:trPr>
        <w:tc>
          <w:tcPr>
            <w:tcW w:w="13464" w:type="dxa"/>
            <w:gridSpan w:val="6"/>
            <w:shd w:val="clear" w:color="auto" w:fill="auto"/>
            <w:vAlign w:val="center"/>
          </w:tcPr>
          <w:p w14:paraId="10B08097" w14:textId="3FE5252A" w:rsidR="00C4528F" w:rsidRPr="00CC26A6" w:rsidRDefault="00C4528F" w:rsidP="00C4528F">
            <w:pPr>
              <w:snapToGrid w:val="0"/>
              <w:jc w:val="left"/>
              <w:rPr>
                <w:color w:val="000000" w:themeColor="text1"/>
                <w:szCs w:val="24"/>
              </w:rPr>
            </w:pPr>
            <w:r w:rsidRPr="00CC26A6">
              <w:rPr>
                <w:color w:val="000000" w:themeColor="text1"/>
                <w:szCs w:val="24"/>
              </w:rPr>
              <w:t>ИТОГО:</w:t>
            </w:r>
          </w:p>
        </w:tc>
        <w:tc>
          <w:tcPr>
            <w:tcW w:w="1557" w:type="dxa"/>
            <w:shd w:val="clear" w:color="auto" w:fill="auto"/>
            <w:vAlign w:val="center"/>
          </w:tcPr>
          <w:p w14:paraId="5E41D621" w14:textId="2E0CF5D7" w:rsidR="00C4528F" w:rsidRPr="005700EC" w:rsidRDefault="007623DF" w:rsidP="00B2460A">
            <w:pPr>
              <w:snapToGrid w:val="0"/>
              <w:jc w:val="center"/>
              <w:rPr>
                <w:color w:val="000000" w:themeColor="text1"/>
                <w:szCs w:val="24"/>
              </w:rPr>
            </w:pPr>
            <w:r w:rsidRPr="007623DF">
              <w:rPr>
                <w:sz w:val="22"/>
                <w:szCs w:val="22"/>
              </w:rPr>
              <w:t>11 363,34</w:t>
            </w:r>
          </w:p>
        </w:tc>
      </w:tr>
    </w:tbl>
    <w:p w14:paraId="743B2896" w14:textId="77777777" w:rsidR="00282E02" w:rsidRPr="00F63286" w:rsidRDefault="00282E02" w:rsidP="00282E02">
      <w:pPr>
        <w:ind w:firstLine="142"/>
        <w:rPr>
          <w:sz w:val="26"/>
        </w:rPr>
      </w:pPr>
    </w:p>
    <w:p w14:paraId="325AAF05" w14:textId="77777777" w:rsidR="00CC26A6" w:rsidRPr="00F63286" w:rsidRDefault="00CC26A6" w:rsidP="00282E02">
      <w:pPr>
        <w:rPr>
          <w:rFonts w:eastAsiaTheme="minorEastAsia"/>
          <w:sz w:val="26"/>
        </w:rPr>
      </w:pPr>
      <w:bookmarkStart w:id="0" w:name="_GoBack"/>
      <w:bookmarkEnd w:id="0"/>
    </w:p>
    <w:sectPr w:rsidR="00CC26A6" w:rsidRPr="00F63286" w:rsidSect="00282E02">
      <w:headerReference w:type="even" r:id="rId12"/>
      <w:footerReference w:type="first" r:id="rId13"/>
      <w:pgSz w:w="16838" w:h="11906" w:orient="landscape"/>
      <w:pgMar w:top="1247" w:right="851" w:bottom="567" w:left="567" w:header="284" w:footer="3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8D9A6E" w14:textId="77777777" w:rsidR="004904BA" w:rsidRDefault="004904BA" w:rsidP="00A350A7">
      <w:r>
        <w:separator/>
      </w:r>
    </w:p>
  </w:endnote>
  <w:endnote w:type="continuationSeparator" w:id="0">
    <w:p w14:paraId="38EC0BA2" w14:textId="77777777" w:rsidR="004904BA" w:rsidRDefault="004904BA" w:rsidP="00A35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charset w:val="CC"/>
    <w:family w:val="roman"/>
    <w:pitch w:val="default"/>
    <w:sig w:usb0="00000203" w:usb1="00000000" w:usb2="00000000" w:usb3="00000000" w:csb0="00000005" w:csb1="00000000"/>
  </w:font>
  <w:font w:name="GaramondC">
    <w:altName w:val="Courier New"/>
    <w:panose1 w:val="00000000000000000000"/>
    <w:charset w:val="00"/>
    <w:family w:val="roman"/>
    <w:notTrueType/>
    <w:pitch w:val="default"/>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tarSymbol">
    <w:altName w:val="Times New Roman"/>
    <w:panose1 w:val="00000000000000000000"/>
    <w:charset w:val="80"/>
    <w:family w:val="auto"/>
    <w:notTrueType/>
    <w:pitch w:val="default"/>
    <w:sig w:usb0="00000001" w:usb1="08070000" w:usb2="00000010" w:usb3="00000000" w:csb0="00020000" w:csb1="00000000"/>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imesDL">
    <w:altName w:val="Times New Roman"/>
    <w:panose1 w:val="00000000000000000000"/>
    <w:charset w:val="CC"/>
    <w:family w:val="auto"/>
    <w:notTrueType/>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366DE" w14:textId="77777777" w:rsidR="005700EC" w:rsidRDefault="005700EC" w:rsidP="00A350A7">
    <w:pPr>
      <w:pStyle w:val="afa"/>
      <w:rPr>
        <w:rStyle w:val="af0"/>
      </w:rPr>
    </w:pPr>
    <w:r w:rsidRPr="000D6DED">
      <w:t>ОП</w:t>
    </w:r>
    <w:r>
      <w:t>О</w:t>
    </w:r>
    <w:r w:rsidRPr="000D6DED">
      <w:t xml:space="preserve">З/АДЭФ/ Дата создания </w:t>
    </w:r>
    <w:r>
      <w:t>00.00</w:t>
    </w:r>
    <w:r w:rsidRPr="000D6DED">
      <w:t>.201</w:t>
    </w:r>
    <w:r>
      <w:t>4</w:t>
    </w:r>
    <w:r w:rsidRPr="000D6DED">
      <w:t>/ИС/</w:t>
    </w:r>
    <w:r w:rsidRPr="000D6DED">
      <w:rPr>
        <w:noProof/>
      </w:rPr>
      <w:t xml:space="preserve"> </w:t>
    </w:r>
    <w:r w:rsidRPr="000D6DED">
      <w:t>C:\ Рабочий стол \ЗАКУПКИ ФНС201</w:t>
    </w:r>
    <w:r>
      <w:t>4</w:t>
    </w:r>
    <w:r w:rsidRPr="000D6DED">
      <w:t>\</w:t>
    </w:r>
    <w:r w:rsidRPr="000D6DED">
      <w:tab/>
    </w:r>
    <w:r>
      <w:rPr>
        <w:rStyle w:val="af0"/>
      </w:rPr>
      <w:fldChar w:fldCharType="begin"/>
    </w:r>
    <w:r>
      <w:rPr>
        <w:rStyle w:val="af0"/>
      </w:rPr>
      <w:instrText xml:space="preserve">PAGE  </w:instrText>
    </w:r>
    <w:r>
      <w:rPr>
        <w:rStyle w:val="af0"/>
      </w:rPr>
      <w:fldChar w:fldCharType="separate"/>
    </w:r>
    <w:r>
      <w:rPr>
        <w:rStyle w:val="af0"/>
        <w:noProof/>
      </w:rPr>
      <w:t>24</w:t>
    </w:r>
    <w:r>
      <w:rPr>
        <w:rStyle w:val="af0"/>
      </w:rPr>
      <w:fldChar w:fldCharType="end"/>
    </w:r>
  </w:p>
  <w:p w14:paraId="1F8366DF" w14:textId="77777777" w:rsidR="005700EC" w:rsidRPr="00337BE3" w:rsidRDefault="005700EC" w:rsidP="00A350A7">
    <w:r w:rsidRPr="000D6DED">
      <w:t>ЭЛ-Е АУКЦИОНЫ201</w:t>
    </w:r>
    <w:r>
      <w:t>4</w:t>
    </w:r>
    <w:r w:rsidRPr="000D6DED">
      <w:t>\ АЭФ_</w:t>
    </w:r>
    <w:r w:rsidRPr="00337BE3">
      <w:t>Продукция с логотипом</w:t>
    </w:r>
    <w:r w:rsidRPr="000D6DED">
      <w:t xml:space="preserve"> \ АДЭФ_ </w:t>
    </w:r>
    <w:r w:rsidRPr="00337BE3">
      <w:t>Логотипы_2014</w:t>
    </w:r>
  </w:p>
  <w:p w14:paraId="1F8366E0" w14:textId="77777777" w:rsidR="005700EC" w:rsidRDefault="005700EC" w:rsidP="00A350A7">
    <w:pPr>
      <w:pStyle w:val="afa"/>
    </w:pPr>
  </w:p>
  <w:p w14:paraId="5BA30464" w14:textId="77777777" w:rsidR="005700EC" w:rsidRDefault="005700E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F50019" w14:textId="77777777" w:rsidR="004904BA" w:rsidRDefault="004904BA" w:rsidP="00A350A7">
      <w:r>
        <w:separator/>
      </w:r>
    </w:p>
  </w:footnote>
  <w:footnote w:type="continuationSeparator" w:id="0">
    <w:p w14:paraId="0B7D57F7" w14:textId="77777777" w:rsidR="004904BA" w:rsidRDefault="004904BA" w:rsidP="00A350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366DB" w14:textId="77777777" w:rsidR="005700EC" w:rsidRDefault="005700EC" w:rsidP="00A350A7">
    <w:pPr>
      <w:pStyle w:val="ae"/>
      <w:rPr>
        <w:rStyle w:val="af0"/>
      </w:rPr>
    </w:pPr>
    <w:r>
      <w:rPr>
        <w:rStyle w:val="af0"/>
      </w:rPr>
      <w:fldChar w:fldCharType="begin"/>
    </w:r>
    <w:r>
      <w:rPr>
        <w:rStyle w:val="af0"/>
      </w:rPr>
      <w:instrText xml:space="preserve">PAGE  </w:instrText>
    </w:r>
    <w:r>
      <w:rPr>
        <w:rStyle w:val="af0"/>
      </w:rPr>
      <w:fldChar w:fldCharType="end"/>
    </w:r>
  </w:p>
  <w:p w14:paraId="1F8366DC" w14:textId="77777777" w:rsidR="005700EC" w:rsidRDefault="005700EC" w:rsidP="00A350A7">
    <w:pPr>
      <w:pStyle w:val="ae"/>
    </w:pPr>
  </w:p>
  <w:p w14:paraId="4D01AD00" w14:textId="77777777" w:rsidR="005700EC" w:rsidRDefault="005700E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3">
    <w:nsid w:val="FFFFFF88"/>
    <w:multiLevelType w:val="singleLevel"/>
    <w:tmpl w:val="5AEC8712"/>
    <w:lvl w:ilvl="0">
      <w:start w:val="1"/>
      <w:numFmt w:val="decimal"/>
      <w:pStyle w:val="a"/>
      <w:lvlText w:val="%1."/>
      <w:lvlJc w:val="left"/>
      <w:pPr>
        <w:tabs>
          <w:tab w:val="num" w:pos="360"/>
        </w:tabs>
        <w:ind w:left="360" w:hanging="360"/>
      </w:pPr>
    </w:lvl>
  </w:abstractNum>
  <w:abstractNum w:abstractNumId="4">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00000002"/>
    <w:multiLevelType w:val="multilevel"/>
    <w:tmpl w:val="00000002"/>
    <w:name w:val="WW8Num1"/>
    <w:lvl w:ilvl="0">
      <w:start w:val="1"/>
      <w:numFmt w:val="decimal"/>
      <w:lvlText w:val="%1."/>
      <w:lvlJc w:val="left"/>
      <w:pPr>
        <w:tabs>
          <w:tab w:val="num" w:pos="-720"/>
        </w:tabs>
        <w:ind w:left="36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160" w:hanging="144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520" w:hanging="1800"/>
      </w:pPr>
    </w:lvl>
    <w:lvl w:ilvl="8">
      <w:start w:val="1"/>
      <w:numFmt w:val="decimal"/>
      <w:lvlText w:val="%1.%2.%3.%4.%5.%6.%7.%8.%9."/>
      <w:lvlJc w:val="left"/>
      <w:pPr>
        <w:tabs>
          <w:tab w:val="num" w:pos="0"/>
        </w:tabs>
        <w:ind w:left="2520" w:hanging="1800"/>
      </w:pPr>
    </w:lvl>
  </w:abstractNum>
  <w:abstractNum w:abstractNumId="6">
    <w:nsid w:val="00000003"/>
    <w:multiLevelType w:val="singleLevel"/>
    <w:tmpl w:val="00000003"/>
    <w:name w:val="WW8Num5"/>
    <w:lvl w:ilvl="0">
      <w:start w:val="1"/>
      <w:numFmt w:val="bullet"/>
      <w:lvlText w:val=""/>
      <w:lvlJc w:val="left"/>
      <w:pPr>
        <w:tabs>
          <w:tab w:val="num" w:pos="0"/>
        </w:tabs>
        <w:ind w:left="1440" w:hanging="360"/>
      </w:pPr>
      <w:rPr>
        <w:rFonts w:ascii="Symbol" w:hAnsi="Symbol" w:cs="Symbol"/>
      </w:rPr>
    </w:lvl>
  </w:abstractNum>
  <w:abstractNum w:abstractNumId="7">
    <w:nsid w:val="00000004"/>
    <w:multiLevelType w:val="singleLevel"/>
    <w:tmpl w:val="00000004"/>
    <w:name w:val="WW8Num7"/>
    <w:lvl w:ilvl="0">
      <w:start w:val="1"/>
      <w:numFmt w:val="bullet"/>
      <w:lvlText w:val=""/>
      <w:lvlJc w:val="left"/>
      <w:pPr>
        <w:tabs>
          <w:tab w:val="num" w:pos="720"/>
        </w:tabs>
        <w:ind w:left="720" w:hanging="360"/>
      </w:pPr>
      <w:rPr>
        <w:rFonts w:ascii="Symbol" w:hAnsi="Symbol" w:cs="Symbol"/>
      </w:rPr>
    </w:lvl>
  </w:abstractNum>
  <w:abstractNum w:abstractNumId="8">
    <w:nsid w:val="00000005"/>
    <w:multiLevelType w:val="singleLevel"/>
    <w:tmpl w:val="00000005"/>
    <w:name w:val="WW8Num8"/>
    <w:lvl w:ilvl="0">
      <w:start w:val="1"/>
      <w:numFmt w:val="bullet"/>
      <w:lvlText w:val=""/>
      <w:lvlJc w:val="left"/>
      <w:pPr>
        <w:tabs>
          <w:tab w:val="num" w:pos="720"/>
        </w:tabs>
        <w:ind w:left="720" w:hanging="360"/>
      </w:pPr>
      <w:rPr>
        <w:rFonts w:ascii="Symbol" w:hAnsi="Symbol" w:cs="Symbol"/>
      </w:rPr>
    </w:lvl>
  </w:abstractNum>
  <w:abstractNum w:abstractNumId="9">
    <w:nsid w:val="00000006"/>
    <w:multiLevelType w:val="singleLevel"/>
    <w:tmpl w:val="00000006"/>
    <w:name w:val="WW8Num9"/>
    <w:lvl w:ilvl="0">
      <w:start w:val="1"/>
      <w:numFmt w:val="bullet"/>
      <w:lvlText w:val=""/>
      <w:lvlJc w:val="left"/>
      <w:pPr>
        <w:tabs>
          <w:tab w:val="num" w:pos="0"/>
        </w:tabs>
        <w:ind w:left="1440" w:hanging="360"/>
      </w:pPr>
      <w:rPr>
        <w:rFonts w:ascii="Symbol" w:hAnsi="Symbol" w:cs="Symbol"/>
      </w:rPr>
    </w:lvl>
  </w:abstractNum>
  <w:abstractNum w:abstractNumId="10">
    <w:nsid w:val="00000007"/>
    <w:multiLevelType w:val="singleLevel"/>
    <w:tmpl w:val="00000007"/>
    <w:name w:val="WW8Num10"/>
    <w:lvl w:ilvl="0">
      <w:start w:val="1"/>
      <w:numFmt w:val="bullet"/>
      <w:lvlText w:val=""/>
      <w:lvlJc w:val="left"/>
      <w:pPr>
        <w:tabs>
          <w:tab w:val="num" w:pos="1440"/>
        </w:tabs>
        <w:ind w:left="1440" w:hanging="360"/>
      </w:pPr>
      <w:rPr>
        <w:rFonts w:ascii="Symbol" w:hAnsi="Symbol" w:cs="Symbol"/>
      </w:rPr>
    </w:lvl>
  </w:abstractNum>
  <w:abstractNum w:abstractNumId="11">
    <w:nsid w:val="00000008"/>
    <w:multiLevelType w:val="singleLevel"/>
    <w:tmpl w:val="00000008"/>
    <w:name w:val="WW8Num11"/>
    <w:lvl w:ilvl="0">
      <w:start w:val="1"/>
      <w:numFmt w:val="decimal"/>
      <w:lvlText w:val="%1."/>
      <w:lvlJc w:val="left"/>
      <w:pPr>
        <w:tabs>
          <w:tab w:val="num" w:pos="0"/>
        </w:tabs>
        <w:ind w:left="1080" w:hanging="360"/>
      </w:pPr>
    </w:lvl>
  </w:abstractNum>
  <w:abstractNum w:abstractNumId="12">
    <w:nsid w:val="00000009"/>
    <w:multiLevelType w:val="singleLevel"/>
    <w:tmpl w:val="00000009"/>
    <w:name w:val="WW8Num12"/>
    <w:lvl w:ilvl="0">
      <w:start w:val="1"/>
      <w:numFmt w:val="bullet"/>
      <w:lvlText w:val=""/>
      <w:lvlJc w:val="left"/>
      <w:pPr>
        <w:tabs>
          <w:tab w:val="num" w:pos="0"/>
        </w:tabs>
        <w:ind w:left="1440" w:hanging="360"/>
      </w:pPr>
      <w:rPr>
        <w:rFonts w:ascii="Symbol" w:hAnsi="Symbol" w:cs="Symbol"/>
      </w:rPr>
    </w:lvl>
  </w:abstractNum>
  <w:abstractNum w:abstractNumId="13">
    <w:nsid w:val="034B014A"/>
    <w:multiLevelType w:val="hybridMultilevel"/>
    <w:tmpl w:val="5B343E6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60E736F"/>
    <w:multiLevelType w:val="multilevel"/>
    <w:tmpl w:val="0F00D838"/>
    <w:name w:val="WW8Num13"/>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5">
    <w:nsid w:val="074C1ED2"/>
    <w:multiLevelType w:val="hybridMultilevel"/>
    <w:tmpl w:val="24EE36B2"/>
    <w:lvl w:ilvl="0" w:tplc="B83C517A">
      <w:start w:val="1"/>
      <w:numFmt w:val="decimal"/>
      <w:pStyle w:val="1"/>
      <w:lvlText w:val="%1."/>
      <w:lvlJc w:val="right"/>
      <w:pPr>
        <w:ind w:left="720" w:hanging="360"/>
      </w:pPr>
      <w:rPr>
        <w:rFonts w:hint="default"/>
      </w:rPr>
    </w:lvl>
    <w:lvl w:ilvl="1" w:tplc="099A9FE4">
      <w:start w:val="1"/>
      <w:numFmt w:val="lowerLetter"/>
      <w:lvlText w:val="%2."/>
      <w:lvlJc w:val="left"/>
      <w:pPr>
        <w:ind w:left="1440" w:hanging="360"/>
      </w:pPr>
    </w:lvl>
    <w:lvl w:ilvl="2" w:tplc="8AA67640" w:tentative="1">
      <w:start w:val="1"/>
      <w:numFmt w:val="lowerRoman"/>
      <w:lvlText w:val="%3."/>
      <w:lvlJc w:val="right"/>
      <w:pPr>
        <w:ind w:left="2160" w:hanging="180"/>
      </w:pPr>
    </w:lvl>
    <w:lvl w:ilvl="3" w:tplc="08329FBE" w:tentative="1">
      <w:start w:val="1"/>
      <w:numFmt w:val="decimal"/>
      <w:lvlText w:val="%4."/>
      <w:lvlJc w:val="left"/>
      <w:pPr>
        <w:ind w:left="2880" w:hanging="360"/>
      </w:pPr>
    </w:lvl>
    <w:lvl w:ilvl="4" w:tplc="B9905A8A" w:tentative="1">
      <w:start w:val="1"/>
      <w:numFmt w:val="lowerLetter"/>
      <w:lvlText w:val="%5."/>
      <w:lvlJc w:val="left"/>
      <w:pPr>
        <w:ind w:left="3600" w:hanging="360"/>
      </w:pPr>
    </w:lvl>
    <w:lvl w:ilvl="5" w:tplc="DE18C088" w:tentative="1">
      <w:start w:val="1"/>
      <w:numFmt w:val="lowerRoman"/>
      <w:lvlText w:val="%6."/>
      <w:lvlJc w:val="right"/>
      <w:pPr>
        <w:ind w:left="4320" w:hanging="180"/>
      </w:pPr>
    </w:lvl>
    <w:lvl w:ilvl="6" w:tplc="9728742E" w:tentative="1">
      <w:start w:val="1"/>
      <w:numFmt w:val="decimal"/>
      <w:lvlText w:val="%7."/>
      <w:lvlJc w:val="left"/>
      <w:pPr>
        <w:ind w:left="5040" w:hanging="360"/>
      </w:pPr>
    </w:lvl>
    <w:lvl w:ilvl="7" w:tplc="852A3994" w:tentative="1">
      <w:start w:val="1"/>
      <w:numFmt w:val="lowerLetter"/>
      <w:lvlText w:val="%8."/>
      <w:lvlJc w:val="left"/>
      <w:pPr>
        <w:ind w:left="5760" w:hanging="360"/>
      </w:pPr>
    </w:lvl>
    <w:lvl w:ilvl="8" w:tplc="4ECC7850" w:tentative="1">
      <w:start w:val="1"/>
      <w:numFmt w:val="lowerRoman"/>
      <w:lvlText w:val="%9."/>
      <w:lvlJc w:val="right"/>
      <w:pPr>
        <w:ind w:left="6480" w:hanging="180"/>
      </w:pPr>
    </w:lvl>
  </w:abstractNum>
  <w:abstractNum w:abstractNumId="16">
    <w:nsid w:val="07531C59"/>
    <w:multiLevelType w:val="hybridMultilevel"/>
    <w:tmpl w:val="0A1C10AE"/>
    <w:lvl w:ilvl="0" w:tplc="A6F44AB4">
      <w:start w:val="1"/>
      <w:numFmt w:val="bullet"/>
      <w:pStyle w:val="a1"/>
      <w:lvlText w:val=""/>
      <w:lvlJc w:val="left"/>
      <w:pPr>
        <w:ind w:left="1800" w:hanging="360"/>
      </w:pPr>
      <w:rPr>
        <w:rFonts w:ascii="Symbol" w:hAnsi="Symbol" w:hint="default"/>
      </w:rPr>
    </w:lvl>
    <w:lvl w:ilvl="1" w:tplc="04190019" w:tentative="1">
      <w:start w:val="1"/>
      <w:numFmt w:val="bullet"/>
      <w:lvlText w:val="o"/>
      <w:lvlJc w:val="left"/>
      <w:pPr>
        <w:ind w:left="2520" w:hanging="360"/>
      </w:pPr>
      <w:rPr>
        <w:rFonts w:ascii="Courier New" w:hAnsi="Courier New" w:cs="Courier New" w:hint="default"/>
      </w:rPr>
    </w:lvl>
    <w:lvl w:ilvl="2" w:tplc="0419001B" w:tentative="1">
      <w:start w:val="1"/>
      <w:numFmt w:val="bullet"/>
      <w:lvlText w:val=""/>
      <w:lvlJc w:val="left"/>
      <w:pPr>
        <w:ind w:left="3240" w:hanging="360"/>
      </w:pPr>
      <w:rPr>
        <w:rFonts w:ascii="Wingdings" w:hAnsi="Wingdings" w:hint="default"/>
      </w:rPr>
    </w:lvl>
    <w:lvl w:ilvl="3" w:tplc="0419000F" w:tentative="1">
      <w:start w:val="1"/>
      <w:numFmt w:val="bullet"/>
      <w:lvlText w:val=""/>
      <w:lvlJc w:val="left"/>
      <w:pPr>
        <w:ind w:left="3960" w:hanging="360"/>
      </w:pPr>
      <w:rPr>
        <w:rFonts w:ascii="Symbol" w:hAnsi="Symbol" w:hint="default"/>
      </w:rPr>
    </w:lvl>
    <w:lvl w:ilvl="4" w:tplc="04190019" w:tentative="1">
      <w:start w:val="1"/>
      <w:numFmt w:val="bullet"/>
      <w:lvlText w:val="o"/>
      <w:lvlJc w:val="left"/>
      <w:pPr>
        <w:ind w:left="4680" w:hanging="360"/>
      </w:pPr>
      <w:rPr>
        <w:rFonts w:ascii="Courier New" w:hAnsi="Courier New" w:cs="Courier New" w:hint="default"/>
      </w:rPr>
    </w:lvl>
    <w:lvl w:ilvl="5" w:tplc="0419001B" w:tentative="1">
      <w:start w:val="1"/>
      <w:numFmt w:val="bullet"/>
      <w:lvlText w:val=""/>
      <w:lvlJc w:val="left"/>
      <w:pPr>
        <w:ind w:left="5400" w:hanging="360"/>
      </w:pPr>
      <w:rPr>
        <w:rFonts w:ascii="Wingdings" w:hAnsi="Wingdings" w:hint="default"/>
      </w:rPr>
    </w:lvl>
    <w:lvl w:ilvl="6" w:tplc="0419000F" w:tentative="1">
      <w:start w:val="1"/>
      <w:numFmt w:val="bullet"/>
      <w:lvlText w:val=""/>
      <w:lvlJc w:val="left"/>
      <w:pPr>
        <w:ind w:left="6120" w:hanging="360"/>
      </w:pPr>
      <w:rPr>
        <w:rFonts w:ascii="Symbol" w:hAnsi="Symbol" w:hint="default"/>
      </w:rPr>
    </w:lvl>
    <w:lvl w:ilvl="7" w:tplc="04190019" w:tentative="1">
      <w:start w:val="1"/>
      <w:numFmt w:val="bullet"/>
      <w:lvlText w:val="o"/>
      <w:lvlJc w:val="left"/>
      <w:pPr>
        <w:ind w:left="6840" w:hanging="360"/>
      </w:pPr>
      <w:rPr>
        <w:rFonts w:ascii="Courier New" w:hAnsi="Courier New" w:cs="Courier New" w:hint="default"/>
      </w:rPr>
    </w:lvl>
    <w:lvl w:ilvl="8" w:tplc="0419001B" w:tentative="1">
      <w:start w:val="1"/>
      <w:numFmt w:val="bullet"/>
      <w:lvlText w:val=""/>
      <w:lvlJc w:val="left"/>
      <w:pPr>
        <w:ind w:left="7560" w:hanging="360"/>
      </w:pPr>
      <w:rPr>
        <w:rFonts w:ascii="Wingdings" w:hAnsi="Wingdings" w:hint="default"/>
      </w:rPr>
    </w:lvl>
  </w:abstractNum>
  <w:abstractNum w:abstractNumId="17">
    <w:nsid w:val="080145A8"/>
    <w:multiLevelType w:val="hybridMultilevel"/>
    <w:tmpl w:val="FCAE46DA"/>
    <w:lvl w:ilvl="0" w:tplc="2D86F78C">
      <w:start w:val="1"/>
      <w:numFmt w:val="bullet"/>
      <w:pStyle w:val="a2"/>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B253227"/>
    <w:multiLevelType w:val="hybridMultilevel"/>
    <w:tmpl w:val="E5BC225C"/>
    <w:lvl w:ilvl="0" w:tplc="69E87624">
      <w:start w:val="1"/>
      <w:numFmt w:val="bullet"/>
      <w:pStyle w:val="a3"/>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F636B83"/>
    <w:multiLevelType w:val="hybridMultilevel"/>
    <w:tmpl w:val="786AE746"/>
    <w:lvl w:ilvl="0" w:tplc="2F3ED880">
      <w:start w:val="1"/>
      <w:numFmt w:val="decimal"/>
      <w:lvlText w:val="%1)"/>
      <w:lvlJc w:val="left"/>
      <w:pPr>
        <w:ind w:left="1571" w:hanging="360"/>
      </w:pPr>
      <w:rPr>
        <w:rFonts w:ascii="Times New Roman" w:hAnsi="Times New Roman" w:hint="default"/>
        <w:b w:val="0"/>
        <w:i w:val="0"/>
        <w:spacing w:val="0"/>
        <w:position w:val="0"/>
        <w:sz w:val="24"/>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0">
    <w:nsid w:val="0FA556A3"/>
    <w:multiLevelType w:val="hybridMultilevel"/>
    <w:tmpl w:val="E6643A04"/>
    <w:lvl w:ilvl="0" w:tplc="C526EFC2">
      <w:start w:val="1"/>
      <w:numFmt w:val="russianLower"/>
      <w:lvlText w:val="%1)"/>
      <w:lvlJc w:val="left"/>
      <w:pPr>
        <w:ind w:left="1571" w:hanging="360"/>
      </w:pPr>
      <w:rPr>
        <w:rFonts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1">
    <w:nsid w:val="1204567B"/>
    <w:multiLevelType w:val="hybridMultilevel"/>
    <w:tmpl w:val="C6FE7402"/>
    <w:lvl w:ilvl="0" w:tplc="1BC8385E">
      <w:numFmt w:val="bullet"/>
      <w:lvlText w:val="-"/>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F857302"/>
    <w:multiLevelType w:val="hybridMultilevel"/>
    <w:tmpl w:val="A88EC51E"/>
    <w:lvl w:ilvl="0" w:tplc="04190001">
      <w:start w:val="1"/>
      <w:numFmt w:val="bullet"/>
      <w:pStyle w:val="1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17427F1"/>
    <w:multiLevelType w:val="multilevel"/>
    <w:tmpl w:val="E61C5B8E"/>
    <w:lvl w:ilvl="0">
      <w:start w:val="1"/>
      <w:numFmt w:val="decimal"/>
      <w:pStyle w:val="11"/>
      <w:lvlText w:val="%1"/>
      <w:lvlJc w:val="left"/>
      <w:pPr>
        <w:ind w:left="432" w:hanging="432"/>
      </w:pPr>
    </w:lvl>
    <w:lvl w:ilvl="1">
      <w:start w:val="1"/>
      <w:numFmt w:val="decimal"/>
      <w:pStyle w:val="20"/>
      <w:lvlText w:val="%1.%2"/>
      <w:lvlJc w:val="left"/>
      <w:pPr>
        <w:ind w:left="860" w:hanging="576"/>
      </w:pPr>
    </w:lvl>
    <w:lvl w:ilvl="2">
      <w:start w:val="1"/>
      <w:numFmt w:val="decimal"/>
      <w:pStyle w:val="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nsid w:val="2E971A46"/>
    <w:multiLevelType w:val="multilevel"/>
    <w:tmpl w:val="FDC40A3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7525"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nsid w:val="2F5D4BC9"/>
    <w:multiLevelType w:val="hybridMultilevel"/>
    <w:tmpl w:val="1D4C6486"/>
    <w:lvl w:ilvl="0" w:tplc="61321F9A">
      <w:start w:val="1"/>
      <w:numFmt w:val="decimal"/>
      <w:pStyle w:val="Listnum"/>
      <w:lvlText w:val="%1"/>
      <w:lvlJc w:val="left"/>
      <w:pPr>
        <w:ind w:left="720" w:hanging="360"/>
      </w:pPr>
      <w:rPr>
        <w:rFonts w:hint="default"/>
        <w:b/>
      </w:rPr>
    </w:lvl>
    <w:lvl w:ilvl="1" w:tplc="A042B12A" w:tentative="1">
      <w:start w:val="1"/>
      <w:numFmt w:val="lowerLetter"/>
      <w:lvlText w:val="%2."/>
      <w:lvlJc w:val="left"/>
      <w:pPr>
        <w:ind w:left="1440" w:hanging="360"/>
      </w:pPr>
    </w:lvl>
    <w:lvl w:ilvl="2" w:tplc="4810EC72" w:tentative="1">
      <w:start w:val="1"/>
      <w:numFmt w:val="lowerRoman"/>
      <w:lvlText w:val="%3."/>
      <w:lvlJc w:val="right"/>
      <w:pPr>
        <w:ind w:left="2160" w:hanging="180"/>
      </w:pPr>
    </w:lvl>
    <w:lvl w:ilvl="3" w:tplc="8F60CCA2" w:tentative="1">
      <w:start w:val="1"/>
      <w:numFmt w:val="decimal"/>
      <w:lvlText w:val="%4."/>
      <w:lvlJc w:val="left"/>
      <w:pPr>
        <w:ind w:left="2880" w:hanging="360"/>
      </w:pPr>
    </w:lvl>
    <w:lvl w:ilvl="4" w:tplc="0A18827E" w:tentative="1">
      <w:start w:val="1"/>
      <w:numFmt w:val="lowerLetter"/>
      <w:lvlText w:val="%5."/>
      <w:lvlJc w:val="left"/>
      <w:pPr>
        <w:ind w:left="3600" w:hanging="360"/>
      </w:pPr>
    </w:lvl>
    <w:lvl w:ilvl="5" w:tplc="C31C94BE" w:tentative="1">
      <w:start w:val="1"/>
      <w:numFmt w:val="lowerRoman"/>
      <w:lvlText w:val="%6."/>
      <w:lvlJc w:val="right"/>
      <w:pPr>
        <w:ind w:left="4320" w:hanging="180"/>
      </w:pPr>
    </w:lvl>
    <w:lvl w:ilvl="6" w:tplc="BEFEC0C6" w:tentative="1">
      <w:start w:val="1"/>
      <w:numFmt w:val="decimal"/>
      <w:lvlText w:val="%7."/>
      <w:lvlJc w:val="left"/>
      <w:pPr>
        <w:ind w:left="5040" w:hanging="360"/>
      </w:pPr>
    </w:lvl>
    <w:lvl w:ilvl="7" w:tplc="137CC1FA" w:tentative="1">
      <w:start w:val="1"/>
      <w:numFmt w:val="lowerLetter"/>
      <w:lvlText w:val="%8."/>
      <w:lvlJc w:val="left"/>
      <w:pPr>
        <w:ind w:left="5760" w:hanging="360"/>
      </w:pPr>
    </w:lvl>
    <w:lvl w:ilvl="8" w:tplc="4E769BFE" w:tentative="1">
      <w:start w:val="1"/>
      <w:numFmt w:val="lowerRoman"/>
      <w:lvlText w:val="%9."/>
      <w:lvlJc w:val="right"/>
      <w:pPr>
        <w:ind w:left="6480" w:hanging="180"/>
      </w:pPr>
    </w:lvl>
  </w:abstractNum>
  <w:abstractNum w:abstractNumId="26">
    <w:nsid w:val="3105455B"/>
    <w:multiLevelType w:val="hybridMultilevel"/>
    <w:tmpl w:val="D892D6EE"/>
    <w:lvl w:ilvl="0" w:tplc="C95C50E4">
      <w:start w:val="1"/>
      <w:numFmt w:val="bullet"/>
      <w:pStyle w:val="0"/>
      <w:lvlText w:val="o"/>
      <w:lvlJc w:val="left"/>
      <w:pPr>
        <w:ind w:left="2770" w:hanging="360"/>
      </w:pPr>
      <w:rPr>
        <w:rFonts w:ascii="Courier New" w:hAnsi="Courier New" w:cs="Courier New" w:hint="default"/>
      </w:rPr>
    </w:lvl>
    <w:lvl w:ilvl="1" w:tplc="04190019" w:tentative="1">
      <w:start w:val="1"/>
      <w:numFmt w:val="bullet"/>
      <w:lvlText w:val="o"/>
      <w:lvlJc w:val="left"/>
      <w:pPr>
        <w:ind w:left="3490" w:hanging="360"/>
      </w:pPr>
      <w:rPr>
        <w:rFonts w:ascii="Courier New" w:hAnsi="Courier New" w:cs="Courier New" w:hint="default"/>
      </w:rPr>
    </w:lvl>
    <w:lvl w:ilvl="2" w:tplc="0419001B" w:tentative="1">
      <w:start w:val="1"/>
      <w:numFmt w:val="bullet"/>
      <w:lvlText w:val=""/>
      <w:lvlJc w:val="left"/>
      <w:pPr>
        <w:ind w:left="4210" w:hanging="360"/>
      </w:pPr>
      <w:rPr>
        <w:rFonts w:ascii="Wingdings" w:hAnsi="Wingdings" w:hint="default"/>
      </w:rPr>
    </w:lvl>
    <w:lvl w:ilvl="3" w:tplc="0419000F" w:tentative="1">
      <w:start w:val="1"/>
      <w:numFmt w:val="bullet"/>
      <w:lvlText w:val=""/>
      <w:lvlJc w:val="left"/>
      <w:pPr>
        <w:ind w:left="4930" w:hanging="360"/>
      </w:pPr>
      <w:rPr>
        <w:rFonts w:ascii="Symbol" w:hAnsi="Symbol" w:hint="default"/>
      </w:rPr>
    </w:lvl>
    <w:lvl w:ilvl="4" w:tplc="04190019" w:tentative="1">
      <w:start w:val="1"/>
      <w:numFmt w:val="bullet"/>
      <w:lvlText w:val="o"/>
      <w:lvlJc w:val="left"/>
      <w:pPr>
        <w:ind w:left="5650" w:hanging="360"/>
      </w:pPr>
      <w:rPr>
        <w:rFonts w:ascii="Courier New" w:hAnsi="Courier New" w:cs="Courier New" w:hint="default"/>
      </w:rPr>
    </w:lvl>
    <w:lvl w:ilvl="5" w:tplc="0419001B" w:tentative="1">
      <w:start w:val="1"/>
      <w:numFmt w:val="bullet"/>
      <w:lvlText w:val=""/>
      <w:lvlJc w:val="left"/>
      <w:pPr>
        <w:ind w:left="6370" w:hanging="360"/>
      </w:pPr>
      <w:rPr>
        <w:rFonts w:ascii="Wingdings" w:hAnsi="Wingdings" w:hint="default"/>
      </w:rPr>
    </w:lvl>
    <w:lvl w:ilvl="6" w:tplc="0419000F" w:tentative="1">
      <w:start w:val="1"/>
      <w:numFmt w:val="bullet"/>
      <w:lvlText w:val=""/>
      <w:lvlJc w:val="left"/>
      <w:pPr>
        <w:ind w:left="7090" w:hanging="360"/>
      </w:pPr>
      <w:rPr>
        <w:rFonts w:ascii="Symbol" w:hAnsi="Symbol" w:hint="default"/>
      </w:rPr>
    </w:lvl>
    <w:lvl w:ilvl="7" w:tplc="04190019" w:tentative="1">
      <w:start w:val="1"/>
      <w:numFmt w:val="bullet"/>
      <w:lvlText w:val="o"/>
      <w:lvlJc w:val="left"/>
      <w:pPr>
        <w:ind w:left="7810" w:hanging="360"/>
      </w:pPr>
      <w:rPr>
        <w:rFonts w:ascii="Courier New" w:hAnsi="Courier New" w:cs="Courier New" w:hint="default"/>
      </w:rPr>
    </w:lvl>
    <w:lvl w:ilvl="8" w:tplc="0419001B" w:tentative="1">
      <w:start w:val="1"/>
      <w:numFmt w:val="bullet"/>
      <w:lvlText w:val=""/>
      <w:lvlJc w:val="left"/>
      <w:pPr>
        <w:ind w:left="8530" w:hanging="360"/>
      </w:pPr>
      <w:rPr>
        <w:rFonts w:ascii="Wingdings" w:hAnsi="Wingdings" w:hint="default"/>
      </w:rPr>
    </w:lvl>
  </w:abstractNum>
  <w:abstractNum w:abstractNumId="27">
    <w:nsid w:val="31291DC7"/>
    <w:multiLevelType w:val="multilevel"/>
    <w:tmpl w:val="B8A2D57A"/>
    <w:lvl w:ilvl="0">
      <w:start w:val="1"/>
      <w:numFmt w:val="decimal"/>
      <w:pStyle w:val="12"/>
      <w:lvlText w:val="%1"/>
      <w:lvlJc w:val="left"/>
      <w:pPr>
        <w:tabs>
          <w:tab w:val="num" w:pos="1134"/>
        </w:tabs>
        <w:ind w:left="851" w:firstLine="0"/>
      </w:pPr>
      <w:rPr>
        <w:rFonts w:hint="default"/>
      </w:rPr>
    </w:lvl>
    <w:lvl w:ilvl="1">
      <w:start w:val="1"/>
      <w:numFmt w:val="decimal"/>
      <w:pStyle w:val="21"/>
      <w:lvlText w:val="%1.%2"/>
      <w:lvlJc w:val="left"/>
      <w:pPr>
        <w:tabs>
          <w:tab w:val="num" w:pos="1021"/>
        </w:tabs>
        <w:ind w:left="568" w:firstLine="0"/>
      </w:pPr>
      <w:rPr>
        <w:rFonts w:hint="default"/>
      </w:rPr>
    </w:lvl>
    <w:lvl w:ilvl="2">
      <w:start w:val="1"/>
      <w:numFmt w:val="decimal"/>
      <w:pStyle w:val="30"/>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4"/>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28">
    <w:nsid w:val="32105306"/>
    <w:multiLevelType w:val="hybridMultilevel"/>
    <w:tmpl w:val="B2667BC2"/>
    <w:lvl w:ilvl="0" w:tplc="7DC43214">
      <w:start w:val="1"/>
      <w:numFmt w:val="bullet"/>
      <w:lvlText w:val="–"/>
      <w:lvlJc w:val="left"/>
      <w:pPr>
        <w:ind w:left="1571" w:hanging="360"/>
      </w:pPr>
      <w:rPr>
        <w:rFonts w:ascii="Times New Roman" w:hAnsi="Times New Roman" w:cs="Times New Roman" w:hint="default"/>
      </w:rPr>
    </w:lvl>
    <w:lvl w:ilvl="1" w:tplc="04190001">
      <w:start w:val="1"/>
      <w:numFmt w:val="bullet"/>
      <w:lvlText w:val=""/>
      <w:lvlJc w:val="left"/>
      <w:pPr>
        <w:ind w:left="2291" w:hanging="360"/>
      </w:pPr>
      <w:rPr>
        <w:rFonts w:ascii="Symbol" w:hAnsi="Symbol"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9">
    <w:nsid w:val="33690F68"/>
    <w:multiLevelType w:val="hybridMultilevel"/>
    <w:tmpl w:val="E034DCF4"/>
    <w:lvl w:ilvl="0" w:tplc="0A68810E">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0">
    <w:nsid w:val="39E41D79"/>
    <w:multiLevelType w:val="hybridMultilevel"/>
    <w:tmpl w:val="A0A08896"/>
    <w:lvl w:ilvl="0" w:tplc="99BE9BCC">
      <w:start w:val="1"/>
      <w:numFmt w:val="bullet"/>
      <w:pStyle w:val="a5"/>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1">
    <w:nsid w:val="3AC14A13"/>
    <w:multiLevelType w:val="hybridMultilevel"/>
    <w:tmpl w:val="04EAEEC0"/>
    <w:lvl w:ilvl="0" w:tplc="FFFFFFFF">
      <w:start w:val="65535"/>
      <w:numFmt w:val="bullet"/>
      <w:lvlText w:val="–"/>
      <w:lvlJc w:val="left"/>
      <w:pPr>
        <w:ind w:left="720" w:hanging="360"/>
      </w:pPr>
      <w:rPr>
        <w:rFonts w:ascii="Times New Roman" w:eastAsia="Arial Unicode MS"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BB430C7"/>
    <w:multiLevelType w:val="hybridMultilevel"/>
    <w:tmpl w:val="12A6A67E"/>
    <w:lvl w:ilvl="0" w:tplc="3ABEE358">
      <w:start w:val="1"/>
      <w:numFmt w:val="bullet"/>
      <w:pStyle w:val="13"/>
      <w:lvlText w:val=""/>
      <w:lvlJc w:val="left"/>
      <w:pPr>
        <w:tabs>
          <w:tab w:val="num" w:pos="1440"/>
        </w:tabs>
        <w:ind w:left="1440" w:hanging="360"/>
      </w:pPr>
      <w:rPr>
        <w:rFonts w:ascii="Symbol" w:hAnsi="Symbol" w:hint="default"/>
      </w:rPr>
    </w:lvl>
    <w:lvl w:ilvl="1" w:tplc="4544C728">
      <w:start w:val="1"/>
      <w:numFmt w:val="bullet"/>
      <w:lvlText w:val="-"/>
      <w:lvlJc w:val="left"/>
      <w:pPr>
        <w:tabs>
          <w:tab w:val="num" w:pos="2160"/>
        </w:tabs>
        <w:ind w:left="2160" w:hanging="360"/>
      </w:pPr>
      <w:rPr>
        <w:rFonts w:ascii="Arial" w:hAnsi="Arial" w:cs="Times New Roman" w:hint="default"/>
      </w:rPr>
    </w:lvl>
    <w:lvl w:ilvl="2" w:tplc="CAB2A3E0">
      <w:start w:val="1"/>
      <w:numFmt w:val="decimal"/>
      <w:lvlText w:val="%3."/>
      <w:lvlJc w:val="left"/>
      <w:pPr>
        <w:tabs>
          <w:tab w:val="num" w:pos="2160"/>
        </w:tabs>
        <w:ind w:left="2160" w:hanging="360"/>
      </w:pPr>
    </w:lvl>
    <w:lvl w:ilvl="3" w:tplc="4A10AF6E">
      <w:start w:val="1"/>
      <w:numFmt w:val="decimal"/>
      <w:lvlText w:val="%4."/>
      <w:lvlJc w:val="left"/>
      <w:pPr>
        <w:tabs>
          <w:tab w:val="num" w:pos="2880"/>
        </w:tabs>
        <w:ind w:left="2880" w:hanging="360"/>
      </w:pPr>
    </w:lvl>
    <w:lvl w:ilvl="4" w:tplc="9AECD826">
      <w:start w:val="1"/>
      <w:numFmt w:val="decimal"/>
      <w:lvlText w:val="%5."/>
      <w:lvlJc w:val="left"/>
      <w:pPr>
        <w:tabs>
          <w:tab w:val="num" w:pos="3600"/>
        </w:tabs>
        <w:ind w:left="3600" w:hanging="360"/>
      </w:pPr>
    </w:lvl>
    <w:lvl w:ilvl="5" w:tplc="CEF411F8">
      <w:start w:val="1"/>
      <w:numFmt w:val="decimal"/>
      <w:lvlText w:val="%6."/>
      <w:lvlJc w:val="left"/>
      <w:pPr>
        <w:tabs>
          <w:tab w:val="num" w:pos="4320"/>
        </w:tabs>
        <w:ind w:left="4320" w:hanging="360"/>
      </w:pPr>
    </w:lvl>
    <w:lvl w:ilvl="6" w:tplc="CADC0FD4">
      <w:start w:val="1"/>
      <w:numFmt w:val="decimal"/>
      <w:lvlText w:val="%7."/>
      <w:lvlJc w:val="left"/>
      <w:pPr>
        <w:tabs>
          <w:tab w:val="num" w:pos="5040"/>
        </w:tabs>
        <w:ind w:left="5040" w:hanging="360"/>
      </w:pPr>
    </w:lvl>
    <w:lvl w:ilvl="7" w:tplc="74648964">
      <w:start w:val="1"/>
      <w:numFmt w:val="decimal"/>
      <w:lvlText w:val="%8."/>
      <w:lvlJc w:val="left"/>
      <w:pPr>
        <w:tabs>
          <w:tab w:val="num" w:pos="5760"/>
        </w:tabs>
        <w:ind w:left="5760" w:hanging="360"/>
      </w:pPr>
    </w:lvl>
    <w:lvl w:ilvl="8" w:tplc="39F4C488">
      <w:start w:val="1"/>
      <w:numFmt w:val="decimal"/>
      <w:lvlText w:val="%9."/>
      <w:lvlJc w:val="left"/>
      <w:pPr>
        <w:tabs>
          <w:tab w:val="num" w:pos="6480"/>
        </w:tabs>
        <w:ind w:left="6480" w:hanging="360"/>
      </w:pPr>
    </w:lvl>
  </w:abstractNum>
  <w:abstractNum w:abstractNumId="33">
    <w:nsid w:val="3BD807F9"/>
    <w:multiLevelType w:val="hybridMultilevel"/>
    <w:tmpl w:val="0D46A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2"/>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35">
    <w:nsid w:val="4464723C"/>
    <w:multiLevelType w:val="multilevel"/>
    <w:tmpl w:val="811EE7D2"/>
    <w:lvl w:ilvl="0">
      <w:start w:val="1"/>
      <w:numFmt w:val="bullet"/>
      <w:pStyle w:val="14"/>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36">
    <w:nsid w:val="452440BA"/>
    <w:multiLevelType w:val="hybridMultilevel"/>
    <w:tmpl w:val="2EA491A2"/>
    <w:lvl w:ilvl="0" w:tplc="04190001">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04190003">
      <w:numFmt w:val="bullet"/>
      <w:lvlText w:val="-"/>
      <w:lvlJc w:val="left"/>
      <w:pPr>
        <w:tabs>
          <w:tab w:val="num" w:pos="1080"/>
        </w:tabs>
        <w:ind w:left="1080" w:hanging="360"/>
      </w:pPr>
      <w:rPr>
        <w:rFonts w:ascii="Times New Roman" w:eastAsia="Times New Roman" w:hAnsi="Times New Roman"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nsid w:val="455500B1"/>
    <w:multiLevelType w:val="multilevel"/>
    <w:tmpl w:val="1D1C2D20"/>
    <w:lvl w:ilvl="0">
      <w:start w:val="1"/>
      <w:numFmt w:val="decimal"/>
      <w:suff w:val="nothing"/>
      <w:lvlText w:val="%1."/>
      <w:lvlJc w:val="left"/>
      <w:pPr>
        <w:ind w:left="0" w:firstLine="0"/>
      </w:pPr>
      <w:rPr>
        <w:rFonts w:hint="default"/>
        <w:sz w:val="24"/>
      </w:rPr>
    </w:lvl>
    <w:lvl w:ilvl="1">
      <w:start w:val="2"/>
      <w:numFmt w:val="decimal"/>
      <w:isLgl/>
      <w:lvlText w:val="%1.%2"/>
      <w:lvlJc w:val="left"/>
      <w:pPr>
        <w:ind w:left="1425" w:hanging="1425"/>
      </w:pPr>
      <w:rPr>
        <w:rFonts w:hint="default"/>
      </w:rPr>
    </w:lvl>
    <w:lvl w:ilvl="2">
      <w:start w:val="8"/>
      <w:numFmt w:val="decimal"/>
      <w:isLgl/>
      <w:lvlText w:val="%1.%2.%3"/>
      <w:lvlJc w:val="left"/>
      <w:pPr>
        <w:ind w:left="1425" w:hanging="1425"/>
      </w:pPr>
      <w:rPr>
        <w:rFonts w:hint="default"/>
      </w:rPr>
    </w:lvl>
    <w:lvl w:ilvl="3">
      <w:start w:val="14"/>
      <w:numFmt w:val="decimal"/>
      <w:isLgl/>
      <w:lvlText w:val="%1.%2.%3.%4"/>
      <w:lvlJc w:val="left"/>
      <w:pPr>
        <w:ind w:left="1425" w:hanging="1425"/>
      </w:pPr>
      <w:rPr>
        <w:rFonts w:hint="default"/>
      </w:rPr>
    </w:lvl>
    <w:lvl w:ilvl="4">
      <w:start w:val="1"/>
      <w:numFmt w:val="decimal"/>
      <w:isLgl/>
      <w:lvlText w:val="%1.%2.%3.%4.%5"/>
      <w:lvlJc w:val="left"/>
      <w:pPr>
        <w:ind w:left="1425" w:hanging="1425"/>
      </w:pPr>
      <w:rPr>
        <w:rFonts w:hint="default"/>
      </w:rPr>
    </w:lvl>
    <w:lvl w:ilvl="5">
      <w:start w:val="1"/>
      <w:numFmt w:val="decimal"/>
      <w:isLgl/>
      <w:lvlText w:val="%1.%2.%3.%4.%5.%6"/>
      <w:lvlJc w:val="left"/>
      <w:pPr>
        <w:ind w:left="1425" w:hanging="1425"/>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nsid w:val="45E946A1"/>
    <w:multiLevelType w:val="hybridMultilevel"/>
    <w:tmpl w:val="DBD8662A"/>
    <w:lvl w:ilvl="0" w:tplc="BB6A8352">
      <w:start w:val="1"/>
      <w:numFmt w:val="decimal"/>
      <w:pStyle w:val="a6"/>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9">
    <w:nsid w:val="471E7CE9"/>
    <w:multiLevelType w:val="hybridMultilevel"/>
    <w:tmpl w:val="24E0FD18"/>
    <w:lvl w:ilvl="0" w:tplc="E7A42B0E">
      <w:start w:val="1"/>
      <w:numFmt w:val="bullet"/>
      <w:pStyle w:val="a7"/>
      <w:lvlText w:val="-"/>
      <w:lvlJc w:val="left"/>
      <w:pPr>
        <w:ind w:left="1429" w:hanging="360"/>
      </w:pPr>
      <w:rPr>
        <w:rFonts w:ascii="Courier New" w:hAnsi="Courier New" w:hint="default"/>
        <w:lang w:val="en-US"/>
      </w:rPr>
    </w:lvl>
    <w:lvl w:ilvl="1" w:tplc="2F22911A" w:tentative="1">
      <w:start w:val="1"/>
      <w:numFmt w:val="bullet"/>
      <w:lvlText w:val="o"/>
      <w:lvlJc w:val="left"/>
      <w:pPr>
        <w:ind w:left="2149" w:hanging="360"/>
      </w:pPr>
      <w:rPr>
        <w:rFonts w:ascii="Courier New" w:hAnsi="Courier New" w:cs="Courier New" w:hint="default"/>
      </w:rPr>
    </w:lvl>
    <w:lvl w:ilvl="2" w:tplc="F5F2F760" w:tentative="1">
      <w:start w:val="1"/>
      <w:numFmt w:val="bullet"/>
      <w:lvlText w:val=""/>
      <w:lvlJc w:val="left"/>
      <w:pPr>
        <w:ind w:left="2869" w:hanging="360"/>
      </w:pPr>
      <w:rPr>
        <w:rFonts w:ascii="Wingdings" w:hAnsi="Wingdings" w:hint="default"/>
      </w:rPr>
    </w:lvl>
    <w:lvl w:ilvl="3" w:tplc="A5065BAA" w:tentative="1">
      <w:start w:val="1"/>
      <w:numFmt w:val="bullet"/>
      <w:lvlText w:val=""/>
      <w:lvlJc w:val="left"/>
      <w:pPr>
        <w:ind w:left="3589" w:hanging="360"/>
      </w:pPr>
      <w:rPr>
        <w:rFonts w:ascii="Symbol" w:hAnsi="Symbol" w:hint="default"/>
      </w:rPr>
    </w:lvl>
    <w:lvl w:ilvl="4" w:tplc="01F2E5CA" w:tentative="1">
      <w:start w:val="1"/>
      <w:numFmt w:val="bullet"/>
      <w:lvlText w:val="o"/>
      <w:lvlJc w:val="left"/>
      <w:pPr>
        <w:ind w:left="4309" w:hanging="360"/>
      </w:pPr>
      <w:rPr>
        <w:rFonts w:ascii="Courier New" w:hAnsi="Courier New" w:cs="Courier New" w:hint="default"/>
      </w:rPr>
    </w:lvl>
    <w:lvl w:ilvl="5" w:tplc="3552E1AE" w:tentative="1">
      <w:start w:val="1"/>
      <w:numFmt w:val="bullet"/>
      <w:lvlText w:val=""/>
      <w:lvlJc w:val="left"/>
      <w:pPr>
        <w:ind w:left="5029" w:hanging="360"/>
      </w:pPr>
      <w:rPr>
        <w:rFonts w:ascii="Wingdings" w:hAnsi="Wingdings" w:hint="default"/>
      </w:rPr>
    </w:lvl>
    <w:lvl w:ilvl="6" w:tplc="7868C724" w:tentative="1">
      <w:start w:val="1"/>
      <w:numFmt w:val="bullet"/>
      <w:lvlText w:val=""/>
      <w:lvlJc w:val="left"/>
      <w:pPr>
        <w:ind w:left="5749" w:hanging="360"/>
      </w:pPr>
      <w:rPr>
        <w:rFonts w:ascii="Symbol" w:hAnsi="Symbol" w:hint="default"/>
      </w:rPr>
    </w:lvl>
    <w:lvl w:ilvl="7" w:tplc="250A4796" w:tentative="1">
      <w:start w:val="1"/>
      <w:numFmt w:val="bullet"/>
      <w:lvlText w:val="o"/>
      <w:lvlJc w:val="left"/>
      <w:pPr>
        <w:ind w:left="6469" w:hanging="360"/>
      </w:pPr>
      <w:rPr>
        <w:rFonts w:ascii="Courier New" w:hAnsi="Courier New" w:cs="Courier New" w:hint="default"/>
      </w:rPr>
    </w:lvl>
    <w:lvl w:ilvl="8" w:tplc="D31455EC" w:tentative="1">
      <w:start w:val="1"/>
      <w:numFmt w:val="bullet"/>
      <w:lvlText w:val=""/>
      <w:lvlJc w:val="left"/>
      <w:pPr>
        <w:ind w:left="7189" w:hanging="360"/>
      </w:pPr>
      <w:rPr>
        <w:rFonts w:ascii="Wingdings" w:hAnsi="Wingdings" w:hint="default"/>
      </w:rPr>
    </w:lvl>
  </w:abstractNum>
  <w:abstractNum w:abstractNumId="40">
    <w:nsid w:val="52695126"/>
    <w:multiLevelType w:val="hybridMultilevel"/>
    <w:tmpl w:val="0A1C4358"/>
    <w:lvl w:ilvl="0" w:tplc="A2DA2D42">
      <w:start w:val="1"/>
      <w:numFmt w:val="bullet"/>
      <w:pStyle w:val="120"/>
      <w:lvlText w:val=""/>
      <w:lvlJc w:val="left"/>
      <w:pPr>
        <w:tabs>
          <w:tab w:val="num" w:pos="709"/>
        </w:tabs>
        <w:ind w:left="709" w:hanging="284"/>
      </w:pPr>
      <w:rPr>
        <w:rFonts w:ascii="Symbol" w:hAnsi="Symbol" w:hint="default"/>
        <w:color w:val="auto"/>
      </w:rPr>
    </w:lvl>
    <w:lvl w:ilvl="1" w:tplc="972ACC28">
      <w:start w:val="1"/>
      <w:numFmt w:val="bullet"/>
      <w:lvlText w:val="o"/>
      <w:lvlJc w:val="left"/>
      <w:pPr>
        <w:tabs>
          <w:tab w:val="num" w:pos="1440"/>
        </w:tabs>
        <w:ind w:left="1440" w:hanging="360"/>
      </w:pPr>
      <w:rPr>
        <w:rFonts w:ascii="Courier New" w:hAnsi="Courier New" w:hint="default"/>
      </w:rPr>
    </w:lvl>
    <w:lvl w:ilvl="2" w:tplc="A50E9DD4">
      <w:start w:val="1"/>
      <w:numFmt w:val="bullet"/>
      <w:lvlText w:val=""/>
      <w:lvlJc w:val="left"/>
      <w:pPr>
        <w:tabs>
          <w:tab w:val="num" w:pos="2160"/>
        </w:tabs>
        <w:ind w:left="2160" w:hanging="360"/>
      </w:pPr>
      <w:rPr>
        <w:rFonts w:ascii="Wingdings" w:hAnsi="Wingdings" w:hint="default"/>
      </w:rPr>
    </w:lvl>
    <w:lvl w:ilvl="3" w:tplc="792C324E">
      <w:start w:val="1"/>
      <w:numFmt w:val="bullet"/>
      <w:lvlText w:val=""/>
      <w:lvlJc w:val="left"/>
      <w:pPr>
        <w:tabs>
          <w:tab w:val="num" w:pos="2880"/>
        </w:tabs>
        <w:ind w:left="2880" w:hanging="360"/>
      </w:pPr>
      <w:rPr>
        <w:rFonts w:ascii="Symbol" w:hAnsi="Symbol" w:hint="default"/>
      </w:rPr>
    </w:lvl>
    <w:lvl w:ilvl="4" w:tplc="2EFA9548">
      <w:start w:val="1"/>
      <w:numFmt w:val="bullet"/>
      <w:lvlText w:val="o"/>
      <w:lvlJc w:val="left"/>
      <w:pPr>
        <w:tabs>
          <w:tab w:val="num" w:pos="3600"/>
        </w:tabs>
        <w:ind w:left="3600" w:hanging="360"/>
      </w:pPr>
      <w:rPr>
        <w:rFonts w:ascii="Courier New" w:hAnsi="Courier New" w:hint="default"/>
      </w:rPr>
    </w:lvl>
    <w:lvl w:ilvl="5" w:tplc="7C7E4DA8">
      <w:start w:val="1"/>
      <w:numFmt w:val="bullet"/>
      <w:lvlText w:val=""/>
      <w:lvlJc w:val="left"/>
      <w:pPr>
        <w:tabs>
          <w:tab w:val="num" w:pos="4320"/>
        </w:tabs>
        <w:ind w:left="4320" w:hanging="360"/>
      </w:pPr>
      <w:rPr>
        <w:rFonts w:ascii="Wingdings" w:hAnsi="Wingdings" w:hint="default"/>
      </w:rPr>
    </w:lvl>
    <w:lvl w:ilvl="6" w:tplc="9F3AF564">
      <w:start w:val="1"/>
      <w:numFmt w:val="bullet"/>
      <w:lvlText w:val=""/>
      <w:lvlJc w:val="left"/>
      <w:pPr>
        <w:tabs>
          <w:tab w:val="num" w:pos="5040"/>
        </w:tabs>
        <w:ind w:left="5040" w:hanging="360"/>
      </w:pPr>
      <w:rPr>
        <w:rFonts w:ascii="Symbol" w:hAnsi="Symbol" w:hint="default"/>
      </w:rPr>
    </w:lvl>
    <w:lvl w:ilvl="7" w:tplc="8F5405A2">
      <w:start w:val="1"/>
      <w:numFmt w:val="bullet"/>
      <w:lvlText w:val="o"/>
      <w:lvlJc w:val="left"/>
      <w:pPr>
        <w:tabs>
          <w:tab w:val="num" w:pos="5760"/>
        </w:tabs>
        <w:ind w:left="5760" w:hanging="360"/>
      </w:pPr>
      <w:rPr>
        <w:rFonts w:ascii="Courier New" w:hAnsi="Courier New" w:hint="default"/>
      </w:rPr>
    </w:lvl>
    <w:lvl w:ilvl="8" w:tplc="503EEC02">
      <w:start w:val="1"/>
      <w:numFmt w:val="bullet"/>
      <w:lvlText w:val=""/>
      <w:lvlJc w:val="left"/>
      <w:pPr>
        <w:tabs>
          <w:tab w:val="num" w:pos="6480"/>
        </w:tabs>
        <w:ind w:left="6480" w:hanging="360"/>
      </w:pPr>
      <w:rPr>
        <w:rFonts w:ascii="Wingdings" w:hAnsi="Wingdings" w:hint="default"/>
      </w:rPr>
    </w:lvl>
  </w:abstractNum>
  <w:abstractNum w:abstractNumId="41">
    <w:nsid w:val="551F4C6C"/>
    <w:multiLevelType w:val="hybridMultilevel"/>
    <w:tmpl w:val="CDB063F2"/>
    <w:lvl w:ilvl="0" w:tplc="7DC43214">
      <w:start w:val="1"/>
      <w:numFmt w:val="bullet"/>
      <w:lvlText w:val="–"/>
      <w:lvlJc w:val="left"/>
      <w:pPr>
        <w:ind w:left="1571" w:hanging="360"/>
      </w:pPr>
      <w:rPr>
        <w:rFonts w:ascii="Times New Roman" w:hAnsi="Times New Roman" w:cs="Times New Roman"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42">
    <w:nsid w:val="61D74310"/>
    <w:multiLevelType w:val="hybridMultilevel"/>
    <w:tmpl w:val="F9B67AA4"/>
    <w:lvl w:ilvl="0" w:tplc="04190001">
      <w:start w:val="1"/>
      <w:numFmt w:val="bullet"/>
      <w:pStyle w:val="a8"/>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3">
    <w:nsid w:val="63573D6E"/>
    <w:multiLevelType w:val="multilevel"/>
    <w:tmpl w:val="4300D28A"/>
    <w:lvl w:ilvl="0">
      <w:start w:val="1"/>
      <w:numFmt w:val="decimal"/>
      <w:pStyle w:val="Title1"/>
      <w:lvlText w:val="%1"/>
      <w:lvlJc w:val="left"/>
      <w:pPr>
        <w:ind w:left="432" w:hanging="432"/>
      </w:pPr>
      <w:rPr>
        <w:rFonts w:cs="Times New Roman"/>
      </w:rPr>
    </w:lvl>
    <w:lvl w:ilvl="1">
      <w:start w:val="1"/>
      <w:numFmt w:val="decimal"/>
      <w:lvlText w:val="%1.%2"/>
      <w:lvlJc w:val="left"/>
      <w:pPr>
        <w:ind w:left="576" w:hanging="576"/>
      </w:pPr>
      <w:rPr>
        <w:rFonts w:cs="Times New Roman"/>
        <w:b/>
        <w:bCs/>
      </w:rPr>
    </w:lvl>
    <w:lvl w:ilvl="2">
      <w:start w:val="1"/>
      <w:numFmt w:val="decimal"/>
      <w:lvlText w:val="%1.%2.%3"/>
      <w:lvlJc w:val="left"/>
      <w:pPr>
        <w:ind w:left="108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4">
    <w:nsid w:val="699E3236"/>
    <w:multiLevelType w:val="hybridMultilevel"/>
    <w:tmpl w:val="0D34E2B2"/>
    <w:lvl w:ilvl="0" w:tplc="4FE6A268">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5">
    <w:nsid w:val="6B601974"/>
    <w:multiLevelType w:val="multilevel"/>
    <w:tmpl w:val="DAC44D8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146"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nsid w:val="6B6B3331"/>
    <w:multiLevelType w:val="multilevel"/>
    <w:tmpl w:val="2EFCE668"/>
    <w:lvl w:ilvl="0">
      <w:start w:val="1"/>
      <w:numFmt w:val="decimal"/>
      <w:pStyle w:val="15"/>
      <w:suff w:val="space"/>
      <w:lvlText w:val="%1."/>
      <w:lvlJc w:val="left"/>
      <w:pPr>
        <w:ind w:left="1135" w:firstLine="709"/>
      </w:pPr>
      <w:rPr>
        <w:rFonts w:hint="default"/>
        <w:b/>
      </w:rPr>
    </w:lvl>
    <w:lvl w:ilvl="1">
      <w:start w:val="1"/>
      <w:numFmt w:val="decimal"/>
      <w:pStyle w:val="23"/>
      <w:suff w:val="space"/>
      <w:lvlText w:val="%1.%2."/>
      <w:lvlJc w:val="left"/>
      <w:pPr>
        <w:ind w:left="-283" w:firstLine="709"/>
      </w:pPr>
      <w:rPr>
        <w:rFonts w:cs="Times New Roman" w:hint="default"/>
      </w:rPr>
    </w:lvl>
    <w:lvl w:ilvl="2">
      <w:start w:val="1"/>
      <w:numFmt w:val="decimal"/>
      <w:pStyle w:val="31"/>
      <w:suff w:val="space"/>
      <w:lvlText w:val="%1.%2.%3."/>
      <w:lvlJc w:val="left"/>
      <w:pPr>
        <w:ind w:left="568" w:firstLine="709"/>
      </w:pPr>
      <w:rPr>
        <w:rFonts w:cs="Times New Roman" w:hint="default"/>
      </w:rPr>
    </w:lvl>
    <w:lvl w:ilvl="3">
      <w:start w:val="1"/>
      <w:numFmt w:val="decimal"/>
      <w:pStyle w:val="41"/>
      <w:suff w:val="space"/>
      <w:lvlText w:val="%1.%2.%3.%4."/>
      <w:lvlJc w:val="left"/>
      <w:pPr>
        <w:ind w:left="0" w:firstLine="709"/>
      </w:pPr>
      <w:rPr>
        <w:rFonts w:cs="Times New Roman" w:hint="default"/>
      </w:rPr>
    </w:lvl>
    <w:lvl w:ilvl="4">
      <w:start w:val="1"/>
      <w:numFmt w:val="decimal"/>
      <w:lvlText w:val="%1.%2.%3.%4.%5"/>
      <w:lvlJc w:val="left"/>
      <w:pPr>
        <w:ind w:left="0" w:firstLine="709"/>
      </w:pPr>
      <w:rPr>
        <w:rFonts w:cs="Times New Roman" w:hint="default"/>
      </w:rPr>
    </w:lvl>
    <w:lvl w:ilvl="5">
      <w:start w:val="1"/>
      <w:numFmt w:val="decimal"/>
      <w:lvlText w:val="%1.%2.%3.%4.%5.%6"/>
      <w:lvlJc w:val="left"/>
      <w:pPr>
        <w:ind w:left="0" w:firstLine="709"/>
      </w:pPr>
      <w:rPr>
        <w:rFonts w:cs="Times New Roman" w:hint="default"/>
      </w:rPr>
    </w:lvl>
    <w:lvl w:ilvl="6">
      <w:start w:val="1"/>
      <w:numFmt w:val="decimal"/>
      <w:lvlText w:val="%1.%2.%3.%4.%5.%6.%7"/>
      <w:lvlJc w:val="left"/>
      <w:pPr>
        <w:ind w:left="0" w:firstLine="709"/>
      </w:pPr>
      <w:rPr>
        <w:rFonts w:cs="Times New Roman" w:hint="default"/>
      </w:rPr>
    </w:lvl>
    <w:lvl w:ilvl="7">
      <w:start w:val="1"/>
      <w:numFmt w:val="decimal"/>
      <w:lvlText w:val="%1.%2.%3.%4.%5.%6.%7.%8"/>
      <w:lvlJc w:val="left"/>
      <w:pPr>
        <w:ind w:left="0" w:firstLine="709"/>
      </w:pPr>
      <w:rPr>
        <w:rFonts w:cs="Times New Roman" w:hint="default"/>
      </w:rPr>
    </w:lvl>
    <w:lvl w:ilvl="8">
      <w:start w:val="1"/>
      <w:numFmt w:val="decimal"/>
      <w:lvlText w:val="%1.%2.%3.%4.%5.%6.%7.%8.%9"/>
      <w:lvlJc w:val="left"/>
      <w:pPr>
        <w:ind w:left="0" w:firstLine="709"/>
      </w:pPr>
      <w:rPr>
        <w:rFonts w:cs="Times New Roman" w:hint="default"/>
      </w:rPr>
    </w:lvl>
  </w:abstractNum>
  <w:abstractNum w:abstractNumId="47">
    <w:nsid w:val="6BF30ADE"/>
    <w:multiLevelType w:val="hybridMultilevel"/>
    <w:tmpl w:val="57163C80"/>
    <w:lvl w:ilvl="0" w:tplc="4FF4A280">
      <w:start w:val="1"/>
      <w:numFmt w:val="bullet"/>
      <w:pStyle w:val="BZ1"/>
      <w:lvlText w:val=""/>
      <w:lvlJc w:val="left"/>
      <w:pPr>
        <w:ind w:left="36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34C6B83"/>
    <w:multiLevelType w:val="hybridMultilevel"/>
    <w:tmpl w:val="A3BA886E"/>
    <w:lvl w:ilvl="0" w:tplc="FFFFFFFF">
      <w:start w:val="65535"/>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4746768"/>
    <w:multiLevelType w:val="hybridMultilevel"/>
    <w:tmpl w:val="949804FE"/>
    <w:lvl w:ilvl="0" w:tplc="C526EFC2">
      <w:start w:val="1"/>
      <w:numFmt w:val="russianLower"/>
      <w:lvlText w:val="%1)"/>
      <w:lvlJc w:val="left"/>
      <w:pPr>
        <w:ind w:left="1571" w:hanging="360"/>
      </w:pPr>
      <w:rPr>
        <w:rFonts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50">
    <w:nsid w:val="7A5F558C"/>
    <w:multiLevelType w:val="multilevel"/>
    <w:tmpl w:val="58645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CA63796"/>
    <w:multiLevelType w:val="hybridMultilevel"/>
    <w:tmpl w:val="84809CAA"/>
    <w:lvl w:ilvl="0" w:tplc="FFFFFFFF">
      <w:start w:val="65535"/>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3"/>
  </w:num>
  <w:num w:numId="4">
    <w:abstractNumId w:val="36"/>
  </w:num>
  <w:num w:numId="5">
    <w:abstractNumId w:val="44"/>
  </w:num>
  <w:num w:numId="6">
    <w:abstractNumId w:val="42"/>
  </w:num>
  <w:num w:numId="7">
    <w:abstractNumId w:val="2"/>
  </w:num>
  <w:num w:numId="8">
    <w:abstractNumId w:val="1"/>
  </w:num>
  <w:num w:numId="9">
    <w:abstractNumId w:val="27"/>
  </w:num>
  <w:num w:numId="10">
    <w:abstractNumId w:val="30"/>
  </w:num>
  <w:num w:numId="11">
    <w:abstractNumId w:val="0"/>
  </w:num>
  <w:num w:numId="12">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num>
  <w:num w:numId="14">
    <w:abstractNumId w:val="43"/>
  </w:num>
  <w:num w:numId="15">
    <w:abstractNumId w:val="22"/>
  </w:num>
  <w:num w:numId="16">
    <w:abstractNumId w:val="15"/>
  </w:num>
  <w:num w:numId="17">
    <w:abstractNumId w:val="26"/>
  </w:num>
  <w:num w:numId="18">
    <w:abstractNumId w:val="39"/>
  </w:num>
  <w:num w:numId="19">
    <w:abstractNumId w:val="25"/>
  </w:num>
  <w:num w:numId="20">
    <w:abstractNumId w:val="16"/>
  </w:num>
  <w:num w:numId="21">
    <w:abstractNumId w:val="35"/>
  </w:num>
  <w:num w:numId="22">
    <w:abstractNumId w:val="40"/>
  </w:num>
  <w:num w:numId="23">
    <w:abstractNumId w:val="38"/>
  </w:num>
  <w:num w:numId="24">
    <w:abstractNumId w:val="23"/>
  </w:num>
  <w:num w:numId="25">
    <w:abstractNumId w:val="18"/>
  </w:num>
  <w:num w:numId="26">
    <w:abstractNumId w:val="45"/>
  </w:num>
  <w:num w:numId="27">
    <w:abstractNumId w:val="31"/>
  </w:num>
  <w:num w:numId="28">
    <w:abstractNumId w:val="29"/>
  </w:num>
  <w:num w:numId="29">
    <w:abstractNumId w:val="18"/>
  </w:num>
  <w:num w:numId="30">
    <w:abstractNumId w:val="18"/>
  </w:num>
  <w:num w:numId="31">
    <w:abstractNumId w:val="18"/>
  </w:num>
  <w:num w:numId="32">
    <w:abstractNumId w:val="21"/>
  </w:num>
  <w:num w:numId="33">
    <w:abstractNumId w:val="24"/>
  </w:num>
  <w:num w:numId="34">
    <w:abstractNumId w:val="13"/>
  </w:num>
  <w:num w:numId="35">
    <w:abstractNumId w:val="33"/>
  </w:num>
  <w:num w:numId="36">
    <w:abstractNumId w:val="51"/>
  </w:num>
  <w:num w:numId="37">
    <w:abstractNumId w:val="37"/>
  </w:num>
  <w:num w:numId="38">
    <w:abstractNumId w:val="48"/>
  </w:num>
  <w:num w:numId="39">
    <w:abstractNumId w:val="28"/>
  </w:num>
  <w:num w:numId="40">
    <w:abstractNumId w:val="41"/>
  </w:num>
  <w:num w:numId="41">
    <w:abstractNumId w:val="20"/>
  </w:num>
  <w:num w:numId="42">
    <w:abstractNumId w:val="19"/>
  </w:num>
  <w:num w:numId="43">
    <w:abstractNumId w:val="49"/>
  </w:num>
  <w:num w:numId="44">
    <w:abstractNumId w:val="47"/>
  </w:num>
  <w:num w:numId="45">
    <w:abstractNumId w:val="46"/>
  </w:num>
  <w:num w:numId="46">
    <w:abstractNumId w:val="18"/>
  </w:num>
  <w:num w:numId="47">
    <w:abstractNumId w:val="4"/>
  </w:num>
  <w:num w:numId="48">
    <w:abstractNumId w:val="6"/>
  </w:num>
  <w:num w:numId="49">
    <w:abstractNumId w:val="7"/>
  </w:num>
  <w:num w:numId="50">
    <w:abstractNumId w:val="5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948"/>
    <w:rsid w:val="00000710"/>
    <w:rsid w:val="00001917"/>
    <w:rsid w:val="00001A61"/>
    <w:rsid w:val="00001CEC"/>
    <w:rsid w:val="000023B0"/>
    <w:rsid w:val="0000281B"/>
    <w:rsid w:val="0000294C"/>
    <w:rsid w:val="0000368D"/>
    <w:rsid w:val="00003945"/>
    <w:rsid w:val="00004B15"/>
    <w:rsid w:val="00004C37"/>
    <w:rsid w:val="0000536D"/>
    <w:rsid w:val="000053FA"/>
    <w:rsid w:val="000054B0"/>
    <w:rsid w:val="00005D72"/>
    <w:rsid w:val="00005DA4"/>
    <w:rsid w:val="0000654C"/>
    <w:rsid w:val="000065D2"/>
    <w:rsid w:val="00006C5D"/>
    <w:rsid w:val="0000717C"/>
    <w:rsid w:val="00007A6F"/>
    <w:rsid w:val="0001089B"/>
    <w:rsid w:val="00010B57"/>
    <w:rsid w:val="00010E8B"/>
    <w:rsid w:val="00011584"/>
    <w:rsid w:val="00011843"/>
    <w:rsid w:val="00011920"/>
    <w:rsid w:val="000119ED"/>
    <w:rsid w:val="00011BCD"/>
    <w:rsid w:val="00012291"/>
    <w:rsid w:val="00012B49"/>
    <w:rsid w:val="00012C5F"/>
    <w:rsid w:val="00013EB5"/>
    <w:rsid w:val="00014886"/>
    <w:rsid w:val="000149B2"/>
    <w:rsid w:val="00015079"/>
    <w:rsid w:val="0001586F"/>
    <w:rsid w:val="00015E9B"/>
    <w:rsid w:val="0001608E"/>
    <w:rsid w:val="00016CBC"/>
    <w:rsid w:val="000174DD"/>
    <w:rsid w:val="00020A1D"/>
    <w:rsid w:val="00020F2F"/>
    <w:rsid w:val="00021116"/>
    <w:rsid w:val="000216B1"/>
    <w:rsid w:val="00021916"/>
    <w:rsid w:val="00021976"/>
    <w:rsid w:val="00021C6E"/>
    <w:rsid w:val="000221A2"/>
    <w:rsid w:val="0002231E"/>
    <w:rsid w:val="00022A0A"/>
    <w:rsid w:val="00022AB6"/>
    <w:rsid w:val="00022C07"/>
    <w:rsid w:val="0002301E"/>
    <w:rsid w:val="000235C9"/>
    <w:rsid w:val="00023BC5"/>
    <w:rsid w:val="00023D3F"/>
    <w:rsid w:val="000248AC"/>
    <w:rsid w:val="000248B5"/>
    <w:rsid w:val="00024C77"/>
    <w:rsid w:val="0002500A"/>
    <w:rsid w:val="00025846"/>
    <w:rsid w:val="00025A90"/>
    <w:rsid w:val="00025BA1"/>
    <w:rsid w:val="0002606E"/>
    <w:rsid w:val="00026426"/>
    <w:rsid w:val="00026CA3"/>
    <w:rsid w:val="00026E1E"/>
    <w:rsid w:val="00027059"/>
    <w:rsid w:val="000271AC"/>
    <w:rsid w:val="000271BC"/>
    <w:rsid w:val="000272E5"/>
    <w:rsid w:val="000277FE"/>
    <w:rsid w:val="0002790D"/>
    <w:rsid w:val="000306AA"/>
    <w:rsid w:val="00030AE3"/>
    <w:rsid w:val="000312FA"/>
    <w:rsid w:val="00031475"/>
    <w:rsid w:val="0003182B"/>
    <w:rsid w:val="00032C73"/>
    <w:rsid w:val="00032FA2"/>
    <w:rsid w:val="00032FCF"/>
    <w:rsid w:val="00033495"/>
    <w:rsid w:val="000335F2"/>
    <w:rsid w:val="000336C1"/>
    <w:rsid w:val="00033A86"/>
    <w:rsid w:val="00033B78"/>
    <w:rsid w:val="00034047"/>
    <w:rsid w:val="00034370"/>
    <w:rsid w:val="0003485B"/>
    <w:rsid w:val="000348DB"/>
    <w:rsid w:val="00035E9D"/>
    <w:rsid w:val="0003629F"/>
    <w:rsid w:val="00036DA2"/>
    <w:rsid w:val="0003728F"/>
    <w:rsid w:val="0003744A"/>
    <w:rsid w:val="000378BA"/>
    <w:rsid w:val="00037A79"/>
    <w:rsid w:val="00040459"/>
    <w:rsid w:val="00040993"/>
    <w:rsid w:val="00040F57"/>
    <w:rsid w:val="000427F5"/>
    <w:rsid w:val="00042924"/>
    <w:rsid w:val="0004359F"/>
    <w:rsid w:val="0004381A"/>
    <w:rsid w:val="00043B16"/>
    <w:rsid w:val="00043C8A"/>
    <w:rsid w:val="00044612"/>
    <w:rsid w:val="00044AED"/>
    <w:rsid w:val="00044AEF"/>
    <w:rsid w:val="00044F4F"/>
    <w:rsid w:val="0004526F"/>
    <w:rsid w:val="00045936"/>
    <w:rsid w:val="000459E1"/>
    <w:rsid w:val="00045A8B"/>
    <w:rsid w:val="0004611F"/>
    <w:rsid w:val="000461B8"/>
    <w:rsid w:val="00046241"/>
    <w:rsid w:val="00046B6C"/>
    <w:rsid w:val="00047B80"/>
    <w:rsid w:val="000504B9"/>
    <w:rsid w:val="00050B3C"/>
    <w:rsid w:val="00050F70"/>
    <w:rsid w:val="00051238"/>
    <w:rsid w:val="0005237A"/>
    <w:rsid w:val="00052409"/>
    <w:rsid w:val="000524F8"/>
    <w:rsid w:val="00052903"/>
    <w:rsid w:val="00052BB0"/>
    <w:rsid w:val="00052FFE"/>
    <w:rsid w:val="00053798"/>
    <w:rsid w:val="000537B2"/>
    <w:rsid w:val="000541A4"/>
    <w:rsid w:val="00054686"/>
    <w:rsid w:val="00054A09"/>
    <w:rsid w:val="000550E2"/>
    <w:rsid w:val="00056361"/>
    <w:rsid w:val="00056810"/>
    <w:rsid w:val="00056824"/>
    <w:rsid w:val="00056E8E"/>
    <w:rsid w:val="00056ED4"/>
    <w:rsid w:val="0006042E"/>
    <w:rsid w:val="0006066E"/>
    <w:rsid w:val="00060B41"/>
    <w:rsid w:val="00060C18"/>
    <w:rsid w:val="00060DF9"/>
    <w:rsid w:val="0006198F"/>
    <w:rsid w:val="000619A8"/>
    <w:rsid w:val="00061D05"/>
    <w:rsid w:val="00061E71"/>
    <w:rsid w:val="00062345"/>
    <w:rsid w:val="00062591"/>
    <w:rsid w:val="00062AC1"/>
    <w:rsid w:val="00062CF7"/>
    <w:rsid w:val="000630C5"/>
    <w:rsid w:val="000631F4"/>
    <w:rsid w:val="00063AF7"/>
    <w:rsid w:val="000641AD"/>
    <w:rsid w:val="00064E4A"/>
    <w:rsid w:val="000651AB"/>
    <w:rsid w:val="00066C63"/>
    <w:rsid w:val="0006706F"/>
    <w:rsid w:val="000675D3"/>
    <w:rsid w:val="00070564"/>
    <w:rsid w:val="00070E70"/>
    <w:rsid w:val="00071463"/>
    <w:rsid w:val="000715BB"/>
    <w:rsid w:val="00071D35"/>
    <w:rsid w:val="000720DA"/>
    <w:rsid w:val="0007260F"/>
    <w:rsid w:val="0007355E"/>
    <w:rsid w:val="00073B2B"/>
    <w:rsid w:val="00073D0D"/>
    <w:rsid w:val="000742F8"/>
    <w:rsid w:val="00074446"/>
    <w:rsid w:val="000746E3"/>
    <w:rsid w:val="00074819"/>
    <w:rsid w:val="0007491C"/>
    <w:rsid w:val="0007538F"/>
    <w:rsid w:val="000754C4"/>
    <w:rsid w:val="00075AE9"/>
    <w:rsid w:val="00075B8F"/>
    <w:rsid w:val="00076DC5"/>
    <w:rsid w:val="0007755E"/>
    <w:rsid w:val="000775B9"/>
    <w:rsid w:val="0007762D"/>
    <w:rsid w:val="00077C0F"/>
    <w:rsid w:val="00077CD0"/>
    <w:rsid w:val="0008011E"/>
    <w:rsid w:val="000801E6"/>
    <w:rsid w:val="00080E4B"/>
    <w:rsid w:val="0008103F"/>
    <w:rsid w:val="00081373"/>
    <w:rsid w:val="00081FEF"/>
    <w:rsid w:val="00082608"/>
    <w:rsid w:val="0008284D"/>
    <w:rsid w:val="00082918"/>
    <w:rsid w:val="00082C20"/>
    <w:rsid w:val="00083986"/>
    <w:rsid w:val="00083CAD"/>
    <w:rsid w:val="000842AC"/>
    <w:rsid w:val="000851B2"/>
    <w:rsid w:val="00086081"/>
    <w:rsid w:val="00086648"/>
    <w:rsid w:val="00086DD3"/>
    <w:rsid w:val="00086EAF"/>
    <w:rsid w:val="00086EB6"/>
    <w:rsid w:val="00087F52"/>
    <w:rsid w:val="000901A1"/>
    <w:rsid w:val="0009099B"/>
    <w:rsid w:val="0009151F"/>
    <w:rsid w:val="00092310"/>
    <w:rsid w:val="000929F3"/>
    <w:rsid w:val="00093606"/>
    <w:rsid w:val="00093AF0"/>
    <w:rsid w:val="00093B1B"/>
    <w:rsid w:val="00093B53"/>
    <w:rsid w:val="00093F80"/>
    <w:rsid w:val="0009400E"/>
    <w:rsid w:val="000944E2"/>
    <w:rsid w:val="000958F2"/>
    <w:rsid w:val="00095E41"/>
    <w:rsid w:val="00096712"/>
    <w:rsid w:val="00096D47"/>
    <w:rsid w:val="00096FBF"/>
    <w:rsid w:val="00097F82"/>
    <w:rsid w:val="000A0983"/>
    <w:rsid w:val="000A0A9B"/>
    <w:rsid w:val="000A0FFE"/>
    <w:rsid w:val="000A139C"/>
    <w:rsid w:val="000A2423"/>
    <w:rsid w:val="000A25DC"/>
    <w:rsid w:val="000A2965"/>
    <w:rsid w:val="000A2D22"/>
    <w:rsid w:val="000A32A4"/>
    <w:rsid w:val="000A33A1"/>
    <w:rsid w:val="000A474B"/>
    <w:rsid w:val="000A4754"/>
    <w:rsid w:val="000A499C"/>
    <w:rsid w:val="000A5924"/>
    <w:rsid w:val="000A5C76"/>
    <w:rsid w:val="000A5D8A"/>
    <w:rsid w:val="000A6249"/>
    <w:rsid w:val="000A6578"/>
    <w:rsid w:val="000A68D8"/>
    <w:rsid w:val="000A691E"/>
    <w:rsid w:val="000A7DBA"/>
    <w:rsid w:val="000A7E44"/>
    <w:rsid w:val="000A7F64"/>
    <w:rsid w:val="000B00AF"/>
    <w:rsid w:val="000B00C4"/>
    <w:rsid w:val="000B0535"/>
    <w:rsid w:val="000B0FBB"/>
    <w:rsid w:val="000B104C"/>
    <w:rsid w:val="000B18B2"/>
    <w:rsid w:val="000B197F"/>
    <w:rsid w:val="000B2479"/>
    <w:rsid w:val="000B2977"/>
    <w:rsid w:val="000B31F9"/>
    <w:rsid w:val="000B3849"/>
    <w:rsid w:val="000B3D17"/>
    <w:rsid w:val="000B4305"/>
    <w:rsid w:val="000B45CB"/>
    <w:rsid w:val="000B4A63"/>
    <w:rsid w:val="000B5A24"/>
    <w:rsid w:val="000B5AB6"/>
    <w:rsid w:val="000B5E0A"/>
    <w:rsid w:val="000B617A"/>
    <w:rsid w:val="000B6554"/>
    <w:rsid w:val="000B6716"/>
    <w:rsid w:val="000B6785"/>
    <w:rsid w:val="000B67C7"/>
    <w:rsid w:val="000B69D2"/>
    <w:rsid w:val="000B6B9E"/>
    <w:rsid w:val="000B7126"/>
    <w:rsid w:val="000B71ED"/>
    <w:rsid w:val="000B730D"/>
    <w:rsid w:val="000B76B2"/>
    <w:rsid w:val="000B77A1"/>
    <w:rsid w:val="000B7A06"/>
    <w:rsid w:val="000C009C"/>
    <w:rsid w:val="000C03DF"/>
    <w:rsid w:val="000C1204"/>
    <w:rsid w:val="000C13C4"/>
    <w:rsid w:val="000C19F9"/>
    <w:rsid w:val="000C260D"/>
    <w:rsid w:val="000C2D6F"/>
    <w:rsid w:val="000C3603"/>
    <w:rsid w:val="000C369E"/>
    <w:rsid w:val="000C38A6"/>
    <w:rsid w:val="000C46B0"/>
    <w:rsid w:val="000C4ECD"/>
    <w:rsid w:val="000C58E7"/>
    <w:rsid w:val="000C6B7F"/>
    <w:rsid w:val="000C6E3E"/>
    <w:rsid w:val="000C7374"/>
    <w:rsid w:val="000C76C2"/>
    <w:rsid w:val="000C7AB6"/>
    <w:rsid w:val="000C7B6A"/>
    <w:rsid w:val="000D02AB"/>
    <w:rsid w:val="000D1007"/>
    <w:rsid w:val="000D123F"/>
    <w:rsid w:val="000D15C7"/>
    <w:rsid w:val="000D1659"/>
    <w:rsid w:val="000D1BD2"/>
    <w:rsid w:val="000D2380"/>
    <w:rsid w:val="000D24AA"/>
    <w:rsid w:val="000D2528"/>
    <w:rsid w:val="000D2872"/>
    <w:rsid w:val="000D2AD3"/>
    <w:rsid w:val="000D2CE2"/>
    <w:rsid w:val="000D31F9"/>
    <w:rsid w:val="000D3B68"/>
    <w:rsid w:val="000D3B80"/>
    <w:rsid w:val="000D3FCC"/>
    <w:rsid w:val="000D4235"/>
    <w:rsid w:val="000D489F"/>
    <w:rsid w:val="000D49F7"/>
    <w:rsid w:val="000D4F7A"/>
    <w:rsid w:val="000D57AD"/>
    <w:rsid w:val="000D57F5"/>
    <w:rsid w:val="000D6092"/>
    <w:rsid w:val="000D613D"/>
    <w:rsid w:val="000D621B"/>
    <w:rsid w:val="000D6DED"/>
    <w:rsid w:val="000D7411"/>
    <w:rsid w:val="000D7479"/>
    <w:rsid w:val="000D7769"/>
    <w:rsid w:val="000D781F"/>
    <w:rsid w:val="000D7C15"/>
    <w:rsid w:val="000D7DA4"/>
    <w:rsid w:val="000D7FC4"/>
    <w:rsid w:val="000E017F"/>
    <w:rsid w:val="000E024B"/>
    <w:rsid w:val="000E02DE"/>
    <w:rsid w:val="000E0BF8"/>
    <w:rsid w:val="000E0D8F"/>
    <w:rsid w:val="000E15D0"/>
    <w:rsid w:val="000E19DB"/>
    <w:rsid w:val="000E1A13"/>
    <w:rsid w:val="000E1CF3"/>
    <w:rsid w:val="000E233D"/>
    <w:rsid w:val="000E2355"/>
    <w:rsid w:val="000E241F"/>
    <w:rsid w:val="000E28B7"/>
    <w:rsid w:val="000E3269"/>
    <w:rsid w:val="000E34DF"/>
    <w:rsid w:val="000E379B"/>
    <w:rsid w:val="000E3A23"/>
    <w:rsid w:val="000E3A46"/>
    <w:rsid w:val="000E3B71"/>
    <w:rsid w:val="000E3EF0"/>
    <w:rsid w:val="000E3FF7"/>
    <w:rsid w:val="000E4638"/>
    <w:rsid w:val="000E4B6C"/>
    <w:rsid w:val="000E54F8"/>
    <w:rsid w:val="000E5774"/>
    <w:rsid w:val="000E59D4"/>
    <w:rsid w:val="000E5B5E"/>
    <w:rsid w:val="000E5C84"/>
    <w:rsid w:val="000E5CD6"/>
    <w:rsid w:val="000E60E5"/>
    <w:rsid w:val="000E6395"/>
    <w:rsid w:val="000E63BA"/>
    <w:rsid w:val="000E64D9"/>
    <w:rsid w:val="000E68D0"/>
    <w:rsid w:val="000E7053"/>
    <w:rsid w:val="000E7A8B"/>
    <w:rsid w:val="000F00B8"/>
    <w:rsid w:val="000F04AA"/>
    <w:rsid w:val="000F0B02"/>
    <w:rsid w:val="000F1152"/>
    <w:rsid w:val="000F17D2"/>
    <w:rsid w:val="000F280A"/>
    <w:rsid w:val="000F288B"/>
    <w:rsid w:val="000F2B1C"/>
    <w:rsid w:val="000F2D5E"/>
    <w:rsid w:val="000F2E85"/>
    <w:rsid w:val="000F3953"/>
    <w:rsid w:val="000F4549"/>
    <w:rsid w:val="000F4955"/>
    <w:rsid w:val="000F49F8"/>
    <w:rsid w:val="000F4C38"/>
    <w:rsid w:val="000F4D43"/>
    <w:rsid w:val="000F549F"/>
    <w:rsid w:val="000F5699"/>
    <w:rsid w:val="000F66A0"/>
    <w:rsid w:val="000F746D"/>
    <w:rsid w:val="000F75CC"/>
    <w:rsid w:val="000F79DA"/>
    <w:rsid w:val="000F7DA9"/>
    <w:rsid w:val="00100AEF"/>
    <w:rsid w:val="001010A6"/>
    <w:rsid w:val="001020A9"/>
    <w:rsid w:val="0010215E"/>
    <w:rsid w:val="001023D9"/>
    <w:rsid w:val="001025E4"/>
    <w:rsid w:val="0010287E"/>
    <w:rsid w:val="00102F34"/>
    <w:rsid w:val="001038B8"/>
    <w:rsid w:val="00103908"/>
    <w:rsid w:val="001048E4"/>
    <w:rsid w:val="00104E8E"/>
    <w:rsid w:val="001055AE"/>
    <w:rsid w:val="00105EDE"/>
    <w:rsid w:val="0010647E"/>
    <w:rsid w:val="001069E5"/>
    <w:rsid w:val="00106CA2"/>
    <w:rsid w:val="001103A0"/>
    <w:rsid w:val="00110B00"/>
    <w:rsid w:val="00110ED2"/>
    <w:rsid w:val="0011122C"/>
    <w:rsid w:val="0011125D"/>
    <w:rsid w:val="001112B9"/>
    <w:rsid w:val="001112E3"/>
    <w:rsid w:val="00111D6A"/>
    <w:rsid w:val="00111DC4"/>
    <w:rsid w:val="001121F2"/>
    <w:rsid w:val="001122A4"/>
    <w:rsid w:val="001125D6"/>
    <w:rsid w:val="00112ED9"/>
    <w:rsid w:val="0011360B"/>
    <w:rsid w:val="00113D71"/>
    <w:rsid w:val="00113DA9"/>
    <w:rsid w:val="00113FDB"/>
    <w:rsid w:val="001142B8"/>
    <w:rsid w:val="00114A94"/>
    <w:rsid w:val="00114BA5"/>
    <w:rsid w:val="001155F1"/>
    <w:rsid w:val="00115889"/>
    <w:rsid w:val="001159DF"/>
    <w:rsid w:val="00115C23"/>
    <w:rsid w:val="00115DFE"/>
    <w:rsid w:val="001160F3"/>
    <w:rsid w:val="001164D4"/>
    <w:rsid w:val="00116C29"/>
    <w:rsid w:val="00116CD2"/>
    <w:rsid w:val="0011725B"/>
    <w:rsid w:val="00117E33"/>
    <w:rsid w:val="0012019C"/>
    <w:rsid w:val="0012052B"/>
    <w:rsid w:val="001213E8"/>
    <w:rsid w:val="001214AC"/>
    <w:rsid w:val="00121E6D"/>
    <w:rsid w:val="0012238F"/>
    <w:rsid w:val="0012243A"/>
    <w:rsid w:val="0012282A"/>
    <w:rsid w:val="00123775"/>
    <w:rsid w:val="00123BB8"/>
    <w:rsid w:val="00124481"/>
    <w:rsid w:val="00124682"/>
    <w:rsid w:val="001246F6"/>
    <w:rsid w:val="00124AA5"/>
    <w:rsid w:val="001252D3"/>
    <w:rsid w:val="00125ABF"/>
    <w:rsid w:val="00126204"/>
    <w:rsid w:val="00126777"/>
    <w:rsid w:val="00126B17"/>
    <w:rsid w:val="00126D6E"/>
    <w:rsid w:val="00126DC4"/>
    <w:rsid w:val="00127221"/>
    <w:rsid w:val="00127235"/>
    <w:rsid w:val="00127401"/>
    <w:rsid w:val="001278E3"/>
    <w:rsid w:val="00127A39"/>
    <w:rsid w:val="001300B1"/>
    <w:rsid w:val="0013067C"/>
    <w:rsid w:val="001307D1"/>
    <w:rsid w:val="00130D13"/>
    <w:rsid w:val="0013108F"/>
    <w:rsid w:val="001310CA"/>
    <w:rsid w:val="00131666"/>
    <w:rsid w:val="00131982"/>
    <w:rsid w:val="00131A4F"/>
    <w:rsid w:val="001330EA"/>
    <w:rsid w:val="001334EC"/>
    <w:rsid w:val="00133717"/>
    <w:rsid w:val="001348F0"/>
    <w:rsid w:val="001353BC"/>
    <w:rsid w:val="0013569C"/>
    <w:rsid w:val="001356EB"/>
    <w:rsid w:val="00135861"/>
    <w:rsid w:val="00135C35"/>
    <w:rsid w:val="00135FDB"/>
    <w:rsid w:val="001362C0"/>
    <w:rsid w:val="00136628"/>
    <w:rsid w:val="0013673B"/>
    <w:rsid w:val="00136E20"/>
    <w:rsid w:val="001372D7"/>
    <w:rsid w:val="0013747E"/>
    <w:rsid w:val="0013749B"/>
    <w:rsid w:val="00137600"/>
    <w:rsid w:val="00137FE3"/>
    <w:rsid w:val="001403CF"/>
    <w:rsid w:val="00140A3C"/>
    <w:rsid w:val="00140D1F"/>
    <w:rsid w:val="001411E4"/>
    <w:rsid w:val="001417A6"/>
    <w:rsid w:val="00141E8D"/>
    <w:rsid w:val="00142473"/>
    <w:rsid w:val="00142843"/>
    <w:rsid w:val="00142981"/>
    <w:rsid w:val="00142B6F"/>
    <w:rsid w:val="00142F60"/>
    <w:rsid w:val="00143437"/>
    <w:rsid w:val="00143CF6"/>
    <w:rsid w:val="00144258"/>
    <w:rsid w:val="00144AE0"/>
    <w:rsid w:val="001451EF"/>
    <w:rsid w:val="00145380"/>
    <w:rsid w:val="00145866"/>
    <w:rsid w:val="00145973"/>
    <w:rsid w:val="00146389"/>
    <w:rsid w:val="00146B6B"/>
    <w:rsid w:val="001479F6"/>
    <w:rsid w:val="00147F9F"/>
    <w:rsid w:val="001500B8"/>
    <w:rsid w:val="0015015A"/>
    <w:rsid w:val="0015048D"/>
    <w:rsid w:val="001507ED"/>
    <w:rsid w:val="00150947"/>
    <w:rsid w:val="00150E96"/>
    <w:rsid w:val="00150F36"/>
    <w:rsid w:val="00151230"/>
    <w:rsid w:val="00151ADE"/>
    <w:rsid w:val="00151EDB"/>
    <w:rsid w:val="00152A80"/>
    <w:rsid w:val="001532FE"/>
    <w:rsid w:val="0015382D"/>
    <w:rsid w:val="001539C4"/>
    <w:rsid w:val="00153E08"/>
    <w:rsid w:val="00154B70"/>
    <w:rsid w:val="00154BC0"/>
    <w:rsid w:val="00154C9F"/>
    <w:rsid w:val="00154F02"/>
    <w:rsid w:val="00155093"/>
    <w:rsid w:val="001552C0"/>
    <w:rsid w:val="0015531F"/>
    <w:rsid w:val="0015706B"/>
    <w:rsid w:val="001572C0"/>
    <w:rsid w:val="001574D6"/>
    <w:rsid w:val="0015761A"/>
    <w:rsid w:val="00160C1C"/>
    <w:rsid w:val="00161170"/>
    <w:rsid w:val="00161766"/>
    <w:rsid w:val="00161929"/>
    <w:rsid w:val="00162276"/>
    <w:rsid w:val="001627F3"/>
    <w:rsid w:val="00162E06"/>
    <w:rsid w:val="00162FF3"/>
    <w:rsid w:val="00163582"/>
    <w:rsid w:val="001638CF"/>
    <w:rsid w:val="00163C9A"/>
    <w:rsid w:val="00164057"/>
    <w:rsid w:val="00164346"/>
    <w:rsid w:val="001646FB"/>
    <w:rsid w:val="00164881"/>
    <w:rsid w:val="00164BDF"/>
    <w:rsid w:val="00166609"/>
    <w:rsid w:val="00166A1C"/>
    <w:rsid w:val="00167AE6"/>
    <w:rsid w:val="001710F6"/>
    <w:rsid w:val="00171786"/>
    <w:rsid w:val="00172E3B"/>
    <w:rsid w:val="00172E66"/>
    <w:rsid w:val="00173302"/>
    <w:rsid w:val="0017378E"/>
    <w:rsid w:val="00173CD4"/>
    <w:rsid w:val="00174734"/>
    <w:rsid w:val="00174A71"/>
    <w:rsid w:val="00174E7A"/>
    <w:rsid w:val="00175411"/>
    <w:rsid w:val="001758F7"/>
    <w:rsid w:val="00175C82"/>
    <w:rsid w:val="001760BA"/>
    <w:rsid w:val="00176A06"/>
    <w:rsid w:val="0017700D"/>
    <w:rsid w:val="00177557"/>
    <w:rsid w:val="001779E3"/>
    <w:rsid w:val="00180971"/>
    <w:rsid w:val="0018103A"/>
    <w:rsid w:val="001814C9"/>
    <w:rsid w:val="001818AA"/>
    <w:rsid w:val="0018190F"/>
    <w:rsid w:val="00181935"/>
    <w:rsid w:val="00181A68"/>
    <w:rsid w:val="00181DEA"/>
    <w:rsid w:val="00181F61"/>
    <w:rsid w:val="001820C5"/>
    <w:rsid w:val="00182157"/>
    <w:rsid w:val="001822C7"/>
    <w:rsid w:val="00182823"/>
    <w:rsid w:val="00182A2F"/>
    <w:rsid w:val="00183114"/>
    <w:rsid w:val="0018376B"/>
    <w:rsid w:val="0018397D"/>
    <w:rsid w:val="001841AF"/>
    <w:rsid w:val="00184358"/>
    <w:rsid w:val="00184525"/>
    <w:rsid w:val="00184A02"/>
    <w:rsid w:val="00184E6F"/>
    <w:rsid w:val="0018505F"/>
    <w:rsid w:val="001851E6"/>
    <w:rsid w:val="0018548B"/>
    <w:rsid w:val="001859B8"/>
    <w:rsid w:val="001865AB"/>
    <w:rsid w:val="00186726"/>
    <w:rsid w:val="00186744"/>
    <w:rsid w:val="00186F3A"/>
    <w:rsid w:val="0018787F"/>
    <w:rsid w:val="001903D4"/>
    <w:rsid w:val="00190F0C"/>
    <w:rsid w:val="001911D5"/>
    <w:rsid w:val="00191252"/>
    <w:rsid w:val="0019136B"/>
    <w:rsid w:val="00191424"/>
    <w:rsid w:val="00191888"/>
    <w:rsid w:val="00191F19"/>
    <w:rsid w:val="00192024"/>
    <w:rsid w:val="001924B0"/>
    <w:rsid w:val="001925BD"/>
    <w:rsid w:val="00192C48"/>
    <w:rsid w:val="001930ED"/>
    <w:rsid w:val="00193266"/>
    <w:rsid w:val="00193B9B"/>
    <w:rsid w:val="00193E18"/>
    <w:rsid w:val="00194563"/>
    <w:rsid w:val="0019497C"/>
    <w:rsid w:val="00195B16"/>
    <w:rsid w:val="00195B67"/>
    <w:rsid w:val="00195C55"/>
    <w:rsid w:val="00195EA5"/>
    <w:rsid w:val="0019657C"/>
    <w:rsid w:val="00196982"/>
    <w:rsid w:val="00196BAB"/>
    <w:rsid w:val="00196C78"/>
    <w:rsid w:val="001972CB"/>
    <w:rsid w:val="0019761F"/>
    <w:rsid w:val="00197892"/>
    <w:rsid w:val="00197972"/>
    <w:rsid w:val="00197A21"/>
    <w:rsid w:val="00197F95"/>
    <w:rsid w:val="001A0026"/>
    <w:rsid w:val="001A062D"/>
    <w:rsid w:val="001A096E"/>
    <w:rsid w:val="001A0BBE"/>
    <w:rsid w:val="001A0E66"/>
    <w:rsid w:val="001A216C"/>
    <w:rsid w:val="001A2677"/>
    <w:rsid w:val="001A302F"/>
    <w:rsid w:val="001A30A6"/>
    <w:rsid w:val="001A31C6"/>
    <w:rsid w:val="001A3879"/>
    <w:rsid w:val="001A39C9"/>
    <w:rsid w:val="001A4536"/>
    <w:rsid w:val="001A46C7"/>
    <w:rsid w:val="001A5039"/>
    <w:rsid w:val="001A533D"/>
    <w:rsid w:val="001A5710"/>
    <w:rsid w:val="001A5E14"/>
    <w:rsid w:val="001A669A"/>
    <w:rsid w:val="001A66F0"/>
    <w:rsid w:val="001A6C37"/>
    <w:rsid w:val="001A7032"/>
    <w:rsid w:val="001A7223"/>
    <w:rsid w:val="001A752D"/>
    <w:rsid w:val="001A7613"/>
    <w:rsid w:val="001A7AA5"/>
    <w:rsid w:val="001A7B20"/>
    <w:rsid w:val="001A7B78"/>
    <w:rsid w:val="001A7E1D"/>
    <w:rsid w:val="001B0383"/>
    <w:rsid w:val="001B04B1"/>
    <w:rsid w:val="001B09A5"/>
    <w:rsid w:val="001B0BA7"/>
    <w:rsid w:val="001B0DA6"/>
    <w:rsid w:val="001B0EB2"/>
    <w:rsid w:val="001B0FEF"/>
    <w:rsid w:val="001B132F"/>
    <w:rsid w:val="001B19C7"/>
    <w:rsid w:val="001B1C1A"/>
    <w:rsid w:val="001B244B"/>
    <w:rsid w:val="001B2626"/>
    <w:rsid w:val="001B268A"/>
    <w:rsid w:val="001B2814"/>
    <w:rsid w:val="001B2A19"/>
    <w:rsid w:val="001B33BA"/>
    <w:rsid w:val="001B3537"/>
    <w:rsid w:val="001B360B"/>
    <w:rsid w:val="001B379E"/>
    <w:rsid w:val="001B3C8B"/>
    <w:rsid w:val="001B3DC2"/>
    <w:rsid w:val="001B3EFA"/>
    <w:rsid w:val="001B47C8"/>
    <w:rsid w:val="001B4B7C"/>
    <w:rsid w:val="001B520F"/>
    <w:rsid w:val="001B5AED"/>
    <w:rsid w:val="001B5F3D"/>
    <w:rsid w:val="001B6469"/>
    <w:rsid w:val="001B6576"/>
    <w:rsid w:val="001B6B57"/>
    <w:rsid w:val="001B7468"/>
    <w:rsid w:val="001B7492"/>
    <w:rsid w:val="001B7AE8"/>
    <w:rsid w:val="001B7F27"/>
    <w:rsid w:val="001B7F7F"/>
    <w:rsid w:val="001C0ACA"/>
    <w:rsid w:val="001C10C6"/>
    <w:rsid w:val="001C11A4"/>
    <w:rsid w:val="001C16A6"/>
    <w:rsid w:val="001C1A35"/>
    <w:rsid w:val="001C1BC6"/>
    <w:rsid w:val="001C2434"/>
    <w:rsid w:val="001C2625"/>
    <w:rsid w:val="001C2912"/>
    <w:rsid w:val="001C316C"/>
    <w:rsid w:val="001C3B6A"/>
    <w:rsid w:val="001C4489"/>
    <w:rsid w:val="001C57A1"/>
    <w:rsid w:val="001C5C8C"/>
    <w:rsid w:val="001C5D29"/>
    <w:rsid w:val="001C63B4"/>
    <w:rsid w:val="001C644C"/>
    <w:rsid w:val="001C68D5"/>
    <w:rsid w:val="001C6963"/>
    <w:rsid w:val="001C6C5F"/>
    <w:rsid w:val="001C74B7"/>
    <w:rsid w:val="001C7766"/>
    <w:rsid w:val="001C7791"/>
    <w:rsid w:val="001C7B75"/>
    <w:rsid w:val="001D0AC1"/>
    <w:rsid w:val="001D0B66"/>
    <w:rsid w:val="001D0D4B"/>
    <w:rsid w:val="001D0DC2"/>
    <w:rsid w:val="001D1106"/>
    <w:rsid w:val="001D132E"/>
    <w:rsid w:val="001D1742"/>
    <w:rsid w:val="001D1C88"/>
    <w:rsid w:val="001D2092"/>
    <w:rsid w:val="001D2F15"/>
    <w:rsid w:val="001D32DE"/>
    <w:rsid w:val="001D34CB"/>
    <w:rsid w:val="001D3807"/>
    <w:rsid w:val="001D3ADB"/>
    <w:rsid w:val="001D4CA3"/>
    <w:rsid w:val="001D4E6B"/>
    <w:rsid w:val="001D568D"/>
    <w:rsid w:val="001D5CE4"/>
    <w:rsid w:val="001D6272"/>
    <w:rsid w:val="001D6424"/>
    <w:rsid w:val="001D6A42"/>
    <w:rsid w:val="001D6A81"/>
    <w:rsid w:val="001D6EA0"/>
    <w:rsid w:val="001D7029"/>
    <w:rsid w:val="001D7BD8"/>
    <w:rsid w:val="001E0929"/>
    <w:rsid w:val="001E0AC4"/>
    <w:rsid w:val="001E1A0F"/>
    <w:rsid w:val="001E1DDA"/>
    <w:rsid w:val="001E2387"/>
    <w:rsid w:val="001E286C"/>
    <w:rsid w:val="001E36C9"/>
    <w:rsid w:val="001E3E8D"/>
    <w:rsid w:val="001E3F8C"/>
    <w:rsid w:val="001E4874"/>
    <w:rsid w:val="001E487D"/>
    <w:rsid w:val="001E4E53"/>
    <w:rsid w:val="001E57FA"/>
    <w:rsid w:val="001E5856"/>
    <w:rsid w:val="001E5D25"/>
    <w:rsid w:val="001E5EA8"/>
    <w:rsid w:val="001E66B9"/>
    <w:rsid w:val="001E68BC"/>
    <w:rsid w:val="001E6CE1"/>
    <w:rsid w:val="001E7647"/>
    <w:rsid w:val="001F0557"/>
    <w:rsid w:val="001F09F3"/>
    <w:rsid w:val="001F0DF0"/>
    <w:rsid w:val="001F23AD"/>
    <w:rsid w:val="001F25C3"/>
    <w:rsid w:val="001F26DC"/>
    <w:rsid w:val="001F2CBA"/>
    <w:rsid w:val="001F328D"/>
    <w:rsid w:val="001F3293"/>
    <w:rsid w:val="001F34AF"/>
    <w:rsid w:val="001F377C"/>
    <w:rsid w:val="001F3C4C"/>
    <w:rsid w:val="001F41E8"/>
    <w:rsid w:val="001F4233"/>
    <w:rsid w:val="001F49FB"/>
    <w:rsid w:val="001F4B3B"/>
    <w:rsid w:val="001F4B59"/>
    <w:rsid w:val="001F501D"/>
    <w:rsid w:val="001F508F"/>
    <w:rsid w:val="001F5377"/>
    <w:rsid w:val="001F59D1"/>
    <w:rsid w:val="001F5ED3"/>
    <w:rsid w:val="001F6547"/>
    <w:rsid w:val="001F6A21"/>
    <w:rsid w:val="001F6D52"/>
    <w:rsid w:val="001F70D3"/>
    <w:rsid w:val="00200541"/>
    <w:rsid w:val="00201839"/>
    <w:rsid w:val="00201ED4"/>
    <w:rsid w:val="00201F0B"/>
    <w:rsid w:val="0020205C"/>
    <w:rsid w:val="0020341D"/>
    <w:rsid w:val="00204413"/>
    <w:rsid w:val="002044C6"/>
    <w:rsid w:val="002046C0"/>
    <w:rsid w:val="0020478B"/>
    <w:rsid w:val="0020493B"/>
    <w:rsid w:val="00204AB3"/>
    <w:rsid w:val="00205075"/>
    <w:rsid w:val="0020544A"/>
    <w:rsid w:val="0020579F"/>
    <w:rsid w:val="00205E3F"/>
    <w:rsid w:val="002068A7"/>
    <w:rsid w:val="0020732B"/>
    <w:rsid w:val="00207424"/>
    <w:rsid w:val="00207795"/>
    <w:rsid w:val="00207BAE"/>
    <w:rsid w:val="0021051D"/>
    <w:rsid w:val="0021102E"/>
    <w:rsid w:val="002110B2"/>
    <w:rsid w:val="00211449"/>
    <w:rsid w:val="00211761"/>
    <w:rsid w:val="00211803"/>
    <w:rsid w:val="00212333"/>
    <w:rsid w:val="00212381"/>
    <w:rsid w:val="00212759"/>
    <w:rsid w:val="002137C8"/>
    <w:rsid w:val="0021393D"/>
    <w:rsid w:val="0021397D"/>
    <w:rsid w:val="00213CC4"/>
    <w:rsid w:val="00214F6B"/>
    <w:rsid w:val="002152A5"/>
    <w:rsid w:val="00215324"/>
    <w:rsid w:val="00215B7A"/>
    <w:rsid w:val="0021645B"/>
    <w:rsid w:val="00216AC7"/>
    <w:rsid w:val="00216E03"/>
    <w:rsid w:val="00217226"/>
    <w:rsid w:val="00217381"/>
    <w:rsid w:val="002173AF"/>
    <w:rsid w:val="00217D62"/>
    <w:rsid w:val="00217E1B"/>
    <w:rsid w:val="0022015E"/>
    <w:rsid w:val="0022035B"/>
    <w:rsid w:val="00220F79"/>
    <w:rsid w:val="00221869"/>
    <w:rsid w:val="00221B24"/>
    <w:rsid w:val="00221F0B"/>
    <w:rsid w:val="00222042"/>
    <w:rsid w:val="0022218B"/>
    <w:rsid w:val="00222511"/>
    <w:rsid w:val="0022251D"/>
    <w:rsid w:val="00222692"/>
    <w:rsid w:val="00222D21"/>
    <w:rsid w:val="002231FE"/>
    <w:rsid w:val="0022367B"/>
    <w:rsid w:val="00223AB3"/>
    <w:rsid w:val="00223E55"/>
    <w:rsid w:val="00223F41"/>
    <w:rsid w:val="0022497C"/>
    <w:rsid w:val="002249DF"/>
    <w:rsid w:val="00224D85"/>
    <w:rsid w:val="00225449"/>
    <w:rsid w:val="00225B6A"/>
    <w:rsid w:val="002271FE"/>
    <w:rsid w:val="0022746F"/>
    <w:rsid w:val="0023058E"/>
    <w:rsid w:val="00230617"/>
    <w:rsid w:val="00230AE6"/>
    <w:rsid w:val="00230C8B"/>
    <w:rsid w:val="002315CE"/>
    <w:rsid w:val="002318F0"/>
    <w:rsid w:val="00231917"/>
    <w:rsid w:val="00231EDF"/>
    <w:rsid w:val="00232786"/>
    <w:rsid w:val="0023312C"/>
    <w:rsid w:val="002332D8"/>
    <w:rsid w:val="002335D2"/>
    <w:rsid w:val="002336B4"/>
    <w:rsid w:val="00233D79"/>
    <w:rsid w:val="00233DFE"/>
    <w:rsid w:val="00234289"/>
    <w:rsid w:val="00235848"/>
    <w:rsid w:val="00235AB6"/>
    <w:rsid w:val="00235B1F"/>
    <w:rsid w:val="00237206"/>
    <w:rsid w:val="0023780F"/>
    <w:rsid w:val="00237F24"/>
    <w:rsid w:val="00240969"/>
    <w:rsid w:val="002411ED"/>
    <w:rsid w:val="0024177E"/>
    <w:rsid w:val="002417B6"/>
    <w:rsid w:val="00241829"/>
    <w:rsid w:val="00243164"/>
    <w:rsid w:val="002433FF"/>
    <w:rsid w:val="0024383D"/>
    <w:rsid w:val="00243C25"/>
    <w:rsid w:val="00243E4F"/>
    <w:rsid w:val="00243F38"/>
    <w:rsid w:val="002443C4"/>
    <w:rsid w:val="00245492"/>
    <w:rsid w:val="002456CE"/>
    <w:rsid w:val="00246194"/>
    <w:rsid w:val="00246206"/>
    <w:rsid w:val="002468DD"/>
    <w:rsid w:val="00246C5F"/>
    <w:rsid w:val="0024761C"/>
    <w:rsid w:val="0024773F"/>
    <w:rsid w:val="00247D4D"/>
    <w:rsid w:val="00247EF0"/>
    <w:rsid w:val="002512BF"/>
    <w:rsid w:val="002514B4"/>
    <w:rsid w:val="00251683"/>
    <w:rsid w:val="002517B2"/>
    <w:rsid w:val="00251FC1"/>
    <w:rsid w:val="00252325"/>
    <w:rsid w:val="00252370"/>
    <w:rsid w:val="00252806"/>
    <w:rsid w:val="00253156"/>
    <w:rsid w:val="00253781"/>
    <w:rsid w:val="00253CB1"/>
    <w:rsid w:val="0025400A"/>
    <w:rsid w:val="0025400D"/>
    <w:rsid w:val="0025456C"/>
    <w:rsid w:val="002546AC"/>
    <w:rsid w:val="00254EC6"/>
    <w:rsid w:val="00254FBC"/>
    <w:rsid w:val="00255E16"/>
    <w:rsid w:val="0025663A"/>
    <w:rsid w:val="00256AE7"/>
    <w:rsid w:val="00256E3F"/>
    <w:rsid w:val="002607D7"/>
    <w:rsid w:val="00260C15"/>
    <w:rsid w:val="00260DC8"/>
    <w:rsid w:val="00261012"/>
    <w:rsid w:val="002613B9"/>
    <w:rsid w:val="00261644"/>
    <w:rsid w:val="0026232C"/>
    <w:rsid w:val="00262494"/>
    <w:rsid w:val="002624A1"/>
    <w:rsid w:val="00262665"/>
    <w:rsid w:val="0026270D"/>
    <w:rsid w:val="00262815"/>
    <w:rsid w:val="00263602"/>
    <w:rsid w:val="00263750"/>
    <w:rsid w:val="0026377D"/>
    <w:rsid w:val="00264D14"/>
    <w:rsid w:val="002650D9"/>
    <w:rsid w:val="00265D10"/>
    <w:rsid w:val="0026627D"/>
    <w:rsid w:val="0026645F"/>
    <w:rsid w:val="00266928"/>
    <w:rsid w:val="00266B19"/>
    <w:rsid w:val="00266DE0"/>
    <w:rsid w:val="00267238"/>
    <w:rsid w:val="002703B2"/>
    <w:rsid w:val="00270EB1"/>
    <w:rsid w:val="00271203"/>
    <w:rsid w:val="00271517"/>
    <w:rsid w:val="0027151D"/>
    <w:rsid w:val="00271842"/>
    <w:rsid w:val="00271CCA"/>
    <w:rsid w:val="002720FB"/>
    <w:rsid w:val="00272705"/>
    <w:rsid w:val="00272E1F"/>
    <w:rsid w:val="00273316"/>
    <w:rsid w:val="002734D1"/>
    <w:rsid w:val="00273AF5"/>
    <w:rsid w:val="002749AD"/>
    <w:rsid w:val="00274EC1"/>
    <w:rsid w:val="0027581B"/>
    <w:rsid w:val="00275B67"/>
    <w:rsid w:val="00275BF8"/>
    <w:rsid w:val="00276909"/>
    <w:rsid w:val="00276E07"/>
    <w:rsid w:val="00277447"/>
    <w:rsid w:val="00280AFA"/>
    <w:rsid w:val="00281C13"/>
    <w:rsid w:val="00282587"/>
    <w:rsid w:val="00282E02"/>
    <w:rsid w:val="002839C8"/>
    <w:rsid w:val="00283B7D"/>
    <w:rsid w:val="00283C68"/>
    <w:rsid w:val="00283CEA"/>
    <w:rsid w:val="0028465A"/>
    <w:rsid w:val="00284886"/>
    <w:rsid w:val="00284CC7"/>
    <w:rsid w:val="00284F1F"/>
    <w:rsid w:val="00285177"/>
    <w:rsid w:val="002852A9"/>
    <w:rsid w:val="002855C9"/>
    <w:rsid w:val="002856AC"/>
    <w:rsid w:val="00285E6D"/>
    <w:rsid w:val="0028727F"/>
    <w:rsid w:val="0028733E"/>
    <w:rsid w:val="00287880"/>
    <w:rsid w:val="002901E8"/>
    <w:rsid w:val="002907AA"/>
    <w:rsid w:val="002909F0"/>
    <w:rsid w:val="00290AFF"/>
    <w:rsid w:val="00290D67"/>
    <w:rsid w:val="0029126E"/>
    <w:rsid w:val="002916F4"/>
    <w:rsid w:val="002926B2"/>
    <w:rsid w:val="0029278B"/>
    <w:rsid w:val="00292CD0"/>
    <w:rsid w:val="00292DFF"/>
    <w:rsid w:val="00292F37"/>
    <w:rsid w:val="002931FD"/>
    <w:rsid w:val="00293F08"/>
    <w:rsid w:val="00294661"/>
    <w:rsid w:val="00294BB9"/>
    <w:rsid w:val="00294C91"/>
    <w:rsid w:val="00294CF9"/>
    <w:rsid w:val="002950DA"/>
    <w:rsid w:val="002951B6"/>
    <w:rsid w:val="0029553F"/>
    <w:rsid w:val="00295E53"/>
    <w:rsid w:val="002964D7"/>
    <w:rsid w:val="00297109"/>
    <w:rsid w:val="002A05B9"/>
    <w:rsid w:val="002A09AF"/>
    <w:rsid w:val="002A1330"/>
    <w:rsid w:val="002A1371"/>
    <w:rsid w:val="002A1AA9"/>
    <w:rsid w:val="002A1B60"/>
    <w:rsid w:val="002A1D47"/>
    <w:rsid w:val="002A289E"/>
    <w:rsid w:val="002A2996"/>
    <w:rsid w:val="002A3325"/>
    <w:rsid w:val="002A42C9"/>
    <w:rsid w:val="002A44B7"/>
    <w:rsid w:val="002A48F7"/>
    <w:rsid w:val="002A4B74"/>
    <w:rsid w:val="002A4CE8"/>
    <w:rsid w:val="002A4D81"/>
    <w:rsid w:val="002A5017"/>
    <w:rsid w:val="002A54A2"/>
    <w:rsid w:val="002A5779"/>
    <w:rsid w:val="002A6280"/>
    <w:rsid w:val="002A62AF"/>
    <w:rsid w:val="002A6F66"/>
    <w:rsid w:val="002A7086"/>
    <w:rsid w:val="002A7A49"/>
    <w:rsid w:val="002B0D27"/>
    <w:rsid w:val="002B10BF"/>
    <w:rsid w:val="002B2715"/>
    <w:rsid w:val="002B2787"/>
    <w:rsid w:val="002B2B40"/>
    <w:rsid w:val="002B304B"/>
    <w:rsid w:val="002B31F9"/>
    <w:rsid w:val="002B426A"/>
    <w:rsid w:val="002B4333"/>
    <w:rsid w:val="002B4432"/>
    <w:rsid w:val="002B45E1"/>
    <w:rsid w:val="002B4E08"/>
    <w:rsid w:val="002B55A9"/>
    <w:rsid w:val="002B573A"/>
    <w:rsid w:val="002B5967"/>
    <w:rsid w:val="002B600C"/>
    <w:rsid w:val="002B6A07"/>
    <w:rsid w:val="002B6B8F"/>
    <w:rsid w:val="002B6DF8"/>
    <w:rsid w:val="002B70ED"/>
    <w:rsid w:val="002B71F0"/>
    <w:rsid w:val="002B7509"/>
    <w:rsid w:val="002B7DA1"/>
    <w:rsid w:val="002B7DBE"/>
    <w:rsid w:val="002C02AA"/>
    <w:rsid w:val="002C0B38"/>
    <w:rsid w:val="002C0B88"/>
    <w:rsid w:val="002C1FCA"/>
    <w:rsid w:val="002C248A"/>
    <w:rsid w:val="002C257B"/>
    <w:rsid w:val="002C2A2D"/>
    <w:rsid w:val="002C2A64"/>
    <w:rsid w:val="002C3073"/>
    <w:rsid w:val="002C3F26"/>
    <w:rsid w:val="002C4185"/>
    <w:rsid w:val="002C460C"/>
    <w:rsid w:val="002C4C09"/>
    <w:rsid w:val="002C5DF0"/>
    <w:rsid w:val="002C621E"/>
    <w:rsid w:val="002C66F2"/>
    <w:rsid w:val="002C6893"/>
    <w:rsid w:val="002C6DEC"/>
    <w:rsid w:val="002C7BDF"/>
    <w:rsid w:val="002D14AD"/>
    <w:rsid w:val="002D1595"/>
    <w:rsid w:val="002D16CC"/>
    <w:rsid w:val="002D18DB"/>
    <w:rsid w:val="002D2010"/>
    <w:rsid w:val="002D2257"/>
    <w:rsid w:val="002D2426"/>
    <w:rsid w:val="002D26FE"/>
    <w:rsid w:val="002D2859"/>
    <w:rsid w:val="002D2B6D"/>
    <w:rsid w:val="002D2E91"/>
    <w:rsid w:val="002D2F81"/>
    <w:rsid w:val="002D3319"/>
    <w:rsid w:val="002D3561"/>
    <w:rsid w:val="002D3AD1"/>
    <w:rsid w:val="002D3EA4"/>
    <w:rsid w:val="002D3F00"/>
    <w:rsid w:val="002D407A"/>
    <w:rsid w:val="002D49A8"/>
    <w:rsid w:val="002D4BD8"/>
    <w:rsid w:val="002D4F77"/>
    <w:rsid w:val="002D5376"/>
    <w:rsid w:val="002D53E5"/>
    <w:rsid w:val="002D5FA9"/>
    <w:rsid w:val="002D617F"/>
    <w:rsid w:val="002D63DE"/>
    <w:rsid w:val="002D68FC"/>
    <w:rsid w:val="002D70F3"/>
    <w:rsid w:val="002D73E0"/>
    <w:rsid w:val="002D79B3"/>
    <w:rsid w:val="002E03FA"/>
    <w:rsid w:val="002E1911"/>
    <w:rsid w:val="002E3051"/>
    <w:rsid w:val="002E312A"/>
    <w:rsid w:val="002E38FA"/>
    <w:rsid w:val="002E3DA8"/>
    <w:rsid w:val="002E404D"/>
    <w:rsid w:val="002E4CF0"/>
    <w:rsid w:val="002E5269"/>
    <w:rsid w:val="002E6106"/>
    <w:rsid w:val="002E68D5"/>
    <w:rsid w:val="002E6FEF"/>
    <w:rsid w:val="002E70B1"/>
    <w:rsid w:val="002E79E8"/>
    <w:rsid w:val="002E79FE"/>
    <w:rsid w:val="002E7DBB"/>
    <w:rsid w:val="002F03D4"/>
    <w:rsid w:val="002F0E4B"/>
    <w:rsid w:val="002F1746"/>
    <w:rsid w:val="002F1ACC"/>
    <w:rsid w:val="002F1B61"/>
    <w:rsid w:val="002F1E4A"/>
    <w:rsid w:val="002F238B"/>
    <w:rsid w:val="002F24A7"/>
    <w:rsid w:val="002F343C"/>
    <w:rsid w:val="002F3B6C"/>
    <w:rsid w:val="002F3B7E"/>
    <w:rsid w:val="002F3C94"/>
    <w:rsid w:val="002F43EB"/>
    <w:rsid w:val="002F4574"/>
    <w:rsid w:val="002F4BA1"/>
    <w:rsid w:val="002F4E18"/>
    <w:rsid w:val="002F58B6"/>
    <w:rsid w:val="002F59B7"/>
    <w:rsid w:val="002F5FCF"/>
    <w:rsid w:val="002F69AF"/>
    <w:rsid w:val="002F6B93"/>
    <w:rsid w:val="002F6CC6"/>
    <w:rsid w:val="002F6DFF"/>
    <w:rsid w:val="002F76BA"/>
    <w:rsid w:val="002F7BBC"/>
    <w:rsid w:val="002F7E13"/>
    <w:rsid w:val="003000FE"/>
    <w:rsid w:val="00300664"/>
    <w:rsid w:val="003008B9"/>
    <w:rsid w:val="00300AD3"/>
    <w:rsid w:val="00300C89"/>
    <w:rsid w:val="00300E1F"/>
    <w:rsid w:val="003011D4"/>
    <w:rsid w:val="00301DC2"/>
    <w:rsid w:val="0030281E"/>
    <w:rsid w:val="003028FC"/>
    <w:rsid w:val="00302BC8"/>
    <w:rsid w:val="00302E21"/>
    <w:rsid w:val="00303619"/>
    <w:rsid w:val="00303D16"/>
    <w:rsid w:val="00304F68"/>
    <w:rsid w:val="00305280"/>
    <w:rsid w:val="00305D75"/>
    <w:rsid w:val="00306AF5"/>
    <w:rsid w:val="00306C7A"/>
    <w:rsid w:val="00307D9D"/>
    <w:rsid w:val="00307DD6"/>
    <w:rsid w:val="00307ED2"/>
    <w:rsid w:val="003105A3"/>
    <w:rsid w:val="00310D5C"/>
    <w:rsid w:val="00311D36"/>
    <w:rsid w:val="00311FFC"/>
    <w:rsid w:val="003120F8"/>
    <w:rsid w:val="003125B1"/>
    <w:rsid w:val="00312B19"/>
    <w:rsid w:val="00312EFE"/>
    <w:rsid w:val="00313356"/>
    <w:rsid w:val="003135C8"/>
    <w:rsid w:val="00313D3C"/>
    <w:rsid w:val="00314C81"/>
    <w:rsid w:val="00314D39"/>
    <w:rsid w:val="00314FF9"/>
    <w:rsid w:val="00315009"/>
    <w:rsid w:val="0031515C"/>
    <w:rsid w:val="00315385"/>
    <w:rsid w:val="003155B4"/>
    <w:rsid w:val="003175F5"/>
    <w:rsid w:val="0031771F"/>
    <w:rsid w:val="00317D37"/>
    <w:rsid w:val="00317F1F"/>
    <w:rsid w:val="003202E8"/>
    <w:rsid w:val="003204FB"/>
    <w:rsid w:val="00320D19"/>
    <w:rsid w:val="003215B9"/>
    <w:rsid w:val="00321CFA"/>
    <w:rsid w:val="00321D02"/>
    <w:rsid w:val="00322123"/>
    <w:rsid w:val="003223F7"/>
    <w:rsid w:val="00322D62"/>
    <w:rsid w:val="00322E43"/>
    <w:rsid w:val="00323771"/>
    <w:rsid w:val="00324234"/>
    <w:rsid w:val="003247A7"/>
    <w:rsid w:val="00324D29"/>
    <w:rsid w:val="00325336"/>
    <w:rsid w:val="00325B3C"/>
    <w:rsid w:val="00326E18"/>
    <w:rsid w:val="00327744"/>
    <w:rsid w:val="00327857"/>
    <w:rsid w:val="0033020E"/>
    <w:rsid w:val="003303D0"/>
    <w:rsid w:val="003307F5"/>
    <w:rsid w:val="003311DF"/>
    <w:rsid w:val="00332427"/>
    <w:rsid w:val="0033288C"/>
    <w:rsid w:val="00333140"/>
    <w:rsid w:val="00333483"/>
    <w:rsid w:val="00333714"/>
    <w:rsid w:val="0033375C"/>
    <w:rsid w:val="00333F78"/>
    <w:rsid w:val="003341D3"/>
    <w:rsid w:val="00334766"/>
    <w:rsid w:val="003354E8"/>
    <w:rsid w:val="00335B50"/>
    <w:rsid w:val="003369FA"/>
    <w:rsid w:val="00336E3E"/>
    <w:rsid w:val="0033773B"/>
    <w:rsid w:val="00337BE3"/>
    <w:rsid w:val="00337EA6"/>
    <w:rsid w:val="003402FC"/>
    <w:rsid w:val="003406BD"/>
    <w:rsid w:val="003408C9"/>
    <w:rsid w:val="00340CA5"/>
    <w:rsid w:val="00340F5A"/>
    <w:rsid w:val="00340FF6"/>
    <w:rsid w:val="003419FB"/>
    <w:rsid w:val="0034221F"/>
    <w:rsid w:val="00342A5C"/>
    <w:rsid w:val="0034323E"/>
    <w:rsid w:val="003436F0"/>
    <w:rsid w:val="00343A04"/>
    <w:rsid w:val="00343C41"/>
    <w:rsid w:val="00344400"/>
    <w:rsid w:val="00344455"/>
    <w:rsid w:val="0034482A"/>
    <w:rsid w:val="00345093"/>
    <w:rsid w:val="00345C7D"/>
    <w:rsid w:val="00346056"/>
    <w:rsid w:val="00346EDC"/>
    <w:rsid w:val="003474BC"/>
    <w:rsid w:val="0034777D"/>
    <w:rsid w:val="00347C4F"/>
    <w:rsid w:val="0035002A"/>
    <w:rsid w:val="0035171B"/>
    <w:rsid w:val="003523D4"/>
    <w:rsid w:val="003525C3"/>
    <w:rsid w:val="003526C3"/>
    <w:rsid w:val="00352762"/>
    <w:rsid w:val="00352801"/>
    <w:rsid w:val="00352A0A"/>
    <w:rsid w:val="00352C01"/>
    <w:rsid w:val="00352F01"/>
    <w:rsid w:val="0035308A"/>
    <w:rsid w:val="00353245"/>
    <w:rsid w:val="00353F52"/>
    <w:rsid w:val="0035456B"/>
    <w:rsid w:val="003547C2"/>
    <w:rsid w:val="0035480A"/>
    <w:rsid w:val="0035486C"/>
    <w:rsid w:val="003551F3"/>
    <w:rsid w:val="0035533E"/>
    <w:rsid w:val="0035538F"/>
    <w:rsid w:val="003555E9"/>
    <w:rsid w:val="0035570C"/>
    <w:rsid w:val="0035598E"/>
    <w:rsid w:val="00355ACA"/>
    <w:rsid w:val="00355AEC"/>
    <w:rsid w:val="0035638E"/>
    <w:rsid w:val="003563E7"/>
    <w:rsid w:val="00356424"/>
    <w:rsid w:val="003572E0"/>
    <w:rsid w:val="00357455"/>
    <w:rsid w:val="00357713"/>
    <w:rsid w:val="00360958"/>
    <w:rsid w:val="00360D5D"/>
    <w:rsid w:val="00361BF2"/>
    <w:rsid w:val="00362075"/>
    <w:rsid w:val="00362E84"/>
    <w:rsid w:val="00362E9F"/>
    <w:rsid w:val="0036433A"/>
    <w:rsid w:val="00364C81"/>
    <w:rsid w:val="00365075"/>
    <w:rsid w:val="00365206"/>
    <w:rsid w:val="0036556F"/>
    <w:rsid w:val="0036569D"/>
    <w:rsid w:val="00365AB6"/>
    <w:rsid w:val="00365E52"/>
    <w:rsid w:val="00366216"/>
    <w:rsid w:val="003667CC"/>
    <w:rsid w:val="00366B00"/>
    <w:rsid w:val="00366F6F"/>
    <w:rsid w:val="0037015C"/>
    <w:rsid w:val="00370282"/>
    <w:rsid w:val="00370987"/>
    <w:rsid w:val="00370FE4"/>
    <w:rsid w:val="003710FD"/>
    <w:rsid w:val="00371A96"/>
    <w:rsid w:val="00371E88"/>
    <w:rsid w:val="00372159"/>
    <w:rsid w:val="00372BDA"/>
    <w:rsid w:val="00372F45"/>
    <w:rsid w:val="0037327D"/>
    <w:rsid w:val="003732A6"/>
    <w:rsid w:val="003740C0"/>
    <w:rsid w:val="00374162"/>
    <w:rsid w:val="00374AB5"/>
    <w:rsid w:val="00374AF7"/>
    <w:rsid w:val="00374C2A"/>
    <w:rsid w:val="00374ECE"/>
    <w:rsid w:val="00375FB5"/>
    <w:rsid w:val="00376397"/>
    <w:rsid w:val="00376447"/>
    <w:rsid w:val="0037732E"/>
    <w:rsid w:val="0037759D"/>
    <w:rsid w:val="00377729"/>
    <w:rsid w:val="00377B63"/>
    <w:rsid w:val="00377D41"/>
    <w:rsid w:val="00377E03"/>
    <w:rsid w:val="00380007"/>
    <w:rsid w:val="003801AE"/>
    <w:rsid w:val="003808C2"/>
    <w:rsid w:val="003812D3"/>
    <w:rsid w:val="00381EA0"/>
    <w:rsid w:val="00382937"/>
    <w:rsid w:val="0038295A"/>
    <w:rsid w:val="00382AF0"/>
    <w:rsid w:val="0038301B"/>
    <w:rsid w:val="0038341C"/>
    <w:rsid w:val="003835C7"/>
    <w:rsid w:val="0038368C"/>
    <w:rsid w:val="0038417B"/>
    <w:rsid w:val="00384191"/>
    <w:rsid w:val="003845C4"/>
    <w:rsid w:val="00384BD1"/>
    <w:rsid w:val="003852BC"/>
    <w:rsid w:val="003857B5"/>
    <w:rsid w:val="003857BA"/>
    <w:rsid w:val="00385DD1"/>
    <w:rsid w:val="00385FA1"/>
    <w:rsid w:val="00386ECC"/>
    <w:rsid w:val="00387340"/>
    <w:rsid w:val="0038737A"/>
    <w:rsid w:val="00387912"/>
    <w:rsid w:val="00387A16"/>
    <w:rsid w:val="00390205"/>
    <w:rsid w:val="0039046E"/>
    <w:rsid w:val="003911A4"/>
    <w:rsid w:val="003915CA"/>
    <w:rsid w:val="00391697"/>
    <w:rsid w:val="00391B73"/>
    <w:rsid w:val="00391D1D"/>
    <w:rsid w:val="003922EE"/>
    <w:rsid w:val="00392387"/>
    <w:rsid w:val="003924F6"/>
    <w:rsid w:val="00392D42"/>
    <w:rsid w:val="00392DC7"/>
    <w:rsid w:val="00392E2A"/>
    <w:rsid w:val="00393045"/>
    <w:rsid w:val="00393080"/>
    <w:rsid w:val="003935C6"/>
    <w:rsid w:val="00393E1F"/>
    <w:rsid w:val="00394117"/>
    <w:rsid w:val="003941D2"/>
    <w:rsid w:val="00394988"/>
    <w:rsid w:val="003953B3"/>
    <w:rsid w:val="00395F42"/>
    <w:rsid w:val="00396177"/>
    <w:rsid w:val="00396BDB"/>
    <w:rsid w:val="00396C83"/>
    <w:rsid w:val="003970C1"/>
    <w:rsid w:val="00397209"/>
    <w:rsid w:val="00397A81"/>
    <w:rsid w:val="003A01F2"/>
    <w:rsid w:val="003A0296"/>
    <w:rsid w:val="003A0585"/>
    <w:rsid w:val="003A0908"/>
    <w:rsid w:val="003A0A08"/>
    <w:rsid w:val="003A1C84"/>
    <w:rsid w:val="003A2390"/>
    <w:rsid w:val="003A28CB"/>
    <w:rsid w:val="003A28E7"/>
    <w:rsid w:val="003A2E2A"/>
    <w:rsid w:val="003A338F"/>
    <w:rsid w:val="003A342A"/>
    <w:rsid w:val="003A3438"/>
    <w:rsid w:val="003A3740"/>
    <w:rsid w:val="003A40FE"/>
    <w:rsid w:val="003A495C"/>
    <w:rsid w:val="003A4A5E"/>
    <w:rsid w:val="003A4B18"/>
    <w:rsid w:val="003A4DEB"/>
    <w:rsid w:val="003A57A5"/>
    <w:rsid w:val="003A6567"/>
    <w:rsid w:val="003A6752"/>
    <w:rsid w:val="003A6B65"/>
    <w:rsid w:val="003A74E6"/>
    <w:rsid w:val="003A7E5A"/>
    <w:rsid w:val="003B04B3"/>
    <w:rsid w:val="003B0A34"/>
    <w:rsid w:val="003B0C29"/>
    <w:rsid w:val="003B0E56"/>
    <w:rsid w:val="003B0FCD"/>
    <w:rsid w:val="003B1088"/>
    <w:rsid w:val="003B143C"/>
    <w:rsid w:val="003B1677"/>
    <w:rsid w:val="003B1812"/>
    <w:rsid w:val="003B2668"/>
    <w:rsid w:val="003B2A2E"/>
    <w:rsid w:val="003B2D40"/>
    <w:rsid w:val="003B2EE1"/>
    <w:rsid w:val="003B3FD1"/>
    <w:rsid w:val="003B4752"/>
    <w:rsid w:val="003B4C11"/>
    <w:rsid w:val="003B54B9"/>
    <w:rsid w:val="003B6C9F"/>
    <w:rsid w:val="003B6F6D"/>
    <w:rsid w:val="003B7453"/>
    <w:rsid w:val="003B75E6"/>
    <w:rsid w:val="003B75EE"/>
    <w:rsid w:val="003B7755"/>
    <w:rsid w:val="003B777A"/>
    <w:rsid w:val="003B7D36"/>
    <w:rsid w:val="003B7E10"/>
    <w:rsid w:val="003C0636"/>
    <w:rsid w:val="003C09BD"/>
    <w:rsid w:val="003C1006"/>
    <w:rsid w:val="003C295D"/>
    <w:rsid w:val="003C3183"/>
    <w:rsid w:val="003C3304"/>
    <w:rsid w:val="003C42EA"/>
    <w:rsid w:val="003C4580"/>
    <w:rsid w:val="003C4B03"/>
    <w:rsid w:val="003C4E7B"/>
    <w:rsid w:val="003C5235"/>
    <w:rsid w:val="003C5CDE"/>
    <w:rsid w:val="003C62D8"/>
    <w:rsid w:val="003C70BD"/>
    <w:rsid w:val="003C736D"/>
    <w:rsid w:val="003C77B9"/>
    <w:rsid w:val="003C7A3C"/>
    <w:rsid w:val="003C7AD4"/>
    <w:rsid w:val="003D0BBA"/>
    <w:rsid w:val="003D0EF0"/>
    <w:rsid w:val="003D1362"/>
    <w:rsid w:val="003D1DC8"/>
    <w:rsid w:val="003D1DE1"/>
    <w:rsid w:val="003D204F"/>
    <w:rsid w:val="003D2312"/>
    <w:rsid w:val="003D2E08"/>
    <w:rsid w:val="003D369D"/>
    <w:rsid w:val="003D4268"/>
    <w:rsid w:val="003D470E"/>
    <w:rsid w:val="003D48C6"/>
    <w:rsid w:val="003D4AEA"/>
    <w:rsid w:val="003D4B0E"/>
    <w:rsid w:val="003D5A88"/>
    <w:rsid w:val="003D5D30"/>
    <w:rsid w:val="003D5F0C"/>
    <w:rsid w:val="003D6820"/>
    <w:rsid w:val="003D6F1B"/>
    <w:rsid w:val="003D7193"/>
    <w:rsid w:val="003D72BA"/>
    <w:rsid w:val="003D769C"/>
    <w:rsid w:val="003D76CD"/>
    <w:rsid w:val="003D7A50"/>
    <w:rsid w:val="003D7EB6"/>
    <w:rsid w:val="003E0F49"/>
    <w:rsid w:val="003E1035"/>
    <w:rsid w:val="003E177D"/>
    <w:rsid w:val="003E1B13"/>
    <w:rsid w:val="003E1D45"/>
    <w:rsid w:val="003E2792"/>
    <w:rsid w:val="003E2DA7"/>
    <w:rsid w:val="003E311A"/>
    <w:rsid w:val="003E3781"/>
    <w:rsid w:val="003E3CEA"/>
    <w:rsid w:val="003E4440"/>
    <w:rsid w:val="003E4BF2"/>
    <w:rsid w:val="003E5453"/>
    <w:rsid w:val="003E5ACE"/>
    <w:rsid w:val="003E5B7E"/>
    <w:rsid w:val="003E65E8"/>
    <w:rsid w:val="003E6A8E"/>
    <w:rsid w:val="003E6E72"/>
    <w:rsid w:val="003E6F95"/>
    <w:rsid w:val="003E70B5"/>
    <w:rsid w:val="003E7542"/>
    <w:rsid w:val="003E7DAF"/>
    <w:rsid w:val="003F0795"/>
    <w:rsid w:val="003F081C"/>
    <w:rsid w:val="003F10CB"/>
    <w:rsid w:val="003F1886"/>
    <w:rsid w:val="003F1ADD"/>
    <w:rsid w:val="003F1C0A"/>
    <w:rsid w:val="003F2733"/>
    <w:rsid w:val="003F2942"/>
    <w:rsid w:val="003F2D0E"/>
    <w:rsid w:val="003F42B3"/>
    <w:rsid w:val="003F4342"/>
    <w:rsid w:val="003F487C"/>
    <w:rsid w:val="003F4960"/>
    <w:rsid w:val="003F4B48"/>
    <w:rsid w:val="003F4CC1"/>
    <w:rsid w:val="003F4CFC"/>
    <w:rsid w:val="003F50CE"/>
    <w:rsid w:val="003F5187"/>
    <w:rsid w:val="003F56E2"/>
    <w:rsid w:val="003F58CA"/>
    <w:rsid w:val="003F5B3B"/>
    <w:rsid w:val="003F5B46"/>
    <w:rsid w:val="003F5D0B"/>
    <w:rsid w:val="003F68AB"/>
    <w:rsid w:val="003F6921"/>
    <w:rsid w:val="003F6A32"/>
    <w:rsid w:val="003F6A4D"/>
    <w:rsid w:val="003F6B7D"/>
    <w:rsid w:val="003F6D53"/>
    <w:rsid w:val="003F6DBE"/>
    <w:rsid w:val="003F6E6C"/>
    <w:rsid w:val="003F70C0"/>
    <w:rsid w:val="003F7366"/>
    <w:rsid w:val="003F75A7"/>
    <w:rsid w:val="003F76C6"/>
    <w:rsid w:val="003F7AD5"/>
    <w:rsid w:val="0040027A"/>
    <w:rsid w:val="004002A8"/>
    <w:rsid w:val="004006F4"/>
    <w:rsid w:val="004018D9"/>
    <w:rsid w:val="004018F5"/>
    <w:rsid w:val="0040211F"/>
    <w:rsid w:val="00402201"/>
    <w:rsid w:val="00402C45"/>
    <w:rsid w:val="0040358F"/>
    <w:rsid w:val="004039C3"/>
    <w:rsid w:val="00403A33"/>
    <w:rsid w:val="00403EFE"/>
    <w:rsid w:val="00404073"/>
    <w:rsid w:val="004046DE"/>
    <w:rsid w:val="00404DC5"/>
    <w:rsid w:val="004053CA"/>
    <w:rsid w:val="0040558A"/>
    <w:rsid w:val="0040568C"/>
    <w:rsid w:val="004061F4"/>
    <w:rsid w:val="00406488"/>
    <w:rsid w:val="004066AA"/>
    <w:rsid w:val="004069F4"/>
    <w:rsid w:val="00406E0A"/>
    <w:rsid w:val="004071A3"/>
    <w:rsid w:val="00407945"/>
    <w:rsid w:val="00410416"/>
    <w:rsid w:val="00410A0A"/>
    <w:rsid w:val="00410A2B"/>
    <w:rsid w:val="00410DA8"/>
    <w:rsid w:val="00410E2A"/>
    <w:rsid w:val="00411656"/>
    <w:rsid w:val="004119B9"/>
    <w:rsid w:val="00411ABA"/>
    <w:rsid w:val="00411BB6"/>
    <w:rsid w:val="00411D31"/>
    <w:rsid w:val="004121E7"/>
    <w:rsid w:val="004128A6"/>
    <w:rsid w:val="00412D73"/>
    <w:rsid w:val="00413883"/>
    <w:rsid w:val="00413D81"/>
    <w:rsid w:val="00414958"/>
    <w:rsid w:val="00414A4F"/>
    <w:rsid w:val="00414AF9"/>
    <w:rsid w:val="00414E44"/>
    <w:rsid w:val="004151E4"/>
    <w:rsid w:val="00415500"/>
    <w:rsid w:val="004158D4"/>
    <w:rsid w:val="00416F5C"/>
    <w:rsid w:val="004170E9"/>
    <w:rsid w:val="00417598"/>
    <w:rsid w:val="004175BC"/>
    <w:rsid w:val="00417A0D"/>
    <w:rsid w:val="00420208"/>
    <w:rsid w:val="0042035C"/>
    <w:rsid w:val="00420AB8"/>
    <w:rsid w:val="00420BEB"/>
    <w:rsid w:val="00420DD5"/>
    <w:rsid w:val="00421156"/>
    <w:rsid w:val="00422A6B"/>
    <w:rsid w:val="00423351"/>
    <w:rsid w:val="004236D4"/>
    <w:rsid w:val="004239B2"/>
    <w:rsid w:val="004241D4"/>
    <w:rsid w:val="004242E1"/>
    <w:rsid w:val="00424498"/>
    <w:rsid w:val="00424DEA"/>
    <w:rsid w:val="00424FBD"/>
    <w:rsid w:val="00425239"/>
    <w:rsid w:val="0042540E"/>
    <w:rsid w:val="004254A8"/>
    <w:rsid w:val="00425661"/>
    <w:rsid w:val="004256DD"/>
    <w:rsid w:val="004259D7"/>
    <w:rsid w:val="0042678A"/>
    <w:rsid w:val="004269D4"/>
    <w:rsid w:val="004273A5"/>
    <w:rsid w:val="004276F0"/>
    <w:rsid w:val="00427D51"/>
    <w:rsid w:val="00427E84"/>
    <w:rsid w:val="0043059F"/>
    <w:rsid w:val="004306D8"/>
    <w:rsid w:val="00430E18"/>
    <w:rsid w:val="00430ECE"/>
    <w:rsid w:val="0043176D"/>
    <w:rsid w:val="00431A92"/>
    <w:rsid w:val="00432061"/>
    <w:rsid w:val="0043353A"/>
    <w:rsid w:val="004348EB"/>
    <w:rsid w:val="00434A16"/>
    <w:rsid w:val="004353C7"/>
    <w:rsid w:val="0043562E"/>
    <w:rsid w:val="00435EA4"/>
    <w:rsid w:val="004362F0"/>
    <w:rsid w:val="0043637F"/>
    <w:rsid w:val="00436523"/>
    <w:rsid w:val="0043654E"/>
    <w:rsid w:val="00436A67"/>
    <w:rsid w:val="00436A88"/>
    <w:rsid w:val="004374B7"/>
    <w:rsid w:val="0043770F"/>
    <w:rsid w:val="00437AC7"/>
    <w:rsid w:val="00437EA2"/>
    <w:rsid w:val="00440501"/>
    <w:rsid w:val="00440627"/>
    <w:rsid w:val="00440DC2"/>
    <w:rsid w:val="00440E60"/>
    <w:rsid w:val="00441173"/>
    <w:rsid w:val="00441804"/>
    <w:rsid w:val="0044198D"/>
    <w:rsid w:val="004419C1"/>
    <w:rsid w:val="00441A39"/>
    <w:rsid w:val="00442969"/>
    <w:rsid w:val="00442A76"/>
    <w:rsid w:val="00442CDB"/>
    <w:rsid w:val="00442CF8"/>
    <w:rsid w:val="00443D17"/>
    <w:rsid w:val="004443E9"/>
    <w:rsid w:val="00444BDF"/>
    <w:rsid w:val="004454DC"/>
    <w:rsid w:val="00445D9A"/>
    <w:rsid w:val="00446136"/>
    <w:rsid w:val="00446966"/>
    <w:rsid w:val="00446F83"/>
    <w:rsid w:val="00447390"/>
    <w:rsid w:val="00450398"/>
    <w:rsid w:val="00450DBB"/>
    <w:rsid w:val="00450DEC"/>
    <w:rsid w:val="00450E90"/>
    <w:rsid w:val="00450ECB"/>
    <w:rsid w:val="00450F5C"/>
    <w:rsid w:val="00451F4A"/>
    <w:rsid w:val="004525E0"/>
    <w:rsid w:val="004526E3"/>
    <w:rsid w:val="00453104"/>
    <w:rsid w:val="0045315C"/>
    <w:rsid w:val="00453187"/>
    <w:rsid w:val="00453281"/>
    <w:rsid w:val="004539D8"/>
    <w:rsid w:val="00453C04"/>
    <w:rsid w:val="00453CA1"/>
    <w:rsid w:val="00453E37"/>
    <w:rsid w:val="0045416C"/>
    <w:rsid w:val="00454534"/>
    <w:rsid w:val="00454C6A"/>
    <w:rsid w:val="00456159"/>
    <w:rsid w:val="0045620C"/>
    <w:rsid w:val="004566C3"/>
    <w:rsid w:val="004569A1"/>
    <w:rsid w:val="00456E45"/>
    <w:rsid w:val="00456FE3"/>
    <w:rsid w:val="0045770D"/>
    <w:rsid w:val="00457A7A"/>
    <w:rsid w:val="0046058F"/>
    <w:rsid w:val="004608A6"/>
    <w:rsid w:val="004608E5"/>
    <w:rsid w:val="004609A8"/>
    <w:rsid w:val="00460B81"/>
    <w:rsid w:val="004610B3"/>
    <w:rsid w:val="00461162"/>
    <w:rsid w:val="0046146C"/>
    <w:rsid w:val="00461828"/>
    <w:rsid w:val="00461BA6"/>
    <w:rsid w:val="00461CDB"/>
    <w:rsid w:val="0046212C"/>
    <w:rsid w:val="00462259"/>
    <w:rsid w:val="0046262F"/>
    <w:rsid w:val="00462631"/>
    <w:rsid w:val="004633CA"/>
    <w:rsid w:val="00464599"/>
    <w:rsid w:val="00464832"/>
    <w:rsid w:val="004649BD"/>
    <w:rsid w:val="00464DFC"/>
    <w:rsid w:val="0046538E"/>
    <w:rsid w:val="0046558B"/>
    <w:rsid w:val="004655C4"/>
    <w:rsid w:val="00465849"/>
    <w:rsid w:val="00465E9C"/>
    <w:rsid w:val="0046603A"/>
    <w:rsid w:val="0046656B"/>
    <w:rsid w:val="00467018"/>
    <w:rsid w:val="00467F0C"/>
    <w:rsid w:val="00470E9B"/>
    <w:rsid w:val="00471687"/>
    <w:rsid w:val="00472223"/>
    <w:rsid w:val="00472325"/>
    <w:rsid w:val="004726A7"/>
    <w:rsid w:val="0047289C"/>
    <w:rsid w:val="00472C47"/>
    <w:rsid w:val="00472CA0"/>
    <w:rsid w:val="0047335F"/>
    <w:rsid w:val="00473C93"/>
    <w:rsid w:val="00473D0E"/>
    <w:rsid w:val="004748FC"/>
    <w:rsid w:val="00474A75"/>
    <w:rsid w:val="00475144"/>
    <w:rsid w:val="004752D4"/>
    <w:rsid w:val="0047599C"/>
    <w:rsid w:val="00475A6E"/>
    <w:rsid w:val="00475CF3"/>
    <w:rsid w:val="00476355"/>
    <w:rsid w:val="00476DE7"/>
    <w:rsid w:val="00477686"/>
    <w:rsid w:val="004776D2"/>
    <w:rsid w:val="00477704"/>
    <w:rsid w:val="00477941"/>
    <w:rsid w:val="00477D2D"/>
    <w:rsid w:val="004800DA"/>
    <w:rsid w:val="004801FF"/>
    <w:rsid w:val="0048044C"/>
    <w:rsid w:val="00480D12"/>
    <w:rsid w:val="00480E17"/>
    <w:rsid w:val="004818B6"/>
    <w:rsid w:val="00481F9E"/>
    <w:rsid w:val="00482827"/>
    <w:rsid w:val="00482842"/>
    <w:rsid w:val="00482CDA"/>
    <w:rsid w:val="00482D6D"/>
    <w:rsid w:val="0048361A"/>
    <w:rsid w:val="0048407C"/>
    <w:rsid w:val="0048449E"/>
    <w:rsid w:val="004852AF"/>
    <w:rsid w:val="00485539"/>
    <w:rsid w:val="00485DAA"/>
    <w:rsid w:val="004870E2"/>
    <w:rsid w:val="00487139"/>
    <w:rsid w:val="0048788C"/>
    <w:rsid w:val="0048789F"/>
    <w:rsid w:val="004879EB"/>
    <w:rsid w:val="004904BA"/>
    <w:rsid w:val="004904CB"/>
    <w:rsid w:val="004905E2"/>
    <w:rsid w:val="00490842"/>
    <w:rsid w:val="0049099F"/>
    <w:rsid w:val="00490F1B"/>
    <w:rsid w:val="00491367"/>
    <w:rsid w:val="004914DF"/>
    <w:rsid w:val="0049212D"/>
    <w:rsid w:val="0049285D"/>
    <w:rsid w:val="00492AC6"/>
    <w:rsid w:val="00492BDF"/>
    <w:rsid w:val="00493585"/>
    <w:rsid w:val="00493DC7"/>
    <w:rsid w:val="00494143"/>
    <w:rsid w:val="00494153"/>
    <w:rsid w:val="00494AC0"/>
    <w:rsid w:val="00494FDD"/>
    <w:rsid w:val="0049504B"/>
    <w:rsid w:val="00495688"/>
    <w:rsid w:val="004957FA"/>
    <w:rsid w:val="00496957"/>
    <w:rsid w:val="00496AFB"/>
    <w:rsid w:val="004970EB"/>
    <w:rsid w:val="00497222"/>
    <w:rsid w:val="0049758A"/>
    <w:rsid w:val="00497B52"/>
    <w:rsid w:val="00497D59"/>
    <w:rsid w:val="004A0837"/>
    <w:rsid w:val="004A0C2C"/>
    <w:rsid w:val="004A111F"/>
    <w:rsid w:val="004A1236"/>
    <w:rsid w:val="004A1DDB"/>
    <w:rsid w:val="004A1DEC"/>
    <w:rsid w:val="004A1F49"/>
    <w:rsid w:val="004A266C"/>
    <w:rsid w:val="004A288F"/>
    <w:rsid w:val="004A30C3"/>
    <w:rsid w:val="004A3361"/>
    <w:rsid w:val="004A357F"/>
    <w:rsid w:val="004A369B"/>
    <w:rsid w:val="004A38D8"/>
    <w:rsid w:val="004A5304"/>
    <w:rsid w:val="004A54BC"/>
    <w:rsid w:val="004A59AB"/>
    <w:rsid w:val="004A5EF8"/>
    <w:rsid w:val="004A62A6"/>
    <w:rsid w:val="004A63E2"/>
    <w:rsid w:val="004A64EF"/>
    <w:rsid w:val="004A65AE"/>
    <w:rsid w:val="004A6EFF"/>
    <w:rsid w:val="004A7498"/>
    <w:rsid w:val="004A7E71"/>
    <w:rsid w:val="004A7E88"/>
    <w:rsid w:val="004B0ABF"/>
    <w:rsid w:val="004B0B89"/>
    <w:rsid w:val="004B0D77"/>
    <w:rsid w:val="004B0DBE"/>
    <w:rsid w:val="004B13D6"/>
    <w:rsid w:val="004B2733"/>
    <w:rsid w:val="004B284A"/>
    <w:rsid w:val="004B2B00"/>
    <w:rsid w:val="004B2DE2"/>
    <w:rsid w:val="004B2E79"/>
    <w:rsid w:val="004B36B4"/>
    <w:rsid w:val="004B3F09"/>
    <w:rsid w:val="004B421D"/>
    <w:rsid w:val="004B4914"/>
    <w:rsid w:val="004B4DE8"/>
    <w:rsid w:val="004B4FB9"/>
    <w:rsid w:val="004B5428"/>
    <w:rsid w:val="004B5690"/>
    <w:rsid w:val="004B5B89"/>
    <w:rsid w:val="004B5D0C"/>
    <w:rsid w:val="004B6997"/>
    <w:rsid w:val="004B6B6D"/>
    <w:rsid w:val="004B7634"/>
    <w:rsid w:val="004B77A8"/>
    <w:rsid w:val="004B789B"/>
    <w:rsid w:val="004C0650"/>
    <w:rsid w:val="004C0E67"/>
    <w:rsid w:val="004C103E"/>
    <w:rsid w:val="004C18FC"/>
    <w:rsid w:val="004C1BB2"/>
    <w:rsid w:val="004C2605"/>
    <w:rsid w:val="004C29CD"/>
    <w:rsid w:val="004C2F39"/>
    <w:rsid w:val="004C3137"/>
    <w:rsid w:val="004C3332"/>
    <w:rsid w:val="004C3BCE"/>
    <w:rsid w:val="004C4F50"/>
    <w:rsid w:val="004C550C"/>
    <w:rsid w:val="004C56BC"/>
    <w:rsid w:val="004C5B24"/>
    <w:rsid w:val="004C6088"/>
    <w:rsid w:val="004C6272"/>
    <w:rsid w:val="004C7AD7"/>
    <w:rsid w:val="004C7CB0"/>
    <w:rsid w:val="004C7D87"/>
    <w:rsid w:val="004C7DAF"/>
    <w:rsid w:val="004C7E80"/>
    <w:rsid w:val="004C7E87"/>
    <w:rsid w:val="004D0117"/>
    <w:rsid w:val="004D06C8"/>
    <w:rsid w:val="004D1302"/>
    <w:rsid w:val="004D135D"/>
    <w:rsid w:val="004D135F"/>
    <w:rsid w:val="004D1944"/>
    <w:rsid w:val="004D1953"/>
    <w:rsid w:val="004D2E83"/>
    <w:rsid w:val="004D3448"/>
    <w:rsid w:val="004D3D6D"/>
    <w:rsid w:val="004D3F26"/>
    <w:rsid w:val="004D40EE"/>
    <w:rsid w:val="004D4777"/>
    <w:rsid w:val="004D48D9"/>
    <w:rsid w:val="004D4C14"/>
    <w:rsid w:val="004D4E90"/>
    <w:rsid w:val="004D5093"/>
    <w:rsid w:val="004D5AB0"/>
    <w:rsid w:val="004D5D4F"/>
    <w:rsid w:val="004D5DD8"/>
    <w:rsid w:val="004D616E"/>
    <w:rsid w:val="004D629C"/>
    <w:rsid w:val="004D6F14"/>
    <w:rsid w:val="004D7438"/>
    <w:rsid w:val="004D74E9"/>
    <w:rsid w:val="004D7577"/>
    <w:rsid w:val="004D7C8E"/>
    <w:rsid w:val="004E0259"/>
    <w:rsid w:val="004E09D7"/>
    <w:rsid w:val="004E0A68"/>
    <w:rsid w:val="004E1751"/>
    <w:rsid w:val="004E19E5"/>
    <w:rsid w:val="004E1F48"/>
    <w:rsid w:val="004E214E"/>
    <w:rsid w:val="004E2755"/>
    <w:rsid w:val="004E2E9E"/>
    <w:rsid w:val="004E39CB"/>
    <w:rsid w:val="004E44E6"/>
    <w:rsid w:val="004E4605"/>
    <w:rsid w:val="004E4886"/>
    <w:rsid w:val="004E54F9"/>
    <w:rsid w:val="004E5932"/>
    <w:rsid w:val="004E59FB"/>
    <w:rsid w:val="004E7C43"/>
    <w:rsid w:val="004F013A"/>
    <w:rsid w:val="004F0365"/>
    <w:rsid w:val="004F0611"/>
    <w:rsid w:val="004F0BB6"/>
    <w:rsid w:val="004F113C"/>
    <w:rsid w:val="004F198F"/>
    <w:rsid w:val="004F1A49"/>
    <w:rsid w:val="004F1E8C"/>
    <w:rsid w:val="004F1FEC"/>
    <w:rsid w:val="004F2060"/>
    <w:rsid w:val="004F210F"/>
    <w:rsid w:val="004F225B"/>
    <w:rsid w:val="004F2411"/>
    <w:rsid w:val="004F2A69"/>
    <w:rsid w:val="004F3ADF"/>
    <w:rsid w:val="004F3C01"/>
    <w:rsid w:val="004F3C85"/>
    <w:rsid w:val="004F43C8"/>
    <w:rsid w:val="004F482F"/>
    <w:rsid w:val="004F4F0E"/>
    <w:rsid w:val="004F5020"/>
    <w:rsid w:val="004F50A6"/>
    <w:rsid w:val="004F5707"/>
    <w:rsid w:val="004F5751"/>
    <w:rsid w:val="004F5989"/>
    <w:rsid w:val="004F5CD6"/>
    <w:rsid w:val="004F6114"/>
    <w:rsid w:val="004F622F"/>
    <w:rsid w:val="004F6503"/>
    <w:rsid w:val="004F66E6"/>
    <w:rsid w:val="004F7545"/>
    <w:rsid w:val="00500238"/>
    <w:rsid w:val="0050086F"/>
    <w:rsid w:val="00500928"/>
    <w:rsid w:val="00500EDB"/>
    <w:rsid w:val="00501393"/>
    <w:rsid w:val="005013AF"/>
    <w:rsid w:val="005017FE"/>
    <w:rsid w:val="00501A30"/>
    <w:rsid w:val="00501F12"/>
    <w:rsid w:val="00502184"/>
    <w:rsid w:val="00502D78"/>
    <w:rsid w:val="00502F76"/>
    <w:rsid w:val="005033E5"/>
    <w:rsid w:val="005037A7"/>
    <w:rsid w:val="00503856"/>
    <w:rsid w:val="00503DA1"/>
    <w:rsid w:val="005044A7"/>
    <w:rsid w:val="005046E1"/>
    <w:rsid w:val="0050521B"/>
    <w:rsid w:val="0050630C"/>
    <w:rsid w:val="00506378"/>
    <w:rsid w:val="005063C7"/>
    <w:rsid w:val="00506479"/>
    <w:rsid w:val="00506607"/>
    <w:rsid w:val="00506785"/>
    <w:rsid w:val="005068AA"/>
    <w:rsid w:val="00506FF1"/>
    <w:rsid w:val="0050741A"/>
    <w:rsid w:val="005075E1"/>
    <w:rsid w:val="00507CCD"/>
    <w:rsid w:val="00510378"/>
    <w:rsid w:val="005105E0"/>
    <w:rsid w:val="00510A01"/>
    <w:rsid w:val="00510EB5"/>
    <w:rsid w:val="005112E8"/>
    <w:rsid w:val="0051144F"/>
    <w:rsid w:val="00513259"/>
    <w:rsid w:val="005136B0"/>
    <w:rsid w:val="00513863"/>
    <w:rsid w:val="00513C4D"/>
    <w:rsid w:val="00513DA1"/>
    <w:rsid w:val="005153FA"/>
    <w:rsid w:val="00515D52"/>
    <w:rsid w:val="00515E39"/>
    <w:rsid w:val="00515F87"/>
    <w:rsid w:val="00516417"/>
    <w:rsid w:val="0051779D"/>
    <w:rsid w:val="00517805"/>
    <w:rsid w:val="00517AD9"/>
    <w:rsid w:val="00517BA4"/>
    <w:rsid w:val="00517D09"/>
    <w:rsid w:val="00517DD3"/>
    <w:rsid w:val="00520226"/>
    <w:rsid w:val="00520715"/>
    <w:rsid w:val="00521204"/>
    <w:rsid w:val="00521602"/>
    <w:rsid w:val="0052179E"/>
    <w:rsid w:val="005217FD"/>
    <w:rsid w:val="00521866"/>
    <w:rsid w:val="00521987"/>
    <w:rsid w:val="00521CE7"/>
    <w:rsid w:val="0052242A"/>
    <w:rsid w:val="00522B17"/>
    <w:rsid w:val="00522DB4"/>
    <w:rsid w:val="0052386A"/>
    <w:rsid w:val="00523B29"/>
    <w:rsid w:val="00524A9E"/>
    <w:rsid w:val="00524BD6"/>
    <w:rsid w:val="00524C90"/>
    <w:rsid w:val="00524D10"/>
    <w:rsid w:val="00524EDC"/>
    <w:rsid w:val="005250E8"/>
    <w:rsid w:val="0052552E"/>
    <w:rsid w:val="005256D6"/>
    <w:rsid w:val="00525F18"/>
    <w:rsid w:val="00526285"/>
    <w:rsid w:val="00527705"/>
    <w:rsid w:val="0052777F"/>
    <w:rsid w:val="00527FD2"/>
    <w:rsid w:val="005302AF"/>
    <w:rsid w:val="0053079F"/>
    <w:rsid w:val="00530FE2"/>
    <w:rsid w:val="005310C2"/>
    <w:rsid w:val="0053166B"/>
    <w:rsid w:val="00531A46"/>
    <w:rsid w:val="00531D58"/>
    <w:rsid w:val="00533079"/>
    <w:rsid w:val="0053318F"/>
    <w:rsid w:val="00533349"/>
    <w:rsid w:val="00533A69"/>
    <w:rsid w:val="0053498E"/>
    <w:rsid w:val="00536087"/>
    <w:rsid w:val="0053625E"/>
    <w:rsid w:val="00536499"/>
    <w:rsid w:val="00537433"/>
    <w:rsid w:val="00537C1E"/>
    <w:rsid w:val="0054036F"/>
    <w:rsid w:val="00540B1C"/>
    <w:rsid w:val="00540B76"/>
    <w:rsid w:val="00540E8F"/>
    <w:rsid w:val="00541215"/>
    <w:rsid w:val="005416BB"/>
    <w:rsid w:val="00542D4A"/>
    <w:rsid w:val="00542EC2"/>
    <w:rsid w:val="00542FB9"/>
    <w:rsid w:val="0054305F"/>
    <w:rsid w:val="00543709"/>
    <w:rsid w:val="00543B4A"/>
    <w:rsid w:val="00543DBB"/>
    <w:rsid w:val="00544068"/>
    <w:rsid w:val="0054411B"/>
    <w:rsid w:val="0054476F"/>
    <w:rsid w:val="00544D81"/>
    <w:rsid w:val="005455EE"/>
    <w:rsid w:val="00545959"/>
    <w:rsid w:val="00545C3C"/>
    <w:rsid w:val="00545D48"/>
    <w:rsid w:val="00547053"/>
    <w:rsid w:val="00547767"/>
    <w:rsid w:val="00547E78"/>
    <w:rsid w:val="0055059B"/>
    <w:rsid w:val="005514C4"/>
    <w:rsid w:val="00551501"/>
    <w:rsid w:val="005515DC"/>
    <w:rsid w:val="0055177E"/>
    <w:rsid w:val="00551D17"/>
    <w:rsid w:val="00551D1A"/>
    <w:rsid w:val="00551D2E"/>
    <w:rsid w:val="00552011"/>
    <w:rsid w:val="00552171"/>
    <w:rsid w:val="005522CD"/>
    <w:rsid w:val="0055279A"/>
    <w:rsid w:val="00552BDD"/>
    <w:rsid w:val="00552E73"/>
    <w:rsid w:val="0055336C"/>
    <w:rsid w:val="00553DC1"/>
    <w:rsid w:val="00553E74"/>
    <w:rsid w:val="00554D92"/>
    <w:rsid w:val="00554E46"/>
    <w:rsid w:val="00555187"/>
    <w:rsid w:val="00555422"/>
    <w:rsid w:val="005556EC"/>
    <w:rsid w:val="00555A19"/>
    <w:rsid w:val="00556228"/>
    <w:rsid w:val="00556535"/>
    <w:rsid w:val="00556798"/>
    <w:rsid w:val="005568F5"/>
    <w:rsid w:val="0055738B"/>
    <w:rsid w:val="005576D4"/>
    <w:rsid w:val="00557DB2"/>
    <w:rsid w:val="00557EE3"/>
    <w:rsid w:val="00560BC5"/>
    <w:rsid w:val="0056174E"/>
    <w:rsid w:val="00561792"/>
    <w:rsid w:val="005622AD"/>
    <w:rsid w:val="005623E6"/>
    <w:rsid w:val="0056334C"/>
    <w:rsid w:val="00563772"/>
    <w:rsid w:val="0056425A"/>
    <w:rsid w:val="005643A6"/>
    <w:rsid w:val="0056484B"/>
    <w:rsid w:val="0056488E"/>
    <w:rsid w:val="00565144"/>
    <w:rsid w:val="00565763"/>
    <w:rsid w:val="0056707B"/>
    <w:rsid w:val="00567308"/>
    <w:rsid w:val="00567524"/>
    <w:rsid w:val="005700EC"/>
    <w:rsid w:val="0057090B"/>
    <w:rsid w:val="00570A83"/>
    <w:rsid w:val="00570CAD"/>
    <w:rsid w:val="00570E06"/>
    <w:rsid w:val="00571419"/>
    <w:rsid w:val="005714FA"/>
    <w:rsid w:val="0057156F"/>
    <w:rsid w:val="00571738"/>
    <w:rsid w:val="00571902"/>
    <w:rsid w:val="00572A77"/>
    <w:rsid w:val="00572B3C"/>
    <w:rsid w:val="005731AB"/>
    <w:rsid w:val="005734D9"/>
    <w:rsid w:val="005735C0"/>
    <w:rsid w:val="00573AF8"/>
    <w:rsid w:val="00574885"/>
    <w:rsid w:val="00574EC2"/>
    <w:rsid w:val="00574FF8"/>
    <w:rsid w:val="005754E3"/>
    <w:rsid w:val="0057555C"/>
    <w:rsid w:val="005759FE"/>
    <w:rsid w:val="005764F8"/>
    <w:rsid w:val="0057654A"/>
    <w:rsid w:val="00576886"/>
    <w:rsid w:val="00576ACD"/>
    <w:rsid w:val="0057741D"/>
    <w:rsid w:val="00577C56"/>
    <w:rsid w:val="00577FF3"/>
    <w:rsid w:val="00580C4C"/>
    <w:rsid w:val="005812DB"/>
    <w:rsid w:val="0058141F"/>
    <w:rsid w:val="005816B2"/>
    <w:rsid w:val="00581D71"/>
    <w:rsid w:val="005823EE"/>
    <w:rsid w:val="0058265F"/>
    <w:rsid w:val="005828A4"/>
    <w:rsid w:val="00582942"/>
    <w:rsid w:val="00582F0E"/>
    <w:rsid w:val="00583130"/>
    <w:rsid w:val="00583703"/>
    <w:rsid w:val="005838D6"/>
    <w:rsid w:val="00583A09"/>
    <w:rsid w:val="00584595"/>
    <w:rsid w:val="005858A1"/>
    <w:rsid w:val="00585B1E"/>
    <w:rsid w:val="00585D51"/>
    <w:rsid w:val="00586651"/>
    <w:rsid w:val="00586934"/>
    <w:rsid w:val="00590064"/>
    <w:rsid w:val="00590155"/>
    <w:rsid w:val="00590163"/>
    <w:rsid w:val="00590490"/>
    <w:rsid w:val="00590A3E"/>
    <w:rsid w:val="00590BB2"/>
    <w:rsid w:val="00590D10"/>
    <w:rsid w:val="00590E01"/>
    <w:rsid w:val="005912E2"/>
    <w:rsid w:val="00591374"/>
    <w:rsid w:val="00591EF5"/>
    <w:rsid w:val="00592454"/>
    <w:rsid w:val="005929E5"/>
    <w:rsid w:val="00593388"/>
    <w:rsid w:val="00594373"/>
    <w:rsid w:val="0059444F"/>
    <w:rsid w:val="00594621"/>
    <w:rsid w:val="005946EA"/>
    <w:rsid w:val="00595ACC"/>
    <w:rsid w:val="00595DC9"/>
    <w:rsid w:val="005961F9"/>
    <w:rsid w:val="005964BC"/>
    <w:rsid w:val="0059679F"/>
    <w:rsid w:val="00596D07"/>
    <w:rsid w:val="00596DBF"/>
    <w:rsid w:val="005972F1"/>
    <w:rsid w:val="005977A6"/>
    <w:rsid w:val="00597AE4"/>
    <w:rsid w:val="00597C8E"/>
    <w:rsid w:val="005A00E9"/>
    <w:rsid w:val="005A0760"/>
    <w:rsid w:val="005A07E0"/>
    <w:rsid w:val="005A097D"/>
    <w:rsid w:val="005A0E1F"/>
    <w:rsid w:val="005A10D0"/>
    <w:rsid w:val="005A1294"/>
    <w:rsid w:val="005A1661"/>
    <w:rsid w:val="005A1F0B"/>
    <w:rsid w:val="005A1F6A"/>
    <w:rsid w:val="005A2041"/>
    <w:rsid w:val="005A23C1"/>
    <w:rsid w:val="005A249E"/>
    <w:rsid w:val="005A26E1"/>
    <w:rsid w:val="005A3602"/>
    <w:rsid w:val="005A37DE"/>
    <w:rsid w:val="005A468A"/>
    <w:rsid w:val="005A51EA"/>
    <w:rsid w:val="005A5C42"/>
    <w:rsid w:val="005A5F83"/>
    <w:rsid w:val="005A6122"/>
    <w:rsid w:val="005A630A"/>
    <w:rsid w:val="005A64B1"/>
    <w:rsid w:val="005A665D"/>
    <w:rsid w:val="005A68EF"/>
    <w:rsid w:val="005A697A"/>
    <w:rsid w:val="005A6BB2"/>
    <w:rsid w:val="005A6FDE"/>
    <w:rsid w:val="005A7820"/>
    <w:rsid w:val="005B03C3"/>
    <w:rsid w:val="005B048D"/>
    <w:rsid w:val="005B073B"/>
    <w:rsid w:val="005B0DBD"/>
    <w:rsid w:val="005B13C3"/>
    <w:rsid w:val="005B158E"/>
    <w:rsid w:val="005B1BFD"/>
    <w:rsid w:val="005B1D6A"/>
    <w:rsid w:val="005B280D"/>
    <w:rsid w:val="005B2A51"/>
    <w:rsid w:val="005B3135"/>
    <w:rsid w:val="005B35B5"/>
    <w:rsid w:val="005B3615"/>
    <w:rsid w:val="005B3751"/>
    <w:rsid w:val="005B47DA"/>
    <w:rsid w:val="005B4CB1"/>
    <w:rsid w:val="005B53F3"/>
    <w:rsid w:val="005B5612"/>
    <w:rsid w:val="005B582A"/>
    <w:rsid w:val="005B5EE7"/>
    <w:rsid w:val="005B6014"/>
    <w:rsid w:val="005B6745"/>
    <w:rsid w:val="005B6B9A"/>
    <w:rsid w:val="005B6E5E"/>
    <w:rsid w:val="005B6FF0"/>
    <w:rsid w:val="005B7AE4"/>
    <w:rsid w:val="005B7AE5"/>
    <w:rsid w:val="005C066D"/>
    <w:rsid w:val="005C0C37"/>
    <w:rsid w:val="005C0CDF"/>
    <w:rsid w:val="005C0F25"/>
    <w:rsid w:val="005C11AD"/>
    <w:rsid w:val="005C15CE"/>
    <w:rsid w:val="005C25B8"/>
    <w:rsid w:val="005C2A47"/>
    <w:rsid w:val="005C39B0"/>
    <w:rsid w:val="005C3DBF"/>
    <w:rsid w:val="005C3E71"/>
    <w:rsid w:val="005C4203"/>
    <w:rsid w:val="005C430E"/>
    <w:rsid w:val="005C45CD"/>
    <w:rsid w:val="005C540F"/>
    <w:rsid w:val="005C5880"/>
    <w:rsid w:val="005C5A0A"/>
    <w:rsid w:val="005C5AF4"/>
    <w:rsid w:val="005C5B2C"/>
    <w:rsid w:val="005C6944"/>
    <w:rsid w:val="005C6C85"/>
    <w:rsid w:val="005C722B"/>
    <w:rsid w:val="005C758D"/>
    <w:rsid w:val="005D029E"/>
    <w:rsid w:val="005D0393"/>
    <w:rsid w:val="005D0C31"/>
    <w:rsid w:val="005D0CDE"/>
    <w:rsid w:val="005D1081"/>
    <w:rsid w:val="005D13BB"/>
    <w:rsid w:val="005D1413"/>
    <w:rsid w:val="005D1C24"/>
    <w:rsid w:val="005D1CC9"/>
    <w:rsid w:val="005D1E40"/>
    <w:rsid w:val="005D2228"/>
    <w:rsid w:val="005D2602"/>
    <w:rsid w:val="005D27A5"/>
    <w:rsid w:val="005D2DD0"/>
    <w:rsid w:val="005D33AD"/>
    <w:rsid w:val="005D344F"/>
    <w:rsid w:val="005D3561"/>
    <w:rsid w:val="005D3687"/>
    <w:rsid w:val="005D383C"/>
    <w:rsid w:val="005D3A13"/>
    <w:rsid w:val="005D4D37"/>
    <w:rsid w:val="005D4FB7"/>
    <w:rsid w:val="005D5B39"/>
    <w:rsid w:val="005D5C64"/>
    <w:rsid w:val="005D60E2"/>
    <w:rsid w:val="005D652C"/>
    <w:rsid w:val="005D67DE"/>
    <w:rsid w:val="005D685A"/>
    <w:rsid w:val="005D68F3"/>
    <w:rsid w:val="005D6944"/>
    <w:rsid w:val="005D6B23"/>
    <w:rsid w:val="005D6F74"/>
    <w:rsid w:val="005D71AF"/>
    <w:rsid w:val="005D7418"/>
    <w:rsid w:val="005D752A"/>
    <w:rsid w:val="005D7843"/>
    <w:rsid w:val="005D79D9"/>
    <w:rsid w:val="005E07D1"/>
    <w:rsid w:val="005E0C34"/>
    <w:rsid w:val="005E0D20"/>
    <w:rsid w:val="005E1409"/>
    <w:rsid w:val="005E1A5B"/>
    <w:rsid w:val="005E1B74"/>
    <w:rsid w:val="005E21E5"/>
    <w:rsid w:val="005E2275"/>
    <w:rsid w:val="005E2B7F"/>
    <w:rsid w:val="005E2E35"/>
    <w:rsid w:val="005E3055"/>
    <w:rsid w:val="005E3851"/>
    <w:rsid w:val="005E3863"/>
    <w:rsid w:val="005E39C9"/>
    <w:rsid w:val="005E3CC8"/>
    <w:rsid w:val="005E483F"/>
    <w:rsid w:val="005E4A7E"/>
    <w:rsid w:val="005E4BEB"/>
    <w:rsid w:val="005E5311"/>
    <w:rsid w:val="005E61CE"/>
    <w:rsid w:val="005E62FE"/>
    <w:rsid w:val="005E751C"/>
    <w:rsid w:val="005F08ED"/>
    <w:rsid w:val="005F0BFA"/>
    <w:rsid w:val="005F1192"/>
    <w:rsid w:val="005F12FF"/>
    <w:rsid w:val="005F211B"/>
    <w:rsid w:val="005F22B2"/>
    <w:rsid w:val="005F3417"/>
    <w:rsid w:val="005F34C5"/>
    <w:rsid w:val="005F364C"/>
    <w:rsid w:val="005F3730"/>
    <w:rsid w:val="005F393F"/>
    <w:rsid w:val="005F422D"/>
    <w:rsid w:val="005F467C"/>
    <w:rsid w:val="005F479D"/>
    <w:rsid w:val="005F51DB"/>
    <w:rsid w:val="005F54FC"/>
    <w:rsid w:val="005F5B47"/>
    <w:rsid w:val="005F615B"/>
    <w:rsid w:val="005F6550"/>
    <w:rsid w:val="005F6D74"/>
    <w:rsid w:val="005F6FED"/>
    <w:rsid w:val="006009CB"/>
    <w:rsid w:val="00600DD5"/>
    <w:rsid w:val="00601182"/>
    <w:rsid w:val="00601ABA"/>
    <w:rsid w:val="00602A97"/>
    <w:rsid w:val="00602F84"/>
    <w:rsid w:val="00603030"/>
    <w:rsid w:val="00603510"/>
    <w:rsid w:val="00603EE2"/>
    <w:rsid w:val="00603F0D"/>
    <w:rsid w:val="00603F58"/>
    <w:rsid w:val="00604333"/>
    <w:rsid w:val="006044AA"/>
    <w:rsid w:val="00604604"/>
    <w:rsid w:val="006046B2"/>
    <w:rsid w:val="0060476E"/>
    <w:rsid w:val="00604A8A"/>
    <w:rsid w:val="00604D96"/>
    <w:rsid w:val="00605070"/>
    <w:rsid w:val="00605433"/>
    <w:rsid w:val="006058E0"/>
    <w:rsid w:val="006061A3"/>
    <w:rsid w:val="00606432"/>
    <w:rsid w:val="00606500"/>
    <w:rsid w:val="00606F27"/>
    <w:rsid w:val="00606F30"/>
    <w:rsid w:val="00607EC6"/>
    <w:rsid w:val="006101F5"/>
    <w:rsid w:val="0061036F"/>
    <w:rsid w:val="00610C39"/>
    <w:rsid w:val="00610D5C"/>
    <w:rsid w:val="00610D83"/>
    <w:rsid w:val="00611C12"/>
    <w:rsid w:val="006122A9"/>
    <w:rsid w:val="006127A1"/>
    <w:rsid w:val="00612FBB"/>
    <w:rsid w:val="0061300D"/>
    <w:rsid w:val="00613209"/>
    <w:rsid w:val="00613F8F"/>
    <w:rsid w:val="006142D8"/>
    <w:rsid w:val="006144E6"/>
    <w:rsid w:val="006148CE"/>
    <w:rsid w:val="00614DB7"/>
    <w:rsid w:val="006158C0"/>
    <w:rsid w:val="00615C39"/>
    <w:rsid w:val="006165FF"/>
    <w:rsid w:val="0061698B"/>
    <w:rsid w:val="00616E12"/>
    <w:rsid w:val="00616FF8"/>
    <w:rsid w:val="00617436"/>
    <w:rsid w:val="00620095"/>
    <w:rsid w:val="006203A3"/>
    <w:rsid w:val="006214F2"/>
    <w:rsid w:val="00621C5D"/>
    <w:rsid w:val="00622079"/>
    <w:rsid w:val="00622D4A"/>
    <w:rsid w:val="00623058"/>
    <w:rsid w:val="00623121"/>
    <w:rsid w:val="0062360D"/>
    <w:rsid w:val="00623922"/>
    <w:rsid w:val="00623E7F"/>
    <w:rsid w:val="00623F1A"/>
    <w:rsid w:val="00624427"/>
    <w:rsid w:val="006249D1"/>
    <w:rsid w:val="00624B53"/>
    <w:rsid w:val="00624B6F"/>
    <w:rsid w:val="0062513B"/>
    <w:rsid w:val="0062542C"/>
    <w:rsid w:val="00625528"/>
    <w:rsid w:val="0062553F"/>
    <w:rsid w:val="006256ED"/>
    <w:rsid w:val="006261D3"/>
    <w:rsid w:val="00626EE1"/>
    <w:rsid w:val="00627596"/>
    <w:rsid w:val="00627C60"/>
    <w:rsid w:val="0063037D"/>
    <w:rsid w:val="00630703"/>
    <w:rsid w:val="00631E4F"/>
    <w:rsid w:val="00631E5D"/>
    <w:rsid w:val="0063241E"/>
    <w:rsid w:val="00632564"/>
    <w:rsid w:val="0063298A"/>
    <w:rsid w:val="00632BFE"/>
    <w:rsid w:val="00632EF3"/>
    <w:rsid w:val="00633DD9"/>
    <w:rsid w:val="00633F63"/>
    <w:rsid w:val="006340BD"/>
    <w:rsid w:val="00634F9E"/>
    <w:rsid w:val="006357DF"/>
    <w:rsid w:val="006359BA"/>
    <w:rsid w:val="00635B52"/>
    <w:rsid w:val="00635E5B"/>
    <w:rsid w:val="00636090"/>
    <w:rsid w:val="0063645D"/>
    <w:rsid w:val="0063704E"/>
    <w:rsid w:val="00637260"/>
    <w:rsid w:val="006373FE"/>
    <w:rsid w:val="0063755D"/>
    <w:rsid w:val="00637E3D"/>
    <w:rsid w:val="00637F22"/>
    <w:rsid w:val="00637F9F"/>
    <w:rsid w:val="00640D4A"/>
    <w:rsid w:val="00640F86"/>
    <w:rsid w:val="00641FA0"/>
    <w:rsid w:val="00642C1E"/>
    <w:rsid w:val="00642C9F"/>
    <w:rsid w:val="00643C19"/>
    <w:rsid w:val="00644341"/>
    <w:rsid w:val="006443BB"/>
    <w:rsid w:val="0064478D"/>
    <w:rsid w:val="00644D4A"/>
    <w:rsid w:val="00645550"/>
    <w:rsid w:val="0064561F"/>
    <w:rsid w:val="006459D6"/>
    <w:rsid w:val="00646231"/>
    <w:rsid w:val="00646644"/>
    <w:rsid w:val="00646775"/>
    <w:rsid w:val="00646F8A"/>
    <w:rsid w:val="00647413"/>
    <w:rsid w:val="00650653"/>
    <w:rsid w:val="00650847"/>
    <w:rsid w:val="006509BE"/>
    <w:rsid w:val="00651008"/>
    <w:rsid w:val="0065135A"/>
    <w:rsid w:val="0065140C"/>
    <w:rsid w:val="00651546"/>
    <w:rsid w:val="00651785"/>
    <w:rsid w:val="00652CA6"/>
    <w:rsid w:val="00652E84"/>
    <w:rsid w:val="00653663"/>
    <w:rsid w:val="006543BF"/>
    <w:rsid w:val="0065445F"/>
    <w:rsid w:val="0065453D"/>
    <w:rsid w:val="006546D8"/>
    <w:rsid w:val="00654E62"/>
    <w:rsid w:val="006550D1"/>
    <w:rsid w:val="0065553B"/>
    <w:rsid w:val="00655A73"/>
    <w:rsid w:val="00655BBE"/>
    <w:rsid w:val="00656586"/>
    <w:rsid w:val="0065711D"/>
    <w:rsid w:val="00657512"/>
    <w:rsid w:val="006603B3"/>
    <w:rsid w:val="00660C94"/>
    <w:rsid w:val="00660E8D"/>
    <w:rsid w:val="006616AA"/>
    <w:rsid w:val="0066192D"/>
    <w:rsid w:val="00661E26"/>
    <w:rsid w:val="006620D6"/>
    <w:rsid w:val="0066264A"/>
    <w:rsid w:val="006627AA"/>
    <w:rsid w:val="00662949"/>
    <w:rsid w:val="00663316"/>
    <w:rsid w:val="0066367E"/>
    <w:rsid w:val="00663DB9"/>
    <w:rsid w:val="00663F80"/>
    <w:rsid w:val="006640B7"/>
    <w:rsid w:val="00664CA6"/>
    <w:rsid w:val="00664DA9"/>
    <w:rsid w:val="0066509E"/>
    <w:rsid w:val="006654D3"/>
    <w:rsid w:val="006655B1"/>
    <w:rsid w:val="006657AA"/>
    <w:rsid w:val="006668DA"/>
    <w:rsid w:val="0066709D"/>
    <w:rsid w:val="006677EA"/>
    <w:rsid w:val="00667937"/>
    <w:rsid w:val="00667B4F"/>
    <w:rsid w:val="00667D81"/>
    <w:rsid w:val="00667FC8"/>
    <w:rsid w:val="00670708"/>
    <w:rsid w:val="00670BE1"/>
    <w:rsid w:val="00670DA1"/>
    <w:rsid w:val="00670FF2"/>
    <w:rsid w:val="00671702"/>
    <w:rsid w:val="00671927"/>
    <w:rsid w:val="00671A4A"/>
    <w:rsid w:val="00671DC8"/>
    <w:rsid w:val="006721A1"/>
    <w:rsid w:val="00672378"/>
    <w:rsid w:val="006724ED"/>
    <w:rsid w:val="006727A8"/>
    <w:rsid w:val="00672BB2"/>
    <w:rsid w:val="006732F8"/>
    <w:rsid w:val="006737E9"/>
    <w:rsid w:val="00673C90"/>
    <w:rsid w:val="006746AF"/>
    <w:rsid w:val="00674BCF"/>
    <w:rsid w:val="00674C51"/>
    <w:rsid w:val="00674D03"/>
    <w:rsid w:val="00674E09"/>
    <w:rsid w:val="0067531A"/>
    <w:rsid w:val="006764DE"/>
    <w:rsid w:val="00676687"/>
    <w:rsid w:val="00676B66"/>
    <w:rsid w:val="00677069"/>
    <w:rsid w:val="00677490"/>
    <w:rsid w:val="00677D40"/>
    <w:rsid w:val="00677F8F"/>
    <w:rsid w:val="00680AE4"/>
    <w:rsid w:val="0068125D"/>
    <w:rsid w:val="00681A8B"/>
    <w:rsid w:val="0068222D"/>
    <w:rsid w:val="00683376"/>
    <w:rsid w:val="006833B8"/>
    <w:rsid w:val="006834AB"/>
    <w:rsid w:val="00683644"/>
    <w:rsid w:val="00683954"/>
    <w:rsid w:val="00684813"/>
    <w:rsid w:val="00684F79"/>
    <w:rsid w:val="006854FC"/>
    <w:rsid w:val="0068596D"/>
    <w:rsid w:val="00685CE1"/>
    <w:rsid w:val="00685D67"/>
    <w:rsid w:val="0068636F"/>
    <w:rsid w:val="006869F1"/>
    <w:rsid w:val="00686C7E"/>
    <w:rsid w:val="0068711B"/>
    <w:rsid w:val="0068794F"/>
    <w:rsid w:val="00687C28"/>
    <w:rsid w:val="00690268"/>
    <w:rsid w:val="006904CA"/>
    <w:rsid w:val="00690A34"/>
    <w:rsid w:val="0069120A"/>
    <w:rsid w:val="00691D59"/>
    <w:rsid w:val="00692BD6"/>
    <w:rsid w:val="00692EBA"/>
    <w:rsid w:val="0069300C"/>
    <w:rsid w:val="00693037"/>
    <w:rsid w:val="0069352A"/>
    <w:rsid w:val="00693C80"/>
    <w:rsid w:val="006940BF"/>
    <w:rsid w:val="006942D1"/>
    <w:rsid w:val="0069439B"/>
    <w:rsid w:val="00694871"/>
    <w:rsid w:val="00695279"/>
    <w:rsid w:val="00695C42"/>
    <w:rsid w:val="00695C65"/>
    <w:rsid w:val="00696CAE"/>
    <w:rsid w:val="00697996"/>
    <w:rsid w:val="00697B91"/>
    <w:rsid w:val="00697E1D"/>
    <w:rsid w:val="00697FD9"/>
    <w:rsid w:val="006A022B"/>
    <w:rsid w:val="006A05C5"/>
    <w:rsid w:val="006A0FD8"/>
    <w:rsid w:val="006A113B"/>
    <w:rsid w:val="006A139C"/>
    <w:rsid w:val="006A140F"/>
    <w:rsid w:val="006A23FD"/>
    <w:rsid w:val="006A2602"/>
    <w:rsid w:val="006A26DE"/>
    <w:rsid w:val="006A2C79"/>
    <w:rsid w:val="006A3122"/>
    <w:rsid w:val="006A4487"/>
    <w:rsid w:val="006A5961"/>
    <w:rsid w:val="006A5AC3"/>
    <w:rsid w:val="006A5E34"/>
    <w:rsid w:val="006A5EDB"/>
    <w:rsid w:val="006A600F"/>
    <w:rsid w:val="006A616B"/>
    <w:rsid w:val="006A6A83"/>
    <w:rsid w:val="006A6DFB"/>
    <w:rsid w:val="006A6F6D"/>
    <w:rsid w:val="006A71C4"/>
    <w:rsid w:val="006A72DF"/>
    <w:rsid w:val="006A73EF"/>
    <w:rsid w:val="006B04AF"/>
    <w:rsid w:val="006B0FD9"/>
    <w:rsid w:val="006B129E"/>
    <w:rsid w:val="006B2B02"/>
    <w:rsid w:val="006B3058"/>
    <w:rsid w:val="006B38C2"/>
    <w:rsid w:val="006B3E3B"/>
    <w:rsid w:val="006B3F65"/>
    <w:rsid w:val="006B4013"/>
    <w:rsid w:val="006B4191"/>
    <w:rsid w:val="006B4242"/>
    <w:rsid w:val="006B4273"/>
    <w:rsid w:val="006B4B65"/>
    <w:rsid w:val="006B4EE2"/>
    <w:rsid w:val="006B4EE6"/>
    <w:rsid w:val="006B4F94"/>
    <w:rsid w:val="006B51C9"/>
    <w:rsid w:val="006B59C3"/>
    <w:rsid w:val="006B621E"/>
    <w:rsid w:val="006B681E"/>
    <w:rsid w:val="006B687B"/>
    <w:rsid w:val="006B6E0F"/>
    <w:rsid w:val="006B6EF3"/>
    <w:rsid w:val="006B7222"/>
    <w:rsid w:val="006B7541"/>
    <w:rsid w:val="006B757D"/>
    <w:rsid w:val="006B7854"/>
    <w:rsid w:val="006B79A9"/>
    <w:rsid w:val="006B7D3D"/>
    <w:rsid w:val="006C04A1"/>
    <w:rsid w:val="006C04A9"/>
    <w:rsid w:val="006C071B"/>
    <w:rsid w:val="006C07A4"/>
    <w:rsid w:val="006C0D6E"/>
    <w:rsid w:val="006C0E53"/>
    <w:rsid w:val="006C1136"/>
    <w:rsid w:val="006C136C"/>
    <w:rsid w:val="006C15D1"/>
    <w:rsid w:val="006C15DC"/>
    <w:rsid w:val="006C26B9"/>
    <w:rsid w:val="006C2A0D"/>
    <w:rsid w:val="006C36A1"/>
    <w:rsid w:val="006C408B"/>
    <w:rsid w:val="006C4127"/>
    <w:rsid w:val="006C41C4"/>
    <w:rsid w:val="006C4306"/>
    <w:rsid w:val="006C4376"/>
    <w:rsid w:val="006C4775"/>
    <w:rsid w:val="006C5971"/>
    <w:rsid w:val="006C60CC"/>
    <w:rsid w:val="006C6AC9"/>
    <w:rsid w:val="006C6C0F"/>
    <w:rsid w:val="006C6D37"/>
    <w:rsid w:val="006C6D54"/>
    <w:rsid w:val="006C72C0"/>
    <w:rsid w:val="006C7362"/>
    <w:rsid w:val="006C74D9"/>
    <w:rsid w:val="006C796B"/>
    <w:rsid w:val="006C7CA6"/>
    <w:rsid w:val="006D0AF1"/>
    <w:rsid w:val="006D0D88"/>
    <w:rsid w:val="006D1AA8"/>
    <w:rsid w:val="006D1B33"/>
    <w:rsid w:val="006D1C9C"/>
    <w:rsid w:val="006D2217"/>
    <w:rsid w:val="006D2EA7"/>
    <w:rsid w:val="006D3475"/>
    <w:rsid w:val="006D4603"/>
    <w:rsid w:val="006D46AA"/>
    <w:rsid w:val="006D526E"/>
    <w:rsid w:val="006D57F5"/>
    <w:rsid w:val="006D5B24"/>
    <w:rsid w:val="006D63FF"/>
    <w:rsid w:val="006D6F84"/>
    <w:rsid w:val="006D7390"/>
    <w:rsid w:val="006D7B46"/>
    <w:rsid w:val="006D7EC7"/>
    <w:rsid w:val="006E065F"/>
    <w:rsid w:val="006E0966"/>
    <w:rsid w:val="006E0A58"/>
    <w:rsid w:val="006E0E3D"/>
    <w:rsid w:val="006E0FB8"/>
    <w:rsid w:val="006E150D"/>
    <w:rsid w:val="006E17C0"/>
    <w:rsid w:val="006E18C7"/>
    <w:rsid w:val="006E1C74"/>
    <w:rsid w:val="006E37FA"/>
    <w:rsid w:val="006E441C"/>
    <w:rsid w:val="006E48E5"/>
    <w:rsid w:val="006E4A6C"/>
    <w:rsid w:val="006E4AF8"/>
    <w:rsid w:val="006E4B11"/>
    <w:rsid w:val="006E5203"/>
    <w:rsid w:val="006E6C5A"/>
    <w:rsid w:val="006E6C68"/>
    <w:rsid w:val="006E6EFC"/>
    <w:rsid w:val="006E735F"/>
    <w:rsid w:val="006E7508"/>
    <w:rsid w:val="006E78BB"/>
    <w:rsid w:val="006E790E"/>
    <w:rsid w:val="006E7BCA"/>
    <w:rsid w:val="006F08B7"/>
    <w:rsid w:val="006F0C59"/>
    <w:rsid w:val="006F0D7A"/>
    <w:rsid w:val="006F12FA"/>
    <w:rsid w:val="006F1356"/>
    <w:rsid w:val="006F1F7F"/>
    <w:rsid w:val="006F23FD"/>
    <w:rsid w:val="006F2519"/>
    <w:rsid w:val="006F28D0"/>
    <w:rsid w:val="006F2DCF"/>
    <w:rsid w:val="006F300D"/>
    <w:rsid w:val="006F309A"/>
    <w:rsid w:val="006F3127"/>
    <w:rsid w:val="006F3AE0"/>
    <w:rsid w:val="006F4289"/>
    <w:rsid w:val="006F48B5"/>
    <w:rsid w:val="006F4D3E"/>
    <w:rsid w:val="006F5368"/>
    <w:rsid w:val="006F57F1"/>
    <w:rsid w:val="006F59C2"/>
    <w:rsid w:val="006F5AF4"/>
    <w:rsid w:val="006F5EBD"/>
    <w:rsid w:val="006F657C"/>
    <w:rsid w:val="006F67DC"/>
    <w:rsid w:val="006F6993"/>
    <w:rsid w:val="006F719F"/>
    <w:rsid w:val="006F72C2"/>
    <w:rsid w:val="006F73DA"/>
    <w:rsid w:val="00700321"/>
    <w:rsid w:val="0070041F"/>
    <w:rsid w:val="00700737"/>
    <w:rsid w:val="00700ACD"/>
    <w:rsid w:val="00700E67"/>
    <w:rsid w:val="007019C7"/>
    <w:rsid w:val="00702041"/>
    <w:rsid w:val="00702538"/>
    <w:rsid w:val="007025C3"/>
    <w:rsid w:val="00702619"/>
    <w:rsid w:val="00703131"/>
    <w:rsid w:val="0070336F"/>
    <w:rsid w:val="00703572"/>
    <w:rsid w:val="0070398C"/>
    <w:rsid w:val="00704EED"/>
    <w:rsid w:val="0070533A"/>
    <w:rsid w:val="007056C2"/>
    <w:rsid w:val="0070666F"/>
    <w:rsid w:val="00706881"/>
    <w:rsid w:val="00706E51"/>
    <w:rsid w:val="00706F77"/>
    <w:rsid w:val="0070731B"/>
    <w:rsid w:val="00707AA4"/>
    <w:rsid w:val="00707F29"/>
    <w:rsid w:val="007109DE"/>
    <w:rsid w:val="00710A81"/>
    <w:rsid w:val="00710DD3"/>
    <w:rsid w:val="007115D3"/>
    <w:rsid w:val="007117DC"/>
    <w:rsid w:val="00711822"/>
    <w:rsid w:val="007118F7"/>
    <w:rsid w:val="00711999"/>
    <w:rsid w:val="00711ED2"/>
    <w:rsid w:val="00712AF9"/>
    <w:rsid w:val="00714193"/>
    <w:rsid w:val="00714235"/>
    <w:rsid w:val="0071447C"/>
    <w:rsid w:val="00714829"/>
    <w:rsid w:val="00714B42"/>
    <w:rsid w:val="00714CFB"/>
    <w:rsid w:val="0071522D"/>
    <w:rsid w:val="007158D0"/>
    <w:rsid w:val="007159EC"/>
    <w:rsid w:val="00716C73"/>
    <w:rsid w:val="007171B9"/>
    <w:rsid w:val="00717DF5"/>
    <w:rsid w:val="00717E0B"/>
    <w:rsid w:val="00717F5E"/>
    <w:rsid w:val="0072011C"/>
    <w:rsid w:val="0072090A"/>
    <w:rsid w:val="007212E2"/>
    <w:rsid w:val="00721BD2"/>
    <w:rsid w:val="00722903"/>
    <w:rsid w:val="00722A2C"/>
    <w:rsid w:val="00723AE7"/>
    <w:rsid w:val="00723B96"/>
    <w:rsid w:val="00723FA2"/>
    <w:rsid w:val="007241E2"/>
    <w:rsid w:val="007245D9"/>
    <w:rsid w:val="00724F15"/>
    <w:rsid w:val="00725610"/>
    <w:rsid w:val="007259DF"/>
    <w:rsid w:val="00725A56"/>
    <w:rsid w:val="00725C1F"/>
    <w:rsid w:val="00726240"/>
    <w:rsid w:val="007263FA"/>
    <w:rsid w:val="007275C9"/>
    <w:rsid w:val="00727638"/>
    <w:rsid w:val="00730B13"/>
    <w:rsid w:val="00730E7F"/>
    <w:rsid w:val="00730F60"/>
    <w:rsid w:val="007312EC"/>
    <w:rsid w:val="007314CA"/>
    <w:rsid w:val="00732FD8"/>
    <w:rsid w:val="00733000"/>
    <w:rsid w:val="007334A7"/>
    <w:rsid w:val="0073392F"/>
    <w:rsid w:val="00733BAA"/>
    <w:rsid w:val="007342A9"/>
    <w:rsid w:val="00734566"/>
    <w:rsid w:val="00734BB3"/>
    <w:rsid w:val="00734FB6"/>
    <w:rsid w:val="00735164"/>
    <w:rsid w:val="00735465"/>
    <w:rsid w:val="00735A8B"/>
    <w:rsid w:val="007368D6"/>
    <w:rsid w:val="00736F30"/>
    <w:rsid w:val="00736F5A"/>
    <w:rsid w:val="0073712B"/>
    <w:rsid w:val="00737425"/>
    <w:rsid w:val="007374EE"/>
    <w:rsid w:val="0074078E"/>
    <w:rsid w:val="00740E17"/>
    <w:rsid w:val="00741D24"/>
    <w:rsid w:val="00742100"/>
    <w:rsid w:val="007421B2"/>
    <w:rsid w:val="00742265"/>
    <w:rsid w:val="00742674"/>
    <w:rsid w:val="00742E28"/>
    <w:rsid w:val="0074306A"/>
    <w:rsid w:val="00743313"/>
    <w:rsid w:val="00743483"/>
    <w:rsid w:val="00743722"/>
    <w:rsid w:val="0074376F"/>
    <w:rsid w:val="00743913"/>
    <w:rsid w:val="0074417D"/>
    <w:rsid w:val="0074465C"/>
    <w:rsid w:val="00744C35"/>
    <w:rsid w:val="0074517C"/>
    <w:rsid w:val="007455E9"/>
    <w:rsid w:val="00745A0B"/>
    <w:rsid w:val="00745AFD"/>
    <w:rsid w:val="00745FAB"/>
    <w:rsid w:val="00746461"/>
    <w:rsid w:val="00747688"/>
    <w:rsid w:val="00747A35"/>
    <w:rsid w:val="00747D2A"/>
    <w:rsid w:val="0075020B"/>
    <w:rsid w:val="007508C4"/>
    <w:rsid w:val="007508EF"/>
    <w:rsid w:val="00751C64"/>
    <w:rsid w:val="00751CC9"/>
    <w:rsid w:val="00751FE9"/>
    <w:rsid w:val="00752206"/>
    <w:rsid w:val="00752254"/>
    <w:rsid w:val="00752CBC"/>
    <w:rsid w:val="00752EB5"/>
    <w:rsid w:val="007530AA"/>
    <w:rsid w:val="007536B0"/>
    <w:rsid w:val="007544CA"/>
    <w:rsid w:val="007551C5"/>
    <w:rsid w:val="00755477"/>
    <w:rsid w:val="00756199"/>
    <w:rsid w:val="00757401"/>
    <w:rsid w:val="007575EE"/>
    <w:rsid w:val="00757934"/>
    <w:rsid w:val="00760B47"/>
    <w:rsid w:val="00760BD7"/>
    <w:rsid w:val="00761001"/>
    <w:rsid w:val="0076128B"/>
    <w:rsid w:val="00761FE8"/>
    <w:rsid w:val="00762232"/>
    <w:rsid w:val="007623DF"/>
    <w:rsid w:val="00762DBE"/>
    <w:rsid w:val="00762F59"/>
    <w:rsid w:val="00763171"/>
    <w:rsid w:val="007634AF"/>
    <w:rsid w:val="00763C72"/>
    <w:rsid w:val="00763CD2"/>
    <w:rsid w:val="00764192"/>
    <w:rsid w:val="007642BF"/>
    <w:rsid w:val="00764DD5"/>
    <w:rsid w:val="00764DF9"/>
    <w:rsid w:val="00765679"/>
    <w:rsid w:val="00766B2C"/>
    <w:rsid w:val="00767508"/>
    <w:rsid w:val="0076785F"/>
    <w:rsid w:val="0077017F"/>
    <w:rsid w:val="0077062A"/>
    <w:rsid w:val="0077101C"/>
    <w:rsid w:val="00771280"/>
    <w:rsid w:val="007719B6"/>
    <w:rsid w:val="00771A5D"/>
    <w:rsid w:val="00771CEA"/>
    <w:rsid w:val="0077284F"/>
    <w:rsid w:val="007746C4"/>
    <w:rsid w:val="00774AD5"/>
    <w:rsid w:val="00774E8A"/>
    <w:rsid w:val="0077527E"/>
    <w:rsid w:val="00775557"/>
    <w:rsid w:val="00775C5A"/>
    <w:rsid w:val="007760B6"/>
    <w:rsid w:val="007765D9"/>
    <w:rsid w:val="00776D1C"/>
    <w:rsid w:val="00776D61"/>
    <w:rsid w:val="0077738E"/>
    <w:rsid w:val="007803BF"/>
    <w:rsid w:val="00780580"/>
    <w:rsid w:val="00780BCE"/>
    <w:rsid w:val="00780CBE"/>
    <w:rsid w:val="0078112B"/>
    <w:rsid w:val="00781442"/>
    <w:rsid w:val="00781587"/>
    <w:rsid w:val="00781B6B"/>
    <w:rsid w:val="00781D65"/>
    <w:rsid w:val="00781D99"/>
    <w:rsid w:val="0078233A"/>
    <w:rsid w:val="0078281C"/>
    <w:rsid w:val="00782D82"/>
    <w:rsid w:val="007835FB"/>
    <w:rsid w:val="00783825"/>
    <w:rsid w:val="00783866"/>
    <w:rsid w:val="00784AEE"/>
    <w:rsid w:val="00786173"/>
    <w:rsid w:val="0078634E"/>
    <w:rsid w:val="007868D7"/>
    <w:rsid w:val="00790192"/>
    <w:rsid w:val="00790604"/>
    <w:rsid w:val="00790847"/>
    <w:rsid w:val="007921BE"/>
    <w:rsid w:val="00792356"/>
    <w:rsid w:val="00792725"/>
    <w:rsid w:val="007928F1"/>
    <w:rsid w:val="00792DB1"/>
    <w:rsid w:val="0079315E"/>
    <w:rsid w:val="0079325B"/>
    <w:rsid w:val="007933D9"/>
    <w:rsid w:val="007939AF"/>
    <w:rsid w:val="00793E2D"/>
    <w:rsid w:val="007940AB"/>
    <w:rsid w:val="007943B0"/>
    <w:rsid w:val="007946C4"/>
    <w:rsid w:val="00794A8A"/>
    <w:rsid w:val="00794C31"/>
    <w:rsid w:val="0079549F"/>
    <w:rsid w:val="007957A8"/>
    <w:rsid w:val="0079682D"/>
    <w:rsid w:val="007968EB"/>
    <w:rsid w:val="00797110"/>
    <w:rsid w:val="00797440"/>
    <w:rsid w:val="00797633"/>
    <w:rsid w:val="007977F7"/>
    <w:rsid w:val="007A04C0"/>
    <w:rsid w:val="007A1567"/>
    <w:rsid w:val="007A157B"/>
    <w:rsid w:val="007A1712"/>
    <w:rsid w:val="007A2501"/>
    <w:rsid w:val="007A27C5"/>
    <w:rsid w:val="007A2AE1"/>
    <w:rsid w:val="007A2C7C"/>
    <w:rsid w:val="007A2E09"/>
    <w:rsid w:val="007A3086"/>
    <w:rsid w:val="007A35FF"/>
    <w:rsid w:val="007A393F"/>
    <w:rsid w:val="007A4226"/>
    <w:rsid w:val="007A459D"/>
    <w:rsid w:val="007A4947"/>
    <w:rsid w:val="007A4A0F"/>
    <w:rsid w:val="007A4A4F"/>
    <w:rsid w:val="007A4AE8"/>
    <w:rsid w:val="007A6E58"/>
    <w:rsid w:val="007A7356"/>
    <w:rsid w:val="007A7A3E"/>
    <w:rsid w:val="007A7FA5"/>
    <w:rsid w:val="007B0143"/>
    <w:rsid w:val="007B046D"/>
    <w:rsid w:val="007B08B6"/>
    <w:rsid w:val="007B0E45"/>
    <w:rsid w:val="007B12C6"/>
    <w:rsid w:val="007B19A1"/>
    <w:rsid w:val="007B1C70"/>
    <w:rsid w:val="007B2652"/>
    <w:rsid w:val="007B269C"/>
    <w:rsid w:val="007B32B8"/>
    <w:rsid w:val="007B362E"/>
    <w:rsid w:val="007B3AD3"/>
    <w:rsid w:val="007B3CD5"/>
    <w:rsid w:val="007B4525"/>
    <w:rsid w:val="007B503A"/>
    <w:rsid w:val="007B518F"/>
    <w:rsid w:val="007B5430"/>
    <w:rsid w:val="007B547A"/>
    <w:rsid w:val="007B6031"/>
    <w:rsid w:val="007B606F"/>
    <w:rsid w:val="007B6205"/>
    <w:rsid w:val="007B65B7"/>
    <w:rsid w:val="007B6B79"/>
    <w:rsid w:val="007B7080"/>
    <w:rsid w:val="007B7634"/>
    <w:rsid w:val="007C0057"/>
    <w:rsid w:val="007C0180"/>
    <w:rsid w:val="007C01EF"/>
    <w:rsid w:val="007C0C10"/>
    <w:rsid w:val="007C1179"/>
    <w:rsid w:val="007C1683"/>
    <w:rsid w:val="007C22E7"/>
    <w:rsid w:val="007C316C"/>
    <w:rsid w:val="007C39CD"/>
    <w:rsid w:val="007C43C7"/>
    <w:rsid w:val="007C4AF3"/>
    <w:rsid w:val="007C4B89"/>
    <w:rsid w:val="007C53C2"/>
    <w:rsid w:val="007C54A9"/>
    <w:rsid w:val="007C5586"/>
    <w:rsid w:val="007C558A"/>
    <w:rsid w:val="007C5700"/>
    <w:rsid w:val="007C618E"/>
    <w:rsid w:val="007C6250"/>
    <w:rsid w:val="007C6BC1"/>
    <w:rsid w:val="007C7033"/>
    <w:rsid w:val="007C7E72"/>
    <w:rsid w:val="007D0528"/>
    <w:rsid w:val="007D065C"/>
    <w:rsid w:val="007D0B7C"/>
    <w:rsid w:val="007D14C8"/>
    <w:rsid w:val="007D16D1"/>
    <w:rsid w:val="007D1890"/>
    <w:rsid w:val="007D2188"/>
    <w:rsid w:val="007D284A"/>
    <w:rsid w:val="007D2BC2"/>
    <w:rsid w:val="007D2BD6"/>
    <w:rsid w:val="007D2CE5"/>
    <w:rsid w:val="007D2E3D"/>
    <w:rsid w:val="007D2F31"/>
    <w:rsid w:val="007D334F"/>
    <w:rsid w:val="007D4878"/>
    <w:rsid w:val="007D4D54"/>
    <w:rsid w:val="007D4FFF"/>
    <w:rsid w:val="007D5242"/>
    <w:rsid w:val="007D5479"/>
    <w:rsid w:val="007D56DB"/>
    <w:rsid w:val="007D5C5A"/>
    <w:rsid w:val="007D615E"/>
    <w:rsid w:val="007D6286"/>
    <w:rsid w:val="007D6C12"/>
    <w:rsid w:val="007D72FA"/>
    <w:rsid w:val="007D775B"/>
    <w:rsid w:val="007D799B"/>
    <w:rsid w:val="007D7AF3"/>
    <w:rsid w:val="007D7E57"/>
    <w:rsid w:val="007D7F68"/>
    <w:rsid w:val="007D7F6C"/>
    <w:rsid w:val="007E02B7"/>
    <w:rsid w:val="007E02D2"/>
    <w:rsid w:val="007E0C6A"/>
    <w:rsid w:val="007E113B"/>
    <w:rsid w:val="007E117F"/>
    <w:rsid w:val="007E1670"/>
    <w:rsid w:val="007E180A"/>
    <w:rsid w:val="007E181F"/>
    <w:rsid w:val="007E1898"/>
    <w:rsid w:val="007E297B"/>
    <w:rsid w:val="007E2B6D"/>
    <w:rsid w:val="007E423C"/>
    <w:rsid w:val="007E432B"/>
    <w:rsid w:val="007E51B7"/>
    <w:rsid w:val="007E5876"/>
    <w:rsid w:val="007E5C39"/>
    <w:rsid w:val="007E60E4"/>
    <w:rsid w:val="007E6183"/>
    <w:rsid w:val="007E7394"/>
    <w:rsid w:val="007E778D"/>
    <w:rsid w:val="007F0474"/>
    <w:rsid w:val="007F0E1C"/>
    <w:rsid w:val="007F11D2"/>
    <w:rsid w:val="007F1332"/>
    <w:rsid w:val="007F1440"/>
    <w:rsid w:val="007F209C"/>
    <w:rsid w:val="007F26D7"/>
    <w:rsid w:val="007F2E1B"/>
    <w:rsid w:val="007F3357"/>
    <w:rsid w:val="007F33F8"/>
    <w:rsid w:val="007F3419"/>
    <w:rsid w:val="007F3F55"/>
    <w:rsid w:val="007F4073"/>
    <w:rsid w:val="007F438B"/>
    <w:rsid w:val="007F4AF0"/>
    <w:rsid w:val="007F4E6A"/>
    <w:rsid w:val="007F4F3D"/>
    <w:rsid w:val="007F5058"/>
    <w:rsid w:val="007F57B0"/>
    <w:rsid w:val="007F5FD4"/>
    <w:rsid w:val="007F700A"/>
    <w:rsid w:val="007F7478"/>
    <w:rsid w:val="007F7717"/>
    <w:rsid w:val="007F7AC8"/>
    <w:rsid w:val="007F7BCC"/>
    <w:rsid w:val="008003D2"/>
    <w:rsid w:val="0080095E"/>
    <w:rsid w:val="0080097E"/>
    <w:rsid w:val="00802890"/>
    <w:rsid w:val="008039A6"/>
    <w:rsid w:val="00803D00"/>
    <w:rsid w:val="00804021"/>
    <w:rsid w:val="008043C9"/>
    <w:rsid w:val="00804A97"/>
    <w:rsid w:val="00804BDF"/>
    <w:rsid w:val="00805259"/>
    <w:rsid w:val="00805284"/>
    <w:rsid w:val="00805307"/>
    <w:rsid w:val="00805716"/>
    <w:rsid w:val="00805FEA"/>
    <w:rsid w:val="008062EE"/>
    <w:rsid w:val="0080661C"/>
    <w:rsid w:val="00806814"/>
    <w:rsid w:val="0080683E"/>
    <w:rsid w:val="00806B21"/>
    <w:rsid w:val="00806C49"/>
    <w:rsid w:val="008078F2"/>
    <w:rsid w:val="00807914"/>
    <w:rsid w:val="00810165"/>
    <w:rsid w:val="0081092B"/>
    <w:rsid w:val="0081099C"/>
    <w:rsid w:val="008114FE"/>
    <w:rsid w:val="008118EA"/>
    <w:rsid w:val="008119E0"/>
    <w:rsid w:val="00812184"/>
    <w:rsid w:val="00812C48"/>
    <w:rsid w:val="008134D5"/>
    <w:rsid w:val="008143F3"/>
    <w:rsid w:val="008149D8"/>
    <w:rsid w:val="00814C0D"/>
    <w:rsid w:val="00814FAE"/>
    <w:rsid w:val="0081622A"/>
    <w:rsid w:val="008164C8"/>
    <w:rsid w:val="00816719"/>
    <w:rsid w:val="0081708F"/>
    <w:rsid w:val="008175A1"/>
    <w:rsid w:val="00817CF4"/>
    <w:rsid w:val="00820032"/>
    <w:rsid w:val="008207C9"/>
    <w:rsid w:val="00820BD1"/>
    <w:rsid w:val="00820F1C"/>
    <w:rsid w:val="00821468"/>
    <w:rsid w:val="00822657"/>
    <w:rsid w:val="00822E9D"/>
    <w:rsid w:val="00822F7F"/>
    <w:rsid w:val="0082361D"/>
    <w:rsid w:val="00823EF0"/>
    <w:rsid w:val="00824887"/>
    <w:rsid w:val="0082490F"/>
    <w:rsid w:val="0082511B"/>
    <w:rsid w:val="008253B8"/>
    <w:rsid w:val="0082562A"/>
    <w:rsid w:val="0082599D"/>
    <w:rsid w:val="00825DB0"/>
    <w:rsid w:val="00826683"/>
    <w:rsid w:val="00826804"/>
    <w:rsid w:val="008269D3"/>
    <w:rsid w:val="00826CCF"/>
    <w:rsid w:val="00827430"/>
    <w:rsid w:val="0082753A"/>
    <w:rsid w:val="008275B6"/>
    <w:rsid w:val="008279A0"/>
    <w:rsid w:val="00827A7A"/>
    <w:rsid w:val="00827E15"/>
    <w:rsid w:val="00827E58"/>
    <w:rsid w:val="008303B4"/>
    <w:rsid w:val="0083058F"/>
    <w:rsid w:val="0083070C"/>
    <w:rsid w:val="00830A28"/>
    <w:rsid w:val="00830A40"/>
    <w:rsid w:val="00830F7C"/>
    <w:rsid w:val="008313B3"/>
    <w:rsid w:val="00831C2A"/>
    <w:rsid w:val="00831DD1"/>
    <w:rsid w:val="008322B7"/>
    <w:rsid w:val="008330BA"/>
    <w:rsid w:val="00833245"/>
    <w:rsid w:val="00833696"/>
    <w:rsid w:val="00833EBB"/>
    <w:rsid w:val="008341CF"/>
    <w:rsid w:val="00834D22"/>
    <w:rsid w:val="00835CCD"/>
    <w:rsid w:val="00835EDD"/>
    <w:rsid w:val="008360F3"/>
    <w:rsid w:val="0083698D"/>
    <w:rsid w:val="00837332"/>
    <w:rsid w:val="00837663"/>
    <w:rsid w:val="00837732"/>
    <w:rsid w:val="008377F7"/>
    <w:rsid w:val="0083792D"/>
    <w:rsid w:val="00837B31"/>
    <w:rsid w:val="00837CE4"/>
    <w:rsid w:val="0084040D"/>
    <w:rsid w:val="0084040E"/>
    <w:rsid w:val="00840D23"/>
    <w:rsid w:val="00840E3E"/>
    <w:rsid w:val="008411EB"/>
    <w:rsid w:val="0084164F"/>
    <w:rsid w:val="00842109"/>
    <w:rsid w:val="00842365"/>
    <w:rsid w:val="00842BE4"/>
    <w:rsid w:val="008430F9"/>
    <w:rsid w:val="00843759"/>
    <w:rsid w:val="00843B87"/>
    <w:rsid w:val="008443F8"/>
    <w:rsid w:val="00844569"/>
    <w:rsid w:val="00844834"/>
    <w:rsid w:val="0084494C"/>
    <w:rsid w:val="00844AD2"/>
    <w:rsid w:val="00845425"/>
    <w:rsid w:val="0084568A"/>
    <w:rsid w:val="008458B7"/>
    <w:rsid w:val="00846128"/>
    <w:rsid w:val="00846703"/>
    <w:rsid w:val="00846E08"/>
    <w:rsid w:val="00847A7B"/>
    <w:rsid w:val="00850099"/>
    <w:rsid w:val="00850DDB"/>
    <w:rsid w:val="008510DF"/>
    <w:rsid w:val="00851180"/>
    <w:rsid w:val="008517BF"/>
    <w:rsid w:val="00852621"/>
    <w:rsid w:val="0085264B"/>
    <w:rsid w:val="00852C2C"/>
    <w:rsid w:val="008531F2"/>
    <w:rsid w:val="008532BC"/>
    <w:rsid w:val="0085388E"/>
    <w:rsid w:val="00854210"/>
    <w:rsid w:val="00855084"/>
    <w:rsid w:val="008551C0"/>
    <w:rsid w:val="0085522B"/>
    <w:rsid w:val="00855473"/>
    <w:rsid w:val="008557AD"/>
    <w:rsid w:val="00855ED7"/>
    <w:rsid w:val="0085666B"/>
    <w:rsid w:val="0085666C"/>
    <w:rsid w:val="00856AAF"/>
    <w:rsid w:val="00857078"/>
    <w:rsid w:val="00857448"/>
    <w:rsid w:val="008574EA"/>
    <w:rsid w:val="008576CC"/>
    <w:rsid w:val="00857791"/>
    <w:rsid w:val="00857F60"/>
    <w:rsid w:val="00857F91"/>
    <w:rsid w:val="0086154A"/>
    <w:rsid w:val="00861A6F"/>
    <w:rsid w:val="00861E4A"/>
    <w:rsid w:val="00862030"/>
    <w:rsid w:val="00862F5B"/>
    <w:rsid w:val="00863187"/>
    <w:rsid w:val="00863406"/>
    <w:rsid w:val="008637B9"/>
    <w:rsid w:val="00863FA6"/>
    <w:rsid w:val="00864465"/>
    <w:rsid w:val="00864612"/>
    <w:rsid w:val="00864642"/>
    <w:rsid w:val="0086496A"/>
    <w:rsid w:val="00864D96"/>
    <w:rsid w:val="00865989"/>
    <w:rsid w:val="00865DA4"/>
    <w:rsid w:val="00865E0F"/>
    <w:rsid w:val="00866248"/>
    <w:rsid w:val="008673A9"/>
    <w:rsid w:val="008677F8"/>
    <w:rsid w:val="00870389"/>
    <w:rsid w:val="00870776"/>
    <w:rsid w:val="00870780"/>
    <w:rsid w:val="00870957"/>
    <w:rsid w:val="00870A99"/>
    <w:rsid w:val="00870BBA"/>
    <w:rsid w:val="00870C97"/>
    <w:rsid w:val="00871FFD"/>
    <w:rsid w:val="008731A2"/>
    <w:rsid w:val="008731C8"/>
    <w:rsid w:val="00873806"/>
    <w:rsid w:val="00874B95"/>
    <w:rsid w:val="00874F9E"/>
    <w:rsid w:val="00875255"/>
    <w:rsid w:val="008752B3"/>
    <w:rsid w:val="0087591D"/>
    <w:rsid w:val="00875A32"/>
    <w:rsid w:val="00875A5F"/>
    <w:rsid w:val="00875EF9"/>
    <w:rsid w:val="00880504"/>
    <w:rsid w:val="008807C8"/>
    <w:rsid w:val="00880C37"/>
    <w:rsid w:val="00880F0B"/>
    <w:rsid w:val="008811AB"/>
    <w:rsid w:val="008812E3"/>
    <w:rsid w:val="008818BA"/>
    <w:rsid w:val="00881CA1"/>
    <w:rsid w:val="00881D50"/>
    <w:rsid w:val="00881E13"/>
    <w:rsid w:val="00881F07"/>
    <w:rsid w:val="0088229B"/>
    <w:rsid w:val="00882436"/>
    <w:rsid w:val="00882AB2"/>
    <w:rsid w:val="00882ABF"/>
    <w:rsid w:val="00882D9C"/>
    <w:rsid w:val="008836ED"/>
    <w:rsid w:val="00884A90"/>
    <w:rsid w:val="00885ECF"/>
    <w:rsid w:val="00886A58"/>
    <w:rsid w:val="00886C1C"/>
    <w:rsid w:val="0088711F"/>
    <w:rsid w:val="00887B0F"/>
    <w:rsid w:val="00887B75"/>
    <w:rsid w:val="008900C9"/>
    <w:rsid w:val="008902C8"/>
    <w:rsid w:val="00890EC3"/>
    <w:rsid w:val="00892320"/>
    <w:rsid w:val="00892780"/>
    <w:rsid w:val="00892BE2"/>
    <w:rsid w:val="008933BD"/>
    <w:rsid w:val="00893BB4"/>
    <w:rsid w:val="008947B8"/>
    <w:rsid w:val="0089485D"/>
    <w:rsid w:val="00895823"/>
    <w:rsid w:val="00895C14"/>
    <w:rsid w:val="00895D59"/>
    <w:rsid w:val="008965B3"/>
    <w:rsid w:val="00896EBD"/>
    <w:rsid w:val="00897210"/>
    <w:rsid w:val="008976B9"/>
    <w:rsid w:val="008976C3"/>
    <w:rsid w:val="00897DFF"/>
    <w:rsid w:val="008A0648"/>
    <w:rsid w:val="008A06AD"/>
    <w:rsid w:val="008A155A"/>
    <w:rsid w:val="008A1C62"/>
    <w:rsid w:val="008A1E66"/>
    <w:rsid w:val="008A2044"/>
    <w:rsid w:val="008A255B"/>
    <w:rsid w:val="008A350E"/>
    <w:rsid w:val="008A3B6E"/>
    <w:rsid w:val="008A49D9"/>
    <w:rsid w:val="008A4B04"/>
    <w:rsid w:val="008A4B5B"/>
    <w:rsid w:val="008A5070"/>
    <w:rsid w:val="008A5BCC"/>
    <w:rsid w:val="008A644F"/>
    <w:rsid w:val="008A6735"/>
    <w:rsid w:val="008A7003"/>
    <w:rsid w:val="008A7359"/>
    <w:rsid w:val="008A7CA8"/>
    <w:rsid w:val="008B002A"/>
    <w:rsid w:val="008B01A6"/>
    <w:rsid w:val="008B0715"/>
    <w:rsid w:val="008B150A"/>
    <w:rsid w:val="008B18F7"/>
    <w:rsid w:val="008B1E09"/>
    <w:rsid w:val="008B1EF2"/>
    <w:rsid w:val="008B2800"/>
    <w:rsid w:val="008B2969"/>
    <w:rsid w:val="008B2B24"/>
    <w:rsid w:val="008B2F8D"/>
    <w:rsid w:val="008B37C2"/>
    <w:rsid w:val="008B3AA8"/>
    <w:rsid w:val="008B3ABA"/>
    <w:rsid w:val="008B3DAB"/>
    <w:rsid w:val="008B407B"/>
    <w:rsid w:val="008B4B01"/>
    <w:rsid w:val="008B4C53"/>
    <w:rsid w:val="008B54FB"/>
    <w:rsid w:val="008B59D8"/>
    <w:rsid w:val="008B60D3"/>
    <w:rsid w:val="008B62BF"/>
    <w:rsid w:val="008B6F3B"/>
    <w:rsid w:val="008B724F"/>
    <w:rsid w:val="008B7523"/>
    <w:rsid w:val="008B79B4"/>
    <w:rsid w:val="008B7D77"/>
    <w:rsid w:val="008B7ECE"/>
    <w:rsid w:val="008C0755"/>
    <w:rsid w:val="008C09B3"/>
    <w:rsid w:val="008C0BBB"/>
    <w:rsid w:val="008C1458"/>
    <w:rsid w:val="008C154C"/>
    <w:rsid w:val="008C17DE"/>
    <w:rsid w:val="008C1821"/>
    <w:rsid w:val="008C1C44"/>
    <w:rsid w:val="008C1D19"/>
    <w:rsid w:val="008C220A"/>
    <w:rsid w:val="008C2FC4"/>
    <w:rsid w:val="008C3110"/>
    <w:rsid w:val="008C396D"/>
    <w:rsid w:val="008C42C3"/>
    <w:rsid w:val="008C4677"/>
    <w:rsid w:val="008C46D6"/>
    <w:rsid w:val="008C49EE"/>
    <w:rsid w:val="008C4B0C"/>
    <w:rsid w:val="008C4EA4"/>
    <w:rsid w:val="008C5347"/>
    <w:rsid w:val="008C5363"/>
    <w:rsid w:val="008C5A1B"/>
    <w:rsid w:val="008C5A2D"/>
    <w:rsid w:val="008C5E09"/>
    <w:rsid w:val="008C61FF"/>
    <w:rsid w:val="008C6E0E"/>
    <w:rsid w:val="008C7D24"/>
    <w:rsid w:val="008D0A71"/>
    <w:rsid w:val="008D0F14"/>
    <w:rsid w:val="008D15E6"/>
    <w:rsid w:val="008D17E8"/>
    <w:rsid w:val="008D1B1D"/>
    <w:rsid w:val="008D2C7B"/>
    <w:rsid w:val="008D2F9D"/>
    <w:rsid w:val="008D326B"/>
    <w:rsid w:val="008D37A2"/>
    <w:rsid w:val="008D3A77"/>
    <w:rsid w:val="008D3AB8"/>
    <w:rsid w:val="008D4069"/>
    <w:rsid w:val="008D4B38"/>
    <w:rsid w:val="008D4BA7"/>
    <w:rsid w:val="008D5402"/>
    <w:rsid w:val="008D5619"/>
    <w:rsid w:val="008D58E7"/>
    <w:rsid w:val="008D6242"/>
    <w:rsid w:val="008D6298"/>
    <w:rsid w:val="008D6369"/>
    <w:rsid w:val="008D64A9"/>
    <w:rsid w:val="008D6540"/>
    <w:rsid w:val="008D68D8"/>
    <w:rsid w:val="008D69EE"/>
    <w:rsid w:val="008D6B74"/>
    <w:rsid w:val="008D6DED"/>
    <w:rsid w:val="008D6F36"/>
    <w:rsid w:val="008D75E6"/>
    <w:rsid w:val="008D7CD3"/>
    <w:rsid w:val="008D7D8C"/>
    <w:rsid w:val="008E20FB"/>
    <w:rsid w:val="008E2D83"/>
    <w:rsid w:val="008E36DE"/>
    <w:rsid w:val="008E3C43"/>
    <w:rsid w:val="008E4032"/>
    <w:rsid w:val="008E421E"/>
    <w:rsid w:val="008E4317"/>
    <w:rsid w:val="008E488A"/>
    <w:rsid w:val="008E572D"/>
    <w:rsid w:val="008E5A31"/>
    <w:rsid w:val="008E5B18"/>
    <w:rsid w:val="008E5C86"/>
    <w:rsid w:val="008E5CA0"/>
    <w:rsid w:val="008F01CD"/>
    <w:rsid w:val="008F02B2"/>
    <w:rsid w:val="008F0AF5"/>
    <w:rsid w:val="008F0F41"/>
    <w:rsid w:val="008F2387"/>
    <w:rsid w:val="008F2767"/>
    <w:rsid w:val="008F3D4D"/>
    <w:rsid w:val="008F43EF"/>
    <w:rsid w:val="008F465E"/>
    <w:rsid w:val="008F49A0"/>
    <w:rsid w:val="008F5CAF"/>
    <w:rsid w:val="008F63CC"/>
    <w:rsid w:val="008F6563"/>
    <w:rsid w:val="008F6636"/>
    <w:rsid w:val="008F6F6B"/>
    <w:rsid w:val="008F7965"/>
    <w:rsid w:val="00900482"/>
    <w:rsid w:val="00900566"/>
    <w:rsid w:val="009006B5"/>
    <w:rsid w:val="009008D1"/>
    <w:rsid w:val="00900B92"/>
    <w:rsid w:val="00900CA0"/>
    <w:rsid w:val="00900D51"/>
    <w:rsid w:val="0090139C"/>
    <w:rsid w:val="009015E3"/>
    <w:rsid w:val="00902289"/>
    <w:rsid w:val="009024D2"/>
    <w:rsid w:val="00902509"/>
    <w:rsid w:val="00902656"/>
    <w:rsid w:val="0090304D"/>
    <w:rsid w:val="00903478"/>
    <w:rsid w:val="00903733"/>
    <w:rsid w:val="0090376A"/>
    <w:rsid w:val="0090428F"/>
    <w:rsid w:val="009043B6"/>
    <w:rsid w:val="009044E1"/>
    <w:rsid w:val="009053E2"/>
    <w:rsid w:val="009056C6"/>
    <w:rsid w:val="009056E5"/>
    <w:rsid w:val="00905CB2"/>
    <w:rsid w:val="009065E6"/>
    <w:rsid w:val="009067F1"/>
    <w:rsid w:val="00906AA7"/>
    <w:rsid w:val="00906E19"/>
    <w:rsid w:val="00906FBC"/>
    <w:rsid w:val="0091024F"/>
    <w:rsid w:val="009108FA"/>
    <w:rsid w:val="00910E8C"/>
    <w:rsid w:val="009111D8"/>
    <w:rsid w:val="00911439"/>
    <w:rsid w:val="00911D76"/>
    <w:rsid w:val="00911D85"/>
    <w:rsid w:val="0091210C"/>
    <w:rsid w:val="0091287E"/>
    <w:rsid w:val="009130EE"/>
    <w:rsid w:val="009133A6"/>
    <w:rsid w:val="00913513"/>
    <w:rsid w:val="00913725"/>
    <w:rsid w:val="00913882"/>
    <w:rsid w:val="00914876"/>
    <w:rsid w:val="0091555A"/>
    <w:rsid w:val="0091569B"/>
    <w:rsid w:val="009159F6"/>
    <w:rsid w:val="00915A38"/>
    <w:rsid w:val="00915FB9"/>
    <w:rsid w:val="0091673B"/>
    <w:rsid w:val="00916AEB"/>
    <w:rsid w:val="009171D1"/>
    <w:rsid w:val="009172D0"/>
    <w:rsid w:val="0091738B"/>
    <w:rsid w:val="0091756C"/>
    <w:rsid w:val="009202D6"/>
    <w:rsid w:val="009206D6"/>
    <w:rsid w:val="00920A88"/>
    <w:rsid w:val="00920CEC"/>
    <w:rsid w:val="00920D9C"/>
    <w:rsid w:val="00920E5D"/>
    <w:rsid w:val="0092267F"/>
    <w:rsid w:val="009227C1"/>
    <w:rsid w:val="00922D57"/>
    <w:rsid w:val="0092307F"/>
    <w:rsid w:val="00923C22"/>
    <w:rsid w:val="00924397"/>
    <w:rsid w:val="009243F4"/>
    <w:rsid w:val="00924401"/>
    <w:rsid w:val="00924B4B"/>
    <w:rsid w:val="00924D5F"/>
    <w:rsid w:val="00924F2B"/>
    <w:rsid w:val="009250CC"/>
    <w:rsid w:val="00925922"/>
    <w:rsid w:val="0092599C"/>
    <w:rsid w:val="00925F72"/>
    <w:rsid w:val="00925FF1"/>
    <w:rsid w:val="00926150"/>
    <w:rsid w:val="00926474"/>
    <w:rsid w:val="00926C3A"/>
    <w:rsid w:val="00926CEB"/>
    <w:rsid w:val="00926D7F"/>
    <w:rsid w:val="00927416"/>
    <w:rsid w:val="0092773C"/>
    <w:rsid w:val="0092785C"/>
    <w:rsid w:val="00927BBC"/>
    <w:rsid w:val="00930561"/>
    <w:rsid w:val="00930BAE"/>
    <w:rsid w:val="0093132D"/>
    <w:rsid w:val="009314F2"/>
    <w:rsid w:val="00931886"/>
    <w:rsid w:val="00931AC8"/>
    <w:rsid w:val="00931F55"/>
    <w:rsid w:val="0093228F"/>
    <w:rsid w:val="009331D5"/>
    <w:rsid w:val="00933AFC"/>
    <w:rsid w:val="0093517F"/>
    <w:rsid w:val="009353A4"/>
    <w:rsid w:val="00935668"/>
    <w:rsid w:val="00937209"/>
    <w:rsid w:val="00937847"/>
    <w:rsid w:val="009378E4"/>
    <w:rsid w:val="009405AA"/>
    <w:rsid w:val="00940927"/>
    <w:rsid w:val="00940F41"/>
    <w:rsid w:val="00941590"/>
    <w:rsid w:val="0094176D"/>
    <w:rsid w:val="00941E08"/>
    <w:rsid w:val="0094258A"/>
    <w:rsid w:val="00942F71"/>
    <w:rsid w:val="0094326C"/>
    <w:rsid w:val="0094373E"/>
    <w:rsid w:val="00943D43"/>
    <w:rsid w:val="009443D9"/>
    <w:rsid w:val="009449FB"/>
    <w:rsid w:val="009454CF"/>
    <w:rsid w:val="00945865"/>
    <w:rsid w:val="00946496"/>
    <w:rsid w:val="009464C7"/>
    <w:rsid w:val="009466BE"/>
    <w:rsid w:val="0094693C"/>
    <w:rsid w:val="00946D23"/>
    <w:rsid w:val="00947083"/>
    <w:rsid w:val="009473C5"/>
    <w:rsid w:val="009473D1"/>
    <w:rsid w:val="00947A82"/>
    <w:rsid w:val="00950280"/>
    <w:rsid w:val="00950DDD"/>
    <w:rsid w:val="009511B1"/>
    <w:rsid w:val="009516C0"/>
    <w:rsid w:val="009518DF"/>
    <w:rsid w:val="00951A5F"/>
    <w:rsid w:val="009525F1"/>
    <w:rsid w:val="00952722"/>
    <w:rsid w:val="00952827"/>
    <w:rsid w:val="009528AF"/>
    <w:rsid w:val="009528DA"/>
    <w:rsid w:val="00952A17"/>
    <w:rsid w:val="00952C83"/>
    <w:rsid w:val="00953ADB"/>
    <w:rsid w:val="00953DDF"/>
    <w:rsid w:val="00953E5F"/>
    <w:rsid w:val="00954443"/>
    <w:rsid w:val="00954657"/>
    <w:rsid w:val="009548BA"/>
    <w:rsid w:val="009558CF"/>
    <w:rsid w:val="00955A7B"/>
    <w:rsid w:val="00956086"/>
    <w:rsid w:val="009562EB"/>
    <w:rsid w:val="00956376"/>
    <w:rsid w:val="009566BC"/>
    <w:rsid w:val="009567EB"/>
    <w:rsid w:val="009569FA"/>
    <w:rsid w:val="00957D70"/>
    <w:rsid w:val="0096002C"/>
    <w:rsid w:val="009608BA"/>
    <w:rsid w:val="00960C63"/>
    <w:rsid w:val="00960E5A"/>
    <w:rsid w:val="00961045"/>
    <w:rsid w:val="009610FF"/>
    <w:rsid w:val="00961AE9"/>
    <w:rsid w:val="00961E92"/>
    <w:rsid w:val="00963096"/>
    <w:rsid w:val="009642FD"/>
    <w:rsid w:val="00964753"/>
    <w:rsid w:val="0096584C"/>
    <w:rsid w:val="00966100"/>
    <w:rsid w:val="00966D15"/>
    <w:rsid w:val="00966D3E"/>
    <w:rsid w:val="00966D6F"/>
    <w:rsid w:val="009676D6"/>
    <w:rsid w:val="00967E60"/>
    <w:rsid w:val="00967FE4"/>
    <w:rsid w:val="0097036F"/>
    <w:rsid w:val="0097060D"/>
    <w:rsid w:val="00970C35"/>
    <w:rsid w:val="0097132D"/>
    <w:rsid w:val="00971977"/>
    <w:rsid w:val="009720C7"/>
    <w:rsid w:val="009723D8"/>
    <w:rsid w:val="0097286E"/>
    <w:rsid w:val="00972DEB"/>
    <w:rsid w:val="00973897"/>
    <w:rsid w:val="00973B24"/>
    <w:rsid w:val="00973DA4"/>
    <w:rsid w:val="0097404D"/>
    <w:rsid w:val="0097572F"/>
    <w:rsid w:val="00975878"/>
    <w:rsid w:val="00975D56"/>
    <w:rsid w:val="00975F85"/>
    <w:rsid w:val="0097613C"/>
    <w:rsid w:val="00976911"/>
    <w:rsid w:val="00976AB2"/>
    <w:rsid w:val="0097709A"/>
    <w:rsid w:val="00977203"/>
    <w:rsid w:val="009775B3"/>
    <w:rsid w:val="00977C20"/>
    <w:rsid w:val="00977DF5"/>
    <w:rsid w:val="009801CC"/>
    <w:rsid w:val="009808C3"/>
    <w:rsid w:val="00981894"/>
    <w:rsid w:val="0098204F"/>
    <w:rsid w:val="00982789"/>
    <w:rsid w:val="00982D8F"/>
    <w:rsid w:val="00982E53"/>
    <w:rsid w:val="00983576"/>
    <w:rsid w:val="009841F5"/>
    <w:rsid w:val="00984DA2"/>
    <w:rsid w:val="00985022"/>
    <w:rsid w:val="00985785"/>
    <w:rsid w:val="00985F42"/>
    <w:rsid w:val="009860C1"/>
    <w:rsid w:val="009861F2"/>
    <w:rsid w:val="009866AF"/>
    <w:rsid w:val="00986D20"/>
    <w:rsid w:val="00986F13"/>
    <w:rsid w:val="009873CA"/>
    <w:rsid w:val="00987F74"/>
    <w:rsid w:val="0099018F"/>
    <w:rsid w:val="00990292"/>
    <w:rsid w:val="00990404"/>
    <w:rsid w:val="00990653"/>
    <w:rsid w:val="00990A75"/>
    <w:rsid w:val="00990B6E"/>
    <w:rsid w:val="00990EE9"/>
    <w:rsid w:val="00990F59"/>
    <w:rsid w:val="00991F3D"/>
    <w:rsid w:val="009924E5"/>
    <w:rsid w:val="00992A18"/>
    <w:rsid w:val="00992DE3"/>
    <w:rsid w:val="00993249"/>
    <w:rsid w:val="00993E6E"/>
    <w:rsid w:val="00994747"/>
    <w:rsid w:val="009947D5"/>
    <w:rsid w:val="0099578C"/>
    <w:rsid w:val="00995853"/>
    <w:rsid w:val="00995C1D"/>
    <w:rsid w:val="0099676A"/>
    <w:rsid w:val="009968F9"/>
    <w:rsid w:val="0099697F"/>
    <w:rsid w:val="00996FD6"/>
    <w:rsid w:val="009975DB"/>
    <w:rsid w:val="00997AB6"/>
    <w:rsid w:val="009A0B16"/>
    <w:rsid w:val="009A10F6"/>
    <w:rsid w:val="009A12E6"/>
    <w:rsid w:val="009A158E"/>
    <w:rsid w:val="009A160A"/>
    <w:rsid w:val="009A1797"/>
    <w:rsid w:val="009A18CD"/>
    <w:rsid w:val="009A1C7F"/>
    <w:rsid w:val="009A241A"/>
    <w:rsid w:val="009A2A4A"/>
    <w:rsid w:val="009A2CBE"/>
    <w:rsid w:val="009A33DC"/>
    <w:rsid w:val="009A3CC3"/>
    <w:rsid w:val="009A3D0B"/>
    <w:rsid w:val="009A4038"/>
    <w:rsid w:val="009A4513"/>
    <w:rsid w:val="009A4637"/>
    <w:rsid w:val="009A49CA"/>
    <w:rsid w:val="009A4A19"/>
    <w:rsid w:val="009A52D6"/>
    <w:rsid w:val="009A545C"/>
    <w:rsid w:val="009A55BD"/>
    <w:rsid w:val="009A5A13"/>
    <w:rsid w:val="009A5A96"/>
    <w:rsid w:val="009A5FED"/>
    <w:rsid w:val="009A6318"/>
    <w:rsid w:val="009A6838"/>
    <w:rsid w:val="009A6AE1"/>
    <w:rsid w:val="009A6FBC"/>
    <w:rsid w:val="009A70D9"/>
    <w:rsid w:val="009A7206"/>
    <w:rsid w:val="009A7F10"/>
    <w:rsid w:val="009B0B4F"/>
    <w:rsid w:val="009B2BF2"/>
    <w:rsid w:val="009B2E85"/>
    <w:rsid w:val="009B42AC"/>
    <w:rsid w:val="009B5A95"/>
    <w:rsid w:val="009B6475"/>
    <w:rsid w:val="009B78FD"/>
    <w:rsid w:val="009B7D2D"/>
    <w:rsid w:val="009C00AA"/>
    <w:rsid w:val="009C0F17"/>
    <w:rsid w:val="009C0F1B"/>
    <w:rsid w:val="009C0FB1"/>
    <w:rsid w:val="009C1378"/>
    <w:rsid w:val="009C171B"/>
    <w:rsid w:val="009C17A1"/>
    <w:rsid w:val="009C18BA"/>
    <w:rsid w:val="009C1EBF"/>
    <w:rsid w:val="009C1ECA"/>
    <w:rsid w:val="009C1F8E"/>
    <w:rsid w:val="009C234D"/>
    <w:rsid w:val="009C2D90"/>
    <w:rsid w:val="009C2F40"/>
    <w:rsid w:val="009C41EE"/>
    <w:rsid w:val="009C50CF"/>
    <w:rsid w:val="009C532E"/>
    <w:rsid w:val="009C5798"/>
    <w:rsid w:val="009C5ED6"/>
    <w:rsid w:val="009C609A"/>
    <w:rsid w:val="009C631D"/>
    <w:rsid w:val="009C65FE"/>
    <w:rsid w:val="009C68B5"/>
    <w:rsid w:val="009C74C9"/>
    <w:rsid w:val="009C7753"/>
    <w:rsid w:val="009D0013"/>
    <w:rsid w:val="009D018A"/>
    <w:rsid w:val="009D05E2"/>
    <w:rsid w:val="009D0764"/>
    <w:rsid w:val="009D113E"/>
    <w:rsid w:val="009D16E0"/>
    <w:rsid w:val="009D1DA0"/>
    <w:rsid w:val="009D238D"/>
    <w:rsid w:val="009D28F6"/>
    <w:rsid w:val="009D2910"/>
    <w:rsid w:val="009D36FF"/>
    <w:rsid w:val="009D3B42"/>
    <w:rsid w:val="009D3E2D"/>
    <w:rsid w:val="009D42C6"/>
    <w:rsid w:val="009D4C0B"/>
    <w:rsid w:val="009D4EAB"/>
    <w:rsid w:val="009D52B0"/>
    <w:rsid w:val="009D5ADE"/>
    <w:rsid w:val="009D60D0"/>
    <w:rsid w:val="009D6266"/>
    <w:rsid w:val="009D6286"/>
    <w:rsid w:val="009D6D9D"/>
    <w:rsid w:val="009D6E05"/>
    <w:rsid w:val="009E0317"/>
    <w:rsid w:val="009E0CBA"/>
    <w:rsid w:val="009E1D58"/>
    <w:rsid w:val="009E1F2D"/>
    <w:rsid w:val="009E20A1"/>
    <w:rsid w:val="009E3BED"/>
    <w:rsid w:val="009E3EE2"/>
    <w:rsid w:val="009E3F42"/>
    <w:rsid w:val="009E4AC3"/>
    <w:rsid w:val="009E4BF7"/>
    <w:rsid w:val="009E4CC3"/>
    <w:rsid w:val="009E4EB7"/>
    <w:rsid w:val="009E4FCA"/>
    <w:rsid w:val="009E5073"/>
    <w:rsid w:val="009E57F5"/>
    <w:rsid w:val="009E5846"/>
    <w:rsid w:val="009E61D4"/>
    <w:rsid w:val="009E62BF"/>
    <w:rsid w:val="009E69B1"/>
    <w:rsid w:val="009E6A62"/>
    <w:rsid w:val="009E6CD1"/>
    <w:rsid w:val="009E6CDE"/>
    <w:rsid w:val="009E6D0B"/>
    <w:rsid w:val="009E7C29"/>
    <w:rsid w:val="009E7FBA"/>
    <w:rsid w:val="009F04E8"/>
    <w:rsid w:val="009F0544"/>
    <w:rsid w:val="009F0DBC"/>
    <w:rsid w:val="009F19BF"/>
    <w:rsid w:val="009F19D4"/>
    <w:rsid w:val="009F1C3E"/>
    <w:rsid w:val="009F1E94"/>
    <w:rsid w:val="009F1F60"/>
    <w:rsid w:val="009F1FDA"/>
    <w:rsid w:val="009F1FF6"/>
    <w:rsid w:val="009F250F"/>
    <w:rsid w:val="009F2533"/>
    <w:rsid w:val="009F2605"/>
    <w:rsid w:val="009F3093"/>
    <w:rsid w:val="009F3184"/>
    <w:rsid w:val="009F3ABF"/>
    <w:rsid w:val="009F4F24"/>
    <w:rsid w:val="009F54B9"/>
    <w:rsid w:val="009F5A30"/>
    <w:rsid w:val="009F5DC2"/>
    <w:rsid w:val="009F629C"/>
    <w:rsid w:val="009F6404"/>
    <w:rsid w:val="009F694D"/>
    <w:rsid w:val="009F6A14"/>
    <w:rsid w:val="009F6CB4"/>
    <w:rsid w:val="009F7927"/>
    <w:rsid w:val="00A011B8"/>
    <w:rsid w:val="00A012B5"/>
    <w:rsid w:val="00A018C9"/>
    <w:rsid w:val="00A01C70"/>
    <w:rsid w:val="00A01FD7"/>
    <w:rsid w:val="00A020CF"/>
    <w:rsid w:val="00A02202"/>
    <w:rsid w:val="00A02617"/>
    <w:rsid w:val="00A02D33"/>
    <w:rsid w:val="00A032BE"/>
    <w:rsid w:val="00A041B2"/>
    <w:rsid w:val="00A047C2"/>
    <w:rsid w:val="00A05244"/>
    <w:rsid w:val="00A05392"/>
    <w:rsid w:val="00A05517"/>
    <w:rsid w:val="00A055F0"/>
    <w:rsid w:val="00A05C42"/>
    <w:rsid w:val="00A05DC1"/>
    <w:rsid w:val="00A05E28"/>
    <w:rsid w:val="00A05E9A"/>
    <w:rsid w:val="00A06187"/>
    <w:rsid w:val="00A063DF"/>
    <w:rsid w:val="00A06543"/>
    <w:rsid w:val="00A0685E"/>
    <w:rsid w:val="00A06BCA"/>
    <w:rsid w:val="00A0703D"/>
    <w:rsid w:val="00A07159"/>
    <w:rsid w:val="00A108CB"/>
    <w:rsid w:val="00A10BA2"/>
    <w:rsid w:val="00A10E7A"/>
    <w:rsid w:val="00A11304"/>
    <w:rsid w:val="00A11933"/>
    <w:rsid w:val="00A125E1"/>
    <w:rsid w:val="00A12648"/>
    <w:rsid w:val="00A13031"/>
    <w:rsid w:val="00A1397D"/>
    <w:rsid w:val="00A13D08"/>
    <w:rsid w:val="00A145F2"/>
    <w:rsid w:val="00A14CA3"/>
    <w:rsid w:val="00A15CD5"/>
    <w:rsid w:val="00A165CA"/>
    <w:rsid w:val="00A1696B"/>
    <w:rsid w:val="00A16C36"/>
    <w:rsid w:val="00A16F1F"/>
    <w:rsid w:val="00A17340"/>
    <w:rsid w:val="00A174B7"/>
    <w:rsid w:val="00A17D86"/>
    <w:rsid w:val="00A20476"/>
    <w:rsid w:val="00A20F74"/>
    <w:rsid w:val="00A21E30"/>
    <w:rsid w:val="00A22681"/>
    <w:rsid w:val="00A22B8D"/>
    <w:rsid w:val="00A22EEB"/>
    <w:rsid w:val="00A22FC8"/>
    <w:rsid w:val="00A24040"/>
    <w:rsid w:val="00A24267"/>
    <w:rsid w:val="00A2473C"/>
    <w:rsid w:val="00A24A4D"/>
    <w:rsid w:val="00A24B62"/>
    <w:rsid w:val="00A24B67"/>
    <w:rsid w:val="00A255B2"/>
    <w:rsid w:val="00A256D1"/>
    <w:rsid w:val="00A25B98"/>
    <w:rsid w:val="00A266EB"/>
    <w:rsid w:val="00A2694F"/>
    <w:rsid w:val="00A2709D"/>
    <w:rsid w:val="00A275D6"/>
    <w:rsid w:val="00A27B0A"/>
    <w:rsid w:val="00A30377"/>
    <w:rsid w:val="00A30424"/>
    <w:rsid w:val="00A30822"/>
    <w:rsid w:val="00A30E8E"/>
    <w:rsid w:val="00A310B7"/>
    <w:rsid w:val="00A3138B"/>
    <w:rsid w:val="00A319D2"/>
    <w:rsid w:val="00A31A83"/>
    <w:rsid w:val="00A31C2A"/>
    <w:rsid w:val="00A32659"/>
    <w:rsid w:val="00A32A64"/>
    <w:rsid w:val="00A33878"/>
    <w:rsid w:val="00A33A64"/>
    <w:rsid w:val="00A33CD3"/>
    <w:rsid w:val="00A350A7"/>
    <w:rsid w:val="00A35345"/>
    <w:rsid w:val="00A3578E"/>
    <w:rsid w:val="00A358A8"/>
    <w:rsid w:val="00A35BC6"/>
    <w:rsid w:val="00A35DA6"/>
    <w:rsid w:val="00A35EFB"/>
    <w:rsid w:val="00A369D3"/>
    <w:rsid w:val="00A3730C"/>
    <w:rsid w:val="00A37835"/>
    <w:rsid w:val="00A378C4"/>
    <w:rsid w:val="00A37D8D"/>
    <w:rsid w:val="00A40150"/>
    <w:rsid w:val="00A402A0"/>
    <w:rsid w:val="00A409CA"/>
    <w:rsid w:val="00A40EF1"/>
    <w:rsid w:val="00A40F5E"/>
    <w:rsid w:val="00A4132C"/>
    <w:rsid w:val="00A4152A"/>
    <w:rsid w:val="00A41921"/>
    <w:rsid w:val="00A422D5"/>
    <w:rsid w:val="00A42B6F"/>
    <w:rsid w:val="00A4354A"/>
    <w:rsid w:val="00A43A68"/>
    <w:rsid w:val="00A44078"/>
    <w:rsid w:val="00A44A5B"/>
    <w:rsid w:val="00A44F8B"/>
    <w:rsid w:val="00A45689"/>
    <w:rsid w:val="00A458AD"/>
    <w:rsid w:val="00A46331"/>
    <w:rsid w:val="00A46A7B"/>
    <w:rsid w:val="00A46F95"/>
    <w:rsid w:val="00A47017"/>
    <w:rsid w:val="00A47AEE"/>
    <w:rsid w:val="00A5001F"/>
    <w:rsid w:val="00A509EE"/>
    <w:rsid w:val="00A50E0D"/>
    <w:rsid w:val="00A511BF"/>
    <w:rsid w:val="00A51438"/>
    <w:rsid w:val="00A51669"/>
    <w:rsid w:val="00A51E38"/>
    <w:rsid w:val="00A5204D"/>
    <w:rsid w:val="00A521A6"/>
    <w:rsid w:val="00A5247A"/>
    <w:rsid w:val="00A52C02"/>
    <w:rsid w:val="00A53052"/>
    <w:rsid w:val="00A53BAB"/>
    <w:rsid w:val="00A5462A"/>
    <w:rsid w:val="00A549EA"/>
    <w:rsid w:val="00A55001"/>
    <w:rsid w:val="00A550CB"/>
    <w:rsid w:val="00A551A8"/>
    <w:rsid w:val="00A5553C"/>
    <w:rsid w:val="00A55BB4"/>
    <w:rsid w:val="00A55E36"/>
    <w:rsid w:val="00A56212"/>
    <w:rsid w:val="00A56CE0"/>
    <w:rsid w:val="00A573CA"/>
    <w:rsid w:val="00A57772"/>
    <w:rsid w:val="00A57A64"/>
    <w:rsid w:val="00A57AAA"/>
    <w:rsid w:val="00A57BD1"/>
    <w:rsid w:val="00A57D8C"/>
    <w:rsid w:val="00A6078E"/>
    <w:rsid w:val="00A62A2A"/>
    <w:rsid w:val="00A632B9"/>
    <w:rsid w:val="00A640AA"/>
    <w:rsid w:val="00A6426B"/>
    <w:rsid w:val="00A6461F"/>
    <w:rsid w:val="00A646F1"/>
    <w:rsid w:val="00A64F9C"/>
    <w:rsid w:val="00A650E1"/>
    <w:rsid w:val="00A65386"/>
    <w:rsid w:val="00A65755"/>
    <w:rsid w:val="00A6587A"/>
    <w:rsid w:val="00A65976"/>
    <w:rsid w:val="00A65B3B"/>
    <w:rsid w:val="00A660AE"/>
    <w:rsid w:val="00A66642"/>
    <w:rsid w:val="00A66F0D"/>
    <w:rsid w:val="00A66F36"/>
    <w:rsid w:val="00A67922"/>
    <w:rsid w:val="00A67BEE"/>
    <w:rsid w:val="00A67F8B"/>
    <w:rsid w:val="00A70132"/>
    <w:rsid w:val="00A70AC7"/>
    <w:rsid w:val="00A70BA5"/>
    <w:rsid w:val="00A70D60"/>
    <w:rsid w:val="00A712AD"/>
    <w:rsid w:val="00A715E3"/>
    <w:rsid w:val="00A71842"/>
    <w:rsid w:val="00A71BF8"/>
    <w:rsid w:val="00A71D1B"/>
    <w:rsid w:val="00A71E97"/>
    <w:rsid w:val="00A729B6"/>
    <w:rsid w:val="00A731B5"/>
    <w:rsid w:val="00A73295"/>
    <w:rsid w:val="00A7356C"/>
    <w:rsid w:val="00A735B4"/>
    <w:rsid w:val="00A739CB"/>
    <w:rsid w:val="00A73E0A"/>
    <w:rsid w:val="00A73FF7"/>
    <w:rsid w:val="00A74AA7"/>
    <w:rsid w:val="00A74B9B"/>
    <w:rsid w:val="00A758AE"/>
    <w:rsid w:val="00A76E5B"/>
    <w:rsid w:val="00A76EDB"/>
    <w:rsid w:val="00A77091"/>
    <w:rsid w:val="00A773D7"/>
    <w:rsid w:val="00A8037B"/>
    <w:rsid w:val="00A80947"/>
    <w:rsid w:val="00A8115E"/>
    <w:rsid w:val="00A81332"/>
    <w:rsid w:val="00A81A53"/>
    <w:rsid w:val="00A81B52"/>
    <w:rsid w:val="00A824F7"/>
    <w:rsid w:val="00A82793"/>
    <w:rsid w:val="00A82D0D"/>
    <w:rsid w:val="00A83153"/>
    <w:rsid w:val="00A8318C"/>
    <w:rsid w:val="00A83313"/>
    <w:rsid w:val="00A83499"/>
    <w:rsid w:val="00A83F84"/>
    <w:rsid w:val="00A840E0"/>
    <w:rsid w:val="00A8411D"/>
    <w:rsid w:val="00A84765"/>
    <w:rsid w:val="00A84A5D"/>
    <w:rsid w:val="00A84B5F"/>
    <w:rsid w:val="00A84CF1"/>
    <w:rsid w:val="00A85098"/>
    <w:rsid w:val="00A855AA"/>
    <w:rsid w:val="00A8570A"/>
    <w:rsid w:val="00A85B65"/>
    <w:rsid w:val="00A85BAE"/>
    <w:rsid w:val="00A85D08"/>
    <w:rsid w:val="00A860FE"/>
    <w:rsid w:val="00A8626A"/>
    <w:rsid w:val="00A86366"/>
    <w:rsid w:val="00A864BF"/>
    <w:rsid w:val="00A86749"/>
    <w:rsid w:val="00A86F74"/>
    <w:rsid w:val="00A86F7F"/>
    <w:rsid w:val="00A873A8"/>
    <w:rsid w:val="00A90862"/>
    <w:rsid w:val="00A908F4"/>
    <w:rsid w:val="00A90DF3"/>
    <w:rsid w:val="00A9129D"/>
    <w:rsid w:val="00A91902"/>
    <w:rsid w:val="00A92061"/>
    <w:rsid w:val="00A92181"/>
    <w:rsid w:val="00A92722"/>
    <w:rsid w:val="00A92865"/>
    <w:rsid w:val="00A92A03"/>
    <w:rsid w:val="00A93325"/>
    <w:rsid w:val="00A945E2"/>
    <w:rsid w:val="00A9460D"/>
    <w:rsid w:val="00A94E4F"/>
    <w:rsid w:val="00A951E6"/>
    <w:rsid w:val="00A95CCF"/>
    <w:rsid w:val="00A95D75"/>
    <w:rsid w:val="00A96728"/>
    <w:rsid w:val="00A96D77"/>
    <w:rsid w:val="00A97731"/>
    <w:rsid w:val="00A97A11"/>
    <w:rsid w:val="00A97B5F"/>
    <w:rsid w:val="00A97BEF"/>
    <w:rsid w:val="00A97D3D"/>
    <w:rsid w:val="00A97DCF"/>
    <w:rsid w:val="00A97FE9"/>
    <w:rsid w:val="00AA0041"/>
    <w:rsid w:val="00AA066E"/>
    <w:rsid w:val="00AA0B94"/>
    <w:rsid w:val="00AA0BC5"/>
    <w:rsid w:val="00AA10DF"/>
    <w:rsid w:val="00AA114D"/>
    <w:rsid w:val="00AA11A9"/>
    <w:rsid w:val="00AA15A3"/>
    <w:rsid w:val="00AA15A9"/>
    <w:rsid w:val="00AA15ED"/>
    <w:rsid w:val="00AA1A2F"/>
    <w:rsid w:val="00AA1AF2"/>
    <w:rsid w:val="00AA2BED"/>
    <w:rsid w:val="00AA3077"/>
    <w:rsid w:val="00AA30F9"/>
    <w:rsid w:val="00AA3693"/>
    <w:rsid w:val="00AA3965"/>
    <w:rsid w:val="00AA3DFE"/>
    <w:rsid w:val="00AA48CC"/>
    <w:rsid w:val="00AA4CE4"/>
    <w:rsid w:val="00AA5DC7"/>
    <w:rsid w:val="00AA6541"/>
    <w:rsid w:val="00AA658E"/>
    <w:rsid w:val="00AA65E9"/>
    <w:rsid w:val="00AA66EF"/>
    <w:rsid w:val="00AA6BB0"/>
    <w:rsid w:val="00AA770A"/>
    <w:rsid w:val="00AB0588"/>
    <w:rsid w:val="00AB06DF"/>
    <w:rsid w:val="00AB0787"/>
    <w:rsid w:val="00AB0BCB"/>
    <w:rsid w:val="00AB145E"/>
    <w:rsid w:val="00AB1590"/>
    <w:rsid w:val="00AB19C1"/>
    <w:rsid w:val="00AB19D4"/>
    <w:rsid w:val="00AB23E4"/>
    <w:rsid w:val="00AB25CB"/>
    <w:rsid w:val="00AB2BD8"/>
    <w:rsid w:val="00AB3026"/>
    <w:rsid w:val="00AB3210"/>
    <w:rsid w:val="00AB34D9"/>
    <w:rsid w:val="00AB35CC"/>
    <w:rsid w:val="00AB410A"/>
    <w:rsid w:val="00AB440D"/>
    <w:rsid w:val="00AB4573"/>
    <w:rsid w:val="00AB45FE"/>
    <w:rsid w:val="00AB469B"/>
    <w:rsid w:val="00AB4E83"/>
    <w:rsid w:val="00AB4E8D"/>
    <w:rsid w:val="00AB5544"/>
    <w:rsid w:val="00AB5554"/>
    <w:rsid w:val="00AB5626"/>
    <w:rsid w:val="00AB5A24"/>
    <w:rsid w:val="00AB6612"/>
    <w:rsid w:val="00AB6D97"/>
    <w:rsid w:val="00AB6E5A"/>
    <w:rsid w:val="00AB6F36"/>
    <w:rsid w:val="00AB7427"/>
    <w:rsid w:val="00AB77E1"/>
    <w:rsid w:val="00AB7A00"/>
    <w:rsid w:val="00AB7BBA"/>
    <w:rsid w:val="00AC074D"/>
    <w:rsid w:val="00AC1228"/>
    <w:rsid w:val="00AC1810"/>
    <w:rsid w:val="00AC1870"/>
    <w:rsid w:val="00AC1D67"/>
    <w:rsid w:val="00AC2176"/>
    <w:rsid w:val="00AC28FB"/>
    <w:rsid w:val="00AC2A24"/>
    <w:rsid w:val="00AC2B2C"/>
    <w:rsid w:val="00AC2D2F"/>
    <w:rsid w:val="00AC2E7F"/>
    <w:rsid w:val="00AC328E"/>
    <w:rsid w:val="00AC3453"/>
    <w:rsid w:val="00AC382E"/>
    <w:rsid w:val="00AC39AB"/>
    <w:rsid w:val="00AC39DE"/>
    <w:rsid w:val="00AC3C07"/>
    <w:rsid w:val="00AC4159"/>
    <w:rsid w:val="00AC41FC"/>
    <w:rsid w:val="00AC4B13"/>
    <w:rsid w:val="00AC4D08"/>
    <w:rsid w:val="00AC5076"/>
    <w:rsid w:val="00AC52D1"/>
    <w:rsid w:val="00AC56A3"/>
    <w:rsid w:val="00AC5946"/>
    <w:rsid w:val="00AC5A8F"/>
    <w:rsid w:val="00AC5D16"/>
    <w:rsid w:val="00AC7202"/>
    <w:rsid w:val="00AC7AD5"/>
    <w:rsid w:val="00AC7C81"/>
    <w:rsid w:val="00AC7F9C"/>
    <w:rsid w:val="00AD0DB9"/>
    <w:rsid w:val="00AD1368"/>
    <w:rsid w:val="00AD185B"/>
    <w:rsid w:val="00AD195E"/>
    <w:rsid w:val="00AD1D65"/>
    <w:rsid w:val="00AD1DC4"/>
    <w:rsid w:val="00AD2319"/>
    <w:rsid w:val="00AD319A"/>
    <w:rsid w:val="00AD3CCF"/>
    <w:rsid w:val="00AD3D6E"/>
    <w:rsid w:val="00AD4581"/>
    <w:rsid w:val="00AD544D"/>
    <w:rsid w:val="00AD5D7B"/>
    <w:rsid w:val="00AD62F3"/>
    <w:rsid w:val="00AD668C"/>
    <w:rsid w:val="00AD6F7D"/>
    <w:rsid w:val="00AD706C"/>
    <w:rsid w:val="00AD7B6F"/>
    <w:rsid w:val="00AD7E97"/>
    <w:rsid w:val="00AE024F"/>
    <w:rsid w:val="00AE0260"/>
    <w:rsid w:val="00AE1045"/>
    <w:rsid w:val="00AE16E4"/>
    <w:rsid w:val="00AE1A58"/>
    <w:rsid w:val="00AE1B47"/>
    <w:rsid w:val="00AE1D88"/>
    <w:rsid w:val="00AE21A5"/>
    <w:rsid w:val="00AE23D7"/>
    <w:rsid w:val="00AE2A2C"/>
    <w:rsid w:val="00AE3086"/>
    <w:rsid w:val="00AE3568"/>
    <w:rsid w:val="00AE3854"/>
    <w:rsid w:val="00AE40F7"/>
    <w:rsid w:val="00AE4A34"/>
    <w:rsid w:val="00AE5166"/>
    <w:rsid w:val="00AE60B0"/>
    <w:rsid w:val="00AE625E"/>
    <w:rsid w:val="00AE6541"/>
    <w:rsid w:val="00AE6650"/>
    <w:rsid w:val="00AE6792"/>
    <w:rsid w:val="00AE6E67"/>
    <w:rsid w:val="00AE70C0"/>
    <w:rsid w:val="00AE7270"/>
    <w:rsid w:val="00AE7A85"/>
    <w:rsid w:val="00AF0325"/>
    <w:rsid w:val="00AF03E6"/>
    <w:rsid w:val="00AF0A35"/>
    <w:rsid w:val="00AF0D6B"/>
    <w:rsid w:val="00AF171F"/>
    <w:rsid w:val="00AF2163"/>
    <w:rsid w:val="00AF216D"/>
    <w:rsid w:val="00AF27D8"/>
    <w:rsid w:val="00AF2E1A"/>
    <w:rsid w:val="00AF303B"/>
    <w:rsid w:val="00AF3B0A"/>
    <w:rsid w:val="00AF4818"/>
    <w:rsid w:val="00AF48A0"/>
    <w:rsid w:val="00AF5792"/>
    <w:rsid w:val="00AF5B73"/>
    <w:rsid w:val="00AF61E7"/>
    <w:rsid w:val="00AF650D"/>
    <w:rsid w:val="00AF684C"/>
    <w:rsid w:val="00AF6B15"/>
    <w:rsid w:val="00AF6DFC"/>
    <w:rsid w:val="00AF7659"/>
    <w:rsid w:val="00AF7AD0"/>
    <w:rsid w:val="00B0007C"/>
    <w:rsid w:val="00B00866"/>
    <w:rsid w:val="00B00A90"/>
    <w:rsid w:val="00B00B5F"/>
    <w:rsid w:val="00B017FE"/>
    <w:rsid w:val="00B01FAF"/>
    <w:rsid w:val="00B01FD8"/>
    <w:rsid w:val="00B0202A"/>
    <w:rsid w:val="00B02284"/>
    <w:rsid w:val="00B0279F"/>
    <w:rsid w:val="00B02921"/>
    <w:rsid w:val="00B02A07"/>
    <w:rsid w:val="00B02BA0"/>
    <w:rsid w:val="00B02F80"/>
    <w:rsid w:val="00B03165"/>
    <w:rsid w:val="00B039EB"/>
    <w:rsid w:val="00B03A15"/>
    <w:rsid w:val="00B0426A"/>
    <w:rsid w:val="00B05706"/>
    <w:rsid w:val="00B05D90"/>
    <w:rsid w:val="00B06574"/>
    <w:rsid w:val="00B105B0"/>
    <w:rsid w:val="00B108AE"/>
    <w:rsid w:val="00B10EDF"/>
    <w:rsid w:val="00B11017"/>
    <w:rsid w:val="00B1130B"/>
    <w:rsid w:val="00B11796"/>
    <w:rsid w:val="00B11977"/>
    <w:rsid w:val="00B11A0D"/>
    <w:rsid w:val="00B12212"/>
    <w:rsid w:val="00B12493"/>
    <w:rsid w:val="00B1273D"/>
    <w:rsid w:val="00B12CDF"/>
    <w:rsid w:val="00B12FE3"/>
    <w:rsid w:val="00B138E7"/>
    <w:rsid w:val="00B13BD4"/>
    <w:rsid w:val="00B14611"/>
    <w:rsid w:val="00B14B32"/>
    <w:rsid w:val="00B15223"/>
    <w:rsid w:val="00B1538D"/>
    <w:rsid w:val="00B154DE"/>
    <w:rsid w:val="00B15FAD"/>
    <w:rsid w:val="00B1640F"/>
    <w:rsid w:val="00B16A22"/>
    <w:rsid w:val="00B16A81"/>
    <w:rsid w:val="00B16CAA"/>
    <w:rsid w:val="00B17320"/>
    <w:rsid w:val="00B176F2"/>
    <w:rsid w:val="00B20152"/>
    <w:rsid w:val="00B218FF"/>
    <w:rsid w:val="00B21D32"/>
    <w:rsid w:val="00B222B9"/>
    <w:rsid w:val="00B22310"/>
    <w:rsid w:val="00B22625"/>
    <w:rsid w:val="00B2285D"/>
    <w:rsid w:val="00B22E92"/>
    <w:rsid w:val="00B236DC"/>
    <w:rsid w:val="00B24463"/>
    <w:rsid w:val="00B2460A"/>
    <w:rsid w:val="00B25257"/>
    <w:rsid w:val="00B2576F"/>
    <w:rsid w:val="00B264DD"/>
    <w:rsid w:val="00B26C55"/>
    <w:rsid w:val="00B27EB2"/>
    <w:rsid w:val="00B27FB9"/>
    <w:rsid w:val="00B305E9"/>
    <w:rsid w:val="00B30C9D"/>
    <w:rsid w:val="00B31525"/>
    <w:rsid w:val="00B31FB6"/>
    <w:rsid w:val="00B342A4"/>
    <w:rsid w:val="00B35A89"/>
    <w:rsid w:val="00B35B72"/>
    <w:rsid w:val="00B364ED"/>
    <w:rsid w:val="00B37608"/>
    <w:rsid w:val="00B37C89"/>
    <w:rsid w:val="00B40089"/>
    <w:rsid w:val="00B40294"/>
    <w:rsid w:val="00B4041F"/>
    <w:rsid w:val="00B4071E"/>
    <w:rsid w:val="00B40BFD"/>
    <w:rsid w:val="00B40C78"/>
    <w:rsid w:val="00B40DDA"/>
    <w:rsid w:val="00B41028"/>
    <w:rsid w:val="00B412EA"/>
    <w:rsid w:val="00B41648"/>
    <w:rsid w:val="00B4233E"/>
    <w:rsid w:val="00B42850"/>
    <w:rsid w:val="00B42D61"/>
    <w:rsid w:val="00B42DEC"/>
    <w:rsid w:val="00B438B5"/>
    <w:rsid w:val="00B43D7C"/>
    <w:rsid w:val="00B44D73"/>
    <w:rsid w:val="00B455E8"/>
    <w:rsid w:val="00B4607A"/>
    <w:rsid w:val="00B46114"/>
    <w:rsid w:val="00B46580"/>
    <w:rsid w:val="00B465B2"/>
    <w:rsid w:val="00B469B5"/>
    <w:rsid w:val="00B47C1E"/>
    <w:rsid w:val="00B47F3B"/>
    <w:rsid w:val="00B47FEA"/>
    <w:rsid w:val="00B50377"/>
    <w:rsid w:val="00B50849"/>
    <w:rsid w:val="00B5104F"/>
    <w:rsid w:val="00B514D9"/>
    <w:rsid w:val="00B51EFA"/>
    <w:rsid w:val="00B52338"/>
    <w:rsid w:val="00B52509"/>
    <w:rsid w:val="00B527E7"/>
    <w:rsid w:val="00B52ACF"/>
    <w:rsid w:val="00B530E5"/>
    <w:rsid w:val="00B53117"/>
    <w:rsid w:val="00B532EA"/>
    <w:rsid w:val="00B53431"/>
    <w:rsid w:val="00B53F5F"/>
    <w:rsid w:val="00B54AAC"/>
    <w:rsid w:val="00B5550B"/>
    <w:rsid w:val="00B55A94"/>
    <w:rsid w:val="00B561A3"/>
    <w:rsid w:val="00B562A2"/>
    <w:rsid w:val="00B5661C"/>
    <w:rsid w:val="00B56788"/>
    <w:rsid w:val="00B56A49"/>
    <w:rsid w:val="00B5704C"/>
    <w:rsid w:val="00B57388"/>
    <w:rsid w:val="00B577ED"/>
    <w:rsid w:val="00B5785D"/>
    <w:rsid w:val="00B6031D"/>
    <w:rsid w:val="00B605E7"/>
    <w:rsid w:val="00B61FC7"/>
    <w:rsid w:val="00B6232F"/>
    <w:rsid w:val="00B631AF"/>
    <w:rsid w:val="00B63269"/>
    <w:rsid w:val="00B63453"/>
    <w:rsid w:val="00B63A42"/>
    <w:rsid w:val="00B645F8"/>
    <w:rsid w:val="00B64D16"/>
    <w:rsid w:val="00B6596D"/>
    <w:rsid w:val="00B66667"/>
    <w:rsid w:val="00B66844"/>
    <w:rsid w:val="00B676A2"/>
    <w:rsid w:val="00B676CA"/>
    <w:rsid w:val="00B67964"/>
    <w:rsid w:val="00B67E48"/>
    <w:rsid w:val="00B7059C"/>
    <w:rsid w:val="00B706B7"/>
    <w:rsid w:val="00B70F82"/>
    <w:rsid w:val="00B71441"/>
    <w:rsid w:val="00B71C66"/>
    <w:rsid w:val="00B72D13"/>
    <w:rsid w:val="00B7467E"/>
    <w:rsid w:val="00B74818"/>
    <w:rsid w:val="00B74849"/>
    <w:rsid w:val="00B749DE"/>
    <w:rsid w:val="00B74AFC"/>
    <w:rsid w:val="00B74BA7"/>
    <w:rsid w:val="00B7500D"/>
    <w:rsid w:val="00B7524F"/>
    <w:rsid w:val="00B75AD7"/>
    <w:rsid w:val="00B75C6A"/>
    <w:rsid w:val="00B766FE"/>
    <w:rsid w:val="00B7683A"/>
    <w:rsid w:val="00B76E9C"/>
    <w:rsid w:val="00B76F99"/>
    <w:rsid w:val="00B770B2"/>
    <w:rsid w:val="00B7779D"/>
    <w:rsid w:val="00B80D6F"/>
    <w:rsid w:val="00B8112E"/>
    <w:rsid w:val="00B8164F"/>
    <w:rsid w:val="00B81F5B"/>
    <w:rsid w:val="00B826A5"/>
    <w:rsid w:val="00B826EF"/>
    <w:rsid w:val="00B82C07"/>
    <w:rsid w:val="00B82D54"/>
    <w:rsid w:val="00B8376A"/>
    <w:rsid w:val="00B83CEB"/>
    <w:rsid w:val="00B83F22"/>
    <w:rsid w:val="00B84049"/>
    <w:rsid w:val="00B84ABB"/>
    <w:rsid w:val="00B855DA"/>
    <w:rsid w:val="00B85A45"/>
    <w:rsid w:val="00B85B6A"/>
    <w:rsid w:val="00B86059"/>
    <w:rsid w:val="00B860C7"/>
    <w:rsid w:val="00B86264"/>
    <w:rsid w:val="00B86472"/>
    <w:rsid w:val="00B86A03"/>
    <w:rsid w:val="00B86E69"/>
    <w:rsid w:val="00B86ED7"/>
    <w:rsid w:val="00B87036"/>
    <w:rsid w:val="00B871E8"/>
    <w:rsid w:val="00B874E1"/>
    <w:rsid w:val="00B877E5"/>
    <w:rsid w:val="00B9004F"/>
    <w:rsid w:val="00B90149"/>
    <w:rsid w:val="00B90736"/>
    <w:rsid w:val="00B909EC"/>
    <w:rsid w:val="00B90DC8"/>
    <w:rsid w:val="00B91500"/>
    <w:rsid w:val="00B91F37"/>
    <w:rsid w:val="00B92C87"/>
    <w:rsid w:val="00B92FD7"/>
    <w:rsid w:val="00B93A05"/>
    <w:rsid w:val="00B94DA9"/>
    <w:rsid w:val="00B94E20"/>
    <w:rsid w:val="00B94E58"/>
    <w:rsid w:val="00B95948"/>
    <w:rsid w:val="00B95B7D"/>
    <w:rsid w:val="00B95C13"/>
    <w:rsid w:val="00B95F53"/>
    <w:rsid w:val="00B9693D"/>
    <w:rsid w:val="00B96BEB"/>
    <w:rsid w:val="00B9725D"/>
    <w:rsid w:val="00B97A76"/>
    <w:rsid w:val="00BA004C"/>
    <w:rsid w:val="00BA0560"/>
    <w:rsid w:val="00BA1215"/>
    <w:rsid w:val="00BA131D"/>
    <w:rsid w:val="00BA181A"/>
    <w:rsid w:val="00BA1FD7"/>
    <w:rsid w:val="00BA2277"/>
    <w:rsid w:val="00BA262A"/>
    <w:rsid w:val="00BA2A2F"/>
    <w:rsid w:val="00BA34AA"/>
    <w:rsid w:val="00BA384D"/>
    <w:rsid w:val="00BA3937"/>
    <w:rsid w:val="00BA3A7C"/>
    <w:rsid w:val="00BA41D4"/>
    <w:rsid w:val="00BA43EF"/>
    <w:rsid w:val="00BA4B7D"/>
    <w:rsid w:val="00BA5798"/>
    <w:rsid w:val="00BA5EB6"/>
    <w:rsid w:val="00BA73C0"/>
    <w:rsid w:val="00BA7509"/>
    <w:rsid w:val="00BA7715"/>
    <w:rsid w:val="00BA7B18"/>
    <w:rsid w:val="00BA7BAD"/>
    <w:rsid w:val="00BA7F9E"/>
    <w:rsid w:val="00BB09D9"/>
    <w:rsid w:val="00BB0FA4"/>
    <w:rsid w:val="00BB1B31"/>
    <w:rsid w:val="00BB1B43"/>
    <w:rsid w:val="00BB1C24"/>
    <w:rsid w:val="00BB2E1B"/>
    <w:rsid w:val="00BB36EB"/>
    <w:rsid w:val="00BB3747"/>
    <w:rsid w:val="00BB3C0A"/>
    <w:rsid w:val="00BB3C94"/>
    <w:rsid w:val="00BB3E0E"/>
    <w:rsid w:val="00BB500B"/>
    <w:rsid w:val="00BB6051"/>
    <w:rsid w:val="00BB63CC"/>
    <w:rsid w:val="00BB6BD2"/>
    <w:rsid w:val="00BB782D"/>
    <w:rsid w:val="00BB78E8"/>
    <w:rsid w:val="00BB7DE2"/>
    <w:rsid w:val="00BC0D19"/>
    <w:rsid w:val="00BC0FF3"/>
    <w:rsid w:val="00BC104E"/>
    <w:rsid w:val="00BC10C2"/>
    <w:rsid w:val="00BC1145"/>
    <w:rsid w:val="00BC1762"/>
    <w:rsid w:val="00BC1F99"/>
    <w:rsid w:val="00BC2090"/>
    <w:rsid w:val="00BC2255"/>
    <w:rsid w:val="00BC294C"/>
    <w:rsid w:val="00BC2D4B"/>
    <w:rsid w:val="00BC2E19"/>
    <w:rsid w:val="00BC37B0"/>
    <w:rsid w:val="00BC387F"/>
    <w:rsid w:val="00BC39CC"/>
    <w:rsid w:val="00BC4592"/>
    <w:rsid w:val="00BC4A61"/>
    <w:rsid w:val="00BC5256"/>
    <w:rsid w:val="00BC561F"/>
    <w:rsid w:val="00BC5F7E"/>
    <w:rsid w:val="00BC5FAC"/>
    <w:rsid w:val="00BC68C6"/>
    <w:rsid w:val="00BC7763"/>
    <w:rsid w:val="00BC7E6C"/>
    <w:rsid w:val="00BD006D"/>
    <w:rsid w:val="00BD037F"/>
    <w:rsid w:val="00BD06C1"/>
    <w:rsid w:val="00BD0DA6"/>
    <w:rsid w:val="00BD197B"/>
    <w:rsid w:val="00BD1D19"/>
    <w:rsid w:val="00BD2838"/>
    <w:rsid w:val="00BD289D"/>
    <w:rsid w:val="00BD392F"/>
    <w:rsid w:val="00BD3B85"/>
    <w:rsid w:val="00BD4153"/>
    <w:rsid w:val="00BD432C"/>
    <w:rsid w:val="00BD447E"/>
    <w:rsid w:val="00BD4F12"/>
    <w:rsid w:val="00BD5875"/>
    <w:rsid w:val="00BD5A74"/>
    <w:rsid w:val="00BD5CB6"/>
    <w:rsid w:val="00BD5EFA"/>
    <w:rsid w:val="00BD6037"/>
    <w:rsid w:val="00BD6091"/>
    <w:rsid w:val="00BD6695"/>
    <w:rsid w:val="00BD696D"/>
    <w:rsid w:val="00BD697C"/>
    <w:rsid w:val="00BD6E68"/>
    <w:rsid w:val="00BD77BA"/>
    <w:rsid w:val="00BD7B20"/>
    <w:rsid w:val="00BD7B69"/>
    <w:rsid w:val="00BD7E3D"/>
    <w:rsid w:val="00BE01E6"/>
    <w:rsid w:val="00BE098D"/>
    <w:rsid w:val="00BE0DFC"/>
    <w:rsid w:val="00BE0E61"/>
    <w:rsid w:val="00BE141D"/>
    <w:rsid w:val="00BE1984"/>
    <w:rsid w:val="00BE1C0A"/>
    <w:rsid w:val="00BE1F28"/>
    <w:rsid w:val="00BE21A8"/>
    <w:rsid w:val="00BE25BE"/>
    <w:rsid w:val="00BE2D21"/>
    <w:rsid w:val="00BE2EBE"/>
    <w:rsid w:val="00BE3D41"/>
    <w:rsid w:val="00BE4468"/>
    <w:rsid w:val="00BE4D1E"/>
    <w:rsid w:val="00BE5270"/>
    <w:rsid w:val="00BE5A7A"/>
    <w:rsid w:val="00BE629B"/>
    <w:rsid w:val="00BE6F6C"/>
    <w:rsid w:val="00BE733C"/>
    <w:rsid w:val="00BE7385"/>
    <w:rsid w:val="00BE7471"/>
    <w:rsid w:val="00BE7700"/>
    <w:rsid w:val="00BF0345"/>
    <w:rsid w:val="00BF0676"/>
    <w:rsid w:val="00BF19D1"/>
    <w:rsid w:val="00BF1BAB"/>
    <w:rsid w:val="00BF1D64"/>
    <w:rsid w:val="00BF2232"/>
    <w:rsid w:val="00BF2544"/>
    <w:rsid w:val="00BF275C"/>
    <w:rsid w:val="00BF2E20"/>
    <w:rsid w:val="00BF3A1C"/>
    <w:rsid w:val="00BF3AAC"/>
    <w:rsid w:val="00BF3BB3"/>
    <w:rsid w:val="00BF5B0E"/>
    <w:rsid w:val="00BF5BC8"/>
    <w:rsid w:val="00BF5C18"/>
    <w:rsid w:val="00BF65D5"/>
    <w:rsid w:val="00BF6A74"/>
    <w:rsid w:val="00BF75C5"/>
    <w:rsid w:val="00BF7B64"/>
    <w:rsid w:val="00BF7FCF"/>
    <w:rsid w:val="00BF7FE8"/>
    <w:rsid w:val="00C00556"/>
    <w:rsid w:val="00C00FB7"/>
    <w:rsid w:val="00C01D54"/>
    <w:rsid w:val="00C01F50"/>
    <w:rsid w:val="00C02617"/>
    <w:rsid w:val="00C0278F"/>
    <w:rsid w:val="00C02915"/>
    <w:rsid w:val="00C02C70"/>
    <w:rsid w:val="00C03B89"/>
    <w:rsid w:val="00C03D70"/>
    <w:rsid w:val="00C03E67"/>
    <w:rsid w:val="00C05243"/>
    <w:rsid w:val="00C0567C"/>
    <w:rsid w:val="00C05E52"/>
    <w:rsid w:val="00C06465"/>
    <w:rsid w:val="00C06D54"/>
    <w:rsid w:val="00C079EC"/>
    <w:rsid w:val="00C1033C"/>
    <w:rsid w:val="00C1069D"/>
    <w:rsid w:val="00C10AB1"/>
    <w:rsid w:val="00C10B3A"/>
    <w:rsid w:val="00C10D72"/>
    <w:rsid w:val="00C11383"/>
    <w:rsid w:val="00C118B4"/>
    <w:rsid w:val="00C11923"/>
    <w:rsid w:val="00C1202D"/>
    <w:rsid w:val="00C143C0"/>
    <w:rsid w:val="00C143ED"/>
    <w:rsid w:val="00C144C3"/>
    <w:rsid w:val="00C144D0"/>
    <w:rsid w:val="00C1453E"/>
    <w:rsid w:val="00C1466B"/>
    <w:rsid w:val="00C147BF"/>
    <w:rsid w:val="00C14B1C"/>
    <w:rsid w:val="00C15196"/>
    <w:rsid w:val="00C1520D"/>
    <w:rsid w:val="00C152EC"/>
    <w:rsid w:val="00C15309"/>
    <w:rsid w:val="00C157D8"/>
    <w:rsid w:val="00C16609"/>
    <w:rsid w:val="00C16D14"/>
    <w:rsid w:val="00C17496"/>
    <w:rsid w:val="00C17A92"/>
    <w:rsid w:val="00C17BE4"/>
    <w:rsid w:val="00C17C1D"/>
    <w:rsid w:val="00C200FC"/>
    <w:rsid w:val="00C2047A"/>
    <w:rsid w:val="00C20BAA"/>
    <w:rsid w:val="00C20BD8"/>
    <w:rsid w:val="00C20D21"/>
    <w:rsid w:val="00C21A48"/>
    <w:rsid w:val="00C22542"/>
    <w:rsid w:val="00C22768"/>
    <w:rsid w:val="00C22B58"/>
    <w:rsid w:val="00C22C9F"/>
    <w:rsid w:val="00C2301A"/>
    <w:rsid w:val="00C234B6"/>
    <w:rsid w:val="00C23C70"/>
    <w:rsid w:val="00C23CE5"/>
    <w:rsid w:val="00C23D1A"/>
    <w:rsid w:val="00C23F02"/>
    <w:rsid w:val="00C245C3"/>
    <w:rsid w:val="00C24B61"/>
    <w:rsid w:val="00C25048"/>
    <w:rsid w:val="00C274B2"/>
    <w:rsid w:val="00C27B58"/>
    <w:rsid w:val="00C27DC7"/>
    <w:rsid w:val="00C30A2D"/>
    <w:rsid w:val="00C30F81"/>
    <w:rsid w:val="00C31003"/>
    <w:rsid w:val="00C31027"/>
    <w:rsid w:val="00C31075"/>
    <w:rsid w:val="00C31352"/>
    <w:rsid w:val="00C31415"/>
    <w:rsid w:val="00C3192E"/>
    <w:rsid w:val="00C324C6"/>
    <w:rsid w:val="00C32741"/>
    <w:rsid w:val="00C331B6"/>
    <w:rsid w:val="00C335AF"/>
    <w:rsid w:val="00C33674"/>
    <w:rsid w:val="00C33E05"/>
    <w:rsid w:val="00C34E54"/>
    <w:rsid w:val="00C350FF"/>
    <w:rsid w:val="00C35703"/>
    <w:rsid w:val="00C35D56"/>
    <w:rsid w:val="00C3619C"/>
    <w:rsid w:val="00C36308"/>
    <w:rsid w:val="00C36599"/>
    <w:rsid w:val="00C37365"/>
    <w:rsid w:val="00C37A83"/>
    <w:rsid w:val="00C37DA6"/>
    <w:rsid w:val="00C37EBE"/>
    <w:rsid w:val="00C40072"/>
    <w:rsid w:val="00C403BB"/>
    <w:rsid w:val="00C40574"/>
    <w:rsid w:val="00C41013"/>
    <w:rsid w:val="00C41118"/>
    <w:rsid w:val="00C41336"/>
    <w:rsid w:val="00C41E4C"/>
    <w:rsid w:val="00C4260A"/>
    <w:rsid w:val="00C43071"/>
    <w:rsid w:val="00C4307A"/>
    <w:rsid w:val="00C430AA"/>
    <w:rsid w:val="00C43625"/>
    <w:rsid w:val="00C4375B"/>
    <w:rsid w:val="00C4392E"/>
    <w:rsid w:val="00C439FD"/>
    <w:rsid w:val="00C43C09"/>
    <w:rsid w:val="00C43C34"/>
    <w:rsid w:val="00C44054"/>
    <w:rsid w:val="00C4423C"/>
    <w:rsid w:val="00C4528F"/>
    <w:rsid w:val="00C454F7"/>
    <w:rsid w:val="00C45755"/>
    <w:rsid w:val="00C460EF"/>
    <w:rsid w:val="00C46451"/>
    <w:rsid w:val="00C4645C"/>
    <w:rsid w:val="00C46A8E"/>
    <w:rsid w:val="00C4736D"/>
    <w:rsid w:val="00C47440"/>
    <w:rsid w:val="00C5094A"/>
    <w:rsid w:val="00C50A0B"/>
    <w:rsid w:val="00C51013"/>
    <w:rsid w:val="00C511CA"/>
    <w:rsid w:val="00C5140F"/>
    <w:rsid w:val="00C51BD3"/>
    <w:rsid w:val="00C52088"/>
    <w:rsid w:val="00C52307"/>
    <w:rsid w:val="00C52BCB"/>
    <w:rsid w:val="00C52D74"/>
    <w:rsid w:val="00C52E8B"/>
    <w:rsid w:val="00C52EDD"/>
    <w:rsid w:val="00C5370D"/>
    <w:rsid w:val="00C53A7F"/>
    <w:rsid w:val="00C53F26"/>
    <w:rsid w:val="00C54587"/>
    <w:rsid w:val="00C545B9"/>
    <w:rsid w:val="00C54B3B"/>
    <w:rsid w:val="00C5511D"/>
    <w:rsid w:val="00C551A0"/>
    <w:rsid w:val="00C55709"/>
    <w:rsid w:val="00C55B29"/>
    <w:rsid w:val="00C56AA5"/>
    <w:rsid w:val="00C572FD"/>
    <w:rsid w:val="00C57688"/>
    <w:rsid w:val="00C579BC"/>
    <w:rsid w:val="00C57BA8"/>
    <w:rsid w:val="00C60167"/>
    <w:rsid w:val="00C606B4"/>
    <w:rsid w:val="00C612D4"/>
    <w:rsid w:val="00C61422"/>
    <w:rsid w:val="00C61CB0"/>
    <w:rsid w:val="00C6233B"/>
    <w:rsid w:val="00C6237B"/>
    <w:rsid w:val="00C6285B"/>
    <w:rsid w:val="00C62B22"/>
    <w:rsid w:val="00C62E9C"/>
    <w:rsid w:val="00C63203"/>
    <w:rsid w:val="00C636C7"/>
    <w:rsid w:val="00C63A6D"/>
    <w:rsid w:val="00C63E2E"/>
    <w:rsid w:val="00C6444F"/>
    <w:rsid w:val="00C64B21"/>
    <w:rsid w:val="00C64D6F"/>
    <w:rsid w:val="00C64DD1"/>
    <w:rsid w:val="00C65916"/>
    <w:rsid w:val="00C65EAD"/>
    <w:rsid w:val="00C65F99"/>
    <w:rsid w:val="00C66510"/>
    <w:rsid w:val="00C66E40"/>
    <w:rsid w:val="00C66F8C"/>
    <w:rsid w:val="00C67B8E"/>
    <w:rsid w:val="00C67DB7"/>
    <w:rsid w:val="00C701CD"/>
    <w:rsid w:val="00C70883"/>
    <w:rsid w:val="00C7112D"/>
    <w:rsid w:val="00C713A7"/>
    <w:rsid w:val="00C7140F"/>
    <w:rsid w:val="00C7169D"/>
    <w:rsid w:val="00C718FA"/>
    <w:rsid w:val="00C71ADD"/>
    <w:rsid w:val="00C721F0"/>
    <w:rsid w:val="00C72C9B"/>
    <w:rsid w:val="00C72E10"/>
    <w:rsid w:val="00C73890"/>
    <w:rsid w:val="00C744E1"/>
    <w:rsid w:val="00C744FF"/>
    <w:rsid w:val="00C74756"/>
    <w:rsid w:val="00C74E51"/>
    <w:rsid w:val="00C75021"/>
    <w:rsid w:val="00C75074"/>
    <w:rsid w:val="00C751CC"/>
    <w:rsid w:val="00C754AD"/>
    <w:rsid w:val="00C75670"/>
    <w:rsid w:val="00C756AC"/>
    <w:rsid w:val="00C75BFA"/>
    <w:rsid w:val="00C763B0"/>
    <w:rsid w:val="00C76D72"/>
    <w:rsid w:val="00C76F91"/>
    <w:rsid w:val="00C76FEE"/>
    <w:rsid w:val="00C80138"/>
    <w:rsid w:val="00C80489"/>
    <w:rsid w:val="00C808D3"/>
    <w:rsid w:val="00C80934"/>
    <w:rsid w:val="00C80DA1"/>
    <w:rsid w:val="00C80DD7"/>
    <w:rsid w:val="00C813D7"/>
    <w:rsid w:val="00C81524"/>
    <w:rsid w:val="00C81C8C"/>
    <w:rsid w:val="00C8218F"/>
    <w:rsid w:val="00C821C6"/>
    <w:rsid w:val="00C823B6"/>
    <w:rsid w:val="00C82C51"/>
    <w:rsid w:val="00C82CD2"/>
    <w:rsid w:val="00C82F7A"/>
    <w:rsid w:val="00C833F0"/>
    <w:rsid w:val="00C83765"/>
    <w:rsid w:val="00C84095"/>
    <w:rsid w:val="00C844F0"/>
    <w:rsid w:val="00C846B8"/>
    <w:rsid w:val="00C847E3"/>
    <w:rsid w:val="00C85207"/>
    <w:rsid w:val="00C8548A"/>
    <w:rsid w:val="00C85E78"/>
    <w:rsid w:val="00C8616B"/>
    <w:rsid w:val="00C866E7"/>
    <w:rsid w:val="00C86D76"/>
    <w:rsid w:val="00C87BEB"/>
    <w:rsid w:val="00C87C8F"/>
    <w:rsid w:val="00C902B9"/>
    <w:rsid w:val="00C9094A"/>
    <w:rsid w:val="00C909D8"/>
    <w:rsid w:val="00C90F1F"/>
    <w:rsid w:val="00C91093"/>
    <w:rsid w:val="00C911C5"/>
    <w:rsid w:val="00C9139D"/>
    <w:rsid w:val="00C91D6F"/>
    <w:rsid w:val="00C9260D"/>
    <w:rsid w:val="00C92B6C"/>
    <w:rsid w:val="00C93718"/>
    <w:rsid w:val="00C93AAE"/>
    <w:rsid w:val="00C93DF2"/>
    <w:rsid w:val="00C93FA2"/>
    <w:rsid w:val="00C941E0"/>
    <w:rsid w:val="00C95432"/>
    <w:rsid w:val="00C956A0"/>
    <w:rsid w:val="00C95AD5"/>
    <w:rsid w:val="00C962E1"/>
    <w:rsid w:val="00C963F1"/>
    <w:rsid w:val="00C9697A"/>
    <w:rsid w:val="00C96C08"/>
    <w:rsid w:val="00C96CA5"/>
    <w:rsid w:val="00C96E5A"/>
    <w:rsid w:val="00C97D82"/>
    <w:rsid w:val="00C97DFA"/>
    <w:rsid w:val="00CA1193"/>
    <w:rsid w:val="00CA1A04"/>
    <w:rsid w:val="00CA1BA0"/>
    <w:rsid w:val="00CA1C9B"/>
    <w:rsid w:val="00CA1EA2"/>
    <w:rsid w:val="00CA1FB2"/>
    <w:rsid w:val="00CA2A7A"/>
    <w:rsid w:val="00CA3069"/>
    <w:rsid w:val="00CA3761"/>
    <w:rsid w:val="00CA3E03"/>
    <w:rsid w:val="00CA3F65"/>
    <w:rsid w:val="00CA3FE5"/>
    <w:rsid w:val="00CA402F"/>
    <w:rsid w:val="00CA4A2B"/>
    <w:rsid w:val="00CA4F3B"/>
    <w:rsid w:val="00CA5170"/>
    <w:rsid w:val="00CA51BF"/>
    <w:rsid w:val="00CA572D"/>
    <w:rsid w:val="00CA5E15"/>
    <w:rsid w:val="00CA61C7"/>
    <w:rsid w:val="00CA6382"/>
    <w:rsid w:val="00CA646B"/>
    <w:rsid w:val="00CA6BDC"/>
    <w:rsid w:val="00CA6FA7"/>
    <w:rsid w:val="00CA7091"/>
    <w:rsid w:val="00CA70A7"/>
    <w:rsid w:val="00CA7AB7"/>
    <w:rsid w:val="00CA7F12"/>
    <w:rsid w:val="00CA7F68"/>
    <w:rsid w:val="00CB0639"/>
    <w:rsid w:val="00CB0B1E"/>
    <w:rsid w:val="00CB0F5A"/>
    <w:rsid w:val="00CB1AF7"/>
    <w:rsid w:val="00CB1CC3"/>
    <w:rsid w:val="00CB1DDD"/>
    <w:rsid w:val="00CB22A2"/>
    <w:rsid w:val="00CB22AE"/>
    <w:rsid w:val="00CB2318"/>
    <w:rsid w:val="00CB281A"/>
    <w:rsid w:val="00CB30C6"/>
    <w:rsid w:val="00CB39DA"/>
    <w:rsid w:val="00CB3B07"/>
    <w:rsid w:val="00CB3BB7"/>
    <w:rsid w:val="00CB3C6C"/>
    <w:rsid w:val="00CB3EB8"/>
    <w:rsid w:val="00CB4049"/>
    <w:rsid w:val="00CB443B"/>
    <w:rsid w:val="00CB46E5"/>
    <w:rsid w:val="00CB4A64"/>
    <w:rsid w:val="00CB4D19"/>
    <w:rsid w:val="00CB4F55"/>
    <w:rsid w:val="00CB57C9"/>
    <w:rsid w:val="00CB5BD9"/>
    <w:rsid w:val="00CB5BDA"/>
    <w:rsid w:val="00CB5F26"/>
    <w:rsid w:val="00CB60EA"/>
    <w:rsid w:val="00CB6968"/>
    <w:rsid w:val="00CB6A6C"/>
    <w:rsid w:val="00CB749A"/>
    <w:rsid w:val="00CB75C5"/>
    <w:rsid w:val="00CB7F96"/>
    <w:rsid w:val="00CB7FE4"/>
    <w:rsid w:val="00CC0029"/>
    <w:rsid w:val="00CC004C"/>
    <w:rsid w:val="00CC03ED"/>
    <w:rsid w:val="00CC0B0A"/>
    <w:rsid w:val="00CC0D45"/>
    <w:rsid w:val="00CC1028"/>
    <w:rsid w:val="00CC1863"/>
    <w:rsid w:val="00CC1A1A"/>
    <w:rsid w:val="00CC1A90"/>
    <w:rsid w:val="00CC1AE0"/>
    <w:rsid w:val="00CC1F77"/>
    <w:rsid w:val="00CC26A6"/>
    <w:rsid w:val="00CC27DA"/>
    <w:rsid w:val="00CC2DCE"/>
    <w:rsid w:val="00CC35BC"/>
    <w:rsid w:val="00CC3728"/>
    <w:rsid w:val="00CC39EB"/>
    <w:rsid w:val="00CC3C49"/>
    <w:rsid w:val="00CC3C7A"/>
    <w:rsid w:val="00CC3CDC"/>
    <w:rsid w:val="00CC4313"/>
    <w:rsid w:val="00CC5745"/>
    <w:rsid w:val="00CC5AF0"/>
    <w:rsid w:val="00CC5BC2"/>
    <w:rsid w:val="00CC6382"/>
    <w:rsid w:val="00CC65B2"/>
    <w:rsid w:val="00CC6935"/>
    <w:rsid w:val="00CC6AAB"/>
    <w:rsid w:val="00CC711B"/>
    <w:rsid w:val="00CD024B"/>
    <w:rsid w:val="00CD0B8E"/>
    <w:rsid w:val="00CD0F0B"/>
    <w:rsid w:val="00CD1098"/>
    <w:rsid w:val="00CD171A"/>
    <w:rsid w:val="00CD201C"/>
    <w:rsid w:val="00CD257C"/>
    <w:rsid w:val="00CD293D"/>
    <w:rsid w:val="00CD2C50"/>
    <w:rsid w:val="00CD3E5C"/>
    <w:rsid w:val="00CD4300"/>
    <w:rsid w:val="00CD52F7"/>
    <w:rsid w:val="00CD577C"/>
    <w:rsid w:val="00CD5B18"/>
    <w:rsid w:val="00CD5CC6"/>
    <w:rsid w:val="00CD5DAB"/>
    <w:rsid w:val="00CD605F"/>
    <w:rsid w:val="00CD6534"/>
    <w:rsid w:val="00CD663F"/>
    <w:rsid w:val="00CD675D"/>
    <w:rsid w:val="00CD6E86"/>
    <w:rsid w:val="00CD733E"/>
    <w:rsid w:val="00CD7C4D"/>
    <w:rsid w:val="00CD7DF5"/>
    <w:rsid w:val="00CD7FC9"/>
    <w:rsid w:val="00CE0920"/>
    <w:rsid w:val="00CE1000"/>
    <w:rsid w:val="00CE1A9E"/>
    <w:rsid w:val="00CE21E3"/>
    <w:rsid w:val="00CE2430"/>
    <w:rsid w:val="00CE293F"/>
    <w:rsid w:val="00CE2AC7"/>
    <w:rsid w:val="00CE2CB1"/>
    <w:rsid w:val="00CE2CC6"/>
    <w:rsid w:val="00CE369A"/>
    <w:rsid w:val="00CE3748"/>
    <w:rsid w:val="00CE384F"/>
    <w:rsid w:val="00CE399D"/>
    <w:rsid w:val="00CE417D"/>
    <w:rsid w:val="00CE4A43"/>
    <w:rsid w:val="00CE4BF9"/>
    <w:rsid w:val="00CE4C75"/>
    <w:rsid w:val="00CE4E59"/>
    <w:rsid w:val="00CE4F17"/>
    <w:rsid w:val="00CE4F99"/>
    <w:rsid w:val="00CE541E"/>
    <w:rsid w:val="00CE5684"/>
    <w:rsid w:val="00CE56CB"/>
    <w:rsid w:val="00CE5965"/>
    <w:rsid w:val="00CE5A04"/>
    <w:rsid w:val="00CE6241"/>
    <w:rsid w:val="00CE6735"/>
    <w:rsid w:val="00CE6AE0"/>
    <w:rsid w:val="00CE6FEF"/>
    <w:rsid w:val="00CE74D4"/>
    <w:rsid w:val="00CE77EA"/>
    <w:rsid w:val="00CE7A69"/>
    <w:rsid w:val="00CE7BC7"/>
    <w:rsid w:val="00CE7EBB"/>
    <w:rsid w:val="00CF015D"/>
    <w:rsid w:val="00CF0DF8"/>
    <w:rsid w:val="00CF105D"/>
    <w:rsid w:val="00CF10FF"/>
    <w:rsid w:val="00CF152F"/>
    <w:rsid w:val="00CF1E9A"/>
    <w:rsid w:val="00CF25A6"/>
    <w:rsid w:val="00CF2D0A"/>
    <w:rsid w:val="00CF2E1E"/>
    <w:rsid w:val="00CF3497"/>
    <w:rsid w:val="00CF3CB1"/>
    <w:rsid w:val="00CF4237"/>
    <w:rsid w:val="00CF4595"/>
    <w:rsid w:val="00CF4C1F"/>
    <w:rsid w:val="00CF5206"/>
    <w:rsid w:val="00CF6411"/>
    <w:rsid w:val="00CF6436"/>
    <w:rsid w:val="00CF6637"/>
    <w:rsid w:val="00CF6B5F"/>
    <w:rsid w:val="00CF70A8"/>
    <w:rsid w:val="00CF7714"/>
    <w:rsid w:val="00CF7727"/>
    <w:rsid w:val="00CF793F"/>
    <w:rsid w:val="00D007C8"/>
    <w:rsid w:val="00D00B89"/>
    <w:rsid w:val="00D00F2E"/>
    <w:rsid w:val="00D01142"/>
    <w:rsid w:val="00D01500"/>
    <w:rsid w:val="00D01732"/>
    <w:rsid w:val="00D01B19"/>
    <w:rsid w:val="00D02AF4"/>
    <w:rsid w:val="00D03A75"/>
    <w:rsid w:val="00D04627"/>
    <w:rsid w:val="00D047E6"/>
    <w:rsid w:val="00D04B01"/>
    <w:rsid w:val="00D04DB3"/>
    <w:rsid w:val="00D05A29"/>
    <w:rsid w:val="00D06495"/>
    <w:rsid w:val="00D06782"/>
    <w:rsid w:val="00D068DC"/>
    <w:rsid w:val="00D07197"/>
    <w:rsid w:val="00D073BA"/>
    <w:rsid w:val="00D07510"/>
    <w:rsid w:val="00D07653"/>
    <w:rsid w:val="00D07667"/>
    <w:rsid w:val="00D07E24"/>
    <w:rsid w:val="00D1002C"/>
    <w:rsid w:val="00D1008A"/>
    <w:rsid w:val="00D104B1"/>
    <w:rsid w:val="00D10A8F"/>
    <w:rsid w:val="00D11113"/>
    <w:rsid w:val="00D113BA"/>
    <w:rsid w:val="00D11478"/>
    <w:rsid w:val="00D11782"/>
    <w:rsid w:val="00D11B86"/>
    <w:rsid w:val="00D11BBA"/>
    <w:rsid w:val="00D11D49"/>
    <w:rsid w:val="00D11D4A"/>
    <w:rsid w:val="00D1221F"/>
    <w:rsid w:val="00D129CB"/>
    <w:rsid w:val="00D12BDD"/>
    <w:rsid w:val="00D1359C"/>
    <w:rsid w:val="00D14318"/>
    <w:rsid w:val="00D14609"/>
    <w:rsid w:val="00D1469F"/>
    <w:rsid w:val="00D146C6"/>
    <w:rsid w:val="00D1476A"/>
    <w:rsid w:val="00D14E0A"/>
    <w:rsid w:val="00D15744"/>
    <w:rsid w:val="00D15956"/>
    <w:rsid w:val="00D15E69"/>
    <w:rsid w:val="00D15F4A"/>
    <w:rsid w:val="00D16445"/>
    <w:rsid w:val="00D166B8"/>
    <w:rsid w:val="00D167D6"/>
    <w:rsid w:val="00D16A59"/>
    <w:rsid w:val="00D173E3"/>
    <w:rsid w:val="00D17902"/>
    <w:rsid w:val="00D17A9A"/>
    <w:rsid w:val="00D17BE7"/>
    <w:rsid w:val="00D17BED"/>
    <w:rsid w:val="00D17EE6"/>
    <w:rsid w:val="00D20478"/>
    <w:rsid w:val="00D2060E"/>
    <w:rsid w:val="00D208A2"/>
    <w:rsid w:val="00D20A06"/>
    <w:rsid w:val="00D210BA"/>
    <w:rsid w:val="00D21170"/>
    <w:rsid w:val="00D21D55"/>
    <w:rsid w:val="00D22183"/>
    <w:rsid w:val="00D224DB"/>
    <w:rsid w:val="00D22938"/>
    <w:rsid w:val="00D22BDF"/>
    <w:rsid w:val="00D22DED"/>
    <w:rsid w:val="00D22E7F"/>
    <w:rsid w:val="00D22F77"/>
    <w:rsid w:val="00D239C6"/>
    <w:rsid w:val="00D23D3F"/>
    <w:rsid w:val="00D2474F"/>
    <w:rsid w:val="00D25596"/>
    <w:rsid w:val="00D25CC7"/>
    <w:rsid w:val="00D25CD9"/>
    <w:rsid w:val="00D26E1E"/>
    <w:rsid w:val="00D26E8D"/>
    <w:rsid w:val="00D30F44"/>
    <w:rsid w:val="00D30F53"/>
    <w:rsid w:val="00D3115E"/>
    <w:rsid w:val="00D32C4B"/>
    <w:rsid w:val="00D33400"/>
    <w:rsid w:val="00D335DF"/>
    <w:rsid w:val="00D33670"/>
    <w:rsid w:val="00D3389F"/>
    <w:rsid w:val="00D33BE0"/>
    <w:rsid w:val="00D33CA8"/>
    <w:rsid w:val="00D344E5"/>
    <w:rsid w:val="00D345A5"/>
    <w:rsid w:val="00D346BF"/>
    <w:rsid w:val="00D352B2"/>
    <w:rsid w:val="00D35AEE"/>
    <w:rsid w:val="00D35C67"/>
    <w:rsid w:val="00D3644E"/>
    <w:rsid w:val="00D36499"/>
    <w:rsid w:val="00D36CAA"/>
    <w:rsid w:val="00D3737D"/>
    <w:rsid w:val="00D37CB3"/>
    <w:rsid w:val="00D37CDE"/>
    <w:rsid w:val="00D37F5B"/>
    <w:rsid w:val="00D404D1"/>
    <w:rsid w:val="00D40518"/>
    <w:rsid w:val="00D40750"/>
    <w:rsid w:val="00D40911"/>
    <w:rsid w:val="00D40B78"/>
    <w:rsid w:val="00D4100F"/>
    <w:rsid w:val="00D41334"/>
    <w:rsid w:val="00D417B0"/>
    <w:rsid w:val="00D41B8E"/>
    <w:rsid w:val="00D41F4C"/>
    <w:rsid w:val="00D424A2"/>
    <w:rsid w:val="00D42512"/>
    <w:rsid w:val="00D425D3"/>
    <w:rsid w:val="00D427FD"/>
    <w:rsid w:val="00D42FC4"/>
    <w:rsid w:val="00D4307E"/>
    <w:rsid w:val="00D4353C"/>
    <w:rsid w:val="00D43ADA"/>
    <w:rsid w:val="00D43D20"/>
    <w:rsid w:val="00D4447D"/>
    <w:rsid w:val="00D44C0C"/>
    <w:rsid w:val="00D45CB3"/>
    <w:rsid w:val="00D468AA"/>
    <w:rsid w:val="00D475AC"/>
    <w:rsid w:val="00D475CF"/>
    <w:rsid w:val="00D476CF"/>
    <w:rsid w:val="00D47715"/>
    <w:rsid w:val="00D47E3D"/>
    <w:rsid w:val="00D502B1"/>
    <w:rsid w:val="00D5054C"/>
    <w:rsid w:val="00D5069C"/>
    <w:rsid w:val="00D50F78"/>
    <w:rsid w:val="00D51097"/>
    <w:rsid w:val="00D510C7"/>
    <w:rsid w:val="00D5141B"/>
    <w:rsid w:val="00D514FF"/>
    <w:rsid w:val="00D51523"/>
    <w:rsid w:val="00D51994"/>
    <w:rsid w:val="00D51BFE"/>
    <w:rsid w:val="00D524A9"/>
    <w:rsid w:val="00D524AF"/>
    <w:rsid w:val="00D527DD"/>
    <w:rsid w:val="00D538A5"/>
    <w:rsid w:val="00D53AE9"/>
    <w:rsid w:val="00D542CC"/>
    <w:rsid w:val="00D5452C"/>
    <w:rsid w:val="00D54629"/>
    <w:rsid w:val="00D54A13"/>
    <w:rsid w:val="00D555B6"/>
    <w:rsid w:val="00D55B27"/>
    <w:rsid w:val="00D55F08"/>
    <w:rsid w:val="00D5608C"/>
    <w:rsid w:val="00D56E4F"/>
    <w:rsid w:val="00D5714D"/>
    <w:rsid w:val="00D5749D"/>
    <w:rsid w:val="00D575E6"/>
    <w:rsid w:val="00D604FB"/>
    <w:rsid w:val="00D61B0D"/>
    <w:rsid w:val="00D61C70"/>
    <w:rsid w:val="00D62340"/>
    <w:rsid w:val="00D625E7"/>
    <w:rsid w:val="00D6324C"/>
    <w:rsid w:val="00D642F6"/>
    <w:rsid w:val="00D6440E"/>
    <w:rsid w:val="00D64D94"/>
    <w:rsid w:val="00D64E86"/>
    <w:rsid w:val="00D64F07"/>
    <w:rsid w:val="00D65560"/>
    <w:rsid w:val="00D6560B"/>
    <w:rsid w:val="00D65D86"/>
    <w:rsid w:val="00D663F6"/>
    <w:rsid w:val="00D6652D"/>
    <w:rsid w:val="00D66FD8"/>
    <w:rsid w:val="00D67A3D"/>
    <w:rsid w:val="00D67C31"/>
    <w:rsid w:val="00D7033A"/>
    <w:rsid w:val="00D70576"/>
    <w:rsid w:val="00D717A4"/>
    <w:rsid w:val="00D72451"/>
    <w:rsid w:val="00D72737"/>
    <w:rsid w:val="00D72790"/>
    <w:rsid w:val="00D7279C"/>
    <w:rsid w:val="00D736D2"/>
    <w:rsid w:val="00D7404D"/>
    <w:rsid w:val="00D7434F"/>
    <w:rsid w:val="00D74538"/>
    <w:rsid w:val="00D74B52"/>
    <w:rsid w:val="00D74D61"/>
    <w:rsid w:val="00D74F26"/>
    <w:rsid w:val="00D75912"/>
    <w:rsid w:val="00D762E2"/>
    <w:rsid w:val="00D76574"/>
    <w:rsid w:val="00D76E38"/>
    <w:rsid w:val="00D771D2"/>
    <w:rsid w:val="00D779A4"/>
    <w:rsid w:val="00D805BE"/>
    <w:rsid w:val="00D80BFC"/>
    <w:rsid w:val="00D80D9E"/>
    <w:rsid w:val="00D80DD7"/>
    <w:rsid w:val="00D81644"/>
    <w:rsid w:val="00D8179E"/>
    <w:rsid w:val="00D81EB4"/>
    <w:rsid w:val="00D8240C"/>
    <w:rsid w:val="00D825D1"/>
    <w:rsid w:val="00D827C7"/>
    <w:rsid w:val="00D82C63"/>
    <w:rsid w:val="00D8332A"/>
    <w:rsid w:val="00D836C6"/>
    <w:rsid w:val="00D839A0"/>
    <w:rsid w:val="00D83BB4"/>
    <w:rsid w:val="00D83F8E"/>
    <w:rsid w:val="00D8411D"/>
    <w:rsid w:val="00D84181"/>
    <w:rsid w:val="00D849C8"/>
    <w:rsid w:val="00D84C23"/>
    <w:rsid w:val="00D85159"/>
    <w:rsid w:val="00D85457"/>
    <w:rsid w:val="00D854F0"/>
    <w:rsid w:val="00D8552A"/>
    <w:rsid w:val="00D85A66"/>
    <w:rsid w:val="00D85AEC"/>
    <w:rsid w:val="00D85EAF"/>
    <w:rsid w:val="00D86020"/>
    <w:rsid w:val="00D86099"/>
    <w:rsid w:val="00D865CD"/>
    <w:rsid w:val="00D865E6"/>
    <w:rsid w:val="00D86AB7"/>
    <w:rsid w:val="00D86F08"/>
    <w:rsid w:val="00D86FE8"/>
    <w:rsid w:val="00D871A1"/>
    <w:rsid w:val="00D87B85"/>
    <w:rsid w:val="00D91001"/>
    <w:rsid w:val="00D91403"/>
    <w:rsid w:val="00D914C2"/>
    <w:rsid w:val="00D9271C"/>
    <w:rsid w:val="00D92948"/>
    <w:rsid w:val="00D92A06"/>
    <w:rsid w:val="00D92CA3"/>
    <w:rsid w:val="00D92E82"/>
    <w:rsid w:val="00D935EC"/>
    <w:rsid w:val="00D93BFA"/>
    <w:rsid w:val="00D94782"/>
    <w:rsid w:val="00D94953"/>
    <w:rsid w:val="00D94FB7"/>
    <w:rsid w:val="00D953D6"/>
    <w:rsid w:val="00D95B80"/>
    <w:rsid w:val="00D96803"/>
    <w:rsid w:val="00D96828"/>
    <w:rsid w:val="00D96C7C"/>
    <w:rsid w:val="00D96CEA"/>
    <w:rsid w:val="00D9776B"/>
    <w:rsid w:val="00D978F4"/>
    <w:rsid w:val="00D97A15"/>
    <w:rsid w:val="00D97F15"/>
    <w:rsid w:val="00DA111E"/>
    <w:rsid w:val="00DA258D"/>
    <w:rsid w:val="00DA263D"/>
    <w:rsid w:val="00DA2680"/>
    <w:rsid w:val="00DA2A8B"/>
    <w:rsid w:val="00DA32E7"/>
    <w:rsid w:val="00DA388F"/>
    <w:rsid w:val="00DA4066"/>
    <w:rsid w:val="00DA407F"/>
    <w:rsid w:val="00DA433D"/>
    <w:rsid w:val="00DA44F6"/>
    <w:rsid w:val="00DA4860"/>
    <w:rsid w:val="00DA4BD5"/>
    <w:rsid w:val="00DA4D5A"/>
    <w:rsid w:val="00DA4EF0"/>
    <w:rsid w:val="00DA5101"/>
    <w:rsid w:val="00DA54A8"/>
    <w:rsid w:val="00DA54D9"/>
    <w:rsid w:val="00DA61FD"/>
    <w:rsid w:val="00DA628C"/>
    <w:rsid w:val="00DA6D02"/>
    <w:rsid w:val="00DA6E2A"/>
    <w:rsid w:val="00DA6ED8"/>
    <w:rsid w:val="00DA7E76"/>
    <w:rsid w:val="00DB167F"/>
    <w:rsid w:val="00DB178D"/>
    <w:rsid w:val="00DB1DCE"/>
    <w:rsid w:val="00DB1DDE"/>
    <w:rsid w:val="00DB1F86"/>
    <w:rsid w:val="00DB203C"/>
    <w:rsid w:val="00DB2178"/>
    <w:rsid w:val="00DB229B"/>
    <w:rsid w:val="00DB2C69"/>
    <w:rsid w:val="00DB2D7B"/>
    <w:rsid w:val="00DB2F88"/>
    <w:rsid w:val="00DB389C"/>
    <w:rsid w:val="00DB4938"/>
    <w:rsid w:val="00DB504F"/>
    <w:rsid w:val="00DB5571"/>
    <w:rsid w:val="00DB580A"/>
    <w:rsid w:val="00DB5B72"/>
    <w:rsid w:val="00DB5C49"/>
    <w:rsid w:val="00DB601B"/>
    <w:rsid w:val="00DB6238"/>
    <w:rsid w:val="00DB647E"/>
    <w:rsid w:val="00DB686E"/>
    <w:rsid w:val="00DB6FBF"/>
    <w:rsid w:val="00DB70A4"/>
    <w:rsid w:val="00DB716F"/>
    <w:rsid w:val="00DB718F"/>
    <w:rsid w:val="00DB730D"/>
    <w:rsid w:val="00DB7B31"/>
    <w:rsid w:val="00DC0013"/>
    <w:rsid w:val="00DC00C4"/>
    <w:rsid w:val="00DC07B8"/>
    <w:rsid w:val="00DC0F43"/>
    <w:rsid w:val="00DC1360"/>
    <w:rsid w:val="00DC15D8"/>
    <w:rsid w:val="00DC1EDF"/>
    <w:rsid w:val="00DC2080"/>
    <w:rsid w:val="00DC237C"/>
    <w:rsid w:val="00DC2461"/>
    <w:rsid w:val="00DC28FA"/>
    <w:rsid w:val="00DC29E4"/>
    <w:rsid w:val="00DC2D75"/>
    <w:rsid w:val="00DC2F5F"/>
    <w:rsid w:val="00DC33F8"/>
    <w:rsid w:val="00DC343D"/>
    <w:rsid w:val="00DC34AD"/>
    <w:rsid w:val="00DC387E"/>
    <w:rsid w:val="00DC3AE5"/>
    <w:rsid w:val="00DC3B01"/>
    <w:rsid w:val="00DC41B7"/>
    <w:rsid w:val="00DC42C2"/>
    <w:rsid w:val="00DC446F"/>
    <w:rsid w:val="00DC457E"/>
    <w:rsid w:val="00DC4776"/>
    <w:rsid w:val="00DC489E"/>
    <w:rsid w:val="00DC4B08"/>
    <w:rsid w:val="00DC4C69"/>
    <w:rsid w:val="00DC51D4"/>
    <w:rsid w:val="00DC53F5"/>
    <w:rsid w:val="00DC5ADB"/>
    <w:rsid w:val="00DC5EB2"/>
    <w:rsid w:val="00DC6D57"/>
    <w:rsid w:val="00DC6E3C"/>
    <w:rsid w:val="00DC7053"/>
    <w:rsid w:val="00DC7F12"/>
    <w:rsid w:val="00DD07C7"/>
    <w:rsid w:val="00DD08AA"/>
    <w:rsid w:val="00DD091D"/>
    <w:rsid w:val="00DD0B2D"/>
    <w:rsid w:val="00DD0B86"/>
    <w:rsid w:val="00DD0ECF"/>
    <w:rsid w:val="00DD11D8"/>
    <w:rsid w:val="00DD13EB"/>
    <w:rsid w:val="00DD207A"/>
    <w:rsid w:val="00DD263F"/>
    <w:rsid w:val="00DD2904"/>
    <w:rsid w:val="00DD2D4A"/>
    <w:rsid w:val="00DD36BA"/>
    <w:rsid w:val="00DD39A8"/>
    <w:rsid w:val="00DD3BA3"/>
    <w:rsid w:val="00DD402E"/>
    <w:rsid w:val="00DD4795"/>
    <w:rsid w:val="00DD49F1"/>
    <w:rsid w:val="00DD4B49"/>
    <w:rsid w:val="00DD4DDF"/>
    <w:rsid w:val="00DD5DFA"/>
    <w:rsid w:val="00DD6BD7"/>
    <w:rsid w:val="00DD7514"/>
    <w:rsid w:val="00DD7632"/>
    <w:rsid w:val="00DD7E78"/>
    <w:rsid w:val="00DE010D"/>
    <w:rsid w:val="00DE0467"/>
    <w:rsid w:val="00DE0ECC"/>
    <w:rsid w:val="00DE11AD"/>
    <w:rsid w:val="00DE11CA"/>
    <w:rsid w:val="00DE11DB"/>
    <w:rsid w:val="00DE156B"/>
    <w:rsid w:val="00DE18B6"/>
    <w:rsid w:val="00DE1B24"/>
    <w:rsid w:val="00DE1E27"/>
    <w:rsid w:val="00DE1FF1"/>
    <w:rsid w:val="00DE2A42"/>
    <w:rsid w:val="00DE2D04"/>
    <w:rsid w:val="00DE33BD"/>
    <w:rsid w:val="00DE37C7"/>
    <w:rsid w:val="00DE3CE4"/>
    <w:rsid w:val="00DE3E6A"/>
    <w:rsid w:val="00DE3E89"/>
    <w:rsid w:val="00DE4FB1"/>
    <w:rsid w:val="00DE567A"/>
    <w:rsid w:val="00DE5D18"/>
    <w:rsid w:val="00DE6561"/>
    <w:rsid w:val="00DE6812"/>
    <w:rsid w:val="00DF034C"/>
    <w:rsid w:val="00DF0383"/>
    <w:rsid w:val="00DF0564"/>
    <w:rsid w:val="00DF0FE8"/>
    <w:rsid w:val="00DF161F"/>
    <w:rsid w:val="00DF1DDF"/>
    <w:rsid w:val="00DF24B1"/>
    <w:rsid w:val="00DF259D"/>
    <w:rsid w:val="00DF2925"/>
    <w:rsid w:val="00DF29C1"/>
    <w:rsid w:val="00DF2DA5"/>
    <w:rsid w:val="00DF3A76"/>
    <w:rsid w:val="00DF3B88"/>
    <w:rsid w:val="00DF40DA"/>
    <w:rsid w:val="00DF4482"/>
    <w:rsid w:val="00DF44ED"/>
    <w:rsid w:val="00DF463A"/>
    <w:rsid w:val="00DF48E4"/>
    <w:rsid w:val="00DF51F4"/>
    <w:rsid w:val="00DF5352"/>
    <w:rsid w:val="00DF550B"/>
    <w:rsid w:val="00DF61E3"/>
    <w:rsid w:val="00DF7280"/>
    <w:rsid w:val="00DF7571"/>
    <w:rsid w:val="00DF77BC"/>
    <w:rsid w:val="00DF7CA3"/>
    <w:rsid w:val="00E007C4"/>
    <w:rsid w:val="00E00A51"/>
    <w:rsid w:val="00E00D26"/>
    <w:rsid w:val="00E011D2"/>
    <w:rsid w:val="00E01341"/>
    <w:rsid w:val="00E016F7"/>
    <w:rsid w:val="00E019B0"/>
    <w:rsid w:val="00E01A04"/>
    <w:rsid w:val="00E01F6A"/>
    <w:rsid w:val="00E022A4"/>
    <w:rsid w:val="00E02ADC"/>
    <w:rsid w:val="00E02B87"/>
    <w:rsid w:val="00E03626"/>
    <w:rsid w:val="00E03819"/>
    <w:rsid w:val="00E03A14"/>
    <w:rsid w:val="00E03A28"/>
    <w:rsid w:val="00E03DFB"/>
    <w:rsid w:val="00E03FA4"/>
    <w:rsid w:val="00E04767"/>
    <w:rsid w:val="00E047A7"/>
    <w:rsid w:val="00E04AD3"/>
    <w:rsid w:val="00E04C30"/>
    <w:rsid w:val="00E04C4E"/>
    <w:rsid w:val="00E04FC8"/>
    <w:rsid w:val="00E067E9"/>
    <w:rsid w:val="00E0691F"/>
    <w:rsid w:val="00E06F3A"/>
    <w:rsid w:val="00E07048"/>
    <w:rsid w:val="00E10401"/>
    <w:rsid w:val="00E105A2"/>
    <w:rsid w:val="00E106B2"/>
    <w:rsid w:val="00E10976"/>
    <w:rsid w:val="00E10A37"/>
    <w:rsid w:val="00E1180B"/>
    <w:rsid w:val="00E1189A"/>
    <w:rsid w:val="00E12541"/>
    <w:rsid w:val="00E13294"/>
    <w:rsid w:val="00E138B0"/>
    <w:rsid w:val="00E14191"/>
    <w:rsid w:val="00E14C34"/>
    <w:rsid w:val="00E14CCE"/>
    <w:rsid w:val="00E14D80"/>
    <w:rsid w:val="00E15149"/>
    <w:rsid w:val="00E152B1"/>
    <w:rsid w:val="00E15792"/>
    <w:rsid w:val="00E158AF"/>
    <w:rsid w:val="00E15BBE"/>
    <w:rsid w:val="00E1636C"/>
    <w:rsid w:val="00E1694D"/>
    <w:rsid w:val="00E169ED"/>
    <w:rsid w:val="00E17964"/>
    <w:rsid w:val="00E17F6F"/>
    <w:rsid w:val="00E200CB"/>
    <w:rsid w:val="00E204C0"/>
    <w:rsid w:val="00E20F1F"/>
    <w:rsid w:val="00E21002"/>
    <w:rsid w:val="00E217D7"/>
    <w:rsid w:val="00E21A61"/>
    <w:rsid w:val="00E21D62"/>
    <w:rsid w:val="00E22917"/>
    <w:rsid w:val="00E22BDE"/>
    <w:rsid w:val="00E238D7"/>
    <w:rsid w:val="00E24005"/>
    <w:rsid w:val="00E24093"/>
    <w:rsid w:val="00E24380"/>
    <w:rsid w:val="00E2485E"/>
    <w:rsid w:val="00E24D78"/>
    <w:rsid w:val="00E24DBA"/>
    <w:rsid w:val="00E25121"/>
    <w:rsid w:val="00E25B76"/>
    <w:rsid w:val="00E25BB3"/>
    <w:rsid w:val="00E25BCB"/>
    <w:rsid w:val="00E25FA8"/>
    <w:rsid w:val="00E263AB"/>
    <w:rsid w:val="00E266C8"/>
    <w:rsid w:val="00E26999"/>
    <w:rsid w:val="00E26F15"/>
    <w:rsid w:val="00E27ED4"/>
    <w:rsid w:val="00E30058"/>
    <w:rsid w:val="00E301F2"/>
    <w:rsid w:val="00E30296"/>
    <w:rsid w:val="00E30436"/>
    <w:rsid w:val="00E3086E"/>
    <w:rsid w:val="00E30DD8"/>
    <w:rsid w:val="00E31489"/>
    <w:rsid w:val="00E31ABD"/>
    <w:rsid w:val="00E32067"/>
    <w:rsid w:val="00E33019"/>
    <w:rsid w:val="00E33157"/>
    <w:rsid w:val="00E33572"/>
    <w:rsid w:val="00E3390B"/>
    <w:rsid w:val="00E33BE6"/>
    <w:rsid w:val="00E33C0F"/>
    <w:rsid w:val="00E34937"/>
    <w:rsid w:val="00E35820"/>
    <w:rsid w:val="00E35EC8"/>
    <w:rsid w:val="00E362BE"/>
    <w:rsid w:val="00E3687B"/>
    <w:rsid w:val="00E36C03"/>
    <w:rsid w:val="00E3785B"/>
    <w:rsid w:val="00E378B1"/>
    <w:rsid w:val="00E37D17"/>
    <w:rsid w:val="00E40A52"/>
    <w:rsid w:val="00E40CB0"/>
    <w:rsid w:val="00E410C0"/>
    <w:rsid w:val="00E410CC"/>
    <w:rsid w:val="00E41635"/>
    <w:rsid w:val="00E41831"/>
    <w:rsid w:val="00E41D06"/>
    <w:rsid w:val="00E422E1"/>
    <w:rsid w:val="00E4290B"/>
    <w:rsid w:val="00E42ED4"/>
    <w:rsid w:val="00E43498"/>
    <w:rsid w:val="00E434A6"/>
    <w:rsid w:val="00E4374E"/>
    <w:rsid w:val="00E443E8"/>
    <w:rsid w:val="00E4464C"/>
    <w:rsid w:val="00E44BCE"/>
    <w:rsid w:val="00E44D83"/>
    <w:rsid w:val="00E44E40"/>
    <w:rsid w:val="00E44E7B"/>
    <w:rsid w:val="00E4517B"/>
    <w:rsid w:val="00E45425"/>
    <w:rsid w:val="00E45927"/>
    <w:rsid w:val="00E45CDC"/>
    <w:rsid w:val="00E45DF9"/>
    <w:rsid w:val="00E46BE7"/>
    <w:rsid w:val="00E46CA9"/>
    <w:rsid w:val="00E46D7C"/>
    <w:rsid w:val="00E47930"/>
    <w:rsid w:val="00E47FA3"/>
    <w:rsid w:val="00E50474"/>
    <w:rsid w:val="00E50684"/>
    <w:rsid w:val="00E50742"/>
    <w:rsid w:val="00E508D5"/>
    <w:rsid w:val="00E50D1C"/>
    <w:rsid w:val="00E51667"/>
    <w:rsid w:val="00E51D0B"/>
    <w:rsid w:val="00E520EE"/>
    <w:rsid w:val="00E5219B"/>
    <w:rsid w:val="00E5265A"/>
    <w:rsid w:val="00E52694"/>
    <w:rsid w:val="00E52757"/>
    <w:rsid w:val="00E52F95"/>
    <w:rsid w:val="00E535F3"/>
    <w:rsid w:val="00E53B60"/>
    <w:rsid w:val="00E541B3"/>
    <w:rsid w:val="00E54661"/>
    <w:rsid w:val="00E54A56"/>
    <w:rsid w:val="00E54BF5"/>
    <w:rsid w:val="00E550DA"/>
    <w:rsid w:val="00E5534B"/>
    <w:rsid w:val="00E55CD7"/>
    <w:rsid w:val="00E55EA2"/>
    <w:rsid w:val="00E55EBB"/>
    <w:rsid w:val="00E560DC"/>
    <w:rsid w:val="00E567C1"/>
    <w:rsid w:val="00E569BD"/>
    <w:rsid w:val="00E56C74"/>
    <w:rsid w:val="00E56D02"/>
    <w:rsid w:val="00E57139"/>
    <w:rsid w:val="00E5792F"/>
    <w:rsid w:val="00E57B33"/>
    <w:rsid w:val="00E60B07"/>
    <w:rsid w:val="00E612EC"/>
    <w:rsid w:val="00E616F5"/>
    <w:rsid w:val="00E619CB"/>
    <w:rsid w:val="00E62513"/>
    <w:rsid w:val="00E62880"/>
    <w:rsid w:val="00E634CE"/>
    <w:rsid w:val="00E63B27"/>
    <w:rsid w:val="00E63BBF"/>
    <w:rsid w:val="00E6416E"/>
    <w:rsid w:val="00E6469C"/>
    <w:rsid w:val="00E6469E"/>
    <w:rsid w:val="00E6506A"/>
    <w:rsid w:val="00E65081"/>
    <w:rsid w:val="00E65238"/>
    <w:rsid w:val="00E652DE"/>
    <w:rsid w:val="00E65304"/>
    <w:rsid w:val="00E65340"/>
    <w:rsid w:val="00E65A21"/>
    <w:rsid w:val="00E65ABE"/>
    <w:rsid w:val="00E65D8C"/>
    <w:rsid w:val="00E6611A"/>
    <w:rsid w:val="00E66631"/>
    <w:rsid w:val="00E667CE"/>
    <w:rsid w:val="00E670AF"/>
    <w:rsid w:val="00E6717C"/>
    <w:rsid w:val="00E6753D"/>
    <w:rsid w:val="00E6759F"/>
    <w:rsid w:val="00E676B0"/>
    <w:rsid w:val="00E7075D"/>
    <w:rsid w:val="00E70BC4"/>
    <w:rsid w:val="00E7227A"/>
    <w:rsid w:val="00E7239B"/>
    <w:rsid w:val="00E72AFD"/>
    <w:rsid w:val="00E72F63"/>
    <w:rsid w:val="00E731B2"/>
    <w:rsid w:val="00E73FC7"/>
    <w:rsid w:val="00E73FDB"/>
    <w:rsid w:val="00E7412A"/>
    <w:rsid w:val="00E752DB"/>
    <w:rsid w:val="00E75E38"/>
    <w:rsid w:val="00E763C7"/>
    <w:rsid w:val="00E767DB"/>
    <w:rsid w:val="00E76D16"/>
    <w:rsid w:val="00E76F99"/>
    <w:rsid w:val="00E76F9F"/>
    <w:rsid w:val="00E7728E"/>
    <w:rsid w:val="00E7732D"/>
    <w:rsid w:val="00E77348"/>
    <w:rsid w:val="00E777E9"/>
    <w:rsid w:val="00E779E1"/>
    <w:rsid w:val="00E77B11"/>
    <w:rsid w:val="00E8034E"/>
    <w:rsid w:val="00E80A0A"/>
    <w:rsid w:val="00E80A93"/>
    <w:rsid w:val="00E80AD2"/>
    <w:rsid w:val="00E812C6"/>
    <w:rsid w:val="00E819D7"/>
    <w:rsid w:val="00E81F55"/>
    <w:rsid w:val="00E81F7F"/>
    <w:rsid w:val="00E82239"/>
    <w:rsid w:val="00E822A2"/>
    <w:rsid w:val="00E82302"/>
    <w:rsid w:val="00E8236E"/>
    <w:rsid w:val="00E824E6"/>
    <w:rsid w:val="00E828DD"/>
    <w:rsid w:val="00E82E2C"/>
    <w:rsid w:val="00E8314A"/>
    <w:rsid w:val="00E83234"/>
    <w:rsid w:val="00E83474"/>
    <w:rsid w:val="00E83796"/>
    <w:rsid w:val="00E837D1"/>
    <w:rsid w:val="00E839A0"/>
    <w:rsid w:val="00E83DEE"/>
    <w:rsid w:val="00E84D4F"/>
    <w:rsid w:val="00E85085"/>
    <w:rsid w:val="00E8508F"/>
    <w:rsid w:val="00E8518C"/>
    <w:rsid w:val="00E8580E"/>
    <w:rsid w:val="00E8633D"/>
    <w:rsid w:val="00E8691B"/>
    <w:rsid w:val="00E876C2"/>
    <w:rsid w:val="00E87AF0"/>
    <w:rsid w:val="00E87B8C"/>
    <w:rsid w:val="00E87FAB"/>
    <w:rsid w:val="00E90280"/>
    <w:rsid w:val="00E90349"/>
    <w:rsid w:val="00E9113D"/>
    <w:rsid w:val="00E912AD"/>
    <w:rsid w:val="00E91F2E"/>
    <w:rsid w:val="00E9229E"/>
    <w:rsid w:val="00E922D8"/>
    <w:rsid w:val="00E92EC7"/>
    <w:rsid w:val="00E93068"/>
    <w:rsid w:val="00E93160"/>
    <w:rsid w:val="00E93805"/>
    <w:rsid w:val="00E93840"/>
    <w:rsid w:val="00E93865"/>
    <w:rsid w:val="00E93FFB"/>
    <w:rsid w:val="00E9470C"/>
    <w:rsid w:val="00E954EA"/>
    <w:rsid w:val="00E95669"/>
    <w:rsid w:val="00E95708"/>
    <w:rsid w:val="00E9581C"/>
    <w:rsid w:val="00E960FE"/>
    <w:rsid w:val="00E966B6"/>
    <w:rsid w:val="00E96734"/>
    <w:rsid w:val="00E96B95"/>
    <w:rsid w:val="00E96EF2"/>
    <w:rsid w:val="00E97921"/>
    <w:rsid w:val="00E97F07"/>
    <w:rsid w:val="00EA0562"/>
    <w:rsid w:val="00EA0C0C"/>
    <w:rsid w:val="00EA1665"/>
    <w:rsid w:val="00EA2109"/>
    <w:rsid w:val="00EA2828"/>
    <w:rsid w:val="00EA2DE2"/>
    <w:rsid w:val="00EA392C"/>
    <w:rsid w:val="00EA4504"/>
    <w:rsid w:val="00EA4509"/>
    <w:rsid w:val="00EA4885"/>
    <w:rsid w:val="00EA4B8E"/>
    <w:rsid w:val="00EA4D62"/>
    <w:rsid w:val="00EA5474"/>
    <w:rsid w:val="00EA5AB0"/>
    <w:rsid w:val="00EA5EEB"/>
    <w:rsid w:val="00EA66BC"/>
    <w:rsid w:val="00EA670D"/>
    <w:rsid w:val="00EA6B46"/>
    <w:rsid w:val="00EA6E59"/>
    <w:rsid w:val="00EA72F2"/>
    <w:rsid w:val="00EA7491"/>
    <w:rsid w:val="00EA7902"/>
    <w:rsid w:val="00EB044C"/>
    <w:rsid w:val="00EB0638"/>
    <w:rsid w:val="00EB0A4F"/>
    <w:rsid w:val="00EB15FC"/>
    <w:rsid w:val="00EB190B"/>
    <w:rsid w:val="00EB2548"/>
    <w:rsid w:val="00EB25FF"/>
    <w:rsid w:val="00EB27FF"/>
    <w:rsid w:val="00EB2E82"/>
    <w:rsid w:val="00EB3002"/>
    <w:rsid w:val="00EB3367"/>
    <w:rsid w:val="00EB410A"/>
    <w:rsid w:val="00EB4BD6"/>
    <w:rsid w:val="00EB526F"/>
    <w:rsid w:val="00EB5B66"/>
    <w:rsid w:val="00EB749D"/>
    <w:rsid w:val="00EB7508"/>
    <w:rsid w:val="00EB7510"/>
    <w:rsid w:val="00EB7E8E"/>
    <w:rsid w:val="00EC0EED"/>
    <w:rsid w:val="00EC1365"/>
    <w:rsid w:val="00EC1B9D"/>
    <w:rsid w:val="00EC1C69"/>
    <w:rsid w:val="00EC2128"/>
    <w:rsid w:val="00EC22B7"/>
    <w:rsid w:val="00EC26D2"/>
    <w:rsid w:val="00EC2A0D"/>
    <w:rsid w:val="00EC312B"/>
    <w:rsid w:val="00EC3A00"/>
    <w:rsid w:val="00EC4322"/>
    <w:rsid w:val="00EC4828"/>
    <w:rsid w:val="00EC49E0"/>
    <w:rsid w:val="00EC534A"/>
    <w:rsid w:val="00EC5516"/>
    <w:rsid w:val="00EC55A1"/>
    <w:rsid w:val="00EC6763"/>
    <w:rsid w:val="00EC7446"/>
    <w:rsid w:val="00EC7572"/>
    <w:rsid w:val="00EC772C"/>
    <w:rsid w:val="00EC7DFA"/>
    <w:rsid w:val="00EC7F40"/>
    <w:rsid w:val="00ED0138"/>
    <w:rsid w:val="00ED0146"/>
    <w:rsid w:val="00ED062A"/>
    <w:rsid w:val="00ED123B"/>
    <w:rsid w:val="00ED1816"/>
    <w:rsid w:val="00ED1B72"/>
    <w:rsid w:val="00ED1D98"/>
    <w:rsid w:val="00ED2120"/>
    <w:rsid w:val="00ED277A"/>
    <w:rsid w:val="00ED2786"/>
    <w:rsid w:val="00ED29CD"/>
    <w:rsid w:val="00ED2C1E"/>
    <w:rsid w:val="00ED2CF0"/>
    <w:rsid w:val="00ED2E9D"/>
    <w:rsid w:val="00ED3091"/>
    <w:rsid w:val="00ED37AD"/>
    <w:rsid w:val="00ED4880"/>
    <w:rsid w:val="00ED50DD"/>
    <w:rsid w:val="00ED5536"/>
    <w:rsid w:val="00ED5550"/>
    <w:rsid w:val="00ED59C0"/>
    <w:rsid w:val="00ED5BBB"/>
    <w:rsid w:val="00ED6016"/>
    <w:rsid w:val="00ED623F"/>
    <w:rsid w:val="00ED6694"/>
    <w:rsid w:val="00ED6A08"/>
    <w:rsid w:val="00ED6A28"/>
    <w:rsid w:val="00ED6EBA"/>
    <w:rsid w:val="00ED75C1"/>
    <w:rsid w:val="00ED7B58"/>
    <w:rsid w:val="00ED7C4E"/>
    <w:rsid w:val="00EE00EE"/>
    <w:rsid w:val="00EE068B"/>
    <w:rsid w:val="00EE07B8"/>
    <w:rsid w:val="00EE07F6"/>
    <w:rsid w:val="00EE0E9E"/>
    <w:rsid w:val="00EE10B0"/>
    <w:rsid w:val="00EE161C"/>
    <w:rsid w:val="00EE1BCE"/>
    <w:rsid w:val="00EE235C"/>
    <w:rsid w:val="00EE23EF"/>
    <w:rsid w:val="00EE3160"/>
    <w:rsid w:val="00EE3F3A"/>
    <w:rsid w:val="00EE42A7"/>
    <w:rsid w:val="00EE458A"/>
    <w:rsid w:val="00EE45FF"/>
    <w:rsid w:val="00EE46AB"/>
    <w:rsid w:val="00EE4730"/>
    <w:rsid w:val="00EE4E58"/>
    <w:rsid w:val="00EE4EBA"/>
    <w:rsid w:val="00EE545B"/>
    <w:rsid w:val="00EE593F"/>
    <w:rsid w:val="00EE59CC"/>
    <w:rsid w:val="00EE5EED"/>
    <w:rsid w:val="00EE6DBB"/>
    <w:rsid w:val="00EE71C6"/>
    <w:rsid w:val="00EE7432"/>
    <w:rsid w:val="00EE7513"/>
    <w:rsid w:val="00EE7738"/>
    <w:rsid w:val="00EE7C3D"/>
    <w:rsid w:val="00EF0DC1"/>
    <w:rsid w:val="00EF0EE5"/>
    <w:rsid w:val="00EF12A9"/>
    <w:rsid w:val="00EF16FE"/>
    <w:rsid w:val="00EF1C2D"/>
    <w:rsid w:val="00EF1D82"/>
    <w:rsid w:val="00EF214F"/>
    <w:rsid w:val="00EF2256"/>
    <w:rsid w:val="00EF24A5"/>
    <w:rsid w:val="00EF26BA"/>
    <w:rsid w:val="00EF2A0E"/>
    <w:rsid w:val="00EF2FF0"/>
    <w:rsid w:val="00EF3205"/>
    <w:rsid w:val="00EF3305"/>
    <w:rsid w:val="00EF3518"/>
    <w:rsid w:val="00EF4B9C"/>
    <w:rsid w:val="00EF4C4A"/>
    <w:rsid w:val="00EF55E6"/>
    <w:rsid w:val="00EF5A81"/>
    <w:rsid w:val="00EF5F72"/>
    <w:rsid w:val="00EF6735"/>
    <w:rsid w:val="00EF67D8"/>
    <w:rsid w:val="00EF701F"/>
    <w:rsid w:val="00EF7881"/>
    <w:rsid w:val="00EF7A71"/>
    <w:rsid w:val="00EF7EFE"/>
    <w:rsid w:val="00F0004D"/>
    <w:rsid w:val="00F00A9B"/>
    <w:rsid w:val="00F00BB6"/>
    <w:rsid w:val="00F00E3D"/>
    <w:rsid w:val="00F01587"/>
    <w:rsid w:val="00F01599"/>
    <w:rsid w:val="00F01A34"/>
    <w:rsid w:val="00F02310"/>
    <w:rsid w:val="00F028E3"/>
    <w:rsid w:val="00F02A31"/>
    <w:rsid w:val="00F02F3B"/>
    <w:rsid w:val="00F039C7"/>
    <w:rsid w:val="00F03B1D"/>
    <w:rsid w:val="00F03CCA"/>
    <w:rsid w:val="00F0455B"/>
    <w:rsid w:val="00F0500D"/>
    <w:rsid w:val="00F05704"/>
    <w:rsid w:val="00F05912"/>
    <w:rsid w:val="00F05EC4"/>
    <w:rsid w:val="00F05F23"/>
    <w:rsid w:val="00F06D2E"/>
    <w:rsid w:val="00F07035"/>
    <w:rsid w:val="00F078CA"/>
    <w:rsid w:val="00F07949"/>
    <w:rsid w:val="00F07B52"/>
    <w:rsid w:val="00F1025D"/>
    <w:rsid w:val="00F11274"/>
    <w:rsid w:val="00F114F5"/>
    <w:rsid w:val="00F1173E"/>
    <w:rsid w:val="00F12746"/>
    <w:rsid w:val="00F1294D"/>
    <w:rsid w:val="00F12C04"/>
    <w:rsid w:val="00F13B4C"/>
    <w:rsid w:val="00F13F57"/>
    <w:rsid w:val="00F1410D"/>
    <w:rsid w:val="00F14184"/>
    <w:rsid w:val="00F147EE"/>
    <w:rsid w:val="00F14923"/>
    <w:rsid w:val="00F1495A"/>
    <w:rsid w:val="00F152CF"/>
    <w:rsid w:val="00F1545C"/>
    <w:rsid w:val="00F1598B"/>
    <w:rsid w:val="00F15EBC"/>
    <w:rsid w:val="00F16220"/>
    <w:rsid w:val="00F16BEC"/>
    <w:rsid w:val="00F1714E"/>
    <w:rsid w:val="00F17523"/>
    <w:rsid w:val="00F20187"/>
    <w:rsid w:val="00F207B3"/>
    <w:rsid w:val="00F20BDD"/>
    <w:rsid w:val="00F20CC2"/>
    <w:rsid w:val="00F215CB"/>
    <w:rsid w:val="00F21C2F"/>
    <w:rsid w:val="00F21DB1"/>
    <w:rsid w:val="00F22536"/>
    <w:rsid w:val="00F22DC7"/>
    <w:rsid w:val="00F233BF"/>
    <w:rsid w:val="00F241CF"/>
    <w:rsid w:val="00F24391"/>
    <w:rsid w:val="00F24A27"/>
    <w:rsid w:val="00F24BC1"/>
    <w:rsid w:val="00F25317"/>
    <w:rsid w:val="00F25863"/>
    <w:rsid w:val="00F25B18"/>
    <w:rsid w:val="00F25CF0"/>
    <w:rsid w:val="00F26AA6"/>
    <w:rsid w:val="00F27548"/>
    <w:rsid w:val="00F300A6"/>
    <w:rsid w:val="00F302B7"/>
    <w:rsid w:val="00F30305"/>
    <w:rsid w:val="00F309B6"/>
    <w:rsid w:val="00F30EFE"/>
    <w:rsid w:val="00F31520"/>
    <w:rsid w:val="00F31E9B"/>
    <w:rsid w:val="00F32149"/>
    <w:rsid w:val="00F3239B"/>
    <w:rsid w:val="00F32507"/>
    <w:rsid w:val="00F32D2A"/>
    <w:rsid w:val="00F33E13"/>
    <w:rsid w:val="00F33EF2"/>
    <w:rsid w:val="00F34174"/>
    <w:rsid w:val="00F342BE"/>
    <w:rsid w:val="00F349F2"/>
    <w:rsid w:val="00F352DB"/>
    <w:rsid w:val="00F353E9"/>
    <w:rsid w:val="00F35551"/>
    <w:rsid w:val="00F3593A"/>
    <w:rsid w:val="00F35BEA"/>
    <w:rsid w:val="00F36069"/>
    <w:rsid w:val="00F36AD4"/>
    <w:rsid w:val="00F37340"/>
    <w:rsid w:val="00F378B2"/>
    <w:rsid w:val="00F37998"/>
    <w:rsid w:val="00F37F08"/>
    <w:rsid w:val="00F4062A"/>
    <w:rsid w:val="00F40BB8"/>
    <w:rsid w:val="00F412FD"/>
    <w:rsid w:val="00F4149A"/>
    <w:rsid w:val="00F4168E"/>
    <w:rsid w:val="00F4171D"/>
    <w:rsid w:val="00F4211E"/>
    <w:rsid w:val="00F4252B"/>
    <w:rsid w:val="00F42759"/>
    <w:rsid w:val="00F42E1D"/>
    <w:rsid w:val="00F42F56"/>
    <w:rsid w:val="00F43791"/>
    <w:rsid w:val="00F43CDF"/>
    <w:rsid w:val="00F43E66"/>
    <w:rsid w:val="00F4419E"/>
    <w:rsid w:val="00F44685"/>
    <w:rsid w:val="00F44F8A"/>
    <w:rsid w:val="00F452A6"/>
    <w:rsid w:val="00F45343"/>
    <w:rsid w:val="00F45A70"/>
    <w:rsid w:val="00F45BBA"/>
    <w:rsid w:val="00F45C17"/>
    <w:rsid w:val="00F460BA"/>
    <w:rsid w:val="00F4691D"/>
    <w:rsid w:val="00F46CF7"/>
    <w:rsid w:val="00F46D92"/>
    <w:rsid w:val="00F46E4C"/>
    <w:rsid w:val="00F46E5A"/>
    <w:rsid w:val="00F47EC8"/>
    <w:rsid w:val="00F501CC"/>
    <w:rsid w:val="00F5084F"/>
    <w:rsid w:val="00F508E2"/>
    <w:rsid w:val="00F5091E"/>
    <w:rsid w:val="00F50FA7"/>
    <w:rsid w:val="00F51CC6"/>
    <w:rsid w:val="00F5266F"/>
    <w:rsid w:val="00F52B01"/>
    <w:rsid w:val="00F52D92"/>
    <w:rsid w:val="00F537F3"/>
    <w:rsid w:val="00F54458"/>
    <w:rsid w:val="00F5489C"/>
    <w:rsid w:val="00F5574F"/>
    <w:rsid w:val="00F55C14"/>
    <w:rsid w:val="00F565BE"/>
    <w:rsid w:val="00F5662D"/>
    <w:rsid w:val="00F57236"/>
    <w:rsid w:val="00F57A98"/>
    <w:rsid w:val="00F57A9A"/>
    <w:rsid w:val="00F57B69"/>
    <w:rsid w:val="00F57E71"/>
    <w:rsid w:val="00F6069E"/>
    <w:rsid w:val="00F60B13"/>
    <w:rsid w:val="00F60B1E"/>
    <w:rsid w:val="00F61AC8"/>
    <w:rsid w:val="00F63286"/>
    <w:rsid w:val="00F6349A"/>
    <w:rsid w:val="00F637AA"/>
    <w:rsid w:val="00F63D00"/>
    <w:rsid w:val="00F6420B"/>
    <w:rsid w:val="00F64BD7"/>
    <w:rsid w:val="00F64DB1"/>
    <w:rsid w:val="00F65383"/>
    <w:rsid w:val="00F65796"/>
    <w:rsid w:val="00F657D4"/>
    <w:rsid w:val="00F6589B"/>
    <w:rsid w:val="00F66230"/>
    <w:rsid w:val="00F667EB"/>
    <w:rsid w:val="00F66DA6"/>
    <w:rsid w:val="00F66EAC"/>
    <w:rsid w:val="00F674EE"/>
    <w:rsid w:val="00F67995"/>
    <w:rsid w:val="00F67E0E"/>
    <w:rsid w:val="00F70143"/>
    <w:rsid w:val="00F706D2"/>
    <w:rsid w:val="00F71210"/>
    <w:rsid w:val="00F71224"/>
    <w:rsid w:val="00F71785"/>
    <w:rsid w:val="00F71795"/>
    <w:rsid w:val="00F71952"/>
    <w:rsid w:val="00F722C3"/>
    <w:rsid w:val="00F73190"/>
    <w:rsid w:val="00F73763"/>
    <w:rsid w:val="00F73809"/>
    <w:rsid w:val="00F739F0"/>
    <w:rsid w:val="00F747BE"/>
    <w:rsid w:val="00F756B7"/>
    <w:rsid w:val="00F767BA"/>
    <w:rsid w:val="00F76CF6"/>
    <w:rsid w:val="00F7768B"/>
    <w:rsid w:val="00F778E1"/>
    <w:rsid w:val="00F77956"/>
    <w:rsid w:val="00F80251"/>
    <w:rsid w:val="00F80590"/>
    <w:rsid w:val="00F80B33"/>
    <w:rsid w:val="00F80E6E"/>
    <w:rsid w:val="00F80FB3"/>
    <w:rsid w:val="00F815DF"/>
    <w:rsid w:val="00F818C4"/>
    <w:rsid w:val="00F81A02"/>
    <w:rsid w:val="00F8260C"/>
    <w:rsid w:val="00F827A7"/>
    <w:rsid w:val="00F82931"/>
    <w:rsid w:val="00F83122"/>
    <w:rsid w:val="00F8351A"/>
    <w:rsid w:val="00F83CB0"/>
    <w:rsid w:val="00F859DC"/>
    <w:rsid w:val="00F85C87"/>
    <w:rsid w:val="00F85E86"/>
    <w:rsid w:val="00F860D9"/>
    <w:rsid w:val="00F86164"/>
    <w:rsid w:val="00F86BEE"/>
    <w:rsid w:val="00F87415"/>
    <w:rsid w:val="00F87B1D"/>
    <w:rsid w:val="00F87B36"/>
    <w:rsid w:val="00F90196"/>
    <w:rsid w:val="00F90BC5"/>
    <w:rsid w:val="00F91191"/>
    <w:rsid w:val="00F91F48"/>
    <w:rsid w:val="00F92B45"/>
    <w:rsid w:val="00F93FE2"/>
    <w:rsid w:val="00F94083"/>
    <w:rsid w:val="00F940F5"/>
    <w:rsid w:val="00F94319"/>
    <w:rsid w:val="00F94421"/>
    <w:rsid w:val="00F9448E"/>
    <w:rsid w:val="00F94A8E"/>
    <w:rsid w:val="00F95239"/>
    <w:rsid w:val="00F95C4A"/>
    <w:rsid w:val="00F96F82"/>
    <w:rsid w:val="00F97495"/>
    <w:rsid w:val="00F97673"/>
    <w:rsid w:val="00F97ACF"/>
    <w:rsid w:val="00FA00AA"/>
    <w:rsid w:val="00FA013C"/>
    <w:rsid w:val="00FA0537"/>
    <w:rsid w:val="00FA0DC7"/>
    <w:rsid w:val="00FA101F"/>
    <w:rsid w:val="00FA1047"/>
    <w:rsid w:val="00FA1254"/>
    <w:rsid w:val="00FA1492"/>
    <w:rsid w:val="00FA14D0"/>
    <w:rsid w:val="00FA1539"/>
    <w:rsid w:val="00FA1BD7"/>
    <w:rsid w:val="00FA1DA9"/>
    <w:rsid w:val="00FA20BD"/>
    <w:rsid w:val="00FA244D"/>
    <w:rsid w:val="00FA2537"/>
    <w:rsid w:val="00FA286F"/>
    <w:rsid w:val="00FA2C62"/>
    <w:rsid w:val="00FA3037"/>
    <w:rsid w:val="00FA3194"/>
    <w:rsid w:val="00FA3432"/>
    <w:rsid w:val="00FA36D5"/>
    <w:rsid w:val="00FA3970"/>
    <w:rsid w:val="00FA3EBF"/>
    <w:rsid w:val="00FA41A0"/>
    <w:rsid w:val="00FA4A24"/>
    <w:rsid w:val="00FA4A4B"/>
    <w:rsid w:val="00FA51BE"/>
    <w:rsid w:val="00FA5286"/>
    <w:rsid w:val="00FA54BB"/>
    <w:rsid w:val="00FA58BC"/>
    <w:rsid w:val="00FA6147"/>
    <w:rsid w:val="00FA62A1"/>
    <w:rsid w:val="00FA6360"/>
    <w:rsid w:val="00FA639F"/>
    <w:rsid w:val="00FA6A8B"/>
    <w:rsid w:val="00FA6AFD"/>
    <w:rsid w:val="00FA6BDF"/>
    <w:rsid w:val="00FA6CB2"/>
    <w:rsid w:val="00FA706D"/>
    <w:rsid w:val="00FA72D5"/>
    <w:rsid w:val="00FA7DCC"/>
    <w:rsid w:val="00FB01C8"/>
    <w:rsid w:val="00FB0734"/>
    <w:rsid w:val="00FB09D7"/>
    <w:rsid w:val="00FB0AFA"/>
    <w:rsid w:val="00FB11BC"/>
    <w:rsid w:val="00FB1452"/>
    <w:rsid w:val="00FB18BC"/>
    <w:rsid w:val="00FB20C5"/>
    <w:rsid w:val="00FB230B"/>
    <w:rsid w:val="00FB2692"/>
    <w:rsid w:val="00FB2C4A"/>
    <w:rsid w:val="00FB3236"/>
    <w:rsid w:val="00FB32AC"/>
    <w:rsid w:val="00FB3DEA"/>
    <w:rsid w:val="00FB4BB8"/>
    <w:rsid w:val="00FB50B7"/>
    <w:rsid w:val="00FB5333"/>
    <w:rsid w:val="00FB55E8"/>
    <w:rsid w:val="00FB6AA8"/>
    <w:rsid w:val="00FB6BF0"/>
    <w:rsid w:val="00FB6DBC"/>
    <w:rsid w:val="00FB6EEE"/>
    <w:rsid w:val="00FB6F2B"/>
    <w:rsid w:val="00FB6F3D"/>
    <w:rsid w:val="00FB7C06"/>
    <w:rsid w:val="00FB7FCE"/>
    <w:rsid w:val="00FC0401"/>
    <w:rsid w:val="00FC0701"/>
    <w:rsid w:val="00FC0CA7"/>
    <w:rsid w:val="00FC0ED9"/>
    <w:rsid w:val="00FC1360"/>
    <w:rsid w:val="00FC140A"/>
    <w:rsid w:val="00FC151D"/>
    <w:rsid w:val="00FC174E"/>
    <w:rsid w:val="00FC2D73"/>
    <w:rsid w:val="00FC2D7B"/>
    <w:rsid w:val="00FC2FA0"/>
    <w:rsid w:val="00FC365E"/>
    <w:rsid w:val="00FC3FEA"/>
    <w:rsid w:val="00FC4630"/>
    <w:rsid w:val="00FC46BD"/>
    <w:rsid w:val="00FC47D8"/>
    <w:rsid w:val="00FC4AE2"/>
    <w:rsid w:val="00FC53EB"/>
    <w:rsid w:val="00FC5F9A"/>
    <w:rsid w:val="00FC62C1"/>
    <w:rsid w:val="00FC675C"/>
    <w:rsid w:val="00FC6A2C"/>
    <w:rsid w:val="00FC6C3A"/>
    <w:rsid w:val="00FC6D02"/>
    <w:rsid w:val="00FC6D30"/>
    <w:rsid w:val="00FC6DC9"/>
    <w:rsid w:val="00FC7213"/>
    <w:rsid w:val="00FC7811"/>
    <w:rsid w:val="00FC7B39"/>
    <w:rsid w:val="00FC7CEB"/>
    <w:rsid w:val="00FD048A"/>
    <w:rsid w:val="00FD0AED"/>
    <w:rsid w:val="00FD0DD3"/>
    <w:rsid w:val="00FD110C"/>
    <w:rsid w:val="00FD1767"/>
    <w:rsid w:val="00FD1D72"/>
    <w:rsid w:val="00FD1E06"/>
    <w:rsid w:val="00FD1E90"/>
    <w:rsid w:val="00FD2565"/>
    <w:rsid w:val="00FD268E"/>
    <w:rsid w:val="00FD2862"/>
    <w:rsid w:val="00FD3672"/>
    <w:rsid w:val="00FD36FF"/>
    <w:rsid w:val="00FD3AEC"/>
    <w:rsid w:val="00FD423F"/>
    <w:rsid w:val="00FD46B7"/>
    <w:rsid w:val="00FD4E2F"/>
    <w:rsid w:val="00FD4F8B"/>
    <w:rsid w:val="00FD5D37"/>
    <w:rsid w:val="00FD62B9"/>
    <w:rsid w:val="00FD657C"/>
    <w:rsid w:val="00FD7102"/>
    <w:rsid w:val="00FD7772"/>
    <w:rsid w:val="00FD78E9"/>
    <w:rsid w:val="00FD7A0C"/>
    <w:rsid w:val="00FD7FB4"/>
    <w:rsid w:val="00FE05B5"/>
    <w:rsid w:val="00FE09CC"/>
    <w:rsid w:val="00FE23F0"/>
    <w:rsid w:val="00FE24EE"/>
    <w:rsid w:val="00FE37AC"/>
    <w:rsid w:val="00FE41D0"/>
    <w:rsid w:val="00FE4753"/>
    <w:rsid w:val="00FE48C5"/>
    <w:rsid w:val="00FE4AE0"/>
    <w:rsid w:val="00FE4C0F"/>
    <w:rsid w:val="00FE54E2"/>
    <w:rsid w:val="00FE5501"/>
    <w:rsid w:val="00FE56A6"/>
    <w:rsid w:val="00FE5F69"/>
    <w:rsid w:val="00FE67B6"/>
    <w:rsid w:val="00FE7FD7"/>
    <w:rsid w:val="00FF06AD"/>
    <w:rsid w:val="00FF0C84"/>
    <w:rsid w:val="00FF0EE3"/>
    <w:rsid w:val="00FF10EA"/>
    <w:rsid w:val="00FF2278"/>
    <w:rsid w:val="00FF33AB"/>
    <w:rsid w:val="00FF3E66"/>
    <w:rsid w:val="00FF4270"/>
    <w:rsid w:val="00FF4490"/>
    <w:rsid w:val="00FF4A1D"/>
    <w:rsid w:val="00FF5272"/>
    <w:rsid w:val="00FF5504"/>
    <w:rsid w:val="00FF59B3"/>
    <w:rsid w:val="00FF7888"/>
    <w:rsid w:val="00FF7897"/>
    <w:rsid w:val="00FF7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F836557"/>
  <w15:docId w15:val="{ED8F6E4F-EF47-4389-8875-BF6831676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246206"/>
    <w:pPr>
      <w:keepLines/>
      <w:numPr>
        <w:ilvl w:val="1"/>
      </w:numPr>
      <w:spacing w:before="240" w:after="60"/>
      <w:jc w:val="both"/>
      <w:outlineLvl w:val="1"/>
    </w:pPr>
    <w:rPr>
      <w:bCs/>
      <w:sz w:val="24"/>
      <w:szCs w:val="26"/>
      <w:lang w:eastAsia="en-US"/>
    </w:rPr>
  </w:style>
  <w:style w:type="paragraph" w:styleId="16">
    <w:name w:val="heading 1"/>
    <w:aliases w:val="Глава 1,Заголов,H1,1,1 Знак Знак Знак Знак,1 Знак,1 Знак Знак Знак,Header1"/>
    <w:basedOn w:val="a9"/>
    <w:next w:val="a9"/>
    <w:link w:val="110"/>
    <w:qFormat/>
    <w:rsid w:val="00927BBC"/>
    <w:pPr>
      <w:keepNext/>
      <w:outlineLvl w:val="0"/>
    </w:pPr>
    <w:rPr>
      <w:rFonts w:ascii="Arial" w:hAnsi="Arial" w:cs="Arial"/>
      <w:b/>
      <w:bCs w:val="0"/>
      <w:kern w:val="32"/>
      <w:sz w:val="32"/>
      <w:szCs w:val="32"/>
    </w:rPr>
  </w:style>
  <w:style w:type="paragraph" w:styleId="24">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2"/>
    <w:basedOn w:val="a9"/>
    <w:next w:val="a9"/>
    <w:link w:val="210"/>
    <w:uiPriority w:val="99"/>
    <w:qFormat/>
    <w:rsid w:val="00FF4490"/>
    <w:pPr>
      <w:keepNext/>
    </w:pPr>
    <w:rPr>
      <w:rFonts w:ascii="Arial" w:hAnsi="Arial" w:cs="Arial"/>
      <w:b/>
      <w:bCs w:val="0"/>
      <w:i/>
      <w:iCs/>
      <w:sz w:val="28"/>
      <w:szCs w:val="28"/>
    </w:rPr>
  </w:style>
  <w:style w:type="paragraph" w:styleId="32">
    <w:name w:val="heading 3"/>
    <w:aliases w:val="h3 Знак Знак Знак Знак,Heading 3 - old,Заголовок 3 Знак1,Заголовок 3 Знак Знак,h3 Знак Знак Знак Знак Знак Знак,Heading 3 - old Знак Знак,Header3"/>
    <w:basedOn w:val="a9"/>
    <w:next w:val="a9"/>
    <w:link w:val="320"/>
    <w:qFormat/>
    <w:rsid w:val="002F3B6C"/>
    <w:pPr>
      <w:keepNext/>
      <w:suppressAutoHyphens/>
      <w:outlineLvl w:val="2"/>
    </w:pPr>
    <w:rPr>
      <w:rFonts w:ascii="Arial" w:hAnsi="Arial" w:cs="Arial"/>
      <w:b/>
      <w:bCs w:val="0"/>
      <w:sz w:val="26"/>
      <w:lang w:eastAsia="ar-SA"/>
    </w:rPr>
  </w:style>
  <w:style w:type="paragraph" w:styleId="42">
    <w:name w:val="heading 4"/>
    <w:aliases w:val=" Знак2,Заголовок 4 (Приложение),H4,h4,Level 4 Topic Heading,Знак2,Header4"/>
    <w:basedOn w:val="a9"/>
    <w:next w:val="a9"/>
    <w:link w:val="43"/>
    <w:uiPriority w:val="9"/>
    <w:qFormat/>
    <w:rsid w:val="00517BA4"/>
    <w:pPr>
      <w:keepNext/>
      <w:outlineLvl w:val="3"/>
    </w:pPr>
    <w:rPr>
      <w:b/>
      <w:bCs w:val="0"/>
      <w:sz w:val="28"/>
      <w:szCs w:val="28"/>
    </w:rPr>
  </w:style>
  <w:style w:type="paragraph" w:styleId="51">
    <w:name w:val="heading 5"/>
    <w:aliases w:val="Header5"/>
    <w:basedOn w:val="a9"/>
    <w:next w:val="a9"/>
    <w:link w:val="52"/>
    <w:uiPriority w:val="9"/>
    <w:qFormat/>
    <w:rsid w:val="008322B7"/>
    <w:pPr>
      <w:outlineLvl w:val="4"/>
    </w:pPr>
    <w:rPr>
      <w:b/>
      <w:bCs w:val="0"/>
      <w:i/>
      <w:iCs/>
      <w:sz w:val="26"/>
    </w:rPr>
  </w:style>
  <w:style w:type="paragraph" w:styleId="6">
    <w:name w:val="heading 6"/>
    <w:basedOn w:val="a9"/>
    <w:next w:val="a9"/>
    <w:link w:val="60"/>
    <w:uiPriority w:val="9"/>
    <w:qFormat/>
    <w:rsid w:val="008322B7"/>
    <w:pPr>
      <w:outlineLvl w:val="5"/>
    </w:pPr>
    <w:rPr>
      <w:b/>
      <w:bCs w:val="0"/>
      <w:sz w:val="22"/>
      <w:szCs w:val="22"/>
      <w:lang w:val="x-none" w:eastAsia="x-none"/>
    </w:rPr>
  </w:style>
  <w:style w:type="paragraph" w:styleId="7">
    <w:name w:val="heading 7"/>
    <w:basedOn w:val="a9"/>
    <w:next w:val="a9"/>
    <w:link w:val="70"/>
    <w:uiPriority w:val="9"/>
    <w:qFormat/>
    <w:rsid w:val="00517BA4"/>
    <w:pPr>
      <w:outlineLvl w:val="6"/>
    </w:pPr>
    <w:rPr>
      <w:szCs w:val="24"/>
    </w:rPr>
  </w:style>
  <w:style w:type="paragraph" w:styleId="8">
    <w:name w:val="heading 8"/>
    <w:basedOn w:val="a9"/>
    <w:next w:val="a9"/>
    <w:link w:val="80"/>
    <w:uiPriority w:val="9"/>
    <w:qFormat/>
    <w:rsid w:val="00517BA4"/>
    <w:pPr>
      <w:outlineLvl w:val="7"/>
    </w:pPr>
    <w:rPr>
      <w:i/>
      <w:iCs/>
      <w:szCs w:val="24"/>
    </w:rPr>
  </w:style>
  <w:style w:type="paragraph" w:styleId="9">
    <w:name w:val="heading 9"/>
    <w:basedOn w:val="a9"/>
    <w:next w:val="a9"/>
    <w:link w:val="90"/>
    <w:uiPriority w:val="9"/>
    <w:qFormat/>
    <w:rsid w:val="00517BA4"/>
    <w:pPr>
      <w:tabs>
        <w:tab w:val="num" w:pos="1584"/>
      </w:tabs>
      <w:ind w:left="1584" w:hanging="1584"/>
      <w:outlineLvl w:val="8"/>
    </w:pPr>
    <w:rPr>
      <w:rFonts w:ascii="Arial" w:hAnsi="Arial"/>
      <w:b/>
      <w:i/>
      <w:sz w:val="18"/>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customStyle="1" w:styleId="17">
    <w:name w:val="Знак Знак Знак Знак Знак Знак1 Знак"/>
    <w:basedOn w:val="a9"/>
    <w:rsid w:val="008322B7"/>
    <w:pPr>
      <w:spacing w:after="160" w:line="240" w:lineRule="exact"/>
    </w:pPr>
    <w:rPr>
      <w:lang w:val="en-US"/>
    </w:rPr>
  </w:style>
  <w:style w:type="paragraph" w:customStyle="1" w:styleId="18">
    <w:name w:val="Îáû÷íûé_1"/>
    <w:basedOn w:val="ad"/>
    <w:rsid w:val="00B95948"/>
  </w:style>
  <w:style w:type="paragraph" w:styleId="ad">
    <w:name w:val="Body Text"/>
    <w:aliases w:val="Знак Знак Знак1,Знак1 Знак1,Знак Знак,Знак1"/>
    <w:basedOn w:val="a9"/>
    <w:link w:val="19"/>
    <w:rsid w:val="00B95948"/>
    <w:pPr>
      <w:spacing w:after="120"/>
    </w:pPr>
  </w:style>
  <w:style w:type="character" w:customStyle="1" w:styleId="19">
    <w:name w:val="Основной текст Знак1"/>
    <w:aliases w:val="Знак Знак Знак1 Знак5,Знак1 Знак1 Знак5,Знак Знак Знак6,Знак1 Знак"/>
    <w:link w:val="ad"/>
    <w:rsid w:val="003C5CDE"/>
    <w:rPr>
      <w:lang w:val="ru-RU" w:eastAsia="ru-RU" w:bidi="ar-SA"/>
    </w:rPr>
  </w:style>
  <w:style w:type="paragraph" w:styleId="HTML">
    <w:name w:val="HTML Preformatted"/>
    <w:basedOn w:val="a9"/>
    <w:link w:val="HTML0"/>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paragraph" w:customStyle="1" w:styleId="consplusnormal">
    <w:name w:val="consplusnormal"/>
    <w:basedOn w:val="a9"/>
    <w:rsid w:val="007E2B6D"/>
    <w:pPr>
      <w:spacing w:before="100" w:beforeAutospacing="1" w:after="100" w:afterAutospacing="1"/>
    </w:pPr>
    <w:rPr>
      <w:szCs w:val="24"/>
    </w:rPr>
  </w:style>
  <w:style w:type="paragraph" w:customStyle="1" w:styleId="33">
    <w:name w:val="Стиль3 Знак"/>
    <w:basedOn w:val="a9"/>
    <w:rsid w:val="00DC2080"/>
    <w:pPr>
      <w:widowControl w:val="0"/>
      <w:tabs>
        <w:tab w:val="left" w:pos="360"/>
        <w:tab w:val="num" w:pos="432"/>
      </w:tabs>
      <w:suppressAutoHyphens/>
      <w:ind w:left="283"/>
    </w:pPr>
    <w:rPr>
      <w:lang w:eastAsia="ar-SA"/>
    </w:rPr>
  </w:style>
  <w:style w:type="paragraph" w:styleId="ae">
    <w:name w:val="header"/>
    <w:aliases w:val=" Знак8,Знак8"/>
    <w:basedOn w:val="a9"/>
    <w:link w:val="af"/>
    <w:uiPriority w:val="99"/>
    <w:rsid w:val="00DC0013"/>
    <w:pPr>
      <w:tabs>
        <w:tab w:val="center" w:pos="4677"/>
        <w:tab w:val="right" w:pos="9355"/>
      </w:tabs>
    </w:pPr>
  </w:style>
  <w:style w:type="character" w:styleId="af0">
    <w:name w:val="page number"/>
    <w:basedOn w:val="aa"/>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9"/>
    <w:rsid w:val="00EB0638"/>
    <w:pPr>
      <w:spacing w:before="100" w:beforeAutospacing="1" w:after="100" w:afterAutospacing="1"/>
    </w:pPr>
    <w:rPr>
      <w:rFonts w:ascii="Tahoma" w:hAnsi="Tahoma"/>
      <w:lang w:val="en-US"/>
    </w:rPr>
  </w:style>
  <w:style w:type="character" w:styleId="af1">
    <w:name w:val="Hyperlink"/>
    <w:uiPriority w:val="99"/>
    <w:rsid w:val="007E51B7"/>
    <w:rPr>
      <w:color w:val="0000FF"/>
      <w:u w:val="single"/>
    </w:rPr>
  </w:style>
  <w:style w:type="paragraph" w:styleId="af2">
    <w:name w:val="footnote text"/>
    <w:basedOn w:val="a9"/>
    <w:link w:val="af3"/>
    <w:rsid w:val="002B426A"/>
  </w:style>
  <w:style w:type="character" w:customStyle="1" w:styleId="af3">
    <w:name w:val="Текст сноски Знак"/>
    <w:link w:val="af2"/>
    <w:rsid w:val="002B426A"/>
    <w:rPr>
      <w:lang w:val="ru-RU" w:eastAsia="ru-RU" w:bidi="ar-SA"/>
    </w:rPr>
  </w:style>
  <w:style w:type="character" w:styleId="af4">
    <w:name w:val="footnote reference"/>
    <w:rsid w:val="002B426A"/>
    <w:rPr>
      <w:vertAlign w:val="superscript"/>
    </w:rPr>
  </w:style>
  <w:style w:type="paragraph" w:customStyle="1" w:styleId="ConsPlusNormal0">
    <w:name w:val="ConsPlusNormal"/>
    <w:link w:val="ConsPlusNormal1"/>
    <w:rsid w:val="00A8626A"/>
    <w:pPr>
      <w:widowControl w:val="0"/>
      <w:autoSpaceDE w:val="0"/>
      <w:autoSpaceDN w:val="0"/>
      <w:adjustRightInd w:val="0"/>
      <w:ind w:firstLine="720"/>
    </w:pPr>
    <w:rPr>
      <w:rFonts w:ascii="Arial" w:hAnsi="Arial" w:cs="Arial"/>
    </w:rPr>
  </w:style>
  <w:style w:type="paragraph" w:customStyle="1" w:styleId="af5">
    <w:name w:val="Îáû÷íûé"/>
    <w:rsid w:val="007E02B7"/>
  </w:style>
  <w:style w:type="paragraph" w:customStyle="1" w:styleId="af6">
    <w:name w:val="Содержимое таблицы"/>
    <w:basedOn w:val="a9"/>
    <w:rsid w:val="002F3B6C"/>
    <w:pPr>
      <w:widowControl w:val="0"/>
      <w:suppressLineNumbers/>
      <w:suppressAutoHyphens/>
    </w:pPr>
    <w:rPr>
      <w:rFonts w:ascii="Arial" w:eastAsia="Lucida Sans Unicode" w:hAnsi="Arial"/>
      <w:szCs w:val="24"/>
    </w:rPr>
  </w:style>
  <w:style w:type="paragraph" w:customStyle="1" w:styleId="1a">
    <w:name w:val="Текст примечания1"/>
    <w:basedOn w:val="a9"/>
    <w:rsid w:val="002F3B6C"/>
    <w:pPr>
      <w:widowControl w:val="0"/>
      <w:suppressAutoHyphens/>
    </w:pPr>
    <w:rPr>
      <w:rFonts w:ascii="Arial" w:eastAsia="Lucida Sans Unicode" w:hAnsi="Arial"/>
      <w:szCs w:val="24"/>
    </w:rPr>
  </w:style>
  <w:style w:type="paragraph" w:customStyle="1" w:styleId="211">
    <w:name w:val="Основной текст 21"/>
    <w:basedOn w:val="a9"/>
    <w:rsid w:val="002F3B6C"/>
    <w:pPr>
      <w:widowControl w:val="0"/>
      <w:suppressAutoHyphens/>
    </w:pPr>
    <w:rPr>
      <w:rFonts w:ascii="Arial" w:eastAsia="Lucida Sans Unicode" w:hAnsi="Arial"/>
      <w:szCs w:val="24"/>
    </w:rPr>
  </w:style>
  <w:style w:type="paragraph" w:customStyle="1" w:styleId="af7">
    <w:name w:val="Знак"/>
    <w:basedOn w:val="a9"/>
    <w:rsid w:val="004E54F9"/>
    <w:pPr>
      <w:spacing w:before="100" w:beforeAutospacing="1" w:after="100" w:afterAutospacing="1"/>
    </w:pPr>
    <w:rPr>
      <w:rFonts w:ascii="Tahoma" w:hAnsi="Tahoma"/>
      <w:lang w:val="en-US"/>
    </w:rPr>
  </w:style>
  <w:style w:type="paragraph" w:styleId="25">
    <w:name w:val="Body Text Indent 2"/>
    <w:basedOn w:val="a9"/>
    <w:link w:val="26"/>
    <w:rsid w:val="00DF161F"/>
    <w:pPr>
      <w:spacing w:after="120" w:line="480" w:lineRule="auto"/>
      <w:ind w:left="283"/>
    </w:pPr>
  </w:style>
  <w:style w:type="character" w:customStyle="1" w:styleId="26">
    <w:name w:val="Основной текст с отступом 2 Знак"/>
    <w:link w:val="25"/>
    <w:rsid w:val="00DF161F"/>
    <w:rPr>
      <w:lang w:val="ru-RU" w:eastAsia="ru-RU" w:bidi="ar-SA"/>
    </w:rPr>
  </w:style>
  <w:style w:type="paragraph" w:styleId="af8">
    <w:name w:val="Balloon Text"/>
    <w:basedOn w:val="a9"/>
    <w:link w:val="af9"/>
    <w:uiPriority w:val="99"/>
    <w:semiHidden/>
    <w:rsid w:val="00B66844"/>
    <w:rPr>
      <w:rFonts w:ascii="Tahoma" w:hAnsi="Tahoma"/>
      <w:sz w:val="16"/>
      <w:szCs w:val="16"/>
      <w:lang w:val="x-none" w:eastAsia="x-none"/>
    </w:rPr>
  </w:style>
  <w:style w:type="paragraph" w:styleId="afa">
    <w:name w:val="footer"/>
    <w:aliases w:val="Нижний колонтитул Знак"/>
    <w:basedOn w:val="a9"/>
    <w:link w:val="1b"/>
    <w:rsid w:val="009D4EAB"/>
    <w:pPr>
      <w:tabs>
        <w:tab w:val="center" w:pos="4677"/>
        <w:tab w:val="right" w:pos="9355"/>
      </w:tabs>
    </w:pPr>
  </w:style>
  <w:style w:type="paragraph" w:customStyle="1" w:styleId="ConsPlusNonformat">
    <w:name w:val="ConsPlusNonformat"/>
    <w:rsid w:val="008752B3"/>
    <w:pPr>
      <w:autoSpaceDE w:val="0"/>
      <w:autoSpaceDN w:val="0"/>
      <w:adjustRightInd w:val="0"/>
    </w:pPr>
    <w:rPr>
      <w:rFonts w:ascii="Courier New" w:hAnsi="Courier New" w:cs="Courier New"/>
    </w:rPr>
  </w:style>
  <w:style w:type="table" w:styleId="afb">
    <w:name w:val="Table Grid"/>
    <w:basedOn w:val="ab"/>
    <w:uiPriority w:val="39"/>
    <w:rsid w:val="008637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
    <w:name w:val="Знак Знак Знак1 Знак"/>
    <w:aliases w:val="Знак1 Знак1 Знак, Знак Знак3 Знак,Знак Знак Знак,Знак1 Знак Знак,Знак Знак3 Знак"/>
    <w:rsid w:val="008322B7"/>
    <w:rPr>
      <w:lang w:val="ru-RU" w:eastAsia="ru-RU" w:bidi="ar-SA"/>
    </w:rPr>
  </w:style>
  <w:style w:type="paragraph" w:customStyle="1" w:styleId="1d">
    <w:name w:val="Обычный1"/>
    <w:rsid w:val="00D72790"/>
    <w:pPr>
      <w:widowControl w:val="0"/>
      <w:spacing w:before="100" w:after="100"/>
    </w:pPr>
    <w:rPr>
      <w:snapToGrid w:val="0"/>
      <w:sz w:val="24"/>
    </w:rPr>
  </w:style>
  <w:style w:type="paragraph" w:customStyle="1" w:styleId="220">
    <w:name w:val="Основной текст 22"/>
    <w:basedOn w:val="1d"/>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9"/>
    <w:link w:val="BodyTextIndent3"/>
    <w:rsid w:val="00927BBC"/>
    <w:pPr>
      <w:tabs>
        <w:tab w:val="left" w:pos="7088"/>
      </w:tabs>
      <w:spacing w:line="280" w:lineRule="exact"/>
      <w:ind w:firstLine="851"/>
    </w:pPr>
    <w:rPr>
      <w:snapToGrid w:val="0"/>
      <w:szCs w:val="24"/>
    </w:rPr>
  </w:style>
  <w:style w:type="paragraph" w:customStyle="1" w:styleId="100">
    <w:name w:val="Знак Знак Знак Знак Знак Знак1 Знак0"/>
    <w:basedOn w:val="a9"/>
    <w:rsid w:val="00927BBC"/>
    <w:pPr>
      <w:spacing w:after="160" w:line="240" w:lineRule="exact"/>
    </w:pPr>
    <w:rPr>
      <w:lang w:val="en-US"/>
    </w:rPr>
  </w:style>
  <w:style w:type="paragraph" w:customStyle="1" w:styleId="afc">
    <w:name w:val="Знак Знак Знак"/>
    <w:basedOn w:val="a9"/>
    <w:rsid w:val="00A95D75"/>
    <w:pPr>
      <w:spacing w:after="160" w:line="240" w:lineRule="exact"/>
    </w:pPr>
    <w:rPr>
      <w:lang w:val="en-US"/>
    </w:rPr>
  </w:style>
  <w:style w:type="paragraph" w:customStyle="1" w:styleId="afd">
    <w:name w:val="Знак Знак Знак Знак"/>
    <w:basedOn w:val="a9"/>
    <w:rsid w:val="008E488A"/>
    <w:pPr>
      <w:spacing w:after="160" w:line="240" w:lineRule="exact"/>
    </w:pPr>
    <w:rPr>
      <w:lang w:val="en-US"/>
    </w:rPr>
  </w:style>
  <w:style w:type="paragraph" w:styleId="afe">
    <w:name w:val="Body Text Indent"/>
    <w:basedOn w:val="a9"/>
    <w:link w:val="1e"/>
    <w:rsid w:val="00360D5D"/>
    <w:pPr>
      <w:spacing w:after="120"/>
      <w:ind w:left="283"/>
    </w:pPr>
  </w:style>
  <w:style w:type="paragraph" w:styleId="aff">
    <w:name w:val="Title"/>
    <w:basedOn w:val="a9"/>
    <w:link w:val="aff0"/>
    <w:uiPriority w:val="10"/>
    <w:qFormat/>
    <w:rsid w:val="00360D5D"/>
    <w:pPr>
      <w:widowControl w:val="0"/>
      <w:jc w:val="center"/>
    </w:pPr>
    <w:rPr>
      <w:sz w:val="28"/>
      <w:lang w:val="x-none" w:eastAsia="x-none"/>
    </w:rPr>
  </w:style>
  <w:style w:type="paragraph" w:styleId="34">
    <w:name w:val="Body Text Indent 3"/>
    <w:basedOn w:val="a9"/>
    <w:link w:val="35"/>
    <w:rsid w:val="00360D5D"/>
    <w:pPr>
      <w:ind w:firstLine="567"/>
    </w:pPr>
    <w:rPr>
      <w:b/>
      <w:i/>
      <w:lang w:val="x-none" w:eastAsia="x-none"/>
    </w:rPr>
  </w:style>
  <w:style w:type="paragraph" w:customStyle="1" w:styleId="101">
    <w:name w:val="Обычный10"/>
    <w:rsid w:val="00360D5D"/>
    <w:pPr>
      <w:jc w:val="both"/>
    </w:pPr>
    <w:rPr>
      <w:rFonts w:ascii="TimesET" w:hAnsi="TimesET"/>
      <w:sz w:val="24"/>
      <w:szCs w:val="24"/>
    </w:rPr>
  </w:style>
  <w:style w:type="paragraph" w:customStyle="1" w:styleId="27">
    <w:name w:val="Обычный2"/>
    <w:basedOn w:val="a9"/>
    <w:rsid w:val="00360D5D"/>
    <w:pPr>
      <w:spacing w:after="75"/>
      <w:ind w:firstLine="284"/>
    </w:pPr>
    <w:rPr>
      <w:szCs w:val="24"/>
    </w:rPr>
  </w:style>
  <w:style w:type="paragraph" w:styleId="aff1">
    <w:name w:val="Normal (Web)"/>
    <w:aliases w:val="Обычный (Web)"/>
    <w:basedOn w:val="a9"/>
    <w:uiPriority w:val="99"/>
    <w:rsid w:val="00360D5D"/>
    <w:pPr>
      <w:spacing w:before="100" w:beforeAutospacing="1" w:after="100" w:afterAutospacing="1"/>
    </w:pPr>
    <w:rPr>
      <w:szCs w:val="24"/>
    </w:rPr>
  </w:style>
  <w:style w:type="paragraph" w:styleId="28">
    <w:name w:val="Body Text 2"/>
    <w:basedOn w:val="a9"/>
    <w:link w:val="29"/>
    <w:rsid w:val="00360D5D"/>
    <w:pPr>
      <w:spacing w:after="120" w:line="480" w:lineRule="auto"/>
    </w:pPr>
    <w:rPr>
      <w:szCs w:val="24"/>
    </w:rPr>
  </w:style>
  <w:style w:type="paragraph" w:customStyle="1" w:styleId="ConsNormal">
    <w:name w:val="ConsNormal"/>
    <w:rsid w:val="00360D5D"/>
    <w:pPr>
      <w:autoSpaceDE w:val="0"/>
      <w:autoSpaceDN w:val="0"/>
      <w:adjustRightInd w:val="0"/>
      <w:ind w:right="19772" w:firstLine="720"/>
    </w:pPr>
    <w:rPr>
      <w:rFonts w:ascii="Arial" w:hAnsi="Arial" w:cs="Arial"/>
    </w:rPr>
  </w:style>
  <w:style w:type="paragraph" w:customStyle="1" w:styleId="Iauiue">
    <w:name w:val="Iau?iue"/>
    <w:rsid w:val="00360D5D"/>
  </w:style>
  <w:style w:type="paragraph" w:customStyle="1" w:styleId="PlainText1">
    <w:name w:val="Plain Text1"/>
    <w:basedOn w:val="a9"/>
    <w:rsid w:val="00360D5D"/>
    <w:pPr>
      <w:overflowPunct w:val="0"/>
      <w:autoSpaceDE w:val="0"/>
      <w:autoSpaceDN w:val="0"/>
      <w:adjustRightInd w:val="0"/>
    </w:pPr>
    <w:rPr>
      <w:rFonts w:ascii="Courier New" w:hAnsi="Courier New"/>
    </w:rPr>
  </w:style>
  <w:style w:type="paragraph" w:customStyle="1" w:styleId="aff2">
    <w:name w:val="Текст (прав. подпись)"/>
    <w:basedOn w:val="a9"/>
    <w:next w:val="a9"/>
    <w:rsid w:val="00360D5D"/>
    <w:pPr>
      <w:widowControl w:val="0"/>
      <w:suppressAutoHyphens/>
      <w:autoSpaceDE w:val="0"/>
      <w:jc w:val="right"/>
    </w:pPr>
    <w:rPr>
      <w:rFonts w:ascii="Arial" w:hAnsi="Arial" w:cs="Arial"/>
      <w:lang w:eastAsia="ar-SA"/>
    </w:rPr>
  </w:style>
  <w:style w:type="character" w:styleId="aff3">
    <w:name w:val="Strong"/>
    <w:qFormat/>
    <w:rsid w:val="00360D5D"/>
    <w:rPr>
      <w:b/>
      <w:bCs/>
    </w:rPr>
  </w:style>
  <w:style w:type="paragraph" w:customStyle="1" w:styleId="aff4">
    <w:name w:val="Знак Знак Знак Знак Знак Знак Знак"/>
    <w:basedOn w:val="a9"/>
    <w:rsid w:val="00360D5D"/>
    <w:pPr>
      <w:widowControl w:val="0"/>
      <w:adjustRightInd w:val="0"/>
      <w:spacing w:after="160" w:line="240" w:lineRule="exact"/>
      <w:jc w:val="right"/>
    </w:pPr>
    <w:rPr>
      <w:lang w:val="en-GB"/>
    </w:rPr>
  </w:style>
  <w:style w:type="paragraph" w:customStyle="1" w:styleId="36">
    <w:name w:val="Стиль3"/>
    <w:basedOn w:val="a9"/>
    <w:rsid w:val="00360D5D"/>
    <w:pPr>
      <w:spacing w:before="120"/>
    </w:pPr>
    <w:rPr>
      <w:rFonts w:ascii="Tahoma" w:hAnsi="Tahoma"/>
      <w:kern w:val="16"/>
    </w:rPr>
  </w:style>
  <w:style w:type="paragraph" w:customStyle="1" w:styleId="00">
    <w:name w:val="Знак0"/>
    <w:basedOn w:val="a9"/>
    <w:rsid w:val="00360D5D"/>
    <w:pPr>
      <w:spacing w:after="160" w:line="240" w:lineRule="exact"/>
    </w:pPr>
    <w:rPr>
      <w:rFonts w:ascii="Verdana" w:hAnsi="Verdana"/>
      <w:lang w:val="en-US"/>
    </w:rPr>
  </w:style>
  <w:style w:type="paragraph" w:customStyle="1" w:styleId="aff5">
    <w:name w:val="Таблица шапка"/>
    <w:basedOn w:val="a9"/>
    <w:rsid w:val="00360D5D"/>
    <w:pPr>
      <w:keepNext/>
      <w:spacing w:before="40" w:after="40"/>
      <w:ind w:left="57" w:right="57"/>
    </w:pPr>
    <w:rPr>
      <w:sz w:val="18"/>
      <w:szCs w:val="18"/>
    </w:rPr>
  </w:style>
  <w:style w:type="paragraph" w:customStyle="1" w:styleId="aff6">
    <w:name w:val="Таблица текст"/>
    <w:basedOn w:val="a9"/>
    <w:rsid w:val="00360D5D"/>
    <w:pPr>
      <w:spacing w:before="40" w:after="40"/>
      <w:ind w:left="57" w:right="57"/>
    </w:pPr>
    <w:rPr>
      <w:sz w:val="22"/>
      <w:szCs w:val="22"/>
    </w:rPr>
  </w:style>
  <w:style w:type="paragraph" w:customStyle="1" w:styleId="1f">
    <w:name w:val="Основной текст с отступом1"/>
    <w:rsid w:val="00360D5D"/>
    <w:pPr>
      <w:autoSpaceDN w:val="0"/>
      <w:spacing w:after="120"/>
      <w:ind w:left="283"/>
      <w:textAlignment w:val="baseline"/>
    </w:pPr>
    <w:rPr>
      <w:color w:val="000000"/>
      <w:kern w:val="3"/>
      <w:sz w:val="24"/>
    </w:rPr>
  </w:style>
  <w:style w:type="paragraph" w:customStyle="1" w:styleId="aff7">
    <w:name w:val="Знак Знак Знак Знак Знак Знак Знак Знак Знак Знак Знак Знак Знак Знак Знак Знак Знак Знак Знак"/>
    <w:basedOn w:val="a9"/>
    <w:autoRedefine/>
    <w:rsid w:val="00360D5D"/>
    <w:pPr>
      <w:spacing w:after="160" w:line="240" w:lineRule="exact"/>
    </w:pPr>
    <w:rPr>
      <w:sz w:val="28"/>
      <w:lang w:val="en-US"/>
    </w:rPr>
  </w:style>
  <w:style w:type="character" w:customStyle="1" w:styleId="af">
    <w:name w:val="Верхний колонтитул Знак"/>
    <w:aliases w:val=" Знак8 Знак,Знак8 Знак2"/>
    <w:link w:val="ae"/>
    <w:uiPriority w:val="99"/>
    <w:locked/>
    <w:rsid w:val="00510378"/>
    <w:rPr>
      <w:lang w:val="ru-RU" w:eastAsia="ru-RU" w:bidi="ar-SA"/>
    </w:rPr>
  </w:style>
  <w:style w:type="paragraph" w:customStyle="1" w:styleId="u-2-msonormal">
    <w:name w:val="u-2-msonormal"/>
    <w:basedOn w:val="a9"/>
    <w:rsid w:val="00A521A6"/>
    <w:pPr>
      <w:spacing w:before="100" w:beforeAutospacing="1" w:after="100" w:afterAutospacing="1"/>
    </w:pPr>
    <w:rPr>
      <w:szCs w:val="24"/>
    </w:rPr>
  </w:style>
  <w:style w:type="paragraph" w:customStyle="1" w:styleId="aff8">
    <w:name w:val="Знак Знак Знак Знак Знак Знак Знак Знак Знак Знак Знак Знак Знак Знак Знак"/>
    <w:basedOn w:val="a9"/>
    <w:rsid w:val="0025663A"/>
    <w:pPr>
      <w:spacing w:after="160" w:line="240" w:lineRule="exact"/>
    </w:pPr>
    <w:rPr>
      <w:lang w:val="en-US"/>
    </w:rPr>
  </w:style>
  <w:style w:type="paragraph" w:customStyle="1" w:styleId="2a">
    <w:name w:val="Стиль2"/>
    <w:basedOn w:val="2b"/>
    <w:link w:val="2c"/>
    <w:rsid w:val="0035486C"/>
    <w:pPr>
      <w:keepNext/>
      <w:widowControl w:val="0"/>
      <w:numPr>
        <w:ilvl w:val="0"/>
      </w:numPr>
      <w:suppressLineNumbers/>
      <w:tabs>
        <w:tab w:val="num" w:pos="0"/>
        <w:tab w:val="num" w:pos="1440"/>
      </w:tabs>
      <w:suppressAutoHyphens/>
      <w:ind w:left="1440" w:hanging="360"/>
    </w:pPr>
    <w:rPr>
      <w:b/>
    </w:rPr>
  </w:style>
  <w:style w:type="paragraph" w:styleId="2b">
    <w:name w:val="List Number 2"/>
    <w:basedOn w:val="a9"/>
    <w:rsid w:val="0035486C"/>
    <w:pPr>
      <w:tabs>
        <w:tab w:val="num" w:pos="0"/>
      </w:tabs>
    </w:pPr>
  </w:style>
  <w:style w:type="paragraph" w:customStyle="1" w:styleId="212">
    <w:name w:val="Знак Знак Знак2 Знак Знак Знак Знак1"/>
    <w:basedOn w:val="a9"/>
    <w:rsid w:val="009975DB"/>
    <w:pPr>
      <w:spacing w:after="160" w:line="240" w:lineRule="exact"/>
    </w:pPr>
    <w:rPr>
      <w:lang w:val="en-US"/>
    </w:rPr>
  </w:style>
  <w:style w:type="character" w:customStyle="1" w:styleId="BodyTextIndent3">
    <w:name w:val="Body Text Indent 3 Знак"/>
    <w:link w:val="310"/>
    <w:rsid w:val="002A54A2"/>
    <w:rPr>
      <w:snapToGrid w:val="0"/>
      <w:sz w:val="24"/>
      <w:szCs w:val="24"/>
      <w:lang w:val="ru-RU" w:eastAsia="ru-RU" w:bidi="ar-SA"/>
    </w:rPr>
  </w:style>
  <w:style w:type="paragraph" w:styleId="2d">
    <w:name w:val="List 2"/>
    <w:basedOn w:val="a9"/>
    <w:rsid w:val="00B465B2"/>
    <w:pPr>
      <w:ind w:left="566" w:hanging="283"/>
    </w:pPr>
  </w:style>
  <w:style w:type="paragraph" w:customStyle="1" w:styleId="BodyText21">
    <w:name w:val="Body Text 21"/>
    <w:basedOn w:val="a9"/>
    <w:rsid w:val="00B465B2"/>
    <w:pPr>
      <w:widowControl w:val="0"/>
      <w:jc w:val="center"/>
    </w:pPr>
    <w:rPr>
      <w:rFonts w:ascii="Antiqua" w:hAnsi="Antiqua"/>
      <w:szCs w:val="22"/>
    </w:rPr>
  </w:style>
  <w:style w:type="paragraph" w:customStyle="1" w:styleId="a2">
    <w:name w:val="Абзац первого уровня"/>
    <w:basedOn w:val="a9"/>
    <w:link w:val="aff9"/>
    <w:qFormat/>
    <w:rsid w:val="001760BA"/>
    <w:pPr>
      <w:numPr>
        <w:ilvl w:val="0"/>
        <w:numId w:val="1"/>
      </w:numPr>
      <w:spacing w:before="120" w:after="120"/>
      <w:ind w:left="568" w:hanging="284"/>
    </w:pPr>
    <w:rPr>
      <w:rFonts w:ascii="Calibri" w:hAnsi="Calibri"/>
      <w:szCs w:val="24"/>
      <w:lang w:val="x-none" w:eastAsia="x-none"/>
    </w:rPr>
  </w:style>
  <w:style w:type="character" w:customStyle="1" w:styleId="aff9">
    <w:name w:val="Абзац первого уровня Знак"/>
    <w:link w:val="a2"/>
    <w:rsid w:val="001760BA"/>
    <w:rPr>
      <w:rFonts w:ascii="Calibri" w:hAnsi="Calibri"/>
      <w:bCs/>
      <w:sz w:val="24"/>
      <w:szCs w:val="24"/>
      <w:lang w:val="x-none" w:eastAsia="x-none"/>
    </w:rPr>
  </w:style>
  <w:style w:type="paragraph" w:customStyle="1" w:styleId="a0">
    <w:name w:val="Абзац второго уровня"/>
    <w:basedOn w:val="a9"/>
    <w:link w:val="affa"/>
    <w:qFormat/>
    <w:rsid w:val="001760BA"/>
    <w:pPr>
      <w:numPr>
        <w:ilvl w:val="0"/>
        <w:numId w:val="2"/>
      </w:numPr>
      <w:spacing w:before="120" w:after="120"/>
    </w:pPr>
    <w:rPr>
      <w:rFonts w:ascii="Calibri" w:hAnsi="Calibri"/>
      <w:szCs w:val="24"/>
      <w:lang w:val="x-none" w:eastAsia="x-none"/>
    </w:rPr>
  </w:style>
  <w:style w:type="character" w:customStyle="1" w:styleId="affa">
    <w:name w:val="Абзац второго уровня Знак"/>
    <w:link w:val="a0"/>
    <w:rsid w:val="001760BA"/>
    <w:rPr>
      <w:rFonts w:ascii="Calibri" w:hAnsi="Calibri"/>
      <w:bCs/>
      <w:sz w:val="24"/>
      <w:szCs w:val="24"/>
      <w:lang w:val="x-none" w:eastAsia="x-none"/>
    </w:rPr>
  </w:style>
  <w:style w:type="paragraph" w:styleId="37">
    <w:name w:val="Body Text 3"/>
    <w:basedOn w:val="a9"/>
    <w:link w:val="38"/>
    <w:rsid w:val="00B96BEB"/>
    <w:pPr>
      <w:spacing w:after="120"/>
    </w:pPr>
    <w:rPr>
      <w:sz w:val="16"/>
      <w:szCs w:val="16"/>
      <w:lang w:val="x-none" w:eastAsia="x-none"/>
    </w:rPr>
  </w:style>
  <w:style w:type="character" w:customStyle="1" w:styleId="Arial">
    <w:name w:val="Стиль (латиница) Arial"/>
    <w:rsid w:val="00B96BEB"/>
    <w:rPr>
      <w:rFonts w:ascii="Arial" w:hAnsi="Arial"/>
      <w:sz w:val="24"/>
      <w:szCs w:val="24"/>
    </w:rPr>
  </w:style>
  <w:style w:type="paragraph" w:customStyle="1" w:styleId="Normal12pt">
    <w:name w:val="Normal + 12 pt"/>
    <w:aliases w:val="Первая строка:Обычный+12pt"/>
    <w:basedOn w:val="1d"/>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f0">
    <w:name w:val="Заголовок 1 Знак"/>
    <w:aliases w:val="Header1 Знак"/>
    <w:uiPriority w:val="9"/>
    <w:rsid w:val="00517BA4"/>
    <w:rPr>
      <w:rFonts w:ascii="Arial" w:hAnsi="Arial"/>
      <w:b/>
      <w:kern w:val="32"/>
      <w:sz w:val="32"/>
      <w:lang w:val="ru-RU" w:eastAsia="ru-RU" w:bidi="ar-SA"/>
    </w:rPr>
  </w:style>
  <w:style w:type="character" w:customStyle="1" w:styleId="39">
    <w:name w:val="Заголовок 3 Знак"/>
    <w:aliases w:val="Header3 Знак"/>
    <w:uiPriority w:val="9"/>
    <w:rsid w:val="00517BA4"/>
    <w:rPr>
      <w:rFonts w:ascii="Arial" w:hAnsi="Arial" w:cs="Arial"/>
      <w:b/>
      <w:bCs/>
      <w:sz w:val="26"/>
      <w:szCs w:val="26"/>
      <w:lang w:val="ru-RU" w:eastAsia="ru-RU" w:bidi="ar-SA"/>
    </w:rPr>
  </w:style>
  <w:style w:type="paragraph" w:styleId="1f1">
    <w:name w:val="toc 1"/>
    <w:basedOn w:val="a9"/>
    <w:next w:val="a9"/>
    <w:autoRedefine/>
    <w:semiHidden/>
    <w:rsid w:val="00517BA4"/>
  </w:style>
  <w:style w:type="paragraph" w:styleId="2e">
    <w:name w:val="toc 2"/>
    <w:basedOn w:val="a9"/>
    <w:next w:val="a9"/>
    <w:autoRedefine/>
    <w:semiHidden/>
    <w:rsid w:val="00517BA4"/>
    <w:pPr>
      <w:ind w:left="240"/>
    </w:pPr>
    <w:rPr>
      <w:bCs w:val="0"/>
      <w:iCs/>
      <w:sz w:val="28"/>
    </w:rPr>
  </w:style>
  <w:style w:type="paragraph" w:styleId="3a">
    <w:name w:val="toc 3"/>
    <w:basedOn w:val="a9"/>
    <w:next w:val="a9"/>
    <w:autoRedefine/>
    <w:semiHidden/>
    <w:rsid w:val="00517BA4"/>
    <w:pPr>
      <w:tabs>
        <w:tab w:val="left" w:pos="1260"/>
        <w:tab w:val="left" w:pos="9000"/>
        <w:tab w:val="right" w:leader="dot" w:pos="9345"/>
      </w:tabs>
      <w:ind w:left="720"/>
    </w:pPr>
    <w:rPr>
      <w:noProof/>
    </w:rPr>
  </w:style>
  <w:style w:type="paragraph" w:customStyle="1" w:styleId="1f2">
    <w:name w:val="текст1"/>
    <w:rsid w:val="00517BA4"/>
    <w:pPr>
      <w:autoSpaceDE w:val="0"/>
      <w:autoSpaceDN w:val="0"/>
      <w:adjustRightInd w:val="0"/>
      <w:ind w:firstLine="397"/>
      <w:jc w:val="both"/>
    </w:pPr>
    <w:rPr>
      <w:rFonts w:ascii="SchoolBookC" w:hAnsi="SchoolBookC"/>
      <w:sz w:val="24"/>
    </w:rPr>
  </w:style>
  <w:style w:type="paragraph" w:styleId="affb">
    <w:name w:val="Block Text"/>
    <w:basedOn w:val="a9"/>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pPr>
    <w:rPr>
      <w:b/>
      <w:i/>
    </w:rPr>
  </w:style>
  <w:style w:type="paragraph" w:customStyle="1" w:styleId="affc">
    <w:name w:val="втяжка"/>
    <w:basedOn w:val="1f2"/>
    <w:next w:val="1f2"/>
    <w:rsid w:val="00517BA4"/>
    <w:pPr>
      <w:tabs>
        <w:tab w:val="left" w:pos="567"/>
      </w:tabs>
      <w:spacing w:before="57"/>
      <w:ind w:left="567" w:hanging="567"/>
    </w:pPr>
  </w:style>
  <w:style w:type="paragraph" w:customStyle="1" w:styleId="1f3">
    <w:name w:val="втяжка1"/>
    <w:basedOn w:val="affc"/>
    <w:next w:val="affc"/>
    <w:rsid w:val="00517BA4"/>
    <w:pPr>
      <w:tabs>
        <w:tab w:val="clear" w:pos="567"/>
        <w:tab w:val="left" w:pos="1134"/>
      </w:tabs>
      <w:ind w:left="1134"/>
    </w:pPr>
  </w:style>
  <w:style w:type="character" w:customStyle="1" w:styleId="Normal0">
    <w:name w:val="Normal0"/>
    <w:rsid w:val="00517BA4"/>
    <w:rPr>
      <w:snapToGrid w:val="0"/>
      <w:sz w:val="24"/>
      <w:lang w:val="ru-RU" w:eastAsia="ru-RU" w:bidi="ar-SA"/>
    </w:rPr>
  </w:style>
  <w:style w:type="paragraph" w:customStyle="1" w:styleId="-">
    <w:name w:val="текст-табл"/>
    <w:basedOn w:val="a9"/>
    <w:next w:val="a9"/>
    <w:rsid w:val="00517BA4"/>
    <w:pPr>
      <w:autoSpaceDE w:val="0"/>
      <w:autoSpaceDN w:val="0"/>
      <w:adjustRightInd w:val="0"/>
      <w:spacing w:before="57"/>
      <w:ind w:left="283" w:right="283"/>
    </w:pPr>
    <w:rPr>
      <w:rFonts w:ascii="SchoolBookC" w:hAnsi="SchoolBookC"/>
      <w:b/>
      <w:i/>
    </w:rPr>
  </w:style>
  <w:style w:type="paragraph" w:customStyle="1" w:styleId="affd">
    <w:name w:val="текст"/>
    <w:rsid w:val="00517BA4"/>
    <w:pPr>
      <w:autoSpaceDE w:val="0"/>
      <w:autoSpaceDN w:val="0"/>
      <w:adjustRightInd w:val="0"/>
      <w:jc w:val="both"/>
    </w:pPr>
    <w:rPr>
      <w:rFonts w:ascii="SchoolBookC" w:hAnsi="SchoolBookC"/>
      <w:color w:val="000000"/>
      <w:sz w:val="24"/>
    </w:rPr>
  </w:style>
  <w:style w:type="paragraph" w:customStyle="1" w:styleId="affe">
    <w:name w:val="заг_центр"/>
    <w:basedOn w:val="-"/>
    <w:rsid w:val="00517BA4"/>
    <w:pPr>
      <w:jc w:val="center"/>
    </w:pPr>
    <w:rPr>
      <w:rFonts w:ascii="AvantGardeGothicC" w:hAnsi="AvantGardeGothicC"/>
    </w:rPr>
  </w:style>
  <w:style w:type="paragraph" w:customStyle="1" w:styleId="fr1">
    <w:name w:val="fr1"/>
    <w:basedOn w:val="a9"/>
    <w:rsid w:val="00517BA4"/>
    <w:pPr>
      <w:spacing w:before="150" w:after="150"/>
      <w:ind w:left="150" w:right="150"/>
    </w:pPr>
    <w:rPr>
      <w:szCs w:val="24"/>
    </w:rPr>
  </w:style>
  <w:style w:type="character" w:styleId="afff">
    <w:name w:val="annotation reference"/>
    <w:uiPriority w:val="99"/>
    <w:semiHidden/>
    <w:rsid w:val="00517BA4"/>
    <w:rPr>
      <w:sz w:val="16"/>
      <w:szCs w:val="16"/>
    </w:rPr>
  </w:style>
  <w:style w:type="paragraph" w:styleId="afff0">
    <w:name w:val="annotation text"/>
    <w:aliases w:val=" Знак4,Знак4"/>
    <w:basedOn w:val="a9"/>
    <w:link w:val="afff1"/>
    <w:semiHidden/>
    <w:rsid w:val="00517BA4"/>
  </w:style>
  <w:style w:type="paragraph" w:styleId="afff2">
    <w:name w:val="annotation subject"/>
    <w:basedOn w:val="afff0"/>
    <w:next w:val="afff0"/>
    <w:link w:val="afff3"/>
    <w:semiHidden/>
    <w:rsid w:val="00517BA4"/>
    <w:rPr>
      <w:b/>
      <w:bCs w:val="0"/>
    </w:rPr>
  </w:style>
  <w:style w:type="paragraph" w:styleId="afff4">
    <w:name w:val="List Bullet"/>
    <w:basedOn w:val="a9"/>
    <w:autoRedefine/>
    <w:rsid w:val="00517BA4"/>
    <w:pPr>
      <w:widowControl w:val="0"/>
    </w:pPr>
    <w:rPr>
      <w:szCs w:val="24"/>
    </w:rPr>
  </w:style>
  <w:style w:type="paragraph" w:styleId="afff5">
    <w:name w:val="Plain Text"/>
    <w:basedOn w:val="a9"/>
    <w:link w:val="afff6"/>
    <w:uiPriority w:val="99"/>
    <w:rsid w:val="00517BA4"/>
    <w:rPr>
      <w:rFonts w:ascii="Courier New" w:hAnsi="Courier New"/>
      <w:lang w:val="x-none" w:eastAsia="x-none"/>
    </w:rPr>
  </w:style>
  <w:style w:type="paragraph" w:styleId="afff7">
    <w:name w:val="Date"/>
    <w:basedOn w:val="a9"/>
    <w:next w:val="a9"/>
    <w:link w:val="afff8"/>
    <w:rsid w:val="00517BA4"/>
    <w:rPr>
      <w:lang w:val="x-none" w:eastAsia="x-none"/>
    </w:rPr>
  </w:style>
  <w:style w:type="paragraph" w:customStyle="1" w:styleId="ConsNonformat">
    <w:name w:val="ConsNonformat"/>
    <w:rsid w:val="00517BA4"/>
    <w:pPr>
      <w:widowControl w:val="0"/>
      <w:autoSpaceDE w:val="0"/>
      <w:autoSpaceDN w:val="0"/>
      <w:adjustRightInd w:val="0"/>
      <w:ind w:right="19772"/>
    </w:pPr>
    <w:rPr>
      <w:rFonts w:ascii="Courier New" w:hAnsi="Courier New" w:cs="Courier New"/>
    </w:rPr>
  </w:style>
  <w:style w:type="paragraph" w:customStyle="1" w:styleId="1f4">
    <w:name w:val="Стиль1"/>
    <w:basedOn w:val="a9"/>
    <w:link w:val="1f5"/>
    <w:rsid w:val="00517BA4"/>
    <w:pPr>
      <w:keepNext/>
      <w:widowControl w:val="0"/>
      <w:suppressLineNumbers/>
      <w:tabs>
        <w:tab w:val="num" w:pos="720"/>
      </w:tabs>
      <w:suppressAutoHyphens/>
      <w:ind w:left="720" w:hanging="360"/>
    </w:pPr>
    <w:rPr>
      <w:b/>
      <w:sz w:val="28"/>
      <w:szCs w:val="24"/>
    </w:rPr>
  </w:style>
  <w:style w:type="paragraph" w:customStyle="1" w:styleId="91">
    <w:name w:val="9"/>
    <w:basedOn w:val="a9"/>
    <w:rsid w:val="00517BA4"/>
    <w:pPr>
      <w:jc w:val="center"/>
    </w:pPr>
    <w:rPr>
      <w:rFonts w:eastAsia="Arial Unicode MS"/>
      <w:b/>
      <w:bCs w:val="0"/>
      <w:sz w:val="16"/>
      <w:szCs w:val="16"/>
    </w:rPr>
  </w:style>
  <w:style w:type="paragraph" w:customStyle="1" w:styleId="-0">
    <w:name w:val="Контракт-пункт"/>
    <w:basedOn w:val="a9"/>
    <w:rsid w:val="00517BA4"/>
    <w:pPr>
      <w:tabs>
        <w:tab w:val="left" w:pos="680"/>
        <w:tab w:val="num" w:pos="720"/>
      </w:tabs>
      <w:ind w:left="720" w:firstLine="567"/>
    </w:pPr>
    <w:rPr>
      <w:szCs w:val="24"/>
    </w:rPr>
  </w:style>
  <w:style w:type="character" w:styleId="afff9">
    <w:name w:val="FollowedHyperlink"/>
    <w:rsid w:val="00517BA4"/>
    <w:rPr>
      <w:color w:val="800080"/>
      <w:u w:val="single"/>
    </w:rPr>
  </w:style>
  <w:style w:type="paragraph" w:customStyle="1" w:styleId="2f">
    <w:name w:val="Текст_начало_2"/>
    <w:basedOn w:val="a9"/>
    <w:rsid w:val="00517BA4"/>
    <w:pPr>
      <w:spacing w:line="360" w:lineRule="exact"/>
    </w:pPr>
    <w:rPr>
      <w:rFonts w:ascii="Arial" w:hAnsi="Arial"/>
      <w:lang w:val="en-GB"/>
    </w:rPr>
  </w:style>
  <w:style w:type="paragraph" w:customStyle="1" w:styleId="02statia1">
    <w:name w:val="02statia1"/>
    <w:basedOn w:val="a9"/>
    <w:rsid w:val="00517BA4"/>
    <w:pPr>
      <w:keepNext/>
      <w:spacing w:before="280" w:line="320" w:lineRule="atLeast"/>
      <w:ind w:left="1134" w:right="851" w:hanging="578"/>
      <w:outlineLvl w:val="2"/>
    </w:pPr>
    <w:rPr>
      <w:rFonts w:ascii="GaramondNarrowC" w:hAnsi="GaramondNarrowC"/>
      <w:b/>
      <w:szCs w:val="24"/>
    </w:rPr>
  </w:style>
  <w:style w:type="paragraph" w:customStyle="1" w:styleId="02statia2">
    <w:name w:val="02statia2"/>
    <w:basedOn w:val="a9"/>
    <w:rsid w:val="00517BA4"/>
    <w:pPr>
      <w:spacing w:before="120" w:line="320" w:lineRule="atLeast"/>
      <w:ind w:left="2020" w:hanging="880"/>
    </w:pPr>
    <w:rPr>
      <w:rFonts w:ascii="GaramondNarrowC" w:hAnsi="GaramondNarrowC"/>
      <w:color w:val="000000"/>
      <w:sz w:val="21"/>
      <w:szCs w:val="21"/>
    </w:rPr>
  </w:style>
  <w:style w:type="paragraph" w:customStyle="1" w:styleId="02statia3">
    <w:name w:val="02statia3"/>
    <w:basedOn w:val="a9"/>
    <w:rsid w:val="00517BA4"/>
    <w:pPr>
      <w:spacing w:before="120" w:line="320" w:lineRule="atLeast"/>
      <w:ind w:left="2900" w:hanging="880"/>
    </w:pPr>
    <w:rPr>
      <w:rFonts w:ascii="GaramondNarrowC" w:hAnsi="GaramondNarrowC"/>
      <w:color w:val="000000"/>
      <w:sz w:val="21"/>
      <w:szCs w:val="21"/>
    </w:rPr>
  </w:style>
  <w:style w:type="paragraph" w:customStyle="1" w:styleId="03zagolovok2">
    <w:name w:val="03zagolovok2"/>
    <w:basedOn w:val="a9"/>
    <w:rsid w:val="00517BA4"/>
    <w:pPr>
      <w:keepNext/>
      <w:spacing w:before="360" w:after="120" w:line="360" w:lineRule="atLeast"/>
    </w:pPr>
    <w:rPr>
      <w:rFonts w:ascii="GaramondC" w:hAnsi="GaramondC"/>
      <w:b/>
      <w:color w:val="000000"/>
      <w:sz w:val="28"/>
      <w:szCs w:val="28"/>
    </w:rPr>
  </w:style>
  <w:style w:type="paragraph" w:customStyle="1" w:styleId="head21">
    <w:name w:val="head21"/>
    <w:basedOn w:val="a9"/>
    <w:rsid w:val="00517BA4"/>
    <w:pPr>
      <w:overflowPunct w:val="0"/>
      <w:autoSpaceDE w:val="0"/>
      <w:autoSpaceDN w:val="0"/>
      <w:jc w:val="center"/>
    </w:pPr>
    <w:rPr>
      <w:b/>
      <w:bCs w:val="0"/>
      <w:szCs w:val="24"/>
    </w:rPr>
  </w:style>
  <w:style w:type="paragraph" w:customStyle="1" w:styleId="msoacetate0">
    <w:name w:val="msoacetate"/>
    <w:basedOn w:val="a9"/>
    <w:rsid w:val="00517BA4"/>
    <w:rPr>
      <w:rFonts w:ascii="Tahoma" w:hAnsi="Tahoma" w:cs="Tahoma"/>
      <w:sz w:val="16"/>
      <w:szCs w:val="16"/>
    </w:rPr>
  </w:style>
  <w:style w:type="paragraph" w:customStyle="1" w:styleId="3b">
    <w:name w:val="Стиль3 Знак Знак Знак"/>
    <w:basedOn w:val="25"/>
    <w:link w:val="3c"/>
    <w:rsid w:val="00517BA4"/>
    <w:pPr>
      <w:widowControl w:val="0"/>
      <w:tabs>
        <w:tab w:val="num" w:pos="227"/>
      </w:tabs>
      <w:adjustRightInd w:val="0"/>
      <w:spacing w:after="0" w:line="240" w:lineRule="auto"/>
      <w:ind w:left="0"/>
      <w:textAlignment w:val="baseline"/>
    </w:pPr>
  </w:style>
  <w:style w:type="character" w:customStyle="1" w:styleId="3c">
    <w:name w:val="Стиль3 Знак Знак Знак Знак"/>
    <w:link w:val="3b"/>
    <w:rsid w:val="00517BA4"/>
    <w:rPr>
      <w:sz w:val="24"/>
      <w:lang w:val="ru-RU" w:eastAsia="ru-RU" w:bidi="ar-SA"/>
    </w:rPr>
  </w:style>
  <w:style w:type="character" w:customStyle="1" w:styleId="311">
    <w:name w:val="Стиль3 Знак Знак1"/>
    <w:rsid w:val="00517BA4"/>
    <w:rPr>
      <w:sz w:val="24"/>
      <w:lang w:val="ru-RU" w:eastAsia="ru-RU" w:bidi="ar-SA"/>
    </w:rPr>
  </w:style>
  <w:style w:type="paragraph" w:customStyle="1" w:styleId="3d">
    <w:name w:val="3"/>
    <w:basedOn w:val="a9"/>
    <w:rsid w:val="00517BA4"/>
    <w:rPr>
      <w:szCs w:val="24"/>
    </w:rPr>
  </w:style>
  <w:style w:type="paragraph" w:customStyle="1" w:styleId="2-11">
    <w:name w:val="2-11"/>
    <w:basedOn w:val="a9"/>
    <w:rsid w:val="00517BA4"/>
    <w:rPr>
      <w:szCs w:val="24"/>
    </w:rPr>
  </w:style>
  <w:style w:type="paragraph" w:customStyle="1" w:styleId="afffa">
    <w:name w:val="Тендерные данные"/>
    <w:basedOn w:val="a9"/>
    <w:semiHidden/>
    <w:rsid w:val="00517BA4"/>
    <w:pPr>
      <w:tabs>
        <w:tab w:val="left" w:pos="1985"/>
      </w:tabs>
      <w:spacing w:before="120"/>
    </w:pPr>
    <w:rPr>
      <w:b/>
    </w:rPr>
  </w:style>
  <w:style w:type="paragraph" w:customStyle="1" w:styleId="44">
    <w:name w:val="Стиль4"/>
    <w:basedOn w:val="a9"/>
    <w:rsid w:val="00517BA4"/>
  </w:style>
  <w:style w:type="paragraph" w:customStyle="1" w:styleId="StyleFirstline127cm">
    <w:name w:val="Style First line:  127 cm"/>
    <w:basedOn w:val="a9"/>
    <w:rsid w:val="00517BA4"/>
    <w:pPr>
      <w:spacing w:before="120"/>
      <w:ind w:firstLine="720"/>
    </w:pPr>
    <w:rPr>
      <w:rFonts w:ascii="Arial" w:hAnsi="Arial"/>
    </w:rPr>
  </w:style>
  <w:style w:type="paragraph" w:customStyle="1" w:styleId="111">
    <w:name w:val="Заголовок 11"/>
    <w:basedOn w:val="1d"/>
    <w:next w:val="1d"/>
    <w:rsid w:val="00517BA4"/>
    <w:pPr>
      <w:keepNext/>
      <w:widowControl/>
      <w:spacing w:before="0" w:after="0"/>
      <w:ind w:firstLine="720"/>
      <w:jc w:val="center"/>
    </w:pPr>
    <w:rPr>
      <w:b/>
      <w:snapToGrid/>
      <w:sz w:val="22"/>
    </w:rPr>
  </w:style>
  <w:style w:type="paragraph" w:customStyle="1" w:styleId="45">
    <w:name w:val="заголовок 4"/>
    <w:basedOn w:val="a9"/>
    <w:next w:val="a9"/>
    <w:link w:val="46"/>
    <w:rsid w:val="00517BA4"/>
    <w:pPr>
      <w:keepNext/>
      <w:widowControl w:val="0"/>
      <w:suppressAutoHyphens/>
    </w:pPr>
    <w:rPr>
      <w:rFonts w:ascii="Arial" w:hAnsi="Arial"/>
      <w:smallCaps/>
      <w:szCs w:val="22"/>
    </w:rPr>
  </w:style>
  <w:style w:type="paragraph" w:customStyle="1" w:styleId="BodyTextIndent313pt">
    <w:name w:val="Body Text Indent 3 + 13 pt"/>
    <w:aliases w:val="Первая строка:  1 см,Междустр.интервал:  одинарн..."/>
    <w:basedOn w:val="1d"/>
    <w:rsid w:val="00517BA4"/>
    <w:pPr>
      <w:tabs>
        <w:tab w:val="left" w:pos="360"/>
      </w:tabs>
      <w:spacing w:before="0" w:after="0"/>
      <w:ind w:hanging="360"/>
      <w:jc w:val="center"/>
    </w:pPr>
    <w:rPr>
      <w:sz w:val="26"/>
      <w:szCs w:val="26"/>
    </w:rPr>
  </w:style>
  <w:style w:type="paragraph" w:styleId="a">
    <w:name w:val="List Number"/>
    <w:basedOn w:val="a9"/>
    <w:rsid w:val="00517BA4"/>
    <w:pPr>
      <w:numPr>
        <w:ilvl w:val="0"/>
        <w:numId w:val="3"/>
      </w:numPr>
    </w:pPr>
  </w:style>
  <w:style w:type="paragraph" w:customStyle="1" w:styleId="Head93">
    <w:name w:val="Head 9.3"/>
    <w:basedOn w:val="a9"/>
    <w:next w:val="a9"/>
    <w:rsid w:val="00517BA4"/>
    <w:pPr>
      <w:widowControl w:val="0"/>
      <w:suppressAutoHyphens/>
      <w:spacing w:before="120"/>
    </w:pPr>
    <w:rPr>
      <w:b/>
      <w:snapToGrid w:val="0"/>
      <w:lang w:val="en-US"/>
    </w:rPr>
  </w:style>
  <w:style w:type="paragraph" w:customStyle="1" w:styleId="Normal1">
    <w:name w:val="Normal1"/>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d"/>
    <w:rsid w:val="00517BA4"/>
    <w:pPr>
      <w:numPr>
        <w:ilvl w:val="0"/>
        <w:numId w:val="4"/>
      </w:numPr>
      <w:spacing w:before="100" w:after="100"/>
    </w:pPr>
    <w:rPr>
      <w:kern w:val="28"/>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d"/>
    <w:next w:val="1d"/>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9"/>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Normal2">
    <w:name w:val="Normal2"/>
    <w:rsid w:val="00517BA4"/>
    <w:pPr>
      <w:widowControl w:val="0"/>
      <w:spacing w:before="180"/>
    </w:pPr>
    <w:rPr>
      <w:snapToGrid w:val="0"/>
      <w:sz w:val="22"/>
    </w:rPr>
  </w:style>
  <w:style w:type="paragraph" w:customStyle="1" w:styleId="afffb">
    <w:name w:val="Знак Знак"/>
    <w:basedOn w:val="a9"/>
    <w:rsid w:val="00517BA4"/>
    <w:pPr>
      <w:spacing w:after="160" w:line="240" w:lineRule="exact"/>
    </w:pPr>
    <w:rPr>
      <w:lang w:val="en-US"/>
    </w:rPr>
  </w:style>
  <w:style w:type="paragraph" w:customStyle="1" w:styleId="afffc">
    <w:name w:val="Стиль"/>
    <w:rsid w:val="00517BA4"/>
    <w:pPr>
      <w:widowControl w:val="0"/>
    </w:pPr>
    <w:rPr>
      <w:snapToGrid w:val="0"/>
      <w:spacing w:val="-1"/>
      <w:kern w:val="65535"/>
      <w:position w:val="-1"/>
      <w:lang w:val="en-US"/>
    </w:rPr>
  </w:style>
  <w:style w:type="character" w:customStyle="1" w:styleId="Normal">
    <w:name w:val="Normal Знак Знак Знак"/>
    <w:rsid w:val="00517BA4"/>
    <w:rPr>
      <w:snapToGrid w:val="0"/>
      <w:sz w:val="24"/>
      <w:lang w:val="ru-RU" w:eastAsia="ru-RU" w:bidi="ar-SA"/>
    </w:rPr>
  </w:style>
  <w:style w:type="character" w:customStyle="1" w:styleId="Normal3">
    <w:name w:val="Normal Знак"/>
    <w:rsid w:val="00517BA4"/>
    <w:rPr>
      <w:snapToGrid w:val="0"/>
      <w:sz w:val="24"/>
      <w:lang w:val="ru-RU" w:eastAsia="ru-RU" w:bidi="ar-SA"/>
    </w:rPr>
  </w:style>
  <w:style w:type="character" w:customStyle="1" w:styleId="312">
    <w:name w:val="Стиль3 Знак Знак Знак Знак1"/>
    <w:rsid w:val="00517BA4"/>
    <w:rPr>
      <w:sz w:val="24"/>
      <w:lang w:val="ru-RU" w:eastAsia="ru-RU" w:bidi="ar-SA"/>
    </w:rPr>
  </w:style>
  <w:style w:type="paragraph" w:customStyle="1" w:styleId="FR10">
    <w:name w:val="FR1"/>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d"/>
    <w:rsid w:val="00517BA4"/>
    <w:pPr>
      <w:numPr>
        <w:ilvl w:val="0"/>
        <w:numId w:val="5"/>
      </w:numPr>
      <w:spacing w:before="100" w:after="100"/>
    </w:pPr>
  </w:style>
  <w:style w:type="paragraph" w:customStyle="1" w:styleId="FR3">
    <w:name w:val="FR3"/>
    <w:rsid w:val="00517BA4"/>
    <w:pPr>
      <w:widowControl w:val="0"/>
      <w:autoSpaceDE w:val="0"/>
      <w:autoSpaceDN w:val="0"/>
      <w:adjustRightInd w:val="0"/>
      <w:spacing w:before="20"/>
      <w:ind w:left="800"/>
    </w:pPr>
    <w:rPr>
      <w:rFonts w:ascii="Arial" w:hAnsi="Arial" w:cs="Arial"/>
      <w:noProof/>
    </w:rPr>
  </w:style>
  <w:style w:type="paragraph" w:customStyle="1" w:styleId="FR4">
    <w:name w:val="FR4"/>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rsid w:val="00517BA4"/>
    <w:pPr>
      <w:widowControl w:val="0"/>
    </w:pPr>
    <w:rPr>
      <w:rFonts w:ascii="Arial" w:hAnsi="Arial"/>
      <w:snapToGrid w:val="0"/>
    </w:rPr>
  </w:style>
  <w:style w:type="paragraph" w:styleId="53">
    <w:name w:val="List Bullet 5"/>
    <w:basedOn w:val="a9"/>
    <w:autoRedefine/>
    <w:rsid w:val="00517BA4"/>
    <w:pPr>
      <w:tabs>
        <w:tab w:val="num" w:pos="1492"/>
      </w:tabs>
      <w:ind w:left="1492" w:hanging="360"/>
    </w:pPr>
    <w:rPr>
      <w:szCs w:val="22"/>
    </w:rPr>
  </w:style>
  <w:style w:type="paragraph" w:customStyle="1" w:styleId="afffd">
    <w:name w:val="Бюллет"/>
    <w:basedOn w:val="a9"/>
    <w:rsid w:val="00517BA4"/>
    <w:pPr>
      <w:tabs>
        <w:tab w:val="num" w:pos="567"/>
        <w:tab w:val="num" w:pos="1492"/>
      </w:tabs>
      <w:spacing w:before="60"/>
      <w:ind w:left="567" w:hanging="283"/>
    </w:pPr>
    <w:rPr>
      <w:szCs w:val="24"/>
    </w:rPr>
  </w:style>
  <w:style w:type="paragraph" w:customStyle="1" w:styleId="a8">
    <w:name w:val="Первый абзац"/>
    <w:basedOn w:val="a9"/>
    <w:next w:val="a9"/>
    <w:rsid w:val="00517BA4"/>
    <w:pPr>
      <w:widowControl w:val="0"/>
      <w:numPr>
        <w:ilvl w:val="0"/>
        <w:numId w:val="6"/>
      </w:numPr>
      <w:tabs>
        <w:tab w:val="clear" w:pos="1428"/>
      </w:tabs>
      <w:overflowPunct w:val="0"/>
      <w:autoSpaceDE w:val="0"/>
      <w:autoSpaceDN w:val="0"/>
      <w:adjustRightInd w:val="0"/>
      <w:spacing w:line="360" w:lineRule="auto"/>
      <w:ind w:left="0" w:firstLine="720"/>
      <w:textAlignment w:val="baseline"/>
    </w:pPr>
    <w:rPr>
      <w:rFonts w:ascii="Arial" w:hAnsi="Arial"/>
    </w:rPr>
  </w:style>
  <w:style w:type="paragraph" w:customStyle="1" w:styleId="ConsTitle">
    <w:name w:val="ConsTitle"/>
    <w:rsid w:val="00517BA4"/>
    <w:pPr>
      <w:widowControl w:val="0"/>
    </w:pPr>
    <w:rPr>
      <w:rFonts w:ascii="Arial" w:hAnsi="Arial"/>
      <w:b/>
      <w:snapToGrid w:val="0"/>
      <w:sz w:val="16"/>
    </w:rPr>
  </w:style>
  <w:style w:type="paragraph" w:styleId="54">
    <w:name w:val="List 5"/>
    <w:basedOn w:val="a9"/>
    <w:rsid w:val="00517BA4"/>
    <w:pPr>
      <w:ind w:left="1415" w:hanging="283"/>
    </w:pPr>
    <w:rPr>
      <w:szCs w:val="22"/>
    </w:rPr>
  </w:style>
  <w:style w:type="character" w:customStyle="1" w:styleId="c1">
    <w:name w:val="c1"/>
    <w:rsid w:val="00517BA4"/>
    <w:rPr>
      <w:color w:val="0000FF"/>
    </w:rPr>
  </w:style>
  <w:style w:type="paragraph" w:customStyle="1" w:styleId="BlockQuotation">
    <w:name w:val="Block Quotation"/>
    <w:basedOn w:val="a9"/>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9"/>
    <w:next w:val="a9"/>
    <w:rsid w:val="00517BA4"/>
    <w:pPr>
      <w:keepNext/>
      <w:widowControl w:val="0"/>
      <w:suppressAutoHyphens/>
      <w:spacing w:before="120"/>
    </w:pPr>
    <w:rPr>
      <w:b/>
      <w:snapToGrid w:val="0"/>
      <w:lang w:val="en-US"/>
    </w:rPr>
  </w:style>
  <w:style w:type="paragraph" w:customStyle="1" w:styleId="01">
    <w:name w:val="_Текст0_Список 1 уровня"/>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517BA4"/>
    <w:pPr>
      <w:spacing w:before="0" w:after="60"/>
      <w:ind w:left="1276" w:hanging="567"/>
      <w:jc w:val="both"/>
    </w:pPr>
    <w:rPr>
      <w:snapToGrid/>
      <w:sz w:val="27"/>
    </w:rPr>
  </w:style>
  <w:style w:type="paragraph" w:customStyle="1" w:styleId="WW-List2">
    <w:name w:val="WW-List 2"/>
    <w:basedOn w:val="a9"/>
    <w:rsid w:val="00517BA4"/>
    <w:pPr>
      <w:widowControl w:val="0"/>
      <w:suppressAutoHyphens/>
      <w:spacing w:line="300" w:lineRule="auto"/>
      <w:ind w:left="566" w:hanging="283"/>
    </w:pPr>
    <w:rPr>
      <w:lang w:eastAsia="ar-SA"/>
    </w:rPr>
  </w:style>
  <w:style w:type="paragraph" w:customStyle="1" w:styleId="vrts-bodytext">
    <w:name w:val="vrts-bodytext"/>
    <w:basedOn w:val="a9"/>
    <w:rsid w:val="00517BA4"/>
    <w:pPr>
      <w:spacing w:before="100" w:beforeAutospacing="1" w:after="100" w:afterAutospacing="1"/>
    </w:pPr>
    <w:rPr>
      <w:rFonts w:eastAsia="Batang"/>
      <w:szCs w:val="24"/>
      <w:lang w:eastAsia="ko-KR"/>
    </w:rPr>
  </w:style>
  <w:style w:type="character" w:customStyle="1" w:styleId="vrts-bodytext-bold">
    <w:name w:val="vrts-bodytext-bold"/>
    <w:basedOn w:val="aa"/>
    <w:rsid w:val="00517BA4"/>
  </w:style>
  <w:style w:type="character" w:customStyle="1" w:styleId="themebody1">
    <w:name w:val="themebody1"/>
    <w:rsid w:val="00517BA4"/>
    <w:rPr>
      <w:color w:val="FFFFFF"/>
    </w:rPr>
  </w:style>
  <w:style w:type="numbering" w:customStyle="1" w:styleId="1f6">
    <w:name w:val="Нет списка1"/>
    <w:next w:val="ac"/>
    <w:semiHidden/>
    <w:rsid w:val="00517BA4"/>
  </w:style>
  <w:style w:type="paragraph" w:customStyle="1" w:styleId="14pt">
    <w:name w:val="Обычный + 14 pt"/>
    <w:aliases w:val="по ширине,Первая строка:  1,6 см"/>
    <w:basedOn w:val="a9"/>
    <w:rsid w:val="00517BA4"/>
    <w:pPr>
      <w:ind w:firstLine="909"/>
    </w:pPr>
    <w:rPr>
      <w:snapToGrid w:val="0"/>
      <w:sz w:val="28"/>
      <w:szCs w:val="28"/>
    </w:rPr>
  </w:style>
  <w:style w:type="paragraph" w:styleId="2">
    <w:name w:val="List Bullet 2"/>
    <w:basedOn w:val="a9"/>
    <w:rsid w:val="00517BA4"/>
    <w:pPr>
      <w:numPr>
        <w:ilvl w:val="0"/>
        <w:numId w:val="7"/>
      </w:numPr>
    </w:pPr>
    <w:rPr>
      <w:sz w:val="28"/>
      <w:szCs w:val="28"/>
    </w:rPr>
  </w:style>
  <w:style w:type="paragraph" w:styleId="4">
    <w:name w:val="List Bullet 4"/>
    <w:basedOn w:val="a9"/>
    <w:rsid w:val="00517BA4"/>
    <w:pPr>
      <w:numPr>
        <w:ilvl w:val="0"/>
        <w:numId w:val="8"/>
      </w:numPr>
    </w:pPr>
    <w:rPr>
      <w:sz w:val="28"/>
      <w:szCs w:val="28"/>
    </w:rPr>
  </w:style>
  <w:style w:type="paragraph" w:customStyle="1" w:styleId="1f7">
    <w:name w:val="Знак Знак Знак Знак Знак Знак Знак Знак Знак1 Знак"/>
    <w:basedOn w:val="a9"/>
    <w:rsid w:val="00517BA4"/>
    <w:pPr>
      <w:spacing w:after="160" w:line="240" w:lineRule="exact"/>
    </w:pPr>
    <w:rPr>
      <w:lang w:val="en-US"/>
    </w:rPr>
  </w:style>
  <w:style w:type="paragraph" w:customStyle="1" w:styleId="1f8">
    <w:name w:val="Знак Знак Знак1"/>
    <w:basedOn w:val="a9"/>
    <w:rsid w:val="00517BA4"/>
    <w:pPr>
      <w:spacing w:after="160" w:line="240" w:lineRule="exact"/>
    </w:pPr>
    <w:rPr>
      <w:lang w:val="en-US"/>
    </w:rPr>
  </w:style>
  <w:style w:type="paragraph" w:customStyle="1" w:styleId="2f0">
    <w:name w:val="заголовок 2"/>
    <w:basedOn w:val="a9"/>
    <w:next w:val="a9"/>
    <w:rsid w:val="00517BA4"/>
    <w:pPr>
      <w:keepNext/>
      <w:jc w:val="center"/>
    </w:pPr>
    <w:rPr>
      <w:b/>
      <w:sz w:val="28"/>
    </w:rPr>
  </w:style>
  <w:style w:type="paragraph" w:customStyle="1" w:styleId="Arial10Left">
    <w:name w:val="Arial10Left"/>
    <w:rsid w:val="00517BA4"/>
    <w:pPr>
      <w:widowControl w:val="0"/>
      <w:autoSpaceDE w:val="0"/>
      <w:autoSpaceDN w:val="0"/>
      <w:adjustRightInd w:val="0"/>
    </w:pPr>
    <w:rPr>
      <w:rFonts w:ascii="Arial" w:hAnsi="Arial" w:cs="Arial"/>
    </w:rPr>
  </w:style>
  <w:style w:type="paragraph" w:customStyle="1" w:styleId="afffe">
    <w:name w:val="ГС_абз_Основной"/>
    <w:link w:val="affff"/>
    <w:rsid w:val="00517BA4"/>
    <w:pPr>
      <w:tabs>
        <w:tab w:val="left" w:pos="851"/>
      </w:tabs>
      <w:spacing w:before="60" w:after="60" w:line="360" w:lineRule="auto"/>
      <w:ind w:firstLine="851"/>
      <w:jc w:val="both"/>
    </w:pPr>
    <w:rPr>
      <w:snapToGrid w:val="0"/>
      <w:sz w:val="24"/>
      <w:szCs w:val="24"/>
    </w:rPr>
  </w:style>
  <w:style w:type="character" w:customStyle="1" w:styleId="affff">
    <w:name w:val="ГС_абз_Основной Знак"/>
    <w:link w:val="afffe"/>
    <w:rsid w:val="00517BA4"/>
    <w:rPr>
      <w:snapToGrid w:val="0"/>
      <w:sz w:val="24"/>
      <w:szCs w:val="24"/>
      <w:lang w:val="ru-RU" w:eastAsia="ru-RU" w:bidi="ar-SA"/>
    </w:rPr>
  </w:style>
  <w:style w:type="paragraph" w:customStyle="1" w:styleId="12">
    <w:name w:val="ГС_Заголовок_1"/>
    <w:rsid w:val="00517BA4"/>
    <w:pPr>
      <w:keepNext/>
      <w:numPr>
        <w:numId w:val="9"/>
      </w:numPr>
      <w:spacing w:before="120" w:after="240"/>
    </w:pPr>
    <w:rPr>
      <w:rFonts w:cs="Arial"/>
      <w:b/>
      <w:bCs/>
      <w:sz w:val="32"/>
      <w:szCs w:val="26"/>
    </w:rPr>
  </w:style>
  <w:style w:type="paragraph" w:customStyle="1" w:styleId="21">
    <w:name w:val="ГС_Заголовок_2 Знак Знак"/>
    <w:link w:val="2f1"/>
    <w:rsid w:val="00517BA4"/>
    <w:pPr>
      <w:keepNext/>
      <w:numPr>
        <w:ilvl w:val="1"/>
        <w:numId w:val="9"/>
      </w:numPr>
      <w:spacing w:before="240" w:after="240"/>
    </w:pPr>
    <w:rPr>
      <w:b/>
      <w:snapToGrid w:val="0"/>
      <w:sz w:val="30"/>
      <w:szCs w:val="24"/>
    </w:rPr>
  </w:style>
  <w:style w:type="paragraph" w:customStyle="1" w:styleId="30">
    <w:name w:val="ГС_Заголовок_3"/>
    <w:next w:val="afffe"/>
    <w:rsid w:val="00517BA4"/>
    <w:pPr>
      <w:keepNext/>
      <w:numPr>
        <w:ilvl w:val="2"/>
        <w:numId w:val="9"/>
      </w:numPr>
      <w:spacing w:before="240" w:after="240"/>
    </w:pPr>
    <w:rPr>
      <w:b/>
      <w:snapToGrid w:val="0"/>
      <w:sz w:val="28"/>
      <w:szCs w:val="24"/>
    </w:rPr>
  </w:style>
  <w:style w:type="paragraph" w:customStyle="1" w:styleId="40">
    <w:name w:val="ГС_Заголовок_4"/>
    <w:rsid w:val="00517BA4"/>
    <w:pPr>
      <w:keepNext/>
      <w:numPr>
        <w:ilvl w:val="3"/>
        <w:numId w:val="9"/>
      </w:numPr>
      <w:spacing w:before="240" w:after="240"/>
    </w:pPr>
    <w:rPr>
      <w:b/>
      <w:snapToGrid w:val="0"/>
      <w:sz w:val="26"/>
      <w:szCs w:val="24"/>
    </w:rPr>
  </w:style>
  <w:style w:type="paragraph" w:customStyle="1" w:styleId="50">
    <w:name w:val="ГС_Заголовок_5"/>
    <w:rsid w:val="00517BA4"/>
    <w:pPr>
      <w:keepNext/>
      <w:numPr>
        <w:ilvl w:val="4"/>
        <w:numId w:val="9"/>
      </w:numPr>
      <w:spacing w:before="240" w:after="240"/>
    </w:pPr>
    <w:rPr>
      <w:rFonts w:cs="Arial"/>
      <w:bCs/>
      <w:i/>
      <w:sz w:val="26"/>
      <w:szCs w:val="26"/>
    </w:rPr>
  </w:style>
  <w:style w:type="paragraph" w:customStyle="1" w:styleId="a4">
    <w:name w:val="ГС_Заголовок_Прил"/>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4"/>
    <w:rsid w:val="00517BA4"/>
    <w:pPr>
      <w:tabs>
        <w:tab w:val="num" w:pos="2367"/>
      </w:tabs>
      <w:spacing w:before="120" w:after="120"/>
      <w:ind w:left="2367" w:right="567" w:hanging="360"/>
    </w:pPr>
    <w:rPr>
      <w:rFonts w:ascii="Times New Roman" w:hAnsi="Times New Roman" w:cs="Times New Roman"/>
      <w:b w:val="0"/>
      <w:bCs/>
      <w:i w:val="0"/>
      <w:iCs w:val="0"/>
      <w:szCs w:val="20"/>
    </w:rPr>
  </w:style>
  <w:style w:type="paragraph" w:customStyle="1" w:styleId="1350">
    <w:name w:val="Стиль Нумерованный список + 135 пт Слева:  0 см Первая строка:  ..."/>
    <w:basedOn w:val="a9"/>
    <w:rsid w:val="00517BA4"/>
    <w:pPr>
      <w:ind w:firstLine="709"/>
    </w:pPr>
    <w:rPr>
      <w:sz w:val="27"/>
    </w:rPr>
  </w:style>
  <w:style w:type="paragraph" w:customStyle="1" w:styleId="affff0">
    <w:name w:val="текст сноски"/>
    <w:basedOn w:val="a9"/>
    <w:rsid w:val="00517BA4"/>
  </w:style>
  <w:style w:type="paragraph" w:customStyle="1" w:styleId="a5">
    <w:name w:val="Обычный_список"/>
    <w:basedOn w:val="a9"/>
    <w:rsid w:val="00517BA4"/>
    <w:pPr>
      <w:numPr>
        <w:ilvl w:val="0"/>
        <w:numId w:val="10"/>
      </w:numPr>
    </w:pPr>
  </w:style>
  <w:style w:type="paragraph" w:customStyle="1" w:styleId="102">
    <w:name w:val="Знак Знак Знак1 Знак0"/>
    <w:basedOn w:val="a9"/>
    <w:rsid w:val="00517BA4"/>
    <w:pPr>
      <w:spacing w:after="160" w:line="240" w:lineRule="exact"/>
    </w:pPr>
    <w:rPr>
      <w:lang w:val="en-US"/>
    </w:rPr>
  </w:style>
  <w:style w:type="paragraph" w:customStyle="1" w:styleId="affff1">
    <w:name w:val="Знак Знак Знак Знак Знак Знак Знак Знак Знак"/>
    <w:basedOn w:val="a9"/>
    <w:rsid w:val="00517BA4"/>
    <w:pPr>
      <w:spacing w:after="160" w:line="240" w:lineRule="exact"/>
    </w:pPr>
    <w:rPr>
      <w:lang w:val="en-US"/>
    </w:rPr>
  </w:style>
  <w:style w:type="character" w:customStyle="1" w:styleId="2f2">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rsid w:val="00517BA4"/>
    <w:rPr>
      <w:rFonts w:ascii="Arial" w:hAnsi="Arial"/>
      <w:b/>
      <w:noProof w:val="0"/>
      <w:spacing w:val="0"/>
      <w:sz w:val="24"/>
      <w:lang w:val="ru-RU"/>
    </w:rPr>
  </w:style>
  <w:style w:type="paragraph" w:customStyle="1" w:styleId="2f3">
    <w:name w:val="Знак Знак Знак2 Знак"/>
    <w:basedOn w:val="a9"/>
    <w:rsid w:val="00517BA4"/>
    <w:pPr>
      <w:spacing w:after="160" w:line="240" w:lineRule="exact"/>
    </w:pPr>
    <w:rPr>
      <w:lang w:val="en-US"/>
    </w:rPr>
  </w:style>
  <w:style w:type="character" w:customStyle="1" w:styleId="2f1">
    <w:name w:val="ГС_Заголовок_2 Знак Знак Знак"/>
    <w:link w:val="21"/>
    <w:rsid w:val="00517BA4"/>
    <w:rPr>
      <w:b/>
      <w:snapToGrid w:val="0"/>
      <w:sz w:val="30"/>
      <w:szCs w:val="24"/>
    </w:rPr>
  </w:style>
  <w:style w:type="character" w:customStyle="1" w:styleId="43">
    <w:name w:val="Заголовок 4 Знак"/>
    <w:aliases w:val=" Знак2 Знак,Заголовок 4 (Приложение) Знак2,H4 Знак2,h4 Знак2,Level 4 Topic Heading Знак,Знак2 Знак2,Header4 Знак"/>
    <w:link w:val="42"/>
    <w:uiPriority w:val="9"/>
    <w:rsid w:val="00517BA4"/>
    <w:rPr>
      <w:b/>
      <w:bCs/>
      <w:sz w:val="28"/>
      <w:szCs w:val="28"/>
      <w:lang w:val="ru-RU" w:eastAsia="ru-RU" w:bidi="ar-SA"/>
    </w:rPr>
  </w:style>
  <w:style w:type="paragraph" w:styleId="affff2">
    <w:name w:val="List Paragraph"/>
    <w:aliases w:val="Bullet List,FooterText,numbered,Paragraphe de liste1,lp1,Булет1,1Булет,Bulletr List Paragraph"/>
    <w:basedOn w:val="a9"/>
    <w:link w:val="affff3"/>
    <w:uiPriority w:val="34"/>
    <w:qFormat/>
    <w:rsid w:val="00517BA4"/>
    <w:pPr>
      <w:ind w:left="720"/>
      <w:contextualSpacing/>
    </w:pPr>
  </w:style>
  <w:style w:type="paragraph" w:customStyle="1" w:styleId="2f4">
    <w:name w:val="Знак Знак Знак2 Знак Знак Знак Знак Знак Знак Знак"/>
    <w:basedOn w:val="a9"/>
    <w:rsid w:val="00517BA4"/>
    <w:pPr>
      <w:spacing w:after="160" w:line="240" w:lineRule="exact"/>
    </w:pPr>
    <w:rPr>
      <w:lang w:val="en-US"/>
    </w:rPr>
  </w:style>
  <w:style w:type="character" w:customStyle="1" w:styleId="bold1">
    <w:name w:val="bold1"/>
    <w:rsid w:val="00517BA4"/>
    <w:rPr>
      <w:b/>
      <w:bCs/>
    </w:rPr>
  </w:style>
  <w:style w:type="paragraph" w:customStyle="1" w:styleId="1f9">
    <w:name w:val="Знак1"/>
    <w:basedOn w:val="a9"/>
    <w:semiHidden/>
    <w:rsid w:val="00517BA4"/>
    <w:pPr>
      <w:spacing w:before="120" w:after="160" w:line="240" w:lineRule="exact"/>
    </w:pPr>
    <w:rPr>
      <w:rFonts w:ascii="Verdana" w:hAnsi="Verdana"/>
      <w:lang w:val="en-US"/>
    </w:rPr>
  </w:style>
  <w:style w:type="character" w:customStyle="1" w:styleId="2f5">
    <w:name w:val="Знак Знак2"/>
    <w:rsid w:val="00517BA4"/>
    <w:rPr>
      <w:sz w:val="22"/>
      <w:szCs w:val="22"/>
      <w:lang w:val="ru-RU" w:eastAsia="ru-RU" w:bidi="ar-SA"/>
    </w:rPr>
  </w:style>
  <w:style w:type="paragraph" w:customStyle="1" w:styleId="3e">
    <w:name w:val="Стиль3 Знак Знак"/>
    <w:basedOn w:val="25"/>
    <w:rsid w:val="00517BA4"/>
    <w:pPr>
      <w:widowControl w:val="0"/>
      <w:tabs>
        <w:tab w:val="num" w:pos="227"/>
      </w:tabs>
      <w:adjustRightInd w:val="0"/>
      <w:spacing w:after="0" w:line="240" w:lineRule="auto"/>
      <w:ind w:left="0"/>
      <w:textAlignment w:val="baseline"/>
    </w:pPr>
  </w:style>
  <w:style w:type="paragraph" w:customStyle="1" w:styleId="Head73">
    <w:name w:val="Head 7.3"/>
    <w:basedOn w:val="a9"/>
    <w:next w:val="a9"/>
    <w:rsid w:val="00517BA4"/>
    <w:pPr>
      <w:keepNext/>
      <w:numPr>
        <w:ilvl w:val="2"/>
      </w:numPr>
      <w:tabs>
        <w:tab w:val="num" w:pos="720"/>
      </w:tabs>
      <w:suppressAutoHyphens/>
      <w:spacing w:after="120"/>
      <w:ind w:left="720" w:hanging="720"/>
      <w:outlineLvl w:val="2"/>
    </w:pPr>
    <w:rPr>
      <w:rFonts w:ascii="Times New Roman Bold" w:hAnsi="Times New Roman Bold"/>
      <w:b/>
      <w:sz w:val="22"/>
      <w:szCs w:val="22"/>
    </w:rPr>
  </w:style>
  <w:style w:type="paragraph" w:customStyle="1" w:styleId="CharChar">
    <w:name w:val="Char Char"/>
    <w:basedOn w:val="a9"/>
    <w:rsid w:val="00517BA4"/>
    <w:pPr>
      <w:spacing w:after="160" w:line="240" w:lineRule="exact"/>
    </w:pPr>
    <w:rPr>
      <w:rFonts w:eastAsia="Calibri"/>
      <w:lang w:eastAsia="zh-CN"/>
    </w:rPr>
  </w:style>
  <w:style w:type="character" w:customStyle="1" w:styleId="content">
    <w:name w:val="content"/>
    <w:basedOn w:val="aa"/>
    <w:rsid w:val="00517BA4"/>
  </w:style>
  <w:style w:type="character" w:customStyle="1" w:styleId="121">
    <w:name w:val="ГОСТ Обычный 12 Знак1"/>
    <w:link w:val="122"/>
    <w:locked/>
    <w:rsid w:val="00517BA4"/>
    <w:rPr>
      <w:sz w:val="24"/>
      <w:szCs w:val="24"/>
      <w:lang w:val="ru-RU" w:eastAsia="ru-RU" w:bidi="ar-SA"/>
    </w:rPr>
  </w:style>
  <w:style w:type="paragraph" w:customStyle="1" w:styleId="122">
    <w:name w:val="ГОСТ Обычный 12"/>
    <w:link w:val="121"/>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9"/>
    <w:next w:val="a9"/>
    <w:rsid w:val="00517BA4"/>
    <w:pPr>
      <w:spacing w:before="100" w:after="100"/>
      <w:ind w:firstLine="709"/>
    </w:pPr>
    <w:rPr>
      <w:rFonts w:ascii="Arial" w:hAnsi="Arial"/>
    </w:rPr>
  </w:style>
  <w:style w:type="paragraph" w:customStyle="1" w:styleId="font5">
    <w:name w:val="font5"/>
    <w:basedOn w:val="a9"/>
    <w:rsid w:val="00517BA4"/>
    <w:pPr>
      <w:spacing w:before="100" w:beforeAutospacing="1" w:after="100" w:afterAutospacing="1"/>
    </w:pPr>
    <w:rPr>
      <w:b/>
      <w:bCs w:val="0"/>
      <w:sz w:val="22"/>
      <w:szCs w:val="22"/>
    </w:rPr>
  </w:style>
  <w:style w:type="paragraph" w:customStyle="1" w:styleId="xl24">
    <w:name w:val="xl24"/>
    <w:basedOn w:val="a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val="0"/>
      <w:sz w:val="22"/>
      <w:szCs w:val="22"/>
    </w:rPr>
  </w:style>
  <w:style w:type="paragraph" w:customStyle="1" w:styleId="xl26">
    <w:name w:val="xl26"/>
    <w:basedOn w:val="a9"/>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9"/>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val="0"/>
      <w:sz w:val="22"/>
      <w:szCs w:val="22"/>
    </w:rPr>
  </w:style>
  <w:style w:type="paragraph" w:customStyle="1" w:styleId="xl28">
    <w:name w:val="xl28"/>
    <w:basedOn w:val="a9"/>
    <w:rsid w:val="00517BA4"/>
    <w:pPr>
      <w:spacing w:before="100" w:beforeAutospacing="1" w:after="100" w:afterAutospacing="1"/>
      <w:jc w:val="right"/>
      <w:textAlignment w:val="center"/>
    </w:pPr>
    <w:rPr>
      <w:b/>
      <w:bCs w:val="0"/>
      <w:szCs w:val="24"/>
    </w:rPr>
  </w:style>
  <w:style w:type="paragraph" w:customStyle="1" w:styleId="xl29">
    <w:name w:val="xl29"/>
    <w:basedOn w:val="a9"/>
    <w:rsid w:val="00517BA4"/>
    <w:pPr>
      <w:spacing w:before="100" w:beforeAutospacing="1" w:after="100" w:afterAutospacing="1"/>
      <w:jc w:val="center"/>
      <w:textAlignment w:val="center"/>
    </w:pPr>
    <w:rPr>
      <w:b/>
      <w:bCs w:val="0"/>
      <w:sz w:val="28"/>
      <w:szCs w:val="28"/>
    </w:rPr>
  </w:style>
  <w:style w:type="paragraph" w:customStyle="1" w:styleId="xl30">
    <w:name w:val="xl30"/>
    <w:basedOn w:val="a9"/>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val="0"/>
      <w:color w:val="000000"/>
      <w:szCs w:val="24"/>
    </w:rPr>
  </w:style>
  <w:style w:type="paragraph" w:customStyle="1" w:styleId="xl31">
    <w:name w:val="xl31"/>
    <w:basedOn w:val="a9"/>
    <w:rsid w:val="00517BA4"/>
    <w:pPr>
      <w:pBdr>
        <w:top w:val="single" w:sz="4" w:space="0" w:color="auto"/>
        <w:bottom w:val="single" w:sz="4" w:space="0" w:color="auto"/>
      </w:pBdr>
      <w:spacing w:before="100" w:beforeAutospacing="1" w:after="100" w:afterAutospacing="1"/>
      <w:jc w:val="center"/>
      <w:textAlignment w:val="top"/>
    </w:pPr>
    <w:rPr>
      <w:b/>
      <w:bCs w:val="0"/>
      <w:color w:val="000000"/>
      <w:szCs w:val="24"/>
    </w:rPr>
  </w:style>
  <w:style w:type="paragraph" w:customStyle="1" w:styleId="xl32">
    <w:name w:val="xl32"/>
    <w:basedOn w:val="a9"/>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val="0"/>
      <w:sz w:val="22"/>
      <w:szCs w:val="22"/>
    </w:rPr>
  </w:style>
  <w:style w:type="paragraph" w:customStyle="1" w:styleId="xl33">
    <w:name w:val="xl33"/>
    <w:basedOn w:val="a9"/>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val="0"/>
      <w:sz w:val="22"/>
      <w:szCs w:val="22"/>
    </w:rPr>
  </w:style>
  <w:style w:type="paragraph" w:customStyle="1" w:styleId="xl34">
    <w:name w:val="xl34"/>
    <w:basedOn w:val="a9"/>
    <w:rsid w:val="00517BA4"/>
    <w:pPr>
      <w:pBdr>
        <w:top w:val="single" w:sz="4" w:space="0" w:color="auto"/>
        <w:left w:val="single" w:sz="4" w:space="0" w:color="auto"/>
        <w:right w:val="single" w:sz="4" w:space="0" w:color="auto"/>
      </w:pBdr>
      <w:spacing w:before="100" w:beforeAutospacing="1" w:after="100" w:afterAutospacing="1"/>
      <w:jc w:val="center"/>
    </w:pPr>
    <w:rPr>
      <w:b/>
      <w:bCs w:val="0"/>
      <w:sz w:val="22"/>
      <w:szCs w:val="22"/>
    </w:rPr>
  </w:style>
  <w:style w:type="paragraph" w:customStyle="1" w:styleId="xl35">
    <w:name w:val="xl35"/>
    <w:basedOn w:val="a9"/>
    <w:rsid w:val="00517BA4"/>
    <w:pPr>
      <w:pBdr>
        <w:left w:val="single" w:sz="4" w:space="0" w:color="auto"/>
        <w:bottom w:val="single" w:sz="4" w:space="0" w:color="auto"/>
        <w:right w:val="single" w:sz="4" w:space="0" w:color="auto"/>
      </w:pBdr>
      <w:spacing w:before="100" w:beforeAutospacing="1" w:after="100" w:afterAutospacing="1"/>
      <w:jc w:val="center"/>
    </w:pPr>
    <w:rPr>
      <w:b/>
      <w:bCs w:val="0"/>
      <w:sz w:val="22"/>
      <w:szCs w:val="22"/>
    </w:rPr>
  </w:style>
  <w:style w:type="character" w:customStyle="1" w:styleId="103">
    <w:name w:val="Стиль 10 пт"/>
    <w:rsid w:val="00517BA4"/>
    <w:rPr>
      <w:sz w:val="20"/>
      <w:szCs w:val="20"/>
    </w:rPr>
  </w:style>
  <w:style w:type="character" w:customStyle="1" w:styleId="affff4">
    <w:name w:val="ГС_абз_Основной Знак Знак"/>
    <w:rsid w:val="00517BA4"/>
    <w:rPr>
      <w:snapToGrid w:val="0"/>
      <w:sz w:val="24"/>
      <w:szCs w:val="24"/>
      <w:lang w:val="ru-RU" w:eastAsia="ru-RU" w:bidi="ar-SA"/>
    </w:rPr>
  </w:style>
  <w:style w:type="paragraph" w:customStyle="1" w:styleId="2f6">
    <w:name w:val="ГС_Заголовок_2"/>
    <w:link w:val="2f7"/>
    <w:rsid w:val="00517BA4"/>
    <w:pPr>
      <w:keepNext/>
      <w:tabs>
        <w:tab w:val="num" w:pos="1440"/>
      </w:tabs>
      <w:spacing w:before="240" w:after="240"/>
      <w:ind w:left="1440" w:hanging="360"/>
    </w:pPr>
    <w:rPr>
      <w:b/>
      <w:snapToGrid w:val="0"/>
      <w:sz w:val="30"/>
      <w:szCs w:val="24"/>
    </w:rPr>
  </w:style>
  <w:style w:type="paragraph" w:customStyle="1" w:styleId="ttext">
    <w:name w:val="ttext"/>
    <w:basedOn w:val="a9"/>
    <w:rsid w:val="00517BA4"/>
    <w:pPr>
      <w:spacing w:before="75"/>
      <w:ind w:left="30" w:right="30"/>
    </w:pPr>
    <w:rPr>
      <w:rFonts w:ascii="Arial" w:hAnsi="Arial" w:cs="Arial"/>
      <w:color w:val="000000"/>
      <w:sz w:val="17"/>
      <w:szCs w:val="17"/>
    </w:rPr>
  </w:style>
  <w:style w:type="paragraph" w:customStyle="1" w:styleId="affff5">
    <w:name w:val="Закон"/>
    <w:basedOn w:val="a9"/>
    <w:rsid w:val="009548BA"/>
    <w:pPr>
      <w:suppressAutoHyphens/>
      <w:ind w:firstLine="567"/>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Header1 Знак1"/>
    <w:link w:val="16"/>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4"/>
    <w:uiPriority w:val="99"/>
    <w:locked/>
    <w:rsid w:val="00C5370D"/>
    <w:rPr>
      <w:rFonts w:ascii="Arial" w:hAnsi="Arial" w:cs="Arial"/>
      <w:b/>
      <w:bCs/>
      <w:i/>
      <w:iCs/>
      <w:sz w:val="28"/>
      <w:szCs w:val="28"/>
      <w:lang w:val="ru-RU" w:eastAsia="ru-RU" w:bidi="ar-SA"/>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eader3 Знак1"/>
    <w:link w:val="32"/>
    <w:locked/>
    <w:rsid w:val="00C5370D"/>
    <w:rPr>
      <w:rFonts w:ascii="Arial" w:hAnsi="Arial" w:cs="Arial"/>
      <w:b/>
      <w:bCs/>
      <w:sz w:val="26"/>
      <w:szCs w:val="26"/>
      <w:lang w:val="ru-RU" w:eastAsia="ar-SA" w:bidi="ar-SA"/>
    </w:rPr>
  </w:style>
  <w:style w:type="character" w:customStyle="1" w:styleId="104">
    <w:name w:val="Знак Знак10"/>
    <w:rsid w:val="00C5370D"/>
    <w:rPr>
      <w:b/>
      <w:bCs/>
      <w:i/>
      <w:kern w:val="32"/>
      <w:sz w:val="32"/>
      <w:szCs w:val="32"/>
      <w:lang w:val="x-none" w:eastAsia="x-none" w:bidi="ar-SA"/>
    </w:rPr>
  </w:style>
  <w:style w:type="character" w:customStyle="1" w:styleId="52">
    <w:name w:val="Заголовок 5 Знак"/>
    <w:aliases w:val="Header5 Знак"/>
    <w:link w:val="51"/>
    <w:uiPriority w:val="9"/>
    <w:locked/>
    <w:rsid w:val="00C5370D"/>
    <w:rPr>
      <w:b/>
      <w:bCs/>
      <w:i/>
      <w:iCs/>
      <w:sz w:val="26"/>
      <w:szCs w:val="26"/>
      <w:lang w:val="ru-RU" w:eastAsia="ru-RU" w:bidi="ar-SA"/>
    </w:rPr>
  </w:style>
  <w:style w:type="character" w:customStyle="1" w:styleId="70">
    <w:name w:val="Заголовок 7 Знак"/>
    <w:link w:val="7"/>
    <w:uiPriority w:val="9"/>
    <w:locked/>
    <w:rsid w:val="00C5370D"/>
    <w:rPr>
      <w:sz w:val="24"/>
      <w:szCs w:val="24"/>
      <w:lang w:val="ru-RU" w:eastAsia="ru-RU" w:bidi="ar-SA"/>
    </w:rPr>
  </w:style>
  <w:style w:type="character" w:customStyle="1" w:styleId="80">
    <w:name w:val="Заголовок 8 Знак"/>
    <w:link w:val="8"/>
    <w:uiPriority w:val="9"/>
    <w:locked/>
    <w:rsid w:val="00C5370D"/>
    <w:rPr>
      <w:i/>
      <w:iCs/>
      <w:sz w:val="24"/>
      <w:szCs w:val="24"/>
      <w:lang w:val="ru-RU" w:eastAsia="ru-RU" w:bidi="ar-SA"/>
    </w:rPr>
  </w:style>
  <w:style w:type="character" w:customStyle="1" w:styleId="90">
    <w:name w:val="Заголовок 9 Знак"/>
    <w:link w:val="9"/>
    <w:uiPriority w:val="9"/>
    <w:locked/>
    <w:rsid w:val="00C5370D"/>
    <w:rPr>
      <w:rFonts w:ascii="Arial" w:hAnsi="Arial"/>
      <w:b/>
      <w:i/>
      <w:sz w:val="18"/>
      <w:lang w:val="ru-RU" w:eastAsia="ru-RU" w:bidi="ar-SA"/>
    </w:rPr>
  </w:style>
  <w:style w:type="character" w:customStyle="1" w:styleId="afff1">
    <w:name w:val="Текст примечания Знак"/>
    <w:aliases w:val=" Знак4 Знак,Знак4 Знак"/>
    <w:link w:val="afff0"/>
    <w:semiHidden/>
    <w:rsid w:val="00C5370D"/>
    <w:rPr>
      <w:lang w:val="ru-RU" w:eastAsia="ru-RU" w:bidi="ar-SA"/>
    </w:rPr>
  </w:style>
  <w:style w:type="paragraph" w:styleId="affff6">
    <w:name w:val="Document Map"/>
    <w:basedOn w:val="a9"/>
    <w:link w:val="affff7"/>
    <w:semiHidden/>
    <w:rsid w:val="00C5370D"/>
    <w:pPr>
      <w:shd w:val="clear" w:color="auto" w:fill="000080"/>
      <w:ind w:firstLine="709"/>
    </w:pPr>
    <w:rPr>
      <w:rFonts w:ascii="Tahoma" w:hAnsi="Tahoma"/>
      <w:szCs w:val="24"/>
      <w:lang w:val="x-none" w:eastAsia="x-none"/>
    </w:rPr>
  </w:style>
  <w:style w:type="paragraph" w:styleId="affff8">
    <w:name w:val="caption"/>
    <w:aliases w:val="Название раздела,Назв. табл.,Назв. табл. + 16 пт,ON Знак Знак Знак Знак Знак Знак Знак1,ON,Название объекта Знак1,ON Знак1,Название объекта Знак Знак,ON Знак Знак,ON Знак Знак Знак Знак Знак Знак,ON Знак2"/>
    <w:basedOn w:val="a9"/>
    <w:next w:val="a9"/>
    <w:link w:val="affff9"/>
    <w:qFormat/>
    <w:rsid w:val="00C5370D"/>
    <w:pPr>
      <w:ind w:firstLine="709"/>
    </w:pPr>
    <w:rPr>
      <w:b/>
      <w:bCs w:val="0"/>
      <w:szCs w:val="24"/>
      <w:lang w:val="x-none" w:eastAsia="x-none"/>
    </w:rPr>
  </w:style>
  <w:style w:type="paragraph" w:styleId="affffa">
    <w:name w:val="Revision"/>
    <w:hidden/>
    <w:uiPriority w:val="99"/>
    <w:semiHidden/>
    <w:rsid w:val="00C5370D"/>
  </w:style>
  <w:style w:type="paragraph" w:styleId="affffb">
    <w:name w:val="List"/>
    <w:basedOn w:val="a9"/>
    <w:rsid w:val="00C5370D"/>
    <w:pPr>
      <w:ind w:left="283" w:hanging="283"/>
    </w:pPr>
    <w:rPr>
      <w:rFonts w:eastAsia="Calibri"/>
      <w:szCs w:val="24"/>
    </w:rPr>
  </w:style>
  <w:style w:type="character" w:customStyle="1" w:styleId="1e">
    <w:name w:val="Основной текст с отступом Знак1"/>
    <w:link w:val="afe"/>
    <w:locked/>
    <w:rsid w:val="00714829"/>
    <w:rPr>
      <w:lang w:val="ru-RU" w:eastAsia="ru-RU" w:bidi="ar-SA"/>
    </w:rPr>
  </w:style>
  <w:style w:type="paragraph" w:customStyle="1" w:styleId="1fa">
    <w:name w:val="Абзац списка1"/>
    <w:basedOn w:val="a9"/>
    <w:link w:val="ListParagraphChar"/>
    <w:uiPriority w:val="99"/>
    <w:rsid w:val="00714829"/>
    <w:pPr>
      <w:ind w:left="720"/>
    </w:pPr>
  </w:style>
  <w:style w:type="character" w:customStyle="1" w:styleId="ListParagraphChar">
    <w:name w:val="List Paragraph Char"/>
    <w:link w:val="1fa"/>
    <w:uiPriority w:val="99"/>
    <w:locked/>
    <w:rsid w:val="00714829"/>
    <w:rPr>
      <w:lang w:val="ru-RU" w:eastAsia="ru-RU" w:bidi="ar-SA"/>
    </w:rPr>
  </w:style>
  <w:style w:type="character" w:customStyle="1" w:styleId="ConsPlusNormal1">
    <w:name w:val="ConsPlusNormal Знак"/>
    <w:link w:val="ConsPlusNormal0"/>
    <w:locked/>
    <w:rsid w:val="00714829"/>
    <w:rPr>
      <w:rFonts w:ascii="Arial" w:hAnsi="Arial" w:cs="Arial"/>
      <w:lang w:val="ru-RU" w:eastAsia="ru-RU" w:bidi="ar-SA"/>
    </w:rPr>
  </w:style>
  <w:style w:type="paragraph" w:styleId="5">
    <w:name w:val="List Number 5"/>
    <w:basedOn w:val="a9"/>
    <w:rsid w:val="004F1E8C"/>
    <w:pPr>
      <w:numPr>
        <w:ilvl w:val="0"/>
        <w:numId w:val="11"/>
      </w:numPr>
    </w:pPr>
  </w:style>
  <w:style w:type="paragraph" w:customStyle="1" w:styleId="3100">
    <w:name w:val="Основной текст с отступом 310"/>
    <w:basedOn w:val="a9"/>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c">
    <w:name w:val="Основной текст Знак"/>
    <w:aliases w:val="Знак1 Знак2"/>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7F7BCC"/>
    <w:rPr>
      <w:rFonts w:ascii="Arial" w:hAnsi="Arial"/>
      <w:b/>
      <w:sz w:val="24"/>
      <w:lang w:val="ru-RU" w:eastAsia="ru-RU" w:bidi="ar-SA"/>
    </w:rPr>
  </w:style>
  <w:style w:type="character" w:customStyle="1" w:styleId="29">
    <w:name w:val="Основной текст 2 Знак"/>
    <w:link w:val="28"/>
    <w:rsid w:val="007F7BCC"/>
    <w:rPr>
      <w:sz w:val="24"/>
      <w:szCs w:val="24"/>
      <w:lang w:val="ru-RU" w:eastAsia="ru-RU" w:bidi="ar-SA"/>
    </w:rPr>
  </w:style>
  <w:style w:type="character" w:customStyle="1" w:styleId="1b">
    <w:name w:val="Нижний колонтитул Знак1"/>
    <w:aliases w:val="Нижний колонтитул Знак Знак2"/>
    <w:link w:val="afa"/>
    <w:rsid w:val="007F7BCC"/>
    <w:rPr>
      <w:lang w:val="ru-RU" w:eastAsia="ru-RU" w:bidi="ar-SA"/>
    </w:rPr>
  </w:style>
  <w:style w:type="character" w:customStyle="1" w:styleId="150">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lang w:val="x-none" w:eastAsia="x-none"/>
    </w:rPr>
  </w:style>
  <w:style w:type="character" w:customStyle="1" w:styleId="2f7">
    <w:name w:val="ГС_Заголовок_2 Знак"/>
    <w:link w:val="2f6"/>
    <w:rsid w:val="00B86ED7"/>
    <w:rPr>
      <w:b/>
      <w:snapToGrid w:val="0"/>
      <w:sz w:val="30"/>
      <w:szCs w:val="24"/>
      <w:lang w:val="ru-RU" w:eastAsia="ru-RU" w:bidi="ar-SA"/>
    </w:rPr>
  </w:style>
  <w:style w:type="paragraph" w:customStyle="1" w:styleId="affffd">
    <w:name w:val="Обычный без первой строки Знак"/>
    <w:basedOn w:val="a9"/>
    <w:next w:val="a9"/>
    <w:link w:val="affffe"/>
    <w:rsid w:val="00B86ED7"/>
    <w:pPr>
      <w:spacing w:before="60"/>
    </w:pPr>
    <w:rPr>
      <w:snapToGrid w:val="0"/>
      <w:color w:val="000000"/>
      <w:sz w:val="28"/>
      <w:szCs w:val="28"/>
      <w:lang w:val="x-none" w:eastAsia="x-none"/>
    </w:rPr>
  </w:style>
  <w:style w:type="character" w:customStyle="1" w:styleId="affffe">
    <w:name w:val="Обычный без первой строки Знак Знак"/>
    <w:link w:val="affffd"/>
    <w:rsid w:val="00B86ED7"/>
    <w:rPr>
      <w:snapToGrid w:val="0"/>
      <w:color w:val="000000"/>
      <w:sz w:val="28"/>
      <w:szCs w:val="28"/>
      <w:lang w:val="x-none" w:eastAsia="x-none" w:bidi="ar-SA"/>
    </w:rPr>
  </w:style>
  <w:style w:type="paragraph" w:customStyle="1" w:styleId="afffff">
    <w:name w:val="бычный"/>
    <w:rsid w:val="00B86ED7"/>
    <w:pPr>
      <w:widowControl w:val="0"/>
    </w:pPr>
    <w:rPr>
      <w:rFonts w:ascii="TimesET" w:eastAsia="Calibri" w:hAnsi="TimesET"/>
      <w:sz w:val="24"/>
    </w:rPr>
  </w:style>
  <w:style w:type="paragraph" w:customStyle="1" w:styleId="Char">
    <w:name w:val="Char"/>
    <w:basedOn w:val="a9"/>
    <w:autoRedefine/>
    <w:rsid w:val="00E410CC"/>
    <w:pPr>
      <w:spacing w:after="160" w:line="240" w:lineRule="exact"/>
    </w:pPr>
    <w:rPr>
      <w:sz w:val="28"/>
      <w:lang w:val="en-US"/>
    </w:rPr>
  </w:style>
  <w:style w:type="character" w:customStyle="1" w:styleId="112">
    <w:name w:val="Знак Знак Знак1 Знак1"/>
    <w:aliases w:val="Знак1 Знак1 Знак1,Знак Знак Знак2,Знак1 Знак Знак1,Знак Знак Знак Знак Знак1"/>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b">
    <w:name w:val="Без интервала1"/>
    <w:rsid w:val="00FD46B7"/>
    <w:rPr>
      <w:sz w:val="24"/>
      <w:szCs w:val="24"/>
    </w:rPr>
  </w:style>
  <w:style w:type="character" w:customStyle="1" w:styleId="descriconpricered">
    <w:name w:val="descr_icon_price_red"/>
    <w:rsid w:val="001924B0"/>
    <w:rPr>
      <w:color w:val="BF1E2E"/>
    </w:rPr>
  </w:style>
  <w:style w:type="character" w:customStyle="1" w:styleId="3f">
    <w:name w:val="Знак Знак3"/>
    <w:locked/>
    <w:rsid w:val="002F24A7"/>
    <w:rPr>
      <w:lang w:val="ru-RU" w:eastAsia="ru-RU" w:bidi="ar-SA"/>
    </w:rPr>
  </w:style>
  <w:style w:type="paragraph" w:customStyle="1" w:styleId="Char0">
    <w:name w:val="Char0"/>
    <w:basedOn w:val="a9"/>
    <w:autoRedefine/>
    <w:rsid w:val="002F24A7"/>
    <w:pPr>
      <w:spacing w:after="160" w:line="240" w:lineRule="exact"/>
    </w:pPr>
    <w:rPr>
      <w:sz w:val="28"/>
      <w:lang w:val="en-US"/>
    </w:rPr>
  </w:style>
  <w:style w:type="character" w:customStyle="1" w:styleId="2f8">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72705"/>
    <w:rPr>
      <w:rFonts w:ascii="Arial" w:hAnsi="Arial" w:cs="Arial"/>
      <w:b/>
      <w:bCs/>
      <w:i/>
      <w:iCs/>
      <w:sz w:val="28"/>
      <w:szCs w:val="28"/>
      <w:lang w:val="ru-RU" w:eastAsia="ru-RU" w:bidi="ar-SA"/>
    </w:rPr>
  </w:style>
  <w:style w:type="paragraph" w:customStyle="1" w:styleId="02">
    <w:name w:val="Знак Знак Знак Знак0"/>
    <w:basedOn w:val="a9"/>
    <w:rsid w:val="00272705"/>
    <w:pPr>
      <w:spacing w:after="160" w:line="240" w:lineRule="exact"/>
    </w:pPr>
    <w:rPr>
      <w:szCs w:val="24"/>
      <w:lang w:val="en-US"/>
    </w:rPr>
  </w:style>
  <w:style w:type="character" w:customStyle="1" w:styleId="FontStyle27">
    <w:name w:val="Font Style27"/>
    <w:rsid w:val="00A70D60"/>
    <w:rPr>
      <w:rFonts w:ascii="Times New Roman" w:hAnsi="Times New Roman" w:cs="Times New Roman"/>
      <w:sz w:val="24"/>
      <w:szCs w:val="24"/>
    </w:rPr>
  </w:style>
  <w:style w:type="paragraph" w:customStyle="1" w:styleId="p008d83ec890a0e2d824458fb0c471908">
    <w:name w:val="p008d83ec890a0e2d824458fb0c471908"/>
    <w:basedOn w:val="a9"/>
    <w:rsid w:val="00F1545C"/>
    <w:pPr>
      <w:spacing w:before="100" w:beforeAutospacing="1" w:after="100" w:afterAutospacing="1"/>
    </w:pPr>
    <w:rPr>
      <w:szCs w:val="24"/>
    </w:rPr>
  </w:style>
  <w:style w:type="character" w:customStyle="1" w:styleId="123">
    <w:name w:val="Знак Знак Знак1 Знак2"/>
    <w:aliases w:val="Знак1 Знак1 Знак2,Знак Знак Знак3,Знак1 Знак Знак2"/>
    <w:rsid w:val="00036DA2"/>
    <w:rPr>
      <w:lang w:val="ru-RU" w:eastAsia="ru-RU" w:bidi="ar-SA"/>
    </w:rPr>
  </w:style>
  <w:style w:type="character" w:customStyle="1" w:styleId="1fc">
    <w:name w:val="Глава 1 Знак"/>
    <w:aliases w:val="Заголов Знак,H1 Знак,1 Знак1,1 Знак Знак Знак Знак Знак,1 Знак Знак,1 Знак Знак Знак Знак Знак1"/>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cs="Arial"/>
      <w:b/>
      <w:bCs/>
      <w:sz w:val="26"/>
      <w:szCs w:val="26"/>
      <w:lang w:val="ru-RU" w:eastAsia="ar-SA" w:bidi="ar-SA"/>
    </w:rPr>
  </w:style>
  <w:style w:type="character" w:customStyle="1" w:styleId="textspanview">
    <w:name w:val="textspanview"/>
    <w:basedOn w:val="aa"/>
    <w:rsid w:val="00036DA2"/>
  </w:style>
  <w:style w:type="character" w:customStyle="1" w:styleId="WW8Num1z0">
    <w:name w:val="WW8Num1z0"/>
    <w:rsid w:val="008B4B01"/>
    <w:rPr>
      <w:rFonts w:ascii="Symbol" w:hAnsi="Symbol" w:cs="StarSymbol"/>
      <w:sz w:val="18"/>
      <w:szCs w:val="18"/>
    </w:rPr>
  </w:style>
  <w:style w:type="character" w:customStyle="1" w:styleId="WW8Num2z0">
    <w:name w:val="WW8Num2z0"/>
    <w:rsid w:val="008B4B01"/>
    <w:rPr>
      <w:rFonts w:ascii="Symbol" w:hAnsi="Symbol" w:cs="Times New Roman"/>
      <w:sz w:val="24"/>
      <w:szCs w:val="24"/>
    </w:rPr>
  </w:style>
  <w:style w:type="character" w:customStyle="1" w:styleId="WW8Num4z0">
    <w:name w:val="WW8Num4z0"/>
    <w:rsid w:val="008B4B01"/>
    <w:rPr>
      <w:rFonts w:ascii="Times New Roman" w:hAnsi="Times New Roman" w:cs="Times New Roman"/>
      <w:sz w:val="16"/>
      <w:szCs w:val="16"/>
    </w:rPr>
  </w:style>
  <w:style w:type="character" w:customStyle="1" w:styleId="WW8Num6z0">
    <w:name w:val="WW8Num6z0"/>
    <w:rsid w:val="008B4B01"/>
    <w:rPr>
      <w:rFonts w:ascii="Symbol" w:hAnsi="Symbol" w:cs="Symbol"/>
    </w:rPr>
  </w:style>
  <w:style w:type="character" w:customStyle="1" w:styleId="WW8Num6z1">
    <w:name w:val="WW8Num6z1"/>
    <w:rsid w:val="008B4B01"/>
    <w:rPr>
      <w:rFonts w:ascii="Courier New" w:hAnsi="Courier New" w:cs="Courier New"/>
    </w:rPr>
  </w:style>
  <w:style w:type="character" w:customStyle="1" w:styleId="WW8Num6z2">
    <w:name w:val="WW8Num6z2"/>
    <w:rsid w:val="008B4B01"/>
    <w:rPr>
      <w:rFonts w:ascii="Wingdings" w:hAnsi="Wingdings" w:cs="Wingdings"/>
    </w:rPr>
  </w:style>
  <w:style w:type="character" w:customStyle="1" w:styleId="WW8Num7z0">
    <w:name w:val="WW8Num7z0"/>
    <w:rsid w:val="008B4B01"/>
    <w:rPr>
      <w:rFonts w:ascii="Symbol" w:hAnsi="Symbol" w:cs="Symbol"/>
    </w:rPr>
  </w:style>
  <w:style w:type="character" w:customStyle="1" w:styleId="WW8Num7z1">
    <w:name w:val="WW8Num7z1"/>
    <w:rsid w:val="008B4B01"/>
    <w:rPr>
      <w:rFonts w:ascii="Courier New" w:hAnsi="Courier New" w:cs="Courier New"/>
    </w:rPr>
  </w:style>
  <w:style w:type="character" w:customStyle="1" w:styleId="WW8Num7z2">
    <w:name w:val="WW8Num7z2"/>
    <w:rsid w:val="008B4B01"/>
    <w:rPr>
      <w:rFonts w:ascii="Wingdings" w:hAnsi="Wingdings" w:cs="Wingdings"/>
    </w:rPr>
  </w:style>
  <w:style w:type="character" w:customStyle="1" w:styleId="WW8Num8z0">
    <w:name w:val="WW8Num8z0"/>
    <w:rsid w:val="008B4B01"/>
    <w:rPr>
      <w:rFonts w:ascii="Symbol" w:hAnsi="Symbol" w:cs="Symbol"/>
    </w:rPr>
  </w:style>
  <w:style w:type="character" w:customStyle="1" w:styleId="WW8Num8z1">
    <w:name w:val="WW8Num8z1"/>
    <w:rsid w:val="008B4B01"/>
    <w:rPr>
      <w:rFonts w:ascii="Courier New" w:hAnsi="Courier New" w:cs="Courier New"/>
    </w:rPr>
  </w:style>
  <w:style w:type="character" w:customStyle="1" w:styleId="WW8Num8z2">
    <w:name w:val="WW8Num8z2"/>
    <w:rsid w:val="008B4B01"/>
    <w:rPr>
      <w:rFonts w:ascii="Wingdings" w:hAnsi="Wingdings" w:cs="Wingdings"/>
    </w:rPr>
  </w:style>
  <w:style w:type="character" w:customStyle="1" w:styleId="WW8Num9z0">
    <w:name w:val="WW8Num9z0"/>
    <w:rsid w:val="008B4B01"/>
    <w:rPr>
      <w:rFonts w:ascii="Symbol" w:hAnsi="Symbol" w:cs="Symbol"/>
    </w:rPr>
  </w:style>
  <w:style w:type="character" w:customStyle="1" w:styleId="WW8Num9z1">
    <w:name w:val="WW8Num9z1"/>
    <w:rsid w:val="008B4B01"/>
    <w:rPr>
      <w:rFonts w:ascii="Courier New" w:hAnsi="Courier New" w:cs="Courier New"/>
    </w:rPr>
  </w:style>
  <w:style w:type="character" w:customStyle="1" w:styleId="WW8Num9z2">
    <w:name w:val="WW8Num9z2"/>
    <w:rsid w:val="008B4B01"/>
    <w:rPr>
      <w:rFonts w:ascii="Wingdings" w:hAnsi="Wingdings" w:cs="Wingdings"/>
    </w:rPr>
  </w:style>
  <w:style w:type="character" w:customStyle="1" w:styleId="WW8Num10z0">
    <w:name w:val="WW8Num10z0"/>
    <w:rsid w:val="008B4B01"/>
    <w:rPr>
      <w:rFonts w:ascii="Symbol" w:hAnsi="Symbol" w:cs="Symbol"/>
    </w:rPr>
  </w:style>
  <w:style w:type="character" w:customStyle="1" w:styleId="WW8Num10z1">
    <w:name w:val="WW8Num10z1"/>
    <w:rsid w:val="008B4B01"/>
    <w:rPr>
      <w:rFonts w:ascii="Courier New" w:hAnsi="Courier New" w:cs="Courier New"/>
    </w:rPr>
  </w:style>
  <w:style w:type="character" w:customStyle="1" w:styleId="WW8Num10z2">
    <w:name w:val="WW8Num10z2"/>
    <w:rsid w:val="008B4B01"/>
    <w:rPr>
      <w:rFonts w:ascii="Wingdings" w:hAnsi="Wingdings" w:cs="Wingdings"/>
    </w:rPr>
  </w:style>
  <w:style w:type="character" w:customStyle="1" w:styleId="WW8Num11z0">
    <w:name w:val="WW8Num11z0"/>
    <w:rsid w:val="008B4B01"/>
    <w:rPr>
      <w:rFonts w:ascii="Symbol" w:hAnsi="Symbol" w:cs="Symbol"/>
    </w:rPr>
  </w:style>
  <w:style w:type="character" w:customStyle="1" w:styleId="WW8Num11z1">
    <w:name w:val="WW8Num11z1"/>
    <w:rsid w:val="008B4B01"/>
    <w:rPr>
      <w:rFonts w:ascii="Courier New" w:hAnsi="Courier New" w:cs="Courier New"/>
    </w:rPr>
  </w:style>
  <w:style w:type="character" w:customStyle="1" w:styleId="WW8Num11z2">
    <w:name w:val="WW8Num11z2"/>
    <w:rsid w:val="008B4B01"/>
    <w:rPr>
      <w:rFonts w:ascii="Wingdings" w:hAnsi="Wingdings" w:cs="Wingdings"/>
    </w:rPr>
  </w:style>
  <w:style w:type="character" w:customStyle="1" w:styleId="WW8Num13z0">
    <w:name w:val="WW8Num13z0"/>
    <w:rsid w:val="008B4B01"/>
    <w:rPr>
      <w:rFonts w:ascii="Symbol" w:hAnsi="Symbol" w:cs="Symbol"/>
    </w:rPr>
  </w:style>
  <w:style w:type="character" w:customStyle="1" w:styleId="WW8Num13z1">
    <w:name w:val="WW8Num13z1"/>
    <w:rsid w:val="008B4B01"/>
    <w:rPr>
      <w:rFonts w:ascii="Courier New" w:hAnsi="Courier New" w:cs="Courier New"/>
    </w:rPr>
  </w:style>
  <w:style w:type="character" w:customStyle="1" w:styleId="WW8Num13z2">
    <w:name w:val="WW8Num13z2"/>
    <w:rsid w:val="008B4B01"/>
    <w:rPr>
      <w:rFonts w:ascii="Wingdings" w:hAnsi="Wingdings" w:cs="Wingdings"/>
    </w:rPr>
  </w:style>
  <w:style w:type="character" w:customStyle="1" w:styleId="1fd">
    <w:name w:val="Основной шрифт абзаца1"/>
    <w:rsid w:val="008B4B01"/>
  </w:style>
  <w:style w:type="character" w:customStyle="1" w:styleId="afffff0">
    <w:name w:val="Символ сноски"/>
    <w:rsid w:val="008B4B01"/>
    <w:rPr>
      <w:vertAlign w:val="superscript"/>
    </w:rPr>
  </w:style>
  <w:style w:type="character" w:customStyle="1" w:styleId="81">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rsid w:val="008B4B01"/>
  </w:style>
  <w:style w:type="paragraph" w:customStyle="1" w:styleId="1fe">
    <w:name w:val="Заголовок1"/>
    <w:basedOn w:val="a9"/>
    <w:next w:val="ad"/>
    <w:rsid w:val="008B4B01"/>
    <w:pPr>
      <w:widowControl w:val="0"/>
      <w:suppressAutoHyphens/>
      <w:jc w:val="center"/>
    </w:pPr>
    <w:rPr>
      <w:sz w:val="28"/>
      <w:lang w:eastAsia="ar-SA"/>
    </w:rPr>
  </w:style>
  <w:style w:type="paragraph" w:customStyle="1" w:styleId="1ff">
    <w:name w:val="Название1"/>
    <w:basedOn w:val="a9"/>
    <w:rsid w:val="008B4B01"/>
    <w:pPr>
      <w:suppressLineNumbers/>
      <w:suppressAutoHyphens/>
      <w:spacing w:before="120" w:after="120"/>
    </w:pPr>
    <w:rPr>
      <w:rFonts w:cs="FreeSans"/>
      <w:i/>
      <w:iCs/>
      <w:szCs w:val="24"/>
      <w:lang w:eastAsia="ar-SA"/>
    </w:rPr>
  </w:style>
  <w:style w:type="paragraph" w:customStyle="1" w:styleId="1ff0">
    <w:name w:val="Указатель1"/>
    <w:basedOn w:val="a9"/>
    <w:rsid w:val="008B4B01"/>
    <w:pPr>
      <w:suppressLineNumbers/>
      <w:suppressAutoHyphens/>
    </w:pPr>
    <w:rPr>
      <w:rFonts w:cs="FreeSans"/>
      <w:lang w:eastAsia="ar-SA"/>
    </w:rPr>
  </w:style>
  <w:style w:type="paragraph" w:customStyle="1" w:styleId="3f0">
    <w:name w:val="Знак3"/>
    <w:basedOn w:val="a9"/>
    <w:rsid w:val="008B4B01"/>
    <w:pPr>
      <w:suppressAutoHyphens/>
      <w:spacing w:after="160" w:line="240" w:lineRule="exact"/>
    </w:pPr>
    <w:rPr>
      <w:lang w:val="en-US" w:eastAsia="ar-SA"/>
    </w:rPr>
  </w:style>
  <w:style w:type="paragraph" w:customStyle="1" w:styleId="222">
    <w:name w:val="Основной текст с отступом 22"/>
    <w:basedOn w:val="a9"/>
    <w:rsid w:val="008B4B01"/>
    <w:pPr>
      <w:suppressAutoHyphens/>
      <w:spacing w:after="120" w:line="480" w:lineRule="auto"/>
      <w:ind w:left="283"/>
    </w:pPr>
    <w:rPr>
      <w:lang w:eastAsia="ar-SA"/>
    </w:rPr>
  </w:style>
  <w:style w:type="paragraph" w:customStyle="1" w:styleId="2200">
    <w:name w:val="Основной текст 220"/>
    <w:basedOn w:val="a9"/>
    <w:rsid w:val="008B4B01"/>
    <w:pPr>
      <w:suppressAutoHyphens/>
      <w:spacing w:after="120" w:line="480" w:lineRule="auto"/>
    </w:pPr>
    <w:rPr>
      <w:szCs w:val="24"/>
      <w:lang w:eastAsia="ar-SA"/>
    </w:rPr>
  </w:style>
  <w:style w:type="paragraph" w:customStyle="1" w:styleId="215">
    <w:name w:val="Список 21"/>
    <w:basedOn w:val="a9"/>
    <w:rsid w:val="008B4B01"/>
    <w:pPr>
      <w:suppressAutoHyphens/>
      <w:ind w:left="566" w:hanging="283"/>
    </w:pPr>
    <w:rPr>
      <w:lang w:eastAsia="ar-SA"/>
    </w:rPr>
  </w:style>
  <w:style w:type="paragraph" w:customStyle="1" w:styleId="2f9">
    <w:name w:val="Знак Знак Знак2 Знак Знак Знак Знак"/>
    <w:basedOn w:val="a9"/>
    <w:rsid w:val="008B4B01"/>
    <w:pPr>
      <w:suppressAutoHyphens/>
      <w:spacing w:after="160" w:line="240" w:lineRule="exact"/>
    </w:pPr>
    <w:rPr>
      <w:lang w:val="en-US" w:eastAsia="ar-SA"/>
    </w:rPr>
  </w:style>
  <w:style w:type="paragraph" w:styleId="afffff1">
    <w:name w:val="No Spacing"/>
    <w:uiPriority w:val="1"/>
    <w:qFormat/>
    <w:rsid w:val="008B4B01"/>
    <w:pPr>
      <w:suppressAutoHyphens/>
    </w:pPr>
    <w:rPr>
      <w:lang w:eastAsia="ar-SA"/>
    </w:rPr>
  </w:style>
  <w:style w:type="paragraph" w:customStyle="1" w:styleId="2100">
    <w:name w:val="Основной текст с отступом 210"/>
    <w:basedOn w:val="a9"/>
    <w:rsid w:val="008B4B01"/>
    <w:pPr>
      <w:tabs>
        <w:tab w:val="left" w:pos="360"/>
        <w:tab w:val="left" w:pos="1080"/>
      </w:tabs>
      <w:suppressAutoHyphens/>
      <w:ind w:firstLine="540"/>
    </w:pPr>
    <w:rPr>
      <w:szCs w:val="24"/>
      <w:lang w:eastAsia="ar-SA"/>
    </w:rPr>
  </w:style>
  <w:style w:type="paragraph" w:customStyle="1" w:styleId="732">
    <w:name w:val="7.32 Абзац"/>
    <w:basedOn w:val="a9"/>
    <w:rsid w:val="008B4B01"/>
    <w:pPr>
      <w:suppressAutoHyphens/>
      <w:spacing w:before="60"/>
      <w:ind w:firstLine="709"/>
    </w:pPr>
    <w:rPr>
      <w:lang w:val="en-US" w:bidi="en-US"/>
    </w:rPr>
  </w:style>
  <w:style w:type="paragraph" w:customStyle="1" w:styleId="afffff2">
    <w:name w:val="Заголовок таблицы"/>
    <w:basedOn w:val="af6"/>
    <w:rsid w:val="008B4B01"/>
    <w:pPr>
      <w:jc w:val="center"/>
    </w:pPr>
    <w:rPr>
      <w:rFonts w:cs="Arial"/>
      <w:b/>
      <w:bCs w:val="0"/>
      <w:lang w:eastAsia="ar-SA"/>
    </w:rPr>
  </w:style>
  <w:style w:type="character" w:customStyle="1" w:styleId="HeaderChar">
    <w:name w:val="Header Char"/>
    <w:aliases w:val="Знак8 Char"/>
    <w:locked/>
    <w:rsid w:val="00E25BCB"/>
    <w:rPr>
      <w:rFonts w:ascii="Times New Roman" w:hAnsi="Times New Roman" w:cs="Times New Roman"/>
      <w:sz w:val="20"/>
      <w:szCs w:val="20"/>
      <w:lang w:val="x-none" w:eastAsia="ru-RU"/>
    </w:rPr>
  </w:style>
  <w:style w:type="paragraph" w:customStyle="1" w:styleId="1100">
    <w:name w:val="Заголовок 110"/>
    <w:basedOn w:val="101"/>
    <w:next w:val="101"/>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0053FA"/>
    <w:rPr>
      <w:lang w:val="ru-RU" w:eastAsia="ru-RU" w:bidi="ar-SA"/>
    </w:rPr>
  </w:style>
  <w:style w:type="character" w:customStyle="1" w:styleId="83">
    <w:name w:val="Знак8 Знак"/>
    <w:aliases w:val="Знак8 Знак Знак"/>
    <w:locked/>
    <w:rsid w:val="000053FA"/>
    <w:rPr>
      <w:lang w:val="ru-RU" w:eastAsia="ru-RU" w:bidi="ar-SA"/>
    </w:rPr>
  </w:style>
  <w:style w:type="character" w:customStyle="1" w:styleId="2fa">
    <w:name w:val="Знак2 Знак"/>
    <w:aliases w:val="Заголовок 4 (Приложение) Знак,H4 Знак,h4 Знак,Level 4 Topic Heading Знак Знак"/>
    <w:rsid w:val="000053FA"/>
    <w:rPr>
      <w:b/>
      <w:bCs/>
      <w:sz w:val="28"/>
      <w:szCs w:val="28"/>
      <w:lang w:val="ru-RU" w:eastAsia="ru-RU" w:bidi="ar-SA"/>
    </w:rPr>
  </w:style>
  <w:style w:type="character" w:customStyle="1" w:styleId="113">
    <w:name w:val="Глава 1 Знак1"/>
    <w:aliases w:val="Заголов Знак1,H1 Знак1,1 Знак2,1 Знак Знак Знак Знак Знак2,1 Знак Знак1,1 Знак Знак Знак Знак Знак3"/>
    <w:rsid w:val="000053FA"/>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0053FA"/>
    <w:rPr>
      <w:rFonts w:ascii="Arial" w:hAnsi="Arial" w:cs="Arial"/>
      <w:b/>
      <w:bCs/>
      <w:sz w:val="26"/>
      <w:szCs w:val="26"/>
      <w:lang w:val="ru-RU" w:eastAsia="ar-SA" w:bidi="ar-SA"/>
    </w:rPr>
  </w:style>
  <w:style w:type="paragraph" w:customStyle="1" w:styleId="afffff3">
    <w:name w:val="Знак Знак Знак Знак Знак Знак Знак Знак Знак Знак Знак Знак Знак"/>
    <w:basedOn w:val="a9"/>
    <w:rsid w:val="005B3751"/>
    <w:pPr>
      <w:spacing w:after="160" w:line="240" w:lineRule="exact"/>
    </w:pPr>
    <w:rPr>
      <w:lang w:val="en-US"/>
    </w:rPr>
  </w:style>
  <w:style w:type="paragraph" w:customStyle="1" w:styleId="Style1">
    <w:name w:val="Style1"/>
    <w:basedOn w:val="a9"/>
    <w:rsid w:val="00256AE7"/>
    <w:pPr>
      <w:widowControl w:val="0"/>
      <w:autoSpaceDE w:val="0"/>
      <w:autoSpaceDN w:val="0"/>
      <w:adjustRightInd w:val="0"/>
    </w:pPr>
    <w:rPr>
      <w:szCs w:val="24"/>
    </w:rPr>
  </w:style>
  <w:style w:type="paragraph" w:customStyle="1" w:styleId="Style3">
    <w:name w:val="Style3"/>
    <w:basedOn w:val="a9"/>
    <w:rsid w:val="00256AE7"/>
    <w:pPr>
      <w:widowControl w:val="0"/>
      <w:autoSpaceDE w:val="0"/>
      <w:autoSpaceDN w:val="0"/>
      <w:adjustRightInd w:val="0"/>
    </w:pPr>
    <w:rPr>
      <w:szCs w:val="24"/>
    </w:rPr>
  </w:style>
  <w:style w:type="character" w:customStyle="1" w:styleId="FontStyle26">
    <w:name w:val="Font Style26"/>
    <w:rsid w:val="00256AE7"/>
    <w:rPr>
      <w:rFonts w:ascii="Times New Roman" w:hAnsi="Times New Roman" w:cs="Times New Roman"/>
      <w:b/>
      <w:bCs/>
      <w:sz w:val="24"/>
      <w:szCs w:val="24"/>
    </w:rPr>
  </w:style>
  <w:style w:type="character" w:customStyle="1" w:styleId="FontStyle20">
    <w:name w:val="Font Style20"/>
    <w:rsid w:val="00256AE7"/>
    <w:rPr>
      <w:rFonts w:ascii="Times New Roman" w:hAnsi="Times New Roman" w:cs="Times New Roman"/>
      <w:b/>
      <w:bCs/>
      <w:sz w:val="24"/>
      <w:szCs w:val="24"/>
    </w:rPr>
  </w:style>
  <w:style w:type="character" w:customStyle="1" w:styleId="hps">
    <w:name w:val="hps"/>
    <w:rsid w:val="00256AE7"/>
  </w:style>
  <w:style w:type="character" w:customStyle="1" w:styleId="apple-converted-space">
    <w:name w:val="apple-converted-space"/>
    <w:rsid w:val="00256AE7"/>
  </w:style>
  <w:style w:type="paragraph" w:customStyle="1" w:styleId="Arial12">
    <w:name w:val="Стиль Основной текст с отступом + Arial 12 пт"/>
    <w:basedOn w:val="afe"/>
    <w:rsid w:val="00256AE7"/>
    <w:pPr>
      <w:ind w:left="0"/>
    </w:pPr>
    <w:rPr>
      <w:rFonts w:ascii="Arial" w:hAnsi="Arial"/>
    </w:rPr>
  </w:style>
  <w:style w:type="paragraph" w:customStyle="1" w:styleId="Arial0">
    <w:name w:val="Стиль Основной текст с отступом + Arial"/>
    <w:basedOn w:val="afe"/>
    <w:link w:val="Arial1"/>
    <w:rsid w:val="00256AE7"/>
    <w:pPr>
      <w:ind w:left="0"/>
    </w:pPr>
    <w:rPr>
      <w:rFonts w:ascii="Arial" w:hAnsi="Arial"/>
      <w:szCs w:val="24"/>
      <w:lang w:val="x-none" w:eastAsia="x-none"/>
    </w:rPr>
  </w:style>
  <w:style w:type="character" w:customStyle="1" w:styleId="Arial1">
    <w:name w:val="Стиль Основной текст с отступом + Arial Знак"/>
    <w:link w:val="Arial0"/>
    <w:rsid w:val="00256AE7"/>
    <w:rPr>
      <w:rFonts w:ascii="Arial" w:hAnsi="Arial"/>
      <w:sz w:val="24"/>
      <w:szCs w:val="24"/>
      <w:lang w:val="x-none" w:eastAsia="x-none" w:bidi="ar-SA"/>
    </w:rPr>
  </w:style>
  <w:style w:type="paragraph" w:customStyle="1" w:styleId="Style6">
    <w:name w:val="Style6"/>
    <w:basedOn w:val="a9"/>
    <w:rsid w:val="00256AE7"/>
    <w:pPr>
      <w:widowControl w:val="0"/>
      <w:autoSpaceDE w:val="0"/>
      <w:autoSpaceDN w:val="0"/>
      <w:adjustRightInd w:val="0"/>
    </w:pPr>
    <w:rPr>
      <w:szCs w:val="24"/>
    </w:rPr>
  </w:style>
  <w:style w:type="paragraph" w:customStyle="1" w:styleId="13">
    <w:name w:val="обычный1"/>
    <w:basedOn w:val="a9"/>
    <w:rsid w:val="00256AE7"/>
    <w:pPr>
      <w:numPr>
        <w:ilvl w:val="0"/>
        <w:numId w:val="12"/>
      </w:numPr>
      <w:spacing w:line="360" w:lineRule="auto"/>
    </w:pPr>
    <w:rPr>
      <w:rFonts w:eastAsia="Calibri"/>
      <w:color w:val="222222"/>
      <w:sz w:val="26"/>
    </w:rPr>
  </w:style>
  <w:style w:type="character" w:customStyle="1" w:styleId="141">
    <w:name w:val="Знак Знак Знак1 Знак4"/>
    <w:aliases w:val="Знак1 Знак1 Знак4,Знак Знак Знак5,Знак1 Знак Знак4"/>
    <w:rsid w:val="00D8179E"/>
    <w:rPr>
      <w:lang w:val="ru-RU" w:eastAsia="ru-RU" w:bidi="ar-SA"/>
    </w:rPr>
  </w:style>
  <w:style w:type="character" w:customStyle="1" w:styleId="810">
    <w:name w:val="Знак8 Знак1"/>
    <w:aliases w:val="Знак8 Знак Знак1"/>
    <w:locked/>
    <w:rsid w:val="00D8179E"/>
    <w:rPr>
      <w:lang w:val="ru-RU" w:eastAsia="ru-RU" w:bidi="ar-SA"/>
    </w:rPr>
  </w:style>
  <w:style w:type="character" w:customStyle="1" w:styleId="217">
    <w:name w:val="Знак2 Знак1"/>
    <w:aliases w:val="Заголовок 4 (Приложение) Знак1,H4 Знак1,h4 Знак1,Level 4 Topic Heading Знак Знак1"/>
    <w:rsid w:val="00D8179E"/>
    <w:rPr>
      <w:b/>
      <w:bCs/>
      <w:sz w:val="28"/>
      <w:szCs w:val="28"/>
      <w:lang w:val="ru-RU" w:eastAsia="ru-RU" w:bidi="ar-SA"/>
    </w:rPr>
  </w:style>
  <w:style w:type="character" w:customStyle="1" w:styleId="124">
    <w:name w:val="Глава 1 Знак2"/>
    <w:aliases w:val="Заголов Знак2,H1 Знак2,1 Знак3,1 Знак Знак Знак Знак Знак4,1 Знак Знак2,1 Знак Знак Знак Знак Знак5"/>
    <w:rsid w:val="00D8179E"/>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D8179E"/>
    <w:rPr>
      <w:rFonts w:ascii="Arial" w:hAnsi="Arial" w:cs="Arial"/>
      <w:b/>
      <w:bCs/>
      <w:sz w:val="26"/>
      <w:szCs w:val="26"/>
      <w:lang w:val="ru-RU" w:eastAsia="ar-SA" w:bidi="ar-SA"/>
    </w:rPr>
  </w:style>
  <w:style w:type="character" w:customStyle="1" w:styleId="46">
    <w:name w:val="заголовок 4 Знак"/>
    <w:link w:val="45"/>
    <w:rsid w:val="00660C94"/>
    <w:rPr>
      <w:rFonts w:ascii="Arial" w:hAnsi="Arial"/>
      <w:smallCaps/>
      <w:sz w:val="24"/>
      <w:szCs w:val="22"/>
      <w:lang w:val="ru-RU" w:eastAsia="ru-RU" w:bidi="ar-SA"/>
    </w:rPr>
  </w:style>
  <w:style w:type="character" w:customStyle="1" w:styleId="xpicturetext">
    <w:name w:val="xpicturetext"/>
    <w:basedOn w:val="aa"/>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3">
    <w:name w:val="Знак3 Знак Знак1"/>
    <w:locked/>
    <w:rsid w:val="000C2D6F"/>
    <w:rPr>
      <w:lang w:val="ru-RU" w:eastAsia="ru-RU" w:bidi="ar-SA"/>
    </w:rPr>
  </w:style>
  <w:style w:type="character" w:customStyle="1" w:styleId="2fb">
    <w:name w:val="Нижний колонтитул Знак Знак Знак2"/>
    <w:rsid w:val="000C2D6F"/>
    <w:rPr>
      <w:lang w:val="ru-RU" w:eastAsia="ru-RU" w:bidi="ar-SA"/>
    </w:rPr>
  </w:style>
  <w:style w:type="paragraph" w:customStyle="1" w:styleId="200">
    <w:name w:val="Обычный20"/>
    <w:basedOn w:val="a9"/>
    <w:rsid w:val="000C2D6F"/>
    <w:pPr>
      <w:spacing w:after="75"/>
      <w:ind w:firstLine="284"/>
    </w:pPr>
    <w:rPr>
      <w:szCs w:val="24"/>
    </w:rPr>
  </w:style>
  <w:style w:type="paragraph" w:customStyle="1" w:styleId="03">
    <w:name w:val="Знак Знак Знак Знак Знак Знак Знак0"/>
    <w:basedOn w:val="a9"/>
    <w:rsid w:val="000C2D6F"/>
    <w:pPr>
      <w:widowControl w:val="0"/>
      <w:adjustRightInd w:val="0"/>
      <w:spacing w:after="160" w:line="240" w:lineRule="exact"/>
      <w:jc w:val="right"/>
    </w:pPr>
    <w:rPr>
      <w:lang w:val="en-GB"/>
    </w:rPr>
  </w:style>
  <w:style w:type="paragraph" w:customStyle="1" w:styleId="04">
    <w:name w:val="Знак Знак Знак Знак Знак Знак Знак Знак Знак Знак Знак Знак Знак Знак Знак Знак Знак Знак Знак0"/>
    <w:basedOn w:val="a9"/>
    <w:autoRedefine/>
    <w:rsid w:val="000C2D6F"/>
    <w:pPr>
      <w:spacing w:after="160" w:line="240" w:lineRule="exact"/>
    </w:pPr>
    <w:rPr>
      <w:sz w:val="28"/>
      <w:lang w:val="en-US"/>
    </w:rPr>
  </w:style>
  <w:style w:type="paragraph" w:customStyle="1" w:styleId="05">
    <w:name w:val="Знак Знак Знак Знак Знак Знак Знак Знак Знак Знак Знак Знак Знак Знак Знак0"/>
    <w:basedOn w:val="a9"/>
    <w:rsid w:val="000C2D6F"/>
    <w:pPr>
      <w:spacing w:after="160" w:line="240" w:lineRule="exact"/>
    </w:pPr>
    <w:rPr>
      <w:lang w:val="en-US"/>
    </w:rPr>
  </w:style>
  <w:style w:type="table" w:styleId="afffff4">
    <w:name w:val="Table Theme"/>
    <w:basedOn w:val="ab"/>
    <w:rsid w:val="000C2D6F"/>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9"/>
    <w:rsid w:val="000C2D6F"/>
    <w:pPr>
      <w:suppressAutoHyphens/>
      <w:spacing w:before="280" w:after="280"/>
    </w:pPr>
    <w:rPr>
      <w:szCs w:val="24"/>
      <w:lang w:eastAsia="ar-SA"/>
    </w:rPr>
  </w:style>
  <w:style w:type="paragraph" w:customStyle="1" w:styleId="1ff1">
    <w:name w:val="Список1"/>
    <w:basedOn w:val="a9"/>
    <w:rsid w:val="000C2D6F"/>
    <w:pPr>
      <w:suppressAutoHyphens/>
      <w:spacing w:line="360" w:lineRule="auto"/>
      <w:ind w:left="360" w:hanging="360"/>
    </w:pPr>
    <w:rPr>
      <w:lang w:eastAsia="ar-SA"/>
    </w:rPr>
  </w:style>
  <w:style w:type="character" w:customStyle="1" w:styleId="afffff5">
    <w:name w:val="Гипертекстовая ссылка"/>
    <w:rsid w:val="000C2D6F"/>
    <w:rPr>
      <w:color w:val="008000"/>
    </w:rPr>
  </w:style>
  <w:style w:type="paragraph" w:customStyle="1" w:styleId="2101">
    <w:name w:val="Заголовок 210"/>
    <w:basedOn w:val="101"/>
    <w:next w:val="101"/>
    <w:rsid w:val="000C2D6F"/>
    <w:pPr>
      <w:keepNext/>
      <w:keepLines/>
      <w:spacing w:before="360" w:after="60"/>
      <w:ind w:left="567" w:hanging="567"/>
    </w:pPr>
    <w:rPr>
      <w:rFonts w:ascii="Times New Roman" w:hAnsi="Times New Roman"/>
      <w:b/>
      <w:snapToGrid w:val="0"/>
      <w:sz w:val="22"/>
      <w:szCs w:val="20"/>
    </w:rPr>
  </w:style>
  <w:style w:type="paragraph" w:customStyle="1" w:styleId="1ff2">
    <w:name w:val="Знак Знак Знак Знак1"/>
    <w:basedOn w:val="a9"/>
    <w:rsid w:val="000C2D6F"/>
    <w:pPr>
      <w:spacing w:after="160" w:line="240" w:lineRule="exact"/>
    </w:pPr>
    <w:rPr>
      <w:lang w:val="en-US"/>
    </w:rPr>
  </w:style>
  <w:style w:type="character" w:customStyle="1" w:styleId="3f1">
    <w:name w:val="Стиль3 Знак Знак Знак Знак Знак"/>
    <w:rsid w:val="000C2D6F"/>
    <w:rPr>
      <w:sz w:val="24"/>
      <w:lang w:val="ru-RU" w:eastAsia="ru-RU" w:bidi="ar-SA"/>
    </w:rPr>
  </w:style>
  <w:style w:type="paragraph" w:customStyle="1" w:styleId="201">
    <w:name w:val="Знак Знак Знак2 Знак0"/>
    <w:basedOn w:val="a9"/>
    <w:rsid w:val="000C2D6F"/>
    <w:pPr>
      <w:spacing w:after="160" w:line="240" w:lineRule="exact"/>
    </w:pPr>
    <w:rPr>
      <w:lang w:val="en-US"/>
    </w:rPr>
  </w:style>
  <w:style w:type="paragraph" w:customStyle="1" w:styleId="afffff6">
    <w:name w:val="Знак Знак Знак Знак Знак Знак Знак Знак Знак Знак Знак Знак"/>
    <w:basedOn w:val="a9"/>
    <w:rsid w:val="000C2D6F"/>
    <w:pPr>
      <w:spacing w:after="160" w:line="240" w:lineRule="exact"/>
    </w:pPr>
    <w:rPr>
      <w:lang w:val="en-US"/>
    </w:rPr>
  </w:style>
  <w:style w:type="paragraph" w:customStyle="1" w:styleId="afffff7">
    <w:name w:val="Знак Знак Знак Знак Знак Знак"/>
    <w:basedOn w:val="a9"/>
    <w:rsid w:val="000C2D6F"/>
    <w:pPr>
      <w:spacing w:after="160" w:line="240" w:lineRule="exact"/>
    </w:pPr>
    <w:rPr>
      <w:lang w:val="en-US"/>
    </w:rPr>
  </w:style>
  <w:style w:type="paragraph" w:customStyle="1" w:styleId="2fc">
    <w:name w:val="Знак Знак Знак2 Знак Знак Знак Знак Знак Знак"/>
    <w:basedOn w:val="a9"/>
    <w:rsid w:val="000C2D6F"/>
    <w:pPr>
      <w:spacing w:after="160" w:line="240" w:lineRule="exact"/>
    </w:pPr>
    <w:rPr>
      <w:lang w:val="en-US"/>
    </w:rPr>
  </w:style>
  <w:style w:type="paragraph" w:customStyle="1" w:styleId="2fd">
    <w:name w:val="Знак Знак Знак Знак Знак Знак Знак Знак Знак2 Знак Знак Знак Знак Знак Знак"/>
    <w:basedOn w:val="a9"/>
    <w:rsid w:val="000C2D6F"/>
    <w:pPr>
      <w:spacing w:after="160" w:line="240" w:lineRule="exact"/>
    </w:pPr>
    <w:rPr>
      <w:lang w:val="en-US"/>
    </w:rPr>
  </w:style>
  <w:style w:type="paragraph" w:customStyle="1" w:styleId="1ff3">
    <w:name w:val="çàãîëîâîê 1"/>
    <w:basedOn w:val="a9"/>
    <w:next w:val="a9"/>
    <w:rsid w:val="000C2D6F"/>
    <w:pPr>
      <w:keepNext/>
      <w:snapToGrid w:val="0"/>
      <w:jc w:val="center"/>
    </w:pPr>
    <w:rPr>
      <w:b/>
      <w:sz w:val="26"/>
    </w:rPr>
  </w:style>
  <w:style w:type="paragraph" w:customStyle="1" w:styleId="1ff4">
    <w:name w:val="заголовок 1"/>
    <w:basedOn w:val="a9"/>
    <w:next w:val="a9"/>
    <w:rsid w:val="000C2D6F"/>
    <w:pPr>
      <w:keepNext/>
      <w:snapToGrid w:val="0"/>
      <w:ind w:right="5953" w:firstLine="709"/>
      <w:jc w:val="center"/>
    </w:pPr>
    <w:rPr>
      <w:b/>
      <w:sz w:val="28"/>
    </w:rPr>
  </w:style>
  <w:style w:type="paragraph" w:customStyle="1" w:styleId="1ff5">
    <w:name w:val="Знак1 Знак Знак Знак"/>
    <w:basedOn w:val="a9"/>
    <w:rsid w:val="000C2D6F"/>
    <w:pPr>
      <w:snapToGrid w:val="0"/>
      <w:spacing w:after="160" w:line="240" w:lineRule="exact"/>
    </w:pPr>
    <w:rPr>
      <w:sz w:val="26"/>
      <w:lang w:val="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3">
    <w:name w:val="xl23"/>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36">
    <w:name w:val="xl36"/>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Cs w:val="24"/>
    </w:rPr>
  </w:style>
  <w:style w:type="paragraph" w:customStyle="1" w:styleId="xl37">
    <w:name w:val="xl37"/>
    <w:basedOn w:val="a9"/>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val="0"/>
      <w:color w:val="000000"/>
      <w:szCs w:val="24"/>
    </w:rPr>
  </w:style>
  <w:style w:type="paragraph" w:customStyle="1" w:styleId="xl38">
    <w:name w:val="xl38"/>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val="0"/>
      <w:color w:val="000000"/>
      <w:szCs w:val="24"/>
    </w:rPr>
  </w:style>
  <w:style w:type="paragraph" w:customStyle="1" w:styleId="xl39">
    <w:name w:val="xl39"/>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4"/>
    </w:rPr>
  </w:style>
  <w:style w:type="paragraph" w:customStyle="1" w:styleId="xl41">
    <w:name w:val="xl41"/>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val="0"/>
      <w:color w:val="000000"/>
      <w:szCs w:val="24"/>
    </w:rPr>
  </w:style>
  <w:style w:type="paragraph" w:customStyle="1" w:styleId="xl42">
    <w:name w:val="xl42"/>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val="0"/>
      <w:szCs w:val="24"/>
    </w:rPr>
  </w:style>
  <w:style w:type="paragraph" w:customStyle="1" w:styleId="xl43">
    <w:name w:val="xl43"/>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val="0"/>
      <w:sz w:val="22"/>
      <w:szCs w:val="22"/>
    </w:rPr>
  </w:style>
  <w:style w:type="paragraph" w:customStyle="1" w:styleId="xl44">
    <w:name w:val="xl44"/>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val="0"/>
      <w:color w:val="000000"/>
      <w:sz w:val="22"/>
      <w:szCs w:val="22"/>
    </w:rPr>
  </w:style>
  <w:style w:type="paragraph" w:customStyle="1" w:styleId="xl45">
    <w:name w:val="xl45"/>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val="0"/>
      <w:sz w:val="22"/>
      <w:szCs w:val="22"/>
    </w:rPr>
  </w:style>
  <w:style w:type="paragraph" w:customStyle="1" w:styleId="xl46">
    <w:name w:val="xl46"/>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val="0"/>
      <w:szCs w:val="24"/>
    </w:rPr>
  </w:style>
  <w:style w:type="paragraph" w:customStyle="1" w:styleId="xl47">
    <w:name w:val="xl47"/>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8">
    <w:name w:val="xl48"/>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49">
    <w:name w:val="xl49"/>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val="0"/>
      <w:szCs w:val="24"/>
    </w:rPr>
  </w:style>
  <w:style w:type="paragraph" w:customStyle="1" w:styleId="xl50">
    <w:name w:val="xl50"/>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val="0"/>
      <w:szCs w:val="24"/>
    </w:rPr>
  </w:style>
  <w:style w:type="paragraph" w:customStyle="1" w:styleId="202">
    <w:name w:val="Знак Знак Знак2 Знак Знак Знак Знак0"/>
    <w:basedOn w:val="a9"/>
    <w:rsid w:val="000C2D6F"/>
    <w:pPr>
      <w:spacing w:after="160" w:line="240" w:lineRule="exact"/>
    </w:pPr>
    <w:rPr>
      <w:lang w:val="en-US"/>
    </w:rPr>
  </w:style>
  <w:style w:type="paragraph" w:customStyle="1" w:styleId="afffff8">
    <w:name w:val="Стиль основного текста"/>
    <w:basedOn w:val="a9"/>
    <w:link w:val="afffff9"/>
    <w:rsid w:val="000C2D6F"/>
    <w:pPr>
      <w:spacing w:before="120"/>
      <w:ind w:firstLine="709"/>
    </w:pPr>
    <w:rPr>
      <w:rFonts w:cs="Arial"/>
      <w:b/>
      <w:bCs w:val="0"/>
      <w:szCs w:val="24"/>
    </w:rPr>
  </w:style>
  <w:style w:type="character" w:customStyle="1" w:styleId="afffff9">
    <w:name w:val="Стиль основного текста Знак"/>
    <w:link w:val="afffff8"/>
    <w:rsid w:val="000C2D6F"/>
    <w:rPr>
      <w:rFonts w:cs="Arial"/>
      <w:b/>
      <w:bCs/>
      <w:sz w:val="24"/>
      <w:szCs w:val="24"/>
      <w:lang w:val="ru-RU" w:eastAsia="ru-RU" w:bidi="ar-SA"/>
    </w:rPr>
  </w:style>
  <w:style w:type="paragraph" w:customStyle="1" w:styleId="2fe">
    <w:name w:val="Стиль Заголовок 2 + По ширине Междустр.интервал:  одинарный"/>
    <w:basedOn w:val="24"/>
    <w:autoRedefine/>
    <w:rsid w:val="000C2D6F"/>
    <w:pPr>
      <w:spacing w:after="120" w:line="240" w:lineRule="atLeast"/>
    </w:pPr>
    <w:rPr>
      <w:rFonts w:ascii="Times New Roman" w:hAnsi="Times New Roman" w:cs="Times New Roman"/>
      <w:bCs/>
      <w:i w:val="0"/>
      <w:sz w:val="26"/>
      <w:szCs w:val="26"/>
    </w:rPr>
  </w:style>
  <w:style w:type="character" w:customStyle="1" w:styleId="1f5">
    <w:name w:val="Стиль1 Знак"/>
    <w:link w:val="1f4"/>
    <w:locked/>
    <w:rsid w:val="000C2D6F"/>
    <w:rPr>
      <w:b/>
      <w:sz w:val="28"/>
      <w:szCs w:val="24"/>
      <w:lang w:val="ru-RU" w:eastAsia="ru-RU" w:bidi="ar-SA"/>
    </w:rPr>
  </w:style>
  <w:style w:type="paragraph" w:customStyle="1" w:styleId="1ff6">
    <w:name w:val="Знак1 Знак Знак Знак Знак Знак Знак Знак Знак Знак Знак Знак Знак Знак Знак Знак"/>
    <w:basedOn w:val="a9"/>
    <w:rsid w:val="000C2D6F"/>
    <w:pPr>
      <w:spacing w:after="160" w:line="240" w:lineRule="exact"/>
    </w:pPr>
    <w:rPr>
      <w:rFonts w:ascii="Verdana" w:hAnsi="Verdana"/>
      <w:szCs w:val="24"/>
      <w:lang w:val="en-US"/>
    </w:rPr>
  </w:style>
  <w:style w:type="paragraph" w:customStyle="1" w:styleId="105">
    <w:name w:val="Знак Знак Знак Знак Знак Знак Знак Знак Знак1 Знак0"/>
    <w:basedOn w:val="a9"/>
    <w:rsid w:val="000C2D6F"/>
    <w:pPr>
      <w:spacing w:after="160" w:line="240" w:lineRule="exact"/>
    </w:pPr>
    <w:rPr>
      <w:rFonts w:ascii="Verdana" w:hAnsi="Verdana"/>
      <w:szCs w:val="24"/>
      <w:lang w:val="en-US"/>
    </w:rPr>
  </w:style>
  <w:style w:type="character" w:customStyle="1" w:styleId="3f2">
    <w:name w:val="Знак3 Знак Знак"/>
    <w:rsid w:val="000C2D6F"/>
    <w:rPr>
      <w:lang w:val="ru-RU" w:eastAsia="ru-RU" w:bidi="ar-SA"/>
    </w:rPr>
  </w:style>
  <w:style w:type="character" w:customStyle="1" w:styleId="2c">
    <w:name w:val="Стиль2 Знак"/>
    <w:link w:val="2a"/>
    <w:locked/>
    <w:rsid w:val="000C2D6F"/>
    <w:rPr>
      <w:b/>
      <w:sz w:val="24"/>
      <w:lang w:val="ru-RU" w:eastAsia="ru-RU" w:bidi="ar-SA"/>
    </w:rPr>
  </w:style>
  <w:style w:type="character" w:customStyle="1" w:styleId="218">
    <w:name w:val="Знак2 Знак Знак1"/>
    <w:rsid w:val="000C2D6F"/>
    <w:rPr>
      <w:sz w:val="24"/>
      <w:szCs w:val="24"/>
    </w:rPr>
  </w:style>
  <w:style w:type="paragraph" w:styleId="47">
    <w:name w:val="toc 4"/>
    <w:basedOn w:val="a9"/>
    <w:next w:val="a9"/>
    <w:autoRedefine/>
    <w:semiHidden/>
    <w:rsid w:val="000C2D6F"/>
    <w:pPr>
      <w:ind w:left="720"/>
    </w:pPr>
    <w:rPr>
      <w:sz w:val="18"/>
      <w:szCs w:val="18"/>
    </w:rPr>
  </w:style>
  <w:style w:type="paragraph" w:styleId="55">
    <w:name w:val="toc 5"/>
    <w:basedOn w:val="a9"/>
    <w:next w:val="a9"/>
    <w:autoRedefine/>
    <w:semiHidden/>
    <w:rsid w:val="000C2D6F"/>
    <w:pPr>
      <w:ind w:left="960"/>
    </w:pPr>
    <w:rPr>
      <w:sz w:val="18"/>
      <w:szCs w:val="18"/>
    </w:rPr>
  </w:style>
  <w:style w:type="paragraph" w:styleId="61">
    <w:name w:val="toc 6"/>
    <w:basedOn w:val="a9"/>
    <w:next w:val="a9"/>
    <w:autoRedefine/>
    <w:semiHidden/>
    <w:rsid w:val="000C2D6F"/>
    <w:pPr>
      <w:ind w:left="1200"/>
    </w:pPr>
    <w:rPr>
      <w:sz w:val="18"/>
      <w:szCs w:val="18"/>
    </w:rPr>
  </w:style>
  <w:style w:type="paragraph" w:styleId="71">
    <w:name w:val="toc 7"/>
    <w:basedOn w:val="a9"/>
    <w:next w:val="a9"/>
    <w:autoRedefine/>
    <w:semiHidden/>
    <w:rsid w:val="000C2D6F"/>
    <w:pPr>
      <w:ind w:left="1440"/>
    </w:pPr>
    <w:rPr>
      <w:sz w:val="18"/>
      <w:szCs w:val="18"/>
    </w:rPr>
  </w:style>
  <w:style w:type="paragraph" w:styleId="84">
    <w:name w:val="toc 8"/>
    <w:basedOn w:val="a9"/>
    <w:next w:val="a9"/>
    <w:autoRedefine/>
    <w:semiHidden/>
    <w:rsid w:val="000C2D6F"/>
    <w:pPr>
      <w:ind w:left="1680"/>
    </w:pPr>
    <w:rPr>
      <w:sz w:val="18"/>
      <w:szCs w:val="18"/>
    </w:rPr>
  </w:style>
  <w:style w:type="paragraph" w:styleId="92">
    <w:name w:val="toc 9"/>
    <w:basedOn w:val="a9"/>
    <w:next w:val="a9"/>
    <w:autoRedefine/>
    <w:semiHidden/>
    <w:rsid w:val="000C2D6F"/>
    <w:pPr>
      <w:ind w:left="1920"/>
    </w:pPr>
    <w:rPr>
      <w:sz w:val="18"/>
      <w:szCs w:val="18"/>
    </w:rPr>
  </w:style>
  <w:style w:type="paragraph" w:styleId="3f3">
    <w:name w:val="List Bullet 3"/>
    <w:basedOn w:val="a9"/>
    <w:autoRedefine/>
    <w:rsid w:val="000C2D6F"/>
    <w:pPr>
      <w:tabs>
        <w:tab w:val="num" w:pos="926"/>
      </w:tabs>
      <w:ind w:left="926" w:hanging="360"/>
    </w:pPr>
  </w:style>
  <w:style w:type="paragraph" w:styleId="3f4">
    <w:name w:val="List Number 3"/>
    <w:basedOn w:val="a9"/>
    <w:rsid w:val="000C2D6F"/>
    <w:pPr>
      <w:tabs>
        <w:tab w:val="num" w:pos="926"/>
      </w:tabs>
      <w:ind w:left="926" w:hanging="360"/>
    </w:pPr>
  </w:style>
  <w:style w:type="paragraph" w:styleId="48">
    <w:name w:val="List Number 4"/>
    <w:basedOn w:val="a9"/>
    <w:rsid w:val="000C2D6F"/>
    <w:pPr>
      <w:tabs>
        <w:tab w:val="num" w:pos="1209"/>
      </w:tabs>
      <w:ind w:left="1209" w:hanging="360"/>
    </w:pPr>
  </w:style>
  <w:style w:type="paragraph" w:customStyle="1" w:styleId="3f5">
    <w:name w:val="Раздел 3"/>
    <w:basedOn w:val="a9"/>
    <w:semiHidden/>
    <w:rsid w:val="000C2D6F"/>
    <w:pPr>
      <w:tabs>
        <w:tab w:val="num" w:pos="360"/>
      </w:tabs>
      <w:spacing w:before="120" w:after="120"/>
      <w:ind w:left="360" w:hanging="360"/>
      <w:jc w:val="center"/>
    </w:pPr>
    <w:rPr>
      <w:b/>
    </w:rPr>
  </w:style>
  <w:style w:type="paragraph" w:customStyle="1" w:styleId="afffffa">
    <w:name w:val="Условия контракта"/>
    <w:basedOn w:val="a9"/>
    <w:semiHidden/>
    <w:rsid w:val="000C2D6F"/>
    <w:pPr>
      <w:tabs>
        <w:tab w:val="num" w:pos="567"/>
      </w:tabs>
      <w:spacing w:after="120"/>
      <w:ind w:left="567" w:hanging="567"/>
    </w:pPr>
    <w:rPr>
      <w:b/>
    </w:rPr>
  </w:style>
  <w:style w:type="paragraph" w:customStyle="1" w:styleId="Instruction">
    <w:name w:val="Instruction"/>
    <w:basedOn w:val="28"/>
    <w:semiHidden/>
    <w:rsid w:val="000C2D6F"/>
    <w:pPr>
      <w:tabs>
        <w:tab w:val="num" w:pos="360"/>
      </w:tabs>
      <w:spacing w:before="180" w:after="60" w:line="240" w:lineRule="auto"/>
      <w:ind w:left="360" w:hanging="360"/>
    </w:pPr>
    <w:rPr>
      <w:b/>
      <w:szCs w:val="20"/>
    </w:rPr>
  </w:style>
  <w:style w:type="paragraph" w:customStyle="1" w:styleId="2-110">
    <w:name w:val="содержание2-11"/>
    <w:basedOn w:val="a9"/>
    <w:rsid w:val="000C2D6F"/>
    <w:rPr>
      <w:szCs w:val="24"/>
    </w:rPr>
  </w:style>
  <w:style w:type="paragraph" w:customStyle="1" w:styleId="2ff">
    <w:name w:val="Заголовок 2 со списком"/>
    <w:basedOn w:val="24"/>
    <w:next w:val="a9"/>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6">
    <w:name w:val="Заголовок 3 со списком"/>
    <w:basedOn w:val="32"/>
    <w:rsid w:val="000C2D6F"/>
    <w:pPr>
      <w:tabs>
        <w:tab w:val="num" w:pos="672"/>
      </w:tabs>
      <w:suppressAutoHyphens w:val="0"/>
      <w:ind w:left="672" w:hanging="432"/>
    </w:pPr>
    <w:rPr>
      <w:rFonts w:cs="Times New Roman"/>
      <w:bCs/>
      <w:sz w:val="24"/>
      <w:szCs w:val="20"/>
      <w:lang w:eastAsia="ru-RU"/>
    </w:rPr>
  </w:style>
  <w:style w:type="character" w:customStyle="1" w:styleId="1ff7">
    <w:name w:val="Нижний колонтитул Знак Знак Знак1"/>
    <w:rsid w:val="000C2D6F"/>
    <w:rPr>
      <w:lang w:val="ru-RU" w:eastAsia="ru-RU" w:bidi="ar-SA"/>
    </w:rPr>
  </w:style>
  <w:style w:type="character" w:customStyle="1" w:styleId="afffffb">
    <w:name w:val="Основной шрифт"/>
    <w:semiHidden/>
    <w:rsid w:val="000C2D6F"/>
  </w:style>
  <w:style w:type="paragraph" w:customStyle="1" w:styleId="afffffc">
    <w:name w:val="текст таблицы"/>
    <w:basedOn w:val="a9"/>
    <w:rsid w:val="000C2D6F"/>
    <w:pPr>
      <w:spacing w:before="120"/>
      <w:ind w:right="-102"/>
    </w:pPr>
    <w:rPr>
      <w:szCs w:val="24"/>
    </w:rPr>
  </w:style>
  <w:style w:type="paragraph" w:customStyle="1" w:styleId="WW-2">
    <w:name w:val="WW-Основной текст с отступом 2"/>
    <w:basedOn w:val="a9"/>
    <w:rsid w:val="000C2D6F"/>
    <w:pPr>
      <w:suppressAutoHyphens/>
      <w:ind w:left="-540"/>
    </w:pPr>
    <w:rPr>
      <w:rFonts w:ascii="Arial" w:hAnsi="Arial" w:cs="Arial"/>
      <w:sz w:val="18"/>
      <w:szCs w:val="18"/>
      <w:lang w:eastAsia="ar-SA"/>
    </w:rPr>
  </w:style>
  <w:style w:type="paragraph" w:customStyle="1" w:styleId="Style2">
    <w:name w:val="Style2"/>
    <w:basedOn w:val="a9"/>
    <w:rsid w:val="000C2D6F"/>
    <w:pPr>
      <w:tabs>
        <w:tab w:val="num" w:pos="720"/>
      </w:tabs>
      <w:spacing w:before="60"/>
      <w:ind w:left="720" w:hanging="720"/>
    </w:pPr>
    <w:rPr>
      <w:rFonts w:ascii="Arial" w:hAnsi="Arial" w:cs="Arial"/>
    </w:rPr>
  </w:style>
  <w:style w:type="paragraph" w:customStyle="1" w:styleId="Simlple">
    <w:name w:val="Simlple"/>
    <w:basedOn w:val="a9"/>
    <w:rsid w:val="000C2D6F"/>
    <w:pPr>
      <w:spacing w:before="60"/>
      <w:ind w:firstLine="284"/>
    </w:pPr>
    <w:rPr>
      <w:rFonts w:ascii="Arial" w:hAnsi="Arial" w:cs="Arial"/>
    </w:rPr>
  </w:style>
  <w:style w:type="paragraph" w:customStyle="1" w:styleId="BodyText">
    <w:name w:val="Body Text Знак"/>
    <w:basedOn w:val="a9"/>
    <w:link w:val="BodyText0"/>
    <w:rsid w:val="000C2D6F"/>
    <w:pPr>
      <w:suppressAutoHyphens/>
    </w:pPr>
  </w:style>
  <w:style w:type="character" w:customStyle="1" w:styleId="BodyText0">
    <w:name w:val="Body Text Знак Знак"/>
    <w:link w:val="BodyText"/>
    <w:rsid w:val="000C2D6F"/>
    <w:rPr>
      <w:sz w:val="24"/>
      <w:lang w:val="ru-RU" w:eastAsia="ru-RU" w:bidi="ar-SA"/>
    </w:rPr>
  </w:style>
  <w:style w:type="paragraph" w:customStyle="1" w:styleId="afffffd">
    <w:name w:val="Пункт"/>
    <w:basedOn w:val="2b"/>
    <w:rsid w:val="000C2D6F"/>
    <w:pPr>
      <w:suppressLineNumbers/>
      <w:tabs>
        <w:tab w:val="clear" w:pos="0"/>
        <w:tab w:val="num" w:pos="576"/>
      </w:tabs>
      <w:ind w:left="576" w:hanging="576"/>
    </w:pPr>
    <w:rPr>
      <w:szCs w:val="24"/>
    </w:rPr>
  </w:style>
  <w:style w:type="paragraph" w:customStyle="1" w:styleId="06">
    <w:name w:val="Знак Знак Знак Знак Знак Знак Знак Знак Знак0"/>
    <w:basedOn w:val="a9"/>
    <w:rsid w:val="000C2D6F"/>
    <w:pPr>
      <w:spacing w:after="160" w:line="240" w:lineRule="exact"/>
    </w:pPr>
    <w:rPr>
      <w:rFonts w:ascii="Verdana" w:hAnsi="Verdana"/>
      <w:szCs w:val="24"/>
      <w:lang w:val="en-US"/>
    </w:rPr>
  </w:style>
  <w:style w:type="paragraph" w:customStyle="1" w:styleId="afffffe">
    <w:name w:val="Статья"/>
    <w:basedOn w:val="a9"/>
    <w:rsid w:val="000C2D6F"/>
    <w:pPr>
      <w:keepNext/>
      <w:widowControl w:val="0"/>
      <w:suppressLineNumbers/>
      <w:tabs>
        <w:tab w:val="num" w:pos="3132"/>
      </w:tabs>
      <w:suppressAutoHyphens/>
      <w:ind w:left="3132" w:hanging="432"/>
      <w:jc w:val="center"/>
    </w:pPr>
    <w:rPr>
      <w:b/>
      <w:bCs w:val="0"/>
      <w:caps/>
      <w:sz w:val="28"/>
      <w:szCs w:val="28"/>
    </w:rPr>
  </w:style>
  <w:style w:type="paragraph" w:customStyle="1" w:styleId="2ff0">
    <w:name w:val="Знак2 Знак Знак"/>
    <w:basedOn w:val="a9"/>
    <w:rsid w:val="000C2D6F"/>
    <w:pPr>
      <w:spacing w:after="160" w:line="240" w:lineRule="exact"/>
    </w:pPr>
    <w:rPr>
      <w:rFonts w:ascii="Verdana" w:hAnsi="Verdana"/>
      <w:szCs w:val="24"/>
      <w:lang w:val="en-US"/>
    </w:rPr>
  </w:style>
  <w:style w:type="paragraph" w:customStyle="1" w:styleId="1ff8">
    <w:name w:val="Знак1 Знак Знак Знак Знак Знак"/>
    <w:basedOn w:val="a9"/>
    <w:rsid w:val="000C2D6F"/>
    <w:pPr>
      <w:spacing w:after="160" w:line="240" w:lineRule="exact"/>
    </w:pPr>
    <w:rPr>
      <w:rFonts w:ascii="Verdana" w:hAnsi="Verdana"/>
      <w:szCs w:val="24"/>
      <w:lang w:val="en-US"/>
    </w:rPr>
  </w:style>
  <w:style w:type="paragraph" w:customStyle="1" w:styleId="1ff9">
    <w:name w:val="Знак Знак Знак Знак Знак Знак Знак1 Знак Знак"/>
    <w:basedOn w:val="a9"/>
    <w:rsid w:val="000C2D6F"/>
    <w:pPr>
      <w:spacing w:after="160" w:line="240" w:lineRule="exact"/>
    </w:pPr>
    <w:rPr>
      <w:rFonts w:ascii="Verdana" w:hAnsi="Verdana" w:cs="Verdana"/>
      <w:szCs w:val="24"/>
      <w:lang w:val="en-US"/>
    </w:rPr>
  </w:style>
  <w:style w:type="paragraph" w:customStyle="1" w:styleId="Normal00">
    <w:name w:val="Normal 0"/>
    <w:basedOn w:val="a9"/>
    <w:rsid w:val="000C2D6F"/>
    <w:pPr>
      <w:spacing w:line="360" w:lineRule="auto"/>
      <w:jc w:val="center"/>
    </w:pPr>
  </w:style>
  <w:style w:type="paragraph" w:customStyle="1" w:styleId="1ffa">
    <w:name w:val="Основной текст1"/>
    <w:basedOn w:val="a9"/>
    <w:rsid w:val="000C2D6F"/>
    <w:pPr>
      <w:suppressAutoHyphens/>
    </w:pPr>
    <w:rPr>
      <w:color w:val="000000"/>
    </w:rPr>
  </w:style>
  <w:style w:type="paragraph" w:customStyle="1" w:styleId="Normalkeepwithnext">
    <w:name w:val="Normal (keep with next)"/>
    <w:basedOn w:val="a9"/>
    <w:rsid w:val="000C2D6F"/>
    <w:pPr>
      <w:keepNext/>
    </w:pPr>
    <w:rPr>
      <w:rFonts w:ascii="Arial" w:eastAsia="SimSun" w:hAnsi="Arial"/>
      <w:sz w:val="22"/>
      <w:szCs w:val="24"/>
      <w:lang w:val="en-GB" w:eastAsia="zh-CN"/>
    </w:rPr>
  </w:style>
  <w:style w:type="paragraph" w:customStyle="1" w:styleId="NormalSpace">
    <w:name w:val="NormalSpace"/>
    <w:basedOn w:val="a9"/>
    <w:next w:val="a9"/>
    <w:rsid w:val="000C2D6F"/>
    <w:pPr>
      <w:spacing w:before="60"/>
    </w:pPr>
    <w:rPr>
      <w:rFonts w:ascii="Arial" w:eastAsia="SimSun" w:hAnsi="Arial"/>
      <w:sz w:val="22"/>
      <w:szCs w:val="24"/>
      <w:lang w:val="en-GB" w:eastAsia="zh-CN"/>
    </w:rPr>
  </w:style>
  <w:style w:type="table" w:customStyle="1" w:styleId="2ff1">
    <w:name w:val="Сетка таблицы2"/>
    <w:basedOn w:val="ab"/>
    <w:next w:val="afb"/>
    <w:rsid w:val="000C2D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b">
    <w:name w:val="Знак1 Знак Знак Знак Знак Знак Знак Знак Знак Знак Знак Знак Знак"/>
    <w:basedOn w:val="a9"/>
    <w:rsid w:val="000C2D6F"/>
    <w:pPr>
      <w:spacing w:after="160" w:line="240" w:lineRule="exact"/>
    </w:pPr>
    <w:rPr>
      <w:rFonts w:ascii="Verdana" w:hAnsi="Verdana"/>
      <w:szCs w:val="24"/>
      <w:lang w:val="en-US"/>
    </w:rPr>
  </w:style>
  <w:style w:type="character" w:customStyle="1" w:styleId="1ffc">
    <w:name w:val="Нижний колонтитул Знак Знак1"/>
    <w:aliases w:val="Нижний колонтитул Знак Знак Знак, Знак Знак Знак Знак Знак,Знак Знак Знак Знак Знак"/>
    <w:rsid w:val="000C2D6F"/>
    <w:rPr>
      <w:sz w:val="24"/>
      <w:szCs w:val="24"/>
      <w:lang w:val="ru-RU" w:eastAsia="ru-RU" w:bidi="ar-SA"/>
    </w:rPr>
  </w:style>
  <w:style w:type="paragraph" w:customStyle="1" w:styleId="07">
    <w:name w:val="Знак Знак Знак Знак Знак Знак Знак Знак Знак Знак Знак Знак Знак0"/>
    <w:basedOn w:val="a9"/>
    <w:rsid w:val="000C2D6F"/>
    <w:pPr>
      <w:spacing w:after="160" w:line="240" w:lineRule="exact"/>
    </w:pPr>
    <w:rPr>
      <w:rFonts w:ascii="Verdana" w:hAnsi="Verdana"/>
      <w:szCs w:val="24"/>
      <w:lang w:val="en-US"/>
    </w:rPr>
  </w:style>
  <w:style w:type="paragraph" w:customStyle="1" w:styleId="d">
    <w:name w:val="d"/>
    <w:basedOn w:val="a9"/>
    <w:rsid w:val="000C2D6F"/>
    <w:pPr>
      <w:spacing w:before="100" w:beforeAutospacing="1" w:after="100" w:afterAutospacing="1"/>
      <w:ind w:firstLine="120"/>
    </w:pPr>
    <w:rPr>
      <w:rFonts w:ascii="Arial" w:hAnsi="Arial" w:cs="Arial"/>
    </w:rPr>
  </w:style>
  <w:style w:type="paragraph" w:styleId="affffff">
    <w:name w:val="Normal Indent"/>
    <w:basedOn w:val="a9"/>
    <w:rsid w:val="000C2D6F"/>
    <w:pPr>
      <w:ind w:left="708"/>
    </w:pPr>
    <w:rPr>
      <w:szCs w:val="24"/>
    </w:rPr>
  </w:style>
  <w:style w:type="character" w:customStyle="1" w:styleId="affffff0">
    <w:name w:val="Основной текст с отступом Знак"/>
    <w:locked/>
    <w:rsid w:val="000C2D6F"/>
    <w:rPr>
      <w:sz w:val="24"/>
      <w:szCs w:val="24"/>
      <w:lang w:val="ru-RU" w:eastAsia="ru-RU" w:bidi="ar-SA"/>
    </w:rPr>
  </w:style>
  <w:style w:type="paragraph" w:customStyle="1" w:styleId="affffff1">
    <w:name w:val="Таблицы (моноширинный)"/>
    <w:basedOn w:val="a9"/>
    <w:next w:val="a9"/>
    <w:rsid w:val="000C2D6F"/>
    <w:pPr>
      <w:widowControl w:val="0"/>
      <w:autoSpaceDE w:val="0"/>
      <w:autoSpaceDN w:val="0"/>
      <w:adjustRightInd w:val="0"/>
    </w:pPr>
    <w:rPr>
      <w:rFonts w:ascii="Courier New" w:hAnsi="Courier New" w:cs="Courier New"/>
    </w:rPr>
  </w:style>
  <w:style w:type="paragraph" w:customStyle="1" w:styleId="CharCharCharChar">
    <w:name w:val="Знак Знак Char Char Знак Знак Char Char Знак Знак Знак Знак Знак Знак"/>
    <w:basedOn w:val="a9"/>
    <w:rsid w:val="000C2D6F"/>
    <w:pPr>
      <w:spacing w:after="160" w:line="240" w:lineRule="exact"/>
    </w:pPr>
    <w:rPr>
      <w:rFonts w:ascii="Verdana" w:hAnsi="Verdana"/>
      <w:szCs w:val="24"/>
      <w:lang w:val="en-US"/>
    </w:rPr>
  </w:style>
  <w:style w:type="paragraph" w:customStyle="1" w:styleId="114">
    <w:name w:val="заголовок 11"/>
    <w:basedOn w:val="a9"/>
    <w:next w:val="a9"/>
    <w:rsid w:val="000C2D6F"/>
    <w:pPr>
      <w:keepNext/>
      <w:snapToGrid w:val="0"/>
      <w:jc w:val="center"/>
    </w:pPr>
  </w:style>
  <w:style w:type="paragraph" w:styleId="affffff2">
    <w:name w:val="Subtitle"/>
    <w:basedOn w:val="a9"/>
    <w:link w:val="affffff3"/>
    <w:uiPriority w:val="11"/>
    <w:qFormat/>
    <w:rsid w:val="000C2D6F"/>
    <w:pPr>
      <w:spacing w:line="360" w:lineRule="auto"/>
      <w:ind w:firstLine="709"/>
      <w:jc w:val="center"/>
    </w:pPr>
    <w:rPr>
      <w:i/>
      <w:lang w:val="x-none" w:eastAsia="x-none"/>
    </w:rPr>
  </w:style>
  <w:style w:type="character" w:customStyle="1" w:styleId="300">
    <w:name w:val="Знак3 Знак Знак0"/>
    <w:rsid w:val="000C2D6F"/>
    <w:rPr>
      <w:sz w:val="24"/>
      <w:szCs w:val="24"/>
      <w:lang w:val="ru-RU" w:eastAsia="ru-RU" w:bidi="ar-SA"/>
    </w:rPr>
  </w:style>
  <w:style w:type="character" w:customStyle="1" w:styleId="crdsubttl">
    <w:name w:val="crdsubttl"/>
    <w:rsid w:val="000C2D6F"/>
    <w:rPr>
      <w:rFonts w:ascii="Arial Narrow" w:hAnsi="Arial Narrow" w:hint="default"/>
      <w:b/>
      <w:bCs/>
      <w:color w:val="BA0000"/>
      <w:sz w:val="21"/>
      <w:szCs w:val="21"/>
    </w:rPr>
  </w:style>
  <w:style w:type="paragraph" w:customStyle="1" w:styleId="affffff4">
    <w:name w:val="КД_заголовки"/>
    <w:basedOn w:val="16"/>
    <w:rsid w:val="000C2D6F"/>
    <w:pPr>
      <w:autoSpaceDE w:val="0"/>
      <w:autoSpaceDN w:val="0"/>
      <w:ind w:left="360" w:hanging="360"/>
      <w:jc w:val="center"/>
    </w:pPr>
    <w:rPr>
      <w:rFonts w:ascii="Times New Roman" w:hAnsi="Times New Roman" w:cs="Times New Roman"/>
      <w:sz w:val="28"/>
      <w:szCs w:val="28"/>
    </w:rPr>
  </w:style>
  <w:style w:type="character" w:customStyle="1" w:styleId="affffff5">
    <w:name w:val="АД_Наименование главы без нумерации Знак"/>
    <w:link w:val="affffff6"/>
    <w:locked/>
    <w:rsid w:val="000C2D6F"/>
    <w:rPr>
      <w:b/>
      <w:bCs/>
      <w:sz w:val="24"/>
      <w:szCs w:val="24"/>
      <w:lang w:val="ru-RU" w:eastAsia="ru-RU" w:bidi="ar-SA"/>
    </w:rPr>
  </w:style>
  <w:style w:type="paragraph" w:customStyle="1" w:styleId="affffff6">
    <w:name w:val="АД_Наименование главы без нумерации"/>
    <w:basedOn w:val="24"/>
    <w:link w:val="affffff5"/>
    <w:rsid w:val="000C2D6F"/>
    <w:pPr>
      <w:spacing w:before="0" w:after="0"/>
      <w:jc w:val="center"/>
    </w:pPr>
    <w:rPr>
      <w:rFonts w:ascii="Times New Roman" w:hAnsi="Times New Roman" w:cs="Times New Roman"/>
      <w:i w:val="0"/>
      <w:iCs w:val="0"/>
      <w:sz w:val="24"/>
      <w:szCs w:val="24"/>
    </w:rPr>
  </w:style>
  <w:style w:type="character" w:customStyle="1" w:styleId="affffff7">
    <w:name w:val="АД_Основной текст Знак"/>
    <w:link w:val="affffff8"/>
    <w:locked/>
    <w:rsid w:val="000C2D6F"/>
    <w:rPr>
      <w:sz w:val="24"/>
      <w:szCs w:val="24"/>
      <w:lang w:val="ru-RU" w:eastAsia="ru-RU" w:bidi="ar-SA"/>
    </w:rPr>
  </w:style>
  <w:style w:type="paragraph" w:customStyle="1" w:styleId="affffff8">
    <w:name w:val="АД_Основной текст"/>
    <w:basedOn w:val="a9"/>
    <w:link w:val="affffff7"/>
    <w:qFormat/>
    <w:rsid w:val="000C2D6F"/>
    <w:pPr>
      <w:ind w:firstLine="567"/>
    </w:pPr>
    <w:rPr>
      <w:szCs w:val="24"/>
    </w:rPr>
  </w:style>
  <w:style w:type="paragraph" w:styleId="affffff9">
    <w:name w:val="TOC Heading"/>
    <w:basedOn w:val="16"/>
    <w:next w:val="a9"/>
    <w:uiPriority w:val="39"/>
    <w:qFormat/>
    <w:rsid w:val="000C2D6F"/>
    <w:pPr>
      <w:spacing w:before="480" w:after="0" w:line="276" w:lineRule="auto"/>
      <w:ind w:left="360" w:hanging="360"/>
      <w:outlineLvl w:val="9"/>
    </w:pPr>
    <w:rPr>
      <w:rFonts w:ascii="Cambria" w:hAnsi="Cambria" w:cs="Times New Roman"/>
      <w:color w:val="365F91"/>
      <w:kern w:val="0"/>
      <w:sz w:val="28"/>
      <w:szCs w:val="28"/>
    </w:rPr>
  </w:style>
  <w:style w:type="paragraph" w:customStyle="1" w:styleId="106">
    <w:name w:val="Без интервала10"/>
    <w:rsid w:val="000C2D6F"/>
    <w:rPr>
      <w:sz w:val="24"/>
      <w:szCs w:val="24"/>
    </w:rPr>
  </w:style>
  <w:style w:type="paragraph" w:customStyle="1" w:styleId="107">
    <w:name w:val="Абзац списка10"/>
    <w:basedOn w:val="a9"/>
    <w:rsid w:val="000C2D6F"/>
    <w:pPr>
      <w:ind w:left="708"/>
    </w:pPr>
    <w:rPr>
      <w:szCs w:val="24"/>
    </w:rPr>
  </w:style>
  <w:style w:type="paragraph" w:customStyle="1" w:styleId="22">
    <w:name w:val="Заг2"/>
    <w:basedOn w:val="24"/>
    <w:rsid w:val="000C2D6F"/>
    <w:pPr>
      <w:numPr>
        <w:numId w:val="13"/>
      </w:numPr>
      <w:spacing w:after="120"/>
    </w:pPr>
    <w:rPr>
      <w:rFonts w:ascii="Times New Roman" w:hAnsi="Times New Roman" w:cs="Times New Roman"/>
      <w:bCs/>
      <w:i w:val="0"/>
      <w:iCs w:val="0"/>
    </w:rPr>
  </w:style>
  <w:style w:type="paragraph" w:customStyle="1" w:styleId="WW-3">
    <w:name w:val="WW-Основной текст 3"/>
    <w:basedOn w:val="a9"/>
    <w:rsid w:val="000C2D6F"/>
    <w:pPr>
      <w:widowControl w:val="0"/>
      <w:shd w:val="clear" w:color="auto" w:fill="FFFFFF"/>
      <w:suppressAutoHyphens/>
      <w:autoSpaceDE w:val="0"/>
      <w:spacing w:line="360" w:lineRule="exact"/>
    </w:pPr>
    <w:rPr>
      <w:color w:val="000000"/>
      <w:spacing w:val="-4"/>
      <w:sz w:val="25"/>
      <w:szCs w:val="25"/>
      <w:lang w:eastAsia="ar-SA"/>
    </w:rPr>
  </w:style>
  <w:style w:type="paragraph" w:customStyle="1" w:styleId="-1">
    <w:name w:val="СП - Статья 1"/>
    <w:basedOn w:val="ad"/>
    <w:rsid w:val="000C2D6F"/>
    <w:pPr>
      <w:widowControl w:val="0"/>
      <w:tabs>
        <w:tab w:val="num" w:pos="360"/>
      </w:tabs>
      <w:spacing w:before="60" w:after="240"/>
      <w:ind w:left="360" w:hanging="360"/>
    </w:pPr>
    <w:rPr>
      <w:szCs w:val="24"/>
    </w:rPr>
  </w:style>
  <w:style w:type="paragraph" w:customStyle="1" w:styleId="1ffd">
    <w:name w:val="Список 1"/>
    <w:basedOn w:val="ad"/>
    <w:rsid w:val="000C2D6F"/>
    <w:pPr>
      <w:spacing w:before="60" w:after="0" w:line="360" w:lineRule="auto"/>
      <w:ind w:left="1134" w:hanging="283"/>
    </w:pPr>
    <w:rPr>
      <w:sz w:val="22"/>
    </w:rPr>
  </w:style>
  <w:style w:type="paragraph" w:customStyle="1" w:styleId="xl63">
    <w:name w:val="xl63"/>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val="0"/>
    </w:rPr>
  </w:style>
  <w:style w:type="paragraph" w:customStyle="1" w:styleId="xl64">
    <w:name w:val="xl64"/>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val="0"/>
      <w:color w:val="000000"/>
    </w:rPr>
  </w:style>
  <w:style w:type="paragraph" w:customStyle="1" w:styleId="xl65">
    <w:name w:val="xl65"/>
    <w:basedOn w:val="a9"/>
    <w:rsid w:val="000C2D6F"/>
    <w:pPr>
      <w:spacing w:before="100" w:beforeAutospacing="1" w:after="100" w:afterAutospacing="1"/>
      <w:textAlignment w:val="top"/>
    </w:pPr>
  </w:style>
  <w:style w:type="paragraph" w:customStyle="1" w:styleId="xl66">
    <w:name w:val="xl66"/>
    <w:basedOn w:val="a9"/>
    <w:rsid w:val="000C2D6F"/>
    <w:pPr>
      <w:spacing w:before="100" w:beforeAutospacing="1" w:after="100" w:afterAutospacing="1"/>
      <w:textAlignment w:val="top"/>
    </w:pPr>
    <w:rPr>
      <w:b/>
      <w:bCs w:val="0"/>
    </w:rPr>
  </w:style>
  <w:style w:type="paragraph" w:customStyle="1" w:styleId="xl67">
    <w:name w:val="xl67"/>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9"/>
    <w:rsid w:val="000C2D6F"/>
    <w:pPr>
      <w:spacing w:before="100" w:beforeAutospacing="1" w:after="100" w:afterAutospacing="1"/>
      <w:jc w:val="center"/>
      <w:textAlignment w:val="top"/>
    </w:pPr>
  </w:style>
  <w:style w:type="paragraph" w:customStyle="1" w:styleId="xl69">
    <w:name w:val="xl69"/>
    <w:basedOn w:val="a9"/>
    <w:rsid w:val="000C2D6F"/>
    <w:pPr>
      <w:spacing w:before="100" w:beforeAutospacing="1" w:after="100" w:afterAutospacing="1"/>
      <w:textAlignment w:val="top"/>
    </w:pPr>
  </w:style>
  <w:style w:type="paragraph" w:customStyle="1" w:styleId="xl70">
    <w:name w:val="xl70"/>
    <w:basedOn w:val="a9"/>
    <w:rsid w:val="000C2D6F"/>
    <w:pPr>
      <w:spacing w:before="100" w:beforeAutospacing="1" w:after="100" w:afterAutospacing="1"/>
      <w:jc w:val="center"/>
      <w:textAlignment w:val="top"/>
    </w:pPr>
  </w:style>
  <w:style w:type="paragraph" w:customStyle="1" w:styleId="xl71">
    <w:name w:val="xl71"/>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val="0"/>
    </w:rPr>
  </w:style>
  <w:style w:type="paragraph" w:customStyle="1" w:styleId="xl75">
    <w:name w:val="xl75"/>
    <w:basedOn w:val="a9"/>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val="0"/>
      <w:color w:val="000000"/>
    </w:rPr>
  </w:style>
  <w:style w:type="paragraph" w:customStyle="1" w:styleId="xl76">
    <w:name w:val="xl76"/>
    <w:basedOn w:val="a9"/>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val="0"/>
      <w:i/>
      <w:iCs/>
      <w:color w:val="000000"/>
    </w:rPr>
  </w:style>
  <w:style w:type="paragraph" w:customStyle="1" w:styleId="xl78">
    <w:name w:val="xl78"/>
    <w:basedOn w:val="a9"/>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9"/>
    <w:rsid w:val="000C2D6F"/>
    <w:pPr>
      <w:pBdr>
        <w:top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80">
    <w:name w:val="xl80"/>
    <w:basedOn w:val="a9"/>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val="0"/>
      <w:color w:val="000000"/>
      <w:szCs w:val="24"/>
    </w:rPr>
  </w:style>
  <w:style w:type="paragraph" w:customStyle="1" w:styleId="xl81">
    <w:name w:val="xl81"/>
    <w:basedOn w:val="a9"/>
    <w:rsid w:val="000C2D6F"/>
    <w:pPr>
      <w:pBdr>
        <w:left w:val="single" w:sz="8" w:space="0" w:color="auto"/>
        <w:bottom w:val="single" w:sz="8" w:space="0" w:color="auto"/>
        <w:right w:val="single" w:sz="4" w:space="0" w:color="auto"/>
      </w:pBdr>
      <w:spacing w:before="100" w:beforeAutospacing="1" w:after="100" w:afterAutospacing="1"/>
      <w:textAlignment w:val="top"/>
    </w:pPr>
    <w:rPr>
      <w:szCs w:val="24"/>
    </w:rPr>
  </w:style>
  <w:style w:type="paragraph" w:customStyle="1" w:styleId="xl82">
    <w:name w:val="xl82"/>
    <w:basedOn w:val="a9"/>
    <w:rsid w:val="000C2D6F"/>
    <w:pPr>
      <w:pBdr>
        <w:top w:val="single" w:sz="8" w:space="0" w:color="auto"/>
        <w:bottom w:val="single" w:sz="4" w:space="0" w:color="auto"/>
        <w:right w:val="single" w:sz="8" w:space="0" w:color="auto"/>
      </w:pBdr>
      <w:spacing w:before="100" w:beforeAutospacing="1" w:after="100" w:afterAutospacing="1"/>
      <w:textAlignment w:val="top"/>
    </w:pPr>
    <w:rPr>
      <w:szCs w:val="24"/>
    </w:rPr>
  </w:style>
  <w:style w:type="paragraph" w:customStyle="1" w:styleId="xl83">
    <w:name w:val="xl83"/>
    <w:basedOn w:val="a9"/>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val="0"/>
      <w:szCs w:val="24"/>
    </w:rPr>
  </w:style>
  <w:style w:type="paragraph" w:customStyle="1" w:styleId="xl84">
    <w:name w:val="xl84"/>
    <w:basedOn w:val="a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val="0"/>
      <w:szCs w:val="24"/>
    </w:rPr>
  </w:style>
  <w:style w:type="paragraph" w:customStyle="1" w:styleId="xl85">
    <w:name w:val="xl85"/>
    <w:basedOn w:val="a9"/>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9"/>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Cs w:val="24"/>
    </w:rPr>
  </w:style>
  <w:style w:type="paragraph" w:customStyle="1" w:styleId="xl89">
    <w:name w:val="xl89"/>
    <w:basedOn w:val="a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Cs w:val="24"/>
    </w:rPr>
  </w:style>
  <w:style w:type="paragraph" w:customStyle="1" w:styleId="xl90">
    <w:name w:val="xl90"/>
    <w:basedOn w:val="a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Cs w:val="24"/>
    </w:rPr>
  </w:style>
  <w:style w:type="paragraph" w:customStyle="1" w:styleId="xl91">
    <w:name w:val="xl91"/>
    <w:basedOn w:val="a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9"/>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9"/>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9"/>
    <w:rsid w:val="000C2D6F"/>
    <w:pPr>
      <w:pBdr>
        <w:bottom w:val="single" w:sz="4" w:space="0" w:color="auto"/>
      </w:pBdr>
      <w:spacing w:before="100" w:beforeAutospacing="1" w:after="100" w:afterAutospacing="1"/>
      <w:textAlignment w:val="top"/>
    </w:pPr>
  </w:style>
  <w:style w:type="paragraph" w:customStyle="1" w:styleId="xl95">
    <w:name w:val="xl95"/>
    <w:basedOn w:val="a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val="0"/>
    </w:rPr>
  </w:style>
  <w:style w:type="paragraph" w:customStyle="1" w:styleId="xl96">
    <w:name w:val="xl96"/>
    <w:basedOn w:val="a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9"/>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9"/>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9"/>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9"/>
    <w:rsid w:val="000C2D6F"/>
    <w:pPr>
      <w:spacing w:before="100" w:beforeAutospacing="1" w:after="100" w:afterAutospacing="1"/>
    </w:pPr>
  </w:style>
  <w:style w:type="paragraph" w:customStyle="1" w:styleId="xl104">
    <w:name w:val="xl104"/>
    <w:basedOn w:val="a9"/>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9"/>
    <w:rsid w:val="000C2D6F"/>
    <w:pPr>
      <w:spacing w:before="100" w:beforeAutospacing="1" w:after="100" w:afterAutospacing="1"/>
    </w:pPr>
  </w:style>
  <w:style w:type="character" w:customStyle="1" w:styleId="2ff2">
    <w:name w:val="Заголовок 2 Знак Знак Знак"/>
    <w:rsid w:val="00415500"/>
    <w:rPr>
      <w:b/>
      <w:bCs/>
      <w:sz w:val="24"/>
      <w:szCs w:val="24"/>
      <w:lang w:val="ru-RU" w:eastAsia="ru-RU" w:bidi="ar-SA"/>
    </w:rPr>
  </w:style>
  <w:style w:type="numbering" w:customStyle="1" w:styleId="2ff3">
    <w:name w:val="Нет списка2"/>
    <w:next w:val="ac"/>
    <w:uiPriority w:val="99"/>
    <w:semiHidden/>
    <w:unhideWhenUsed/>
    <w:rsid w:val="0082490F"/>
  </w:style>
  <w:style w:type="character" w:customStyle="1" w:styleId="1ffe">
    <w:name w:val="Верхний колонтитул Знак1"/>
    <w:uiPriority w:val="99"/>
    <w:semiHidden/>
    <w:rsid w:val="0082490F"/>
    <w:rPr>
      <w:rFonts w:ascii="Times New Roman" w:eastAsia="Times New Roman" w:hAnsi="Times New Roman" w:cs="Times New Roman"/>
      <w:sz w:val="20"/>
      <w:szCs w:val="20"/>
      <w:lang w:eastAsia="ru-RU"/>
    </w:rPr>
  </w:style>
  <w:style w:type="character" w:customStyle="1" w:styleId="60">
    <w:name w:val="Заголовок 6 Знак"/>
    <w:link w:val="6"/>
    <w:uiPriority w:val="9"/>
    <w:rsid w:val="0082490F"/>
    <w:rPr>
      <w:b/>
      <w:bCs/>
      <w:sz w:val="22"/>
      <w:szCs w:val="22"/>
    </w:rPr>
  </w:style>
  <w:style w:type="numbering" w:customStyle="1" w:styleId="115">
    <w:name w:val="Нет списка11"/>
    <w:next w:val="ac"/>
    <w:semiHidden/>
    <w:rsid w:val="0082490F"/>
  </w:style>
  <w:style w:type="character" w:customStyle="1" w:styleId="HTML0">
    <w:name w:val="Стандартный HTML Знак"/>
    <w:link w:val="HTML"/>
    <w:rsid w:val="0082490F"/>
    <w:rPr>
      <w:rFonts w:ascii="Courier New" w:hAnsi="Courier New" w:cs="Courier New"/>
    </w:rPr>
  </w:style>
  <w:style w:type="character" w:customStyle="1" w:styleId="1fff">
    <w:name w:val="Текст сноски Знак1"/>
    <w:uiPriority w:val="99"/>
    <w:semiHidden/>
    <w:rsid w:val="0082490F"/>
    <w:rPr>
      <w:rFonts w:ascii="Times New Roman" w:eastAsia="Times New Roman" w:hAnsi="Times New Roman" w:cs="Times New Roman"/>
      <w:sz w:val="20"/>
      <w:szCs w:val="20"/>
      <w:lang w:eastAsia="ru-RU"/>
    </w:rPr>
  </w:style>
  <w:style w:type="character" w:customStyle="1" w:styleId="1fff0">
    <w:name w:val="Текст примечания Знак1"/>
    <w:uiPriority w:val="99"/>
    <w:semiHidden/>
    <w:rsid w:val="0082490F"/>
    <w:rPr>
      <w:rFonts w:ascii="Times New Roman" w:eastAsia="Times New Roman" w:hAnsi="Times New Roman" w:cs="Times New Roman"/>
      <w:sz w:val="20"/>
      <w:szCs w:val="20"/>
      <w:lang w:eastAsia="ru-RU"/>
    </w:rPr>
  </w:style>
  <w:style w:type="character" w:customStyle="1" w:styleId="219">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a">
    <w:name w:val="Основной текст с отступом 2 Знак1"/>
    <w:uiPriority w:val="99"/>
    <w:semiHidden/>
    <w:rsid w:val="0082490F"/>
    <w:rPr>
      <w:rFonts w:ascii="Times New Roman" w:eastAsia="Times New Roman" w:hAnsi="Times New Roman" w:cs="Times New Roman"/>
      <w:sz w:val="20"/>
      <w:szCs w:val="20"/>
      <w:lang w:eastAsia="ru-RU"/>
    </w:rPr>
  </w:style>
  <w:style w:type="paragraph" w:customStyle="1" w:styleId="2102">
    <w:name w:val="Знак Знак Знак2 Знак Знак Знак Знак10"/>
    <w:basedOn w:val="a9"/>
    <w:rsid w:val="0082490F"/>
    <w:pPr>
      <w:spacing w:after="160" w:line="240" w:lineRule="exact"/>
    </w:pPr>
    <w:rPr>
      <w:lang w:val="en-US"/>
    </w:rPr>
  </w:style>
  <w:style w:type="character" w:customStyle="1" w:styleId="12pt">
    <w:name w:val="Первая строка:Обычный+12pt Знак"/>
    <w:link w:val="Normal12pt1"/>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01"/>
    <w:link w:val="12pt"/>
    <w:rsid w:val="0082490F"/>
    <w:pPr>
      <w:widowControl w:val="0"/>
      <w:snapToGrid w:val="0"/>
      <w:ind w:firstLine="567"/>
    </w:pPr>
    <w:rPr>
      <w:rFonts w:ascii="Calibri" w:eastAsia="Calibri" w:hAnsi="Calibri"/>
      <w:snapToGrid w:val="0"/>
      <w:lang w:val="x-none" w:eastAsia="x-none"/>
    </w:rPr>
  </w:style>
  <w:style w:type="paragraph" w:customStyle="1" w:styleId="203">
    <w:name w:val="Знак Знак Знак2 Знак Знак Знак Знак Знак Знак Знак0"/>
    <w:basedOn w:val="a9"/>
    <w:rsid w:val="0082490F"/>
    <w:pPr>
      <w:spacing w:after="160" w:line="240" w:lineRule="exact"/>
    </w:pPr>
    <w:rPr>
      <w:lang w:val="en-US"/>
    </w:rPr>
  </w:style>
  <w:style w:type="paragraph" w:customStyle="1" w:styleId="CharChar0">
    <w:name w:val="Char Char0"/>
    <w:basedOn w:val="a9"/>
    <w:rsid w:val="0082490F"/>
    <w:pPr>
      <w:spacing w:after="160" w:line="240" w:lineRule="exact"/>
    </w:pPr>
    <w:rPr>
      <w:rFonts w:eastAsia="Calibri"/>
      <w:lang w:eastAsia="zh-CN"/>
    </w:rPr>
  </w:style>
  <w:style w:type="paragraph" w:customStyle="1" w:styleId="301">
    <w:name w:val="Знак30"/>
    <w:basedOn w:val="a9"/>
    <w:rsid w:val="0082490F"/>
    <w:pPr>
      <w:suppressAutoHyphens/>
      <w:spacing w:after="160" w:line="240" w:lineRule="exact"/>
    </w:pPr>
    <w:rPr>
      <w:lang w:val="en-US" w:eastAsia="ar-SA"/>
    </w:rPr>
  </w:style>
  <w:style w:type="paragraph" w:customStyle="1" w:styleId="116">
    <w:name w:val="Знак Знак Знак Знак11"/>
    <w:basedOn w:val="a9"/>
    <w:rsid w:val="0082490F"/>
    <w:pPr>
      <w:spacing w:after="160" w:line="240" w:lineRule="exact"/>
    </w:pPr>
    <w:rPr>
      <w:lang w:val="en-US"/>
    </w:rPr>
  </w:style>
  <w:style w:type="character" w:customStyle="1" w:styleId="204">
    <w:name w:val="Знак Знак20"/>
    <w:rsid w:val="0082490F"/>
    <w:rPr>
      <w:sz w:val="22"/>
      <w:szCs w:val="22"/>
      <w:lang w:val="ru-RU" w:eastAsia="ru-RU" w:bidi="ar-SA"/>
    </w:rPr>
  </w:style>
  <w:style w:type="character" w:customStyle="1" w:styleId="1000">
    <w:name w:val="Знак Знак100"/>
    <w:rsid w:val="0082490F"/>
    <w:rPr>
      <w:b/>
      <w:bCs/>
      <w:i/>
      <w:iCs w:val="0"/>
      <w:kern w:val="32"/>
      <w:sz w:val="32"/>
      <w:szCs w:val="32"/>
      <w:lang w:val="x-none" w:eastAsia="x-none" w:bidi="ar-SA"/>
    </w:rPr>
  </w:style>
  <w:style w:type="character" w:customStyle="1" w:styleId="1800">
    <w:name w:val="Знак Знак180"/>
    <w:rsid w:val="0082490F"/>
    <w:rPr>
      <w:b/>
      <w:bCs w:val="0"/>
      <w:kern w:val="28"/>
      <w:sz w:val="36"/>
      <w:lang w:val="ru-RU" w:eastAsia="ru-RU" w:bidi="ar-SA"/>
    </w:rPr>
  </w:style>
  <w:style w:type="character" w:customStyle="1" w:styleId="1500">
    <w:name w:val="Знак Знак150"/>
    <w:rsid w:val="0082490F"/>
    <w:rPr>
      <w:rFonts w:ascii="Arial" w:hAnsi="Arial" w:cs="Arial" w:hint="default"/>
      <w:b/>
      <w:bCs/>
      <w:kern w:val="32"/>
      <w:sz w:val="32"/>
      <w:szCs w:val="32"/>
      <w:lang w:val="ru-RU" w:eastAsia="ru-RU" w:bidi="ar-SA"/>
    </w:rPr>
  </w:style>
  <w:style w:type="character" w:customStyle="1" w:styleId="1400">
    <w:name w:val="Знак Знак140"/>
    <w:locked/>
    <w:rsid w:val="0082490F"/>
    <w:rPr>
      <w:b/>
      <w:bCs/>
      <w:kern w:val="32"/>
      <w:sz w:val="32"/>
      <w:szCs w:val="32"/>
      <w:lang w:val="x-none" w:eastAsia="x-none"/>
    </w:rPr>
  </w:style>
  <w:style w:type="character" w:customStyle="1" w:styleId="2201">
    <w:name w:val="Знак2 Знак Знак20"/>
    <w:rsid w:val="0082490F"/>
    <w:rPr>
      <w:lang w:val="ru-RU" w:eastAsia="ru-RU" w:bidi="ar-SA"/>
    </w:rPr>
  </w:style>
  <w:style w:type="character" w:customStyle="1" w:styleId="3101">
    <w:name w:val="Знак3 Знак Знак10"/>
    <w:locked/>
    <w:rsid w:val="0082490F"/>
    <w:rPr>
      <w:lang w:val="ru-RU" w:eastAsia="ru-RU" w:bidi="ar-SA"/>
    </w:rPr>
  </w:style>
  <w:style w:type="character" w:customStyle="1" w:styleId="af9">
    <w:name w:val="Текст выноски Знак"/>
    <w:link w:val="af8"/>
    <w:uiPriority w:val="99"/>
    <w:semiHidden/>
    <w:rsid w:val="0082490F"/>
    <w:rPr>
      <w:rFonts w:ascii="Tahoma" w:hAnsi="Tahoma" w:cs="Tahoma"/>
      <w:sz w:val="16"/>
      <w:szCs w:val="16"/>
    </w:rPr>
  </w:style>
  <w:style w:type="table" w:customStyle="1" w:styleId="1fff1">
    <w:name w:val="Сетка таблицы1"/>
    <w:basedOn w:val="ab"/>
    <w:next w:val="afb"/>
    <w:uiPriority w:val="59"/>
    <w:rsid w:val="0082490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7">
    <w:name w:val="Нет списка3"/>
    <w:next w:val="ac"/>
    <w:uiPriority w:val="99"/>
    <w:semiHidden/>
    <w:unhideWhenUsed/>
    <w:rsid w:val="003F76C6"/>
  </w:style>
  <w:style w:type="numbering" w:customStyle="1" w:styleId="125">
    <w:name w:val="Нет списка12"/>
    <w:next w:val="ac"/>
    <w:semiHidden/>
    <w:rsid w:val="003F76C6"/>
  </w:style>
  <w:style w:type="table" w:customStyle="1" w:styleId="3f8">
    <w:name w:val="Сетка таблицы3"/>
    <w:basedOn w:val="ab"/>
    <w:next w:val="afb"/>
    <w:uiPriority w:val="59"/>
    <w:rsid w:val="003F76C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a">
    <w:name w:val="endnote reference"/>
    <w:rsid w:val="00E5792F"/>
    <w:rPr>
      <w:vertAlign w:val="superscript"/>
    </w:rPr>
  </w:style>
  <w:style w:type="character" w:customStyle="1" w:styleId="sentence">
    <w:name w:val="sentence"/>
    <w:rsid w:val="008F0F41"/>
  </w:style>
  <w:style w:type="paragraph" w:customStyle="1" w:styleId="pf8593e6201241744e9fbc8b5d5592647">
    <w:name w:val="pf8593e6201241744e9fbc8b5d5592647"/>
    <w:basedOn w:val="a9"/>
    <w:rsid w:val="008F0F41"/>
    <w:pPr>
      <w:spacing w:before="100" w:beforeAutospacing="1" w:after="100" w:afterAutospacing="1"/>
    </w:pPr>
    <w:rPr>
      <w:szCs w:val="24"/>
    </w:rPr>
  </w:style>
  <w:style w:type="paragraph" w:customStyle="1" w:styleId="72">
    <w:name w:val="Знак Знак7"/>
    <w:basedOn w:val="a9"/>
    <w:autoRedefine/>
    <w:rsid w:val="008F0F41"/>
    <w:pPr>
      <w:spacing w:after="160" w:line="240" w:lineRule="exact"/>
    </w:pPr>
    <w:rPr>
      <w:sz w:val="28"/>
      <w:lang w:val="en-US"/>
    </w:rPr>
  </w:style>
  <w:style w:type="paragraph" w:customStyle="1" w:styleId="73">
    <w:name w:val="Знак Знак7 Знак Знак"/>
    <w:basedOn w:val="a9"/>
    <w:autoRedefine/>
    <w:rsid w:val="008F0F41"/>
    <w:pPr>
      <w:spacing w:after="160" w:line="240" w:lineRule="exact"/>
    </w:pPr>
    <w:rPr>
      <w:sz w:val="28"/>
      <w:lang w:val="en-US"/>
    </w:rPr>
  </w:style>
  <w:style w:type="paragraph" w:customStyle="1" w:styleId="700">
    <w:name w:val="Знак Знак70"/>
    <w:basedOn w:val="a9"/>
    <w:autoRedefine/>
    <w:rsid w:val="000C7374"/>
    <w:pPr>
      <w:spacing w:after="160" w:line="240" w:lineRule="exact"/>
    </w:pPr>
    <w:rPr>
      <w:sz w:val="28"/>
      <w:lang w:val="en-US"/>
    </w:rPr>
  </w:style>
  <w:style w:type="paragraph" w:customStyle="1" w:styleId="701">
    <w:name w:val="Знак Знак7 Знак Знак0"/>
    <w:basedOn w:val="a9"/>
    <w:autoRedefine/>
    <w:rsid w:val="000C7374"/>
    <w:pPr>
      <w:spacing w:after="160" w:line="240" w:lineRule="exact"/>
    </w:pPr>
    <w:rPr>
      <w:sz w:val="28"/>
      <w:lang w:val="en-US"/>
    </w:rPr>
  </w:style>
  <w:style w:type="paragraph" w:customStyle="1" w:styleId="3f9">
    <w:name w:val="Обычный3"/>
    <w:rsid w:val="000C7374"/>
    <w:pPr>
      <w:widowControl w:val="0"/>
      <w:spacing w:before="100" w:after="100"/>
    </w:pPr>
    <w:rPr>
      <w:sz w:val="24"/>
    </w:rPr>
  </w:style>
  <w:style w:type="paragraph" w:customStyle="1" w:styleId="56">
    <w:name w:val="Обычный5"/>
    <w:rsid w:val="000C7374"/>
    <w:pPr>
      <w:widowControl w:val="0"/>
      <w:spacing w:before="100" w:after="100"/>
    </w:pPr>
    <w:rPr>
      <w:snapToGrid w:val="0"/>
      <w:sz w:val="24"/>
    </w:rPr>
  </w:style>
  <w:style w:type="paragraph" w:customStyle="1" w:styleId="240">
    <w:name w:val="Основной текст 24"/>
    <w:basedOn w:val="56"/>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9"/>
    <w:rsid w:val="000C7374"/>
    <w:pPr>
      <w:tabs>
        <w:tab w:val="left" w:pos="7088"/>
      </w:tabs>
      <w:spacing w:line="280" w:lineRule="exact"/>
      <w:ind w:firstLine="851"/>
    </w:pPr>
    <w:rPr>
      <w:snapToGrid w:val="0"/>
      <w:szCs w:val="24"/>
    </w:rPr>
  </w:style>
  <w:style w:type="paragraph" w:customStyle="1" w:styleId="350">
    <w:name w:val="Основной текст с отступом 35"/>
    <w:basedOn w:val="a9"/>
    <w:rsid w:val="000C7374"/>
    <w:pPr>
      <w:tabs>
        <w:tab w:val="left" w:pos="7088"/>
      </w:tabs>
      <w:spacing w:line="280" w:lineRule="exact"/>
      <w:ind w:firstLine="851"/>
    </w:pPr>
    <w:rPr>
      <w:snapToGrid w:val="0"/>
      <w:szCs w:val="24"/>
    </w:rPr>
  </w:style>
  <w:style w:type="character" w:customStyle="1" w:styleId="Header2">
    <w:name w:val="Header2 Знак"/>
    <w:uiPriority w:val="9"/>
    <w:rsid w:val="0018548B"/>
    <w:rPr>
      <w:rFonts w:ascii="Times New Roman" w:eastAsia="Times New Roman" w:hAnsi="Times New Roman"/>
      <w:b/>
      <w:bCs/>
      <w:sz w:val="26"/>
      <w:szCs w:val="26"/>
    </w:rPr>
  </w:style>
  <w:style w:type="character" w:customStyle="1" w:styleId="aff0">
    <w:name w:val="Название Знак"/>
    <w:link w:val="aff"/>
    <w:uiPriority w:val="10"/>
    <w:rsid w:val="0018548B"/>
    <w:rPr>
      <w:sz w:val="28"/>
    </w:rPr>
  </w:style>
  <w:style w:type="character" w:customStyle="1" w:styleId="affffff3">
    <w:name w:val="Подзаголовок Знак"/>
    <w:link w:val="affffff2"/>
    <w:uiPriority w:val="11"/>
    <w:rsid w:val="0018548B"/>
    <w:rPr>
      <w:i/>
      <w:sz w:val="24"/>
    </w:rPr>
  </w:style>
  <w:style w:type="character" w:styleId="affffffb">
    <w:name w:val="Emphasis"/>
    <w:uiPriority w:val="20"/>
    <w:qFormat/>
    <w:rsid w:val="0018548B"/>
    <w:rPr>
      <w:i/>
      <w:iCs/>
    </w:rPr>
  </w:style>
  <w:style w:type="paragraph" w:styleId="2ff4">
    <w:name w:val="Quote"/>
    <w:basedOn w:val="a9"/>
    <w:next w:val="a9"/>
    <w:link w:val="2ff5"/>
    <w:uiPriority w:val="29"/>
    <w:qFormat/>
    <w:rsid w:val="0018548B"/>
    <w:pPr>
      <w:spacing w:line="276" w:lineRule="auto"/>
      <w:ind w:firstLine="709"/>
    </w:pPr>
    <w:rPr>
      <w:rFonts w:ascii="Calibri" w:eastAsia="Calibri" w:hAnsi="Calibri"/>
      <w:i/>
      <w:iCs/>
      <w:color w:val="000000"/>
      <w:lang w:val="x-none" w:eastAsia="x-none"/>
    </w:rPr>
  </w:style>
  <w:style w:type="character" w:customStyle="1" w:styleId="2ff5">
    <w:name w:val="Цитата 2 Знак"/>
    <w:link w:val="2ff4"/>
    <w:uiPriority w:val="29"/>
    <w:rsid w:val="0018548B"/>
    <w:rPr>
      <w:rFonts w:ascii="Calibri" w:eastAsia="Calibri" w:hAnsi="Calibri"/>
      <w:i/>
      <w:iCs/>
      <w:color w:val="000000"/>
      <w:lang w:val="x-none" w:eastAsia="x-none"/>
    </w:rPr>
  </w:style>
  <w:style w:type="paragraph" w:styleId="affffffc">
    <w:name w:val="Intense Quote"/>
    <w:basedOn w:val="a9"/>
    <w:next w:val="a9"/>
    <w:link w:val="affffffd"/>
    <w:uiPriority w:val="30"/>
    <w:qFormat/>
    <w:rsid w:val="0018548B"/>
    <w:pPr>
      <w:pBdr>
        <w:bottom w:val="single" w:sz="4" w:space="4" w:color="4F81BD"/>
      </w:pBdr>
      <w:spacing w:before="200" w:after="280" w:line="276" w:lineRule="auto"/>
      <w:ind w:left="936" w:right="936" w:firstLine="709"/>
    </w:pPr>
    <w:rPr>
      <w:rFonts w:ascii="Calibri" w:eastAsia="Calibri" w:hAnsi="Calibri"/>
      <w:b/>
      <w:bCs w:val="0"/>
      <w:i/>
      <w:iCs/>
      <w:color w:val="4F81BD"/>
      <w:lang w:val="x-none" w:eastAsia="x-none"/>
    </w:rPr>
  </w:style>
  <w:style w:type="character" w:customStyle="1" w:styleId="affffffd">
    <w:name w:val="Выделенная цитата Знак"/>
    <w:link w:val="affffffc"/>
    <w:uiPriority w:val="30"/>
    <w:rsid w:val="0018548B"/>
    <w:rPr>
      <w:rFonts w:ascii="Calibri" w:eastAsia="Calibri" w:hAnsi="Calibri"/>
      <w:b/>
      <w:bCs/>
      <w:i/>
      <w:iCs/>
      <w:color w:val="4F81BD"/>
      <w:lang w:val="x-none" w:eastAsia="x-none"/>
    </w:rPr>
  </w:style>
  <w:style w:type="character" w:styleId="affffffe">
    <w:name w:val="Subtle Emphasis"/>
    <w:uiPriority w:val="19"/>
    <w:qFormat/>
    <w:rsid w:val="0018548B"/>
    <w:rPr>
      <w:i/>
      <w:iCs/>
      <w:color w:val="808080"/>
    </w:rPr>
  </w:style>
  <w:style w:type="character" w:styleId="afffffff">
    <w:name w:val="Intense Emphasis"/>
    <w:uiPriority w:val="21"/>
    <w:qFormat/>
    <w:rsid w:val="0018548B"/>
    <w:rPr>
      <w:b/>
      <w:bCs/>
      <w:i/>
      <w:iCs/>
      <w:color w:val="4F81BD"/>
    </w:rPr>
  </w:style>
  <w:style w:type="character" w:styleId="afffffff0">
    <w:name w:val="Subtle Reference"/>
    <w:uiPriority w:val="31"/>
    <w:qFormat/>
    <w:rsid w:val="0018548B"/>
    <w:rPr>
      <w:smallCaps/>
      <w:color w:val="C0504D"/>
      <w:u w:val="single"/>
    </w:rPr>
  </w:style>
  <w:style w:type="character" w:styleId="afffffff1">
    <w:name w:val="Intense Reference"/>
    <w:uiPriority w:val="32"/>
    <w:qFormat/>
    <w:rsid w:val="0018548B"/>
    <w:rPr>
      <w:b/>
      <w:bCs/>
      <w:smallCaps/>
      <w:color w:val="C0504D"/>
      <w:spacing w:val="5"/>
      <w:u w:val="single"/>
    </w:rPr>
  </w:style>
  <w:style w:type="character" w:styleId="afffffff2">
    <w:name w:val="Book Title"/>
    <w:uiPriority w:val="33"/>
    <w:qFormat/>
    <w:rsid w:val="0018548B"/>
    <w:rPr>
      <w:b/>
      <w:bCs/>
      <w:smallCaps/>
      <w:spacing w:val="5"/>
    </w:rPr>
  </w:style>
  <w:style w:type="paragraph" w:customStyle="1" w:styleId="Heading4notB">
    <w:name w:val="Heading 4 not B"/>
    <w:basedOn w:val="42"/>
    <w:rsid w:val="0018548B"/>
    <w:pPr>
      <w:numPr>
        <w:ilvl w:val="3"/>
      </w:numPr>
      <w:spacing w:before="120" w:after="120" w:line="276" w:lineRule="auto"/>
      <w:ind w:firstLine="544"/>
    </w:pPr>
    <w:rPr>
      <w:rFonts w:cs="Arial"/>
      <w:bCs/>
      <w:i/>
      <w:iCs/>
      <w:sz w:val="24"/>
      <w:szCs w:val="24"/>
      <w:lang w:val="x-none" w:eastAsia="x-none"/>
    </w:rPr>
  </w:style>
  <w:style w:type="paragraph" w:customStyle="1" w:styleId="Heading5notB">
    <w:name w:val="Heading 5 not B"/>
    <w:basedOn w:val="51"/>
    <w:rsid w:val="0018548B"/>
    <w:pPr>
      <w:keepNext/>
      <w:numPr>
        <w:ilvl w:val="4"/>
      </w:numPr>
      <w:spacing w:before="120" w:after="120" w:line="276" w:lineRule="auto"/>
      <w:ind w:firstLine="544"/>
    </w:pPr>
    <w:rPr>
      <w:b w:val="0"/>
      <w:i w:val="0"/>
      <w:kern w:val="28"/>
      <w:sz w:val="24"/>
      <w:szCs w:val="24"/>
      <w:lang w:val="x-none" w:eastAsia="x-none"/>
    </w:rPr>
  </w:style>
  <w:style w:type="paragraph" w:customStyle="1" w:styleId="Title2">
    <w:name w:val="Title_2"/>
    <w:basedOn w:val="24"/>
    <w:next w:val="a9"/>
    <w:link w:val="Title20"/>
    <w:rsid w:val="0018548B"/>
    <w:pPr>
      <w:spacing w:after="120" w:line="276" w:lineRule="auto"/>
      <w:ind w:left="576" w:hanging="576"/>
    </w:pPr>
    <w:rPr>
      <w:rFonts w:ascii="Cambria" w:eastAsia="Calibri" w:hAnsi="Cambria" w:cs="Times New Roman"/>
      <w:bCs/>
      <w:i w:val="0"/>
      <w:iCs w:val="0"/>
      <w:color w:val="4F81BD"/>
      <w:sz w:val="26"/>
      <w:szCs w:val="26"/>
      <w:lang w:val="x-none"/>
    </w:rPr>
  </w:style>
  <w:style w:type="character" w:customStyle="1" w:styleId="Title20">
    <w:name w:val="Title_2 Знак"/>
    <w:link w:val="Title2"/>
    <w:locked/>
    <w:rsid w:val="0018548B"/>
    <w:rPr>
      <w:rFonts w:ascii="Cambria" w:eastAsia="Calibri" w:hAnsi="Cambria"/>
      <w:b/>
      <w:color w:val="4F81BD"/>
      <w:sz w:val="26"/>
      <w:szCs w:val="26"/>
      <w:lang w:val="x-none" w:eastAsia="en-US"/>
    </w:rPr>
  </w:style>
  <w:style w:type="paragraph" w:customStyle="1" w:styleId="Title1">
    <w:name w:val="Title_1"/>
    <w:basedOn w:val="16"/>
    <w:next w:val="Title2"/>
    <w:link w:val="Title10"/>
    <w:rsid w:val="0018548B"/>
    <w:pPr>
      <w:numPr>
        <w:ilvl w:val="0"/>
        <w:numId w:val="14"/>
      </w:numPr>
      <w:spacing w:before="480" w:after="240" w:line="276" w:lineRule="auto"/>
    </w:pPr>
    <w:rPr>
      <w:rFonts w:ascii="Cambria" w:eastAsia="Calibri" w:hAnsi="Cambria" w:cs="Times New Roman"/>
      <w:bCs/>
      <w:color w:val="4F81BD"/>
      <w:kern w:val="0"/>
      <w:sz w:val="28"/>
      <w:szCs w:val="28"/>
      <w:lang w:val="x-none"/>
    </w:rPr>
  </w:style>
  <w:style w:type="character" w:customStyle="1" w:styleId="Title10">
    <w:name w:val="Title_1 Знак"/>
    <w:link w:val="Title1"/>
    <w:locked/>
    <w:rsid w:val="0018548B"/>
    <w:rPr>
      <w:rFonts w:ascii="Cambria" w:eastAsia="Calibri" w:hAnsi="Cambria"/>
      <w:b/>
      <w:bCs/>
      <w:color w:val="4F81BD"/>
      <w:sz w:val="28"/>
      <w:szCs w:val="28"/>
      <w:lang w:val="x-none" w:eastAsia="en-US"/>
    </w:rPr>
  </w:style>
  <w:style w:type="character" w:customStyle="1" w:styleId="offertext">
    <w:name w:val="offer_text"/>
    <w:rsid w:val="0018548B"/>
  </w:style>
  <w:style w:type="paragraph" w:customStyle="1" w:styleId="10">
    <w:name w:val="Список 1 уровень"/>
    <w:basedOn w:val="a9"/>
    <w:link w:val="1fff2"/>
    <w:rsid w:val="0018548B"/>
    <w:pPr>
      <w:numPr>
        <w:ilvl w:val="0"/>
        <w:numId w:val="15"/>
      </w:numPr>
      <w:spacing w:after="120" w:line="276" w:lineRule="auto"/>
    </w:pPr>
    <w:rPr>
      <w:rFonts w:ascii="Arial" w:eastAsia="Calibri" w:hAnsi="Arial"/>
      <w:szCs w:val="21"/>
      <w:lang w:val="x-none"/>
    </w:rPr>
  </w:style>
  <w:style w:type="character" w:customStyle="1" w:styleId="1fff2">
    <w:name w:val="Список 1 уровень Знак"/>
    <w:link w:val="10"/>
    <w:rsid w:val="0018548B"/>
    <w:rPr>
      <w:rFonts w:ascii="Arial" w:eastAsia="Calibri" w:hAnsi="Arial"/>
      <w:bCs/>
      <w:sz w:val="24"/>
      <w:szCs w:val="21"/>
      <w:lang w:val="x-none" w:eastAsia="en-US"/>
    </w:rPr>
  </w:style>
  <w:style w:type="paragraph" w:customStyle="1" w:styleId="Title3">
    <w:name w:val="Title_3"/>
    <w:basedOn w:val="32"/>
    <w:next w:val="a9"/>
    <w:rsid w:val="0018548B"/>
    <w:pPr>
      <w:suppressAutoHyphens w:val="0"/>
      <w:spacing w:before="200" w:after="120" w:line="276" w:lineRule="auto"/>
      <w:ind w:left="720" w:hanging="720"/>
    </w:pPr>
    <w:rPr>
      <w:rFonts w:ascii="Cambria" w:hAnsi="Cambria" w:cs="Times New Roman"/>
      <w:bCs/>
      <w:color w:val="4F81BD"/>
      <w:sz w:val="24"/>
      <w:lang w:val="x-none" w:eastAsia="en-US"/>
    </w:rPr>
  </w:style>
  <w:style w:type="paragraph" w:customStyle="1" w:styleId="1">
    <w:name w:val="Список_1 нумерованный"/>
    <w:basedOn w:val="afff5"/>
    <w:rsid w:val="0018548B"/>
    <w:pPr>
      <w:numPr>
        <w:ilvl w:val="0"/>
        <w:numId w:val="16"/>
      </w:numPr>
      <w:spacing w:after="120" w:line="276" w:lineRule="auto"/>
      <w:ind w:left="284" w:hanging="284"/>
    </w:pPr>
    <w:rPr>
      <w:rFonts w:ascii="Arial" w:eastAsia="Calibri" w:hAnsi="Arial" w:cs="Arial"/>
      <w:szCs w:val="21"/>
      <w:lang w:eastAsia="en-US"/>
    </w:rPr>
  </w:style>
  <w:style w:type="character" w:customStyle="1" w:styleId="afff6">
    <w:name w:val="Текст Знак"/>
    <w:link w:val="afff5"/>
    <w:uiPriority w:val="99"/>
    <w:rsid w:val="0018548B"/>
    <w:rPr>
      <w:rFonts w:ascii="Courier New" w:hAnsi="Courier New" w:cs="Courier New"/>
    </w:rPr>
  </w:style>
  <w:style w:type="paragraph" w:customStyle="1" w:styleId="Listnum">
    <w:name w:val="List_num"/>
    <w:basedOn w:val="a9"/>
    <w:link w:val="Listnum0"/>
    <w:qFormat/>
    <w:rsid w:val="0018548B"/>
    <w:pPr>
      <w:numPr>
        <w:ilvl w:val="0"/>
        <w:numId w:val="19"/>
      </w:numPr>
      <w:spacing w:after="120" w:line="276" w:lineRule="auto"/>
    </w:pPr>
    <w:rPr>
      <w:rFonts w:eastAsia="Calibri"/>
      <w:b/>
      <w:i/>
      <w:szCs w:val="22"/>
      <w:lang w:val="x-none"/>
    </w:rPr>
  </w:style>
  <w:style w:type="paragraph" w:customStyle="1" w:styleId="a7">
    <w:name w:val="Список_тире"/>
    <w:basedOn w:val="a9"/>
    <w:link w:val="afffffff3"/>
    <w:qFormat/>
    <w:rsid w:val="0018548B"/>
    <w:pPr>
      <w:numPr>
        <w:ilvl w:val="0"/>
        <w:numId w:val="18"/>
      </w:numPr>
      <w:spacing w:line="276" w:lineRule="auto"/>
      <w:ind w:left="993" w:hanging="295"/>
      <w:contextualSpacing/>
    </w:pPr>
    <w:rPr>
      <w:rFonts w:eastAsia="Calibri"/>
      <w:szCs w:val="22"/>
      <w:lang w:val="x-none" w:eastAsia="x-none"/>
    </w:rPr>
  </w:style>
  <w:style w:type="character" w:customStyle="1" w:styleId="Listnum0">
    <w:name w:val="List_num Знак"/>
    <w:link w:val="Listnum"/>
    <w:rsid w:val="0018548B"/>
    <w:rPr>
      <w:rFonts w:eastAsia="Calibri"/>
      <w:b/>
      <w:bCs/>
      <w:i/>
      <w:sz w:val="24"/>
      <w:szCs w:val="22"/>
      <w:lang w:val="x-none" w:eastAsia="en-US"/>
    </w:rPr>
  </w:style>
  <w:style w:type="paragraph" w:customStyle="1" w:styleId="afffffff4">
    <w:name w:val="Обычный_Таблица"/>
    <w:basedOn w:val="a9"/>
    <w:link w:val="afffffff5"/>
    <w:qFormat/>
    <w:rsid w:val="0018548B"/>
    <w:pPr>
      <w:shd w:val="clear" w:color="auto" w:fill="FFFFFF"/>
      <w:ind w:left="62" w:firstLine="284"/>
    </w:pPr>
    <w:rPr>
      <w:rFonts w:eastAsia="Calibri"/>
      <w:lang w:val="x-none" w:eastAsia="x-none"/>
    </w:rPr>
  </w:style>
  <w:style w:type="character" w:customStyle="1" w:styleId="2ff6">
    <w:name w:val="Список_2 уровень Знак"/>
    <w:rsid w:val="0018548B"/>
    <w:rPr>
      <w:rFonts w:ascii="Times New Roman" w:hAnsi="Times New Roman"/>
      <w:sz w:val="24"/>
      <w:szCs w:val="22"/>
      <w:lang w:eastAsia="en-US"/>
    </w:rPr>
  </w:style>
  <w:style w:type="paragraph" w:customStyle="1" w:styleId="a1">
    <w:name w:val="Список_точки"/>
    <w:basedOn w:val="a9"/>
    <w:link w:val="afffffff6"/>
    <w:qFormat/>
    <w:rsid w:val="0018548B"/>
    <w:pPr>
      <w:numPr>
        <w:ilvl w:val="0"/>
        <w:numId w:val="20"/>
      </w:numPr>
      <w:spacing w:line="276" w:lineRule="auto"/>
      <w:ind w:left="1797" w:hanging="357"/>
      <w:contextualSpacing/>
    </w:pPr>
    <w:rPr>
      <w:rFonts w:eastAsia="Calibri"/>
      <w:szCs w:val="22"/>
      <w:lang w:val="x-none"/>
    </w:rPr>
  </w:style>
  <w:style w:type="character" w:customStyle="1" w:styleId="afffffff5">
    <w:name w:val="Обычный_Таблица Знак"/>
    <w:link w:val="afffffff4"/>
    <w:rsid w:val="0018548B"/>
    <w:rPr>
      <w:rFonts w:eastAsia="Calibri"/>
      <w:sz w:val="24"/>
      <w:shd w:val="clear" w:color="auto" w:fill="FFFFFF"/>
      <w:lang w:val="x-none" w:eastAsia="x-none"/>
    </w:rPr>
  </w:style>
  <w:style w:type="character" w:customStyle="1" w:styleId="afffffff3">
    <w:name w:val="Список_тире Знак"/>
    <w:link w:val="a7"/>
    <w:rsid w:val="0018548B"/>
    <w:rPr>
      <w:rFonts w:eastAsia="Calibri"/>
      <w:bCs/>
      <w:sz w:val="24"/>
      <w:szCs w:val="22"/>
      <w:lang w:val="x-none" w:eastAsia="x-none"/>
    </w:rPr>
  </w:style>
  <w:style w:type="paragraph" w:customStyle="1" w:styleId="0">
    <w:name w:val="Список_0"/>
    <w:basedOn w:val="a9"/>
    <w:link w:val="08"/>
    <w:qFormat/>
    <w:rsid w:val="0018548B"/>
    <w:pPr>
      <w:numPr>
        <w:ilvl w:val="0"/>
        <w:numId w:val="17"/>
      </w:numPr>
      <w:spacing w:line="276" w:lineRule="auto"/>
      <w:ind w:left="2767" w:hanging="357"/>
      <w:contextualSpacing/>
    </w:pPr>
    <w:rPr>
      <w:rFonts w:eastAsia="Calibri"/>
      <w:szCs w:val="22"/>
      <w:lang w:val="x-none"/>
    </w:rPr>
  </w:style>
  <w:style w:type="character" w:customStyle="1" w:styleId="afffffff6">
    <w:name w:val="Список_точки Знак"/>
    <w:link w:val="a1"/>
    <w:rsid w:val="0018548B"/>
    <w:rPr>
      <w:rFonts w:eastAsia="Calibri"/>
      <w:bCs/>
      <w:sz w:val="24"/>
      <w:szCs w:val="22"/>
      <w:lang w:val="x-none" w:eastAsia="en-US"/>
    </w:rPr>
  </w:style>
  <w:style w:type="paragraph" w:customStyle="1" w:styleId="TextNormal">
    <w:name w:val="Text Normal"/>
    <w:basedOn w:val="a9"/>
    <w:uiPriority w:val="99"/>
    <w:rsid w:val="0018548B"/>
    <w:pPr>
      <w:spacing w:after="120"/>
      <w:ind w:firstLine="567"/>
    </w:pPr>
    <w:rPr>
      <w:rFonts w:ascii="TimesDL" w:hAnsi="TimesDL" w:cs="TimesDL"/>
      <w:sz w:val="22"/>
      <w:szCs w:val="22"/>
      <w:lang w:val="en-GB"/>
    </w:rPr>
  </w:style>
  <w:style w:type="character" w:customStyle="1" w:styleId="08">
    <w:name w:val="Список_0 Знак"/>
    <w:link w:val="0"/>
    <w:rsid w:val="0018548B"/>
    <w:rPr>
      <w:rFonts w:eastAsia="Calibri"/>
      <w:bCs/>
      <w:sz w:val="24"/>
      <w:szCs w:val="22"/>
      <w:lang w:val="x-none" w:eastAsia="en-US"/>
    </w:rPr>
  </w:style>
  <w:style w:type="paragraph" w:customStyle="1" w:styleId="49">
    <w:name w:val="4"/>
    <w:basedOn w:val="a9"/>
    <w:autoRedefine/>
    <w:rsid w:val="0018548B"/>
    <w:pPr>
      <w:spacing w:after="160" w:line="240" w:lineRule="exact"/>
    </w:pPr>
    <w:rPr>
      <w:sz w:val="28"/>
      <w:lang w:val="en-US"/>
    </w:rPr>
  </w:style>
  <w:style w:type="paragraph" w:customStyle="1" w:styleId="List2">
    <w:name w:val="List2"/>
    <w:basedOn w:val="a9"/>
    <w:rsid w:val="0018548B"/>
    <w:pPr>
      <w:tabs>
        <w:tab w:val="left" w:pos="1701"/>
      </w:tabs>
      <w:spacing w:line="360" w:lineRule="auto"/>
    </w:pPr>
  </w:style>
  <w:style w:type="paragraph" w:customStyle="1" w:styleId="ConsPlusDocList">
    <w:name w:val="ConsPlusDocList"/>
    <w:next w:val="a9"/>
    <w:rsid w:val="004C2605"/>
    <w:pPr>
      <w:widowControl w:val="0"/>
      <w:suppressAutoHyphens/>
      <w:autoSpaceDE w:val="0"/>
    </w:pPr>
    <w:rPr>
      <w:rFonts w:ascii="Arial" w:eastAsia="Arial" w:hAnsi="Arial" w:cs="Arial"/>
      <w:lang w:eastAsia="zh-CN" w:bidi="hi-IN"/>
    </w:rPr>
  </w:style>
  <w:style w:type="paragraph" w:customStyle="1" w:styleId="117">
    <w:name w:val="Знак Знак Знак Знак Знак Знак1 Знак1"/>
    <w:basedOn w:val="a9"/>
    <w:rsid w:val="00B5661C"/>
    <w:pPr>
      <w:spacing w:after="160" w:line="240" w:lineRule="exact"/>
    </w:pPr>
    <w:rPr>
      <w:lang w:val="en-US"/>
    </w:rPr>
  </w:style>
  <w:style w:type="paragraph" w:customStyle="1" w:styleId="118">
    <w:name w:val="Обычный11"/>
    <w:rsid w:val="00B5661C"/>
    <w:pPr>
      <w:jc w:val="both"/>
    </w:pPr>
    <w:rPr>
      <w:rFonts w:ascii="TimesET" w:hAnsi="TimesET"/>
      <w:sz w:val="24"/>
      <w:szCs w:val="24"/>
    </w:rPr>
  </w:style>
  <w:style w:type="paragraph" w:customStyle="1" w:styleId="14">
    <w:name w:val="МС1"/>
    <w:basedOn w:val="ad"/>
    <w:link w:val="1fff3"/>
    <w:autoRedefine/>
    <w:qFormat/>
    <w:rsid w:val="00913725"/>
    <w:pPr>
      <w:numPr>
        <w:ilvl w:val="0"/>
        <w:numId w:val="21"/>
      </w:numPr>
      <w:tabs>
        <w:tab w:val="clear" w:pos="1068"/>
      </w:tabs>
      <w:ind w:left="0" w:firstLine="0"/>
    </w:pPr>
  </w:style>
  <w:style w:type="paragraph" w:customStyle="1" w:styleId="afffffff7">
    <w:name w:val="Абзац"/>
    <w:basedOn w:val="a9"/>
    <w:rsid w:val="00913725"/>
    <w:pPr>
      <w:spacing w:before="60"/>
      <w:ind w:firstLine="709"/>
    </w:pPr>
    <w:rPr>
      <w:noProof/>
      <w:sz w:val="28"/>
      <w:szCs w:val="24"/>
      <w:lang w:bidi="en-US"/>
    </w:rPr>
  </w:style>
  <w:style w:type="character" w:customStyle="1" w:styleId="affff9">
    <w:name w:val="Название объекта Знак"/>
    <w:aliases w:val="Название раздела Знак,Назв. табл. Знак,Назв. табл. + 16 пт Знак,ON Знак Знак Знак Знак Знак Знак Знак1 Знак,ON Знак,Название объекта Знак1 Знак,ON Знак1 Знак,Название объекта Знак Знак Знак,ON Знак Знак Знак,ON Знак2 Знак"/>
    <w:link w:val="affff8"/>
    <w:locked/>
    <w:rsid w:val="0070533A"/>
    <w:rPr>
      <w:b/>
      <w:bCs/>
      <w:sz w:val="24"/>
      <w:szCs w:val="24"/>
    </w:rPr>
  </w:style>
  <w:style w:type="character" w:customStyle="1" w:styleId="35">
    <w:name w:val="Основной текст с отступом 3 Знак"/>
    <w:link w:val="34"/>
    <w:rsid w:val="00AD0DB9"/>
    <w:rPr>
      <w:b/>
      <w:i/>
    </w:rPr>
  </w:style>
  <w:style w:type="character" w:customStyle="1" w:styleId="38">
    <w:name w:val="Основной текст 3 Знак"/>
    <w:link w:val="37"/>
    <w:rsid w:val="00AD0DB9"/>
    <w:rPr>
      <w:sz w:val="16"/>
      <w:szCs w:val="16"/>
    </w:rPr>
  </w:style>
  <w:style w:type="character" w:customStyle="1" w:styleId="afff3">
    <w:name w:val="Тема примечания Знак"/>
    <w:link w:val="afff2"/>
    <w:semiHidden/>
    <w:rsid w:val="00AD0DB9"/>
    <w:rPr>
      <w:b/>
      <w:bCs/>
      <w:lang w:val="ru-RU" w:eastAsia="ru-RU" w:bidi="ar-SA"/>
    </w:rPr>
  </w:style>
  <w:style w:type="character" w:customStyle="1" w:styleId="afff8">
    <w:name w:val="Дата Знак"/>
    <w:link w:val="afff7"/>
    <w:rsid w:val="00AD0DB9"/>
    <w:rPr>
      <w:sz w:val="24"/>
    </w:rPr>
  </w:style>
  <w:style w:type="character" w:customStyle="1" w:styleId="affff7">
    <w:name w:val="Схема документа Знак"/>
    <w:link w:val="affff6"/>
    <w:semiHidden/>
    <w:rsid w:val="00AD0DB9"/>
    <w:rPr>
      <w:rFonts w:ascii="Tahoma" w:hAnsi="Tahoma" w:cs="Tahoma"/>
      <w:sz w:val="24"/>
      <w:szCs w:val="24"/>
      <w:shd w:val="clear" w:color="auto" w:fill="000080"/>
    </w:rPr>
  </w:style>
  <w:style w:type="character" w:customStyle="1" w:styleId="Absatz-Standardschriftart">
    <w:name w:val="Absatz-Standardschriftart"/>
    <w:rsid w:val="00AD0DB9"/>
  </w:style>
  <w:style w:type="paragraph" w:customStyle="1" w:styleId="120">
    <w:name w:val="Обычный12"/>
    <w:basedOn w:val="a9"/>
    <w:rsid w:val="003523D4"/>
    <w:pPr>
      <w:numPr>
        <w:ilvl w:val="0"/>
        <w:numId w:val="22"/>
      </w:numPr>
      <w:spacing w:before="120" w:after="160" w:line="240" w:lineRule="exact"/>
    </w:pPr>
    <w:rPr>
      <w:szCs w:val="24"/>
      <w:lang w:val="en-US"/>
    </w:rPr>
  </w:style>
  <w:style w:type="paragraph" w:customStyle="1" w:styleId="250">
    <w:name w:val="Основной текст 25"/>
    <w:basedOn w:val="a9"/>
    <w:rsid w:val="00FF33AB"/>
    <w:pPr>
      <w:tabs>
        <w:tab w:val="left" w:pos="7088"/>
      </w:tabs>
      <w:ind w:firstLine="851"/>
    </w:pPr>
    <w:rPr>
      <w:snapToGrid w:val="0"/>
      <w:sz w:val="28"/>
    </w:rPr>
  </w:style>
  <w:style w:type="paragraph" w:customStyle="1" w:styleId="62">
    <w:name w:val="Обычный6"/>
    <w:rsid w:val="00C31352"/>
    <w:pPr>
      <w:widowControl w:val="0"/>
      <w:spacing w:before="100" w:after="100"/>
    </w:pPr>
    <w:rPr>
      <w:snapToGrid w:val="0"/>
      <w:sz w:val="24"/>
    </w:rPr>
  </w:style>
  <w:style w:type="paragraph" w:customStyle="1" w:styleId="11">
    <w:name w:val="Ур1_Заголовок"/>
    <w:basedOn w:val="a9"/>
    <w:link w:val="1fff4"/>
    <w:qFormat/>
    <w:rsid w:val="00A350A7"/>
    <w:pPr>
      <w:numPr>
        <w:ilvl w:val="0"/>
        <w:numId w:val="24"/>
      </w:numPr>
      <w:outlineLvl w:val="0"/>
    </w:pPr>
    <w:rPr>
      <w:b/>
      <w:bCs w:val="0"/>
      <w:szCs w:val="28"/>
    </w:rPr>
  </w:style>
  <w:style w:type="paragraph" w:customStyle="1" w:styleId="20">
    <w:name w:val="Ур2_Заголовок"/>
    <w:basedOn w:val="11"/>
    <w:link w:val="2ff7"/>
    <w:qFormat/>
    <w:rsid w:val="00A350A7"/>
    <w:pPr>
      <w:numPr>
        <w:ilvl w:val="1"/>
      </w:numPr>
    </w:pPr>
    <w:rPr>
      <w:i/>
    </w:rPr>
  </w:style>
  <w:style w:type="character" w:customStyle="1" w:styleId="1fff4">
    <w:name w:val="Ур1_Заголовок Знак"/>
    <w:basedOn w:val="aa"/>
    <w:link w:val="11"/>
    <w:rsid w:val="00A350A7"/>
    <w:rPr>
      <w:b/>
      <w:sz w:val="24"/>
      <w:szCs w:val="28"/>
      <w:lang w:eastAsia="en-US"/>
    </w:rPr>
  </w:style>
  <w:style w:type="paragraph" w:customStyle="1" w:styleId="afffffff8">
    <w:name w:val="ТаблНазвание"/>
    <w:basedOn w:val="a9"/>
    <w:link w:val="afffffff9"/>
    <w:qFormat/>
    <w:rsid w:val="00136628"/>
    <w:rPr>
      <w:rFonts w:eastAsia="Calibri"/>
    </w:rPr>
  </w:style>
  <w:style w:type="character" w:customStyle="1" w:styleId="2ff7">
    <w:name w:val="Ур2_Заголовок Знак"/>
    <w:basedOn w:val="1fff4"/>
    <w:link w:val="20"/>
    <w:rsid w:val="00A350A7"/>
    <w:rPr>
      <w:b/>
      <w:i/>
      <w:sz w:val="24"/>
      <w:szCs w:val="28"/>
      <w:lang w:eastAsia="en-US"/>
    </w:rPr>
  </w:style>
  <w:style w:type="paragraph" w:customStyle="1" w:styleId="afffffffa">
    <w:name w:val="ТаблЗаголовок"/>
    <w:basedOn w:val="a9"/>
    <w:link w:val="afffffffb"/>
    <w:qFormat/>
    <w:rsid w:val="00136628"/>
    <w:pPr>
      <w:spacing w:before="60"/>
      <w:jc w:val="center"/>
    </w:pPr>
    <w:rPr>
      <w:rFonts w:eastAsia="Calibri"/>
      <w:sz w:val="20"/>
    </w:rPr>
  </w:style>
  <w:style w:type="character" w:customStyle="1" w:styleId="afffffff9">
    <w:name w:val="ТаблНазвание Знак"/>
    <w:basedOn w:val="aa"/>
    <w:link w:val="afffffff8"/>
    <w:rsid w:val="00136628"/>
    <w:rPr>
      <w:rFonts w:eastAsia="Calibri"/>
      <w:bCs/>
      <w:sz w:val="24"/>
      <w:szCs w:val="26"/>
      <w:lang w:eastAsia="en-US"/>
    </w:rPr>
  </w:style>
  <w:style w:type="paragraph" w:customStyle="1" w:styleId="afffffffc">
    <w:name w:val="ТаблТекст"/>
    <w:basedOn w:val="a9"/>
    <w:link w:val="afffffffd"/>
    <w:qFormat/>
    <w:rsid w:val="00BA7B18"/>
    <w:pPr>
      <w:keepLines w:val="0"/>
      <w:spacing w:before="60"/>
      <w:jc w:val="left"/>
    </w:pPr>
    <w:rPr>
      <w:rFonts w:eastAsia="Calibri"/>
      <w:sz w:val="20"/>
    </w:rPr>
  </w:style>
  <w:style w:type="character" w:customStyle="1" w:styleId="afffffffb">
    <w:name w:val="ТаблЗаголовок Знак"/>
    <w:basedOn w:val="aa"/>
    <w:link w:val="afffffffa"/>
    <w:rsid w:val="00136628"/>
    <w:rPr>
      <w:rFonts w:eastAsia="Calibri"/>
      <w:bCs/>
      <w:szCs w:val="26"/>
      <w:lang w:eastAsia="en-US"/>
    </w:rPr>
  </w:style>
  <w:style w:type="paragraph" w:customStyle="1" w:styleId="a6">
    <w:name w:val="ТаблНумерация"/>
    <w:basedOn w:val="affff2"/>
    <w:link w:val="afffffffe"/>
    <w:qFormat/>
    <w:rsid w:val="00136628"/>
    <w:pPr>
      <w:numPr>
        <w:ilvl w:val="0"/>
        <w:numId w:val="23"/>
      </w:numPr>
      <w:spacing w:before="60"/>
      <w:ind w:left="357" w:hanging="357"/>
      <w:jc w:val="left"/>
    </w:pPr>
    <w:rPr>
      <w:rFonts w:eastAsia="Calibri"/>
      <w:sz w:val="20"/>
    </w:rPr>
  </w:style>
  <w:style w:type="character" w:customStyle="1" w:styleId="afffffffd">
    <w:name w:val="ТаблТекст Знак"/>
    <w:basedOn w:val="aa"/>
    <w:link w:val="afffffffc"/>
    <w:rsid w:val="00BA7B18"/>
    <w:rPr>
      <w:rFonts w:eastAsia="Calibri"/>
      <w:bCs/>
      <w:szCs w:val="26"/>
      <w:lang w:eastAsia="en-US"/>
    </w:rPr>
  </w:style>
  <w:style w:type="paragraph" w:customStyle="1" w:styleId="3">
    <w:name w:val="Ур3_Заголовок"/>
    <w:basedOn w:val="20"/>
    <w:link w:val="3fa"/>
    <w:qFormat/>
    <w:rsid w:val="00BD4F12"/>
    <w:pPr>
      <w:numPr>
        <w:ilvl w:val="2"/>
      </w:numPr>
    </w:pPr>
    <w:rPr>
      <w:b w:val="0"/>
      <w:i w:val="0"/>
    </w:rPr>
  </w:style>
  <w:style w:type="character" w:customStyle="1" w:styleId="affff3">
    <w:name w:val="Абзац списка Знак"/>
    <w:aliases w:val="Bullet List Знак,FooterText Знак,numbered Знак,Paragraphe de liste1 Знак,lp1 Знак,Булет1 Знак,1Булет Знак,Bulletr List Paragraph Знак"/>
    <w:basedOn w:val="aa"/>
    <w:link w:val="affff2"/>
    <w:uiPriority w:val="34"/>
    <w:rsid w:val="00136628"/>
    <w:rPr>
      <w:bCs/>
      <w:sz w:val="24"/>
      <w:szCs w:val="26"/>
      <w:lang w:eastAsia="en-US"/>
    </w:rPr>
  </w:style>
  <w:style w:type="character" w:customStyle="1" w:styleId="afffffffe">
    <w:name w:val="ТаблНумерация Знак"/>
    <w:basedOn w:val="affff3"/>
    <w:link w:val="a6"/>
    <w:rsid w:val="00136628"/>
    <w:rPr>
      <w:rFonts w:eastAsia="Calibri"/>
      <w:bCs/>
      <w:sz w:val="24"/>
      <w:szCs w:val="26"/>
      <w:lang w:eastAsia="en-US"/>
    </w:rPr>
  </w:style>
  <w:style w:type="paragraph" w:customStyle="1" w:styleId="a3">
    <w:name w:val="МаркСписок"/>
    <w:basedOn w:val="14"/>
    <w:link w:val="affffffff"/>
    <w:qFormat/>
    <w:rsid w:val="00942F71"/>
    <w:pPr>
      <w:numPr>
        <w:numId w:val="25"/>
      </w:numPr>
      <w:spacing w:before="120"/>
    </w:pPr>
    <w:rPr>
      <w:rFonts w:eastAsia="Calibri"/>
    </w:rPr>
  </w:style>
  <w:style w:type="character" w:customStyle="1" w:styleId="3fa">
    <w:name w:val="Ур3_Заголовок Знак"/>
    <w:basedOn w:val="2ff7"/>
    <w:link w:val="3"/>
    <w:rsid w:val="00BD4F12"/>
    <w:rPr>
      <w:b w:val="0"/>
      <w:i w:val="0"/>
      <w:sz w:val="24"/>
      <w:szCs w:val="28"/>
      <w:lang w:eastAsia="en-US"/>
    </w:rPr>
  </w:style>
  <w:style w:type="paragraph" w:customStyle="1" w:styleId="2ff8">
    <w:name w:val="МаркСписок2"/>
    <w:basedOn w:val="a3"/>
    <w:link w:val="2ff9"/>
    <w:qFormat/>
    <w:rsid w:val="005622AD"/>
  </w:style>
  <w:style w:type="character" w:customStyle="1" w:styleId="1fff3">
    <w:name w:val="МС1 Знак"/>
    <w:basedOn w:val="19"/>
    <w:link w:val="14"/>
    <w:rsid w:val="00942F71"/>
    <w:rPr>
      <w:bCs/>
      <w:sz w:val="24"/>
      <w:szCs w:val="26"/>
      <w:lang w:val="ru-RU" w:eastAsia="en-US" w:bidi="ar-SA"/>
    </w:rPr>
  </w:style>
  <w:style w:type="character" w:customStyle="1" w:styleId="affffffff">
    <w:name w:val="МаркСписок Знак"/>
    <w:basedOn w:val="1fff3"/>
    <w:link w:val="a3"/>
    <w:rsid w:val="00942F71"/>
    <w:rPr>
      <w:rFonts w:eastAsia="Calibri"/>
      <w:bCs/>
      <w:sz w:val="24"/>
      <w:szCs w:val="26"/>
      <w:lang w:val="ru-RU" w:eastAsia="en-US" w:bidi="ar-SA"/>
    </w:rPr>
  </w:style>
  <w:style w:type="character" w:customStyle="1" w:styleId="2ff9">
    <w:name w:val="МаркСписок2 Знак"/>
    <w:basedOn w:val="affffffff"/>
    <w:link w:val="2ff8"/>
    <w:rsid w:val="005622AD"/>
    <w:rPr>
      <w:rFonts w:eastAsia="Calibri"/>
      <w:bCs/>
      <w:sz w:val="24"/>
      <w:szCs w:val="26"/>
      <w:lang w:val="ru-RU" w:eastAsia="en-US" w:bidi="ar-SA"/>
    </w:rPr>
  </w:style>
  <w:style w:type="paragraph" w:customStyle="1" w:styleId="3fb">
    <w:name w:val="Пункт 3"/>
    <w:basedOn w:val="a9"/>
    <w:uiPriority w:val="2"/>
    <w:rsid w:val="00662949"/>
    <w:pPr>
      <w:keepLines w:val="0"/>
      <w:numPr>
        <w:ilvl w:val="0"/>
      </w:numPr>
      <w:spacing w:before="0" w:after="0" w:line="360" w:lineRule="auto"/>
      <w:outlineLvl w:val="9"/>
    </w:pPr>
    <w:rPr>
      <w:rFonts w:ascii="Tahoma" w:hAnsi="Tahoma"/>
      <w:bCs w:val="0"/>
      <w:sz w:val="20"/>
      <w:szCs w:val="24"/>
    </w:rPr>
  </w:style>
  <w:style w:type="paragraph" w:customStyle="1" w:styleId="affffffff0">
    <w:name w:val="Текст в таблице"/>
    <w:basedOn w:val="a9"/>
    <w:uiPriority w:val="5"/>
    <w:qFormat/>
    <w:rsid w:val="00662949"/>
    <w:pPr>
      <w:keepLines w:val="0"/>
      <w:numPr>
        <w:ilvl w:val="0"/>
      </w:numPr>
      <w:spacing w:before="120" w:after="0" w:line="360" w:lineRule="auto"/>
      <w:outlineLvl w:val="9"/>
    </w:pPr>
    <w:rPr>
      <w:rFonts w:eastAsiaTheme="minorHAnsi"/>
      <w:bCs w:val="0"/>
      <w:szCs w:val="24"/>
      <w:lang w:eastAsia="ru-RU"/>
    </w:rPr>
  </w:style>
  <w:style w:type="paragraph" w:customStyle="1" w:styleId="affffffff1">
    <w:name w:val="Заголовки таблицы"/>
    <w:basedOn w:val="affffffff0"/>
    <w:qFormat/>
    <w:rsid w:val="00662949"/>
    <w:pPr>
      <w:keepNext/>
      <w:jc w:val="center"/>
    </w:pPr>
    <w:rPr>
      <w:b/>
    </w:rPr>
  </w:style>
  <w:style w:type="paragraph" w:customStyle="1" w:styleId="BZ">
    <w:name w:val="BZ_Обычный"/>
    <w:link w:val="BZ0"/>
    <w:qFormat/>
    <w:rsid w:val="006F57F1"/>
    <w:pPr>
      <w:spacing w:line="276" w:lineRule="auto"/>
      <w:ind w:firstLine="709"/>
      <w:jc w:val="both"/>
    </w:pPr>
    <w:rPr>
      <w:sz w:val="28"/>
      <w:szCs w:val="26"/>
    </w:rPr>
  </w:style>
  <w:style w:type="character" w:customStyle="1" w:styleId="BZ0">
    <w:name w:val="BZ_Обычный Знак"/>
    <w:link w:val="BZ"/>
    <w:locked/>
    <w:rsid w:val="006F57F1"/>
    <w:rPr>
      <w:sz w:val="28"/>
      <w:szCs w:val="26"/>
    </w:rPr>
  </w:style>
  <w:style w:type="character" w:customStyle="1" w:styleId="BZ10">
    <w:name w:val="BZ_список_1 Знак"/>
    <w:link w:val="BZ1"/>
    <w:locked/>
    <w:rsid w:val="006F57F1"/>
    <w:rPr>
      <w:rFonts w:eastAsia="Calibri"/>
      <w:sz w:val="28"/>
      <w:szCs w:val="22"/>
    </w:rPr>
  </w:style>
  <w:style w:type="paragraph" w:customStyle="1" w:styleId="BZ1">
    <w:name w:val="BZ_список_1"/>
    <w:basedOn w:val="affff2"/>
    <w:next w:val="BZ"/>
    <w:link w:val="BZ10"/>
    <w:qFormat/>
    <w:rsid w:val="006F57F1"/>
    <w:pPr>
      <w:keepLines w:val="0"/>
      <w:numPr>
        <w:ilvl w:val="0"/>
        <w:numId w:val="44"/>
      </w:numPr>
      <w:spacing w:before="0" w:after="0" w:line="276" w:lineRule="auto"/>
      <w:contextualSpacing w:val="0"/>
      <w:outlineLvl w:val="9"/>
    </w:pPr>
    <w:rPr>
      <w:rFonts w:eastAsia="Calibri"/>
      <w:bCs w:val="0"/>
      <w:sz w:val="28"/>
      <w:szCs w:val="22"/>
      <w:lang w:eastAsia="ru-RU"/>
    </w:rPr>
  </w:style>
  <w:style w:type="paragraph" w:customStyle="1" w:styleId="15">
    <w:name w:val="Заголовок 1 ТТ"/>
    <w:basedOn w:val="16"/>
    <w:next w:val="a9"/>
    <w:uiPriority w:val="99"/>
    <w:qFormat/>
    <w:rsid w:val="006F57F1"/>
    <w:pPr>
      <w:keepLines w:val="0"/>
      <w:numPr>
        <w:ilvl w:val="0"/>
        <w:numId w:val="45"/>
      </w:numPr>
      <w:spacing w:line="276" w:lineRule="auto"/>
      <w:contextualSpacing/>
    </w:pPr>
    <w:rPr>
      <w:rFonts w:ascii="Times New Roman" w:hAnsi="Times New Roman" w:cs="Times New Roman"/>
      <w:bCs/>
      <w:sz w:val="28"/>
      <w:szCs w:val="28"/>
      <w:lang w:eastAsia="x-none"/>
    </w:rPr>
  </w:style>
  <w:style w:type="paragraph" w:customStyle="1" w:styleId="23">
    <w:name w:val="Заголовок 2 ТТ"/>
    <w:basedOn w:val="24"/>
    <w:next w:val="a9"/>
    <w:uiPriority w:val="99"/>
    <w:qFormat/>
    <w:rsid w:val="006F57F1"/>
    <w:pPr>
      <w:keepLines w:val="0"/>
      <w:numPr>
        <w:numId w:val="45"/>
      </w:numPr>
      <w:tabs>
        <w:tab w:val="left" w:pos="709"/>
        <w:tab w:val="right" w:leader="dot" w:pos="9345"/>
      </w:tabs>
      <w:spacing w:line="276" w:lineRule="auto"/>
      <w:contextualSpacing/>
    </w:pPr>
    <w:rPr>
      <w:rFonts w:ascii="Times New Roman" w:hAnsi="Times New Roman" w:cs="Times New Roman"/>
      <w:bCs/>
      <w:i w:val="0"/>
      <w:lang w:eastAsia="x-none"/>
    </w:rPr>
  </w:style>
  <w:style w:type="paragraph" w:customStyle="1" w:styleId="31">
    <w:name w:val="Заголовок 3 ТТ"/>
    <w:basedOn w:val="32"/>
    <w:next w:val="a9"/>
    <w:uiPriority w:val="99"/>
    <w:qFormat/>
    <w:rsid w:val="006F57F1"/>
    <w:pPr>
      <w:keepLines w:val="0"/>
      <w:numPr>
        <w:ilvl w:val="2"/>
        <w:numId w:val="45"/>
      </w:numPr>
      <w:tabs>
        <w:tab w:val="left" w:pos="709"/>
        <w:tab w:val="right" w:leader="dot" w:pos="9345"/>
      </w:tabs>
      <w:suppressAutoHyphens w:val="0"/>
      <w:spacing w:line="276" w:lineRule="auto"/>
      <w:contextualSpacing/>
    </w:pPr>
    <w:rPr>
      <w:rFonts w:ascii="Times New Roman" w:eastAsia="Arial Unicode MS" w:hAnsi="Times New Roman" w:cs="Times New Roman"/>
      <w:bCs/>
      <w:sz w:val="28"/>
      <w:szCs w:val="28"/>
      <w:lang w:eastAsia="ru-RU"/>
    </w:rPr>
  </w:style>
  <w:style w:type="paragraph" w:customStyle="1" w:styleId="41">
    <w:name w:val="Заголовок 4 ТТ"/>
    <w:basedOn w:val="42"/>
    <w:next w:val="a9"/>
    <w:uiPriority w:val="99"/>
    <w:qFormat/>
    <w:rsid w:val="006F57F1"/>
    <w:pPr>
      <w:keepLines w:val="0"/>
      <w:numPr>
        <w:ilvl w:val="3"/>
        <w:numId w:val="45"/>
      </w:numPr>
      <w:spacing w:line="276" w:lineRule="auto"/>
      <w:contextualSpacing/>
    </w:pPr>
    <w:rPr>
      <w:bCs/>
      <w:szCs w:val="20"/>
      <w:lang w:eastAsia="ru-RU"/>
    </w:rPr>
  </w:style>
  <w:style w:type="paragraph" w:customStyle="1" w:styleId="GOST">
    <w:name w:val="GOST_ТаблТекст"/>
    <w:basedOn w:val="a9"/>
    <w:rsid w:val="00282E02"/>
    <w:pPr>
      <w:numPr>
        <w:ilvl w:val="0"/>
      </w:numPr>
      <w:suppressAutoHyphens/>
      <w:spacing w:before="0" w:after="0"/>
      <w:jc w:val="left"/>
      <w:outlineLvl w:val="9"/>
    </w:pPr>
    <w:rPr>
      <w:rFonts w:cs="Tahoma"/>
      <w:bCs w:val="0"/>
      <w:sz w:val="22"/>
      <w:szCs w:val="20"/>
      <w:lang w:eastAsia="ar-SA"/>
    </w:rPr>
  </w:style>
  <w:style w:type="character" w:customStyle="1" w:styleId="3gnhn">
    <w:name w:val="_3gnhn"/>
    <w:basedOn w:val="aa"/>
    <w:rsid w:val="005D68F3"/>
  </w:style>
  <w:style w:type="character" w:customStyle="1" w:styleId="1azxk">
    <w:name w:val="_1azxk"/>
    <w:basedOn w:val="aa"/>
    <w:rsid w:val="005D68F3"/>
  </w:style>
  <w:style w:type="character" w:customStyle="1" w:styleId="name">
    <w:name w:val="name"/>
    <w:basedOn w:val="aa"/>
    <w:rsid w:val="00CD3E5C"/>
  </w:style>
  <w:style w:type="character" w:customStyle="1" w:styleId="value">
    <w:name w:val="value"/>
    <w:basedOn w:val="aa"/>
    <w:rsid w:val="00CD3E5C"/>
  </w:style>
  <w:style w:type="character" w:customStyle="1" w:styleId="item-with-dotstext">
    <w:name w:val="item-with-dots__text"/>
    <w:basedOn w:val="aa"/>
    <w:rsid w:val="00FD0AED"/>
  </w:style>
  <w:style w:type="character" w:customStyle="1" w:styleId="item-with-dotstext-with-divider">
    <w:name w:val="item-with-dots__text-with-divider"/>
    <w:basedOn w:val="aa"/>
    <w:rsid w:val="00FD0AED"/>
  </w:style>
  <w:style w:type="character" w:customStyle="1" w:styleId="ds-text">
    <w:name w:val="ds-text"/>
    <w:basedOn w:val="aa"/>
    <w:rsid w:val="00BB3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243">
      <w:bodyDiv w:val="1"/>
      <w:marLeft w:val="0"/>
      <w:marRight w:val="0"/>
      <w:marTop w:val="0"/>
      <w:marBottom w:val="0"/>
      <w:divBdr>
        <w:top w:val="none" w:sz="0" w:space="0" w:color="auto"/>
        <w:left w:val="none" w:sz="0" w:space="0" w:color="auto"/>
        <w:bottom w:val="none" w:sz="0" w:space="0" w:color="auto"/>
        <w:right w:val="none" w:sz="0" w:space="0" w:color="auto"/>
      </w:divBdr>
      <w:divsChild>
        <w:div w:id="974523877">
          <w:marLeft w:val="0"/>
          <w:marRight w:val="0"/>
          <w:marTop w:val="0"/>
          <w:marBottom w:val="0"/>
          <w:divBdr>
            <w:top w:val="none" w:sz="0" w:space="0" w:color="auto"/>
            <w:left w:val="none" w:sz="0" w:space="0" w:color="auto"/>
            <w:bottom w:val="none" w:sz="0" w:space="0" w:color="auto"/>
            <w:right w:val="none" w:sz="0" w:space="0" w:color="auto"/>
          </w:divBdr>
          <w:divsChild>
            <w:div w:id="863060948">
              <w:marLeft w:val="0"/>
              <w:marRight w:val="0"/>
              <w:marTop w:val="0"/>
              <w:marBottom w:val="0"/>
              <w:divBdr>
                <w:top w:val="none" w:sz="0" w:space="0" w:color="auto"/>
                <w:left w:val="none" w:sz="0" w:space="0" w:color="auto"/>
                <w:bottom w:val="none" w:sz="0" w:space="0" w:color="auto"/>
                <w:right w:val="none" w:sz="0" w:space="0" w:color="auto"/>
              </w:divBdr>
              <w:divsChild>
                <w:div w:id="1479305148">
                  <w:marLeft w:val="0"/>
                  <w:marRight w:val="0"/>
                  <w:marTop w:val="0"/>
                  <w:marBottom w:val="0"/>
                  <w:divBdr>
                    <w:top w:val="none" w:sz="0" w:space="0" w:color="auto"/>
                    <w:left w:val="none" w:sz="0" w:space="0" w:color="auto"/>
                    <w:bottom w:val="none" w:sz="0" w:space="0" w:color="auto"/>
                    <w:right w:val="none" w:sz="0" w:space="0" w:color="auto"/>
                  </w:divBdr>
                </w:div>
              </w:divsChild>
            </w:div>
            <w:div w:id="715935607">
              <w:marLeft w:val="0"/>
              <w:marRight w:val="0"/>
              <w:marTop w:val="0"/>
              <w:marBottom w:val="0"/>
              <w:divBdr>
                <w:top w:val="none" w:sz="0" w:space="0" w:color="auto"/>
                <w:left w:val="none" w:sz="0" w:space="0" w:color="auto"/>
                <w:bottom w:val="none" w:sz="0" w:space="0" w:color="auto"/>
                <w:right w:val="none" w:sz="0" w:space="0" w:color="auto"/>
              </w:divBdr>
            </w:div>
          </w:divsChild>
        </w:div>
        <w:div w:id="156044109">
          <w:marLeft w:val="0"/>
          <w:marRight w:val="0"/>
          <w:marTop w:val="0"/>
          <w:marBottom w:val="0"/>
          <w:divBdr>
            <w:top w:val="none" w:sz="0" w:space="0" w:color="auto"/>
            <w:left w:val="none" w:sz="0" w:space="0" w:color="auto"/>
            <w:bottom w:val="none" w:sz="0" w:space="0" w:color="auto"/>
            <w:right w:val="none" w:sz="0" w:space="0" w:color="auto"/>
          </w:divBdr>
          <w:divsChild>
            <w:div w:id="175732151">
              <w:marLeft w:val="0"/>
              <w:marRight w:val="0"/>
              <w:marTop w:val="0"/>
              <w:marBottom w:val="0"/>
              <w:divBdr>
                <w:top w:val="none" w:sz="0" w:space="0" w:color="auto"/>
                <w:left w:val="none" w:sz="0" w:space="0" w:color="auto"/>
                <w:bottom w:val="none" w:sz="0" w:space="0" w:color="auto"/>
                <w:right w:val="none" w:sz="0" w:space="0" w:color="auto"/>
              </w:divBdr>
              <w:divsChild>
                <w:div w:id="26388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943825">
          <w:marLeft w:val="0"/>
          <w:marRight w:val="0"/>
          <w:marTop w:val="0"/>
          <w:marBottom w:val="0"/>
          <w:divBdr>
            <w:top w:val="none" w:sz="0" w:space="0" w:color="auto"/>
            <w:left w:val="none" w:sz="0" w:space="0" w:color="auto"/>
            <w:bottom w:val="none" w:sz="0" w:space="0" w:color="auto"/>
            <w:right w:val="none" w:sz="0" w:space="0" w:color="auto"/>
          </w:divBdr>
          <w:divsChild>
            <w:div w:id="1971789385">
              <w:marLeft w:val="0"/>
              <w:marRight w:val="0"/>
              <w:marTop w:val="0"/>
              <w:marBottom w:val="0"/>
              <w:divBdr>
                <w:top w:val="none" w:sz="0" w:space="0" w:color="auto"/>
                <w:left w:val="none" w:sz="0" w:space="0" w:color="auto"/>
                <w:bottom w:val="none" w:sz="0" w:space="0" w:color="auto"/>
                <w:right w:val="none" w:sz="0" w:space="0" w:color="auto"/>
              </w:divBdr>
              <w:divsChild>
                <w:div w:id="102574446">
                  <w:marLeft w:val="0"/>
                  <w:marRight w:val="0"/>
                  <w:marTop w:val="0"/>
                  <w:marBottom w:val="0"/>
                  <w:divBdr>
                    <w:top w:val="none" w:sz="0" w:space="0" w:color="auto"/>
                    <w:left w:val="none" w:sz="0" w:space="0" w:color="auto"/>
                    <w:bottom w:val="none" w:sz="0" w:space="0" w:color="auto"/>
                    <w:right w:val="none" w:sz="0" w:space="0" w:color="auto"/>
                  </w:divBdr>
                </w:div>
              </w:divsChild>
            </w:div>
            <w:div w:id="1864896844">
              <w:marLeft w:val="0"/>
              <w:marRight w:val="0"/>
              <w:marTop w:val="0"/>
              <w:marBottom w:val="0"/>
              <w:divBdr>
                <w:top w:val="none" w:sz="0" w:space="0" w:color="auto"/>
                <w:left w:val="none" w:sz="0" w:space="0" w:color="auto"/>
                <w:bottom w:val="none" w:sz="0" w:space="0" w:color="auto"/>
                <w:right w:val="none" w:sz="0" w:space="0" w:color="auto"/>
              </w:divBdr>
            </w:div>
          </w:divsChild>
        </w:div>
        <w:div w:id="1147042698">
          <w:marLeft w:val="0"/>
          <w:marRight w:val="0"/>
          <w:marTop w:val="0"/>
          <w:marBottom w:val="0"/>
          <w:divBdr>
            <w:top w:val="none" w:sz="0" w:space="0" w:color="auto"/>
            <w:left w:val="none" w:sz="0" w:space="0" w:color="auto"/>
            <w:bottom w:val="none" w:sz="0" w:space="0" w:color="auto"/>
            <w:right w:val="none" w:sz="0" w:space="0" w:color="auto"/>
          </w:divBdr>
          <w:divsChild>
            <w:div w:id="397870210">
              <w:marLeft w:val="0"/>
              <w:marRight w:val="0"/>
              <w:marTop w:val="0"/>
              <w:marBottom w:val="0"/>
              <w:divBdr>
                <w:top w:val="none" w:sz="0" w:space="0" w:color="auto"/>
                <w:left w:val="none" w:sz="0" w:space="0" w:color="auto"/>
                <w:bottom w:val="none" w:sz="0" w:space="0" w:color="auto"/>
                <w:right w:val="none" w:sz="0" w:space="0" w:color="auto"/>
              </w:divBdr>
              <w:divsChild>
                <w:div w:id="798032023">
                  <w:marLeft w:val="0"/>
                  <w:marRight w:val="0"/>
                  <w:marTop w:val="0"/>
                  <w:marBottom w:val="0"/>
                  <w:divBdr>
                    <w:top w:val="none" w:sz="0" w:space="0" w:color="auto"/>
                    <w:left w:val="none" w:sz="0" w:space="0" w:color="auto"/>
                    <w:bottom w:val="none" w:sz="0" w:space="0" w:color="auto"/>
                    <w:right w:val="none" w:sz="0" w:space="0" w:color="auto"/>
                  </w:divBdr>
                </w:div>
              </w:divsChild>
            </w:div>
            <w:div w:id="47462452">
              <w:marLeft w:val="0"/>
              <w:marRight w:val="0"/>
              <w:marTop w:val="0"/>
              <w:marBottom w:val="0"/>
              <w:divBdr>
                <w:top w:val="none" w:sz="0" w:space="0" w:color="auto"/>
                <w:left w:val="none" w:sz="0" w:space="0" w:color="auto"/>
                <w:bottom w:val="none" w:sz="0" w:space="0" w:color="auto"/>
                <w:right w:val="none" w:sz="0" w:space="0" w:color="auto"/>
              </w:divBdr>
            </w:div>
          </w:divsChild>
        </w:div>
        <w:div w:id="2081321048">
          <w:marLeft w:val="0"/>
          <w:marRight w:val="0"/>
          <w:marTop w:val="0"/>
          <w:marBottom w:val="0"/>
          <w:divBdr>
            <w:top w:val="none" w:sz="0" w:space="0" w:color="auto"/>
            <w:left w:val="none" w:sz="0" w:space="0" w:color="auto"/>
            <w:bottom w:val="none" w:sz="0" w:space="0" w:color="auto"/>
            <w:right w:val="none" w:sz="0" w:space="0" w:color="auto"/>
          </w:divBdr>
          <w:divsChild>
            <w:div w:id="1576549728">
              <w:marLeft w:val="0"/>
              <w:marRight w:val="0"/>
              <w:marTop w:val="0"/>
              <w:marBottom w:val="0"/>
              <w:divBdr>
                <w:top w:val="none" w:sz="0" w:space="0" w:color="auto"/>
                <w:left w:val="none" w:sz="0" w:space="0" w:color="auto"/>
                <w:bottom w:val="none" w:sz="0" w:space="0" w:color="auto"/>
                <w:right w:val="none" w:sz="0" w:space="0" w:color="auto"/>
              </w:divBdr>
              <w:divsChild>
                <w:div w:id="2095274223">
                  <w:marLeft w:val="0"/>
                  <w:marRight w:val="0"/>
                  <w:marTop w:val="0"/>
                  <w:marBottom w:val="0"/>
                  <w:divBdr>
                    <w:top w:val="none" w:sz="0" w:space="0" w:color="auto"/>
                    <w:left w:val="none" w:sz="0" w:space="0" w:color="auto"/>
                    <w:bottom w:val="none" w:sz="0" w:space="0" w:color="auto"/>
                    <w:right w:val="none" w:sz="0" w:space="0" w:color="auto"/>
                  </w:divBdr>
                </w:div>
              </w:divsChild>
            </w:div>
            <w:div w:id="77714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0463">
      <w:bodyDiv w:val="1"/>
      <w:marLeft w:val="0"/>
      <w:marRight w:val="0"/>
      <w:marTop w:val="0"/>
      <w:marBottom w:val="0"/>
      <w:divBdr>
        <w:top w:val="none" w:sz="0" w:space="0" w:color="auto"/>
        <w:left w:val="none" w:sz="0" w:space="0" w:color="auto"/>
        <w:bottom w:val="none" w:sz="0" w:space="0" w:color="auto"/>
        <w:right w:val="none" w:sz="0" w:space="0" w:color="auto"/>
      </w:divBdr>
    </w:div>
    <w:div w:id="12191558">
      <w:bodyDiv w:val="1"/>
      <w:marLeft w:val="0"/>
      <w:marRight w:val="0"/>
      <w:marTop w:val="0"/>
      <w:marBottom w:val="0"/>
      <w:divBdr>
        <w:top w:val="none" w:sz="0" w:space="0" w:color="auto"/>
        <w:left w:val="none" w:sz="0" w:space="0" w:color="auto"/>
        <w:bottom w:val="none" w:sz="0" w:space="0" w:color="auto"/>
        <w:right w:val="none" w:sz="0" w:space="0" w:color="auto"/>
      </w:divBdr>
    </w:div>
    <w:div w:id="13775774">
      <w:bodyDiv w:val="1"/>
      <w:marLeft w:val="0"/>
      <w:marRight w:val="0"/>
      <w:marTop w:val="0"/>
      <w:marBottom w:val="0"/>
      <w:divBdr>
        <w:top w:val="none" w:sz="0" w:space="0" w:color="auto"/>
        <w:left w:val="none" w:sz="0" w:space="0" w:color="auto"/>
        <w:bottom w:val="none" w:sz="0" w:space="0" w:color="auto"/>
        <w:right w:val="none" w:sz="0" w:space="0" w:color="auto"/>
      </w:divBdr>
      <w:divsChild>
        <w:div w:id="201090386">
          <w:marLeft w:val="0"/>
          <w:marRight w:val="0"/>
          <w:marTop w:val="0"/>
          <w:marBottom w:val="0"/>
          <w:divBdr>
            <w:top w:val="none" w:sz="0" w:space="0" w:color="auto"/>
            <w:left w:val="none" w:sz="0" w:space="0" w:color="auto"/>
            <w:bottom w:val="none" w:sz="0" w:space="0" w:color="auto"/>
            <w:right w:val="none" w:sz="0" w:space="0" w:color="auto"/>
          </w:divBdr>
        </w:div>
        <w:div w:id="412316977">
          <w:marLeft w:val="0"/>
          <w:marRight w:val="0"/>
          <w:marTop w:val="0"/>
          <w:marBottom w:val="0"/>
          <w:divBdr>
            <w:top w:val="none" w:sz="0" w:space="0" w:color="auto"/>
            <w:left w:val="none" w:sz="0" w:space="0" w:color="auto"/>
            <w:bottom w:val="none" w:sz="0" w:space="0" w:color="auto"/>
            <w:right w:val="none" w:sz="0" w:space="0" w:color="auto"/>
          </w:divBdr>
        </w:div>
      </w:divsChild>
    </w:div>
    <w:div w:id="16659931">
      <w:bodyDiv w:val="1"/>
      <w:marLeft w:val="0"/>
      <w:marRight w:val="0"/>
      <w:marTop w:val="0"/>
      <w:marBottom w:val="0"/>
      <w:divBdr>
        <w:top w:val="none" w:sz="0" w:space="0" w:color="auto"/>
        <w:left w:val="none" w:sz="0" w:space="0" w:color="auto"/>
        <w:bottom w:val="none" w:sz="0" w:space="0" w:color="auto"/>
        <w:right w:val="none" w:sz="0" w:space="0" w:color="auto"/>
      </w:divBdr>
    </w:div>
    <w:div w:id="23872813">
      <w:bodyDiv w:val="1"/>
      <w:marLeft w:val="0"/>
      <w:marRight w:val="0"/>
      <w:marTop w:val="0"/>
      <w:marBottom w:val="0"/>
      <w:divBdr>
        <w:top w:val="none" w:sz="0" w:space="0" w:color="auto"/>
        <w:left w:val="none" w:sz="0" w:space="0" w:color="auto"/>
        <w:bottom w:val="none" w:sz="0" w:space="0" w:color="auto"/>
        <w:right w:val="none" w:sz="0" w:space="0" w:color="auto"/>
      </w:divBdr>
      <w:divsChild>
        <w:div w:id="347366137">
          <w:marLeft w:val="0"/>
          <w:marRight w:val="0"/>
          <w:marTop w:val="120"/>
          <w:marBottom w:val="0"/>
          <w:divBdr>
            <w:top w:val="none" w:sz="0" w:space="0" w:color="auto"/>
            <w:left w:val="none" w:sz="0" w:space="0" w:color="auto"/>
            <w:bottom w:val="none" w:sz="0" w:space="0" w:color="auto"/>
            <w:right w:val="none" w:sz="0" w:space="0" w:color="auto"/>
          </w:divBdr>
          <w:divsChild>
            <w:div w:id="754479857">
              <w:marLeft w:val="0"/>
              <w:marRight w:val="0"/>
              <w:marTop w:val="0"/>
              <w:marBottom w:val="0"/>
              <w:divBdr>
                <w:top w:val="none" w:sz="0" w:space="0" w:color="auto"/>
                <w:left w:val="none" w:sz="0" w:space="0" w:color="auto"/>
                <w:bottom w:val="none" w:sz="0" w:space="0" w:color="auto"/>
                <w:right w:val="none" w:sz="0" w:space="0" w:color="auto"/>
              </w:divBdr>
              <w:divsChild>
                <w:div w:id="1196892635">
                  <w:marLeft w:val="0"/>
                  <w:marRight w:val="0"/>
                  <w:marTop w:val="0"/>
                  <w:marBottom w:val="0"/>
                  <w:divBdr>
                    <w:top w:val="none" w:sz="0" w:space="0" w:color="auto"/>
                    <w:left w:val="none" w:sz="0" w:space="0" w:color="auto"/>
                    <w:bottom w:val="dotted" w:sz="6" w:space="0" w:color="DDDDDD"/>
                    <w:right w:val="none" w:sz="0" w:space="0" w:color="auto"/>
                  </w:divBdr>
                </w:div>
                <w:div w:id="1643195626">
                  <w:marLeft w:val="0"/>
                  <w:marRight w:val="0"/>
                  <w:marTop w:val="0"/>
                  <w:marBottom w:val="0"/>
                  <w:divBdr>
                    <w:top w:val="none" w:sz="0" w:space="0" w:color="auto"/>
                    <w:left w:val="none" w:sz="0" w:space="0" w:color="auto"/>
                    <w:bottom w:val="none" w:sz="0" w:space="0" w:color="auto"/>
                    <w:right w:val="none" w:sz="0" w:space="0" w:color="auto"/>
                  </w:divBdr>
                </w:div>
              </w:divsChild>
            </w:div>
            <w:div w:id="1102653224">
              <w:marLeft w:val="0"/>
              <w:marRight w:val="0"/>
              <w:marTop w:val="120"/>
              <w:marBottom w:val="0"/>
              <w:divBdr>
                <w:top w:val="none" w:sz="0" w:space="0" w:color="auto"/>
                <w:left w:val="none" w:sz="0" w:space="0" w:color="auto"/>
                <w:bottom w:val="none" w:sz="0" w:space="0" w:color="auto"/>
                <w:right w:val="none" w:sz="0" w:space="0" w:color="auto"/>
              </w:divBdr>
              <w:divsChild>
                <w:div w:id="851646139">
                  <w:marLeft w:val="0"/>
                  <w:marRight w:val="0"/>
                  <w:marTop w:val="0"/>
                  <w:marBottom w:val="0"/>
                  <w:divBdr>
                    <w:top w:val="none" w:sz="0" w:space="0" w:color="auto"/>
                    <w:left w:val="none" w:sz="0" w:space="0" w:color="auto"/>
                    <w:bottom w:val="dotted" w:sz="6" w:space="0" w:color="DDDDDD"/>
                    <w:right w:val="none" w:sz="0" w:space="0" w:color="auto"/>
                  </w:divBdr>
                </w:div>
                <w:div w:id="151528959">
                  <w:marLeft w:val="0"/>
                  <w:marRight w:val="0"/>
                  <w:marTop w:val="0"/>
                  <w:marBottom w:val="0"/>
                  <w:divBdr>
                    <w:top w:val="none" w:sz="0" w:space="0" w:color="auto"/>
                    <w:left w:val="none" w:sz="0" w:space="0" w:color="auto"/>
                    <w:bottom w:val="none" w:sz="0" w:space="0" w:color="auto"/>
                    <w:right w:val="none" w:sz="0" w:space="0" w:color="auto"/>
                  </w:divBdr>
                </w:div>
              </w:divsChild>
            </w:div>
            <w:div w:id="1174103857">
              <w:marLeft w:val="0"/>
              <w:marRight w:val="0"/>
              <w:marTop w:val="120"/>
              <w:marBottom w:val="0"/>
              <w:divBdr>
                <w:top w:val="none" w:sz="0" w:space="0" w:color="auto"/>
                <w:left w:val="none" w:sz="0" w:space="0" w:color="auto"/>
                <w:bottom w:val="none" w:sz="0" w:space="0" w:color="auto"/>
                <w:right w:val="none" w:sz="0" w:space="0" w:color="auto"/>
              </w:divBdr>
              <w:divsChild>
                <w:div w:id="754084361">
                  <w:marLeft w:val="0"/>
                  <w:marRight w:val="0"/>
                  <w:marTop w:val="0"/>
                  <w:marBottom w:val="0"/>
                  <w:divBdr>
                    <w:top w:val="none" w:sz="0" w:space="0" w:color="auto"/>
                    <w:left w:val="none" w:sz="0" w:space="0" w:color="auto"/>
                    <w:bottom w:val="dotted" w:sz="6" w:space="0" w:color="DDDDDD"/>
                    <w:right w:val="none" w:sz="0" w:space="0" w:color="auto"/>
                  </w:divBdr>
                </w:div>
                <w:div w:id="196355850">
                  <w:marLeft w:val="0"/>
                  <w:marRight w:val="0"/>
                  <w:marTop w:val="0"/>
                  <w:marBottom w:val="0"/>
                  <w:divBdr>
                    <w:top w:val="none" w:sz="0" w:space="0" w:color="auto"/>
                    <w:left w:val="none" w:sz="0" w:space="0" w:color="auto"/>
                    <w:bottom w:val="none" w:sz="0" w:space="0" w:color="auto"/>
                    <w:right w:val="none" w:sz="0" w:space="0" w:color="auto"/>
                  </w:divBdr>
                </w:div>
              </w:divsChild>
            </w:div>
            <w:div w:id="831216705">
              <w:marLeft w:val="0"/>
              <w:marRight w:val="0"/>
              <w:marTop w:val="120"/>
              <w:marBottom w:val="0"/>
              <w:divBdr>
                <w:top w:val="none" w:sz="0" w:space="0" w:color="auto"/>
                <w:left w:val="none" w:sz="0" w:space="0" w:color="auto"/>
                <w:bottom w:val="none" w:sz="0" w:space="0" w:color="auto"/>
                <w:right w:val="none" w:sz="0" w:space="0" w:color="auto"/>
              </w:divBdr>
              <w:divsChild>
                <w:div w:id="1712529914">
                  <w:marLeft w:val="0"/>
                  <w:marRight w:val="0"/>
                  <w:marTop w:val="0"/>
                  <w:marBottom w:val="0"/>
                  <w:divBdr>
                    <w:top w:val="none" w:sz="0" w:space="0" w:color="auto"/>
                    <w:left w:val="none" w:sz="0" w:space="0" w:color="auto"/>
                    <w:bottom w:val="dotted" w:sz="6" w:space="0" w:color="DDDDDD"/>
                    <w:right w:val="none" w:sz="0" w:space="0" w:color="auto"/>
                  </w:divBdr>
                </w:div>
                <w:div w:id="138152088">
                  <w:marLeft w:val="0"/>
                  <w:marRight w:val="0"/>
                  <w:marTop w:val="0"/>
                  <w:marBottom w:val="0"/>
                  <w:divBdr>
                    <w:top w:val="none" w:sz="0" w:space="0" w:color="auto"/>
                    <w:left w:val="none" w:sz="0" w:space="0" w:color="auto"/>
                    <w:bottom w:val="none" w:sz="0" w:space="0" w:color="auto"/>
                    <w:right w:val="none" w:sz="0" w:space="0" w:color="auto"/>
                  </w:divBdr>
                </w:div>
              </w:divsChild>
            </w:div>
            <w:div w:id="2016952711">
              <w:marLeft w:val="0"/>
              <w:marRight w:val="0"/>
              <w:marTop w:val="120"/>
              <w:marBottom w:val="0"/>
              <w:divBdr>
                <w:top w:val="none" w:sz="0" w:space="0" w:color="auto"/>
                <w:left w:val="none" w:sz="0" w:space="0" w:color="auto"/>
                <w:bottom w:val="none" w:sz="0" w:space="0" w:color="auto"/>
                <w:right w:val="none" w:sz="0" w:space="0" w:color="auto"/>
              </w:divBdr>
              <w:divsChild>
                <w:div w:id="1223831026">
                  <w:marLeft w:val="0"/>
                  <w:marRight w:val="0"/>
                  <w:marTop w:val="0"/>
                  <w:marBottom w:val="0"/>
                  <w:divBdr>
                    <w:top w:val="none" w:sz="0" w:space="0" w:color="auto"/>
                    <w:left w:val="none" w:sz="0" w:space="0" w:color="auto"/>
                    <w:bottom w:val="dotted" w:sz="6" w:space="0" w:color="DDDDDD"/>
                    <w:right w:val="none" w:sz="0" w:space="0" w:color="auto"/>
                  </w:divBdr>
                </w:div>
                <w:div w:id="1127621270">
                  <w:marLeft w:val="0"/>
                  <w:marRight w:val="0"/>
                  <w:marTop w:val="0"/>
                  <w:marBottom w:val="0"/>
                  <w:divBdr>
                    <w:top w:val="none" w:sz="0" w:space="0" w:color="auto"/>
                    <w:left w:val="none" w:sz="0" w:space="0" w:color="auto"/>
                    <w:bottom w:val="none" w:sz="0" w:space="0" w:color="auto"/>
                    <w:right w:val="none" w:sz="0" w:space="0" w:color="auto"/>
                  </w:divBdr>
                </w:div>
              </w:divsChild>
            </w:div>
            <w:div w:id="1305696754">
              <w:marLeft w:val="0"/>
              <w:marRight w:val="0"/>
              <w:marTop w:val="120"/>
              <w:marBottom w:val="0"/>
              <w:divBdr>
                <w:top w:val="none" w:sz="0" w:space="0" w:color="auto"/>
                <w:left w:val="none" w:sz="0" w:space="0" w:color="auto"/>
                <w:bottom w:val="none" w:sz="0" w:space="0" w:color="auto"/>
                <w:right w:val="none" w:sz="0" w:space="0" w:color="auto"/>
              </w:divBdr>
              <w:divsChild>
                <w:div w:id="1870869415">
                  <w:marLeft w:val="0"/>
                  <w:marRight w:val="0"/>
                  <w:marTop w:val="0"/>
                  <w:marBottom w:val="0"/>
                  <w:divBdr>
                    <w:top w:val="none" w:sz="0" w:space="0" w:color="auto"/>
                    <w:left w:val="none" w:sz="0" w:space="0" w:color="auto"/>
                    <w:bottom w:val="dotted" w:sz="6" w:space="0" w:color="DDDDDD"/>
                    <w:right w:val="none" w:sz="0" w:space="0" w:color="auto"/>
                  </w:divBdr>
                </w:div>
                <w:div w:id="670523310">
                  <w:marLeft w:val="0"/>
                  <w:marRight w:val="0"/>
                  <w:marTop w:val="0"/>
                  <w:marBottom w:val="0"/>
                  <w:divBdr>
                    <w:top w:val="none" w:sz="0" w:space="0" w:color="auto"/>
                    <w:left w:val="none" w:sz="0" w:space="0" w:color="auto"/>
                    <w:bottom w:val="none" w:sz="0" w:space="0" w:color="auto"/>
                    <w:right w:val="none" w:sz="0" w:space="0" w:color="auto"/>
                  </w:divBdr>
                </w:div>
              </w:divsChild>
            </w:div>
            <w:div w:id="896432374">
              <w:marLeft w:val="0"/>
              <w:marRight w:val="0"/>
              <w:marTop w:val="120"/>
              <w:marBottom w:val="0"/>
              <w:divBdr>
                <w:top w:val="none" w:sz="0" w:space="0" w:color="auto"/>
                <w:left w:val="none" w:sz="0" w:space="0" w:color="auto"/>
                <w:bottom w:val="none" w:sz="0" w:space="0" w:color="auto"/>
                <w:right w:val="none" w:sz="0" w:space="0" w:color="auto"/>
              </w:divBdr>
              <w:divsChild>
                <w:div w:id="948708574">
                  <w:marLeft w:val="0"/>
                  <w:marRight w:val="0"/>
                  <w:marTop w:val="0"/>
                  <w:marBottom w:val="0"/>
                  <w:divBdr>
                    <w:top w:val="none" w:sz="0" w:space="0" w:color="auto"/>
                    <w:left w:val="none" w:sz="0" w:space="0" w:color="auto"/>
                    <w:bottom w:val="dotted" w:sz="6" w:space="0" w:color="DDDDDD"/>
                    <w:right w:val="none" w:sz="0" w:space="0" w:color="auto"/>
                  </w:divBdr>
                </w:div>
                <w:div w:id="197178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279048">
          <w:marLeft w:val="0"/>
          <w:marRight w:val="0"/>
          <w:marTop w:val="120"/>
          <w:marBottom w:val="0"/>
          <w:divBdr>
            <w:top w:val="none" w:sz="0" w:space="0" w:color="auto"/>
            <w:left w:val="none" w:sz="0" w:space="0" w:color="auto"/>
            <w:bottom w:val="none" w:sz="0" w:space="0" w:color="auto"/>
            <w:right w:val="none" w:sz="0" w:space="0" w:color="auto"/>
          </w:divBdr>
          <w:divsChild>
            <w:div w:id="396440538">
              <w:marLeft w:val="0"/>
              <w:marRight w:val="0"/>
              <w:marTop w:val="0"/>
              <w:marBottom w:val="0"/>
              <w:divBdr>
                <w:top w:val="none" w:sz="0" w:space="0" w:color="auto"/>
                <w:left w:val="none" w:sz="0" w:space="0" w:color="auto"/>
                <w:bottom w:val="none" w:sz="0" w:space="0" w:color="auto"/>
                <w:right w:val="none" w:sz="0" w:space="0" w:color="auto"/>
              </w:divBdr>
            </w:div>
            <w:div w:id="160315682">
              <w:marLeft w:val="0"/>
              <w:marRight w:val="0"/>
              <w:marTop w:val="0"/>
              <w:marBottom w:val="0"/>
              <w:divBdr>
                <w:top w:val="none" w:sz="0" w:space="0" w:color="auto"/>
                <w:left w:val="none" w:sz="0" w:space="0" w:color="auto"/>
                <w:bottom w:val="none" w:sz="0" w:space="0" w:color="auto"/>
                <w:right w:val="none" w:sz="0" w:space="0" w:color="auto"/>
              </w:divBdr>
              <w:divsChild>
                <w:div w:id="1474059917">
                  <w:marLeft w:val="0"/>
                  <w:marRight w:val="0"/>
                  <w:marTop w:val="0"/>
                  <w:marBottom w:val="0"/>
                  <w:divBdr>
                    <w:top w:val="none" w:sz="0" w:space="0" w:color="auto"/>
                    <w:left w:val="none" w:sz="0" w:space="0" w:color="auto"/>
                    <w:bottom w:val="dotted" w:sz="6" w:space="0" w:color="DDDDDD"/>
                    <w:right w:val="none" w:sz="0" w:space="0" w:color="auto"/>
                  </w:divBdr>
                </w:div>
                <w:div w:id="1985305503">
                  <w:marLeft w:val="0"/>
                  <w:marRight w:val="0"/>
                  <w:marTop w:val="0"/>
                  <w:marBottom w:val="0"/>
                  <w:divBdr>
                    <w:top w:val="none" w:sz="0" w:space="0" w:color="auto"/>
                    <w:left w:val="none" w:sz="0" w:space="0" w:color="auto"/>
                    <w:bottom w:val="none" w:sz="0" w:space="0" w:color="auto"/>
                    <w:right w:val="none" w:sz="0" w:space="0" w:color="auto"/>
                  </w:divBdr>
                </w:div>
              </w:divsChild>
            </w:div>
            <w:div w:id="781845483">
              <w:marLeft w:val="0"/>
              <w:marRight w:val="0"/>
              <w:marTop w:val="120"/>
              <w:marBottom w:val="0"/>
              <w:divBdr>
                <w:top w:val="none" w:sz="0" w:space="0" w:color="auto"/>
                <w:left w:val="none" w:sz="0" w:space="0" w:color="auto"/>
                <w:bottom w:val="none" w:sz="0" w:space="0" w:color="auto"/>
                <w:right w:val="none" w:sz="0" w:space="0" w:color="auto"/>
              </w:divBdr>
              <w:divsChild>
                <w:div w:id="1419330093">
                  <w:marLeft w:val="0"/>
                  <w:marRight w:val="0"/>
                  <w:marTop w:val="0"/>
                  <w:marBottom w:val="0"/>
                  <w:divBdr>
                    <w:top w:val="none" w:sz="0" w:space="0" w:color="auto"/>
                    <w:left w:val="none" w:sz="0" w:space="0" w:color="auto"/>
                    <w:bottom w:val="dotted" w:sz="6" w:space="0" w:color="DDDDDD"/>
                    <w:right w:val="none" w:sz="0" w:space="0" w:color="auto"/>
                  </w:divBdr>
                </w:div>
                <w:div w:id="1238399409">
                  <w:marLeft w:val="0"/>
                  <w:marRight w:val="0"/>
                  <w:marTop w:val="0"/>
                  <w:marBottom w:val="0"/>
                  <w:divBdr>
                    <w:top w:val="none" w:sz="0" w:space="0" w:color="auto"/>
                    <w:left w:val="none" w:sz="0" w:space="0" w:color="auto"/>
                    <w:bottom w:val="none" w:sz="0" w:space="0" w:color="auto"/>
                    <w:right w:val="none" w:sz="0" w:space="0" w:color="auto"/>
                  </w:divBdr>
                </w:div>
              </w:divsChild>
            </w:div>
            <w:div w:id="1875345193">
              <w:marLeft w:val="0"/>
              <w:marRight w:val="0"/>
              <w:marTop w:val="120"/>
              <w:marBottom w:val="0"/>
              <w:divBdr>
                <w:top w:val="none" w:sz="0" w:space="0" w:color="auto"/>
                <w:left w:val="none" w:sz="0" w:space="0" w:color="auto"/>
                <w:bottom w:val="none" w:sz="0" w:space="0" w:color="auto"/>
                <w:right w:val="none" w:sz="0" w:space="0" w:color="auto"/>
              </w:divBdr>
              <w:divsChild>
                <w:div w:id="1442413772">
                  <w:marLeft w:val="0"/>
                  <w:marRight w:val="0"/>
                  <w:marTop w:val="0"/>
                  <w:marBottom w:val="0"/>
                  <w:divBdr>
                    <w:top w:val="none" w:sz="0" w:space="0" w:color="auto"/>
                    <w:left w:val="none" w:sz="0" w:space="0" w:color="auto"/>
                    <w:bottom w:val="dotted" w:sz="6" w:space="0" w:color="DDDDDD"/>
                    <w:right w:val="none" w:sz="0" w:space="0" w:color="auto"/>
                  </w:divBdr>
                </w:div>
                <w:div w:id="1310287482">
                  <w:marLeft w:val="0"/>
                  <w:marRight w:val="0"/>
                  <w:marTop w:val="0"/>
                  <w:marBottom w:val="0"/>
                  <w:divBdr>
                    <w:top w:val="none" w:sz="0" w:space="0" w:color="auto"/>
                    <w:left w:val="none" w:sz="0" w:space="0" w:color="auto"/>
                    <w:bottom w:val="none" w:sz="0" w:space="0" w:color="auto"/>
                    <w:right w:val="none" w:sz="0" w:space="0" w:color="auto"/>
                  </w:divBdr>
                </w:div>
              </w:divsChild>
            </w:div>
            <w:div w:id="678191947">
              <w:marLeft w:val="0"/>
              <w:marRight w:val="0"/>
              <w:marTop w:val="120"/>
              <w:marBottom w:val="0"/>
              <w:divBdr>
                <w:top w:val="none" w:sz="0" w:space="0" w:color="auto"/>
                <w:left w:val="none" w:sz="0" w:space="0" w:color="auto"/>
                <w:bottom w:val="none" w:sz="0" w:space="0" w:color="auto"/>
                <w:right w:val="none" w:sz="0" w:space="0" w:color="auto"/>
              </w:divBdr>
              <w:divsChild>
                <w:div w:id="2057508443">
                  <w:marLeft w:val="0"/>
                  <w:marRight w:val="0"/>
                  <w:marTop w:val="0"/>
                  <w:marBottom w:val="0"/>
                  <w:divBdr>
                    <w:top w:val="none" w:sz="0" w:space="0" w:color="auto"/>
                    <w:left w:val="none" w:sz="0" w:space="0" w:color="auto"/>
                    <w:bottom w:val="dotted" w:sz="6" w:space="0" w:color="DDDDDD"/>
                    <w:right w:val="none" w:sz="0" w:space="0" w:color="auto"/>
                  </w:divBdr>
                </w:div>
                <w:div w:id="100717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025330">
          <w:marLeft w:val="0"/>
          <w:marRight w:val="0"/>
          <w:marTop w:val="120"/>
          <w:marBottom w:val="0"/>
          <w:divBdr>
            <w:top w:val="none" w:sz="0" w:space="0" w:color="auto"/>
            <w:left w:val="none" w:sz="0" w:space="0" w:color="auto"/>
            <w:bottom w:val="none" w:sz="0" w:space="0" w:color="auto"/>
            <w:right w:val="none" w:sz="0" w:space="0" w:color="auto"/>
          </w:divBdr>
          <w:divsChild>
            <w:div w:id="990645458">
              <w:marLeft w:val="0"/>
              <w:marRight w:val="0"/>
              <w:marTop w:val="0"/>
              <w:marBottom w:val="0"/>
              <w:divBdr>
                <w:top w:val="none" w:sz="0" w:space="0" w:color="auto"/>
                <w:left w:val="none" w:sz="0" w:space="0" w:color="auto"/>
                <w:bottom w:val="none" w:sz="0" w:space="0" w:color="auto"/>
                <w:right w:val="none" w:sz="0" w:space="0" w:color="auto"/>
              </w:divBdr>
            </w:div>
            <w:div w:id="1195733985">
              <w:marLeft w:val="0"/>
              <w:marRight w:val="0"/>
              <w:marTop w:val="0"/>
              <w:marBottom w:val="0"/>
              <w:divBdr>
                <w:top w:val="none" w:sz="0" w:space="0" w:color="auto"/>
                <w:left w:val="none" w:sz="0" w:space="0" w:color="auto"/>
                <w:bottom w:val="none" w:sz="0" w:space="0" w:color="auto"/>
                <w:right w:val="none" w:sz="0" w:space="0" w:color="auto"/>
              </w:divBdr>
              <w:divsChild>
                <w:div w:id="1545290098">
                  <w:marLeft w:val="0"/>
                  <w:marRight w:val="0"/>
                  <w:marTop w:val="0"/>
                  <w:marBottom w:val="0"/>
                  <w:divBdr>
                    <w:top w:val="none" w:sz="0" w:space="0" w:color="auto"/>
                    <w:left w:val="none" w:sz="0" w:space="0" w:color="auto"/>
                    <w:bottom w:val="dotted" w:sz="6" w:space="0" w:color="DDDDDD"/>
                    <w:right w:val="none" w:sz="0" w:space="0" w:color="auto"/>
                  </w:divBdr>
                </w:div>
                <w:div w:id="1021514341">
                  <w:marLeft w:val="0"/>
                  <w:marRight w:val="0"/>
                  <w:marTop w:val="0"/>
                  <w:marBottom w:val="0"/>
                  <w:divBdr>
                    <w:top w:val="none" w:sz="0" w:space="0" w:color="auto"/>
                    <w:left w:val="none" w:sz="0" w:space="0" w:color="auto"/>
                    <w:bottom w:val="none" w:sz="0" w:space="0" w:color="auto"/>
                    <w:right w:val="none" w:sz="0" w:space="0" w:color="auto"/>
                  </w:divBdr>
                </w:div>
              </w:divsChild>
            </w:div>
            <w:div w:id="1867213243">
              <w:marLeft w:val="0"/>
              <w:marRight w:val="0"/>
              <w:marTop w:val="120"/>
              <w:marBottom w:val="0"/>
              <w:divBdr>
                <w:top w:val="none" w:sz="0" w:space="0" w:color="auto"/>
                <w:left w:val="none" w:sz="0" w:space="0" w:color="auto"/>
                <w:bottom w:val="none" w:sz="0" w:space="0" w:color="auto"/>
                <w:right w:val="none" w:sz="0" w:space="0" w:color="auto"/>
              </w:divBdr>
              <w:divsChild>
                <w:div w:id="911740522">
                  <w:marLeft w:val="0"/>
                  <w:marRight w:val="0"/>
                  <w:marTop w:val="0"/>
                  <w:marBottom w:val="0"/>
                  <w:divBdr>
                    <w:top w:val="none" w:sz="0" w:space="0" w:color="auto"/>
                    <w:left w:val="none" w:sz="0" w:space="0" w:color="auto"/>
                    <w:bottom w:val="dotted" w:sz="6" w:space="0" w:color="DDDDDD"/>
                    <w:right w:val="none" w:sz="0" w:space="0" w:color="auto"/>
                  </w:divBdr>
                </w:div>
                <w:div w:id="209265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21788">
      <w:bodyDiv w:val="1"/>
      <w:marLeft w:val="0"/>
      <w:marRight w:val="0"/>
      <w:marTop w:val="0"/>
      <w:marBottom w:val="0"/>
      <w:divBdr>
        <w:top w:val="none" w:sz="0" w:space="0" w:color="auto"/>
        <w:left w:val="none" w:sz="0" w:space="0" w:color="auto"/>
        <w:bottom w:val="none" w:sz="0" w:space="0" w:color="auto"/>
        <w:right w:val="none" w:sz="0" w:space="0" w:color="auto"/>
      </w:divBdr>
    </w:div>
    <w:div w:id="70080717">
      <w:bodyDiv w:val="1"/>
      <w:marLeft w:val="0"/>
      <w:marRight w:val="0"/>
      <w:marTop w:val="0"/>
      <w:marBottom w:val="0"/>
      <w:divBdr>
        <w:top w:val="none" w:sz="0" w:space="0" w:color="auto"/>
        <w:left w:val="none" w:sz="0" w:space="0" w:color="auto"/>
        <w:bottom w:val="none" w:sz="0" w:space="0" w:color="auto"/>
        <w:right w:val="none" w:sz="0" w:space="0" w:color="auto"/>
      </w:divBdr>
      <w:divsChild>
        <w:div w:id="932281532">
          <w:marLeft w:val="0"/>
          <w:marRight w:val="0"/>
          <w:marTop w:val="0"/>
          <w:marBottom w:val="0"/>
          <w:divBdr>
            <w:top w:val="none" w:sz="0" w:space="0" w:color="auto"/>
            <w:left w:val="none" w:sz="0" w:space="0" w:color="auto"/>
            <w:bottom w:val="none" w:sz="0" w:space="0" w:color="auto"/>
            <w:right w:val="none" w:sz="0" w:space="0" w:color="auto"/>
          </w:divBdr>
        </w:div>
        <w:div w:id="1919170354">
          <w:marLeft w:val="0"/>
          <w:marRight w:val="0"/>
          <w:marTop w:val="0"/>
          <w:marBottom w:val="0"/>
          <w:divBdr>
            <w:top w:val="none" w:sz="0" w:space="0" w:color="auto"/>
            <w:left w:val="none" w:sz="0" w:space="0" w:color="auto"/>
            <w:bottom w:val="none" w:sz="0" w:space="0" w:color="auto"/>
            <w:right w:val="none" w:sz="0" w:space="0" w:color="auto"/>
          </w:divBdr>
        </w:div>
      </w:divsChild>
    </w:div>
    <w:div w:id="87848864">
      <w:bodyDiv w:val="1"/>
      <w:marLeft w:val="0"/>
      <w:marRight w:val="0"/>
      <w:marTop w:val="0"/>
      <w:marBottom w:val="0"/>
      <w:divBdr>
        <w:top w:val="none" w:sz="0" w:space="0" w:color="auto"/>
        <w:left w:val="none" w:sz="0" w:space="0" w:color="auto"/>
        <w:bottom w:val="none" w:sz="0" w:space="0" w:color="auto"/>
        <w:right w:val="none" w:sz="0" w:space="0" w:color="auto"/>
      </w:divBdr>
    </w:div>
    <w:div w:id="105319704">
      <w:bodyDiv w:val="1"/>
      <w:marLeft w:val="0"/>
      <w:marRight w:val="0"/>
      <w:marTop w:val="0"/>
      <w:marBottom w:val="0"/>
      <w:divBdr>
        <w:top w:val="none" w:sz="0" w:space="0" w:color="auto"/>
        <w:left w:val="none" w:sz="0" w:space="0" w:color="auto"/>
        <w:bottom w:val="none" w:sz="0" w:space="0" w:color="auto"/>
        <w:right w:val="none" w:sz="0" w:space="0" w:color="auto"/>
      </w:divBdr>
    </w:div>
    <w:div w:id="105394619">
      <w:bodyDiv w:val="1"/>
      <w:marLeft w:val="0"/>
      <w:marRight w:val="0"/>
      <w:marTop w:val="0"/>
      <w:marBottom w:val="0"/>
      <w:divBdr>
        <w:top w:val="none" w:sz="0" w:space="0" w:color="auto"/>
        <w:left w:val="none" w:sz="0" w:space="0" w:color="auto"/>
        <w:bottom w:val="none" w:sz="0" w:space="0" w:color="auto"/>
        <w:right w:val="none" w:sz="0" w:space="0" w:color="auto"/>
      </w:divBdr>
    </w:div>
    <w:div w:id="116022400">
      <w:bodyDiv w:val="1"/>
      <w:marLeft w:val="0"/>
      <w:marRight w:val="0"/>
      <w:marTop w:val="0"/>
      <w:marBottom w:val="0"/>
      <w:divBdr>
        <w:top w:val="none" w:sz="0" w:space="0" w:color="auto"/>
        <w:left w:val="none" w:sz="0" w:space="0" w:color="auto"/>
        <w:bottom w:val="none" w:sz="0" w:space="0" w:color="auto"/>
        <w:right w:val="none" w:sz="0" w:space="0" w:color="auto"/>
      </w:divBdr>
      <w:divsChild>
        <w:div w:id="727647892">
          <w:marLeft w:val="0"/>
          <w:marRight w:val="0"/>
          <w:marTop w:val="0"/>
          <w:marBottom w:val="0"/>
          <w:divBdr>
            <w:top w:val="none" w:sz="0" w:space="0" w:color="auto"/>
            <w:left w:val="none" w:sz="0" w:space="0" w:color="auto"/>
            <w:bottom w:val="none" w:sz="0" w:space="0" w:color="auto"/>
            <w:right w:val="none" w:sz="0" w:space="0" w:color="auto"/>
          </w:divBdr>
        </w:div>
        <w:div w:id="1168978467">
          <w:marLeft w:val="0"/>
          <w:marRight w:val="0"/>
          <w:marTop w:val="0"/>
          <w:marBottom w:val="0"/>
          <w:divBdr>
            <w:top w:val="none" w:sz="0" w:space="0" w:color="auto"/>
            <w:left w:val="none" w:sz="0" w:space="0" w:color="auto"/>
            <w:bottom w:val="none" w:sz="0" w:space="0" w:color="auto"/>
            <w:right w:val="none" w:sz="0" w:space="0" w:color="auto"/>
          </w:divBdr>
        </w:div>
        <w:div w:id="1298604541">
          <w:marLeft w:val="0"/>
          <w:marRight w:val="0"/>
          <w:marTop w:val="0"/>
          <w:marBottom w:val="0"/>
          <w:divBdr>
            <w:top w:val="none" w:sz="0" w:space="0" w:color="auto"/>
            <w:left w:val="none" w:sz="0" w:space="0" w:color="auto"/>
            <w:bottom w:val="none" w:sz="0" w:space="0" w:color="auto"/>
            <w:right w:val="none" w:sz="0" w:space="0" w:color="auto"/>
          </w:divBdr>
        </w:div>
        <w:div w:id="1347560122">
          <w:marLeft w:val="0"/>
          <w:marRight w:val="0"/>
          <w:marTop w:val="0"/>
          <w:marBottom w:val="0"/>
          <w:divBdr>
            <w:top w:val="none" w:sz="0" w:space="0" w:color="auto"/>
            <w:left w:val="none" w:sz="0" w:space="0" w:color="auto"/>
            <w:bottom w:val="none" w:sz="0" w:space="0" w:color="auto"/>
            <w:right w:val="none" w:sz="0" w:space="0" w:color="auto"/>
          </w:divBdr>
        </w:div>
        <w:div w:id="1812552737">
          <w:marLeft w:val="0"/>
          <w:marRight w:val="0"/>
          <w:marTop w:val="0"/>
          <w:marBottom w:val="0"/>
          <w:divBdr>
            <w:top w:val="none" w:sz="0" w:space="0" w:color="auto"/>
            <w:left w:val="none" w:sz="0" w:space="0" w:color="auto"/>
            <w:bottom w:val="none" w:sz="0" w:space="0" w:color="auto"/>
            <w:right w:val="none" w:sz="0" w:space="0" w:color="auto"/>
          </w:divBdr>
        </w:div>
        <w:div w:id="1860702121">
          <w:marLeft w:val="0"/>
          <w:marRight w:val="0"/>
          <w:marTop w:val="0"/>
          <w:marBottom w:val="0"/>
          <w:divBdr>
            <w:top w:val="none" w:sz="0" w:space="0" w:color="auto"/>
            <w:left w:val="none" w:sz="0" w:space="0" w:color="auto"/>
            <w:bottom w:val="none" w:sz="0" w:space="0" w:color="auto"/>
            <w:right w:val="none" w:sz="0" w:space="0" w:color="auto"/>
          </w:divBdr>
        </w:div>
        <w:div w:id="1904631766">
          <w:marLeft w:val="0"/>
          <w:marRight w:val="0"/>
          <w:marTop w:val="0"/>
          <w:marBottom w:val="0"/>
          <w:divBdr>
            <w:top w:val="none" w:sz="0" w:space="0" w:color="auto"/>
            <w:left w:val="none" w:sz="0" w:space="0" w:color="auto"/>
            <w:bottom w:val="none" w:sz="0" w:space="0" w:color="auto"/>
            <w:right w:val="none" w:sz="0" w:space="0" w:color="auto"/>
          </w:divBdr>
        </w:div>
        <w:div w:id="2120028790">
          <w:marLeft w:val="0"/>
          <w:marRight w:val="0"/>
          <w:marTop w:val="0"/>
          <w:marBottom w:val="0"/>
          <w:divBdr>
            <w:top w:val="none" w:sz="0" w:space="0" w:color="auto"/>
            <w:left w:val="none" w:sz="0" w:space="0" w:color="auto"/>
            <w:bottom w:val="none" w:sz="0" w:space="0" w:color="auto"/>
            <w:right w:val="none" w:sz="0" w:space="0" w:color="auto"/>
          </w:divBdr>
        </w:div>
      </w:divsChild>
    </w:div>
    <w:div w:id="121924054">
      <w:bodyDiv w:val="1"/>
      <w:marLeft w:val="0"/>
      <w:marRight w:val="0"/>
      <w:marTop w:val="0"/>
      <w:marBottom w:val="0"/>
      <w:divBdr>
        <w:top w:val="none" w:sz="0" w:space="0" w:color="auto"/>
        <w:left w:val="none" w:sz="0" w:space="0" w:color="auto"/>
        <w:bottom w:val="none" w:sz="0" w:space="0" w:color="auto"/>
        <w:right w:val="none" w:sz="0" w:space="0" w:color="auto"/>
      </w:divBdr>
    </w:div>
    <w:div w:id="124664076">
      <w:bodyDiv w:val="1"/>
      <w:marLeft w:val="0"/>
      <w:marRight w:val="0"/>
      <w:marTop w:val="0"/>
      <w:marBottom w:val="0"/>
      <w:divBdr>
        <w:top w:val="none" w:sz="0" w:space="0" w:color="auto"/>
        <w:left w:val="none" w:sz="0" w:space="0" w:color="auto"/>
        <w:bottom w:val="none" w:sz="0" w:space="0" w:color="auto"/>
        <w:right w:val="none" w:sz="0" w:space="0" w:color="auto"/>
      </w:divBdr>
    </w:div>
    <w:div w:id="134295170">
      <w:bodyDiv w:val="1"/>
      <w:marLeft w:val="0"/>
      <w:marRight w:val="0"/>
      <w:marTop w:val="0"/>
      <w:marBottom w:val="0"/>
      <w:divBdr>
        <w:top w:val="none" w:sz="0" w:space="0" w:color="auto"/>
        <w:left w:val="none" w:sz="0" w:space="0" w:color="auto"/>
        <w:bottom w:val="none" w:sz="0" w:space="0" w:color="auto"/>
        <w:right w:val="none" w:sz="0" w:space="0" w:color="auto"/>
      </w:divBdr>
      <w:divsChild>
        <w:div w:id="93984491">
          <w:marLeft w:val="0"/>
          <w:marRight w:val="0"/>
          <w:marTop w:val="0"/>
          <w:marBottom w:val="0"/>
          <w:divBdr>
            <w:top w:val="none" w:sz="0" w:space="0" w:color="auto"/>
            <w:left w:val="none" w:sz="0" w:space="0" w:color="auto"/>
            <w:bottom w:val="none" w:sz="0" w:space="0" w:color="auto"/>
            <w:right w:val="none" w:sz="0" w:space="0" w:color="auto"/>
          </w:divBdr>
        </w:div>
        <w:div w:id="436758062">
          <w:marLeft w:val="0"/>
          <w:marRight w:val="0"/>
          <w:marTop w:val="0"/>
          <w:marBottom w:val="0"/>
          <w:divBdr>
            <w:top w:val="none" w:sz="0" w:space="0" w:color="auto"/>
            <w:left w:val="none" w:sz="0" w:space="0" w:color="auto"/>
            <w:bottom w:val="none" w:sz="0" w:space="0" w:color="auto"/>
            <w:right w:val="none" w:sz="0" w:space="0" w:color="auto"/>
          </w:divBdr>
        </w:div>
        <w:div w:id="1009139604">
          <w:marLeft w:val="0"/>
          <w:marRight w:val="0"/>
          <w:marTop w:val="0"/>
          <w:marBottom w:val="0"/>
          <w:divBdr>
            <w:top w:val="none" w:sz="0" w:space="0" w:color="auto"/>
            <w:left w:val="none" w:sz="0" w:space="0" w:color="auto"/>
            <w:bottom w:val="none" w:sz="0" w:space="0" w:color="auto"/>
            <w:right w:val="none" w:sz="0" w:space="0" w:color="auto"/>
          </w:divBdr>
        </w:div>
      </w:divsChild>
    </w:div>
    <w:div w:id="196893493">
      <w:bodyDiv w:val="1"/>
      <w:marLeft w:val="0"/>
      <w:marRight w:val="0"/>
      <w:marTop w:val="0"/>
      <w:marBottom w:val="0"/>
      <w:divBdr>
        <w:top w:val="none" w:sz="0" w:space="0" w:color="auto"/>
        <w:left w:val="none" w:sz="0" w:space="0" w:color="auto"/>
        <w:bottom w:val="none" w:sz="0" w:space="0" w:color="auto"/>
        <w:right w:val="none" w:sz="0" w:space="0" w:color="auto"/>
      </w:divBdr>
    </w:div>
    <w:div w:id="217212031">
      <w:bodyDiv w:val="1"/>
      <w:marLeft w:val="0"/>
      <w:marRight w:val="0"/>
      <w:marTop w:val="0"/>
      <w:marBottom w:val="0"/>
      <w:divBdr>
        <w:top w:val="none" w:sz="0" w:space="0" w:color="auto"/>
        <w:left w:val="none" w:sz="0" w:space="0" w:color="auto"/>
        <w:bottom w:val="none" w:sz="0" w:space="0" w:color="auto"/>
        <w:right w:val="none" w:sz="0" w:space="0" w:color="auto"/>
      </w:divBdr>
      <w:divsChild>
        <w:div w:id="52236030">
          <w:marLeft w:val="0"/>
          <w:marRight w:val="0"/>
          <w:marTop w:val="0"/>
          <w:marBottom w:val="0"/>
          <w:divBdr>
            <w:top w:val="none" w:sz="0" w:space="0" w:color="auto"/>
            <w:left w:val="none" w:sz="0" w:space="0" w:color="auto"/>
            <w:bottom w:val="none" w:sz="0" w:space="0" w:color="auto"/>
            <w:right w:val="none" w:sz="0" w:space="0" w:color="auto"/>
          </w:divBdr>
        </w:div>
        <w:div w:id="834757414">
          <w:marLeft w:val="0"/>
          <w:marRight w:val="0"/>
          <w:marTop w:val="0"/>
          <w:marBottom w:val="0"/>
          <w:divBdr>
            <w:top w:val="none" w:sz="0" w:space="0" w:color="auto"/>
            <w:left w:val="none" w:sz="0" w:space="0" w:color="auto"/>
            <w:bottom w:val="none" w:sz="0" w:space="0" w:color="auto"/>
            <w:right w:val="none" w:sz="0" w:space="0" w:color="auto"/>
          </w:divBdr>
        </w:div>
        <w:div w:id="1441414474">
          <w:marLeft w:val="0"/>
          <w:marRight w:val="0"/>
          <w:marTop w:val="0"/>
          <w:marBottom w:val="0"/>
          <w:divBdr>
            <w:top w:val="none" w:sz="0" w:space="0" w:color="auto"/>
            <w:left w:val="none" w:sz="0" w:space="0" w:color="auto"/>
            <w:bottom w:val="none" w:sz="0" w:space="0" w:color="auto"/>
            <w:right w:val="none" w:sz="0" w:space="0" w:color="auto"/>
          </w:divBdr>
        </w:div>
        <w:div w:id="1310985656">
          <w:marLeft w:val="0"/>
          <w:marRight w:val="0"/>
          <w:marTop w:val="0"/>
          <w:marBottom w:val="0"/>
          <w:divBdr>
            <w:top w:val="none" w:sz="0" w:space="0" w:color="auto"/>
            <w:left w:val="none" w:sz="0" w:space="0" w:color="auto"/>
            <w:bottom w:val="none" w:sz="0" w:space="0" w:color="auto"/>
            <w:right w:val="none" w:sz="0" w:space="0" w:color="auto"/>
          </w:divBdr>
        </w:div>
        <w:div w:id="1724013647">
          <w:marLeft w:val="0"/>
          <w:marRight w:val="0"/>
          <w:marTop w:val="0"/>
          <w:marBottom w:val="0"/>
          <w:divBdr>
            <w:top w:val="none" w:sz="0" w:space="0" w:color="auto"/>
            <w:left w:val="none" w:sz="0" w:space="0" w:color="auto"/>
            <w:bottom w:val="none" w:sz="0" w:space="0" w:color="auto"/>
            <w:right w:val="none" w:sz="0" w:space="0" w:color="auto"/>
          </w:divBdr>
        </w:div>
        <w:div w:id="1925339717">
          <w:marLeft w:val="0"/>
          <w:marRight w:val="0"/>
          <w:marTop w:val="0"/>
          <w:marBottom w:val="0"/>
          <w:divBdr>
            <w:top w:val="none" w:sz="0" w:space="0" w:color="auto"/>
            <w:left w:val="none" w:sz="0" w:space="0" w:color="auto"/>
            <w:bottom w:val="none" w:sz="0" w:space="0" w:color="auto"/>
            <w:right w:val="none" w:sz="0" w:space="0" w:color="auto"/>
          </w:divBdr>
        </w:div>
        <w:div w:id="578443377">
          <w:marLeft w:val="0"/>
          <w:marRight w:val="0"/>
          <w:marTop w:val="0"/>
          <w:marBottom w:val="0"/>
          <w:divBdr>
            <w:top w:val="none" w:sz="0" w:space="0" w:color="auto"/>
            <w:left w:val="none" w:sz="0" w:space="0" w:color="auto"/>
            <w:bottom w:val="none" w:sz="0" w:space="0" w:color="auto"/>
            <w:right w:val="none" w:sz="0" w:space="0" w:color="auto"/>
          </w:divBdr>
        </w:div>
        <w:div w:id="1616209277">
          <w:marLeft w:val="0"/>
          <w:marRight w:val="0"/>
          <w:marTop w:val="0"/>
          <w:marBottom w:val="0"/>
          <w:divBdr>
            <w:top w:val="none" w:sz="0" w:space="0" w:color="auto"/>
            <w:left w:val="none" w:sz="0" w:space="0" w:color="auto"/>
            <w:bottom w:val="none" w:sz="0" w:space="0" w:color="auto"/>
            <w:right w:val="none" w:sz="0" w:space="0" w:color="auto"/>
          </w:divBdr>
          <w:divsChild>
            <w:div w:id="2062292013">
              <w:marLeft w:val="0"/>
              <w:marRight w:val="0"/>
              <w:marTop w:val="0"/>
              <w:marBottom w:val="0"/>
              <w:divBdr>
                <w:top w:val="none" w:sz="0" w:space="0" w:color="auto"/>
                <w:left w:val="none" w:sz="0" w:space="0" w:color="auto"/>
                <w:bottom w:val="none" w:sz="0" w:space="0" w:color="auto"/>
                <w:right w:val="none" w:sz="0" w:space="0" w:color="auto"/>
              </w:divBdr>
            </w:div>
            <w:div w:id="454832867">
              <w:marLeft w:val="0"/>
              <w:marRight w:val="0"/>
              <w:marTop w:val="0"/>
              <w:marBottom w:val="0"/>
              <w:divBdr>
                <w:top w:val="none" w:sz="0" w:space="0" w:color="auto"/>
                <w:left w:val="none" w:sz="0" w:space="0" w:color="auto"/>
                <w:bottom w:val="none" w:sz="0" w:space="0" w:color="auto"/>
                <w:right w:val="none" w:sz="0" w:space="0" w:color="auto"/>
              </w:divBdr>
            </w:div>
            <w:div w:id="1250385204">
              <w:marLeft w:val="0"/>
              <w:marRight w:val="0"/>
              <w:marTop w:val="0"/>
              <w:marBottom w:val="0"/>
              <w:divBdr>
                <w:top w:val="none" w:sz="0" w:space="0" w:color="auto"/>
                <w:left w:val="none" w:sz="0" w:space="0" w:color="auto"/>
                <w:bottom w:val="none" w:sz="0" w:space="0" w:color="auto"/>
                <w:right w:val="none" w:sz="0" w:space="0" w:color="auto"/>
              </w:divBdr>
            </w:div>
            <w:div w:id="1212572344">
              <w:marLeft w:val="0"/>
              <w:marRight w:val="0"/>
              <w:marTop w:val="0"/>
              <w:marBottom w:val="0"/>
              <w:divBdr>
                <w:top w:val="none" w:sz="0" w:space="0" w:color="auto"/>
                <w:left w:val="none" w:sz="0" w:space="0" w:color="auto"/>
                <w:bottom w:val="none" w:sz="0" w:space="0" w:color="auto"/>
                <w:right w:val="none" w:sz="0" w:space="0" w:color="auto"/>
              </w:divBdr>
            </w:div>
            <w:div w:id="1523282896">
              <w:marLeft w:val="0"/>
              <w:marRight w:val="0"/>
              <w:marTop w:val="0"/>
              <w:marBottom w:val="0"/>
              <w:divBdr>
                <w:top w:val="none" w:sz="0" w:space="0" w:color="auto"/>
                <w:left w:val="none" w:sz="0" w:space="0" w:color="auto"/>
                <w:bottom w:val="none" w:sz="0" w:space="0" w:color="auto"/>
                <w:right w:val="none" w:sz="0" w:space="0" w:color="auto"/>
              </w:divBdr>
            </w:div>
            <w:div w:id="7704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467694">
      <w:bodyDiv w:val="1"/>
      <w:marLeft w:val="0"/>
      <w:marRight w:val="0"/>
      <w:marTop w:val="0"/>
      <w:marBottom w:val="0"/>
      <w:divBdr>
        <w:top w:val="none" w:sz="0" w:space="0" w:color="auto"/>
        <w:left w:val="none" w:sz="0" w:space="0" w:color="auto"/>
        <w:bottom w:val="none" w:sz="0" w:space="0" w:color="auto"/>
        <w:right w:val="none" w:sz="0" w:space="0" w:color="auto"/>
      </w:divBdr>
      <w:divsChild>
        <w:div w:id="1735199276">
          <w:marLeft w:val="0"/>
          <w:marRight w:val="0"/>
          <w:marTop w:val="120"/>
          <w:marBottom w:val="0"/>
          <w:divBdr>
            <w:top w:val="none" w:sz="0" w:space="0" w:color="auto"/>
            <w:left w:val="none" w:sz="0" w:space="0" w:color="auto"/>
            <w:bottom w:val="none" w:sz="0" w:space="0" w:color="auto"/>
            <w:right w:val="none" w:sz="0" w:space="0" w:color="auto"/>
          </w:divBdr>
          <w:divsChild>
            <w:div w:id="1174148030">
              <w:marLeft w:val="0"/>
              <w:marRight w:val="0"/>
              <w:marTop w:val="0"/>
              <w:marBottom w:val="0"/>
              <w:divBdr>
                <w:top w:val="none" w:sz="0" w:space="0" w:color="auto"/>
                <w:left w:val="none" w:sz="0" w:space="0" w:color="auto"/>
                <w:bottom w:val="none" w:sz="0" w:space="0" w:color="auto"/>
                <w:right w:val="none" w:sz="0" w:space="0" w:color="auto"/>
              </w:divBdr>
              <w:divsChild>
                <w:div w:id="1997756673">
                  <w:marLeft w:val="0"/>
                  <w:marRight w:val="0"/>
                  <w:marTop w:val="0"/>
                  <w:marBottom w:val="0"/>
                  <w:divBdr>
                    <w:top w:val="none" w:sz="0" w:space="0" w:color="auto"/>
                    <w:left w:val="none" w:sz="0" w:space="0" w:color="auto"/>
                    <w:bottom w:val="dotted" w:sz="6" w:space="0" w:color="DDDDDD"/>
                    <w:right w:val="none" w:sz="0" w:space="0" w:color="auto"/>
                  </w:divBdr>
                </w:div>
                <w:div w:id="393352238">
                  <w:marLeft w:val="0"/>
                  <w:marRight w:val="0"/>
                  <w:marTop w:val="0"/>
                  <w:marBottom w:val="0"/>
                  <w:divBdr>
                    <w:top w:val="none" w:sz="0" w:space="0" w:color="auto"/>
                    <w:left w:val="none" w:sz="0" w:space="0" w:color="auto"/>
                    <w:bottom w:val="none" w:sz="0" w:space="0" w:color="auto"/>
                    <w:right w:val="none" w:sz="0" w:space="0" w:color="auto"/>
                  </w:divBdr>
                </w:div>
              </w:divsChild>
            </w:div>
            <w:div w:id="1611813026">
              <w:marLeft w:val="0"/>
              <w:marRight w:val="0"/>
              <w:marTop w:val="120"/>
              <w:marBottom w:val="0"/>
              <w:divBdr>
                <w:top w:val="none" w:sz="0" w:space="0" w:color="auto"/>
                <w:left w:val="none" w:sz="0" w:space="0" w:color="auto"/>
                <w:bottom w:val="none" w:sz="0" w:space="0" w:color="auto"/>
                <w:right w:val="none" w:sz="0" w:space="0" w:color="auto"/>
              </w:divBdr>
              <w:divsChild>
                <w:div w:id="10883703">
                  <w:marLeft w:val="0"/>
                  <w:marRight w:val="0"/>
                  <w:marTop w:val="0"/>
                  <w:marBottom w:val="0"/>
                  <w:divBdr>
                    <w:top w:val="none" w:sz="0" w:space="0" w:color="auto"/>
                    <w:left w:val="none" w:sz="0" w:space="0" w:color="auto"/>
                    <w:bottom w:val="dotted" w:sz="6" w:space="0" w:color="DDDDDD"/>
                    <w:right w:val="none" w:sz="0" w:space="0" w:color="auto"/>
                  </w:divBdr>
                </w:div>
                <w:div w:id="1779830417">
                  <w:marLeft w:val="0"/>
                  <w:marRight w:val="0"/>
                  <w:marTop w:val="0"/>
                  <w:marBottom w:val="0"/>
                  <w:divBdr>
                    <w:top w:val="none" w:sz="0" w:space="0" w:color="auto"/>
                    <w:left w:val="none" w:sz="0" w:space="0" w:color="auto"/>
                    <w:bottom w:val="none" w:sz="0" w:space="0" w:color="auto"/>
                    <w:right w:val="none" w:sz="0" w:space="0" w:color="auto"/>
                  </w:divBdr>
                </w:div>
              </w:divsChild>
            </w:div>
            <w:div w:id="442841123">
              <w:marLeft w:val="0"/>
              <w:marRight w:val="0"/>
              <w:marTop w:val="120"/>
              <w:marBottom w:val="0"/>
              <w:divBdr>
                <w:top w:val="none" w:sz="0" w:space="0" w:color="auto"/>
                <w:left w:val="none" w:sz="0" w:space="0" w:color="auto"/>
                <w:bottom w:val="none" w:sz="0" w:space="0" w:color="auto"/>
                <w:right w:val="none" w:sz="0" w:space="0" w:color="auto"/>
              </w:divBdr>
              <w:divsChild>
                <w:div w:id="105321682">
                  <w:marLeft w:val="0"/>
                  <w:marRight w:val="0"/>
                  <w:marTop w:val="0"/>
                  <w:marBottom w:val="0"/>
                  <w:divBdr>
                    <w:top w:val="none" w:sz="0" w:space="0" w:color="auto"/>
                    <w:left w:val="none" w:sz="0" w:space="0" w:color="auto"/>
                    <w:bottom w:val="dotted" w:sz="6" w:space="0" w:color="DDDDDD"/>
                    <w:right w:val="none" w:sz="0" w:space="0" w:color="auto"/>
                  </w:divBdr>
                </w:div>
                <w:div w:id="1399474465">
                  <w:marLeft w:val="0"/>
                  <w:marRight w:val="0"/>
                  <w:marTop w:val="0"/>
                  <w:marBottom w:val="0"/>
                  <w:divBdr>
                    <w:top w:val="none" w:sz="0" w:space="0" w:color="auto"/>
                    <w:left w:val="none" w:sz="0" w:space="0" w:color="auto"/>
                    <w:bottom w:val="none" w:sz="0" w:space="0" w:color="auto"/>
                    <w:right w:val="none" w:sz="0" w:space="0" w:color="auto"/>
                  </w:divBdr>
                </w:div>
              </w:divsChild>
            </w:div>
            <w:div w:id="1124078974">
              <w:marLeft w:val="0"/>
              <w:marRight w:val="0"/>
              <w:marTop w:val="120"/>
              <w:marBottom w:val="0"/>
              <w:divBdr>
                <w:top w:val="none" w:sz="0" w:space="0" w:color="auto"/>
                <w:left w:val="none" w:sz="0" w:space="0" w:color="auto"/>
                <w:bottom w:val="none" w:sz="0" w:space="0" w:color="auto"/>
                <w:right w:val="none" w:sz="0" w:space="0" w:color="auto"/>
              </w:divBdr>
              <w:divsChild>
                <w:div w:id="645857966">
                  <w:marLeft w:val="0"/>
                  <w:marRight w:val="0"/>
                  <w:marTop w:val="0"/>
                  <w:marBottom w:val="0"/>
                  <w:divBdr>
                    <w:top w:val="none" w:sz="0" w:space="0" w:color="auto"/>
                    <w:left w:val="none" w:sz="0" w:space="0" w:color="auto"/>
                    <w:bottom w:val="dotted" w:sz="6" w:space="0" w:color="DDDDDD"/>
                    <w:right w:val="none" w:sz="0" w:space="0" w:color="auto"/>
                  </w:divBdr>
                </w:div>
                <w:div w:id="1393575659">
                  <w:marLeft w:val="0"/>
                  <w:marRight w:val="0"/>
                  <w:marTop w:val="0"/>
                  <w:marBottom w:val="0"/>
                  <w:divBdr>
                    <w:top w:val="none" w:sz="0" w:space="0" w:color="auto"/>
                    <w:left w:val="none" w:sz="0" w:space="0" w:color="auto"/>
                    <w:bottom w:val="none" w:sz="0" w:space="0" w:color="auto"/>
                    <w:right w:val="none" w:sz="0" w:space="0" w:color="auto"/>
                  </w:divBdr>
                </w:div>
              </w:divsChild>
            </w:div>
            <w:div w:id="122039357">
              <w:marLeft w:val="0"/>
              <w:marRight w:val="0"/>
              <w:marTop w:val="120"/>
              <w:marBottom w:val="0"/>
              <w:divBdr>
                <w:top w:val="none" w:sz="0" w:space="0" w:color="auto"/>
                <w:left w:val="none" w:sz="0" w:space="0" w:color="auto"/>
                <w:bottom w:val="none" w:sz="0" w:space="0" w:color="auto"/>
                <w:right w:val="none" w:sz="0" w:space="0" w:color="auto"/>
              </w:divBdr>
              <w:divsChild>
                <w:div w:id="572080430">
                  <w:marLeft w:val="0"/>
                  <w:marRight w:val="0"/>
                  <w:marTop w:val="0"/>
                  <w:marBottom w:val="0"/>
                  <w:divBdr>
                    <w:top w:val="none" w:sz="0" w:space="0" w:color="auto"/>
                    <w:left w:val="none" w:sz="0" w:space="0" w:color="auto"/>
                    <w:bottom w:val="dotted" w:sz="6" w:space="0" w:color="DDDDDD"/>
                    <w:right w:val="none" w:sz="0" w:space="0" w:color="auto"/>
                  </w:divBdr>
                </w:div>
                <w:div w:id="345447903">
                  <w:marLeft w:val="0"/>
                  <w:marRight w:val="0"/>
                  <w:marTop w:val="0"/>
                  <w:marBottom w:val="0"/>
                  <w:divBdr>
                    <w:top w:val="none" w:sz="0" w:space="0" w:color="auto"/>
                    <w:left w:val="none" w:sz="0" w:space="0" w:color="auto"/>
                    <w:bottom w:val="none" w:sz="0" w:space="0" w:color="auto"/>
                    <w:right w:val="none" w:sz="0" w:space="0" w:color="auto"/>
                  </w:divBdr>
                </w:div>
              </w:divsChild>
            </w:div>
            <w:div w:id="958612024">
              <w:marLeft w:val="0"/>
              <w:marRight w:val="0"/>
              <w:marTop w:val="120"/>
              <w:marBottom w:val="0"/>
              <w:divBdr>
                <w:top w:val="none" w:sz="0" w:space="0" w:color="auto"/>
                <w:left w:val="none" w:sz="0" w:space="0" w:color="auto"/>
                <w:bottom w:val="none" w:sz="0" w:space="0" w:color="auto"/>
                <w:right w:val="none" w:sz="0" w:space="0" w:color="auto"/>
              </w:divBdr>
              <w:divsChild>
                <w:div w:id="577330728">
                  <w:marLeft w:val="0"/>
                  <w:marRight w:val="0"/>
                  <w:marTop w:val="0"/>
                  <w:marBottom w:val="0"/>
                  <w:divBdr>
                    <w:top w:val="none" w:sz="0" w:space="0" w:color="auto"/>
                    <w:left w:val="none" w:sz="0" w:space="0" w:color="auto"/>
                    <w:bottom w:val="dotted" w:sz="6" w:space="0" w:color="DDDDDD"/>
                    <w:right w:val="none" w:sz="0" w:space="0" w:color="auto"/>
                  </w:divBdr>
                </w:div>
                <w:div w:id="1185287764">
                  <w:marLeft w:val="0"/>
                  <w:marRight w:val="0"/>
                  <w:marTop w:val="0"/>
                  <w:marBottom w:val="0"/>
                  <w:divBdr>
                    <w:top w:val="none" w:sz="0" w:space="0" w:color="auto"/>
                    <w:left w:val="none" w:sz="0" w:space="0" w:color="auto"/>
                    <w:bottom w:val="none" w:sz="0" w:space="0" w:color="auto"/>
                    <w:right w:val="none" w:sz="0" w:space="0" w:color="auto"/>
                  </w:divBdr>
                </w:div>
              </w:divsChild>
            </w:div>
            <w:div w:id="458377794">
              <w:marLeft w:val="0"/>
              <w:marRight w:val="0"/>
              <w:marTop w:val="120"/>
              <w:marBottom w:val="0"/>
              <w:divBdr>
                <w:top w:val="none" w:sz="0" w:space="0" w:color="auto"/>
                <w:left w:val="none" w:sz="0" w:space="0" w:color="auto"/>
                <w:bottom w:val="none" w:sz="0" w:space="0" w:color="auto"/>
                <w:right w:val="none" w:sz="0" w:space="0" w:color="auto"/>
              </w:divBdr>
              <w:divsChild>
                <w:div w:id="1955940519">
                  <w:marLeft w:val="0"/>
                  <w:marRight w:val="0"/>
                  <w:marTop w:val="0"/>
                  <w:marBottom w:val="0"/>
                  <w:divBdr>
                    <w:top w:val="none" w:sz="0" w:space="0" w:color="auto"/>
                    <w:left w:val="none" w:sz="0" w:space="0" w:color="auto"/>
                    <w:bottom w:val="dotted" w:sz="6" w:space="0" w:color="DDDDDD"/>
                    <w:right w:val="none" w:sz="0" w:space="0" w:color="auto"/>
                  </w:divBdr>
                </w:div>
                <w:div w:id="132254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456724">
          <w:marLeft w:val="0"/>
          <w:marRight w:val="0"/>
          <w:marTop w:val="120"/>
          <w:marBottom w:val="0"/>
          <w:divBdr>
            <w:top w:val="none" w:sz="0" w:space="0" w:color="auto"/>
            <w:left w:val="none" w:sz="0" w:space="0" w:color="auto"/>
            <w:bottom w:val="none" w:sz="0" w:space="0" w:color="auto"/>
            <w:right w:val="none" w:sz="0" w:space="0" w:color="auto"/>
          </w:divBdr>
          <w:divsChild>
            <w:div w:id="1323242031">
              <w:marLeft w:val="0"/>
              <w:marRight w:val="0"/>
              <w:marTop w:val="0"/>
              <w:marBottom w:val="0"/>
              <w:divBdr>
                <w:top w:val="none" w:sz="0" w:space="0" w:color="auto"/>
                <w:left w:val="none" w:sz="0" w:space="0" w:color="auto"/>
                <w:bottom w:val="none" w:sz="0" w:space="0" w:color="auto"/>
                <w:right w:val="none" w:sz="0" w:space="0" w:color="auto"/>
              </w:divBdr>
            </w:div>
            <w:div w:id="1657412077">
              <w:marLeft w:val="0"/>
              <w:marRight w:val="0"/>
              <w:marTop w:val="0"/>
              <w:marBottom w:val="0"/>
              <w:divBdr>
                <w:top w:val="none" w:sz="0" w:space="0" w:color="auto"/>
                <w:left w:val="none" w:sz="0" w:space="0" w:color="auto"/>
                <w:bottom w:val="none" w:sz="0" w:space="0" w:color="auto"/>
                <w:right w:val="none" w:sz="0" w:space="0" w:color="auto"/>
              </w:divBdr>
              <w:divsChild>
                <w:div w:id="838617075">
                  <w:marLeft w:val="0"/>
                  <w:marRight w:val="0"/>
                  <w:marTop w:val="0"/>
                  <w:marBottom w:val="0"/>
                  <w:divBdr>
                    <w:top w:val="none" w:sz="0" w:space="0" w:color="auto"/>
                    <w:left w:val="none" w:sz="0" w:space="0" w:color="auto"/>
                    <w:bottom w:val="dotted" w:sz="6" w:space="0" w:color="DDDDDD"/>
                    <w:right w:val="none" w:sz="0" w:space="0" w:color="auto"/>
                  </w:divBdr>
                </w:div>
                <w:div w:id="1195464779">
                  <w:marLeft w:val="0"/>
                  <w:marRight w:val="0"/>
                  <w:marTop w:val="0"/>
                  <w:marBottom w:val="0"/>
                  <w:divBdr>
                    <w:top w:val="none" w:sz="0" w:space="0" w:color="auto"/>
                    <w:left w:val="none" w:sz="0" w:space="0" w:color="auto"/>
                    <w:bottom w:val="none" w:sz="0" w:space="0" w:color="auto"/>
                    <w:right w:val="none" w:sz="0" w:space="0" w:color="auto"/>
                  </w:divBdr>
                </w:div>
              </w:divsChild>
            </w:div>
            <w:div w:id="490873134">
              <w:marLeft w:val="0"/>
              <w:marRight w:val="0"/>
              <w:marTop w:val="120"/>
              <w:marBottom w:val="0"/>
              <w:divBdr>
                <w:top w:val="none" w:sz="0" w:space="0" w:color="auto"/>
                <w:left w:val="none" w:sz="0" w:space="0" w:color="auto"/>
                <w:bottom w:val="none" w:sz="0" w:space="0" w:color="auto"/>
                <w:right w:val="none" w:sz="0" w:space="0" w:color="auto"/>
              </w:divBdr>
              <w:divsChild>
                <w:div w:id="768162648">
                  <w:marLeft w:val="0"/>
                  <w:marRight w:val="0"/>
                  <w:marTop w:val="0"/>
                  <w:marBottom w:val="0"/>
                  <w:divBdr>
                    <w:top w:val="none" w:sz="0" w:space="0" w:color="auto"/>
                    <w:left w:val="none" w:sz="0" w:space="0" w:color="auto"/>
                    <w:bottom w:val="dotted" w:sz="6" w:space="0" w:color="DDDDDD"/>
                    <w:right w:val="none" w:sz="0" w:space="0" w:color="auto"/>
                  </w:divBdr>
                </w:div>
                <w:div w:id="778571044">
                  <w:marLeft w:val="0"/>
                  <w:marRight w:val="0"/>
                  <w:marTop w:val="0"/>
                  <w:marBottom w:val="0"/>
                  <w:divBdr>
                    <w:top w:val="none" w:sz="0" w:space="0" w:color="auto"/>
                    <w:left w:val="none" w:sz="0" w:space="0" w:color="auto"/>
                    <w:bottom w:val="none" w:sz="0" w:space="0" w:color="auto"/>
                    <w:right w:val="none" w:sz="0" w:space="0" w:color="auto"/>
                  </w:divBdr>
                </w:div>
              </w:divsChild>
            </w:div>
            <w:div w:id="1930575266">
              <w:marLeft w:val="0"/>
              <w:marRight w:val="0"/>
              <w:marTop w:val="120"/>
              <w:marBottom w:val="0"/>
              <w:divBdr>
                <w:top w:val="none" w:sz="0" w:space="0" w:color="auto"/>
                <w:left w:val="none" w:sz="0" w:space="0" w:color="auto"/>
                <w:bottom w:val="none" w:sz="0" w:space="0" w:color="auto"/>
                <w:right w:val="none" w:sz="0" w:space="0" w:color="auto"/>
              </w:divBdr>
              <w:divsChild>
                <w:div w:id="79378753">
                  <w:marLeft w:val="0"/>
                  <w:marRight w:val="0"/>
                  <w:marTop w:val="0"/>
                  <w:marBottom w:val="0"/>
                  <w:divBdr>
                    <w:top w:val="none" w:sz="0" w:space="0" w:color="auto"/>
                    <w:left w:val="none" w:sz="0" w:space="0" w:color="auto"/>
                    <w:bottom w:val="dotted" w:sz="6" w:space="0" w:color="DDDDDD"/>
                    <w:right w:val="none" w:sz="0" w:space="0" w:color="auto"/>
                  </w:divBdr>
                </w:div>
                <w:div w:id="2023125847">
                  <w:marLeft w:val="0"/>
                  <w:marRight w:val="0"/>
                  <w:marTop w:val="0"/>
                  <w:marBottom w:val="0"/>
                  <w:divBdr>
                    <w:top w:val="none" w:sz="0" w:space="0" w:color="auto"/>
                    <w:left w:val="none" w:sz="0" w:space="0" w:color="auto"/>
                    <w:bottom w:val="none" w:sz="0" w:space="0" w:color="auto"/>
                    <w:right w:val="none" w:sz="0" w:space="0" w:color="auto"/>
                  </w:divBdr>
                </w:div>
              </w:divsChild>
            </w:div>
            <w:div w:id="683172294">
              <w:marLeft w:val="0"/>
              <w:marRight w:val="0"/>
              <w:marTop w:val="120"/>
              <w:marBottom w:val="0"/>
              <w:divBdr>
                <w:top w:val="none" w:sz="0" w:space="0" w:color="auto"/>
                <w:left w:val="none" w:sz="0" w:space="0" w:color="auto"/>
                <w:bottom w:val="none" w:sz="0" w:space="0" w:color="auto"/>
                <w:right w:val="none" w:sz="0" w:space="0" w:color="auto"/>
              </w:divBdr>
              <w:divsChild>
                <w:div w:id="71896595">
                  <w:marLeft w:val="0"/>
                  <w:marRight w:val="0"/>
                  <w:marTop w:val="0"/>
                  <w:marBottom w:val="0"/>
                  <w:divBdr>
                    <w:top w:val="none" w:sz="0" w:space="0" w:color="auto"/>
                    <w:left w:val="none" w:sz="0" w:space="0" w:color="auto"/>
                    <w:bottom w:val="dotted" w:sz="6" w:space="0" w:color="DDDDDD"/>
                    <w:right w:val="none" w:sz="0" w:space="0" w:color="auto"/>
                  </w:divBdr>
                </w:div>
                <w:div w:id="3593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023923">
          <w:marLeft w:val="0"/>
          <w:marRight w:val="0"/>
          <w:marTop w:val="120"/>
          <w:marBottom w:val="0"/>
          <w:divBdr>
            <w:top w:val="none" w:sz="0" w:space="0" w:color="auto"/>
            <w:left w:val="none" w:sz="0" w:space="0" w:color="auto"/>
            <w:bottom w:val="none" w:sz="0" w:space="0" w:color="auto"/>
            <w:right w:val="none" w:sz="0" w:space="0" w:color="auto"/>
          </w:divBdr>
          <w:divsChild>
            <w:div w:id="928199542">
              <w:marLeft w:val="0"/>
              <w:marRight w:val="0"/>
              <w:marTop w:val="0"/>
              <w:marBottom w:val="0"/>
              <w:divBdr>
                <w:top w:val="none" w:sz="0" w:space="0" w:color="auto"/>
                <w:left w:val="none" w:sz="0" w:space="0" w:color="auto"/>
                <w:bottom w:val="none" w:sz="0" w:space="0" w:color="auto"/>
                <w:right w:val="none" w:sz="0" w:space="0" w:color="auto"/>
              </w:divBdr>
            </w:div>
            <w:div w:id="764962353">
              <w:marLeft w:val="0"/>
              <w:marRight w:val="0"/>
              <w:marTop w:val="0"/>
              <w:marBottom w:val="0"/>
              <w:divBdr>
                <w:top w:val="none" w:sz="0" w:space="0" w:color="auto"/>
                <w:left w:val="none" w:sz="0" w:space="0" w:color="auto"/>
                <w:bottom w:val="none" w:sz="0" w:space="0" w:color="auto"/>
                <w:right w:val="none" w:sz="0" w:space="0" w:color="auto"/>
              </w:divBdr>
              <w:divsChild>
                <w:div w:id="1201744135">
                  <w:marLeft w:val="0"/>
                  <w:marRight w:val="0"/>
                  <w:marTop w:val="0"/>
                  <w:marBottom w:val="0"/>
                  <w:divBdr>
                    <w:top w:val="none" w:sz="0" w:space="0" w:color="auto"/>
                    <w:left w:val="none" w:sz="0" w:space="0" w:color="auto"/>
                    <w:bottom w:val="dotted" w:sz="6" w:space="0" w:color="DDDDDD"/>
                    <w:right w:val="none" w:sz="0" w:space="0" w:color="auto"/>
                  </w:divBdr>
                </w:div>
                <w:div w:id="1942443906">
                  <w:marLeft w:val="0"/>
                  <w:marRight w:val="0"/>
                  <w:marTop w:val="0"/>
                  <w:marBottom w:val="0"/>
                  <w:divBdr>
                    <w:top w:val="none" w:sz="0" w:space="0" w:color="auto"/>
                    <w:left w:val="none" w:sz="0" w:space="0" w:color="auto"/>
                    <w:bottom w:val="none" w:sz="0" w:space="0" w:color="auto"/>
                    <w:right w:val="none" w:sz="0" w:space="0" w:color="auto"/>
                  </w:divBdr>
                </w:div>
              </w:divsChild>
            </w:div>
            <w:div w:id="77405709">
              <w:marLeft w:val="0"/>
              <w:marRight w:val="0"/>
              <w:marTop w:val="120"/>
              <w:marBottom w:val="0"/>
              <w:divBdr>
                <w:top w:val="none" w:sz="0" w:space="0" w:color="auto"/>
                <w:left w:val="none" w:sz="0" w:space="0" w:color="auto"/>
                <w:bottom w:val="none" w:sz="0" w:space="0" w:color="auto"/>
                <w:right w:val="none" w:sz="0" w:space="0" w:color="auto"/>
              </w:divBdr>
              <w:divsChild>
                <w:div w:id="365251972">
                  <w:marLeft w:val="0"/>
                  <w:marRight w:val="0"/>
                  <w:marTop w:val="0"/>
                  <w:marBottom w:val="0"/>
                  <w:divBdr>
                    <w:top w:val="none" w:sz="0" w:space="0" w:color="auto"/>
                    <w:left w:val="none" w:sz="0" w:space="0" w:color="auto"/>
                    <w:bottom w:val="dotted" w:sz="6" w:space="0" w:color="DDDDDD"/>
                    <w:right w:val="none" w:sz="0" w:space="0" w:color="auto"/>
                  </w:divBdr>
                </w:div>
                <w:div w:id="178330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729367">
      <w:bodyDiv w:val="1"/>
      <w:marLeft w:val="0"/>
      <w:marRight w:val="0"/>
      <w:marTop w:val="0"/>
      <w:marBottom w:val="0"/>
      <w:divBdr>
        <w:top w:val="none" w:sz="0" w:space="0" w:color="auto"/>
        <w:left w:val="none" w:sz="0" w:space="0" w:color="auto"/>
        <w:bottom w:val="none" w:sz="0" w:space="0" w:color="auto"/>
        <w:right w:val="none" w:sz="0" w:space="0" w:color="auto"/>
      </w:divBdr>
      <w:divsChild>
        <w:div w:id="122236465">
          <w:marLeft w:val="0"/>
          <w:marRight w:val="0"/>
          <w:marTop w:val="0"/>
          <w:marBottom w:val="0"/>
          <w:divBdr>
            <w:top w:val="none" w:sz="0" w:space="0" w:color="auto"/>
            <w:left w:val="none" w:sz="0" w:space="0" w:color="auto"/>
            <w:bottom w:val="none" w:sz="0" w:space="0" w:color="auto"/>
            <w:right w:val="none" w:sz="0" w:space="0" w:color="auto"/>
          </w:divBdr>
        </w:div>
        <w:div w:id="421876362">
          <w:marLeft w:val="0"/>
          <w:marRight w:val="0"/>
          <w:marTop w:val="0"/>
          <w:marBottom w:val="0"/>
          <w:divBdr>
            <w:top w:val="none" w:sz="0" w:space="0" w:color="auto"/>
            <w:left w:val="none" w:sz="0" w:space="0" w:color="auto"/>
            <w:bottom w:val="none" w:sz="0" w:space="0" w:color="auto"/>
            <w:right w:val="none" w:sz="0" w:space="0" w:color="auto"/>
          </w:divBdr>
        </w:div>
        <w:div w:id="500852221">
          <w:marLeft w:val="0"/>
          <w:marRight w:val="0"/>
          <w:marTop w:val="0"/>
          <w:marBottom w:val="0"/>
          <w:divBdr>
            <w:top w:val="none" w:sz="0" w:space="0" w:color="auto"/>
            <w:left w:val="none" w:sz="0" w:space="0" w:color="auto"/>
            <w:bottom w:val="none" w:sz="0" w:space="0" w:color="auto"/>
            <w:right w:val="none" w:sz="0" w:space="0" w:color="auto"/>
          </w:divBdr>
        </w:div>
      </w:divsChild>
    </w:div>
    <w:div w:id="235208941">
      <w:bodyDiv w:val="1"/>
      <w:marLeft w:val="0"/>
      <w:marRight w:val="0"/>
      <w:marTop w:val="0"/>
      <w:marBottom w:val="0"/>
      <w:divBdr>
        <w:top w:val="none" w:sz="0" w:space="0" w:color="auto"/>
        <w:left w:val="none" w:sz="0" w:space="0" w:color="auto"/>
        <w:bottom w:val="none" w:sz="0" w:space="0" w:color="auto"/>
        <w:right w:val="none" w:sz="0" w:space="0" w:color="auto"/>
      </w:divBdr>
    </w:div>
    <w:div w:id="255133769">
      <w:bodyDiv w:val="1"/>
      <w:marLeft w:val="0"/>
      <w:marRight w:val="0"/>
      <w:marTop w:val="0"/>
      <w:marBottom w:val="0"/>
      <w:divBdr>
        <w:top w:val="none" w:sz="0" w:space="0" w:color="auto"/>
        <w:left w:val="none" w:sz="0" w:space="0" w:color="auto"/>
        <w:bottom w:val="none" w:sz="0" w:space="0" w:color="auto"/>
        <w:right w:val="none" w:sz="0" w:space="0" w:color="auto"/>
      </w:divBdr>
    </w:div>
    <w:div w:id="260378601">
      <w:bodyDiv w:val="1"/>
      <w:marLeft w:val="0"/>
      <w:marRight w:val="0"/>
      <w:marTop w:val="0"/>
      <w:marBottom w:val="0"/>
      <w:divBdr>
        <w:top w:val="none" w:sz="0" w:space="0" w:color="auto"/>
        <w:left w:val="none" w:sz="0" w:space="0" w:color="auto"/>
        <w:bottom w:val="none" w:sz="0" w:space="0" w:color="auto"/>
        <w:right w:val="none" w:sz="0" w:space="0" w:color="auto"/>
      </w:divBdr>
    </w:div>
    <w:div w:id="267465540">
      <w:bodyDiv w:val="1"/>
      <w:marLeft w:val="0"/>
      <w:marRight w:val="0"/>
      <w:marTop w:val="0"/>
      <w:marBottom w:val="0"/>
      <w:divBdr>
        <w:top w:val="none" w:sz="0" w:space="0" w:color="auto"/>
        <w:left w:val="none" w:sz="0" w:space="0" w:color="auto"/>
        <w:bottom w:val="none" w:sz="0" w:space="0" w:color="auto"/>
        <w:right w:val="none" w:sz="0" w:space="0" w:color="auto"/>
      </w:divBdr>
    </w:div>
    <w:div w:id="273710184">
      <w:bodyDiv w:val="1"/>
      <w:marLeft w:val="0"/>
      <w:marRight w:val="0"/>
      <w:marTop w:val="0"/>
      <w:marBottom w:val="0"/>
      <w:divBdr>
        <w:top w:val="none" w:sz="0" w:space="0" w:color="auto"/>
        <w:left w:val="none" w:sz="0" w:space="0" w:color="auto"/>
        <w:bottom w:val="none" w:sz="0" w:space="0" w:color="auto"/>
        <w:right w:val="none" w:sz="0" w:space="0" w:color="auto"/>
      </w:divBdr>
    </w:div>
    <w:div w:id="282034154">
      <w:bodyDiv w:val="1"/>
      <w:marLeft w:val="0"/>
      <w:marRight w:val="0"/>
      <w:marTop w:val="0"/>
      <w:marBottom w:val="0"/>
      <w:divBdr>
        <w:top w:val="none" w:sz="0" w:space="0" w:color="auto"/>
        <w:left w:val="none" w:sz="0" w:space="0" w:color="auto"/>
        <w:bottom w:val="none" w:sz="0" w:space="0" w:color="auto"/>
        <w:right w:val="none" w:sz="0" w:space="0" w:color="auto"/>
      </w:divBdr>
      <w:divsChild>
        <w:div w:id="109982606">
          <w:marLeft w:val="0"/>
          <w:marRight w:val="0"/>
          <w:marTop w:val="0"/>
          <w:marBottom w:val="0"/>
          <w:divBdr>
            <w:top w:val="none" w:sz="0" w:space="0" w:color="auto"/>
            <w:left w:val="none" w:sz="0" w:space="0" w:color="auto"/>
            <w:bottom w:val="none" w:sz="0" w:space="0" w:color="auto"/>
            <w:right w:val="none" w:sz="0" w:space="0" w:color="auto"/>
          </w:divBdr>
          <w:divsChild>
            <w:div w:id="196357094">
              <w:marLeft w:val="0"/>
              <w:marRight w:val="0"/>
              <w:marTop w:val="0"/>
              <w:marBottom w:val="0"/>
              <w:divBdr>
                <w:top w:val="none" w:sz="0" w:space="0" w:color="auto"/>
                <w:left w:val="none" w:sz="0" w:space="0" w:color="auto"/>
                <w:bottom w:val="dotted" w:sz="6" w:space="0" w:color="DDDDDD"/>
                <w:right w:val="none" w:sz="0" w:space="0" w:color="auto"/>
              </w:divBdr>
            </w:div>
            <w:div w:id="929389338">
              <w:marLeft w:val="0"/>
              <w:marRight w:val="0"/>
              <w:marTop w:val="0"/>
              <w:marBottom w:val="0"/>
              <w:divBdr>
                <w:top w:val="none" w:sz="0" w:space="0" w:color="auto"/>
                <w:left w:val="none" w:sz="0" w:space="0" w:color="auto"/>
                <w:bottom w:val="none" w:sz="0" w:space="0" w:color="auto"/>
                <w:right w:val="none" w:sz="0" w:space="0" w:color="auto"/>
              </w:divBdr>
            </w:div>
          </w:divsChild>
        </w:div>
        <w:div w:id="2029409637">
          <w:marLeft w:val="0"/>
          <w:marRight w:val="0"/>
          <w:marTop w:val="120"/>
          <w:marBottom w:val="0"/>
          <w:divBdr>
            <w:top w:val="none" w:sz="0" w:space="0" w:color="auto"/>
            <w:left w:val="none" w:sz="0" w:space="0" w:color="auto"/>
            <w:bottom w:val="none" w:sz="0" w:space="0" w:color="auto"/>
            <w:right w:val="none" w:sz="0" w:space="0" w:color="auto"/>
          </w:divBdr>
          <w:divsChild>
            <w:div w:id="1913924867">
              <w:marLeft w:val="0"/>
              <w:marRight w:val="0"/>
              <w:marTop w:val="0"/>
              <w:marBottom w:val="0"/>
              <w:divBdr>
                <w:top w:val="none" w:sz="0" w:space="0" w:color="auto"/>
                <w:left w:val="none" w:sz="0" w:space="0" w:color="auto"/>
                <w:bottom w:val="dotted" w:sz="6" w:space="0" w:color="DDDDDD"/>
                <w:right w:val="none" w:sz="0" w:space="0" w:color="auto"/>
              </w:divBdr>
            </w:div>
            <w:div w:id="1750347495">
              <w:marLeft w:val="0"/>
              <w:marRight w:val="0"/>
              <w:marTop w:val="0"/>
              <w:marBottom w:val="0"/>
              <w:divBdr>
                <w:top w:val="none" w:sz="0" w:space="0" w:color="auto"/>
                <w:left w:val="none" w:sz="0" w:space="0" w:color="auto"/>
                <w:bottom w:val="none" w:sz="0" w:space="0" w:color="auto"/>
                <w:right w:val="none" w:sz="0" w:space="0" w:color="auto"/>
              </w:divBdr>
            </w:div>
          </w:divsChild>
        </w:div>
        <w:div w:id="1266689344">
          <w:marLeft w:val="0"/>
          <w:marRight w:val="0"/>
          <w:marTop w:val="120"/>
          <w:marBottom w:val="0"/>
          <w:divBdr>
            <w:top w:val="none" w:sz="0" w:space="0" w:color="auto"/>
            <w:left w:val="none" w:sz="0" w:space="0" w:color="auto"/>
            <w:bottom w:val="none" w:sz="0" w:space="0" w:color="auto"/>
            <w:right w:val="none" w:sz="0" w:space="0" w:color="auto"/>
          </w:divBdr>
          <w:divsChild>
            <w:div w:id="460147126">
              <w:marLeft w:val="0"/>
              <w:marRight w:val="0"/>
              <w:marTop w:val="0"/>
              <w:marBottom w:val="0"/>
              <w:divBdr>
                <w:top w:val="none" w:sz="0" w:space="0" w:color="auto"/>
                <w:left w:val="none" w:sz="0" w:space="0" w:color="auto"/>
                <w:bottom w:val="dotted" w:sz="6" w:space="0" w:color="DDDDDD"/>
                <w:right w:val="none" w:sz="0" w:space="0" w:color="auto"/>
              </w:divBdr>
            </w:div>
            <w:div w:id="2055227395">
              <w:marLeft w:val="0"/>
              <w:marRight w:val="0"/>
              <w:marTop w:val="0"/>
              <w:marBottom w:val="0"/>
              <w:divBdr>
                <w:top w:val="none" w:sz="0" w:space="0" w:color="auto"/>
                <w:left w:val="none" w:sz="0" w:space="0" w:color="auto"/>
                <w:bottom w:val="none" w:sz="0" w:space="0" w:color="auto"/>
                <w:right w:val="none" w:sz="0" w:space="0" w:color="auto"/>
              </w:divBdr>
            </w:div>
          </w:divsChild>
        </w:div>
        <w:div w:id="885987895">
          <w:marLeft w:val="0"/>
          <w:marRight w:val="0"/>
          <w:marTop w:val="120"/>
          <w:marBottom w:val="0"/>
          <w:divBdr>
            <w:top w:val="none" w:sz="0" w:space="0" w:color="auto"/>
            <w:left w:val="none" w:sz="0" w:space="0" w:color="auto"/>
            <w:bottom w:val="none" w:sz="0" w:space="0" w:color="auto"/>
            <w:right w:val="none" w:sz="0" w:space="0" w:color="auto"/>
          </w:divBdr>
          <w:divsChild>
            <w:div w:id="643239431">
              <w:marLeft w:val="0"/>
              <w:marRight w:val="0"/>
              <w:marTop w:val="0"/>
              <w:marBottom w:val="0"/>
              <w:divBdr>
                <w:top w:val="none" w:sz="0" w:space="0" w:color="auto"/>
                <w:left w:val="none" w:sz="0" w:space="0" w:color="auto"/>
                <w:bottom w:val="dotted" w:sz="6" w:space="0" w:color="DDDDDD"/>
                <w:right w:val="none" w:sz="0" w:space="0" w:color="auto"/>
              </w:divBdr>
            </w:div>
            <w:div w:id="909192820">
              <w:marLeft w:val="0"/>
              <w:marRight w:val="0"/>
              <w:marTop w:val="0"/>
              <w:marBottom w:val="0"/>
              <w:divBdr>
                <w:top w:val="none" w:sz="0" w:space="0" w:color="auto"/>
                <w:left w:val="none" w:sz="0" w:space="0" w:color="auto"/>
                <w:bottom w:val="none" w:sz="0" w:space="0" w:color="auto"/>
                <w:right w:val="none" w:sz="0" w:space="0" w:color="auto"/>
              </w:divBdr>
            </w:div>
          </w:divsChild>
        </w:div>
        <w:div w:id="1880584988">
          <w:marLeft w:val="0"/>
          <w:marRight w:val="0"/>
          <w:marTop w:val="120"/>
          <w:marBottom w:val="0"/>
          <w:divBdr>
            <w:top w:val="none" w:sz="0" w:space="0" w:color="auto"/>
            <w:left w:val="none" w:sz="0" w:space="0" w:color="auto"/>
            <w:bottom w:val="none" w:sz="0" w:space="0" w:color="auto"/>
            <w:right w:val="none" w:sz="0" w:space="0" w:color="auto"/>
          </w:divBdr>
          <w:divsChild>
            <w:div w:id="1138184714">
              <w:marLeft w:val="0"/>
              <w:marRight w:val="0"/>
              <w:marTop w:val="0"/>
              <w:marBottom w:val="0"/>
              <w:divBdr>
                <w:top w:val="none" w:sz="0" w:space="0" w:color="auto"/>
                <w:left w:val="none" w:sz="0" w:space="0" w:color="auto"/>
                <w:bottom w:val="dotted" w:sz="6" w:space="0" w:color="DDDDDD"/>
                <w:right w:val="none" w:sz="0" w:space="0" w:color="auto"/>
              </w:divBdr>
            </w:div>
            <w:div w:id="160924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819198">
      <w:bodyDiv w:val="1"/>
      <w:marLeft w:val="0"/>
      <w:marRight w:val="0"/>
      <w:marTop w:val="0"/>
      <w:marBottom w:val="0"/>
      <w:divBdr>
        <w:top w:val="none" w:sz="0" w:space="0" w:color="auto"/>
        <w:left w:val="none" w:sz="0" w:space="0" w:color="auto"/>
        <w:bottom w:val="none" w:sz="0" w:space="0" w:color="auto"/>
        <w:right w:val="none" w:sz="0" w:space="0" w:color="auto"/>
      </w:divBdr>
    </w:div>
    <w:div w:id="333341243">
      <w:bodyDiv w:val="1"/>
      <w:marLeft w:val="0"/>
      <w:marRight w:val="0"/>
      <w:marTop w:val="0"/>
      <w:marBottom w:val="0"/>
      <w:divBdr>
        <w:top w:val="none" w:sz="0" w:space="0" w:color="auto"/>
        <w:left w:val="none" w:sz="0" w:space="0" w:color="auto"/>
        <w:bottom w:val="none" w:sz="0" w:space="0" w:color="auto"/>
        <w:right w:val="none" w:sz="0" w:space="0" w:color="auto"/>
      </w:divBdr>
    </w:div>
    <w:div w:id="340933507">
      <w:bodyDiv w:val="1"/>
      <w:marLeft w:val="0"/>
      <w:marRight w:val="0"/>
      <w:marTop w:val="0"/>
      <w:marBottom w:val="0"/>
      <w:divBdr>
        <w:top w:val="none" w:sz="0" w:space="0" w:color="auto"/>
        <w:left w:val="none" w:sz="0" w:space="0" w:color="auto"/>
        <w:bottom w:val="none" w:sz="0" w:space="0" w:color="auto"/>
        <w:right w:val="none" w:sz="0" w:space="0" w:color="auto"/>
      </w:divBdr>
    </w:div>
    <w:div w:id="348869138">
      <w:bodyDiv w:val="1"/>
      <w:marLeft w:val="0"/>
      <w:marRight w:val="0"/>
      <w:marTop w:val="0"/>
      <w:marBottom w:val="0"/>
      <w:divBdr>
        <w:top w:val="none" w:sz="0" w:space="0" w:color="auto"/>
        <w:left w:val="none" w:sz="0" w:space="0" w:color="auto"/>
        <w:bottom w:val="none" w:sz="0" w:space="0" w:color="auto"/>
        <w:right w:val="none" w:sz="0" w:space="0" w:color="auto"/>
      </w:divBdr>
    </w:div>
    <w:div w:id="352538536">
      <w:bodyDiv w:val="1"/>
      <w:marLeft w:val="0"/>
      <w:marRight w:val="0"/>
      <w:marTop w:val="0"/>
      <w:marBottom w:val="0"/>
      <w:divBdr>
        <w:top w:val="none" w:sz="0" w:space="0" w:color="auto"/>
        <w:left w:val="none" w:sz="0" w:space="0" w:color="auto"/>
        <w:bottom w:val="none" w:sz="0" w:space="0" w:color="auto"/>
        <w:right w:val="none" w:sz="0" w:space="0" w:color="auto"/>
      </w:divBdr>
    </w:div>
    <w:div w:id="353385694">
      <w:bodyDiv w:val="1"/>
      <w:marLeft w:val="0"/>
      <w:marRight w:val="0"/>
      <w:marTop w:val="0"/>
      <w:marBottom w:val="0"/>
      <w:divBdr>
        <w:top w:val="none" w:sz="0" w:space="0" w:color="auto"/>
        <w:left w:val="none" w:sz="0" w:space="0" w:color="auto"/>
        <w:bottom w:val="none" w:sz="0" w:space="0" w:color="auto"/>
        <w:right w:val="none" w:sz="0" w:space="0" w:color="auto"/>
      </w:divBdr>
    </w:div>
    <w:div w:id="378239058">
      <w:bodyDiv w:val="1"/>
      <w:marLeft w:val="0"/>
      <w:marRight w:val="0"/>
      <w:marTop w:val="0"/>
      <w:marBottom w:val="0"/>
      <w:divBdr>
        <w:top w:val="none" w:sz="0" w:space="0" w:color="auto"/>
        <w:left w:val="none" w:sz="0" w:space="0" w:color="auto"/>
        <w:bottom w:val="none" w:sz="0" w:space="0" w:color="auto"/>
        <w:right w:val="none" w:sz="0" w:space="0" w:color="auto"/>
      </w:divBdr>
    </w:div>
    <w:div w:id="383680330">
      <w:bodyDiv w:val="1"/>
      <w:marLeft w:val="0"/>
      <w:marRight w:val="0"/>
      <w:marTop w:val="0"/>
      <w:marBottom w:val="0"/>
      <w:divBdr>
        <w:top w:val="none" w:sz="0" w:space="0" w:color="auto"/>
        <w:left w:val="none" w:sz="0" w:space="0" w:color="auto"/>
        <w:bottom w:val="none" w:sz="0" w:space="0" w:color="auto"/>
        <w:right w:val="none" w:sz="0" w:space="0" w:color="auto"/>
      </w:divBdr>
    </w:div>
    <w:div w:id="385379442">
      <w:bodyDiv w:val="1"/>
      <w:marLeft w:val="0"/>
      <w:marRight w:val="0"/>
      <w:marTop w:val="0"/>
      <w:marBottom w:val="0"/>
      <w:divBdr>
        <w:top w:val="none" w:sz="0" w:space="0" w:color="auto"/>
        <w:left w:val="none" w:sz="0" w:space="0" w:color="auto"/>
        <w:bottom w:val="none" w:sz="0" w:space="0" w:color="auto"/>
        <w:right w:val="none" w:sz="0" w:space="0" w:color="auto"/>
      </w:divBdr>
    </w:div>
    <w:div w:id="412943361">
      <w:bodyDiv w:val="1"/>
      <w:marLeft w:val="0"/>
      <w:marRight w:val="0"/>
      <w:marTop w:val="0"/>
      <w:marBottom w:val="0"/>
      <w:divBdr>
        <w:top w:val="none" w:sz="0" w:space="0" w:color="auto"/>
        <w:left w:val="none" w:sz="0" w:space="0" w:color="auto"/>
        <w:bottom w:val="none" w:sz="0" w:space="0" w:color="auto"/>
        <w:right w:val="none" w:sz="0" w:space="0" w:color="auto"/>
      </w:divBdr>
      <w:divsChild>
        <w:div w:id="922568740">
          <w:marLeft w:val="0"/>
          <w:marRight w:val="0"/>
          <w:marTop w:val="0"/>
          <w:marBottom w:val="0"/>
          <w:divBdr>
            <w:top w:val="none" w:sz="0" w:space="0" w:color="auto"/>
            <w:left w:val="none" w:sz="0" w:space="0" w:color="auto"/>
            <w:bottom w:val="none" w:sz="0" w:space="0" w:color="auto"/>
            <w:right w:val="none" w:sz="0" w:space="0" w:color="auto"/>
          </w:divBdr>
          <w:divsChild>
            <w:div w:id="1019967900">
              <w:marLeft w:val="0"/>
              <w:marRight w:val="0"/>
              <w:marTop w:val="0"/>
              <w:marBottom w:val="0"/>
              <w:divBdr>
                <w:top w:val="none" w:sz="0" w:space="0" w:color="auto"/>
                <w:left w:val="none" w:sz="0" w:space="0" w:color="auto"/>
                <w:bottom w:val="none" w:sz="0" w:space="0" w:color="auto"/>
                <w:right w:val="none" w:sz="0" w:space="0" w:color="auto"/>
              </w:divBdr>
            </w:div>
            <w:div w:id="211381761">
              <w:marLeft w:val="0"/>
              <w:marRight w:val="0"/>
              <w:marTop w:val="0"/>
              <w:marBottom w:val="0"/>
              <w:divBdr>
                <w:top w:val="none" w:sz="0" w:space="0" w:color="auto"/>
                <w:left w:val="none" w:sz="0" w:space="0" w:color="auto"/>
                <w:bottom w:val="none" w:sz="0" w:space="0" w:color="auto"/>
                <w:right w:val="none" w:sz="0" w:space="0" w:color="auto"/>
              </w:divBdr>
            </w:div>
          </w:divsChild>
        </w:div>
        <w:div w:id="1944725488">
          <w:marLeft w:val="0"/>
          <w:marRight w:val="0"/>
          <w:marTop w:val="150"/>
          <w:marBottom w:val="0"/>
          <w:divBdr>
            <w:top w:val="none" w:sz="0" w:space="0" w:color="auto"/>
            <w:left w:val="none" w:sz="0" w:space="0" w:color="auto"/>
            <w:bottom w:val="none" w:sz="0" w:space="0" w:color="auto"/>
            <w:right w:val="none" w:sz="0" w:space="0" w:color="auto"/>
          </w:divBdr>
          <w:divsChild>
            <w:div w:id="479690560">
              <w:marLeft w:val="0"/>
              <w:marRight w:val="0"/>
              <w:marTop w:val="0"/>
              <w:marBottom w:val="0"/>
              <w:divBdr>
                <w:top w:val="none" w:sz="0" w:space="0" w:color="auto"/>
                <w:left w:val="none" w:sz="0" w:space="0" w:color="auto"/>
                <w:bottom w:val="none" w:sz="0" w:space="0" w:color="auto"/>
                <w:right w:val="none" w:sz="0" w:space="0" w:color="auto"/>
              </w:divBdr>
            </w:div>
            <w:div w:id="1609846462">
              <w:marLeft w:val="0"/>
              <w:marRight w:val="0"/>
              <w:marTop w:val="0"/>
              <w:marBottom w:val="0"/>
              <w:divBdr>
                <w:top w:val="none" w:sz="0" w:space="0" w:color="auto"/>
                <w:left w:val="none" w:sz="0" w:space="0" w:color="auto"/>
                <w:bottom w:val="none" w:sz="0" w:space="0" w:color="auto"/>
                <w:right w:val="none" w:sz="0" w:space="0" w:color="auto"/>
              </w:divBdr>
            </w:div>
          </w:divsChild>
        </w:div>
        <w:div w:id="313147707">
          <w:marLeft w:val="0"/>
          <w:marRight w:val="0"/>
          <w:marTop w:val="150"/>
          <w:marBottom w:val="0"/>
          <w:divBdr>
            <w:top w:val="none" w:sz="0" w:space="0" w:color="auto"/>
            <w:left w:val="none" w:sz="0" w:space="0" w:color="auto"/>
            <w:bottom w:val="none" w:sz="0" w:space="0" w:color="auto"/>
            <w:right w:val="none" w:sz="0" w:space="0" w:color="auto"/>
          </w:divBdr>
          <w:divsChild>
            <w:div w:id="1076636156">
              <w:marLeft w:val="0"/>
              <w:marRight w:val="0"/>
              <w:marTop w:val="0"/>
              <w:marBottom w:val="0"/>
              <w:divBdr>
                <w:top w:val="none" w:sz="0" w:space="0" w:color="auto"/>
                <w:left w:val="none" w:sz="0" w:space="0" w:color="auto"/>
                <w:bottom w:val="none" w:sz="0" w:space="0" w:color="auto"/>
                <w:right w:val="none" w:sz="0" w:space="0" w:color="auto"/>
              </w:divBdr>
            </w:div>
            <w:div w:id="1242325313">
              <w:marLeft w:val="0"/>
              <w:marRight w:val="0"/>
              <w:marTop w:val="0"/>
              <w:marBottom w:val="0"/>
              <w:divBdr>
                <w:top w:val="none" w:sz="0" w:space="0" w:color="auto"/>
                <w:left w:val="none" w:sz="0" w:space="0" w:color="auto"/>
                <w:bottom w:val="none" w:sz="0" w:space="0" w:color="auto"/>
                <w:right w:val="none" w:sz="0" w:space="0" w:color="auto"/>
              </w:divBdr>
            </w:div>
          </w:divsChild>
        </w:div>
        <w:div w:id="1230270450">
          <w:marLeft w:val="0"/>
          <w:marRight w:val="0"/>
          <w:marTop w:val="150"/>
          <w:marBottom w:val="0"/>
          <w:divBdr>
            <w:top w:val="none" w:sz="0" w:space="0" w:color="auto"/>
            <w:left w:val="none" w:sz="0" w:space="0" w:color="auto"/>
            <w:bottom w:val="none" w:sz="0" w:space="0" w:color="auto"/>
            <w:right w:val="none" w:sz="0" w:space="0" w:color="auto"/>
          </w:divBdr>
          <w:divsChild>
            <w:div w:id="503400589">
              <w:marLeft w:val="0"/>
              <w:marRight w:val="0"/>
              <w:marTop w:val="0"/>
              <w:marBottom w:val="0"/>
              <w:divBdr>
                <w:top w:val="none" w:sz="0" w:space="0" w:color="auto"/>
                <w:left w:val="none" w:sz="0" w:space="0" w:color="auto"/>
                <w:bottom w:val="none" w:sz="0" w:space="0" w:color="auto"/>
                <w:right w:val="none" w:sz="0" w:space="0" w:color="auto"/>
              </w:divBdr>
            </w:div>
            <w:div w:id="1744983111">
              <w:marLeft w:val="0"/>
              <w:marRight w:val="0"/>
              <w:marTop w:val="0"/>
              <w:marBottom w:val="0"/>
              <w:divBdr>
                <w:top w:val="none" w:sz="0" w:space="0" w:color="auto"/>
                <w:left w:val="none" w:sz="0" w:space="0" w:color="auto"/>
                <w:bottom w:val="none" w:sz="0" w:space="0" w:color="auto"/>
                <w:right w:val="none" w:sz="0" w:space="0" w:color="auto"/>
              </w:divBdr>
            </w:div>
          </w:divsChild>
        </w:div>
        <w:div w:id="1325426127">
          <w:marLeft w:val="0"/>
          <w:marRight w:val="0"/>
          <w:marTop w:val="150"/>
          <w:marBottom w:val="0"/>
          <w:divBdr>
            <w:top w:val="none" w:sz="0" w:space="0" w:color="auto"/>
            <w:left w:val="none" w:sz="0" w:space="0" w:color="auto"/>
            <w:bottom w:val="none" w:sz="0" w:space="0" w:color="auto"/>
            <w:right w:val="none" w:sz="0" w:space="0" w:color="auto"/>
          </w:divBdr>
          <w:divsChild>
            <w:div w:id="760419872">
              <w:marLeft w:val="0"/>
              <w:marRight w:val="0"/>
              <w:marTop w:val="0"/>
              <w:marBottom w:val="0"/>
              <w:divBdr>
                <w:top w:val="none" w:sz="0" w:space="0" w:color="auto"/>
                <w:left w:val="none" w:sz="0" w:space="0" w:color="auto"/>
                <w:bottom w:val="none" w:sz="0" w:space="0" w:color="auto"/>
                <w:right w:val="none" w:sz="0" w:space="0" w:color="auto"/>
              </w:divBdr>
            </w:div>
            <w:div w:id="1431317576">
              <w:marLeft w:val="0"/>
              <w:marRight w:val="0"/>
              <w:marTop w:val="0"/>
              <w:marBottom w:val="0"/>
              <w:divBdr>
                <w:top w:val="none" w:sz="0" w:space="0" w:color="auto"/>
                <w:left w:val="none" w:sz="0" w:space="0" w:color="auto"/>
                <w:bottom w:val="none" w:sz="0" w:space="0" w:color="auto"/>
                <w:right w:val="none" w:sz="0" w:space="0" w:color="auto"/>
              </w:divBdr>
            </w:div>
          </w:divsChild>
        </w:div>
        <w:div w:id="710761470">
          <w:marLeft w:val="0"/>
          <w:marRight w:val="0"/>
          <w:marTop w:val="150"/>
          <w:marBottom w:val="0"/>
          <w:divBdr>
            <w:top w:val="none" w:sz="0" w:space="0" w:color="auto"/>
            <w:left w:val="none" w:sz="0" w:space="0" w:color="auto"/>
            <w:bottom w:val="none" w:sz="0" w:space="0" w:color="auto"/>
            <w:right w:val="none" w:sz="0" w:space="0" w:color="auto"/>
          </w:divBdr>
          <w:divsChild>
            <w:div w:id="1384477219">
              <w:marLeft w:val="0"/>
              <w:marRight w:val="0"/>
              <w:marTop w:val="0"/>
              <w:marBottom w:val="0"/>
              <w:divBdr>
                <w:top w:val="none" w:sz="0" w:space="0" w:color="auto"/>
                <w:left w:val="none" w:sz="0" w:space="0" w:color="auto"/>
                <w:bottom w:val="none" w:sz="0" w:space="0" w:color="auto"/>
                <w:right w:val="none" w:sz="0" w:space="0" w:color="auto"/>
              </w:divBdr>
            </w:div>
            <w:div w:id="1558396430">
              <w:marLeft w:val="0"/>
              <w:marRight w:val="0"/>
              <w:marTop w:val="0"/>
              <w:marBottom w:val="0"/>
              <w:divBdr>
                <w:top w:val="none" w:sz="0" w:space="0" w:color="auto"/>
                <w:left w:val="none" w:sz="0" w:space="0" w:color="auto"/>
                <w:bottom w:val="none" w:sz="0" w:space="0" w:color="auto"/>
                <w:right w:val="none" w:sz="0" w:space="0" w:color="auto"/>
              </w:divBdr>
            </w:div>
          </w:divsChild>
        </w:div>
        <w:div w:id="1355812272">
          <w:marLeft w:val="0"/>
          <w:marRight w:val="0"/>
          <w:marTop w:val="150"/>
          <w:marBottom w:val="0"/>
          <w:divBdr>
            <w:top w:val="none" w:sz="0" w:space="0" w:color="auto"/>
            <w:left w:val="none" w:sz="0" w:space="0" w:color="auto"/>
            <w:bottom w:val="none" w:sz="0" w:space="0" w:color="auto"/>
            <w:right w:val="none" w:sz="0" w:space="0" w:color="auto"/>
          </w:divBdr>
          <w:divsChild>
            <w:div w:id="1058942529">
              <w:marLeft w:val="0"/>
              <w:marRight w:val="0"/>
              <w:marTop w:val="0"/>
              <w:marBottom w:val="0"/>
              <w:divBdr>
                <w:top w:val="none" w:sz="0" w:space="0" w:color="auto"/>
                <w:left w:val="none" w:sz="0" w:space="0" w:color="auto"/>
                <w:bottom w:val="none" w:sz="0" w:space="0" w:color="auto"/>
                <w:right w:val="none" w:sz="0" w:space="0" w:color="auto"/>
              </w:divBdr>
            </w:div>
            <w:div w:id="22885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913836">
      <w:bodyDiv w:val="1"/>
      <w:marLeft w:val="0"/>
      <w:marRight w:val="0"/>
      <w:marTop w:val="0"/>
      <w:marBottom w:val="0"/>
      <w:divBdr>
        <w:top w:val="none" w:sz="0" w:space="0" w:color="auto"/>
        <w:left w:val="none" w:sz="0" w:space="0" w:color="auto"/>
        <w:bottom w:val="none" w:sz="0" w:space="0" w:color="auto"/>
        <w:right w:val="none" w:sz="0" w:space="0" w:color="auto"/>
      </w:divBdr>
      <w:divsChild>
        <w:div w:id="1496605875">
          <w:marLeft w:val="0"/>
          <w:marRight w:val="0"/>
          <w:marTop w:val="0"/>
          <w:marBottom w:val="0"/>
          <w:divBdr>
            <w:top w:val="none" w:sz="0" w:space="0" w:color="auto"/>
            <w:left w:val="none" w:sz="0" w:space="0" w:color="auto"/>
            <w:bottom w:val="none" w:sz="0" w:space="0" w:color="auto"/>
            <w:right w:val="none" w:sz="0" w:space="0" w:color="auto"/>
          </w:divBdr>
        </w:div>
        <w:div w:id="1294604403">
          <w:marLeft w:val="0"/>
          <w:marRight w:val="0"/>
          <w:marTop w:val="0"/>
          <w:marBottom w:val="0"/>
          <w:divBdr>
            <w:top w:val="none" w:sz="0" w:space="0" w:color="auto"/>
            <w:left w:val="none" w:sz="0" w:space="0" w:color="auto"/>
            <w:bottom w:val="none" w:sz="0" w:space="0" w:color="auto"/>
            <w:right w:val="none" w:sz="0" w:space="0" w:color="auto"/>
          </w:divBdr>
        </w:div>
        <w:div w:id="195585193">
          <w:marLeft w:val="0"/>
          <w:marRight w:val="0"/>
          <w:marTop w:val="0"/>
          <w:marBottom w:val="0"/>
          <w:divBdr>
            <w:top w:val="none" w:sz="0" w:space="0" w:color="auto"/>
            <w:left w:val="none" w:sz="0" w:space="0" w:color="auto"/>
            <w:bottom w:val="none" w:sz="0" w:space="0" w:color="auto"/>
            <w:right w:val="none" w:sz="0" w:space="0" w:color="auto"/>
          </w:divBdr>
        </w:div>
        <w:div w:id="979774055">
          <w:marLeft w:val="0"/>
          <w:marRight w:val="0"/>
          <w:marTop w:val="0"/>
          <w:marBottom w:val="0"/>
          <w:divBdr>
            <w:top w:val="none" w:sz="0" w:space="0" w:color="auto"/>
            <w:left w:val="none" w:sz="0" w:space="0" w:color="auto"/>
            <w:bottom w:val="none" w:sz="0" w:space="0" w:color="auto"/>
            <w:right w:val="none" w:sz="0" w:space="0" w:color="auto"/>
          </w:divBdr>
        </w:div>
        <w:div w:id="999966979">
          <w:marLeft w:val="0"/>
          <w:marRight w:val="0"/>
          <w:marTop w:val="0"/>
          <w:marBottom w:val="0"/>
          <w:divBdr>
            <w:top w:val="none" w:sz="0" w:space="0" w:color="auto"/>
            <w:left w:val="none" w:sz="0" w:space="0" w:color="auto"/>
            <w:bottom w:val="none" w:sz="0" w:space="0" w:color="auto"/>
            <w:right w:val="none" w:sz="0" w:space="0" w:color="auto"/>
          </w:divBdr>
        </w:div>
        <w:div w:id="337393889">
          <w:marLeft w:val="0"/>
          <w:marRight w:val="0"/>
          <w:marTop w:val="0"/>
          <w:marBottom w:val="0"/>
          <w:divBdr>
            <w:top w:val="none" w:sz="0" w:space="0" w:color="auto"/>
            <w:left w:val="none" w:sz="0" w:space="0" w:color="auto"/>
            <w:bottom w:val="none" w:sz="0" w:space="0" w:color="auto"/>
            <w:right w:val="none" w:sz="0" w:space="0" w:color="auto"/>
          </w:divBdr>
        </w:div>
      </w:divsChild>
    </w:div>
    <w:div w:id="447821442">
      <w:bodyDiv w:val="1"/>
      <w:marLeft w:val="0"/>
      <w:marRight w:val="0"/>
      <w:marTop w:val="0"/>
      <w:marBottom w:val="0"/>
      <w:divBdr>
        <w:top w:val="none" w:sz="0" w:space="0" w:color="auto"/>
        <w:left w:val="none" w:sz="0" w:space="0" w:color="auto"/>
        <w:bottom w:val="none" w:sz="0" w:space="0" w:color="auto"/>
        <w:right w:val="none" w:sz="0" w:space="0" w:color="auto"/>
      </w:divBdr>
      <w:divsChild>
        <w:div w:id="309212576">
          <w:marLeft w:val="0"/>
          <w:marRight w:val="0"/>
          <w:marTop w:val="0"/>
          <w:marBottom w:val="0"/>
          <w:divBdr>
            <w:top w:val="none" w:sz="0" w:space="0" w:color="auto"/>
            <w:left w:val="none" w:sz="0" w:space="0" w:color="auto"/>
            <w:bottom w:val="none" w:sz="0" w:space="0" w:color="auto"/>
            <w:right w:val="none" w:sz="0" w:space="0" w:color="auto"/>
          </w:divBdr>
        </w:div>
        <w:div w:id="1685089588">
          <w:marLeft w:val="0"/>
          <w:marRight w:val="0"/>
          <w:marTop w:val="0"/>
          <w:marBottom w:val="0"/>
          <w:divBdr>
            <w:top w:val="none" w:sz="0" w:space="0" w:color="auto"/>
            <w:left w:val="none" w:sz="0" w:space="0" w:color="auto"/>
            <w:bottom w:val="none" w:sz="0" w:space="0" w:color="auto"/>
            <w:right w:val="none" w:sz="0" w:space="0" w:color="auto"/>
          </w:divBdr>
        </w:div>
      </w:divsChild>
    </w:div>
    <w:div w:id="493037744">
      <w:bodyDiv w:val="1"/>
      <w:marLeft w:val="0"/>
      <w:marRight w:val="0"/>
      <w:marTop w:val="0"/>
      <w:marBottom w:val="0"/>
      <w:divBdr>
        <w:top w:val="none" w:sz="0" w:space="0" w:color="auto"/>
        <w:left w:val="none" w:sz="0" w:space="0" w:color="auto"/>
        <w:bottom w:val="none" w:sz="0" w:space="0" w:color="auto"/>
        <w:right w:val="none" w:sz="0" w:space="0" w:color="auto"/>
      </w:divBdr>
    </w:div>
    <w:div w:id="516238697">
      <w:bodyDiv w:val="1"/>
      <w:marLeft w:val="0"/>
      <w:marRight w:val="0"/>
      <w:marTop w:val="0"/>
      <w:marBottom w:val="0"/>
      <w:divBdr>
        <w:top w:val="none" w:sz="0" w:space="0" w:color="auto"/>
        <w:left w:val="none" w:sz="0" w:space="0" w:color="auto"/>
        <w:bottom w:val="none" w:sz="0" w:space="0" w:color="auto"/>
        <w:right w:val="none" w:sz="0" w:space="0" w:color="auto"/>
      </w:divBdr>
    </w:div>
    <w:div w:id="533663936">
      <w:bodyDiv w:val="1"/>
      <w:marLeft w:val="0"/>
      <w:marRight w:val="0"/>
      <w:marTop w:val="0"/>
      <w:marBottom w:val="0"/>
      <w:divBdr>
        <w:top w:val="none" w:sz="0" w:space="0" w:color="auto"/>
        <w:left w:val="none" w:sz="0" w:space="0" w:color="auto"/>
        <w:bottom w:val="none" w:sz="0" w:space="0" w:color="auto"/>
        <w:right w:val="none" w:sz="0" w:space="0" w:color="auto"/>
      </w:divBdr>
    </w:div>
    <w:div w:id="534393497">
      <w:bodyDiv w:val="1"/>
      <w:marLeft w:val="0"/>
      <w:marRight w:val="0"/>
      <w:marTop w:val="0"/>
      <w:marBottom w:val="0"/>
      <w:divBdr>
        <w:top w:val="none" w:sz="0" w:space="0" w:color="auto"/>
        <w:left w:val="none" w:sz="0" w:space="0" w:color="auto"/>
        <w:bottom w:val="none" w:sz="0" w:space="0" w:color="auto"/>
        <w:right w:val="none" w:sz="0" w:space="0" w:color="auto"/>
      </w:divBdr>
    </w:div>
    <w:div w:id="537620755">
      <w:bodyDiv w:val="1"/>
      <w:marLeft w:val="0"/>
      <w:marRight w:val="0"/>
      <w:marTop w:val="0"/>
      <w:marBottom w:val="0"/>
      <w:divBdr>
        <w:top w:val="none" w:sz="0" w:space="0" w:color="auto"/>
        <w:left w:val="none" w:sz="0" w:space="0" w:color="auto"/>
        <w:bottom w:val="none" w:sz="0" w:space="0" w:color="auto"/>
        <w:right w:val="none" w:sz="0" w:space="0" w:color="auto"/>
      </w:divBdr>
    </w:div>
    <w:div w:id="579220677">
      <w:bodyDiv w:val="1"/>
      <w:marLeft w:val="0"/>
      <w:marRight w:val="0"/>
      <w:marTop w:val="0"/>
      <w:marBottom w:val="0"/>
      <w:divBdr>
        <w:top w:val="none" w:sz="0" w:space="0" w:color="auto"/>
        <w:left w:val="none" w:sz="0" w:space="0" w:color="auto"/>
        <w:bottom w:val="none" w:sz="0" w:space="0" w:color="auto"/>
        <w:right w:val="none" w:sz="0" w:space="0" w:color="auto"/>
      </w:divBdr>
    </w:div>
    <w:div w:id="594437559">
      <w:bodyDiv w:val="1"/>
      <w:marLeft w:val="0"/>
      <w:marRight w:val="0"/>
      <w:marTop w:val="0"/>
      <w:marBottom w:val="0"/>
      <w:divBdr>
        <w:top w:val="none" w:sz="0" w:space="0" w:color="auto"/>
        <w:left w:val="none" w:sz="0" w:space="0" w:color="auto"/>
        <w:bottom w:val="none" w:sz="0" w:space="0" w:color="auto"/>
        <w:right w:val="none" w:sz="0" w:space="0" w:color="auto"/>
      </w:divBdr>
    </w:div>
    <w:div w:id="595096715">
      <w:bodyDiv w:val="1"/>
      <w:marLeft w:val="0"/>
      <w:marRight w:val="0"/>
      <w:marTop w:val="0"/>
      <w:marBottom w:val="0"/>
      <w:divBdr>
        <w:top w:val="none" w:sz="0" w:space="0" w:color="auto"/>
        <w:left w:val="none" w:sz="0" w:space="0" w:color="auto"/>
        <w:bottom w:val="none" w:sz="0" w:space="0" w:color="auto"/>
        <w:right w:val="none" w:sz="0" w:space="0" w:color="auto"/>
      </w:divBdr>
    </w:div>
    <w:div w:id="603534069">
      <w:bodyDiv w:val="1"/>
      <w:marLeft w:val="0"/>
      <w:marRight w:val="0"/>
      <w:marTop w:val="0"/>
      <w:marBottom w:val="0"/>
      <w:divBdr>
        <w:top w:val="none" w:sz="0" w:space="0" w:color="auto"/>
        <w:left w:val="none" w:sz="0" w:space="0" w:color="auto"/>
        <w:bottom w:val="none" w:sz="0" w:space="0" w:color="auto"/>
        <w:right w:val="none" w:sz="0" w:space="0" w:color="auto"/>
      </w:divBdr>
      <w:divsChild>
        <w:div w:id="1275552378">
          <w:marLeft w:val="0"/>
          <w:marRight w:val="0"/>
          <w:marTop w:val="0"/>
          <w:marBottom w:val="0"/>
          <w:divBdr>
            <w:top w:val="none" w:sz="0" w:space="0" w:color="auto"/>
            <w:left w:val="none" w:sz="0" w:space="0" w:color="auto"/>
            <w:bottom w:val="none" w:sz="0" w:space="0" w:color="auto"/>
            <w:right w:val="none" w:sz="0" w:space="0" w:color="auto"/>
          </w:divBdr>
        </w:div>
        <w:div w:id="163710012">
          <w:marLeft w:val="0"/>
          <w:marRight w:val="0"/>
          <w:marTop w:val="0"/>
          <w:marBottom w:val="0"/>
          <w:divBdr>
            <w:top w:val="none" w:sz="0" w:space="0" w:color="auto"/>
            <w:left w:val="none" w:sz="0" w:space="0" w:color="auto"/>
            <w:bottom w:val="none" w:sz="0" w:space="0" w:color="auto"/>
            <w:right w:val="none" w:sz="0" w:space="0" w:color="auto"/>
          </w:divBdr>
        </w:div>
        <w:div w:id="173767052">
          <w:marLeft w:val="0"/>
          <w:marRight w:val="0"/>
          <w:marTop w:val="0"/>
          <w:marBottom w:val="0"/>
          <w:divBdr>
            <w:top w:val="none" w:sz="0" w:space="0" w:color="auto"/>
            <w:left w:val="none" w:sz="0" w:space="0" w:color="auto"/>
            <w:bottom w:val="none" w:sz="0" w:space="0" w:color="auto"/>
            <w:right w:val="none" w:sz="0" w:space="0" w:color="auto"/>
          </w:divBdr>
        </w:div>
      </w:divsChild>
    </w:div>
    <w:div w:id="614294560">
      <w:bodyDiv w:val="1"/>
      <w:marLeft w:val="0"/>
      <w:marRight w:val="0"/>
      <w:marTop w:val="0"/>
      <w:marBottom w:val="0"/>
      <w:divBdr>
        <w:top w:val="none" w:sz="0" w:space="0" w:color="auto"/>
        <w:left w:val="none" w:sz="0" w:space="0" w:color="auto"/>
        <w:bottom w:val="none" w:sz="0" w:space="0" w:color="auto"/>
        <w:right w:val="none" w:sz="0" w:space="0" w:color="auto"/>
      </w:divBdr>
    </w:div>
    <w:div w:id="615480790">
      <w:bodyDiv w:val="1"/>
      <w:marLeft w:val="0"/>
      <w:marRight w:val="0"/>
      <w:marTop w:val="0"/>
      <w:marBottom w:val="0"/>
      <w:divBdr>
        <w:top w:val="none" w:sz="0" w:space="0" w:color="auto"/>
        <w:left w:val="none" w:sz="0" w:space="0" w:color="auto"/>
        <w:bottom w:val="none" w:sz="0" w:space="0" w:color="auto"/>
        <w:right w:val="none" w:sz="0" w:space="0" w:color="auto"/>
      </w:divBdr>
    </w:div>
    <w:div w:id="625353210">
      <w:bodyDiv w:val="1"/>
      <w:marLeft w:val="0"/>
      <w:marRight w:val="0"/>
      <w:marTop w:val="0"/>
      <w:marBottom w:val="0"/>
      <w:divBdr>
        <w:top w:val="none" w:sz="0" w:space="0" w:color="auto"/>
        <w:left w:val="none" w:sz="0" w:space="0" w:color="auto"/>
        <w:bottom w:val="none" w:sz="0" w:space="0" w:color="auto"/>
        <w:right w:val="none" w:sz="0" w:space="0" w:color="auto"/>
      </w:divBdr>
    </w:div>
    <w:div w:id="635110995">
      <w:bodyDiv w:val="1"/>
      <w:marLeft w:val="0"/>
      <w:marRight w:val="0"/>
      <w:marTop w:val="0"/>
      <w:marBottom w:val="0"/>
      <w:divBdr>
        <w:top w:val="none" w:sz="0" w:space="0" w:color="auto"/>
        <w:left w:val="none" w:sz="0" w:space="0" w:color="auto"/>
        <w:bottom w:val="none" w:sz="0" w:space="0" w:color="auto"/>
        <w:right w:val="none" w:sz="0" w:space="0" w:color="auto"/>
      </w:divBdr>
      <w:divsChild>
        <w:div w:id="452985948">
          <w:marLeft w:val="0"/>
          <w:marRight w:val="0"/>
          <w:marTop w:val="0"/>
          <w:marBottom w:val="0"/>
          <w:divBdr>
            <w:top w:val="none" w:sz="0" w:space="0" w:color="auto"/>
            <w:left w:val="none" w:sz="0" w:space="0" w:color="auto"/>
            <w:bottom w:val="none" w:sz="0" w:space="0" w:color="auto"/>
            <w:right w:val="none" w:sz="0" w:space="0" w:color="auto"/>
          </w:divBdr>
        </w:div>
        <w:div w:id="1195731586">
          <w:marLeft w:val="0"/>
          <w:marRight w:val="0"/>
          <w:marTop w:val="45"/>
          <w:marBottom w:val="0"/>
          <w:divBdr>
            <w:top w:val="none" w:sz="0" w:space="0" w:color="auto"/>
            <w:left w:val="none" w:sz="0" w:space="0" w:color="auto"/>
            <w:bottom w:val="none" w:sz="0" w:space="0" w:color="auto"/>
            <w:right w:val="none" w:sz="0" w:space="0" w:color="auto"/>
          </w:divBdr>
        </w:div>
      </w:divsChild>
    </w:div>
    <w:div w:id="635380212">
      <w:bodyDiv w:val="1"/>
      <w:marLeft w:val="0"/>
      <w:marRight w:val="0"/>
      <w:marTop w:val="0"/>
      <w:marBottom w:val="0"/>
      <w:divBdr>
        <w:top w:val="none" w:sz="0" w:space="0" w:color="auto"/>
        <w:left w:val="none" w:sz="0" w:space="0" w:color="auto"/>
        <w:bottom w:val="none" w:sz="0" w:space="0" w:color="auto"/>
        <w:right w:val="none" w:sz="0" w:space="0" w:color="auto"/>
      </w:divBdr>
      <w:divsChild>
        <w:div w:id="388386303">
          <w:marLeft w:val="0"/>
          <w:marRight w:val="0"/>
          <w:marTop w:val="0"/>
          <w:marBottom w:val="0"/>
          <w:divBdr>
            <w:top w:val="none" w:sz="0" w:space="0" w:color="auto"/>
            <w:left w:val="none" w:sz="0" w:space="0" w:color="auto"/>
            <w:bottom w:val="none" w:sz="0" w:space="0" w:color="auto"/>
            <w:right w:val="none" w:sz="0" w:space="0" w:color="auto"/>
          </w:divBdr>
        </w:div>
        <w:div w:id="1507668549">
          <w:marLeft w:val="0"/>
          <w:marRight w:val="0"/>
          <w:marTop w:val="45"/>
          <w:marBottom w:val="0"/>
          <w:divBdr>
            <w:top w:val="none" w:sz="0" w:space="0" w:color="auto"/>
            <w:left w:val="none" w:sz="0" w:space="0" w:color="auto"/>
            <w:bottom w:val="none" w:sz="0" w:space="0" w:color="auto"/>
            <w:right w:val="none" w:sz="0" w:space="0" w:color="auto"/>
          </w:divBdr>
        </w:div>
      </w:divsChild>
    </w:div>
    <w:div w:id="645285875">
      <w:bodyDiv w:val="1"/>
      <w:marLeft w:val="0"/>
      <w:marRight w:val="0"/>
      <w:marTop w:val="0"/>
      <w:marBottom w:val="0"/>
      <w:divBdr>
        <w:top w:val="none" w:sz="0" w:space="0" w:color="auto"/>
        <w:left w:val="none" w:sz="0" w:space="0" w:color="auto"/>
        <w:bottom w:val="none" w:sz="0" w:space="0" w:color="auto"/>
        <w:right w:val="none" w:sz="0" w:space="0" w:color="auto"/>
      </w:divBdr>
      <w:divsChild>
        <w:div w:id="269509195">
          <w:marLeft w:val="0"/>
          <w:marRight w:val="0"/>
          <w:marTop w:val="0"/>
          <w:marBottom w:val="0"/>
          <w:divBdr>
            <w:top w:val="none" w:sz="0" w:space="0" w:color="auto"/>
            <w:left w:val="none" w:sz="0" w:space="0" w:color="auto"/>
            <w:bottom w:val="none" w:sz="0" w:space="0" w:color="auto"/>
            <w:right w:val="none" w:sz="0" w:space="0" w:color="auto"/>
          </w:divBdr>
        </w:div>
        <w:div w:id="228002981">
          <w:marLeft w:val="0"/>
          <w:marRight w:val="0"/>
          <w:marTop w:val="0"/>
          <w:marBottom w:val="0"/>
          <w:divBdr>
            <w:top w:val="none" w:sz="0" w:space="0" w:color="auto"/>
            <w:left w:val="none" w:sz="0" w:space="0" w:color="auto"/>
            <w:bottom w:val="none" w:sz="0" w:space="0" w:color="auto"/>
            <w:right w:val="none" w:sz="0" w:space="0" w:color="auto"/>
          </w:divBdr>
        </w:div>
        <w:div w:id="1531452052">
          <w:marLeft w:val="0"/>
          <w:marRight w:val="0"/>
          <w:marTop w:val="0"/>
          <w:marBottom w:val="0"/>
          <w:divBdr>
            <w:top w:val="none" w:sz="0" w:space="0" w:color="auto"/>
            <w:left w:val="none" w:sz="0" w:space="0" w:color="auto"/>
            <w:bottom w:val="none" w:sz="0" w:space="0" w:color="auto"/>
            <w:right w:val="none" w:sz="0" w:space="0" w:color="auto"/>
          </w:divBdr>
        </w:div>
        <w:div w:id="545070580">
          <w:marLeft w:val="0"/>
          <w:marRight w:val="0"/>
          <w:marTop w:val="0"/>
          <w:marBottom w:val="0"/>
          <w:divBdr>
            <w:top w:val="none" w:sz="0" w:space="0" w:color="auto"/>
            <w:left w:val="none" w:sz="0" w:space="0" w:color="auto"/>
            <w:bottom w:val="none" w:sz="0" w:space="0" w:color="auto"/>
            <w:right w:val="none" w:sz="0" w:space="0" w:color="auto"/>
          </w:divBdr>
        </w:div>
        <w:div w:id="1693917070">
          <w:marLeft w:val="0"/>
          <w:marRight w:val="0"/>
          <w:marTop w:val="0"/>
          <w:marBottom w:val="0"/>
          <w:divBdr>
            <w:top w:val="none" w:sz="0" w:space="0" w:color="auto"/>
            <w:left w:val="none" w:sz="0" w:space="0" w:color="auto"/>
            <w:bottom w:val="none" w:sz="0" w:space="0" w:color="auto"/>
            <w:right w:val="none" w:sz="0" w:space="0" w:color="auto"/>
          </w:divBdr>
        </w:div>
        <w:div w:id="6294030">
          <w:marLeft w:val="0"/>
          <w:marRight w:val="0"/>
          <w:marTop w:val="0"/>
          <w:marBottom w:val="0"/>
          <w:divBdr>
            <w:top w:val="none" w:sz="0" w:space="0" w:color="auto"/>
            <w:left w:val="none" w:sz="0" w:space="0" w:color="auto"/>
            <w:bottom w:val="none" w:sz="0" w:space="0" w:color="auto"/>
            <w:right w:val="none" w:sz="0" w:space="0" w:color="auto"/>
          </w:divBdr>
        </w:div>
        <w:div w:id="1581869530">
          <w:marLeft w:val="0"/>
          <w:marRight w:val="0"/>
          <w:marTop w:val="0"/>
          <w:marBottom w:val="0"/>
          <w:divBdr>
            <w:top w:val="none" w:sz="0" w:space="0" w:color="auto"/>
            <w:left w:val="none" w:sz="0" w:space="0" w:color="auto"/>
            <w:bottom w:val="none" w:sz="0" w:space="0" w:color="auto"/>
            <w:right w:val="none" w:sz="0" w:space="0" w:color="auto"/>
          </w:divBdr>
        </w:div>
        <w:div w:id="1959985984">
          <w:marLeft w:val="0"/>
          <w:marRight w:val="0"/>
          <w:marTop w:val="0"/>
          <w:marBottom w:val="0"/>
          <w:divBdr>
            <w:top w:val="none" w:sz="0" w:space="0" w:color="auto"/>
            <w:left w:val="none" w:sz="0" w:space="0" w:color="auto"/>
            <w:bottom w:val="none" w:sz="0" w:space="0" w:color="auto"/>
            <w:right w:val="none" w:sz="0" w:space="0" w:color="auto"/>
          </w:divBdr>
        </w:div>
        <w:div w:id="687953984">
          <w:marLeft w:val="0"/>
          <w:marRight w:val="0"/>
          <w:marTop w:val="0"/>
          <w:marBottom w:val="0"/>
          <w:divBdr>
            <w:top w:val="none" w:sz="0" w:space="0" w:color="auto"/>
            <w:left w:val="none" w:sz="0" w:space="0" w:color="auto"/>
            <w:bottom w:val="none" w:sz="0" w:space="0" w:color="auto"/>
            <w:right w:val="none" w:sz="0" w:space="0" w:color="auto"/>
          </w:divBdr>
        </w:div>
      </w:divsChild>
    </w:div>
    <w:div w:id="649870887">
      <w:bodyDiv w:val="1"/>
      <w:marLeft w:val="0"/>
      <w:marRight w:val="0"/>
      <w:marTop w:val="0"/>
      <w:marBottom w:val="0"/>
      <w:divBdr>
        <w:top w:val="none" w:sz="0" w:space="0" w:color="auto"/>
        <w:left w:val="none" w:sz="0" w:space="0" w:color="auto"/>
        <w:bottom w:val="none" w:sz="0" w:space="0" w:color="auto"/>
        <w:right w:val="none" w:sz="0" w:space="0" w:color="auto"/>
      </w:divBdr>
    </w:div>
    <w:div w:id="654456564">
      <w:bodyDiv w:val="1"/>
      <w:marLeft w:val="0"/>
      <w:marRight w:val="0"/>
      <w:marTop w:val="0"/>
      <w:marBottom w:val="0"/>
      <w:divBdr>
        <w:top w:val="none" w:sz="0" w:space="0" w:color="auto"/>
        <w:left w:val="none" w:sz="0" w:space="0" w:color="auto"/>
        <w:bottom w:val="none" w:sz="0" w:space="0" w:color="auto"/>
        <w:right w:val="none" w:sz="0" w:space="0" w:color="auto"/>
      </w:divBdr>
    </w:div>
    <w:div w:id="669138845">
      <w:bodyDiv w:val="1"/>
      <w:marLeft w:val="0"/>
      <w:marRight w:val="0"/>
      <w:marTop w:val="0"/>
      <w:marBottom w:val="0"/>
      <w:divBdr>
        <w:top w:val="none" w:sz="0" w:space="0" w:color="auto"/>
        <w:left w:val="none" w:sz="0" w:space="0" w:color="auto"/>
        <w:bottom w:val="none" w:sz="0" w:space="0" w:color="auto"/>
        <w:right w:val="none" w:sz="0" w:space="0" w:color="auto"/>
      </w:divBdr>
      <w:divsChild>
        <w:div w:id="1309044433">
          <w:marLeft w:val="0"/>
          <w:marRight w:val="0"/>
          <w:marTop w:val="120"/>
          <w:marBottom w:val="0"/>
          <w:divBdr>
            <w:top w:val="none" w:sz="0" w:space="0" w:color="auto"/>
            <w:left w:val="none" w:sz="0" w:space="0" w:color="auto"/>
            <w:bottom w:val="none" w:sz="0" w:space="0" w:color="auto"/>
            <w:right w:val="none" w:sz="0" w:space="0" w:color="auto"/>
          </w:divBdr>
          <w:divsChild>
            <w:div w:id="2074817858">
              <w:marLeft w:val="0"/>
              <w:marRight w:val="0"/>
              <w:marTop w:val="0"/>
              <w:marBottom w:val="0"/>
              <w:divBdr>
                <w:top w:val="none" w:sz="0" w:space="0" w:color="auto"/>
                <w:left w:val="none" w:sz="0" w:space="0" w:color="auto"/>
                <w:bottom w:val="none" w:sz="0" w:space="0" w:color="auto"/>
                <w:right w:val="none" w:sz="0" w:space="0" w:color="auto"/>
              </w:divBdr>
              <w:divsChild>
                <w:div w:id="1036930590">
                  <w:marLeft w:val="0"/>
                  <w:marRight w:val="0"/>
                  <w:marTop w:val="0"/>
                  <w:marBottom w:val="0"/>
                  <w:divBdr>
                    <w:top w:val="none" w:sz="0" w:space="0" w:color="auto"/>
                    <w:left w:val="none" w:sz="0" w:space="0" w:color="auto"/>
                    <w:bottom w:val="dotted" w:sz="6" w:space="0" w:color="DDDDDD"/>
                    <w:right w:val="none" w:sz="0" w:space="0" w:color="auto"/>
                  </w:divBdr>
                </w:div>
                <w:div w:id="27337026">
                  <w:marLeft w:val="0"/>
                  <w:marRight w:val="0"/>
                  <w:marTop w:val="0"/>
                  <w:marBottom w:val="0"/>
                  <w:divBdr>
                    <w:top w:val="none" w:sz="0" w:space="0" w:color="auto"/>
                    <w:left w:val="none" w:sz="0" w:space="0" w:color="auto"/>
                    <w:bottom w:val="none" w:sz="0" w:space="0" w:color="auto"/>
                    <w:right w:val="none" w:sz="0" w:space="0" w:color="auto"/>
                  </w:divBdr>
                </w:div>
              </w:divsChild>
            </w:div>
            <w:div w:id="894466153">
              <w:marLeft w:val="0"/>
              <w:marRight w:val="0"/>
              <w:marTop w:val="120"/>
              <w:marBottom w:val="0"/>
              <w:divBdr>
                <w:top w:val="none" w:sz="0" w:space="0" w:color="auto"/>
                <w:left w:val="none" w:sz="0" w:space="0" w:color="auto"/>
                <w:bottom w:val="none" w:sz="0" w:space="0" w:color="auto"/>
                <w:right w:val="none" w:sz="0" w:space="0" w:color="auto"/>
              </w:divBdr>
              <w:divsChild>
                <w:div w:id="717752208">
                  <w:marLeft w:val="0"/>
                  <w:marRight w:val="0"/>
                  <w:marTop w:val="0"/>
                  <w:marBottom w:val="0"/>
                  <w:divBdr>
                    <w:top w:val="none" w:sz="0" w:space="0" w:color="auto"/>
                    <w:left w:val="none" w:sz="0" w:space="0" w:color="auto"/>
                    <w:bottom w:val="dotted" w:sz="6" w:space="0" w:color="DDDDDD"/>
                    <w:right w:val="none" w:sz="0" w:space="0" w:color="auto"/>
                  </w:divBdr>
                </w:div>
                <w:div w:id="694961955">
                  <w:marLeft w:val="0"/>
                  <w:marRight w:val="0"/>
                  <w:marTop w:val="0"/>
                  <w:marBottom w:val="0"/>
                  <w:divBdr>
                    <w:top w:val="none" w:sz="0" w:space="0" w:color="auto"/>
                    <w:left w:val="none" w:sz="0" w:space="0" w:color="auto"/>
                    <w:bottom w:val="none" w:sz="0" w:space="0" w:color="auto"/>
                    <w:right w:val="none" w:sz="0" w:space="0" w:color="auto"/>
                  </w:divBdr>
                </w:div>
              </w:divsChild>
            </w:div>
            <w:div w:id="1057128395">
              <w:marLeft w:val="0"/>
              <w:marRight w:val="0"/>
              <w:marTop w:val="120"/>
              <w:marBottom w:val="0"/>
              <w:divBdr>
                <w:top w:val="none" w:sz="0" w:space="0" w:color="auto"/>
                <w:left w:val="none" w:sz="0" w:space="0" w:color="auto"/>
                <w:bottom w:val="none" w:sz="0" w:space="0" w:color="auto"/>
                <w:right w:val="none" w:sz="0" w:space="0" w:color="auto"/>
              </w:divBdr>
              <w:divsChild>
                <w:div w:id="289870683">
                  <w:marLeft w:val="0"/>
                  <w:marRight w:val="0"/>
                  <w:marTop w:val="0"/>
                  <w:marBottom w:val="0"/>
                  <w:divBdr>
                    <w:top w:val="none" w:sz="0" w:space="0" w:color="auto"/>
                    <w:left w:val="none" w:sz="0" w:space="0" w:color="auto"/>
                    <w:bottom w:val="dotted" w:sz="6" w:space="0" w:color="DDDDDD"/>
                    <w:right w:val="none" w:sz="0" w:space="0" w:color="auto"/>
                  </w:divBdr>
                </w:div>
                <w:div w:id="156923497">
                  <w:marLeft w:val="0"/>
                  <w:marRight w:val="0"/>
                  <w:marTop w:val="0"/>
                  <w:marBottom w:val="0"/>
                  <w:divBdr>
                    <w:top w:val="none" w:sz="0" w:space="0" w:color="auto"/>
                    <w:left w:val="none" w:sz="0" w:space="0" w:color="auto"/>
                    <w:bottom w:val="none" w:sz="0" w:space="0" w:color="auto"/>
                    <w:right w:val="none" w:sz="0" w:space="0" w:color="auto"/>
                  </w:divBdr>
                </w:div>
              </w:divsChild>
            </w:div>
            <w:div w:id="2011062040">
              <w:marLeft w:val="0"/>
              <w:marRight w:val="0"/>
              <w:marTop w:val="120"/>
              <w:marBottom w:val="0"/>
              <w:divBdr>
                <w:top w:val="none" w:sz="0" w:space="0" w:color="auto"/>
                <w:left w:val="none" w:sz="0" w:space="0" w:color="auto"/>
                <w:bottom w:val="none" w:sz="0" w:space="0" w:color="auto"/>
                <w:right w:val="none" w:sz="0" w:space="0" w:color="auto"/>
              </w:divBdr>
              <w:divsChild>
                <w:div w:id="799686752">
                  <w:marLeft w:val="0"/>
                  <w:marRight w:val="0"/>
                  <w:marTop w:val="0"/>
                  <w:marBottom w:val="0"/>
                  <w:divBdr>
                    <w:top w:val="none" w:sz="0" w:space="0" w:color="auto"/>
                    <w:left w:val="none" w:sz="0" w:space="0" w:color="auto"/>
                    <w:bottom w:val="dotted" w:sz="6" w:space="0" w:color="DDDDDD"/>
                    <w:right w:val="none" w:sz="0" w:space="0" w:color="auto"/>
                  </w:divBdr>
                </w:div>
                <w:div w:id="116000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149700">
          <w:marLeft w:val="0"/>
          <w:marRight w:val="0"/>
          <w:marTop w:val="120"/>
          <w:marBottom w:val="0"/>
          <w:divBdr>
            <w:top w:val="none" w:sz="0" w:space="0" w:color="auto"/>
            <w:left w:val="none" w:sz="0" w:space="0" w:color="auto"/>
            <w:bottom w:val="none" w:sz="0" w:space="0" w:color="auto"/>
            <w:right w:val="none" w:sz="0" w:space="0" w:color="auto"/>
          </w:divBdr>
          <w:divsChild>
            <w:div w:id="2111969906">
              <w:marLeft w:val="0"/>
              <w:marRight w:val="0"/>
              <w:marTop w:val="0"/>
              <w:marBottom w:val="0"/>
              <w:divBdr>
                <w:top w:val="none" w:sz="0" w:space="0" w:color="auto"/>
                <w:left w:val="none" w:sz="0" w:space="0" w:color="auto"/>
                <w:bottom w:val="none" w:sz="0" w:space="0" w:color="auto"/>
                <w:right w:val="none" w:sz="0" w:space="0" w:color="auto"/>
              </w:divBdr>
            </w:div>
            <w:div w:id="1813062957">
              <w:marLeft w:val="0"/>
              <w:marRight w:val="0"/>
              <w:marTop w:val="0"/>
              <w:marBottom w:val="0"/>
              <w:divBdr>
                <w:top w:val="none" w:sz="0" w:space="0" w:color="auto"/>
                <w:left w:val="none" w:sz="0" w:space="0" w:color="auto"/>
                <w:bottom w:val="none" w:sz="0" w:space="0" w:color="auto"/>
                <w:right w:val="none" w:sz="0" w:space="0" w:color="auto"/>
              </w:divBdr>
              <w:divsChild>
                <w:div w:id="690649855">
                  <w:marLeft w:val="0"/>
                  <w:marRight w:val="0"/>
                  <w:marTop w:val="0"/>
                  <w:marBottom w:val="0"/>
                  <w:divBdr>
                    <w:top w:val="none" w:sz="0" w:space="0" w:color="auto"/>
                    <w:left w:val="none" w:sz="0" w:space="0" w:color="auto"/>
                    <w:bottom w:val="dotted" w:sz="6" w:space="0" w:color="DDDDDD"/>
                    <w:right w:val="none" w:sz="0" w:space="0" w:color="auto"/>
                  </w:divBdr>
                </w:div>
                <w:div w:id="685865371">
                  <w:marLeft w:val="0"/>
                  <w:marRight w:val="0"/>
                  <w:marTop w:val="0"/>
                  <w:marBottom w:val="0"/>
                  <w:divBdr>
                    <w:top w:val="none" w:sz="0" w:space="0" w:color="auto"/>
                    <w:left w:val="none" w:sz="0" w:space="0" w:color="auto"/>
                    <w:bottom w:val="none" w:sz="0" w:space="0" w:color="auto"/>
                    <w:right w:val="none" w:sz="0" w:space="0" w:color="auto"/>
                  </w:divBdr>
                </w:div>
              </w:divsChild>
            </w:div>
            <w:div w:id="225453853">
              <w:marLeft w:val="0"/>
              <w:marRight w:val="0"/>
              <w:marTop w:val="120"/>
              <w:marBottom w:val="0"/>
              <w:divBdr>
                <w:top w:val="none" w:sz="0" w:space="0" w:color="auto"/>
                <w:left w:val="none" w:sz="0" w:space="0" w:color="auto"/>
                <w:bottom w:val="none" w:sz="0" w:space="0" w:color="auto"/>
                <w:right w:val="none" w:sz="0" w:space="0" w:color="auto"/>
              </w:divBdr>
              <w:divsChild>
                <w:div w:id="1027946221">
                  <w:marLeft w:val="0"/>
                  <w:marRight w:val="0"/>
                  <w:marTop w:val="0"/>
                  <w:marBottom w:val="0"/>
                  <w:divBdr>
                    <w:top w:val="none" w:sz="0" w:space="0" w:color="auto"/>
                    <w:left w:val="none" w:sz="0" w:space="0" w:color="auto"/>
                    <w:bottom w:val="dotted" w:sz="6" w:space="0" w:color="DDDDDD"/>
                    <w:right w:val="none" w:sz="0" w:space="0" w:color="auto"/>
                  </w:divBdr>
                </w:div>
                <w:div w:id="660353118">
                  <w:marLeft w:val="0"/>
                  <w:marRight w:val="0"/>
                  <w:marTop w:val="0"/>
                  <w:marBottom w:val="0"/>
                  <w:divBdr>
                    <w:top w:val="none" w:sz="0" w:space="0" w:color="auto"/>
                    <w:left w:val="none" w:sz="0" w:space="0" w:color="auto"/>
                    <w:bottom w:val="none" w:sz="0" w:space="0" w:color="auto"/>
                    <w:right w:val="none" w:sz="0" w:space="0" w:color="auto"/>
                  </w:divBdr>
                </w:div>
              </w:divsChild>
            </w:div>
            <w:div w:id="1586916125">
              <w:marLeft w:val="0"/>
              <w:marRight w:val="0"/>
              <w:marTop w:val="120"/>
              <w:marBottom w:val="0"/>
              <w:divBdr>
                <w:top w:val="none" w:sz="0" w:space="0" w:color="auto"/>
                <w:left w:val="none" w:sz="0" w:space="0" w:color="auto"/>
                <w:bottom w:val="none" w:sz="0" w:space="0" w:color="auto"/>
                <w:right w:val="none" w:sz="0" w:space="0" w:color="auto"/>
              </w:divBdr>
              <w:divsChild>
                <w:div w:id="163323120">
                  <w:marLeft w:val="0"/>
                  <w:marRight w:val="0"/>
                  <w:marTop w:val="0"/>
                  <w:marBottom w:val="0"/>
                  <w:divBdr>
                    <w:top w:val="none" w:sz="0" w:space="0" w:color="auto"/>
                    <w:left w:val="none" w:sz="0" w:space="0" w:color="auto"/>
                    <w:bottom w:val="dotted" w:sz="6" w:space="0" w:color="DDDDDD"/>
                    <w:right w:val="none" w:sz="0" w:space="0" w:color="auto"/>
                  </w:divBdr>
                </w:div>
                <w:div w:id="709189044">
                  <w:marLeft w:val="0"/>
                  <w:marRight w:val="0"/>
                  <w:marTop w:val="0"/>
                  <w:marBottom w:val="0"/>
                  <w:divBdr>
                    <w:top w:val="none" w:sz="0" w:space="0" w:color="auto"/>
                    <w:left w:val="none" w:sz="0" w:space="0" w:color="auto"/>
                    <w:bottom w:val="none" w:sz="0" w:space="0" w:color="auto"/>
                    <w:right w:val="none" w:sz="0" w:space="0" w:color="auto"/>
                  </w:divBdr>
                </w:div>
              </w:divsChild>
            </w:div>
            <w:div w:id="1053963360">
              <w:marLeft w:val="0"/>
              <w:marRight w:val="0"/>
              <w:marTop w:val="120"/>
              <w:marBottom w:val="0"/>
              <w:divBdr>
                <w:top w:val="none" w:sz="0" w:space="0" w:color="auto"/>
                <w:left w:val="none" w:sz="0" w:space="0" w:color="auto"/>
                <w:bottom w:val="none" w:sz="0" w:space="0" w:color="auto"/>
                <w:right w:val="none" w:sz="0" w:space="0" w:color="auto"/>
              </w:divBdr>
              <w:divsChild>
                <w:div w:id="1711145095">
                  <w:marLeft w:val="0"/>
                  <w:marRight w:val="0"/>
                  <w:marTop w:val="0"/>
                  <w:marBottom w:val="0"/>
                  <w:divBdr>
                    <w:top w:val="none" w:sz="0" w:space="0" w:color="auto"/>
                    <w:left w:val="none" w:sz="0" w:space="0" w:color="auto"/>
                    <w:bottom w:val="dotted" w:sz="6" w:space="0" w:color="DDDDDD"/>
                    <w:right w:val="none" w:sz="0" w:space="0" w:color="auto"/>
                  </w:divBdr>
                </w:div>
                <w:div w:id="1276794747">
                  <w:marLeft w:val="0"/>
                  <w:marRight w:val="0"/>
                  <w:marTop w:val="0"/>
                  <w:marBottom w:val="0"/>
                  <w:divBdr>
                    <w:top w:val="none" w:sz="0" w:space="0" w:color="auto"/>
                    <w:left w:val="none" w:sz="0" w:space="0" w:color="auto"/>
                    <w:bottom w:val="none" w:sz="0" w:space="0" w:color="auto"/>
                    <w:right w:val="none" w:sz="0" w:space="0" w:color="auto"/>
                  </w:divBdr>
                </w:div>
              </w:divsChild>
            </w:div>
            <w:div w:id="1953629545">
              <w:marLeft w:val="0"/>
              <w:marRight w:val="0"/>
              <w:marTop w:val="120"/>
              <w:marBottom w:val="0"/>
              <w:divBdr>
                <w:top w:val="none" w:sz="0" w:space="0" w:color="auto"/>
                <w:left w:val="none" w:sz="0" w:space="0" w:color="auto"/>
                <w:bottom w:val="none" w:sz="0" w:space="0" w:color="auto"/>
                <w:right w:val="none" w:sz="0" w:space="0" w:color="auto"/>
              </w:divBdr>
              <w:divsChild>
                <w:div w:id="1288851185">
                  <w:marLeft w:val="0"/>
                  <w:marRight w:val="0"/>
                  <w:marTop w:val="0"/>
                  <w:marBottom w:val="0"/>
                  <w:divBdr>
                    <w:top w:val="none" w:sz="0" w:space="0" w:color="auto"/>
                    <w:left w:val="none" w:sz="0" w:space="0" w:color="auto"/>
                    <w:bottom w:val="dotted" w:sz="6" w:space="0" w:color="DDDDDD"/>
                    <w:right w:val="none" w:sz="0" w:space="0" w:color="auto"/>
                  </w:divBdr>
                </w:div>
                <w:div w:id="80103802">
                  <w:marLeft w:val="0"/>
                  <w:marRight w:val="0"/>
                  <w:marTop w:val="0"/>
                  <w:marBottom w:val="0"/>
                  <w:divBdr>
                    <w:top w:val="none" w:sz="0" w:space="0" w:color="auto"/>
                    <w:left w:val="none" w:sz="0" w:space="0" w:color="auto"/>
                    <w:bottom w:val="none" w:sz="0" w:space="0" w:color="auto"/>
                    <w:right w:val="none" w:sz="0" w:space="0" w:color="auto"/>
                  </w:divBdr>
                </w:div>
              </w:divsChild>
            </w:div>
            <w:div w:id="1589119362">
              <w:marLeft w:val="0"/>
              <w:marRight w:val="0"/>
              <w:marTop w:val="120"/>
              <w:marBottom w:val="0"/>
              <w:divBdr>
                <w:top w:val="none" w:sz="0" w:space="0" w:color="auto"/>
                <w:left w:val="none" w:sz="0" w:space="0" w:color="auto"/>
                <w:bottom w:val="none" w:sz="0" w:space="0" w:color="auto"/>
                <w:right w:val="none" w:sz="0" w:space="0" w:color="auto"/>
              </w:divBdr>
              <w:divsChild>
                <w:div w:id="583733539">
                  <w:marLeft w:val="0"/>
                  <w:marRight w:val="0"/>
                  <w:marTop w:val="0"/>
                  <w:marBottom w:val="0"/>
                  <w:divBdr>
                    <w:top w:val="none" w:sz="0" w:space="0" w:color="auto"/>
                    <w:left w:val="none" w:sz="0" w:space="0" w:color="auto"/>
                    <w:bottom w:val="dotted" w:sz="6" w:space="0" w:color="DDDDDD"/>
                    <w:right w:val="none" w:sz="0" w:space="0" w:color="auto"/>
                  </w:divBdr>
                </w:div>
                <w:div w:id="1932464302">
                  <w:marLeft w:val="0"/>
                  <w:marRight w:val="0"/>
                  <w:marTop w:val="0"/>
                  <w:marBottom w:val="0"/>
                  <w:divBdr>
                    <w:top w:val="none" w:sz="0" w:space="0" w:color="auto"/>
                    <w:left w:val="none" w:sz="0" w:space="0" w:color="auto"/>
                    <w:bottom w:val="none" w:sz="0" w:space="0" w:color="auto"/>
                    <w:right w:val="none" w:sz="0" w:space="0" w:color="auto"/>
                  </w:divBdr>
                </w:div>
              </w:divsChild>
            </w:div>
            <w:div w:id="1672026761">
              <w:marLeft w:val="0"/>
              <w:marRight w:val="0"/>
              <w:marTop w:val="120"/>
              <w:marBottom w:val="0"/>
              <w:divBdr>
                <w:top w:val="none" w:sz="0" w:space="0" w:color="auto"/>
                <w:left w:val="none" w:sz="0" w:space="0" w:color="auto"/>
                <w:bottom w:val="none" w:sz="0" w:space="0" w:color="auto"/>
                <w:right w:val="none" w:sz="0" w:space="0" w:color="auto"/>
              </w:divBdr>
              <w:divsChild>
                <w:div w:id="960498947">
                  <w:marLeft w:val="0"/>
                  <w:marRight w:val="0"/>
                  <w:marTop w:val="0"/>
                  <w:marBottom w:val="0"/>
                  <w:divBdr>
                    <w:top w:val="none" w:sz="0" w:space="0" w:color="auto"/>
                    <w:left w:val="none" w:sz="0" w:space="0" w:color="auto"/>
                    <w:bottom w:val="dotted" w:sz="6" w:space="0" w:color="DDDDDD"/>
                    <w:right w:val="none" w:sz="0" w:space="0" w:color="auto"/>
                  </w:divBdr>
                </w:div>
                <w:div w:id="750393809">
                  <w:marLeft w:val="0"/>
                  <w:marRight w:val="0"/>
                  <w:marTop w:val="0"/>
                  <w:marBottom w:val="0"/>
                  <w:divBdr>
                    <w:top w:val="none" w:sz="0" w:space="0" w:color="auto"/>
                    <w:left w:val="none" w:sz="0" w:space="0" w:color="auto"/>
                    <w:bottom w:val="none" w:sz="0" w:space="0" w:color="auto"/>
                    <w:right w:val="none" w:sz="0" w:space="0" w:color="auto"/>
                  </w:divBdr>
                </w:div>
              </w:divsChild>
            </w:div>
            <w:div w:id="39021087">
              <w:marLeft w:val="0"/>
              <w:marRight w:val="0"/>
              <w:marTop w:val="120"/>
              <w:marBottom w:val="0"/>
              <w:divBdr>
                <w:top w:val="none" w:sz="0" w:space="0" w:color="auto"/>
                <w:left w:val="none" w:sz="0" w:space="0" w:color="auto"/>
                <w:bottom w:val="none" w:sz="0" w:space="0" w:color="auto"/>
                <w:right w:val="none" w:sz="0" w:space="0" w:color="auto"/>
              </w:divBdr>
              <w:divsChild>
                <w:div w:id="2126004182">
                  <w:marLeft w:val="0"/>
                  <w:marRight w:val="0"/>
                  <w:marTop w:val="0"/>
                  <w:marBottom w:val="0"/>
                  <w:divBdr>
                    <w:top w:val="none" w:sz="0" w:space="0" w:color="auto"/>
                    <w:left w:val="none" w:sz="0" w:space="0" w:color="auto"/>
                    <w:bottom w:val="dotted" w:sz="6" w:space="0" w:color="DDDDDD"/>
                    <w:right w:val="none" w:sz="0" w:space="0" w:color="auto"/>
                  </w:divBdr>
                </w:div>
                <w:div w:id="507988904">
                  <w:marLeft w:val="0"/>
                  <w:marRight w:val="0"/>
                  <w:marTop w:val="0"/>
                  <w:marBottom w:val="0"/>
                  <w:divBdr>
                    <w:top w:val="none" w:sz="0" w:space="0" w:color="auto"/>
                    <w:left w:val="none" w:sz="0" w:space="0" w:color="auto"/>
                    <w:bottom w:val="none" w:sz="0" w:space="0" w:color="auto"/>
                    <w:right w:val="none" w:sz="0" w:space="0" w:color="auto"/>
                  </w:divBdr>
                </w:div>
              </w:divsChild>
            </w:div>
            <w:div w:id="1686398029">
              <w:marLeft w:val="0"/>
              <w:marRight w:val="0"/>
              <w:marTop w:val="120"/>
              <w:marBottom w:val="0"/>
              <w:divBdr>
                <w:top w:val="none" w:sz="0" w:space="0" w:color="auto"/>
                <w:left w:val="none" w:sz="0" w:space="0" w:color="auto"/>
                <w:bottom w:val="none" w:sz="0" w:space="0" w:color="auto"/>
                <w:right w:val="none" w:sz="0" w:space="0" w:color="auto"/>
              </w:divBdr>
              <w:divsChild>
                <w:div w:id="1089498076">
                  <w:marLeft w:val="0"/>
                  <w:marRight w:val="0"/>
                  <w:marTop w:val="0"/>
                  <w:marBottom w:val="0"/>
                  <w:divBdr>
                    <w:top w:val="none" w:sz="0" w:space="0" w:color="auto"/>
                    <w:left w:val="none" w:sz="0" w:space="0" w:color="auto"/>
                    <w:bottom w:val="dotted" w:sz="6" w:space="0" w:color="DDDDDD"/>
                    <w:right w:val="none" w:sz="0" w:space="0" w:color="auto"/>
                  </w:divBdr>
                </w:div>
                <w:div w:id="151024674">
                  <w:marLeft w:val="0"/>
                  <w:marRight w:val="0"/>
                  <w:marTop w:val="0"/>
                  <w:marBottom w:val="0"/>
                  <w:divBdr>
                    <w:top w:val="none" w:sz="0" w:space="0" w:color="auto"/>
                    <w:left w:val="none" w:sz="0" w:space="0" w:color="auto"/>
                    <w:bottom w:val="none" w:sz="0" w:space="0" w:color="auto"/>
                    <w:right w:val="none" w:sz="0" w:space="0" w:color="auto"/>
                  </w:divBdr>
                </w:div>
              </w:divsChild>
            </w:div>
            <w:div w:id="1789085839">
              <w:marLeft w:val="0"/>
              <w:marRight w:val="0"/>
              <w:marTop w:val="120"/>
              <w:marBottom w:val="0"/>
              <w:divBdr>
                <w:top w:val="none" w:sz="0" w:space="0" w:color="auto"/>
                <w:left w:val="none" w:sz="0" w:space="0" w:color="auto"/>
                <w:bottom w:val="none" w:sz="0" w:space="0" w:color="auto"/>
                <w:right w:val="none" w:sz="0" w:space="0" w:color="auto"/>
              </w:divBdr>
              <w:divsChild>
                <w:div w:id="226696677">
                  <w:marLeft w:val="0"/>
                  <w:marRight w:val="0"/>
                  <w:marTop w:val="0"/>
                  <w:marBottom w:val="0"/>
                  <w:divBdr>
                    <w:top w:val="none" w:sz="0" w:space="0" w:color="auto"/>
                    <w:left w:val="none" w:sz="0" w:space="0" w:color="auto"/>
                    <w:bottom w:val="dotted" w:sz="6" w:space="0" w:color="DDDDDD"/>
                    <w:right w:val="none" w:sz="0" w:space="0" w:color="auto"/>
                  </w:divBdr>
                </w:div>
                <w:div w:id="169754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521515">
      <w:bodyDiv w:val="1"/>
      <w:marLeft w:val="0"/>
      <w:marRight w:val="0"/>
      <w:marTop w:val="0"/>
      <w:marBottom w:val="0"/>
      <w:divBdr>
        <w:top w:val="none" w:sz="0" w:space="0" w:color="auto"/>
        <w:left w:val="none" w:sz="0" w:space="0" w:color="auto"/>
        <w:bottom w:val="none" w:sz="0" w:space="0" w:color="auto"/>
        <w:right w:val="none" w:sz="0" w:space="0" w:color="auto"/>
      </w:divBdr>
      <w:divsChild>
        <w:div w:id="988635869">
          <w:marLeft w:val="0"/>
          <w:marRight w:val="0"/>
          <w:marTop w:val="0"/>
          <w:marBottom w:val="0"/>
          <w:divBdr>
            <w:top w:val="none" w:sz="0" w:space="0" w:color="auto"/>
            <w:left w:val="none" w:sz="0" w:space="0" w:color="auto"/>
            <w:bottom w:val="none" w:sz="0" w:space="0" w:color="auto"/>
            <w:right w:val="none" w:sz="0" w:space="0" w:color="auto"/>
          </w:divBdr>
        </w:div>
        <w:div w:id="1347631155">
          <w:marLeft w:val="0"/>
          <w:marRight w:val="0"/>
          <w:marTop w:val="45"/>
          <w:marBottom w:val="0"/>
          <w:divBdr>
            <w:top w:val="none" w:sz="0" w:space="0" w:color="auto"/>
            <w:left w:val="none" w:sz="0" w:space="0" w:color="auto"/>
            <w:bottom w:val="none" w:sz="0" w:space="0" w:color="auto"/>
            <w:right w:val="none" w:sz="0" w:space="0" w:color="auto"/>
          </w:divBdr>
        </w:div>
      </w:divsChild>
    </w:div>
    <w:div w:id="684793418">
      <w:bodyDiv w:val="1"/>
      <w:marLeft w:val="0"/>
      <w:marRight w:val="0"/>
      <w:marTop w:val="0"/>
      <w:marBottom w:val="0"/>
      <w:divBdr>
        <w:top w:val="none" w:sz="0" w:space="0" w:color="auto"/>
        <w:left w:val="none" w:sz="0" w:space="0" w:color="auto"/>
        <w:bottom w:val="none" w:sz="0" w:space="0" w:color="auto"/>
        <w:right w:val="none" w:sz="0" w:space="0" w:color="auto"/>
      </w:divBdr>
    </w:div>
    <w:div w:id="704327149">
      <w:bodyDiv w:val="1"/>
      <w:marLeft w:val="0"/>
      <w:marRight w:val="0"/>
      <w:marTop w:val="0"/>
      <w:marBottom w:val="0"/>
      <w:divBdr>
        <w:top w:val="none" w:sz="0" w:space="0" w:color="auto"/>
        <w:left w:val="none" w:sz="0" w:space="0" w:color="auto"/>
        <w:bottom w:val="none" w:sz="0" w:space="0" w:color="auto"/>
        <w:right w:val="none" w:sz="0" w:space="0" w:color="auto"/>
      </w:divBdr>
    </w:div>
    <w:div w:id="710345075">
      <w:bodyDiv w:val="1"/>
      <w:marLeft w:val="0"/>
      <w:marRight w:val="0"/>
      <w:marTop w:val="0"/>
      <w:marBottom w:val="0"/>
      <w:divBdr>
        <w:top w:val="none" w:sz="0" w:space="0" w:color="auto"/>
        <w:left w:val="none" w:sz="0" w:space="0" w:color="auto"/>
        <w:bottom w:val="none" w:sz="0" w:space="0" w:color="auto"/>
        <w:right w:val="none" w:sz="0" w:space="0" w:color="auto"/>
      </w:divBdr>
      <w:divsChild>
        <w:div w:id="1481967711">
          <w:marLeft w:val="0"/>
          <w:marRight w:val="0"/>
          <w:marTop w:val="0"/>
          <w:marBottom w:val="0"/>
          <w:divBdr>
            <w:top w:val="none" w:sz="0" w:space="0" w:color="auto"/>
            <w:left w:val="none" w:sz="0" w:space="0" w:color="auto"/>
            <w:bottom w:val="dotted" w:sz="6" w:space="3" w:color="EEEEEE"/>
            <w:right w:val="none" w:sz="0" w:space="0" w:color="auto"/>
          </w:divBdr>
          <w:divsChild>
            <w:div w:id="657998707">
              <w:marLeft w:val="0"/>
              <w:marRight w:val="0"/>
              <w:marTop w:val="0"/>
              <w:marBottom w:val="0"/>
              <w:divBdr>
                <w:top w:val="none" w:sz="0" w:space="0" w:color="auto"/>
                <w:left w:val="none" w:sz="0" w:space="0" w:color="auto"/>
                <w:bottom w:val="none" w:sz="0" w:space="0" w:color="auto"/>
                <w:right w:val="none" w:sz="0" w:space="0" w:color="auto"/>
              </w:divBdr>
            </w:div>
            <w:div w:id="722486382">
              <w:marLeft w:val="0"/>
              <w:marRight w:val="0"/>
              <w:marTop w:val="0"/>
              <w:marBottom w:val="0"/>
              <w:divBdr>
                <w:top w:val="none" w:sz="0" w:space="0" w:color="auto"/>
                <w:left w:val="none" w:sz="0" w:space="0" w:color="auto"/>
                <w:bottom w:val="none" w:sz="0" w:space="0" w:color="auto"/>
                <w:right w:val="none" w:sz="0" w:space="0" w:color="auto"/>
              </w:divBdr>
            </w:div>
          </w:divsChild>
        </w:div>
        <w:div w:id="1917544164">
          <w:marLeft w:val="0"/>
          <w:marRight w:val="0"/>
          <w:marTop w:val="0"/>
          <w:marBottom w:val="0"/>
          <w:divBdr>
            <w:top w:val="none" w:sz="0" w:space="0" w:color="auto"/>
            <w:left w:val="none" w:sz="0" w:space="0" w:color="auto"/>
            <w:bottom w:val="dotted" w:sz="6" w:space="3" w:color="EEEEEE"/>
            <w:right w:val="none" w:sz="0" w:space="0" w:color="auto"/>
          </w:divBdr>
          <w:divsChild>
            <w:div w:id="779685590">
              <w:marLeft w:val="0"/>
              <w:marRight w:val="0"/>
              <w:marTop w:val="0"/>
              <w:marBottom w:val="0"/>
              <w:divBdr>
                <w:top w:val="none" w:sz="0" w:space="0" w:color="auto"/>
                <w:left w:val="none" w:sz="0" w:space="0" w:color="auto"/>
                <w:bottom w:val="none" w:sz="0" w:space="0" w:color="auto"/>
                <w:right w:val="none" w:sz="0" w:space="0" w:color="auto"/>
              </w:divBdr>
            </w:div>
            <w:div w:id="776558201">
              <w:marLeft w:val="0"/>
              <w:marRight w:val="0"/>
              <w:marTop w:val="0"/>
              <w:marBottom w:val="0"/>
              <w:divBdr>
                <w:top w:val="none" w:sz="0" w:space="0" w:color="auto"/>
                <w:left w:val="none" w:sz="0" w:space="0" w:color="auto"/>
                <w:bottom w:val="none" w:sz="0" w:space="0" w:color="auto"/>
                <w:right w:val="none" w:sz="0" w:space="0" w:color="auto"/>
              </w:divBdr>
            </w:div>
          </w:divsChild>
        </w:div>
        <w:div w:id="61998032">
          <w:marLeft w:val="0"/>
          <w:marRight w:val="0"/>
          <w:marTop w:val="0"/>
          <w:marBottom w:val="0"/>
          <w:divBdr>
            <w:top w:val="none" w:sz="0" w:space="0" w:color="auto"/>
            <w:left w:val="none" w:sz="0" w:space="0" w:color="auto"/>
            <w:bottom w:val="dotted" w:sz="6" w:space="3" w:color="EEEEEE"/>
            <w:right w:val="none" w:sz="0" w:space="0" w:color="auto"/>
          </w:divBdr>
          <w:divsChild>
            <w:div w:id="1431044903">
              <w:marLeft w:val="0"/>
              <w:marRight w:val="0"/>
              <w:marTop w:val="0"/>
              <w:marBottom w:val="0"/>
              <w:divBdr>
                <w:top w:val="none" w:sz="0" w:space="0" w:color="auto"/>
                <w:left w:val="none" w:sz="0" w:space="0" w:color="auto"/>
                <w:bottom w:val="none" w:sz="0" w:space="0" w:color="auto"/>
                <w:right w:val="none" w:sz="0" w:space="0" w:color="auto"/>
              </w:divBdr>
            </w:div>
            <w:div w:id="1984045021">
              <w:marLeft w:val="0"/>
              <w:marRight w:val="0"/>
              <w:marTop w:val="0"/>
              <w:marBottom w:val="0"/>
              <w:divBdr>
                <w:top w:val="none" w:sz="0" w:space="0" w:color="auto"/>
                <w:left w:val="none" w:sz="0" w:space="0" w:color="auto"/>
                <w:bottom w:val="none" w:sz="0" w:space="0" w:color="auto"/>
                <w:right w:val="none" w:sz="0" w:space="0" w:color="auto"/>
              </w:divBdr>
            </w:div>
          </w:divsChild>
        </w:div>
        <w:div w:id="822624294">
          <w:marLeft w:val="0"/>
          <w:marRight w:val="0"/>
          <w:marTop w:val="0"/>
          <w:marBottom w:val="0"/>
          <w:divBdr>
            <w:top w:val="none" w:sz="0" w:space="0" w:color="auto"/>
            <w:left w:val="none" w:sz="0" w:space="0" w:color="auto"/>
            <w:bottom w:val="dotted" w:sz="6" w:space="3" w:color="EEEEEE"/>
            <w:right w:val="none" w:sz="0" w:space="0" w:color="auto"/>
          </w:divBdr>
          <w:divsChild>
            <w:div w:id="1035542424">
              <w:marLeft w:val="0"/>
              <w:marRight w:val="0"/>
              <w:marTop w:val="0"/>
              <w:marBottom w:val="0"/>
              <w:divBdr>
                <w:top w:val="none" w:sz="0" w:space="0" w:color="auto"/>
                <w:left w:val="none" w:sz="0" w:space="0" w:color="auto"/>
                <w:bottom w:val="none" w:sz="0" w:space="0" w:color="auto"/>
                <w:right w:val="none" w:sz="0" w:space="0" w:color="auto"/>
              </w:divBdr>
            </w:div>
            <w:div w:id="524754674">
              <w:marLeft w:val="0"/>
              <w:marRight w:val="0"/>
              <w:marTop w:val="0"/>
              <w:marBottom w:val="0"/>
              <w:divBdr>
                <w:top w:val="none" w:sz="0" w:space="0" w:color="auto"/>
                <w:left w:val="none" w:sz="0" w:space="0" w:color="auto"/>
                <w:bottom w:val="none" w:sz="0" w:space="0" w:color="auto"/>
                <w:right w:val="none" w:sz="0" w:space="0" w:color="auto"/>
              </w:divBdr>
            </w:div>
          </w:divsChild>
        </w:div>
        <w:div w:id="1124040609">
          <w:marLeft w:val="0"/>
          <w:marRight w:val="0"/>
          <w:marTop w:val="0"/>
          <w:marBottom w:val="0"/>
          <w:divBdr>
            <w:top w:val="none" w:sz="0" w:space="0" w:color="auto"/>
            <w:left w:val="none" w:sz="0" w:space="0" w:color="auto"/>
            <w:bottom w:val="dotted" w:sz="6" w:space="3" w:color="EEEEEE"/>
            <w:right w:val="none" w:sz="0" w:space="0" w:color="auto"/>
          </w:divBdr>
          <w:divsChild>
            <w:div w:id="179468398">
              <w:marLeft w:val="0"/>
              <w:marRight w:val="0"/>
              <w:marTop w:val="0"/>
              <w:marBottom w:val="0"/>
              <w:divBdr>
                <w:top w:val="none" w:sz="0" w:space="0" w:color="auto"/>
                <w:left w:val="none" w:sz="0" w:space="0" w:color="auto"/>
                <w:bottom w:val="none" w:sz="0" w:space="0" w:color="auto"/>
                <w:right w:val="none" w:sz="0" w:space="0" w:color="auto"/>
              </w:divBdr>
            </w:div>
            <w:div w:id="1063018875">
              <w:marLeft w:val="0"/>
              <w:marRight w:val="0"/>
              <w:marTop w:val="0"/>
              <w:marBottom w:val="0"/>
              <w:divBdr>
                <w:top w:val="none" w:sz="0" w:space="0" w:color="auto"/>
                <w:left w:val="none" w:sz="0" w:space="0" w:color="auto"/>
                <w:bottom w:val="none" w:sz="0" w:space="0" w:color="auto"/>
                <w:right w:val="none" w:sz="0" w:space="0" w:color="auto"/>
              </w:divBdr>
            </w:div>
          </w:divsChild>
        </w:div>
        <w:div w:id="1544290471">
          <w:marLeft w:val="0"/>
          <w:marRight w:val="0"/>
          <w:marTop w:val="0"/>
          <w:marBottom w:val="0"/>
          <w:divBdr>
            <w:top w:val="none" w:sz="0" w:space="0" w:color="auto"/>
            <w:left w:val="none" w:sz="0" w:space="0" w:color="auto"/>
            <w:bottom w:val="dotted" w:sz="6" w:space="3" w:color="EEEEEE"/>
            <w:right w:val="none" w:sz="0" w:space="0" w:color="auto"/>
          </w:divBdr>
          <w:divsChild>
            <w:div w:id="36126340">
              <w:marLeft w:val="0"/>
              <w:marRight w:val="0"/>
              <w:marTop w:val="0"/>
              <w:marBottom w:val="0"/>
              <w:divBdr>
                <w:top w:val="none" w:sz="0" w:space="0" w:color="auto"/>
                <w:left w:val="none" w:sz="0" w:space="0" w:color="auto"/>
                <w:bottom w:val="none" w:sz="0" w:space="0" w:color="auto"/>
                <w:right w:val="none" w:sz="0" w:space="0" w:color="auto"/>
              </w:divBdr>
            </w:div>
            <w:div w:id="1479107730">
              <w:marLeft w:val="0"/>
              <w:marRight w:val="0"/>
              <w:marTop w:val="0"/>
              <w:marBottom w:val="0"/>
              <w:divBdr>
                <w:top w:val="none" w:sz="0" w:space="0" w:color="auto"/>
                <w:left w:val="none" w:sz="0" w:space="0" w:color="auto"/>
                <w:bottom w:val="none" w:sz="0" w:space="0" w:color="auto"/>
                <w:right w:val="none" w:sz="0" w:space="0" w:color="auto"/>
              </w:divBdr>
            </w:div>
          </w:divsChild>
        </w:div>
        <w:div w:id="1589117095">
          <w:marLeft w:val="0"/>
          <w:marRight w:val="0"/>
          <w:marTop w:val="0"/>
          <w:marBottom w:val="0"/>
          <w:divBdr>
            <w:top w:val="none" w:sz="0" w:space="0" w:color="auto"/>
            <w:left w:val="none" w:sz="0" w:space="0" w:color="auto"/>
            <w:bottom w:val="dotted" w:sz="6" w:space="3" w:color="EEEEEE"/>
            <w:right w:val="none" w:sz="0" w:space="0" w:color="auto"/>
          </w:divBdr>
          <w:divsChild>
            <w:div w:id="118888142">
              <w:marLeft w:val="0"/>
              <w:marRight w:val="0"/>
              <w:marTop w:val="0"/>
              <w:marBottom w:val="0"/>
              <w:divBdr>
                <w:top w:val="none" w:sz="0" w:space="0" w:color="auto"/>
                <w:left w:val="none" w:sz="0" w:space="0" w:color="auto"/>
                <w:bottom w:val="none" w:sz="0" w:space="0" w:color="auto"/>
                <w:right w:val="none" w:sz="0" w:space="0" w:color="auto"/>
              </w:divBdr>
            </w:div>
            <w:div w:id="1718508963">
              <w:marLeft w:val="0"/>
              <w:marRight w:val="0"/>
              <w:marTop w:val="0"/>
              <w:marBottom w:val="0"/>
              <w:divBdr>
                <w:top w:val="none" w:sz="0" w:space="0" w:color="auto"/>
                <w:left w:val="none" w:sz="0" w:space="0" w:color="auto"/>
                <w:bottom w:val="none" w:sz="0" w:space="0" w:color="auto"/>
                <w:right w:val="none" w:sz="0" w:space="0" w:color="auto"/>
              </w:divBdr>
            </w:div>
          </w:divsChild>
        </w:div>
        <w:div w:id="1836677323">
          <w:marLeft w:val="0"/>
          <w:marRight w:val="0"/>
          <w:marTop w:val="0"/>
          <w:marBottom w:val="0"/>
          <w:divBdr>
            <w:top w:val="none" w:sz="0" w:space="0" w:color="auto"/>
            <w:left w:val="none" w:sz="0" w:space="0" w:color="auto"/>
            <w:bottom w:val="dotted" w:sz="6" w:space="3" w:color="EEEEEE"/>
            <w:right w:val="none" w:sz="0" w:space="0" w:color="auto"/>
          </w:divBdr>
          <w:divsChild>
            <w:div w:id="498933870">
              <w:marLeft w:val="0"/>
              <w:marRight w:val="0"/>
              <w:marTop w:val="0"/>
              <w:marBottom w:val="0"/>
              <w:divBdr>
                <w:top w:val="none" w:sz="0" w:space="0" w:color="auto"/>
                <w:left w:val="none" w:sz="0" w:space="0" w:color="auto"/>
                <w:bottom w:val="none" w:sz="0" w:space="0" w:color="auto"/>
                <w:right w:val="none" w:sz="0" w:space="0" w:color="auto"/>
              </w:divBdr>
            </w:div>
            <w:div w:id="858661279">
              <w:marLeft w:val="0"/>
              <w:marRight w:val="0"/>
              <w:marTop w:val="0"/>
              <w:marBottom w:val="0"/>
              <w:divBdr>
                <w:top w:val="none" w:sz="0" w:space="0" w:color="auto"/>
                <w:left w:val="none" w:sz="0" w:space="0" w:color="auto"/>
                <w:bottom w:val="none" w:sz="0" w:space="0" w:color="auto"/>
                <w:right w:val="none" w:sz="0" w:space="0" w:color="auto"/>
              </w:divBdr>
            </w:div>
          </w:divsChild>
        </w:div>
        <w:div w:id="1631596818">
          <w:marLeft w:val="0"/>
          <w:marRight w:val="0"/>
          <w:marTop w:val="0"/>
          <w:marBottom w:val="0"/>
          <w:divBdr>
            <w:top w:val="none" w:sz="0" w:space="0" w:color="auto"/>
            <w:left w:val="none" w:sz="0" w:space="0" w:color="auto"/>
            <w:bottom w:val="dotted" w:sz="6" w:space="3" w:color="EEEEEE"/>
            <w:right w:val="none" w:sz="0" w:space="0" w:color="auto"/>
          </w:divBdr>
          <w:divsChild>
            <w:div w:id="637225571">
              <w:marLeft w:val="0"/>
              <w:marRight w:val="0"/>
              <w:marTop w:val="0"/>
              <w:marBottom w:val="0"/>
              <w:divBdr>
                <w:top w:val="none" w:sz="0" w:space="0" w:color="auto"/>
                <w:left w:val="none" w:sz="0" w:space="0" w:color="auto"/>
                <w:bottom w:val="none" w:sz="0" w:space="0" w:color="auto"/>
                <w:right w:val="none" w:sz="0" w:space="0" w:color="auto"/>
              </w:divBdr>
            </w:div>
            <w:div w:id="1564025791">
              <w:marLeft w:val="0"/>
              <w:marRight w:val="0"/>
              <w:marTop w:val="0"/>
              <w:marBottom w:val="0"/>
              <w:divBdr>
                <w:top w:val="none" w:sz="0" w:space="0" w:color="auto"/>
                <w:left w:val="none" w:sz="0" w:space="0" w:color="auto"/>
                <w:bottom w:val="none" w:sz="0" w:space="0" w:color="auto"/>
                <w:right w:val="none" w:sz="0" w:space="0" w:color="auto"/>
              </w:divBdr>
            </w:div>
          </w:divsChild>
        </w:div>
        <w:div w:id="1830711844">
          <w:marLeft w:val="0"/>
          <w:marRight w:val="0"/>
          <w:marTop w:val="0"/>
          <w:marBottom w:val="0"/>
          <w:divBdr>
            <w:top w:val="none" w:sz="0" w:space="0" w:color="auto"/>
            <w:left w:val="none" w:sz="0" w:space="0" w:color="auto"/>
            <w:bottom w:val="dotted" w:sz="6" w:space="3" w:color="EEEEEE"/>
            <w:right w:val="none" w:sz="0" w:space="0" w:color="auto"/>
          </w:divBdr>
          <w:divsChild>
            <w:div w:id="641349409">
              <w:marLeft w:val="0"/>
              <w:marRight w:val="0"/>
              <w:marTop w:val="0"/>
              <w:marBottom w:val="0"/>
              <w:divBdr>
                <w:top w:val="none" w:sz="0" w:space="0" w:color="auto"/>
                <w:left w:val="none" w:sz="0" w:space="0" w:color="auto"/>
                <w:bottom w:val="none" w:sz="0" w:space="0" w:color="auto"/>
                <w:right w:val="none" w:sz="0" w:space="0" w:color="auto"/>
              </w:divBdr>
            </w:div>
            <w:div w:id="1923681177">
              <w:marLeft w:val="0"/>
              <w:marRight w:val="0"/>
              <w:marTop w:val="0"/>
              <w:marBottom w:val="0"/>
              <w:divBdr>
                <w:top w:val="none" w:sz="0" w:space="0" w:color="auto"/>
                <w:left w:val="none" w:sz="0" w:space="0" w:color="auto"/>
                <w:bottom w:val="none" w:sz="0" w:space="0" w:color="auto"/>
                <w:right w:val="none" w:sz="0" w:space="0" w:color="auto"/>
              </w:divBdr>
            </w:div>
          </w:divsChild>
        </w:div>
        <w:div w:id="803042174">
          <w:marLeft w:val="0"/>
          <w:marRight w:val="0"/>
          <w:marTop w:val="0"/>
          <w:marBottom w:val="0"/>
          <w:divBdr>
            <w:top w:val="none" w:sz="0" w:space="0" w:color="auto"/>
            <w:left w:val="none" w:sz="0" w:space="0" w:color="auto"/>
            <w:bottom w:val="dotted" w:sz="6" w:space="3" w:color="EEEEEE"/>
            <w:right w:val="none" w:sz="0" w:space="0" w:color="auto"/>
          </w:divBdr>
          <w:divsChild>
            <w:div w:id="1829469629">
              <w:marLeft w:val="0"/>
              <w:marRight w:val="0"/>
              <w:marTop w:val="0"/>
              <w:marBottom w:val="0"/>
              <w:divBdr>
                <w:top w:val="none" w:sz="0" w:space="0" w:color="auto"/>
                <w:left w:val="none" w:sz="0" w:space="0" w:color="auto"/>
                <w:bottom w:val="none" w:sz="0" w:space="0" w:color="auto"/>
                <w:right w:val="none" w:sz="0" w:space="0" w:color="auto"/>
              </w:divBdr>
            </w:div>
            <w:div w:id="1721705045">
              <w:marLeft w:val="0"/>
              <w:marRight w:val="0"/>
              <w:marTop w:val="0"/>
              <w:marBottom w:val="0"/>
              <w:divBdr>
                <w:top w:val="none" w:sz="0" w:space="0" w:color="auto"/>
                <w:left w:val="none" w:sz="0" w:space="0" w:color="auto"/>
                <w:bottom w:val="none" w:sz="0" w:space="0" w:color="auto"/>
                <w:right w:val="none" w:sz="0" w:space="0" w:color="auto"/>
              </w:divBdr>
            </w:div>
          </w:divsChild>
        </w:div>
        <w:div w:id="699360941">
          <w:marLeft w:val="0"/>
          <w:marRight w:val="0"/>
          <w:marTop w:val="0"/>
          <w:marBottom w:val="0"/>
          <w:divBdr>
            <w:top w:val="none" w:sz="0" w:space="0" w:color="auto"/>
            <w:left w:val="none" w:sz="0" w:space="0" w:color="auto"/>
            <w:bottom w:val="dotted" w:sz="6" w:space="3" w:color="EEEEEE"/>
            <w:right w:val="none" w:sz="0" w:space="0" w:color="auto"/>
          </w:divBdr>
          <w:divsChild>
            <w:div w:id="1155687505">
              <w:marLeft w:val="0"/>
              <w:marRight w:val="0"/>
              <w:marTop w:val="0"/>
              <w:marBottom w:val="0"/>
              <w:divBdr>
                <w:top w:val="none" w:sz="0" w:space="0" w:color="auto"/>
                <w:left w:val="none" w:sz="0" w:space="0" w:color="auto"/>
                <w:bottom w:val="none" w:sz="0" w:space="0" w:color="auto"/>
                <w:right w:val="none" w:sz="0" w:space="0" w:color="auto"/>
              </w:divBdr>
            </w:div>
            <w:div w:id="478111836">
              <w:marLeft w:val="0"/>
              <w:marRight w:val="0"/>
              <w:marTop w:val="0"/>
              <w:marBottom w:val="0"/>
              <w:divBdr>
                <w:top w:val="none" w:sz="0" w:space="0" w:color="auto"/>
                <w:left w:val="none" w:sz="0" w:space="0" w:color="auto"/>
                <w:bottom w:val="none" w:sz="0" w:space="0" w:color="auto"/>
                <w:right w:val="none" w:sz="0" w:space="0" w:color="auto"/>
              </w:divBdr>
            </w:div>
          </w:divsChild>
        </w:div>
        <w:div w:id="2080443401">
          <w:marLeft w:val="0"/>
          <w:marRight w:val="0"/>
          <w:marTop w:val="0"/>
          <w:marBottom w:val="0"/>
          <w:divBdr>
            <w:top w:val="none" w:sz="0" w:space="0" w:color="auto"/>
            <w:left w:val="none" w:sz="0" w:space="0" w:color="auto"/>
            <w:bottom w:val="dotted" w:sz="6" w:space="3" w:color="EEEEEE"/>
            <w:right w:val="none" w:sz="0" w:space="0" w:color="auto"/>
          </w:divBdr>
          <w:divsChild>
            <w:div w:id="574360558">
              <w:marLeft w:val="0"/>
              <w:marRight w:val="0"/>
              <w:marTop w:val="0"/>
              <w:marBottom w:val="0"/>
              <w:divBdr>
                <w:top w:val="none" w:sz="0" w:space="0" w:color="auto"/>
                <w:left w:val="none" w:sz="0" w:space="0" w:color="auto"/>
                <w:bottom w:val="none" w:sz="0" w:space="0" w:color="auto"/>
                <w:right w:val="none" w:sz="0" w:space="0" w:color="auto"/>
              </w:divBdr>
            </w:div>
            <w:div w:id="1095445166">
              <w:marLeft w:val="0"/>
              <w:marRight w:val="0"/>
              <w:marTop w:val="0"/>
              <w:marBottom w:val="0"/>
              <w:divBdr>
                <w:top w:val="none" w:sz="0" w:space="0" w:color="auto"/>
                <w:left w:val="none" w:sz="0" w:space="0" w:color="auto"/>
                <w:bottom w:val="none" w:sz="0" w:space="0" w:color="auto"/>
                <w:right w:val="none" w:sz="0" w:space="0" w:color="auto"/>
              </w:divBdr>
            </w:div>
          </w:divsChild>
        </w:div>
        <w:div w:id="423302110">
          <w:marLeft w:val="0"/>
          <w:marRight w:val="0"/>
          <w:marTop w:val="0"/>
          <w:marBottom w:val="0"/>
          <w:divBdr>
            <w:top w:val="none" w:sz="0" w:space="0" w:color="auto"/>
            <w:left w:val="none" w:sz="0" w:space="0" w:color="auto"/>
            <w:bottom w:val="dotted" w:sz="6" w:space="3" w:color="EEEEEE"/>
            <w:right w:val="none" w:sz="0" w:space="0" w:color="auto"/>
          </w:divBdr>
          <w:divsChild>
            <w:div w:id="1398087038">
              <w:marLeft w:val="0"/>
              <w:marRight w:val="0"/>
              <w:marTop w:val="0"/>
              <w:marBottom w:val="0"/>
              <w:divBdr>
                <w:top w:val="none" w:sz="0" w:space="0" w:color="auto"/>
                <w:left w:val="none" w:sz="0" w:space="0" w:color="auto"/>
                <w:bottom w:val="none" w:sz="0" w:space="0" w:color="auto"/>
                <w:right w:val="none" w:sz="0" w:space="0" w:color="auto"/>
              </w:divBdr>
            </w:div>
            <w:div w:id="20812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858678">
      <w:bodyDiv w:val="1"/>
      <w:marLeft w:val="0"/>
      <w:marRight w:val="0"/>
      <w:marTop w:val="0"/>
      <w:marBottom w:val="0"/>
      <w:divBdr>
        <w:top w:val="none" w:sz="0" w:space="0" w:color="auto"/>
        <w:left w:val="none" w:sz="0" w:space="0" w:color="auto"/>
        <w:bottom w:val="none" w:sz="0" w:space="0" w:color="auto"/>
        <w:right w:val="none" w:sz="0" w:space="0" w:color="auto"/>
      </w:divBdr>
    </w:div>
    <w:div w:id="725495752">
      <w:bodyDiv w:val="1"/>
      <w:marLeft w:val="0"/>
      <w:marRight w:val="0"/>
      <w:marTop w:val="0"/>
      <w:marBottom w:val="0"/>
      <w:divBdr>
        <w:top w:val="none" w:sz="0" w:space="0" w:color="auto"/>
        <w:left w:val="none" w:sz="0" w:space="0" w:color="auto"/>
        <w:bottom w:val="none" w:sz="0" w:space="0" w:color="auto"/>
        <w:right w:val="none" w:sz="0" w:space="0" w:color="auto"/>
      </w:divBdr>
    </w:div>
    <w:div w:id="740523506">
      <w:bodyDiv w:val="1"/>
      <w:marLeft w:val="0"/>
      <w:marRight w:val="0"/>
      <w:marTop w:val="0"/>
      <w:marBottom w:val="0"/>
      <w:divBdr>
        <w:top w:val="none" w:sz="0" w:space="0" w:color="auto"/>
        <w:left w:val="none" w:sz="0" w:space="0" w:color="auto"/>
        <w:bottom w:val="none" w:sz="0" w:space="0" w:color="auto"/>
        <w:right w:val="none" w:sz="0" w:space="0" w:color="auto"/>
      </w:divBdr>
    </w:div>
    <w:div w:id="764151396">
      <w:bodyDiv w:val="1"/>
      <w:marLeft w:val="0"/>
      <w:marRight w:val="0"/>
      <w:marTop w:val="0"/>
      <w:marBottom w:val="0"/>
      <w:divBdr>
        <w:top w:val="none" w:sz="0" w:space="0" w:color="auto"/>
        <w:left w:val="none" w:sz="0" w:space="0" w:color="auto"/>
        <w:bottom w:val="none" w:sz="0" w:space="0" w:color="auto"/>
        <w:right w:val="none" w:sz="0" w:space="0" w:color="auto"/>
      </w:divBdr>
      <w:divsChild>
        <w:div w:id="1851019861">
          <w:marLeft w:val="0"/>
          <w:marRight w:val="0"/>
          <w:marTop w:val="0"/>
          <w:marBottom w:val="135"/>
          <w:divBdr>
            <w:top w:val="none" w:sz="0" w:space="0" w:color="auto"/>
            <w:left w:val="none" w:sz="0" w:space="0" w:color="auto"/>
            <w:bottom w:val="none" w:sz="0" w:space="0" w:color="auto"/>
            <w:right w:val="none" w:sz="0" w:space="0" w:color="auto"/>
          </w:divBdr>
          <w:divsChild>
            <w:div w:id="849562523">
              <w:marLeft w:val="0"/>
              <w:marRight w:val="0"/>
              <w:marTop w:val="0"/>
              <w:marBottom w:val="0"/>
              <w:divBdr>
                <w:top w:val="none" w:sz="0" w:space="0" w:color="auto"/>
                <w:left w:val="none" w:sz="0" w:space="0" w:color="auto"/>
                <w:bottom w:val="none" w:sz="0" w:space="0" w:color="auto"/>
                <w:right w:val="none" w:sz="0" w:space="0" w:color="auto"/>
              </w:divBdr>
              <w:divsChild>
                <w:div w:id="1867526332">
                  <w:marLeft w:val="0"/>
                  <w:marRight w:val="0"/>
                  <w:marTop w:val="0"/>
                  <w:marBottom w:val="0"/>
                  <w:divBdr>
                    <w:top w:val="none" w:sz="0" w:space="0" w:color="auto"/>
                    <w:left w:val="none" w:sz="0" w:space="0" w:color="auto"/>
                    <w:bottom w:val="none" w:sz="0" w:space="0" w:color="auto"/>
                    <w:right w:val="none" w:sz="0" w:space="0" w:color="auto"/>
                  </w:divBdr>
                  <w:divsChild>
                    <w:div w:id="134821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830579">
              <w:marLeft w:val="0"/>
              <w:marRight w:val="0"/>
              <w:marTop w:val="0"/>
              <w:marBottom w:val="0"/>
              <w:divBdr>
                <w:top w:val="none" w:sz="0" w:space="0" w:color="auto"/>
                <w:left w:val="none" w:sz="0" w:space="0" w:color="auto"/>
                <w:bottom w:val="none" w:sz="0" w:space="0" w:color="auto"/>
                <w:right w:val="none" w:sz="0" w:space="0" w:color="auto"/>
              </w:divBdr>
              <w:divsChild>
                <w:div w:id="19558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573846">
          <w:marLeft w:val="0"/>
          <w:marRight w:val="0"/>
          <w:marTop w:val="0"/>
          <w:marBottom w:val="135"/>
          <w:divBdr>
            <w:top w:val="none" w:sz="0" w:space="0" w:color="auto"/>
            <w:left w:val="none" w:sz="0" w:space="0" w:color="auto"/>
            <w:bottom w:val="none" w:sz="0" w:space="0" w:color="auto"/>
            <w:right w:val="none" w:sz="0" w:space="0" w:color="auto"/>
          </w:divBdr>
          <w:divsChild>
            <w:div w:id="1722628619">
              <w:marLeft w:val="0"/>
              <w:marRight w:val="0"/>
              <w:marTop w:val="0"/>
              <w:marBottom w:val="0"/>
              <w:divBdr>
                <w:top w:val="none" w:sz="0" w:space="0" w:color="auto"/>
                <w:left w:val="none" w:sz="0" w:space="0" w:color="auto"/>
                <w:bottom w:val="none" w:sz="0" w:space="0" w:color="auto"/>
                <w:right w:val="none" w:sz="0" w:space="0" w:color="auto"/>
              </w:divBdr>
              <w:divsChild>
                <w:div w:id="1071847969">
                  <w:marLeft w:val="0"/>
                  <w:marRight w:val="0"/>
                  <w:marTop w:val="0"/>
                  <w:marBottom w:val="0"/>
                  <w:divBdr>
                    <w:top w:val="none" w:sz="0" w:space="0" w:color="auto"/>
                    <w:left w:val="none" w:sz="0" w:space="0" w:color="auto"/>
                    <w:bottom w:val="none" w:sz="0" w:space="0" w:color="auto"/>
                    <w:right w:val="none" w:sz="0" w:space="0" w:color="auto"/>
                  </w:divBdr>
                  <w:divsChild>
                    <w:div w:id="49106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9412">
              <w:marLeft w:val="0"/>
              <w:marRight w:val="0"/>
              <w:marTop w:val="0"/>
              <w:marBottom w:val="0"/>
              <w:divBdr>
                <w:top w:val="none" w:sz="0" w:space="0" w:color="auto"/>
                <w:left w:val="none" w:sz="0" w:space="0" w:color="auto"/>
                <w:bottom w:val="none" w:sz="0" w:space="0" w:color="auto"/>
                <w:right w:val="none" w:sz="0" w:space="0" w:color="auto"/>
              </w:divBdr>
              <w:divsChild>
                <w:div w:id="140576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591209">
          <w:marLeft w:val="0"/>
          <w:marRight w:val="0"/>
          <w:marTop w:val="0"/>
          <w:marBottom w:val="135"/>
          <w:divBdr>
            <w:top w:val="none" w:sz="0" w:space="0" w:color="auto"/>
            <w:left w:val="none" w:sz="0" w:space="0" w:color="auto"/>
            <w:bottom w:val="none" w:sz="0" w:space="0" w:color="auto"/>
            <w:right w:val="none" w:sz="0" w:space="0" w:color="auto"/>
          </w:divBdr>
          <w:divsChild>
            <w:div w:id="167983004">
              <w:marLeft w:val="0"/>
              <w:marRight w:val="0"/>
              <w:marTop w:val="0"/>
              <w:marBottom w:val="0"/>
              <w:divBdr>
                <w:top w:val="none" w:sz="0" w:space="0" w:color="auto"/>
                <w:left w:val="none" w:sz="0" w:space="0" w:color="auto"/>
                <w:bottom w:val="none" w:sz="0" w:space="0" w:color="auto"/>
                <w:right w:val="none" w:sz="0" w:space="0" w:color="auto"/>
              </w:divBdr>
              <w:divsChild>
                <w:div w:id="500241593">
                  <w:marLeft w:val="0"/>
                  <w:marRight w:val="0"/>
                  <w:marTop w:val="0"/>
                  <w:marBottom w:val="0"/>
                  <w:divBdr>
                    <w:top w:val="none" w:sz="0" w:space="0" w:color="auto"/>
                    <w:left w:val="none" w:sz="0" w:space="0" w:color="auto"/>
                    <w:bottom w:val="none" w:sz="0" w:space="0" w:color="auto"/>
                    <w:right w:val="none" w:sz="0" w:space="0" w:color="auto"/>
                  </w:divBdr>
                  <w:divsChild>
                    <w:div w:id="144529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732424">
      <w:bodyDiv w:val="1"/>
      <w:marLeft w:val="0"/>
      <w:marRight w:val="0"/>
      <w:marTop w:val="0"/>
      <w:marBottom w:val="0"/>
      <w:divBdr>
        <w:top w:val="none" w:sz="0" w:space="0" w:color="auto"/>
        <w:left w:val="none" w:sz="0" w:space="0" w:color="auto"/>
        <w:bottom w:val="none" w:sz="0" w:space="0" w:color="auto"/>
        <w:right w:val="none" w:sz="0" w:space="0" w:color="auto"/>
      </w:divBdr>
    </w:div>
    <w:div w:id="777064814">
      <w:bodyDiv w:val="1"/>
      <w:marLeft w:val="0"/>
      <w:marRight w:val="0"/>
      <w:marTop w:val="0"/>
      <w:marBottom w:val="0"/>
      <w:divBdr>
        <w:top w:val="none" w:sz="0" w:space="0" w:color="auto"/>
        <w:left w:val="none" w:sz="0" w:space="0" w:color="auto"/>
        <w:bottom w:val="none" w:sz="0" w:space="0" w:color="auto"/>
        <w:right w:val="none" w:sz="0" w:space="0" w:color="auto"/>
      </w:divBdr>
    </w:div>
    <w:div w:id="778597631">
      <w:bodyDiv w:val="1"/>
      <w:marLeft w:val="0"/>
      <w:marRight w:val="0"/>
      <w:marTop w:val="0"/>
      <w:marBottom w:val="0"/>
      <w:divBdr>
        <w:top w:val="none" w:sz="0" w:space="0" w:color="auto"/>
        <w:left w:val="none" w:sz="0" w:space="0" w:color="auto"/>
        <w:bottom w:val="none" w:sz="0" w:space="0" w:color="auto"/>
        <w:right w:val="none" w:sz="0" w:space="0" w:color="auto"/>
      </w:divBdr>
    </w:div>
    <w:div w:id="808978172">
      <w:bodyDiv w:val="1"/>
      <w:marLeft w:val="0"/>
      <w:marRight w:val="0"/>
      <w:marTop w:val="0"/>
      <w:marBottom w:val="0"/>
      <w:divBdr>
        <w:top w:val="none" w:sz="0" w:space="0" w:color="auto"/>
        <w:left w:val="none" w:sz="0" w:space="0" w:color="auto"/>
        <w:bottom w:val="none" w:sz="0" w:space="0" w:color="auto"/>
        <w:right w:val="none" w:sz="0" w:space="0" w:color="auto"/>
      </w:divBdr>
      <w:divsChild>
        <w:div w:id="1239556990">
          <w:marLeft w:val="0"/>
          <w:marRight w:val="0"/>
          <w:marTop w:val="0"/>
          <w:marBottom w:val="0"/>
          <w:divBdr>
            <w:top w:val="none" w:sz="0" w:space="0" w:color="auto"/>
            <w:left w:val="none" w:sz="0" w:space="0" w:color="auto"/>
            <w:bottom w:val="none" w:sz="0" w:space="0" w:color="auto"/>
            <w:right w:val="none" w:sz="0" w:space="0" w:color="auto"/>
          </w:divBdr>
        </w:div>
        <w:div w:id="1017082260">
          <w:marLeft w:val="0"/>
          <w:marRight w:val="0"/>
          <w:marTop w:val="0"/>
          <w:marBottom w:val="0"/>
          <w:divBdr>
            <w:top w:val="none" w:sz="0" w:space="0" w:color="auto"/>
            <w:left w:val="none" w:sz="0" w:space="0" w:color="auto"/>
            <w:bottom w:val="none" w:sz="0" w:space="0" w:color="auto"/>
            <w:right w:val="none" w:sz="0" w:space="0" w:color="auto"/>
          </w:divBdr>
        </w:div>
        <w:div w:id="1975405963">
          <w:marLeft w:val="0"/>
          <w:marRight w:val="0"/>
          <w:marTop w:val="0"/>
          <w:marBottom w:val="0"/>
          <w:divBdr>
            <w:top w:val="none" w:sz="0" w:space="0" w:color="auto"/>
            <w:left w:val="none" w:sz="0" w:space="0" w:color="auto"/>
            <w:bottom w:val="none" w:sz="0" w:space="0" w:color="auto"/>
            <w:right w:val="none" w:sz="0" w:space="0" w:color="auto"/>
          </w:divBdr>
        </w:div>
        <w:div w:id="1681619220">
          <w:marLeft w:val="0"/>
          <w:marRight w:val="0"/>
          <w:marTop w:val="0"/>
          <w:marBottom w:val="0"/>
          <w:divBdr>
            <w:top w:val="none" w:sz="0" w:space="0" w:color="auto"/>
            <w:left w:val="none" w:sz="0" w:space="0" w:color="auto"/>
            <w:bottom w:val="none" w:sz="0" w:space="0" w:color="auto"/>
            <w:right w:val="none" w:sz="0" w:space="0" w:color="auto"/>
          </w:divBdr>
        </w:div>
        <w:div w:id="618225935">
          <w:marLeft w:val="0"/>
          <w:marRight w:val="0"/>
          <w:marTop w:val="0"/>
          <w:marBottom w:val="0"/>
          <w:divBdr>
            <w:top w:val="none" w:sz="0" w:space="0" w:color="auto"/>
            <w:left w:val="none" w:sz="0" w:space="0" w:color="auto"/>
            <w:bottom w:val="none" w:sz="0" w:space="0" w:color="auto"/>
            <w:right w:val="none" w:sz="0" w:space="0" w:color="auto"/>
          </w:divBdr>
        </w:div>
      </w:divsChild>
    </w:div>
    <w:div w:id="818957444">
      <w:bodyDiv w:val="1"/>
      <w:marLeft w:val="0"/>
      <w:marRight w:val="0"/>
      <w:marTop w:val="0"/>
      <w:marBottom w:val="0"/>
      <w:divBdr>
        <w:top w:val="none" w:sz="0" w:space="0" w:color="auto"/>
        <w:left w:val="none" w:sz="0" w:space="0" w:color="auto"/>
        <w:bottom w:val="none" w:sz="0" w:space="0" w:color="auto"/>
        <w:right w:val="none" w:sz="0" w:space="0" w:color="auto"/>
      </w:divBdr>
      <w:divsChild>
        <w:div w:id="1866405430">
          <w:marLeft w:val="0"/>
          <w:marRight w:val="0"/>
          <w:marTop w:val="0"/>
          <w:marBottom w:val="0"/>
          <w:divBdr>
            <w:top w:val="none" w:sz="0" w:space="0" w:color="auto"/>
            <w:left w:val="none" w:sz="0" w:space="0" w:color="auto"/>
            <w:bottom w:val="none" w:sz="0" w:space="0" w:color="auto"/>
            <w:right w:val="none" w:sz="0" w:space="0" w:color="auto"/>
          </w:divBdr>
          <w:divsChild>
            <w:div w:id="347756540">
              <w:marLeft w:val="0"/>
              <w:marRight w:val="0"/>
              <w:marTop w:val="0"/>
              <w:marBottom w:val="0"/>
              <w:divBdr>
                <w:top w:val="none" w:sz="0" w:space="0" w:color="auto"/>
                <w:left w:val="none" w:sz="0" w:space="0" w:color="auto"/>
                <w:bottom w:val="none" w:sz="0" w:space="0" w:color="auto"/>
                <w:right w:val="none" w:sz="0" w:space="0" w:color="auto"/>
              </w:divBdr>
            </w:div>
          </w:divsChild>
        </w:div>
        <w:div w:id="721905477">
          <w:marLeft w:val="0"/>
          <w:marRight w:val="0"/>
          <w:marTop w:val="0"/>
          <w:marBottom w:val="0"/>
          <w:divBdr>
            <w:top w:val="none" w:sz="0" w:space="0" w:color="auto"/>
            <w:left w:val="none" w:sz="0" w:space="0" w:color="auto"/>
            <w:bottom w:val="none" w:sz="0" w:space="0" w:color="auto"/>
            <w:right w:val="none" w:sz="0" w:space="0" w:color="auto"/>
          </w:divBdr>
          <w:divsChild>
            <w:div w:id="744840963">
              <w:marLeft w:val="0"/>
              <w:marRight w:val="0"/>
              <w:marTop w:val="0"/>
              <w:marBottom w:val="0"/>
              <w:divBdr>
                <w:top w:val="none" w:sz="0" w:space="0" w:color="auto"/>
                <w:left w:val="none" w:sz="0" w:space="0" w:color="auto"/>
                <w:bottom w:val="none" w:sz="0" w:space="0" w:color="auto"/>
                <w:right w:val="none" w:sz="0" w:space="0" w:color="auto"/>
              </w:divBdr>
            </w:div>
          </w:divsChild>
        </w:div>
        <w:div w:id="1421175361">
          <w:marLeft w:val="0"/>
          <w:marRight w:val="0"/>
          <w:marTop w:val="0"/>
          <w:marBottom w:val="0"/>
          <w:divBdr>
            <w:top w:val="none" w:sz="0" w:space="0" w:color="auto"/>
            <w:left w:val="none" w:sz="0" w:space="0" w:color="auto"/>
            <w:bottom w:val="none" w:sz="0" w:space="0" w:color="auto"/>
            <w:right w:val="none" w:sz="0" w:space="0" w:color="auto"/>
          </w:divBdr>
          <w:divsChild>
            <w:div w:id="1704938520">
              <w:marLeft w:val="0"/>
              <w:marRight w:val="0"/>
              <w:marTop w:val="0"/>
              <w:marBottom w:val="0"/>
              <w:divBdr>
                <w:top w:val="none" w:sz="0" w:space="0" w:color="auto"/>
                <w:left w:val="none" w:sz="0" w:space="0" w:color="auto"/>
                <w:bottom w:val="none" w:sz="0" w:space="0" w:color="auto"/>
                <w:right w:val="none" w:sz="0" w:space="0" w:color="auto"/>
              </w:divBdr>
            </w:div>
          </w:divsChild>
        </w:div>
        <w:div w:id="1203403075">
          <w:marLeft w:val="0"/>
          <w:marRight w:val="0"/>
          <w:marTop w:val="0"/>
          <w:marBottom w:val="0"/>
          <w:divBdr>
            <w:top w:val="none" w:sz="0" w:space="0" w:color="auto"/>
            <w:left w:val="none" w:sz="0" w:space="0" w:color="auto"/>
            <w:bottom w:val="none" w:sz="0" w:space="0" w:color="auto"/>
            <w:right w:val="none" w:sz="0" w:space="0" w:color="auto"/>
          </w:divBdr>
          <w:divsChild>
            <w:div w:id="200365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631225">
      <w:bodyDiv w:val="1"/>
      <w:marLeft w:val="0"/>
      <w:marRight w:val="0"/>
      <w:marTop w:val="0"/>
      <w:marBottom w:val="0"/>
      <w:divBdr>
        <w:top w:val="none" w:sz="0" w:space="0" w:color="auto"/>
        <w:left w:val="none" w:sz="0" w:space="0" w:color="auto"/>
        <w:bottom w:val="none" w:sz="0" w:space="0" w:color="auto"/>
        <w:right w:val="none" w:sz="0" w:space="0" w:color="auto"/>
      </w:divBdr>
      <w:divsChild>
        <w:div w:id="539975858">
          <w:marLeft w:val="0"/>
          <w:marRight w:val="0"/>
          <w:marTop w:val="0"/>
          <w:marBottom w:val="0"/>
          <w:divBdr>
            <w:top w:val="none" w:sz="0" w:space="0" w:color="auto"/>
            <w:left w:val="none" w:sz="0" w:space="0" w:color="auto"/>
            <w:bottom w:val="none" w:sz="0" w:space="0" w:color="auto"/>
            <w:right w:val="none" w:sz="0" w:space="0" w:color="auto"/>
          </w:divBdr>
        </w:div>
        <w:div w:id="657072467">
          <w:marLeft w:val="0"/>
          <w:marRight w:val="0"/>
          <w:marTop w:val="0"/>
          <w:marBottom w:val="0"/>
          <w:divBdr>
            <w:top w:val="none" w:sz="0" w:space="0" w:color="auto"/>
            <w:left w:val="none" w:sz="0" w:space="0" w:color="auto"/>
            <w:bottom w:val="none" w:sz="0" w:space="0" w:color="auto"/>
            <w:right w:val="none" w:sz="0" w:space="0" w:color="auto"/>
          </w:divBdr>
        </w:div>
        <w:div w:id="62073562">
          <w:marLeft w:val="0"/>
          <w:marRight w:val="0"/>
          <w:marTop w:val="0"/>
          <w:marBottom w:val="0"/>
          <w:divBdr>
            <w:top w:val="none" w:sz="0" w:space="0" w:color="auto"/>
            <w:left w:val="none" w:sz="0" w:space="0" w:color="auto"/>
            <w:bottom w:val="none" w:sz="0" w:space="0" w:color="auto"/>
            <w:right w:val="none" w:sz="0" w:space="0" w:color="auto"/>
          </w:divBdr>
        </w:div>
        <w:div w:id="1874541211">
          <w:marLeft w:val="0"/>
          <w:marRight w:val="0"/>
          <w:marTop w:val="0"/>
          <w:marBottom w:val="0"/>
          <w:divBdr>
            <w:top w:val="none" w:sz="0" w:space="0" w:color="auto"/>
            <w:left w:val="none" w:sz="0" w:space="0" w:color="auto"/>
            <w:bottom w:val="none" w:sz="0" w:space="0" w:color="auto"/>
            <w:right w:val="none" w:sz="0" w:space="0" w:color="auto"/>
          </w:divBdr>
        </w:div>
        <w:div w:id="1674264854">
          <w:marLeft w:val="0"/>
          <w:marRight w:val="0"/>
          <w:marTop w:val="0"/>
          <w:marBottom w:val="0"/>
          <w:divBdr>
            <w:top w:val="none" w:sz="0" w:space="0" w:color="auto"/>
            <w:left w:val="none" w:sz="0" w:space="0" w:color="auto"/>
            <w:bottom w:val="none" w:sz="0" w:space="0" w:color="auto"/>
            <w:right w:val="none" w:sz="0" w:space="0" w:color="auto"/>
          </w:divBdr>
        </w:div>
        <w:div w:id="176699733">
          <w:marLeft w:val="0"/>
          <w:marRight w:val="0"/>
          <w:marTop w:val="0"/>
          <w:marBottom w:val="0"/>
          <w:divBdr>
            <w:top w:val="none" w:sz="0" w:space="0" w:color="auto"/>
            <w:left w:val="none" w:sz="0" w:space="0" w:color="auto"/>
            <w:bottom w:val="none" w:sz="0" w:space="0" w:color="auto"/>
            <w:right w:val="none" w:sz="0" w:space="0" w:color="auto"/>
          </w:divBdr>
        </w:div>
      </w:divsChild>
    </w:div>
    <w:div w:id="855535176">
      <w:bodyDiv w:val="1"/>
      <w:marLeft w:val="0"/>
      <w:marRight w:val="0"/>
      <w:marTop w:val="0"/>
      <w:marBottom w:val="0"/>
      <w:divBdr>
        <w:top w:val="none" w:sz="0" w:space="0" w:color="auto"/>
        <w:left w:val="none" w:sz="0" w:space="0" w:color="auto"/>
        <w:bottom w:val="none" w:sz="0" w:space="0" w:color="auto"/>
        <w:right w:val="none" w:sz="0" w:space="0" w:color="auto"/>
      </w:divBdr>
      <w:divsChild>
        <w:div w:id="1301378211">
          <w:marLeft w:val="0"/>
          <w:marRight w:val="0"/>
          <w:marTop w:val="0"/>
          <w:marBottom w:val="0"/>
          <w:divBdr>
            <w:top w:val="none" w:sz="0" w:space="0" w:color="auto"/>
            <w:left w:val="none" w:sz="0" w:space="0" w:color="auto"/>
            <w:bottom w:val="none" w:sz="0" w:space="0" w:color="auto"/>
            <w:right w:val="none" w:sz="0" w:space="0" w:color="auto"/>
          </w:divBdr>
        </w:div>
      </w:divsChild>
    </w:div>
    <w:div w:id="890728359">
      <w:bodyDiv w:val="1"/>
      <w:marLeft w:val="0"/>
      <w:marRight w:val="0"/>
      <w:marTop w:val="0"/>
      <w:marBottom w:val="0"/>
      <w:divBdr>
        <w:top w:val="none" w:sz="0" w:space="0" w:color="auto"/>
        <w:left w:val="none" w:sz="0" w:space="0" w:color="auto"/>
        <w:bottom w:val="none" w:sz="0" w:space="0" w:color="auto"/>
        <w:right w:val="none" w:sz="0" w:space="0" w:color="auto"/>
      </w:divBdr>
    </w:div>
    <w:div w:id="895823525">
      <w:bodyDiv w:val="1"/>
      <w:marLeft w:val="0"/>
      <w:marRight w:val="0"/>
      <w:marTop w:val="0"/>
      <w:marBottom w:val="0"/>
      <w:divBdr>
        <w:top w:val="none" w:sz="0" w:space="0" w:color="auto"/>
        <w:left w:val="none" w:sz="0" w:space="0" w:color="auto"/>
        <w:bottom w:val="none" w:sz="0" w:space="0" w:color="auto"/>
        <w:right w:val="none" w:sz="0" w:space="0" w:color="auto"/>
      </w:divBdr>
    </w:div>
    <w:div w:id="903955204">
      <w:bodyDiv w:val="1"/>
      <w:marLeft w:val="0"/>
      <w:marRight w:val="0"/>
      <w:marTop w:val="0"/>
      <w:marBottom w:val="0"/>
      <w:divBdr>
        <w:top w:val="none" w:sz="0" w:space="0" w:color="auto"/>
        <w:left w:val="none" w:sz="0" w:space="0" w:color="auto"/>
        <w:bottom w:val="none" w:sz="0" w:space="0" w:color="auto"/>
        <w:right w:val="none" w:sz="0" w:space="0" w:color="auto"/>
      </w:divBdr>
    </w:div>
    <w:div w:id="929628894">
      <w:bodyDiv w:val="1"/>
      <w:marLeft w:val="0"/>
      <w:marRight w:val="0"/>
      <w:marTop w:val="0"/>
      <w:marBottom w:val="0"/>
      <w:divBdr>
        <w:top w:val="none" w:sz="0" w:space="0" w:color="auto"/>
        <w:left w:val="none" w:sz="0" w:space="0" w:color="auto"/>
        <w:bottom w:val="none" w:sz="0" w:space="0" w:color="auto"/>
        <w:right w:val="none" w:sz="0" w:space="0" w:color="auto"/>
      </w:divBdr>
    </w:div>
    <w:div w:id="938103344">
      <w:bodyDiv w:val="1"/>
      <w:marLeft w:val="0"/>
      <w:marRight w:val="0"/>
      <w:marTop w:val="0"/>
      <w:marBottom w:val="0"/>
      <w:divBdr>
        <w:top w:val="none" w:sz="0" w:space="0" w:color="auto"/>
        <w:left w:val="none" w:sz="0" w:space="0" w:color="auto"/>
        <w:bottom w:val="none" w:sz="0" w:space="0" w:color="auto"/>
        <w:right w:val="none" w:sz="0" w:space="0" w:color="auto"/>
      </w:divBdr>
      <w:divsChild>
        <w:div w:id="434641007">
          <w:marLeft w:val="0"/>
          <w:marRight w:val="0"/>
          <w:marTop w:val="0"/>
          <w:marBottom w:val="0"/>
          <w:divBdr>
            <w:top w:val="none" w:sz="0" w:space="0" w:color="auto"/>
            <w:left w:val="none" w:sz="0" w:space="0" w:color="auto"/>
            <w:bottom w:val="none" w:sz="0" w:space="0" w:color="auto"/>
            <w:right w:val="none" w:sz="0" w:space="0" w:color="auto"/>
          </w:divBdr>
          <w:divsChild>
            <w:div w:id="2053185152">
              <w:marLeft w:val="0"/>
              <w:marRight w:val="0"/>
              <w:marTop w:val="0"/>
              <w:marBottom w:val="0"/>
              <w:divBdr>
                <w:top w:val="none" w:sz="0" w:space="0" w:color="auto"/>
                <w:left w:val="none" w:sz="0" w:space="0" w:color="auto"/>
                <w:bottom w:val="none" w:sz="0" w:space="0" w:color="auto"/>
                <w:right w:val="none" w:sz="0" w:space="0" w:color="auto"/>
              </w:divBdr>
            </w:div>
          </w:divsChild>
        </w:div>
        <w:div w:id="1691222500">
          <w:marLeft w:val="0"/>
          <w:marRight w:val="0"/>
          <w:marTop w:val="150"/>
          <w:marBottom w:val="0"/>
          <w:divBdr>
            <w:top w:val="none" w:sz="0" w:space="0" w:color="auto"/>
            <w:left w:val="none" w:sz="0" w:space="0" w:color="auto"/>
            <w:bottom w:val="none" w:sz="0" w:space="0" w:color="auto"/>
            <w:right w:val="none" w:sz="0" w:space="0" w:color="auto"/>
          </w:divBdr>
          <w:divsChild>
            <w:div w:id="1955407934">
              <w:marLeft w:val="0"/>
              <w:marRight w:val="0"/>
              <w:marTop w:val="0"/>
              <w:marBottom w:val="0"/>
              <w:divBdr>
                <w:top w:val="none" w:sz="0" w:space="0" w:color="auto"/>
                <w:left w:val="none" w:sz="0" w:space="0" w:color="auto"/>
                <w:bottom w:val="none" w:sz="0" w:space="0" w:color="auto"/>
                <w:right w:val="none" w:sz="0" w:space="0" w:color="auto"/>
              </w:divBdr>
            </w:div>
            <w:div w:id="1555119538">
              <w:marLeft w:val="0"/>
              <w:marRight w:val="0"/>
              <w:marTop w:val="0"/>
              <w:marBottom w:val="0"/>
              <w:divBdr>
                <w:top w:val="none" w:sz="0" w:space="0" w:color="auto"/>
                <w:left w:val="none" w:sz="0" w:space="0" w:color="auto"/>
                <w:bottom w:val="none" w:sz="0" w:space="0" w:color="auto"/>
                <w:right w:val="none" w:sz="0" w:space="0" w:color="auto"/>
              </w:divBdr>
            </w:div>
          </w:divsChild>
        </w:div>
        <w:div w:id="2049185471">
          <w:marLeft w:val="0"/>
          <w:marRight w:val="0"/>
          <w:marTop w:val="150"/>
          <w:marBottom w:val="0"/>
          <w:divBdr>
            <w:top w:val="none" w:sz="0" w:space="0" w:color="auto"/>
            <w:left w:val="none" w:sz="0" w:space="0" w:color="auto"/>
            <w:bottom w:val="none" w:sz="0" w:space="0" w:color="auto"/>
            <w:right w:val="none" w:sz="0" w:space="0" w:color="auto"/>
          </w:divBdr>
          <w:divsChild>
            <w:div w:id="2142385000">
              <w:marLeft w:val="0"/>
              <w:marRight w:val="0"/>
              <w:marTop w:val="0"/>
              <w:marBottom w:val="0"/>
              <w:divBdr>
                <w:top w:val="none" w:sz="0" w:space="0" w:color="auto"/>
                <w:left w:val="none" w:sz="0" w:space="0" w:color="auto"/>
                <w:bottom w:val="none" w:sz="0" w:space="0" w:color="auto"/>
                <w:right w:val="none" w:sz="0" w:space="0" w:color="auto"/>
              </w:divBdr>
            </w:div>
            <w:div w:id="1182663340">
              <w:marLeft w:val="0"/>
              <w:marRight w:val="0"/>
              <w:marTop w:val="0"/>
              <w:marBottom w:val="0"/>
              <w:divBdr>
                <w:top w:val="none" w:sz="0" w:space="0" w:color="auto"/>
                <w:left w:val="none" w:sz="0" w:space="0" w:color="auto"/>
                <w:bottom w:val="none" w:sz="0" w:space="0" w:color="auto"/>
                <w:right w:val="none" w:sz="0" w:space="0" w:color="auto"/>
              </w:divBdr>
            </w:div>
          </w:divsChild>
        </w:div>
        <w:div w:id="1677922378">
          <w:marLeft w:val="0"/>
          <w:marRight w:val="0"/>
          <w:marTop w:val="150"/>
          <w:marBottom w:val="0"/>
          <w:divBdr>
            <w:top w:val="none" w:sz="0" w:space="0" w:color="auto"/>
            <w:left w:val="none" w:sz="0" w:space="0" w:color="auto"/>
            <w:bottom w:val="none" w:sz="0" w:space="0" w:color="auto"/>
            <w:right w:val="none" w:sz="0" w:space="0" w:color="auto"/>
          </w:divBdr>
          <w:divsChild>
            <w:div w:id="985209762">
              <w:marLeft w:val="0"/>
              <w:marRight w:val="0"/>
              <w:marTop w:val="0"/>
              <w:marBottom w:val="0"/>
              <w:divBdr>
                <w:top w:val="none" w:sz="0" w:space="0" w:color="auto"/>
                <w:left w:val="none" w:sz="0" w:space="0" w:color="auto"/>
                <w:bottom w:val="none" w:sz="0" w:space="0" w:color="auto"/>
                <w:right w:val="none" w:sz="0" w:space="0" w:color="auto"/>
              </w:divBdr>
            </w:div>
            <w:div w:id="662244095">
              <w:marLeft w:val="0"/>
              <w:marRight w:val="0"/>
              <w:marTop w:val="0"/>
              <w:marBottom w:val="0"/>
              <w:divBdr>
                <w:top w:val="none" w:sz="0" w:space="0" w:color="auto"/>
                <w:left w:val="none" w:sz="0" w:space="0" w:color="auto"/>
                <w:bottom w:val="none" w:sz="0" w:space="0" w:color="auto"/>
                <w:right w:val="none" w:sz="0" w:space="0" w:color="auto"/>
              </w:divBdr>
            </w:div>
          </w:divsChild>
        </w:div>
        <w:div w:id="475683401">
          <w:marLeft w:val="0"/>
          <w:marRight w:val="0"/>
          <w:marTop w:val="150"/>
          <w:marBottom w:val="0"/>
          <w:divBdr>
            <w:top w:val="none" w:sz="0" w:space="0" w:color="auto"/>
            <w:left w:val="none" w:sz="0" w:space="0" w:color="auto"/>
            <w:bottom w:val="none" w:sz="0" w:space="0" w:color="auto"/>
            <w:right w:val="none" w:sz="0" w:space="0" w:color="auto"/>
          </w:divBdr>
          <w:divsChild>
            <w:div w:id="1990553566">
              <w:marLeft w:val="0"/>
              <w:marRight w:val="0"/>
              <w:marTop w:val="0"/>
              <w:marBottom w:val="0"/>
              <w:divBdr>
                <w:top w:val="none" w:sz="0" w:space="0" w:color="auto"/>
                <w:left w:val="none" w:sz="0" w:space="0" w:color="auto"/>
                <w:bottom w:val="none" w:sz="0" w:space="0" w:color="auto"/>
                <w:right w:val="none" w:sz="0" w:space="0" w:color="auto"/>
              </w:divBdr>
            </w:div>
            <w:div w:id="117264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030113">
      <w:bodyDiv w:val="1"/>
      <w:marLeft w:val="0"/>
      <w:marRight w:val="0"/>
      <w:marTop w:val="0"/>
      <w:marBottom w:val="0"/>
      <w:divBdr>
        <w:top w:val="none" w:sz="0" w:space="0" w:color="auto"/>
        <w:left w:val="none" w:sz="0" w:space="0" w:color="auto"/>
        <w:bottom w:val="none" w:sz="0" w:space="0" w:color="auto"/>
        <w:right w:val="none" w:sz="0" w:space="0" w:color="auto"/>
      </w:divBdr>
      <w:divsChild>
        <w:div w:id="607930607">
          <w:marLeft w:val="0"/>
          <w:marRight w:val="0"/>
          <w:marTop w:val="0"/>
          <w:marBottom w:val="0"/>
          <w:divBdr>
            <w:top w:val="none" w:sz="0" w:space="0" w:color="auto"/>
            <w:left w:val="none" w:sz="0" w:space="0" w:color="auto"/>
            <w:bottom w:val="none" w:sz="0" w:space="0" w:color="auto"/>
            <w:right w:val="none" w:sz="0" w:space="0" w:color="auto"/>
          </w:divBdr>
          <w:divsChild>
            <w:div w:id="1870337503">
              <w:marLeft w:val="0"/>
              <w:marRight w:val="0"/>
              <w:marTop w:val="0"/>
              <w:marBottom w:val="0"/>
              <w:divBdr>
                <w:top w:val="none" w:sz="0" w:space="0" w:color="auto"/>
                <w:left w:val="none" w:sz="0" w:space="0" w:color="auto"/>
                <w:bottom w:val="none" w:sz="0" w:space="0" w:color="auto"/>
                <w:right w:val="none" w:sz="0" w:space="0" w:color="auto"/>
              </w:divBdr>
              <w:divsChild>
                <w:div w:id="207303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704598">
          <w:marLeft w:val="0"/>
          <w:marRight w:val="0"/>
          <w:marTop w:val="0"/>
          <w:marBottom w:val="0"/>
          <w:divBdr>
            <w:top w:val="none" w:sz="0" w:space="0" w:color="auto"/>
            <w:left w:val="none" w:sz="0" w:space="0" w:color="auto"/>
            <w:bottom w:val="none" w:sz="0" w:space="0" w:color="auto"/>
            <w:right w:val="none" w:sz="0" w:space="0" w:color="auto"/>
          </w:divBdr>
          <w:divsChild>
            <w:div w:id="1513371903">
              <w:marLeft w:val="0"/>
              <w:marRight w:val="0"/>
              <w:marTop w:val="0"/>
              <w:marBottom w:val="0"/>
              <w:divBdr>
                <w:top w:val="none" w:sz="0" w:space="0" w:color="auto"/>
                <w:left w:val="none" w:sz="0" w:space="0" w:color="auto"/>
                <w:bottom w:val="none" w:sz="0" w:space="0" w:color="auto"/>
                <w:right w:val="none" w:sz="0" w:space="0" w:color="auto"/>
              </w:divBdr>
              <w:divsChild>
                <w:div w:id="31406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913">
          <w:marLeft w:val="0"/>
          <w:marRight w:val="0"/>
          <w:marTop w:val="0"/>
          <w:marBottom w:val="0"/>
          <w:divBdr>
            <w:top w:val="none" w:sz="0" w:space="0" w:color="auto"/>
            <w:left w:val="none" w:sz="0" w:space="0" w:color="auto"/>
            <w:bottom w:val="none" w:sz="0" w:space="0" w:color="auto"/>
            <w:right w:val="none" w:sz="0" w:space="0" w:color="auto"/>
          </w:divBdr>
          <w:divsChild>
            <w:div w:id="197091401">
              <w:marLeft w:val="0"/>
              <w:marRight w:val="0"/>
              <w:marTop w:val="0"/>
              <w:marBottom w:val="0"/>
              <w:divBdr>
                <w:top w:val="none" w:sz="0" w:space="0" w:color="auto"/>
                <w:left w:val="none" w:sz="0" w:space="0" w:color="auto"/>
                <w:bottom w:val="none" w:sz="0" w:space="0" w:color="auto"/>
                <w:right w:val="none" w:sz="0" w:space="0" w:color="auto"/>
              </w:divBdr>
              <w:divsChild>
                <w:div w:id="16405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472174">
          <w:marLeft w:val="0"/>
          <w:marRight w:val="0"/>
          <w:marTop w:val="0"/>
          <w:marBottom w:val="0"/>
          <w:divBdr>
            <w:top w:val="none" w:sz="0" w:space="0" w:color="auto"/>
            <w:left w:val="none" w:sz="0" w:space="0" w:color="auto"/>
            <w:bottom w:val="none" w:sz="0" w:space="0" w:color="auto"/>
            <w:right w:val="none" w:sz="0" w:space="0" w:color="auto"/>
          </w:divBdr>
          <w:divsChild>
            <w:div w:id="208806422">
              <w:marLeft w:val="0"/>
              <w:marRight w:val="0"/>
              <w:marTop w:val="0"/>
              <w:marBottom w:val="0"/>
              <w:divBdr>
                <w:top w:val="none" w:sz="0" w:space="0" w:color="auto"/>
                <w:left w:val="none" w:sz="0" w:space="0" w:color="auto"/>
                <w:bottom w:val="none" w:sz="0" w:space="0" w:color="auto"/>
                <w:right w:val="none" w:sz="0" w:space="0" w:color="auto"/>
              </w:divBdr>
              <w:divsChild>
                <w:div w:id="209165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150688">
          <w:marLeft w:val="0"/>
          <w:marRight w:val="0"/>
          <w:marTop w:val="0"/>
          <w:marBottom w:val="0"/>
          <w:divBdr>
            <w:top w:val="none" w:sz="0" w:space="0" w:color="auto"/>
            <w:left w:val="none" w:sz="0" w:space="0" w:color="auto"/>
            <w:bottom w:val="none" w:sz="0" w:space="0" w:color="auto"/>
            <w:right w:val="none" w:sz="0" w:space="0" w:color="auto"/>
          </w:divBdr>
          <w:divsChild>
            <w:div w:id="371153517">
              <w:marLeft w:val="0"/>
              <w:marRight w:val="0"/>
              <w:marTop w:val="0"/>
              <w:marBottom w:val="0"/>
              <w:divBdr>
                <w:top w:val="none" w:sz="0" w:space="0" w:color="auto"/>
                <w:left w:val="none" w:sz="0" w:space="0" w:color="auto"/>
                <w:bottom w:val="none" w:sz="0" w:space="0" w:color="auto"/>
                <w:right w:val="none" w:sz="0" w:space="0" w:color="auto"/>
              </w:divBdr>
              <w:divsChild>
                <w:div w:id="982194685">
                  <w:marLeft w:val="0"/>
                  <w:marRight w:val="0"/>
                  <w:marTop w:val="0"/>
                  <w:marBottom w:val="0"/>
                  <w:divBdr>
                    <w:top w:val="none" w:sz="0" w:space="0" w:color="auto"/>
                    <w:left w:val="none" w:sz="0" w:space="0" w:color="auto"/>
                    <w:bottom w:val="none" w:sz="0" w:space="0" w:color="auto"/>
                    <w:right w:val="none" w:sz="0" w:space="0" w:color="auto"/>
                  </w:divBdr>
                </w:div>
              </w:divsChild>
            </w:div>
            <w:div w:id="66266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625783">
      <w:bodyDiv w:val="1"/>
      <w:marLeft w:val="0"/>
      <w:marRight w:val="0"/>
      <w:marTop w:val="0"/>
      <w:marBottom w:val="0"/>
      <w:divBdr>
        <w:top w:val="none" w:sz="0" w:space="0" w:color="auto"/>
        <w:left w:val="none" w:sz="0" w:space="0" w:color="auto"/>
        <w:bottom w:val="none" w:sz="0" w:space="0" w:color="auto"/>
        <w:right w:val="none" w:sz="0" w:space="0" w:color="auto"/>
      </w:divBdr>
    </w:div>
    <w:div w:id="972638505">
      <w:bodyDiv w:val="1"/>
      <w:marLeft w:val="0"/>
      <w:marRight w:val="0"/>
      <w:marTop w:val="0"/>
      <w:marBottom w:val="0"/>
      <w:divBdr>
        <w:top w:val="none" w:sz="0" w:space="0" w:color="auto"/>
        <w:left w:val="none" w:sz="0" w:space="0" w:color="auto"/>
        <w:bottom w:val="none" w:sz="0" w:space="0" w:color="auto"/>
        <w:right w:val="none" w:sz="0" w:space="0" w:color="auto"/>
      </w:divBdr>
    </w:div>
    <w:div w:id="978996240">
      <w:bodyDiv w:val="1"/>
      <w:marLeft w:val="0"/>
      <w:marRight w:val="0"/>
      <w:marTop w:val="0"/>
      <w:marBottom w:val="0"/>
      <w:divBdr>
        <w:top w:val="none" w:sz="0" w:space="0" w:color="auto"/>
        <w:left w:val="none" w:sz="0" w:space="0" w:color="auto"/>
        <w:bottom w:val="none" w:sz="0" w:space="0" w:color="auto"/>
        <w:right w:val="none" w:sz="0" w:space="0" w:color="auto"/>
      </w:divBdr>
      <w:divsChild>
        <w:div w:id="416368963">
          <w:marLeft w:val="0"/>
          <w:marRight w:val="0"/>
          <w:marTop w:val="0"/>
          <w:marBottom w:val="0"/>
          <w:divBdr>
            <w:top w:val="none" w:sz="0" w:space="0" w:color="auto"/>
            <w:left w:val="none" w:sz="0" w:space="0" w:color="auto"/>
            <w:bottom w:val="none" w:sz="0" w:space="0" w:color="auto"/>
            <w:right w:val="none" w:sz="0" w:space="0" w:color="auto"/>
          </w:divBdr>
          <w:divsChild>
            <w:div w:id="1780485158">
              <w:marLeft w:val="0"/>
              <w:marRight w:val="0"/>
              <w:marTop w:val="0"/>
              <w:marBottom w:val="0"/>
              <w:divBdr>
                <w:top w:val="none" w:sz="0" w:space="0" w:color="auto"/>
                <w:left w:val="none" w:sz="0" w:space="0" w:color="auto"/>
                <w:bottom w:val="none" w:sz="0" w:space="0" w:color="auto"/>
                <w:right w:val="none" w:sz="0" w:space="0" w:color="auto"/>
              </w:divBdr>
            </w:div>
          </w:divsChild>
        </w:div>
        <w:div w:id="1294750403">
          <w:marLeft w:val="0"/>
          <w:marRight w:val="0"/>
          <w:marTop w:val="0"/>
          <w:marBottom w:val="0"/>
          <w:divBdr>
            <w:top w:val="none" w:sz="0" w:space="0" w:color="auto"/>
            <w:left w:val="none" w:sz="0" w:space="0" w:color="auto"/>
            <w:bottom w:val="none" w:sz="0" w:space="0" w:color="auto"/>
            <w:right w:val="none" w:sz="0" w:space="0" w:color="auto"/>
          </w:divBdr>
          <w:divsChild>
            <w:div w:id="979579616">
              <w:marLeft w:val="0"/>
              <w:marRight w:val="0"/>
              <w:marTop w:val="0"/>
              <w:marBottom w:val="0"/>
              <w:divBdr>
                <w:top w:val="none" w:sz="0" w:space="0" w:color="auto"/>
                <w:left w:val="none" w:sz="0" w:space="0" w:color="auto"/>
                <w:bottom w:val="none" w:sz="0" w:space="0" w:color="auto"/>
                <w:right w:val="none" w:sz="0" w:space="0" w:color="auto"/>
              </w:divBdr>
            </w:div>
          </w:divsChild>
        </w:div>
        <w:div w:id="1768161658">
          <w:marLeft w:val="0"/>
          <w:marRight w:val="0"/>
          <w:marTop w:val="0"/>
          <w:marBottom w:val="0"/>
          <w:divBdr>
            <w:top w:val="none" w:sz="0" w:space="0" w:color="auto"/>
            <w:left w:val="none" w:sz="0" w:space="0" w:color="auto"/>
            <w:bottom w:val="none" w:sz="0" w:space="0" w:color="auto"/>
            <w:right w:val="none" w:sz="0" w:space="0" w:color="auto"/>
          </w:divBdr>
          <w:divsChild>
            <w:div w:id="342755064">
              <w:marLeft w:val="0"/>
              <w:marRight w:val="0"/>
              <w:marTop w:val="0"/>
              <w:marBottom w:val="0"/>
              <w:divBdr>
                <w:top w:val="none" w:sz="0" w:space="0" w:color="auto"/>
                <w:left w:val="none" w:sz="0" w:space="0" w:color="auto"/>
                <w:bottom w:val="none" w:sz="0" w:space="0" w:color="auto"/>
                <w:right w:val="none" w:sz="0" w:space="0" w:color="auto"/>
              </w:divBdr>
            </w:div>
          </w:divsChild>
        </w:div>
        <w:div w:id="1372925164">
          <w:marLeft w:val="0"/>
          <w:marRight w:val="0"/>
          <w:marTop w:val="0"/>
          <w:marBottom w:val="0"/>
          <w:divBdr>
            <w:top w:val="none" w:sz="0" w:space="0" w:color="auto"/>
            <w:left w:val="none" w:sz="0" w:space="0" w:color="auto"/>
            <w:bottom w:val="none" w:sz="0" w:space="0" w:color="auto"/>
            <w:right w:val="none" w:sz="0" w:space="0" w:color="auto"/>
          </w:divBdr>
          <w:divsChild>
            <w:div w:id="960498397">
              <w:marLeft w:val="0"/>
              <w:marRight w:val="0"/>
              <w:marTop w:val="0"/>
              <w:marBottom w:val="0"/>
              <w:divBdr>
                <w:top w:val="none" w:sz="0" w:space="0" w:color="auto"/>
                <w:left w:val="none" w:sz="0" w:space="0" w:color="auto"/>
                <w:bottom w:val="none" w:sz="0" w:space="0" w:color="auto"/>
                <w:right w:val="none" w:sz="0" w:space="0" w:color="auto"/>
              </w:divBdr>
            </w:div>
          </w:divsChild>
        </w:div>
        <w:div w:id="1680235088">
          <w:marLeft w:val="0"/>
          <w:marRight w:val="0"/>
          <w:marTop w:val="0"/>
          <w:marBottom w:val="0"/>
          <w:divBdr>
            <w:top w:val="none" w:sz="0" w:space="0" w:color="auto"/>
            <w:left w:val="none" w:sz="0" w:space="0" w:color="auto"/>
            <w:bottom w:val="none" w:sz="0" w:space="0" w:color="auto"/>
            <w:right w:val="none" w:sz="0" w:space="0" w:color="auto"/>
          </w:divBdr>
          <w:divsChild>
            <w:div w:id="2118720963">
              <w:marLeft w:val="0"/>
              <w:marRight w:val="0"/>
              <w:marTop w:val="0"/>
              <w:marBottom w:val="0"/>
              <w:divBdr>
                <w:top w:val="none" w:sz="0" w:space="0" w:color="auto"/>
                <w:left w:val="none" w:sz="0" w:space="0" w:color="auto"/>
                <w:bottom w:val="none" w:sz="0" w:space="0" w:color="auto"/>
                <w:right w:val="none" w:sz="0" w:space="0" w:color="auto"/>
              </w:divBdr>
            </w:div>
          </w:divsChild>
        </w:div>
        <w:div w:id="150876757">
          <w:marLeft w:val="0"/>
          <w:marRight w:val="0"/>
          <w:marTop w:val="0"/>
          <w:marBottom w:val="0"/>
          <w:divBdr>
            <w:top w:val="none" w:sz="0" w:space="0" w:color="auto"/>
            <w:left w:val="none" w:sz="0" w:space="0" w:color="auto"/>
            <w:bottom w:val="none" w:sz="0" w:space="0" w:color="auto"/>
            <w:right w:val="none" w:sz="0" w:space="0" w:color="auto"/>
          </w:divBdr>
          <w:divsChild>
            <w:div w:id="1486970984">
              <w:marLeft w:val="0"/>
              <w:marRight w:val="0"/>
              <w:marTop w:val="0"/>
              <w:marBottom w:val="0"/>
              <w:divBdr>
                <w:top w:val="none" w:sz="0" w:space="0" w:color="auto"/>
                <w:left w:val="none" w:sz="0" w:space="0" w:color="auto"/>
                <w:bottom w:val="none" w:sz="0" w:space="0" w:color="auto"/>
                <w:right w:val="none" w:sz="0" w:space="0" w:color="auto"/>
              </w:divBdr>
            </w:div>
          </w:divsChild>
        </w:div>
        <w:div w:id="1254627095">
          <w:marLeft w:val="0"/>
          <w:marRight w:val="0"/>
          <w:marTop w:val="0"/>
          <w:marBottom w:val="0"/>
          <w:divBdr>
            <w:top w:val="none" w:sz="0" w:space="0" w:color="auto"/>
            <w:left w:val="none" w:sz="0" w:space="0" w:color="auto"/>
            <w:bottom w:val="none" w:sz="0" w:space="0" w:color="auto"/>
            <w:right w:val="none" w:sz="0" w:space="0" w:color="auto"/>
          </w:divBdr>
          <w:divsChild>
            <w:div w:id="58335099">
              <w:marLeft w:val="0"/>
              <w:marRight w:val="0"/>
              <w:marTop w:val="0"/>
              <w:marBottom w:val="0"/>
              <w:divBdr>
                <w:top w:val="none" w:sz="0" w:space="0" w:color="auto"/>
                <w:left w:val="none" w:sz="0" w:space="0" w:color="auto"/>
                <w:bottom w:val="none" w:sz="0" w:space="0" w:color="auto"/>
                <w:right w:val="none" w:sz="0" w:space="0" w:color="auto"/>
              </w:divBdr>
            </w:div>
          </w:divsChild>
        </w:div>
        <w:div w:id="1928808061">
          <w:marLeft w:val="0"/>
          <w:marRight w:val="0"/>
          <w:marTop w:val="0"/>
          <w:marBottom w:val="0"/>
          <w:divBdr>
            <w:top w:val="none" w:sz="0" w:space="0" w:color="auto"/>
            <w:left w:val="none" w:sz="0" w:space="0" w:color="auto"/>
            <w:bottom w:val="none" w:sz="0" w:space="0" w:color="auto"/>
            <w:right w:val="none" w:sz="0" w:space="0" w:color="auto"/>
          </w:divBdr>
          <w:divsChild>
            <w:div w:id="133884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384212">
      <w:bodyDiv w:val="1"/>
      <w:marLeft w:val="0"/>
      <w:marRight w:val="0"/>
      <w:marTop w:val="0"/>
      <w:marBottom w:val="0"/>
      <w:divBdr>
        <w:top w:val="none" w:sz="0" w:space="0" w:color="auto"/>
        <w:left w:val="none" w:sz="0" w:space="0" w:color="auto"/>
        <w:bottom w:val="none" w:sz="0" w:space="0" w:color="auto"/>
        <w:right w:val="none" w:sz="0" w:space="0" w:color="auto"/>
      </w:divBdr>
    </w:div>
    <w:div w:id="993528311">
      <w:bodyDiv w:val="1"/>
      <w:marLeft w:val="0"/>
      <w:marRight w:val="0"/>
      <w:marTop w:val="0"/>
      <w:marBottom w:val="0"/>
      <w:divBdr>
        <w:top w:val="none" w:sz="0" w:space="0" w:color="auto"/>
        <w:left w:val="none" w:sz="0" w:space="0" w:color="auto"/>
        <w:bottom w:val="none" w:sz="0" w:space="0" w:color="auto"/>
        <w:right w:val="none" w:sz="0" w:space="0" w:color="auto"/>
      </w:divBdr>
    </w:div>
    <w:div w:id="997223192">
      <w:bodyDiv w:val="1"/>
      <w:marLeft w:val="0"/>
      <w:marRight w:val="0"/>
      <w:marTop w:val="0"/>
      <w:marBottom w:val="0"/>
      <w:divBdr>
        <w:top w:val="none" w:sz="0" w:space="0" w:color="auto"/>
        <w:left w:val="none" w:sz="0" w:space="0" w:color="auto"/>
        <w:bottom w:val="none" w:sz="0" w:space="0" w:color="auto"/>
        <w:right w:val="none" w:sz="0" w:space="0" w:color="auto"/>
      </w:divBdr>
    </w:div>
    <w:div w:id="1014116153">
      <w:bodyDiv w:val="1"/>
      <w:marLeft w:val="0"/>
      <w:marRight w:val="0"/>
      <w:marTop w:val="0"/>
      <w:marBottom w:val="0"/>
      <w:divBdr>
        <w:top w:val="none" w:sz="0" w:space="0" w:color="auto"/>
        <w:left w:val="none" w:sz="0" w:space="0" w:color="auto"/>
        <w:bottom w:val="none" w:sz="0" w:space="0" w:color="auto"/>
        <w:right w:val="none" w:sz="0" w:space="0" w:color="auto"/>
      </w:divBdr>
    </w:div>
    <w:div w:id="1063722521">
      <w:bodyDiv w:val="1"/>
      <w:marLeft w:val="0"/>
      <w:marRight w:val="0"/>
      <w:marTop w:val="0"/>
      <w:marBottom w:val="0"/>
      <w:divBdr>
        <w:top w:val="none" w:sz="0" w:space="0" w:color="auto"/>
        <w:left w:val="none" w:sz="0" w:space="0" w:color="auto"/>
        <w:bottom w:val="none" w:sz="0" w:space="0" w:color="auto"/>
        <w:right w:val="none" w:sz="0" w:space="0" w:color="auto"/>
      </w:divBdr>
    </w:div>
    <w:div w:id="1071077599">
      <w:bodyDiv w:val="1"/>
      <w:marLeft w:val="0"/>
      <w:marRight w:val="0"/>
      <w:marTop w:val="0"/>
      <w:marBottom w:val="0"/>
      <w:divBdr>
        <w:top w:val="none" w:sz="0" w:space="0" w:color="auto"/>
        <w:left w:val="none" w:sz="0" w:space="0" w:color="auto"/>
        <w:bottom w:val="none" w:sz="0" w:space="0" w:color="auto"/>
        <w:right w:val="none" w:sz="0" w:space="0" w:color="auto"/>
      </w:divBdr>
    </w:div>
    <w:div w:id="1081561535">
      <w:bodyDiv w:val="1"/>
      <w:marLeft w:val="0"/>
      <w:marRight w:val="0"/>
      <w:marTop w:val="0"/>
      <w:marBottom w:val="0"/>
      <w:divBdr>
        <w:top w:val="none" w:sz="0" w:space="0" w:color="auto"/>
        <w:left w:val="none" w:sz="0" w:space="0" w:color="auto"/>
        <w:bottom w:val="none" w:sz="0" w:space="0" w:color="auto"/>
        <w:right w:val="none" w:sz="0" w:space="0" w:color="auto"/>
      </w:divBdr>
      <w:divsChild>
        <w:div w:id="1070422508">
          <w:marLeft w:val="0"/>
          <w:marRight w:val="0"/>
          <w:marTop w:val="0"/>
          <w:marBottom w:val="0"/>
          <w:divBdr>
            <w:top w:val="none" w:sz="0" w:space="0" w:color="auto"/>
            <w:left w:val="none" w:sz="0" w:space="0" w:color="auto"/>
            <w:bottom w:val="none" w:sz="0" w:space="0" w:color="auto"/>
            <w:right w:val="none" w:sz="0" w:space="0" w:color="auto"/>
          </w:divBdr>
          <w:divsChild>
            <w:div w:id="114371432">
              <w:marLeft w:val="0"/>
              <w:marRight w:val="0"/>
              <w:marTop w:val="0"/>
              <w:marBottom w:val="0"/>
              <w:divBdr>
                <w:top w:val="none" w:sz="0" w:space="0" w:color="auto"/>
                <w:left w:val="none" w:sz="0" w:space="0" w:color="auto"/>
                <w:bottom w:val="none" w:sz="0" w:space="0" w:color="auto"/>
                <w:right w:val="none" w:sz="0" w:space="0" w:color="auto"/>
              </w:divBdr>
            </w:div>
          </w:divsChild>
        </w:div>
        <w:div w:id="347609638">
          <w:marLeft w:val="0"/>
          <w:marRight w:val="0"/>
          <w:marTop w:val="0"/>
          <w:marBottom w:val="0"/>
          <w:divBdr>
            <w:top w:val="none" w:sz="0" w:space="0" w:color="auto"/>
            <w:left w:val="none" w:sz="0" w:space="0" w:color="auto"/>
            <w:bottom w:val="none" w:sz="0" w:space="0" w:color="auto"/>
            <w:right w:val="none" w:sz="0" w:space="0" w:color="auto"/>
          </w:divBdr>
          <w:divsChild>
            <w:div w:id="1147357470">
              <w:marLeft w:val="0"/>
              <w:marRight w:val="0"/>
              <w:marTop w:val="0"/>
              <w:marBottom w:val="0"/>
              <w:divBdr>
                <w:top w:val="none" w:sz="0" w:space="0" w:color="auto"/>
                <w:left w:val="none" w:sz="0" w:space="0" w:color="auto"/>
                <w:bottom w:val="none" w:sz="0" w:space="0" w:color="auto"/>
                <w:right w:val="none" w:sz="0" w:space="0" w:color="auto"/>
              </w:divBdr>
            </w:div>
          </w:divsChild>
        </w:div>
        <w:div w:id="528877173">
          <w:marLeft w:val="0"/>
          <w:marRight w:val="0"/>
          <w:marTop w:val="0"/>
          <w:marBottom w:val="0"/>
          <w:divBdr>
            <w:top w:val="none" w:sz="0" w:space="0" w:color="auto"/>
            <w:left w:val="none" w:sz="0" w:space="0" w:color="auto"/>
            <w:bottom w:val="none" w:sz="0" w:space="0" w:color="auto"/>
            <w:right w:val="none" w:sz="0" w:space="0" w:color="auto"/>
          </w:divBdr>
          <w:divsChild>
            <w:div w:id="1011757834">
              <w:marLeft w:val="0"/>
              <w:marRight w:val="0"/>
              <w:marTop w:val="0"/>
              <w:marBottom w:val="0"/>
              <w:divBdr>
                <w:top w:val="none" w:sz="0" w:space="0" w:color="auto"/>
                <w:left w:val="none" w:sz="0" w:space="0" w:color="auto"/>
                <w:bottom w:val="none" w:sz="0" w:space="0" w:color="auto"/>
                <w:right w:val="none" w:sz="0" w:space="0" w:color="auto"/>
              </w:divBdr>
            </w:div>
          </w:divsChild>
        </w:div>
        <w:div w:id="1014769811">
          <w:marLeft w:val="0"/>
          <w:marRight w:val="0"/>
          <w:marTop w:val="0"/>
          <w:marBottom w:val="0"/>
          <w:divBdr>
            <w:top w:val="none" w:sz="0" w:space="0" w:color="auto"/>
            <w:left w:val="none" w:sz="0" w:space="0" w:color="auto"/>
            <w:bottom w:val="none" w:sz="0" w:space="0" w:color="auto"/>
            <w:right w:val="none" w:sz="0" w:space="0" w:color="auto"/>
          </w:divBdr>
        </w:div>
        <w:div w:id="901062294">
          <w:marLeft w:val="0"/>
          <w:marRight w:val="0"/>
          <w:marTop w:val="0"/>
          <w:marBottom w:val="0"/>
          <w:divBdr>
            <w:top w:val="none" w:sz="0" w:space="0" w:color="auto"/>
            <w:left w:val="none" w:sz="0" w:space="0" w:color="auto"/>
            <w:bottom w:val="none" w:sz="0" w:space="0" w:color="auto"/>
            <w:right w:val="none" w:sz="0" w:space="0" w:color="auto"/>
          </w:divBdr>
          <w:divsChild>
            <w:div w:id="474491848">
              <w:marLeft w:val="0"/>
              <w:marRight w:val="0"/>
              <w:marTop w:val="0"/>
              <w:marBottom w:val="0"/>
              <w:divBdr>
                <w:top w:val="none" w:sz="0" w:space="0" w:color="auto"/>
                <w:left w:val="none" w:sz="0" w:space="0" w:color="auto"/>
                <w:bottom w:val="none" w:sz="0" w:space="0" w:color="auto"/>
                <w:right w:val="none" w:sz="0" w:space="0" w:color="auto"/>
              </w:divBdr>
            </w:div>
          </w:divsChild>
        </w:div>
        <w:div w:id="425420094">
          <w:marLeft w:val="0"/>
          <w:marRight w:val="0"/>
          <w:marTop w:val="0"/>
          <w:marBottom w:val="0"/>
          <w:divBdr>
            <w:top w:val="none" w:sz="0" w:space="0" w:color="auto"/>
            <w:left w:val="none" w:sz="0" w:space="0" w:color="auto"/>
            <w:bottom w:val="none" w:sz="0" w:space="0" w:color="auto"/>
            <w:right w:val="none" w:sz="0" w:space="0" w:color="auto"/>
          </w:divBdr>
          <w:divsChild>
            <w:div w:id="2062094691">
              <w:marLeft w:val="0"/>
              <w:marRight w:val="0"/>
              <w:marTop w:val="0"/>
              <w:marBottom w:val="0"/>
              <w:divBdr>
                <w:top w:val="none" w:sz="0" w:space="0" w:color="auto"/>
                <w:left w:val="none" w:sz="0" w:space="0" w:color="auto"/>
                <w:bottom w:val="none" w:sz="0" w:space="0" w:color="auto"/>
                <w:right w:val="none" w:sz="0" w:space="0" w:color="auto"/>
              </w:divBdr>
            </w:div>
          </w:divsChild>
        </w:div>
        <w:div w:id="564072551">
          <w:marLeft w:val="0"/>
          <w:marRight w:val="0"/>
          <w:marTop w:val="0"/>
          <w:marBottom w:val="0"/>
          <w:divBdr>
            <w:top w:val="none" w:sz="0" w:space="0" w:color="auto"/>
            <w:left w:val="none" w:sz="0" w:space="0" w:color="auto"/>
            <w:bottom w:val="none" w:sz="0" w:space="0" w:color="auto"/>
            <w:right w:val="none" w:sz="0" w:space="0" w:color="auto"/>
          </w:divBdr>
          <w:divsChild>
            <w:div w:id="320500715">
              <w:marLeft w:val="0"/>
              <w:marRight w:val="0"/>
              <w:marTop w:val="0"/>
              <w:marBottom w:val="0"/>
              <w:divBdr>
                <w:top w:val="none" w:sz="0" w:space="0" w:color="auto"/>
                <w:left w:val="none" w:sz="0" w:space="0" w:color="auto"/>
                <w:bottom w:val="none" w:sz="0" w:space="0" w:color="auto"/>
                <w:right w:val="none" w:sz="0" w:space="0" w:color="auto"/>
              </w:divBdr>
            </w:div>
          </w:divsChild>
        </w:div>
        <w:div w:id="1457602235">
          <w:marLeft w:val="0"/>
          <w:marRight w:val="0"/>
          <w:marTop w:val="0"/>
          <w:marBottom w:val="0"/>
          <w:divBdr>
            <w:top w:val="none" w:sz="0" w:space="0" w:color="auto"/>
            <w:left w:val="none" w:sz="0" w:space="0" w:color="auto"/>
            <w:bottom w:val="none" w:sz="0" w:space="0" w:color="auto"/>
            <w:right w:val="none" w:sz="0" w:space="0" w:color="auto"/>
          </w:divBdr>
          <w:divsChild>
            <w:div w:id="1262179333">
              <w:marLeft w:val="0"/>
              <w:marRight w:val="0"/>
              <w:marTop w:val="0"/>
              <w:marBottom w:val="0"/>
              <w:divBdr>
                <w:top w:val="none" w:sz="0" w:space="0" w:color="auto"/>
                <w:left w:val="none" w:sz="0" w:space="0" w:color="auto"/>
                <w:bottom w:val="none" w:sz="0" w:space="0" w:color="auto"/>
                <w:right w:val="none" w:sz="0" w:space="0" w:color="auto"/>
              </w:divBdr>
            </w:div>
          </w:divsChild>
        </w:div>
        <w:div w:id="384642218">
          <w:marLeft w:val="0"/>
          <w:marRight w:val="0"/>
          <w:marTop w:val="0"/>
          <w:marBottom w:val="0"/>
          <w:divBdr>
            <w:top w:val="none" w:sz="0" w:space="0" w:color="auto"/>
            <w:left w:val="none" w:sz="0" w:space="0" w:color="auto"/>
            <w:bottom w:val="none" w:sz="0" w:space="0" w:color="auto"/>
            <w:right w:val="none" w:sz="0" w:space="0" w:color="auto"/>
          </w:divBdr>
        </w:div>
        <w:div w:id="1472553053">
          <w:marLeft w:val="0"/>
          <w:marRight w:val="0"/>
          <w:marTop w:val="0"/>
          <w:marBottom w:val="0"/>
          <w:divBdr>
            <w:top w:val="none" w:sz="0" w:space="0" w:color="auto"/>
            <w:left w:val="none" w:sz="0" w:space="0" w:color="auto"/>
            <w:bottom w:val="none" w:sz="0" w:space="0" w:color="auto"/>
            <w:right w:val="none" w:sz="0" w:space="0" w:color="auto"/>
          </w:divBdr>
          <w:divsChild>
            <w:div w:id="28771998">
              <w:marLeft w:val="0"/>
              <w:marRight w:val="0"/>
              <w:marTop w:val="0"/>
              <w:marBottom w:val="0"/>
              <w:divBdr>
                <w:top w:val="none" w:sz="0" w:space="0" w:color="auto"/>
                <w:left w:val="none" w:sz="0" w:space="0" w:color="auto"/>
                <w:bottom w:val="none" w:sz="0" w:space="0" w:color="auto"/>
                <w:right w:val="none" w:sz="0" w:space="0" w:color="auto"/>
              </w:divBdr>
            </w:div>
          </w:divsChild>
        </w:div>
        <w:div w:id="57897220">
          <w:marLeft w:val="0"/>
          <w:marRight w:val="0"/>
          <w:marTop w:val="0"/>
          <w:marBottom w:val="0"/>
          <w:divBdr>
            <w:top w:val="none" w:sz="0" w:space="0" w:color="auto"/>
            <w:left w:val="none" w:sz="0" w:space="0" w:color="auto"/>
            <w:bottom w:val="none" w:sz="0" w:space="0" w:color="auto"/>
            <w:right w:val="none" w:sz="0" w:space="0" w:color="auto"/>
          </w:divBdr>
        </w:div>
      </w:divsChild>
    </w:div>
    <w:div w:id="1136995486">
      <w:bodyDiv w:val="1"/>
      <w:marLeft w:val="0"/>
      <w:marRight w:val="0"/>
      <w:marTop w:val="0"/>
      <w:marBottom w:val="0"/>
      <w:divBdr>
        <w:top w:val="none" w:sz="0" w:space="0" w:color="auto"/>
        <w:left w:val="none" w:sz="0" w:space="0" w:color="auto"/>
        <w:bottom w:val="none" w:sz="0" w:space="0" w:color="auto"/>
        <w:right w:val="none" w:sz="0" w:space="0" w:color="auto"/>
      </w:divBdr>
      <w:divsChild>
        <w:div w:id="1375305334">
          <w:marLeft w:val="0"/>
          <w:marRight w:val="0"/>
          <w:marTop w:val="0"/>
          <w:marBottom w:val="0"/>
          <w:divBdr>
            <w:top w:val="none" w:sz="0" w:space="0" w:color="auto"/>
            <w:left w:val="none" w:sz="0" w:space="0" w:color="auto"/>
            <w:bottom w:val="none" w:sz="0" w:space="0" w:color="auto"/>
            <w:right w:val="none" w:sz="0" w:space="0" w:color="auto"/>
          </w:divBdr>
        </w:div>
        <w:div w:id="471335691">
          <w:marLeft w:val="0"/>
          <w:marRight w:val="0"/>
          <w:marTop w:val="0"/>
          <w:marBottom w:val="0"/>
          <w:divBdr>
            <w:top w:val="none" w:sz="0" w:space="0" w:color="auto"/>
            <w:left w:val="none" w:sz="0" w:space="0" w:color="auto"/>
            <w:bottom w:val="none" w:sz="0" w:space="0" w:color="auto"/>
            <w:right w:val="none" w:sz="0" w:space="0" w:color="auto"/>
          </w:divBdr>
        </w:div>
        <w:div w:id="1379820736">
          <w:marLeft w:val="0"/>
          <w:marRight w:val="0"/>
          <w:marTop w:val="0"/>
          <w:marBottom w:val="0"/>
          <w:divBdr>
            <w:top w:val="none" w:sz="0" w:space="0" w:color="auto"/>
            <w:left w:val="none" w:sz="0" w:space="0" w:color="auto"/>
            <w:bottom w:val="none" w:sz="0" w:space="0" w:color="auto"/>
            <w:right w:val="none" w:sz="0" w:space="0" w:color="auto"/>
          </w:divBdr>
        </w:div>
        <w:div w:id="837232362">
          <w:marLeft w:val="0"/>
          <w:marRight w:val="0"/>
          <w:marTop w:val="0"/>
          <w:marBottom w:val="0"/>
          <w:divBdr>
            <w:top w:val="none" w:sz="0" w:space="0" w:color="auto"/>
            <w:left w:val="none" w:sz="0" w:space="0" w:color="auto"/>
            <w:bottom w:val="none" w:sz="0" w:space="0" w:color="auto"/>
            <w:right w:val="none" w:sz="0" w:space="0" w:color="auto"/>
          </w:divBdr>
        </w:div>
        <w:div w:id="2092267929">
          <w:marLeft w:val="0"/>
          <w:marRight w:val="0"/>
          <w:marTop w:val="0"/>
          <w:marBottom w:val="0"/>
          <w:divBdr>
            <w:top w:val="none" w:sz="0" w:space="0" w:color="auto"/>
            <w:left w:val="none" w:sz="0" w:space="0" w:color="auto"/>
            <w:bottom w:val="none" w:sz="0" w:space="0" w:color="auto"/>
            <w:right w:val="none" w:sz="0" w:space="0" w:color="auto"/>
          </w:divBdr>
        </w:div>
        <w:div w:id="26420138">
          <w:marLeft w:val="0"/>
          <w:marRight w:val="0"/>
          <w:marTop w:val="0"/>
          <w:marBottom w:val="0"/>
          <w:divBdr>
            <w:top w:val="none" w:sz="0" w:space="0" w:color="auto"/>
            <w:left w:val="none" w:sz="0" w:space="0" w:color="auto"/>
            <w:bottom w:val="none" w:sz="0" w:space="0" w:color="auto"/>
            <w:right w:val="none" w:sz="0" w:space="0" w:color="auto"/>
          </w:divBdr>
        </w:div>
        <w:div w:id="1242712831">
          <w:marLeft w:val="0"/>
          <w:marRight w:val="0"/>
          <w:marTop w:val="0"/>
          <w:marBottom w:val="0"/>
          <w:divBdr>
            <w:top w:val="none" w:sz="0" w:space="0" w:color="auto"/>
            <w:left w:val="none" w:sz="0" w:space="0" w:color="auto"/>
            <w:bottom w:val="none" w:sz="0" w:space="0" w:color="auto"/>
            <w:right w:val="none" w:sz="0" w:space="0" w:color="auto"/>
          </w:divBdr>
        </w:div>
      </w:divsChild>
    </w:div>
    <w:div w:id="1141268194">
      <w:bodyDiv w:val="1"/>
      <w:marLeft w:val="0"/>
      <w:marRight w:val="0"/>
      <w:marTop w:val="0"/>
      <w:marBottom w:val="0"/>
      <w:divBdr>
        <w:top w:val="none" w:sz="0" w:space="0" w:color="auto"/>
        <w:left w:val="none" w:sz="0" w:space="0" w:color="auto"/>
        <w:bottom w:val="none" w:sz="0" w:space="0" w:color="auto"/>
        <w:right w:val="none" w:sz="0" w:space="0" w:color="auto"/>
      </w:divBdr>
    </w:div>
    <w:div w:id="1146312316">
      <w:bodyDiv w:val="1"/>
      <w:marLeft w:val="0"/>
      <w:marRight w:val="0"/>
      <w:marTop w:val="0"/>
      <w:marBottom w:val="0"/>
      <w:divBdr>
        <w:top w:val="none" w:sz="0" w:space="0" w:color="auto"/>
        <w:left w:val="none" w:sz="0" w:space="0" w:color="auto"/>
        <w:bottom w:val="none" w:sz="0" w:space="0" w:color="auto"/>
        <w:right w:val="none" w:sz="0" w:space="0" w:color="auto"/>
      </w:divBdr>
    </w:div>
    <w:div w:id="1162156418">
      <w:bodyDiv w:val="1"/>
      <w:marLeft w:val="0"/>
      <w:marRight w:val="0"/>
      <w:marTop w:val="0"/>
      <w:marBottom w:val="0"/>
      <w:divBdr>
        <w:top w:val="none" w:sz="0" w:space="0" w:color="auto"/>
        <w:left w:val="none" w:sz="0" w:space="0" w:color="auto"/>
        <w:bottom w:val="none" w:sz="0" w:space="0" w:color="auto"/>
        <w:right w:val="none" w:sz="0" w:space="0" w:color="auto"/>
      </w:divBdr>
      <w:divsChild>
        <w:div w:id="210311382">
          <w:marLeft w:val="0"/>
          <w:marRight w:val="0"/>
          <w:marTop w:val="0"/>
          <w:marBottom w:val="0"/>
          <w:divBdr>
            <w:top w:val="none" w:sz="0" w:space="0" w:color="auto"/>
            <w:left w:val="none" w:sz="0" w:space="0" w:color="auto"/>
            <w:bottom w:val="none" w:sz="0" w:space="0" w:color="auto"/>
            <w:right w:val="none" w:sz="0" w:space="0" w:color="auto"/>
          </w:divBdr>
          <w:divsChild>
            <w:div w:id="1106584612">
              <w:marLeft w:val="0"/>
              <w:marRight w:val="0"/>
              <w:marTop w:val="0"/>
              <w:marBottom w:val="0"/>
              <w:divBdr>
                <w:top w:val="none" w:sz="0" w:space="0" w:color="auto"/>
                <w:left w:val="none" w:sz="0" w:space="0" w:color="auto"/>
                <w:bottom w:val="none" w:sz="0" w:space="0" w:color="auto"/>
                <w:right w:val="none" w:sz="0" w:space="0" w:color="auto"/>
              </w:divBdr>
            </w:div>
          </w:divsChild>
        </w:div>
        <w:div w:id="274483980">
          <w:marLeft w:val="0"/>
          <w:marRight w:val="0"/>
          <w:marTop w:val="150"/>
          <w:marBottom w:val="0"/>
          <w:divBdr>
            <w:top w:val="none" w:sz="0" w:space="0" w:color="auto"/>
            <w:left w:val="none" w:sz="0" w:space="0" w:color="auto"/>
            <w:bottom w:val="none" w:sz="0" w:space="0" w:color="auto"/>
            <w:right w:val="none" w:sz="0" w:space="0" w:color="auto"/>
          </w:divBdr>
          <w:divsChild>
            <w:div w:id="1306354402">
              <w:marLeft w:val="0"/>
              <w:marRight w:val="0"/>
              <w:marTop w:val="0"/>
              <w:marBottom w:val="0"/>
              <w:divBdr>
                <w:top w:val="none" w:sz="0" w:space="0" w:color="auto"/>
                <w:left w:val="none" w:sz="0" w:space="0" w:color="auto"/>
                <w:bottom w:val="none" w:sz="0" w:space="0" w:color="auto"/>
                <w:right w:val="none" w:sz="0" w:space="0" w:color="auto"/>
              </w:divBdr>
            </w:div>
            <w:div w:id="576284803">
              <w:marLeft w:val="0"/>
              <w:marRight w:val="0"/>
              <w:marTop w:val="0"/>
              <w:marBottom w:val="0"/>
              <w:divBdr>
                <w:top w:val="none" w:sz="0" w:space="0" w:color="auto"/>
                <w:left w:val="none" w:sz="0" w:space="0" w:color="auto"/>
                <w:bottom w:val="none" w:sz="0" w:space="0" w:color="auto"/>
                <w:right w:val="none" w:sz="0" w:space="0" w:color="auto"/>
              </w:divBdr>
            </w:div>
          </w:divsChild>
        </w:div>
        <w:div w:id="1264193225">
          <w:marLeft w:val="0"/>
          <w:marRight w:val="0"/>
          <w:marTop w:val="150"/>
          <w:marBottom w:val="0"/>
          <w:divBdr>
            <w:top w:val="none" w:sz="0" w:space="0" w:color="auto"/>
            <w:left w:val="none" w:sz="0" w:space="0" w:color="auto"/>
            <w:bottom w:val="none" w:sz="0" w:space="0" w:color="auto"/>
            <w:right w:val="none" w:sz="0" w:space="0" w:color="auto"/>
          </w:divBdr>
          <w:divsChild>
            <w:div w:id="957300564">
              <w:marLeft w:val="0"/>
              <w:marRight w:val="0"/>
              <w:marTop w:val="0"/>
              <w:marBottom w:val="0"/>
              <w:divBdr>
                <w:top w:val="none" w:sz="0" w:space="0" w:color="auto"/>
                <w:left w:val="none" w:sz="0" w:space="0" w:color="auto"/>
                <w:bottom w:val="none" w:sz="0" w:space="0" w:color="auto"/>
                <w:right w:val="none" w:sz="0" w:space="0" w:color="auto"/>
              </w:divBdr>
            </w:div>
            <w:div w:id="463698948">
              <w:marLeft w:val="0"/>
              <w:marRight w:val="0"/>
              <w:marTop w:val="0"/>
              <w:marBottom w:val="0"/>
              <w:divBdr>
                <w:top w:val="none" w:sz="0" w:space="0" w:color="auto"/>
                <w:left w:val="none" w:sz="0" w:space="0" w:color="auto"/>
                <w:bottom w:val="none" w:sz="0" w:space="0" w:color="auto"/>
                <w:right w:val="none" w:sz="0" w:space="0" w:color="auto"/>
              </w:divBdr>
            </w:div>
          </w:divsChild>
        </w:div>
        <w:div w:id="717433983">
          <w:marLeft w:val="0"/>
          <w:marRight w:val="0"/>
          <w:marTop w:val="150"/>
          <w:marBottom w:val="0"/>
          <w:divBdr>
            <w:top w:val="none" w:sz="0" w:space="0" w:color="auto"/>
            <w:left w:val="none" w:sz="0" w:space="0" w:color="auto"/>
            <w:bottom w:val="none" w:sz="0" w:space="0" w:color="auto"/>
            <w:right w:val="none" w:sz="0" w:space="0" w:color="auto"/>
          </w:divBdr>
          <w:divsChild>
            <w:div w:id="782309238">
              <w:marLeft w:val="0"/>
              <w:marRight w:val="0"/>
              <w:marTop w:val="0"/>
              <w:marBottom w:val="0"/>
              <w:divBdr>
                <w:top w:val="none" w:sz="0" w:space="0" w:color="auto"/>
                <w:left w:val="none" w:sz="0" w:space="0" w:color="auto"/>
                <w:bottom w:val="none" w:sz="0" w:space="0" w:color="auto"/>
                <w:right w:val="none" w:sz="0" w:space="0" w:color="auto"/>
              </w:divBdr>
            </w:div>
            <w:div w:id="476265240">
              <w:marLeft w:val="0"/>
              <w:marRight w:val="0"/>
              <w:marTop w:val="0"/>
              <w:marBottom w:val="0"/>
              <w:divBdr>
                <w:top w:val="none" w:sz="0" w:space="0" w:color="auto"/>
                <w:left w:val="none" w:sz="0" w:space="0" w:color="auto"/>
                <w:bottom w:val="none" w:sz="0" w:space="0" w:color="auto"/>
                <w:right w:val="none" w:sz="0" w:space="0" w:color="auto"/>
              </w:divBdr>
            </w:div>
          </w:divsChild>
        </w:div>
        <w:div w:id="1451051442">
          <w:marLeft w:val="0"/>
          <w:marRight w:val="0"/>
          <w:marTop w:val="150"/>
          <w:marBottom w:val="0"/>
          <w:divBdr>
            <w:top w:val="none" w:sz="0" w:space="0" w:color="auto"/>
            <w:left w:val="none" w:sz="0" w:space="0" w:color="auto"/>
            <w:bottom w:val="none" w:sz="0" w:space="0" w:color="auto"/>
            <w:right w:val="none" w:sz="0" w:space="0" w:color="auto"/>
          </w:divBdr>
          <w:divsChild>
            <w:div w:id="738406047">
              <w:marLeft w:val="0"/>
              <w:marRight w:val="0"/>
              <w:marTop w:val="0"/>
              <w:marBottom w:val="0"/>
              <w:divBdr>
                <w:top w:val="none" w:sz="0" w:space="0" w:color="auto"/>
                <w:left w:val="none" w:sz="0" w:space="0" w:color="auto"/>
                <w:bottom w:val="none" w:sz="0" w:space="0" w:color="auto"/>
                <w:right w:val="none" w:sz="0" w:space="0" w:color="auto"/>
              </w:divBdr>
            </w:div>
            <w:div w:id="23405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704886">
      <w:bodyDiv w:val="1"/>
      <w:marLeft w:val="0"/>
      <w:marRight w:val="0"/>
      <w:marTop w:val="0"/>
      <w:marBottom w:val="0"/>
      <w:divBdr>
        <w:top w:val="none" w:sz="0" w:space="0" w:color="auto"/>
        <w:left w:val="none" w:sz="0" w:space="0" w:color="auto"/>
        <w:bottom w:val="none" w:sz="0" w:space="0" w:color="auto"/>
        <w:right w:val="none" w:sz="0" w:space="0" w:color="auto"/>
      </w:divBdr>
      <w:divsChild>
        <w:div w:id="524177347">
          <w:marLeft w:val="0"/>
          <w:marRight w:val="0"/>
          <w:marTop w:val="0"/>
          <w:marBottom w:val="0"/>
          <w:divBdr>
            <w:top w:val="none" w:sz="0" w:space="0" w:color="auto"/>
            <w:left w:val="none" w:sz="0" w:space="0" w:color="auto"/>
            <w:bottom w:val="none" w:sz="0" w:space="0" w:color="auto"/>
            <w:right w:val="none" w:sz="0" w:space="0" w:color="auto"/>
          </w:divBdr>
        </w:div>
        <w:div w:id="831212944">
          <w:marLeft w:val="0"/>
          <w:marRight w:val="0"/>
          <w:marTop w:val="0"/>
          <w:marBottom w:val="0"/>
          <w:divBdr>
            <w:top w:val="none" w:sz="0" w:space="0" w:color="auto"/>
            <w:left w:val="none" w:sz="0" w:space="0" w:color="auto"/>
            <w:bottom w:val="none" w:sz="0" w:space="0" w:color="auto"/>
            <w:right w:val="none" w:sz="0" w:space="0" w:color="auto"/>
          </w:divBdr>
        </w:div>
        <w:div w:id="810561336">
          <w:marLeft w:val="0"/>
          <w:marRight w:val="0"/>
          <w:marTop w:val="0"/>
          <w:marBottom w:val="0"/>
          <w:divBdr>
            <w:top w:val="none" w:sz="0" w:space="0" w:color="auto"/>
            <w:left w:val="none" w:sz="0" w:space="0" w:color="auto"/>
            <w:bottom w:val="none" w:sz="0" w:space="0" w:color="auto"/>
            <w:right w:val="none" w:sz="0" w:space="0" w:color="auto"/>
          </w:divBdr>
        </w:div>
        <w:div w:id="450904476">
          <w:marLeft w:val="0"/>
          <w:marRight w:val="0"/>
          <w:marTop w:val="0"/>
          <w:marBottom w:val="0"/>
          <w:divBdr>
            <w:top w:val="none" w:sz="0" w:space="0" w:color="auto"/>
            <w:left w:val="none" w:sz="0" w:space="0" w:color="auto"/>
            <w:bottom w:val="none" w:sz="0" w:space="0" w:color="auto"/>
            <w:right w:val="none" w:sz="0" w:space="0" w:color="auto"/>
          </w:divBdr>
        </w:div>
      </w:divsChild>
    </w:div>
    <w:div w:id="1188593116">
      <w:bodyDiv w:val="1"/>
      <w:marLeft w:val="0"/>
      <w:marRight w:val="0"/>
      <w:marTop w:val="0"/>
      <w:marBottom w:val="0"/>
      <w:divBdr>
        <w:top w:val="none" w:sz="0" w:space="0" w:color="auto"/>
        <w:left w:val="none" w:sz="0" w:space="0" w:color="auto"/>
        <w:bottom w:val="none" w:sz="0" w:space="0" w:color="auto"/>
        <w:right w:val="none" w:sz="0" w:space="0" w:color="auto"/>
      </w:divBdr>
    </w:div>
    <w:div w:id="1218782665">
      <w:bodyDiv w:val="1"/>
      <w:marLeft w:val="0"/>
      <w:marRight w:val="0"/>
      <w:marTop w:val="0"/>
      <w:marBottom w:val="0"/>
      <w:divBdr>
        <w:top w:val="none" w:sz="0" w:space="0" w:color="auto"/>
        <w:left w:val="none" w:sz="0" w:space="0" w:color="auto"/>
        <w:bottom w:val="none" w:sz="0" w:space="0" w:color="auto"/>
        <w:right w:val="none" w:sz="0" w:space="0" w:color="auto"/>
      </w:divBdr>
      <w:divsChild>
        <w:div w:id="380982451">
          <w:marLeft w:val="0"/>
          <w:marRight w:val="0"/>
          <w:marTop w:val="0"/>
          <w:marBottom w:val="0"/>
          <w:divBdr>
            <w:top w:val="none" w:sz="0" w:space="0" w:color="auto"/>
            <w:left w:val="none" w:sz="0" w:space="0" w:color="auto"/>
            <w:bottom w:val="none" w:sz="0" w:space="0" w:color="auto"/>
            <w:right w:val="none" w:sz="0" w:space="0" w:color="auto"/>
          </w:divBdr>
        </w:div>
        <w:div w:id="2127961157">
          <w:marLeft w:val="0"/>
          <w:marRight w:val="0"/>
          <w:marTop w:val="0"/>
          <w:marBottom w:val="0"/>
          <w:divBdr>
            <w:top w:val="none" w:sz="0" w:space="0" w:color="auto"/>
            <w:left w:val="none" w:sz="0" w:space="0" w:color="auto"/>
            <w:bottom w:val="none" w:sz="0" w:space="0" w:color="auto"/>
            <w:right w:val="none" w:sz="0" w:space="0" w:color="auto"/>
          </w:divBdr>
        </w:div>
        <w:div w:id="599262770">
          <w:marLeft w:val="0"/>
          <w:marRight w:val="0"/>
          <w:marTop w:val="0"/>
          <w:marBottom w:val="0"/>
          <w:divBdr>
            <w:top w:val="none" w:sz="0" w:space="0" w:color="auto"/>
            <w:left w:val="none" w:sz="0" w:space="0" w:color="auto"/>
            <w:bottom w:val="none" w:sz="0" w:space="0" w:color="auto"/>
            <w:right w:val="none" w:sz="0" w:space="0" w:color="auto"/>
          </w:divBdr>
        </w:div>
      </w:divsChild>
    </w:div>
    <w:div w:id="1236353078">
      <w:bodyDiv w:val="1"/>
      <w:marLeft w:val="0"/>
      <w:marRight w:val="0"/>
      <w:marTop w:val="0"/>
      <w:marBottom w:val="0"/>
      <w:divBdr>
        <w:top w:val="none" w:sz="0" w:space="0" w:color="auto"/>
        <w:left w:val="none" w:sz="0" w:space="0" w:color="auto"/>
        <w:bottom w:val="none" w:sz="0" w:space="0" w:color="auto"/>
        <w:right w:val="none" w:sz="0" w:space="0" w:color="auto"/>
      </w:divBdr>
      <w:divsChild>
        <w:div w:id="1581333996">
          <w:marLeft w:val="0"/>
          <w:marRight w:val="0"/>
          <w:marTop w:val="0"/>
          <w:marBottom w:val="0"/>
          <w:divBdr>
            <w:top w:val="none" w:sz="0" w:space="0" w:color="auto"/>
            <w:left w:val="none" w:sz="0" w:space="0" w:color="auto"/>
            <w:bottom w:val="none" w:sz="0" w:space="0" w:color="auto"/>
            <w:right w:val="none" w:sz="0" w:space="0" w:color="auto"/>
          </w:divBdr>
        </w:div>
        <w:div w:id="785268381">
          <w:marLeft w:val="0"/>
          <w:marRight w:val="0"/>
          <w:marTop w:val="0"/>
          <w:marBottom w:val="0"/>
          <w:divBdr>
            <w:top w:val="none" w:sz="0" w:space="0" w:color="auto"/>
            <w:left w:val="none" w:sz="0" w:space="0" w:color="auto"/>
            <w:bottom w:val="none" w:sz="0" w:space="0" w:color="auto"/>
            <w:right w:val="none" w:sz="0" w:space="0" w:color="auto"/>
          </w:divBdr>
        </w:div>
        <w:div w:id="967199495">
          <w:marLeft w:val="0"/>
          <w:marRight w:val="0"/>
          <w:marTop w:val="0"/>
          <w:marBottom w:val="0"/>
          <w:divBdr>
            <w:top w:val="none" w:sz="0" w:space="0" w:color="auto"/>
            <w:left w:val="none" w:sz="0" w:space="0" w:color="auto"/>
            <w:bottom w:val="none" w:sz="0" w:space="0" w:color="auto"/>
            <w:right w:val="none" w:sz="0" w:space="0" w:color="auto"/>
          </w:divBdr>
        </w:div>
        <w:div w:id="1938636562">
          <w:marLeft w:val="0"/>
          <w:marRight w:val="0"/>
          <w:marTop w:val="0"/>
          <w:marBottom w:val="0"/>
          <w:divBdr>
            <w:top w:val="none" w:sz="0" w:space="0" w:color="auto"/>
            <w:left w:val="none" w:sz="0" w:space="0" w:color="auto"/>
            <w:bottom w:val="none" w:sz="0" w:space="0" w:color="auto"/>
            <w:right w:val="none" w:sz="0" w:space="0" w:color="auto"/>
          </w:divBdr>
        </w:div>
        <w:div w:id="523062213">
          <w:marLeft w:val="0"/>
          <w:marRight w:val="0"/>
          <w:marTop w:val="0"/>
          <w:marBottom w:val="0"/>
          <w:divBdr>
            <w:top w:val="none" w:sz="0" w:space="0" w:color="auto"/>
            <w:left w:val="none" w:sz="0" w:space="0" w:color="auto"/>
            <w:bottom w:val="none" w:sz="0" w:space="0" w:color="auto"/>
            <w:right w:val="none" w:sz="0" w:space="0" w:color="auto"/>
          </w:divBdr>
        </w:div>
        <w:div w:id="1905724759">
          <w:marLeft w:val="0"/>
          <w:marRight w:val="0"/>
          <w:marTop w:val="0"/>
          <w:marBottom w:val="0"/>
          <w:divBdr>
            <w:top w:val="none" w:sz="0" w:space="0" w:color="auto"/>
            <w:left w:val="none" w:sz="0" w:space="0" w:color="auto"/>
            <w:bottom w:val="none" w:sz="0" w:space="0" w:color="auto"/>
            <w:right w:val="none" w:sz="0" w:space="0" w:color="auto"/>
          </w:divBdr>
        </w:div>
      </w:divsChild>
    </w:div>
    <w:div w:id="1240407764">
      <w:bodyDiv w:val="1"/>
      <w:marLeft w:val="0"/>
      <w:marRight w:val="0"/>
      <w:marTop w:val="0"/>
      <w:marBottom w:val="0"/>
      <w:divBdr>
        <w:top w:val="none" w:sz="0" w:space="0" w:color="auto"/>
        <w:left w:val="none" w:sz="0" w:space="0" w:color="auto"/>
        <w:bottom w:val="none" w:sz="0" w:space="0" w:color="auto"/>
        <w:right w:val="none" w:sz="0" w:space="0" w:color="auto"/>
      </w:divBdr>
      <w:divsChild>
        <w:div w:id="1027218277">
          <w:marLeft w:val="0"/>
          <w:marRight w:val="0"/>
          <w:marTop w:val="0"/>
          <w:marBottom w:val="0"/>
          <w:divBdr>
            <w:top w:val="none" w:sz="0" w:space="0" w:color="auto"/>
            <w:left w:val="none" w:sz="0" w:space="0" w:color="auto"/>
            <w:bottom w:val="none" w:sz="0" w:space="0" w:color="auto"/>
            <w:right w:val="none" w:sz="0" w:space="0" w:color="auto"/>
          </w:divBdr>
          <w:divsChild>
            <w:div w:id="1984963918">
              <w:marLeft w:val="0"/>
              <w:marRight w:val="0"/>
              <w:marTop w:val="0"/>
              <w:marBottom w:val="0"/>
              <w:divBdr>
                <w:top w:val="none" w:sz="0" w:space="0" w:color="auto"/>
                <w:left w:val="none" w:sz="0" w:space="0" w:color="auto"/>
                <w:bottom w:val="none" w:sz="0" w:space="0" w:color="auto"/>
                <w:right w:val="none" w:sz="0" w:space="0" w:color="auto"/>
              </w:divBdr>
            </w:div>
            <w:div w:id="1722509504">
              <w:marLeft w:val="0"/>
              <w:marRight w:val="0"/>
              <w:marTop w:val="0"/>
              <w:marBottom w:val="0"/>
              <w:divBdr>
                <w:top w:val="none" w:sz="0" w:space="0" w:color="auto"/>
                <w:left w:val="none" w:sz="0" w:space="0" w:color="auto"/>
                <w:bottom w:val="none" w:sz="0" w:space="0" w:color="auto"/>
                <w:right w:val="none" w:sz="0" w:space="0" w:color="auto"/>
              </w:divBdr>
              <w:divsChild>
                <w:div w:id="63821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966963">
          <w:marLeft w:val="0"/>
          <w:marRight w:val="0"/>
          <w:marTop w:val="0"/>
          <w:marBottom w:val="0"/>
          <w:divBdr>
            <w:top w:val="none" w:sz="0" w:space="0" w:color="auto"/>
            <w:left w:val="none" w:sz="0" w:space="0" w:color="auto"/>
            <w:bottom w:val="none" w:sz="0" w:space="0" w:color="auto"/>
            <w:right w:val="none" w:sz="0" w:space="0" w:color="auto"/>
          </w:divBdr>
          <w:divsChild>
            <w:div w:id="2062896811">
              <w:marLeft w:val="0"/>
              <w:marRight w:val="0"/>
              <w:marTop w:val="0"/>
              <w:marBottom w:val="0"/>
              <w:divBdr>
                <w:top w:val="none" w:sz="0" w:space="0" w:color="auto"/>
                <w:left w:val="none" w:sz="0" w:space="0" w:color="auto"/>
                <w:bottom w:val="none" w:sz="0" w:space="0" w:color="auto"/>
                <w:right w:val="none" w:sz="0" w:space="0" w:color="auto"/>
              </w:divBdr>
            </w:div>
            <w:div w:id="1294143292">
              <w:marLeft w:val="0"/>
              <w:marRight w:val="0"/>
              <w:marTop w:val="0"/>
              <w:marBottom w:val="0"/>
              <w:divBdr>
                <w:top w:val="none" w:sz="0" w:space="0" w:color="auto"/>
                <w:left w:val="none" w:sz="0" w:space="0" w:color="auto"/>
                <w:bottom w:val="none" w:sz="0" w:space="0" w:color="auto"/>
                <w:right w:val="none" w:sz="0" w:space="0" w:color="auto"/>
              </w:divBdr>
              <w:divsChild>
                <w:div w:id="14478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601294">
          <w:marLeft w:val="0"/>
          <w:marRight w:val="0"/>
          <w:marTop w:val="0"/>
          <w:marBottom w:val="0"/>
          <w:divBdr>
            <w:top w:val="none" w:sz="0" w:space="0" w:color="auto"/>
            <w:left w:val="none" w:sz="0" w:space="0" w:color="auto"/>
            <w:bottom w:val="none" w:sz="0" w:space="0" w:color="auto"/>
            <w:right w:val="none" w:sz="0" w:space="0" w:color="auto"/>
          </w:divBdr>
          <w:divsChild>
            <w:div w:id="448857288">
              <w:marLeft w:val="0"/>
              <w:marRight w:val="0"/>
              <w:marTop w:val="0"/>
              <w:marBottom w:val="0"/>
              <w:divBdr>
                <w:top w:val="none" w:sz="0" w:space="0" w:color="auto"/>
                <w:left w:val="none" w:sz="0" w:space="0" w:color="auto"/>
                <w:bottom w:val="none" w:sz="0" w:space="0" w:color="auto"/>
                <w:right w:val="none" w:sz="0" w:space="0" w:color="auto"/>
              </w:divBdr>
            </w:div>
            <w:div w:id="2006975491">
              <w:marLeft w:val="0"/>
              <w:marRight w:val="0"/>
              <w:marTop w:val="0"/>
              <w:marBottom w:val="0"/>
              <w:divBdr>
                <w:top w:val="none" w:sz="0" w:space="0" w:color="auto"/>
                <w:left w:val="none" w:sz="0" w:space="0" w:color="auto"/>
                <w:bottom w:val="none" w:sz="0" w:space="0" w:color="auto"/>
                <w:right w:val="none" w:sz="0" w:space="0" w:color="auto"/>
              </w:divBdr>
            </w:div>
          </w:divsChild>
        </w:div>
        <w:div w:id="509106988">
          <w:marLeft w:val="0"/>
          <w:marRight w:val="0"/>
          <w:marTop w:val="0"/>
          <w:marBottom w:val="0"/>
          <w:divBdr>
            <w:top w:val="none" w:sz="0" w:space="0" w:color="auto"/>
            <w:left w:val="none" w:sz="0" w:space="0" w:color="auto"/>
            <w:bottom w:val="none" w:sz="0" w:space="0" w:color="auto"/>
            <w:right w:val="none" w:sz="0" w:space="0" w:color="auto"/>
          </w:divBdr>
          <w:divsChild>
            <w:div w:id="946933506">
              <w:marLeft w:val="0"/>
              <w:marRight w:val="0"/>
              <w:marTop w:val="0"/>
              <w:marBottom w:val="0"/>
              <w:divBdr>
                <w:top w:val="none" w:sz="0" w:space="0" w:color="auto"/>
                <w:left w:val="none" w:sz="0" w:space="0" w:color="auto"/>
                <w:bottom w:val="none" w:sz="0" w:space="0" w:color="auto"/>
                <w:right w:val="none" w:sz="0" w:space="0" w:color="auto"/>
              </w:divBdr>
            </w:div>
            <w:div w:id="774666629">
              <w:marLeft w:val="0"/>
              <w:marRight w:val="0"/>
              <w:marTop w:val="0"/>
              <w:marBottom w:val="0"/>
              <w:divBdr>
                <w:top w:val="none" w:sz="0" w:space="0" w:color="auto"/>
                <w:left w:val="none" w:sz="0" w:space="0" w:color="auto"/>
                <w:bottom w:val="none" w:sz="0" w:space="0" w:color="auto"/>
                <w:right w:val="none" w:sz="0" w:space="0" w:color="auto"/>
              </w:divBdr>
              <w:divsChild>
                <w:div w:id="154626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814050">
          <w:marLeft w:val="0"/>
          <w:marRight w:val="0"/>
          <w:marTop w:val="0"/>
          <w:marBottom w:val="0"/>
          <w:divBdr>
            <w:top w:val="none" w:sz="0" w:space="0" w:color="auto"/>
            <w:left w:val="none" w:sz="0" w:space="0" w:color="auto"/>
            <w:bottom w:val="none" w:sz="0" w:space="0" w:color="auto"/>
            <w:right w:val="none" w:sz="0" w:space="0" w:color="auto"/>
          </w:divBdr>
          <w:divsChild>
            <w:div w:id="1409688929">
              <w:marLeft w:val="0"/>
              <w:marRight w:val="0"/>
              <w:marTop w:val="0"/>
              <w:marBottom w:val="0"/>
              <w:divBdr>
                <w:top w:val="none" w:sz="0" w:space="0" w:color="auto"/>
                <w:left w:val="none" w:sz="0" w:space="0" w:color="auto"/>
                <w:bottom w:val="none" w:sz="0" w:space="0" w:color="auto"/>
                <w:right w:val="none" w:sz="0" w:space="0" w:color="auto"/>
              </w:divBdr>
            </w:div>
            <w:div w:id="128019092">
              <w:marLeft w:val="0"/>
              <w:marRight w:val="0"/>
              <w:marTop w:val="0"/>
              <w:marBottom w:val="0"/>
              <w:divBdr>
                <w:top w:val="none" w:sz="0" w:space="0" w:color="auto"/>
                <w:left w:val="none" w:sz="0" w:space="0" w:color="auto"/>
                <w:bottom w:val="none" w:sz="0" w:space="0" w:color="auto"/>
                <w:right w:val="none" w:sz="0" w:space="0" w:color="auto"/>
              </w:divBdr>
              <w:divsChild>
                <w:div w:id="24970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724869">
          <w:marLeft w:val="0"/>
          <w:marRight w:val="0"/>
          <w:marTop w:val="0"/>
          <w:marBottom w:val="0"/>
          <w:divBdr>
            <w:top w:val="none" w:sz="0" w:space="0" w:color="auto"/>
            <w:left w:val="none" w:sz="0" w:space="0" w:color="auto"/>
            <w:bottom w:val="none" w:sz="0" w:space="0" w:color="auto"/>
            <w:right w:val="none" w:sz="0" w:space="0" w:color="auto"/>
          </w:divBdr>
          <w:divsChild>
            <w:div w:id="1357536269">
              <w:marLeft w:val="0"/>
              <w:marRight w:val="0"/>
              <w:marTop w:val="0"/>
              <w:marBottom w:val="0"/>
              <w:divBdr>
                <w:top w:val="none" w:sz="0" w:space="0" w:color="auto"/>
                <w:left w:val="none" w:sz="0" w:space="0" w:color="auto"/>
                <w:bottom w:val="none" w:sz="0" w:space="0" w:color="auto"/>
                <w:right w:val="none" w:sz="0" w:space="0" w:color="auto"/>
              </w:divBdr>
            </w:div>
            <w:div w:id="1371997502">
              <w:marLeft w:val="0"/>
              <w:marRight w:val="0"/>
              <w:marTop w:val="0"/>
              <w:marBottom w:val="0"/>
              <w:divBdr>
                <w:top w:val="none" w:sz="0" w:space="0" w:color="auto"/>
                <w:left w:val="none" w:sz="0" w:space="0" w:color="auto"/>
                <w:bottom w:val="none" w:sz="0" w:space="0" w:color="auto"/>
                <w:right w:val="none" w:sz="0" w:space="0" w:color="auto"/>
              </w:divBdr>
              <w:divsChild>
                <w:div w:id="191746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491421">
          <w:marLeft w:val="0"/>
          <w:marRight w:val="0"/>
          <w:marTop w:val="0"/>
          <w:marBottom w:val="0"/>
          <w:divBdr>
            <w:top w:val="none" w:sz="0" w:space="0" w:color="auto"/>
            <w:left w:val="none" w:sz="0" w:space="0" w:color="auto"/>
            <w:bottom w:val="none" w:sz="0" w:space="0" w:color="auto"/>
            <w:right w:val="none" w:sz="0" w:space="0" w:color="auto"/>
          </w:divBdr>
          <w:divsChild>
            <w:div w:id="617374748">
              <w:marLeft w:val="0"/>
              <w:marRight w:val="0"/>
              <w:marTop w:val="0"/>
              <w:marBottom w:val="0"/>
              <w:divBdr>
                <w:top w:val="none" w:sz="0" w:space="0" w:color="auto"/>
                <w:left w:val="none" w:sz="0" w:space="0" w:color="auto"/>
                <w:bottom w:val="none" w:sz="0" w:space="0" w:color="auto"/>
                <w:right w:val="none" w:sz="0" w:space="0" w:color="auto"/>
              </w:divBdr>
            </w:div>
            <w:div w:id="1484618086">
              <w:marLeft w:val="0"/>
              <w:marRight w:val="0"/>
              <w:marTop w:val="0"/>
              <w:marBottom w:val="0"/>
              <w:divBdr>
                <w:top w:val="none" w:sz="0" w:space="0" w:color="auto"/>
                <w:left w:val="none" w:sz="0" w:space="0" w:color="auto"/>
                <w:bottom w:val="none" w:sz="0" w:space="0" w:color="auto"/>
                <w:right w:val="none" w:sz="0" w:space="0" w:color="auto"/>
              </w:divBdr>
              <w:divsChild>
                <w:div w:id="104510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486386">
      <w:bodyDiv w:val="1"/>
      <w:marLeft w:val="0"/>
      <w:marRight w:val="0"/>
      <w:marTop w:val="0"/>
      <w:marBottom w:val="0"/>
      <w:divBdr>
        <w:top w:val="none" w:sz="0" w:space="0" w:color="auto"/>
        <w:left w:val="none" w:sz="0" w:space="0" w:color="auto"/>
        <w:bottom w:val="none" w:sz="0" w:space="0" w:color="auto"/>
        <w:right w:val="none" w:sz="0" w:space="0" w:color="auto"/>
      </w:divBdr>
    </w:div>
    <w:div w:id="1245187049">
      <w:bodyDiv w:val="1"/>
      <w:marLeft w:val="0"/>
      <w:marRight w:val="0"/>
      <w:marTop w:val="0"/>
      <w:marBottom w:val="0"/>
      <w:divBdr>
        <w:top w:val="none" w:sz="0" w:space="0" w:color="auto"/>
        <w:left w:val="none" w:sz="0" w:space="0" w:color="auto"/>
        <w:bottom w:val="none" w:sz="0" w:space="0" w:color="auto"/>
        <w:right w:val="none" w:sz="0" w:space="0" w:color="auto"/>
      </w:divBdr>
      <w:divsChild>
        <w:div w:id="326978853">
          <w:marLeft w:val="-225"/>
          <w:marRight w:val="-225"/>
          <w:marTop w:val="0"/>
          <w:marBottom w:val="0"/>
          <w:divBdr>
            <w:top w:val="none" w:sz="0" w:space="0" w:color="auto"/>
            <w:left w:val="none" w:sz="0" w:space="0" w:color="auto"/>
            <w:bottom w:val="none" w:sz="0" w:space="0" w:color="auto"/>
            <w:right w:val="none" w:sz="0" w:space="0" w:color="auto"/>
          </w:divBdr>
          <w:divsChild>
            <w:div w:id="679311290">
              <w:marLeft w:val="0"/>
              <w:marRight w:val="0"/>
              <w:marTop w:val="0"/>
              <w:marBottom w:val="0"/>
              <w:divBdr>
                <w:top w:val="none" w:sz="0" w:space="0" w:color="auto"/>
                <w:left w:val="none" w:sz="0" w:space="0" w:color="auto"/>
                <w:bottom w:val="none" w:sz="0" w:space="0" w:color="auto"/>
                <w:right w:val="none" w:sz="0" w:space="0" w:color="auto"/>
              </w:divBdr>
            </w:div>
            <w:div w:id="955989807">
              <w:marLeft w:val="0"/>
              <w:marRight w:val="0"/>
              <w:marTop w:val="0"/>
              <w:marBottom w:val="0"/>
              <w:divBdr>
                <w:top w:val="none" w:sz="0" w:space="0" w:color="auto"/>
                <w:left w:val="none" w:sz="0" w:space="0" w:color="auto"/>
                <w:bottom w:val="none" w:sz="0" w:space="0" w:color="auto"/>
                <w:right w:val="none" w:sz="0" w:space="0" w:color="auto"/>
              </w:divBdr>
            </w:div>
          </w:divsChild>
        </w:div>
        <w:div w:id="1572498249">
          <w:marLeft w:val="-225"/>
          <w:marRight w:val="-225"/>
          <w:marTop w:val="0"/>
          <w:marBottom w:val="0"/>
          <w:divBdr>
            <w:top w:val="none" w:sz="0" w:space="0" w:color="auto"/>
            <w:left w:val="none" w:sz="0" w:space="0" w:color="auto"/>
            <w:bottom w:val="none" w:sz="0" w:space="0" w:color="auto"/>
            <w:right w:val="none" w:sz="0" w:space="0" w:color="auto"/>
          </w:divBdr>
          <w:divsChild>
            <w:div w:id="828669621">
              <w:marLeft w:val="0"/>
              <w:marRight w:val="0"/>
              <w:marTop w:val="0"/>
              <w:marBottom w:val="0"/>
              <w:divBdr>
                <w:top w:val="none" w:sz="0" w:space="0" w:color="auto"/>
                <w:left w:val="none" w:sz="0" w:space="0" w:color="auto"/>
                <w:bottom w:val="none" w:sz="0" w:space="0" w:color="auto"/>
                <w:right w:val="none" w:sz="0" w:space="0" w:color="auto"/>
              </w:divBdr>
            </w:div>
            <w:div w:id="201940898">
              <w:marLeft w:val="0"/>
              <w:marRight w:val="0"/>
              <w:marTop w:val="0"/>
              <w:marBottom w:val="0"/>
              <w:divBdr>
                <w:top w:val="none" w:sz="0" w:space="0" w:color="auto"/>
                <w:left w:val="none" w:sz="0" w:space="0" w:color="auto"/>
                <w:bottom w:val="none" w:sz="0" w:space="0" w:color="auto"/>
                <w:right w:val="none" w:sz="0" w:space="0" w:color="auto"/>
              </w:divBdr>
            </w:div>
          </w:divsChild>
        </w:div>
        <w:div w:id="2097896480">
          <w:marLeft w:val="-225"/>
          <w:marRight w:val="-225"/>
          <w:marTop w:val="0"/>
          <w:marBottom w:val="0"/>
          <w:divBdr>
            <w:top w:val="none" w:sz="0" w:space="0" w:color="auto"/>
            <w:left w:val="none" w:sz="0" w:space="0" w:color="auto"/>
            <w:bottom w:val="none" w:sz="0" w:space="0" w:color="auto"/>
            <w:right w:val="none" w:sz="0" w:space="0" w:color="auto"/>
          </w:divBdr>
          <w:divsChild>
            <w:div w:id="1856576258">
              <w:marLeft w:val="0"/>
              <w:marRight w:val="0"/>
              <w:marTop w:val="0"/>
              <w:marBottom w:val="0"/>
              <w:divBdr>
                <w:top w:val="none" w:sz="0" w:space="0" w:color="auto"/>
                <w:left w:val="none" w:sz="0" w:space="0" w:color="auto"/>
                <w:bottom w:val="none" w:sz="0" w:space="0" w:color="auto"/>
                <w:right w:val="none" w:sz="0" w:space="0" w:color="auto"/>
              </w:divBdr>
            </w:div>
            <w:div w:id="54317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064348">
      <w:bodyDiv w:val="1"/>
      <w:marLeft w:val="0"/>
      <w:marRight w:val="0"/>
      <w:marTop w:val="0"/>
      <w:marBottom w:val="0"/>
      <w:divBdr>
        <w:top w:val="none" w:sz="0" w:space="0" w:color="auto"/>
        <w:left w:val="none" w:sz="0" w:space="0" w:color="auto"/>
        <w:bottom w:val="none" w:sz="0" w:space="0" w:color="auto"/>
        <w:right w:val="none" w:sz="0" w:space="0" w:color="auto"/>
      </w:divBdr>
    </w:div>
    <w:div w:id="1262034135">
      <w:bodyDiv w:val="1"/>
      <w:marLeft w:val="0"/>
      <w:marRight w:val="0"/>
      <w:marTop w:val="0"/>
      <w:marBottom w:val="0"/>
      <w:divBdr>
        <w:top w:val="none" w:sz="0" w:space="0" w:color="auto"/>
        <w:left w:val="none" w:sz="0" w:space="0" w:color="auto"/>
        <w:bottom w:val="none" w:sz="0" w:space="0" w:color="auto"/>
        <w:right w:val="none" w:sz="0" w:space="0" w:color="auto"/>
      </w:divBdr>
    </w:div>
    <w:div w:id="1282423326">
      <w:bodyDiv w:val="1"/>
      <w:marLeft w:val="0"/>
      <w:marRight w:val="0"/>
      <w:marTop w:val="0"/>
      <w:marBottom w:val="0"/>
      <w:divBdr>
        <w:top w:val="none" w:sz="0" w:space="0" w:color="auto"/>
        <w:left w:val="none" w:sz="0" w:space="0" w:color="auto"/>
        <w:bottom w:val="none" w:sz="0" w:space="0" w:color="auto"/>
        <w:right w:val="none" w:sz="0" w:space="0" w:color="auto"/>
      </w:divBdr>
    </w:div>
    <w:div w:id="1316642822">
      <w:bodyDiv w:val="1"/>
      <w:marLeft w:val="0"/>
      <w:marRight w:val="0"/>
      <w:marTop w:val="0"/>
      <w:marBottom w:val="0"/>
      <w:divBdr>
        <w:top w:val="none" w:sz="0" w:space="0" w:color="auto"/>
        <w:left w:val="none" w:sz="0" w:space="0" w:color="auto"/>
        <w:bottom w:val="none" w:sz="0" w:space="0" w:color="auto"/>
        <w:right w:val="none" w:sz="0" w:space="0" w:color="auto"/>
      </w:divBdr>
    </w:div>
    <w:div w:id="1330522445">
      <w:bodyDiv w:val="1"/>
      <w:marLeft w:val="0"/>
      <w:marRight w:val="0"/>
      <w:marTop w:val="0"/>
      <w:marBottom w:val="0"/>
      <w:divBdr>
        <w:top w:val="none" w:sz="0" w:space="0" w:color="auto"/>
        <w:left w:val="none" w:sz="0" w:space="0" w:color="auto"/>
        <w:bottom w:val="none" w:sz="0" w:space="0" w:color="auto"/>
        <w:right w:val="none" w:sz="0" w:space="0" w:color="auto"/>
      </w:divBdr>
      <w:divsChild>
        <w:div w:id="1217008265">
          <w:marLeft w:val="0"/>
          <w:marRight w:val="0"/>
          <w:marTop w:val="0"/>
          <w:marBottom w:val="168"/>
          <w:divBdr>
            <w:top w:val="none" w:sz="0" w:space="0" w:color="auto"/>
            <w:left w:val="none" w:sz="0" w:space="0" w:color="auto"/>
            <w:bottom w:val="none" w:sz="0" w:space="0" w:color="auto"/>
            <w:right w:val="none" w:sz="0" w:space="0" w:color="auto"/>
          </w:divBdr>
        </w:div>
        <w:div w:id="1925651089">
          <w:marLeft w:val="0"/>
          <w:marRight w:val="0"/>
          <w:marTop w:val="0"/>
          <w:marBottom w:val="0"/>
          <w:divBdr>
            <w:top w:val="none" w:sz="0" w:space="0" w:color="auto"/>
            <w:left w:val="none" w:sz="0" w:space="0" w:color="auto"/>
            <w:bottom w:val="none" w:sz="0" w:space="0" w:color="auto"/>
            <w:right w:val="none" w:sz="0" w:space="0" w:color="auto"/>
          </w:divBdr>
        </w:div>
      </w:divsChild>
    </w:div>
    <w:div w:id="1332372386">
      <w:bodyDiv w:val="1"/>
      <w:marLeft w:val="0"/>
      <w:marRight w:val="0"/>
      <w:marTop w:val="0"/>
      <w:marBottom w:val="0"/>
      <w:divBdr>
        <w:top w:val="none" w:sz="0" w:space="0" w:color="auto"/>
        <w:left w:val="none" w:sz="0" w:space="0" w:color="auto"/>
        <w:bottom w:val="none" w:sz="0" w:space="0" w:color="auto"/>
        <w:right w:val="none" w:sz="0" w:space="0" w:color="auto"/>
      </w:divBdr>
    </w:div>
    <w:div w:id="1333339202">
      <w:bodyDiv w:val="1"/>
      <w:marLeft w:val="0"/>
      <w:marRight w:val="0"/>
      <w:marTop w:val="0"/>
      <w:marBottom w:val="0"/>
      <w:divBdr>
        <w:top w:val="none" w:sz="0" w:space="0" w:color="auto"/>
        <w:left w:val="none" w:sz="0" w:space="0" w:color="auto"/>
        <w:bottom w:val="none" w:sz="0" w:space="0" w:color="auto"/>
        <w:right w:val="none" w:sz="0" w:space="0" w:color="auto"/>
      </w:divBdr>
      <w:divsChild>
        <w:div w:id="1196968042">
          <w:marLeft w:val="0"/>
          <w:marRight w:val="0"/>
          <w:marTop w:val="0"/>
          <w:marBottom w:val="0"/>
          <w:divBdr>
            <w:top w:val="none" w:sz="0" w:space="0" w:color="auto"/>
            <w:left w:val="none" w:sz="0" w:space="0" w:color="auto"/>
            <w:bottom w:val="none" w:sz="0" w:space="0" w:color="auto"/>
            <w:right w:val="none" w:sz="0" w:space="0" w:color="auto"/>
          </w:divBdr>
        </w:div>
        <w:div w:id="599875548">
          <w:marLeft w:val="0"/>
          <w:marRight w:val="0"/>
          <w:marTop w:val="0"/>
          <w:marBottom w:val="0"/>
          <w:divBdr>
            <w:top w:val="none" w:sz="0" w:space="0" w:color="auto"/>
            <w:left w:val="none" w:sz="0" w:space="0" w:color="auto"/>
            <w:bottom w:val="none" w:sz="0" w:space="0" w:color="auto"/>
            <w:right w:val="none" w:sz="0" w:space="0" w:color="auto"/>
          </w:divBdr>
        </w:div>
        <w:div w:id="584806168">
          <w:marLeft w:val="0"/>
          <w:marRight w:val="0"/>
          <w:marTop w:val="0"/>
          <w:marBottom w:val="0"/>
          <w:divBdr>
            <w:top w:val="none" w:sz="0" w:space="0" w:color="auto"/>
            <w:left w:val="none" w:sz="0" w:space="0" w:color="auto"/>
            <w:bottom w:val="none" w:sz="0" w:space="0" w:color="auto"/>
            <w:right w:val="none" w:sz="0" w:space="0" w:color="auto"/>
          </w:divBdr>
        </w:div>
        <w:div w:id="636642033">
          <w:marLeft w:val="0"/>
          <w:marRight w:val="0"/>
          <w:marTop w:val="0"/>
          <w:marBottom w:val="0"/>
          <w:divBdr>
            <w:top w:val="none" w:sz="0" w:space="0" w:color="auto"/>
            <w:left w:val="none" w:sz="0" w:space="0" w:color="auto"/>
            <w:bottom w:val="none" w:sz="0" w:space="0" w:color="auto"/>
            <w:right w:val="none" w:sz="0" w:space="0" w:color="auto"/>
          </w:divBdr>
        </w:div>
        <w:div w:id="1189490587">
          <w:marLeft w:val="0"/>
          <w:marRight w:val="0"/>
          <w:marTop w:val="0"/>
          <w:marBottom w:val="0"/>
          <w:divBdr>
            <w:top w:val="none" w:sz="0" w:space="0" w:color="auto"/>
            <w:left w:val="none" w:sz="0" w:space="0" w:color="auto"/>
            <w:bottom w:val="none" w:sz="0" w:space="0" w:color="auto"/>
            <w:right w:val="none" w:sz="0" w:space="0" w:color="auto"/>
          </w:divBdr>
        </w:div>
        <w:div w:id="1668709300">
          <w:marLeft w:val="0"/>
          <w:marRight w:val="0"/>
          <w:marTop w:val="0"/>
          <w:marBottom w:val="0"/>
          <w:divBdr>
            <w:top w:val="none" w:sz="0" w:space="0" w:color="auto"/>
            <w:left w:val="none" w:sz="0" w:space="0" w:color="auto"/>
            <w:bottom w:val="none" w:sz="0" w:space="0" w:color="auto"/>
            <w:right w:val="none" w:sz="0" w:space="0" w:color="auto"/>
          </w:divBdr>
        </w:div>
        <w:div w:id="1367099235">
          <w:marLeft w:val="0"/>
          <w:marRight w:val="0"/>
          <w:marTop w:val="0"/>
          <w:marBottom w:val="0"/>
          <w:divBdr>
            <w:top w:val="none" w:sz="0" w:space="0" w:color="auto"/>
            <w:left w:val="none" w:sz="0" w:space="0" w:color="auto"/>
            <w:bottom w:val="none" w:sz="0" w:space="0" w:color="auto"/>
            <w:right w:val="none" w:sz="0" w:space="0" w:color="auto"/>
          </w:divBdr>
        </w:div>
      </w:divsChild>
    </w:div>
    <w:div w:id="1338267759">
      <w:bodyDiv w:val="1"/>
      <w:marLeft w:val="0"/>
      <w:marRight w:val="0"/>
      <w:marTop w:val="0"/>
      <w:marBottom w:val="0"/>
      <w:divBdr>
        <w:top w:val="none" w:sz="0" w:space="0" w:color="auto"/>
        <w:left w:val="none" w:sz="0" w:space="0" w:color="auto"/>
        <w:bottom w:val="none" w:sz="0" w:space="0" w:color="auto"/>
        <w:right w:val="none" w:sz="0" w:space="0" w:color="auto"/>
      </w:divBdr>
      <w:divsChild>
        <w:div w:id="1171875838">
          <w:marLeft w:val="0"/>
          <w:marRight w:val="0"/>
          <w:marTop w:val="0"/>
          <w:marBottom w:val="0"/>
          <w:divBdr>
            <w:top w:val="none" w:sz="0" w:space="0" w:color="auto"/>
            <w:left w:val="none" w:sz="0" w:space="0" w:color="auto"/>
            <w:bottom w:val="none" w:sz="0" w:space="0" w:color="auto"/>
            <w:right w:val="none" w:sz="0" w:space="0" w:color="auto"/>
          </w:divBdr>
        </w:div>
        <w:div w:id="830947755">
          <w:marLeft w:val="0"/>
          <w:marRight w:val="0"/>
          <w:marTop w:val="0"/>
          <w:marBottom w:val="0"/>
          <w:divBdr>
            <w:top w:val="none" w:sz="0" w:space="0" w:color="auto"/>
            <w:left w:val="none" w:sz="0" w:space="0" w:color="auto"/>
            <w:bottom w:val="none" w:sz="0" w:space="0" w:color="auto"/>
            <w:right w:val="none" w:sz="0" w:space="0" w:color="auto"/>
          </w:divBdr>
        </w:div>
      </w:divsChild>
    </w:div>
    <w:div w:id="1339653754">
      <w:bodyDiv w:val="1"/>
      <w:marLeft w:val="0"/>
      <w:marRight w:val="0"/>
      <w:marTop w:val="0"/>
      <w:marBottom w:val="0"/>
      <w:divBdr>
        <w:top w:val="none" w:sz="0" w:space="0" w:color="auto"/>
        <w:left w:val="none" w:sz="0" w:space="0" w:color="auto"/>
        <w:bottom w:val="none" w:sz="0" w:space="0" w:color="auto"/>
        <w:right w:val="none" w:sz="0" w:space="0" w:color="auto"/>
      </w:divBdr>
    </w:div>
    <w:div w:id="1344942919">
      <w:bodyDiv w:val="1"/>
      <w:marLeft w:val="0"/>
      <w:marRight w:val="0"/>
      <w:marTop w:val="0"/>
      <w:marBottom w:val="0"/>
      <w:divBdr>
        <w:top w:val="none" w:sz="0" w:space="0" w:color="auto"/>
        <w:left w:val="none" w:sz="0" w:space="0" w:color="auto"/>
        <w:bottom w:val="none" w:sz="0" w:space="0" w:color="auto"/>
        <w:right w:val="none" w:sz="0" w:space="0" w:color="auto"/>
      </w:divBdr>
      <w:divsChild>
        <w:div w:id="1136069533">
          <w:marLeft w:val="0"/>
          <w:marRight w:val="0"/>
          <w:marTop w:val="0"/>
          <w:marBottom w:val="0"/>
          <w:divBdr>
            <w:top w:val="none" w:sz="0" w:space="0" w:color="auto"/>
            <w:left w:val="none" w:sz="0" w:space="0" w:color="auto"/>
            <w:bottom w:val="none" w:sz="0" w:space="0" w:color="auto"/>
            <w:right w:val="none" w:sz="0" w:space="0" w:color="auto"/>
          </w:divBdr>
          <w:divsChild>
            <w:div w:id="821968278">
              <w:marLeft w:val="0"/>
              <w:marRight w:val="0"/>
              <w:marTop w:val="0"/>
              <w:marBottom w:val="0"/>
              <w:divBdr>
                <w:top w:val="none" w:sz="0" w:space="0" w:color="auto"/>
                <w:left w:val="none" w:sz="0" w:space="0" w:color="auto"/>
                <w:bottom w:val="none" w:sz="0" w:space="0" w:color="auto"/>
                <w:right w:val="none" w:sz="0" w:space="0" w:color="auto"/>
              </w:divBdr>
            </w:div>
          </w:divsChild>
        </w:div>
        <w:div w:id="1354264173">
          <w:marLeft w:val="0"/>
          <w:marRight w:val="0"/>
          <w:marTop w:val="150"/>
          <w:marBottom w:val="0"/>
          <w:divBdr>
            <w:top w:val="none" w:sz="0" w:space="0" w:color="auto"/>
            <w:left w:val="none" w:sz="0" w:space="0" w:color="auto"/>
            <w:bottom w:val="none" w:sz="0" w:space="0" w:color="auto"/>
            <w:right w:val="none" w:sz="0" w:space="0" w:color="auto"/>
          </w:divBdr>
          <w:divsChild>
            <w:div w:id="228006999">
              <w:marLeft w:val="0"/>
              <w:marRight w:val="0"/>
              <w:marTop w:val="0"/>
              <w:marBottom w:val="0"/>
              <w:divBdr>
                <w:top w:val="none" w:sz="0" w:space="0" w:color="auto"/>
                <w:left w:val="none" w:sz="0" w:space="0" w:color="auto"/>
                <w:bottom w:val="none" w:sz="0" w:space="0" w:color="auto"/>
                <w:right w:val="none" w:sz="0" w:space="0" w:color="auto"/>
              </w:divBdr>
            </w:div>
            <w:div w:id="1453748184">
              <w:marLeft w:val="0"/>
              <w:marRight w:val="0"/>
              <w:marTop w:val="0"/>
              <w:marBottom w:val="0"/>
              <w:divBdr>
                <w:top w:val="none" w:sz="0" w:space="0" w:color="auto"/>
                <w:left w:val="none" w:sz="0" w:space="0" w:color="auto"/>
                <w:bottom w:val="none" w:sz="0" w:space="0" w:color="auto"/>
                <w:right w:val="none" w:sz="0" w:space="0" w:color="auto"/>
              </w:divBdr>
            </w:div>
          </w:divsChild>
        </w:div>
        <w:div w:id="1610551600">
          <w:marLeft w:val="0"/>
          <w:marRight w:val="0"/>
          <w:marTop w:val="150"/>
          <w:marBottom w:val="0"/>
          <w:divBdr>
            <w:top w:val="none" w:sz="0" w:space="0" w:color="auto"/>
            <w:left w:val="none" w:sz="0" w:space="0" w:color="auto"/>
            <w:bottom w:val="none" w:sz="0" w:space="0" w:color="auto"/>
            <w:right w:val="none" w:sz="0" w:space="0" w:color="auto"/>
          </w:divBdr>
          <w:divsChild>
            <w:div w:id="1953398081">
              <w:marLeft w:val="0"/>
              <w:marRight w:val="0"/>
              <w:marTop w:val="0"/>
              <w:marBottom w:val="0"/>
              <w:divBdr>
                <w:top w:val="none" w:sz="0" w:space="0" w:color="auto"/>
                <w:left w:val="none" w:sz="0" w:space="0" w:color="auto"/>
                <w:bottom w:val="none" w:sz="0" w:space="0" w:color="auto"/>
                <w:right w:val="none" w:sz="0" w:space="0" w:color="auto"/>
              </w:divBdr>
            </w:div>
            <w:div w:id="1389037321">
              <w:marLeft w:val="0"/>
              <w:marRight w:val="0"/>
              <w:marTop w:val="0"/>
              <w:marBottom w:val="0"/>
              <w:divBdr>
                <w:top w:val="none" w:sz="0" w:space="0" w:color="auto"/>
                <w:left w:val="none" w:sz="0" w:space="0" w:color="auto"/>
                <w:bottom w:val="none" w:sz="0" w:space="0" w:color="auto"/>
                <w:right w:val="none" w:sz="0" w:space="0" w:color="auto"/>
              </w:divBdr>
            </w:div>
          </w:divsChild>
        </w:div>
        <w:div w:id="292947939">
          <w:marLeft w:val="0"/>
          <w:marRight w:val="0"/>
          <w:marTop w:val="150"/>
          <w:marBottom w:val="0"/>
          <w:divBdr>
            <w:top w:val="none" w:sz="0" w:space="0" w:color="auto"/>
            <w:left w:val="none" w:sz="0" w:space="0" w:color="auto"/>
            <w:bottom w:val="none" w:sz="0" w:space="0" w:color="auto"/>
            <w:right w:val="none" w:sz="0" w:space="0" w:color="auto"/>
          </w:divBdr>
          <w:divsChild>
            <w:div w:id="1569923400">
              <w:marLeft w:val="0"/>
              <w:marRight w:val="0"/>
              <w:marTop w:val="0"/>
              <w:marBottom w:val="0"/>
              <w:divBdr>
                <w:top w:val="none" w:sz="0" w:space="0" w:color="auto"/>
                <w:left w:val="none" w:sz="0" w:space="0" w:color="auto"/>
                <w:bottom w:val="none" w:sz="0" w:space="0" w:color="auto"/>
                <w:right w:val="none" w:sz="0" w:space="0" w:color="auto"/>
              </w:divBdr>
            </w:div>
            <w:div w:id="1344279027">
              <w:marLeft w:val="0"/>
              <w:marRight w:val="0"/>
              <w:marTop w:val="0"/>
              <w:marBottom w:val="0"/>
              <w:divBdr>
                <w:top w:val="none" w:sz="0" w:space="0" w:color="auto"/>
                <w:left w:val="none" w:sz="0" w:space="0" w:color="auto"/>
                <w:bottom w:val="none" w:sz="0" w:space="0" w:color="auto"/>
                <w:right w:val="none" w:sz="0" w:space="0" w:color="auto"/>
              </w:divBdr>
            </w:div>
          </w:divsChild>
        </w:div>
        <w:div w:id="1699429662">
          <w:marLeft w:val="0"/>
          <w:marRight w:val="0"/>
          <w:marTop w:val="150"/>
          <w:marBottom w:val="0"/>
          <w:divBdr>
            <w:top w:val="none" w:sz="0" w:space="0" w:color="auto"/>
            <w:left w:val="none" w:sz="0" w:space="0" w:color="auto"/>
            <w:bottom w:val="none" w:sz="0" w:space="0" w:color="auto"/>
            <w:right w:val="none" w:sz="0" w:space="0" w:color="auto"/>
          </w:divBdr>
          <w:divsChild>
            <w:div w:id="230039878">
              <w:marLeft w:val="0"/>
              <w:marRight w:val="0"/>
              <w:marTop w:val="0"/>
              <w:marBottom w:val="0"/>
              <w:divBdr>
                <w:top w:val="none" w:sz="0" w:space="0" w:color="auto"/>
                <w:left w:val="none" w:sz="0" w:space="0" w:color="auto"/>
                <w:bottom w:val="none" w:sz="0" w:space="0" w:color="auto"/>
                <w:right w:val="none" w:sz="0" w:space="0" w:color="auto"/>
              </w:divBdr>
            </w:div>
            <w:div w:id="212658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88144">
      <w:bodyDiv w:val="1"/>
      <w:marLeft w:val="0"/>
      <w:marRight w:val="0"/>
      <w:marTop w:val="0"/>
      <w:marBottom w:val="0"/>
      <w:divBdr>
        <w:top w:val="none" w:sz="0" w:space="0" w:color="auto"/>
        <w:left w:val="none" w:sz="0" w:space="0" w:color="auto"/>
        <w:bottom w:val="none" w:sz="0" w:space="0" w:color="auto"/>
        <w:right w:val="none" w:sz="0" w:space="0" w:color="auto"/>
      </w:divBdr>
    </w:div>
    <w:div w:id="1384065643">
      <w:bodyDiv w:val="1"/>
      <w:marLeft w:val="0"/>
      <w:marRight w:val="0"/>
      <w:marTop w:val="0"/>
      <w:marBottom w:val="0"/>
      <w:divBdr>
        <w:top w:val="none" w:sz="0" w:space="0" w:color="auto"/>
        <w:left w:val="none" w:sz="0" w:space="0" w:color="auto"/>
        <w:bottom w:val="none" w:sz="0" w:space="0" w:color="auto"/>
        <w:right w:val="none" w:sz="0" w:space="0" w:color="auto"/>
      </w:divBdr>
    </w:div>
    <w:div w:id="1411657298">
      <w:bodyDiv w:val="1"/>
      <w:marLeft w:val="0"/>
      <w:marRight w:val="0"/>
      <w:marTop w:val="0"/>
      <w:marBottom w:val="0"/>
      <w:divBdr>
        <w:top w:val="none" w:sz="0" w:space="0" w:color="auto"/>
        <w:left w:val="none" w:sz="0" w:space="0" w:color="auto"/>
        <w:bottom w:val="none" w:sz="0" w:space="0" w:color="auto"/>
        <w:right w:val="none" w:sz="0" w:space="0" w:color="auto"/>
      </w:divBdr>
    </w:div>
    <w:div w:id="1447969956">
      <w:bodyDiv w:val="1"/>
      <w:marLeft w:val="0"/>
      <w:marRight w:val="0"/>
      <w:marTop w:val="0"/>
      <w:marBottom w:val="0"/>
      <w:divBdr>
        <w:top w:val="none" w:sz="0" w:space="0" w:color="auto"/>
        <w:left w:val="none" w:sz="0" w:space="0" w:color="auto"/>
        <w:bottom w:val="none" w:sz="0" w:space="0" w:color="auto"/>
        <w:right w:val="none" w:sz="0" w:space="0" w:color="auto"/>
      </w:divBdr>
    </w:div>
    <w:div w:id="1452822022">
      <w:bodyDiv w:val="1"/>
      <w:marLeft w:val="0"/>
      <w:marRight w:val="0"/>
      <w:marTop w:val="0"/>
      <w:marBottom w:val="0"/>
      <w:divBdr>
        <w:top w:val="none" w:sz="0" w:space="0" w:color="auto"/>
        <w:left w:val="none" w:sz="0" w:space="0" w:color="auto"/>
        <w:bottom w:val="none" w:sz="0" w:space="0" w:color="auto"/>
        <w:right w:val="none" w:sz="0" w:space="0" w:color="auto"/>
      </w:divBdr>
    </w:div>
    <w:div w:id="1461340653">
      <w:bodyDiv w:val="1"/>
      <w:marLeft w:val="0"/>
      <w:marRight w:val="0"/>
      <w:marTop w:val="0"/>
      <w:marBottom w:val="0"/>
      <w:divBdr>
        <w:top w:val="none" w:sz="0" w:space="0" w:color="auto"/>
        <w:left w:val="none" w:sz="0" w:space="0" w:color="auto"/>
        <w:bottom w:val="none" w:sz="0" w:space="0" w:color="auto"/>
        <w:right w:val="none" w:sz="0" w:space="0" w:color="auto"/>
      </w:divBdr>
    </w:div>
    <w:div w:id="1470703238">
      <w:bodyDiv w:val="1"/>
      <w:marLeft w:val="0"/>
      <w:marRight w:val="0"/>
      <w:marTop w:val="0"/>
      <w:marBottom w:val="0"/>
      <w:divBdr>
        <w:top w:val="none" w:sz="0" w:space="0" w:color="auto"/>
        <w:left w:val="none" w:sz="0" w:space="0" w:color="auto"/>
        <w:bottom w:val="none" w:sz="0" w:space="0" w:color="auto"/>
        <w:right w:val="none" w:sz="0" w:space="0" w:color="auto"/>
      </w:divBdr>
    </w:div>
    <w:div w:id="1479565732">
      <w:bodyDiv w:val="1"/>
      <w:marLeft w:val="0"/>
      <w:marRight w:val="0"/>
      <w:marTop w:val="0"/>
      <w:marBottom w:val="0"/>
      <w:divBdr>
        <w:top w:val="none" w:sz="0" w:space="0" w:color="auto"/>
        <w:left w:val="none" w:sz="0" w:space="0" w:color="auto"/>
        <w:bottom w:val="none" w:sz="0" w:space="0" w:color="auto"/>
        <w:right w:val="none" w:sz="0" w:space="0" w:color="auto"/>
      </w:divBdr>
    </w:div>
    <w:div w:id="1479953126">
      <w:bodyDiv w:val="1"/>
      <w:marLeft w:val="0"/>
      <w:marRight w:val="0"/>
      <w:marTop w:val="0"/>
      <w:marBottom w:val="0"/>
      <w:divBdr>
        <w:top w:val="none" w:sz="0" w:space="0" w:color="auto"/>
        <w:left w:val="none" w:sz="0" w:space="0" w:color="auto"/>
        <w:bottom w:val="none" w:sz="0" w:space="0" w:color="auto"/>
        <w:right w:val="none" w:sz="0" w:space="0" w:color="auto"/>
      </w:divBdr>
    </w:div>
    <w:div w:id="1481538205">
      <w:bodyDiv w:val="1"/>
      <w:marLeft w:val="0"/>
      <w:marRight w:val="0"/>
      <w:marTop w:val="0"/>
      <w:marBottom w:val="0"/>
      <w:divBdr>
        <w:top w:val="none" w:sz="0" w:space="0" w:color="auto"/>
        <w:left w:val="none" w:sz="0" w:space="0" w:color="auto"/>
        <w:bottom w:val="none" w:sz="0" w:space="0" w:color="auto"/>
        <w:right w:val="none" w:sz="0" w:space="0" w:color="auto"/>
      </w:divBdr>
    </w:div>
    <w:div w:id="1487432260">
      <w:bodyDiv w:val="1"/>
      <w:marLeft w:val="0"/>
      <w:marRight w:val="0"/>
      <w:marTop w:val="0"/>
      <w:marBottom w:val="0"/>
      <w:divBdr>
        <w:top w:val="none" w:sz="0" w:space="0" w:color="auto"/>
        <w:left w:val="none" w:sz="0" w:space="0" w:color="auto"/>
        <w:bottom w:val="none" w:sz="0" w:space="0" w:color="auto"/>
        <w:right w:val="none" w:sz="0" w:space="0" w:color="auto"/>
      </w:divBdr>
    </w:div>
    <w:div w:id="1489402608">
      <w:bodyDiv w:val="1"/>
      <w:marLeft w:val="0"/>
      <w:marRight w:val="0"/>
      <w:marTop w:val="0"/>
      <w:marBottom w:val="0"/>
      <w:divBdr>
        <w:top w:val="none" w:sz="0" w:space="0" w:color="auto"/>
        <w:left w:val="none" w:sz="0" w:space="0" w:color="auto"/>
        <w:bottom w:val="none" w:sz="0" w:space="0" w:color="auto"/>
        <w:right w:val="none" w:sz="0" w:space="0" w:color="auto"/>
      </w:divBdr>
    </w:div>
    <w:div w:id="1497765734">
      <w:bodyDiv w:val="1"/>
      <w:marLeft w:val="0"/>
      <w:marRight w:val="0"/>
      <w:marTop w:val="0"/>
      <w:marBottom w:val="0"/>
      <w:divBdr>
        <w:top w:val="none" w:sz="0" w:space="0" w:color="auto"/>
        <w:left w:val="none" w:sz="0" w:space="0" w:color="auto"/>
        <w:bottom w:val="none" w:sz="0" w:space="0" w:color="auto"/>
        <w:right w:val="none" w:sz="0" w:space="0" w:color="auto"/>
      </w:divBdr>
      <w:divsChild>
        <w:div w:id="1104569691">
          <w:marLeft w:val="0"/>
          <w:marRight w:val="0"/>
          <w:marTop w:val="0"/>
          <w:marBottom w:val="0"/>
          <w:divBdr>
            <w:top w:val="none" w:sz="0" w:space="0" w:color="auto"/>
            <w:left w:val="none" w:sz="0" w:space="0" w:color="auto"/>
            <w:bottom w:val="none" w:sz="0" w:space="0" w:color="auto"/>
            <w:right w:val="none" w:sz="0" w:space="0" w:color="auto"/>
          </w:divBdr>
        </w:div>
        <w:div w:id="1947420809">
          <w:marLeft w:val="0"/>
          <w:marRight w:val="0"/>
          <w:marTop w:val="0"/>
          <w:marBottom w:val="0"/>
          <w:divBdr>
            <w:top w:val="none" w:sz="0" w:space="0" w:color="auto"/>
            <w:left w:val="none" w:sz="0" w:space="0" w:color="auto"/>
            <w:bottom w:val="none" w:sz="0" w:space="0" w:color="auto"/>
            <w:right w:val="none" w:sz="0" w:space="0" w:color="auto"/>
          </w:divBdr>
        </w:div>
        <w:div w:id="1547719701">
          <w:marLeft w:val="0"/>
          <w:marRight w:val="0"/>
          <w:marTop w:val="0"/>
          <w:marBottom w:val="0"/>
          <w:divBdr>
            <w:top w:val="none" w:sz="0" w:space="0" w:color="auto"/>
            <w:left w:val="none" w:sz="0" w:space="0" w:color="auto"/>
            <w:bottom w:val="none" w:sz="0" w:space="0" w:color="auto"/>
            <w:right w:val="none" w:sz="0" w:space="0" w:color="auto"/>
          </w:divBdr>
        </w:div>
        <w:div w:id="413628509">
          <w:marLeft w:val="0"/>
          <w:marRight w:val="0"/>
          <w:marTop w:val="0"/>
          <w:marBottom w:val="0"/>
          <w:divBdr>
            <w:top w:val="none" w:sz="0" w:space="0" w:color="auto"/>
            <w:left w:val="none" w:sz="0" w:space="0" w:color="auto"/>
            <w:bottom w:val="none" w:sz="0" w:space="0" w:color="auto"/>
            <w:right w:val="none" w:sz="0" w:space="0" w:color="auto"/>
          </w:divBdr>
        </w:div>
      </w:divsChild>
    </w:div>
    <w:div w:id="1524200338">
      <w:bodyDiv w:val="1"/>
      <w:marLeft w:val="0"/>
      <w:marRight w:val="0"/>
      <w:marTop w:val="0"/>
      <w:marBottom w:val="0"/>
      <w:divBdr>
        <w:top w:val="none" w:sz="0" w:space="0" w:color="auto"/>
        <w:left w:val="none" w:sz="0" w:space="0" w:color="auto"/>
        <w:bottom w:val="none" w:sz="0" w:space="0" w:color="auto"/>
        <w:right w:val="none" w:sz="0" w:space="0" w:color="auto"/>
      </w:divBdr>
    </w:div>
    <w:div w:id="1524440312">
      <w:bodyDiv w:val="1"/>
      <w:marLeft w:val="0"/>
      <w:marRight w:val="0"/>
      <w:marTop w:val="0"/>
      <w:marBottom w:val="0"/>
      <w:divBdr>
        <w:top w:val="none" w:sz="0" w:space="0" w:color="auto"/>
        <w:left w:val="none" w:sz="0" w:space="0" w:color="auto"/>
        <w:bottom w:val="none" w:sz="0" w:space="0" w:color="auto"/>
        <w:right w:val="none" w:sz="0" w:space="0" w:color="auto"/>
      </w:divBdr>
    </w:div>
    <w:div w:id="1563834076">
      <w:bodyDiv w:val="1"/>
      <w:marLeft w:val="0"/>
      <w:marRight w:val="0"/>
      <w:marTop w:val="0"/>
      <w:marBottom w:val="0"/>
      <w:divBdr>
        <w:top w:val="none" w:sz="0" w:space="0" w:color="auto"/>
        <w:left w:val="none" w:sz="0" w:space="0" w:color="auto"/>
        <w:bottom w:val="none" w:sz="0" w:space="0" w:color="auto"/>
        <w:right w:val="none" w:sz="0" w:space="0" w:color="auto"/>
      </w:divBdr>
    </w:div>
    <w:div w:id="1572159080">
      <w:bodyDiv w:val="1"/>
      <w:marLeft w:val="0"/>
      <w:marRight w:val="0"/>
      <w:marTop w:val="0"/>
      <w:marBottom w:val="0"/>
      <w:divBdr>
        <w:top w:val="none" w:sz="0" w:space="0" w:color="auto"/>
        <w:left w:val="none" w:sz="0" w:space="0" w:color="auto"/>
        <w:bottom w:val="none" w:sz="0" w:space="0" w:color="auto"/>
        <w:right w:val="none" w:sz="0" w:space="0" w:color="auto"/>
      </w:divBdr>
    </w:div>
    <w:div w:id="1595623548">
      <w:bodyDiv w:val="1"/>
      <w:marLeft w:val="0"/>
      <w:marRight w:val="0"/>
      <w:marTop w:val="0"/>
      <w:marBottom w:val="0"/>
      <w:divBdr>
        <w:top w:val="none" w:sz="0" w:space="0" w:color="auto"/>
        <w:left w:val="none" w:sz="0" w:space="0" w:color="auto"/>
        <w:bottom w:val="none" w:sz="0" w:space="0" w:color="auto"/>
        <w:right w:val="none" w:sz="0" w:space="0" w:color="auto"/>
      </w:divBdr>
      <w:divsChild>
        <w:div w:id="1790466888">
          <w:marLeft w:val="0"/>
          <w:marRight w:val="0"/>
          <w:marTop w:val="0"/>
          <w:marBottom w:val="0"/>
          <w:divBdr>
            <w:top w:val="none" w:sz="0" w:space="0" w:color="auto"/>
            <w:left w:val="none" w:sz="0" w:space="0" w:color="auto"/>
            <w:bottom w:val="none" w:sz="0" w:space="0" w:color="auto"/>
            <w:right w:val="none" w:sz="0" w:space="0" w:color="auto"/>
          </w:divBdr>
          <w:divsChild>
            <w:div w:id="1258561236">
              <w:marLeft w:val="0"/>
              <w:marRight w:val="0"/>
              <w:marTop w:val="0"/>
              <w:marBottom w:val="0"/>
              <w:divBdr>
                <w:top w:val="none" w:sz="0" w:space="0" w:color="auto"/>
                <w:left w:val="none" w:sz="0" w:space="0" w:color="auto"/>
                <w:bottom w:val="dotted" w:sz="6" w:space="0" w:color="DDDDDD"/>
                <w:right w:val="none" w:sz="0" w:space="0" w:color="auto"/>
              </w:divBdr>
            </w:div>
            <w:div w:id="931358650">
              <w:marLeft w:val="0"/>
              <w:marRight w:val="0"/>
              <w:marTop w:val="0"/>
              <w:marBottom w:val="0"/>
              <w:divBdr>
                <w:top w:val="none" w:sz="0" w:space="0" w:color="auto"/>
                <w:left w:val="none" w:sz="0" w:space="0" w:color="auto"/>
                <w:bottom w:val="none" w:sz="0" w:space="0" w:color="auto"/>
                <w:right w:val="none" w:sz="0" w:space="0" w:color="auto"/>
              </w:divBdr>
            </w:div>
          </w:divsChild>
        </w:div>
        <w:div w:id="429813996">
          <w:marLeft w:val="0"/>
          <w:marRight w:val="0"/>
          <w:marTop w:val="120"/>
          <w:marBottom w:val="0"/>
          <w:divBdr>
            <w:top w:val="none" w:sz="0" w:space="0" w:color="auto"/>
            <w:left w:val="none" w:sz="0" w:space="0" w:color="auto"/>
            <w:bottom w:val="none" w:sz="0" w:space="0" w:color="auto"/>
            <w:right w:val="none" w:sz="0" w:space="0" w:color="auto"/>
          </w:divBdr>
          <w:divsChild>
            <w:div w:id="195968419">
              <w:marLeft w:val="0"/>
              <w:marRight w:val="0"/>
              <w:marTop w:val="0"/>
              <w:marBottom w:val="0"/>
              <w:divBdr>
                <w:top w:val="none" w:sz="0" w:space="0" w:color="auto"/>
                <w:left w:val="none" w:sz="0" w:space="0" w:color="auto"/>
                <w:bottom w:val="dotted" w:sz="6" w:space="0" w:color="DDDDDD"/>
                <w:right w:val="none" w:sz="0" w:space="0" w:color="auto"/>
              </w:divBdr>
            </w:div>
            <w:div w:id="501773874">
              <w:marLeft w:val="0"/>
              <w:marRight w:val="0"/>
              <w:marTop w:val="0"/>
              <w:marBottom w:val="0"/>
              <w:divBdr>
                <w:top w:val="none" w:sz="0" w:space="0" w:color="auto"/>
                <w:left w:val="none" w:sz="0" w:space="0" w:color="auto"/>
                <w:bottom w:val="none" w:sz="0" w:space="0" w:color="auto"/>
                <w:right w:val="none" w:sz="0" w:space="0" w:color="auto"/>
              </w:divBdr>
            </w:div>
          </w:divsChild>
        </w:div>
        <w:div w:id="1854568515">
          <w:marLeft w:val="0"/>
          <w:marRight w:val="0"/>
          <w:marTop w:val="120"/>
          <w:marBottom w:val="0"/>
          <w:divBdr>
            <w:top w:val="none" w:sz="0" w:space="0" w:color="auto"/>
            <w:left w:val="none" w:sz="0" w:space="0" w:color="auto"/>
            <w:bottom w:val="none" w:sz="0" w:space="0" w:color="auto"/>
            <w:right w:val="none" w:sz="0" w:space="0" w:color="auto"/>
          </w:divBdr>
          <w:divsChild>
            <w:div w:id="1019893666">
              <w:marLeft w:val="0"/>
              <w:marRight w:val="0"/>
              <w:marTop w:val="0"/>
              <w:marBottom w:val="0"/>
              <w:divBdr>
                <w:top w:val="none" w:sz="0" w:space="0" w:color="auto"/>
                <w:left w:val="none" w:sz="0" w:space="0" w:color="auto"/>
                <w:bottom w:val="dotted" w:sz="6" w:space="0" w:color="DDDDDD"/>
                <w:right w:val="none" w:sz="0" w:space="0" w:color="auto"/>
              </w:divBdr>
            </w:div>
            <w:div w:id="2077975458">
              <w:marLeft w:val="0"/>
              <w:marRight w:val="0"/>
              <w:marTop w:val="0"/>
              <w:marBottom w:val="0"/>
              <w:divBdr>
                <w:top w:val="none" w:sz="0" w:space="0" w:color="auto"/>
                <w:left w:val="none" w:sz="0" w:space="0" w:color="auto"/>
                <w:bottom w:val="none" w:sz="0" w:space="0" w:color="auto"/>
                <w:right w:val="none" w:sz="0" w:space="0" w:color="auto"/>
              </w:divBdr>
            </w:div>
          </w:divsChild>
        </w:div>
        <w:div w:id="1857498689">
          <w:marLeft w:val="0"/>
          <w:marRight w:val="0"/>
          <w:marTop w:val="120"/>
          <w:marBottom w:val="0"/>
          <w:divBdr>
            <w:top w:val="none" w:sz="0" w:space="0" w:color="auto"/>
            <w:left w:val="none" w:sz="0" w:space="0" w:color="auto"/>
            <w:bottom w:val="none" w:sz="0" w:space="0" w:color="auto"/>
            <w:right w:val="none" w:sz="0" w:space="0" w:color="auto"/>
          </w:divBdr>
          <w:divsChild>
            <w:div w:id="1034310563">
              <w:marLeft w:val="0"/>
              <w:marRight w:val="0"/>
              <w:marTop w:val="0"/>
              <w:marBottom w:val="0"/>
              <w:divBdr>
                <w:top w:val="none" w:sz="0" w:space="0" w:color="auto"/>
                <w:left w:val="none" w:sz="0" w:space="0" w:color="auto"/>
                <w:bottom w:val="dotted" w:sz="6" w:space="0" w:color="DDDDDD"/>
                <w:right w:val="none" w:sz="0" w:space="0" w:color="auto"/>
              </w:divBdr>
            </w:div>
            <w:div w:id="1159922921">
              <w:marLeft w:val="0"/>
              <w:marRight w:val="0"/>
              <w:marTop w:val="0"/>
              <w:marBottom w:val="0"/>
              <w:divBdr>
                <w:top w:val="none" w:sz="0" w:space="0" w:color="auto"/>
                <w:left w:val="none" w:sz="0" w:space="0" w:color="auto"/>
                <w:bottom w:val="none" w:sz="0" w:space="0" w:color="auto"/>
                <w:right w:val="none" w:sz="0" w:space="0" w:color="auto"/>
              </w:divBdr>
            </w:div>
          </w:divsChild>
        </w:div>
        <w:div w:id="1568952111">
          <w:marLeft w:val="0"/>
          <w:marRight w:val="0"/>
          <w:marTop w:val="120"/>
          <w:marBottom w:val="0"/>
          <w:divBdr>
            <w:top w:val="none" w:sz="0" w:space="0" w:color="auto"/>
            <w:left w:val="none" w:sz="0" w:space="0" w:color="auto"/>
            <w:bottom w:val="none" w:sz="0" w:space="0" w:color="auto"/>
            <w:right w:val="none" w:sz="0" w:space="0" w:color="auto"/>
          </w:divBdr>
          <w:divsChild>
            <w:div w:id="290206109">
              <w:marLeft w:val="0"/>
              <w:marRight w:val="0"/>
              <w:marTop w:val="0"/>
              <w:marBottom w:val="0"/>
              <w:divBdr>
                <w:top w:val="none" w:sz="0" w:space="0" w:color="auto"/>
                <w:left w:val="none" w:sz="0" w:space="0" w:color="auto"/>
                <w:bottom w:val="dotted" w:sz="6" w:space="0" w:color="DDDDDD"/>
                <w:right w:val="none" w:sz="0" w:space="0" w:color="auto"/>
              </w:divBdr>
            </w:div>
            <w:div w:id="1557470783">
              <w:marLeft w:val="0"/>
              <w:marRight w:val="0"/>
              <w:marTop w:val="0"/>
              <w:marBottom w:val="0"/>
              <w:divBdr>
                <w:top w:val="none" w:sz="0" w:space="0" w:color="auto"/>
                <w:left w:val="none" w:sz="0" w:space="0" w:color="auto"/>
                <w:bottom w:val="none" w:sz="0" w:space="0" w:color="auto"/>
                <w:right w:val="none" w:sz="0" w:space="0" w:color="auto"/>
              </w:divBdr>
            </w:div>
          </w:divsChild>
        </w:div>
        <w:div w:id="2103329611">
          <w:marLeft w:val="0"/>
          <w:marRight w:val="0"/>
          <w:marTop w:val="120"/>
          <w:marBottom w:val="0"/>
          <w:divBdr>
            <w:top w:val="none" w:sz="0" w:space="0" w:color="auto"/>
            <w:left w:val="none" w:sz="0" w:space="0" w:color="auto"/>
            <w:bottom w:val="none" w:sz="0" w:space="0" w:color="auto"/>
            <w:right w:val="none" w:sz="0" w:space="0" w:color="auto"/>
          </w:divBdr>
          <w:divsChild>
            <w:div w:id="1838644068">
              <w:marLeft w:val="0"/>
              <w:marRight w:val="0"/>
              <w:marTop w:val="0"/>
              <w:marBottom w:val="0"/>
              <w:divBdr>
                <w:top w:val="none" w:sz="0" w:space="0" w:color="auto"/>
                <w:left w:val="none" w:sz="0" w:space="0" w:color="auto"/>
                <w:bottom w:val="dotted" w:sz="6" w:space="0" w:color="DDDDDD"/>
                <w:right w:val="none" w:sz="0" w:space="0" w:color="auto"/>
              </w:divBdr>
            </w:div>
            <w:div w:id="1272054220">
              <w:marLeft w:val="0"/>
              <w:marRight w:val="0"/>
              <w:marTop w:val="0"/>
              <w:marBottom w:val="0"/>
              <w:divBdr>
                <w:top w:val="none" w:sz="0" w:space="0" w:color="auto"/>
                <w:left w:val="none" w:sz="0" w:space="0" w:color="auto"/>
                <w:bottom w:val="none" w:sz="0" w:space="0" w:color="auto"/>
                <w:right w:val="none" w:sz="0" w:space="0" w:color="auto"/>
              </w:divBdr>
            </w:div>
          </w:divsChild>
        </w:div>
        <w:div w:id="543446798">
          <w:marLeft w:val="0"/>
          <w:marRight w:val="0"/>
          <w:marTop w:val="120"/>
          <w:marBottom w:val="0"/>
          <w:divBdr>
            <w:top w:val="none" w:sz="0" w:space="0" w:color="auto"/>
            <w:left w:val="none" w:sz="0" w:space="0" w:color="auto"/>
            <w:bottom w:val="none" w:sz="0" w:space="0" w:color="auto"/>
            <w:right w:val="none" w:sz="0" w:space="0" w:color="auto"/>
          </w:divBdr>
          <w:divsChild>
            <w:div w:id="808745483">
              <w:marLeft w:val="0"/>
              <w:marRight w:val="0"/>
              <w:marTop w:val="0"/>
              <w:marBottom w:val="0"/>
              <w:divBdr>
                <w:top w:val="none" w:sz="0" w:space="0" w:color="auto"/>
                <w:left w:val="none" w:sz="0" w:space="0" w:color="auto"/>
                <w:bottom w:val="dotted" w:sz="6" w:space="0" w:color="DDDDDD"/>
                <w:right w:val="none" w:sz="0" w:space="0" w:color="auto"/>
              </w:divBdr>
            </w:div>
            <w:div w:id="67842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894990">
      <w:bodyDiv w:val="1"/>
      <w:marLeft w:val="0"/>
      <w:marRight w:val="0"/>
      <w:marTop w:val="0"/>
      <w:marBottom w:val="0"/>
      <w:divBdr>
        <w:top w:val="none" w:sz="0" w:space="0" w:color="auto"/>
        <w:left w:val="none" w:sz="0" w:space="0" w:color="auto"/>
        <w:bottom w:val="none" w:sz="0" w:space="0" w:color="auto"/>
        <w:right w:val="none" w:sz="0" w:space="0" w:color="auto"/>
      </w:divBdr>
      <w:divsChild>
        <w:div w:id="388262609">
          <w:marLeft w:val="0"/>
          <w:marRight w:val="0"/>
          <w:marTop w:val="0"/>
          <w:marBottom w:val="0"/>
          <w:divBdr>
            <w:top w:val="none" w:sz="0" w:space="0" w:color="auto"/>
            <w:left w:val="none" w:sz="0" w:space="0" w:color="auto"/>
            <w:bottom w:val="none" w:sz="0" w:space="0" w:color="auto"/>
            <w:right w:val="none" w:sz="0" w:space="0" w:color="auto"/>
          </w:divBdr>
          <w:divsChild>
            <w:div w:id="999039136">
              <w:marLeft w:val="0"/>
              <w:marRight w:val="0"/>
              <w:marTop w:val="0"/>
              <w:marBottom w:val="0"/>
              <w:divBdr>
                <w:top w:val="none" w:sz="0" w:space="0" w:color="auto"/>
                <w:left w:val="none" w:sz="0" w:space="0" w:color="auto"/>
                <w:bottom w:val="none" w:sz="0" w:space="0" w:color="auto"/>
                <w:right w:val="none" w:sz="0" w:space="0" w:color="auto"/>
              </w:divBdr>
              <w:divsChild>
                <w:div w:id="124930618">
                  <w:marLeft w:val="0"/>
                  <w:marRight w:val="0"/>
                  <w:marTop w:val="0"/>
                  <w:marBottom w:val="0"/>
                  <w:divBdr>
                    <w:top w:val="none" w:sz="0" w:space="0" w:color="auto"/>
                    <w:left w:val="none" w:sz="0" w:space="0" w:color="auto"/>
                    <w:bottom w:val="none" w:sz="0" w:space="0" w:color="auto"/>
                    <w:right w:val="none" w:sz="0" w:space="0" w:color="auto"/>
                  </w:divBdr>
                </w:div>
              </w:divsChild>
            </w:div>
            <w:div w:id="888954076">
              <w:marLeft w:val="0"/>
              <w:marRight w:val="0"/>
              <w:marTop w:val="0"/>
              <w:marBottom w:val="0"/>
              <w:divBdr>
                <w:top w:val="none" w:sz="0" w:space="0" w:color="auto"/>
                <w:left w:val="none" w:sz="0" w:space="0" w:color="auto"/>
                <w:bottom w:val="none" w:sz="0" w:space="0" w:color="auto"/>
                <w:right w:val="none" w:sz="0" w:space="0" w:color="auto"/>
              </w:divBdr>
            </w:div>
          </w:divsChild>
        </w:div>
        <w:div w:id="1154760702">
          <w:marLeft w:val="0"/>
          <w:marRight w:val="0"/>
          <w:marTop w:val="0"/>
          <w:marBottom w:val="0"/>
          <w:divBdr>
            <w:top w:val="none" w:sz="0" w:space="0" w:color="auto"/>
            <w:left w:val="none" w:sz="0" w:space="0" w:color="auto"/>
            <w:bottom w:val="none" w:sz="0" w:space="0" w:color="auto"/>
            <w:right w:val="none" w:sz="0" w:space="0" w:color="auto"/>
          </w:divBdr>
          <w:divsChild>
            <w:div w:id="1556283697">
              <w:marLeft w:val="0"/>
              <w:marRight w:val="0"/>
              <w:marTop w:val="0"/>
              <w:marBottom w:val="0"/>
              <w:divBdr>
                <w:top w:val="none" w:sz="0" w:space="0" w:color="auto"/>
                <w:left w:val="none" w:sz="0" w:space="0" w:color="auto"/>
                <w:bottom w:val="none" w:sz="0" w:space="0" w:color="auto"/>
                <w:right w:val="none" w:sz="0" w:space="0" w:color="auto"/>
              </w:divBdr>
              <w:divsChild>
                <w:div w:id="6773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734533">
          <w:marLeft w:val="0"/>
          <w:marRight w:val="0"/>
          <w:marTop w:val="0"/>
          <w:marBottom w:val="0"/>
          <w:divBdr>
            <w:top w:val="none" w:sz="0" w:space="0" w:color="auto"/>
            <w:left w:val="none" w:sz="0" w:space="0" w:color="auto"/>
            <w:bottom w:val="none" w:sz="0" w:space="0" w:color="auto"/>
            <w:right w:val="none" w:sz="0" w:space="0" w:color="auto"/>
          </w:divBdr>
          <w:divsChild>
            <w:div w:id="539170604">
              <w:marLeft w:val="0"/>
              <w:marRight w:val="0"/>
              <w:marTop w:val="0"/>
              <w:marBottom w:val="0"/>
              <w:divBdr>
                <w:top w:val="none" w:sz="0" w:space="0" w:color="auto"/>
                <w:left w:val="none" w:sz="0" w:space="0" w:color="auto"/>
                <w:bottom w:val="none" w:sz="0" w:space="0" w:color="auto"/>
                <w:right w:val="none" w:sz="0" w:space="0" w:color="auto"/>
              </w:divBdr>
              <w:divsChild>
                <w:div w:id="207909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214282">
          <w:marLeft w:val="0"/>
          <w:marRight w:val="0"/>
          <w:marTop w:val="0"/>
          <w:marBottom w:val="0"/>
          <w:divBdr>
            <w:top w:val="none" w:sz="0" w:space="0" w:color="auto"/>
            <w:left w:val="none" w:sz="0" w:space="0" w:color="auto"/>
            <w:bottom w:val="none" w:sz="0" w:space="0" w:color="auto"/>
            <w:right w:val="none" w:sz="0" w:space="0" w:color="auto"/>
          </w:divBdr>
          <w:divsChild>
            <w:div w:id="2077972879">
              <w:marLeft w:val="0"/>
              <w:marRight w:val="0"/>
              <w:marTop w:val="0"/>
              <w:marBottom w:val="0"/>
              <w:divBdr>
                <w:top w:val="none" w:sz="0" w:space="0" w:color="auto"/>
                <w:left w:val="none" w:sz="0" w:space="0" w:color="auto"/>
                <w:bottom w:val="none" w:sz="0" w:space="0" w:color="auto"/>
                <w:right w:val="none" w:sz="0" w:space="0" w:color="auto"/>
              </w:divBdr>
              <w:divsChild>
                <w:div w:id="591281126">
                  <w:marLeft w:val="0"/>
                  <w:marRight w:val="0"/>
                  <w:marTop w:val="0"/>
                  <w:marBottom w:val="0"/>
                  <w:divBdr>
                    <w:top w:val="none" w:sz="0" w:space="0" w:color="auto"/>
                    <w:left w:val="none" w:sz="0" w:space="0" w:color="auto"/>
                    <w:bottom w:val="none" w:sz="0" w:space="0" w:color="auto"/>
                    <w:right w:val="none" w:sz="0" w:space="0" w:color="auto"/>
                  </w:divBdr>
                </w:div>
              </w:divsChild>
            </w:div>
            <w:div w:id="1973319947">
              <w:marLeft w:val="0"/>
              <w:marRight w:val="0"/>
              <w:marTop w:val="0"/>
              <w:marBottom w:val="0"/>
              <w:divBdr>
                <w:top w:val="none" w:sz="0" w:space="0" w:color="auto"/>
                <w:left w:val="none" w:sz="0" w:space="0" w:color="auto"/>
                <w:bottom w:val="none" w:sz="0" w:space="0" w:color="auto"/>
                <w:right w:val="none" w:sz="0" w:space="0" w:color="auto"/>
              </w:divBdr>
            </w:div>
          </w:divsChild>
        </w:div>
        <w:div w:id="952521577">
          <w:marLeft w:val="0"/>
          <w:marRight w:val="0"/>
          <w:marTop w:val="0"/>
          <w:marBottom w:val="0"/>
          <w:divBdr>
            <w:top w:val="none" w:sz="0" w:space="0" w:color="auto"/>
            <w:left w:val="none" w:sz="0" w:space="0" w:color="auto"/>
            <w:bottom w:val="none" w:sz="0" w:space="0" w:color="auto"/>
            <w:right w:val="none" w:sz="0" w:space="0" w:color="auto"/>
          </w:divBdr>
          <w:divsChild>
            <w:div w:id="370037831">
              <w:marLeft w:val="0"/>
              <w:marRight w:val="0"/>
              <w:marTop w:val="0"/>
              <w:marBottom w:val="0"/>
              <w:divBdr>
                <w:top w:val="none" w:sz="0" w:space="0" w:color="auto"/>
                <w:left w:val="none" w:sz="0" w:space="0" w:color="auto"/>
                <w:bottom w:val="none" w:sz="0" w:space="0" w:color="auto"/>
                <w:right w:val="none" w:sz="0" w:space="0" w:color="auto"/>
              </w:divBdr>
              <w:divsChild>
                <w:div w:id="98651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517328">
          <w:marLeft w:val="0"/>
          <w:marRight w:val="0"/>
          <w:marTop w:val="0"/>
          <w:marBottom w:val="0"/>
          <w:divBdr>
            <w:top w:val="none" w:sz="0" w:space="0" w:color="auto"/>
            <w:left w:val="none" w:sz="0" w:space="0" w:color="auto"/>
            <w:bottom w:val="none" w:sz="0" w:space="0" w:color="auto"/>
            <w:right w:val="none" w:sz="0" w:space="0" w:color="auto"/>
          </w:divBdr>
          <w:divsChild>
            <w:div w:id="310598404">
              <w:marLeft w:val="0"/>
              <w:marRight w:val="0"/>
              <w:marTop w:val="0"/>
              <w:marBottom w:val="0"/>
              <w:divBdr>
                <w:top w:val="none" w:sz="0" w:space="0" w:color="auto"/>
                <w:left w:val="none" w:sz="0" w:space="0" w:color="auto"/>
                <w:bottom w:val="none" w:sz="0" w:space="0" w:color="auto"/>
                <w:right w:val="none" w:sz="0" w:space="0" w:color="auto"/>
              </w:divBdr>
              <w:divsChild>
                <w:div w:id="2113894048">
                  <w:marLeft w:val="0"/>
                  <w:marRight w:val="0"/>
                  <w:marTop w:val="0"/>
                  <w:marBottom w:val="0"/>
                  <w:divBdr>
                    <w:top w:val="none" w:sz="0" w:space="0" w:color="auto"/>
                    <w:left w:val="none" w:sz="0" w:space="0" w:color="auto"/>
                    <w:bottom w:val="none" w:sz="0" w:space="0" w:color="auto"/>
                    <w:right w:val="none" w:sz="0" w:space="0" w:color="auto"/>
                  </w:divBdr>
                </w:div>
              </w:divsChild>
            </w:div>
            <w:div w:id="1301113291">
              <w:marLeft w:val="0"/>
              <w:marRight w:val="0"/>
              <w:marTop w:val="0"/>
              <w:marBottom w:val="0"/>
              <w:divBdr>
                <w:top w:val="none" w:sz="0" w:space="0" w:color="auto"/>
                <w:left w:val="none" w:sz="0" w:space="0" w:color="auto"/>
                <w:bottom w:val="none" w:sz="0" w:space="0" w:color="auto"/>
                <w:right w:val="none" w:sz="0" w:space="0" w:color="auto"/>
              </w:divBdr>
            </w:div>
          </w:divsChild>
        </w:div>
        <w:div w:id="336614908">
          <w:marLeft w:val="0"/>
          <w:marRight w:val="0"/>
          <w:marTop w:val="0"/>
          <w:marBottom w:val="0"/>
          <w:divBdr>
            <w:top w:val="none" w:sz="0" w:space="0" w:color="auto"/>
            <w:left w:val="none" w:sz="0" w:space="0" w:color="auto"/>
            <w:bottom w:val="none" w:sz="0" w:space="0" w:color="auto"/>
            <w:right w:val="none" w:sz="0" w:space="0" w:color="auto"/>
          </w:divBdr>
          <w:divsChild>
            <w:div w:id="1660843737">
              <w:marLeft w:val="0"/>
              <w:marRight w:val="0"/>
              <w:marTop w:val="0"/>
              <w:marBottom w:val="0"/>
              <w:divBdr>
                <w:top w:val="none" w:sz="0" w:space="0" w:color="auto"/>
                <w:left w:val="none" w:sz="0" w:space="0" w:color="auto"/>
                <w:bottom w:val="none" w:sz="0" w:space="0" w:color="auto"/>
                <w:right w:val="none" w:sz="0" w:space="0" w:color="auto"/>
              </w:divBdr>
              <w:divsChild>
                <w:div w:id="118359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51655">
          <w:marLeft w:val="0"/>
          <w:marRight w:val="0"/>
          <w:marTop w:val="0"/>
          <w:marBottom w:val="0"/>
          <w:divBdr>
            <w:top w:val="none" w:sz="0" w:space="0" w:color="auto"/>
            <w:left w:val="none" w:sz="0" w:space="0" w:color="auto"/>
            <w:bottom w:val="none" w:sz="0" w:space="0" w:color="auto"/>
            <w:right w:val="none" w:sz="0" w:space="0" w:color="auto"/>
          </w:divBdr>
          <w:divsChild>
            <w:div w:id="96409750">
              <w:marLeft w:val="0"/>
              <w:marRight w:val="0"/>
              <w:marTop w:val="0"/>
              <w:marBottom w:val="0"/>
              <w:divBdr>
                <w:top w:val="none" w:sz="0" w:space="0" w:color="auto"/>
                <w:left w:val="none" w:sz="0" w:space="0" w:color="auto"/>
                <w:bottom w:val="none" w:sz="0" w:space="0" w:color="auto"/>
                <w:right w:val="none" w:sz="0" w:space="0" w:color="auto"/>
              </w:divBdr>
              <w:divsChild>
                <w:div w:id="1238662313">
                  <w:marLeft w:val="0"/>
                  <w:marRight w:val="0"/>
                  <w:marTop w:val="0"/>
                  <w:marBottom w:val="0"/>
                  <w:divBdr>
                    <w:top w:val="none" w:sz="0" w:space="0" w:color="auto"/>
                    <w:left w:val="none" w:sz="0" w:space="0" w:color="auto"/>
                    <w:bottom w:val="none" w:sz="0" w:space="0" w:color="auto"/>
                    <w:right w:val="none" w:sz="0" w:space="0" w:color="auto"/>
                  </w:divBdr>
                </w:div>
              </w:divsChild>
            </w:div>
            <w:div w:id="1038311471">
              <w:marLeft w:val="0"/>
              <w:marRight w:val="0"/>
              <w:marTop w:val="0"/>
              <w:marBottom w:val="0"/>
              <w:divBdr>
                <w:top w:val="none" w:sz="0" w:space="0" w:color="auto"/>
                <w:left w:val="none" w:sz="0" w:space="0" w:color="auto"/>
                <w:bottom w:val="none" w:sz="0" w:space="0" w:color="auto"/>
                <w:right w:val="none" w:sz="0" w:space="0" w:color="auto"/>
              </w:divBdr>
            </w:div>
          </w:divsChild>
        </w:div>
        <w:div w:id="716509714">
          <w:marLeft w:val="0"/>
          <w:marRight w:val="0"/>
          <w:marTop w:val="0"/>
          <w:marBottom w:val="0"/>
          <w:divBdr>
            <w:top w:val="none" w:sz="0" w:space="0" w:color="auto"/>
            <w:left w:val="none" w:sz="0" w:space="0" w:color="auto"/>
            <w:bottom w:val="none" w:sz="0" w:space="0" w:color="auto"/>
            <w:right w:val="none" w:sz="0" w:space="0" w:color="auto"/>
          </w:divBdr>
          <w:divsChild>
            <w:div w:id="798570451">
              <w:marLeft w:val="0"/>
              <w:marRight w:val="0"/>
              <w:marTop w:val="0"/>
              <w:marBottom w:val="0"/>
              <w:divBdr>
                <w:top w:val="none" w:sz="0" w:space="0" w:color="auto"/>
                <w:left w:val="none" w:sz="0" w:space="0" w:color="auto"/>
                <w:bottom w:val="none" w:sz="0" w:space="0" w:color="auto"/>
                <w:right w:val="none" w:sz="0" w:space="0" w:color="auto"/>
              </w:divBdr>
              <w:divsChild>
                <w:div w:id="93737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51958">
          <w:marLeft w:val="0"/>
          <w:marRight w:val="0"/>
          <w:marTop w:val="0"/>
          <w:marBottom w:val="0"/>
          <w:divBdr>
            <w:top w:val="none" w:sz="0" w:space="0" w:color="auto"/>
            <w:left w:val="none" w:sz="0" w:space="0" w:color="auto"/>
            <w:bottom w:val="none" w:sz="0" w:space="0" w:color="auto"/>
            <w:right w:val="none" w:sz="0" w:space="0" w:color="auto"/>
          </w:divBdr>
          <w:divsChild>
            <w:div w:id="1960061446">
              <w:marLeft w:val="0"/>
              <w:marRight w:val="0"/>
              <w:marTop w:val="0"/>
              <w:marBottom w:val="0"/>
              <w:divBdr>
                <w:top w:val="none" w:sz="0" w:space="0" w:color="auto"/>
                <w:left w:val="none" w:sz="0" w:space="0" w:color="auto"/>
                <w:bottom w:val="none" w:sz="0" w:space="0" w:color="auto"/>
                <w:right w:val="none" w:sz="0" w:space="0" w:color="auto"/>
              </w:divBdr>
              <w:divsChild>
                <w:div w:id="1535844297">
                  <w:marLeft w:val="0"/>
                  <w:marRight w:val="0"/>
                  <w:marTop w:val="0"/>
                  <w:marBottom w:val="0"/>
                  <w:divBdr>
                    <w:top w:val="none" w:sz="0" w:space="0" w:color="auto"/>
                    <w:left w:val="none" w:sz="0" w:space="0" w:color="auto"/>
                    <w:bottom w:val="none" w:sz="0" w:space="0" w:color="auto"/>
                    <w:right w:val="none" w:sz="0" w:space="0" w:color="auto"/>
                  </w:divBdr>
                </w:div>
              </w:divsChild>
            </w:div>
            <w:div w:id="1050879042">
              <w:marLeft w:val="0"/>
              <w:marRight w:val="0"/>
              <w:marTop w:val="0"/>
              <w:marBottom w:val="0"/>
              <w:divBdr>
                <w:top w:val="none" w:sz="0" w:space="0" w:color="auto"/>
                <w:left w:val="none" w:sz="0" w:space="0" w:color="auto"/>
                <w:bottom w:val="none" w:sz="0" w:space="0" w:color="auto"/>
                <w:right w:val="none" w:sz="0" w:space="0" w:color="auto"/>
              </w:divBdr>
            </w:div>
          </w:divsChild>
        </w:div>
        <w:div w:id="1082793408">
          <w:marLeft w:val="0"/>
          <w:marRight w:val="0"/>
          <w:marTop w:val="0"/>
          <w:marBottom w:val="0"/>
          <w:divBdr>
            <w:top w:val="none" w:sz="0" w:space="0" w:color="auto"/>
            <w:left w:val="none" w:sz="0" w:space="0" w:color="auto"/>
            <w:bottom w:val="none" w:sz="0" w:space="0" w:color="auto"/>
            <w:right w:val="none" w:sz="0" w:space="0" w:color="auto"/>
          </w:divBdr>
          <w:divsChild>
            <w:div w:id="2070766545">
              <w:marLeft w:val="0"/>
              <w:marRight w:val="0"/>
              <w:marTop w:val="0"/>
              <w:marBottom w:val="0"/>
              <w:divBdr>
                <w:top w:val="none" w:sz="0" w:space="0" w:color="auto"/>
                <w:left w:val="none" w:sz="0" w:space="0" w:color="auto"/>
                <w:bottom w:val="none" w:sz="0" w:space="0" w:color="auto"/>
                <w:right w:val="none" w:sz="0" w:space="0" w:color="auto"/>
              </w:divBdr>
              <w:divsChild>
                <w:div w:id="1690788627">
                  <w:marLeft w:val="0"/>
                  <w:marRight w:val="0"/>
                  <w:marTop w:val="0"/>
                  <w:marBottom w:val="0"/>
                  <w:divBdr>
                    <w:top w:val="none" w:sz="0" w:space="0" w:color="auto"/>
                    <w:left w:val="none" w:sz="0" w:space="0" w:color="auto"/>
                    <w:bottom w:val="none" w:sz="0" w:space="0" w:color="auto"/>
                    <w:right w:val="none" w:sz="0" w:space="0" w:color="auto"/>
                  </w:divBdr>
                </w:div>
              </w:divsChild>
            </w:div>
            <w:div w:id="169256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5794">
      <w:bodyDiv w:val="1"/>
      <w:marLeft w:val="0"/>
      <w:marRight w:val="0"/>
      <w:marTop w:val="0"/>
      <w:marBottom w:val="0"/>
      <w:divBdr>
        <w:top w:val="none" w:sz="0" w:space="0" w:color="auto"/>
        <w:left w:val="none" w:sz="0" w:space="0" w:color="auto"/>
        <w:bottom w:val="none" w:sz="0" w:space="0" w:color="auto"/>
        <w:right w:val="none" w:sz="0" w:space="0" w:color="auto"/>
      </w:divBdr>
    </w:div>
    <w:div w:id="1633974970">
      <w:bodyDiv w:val="1"/>
      <w:marLeft w:val="0"/>
      <w:marRight w:val="0"/>
      <w:marTop w:val="0"/>
      <w:marBottom w:val="0"/>
      <w:divBdr>
        <w:top w:val="none" w:sz="0" w:space="0" w:color="auto"/>
        <w:left w:val="none" w:sz="0" w:space="0" w:color="auto"/>
        <w:bottom w:val="none" w:sz="0" w:space="0" w:color="auto"/>
        <w:right w:val="none" w:sz="0" w:space="0" w:color="auto"/>
      </w:divBdr>
    </w:div>
    <w:div w:id="1668173269">
      <w:bodyDiv w:val="1"/>
      <w:marLeft w:val="0"/>
      <w:marRight w:val="0"/>
      <w:marTop w:val="0"/>
      <w:marBottom w:val="0"/>
      <w:divBdr>
        <w:top w:val="none" w:sz="0" w:space="0" w:color="auto"/>
        <w:left w:val="none" w:sz="0" w:space="0" w:color="auto"/>
        <w:bottom w:val="none" w:sz="0" w:space="0" w:color="auto"/>
        <w:right w:val="none" w:sz="0" w:space="0" w:color="auto"/>
      </w:divBdr>
      <w:divsChild>
        <w:div w:id="962469008">
          <w:marLeft w:val="0"/>
          <w:marRight w:val="0"/>
          <w:marTop w:val="0"/>
          <w:marBottom w:val="0"/>
          <w:divBdr>
            <w:top w:val="none" w:sz="0" w:space="0" w:color="auto"/>
            <w:left w:val="none" w:sz="0" w:space="0" w:color="auto"/>
            <w:bottom w:val="none" w:sz="0" w:space="0" w:color="auto"/>
            <w:right w:val="none" w:sz="0" w:space="0" w:color="auto"/>
          </w:divBdr>
        </w:div>
        <w:div w:id="1432822592">
          <w:marLeft w:val="0"/>
          <w:marRight w:val="0"/>
          <w:marTop w:val="0"/>
          <w:marBottom w:val="0"/>
          <w:divBdr>
            <w:top w:val="none" w:sz="0" w:space="0" w:color="auto"/>
            <w:left w:val="none" w:sz="0" w:space="0" w:color="auto"/>
            <w:bottom w:val="none" w:sz="0" w:space="0" w:color="auto"/>
            <w:right w:val="none" w:sz="0" w:space="0" w:color="auto"/>
          </w:divBdr>
        </w:div>
      </w:divsChild>
    </w:div>
    <w:div w:id="1672022582">
      <w:bodyDiv w:val="1"/>
      <w:marLeft w:val="0"/>
      <w:marRight w:val="0"/>
      <w:marTop w:val="0"/>
      <w:marBottom w:val="0"/>
      <w:divBdr>
        <w:top w:val="none" w:sz="0" w:space="0" w:color="auto"/>
        <w:left w:val="none" w:sz="0" w:space="0" w:color="auto"/>
        <w:bottom w:val="none" w:sz="0" w:space="0" w:color="auto"/>
        <w:right w:val="none" w:sz="0" w:space="0" w:color="auto"/>
      </w:divBdr>
      <w:divsChild>
        <w:div w:id="291325837">
          <w:marLeft w:val="0"/>
          <w:marRight w:val="0"/>
          <w:marTop w:val="0"/>
          <w:marBottom w:val="0"/>
          <w:divBdr>
            <w:top w:val="none" w:sz="0" w:space="0" w:color="auto"/>
            <w:left w:val="none" w:sz="0" w:space="0" w:color="auto"/>
            <w:bottom w:val="none" w:sz="0" w:space="0" w:color="auto"/>
            <w:right w:val="none" w:sz="0" w:space="0" w:color="auto"/>
          </w:divBdr>
        </w:div>
        <w:div w:id="1699117156">
          <w:marLeft w:val="0"/>
          <w:marRight w:val="0"/>
          <w:marTop w:val="0"/>
          <w:marBottom w:val="0"/>
          <w:divBdr>
            <w:top w:val="none" w:sz="0" w:space="0" w:color="auto"/>
            <w:left w:val="none" w:sz="0" w:space="0" w:color="auto"/>
            <w:bottom w:val="none" w:sz="0" w:space="0" w:color="auto"/>
            <w:right w:val="none" w:sz="0" w:space="0" w:color="auto"/>
          </w:divBdr>
        </w:div>
        <w:div w:id="407386825">
          <w:marLeft w:val="0"/>
          <w:marRight w:val="0"/>
          <w:marTop w:val="0"/>
          <w:marBottom w:val="0"/>
          <w:divBdr>
            <w:top w:val="none" w:sz="0" w:space="0" w:color="auto"/>
            <w:left w:val="none" w:sz="0" w:space="0" w:color="auto"/>
            <w:bottom w:val="none" w:sz="0" w:space="0" w:color="auto"/>
            <w:right w:val="none" w:sz="0" w:space="0" w:color="auto"/>
          </w:divBdr>
        </w:div>
        <w:div w:id="1985696007">
          <w:marLeft w:val="0"/>
          <w:marRight w:val="0"/>
          <w:marTop w:val="0"/>
          <w:marBottom w:val="0"/>
          <w:divBdr>
            <w:top w:val="none" w:sz="0" w:space="0" w:color="auto"/>
            <w:left w:val="none" w:sz="0" w:space="0" w:color="auto"/>
            <w:bottom w:val="none" w:sz="0" w:space="0" w:color="auto"/>
            <w:right w:val="none" w:sz="0" w:space="0" w:color="auto"/>
          </w:divBdr>
        </w:div>
        <w:div w:id="2035643413">
          <w:marLeft w:val="0"/>
          <w:marRight w:val="0"/>
          <w:marTop w:val="0"/>
          <w:marBottom w:val="0"/>
          <w:divBdr>
            <w:top w:val="none" w:sz="0" w:space="0" w:color="auto"/>
            <w:left w:val="none" w:sz="0" w:space="0" w:color="auto"/>
            <w:bottom w:val="none" w:sz="0" w:space="0" w:color="auto"/>
            <w:right w:val="none" w:sz="0" w:space="0" w:color="auto"/>
          </w:divBdr>
        </w:div>
        <w:div w:id="690037267">
          <w:marLeft w:val="0"/>
          <w:marRight w:val="0"/>
          <w:marTop w:val="0"/>
          <w:marBottom w:val="0"/>
          <w:divBdr>
            <w:top w:val="none" w:sz="0" w:space="0" w:color="auto"/>
            <w:left w:val="none" w:sz="0" w:space="0" w:color="auto"/>
            <w:bottom w:val="none" w:sz="0" w:space="0" w:color="auto"/>
            <w:right w:val="none" w:sz="0" w:space="0" w:color="auto"/>
          </w:divBdr>
        </w:div>
        <w:div w:id="1372420626">
          <w:marLeft w:val="0"/>
          <w:marRight w:val="0"/>
          <w:marTop w:val="0"/>
          <w:marBottom w:val="0"/>
          <w:divBdr>
            <w:top w:val="none" w:sz="0" w:space="0" w:color="auto"/>
            <w:left w:val="none" w:sz="0" w:space="0" w:color="auto"/>
            <w:bottom w:val="none" w:sz="0" w:space="0" w:color="auto"/>
            <w:right w:val="none" w:sz="0" w:space="0" w:color="auto"/>
          </w:divBdr>
        </w:div>
      </w:divsChild>
    </w:div>
    <w:div w:id="1679191801">
      <w:bodyDiv w:val="1"/>
      <w:marLeft w:val="0"/>
      <w:marRight w:val="0"/>
      <w:marTop w:val="0"/>
      <w:marBottom w:val="0"/>
      <w:divBdr>
        <w:top w:val="none" w:sz="0" w:space="0" w:color="auto"/>
        <w:left w:val="none" w:sz="0" w:space="0" w:color="auto"/>
        <w:bottom w:val="none" w:sz="0" w:space="0" w:color="auto"/>
        <w:right w:val="none" w:sz="0" w:space="0" w:color="auto"/>
      </w:divBdr>
      <w:divsChild>
        <w:div w:id="1821799035">
          <w:marLeft w:val="0"/>
          <w:marRight w:val="0"/>
          <w:marTop w:val="150"/>
          <w:marBottom w:val="0"/>
          <w:divBdr>
            <w:top w:val="none" w:sz="0" w:space="0" w:color="auto"/>
            <w:left w:val="none" w:sz="0" w:space="0" w:color="auto"/>
            <w:bottom w:val="none" w:sz="0" w:space="0" w:color="auto"/>
            <w:right w:val="none" w:sz="0" w:space="0" w:color="auto"/>
          </w:divBdr>
          <w:divsChild>
            <w:div w:id="1646738048">
              <w:marLeft w:val="0"/>
              <w:marRight w:val="0"/>
              <w:marTop w:val="0"/>
              <w:marBottom w:val="0"/>
              <w:divBdr>
                <w:top w:val="none" w:sz="0" w:space="0" w:color="auto"/>
                <w:left w:val="none" w:sz="0" w:space="0" w:color="auto"/>
                <w:bottom w:val="none" w:sz="0" w:space="0" w:color="auto"/>
                <w:right w:val="none" w:sz="0" w:space="0" w:color="auto"/>
              </w:divBdr>
            </w:div>
          </w:divsChild>
        </w:div>
        <w:div w:id="193619053">
          <w:marLeft w:val="0"/>
          <w:marRight w:val="0"/>
          <w:marTop w:val="150"/>
          <w:marBottom w:val="0"/>
          <w:divBdr>
            <w:top w:val="none" w:sz="0" w:space="0" w:color="auto"/>
            <w:left w:val="none" w:sz="0" w:space="0" w:color="auto"/>
            <w:bottom w:val="none" w:sz="0" w:space="0" w:color="auto"/>
            <w:right w:val="none" w:sz="0" w:space="0" w:color="auto"/>
          </w:divBdr>
          <w:divsChild>
            <w:div w:id="77604443">
              <w:marLeft w:val="0"/>
              <w:marRight w:val="0"/>
              <w:marTop w:val="0"/>
              <w:marBottom w:val="0"/>
              <w:divBdr>
                <w:top w:val="none" w:sz="0" w:space="0" w:color="auto"/>
                <w:left w:val="none" w:sz="0" w:space="0" w:color="auto"/>
                <w:bottom w:val="none" w:sz="0" w:space="0" w:color="auto"/>
                <w:right w:val="none" w:sz="0" w:space="0" w:color="auto"/>
              </w:divBdr>
            </w:div>
            <w:div w:id="265311952">
              <w:marLeft w:val="0"/>
              <w:marRight w:val="0"/>
              <w:marTop w:val="0"/>
              <w:marBottom w:val="0"/>
              <w:divBdr>
                <w:top w:val="none" w:sz="0" w:space="0" w:color="auto"/>
                <w:left w:val="none" w:sz="0" w:space="0" w:color="auto"/>
                <w:bottom w:val="none" w:sz="0" w:space="0" w:color="auto"/>
                <w:right w:val="none" w:sz="0" w:space="0" w:color="auto"/>
              </w:divBdr>
            </w:div>
          </w:divsChild>
        </w:div>
        <w:div w:id="1455832008">
          <w:marLeft w:val="0"/>
          <w:marRight w:val="0"/>
          <w:marTop w:val="150"/>
          <w:marBottom w:val="0"/>
          <w:divBdr>
            <w:top w:val="none" w:sz="0" w:space="0" w:color="auto"/>
            <w:left w:val="none" w:sz="0" w:space="0" w:color="auto"/>
            <w:bottom w:val="none" w:sz="0" w:space="0" w:color="auto"/>
            <w:right w:val="none" w:sz="0" w:space="0" w:color="auto"/>
          </w:divBdr>
          <w:divsChild>
            <w:div w:id="1169440050">
              <w:marLeft w:val="0"/>
              <w:marRight w:val="0"/>
              <w:marTop w:val="0"/>
              <w:marBottom w:val="0"/>
              <w:divBdr>
                <w:top w:val="none" w:sz="0" w:space="0" w:color="auto"/>
                <w:left w:val="none" w:sz="0" w:space="0" w:color="auto"/>
                <w:bottom w:val="none" w:sz="0" w:space="0" w:color="auto"/>
                <w:right w:val="none" w:sz="0" w:space="0" w:color="auto"/>
              </w:divBdr>
            </w:div>
            <w:div w:id="1207645720">
              <w:marLeft w:val="0"/>
              <w:marRight w:val="0"/>
              <w:marTop w:val="0"/>
              <w:marBottom w:val="0"/>
              <w:divBdr>
                <w:top w:val="none" w:sz="0" w:space="0" w:color="auto"/>
                <w:left w:val="none" w:sz="0" w:space="0" w:color="auto"/>
                <w:bottom w:val="none" w:sz="0" w:space="0" w:color="auto"/>
                <w:right w:val="none" w:sz="0" w:space="0" w:color="auto"/>
              </w:divBdr>
            </w:div>
          </w:divsChild>
        </w:div>
        <w:div w:id="321550677">
          <w:marLeft w:val="0"/>
          <w:marRight w:val="0"/>
          <w:marTop w:val="150"/>
          <w:marBottom w:val="0"/>
          <w:divBdr>
            <w:top w:val="none" w:sz="0" w:space="0" w:color="auto"/>
            <w:left w:val="none" w:sz="0" w:space="0" w:color="auto"/>
            <w:bottom w:val="none" w:sz="0" w:space="0" w:color="auto"/>
            <w:right w:val="none" w:sz="0" w:space="0" w:color="auto"/>
          </w:divBdr>
          <w:divsChild>
            <w:div w:id="220675006">
              <w:marLeft w:val="0"/>
              <w:marRight w:val="0"/>
              <w:marTop w:val="0"/>
              <w:marBottom w:val="0"/>
              <w:divBdr>
                <w:top w:val="none" w:sz="0" w:space="0" w:color="auto"/>
                <w:left w:val="none" w:sz="0" w:space="0" w:color="auto"/>
                <w:bottom w:val="none" w:sz="0" w:space="0" w:color="auto"/>
                <w:right w:val="none" w:sz="0" w:space="0" w:color="auto"/>
              </w:divBdr>
            </w:div>
            <w:div w:id="186308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739905">
      <w:bodyDiv w:val="1"/>
      <w:marLeft w:val="0"/>
      <w:marRight w:val="0"/>
      <w:marTop w:val="0"/>
      <w:marBottom w:val="0"/>
      <w:divBdr>
        <w:top w:val="none" w:sz="0" w:space="0" w:color="auto"/>
        <w:left w:val="none" w:sz="0" w:space="0" w:color="auto"/>
        <w:bottom w:val="none" w:sz="0" w:space="0" w:color="auto"/>
        <w:right w:val="none" w:sz="0" w:space="0" w:color="auto"/>
      </w:divBdr>
    </w:div>
    <w:div w:id="1684551595">
      <w:bodyDiv w:val="1"/>
      <w:marLeft w:val="0"/>
      <w:marRight w:val="0"/>
      <w:marTop w:val="0"/>
      <w:marBottom w:val="0"/>
      <w:divBdr>
        <w:top w:val="none" w:sz="0" w:space="0" w:color="auto"/>
        <w:left w:val="none" w:sz="0" w:space="0" w:color="auto"/>
        <w:bottom w:val="none" w:sz="0" w:space="0" w:color="auto"/>
        <w:right w:val="none" w:sz="0" w:space="0" w:color="auto"/>
      </w:divBdr>
    </w:div>
    <w:div w:id="1685664378">
      <w:bodyDiv w:val="1"/>
      <w:marLeft w:val="0"/>
      <w:marRight w:val="0"/>
      <w:marTop w:val="0"/>
      <w:marBottom w:val="0"/>
      <w:divBdr>
        <w:top w:val="none" w:sz="0" w:space="0" w:color="auto"/>
        <w:left w:val="none" w:sz="0" w:space="0" w:color="auto"/>
        <w:bottom w:val="none" w:sz="0" w:space="0" w:color="auto"/>
        <w:right w:val="none" w:sz="0" w:space="0" w:color="auto"/>
      </w:divBdr>
    </w:div>
    <w:div w:id="1691487403">
      <w:bodyDiv w:val="1"/>
      <w:marLeft w:val="0"/>
      <w:marRight w:val="0"/>
      <w:marTop w:val="0"/>
      <w:marBottom w:val="0"/>
      <w:divBdr>
        <w:top w:val="none" w:sz="0" w:space="0" w:color="auto"/>
        <w:left w:val="none" w:sz="0" w:space="0" w:color="auto"/>
        <w:bottom w:val="none" w:sz="0" w:space="0" w:color="auto"/>
        <w:right w:val="none" w:sz="0" w:space="0" w:color="auto"/>
      </w:divBdr>
    </w:div>
    <w:div w:id="1700232983">
      <w:bodyDiv w:val="1"/>
      <w:marLeft w:val="0"/>
      <w:marRight w:val="0"/>
      <w:marTop w:val="0"/>
      <w:marBottom w:val="0"/>
      <w:divBdr>
        <w:top w:val="none" w:sz="0" w:space="0" w:color="auto"/>
        <w:left w:val="none" w:sz="0" w:space="0" w:color="auto"/>
        <w:bottom w:val="none" w:sz="0" w:space="0" w:color="auto"/>
        <w:right w:val="none" w:sz="0" w:space="0" w:color="auto"/>
      </w:divBdr>
    </w:div>
    <w:div w:id="1702121427">
      <w:bodyDiv w:val="1"/>
      <w:marLeft w:val="0"/>
      <w:marRight w:val="0"/>
      <w:marTop w:val="0"/>
      <w:marBottom w:val="0"/>
      <w:divBdr>
        <w:top w:val="none" w:sz="0" w:space="0" w:color="auto"/>
        <w:left w:val="none" w:sz="0" w:space="0" w:color="auto"/>
        <w:bottom w:val="none" w:sz="0" w:space="0" w:color="auto"/>
        <w:right w:val="none" w:sz="0" w:space="0" w:color="auto"/>
      </w:divBdr>
      <w:divsChild>
        <w:div w:id="797996551">
          <w:marLeft w:val="0"/>
          <w:marRight w:val="0"/>
          <w:marTop w:val="0"/>
          <w:marBottom w:val="0"/>
          <w:divBdr>
            <w:top w:val="none" w:sz="0" w:space="0" w:color="auto"/>
            <w:left w:val="none" w:sz="0" w:space="0" w:color="auto"/>
            <w:bottom w:val="none" w:sz="0" w:space="0" w:color="auto"/>
            <w:right w:val="none" w:sz="0" w:space="0" w:color="auto"/>
          </w:divBdr>
          <w:divsChild>
            <w:div w:id="1609582059">
              <w:marLeft w:val="0"/>
              <w:marRight w:val="0"/>
              <w:marTop w:val="0"/>
              <w:marBottom w:val="0"/>
              <w:divBdr>
                <w:top w:val="none" w:sz="0" w:space="0" w:color="auto"/>
                <w:left w:val="none" w:sz="0" w:space="0" w:color="auto"/>
                <w:bottom w:val="none" w:sz="0" w:space="0" w:color="auto"/>
                <w:right w:val="none" w:sz="0" w:space="0" w:color="auto"/>
              </w:divBdr>
            </w:div>
            <w:div w:id="1602256616">
              <w:marLeft w:val="0"/>
              <w:marRight w:val="0"/>
              <w:marTop w:val="0"/>
              <w:marBottom w:val="0"/>
              <w:divBdr>
                <w:top w:val="none" w:sz="0" w:space="0" w:color="auto"/>
                <w:left w:val="none" w:sz="0" w:space="0" w:color="auto"/>
                <w:bottom w:val="none" w:sz="0" w:space="0" w:color="auto"/>
                <w:right w:val="none" w:sz="0" w:space="0" w:color="auto"/>
              </w:divBdr>
              <w:divsChild>
                <w:div w:id="137955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8051">
          <w:marLeft w:val="0"/>
          <w:marRight w:val="0"/>
          <w:marTop w:val="0"/>
          <w:marBottom w:val="0"/>
          <w:divBdr>
            <w:top w:val="none" w:sz="0" w:space="0" w:color="auto"/>
            <w:left w:val="none" w:sz="0" w:space="0" w:color="auto"/>
            <w:bottom w:val="none" w:sz="0" w:space="0" w:color="auto"/>
            <w:right w:val="none" w:sz="0" w:space="0" w:color="auto"/>
          </w:divBdr>
          <w:divsChild>
            <w:div w:id="436340494">
              <w:marLeft w:val="0"/>
              <w:marRight w:val="0"/>
              <w:marTop w:val="0"/>
              <w:marBottom w:val="0"/>
              <w:divBdr>
                <w:top w:val="none" w:sz="0" w:space="0" w:color="auto"/>
                <w:left w:val="none" w:sz="0" w:space="0" w:color="auto"/>
                <w:bottom w:val="none" w:sz="0" w:space="0" w:color="auto"/>
                <w:right w:val="none" w:sz="0" w:space="0" w:color="auto"/>
              </w:divBdr>
            </w:div>
            <w:div w:id="1108506802">
              <w:marLeft w:val="0"/>
              <w:marRight w:val="0"/>
              <w:marTop w:val="0"/>
              <w:marBottom w:val="0"/>
              <w:divBdr>
                <w:top w:val="none" w:sz="0" w:space="0" w:color="auto"/>
                <w:left w:val="none" w:sz="0" w:space="0" w:color="auto"/>
                <w:bottom w:val="none" w:sz="0" w:space="0" w:color="auto"/>
                <w:right w:val="none" w:sz="0" w:space="0" w:color="auto"/>
              </w:divBdr>
              <w:divsChild>
                <w:div w:id="83388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519480">
          <w:marLeft w:val="0"/>
          <w:marRight w:val="0"/>
          <w:marTop w:val="0"/>
          <w:marBottom w:val="0"/>
          <w:divBdr>
            <w:top w:val="none" w:sz="0" w:space="0" w:color="auto"/>
            <w:left w:val="none" w:sz="0" w:space="0" w:color="auto"/>
            <w:bottom w:val="none" w:sz="0" w:space="0" w:color="auto"/>
            <w:right w:val="none" w:sz="0" w:space="0" w:color="auto"/>
          </w:divBdr>
          <w:divsChild>
            <w:div w:id="218324843">
              <w:marLeft w:val="0"/>
              <w:marRight w:val="0"/>
              <w:marTop w:val="0"/>
              <w:marBottom w:val="0"/>
              <w:divBdr>
                <w:top w:val="none" w:sz="0" w:space="0" w:color="auto"/>
                <w:left w:val="none" w:sz="0" w:space="0" w:color="auto"/>
                <w:bottom w:val="none" w:sz="0" w:space="0" w:color="auto"/>
                <w:right w:val="none" w:sz="0" w:space="0" w:color="auto"/>
              </w:divBdr>
            </w:div>
            <w:div w:id="25525680">
              <w:marLeft w:val="0"/>
              <w:marRight w:val="0"/>
              <w:marTop w:val="0"/>
              <w:marBottom w:val="0"/>
              <w:divBdr>
                <w:top w:val="none" w:sz="0" w:space="0" w:color="auto"/>
                <w:left w:val="none" w:sz="0" w:space="0" w:color="auto"/>
                <w:bottom w:val="none" w:sz="0" w:space="0" w:color="auto"/>
                <w:right w:val="none" w:sz="0" w:space="0" w:color="auto"/>
              </w:divBdr>
              <w:divsChild>
                <w:div w:id="76326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296317">
          <w:marLeft w:val="0"/>
          <w:marRight w:val="0"/>
          <w:marTop w:val="0"/>
          <w:marBottom w:val="0"/>
          <w:divBdr>
            <w:top w:val="none" w:sz="0" w:space="0" w:color="auto"/>
            <w:left w:val="none" w:sz="0" w:space="0" w:color="auto"/>
            <w:bottom w:val="none" w:sz="0" w:space="0" w:color="auto"/>
            <w:right w:val="none" w:sz="0" w:space="0" w:color="auto"/>
          </w:divBdr>
          <w:divsChild>
            <w:div w:id="907763608">
              <w:marLeft w:val="0"/>
              <w:marRight w:val="0"/>
              <w:marTop w:val="0"/>
              <w:marBottom w:val="0"/>
              <w:divBdr>
                <w:top w:val="none" w:sz="0" w:space="0" w:color="auto"/>
                <w:left w:val="none" w:sz="0" w:space="0" w:color="auto"/>
                <w:bottom w:val="none" w:sz="0" w:space="0" w:color="auto"/>
                <w:right w:val="none" w:sz="0" w:space="0" w:color="auto"/>
              </w:divBdr>
            </w:div>
            <w:div w:id="206331975">
              <w:marLeft w:val="0"/>
              <w:marRight w:val="0"/>
              <w:marTop w:val="0"/>
              <w:marBottom w:val="0"/>
              <w:divBdr>
                <w:top w:val="none" w:sz="0" w:space="0" w:color="auto"/>
                <w:left w:val="none" w:sz="0" w:space="0" w:color="auto"/>
                <w:bottom w:val="none" w:sz="0" w:space="0" w:color="auto"/>
                <w:right w:val="none" w:sz="0" w:space="0" w:color="auto"/>
              </w:divBdr>
              <w:divsChild>
                <w:div w:id="206228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234842">
          <w:marLeft w:val="0"/>
          <w:marRight w:val="0"/>
          <w:marTop w:val="0"/>
          <w:marBottom w:val="0"/>
          <w:divBdr>
            <w:top w:val="none" w:sz="0" w:space="0" w:color="auto"/>
            <w:left w:val="none" w:sz="0" w:space="0" w:color="auto"/>
            <w:bottom w:val="none" w:sz="0" w:space="0" w:color="auto"/>
            <w:right w:val="none" w:sz="0" w:space="0" w:color="auto"/>
          </w:divBdr>
          <w:divsChild>
            <w:div w:id="972952445">
              <w:marLeft w:val="0"/>
              <w:marRight w:val="0"/>
              <w:marTop w:val="0"/>
              <w:marBottom w:val="0"/>
              <w:divBdr>
                <w:top w:val="none" w:sz="0" w:space="0" w:color="auto"/>
                <w:left w:val="none" w:sz="0" w:space="0" w:color="auto"/>
                <w:bottom w:val="none" w:sz="0" w:space="0" w:color="auto"/>
                <w:right w:val="none" w:sz="0" w:space="0" w:color="auto"/>
              </w:divBdr>
            </w:div>
            <w:div w:id="1960601280">
              <w:marLeft w:val="0"/>
              <w:marRight w:val="0"/>
              <w:marTop w:val="0"/>
              <w:marBottom w:val="0"/>
              <w:divBdr>
                <w:top w:val="none" w:sz="0" w:space="0" w:color="auto"/>
                <w:left w:val="none" w:sz="0" w:space="0" w:color="auto"/>
                <w:bottom w:val="none" w:sz="0" w:space="0" w:color="auto"/>
                <w:right w:val="none" w:sz="0" w:space="0" w:color="auto"/>
              </w:divBdr>
              <w:divsChild>
                <w:div w:id="77609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096106">
          <w:marLeft w:val="0"/>
          <w:marRight w:val="0"/>
          <w:marTop w:val="0"/>
          <w:marBottom w:val="0"/>
          <w:divBdr>
            <w:top w:val="none" w:sz="0" w:space="0" w:color="auto"/>
            <w:left w:val="none" w:sz="0" w:space="0" w:color="auto"/>
            <w:bottom w:val="none" w:sz="0" w:space="0" w:color="auto"/>
            <w:right w:val="none" w:sz="0" w:space="0" w:color="auto"/>
          </w:divBdr>
          <w:divsChild>
            <w:div w:id="1484738639">
              <w:marLeft w:val="0"/>
              <w:marRight w:val="0"/>
              <w:marTop w:val="0"/>
              <w:marBottom w:val="0"/>
              <w:divBdr>
                <w:top w:val="none" w:sz="0" w:space="0" w:color="auto"/>
                <w:left w:val="none" w:sz="0" w:space="0" w:color="auto"/>
                <w:bottom w:val="none" w:sz="0" w:space="0" w:color="auto"/>
                <w:right w:val="none" w:sz="0" w:space="0" w:color="auto"/>
              </w:divBdr>
            </w:div>
            <w:div w:id="1000081683">
              <w:marLeft w:val="0"/>
              <w:marRight w:val="0"/>
              <w:marTop w:val="0"/>
              <w:marBottom w:val="0"/>
              <w:divBdr>
                <w:top w:val="none" w:sz="0" w:space="0" w:color="auto"/>
                <w:left w:val="none" w:sz="0" w:space="0" w:color="auto"/>
                <w:bottom w:val="none" w:sz="0" w:space="0" w:color="auto"/>
                <w:right w:val="none" w:sz="0" w:space="0" w:color="auto"/>
              </w:divBdr>
              <w:divsChild>
                <w:div w:id="1678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794895">
      <w:bodyDiv w:val="1"/>
      <w:marLeft w:val="0"/>
      <w:marRight w:val="0"/>
      <w:marTop w:val="0"/>
      <w:marBottom w:val="0"/>
      <w:divBdr>
        <w:top w:val="none" w:sz="0" w:space="0" w:color="auto"/>
        <w:left w:val="none" w:sz="0" w:space="0" w:color="auto"/>
        <w:bottom w:val="none" w:sz="0" w:space="0" w:color="auto"/>
        <w:right w:val="none" w:sz="0" w:space="0" w:color="auto"/>
      </w:divBdr>
    </w:div>
    <w:div w:id="1717120262">
      <w:bodyDiv w:val="1"/>
      <w:marLeft w:val="0"/>
      <w:marRight w:val="0"/>
      <w:marTop w:val="0"/>
      <w:marBottom w:val="0"/>
      <w:divBdr>
        <w:top w:val="none" w:sz="0" w:space="0" w:color="auto"/>
        <w:left w:val="none" w:sz="0" w:space="0" w:color="auto"/>
        <w:bottom w:val="none" w:sz="0" w:space="0" w:color="auto"/>
        <w:right w:val="none" w:sz="0" w:space="0" w:color="auto"/>
      </w:divBdr>
    </w:div>
    <w:div w:id="1719746188">
      <w:bodyDiv w:val="1"/>
      <w:marLeft w:val="0"/>
      <w:marRight w:val="0"/>
      <w:marTop w:val="0"/>
      <w:marBottom w:val="0"/>
      <w:divBdr>
        <w:top w:val="none" w:sz="0" w:space="0" w:color="auto"/>
        <w:left w:val="none" w:sz="0" w:space="0" w:color="auto"/>
        <w:bottom w:val="none" w:sz="0" w:space="0" w:color="auto"/>
        <w:right w:val="none" w:sz="0" w:space="0" w:color="auto"/>
      </w:divBdr>
    </w:div>
    <w:div w:id="1722484078">
      <w:bodyDiv w:val="1"/>
      <w:marLeft w:val="0"/>
      <w:marRight w:val="0"/>
      <w:marTop w:val="0"/>
      <w:marBottom w:val="0"/>
      <w:divBdr>
        <w:top w:val="none" w:sz="0" w:space="0" w:color="auto"/>
        <w:left w:val="none" w:sz="0" w:space="0" w:color="auto"/>
        <w:bottom w:val="none" w:sz="0" w:space="0" w:color="auto"/>
        <w:right w:val="none" w:sz="0" w:space="0" w:color="auto"/>
      </w:divBdr>
      <w:divsChild>
        <w:div w:id="996764676">
          <w:marLeft w:val="0"/>
          <w:marRight w:val="0"/>
          <w:marTop w:val="0"/>
          <w:marBottom w:val="0"/>
          <w:divBdr>
            <w:top w:val="none" w:sz="0" w:space="0" w:color="auto"/>
            <w:left w:val="none" w:sz="0" w:space="0" w:color="auto"/>
            <w:bottom w:val="none" w:sz="0" w:space="0" w:color="auto"/>
            <w:right w:val="none" w:sz="0" w:space="0" w:color="auto"/>
          </w:divBdr>
        </w:div>
        <w:div w:id="2018732089">
          <w:marLeft w:val="0"/>
          <w:marRight w:val="0"/>
          <w:marTop w:val="0"/>
          <w:marBottom w:val="0"/>
          <w:divBdr>
            <w:top w:val="none" w:sz="0" w:space="0" w:color="auto"/>
            <w:left w:val="none" w:sz="0" w:space="0" w:color="auto"/>
            <w:bottom w:val="none" w:sz="0" w:space="0" w:color="auto"/>
            <w:right w:val="none" w:sz="0" w:space="0" w:color="auto"/>
          </w:divBdr>
        </w:div>
      </w:divsChild>
    </w:div>
    <w:div w:id="1726677388">
      <w:bodyDiv w:val="1"/>
      <w:marLeft w:val="0"/>
      <w:marRight w:val="0"/>
      <w:marTop w:val="0"/>
      <w:marBottom w:val="0"/>
      <w:divBdr>
        <w:top w:val="none" w:sz="0" w:space="0" w:color="auto"/>
        <w:left w:val="none" w:sz="0" w:space="0" w:color="auto"/>
        <w:bottom w:val="none" w:sz="0" w:space="0" w:color="auto"/>
        <w:right w:val="none" w:sz="0" w:space="0" w:color="auto"/>
      </w:divBdr>
    </w:div>
    <w:div w:id="1761828549">
      <w:bodyDiv w:val="1"/>
      <w:marLeft w:val="0"/>
      <w:marRight w:val="0"/>
      <w:marTop w:val="0"/>
      <w:marBottom w:val="0"/>
      <w:divBdr>
        <w:top w:val="none" w:sz="0" w:space="0" w:color="auto"/>
        <w:left w:val="none" w:sz="0" w:space="0" w:color="auto"/>
        <w:bottom w:val="none" w:sz="0" w:space="0" w:color="auto"/>
        <w:right w:val="none" w:sz="0" w:space="0" w:color="auto"/>
      </w:divBdr>
      <w:divsChild>
        <w:div w:id="352462043">
          <w:marLeft w:val="0"/>
          <w:marRight w:val="0"/>
          <w:marTop w:val="0"/>
          <w:marBottom w:val="0"/>
          <w:divBdr>
            <w:top w:val="none" w:sz="0" w:space="0" w:color="auto"/>
            <w:left w:val="none" w:sz="0" w:space="0" w:color="auto"/>
            <w:bottom w:val="none" w:sz="0" w:space="0" w:color="auto"/>
            <w:right w:val="none" w:sz="0" w:space="0" w:color="auto"/>
          </w:divBdr>
        </w:div>
        <w:div w:id="695815416">
          <w:marLeft w:val="0"/>
          <w:marRight w:val="0"/>
          <w:marTop w:val="0"/>
          <w:marBottom w:val="0"/>
          <w:divBdr>
            <w:top w:val="single" w:sz="6" w:space="0" w:color="ECECEC"/>
            <w:left w:val="none" w:sz="0" w:space="0" w:color="auto"/>
            <w:bottom w:val="none" w:sz="0" w:space="0" w:color="auto"/>
            <w:right w:val="none" w:sz="0" w:space="0" w:color="auto"/>
          </w:divBdr>
          <w:divsChild>
            <w:div w:id="1944805518">
              <w:marLeft w:val="0"/>
              <w:marRight w:val="0"/>
              <w:marTop w:val="0"/>
              <w:marBottom w:val="0"/>
              <w:divBdr>
                <w:top w:val="none" w:sz="0" w:space="0" w:color="auto"/>
                <w:left w:val="none" w:sz="0" w:space="0" w:color="auto"/>
                <w:bottom w:val="none" w:sz="0" w:space="0" w:color="auto"/>
                <w:right w:val="none" w:sz="0" w:space="0" w:color="auto"/>
              </w:divBdr>
            </w:div>
            <w:div w:id="138903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20350">
      <w:bodyDiv w:val="1"/>
      <w:marLeft w:val="0"/>
      <w:marRight w:val="0"/>
      <w:marTop w:val="0"/>
      <w:marBottom w:val="0"/>
      <w:divBdr>
        <w:top w:val="none" w:sz="0" w:space="0" w:color="auto"/>
        <w:left w:val="none" w:sz="0" w:space="0" w:color="auto"/>
        <w:bottom w:val="none" w:sz="0" w:space="0" w:color="auto"/>
        <w:right w:val="none" w:sz="0" w:space="0" w:color="auto"/>
      </w:divBdr>
    </w:div>
    <w:div w:id="1796410954">
      <w:bodyDiv w:val="1"/>
      <w:marLeft w:val="0"/>
      <w:marRight w:val="0"/>
      <w:marTop w:val="0"/>
      <w:marBottom w:val="0"/>
      <w:divBdr>
        <w:top w:val="none" w:sz="0" w:space="0" w:color="auto"/>
        <w:left w:val="none" w:sz="0" w:space="0" w:color="auto"/>
        <w:bottom w:val="none" w:sz="0" w:space="0" w:color="auto"/>
        <w:right w:val="none" w:sz="0" w:space="0" w:color="auto"/>
      </w:divBdr>
    </w:div>
    <w:div w:id="1798256599">
      <w:bodyDiv w:val="1"/>
      <w:marLeft w:val="0"/>
      <w:marRight w:val="0"/>
      <w:marTop w:val="0"/>
      <w:marBottom w:val="0"/>
      <w:divBdr>
        <w:top w:val="none" w:sz="0" w:space="0" w:color="auto"/>
        <w:left w:val="none" w:sz="0" w:space="0" w:color="auto"/>
        <w:bottom w:val="none" w:sz="0" w:space="0" w:color="auto"/>
        <w:right w:val="none" w:sz="0" w:space="0" w:color="auto"/>
      </w:divBdr>
    </w:div>
    <w:div w:id="1813136958">
      <w:bodyDiv w:val="1"/>
      <w:marLeft w:val="0"/>
      <w:marRight w:val="0"/>
      <w:marTop w:val="0"/>
      <w:marBottom w:val="0"/>
      <w:divBdr>
        <w:top w:val="none" w:sz="0" w:space="0" w:color="auto"/>
        <w:left w:val="none" w:sz="0" w:space="0" w:color="auto"/>
        <w:bottom w:val="none" w:sz="0" w:space="0" w:color="auto"/>
        <w:right w:val="none" w:sz="0" w:space="0" w:color="auto"/>
      </w:divBdr>
      <w:divsChild>
        <w:div w:id="1336423287">
          <w:marLeft w:val="0"/>
          <w:marRight w:val="0"/>
          <w:marTop w:val="0"/>
          <w:marBottom w:val="0"/>
          <w:divBdr>
            <w:top w:val="none" w:sz="0" w:space="0" w:color="auto"/>
            <w:left w:val="none" w:sz="0" w:space="0" w:color="auto"/>
            <w:bottom w:val="none" w:sz="0" w:space="0" w:color="auto"/>
            <w:right w:val="none" w:sz="0" w:space="0" w:color="auto"/>
          </w:divBdr>
        </w:div>
        <w:div w:id="1834100201">
          <w:marLeft w:val="0"/>
          <w:marRight w:val="0"/>
          <w:marTop w:val="45"/>
          <w:marBottom w:val="0"/>
          <w:divBdr>
            <w:top w:val="none" w:sz="0" w:space="0" w:color="auto"/>
            <w:left w:val="none" w:sz="0" w:space="0" w:color="auto"/>
            <w:bottom w:val="none" w:sz="0" w:space="0" w:color="auto"/>
            <w:right w:val="none" w:sz="0" w:space="0" w:color="auto"/>
          </w:divBdr>
        </w:div>
      </w:divsChild>
    </w:div>
    <w:div w:id="1828547628">
      <w:bodyDiv w:val="1"/>
      <w:marLeft w:val="0"/>
      <w:marRight w:val="0"/>
      <w:marTop w:val="0"/>
      <w:marBottom w:val="0"/>
      <w:divBdr>
        <w:top w:val="none" w:sz="0" w:space="0" w:color="auto"/>
        <w:left w:val="none" w:sz="0" w:space="0" w:color="auto"/>
        <w:bottom w:val="none" w:sz="0" w:space="0" w:color="auto"/>
        <w:right w:val="none" w:sz="0" w:space="0" w:color="auto"/>
      </w:divBdr>
      <w:divsChild>
        <w:div w:id="1564100496">
          <w:marLeft w:val="0"/>
          <w:marRight w:val="0"/>
          <w:marTop w:val="0"/>
          <w:marBottom w:val="0"/>
          <w:divBdr>
            <w:top w:val="none" w:sz="0" w:space="0" w:color="auto"/>
            <w:left w:val="none" w:sz="0" w:space="0" w:color="auto"/>
            <w:bottom w:val="dotted" w:sz="6" w:space="0" w:color="CCCCCC"/>
            <w:right w:val="none" w:sz="0" w:space="0" w:color="auto"/>
          </w:divBdr>
        </w:div>
        <w:div w:id="190657254">
          <w:marLeft w:val="0"/>
          <w:marRight w:val="0"/>
          <w:marTop w:val="0"/>
          <w:marBottom w:val="0"/>
          <w:divBdr>
            <w:top w:val="none" w:sz="0" w:space="0" w:color="auto"/>
            <w:left w:val="none" w:sz="0" w:space="0" w:color="auto"/>
            <w:bottom w:val="none" w:sz="0" w:space="0" w:color="auto"/>
            <w:right w:val="none" w:sz="0" w:space="0" w:color="auto"/>
          </w:divBdr>
        </w:div>
        <w:div w:id="925920177">
          <w:marLeft w:val="0"/>
          <w:marRight w:val="0"/>
          <w:marTop w:val="0"/>
          <w:marBottom w:val="0"/>
          <w:divBdr>
            <w:top w:val="none" w:sz="0" w:space="0" w:color="auto"/>
            <w:left w:val="none" w:sz="0" w:space="0" w:color="auto"/>
            <w:bottom w:val="dotted" w:sz="6" w:space="0" w:color="CCCCCC"/>
            <w:right w:val="none" w:sz="0" w:space="0" w:color="auto"/>
          </w:divBdr>
        </w:div>
        <w:div w:id="208273835">
          <w:marLeft w:val="0"/>
          <w:marRight w:val="0"/>
          <w:marTop w:val="0"/>
          <w:marBottom w:val="0"/>
          <w:divBdr>
            <w:top w:val="none" w:sz="0" w:space="0" w:color="auto"/>
            <w:left w:val="none" w:sz="0" w:space="0" w:color="auto"/>
            <w:bottom w:val="none" w:sz="0" w:space="0" w:color="auto"/>
            <w:right w:val="none" w:sz="0" w:space="0" w:color="auto"/>
          </w:divBdr>
        </w:div>
        <w:div w:id="1948273779">
          <w:marLeft w:val="0"/>
          <w:marRight w:val="0"/>
          <w:marTop w:val="0"/>
          <w:marBottom w:val="0"/>
          <w:divBdr>
            <w:top w:val="none" w:sz="0" w:space="0" w:color="auto"/>
            <w:left w:val="none" w:sz="0" w:space="0" w:color="auto"/>
            <w:bottom w:val="dotted" w:sz="6" w:space="0" w:color="CCCCCC"/>
            <w:right w:val="none" w:sz="0" w:space="0" w:color="auto"/>
          </w:divBdr>
        </w:div>
        <w:div w:id="1774206880">
          <w:marLeft w:val="0"/>
          <w:marRight w:val="0"/>
          <w:marTop w:val="0"/>
          <w:marBottom w:val="0"/>
          <w:divBdr>
            <w:top w:val="none" w:sz="0" w:space="0" w:color="auto"/>
            <w:left w:val="none" w:sz="0" w:space="0" w:color="auto"/>
            <w:bottom w:val="none" w:sz="0" w:space="0" w:color="auto"/>
            <w:right w:val="none" w:sz="0" w:space="0" w:color="auto"/>
          </w:divBdr>
        </w:div>
        <w:div w:id="13121495">
          <w:marLeft w:val="0"/>
          <w:marRight w:val="0"/>
          <w:marTop w:val="0"/>
          <w:marBottom w:val="0"/>
          <w:divBdr>
            <w:top w:val="none" w:sz="0" w:space="0" w:color="auto"/>
            <w:left w:val="none" w:sz="0" w:space="0" w:color="auto"/>
            <w:bottom w:val="dotted" w:sz="6" w:space="0" w:color="CCCCCC"/>
            <w:right w:val="none" w:sz="0" w:space="0" w:color="auto"/>
          </w:divBdr>
        </w:div>
        <w:div w:id="1549025240">
          <w:marLeft w:val="0"/>
          <w:marRight w:val="0"/>
          <w:marTop w:val="0"/>
          <w:marBottom w:val="0"/>
          <w:divBdr>
            <w:top w:val="none" w:sz="0" w:space="0" w:color="auto"/>
            <w:left w:val="none" w:sz="0" w:space="0" w:color="auto"/>
            <w:bottom w:val="none" w:sz="0" w:space="0" w:color="auto"/>
            <w:right w:val="none" w:sz="0" w:space="0" w:color="auto"/>
          </w:divBdr>
        </w:div>
        <w:div w:id="1361979095">
          <w:marLeft w:val="0"/>
          <w:marRight w:val="0"/>
          <w:marTop w:val="0"/>
          <w:marBottom w:val="0"/>
          <w:divBdr>
            <w:top w:val="none" w:sz="0" w:space="0" w:color="auto"/>
            <w:left w:val="none" w:sz="0" w:space="0" w:color="auto"/>
            <w:bottom w:val="dotted" w:sz="6" w:space="0" w:color="CCCCCC"/>
            <w:right w:val="none" w:sz="0" w:space="0" w:color="auto"/>
          </w:divBdr>
        </w:div>
        <w:div w:id="678046090">
          <w:marLeft w:val="0"/>
          <w:marRight w:val="0"/>
          <w:marTop w:val="0"/>
          <w:marBottom w:val="0"/>
          <w:divBdr>
            <w:top w:val="none" w:sz="0" w:space="0" w:color="auto"/>
            <w:left w:val="none" w:sz="0" w:space="0" w:color="auto"/>
            <w:bottom w:val="none" w:sz="0" w:space="0" w:color="auto"/>
            <w:right w:val="none" w:sz="0" w:space="0" w:color="auto"/>
          </w:divBdr>
        </w:div>
        <w:div w:id="433598585">
          <w:marLeft w:val="0"/>
          <w:marRight w:val="0"/>
          <w:marTop w:val="0"/>
          <w:marBottom w:val="0"/>
          <w:divBdr>
            <w:top w:val="none" w:sz="0" w:space="0" w:color="auto"/>
            <w:left w:val="none" w:sz="0" w:space="0" w:color="auto"/>
            <w:bottom w:val="dotted" w:sz="6" w:space="0" w:color="CCCCCC"/>
            <w:right w:val="none" w:sz="0" w:space="0" w:color="auto"/>
          </w:divBdr>
        </w:div>
        <w:div w:id="412700959">
          <w:marLeft w:val="0"/>
          <w:marRight w:val="0"/>
          <w:marTop w:val="0"/>
          <w:marBottom w:val="0"/>
          <w:divBdr>
            <w:top w:val="none" w:sz="0" w:space="0" w:color="auto"/>
            <w:left w:val="none" w:sz="0" w:space="0" w:color="auto"/>
            <w:bottom w:val="none" w:sz="0" w:space="0" w:color="auto"/>
            <w:right w:val="none" w:sz="0" w:space="0" w:color="auto"/>
          </w:divBdr>
        </w:div>
        <w:div w:id="806243564">
          <w:marLeft w:val="0"/>
          <w:marRight w:val="0"/>
          <w:marTop w:val="0"/>
          <w:marBottom w:val="0"/>
          <w:divBdr>
            <w:top w:val="none" w:sz="0" w:space="0" w:color="auto"/>
            <w:left w:val="none" w:sz="0" w:space="0" w:color="auto"/>
            <w:bottom w:val="dotted" w:sz="6" w:space="0" w:color="CCCCCC"/>
            <w:right w:val="none" w:sz="0" w:space="0" w:color="auto"/>
          </w:divBdr>
        </w:div>
        <w:div w:id="190535375">
          <w:marLeft w:val="0"/>
          <w:marRight w:val="0"/>
          <w:marTop w:val="0"/>
          <w:marBottom w:val="0"/>
          <w:divBdr>
            <w:top w:val="none" w:sz="0" w:space="0" w:color="auto"/>
            <w:left w:val="none" w:sz="0" w:space="0" w:color="auto"/>
            <w:bottom w:val="none" w:sz="0" w:space="0" w:color="auto"/>
            <w:right w:val="none" w:sz="0" w:space="0" w:color="auto"/>
          </w:divBdr>
        </w:div>
      </w:divsChild>
    </w:div>
    <w:div w:id="1834488378">
      <w:bodyDiv w:val="1"/>
      <w:marLeft w:val="0"/>
      <w:marRight w:val="0"/>
      <w:marTop w:val="0"/>
      <w:marBottom w:val="0"/>
      <w:divBdr>
        <w:top w:val="none" w:sz="0" w:space="0" w:color="auto"/>
        <w:left w:val="none" w:sz="0" w:space="0" w:color="auto"/>
        <w:bottom w:val="none" w:sz="0" w:space="0" w:color="auto"/>
        <w:right w:val="none" w:sz="0" w:space="0" w:color="auto"/>
      </w:divBdr>
    </w:div>
    <w:div w:id="1844587573">
      <w:bodyDiv w:val="1"/>
      <w:marLeft w:val="0"/>
      <w:marRight w:val="0"/>
      <w:marTop w:val="0"/>
      <w:marBottom w:val="0"/>
      <w:divBdr>
        <w:top w:val="none" w:sz="0" w:space="0" w:color="auto"/>
        <w:left w:val="none" w:sz="0" w:space="0" w:color="auto"/>
        <w:bottom w:val="none" w:sz="0" w:space="0" w:color="auto"/>
        <w:right w:val="none" w:sz="0" w:space="0" w:color="auto"/>
      </w:divBdr>
      <w:divsChild>
        <w:div w:id="1693335002">
          <w:marLeft w:val="0"/>
          <w:marRight w:val="0"/>
          <w:marTop w:val="0"/>
          <w:marBottom w:val="0"/>
          <w:divBdr>
            <w:top w:val="none" w:sz="0" w:space="0" w:color="auto"/>
            <w:left w:val="none" w:sz="0" w:space="0" w:color="auto"/>
            <w:bottom w:val="none" w:sz="0" w:space="0" w:color="auto"/>
            <w:right w:val="none" w:sz="0" w:space="0" w:color="auto"/>
          </w:divBdr>
        </w:div>
      </w:divsChild>
    </w:div>
    <w:div w:id="1848014788">
      <w:bodyDiv w:val="1"/>
      <w:marLeft w:val="0"/>
      <w:marRight w:val="0"/>
      <w:marTop w:val="0"/>
      <w:marBottom w:val="0"/>
      <w:divBdr>
        <w:top w:val="none" w:sz="0" w:space="0" w:color="auto"/>
        <w:left w:val="none" w:sz="0" w:space="0" w:color="auto"/>
        <w:bottom w:val="none" w:sz="0" w:space="0" w:color="auto"/>
        <w:right w:val="none" w:sz="0" w:space="0" w:color="auto"/>
      </w:divBdr>
    </w:div>
    <w:div w:id="1853105641">
      <w:bodyDiv w:val="1"/>
      <w:marLeft w:val="0"/>
      <w:marRight w:val="0"/>
      <w:marTop w:val="0"/>
      <w:marBottom w:val="0"/>
      <w:divBdr>
        <w:top w:val="none" w:sz="0" w:space="0" w:color="auto"/>
        <w:left w:val="none" w:sz="0" w:space="0" w:color="auto"/>
        <w:bottom w:val="none" w:sz="0" w:space="0" w:color="auto"/>
        <w:right w:val="none" w:sz="0" w:space="0" w:color="auto"/>
      </w:divBdr>
    </w:div>
    <w:div w:id="1866357728">
      <w:bodyDiv w:val="1"/>
      <w:marLeft w:val="0"/>
      <w:marRight w:val="0"/>
      <w:marTop w:val="0"/>
      <w:marBottom w:val="0"/>
      <w:divBdr>
        <w:top w:val="none" w:sz="0" w:space="0" w:color="auto"/>
        <w:left w:val="none" w:sz="0" w:space="0" w:color="auto"/>
        <w:bottom w:val="none" w:sz="0" w:space="0" w:color="auto"/>
        <w:right w:val="none" w:sz="0" w:space="0" w:color="auto"/>
      </w:divBdr>
    </w:div>
    <w:div w:id="1869105479">
      <w:bodyDiv w:val="1"/>
      <w:marLeft w:val="0"/>
      <w:marRight w:val="0"/>
      <w:marTop w:val="0"/>
      <w:marBottom w:val="0"/>
      <w:divBdr>
        <w:top w:val="none" w:sz="0" w:space="0" w:color="auto"/>
        <w:left w:val="none" w:sz="0" w:space="0" w:color="auto"/>
        <w:bottom w:val="none" w:sz="0" w:space="0" w:color="auto"/>
        <w:right w:val="none" w:sz="0" w:space="0" w:color="auto"/>
      </w:divBdr>
    </w:div>
    <w:div w:id="1877963136">
      <w:bodyDiv w:val="1"/>
      <w:marLeft w:val="0"/>
      <w:marRight w:val="0"/>
      <w:marTop w:val="0"/>
      <w:marBottom w:val="0"/>
      <w:divBdr>
        <w:top w:val="none" w:sz="0" w:space="0" w:color="auto"/>
        <w:left w:val="none" w:sz="0" w:space="0" w:color="auto"/>
        <w:bottom w:val="none" w:sz="0" w:space="0" w:color="auto"/>
        <w:right w:val="none" w:sz="0" w:space="0" w:color="auto"/>
      </w:divBdr>
    </w:div>
    <w:div w:id="1884902806">
      <w:bodyDiv w:val="1"/>
      <w:marLeft w:val="0"/>
      <w:marRight w:val="0"/>
      <w:marTop w:val="0"/>
      <w:marBottom w:val="0"/>
      <w:divBdr>
        <w:top w:val="none" w:sz="0" w:space="0" w:color="auto"/>
        <w:left w:val="none" w:sz="0" w:space="0" w:color="auto"/>
        <w:bottom w:val="none" w:sz="0" w:space="0" w:color="auto"/>
        <w:right w:val="none" w:sz="0" w:space="0" w:color="auto"/>
      </w:divBdr>
      <w:divsChild>
        <w:div w:id="454564464">
          <w:marLeft w:val="0"/>
          <w:marRight w:val="0"/>
          <w:marTop w:val="0"/>
          <w:marBottom w:val="0"/>
          <w:divBdr>
            <w:top w:val="none" w:sz="0" w:space="0" w:color="auto"/>
            <w:left w:val="none" w:sz="0" w:space="0" w:color="auto"/>
            <w:bottom w:val="none" w:sz="0" w:space="0" w:color="auto"/>
            <w:right w:val="none" w:sz="0" w:space="0" w:color="auto"/>
          </w:divBdr>
        </w:div>
        <w:div w:id="1126050625">
          <w:marLeft w:val="0"/>
          <w:marRight w:val="0"/>
          <w:marTop w:val="0"/>
          <w:marBottom w:val="0"/>
          <w:divBdr>
            <w:top w:val="none" w:sz="0" w:space="0" w:color="auto"/>
            <w:left w:val="none" w:sz="0" w:space="0" w:color="auto"/>
            <w:bottom w:val="none" w:sz="0" w:space="0" w:color="auto"/>
            <w:right w:val="none" w:sz="0" w:space="0" w:color="auto"/>
          </w:divBdr>
        </w:div>
      </w:divsChild>
    </w:div>
    <w:div w:id="1902328647">
      <w:bodyDiv w:val="1"/>
      <w:marLeft w:val="0"/>
      <w:marRight w:val="0"/>
      <w:marTop w:val="0"/>
      <w:marBottom w:val="0"/>
      <w:divBdr>
        <w:top w:val="none" w:sz="0" w:space="0" w:color="auto"/>
        <w:left w:val="none" w:sz="0" w:space="0" w:color="auto"/>
        <w:bottom w:val="none" w:sz="0" w:space="0" w:color="auto"/>
        <w:right w:val="none" w:sz="0" w:space="0" w:color="auto"/>
      </w:divBdr>
      <w:divsChild>
        <w:div w:id="1537309762">
          <w:marLeft w:val="0"/>
          <w:marRight w:val="0"/>
          <w:marTop w:val="120"/>
          <w:marBottom w:val="0"/>
          <w:divBdr>
            <w:top w:val="none" w:sz="0" w:space="0" w:color="auto"/>
            <w:left w:val="none" w:sz="0" w:space="0" w:color="auto"/>
            <w:bottom w:val="none" w:sz="0" w:space="0" w:color="auto"/>
            <w:right w:val="none" w:sz="0" w:space="0" w:color="auto"/>
          </w:divBdr>
          <w:divsChild>
            <w:div w:id="540167872">
              <w:marLeft w:val="0"/>
              <w:marRight w:val="0"/>
              <w:marTop w:val="0"/>
              <w:marBottom w:val="0"/>
              <w:divBdr>
                <w:top w:val="none" w:sz="0" w:space="0" w:color="auto"/>
                <w:left w:val="none" w:sz="0" w:space="0" w:color="auto"/>
                <w:bottom w:val="dotted" w:sz="6" w:space="0" w:color="DDDDDD"/>
                <w:right w:val="none" w:sz="0" w:space="0" w:color="auto"/>
              </w:divBdr>
            </w:div>
            <w:div w:id="723062844">
              <w:marLeft w:val="0"/>
              <w:marRight w:val="0"/>
              <w:marTop w:val="0"/>
              <w:marBottom w:val="0"/>
              <w:divBdr>
                <w:top w:val="none" w:sz="0" w:space="0" w:color="auto"/>
                <w:left w:val="none" w:sz="0" w:space="0" w:color="auto"/>
                <w:bottom w:val="none" w:sz="0" w:space="0" w:color="auto"/>
                <w:right w:val="none" w:sz="0" w:space="0" w:color="auto"/>
              </w:divBdr>
            </w:div>
          </w:divsChild>
        </w:div>
        <w:div w:id="1625037252">
          <w:marLeft w:val="0"/>
          <w:marRight w:val="0"/>
          <w:marTop w:val="120"/>
          <w:marBottom w:val="0"/>
          <w:divBdr>
            <w:top w:val="none" w:sz="0" w:space="0" w:color="auto"/>
            <w:left w:val="none" w:sz="0" w:space="0" w:color="auto"/>
            <w:bottom w:val="none" w:sz="0" w:space="0" w:color="auto"/>
            <w:right w:val="none" w:sz="0" w:space="0" w:color="auto"/>
          </w:divBdr>
          <w:divsChild>
            <w:div w:id="760374093">
              <w:marLeft w:val="0"/>
              <w:marRight w:val="0"/>
              <w:marTop w:val="0"/>
              <w:marBottom w:val="0"/>
              <w:divBdr>
                <w:top w:val="none" w:sz="0" w:space="0" w:color="auto"/>
                <w:left w:val="none" w:sz="0" w:space="0" w:color="auto"/>
                <w:bottom w:val="dotted" w:sz="6" w:space="0" w:color="DDDDDD"/>
                <w:right w:val="none" w:sz="0" w:space="0" w:color="auto"/>
              </w:divBdr>
            </w:div>
            <w:div w:id="41539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989610">
      <w:bodyDiv w:val="1"/>
      <w:marLeft w:val="0"/>
      <w:marRight w:val="0"/>
      <w:marTop w:val="0"/>
      <w:marBottom w:val="0"/>
      <w:divBdr>
        <w:top w:val="none" w:sz="0" w:space="0" w:color="auto"/>
        <w:left w:val="none" w:sz="0" w:space="0" w:color="auto"/>
        <w:bottom w:val="none" w:sz="0" w:space="0" w:color="auto"/>
        <w:right w:val="none" w:sz="0" w:space="0" w:color="auto"/>
      </w:divBdr>
    </w:div>
    <w:div w:id="1969239720">
      <w:bodyDiv w:val="1"/>
      <w:marLeft w:val="0"/>
      <w:marRight w:val="0"/>
      <w:marTop w:val="0"/>
      <w:marBottom w:val="0"/>
      <w:divBdr>
        <w:top w:val="none" w:sz="0" w:space="0" w:color="auto"/>
        <w:left w:val="none" w:sz="0" w:space="0" w:color="auto"/>
        <w:bottom w:val="none" w:sz="0" w:space="0" w:color="auto"/>
        <w:right w:val="none" w:sz="0" w:space="0" w:color="auto"/>
      </w:divBdr>
      <w:divsChild>
        <w:div w:id="1482111318">
          <w:marLeft w:val="0"/>
          <w:marRight w:val="0"/>
          <w:marTop w:val="0"/>
          <w:marBottom w:val="0"/>
          <w:divBdr>
            <w:top w:val="none" w:sz="0" w:space="0" w:color="auto"/>
            <w:left w:val="none" w:sz="0" w:space="0" w:color="auto"/>
            <w:bottom w:val="none" w:sz="0" w:space="0" w:color="auto"/>
            <w:right w:val="none" w:sz="0" w:space="0" w:color="auto"/>
          </w:divBdr>
        </w:div>
        <w:div w:id="907417457">
          <w:marLeft w:val="0"/>
          <w:marRight w:val="0"/>
          <w:marTop w:val="0"/>
          <w:marBottom w:val="0"/>
          <w:divBdr>
            <w:top w:val="none" w:sz="0" w:space="0" w:color="auto"/>
            <w:left w:val="none" w:sz="0" w:space="0" w:color="auto"/>
            <w:bottom w:val="none" w:sz="0" w:space="0" w:color="auto"/>
            <w:right w:val="none" w:sz="0" w:space="0" w:color="auto"/>
          </w:divBdr>
        </w:div>
        <w:div w:id="1421677737">
          <w:marLeft w:val="0"/>
          <w:marRight w:val="0"/>
          <w:marTop w:val="0"/>
          <w:marBottom w:val="0"/>
          <w:divBdr>
            <w:top w:val="none" w:sz="0" w:space="0" w:color="auto"/>
            <w:left w:val="none" w:sz="0" w:space="0" w:color="auto"/>
            <w:bottom w:val="none" w:sz="0" w:space="0" w:color="auto"/>
            <w:right w:val="none" w:sz="0" w:space="0" w:color="auto"/>
          </w:divBdr>
        </w:div>
        <w:div w:id="756099935">
          <w:marLeft w:val="0"/>
          <w:marRight w:val="0"/>
          <w:marTop w:val="0"/>
          <w:marBottom w:val="0"/>
          <w:divBdr>
            <w:top w:val="none" w:sz="0" w:space="0" w:color="auto"/>
            <w:left w:val="none" w:sz="0" w:space="0" w:color="auto"/>
            <w:bottom w:val="none" w:sz="0" w:space="0" w:color="auto"/>
            <w:right w:val="none" w:sz="0" w:space="0" w:color="auto"/>
          </w:divBdr>
        </w:div>
        <w:div w:id="1823303662">
          <w:marLeft w:val="0"/>
          <w:marRight w:val="0"/>
          <w:marTop w:val="0"/>
          <w:marBottom w:val="0"/>
          <w:divBdr>
            <w:top w:val="none" w:sz="0" w:space="0" w:color="auto"/>
            <w:left w:val="none" w:sz="0" w:space="0" w:color="auto"/>
            <w:bottom w:val="none" w:sz="0" w:space="0" w:color="auto"/>
            <w:right w:val="none" w:sz="0" w:space="0" w:color="auto"/>
          </w:divBdr>
        </w:div>
        <w:div w:id="1206989495">
          <w:marLeft w:val="0"/>
          <w:marRight w:val="0"/>
          <w:marTop w:val="0"/>
          <w:marBottom w:val="0"/>
          <w:divBdr>
            <w:top w:val="none" w:sz="0" w:space="0" w:color="auto"/>
            <w:left w:val="none" w:sz="0" w:space="0" w:color="auto"/>
            <w:bottom w:val="none" w:sz="0" w:space="0" w:color="auto"/>
            <w:right w:val="none" w:sz="0" w:space="0" w:color="auto"/>
          </w:divBdr>
        </w:div>
        <w:div w:id="652880248">
          <w:marLeft w:val="0"/>
          <w:marRight w:val="0"/>
          <w:marTop w:val="0"/>
          <w:marBottom w:val="0"/>
          <w:divBdr>
            <w:top w:val="none" w:sz="0" w:space="0" w:color="auto"/>
            <w:left w:val="none" w:sz="0" w:space="0" w:color="auto"/>
            <w:bottom w:val="none" w:sz="0" w:space="0" w:color="auto"/>
            <w:right w:val="none" w:sz="0" w:space="0" w:color="auto"/>
          </w:divBdr>
        </w:div>
        <w:div w:id="78185986">
          <w:marLeft w:val="0"/>
          <w:marRight w:val="0"/>
          <w:marTop w:val="0"/>
          <w:marBottom w:val="0"/>
          <w:divBdr>
            <w:top w:val="none" w:sz="0" w:space="0" w:color="auto"/>
            <w:left w:val="none" w:sz="0" w:space="0" w:color="auto"/>
            <w:bottom w:val="none" w:sz="0" w:space="0" w:color="auto"/>
            <w:right w:val="none" w:sz="0" w:space="0" w:color="auto"/>
          </w:divBdr>
        </w:div>
        <w:div w:id="150219479">
          <w:marLeft w:val="0"/>
          <w:marRight w:val="0"/>
          <w:marTop w:val="0"/>
          <w:marBottom w:val="0"/>
          <w:divBdr>
            <w:top w:val="none" w:sz="0" w:space="0" w:color="auto"/>
            <w:left w:val="none" w:sz="0" w:space="0" w:color="auto"/>
            <w:bottom w:val="none" w:sz="0" w:space="0" w:color="auto"/>
            <w:right w:val="none" w:sz="0" w:space="0" w:color="auto"/>
          </w:divBdr>
        </w:div>
        <w:div w:id="363947875">
          <w:marLeft w:val="0"/>
          <w:marRight w:val="0"/>
          <w:marTop w:val="0"/>
          <w:marBottom w:val="0"/>
          <w:divBdr>
            <w:top w:val="none" w:sz="0" w:space="0" w:color="auto"/>
            <w:left w:val="none" w:sz="0" w:space="0" w:color="auto"/>
            <w:bottom w:val="none" w:sz="0" w:space="0" w:color="auto"/>
            <w:right w:val="none" w:sz="0" w:space="0" w:color="auto"/>
          </w:divBdr>
        </w:div>
        <w:div w:id="1695112142">
          <w:marLeft w:val="0"/>
          <w:marRight w:val="0"/>
          <w:marTop w:val="0"/>
          <w:marBottom w:val="0"/>
          <w:divBdr>
            <w:top w:val="none" w:sz="0" w:space="0" w:color="auto"/>
            <w:left w:val="none" w:sz="0" w:space="0" w:color="auto"/>
            <w:bottom w:val="none" w:sz="0" w:space="0" w:color="auto"/>
            <w:right w:val="none" w:sz="0" w:space="0" w:color="auto"/>
          </w:divBdr>
        </w:div>
      </w:divsChild>
    </w:div>
    <w:div w:id="1970276391">
      <w:bodyDiv w:val="1"/>
      <w:marLeft w:val="0"/>
      <w:marRight w:val="0"/>
      <w:marTop w:val="0"/>
      <w:marBottom w:val="0"/>
      <w:divBdr>
        <w:top w:val="none" w:sz="0" w:space="0" w:color="auto"/>
        <w:left w:val="none" w:sz="0" w:space="0" w:color="auto"/>
        <w:bottom w:val="none" w:sz="0" w:space="0" w:color="auto"/>
        <w:right w:val="none" w:sz="0" w:space="0" w:color="auto"/>
      </w:divBdr>
    </w:div>
    <w:div w:id="1970743270">
      <w:bodyDiv w:val="1"/>
      <w:marLeft w:val="0"/>
      <w:marRight w:val="0"/>
      <w:marTop w:val="0"/>
      <w:marBottom w:val="0"/>
      <w:divBdr>
        <w:top w:val="none" w:sz="0" w:space="0" w:color="auto"/>
        <w:left w:val="none" w:sz="0" w:space="0" w:color="auto"/>
        <w:bottom w:val="none" w:sz="0" w:space="0" w:color="auto"/>
        <w:right w:val="none" w:sz="0" w:space="0" w:color="auto"/>
      </w:divBdr>
      <w:divsChild>
        <w:div w:id="1021860790">
          <w:marLeft w:val="0"/>
          <w:marRight w:val="0"/>
          <w:marTop w:val="0"/>
          <w:marBottom w:val="0"/>
          <w:divBdr>
            <w:top w:val="none" w:sz="0" w:space="0" w:color="auto"/>
            <w:left w:val="none" w:sz="0" w:space="0" w:color="auto"/>
            <w:bottom w:val="none" w:sz="0" w:space="0" w:color="auto"/>
            <w:right w:val="none" w:sz="0" w:space="0" w:color="auto"/>
          </w:divBdr>
        </w:div>
        <w:div w:id="113256577">
          <w:marLeft w:val="0"/>
          <w:marRight w:val="0"/>
          <w:marTop w:val="0"/>
          <w:marBottom w:val="0"/>
          <w:divBdr>
            <w:top w:val="single" w:sz="6" w:space="0" w:color="ECECEC"/>
            <w:left w:val="none" w:sz="0" w:space="0" w:color="auto"/>
            <w:bottom w:val="none" w:sz="0" w:space="0" w:color="auto"/>
            <w:right w:val="none" w:sz="0" w:space="0" w:color="auto"/>
          </w:divBdr>
          <w:divsChild>
            <w:div w:id="111752534">
              <w:marLeft w:val="0"/>
              <w:marRight w:val="0"/>
              <w:marTop w:val="0"/>
              <w:marBottom w:val="0"/>
              <w:divBdr>
                <w:top w:val="none" w:sz="0" w:space="0" w:color="auto"/>
                <w:left w:val="none" w:sz="0" w:space="0" w:color="auto"/>
                <w:bottom w:val="none" w:sz="0" w:space="0" w:color="auto"/>
                <w:right w:val="none" w:sz="0" w:space="0" w:color="auto"/>
              </w:divBdr>
            </w:div>
            <w:div w:id="12786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326943">
      <w:bodyDiv w:val="1"/>
      <w:marLeft w:val="0"/>
      <w:marRight w:val="0"/>
      <w:marTop w:val="0"/>
      <w:marBottom w:val="0"/>
      <w:divBdr>
        <w:top w:val="none" w:sz="0" w:space="0" w:color="auto"/>
        <w:left w:val="none" w:sz="0" w:space="0" w:color="auto"/>
        <w:bottom w:val="none" w:sz="0" w:space="0" w:color="auto"/>
        <w:right w:val="none" w:sz="0" w:space="0" w:color="auto"/>
      </w:divBdr>
      <w:divsChild>
        <w:div w:id="1891916903">
          <w:marLeft w:val="0"/>
          <w:marRight w:val="0"/>
          <w:marTop w:val="0"/>
          <w:marBottom w:val="0"/>
          <w:divBdr>
            <w:top w:val="none" w:sz="0" w:space="0" w:color="auto"/>
            <w:left w:val="none" w:sz="0" w:space="0" w:color="auto"/>
            <w:bottom w:val="none" w:sz="0" w:space="0" w:color="auto"/>
            <w:right w:val="none" w:sz="0" w:space="0" w:color="auto"/>
          </w:divBdr>
        </w:div>
        <w:div w:id="1846892975">
          <w:marLeft w:val="0"/>
          <w:marRight w:val="0"/>
          <w:marTop w:val="0"/>
          <w:marBottom w:val="0"/>
          <w:divBdr>
            <w:top w:val="none" w:sz="0" w:space="0" w:color="auto"/>
            <w:left w:val="none" w:sz="0" w:space="0" w:color="auto"/>
            <w:bottom w:val="none" w:sz="0" w:space="0" w:color="auto"/>
            <w:right w:val="none" w:sz="0" w:space="0" w:color="auto"/>
          </w:divBdr>
        </w:div>
        <w:div w:id="1020080634">
          <w:marLeft w:val="0"/>
          <w:marRight w:val="0"/>
          <w:marTop w:val="0"/>
          <w:marBottom w:val="0"/>
          <w:divBdr>
            <w:top w:val="none" w:sz="0" w:space="0" w:color="auto"/>
            <w:left w:val="none" w:sz="0" w:space="0" w:color="auto"/>
            <w:bottom w:val="none" w:sz="0" w:space="0" w:color="auto"/>
            <w:right w:val="none" w:sz="0" w:space="0" w:color="auto"/>
          </w:divBdr>
        </w:div>
        <w:div w:id="1830752935">
          <w:marLeft w:val="0"/>
          <w:marRight w:val="0"/>
          <w:marTop w:val="0"/>
          <w:marBottom w:val="0"/>
          <w:divBdr>
            <w:top w:val="none" w:sz="0" w:space="0" w:color="auto"/>
            <w:left w:val="none" w:sz="0" w:space="0" w:color="auto"/>
            <w:bottom w:val="none" w:sz="0" w:space="0" w:color="auto"/>
            <w:right w:val="none" w:sz="0" w:space="0" w:color="auto"/>
          </w:divBdr>
        </w:div>
        <w:div w:id="638342736">
          <w:marLeft w:val="0"/>
          <w:marRight w:val="0"/>
          <w:marTop w:val="0"/>
          <w:marBottom w:val="0"/>
          <w:divBdr>
            <w:top w:val="none" w:sz="0" w:space="0" w:color="auto"/>
            <w:left w:val="none" w:sz="0" w:space="0" w:color="auto"/>
            <w:bottom w:val="none" w:sz="0" w:space="0" w:color="auto"/>
            <w:right w:val="none" w:sz="0" w:space="0" w:color="auto"/>
          </w:divBdr>
        </w:div>
        <w:div w:id="1623422235">
          <w:marLeft w:val="0"/>
          <w:marRight w:val="0"/>
          <w:marTop w:val="0"/>
          <w:marBottom w:val="0"/>
          <w:divBdr>
            <w:top w:val="none" w:sz="0" w:space="0" w:color="auto"/>
            <w:left w:val="none" w:sz="0" w:space="0" w:color="auto"/>
            <w:bottom w:val="none" w:sz="0" w:space="0" w:color="auto"/>
            <w:right w:val="none" w:sz="0" w:space="0" w:color="auto"/>
          </w:divBdr>
        </w:div>
        <w:div w:id="701705886">
          <w:marLeft w:val="0"/>
          <w:marRight w:val="0"/>
          <w:marTop w:val="0"/>
          <w:marBottom w:val="0"/>
          <w:divBdr>
            <w:top w:val="none" w:sz="0" w:space="0" w:color="auto"/>
            <w:left w:val="none" w:sz="0" w:space="0" w:color="auto"/>
            <w:bottom w:val="none" w:sz="0" w:space="0" w:color="auto"/>
            <w:right w:val="none" w:sz="0" w:space="0" w:color="auto"/>
          </w:divBdr>
          <w:divsChild>
            <w:div w:id="903951611">
              <w:marLeft w:val="0"/>
              <w:marRight w:val="0"/>
              <w:marTop w:val="0"/>
              <w:marBottom w:val="0"/>
              <w:divBdr>
                <w:top w:val="none" w:sz="0" w:space="0" w:color="auto"/>
                <w:left w:val="none" w:sz="0" w:space="0" w:color="auto"/>
                <w:bottom w:val="none" w:sz="0" w:space="0" w:color="auto"/>
                <w:right w:val="none" w:sz="0" w:space="0" w:color="auto"/>
              </w:divBdr>
            </w:div>
            <w:div w:id="488253405">
              <w:marLeft w:val="0"/>
              <w:marRight w:val="0"/>
              <w:marTop w:val="0"/>
              <w:marBottom w:val="0"/>
              <w:divBdr>
                <w:top w:val="none" w:sz="0" w:space="0" w:color="auto"/>
                <w:left w:val="none" w:sz="0" w:space="0" w:color="auto"/>
                <w:bottom w:val="none" w:sz="0" w:space="0" w:color="auto"/>
                <w:right w:val="none" w:sz="0" w:space="0" w:color="auto"/>
              </w:divBdr>
            </w:div>
            <w:div w:id="1490707531">
              <w:marLeft w:val="0"/>
              <w:marRight w:val="0"/>
              <w:marTop w:val="0"/>
              <w:marBottom w:val="0"/>
              <w:divBdr>
                <w:top w:val="none" w:sz="0" w:space="0" w:color="auto"/>
                <w:left w:val="none" w:sz="0" w:space="0" w:color="auto"/>
                <w:bottom w:val="none" w:sz="0" w:space="0" w:color="auto"/>
                <w:right w:val="none" w:sz="0" w:space="0" w:color="auto"/>
              </w:divBdr>
            </w:div>
            <w:div w:id="1195146995">
              <w:marLeft w:val="0"/>
              <w:marRight w:val="0"/>
              <w:marTop w:val="0"/>
              <w:marBottom w:val="0"/>
              <w:divBdr>
                <w:top w:val="none" w:sz="0" w:space="0" w:color="auto"/>
                <w:left w:val="none" w:sz="0" w:space="0" w:color="auto"/>
                <w:bottom w:val="none" w:sz="0" w:space="0" w:color="auto"/>
                <w:right w:val="none" w:sz="0" w:space="0" w:color="auto"/>
              </w:divBdr>
            </w:div>
            <w:div w:id="1299066673">
              <w:marLeft w:val="0"/>
              <w:marRight w:val="0"/>
              <w:marTop w:val="0"/>
              <w:marBottom w:val="0"/>
              <w:divBdr>
                <w:top w:val="none" w:sz="0" w:space="0" w:color="auto"/>
                <w:left w:val="none" w:sz="0" w:space="0" w:color="auto"/>
                <w:bottom w:val="none" w:sz="0" w:space="0" w:color="auto"/>
                <w:right w:val="none" w:sz="0" w:space="0" w:color="auto"/>
              </w:divBdr>
            </w:div>
            <w:div w:id="192356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066820">
      <w:bodyDiv w:val="1"/>
      <w:marLeft w:val="0"/>
      <w:marRight w:val="0"/>
      <w:marTop w:val="0"/>
      <w:marBottom w:val="0"/>
      <w:divBdr>
        <w:top w:val="none" w:sz="0" w:space="0" w:color="auto"/>
        <w:left w:val="none" w:sz="0" w:space="0" w:color="auto"/>
        <w:bottom w:val="none" w:sz="0" w:space="0" w:color="auto"/>
        <w:right w:val="none" w:sz="0" w:space="0" w:color="auto"/>
      </w:divBdr>
    </w:div>
    <w:div w:id="1990162155">
      <w:bodyDiv w:val="1"/>
      <w:marLeft w:val="0"/>
      <w:marRight w:val="0"/>
      <w:marTop w:val="0"/>
      <w:marBottom w:val="0"/>
      <w:divBdr>
        <w:top w:val="none" w:sz="0" w:space="0" w:color="auto"/>
        <w:left w:val="none" w:sz="0" w:space="0" w:color="auto"/>
        <w:bottom w:val="none" w:sz="0" w:space="0" w:color="auto"/>
        <w:right w:val="none" w:sz="0" w:space="0" w:color="auto"/>
      </w:divBdr>
      <w:divsChild>
        <w:div w:id="2041084564">
          <w:marLeft w:val="0"/>
          <w:marRight w:val="0"/>
          <w:marTop w:val="0"/>
          <w:marBottom w:val="0"/>
          <w:divBdr>
            <w:top w:val="none" w:sz="0" w:space="0" w:color="auto"/>
            <w:left w:val="none" w:sz="0" w:space="0" w:color="auto"/>
            <w:bottom w:val="none" w:sz="0" w:space="0" w:color="auto"/>
            <w:right w:val="none" w:sz="0" w:space="0" w:color="auto"/>
          </w:divBdr>
        </w:div>
        <w:div w:id="748506320">
          <w:marLeft w:val="0"/>
          <w:marRight w:val="0"/>
          <w:marTop w:val="0"/>
          <w:marBottom w:val="0"/>
          <w:divBdr>
            <w:top w:val="none" w:sz="0" w:space="0" w:color="auto"/>
            <w:left w:val="none" w:sz="0" w:space="0" w:color="auto"/>
            <w:bottom w:val="none" w:sz="0" w:space="0" w:color="auto"/>
            <w:right w:val="none" w:sz="0" w:space="0" w:color="auto"/>
          </w:divBdr>
        </w:div>
        <w:div w:id="1735591543">
          <w:marLeft w:val="0"/>
          <w:marRight w:val="0"/>
          <w:marTop w:val="0"/>
          <w:marBottom w:val="0"/>
          <w:divBdr>
            <w:top w:val="none" w:sz="0" w:space="0" w:color="auto"/>
            <w:left w:val="none" w:sz="0" w:space="0" w:color="auto"/>
            <w:bottom w:val="none" w:sz="0" w:space="0" w:color="auto"/>
            <w:right w:val="none" w:sz="0" w:space="0" w:color="auto"/>
          </w:divBdr>
        </w:div>
        <w:div w:id="2087679572">
          <w:marLeft w:val="0"/>
          <w:marRight w:val="0"/>
          <w:marTop w:val="0"/>
          <w:marBottom w:val="0"/>
          <w:divBdr>
            <w:top w:val="none" w:sz="0" w:space="0" w:color="auto"/>
            <w:left w:val="none" w:sz="0" w:space="0" w:color="auto"/>
            <w:bottom w:val="none" w:sz="0" w:space="0" w:color="auto"/>
            <w:right w:val="none" w:sz="0" w:space="0" w:color="auto"/>
          </w:divBdr>
        </w:div>
        <w:div w:id="560285316">
          <w:marLeft w:val="0"/>
          <w:marRight w:val="0"/>
          <w:marTop w:val="0"/>
          <w:marBottom w:val="0"/>
          <w:divBdr>
            <w:top w:val="none" w:sz="0" w:space="0" w:color="auto"/>
            <w:left w:val="none" w:sz="0" w:space="0" w:color="auto"/>
            <w:bottom w:val="none" w:sz="0" w:space="0" w:color="auto"/>
            <w:right w:val="none" w:sz="0" w:space="0" w:color="auto"/>
          </w:divBdr>
        </w:div>
        <w:div w:id="1610503722">
          <w:marLeft w:val="0"/>
          <w:marRight w:val="0"/>
          <w:marTop w:val="0"/>
          <w:marBottom w:val="0"/>
          <w:divBdr>
            <w:top w:val="none" w:sz="0" w:space="0" w:color="auto"/>
            <w:left w:val="none" w:sz="0" w:space="0" w:color="auto"/>
            <w:bottom w:val="none" w:sz="0" w:space="0" w:color="auto"/>
            <w:right w:val="none" w:sz="0" w:space="0" w:color="auto"/>
          </w:divBdr>
        </w:div>
        <w:div w:id="642201335">
          <w:marLeft w:val="0"/>
          <w:marRight w:val="0"/>
          <w:marTop w:val="0"/>
          <w:marBottom w:val="0"/>
          <w:divBdr>
            <w:top w:val="none" w:sz="0" w:space="0" w:color="auto"/>
            <w:left w:val="none" w:sz="0" w:space="0" w:color="auto"/>
            <w:bottom w:val="none" w:sz="0" w:space="0" w:color="auto"/>
            <w:right w:val="none" w:sz="0" w:space="0" w:color="auto"/>
          </w:divBdr>
        </w:div>
      </w:divsChild>
    </w:div>
    <w:div w:id="2015496880">
      <w:bodyDiv w:val="1"/>
      <w:marLeft w:val="0"/>
      <w:marRight w:val="0"/>
      <w:marTop w:val="0"/>
      <w:marBottom w:val="0"/>
      <w:divBdr>
        <w:top w:val="none" w:sz="0" w:space="0" w:color="auto"/>
        <w:left w:val="none" w:sz="0" w:space="0" w:color="auto"/>
        <w:bottom w:val="none" w:sz="0" w:space="0" w:color="auto"/>
        <w:right w:val="none" w:sz="0" w:space="0" w:color="auto"/>
      </w:divBdr>
      <w:divsChild>
        <w:div w:id="458452806">
          <w:marLeft w:val="0"/>
          <w:marRight w:val="0"/>
          <w:marTop w:val="0"/>
          <w:marBottom w:val="0"/>
          <w:divBdr>
            <w:top w:val="none" w:sz="0" w:space="0" w:color="auto"/>
            <w:left w:val="none" w:sz="0" w:space="0" w:color="auto"/>
            <w:bottom w:val="none" w:sz="0" w:space="0" w:color="auto"/>
            <w:right w:val="none" w:sz="0" w:space="0" w:color="auto"/>
          </w:divBdr>
        </w:div>
        <w:div w:id="762801059">
          <w:marLeft w:val="0"/>
          <w:marRight w:val="0"/>
          <w:marTop w:val="0"/>
          <w:marBottom w:val="0"/>
          <w:divBdr>
            <w:top w:val="none" w:sz="0" w:space="0" w:color="auto"/>
            <w:left w:val="none" w:sz="0" w:space="0" w:color="auto"/>
            <w:bottom w:val="none" w:sz="0" w:space="0" w:color="auto"/>
            <w:right w:val="none" w:sz="0" w:space="0" w:color="auto"/>
          </w:divBdr>
        </w:div>
        <w:div w:id="1955945339">
          <w:marLeft w:val="0"/>
          <w:marRight w:val="0"/>
          <w:marTop w:val="0"/>
          <w:marBottom w:val="0"/>
          <w:divBdr>
            <w:top w:val="none" w:sz="0" w:space="0" w:color="auto"/>
            <w:left w:val="none" w:sz="0" w:space="0" w:color="auto"/>
            <w:bottom w:val="none" w:sz="0" w:space="0" w:color="auto"/>
            <w:right w:val="none" w:sz="0" w:space="0" w:color="auto"/>
          </w:divBdr>
        </w:div>
      </w:divsChild>
    </w:div>
    <w:div w:id="2019506053">
      <w:bodyDiv w:val="1"/>
      <w:marLeft w:val="0"/>
      <w:marRight w:val="0"/>
      <w:marTop w:val="0"/>
      <w:marBottom w:val="0"/>
      <w:divBdr>
        <w:top w:val="none" w:sz="0" w:space="0" w:color="auto"/>
        <w:left w:val="none" w:sz="0" w:space="0" w:color="auto"/>
        <w:bottom w:val="none" w:sz="0" w:space="0" w:color="auto"/>
        <w:right w:val="none" w:sz="0" w:space="0" w:color="auto"/>
      </w:divBdr>
    </w:div>
    <w:div w:id="2038197513">
      <w:bodyDiv w:val="1"/>
      <w:marLeft w:val="0"/>
      <w:marRight w:val="0"/>
      <w:marTop w:val="0"/>
      <w:marBottom w:val="0"/>
      <w:divBdr>
        <w:top w:val="none" w:sz="0" w:space="0" w:color="auto"/>
        <w:left w:val="none" w:sz="0" w:space="0" w:color="auto"/>
        <w:bottom w:val="none" w:sz="0" w:space="0" w:color="auto"/>
        <w:right w:val="none" w:sz="0" w:space="0" w:color="auto"/>
      </w:divBdr>
    </w:div>
    <w:div w:id="2063212163">
      <w:bodyDiv w:val="1"/>
      <w:marLeft w:val="0"/>
      <w:marRight w:val="0"/>
      <w:marTop w:val="0"/>
      <w:marBottom w:val="0"/>
      <w:divBdr>
        <w:top w:val="none" w:sz="0" w:space="0" w:color="auto"/>
        <w:left w:val="none" w:sz="0" w:space="0" w:color="auto"/>
        <w:bottom w:val="none" w:sz="0" w:space="0" w:color="auto"/>
        <w:right w:val="none" w:sz="0" w:space="0" w:color="auto"/>
      </w:divBdr>
      <w:divsChild>
        <w:div w:id="1526216782">
          <w:marLeft w:val="0"/>
          <w:marRight w:val="0"/>
          <w:marTop w:val="180"/>
          <w:marBottom w:val="0"/>
          <w:divBdr>
            <w:top w:val="none" w:sz="0" w:space="0" w:color="auto"/>
            <w:left w:val="none" w:sz="0" w:space="0" w:color="auto"/>
            <w:bottom w:val="none" w:sz="0" w:space="0" w:color="auto"/>
            <w:right w:val="none" w:sz="0" w:space="0" w:color="auto"/>
          </w:divBdr>
          <w:divsChild>
            <w:div w:id="265888951">
              <w:marLeft w:val="0"/>
              <w:marRight w:val="0"/>
              <w:marTop w:val="0"/>
              <w:marBottom w:val="0"/>
              <w:divBdr>
                <w:top w:val="none" w:sz="0" w:space="0" w:color="auto"/>
                <w:left w:val="none" w:sz="0" w:space="0" w:color="auto"/>
                <w:bottom w:val="none" w:sz="0" w:space="0" w:color="auto"/>
                <w:right w:val="none" w:sz="0" w:space="0" w:color="auto"/>
              </w:divBdr>
              <w:divsChild>
                <w:div w:id="928006896">
                  <w:marLeft w:val="0"/>
                  <w:marRight w:val="0"/>
                  <w:marTop w:val="0"/>
                  <w:marBottom w:val="0"/>
                  <w:divBdr>
                    <w:top w:val="none" w:sz="0" w:space="0" w:color="auto"/>
                    <w:left w:val="none" w:sz="0" w:space="0" w:color="auto"/>
                    <w:bottom w:val="none" w:sz="0" w:space="0" w:color="auto"/>
                    <w:right w:val="none" w:sz="0" w:space="0" w:color="auto"/>
                  </w:divBdr>
                </w:div>
              </w:divsChild>
            </w:div>
            <w:div w:id="134298263">
              <w:marLeft w:val="0"/>
              <w:marRight w:val="0"/>
              <w:marTop w:val="0"/>
              <w:marBottom w:val="0"/>
              <w:divBdr>
                <w:top w:val="none" w:sz="0" w:space="0" w:color="auto"/>
                <w:left w:val="none" w:sz="0" w:space="0" w:color="auto"/>
                <w:bottom w:val="none" w:sz="0" w:space="0" w:color="auto"/>
                <w:right w:val="none" w:sz="0" w:space="0" w:color="auto"/>
              </w:divBdr>
            </w:div>
          </w:divsChild>
        </w:div>
        <w:div w:id="1883402590">
          <w:marLeft w:val="0"/>
          <w:marRight w:val="0"/>
          <w:marTop w:val="180"/>
          <w:marBottom w:val="0"/>
          <w:divBdr>
            <w:top w:val="none" w:sz="0" w:space="0" w:color="auto"/>
            <w:left w:val="none" w:sz="0" w:space="0" w:color="auto"/>
            <w:bottom w:val="none" w:sz="0" w:space="0" w:color="auto"/>
            <w:right w:val="none" w:sz="0" w:space="0" w:color="auto"/>
          </w:divBdr>
          <w:divsChild>
            <w:div w:id="1348555413">
              <w:marLeft w:val="0"/>
              <w:marRight w:val="0"/>
              <w:marTop w:val="0"/>
              <w:marBottom w:val="0"/>
              <w:divBdr>
                <w:top w:val="none" w:sz="0" w:space="0" w:color="auto"/>
                <w:left w:val="none" w:sz="0" w:space="0" w:color="auto"/>
                <w:bottom w:val="none" w:sz="0" w:space="0" w:color="auto"/>
                <w:right w:val="none" w:sz="0" w:space="0" w:color="auto"/>
              </w:divBdr>
              <w:divsChild>
                <w:div w:id="563375063">
                  <w:marLeft w:val="0"/>
                  <w:marRight w:val="0"/>
                  <w:marTop w:val="0"/>
                  <w:marBottom w:val="0"/>
                  <w:divBdr>
                    <w:top w:val="none" w:sz="0" w:space="0" w:color="auto"/>
                    <w:left w:val="none" w:sz="0" w:space="0" w:color="auto"/>
                    <w:bottom w:val="none" w:sz="0" w:space="0" w:color="auto"/>
                    <w:right w:val="none" w:sz="0" w:space="0" w:color="auto"/>
                  </w:divBdr>
                </w:div>
              </w:divsChild>
            </w:div>
            <w:div w:id="781998049">
              <w:marLeft w:val="0"/>
              <w:marRight w:val="0"/>
              <w:marTop w:val="0"/>
              <w:marBottom w:val="0"/>
              <w:divBdr>
                <w:top w:val="none" w:sz="0" w:space="0" w:color="auto"/>
                <w:left w:val="none" w:sz="0" w:space="0" w:color="auto"/>
                <w:bottom w:val="none" w:sz="0" w:space="0" w:color="auto"/>
                <w:right w:val="none" w:sz="0" w:space="0" w:color="auto"/>
              </w:divBdr>
            </w:div>
          </w:divsChild>
        </w:div>
        <w:div w:id="1905986083">
          <w:marLeft w:val="0"/>
          <w:marRight w:val="0"/>
          <w:marTop w:val="180"/>
          <w:marBottom w:val="0"/>
          <w:divBdr>
            <w:top w:val="none" w:sz="0" w:space="0" w:color="auto"/>
            <w:left w:val="none" w:sz="0" w:space="0" w:color="auto"/>
            <w:bottom w:val="none" w:sz="0" w:space="0" w:color="auto"/>
            <w:right w:val="none" w:sz="0" w:space="0" w:color="auto"/>
          </w:divBdr>
          <w:divsChild>
            <w:div w:id="816338070">
              <w:marLeft w:val="0"/>
              <w:marRight w:val="0"/>
              <w:marTop w:val="0"/>
              <w:marBottom w:val="0"/>
              <w:divBdr>
                <w:top w:val="none" w:sz="0" w:space="0" w:color="auto"/>
                <w:left w:val="none" w:sz="0" w:space="0" w:color="auto"/>
                <w:bottom w:val="none" w:sz="0" w:space="0" w:color="auto"/>
                <w:right w:val="none" w:sz="0" w:space="0" w:color="auto"/>
              </w:divBdr>
              <w:divsChild>
                <w:div w:id="1155534790">
                  <w:marLeft w:val="0"/>
                  <w:marRight w:val="0"/>
                  <w:marTop w:val="0"/>
                  <w:marBottom w:val="0"/>
                  <w:divBdr>
                    <w:top w:val="none" w:sz="0" w:space="0" w:color="auto"/>
                    <w:left w:val="none" w:sz="0" w:space="0" w:color="auto"/>
                    <w:bottom w:val="none" w:sz="0" w:space="0" w:color="auto"/>
                    <w:right w:val="none" w:sz="0" w:space="0" w:color="auto"/>
                  </w:divBdr>
                </w:div>
              </w:divsChild>
            </w:div>
            <w:div w:id="689988017">
              <w:marLeft w:val="0"/>
              <w:marRight w:val="0"/>
              <w:marTop w:val="0"/>
              <w:marBottom w:val="0"/>
              <w:divBdr>
                <w:top w:val="none" w:sz="0" w:space="0" w:color="auto"/>
                <w:left w:val="none" w:sz="0" w:space="0" w:color="auto"/>
                <w:bottom w:val="none" w:sz="0" w:space="0" w:color="auto"/>
                <w:right w:val="none" w:sz="0" w:space="0" w:color="auto"/>
              </w:divBdr>
            </w:div>
          </w:divsChild>
        </w:div>
        <w:div w:id="2138447722">
          <w:marLeft w:val="0"/>
          <w:marRight w:val="0"/>
          <w:marTop w:val="180"/>
          <w:marBottom w:val="0"/>
          <w:divBdr>
            <w:top w:val="none" w:sz="0" w:space="0" w:color="auto"/>
            <w:left w:val="none" w:sz="0" w:space="0" w:color="auto"/>
            <w:bottom w:val="none" w:sz="0" w:space="0" w:color="auto"/>
            <w:right w:val="none" w:sz="0" w:space="0" w:color="auto"/>
          </w:divBdr>
          <w:divsChild>
            <w:div w:id="1566068780">
              <w:marLeft w:val="0"/>
              <w:marRight w:val="0"/>
              <w:marTop w:val="0"/>
              <w:marBottom w:val="0"/>
              <w:divBdr>
                <w:top w:val="none" w:sz="0" w:space="0" w:color="auto"/>
                <w:left w:val="none" w:sz="0" w:space="0" w:color="auto"/>
                <w:bottom w:val="none" w:sz="0" w:space="0" w:color="auto"/>
                <w:right w:val="none" w:sz="0" w:space="0" w:color="auto"/>
              </w:divBdr>
              <w:divsChild>
                <w:div w:id="2087532307">
                  <w:marLeft w:val="0"/>
                  <w:marRight w:val="0"/>
                  <w:marTop w:val="0"/>
                  <w:marBottom w:val="0"/>
                  <w:divBdr>
                    <w:top w:val="none" w:sz="0" w:space="0" w:color="auto"/>
                    <w:left w:val="none" w:sz="0" w:space="0" w:color="auto"/>
                    <w:bottom w:val="none" w:sz="0" w:space="0" w:color="auto"/>
                    <w:right w:val="none" w:sz="0" w:space="0" w:color="auto"/>
                  </w:divBdr>
                </w:div>
              </w:divsChild>
            </w:div>
            <w:div w:id="927350828">
              <w:marLeft w:val="0"/>
              <w:marRight w:val="0"/>
              <w:marTop w:val="0"/>
              <w:marBottom w:val="0"/>
              <w:divBdr>
                <w:top w:val="none" w:sz="0" w:space="0" w:color="auto"/>
                <w:left w:val="none" w:sz="0" w:space="0" w:color="auto"/>
                <w:bottom w:val="none" w:sz="0" w:space="0" w:color="auto"/>
                <w:right w:val="none" w:sz="0" w:space="0" w:color="auto"/>
              </w:divBdr>
            </w:div>
          </w:divsChild>
        </w:div>
        <w:div w:id="1880818536">
          <w:marLeft w:val="0"/>
          <w:marRight w:val="0"/>
          <w:marTop w:val="180"/>
          <w:marBottom w:val="0"/>
          <w:divBdr>
            <w:top w:val="none" w:sz="0" w:space="0" w:color="auto"/>
            <w:left w:val="none" w:sz="0" w:space="0" w:color="auto"/>
            <w:bottom w:val="none" w:sz="0" w:space="0" w:color="auto"/>
            <w:right w:val="none" w:sz="0" w:space="0" w:color="auto"/>
          </w:divBdr>
          <w:divsChild>
            <w:div w:id="787435072">
              <w:marLeft w:val="0"/>
              <w:marRight w:val="0"/>
              <w:marTop w:val="0"/>
              <w:marBottom w:val="0"/>
              <w:divBdr>
                <w:top w:val="none" w:sz="0" w:space="0" w:color="auto"/>
                <w:left w:val="none" w:sz="0" w:space="0" w:color="auto"/>
                <w:bottom w:val="none" w:sz="0" w:space="0" w:color="auto"/>
                <w:right w:val="none" w:sz="0" w:space="0" w:color="auto"/>
              </w:divBdr>
              <w:divsChild>
                <w:div w:id="729112367">
                  <w:marLeft w:val="0"/>
                  <w:marRight w:val="0"/>
                  <w:marTop w:val="0"/>
                  <w:marBottom w:val="0"/>
                  <w:divBdr>
                    <w:top w:val="none" w:sz="0" w:space="0" w:color="auto"/>
                    <w:left w:val="none" w:sz="0" w:space="0" w:color="auto"/>
                    <w:bottom w:val="none" w:sz="0" w:space="0" w:color="auto"/>
                    <w:right w:val="none" w:sz="0" w:space="0" w:color="auto"/>
                  </w:divBdr>
                </w:div>
              </w:divsChild>
            </w:div>
            <w:div w:id="17826939">
              <w:marLeft w:val="0"/>
              <w:marRight w:val="0"/>
              <w:marTop w:val="0"/>
              <w:marBottom w:val="0"/>
              <w:divBdr>
                <w:top w:val="none" w:sz="0" w:space="0" w:color="auto"/>
                <w:left w:val="none" w:sz="0" w:space="0" w:color="auto"/>
                <w:bottom w:val="none" w:sz="0" w:space="0" w:color="auto"/>
                <w:right w:val="none" w:sz="0" w:space="0" w:color="auto"/>
              </w:divBdr>
            </w:div>
          </w:divsChild>
        </w:div>
        <w:div w:id="318115877">
          <w:marLeft w:val="0"/>
          <w:marRight w:val="0"/>
          <w:marTop w:val="180"/>
          <w:marBottom w:val="0"/>
          <w:divBdr>
            <w:top w:val="none" w:sz="0" w:space="0" w:color="auto"/>
            <w:left w:val="none" w:sz="0" w:space="0" w:color="auto"/>
            <w:bottom w:val="none" w:sz="0" w:space="0" w:color="auto"/>
            <w:right w:val="none" w:sz="0" w:space="0" w:color="auto"/>
          </w:divBdr>
          <w:divsChild>
            <w:div w:id="77874747">
              <w:marLeft w:val="0"/>
              <w:marRight w:val="0"/>
              <w:marTop w:val="0"/>
              <w:marBottom w:val="0"/>
              <w:divBdr>
                <w:top w:val="none" w:sz="0" w:space="0" w:color="auto"/>
                <w:left w:val="none" w:sz="0" w:space="0" w:color="auto"/>
                <w:bottom w:val="none" w:sz="0" w:space="0" w:color="auto"/>
                <w:right w:val="none" w:sz="0" w:space="0" w:color="auto"/>
              </w:divBdr>
              <w:divsChild>
                <w:div w:id="1141574090">
                  <w:marLeft w:val="0"/>
                  <w:marRight w:val="0"/>
                  <w:marTop w:val="0"/>
                  <w:marBottom w:val="0"/>
                  <w:divBdr>
                    <w:top w:val="none" w:sz="0" w:space="0" w:color="auto"/>
                    <w:left w:val="none" w:sz="0" w:space="0" w:color="auto"/>
                    <w:bottom w:val="none" w:sz="0" w:space="0" w:color="auto"/>
                    <w:right w:val="none" w:sz="0" w:space="0" w:color="auto"/>
                  </w:divBdr>
                </w:div>
              </w:divsChild>
            </w:div>
            <w:div w:id="1452551098">
              <w:marLeft w:val="0"/>
              <w:marRight w:val="0"/>
              <w:marTop w:val="0"/>
              <w:marBottom w:val="0"/>
              <w:divBdr>
                <w:top w:val="none" w:sz="0" w:space="0" w:color="auto"/>
                <w:left w:val="none" w:sz="0" w:space="0" w:color="auto"/>
                <w:bottom w:val="none" w:sz="0" w:space="0" w:color="auto"/>
                <w:right w:val="none" w:sz="0" w:space="0" w:color="auto"/>
              </w:divBdr>
            </w:div>
          </w:divsChild>
        </w:div>
        <w:div w:id="89205974">
          <w:marLeft w:val="0"/>
          <w:marRight w:val="0"/>
          <w:marTop w:val="180"/>
          <w:marBottom w:val="0"/>
          <w:divBdr>
            <w:top w:val="none" w:sz="0" w:space="0" w:color="auto"/>
            <w:left w:val="none" w:sz="0" w:space="0" w:color="auto"/>
            <w:bottom w:val="none" w:sz="0" w:space="0" w:color="auto"/>
            <w:right w:val="none" w:sz="0" w:space="0" w:color="auto"/>
          </w:divBdr>
          <w:divsChild>
            <w:div w:id="1421099446">
              <w:marLeft w:val="0"/>
              <w:marRight w:val="0"/>
              <w:marTop w:val="0"/>
              <w:marBottom w:val="0"/>
              <w:divBdr>
                <w:top w:val="none" w:sz="0" w:space="0" w:color="auto"/>
                <w:left w:val="none" w:sz="0" w:space="0" w:color="auto"/>
                <w:bottom w:val="none" w:sz="0" w:space="0" w:color="auto"/>
                <w:right w:val="none" w:sz="0" w:space="0" w:color="auto"/>
              </w:divBdr>
              <w:divsChild>
                <w:div w:id="1548637405">
                  <w:marLeft w:val="0"/>
                  <w:marRight w:val="0"/>
                  <w:marTop w:val="0"/>
                  <w:marBottom w:val="0"/>
                  <w:divBdr>
                    <w:top w:val="none" w:sz="0" w:space="0" w:color="auto"/>
                    <w:left w:val="none" w:sz="0" w:space="0" w:color="auto"/>
                    <w:bottom w:val="none" w:sz="0" w:space="0" w:color="auto"/>
                    <w:right w:val="none" w:sz="0" w:space="0" w:color="auto"/>
                  </w:divBdr>
                </w:div>
              </w:divsChild>
            </w:div>
            <w:div w:id="2021542070">
              <w:marLeft w:val="0"/>
              <w:marRight w:val="0"/>
              <w:marTop w:val="0"/>
              <w:marBottom w:val="0"/>
              <w:divBdr>
                <w:top w:val="none" w:sz="0" w:space="0" w:color="auto"/>
                <w:left w:val="none" w:sz="0" w:space="0" w:color="auto"/>
                <w:bottom w:val="none" w:sz="0" w:space="0" w:color="auto"/>
                <w:right w:val="none" w:sz="0" w:space="0" w:color="auto"/>
              </w:divBdr>
            </w:div>
          </w:divsChild>
        </w:div>
        <w:div w:id="751708580">
          <w:marLeft w:val="0"/>
          <w:marRight w:val="0"/>
          <w:marTop w:val="180"/>
          <w:marBottom w:val="0"/>
          <w:divBdr>
            <w:top w:val="none" w:sz="0" w:space="0" w:color="auto"/>
            <w:left w:val="none" w:sz="0" w:space="0" w:color="auto"/>
            <w:bottom w:val="none" w:sz="0" w:space="0" w:color="auto"/>
            <w:right w:val="none" w:sz="0" w:space="0" w:color="auto"/>
          </w:divBdr>
          <w:divsChild>
            <w:div w:id="1147823701">
              <w:marLeft w:val="0"/>
              <w:marRight w:val="0"/>
              <w:marTop w:val="0"/>
              <w:marBottom w:val="0"/>
              <w:divBdr>
                <w:top w:val="none" w:sz="0" w:space="0" w:color="auto"/>
                <w:left w:val="none" w:sz="0" w:space="0" w:color="auto"/>
                <w:bottom w:val="none" w:sz="0" w:space="0" w:color="auto"/>
                <w:right w:val="none" w:sz="0" w:space="0" w:color="auto"/>
              </w:divBdr>
              <w:divsChild>
                <w:div w:id="441998331">
                  <w:marLeft w:val="0"/>
                  <w:marRight w:val="0"/>
                  <w:marTop w:val="0"/>
                  <w:marBottom w:val="0"/>
                  <w:divBdr>
                    <w:top w:val="none" w:sz="0" w:space="0" w:color="auto"/>
                    <w:left w:val="none" w:sz="0" w:space="0" w:color="auto"/>
                    <w:bottom w:val="none" w:sz="0" w:space="0" w:color="auto"/>
                    <w:right w:val="none" w:sz="0" w:space="0" w:color="auto"/>
                  </w:divBdr>
                </w:div>
              </w:divsChild>
            </w:div>
            <w:div w:id="1972052965">
              <w:marLeft w:val="0"/>
              <w:marRight w:val="0"/>
              <w:marTop w:val="0"/>
              <w:marBottom w:val="0"/>
              <w:divBdr>
                <w:top w:val="none" w:sz="0" w:space="0" w:color="auto"/>
                <w:left w:val="none" w:sz="0" w:space="0" w:color="auto"/>
                <w:bottom w:val="none" w:sz="0" w:space="0" w:color="auto"/>
                <w:right w:val="none" w:sz="0" w:space="0" w:color="auto"/>
              </w:divBdr>
            </w:div>
          </w:divsChild>
        </w:div>
        <w:div w:id="437139251">
          <w:marLeft w:val="0"/>
          <w:marRight w:val="0"/>
          <w:marTop w:val="180"/>
          <w:marBottom w:val="0"/>
          <w:divBdr>
            <w:top w:val="none" w:sz="0" w:space="0" w:color="auto"/>
            <w:left w:val="none" w:sz="0" w:space="0" w:color="auto"/>
            <w:bottom w:val="none" w:sz="0" w:space="0" w:color="auto"/>
            <w:right w:val="none" w:sz="0" w:space="0" w:color="auto"/>
          </w:divBdr>
          <w:divsChild>
            <w:div w:id="1929263769">
              <w:marLeft w:val="0"/>
              <w:marRight w:val="0"/>
              <w:marTop w:val="0"/>
              <w:marBottom w:val="0"/>
              <w:divBdr>
                <w:top w:val="none" w:sz="0" w:space="0" w:color="auto"/>
                <w:left w:val="none" w:sz="0" w:space="0" w:color="auto"/>
                <w:bottom w:val="none" w:sz="0" w:space="0" w:color="auto"/>
                <w:right w:val="none" w:sz="0" w:space="0" w:color="auto"/>
              </w:divBdr>
              <w:divsChild>
                <w:div w:id="38364287">
                  <w:marLeft w:val="0"/>
                  <w:marRight w:val="0"/>
                  <w:marTop w:val="0"/>
                  <w:marBottom w:val="0"/>
                  <w:divBdr>
                    <w:top w:val="none" w:sz="0" w:space="0" w:color="auto"/>
                    <w:left w:val="none" w:sz="0" w:space="0" w:color="auto"/>
                    <w:bottom w:val="none" w:sz="0" w:space="0" w:color="auto"/>
                    <w:right w:val="none" w:sz="0" w:space="0" w:color="auto"/>
                  </w:divBdr>
                </w:div>
              </w:divsChild>
            </w:div>
            <w:div w:id="282543106">
              <w:marLeft w:val="0"/>
              <w:marRight w:val="0"/>
              <w:marTop w:val="0"/>
              <w:marBottom w:val="0"/>
              <w:divBdr>
                <w:top w:val="none" w:sz="0" w:space="0" w:color="auto"/>
                <w:left w:val="none" w:sz="0" w:space="0" w:color="auto"/>
                <w:bottom w:val="none" w:sz="0" w:space="0" w:color="auto"/>
                <w:right w:val="none" w:sz="0" w:space="0" w:color="auto"/>
              </w:divBdr>
            </w:div>
          </w:divsChild>
        </w:div>
        <w:div w:id="702171226">
          <w:marLeft w:val="0"/>
          <w:marRight w:val="0"/>
          <w:marTop w:val="180"/>
          <w:marBottom w:val="0"/>
          <w:divBdr>
            <w:top w:val="none" w:sz="0" w:space="0" w:color="auto"/>
            <w:left w:val="none" w:sz="0" w:space="0" w:color="auto"/>
            <w:bottom w:val="none" w:sz="0" w:space="0" w:color="auto"/>
            <w:right w:val="none" w:sz="0" w:space="0" w:color="auto"/>
          </w:divBdr>
          <w:divsChild>
            <w:div w:id="73285039">
              <w:marLeft w:val="0"/>
              <w:marRight w:val="0"/>
              <w:marTop w:val="0"/>
              <w:marBottom w:val="0"/>
              <w:divBdr>
                <w:top w:val="none" w:sz="0" w:space="0" w:color="auto"/>
                <w:left w:val="none" w:sz="0" w:space="0" w:color="auto"/>
                <w:bottom w:val="none" w:sz="0" w:space="0" w:color="auto"/>
                <w:right w:val="none" w:sz="0" w:space="0" w:color="auto"/>
              </w:divBdr>
              <w:divsChild>
                <w:div w:id="666901653">
                  <w:marLeft w:val="0"/>
                  <w:marRight w:val="0"/>
                  <w:marTop w:val="0"/>
                  <w:marBottom w:val="0"/>
                  <w:divBdr>
                    <w:top w:val="none" w:sz="0" w:space="0" w:color="auto"/>
                    <w:left w:val="none" w:sz="0" w:space="0" w:color="auto"/>
                    <w:bottom w:val="none" w:sz="0" w:space="0" w:color="auto"/>
                    <w:right w:val="none" w:sz="0" w:space="0" w:color="auto"/>
                  </w:divBdr>
                </w:div>
              </w:divsChild>
            </w:div>
            <w:div w:id="168637735">
              <w:marLeft w:val="0"/>
              <w:marRight w:val="0"/>
              <w:marTop w:val="0"/>
              <w:marBottom w:val="0"/>
              <w:divBdr>
                <w:top w:val="none" w:sz="0" w:space="0" w:color="auto"/>
                <w:left w:val="none" w:sz="0" w:space="0" w:color="auto"/>
                <w:bottom w:val="none" w:sz="0" w:space="0" w:color="auto"/>
                <w:right w:val="none" w:sz="0" w:space="0" w:color="auto"/>
              </w:divBdr>
            </w:div>
          </w:divsChild>
        </w:div>
        <w:div w:id="2057005308">
          <w:marLeft w:val="0"/>
          <w:marRight w:val="0"/>
          <w:marTop w:val="180"/>
          <w:marBottom w:val="0"/>
          <w:divBdr>
            <w:top w:val="none" w:sz="0" w:space="0" w:color="auto"/>
            <w:left w:val="none" w:sz="0" w:space="0" w:color="auto"/>
            <w:bottom w:val="none" w:sz="0" w:space="0" w:color="auto"/>
            <w:right w:val="none" w:sz="0" w:space="0" w:color="auto"/>
          </w:divBdr>
          <w:divsChild>
            <w:div w:id="1625116425">
              <w:marLeft w:val="0"/>
              <w:marRight w:val="0"/>
              <w:marTop w:val="0"/>
              <w:marBottom w:val="0"/>
              <w:divBdr>
                <w:top w:val="none" w:sz="0" w:space="0" w:color="auto"/>
                <w:left w:val="none" w:sz="0" w:space="0" w:color="auto"/>
                <w:bottom w:val="none" w:sz="0" w:space="0" w:color="auto"/>
                <w:right w:val="none" w:sz="0" w:space="0" w:color="auto"/>
              </w:divBdr>
              <w:divsChild>
                <w:div w:id="808789100">
                  <w:marLeft w:val="0"/>
                  <w:marRight w:val="0"/>
                  <w:marTop w:val="0"/>
                  <w:marBottom w:val="0"/>
                  <w:divBdr>
                    <w:top w:val="none" w:sz="0" w:space="0" w:color="auto"/>
                    <w:left w:val="none" w:sz="0" w:space="0" w:color="auto"/>
                    <w:bottom w:val="none" w:sz="0" w:space="0" w:color="auto"/>
                    <w:right w:val="none" w:sz="0" w:space="0" w:color="auto"/>
                  </w:divBdr>
                </w:div>
              </w:divsChild>
            </w:div>
            <w:div w:id="685404468">
              <w:marLeft w:val="0"/>
              <w:marRight w:val="0"/>
              <w:marTop w:val="0"/>
              <w:marBottom w:val="0"/>
              <w:divBdr>
                <w:top w:val="none" w:sz="0" w:space="0" w:color="auto"/>
                <w:left w:val="none" w:sz="0" w:space="0" w:color="auto"/>
                <w:bottom w:val="none" w:sz="0" w:space="0" w:color="auto"/>
                <w:right w:val="none" w:sz="0" w:space="0" w:color="auto"/>
              </w:divBdr>
            </w:div>
          </w:divsChild>
        </w:div>
        <w:div w:id="1794322919">
          <w:marLeft w:val="0"/>
          <w:marRight w:val="0"/>
          <w:marTop w:val="180"/>
          <w:marBottom w:val="0"/>
          <w:divBdr>
            <w:top w:val="none" w:sz="0" w:space="0" w:color="auto"/>
            <w:left w:val="none" w:sz="0" w:space="0" w:color="auto"/>
            <w:bottom w:val="none" w:sz="0" w:space="0" w:color="auto"/>
            <w:right w:val="none" w:sz="0" w:space="0" w:color="auto"/>
          </w:divBdr>
          <w:divsChild>
            <w:div w:id="302348047">
              <w:marLeft w:val="0"/>
              <w:marRight w:val="0"/>
              <w:marTop w:val="0"/>
              <w:marBottom w:val="0"/>
              <w:divBdr>
                <w:top w:val="none" w:sz="0" w:space="0" w:color="auto"/>
                <w:left w:val="none" w:sz="0" w:space="0" w:color="auto"/>
                <w:bottom w:val="none" w:sz="0" w:space="0" w:color="auto"/>
                <w:right w:val="none" w:sz="0" w:space="0" w:color="auto"/>
              </w:divBdr>
              <w:divsChild>
                <w:div w:id="1135215159">
                  <w:marLeft w:val="0"/>
                  <w:marRight w:val="0"/>
                  <w:marTop w:val="0"/>
                  <w:marBottom w:val="0"/>
                  <w:divBdr>
                    <w:top w:val="none" w:sz="0" w:space="0" w:color="auto"/>
                    <w:left w:val="none" w:sz="0" w:space="0" w:color="auto"/>
                    <w:bottom w:val="none" w:sz="0" w:space="0" w:color="auto"/>
                    <w:right w:val="none" w:sz="0" w:space="0" w:color="auto"/>
                  </w:divBdr>
                </w:div>
              </w:divsChild>
            </w:div>
            <w:div w:id="410391679">
              <w:marLeft w:val="0"/>
              <w:marRight w:val="0"/>
              <w:marTop w:val="0"/>
              <w:marBottom w:val="0"/>
              <w:divBdr>
                <w:top w:val="none" w:sz="0" w:space="0" w:color="auto"/>
                <w:left w:val="none" w:sz="0" w:space="0" w:color="auto"/>
                <w:bottom w:val="none" w:sz="0" w:space="0" w:color="auto"/>
                <w:right w:val="none" w:sz="0" w:space="0" w:color="auto"/>
              </w:divBdr>
            </w:div>
          </w:divsChild>
        </w:div>
        <w:div w:id="250628097">
          <w:marLeft w:val="0"/>
          <w:marRight w:val="0"/>
          <w:marTop w:val="180"/>
          <w:marBottom w:val="0"/>
          <w:divBdr>
            <w:top w:val="none" w:sz="0" w:space="0" w:color="auto"/>
            <w:left w:val="none" w:sz="0" w:space="0" w:color="auto"/>
            <w:bottom w:val="none" w:sz="0" w:space="0" w:color="auto"/>
            <w:right w:val="none" w:sz="0" w:space="0" w:color="auto"/>
          </w:divBdr>
          <w:divsChild>
            <w:div w:id="1587762588">
              <w:marLeft w:val="0"/>
              <w:marRight w:val="0"/>
              <w:marTop w:val="0"/>
              <w:marBottom w:val="0"/>
              <w:divBdr>
                <w:top w:val="none" w:sz="0" w:space="0" w:color="auto"/>
                <w:left w:val="none" w:sz="0" w:space="0" w:color="auto"/>
                <w:bottom w:val="none" w:sz="0" w:space="0" w:color="auto"/>
                <w:right w:val="none" w:sz="0" w:space="0" w:color="auto"/>
              </w:divBdr>
              <w:divsChild>
                <w:div w:id="2047370273">
                  <w:marLeft w:val="0"/>
                  <w:marRight w:val="0"/>
                  <w:marTop w:val="0"/>
                  <w:marBottom w:val="0"/>
                  <w:divBdr>
                    <w:top w:val="none" w:sz="0" w:space="0" w:color="auto"/>
                    <w:left w:val="none" w:sz="0" w:space="0" w:color="auto"/>
                    <w:bottom w:val="none" w:sz="0" w:space="0" w:color="auto"/>
                    <w:right w:val="none" w:sz="0" w:space="0" w:color="auto"/>
                  </w:divBdr>
                </w:div>
              </w:divsChild>
            </w:div>
            <w:div w:id="144614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568096">
      <w:bodyDiv w:val="1"/>
      <w:marLeft w:val="0"/>
      <w:marRight w:val="0"/>
      <w:marTop w:val="0"/>
      <w:marBottom w:val="0"/>
      <w:divBdr>
        <w:top w:val="none" w:sz="0" w:space="0" w:color="auto"/>
        <w:left w:val="none" w:sz="0" w:space="0" w:color="auto"/>
        <w:bottom w:val="none" w:sz="0" w:space="0" w:color="auto"/>
        <w:right w:val="none" w:sz="0" w:space="0" w:color="auto"/>
      </w:divBdr>
      <w:divsChild>
        <w:div w:id="1883059614">
          <w:marLeft w:val="0"/>
          <w:marRight w:val="0"/>
          <w:marTop w:val="0"/>
          <w:marBottom w:val="90"/>
          <w:divBdr>
            <w:top w:val="none" w:sz="0" w:space="0" w:color="auto"/>
            <w:left w:val="none" w:sz="0" w:space="0" w:color="auto"/>
            <w:bottom w:val="single" w:sz="6" w:space="2" w:color="E5E5E5"/>
            <w:right w:val="none" w:sz="0" w:space="0" w:color="auto"/>
          </w:divBdr>
        </w:div>
        <w:div w:id="69009433">
          <w:marLeft w:val="0"/>
          <w:marRight w:val="0"/>
          <w:marTop w:val="0"/>
          <w:marBottom w:val="90"/>
          <w:divBdr>
            <w:top w:val="none" w:sz="0" w:space="0" w:color="auto"/>
            <w:left w:val="none" w:sz="0" w:space="0" w:color="auto"/>
            <w:bottom w:val="single" w:sz="6" w:space="2" w:color="E5E5E5"/>
            <w:right w:val="none" w:sz="0" w:space="0" w:color="auto"/>
          </w:divBdr>
        </w:div>
        <w:div w:id="1009987726">
          <w:marLeft w:val="0"/>
          <w:marRight w:val="0"/>
          <w:marTop w:val="0"/>
          <w:marBottom w:val="90"/>
          <w:divBdr>
            <w:top w:val="none" w:sz="0" w:space="0" w:color="auto"/>
            <w:left w:val="none" w:sz="0" w:space="0" w:color="auto"/>
            <w:bottom w:val="single" w:sz="6" w:space="2" w:color="E5E5E5"/>
            <w:right w:val="none" w:sz="0" w:space="0" w:color="auto"/>
          </w:divBdr>
        </w:div>
        <w:div w:id="1387291242">
          <w:marLeft w:val="0"/>
          <w:marRight w:val="0"/>
          <w:marTop w:val="0"/>
          <w:marBottom w:val="90"/>
          <w:divBdr>
            <w:top w:val="none" w:sz="0" w:space="0" w:color="auto"/>
            <w:left w:val="none" w:sz="0" w:space="0" w:color="auto"/>
            <w:bottom w:val="single" w:sz="6" w:space="2" w:color="E5E5E5"/>
            <w:right w:val="none" w:sz="0" w:space="0" w:color="auto"/>
          </w:divBdr>
        </w:div>
        <w:div w:id="781998376">
          <w:marLeft w:val="0"/>
          <w:marRight w:val="0"/>
          <w:marTop w:val="0"/>
          <w:marBottom w:val="90"/>
          <w:divBdr>
            <w:top w:val="none" w:sz="0" w:space="0" w:color="auto"/>
            <w:left w:val="none" w:sz="0" w:space="0" w:color="auto"/>
            <w:bottom w:val="single" w:sz="6" w:space="2" w:color="E5E5E5"/>
            <w:right w:val="none" w:sz="0" w:space="0" w:color="auto"/>
          </w:divBdr>
        </w:div>
        <w:div w:id="2009865698">
          <w:marLeft w:val="0"/>
          <w:marRight w:val="0"/>
          <w:marTop w:val="0"/>
          <w:marBottom w:val="90"/>
          <w:divBdr>
            <w:top w:val="none" w:sz="0" w:space="0" w:color="auto"/>
            <w:left w:val="none" w:sz="0" w:space="0" w:color="auto"/>
            <w:bottom w:val="single" w:sz="6" w:space="2" w:color="E5E5E5"/>
            <w:right w:val="none" w:sz="0" w:space="0" w:color="auto"/>
          </w:divBdr>
        </w:div>
      </w:divsChild>
    </w:div>
    <w:div w:id="2076926935">
      <w:bodyDiv w:val="1"/>
      <w:marLeft w:val="0"/>
      <w:marRight w:val="0"/>
      <w:marTop w:val="0"/>
      <w:marBottom w:val="0"/>
      <w:divBdr>
        <w:top w:val="none" w:sz="0" w:space="0" w:color="auto"/>
        <w:left w:val="none" w:sz="0" w:space="0" w:color="auto"/>
        <w:bottom w:val="none" w:sz="0" w:space="0" w:color="auto"/>
        <w:right w:val="none" w:sz="0" w:space="0" w:color="auto"/>
      </w:divBdr>
    </w:div>
    <w:div w:id="2077706080">
      <w:bodyDiv w:val="1"/>
      <w:marLeft w:val="0"/>
      <w:marRight w:val="0"/>
      <w:marTop w:val="0"/>
      <w:marBottom w:val="0"/>
      <w:divBdr>
        <w:top w:val="none" w:sz="0" w:space="0" w:color="auto"/>
        <w:left w:val="none" w:sz="0" w:space="0" w:color="auto"/>
        <w:bottom w:val="none" w:sz="0" w:space="0" w:color="auto"/>
        <w:right w:val="none" w:sz="0" w:space="0" w:color="auto"/>
      </w:divBdr>
    </w:div>
    <w:div w:id="2078749468">
      <w:bodyDiv w:val="1"/>
      <w:marLeft w:val="0"/>
      <w:marRight w:val="0"/>
      <w:marTop w:val="0"/>
      <w:marBottom w:val="0"/>
      <w:divBdr>
        <w:top w:val="none" w:sz="0" w:space="0" w:color="auto"/>
        <w:left w:val="none" w:sz="0" w:space="0" w:color="auto"/>
        <w:bottom w:val="none" w:sz="0" w:space="0" w:color="auto"/>
        <w:right w:val="none" w:sz="0" w:space="0" w:color="auto"/>
      </w:divBdr>
    </w:div>
    <w:div w:id="2083794985">
      <w:bodyDiv w:val="1"/>
      <w:marLeft w:val="0"/>
      <w:marRight w:val="0"/>
      <w:marTop w:val="0"/>
      <w:marBottom w:val="0"/>
      <w:divBdr>
        <w:top w:val="none" w:sz="0" w:space="0" w:color="auto"/>
        <w:left w:val="none" w:sz="0" w:space="0" w:color="auto"/>
        <w:bottom w:val="none" w:sz="0" w:space="0" w:color="auto"/>
        <w:right w:val="none" w:sz="0" w:space="0" w:color="auto"/>
      </w:divBdr>
      <w:divsChild>
        <w:div w:id="181674669">
          <w:marLeft w:val="0"/>
          <w:marRight w:val="0"/>
          <w:marTop w:val="0"/>
          <w:marBottom w:val="0"/>
          <w:divBdr>
            <w:top w:val="none" w:sz="0" w:space="0" w:color="auto"/>
            <w:left w:val="none" w:sz="0" w:space="0" w:color="auto"/>
            <w:bottom w:val="none" w:sz="0" w:space="0" w:color="auto"/>
            <w:right w:val="none" w:sz="0" w:space="0" w:color="auto"/>
          </w:divBdr>
        </w:div>
        <w:div w:id="1353609038">
          <w:marLeft w:val="0"/>
          <w:marRight w:val="0"/>
          <w:marTop w:val="0"/>
          <w:marBottom w:val="0"/>
          <w:divBdr>
            <w:top w:val="none" w:sz="0" w:space="0" w:color="auto"/>
            <w:left w:val="none" w:sz="0" w:space="0" w:color="auto"/>
            <w:bottom w:val="none" w:sz="0" w:space="0" w:color="auto"/>
            <w:right w:val="none" w:sz="0" w:space="0" w:color="auto"/>
          </w:divBdr>
        </w:div>
        <w:div w:id="972324227">
          <w:marLeft w:val="0"/>
          <w:marRight w:val="0"/>
          <w:marTop w:val="0"/>
          <w:marBottom w:val="0"/>
          <w:divBdr>
            <w:top w:val="none" w:sz="0" w:space="0" w:color="auto"/>
            <w:left w:val="none" w:sz="0" w:space="0" w:color="auto"/>
            <w:bottom w:val="none" w:sz="0" w:space="0" w:color="auto"/>
            <w:right w:val="none" w:sz="0" w:space="0" w:color="auto"/>
          </w:divBdr>
        </w:div>
        <w:div w:id="1173491033">
          <w:marLeft w:val="0"/>
          <w:marRight w:val="0"/>
          <w:marTop w:val="0"/>
          <w:marBottom w:val="0"/>
          <w:divBdr>
            <w:top w:val="none" w:sz="0" w:space="0" w:color="auto"/>
            <w:left w:val="none" w:sz="0" w:space="0" w:color="auto"/>
            <w:bottom w:val="none" w:sz="0" w:space="0" w:color="auto"/>
            <w:right w:val="none" w:sz="0" w:space="0" w:color="auto"/>
          </w:divBdr>
        </w:div>
        <w:div w:id="669337766">
          <w:marLeft w:val="0"/>
          <w:marRight w:val="0"/>
          <w:marTop w:val="0"/>
          <w:marBottom w:val="0"/>
          <w:divBdr>
            <w:top w:val="none" w:sz="0" w:space="0" w:color="auto"/>
            <w:left w:val="none" w:sz="0" w:space="0" w:color="auto"/>
            <w:bottom w:val="none" w:sz="0" w:space="0" w:color="auto"/>
            <w:right w:val="none" w:sz="0" w:space="0" w:color="auto"/>
          </w:divBdr>
        </w:div>
        <w:div w:id="576475745">
          <w:marLeft w:val="0"/>
          <w:marRight w:val="0"/>
          <w:marTop w:val="0"/>
          <w:marBottom w:val="0"/>
          <w:divBdr>
            <w:top w:val="none" w:sz="0" w:space="0" w:color="auto"/>
            <w:left w:val="none" w:sz="0" w:space="0" w:color="auto"/>
            <w:bottom w:val="none" w:sz="0" w:space="0" w:color="auto"/>
            <w:right w:val="none" w:sz="0" w:space="0" w:color="auto"/>
          </w:divBdr>
        </w:div>
        <w:div w:id="1670791961">
          <w:marLeft w:val="0"/>
          <w:marRight w:val="0"/>
          <w:marTop w:val="0"/>
          <w:marBottom w:val="0"/>
          <w:divBdr>
            <w:top w:val="none" w:sz="0" w:space="0" w:color="auto"/>
            <w:left w:val="none" w:sz="0" w:space="0" w:color="auto"/>
            <w:bottom w:val="none" w:sz="0" w:space="0" w:color="auto"/>
            <w:right w:val="none" w:sz="0" w:space="0" w:color="auto"/>
          </w:divBdr>
        </w:div>
      </w:divsChild>
    </w:div>
    <w:div w:id="2085184196">
      <w:bodyDiv w:val="1"/>
      <w:marLeft w:val="0"/>
      <w:marRight w:val="0"/>
      <w:marTop w:val="0"/>
      <w:marBottom w:val="0"/>
      <w:divBdr>
        <w:top w:val="none" w:sz="0" w:space="0" w:color="auto"/>
        <w:left w:val="none" w:sz="0" w:space="0" w:color="auto"/>
        <w:bottom w:val="none" w:sz="0" w:space="0" w:color="auto"/>
        <w:right w:val="none" w:sz="0" w:space="0" w:color="auto"/>
      </w:divBdr>
    </w:div>
    <w:div w:id="2086341988">
      <w:bodyDiv w:val="1"/>
      <w:marLeft w:val="0"/>
      <w:marRight w:val="0"/>
      <w:marTop w:val="0"/>
      <w:marBottom w:val="0"/>
      <w:divBdr>
        <w:top w:val="none" w:sz="0" w:space="0" w:color="auto"/>
        <w:left w:val="none" w:sz="0" w:space="0" w:color="auto"/>
        <w:bottom w:val="none" w:sz="0" w:space="0" w:color="auto"/>
        <w:right w:val="none" w:sz="0" w:space="0" w:color="auto"/>
      </w:divBdr>
      <w:divsChild>
        <w:div w:id="2068062648">
          <w:marLeft w:val="0"/>
          <w:marRight w:val="0"/>
          <w:marTop w:val="0"/>
          <w:marBottom w:val="0"/>
          <w:divBdr>
            <w:top w:val="none" w:sz="0" w:space="0" w:color="auto"/>
            <w:left w:val="none" w:sz="0" w:space="0" w:color="auto"/>
            <w:bottom w:val="none" w:sz="0" w:space="0" w:color="auto"/>
            <w:right w:val="none" w:sz="0" w:space="0" w:color="auto"/>
          </w:divBdr>
          <w:divsChild>
            <w:div w:id="1079208513">
              <w:marLeft w:val="0"/>
              <w:marRight w:val="0"/>
              <w:marTop w:val="0"/>
              <w:marBottom w:val="0"/>
              <w:divBdr>
                <w:top w:val="none" w:sz="0" w:space="0" w:color="auto"/>
                <w:left w:val="none" w:sz="0" w:space="0" w:color="auto"/>
                <w:bottom w:val="none" w:sz="0" w:space="0" w:color="auto"/>
                <w:right w:val="none" w:sz="0" w:space="0" w:color="auto"/>
              </w:divBdr>
            </w:div>
            <w:div w:id="1622106352">
              <w:marLeft w:val="0"/>
              <w:marRight w:val="0"/>
              <w:marTop w:val="0"/>
              <w:marBottom w:val="0"/>
              <w:divBdr>
                <w:top w:val="none" w:sz="0" w:space="0" w:color="auto"/>
                <w:left w:val="none" w:sz="0" w:space="0" w:color="auto"/>
                <w:bottom w:val="none" w:sz="0" w:space="0" w:color="auto"/>
                <w:right w:val="none" w:sz="0" w:space="0" w:color="auto"/>
              </w:divBdr>
            </w:div>
          </w:divsChild>
        </w:div>
        <w:div w:id="988250075">
          <w:marLeft w:val="0"/>
          <w:marRight w:val="0"/>
          <w:marTop w:val="0"/>
          <w:marBottom w:val="0"/>
          <w:divBdr>
            <w:top w:val="none" w:sz="0" w:space="0" w:color="auto"/>
            <w:left w:val="none" w:sz="0" w:space="0" w:color="auto"/>
            <w:bottom w:val="none" w:sz="0" w:space="0" w:color="auto"/>
            <w:right w:val="none" w:sz="0" w:space="0" w:color="auto"/>
          </w:divBdr>
          <w:divsChild>
            <w:div w:id="854536360">
              <w:marLeft w:val="0"/>
              <w:marRight w:val="0"/>
              <w:marTop w:val="0"/>
              <w:marBottom w:val="0"/>
              <w:divBdr>
                <w:top w:val="none" w:sz="0" w:space="0" w:color="auto"/>
                <w:left w:val="none" w:sz="0" w:space="0" w:color="auto"/>
                <w:bottom w:val="none" w:sz="0" w:space="0" w:color="auto"/>
                <w:right w:val="none" w:sz="0" w:space="0" w:color="auto"/>
              </w:divBdr>
            </w:div>
            <w:div w:id="979260643">
              <w:marLeft w:val="0"/>
              <w:marRight w:val="0"/>
              <w:marTop w:val="0"/>
              <w:marBottom w:val="0"/>
              <w:divBdr>
                <w:top w:val="none" w:sz="0" w:space="0" w:color="auto"/>
                <w:left w:val="none" w:sz="0" w:space="0" w:color="auto"/>
                <w:bottom w:val="none" w:sz="0" w:space="0" w:color="auto"/>
                <w:right w:val="none" w:sz="0" w:space="0" w:color="auto"/>
              </w:divBdr>
            </w:div>
          </w:divsChild>
        </w:div>
        <w:div w:id="1454984650">
          <w:marLeft w:val="0"/>
          <w:marRight w:val="0"/>
          <w:marTop w:val="0"/>
          <w:marBottom w:val="0"/>
          <w:divBdr>
            <w:top w:val="none" w:sz="0" w:space="0" w:color="auto"/>
            <w:left w:val="none" w:sz="0" w:space="0" w:color="auto"/>
            <w:bottom w:val="none" w:sz="0" w:space="0" w:color="auto"/>
            <w:right w:val="none" w:sz="0" w:space="0" w:color="auto"/>
          </w:divBdr>
          <w:divsChild>
            <w:div w:id="872882832">
              <w:marLeft w:val="0"/>
              <w:marRight w:val="0"/>
              <w:marTop w:val="0"/>
              <w:marBottom w:val="0"/>
              <w:divBdr>
                <w:top w:val="none" w:sz="0" w:space="0" w:color="auto"/>
                <w:left w:val="none" w:sz="0" w:space="0" w:color="auto"/>
                <w:bottom w:val="none" w:sz="0" w:space="0" w:color="auto"/>
                <w:right w:val="none" w:sz="0" w:space="0" w:color="auto"/>
              </w:divBdr>
            </w:div>
            <w:div w:id="237793557">
              <w:marLeft w:val="0"/>
              <w:marRight w:val="0"/>
              <w:marTop w:val="0"/>
              <w:marBottom w:val="0"/>
              <w:divBdr>
                <w:top w:val="none" w:sz="0" w:space="0" w:color="auto"/>
                <w:left w:val="none" w:sz="0" w:space="0" w:color="auto"/>
                <w:bottom w:val="none" w:sz="0" w:space="0" w:color="auto"/>
                <w:right w:val="none" w:sz="0" w:space="0" w:color="auto"/>
              </w:divBdr>
            </w:div>
          </w:divsChild>
        </w:div>
        <w:div w:id="680081845">
          <w:marLeft w:val="0"/>
          <w:marRight w:val="0"/>
          <w:marTop w:val="0"/>
          <w:marBottom w:val="0"/>
          <w:divBdr>
            <w:top w:val="none" w:sz="0" w:space="0" w:color="auto"/>
            <w:left w:val="none" w:sz="0" w:space="0" w:color="auto"/>
            <w:bottom w:val="none" w:sz="0" w:space="0" w:color="auto"/>
            <w:right w:val="none" w:sz="0" w:space="0" w:color="auto"/>
          </w:divBdr>
          <w:divsChild>
            <w:div w:id="1584294857">
              <w:marLeft w:val="0"/>
              <w:marRight w:val="0"/>
              <w:marTop w:val="0"/>
              <w:marBottom w:val="0"/>
              <w:divBdr>
                <w:top w:val="none" w:sz="0" w:space="0" w:color="auto"/>
                <w:left w:val="none" w:sz="0" w:space="0" w:color="auto"/>
                <w:bottom w:val="none" w:sz="0" w:space="0" w:color="auto"/>
                <w:right w:val="none" w:sz="0" w:space="0" w:color="auto"/>
              </w:divBdr>
            </w:div>
            <w:div w:id="797340674">
              <w:marLeft w:val="0"/>
              <w:marRight w:val="0"/>
              <w:marTop w:val="0"/>
              <w:marBottom w:val="0"/>
              <w:divBdr>
                <w:top w:val="none" w:sz="0" w:space="0" w:color="auto"/>
                <w:left w:val="none" w:sz="0" w:space="0" w:color="auto"/>
                <w:bottom w:val="none" w:sz="0" w:space="0" w:color="auto"/>
                <w:right w:val="none" w:sz="0" w:space="0" w:color="auto"/>
              </w:divBdr>
            </w:div>
          </w:divsChild>
        </w:div>
        <w:div w:id="160389570">
          <w:marLeft w:val="0"/>
          <w:marRight w:val="0"/>
          <w:marTop w:val="0"/>
          <w:marBottom w:val="0"/>
          <w:divBdr>
            <w:top w:val="none" w:sz="0" w:space="0" w:color="auto"/>
            <w:left w:val="none" w:sz="0" w:space="0" w:color="auto"/>
            <w:bottom w:val="none" w:sz="0" w:space="0" w:color="auto"/>
            <w:right w:val="none" w:sz="0" w:space="0" w:color="auto"/>
          </w:divBdr>
          <w:divsChild>
            <w:div w:id="2063092387">
              <w:marLeft w:val="0"/>
              <w:marRight w:val="0"/>
              <w:marTop w:val="0"/>
              <w:marBottom w:val="0"/>
              <w:divBdr>
                <w:top w:val="none" w:sz="0" w:space="0" w:color="auto"/>
                <w:left w:val="none" w:sz="0" w:space="0" w:color="auto"/>
                <w:bottom w:val="none" w:sz="0" w:space="0" w:color="auto"/>
                <w:right w:val="none" w:sz="0" w:space="0" w:color="auto"/>
              </w:divBdr>
            </w:div>
            <w:div w:id="1799910412">
              <w:marLeft w:val="0"/>
              <w:marRight w:val="0"/>
              <w:marTop w:val="0"/>
              <w:marBottom w:val="0"/>
              <w:divBdr>
                <w:top w:val="none" w:sz="0" w:space="0" w:color="auto"/>
                <w:left w:val="none" w:sz="0" w:space="0" w:color="auto"/>
                <w:bottom w:val="none" w:sz="0" w:space="0" w:color="auto"/>
                <w:right w:val="none" w:sz="0" w:space="0" w:color="auto"/>
              </w:divBdr>
            </w:div>
          </w:divsChild>
        </w:div>
        <w:div w:id="1409111499">
          <w:marLeft w:val="0"/>
          <w:marRight w:val="0"/>
          <w:marTop w:val="0"/>
          <w:marBottom w:val="0"/>
          <w:divBdr>
            <w:top w:val="none" w:sz="0" w:space="0" w:color="auto"/>
            <w:left w:val="none" w:sz="0" w:space="0" w:color="auto"/>
            <w:bottom w:val="none" w:sz="0" w:space="0" w:color="auto"/>
            <w:right w:val="none" w:sz="0" w:space="0" w:color="auto"/>
          </w:divBdr>
          <w:divsChild>
            <w:div w:id="174925382">
              <w:marLeft w:val="0"/>
              <w:marRight w:val="0"/>
              <w:marTop w:val="0"/>
              <w:marBottom w:val="0"/>
              <w:divBdr>
                <w:top w:val="none" w:sz="0" w:space="0" w:color="auto"/>
                <w:left w:val="none" w:sz="0" w:space="0" w:color="auto"/>
                <w:bottom w:val="none" w:sz="0" w:space="0" w:color="auto"/>
                <w:right w:val="none" w:sz="0" w:space="0" w:color="auto"/>
              </w:divBdr>
            </w:div>
            <w:div w:id="165001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966168">
      <w:bodyDiv w:val="1"/>
      <w:marLeft w:val="0"/>
      <w:marRight w:val="0"/>
      <w:marTop w:val="0"/>
      <w:marBottom w:val="0"/>
      <w:divBdr>
        <w:top w:val="none" w:sz="0" w:space="0" w:color="auto"/>
        <w:left w:val="none" w:sz="0" w:space="0" w:color="auto"/>
        <w:bottom w:val="none" w:sz="0" w:space="0" w:color="auto"/>
        <w:right w:val="none" w:sz="0" w:space="0" w:color="auto"/>
      </w:divBdr>
    </w:div>
    <w:div w:id="2112048664">
      <w:bodyDiv w:val="1"/>
      <w:marLeft w:val="0"/>
      <w:marRight w:val="0"/>
      <w:marTop w:val="0"/>
      <w:marBottom w:val="0"/>
      <w:divBdr>
        <w:top w:val="none" w:sz="0" w:space="0" w:color="auto"/>
        <w:left w:val="none" w:sz="0" w:space="0" w:color="auto"/>
        <w:bottom w:val="none" w:sz="0" w:space="0" w:color="auto"/>
        <w:right w:val="none" w:sz="0" w:space="0" w:color="auto"/>
      </w:divBdr>
    </w:div>
    <w:div w:id="2123382883">
      <w:bodyDiv w:val="1"/>
      <w:marLeft w:val="0"/>
      <w:marRight w:val="0"/>
      <w:marTop w:val="0"/>
      <w:marBottom w:val="0"/>
      <w:divBdr>
        <w:top w:val="none" w:sz="0" w:space="0" w:color="auto"/>
        <w:left w:val="none" w:sz="0" w:space="0" w:color="auto"/>
        <w:bottom w:val="none" w:sz="0" w:space="0" w:color="auto"/>
        <w:right w:val="none" w:sz="0" w:space="0" w:color="auto"/>
      </w:divBdr>
      <w:divsChild>
        <w:div w:id="2031027726">
          <w:marLeft w:val="0"/>
          <w:marRight w:val="0"/>
          <w:marTop w:val="0"/>
          <w:marBottom w:val="0"/>
          <w:divBdr>
            <w:top w:val="none" w:sz="0" w:space="0" w:color="auto"/>
            <w:left w:val="none" w:sz="0" w:space="0" w:color="auto"/>
            <w:bottom w:val="none" w:sz="0" w:space="0" w:color="auto"/>
            <w:right w:val="none" w:sz="0" w:space="0" w:color="auto"/>
          </w:divBdr>
          <w:divsChild>
            <w:div w:id="1705903177">
              <w:marLeft w:val="0"/>
              <w:marRight w:val="0"/>
              <w:marTop w:val="0"/>
              <w:marBottom w:val="0"/>
              <w:divBdr>
                <w:top w:val="none" w:sz="0" w:space="0" w:color="auto"/>
                <w:left w:val="none" w:sz="0" w:space="0" w:color="auto"/>
                <w:bottom w:val="none" w:sz="0" w:space="0" w:color="auto"/>
                <w:right w:val="none" w:sz="0" w:space="0" w:color="auto"/>
              </w:divBdr>
              <w:divsChild>
                <w:div w:id="537358522">
                  <w:marLeft w:val="0"/>
                  <w:marRight w:val="0"/>
                  <w:marTop w:val="0"/>
                  <w:marBottom w:val="0"/>
                  <w:divBdr>
                    <w:top w:val="none" w:sz="0" w:space="0" w:color="auto"/>
                    <w:left w:val="none" w:sz="0" w:space="0" w:color="auto"/>
                    <w:bottom w:val="none" w:sz="0" w:space="0" w:color="auto"/>
                    <w:right w:val="none" w:sz="0" w:space="0" w:color="auto"/>
                  </w:divBdr>
                  <w:divsChild>
                    <w:div w:id="528299717">
                      <w:marLeft w:val="0"/>
                      <w:marRight w:val="0"/>
                      <w:marTop w:val="0"/>
                      <w:marBottom w:val="0"/>
                      <w:divBdr>
                        <w:top w:val="none" w:sz="0" w:space="0" w:color="auto"/>
                        <w:left w:val="none" w:sz="0" w:space="0" w:color="auto"/>
                        <w:bottom w:val="none" w:sz="0" w:space="0" w:color="auto"/>
                        <w:right w:val="none" w:sz="0" w:space="0" w:color="auto"/>
                      </w:divBdr>
                    </w:div>
                    <w:div w:id="793598693">
                      <w:marLeft w:val="0"/>
                      <w:marRight w:val="0"/>
                      <w:marTop w:val="0"/>
                      <w:marBottom w:val="0"/>
                      <w:divBdr>
                        <w:top w:val="none" w:sz="0" w:space="0" w:color="auto"/>
                        <w:left w:val="none" w:sz="0" w:space="0" w:color="auto"/>
                        <w:bottom w:val="none" w:sz="0" w:space="0" w:color="auto"/>
                        <w:right w:val="none" w:sz="0" w:space="0" w:color="auto"/>
                      </w:divBdr>
                    </w:div>
                  </w:divsChild>
                </w:div>
                <w:div w:id="1109662103">
                  <w:marLeft w:val="0"/>
                  <w:marRight w:val="0"/>
                  <w:marTop w:val="0"/>
                  <w:marBottom w:val="0"/>
                  <w:divBdr>
                    <w:top w:val="none" w:sz="0" w:space="0" w:color="auto"/>
                    <w:left w:val="none" w:sz="0" w:space="0" w:color="auto"/>
                    <w:bottom w:val="none" w:sz="0" w:space="0" w:color="auto"/>
                    <w:right w:val="none" w:sz="0" w:space="0" w:color="auto"/>
                  </w:divBdr>
                  <w:divsChild>
                    <w:div w:id="784156681">
                      <w:marLeft w:val="0"/>
                      <w:marRight w:val="0"/>
                      <w:marTop w:val="0"/>
                      <w:marBottom w:val="0"/>
                      <w:divBdr>
                        <w:top w:val="none" w:sz="0" w:space="0" w:color="auto"/>
                        <w:left w:val="none" w:sz="0" w:space="0" w:color="auto"/>
                        <w:bottom w:val="none" w:sz="0" w:space="0" w:color="auto"/>
                        <w:right w:val="none" w:sz="0" w:space="0" w:color="auto"/>
                      </w:divBdr>
                    </w:div>
                    <w:div w:id="252856176">
                      <w:marLeft w:val="0"/>
                      <w:marRight w:val="0"/>
                      <w:marTop w:val="0"/>
                      <w:marBottom w:val="0"/>
                      <w:divBdr>
                        <w:top w:val="none" w:sz="0" w:space="0" w:color="auto"/>
                        <w:left w:val="none" w:sz="0" w:space="0" w:color="auto"/>
                        <w:bottom w:val="none" w:sz="0" w:space="0" w:color="auto"/>
                        <w:right w:val="none" w:sz="0" w:space="0" w:color="auto"/>
                      </w:divBdr>
                    </w:div>
                  </w:divsChild>
                </w:div>
                <w:div w:id="267932513">
                  <w:marLeft w:val="0"/>
                  <w:marRight w:val="0"/>
                  <w:marTop w:val="0"/>
                  <w:marBottom w:val="0"/>
                  <w:divBdr>
                    <w:top w:val="none" w:sz="0" w:space="0" w:color="auto"/>
                    <w:left w:val="none" w:sz="0" w:space="0" w:color="auto"/>
                    <w:bottom w:val="none" w:sz="0" w:space="0" w:color="auto"/>
                    <w:right w:val="none" w:sz="0" w:space="0" w:color="auto"/>
                  </w:divBdr>
                  <w:divsChild>
                    <w:div w:id="1070151826">
                      <w:marLeft w:val="0"/>
                      <w:marRight w:val="0"/>
                      <w:marTop w:val="0"/>
                      <w:marBottom w:val="0"/>
                      <w:divBdr>
                        <w:top w:val="none" w:sz="0" w:space="0" w:color="auto"/>
                        <w:left w:val="none" w:sz="0" w:space="0" w:color="auto"/>
                        <w:bottom w:val="none" w:sz="0" w:space="0" w:color="auto"/>
                        <w:right w:val="none" w:sz="0" w:space="0" w:color="auto"/>
                      </w:divBdr>
                    </w:div>
                    <w:div w:id="1113549468">
                      <w:marLeft w:val="0"/>
                      <w:marRight w:val="0"/>
                      <w:marTop w:val="0"/>
                      <w:marBottom w:val="0"/>
                      <w:divBdr>
                        <w:top w:val="none" w:sz="0" w:space="0" w:color="auto"/>
                        <w:left w:val="none" w:sz="0" w:space="0" w:color="auto"/>
                        <w:bottom w:val="none" w:sz="0" w:space="0" w:color="auto"/>
                        <w:right w:val="none" w:sz="0" w:space="0" w:color="auto"/>
                      </w:divBdr>
                    </w:div>
                  </w:divsChild>
                </w:div>
                <w:div w:id="1140459494">
                  <w:marLeft w:val="0"/>
                  <w:marRight w:val="0"/>
                  <w:marTop w:val="0"/>
                  <w:marBottom w:val="0"/>
                  <w:divBdr>
                    <w:top w:val="none" w:sz="0" w:space="0" w:color="auto"/>
                    <w:left w:val="none" w:sz="0" w:space="0" w:color="auto"/>
                    <w:bottom w:val="none" w:sz="0" w:space="0" w:color="auto"/>
                    <w:right w:val="none" w:sz="0" w:space="0" w:color="auto"/>
                  </w:divBdr>
                  <w:divsChild>
                    <w:div w:id="1191335403">
                      <w:marLeft w:val="0"/>
                      <w:marRight w:val="0"/>
                      <w:marTop w:val="0"/>
                      <w:marBottom w:val="0"/>
                      <w:divBdr>
                        <w:top w:val="none" w:sz="0" w:space="0" w:color="auto"/>
                        <w:left w:val="none" w:sz="0" w:space="0" w:color="auto"/>
                        <w:bottom w:val="none" w:sz="0" w:space="0" w:color="auto"/>
                        <w:right w:val="none" w:sz="0" w:space="0" w:color="auto"/>
                      </w:divBdr>
                    </w:div>
                    <w:div w:id="925575636">
                      <w:marLeft w:val="0"/>
                      <w:marRight w:val="0"/>
                      <w:marTop w:val="0"/>
                      <w:marBottom w:val="0"/>
                      <w:divBdr>
                        <w:top w:val="none" w:sz="0" w:space="0" w:color="auto"/>
                        <w:left w:val="none" w:sz="0" w:space="0" w:color="auto"/>
                        <w:bottom w:val="none" w:sz="0" w:space="0" w:color="auto"/>
                        <w:right w:val="none" w:sz="0" w:space="0" w:color="auto"/>
                      </w:divBdr>
                    </w:div>
                  </w:divsChild>
                </w:div>
                <w:div w:id="910888148">
                  <w:marLeft w:val="0"/>
                  <w:marRight w:val="0"/>
                  <w:marTop w:val="0"/>
                  <w:marBottom w:val="0"/>
                  <w:divBdr>
                    <w:top w:val="none" w:sz="0" w:space="0" w:color="auto"/>
                    <w:left w:val="none" w:sz="0" w:space="0" w:color="auto"/>
                    <w:bottom w:val="none" w:sz="0" w:space="0" w:color="auto"/>
                    <w:right w:val="none" w:sz="0" w:space="0" w:color="auto"/>
                  </w:divBdr>
                  <w:divsChild>
                    <w:div w:id="268007235">
                      <w:marLeft w:val="0"/>
                      <w:marRight w:val="0"/>
                      <w:marTop w:val="0"/>
                      <w:marBottom w:val="0"/>
                      <w:divBdr>
                        <w:top w:val="none" w:sz="0" w:space="0" w:color="auto"/>
                        <w:left w:val="none" w:sz="0" w:space="0" w:color="auto"/>
                        <w:bottom w:val="none" w:sz="0" w:space="0" w:color="auto"/>
                        <w:right w:val="none" w:sz="0" w:space="0" w:color="auto"/>
                      </w:divBdr>
                    </w:div>
                    <w:div w:id="15273973">
                      <w:marLeft w:val="0"/>
                      <w:marRight w:val="0"/>
                      <w:marTop w:val="0"/>
                      <w:marBottom w:val="0"/>
                      <w:divBdr>
                        <w:top w:val="none" w:sz="0" w:space="0" w:color="auto"/>
                        <w:left w:val="none" w:sz="0" w:space="0" w:color="auto"/>
                        <w:bottom w:val="none" w:sz="0" w:space="0" w:color="auto"/>
                        <w:right w:val="none" w:sz="0" w:space="0" w:color="auto"/>
                      </w:divBdr>
                    </w:div>
                  </w:divsChild>
                </w:div>
                <w:div w:id="519271878">
                  <w:marLeft w:val="0"/>
                  <w:marRight w:val="0"/>
                  <w:marTop w:val="0"/>
                  <w:marBottom w:val="0"/>
                  <w:divBdr>
                    <w:top w:val="none" w:sz="0" w:space="0" w:color="auto"/>
                    <w:left w:val="none" w:sz="0" w:space="0" w:color="auto"/>
                    <w:bottom w:val="none" w:sz="0" w:space="0" w:color="auto"/>
                    <w:right w:val="none" w:sz="0" w:space="0" w:color="auto"/>
                  </w:divBdr>
                  <w:divsChild>
                    <w:div w:id="560752447">
                      <w:marLeft w:val="0"/>
                      <w:marRight w:val="0"/>
                      <w:marTop w:val="0"/>
                      <w:marBottom w:val="0"/>
                      <w:divBdr>
                        <w:top w:val="none" w:sz="0" w:space="0" w:color="auto"/>
                        <w:left w:val="none" w:sz="0" w:space="0" w:color="auto"/>
                        <w:bottom w:val="none" w:sz="0" w:space="0" w:color="auto"/>
                        <w:right w:val="none" w:sz="0" w:space="0" w:color="auto"/>
                      </w:divBdr>
                    </w:div>
                    <w:div w:id="21085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644572">
          <w:marLeft w:val="0"/>
          <w:marRight w:val="0"/>
          <w:marTop w:val="0"/>
          <w:marBottom w:val="0"/>
          <w:divBdr>
            <w:top w:val="none" w:sz="0" w:space="0" w:color="auto"/>
            <w:left w:val="none" w:sz="0" w:space="0" w:color="auto"/>
            <w:bottom w:val="none" w:sz="0" w:space="0" w:color="auto"/>
            <w:right w:val="none" w:sz="0" w:space="0" w:color="auto"/>
          </w:divBdr>
          <w:divsChild>
            <w:div w:id="997920433">
              <w:marLeft w:val="0"/>
              <w:marRight w:val="0"/>
              <w:marTop w:val="0"/>
              <w:marBottom w:val="0"/>
              <w:divBdr>
                <w:top w:val="none" w:sz="0" w:space="0" w:color="auto"/>
                <w:left w:val="none" w:sz="0" w:space="0" w:color="auto"/>
                <w:bottom w:val="none" w:sz="0" w:space="0" w:color="auto"/>
                <w:right w:val="none" w:sz="0" w:space="0" w:color="auto"/>
              </w:divBdr>
              <w:divsChild>
                <w:div w:id="1598750865">
                  <w:marLeft w:val="0"/>
                  <w:marRight w:val="0"/>
                  <w:marTop w:val="0"/>
                  <w:marBottom w:val="0"/>
                  <w:divBdr>
                    <w:top w:val="none" w:sz="0" w:space="0" w:color="auto"/>
                    <w:left w:val="none" w:sz="0" w:space="0" w:color="auto"/>
                    <w:bottom w:val="none" w:sz="0" w:space="0" w:color="auto"/>
                    <w:right w:val="none" w:sz="0" w:space="0" w:color="auto"/>
                  </w:divBdr>
                  <w:divsChild>
                    <w:div w:id="1335961082">
                      <w:marLeft w:val="0"/>
                      <w:marRight w:val="0"/>
                      <w:marTop w:val="0"/>
                      <w:marBottom w:val="0"/>
                      <w:divBdr>
                        <w:top w:val="none" w:sz="0" w:space="0" w:color="auto"/>
                        <w:left w:val="none" w:sz="0" w:space="0" w:color="auto"/>
                        <w:bottom w:val="none" w:sz="0" w:space="0" w:color="auto"/>
                        <w:right w:val="none" w:sz="0" w:space="0" w:color="auto"/>
                      </w:divBdr>
                    </w:div>
                    <w:div w:id="196040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e0236fc-4b15-42bf-83b2-2759dc3ae03e">EMS2RPSSA33P-988498579-28413</_dlc_DocId>
    <_dlc_DocIdUrl xmlns="de0236fc-4b15-42bf-83b2-2759dc3ae03e">
      <Url>https://sp.ptsecurity.com/dpic/_layouts/15/DocIdRedir.aspx?ID=EMS2RPSSA33P-988498579-28413</Url>
      <Description>EMS2RPSSA33P-988498579-28413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4C83783550434D48B8755870AA6EA3CD" ma:contentTypeVersion="2" ma:contentTypeDescription="Создание документа." ma:contentTypeScope="" ma:versionID="a5708c0ab4b2c1136360ac03e16755d9">
  <xsd:schema xmlns:xsd="http://www.w3.org/2001/XMLSchema" xmlns:xs="http://www.w3.org/2001/XMLSchema" xmlns:p="http://schemas.microsoft.com/office/2006/metadata/properties" xmlns:ns2="de0236fc-4b15-42bf-83b2-2759dc3ae03e" xmlns:ns3="2acbbb4f-e01d-4aeb-8d13-f8d0b3ba8855" targetNamespace="http://schemas.microsoft.com/office/2006/metadata/properties" ma:root="true" ma:fieldsID="3eaa873953dd7af6353880a77081e3af" ns2:_="" ns3:_="">
    <xsd:import namespace="de0236fc-4b15-42bf-83b2-2759dc3ae03e"/>
    <xsd:import namespace="2acbbb4f-e01d-4aeb-8d13-f8d0b3ba8855"/>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0236fc-4b15-42bf-83b2-2759dc3ae03e"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acbbb4f-e01d-4aeb-8d13-f8d0b3ba8855" elementFormDefault="qualified">
    <xsd:import namespace="http://schemas.microsoft.com/office/2006/documentManagement/types"/>
    <xsd:import namespace="http://schemas.microsoft.com/office/infopath/2007/PartnerControls"/>
    <xsd:element name="SharedWithUsers" ma:index="11"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577A2F-F2F0-42D8-9628-1BC837F29FD9}">
  <ds:schemaRefs>
    <ds:schemaRef ds:uri="http://schemas.microsoft.com/sharepoint/events"/>
  </ds:schemaRefs>
</ds:datastoreItem>
</file>

<file path=customXml/itemProps2.xml><?xml version="1.0" encoding="utf-8"?>
<ds:datastoreItem xmlns:ds="http://schemas.openxmlformats.org/officeDocument/2006/customXml" ds:itemID="{F51A0300-8E03-44D4-AD84-F2FA3D6D2EC1}">
  <ds:schemaRefs>
    <ds:schemaRef ds:uri="http://schemas.microsoft.com/sharepoint/v3/contenttype/forms"/>
  </ds:schemaRefs>
</ds:datastoreItem>
</file>

<file path=customXml/itemProps3.xml><?xml version="1.0" encoding="utf-8"?>
<ds:datastoreItem xmlns:ds="http://schemas.openxmlformats.org/officeDocument/2006/customXml" ds:itemID="{1AC7C93F-2A14-479B-9C3E-02BAFCFFA7E4}">
  <ds:schemaRefs>
    <ds:schemaRef ds:uri="http://schemas.microsoft.com/office/2006/metadata/properties"/>
    <ds:schemaRef ds:uri="http://schemas.microsoft.com/office/infopath/2007/PartnerControls"/>
    <ds:schemaRef ds:uri="de0236fc-4b15-42bf-83b2-2759dc3ae03e"/>
  </ds:schemaRefs>
</ds:datastoreItem>
</file>

<file path=customXml/itemProps4.xml><?xml version="1.0" encoding="utf-8"?>
<ds:datastoreItem xmlns:ds="http://schemas.openxmlformats.org/officeDocument/2006/customXml" ds:itemID="{2A337800-8B4E-4291-B00C-5A0F1E2D5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0236fc-4b15-42bf-83b2-2759dc3ae03e"/>
    <ds:schemaRef ds:uri="2acbbb4f-e01d-4aeb-8d13-f8d0b3ba88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BE8E4D2-A157-4A14-9B24-8889180F6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3</Pages>
  <Words>634</Words>
  <Characters>3557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4183</CharactersWithSpaces>
  <SharedDoc>false</SharedDoc>
  <HLinks>
    <vt:vector size="42" baseType="variant">
      <vt:variant>
        <vt:i4>7602277</vt:i4>
      </vt:variant>
      <vt:variant>
        <vt:i4>24</vt:i4>
      </vt:variant>
      <vt:variant>
        <vt:i4>0</vt:i4>
      </vt:variant>
      <vt:variant>
        <vt:i4>5</vt:i4>
      </vt:variant>
      <vt:variant>
        <vt:lpwstr>consultantplus://offline/ref=798A777AFBB911A038021C0D32310D56D13EFD7F4F51A208DAE74418CC28FC16001421DE72BA97F1cAJ7L</vt:lpwstr>
      </vt:variant>
      <vt:variant>
        <vt:lpwstr/>
      </vt:variant>
      <vt:variant>
        <vt:i4>7602283</vt:i4>
      </vt:variant>
      <vt:variant>
        <vt:i4>21</vt:i4>
      </vt:variant>
      <vt:variant>
        <vt:i4>0</vt:i4>
      </vt:variant>
      <vt:variant>
        <vt:i4>5</vt:i4>
      </vt:variant>
      <vt:variant>
        <vt:lpwstr>consultantplus://offline/ref=798A777AFBB911A038021C0D32310D56D13EFD7F4F51A208DAE74418CC28FC16001421DE72BA97F1cAJ9L</vt:lpwstr>
      </vt:variant>
      <vt:variant>
        <vt:lpwstr/>
      </vt:variant>
      <vt:variant>
        <vt:i4>7602224</vt:i4>
      </vt:variant>
      <vt:variant>
        <vt:i4>18</vt:i4>
      </vt:variant>
      <vt:variant>
        <vt:i4>0</vt:i4>
      </vt:variant>
      <vt:variant>
        <vt:i4>5</vt:i4>
      </vt:variant>
      <vt:variant>
        <vt:lpwstr>consultantplus://offline/ref=798A777AFBB911A038021C0D32310D56D13EFD7F4F51A208DAE74418CC28FC16001421DE72BA97F1cAJBL</vt:lpwstr>
      </vt:variant>
      <vt:variant>
        <vt:lpwstr/>
      </vt:variant>
      <vt:variant>
        <vt:i4>3407917</vt:i4>
      </vt:variant>
      <vt:variant>
        <vt:i4>9</vt:i4>
      </vt:variant>
      <vt:variant>
        <vt:i4>0</vt:i4>
      </vt:variant>
      <vt:variant>
        <vt:i4>5</vt:i4>
      </vt:variant>
      <vt:variant>
        <vt:lpwstr>http://www.sberbank-ast.ru/</vt:lpwstr>
      </vt:variant>
      <vt:variant>
        <vt:lpwstr/>
      </vt:variant>
      <vt:variant>
        <vt:i4>3407917</vt:i4>
      </vt:variant>
      <vt:variant>
        <vt:i4>6</vt:i4>
      </vt:variant>
      <vt:variant>
        <vt:i4>0</vt:i4>
      </vt:variant>
      <vt:variant>
        <vt:i4>5</vt:i4>
      </vt:variant>
      <vt:variant>
        <vt:lpwstr>http://www.sberbank-ast.ru/</vt:lpwstr>
      </vt:variant>
      <vt:variant>
        <vt:lpwstr/>
      </vt:variant>
      <vt:variant>
        <vt:i4>6946837</vt:i4>
      </vt:variant>
      <vt:variant>
        <vt:i4>3</vt:i4>
      </vt:variant>
      <vt:variant>
        <vt:i4>0</vt:i4>
      </vt:variant>
      <vt:variant>
        <vt:i4>5</vt:i4>
      </vt:variant>
      <vt:variant>
        <vt:lpwstr>mailto:mi51@fcod.nalog.ru</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XXX</dc:creator>
  <cp:keywords/>
  <cp:lastModifiedBy>Викторов Сергей Николаевич</cp:lastModifiedBy>
  <cp:revision>6</cp:revision>
  <cp:lastPrinted>2021-05-17T07:02:00Z</cp:lastPrinted>
  <dcterms:created xsi:type="dcterms:W3CDTF">2026-07-29T07:19:00Z</dcterms:created>
  <dcterms:modified xsi:type="dcterms:W3CDTF">2026-07-30T07:52:00Z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6768e39a-bf91-4d1d-84f9-6510e571675a</vt:lpwstr>
  </property>
  <property fmtid="{D5CDD505-2E9C-101B-9397-08002B2CF9AE}" pid="3" name="ContentTypeId">
    <vt:lpwstr>0x0101004C83783550434D48B8755870AA6EA3CD</vt:lpwstr>
  </property>
</Properties>
</file>