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4016C" w:rsidRPr="0084016C" w:rsidRDefault="006B47ED" w:rsidP="003D0B72">
      <w:pPr>
        <w:jc w:val="right"/>
        <w:rPr>
          <w:rFonts w:ascii="Arial" w:hAnsi="Arial" w:cs="Arial"/>
          <w:b/>
          <w:sz w:val="13"/>
          <w:szCs w:val="13"/>
        </w:rPr>
      </w:pPr>
      <w:bookmarkStart w:id="0" w:name="_GoBack"/>
      <w:bookmarkEnd w:id="0"/>
      <w:r w:rsidRPr="0084016C">
        <w:rPr>
          <w:rFonts w:ascii="Arial" w:hAnsi="Arial" w:cs="Arial"/>
          <w:b/>
          <w:sz w:val="13"/>
          <w:szCs w:val="13"/>
        </w:rPr>
        <w:t xml:space="preserve">     </w:t>
      </w:r>
    </w:p>
    <w:p w:rsidR="00741F60" w:rsidRPr="00B55308" w:rsidRDefault="002F4D57" w:rsidP="003D0B72">
      <w:pPr>
        <w:jc w:val="right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noProof/>
          <w:sz w:val="13"/>
          <w:szCs w:val="13"/>
          <w:lang w:eastAsia="ru-RU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-109855</wp:posOffset>
            </wp:positionV>
            <wp:extent cx="1374775" cy="51943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775" cy="519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1F60" w:rsidRPr="00B55308">
        <w:rPr>
          <w:rFonts w:ascii="Arial" w:hAnsi="Arial" w:cs="Arial"/>
          <w:b/>
          <w:sz w:val="13"/>
          <w:szCs w:val="13"/>
        </w:rPr>
        <w:t>Приложение № 2</w:t>
      </w:r>
    </w:p>
    <w:p w:rsidR="00741F60" w:rsidRPr="00B55308" w:rsidRDefault="00741F60" w:rsidP="0084016C">
      <w:pPr>
        <w:ind w:left="5664"/>
        <w:jc w:val="right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 xml:space="preserve">к Договору </w:t>
      </w:r>
      <w:r w:rsidRPr="00B55308">
        <w:rPr>
          <w:rFonts w:ascii="Arial" w:hAnsi="Arial" w:cs="Arial"/>
          <w:b/>
          <w:sz w:val="13"/>
          <w:szCs w:val="13"/>
          <w:highlight w:val="green"/>
        </w:rPr>
        <w:t>№ ___________</w:t>
      </w:r>
      <w:r w:rsidR="00C47B66" w:rsidRPr="00B55308">
        <w:rPr>
          <w:rFonts w:ascii="Arial" w:hAnsi="Arial" w:cs="Arial"/>
          <w:b/>
          <w:sz w:val="13"/>
          <w:szCs w:val="13"/>
          <w:highlight w:val="green"/>
        </w:rPr>
        <w:t xml:space="preserve">____ </w:t>
      </w:r>
      <w:r w:rsidRPr="00B55308">
        <w:rPr>
          <w:rFonts w:ascii="Arial" w:hAnsi="Arial" w:cs="Arial"/>
          <w:b/>
          <w:sz w:val="13"/>
          <w:szCs w:val="13"/>
          <w:highlight w:val="green"/>
        </w:rPr>
        <w:t xml:space="preserve">от </w:t>
      </w:r>
      <w:r w:rsidR="00C47B66" w:rsidRPr="00B55308">
        <w:rPr>
          <w:rFonts w:ascii="Arial" w:hAnsi="Arial" w:cs="Arial"/>
          <w:b/>
          <w:sz w:val="13"/>
          <w:szCs w:val="13"/>
          <w:highlight w:val="green"/>
        </w:rPr>
        <w:t>«</w:t>
      </w:r>
      <w:r w:rsidRPr="00B55308">
        <w:rPr>
          <w:rFonts w:ascii="Arial" w:hAnsi="Arial" w:cs="Arial"/>
          <w:b/>
          <w:sz w:val="13"/>
          <w:szCs w:val="13"/>
          <w:highlight w:val="green"/>
        </w:rPr>
        <w:t>___</w:t>
      </w:r>
      <w:r w:rsidR="00C47B66" w:rsidRPr="00B55308">
        <w:rPr>
          <w:rFonts w:ascii="Arial" w:hAnsi="Arial" w:cs="Arial"/>
          <w:b/>
          <w:sz w:val="13"/>
          <w:szCs w:val="13"/>
          <w:highlight w:val="green"/>
        </w:rPr>
        <w:t>»</w:t>
      </w:r>
      <w:r w:rsidR="00CB5453" w:rsidRPr="00B55308">
        <w:rPr>
          <w:rFonts w:ascii="Arial" w:hAnsi="Arial" w:cs="Arial"/>
          <w:b/>
          <w:sz w:val="13"/>
          <w:szCs w:val="13"/>
          <w:highlight w:val="green"/>
        </w:rPr>
        <w:t xml:space="preserve">    2026</w:t>
      </w:r>
      <w:r w:rsidRPr="00B55308">
        <w:rPr>
          <w:rFonts w:ascii="Arial" w:hAnsi="Arial" w:cs="Arial"/>
          <w:b/>
          <w:sz w:val="13"/>
          <w:szCs w:val="13"/>
          <w:highlight w:val="green"/>
        </w:rPr>
        <w:t>г.</w:t>
      </w:r>
    </w:p>
    <w:p w:rsidR="00741F60" w:rsidRPr="00B55308" w:rsidRDefault="00741F60" w:rsidP="003D0B72">
      <w:pPr>
        <w:jc w:val="right"/>
        <w:rPr>
          <w:rFonts w:ascii="Arial" w:hAnsi="Arial" w:cs="Arial"/>
          <w:sz w:val="13"/>
          <w:szCs w:val="13"/>
        </w:rPr>
      </w:pPr>
      <w:r w:rsidRPr="00B55308">
        <w:rPr>
          <w:rFonts w:ascii="Arial" w:eastAsia="Arial" w:hAnsi="Arial" w:cs="Arial"/>
          <w:b/>
          <w:sz w:val="13"/>
          <w:szCs w:val="13"/>
        </w:rPr>
        <w:t xml:space="preserve"> </w:t>
      </w:r>
    </w:p>
    <w:p w:rsidR="0084016C" w:rsidRPr="00B55308" w:rsidRDefault="0084016C" w:rsidP="003D0B72">
      <w:pPr>
        <w:jc w:val="center"/>
        <w:rPr>
          <w:rFonts w:ascii="Arial" w:hAnsi="Arial" w:cs="Arial"/>
          <w:b/>
          <w:caps/>
          <w:sz w:val="13"/>
          <w:szCs w:val="13"/>
        </w:rPr>
      </w:pPr>
    </w:p>
    <w:p w:rsidR="00741F60" w:rsidRPr="00B55308" w:rsidRDefault="00741F60" w:rsidP="003D0B72">
      <w:pPr>
        <w:jc w:val="center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caps/>
          <w:sz w:val="13"/>
          <w:szCs w:val="13"/>
        </w:rPr>
        <w:t>Правила</w:t>
      </w:r>
    </w:p>
    <w:p w:rsidR="00741F60" w:rsidRPr="00B55308" w:rsidRDefault="00741F60" w:rsidP="003D0B72">
      <w:pPr>
        <w:jc w:val="center"/>
        <w:rPr>
          <w:rFonts w:ascii="Arial" w:hAnsi="Arial" w:cs="Arial"/>
          <w:sz w:val="13"/>
          <w:szCs w:val="13"/>
        </w:rPr>
      </w:pPr>
      <w:r w:rsidRPr="00B55308">
        <w:rPr>
          <w:rFonts w:ascii="Arial" w:eastAsia="Arial" w:hAnsi="Arial" w:cs="Arial"/>
          <w:b/>
          <w:sz w:val="13"/>
          <w:szCs w:val="13"/>
        </w:rPr>
        <w:t xml:space="preserve"> </w:t>
      </w:r>
      <w:r w:rsidRPr="00B55308">
        <w:rPr>
          <w:rFonts w:ascii="Arial" w:hAnsi="Arial" w:cs="Arial"/>
          <w:b/>
          <w:sz w:val="13"/>
          <w:szCs w:val="13"/>
        </w:rPr>
        <w:t xml:space="preserve">оказания услуг ООО «Курьер-Экспресс» по доставке сборных </w:t>
      </w:r>
      <w:r w:rsidR="00FC4818" w:rsidRPr="00B55308">
        <w:rPr>
          <w:rFonts w:ascii="Arial" w:hAnsi="Arial" w:cs="Arial"/>
          <w:b/>
          <w:sz w:val="13"/>
          <w:szCs w:val="13"/>
        </w:rPr>
        <w:t>отправлений</w:t>
      </w:r>
      <w:r w:rsidRPr="00B55308">
        <w:rPr>
          <w:rFonts w:ascii="Arial" w:hAnsi="Arial" w:cs="Arial"/>
          <w:b/>
          <w:sz w:val="13"/>
          <w:szCs w:val="13"/>
        </w:rPr>
        <w:t xml:space="preserve"> </w:t>
      </w:r>
    </w:p>
    <w:p w:rsidR="00741F60" w:rsidRPr="00B55308" w:rsidRDefault="00741F60" w:rsidP="003D0B72">
      <w:pPr>
        <w:jc w:val="center"/>
        <w:rPr>
          <w:rFonts w:ascii="Arial" w:hAnsi="Arial" w:cs="Arial"/>
          <w:b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>по территории Российской Федерации</w:t>
      </w:r>
    </w:p>
    <w:p w:rsidR="003D0B72" w:rsidRPr="00B55308" w:rsidRDefault="003D0B72" w:rsidP="003D0B72">
      <w:pPr>
        <w:jc w:val="center"/>
        <w:rPr>
          <w:rFonts w:ascii="Arial" w:hAnsi="Arial" w:cs="Arial"/>
          <w:sz w:val="13"/>
          <w:szCs w:val="13"/>
        </w:rPr>
      </w:pPr>
    </w:p>
    <w:p w:rsidR="00242446" w:rsidRPr="00B55308" w:rsidRDefault="00242446" w:rsidP="00242446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>Общие положения</w:t>
      </w:r>
    </w:p>
    <w:p w:rsidR="00741F60" w:rsidRPr="00B55308" w:rsidRDefault="006B2340" w:rsidP="00534EF6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Настоящие </w:t>
      </w:r>
      <w:r w:rsidR="00741F60" w:rsidRPr="00B55308">
        <w:rPr>
          <w:rFonts w:ascii="Arial" w:hAnsi="Arial" w:cs="Arial"/>
          <w:sz w:val="13"/>
          <w:szCs w:val="13"/>
        </w:rPr>
        <w:t xml:space="preserve">Правила оказания услуг по доставке сборных </w:t>
      </w:r>
      <w:r w:rsidR="00FC4818" w:rsidRPr="00B55308">
        <w:rPr>
          <w:rFonts w:ascii="Arial" w:hAnsi="Arial" w:cs="Arial"/>
          <w:sz w:val="13"/>
          <w:szCs w:val="13"/>
        </w:rPr>
        <w:t>отправлений (далее Правила, Правила оказания услуг)</w:t>
      </w:r>
      <w:r w:rsidR="00741F60" w:rsidRPr="00B55308">
        <w:rPr>
          <w:rFonts w:ascii="Arial" w:hAnsi="Arial" w:cs="Arial"/>
          <w:sz w:val="13"/>
          <w:szCs w:val="13"/>
        </w:rPr>
        <w:t xml:space="preserve"> определяют</w:t>
      </w:r>
      <w:r w:rsidR="00FC4818" w:rsidRPr="00B55308">
        <w:rPr>
          <w:rFonts w:ascii="Arial" w:hAnsi="Arial" w:cs="Arial"/>
          <w:sz w:val="13"/>
          <w:szCs w:val="13"/>
        </w:rPr>
        <w:t xml:space="preserve"> и конкретизируют содержание, права и</w:t>
      </w:r>
      <w:r w:rsidR="00741F60" w:rsidRPr="00B55308">
        <w:rPr>
          <w:rFonts w:ascii="Arial" w:hAnsi="Arial" w:cs="Arial"/>
          <w:sz w:val="13"/>
          <w:szCs w:val="13"/>
        </w:rPr>
        <w:t xml:space="preserve"> обязанности</w:t>
      </w:r>
      <w:r w:rsidR="00FC4818" w:rsidRPr="00B55308">
        <w:rPr>
          <w:rFonts w:ascii="Arial" w:hAnsi="Arial" w:cs="Arial"/>
          <w:sz w:val="13"/>
          <w:szCs w:val="13"/>
        </w:rPr>
        <w:t>, порядок, особенности</w:t>
      </w:r>
      <w:r w:rsidR="00741F60" w:rsidRPr="00B55308">
        <w:rPr>
          <w:rFonts w:ascii="Arial" w:hAnsi="Arial" w:cs="Arial"/>
          <w:sz w:val="13"/>
          <w:szCs w:val="13"/>
        </w:rPr>
        <w:t xml:space="preserve"> взаимоотношений </w:t>
      </w:r>
      <w:r w:rsidR="00FC4818" w:rsidRPr="00B55308">
        <w:rPr>
          <w:rFonts w:ascii="Arial" w:hAnsi="Arial" w:cs="Arial"/>
          <w:sz w:val="13"/>
          <w:szCs w:val="13"/>
        </w:rPr>
        <w:t xml:space="preserve">в рамках возмездного оказания услуг, возникающих </w:t>
      </w:r>
      <w:r w:rsidR="00741F60" w:rsidRPr="00B55308">
        <w:rPr>
          <w:rFonts w:ascii="Arial" w:hAnsi="Arial" w:cs="Arial"/>
          <w:sz w:val="13"/>
          <w:szCs w:val="13"/>
        </w:rPr>
        <w:t xml:space="preserve">между </w:t>
      </w:r>
      <w:r w:rsidR="00FC4818" w:rsidRPr="00B55308">
        <w:rPr>
          <w:rFonts w:ascii="Arial" w:hAnsi="Arial" w:cs="Arial"/>
          <w:sz w:val="13"/>
          <w:szCs w:val="13"/>
        </w:rPr>
        <w:t xml:space="preserve">Сторонами: </w:t>
      </w:r>
      <w:r w:rsidR="00741F60" w:rsidRPr="00B55308">
        <w:rPr>
          <w:rFonts w:ascii="Arial" w:hAnsi="Arial" w:cs="Arial"/>
          <w:sz w:val="13"/>
          <w:szCs w:val="13"/>
        </w:rPr>
        <w:t xml:space="preserve">ООО «Курьер-Экспресс» (далее – Исполнитель) и Заказчиком. В случае противоречия между пунктами Правил и Договора между Исполнителем и Заказчиком, за основу принимаются пункты Договора. </w:t>
      </w:r>
      <w:r w:rsidR="005B3103" w:rsidRPr="00B55308">
        <w:rPr>
          <w:rFonts w:ascii="Arial" w:hAnsi="Arial" w:cs="Arial"/>
          <w:sz w:val="13"/>
          <w:szCs w:val="13"/>
        </w:rPr>
        <w:t xml:space="preserve">Действующая редакция Правил </w:t>
      </w:r>
      <w:r w:rsidRPr="00B55308">
        <w:rPr>
          <w:rFonts w:ascii="Arial" w:hAnsi="Arial" w:cs="Arial"/>
          <w:sz w:val="13"/>
          <w:szCs w:val="13"/>
        </w:rPr>
        <w:t xml:space="preserve">оказания услуг </w:t>
      </w:r>
      <w:r w:rsidR="005B3103" w:rsidRPr="00B55308">
        <w:rPr>
          <w:rFonts w:ascii="Arial" w:hAnsi="Arial" w:cs="Arial"/>
          <w:sz w:val="13"/>
          <w:szCs w:val="13"/>
        </w:rPr>
        <w:t xml:space="preserve">опубликована </w:t>
      </w:r>
      <w:r w:rsidR="00FC4818" w:rsidRPr="00B55308">
        <w:rPr>
          <w:rFonts w:ascii="Arial" w:hAnsi="Arial" w:cs="Arial"/>
          <w:sz w:val="13"/>
          <w:szCs w:val="13"/>
        </w:rPr>
        <w:t xml:space="preserve">и доступна для ознакомления сайте </w:t>
      </w:r>
      <w:hyperlink r:id="rId8" w:history="1">
        <w:r w:rsidR="00FC4818" w:rsidRPr="00B55308">
          <w:rPr>
            <w:rStyle w:val="a3"/>
            <w:rFonts w:ascii="Arial" w:hAnsi="Arial" w:cs="Arial"/>
            <w:sz w:val="13"/>
            <w:szCs w:val="13"/>
          </w:rPr>
          <w:t>www.post-online.ru</w:t>
        </w:r>
      </w:hyperlink>
      <w:r w:rsidR="005B3103" w:rsidRPr="00B55308">
        <w:rPr>
          <w:rFonts w:ascii="Arial" w:hAnsi="Arial" w:cs="Arial"/>
          <w:sz w:val="13"/>
          <w:szCs w:val="13"/>
        </w:rPr>
        <w:t xml:space="preserve"> .</w:t>
      </w:r>
    </w:p>
    <w:p w:rsidR="00741F60" w:rsidRPr="00B55308" w:rsidRDefault="00741F60" w:rsidP="00242446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Исполнитель осуществляет организацию </w:t>
      </w:r>
      <w:r w:rsidR="00FC4818" w:rsidRPr="00B55308">
        <w:rPr>
          <w:rFonts w:ascii="Arial" w:hAnsi="Arial" w:cs="Arial"/>
          <w:sz w:val="13"/>
          <w:szCs w:val="13"/>
        </w:rPr>
        <w:t>доставки</w:t>
      </w:r>
      <w:r w:rsidRPr="00B55308">
        <w:rPr>
          <w:rFonts w:ascii="Arial" w:hAnsi="Arial" w:cs="Arial"/>
          <w:sz w:val="13"/>
          <w:szCs w:val="13"/>
        </w:rPr>
        <w:t xml:space="preserve"> </w:t>
      </w:r>
      <w:r w:rsidR="00FC4818" w:rsidRPr="00B55308">
        <w:rPr>
          <w:rFonts w:ascii="Arial" w:hAnsi="Arial" w:cs="Arial"/>
          <w:sz w:val="13"/>
          <w:szCs w:val="13"/>
        </w:rPr>
        <w:t>отправлений</w:t>
      </w:r>
      <w:r w:rsidRPr="00B55308">
        <w:rPr>
          <w:rFonts w:ascii="Arial" w:hAnsi="Arial" w:cs="Arial"/>
          <w:sz w:val="13"/>
          <w:szCs w:val="13"/>
        </w:rPr>
        <w:t xml:space="preserve"> Заказчика между любыми населенными пунктами, находящимися в зоне обслуживания Исполнителя на территории РФ, в соответствии с настоящими Правилами и условиями Договора, заключенного между Исполнителем и Заказчиком</w:t>
      </w:r>
      <w:r w:rsidRPr="00B55308">
        <w:rPr>
          <w:rFonts w:ascii="Arial" w:hAnsi="Arial" w:cs="Arial"/>
          <w:color w:val="000080"/>
          <w:sz w:val="13"/>
          <w:szCs w:val="13"/>
        </w:rPr>
        <w:t xml:space="preserve">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В зависимости от пожеланий Заказчика доставка осуществляется: 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от двери отправителя до двери получателя (тариф Д–Д);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от терминала Исполнителя (далее - Терминал) до </w:t>
      </w:r>
      <w:r w:rsidR="00745221" w:rsidRPr="00B55308">
        <w:rPr>
          <w:rFonts w:ascii="Arial" w:hAnsi="Arial" w:cs="Arial"/>
          <w:sz w:val="13"/>
          <w:szCs w:val="13"/>
        </w:rPr>
        <w:t>двери получателя</w:t>
      </w:r>
      <w:r w:rsidRPr="00B55308">
        <w:rPr>
          <w:rFonts w:ascii="Arial" w:hAnsi="Arial" w:cs="Arial"/>
          <w:sz w:val="13"/>
          <w:szCs w:val="13"/>
        </w:rPr>
        <w:t xml:space="preserve"> (тариф Т–Д); 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от терминала Исполнителя до терминала агента Мэйджор Экспресс в регионе (тариф Т–Т). Данный вид доставки осуществляется строго по предварительному согласованию с Исполнителем;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от двери отправителя до терминала агента Мэйджор Экспресс в регионе (тариф Д–Т).</w:t>
      </w:r>
      <w:r w:rsidR="00744D98" w:rsidRPr="00B55308">
        <w:rPr>
          <w:rFonts w:ascii="Arial" w:hAnsi="Arial" w:cs="Arial"/>
          <w:sz w:val="13"/>
          <w:szCs w:val="13"/>
        </w:rPr>
        <w:t xml:space="preserve"> </w:t>
      </w:r>
      <w:r w:rsidRPr="00B55308">
        <w:rPr>
          <w:rFonts w:ascii="Arial" w:hAnsi="Arial" w:cs="Arial"/>
          <w:sz w:val="13"/>
          <w:szCs w:val="13"/>
        </w:rPr>
        <w:t>Данный вид доставки осуществляется строго по предварительному согласованию с Исполнителем.</w:t>
      </w:r>
    </w:p>
    <w:p w:rsidR="0084016C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Прием/сдача </w:t>
      </w:r>
      <w:r w:rsidR="00FC4818" w:rsidRPr="00B55308">
        <w:rPr>
          <w:rFonts w:ascii="Arial" w:hAnsi="Arial" w:cs="Arial"/>
          <w:sz w:val="13"/>
          <w:szCs w:val="13"/>
        </w:rPr>
        <w:t>отправлений</w:t>
      </w:r>
      <w:r w:rsidRPr="00B55308">
        <w:rPr>
          <w:rFonts w:ascii="Arial" w:hAnsi="Arial" w:cs="Arial"/>
          <w:sz w:val="13"/>
          <w:szCs w:val="13"/>
        </w:rPr>
        <w:t xml:space="preserve"> осуществляется по количеству тарных мест, без пересчета внутреннего содержимого, при условии целостности упаковки. В случае видимых нарушений упаковки Заказчик/получатель вправе требовать от </w:t>
      </w:r>
      <w:r w:rsidR="00FC4818" w:rsidRPr="00B55308">
        <w:rPr>
          <w:rFonts w:ascii="Arial" w:hAnsi="Arial" w:cs="Arial"/>
          <w:sz w:val="13"/>
          <w:szCs w:val="13"/>
        </w:rPr>
        <w:t>курьера (представителя)</w:t>
      </w:r>
      <w:r w:rsidRPr="00B55308">
        <w:rPr>
          <w:rFonts w:ascii="Arial" w:hAnsi="Arial" w:cs="Arial"/>
          <w:sz w:val="13"/>
          <w:szCs w:val="13"/>
        </w:rPr>
        <w:t xml:space="preserve"> Исполнителя участия в досмотре содержимого и составления двустороннего коммерческого акта.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Информация о движении и доставке </w:t>
      </w:r>
      <w:r w:rsidR="00FC481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 представлена на сайте </w:t>
      </w:r>
      <w:hyperlink r:id="rId9" w:history="1">
        <w:r w:rsidRPr="00B55308">
          <w:rPr>
            <w:rFonts w:ascii="Arial" w:hAnsi="Arial" w:cs="Arial"/>
            <w:sz w:val="13"/>
            <w:szCs w:val="13"/>
          </w:rPr>
          <w:t>www.major-express.ru</w:t>
        </w:r>
      </w:hyperlink>
      <w:r w:rsidR="00FC4818" w:rsidRPr="00B55308">
        <w:rPr>
          <w:rFonts w:ascii="Arial" w:hAnsi="Arial" w:cs="Arial"/>
          <w:sz w:val="13"/>
          <w:szCs w:val="13"/>
        </w:rPr>
        <w:t xml:space="preserve"> и в личном кабинете Заказчика на сайте </w:t>
      </w:r>
      <w:hyperlink r:id="rId10" w:history="1">
        <w:r w:rsidR="00FC4818" w:rsidRPr="00B55308">
          <w:rPr>
            <w:rStyle w:val="a3"/>
            <w:rFonts w:ascii="Arial" w:hAnsi="Arial" w:cs="Arial"/>
            <w:sz w:val="13"/>
            <w:szCs w:val="13"/>
          </w:rPr>
          <w:t>www.major-express.ru</w:t>
        </w:r>
      </w:hyperlink>
      <w:r w:rsidR="00FC4818" w:rsidRPr="00B55308">
        <w:rPr>
          <w:rStyle w:val="a3"/>
          <w:rFonts w:ascii="Arial" w:hAnsi="Arial" w:cs="Arial"/>
          <w:sz w:val="13"/>
          <w:szCs w:val="13"/>
        </w:rPr>
        <w:t xml:space="preserve"> </w:t>
      </w:r>
      <w:r w:rsidR="00FC4818" w:rsidRPr="00B55308">
        <w:t xml:space="preserve"> </w:t>
      </w:r>
      <w:r w:rsidR="00FC4818" w:rsidRPr="00B55308">
        <w:rPr>
          <w:rFonts w:ascii="Arial" w:hAnsi="Arial" w:cs="Arial"/>
          <w:sz w:val="13"/>
          <w:szCs w:val="13"/>
        </w:rPr>
        <w:t>(далее – личный кабинет)</w:t>
      </w:r>
      <w:r w:rsidRPr="00B55308">
        <w:rPr>
          <w:rFonts w:ascii="Arial" w:hAnsi="Arial" w:cs="Arial"/>
          <w:sz w:val="13"/>
          <w:szCs w:val="13"/>
        </w:rPr>
        <w:t xml:space="preserve">. </w:t>
      </w:r>
      <w:r w:rsidR="00FC4818" w:rsidRPr="00B55308">
        <w:rPr>
          <w:rFonts w:ascii="Arial" w:hAnsi="Arial" w:cs="Arial"/>
          <w:sz w:val="13"/>
          <w:szCs w:val="13"/>
        </w:rPr>
        <w:t>Задержка предоставления информации может составлять до одного рабочего дня от реального события</w:t>
      </w:r>
      <w:r w:rsidRPr="00B55308">
        <w:rPr>
          <w:rFonts w:ascii="Arial" w:hAnsi="Arial" w:cs="Arial"/>
          <w:sz w:val="13"/>
          <w:szCs w:val="13"/>
        </w:rPr>
        <w:t xml:space="preserve">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По согласованию сторон возможно оказание дополнительных услуг в соответствии с п. 8 настоящих Правил.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Условия приема, хранения, перевозки опасных </w:t>
      </w:r>
      <w:r w:rsidR="00D817B5" w:rsidRPr="00B55308">
        <w:rPr>
          <w:rFonts w:ascii="Arial" w:hAnsi="Arial" w:cs="Arial"/>
          <w:sz w:val="13"/>
          <w:szCs w:val="13"/>
        </w:rPr>
        <w:t>отправлений</w:t>
      </w:r>
      <w:r w:rsidRPr="00B55308">
        <w:rPr>
          <w:rFonts w:ascii="Arial" w:hAnsi="Arial" w:cs="Arial"/>
          <w:sz w:val="13"/>
          <w:szCs w:val="13"/>
        </w:rPr>
        <w:t xml:space="preserve"> регулируются Условиями перевозки отдельных видов грузов.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Исполнитель оставляет за собой право проверить физический вес и объем </w:t>
      </w:r>
      <w:r w:rsidR="005650F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, указанные в накладной, с помощью специального оборудования на терминале Исполнителя. Если в процессе проверки обнаруживается расхождение между весом и/или объемом </w:t>
      </w:r>
      <w:r w:rsidR="005650F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, указанными в накладной, и результатом измерения на терминале Исполнителя, за основу определения стоимости </w:t>
      </w:r>
      <w:r w:rsidR="005650F8" w:rsidRPr="00B55308">
        <w:rPr>
          <w:rFonts w:ascii="Arial" w:hAnsi="Arial" w:cs="Arial"/>
          <w:sz w:val="13"/>
          <w:szCs w:val="13"/>
        </w:rPr>
        <w:t>доставки</w:t>
      </w:r>
      <w:r w:rsidRPr="00B55308">
        <w:rPr>
          <w:rFonts w:ascii="Arial" w:hAnsi="Arial" w:cs="Arial"/>
          <w:sz w:val="13"/>
          <w:szCs w:val="13"/>
        </w:rPr>
        <w:t xml:space="preserve"> берутся вес и объем, полученные на терминале Исполнителя.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Объем партии </w:t>
      </w:r>
      <w:r w:rsidR="005650F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, необходимый для расчета стоимости </w:t>
      </w:r>
      <w:r w:rsidR="005650F8" w:rsidRPr="00B55308">
        <w:rPr>
          <w:rFonts w:ascii="Arial" w:hAnsi="Arial" w:cs="Arial"/>
          <w:sz w:val="13"/>
          <w:szCs w:val="13"/>
        </w:rPr>
        <w:t>доставки</w:t>
      </w:r>
      <w:r w:rsidRPr="00B55308">
        <w:rPr>
          <w:rFonts w:ascii="Arial" w:hAnsi="Arial" w:cs="Arial"/>
          <w:sz w:val="13"/>
          <w:szCs w:val="13"/>
        </w:rPr>
        <w:t xml:space="preserve">, определяется произведением трех параметров (ВЫСОТА * ШИРИНА * ДЛИНА) всей партии </w:t>
      </w:r>
      <w:r w:rsidR="005650F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, либо суммой измерений каждого места в отдельности. Исполнитель оставляет за собой право выбора способа определения объема, исходя из технических возможностей и параметров </w:t>
      </w:r>
      <w:r w:rsidR="005650F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. При измерении объема всей партии </w:t>
      </w:r>
      <w:r w:rsidR="005650F8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учитывается общая высота, ширина и длина пространства, занимаемого составленными рядом упаковочными местами партии </w:t>
      </w:r>
      <w:r w:rsidR="005650F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>. В случае применения дополнительной упаковки принимается объем с учетом дополнительной упаковки (обрешетки) каждого места в отдельности.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Доставка </w:t>
      </w:r>
      <w:r w:rsidR="005650F8" w:rsidRPr="00B55308">
        <w:rPr>
          <w:rFonts w:ascii="Arial" w:hAnsi="Arial" w:cs="Arial"/>
          <w:sz w:val="13"/>
          <w:szCs w:val="13"/>
        </w:rPr>
        <w:t xml:space="preserve">отправлений </w:t>
      </w:r>
      <w:r w:rsidRPr="00B55308">
        <w:rPr>
          <w:rFonts w:ascii="Arial" w:hAnsi="Arial" w:cs="Arial"/>
          <w:sz w:val="13"/>
          <w:szCs w:val="13"/>
        </w:rPr>
        <w:t xml:space="preserve">осуществляется по адресу, указанному в накладной Исполнителя. Предварительное уведомление получателя по телефону не входит в обязанности Исполнителя. </w:t>
      </w:r>
    </w:p>
    <w:p w:rsidR="00E6774B" w:rsidRPr="00B55308" w:rsidRDefault="00E6774B" w:rsidP="00E6774B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Исполнитель самостоятельно определяет способ, маршрут и вид транспорта для доставки отправления, не привлекая Заказчика к согласованию каждого этапа. Исполнитель обеспечивает выполнение услуги лично либо с привлечением третьих лиц, неся перед Заказчиком ответственность за результат доставки как за свои собственные действия. Физическое перемещение отправления может осуществляться любыми доступными способами в рамках действующего законодательства РФ. Доставка отправлений через третьи лица (иные операторы), указанные Заказчиком, не предусматривается. </w:t>
      </w:r>
    </w:p>
    <w:p w:rsidR="00512E8D" w:rsidRPr="00B55308" w:rsidRDefault="00512E8D" w:rsidP="00512E8D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eastAsia="Calibri" w:hAnsi="Arial" w:cs="Arial"/>
          <w:color w:val="000000"/>
          <w:sz w:val="13"/>
          <w:szCs w:val="13"/>
        </w:rPr>
        <w:t>Исполнитель</w:t>
      </w:r>
      <w:r w:rsidRPr="00B55308">
        <w:rPr>
          <w:rFonts w:ascii="Arial" w:hAnsi="Arial" w:cs="Arial"/>
          <w:sz w:val="13"/>
          <w:szCs w:val="13"/>
        </w:rPr>
        <w:t xml:space="preserve"> не осуществляет доставку в адрес организаций, работающих только с аккредитованными поставщиками. При этом бремя выяснения данного обстоятельства и сообщения Исполнителю до приема отправления к доставке возлагается на Заказчика. В случае отказа в доставке отправления по указанной причине услуги Исполнителя считаются оказанными в полном объеме и подлежат оплате в соответствии с действующими тарифами.</w:t>
      </w:r>
    </w:p>
    <w:p w:rsidR="00512E8D" w:rsidRPr="00B55308" w:rsidRDefault="00512E8D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eastAsia="Calibri" w:hAnsi="Arial" w:cs="Arial"/>
          <w:color w:val="000000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Исполнитель не принимает и не осуществляет доставку отправлений, требующих соблюдения специальных режимов доставки (например, датчики температуры/кантования/наклона/удара). Исполнитель не несет ответственность за сохранность таких отправлений во время доставки, в том числе, если они были приняты к доставке ошибочно (вследствие незнания Исполнителем специальных требований, предъявляемых к подобным отправлениям и/или несообщения таких сведений Заказчиком)</w:t>
      </w:r>
    </w:p>
    <w:p w:rsidR="005B3103" w:rsidRPr="00B55308" w:rsidRDefault="005B3103" w:rsidP="005B3103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eastAsia="Calibri" w:hAnsi="Arial" w:cs="Arial"/>
          <w:sz w:val="13"/>
          <w:szCs w:val="13"/>
        </w:rPr>
      </w:pPr>
      <w:bookmarkStart w:id="1" w:name="_Hlk185586977"/>
      <w:r w:rsidRPr="00B55308">
        <w:rPr>
          <w:rFonts w:ascii="Arial" w:eastAsia="Calibri" w:hAnsi="Arial" w:cs="Arial"/>
          <w:sz w:val="13"/>
          <w:szCs w:val="13"/>
        </w:rPr>
        <w:t xml:space="preserve">Заказчик имеет все необходимые согласия на передачу персональных данных (отправителя/получателя) Исполнителю для выполнения условий договора. Исполнитель вправе передавать такие данные субподрядчикам/соисполнителям в целях исполнения </w:t>
      </w:r>
      <w:r w:rsidR="005650F8" w:rsidRPr="00B55308">
        <w:rPr>
          <w:rFonts w:ascii="Arial" w:eastAsia="Calibri" w:hAnsi="Arial" w:cs="Arial"/>
          <w:sz w:val="13"/>
          <w:szCs w:val="13"/>
        </w:rPr>
        <w:t>Д</w:t>
      </w:r>
      <w:r w:rsidRPr="00B55308">
        <w:rPr>
          <w:rFonts w:ascii="Arial" w:eastAsia="Calibri" w:hAnsi="Arial" w:cs="Arial"/>
          <w:sz w:val="13"/>
          <w:szCs w:val="13"/>
        </w:rPr>
        <w:t xml:space="preserve">оговора </w:t>
      </w:r>
      <w:r w:rsidR="005650F8" w:rsidRPr="00B55308">
        <w:rPr>
          <w:rFonts w:ascii="Arial" w:eastAsia="Calibri" w:hAnsi="Arial" w:cs="Arial"/>
          <w:sz w:val="13"/>
          <w:szCs w:val="13"/>
        </w:rPr>
        <w:t>на оказание курьерских услуг</w:t>
      </w:r>
      <w:r w:rsidRPr="00B55308">
        <w:rPr>
          <w:rFonts w:ascii="Arial" w:eastAsia="Calibri" w:hAnsi="Arial" w:cs="Arial"/>
          <w:sz w:val="13"/>
          <w:szCs w:val="13"/>
        </w:rPr>
        <w:t>.</w:t>
      </w:r>
    </w:p>
    <w:bookmarkEnd w:id="1"/>
    <w:p w:rsidR="005B3103" w:rsidRPr="00B55308" w:rsidRDefault="005B3103" w:rsidP="005B3103">
      <w:pPr>
        <w:pStyle w:val="2"/>
        <w:tabs>
          <w:tab w:val="left" w:pos="0"/>
        </w:tabs>
        <w:suppressAutoHyphens w:val="0"/>
        <w:ind w:left="567" w:firstLine="0"/>
        <w:contextualSpacing w:val="0"/>
        <w:jc w:val="both"/>
        <w:rPr>
          <w:rFonts w:ascii="Arial" w:eastAsia="Calibri" w:hAnsi="Arial" w:cs="Arial"/>
          <w:color w:val="000000"/>
          <w:sz w:val="13"/>
          <w:szCs w:val="13"/>
        </w:rPr>
      </w:pPr>
    </w:p>
    <w:p w:rsidR="00741F60" w:rsidRPr="00B55308" w:rsidRDefault="00741F60" w:rsidP="00242446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 xml:space="preserve">Заказ на </w:t>
      </w:r>
      <w:r w:rsidR="006B2340" w:rsidRPr="00B55308">
        <w:rPr>
          <w:rFonts w:ascii="Arial" w:hAnsi="Arial" w:cs="Arial"/>
          <w:b/>
          <w:sz w:val="13"/>
          <w:szCs w:val="13"/>
          <w:lang w:eastAsia="ru-RU"/>
        </w:rPr>
        <w:t>доставку</w:t>
      </w:r>
    </w:p>
    <w:p w:rsidR="00D53C9E" w:rsidRPr="00B55308" w:rsidRDefault="00741F60" w:rsidP="00D53C9E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Заказы принимаются в форме, установленной Исполнителем. </w:t>
      </w:r>
      <w:r w:rsidR="00D53C9E" w:rsidRPr="00B55308">
        <w:rPr>
          <w:rFonts w:ascii="Arial" w:hAnsi="Arial" w:cs="Arial"/>
          <w:sz w:val="13"/>
          <w:szCs w:val="13"/>
        </w:rPr>
        <w:t xml:space="preserve">Заказчик может вызвать курьера </w:t>
      </w:r>
      <w:r w:rsidR="00905595" w:rsidRPr="00B55308">
        <w:rPr>
          <w:rFonts w:ascii="Arial" w:hAnsi="Arial" w:cs="Arial"/>
          <w:sz w:val="13"/>
          <w:szCs w:val="13"/>
        </w:rPr>
        <w:t xml:space="preserve">(представителя) Исполнителя </w:t>
      </w:r>
      <w:r w:rsidR="00D53C9E" w:rsidRPr="00B55308">
        <w:rPr>
          <w:rFonts w:ascii="Arial" w:hAnsi="Arial" w:cs="Arial"/>
          <w:sz w:val="13"/>
          <w:szCs w:val="13"/>
        </w:rPr>
        <w:t xml:space="preserve">через заполнение формы заказа в личном кабинете на сайте </w:t>
      </w:r>
      <w:hyperlink r:id="rId11" w:history="1">
        <w:r w:rsidR="00D53C9E" w:rsidRPr="00B55308">
          <w:rPr>
            <w:rStyle w:val="a3"/>
            <w:rFonts w:ascii="Arial" w:hAnsi="Arial" w:cs="Arial"/>
            <w:sz w:val="13"/>
            <w:szCs w:val="13"/>
            <w:lang w:val="en-US"/>
          </w:rPr>
          <w:t>www</w:t>
        </w:r>
        <w:r w:rsidR="00D53C9E" w:rsidRPr="00B55308">
          <w:rPr>
            <w:rStyle w:val="a3"/>
            <w:rFonts w:ascii="Arial" w:hAnsi="Arial" w:cs="Arial"/>
            <w:sz w:val="13"/>
            <w:szCs w:val="13"/>
          </w:rPr>
          <w:t>.</w:t>
        </w:r>
        <w:r w:rsidR="00D53C9E" w:rsidRPr="00B55308">
          <w:rPr>
            <w:rStyle w:val="a3"/>
            <w:rFonts w:ascii="Arial" w:hAnsi="Arial" w:cs="Arial"/>
            <w:sz w:val="13"/>
            <w:szCs w:val="13"/>
            <w:lang w:val="en-US"/>
          </w:rPr>
          <w:t>major</w:t>
        </w:r>
        <w:r w:rsidR="00D53C9E" w:rsidRPr="00B55308">
          <w:rPr>
            <w:rStyle w:val="a3"/>
            <w:rFonts w:ascii="Arial" w:hAnsi="Arial" w:cs="Arial"/>
            <w:sz w:val="13"/>
            <w:szCs w:val="13"/>
          </w:rPr>
          <w:t>-</w:t>
        </w:r>
        <w:r w:rsidR="00D53C9E" w:rsidRPr="00B55308">
          <w:rPr>
            <w:rStyle w:val="a3"/>
            <w:rFonts w:ascii="Arial" w:hAnsi="Arial" w:cs="Arial"/>
            <w:sz w:val="13"/>
            <w:szCs w:val="13"/>
            <w:lang w:val="en-US"/>
          </w:rPr>
          <w:t>express</w:t>
        </w:r>
        <w:r w:rsidR="00D53C9E" w:rsidRPr="00B55308">
          <w:rPr>
            <w:rStyle w:val="a3"/>
            <w:rFonts w:ascii="Arial" w:hAnsi="Arial" w:cs="Arial"/>
            <w:sz w:val="13"/>
            <w:szCs w:val="13"/>
          </w:rPr>
          <w:t>.</w:t>
        </w:r>
        <w:r w:rsidR="00D53C9E" w:rsidRPr="00B55308">
          <w:rPr>
            <w:rStyle w:val="a3"/>
            <w:rFonts w:ascii="Arial" w:hAnsi="Arial" w:cs="Arial"/>
            <w:sz w:val="13"/>
            <w:szCs w:val="13"/>
            <w:lang w:val="en-US"/>
          </w:rPr>
          <w:t>ru</w:t>
        </w:r>
      </w:hyperlink>
      <w:r w:rsidR="00D53C9E" w:rsidRPr="00B55308">
        <w:rPr>
          <w:rStyle w:val="a3"/>
          <w:rFonts w:ascii="Arial" w:hAnsi="Arial" w:cs="Arial"/>
          <w:sz w:val="13"/>
          <w:szCs w:val="13"/>
        </w:rPr>
        <w:t xml:space="preserve"> 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Забор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у отправителя осуществляется в течение </w:t>
      </w:r>
      <w:r w:rsidR="00745221" w:rsidRPr="00B55308">
        <w:rPr>
          <w:rFonts w:ascii="Arial" w:hAnsi="Arial" w:cs="Arial"/>
          <w:sz w:val="13"/>
          <w:szCs w:val="13"/>
        </w:rPr>
        <w:t>рабочего дня</w:t>
      </w:r>
      <w:r w:rsidRPr="00B55308">
        <w:rPr>
          <w:rFonts w:ascii="Arial" w:hAnsi="Arial" w:cs="Arial"/>
          <w:sz w:val="13"/>
          <w:szCs w:val="13"/>
        </w:rPr>
        <w:t xml:space="preserve"> (с 9:00 до 18:00), следующего за днем приема </w:t>
      </w:r>
      <w:r w:rsidR="00905595" w:rsidRPr="00B55308">
        <w:rPr>
          <w:rFonts w:ascii="Arial" w:hAnsi="Arial" w:cs="Arial"/>
          <w:sz w:val="13"/>
          <w:szCs w:val="13"/>
        </w:rPr>
        <w:t>заказа</w:t>
      </w:r>
      <w:r w:rsidRPr="00B55308">
        <w:rPr>
          <w:rFonts w:ascii="Arial" w:hAnsi="Arial" w:cs="Arial"/>
          <w:sz w:val="13"/>
          <w:szCs w:val="13"/>
        </w:rPr>
        <w:t xml:space="preserve">, если иное не заявлено Заказчиком. Забор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отправлений </w:t>
      </w:r>
      <w:r w:rsidRPr="00B55308">
        <w:rPr>
          <w:rFonts w:ascii="Arial" w:hAnsi="Arial" w:cs="Arial"/>
          <w:sz w:val="13"/>
          <w:szCs w:val="13"/>
        </w:rPr>
        <w:t xml:space="preserve">по </w:t>
      </w:r>
      <w:r w:rsidR="00CC4E04">
        <w:rPr>
          <w:rFonts w:ascii="Arial" w:hAnsi="Arial" w:cs="Arial"/>
          <w:sz w:val="13"/>
          <w:szCs w:val="13"/>
        </w:rPr>
        <w:t xml:space="preserve">Новосибирской </w:t>
      </w:r>
      <w:r w:rsidR="00651616" w:rsidRPr="00B55308">
        <w:rPr>
          <w:rFonts w:ascii="Arial" w:hAnsi="Arial" w:cs="Arial"/>
          <w:sz w:val="13"/>
          <w:szCs w:val="13"/>
        </w:rPr>
        <w:t>области</w:t>
      </w:r>
      <w:r w:rsidRPr="00B55308">
        <w:rPr>
          <w:rFonts w:ascii="Arial" w:hAnsi="Arial" w:cs="Arial"/>
          <w:sz w:val="13"/>
          <w:szCs w:val="13"/>
        </w:rPr>
        <w:t xml:space="preserve"> осуществляется с 10:00 до 17:00 строго по предварительному согласованию с Исполнителем.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Вес и объем </w:t>
      </w:r>
      <w:r w:rsidR="0090559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>, допустимые для одно</w:t>
      </w:r>
      <w:r w:rsidR="00905595" w:rsidRPr="00B55308">
        <w:rPr>
          <w:rFonts w:ascii="Arial" w:hAnsi="Arial" w:cs="Arial"/>
          <w:sz w:val="13"/>
          <w:szCs w:val="13"/>
        </w:rPr>
        <w:t>го</w:t>
      </w:r>
      <w:r w:rsidRPr="00B55308">
        <w:rPr>
          <w:rFonts w:ascii="Arial" w:hAnsi="Arial" w:cs="Arial"/>
          <w:sz w:val="13"/>
          <w:szCs w:val="13"/>
        </w:rPr>
        <w:t xml:space="preserve"> </w:t>
      </w:r>
      <w:r w:rsidR="00905595" w:rsidRPr="00B55308">
        <w:rPr>
          <w:rFonts w:ascii="Arial" w:hAnsi="Arial" w:cs="Arial"/>
          <w:sz w:val="13"/>
          <w:szCs w:val="13"/>
        </w:rPr>
        <w:t>заказа</w:t>
      </w:r>
      <w:r w:rsidRPr="00B55308">
        <w:rPr>
          <w:rFonts w:ascii="Arial" w:hAnsi="Arial" w:cs="Arial"/>
          <w:sz w:val="13"/>
          <w:szCs w:val="13"/>
        </w:rPr>
        <w:t xml:space="preserve">, не могут превышать 20 тонн и 82 м3.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По согласованию сторон забор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возможен в день приема заказа. Заказы, поступающие в день забора </w:t>
      </w:r>
      <w:r w:rsidR="0090559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>, должны удовлетворять следующим требованиям: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вес и объем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>не должны превышать 600 кг и 2,4 м3, при этом все места должны быть габаритными;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адрес забора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должен находиться в пределах г. </w:t>
      </w:r>
      <w:r w:rsidR="00CC4E04">
        <w:rPr>
          <w:rFonts w:ascii="Arial" w:hAnsi="Arial" w:cs="Arial"/>
          <w:sz w:val="13"/>
          <w:szCs w:val="13"/>
        </w:rPr>
        <w:t>Новосибирск</w:t>
      </w:r>
      <w:r w:rsidRPr="00B55308">
        <w:rPr>
          <w:rFonts w:ascii="Arial" w:hAnsi="Arial" w:cs="Arial"/>
          <w:sz w:val="13"/>
          <w:szCs w:val="13"/>
        </w:rPr>
        <w:t>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заказ должен быть направлен Исполнителю до 12:00 текущего дня;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Заказчик не вправе указать конечное время для забора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>ранее 18:00;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в заказе не должны содержаться дополнительные условия, такие как: оказание ПРР, предварительный звонок получателю, предоставление оригинала доверенности на </w:t>
      </w:r>
      <w:r w:rsidR="00905595" w:rsidRPr="00B55308">
        <w:rPr>
          <w:rFonts w:ascii="Arial" w:hAnsi="Arial" w:cs="Arial"/>
          <w:sz w:val="13"/>
          <w:szCs w:val="13"/>
        </w:rPr>
        <w:t>курьера (представителя) Исполнителя</w:t>
      </w:r>
      <w:r w:rsidRPr="00B55308">
        <w:rPr>
          <w:rFonts w:ascii="Arial" w:hAnsi="Arial" w:cs="Arial"/>
          <w:sz w:val="13"/>
          <w:szCs w:val="13"/>
        </w:rPr>
        <w:t xml:space="preserve"> и т.д.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Согласование времени прибытия транспортного средства Исполнителя ограничивается первой/второй половиной дня (до/после 13:00). Более точный временной интервал прибытия </w:t>
      </w:r>
      <w:r w:rsidR="00905595" w:rsidRPr="00B55308">
        <w:rPr>
          <w:rFonts w:ascii="Arial" w:hAnsi="Arial" w:cs="Arial"/>
          <w:sz w:val="13"/>
          <w:szCs w:val="13"/>
        </w:rPr>
        <w:t xml:space="preserve">курьера (представителя) Исполнителя </w:t>
      </w:r>
      <w:r w:rsidRPr="00B55308">
        <w:rPr>
          <w:rFonts w:ascii="Arial" w:hAnsi="Arial" w:cs="Arial"/>
          <w:sz w:val="13"/>
          <w:szCs w:val="13"/>
        </w:rPr>
        <w:t>не предусматривается.</w:t>
      </w:r>
    </w:p>
    <w:p w:rsidR="00905595" w:rsidRPr="00B55308" w:rsidRDefault="00905595" w:rsidP="00905595">
      <w:pPr>
        <w:pStyle w:val="2"/>
        <w:tabs>
          <w:tab w:val="left" w:pos="0"/>
        </w:tabs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</w:rPr>
      </w:pPr>
    </w:p>
    <w:p w:rsidR="00741F60" w:rsidRPr="00B55308" w:rsidRDefault="00741F60" w:rsidP="00242446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 xml:space="preserve">Передача </w:t>
      </w:r>
      <w:r w:rsidR="006B2340" w:rsidRPr="00B55308">
        <w:rPr>
          <w:rFonts w:ascii="Arial" w:hAnsi="Arial" w:cs="Arial"/>
          <w:b/>
          <w:sz w:val="13"/>
          <w:szCs w:val="13"/>
        </w:rPr>
        <w:t>отправления</w:t>
      </w:r>
      <w:r w:rsidRPr="00B55308">
        <w:rPr>
          <w:rFonts w:ascii="Arial" w:hAnsi="Arial" w:cs="Arial"/>
          <w:b/>
          <w:sz w:val="13"/>
          <w:szCs w:val="13"/>
        </w:rPr>
        <w:t xml:space="preserve"> Исполнителю</w:t>
      </w:r>
    </w:p>
    <w:p w:rsidR="00741F60" w:rsidRPr="00B55308" w:rsidRDefault="00C93525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Каждое отправление </w:t>
      </w:r>
      <w:r w:rsidR="00741F60" w:rsidRPr="00B55308">
        <w:rPr>
          <w:rFonts w:ascii="Arial" w:hAnsi="Arial" w:cs="Arial"/>
          <w:sz w:val="13"/>
          <w:szCs w:val="13"/>
        </w:rPr>
        <w:t xml:space="preserve">сопровождается фирменной накладной Исполнителя (далее – </w:t>
      </w:r>
      <w:r w:rsidRPr="00B55308">
        <w:rPr>
          <w:rFonts w:ascii="Arial" w:hAnsi="Arial" w:cs="Arial"/>
          <w:sz w:val="13"/>
          <w:szCs w:val="13"/>
        </w:rPr>
        <w:t>н</w:t>
      </w:r>
      <w:r w:rsidR="00741F60" w:rsidRPr="00B55308">
        <w:rPr>
          <w:rFonts w:ascii="Arial" w:hAnsi="Arial" w:cs="Arial"/>
          <w:sz w:val="13"/>
          <w:szCs w:val="13"/>
        </w:rPr>
        <w:t xml:space="preserve">акладная), подписанной сторонами. Накладная Исполнителя является единственным документом, по которому осуществляется прием и сдача </w:t>
      </w:r>
      <w:r w:rsidRPr="00B55308">
        <w:rPr>
          <w:rFonts w:ascii="Arial" w:hAnsi="Arial" w:cs="Arial"/>
          <w:sz w:val="13"/>
          <w:szCs w:val="13"/>
        </w:rPr>
        <w:t>отправлений</w:t>
      </w:r>
      <w:r w:rsidR="00741F60" w:rsidRPr="00B55308">
        <w:rPr>
          <w:rFonts w:ascii="Arial" w:hAnsi="Arial" w:cs="Arial"/>
          <w:sz w:val="13"/>
          <w:szCs w:val="13"/>
        </w:rPr>
        <w:t xml:space="preserve">. Накладной является бланк установленной формы, изготовленный автоматизированными системами </w:t>
      </w:r>
      <w:r w:rsidR="007840B5" w:rsidRPr="00B55308">
        <w:rPr>
          <w:rFonts w:ascii="Arial" w:hAnsi="Arial" w:cs="Arial"/>
          <w:sz w:val="13"/>
          <w:szCs w:val="13"/>
        </w:rPr>
        <w:t>Мэйджор Экспресс</w:t>
      </w:r>
      <w:r w:rsidR="00741F60" w:rsidRPr="00B55308">
        <w:rPr>
          <w:rFonts w:ascii="Arial" w:hAnsi="Arial" w:cs="Arial"/>
          <w:sz w:val="13"/>
          <w:szCs w:val="13"/>
        </w:rPr>
        <w:t>.</w:t>
      </w:r>
    </w:p>
    <w:p w:rsidR="00741F60" w:rsidRPr="00B55308" w:rsidRDefault="00741F60" w:rsidP="00DF23D9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  <w:lang w:val="ru-RU" w:eastAsia="ru-RU"/>
        </w:rPr>
      </w:pPr>
      <w:r w:rsidRPr="00B55308">
        <w:rPr>
          <w:rFonts w:ascii="Arial" w:hAnsi="Arial" w:cs="Arial"/>
          <w:sz w:val="13"/>
          <w:szCs w:val="13"/>
        </w:rPr>
        <w:t xml:space="preserve">Ответственность за правильность указанных в </w:t>
      </w:r>
      <w:r w:rsidR="00C93525" w:rsidRPr="00B55308">
        <w:rPr>
          <w:rFonts w:ascii="Arial" w:hAnsi="Arial" w:cs="Arial"/>
          <w:sz w:val="13"/>
          <w:szCs w:val="13"/>
        </w:rPr>
        <w:t>накладной</w:t>
      </w:r>
      <w:r w:rsidRPr="00B55308">
        <w:rPr>
          <w:rFonts w:ascii="Arial" w:hAnsi="Arial" w:cs="Arial"/>
          <w:sz w:val="13"/>
          <w:szCs w:val="13"/>
        </w:rPr>
        <w:t xml:space="preserve"> данных (адресные реквизиты, характер и свойства </w:t>
      </w:r>
      <w:r w:rsidR="00C9352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, порядок оплаты) несет отправитель. </w:t>
      </w:r>
      <w:r w:rsidR="00C93525" w:rsidRPr="00B55308">
        <w:rPr>
          <w:rFonts w:ascii="Arial" w:hAnsi="Arial" w:cs="Arial"/>
          <w:sz w:val="13"/>
          <w:szCs w:val="13"/>
        </w:rPr>
        <w:t>Курьер (представитель)</w:t>
      </w:r>
      <w:r w:rsidRPr="00B55308">
        <w:rPr>
          <w:rFonts w:ascii="Arial" w:hAnsi="Arial" w:cs="Arial"/>
          <w:sz w:val="13"/>
          <w:szCs w:val="13"/>
        </w:rPr>
        <w:t xml:space="preserve"> Исполнителя не вправе самостоятельно заполнять накладную.</w:t>
      </w:r>
      <w:r w:rsidR="00DF23D9" w:rsidRPr="00B55308">
        <w:rPr>
          <w:rFonts w:ascii="Arial" w:hAnsi="Arial" w:cs="Arial"/>
          <w:sz w:val="13"/>
          <w:szCs w:val="13"/>
        </w:rPr>
        <w:t xml:space="preserve"> </w:t>
      </w:r>
    </w:p>
    <w:p w:rsidR="00756432" w:rsidRPr="00B55308" w:rsidRDefault="00756432" w:rsidP="00756432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Заказчик обязан своевременно представить Исполнителю полную, точную и достоверную информацию для заключения договора, информацию о свойствах </w:t>
      </w:r>
      <w:r w:rsidR="00C9352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, в том числе о наличии в составе </w:t>
      </w:r>
      <w:r w:rsidR="00C9352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предметов и веществ, изъятых из гражданского оборота или ограниченно оборотоспособных, об условиях его </w:t>
      </w:r>
      <w:r w:rsidR="00C93525" w:rsidRPr="00B55308">
        <w:rPr>
          <w:rFonts w:ascii="Arial" w:hAnsi="Arial" w:cs="Arial"/>
          <w:sz w:val="13"/>
          <w:szCs w:val="13"/>
        </w:rPr>
        <w:t>доставки</w:t>
      </w:r>
      <w:r w:rsidRPr="00B55308">
        <w:rPr>
          <w:rFonts w:ascii="Arial" w:hAnsi="Arial" w:cs="Arial"/>
          <w:sz w:val="13"/>
          <w:szCs w:val="13"/>
        </w:rPr>
        <w:t xml:space="preserve"> и иную информацию, необходимую для исполнения Исполнителем обязанностей, предусмотренных договором </w:t>
      </w:r>
      <w:r w:rsidR="00C93525" w:rsidRPr="00B55308">
        <w:rPr>
          <w:rFonts w:ascii="Arial" w:hAnsi="Arial" w:cs="Arial"/>
          <w:sz w:val="13"/>
          <w:szCs w:val="13"/>
        </w:rPr>
        <w:t>на оказание курьерских услуг,</w:t>
      </w:r>
      <w:r w:rsidRPr="00B55308">
        <w:rPr>
          <w:rFonts w:ascii="Arial" w:hAnsi="Arial" w:cs="Arial"/>
          <w:sz w:val="13"/>
          <w:szCs w:val="13"/>
        </w:rPr>
        <w:t xml:space="preserve"> и документы, необходимые для осуществления таможенного, федерального государственного транспортного надзора и других видов государственного контроля (надзора).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Отправление </w:t>
      </w:r>
      <w:r w:rsidRPr="00B55308">
        <w:rPr>
          <w:rFonts w:ascii="Arial" w:hAnsi="Arial" w:cs="Arial"/>
          <w:sz w:val="13"/>
          <w:szCs w:val="13"/>
        </w:rPr>
        <w:t>обязан</w:t>
      </w:r>
      <w:r w:rsidR="00905595" w:rsidRPr="00B55308">
        <w:rPr>
          <w:rFonts w:ascii="Arial" w:hAnsi="Arial" w:cs="Arial"/>
          <w:sz w:val="13"/>
          <w:szCs w:val="13"/>
        </w:rPr>
        <w:t>о</w:t>
      </w:r>
      <w:r w:rsidRPr="00B55308">
        <w:rPr>
          <w:rFonts w:ascii="Arial" w:hAnsi="Arial" w:cs="Arial"/>
          <w:sz w:val="13"/>
          <w:szCs w:val="13"/>
        </w:rPr>
        <w:t xml:space="preserve"> соответствовать требованиям, предъявляемым к нему настоящими Правилами оказания услуг. В противном случае ответственность за его утрату и повреждение будет нести сам Заказчик.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При передаче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Заказчик обязан предоставить Исполнителю </w:t>
      </w:r>
      <w:r w:rsidR="00745221" w:rsidRPr="00B55308">
        <w:rPr>
          <w:rFonts w:ascii="Arial" w:hAnsi="Arial" w:cs="Arial"/>
          <w:sz w:val="13"/>
          <w:szCs w:val="13"/>
        </w:rPr>
        <w:t>сопроводительны</w:t>
      </w:r>
      <w:r w:rsidR="00534EF6" w:rsidRPr="00B55308">
        <w:rPr>
          <w:rFonts w:ascii="Arial" w:hAnsi="Arial" w:cs="Arial"/>
          <w:sz w:val="13"/>
          <w:szCs w:val="13"/>
        </w:rPr>
        <w:t>е</w:t>
      </w:r>
      <w:r w:rsidR="00745221" w:rsidRPr="00B55308">
        <w:rPr>
          <w:rFonts w:ascii="Arial" w:hAnsi="Arial" w:cs="Arial"/>
          <w:sz w:val="13"/>
          <w:szCs w:val="13"/>
        </w:rPr>
        <w:t xml:space="preserve"> документ</w:t>
      </w:r>
      <w:r w:rsidR="00534EF6" w:rsidRPr="00B55308">
        <w:rPr>
          <w:rFonts w:ascii="Arial" w:hAnsi="Arial" w:cs="Arial"/>
          <w:sz w:val="13"/>
          <w:szCs w:val="13"/>
        </w:rPr>
        <w:t>ы</w:t>
      </w:r>
      <w:r w:rsidRPr="00B55308">
        <w:rPr>
          <w:rFonts w:ascii="Arial" w:hAnsi="Arial" w:cs="Arial"/>
          <w:sz w:val="13"/>
          <w:szCs w:val="13"/>
        </w:rPr>
        <w:t xml:space="preserve"> на </w:t>
      </w:r>
      <w:r w:rsidR="00905595" w:rsidRPr="00B55308">
        <w:rPr>
          <w:rFonts w:ascii="Arial" w:hAnsi="Arial" w:cs="Arial"/>
          <w:sz w:val="13"/>
          <w:szCs w:val="13"/>
        </w:rPr>
        <w:t>отправление</w:t>
      </w:r>
      <w:r w:rsidR="00534EF6" w:rsidRPr="00B55308">
        <w:rPr>
          <w:rFonts w:ascii="Arial" w:hAnsi="Arial" w:cs="Arial"/>
          <w:sz w:val="13"/>
          <w:szCs w:val="13"/>
        </w:rPr>
        <w:t xml:space="preserve">, если их наличие предусмотрено </w:t>
      </w:r>
      <w:r w:rsidRPr="00B55308">
        <w:rPr>
          <w:rFonts w:ascii="Arial" w:hAnsi="Arial" w:cs="Arial"/>
          <w:sz w:val="13"/>
          <w:szCs w:val="13"/>
        </w:rPr>
        <w:t>действующим законодательством</w:t>
      </w:r>
      <w:r w:rsidR="00534EF6" w:rsidRPr="00B55308">
        <w:rPr>
          <w:rFonts w:ascii="Arial" w:hAnsi="Arial" w:cs="Arial"/>
          <w:sz w:val="13"/>
          <w:szCs w:val="13"/>
        </w:rPr>
        <w:t xml:space="preserve"> для данной категории отправления</w:t>
      </w:r>
      <w:r w:rsidRPr="00B55308">
        <w:rPr>
          <w:rFonts w:ascii="Arial" w:hAnsi="Arial" w:cs="Arial"/>
          <w:sz w:val="13"/>
          <w:szCs w:val="13"/>
        </w:rPr>
        <w:t>, в том числе:</w:t>
      </w:r>
    </w:p>
    <w:p w:rsidR="00534EF6" w:rsidRPr="00B55308" w:rsidRDefault="00534EF6" w:rsidP="00534EF6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товаросопроводительные документы, подтверждающие законность оборота и принадлежность </w:t>
      </w:r>
      <w:r w:rsidR="003014B2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 </w:t>
      </w:r>
      <w:r w:rsidR="003014B2" w:rsidRPr="00B55308">
        <w:rPr>
          <w:rFonts w:ascii="Arial" w:hAnsi="Arial" w:cs="Arial"/>
          <w:sz w:val="13"/>
          <w:szCs w:val="13"/>
        </w:rPr>
        <w:t>Заказчику/о</w:t>
      </w:r>
      <w:r w:rsidRPr="00B55308">
        <w:rPr>
          <w:rFonts w:ascii="Arial" w:hAnsi="Arial" w:cs="Arial"/>
          <w:sz w:val="13"/>
          <w:szCs w:val="13"/>
        </w:rPr>
        <w:t>тправителю (при их наличии);</w:t>
      </w:r>
    </w:p>
    <w:p w:rsidR="00534EF6" w:rsidRPr="00B55308" w:rsidRDefault="00534EF6" w:rsidP="00534EF6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документ</w:t>
      </w:r>
      <w:r w:rsidR="003014B2" w:rsidRPr="00B55308">
        <w:rPr>
          <w:rFonts w:ascii="Arial" w:hAnsi="Arial" w:cs="Arial"/>
          <w:sz w:val="13"/>
          <w:szCs w:val="13"/>
        </w:rPr>
        <w:t>ы, подтверждающие стоимость отправления</w:t>
      </w:r>
      <w:r w:rsidRPr="00B55308">
        <w:rPr>
          <w:rFonts w:ascii="Arial" w:hAnsi="Arial" w:cs="Arial"/>
          <w:sz w:val="13"/>
          <w:szCs w:val="13"/>
        </w:rPr>
        <w:t>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счет-фактуру с указанием страны происхождения и номера декларации на товары (ДТ) на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>импортного происхождения;</w:t>
      </w:r>
    </w:p>
    <w:p w:rsidR="00756432" w:rsidRPr="00B55308" w:rsidRDefault="00741F60" w:rsidP="0075643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копии сертификатов на </w:t>
      </w:r>
      <w:r w:rsidR="00905595" w:rsidRPr="00B55308">
        <w:rPr>
          <w:rFonts w:ascii="Arial" w:hAnsi="Arial" w:cs="Arial"/>
          <w:sz w:val="13"/>
          <w:szCs w:val="13"/>
        </w:rPr>
        <w:t>отправление</w:t>
      </w:r>
      <w:r w:rsidRPr="00B55308">
        <w:rPr>
          <w:rFonts w:ascii="Arial" w:hAnsi="Arial" w:cs="Arial"/>
          <w:sz w:val="13"/>
          <w:szCs w:val="13"/>
        </w:rPr>
        <w:t>, подлежащ</w:t>
      </w:r>
      <w:r w:rsidR="00905595" w:rsidRPr="00B55308">
        <w:rPr>
          <w:rFonts w:ascii="Arial" w:hAnsi="Arial" w:cs="Arial"/>
          <w:sz w:val="13"/>
          <w:szCs w:val="13"/>
        </w:rPr>
        <w:t>ее</w:t>
      </w:r>
      <w:r w:rsidRPr="00B55308">
        <w:rPr>
          <w:rFonts w:ascii="Arial" w:hAnsi="Arial" w:cs="Arial"/>
          <w:sz w:val="13"/>
          <w:szCs w:val="13"/>
        </w:rPr>
        <w:t xml:space="preserve"> обязательной сертификации. </w:t>
      </w:r>
    </w:p>
    <w:p w:rsidR="00756432" w:rsidRPr="00B55308" w:rsidRDefault="00756432" w:rsidP="00566E37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Исполнитель</w:t>
      </w:r>
      <w:r w:rsidRPr="00B55308">
        <w:rPr>
          <w:rFonts w:ascii="Arial" w:hAnsi="Arial" w:cs="Arial"/>
          <w:sz w:val="18"/>
          <w:szCs w:val="18"/>
        </w:rPr>
        <w:t xml:space="preserve"> </w:t>
      </w:r>
      <w:r w:rsidRPr="00B55308">
        <w:rPr>
          <w:rFonts w:ascii="Arial" w:hAnsi="Arial" w:cs="Arial"/>
          <w:sz w:val="13"/>
          <w:szCs w:val="13"/>
        </w:rPr>
        <w:t>обязан проверить точность, достаточность и достоверность информации и документов, предоставляемых Заказчиком, принять организационные меры по выявлению предметов и веществ, изъятых из гражданского оборота или ограниченно оборотоспособных.</w:t>
      </w:r>
      <w:r w:rsidR="00512E8D" w:rsidRPr="00B55308">
        <w:rPr>
          <w:rFonts w:ascii="Arial" w:hAnsi="Arial" w:cs="Arial"/>
          <w:sz w:val="13"/>
          <w:szCs w:val="13"/>
        </w:rPr>
        <w:t xml:space="preserve"> В случае необходимости, как в присутствии Заказчика, так и в отсутствие Заказчика после приемки отправления, Исполнитель имеет право досмотреть отправление и сопоставить фактическое вложение с данными, указанными отправителем в накладной. Исполнитель оставляет за собой право отказать в приеме отправления при несоответствии его содержимого, заявленного в накладной, и сопровождающих документах. Отправление может быть также досмотрено по соображениям безопасности или по требованию компетентных государственных органов.</w:t>
      </w:r>
      <w:r w:rsidR="00566E37" w:rsidRPr="00B55308">
        <w:rPr>
          <w:rFonts w:ascii="Arial" w:hAnsi="Arial" w:cs="Arial"/>
          <w:sz w:val="13"/>
          <w:szCs w:val="13"/>
        </w:rPr>
        <w:t xml:space="preserve"> </w:t>
      </w:r>
      <w:r w:rsidR="00512E8D" w:rsidRPr="00B55308">
        <w:rPr>
          <w:rFonts w:ascii="Arial" w:hAnsi="Arial" w:cs="Arial"/>
          <w:sz w:val="13"/>
          <w:szCs w:val="13"/>
        </w:rPr>
        <w:t>Исполнитель обязан задерживать отправления, содержимое которых запрещено к доставке, а также уничтожать отправления, содержимое которых может вызвать повреждение других отправлений, создает опасность для жизни и здоровья работников Исполнителя или третьих лиц, если эту опасность нельзя устранить иным путем. Исполнитель оставляет за собой право отказать в приеме отправлений по соображениям безопасности.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Подтверждением приёма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является подпись </w:t>
      </w:r>
      <w:r w:rsidR="00745221" w:rsidRPr="00B55308">
        <w:rPr>
          <w:rFonts w:ascii="Arial" w:hAnsi="Arial" w:cs="Arial"/>
          <w:sz w:val="13"/>
          <w:szCs w:val="13"/>
        </w:rPr>
        <w:t>Исполнителя с</w:t>
      </w:r>
      <w:r w:rsidRPr="00B55308">
        <w:rPr>
          <w:rFonts w:ascii="Arial" w:hAnsi="Arial" w:cs="Arial"/>
          <w:sz w:val="13"/>
          <w:szCs w:val="13"/>
        </w:rPr>
        <w:t xml:space="preserve"> расшифровкой в </w:t>
      </w:r>
      <w:r w:rsidR="00905595" w:rsidRPr="00B55308">
        <w:rPr>
          <w:rFonts w:ascii="Arial" w:hAnsi="Arial" w:cs="Arial"/>
          <w:sz w:val="13"/>
          <w:szCs w:val="13"/>
        </w:rPr>
        <w:t>н</w:t>
      </w:r>
      <w:r w:rsidR="00745221" w:rsidRPr="00B55308">
        <w:rPr>
          <w:rFonts w:ascii="Arial" w:hAnsi="Arial" w:cs="Arial"/>
          <w:sz w:val="13"/>
          <w:szCs w:val="13"/>
        </w:rPr>
        <w:t>акладной, один</w:t>
      </w:r>
      <w:r w:rsidRPr="00B55308">
        <w:rPr>
          <w:rFonts w:ascii="Arial" w:hAnsi="Arial" w:cs="Arial"/>
          <w:sz w:val="13"/>
          <w:szCs w:val="13"/>
        </w:rPr>
        <w:t xml:space="preserve"> экземпляр которой ос</w:t>
      </w:r>
      <w:r w:rsidR="00905595" w:rsidRPr="00B55308">
        <w:rPr>
          <w:rFonts w:ascii="Arial" w:hAnsi="Arial" w:cs="Arial"/>
          <w:sz w:val="13"/>
          <w:szCs w:val="13"/>
        </w:rPr>
        <w:t>таётся у о</w:t>
      </w:r>
      <w:r w:rsidRPr="00B55308">
        <w:rPr>
          <w:rFonts w:ascii="Arial" w:hAnsi="Arial" w:cs="Arial"/>
          <w:sz w:val="13"/>
          <w:szCs w:val="13"/>
        </w:rPr>
        <w:t xml:space="preserve">тправителя.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При тарифах доставки Т–Д, Т–Т отправитель передает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отправление </w:t>
      </w:r>
      <w:r w:rsidRPr="00B55308">
        <w:rPr>
          <w:rFonts w:ascii="Arial" w:hAnsi="Arial" w:cs="Arial"/>
          <w:sz w:val="13"/>
          <w:szCs w:val="13"/>
        </w:rPr>
        <w:t xml:space="preserve">на склад Исполнителя, после проверки соответствия количества заявленных и фактических мест Исполнитель ставит свою подпись с расшифровкой в </w:t>
      </w:r>
      <w:r w:rsidR="00905595" w:rsidRPr="00B55308">
        <w:rPr>
          <w:rFonts w:ascii="Arial" w:hAnsi="Arial" w:cs="Arial"/>
          <w:sz w:val="13"/>
          <w:szCs w:val="13"/>
        </w:rPr>
        <w:t>н</w:t>
      </w:r>
      <w:r w:rsidR="00745221" w:rsidRPr="00B55308">
        <w:rPr>
          <w:rFonts w:ascii="Arial" w:hAnsi="Arial" w:cs="Arial"/>
          <w:sz w:val="13"/>
          <w:szCs w:val="13"/>
        </w:rPr>
        <w:t>акладной, один</w:t>
      </w:r>
      <w:r w:rsidRPr="00B55308">
        <w:rPr>
          <w:rFonts w:ascii="Arial" w:hAnsi="Arial" w:cs="Arial"/>
          <w:sz w:val="13"/>
          <w:szCs w:val="13"/>
        </w:rPr>
        <w:t xml:space="preserve"> экземпляр которой ост</w:t>
      </w:r>
      <w:r w:rsidR="00905595" w:rsidRPr="00B55308">
        <w:rPr>
          <w:rFonts w:ascii="Arial" w:hAnsi="Arial" w:cs="Arial"/>
          <w:sz w:val="13"/>
          <w:szCs w:val="13"/>
        </w:rPr>
        <w:t>аётся у о</w:t>
      </w:r>
      <w:r w:rsidRPr="00B55308">
        <w:rPr>
          <w:rFonts w:ascii="Arial" w:hAnsi="Arial" w:cs="Arial"/>
          <w:sz w:val="13"/>
          <w:szCs w:val="13"/>
        </w:rPr>
        <w:t xml:space="preserve">тправителя.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lastRenderedPageBreak/>
        <w:t xml:space="preserve">Время погрузки исчисляется с момента прибытия транспортного средства Исполнителя по указанному адресу до момента приема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(подписание накладной Исполнителя), включая оформление пропуска на территорию, перемещение по внутренней территории, приемо-сдаточные операции. В случае превышения Заказчиком нормативов времени погрузки по разным причинам (наличие очереди на прием, занятость сотрудников, территориальные особенности, неготовность </w:t>
      </w:r>
      <w:r w:rsidR="0090559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к отправке и т.п.), представитель Исполнителя вправе убыть с данного адреса. Нормативы времени погрузки, стоимость холостого пробега и оплата простоя указаны в </w:t>
      </w:r>
      <w:r w:rsidR="00905595" w:rsidRPr="00B55308">
        <w:rPr>
          <w:rFonts w:ascii="Arial" w:hAnsi="Arial" w:cs="Arial"/>
          <w:sz w:val="13"/>
          <w:szCs w:val="13"/>
        </w:rPr>
        <w:t>действующих тарифах Исполнителя.</w:t>
      </w:r>
      <w:r w:rsidRPr="00B55308">
        <w:rPr>
          <w:rFonts w:ascii="Arial" w:hAnsi="Arial" w:cs="Arial"/>
          <w:sz w:val="13"/>
          <w:szCs w:val="13"/>
        </w:rPr>
        <w:t>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Погрузка осуществляется силами отправителя. Возможно оказание услуг ПРР силами Исполнителя по предварительному согласованию и </w:t>
      </w:r>
      <w:r w:rsidR="00905595" w:rsidRPr="00B55308">
        <w:rPr>
          <w:rFonts w:ascii="Arial" w:hAnsi="Arial" w:cs="Arial"/>
          <w:sz w:val="13"/>
          <w:szCs w:val="13"/>
        </w:rPr>
        <w:t>согласно действующим тарифам Исполнителя</w:t>
      </w:r>
    </w:p>
    <w:p w:rsidR="00C47B66" w:rsidRPr="00B55308" w:rsidRDefault="00C47B66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  <w:lang w:eastAsia="ru-RU"/>
        </w:rPr>
      </w:pPr>
      <w:r w:rsidRPr="00B55308">
        <w:rPr>
          <w:rFonts w:ascii="Arial" w:hAnsi="Arial" w:cs="Arial"/>
          <w:sz w:val="13"/>
          <w:szCs w:val="13"/>
        </w:rPr>
        <w:t xml:space="preserve">Прием заказа и прибытие </w:t>
      </w:r>
      <w:r w:rsidR="00905595" w:rsidRPr="00B55308">
        <w:rPr>
          <w:rFonts w:ascii="Arial" w:hAnsi="Arial" w:cs="Arial"/>
          <w:sz w:val="13"/>
          <w:szCs w:val="13"/>
        </w:rPr>
        <w:t>курьера (представителя) Исполнителя</w:t>
      </w:r>
      <w:r w:rsidRPr="00B55308">
        <w:rPr>
          <w:rFonts w:ascii="Arial" w:hAnsi="Arial" w:cs="Arial"/>
          <w:sz w:val="13"/>
          <w:szCs w:val="13"/>
        </w:rPr>
        <w:t xml:space="preserve"> к отправителю предполагает, что отправитель ознакомлен с настоящими Правилами работы Исполнителя, порядком заполнения накладной и ответственностью сторон. В случаях, когда Заказчик делает заказ Исполнителю на забор </w:t>
      </w:r>
      <w:r w:rsidR="0090559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 у третьих лиц, в обязанности Заказчика входит соответствующее инструктирование этих третьих лиц.</w:t>
      </w:r>
    </w:p>
    <w:p w:rsidR="00C93525" w:rsidRPr="00B55308" w:rsidRDefault="00C93525" w:rsidP="00C93525">
      <w:pPr>
        <w:pStyle w:val="2"/>
        <w:tabs>
          <w:tab w:val="left" w:pos="0"/>
        </w:tabs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  <w:lang w:eastAsia="ru-RU"/>
        </w:rPr>
      </w:pPr>
    </w:p>
    <w:p w:rsidR="00741F60" w:rsidRPr="00B55308" w:rsidRDefault="00741F60" w:rsidP="00242446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 xml:space="preserve">Требования к </w:t>
      </w:r>
      <w:r w:rsidR="00C93525" w:rsidRPr="00B55308">
        <w:rPr>
          <w:rFonts w:ascii="Arial" w:hAnsi="Arial" w:cs="Arial"/>
          <w:b/>
          <w:sz w:val="13"/>
          <w:szCs w:val="13"/>
        </w:rPr>
        <w:t>отправлениям</w:t>
      </w:r>
      <w:r w:rsidRPr="00B55308">
        <w:rPr>
          <w:rFonts w:ascii="Arial" w:hAnsi="Arial" w:cs="Arial"/>
          <w:b/>
          <w:sz w:val="13"/>
          <w:szCs w:val="13"/>
        </w:rPr>
        <w:t xml:space="preserve"> и упаковке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Ответственность за соответствие упаковки содержимому несет </w:t>
      </w:r>
      <w:r w:rsidR="00C93525" w:rsidRPr="00B55308">
        <w:rPr>
          <w:rFonts w:ascii="Arial" w:hAnsi="Arial" w:cs="Arial"/>
          <w:sz w:val="13"/>
          <w:szCs w:val="13"/>
        </w:rPr>
        <w:t>Заказчик/</w:t>
      </w:r>
      <w:r w:rsidRPr="00B55308">
        <w:rPr>
          <w:rFonts w:ascii="Arial" w:hAnsi="Arial" w:cs="Arial"/>
          <w:sz w:val="13"/>
          <w:szCs w:val="13"/>
        </w:rPr>
        <w:t>отправитель.</w:t>
      </w:r>
    </w:p>
    <w:p w:rsidR="00741F60" w:rsidRPr="00B55308" w:rsidRDefault="00C93525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Отправления</w:t>
      </w:r>
      <w:r w:rsidR="00741F60" w:rsidRPr="00B55308">
        <w:rPr>
          <w:rFonts w:ascii="Arial" w:hAnsi="Arial" w:cs="Arial"/>
          <w:sz w:val="13"/>
          <w:szCs w:val="13"/>
        </w:rPr>
        <w:t xml:space="preserve">, передаваемые Заказчиком Исполнителю, должны быть упакованы надлежащим образом, обеспечивающим сохранность </w:t>
      </w:r>
      <w:r w:rsidRPr="00B55308">
        <w:rPr>
          <w:rFonts w:ascii="Arial" w:hAnsi="Arial" w:cs="Arial"/>
          <w:sz w:val="13"/>
          <w:szCs w:val="13"/>
        </w:rPr>
        <w:t xml:space="preserve">отправлений </w:t>
      </w:r>
      <w:r w:rsidR="00741F60" w:rsidRPr="00B55308">
        <w:rPr>
          <w:rFonts w:ascii="Arial" w:hAnsi="Arial" w:cs="Arial"/>
          <w:sz w:val="13"/>
          <w:szCs w:val="13"/>
        </w:rPr>
        <w:t xml:space="preserve">при их </w:t>
      </w:r>
      <w:r w:rsidRPr="00B55308">
        <w:rPr>
          <w:rFonts w:ascii="Arial" w:hAnsi="Arial" w:cs="Arial"/>
          <w:sz w:val="13"/>
          <w:szCs w:val="13"/>
        </w:rPr>
        <w:t>доставке</w:t>
      </w:r>
      <w:r w:rsidR="00741F60" w:rsidRPr="00B55308">
        <w:rPr>
          <w:rFonts w:ascii="Arial" w:hAnsi="Arial" w:cs="Arial"/>
          <w:sz w:val="13"/>
          <w:szCs w:val="13"/>
        </w:rPr>
        <w:t xml:space="preserve"> всеми наземными видами транспорта с учетом ПРР и штабелирования </w:t>
      </w:r>
      <w:r w:rsidRPr="00B55308">
        <w:rPr>
          <w:rFonts w:ascii="Arial" w:hAnsi="Arial" w:cs="Arial"/>
          <w:sz w:val="13"/>
          <w:szCs w:val="13"/>
        </w:rPr>
        <w:t xml:space="preserve">отправлений </w:t>
      </w:r>
      <w:r w:rsidR="00741F60" w:rsidRPr="00B55308">
        <w:rPr>
          <w:rFonts w:ascii="Arial" w:hAnsi="Arial" w:cs="Arial"/>
          <w:sz w:val="13"/>
          <w:szCs w:val="13"/>
        </w:rPr>
        <w:t xml:space="preserve">в процессе </w:t>
      </w:r>
      <w:r w:rsidRPr="00B55308">
        <w:rPr>
          <w:rFonts w:ascii="Arial" w:hAnsi="Arial" w:cs="Arial"/>
          <w:sz w:val="13"/>
          <w:szCs w:val="13"/>
        </w:rPr>
        <w:t>доставки</w:t>
      </w:r>
      <w:r w:rsidR="00741F60" w:rsidRPr="00B55308">
        <w:rPr>
          <w:rFonts w:ascii="Arial" w:hAnsi="Arial" w:cs="Arial"/>
          <w:sz w:val="13"/>
          <w:szCs w:val="13"/>
        </w:rPr>
        <w:t xml:space="preserve">. Упаковка </w:t>
      </w:r>
      <w:r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41F60" w:rsidRPr="00B55308">
        <w:rPr>
          <w:rFonts w:ascii="Arial" w:hAnsi="Arial" w:cs="Arial"/>
          <w:sz w:val="13"/>
          <w:szCs w:val="13"/>
        </w:rPr>
        <w:t xml:space="preserve">должна соответствовать требованиям ГОСТ России для соответствующего вида </w:t>
      </w:r>
      <w:r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41F60" w:rsidRPr="00B55308">
        <w:rPr>
          <w:rFonts w:ascii="Arial" w:hAnsi="Arial" w:cs="Arial"/>
          <w:sz w:val="13"/>
          <w:szCs w:val="13"/>
        </w:rPr>
        <w:t xml:space="preserve">и упаковки. В случае несоответствия упаковки характеру </w:t>
      </w:r>
      <w:r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41F60" w:rsidRPr="00B55308">
        <w:rPr>
          <w:rFonts w:ascii="Arial" w:hAnsi="Arial" w:cs="Arial"/>
          <w:sz w:val="13"/>
          <w:szCs w:val="13"/>
        </w:rPr>
        <w:t xml:space="preserve">Исполнитель освобождается от ответственности за сохранность такого </w:t>
      </w:r>
      <w:r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41F60" w:rsidRPr="00B55308">
        <w:rPr>
          <w:rFonts w:ascii="Arial" w:hAnsi="Arial" w:cs="Arial"/>
          <w:sz w:val="13"/>
          <w:szCs w:val="13"/>
        </w:rPr>
        <w:t xml:space="preserve">в процессе его </w:t>
      </w:r>
      <w:r w:rsidRPr="00B55308">
        <w:rPr>
          <w:rFonts w:ascii="Arial" w:hAnsi="Arial" w:cs="Arial"/>
          <w:sz w:val="13"/>
          <w:szCs w:val="13"/>
        </w:rPr>
        <w:t>доставки</w:t>
      </w:r>
      <w:r w:rsidR="00741F60" w:rsidRPr="00B55308">
        <w:rPr>
          <w:rFonts w:ascii="Arial" w:hAnsi="Arial" w:cs="Arial"/>
          <w:sz w:val="13"/>
          <w:szCs w:val="13"/>
        </w:rPr>
        <w:t>.</w:t>
      </w:r>
    </w:p>
    <w:p w:rsidR="00741F60" w:rsidRPr="00B55308" w:rsidRDefault="00C93525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Отправления</w:t>
      </w:r>
      <w:r w:rsidR="00741F60" w:rsidRPr="00B55308">
        <w:rPr>
          <w:rFonts w:ascii="Arial" w:hAnsi="Arial" w:cs="Arial"/>
          <w:sz w:val="13"/>
          <w:szCs w:val="13"/>
        </w:rPr>
        <w:t xml:space="preserve">, упаковка которых явно не обеспечивает их сохранность в процессе </w:t>
      </w:r>
      <w:r w:rsidRPr="00B55308">
        <w:rPr>
          <w:rFonts w:ascii="Arial" w:hAnsi="Arial" w:cs="Arial"/>
          <w:sz w:val="13"/>
          <w:szCs w:val="13"/>
        </w:rPr>
        <w:t>доставки</w:t>
      </w:r>
      <w:r w:rsidR="00741F60" w:rsidRPr="00B55308">
        <w:rPr>
          <w:rFonts w:ascii="Arial" w:hAnsi="Arial" w:cs="Arial"/>
          <w:sz w:val="13"/>
          <w:szCs w:val="13"/>
        </w:rPr>
        <w:t xml:space="preserve">, доупаковываются Исполнителем в жесткий каркас (обрешетка) за отдельную плату без дополнительных согласований с Заказчиком, если иное не предусмотрено </w:t>
      </w:r>
      <w:r w:rsidRPr="00B55308">
        <w:rPr>
          <w:rFonts w:ascii="Arial" w:hAnsi="Arial" w:cs="Arial"/>
          <w:sz w:val="13"/>
          <w:szCs w:val="13"/>
        </w:rPr>
        <w:t>Д</w:t>
      </w:r>
      <w:r w:rsidR="00741F60" w:rsidRPr="00B55308">
        <w:rPr>
          <w:rFonts w:ascii="Arial" w:hAnsi="Arial" w:cs="Arial"/>
          <w:sz w:val="13"/>
          <w:szCs w:val="13"/>
        </w:rPr>
        <w:t xml:space="preserve">оговором. При этом для определения оплачиваемого веса доупакованного (обрешеченного) </w:t>
      </w:r>
      <w:r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41F60" w:rsidRPr="00B55308">
        <w:rPr>
          <w:rFonts w:ascii="Arial" w:hAnsi="Arial" w:cs="Arial"/>
          <w:sz w:val="13"/>
          <w:szCs w:val="13"/>
        </w:rPr>
        <w:t xml:space="preserve">принимается объем каждого места в отдельности с учетом дополнительной упаковки (обрешетки). Обязательной обрешетке подлежат </w:t>
      </w:r>
      <w:r w:rsidRPr="00B55308">
        <w:rPr>
          <w:rFonts w:ascii="Arial" w:hAnsi="Arial" w:cs="Arial"/>
          <w:sz w:val="13"/>
          <w:szCs w:val="13"/>
        </w:rPr>
        <w:t>отправления</w:t>
      </w:r>
      <w:r w:rsidR="00741F60" w:rsidRPr="00B55308">
        <w:rPr>
          <w:rFonts w:ascii="Arial" w:hAnsi="Arial" w:cs="Arial"/>
          <w:sz w:val="13"/>
          <w:szCs w:val="13"/>
        </w:rPr>
        <w:t xml:space="preserve">, отправляемые на следующие направления: </w:t>
      </w:r>
      <w:r w:rsidR="00832E21" w:rsidRPr="00B55308">
        <w:rPr>
          <w:rFonts w:ascii="Arial" w:hAnsi="Arial" w:cs="Arial"/>
          <w:sz w:val="13"/>
          <w:szCs w:val="13"/>
        </w:rPr>
        <w:t xml:space="preserve">Алдан (Якутия), Белоруссия (все города), Братск, </w:t>
      </w:r>
      <w:r w:rsidR="00741F60" w:rsidRPr="00B55308">
        <w:rPr>
          <w:rFonts w:ascii="Arial" w:hAnsi="Arial" w:cs="Arial"/>
          <w:sz w:val="13"/>
          <w:szCs w:val="13"/>
        </w:rPr>
        <w:t xml:space="preserve">Владивосток, Владикавказ, </w:t>
      </w:r>
      <w:r w:rsidR="00832E21" w:rsidRPr="00B55308">
        <w:rPr>
          <w:rFonts w:ascii="Arial" w:hAnsi="Arial" w:cs="Arial"/>
          <w:sz w:val="13"/>
          <w:szCs w:val="13"/>
        </w:rPr>
        <w:t xml:space="preserve">Воркута, </w:t>
      </w:r>
      <w:r w:rsidR="00741F60" w:rsidRPr="00B55308">
        <w:rPr>
          <w:rFonts w:ascii="Arial" w:hAnsi="Arial" w:cs="Arial"/>
          <w:sz w:val="13"/>
          <w:szCs w:val="13"/>
        </w:rPr>
        <w:t xml:space="preserve">Грозный, Калининград, </w:t>
      </w:r>
      <w:r w:rsidR="00832E21" w:rsidRPr="00B55308">
        <w:rPr>
          <w:rFonts w:ascii="Arial" w:hAnsi="Arial" w:cs="Arial"/>
          <w:sz w:val="13"/>
          <w:szCs w:val="13"/>
        </w:rPr>
        <w:t xml:space="preserve">Казахстан (все города), Киргизия (все города), </w:t>
      </w:r>
      <w:r w:rsidR="00741F60" w:rsidRPr="00B55308">
        <w:rPr>
          <w:rFonts w:ascii="Arial" w:hAnsi="Arial" w:cs="Arial"/>
          <w:sz w:val="13"/>
          <w:szCs w:val="13"/>
        </w:rPr>
        <w:t xml:space="preserve">Киров, </w:t>
      </w:r>
      <w:r w:rsidR="00832E21" w:rsidRPr="00B55308">
        <w:rPr>
          <w:rFonts w:ascii="Arial" w:hAnsi="Arial" w:cs="Arial"/>
          <w:sz w:val="13"/>
          <w:szCs w:val="13"/>
        </w:rPr>
        <w:t xml:space="preserve">Лабытнанги, </w:t>
      </w:r>
      <w:r w:rsidR="00741F60" w:rsidRPr="00B55308">
        <w:rPr>
          <w:rFonts w:ascii="Arial" w:hAnsi="Arial" w:cs="Arial"/>
          <w:sz w:val="13"/>
          <w:szCs w:val="13"/>
        </w:rPr>
        <w:t xml:space="preserve">Магадан, Махачкала, Мурманск, </w:t>
      </w:r>
      <w:r w:rsidR="00832E21" w:rsidRPr="00B55308">
        <w:rPr>
          <w:rFonts w:ascii="Arial" w:hAnsi="Arial" w:cs="Arial"/>
          <w:sz w:val="13"/>
          <w:szCs w:val="13"/>
        </w:rPr>
        <w:t xml:space="preserve">Нальчик, Нерюнгри, Норильск, </w:t>
      </w:r>
      <w:r w:rsidR="00741F60" w:rsidRPr="00B55308">
        <w:rPr>
          <w:rFonts w:ascii="Arial" w:hAnsi="Arial" w:cs="Arial"/>
          <w:sz w:val="13"/>
          <w:szCs w:val="13"/>
        </w:rPr>
        <w:t xml:space="preserve">Петропавловск-Камчатский, </w:t>
      </w:r>
      <w:r w:rsidR="00832E21" w:rsidRPr="00B55308">
        <w:rPr>
          <w:rFonts w:ascii="Arial" w:hAnsi="Arial" w:cs="Arial"/>
          <w:sz w:val="13"/>
          <w:szCs w:val="13"/>
        </w:rPr>
        <w:t xml:space="preserve">Салехард, Симферополь, </w:t>
      </w:r>
      <w:r w:rsidR="00741F60" w:rsidRPr="00B55308">
        <w:rPr>
          <w:rFonts w:ascii="Arial" w:hAnsi="Arial" w:cs="Arial"/>
          <w:sz w:val="13"/>
          <w:szCs w:val="13"/>
        </w:rPr>
        <w:t xml:space="preserve">Сыктывкар, Улан-Удэ, </w:t>
      </w:r>
      <w:r w:rsidR="00832E21" w:rsidRPr="00B55308">
        <w:rPr>
          <w:rFonts w:ascii="Arial" w:hAnsi="Arial" w:cs="Arial"/>
          <w:sz w:val="13"/>
          <w:szCs w:val="13"/>
        </w:rPr>
        <w:t xml:space="preserve">Усинск, Ухта, </w:t>
      </w:r>
      <w:r w:rsidR="00741F60" w:rsidRPr="00B55308">
        <w:rPr>
          <w:rFonts w:ascii="Arial" w:hAnsi="Arial" w:cs="Arial"/>
          <w:sz w:val="13"/>
          <w:szCs w:val="13"/>
        </w:rPr>
        <w:t xml:space="preserve">Хабаровск, </w:t>
      </w:r>
      <w:r w:rsidR="00832E21" w:rsidRPr="00B55308">
        <w:rPr>
          <w:rFonts w:ascii="Arial" w:hAnsi="Arial" w:cs="Arial"/>
          <w:sz w:val="13"/>
          <w:szCs w:val="13"/>
        </w:rPr>
        <w:t xml:space="preserve">Холмск, </w:t>
      </w:r>
      <w:r w:rsidR="00741F60" w:rsidRPr="00B55308">
        <w:rPr>
          <w:rFonts w:ascii="Arial" w:hAnsi="Arial" w:cs="Arial"/>
          <w:sz w:val="13"/>
          <w:szCs w:val="13"/>
        </w:rPr>
        <w:t>Чита, Южно-Сахалинск, Якутск</w:t>
      </w:r>
      <w:r w:rsidR="00756432" w:rsidRPr="00B55308">
        <w:rPr>
          <w:rFonts w:ascii="Arial" w:hAnsi="Arial" w:cs="Arial"/>
          <w:sz w:val="13"/>
          <w:szCs w:val="13"/>
        </w:rPr>
        <w:t xml:space="preserve">. Срок доставки </w:t>
      </w:r>
      <w:r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56432" w:rsidRPr="00B55308">
        <w:rPr>
          <w:rFonts w:ascii="Arial" w:hAnsi="Arial" w:cs="Arial"/>
          <w:sz w:val="13"/>
          <w:szCs w:val="13"/>
        </w:rPr>
        <w:t>может быть увеличен на один рабочий день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При осуществлении дополнительной упаковки </w:t>
      </w:r>
      <w:r w:rsidR="00C9352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56432" w:rsidRPr="00B55308">
        <w:rPr>
          <w:rFonts w:ascii="Arial" w:hAnsi="Arial" w:cs="Arial"/>
          <w:sz w:val="13"/>
          <w:szCs w:val="13"/>
        </w:rPr>
        <w:t xml:space="preserve">по требованию Заказчика </w:t>
      </w:r>
      <w:r w:rsidRPr="00B55308">
        <w:rPr>
          <w:rFonts w:ascii="Arial" w:hAnsi="Arial" w:cs="Arial"/>
          <w:sz w:val="13"/>
          <w:szCs w:val="13"/>
        </w:rPr>
        <w:t xml:space="preserve">срок доставки увеличивается на один рабочий день.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Заказчик обязан передавать Исполнителю</w:t>
      </w:r>
      <w:r w:rsidR="00756432" w:rsidRPr="00B55308">
        <w:rPr>
          <w:rFonts w:ascii="Arial" w:hAnsi="Arial" w:cs="Arial"/>
          <w:sz w:val="13"/>
          <w:szCs w:val="13"/>
        </w:rPr>
        <w:t xml:space="preserve"> </w:t>
      </w:r>
      <w:r w:rsidR="00C9352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56432" w:rsidRPr="00B55308">
        <w:rPr>
          <w:rFonts w:ascii="Arial" w:hAnsi="Arial" w:cs="Arial"/>
          <w:sz w:val="13"/>
          <w:szCs w:val="13"/>
        </w:rPr>
        <w:t xml:space="preserve">в промаркированном виде. Маркировкой </w:t>
      </w:r>
      <w:r w:rsidR="00C9352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56432" w:rsidRPr="00B55308">
        <w:rPr>
          <w:rFonts w:ascii="Arial" w:hAnsi="Arial" w:cs="Arial"/>
          <w:sz w:val="13"/>
          <w:szCs w:val="13"/>
        </w:rPr>
        <w:t xml:space="preserve">является номер накладной Исполнителя; </w:t>
      </w:r>
      <w:r w:rsidRPr="00B55308">
        <w:rPr>
          <w:rFonts w:ascii="Arial" w:hAnsi="Arial" w:cs="Arial"/>
          <w:sz w:val="13"/>
          <w:szCs w:val="13"/>
        </w:rPr>
        <w:t xml:space="preserve">накладная должна быть вложена в кармашек, приклеенный на </w:t>
      </w:r>
      <w:r w:rsidR="00C93525" w:rsidRPr="00B55308">
        <w:rPr>
          <w:rFonts w:ascii="Arial" w:hAnsi="Arial" w:cs="Arial"/>
          <w:sz w:val="13"/>
          <w:szCs w:val="13"/>
        </w:rPr>
        <w:t>отправление</w:t>
      </w:r>
      <w:r w:rsidRPr="00B55308">
        <w:rPr>
          <w:rFonts w:ascii="Arial" w:hAnsi="Arial" w:cs="Arial"/>
          <w:sz w:val="13"/>
          <w:szCs w:val="13"/>
        </w:rPr>
        <w:t xml:space="preserve">. В случаях, когда по одной накладной оформляется </w:t>
      </w:r>
      <w:r w:rsidR="00C93525" w:rsidRPr="00B55308">
        <w:rPr>
          <w:rFonts w:ascii="Arial" w:hAnsi="Arial" w:cs="Arial"/>
          <w:sz w:val="13"/>
          <w:szCs w:val="13"/>
        </w:rPr>
        <w:t>отправление</w:t>
      </w:r>
      <w:r w:rsidRPr="00B55308">
        <w:rPr>
          <w:rFonts w:ascii="Arial" w:hAnsi="Arial" w:cs="Arial"/>
          <w:sz w:val="13"/>
          <w:szCs w:val="13"/>
        </w:rPr>
        <w:t xml:space="preserve">, состоящий из нескольких мест, Заказчик (представитель Заказчика) должен промаркировать каждое место, входящее в </w:t>
      </w:r>
      <w:r w:rsidR="00C93525" w:rsidRPr="00B55308">
        <w:rPr>
          <w:rFonts w:ascii="Arial" w:hAnsi="Arial" w:cs="Arial"/>
          <w:sz w:val="13"/>
          <w:szCs w:val="13"/>
        </w:rPr>
        <w:t>отправление</w:t>
      </w:r>
      <w:r w:rsidRPr="00B55308">
        <w:rPr>
          <w:rFonts w:ascii="Arial" w:hAnsi="Arial" w:cs="Arial"/>
          <w:sz w:val="13"/>
          <w:szCs w:val="13"/>
        </w:rPr>
        <w:t xml:space="preserve">, с указанием на каждом месте </w:t>
      </w:r>
      <w:r w:rsidR="00C9352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45221" w:rsidRPr="00B55308">
        <w:rPr>
          <w:rFonts w:ascii="Arial" w:hAnsi="Arial" w:cs="Arial"/>
          <w:sz w:val="13"/>
          <w:szCs w:val="13"/>
        </w:rPr>
        <w:t>номера</w:t>
      </w:r>
      <w:r w:rsidRPr="00B55308">
        <w:rPr>
          <w:rFonts w:ascii="Arial" w:hAnsi="Arial" w:cs="Arial"/>
          <w:sz w:val="13"/>
          <w:szCs w:val="13"/>
        </w:rPr>
        <w:t xml:space="preserve"> накладной Исполнителя и порядкового номера каждого места </w:t>
      </w:r>
      <w:r w:rsidR="00C9352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по отношению к общему количеству мест </w:t>
      </w:r>
      <w:r w:rsidR="00C9352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. При передаче Исполнителю не промаркированного </w:t>
      </w:r>
      <w:r w:rsidR="00C9352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>доставка осуществляется без гарантии сроков.</w:t>
      </w:r>
    </w:p>
    <w:p w:rsidR="00756432" w:rsidRPr="00B55308" w:rsidRDefault="00C93525" w:rsidP="00756432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Заказчик/отправитель</w:t>
      </w:r>
      <w:r w:rsidR="00756432" w:rsidRPr="00B55308">
        <w:rPr>
          <w:rFonts w:ascii="Arial" w:hAnsi="Arial" w:cs="Arial"/>
          <w:sz w:val="13"/>
          <w:szCs w:val="13"/>
        </w:rPr>
        <w:t xml:space="preserve"> несет ответственность за содержимое переданных Исполнителю </w:t>
      </w:r>
      <w:r w:rsidR="00154A80" w:rsidRPr="00B55308">
        <w:rPr>
          <w:rFonts w:ascii="Arial" w:hAnsi="Arial" w:cs="Arial"/>
          <w:sz w:val="13"/>
          <w:szCs w:val="13"/>
        </w:rPr>
        <w:t>отправлений</w:t>
      </w:r>
      <w:r w:rsidR="00756432" w:rsidRPr="00B55308">
        <w:rPr>
          <w:rFonts w:ascii="Arial" w:hAnsi="Arial" w:cs="Arial"/>
          <w:sz w:val="13"/>
          <w:szCs w:val="13"/>
        </w:rPr>
        <w:t xml:space="preserve"> для </w:t>
      </w:r>
      <w:r w:rsidR="00154A80" w:rsidRPr="00B55308">
        <w:rPr>
          <w:rFonts w:ascii="Arial" w:hAnsi="Arial" w:cs="Arial"/>
          <w:sz w:val="13"/>
          <w:szCs w:val="13"/>
        </w:rPr>
        <w:t>доставки</w:t>
      </w:r>
      <w:r w:rsidR="00756432" w:rsidRPr="00B55308">
        <w:rPr>
          <w:rFonts w:ascii="Arial" w:hAnsi="Arial" w:cs="Arial"/>
          <w:sz w:val="13"/>
          <w:szCs w:val="13"/>
        </w:rPr>
        <w:t xml:space="preserve">. </w:t>
      </w:r>
      <w:r w:rsidRPr="00B55308">
        <w:rPr>
          <w:rFonts w:ascii="Arial" w:hAnsi="Arial" w:cs="Arial"/>
          <w:sz w:val="13"/>
          <w:szCs w:val="13"/>
        </w:rPr>
        <w:t xml:space="preserve">Заказчик/отправитель </w:t>
      </w:r>
      <w:r w:rsidR="00756432" w:rsidRPr="00B55308">
        <w:rPr>
          <w:rFonts w:ascii="Arial" w:hAnsi="Arial" w:cs="Arial"/>
          <w:sz w:val="13"/>
          <w:szCs w:val="13"/>
        </w:rPr>
        <w:t xml:space="preserve">не вправе передавать Исполнителю к </w:t>
      </w:r>
      <w:r w:rsidR="00154A80" w:rsidRPr="00B55308">
        <w:rPr>
          <w:rFonts w:ascii="Arial" w:hAnsi="Arial" w:cs="Arial"/>
          <w:sz w:val="13"/>
          <w:szCs w:val="13"/>
        </w:rPr>
        <w:t>доставке</w:t>
      </w:r>
      <w:r w:rsidR="00756432" w:rsidRPr="00B55308">
        <w:rPr>
          <w:rFonts w:ascii="Arial" w:hAnsi="Arial" w:cs="Arial"/>
          <w:sz w:val="13"/>
          <w:szCs w:val="13"/>
        </w:rPr>
        <w:t xml:space="preserve"> предметы и вещества, изъятые из гражданского оборота или ограниченно оборотоспособные, в том числе, но не ограничиваясь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оружие огнестрельное, сигнальное, пневматическое, газовое, холодное (включая метательное), боеприпасы, электрошоковые устройства и искровые разрядники, а также основные части огнестрельного оружия;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наркотические средства, психотропные, сильнодействующие, радиоактивные, взрывчатые, едкие, легковоспламеняющиеся и другие опасные вещества;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живые животные;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растения;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денежные знаки РФ и иностранная валюта;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скоропортящиеся продукты питания, напитки;</w:t>
      </w:r>
    </w:p>
    <w:p w:rsidR="00741F60" w:rsidRPr="00B55308" w:rsidRDefault="00C93525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отправления</w:t>
      </w:r>
      <w:r w:rsidR="00741F60" w:rsidRPr="00B55308">
        <w:rPr>
          <w:rFonts w:ascii="Arial" w:hAnsi="Arial" w:cs="Arial"/>
          <w:sz w:val="13"/>
          <w:szCs w:val="13"/>
        </w:rPr>
        <w:t xml:space="preserve">, в отношении которых </w:t>
      </w:r>
      <w:r w:rsidRPr="00B55308">
        <w:rPr>
          <w:rFonts w:ascii="Arial" w:hAnsi="Arial" w:cs="Arial"/>
          <w:bCs/>
          <w:sz w:val="13"/>
          <w:szCs w:val="13"/>
        </w:rPr>
        <w:t xml:space="preserve">Заказчик/отправитель </w:t>
      </w:r>
      <w:r w:rsidR="00741F60" w:rsidRPr="00B55308">
        <w:rPr>
          <w:rFonts w:ascii="Arial" w:hAnsi="Arial" w:cs="Arial"/>
          <w:sz w:val="13"/>
          <w:szCs w:val="13"/>
        </w:rPr>
        <w:t xml:space="preserve">требует соблюдения определенного температурного режима в течение </w:t>
      </w:r>
      <w:r w:rsidRPr="00B55308">
        <w:rPr>
          <w:rFonts w:ascii="Arial" w:hAnsi="Arial" w:cs="Arial"/>
          <w:bCs/>
          <w:sz w:val="13"/>
          <w:szCs w:val="13"/>
        </w:rPr>
        <w:t>доставки</w:t>
      </w:r>
      <w:r w:rsidR="00741F60" w:rsidRPr="00B55308">
        <w:rPr>
          <w:rFonts w:ascii="Arial" w:hAnsi="Arial" w:cs="Arial"/>
          <w:sz w:val="13"/>
          <w:szCs w:val="13"/>
        </w:rPr>
        <w:t>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предметы, которые по своему характеру или упаковке могут представлять опасность для сотрудников компании, пачкать или портить другие </w:t>
      </w:r>
      <w:r w:rsidR="00C9352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C93525" w:rsidRPr="00B55308">
        <w:rPr>
          <w:rFonts w:ascii="Arial" w:hAnsi="Arial" w:cs="Arial"/>
          <w:sz w:val="13"/>
          <w:szCs w:val="13"/>
        </w:rPr>
        <w:tab/>
      </w:r>
      <w:r w:rsidRPr="00B55308">
        <w:rPr>
          <w:rFonts w:ascii="Arial" w:hAnsi="Arial" w:cs="Arial"/>
          <w:sz w:val="13"/>
          <w:szCs w:val="13"/>
        </w:rPr>
        <w:t>или оборудование;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опасные грузы (газовые баллоны, растворители и т.д.);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ценные металлы и изделия из них;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драгоценные и полудрагоценные камни и изделия из них;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прах;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изделия из стекла и фарфора (стаканы, бутылки, хрусталь и т. д.) без надлежащей упаковки;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художественные ценности, картины, иконы, антиквариат;</w:t>
      </w:r>
    </w:p>
    <w:p w:rsidR="006B749C" w:rsidRPr="00B55308" w:rsidRDefault="006B749C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алкогольные и табачные изделия;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иные </w:t>
      </w:r>
      <w:r w:rsidR="00C9352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>, предусмотренные Условиями перевозки отдельных видов грузов.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В случае, если Заказчик в нарушение установленного настоящими Правилами порядка передал Исполнителю к </w:t>
      </w:r>
      <w:r w:rsidR="00154A80" w:rsidRPr="00B55308">
        <w:rPr>
          <w:rFonts w:ascii="Arial" w:hAnsi="Arial" w:cs="Arial"/>
          <w:sz w:val="13"/>
          <w:szCs w:val="13"/>
        </w:rPr>
        <w:t>доставке</w:t>
      </w:r>
      <w:r w:rsidRPr="00B55308">
        <w:rPr>
          <w:rFonts w:ascii="Arial" w:hAnsi="Arial" w:cs="Arial"/>
          <w:sz w:val="13"/>
          <w:szCs w:val="13"/>
        </w:rPr>
        <w:t xml:space="preserve"> </w:t>
      </w:r>
      <w:r w:rsidR="00C93525" w:rsidRPr="00B55308">
        <w:rPr>
          <w:rFonts w:ascii="Arial" w:hAnsi="Arial" w:cs="Arial"/>
          <w:sz w:val="13"/>
          <w:szCs w:val="13"/>
        </w:rPr>
        <w:t>отправление</w:t>
      </w:r>
      <w:r w:rsidRPr="00B55308">
        <w:rPr>
          <w:rFonts w:ascii="Arial" w:hAnsi="Arial" w:cs="Arial"/>
          <w:sz w:val="13"/>
          <w:szCs w:val="13"/>
        </w:rPr>
        <w:t>, запрещенн</w:t>
      </w:r>
      <w:r w:rsidR="00C93525" w:rsidRPr="00B55308">
        <w:rPr>
          <w:rFonts w:ascii="Arial" w:hAnsi="Arial" w:cs="Arial"/>
          <w:sz w:val="13"/>
          <w:szCs w:val="13"/>
        </w:rPr>
        <w:t>ое</w:t>
      </w:r>
      <w:r w:rsidRPr="00B55308">
        <w:rPr>
          <w:rFonts w:ascii="Arial" w:hAnsi="Arial" w:cs="Arial"/>
          <w:sz w:val="13"/>
          <w:szCs w:val="13"/>
        </w:rPr>
        <w:t>, либо имеющ</w:t>
      </w:r>
      <w:r w:rsidR="00C93525" w:rsidRPr="00B55308">
        <w:rPr>
          <w:rFonts w:ascii="Arial" w:hAnsi="Arial" w:cs="Arial"/>
          <w:sz w:val="13"/>
          <w:szCs w:val="13"/>
        </w:rPr>
        <w:t>ее</w:t>
      </w:r>
      <w:r w:rsidRPr="00B55308">
        <w:rPr>
          <w:rFonts w:ascii="Arial" w:hAnsi="Arial" w:cs="Arial"/>
          <w:sz w:val="13"/>
          <w:szCs w:val="13"/>
        </w:rPr>
        <w:t xml:space="preserve"> ограничения к </w:t>
      </w:r>
      <w:r w:rsidR="00C93525" w:rsidRPr="00B55308">
        <w:rPr>
          <w:rFonts w:ascii="Arial" w:hAnsi="Arial" w:cs="Arial"/>
          <w:sz w:val="13"/>
          <w:szCs w:val="13"/>
        </w:rPr>
        <w:t>доставке</w:t>
      </w:r>
      <w:r w:rsidRPr="00B55308">
        <w:rPr>
          <w:rFonts w:ascii="Arial" w:hAnsi="Arial" w:cs="Arial"/>
          <w:sz w:val="13"/>
          <w:szCs w:val="13"/>
        </w:rPr>
        <w:t xml:space="preserve"> автомобильным, железнодорожным, либо авиатранспортом, Заказчик несет ответственность</w:t>
      </w:r>
      <w:r w:rsidR="00304984" w:rsidRPr="00B55308">
        <w:rPr>
          <w:rFonts w:ascii="Arial" w:hAnsi="Arial" w:cs="Arial"/>
          <w:sz w:val="13"/>
          <w:szCs w:val="13"/>
        </w:rPr>
        <w:t>, предусмотренную действующим законодательством,</w:t>
      </w:r>
      <w:r w:rsidRPr="00B55308">
        <w:rPr>
          <w:rFonts w:ascii="Arial" w:hAnsi="Arial" w:cs="Arial"/>
          <w:sz w:val="13"/>
          <w:szCs w:val="13"/>
        </w:rPr>
        <w:t xml:space="preserve"> </w:t>
      </w:r>
      <w:r w:rsidR="00304984" w:rsidRPr="00B55308">
        <w:rPr>
          <w:rFonts w:ascii="Arial" w:hAnsi="Arial" w:cs="Arial"/>
          <w:sz w:val="13"/>
          <w:szCs w:val="13"/>
        </w:rPr>
        <w:t>возмещает</w:t>
      </w:r>
      <w:r w:rsidRPr="00B55308">
        <w:rPr>
          <w:rFonts w:ascii="Arial" w:hAnsi="Arial" w:cs="Arial"/>
          <w:sz w:val="13"/>
          <w:szCs w:val="13"/>
        </w:rPr>
        <w:t xml:space="preserve"> ущерб, причиненный Исполнителю и третьим лицам, связанный с передачей такого </w:t>
      </w:r>
      <w:r w:rsidR="00C9352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к </w:t>
      </w:r>
      <w:r w:rsidR="00C93525" w:rsidRPr="00B55308">
        <w:rPr>
          <w:rFonts w:ascii="Arial" w:hAnsi="Arial" w:cs="Arial"/>
          <w:sz w:val="13"/>
          <w:szCs w:val="13"/>
        </w:rPr>
        <w:t>доставке</w:t>
      </w:r>
      <w:r w:rsidRPr="00B55308">
        <w:rPr>
          <w:rFonts w:ascii="Arial" w:hAnsi="Arial" w:cs="Arial"/>
          <w:sz w:val="13"/>
          <w:szCs w:val="13"/>
        </w:rPr>
        <w:t>, а также выплачивает штраф Исполнителю в размере 15 000 (пятнадцать тысяч) рублей.</w:t>
      </w:r>
    </w:p>
    <w:p w:rsidR="00C93525" w:rsidRPr="00B55308" w:rsidRDefault="00C93525" w:rsidP="00C93525">
      <w:pPr>
        <w:pStyle w:val="2"/>
        <w:tabs>
          <w:tab w:val="left" w:pos="0"/>
        </w:tabs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</w:rPr>
      </w:pPr>
    </w:p>
    <w:p w:rsidR="00741F60" w:rsidRPr="00B55308" w:rsidRDefault="00741F60" w:rsidP="00242446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 xml:space="preserve">Негабаритные </w:t>
      </w:r>
      <w:r w:rsidR="00C93525" w:rsidRPr="00B55308">
        <w:rPr>
          <w:rFonts w:ascii="Arial" w:hAnsi="Arial" w:cs="Arial"/>
          <w:b/>
          <w:sz w:val="13"/>
          <w:szCs w:val="13"/>
        </w:rPr>
        <w:t>отправления (места)</w:t>
      </w:r>
    </w:p>
    <w:p w:rsidR="00093CDE" w:rsidRPr="00B55308" w:rsidRDefault="00741F60" w:rsidP="0084016C">
      <w:pPr>
        <w:pStyle w:val="2"/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Если сумма измерений </w:t>
      </w:r>
      <w:r w:rsidR="00C9352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 по длине, высоте и ширине одного места равна или превышает 4,5 метра или вес одного места превышает 1 000 кг или высота места превышает 2 м, то оплата производится в соответствии с тарифами Исполнителя по </w:t>
      </w:r>
      <w:r w:rsidR="00154A80" w:rsidRPr="00B55308">
        <w:rPr>
          <w:rFonts w:ascii="Arial" w:hAnsi="Arial" w:cs="Arial"/>
          <w:sz w:val="13"/>
          <w:szCs w:val="13"/>
        </w:rPr>
        <w:t>доставке</w:t>
      </w:r>
      <w:r w:rsidRPr="00B55308">
        <w:rPr>
          <w:rFonts w:ascii="Arial" w:hAnsi="Arial" w:cs="Arial"/>
          <w:sz w:val="13"/>
          <w:szCs w:val="13"/>
        </w:rPr>
        <w:t xml:space="preserve"> негабаритных </w:t>
      </w:r>
      <w:r w:rsidR="00154A80" w:rsidRPr="00B55308">
        <w:rPr>
          <w:rFonts w:ascii="Arial" w:hAnsi="Arial" w:cs="Arial"/>
          <w:sz w:val="13"/>
          <w:szCs w:val="13"/>
        </w:rPr>
        <w:t>отправлений</w:t>
      </w:r>
      <w:r w:rsidRPr="00B55308">
        <w:rPr>
          <w:rFonts w:ascii="Arial" w:hAnsi="Arial" w:cs="Arial"/>
          <w:sz w:val="13"/>
          <w:szCs w:val="13"/>
        </w:rPr>
        <w:t xml:space="preserve">. Если негабаритное место является составной частью многоместного </w:t>
      </w:r>
      <w:r w:rsidR="00C93525" w:rsidRPr="00B55308">
        <w:rPr>
          <w:rFonts w:ascii="Arial" w:hAnsi="Arial" w:cs="Arial"/>
          <w:sz w:val="13"/>
          <w:szCs w:val="13"/>
        </w:rPr>
        <w:t>отправления, отправляемого по одной н</w:t>
      </w:r>
      <w:r w:rsidRPr="00B55308">
        <w:rPr>
          <w:rFonts w:ascii="Arial" w:hAnsi="Arial" w:cs="Arial"/>
          <w:sz w:val="13"/>
          <w:szCs w:val="13"/>
        </w:rPr>
        <w:t>акладной, то увеличение стоимости произойдет на в</w:t>
      </w:r>
      <w:r w:rsidR="00C93525" w:rsidRPr="00B55308">
        <w:rPr>
          <w:rFonts w:ascii="Arial" w:hAnsi="Arial" w:cs="Arial"/>
          <w:sz w:val="13"/>
          <w:szCs w:val="13"/>
        </w:rPr>
        <w:t>се</w:t>
      </w:r>
      <w:r w:rsidRPr="00B55308">
        <w:rPr>
          <w:rFonts w:ascii="Arial" w:hAnsi="Arial" w:cs="Arial"/>
          <w:sz w:val="13"/>
          <w:szCs w:val="13"/>
        </w:rPr>
        <w:t xml:space="preserve"> </w:t>
      </w:r>
      <w:r w:rsidR="00C93525" w:rsidRPr="00B55308">
        <w:rPr>
          <w:rFonts w:ascii="Arial" w:hAnsi="Arial" w:cs="Arial"/>
          <w:sz w:val="13"/>
          <w:szCs w:val="13"/>
        </w:rPr>
        <w:t>отправление</w:t>
      </w:r>
      <w:r w:rsidRPr="00B55308">
        <w:rPr>
          <w:rFonts w:ascii="Arial" w:hAnsi="Arial" w:cs="Arial"/>
          <w:sz w:val="13"/>
          <w:szCs w:val="13"/>
        </w:rPr>
        <w:t>, отправляем</w:t>
      </w:r>
      <w:r w:rsidR="00C93525" w:rsidRPr="00B55308">
        <w:rPr>
          <w:rFonts w:ascii="Arial" w:hAnsi="Arial" w:cs="Arial"/>
          <w:sz w:val="13"/>
          <w:szCs w:val="13"/>
        </w:rPr>
        <w:t>ое</w:t>
      </w:r>
      <w:r w:rsidRPr="00B55308">
        <w:rPr>
          <w:rFonts w:ascii="Arial" w:hAnsi="Arial" w:cs="Arial"/>
          <w:sz w:val="13"/>
          <w:szCs w:val="13"/>
        </w:rPr>
        <w:t xml:space="preserve"> по </w:t>
      </w:r>
      <w:r w:rsidR="00C93525" w:rsidRPr="00B55308">
        <w:rPr>
          <w:rFonts w:ascii="Arial" w:hAnsi="Arial" w:cs="Arial"/>
          <w:sz w:val="13"/>
          <w:szCs w:val="13"/>
        </w:rPr>
        <w:t>н</w:t>
      </w:r>
      <w:r w:rsidRPr="00B55308">
        <w:rPr>
          <w:rFonts w:ascii="Arial" w:hAnsi="Arial" w:cs="Arial"/>
          <w:sz w:val="13"/>
          <w:szCs w:val="13"/>
        </w:rPr>
        <w:t>акладной.</w:t>
      </w:r>
      <w:r w:rsidR="00093CDE" w:rsidRPr="00B55308">
        <w:rPr>
          <w:rFonts w:ascii="Arial" w:hAnsi="Arial" w:cs="Arial"/>
          <w:sz w:val="13"/>
          <w:szCs w:val="13"/>
        </w:rPr>
        <w:t xml:space="preserve"> Доставка негабаритного </w:t>
      </w:r>
      <w:r w:rsidR="00C9352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093CDE" w:rsidRPr="00B55308">
        <w:rPr>
          <w:rFonts w:ascii="Arial" w:hAnsi="Arial" w:cs="Arial"/>
          <w:sz w:val="13"/>
          <w:szCs w:val="13"/>
        </w:rPr>
        <w:t>осуществляется по предварительному согласованию с Исполнителем.</w:t>
      </w:r>
    </w:p>
    <w:p w:rsidR="0013513F" w:rsidRPr="00B55308" w:rsidRDefault="0013513F" w:rsidP="0084016C">
      <w:pPr>
        <w:pStyle w:val="2"/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</w:rPr>
      </w:pPr>
    </w:p>
    <w:p w:rsidR="00741F60" w:rsidRPr="00B55308" w:rsidRDefault="00741F60" w:rsidP="00242446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 xml:space="preserve">Доставка </w:t>
      </w:r>
      <w:r w:rsidR="0013513F" w:rsidRPr="00B55308">
        <w:rPr>
          <w:rFonts w:ascii="Arial" w:hAnsi="Arial" w:cs="Arial"/>
          <w:b/>
          <w:sz w:val="13"/>
          <w:szCs w:val="13"/>
        </w:rPr>
        <w:t>отправления</w:t>
      </w:r>
      <w:r w:rsidRPr="00B55308">
        <w:rPr>
          <w:rFonts w:ascii="Arial" w:hAnsi="Arial" w:cs="Arial"/>
          <w:b/>
          <w:sz w:val="13"/>
          <w:szCs w:val="13"/>
        </w:rPr>
        <w:t xml:space="preserve"> получателю</w:t>
      </w:r>
    </w:p>
    <w:p w:rsidR="00741F60" w:rsidRPr="00B55308" w:rsidRDefault="00B55308" w:rsidP="0013513F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Срок доставки </w:t>
      </w:r>
      <w:r w:rsidR="00741F60" w:rsidRPr="00B55308">
        <w:rPr>
          <w:rFonts w:ascii="Arial" w:hAnsi="Arial" w:cs="Arial"/>
          <w:sz w:val="13"/>
          <w:szCs w:val="13"/>
        </w:rPr>
        <w:t xml:space="preserve">исчисляется в рабочих днях, начиная с рабочего дня, следующего за днём принятия </w:t>
      </w:r>
      <w:r w:rsidR="0013513F" w:rsidRPr="00B55308">
        <w:rPr>
          <w:rFonts w:ascii="Arial" w:hAnsi="Arial" w:cs="Arial"/>
          <w:sz w:val="13"/>
          <w:szCs w:val="13"/>
        </w:rPr>
        <w:t>отправления</w:t>
      </w:r>
      <w:r w:rsidR="00741F60" w:rsidRPr="00B55308">
        <w:rPr>
          <w:rFonts w:ascii="Arial" w:hAnsi="Arial" w:cs="Arial"/>
          <w:sz w:val="13"/>
          <w:szCs w:val="13"/>
        </w:rPr>
        <w:t xml:space="preserve"> у Заказчика, и не привязан к моменту приема Исполнителем заказа на </w:t>
      </w:r>
      <w:r w:rsidR="00154A80" w:rsidRPr="00B55308">
        <w:rPr>
          <w:rFonts w:ascii="Arial" w:hAnsi="Arial" w:cs="Arial"/>
          <w:sz w:val="13"/>
          <w:szCs w:val="13"/>
        </w:rPr>
        <w:t>доставку</w:t>
      </w:r>
      <w:r w:rsidR="00741F60" w:rsidRPr="00B55308">
        <w:rPr>
          <w:rFonts w:ascii="Arial" w:hAnsi="Arial" w:cs="Arial"/>
          <w:sz w:val="13"/>
          <w:szCs w:val="13"/>
        </w:rPr>
        <w:t xml:space="preserve">. </w:t>
      </w:r>
      <w:r w:rsidR="0013513F" w:rsidRPr="00B55308">
        <w:rPr>
          <w:rFonts w:ascii="Arial" w:hAnsi="Arial" w:cs="Arial"/>
          <w:sz w:val="13"/>
          <w:szCs w:val="13"/>
        </w:rPr>
        <w:t xml:space="preserve">Актуальные сроки доставки, действующие на момент оказания услуг, указаны на сайте </w:t>
      </w:r>
      <w:hyperlink r:id="rId12" w:history="1">
        <w:r w:rsidR="0013513F" w:rsidRPr="00B55308">
          <w:rPr>
            <w:rStyle w:val="a3"/>
            <w:rFonts w:ascii="Arial" w:hAnsi="Arial" w:cs="Arial"/>
            <w:sz w:val="13"/>
            <w:szCs w:val="13"/>
          </w:rPr>
          <w:t>www.post-online.ru</w:t>
        </w:r>
      </w:hyperlink>
      <w:r w:rsidR="0013513F" w:rsidRPr="00B55308">
        <w:rPr>
          <w:sz w:val="13"/>
          <w:szCs w:val="13"/>
        </w:rPr>
        <w:t>.</w:t>
      </w:r>
      <w:r w:rsidR="00AE1CF9" w:rsidRPr="00B55308">
        <w:rPr>
          <w:rFonts w:ascii="Arial" w:hAnsi="Arial" w:cs="Arial"/>
          <w:sz w:val="13"/>
          <w:szCs w:val="13"/>
        </w:rPr>
        <w:t xml:space="preserve"> Срок</w:t>
      </w:r>
      <w:r w:rsidR="00741F60" w:rsidRPr="00B55308">
        <w:rPr>
          <w:rFonts w:ascii="Arial" w:hAnsi="Arial" w:cs="Arial"/>
          <w:sz w:val="13"/>
          <w:szCs w:val="13"/>
        </w:rPr>
        <w:t xml:space="preserve"> доставки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отправлений </w:t>
      </w:r>
      <w:r w:rsidR="00741F60" w:rsidRPr="00B55308">
        <w:rPr>
          <w:rFonts w:ascii="Arial" w:hAnsi="Arial" w:cs="Arial"/>
          <w:sz w:val="13"/>
          <w:szCs w:val="13"/>
        </w:rPr>
        <w:t xml:space="preserve">по городам Сибири и Дальнего Востока </w:t>
      </w:r>
      <w:r w:rsidR="00AE1CF9" w:rsidRPr="00B55308">
        <w:rPr>
          <w:rFonts w:ascii="Arial" w:hAnsi="Arial" w:cs="Arial"/>
          <w:sz w:val="13"/>
          <w:szCs w:val="13"/>
        </w:rPr>
        <w:t>может</w:t>
      </w:r>
      <w:r w:rsidR="00741F60" w:rsidRPr="00B55308">
        <w:rPr>
          <w:rFonts w:ascii="Arial" w:hAnsi="Arial" w:cs="Arial"/>
          <w:sz w:val="13"/>
          <w:szCs w:val="13"/>
        </w:rPr>
        <w:t xml:space="preserve"> быть увеличен в декабре, феврале и первой декаде марта (что связано с нехваткой провозных мощностей в эти предпраздничные периоды).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Переадресация в пределах </w:t>
      </w:r>
      <w:r w:rsidR="00AE1CF9" w:rsidRPr="00B55308">
        <w:rPr>
          <w:rFonts w:ascii="Arial" w:hAnsi="Arial" w:cs="Arial"/>
          <w:sz w:val="13"/>
          <w:szCs w:val="13"/>
        </w:rPr>
        <w:t>указанного Региона получателя</w:t>
      </w:r>
      <w:r w:rsidRPr="00B55308">
        <w:rPr>
          <w:rFonts w:ascii="Arial" w:hAnsi="Arial" w:cs="Arial"/>
          <w:sz w:val="13"/>
          <w:szCs w:val="13"/>
        </w:rPr>
        <w:t xml:space="preserve"> осуществляется по согласованию с получателем без уведомления Заказчика</w:t>
      </w:r>
      <w:r w:rsidR="00AE1CF9" w:rsidRPr="00B55308">
        <w:rPr>
          <w:rFonts w:ascii="Arial" w:hAnsi="Arial" w:cs="Arial"/>
          <w:sz w:val="13"/>
          <w:szCs w:val="13"/>
        </w:rPr>
        <w:t>, если не требуется согласования дополнительной оплаты</w:t>
      </w:r>
      <w:r w:rsidRPr="00B55308">
        <w:rPr>
          <w:rFonts w:ascii="Arial" w:hAnsi="Arial" w:cs="Arial"/>
          <w:sz w:val="13"/>
          <w:szCs w:val="13"/>
        </w:rPr>
        <w:t xml:space="preserve">. Если Исполнитель не может доставить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отправление </w:t>
      </w:r>
      <w:r w:rsidRPr="00B55308">
        <w:rPr>
          <w:rFonts w:ascii="Arial" w:hAnsi="Arial" w:cs="Arial"/>
          <w:sz w:val="13"/>
          <w:szCs w:val="13"/>
        </w:rPr>
        <w:t xml:space="preserve">по причинам, зависящим от Заказчика и/или его получателей (распространяется и на случаи доставки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ранее истечения срока доставки), Исполнитель уведомляет об этом Заказчика. В течение трех рабочих дней Заказчик должен предоставить Исполнителю правильную информацию о получателе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или сообщить о дальнейших действиях по отношению к </w:t>
      </w:r>
      <w:r w:rsidR="0013513F" w:rsidRPr="00B55308">
        <w:rPr>
          <w:rFonts w:ascii="Arial" w:hAnsi="Arial" w:cs="Arial"/>
          <w:sz w:val="13"/>
          <w:szCs w:val="13"/>
        </w:rPr>
        <w:t>отправлению</w:t>
      </w:r>
      <w:r w:rsidRPr="00B55308">
        <w:rPr>
          <w:rFonts w:ascii="Arial" w:hAnsi="Arial" w:cs="Arial"/>
          <w:sz w:val="13"/>
          <w:szCs w:val="13"/>
        </w:rPr>
        <w:t xml:space="preserve">. Если информация в указанный срок не предоставлена, Исполнитель вправе выставить Заказчику счет за сверхнормативное хранение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на складе Исполнителя.  Нормативы времени бесплатного хранения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на складе Исполнителя в пункте назначения указаны в </w:t>
      </w:r>
      <w:r w:rsidR="0013513F" w:rsidRPr="00B55308">
        <w:rPr>
          <w:rFonts w:ascii="Arial" w:hAnsi="Arial" w:cs="Arial"/>
          <w:sz w:val="13"/>
          <w:szCs w:val="13"/>
        </w:rPr>
        <w:t>действующих тарифах</w:t>
      </w:r>
      <w:r w:rsidRPr="00B55308">
        <w:rPr>
          <w:rFonts w:ascii="Arial" w:hAnsi="Arial" w:cs="Arial"/>
          <w:sz w:val="13"/>
          <w:szCs w:val="13"/>
        </w:rPr>
        <w:t xml:space="preserve"> Исполнителя.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Если оплата </w:t>
      </w:r>
      <w:r w:rsidR="0013513F" w:rsidRPr="00B55308">
        <w:rPr>
          <w:rFonts w:ascii="Arial" w:hAnsi="Arial" w:cs="Arial"/>
          <w:sz w:val="13"/>
          <w:szCs w:val="13"/>
        </w:rPr>
        <w:t>доставки</w:t>
      </w:r>
      <w:r w:rsidRPr="00B55308">
        <w:rPr>
          <w:rFonts w:ascii="Arial" w:hAnsi="Arial" w:cs="Arial"/>
          <w:sz w:val="13"/>
          <w:szCs w:val="13"/>
        </w:rPr>
        <w:t xml:space="preserve"> производится получателем, для частных лиц срок доставки может быть увеличен на 1-2 рабочих дня, для юридических лиц без Договора – до момента поступления оплаты услуги.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При отсутствии в накладной контактного телефона получателя доставка осуществляется без гарантии сроков.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Доставка осуществляется в рабочие дни с 9-00 до 18-00 по местному времени получателя. Доставка </w:t>
      </w:r>
      <w:r w:rsidR="0013513F" w:rsidRPr="00B55308">
        <w:rPr>
          <w:rFonts w:ascii="Arial" w:hAnsi="Arial" w:cs="Arial"/>
          <w:sz w:val="13"/>
          <w:szCs w:val="13"/>
        </w:rPr>
        <w:t>отправлений</w:t>
      </w:r>
      <w:r w:rsidRPr="00B55308">
        <w:rPr>
          <w:rFonts w:ascii="Arial" w:hAnsi="Arial" w:cs="Arial"/>
          <w:sz w:val="13"/>
          <w:szCs w:val="13"/>
        </w:rPr>
        <w:t xml:space="preserve"> по </w:t>
      </w:r>
      <w:r w:rsidR="00CC4E04">
        <w:rPr>
          <w:rFonts w:ascii="Arial" w:hAnsi="Arial" w:cs="Arial"/>
          <w:sz w:val="13"/>
          <w:szCs w:val="13"/>
        </w:rPr>
        <w:t xml:space="preserve">Новосибирской </w:t>
      </w:r>
      <w:r w:rsidR="00651616" w:rsidRPr="00B55308">
        <w:rPr>
          <w:rFonts w:ascii="Arial" w:hAnsi="Arial" w:cs="Arial"/>
          <w:sz w:val="13"/>
          <w:szCs w:val="13"/>
        </w:rPr>
        <w:t>области</w:t>
      </w:r>
      <w:r w:rsidRPr="00B55308">
        <w:rPr>
          <w:rFonts w:ascii="Arial" w:hAnsi="Arial" w:cs="Arial"/>
          <w:sz w:val="13"/>
          <w:szCs w:val="13"/>
        </w:rPr>
        <w:t xml:space="preserve"> осуществляется с 10:00 до 17:00. Возможно оказание услуги </w:t>
      </w:r>
      <w:r w:rsidR="00110EFD" w:rsidRPr="00B55308">
        <w:rPr>
          <w:rFonts w:ascii="Arial" w:hAnsi="Arial" w:cs="Arial"/>
          <w:sz w:val="13"/>
          <w:szCs w:val="13"/>
        </w:rPr>
        <w:t>«</w:t>
      </w:r>
      <w:r w:rsidRPr="00B55308">
        <w:rPr>
          <w:rFonts w:ascii="Arial" w:hAnsi="Arial" w:cs="Arial"/>
          <w:sz w:val="13"/>
          <w:szCs w:val="13"/>
        </w:rPr>
        <w:t>Доставка в заданный интервал времени</w:t>
      </w:r>
      <w:r w:rsidR="00110EFD" w:rsidRPr="00B55308">
        <w:rPr>
          <w:rFonts w:ascii="Arial" w:hAnsi="Arial" w:cs="Arial"/>
          <w:sz w:val="13"/>
          <w:szCs w:val="13"/>
        </w:rPr>
        <w:t>»</w:t>
      </w:r>
      <w:r w:rsidRPr="00B55308">
        <w:rPr>
          <w:rFonts w:ascii="Arial" w:hAnsi="Arial" w:cs="Arial"/>
          <w:sz w:val="13"/>
          <w:szCs w:val="13"/>
        </w:rPr>
        <w:t xml:space="preserve"> при условии действия данного интервала не менее 2-х часов. Услуга предоставляется по согласованию с Исполнителем и </w:t>
      </w:r>
      <w:r w:rsidR="0013513F" w:rsidRPr="00B55308">
        <w:rPr>
          <w:rFonts w:ascii="Arial" w:hAnsi="Arial" w:cs="Arial"/>
          <w:sz w:val="13"/>
          <w:szCs w:val="13"/>
        </w:rPr>
        <w:t>согласно действующим тарифам Исполнителя.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Время разгрузки исчисляется с момента прибытия транспортного средства Исполнителя по указанному адресу до момента сдачи </w:t>
      </w:r>
      <w:r w:rsidR="00C9352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 (подписание накладной Исполнителя), включая оформление пропуска на территорию, перемещение по внутренней территории, приемо-сдаточные операции. В случае превышения Заказчиком нормативов времени разгрузки по разным причинам (наличие очереди на сдачу, занятость сотрудников, территориальные особенности, неготовность к принятию </w:t>
      </w:r>
      <w:r w:rsidR="00C9352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 и т.п.), представитель Исполнителя вправе убыть с данного адреса, если иное не оговорено в накладной. Нормативы времени разгрузки, стоимость холостого пробега и оплата простоя указаны в </w:t>
      </w:r>
      <w:r w:rsidR="00C93525" w:rsidRPr="00B55308">
        <w:rPr>
          <w:rFonts w:ascii="Arial" w:hAnsi="Arial" w:cs="Arial"/>
          <w:sz w:val="13"/>
          <w:szCs w:val="13"/>
        </w:rPr>
        <w:t>действующих тарифах Исполнителя.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Разгрузка осуществляется силами получателя, указанного в накладной Исполнителя. Возможно оказание услуг ПРР силами Исполнителя по предварительному согласованию и </w:t>
      </w:r>
      <w:r w:rsidR="00C93525" w:rsidRPr="00B55308">
        <w:rPr>
          <w:rFonts w:ascii="Arial" w:hAnsi="Arial" w:cs="Arial"/>
          <w:sz w:val="13"/>
          <w:szCs w:val="13"/>
        </w:rPr>
        <w:t>согласно действующим тарифам Исполнителя</w:t>
      </w:r>
      <w:r w:rsidRPr="00B55308">
        <w:rPr>
          <w:rFonts w:ascii="Arial" w:hAnsi="Arial" w:cs="Arial"/>
          <w:sz w:val="13"/>
          <w:szCs w:val="13"/>
        </w:rPr>
        <w:t>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У получателя остается один из экземпляров накладной.</w:t>
      </w:r>
    </w:p>
    <w:p w:rsidR="00905595" w:rsidRPr="00B55308" w:rsidRDefault="00905595" w:rsidP="00905595">
      <w:pPr>
        <w:pStyle w:val="2"/>
        <w:tabs>
          <w:tab w:val="left" w:pos="0"/>
        </w:tabs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</w:rPr>
      </w:pPr>
    </w:p>
    <w:p w:rsidR="00741F60" w:rsidRPr="00B55308" w:rsidRDefault="00741F60" w:rsidP="00242446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>Оплата услуг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Оплата услуг может осуществляться отправителем, получателем, а также третьей стороной. Заказчик может выступать в качестве любой из этих сторон.</w:t>
      </w:r>
    </w:p>
    <w:p w:rsidR="0013513F" w:rsidRPr="00B55308" w:rsidRDefault="0013513F" w:rsidP="0013513F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Заказчик несет полную ответственность за использование другими лицами клиентских номеров для оплаты услуг Исполнителя, а также за использование учетных записей Заказчика в личном кабинете на сайте </w:t>
      </w:r>
      <w:hyperlink r:id="rId13">
        <w:r w:rsidRPr="00B55308">
          <w:rPr>
            <w:rFonts w:ascii="Arial" w:hAnsi="Arial" w:cs="Arial"/>
            <w:sz w:val="13"/>
            <w:szCs w:val="13"/>
          </w:rPr>
          <w:t>www.major-express.ru</w:t>
        </w:r>
      </w:hyperlink>
      <w:r w:rsidRPr="00B55308">
        <w:rPr>
          <w:rFonts w:ascii="Arial" w:hAnsi="Arial" w:cs="Arial"/>
          <w:sz w:val="13"/>
          <w:szCs w:val="13"/>
        </w:rPr>
        <w:t>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Стоимость услуг Исполнителя определяется на основе физического или объемного веса по накладной и взимается за больший из них (оплачиваемый вес). Если используется индивидуальный учет и измерение каждого места, входящего в состав </w:t>
      </w:r>
      <w:r w:rsidR="0013513F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, то физический, объемный и оплачиваемый вес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по каждой накладной рассчитываются как суммы физических, объемных и оплачиваемых весов мест соответственно. При расчете объемного веса 1 м3  считается равным 250 кг. Оплачиваемый вес округляется до целых значений (килограммы) в большую сторону. </w:t>
      </w:r>
    </w:p>
    <w:p w:rsidR="00D53C9E" w:rsidRPr="00B55308" w:rsidRDefault="00D53C9E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Оплата услуг Заказчиком производится согласно выставленным Исполнителем счетам, универсальным передаточным документам </w:t>
      </w:r>
      <w:r w:rsidR="0024139C" w:rsidRPr="00B55308">
        <w:rPr>
          <w:rFonts w:ascii="Arial" w:hAnsi="Arial" w:cs="Arial"/>
          <w:sz w:val="13"/>
          <w:szCs w:val="13"/>
        </w:rPr>
        <w:t>(УПД)</w:t>
      </w:r>
      <w:r w:rsidRPr="00B55308">
        <w:rPr>
          <w:rFonts w:ascii="Arial" w:hAnsi="Arial" w:cs="Arial"/>
          <w:sz w:val="13"/>
          <w:szCs w:val="13"/>
        </w:rPr>
        <w:t xml:space="preserve"> (или счетам-фактурам, актам об оказании услуг) и детализациям счета согласно законодательству РФ в соответствии с указанными платежными реквизитами Заказчика. Счета выставляются в российских рублях.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lastRenderedPageBreak/>
        <w:t xml:space="preserve">Счета за оказанные услуги выставляются в рублях не чаще 1 раза в месяц в соответствии с отчетным периодом. Отчетный период – с 1 по последний календарный день месяца. Критерием для включения накладной в счет является дата забора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от Заказчика/отправителя. Расчет накладной производится по тарифам, действующим на </w:t>
      </w:r>
      <w:r w:rsidR="00745221" w:rsidRPr="00B55308">
        <w:rPr>
          <w:rFonts w:ascii="Arial" w:hAnsi="Arial" w:cs="Arial"/>
          <w:sz w:val="13"/>
          <w:szCs w:val="13"/>
        </w:rPr>
        <w:t>дату забора</w:t>
      </w:r>
      <w:r w:rsidRPr="00B55308">
        <w:rPr>
          <w:rFonts w:ascii="Arial" w:hAnsi="Arial" w:cs="Arial"/>
          <w:sz w:val="13"/>
          <w:szCs w:val="13"/>
        </w:rPr>
        <w:t xml:space="preserve">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у </w:t>
      </w:r>
      <w:r w:rsidR="0013513F" w:rsidRPr="00B55308">
        <w:rPr>
          <w:rFonts w:ascii="Arial" w:hAnsi="Arial" w:cs="Arial"/>
          <w:sz w:val="13"/>
          <w:szCs w:val="13"/>
        </w:rPr>
        <w:t>Заказчика/</w:t>
      </w:r>
      <w:r w:rsidRPr="00B55308">
        <w:rPr>
          <w:rFonts w:ascii="Arial" w:hAnsi="Arial" w:cs="Arial"/>
          <w:sz w:val="13"/>
          <w:szCs w:val="13"/>
        </w:rPr>
        <w:t xml:space="preserve">отправителя. Детализация счета содержит стоимость услуг доставки и страхования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по каждой накладной, данные по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отправлениям </w:t>
      </w:r>
      <w:r w:rsidRPr="00B55308">
        <w:rPr>
          <w:rFonts w:ascii="Arial" w:hAnsi="Arial" w:cs="Arial"/>
          <w:sz w:val="13"/>
          <w:szCs w:val="13"/>
        </w:rPr>
        <w:t xml:space="preserve">и участникам </w:t>
      </w:r>
      <w:r w:rsidR="0013513F" w:rsidRPr="00B55308">
        <w:rPr>
          <w:rFonts w:ascii="Arial" w:hAnsi="Arial" w:cs="Arial"/>
          <w:sz w:val="13"/>
          <w:szCs w:val="13"/>
        </w:rPr>
        <w:t>доставки</w:t>
      </w:r>
      <w:r w:rsidRPr="00B55308">
        <w:rPr>
          <w:rFonts w:ascii="Arial" w:hAnsi="Arial" w:cs="Arial"/>
          <w:sz w:val="13"/>
          <w:szCs w:val="13"/>
        </w:rPr>
        <w:t>, а также особые отметки Заказчика.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Необходимость выставления более </w:t>
      </w:r>
      <w:r w:rsidR="0007302C" w:rsidRPr="00B55308">
        <w:rPr>
          <w:rFonts w:ascii="Arial" w:hAnsi="Arial" w:cs="Arial"/>
          <w:sz w:val="13"/>
          <w:szCs w:val="13"/>
        </w:rPr>
        <w:t xml:space="preserve">одного счета </w:t>
      </w:r>
      <w:r w:rsidRPr="00B55308">
        <w:rPr>
          <w:rFonts w:ascii="Arial" w:hAnsi="Arial" w:cs="Arial"/>
          <w:sz w:val="13"/>
          <w:szCs w:val="13"/>
        </w:rPr>
        <w:t>в месяц и/или выставление дополнительного счета (по отдельной рассылке, единичной отправке и т.п.)</w:t>
      </w:r>
      <w:r w:rsidR="0007302C" w:rsidRPr="00B55308">
        <w:rPr>
          <w:rFonts w:ascii="Arial" w:hAnsi="Arial" w:cs="Arial"/>
          <w:sz w:val="13"/>
          <w:szCs w:val="13"/>
        </w:rPr>
        <w:t>, равно как отправка дубликатов счетов, внесение исправлений в утвержденную форму (смена адреса, формулировки, даты документа) и перевыставление счета на иное юридическое лицо</w:t>
      </w:r>
      <w:r w:rsidRPr="00B55308">
        <w:rPr>
          <w:rFonts w:ascii="Arial" w:hAnsi="Arial" w:cs="Arial"/>
          <w:sz w:val="13"/>
          <w:szCs w:val="13"/>
        </w:rPr>
        <w:t xml:space="preserve"> оплачивается в соответствии с действующими тарифами.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Исполнитель предоставляет Заказчику электронную детализацию счета в течение 3-х рабочих дней, следующих за окончанием отчетного периода оказания услуг. Заказчик может опротестовать детализацию счета в течение 3 рабочих дней с момента ее предоставления Исполнителем. После подтверждения Заказчиком электронной детализации, </w:t>
      </w:r>
      <w:r w:rsidR="00745221" w:rsidRPr="00B55308">
        <w:rPr>
          <w:rFonts w:ascii="Arial" w:hAnsi="Arial" w:cs="Arial"/>
          <w:sz w:val="13"/>
          <w:szCs w:val="13"/>
        </w:rPr>
        <w:t>а также</w:t>
      </w:r>
      <w:r w:rsidRPr="00B55308">
        <w:rPr>
          <w:rFonts w:ascii="Arial" w:hAnsi="Arial" w:cs="Arial"/>
          <w:sz w:val="13"/>
          <w:szCs w:val="13"/>
        </w:rPr>
        <w:t xml:space="preserve"> в случае, если подтверждения или замечаний по ней не поступало, Исполнитель обязан не позднее 15-го числа каждого месяца, следующего за отчетным, предоставить Заказчику оригиналы счета</w:t>
      </w:r>
      <w:r w:rsidR="00D53C9E" w:rsidRPr="00B55308">
        <w:rPr>
          <w:rFonts w:ascii="Arial" w:hAnsi="Arial" w:cs="Arial"/>
          <w:sz w:val="13"/>
          <w:szCs w:val="13"/>
        </w:rPr>
        <w:t xml:space="preserve"> (в одном экземпляре)</w:t>
      </w:r>
      <w:r w:rsidRPr="00B55308">
        <w:rPr>
          <w:rFonts w:ascii="Arial" w:hAnsi="Arial" w:cs="Arial"/>
          <w:sz w:val="13"/>
          <w:szCs w:val="13"/>
        </w:rPr>
        <w:t xml:space="preserve">, </w:t>
      </w:r>
      <w:r w:rsidR="00D53C9E" w:rsidRPr="00B55308">
        <w:rPr>
          <w:rFonts w:ascii="Arial" w:hAnsi="Arial" w:cs="Arial"/>
          <w:sz w:val="13"/>
          <w:szCs w:val="13"/>
        </w:rPr>
        <w:t>универсального передаточного документа (в двух экземплярах) или счета-фактуры  (в одном экземпляре), акта об оказании услуг (в двух экземплярах)</w:t>
      </w:r>
      <w:r w:rsidRPr="00B55308">
        <w:rPr>
          <w:rFonts w:ascii="Arial" w:hAnsi="Arial" w:cs="Arial"/>
          <w:sz w:val="13"/>
          <w:szCs w:val="13"/>
        </w:rPr>
        <w:t>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Счет может быть опротестован Заказчиком в течение 10 </w:t>
      </w:r>
      <w:r w:rsidR="00110EFD" w:rsidRPr="00B55308">
        <w:rPr>
          <w:rFonts w:ascii="Arial" w:hAnsi="Arial" w:cs="Arial"/>
          <w:sz w:val="13"/>
          <w:szCs w:val="13"/>
        </w:rPr>
        <w:t>рабочих</w:t>
      </w:r>
      <w:r w:rsidRPr="00B55308">
        <w:rPr>
          <w:rFonts w:ascii="Arial" w:hAnsi="Arial" w:cs="Arial"/>
          <w:sz w:val="13"/>
          <w:szCs w:val="13"/>
        </w:rPr>
        <w:t xml:space="preserve"> дней со дня его получения. Если по прошествии указанного срока претензии по счету не поступили, счет считается принятым и согласованным и подлежит оплате в полном размере. </w:t>
      </w:r>
    </w:p>
    <w:p w:rsidR="00741F60" w:rsidRPr="00B55308" w:rsidRDefault="00D53C9E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Универсальный передаточный документ или акт об оказании услуг </w:t>
      </w:r>
      <w:r w:rsidR="00741F60" w:rsidRPr="00B55308">
        <w:rPr>
          <w:rFonts w:ascii="Arial" w:hAnsi="Arial" w:cs="Arial"/>
          <w:sz w:val="13"/>
          <w:szCs w:val="13"/>
        </w:rPr>
        <w:t>Заказчик обязуется подписать в течение 10</w:t>
      </w:r>
      <w:r w:rsidR="00110EFD" w:rsidRPr="00B55308">
        <w:rPr>
          <w:rFonts w:ascii="Arial" w:hAnsi="Arial" w:cs="Arial"/>
          <w:sz w:val="13"/>
          <w:szCs w:val="13"/>
        </w:rPr>
        <w:t xml:space="preserve"> рабочих</w:t>
      </w:r>
      <w:r w:rsidR="00741F60" w:rsidRPr="00B55308">
        <w:rPr>
          <w:rFonts w:ascii="Arial" w:hAnsi="Arial" w:cs="Arial"/>
          <w:sz w:val="13"/>
          <w:szCs w:val="13"/>
        </w:rPr>
        <w:t xml:space="preserve"> дней с момента предъявления </w:t>
      </w:r>
      <w:r w:rsidRPr="00B55308">
        <w:rPr>
          <w:rFonts w:ascii="Arial" w:hAnsi="Arial" w:cs="Arial"/>
          <w:sz w:val="13"/>
          <w:szCs w:val="13"/>
        </w:rPr>
        <w:t>УПД</w:t>
      </w:r>
      <w:r w:rsidR="00110EFD" w:rsidRPr="00B55308">
        <w:rPr>
          <w:rFonts w:ascii="Arial" w:hAnsi="Arial" w:cs="Arial"/>
          <w:sz w:val="13"/>
          <w:szCs w:val="13"/>
        </w:rPr>
        <w:t xml:space="preserve"> или </w:t>
      </w:r>
      <w:r w:rsidRPr="00B55308">
        <w:rPr>
          <w:rFonts w:ascii="Arial" w:hAnsi="Arial" w:cs="Arial"/>
          <w:sz w:val="13"/>
          <w:szCs w:val="13"/>
        </w:rPr>
        <w:t>акта</w:t>
      </w:r>
      <w:r w:rsidR="00741F60" w:rsidRPr="00B55308">
        <w:rPr>
          <w:rFonts w:ascii="Arial" w:hAnsi="Arial" w:cs="Arial"/>
          <w:sz w:val="13"/>
          <w:szCs w:val="13"/>
        </w:rPr>
        <w:t xml:space="preserve">. По истечении указанного срока </w:t>
      </w:r>
      <w:r w:rsidRPr="00B55308">
        <w:rPr>
          <w:rFonts w:ascii="Arial" w:hAnsi="Arial" w:cs="Arial"/>
          <w:sz w:val="13"/>
          <w:szCs w:val="13"/>
        </w:rPr>
        <w:t xml:space="preserve">универсальный передаточный документ или </w:t>
      </w:r>
      <w:r w:rsidR="00741F60" w:rsidRPr="00B55308">
        <w:rPr>
          <w:rFonts w:ascii="Arial" w:hAnsi="Arial" w:cs="Arial"/>
          <w:sz w:val="13"/>
          <w:szCs w:val="13"/>
        </w:rPr>
        <w:t xml:space="preserve">акт </w:t>
      </w:r>
      <w:r w:rsidRPr="00B55308">
        <w:rPr>
          <w:rFonts w:ascii="Arial" w:hAnsi="Arial" w:cs="Arial"/>
          <w:sz w:val="13"/>
          <w:szCs w:val="13"/>
        </w:rPr>
        <w:t>об оказании услуг</w:t>
      </w:r>
      <w:r w:rsidR="00110EFD" w:rsidRPr="00B55308">
        <w:rPr>
          <w:rFonts w:ascii="Arial" w:hAnsi="Arial" w:cs="Arial"/>
          <w:sz w:val="13"/>
          <w:szCs w:val="13"/>
        </w:rPr>
        <w:t xml:space="preserve"> </w:t>
      </w:r>
      <w:r w:rsidR="00741F60" w:rsidRPr="00B55308">
        <w:rPr>
          <w:rFonts w:ascii="Arial" w:hAnsi="Arial" w:cs="Arial"/>
          <w:sz w:val="13"/>
          <w:szCs w:val="13"/>
        </w:rPr>
        <w:t xml:space="preserve">считается утвержденным Исполнителем по умолчанию, если от Заказчика не поступили </w:t>
      </w:r>
      <w:r w:rsidR="00745221" w:rsidRPr="00B55308">
        <w:rPr>
          <w:rFonts w:ascii="Arial" w:hAnsi="Arial" w:cs="Arial"/>
          <w:sz w:val="13"/>
          <w:szCs w:val="13"/>
        </w:rPr>
        <w:t>возражения в</w:t>
      </w:r>
      <w:r w:rsidR="00741F60" w:rsidRPr="00B55308">
        <w:rPr>
          <w:rFonts w:ascii="Arial" w:hAnsi="Arial" w:cs="Arial"/>
          <w:sz w:val="13"/>
          <w:szCs w:val="13"/>
        </w:rPr>
        <w:t xml:space="preserve"> письменной форме.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Счета подлежат оплате Заказчиком в течение 10 </w:t>
      </w:r>
      <w:r w:rsidR="00110EFD" w:rsidRPr="00B55308">
        <w:rPr>
          <w:rFonts w:ascii="Arial" w:hAnsi="Arial" w:cs="Arial"/>
          <w:sz w:val="13"/>
          <w:szCs w:val="13"/>
        </w:rPr>
        <w:t>рабочих</w:t>
      </w:r>
      <w:r w:rsidRPr="00B55308">
        <w:rPr>
          <w:rFonts w:ascii="Arial" w:hAnsi="Arial" w:cs="Arial"/>
          <w:sz w:val="13"/>
          <w:szCs w:val="13"/>
        </w:rPr>
        <w:t xml:space="preserve"> дней со дня получения счета. В случае </w:t>
      </w:r>
      <w:r w:rsidR="0024139C" w:rsidRPr="00B55308">
        <w:rPr>
          <w:rFonts w:ascii="Arial" w:hAnsi="Arial" w:cs="Arial"/>
          <w:sz w:val="13"/>
          <w:szCs w:val="13"/>
        </w:rPr>
        <w:t>отсутствия оплаты</w:t>
      </w:r>
      <w:r w:rsidRPr="00B55308">
        <w:rPr>
          <w:rFonts w:ascii="Arial" w:hAnsi="Arial" w:cs="Arial"/>
          <w:sz w:val="13"/>
          <w:szCs w:val="13"/>
        </w:rPr>
        <w:t xml:space="preserve"> счетов в указанный срок Исполнитель оставляет за собой право начислить пени в размере 0,1% от суммы счета за каждый календарный день задержки оплаты.</w:t>
      </w:r>
      <w:r w:rsidRPr="00B55308">
        <w:rPr>
          <w:rFonts w:ascii="Arial" w:hAnsi="Arial" w:cs="Arial"/>
          <w:sz w:val="13"/>
          <w:szCs w:val="13"/>
        </w:rPr>
        <w:tab/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В случае несоблюдения сроков оплаты услуг Исполнителя за предыдущий отчетный период (календарный месяц), Исполнитель обязан направить Заказчику электронную рекламацию о нарушении сроков оплаты. Если Заказчик не погашает задолженность в срок, указанный в рекламации, Исполнитель вправе произвести задержку </w:t>
      </w:r>
      <w:r w:rsidR="0013513F" w:rsidRPr="00B55308">
        <w:rPr>
          <w:rFonts w:ascii="Arial" w:hAnsi="Arial" w:cs="Arial"/>
          <w:sz w:val="13"/>
          <w:szCs w:val="13"/>
        </w:rPr>
        <w:t xml:space="preserve">отправлений </w:t>
      </w:r>
      <w:r w:rsidRPr="00B55308">
        <w:rPr>
          <w:rFonts w:ascii="Arial" w:hAnsi="Arial" w:cs="Arial"/>
          <w:sz w:val="13"/>
          <w:szCs w:val="13"/>
        </w:rPr>
        <w:t xml:space="preserve">и приостановить оказание услуг по договору до погашения задолженности Заказчиком.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Ответственность Исполнителя составляет 0,1% от стоимости </w:t>
      </w:r>
      <w:r w:rsidR="0013513F" w:rsidRPr="00B55308">
        <w:rPr>
          <w:rFonts w:ascii="Arial" w:hAnsi="Arial" w:cs="Arial"/>
          <w:sz w:val="13"/>
          <w:szCs w:val="13"/>
        </w:rPr>
        <w:t>услуг</w:t>
      </w:r>
      <w:r w:rsidRPr="00B55308">
        <w:rPr>
          <w:rFonts w:ascii="Arial" w:hAnsi="Arial" w:cs="Arial"/>
          <w:sz w:val="13"/>
          <w:szCs w:val="13"/>
        </w:rPr>
        <w:t xml:space="preserve"> за каждый</w:t>
      </w:r>
      <w:r w:rsidR="009E7367" w:rsidRPr="00B55308">
        <w:rPr>
          <w:rFonts w:ascii="Arial" w:hAnsi="Arial" w:cs="Arial"/>
          <w:sz w:val="13"/>
          <w:szCs w:val="13"/>
        </w:rPr>
        <w:t xml:space="preserve"> рабочий</w:t>
      </w:r>
      <w:r w:rsidRPr="00B55308">
        <w:rPr>
          <w:rFonts w:ascii="Arial" w:hAnsi="Arial" w:cs="Arial"/>
          <w:sz w:val="13"/>
          <w:szCs w:val="13"/>
        </w:rPr>
        <w:t xml:space="preserve"> день просрочки.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Исполнитель вправе производить индексацию тарифов на услуги самостоятельно без согласования с Заказчиком. Исполнитель обязуется известить Заказчика</w:t>
      </w:r>
      <w:r w:rsidRPr="00B55308">
        <w:rPr>
          <w:rFonts w:ascii="Arial" w:hAnsi="Arial" w:cs="Arial"/>
          <w:color w:val="000000"/>
          <w:sz w:val="13"/>
          <w:szCs w:val="13"/>
        </w:rPr>
        <w:t xml:space="preserve"> о проведении индексации не позднее, чем за 30 календарных дней до введения в действие новых тарифов.</w:t>
      </w:r>
    </w:p>
    <w:p w:rsidR="00905595" w:rsidRPr="00B55308" w:rsidRDefault="00905595" w:rsidP="00905595">
      <w:pPr>
        <w:pStyle w:val="2"/>
        <w:tabs>
          <w:tab w:val="left" w:pos="0"/>
        </w:tabs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</w:rPr>
      </w:pPr>
    </w:p>
    <w:p w:rsidR="00F95D8F" w:rsidRPr="00526C36" w:rsidRDefault="00741F60" w:rsidP="00F95D8F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b/>
          <w:sz w:val="13"/>
          <w:szCs w:val="13"/>
        </w:rPr>
      </w:pPr>
      <w:r w:rsidRPr="00526C36">
        <w:rPr>
          <w:rFonts w:ascii="Arial" w:hAnsi="Arial" w:cs="Arial"/>
          <w:b/>
          <w:sz w:val="13"/>
          <w:szCs w:val="13"/>
        </w:rPr>
        <w:t>Дополнительные услуги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По согласованию с Исполнителем Заказчику могут быть оказаны услуги по </w:t>
      </w:r>
      <w:r w:rsidRPr="00B55308">
        <w:rPr>
          <w:rFonts w:ascii="Arial" w:hAnsi="Arial" w:cs="Arial"/>
          <w:b/>
          <w:sz w:val="13"/>
          <w:szCs w:val="13"/>
        </w:rPr>
        <w:t>Погрузо-разгрузочным работам</w:t>
      </w:r>
      <w:r w:rsidRPr="00B55308">
        <w:rPr>
          <w:rFonts w:ascii="Arial" w:hAnsi="Arial" w:cs="Arial"/>
          <w:sz w:val="13"/>
          <w:szCs w:val="13"/>
        </w:rPr>
        <w:t xml:space="preserve"> (ПРР). При этом возможно увеличение срока доставки на два дня, если иное не прописано в Договоре. Заказчик обязан указать необходимость предоставления данной услуги в графе «погрузка/разгрузка» </w:t>
      </w:r>
      <w:r w:rsidR="00745221" w:rsidRPr="00B55308">
        <w:rPr>
          <w:rFonts w:ascii="Arial" w:hAnsi="Arial" w:cs="Arial"/>
          <w:sz w:val="13"/>
          <w:szCs w:val="13"/>
        </w:rPr>
        <w:t>в накладной</w:t>
      </w:r>
      <w:r w:rsidRPr="00B55308">
        <w:rPr>
          <w:rFonts w:ascii="Arial" w:hAnsi="Arial" w:cs="Arial"/>
          <w:sz w:val="13"/>
          <w:szCs w:val="13"/>
        </w:rPr>
        <w:t xml:space="preserve"> Исполнителя. </w:t>
      </w:r>
    </w:p>
    <w:p w:rsidR="00741F60" w:rsidRPr="00B55308" w:rsidRDefault="00741F60" w:rsidP="0024139C">
      <w:pPr>
        <w:pStyle w:val="2"/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Условия оказания:</w:t>
      </w:r>
    </w:p>
    <w:p w:rsidR="0024139C" w:rsidRPr="00B55308" w:rsidRDefault="0024139C" w:rsidP="0024139C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ПРР в населенных  пунктах, которые не указаны в </w:t>
      </w:r>
      <w:r w:rsidR="00B053C5" w:rsidRPr="00B55308">
        <w:rPr>
          <w:rFonts w:ascii="Arial" w:hAnsi="Arial" w:cs="Arial"/>
          <w:sz w:val="13"/>
          <w:szCs w:val="13"/>
        </w:rPr>
        <w:t>действующих тарифах</w:t>
      </w:r>
      <w:r w:rsidRPr="00B55308">
        <w:rPr>
          <w:rFonts w:ascii="Arial" w:hAnsi="Arial" w:cs="Arial"/>
          <w:sz w:val="13"/>
          <w:szCs w:val="13"/>
        </w:rPr>
        <w:t xml:space="preserve"> Исполнителя, а также в населенных пунктах Московской области осуществляются только по индивидуальному предварительному согласованию;</w:t>
      </w:r>
    </w:p>
    <w:p w:rsidR="0024139C" w:rsidRPr="00B55308" w:rsidRDefault="0024139C" w:rsidP="0024139C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ПРР </w:t>
      </w:r>
      <w:r w:rsidR="00B053C5" w:rsidRPr="00B55308">
        <w:rPr>
          <w:rFonts w:ascii="Arial" w:hAnsi="Arial" w:cs="Arial"/>
          <w:sz w:val="13"/>
          <w:szCs w:val="13"/>
        </w:rPr>
        <w:t>отправлений</w:t>
      </w:r>
      <w:r w:rsidRPr="00B55308">
        <w:rPr>
          <w:rFonts w:ascii="Arial" w:hAnsi="Arial" w:cs="Arial"/>
          <w:sz w:val="13"/>
          <w:szCs w:val="13"/>
        </w:rPr>
        <w:t xml:space="preserve"> весом до 100 кг и весом отдельных мест до 30 кг осуществляются безвозмездно, включая перемещение на расстояние до 15 м и подъем на этаж не выше первого;</w:t>
      </w:r>
    </w:p>
    <w:p w:rsidR="0024139C" w:rsidRPr="00B55308" w:rsidRDefault="0024139C" w:rsidP="0024139C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ПРР </w:t>
      </w:r>
      <w:r w:rsidR="00B053C5" w:rsidRPr="00B55308">
        <w:rPr>
          <w:rFonts w:ascii="Arial" w:hAnsi="Arial" w:cs="Arial"/>
          <w:sz w:val="13"/>
          <w:szCs w:val="13"/>
        </w:rPr>
        <w:t>отправлений</w:t>
      </w:r>
      <w:r w:rsidRPr="00B55308">
        <w:rPr>
          <w:rFonts w:ascii="Arial" w:hAnsi="Arial" w:cs="Arial"/>
          <w:sz w:val="13"/>
          <w:szCs w:val="13"/>
        </w:rPr>
        <w:t xml:space="preserve"> весом от 101кг до 600 кг и весом неделимых мест до 30 кг  осуществляется в соответствии с тарифом на ПРР, включая перемещение на расстояние до 15 м, при  разгрузке с борта автомобиля на тележку (отправитель/получатель обязаны предоставить), включ</w:t>
      </w:r>
      <w:r w:rsidR="00B053C5" w:rsidRPr="00B55308">
        <w:rPr>
          <w:rFonts w:ascii="Arial" w:hAnsi="Arial" w:cs="Arial"/>
          <w:sz w:val="13"/>
          <w:szCs w:val="13"/>
        </w:rPr>
        <w:t>ая все последующие перемещения отправления</w:t>
      </w:r>
      <w:r w:rsidRPr="00B55308">
        <w:rPr>
          <w:rFonts w:ascii="Arial" w:hAnsi="Arial" w:cs="Arial"/>
          <w:sz w:val="13"/>
          <w:szCs w:val="13"/>
        </w:rPr>
        <w:t xml:space="preserve"> строго на тележке, в том числе подъем на этажи строго на лифтах, при отсутствии  наклонных участков на пути перемещения </w:t>
      </w:r>
      <w:r w:rsidR="00B053C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>;</w:t>
      </w:r>
    </w:p>
    <w:p w:rsidR="0024139C" w:rsidRPr="00B55308" w:rsidRDefault="0024139C" w:rsidP="0024139C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ПРР </w:t>
      </w:r>
      <w:r w:rsidR="00B053C5" w:rsidRPr="00B55308">
        <w:rPr>
          <w:rFonts w:ascii="Arial" w:hAnsi="Arial" w:cs="Arial"/>
          <w:sz w:val="13"/>
          <w:szCs w:val="13"/>
        </w:rPr>
        <w:t xml:space="preserve">отправлений </w:t>
      </w:r>
      <w:r w:rsidRPr="00B55308">
        <w:rPr>
          <w:rFonts w:ascii="Arial" w:hAnsi="Arial" w:cs="Arial"/>
          <w:sz w:val="13"/>
          <w:szCs w:val="13"/>
        </w:rPr>
        <w:t xml:space="preserve">весом более 600 кг, либо отдельных мест весом более 30 кг осуществляются только по индивидуальному предварительному согласованию. </w:t>
      </w:r>
    </w:p>
    <w:p w:rsidR="0024139C" w:rsidRPr="00B55308" w:rsidRDefault="0024139C" w:rsidP="0024139C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Перемещение </w:t>
      </w:r>
      <w:r w:rsidR="00B053C5" w:rsidRPr="00B55308">
        <w:rPr>
          <w:rFonts w:ascii="Arial" w:hAnsi="Arial" w:cs="Arial"/>
          <w:sz w:val="13"/>
          <w:szCs w:val="13"/>
        </w:rPr>
        <w:t xml:space="preserve">отправлений </w:t>
      </w:r>
      <w:r w:rsidRPr="00B55308">
        <w:rPr>
          <w:rFonts w:ascii="Arial" w:hAnsi="Arial" w:cs="Arial"/>
          <w:sz w:val="13"/>
          <w:szCs w:val="13"/>
        </w:rPr>
        <w:t>на расстояние свыше 15 м без использования гидравлической тележки согласовываются индивидуально.</w:t>
      </w:r>
    </w:p>
    <w:p w:rsidR="0024139C" w:rsidRPr="00B55308" w:rsidRDefault="0024139C" w:rsidP="0024139C">
      <w:pPr>
        <w:pStyle w:val="2"/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В случае, если Заказчик отказался от услуги ПРР в день оказания услуги, Исполнитель вправе начислить неустойку в размере 100% от стоимости такой услуги.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>Маркировка</w:t>
      </w:r>
      <w:r w:rsidRPr="00B55308">
        <w:rPr>
          <w:rFonts w:ascii="Arial" w:hAnsi="Arial" w:cs="Arial"/>
          <w:sz w:val="13"/>
          <w:szCs w:val="13"/>
        </w:rPr>
        <w:t xml:space="preserve"> в соответствии со стандартами. Комплекс мероприятий по учету каждого упаковочного места в партии </w:t>
      </w:r>
      <w:r w:rsidR="00B053C5" w:rsidRPr="00B55308">
        <w:rPr>
          <w:rFonts w:ascii="Arial" w:hAnsi="Arial" w:cs="Arial"/>
          <w:sz w:val="13"/>
          <w:szCs w:val="13"/>
        </w:rPr>
        <w:t>отправлений</w:t>
      </w:r>
      <w:r w:rsidRPr="00B55308">
        <w:rPr>
          <w:rFonts w:ascii="Arial" w:hAnsi="Arial" w:cs="Arial"/>
          <w:sz w:val="13"/>
          <w:szCs w:val="13"/>
        </w:rPr>
        <w:t xml:space="preserve">, включающий в себя нанесение маркировки на каждое упаковочное место путем приклеивания этикеток (или иным способом), содержащих сведения о наименовании получателя, дате приема </w:t>
      </w:r>
      <w:r w:rsidR="00B053C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>к отправке, номере партии, номере упаковочного места</w:t>
      </w:r>
      <w:r w:rsidR="00B053C5" w:rsidRPr="00B55308">
        <w:rPr>
          <w:rFonts w:ascii="Arial" w:hAnsi="Arial" w:cs="Arial"/>
          <w:sz w:val="13"/>
          <w:szCs w:val="13"/>
        </w:rPr>
        <w:t>.</w:t>
      </w:r>
      <w:r w:rsidRPr="00B55308">
        <w:rPr>
          <w:rFonts w:ascii="Arial" w:hAnsi="Arial" w:cs="Arial"/>
          <w:sz w:val="13"/>
          <w:szCs w:val="13"/>
        </w:rPr>
        <w:t xml:space="preserve"> Является платной услугой.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>Возврат</w:t>
      </w:r>
      <w:r w:rsidRPr="00B55308">
        <w:rPr>
          <w:rFonts w:ascii="Arial" w:hAnsi="Arial" w:cs="Arial"/>
          <w:sz w:val="13"/>
          <w:szCs w:val="13"/>
        </w:rPr>
        <w:t xml:space="preserve"> сопроводительных или иных </w:t>
      </w:r>
      <w:r w:rsidRPr="00B55308">
        <w:rPr>
          <w:rFonts w:ascii="Arial" w:hAnsi="Arial" w:cs="Arial"/>
          <w:b/>
          <w:sz w:val="13"/>
          <w:szCs w:val="13"/>
        </w:rPr>
        <w:t>документов</w:t>
      </w:r>
      <w:r w:rsidRPr="00B55308">
        <w:rPr>
          <w:rFonts w:ascii="Arial" w:hAnsi="Arial" w:cs="Arial"/>
          <w:sz w:val="13"/>
          <w:szCs w:val="13"/>
        </w:rPr>
        <w:t>, осуществляется по предварительной договоренности с Исполнителем, который в свою очередь предъявляет ряд требований для осуществления этой услуги: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сопроводительные документы </w:t>
      </w:r>
      <w:r w:rsidR="00745221" w:rsidRPr="00B55308">
        <w:rPr>
          <w:rFonts w:ascii="Arial" w:hAnsi="Arial" w:cs="Arial"/>
          <w:sz w:val="13"/>
          <w:szCs w:val="13"/>
        </w:rPr>
        <w:t>— это</w:t>
      </w:r>
      <w:r w:rsidRPr="00B55308">
        <w:rPr>
          <w:rFonts w:ascii="Arial" w:hAnsi="Arial" w:cs="Arial"/>
          <w:sz w:val="13"/>
          <w:szCs w:val="13"/>
        </w:rPr>
        <w:t xml:space="preserve"> любые документы, предоставленные отправителем (Заказчиком), без дополнительных условий по их оформлению. Исполнитель не контролирует содержимое и не несет ответственности за вложения, а обеспечивает только доставку пакета получателю вместе с </w:t>
      </w:r>
      <w:r w:rsidR="00B053C5" w:rsidRPr="00B55308">
        <w:rPr>
          <w:rFonts w:ascii="Arial" w:hAnsi="Arial" w:cs="Arial"/>
          <w:sz w:val="13"/>
          <w:szCs w:val="13"/>
        </w:rPr>
        <w:t>отправлением</w:t>
      </w:r>
      <w:r w:rsidRPr="00B55308">
        <w:rPr>
          <w:rFonts w:ascii="Arial" w:hAnsi="Arial" w:cs="Arial"/>
          <w:sz w:val="13"/>
          <w:szCs w:val="13"/>
        </w:rPr>
        <w:t>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Заказчик в накладной </w:t>
      </w:r>
      <w:r w:rsidR="00B053C5" w:rsidRPr="00B55308">
        <w:rPr>
          <w:rFonts w:ascii="Arial" w:hAnsi="Arial" w:cs="Arial"/>
          <w:sz w:val="13"/>
          <w:szCs w:val="13"/>
        </w:rPr>
        <w:t>Исполнителя</w:t>
      </w:r>
      <w:r w:rsidRPr="00B55308">
        <w:rPr>
          <w:rFonts w:ascii="Arial" w:hAnsi="Arial" w:cs="Arial"/>
          <w:sz w:val="13"/>
          <w:szCs w:val="13"/>
        </w:rPr>
        <w:t xml:space="preserve"> в поле «возврат документов» обязательно делает отметку;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документы, необходимые для возврата, кладутся в отдельный незапечатанный конверт, где в графе «получатель» стоит адрес отправителя, контактное лицо и номер его телефона, а в графе «отправитель» – адрес получателя, контактное лицо и номер его телефона. На конверте необходимо продублировать номер накладной, по которой забирается </w:t>
      </w:r>
      <w:r w:rsidR="00B053C5" w:rsidRPr="00B55308">
        <w:rPr>
          <w:rFonts w:ascii="Arial" w:hAnsi="Arial" w:cs="Arial"/>
          <w:sz w:val="13"/>
          <w:szCs w:val="13"/>
        </w:rPr>
        <w:t>отправление</w:t>
      </w:r>
      <w:r w:rsidRPr="00B55308">
        <w:rPr>
          <w:rFonts w:ascii="Arial" w:hAnsi="Arial" w:cs="Arial"/>
          <w:sz w:val="13"/>
          <w:szCs w:val="13"/>
        </w:rPr>
        <w:t xml:space="preserve">. Конверт передаётся в руки </w:t>
      </w:r>
      <w:r w:rsidR="00B053C5" w:rsidRPr="00B55308">
        <w:rPr>
          <w:rFonts w:ascii="Arial" w:hAnsi="Arial" w:cs="Arial"/>
          <w:sz w:val="13"/>
          <w:szCs w:val="13"/>
        </w:rPr>
        <w:t>курьеру (представителю) Исполнителя</w:t>
      </w:r>
      <w:r w:rsidRPr="00B55308">
        <w:rPr>
          <w:rFonts w:ascii="Arial" w:hAnsi="Arial" w:cs="Arial"/>
          <w:sz w:val="13"/>
          <w:szCs w:val="13"/>
        </w:rPr>
        <w:t>. Способ возврата накладной определяется Исполнителем самостоятельно;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Исполнитель имеет право отказаться от возврата накладной в случае невозможности осуществления данной услуги (отказ получателя подписывать и ставить печать на документы или при возникновении иных непредвиденных обстоятельств);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Исполнитель не несёт ответственности за правильность оформления пересылаемых сопроводительных документов как отправителем, так и получателем. Исполнитель не несет ответственности за своевременную подпись и возврат документов получателем;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возврат сопроводительных или иных </w:t>
      </w:r>
      <w:r w:rsidR="00745221" w:rsidRPr="00B55308">
        <w:rPr>
          <w:rFonts w:ascii="Arial" w:hAnsi="Arial" w:cs="Arial"/>
          <w:sz w:val="13"/>
          <w:szCs w:val="13"/>
        </w:rPr>
        <w:t>документов осуществляется</w:t>
      </w:r>
      <w:r w:rsidRPr="00B55308">
        <w:rPr>
          <w:rFonts w:ascii="Arial" w:hAnsi="Arial" w:cs="Arial"/>
          <w:sz w:val="13"/>
          <w:szCs w:val="13"/>
        </w:rPr>
        <w:t xml:space="preserve"> только в том случае, если получатель возвращает подписанные документы для возврата вместе с подписанной накладной </w:t>
      </w:r>
      <w:r w:rsidR="00B053C5" w:rsidRPr="00B55308">
        <w:rPr>
          <w:rFonts w:ascii="Arial" w:hAnsi="Arial" w:cs="Arial"/>
          <w:sz w:val="13"/>
          <w:szCs w:val="13"/>
        </w:rPr>
        <w:t>Исполнителя</w:t>
      </w:r>
      <w:r w:rsidRPr="00B55308">
        <w:rPr>
          <w:rFonts w:ascii="Arial" w:hAnsi="Arial" w:cs="Arial"/>
          <w:sz w:val="13"/>
          <w:szCs w:val="13"/>
        </w:rPr>
        <w:t xml:space="preserve"> на получение </w:t>
      </w:r>
      <w:r w:rsidR="00B053C5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>;</w:t>
      </w:r>
    </w:p>
    <w:p w:rsidR="00741F60" w:rsidRPr="00B55308" w:rsidRDefault="00741F60" w:rsidP="003D0B72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средний срок возврата документов составляет две недели;</w:t>
      </w:r>
    </w:p>
    <w:p w:rsidR="00741F60" w:rsidRPr="00B55308" w:rsidRDefault="00741F60" w:rsidP="00242446">
      <w:pPr>
        <w:numPr>
          <w:ilvl w:val="0"/>
          <w:numId w:val="2"/>
        </w:numPr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услуги доставки </w:t>
      </w:r>
      <w:r w:rsidR="00B053C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и возврата сопроводительных документов </w:t>
      </w:r>
      <w:r w:rsidR="00B053C5" w:rsidRPr="00B55308">
        <w:rPr>
          <w:rFonts w:ascii="Arial" w:hAnsi="Arial" w:cs="Arial"/>
          <w:sz w:val="13"/>
          <w:szCs w:val="13"/>
        </w:rPr>
        <w:t>Заказчика</w:t>
      </w:r>
      <w:r w:rsidRPr="00B55308">
        <w:rPr>
          <w:rFonts w:ascii="Arial" w:hAnsi="Arial" w:cs="Arial"/>
          <w:sz w:val="13"/>
          <w:szCs w:val="13"/>
        </w:rPr>
        <w:t xml:space="preserve"> рассматриваются, как две отдельные услуги, с возможностью выставления Исполнителем раздельных счетов по факту исполнения каждой из них.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>Доставка в заданный интервал времени</w:t>
      </w:r>
      <w:r w:rsidRPr="00B55308">
        <w:rPr>
          <w:rFonts w:ascii="Arial" w:hAnsi="Arial" w:cs="Arial"/>
          <w:sz w:val="13"/>
          <w:szCs w:val="13"/>
        </w:rPr>
        <w:t xml:space="preserve">. Услуга может быть оказана при условии действия данного интервала не менее 2-х часов. Заказчику необходимо указать необходимость предоставления данной услуги в соответствующей графе </w:t>
      </w:r>
      <w:r w:rsidR="00745221" w:rsidRPr="00B55308">
        <w:rPr>
          <w:rFonts w:ascii="Arial" w:hAnsi="Arial" w:cs="Arial"/>
          <w:sz w:val="13"/>
          <w:szCs w:val="13"/>
        </w:rPr>
        <w:t>в накладной</w:t>
      </w:r>
      <w:r w:rsidRPr="00B55308">
        <w:rPr>
          <w:rFonts w:ascii="Arial" w:hAnsi="Arial" w:cs="Arial"/>
          <w:sz w:val="13"/>
          <w:szCs w:val="13"/>
        </w:rPr>
        <w:t xml:space="preserve"> Исполнителя. </w:t>
      </w:r>
      <w:r w:rsidR="006B749C" w:rsidRPr="00B55308">
        <w:rPr>
          <w:rFonts w:ascii="Arial" w:hAnsi="Arial" w:cs="Arial"/>
          <w:sz w:val="13"/>
          <w:szCs w:val="13"/>
        </w:rPr>
        <w:t xml:space="preserve">Оказание услуги в </w:t>
      </w:r>
      <w:r w:rsidR="00745221" w:rsidRPr="00B55308">
        <w:rPr>
          <w:rFonts w:ascii="Arial" w:hAnsi="Arial" w:cs="Arial"/>
          <w:sz w:val="13"/>
          <w:szCs w:val="13"/>
        </w:rPr>
        <w:t>населенных пунктах</w:t>
      </w:r>
      <w:r w:rsidR="006B749C" w:rsidRPr="00B55308">
        <w:rPr>
          <w:rFonts w:ascii="Arial" w:hAnsi="Arial" w:cs="Arial"/>
          <w:sz w:val="13"/>
          <w:szCs w:val="13"/>
        </w:rPr>
        <w:t xml:space="preserve">, которые не указаны в </w:t>
      </w:r>
      <w:r w:rsidR="00B053C5" w:rsidRPr="00B55308">
        <w:rPr>
          <w:rFonts w:ascii="Arial" w:hAnsi="Arial" w:cs="Arial"/>
          <w:sz w:val="13"/>
          <w:szCs w:val="13"/>
        </w:rPr>
        <w:t>действующих тарифах</w:t>
      </w:r>
      <w:r w:rsidR="006B749C" w:rsidRPr="00B55308">
        <w:rPr>
          <w:rFonts w:ascii="Arial" w:hAnsi="Arial" w:cs="Arial"/>
          <w:sz w:val="13"/>
          <w:szCs w:val="13"/>
        </w:rPr>
        <w:t xml:space="preserve"> Исполнителя, а также в населенных пунктах Московской области и </w:t>
      </w:r>
      <w:r w:rsidR="0087474A" w:rsidRPr="00B55308">
        <w:rPr>
          <w:rFonts w:ascii="Arial" w:hAnsi="Arial" w:cs="Arial"/>
          <w:sz w:val="13"/>
          <w:szCs w:val="13"/>
        </w:rPr>
        <w:t xml:space="preserve">в </w:t>
      </w:r>
      <w:r w:rsidR="006B749C" w:rsidRPr="00B55308">
        <w:rPr>
          <w:rFonts w:ascii="Arial" w:hAnsi="Arial" w:cs="Arial"/>
          <w:sz w:val="13"/>
          <w:szCs w:val="13"/>
        </w:rPr>
        <w:t>Москве за пределами МКАД осуществляются только по индивидуальному предварительному согласованию.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 xml:space="preserve">Электронная копия накладной с подписью получателя </w:t>
      </w:r>
      <w:r w:rsidRPr="00B55308">
        <w:rPr>
          <w:rFonts w:ascii="Arial" w:hAnsi="Arial" w:cs="Arial"/>
          <w:sz w:val="13"/>
          <w:szCs w:val="13"/>
        </w:rPr>
        <w:t xml:space="preserve">доступна для просмотра в личном кабинете Заказчика, если услуга была заявлена.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Стоимость дополнительных услуг определяется в соответствии с действующими тарифами Исполнителя. Также Исполнитель вправе вводить новые дополнительные услуги, путем размещения информации о них на сайте </w:t>
      </w:r>
      <w:hyperlink r:id="rId14" w:history="1">
        <w:r w:rsidR="00B053C5" w:rsidRPr="00B55308">
          <w:rPr>
            <w:rStyle w:val="a3"/>
            <w:rFonts w:ascii="Arial" w:hAnsi="Arial" w:cs="Arial"/>
            <w:sz w:val="13"/>
            <w:szCs w:val="13"/>
          </w:rPr>
          <w:t>www.post-online.ru</w:t>
        </w:r>
      </w:hyperlink>
      <w:r w:rsidRPr="00B55308">
        <w:rPr>
          <w:rFonts w:ascii="Arial" w:hAnsi="Arial" w:cs="Arial"/>
          <w:sz w:val="13"/>
          <w:szCs w:val="13"/>
        </w:rPr>
        <w:t xml:space="preserve">. Услуга считается введенной с момента размещения на сайте. Фактом заказа услуги является заказ услуги в </w:t>
      </w:r>
      <w:r w:rsidR="00B053C5" w:rsidRPr="00B55308">
        <w:rPr>
          <w:rFonts w:ascii="Arial" w:hAnsi="Arial" w:cs="Arial"/>
          <w:sz w:val="13"/>
          <w:szCs w:val="13"/>
        </w:rPr>
        <w:t>накладной</w:t>
      </w:r>
      <w:r w:rsidRPr="00B55308">
        <w:rPr>
          <w:rFonts w:ascii="Arial" w:hAnsi="Arial" w:cs="Arial"/>
          <w:sz w:val="13"/>
          <w:szCs w:val="13"/>
        </w:rPr>
        <w:t xml:space="preserve"> Исполнител</w:t>
      </w:r>
      <w:r w:rsidR="00B053C5" w:rsidRPr="00B55308">
        <w:rPr>
          <w:rFonts w:ascii="Arial" w:hAnsi="Arial" w:cs="Arial"/>
          <w:sz w:val="13"/>
          <w:szCs w:val="13"/>
        </w:rPr>
        <w:t xml:space="preserve">я или в заказе в личном кабинете на сайте </w:t>
      </w:r>
      <w:hyperlink r:id="rId15">
        <w:r w:rsidR="00B053C5" w:rsidRPr="00B55308">
          <w:rPr>
            <w:rFonts w:ascii="Arial" w:hAnsi="Arial" w:cs="Arial"/>
            <w:sz w:val="13"/>
            <w:szCs w:val="13"/>
          </w:rPr>
          <w:t>www.major-express.ru</w:t>
        </w:r>
      </w:hyperlink>
      <w:r w:rsidRPr="00B55308">
        <w:rPr>
          <w:rFonts w:ascii="Arial" w:hAnsi="Arial" w:cs="Arial"/>
          <w:sz w:val="13"/>
          <w:szCs w:val="13"/>
        </w:rPr>
        <w:t>.</w:t>
      </w:r>
    </w:p>
    <w:p w:rsidR="00905595" w:rsidRPr="00B55308" w:rsidRDefault="00905595" w:rsidP="00905595">
      <w:pPr>
        <w:pStyle w:val="2"/>
        <w:tabs>
          <w:tab w:val="left" w:pos="0"/>
        </w:tabs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</w:rPr>
      </w:pPr>
    </w:p>
    <w:p w:rsidR="00741F60" w:rsidRPr="00B55308" w:rsidRDefault="00741F60" w:rsidP="00242446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>Дополнительные расходы Исполнителя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Холостой пробег, расходы по превышению лимита на погрузку/разгрузку, сверхнормативное хранение, расходы на обрешётку и доупаковку и другие расходы Исполнителя, возникшие по вине Заказчика, оплачиваются в соответствии с действующими тарифами.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При </w:t>
      </w:r>
      <w:r w:rsidR="00745221" w:rsidRPr="00B55308">
        <w:rPr>
          <w:rFonts w:ascii="Arial" w:hAnsi="Arial" w:cs="Arial"/>
          <w:sz w:val="13"/>
          <w:szCs w:val="13"/>
        </w:rPr>
        <w:t>возникновении холостого</w:t>
      </w:r>
      <w:r w:rsidRPr="00B55308">
        <w:rPr>
          <w:rFonts w:ascii="Arial" w:hAnsi="Arial" w:cs="Arial"/>
          <w:sz w:val="13"/>
          <w:szCs w:val="13"/>
        </w:rPr>
        <w:t xml:space="preserve"> пробега по центральному городу, при заявленной </w:t>
      </w:r>
      <w:r w:rsidR="00745221" w:rsidRPr="00B55308">
        <w:rPr>
          <w:rFonts w:ascii="Arial" w:hAnsi="Arial" w:cs="Arial"/>
          <w:sz w:val="13"/>
          <w:szCs w:val="13"/>
        </w:rPr>
        <w:t>услуге «</w:t>
      </w:r>
      <w:r w:rsidRPr="00B55308">
        <w:rPr>
          <w:rFonts w:ascii="Arial" w:hAnsi="Arial" w:cs="Arial"/>
          <w:sz w:val="13"/>
          <w:szCs w:val="13"/>
        </w:rPr>
        <w:t xml:space="preserve">Доставка в заданный интервал времени», оплате подлежит только услуга «Доставка в заданный интервал времени». При </w:t>
      </w:r>
      <w:r w:rsidR="00745221" w:rsidRPr="00B55308">
        <w:rPr>
          <w:rFonts w:ascii="Arial" w:hAnsi="Arial" w:cs="Arial"/>
          <w:sz w:val="13"/>
          <w:szCs w:val="13"/>
        </w:rPr>
        <w:t>возникновении холостого</w:t>
      </w:r>
      <w:r w:rsidRPr="00B55308">
        <w:rPr>
          <w:rFonts w:ascii="Arial" w:hAnsi="Arial" w:cs="Arial"/>
          <w:sz w:val="13"/>
          <w:szCs w:val="13"/>
        </w:rPr>
        <w:t xml:space="preserve"> пробега </w:t>
      </w:r>
      <w:r w:rsidR="00745221" w:rsidRPr="00B55308">
        <w:rPr>
          <w:rFonts w:ascii="Arial" w:hAnsi="Arial" w:cs="Arial"/>
          <w:sz w:val="13"/>
          <w:szCs w:val="13"/>
        </w:rPr>
        <w:t>в область</w:t>
      </w:r>
      <w:r w:rsidRPr="00B55308">
        <w:rPr>
          <w:rFonts w:ascii="Arial" w:hAnsi="Arial" w:cs="Arial"/>
          <w:sz w:val="13"/>
          <w:szCs w:val="13"/>
        </w:rPr>
        <w:t xml:space="preserve"> при заявленной услуге «Доставка в заданный интервал времени», оплате подлежит услуга «Доставка в заданный интервал времени» и доп. расход за доставку по области в соответствии с действующими тарифами.</w:t>
      </w:r>
    </w:p>
    <w:p w:rsidR="00741F60" w:rsidRPr="00B55308" w:rsidRDefault="00B053C5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Доставка</w:t>
      </w:r>
      <w:r w:rsidR="00741F60" w:rsidRPr="00B55308">
        <w:rPr>
          <w:rFonts w:ascii="Arial" w:hAnsi="Arial" w:cs="Arial"/>
          <w:sz w:val="13"/>
          <w:szCs w:val="13"/>
        </w:rPr>
        <w:t xml:space="preserve"> </w:t>
      </w:r>
      <w:r w:rsidRPr="00B55308">
        <w:rPr>
          <w:rFonts w:ascii="Arial" w:hAnsi="Arial" w:cs="Arial"/>
          <w:sz w:val="13"/>
          <w:szCs w:val="13"/>
        </w:rPr>
        <w:t>отправления</w:t>
      </w:r>
      <w:r w:rsidR="00741F60" w:rsidRPr="00B55308">
        <w:rPr>
          <w:rFonts w:ascii="Arial" w:hAnsi="Arial" w:cs="Arial"/>
          <w:sz w:val="13"/>
          <w:szCs w:val="13"/>
        </w:rPr>
        <w:t xml:space="preserve">, подлежащего уничтожению по требованию Заказчика, оплачивается Заказчиком в полном объеме, включая дополнительные расходы, связанные с уничтожением </w:t>
      </w:r>
      <w:r w:rsidRPr="00B55308">
        <w:rPr>
          <w:rFonts w:ascii="Arial" w:hAnsi="Arial" w:cs="Arial"/>
          <w:sz w:val="13"/>
          <w:szCs w:val="13"/>
        </w:rPr>
        <w:t>отправления</w:t>
      </w:r>
      <w:r w:rsidR="00741F60" w:rsidRPr="00B55308">
        <w:rPr>
          <w:rFonts w:ascii="Arial" w:hAnsi="Arial" w:cs="Arial"/>
          <w:sz w:val="13"/>
          <w:szCs w:val="13"/>
        </w:rPr>
        <w:t>.</w:t>
      </w:r>
    </w:p>
    <w:p w:rsidR="00905595" w:rsidRPr="00B55308" w:rsidRDefault="00905595" w:rsidP="00905595">
      <w:pPr>
        <w:pStyle w:val="2"/>
        <w:tabs>
          <w:tab w:val="left" w:pos="0"/>
        </w:tabs>
        <w:suppressAutoHyphens w:val="0"/>
        <w:ind w:left="360" w:firstLine="0"/>
        <w:contextualSpacing w:val="0"/>
        <w:jc w:val="both"/>
        <w:rPr>
          <w:rFonts w:ascii="Arial" w:hAnsi="Arial" w:cs="Arial"/>
          <w:sz w:val="13"/>
          <w:szCs w:val="13"/>
        </w:rPr>
      </w:pPr>
    </w:p>
    <w:p w:rsidR="00741F60" w:rsidRPr="00B55308" w:rsidRDefault="00741F60" w:rsidP="00242446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>Материальная ответственность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Исполнитель несет ответственность за утерю и порчу </w:t>
      </w:r>
      <w:r w:rsidR="00580517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 в размере, не превышающем объявленную ценность </w:t>
      </w:r>
      <w:r w:rsidR="00580517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. В случае частичного повреждения </w:t>
      </w:r>
      <w:r w:rsidR="00580517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ответственность Исполнителя рассчитывается пропорционально объявленной ценности исходя из физического веса поврежденного </w:t>
      </w:r>
      <w:r w:rsidR="00FC481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. </w:t>
      </w:r>
    </w:p>
    <w:p w:rsidR="00B56DB8" w:rsidRPr="00B55308" w:rsidRDefault="00580517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741F60" w:rsidRPr="00B55308">
        <w:rPr>
          <w:rFonts w:ascii="Arial" w:hAnsi="Arial" w:cs="Arial"/>
          <w:sz w:val="13"/>
          <w:szCs w:val="13"/>
        </w:rPr>
        <w:t xml:space="preserve">без указания объявленной ценности к </w:t>
      </w:r>
      <w:r w:rsidRPr="00B55308">
        <w:rPr>
          <w:rFonts w:ascii="Arial" w:hAnsi="Arial" w:cs="Arial"/>
          <w:sz w:val="13"/>
          <w:szCs w:val="13"/>
        </w:rPr>
        <w:t>доставке</w:t>
      </w:r>
      <w:r w:rsidR="00741F60" w:rsidRPr="00B55308">
        <w:rPr>
          <w:rFonts w:ascii="Arial" w:hAnsi="Arial" w:cs="Arial"/>
          <w:sz w:val="13"/>
          <w:szCs w:val="13"/>
        </w:rPr>
        <w:t xml:space="preserve"> не принимаются. Объявленная ценность принимается </w:t>
      </w:r>
      <w:r w:rsidR="00745221" w:rsidRPr="00B55308">
        <w:rPr>
          <w:rFonts w:ascii="Arial" w:hAnsi="Arial" w:cs="Arial"/>
          <w:sz w:val="13"/>
          <w:szCs w:val="13"/>
        </w:rPr>
        <w:t>равной 200</w:t>
      </w:r>
      <w:r w:rsidR="00741F60" w:rsidRPr="00B55308">
        <w:rPr>
          <w:rFonts w:ascii="Arial" w:hAnsi="Arial" w:cs="Arial"/>
          <w:sz w:val="13"/>
          <w:szCs w:val="13"/>
        </w:rPr>
        <w:t xml:space="preserve"> (двести) руб./кг</w:t>
      </w:r>
      <w:r w:rsidR="0087474A" w:rsidRPr="00B55308">
        <w:rPr>
          <w:rFonts w:ascii="Arial" w:hAnsi="Arial" w:cs="Arial"/>
          <w:sz w:val="13"/>
          <w:szCs w:val="13"/>
        </w:rPr>
        <w:t xml:space="preserve"> физического веса </w:t>
      </w:r>
      <w:r w:rsidRPr="00B55308">
        <w:rPr>
          <w:rFonts w:ascii="Arial" w:hAnsi="Arial" w:cs="Arial"/>
          <w:sz w:val="13"/>
          <w:szCs w:val="13"/>
        </w:rPr>
        <w:t xml:space="preserve">отправления </w:t>
      </w:r>
      <w:r w:rsidR="0087474A" w:rsidRPr="00B55308">
        <w:rPr>
          <w:rFonts w:ascii="Arial" w:hAnsi="Arial" w:cs="Arial"/>
          <w:sz w:val="13"/>
          <w:szCs w:val="13"/>
        </w:rPr>
        <w:t>по накладной</w:t>
      </w:r>
      <w:r w:rsidR="00741F60" w:rsidRPr="00B55308">
        <w:rPr>
          <w:rFonts w:ascii="Arial" w:hAnsi="Arial" w:cs="Arial"/>
          <w:sz w:val="13"/>
          <w:szCs w:val="13"/>
        </w:rPr>
        <w:t xml:space="preserve">, если иная объявленная ценность явно не указана Заказчиком в накладной. </w:t>
      </w:r>
      <w:r w:rsidR="00FC4818" w:rsidRPr="00B55308">
        <w:rPr>
          <w:rFonts w:ascii="Arial" w:hAnsi="Arial" w:cs="Arial"/>
          <w:sz w:val="13"/>
          <w:szCs w:val="13"/>
        </w:rPr>
        <w:t>Отправления</w:t>
      </w:r>
      <w:r w:rsidR="00741F60" w:rsidRPr="00B55308">
        <w:rPr>
          <w:rFonts w:ascii="Arial" w:hAnsi="Arial" w:cs="Arial"/>
          <w:sz w:val="13"/>
          <w:szCs w:val="13"/>
        </w:rPr>
        <w:t xml:space="preserve">, объявленная ценность которых превышает 200 (двести) руб./кг подлежат обязательному страхованию Исполнителем </w:t>
      </w:r>
      <w:r w:rsidR="00736965" w:rsidRPr="00B55308">
        <w:rPr>
          <w:rFonts w:ascii="Arial" w:hAnsi="Arial" w:cs="Arial"/>
          <w:sz w:val="13"/>
          <w:szCs w:val="13"/>
        </w:rPr>
        <w:t xml:space="preserve">в независимой страховой компании </w:t>
      </w:r>
      <w:r w:rsidR="00741F60" w:rsidRPr="00B55308">
        <w:rPr>
          <w:rFonts w:ascii="Arial" w:hAnsi="Arial" w:cs="Arial"/>
          <w:sz w:val="13"/>
          <w:szCs w:val="13"/>
        </w:rPr>
        <w:t>за счет Заказчика</w:t>
      </w:r>
      <w:r w:rsidR="00736965" w:rsidRPr="00B55308">
        <w:rPr>
          <w:rFonts w:ascii="Arial" w:hAnsi="Arial" w:cs="Arial"/>
          <w:sz w:val="13"/>
          <w:szCs w:val="13"/>
        </w:rPr>
        <w:t xml:space="preserve"> </w:t>
      </w:r>
      <w:r w:rsidR="00741F60" w:rsidRPr="00B55308">
        <w:rPr>
          <w:rFonts w:ascii="Arial" w:hAnsi="Arial" w:cs="Arial"/>
          <w:sz w:val="13"/>
          <w:szCs w:val="13"/>
        </w:rPr>
        <w:t xml:space="preserve">в соответствии с действующими тарифами, если размер объявленной ценности превышает 40000 руб. для </w:t>
      </w:r>
      <w:r w:rsidR="00FC4818" w:rsidRPr="00B55308">
        <w:rPr>
          <w:rFonts w:ascii="Arial" w:hAnsi="Arial" w:cs="Arial"/>
          <w:sz w:val="13"/>
          <w:szCs w:val="13"/>
        </w:rPr>
        <w:t xml:space="preserve">отправлений </w:t>
      </w:r>
      <w:r w:rsidR="00741F60" w:rsidRPr="00B55308">
        <w:rPr>
          <w:rFonts w:ascii="Arial" w:hAnsi="Arial" w:cs="Arial"/>
          <w:sz w:val="13"/>
          <w:szCs w:val="13"/>
        </w:rPr>
        <w:t xml:space="preserve">без объявленной ценности и 10000 руб для </w:t>
      </w:r>
      <w:r w:rsidR="00FC4818" w:rsidRPr="00B55308">
        <w:rPr>
          <w:rFonts w:ascii="Arial" w:hAnsi="Arial" w:cs="Arial"/>
          <w:sz w:val="13"/>
          <w:szCs w:val="13"/>
        </w:rPr>
        <w:t xml:space="preserve">отправлений </w:t>
      </w:r>
      <w:r w:rsidR="00741F60" w:rsidRPr="00B55308">
        <w:rPr>
          <w:rFonts w:ascii="Arial" w:hAnsi="Arial" w:cs="Arial"/>
          <w:sz w:val="13"/>
          <w:szCs w:val="13"/>
        </w:rPr>
        <w:t>с объявленной ценностью.</w:t>
      </w:r>
      <w:r w:rsidR="00B56DB8" w:rsidRPr="00B55308">
        <w:rPr>
          <w:rFonts w:ascii="Arial" w:hAnsi="Arial" w:cs="Arial"/>
          <w:sz w:val="13"/>
          <w:szCs w:val="13"/>
        </w:rPr>
        <w:t xml:space="preserve"> </w:t>
      </w:r>
    </w:p>
    <w:p w:rsidR="00741F60" w:rsidRPr="00B55308" w:rsidRDefault="00FC4818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Доставка</w:t>
      </w:r>
      <w:r w:rsidR="00741F60" w:rsidRPr="00B55308">
        <w:rPr>
          <w:rFonts w:ascii="Arial" w:hAnsi="Arial" w:cs="Arial"/>
          <w:sz w:val="13"/>
          <w:szCs w:val="13"/>
        </w:rPr>
        <w:t xml:space="preserve"> </w:t>
      </w:r>
      <w:r w:rsidRPr="00B55308">
        <w:rPr>
          <w:rFonts w:ascii="Arial" w:hAnsi="Arial" w:cs="Arial"/>
          <w:sz w:val="13"/>
          <w:szCs w:val="13"/>
        </w:rPr>
        <w:t xml:space="preserve">отправлений </w:t>
      </w:r>
      <w:r w:rsidR="00741F60" w:rsidRPr="00B55308">
        <w:rPr>
          <w:rFonts w:ascii="Arial" w:hAnsi="Arial" w:cs="Arial"/>
          <w:sz w:val="13"/>
          <w:szCs w:val="13"/>
        </w:rPr>
        <w:t xml:space="preserve">с объявленной ценностью свыше 3 (трех) миллионов рублей согласовывается Заказчиком с Исполнителем. За </w:t>
      </w:r>
      <w:r w:rsidRPr="00B55308">
        <w:rPr>
          <w:rFonts w:ascii="Arial" w:hAnsi="Arial" w:cs="Arial"/>
          <w:sz w:val="13"/>
          <w:szCs w:val="13"/>
        </w:rPr>
        <w:t>доставку</w:t>
      </w:r>
      <w:r w:rsidR="00741F60" w:rsidRPr="00B55308">
        <w:rPr>
          <w:rFonts w:ascii="Arial" w:hAnsi="Arial" w:cs="Arial"/>
          <w:sz w:val="13"/>
          <w:szCs w:val="13"/>
        </w:rPr>
        <w:t xml:space="preserve"> </w:t>
      </w:r>
      <w:r w:rsidRPr="00B55308">
        <w:rPr>
          <w:rFonts w:ascii="Arial" w:hAnsi="Arial" w:cs="Arial"/>
          <w:sz w:val="13"/>
          <w:szCs w:val="13"/>
        </w:rPr>
        <w:t xml:space="preserve">отправлений </w:t>
      </w:r>
      <w:r w:rsidR="00741F60" w:rsidRPr="00B55308">
        <w:rPr>
          <w:rFonts w:ascii="Arial" w:hAnsi="Arial" w:cs="Arial"/>
          <w:sz w:val="13"/>
          <w:szCs w:val="13"/>
        </w:rPr>
        <w:t xml:space="preserve">с объявленной ценностью свыше 3 (трёх) миллионов рублей Заказчик дополнительно уплачивает Исполнителю сбор за безопасность в соответствии с действующими тарифами. 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Исполнитель принимает/сдает </w:t>
      </w:r>
      <w:r w:rsidR="00FC4818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>по количеству мест без пересчета внутреннего содержимого и не несет ответственности за сохранность вложений в случае целостности упаковки.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Исполнитель не несет ответственность за порчу или повреждение </w:t>
      </w:r>
      <w:r w:rsidR="00FC4818" w:rsidRPr="00B55308">
        <w:rPr>
          <w:rFonts w:ascii="Arial" w:hAnsi="Arial" w:cs="Arial"/>
          <w:sz w:val="13"/>
          <w:szCs w:val="13"/>
        </w:rPr>
        <w:t>отправлений</w:t>
      </w:r>
      <w:r w:rsidRPr="00B55308">
        <w:rPr>
          <w:rFonts w:ascii="Arial" w:hAnsi="Arial" w:cs="Arial"/>
          <w:sz w:val="13"/>
          <w:szCs w:val="13"/>
        </w:rPr>
        <w:t xml:space="preserve">, произошедшие вследствие указания Заказчиком или его отправителем недостоверных или неполных сведений в </w:t>
      </w:r>
      <w:r w:rsidR="00FC4818" w:rsidRPr="00B55308">
        <w:rPr>
          <w:rFonts w:ascii="Arial" w:hAnsi="Arial" w:cs="Arial"/>
          <w:sz w:val="13"/>
          <w:szCs w:val="13"/>
        </w:rPr>
        <w:t>накладной Исполнителя</w:t>
      </w:r>
      <w:r w:rsidRPr="00B55308">
        <w:rPr>
          <w:rFonts w:ascii="Arial" w:hAnsi="Arial" w:cs="Arial"/>
          <w:sz w:val="13"/>
          <w:szCs w:val="13"/>
        </w:rPr>
        <w:t xml:space="preserve"> о свойствах </w:t>
      </w:r>
      <w:r w:rsidR="00B053C5" w:rsidRPr="00B55308">
        <w:rPr>
          <w:rFonts w:ascii="Arial" w:hAnsi="Arial" w:cs="Arial"/>
          <w:sz w:val="13"/>
          <w:szCs w:val="13"/>
        </w:rPr>
        <w:t>отправлений</w:t>
      </w:r>
      <w:r w:rsidRPr="00B55308">
        <w:rPr>
          <w:rFonts w:ascii="Arial" w:hAnsi="Arial" w:cs="Arial"/>
          <w:sz w:val="13"/>
          <w:szCs w:val="13"/>
        </w:rPr>
        <w:t xml:space="preserve">, условиях их </w:t>
      </w:r>
      <w:r w:rsidR="00B053C5" w:rsidRPr="00B55308">
        <w:rPr>
          <w:rFonts w:ascii="Arial" w:hAnsi="Arial" w:cs="Arial"/>
          <w:sz w:val="13"/>
          <w:szCs w:val="13"/>
        </w:rPr>
        <w:t>доставки</w:t>
      </w:r>
      <w:r w:rsidRPr="00B55308">
        <w:rPr>
          <w:rFonts w:ascii="Arial" w:hAnsi="Arial" w:cs="Arial"/>
          <w:sz w:val="13"/>
          <w:szCs w:val="13"/>
        </w:rPr>
        <w:t>, обработки, упаковки и хранения.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Страхование распространяется на весь период </w:t>
      </w:r>
      <w:r w:rsidR="00B053C5" w:rsidRPr="00B55308">
        <w:rPr>
          <w:rFonts w:ascii="Arial" w:hAnsi="Arial" w:cs="Arial"/>
          <w:sz w:val="13"/>
          <w:szCs w:val="13"/>
        </w:rPr>
        <w:t>доставки</w:t>
      </w:r>
      <w:r w:rsidRPr="00B55308">
        <w:rPr>
          <w:rFonts w:ascii="Arial" w:hAnsi="Arial" w:cs="Arial"/>
          <w:sz w:val="13"/>
          <w:szCs w:val="13"/>
        </w:rPr>
        <w:t xml:space="preserve"> с момента приема </w:t>
      </w:r>
      <w:r w:rsidR="00B053C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>(подписания накладной отправителем). Страховые полисы или акты о страховании предоставляются Исполнителем по предварительному согласованию и в соответствии с действующими тарифами.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lastRenderedPageBreak/>
        <w:t xml:space="preserve">Исполнитель не несет ответственности за частичную или полную потерю и порчу </w:t>
      </w:r>
      <w:r w:rsidR="00B053C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при форс-мажорных обстоятельствах, то есть обстоятельствах непреодолимой силы (стихийные бедствия, забастовки, военные действия, </w:t>
      </w:r>
      <w:r w:rsidR="00736965" w:rsidRPr="00B55308">
        <w:rPr>
          <w:rFonts w:ascii="Arial" w:hAnsi="Arial" w:cs="Arial"/>
          <w:sz w:val="13"/>
          <w:szCs w:val="13"/>
        </w:rPr>
        <w:t xml:space="preserve">террористические акты, диверсии, в том числе с применением беспилотных летательных аппаратов (БПЛА), </w:t>
      </w:r>
      <w:r w:rsidRPr="00B55308">
        <w:rPr>
          <w:rFonts w:ascii="Arial" w:hAnsi="Arial" w:cs="Arial"/>
          <w:sz w:val="13"/>
          <w:szCs w:val="13"/>
        </w:rPr>
        <w:t>а также действия и решения государственных органов).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Исполнитель вправе не принимать </w:t>
      </w:r>
      <w:r w:rsidR="00B053C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с объявленной ценностью свыше 3 миллионов рублей без предварительного письменного согласования </w:t>
      </w:r>
      <w:r w:rsidR="00B053C5" w:rsidRPr="00B55308">
        <w:rPr>
          <w:rFonts w:ascii="Arial" w:hAnsi="Arial" w:cs="Arial"/>
          <w:sz w:val="13"/>
          <w:szCs w:val="13"/>
        </w:rPr>
        <w:t>доставки</w:t>
      </w:r>
      <w:r w:rsidRPr="00B55308">
        <w:rPr>
          <w:rFonts w:ascii="Arial" w:hAnsi="Arial" w:cs="Arial"/>
          <w:sz w:val="13"/>
          <w:szCs w:val="13"/>
        </w:rPr>
        <w:t xml:space="preserve"> такого </w:t>
      </w:r>
      <w:r w:rsidR="00154A80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Заказчиком. В случае отправки такого </w:t>
      </w:r>
      <w:r w:rsidR="00B053C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 xml:space="preserve">Заказчиком без предварительного согласования (в том числе ошибочно принятого к </w:t>
      </w:r>
      <w:r w:rsidR="00B053C5" w:rsidRPr="00B55308">
        <w:rPr>
          <w:rFonts w:ascii="Arial" w:hAnsi="Arial" w:cs="Arial"/>
          <w:sz w:val="13"/>
          <w:szCs w:val="13"/>
        </w:rPr>
        <w:t>доставке</w:t>
      </w:r>
      <w:r w:rsidRPr="00B55308">
        <w:rPr>
          <w:rFonts w:ascii="Arial" w:hAnsi="Arial" w:cs="Arial"/>
          <w:sz w:val="13"/>
          <w:szCs w:val="13"/>
        </w:rPr>
        <w:t xml:space="preserve">), Стороны согласовали, что объявленная ценность такого </w:t>
      </w:r>
      <w:r w:rsidR="00B053C5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>считается равной 3 миллионам рублей.</w:t>
      </w:r>
    </w:p>
    <w:p w:rsidR="00905595" w:rsidRPr="00B55308" w:rsidRDefault="00905595" w:rsidP="00905595">
      <w:pPr>
        <w:pStyle w:val="2"/>
        <w:tabs>
          <w:tab w:val="left" w:pos="0"/>
        </w:tabs>
        <w:suppressAutoHyphens w:val="0"/>
        <w:ind w:left="567" w:firstLine="0"/>
        <w:contextualSpacing w:val="0"/>
        <w:jc w:val="both"/>
        <w:rPr>
          <w:rFonts w:ascii="Arial" w:hAnsi="Arial" w:cs="Arial"/>
          <w:sz w:val="13"/>
          <w:szCs w:val="13"/>
        </w:rPr>
      </w:pPr>
    </w:p>
    <w:p w:rsidR="00741F60" w:rsidRPr="00B55308" w:rsidRDefault="00741F60" w:rsidP="00242446">
      <w:pPr>
        <w:numPr>
          <w:ilvl w:val="0"/>
          <w:numId w:val="1"/>
        </w:numPr>
        <w:tabs>
          <w:tab w:val="num" w:pos="390"/>
        </w:tabs>
        <w:ind w:left="391" w:hanging="391"/>
        <w:jc w:val="center"/>
        <w:outlineLvl w:val="0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b/>
          <w:sz w:val="13"/>
          <w:szCs w:val="13"/>
        </w:rPr>
        <w:t>Претензии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Претензии по повреждению отправления принимаются к рассмотрению в случае, если в момент принятия </w:t>
      </w:r>
      <w:r w:rsidR="00FC481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 получателем была сделана отметка в накладной Исполнителя об обнаруженных недостатках и в присутствии курьера</w:t>
      </w:r>
      <w:r w:rsidR="00FC4818" w:rsidRPr="00B55308">
        <w:rPr>
          <w:rFonts w:ascii="Arial" w:hAnsi="Arial" w:cs="Arial"/>
          <w:sz w:val="13"/>
          <w:szCs w:val="13"/>
        </w:rPr>
        <w:t xml:space="preserve"> (представителя) Исполнителя</w:t>
      </w:r>
      <w:r w:rsidRPr="00B55308">
        <w:rPr>
          <w:rFonts w:ascii="Arial" w:hAnsi="Arial" w:cs="Arial"/>
          <w:sz w:val="13"/>
          <w:szCs w:val="13"/>
        </w:rPr>
        <w:t xml:space="preserve"> составлен акт. Исполнитель не несет ответственность за повреждения </w:t>
      </w:r>
      <w:r w:rsidR="00FC481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 xml:space="preserve">, обнаруженные после убытия </w:t>
      </w:r>
      <w:r w:rsidR="00FC4818" w:rsidRPr="00B55308">
        <w:rPr>
          <w:rFonts w:ascii="Arial" w:hAnsi="Arial" w:cs="Arial"/>
          <w:sz w:val="13"/>
          <w:szCs w:val="13"/>
        </w:rPr>
        <w:t xml:space="preserve">курьера (представителя) Исполнителя </w:t>
      </w:r>
      <w:r w:rsidRPr="00B55308">
        <w:rPr>
          <w:rFonts w:ascii="Arial" w:hAnsi="Arial" w:cs="Arial"/>
          <w:sz w:val="13"/>
          <w:szCs w:val="13"/>
        </w:rPr>
        <w:t xml:space="preserve">с места доставки </w:t>
      </w:r>
      <w:r w:rsidR="00FC4818" w:rsidRPr="00B55308">
        <w:rPr>
          <w:rFonts w:ascii="Arial" w:hAnsi="Arial" w:cs="Arial"/>
          <w:sz w:val="13"/>
          <w:szCs w:val="13"/>
        </w:rPr>
        <w:t>отправления</w:t>
      </w:r>
      <w:r w:rsidRPr="00B55308">
        <w:rPr>
          <w:rFonts w:ascii="Arial" w:hAnsi="Arial" w:cs="Arial"/>
          <w:sz w:val="13"/>
          <w:szCs w:val="13"/>
        </w:rPr>
        <w:t>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Претензии принимаются Исполнителем в течение 6 календарных месяцев, считая с того дня, когда отправление было доставлено получателю, а в случае утраты – со дня, когда отправление должно было быть доставлено получателю.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>Исполнитель обязуется рассмотреть претензию в течение 30 календарных дней после предоставления всей необходимой документации. Рассмотрение претензии и компенсация ущерба Заказчику проводятся в рамках отдельной процедуры урегулирования и не снимают с Заказчика обязательств по оплате в полном объеме и в установленные сроки услуг, оказанных Исполнителем.</w:t>
      </w:r>
    </w:p>
    <w:p w:rsidR="00741F60" w:rsidRPr="00B55308" w:rsidRDefault="00741F60" w:rsidP="0084016C">
      <w:pPr>
        <w:pStyle w:val="2"/>
        <w:numPr>
          <w:ilvl w:val="1"/>
          <w:numId w:val="1"/>
        </w:numPr>
        <w:tabs>
          <w:tab w:val="left" w:pos="0"/>
        </w:tabs>
        <w:suppressAutoHyphens w:val="0"/>
        <w:ind w:left="567" w:hanging="567"/>
        <w:contextualSpacing w:val="0"/>
        <w:jc w:val="both"/>
        <w:rPr>
          <w:rFonts w:ascii="Arial" w:hAnsi="Arial" w:cs="Arial"/>
          <w:sz w:val="13"/>
          <w:szCs w:val="13"/>
        </w:rPr>
      </w:pPr>
      <w:r w:rsidRPr="00B55308">
        <w:rPr>
          <w:rFonts w:ascii="Arial" w:hAnsi="Arial" w:cs="Arial"/>
          <w:sz w:val="13"/>
          <w:szCs w:val="13"/>
        </w:rPr>
        <w:t xml:space="preserve">Заказчик обязуется дополнительно приложить к претензии о повреждении/утрате застрахованного </w:t>
      </w:r>
      <w:r w:rsidR="00FC4818" w:rsidRPr="00B55308">
        <w:rPr>
          <w:rFonts w:ascii="Arial" w:hAnsi="Arial" w:cs="Arial"/>
          <w:sz w:val="13"/>
          <w:szCs w:val="13"/>
        </w:rPr>
        <w:t xml:space="preserve">отправления </w:t>
      </w:r>
      <w:r w:rsidRPr="00B55308">
        <w:rPr>
          <w:rFonts w:ascii="Arial" w:hAnsi="Arial" w:cs="Arial"/>
          <w:sz w:val="13"/>
          <w:szCs w:val="13"/>
        </w:rPr>
        <w:t>документы в соответствии с  требованиями Федерального закона от 07.08.2001 № 115-ФЗ «О противодействии легализации (отмыванию) доходов, полученных преступным путем, и финансированию терроризма», Положения Банка России от 12.12.2014г № 444-П «Об идентификации некредитными финансовыми организациями клиентов, представителей клиента, выгодоприобретателей, бенефициарных владельцев в целях противодействия легализации (отмыванию) доходов, полученных преступным путем, и финансированию терроризма».</w:t>
      </w:r>
    </w:p>
    <w:p w:rsidR="00741F60" w:rsidRPr="00B55308" w:rsidRDefault="00741F60" w:rsidP="003D0B72">
      <w:pPr>
        <w:ind w:left="505"/>
        <w:jc w:val="both"/>
        <w:rPr>
          <w:rFonts w:ascii="Arial" w:hAnsi="Arial" w:cs="Arial"/>
          <w:sz w:val="13"/>
          <w:szCs w:val="13"/>
        </w:rPr>
      </w:pPr>
    </w:p>
    <w:p w:rsidR="00C47B66" w:rsidRPr="00B55308" w:rsidRDefault="00C47B66" w:rsidP="003D0B72">
      <w:pPr>
        <w:jc w:val="right"/>
        <w:rPr>
          <w:rFonts w:ascii="Arial" w:hAnsi="Arial" w:cs="Arial"/>
          <w:sz w:val="13"/>
          <w:szCs w:val="13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3"/>
          <w:szCs w:val="13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3"/>
          <w:szCs w:val="13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3"/>
          <w:szCs w:val="13"/>
        </w:rPr>
      </w:pPr>
    </w:p>
    <w:p w:rsidR="0084016C" w:rsidRDefault="0084016C" w:rsidP="003D0B72">
      <w:pPr>
        <w:jc w:val="right"/>
        <w:rPr>
          <w:rFonts w:ascii="Arial" w:hAnsi="Arial" w:cs="Arial"/>
          <w:sz w:val="10"/>
          <w:szCs w:val="10"/>
        </w:rPr>
      </w:pPr>
    </w:p>
    <w:p w:rsidR="00B55308" w:rsidRDefault="00B55308" w:rsidP="003D0B72">
      <w:pPr>
        <w:jc w:val="right"/>
        <w:rPr>
          <w:rFonts w:ascii="Arial" w:hAnsi="Arial" w:cs="Arial"/>
          <w:sz w:val="10"/>
          <w:szCs w:val="10"/>
        </w:rPr>
      </w:pPr>
    </w:p>
    <w:p w:rsidR="00B55308" w:rsidRDefault="00B55308" w:rsidP="003D0B72">
      <w:pPr>
        <w:jc w:val="right"/>
        <w:rPr>
          <w:rFonts w:ascii="Arial" w:hAnsi="Arial" w:cs="Arial"/>
          <w:sz w:val="10"/>
          <w:szCs w:val="10"/>
        </w:rPr>
      </w:pPr>
    </w:p>
    <w:p w:rsidR="00B55308" w:rsidRDefault="00B55308" w:rsidP="003D0B72">
      <w:pPr>
        <w:jc w:val="right"/>
        <w:rPr>
          <w:rFonts w:ascii="Arial" w:hAnsi="Arial" w:cs="Arial"/>
          <w:sz w:val="10"/>
          <w:szCs w:val="10"/>
        </w:rPr>
      </w:pPr>
    </w:p>
    <w:p w:rsidR="00B55308" w:rsidRPr="00B55308" w:rsidRDefault="00B55308" w:rsidP="003D0B72">
      <w:pPr>
        <w:jc w:val="right"/>
        <w:rPr>
          <w:rFonts w:ascii="Arial" w:hAnsi="Arial" w:cs="Arial"/>
          <w:sz w:val="10"/>
          <w:szCs w:val="10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0"/>
          <w:szCs w:val="10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0"/>
          <w:szCs w:val="10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0"/>
          <w:szCs w:val="10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0"/>
          <w:szCs w:val="10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0"/>
          <w:szCs w:val="10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0"/>
          <w:szCs w:val="10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0"/>
          <w:szCs w:val="10"/>
        </w:rPr>
      </w:pPr>
    </w:p>
    <w:p w:rsidR="0084016C" w:rsidRPr="00B55308" w:rsidRDefault="0084016C" w:rsidP="003D0B72">
      <w:pPr>
        <w:jc w:val="right"/>
        <w:rPr>
          <w:rFonts w:ascii="Arial" w:hAnsi="Arial" w:cs="Arial"/>
          <w:sz w:val="10"/>
          <w:szCs w:val="10"/>
        </w:rPr>
      </w:pPr>
    </w:p>
    <w:p w:rsidR="00741F60" w:rsidRPr="0084016C" w:rsidRDefault="00D53C9E" w:rsidP="00DF23D9">
      <w:pPr>
        <w:tabs>
          <w:tab w:val="left" w:pos="3315"/>
          <w:tab w:val="right" w:pos="10200"/>
        </w:tabs>
        <w:rPr>
          <w:rFonts w:ascii="Arial" w:hAnsi="Arial" w:cs="Arial"/>
          <w:sz w:val="10"/>
          <w:szCs w:val="10"/>
        </w:rPr>
      </w:pPr>
      <w:r w:rsidRPr="00B55308">
        <w:rPr>
          <w:rFonts w:ascii="Arial" w:hAnsi="Arial" w:cs="Arial"/>
          <w:sz w:val="10"/>
          <w:szCs w:val="10"/>
        </w:rPr>
        <w:tab/>
      </w:r>
      <w:r w:rsidRPr="00B55308">
        <w:rPr>
          <w:rFonts w:ascii="Arial" w:hAnsi="Arial" w:cs="Arial"/>
          <w:sz w:val="10"/>
          <w:szCs w:val="10"/>
        </w:rPr>
        <w:tab/>
      </w:r>
      <w:r w:rsidR="00741F60" w:rsidRPr="00B55308">
        <w:rPr>
          <w:rFonts w:ascii="Arial" w:hAnsi="Arial" w:cs="Arial"/>
          <w:sz w:val="10"/>
          <w:szCs w:val="10"/>
        </w:rPr>
        <w:t>Версия 01.</w:t>
      </w:r>
      <w:r w:rsidR="003C00B3" w:rsidRPr="00B55308">
        <w:rPr>
          <w:rFonts w:ascii="Arial" w:hAnsi="Arial" w:cs="Arial"/>
          <w:sz w:val="10"/>
          <w:szCs w:val="10"/>
        </w:rPr>
        <w:t>08</w:t>
      </w:r>
      <w:r w:rsidR="00741F60" w:rsidRPr="00B55308">
        <w:rPr>
          <w:rFonts w:ascii="Arial" w:hAnsi="Arial" w:cs="Arial"/>
          <w:sz w:val="10"/>
          <w:szCs w:val="10"/>
        </w:rPr>
        <w:t>.20</w:t>
      </w:r>
      <w:r w:rsidR="00093CDE" w:rsidRPr="00B55308">
        <w:rPr>
          <w:rFonts w:ascii="Arial" w:hAnsi="Arial" w:cs="Arial"/>
          <w:sz w:val="10"/>
          <w:szCs w:val="10"/>
        </w:rPr>
        <w:t>2</w:t>
      </w:r>
      <w:r w:rsidRPr="00B55308">
        <w:rPr>
          <w:rFonts w:ascii="Arial" w:hAnsi="Arial" w:cs="Arial"/>
          <w:sz w:val="10"/>
          <w:szCs w:val="10"/>
        </w:rPr>
        <w:t>6</w:t>
      </w:r>
    </w:p>
    <w:sectPr w:rsidR="00741F60" w:rsidRPr="0084016C" w:rsidSect="0084016C">
      <w:footerReference w:type="default" r:id="rId16"/>
      <w:pgSz w:w="11906" w:h="16838"/>
      <w:pgMar w:top="568" w:right="748" w:bottom="851" w:left="958" w:header="720" w:footer="2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10C" w:rsidRDefault="00A0510C">
      <w:r>
        <w:separator/>
      </w:r>
    </w:p>
  </w:endnote>
  <w:endnote w:type="continuationSeparator" w:id="0">
    <w:p w:rsidR="00A0510C" w:rsidRDefault="00A05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340" w:rsidRPr="0084016C" w:rsidRDefault="006B2340">
    <w:pPr>
      <w:pStyle w:val="ab"/>
      <w:jc w:val="center"/>
      <w:rPr>
        <w:rFonts w:ascii="Arial" w:hAnsi="Arial" w:cs="Arial"/>
        <w:sz w:val="10"/>
        <w:szCs w:val="10"/>
      </w:rPr>
    </w:pPr>
    <w:r w:rsidRPr="0084016C">
      <w:rPr>
        <w:rFonts w:ascii="Arial" w:hAnsi="Arial" w:cs="Arial"/>
        <w:sz w:val="10"/>
        <w:szCs w:val="10"/>
      </w:rPr>
      <w:fldChar w:fldCharType="begin"/>
    </w:r>
    <w:r w:rsidRPr="0084016C">
      <w:rPr>
        <w:rFonts w:ascii="Arial" w:hAnsi="Arial" w:cs="Arial"/>
        <w:sz w:val="10"/>
        <w:szCs w:val="10"/>
      </w:rPr>
      <w:instrText xml:space="preserve"> PAGE </w:instrText>
    </w:r>
    <w:r w:rsidRPr="0084016C">
      <w:rPr>
        <w:rFonts w:ascii="Arial" w:hAnsi="Arial" w:cs="Arial"/>
        <w:sz w:val="10"/>
        <w:szCs w:val="10"/>
      </w:rPr>
      <w:fldChar w:fldCharType="separate"/>
    </w:r>
    <w:r w:rsidR="002F4D57">
      <w:rPr>
        <w:rFonts w:ascii="Arial" w:hAnsi="Arial" w:cs="Arial"/>
        <w:noProof/>
        <w:sz w:val="10"/>
        <w:szCs w:val="10"/>
      </w:rPr>
      <w:t>2</w:t>
    </w:r>
    <w:r w:rsidRPr="0084016C">
      <w:rPr>
        <w:rFonts w:ascii="Arial" w:hAnsi="Arial" w:cs="Arial"/>
        <w:sz w:val="10"/>
        <w:szCs w:val="10"/>
      </w:rPr>
      <w:fldChar w:fldCharType="end"/>
    </w:r>
  </w:p>
  <w:p w:rsidR="006B2340" w:rsidRDefault="006B2340">
    <w:pPr>
      <w:pStyle w:val="ab"/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10C" w:rsidRDefault="00A0510C">
      <w:r>
        <w:separator/>
      </w:r>
    </w:p>
  </w:footnote>
  <w:footnote w:type="continuationSeparator" w:id="0">
    <w:p w:rsidR="00A0510C" w:rsidRDefault="00A05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</w:abstractNum>
  <w:abstractNum w:abstractNumId="4" w15:restartNumberingAfterBreak="0">
    <w:nsid w:val="00000006"/>
    <w:multiLevelType w:val="multilevel"/>
    <w:tmpl w:val="1868925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Arial" w:hAnsi="Arial" w:cs="Arial" w:hint="default"/>
        <w:b/>
        <w:sz w:val="20"/>
        <w:szCs w:val="13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505" w:hanging="505"/>
      </w:pPr>
      <w:rPr>
        <w:rFonts w:ascii="Arial" w:hAnsi="Arial" w:cs="Arial" w:hint="default"/>
        <w:b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0000007"/>
    <w:multiLevelType w:val="multilevel"/>
    <w:tmpl w:val="B3485906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DA63124"/>
    <w:multiLevelType w:val="hybridMultilevel"/>
    <w:tmpl w:val="F9EEB93C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B0657D"/>
    <w:multiLevelType w:val="multilevel"/>
    <w:tmpl w:val="6EC6FF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57" w:firstLine="3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530F3F6E"/>
    <w:multiLevelType w:val="multilevel"/>
    <w:tmpl w:val="070C901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5" w:hanging="505"/>
      </w:pPr>
      <w:rPr>
        <w:rFonts w:hint="default"/>
        <w:b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8335C7E"/>
    <w:multiLevelType w:val="multilevel"/>
    <w:tmpl w:val="E96A1D76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44F7E60"/>
    <w:multiLevelType w:val="multilevel"/>
    <w:tmpl w:val="02BA075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ind w:left="357" w:firstLine="3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56C25A2"/>
    <w:multiLevelType w:val="multilevel"/>
    <w:tmpl w:val="84949D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14"/>
        <w:szCs w:val="1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72F91A0B"/>
    <w:multiLevelType w:val="hybridMultilevel"/>
    <w:tmpl w:val="79E25C10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2408A"/>
    <w:multiLevelType w:val="multilevel"/>
    <w:tmpl w:val="4058BEFA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15"/>
  </w:num>
  <w:num w:numId="13">
    <w:abstractNumId w:val="9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2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1FE"/>
    <w:rsid w:val="00030869"/>
    <w:rsid w:val="0007302C"/>
    <w:rsid w:val="00093CDE"/>
    <w:rsid w:val="000E0C43"/>
    <w:rsid w:val="00110EFD"/>
    <w:rsid w:val="0013513F"/>
    <w:rsid w:val="00154A80"/>
    <w:rsid w:val="001B6CD2"/>
    <w:rsid w:val="001E711D"/>
    <w:rsid w:val="0024139C"/>
    <w:rsid w:val="00242446"/>
    <w:rsid w:val="002576CC"/>
    <w:rsid w:val="002F4D57"/>
    <w:rsid w:val="003014B2"/>
    <w:rsid w:val="00304984"/>
    <w:rsid w:val="003B41B7"/>
    <w:rsid w:val="003C00B3"/>
    <w:rsid w:val="003C0C92"/>
    <w:rsid w:val="003D0B72"/>
    <w:rsid w:val="0040134E"/>
    <w:rsid w:val="0046599B"/>
    <w:rsid w:val="004C4785"/>
    <w:rsid w:val="004E010C"/>
    <w:rsid w:val="004E1487"/>
    <w:rsid w:val="00512E8D"/>
    <w:rsid w:val="00526C36"/>
    <w:rsid w:val="00534EF6"/>
    <w:rsid w:val="005650F8"/>
    <w:rsid w:val="00566E37"/>
    <w:rsid w:val="00580517"/>
    <w:rsid w:val="005B3103"/>
    <w:rsid w:val="00632538"/>
    <w:rsid w:val="00651616"/>
    <w:rsid w:val="006B2340"/>
    <w:rsid w:val="006B47ED"/>
    <w:rsid w:val="006B6028"/>
    <w:rsid w:val="006B749C"/>
    <w:rsid w:val="0071219B"/>
    <w:rsid w:val="007121FE"/>
    <w:rsid w:val="00723094"/>
    <w:rsid w:val="0072578D"/>
    <w:rsid w:val="00736965"/>
    <w:rsid w:val="00741F60"/>
    <w:rsid w:val="00744D98"/>
    <w:rsid w:val="00745221"/>
    <w:rsid w:val="00756432"/>
    <w:rsid w:val="007840B5"/>
    <w:rsid w:val="007E5F73"/>
    <w:rsid w:val="00802F89"/>
    <w:rsid w:val="00832E21"/>
    <w:rsid w:val="0084016C"/>
    <w:rsid w:val="0087474A"/>
    <w:rsid w:val="008E4280"/>
    <w:rsid w:val="00905595"/>
    <w:rsid w:val="0093104A"/>
    <w:rsid w:val="009601D1"/>
    <w:rsid w:val="009850FA"/>
    <w:rsid w:val="009E7367"/>
    <w:rsid w:val="00A0510C"/>
    <w:rsid w:val="00A058B0"/>
    <w:rsid w:val="00AA504B"/>
    <w:rsid w:val="00AE1CF9"/>
    <w:rsid w:val="00B053C5"/>
    <w:rsid w:val="00B31E75"/>
    <w:rsid w:val="00B35943"/>
    <w:rsid w:val="00B4619F"/>
    <w:rsid w:val="00B55308"/>
    <w:rsid w:val="00B56DB8"/>
    <w:rsid w:val="00B70C4B"/>
    <w:rsid w:val="00B72F16"/>
    <w:rsid w:val="00B82CB5"/>
    <w:rsid w:val="00B830BC"/>
    <w:rsid w:val="00C47B66"/>
    <w:rsid w:val="00C93525"/>
    <w:rsid w:val="00CB40C2"/>
    <w:rsid w:val="00CB5453"/>
    <w:rsid w:val="00CC45F6"/>
    <w:rsid w:val="00CC4E04"/>
    <w:rsid w:val="00CD4F0A"/>
    <w:rsid w:val="00D36960"/>
    <w:rsid w:val="00D53C9E"/>
    <w:rsid w:val="00D667E6"/>
    <w:rsid w:val="00D817B5"/>
    <w:rsid w:val="00D9539F"/>
    <w:rsid w:val="00DD03E4"/>
    <w:rsid w:val="00DD2CD6"/>
    <w:rsid w:val="00DF23D9"/>
    <w:rsid w:val="00E13C81"/>
    <w:rsid w:val="00E6774B"/>
    <w:rsid w:val="00ED2BB0"/>
    <w:rsid w:val="00EF4E13"/>
    <w:rsid w:val="00F95D8F"/>
    <w:rsid w:val="00FA71FE"/>
    <w:rsid w:val="00FA768E"/>
    <w:rsid w:val="00FC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822AB1A-D320-4E9D-B256-76727F21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D0B72"/>
    <w:pPr>
      <w:keepNext/>
      <w:suppressAutoHyphens w:val="0"/>
      <w:spacing w:before="240" w:after="60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  <w:sz w:val="18"/>
      <w:szCs w:val="18"/>
    </w:rPr>
  </w:style>
  <w:style w:type="character" w:customStyle="1" w:styleId="WW8Num5z0">
    <w:name w:val="WW8Num5z0"/>
    <w:rPr>
      <w:rFonts w:ascii="Symbol" w:hAnsi="Symbol" w:cs="Symbol" w:hint="default"/>
      <w:sz w:val="18"/>
      <w:szCs w:val="18"/>
    </w:rPr>
  </w:style>
  <w:style w:type="character" w:customStyle="1" w:styleId="WW8Num6z0">
    <w:name w:val="WW8Num6z0"/>
    <w:rPr>
      <w:rFonts w:ascii="Arial" w:hAnsi="Arial" w:cs="Arial" w:hint="default"/>
      <w:b/>
      <w:sz w:val="20"/>
      <w:szCs w:val="20"/>
    </w:rPr>
  </w:style>
  <w:style w:type="character" w:customStyle="1" w:styleId="WW8Num6z1">
    <w:name w:val="WW8Num6z1"/>
    <w:rPr>
      <w:rFonts w:ascii="Arial" w:hAnsi="Arial" w:cs="Arial" w:hint="default"/>
      <w:b w:val="0"/>
      <w:color w:val="auto"/>
      <w:sz w:val="18"/>
      <w:szCs w:val="18"/>
    </w:rPr>
  </w:style>
  <w:style w:type="character" w:customStyle="1" w:styleId="WW8Num6z2">
    <w:name w:val="WW8Num6z2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  <w:sz w:val="18"/>
      <w:szCs w:val="18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1"/>
  </w:style>
  <w:style w:type="character" w:customStyle="1" w:styleId="a6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7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</w:style>
  <w:style w:type="paragraph" w:customStyle="1" w:styleId="21">
    <w:name w:val="Список 21"/>
    <w:basedOn w:val="a"/>
    <w:pPr>
      <w:ind w:left="566" w:hanging="283"/>
    </w:pPr>
    <w:rPr>
      <w:sz w:val="20"/>
      <w:szCs w:val="20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List Bullet 3"/>
    <w:basedOn w:val="a"/>
    <w:pPr>
      <w:numPr>
        <w:numId w:val="7"/>
      </w:numPr>
      <w:jc w:val="both"/>
    </w:pPr>
    <w:rPr>
      <w:sz w:val="20"/>
      <w:szCs w:val="20"/>
    </w:rPr>
  </w:style>
  <w:style w:type="paragraph" w:styleId="ad">
    <w:name w:val="header"/>
    <w:basedOn w:val="a"/>
  </w:style>
  <w:style w:type="paragraph" w:styleId="2">
    <w:name w:val="List 2"/>
    <w:basedOn w:val="a"/>
    <w:unhideWhenUsed/>
    <w:qFormat/>
    <w:rsid w:val="00093CDE"/>
    <w:pPr>
      <w:ind w:left="566" w:hanging="283"/>
      <w:contextualSpacing/>
    </w:pPr>
  </w:style>
  <w:style w:type="character" w:customStyle="1" w:styleId="10">
    <w:name w:val="Заголовок 1 Знак"/>
    <w:link w:val="1"/>
    <w:rsid w:val="003D0B72"/>
    <w:rPr>
      <w:rFonts w:ascii="Arial" w:hAnsi="Arial"/>
      <w:b/>
      <w:kern w:val="28"/>
      <w:sz w:val="28"/>
      <w:lang w:val="x-none"/>
    </w:rPr>
  </w:style>
  <w:style w:type="character" w:styleId="ae">
    <w:name w:val="annotation reference"/>
    <w:basedOn w:val="a0"/>
    <w:uiPriority w:val="99"/>
    <w:semiHidden/>
    <w:unhideWhenUsed/>
    <w:rsid w:val="00D53C9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53C9E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D53C9E"/>
    <w:rPr>
      <w:lang w:eastAsia="zh-C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53C9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D53C9E"/>
    <w:rPr>
      <w:b/>
      <w:bCs/>
      <w:lang w:eastAsia="zh-CN"/>
    </w:rPr>
  </w:style>
  <w:style w:type="paragraph" w:styleId="af3">
    <w:name w:val="List Paragraph"/>
    <w:basedOn w:val="a"/>
    <w:qFormat/>
    <w:rsid w:val="00F95D8F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4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t-online.ru" TargetMode="External"/><Relationship Id="rId13" Type="http://schemas.openxmlformats.org/officeDocument/2006/relationships/hyperlink" Target="http://www.major-express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post-online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jor-express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jor-express.ru/" TargetMode="External"/><Relationship Id="rId10" Type="http://schemas.openxmlformats.org/officeDocument/2006/relationships/hyperlink" Target="http://www.major-expres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jor-express.ru/" TargetMode="External"/><Relationship Id="rId14" Type="http://schemas.openxmlformats.org/officeDocument/2006/relationships/hyperlink" Target="http://www.pos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5171</Words>
  <Characters>29480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34582</CharactersWithSpaces>
  <SharedDoc>false</SharedDoc>
  <HLinks>
    <vt:vector size="48" baseType="variant">
      <vt:variant>
        <vt:i4>81</vt:i4>
      </vt:variant>
      <vt:variant>
        <vt:i4>21</vt:i4>
      </vt:variant>
      <vt:variant>
        <vt:i4>0</vt:i4>
      </vt:variant>
      <vt:variant>
        <vt:i4>5</vt:i4>
      </vt:variant>
      <vt:variant>
        <vt:lpwstr>http://www.major-express.ru/</vt:lpwstr>
      </vt:variant>
      <vt:variant>
        <vt:lpwstr/>
      </vt:variant>
      <vt:variant>
        <vt:i4>3801213</vt:i4>
      </vt:variant>
      <vt:variant>
        <vt:i4>18</vt:i4>
      </vt:variant>
      <vt:variant>
        <vt:i4>0</vt:i4>
      </vt:variant>
      <vt:variant>
        <vt:i4>5</vt:i4>
      </vt:variant>
      <vt:variant>
        <vt:lpwstr>http://www.post-online.ru/</vt:lpwstr>
      </vt:variant>
      <vt:variant>
        <vt:lpwstr/>
      </vt:variant>
      <vt:variant>
        <vt:i4>81</vt:i4>
      </vt:variant>
      <vt:variant>
        <vt:i4>15</vt:i4>
      </vt:variant>
      <vt:variant>
        <vt:i4>0</vt:i4>
      </vt:variant>
      <vt:variant>
        <vt:i4>5</vt:i4>
      </vt:variant>
      <vt:variant>
        <vt:lpwstr>http://www.major-express.ru/</vt:lpwstr>
      </vt:variant>
      <vt:variant>
        <vt:lpwstr/>
      </vt:variant>
      <vt:variant>
        <vt:i4>3801213</vt:i4>
      </vt:variant>
      <vt:variant>
        <vt:i4>12</vt:i4>
      </vt:variant>
      <vt:variant>
        <vt:i4>0</vt:i4>
      </vt:variant>
      <vt:variant>
        <vt:i4>5</vt:i4>
      </vt:variant>
      <vt:variant>
        <vt:lpwstr>http://www.post-online.ru/</vt:lpwstr>
      </vt:variant>
      <vt:variant>
        <vt:lpwstr/>
      </vt:variant>
      <vt:variant>
        <vt:i4>81</vt:i4>
      </vt:variant>
      <vt:variant>
        <vt:i4>9</vt:i4>
      </vt:variant>
      <vt:variant>
        <vt:i4>0</vt:i4>
      </vt:variant>
      <vt:variant>
        <vt:i4>5</vt:i4>
      </vt:variant>
      <vt:variant>
        <vt:lpwstr>http://www.major-express.ru/</vt:lpwstr>
      </vt:variant>
      <vt:variant>
        <vt:lpwstr/>
      </vt:variant>
      <vt:variant>
        <vt:i4>81</vt:i4>
      </vt:variant>
      <vt:variant>
        <vt:i4>6</vt:i4>
      </vt:variant>
      <vt:variant>
        <vt:i4>0</vt:i4>
      </vt:variant>
      <vt:variant>
        <vt:i4>5</vt:i4>
      </vt:variant>
      <vt:variant>
        <vt:lpwstr>http://www.major-express.ru/</vt:lpwstr>
      </vt:variant>
      <vt:variant>
        <vt:lpwstr/>
      </vt:variant>
      <vt:variant>
        <vt:i4>81</vt:i4>
      </vt:variant>
      <vt:variant>
        <vt:i4>3</vt:i4>
      </vt:variant>
      <vt:variant>
        <vt:i4>0</vt:i4>
      </vt:variant>
      <vt:variant>
        <vt:i4>5</vt:i4>
      </vt:variant>
      <vt:variant>
        <vt:lpwstr>http://www.major-express.ru/</vt:lpwstr>
      </vt:variant>
      <vt:variant>
        <vt:lpwstr/>
      </vt:variant>
      <vt:variant>
        <vt:i4>3801213</vt:i4>
      </vt:variant>
      <vt:variant>
        <vt:i4>0</vt:i4>
      </vt:variant>
      <vt:variant>
        <vt:i4>0</vt:i4>
      </vt:variant>
      <vt:variant>
        <vt:i4>5</vt:i4>
      </vt:variant>
      <vt:variant>
        <vt:lpwstr>http://www.post-online.ru/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Варшавская Наталья</dc:creator>
  <cp:keywords/>
  <cp:lastModifiedBy>БодягинаПВ</cp:lastModifiedBy>
  <cp:revision>2</cp:revision>
  <cp:lastPrinted>2019-12-24T09:54:00Z</cp:lastPrinted>
  <dcterms:created xsi:type="dcterms:W3CDTF">2026-08-03T03:12:00Z</dcterms:created>
  <dcterms:modified xsi:type="dcterms:W3CDTF">2026-08-03T03:12:00Z</dcterms:modified>
</cp:coreProperties>
</file>