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730" w:rsidRDefault="00666730" w:rsidP="00375641">
      <w:pPr>
        <w:rPr>
          <w:rFonts w:eastAsia="Calibri"/>
        </w:rPr>
      </w:pPr>
    </w:p>
    <w:p w:rsidR="00B26597" w:rsidRDefault="00B26597" w:rsidP="00375641">
      <w:pPr>
        <w:rPr>
          <w:rFonts w:eastAsia="Calibri"/>
        </w:rPr>
      </w:pPr>
    </w:p>
    <w:p w:rsidR="00B26597" w:rsidRPr="00B26597" w:rsidRDefault="00B26597" w:rsidP="00B26597">
      <w:pPr>
        <w:suppressAutoHyphens/>
        <w:spacing w:line="276" w:lineRule="auto"/>
        <w:jc w:val="center"/>
        <w:rPr>
          <w:b/>
          <w:sz w:val="24"/>
          <w:lang w:eastAsia="ar-SA"/>
        </w:rPr>
      </w:pPr>
      <w:r w:rsidRPr="00B26597">
        <w:rPr>
          <w:b/>
          <w:sz w:val="24"/>
          <w:lang w:eastAsia="ar-SA"/>
        </w:rPr>
        <w:t xml:space="preserve">ДОГОВОР </w:t>
      </w:r>
    </w:p>
    <w:p w:rsidR="00B26597" w:rsidRPr="00B26597" w:rsidRDefault="00B26597" w:rsidP="00B26597">
      <w:pPr>
        <w:suppressAutoHyphens/>
        <w:spacing w:line="276" w:lineRule="auto"/>
        <w:jc w:val="center"/>
        <w:rPr>
          <w:sz w:val="24"/>
          <w:lang w:eastAsia="ar-SA"/>
        </w:rPr>
      </w:pPr>
      <w:r w:rsidRPr="00B26597">
        <w:rPr>
          <w:sz w:val="24"/>
          <w:lang w:eastAsia="ar-SA"/>
        </w:rPr>
        <w:t>№ _____________________</w:t>
      </w:r>
    </w:p>
    <w:p w:rsidR="004339E2" w:rsidRDefault="004339E2" w:rsidP="004339E2">
      <w:pPr>
        <w:suppressAutoHyphens/>
        <w:spacing w:line="276" w:lineRule="auto"/>
        <w:jc w:val="center"/>
        <w:rPr>
          <w:b/>
          <w:lang w:eastAsia="ar-SA"/>
        </w:rPr>
      </w:pPr>
      <w:r w:rsidRPr="004339E2">
        <w:rPr>
          <w:b/>
          <w:lang w:eastAsia="ar-SA"/>
        </w:rPr>
        <w:t xml:space="preserve">Оказание услуг по очистке образца ДНК </w:t>
      </w:r>
      <w:r>
        <w:rPr>
          <w:b/>
          <w:lang w:eastAsia="ar-SA"/>
        </w:rPr>
        <w:t>(позиция 106)</w:t>
      </w:r>
    </w:p>
    <w:p w:rsidR="00B26597" w:rsidRPr="00B26597" w:rsidRDefault="00B26597" w:rsidP="00B26597">
      <w:pPr>
        <w:suppressAutoHyphens/>
        <w:spacing w:line="276" w:lineRule="auto"/>
        <w:jc w:val="both"/>
        <w:rPr>
          <w:sz w:val="24"/>
          <w:lang w:eastAsia="ar-SA"/>
        </w:rPr>
      </w:pPr>
      <w:r w:rsidRPr="00B26597">
        <w:rPr>
          <w:sz w:val="24"/>
          <w:lang w:eastAsia="ar-SA"/>
        </w:rPr>
        <w:t>г. Москва</w:t>
      </w:r>
    </w:p>
    <w:p w:rsidR="00B26597" w:rsidRPr="00B26597" w:rsidRDefault="00B26597" w:rsidP="00B26597">
      <w:pPr>
        <w:suppressAutoHyphens/>
        <w:spacing w:line="276" w:lineRule="auto"/>
        <w:ind w:firstLine="284"/>
        <w:jc w:val="both"/>
        <w:rPr>
          <w:sz w:val="24"/>
          <w:lang w:eastAsia="ar-SA"/>
        </w:rPr>
      </w:pPr>
    </w:p>
    <w:p w:rsidR="00B26597" w:rsidRPr="00B26597" w:rsidRDefault="00B26597" w:rsidP="00B26597">
      <w:pPr>
        <w:suppressAutoHyphens/>
        <w:spacing w:line="276" w:lineRule="auto"/>
        <w:jc w:val="both"/>
        <w:rPr>
          <w:sz w:val="24"/>
          <w:lang w:eastAsia="ar-SA"/>
        </w:rPr>
      </w:pPr>
      <w:bookmarkStart w:id="0" w:name="_Hlk191034920"/>
      <w:proofErr w:type="gramStart"/>
      <w:r w:rsidRPr="00B26597">
        <w:rPr>
          <w:color w:val="000000"/>
          <w:sz w:val="24"/>
          <w:szCs w:val="24"/>
          <w:lang w:eastAsia="ar-SA"/>
        </w:rPr>
        <w:t xml:space="preserve">Федеральное государственное бюджетное научное учреждение «Российский научный центр психического здоровья» (ФГБНУ РНЦПЗ), именуемое в дальнейшем </w:t>
      </w:r>
      <w:bookmarkEnd w:id="0"/>
      <w:r w:rsidRPr="00B26597">
        <w:rPr>
          <w:color w:val="000000"/>
          <w:sz w:val="24"/>
          <w:szCs w:val="24"/>
          <w:lang w:eastAsia="ar-SA"/>
        </w:rPr>
        <w:t>«Заказчик»</w:t>
      </w:r>
      <w:r w:rsidRPr="00B26597">
        <w:rPr>
          <w:sz w:val="24"/>
          <w:lang w:eastAsia="ar-SA"/>
        </w:rPr>
        <w:t xml:space="preserve">,  в лице Заместителя директора по экономическим вопросам Свиридова Владимира Владимировича, действующего на основании доверенности от 24.04.2026 №1, с одной стороны, </w:t>
      </w:r>
      <w:r w:rsidRPr="00B26597">
        <w:rPr>
          <w:sz w:val="24"/>
          <w:lang w:eastAsia="ar-SA"/>
        </w:rPr>
        <w:br/>
        <w:t xml:space="preserve">и </w:t>
      </w:r>
      <w:r w:rsidR="004339E2">
        <w:rPr>
          <w:sz w:val="24"/>
          <w:lang w:eastAsia="ar-SA"/>
        </w:rPr>
        <w:t>_________________________</w:t>
      </w:r>
      <w:r w:rsidRPr="00B26597">
        <w:rPr>
          <w:sz w:val="24"/>
          <w:lang w:eastAsia="ar-SA"/>
        </w:rPr>
        <w:t xml:space="preserve">, именуемый в дальнейшем «Исполнитель», в лице </w:t>
      </w:r>
      <w:r w:rsidR="004339E2">
        <w:rPr>
          <w:sz w:val="24"/>
          <w:lang w:eastAsia="ar-SA"/>
        </w:rPr>
        <w:t>_________________________</w:t>
      </w:r>
      <w:r w:rsidRPr="00B26597">
        <w:rPr>
          <w:sz w:val="24"/>
          <w:lang w:eastAsia="ar-SA"/>
        </w:rPr>
        <w:t xml:space="preserve">, действующего на основании </w:t>
      </w:r>
      <w:r w:rsidR="004339E2">
        <w:rPr>
          <w:sz w:val="24"/>
          <w:lang w:eastAsia="ar-SA"/>
        </w:rPr>
        <w:t>_________________</w:t>
      </w:r>
      <w:r w:rsidRPr="00B26597">
        <w:rPr>
          <w:sz w:val="24"/>
          <w:lang w:eastAsia="ar-SA"/>
        </w:rPr>
        <w:t>, с другой стороны, вместе именуемые «Стороны» и каждый в отдельности «Сторона», с соблюдением требований</w:t>
      </w:r>
      <w:proofErr w:type="gramEnd"/>
      <w:r w:rsidRPr="00B26597">
        <w:rPr>
          <w:sz w:val="24"/>
          <w:lang w:eastAsia="ar-SA"/>
        </w:rPr>
        <w:t xml:space="preserve"> </w:t>
      </w:r>
      <w:proofErr w:type="gramStart"/>
      <w:r w:rsidRPr="00B3667B">
        <w:rPr>
          <w:sz w:val="24"/>
          <w:lang w:eastAsia="ar-SA"/>
        </w:rPr>
        <w:t>Гражданского кодекса Российской Федерации, Федерального закона от 08 июля 2011 г. № 223-ФЗ «О закупках товаров, работ, услуг отдельными видами юридических лиц», (д</w:t>
      </w:r>
      <w:r w:rsidR="004339E2" w:rsidRPr="00B3667B">
        <w:rPr>
          <w:sz w:val="24"/>
          <w:lang w:eastAsia="ar-SA"/>
        </w:rPr>
        <w:t xml:space="preserve">алее – Закон о  закупках), </w:t>
      </w:r>
      <w:proofErr w:type="spellStart"/>
      <w:r w:rsidR="004339E2" w:rsidRPr="00B3667B">
        <w:rPr>
          <w:sz w:val="24"/>
          <w:lang w:eastAsia="ar-SA"/>
        </w:rPr>
        <w:t>пп</w:t>
      </w:r>
      <w:proofErr w:type="spellEnd"/>
      <w:r w:rsidR="004339E2" w:rsidRPr="00B3667B">
        <w:rPr>
          <w:sz w:val="24"/>
          <w:lang w:eastAsia="ar-SA"/>
        </w:rPr>
        <w:t xml:space="preserve"> 4, </w:t>
      </w:r>
      <w:r w:rsidRPr="00B3667B">
        <w:rPr>
          <w:sz w:val="24"/>
          <w:lang w:eastAsia="ar-SA"/>
        </w:rPr>
        <w:t xml:space="preserve">п.1 раздел 2 глава IV  </w:t>
      </w:r>
      <w:r w:rsidRPr="00B3667B">
        <w:rPr>
          <w:bCs/>
          <w:sz w:val="24"/>
          <w:szCs w:val="24"/>
          <w:lang w:eastAsia="ar-SA"/>
        </w:rPr>
        <w:t>Положения о закупке ФГБНУ НЦПЗ от 25.04.2022</w:t>
      </w:r>
      <w:r w:rsidRPr="00B3667B">
        <w:rPr>
          <w:color w:val="000000"/>
          <w:sz w:val="24"/>
          <w:szCs w:val="24"/>
          <w:lang w:eastAsia="ar-SA"/>
        </w:rPr>
        <w:t xml:space="preserve">, </w:t>
      </w:r>
      <w:bookmarkStart w:id="1" w:name="_Hlk191365261"/>
      <w:r w:rsidRPr="00B3667B">
        <w:rPr>
          <w:color w:val="000000"/>
          <w:sz w:val="24"/>
          <w:szCs w:val="24"/>
          <w:lang w:eastAsia="ar-SA"/>
        </w:rPr>
        <w:t>с учетом изменений</w:t>
      </w:r>
      <w:bookmarkStart w:id="2" w:name="_GoBack"/>
      <w:bookmarkEnd w:id="2"/>
      <w:r w:rsidRPr="00B26597">
        <w:rPr>
          <w:color w:val="000000"/>
          <w:sz w:val="24"/>
          <w:szCs w:val="24"/>
          <w:lang w:eastAsia="ar-SA"/>
        </w:rPr>
        <w:t xml:space="preserve"> утвержденных приказом от 06.12.2024 № МН-32/2544</w:t>
      </w:r>
      <w:bookmarkEnd w:id="1"/>
      <w:r w:rsidRPr="00B26597">
        <w:rPr>
          <w:sz w:val="24"/>
          <w:lang w:eastAsia="ar-SA"/>
        </w:rPr>
        <w:t xml:space="preserve">, </w:t>
      </w:r>
      <w:r w:rsidR="00D77228">
        <w:rPr>
          <w:sz w:val="24"/>
          <w:lang w:eastAsia="ar-SA"/>
        </w:rPr>
        <w:t>Извещение №____________________</w:t>
      </w:r>
      <w:r w:rsidRPr="00B26597">
        <w:rPr>
          <w:sz w:val="24"/>
          <w:lang w:eastAsia="ar-SA"/>
        </w:rPr>
        <w:t>заключили настоящий Гражданско-правовой договор (далее - Договор) о нижеследующем:</w:t>
      </w:r>
      <w:proofErr w:type="gramEnd"/>
    </w:p>
    <w:p w:rsidR="00B26597" w:rsidRPr="00B26597" w:rsidRDefault="00B26597" w:rsidP="00B26597">
      <w:pPr>
        <w:suppressAutoHyphens/>
        <w:spacing w:line="276" w:lineRule="auto"/>
        <w:jc w:val="both"/>
        <w:rPr>
          <w:sz w:val="24"/>
          <w:lang w:eastAsia="ar-SA"/>
        </w:rPr>
      </w:pPr>
    </w:p>
    <w:p w:rsidR="00B26597" w:rsidRPr="00B26597" w:rsidRDefault="00B26597" w:rsidP="00B26597">
      <w:pPr>
        <w:numPr>
          <w:ilvl w:val="0"/>
          <w:numId w:val="120"/>
        </w:numPr>
        <w:shd w:val="clear" w:color="auto" w:fill="FFFFFF"/>
        <w:suppressAutoHyphens/>
        <w:spacing w:line="276" w:lineRule="auto"/>
        <w:contextualSpacing/>
        <w:jc w:val="center"/>
        <w:rPr>
          <w:b/>
          <w:sz w:val="24"/>
          <w:lang w:eastAsia="ar-SA"/>
        </w:rPr>
      </w:pPr>
      <w:r w:rsidRPr="00B26597">
        <w:rPr>
          <w:b/>
          <w:sz w:val="24"/>
          <w:lang w:eastAsia="ar-SA"/>
        </w:rPr>
        <w:t>Предмет Договора</w:t>
      </w:r>
    </w:p>
    <w:p w:rsidR="00B26597" w:rsidRPr="00B26597" w:rsidRDefault="00B26597" w:rsidP="00B40353">
      <w:pPr>
        <w:numPr>
          <w:ilvl w:val="1"/>
          <w:numId w:val="120"/>
        </w:numPr>
        <w:suppressAutoHyphens/>
        <w:spacing w:line="276" w:lineRule="auto"/>
        <w:ind w:left="0" w:firstLine="0"/>
        <w:contextualSpacing/>
        <w:jc w:val="both"/>
        <w:rPr>
          <w:sz w:val="24"/>
          <w:szCs w:val="24"/>
          <w:lang w:eastAsia="ar-SA"/>
        </w:rPr>
      </w:pPr>
      <w:r w:rsidRPr="00B26597">
        <w:rPr>
          <w:sz w:val="24"/>
          <w:lang w:eastAsia="ar-SA"/>
        </w:rPr>
        <w:t>Исполнитель обязуется оказать услуги</w:t>
      </w:r>
      <w:r w:rsidRPr="00B26597">
        <w:rPr>
          <w:lang w:eastAsia="ar-SA"/>
        </w:rPr>
        <w:t xml:space="preserve"> </w:t>
      </w:r>
      <w:r w:rsidR="00E519AC" w:rsidRPr="00E519AC">
        <w:rPr>
          <w:sz w:val="24"/>
          <w:szCs w:val="24"/>
          <w:lang w:eastAsia="ar-SA"/>
        </w:rPr>
        <w:t xml:space="preserve">по </w:t>
      </w:r>
      <w:r w:rsidR="004339E2">
        <w:rPr>
          <w:sz w:val="24"/>
          <w:szCs w:val="24"/>
          <w:lang w:eastAsia="ar-SA"/>
        </w:rPr>
        <w:t>очистке образца ДНК</w:t>
      </w:r>
      <w:r w:rsidRPr="00B26597">
        <w:rPr>
          <w:sz w:val="24"/>
          <w:szCs w:val="24"/>
          <w:lang w:eastAsia="ar-SA"/>
        </w:rPr>
        <w:t xml:space="preserve"> (далее – «Услуги»), </w:t>
      </w:r>
      <w:r w:rsidRPr="00B26597">
        <w:rPr>
          <w:sz w:val="24"/>
          <w:szCs w:val="24"/>
        </w:rPr>
        <w:t>в соответствии с техническим заданием (Приложение №1 к Договору) (далее – Техническое задание), а Заказчик обязуется принять и оплатить надлежащим образом оказанные услуги в соответствии с условиями Договора и в предусмотренные Договором сроки</w:t>
      </w:r>
      <w:r w:rsidRPr="00B26597">
        <w:rPr>
          <w:sz w:val="24"/>
          <w:szCs w:val="24"/>
          <w:lang w:eastAsia="ar-SA"/>
        </w:rPr>
        <w:t>.</w:t>
      </w:r>
      <w:r w:rsidR="00B40353">
        <w:rPr>
          <w:sz w:val="24"/>
          <w:szCs w:val="24"/>
          <w:lang w:eastAsia="ar-SA"/>
        </w:rPr>
        <w:t xml:space="preserve"> ОКПД</w:t>
      </w:r>
      <w:proofErr w:type="gramStart"/>
      <w:r w:rsidR="00B40353">
        <w:rPr>
          <w:sz w:val="24"/>
          <w:szCs w:val="24"/>
          <w:lang w:eastAsia="ar-SA"/>
        </w:rPr>
        <w:t>2</w:t>
      </w:r>
      <w:proofErr w:type="gramEnd"/>
      <w:r w:rsidR="00B40353">
        <w:rPr>
          <w:sz w:val="24"/>
          <w:szCs w:val="24"/>
          <w:lang w:eastAsia="ar-SA"/>
        </w:rPr>
        <w:t xml:space="preserve"> </w:t>
      </w:r>
      <w:r w:rsidR="00B40353" w:rsidRPr="00B40353">
        <w:rPr>
          <w:sz w:val="24"/>
          <w:szCs w:val="24"/>
          <w:lang w:eastAsia="ar-SA"/>
        </w:rPr>
        <w:t>72.11.12.000</w:t>
      </w:r>
    </w:p>
    <w:p w:rsidR="00B26597" w:rsidRPr="00B26597" w:rsidRDefault="00B26597" w:rsidP="00B26597">
      <w:pPr>
        <w:numPr>
          <w:ilvl w:val="1"/>
          <w:numId w:val="120"/>
        </w:numPr>
        <w:suppressAutoHyphens/>
        <w:spacing w:line="276" w:lineRule="auto"/>
        <w:ind w:left="0" w:firstLine="0"/>
        <w:contextualSpacing/>
        <w:jc w:val="both"/>
        <w:rPr>
          <w:sz w:val="24"/>
          <w:lang w:eastAsia="ar-SA"/>
        </w:rPr>
      </w:pPr>
      <w:r w:rsidRPr="00B26597">
        <w:rPr>
          <w:sz w:val="24"/>
          <w:lang w:eastAsia="ar-SA"/>
        </w:rPr>
        <w:t xml:space="preserve">Основанием для заключения Договора является Соглашение </w:t>
      </w:r>
      <w:proofErr w:type="gramStart"/>
      <w:r w:rsidRPr="00B26597">
        <w:rPr>
          <w:sz w:val="24"/>
          <w:lang w:eastAsia="ar-SA"/>
        </w:rPr>
        <w:t>о предоставлении из федерального бюджета грантов в форме субсидий в соответствии с пунктом</w:t>
      </w:r>
      <w:proofErr w:type="gramEnd"/>
      <w:r w:rsidRPr="00B26597">
        <w:rPr>
          <w:sz w:val="24"/>
          <w:lang w:eastAsia="ar-SA"/>
        </w:rPr>
        <w:t xml:space="preserve"> 4 статьи 78.1 Бюджетного кодекса Российской Федерации от 29.05.2025 №</w:t>
      </w:r>
      <w:r w:rsidRPr="00B26597">
        <w:rPr>
          <w:lang w:eastAsia="ar-SA"/>
        </w:rPr>
        <w:t xml:space="preserve"> </w:t>
      </w:r>
      <w:r w:rsidRPr="00B26597">
        <w:rPr>
          <w:sz w:val="24"/>
          <w:lang w:eastAsia="ar-SA"/>
        </w:rPr>
        <w:t>075-15-2025-474 (ИГК 0000000007525RLH0002), заключенного между Министерством науки и высшего образования Российской Федерации и Федеральным государственным бюджетным научным учреждением «Научный центр психического здоровья».</w:t>
      </w:r>
    </w:p>
    <w:p w:rsidR="00B26597" w:rsidRPr="00B26597" w:rsidRDefault="00B26597" w:rsidP="00B26597">
      <w:pPr>
        <w:numPr>
          <w:ilvl w:val="1"/>
          <w:numId w:val="120"/>
        </w:numPr>
        <w:suppressAutoHyphens/>
        <w:spacing w:line="276" w:lineRule="auto"/>
        <w:ind w:left="0" w:firstLine="0"/>
        <w:contextualSpacing/>
        <w:jc w:val="both"/>
        <w:rPr>
          <w:sz w:val="24"/>
          <w:lang w:eastAsia="ar-SA"/>
        </w:rPr>
      </w:pPr>
      <w:r w:rsidRPr="00B26597">
        <w:rPr>
          <w:sz w:val="24"/>
          <w:lang w:eastAsia="ar-SA"/>
        </w:rPr>
        <w:t xml:space="preserve">Исполнитель дает согласие на осуществление Министерством и органами государственного финансового контроля в соответствии со статьями 268.1 и 269.2 Бюджетного кодекса Российской Федерации, </w:t>
      </w:r>
      <w:proofErr w:type="gramStart"/>
      <w:r w:rsidRPr="00B26597">
        <w:rPr>
          <w:sz w:val="24"/>
          <w:lang w:eastAsia="ar-SA"/>
        </w:rPr>
        <w:t>которое</w:t>
      </w:r>
      <w:proofErr w:type="gramEnd"/>
      <w:r w:rsidRPr="00B26597">
        <w:rPr>
          <w:sz w:val="24"/>
          <w:lang w:eastAsia="ar-SA"/>
        </w:rPr>
        <w:t xml:space="preserve"> осуществляется путем подписания настоящего Договора.</w:t>
      </w:r>
    </w:p>
    <w:p w:rsidR="00B26597" w:rsidRPr="00B26597" w:rsidRDefault="00B26597" w:rsidP="00B26597">
      <w:pPr>
        <w:suppressAutoHyphens/>
        <w:spacing w:line="276" w:lineRule="auto"/>
        <w:jc w:val="both"/>
        <w:rPr>
          <w:sz w:val="24"/>
          <w:lang w:eastAsia="ar-SA"/>
        </w:rPr>
      </w:pPr>
    </w:p>
    <w:p w:rsidR="00B26597" w:rsidRPr="00B26597" w:rsidRDefault="00B26597" w:rsidP="00B26597">
      <w:pPr>
        <w:numPr>
          <w:ilvl w:val="0"/>
          <w:numId w:val="120"/>
        </w:numPr>
        <w:shd w:val="clear" w:color="auto" w:fill="FFFFFF"/>
        <w:suppressAutoHyphens/>
        <w:spacing w:line="276" w:lineRule="auto"/>
        <w:ind w:left="0" w:firstLine="0"/>
        <w:contextualSpacing/>
        <w:jc w:val="center"/>
        <w:rPr>
          <w:b/>
          <w:sz w:val="24"/>
          <w:lang w:eastAsia="ar-SA"/>
        </w:rPr>
      </w:pPr>
      <w:r w:rsidRPr="00B26597">
        <w:rPr>
          <w:b/>
          <w:sz w:val="24"/>
          <w:lang w:eastAsia="ar-SA"/>
        </w:rPr>
        <w:t>Цена Договора</w:t>
      </w:r>
    </w:p>
    <w:p w:rsidR="00B26597" w:rsidRPr="00B26597" w:rsidRDefault="00B26597" w:rsidP="004339E2">
      <w:pPr>
        <w:numPr>
          <w:ilvl w:val="1"/>
          <w:numId w:val="120"/>
        </w:numPr>
        <w:suppressAutoHyphens/>
        <w:spacing w:line="276" w:lineRule="auto"/>
        <w:ind w:left="0" w:firstLine="0"/>
        <w:contextualSpacing/>
        <w:jc w:val="both"/>
        <w:rPr>
          <w:sz w:val="24"/>
          <w:lang w:eastAsia="ar-SA"/>
        </w:rPr>
      </w:pPr>
      <w:r w:rsidRPr="00B26597">
        <w:rPr>
          <w:sz w:val="24"/>
          <w:lang w:eastAsia="ar-SA"/>
        </w:rPr>
        <w:t>Цена Договора составляет</w:t>
      </w:r>
      <w:proofErr w:type="gramStart"/>
      <w:r w:rsidRPr="00B26597">
        <w:rPr>
          <w:sz w:val="24"/>
          <w:lang w:eastAsia="ar-SA"/>
        </w:rPr>
        <w:t xml:space="preserve"> </w:t>
      </w:r>
      <w:r w:rsidR="00051442">
        <w:rPr>
          <w:sz w:val="24"/>
          <w:lang w:eastAsia="ar-SA"/>
        </w:rPr>
        <w:t>____</w:t>
      </w:r>
      <w:r w:rsidR="004339E2" w:rsidRPr="004339E2">
        <w:rPr>
          <w:sz w:val="24"/>
          <w:lang w:eastAsia="ar-SA"/>
        </w:rPr>
        <w:t>(</w:t>
      </w:r>
      <w:r w:rsidR="00051442">
        <w:rPr>
          <w:sz w:val="24"/>
          <w:lang w:eastAsia="ar-SA"/>
        </w:rPr>
        <w:t>_______________</w:t>
      </w:r>
      <w:r w:rsidR="004339E2" w:rsidRPr="004339E2">
        <w:rPr>
          <w:sz w:val="24"/>
          <w:lang w:eastAsia="ar-SA"/>
        </w:rPr>
        <w:t xml:space="preserve">) </w:t>
      </w:r>
      <w:proofErr w:type="gramEnd"/>
      <w:r w:rsidR="004339E2" w:rsidRPr="004339E2">
        <w:rPr>
          <w:sz w:val="24"/>
          <w:lang w:eastAsia="ar-SA"/>
        </w:rPr>
        <w:t xml:space="preserve">рублей 00 копеек, </w:t>
      </w:r>
      <w:proofErr w:type="spellStart"/>
      <w:r w:rsidR="004339E2">
        <w:rPr>
          <w:sz w:val="24"/>
          <w:lang w:eastAsia="ar-SA"/>
        </w:rPr>
        <w:t>в</w:t>
      </w:r>
      <w:r w:rsidR="004339E2" w:rsidRPr="004339E2">
        <w:rPr>
          <w:sz w:val="24"/>
          <w:lang w:eastAsia="ar-SA"/>
        </w:rPr>
        <w:t>.ч</w:t>
      </w:r>
      <w:proofErr w:type="spellEnd"/>
      <w:r w:rsidR="004339E2" w:rsidRPr="004339E2">
        <w:rPr>
          <w:sz w:val="24"/>
          <w:lang w:eastAsia="ar-SA"/>
        </w:rPr>
        <w:t>. НДС 22%</w:t>
      </w:r>
      <w:r w:rsidRPr="00B26597">
        <w:rPr>
          <w:sz w:val="24"/>
          <w:lang w:eastAsia="ar-SA"/>
        </w:rPr>
        <w:t xml:space="preserve"> (далее – Цена Договора).</w:t>
      </w:r>
    </w:p>
    <w:p w:rsidR="00B26597" w:rsidRPr="00B26597" w:rsidRDefault="00B26597" w:rsidP="00B26597">
      <w:pPr>
        <w:numPr>
          <w:ilvl w:val="1"/>
          <w:numId w:val="120"/>
        </w:numPr>
        <w:suppressAutoHyphens/>
        <w:spacing w:line="276" w:lineRule="auto"/>
        <w:ind w:left="0" w:firstLine="0"/>
        <w:contextualSpacing/>
        <w:jc w:val="both"/>
        <w:rPr>
          <w:sz w:val="24"/>
          <w:lang w:eastAsia="ar-SA"/>
        </w:rPr>
      </w:pPr>
      <w:r w:rsidRPr="00B26597">
        <w:rPr>
          <w:sz w:val="24"/>
          <w:lang w:eastAsia="ar-SA"/>
        </w:rPr>
        <w:t>Оплата по Договору осуществляется в рублях Российской Федерации.</w:t>
      </w:r>
    </w:p>
    <w:p w:rsidR="00B26597" w:rsidRPr="00B26597" w:rsidRDefault="00B26597" w:rsidP="00B26597">
      <w:pPr>
        <w:numPr>
          <w:ilvl w:val="1"/>
          <w:numId w:val="120"/>
        </w:numPr>
        <w:suppressAutoHyphens/>
        <w:ind w:left="567" w:hanging="567"/>
        <w:contextualSpacing/>
        <w:rPr>
          <w:sz w:val="24"/>
          <w:lang w:eastAsia="ar-SA"/>
        </w:rPr>
      </w:pPr>
      <w:r w:rsidRPr="00B26597">
        <w:rPr>
          <w:sz w:val="24"/>
          <w:lang w:eastAsia="ar-SA"/>
        </w:rPr>
        <w:t>Источник финансирования: Соглашение о предоставлении из федерального бюджета грантов в форме субсидий от 29.05.2025 № 075-15-2025-474.</w:t>
      </w:r>
    </w:p>
    <w:p w:rsidR="00B26597" w:rsidRPr="00B26597" w:rsidRDefault="00B26597" w:rsidP="00B26597">
      <w:pPr>
        <w:numPr>
          <w:ilvl w:val="1"/>
          <w:numId w:val="120"/>
        </w:numPr>
        <w:suppressAutoHyphens/>
        <w:spacing w:line="276" w:lineRule="auto"/>
        <w:ind w:left="0" w:firstLine="0"/>
        <w:contextualSpacing/>
        <w:jc w:val="both"/>
        <w:rPr>
          <w:sz w:val="24"/>
          <w:lang w:eastAsia="ar-SA"/>
        </w:rPr>
      </w:pPr>
      <w:r w:rsidRPr="00B26597">
        <w:rPr>
          <w:sz w:val="24"/>
          <w:lang w:eastAsia="ar-SA"/>
        </w:rPr>
        <w:t>Цена Договора включает в себя стоимость услуг, уплату налогов, сборов, пошлин и других обязательных платежей, а также всех расходов Исполнителя, связанных с исполнением Договора.</w:t>
      </w:r>
    </w:p>
    <w:p w:rsidR="00B26597" w:rsidRPr="00B26597" w:rsidRDefault="00B26597" w:rsidP="00B26597">
      <w:pPr>
        <w:numPr>
          <w:ilvl w:val="1"/>
          <w:numId w:val="120"/>
        </w:numPr>
        <w:suppressAutoHyphens/>
        <w:spacing w:after="160" w:line="259" w:lineRule="auto"/>
        <w:ind w:left="0" w:firstLine="0"/>
        <w:contextualSpacing/>
        <w:rPr>
          <w:sz w:val="24"/>
          <w:lang w:eastAsia="ar-SA"/>
        </w:rPr>
      </w:pPr>
      <w:r w:rsidRPr="00B26597">
        <w:rPr>
          <w:sz w:val="24"/>
          <w:lang w:eastAsia="ar-SA"/>
        </w:rPr>
        <w:lastRenderedPageBreak/>
        <w:t xml:space="preserve"> Цена Договора является твердой, определена на весь срок исполнения Договора и не может изменяться в ходе его исполнения, за исключением случаев, предусмотренных главой </w:t>
      </w:r>
      <w:r w:rsidRPr="00B26597">
        <w:rPr>
          <w:sz w:val="24"/>
          <w:lang w:val="en-US" w:eastAsia="ar-SA"/>
        </w:rPr>
        <w:t>VI</w:t>
      </w:r>
      <w:r w:rsidRPr="00B26597">
        <w:rPr>
          <w:sz w:val="24"/>
          <w:lang w:eastAsia="ar-SA"/>
        </w:rPr>
        <w:t xml:space="preserve"> Положения о закупке.</w:t>
      </w:r>
    </w:p>
    <w:p w:rsidR="00B26597" w:rsidRPr="00B26597" w:rsidRDefault="00B26597" w:rsidP="00B26597">
      <w:pPr>
        <w:suppressAutoHyphens/>
        <w:spacing w:line="276" w:lineRule="auto"/>
        <w:contextualSpacing/>
        <w:jc w:val="both"/>
        <w:rPr>
          <w:sz w:val="24"/>
          <w:lang w:eastAsia="ar-SA"/>
        </w:rPr>
      </w:pPr>
      <w:r w:rsidRPr="00B26597">
        <w:rPr>
          <w:sz w:val="24"/>
          <w:lang w:eastAsia="ar-SA"/>
        </w:rPr>
        <w:t xml:space="preserve"> 2.6.</w:t>
      </w:r>
      <w:r w:rsidRPr="00B26597">
        <w:rPr>
          <w:sz w:val="24"/>
          <w:lang w:eastAsia="ar-SA"/>
        </w:rPr>
        <w:tab/>
      </w:r>
      <w:bookmarkStart w:id="3" w:name="_Hlk191283005"/>
      <w:r w:rsidRPr="00B26597">
        <w:rPr>
          <w:sz w:val="24"/>
          <w:lang w:eastAsia="ar-SA"/>
        </w:rPr>
        <w:t>В случае неисполнения или ненадлежащего исполнения Исполнителем обязательства, предусмотренного Договором, Заказчик производит оплату по Договору за вычетом соответствующего размера неустойки (штрафа, пени).</w:t>
      </w:r>
      <w:bookmarkEnd w:id="3"/>
    </w:p>
    <w:p w:rsidR="00B26597" w:rsidRPr="00B26597" w:rsidRDefault="00B26597" w:rsidP="00B26597">
      <w:pPr>
        <w:suppressAutoHyphens/>
        <w:spacing w:line="276" w:lineRule="auto"/>
        <w:contextualSpacing/>
        <w:jc w:val="both"/>
        <w:rPr>
          <w:sz w:val="24"/>
          <w:lang w:eastAsia="ar-SA"/>
        </w:rPr>
      </w:pPr>
      <w:r w:rsidRPr="00B26597">
        <w:rPr>
          <w:sz w:val="24"/>
          <w:lang w:eastAsia="ar-SA"/>
        </w:rPr>
        <w:t>2.7.</w:t>
      </w:r>
      <w:r w:rsidRPr="00B26597">
        <w:rPr>
          <w:sz w:val="24"/>
          <w:lang w:eastAsia="ar-SA"/>
        </w:rPr>
        <w:tab/>
        <w:t>Датой исполнения обязательств Заказчика по оплате считается дата списания денежных средств со счета Заказчика.</w:t>
      </w:r>
    </w:p>
    <w:p w:rsidR="00B26597" w:rsidRPr="00B26597" w:rsidRDefault="00B26597" w:rsidP="00B26597">
      <w:pPr>
        <w:suppressAutoHyphens/>
        <w:spacing w:line="276" w:lineRule="auto"/>
        <w:contextualSpacing/>
        <w:jc w:val="both"/>
        <w:rPr>
          <w:sz w:val="24"/>
          <w:lang w:eastAsia="ar-SA"/>
        </w:rPr>
      </w:pPr>
      <w:r w:rsidRPr="00B26597">
        <w:rPr>
          <w:sz w:val="24"/>
          <w:lang w:eastAsia="ar-SA"/>
        </w:rPr>
        <w:t>2.8. Расчеты по договору с казначейским сопровождением осуществляется в соответствии с Постановление Правительства РФ от 11.12.2024 № 1752 «О порядке перечисления в 2026 году средств, подлежащих казначейскому сопровождению, на расчетные счета, открытые в кредитных организациях».</w:t>
      </w:r>
    </w:p>
    <w:p w:rsidR="00B26597" w:rsidRPr="00B26597" w:rsidRDefault="00B26597" w:rsidP="00B26597">
      <w:pPr>
        <w:suppressAutoHyphens/>
        <w:spacing w:line="276" w:lineRule="auto"/>
        <w:contextualSpacing/>
        <w:jc w:val="both"/>
        <w:rPr>
          <w:sz w:val="24"/>
          <w:lang w:eastAsia="ar-SA"/>
        </w:rPr>
      </w:pPr>
    </w:p>
    <w:p w:rsidR="00B26597" w:rsidRPr="00B26597" w:rsidRDefault="00B26597" w:rsidP="00B26597">
      <w:pPr>
        <w:suppressAutoHyphens/>
        <w:spacing w:line="276" w:lineRule="auto"/>
        <w:jc w:val="both"/>
        <w:rPr>
          <w:sz w:val="24"/>
          <w:lang w:eastAsia="ar-SA"/>
        </w:rPr>
      </w:pPr>
    </w:p>
    <w:p w:rsidR="00B26597" w:rsidRPr="00B26597" w:rsidRDefault="00B26597" w:rsidP="00B26597">
      <w:pPr>
        <w:numPr>
          <w:ilvl w:val="0"/>
          <w:numId w:val="120"/>
        </w:numPr>
        <w:shd w:val="clear" w:color="auto" w:fill="FFFFFF"/>
        <w:suppressAutoHyphens/>
        <w:spacing w:line="276" w:lineRule="auto"/>
        <w:ind w:left="0" w:firstLine="0"/>
        <w:contextualSpacing/>
        <w:jc w:val="center"/>
        <w:rPr>
          <w:b/>
          <w:sz w:val="24"/>
          <w:lang w:eastAsia="ar-SA"/>
        </w:rPr>
      </w:pPr>
      <w:r w:rsidRPr="00B26597">
        <w:rPr>
          <w:b/>
          <w:sz w:val="24"/>
          <w:lang w:eastAsia="ar-SA"/>
        </w:rPr>
        <w:t xml:space="preserve">Срок поставки Товара </w:t>
      </w:r>
    </w:p>
    <w:p w:rsidR="00B26597" w:rsidRPr="00051442" w:rsidRDefault="00090869" w:rsidP="00090869">
      <w:pPr>
        <w:numPr>
          <w:ilvl w:val="1"/>
          <w:numId w:val="120"/>
        </w:numPr>
        <w:tabs>
          <w:tab w:val="left" w:pos="709"/>
        </w:tabs>
        <w:suppressAutoHyphens/>
        <w:spacing w:line="276" w:lineRule="auto"/>
        <w:ind w:left="0" w:firstLine="0"/>
        <w:contextualSpacing/>
        <w:jc w:val="both"/>
        <w:rPr>
          <w:sz w:val="24"/>
          <w:lang w:eastAsia="ar-SA"/>
        </w:rPr>
      </w:pPr>
      <w:r w:rsidRPr="00051442">
        <w:rPr>
          <w:sz w:val="24"/>
          <w:lang w:eastAsia="ar-SA"/>
        </w:rPr>
        <w:t>Услуги оказываются на базе лаборатории Исполнителя, имеющей необходимое оборудование для выполнения данного вида работ. Прием биоматериала осуществляется по адресу лаборатории Исполнителя.</w:t>
      </w:r>
    </w:p>
    <w:p w:rsidR="00B26597" w:rsidRPr="00051442" w:rsidRDefault="00B26597" w:rsidP="00AD3F53">
      <w:pPr>
        <w:numPr>
          <w:ilvl w:val="1"/>
          <w:numId w:val="120"/>
        </w:numPr>
        <w:suppressAutoHyphens/>
        <w:spacing w:line="276" w:lineRule="auto"/>
        <w:ind w:left="0" w:firstLine="0"/>
        <w:contextualSpacing/>
        <w:jc w:val="both"/>
        <w:rPr>
          <w:sz w:val="24"/>
          <w:lang w:eastAsia="ar-SA"/>
        </w:rPr>
      </w:pPr>
      <w:r w:rsidRPr="00051442">
        <w:rPr>
          <w:sz w:val="24"/>
          <w:lang w:eastAsia="ar-SA"/>
        </w:rPr>
        <w:t xml:space="preserve">Место оказания услуг: </w:t>
      </w:r>
      <w:r w:rsidR="00AD3F53" w:rsidRPr="00051442">
        <w:rPr>
          <w:sz w:val="24"/>
          <w:lang w:eastAsia="ar-SA"/>
        </w:rPr>
        <w:t>Российская Федерация, город Москва, на базе лаборатории Исполнителя.</w:t>
      </w:r>
      <w:r w:rsidRPr="00051442">
        <w:rPr>
          <w:sz w:val="24"/>
          <w:lang w:eastAsia="ar-SA"/>
        </w:rPr>
        <w:t xml:space="preserve"> </w:t>
      </w:r>
    </w:p>
    <w:p w:rsidR="00B26597" w:rsidRPr="00B26597" w:rsidRDefault="00B26597" w:rsidP="00B26597">
      <w:pPr>
        <w:numPr>
          <w:ilvl w:val="0"/>
          <w:numId w:val="120"/>
        </w:numPr>
        <w:shd w:val="clear" w:color="auto" w:fill="FFFFFF"/>
        <w:suppressAutoHyphens/>
        <w:spacing w:line="276" w:lineRule="auto"/>
        <w:ind w:left="0" w:firstLine="0"/>
        <w:contextualSpacing/>
        <w:jc w:val="center"/>
        <w:rPr>
          <w:b/>
          <w:sz w:val="24"/>
          <w:lang w:eastAsia="ar-SA"/>
        </w:rPr>
      </w:pPr>
      <w:r w:rsidRPr="00B26597">
        <w:rPr>
          <w:b/>
          <w:sz w:val="24"/>
          <w:lang w:eastAsia="ar-SA"/>
        </w:rPr>
        <w:t xml:space="preserve">Порядок приемки Услуг </w:t>
      </w:r>
    </w:p>
    <w:p w:rsidR="00B26597" w:rsidRPr="00B26597" w:rsidRDefault="00B26597" w:rsidP="00B26597">
      <w:pPr>
        <w:numPr>
          <w:ilvl w:val="1"/>
          <w:numId w:val="120"/>
        </w:numPr>
        <w:suppressAutoHyphens/>
        <w:spacing w:line="276" w:lineRule="auto"/>
        <w:ind w:left="0" w:firstLine="0"/>
        <w:contextualSpacing/>
        <w:jc w:val="both"/>
        <w:rPr>
          <w:sz w:val="24"/>
          <w:lang w:eastAsia="ar-SA"/>
        </w:rPr>
      </w:pPr>
      <w:r w:rsidRPr="00B26597">
        <w:rPr>
          <w:sz w:val="24"/>
          <w:lang w:eastAsia="ar-SA"/>
        </w:rPr>
        <w:t>Приемка Услуг по настоящему Договору осуществляется в соответствии с положениями настоящего раздела, иными положениями Договора и приложений к нему, положениями действующего гражданского законодательства Российской Федерации.</w:t>
      </w:r>
    </w:p>
    <w:p w:rsidR="00B26597" w:rsidRPr="00B26597" w:rsidRDefault="00B26597" w:rsidP="00B26597">
      <w:pPr>
        <w:widowControl w:val="0"/>
        <w:suppressAutoHyphens/>
        <w:jc w:val="both"/>
        <w:rPr>
          <w:sz w:val="24"/>
          <w:lang w:eastAsia="ar-SA"/>
        </w:rPr>
      </w:pPr>
      <w:r w:rsidRPr="00B26597">
        <w:rPr>
          <w:sz w:val="24"/>
          <w:lang w:eastAsia="ar-SA"/>
        </w:rPr>
        <w:t>Исполнитель обязан согласовать с представителем Заказчика, ответственным за приемку результата услуг дату и время приемки Услуг.</w:t>
      </w:r>
    </w:p>
    <w:p w:rsidR="00B26597" w:rsidRPr="00B26597" w:rsidRDefault="00B26597" w:rsidP="00B26597">
      <w:pPr>
        <w:numPr>
          <w:ilvl w:val="1"/>
          <w:numId w:val="120"/>
        </w:numPr>
        <w:suppressAutoHyphens/>
        <w:spacing w:line="276" w:lineRule="auto"/>
        <w:ind w:left="0" w:firstLine="0"/>
        <w:contextualSpacing/>
        <w:jc w:val="both"/>
        <w:rPr>
          <w:sz w:val="24"/>
          <w:lang w:eastAsia="ar-SA"/>
        </w:rPr>
      </w:pPr>
      <w:r w:rsidRPr="00B26597">
        <w:rPr>
          <w:sz w:val="24"/>
          <w:lang w:eastAsia="ar-SA"/>
        </w:rPr>
        <w:t>Качество и объем оказанных Исполнителем Услуг должны соответствовать требованиям Заказчика, установленным в Договоре, а также требованиям, обычно предъявляемым к услугам соответствующего рода. Если законом или иными правовыми актами предусмотрены обязательные требования к оказываемым услугам, Исполнитель обязан оказать Услуги, соблюдая эти обязательные требования. К обязательным требованиям, в том числе относятся требования к качеству результата Услуг, обеспечивающие безопасность для жизни и здоровья населения, охрану окружающей среды и т.д.</w:t>
      </w:r>
    </w:p>
    <w:p w:rsidR="00B26597" w:rsidRPr="00AD3F53" w:rsidRDefault="00B26597" w:rsidP="00B26597">
      <w:pPr>
        <w:numPr>
          <w:ilvl w:val="1"/>
          <w:numId w:val="120"/>
        </w:numPr>
        <w:suppressAutoHyphens/>
        <w:spacing w:line="276" w:lineRule="auto"/>
        <w:ind w:left="0" w:firstLine="0"/>
        <w:contextualSpacing/>
        <w:jc w:val="both"/>
        <w:rPr>
          <w:sz w:val="24"/>
          <w:lang w:eastAsia="ar-SA"/>
        </w:rPr>
      </w:pPr>
      <w:r w:rsidRPr="00B26597">
        <w:rPr>
          <w:sz w:val="24"/>
          <w:lang w:eastAsia="ar-SA"/>
        </w:rPr>
        <w:t xml:space="preserve">По согласованию Сторон допускается оказание Услуг с техническими и функциональными характеристиками (потребительскими свойствами), характеристиками по качеству, не уступающими </w:t>
      </w:r>
      <w:proofErr w:type="gramStart"/>
      <w:r w:rsidRPr="00B26597">
        <w:rPr>
          <w:sz w:val="24"/>
          <w:lang w:eastAsia="ar-SA"/>
        </w:rPr>
        <w:t>указанным</w:t>
      </w:r>
      <w:proofErr w:type="gramEnd"/>
      <w:r w:rsidRPr="00B26597">
        <w:rPr>
          <w:sz w:val="24"/>
          <w:lang w:eastAsia="ar-SA"/>
        </w:rPr>
        <w:t xml:space="preserve"> в Договоре. В этом случае стороны вносят соответствующие изменения в </w:t>
      </w:r>
      <w:r w:rsidRPr="00AD3F53">
        <w:rPr>
          <w:sz w:val="24"/>
          <w:lang w:eastAsia="ar-SA"/>
        </w:rPr>
        <w:t>Договор в соответствии с Положением о закупке.</w:t>
      </w:r>
    </w:p>
    <w:p w:rsidR="00B26597" w:rsidRPr="00AD3F53" w:rsidRDefault="00B26597" w:rsidP="00B26597">
      <w:pPr>
        <w:numPr>
          <w:ilvl w:val="1"/>
          <w:numId w:val="120"/>
        </w:numPr>
        <w:suppressAutoHyphens/>
        <w:spacing w:line="276" w:lineRule="auto"/>
        <w:ind w:left="0" w:firstLine="0"/>
        <w:contextualSpacing/>
        <w:jc w:val="both"/>
        <w:rPr>
          <w:sz w:val="24"/>
          <w:lang w:eastAsia="ar-SA"/>
        </w:rPr>
      </w:pPr>
      <w:proofErr w:type="gramStart"/>
      <w:r w:rsidRPr="00AD3F53">
        <w:rPr>
          <w:rFonts w:eastAsia="Calibri"/>
          <w:sz w:val="24"/>
          <w:szCs w:val="24"/>
        </w:rPr>
        <w:t>В течение 5 дней с даты окончания оказания услуг Исполнитель обязан в письменной форме известить Заказчика о готовности к сдаче оказанных Услуг и представить отчетные материалы, предусмотренные Техническим заданием (в случае их указания), а также 2 (Два) экземпляра акта сдачи-приемки оказанных услуг (Приложение № 2 к Договору), подписанных со своей Стороны</w:t>
      </w:r>
      <w:r w:rsidRPr="00AD3F53">
        <w:rPr>
          <w:rFonts w:eastAsia="Calibri"/>
          <w:sz w:val="24"/>
          <w:szCs w:val="24"/>
          <w:vertAlign w:val="superscript"/>
        </w:rPr>
        <w:footnoteReference w:id="1"/>
      </w:r>
      <w:r w:rsidRPr="00AD3F53">
        <w:rPr>
          <w:rFonts w:eastAsia="Calibri"/>
          <w:sz w:val="24"/>
          <w:szCs w:val="24"/>
        </w:rPr>
        <w:t>,а также счет и счет-фактуру (в случаях, предусмотренных законодательством Российской</w:t>
      </w:r>
      <w:proofErr w:type="gramEnd"/>
      <w:r w:rsidRPr="00AD3F53">
        <w:rPr>
          <w:rFonts w:eastAsia="Calibri"/>
          <w:sz w:val="24"/>
          <w:szCs w:val="24"/>
        </w:rPr>
        <w:t xml:space="preserve"> </w:t>
      </w:r>
      <w:proofErr w:type="gramStart"/>
      <w:r w:rsidRPr="00AD3F53">
        <w:rPr>
          <w:rFonts w:eastAsia="Calibri"/>
          <w:sz w:val="24"/>
          <w:szCs w:val="24"/>
        </w:rPr>
        <w:t>Федерации).</w:t>
      </w:r>
      <w:proofErr w:type="gramEnd"/>
    </w:p>
    <w:p w:rsidR="00B26597" w:rsidRPr="00B26597" w:rsidRDefault="00B26597" w:rsidP="00B26597">
      <w:pPr>
        <w:numPr>
          <w:ilvl w:val="1"/>
          <w:numId w:val="120"/>
        </w:numPr>
        <w:suppressAutoHyphens/>
        <w:spacing w:line="276" w:lineRule="auto"/>
        <w:ind w:left="0" w:firstLine="0"/>
        <w:contextualSpacing/>
        <w:jc w:val="both"/>
        <w:rPr>
          <w:sz w:val="24"/>
          <w:lang w:eastAsia="ar-SA"/>
        </w:rPr>
      </w:pPr>
      <w:proofErr w:type="gramStart"/>
      <w:r w:rsidRPr="00AD3F53">
        <w:rPr>
          <w:sz w:val="24"/>
          <w:szCs w:val="24"/>
        </w:rPr>
        <w:lastRenderedPageBreak/>
        <w:t>В случаях, когда Услуги оказаны Исполнителем с отступлениями от условий Договора, ухудшившими результат Услуг,</w:t>
      </w:r>
      <w:r w:rsidRPr="00B26597">
        <w:rPr>
          <w:sz w:val="24"/>
          <w:szCs w:val="24"/>
        </w:rPr>
        <w:t xml:space="preserve"> или с иными недостатками, препятствующими использованию результата Услуг по назначению, Заказчик вправе по своему выбору потребовать от Исполнителя безвозмездного устранения недостатков в порядке, установленном Договором, потребовать от </w:t>
      </w:r>
      <w:bookmarkStart w:id="4" w:name="_Hlk191458751"/>
      <w:r w:rsidRPr="00B26597">
        <w:rPr>
          <w:sz w:val="24"/>
          <w:szCs w:val="24"/>
        </w:rPr>
        <w:t xml:space="preserve">Исполнителя/ </w:t>
      </w:r>
      <w:bookmarkEnd w:id="4"/>
      <w:r w:rsidRPr="00B26597">
        <w:rPr>
          <w:sz w:val="24"/>
          <w:szCs w:val="24"/>
        </w:rPr>
        <w:t>соразмерного уменьшения установленной цены Договора или потребовать от Исполнителя/ возмещения своих расходов на устранение недостатков.</w:t>
      </w:r>
      <w:proofErr w:type="gramEnd"/>
    </w:p>
    <w:p w:rsidR="00B26597" w:rsidRPr="00B26597" w:rsidRDefault="00B26597" w:rsidP="00B26597">
      <w:pPr>
        <w:numPr>
          <w:ilvl w:val="1"/>
          <w:numId w:val="120"/>
        </w:numPr>
        <w:suppressAutoHyphens/>
        <w:spacing w:line="276" w:lineRule="auto"/>
        <w:ind w:left="0" w:firstLine="0"/>
        <w:contextualSpacing/>
        <w:jc w:val="both"/>
        <w:rPr>
          <w:sz w:val="24"/>
          <w:lang w:eastAsia="ar-SA"/>
        </w:rPr>
      </w:pPr>
      <w:proofErr w:type="gramStart"/>
      <w:r w:rsidRPr="00B26597">
        <w:rPr>
          <w:rFonts w:eastAsia="Calibri"/>
          <w:sz w:val="24"/>
          <w:szCs w:val="24"/>
        </w:rPr>
        <w:t xml:space="preserve">В случае принятия Заказчиком решения потребовать от Исполнителя безвозмездного устранения недостатков, выявленных при приемке результатов оказанных услуг, он составляет акт обнаруженных недостатков с указанием перечня недостатков и (или) необходимых доработок и сроком их устранения Исполнителем, который направляет Исполнителю в течение 3 (Трех) рабочих дней со дня установления факта несоответствия результатов оказанных услуг условиям </w:t>
      </w:r>
      <w:r w:rsidRPr="00B26597">
        <w:rPr>
          <w:sz w:val="24"/>
          <w:szCs w:val="24"/>
        </w:rPr>
        <w:t>Договора.</w:t>
      </w:r>
      <w:proofErr w:type="gramEnd"/>
    </w:p>
    <w:p w:rsidR="00B26597" w:rsidRPr="00B26597" w:rsidRDefault="00B26597" w:rsidP="00B26597">
      <w:pPr>
        <w:numPr>
          <w:ilvl w:val="1"/>
          <w:numId w:val="120"/>
        </w:numPr>
        <w:suppressAutoHyphens/>
        <w:spacing w:line="276" w:lineRule="auto"/>
        <w:ind w:left="0" w:firstLine="0"/>
        <w:contextualSpacing/>
        <w:jc w:val="both"/>
        <w:rPr>
          <w:sz w:val="24"/>
          <w:lang w:eastAsia="ar-SA"/>
        </w:rPr>
      </w:pPr>
      <w:proofErr w:type="gramStart"/>
      <w:r w:rsidRPr="00B26597">
        <w:rPr>
          <w:sz w:val="24"/>
          <w:lang w:eastAsia="ar-SA"/>
        </w:rPr>
        <w:t>Исполнитель обязан устранить недостатки и (или) осуществить необходимые доработки в установленные Заказчиком сроки, после чего Исполнитель должен снова известить Заказчика о готовности к сдаче оказанных услуг и представить отчетные материалы, предусмотренные Договором, а также 2 (Два) экземпляра Акта сдачи-приемки оказанных услуг, подписанных со своей Стороны, отчет об устранении недостатков, выполнении необходимых доработок на бумажном и электронном носителях не позднее срока</w:t>
      </w:r>
      <w:proofErr w:type="gramEnd"/>
      <w:r w:rsidRPr="00B26597">
        <w:rPr>
          <w:sz w:val="24"/>
          <w:lang w:eastAsia="ar-SA"/>
        </w:rPr>
        <w:t>, установленного Заказчиком для устранения выявленных недостатков и (или) осуществления необходимых доработок.</w:t>
      </w:r>
    </w:p>
    <w:p w:rsidR="00B26597" w:rsidRPr="00B26597" w:rsidRDefault="00B26597" w:rsidP="00B26597">
      <w:pPr>
        <w:numPr>
          <w:ilvl w:val="1"/>
          <w:numId w:val="120"/>
        </w:numPr>
        <w:suppressAutoHyphens/>
        <w:spacing w:line="276" w:lineRule="auto"/>
        <w:ind w:left="0" w:firstLine="0"/>
        <w:contextualSpacing/>
        <w:jc w:val="both"/>
        <w:rPr>
          <w:sz w:val="24"/>
          <w:lang w:eastAsia="ar-SA"/>
        </w:rPr>
      </w:pPr>
      <w:r w:rsidRPr="00B26597">
        <w:rPr>
          <w:sz w:val="24"/>
          <w:lang w:eastAsia="ar-SA"/>
        </w:rPr>
        <w:t>Заказчик в случае отсутствия разногласий между Сторонами подписывает Акт сдачи-приемки оказанных услуг в 2 (Двух) экземплярах и 1 (</w:t>
      </w:r>
      <w:proofErr w:type="gramStart"/>
      <w:r w:rsidRPr="00B26597">
        <w:rPr>
          <w:sz w:val="24"/>
          <w:lang w:eastAsia="ar-SA"/>
        </w:rPr>
        <w:t xml:space="preserve">Один) </w:t>
      </w:r>
      <w:proofErr w:type="gramEnd"/>
      <w:r w:rsidRPr="00B26597">
        <w:rPr>
          <w:sz w:val="24"/>
          <w:lang w:eastAsia="ar-SA"/>
        </w:rPr>
        <w:t>экземпляр направляет Исполнителю.</w:t>
      </w:r>
    </w:p>
    <w:p w:rsidR="00B26597" w:rsidRPr="00B26597" w:rsidRDefault="00B26597" w:rsidP="00B26597">
      <w:pPr>
        <w:spacing w:line="276" w:lineRule="auto"/>
        <w:jc w:val="both"/>
        <w:rPr>
          <w:rFonts w:eastAsia="Calibri"/>
          <w:sz w:val="24"/>
          <w:szCs w:val="24"/>
          <w:lang w:eastAsia="en-US"/>
        </w:rPr>
      </w:pPr>
    </w:p>
    <w:p w:rsidR="00B26597" w:rsidRPr="00B26597" w:rsidRDefault="00B26597" w:rsidP="00B26597">
      <w:pPr>
        <w:numPr>
          <w:ilvl w:val="0"/>
          <w:numId w:val="120"/>
        </w:numPr>
        <w:shd w:val="clear" w:color="auto" w:fill="FFFFFF"/>
        <w:suppressAutoHyphens/>
        <w:spacing w:line="276" w:lineRule="auto"/>
        <w:contextualSpacing/>
        <w:jc w:val="center"/>
        <w:rPr>
          <w:b/>
          <w:sz w:val="24"/>
          <w:lang w:eastAsia="ar-SA"/>
        </w:rPr>
      </w:pPr>
      <w:r w:rsidRPr="00B26597">
        <w:rPr>
          <w:b/>
          <w:sz w:val="24"/>
          <w:lang w:eastAsia="ar-SA"/>
        </w:rPr>
        <w:t>Порядок расчетов по Договору</w:t>
      </w:r>
    </w:p>
    <w:p w:rsidR="00B26597" w:rsidRPr="00B26597" w:rsidRDefault="00B26597" w:rsidP="00AD3F53">
      <w:pPr>
        <w:numPr>
          <w:ilvl w:val="0"/>
          <w:numId w:val="121"/>
        </w:numPr>
        <w:tabs>
          <w:tab w:val="left" w:pos="709"/>
        </w:tabs>
        <w:suppressAutoHyphens/>
        <w:spacing w:line="276" w:lineRule="auto"/>
        <w:ind w:left="0" w:firstLine="0"/>
        <w:contextualSpacing/>
        <w:jc w:val="both"/>
        <w:rPr>
          <w:sz w:val="24"/>
          <w:lang w:eastAsia="ar-SA"/>
        </w:rPr>
      </w:pPr>
      <w:r w:rsidRPr="00B26597">
        <w:rPr>
          <w:sz w:val="24"/>
          <w:lang w:eastAsia="ar-SA"/>
        </w:rPr>
        <w:t>Авансовый платеж по Договору не предусмотрен.</w:t>
      </w:r>
    </w:p>
    <w:p w:rsidR="00B26597" w:rsidRPr="00B26597" w:rsidRDefault="00B26597" w:rsidP="00AD3F53">
      <w:pPr>
        <w:numPr>
          <w:ilvl w:val="0"/>
          <w:numId w:val="121"/>
        </w:numPr>
        <w:tabs>
          <w:tab w:val="left" w:pos="709"/>
        </w:tabs>
        <w:suppressAutoHyphens/>
        <w:spacing w:line="276" w:lineRule="auto"/>
        <w:ind w:left="0" w:firstLine="0"/>
        <w:contextualSpacing/>
        <w:jc w:val="both"/>
        <w:rPr>
          <w:sz w:val="24"/>
          <w:lang w:eastAsia="ar-SA"/>
        </w:rPr>
      </w:pPr>
      <w:proofErr w:type="gramStart"/>
      <w:r w:rsidRPr="00B26597">
        <w:rPr>
          <w:rFonts w:eastAsia="Calibri"/>
          <w:sz w:val="24"/>
          <w:szCs w:val="24"/>
        </w:rPr>
        <w:t>Заказчик за фактически оказанные услуги перечисляет денежные средства на расчетный счет Исполнителя в течение  7 (семи) рабочих дней после подписания Сторонами Акта сдачи-приемки оказанных услуг в двух экземплярах, на основании счета и счета-фактуры</w:t>
      </w:r>
      <w:r w:rsidRPr="00B26597">
        <w:rPr>
          <w:rFonts w:eastAsia="Calibri"/>
          <w:sz w:val="24"/>
          <w:szCs w:val="24"/>
          <w:vertAlign w:val="superscript"/>
        </w:rPr>
        <w:footnoteReference w:id="2"/>
      </w:r>
      <w:r w:rsidRPr="00B26597">
        <w:rPr>
          <w:rFonts w:eastAsia="Calibri"/>
          <w:sz w:val="24"/>
          <w:szCs w:val="24"/>
        </w:rPr>
        <w:t xml:space="preserve">, выставленных Исполнителем на бумажном носителе или путем направления указанных документов по электронным каналам связи в целях осуществления электронного документооборота (далее - ЭД) с использованием системы </w:t>
      </w:r>
      <w:r w:rsidRPr="00B26597">
        <w:rPr>
          <w:sz w:val="24"/>
          <w:szCs w:val="24"/>
          <w:lang w:eastAsia="zh-CN"/>
        </w:rPr>
        <w:t>СБИС.</w:t>
      </w:r>
      <w:proofErr w:type="gramEnd"/>
      <w:r w:rsidRPr="00B26597">
        <w:rPr>
          <w:sz w:val="24"/>
          <w:szCs w:val="24"/>
          <w:lang w:eastAsia="zh-CN"/>
        </w:rPr>
        <w:t xml:space="preserve"> В этом случае документы считаются предоставленными надлежащим образом, если отправлены через систему СБИС, при наличии подтверждения доставки. С</w:t>
      </w:r>
      <w:r w:rsidRPr="00B26597">
        <w:rPr>
          <w:rFonts w:eastAsia="Calibri"/>
          <w:sz w:val="24"/>
          <w:szCs w:val="24"/>
        </w:rPr>
        <w:t xml:space="preserve">чет выставляется Исполнителем в течение 3 (Трех) календарных дней </w:t>
      </w:r>
      <w:proofErr w:type="gramStart"/>
      <w:r w:rsidRPr="00B26597">
        <w:rPr>
          <w:rFonts w:eastAsia="Calibri"/>
          <w:sz w:val="24"/>
          <w:szCs w:val="24"/>
        </w:rPr>
        <w:t>с даты подписания</w:t>
      </w:r>
      <w:proofErr w:type="gramEnd"/>
      <w:r w:rsidRPr="00B26597">
        <w:rPr>
          <w:rFonts w:eastAsia="Calibri"/>
          <w:sz w:val="24"/>
          <w:szCs w:val="24"/>
        </w:rPr>
        <w:t xml:space="preserve"> Сторонами Акта сдачи-приемки оказанных услуг. Счет-фактура выставляется в соответствии с законодательством Российской Федерации.</w:t>
      </w:r>
    </w:p>
    <w:p w:rsidR="00B26597" w:rsidRPr="00B26597" w:rsidRDefault="00B26597" w:rsidP="00B26597">
      <w:pPr>
        <w:shd w:val="clear" w:color="auto" w:fill="FFFFFF"/>
        <w:suppressAutoHyphens/>
        <w:spacing w:line="276" w:lineRule="auto"/>
        <w:jc w:val="both"/>
        <w:rPr>
          <w:sz w:val="24"/>
          <w:lang w:eastAsia="ar-SA"/>
        </w:rPr>
      </w:pPr>
    </w:p>
    <w:p w:rsidR="00B26597" w:rsidRPr="00B26597" w:rsidRDefault="00B26597" w:rsidP="00B26597">
      <w:pPr>
        <w:numPr>
          <w:ilvl w:val="0"/>
          <w:numId w:val="120"/>
        </w:numPr>
        <w:shd w:val="clear" w:color="auto" w:fill="FFFFFF"/>
        <w:suppressAutoHyphens/>
        <w:spacing w:line="276" w:lineRule="auto"/>
        <w:ind w:left="0" w:firstLine="0"/>
        <w:contextualSpacing/>
        <w:jc w:val="center"/>
        <w:rPr>
          <w:b/>
          <w:sz w:val="24"/>
          <w:lang w:eastAsia="ar-SA"/>
        </w:rPr>
      </w:pPr>
      <w:r w:rsidRPr="00B26597">
        <w:rPr>
          <w:b/>
          <w:sz w:val="24"/>
          <w:shd w:val="clear" w:color="auto" w:fill="FFFFFF"/>
          <w:lang w:eastAsia="ar-SA"/>
        </w:rPr>
        <w:t>Права и обязанности</w:t>
      </w:r>
      <w:r w:rsidRPr="00B26597">
        <w:rPr>
          <w:b/>
          <w:sz w:val="24"/>
          <w:lang w:eastAsia="ar-SA"/>
        </w:rPr>
        <w:t xml:space="preserve"> Сторон</w:t>
      </w:r>
    </w:p>
    <w:p w:rsidR="00B26597" w:rsidRPr="00B26597" w:rsidRDefault="00B26597" w:rsidP="00B26597">
      <w:pPr>
        <w:numPr>
          <w:ilvl w:val="1"/>
          <w:numId w:val="120"/>
        </w:numPr>
        <w:suppressAutoHyphens/>
        <w:spacing w:line="276" w:lineRule="auto"/>
        <w:ind w:left="0" w:firstLine="0"/>
        <w:jc w:val="both"/>
        <w:rPr>
          <w:rFonts w:eastAsia="Calibri"/>
          <w:b/>
          <w:sz w:val="24"/>
          <w:szCs w:val="24"/>
          <w:lang w:eastAsia="en-US"/>
        </w:rPr>
      </w:pPr>
      <w:r w:rsidRPr="00B26597">
        <w:rPr>
          <w:rFonts w:eastAsia="Calibri"/>
          <w:b/>
          <w:sz w:val="24"/>
          <w:szCs w:val="24"/>
          <w:lang w:eastAsia="en-US"/>
        </w:rPr>
        <w:t>Заказчик вправе:</w:t>
      </w:r>
    </w:p>
    <w:p w:rsidR="00B26597" w:rsidRPr="00B26597" w:rsidRDefault="00B26597" w:rsidP="00B26597">
      <w:pPr>
        <w:numPr>
          <w:ilvl w:val="2"/>
          <w:numId w:val="120"/>
        </w:numPr>
        <w:suppressAutoHyphens/>
        <w:spacing w:line="276" w:lineRule="auto"/>
        <w:ind w:left="0" w:firstLine="0"/>
        <w:jc w:val="both"/>
        <w:rPr>
          <w:rFonts w:eastAsia="Calibri"/>
          <w:sz w:val="24"/>
          <w:szCs w:val="24"/>
          <w:lang w:eastAsia="en-US"/>
        </w:rPr>
      </w:pPr>
      <w:r w:rsidRPr="00B26597">
        <w:rPr>
          <w:rFonts w:eastAsia="Calibri"/>
          <w:sz w:val="24"/>
          <w:szCs w:val="24"/>
          <w:lang w:eastAsia="en-US"/>
        </w:rPr>
        <w:t>Требовать от Исполнителя надлежащего исполнения обязательств в соответствии с условиями Договора.</w:t>
      </w:r>
    </w:p>
    <w:p w:rsidR="00B26597" w:rsidRPr="00B26597" w:rsidRDefault="00B26597" w:rsidP="00B26597">
      <w:pPr>
        <w:numPr>
          <w:ilvl w:val="2"/>
          <w:numId w:val="120"/>
        </w:numPr>
        <w:suppressAutoHyphens/>
        <w:spacing w:line="276" w:lineRule="auto"/>
        <w:ind w:left="0" w:firstLine="0"/>
        <w:jc w:val="both"/>
        <w:rPr>
          <w:rFonts w:eastAsia="Calibri"/>
          <w:sz w:val="24"/>
          <w:szCs w:val="24"/>
          <w:lang w:eastAsia="en-US"/>
        </w:rPr>
      </w:pPr>
      <w:r w:rsidRPr="00B26597">
        <w:rPr>
          <w:rFonts w:eastAsia="Calibri"/>
          <w:sz w:val="24"/>
          <w:szCs w:val="24"/>
          <w:lang w:eastAsia="en-US"/>
        </w:rPr>
        <w:lastRenderedPageBreak/>
        <w:t>Требовать от Исполнителя представления надлежащим образом оформленных документов, указанных в разделе 5 Договора, подтверждающих исполнение обязательств в соответствии с условиями Договора.</w:t>
      </w:r>
    </w:p>
    <w:p w:rsidR="00B26597" w:rsidRPr="00B26597" w:rsidRDefault="00B26597" w:rsidP="00B26597">
      <w:pPr>
        <w:numPr>
          <w:ilvl w:val="2"/>
          <w:numId w:val="120"/>
        </w:numPr>
        <w:suppressAutoHyphens/>
        <w:spacing w:line="276" w:lineRule="auto"/>
        <w:ind w:left="0" w:firstLine="0"/>
        <w:jc w:val="both"/>
        <w:rPr>
          <w:rFonts w:eastAsia="Calibri"/>
          <w:sz w:val="24"/>
          <w:szCs w:val="24"/>
          <w:lang w:eastAsia="en-US"/>
        </w:rPr>
      </w:pPr>
      <w:r w:rsidRPr="00B26597">
        <w:rPr>
          <w:rFonts w:eastAsia="Calibri"/>
          <w:sz w:val="24"/>
          <w:szCs w:val="24"/>
          <w:lang w:eastAsia="en-US"/>
        </w:rPr>
        <w:t>Письменно запрашивать у Исполнителя информацию о ходе исполнения обязательств по Договору. На данный запрос Исполнитель предоставляет ответ в письменной форме в течение 3 (трех) рабочих дней.</w:t>
      </w:r>
    </w:p>
    <w:p w:rsidR="00B26597" w:rsidRPr="00B26597" w:rsidRDefault="00B26597" w:rsidP="00B26597">
      <w:pPr>
        <w:numPr>
          <w:ilvl w:val="2"/>
          <w:numId w:val="120"/>
        </w:numPr>
        <w:suppressAutoHyphens/>
        <w:spacing w:line="276" w:lineRule="auto"/>
        <w:ind w:left="0" w:firstLine="0"/>
        <w:jc w:val="both"/>
        <w:rPr>
          <w:rFonts w:eastAsia="Calibri"/>
          <w:sz w:val="24"/>
          <w:szCs w:val="24"/>
          <w:lang w:eastAsia="en-US"/>
        </w:rPr>
      </w:pPr>
      <w:r w:rsidRPr="00B26597">
        <w:rPr>
          <w:rFonts w:eastAsia="Calibri"/>
          <w:sz w:val="24"/>
          <w:szCs w:val="24"/>
          <w:lang w:eastAsia="en-US"/>
        </w:rPr>
        <w:t xml:space="preserve">Осуществлять </w:t>
      </w:r>
      <w:proofErr w:type="gramStart"/>
      <w:r w:rsidRPr="00B26597">
        <w:rPr>
          <w:rFonts w:eastAsia="Calibri"/>
          <w:sz w:val="24"/>
          <w:szCs w:val="24"/>
          <w:lang w:eastAsia="en-US"/>
        </w:rPr>
        <w:t>контроль за</w:t>
      </w:r>
      <w:proofErr w:type="gramEnd"/>
      <w:r w:rsidRPr="00B26597">
        <w:rPr>
          <w:rFonts w:eastAsia="Calibri"/>
          <w:sz w:val="24"/>
          <w:szCs w:val="24"/>
          <w:lang w:eastAsia="en-US"/>
        </w:rPr>
        <w:t xml:space="preserve"> порядком и сроками оказания услуг.</w:t>
      </w:r>
    </w:p>
    <w:p w:rsidR="00B26597" w:rsidRPr="00B26597" w:rsidRDefault="00B26597" w:rsidP="00B26597">
      <w:pPr>
        <w:numPr>
          <w:ilvl w:val="2"/>
          <w:numId w:val="120"/>
        </w:numPr>
        <w:suppressAutoHyphens/>
        <w:spacing w:line="276" w:lineRule="auto"/>
        <w:ind w:left="0" w:firstLine="0"/>
        <w:jc w:val="both"/>
        <w:rPr>
          <w:rFonts w:eastAsia="Calibri"/>
          <w:sz w:val="24"/>
          <w:szCs w:val="24"/>
          <w:lang w:eastAsia="en-US"/>
        </w:rPr>
      </w:pPr>
      <w:r w:rsidRPr="00B26597">
        <w:rPr>
          <w:rFonts w:eastAsia="Calibri"/>
          <w:sz w:val="24"/>
          <w:szCs w:val="24"/>
          <w:lang w:eastAsia="en-US"/>
        </w:rPr>
        <w:t>Выбрать способ проведения экспертизы результатов, предусмотренных Договором: своими силами, либо к ее проведению могут привлекаться эксперты, экспертные организации на основании договоров.</w:t>
      </w:r>
    </w:p>
    <w:p w:rsidR="00B26597" w:rsidRPr="00B26597" w:rsidRDefault="00B26597" w:rsidP="00B26597">
      <w:pPr>
        <w:numPr>
          <w:ilvl w:val="2"/>
          <w:numId w:val="120"/>
        </w:numPr>
        <w:suppressAutoHyphens/>
        <w:spacing w:line="276" w:lineRule="auto"/>
        <w:ind w:left="0" w:firstLine="0"/>
        <w:jc w:val="both"/>
        <w:rPr>
          <w:rFonts w:eastAsia="Calibri"/>
          <w:sz w:val="24"/>
          <w:szCs w:val="24"/>
          <w:lang w:eastAsia="en-US"/>
        </w:rPr>
      </w:pPr>
      <w:r w:rsidRPr="00B26597">
        <w:rPr>
          <w:rFonts w:eastAsia="Calibri"/>
          <w:sz w:val="24"/>
          <w:szCs w:val="24"/>
        </w:rPr>
        <w:t>Требовать устранения недостатков в случае ненадлежащего оказания услуг.</w:t>
      </w:r>
    </w:p>
    <w:p w:rsidR="00B26597" w:rsidRPr="00B26597" w:rsidRDefault="00B26597" w:rsidP="00B26597">
      <w:pPr>
        <w:numPr>
          <w:ilvl w:val="2"/>
          <w:numId w:val="120"/>
        </w:numPr>
        <w:suppressAutoHyphens/>
        <w:spacing w:line="276" w:lineRule="auto"/>
        <w:ind w:left="0" w:firstLine="0"/>
        <w:jc w:val="both"/>
        <w:rPr>
          <w:rFonts w:eastAsia="Calibri"/>
          <w:sz w:val="24"/>
          <w:szCs w:val="24"/>
          <w:lang w:eastAsia="en-US"/>
        </w:rPr>
      </w:pPr>
      <w:bookmarkStart w:id="5" w:name="_Hlk191282906"/>
      <w:r w:rsidRPr="00B26597">
        <w:rPr>
          <w:rFonts w:eastAsia="Calibri"/>
          <w:sz w:val="24"/>
          <w:szCs w:val="24"/>
        </w:rPr>
        <w:t>Требовать уплаты неустойки (пени, штрафа) и возмещения убытков при нарушении Исполнителем обязательств по настоящему Договору</w:t>
      </w:r>
      <w:bookmarkEnd w:id="5"/>
      <w:r w:rsidRPr="00B26597">
        <w:rPr>
          <w:rFonts w:eastAsia="Calibri"/>
          <w:sz w:val="24"/>
          <w:szCs w:val="24"/>
        </w:rPr>
        <w:t>.</w:t>
      </w:r>
      <w:r w:rsidRPr="00B26597">
        <w:rPr>
          <w:rFonts w:eastAsia="Calibri"/>
          <w:sz w:val="24"/>
          <w:szCs w:val="24"/>
          <w:lang w:eastAsia="en-US"/>
        </w:rPr>
        <w:t xml:space="preserve"> </w:t>
      </w:r>
    </w:p>
    <w:p w:rsidR="00B26597" w:rsidRPr="00B26597" w:rsidRDefault="00B26597" w:rsidP="00B26597">
      <w:pPr>
        <w:numPr>
          <w:ilvl w:val="2"/>
          <w:numId w:val="120"/>
        </w:numPr>
        <w:suppressAutoHyphens/>
        <w:spacing w:line="276" w:lineRule="auto"/>
        <w:ind w:left="0" w:firstLine="0"/>
        <w:jc w:val="both"/>
        <w:rPr>
          <w:rFonts w:eastAsia="Calibri"/>
          <w:sz w:val="24"/>
          <w:szCs w:val="24"/>
          <w:lang w:eastAsia="en-US"/>
        </w:rPr>
      </w:pPr>
      <w:r w:rsidRPr="00B26597">
        <w:rPr>
          <w:rFonts w:eastAsia="Calibri"/>
          <w:sz w:val="24"/>
          <w:szCs w:val="24"/>
        </w:rPr>
        <w:t>Приостановить оплату Услуг не соответствующего требованиям Договора.</w:t>
      </w:r>
    </w:p>
    <w:p w:rsidR="00B26597" w:rsidRPr="00B26597" w:rsidRDefault="00B26597" w:rsidP="00B26597">
      <w:pPr>
        <w:numPr>
          <w:ilvl w:val="2"/>
          <w:numId w:val="120"/>
        </w:numPr>
        <w:suppressAutoHyphens/>
        <w:spacing w:line="276" w:lineRule="auto"/>
        <w:ind w:left="0" w:firstLine="0"/>
        <w:jc w:val="both"/>
        <w:rPr>
          <w:rFonts w:eastAsia="Calibri"/>
          <w:sz w:val="24"/>
          <w:szCs w:val="24"/>
          <w:lang w:eastAsia="en-US"/>
        </w:rPr>
      </w:pPr>
      <w:r w:rsidRPr="00B26597">
        <w:rPr>
          <w:rFonts w:eastAsia="Calibri"/>
          <w:sz w:val="24"/>
          <w:szCs w:val="24"/>
          <w:lang w:eastAsia="en-US"/>
        </w:rPr>
        <w:t>Осуществить приемку Услуг по Договору досрочно.</w:t>
      </w:r>
    </w:p>
    <w:p w:rsidR="00B26597" w:rsidRPr="00B26597" w:rsidRDefault="00B26597" w:rsidP="00B26597">
      <w:pPr>
        <w:numPr>
          <w:ilvl w:val="2"/>
          <w:numId w:val="120"/>
        </w:numPr>
        <w:suppressAutoHyphens/>
        <w:spacing w:line="276" w:lineRule="auto"/>
        <w:ind w:left="0" w:firstLine="0"/>
        <w:jc w:val="both"/>
        <w:rPr>
          <w:rFonts w:eastAsia="Calibri"/>
          <w:sz w:val="24"/>
          <w:szCs w:val="24"/>
          <w:lang w:eastAsia="en-US"/>
        </w:rPr>
      </w:pPr>
      <w:r w:rsidRPr="00B26597">
        <w:rPr>
          <w:rFonts w:eastAsia="Calibri"/>
          <w:sz w:val="24"/>
          <w:szCs w:val="24"/>
          <w:lang w:eastAsia="en-US"/>
        </w:rPr>
        <w:t xml:space="preserve"> Принять решение об одностороннем отказе от Договора по </w:t>
      </w:r>
      <w:proofErr w:type="gramStart"/>
      <w:r w:rsidRPr="00B26597">
        <w:rPr>
          <w:rFonts w:eastAsia="Calibri"/>
          <w:sz w:val="24"/>
          <w:szCs w:val="24"/>
          <w:lang w:eastAsia="en-US"/>
        </w:rPr>
        <w:t>основаниям</w:t>
      </w:r>
      <w:proofErr w:type="gramEnd"/>
      <w:r w:rsidRPr="00B26597">
        <w:rPr>
          <w:rFonts w:eastAsia="Calibri"/>
          <w:sz w:val="24"/>
          <w:szCs w:val="24"/>
          <w:lang w:eastAsia="en-US"/>
        </w:rPr>
        <w:t xml:space="preserve"> предусмотренным Гражданским законодательством и Положением о закупке.</w:t>
      </w:r>
    </w:p>
    <w:p w:rsidR="00B26597" w:rsidRPr="00B26597" w:rsidRDefault="00B26597" w:rsidP="00B26597">
      <w:pPr>
        <w:numPr>
          <w:ilvl w:val="1"/>
          <w:numId w:val="120"/>
        </w:numPr>
        <w:suppressAutoHyphens/>
        <w:spacing w:line="276" w:lineRule="auto"/>
        <w:ind w:left="0" w:firstLine="0"/>
        <w:jc w:val="both"/>
        <w:rPr>
          <w:rFonts w:eastAsia="Calibri"/>
          <w:b/>
          <w:sz w:val="24"/>
          <w:szCs w:val="24"/>
          <w:lang w:eastAsia="en-US"/>
        </w:rPr>
      </w:pPr>
      <w:r w:rsidRPr="00B26597">
        <w:rPr>
          <w:rFonts w:eastAsia="Calibri"/>
          <w:b/>
          <w:sz w:val="24"/>
          <w:szCs w:val="24"/>
          <w:lang w:eastAsia="en-US"/>
        </w:rPr>
        <w:t>Заказчик обязан:</w:t>
      </w:r>
    </w:p>
    <w:p w:rsidR="00B26597" w:rsidRPr="00B26597" w:rsidRDefault="00B26597" w:rsidP="00B26597">
      <w:pPr>
        <w:numPr>
          <w:ilvl w:val="2"/>
          <w:numId w:val="120"/>
        </w:numPr>
        <w:suppressAutoHyphens/>
        <w:spacing w:line="276" w:lineRule="auto"/>
        <w:ind w:left="0" w:firstLine="0"/>
        <w:jc w:val="both"/>
        <w:rPr>
          <w:rFonts w:eastAsia="Calibri"/>
          <w:sz w:val="24"/>
          <w:szCs w:val="24"/>
          <w:lang w:eastAsia="en-US"/>
        </w:rPr>
      </w:pPr>
      <w:r w:rsidRPr="00B26597">
        <w:rPr>
          <w:rFonts w:eastAsia="Calibri"/>
          <w:sz w:val="24"/>
          <w:szCs w:val="24"/>
          <w:lang w:eastAsia="en-US"/>
        </w:rPr>
        <w:t>Сообщать в письменной форме Исполнителю о недостатках, обнаруженных в ходе приемки оказанных услуг, в течение 2 (двух) рабочих дней после обнаружения таких недостатков.</w:t>
      </w:r>
    </w:p>
    <w:p w:rsidR="00B26597" w:rsidRPr="00B26597" w:rsidRDefault="00B26597" w:rsidP="00B26597">
      <w:pPr>
        <w:numPr>
          <w:ilvl w:val="2"/>
          <w:numId w:val="120"/>
        </w:numPr>
        <w:suppressAutoHyphens/>
        <w:spacing w:line="276" w:lineRule="auto"/>
        <w:ind w:left="0" w:firstLine="0"/>
        <w:jc w:val="both"/>
        <w:rPr>
          <w:rFonts w:eastAsia="Calibri"/>
          <w:sz w:val="24"/>
          <w:szCs w:val="24"/>
          <w:lang w:eastAsia="en-US"/>
        </w:rPr>
      </w:pPr>
      <w:r w:rsidRPr="00B26597">
        <w:rPr>
          <w:rFonts w:eastAsia="Calibri"/>
          <w:sz w:val="24"/>
          <w:szCs w:val="24"/>
          <w:lang w:eastAsia="en-US"/>
        </w:rPr>
        <w:t>Своевременно принять и оплатить поставленный Товар в соответствии с условиями Договора.</w:t>
      </w:r>
    </w:p>
    <w:p w:rsidR="00B26597" w:rsidRPr="00B26597" w:rsidRDefault="00B26597" w:rsidP="00B26597">
      <w:pPr>
        <w:numPr>
          <w:ilvl w:val="1"/>
          <w:numId w:val="120"/>
        </w:numPr>
        <w:suppressAutoHyphens/>
        <w:spacing w:line="276" w:lineRule="auto"/>
        <w:ind w:left="0" w:firstLine="0"/>
        <w:jc w:val="both"/>
        <w:rPr>
          <w:rFonts w:eastAsia="Calibri"/>
          <w:b/>
          <w:sz w:val="24"/>
          <w:szCs w:val="24"/>
          <w:lang w:eastAsia="en-US"/>
        </w:rPr>
      </w:pPr>
      <w:r w:rsidRPr="00B26597">
        <w:rPr>
          <w:rFonts w:eastAsia="Calibri"/>
          <w:b/>
          <w:sz w:val="24"/>
          <w:szCs w:val="24"/>
          <w:lang w:eastAsia="en-US"/>
        </w:rPr>
        <w:t>Исполнитель вправе:</w:t>
      </w:r>
    </w:p>
    <w:p w:rsidR="00B26597" w:rsidRPr="00B26597" w:rsidRDefault="00B26597" w:rsidP="00B26597">
      <w:pPr>
        <w:numPr>
          <w:ilvl w:val="2"/>
          <w:numId w:val="120"/>
        </w:numPr>
        <w:suppressAutoHyphens/>
        <w:spacing w:line="276" w:lineRule="auto"/>
        <w:ind w:left="0" w:firstLine="0"/>
        <w:jc w:val="both"/>
        <w:rPr>
          <w:rFonts w:eastAsia="Calibri"/>
          <w:sz w:val="24"/>
          <w:szCs w:val="24"/>
          <w:lang w:eastAsia="en-US"/>
        </w:rPr>
      </w:pPr>
      <w:r w:rsidRPr="00B26597">
        <w:rPr>
          <w:rFonts w:eastAsia="Calibri"/>
          <w:sz w:val="24"/>
          <w:szCs w:val="24"/>
          <w:lang w:eastAsia="en-US"/>
        </w:rPr>
        <w:t>Требовать подписания Документов о приемке по Договору, при условии предоставления Исполнителем документов, указанных в разделе 5 Договора.</w:t>
      </w:r>
    </w:p>
    <w:p w:rsidR="00B26597" w:rsidRPr="00B26597" w:rsidRDefault="00B26597" w:rsidP="00B26597">
      <w:pPr>
        <w:numPr>
          <w:ilvl w:val="2"/>
          <w:numId w:val="120"/>
        </w:numPr>
        <w:suppressAutoHyphens/>
        <w:spacing w:line="276" w:lineRule="auto"/>
        <w:ind w:left="0" w:firstLine="0"/>
        <w:jc w:val="both"/>
        <w:rPr>
          <w:rFonts w:eastAsia="Calibri"/>
          <w:sz w:val="24"/>
          <w:szCs w:val="24"/>
          <w:lang w:eastAsia="en-US"/>
        </w:rPr>
      </w:pPr>
      <w:r w:rsidRPr="00B26597">
        <w:rPr>
          <w:rFonts w:eastAsia="Calibri"/>
          <w:sz w:val="24"/>
          <w:szCs w:val="24"/>
          <w:lang w:eastAsia="en-US"/>
        </w:rPr>
        <w:t>Требовать своевременной оплаты за оказанные услуги в соответствии с разделом 5 Договора.</w:t>
      </w:r>
    </w:p>
    <w:p w:rsidR="00B26597" w:rsidRPr="00051442" w:rsidRDefault="00B26597" w:rsidP="00B26597">
      <w:pPr>
        <w:numPr>
          <w:ilvl w:val="2"/>
          <w:numId w:val="120"/>
        </w:numPr>
        <w:suppressAutoHyphens/>
        <w:spacing w:line="276" w:lineRule="auto"/>
        <w:ind w:left="0" w:firstLine="0"/>
        <w:jc w:val="both"/>
        <w:rPr>
          <w:rFonts w:eastAsia="Calibri"/>
          <w:sz w:val="24"/>
          <w:szCs w:val="24"/>
          <w:lang w:eastAsia="en-US"/>
        </w:rPr>
      </w:pPr>
      <w:r w:rsidRPr="00B26597">
        <w:rPr>
          <w:rFonts w:eastAsia="Calibri"/>
          <w:sz w:val="24"/>
          <w:szCs w:val="24"/>
          <w:lang w:eastAsia="en-US"/>
        </w:rPr>
        <w:t xml:space="preserve">Привлечь к </w:t>
      </w:r>
      <w:r w:rsidRPr="00051442">
        <w:rPr>
          <w:rFonts w:eastAsia="Calibri"/>
          <w:sz w:val="24"/>
          <w:szCs w:val="24"/>
          <w:lang w:eastAsia="en-US"/>
        </w:rPr>
        <w:t>исполнению своих обязательств по Договору третьих лиц. При этом Исполнитель несет ответственность перед Заказчиком за неисполнение или ненадлежащее исполнение обязатель</w:t>
      </w:r>
      <w:proofErr w:type="gramStart"/>
      <w:r w:rsidRPr="00051442">
        <w:rPr>
          <w:rFonts w:eastAsia="Calibri"/>
          <w:sz w:val="24"/>
          <w:szCs w:val="24"/>
          <w:lang w:eastAsia="en-US"/>
        </w:rPr>
        <w:t>ств тр</w:t>
      </w:r>
      <w:proofErr w:type="gramEnd"/>
      <w:r w:rsidRPr="00051442">
        <w:rPr>
          <w:rFonts w:eastAsia="Calibri"/>
          <w:sz w:val="24"/>
          <w:szCs w:val="24"/>
          <w:lang w:eastAsia="en-US"/>
        </w:rPr>
        <w:t xml:space="preserve">етьими лицами. </w:t>
      </w:r>
    </w:p>
    <w:p w:rsidR="00B26597" w:rsidRPr="00051442" w:rsidRDefault="00B26597" w:rsidP="00B26597">
      <w:pPr>
        <w:numPr>
          <w:ilvl w:val="1"/>
          <w:numId w:val="120"/>
        </w:numPr>
        <w:suppressAutoHyphens/>
        <w:ind w:left="0" w:firstLine="0"/>
        <w:jc w:val="both"/>
        <w:rPr>
          <w:rFonts w:eastAsia="Calibri"/>
          <w:b/>
          <w:sz w:val="24"/>
          <w:szCs w:val="24"/>
          <w:lang w:eastAsia="en-US"/>
        </w:rPr>
      </w:pPr>
      <w:r w:rsidRPr="00051442">
        <w:rPr>
          <w:rFonts w:eastAsia="Calibri"/>
          <w:b/>
          <w:sz w:val="24"/>
          <w:szCs w:val="24"/>
          <w:lang w:eastAsia="en-US"/>
        </w:rPr>
        <w:t>Исполнитель обязан:</w:t>
      </w:r>
    </w:p>
    <w:p w:rsidR="00B26597" w:rsidRPr="00051442" w:rsidRDefault="00B26597" w:rsidP="00B26597">
      <w:pPr>
        <w:numPr>
          <w:ilvl w:val="2"/>
          <w:numId w:val="120"/>
        </w:numPr>
        <w:suppressAutoHyphens/>
        <w:spacing w:line="276" w:lineRule="auto"/>
        <w:ind w:left="0" w:firstLine="0"/>
        <w:contextualSpacing/>
        <w:jc w:val="both"/>
        <w:rPr>
          <w:sz w:val="24"/>
          <w:lang w:eastAsia="ar-SA"/>
        </w:rPr>
      </w:pPr>
      <w:r w:rsidRPr="00051442">
        <w:rPr>
          <w:sz w:val="24"/>
          <w:lang w:eastAsia="ar-SA"/>
        </w:rPr>
        <w:t>Своевременно и надлежащим образом оказать услуги в соответствии с требованиями Договора и Технического задания.</w:t>
      </w:r>
    </w:p>
    <w:p w:rsidR="00B26597" w:rsidRPr="00051442" w:rsidRDefault="00B26597" w:rsidP="00B26597">
      <w:pPr>
        <w:numPr>
          <w:ilvl w:val="2"/>
          <w:numId w:val="120"/>
        </w:numPr>
        <w:suppressAutoHyphens/>
        <w:spacing w:after="160" w:line="259" w:lineRule="auto"/>
        <w:ind w:left="0" w:firstLine="0"/>
        <w:contextualSpacing/>
        <w:jc w:val="both"/>
        <w:rPr>
          <w:sz w:val="24"/>
          <w:lang w:eastAsia="ar-SA"/>
        </w:rPr>
      </w:pPr>
      <w:r w:rsidRPr="00051442">
        <w:rPr>
          <w:sz w:val="24"/>
          <w:lang w:eastAsia="ar-SA"/>
        </w:rPr>
        <w:t>За свой счет устранять, недостатки Услуг с несением всех расходов, связанных с выполнением данного обязательства.</w:t>
      </w:r>
    </w:p>
    <w:p w:rsidR="00B26597" w:rsidRPr="00B26597" w:rsidRDefault="00B26597" w:rsidP="00B26597">
      <w:pPr>
        <w:numPr>
          <w:ilvl w:val="2"/>
          <w:numId w:val="120"/>
        </w:numPr>
        <w:suppressAutoHyphens/>
        <w:spacing w:line="276" w:lineRule="auto"/>
        <w:ind w:left="0" w:firstLine="0"/>
        <w:contextualSpacing/>
        <w:jc w:val="both"/>
        <w:rPr>
          <w:sz w:val="24"/>
          <w:lang w:eastAsia="ar-SA"/>
        </w:rPr>
      </w:pPr>
      <w:proofErr w:type="gramStart"/>
      <w:r w:rsidRPr="00051442">
        <w:rPr>
          <w:sz w:val="24"/>
          <w:lang w:eastAsia="ar-SA"/>
        </w:rPr>
        <w:t>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w:t>
      </w:r>
      <w:r w:rsidRPr="00B26597">
        <w:rPr>
          <w:sz w:val="24"/>
          <w:lang w:eastAsia="ar-SA"/>
        </w:rPr>
        <w:t xml:space="preserve"> известной Исполнителю</w:t>
      </w:r>
      <w:proofErr w:type="gramEnd"/>
      <w:r w:rsidRPr="00B26597">
        <w:rPr>
          <w:sz w:val="24"/>
          <w:lang w:eastAsia="ar-SA"/>
        </w:rPr>
        <w:t xml:space="preserve"> в ходе исполнения Договора, за исключением случаев, прямо предусмотренных Договором.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Договора. Исполнитель обязан обеспечивать защиту персональных данных и иной </w:t>
      </w:r>
      <w:r w:rsidRPr="00B26597">
        <w:rPr>
          <w:sz w:val="24"/>
          <w:lang w:eastAsia="ar-SA"/>
        </w:rPr>
        <w:lastRenderedPageBreak/>
        <w:t>конфиденциальной информации, полученной в ходе исполнения Договора,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B26597" w:rsidRPr="00B26597" w:rsidRDefault="00B26597" w:rsidP="00B26597">
      <w:pPr>
        <w:numPr>
          <w:ilvl w:val="2"/>
          <w:numId w:val="120"/>
        </w:numPr>
        <w:suppressAutoHyphens/>
        <w:spacing w:line="276" w:lineRule="auto"/>
        <w:ind w:left="0" w:firstLine="0"/>
        <w:contextualSpacing/>
        <w:jc w:val="both"/>
        <w:rPr>
          <w:sz w:val="24"/>
          <w:lang w:eastAsia="ar-SA"/>
        </w:rPr>
      </w:pPr>
      <w:r w:rsidRPr="00B26597">
        <w:rPr>
          <w:sz w:val="24"/>
          <w:lang w:eastAsia="ar-SA"/>
        </w:rPr>
        <w:t>Исполнять иные обязательства, предусмотренные действующим законодательством Российской Федерации и Договором.</w:t>
      </w:r>
    </w:p>
    <w:p w:rsidR="00B26597" w:rsidRPr="00B26597" w:rsidRDefault="00B26597" w:rsidP="00B26597">
      <w:pPr>
        <w:suppressAutoHyphens/>
        <w:spacing w:line="276" w:lineRule="auto"/>
        <w:jc w:val="both"/>
        <w:rPr>
          <w:sz w:val="24"/>
          <w:lang w:eastAsia="ar-SA"/>
        </w:rPr>
      </w:pPr>
    </w:p>
    <w:p w:rsidR="00B26597" w:rsidRPr="00B26597" w:rsidRDefault="00B26597" w:rsidP="00B26597">
      <w:pPr>
        <w:numPr>
          <w:ilvl w:val="0"/>
          <w:numId w:val="120"/>
        </w:numPr>
        <w:shd w:val="clear" w:color="auto" w:fill="FFFFFF"/>
        <w:suppressAutoHyphens/>
        <w:spacing w:line="276" w:lineRule="auto"/>
        <w:ind w:left="0" w:firstLine="0"/>
        <w:contextualSpacing/>
        <w:jc w:val="center"/>
        <w:rPr>
          <w:b/>
          <w:sz w:val="24"/>
          <w:lang w:eastAsia="ar-SA"/>
        </w:rPr>
      </w:pPr>
      <w:r w:rsidRPr="00B26597">
        <w:rPr>
          <w:b/>
          <w:sz w:val="24"/>
          <w:lang w:eastAsia="ar-SA"/>
        </w:rPr>
        <w:t>Гарантии</w:t>
      </w:r>
    </w:p>
    <w:p w:rsidR="00B26597" w:rsidRPr="00B26597" w:rsidRDefault="00B26597" w:rsidP="00B26597">
      <w:pPr>
        <w:numPr>
          <w:ilvl w:val="1"/>
          <w:numId w:val="120"/>
        </w:numPr>
        <w:suppressAutoHyphens/>
        <w:spacing w:line="276" w:lineRule="auto"/>
        <w:ind w:left="0" w:firstLine="0"/>
        <w:contextualSpacing/>
        <w:jc w:val="both"/>
        <w:rPr>
          <w:sz w:val="24"/>
          <w:lang w:eastAsia="ar-SA"/>
        </w:rPr>
      </w:pPr>
      <w:r w:rsidRPr="00B26597">
        <w:rPr>
          <w:sz w:val="24"/>
          <w:lang w:eastAsia="ar-SA"/>
        </w:rPr>
        <w:t>Исполнитель гарантирует качество оказанных услуг в соответствии с требованиями, указанными в Договоре.</w:t>
      </w:r>
    </w:p>
    <w:p w:rsidR="00B26597" w:rsidRPr="00B26597" w:rsidRDefault="00B26597" w:rsidP="00B26597">
      <w:pPr>
        <w:numPr>
          <w:ilvl w:val="1"/>
          <w:numId w:val="120"/>
        </w:numPr>
        <w:suppressAutoHyphens/>
        <w:spacing w:line="276" w:lineRule="auto"/>
        <w:ind w:left="0" w:firstLine="0"/>
        <w:contextualSpacing/>
        <w:jc w:val="both"/>
        <w:rPr>
          <w:sz w:val="24"/>
          <w:lang w:eastAsia="ar-SA"/>
        </w:rPr>
      </w:pPr>
      <w:r w:rsidRPr="00B26597">
        <w:rPr>
          <w:sz w:val="24"/>
          <w:lang w:eastAsia="ar-SA"/>
        </w:rPr>
        <w:t xml:space="preserve">Гарантийный срок на оказанные услуги составляет 12месяцев </w:t>
      </w:r>
      <w:proofErr w:type="gramStart"/>
      <w:r w:rsidRPr="00B26597">
        <w:rPr>
          <w:sz w:val="24"/>
          <w:lang w:eastAsia="ar-SA"/>
        </w:rPr>
        <w:t>с даты подписания</w:t>
      </w:r>
      <w:proofErr w:type="gramEnd"/>
      <w:r w:rsidRPr="00B26597">
        <w:rPr>
          <w:sz w:val="24"/>
          <w:lang w:eastAsia="ar-SA"/>
        </w:rPr>
        <w:t xml:space="preserve"> акта оказанных услуг.  </w:t>
      </w:r>
    </w:p>
    <w:p w:rsidR="00B26597" w:rsidRPr="00B26597" w:rsidRDefault="00B26597" w:rsidP="00B26597">
      <w:pPr>
        <w:numPr>
          <w:ilvl w:val="1"/>
          <w:numId w:val="120"/>
        </w:numPr>
        <w:suppressAutoHyphens/>
        <w:spacing w:line="276" w:lineRule="auto"/>
        <w:ind w:left="0" w:firstLine="0"/>
        <w:contextualSpacing/>
        <w:jc w:val="both"/>
        <w:rPr>
          <w:sz w:val="24"/>
          <w:lang w:eastAsia="ar-SA"/>
        </w:rPr>
      </w:pPr>
      <w:r w:rsidRPr="00B26597">
        <w:rPr>
          <w:sz w:val="24"/>
          <w:lang w:eastAsia="ar-SA"/>
        </w:rPr>
        <w:t>Вред, причиненный жизни, здоровью или имуществу Заказчика и иных лиц, вследствие необеспечения Исполнителем безопасности Услуг подлежит возмещению в соответствии с требованиями Гражданского кодекса Российской Федерации.</w:t>
      </w:r>
    </w:p>
    <w:p w:rsidR="00B26597" w:rsidRPr="00B26597" w:rsidRDefault="00B26597" w:rsidP="00B26597">
      <w:pPr>
        <w:suppressAutoHyphens/>
        <w:spacing w:line="276" w:lineRule="auto"/>
        <w:jc w:val="both"/>
        <w:rPr>
          <w:sz w:val="24"/>
          <w:lang w:eastAsia="ar-SA"/>
        </w:rPr>
      </w:pPr>
    </w:p>
    <w:p w:rsidR="00B26597" w:rsidRPr="00B26597" w:rsidRDefault="00B26597" w:rsidP="00B26597">
      <w:pPr>
        <w:numPr>
          <w:ilvl w:val="0"/>
          <w:numId w:val="120"/>
        </w:numPr>
        <w:shd w:val="clear" w:color="auto" w:fill="FFFFFF"/>
        <w:suppressAutoHyphens/>
        <w:spacing w:line="276" w:lineRule="auto"/>
        <w:ind w:left="0" w:firstLine="0"/>
        <w:contextualSpacing/>
        <w:jc w:val="center"/>
        <w:rPr>
          <w:b/>
          <w:sz w:val="24"/>
          <w:lang w:eastAsia="ar-SA"/>
        </w:rPr>
      </w:pPr>
      <w:r w:rsidRPr="00B26597">
        <w:rPr>
          <w:b/>
          <w:sz w:val="24"/>
          <w:shd w:val="clear" w:color="auto" w:fill="FFFFFF"/>
          <w:lang w:eastAsia="ar-SA"/>
        </w:rPr>
        <w:t>Ответственность Сторо</w:t>
      </w:r>
      <w:r w:rsidRPr="00B26597">
        <w:rPr>
          <w:b/>
          <w:sz w:val="24"/>
          <w:lang w:eastAsia="ar-SA"/>
        </w:rPr>
        <w:t>н</w:t>
      </w:r>
    </w:p>
    <w:p w:rsidR="00B26597" w:rsidRPr="00B26597" w:rsidRDefault="00B26597" w:rsidP="00B26597">
      <w:pPr>
        <w:suppressAutoHyphens/>
        <w:spacing w:line="276" w:lineRule="auto"/>
        <w:jc w:val="both"/>
        <w:rPr>
          <w:sz w:val="24"/>
          <w:lang w:eastAsia="ar-SA"/>
        </w:rPr>
      </w:pPr>
      <w:r w:rsidRPr="00B26597">
        <w:rPr>
          <w:sz w:val="24"/>
          <w:lang w:eastAsia="ar-SA"/>
        </w:rPr>
        <w:t>8.1. В случае просрочки исполнения Заказчиком обязательств, предусмотренных настоящим Договором, Исполнитель вправе потребовать уплаты пеней в размере 0,05% от стоимости неисполненных обязательств за каждый день просрочки исполнения обязательства, начиная со дня, следующего после дня истечения срока исполнения обязательства. Заказчик освобождается от уплаты пеней, если докажет, что просрочка исполнения указанного обязательства произошла вследствие непреодолимой силы или по вине другой Стороны.</w:t>
      </w:r>
    </w:p>
    <w:p w:rsidR="00B26597" w:rsidRPr="00B26597" w:rsidRDefault="00B26597" w:rsidP="00B26597">
      <w:pPr>
        <w:suppressAutoHyphens/>
        <w:spacing w:line="276" w:lineRule="auto"/>
        <w:jc w:val="both"/>
        <w:rPr>
          <w:sz w:val="24"/>
          <w:lang w:eastAsia="ar-SA"/>
        </w:rPr>
      </w:pPr>
      <w:r w:rsidRPr="00B26597">
        <w:rPr>
          <w:sz w:val="24"/>
          <w:lang w:eastAsia="ar-SA"/>
        </w:rPr>
        <w:t>8.2.</w:t>
      </w:r>
      <w:r w:rsidRPr="00B26597">
        <w:rPr>
          <w:sz w:val="24"/>
          <w:lang w:eastAsia="ar-SA"/>
        </w:rPr>
        <w:tab/>
        <w:t>В случае просрочки исполнения Исполнителем обязательств, предусмотренных настоящим Договором, Заказчик вправе потребовать уплаты пеней в размере 0,1% от стоимости неисполненных обязательств, за каждый день просрочки исполнения обязательства, начиная со дня, следующего после дня истечения установленного срока исполнения обязательства. Исполнитель освобождается от уплаты пеней, если докажет, что просрочка исполнения указанного обязательства произошла вследствие непреодолимой силы или по вине Заказчика.</w:t>
      </w:r>
    </w:p>
    <w:p w:rsidR="00B26597" w:rsidRPr="00B26597" w:rsidRDefault="00B26597" w:rsidP="00B26597">
      <w:pPr>
        <w:suppressAutoHyphens/>
        <w:spacing w:line="276" w:lineRule="auto"/>
        <w:jc w:val="both"/>
        <w:rPr>
          <w:sz w:val="24"/>
          <w:lang w:eastAsia="ar-SA"/>
        </w:rPr>
      </w:pPr>
      <w:r w:rsidRPr="00B26597">
        <w:rPr>
          <w:sz w:val="24"/>
          <w:lang w:eastAsia="ar-SA"/>
        </w:rPr>
        <w:t>8.3.</w:t>
      </w:r>
      <w:r w:rsidRPr="00B26597">
        <w:rPr>
          <w:sz w:val="24"/>
          <w:lang w:eastAsia="ar-SA"/>
        </w:rPr>
        <w:tab/>
        <w:t xml:space="preserve">В случае ненадлежащего исполнения Исполнителем обязательств, предусмотренных настоящим Договором, за исключением просрочки исполнения обязательств, Заказчик вправе взыскать штраф в размере 10 (десять) процентов от цены настоящего Договора. </w:t>
      </w:r>
    </w:p>
    <w:p w:rsidR="00B26597" w:rsidRPr="00B26597" w:rsidRDefault="00B26597" w:rsidP="00B26597">
      <w:pPr>
        <w:suppressAutoHyphens/>
        <w:spacing w:line="276" w:lineRule="auto"/>
        <w:jc w:val="both"/>
        <w:rPr>
          <w:sz w:val="24"/>
          <w:lang w:eastAsia="ar-SA"/>
        </w:rPr>
      </w:pPr>
      <w:r w:rsidRPr="00B26597">
        <w:rPr>
          <w:sz w:val="24"/>
          <w:lang w:eastAsia="ar-SA"/>
        </w:rPr>
        <w:t>8.4. В случае неисполнения или ненадлежащего исполнения по вине одной из Сторон иных обязательств по настоящему Договору, виновная Сторона возмещает другой Стороне убытки.</w:t>
      </w:r>
    </w:p>
    <w:p w:rsidR="00B26597" w:rsidRPr="00B26597" w:rsidRDefault="00B26597" w:rsidP="00B26597">
      <w:pPr>
        <w:suppressAutoHyphens/>
        <w:spacing w:line="276" w:lineRule="auto"/>
        <w:jc w:val="both"/>
        <w:rPr>
          <w:sz w:val="24"/>
          <w:lang w:eastAsia="ar-SA"/>
        </w:rPr>
      </w:pPr>
      <w:r w:rsidRPr="00B26597">
        <w:rPr>
          <w:sz w:val="24"/>
          <w:lang w:eastAsia="ar-SA"/>
        </w:rPr>
        <w:t>8.5.</w:t>
      </w:r>
      <w:r w:rsidRPr="00B26597">
        <w:rPr>
          <w:sz w:val="24"/>
          <w:lang w:eastAsia="ar-SA"/>
        </w:rPr>
        <w:tab/>
        <w:t>Уплата неустойки (пеней, штрафов) не освобождает Стороны от исполнения обязательств или устранения нарушений.</w:t>
      </w:r>
    </w:p>
    <w:p w:rsidR="00B26597" w:rsidRPr="00B26597" w:rsidRDefault="00B26597" w:rsidP="00B26597">
      <w:pPr>
        <w:suppressAutoHyphens/>
        <w:spacing w:line="276" w:lineRule="auto"/>
        <w:jc w:val="both"/>
        <w:rPr>
          <w:sz w:val="24"/>
          <w:lang w:eastAsia="ar-SA"/>
        </w:rPr>
      </w:pPr>
      <w:r w:rsidRPr="00B26597">
        <w:rPr>
          <w:sz w:val="24"/>
          <w:lang w:eastAsia="ar-SA"/>
        </w:rPr>
        <w:t>8.6.</w:t>
      </w:r>
      <w:r w:rsidRPr="00B26597">
        <w:rPr>
          <w:sz w:val="24"/>
          <w:lang w:eastAsia="ar-SA"/>
        </w:rPr>
        <w:tab/>
        <w:t>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rsidR="00B26597" w:rsidRPr="00B26597" w:rsidRDefault="00B26597" w:rsidP="00B26597">
      <w:pPr>
        <w:suppressAutoHyphens/>
        <w:spacing w:line="276" w:lineRule="auto"/>
        <w:jc w:val="both"/>
        <w:rPr>
          <w:sz w:val="24"/>
          <w:lang w:eastAsia="ar-SA"/>
        </w:rPr>
      </w:pPr>
    </w:p>
    <w:p w:rsidR="00B26597" w:rsidRPr="00B26597" w:rsidRDefault="00B26597" w:rsidP="00B26597">
      <w:pPr>
        <w:numPr>
          <w:ilvl w:val="0"/>
          <w:numId w:val="120"/>
        </w:numPr>
        <w:shd w:val="clear" w:color="auto" w:fill="FFFFFF"/>
        <w:suppressAutoHyphens/>
        <w:spacing w:line="276" w:lineRule="auto"/>
        <w:ind w:left="0" w:firstLine="0"/>
        <w:contextualSpacing/>
        <w:jc w:val="center"/>
        <w:rPr>
          <w:b/>
          <w:sz w:val="24"/>
          <w:lang w:eastAsia="ar-SA"/>
        </w:rPr>
      </w:pPr>
      <w:r w:rsidRPr="00B26597">
        <w:rPr>
          <w:b/>
          <w:sz w:val="24"/>
          <w:shd w:val="clear" w:color="auto" w:fill="FFFFFF"/>
          <w:lang w:eastAsia="ar-SA"/>
        </w:rPr>
        <w:t>Порядок расторжения</w:t>
      </w:r>
      <w:r w:rsidRPr="00B26597">
        <w:rPr>
          <w:b/>
          <w:sz w:val="24"/>
          <w:lang w:eastAsia="ar-SA"/>
        </w:rPr>
        <w:t xml:space="preserve"> Договора</w:t>
      </w:r>
    </w:p>
    <w:p w:rsidR="00B26597" w:rsidRPr="00B26597" w:rsidRDefault="00B26597" w:rsidP="00B26597">
      <w:pPr>
        <w:numPr>
          <w:ilvl w:val="1"/>
          <w:numId w:val="122"/>
        </w:numPr>
        <w:suppressAutoHyphens/>
        <w:spacing w:line="276" w:lineRule="auto"/>
        <w:ind w:left="0" w:firstLine="0"/>
        <w:contextualSpacing/>
        <w:jc w:val="both"/>
        <w:rPr>
          <w:sz w:val="24"/>
          <w:lang w:eastAsia="ar-SA"/>
        </w:rPr>
      </w:pPr>
      <w:r w:rsidRPr="00B26597">
        <w:rPr>
          <w:sz w:val="24"/>
          <w:lang w:eastAsia="ar-SA"/>
        </w:rPr>
        <w:t>Настоящий Договор может быть расторгнут:</w:t>
      </w:r>
    </w:p>
    <w:p w:rsidR="00B26597" w:rsidRPr="00B26597" w:rsidRDefault="00B26597" w:rsidP="00B26597">
      <w:pPr>
        <w:suppressAutoHyphens/>
        <w:spacing w:line="276" w:lineRule="auto"/>
        <w:contextualSpacing/>
        <w:jc w:val="both"/>
        <w:rPr>
          <w:sz w:val="24"/>
          <w:lang w:eastAsia="ar-SA"/>
        </w:rPr>
      </w:pPr>
      <w:r w:rsidRPr="00B26597">
        <w:rPr>
          <w:sz w:val="24"/>
          <w:lang w:eastAsia="ar-SA"/>
        </w:rPr>
        <w:t>- по соглашению Сторон;</w:t>
      </w:r>
    </w:p>
    <w:p w:rsidR="00B26597" w:rsidRPr="00B26597" w:rsidRDefault="00B26597" w:rsidP="00B26597">
      <w:pPr>
        <w:suppressAutoHyphens/>
        <w:spacing w:line="276" w:lineRule="auto"/>
        <w:contextualSpacing/>
        <w:jc w:val="both"/>
        <w:rPr>
          <w:sz w:val="24"/>
          <w:lang w:eastAsia="ar-SA"/>
        </w:rPr>
      </w:pPr>
      <w:r w:rsidRPr="00B26597">
        <w:rPr>
          <w:sz w:val="24"/>
          <w:lang w:eastAsia="ar-SA"/>
        </w:rPr>
        <w:t>- в судебном порядке;</w:t>
      </w:r>
    </w:p>
    <w:p w:rsidR="00B26597" w:rsidRPr="00B26597" w:rsidRDefault="00B26597" w:rsidP="00B26597">
      <w:pPr>
        <w:suppressAutoHyphens/>
        <w:spacing w:line="276" w:lineRule="auto"/>
        <w:contextualSpacing/>
        <w:jc w:val="both"/>
        <w:rPr>
          <w:sz w:val="24"/>
          <w:lang w:eastAsia="ar-SA"/>
        </w:rPr>
      </w:pPr>
      <w:r w:rsidRPr="00B26597">
        <w:rPr>
          <w:sz w:val="24"/>
          <w:lang w:eastAsia="ar-SA"/>
        </w:rPr>
        <w:t>- в одностороннем порядке.</w:t>
      </w:r>
    </w:p>
    <w:p w:rsidR="00B26597" w:rsidRPr="00B26597" w:rsidRDefault="00B26597" w:rsidP="00B26597">
      <w:pPr>
        <w:numPr>
          <w:ilvl w:val="2"/>
          <w:numId w:val="122"/>
        </w:numPr>
        <w:tabs>
          <w:tab w:val="left" w:pos="851"/>
        </w:tabs>
        <w:suppressAutoHyphens/>
        <w:spacing w:line="276" w:lineRule="auto"/>
        <w:ind w:left="0" w:firstLine="0"/>
        <w:contextualSpacing/>
        <w:jc w:val="both"/>
        <w:rPr>
          <w:sz w:val="24"/>
          <w:lang w:eastAsia="ar-SA"/>
        </w:rPr>
      </w:pPr>
      <w:r w:rsidRPr="00B26597">
        <w:rPr>
          <w:sz w:val="24"/>
          <w:lang w:eastAsia="ar-SA"/>
        </w:rPr>
        <w:lastRenderedPageBreak/>
        <w:t>Основания расторжения Договора в связи с односторонним отказом от исполнения Договора по инициативе Покупателя:</w:t>
      </w:r>
    </w:p>
    <w:p w:rsidR="00B26597" w:rsidRPr="00B26597" w:rsidRDefault="00B26597" w:rsidP="00B26597">
      <w:pPr>
        <w:numPr>
          <w:ilvl w:val="3"/>
          <w:numId w:val="122"/>
        </w:numPr>
        <w:tabs>
          <w:tab w:val="left" w:pos="851"/>
        </w:tabs>
        <w:suppressAutoHyphens/>
        <w:spacing w:line="276" w:lineRule="auto"/>
        <w:ind w:left="0" w:firstLine="0"/>
        <w:contextualSpacing/>
        <w:jc w:val="both"/>
        <w:rPr>
          <w:sz w:val="24"/>
          <w:lang w:eastAsia="ar-SA"/>
        </w:rPr>
      </w:pPr>
      <w:r w:rsidRPr="00B26597">
        <w:rPr>
          <w:sz w:val="24"/>
          <w:lang w:eastAsia="ar-SA"/>
        </w:rPr>
        <w:t>Оказание услуг, ненадлежащего качества, если недостатки не могут быть устранены в приемлемый для Заказчика срок.</w:t>
      </w:r>
    </w:p>
    <w:p w:rsidR="00B26597" w:rsidRPr="00B26597" w:rsidRDefault="00B26597" w:rsidP="00B26597">
      <w:pPr>
        <w:numPr>
          <w:ilvl w:val="3"/>
          <w:numId w:val="122"/>
        </w:numPr>
        <w:tabs>
          <w:tab w:val="left" w:pos="851"/>
        </w:tabs>
        <w:suppressAutoHyphens/>
        <w:spacing w:line="276" w:lineRule="auto"/>
        <w:ind w:left="0" w:firstLine="0"/>
        <w:contextualSpacing/>
        <w:jc w:val="both"/>
        <w:rPr>
          <w:sz w:val="24"/>
          <w:lang w:eastAsia="ar-SA"/>
        </w:rPr>
      </w:pPr>
      <w:r w:rsidRPr="00B26597">
        <w:rPr>
          <w:sz w:val="24"/>
          <w:lang w:eastAsia="ar-SA"/>
        </w:rPr>
        <w:t>Неоднократное (от двух и более раз) нарушение сроков и объемов оказания услуг, предусмотренных Договором.</w:t>
      </w:r>
    </w:p>
    <w:p w:rsidR="00B26597" w:rsidRPr="00B26597" w:rsidRDefault="00B26597" w:rsidP="00B26597">
      <w:pPr>
        <w:numPr>
          <w:ilvl w:val="3"/>
          <w:numId w:val="122"/>
        </w:numPr>
        <w:tabs>
          <w:tab w:val="left" w:pos="851"/>
        </w:tabs>
        <w:suppressAutoHyphens/>
        <w:spacing w:line="276" w:lineRule="auto"/>
        <w:ind w:left="0" w:firstLine="0"/>
        <w:contextualSpacing/>
        <w:jc w:val="both"/>
        <w:rPr>
          <w:sz w:val="24"/>
          <w:lang w:eastAsia="ar-SA"/>
        </w:rPr>
      </w:pPr>
      <w:r w:rsidRPr="00B26597">
        <w:rPr>
          <w:sz w:val="24"/>
          <w:lang w:eastAsia="ar-SA"/>
        </w:rPr>
        <w:t>В случае, если по результатам экспертизы оказания услуг с привлечением экспертов, экспертных организаций, в заключени</w:t>
      </w:r>
      <w:proofErr w:type="gramStart"/>
      <w:r w:rsidRPr="00B26597">
        <w:rPr>
          <w:sz w:val="24"/>
          <w:lang w:eastAsia="ar-SA"/>
        </w:rPr>
        <w:t>и</w:t>
      </w:r>
      <w:proofErr w:type="gramEnd"/>
      <w:r w:rsidRPr="00B26597">
        <w:rPr>
          <w:sz w:val="24"/>
          <w:lang w:eastAsia="ar-SA"/>
        </w:rPr>
        <w:t xml:space="preserve"> эксперта, экспертной организации будут подтверждены нарушения условий Договора.</w:t>
      </w:r>
    </w:p>
    <w:p w:rsidR="00B26597" w:rsidRPr="00B26597" w:rsidRDefault="00B26597" w:rsidP="00B26597">
      <w:pPr>
        <w:numPr>
          <w:ilvl w:val="1"/>
          <w:numId w:val="122"/>
        </w:numPr>
        <w:suppressAutoHyphens/>
        <w:spacing w:line="276" w:lineRule="auto"/>
        <w:ind w:left="0" w:firstLine="0"/>
        <w:contextualSpacing/>
        <w:jc w:val="both"/>
        <w:rPr>
          <w:sz w:val="24"/>
          <w:lang w:eastAsia="ar-SA"/>
        </w:rPr>
      </w:pPr>
      <w:r w:rsidRPr="00B26597">
        <w:rPr>
          <w:sz w:val="24"/>
          <w:lang w:eastAsia="ar-SA"/>
        </w:rPr>
        <w:t xml:space="preserve">Расторжение Договора по соглашению сторон осуществляется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ответ, по существу, в срок, не превышающий 10 (Десяти) календарных дней </w:t>
      </w:r>
      <w:proofErr w:type="gramStart"/>
      <w:r w:rsidRPr="00B26597">
        <w:rPr>
          <w:sz w:val="24"/>
          <w:lang w:eastAsia="ar-SA"/>
        </w:rPr>
        <w:t>с даты</w:t>
      </w:r>
      <w:proofErr w:type="gramEnd"/>
      <w:r w:rsidRPr="00B26597">
        <w:rPr>
          <w:sz w:val="24"/>
          <w:lang w:eastAsia="ar-SA"/>
        </w:rPr>
        <w:t xml:space="preserve"> его получения.</w:t>
      </w:r>
    </w:p>
    <w:p w:rsidR="00B26597" w:rsidRPr="00B26597" w:rsidRDefault="00B26597" w:rsidP="00B26597">
      <w:pPr>
        <w:numPr>
          <w:ilvl w:val="1"/>
          <w:numId w:val="122"/>
        </w:numPr>
        <w:suppressAutoHyphens/>
        <w:spacing w:line="276" w:lineRule="auto"/>
        <w:ind w:left="0" w:firstLine="0"/>
        <w:contextualSpacing/>
        <w:jc w:val="both"/>
        <w:rPr>
          <w:sz w:val="24"/>
          <w:lang w:eastAsia="ar-SA"/>
        </w:rPr>
      </w:pPr>
      <w:r w:rsidRPr="00B26597">
        <w:rPr>
          <w:sz w:val="24"/>
          <w:lang w:eastAsia="ar-SA"/>
        </w:rPr>
        <w:t>Расторжение Договора в одностороннем порядке осуществляется в соответствии с гражданским законодательством Российской Федерации и Положением о закупке товаров, работ, услуг.</w:t>
      </w:r>
    </w:p>
    <w:p w:rsidR="00B26597" w:rsidRPr="00B26597" w:rsidRDefault="00B26597" w:rsidP="00B26597">
      <w:pPr>
        <w:suppressAutoHyphens/>
        <w:spacing w:line="276" w:lineRule="auto"/>
        <w:contextualSpacing/>
        <w:jc w:val="both"/>
        <w:rPr>
          <w:sz w:val="24"/>
          <w:lang w:eastAsia="ar-SA"/>
        </w:rPr>
      </w:pPr>
    </w:p>
    <w:p w:rsidR="00B26597" w:rsidRPr="00B26597" w:rsidRDefault="00B26597" w:rsidP="00B26597">
      <w:pPr>
        <w:numPr>
          <w:ilvl w:val="0"/>
          <w:numId w:val="124"/>
        </w:numPr>
        <w:shd w:val="clear" w:color="auto" w:fill="FFFFFF"/>
        <w:suppressAutoHyphens/>
        <w:spacing w:line="276" w:lineRule="auto"/>
        <w:contextualSpacing/>
        <w:jc w:val="center"/>
        <w:rPr>
          <w:b/>
          <w:sz w:val="24"/>
          <w:lang w:eastAsia="ar-SA"/>
        </w:rPr>
      </w:pPr>
      <w:r w:rsidRPr="00B26597">
        <w:rPr>
          <w:b/>
          <w:sz w:val="24"/>
          <w:shd w:val="clear" w:color="auto" w:fill="FFFFFF"/>
          <w:lang w:eastAsia="ar-SA"/>
        </w:rPr>
        <w:t>Обстоятельства</w:t>
      </w:r>
      <w:r w:rsidRPr="00B26597">
        <w:rPr>
          <w:b/>
          <w:sz w:val="24"/>
          <w:lang w:eastAsia="ar-SA"/>
        </w:rPr>
        <w:t xml:space="preserve"> непреодолимой силы</w:t>
      </w:r>
    </w:p>
    <w:p w:rsidR="00B26597" w:rsidRPr="00B26597" w:rsidRDefault="00B26597" w:rsidP="00B26597">
      <w:pPr>
        <w:numPr>
          <w:ilvl w:val="1"/>
          <w:numId w:val="128"/>
        </w:numPr>
        <w:shd w:val="clear" w:color="auto" w:fill="FFFFFF"/>
        <w:suppressAutoHyphens/>
        <w:spacing w:line="276" w:lineRule="auto"/>
        <w:ind w:left="0" w:firstLine="0"/>
        <w:contextualSpacing/>
        <w:jc w:val="both"/>
        <w:rPr>
          <w:b/>
          <w:sz w:val="24"/>
          <w:lang w:eastAsia="ar-SA"/>
        </w:rPr>
      </w:pPr>
      <w:proofErr w:type="gramStart"/>
      <w:r w:rsidRPr="00B26597">
        <w:rPr>
          <w:sz w:val="24"/>
          <w:lang w:eastAsia="ar-SA"/>
        </w:rPr>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w:t>
      </w:r>
      <w:proofErr w:type="gramEnd"/>
      <w:r w:rsidRPr="00B26597">
        <w:rPr>
          <w:sz w:val="24"/>
          <w:lang w:eastAsia="ar-SA"/>
        </w:rPr>
        <w:t xml:space="preserve">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26597" w:rsidRPr="00B26597" w:rsidRDefault="00B26597" w:rsidP="00B26597">
      <w:pPr>
        <w:numPr>
          <w:ilvl w:val="1"/>
          <w:numId w:val="128"/>
        </w:numPr>
        <w:shd w:val="clear" w:color="auto" w:fill="FFFFFF"/>
        <w:suppressAutoHyphens/>
        <w:spacing w:line="276" w:lineRule="auto"/>
        <w:ind w:left="0" w:firstLine="0"/>
        <w:contextualSpacing/>
        <w:jc w:val="both"/>
        <w:rPr>
          <w:b/>
          <w:sz w:val="24"/>
          <w:lang w:eastAsia="ar-SA"/>
        </w:rPr>
      </w:pPr>
      <w:proofErr w:type="gramStart"/>
      <w:r w:rsidRPr="00B26597">
        <w:rPr>
          <w:sz w:val="24"/>
          <w:lang w:eastAsia="ar-SA"/>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roofErr w:type="gramEnd"/>
    </w:p>
    <w:p w:rsidR="00B26597" w:rsidRPr="00B26597" w:rsidRDefault="00B26597" w:rsidP="00B26597">
      <w:pPr>
        <w:numPr>
          <w:ilvl w:val="1"/>
          <w:numId w:val="128"/>
        </w:numPr>
        <w:shd w:val="clear" w:color="auto" w:fill="FFFFFF"/>
        <w:suppressAutoHyphens/>
        <w:spacing w:line="276" w:lineRule="auto"/>
        <w:ind w:left="0" w:firstLine="0"/>
        <w:contextualSpacing/>
        <w:jc w:val="both"/>
        <w:rPr>
          <w:b/>
          <w:sz w:val="24"/>
          <w:lang w:eastAsia="ar-SA"/>
        </w:rPr>
      </w:pPr>
      <w:r w:rsidRPr="00B26597">
        <w:rPr>
          <w:sz w:val="24"/>
          <w:lang w:eastAsia="ar-SA"/>
        </w:rPr>
        <w:t>В случае наступления обстоятельств непреодолимой силы,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w:t>
      </w:r>
    </w:p>
    <w:p w:rsidR="00B26597" w:rsidRPr="00B26597" w:rsidRDefault="00B26597" w:rsidP="00B26597">
      <w:pPr>
        <w:suppressAutoHyphens/>
        <w:spacing w:line="276" w:lineRule="auto"/>
        <w:jc w:val="both"/>
        <w:rPr>
          <w:sz w:val="24"/>
          <w:lang w:eastAsia="ar-SA"/>
        </w:rPr>
      </w:pPr>
    </w:p>
    <w:p w:rsidR="00B26597" w:rsidRPr="00B26597" w:rsidRDefault="00B26597" w:rsidP="00B26597">
      <w:pPr>
        <w:numPr>
          <w:ilvl w:val="0"/>
          <w:numId w:val="128"/>
        </w:numPr>
        <w:shd w:val="clear" w:color="auto" w:fill="FFFFFF"/>
        <w:suppressAutoHyphens/>
        <w:spacing w:line="276" w:lineRule="auto"/>
        <w:contextualSpacing/>
        <w:jc w:val="center"/>
        <w:rPr>
          <w:b/>
          <w:sz w:val="24"/>
          <w:lang w:eastAsia="ar-SA"/>
        </w:rPr>
      </w:pPr>
      <w:r w:rsidRPr="00B26597">
        <w:rPr>
          <w:b/>
          <w:sz w:val="24"/>
          <w:lang w:eastAsia="ar-SA"/>
        </w:rPr>
        <w:t>Порядок урегулирования споров</w:t>
      </w:r>
    </w:p>
    <w:p w:rsidR="00B26597" w:rsidRPr="00B26597" w:rsidRDefault="00B26597" w:rsidP="00B26597">
      <w:pPr>
        <w:shd w:val="clear" w:color="auto" w:fill="FFFFFF"/>
        <w:suppressAutoHyphens/>
        <w:spacing w:line="276" w:lineRule="auto"/>
        <w:ind w:left="480"/>
        <w:contextualSpacing/>
        <w:rPr>
          <w:b/>
          <w:sz w:val="24"/>
          <w:lang w:eastAsia="ar-SA"/>
        </w:rPr>
      </w:pPr>
    </w:p>
    <w:p w:rsidR="00B26597" w:rsidRPr="00B26597" w:rsidRDefault="00B26597" w:rsidP="00B26597">
      <w:pPr>
        <w:numPr>
          <w:ilvl w:val="1"/>
          <w:numId w:val="128"/>
        </w:numPr>
        <w:shd w:val="clear" w:color="auto" w:fill="FFFFFF"/>
        <w:suppressAutoHyphens/>
        <w:spacing w:line="276" w:lineRule="auto"/>
        <w:ind w:left="0" w:firstLine="142"/>
        <w:contextualSpacing/>
        <w:jc w:val="both"/>
        <w:rPr>
          <w:b/>
          <w:sz w:val="24"/>
          <w:lang w:eastAsia="ar-SA"/>
        </w:rPr>
      </w:pPr>
      <w:r w:rsidRPr="00B26597">
        <w:rPr>
          <w:b/>
          <w:sz w:val="24"/>
          <w:lang w:eastAsia="ar-SA"/>
        </w:rPr>
        <w:t xml:space="preserve"> </w:t>
      </w:r>
      <w:r w:rsidRPr="00B26597">
        <w:rPr>
          <w:sz w:val="24"/>
          <w:lang w:eastAsia="ar-SA"/>
        </w:rPr>
        <w:t xml:space="preserve">В случае возникновения любых противоречий, претензий и разногласий, а также споров, связанных с исполнением Договора, Стороны </w:t>
      </w:r>
      <w:proofErr w:type="gramStart"/>
      <w:r w:rsidRPr="00B26597">
        <w:rPr>
          <w:sz w:val="24"/>
          <w:lang w:eastAsia="ar-SA"/>
        </w:rPr>
        <w:t>предпринимают усилия</w:t>
      </w:r>
      <w:proofErr w:type="gramEnd"/>
      <w:r w:rsidRPr="00B26597">
        <w:rPr>
          <w:sz w:val="24"/>
          <w:lang w:eastAsia="ar-SA"/>
        </w:rPr>
        <w:t xml:space="preserve"> для урегулирования таких противоречий, претензий и разногласий путем переговоров.</w:t>
      </w:r>
    </w:p>
    <w:p w:rsidR="00B26597" w:rsidRPr="00B26597" w:rsidRDefault="00B26597" w:rsidP="00B26597">
      <w:pPr>
        <w:numPr>
          <w:ilvl w:val="1"/>
          <w:numId w:val="128"/>
        </w:numPr>
        <w:shd w:val="clear" w:color="auto" w:fill="FFFFFF"/>
        <w:suppressAutoHyphens/>
        <w:spacing w:line="276" w:lineRule="auto"/>
        <w:ind w:left="0" w:firstLine="142"/>
        <w:contextualSpacing/>
        <w:jc w:val="both"/>
        <w:rPr>
          <w:b/>
          <w:sz w:val="24"/>
          <w:lang w:eastAsia="ar-SA"/>
        </w:rPr>
      </w:pPr>
      <w:r w:rsidRPr="00B26597">
        <w:rPr>
          <w:b/>
          <w:sz w:val="24"/>
          <w:lang w:eastAsia="ar-SA"/>
        </w:rPr>
        <w:t xml:space="preserve"> </w:t>
      </w:r>
      <w:r w:rsidRPr="00B26597">
        <w:rPr>
          <w:sz w:val="24"/>
          <w:lang w:eastAsia="ar-SA"/>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rsidR="00B26597" w:rsidRPr="00B26597" w:rsidRDefault="00B26597" w:rsidP="00B26597">
      <w:pPr>
        <w:numPr>
          <w:ilvl w:val="1"/>
          <w:numId w:val="128"/>
        </w:numPr>
        <w:shd w:val="clear" w:color="auto" w:fill="FFFFFF"/>
        <w:suppressAutoHyphens/>
        <w:spacing w:line="276" w:lineRule="auto"/>
        <w:ind w:left="0" w:firstLine="142"/>
        <w:contextualSpacing/>
        <w:jc w:val="both"/>
        <w:rPr>
          <w:b/>
          <w:sz w:val="24"/>
          <w:lang w:eastAsia="ar-SA"/>
        </w:rPr>
      </w:pPr>
      <w:r w:rsidRPr="00B26597">
        <w:rPr>
          <w:sz w:val="24"/>
          <w:lang w:eastAsia="ar-SA"/>
        </w:rPr>
        <w:lastRenderedPageBreak/>
        <w:t xml:space="preserve">В случае невыполнения Сторонами своих обязательств и </w:t>
      </w:r>
      <w:proofErr w:type="gramStart"/>
      <w:r w:rsidRPr="00B26597">
        <w:rPr>
          <w:sz w:val="24"/>
          <w:lang w:eastAsia="ar-SA"/>
        </w:rPr>
        <w:t>не достижения</w:t>
      </w:r>
      <w:proofErr w:type="gramEnd"/>
      <w:r w:rsidRPr="00B26597">
        <w:rPr>
          <w:sz w:val="24"/>
          <w:lang w:eastAsia="ar-SA"/>
        </w:rPr>
        <w:t xml:space="preserve"> взаимного согласия споры по Договору разрешаются в Арбитражном суде города Москвы.</w:t>
      </w:r>
    </w:p>
    <w:p w:rsidR="00B26597" w:rsidRPr="00B26597" w:rsidRDefault="00B26597" w:rsidP="00B26597">
      <w:pPr>
        <w:numPr>
          <w:ilvl w:val="1"/>
          <w:numId w:val="128"/>
        </w:numPr>
        <w:shd w:val="clear" w:color="auto" w:fill="FFFFFF"/>
        <w:suppressAutoHyphens/>
        <w:spacing w:line="276" w:lineRule="auto"/>
        <w:ind w:left="0" w:firstLine="142"/>
        <w:contextualSpacing/>
        <w:jc w:val="both"/>
        <w:rPr>
          <w:b/>
          <w:sz w:val="24"/>
          <w:lang w:eastAsia="ar-SA"/>
        </w:rPr>
      </w:pPr>
      <w:r w:rsidRPr="00B26597">
        <w:rPr>
          <w:b/>
          <w:sz w:val="24"/>
          <w:lang w:eastAsia="ar-SA"/>
        </w:rPr>
        <w:t xml:space="preserve"> </w:t>
      </w:r>
      <w:r w:rsidRPr="00B26597">
        <w:rPr>
          <w:sz w:val="24"/>
          <w:lang w:eastAsia="ar-SA"/>
        </w:rPr>
        <w:t>До передачи спора на разрешение Арбитражного суда города Москвы Стороны примут меры к его урегулированию в претензионном порядке.</w:t>
      </w:r>
    </w:p>
    <w:p w:rsidR="00B26597" w:rsidRPr="00B26597" w:rsidRDefault="00B26597" w:rsidP="00B26597">
      <w:pPr>
        <w:numPr>
          <w:ilvl w:val="1"/>
          <w:numId w:val="128"/>
        </w:numPr>
        <w:shd w:val="clear" w:color="auto" w:fill="FFFFFF"/>
        <w:suppressAutoHyphens/>
        <w:spacing w:line="276" w:lineRule="auto"/>
        <w:ind w:left="0" w:firstLine="142"/>
        <w:contextualSpacing/>
        <w:jc w:val="both"/>
        <w:rPr>
          <w:b/>
          <w:sz w:val="24"/>
          <w:lang w:eastAsia="ar-SA"/>
        </w:rPr>
      </w:pPr>
      <w:r w:rsidRPr="00B26597">
        <w:rPr>
          <w:b/>
          <w:sz w:val="24"/>
          <w:lang w:eastAsia="ar-SA"/>
        </w:rPr>
        <w:t xml:space="preserve"> </w:t>
      </w:r>
      <w:r w:rsidRPr="00B26597">
        <w:rPr>
          <w:sz w:val="24"/>
          <w:lang w:eastAsia="ar-SA"/>
        </w:rPr>
        <w:t xml:space="preserve">Претензия должна быть направлена в письменном виде. По полученной претензии Сторона должна дать письменный ответ, по существу, в срок, не превышающий 10 (десяти) рабочих дней </w:t>
      </w:r>
      <w:proofErr w:type="gramStart"/>
      <w:r w:rsidRPr="00B26597">
        <w:rPr>
          <w:sz w:val="24"/>
          <w:lang w:eastAsia="ar-SA"/>
        </w:rPr>
        <w:t>с даты</w:t>
      </w:r>
      <w:proofErr w:type="gramEnd"/>
      <w:r w:rsidRPr="00B26597">
        <w:rPr>
          <w:sz w:val="24"/>
          <w:lang w:eastAsia="ar-SA"/>
        </w:rPr>
        <w:t xml:space="preserve"> ее получения.</w:t>
      </w:r>
    </w:p>
    <w:p w:rsidR="00B26597" w:rsidRPr="00B26597" w:rsidRDefault="00B26597" w:rsidP="00B26597">
      <w:pPr>
        <w:shd w:val="clear" w:color="auto" w:fill="FFFFFF"/>
        <w:suppressAutoHyphens/>
        <w:spacing w:line="276" w:lineRule="auto"/>
        <w:ind w:left="142"/>
        <w:contextualSpacing/>
        <w:jc w:val="both"/>
        <w:rPr>
          <w:b/>
          <w:sz w:val="24"/>
          <w:lang w:eastAsia="ar-SA"/>
        </w:rPr>
      </w:pPr>
    </w:p>
    <w:p w:rsidR="00B26597" w:rsidRPr="00B26597" w:rsidRDefault="00B26597" w:rsidP="00B26597">
      <w:pPr>
        <w:shd w:val="clear" w:color="auto" w:fill="FFFFFF"/>
        <w:suppressAutoHyphens/>
        <w:spacing w:line="276" w:lineRule="auto"/>
        <w:contextualSpacing/>
        <w:jc w:val="center"/>
        <w:rPr>
          <w:b/>
          <w:sz w:val="24"/>
          <w:lang w:eastAsia="ar-SA"/>
        </w:rPr>
      </w:pPr>
      <w:bookmarkStart w:id="6" w:name="_Hlk191031209"/>
      <w:r w:rsidRPr="00B26597">
        <w:rPr>
          <w:b/>
          <w:sz w:val="24"/>
          <w:lang w:eastAsia="ar-SA"/>
        </w:rPr>
        <w:t>12.</w:t>
      </w:r>
      <w:r w:rsidRPr="00B26597">
        <w:rPr>
          <w:b/>
          <w:sz w:val="24"/>
          <w:lang w:eastAsia="ar-SA"/>
        </w:rPr>
        <w:tab/>
        <w:t>Срок действия, порядок изменения Договора</w:t>
      </w:r>
    </w:p>
    <w:bookmarkEnd w:id="6"/>
    <w:p w:rsidR="00B26597" w:rsidRPr="00B26597" w:rsidRDefault="00B26597" w:rsidP="00B26597">
      <w:pPr>
        <w:numPr>
          <w:ilvl w:val="1"/>
          <w:numId w:val="129"/>
        </w:numPr>
        <w:suppressAutoHyphens/>
        <w:spacing w:line="276" w:lineRule="auto"/>
        <w:ind w:left="0" w:firstLine="284"/>
        <w:contextualSpacing/>
        <w:jc w:val="both"/>
        <w:rPr>
          <w:sz w:val="24"/>
          <w:lang w:eastAsia="ar-SA"/>
        </w:rPr>
      </w:pPr>
      <w:r w:rsidRPr="00B26597">
        <w:rPr>
          <w:sz w:val="24"/>
          <w:lang w:eastAsia="ar-SA"/>
        </w:rPr>
        <w:t xml:space="preserve">. Договор вступает в силу с даты его подписания Сторонами и действует по </w:t>
      </w:r>
      <w:r w:rsidR="00AD3F53">
        <w:rPr>
          <w:sz w:val="24"/>
          <w:lang w:eastAsia="ar-SA"/>
        </w:rPr>
        <w:t>01</w:t>
      </w:r>
      <w:r w:rsidRPr="00B26597">
        <w:rPr>
          <w:sz w:val="24"/>
          <w:lang w:eastAsia="ar-SA"/>
        </w:rPr>
        <w:t>.</w:t>
      </w:r>
      <w:r w:rsidR="004339E2">
        <w:rPr>
          <w:sz w:val="24"/>
          <w:lang w:eastAsia="ar-SA"/>
        </w:rPr>
        <w:t>10</w:t>
      </w:r>
      <w:r w:rsidRPr="00B26597">
        <w:rPr>
          <w:sz w:val="24"/>
          <w:lang w:eastAsia="ar-SA"/>
        </w:rPr>
        <w:t>.202</w:t>
      </w:r>
      <w:r w:rsidR="00AD3F53">
        <w:rPr>
          <w:sz w:val="24"/>
          <w:lang w:eastAsia="ar-SA"/>
        </w:rPr>
        <w:t>6</w:t>
      </w:r>
      <w:r w:rsidRPr="00B26597">
        <w:rPr>
          <w:sz w:val="24"/>
          <w:lang w:eastAsia="ar-SA"/>
        </w:rPr>
        <w:t xml:space="preserve"> года</w:t>
      </w:r>
      <w:proofErr w:type="gramStart"/>
      <w:r w:rsidRPr="00B26597">
        <w:rPr>
          <w:sz w:val="24"/>
          <w:lang w:eastAsia="ar-SA"/>
        </w:rPr>
        <w:t>.</w:t>
      </w:r>
      <w:proofErr w:type="gramEnd"/>
    </w:p>
    <w:p w:rsidR="00B26597" w:rsidRPr="00B26597" w:rsidRDefault="00B26597" w:rsidP="00B26597">
      <w:pPr>
        <w:numPr>
          <w:ilvl w:val="1"/>
          <w:numId w:val="129"/>
        </w:numPr>
        <w:suppressAutoHyphens/>
        <w:spacing w:line="276" w:lineRule="auto"/>
        <w:ind w:left="0" w:firstLine="284"/>
        <w:contextualSpacing/>
        <w:jc w:val="both"/>
        <w:rPr>
          <w:sz w:val="24"/>
          <w:lang w:eastAsia="ar-SA"/>
        </w:rPr>
      </w:pPr>
      <w:r w:rsidRPr="00B26597">
        <w:rPr>
          <w:sz w:val="24"/>
          <w:lang w:eastAsia="ar-SA"/>
        </w:rPr>
        <w:t>. Окончание срока действия Договора влечет прекращение обязатель</w:t>
      </w:r>
      <w:proofErr w:type="gramStart"/>
      <w:r w:rsidRPr="00B26597">
        <w:rPr>
          <w:sz w:val="24"/>
          <w:lang w:eastAsia="ar-SA"/>
        </w:rPr>
        <w:t>ств Ст</w:t>
      </w:r>
      <w:proofErr w:type="gramEnd"/>
      <w:r w:rsidRPr="00B26597">
        <w:rPr>
          <w:sz w:val="24"/>
          <w:lang w:eastAsia="ar-SA"/>
        </w:rPr>
        <w:t>орон по Договору, но не освобождает Стороны от ответственности за его нарушение.</w:t>
      </w:r>
    </w:p>
    <w:p w:rsidR="00B26597" w:rsidRPr="00B26597" w:rsidRDefault="00B26597" w:rsidP="00B26597">
      <w:pPr>
        <w:numPr>
          <w:ilvl w:val="1"/>
          <w:numId w:val="129"/>
        </w:numPr>
        <w:suppressAutoHyphens/>
        <w:spacing w:line="276" w:lineRule="auto"/>
        <w:ind w:left="0" w:firstLine="284"/>
        <w:contextualSpacing/>
        <w:jc w:val="both"/>
        <w:rPr>
          <w:sz w:val="24"/>
          <w:lang w:eastAsia="ar-SA"/>
        </w:rPr>
      </w:pPr>
      <w:r w:rsidRPr="00B26597">
        <w:rPr>
          <w:sz w:val="24"/>
          <w:lang w:eastAsia="ar-SA"/>
        </w:rPr>
        <w:t>. Настоящий Договор заключен в 2 (Двух) экземплярах, имеющих равную юридическую силу, по одному экземпляру для каждой из Сторон.</w:t>
      </w:r>
    </w:p>
    <w:p w:rsidR="00B26597" w:rsidRPr="00B26597" w:rsidRDefault="00B26597" w:rsidP="00B26597">
      <w:pPr>
        <w:numPr>
          <w:ilvl w:val="1"/>
          <w:numId w:val="129"/>
        </w:numPr>
        <w:suppressAutoHyphens/>
        <w:spacing w:line="276" w:lineRule="auto"/>
        <w:ind w:left="0" w:firstLine="284"/>
        <w:contextualSpacing/>
        <w:jc w:val="both"/>
        <w:rPr>
          <w:sz w:val="24"/>
          <w:lang w:eastAsia="ar-SA"/>
        </w:rPr>
      </w:pPr>
      <w:r w:rsidRPr="00B26597">
        <w:rPr>
          <w:sz w:val="24"/>
          <w:lang w:eastAsia="ar-SA"/>
        </w:rPr>
        <w:t>. Изменения, дополнения к настоящему Договору действительны только в том случае, если составлены в письменной форме или в виде электронного документа и подписаны обеими Сторонами.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Положением о закупке</w:t>
      </w:r>
      <w:proofErr w:type="gramStart"/>
      <w:r w:rsidRPr="00B26597">
        <w:rPr>
          <w:sz w:val="24"/>
          <w:lang w:eastAsia="ar-SA"/>
        </w:rPr>
        <w:t>.</w:t>
      </w:r>
      <w:proofErr w:type="gramEnd"/>
    </w:p>
    <w:p w:rsidR="00B26597" w:rsidRPr="00B26597" w:rsidRDefault="00B26597" w:rsidP="00B26597">
      <w:pPr>
        <w:numPr>
          <w:ilvl w:val="1"/>
          <w:numId w:val="129"/>
        </w:numPr>
        <w:suppressAutoHyphens/>
        <w:spacing w:line="276" w:lineRule="auto"/>
        <w:ind w:left="0" w:firstLine="284"/>
        <w:contextualSpacing/>
        <w:jc w:val="both"/>
        <w:rPr>
          <w:sz w:val="24"/>
          <w:lang w:eastAsia="ar-SA"/>
        </w:rPr>
      </w:pPr>
      <w:r w:rsidRPr="00B26597">
        <w:rPr>
          <w:sz w:val="24"/>
          <w:lang w:eastAsia="ar-SA"/>
        </w:rPr>
        <w:t xml:space="preserve">. </w:t>
      </w:r>
      <w:r w:rsidRPr="00B26597">
        <w:rPr>
          <w:sz w:val="24"/>
          <w:szCs w:val="24"/>
          <w:lang w:eastAsia="ar-SA"/>
        </w:rPr>
        <w:t>При исполнении Договора не допускается перемена Исполнителя, за исключением случая, если новый поставщик является правопреемником Исполнителя вследствие реорганизации юридического лица в форме преобразования, слияния или присоединения.</w:t>
      </w:r>
    </w:p>
    <w:p w:rsidR="00B26597" w:rsidRPr="00B26597" w:rsidRDefault="00B26597" w:rsidP="00B26597">
      <w:pPr>
        <w:suppressAutoHyphens/>
        <w:spacing w:line="276" w:lineRule="auto"/>
        <w:contextualSpacing/>
        <w:jc w:val="both"/>
        <w:rPr>
          <w:sz w:val="24"/>
          <w:szCs w:val="24"/>
          <w:lang w:eastAsia="ar-SA"/>
        </w:rPr>
      </w:pPr>
      <w:r w:rsidRPr="00B26597">
        <w:rPr>
          <w:sz w:val="24"/>
          <w:szCs w:val="24"/>
          <w:lang w:eastAsia="ar-SA"/>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B26597" w:rsidRPr="00B26597" w:rsidRDefault="00B26597" w:rsidP="00B26597">
      <w:pPr>
        <w:suppressAutoHyphens/>
        <w:spacing w:line="276" w:lineRule="auto"/>
        <w:contextualSpacing/>
        <w:jc w:val="both"/>
        <w:rPr>
          <w:sz w:val="24"/>
          <w:szCs w:val="24"/>
          <w:lang w:eastAsia="ar-SA"/>
        </w:rPr>
      </w:pPr>
      <w:r w:rsidRPr="00B26597">
        <w:rPr>
          <w:sz w:val="24"/>
          <w:szCs w:val="24"/>
          <w:lang w:eastAsia="ar-SA"/>
        </w:rPr>
        <w:t xml:space="preserve">     12.6. Во всем, что не предусмотрено Договором, Стороны руководствуются законодательством Российской Федерации.</w:t>
      </w:r>
    </w:p>
    <w:p w:rsidR="00B26597" w:rsidRPr="00B26597" w:rsidRDefault="00B26597" w:rsidP="00B26597">
      <w:pPr>
        <w:suppressAutoHyphens/>
        <w:spacing w:line="276" w:lineRule="auto"/>
        <w:contextualSpacing/>
        <w:jc w:val="both"/>
        <w:rPr>
          <w:sz w:val="24"/>
          <w:szCs w:val="24"/>
          <w:lang w:eastAsia="ar-SA"/>
        </w:rPr>
      </w:pPr>
      <w:r w:rsidRPr="00B26597">
        <w:rPr>
          <w:sz w:val="24"/>
          <w:szCs w:val="24"/>
          <w:lang w:eastAsia="ar-SA"/>
        </w:rPr>
        <w:t xml:space="preserve">      12.7. Настоящий Договор содержит следующие приложения, являющиеся неотъемлемой частью Договора:</w:t>
      </w:r>
    </w:p>
    <w:p w:rsidR="00B26597" w:rsidRPr="00051442" w:rsidRDefault="00B26597" w:rsidP="00B26597">
      <w:pPr>
        <w:suppressAutoHyphens/>
        <w:spacing w:line="276" w:lineRule="auto"/>
        <w:jc w:val="both"/>
        <w:rPr>
          <w:sz w:val="24"/>
          <w:szCs w:val="24"/>
          <w:lang w:eastAsia="ar-SA"/>
        </w:rPr>
      </w:pPr>
      <w:r w:rsidRPr="00051442">
        <w:rPr>
          <w:sz w:val="24"/>
          <w:szCs w:val="24"/>
          <w:lang w:eastAsia="ar-SA"/>
        </w:rPr>
        <w:t xml:space="preserve">- Приложение № 1 – Техническое задание; </w:t>
      </w:r>
    </w:p>
    <w:p w:rsidR="00B26597" w:rsidRPr="00051442" w:rsidRDefault="00B26597" w:rsidP="00B26597">
      <w:pPr>
        <w:suppressAutoHyphens/>
        <w:spacing w:line="276" w:lineRule="auto"/>
        <w:contextualSpacing/>
        <w:jc w:val="both"/>
        <w:rPr>
          <w:sz w:val="24"/>
          <w:szCs w:val="24"/>
          <w:lang w:eastAsia="ar-SA"/>
        </w:rPr>
      </w:pPr>
      <w:r w:rsidRPr="00051442">
        <w:rPr>
          <w:sz w:val="24"/>
          <w:szCs w:val="24"/>
          <w:lang w:eastAsia="ar-SA"/>
        </w:rPr>
        <w:t>- Приложением № 2 - Акт о приемке товара</w:t>
      </w:r>
      <w:r w:rsidRPr="00051442">
        <w:rPr>
          <w:sz w:val="24"/>
          <w:szCs w:val="24"/>
          <w:vertAlign w:val="superscript"/>
          <w:lang w:eastAsia="ar-SA"/>
        </w:rPr>
        <w:footnoteReference w:id="3"/>
      </w:r>
      <w:r w:rsidRPr="00051442">
        <w:rPr>
          <w:sz w:val="24"/>
          <w:szCs w:val="24"/>
          <w:lang w:eastAsia="ar-SA"/>
        </w:rPr>
        <w:t>.</w:t>
      </w:r>
    </w:p>
    <w:p w:rsidR="00090869" w:rsidRPr="00B26597" w:rsidRDefault="00090869" w:rsidP="00B26597">
      <w:pPr>
        <w:suppressAutoHyphens/>
        <w:spacing w:line="276" w:lineRule="auto"/>
        <w:contextualSpacing/>
        <w:jc w:val="both"/>
        <w:rPr>
          <w:sz w:val="24"/>
          <w:szCs w:val="24"/>
          <w:lang w:eastAsia="ar-SA"/>
        </w:rPr>
      </w:pPr>
      <w:r w:rsidRPr="00051442">
        <w:rPr>
          <w:sz w:val="24"/>
          <w:szCs w:val="24"/>
          <w:lang w:eastAsia="ar-SA"/>
        </w:rPr>
        <w:t>-Приложение № 3 – Спецификация.</w:t>
      </w:r>
    </w:p>
    <w:p w:rsidR="00B26597" w:rsidRPr="00B26597" w:rsidRDefault="00B26597" w:rsidP="00B26597">
      <w:pPr>
        <w:suppressAutoHyphens/>
        <w:spacing w:line="276" w:lineRule="auto"/>
        <w:contextualSpacing/>
        <w:jc w:val="both"/>
        <w:rPr>
          <w:sz w:val="24"/>
          <w:lang w:eastAsia="ar-SA"/>
        </w:rPr>
      </w:pPr>
    </w:p>
    <w:p w:rsidR="00B26597" w:rsidRPr="00B26597" w:rsidRDefault="00B26597" w:rsidP="00B26597">
      <w:pPr>
        <w:numPr>
          <w:ilvl w:val="0"/>
          <w:numId w:val="123"/>
        </w:numPr>
        <w:shd w:val="clear" w:color="auto" w:fill="FFFFFF"/>
        <w:suppressAutoHyphens/>
        <w:spacing w:line="276" w:lineRule="auto"/>
        <w:contextualSpacing/>
        <w:jc w:val="center"/>
        <w:rPr>
          <w:b/>
          <w:sz w:val="24"/>
          <w:lang w:eastAsia="ar-SA"/>
        </w:rPr>
      </w:pPr>
      <w:r w:rsidRPr="00B26597">
        <w:rPr>
          <w:b/>
          <w:sz w:val="24"/>
          <w:lang w:eastAsia="ar-SA"/>
        </w:rPr>
        <w:t>Антикоррупционная оговорка</w:t>
      </w:r>
    </w:p>
    <w:p w:rsidR="00B26597" w:rsidRPr="00B26597" w:rsidRDefault="00B26597" w:rsidP="00B26597">
      <w:pPr>
        <w:numPr>
          <w:ilvl w:val="1"/>
          <w:numId w:val="123"/>
        </w:numPr>
        <w:shd w:val="clear" w:color="auto" w:fill="FFFFFF"/>
        <w:suppressAutoHyphens/>
        <w:spacing w:line="276" w:lineRule="auto"/>
        <w:ind w:left="0" w:firstLine="568"/>
        <w:contextualSpacing/>
        <w:jc w:val="both"/>
        <w:rPr>
          <w:b/>
          <w:sz w:val="24"/>
          <w:lang w:eastAsia="ar-SA"/>
        </w:rPr>
      </w:pPr>
      <w:bookmarkStart w:id="7" w:name="_Hlk191287508"/>
      <w:r w:rsidRPr="00B26597">
        <w:rPr>
          <w:b/>
          <w:sz w:val="24"/>
          <w:lang w:eastAsia="ar-SA"/>
        </w:rPr>
        <w:t xml:space="preserve"> </w:t>
      </w:r>
      <w:r w:rsidRPr="00B26597">
        <w:rPr>
          <w:snapToGrid w:val="0"/>
          <w:sz w:val="24"/>
          <w:szCs w:val="24"/>
        </w:rPr>
        <w:t>При исполнении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26597" w:rsidRPr="00B26597" w:rsidRDefault="00B26597" w:rsidP="00B26597">
      <w:pPr>
        <w:numPr>
          <w:ilvl w:val="1"/>
          <w:numId w:val="123"/>
        </w:numPr>
        <w:shd w:val="clear" w:color="auto" w:fill="FFFFFF"/>
        <w:suppressAutoHyphens/>
        <w:spacing w:line="276" w:lineRule="auto"/>
        <w:ind w:left="0" w:firstLine="568"/>
        <w:contextualSpacing/>
        <w:jc w:val="both"/>
        <w:rPr>
          <w:b/>
          <w:sz w:val="24"/>
          <w:lang w:eastAsia="ar-SA"/>
        </w:rPr>
      </w:pPr>
      <w:r w:rsidRPr="00B26597">
        <w:rPr>
          <w:snapToGrid w:val="0"/>
          <w:sz w:val="24"/>
          <w:szCs w:val="24"/>
        </w:rPr>
        <w:t>При исполнении обязательств по Договору Стороны, их аффилированные лица, работники или посредники не осуществляют действия, квалифицируемые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путем</w:t>
      </w:r>
      <w:r w:rsidRPr="00B26597">
        <w:rPr>
          <w:sz w:val="24"/>
          <w:lang w:eastAsia="ar-SA"/>
        </w:rPr>
        <w:t>.</w:t>
      </w:r>
    </w:p>
    <w:p w:rsidR="00B26597" w:rsidRPr="00B26597" w:rsidRDefault="00B26597" w:rsidP="00B26597">
      <w:pPr>
        <w:numPr>
          <w:ilvl w:val="1"/>
          <w:numId w:val="123"/>
        </w:numPr>
        <w:shd w:val="clear" w:color="auto" w:fill="FFFFFF"/>
        <w:suppressAutoHyphens/>
        <w:spacing w:line="276" w:lineRule="auto"/>
        <w:ind w:left="0" w:firstLine="568"/>
        <w:contextualSpacing/>
        <w:jc w:val="both"/>
        <w:rPr>
          <w:b/>
          <w:sz w:val="24"/>
          <w:lang w:eastAsia="ar-SA"/>
        </w:rPr>
      </w:pPr>
      <w:r w:rsidRPr="00B26597">
        <w:rPr>
          <w:snapToGrid w:val="0"/>
          <w:sz w:val="24"/>
          <w:szCs w:val="24"/>
        </w:rPr>
        <w:lastRenderedPageBreak/>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B26597">
        <w:rPr>
          <w:snapToGrid w:val="0"/>
          <w:sz w:val="24"/>
          <w:szCs w:val="24"/>
        </w:rPr>
        <w:t>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законодательством Российской Федерации, как дача или получение взятки, коммерческий подкуп, а также действиях, нарушающих требования законодательства Российской Федерации и международных актов о</w:t>
      </w:r>
      <w:proofErr w:type="gramEnd"/>
      <w:r w:rsidRPr="00B26597">
        <w:rPr>
          <w:snapToGrid w:val="0"/>
          <w:sz w:val="24"/>
          <w:szCs w:val="24"/>
        </w:rPr>
        <w:t xml:space="preserve"> </w:t>
      </w:r>
      <w:proofErr w:type="gramStart"/>
      <w:r w:rsidRPr="00B26597">
        <w:rPr>
          <w:snapToGrid w:val="0"/>
          <w:sz w:val="24"/>
          <w:szCs w:val="24"/>
        </w:rPr>
        <w:t>противодействии</w:t>
      </w:r>
      <w:proofErr w:type="gramEnd"/>
      <w:r w:rsidRPr="00B26597">
        <w:rPr>
          <w:snapToGrid w:val="0"/>
          <w:sz w:val="24"/>
          <w:szCs w:val="24"/>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B26597">
        <w:rPr>
          <w:snapToGrid w:val="0"/>
          <w:sz w:val="24"/>
          <w:szCs w:val="24"/>
        </w:rPr>
        <w:t>с даты направления</w:t>
      </w:r>
      <w:proofErr w:type="gramEnd"/>
      <w:r w:rsidRPr="00B26597">
        <w:rPr>
          <w:snapToGrid w:val="0"/>
          <w:sz w:val="24"/>
          <w:szCs w:val="24"/>
        </w:rPr>
        <w:t xml:space="preserve"> письменного уведомления.</w:t>
      </w:r>
    </w:p>
    <w:p w:rsidR="00B26597" w:rsidRPr="00B26597" w:rsidRDefault="00B26597" w:rsidP="00B26597">
      <w:pPr>
        <w:numPr>
          <w:ilvl w:val="1"/>
          <w:numId w:val="123"/>
        </w:numPr>
        <w:shd w:val="clear" w:color="auto" w:fill="FFFFFF"/>
        <w:suppressAutoHyphens/>
        <w:spacing w:line="276" w:lineRule="auto"/>
        <w:ind w:left="0" w:firstLine="567"/>
        <w:contextualSpacing/>
        <w:jc w:val="both"/>
        <w:rPr>
          <w:b/>
          <w:sz w:val="24"/>
          <w:lang w:eastAsia="ar-SA"/>
        </w:rPr>
      </w:pPr>
      <w:r w:rsidRPr="00B26597">
        <w:rPr>
          <w:sz w:val="24"/>
          <w:lang w:eastAsia="ar-SA"/>
        </w:rPr>
        <w:t>В случае нарушения одной из Сторон обязательств воздерживаться от запрещенных в данном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инициировать расторжение Договора в порядке, установленном настоящим Договором.</w:t>
      </w:r>
    </w:p>
    <w:bookmarkEnd w:id="7"/>
    <w:p w:rsidR="00B26597" w:rsidRPr="00B26597" w:rsidRDefault="00B26597" w:rsidP="00B26597">
      <w:pPr>
        <w:numPr>
          <w:ilvl w:val="0"/>
          <w:numId w:val="123"/>
        </w:numPr>
        <w:shd w:val="clear" w:color="auto" w:fill="FFFFFF"/>
        <w:suppressAutoHyphens/>
        <w:spacing w:line="276" w:lineRule="auto"/>
        <w:contextualSpacing/>
        <w:jc w:val="center"/>
        <w:rPr>
          <w:b/>
          <w:sz w:val="24"/>
          <w:lang w:eastAsia="ar-SA"/>
        </w:rPr>
      </w:pPr>
      <w:r w:rsidRPr="00B26597">
        <w:rPr>
          <w:b/>
          <w:sz w:val="24"/>
          <w:shd w:val="clear" w:color="auto" w:fill="FFFFFF"/>
          <w:lang w:eastAsia="ar-SA"/>
        </w:rPr>
        <w:t>Адреса, реквизиты и подписи</w:t>
      </w:r>
      <w:r w:rsidRPr="00B26597">
        <w:rPr>
          <w:b/>
          <w:sz w:val="24"/>
          <w:lang w:eastAsia="ar-SA"/>
        </w:rPr>
        <w:t xml:space="preserve"> Сторон</w:t>
      </w:r>
    </w:p>
    <w:tbl>
      <w:tblPr>
        <w:tblW w:w="10114"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4"/>
        <w:gridCol w:w="4290"/>
      </w:tblGrid>
      <w:tr w:rsidR="00B26597" w:rsidRPr="00B26597" w:rsidTr="008B0EAB">
        <w:trPr>
          <w:trHeight w:val="214"/>
        </w:trPr>
        <w:tc>
          <w:tcPr>
            <w:tcW w:w="5824" w:type="dxa"/>
          </w:tcPr>
          <w:p w:rsidR="00B26597" w:rsidRPr="00B26597" w:rsidRDefault="00B26597" w:rsidP="00B26597">
            <w:pPr>
              <w:suppressAutoHyphens/>
              <w:spacing w:line="276" w:lineRule="auto"/>
              <w:contextualSpacing/>
              <w:rPr>
                <w:b/>
                <w:sz w:val="24"/>
                <w:lang w:eastAsia="ar-SA"/>
              </w:rPr>
            </w:pPr>
            <w:r w:rsidRPr="00B26597">
              <w:rPr>
                <w:b/>
                <w:sz w:val="24"/>
                <w:lang w:eastAsia="ar-SA"/>
              </w:rPr>
              <w:t>Заказчик</w:t>
            </w:r>
          </w:p>
        </w:tc>
        <w:tc>
          <w:tcPr>
            <w:tcW w:w="4290" w:type="dxa"/>
          </w:tcPr>
          <w:p w:rsidR="00B26597" w:rsidRPr="00B26597" w:rsidRDefault="00B26597" w:rsidP="00B26597">
            <w:pPr>
              <w:suppressAutoHyphens/>
              <w:spacing w:line="276" w:lineRule="auto"/>
              <w:contextualSpacing/>
              <w:rPr>
                <w:b/>
                <w:sz w:val="24"/>
                <w:lang w:eastAsia="ar-SA"/>
              </w:rPr>
            </w:pPr>
            <w:r w:rsidRPr="00B26597">
              <w:rPr>
                <w:b/>
                <w:sz w:val="24"/>
                <w:lang w:eastAsia="ar-SA"/>
              </w:rPr>
              <w:t>Исполнитель</w:t>
            </w:r>
          </w:p>
        </w:tc>
      </w:tr>
      <w:tr w:rsidR="00B26597" w:rsidRPr="00B26597" w:rsidTr="008B0EAB">
        <w:trPr>
          <w:trHeight w:val="6278"/>
        </w:trPr>
        <w:tc>
          <w:tcPr>
            <w:tcW w:w="5824" w:type="dxa"/>
          </w:tcPr>
          <w:p w:rsidR="004339E2" w:rsidRPr="004339E2" w:rsidRDefault="004339E2" w:rsidP="004339E2">
            <w:pPr>
              <w:suppressAutoHyphens/>
              <w:rPr>
                <w:b/>
                <w:bCs/>
                <w:sz w:val="24"/>
                <w:szCs w:val="24"/>
                <w:lang w:eastAsia="ar-SA"/>
              </w:rPr>
            </w:pPr>
            <w:r w:rsidRPr="004339E2">
              <w:rPr>
                <w:b/>
                <w:bCs/>
                <w:sz w:val="24"/>
                <w:szCs w:val="24"/>
                <w:lang w:eastAsia="ar-SA"/>
              </w:rPr>
              <w:t>ФГБНУ РНЦПЗ</w:t>
            </w:r>
          </w:p>
          <w:p w:rsidR="004339E2" w:rsidRPr="004339E2" w:rsidRDefault="004339E2" w:rsidP="004339E2">
            <w:pPr>
              <w:suppressAutoHyphens/>
              <w:rPr>
                <w:b/>
                <w:bCs/>
                <w:sz w:val="24"/>
                <w:szCs w:val="24"/>
                <w:lang w:eastAsia="ar-SA"/>
              </w:rPr>
            </w:pPr>
            <w:r w:rsidRPr="004339E2">
              <w:rPr>
                <w:b/>
                <w:bCs/>
                <w:sz w:val="24"/>
                <w:szCs w:val="24"/>
                <w:lang w:eastAsia="ar-SA"/>
              </w:rPr>
              <w:t>ИНН 7724011923</w:t>
            </w:r>
          </w:p>
          <w:p w:rsidR="004339E2" w:rsidRPr="004339E2" w:rsidRDefault="004339E2" w:rsidP="004339E2">
            <w:pPr>
              <w:suppressAutoHyphens/>
              <w:rPr>
                <w:b/>
                <w:bCs/>
                <w:sz w:val="24"/>
                <w:szCs w:val="24"/>
                <w:lang w:eastAsia="ar-SA"/>
              </w:rPr>
            </w:pPr>
            <w:r w:rsidRPr="004339E2">
              <w:rPr>
                <w:b/>
                <w:bCs/>
                <w:sz w:val="24"/>
                <w:szCs w:val="24"/>
                <w:lang w:eastAsia="ar-SA"/>
              </w:rPr>
              <w:t>КПП 772401001</w:t>
            </w:r>
            <w:r w:rsidRPr="004339E2">
              <w:rPr>
                <w:b/>
                <w:bCs/>
                <w:sz w:val="24"/>
                <w:szCs w:val="24"/>
                <w:lang w:eastAsia="ar-SA"/>
              </w:rPr>
              <w:tab/>
            </w:r>
          </w:p>
          <w:p w:rsidR="004339E2" w:rsidRPr="004339E2" w:rsidRDefault="004339E2" w:rsidP="004339E2">
            <w:pPr>
              <w:suppressAutoHyphens/>
              <w:rPr>
                <w:b/>
                <w:bCs/>
                <w:sz w:val="24"/>
                <w:szCs w:val="24"/>
                <w:lang w:eastAsia="ar-SA"/>
              </w:rPr>
            </w:pPr>
            <w:r w:rsidRPr="004339E2">
              <w:rPr>
                <w:b/>
                <w:bCs/>
                <w:sz w:val="24"/>
                <w:szCs w:val="24"/>
                <w:lang w:eastAsia="ar-SA"/>
              </w:rPr>
              <w:t>Юр. адрес: 115522, г. Москва, Каширское шоссе, д.34</w:t>
            </w:r>
          </w:p>
          <w:p w:rsidR="004339E2" w:rsidRPr="004339E2" w:rsidRDefault="004339E2" w:rsidP="004339E2">
            <w:pPr>
              <w:suppressAutoHyphens/>
              <w:rPr>
                <w:b/>
                <w:bCs/>
                <w:sz w:val="24"/>
                <w:szCs w:val="24"/>
                <w:lang w:eastAsia="ar-SA"/>
              </w:rPr>
            </w:pPr>
            <w:r w:rsidRPr="004339E2">
              <w:rPr>
                <w:b/>
                <w:bCs/>
                <w:sz w:val="24"/>
                <w:szCs w:val="24"/>
                <w:lang w:eastAsia="ar-SA"/>
              </w:rPr>
              <w:t>Факт</w:t>
            </w:r>
            <w:proofErr w:type="gramStart"/>
            <w:r w:rsidRPr="004339E2">
              <w:rPr>
                <w:b/>
                <w:bCs/>
                <w:sz w:val="24"/>
                <w:szCs w:val="24"/>
                <w:lang w:eastAsia="ar-SA"/>
              </w:rPr>
              <w:t>.а</w:t>
            </w:r>
            <w:proofErr w:type="gramEnd"/>
            <w:r w:rsidRPr="004339E2">
              <w:rPr>
                <w:b/>
                <w:bCs/>
                <w:sz w:val="24"/>
                <w:szCs w:val="24"/>
                <w:lang w:eastAsia="ar-SA"/>
              </w:rPr>
              <w:t>дрес:115522, г. Москва,</w:t>
            </w:r>
          </w:p>
          <w:p w:rsidR="004339E2" w:rsidRPr="004339E2" w:rsidRDefault="004339E2" w:rsidP="004339E2">
            <w:pPr>
              <w:suppressAutoHyphens/>
              <w:rPr>
                <w:b/>
                <w:bCs/>
                <w:sz w:val="24"/>
                <w:szCs w:val="24"/>
                <w:lang w:eastAsia="ar-SA"/>
              </w:rPr>
            </w:pPr>
            <w:r w:rsidRPr="004339E2">
              <w:rPr>
                <w:b/>
                <w:bCs/>
                <w:sz w:val="24"/>
                <w:szCs w:val="24"/>
                <w:lang w:eastAsia="ar-SA"/>
              </w:rPr>
              <w:t>Каширское шоссе</w:t>
            </w:r>
            <w:proofErr w:type="gramStart"/>
            <w:r w:rsidRPr="004339E2">
              <w:rPr>
                <w:b/>
                <w:bCs/>
                <w:sz w:val="24"/>
                <w:szCs w:val="24"/>
                <w:lang w:eastAsia="ar-SA"/>
              </w:rPr>
              <w:t>,д</w:t>
            </w:r>
            <w:proofErr w:type="gramEnd"/>
            <w:r w:rsidRPr="004339E2">
              <w:rPr>
                <w:b/>
                <w:bCs/>
                <w:sz w:val="24"/>
                <w:szCs w:val="24"/>
                <w:lang w:eastAsia="ar-SA"/>
              </w:rPr>
              <w:t>.34</w:t>
            </w:r>
          </w:p>
          <w:p w:rsidR="004339E2" w:rsidRPr="004339E2" w:rsidRDefault="004339E2" w:rsidP="004339E2">
            <w:pPr>
              <w:suppressAutoHyphens/>
              <w:rPr>
                <w:b/>
                <w:bCs/>
                <w:sz w:val="24"/>
                <w:szCs w:val="24"/>
                <w:lang w:eastAsia="ar-SA"/>
              </w:rPr>
            </w:pPr>
            <w:r w:rsidRPr="004339E2">
              <w:rPr>
                <w:b/>
                <w:bCs/>
                <w:sz w:val="24"/>
                <w:szCs w:val="24"/>
                <w:lang w:eastAsia="ar-SA"/>
              </w:rPr>
              <w:t xml:space="preserve">Тел.:   (495) 109-03-64 </w:t>
            </w:r>
          </w:p>
          <w:p w:rsidR="004339E2" w:rsidRPr="004339E2" w:rsidRDefault="004339E2" w:rsidP="004339E2">
            <w:pPr>
              <w:suppressAutoHyphens/>
              <w:rPr>
                <w:b/>
                <w:bCs/>
                <w:sz w:val="24"/>
                <w:szCs w:val="24"/>
                <w:lang w:eastAsia="ar-SA"/>
              </w:rPr>
            </w:pPr>
          </w:p>
          <w:p w:rsidR="004339E2" w:rsidRPr="004339E2" w:rsidRDefault="004339E2" w:rsidP="004339E2">
            <w:pPr>
              <w:suppressAutoHyphens/>
              <w:rPr>
                <w:b/>
                <w:bCs/>
                <w:sz w:val="24"/>
                <w:szCs w:val="24"/>
                <w:lang w:eastAsia="ar-SA"/>
              </w:rPr>
            </w:pPr>
            <w:r w:rsidRPr="004339E2">
              <w:rPr>
                <w:b/>
                <w:bCs/>
                <w:sz w:val="24"/>
                <w:szCs w:val="24"/>
                <w:lang w:eastAsia="ar-SA"/>
              </w:rPr>
              <w:t>УФК по г. Москве</w:t>
            </w:r>
          </w:p>
          <w:p w:rsidR="004339E2" w:rsidRPr="004339E2" w:rsidRDefault="004339E2" w:rsidP="004339E2">
            <w:pPr>
              <w:suppressAutoHyphens/>
              <w:rPr>
                <w:b/>
                <w:bCs/>
                <w:sz w:val="24"/>
                <w:szCs w:val="24"/>
                <w:lang w:eastAsia="ar-SA"/>
              </w:rPr>
            </w:pPr>
            <w:r w:rsidRPr="004339E2">
              <w:rPr>
                <w:b/>
                <w:bCs/>
                <w:sz w:val="24"/>
                <w:szCs w:val="24"/>
                <w:lang w:eastAsia="ar-SA"/>
              </w:rPr>
              <w:t>ГУ БАНКА РОССИИ ПО ЦФО//УФК ПО Г. МОСКВЕ г. Москва</w:t>
            </w:r>
          </w:p>
          <w:p w:rsidR="004339E2" w:rsidRPr="004339E2" w:rsidRDefault="004339E2" w:rsidP="004339E2">
            <w:pPr>
              <w:suppressAutoHyphens/>
              <w:rPr>
                <w:b/>
                <w:bCs/>
                <w:sz w:val="24"/>
                <w:szCs w:val="24"/>
                <w:lang w:eastAsia="ar-SA"/>
              </w:rPr>
            </w:pPr>
            <w:proofErr w:type="gramStart"/>
            <w:r w:rsidRPr="004339E2">
              <w:rPr>
                <w:b/>
                <w:bCs/>
                <w:sz w:val="24"/>
                <w:szCs w:val="24"/>
                <w:lang w:eastAsia="ar-SA"/>
              </w:rPr>
              <w:t>р</w:t>
            </w:r>
            <w:proofErr w:type="gramEnd"/>
            <w:r w:rsidRPr="004339E2">
              <w:rPr>
                <w:b/>
                <w:bCs/>
                <w:sz w:val="24"/>
                <w:szCs w:val="24"/>
                <w:lang w:eastAsia="ar-SA"/>
              </w:rPr>
              <w:t>/с 03214643000000017300</w:t>
            </w:r>
          </w:p>
          <w:p w:rsidR="004339E2" w:rsidRPr="004339E2" w:rsidRDefault="004339E2" w:rsidP="004339E2">
            <w:pPr>
              <w:suppressAutoHyphens/>
              <w:rPr>
                <w:b/>
                <w:bCs/>
                <w:sz w:val="24"/>
                <w:szCs w:val="24"/>
                <w:lang w:eastAsia="ar-SA"/>
              </w:rPr>
            </w:pPr>
            <w:proofErr w:type="gramStart"/>
            <w:r w:rsidRPr="004339E2">
              <w:rPr>
                <w:b/>
                <w:bCs/>
                <w:sz w:val="24"/>
                <w:szCs w:val="24"/>
                <w:lang w:eastAsia="ar-SA"/>
              </w:rPr>
              <w:t>л</w:t>
            </w:r>
            <w:proofErr w:type="gramEnd"/>
            <w:r w:rsidRPr="004339E2">
              <w:rPr>
                <w:b/>
                <w:bCs/>
                <w:sz w:val="24"/>
                <w:szCs w:val="24"/>
                <w:lang w:eastAsia="ar-SA"/>
              </w:rPr>
              <w:t>/с 20736У64480</w:t>
            </w:r>
          </w:p>
          <w:p w:rsidR="004339E2" w:rsidRPr="004339E2" w:rsidRDefault="004339E2" w:rsidP="004339E2">
            <w:pPr>
              <w:suppressAutoHyphens/>
              <w:rPr>
                <w:b/>
                <w:bCs/>
                <w:sz w:val="24"/>
                <w:szCs w:val="24"/>
                <w:lang w:eastAsia="ar-SA"/>
              </w:rPr>
            </w:pPr>
            <w:r w:rsidRPr="004339E2">
              <w:rPr>
                <w:b/>
                <w:bCs/>
                <w:sz w:val="24"/>
                <w:szCs w:val="24"/>
                <w:lang w:eastAsia="ar-SA"/>
              </w:rPr>
              <w:t>БИК    004525988</w:t>
            </w:r>
          </w:p>
          <w:p w:rsidR="004339E2" w:rsidRPr="004339E2" w:rsidRDefault="004339E2" w:rsidP="004339E2">
            <w:pPr>
              <w:suppressAutoHyphens/>
              <w:rPr>
                <w:b/>
                <w:bCs/>
                <w:sz w:val="24"/>
                <w:szCs w:val="24"/>
                <w:lang w:eastAsia="ar-SA"/>
              </w:rPr>
            </w:pPr>
            <w:r w:rsidRPr="004339E2">
              <w:rPr>
                <w:b/>
                <w:bCs/>
                <w:sz w:val="24"/>
                <w:szCs w:val="24"/>
                <w:lang w:eastAsia="ar-SA"/>
              </w:rPr>
              <w:t>ОКТМО 45917000</w:t>
            </w:r>
          </w:p>
          <w:p w:rsidR="00B26597" w:rsidRPr="00B26597" w:rsidRDefault="004339E2" w:rsidP="004339E2">
            <w:pPr>
              <w:suppressAutoHyphens/>
              <w:rPr>
                <w:sz w:val="24"/>
                <w:szCs w:val="24"/>
                <w:lang w:eastAsia="ar-SA"/>
              </w:rPr>
            </w:pPr>
            <w:r w:rsidRPr="004339E2">
              <w:rPr>
                <w:b/>
                <w:bCs/>
                <w:sz w:val="24"/>
                <w:szCs w:val="24"/>
                <w:lang w:eastAsia="ar-SA"/>
              </w:rPr>
              <w:t>Единый казначейский счет (</w:t>
            </w:r>
            <w:proofErr w:type="spellStart"/>
            <w:r w:rsidRPr="004339E2">
              <w:rPr>
                <w:b/>
                <w:bCs/>
                <w:sz w:val="24"/>
                <w:szCs w:val="24"/>
                <w:lang w:eastAsia="ar-SA"/>
              </w:rPr>
              <w:t>кор</w:t>
            </w:r>
            <w:proofErr w:type="spellEnd"/>
            <w:r w:rsidRPr="004339E2">
              <w:rPr>
                <w:b/>
                <w:bCs/>
                <w:sz w:val="24"/>
                <w:szCs w:val="24"/>
                <w:lang w:eastAsia="ar-SA"/>
              </w:rPr>
              <w:t>/</w:t>
            </w:r>
            <w:proofErr w:type="spellStart"/>
            <w:r w:rsidRPr="004339E2">
              <w:rPr>
                <w:b/>
                <w:bCs/>
                <w:sz w:val="24"/>
                <w:szCs w:val="24"/>
                <w:lang w:eastAsia="ar-SA"/>
              </w:rPr>
              <w:t>сч</w:t>
            </w:r>
            <w:proofErr w:type="spellEnd"/>
            <w:r w:rsidRPr="004339E2">
              <w:rPr>
                <w:b/>
                <w:bCs/>
                <w:sz w:val="24"/>
                <w:szCs w:val="24"/>
                <w:lang w:eastAsia="ar-SA"/>
              </w:rPr>
              <w:t>) 40102810545370000003</w:t>
            </w:r>
          </w:p>
          <w:p w:rsidR="00B26597" w:rsidRPr="00B26597" w:rsidRDefault="00B26597" w:rsidP="00B26597">
            <w:pPr>
              <w:suppressAutoHyphens/>
              <w:spacing w:line="276" w:lineRule="auto"/>
              <w:ind w:left="720"/>
              <w:contextualSpacing/>
              <w:rPr>
                <w:b/>
                <w:bCs/>
                <w:sz w:val="24"/>
                <w:szCs w:val="24"/>
                <w:lang w:eastAsia="ar-SA"/>
              </w:rPr>
            </w:pPr>
          </w:p>
          <w:p w:rsidR="00B26597" w:rsidRPr="00B26597" w:rsidRDefault="00B26597" w:rsidP="00B26597">
            <w:pPr>
              <w:suppressAutoHyphens/>
              <w:spacing w:line="276" w:lineRule="auto"/>
              <w:contextualSpacing/>
              <w:rPr>
                <w:b/>
                <w:sz w:val="24"/>
                <w:lang w:eastAsia="ar-SA"/>
              </w:rPr>
            </w:pPr>
          </w:p>
        </w:tc>
        <w:tc>
          <w:tcPr>
            <w:tcW w:w="4290" w:type="dxa"/>
          </w:tcPr>
          <w:p w:rsidR="00B26597" w:rsidRDefault="00B26597" w:rsidP="00B26597">
            <w:pPr>
              <w:suppressAutoHyphens/>
              <w:rPr>
                <w:sz w:val="24"/>
                <w:szCs w:val="24"/>
                <w:lang w:eastAsia="ar-SA"/>
              </w:rPr>
            </w:pPr>
            <w:r w:rsidRPr="00B26597">
              <w:rPr>
                <w:sz w:val="24"/>
                <w:szCs w:val="24"/>
                <w:lang w:eastAsia="ar-SA"/>
              </w:rPr>
              <w:t xml:space="preserve">Адрес юридический/фактический: </w:t>
            </w:r>
          </w:p>
          <w:p w:rsidR="00AD3F53" w:rsidRPr="00B26597" w:rsidRDefault="00AD3F53" w:rsidP="00B26597">
            <w:pPr>
              <w:suppressAutoHyphens/>
              <w:rPr>
                <w:sz w:val="24"/>
                <w:lang w:eastAsia="ar-SA"/>
              </w:rPr>
            </w:pPr>
          </w:p>
          <w:p w:rsidR="00B26597" w:rsidRPr="00B26597" w:rsidRDefault="00B26597" w:rsidP="00B26597">
            <w:pPr>
              <w:suppressAutoHyphens/>
              <w:rPr>
                <w:sz w:val="24"/>
                <w:lang w:eastAsia="ar-SA"/>
              </w:rPr>
            </w:pPr>
            <w:r w:rsidRPr="00B26597">
              <w:rPr>
                <w:sz w:val="24"/>
                <w:lang w:eastAsia="ar-SA"/>
              </w:rPr>
              <w:t xml:space="preserve">ИНН: /КПП: </w:t>
            </w:r>
          </w:p>
          <w:p w:rsidR="00B26597" w:rsidRPr="00B26597" w:rsidRDefault="00B26597" w:rsidP="00B26597">
            <w:pPr>
              <w:suppressAutoHyphens/>
              <w:rPr>
                <w:sz w:val="24"/>
                <w:lang w:eastAsia="ar-SA"/>
              </w:rPr>
            </w:pPr>
            <w:r w:rsidRPr="00B26597">
              <w:rPr>
                <w:sz w:val="24"/>
                <w:lang w:eastAsia="ar-SA"/>
              </w:rPr>
              <w:t xml:space="preserve">Телефон: </w:t>
            </w:r>
          </w:p>
          <w:p w:rsidR="00AD3F53" w:rsidRDefault="00B26597" w:rsidP="00B26597">
            <w:pPr>
              <w:suppressAutoHyphens/>
              <w:rPr>
                <w:sz w:val="24"/>
                <w:lang w:eastAsia="ar-SA"/>
              </w:rPr>
            </w:pPr>
            <w:r w:rsidRPr="00B26597">
              <w:rPr>
                <w:sz w:val="24"/>
                <w:lang w:val="en-US" w:eastAsia="ar-SA"/>
              </w:rPr>
              <w:t>E</w:t>
            </w:r>
            <w:r w:rsidRPr="00B26597">
              <w:rPr>
                <w:sz w:val="24"/>
                <w:lang w:eastAsia="ar-SA"/>
              </w:rPr>
              <w:t>-</w:t>
            </w:r>
            <w:r w:rsidRPr="00B26597">
              <w:rPr>
                <w:sz w:val="24"/>
                <w:lang w:val="en-US" w:eastAsia="ar-SA"/>
              </w:rPr>
              <w:t>mail</w:t>
            </w:r>
            <w:r w:rsidRPr="00B26597">
              <w:rPr>
                <w:sz w:val="24"/>
                <w:lang w:eastAsia="ar-SA"/>
              </w:rPr>
              <w:t xml:space="preserve">: </w:t>
            </w:r>
          </w:p>
          <w:p w:rsidR="00B26597" w:rsidRPr="00B26597" w:rsidRDefault="00B26597" w:rsidP="00B26597">
            <w:pPr>
              <w:suppressAutoHyphens/>
              <w:rPr>
                <w:bCs/>
                <w:sz w:val="24"/>
                <w:lang w:eastAsia="ar-SA"/>
              </w:rPr>
            </w:pPr>
            <w:proofErr w:type="gramStart"/>
            <w:r w:rsidRPr="00B26597">
              <w:rPr>
                <w:bCs/>
                <w:sz w:val="24"/>
                <w:lang w:eastAsia="ar-SA"/>
              </w:rPr>
              <w:t>р</w:t>
            </w:r>
            <w:proofErr w:type="gramEnd"/>
            <w:r w:rsidRPr="00B26597">
              <w:rPr>
                <w:bCs/>
                <w:sz w:val="24"/>
                <w:lang w:eastAsia="ar-SA"/>
              </w:rPr>
              <w:t xml:space="preserve">/с </w:t>
            </w:r>
          </w:p>
          <w:p w:rsidR="00B26597" w:rsidRPr="00B26597" w:rsidRDefault="00B26597" w:rsidP="00B26597">
            <w:pPr>
              <w:suppressAutoHyphens/>
              <w:rPr>
                <w:bCs/>
                <w:sz w:val="24"/>
                <w:lang w:eastAsia="ar-SA"/>
              </w:rPr>
            </w:pPr>
            <w:r w:rsidRPr="00B26597">
              <w:rPr>
                <w:bCs/>
                <w:sz w:val="24"/>
                <w:lang w:eastAsia="ar-SA"/>
              </w:rPr>
              <w:t xml:space="preserve">к/с </w:t>
            </w:r>
          </w:p>
          <w:p w:rsidR="00B26597" w:rsidRPr="00B26597" w:rsidRDefault="00B26597" w:rsidP="00B26597">
            <w:pPr>
              <w:suppressAutoHyphens/>
              <w:rPr>
                <w:bCs/>
                <w:sz w:val="24"/>
                <w:lang w:eastAsia="ar-SA"/>
              </w:rPr>
            </w:pPr>
            <w:r w:rsidRPr="00B26597">
              <w:rPr>
                <w:bCs/>
                <w:sz w:val="24"/>
                <w:lang w:eastAsia="ar-SA"/>
              </w:rPr>
              <w:t xml:space="preserve">БИК </w:t>
            </w:r>
          </w:p>
          <w:p w:rsidR="00B26597" w:rsidRPr="00B26597" w:rsidRDefault="00B26597" w:rsidP="00B26597">
            <w:pPr>
              <w:suppressAutoHyphens/>
              <w:rPr>
                <w:rFonts w:eastAsia="Calibri"/>
                <w:sz w:val="24"/>
                <w:lang w:eastAsia="ar-SA"/>
              </w:rPr>
            </w:pPr>
            <w:r w:rsidRPr="00B26597">
              <w:rPr>
                <w:rFonts w:eastAsia="Calibri"/>
                <w:sz w:val="24"/>
                <w:lang w:eastAsia="ar-SA"/>
              </w:rPr>
              <w:t xml:space="preserve">ОКПО: </w:t>
            </w:r>
          </w:p>
          <w:p w:rsidR="00B26597" w:rsidRPr="00B26597" w:rsidRDefault="00B26597" w:rsidP="00B26597">
            <w:pPr>
              <w:suppressAutoHyphens/>
              <w:spacing w:line="276" w:lineRule="auto"/>
              <w:contextualSpacing/>
              <w:rPr>
                <w:b/>
                <w:sz w:val="24"/>
                <w:lang w:eastAsia="ar-SA"/>
              </w:rPr>
            </w:pPr>
          </w:p>
        </w:tc>
      </w:tr>
    </w:tbl>
    <w:p w:rsidR="00B26597" w:rsidRPr="00B26597" w:rsidRDefault="00B26597" w:rsidP="00B26597">
      <w:pPr>
        <w:shd w:val="clear" w:color="auto" w:fill="FFFFFF"/>
        <w:suppressAutoHyphens/>
        <w:spacing w:line="276" w:lineRule="auto"/>
        <w:ind w:left="764"/>
        <w:contextualSpacing/>
        <w:rPr>
          <w:b/>
          <w:sz w:val="24"/>
          <w:lang w:eastAsia="ar-SA"/>
        </w:rPr>
      </w:pPr>
    </w:p>
    <w:p w:rsidR="00B26597" w:rsidRPr="00B26597" w:rsidRDefault="00B26597" w:rsidP="00B26597">
      <w:pPr>
        <w:suppressAutoHyphens/>
        <w:rPr>
          <w:b/>
          <w:sz w:val="24"/>
          <w:lang w:eastAsia="ar-SA"/>
        </w:rPr>
      </w:pPr>
    </w:p>
    <w:p w:rsidR="00B26597" w:rsidRPr="00B26597" w:rsidRDefault="00B26597" w:rsidP="00B26597">
      <w:pPr>
        <w:shd w:val="clear" w:color="auto" w:fill="E2EFD9"/>
        <w:suppressAutoHyphens/>
        <w:rPr>
          <w:b/>
          <w:sz w:val="24"/>
          <w:lang w:eastAsia="ar-SA"/>
        </w:rPr>
      </w:pPr>
    </w:p>
    <w:p w:rsidR="00B26597" w:rsidRPr="00B26597" w:rsidRDefault="00B26597" w:rsidP="00B26597">
      <w:pPr>
        <w:shd w:val="clear" w:color="auto" w:fill="E2EFD9"/>
        <w:suppressAutoHyphens/>
        <w:jc w:val="center"/>
        <w:rPr>
          <w:b/>
          <w:sz w:val="24"/>
          <w:lang w:eastAsia="ar-SA"/>
        </w:rPr>
      </w:pPr>
      <w:r w:rsidRPr="00B26597">
        <w:rPr>
          <w:b/>
          <w:sz w:val="24"/>
          <w:lang w:eastAsia="ar-SA"/>
        </w:rPr>
        <w:t>Подписи сторон</w:t>
      </w:r>
    </w:p>
    <w:p w:rsidR="00B26597" w:rsidRPr="00B26597" w:rsidRDefault="00B26597" w:rsidP="00B26597">
      <w:pPr>
        <w:suppressAutoHyphens/>
        <w:rPr>
          <w:sz w:val="24"/>
          <w:lang w:eastAsia="ar-SA"/>
        </w:rPr>
      </w:pPr>
    </w:p>
    <w:tbl>
      <w:tblPr>
        <w:tblW w:w="9639" w:type="dxa"/>
        <w:tblLook w:val="04A0" w:firstRow="1" w:lastRow="0" w:firstColumn="1" w:lastColumn="0" w:noHBand="0" w:noVBand="1"/>
      </w:tblPr>
      <w:tblGrid>
        <w:gridCol w:w="4536"/>
        <w:gridCol w:w="284"/>
        <w:gridCol w:w="4819"/>
      </w:tblGrid>
      <w:tr w:rsidR="00B26597" w:rsidRPr="00B26597" w:rsidTr="008B0EAB">
        <w:tc>
          <w:tcPr>
            <w:tcW w:w="4536" w:type="dxa"/>
          </w:tcPr>
          <w:p w:rsidR="00B26597" w:rsidRPr="00B26597" w:rsidRDefault="00B26597" w:rsidP="00B26597">
            <w:pPr>
              <w:suppressAutoHyphens/>
              <w:jc w:val="center"/>
              <w:rPr>
                <w:b/>
                <w:sz w:val="24"/>
                <w:lang w:eastAsia="ar-SA"/>
              </w:rPr>
            </w:pPr>
            <w:r w:rsidRPr="00B26597">
              <w:rPr>
                <w:b/>
                <w:sz w:val="24"/>
                <w:lang w:eastAsia="ar-SA"/>
              </w:rPr>
              <w:t>от Заказчика</w:t>
            </w:r>
          </w:p>
        </w:tc>
        <w:tc>
          <w:tcPr>
            <w:tcW w:w="284" w:type="dxa"/>
          </w:tcPr>
          <w:p w:rsidR="00B26597" w:rsidRPr="00B26597" w:rsidRDefault="00B26597" w:rsidP="00B26597">
            <w:pPr>
              <w:suppressAutoHyphens/>
              <w:jc w:val="center"/>
              <w:rPr>
                <w:b/>
                <w:sz w:val="24"/>
                <w:lang w:eastAsia="ar-SA"/>
              </w:rPr>
            </w:pPr>
          </w:p>
        </w:tc>
        <w:tc>
          <w:tcPr>
            <w:tcW w:w="4819" w:type="dxa"/>
          </w:tcPr>
          <w:p w:rsidR="00B26597" w:rsidRPr="00B26597" w:rsidRDefault="00B26597" w:rsidP="00B26597">
            <w:pPr>
              <w:suppressAutoHyphens/>
              <w:jc w:val="center"/>
              <w:rPr>
                <w:b/>
                <w:sz w:val="24"/>
                <w:lang w:eastAsia="ar-SA"/>
              </w:rPr>
            </w:pPr>
            <w:r w:rsidRPr="00B26597">
              <w:rPr>
                <w:b/>
                <w:sz w:val="24"/>
                <w:lang w:eastAsia="ar-SA"/>
              </w:rPr>
              <w:t>от Исполнителя</w:t>
            </w:r>
          </w:p>
        </w:tc>
      </w:tr>
      <w:tr w:rsidR="00B26597" w:rsidRPr="00B26597" w:rsidTr="008B0EAB">
        <w:tc>
          <w:tcPr>
            <w:tcW w:w="4536" w:type="dxa"/>
            <w:vAlign w:val="bottom"/>
          </w:tcPr>
          <w:p w:rsidR="00B26597" w:rsidRPr="00B26597" w:rsidRDefault="00B26597" w:rsidP="00B26597">
            <w:pPr>
              <w:suppressAutoHyphens/>
              <w:jc w:val="center"/>
              <w:rPr>
                <w:sz w:val="24"/>
                <w:lang w:eastAsia="ar-SA"/>
              </w:rPr>
            </w:pPr>
            <w:r w:rsidRPr="00B26597">
              <w:rPr>
                <w:sz w:val="24"/>
                <w:lang w:eastAsia="ar-SA"/>
              </w:rPr>
              <w:lastRenderedPageBreak/>
              <w:t>Заместитель директора по экономическим вопросам</w:t>
            </w:r>
          </w:p>
        </w:tc>
        <w:tc>
          <w:tcPr>
            <w:tcW w:w="284" w:type="dxa"/>
            <w:vAlign w:val="bottom"/>
          </w:tcPr>
          <w:p w:rsidR="00B26597" w:rsidRPr="00B26597" w:rsidRDefault="00B26597" w:rsidP="00B26597">
            <w:pPr>
              <w:suppressAutoHyphens/>
              <w:jc w:val="center"/>
              <w:rPr>
                <w:sz w:val="24"/>
                <w:lang w:eastAsia="ar-SA"/>
              </w:rPr>
            </w:pPr>
          </w:p>
        </w:tc>
        <w:tc>
          <w:tcPr>
            <w:tcW w:w="4819" w:type="dxa"/>
            <w:vAlign w:val="bottom"/>
          </w:tcPr>
          <w:p w:rsidR="00B26597" w:rsidRPr="00B26597" w:rsidRDefault="00B26597" w:rsidP="00B26597">
            <w:pPr>
              <w:suppressAutoHyphens/>
              <w:jc w:val="center"/>
              <w:rPr>
                <w:sz w:val="24"/>
                <w:lang w:eastAsia="ar-SA"/>
              </w:rPr>
            </w:pPr>
            <w:r w:rsidRPr="00B26597">
              <w:rPr>
                <w:sz w:val="24"/>
                <w:lang w:eastAsia="ar-SA"/>
              </w:rPr>
              <w:t>Генеральный директор</w:t>
            </w:r>
          </w:p>
        </w:tc>
      </w:tr>
      <w:tr w:rsidR="00B26597" w:rsidRPr="00B26597" w:rsidTr="008B0EAB">
        <w:tc>
          <w:tcPr>
            <w:tcW w:w="4536" w:type="dxa"/>
          </w:tcPr>
          <w:p w:rsidR="00B26597" w:rsidRPr="00B26597" w:rsidRDefault="00B26597" w:rsidP="00B26597">
            <w:pPr>
              <w:suppressAutoHyphens/>
              <w:jc w:val="center"/>
              <w:rPr>
                <w:i/>
                <w:sz w:val="24"/>
                <w:vertAlign w:val="superscript"/>
                <w:lang w:eastAsia="ar-SA"/>
              </w:rPr>
            </w:pPr>
            <w:r w:rsidRPr="00B26597">
              <w:rPr>
                <w:i/>
                <w:sz w:val="24"/>
                <w:vertAlign w:val="superscript"/>
                <w:lang w:eastAsia="ar-SA"/>
              </w:rPr>
              <w:t>должность</w:t>
            </w:r>
          </w:p>
        </w:tc>
        <w:tc>
          <w:tcPr>
            <w:tcW w:w="284" w:type="dxa"/>
          </w:tcPr>
          <w:p w:rsidR="00B26597" w:rsidRPr="00B26597" w:rsidRDefault="00B26597" w:rsidP="00B26597">
            <w:pPr>
              <w:suppressAutoHyphens/>
              <w:rPr>
                <w:i/>
                <w:sz w:val="24"/>
                <w:vertAlign w:val="superscript"/>
                <w:lang w:eastAsia="ar-SA"/>
              </w:rPr>
            </w:pPr>
          </w:p>
        </w:tc>
        <w:tc>
          <w:tcPr>
            <w:tcW w:w="4819" w:type="dxa"/>
          </w:tcPr>
          <w:p w:rsidR="00B26597" w:rsidRPr="00B26597" w:rsidRDefault="00B26597" w:rsidP="00B26597">
            <w:pPr>
              <w:suppressAutoHyphens/>
              <w:jc w:val="center"/>
              <w:rPr>
                <w:i/>
                <w:sz w:val="24"/>
                <w:vertAlign w:val="superscript"/>
                <w:lang w:eastAsia="ar-SA"/>
              </w:rPr>
            </w:pPr>
            <w:r w:rsidRPr="00B26597">
              <w:rPr>
                <w:i/>
                <w:sz w:val="24"/>
                <w:vertAlign w:val="superscript"/>
                <w:lang w:eastAsia="ar-SA"/>
              </w:rPr>
              <w:t>должность</w:t>
            </w:r>
          </w:p>
        </w:tc>
      </w:tr>
      <w:tr w:rsidR="00B26597" w:rsidRPr="00B26597" w:rsidTr="008B0EAB">
        <w:tc>
          <w:tcPr>
            <w:tcW w:w="4536" w:type="dxa"/>
            <w:tcBorders>
              <w:bottom w:val="single" w:sz="4" w:space="0" w:color="auto"/>
            </w:tcBorders>
          </w:tcPr>
          <w:p w:rsidR="00B26597" w:rsidRPr="00B26597" w:rsidRDefault="00B26597" w:rsidP="00B26597">
            <w:pPr>
              <w:suppressAutoHyphens/>
              <w:jc w:val="right"/>
              <w:rPr>
                <w:sz w:val="24"/>
                <w:lang w:eastAsia="ar-SA"/>
              </w:rPr>
            </w:pPr>
            <w:r w:rsidRPr="00B26597">
              <w:rPr>
                <w:sz w:val="24"/>
                <w:lang w:eastAsia="ar-SA"/>
              </w:rPr>
              <w:t>/В.В. Свиридов/</w:t>
            </w:r>
          </w:p>
        </w:tc>
        <w:tc>
          <w:tcPr>
            <w:tcW w:w="284" w:type="dxa"/>
          </w:tcPr>
          <w:p w:rsidR="00B26597" w:rsidRPr="00B26597" w:rsidRDefault="00B26597" w:rsidP="00B26597">
            <w:pPr>
              <w:suppressAutoHyphens/>
              <w:rPr>
                <w:sz w:val="24"/>
                <w:lang w:eastAsia="ar-SA"/>
              </w:rPr>
            </w:pPr>
          </w:p>
        </w:tc>
        <w:tc>
          <w:tcPr>
            <w:tcW w:w="4819" w:type="dxa"/>
            <w:tcBorders>
              <w:bottom w:val="single" w:sz="4" w:space="0" w:color="auto"/>
            </w:tcBorders>
          </w:tcPr>
          <w:p w:rsidR="00B26597" w:rsidRPr="00B26597" w:rsidRDefault="00B26597" w:rsidP="00090869">
            <w:pPr>
              <w:suppressAutoHyphens/>
              <w:jc w:val="right"/>
              <w:rPr>
                <w:sz w:val="24"/>
                <w:lang w:eastAsia="ar-SA"/>
              </w:rPr>
            </w:pPr>
            <w:r w:rsidRPr="00B26597">
              <w:rPr>
                <w:sz w:val="24"/>
                <w:lang w:eastAsia="ar-SA"/>
              </w:rPr>
              <w:t>/</w:t>
            </w:r>
            <w:r w:rsidRPr="00B26597">
              <w:rPr>
                <w:lang w:eastAsia="ar-SA"/>
              </w:rPr>
              <w:t xml:space="preserve"> </w:t>
            </w:r>
            <w:r w:rsidRPr="00B26597">
              <w:rPr>
                <w:sz w:val="24"/>
                <w:lang w:eastAsia="ar-SA"/>
              </w:rPr>
              <w:t>/</w:t>
            </w:r>
          </w:p>
        </w:tc>
      </w:tr>
      <w:tr w:rsidR="00B26597" w:rsidRPr="00B26597" w:rsidTr="008B0EAB">
        <w:tc>
          <w:tcPr>
            <w:tcW w:w="4536" w:type="dxa"/>
            <w:tcBorders>
              <w:top w:val="single" w:sz="4" w:space="0" w:color="auto"/>
            </w:tcBorders>
          </w:tcPr>
          <w:p w:rsidR="00B26597" w:rsidRPr="00B26597" w:rsidRDefault="00B26597" w:rsidP="00B26597">
            <w:pPr>
              <w:suppressAutoHyphens/>
              <w:jc w:val="center"/>
              <w:rPr>
                <w:i/>
                <w:sz w:val="24"/>
                <w:vertAlign w:val="superscript"/>
                <w:lang w:eastAsia="ar-SA"/>
              </w:rPr>
            </w:pPr>
            <w:r w:rsidRPr="00B26597">
              <w:rPr>
                <w:i/>
                <w:sz w:val="24"/>
                <w:vertAlign w:val="superscript"/>
                <w:lang w:eastAsia="ar-SA"/>
              </w:rPr>
              <w:t>подпись                                                ФИО</w:t>
            </w:r>
          </w:p>
        </w:tc>
        <w:tc>
          <w:tcPr>
            <w:tcW w:w="284" w:type="dxa"/>
          </w:tcPr>
          <w:p w:rsidR="00B26597" w:rsidRPr="00B26597" w:rsidRDefault="00B26597" w:rsidP="00B26597">
            <w:pPr>
              <w:suppressAutoHyphens/>
              <w:rPr>
                <w:i/>
                <w:sz w:val="24"/>
                <w:vertAlign w:val="superscript"/>
                <w:lang w:eastAsia="ar-SA"/>
              </w:rPr>
            </w:pPr>
          </w:p>
        </w:tc>
        <w:tc>
          <w:tcPr>
            <w:tcW w:w="4819" w:type="dxa"/>
            <w:tcBorders>
              <w:top w:val="single" w:sz="4" w:space="0" w:color="auto"/>
            </w:tcBorders>
          </w:tcPr>
          <w:p w:rsidR="00B26597" w:rsidRPr="00B26597" w:rsidRDefault="00B26597" w:rsidP="00B26597">
            <w:pPr>
              <w:suppressAutoHyphens/>
              <w:jc w:val="center"/>
              <w:rPr>
                <w:i/>
                <w:sz w:val="24"/>
                <w:vertAlign w:val="superscript"/>
                <w:lang w:eastAsia="ar-SA"/>
              </w:rPr>
            </w:pPr>
            <w:r w:rsidRPr="00B26597">
              <w:rPr>
                <w:i/>
                <w:sz w:val="24"/>
                <w:vertAlign w:val="superscript"/>
                <w:lang w:eastAsia="ar-SA"/>
              </w:rPr>
              <w:t>подпись                                                ФИО</w:t>
            </w:r>
          </w:p>
        </w:tc>
      </w:tr>
    </w:tbl>
    <w:p w:rsidR="00B26597" w:rsidRPr="00B26597" w:rsidRDefault="00B26597" w:rsidP="00B26597">
      <w:pPr>
        <w:suppressAutoHyphens/>
        <w:rPr>
          <w:sz w:val="24"/>
          <w:lang w:eastAsia="ar-SA"/>
        </w:rPr>
      </w:pPr>
      <w:r w:rsidRPr="00B26597">
        <w:rPr>
          <w:sz w:val="24"/>
          <w:lang w:eastAsia="ar-SA"/>
        </w:rPr>
        <w:br w:type="page"/>
      </w:r>
    </w:p>
    <w:p w:rsidR="00B26597" w:rsidRPr="00B26597" w:rsidRDefault="00B26597" w:rsidP="00B26597">
      <w:pPr>
        <w:suppressAutoHyphens/>
        <w:jc w:val="right"/>
        <w:rPr>
          <w:sz w:val="24"/>
          <w:lang w:eastAsia="ar-SA"/>
        </w:rPr>
      </w:pPr>
      <w:r w:rsidRPr="00B26597">
        <w:rPr>
          <w:sz w:val="24"/>
          <w:lang w:eastAsia="ar-SA"/>
        </w:rPr>
        <w:t>Приложение № 1</w:t>
      </w:r>
    </w:p>
    <w:p w:rsidR="00B26597" w:rsidRPr="00B26597" w:rsidRDefault="00B26597" w:rsidP="00B26597">
      <w:pPr>
        <w:suppressAutoHyphens/>
        <w:jc w:val="right"/>
        <w:rPr>
          <w:sz w:val="24"/>
          <w:lang w:eastAsia="ar-SA"/>
        </w:rPr>
      </w:pPr>
      <w:r w:rsidRPr="00B26597">
        <w:rPr>
          <w:sz w:val="24"/>
          <w:lang w:eastAsia="ar-SA"/>
        </w:rPr>
        <w:t xml:space="preserve">к Договору </w:t>
      </w:r>
    </w:p>
    <w:p w:rsidR="00B26597" w:rsidRPr="00B26597" w:rsidRDefault="00B26597" w:rsidP="00B26597">
      <w:pPr>
        <w:suppressAutoHyphens/>
        <w:jc w:val="right"/>
        <w:rPr>
          <w:sz w:val="24"/>
          <w:lang w:eastAsia="ar-SA"/>
        </w:rPr>
      </w:pPr>
      <w:r w:rsidRPr="00B26597">
        <w:rPr>
          <w:sz w:val="24"/>
          <w:lang w:eastAsia="ar-SA"/>
        </w:rPr>
        <w:t>№ ______________</w:t>
      </w:r>
    </w:p>
    <w:p w:rsidR="00090869" w:rsidRDefault="00090869" w:rsidP="00B26597">
      <w:pPr>
        <w:suppressAutoHyphens/>
        <w:jc w:val="center"/>
        <w:rPr>
          <w:sz w:val="24"/>
          <w:lang w:eastAsia="ar-SA"/>
        </w:rPr>
      </w:pPr>
    </w:p>
    <w:p w:rsidR="00090869" w:rsidRDefault="00090869" w:rsidP="00B26597">
      <w:pPr>
        <w:suppressAutoHyphens/>
        <w:jc w:val="center"/>
        <w:rPr>
          <w:sz w:val="24"/>
          <w:lang w:eastAsia="ar-SA"/>
        </w:rPr>
      </w:pPr>
    </w:p>
    <w:p w:rsidR="00090869" w:rsidRPr="00090869" w:rsidRDefault="00090869" w:rsidP="00090869">
      <w:pPr>
        <w:spacing w:after="160" w:line="278" w:lineRule="auto"/>
        <w:jc w:val="center"/>
        <w:rPr>
          <w:rFonts w:eastAsia="Calibri"/>
          <w:b/>
          <w:bCs/>
          <w:kern w:val="2"/>
          <w:sz w:val="22"/>
          <w:szCs w:val="22"/>
          <w:lang w:eastAsia="en-US"/>
        </w:rPr>
      </w:pPr>
      <w:r w:rsidRPr="00090869">
        <w:rPr>
          <w:rFonts w:eastAsia="Calibri"/>
          <w:b/>
          <w:bCs/>
          <w:kern w:val="2"/>
          <w:sz w:val="22"/>
          <w:szCs w:val="22"/>
          <w:lang w:eastAsia="en-US"/>
        </w:rPr>
        <w:t>ТЕХНИЧЕСКОЕ ЗАДАНИЕ</w:t>
      </w:r>
    </w:p>
    <w:p w:rsidR="00090869" w:rsidRPr="00090869" w:rsidRDefault="00090869" w:rsidP="00090869">
      <w:pPr>
        <w:spacing w:after="160" w:line="278" w:lineRule="auto"/>
        <w:jc w:val="center"/>
        <w:rPr>
          <w:rFonts w:eastAsia="Calibri"/>
          <w:b/>
          <w:bCs/>
          <w:kern w:val="2"/>
          <w:sz w:val="22"/>
          <w:szCs w:val="22"/>
          <w:lang w:eastAsia="en-US"/>
        </w:rPr>
      </w:pPr>
      <w:r w:rsidRPr="00090869">
        <w:rPr>
          <w:rFonts w:eastAsia="Calibri"/>
          <w:b/>
          <w:bCs/>
          <w:kern w:val="2"/>
          <w:sz w:val="22"/>
          <w:szCs w:val="22"/>
          <w:lang w:eastAsia="en-US"/>
        </w:rPr>
        <w:t>на оказание услуг по очистке образцов ДНК от посторонних примесей</w:t>
      </w:r>
    </w:p>
    <w:p w:rsidR="00090869" w:rsidRDefault="00090869" w:rsidP="00090869">
      <w:pPr>
        <w:spacing w:after="160" w:line="278" w:lineRule="auto"/>
        <w:jc w:val="center"/>
        <w:rPr>
          <w:rFonts w:eastAsia="Calibri"/>
          <w:b/>
          <w:bCs/>
          <w:kern w:val="2"/>
          <w:sz w:val="22"/>
          <w:szCs w:val="22"/>
          <w:lang w:eastAsia="en-US"/>
        </w:rPr>
      </w:pPr>
      <w:r w:rsidRPr="00090869">
        <w:rPr>
          <w:rFonts w:eastAsia="Calibri"/>
          <w:b/>
          <w:bCs/>
          <w:kern w:val="2"/>
          <w:sz w:val="22"/>
          <w:szCs w:val="22"/>
          <w:lang w:eastAsia="en-US"/>
        </w:rPr>
        <w:t xml:space="preserve">для проведения последующего </w:t>
      </w:r>
      <w:proofErr w:type="spellStart"/>
      <w:r w:rsidRPr="00090869">
        <w:rPr>
          <w:rFonts w:eastAsia="Calibri"/>
          <w:b/>
          <w:bCs/>
          <w:kern w:val="2"/>
          <w:sz w:val="22"/>
          <w:szCs w:val="22"/>
          <w:lang w:eastAsia="en-US"/>
        </w:rPr>
        <w:t>генотипирования</w:t>
      </w:r>
      <w:proofErr w:type="spellEnd"/>
    </w:p>
    <w:p w:rsidR="00090869" w:rsidRDefault="00090869" w:rsidP="00090869">
      <w:pPr>
        <w:spacing w:after="160" w:line="278" w:lineRule="auto"/>
        <w:jc w:val="center"/>
        <w:rPr>
          <w:rFonts w:eastAsia="Calibri"/>
          <w:b/>
          <w:bCs/>
          <w:kern w:val="2"/>
          <w:sz w:val="22"/>
          <w:szCs w:val="22"/>
          <w:lang w:eastAsia="en-US"/>
        </w:rPr>
      </w:pPr>
    </w:p>
    <w:p w:rsidR="00090869" w:rsidRPr="00090869" w:rsidRDefault="00090869" w:rsidP="00090869">
      <w:pPr>
        <w:spacing w:after="160" w:line="278" w:lineRule="auto"/>
        <w:jc w:val="center"/>
        <w:rPr>
          <w:rFonts w:eastAsia="Calibri"/>
          <w:b/>
          <w:bCs/>
          <w:kern w:val="2"/>
          <w:sz w:val="22"/>
          <w:szCs w:val="22"/>
          <w:lang w:eastAsia="en-US"/>
        </w:rPr>
      </w:pPr>
    </w:p>
    <w:p w:rsidR="00090869" w:rsidRPr="00090869" w:rsidRDefault="00090869" w:rsidP="00090869">
      <w:pPr>
        <w:spacing w:after="160" w:line="278" w:lineRule="auto"/>
        <w:jc w:val="both"/>
        <w:rPr>
          <w:rFonts w:eastAsia="Calibri"/>
          <w:kern w:val="2"/>
          <w:sz w:val="22"/>
          <w:szCs w:val="22"/>
          <w:lang w:eastAsia="en-US"/>
        </w:rPr>
      </w:pPr>
      <w:r w:rsidRPr="00090869">
        <w:rPr>
          <w:rFonts w:eastAsia="Calibri"/>
          <w:kern w:val="2"/>
          <w:sz w:val="22"/>
          <w:szCs w:val="22"/>
          <w:lang w:eastAsia="en-US"/>
        </w:rPr>
        <w:t>1. ОПИСАНИЕ ОБЪЕКТА ЗАКУПКИ</w:t>
      </w:r>
    </w:p>
    <w:p w:rsidR="00090869" w:rsidRPr="00090869" w:rsidRDefault="00090869" w:rsidP="00090869">
      <w:pPr>
        <w:spacing w:after="160" w:line="278" w:lineRule="auto"/>
        <w:jc w:val="both"/>
        <w:rPr>
          <w:rFonts w:eastAsia="Calibri"/>
          <w:kern w:val="2"/>
          <w:sz w:val="22"/>
          <w:szCs w:val="22"/>
          <w:lang w:eastAsia="en-US"/>
        </w:rPr>
      </w:pPr>
      <w:r w:rsidRPr="00090869">
        <w:rPr>
          <w:rFonts w:eastAsia="Calibri"/>
          <w:kern w:val="2"/>
          <w:sz w:val="22"/>
          <w:szCs w:val="22"/>
          <w:lang w:eastAsia="en-US"/>
        </w:rPr>
        <w:t>1.1. Услуга включает в себя:</w:t>
      </w:r>
    </w:p>
    <w:p w:rsidR="00090869" w:rsidRDefault="00090869" w:rsidP="00090869">
      <w:pPr>
        <w:spacing w:after="160" w:line="278" w:lineRule="auto"/>
        <w:jc w:val="both"/>
        <w:rPr>
          <w:rFonts w:eastAsia="Calibri"/>
          <w:kern w:val="2"/>
          <w:sz w:val="22"/>
          <w:szCs w:val="22"/>
          <w:lang w:eastAsia="en-US"/>
        </w:rPr>
      </w:pPr>
      <w:r w:rsidRPr="00090869">
        <w:rPr>
          <w:rFonts w:eastAsia="Calibri"/>
          <w:kern w:val="2"/>
          <w:sz w:val="22"/>
          <w:szCs w:val="22"/>
          <w:lang w:eastAsia="en-US"/>
        </w:rPr>
        <w:t>•</w:t>
      </w:r>
      <w:r w:rsidRPr="00090869">
        <w:rPr>
          <w:rFonts w:eastAsia="Calibri"/>
          <w:kern w:val="2"/>
          <w:sz w:val="22"/>
          <w:szCs w:val="22"/>
          <w:lang w:eastAsia="en-US"/>
        </w:rPr>
        <w:tab/>
        <w:t xml:space="preserve">Очистку 44 образцов ДНК на магнитных частицах с последующим контролем качества, включающим определение концентрации полученной ДНК с использованием </w:t>
      </w:r>
      <w:proofErr w:type="spellStart"/>
      <w:r w:rsidRPr="00090869">
        <w:rPr>
          <w:rFonts w:eastAsia="Calibri"/>
          <w:kern w:val="2"/>
          <w:sz w:val="22"/>
          <w:szCs w:val="22"/>
          <w:lang w:eastAsia="en-US"/>
        </w:rPr>
        <w:t>флуориметрического</w:t>
      </w:r>
      <w:proofErr w:type="spellEnd"/>
      <w:r w:rsidRPr="00090869">
        <w:rPr>
          <w:rFonts w:eastAsia="Calibri"/>
          <w:kern w:val="2"/>
          <w:sz w:val="22"/>
          <w:szCs w:val="22"/>
          <w:lang w:eastAsia="en-US"/>
        </w:rPr>
        <w:t xml:space="preserve"> анализа на приборе </w:t>
      </w:r>
      <w:proofErr w:type="spellStart"/>
      <w:r w:rsidRPr="00090869">
        <w:rPr>
          <w:rFonts w:eastAsia="Calibri"/>
          <w:kern w:val="2"/>
          <w:sz w:val="22"/>
          <w:szCs w:val="22"/>
          <w:lang w:eastAsia="en-US"/>
        </w:rPr>
        <w:t>Qubit</w:t>
      </w:r>
      <w:proofErr w:type="spellEnd"/>
      <w:r w:rsidRPr="00090869">
        <w:rPr>
          <w:rFonts w:eastAsia="Calibri"/>
          <w:kern w:val="2"/>
          <w:sz w:val="22"/>
          <w:szCs w:val="22"/>
          <w:lang w:eastAsia="en-US"/>
        </w:rPr>
        <w:t xml:space="preserve"> 3.0 и проведение ПЦР-реакции на наличие контаминации ингибиторами.</w:t>
      </w:r>
    </w:p>
    <w:p w:rsidR="00090869" w:rsidRDefault="00090869" w:rsidP="00090869">
      <w:pPr>
        <w:spacing w:after="160" w:line="278" w:lineRule="auto"/>
        <w:jc w:val="both"/>
        <w:rPr>
          <w:rFonts w:eastAsia="Calibri"/>
          <w:kern w:val="2"/>
          <w:sz w:val="22"/>
          <w:szCs w:val="22"/>
          <w:lang w:eastAsia="en-US"/>
        </w:rPr>
      </w:pPr>
    </w:p>
    <w:p w:rsidR="00090869" w:rsidRPr="00090869" w:rsidRDefault="00090869" w:rsidP="00090869">
      <w:pPr>
        <w:spacing w:after="160" w:line="278" w:lineRule="auto"/>
        <w:jc w:val="both"/>
        <w:rPr>
          <w:rFonts w:eastAsia="Calibri"/>
          <w:kern w:val="2"/>
          <w:sz w:val="22"/>
          <w:szCs w:val="22"/>
          <w:lang w:eastAsia="en-US"/>
        </w:rPr>
      </w:pPr>
    </w:p>
    <w:p w:rsidR="00090869" w:rsidRPr="00090869" w:rsidRDefault="00090869" w:rsidP="00090869">
      <w:pPr>
        <w:spacing w:after="160" w:line="278" w:lineRule="auto"/>
        <w:jc w:val="both"/>
        <w:rPr>
          <w:rFonts w:eastAsia="Calibri"/>
          <w:kern w:val="2"/>
          <w:sz w:val="22"/>
          <w:szCs w:val="22"/>
          <w:lang w:eastAsia="en-US"/>
        </w:rPr>
      </w:pPr>
      <w:r w:rsidRPr="00090869">
        <w:rPr>
          <w:rFonts w:eastAsia="Calibri"/>
          <w:kern w:val="2"/>
          <w:sz w:val="22"/>
          <w:szCs w:val="22"/>
          <w:lang w:eastAsia="en-US"/>
        </w:rPr>
        <w:t>2. ТРЕБОВАНИЯ К КАЧЕСТВУ И ТЕХНИЧЕСКИМ ХАРАКТЕРИСТИКАМ УСЛУГИ</w:t>
      </w:r>
    </w:p>
    <w:p w:rsidR="00090869" w:rsidRPr="00090869" w:rsidRDefault="00090869" w:rsidP="00090869">
      <w:pPr>
        <w:spacing w:after="160" w:line="278" w:lineRule="auto"/>
        <w:jc w:val="both"/>
        <w:rPr>
          <w:rFonts w:eastAsia="Calibri"/>
          <w:kern w:val="2"/>
          <w:sz w:val="22"/>
          <w:szCs w:val="22"/>
          <w:lang w:eastAsia="en-US"/>
        </w:rPr>
      </w:pPr>
      <w:r w:rsidRPr="00090869">
        <w:rPr>
          <w:rFonts w:eastAsia="Calibri"/>
          <w:kern w:val="2"/>
          <w:sz w:val="22"/>
          <w:szCs w:val="22"/>
          <w:lang w:eastAsia="en-US"/>
        </w:rPr>
        <w:t xml:space="preserve">2.1. Требования к </w:t>
      </w:r>
      <w:proofErr w:type="spellStart"/>
      <w:r w:rsidRPr="00090869">
        <w:rPr>
          <w:rFonts w:eastAsia="Calibri"/>
          <w:kern w:val="2"/>
          <w:sz w:val="22"/>
          <w:szCs w:val="22"/>
          <w:lang w:eastAsia="en-US"/>
        </w:rPr>
        <w:t>преаналитическому</w:t>
      </w:r>
      <w:proofErr w:type="spellEnd"/>
      <w:r w:rsidRPr="00090869">
        <w:rPr>
          <w:rFonts w:eastAsia="Calibri"/>
          <w:kern w:val="2"/>
          <w:sz w:val="22"/>
          <w:szCs w:val="22"/>
          <w:lang w:eastAsia="en-US"/>
        </w:rPr>
        <w:t xml:space="preserve"> этапу:</w:t>
      </w:r>
    </w:p>
    <w:p w:rsidR="00090869" w:rsidRPr="00090869" w:rsidRDefault="00090869" w:rsidP="00090869">
      <w:pPr>
        <w:spacing w:after="160" w:line="278" w:lineRule="auto"/>
        <w:jc w:val="both"/>
        <w:rPr>
          <w:rFonts w:eastAsia="Calibri"/>
          <w:kern w:val="2"/>
          <w:sz w:val="22"/>
          <w:szCs w:val="22"/>
          <w:lang w:eastAsia="en-US"/>
        </w:rPr>
      </w:pPr>
      <w:r w:rsidRPr="00090869">
        <w:rPr>
          <w:rFonts w:eastAsia="Calibri"/>
          <w:kern w:val="2"/>
          <w:sz w:val="22"/>
          <w:szCs w:val="22"/>
          <w:lang w:eastAsia="en-US"/>
        </w:rPr>
        <w:t>•</w:t>
      </w:r>
      <w:r w:rsidRPr="00090869">
        <w:rPr>
          <w:rFonts w:eastAsia="Calibri"/>
          <w:kern w:val="2"/>
          <w:sz w:val="22"/>
          <w:szCs w:val="22"/>
          <w:lang w:eastAsia="en-US"/>
        </w:rPr>
        <w:tab/>
        <w:t xml:space="preserve">ДНК, количество не менее 3 мкг; концентрация не менее 100 </w:t>
      </w:r>
      <w:proofErr w:type="spellStart"/>
      <w:r w:rsidRPr="00090869">
        <w:rPr>
          <w:rFonts w:eastAsia="Calibri"/>
          <w:kern w:val="2"/>
          <w:sz w:val="22"/>
          <w:szCs w:val="22"/>
          <w:lang w:eastAsia="en-US"/>
        </w:rPr>
        <w:t>нг</w:t>
      </w:r>
      <w:proofErr w:type="spellEnd"/>
      <w:r w:rsidRPr="00090869">
        <w:rPr>
          <w:rFonts w:eastAsia="Calibri"/>
          <w:kern w:val="2"/>
          <w:sz w:val="22"/>
          <w:szCs w:val="22"/>
          <w:lang w:eastAsia="en-US"/>
        </w:rPr>
        <w:t>/</w:t>
      </w:r>
      <w:proofErr w:type="spellStart"/>
      <w:r w:rsidRPr="00090869">
        <w:rPr>
          <w:rFonts w:eastAsia="Calibri"/>
          <w:kern w:val="2"/>
          <w:sz w:val="22"/>
          <w:szCs w:val="22"/>
          <w:lang w:eastAsia="en-US"/>
        </w:rPr>
        <w:t>мкл</w:t>
      </w:r>
      <w:proofErr w:type="spellEnd"/>
      <w:r w:rsidRPr="00090869">
        <w:rPr>
          <w:rFonts w:eastAsia="Calibri"/>
          <w:kern w:val="2"/>
          <w:sz w:val="22"/>
          <w:szCs w:val="22"/>
          <w:lang w:eastAsia="en-US"/>
        </w:rPr>
        <w:t>. Хранение до транспортировки при температуре  – 20. Транспортировка:  -20.</w:t>
      </w:r>
    </w:p>
    <w:p w:rsidR="00090869" w:rsidRPr="00090869" w:rsidRDefault="00090869" w:rsidP="00090869">
      <w:pPr>
        <w:spacing w:after="160" w:line="278" w:lineRule="auto"/>
        <w:jc w:val="both"/>
        <w:rPr>
          <w:rFonts w:eastAsia="Calibri"/>
          <w:kern w:val="2"/>
          <w:sz w:val="22"/>
          <w:szCs w:val="22"/>
          <w:lang w:eastAsia="en-US"/>
        </w:rPr>
      </w:pPr>
      <w:r w:rsidRPr="00090869">
        <w:rPr>
          <w:rFonts w:eastAsia="Calibri"/>
          <w:kern w:val="2"/>
          <w:sz w:val="22"/>
          <w:szCs w:val="22"/>
          <w:lang w:eastAsia="en-US"/>
        </w:rPr>
        <w:t xml:space="preserve">2.2. Требования к </w:t>
      </w:r>
      <w:proofErr w:type="spellStart"/>
      <w:r w:rsidRPr="00090869">
        <w:rPr>
          <w:rFonts w:eastAsia="Calibri"/>
          <w:kern w:val="2"/>
          <w:sz w:val="22"/>
          <w:szCs w:val="22"/>
          <w:lang w:eastAsia="en-US"/>
        </w:rPr>
        <w:t>постаналитическому</w:t>
      </w:r>
      <w:proofErr w:type="spellEnd"/>
      <w:r w:rsidRPr="00090869">
        <w:rPr>
          <w:rFonts w:eastAsia="Calibri"/>
          <w:kern w:val="2"/>
          <w:sz w:val="22"/>
          <w:szCs w:val="22"/>
          <w:lang w:eastAsia="en-US"/>
        </w:rPr>
        <w:t xml:space="preserve"> этапу (результатам):</w:t>
      </w:r>
    </w:p>
    <w:p w:rsidR="00090869" w:rsidRPr="00090869" w:rsidRDefault="00090869" w:rsidP="00090869">
      <w:pPr>
        <w:spacing w:after="160" w:line="278" w:lineRule="auto"/>
        <w:jc w:val="both"/>
        <w:rPr>
          <w:rFonts w:eastAsia="Calibri"/>
          <w:kern w:val="2"/>
          <w:sz w:val="22"/>
          <w:szCs w:val="22"/>
          <w:lang w:eastAsia="en-US"/>
        </w:rPr>
      </w:pPr>
      <w:r w:rsidRPr="00090869">
        <w:rPr>
          <w:rFonts w:eastAsia="Calibri"/>
          <w:kern w:val="2"/>
          <w:sz w:val="22"/>
          <w:szCs w:val="22"/>
          <w:lang w:eastAsia="en-US"/>
        </w:rPr>
        <w:t>•</w:t>
      </w:r>
      <w:r w:rsidRPr="00090869">
        <w:rPr>
          <w:rFonts w:eastAsia="Calibri"/>
          <w:kern w:val="2"/>
          <w:sz w:val="22"/>
          <w:szCs w:val="22"/>
          <w:lang w:eastAsia="en-US"/>
        </w:rPr>
        <w:tab/>
        <w:t xml:space="preserve">Получение очищенной ДНК без следов деградации с концентрацией, пригодной для последующего </w:t>
      </w:r>
      <w:proofErr w:type="spellStart"/>
      <w:r w:rsidRPr="00090869">
        <w:rPr>
          <w:rFonts w:eastAsia="Calibri"/>
          <w:kern w:val="2"/>
          <w:sz w:val="22"/>
          <w:szCs w:val="22"/>
          <w:lang w:eastAsia="en-US"/>
        </w:rPr>
        <w:t>генотипирования</w:t>
      </w:r>
      <w:proofErr w:type="spellEnd"/>
      <w:r w:rsidRPr="00090869">
        <w:rPr>
          <w:rFonts w:eastAsia="Calibri"/>
          <w:kern w:val="2"/>
          <w:sz w:val="22"/>
          <w:szCs w:val="22"/>
          <w:lang w:eastAsia="en-US"/>
        </w:rPr>
        <w:t xml:space="preserve"> Исполнителем.</w:t>
      </w:r>
    </w:p>
    <w:p w:rsidR="00090869" w:rsidRDefault="00090869" w:rsidP="00090869">
      <w:pPr>
        <w:spacing w:after="160" w:line="278" w:lineRule="auto"/>
        <w:jc w:val="both"/>
        <w:rPr>
          <w:rFonts w:eastAsia="Calibri"/>
          <w:kern w:val="2"/>
          <w:sz w:val="22"/>
          <w:szCs w:val="22"/>
          <w:lang w:eastAsia="en-US"/>
        </w:rPr>
      </w:pPr>
      <w:r w:rsidRPr="00090869">
        <w:rPr>
          <w:rFonts w:eastAsia="Calibri"/>
          <w:kern w:val="2"/>
          <w:sz w:val="22"/>
          <w:szCs w:val="22"/>
          <w:lang w:eastAsia="en-US"/>
        </w:rPr>
        <w:t>•</w:t>
      </w:r>
      <w:r w:rsidRPr="00090869">
        <w:rPr>
          <w:rFonts w:eastAsia="Calibri"/>
          <w:kern w:val="2"/>
          <w:sz w:val="22"/>
          <w:szCs w:val="22"/>
          <w:lang w:eastAsia="en-US"/>
        </w:rPr>
        <w:tab/>
        <w:t>Форма предоставления результатов: технический отчет с результатами выполненных работ (отчет содержит сведения об исполнителях услуг, целях и задачах исследования, результаты о контроле качества образцов) направляется на почту golimbet@mail.ru в установленные сторонами сроки.</w:t>
      </w:r>
    </w:p>
    <w:p w:rsidR="00090869" w:rsidRDefault="00090869" w:rsidP="00090869">
      <w:pPr>
        <w:spacing w:after="160" w:line="278" w:lineRule="auto"/>
        <w:jc w:val="both"/>
        <w:rPr>
          <w:rFonts w:eastAsia="Calibri"/>
          <w:kern w:val="2"/>
          <w:sz w:val="22"/>
          <w:szCs w:val="22"/>
          <w:lang w:eastAsia="en-US"/>
        </w:rPr>
      </w:pPr>
    </w:p>
    <w:p w:rsidR="00090869" w:rsidRPr="00090869" w:rsidRDefault="00090869" w:rsidP="00090869">
      <w:pPr>
        <w:spacing w:after="160" w:line="278" w:lineRule="auto"/>
        <w:jc w:val="both"/>
        <w:rPr>
          <w:rFonts w:eastAsia="Calibri"/>
          <w:kern w:val="2"/>
          <w:sz w:val="22"/>
          <w:szCs w:val="22"/>
          <w:lang w:eastAsia="en-US"/>
        </w:rPr>
      </w:pPr>
    </w:p>
    <w:p w:rsidR="00090869" w:rsidRPr="00090869" w:rsidRDefault="00090869" w:rsidP="00090869">
      <w:pPr>
        <w:spacing w:after="160" w:line="278" w:lineRule="auto"/>
        <w:jc w:val="both"/>
        <w:rPr>
          <w:rFonts w:eastAsia="Calibri"/>
          <w:kern w:val="2"/>
          <w:sz w:val="22"/>
          <w:szCs w:val="22"/>
          <w:lang w:eastAsia="en-US"/>
        </w:rPr>
      </w:pPr>
      <w:r w:rsidRPr="00090869">
        <w:rPr>
          <w:rFonts w:eastAsia="Calibri"/>
          <w:kern w:val="2"/>
          <w:sz w:val="22"/>
          <w:szCs w:val="22"/>
          <w:lang w:eastAsia="en-US"/>
        </w:rPr>
        <w:t>3. МЕСТО И СРОКИ ОКАЗАНИЯ УСЛУГ</w:t>
      </w:r>
    </w:p>
    <w:p w:rsidR="00090869" w:rsidRPr="00090869" w:rsidRDefault="00090869" w:rsidP="00090869">
      <w:pPr>
        <w:spacing w:after="160" w:line="278" w:lineRule="auto"/>
        <w:jc w:val="both"/>
        <w:rPr>
          <w:rFonts w:eastAsia="Calibri"/>
          <w:kern w:val="2"/>
          <w:sz w:val="22"/>
          <w:szCs w:val="22"/>
          <w:lang w:eastAsia="en-US"/>
        </w:rPr>
      </w:pPr>
      <w:r w:rsidRPr="00090869">
        <w:rPr>
          <w:rFonts w:eastAsia="Calibri"/>
          <w:kern w:val="2"/>
          <w:sz w:val="22"/>
          <w:szCs w:val="22"/>
          <w:lang w:eastAsia="en-US"/>
        </w:rPr>
        <w:t>3.1. Место оказания услуг: Услуги оказываются на базе лаборатории Исполнителя, имеющей необходимое оборудование для выполнения данного вида работ. Прием биоматериала осуществляется по адресу лаборатории Исполнителя.</w:t>
      </w:r>
    </w:p>
    <w:p w:rsidR="00090869" w:rsidRDefault="00090869" w:rsidP="00090869">
      <w:pPr>
        <w:spacing w:after="160" w:line="278" w:lineRule="auto"/>
        <w:jc w:val="both"/>
        <w:rPr>
          <w:rFonts w:eastAsia="Calibri"/>
          <w:kern w:val="2"/>
          <w:sz w:val="22"/>
          <w:szCs w:val="22"/>
          <w:lang w:eastAsia="en-US"/>
        </w:rPr>
      </w:pPr>
      <w:r w:rsidRPr="00090869">
        <w:rPr>
          <w:rFonts w:eastAsia="Calibri"/>
          <w:kern w:val="2"/>
          <w:sz w:val="22"/>
          <w:szCs w:val="22"/>
          <w:lang w:eastAsia="en-US"/>
        </w:rPr>
        <w:t xml:space="preserve">3.2. Сроки действия договора и оказания услуг: срок оказания услуги 15 рабочих дней </w:t>
      </w:r>
      <w:proofErr w:type="gramStart"/>
      <w:r w:rsidRPr="00090869">
        <w:rPr>
          <w:rFonts w:eastAsia="Calibri"/>
          <w:kern w:val="2"/>
          <w:sz w:val="22"/>
          <w:szCs w:val="22"/>
          <w:lang w:eastAsia="en-US"/>
        </w:rPr>
        <w:t>с даты передачи</w:t>
      </w:r>
      <w:proofErr w:type="gramEnd"/>
      <w:r w:rsidRPr="00090869">
        <w:rPr>
          <w:rFonts w:eastAsia="Calibri"/>
          <w:kern w:val="2"/>
          <w:sz w:val="22"/>
          <w:szCs w:val="22"/>
          <w:lang w:eastAsia="en-US"/>
        </w:rPr>
        <w:t xml:space="preserve"> образцов по акту сдачи-приемки, согласованному сторонами.</w:t>
      </w:r>
    </w:p>
    <w:p w:rsidR="00090869" w:rsidRPr="00090869" w:rsidRDefault="00090869" w:rsidP="00090869">
      <w:pPr>
        <w:spacing w:after="160" w:line="278" w:lineRule="auto"/>
        <w:jc w:val="both"/>
        <w:rPr>
          <w:rFonts w:eastAsia="Calibri"/>
          <w:kern w:val="2"/>
          <w:sz w:val="22"/>
          <w:szCs w:val="22"/>
          <w:lang w:eastAsia="en-US"/>
        </w:rPr>
      </w:pPr>
    </w:p>
    <w:p w:rsidR="00090869" w:rsidRDefault="00090869" w:rsidP="00090869">
      <w:pPr>
        <w:spacing w:after="160" w:line="278" w:lineRule="auto"/>
        <w:jc w:val="both"/>
        <w:rPr>
          <w:rFonts w:eastAsia="Calibri"/>
          <w:kern w:val="2"/>
          <w:sz w:val="22"/>
          <w:szCs w:val="22"/>
          <w:lang w:eastAsia="en-US"/>
        </w:rPr>
      </w:pPr>
      <w:r w:rsidRPr="00090869">
        <w:rPr>
          <w:rFonts w:eastAsia="Calibri"/>
          <w:kern w:val="2"/>
          <w:sz w:val="22"/>
          <w:szCs w:val="22"/>
          <w:lang w:eastAsia="en-US"/>
        </w:rPr>
        <w:lastRenderedPageBreak/>
        <w:t>4. ТРЕБОВАНИЯ К ИСПОЛНИТЕЛЮ</w:t>
      </w:r>
    </w:p>
    <w:p w:rsidR="00090869" w:rsidRPr="00090869" w:rsidRDefault="00090869" w:rsidP="00090869">
      <w:pPr>
        <w:spacing w:after="160" w:line="278" w:lineRule="auto"/>
        <w:jc w:val="both"/>
        <w:rPr>
          <w:rFonts w:eastAsia="Calibri"/>
          <w:kern w:val="2"/>
          <w:sz w:val="22"/>
          <w:szCs w:val="22"/>
          <w:lang w:eastAsia="en-US"/>
        </w:rPr>
      </w:pPr>
    </w:p>
    <w:p w:rsidR="00090869" w:rsidRPr="00090869" w:rsidRDefault="00090869" w:rsidP="00090869">
      <w:pPr>
        <w:spacing w:after="160" w:line="278" w:lineRule="auto"/>
        <w:jc w:val="both"/>
        <w:rPr>
          <w:rFonts w:eastAsia="Calibri"/>
          <w:kern w:val="2"/>
          <w:sz w:val="22"/>
          <w:szCs w:val="22"/>
          <w:lang w:eastAsia="en-US"/>
        </w:rPr>
      </w:pPr>
      <w:r w:rsidRPr="00090869">
        <w:rPr>
          <w:rFonts w:eastAsia="Calibri"/>
          <w:kern w:val="2"/>
          <w:sz w:val="22"/>
          <w:szCs w:val="22"/>
          <w:lang w:eastAsia="en-US"/>
        </w:rPr>
        <w:t>4.1. Исполнитель должен располагать необходимым для оказания услуг оборудованием, реагентами и расходными материалами, а также квалифицированным персоналом для выполнения работ данного вида.</w:t>
      </w:r>
    </w:p>
    <w:p w:rsidR="00090869" w:rsidRPr="00090869" w:rsidRDefault="00090869" w:rsidP="00B26597">
      <w:pPr>
        <w:suppressAutoHyphens/>
        <w:jc w:val="center"/>
        <w:rPr>
          <w:sz w:val="22"/>
          <w:szCs w:val="22"/>
          <w:lang w:eastAsia="ar-SA"/>
        </w:rPr>
      </w:pPr>
    </w:p>
    <w:p w:rsidR="00090869" w:rsidRPr="00090869" w:rsidRDefault="00090869" w:rsidP="00B26597">
      <w:pPr>
        <w:suppressAutoHyphens/>
        <w:jc w:val="center"/>
        <w:rPr>
          <w:sz w:val="22"/>
          <w:szCs w:val="22"/>
          <w:lang w:eastAsia="ar-SA"/>
        </w:rPr>
      </w:pPr>
    </w:p>
    <w:p w:rsidR="00090869" w:rsidRPr="00090869" w:rsidRDefault="00090869" w:rsidP="00B26597">
      <w:pPr>
        <w:suppressAutoHyphens/>
        <w:jc w:val="center"/>
        <w:rPr>
          <w:sz w:val="22"/>
          <w:szCs w:val="22"/>
          <w:lang w:eastAsia="ar-SA"/>
        </w:rPr>
      </w:pPr>
    </w:p>
    <w:p w:rsidR="00090869" w:rsidRPr="00090869" w:rsidRDefault="00090869" w:rsidP="00B26597">
      <w:pPr>
        <w:suppressAutoHyphens/>
        <w:jc w:val="center"/>
        <w:rPr>
          <w:sz w:val="22"/>
          <w:szCs w:val="22"/>
          <w:lang w:eastAsia="ar-SA"/>
        </w:rPr>
      </w:pPr>
    </w:p>
    <w:p w:rsidR="00090869" w:rsidRPr="00090869" w:rsidRDefault="00090869" w:rsidP="00B26597">
      <w:pPr>
        <w:suppressAutoHyphens/>
        <w:jc w:val="center"/>
        <w:rPr>
          <w:sz w:val="22"/>
          <w:szCs w:val="22"/>
          <w:lang w:eastAsia="ar-SA"/>
        </w:rPr>
      </w:pPr>
    </w:p>
    <w:p w:rsidR="00090869" w:rsidRPr="00090869" w:rsidRDefault="00090869" w:rsidP="00B26597">
      <w:pPr>
        <w:suppressAutoHyphens/>
        <w:jc w:val="center"/>
        <w:rPr>
          <w:sz w:val="22"/>
          <w:szCs w:val="22"/>
          <w:lang w:eastAsia="ar-SA"/>
        </w:rPr>
      </w:pPr>
    </w:p>
    <w:p w:rsidR="00090869" w:rsidRPr="00090869" w:rsidRDefault="00090869" w:rsidP="00B26597">
      <w:pPr>
        <w:suppressAutoHyphens/>
        <w:jc w:val="center"/>
        <w:rPr>
          <w:sz w:val="22"/>
          <w:szCs w:val="22"/>
          <w:lang w:eastAsia="ar-SA"/>
        </w:rPr>
      </w:pPr>
    </w:p>
    <w:p w:rsidR="00090869" w:rsidRPr="00090869" w:rsidRDefault="00090869" w:rsidP="00B26597">
      <w:pPr>
        <w:suppressAutoHyphens/>
        <w:jc w:val="center"/>
        <w:rPr>
          <w:sz w:val="22"/>
          <w:szCs w:val="22"/>
          <w:lang w:eastAsia="ar-SA"/>
        </w:rPr>
      </w:pPr>
    </w:p>
    <w:p w:rsidR="00B40353" w:rsidRPr="00090869" w:rsidRDefault="00B40353" w:rsidP="00B26597">
      <w:pPr>
        <w:suppressAutoHyphens/>
        <w:jc w:val="center"/>
        <w:rPr>
          <w:sz w:val="22"/>
          <w:szCs w:val="22"/>
          <w:lang w:eastAsia="ar-SA"/>
        </w:rPr>
      </w:pPr>
    </w:p>
    <w:p w:rsidR="00B40353" w:rsidRPr="00090869" w:rsidRDefault="00B40353" w:rsidP="00B26597">
      <w:pPr>
        <w:suppressAutoHyphens/>
        <w:jc w:val="center"/>
        <w:rPr>
          <w:sz w:val="22"/>
          <w:szCs w:val="22"/>
          <w:lang w:eastAsia="ar-SA"/>
        </w:rPr>
      </w:pPr>
    </w:p>
    <w:tbl>
      <w:tblPr>
        <w:tblW w:w="9639" w:type="dxa"/>
        <w:tblLook w:val="04A0" w:firstRow="1" w:lastRow="0" w:firstColumn="1" w:lastColumn="0" w:noHBand="0" w:noVBand="1"/>
      </w:tblPr>
      <w:tblGrid>
        <w:gridCol w:w="4536"/>
        <w:gridCol w:w="284"/>
        <w:gridCol w:w="4819"/>
      </w:tblGrid>
      <w:tr w:rsidR="00B26597" w:rsidRPr="00090869" w:rsidTr="008B0EAB">
        <w:tc>
          <w:tcPr>
            <w:tcW w:w="4536" w:type="dxa"/>
          </w:tcPr>
          <w:p w:rsidR="00B26597" w:rsidRPr="00090869" w:rsidRDefault="00B26597" w:rsidP="00B26597">
            <w:pPr>
              <w:suppressAutoHyphens/>
              <w:jc w:val="center"/>
              <w:rPr>
                <w:b/>
                <w:sz w:val="22"/>
                <w:szCs w:val="22"/>
                <w:lang w:eastAsia="ar-SA"/>
              </w:rPr>
            </w:pPr>
            <w:r w:rsidRPr="00090869">
              <w:rPr>
                <w:b/>
                <w:sz w:val="22"/>
                <w:szCs w:val="22"/>
                <w:lang w:eastAsia="ar-SA"/>
              </w:rPr>
              <w:t>от Заказчика</w:t>
            </w:r>
          </w:p>
        </w:tc>
        <w:tc>
          <w:tcPr>
            <w:tcW w:w="284" w:type="dxa"/>
          </w:tcPr>
          <w:p w:rsidR="00B26597" w:rsidRPr="00090869" w:rsidRDefault="00B26597" w:rsidP="00B26597">
            <w:pPr>
              <w:suppressAutoHyphens/>
              <w:jc w:val="center"/>
              <w:rPr>
                <w:b/>
                <w:sz w:val="22"/>
                <w:szCs w:val="22"/>
                <w:lang w:eastAsia="ar-SA"/>
              </w:rPr>
            </w:pPr>
          </w:p>
        </w:tc>
        <w:tc>
          <w:tcPr>
            <w:tcW w:w="4819" w:type="dxa"/>
          </w:tcPr>
          <w:p w:rsidR="00B26597" w:rsidRPr="00090869" w:rsidRDefault="00B26597" w:rsidP="00B26597">
            <w:pPr>
              <w:suppressAutoHyphens/>
              <w:jc w:val="center"/>
              <w:rPr>
                <w:b/>
                <w:sz w:val="22"/>
                <w:szCs w:val="22"/>
                <w:lang w:eastAsia="ar-SA"/>
              </w:rPr>
            </w:pPr>
            <w:r w:rsidRPr="00090869">
              <w:rPr>
                <w:b/>
                <w:sz w:val="22"/>
                <w:szCs w:val="22"/>
                <w:lang w:eastAsia="ar-SA"/>
              </w:rPr>
              <w:t>от Исполнителя</w:t>
            </w:r>
          </w:p>
        </w:tc>
      </w:tr>
      <w:tr w:rsidR="00B26597" w:rsidRPr="00090869" w:rsidTr="008B0EAB">
        <w:tc>
          <w:tcPr>
            <w:tcW w:w="4536" w:type="dxa"/>
            <w:vAlign w:val="bottom"/>
          </w:tcPr>
          <w:p w:rsidR="00B26597" w:rsidRPr="00090869" w:rsidRDefault="00B26597" w:rsidP="00B26597">
            <w:pPr>
              <w:suppressAutoHyphens/>
              <w:jc w:val="center"/>
              <w:rPr>
                <w:sz w:val="22"/>
                <w:szCs w:val="22"/>
                <w:lang w:eastAsia="ar-SA"/>
              </w:rPr>
            </w:pPr>
            <w:r w:rsidRPr="00090869">
              <w:rPr>
                <w:sz w:val="22"/>
                <w:szCs w:val="22"/>
                <w:lang w:eastAsia="ar-SA"/>
              </w:rPr>
              <w:t>Заместитель директора по экономическим вопросам</w:t>
            </w:r>
          </w:p>
        </w:tc>
        <w:tc>
          <w:tcPr>
            <w:tcW w:w="284" w:type="dxa"/>
            <w:vAlign w:val="bottom"/>
          </w:tcPr>
          <w:p w:rsidR="00B26597" w:rsidRPr="00090869" w:rsidRDefault="00B26597" w:rsidP="00B26597">
            <w:pPr>
              <w:suppressAutoHyphens/>
              <w:jc w:val="center"/>
              <w:rPr>
                <w:sz w:val="22"/>
                <w:szCs w:val="22"/>
                <w:lang w:eastAsia="ar-SA"/>
              </w:rPr>
            </w:pPr>
          </w:p>
        </w:tc>
        <w:tc>
          <w:tcPr>
            <w:tcW w:w="4819" w:type="dxa"/>
            <w:vAlign w:val="bottom"/>
          </w:tcPr>
          <w:p w:rsidR="00B26597" w:rsidRPr="00090869" w:rsidRDefault="00B26597" w:rsidP="00B26597">
            <w:pPr>
              <w:suppressAutoHyphens/>
              <w:jc w:val="center"/>
              <w:rPr>
                <w:sz w:val="22"/>
                <w:szCs w:val="22"/>
                <w:lang w:eastAsia="ar-SA"/>
              </w:rPr>
            </w:pPr>
            <w:r w:rsidRPr="00090869">
              <w:rPr>
                <w:sz w:val="22"/>
                <w:szCs w:val="22"/>
                <w:lang w:eastAsia="ar-SA"/>
              </w:rPr>
              <w:t>Генеральный директор</w:t>
            </w:r>
          </w:p>
        </w:tc>
      </w:tr>
      <w:tr w:rsidR="00B26597" w:rsidRPr="00090869" w:rsidTr="008B0EAB">
        <w:tc>
          <w:tcPr>
            <w:tcW w:w="4536" w:type="dxa"/>
          </w:tcPr>
          <w:p w:rsidR="00B26597" w:rsidRPr="00090869" w:rsidRDefault="00B26597" w:rsidP="00B26597">
            <w:pPr>
              <w:suppressAutoHyphens/>
              <w:jc w:val="center"/>
              <w:rPr>
                <w:i/>
                <w:sz w:val="22"/>
                <w:szCs w:val="22"/>
                <w:vertAlign w:val="superscript"/>
                <w:lang w:eastAsia="ar-SA"/>
              </w:rPr>
            </w:pPr>
            <w:r w:rsidRPr="00090869">
              <w:rPr>
                <w:i/>
                <w:sz w:val="22"/>
                <w:szCs w:val="22"/>
                <w:vertAlign w:val="superscript"/>
                <w:lang w:eastAsia="ar-SA"/>
              </w:rPr>
              <w:t>должность</w:t>
            </w:r>
          </w:p>
        </w:tc>
        <w:tc>
          <w:tcPr>
            <w:tcW w:w="284" w:type="dxa"/>
          </w:tcPr>
          <w:p w:rsidR="00B26597" w:rsidRPr="00090869" w:rsidRDefault="00B26597" w:rsidP="00B26597">
            <w:pPr>
              <w:suppressAutoHyphens/>
              <w:rPr>
                <w:i/>
                <w:sz w:val="22"/>
                <w:szCs w:val="22"/>
                <w:vertAlign w:val="superscript"/>
                <w:lang w:eastAsia="ar-SA"/>
              </w:rPr>
            </w:pPr>
          </w:p>
        </w:tc>
        <w:tc>
          <w:tcPr>
            <w:tcW w:w="4819" w:type="dxa"/>
          </w:tcPr>
          <w:p w:rsidR="00B26597" w:rsidRPr="00090869" w:rsidRDefault="00B26597" w:rsidP="00B26597">
            <w:pPr>
              <w:suppressAutoHyphens/>
              <w:jc w:val="center"/>
              <w:rPr>
                <w:i/>
                <w:sz w:val="22"/>
                <w:szCs w:val="22"/>
                <w:vertAlign w:val="superscript"/>
                <w:lang w:eastAsia="ar-SA"/>
              </w:rPr>
            </w:pPr>
            <w:r w:rsidRPr="00090869">
              <w:rPr>
                <w:i/>
                <w:sz w:val="22"/>
                <w:szCs w:val="22"/>
                <w:vertAlign w:val="superscript"/>
                <w:lang w:eastAsia="ar-SA"/>
              </w:rPr>
              <w:t>должность</w:t>
            </w:r>
          </w:p>
        </w:tc>
      </w:tr>
      <w:tr w:rsidR="00B26597" w:rsidRPr="00090869" w:rsidTr="008B0EAB">
        <w:tc>
          <w:tcPr>
            <w:tcW w:w="4536" w:type="dxa"/>
            <w:tcBorders>
              <w:bottom w:val="single" w:sz="4" w:space="0" w:color="auto"/>
            </w:tcBorders>
          </w:tcPr>
          <w:p w:rsidR="00B26597" w:rsidRPr="00090869" w:rsidRDefault="00B26597" w:rsidP="00B26597">
            <w:pPr>
              <w:suppressAutoHyphens/>
              <w:jc w:val="right"/>
              <w:rPr>
                <w:sz w:val="22"/>
                <w:szCs w:val="22"/>
                <w:lang w:eastAsia="ar-SA"/>
              </w:rPr>
            </w:pPr>
            <w:r w:rsidRPr="00090869">
              <w:rPr>
                <w:sz w:val="22"/>
                <w:szCs w:val="22"/>
                <w:lang w:eastAsia="ar-SA"/>
              </w:rPr>
              <w:t>/В.В. Свиридов/</w:t>
            </w:r>
          </w:p>
        </w:tc>
        <w:tc>
          <w:tcPr>
            <w:tcW w:w="284" w:type="dxa"/>
          </w:tcPr>
          <w:p w:rsidR="00B26597" w:rsidRPr="00090869" w:rsidRDefault="00B26597" w:rsidP="00B26597">
            <w:pPr>
              <w:suppressAutoHyphens/>
              <w:rPr>
                <w:sz w:val="22"/>
                <w:szCs w:val="22"/>
                <w:lang w:eastAsia="ar-SA"/>
              </w:rPr>
            </w:pPr>
          </w:p>
        </w:tc>
        <w:tc>
          <w:tcPr>
            <w:tcW w:w="4819" w:type="dxa"/>
            <w:tcBorders>
              <w:bottom w:val="single" w:sz="4" w:space="0" w:color="auto"/>
            </w:tcBorders>
          </w:tcPr>
          <w:p w:rsidR="00B26597" w:rsidRPr="00090869" w:rsidRDefault="00B26597" w:rsidP="00090869">
            <w:pPr>
              <w:suppressAutoHyphens/>
              <w:jc w:val="right"/>
              <w:rPr>
                <w:sz w:val="22"/>
                <w:szCs w:val="22"/>
                <w:lang w:eastAsia="ar-SA"/>
              </w:rPr>
            </w:pPr>
            <w:r w:rsidRPr="00090869">
              <w:rPr>
                <w:sz w:val="22"/>
                <w:szCs w:val="22"/>
                <w:lang w:eastAsia="ar-SA"/>
              </w:rPr>
              <w:t>/ /</w:t>
            </w:r>
          </w:p>
        </w:tc>
      </w:tr>
      <w:tr w:rsidR="00B26597" w:rsidRPr="00090869" w:rsidTr="008B0EAB">
        <w:tc>
          <w:tcPr>
            <w:tcW w:w="4536" w:type="dxa"/>
            <w:tcBorders>
              <w:top w:val="single" w:sz="4" w:space="0" w:color="auto"/>
            </w:tcBorders>
          </w:tcPr>
          <w:p w:rsidR="00B26597" w:rsidRPr="00090869" w:rsidRDefault="00B26597" w:rsidP="00B26597">
            <w:pPr>
              <w:suppressAutoHyphens/>
              <w:jc w:val="center"/>
              <w:rPr>
                <w:i/>
                <w:sz w:val="22"/>
                <w:szCs w:val="22"/>
                <w:vertAlign w:val="superscript"/>
                <w:lang w:eastAsia="ar-SA"/>
              </w:rPr>
            </w:pPr>
            <w:r w:rsidRPr="00090869">
              <w:rPr>
                <w:i/>
                <w:sz w:val="22"/>
                <w:szCs w:val="22"/>
                <w:vertAlign w:val="superscript"/>
                <w:lang w:eastAsia="ar-SA"/>
              </w:rPr>
              <w:t>подпись                                                ФИО</w:t>
            </w:r>
          </w:p>
        </w:tc>
        <w:tc>
          <w:tcPr>
            <w:tcW w:w="284" w:type="dxa"/>
          </w:tcPr>
          <w:p w:rsidR="00B26597" w:rsidRPr="00090869" w:rsidRDefault="00B26597" w:rsidP="00B26597">
            <w:pPr>
              <w:suppressAutoHyphens/>
              <w:rPr>
                <w:i/>
                <w:sz w:val="22"/>
                <w:szCs w:val="22"/>
                <w:vertAlign w:val="superscript"/>
                <w:lang w:eastAsia="ar-SA"/>
              </w:rPr>
            </w:pPr>
          </w:p>
        </w:tc>
        <w:tc>
          <w:tcPr>
            <w:tcW w:w="4819" w:type="dxa"/>
            <w:tcBorders>
              <w:top w:val="single" w:sz="4" w:space="0" w:color="auto"/>
            </w:tcBorders>
          </w:tcPr>
          <w:p w:rsidR="00B26597" w:rsidRPr="00090869" w:rsidRDefault="00B26597" w:rsidP="00B26597">
            <w:pPr>
              <w:suppressAutoHyphens/>
              <w:jc w:val="center"/>
              <w:rPr>
                <w:i/>
                <w:sz w:val="22"/>
                <w:szCs w:val="22"/>
                <w:vertAlign w:val="superscript"/>
                <w:lang w:eastAsia="ar-SA"/>
              </w:rPr>
            </w:pPr>
            <w:r w:rsidRPr="00090869">
              <w:rPr>
                <w:i/>
                <w:sz w:val="22"/>
                <w:szCs w:val="22"/>
                <w:vertAlign w:val="superscript"/>
                <w:lang w:eastAsia="ar-SA"/>
              </w:rPr>
              <w:t>подпись                                                ФИО</w:t>
            </w:r>
          </w:p>
        </w:tc>
      </w:tr>
    </w:tbl>
    <w:p w:rsidR="00B26597" w:rsidRPr="00090869" w:rsidRDefault="00B26597" w:rsidP="00B26597">
      <w:pPr>
        <w:suppressAutoHyphens/>
        <w:jc w:val="center"/>
        <w:rPr>
          <w:sz w:val="22"/>
          <w:szCs w:val="22"/>
          <w:lang w:eastAsia="ar-SA"/>
        </w:rPr>
      </w:pPr>
    </w:p>
    <w:p w:rsidR="00B26597" w:rsidRPr="00090869" w:rsidRDefault="00B26597" w:rsidP="00B26597">
      <w:pPr>
        <w:suppressAutoHyphens/>
        <w:jc w:val="center"/>
        <w:rPr>
          <w:color w:val="FF0000"/>
          <w:sz w:val="22"/>
          <w:szCs w:val="22"/>
          <w:lang w:eastAsia="ar-SA"/>
        </w:rPr>
      </w:pPr>
    </w:p>
    <w:p w:rsidR="00B26597" w:rsidRPr="00090869" w:rsidRDefault="00B26597" w:rsidP="00B26597">
      <w:pPr>
        <w:suppressAutoHyphens/>
        <w:jc w:val="right"/>
        <w:rPr>
          <w:sz w:val="22"/>
          <w:szCs w:val="22"/>
          <w:lang w:eastAsia="ar-SA"/>
        </w:rPr>
      </w:pPr>
    </w:p>
    <w:p w:rsidR="00B26597" w:rsidRPr="00090869" w:rsidRDefault="00B26597" w:rsidP="00B26597">
      <w:pPr>
        <w:suppressAutoHyphens/>
        <w:jc w:val="right"/>
        <w:rPr>
          <w:sz w:val="22"/>
          <w:szCs w:val="22"/>
          <w:lang w:eastAsia="ar-SA"/>
        </w:rPr>
      </w:pPr>
    </w:p>
    <w:p w:rsidR="00B26597" w:rsidRPr="00090869" w:rsidRDefault="00B26597" w:rsidP="00B26597">
      <w:pPr>
        <w:suppressAutoHyphens/>
        <w:rPr>
          <w:sz w:val="22"/>
          <w:szCs w:val="22"/>
          <w:lang w:eastAsia="ar-SA"/>
        </w:rPr>
        <w:sectPr w:rsidR="00B26597" w:rsidRPr="00090869" w:rsidSect="00090869">
          <w:pgSz w:w="11906" w:h="16838"/>
          <w:pgMar w:top="964" w:right="851" w:bottom="1134" w:left="1418" w:header="709" w:footer="408" w:gutter="0"/>
          <w:cols w:space="708"/>
          <w:docGrid w:linePitch="360"/>
        </w:sectPr>
      </w:pPr>
    </w:p>
    <w:p w:rsidR="00090869" w:rsidRPr="00090869" w:rsidRDefault="00090869" w:rsidP="00090869">
      <w:pPr>
        <w:tabs>
          <w:tab w:val="left" w:pos="0"/>
        </w:tabs>
        <w:suppressAutoHyphens/>
        <w:contextualSpacing/>
        <w:jc w:val="right"/>
        <w:rPr>
          <w:rFonts w:eastAsia="Calibri"/>
          <w:sz w:val="24"/>
          <w:szCs w:val="24"/>
          <w:lang w:eastAsia="ar-SA"/>
        </w:rPr>
      </w:pPr>
      <w:r>
        <w:rPr>
          <w:rFonts w:eastAsia="Calibri"/>
          <w:sz w:val="24"/>
          <w:szCs w:val="24"/>
          <w:lang w:eastAsia="ar-SA"/>
        </w:rPr>
        <w:lastRenderedPageBreak/>
        <w:t>Приложение № 2</w:t>
      </w:r>
    </w:p>
    <w:p w:rsidR="00090869" w:rsidRPr="00090869" w:rsidRDefault="00090869" w:rsidP="00090869">
      <w:pPr>
        <w:tabs>
          <w:tab w:val="left" w:pos="0"/>
        </w:tabs>
        <w:suppressAutoHyphens/>
        <w:contextualSpacing/>
        <w:jc w:val="right"/>
        <w:rPr>
          <w:rFonts w:eastAsia="Calibri"/>
          <w:sz w:val="24"/>
          <w:szCs w:val="24"/>
          <w:lang w:eastAsia="ar-SA"/>
        </w:rPr>
      </w:pPr>
      <w:r w:rsidRPr="00090869">
        <w:rPr>
          <w:rFonts w:eastAsia="Calibri"/>
          <w:sz w:val="24"/>
          <w:szCs w:val="24"/>
          <w:lang w:eastAsia="ar-SA"/>
        </w:rPr>
        <w:t xml:space="preserve">к Договору </w:t>
      </w:r>
    </w:p>
    <w:p w:rsidR="00B26597" w:rsidRPr="00B26597" w:rsidRDefault="00090869" w:rsidP="00090869">
      <w:pPr>
        <w:tabs>
          <w:tab w:val="left" w:pos="0"/>
        </w:tabs>
        <w:suppressAutoHyphens/>
        <w:contextualSpacing/>
        <w:jc w:val="right"/>
        <w:rPr>
          <w:rFonts w:eastAsia="Calibri"/>
          <w:sz w:val="24"/>
          <w:szCs w:val="24"/>
          <w:lang w:eastAsia="ar-SA"/>
        </w:rPr>
      </w:pPr>
      <w:r w:rsidRPr="00090869">
        <w:rPr>
          <w:rFonts w:eastAsia="Calibri"/>
          <w:sz w:val="24"/>
          <w:szCs w:val="24"/>
          <w:lang w:eastAsia="ar-SA"/>
        </w:rPr>
        <w:t>№ ______________</w:t>
      </w:r>
    </w:p>
    <w:p w:rsidR="00B26597" w:rsidRPr="00B26597" w:rsidRDefault="00B26597" w:rsidP="00B26597">
      <w:pPr>
        <w:tabs>
          <w:tab w:val="left" w:pos="0"/>
        </w:tabs>
        <w:suppressAutoHyphens/>
        <w:contextualSpacing/>
        <w:jc w:val="right"/>
        <w:rPr>
          <w:b/>
          <w:bCs/>
          <w:sz w:val="24"/>
          <w:szCs w:val="24"/>
        </w:rPr>
      </w:pPr>
    </w:p>
    <w:p w:rsidR="00B26597" w:rsidRPr="00B26597" w:rsidRDefault="00B26597" w:rsidP="00B26597">
      <w:pPr>
        <w:tabs>
          <w:tab w:val="left" w:pos="0"/>
        </w:tabs>
        <w:suppressAutoHyphens/>
        <w:contextualSpacing/>
        <w:jc w:val="right"/>
        <w:rPr>
          <w:b/>
          <w:bCs/>
          <w:sz w:val="24"/>
          <w:szCs w:val="24"/>
        </w:rPr>
      </w:pPr>
      <w:r w:rsidRPr="00B26597">
        <w:rPr>
          <w:b/>
          <w:bCs/>
          <w:sz w:val="24"/>
          <w:szCs w:val="24"/>
        </w:rPr>
        <w:t>ФОРМА</w:t>
      </w:r>
    </w:p>
    <w:p w:rsidR="00B26597" w:rsidRPr="00B26597" w:rsidRDefault="00B26597" w:rsidP="00B26597">
      <w:pPr>
        <w:tabs>
          <w:tab w:val="left" w:pos="0"/>
        </w:tabs>
        <w:suppressAutoHyphens/>
        <w:contextualSpacing/>
        <w:jc w:val="center"/>
        <w:rPr>
          <w:b/>
          <w:bCs/>
          <w:sz w:val="24"/>
          <w:szCs w:val="24"/>
        </w:rPr>
      </w:pPr>
    </w:p>
    <w:p w:rsidR="00B26597" w:rsidRPr="00B26597" w:rsidRDefault="00B26597" w:rsidP="00B26597">
      <w:pPr>
        <w:tabs>
          <w:tab w:val="left" w:pos="0"/>
        </w:tabs>
        <w:suppressAutoHyphens/>
        <w:contextualSpacing/>
        <w:jc w:val="center"/>
        <w:rPr>
          <w:b/>
          <w:bCs/>
        </w:rPr>
      </w:pPr>
      <w:r w:rsidRPr="00B26597">
        <w:rPr>
          <w:b/>
          <w:bCs/>
        </w:rPr>
        <w:t>АКТ</w:t>
      </w:r>
    </w:p>
    <w:p w:rsidR="00B26597" w:rsidRPr="00B26597" w:rsidRDefault="00B26597" w:rsidP="00B26597">
      <w:pPr>
        <w:tabs>
          <w:tab w:val="left" w:pos="0"/>
        </w:tabs>
        <w:suppressAutoHyphens/>
        <w:contextualSpacing/>
        <w:jc w:val="center"/>
        <w:rPr>
          <w:b/>
          <w:bCs/>
        </w:rPr>
      </w:pPr>
      <w:r w:rsidRPr="00B26597">
        <w:rPr>
          <w:b/>
          <w:bCs/>
        </w:rPr>
        <w:t>сдачи-приемки оказанных Услуг</w:t>
      </w:r>
    </w:p>
    <w:p w:rsidR="00B26597" w:rsidRPr="00B26597" w:rsidRDefault="00B26597" w:rsidP="00B26597">
      <w:pPr>
        <w:tabs>
          <w:tab w:val="left" w:pos="0"/>
        </w:tabs>
        <w:suppressAutoHyphens/>
        <w:contextualSpacing/>
        <w:jc w:val="center"/>
        <w:rPr>
          <w:b/>
          <w:bCs/>
        </w:rPr>
      </w:pPr>
    </w:p>
    <w:tbl>
      <w:tblPr>
        <w:tblW w:w="0" w:type="auto"/>
        <w:tblLook w:val="01E0" w:firstRow="1" w:lastRow="1" w:firstColumn="1" w:lastColumn="1" w:noHBand="0" w:noVBand="0"/>
      </w:tblPr>
      <w:tblGrid>
        <w:gridCol w:w="4659"/>
        <w:gridCol w:w="4696"/>
      </w:tblGrid>
      <w:tr w:rsidR="00B26597" w:rsidRPr="00B26597" w:rsidTr="008B0EAB">
        <w:trPr>
          <w:trHeight w:val="437"/>
        </w:trPr>
        <w:tc>
          <w:tcPr>
            <w:tcW w:w="4659" w:type="dxa"/>
          </w:tcPr>
          <w:p w:rsidR="00B26597" w:rsidRPr="00B26597" w:rsidRDefault="00B26597" w:rsidP="00B26597">
            <w:pPr>
              <w:tabs>
                <w:tab w:val="left" w:pos="1680"/>
                <w:tab w:val="right" w:leader="dot" w:pos="10148"/>
              </w:tabs>
              <w:suppressAutoHyphens/>
              <w:contextualSpacing/>
            </w:pPr>
            <w:r w:rsidRPr="00B26597">
              <w:t xml:space="preserve">г. Москва </w:t>
            </w:r>
          </w:p>
        </w:tc>
        <w:tc>
          <w:tcPr>
            <w:tcW w:w="4696" w:type="dxa"/>
          </w:tcPr>
          <w:p w:rsidR="00B26597" w:rsidRPr="00B26597" w:rsidRDefault="00B26597" w:rsidP="00B26597">
            <w:pPr>
              <w:tabs>
                <w:tab w:val="left" w:pos="1680"/>
                <w:tab w:val="right" w:leader="dot" w:pos="10148"/>
              </w:tabs>
              <w:suppressAutoHyphens/>
              <w:contextualSpacing/>
              <w:jc w:val="right"/>
            </w:pPr>
            <w:r w:rsidRPr="00B26597">
              <w:t>«____» ___________ 20__ г.</w:t>
            </w:r>
          </w:p>
        </w:tc>
      </w:tr>
    </w:tbl>
    <w:p w:rsidR="00B26597" w:rsidRPr="00B26597" w:rsidRDefault="00B26597" w:rsidP="00B26597">
      <w:pPr>
        <w:suppressAutoHyphens/>
        <w:autoSpaceDE w:val="0"/>
        <w:autoSpaceDN w:val="0"/>
        <w:adjustRightInd w:val="0"/>
        <w:ind w:firstLine="708"/>
        <w:contextualSpacing/>
        <w:jc w:val="both"/>
        <w:rPr>
          <w:rFonts w:eastAsia="Calibri"/>
          <w:b/>
        </w:rPr>
      </w:pPr>
      <w:r w:rsidRPr="00B26597">
        <w:rPr>
          <w:rFonts w:eastAsia="Calibri"/>
          <w:b/>
        </w:rPr>
        <w:t xml:space="preserve">Федеральное государственное бюджетное научное учреждение «Российский научный центр психического здоровья» (ФГБНУ РНЦПЗ), именуемое в дальнейшем «Заказчик»,  в лице Заместителя директора по экономическим вопросам Свиридова Владимира Владимировича, действующего на основании доверенности от 24.04.2026 №1, с одной стороны, </w:t>
      </w:r>
    </w:p>
    <w:p w:rsidR="00B26597" w:rsidRPr="00B26597" w:rsidRDefault="00B26597" w:rsidP="00B26597">
      <w:pPr>
        <w:suppressAutoHyphens/>
        <w:autoSpaceDE w:val="0"/>
        <w:autoSpaceDN w:val="0"/>
        <w:adjustRightInd w:val="0"/>
        <w:ind w:firstLine="708"/>
        <w:contextualSpacing/>
        <w:jc w:val="both"/>
      </w:pPr>
      <w:r w:rsidRPr="00B26597">
        <w:rPr>
          <w:rFonts w:eastAsia="Calibri"/>
          <w:b/>
        </w:rPr>
        <w:t xml:space="preserve">и </w:t>
      </w:r>
      <w:r w:rsidR="00090869">
        <w:rPr>
          <w:rFonts w:eastAsia="Calibri"/>
          <w:b/>
        </w:rPr>
        <w:t>__________</w:t>
      </w:r>
      <w:r w:rsidRPr="00B26597">
        <w:rPr>
          <w:rFonts w:eastAsia="Calibri"/>
          <w:b/>
        </w:rPr>
        <w:t xml:space="preserve"> «</w:t>
      </w:r>
      <w:r w:rsidR="00090869">
        <w:rPr>
          <w:rFonts w:eastAsia="Calibri"/>
          <w:b/>
        </w:rPr>
        <w:t>______________</w:t>
      </w:r>
      <w:r w:rsidRPr="00B26597">
        <w:rPr>
          <w:rFonts w:eastAsia="Calibri"/>
          <w:b/>
        </w:rPr>
        <w:t xml:space="preserve">», именуемый в дальнейшем «Исполнитель», в лице генерального директора </w:t>
      </w:r>
      <w:r w:rsidR="00090869">
        <w:rPr>
          <w:rFonts w:eastAsia="Calibri"/>
          <w:b/>
        </w:rPr>
        <w:t>_____________________</w:t>
      </w:r>
      <w:r w:rsidRPr="00B26597">
        <w:rPr>
          <w:rFonts w:eastAsia="Calibri"/>
          <w:b/>
        </w:rPr>
        <w:t>, действующего на основании Устава</w:t>
      </w:r>
      <w:r w:rsidRPr="00B26597">
        <w:t>, с другой стороны, составили настоящий Акт о нижеследующем:</w:t>
      </w:r>
    </w:p>
    <w:p w:rsidR="00B26597" w:rsidRPr="00B26597" w:rsidRDefault="00B26597" w:rsidP="00B26597">
      <w:pPr>
        <w:suppressAutoHyphens/>
        <w:autoSpaceDE w:val="0"/>
        <w:autoSpaceDN w:val="0"/>
        <w:adjustRightInd w:val="0"/>
        <w:contextualSpacing/>
        <w:jc w:val="both"/>
      </w:pPr>
    </w:p>
    <w:p w:rsidR="00B26597" w:rsidRPr="00B26597" w:rsidRDefault="00B26597" w:rsidP="00B26597">
      <w:pPr>
        <w:suppressAutoHyphens/>
        <w:autoSpaceDE w:val="0"/>
        <w:autoSpaceDN w:val="0"/>
        <w:adjustRightInd w:val="0"/>
        <w:contextualSpacing/>
        <w:jc w:val="both"/>
      </w:pPr>
      <w:r w:rsidRPr="00B26597">
        <w:t xml:space="preserve">1. Исполнитель представил к приемке Услуги ___________________________________________ (далее – Услуги) в соответствии с условиями Договора от «____» _______ 20__ г. № ______ (далее – Договор), заключенного в целях Соглашение о предоставлении субсидии _________________ (ИГК ____, ____). </w:t>
      </w:r>
    </w:p>
    <w:p w:rsidR="00B26597" w:rsidRPr="00B26597" w:rsidRDefault="00B26597" w:rsidP="00B26597">
      <w:pPr>
        <w:suppressAutoHyphens/>
        <w:autoSpaceDE w:val="0"/>
        <w:autoSpaceDN w:val="0"/>
        <w:adjustRightInd w:val="0"/>
        <w:contextualSpacing/>
      </w:pPr>
      <w:r w:rsidRPr="00B26597">
        <w:t xml:space="preserve">2.  Заказчик </w:t>
      </w:r>
      <w:proofErr w:type="gramStart"/>
      <w:r w:rsidRPr="00B26597">
        <w:t>принял</w:t>
      </w:r>
      <w:proofErr w:type="gramEnd"/>
      <w:r w:rsidRPr="00B26597">
        <w:t xml:space="preserve">/не принял </w:t>
      </w:r>
      <w:r w:rsidRPr="00B26597">
        <w:rPr>
          <w:i/>
          <w:iCs/>
        </w:rPr>
        <w:t>(выбрать нужное)</w:t>
      </w:r>
      <w:r w:rsidRPr="00B26597">
        <w:t xml:space="preserve"> результаты оказанных Услуг.</w:t>
      </w:r>
    </w:p>
    <w:p w:rsidR="00B26597" w:rsidRPr="00B26597" w:rsidRDefault="00B26597" w:rsidP="00B26597">
      <w:pPr>
        <w:suppressAutoHyphens/>
        <w:autoSpaceDE w:val="0"/>
        <w:autoSpaceDN w:val="0"/>
        <w:adjustRightInd w:val="0"/>
        <w:contextualSpacing/>
        <w:jc w:val="both"/>
      </w:pPr>
      <w:r w:rsidRPr="00B26597">
        <w:t xml:space="preserve">4. Качество и объем оказанных Услуг </w:t>
      </w:r>
      <w:proofErr w:type="gramStart"/>
      <w:r w:rsidRPr="00B26597">
        <w:t>соответствует</w:t>
      </w:r>
      <w:proofErr w:type="gramEnd"/>
      <w:r w:rsidRPr="00B26597">
        <w:t xml:space="preserve">/не соответствует </w:t>
      </w:r>
      <w:r w:rsidRPr="00B26597">
        <w:rPr>
          <w:i/>
          <w:iCs/>
        </w:rPr>
        <w:t xml:space="preserve">(выбрать нужное) </w:t>
      </w:r>
      <w:r w:rsidRPr="00B26597">
        <w:t>требованиям Договора. Услуги оказаны в срок/с просрочкой (</w:t>
      </w:r>
      <w:r w:rsidRPr="00B26597">
        <w:rPr>
          <w:i/>
          <w:iCs/>
        </w:rPr>
        <w:t xml:space="preserve">выбрать </w:t>
      </w:r>
      <w:proofErr w:type="gramStart"/>
      <w:r w:rsidRPr="00B26597">
        <w:rPr>
          <w:i/>
          <w:iCs/>
        </w:rPr>
        <w:t>нужное</w:t>
      </w:r>
      <w:proofErr w:type="gramEnd"/>
      <w:r w:rsidRPr="00B26597">
        <w:t>).</w:t>
      </w:r>
    </w:p>
    <w:p w:rsidR="00B26597" w:rsidRPr="00B26597" w:rsidRDefault="00B26597" w:rsidP="00B26597">
      <w:pPr>
        <w:suppressAutoHyphens/>
        <w:autoSpaceDE w:val="0"/>
        <w:autoSpaceDN w:val="0"/>
        <w:adjustRightInd w:val="0"/>
        <w:contextualSpacing/>
        <w:jc w:val="both"/>
      </w:pPr>
      <w:r w:rsidRPr="00B26597">
        <w:t>5. Размер неустойки (штрафа, пени), подлежащей взысканию</w:t>
      </w:r>
      <w:proofErr w:type="gramStart"/>
      <w:r w:rsidRPr="00B26597">
        <w:t xml:space="preserve">_____ (_______________) </w:t>
      </w:r>
      <w:proofErr w:type="gramEnd"/>
      <w:r w:rsidRPr="00B26597">
        <w:t>руб. __ коп.</w:t>
      </w:r>
    </w:p>
    <w:p w:rsidR="00B26597" w:rsidRPr="00B26597" w:rsidRDefault="00B26597" w:rsidP="00B26597">
      <w:pPr>
        <w:suppressAutoHyphens/>
        <w:autoSpaceDE w:val="0"/>
        <w:autoSpaceDN w:val="0"/>
        <w:adjustRightInd w:val="0"/>
        <w:contextualSpacing/>
        <w:jc w:val="both"/>
      </w:pPr>
      <w:r w:rsidRPr="00B26597">
        <w:t>6. Основания применения и порядок расчета неустойки (штрафа, пени) _____________________.</w:t>
      </w:r>
    </w:p>
    <w:p w:rsidR="00B26597" w:rsidRPr="00B26597" w:rsidRDefault="00B26597" w:rsidP="00B26597">
      <w:pPr>
        <w:suppressAutoHyphens/>
        <w:autoSpaceDE w:val="0"/>
        <w:autoSpaceDN w:val="0"/>
        <w:adjustRightInd w:val="0"/>
        <w:contextualSpacing/>
        <w:jc w:val="both"/>
      </w:pPr>
      <w:r w:rsidRPr="00B26597">
        <w:t xml:space="preserve">7. Стороны </w:t>
      </w:r>
      <w:proofErr w:type="gramStart"/>
      <w:r w:rsidRPr="00B26597">
        <w:t>имеют</w:t>
      </w:r>
      <w:proofErr w:type="gramEnd"/>
      <w:r w:rsidRPr="00B26597">
        <w:t xml:space="preserve">/не имеют </w:t>
      </w:r>
      <w:r w:rsidRPr="00B26597">
        <w:rPr>
          <w:i/>
          <w:iCs/>
        </w:rPr>
        <w:t xml:space="preserve">(выбрать нужное) </w:t>
      </w:r>
      <w:r w:rsidRPr="00B26597">
        <w:t>претензий друг к другу.</w:t>
      </w:r>
    </w:p>
    <w:p w:rsidR="00B26597" w:rsidRPr="00B26597" w:rsidRDefault="00B26597" w:rsidP="00B26597">
      <w:pPr>
        <w:suppressAutoHyphens/>
        <w:autoSpaceDE w:val="0"/>
        <w:autoSpaceDN w:val="0"/>
        <w:adjustRightInd w:val="0"/>
        <w:contextualSpacing/>
      </w:pPr>
      <w:r w:rsidRPr="00B26597">
        <w:t>8. Настоящий Акт составлен в 2 (Двух) экземплярах, имеющих одинаковую юридическую силу.</w:t>
      </w:r>
    </w:p>
    <w:p w:rsidR="00B26597" w:rsidRPr="00B26597" w:rsidRDefault="00B26597" w:rsidP="00B26597">
      <w:pPr>
        <w:suppressAutoHyphens/>
        <w:autoSpaceDE w:val="0"/>
        <w:autoSpaceDN w:val="0"/>
        <w:adjustRightInd w:val="0"/>
        <w:contextualSpacing/>
      </w:pPr>
      <w:r w:rsidRPr="00B26597">
        <w:t>Итого  оплата по договору составляет _________________________</w:t>
      </w:r>
    </w:p>
    <w:tbl>
      <w:tblPr>
        <w:tblW w:w="9429" w:type="dxa"/>
        <w:tblLook w:val="04A0" w:firstRow="1" w:lastRow="0" w:firstColumn="1" w:lastColumn="0" w:noHBand="0" w:noVBand="1"/>
      </w:tblPr>
      <w:tblGrid>
        <w:gridCol w:w="4714"/>
        <w:gridCol w:w="4715"/>
      </w:tblGrid>
      <w:tr w:rsidR="00B26597" w:rsidRPr="00B26597" w:rsidTr="008B0EAB">
        <w:tc>
          <w:tcPr>
            <w:tcW w:w="4714" w:type="dxa"/>
          </w:tcPr>
          <w:p w:rsidR="00B26597" w:rsidRPr="00B26597" w:rsidRDefault="00B26597" w:rsidP="00B26597">
            <w:pPr>
              <w:suppressAutoHyphens/>
              <w:rPr>
                <w:b/>
              </w:rPr>
            </w:pPr>
          </w:p>
          <w:p w:rsidR="00B26597" w:rsidRPr="00B26597" w:rsidRDefault="00B26597" w:rsidP="00B26597">
            <w:pPr>
              <w:suppressAutoHyphens/>
              <w:rPr>
                <w:b/>
              </w:rPr>
            </w:pPr>
            <w:r w:rsidRPr="00B26597">
              <w:rPr>
                <w:b/>
              </w:rPr>
              <w:t>От Покупателя:</w:t>
            </w:r>
          </w:p>
          <w:p w:rsidR="00B26597" w:rsidRPr="00B26597" w:rsidRDefault="00B26597" w:rsidP="00B26597">
            <w:pPr>
              <w:suppressAutoHyphens/>
            </w:pPr>
            <w:r w:rsidRPr="00B26597">
              <w:t>_______________________________</w:t>
            </w:r>
          </w:p>
          <w:p w:rsidR="00B26597" w:rsidRPr="00B26597" w:rsidRDefault="00B26597" w:rsidP="00B26597">
            <w:pPr>
              <w:suppressAutoHyphens/>
            </w:pPr>
            <w:r w:rsidRPr="00B26597">
              <w:t>М.П.</w:t>
            </w:r>
          </w:p>
        </w:tc>
        <w:tc>
          <w:tcPr>
            <w:tcW w:w="4715" w:type="dxa"/>
          </w:tcPr>
          <w:p w:rsidR="00B26597" w:rsidRPr="00B26597" w:rsidRDefault="00B26597" w:rsidP="00B26597">
            <w:pPr>
              <w:suppressAutoHyphens/>
              <w:jc w:val="both"/>
              <w:rPr>
                <w:b/>
              </w:rPr>
            </w:pPr>
          </w:p>
          <w:p w:rsidR="00B26597" w:rsidRPr="00B26597" w:rsidRDefault="00B26597" w:rsidP="00B26597">
            <w:pPr>
              <w:suppressAutoHyphens/>
              <w:jc w:val="both"/>
              <w:rPr>
                <w:b/>
              </w:rPr>
            </w:pPr>
            <w:proofErr w:type="gramStart"/>
            <w:r w:rsidRPr="00B26597">
              <w:rPr>
                <w:b/>
              </w:rPr>
              <w:t>От</w:t>
            </w:r>
            <w:proofErr w:type="gramEnd"/>
            <w:r w:rsidRPr="00B26597">
              <w:rPr>
                <w:b/>
              </w:rPr>
              <w:t xml:space="preserve"> Исполнитель:  </w:t>
            </w:r>
          </w:p>
          <w:p w:rsidR="00B26597" w:rsidRPr="00B26597" w:rsidRDefault="00B26597" w:rsidP="00B26597">
            <w:pPr>
              <w:suppressAutoHyphens/>
              <w:jc w:val="both"/>
            </w:pPr>
            <w:r w:rsidRPr="00B26597">
              <w:t>_____________________________</w:t>
            </w:r>
          </w:p>
          <w:p w:rsidR="00B26597" w:rsidRPr="00B26597" w:rsidRDefault="00B26597" w:rsidP="00B26597">
            <w:pPr>
              <w:suppressAutoHyphens/>
              <w:jc w:val="both"/>
            </w:pPr>
            <w:r w:rsidRPr="00B26597">
              <w:t>М.П.</w:t>
            </w:r>
          </w:p>
        </w:tc>
      </w:tr>
    </w:tbl>
    <w:p w:rsidR="00B26597" w:rsidRPr="00B26597" w:rsidRDefault="00B26597" w:rsidP="00B26597">
      <w:pPr>
        <w:pBdr>
          <w:bottom w:val="single" w:sz="12" w:space="1" w:color="auto"/>
        </w:pBdr>
        <w:suppressAutoHyphens/>
        <w:contextualSpacing/>
        <w:jc w:val="center"/>
        <w:rPr>
          <w:sz w:val="24"/>
          <w:szCs w:val="24"/>
          <w:lang w:eastAsia="ar-SA"/>
        </w:rPr>
      </w:pPr>
    </w:p>
    <w:p w:rsidR="00B26597" w:rsidRPr="00B26597" w:rsidRDefault="00B26597" w:rsidP="00B26597">
      <w:pPr>
        <w:pBdr>
          <w:bottom w:val="single" w:sz="12" w:space="1" w:color="auto"/>
        </w:pBdr>
        <w:suppressAutoHyphens/>
        <w:rPr>
          <w:rFonts w:eastAsia="Calibri"/>
          <w:lang w:eastAsia="ar-SA"/>
        </w:rPr>
      </w:pPr>
    </w:p>
    <w:p w:rsidR="00B26597" w:rsidRPr="00B26597" w:rsidRDefault="00B26597" w:rsidP="00B26597">
      <w:pPr>
        <w:suppressAutoHyphens/>
        <w:jc w:val="center"/>
        <w:rPr>
          <w:rFonts w:eastAsia="Calibri"/>
          <w:b/>
          <w:sz w:val="24"/>
          <w:szCs w:val="24"/>
          <w:lang w:eastAsia="ar-SA"/>
        </w:rPr>
      </w:pPr>
      <w:r w:rsidRPr="00B26597">
        <w:rPr>
          <w:rFonts w:eastAsia="Calibri"/>
          <w:b/>
          <w:sz w:val="24"/>
          <w:szCs w:val="24"/>
          <w:lang w:eastAsia="ar-SA"/>
        </w:rPr>
        <w:t>Форма согласована</w:t>
      </w:r>
    </w:p>
    <w:p w:rsidR="00B26597" w:rsidRPr="00B26597" w:rsidRDefault="00B26597" w:rsidP="00B26597">
      <w:pPr>
        <w:suppressAutoHyphens/>
        <w:jc w:val="right"/>
        <w:rPr>
          <w:sz w:val="24"/>
          <w:lang w:eastAsia="ar-SA"/>
        </w:rPr>
      </w:pPr>
    </w:p>
    <w:p w:rsidR="00B26597" w:rsidRPr="00B26597" w:rsidRDefault="00B26597" w:rsidP="00B26597">
      <w:pPr>
        <w:shd w:val="clear" w:color="auto" w:fill="E2EFD9"/>
        <w:suppressAutoHyphens/>
        <w:jc w:val="center"/>
        <w:rPr>
          <w:b/>
          <w:sz w:val="24"/>
          <w:lang w:eastAsia="ar-SA"/>
        </w:rPr>
      </w:pPr>
      <w:r w:rsidRPr="00B26597">
        <w:rPr>
          <w:b/>
          <w:sz w:val="24"/>
          <w:lang w:eastAsia="ar-SA"/>
        </w:rPr>
        <w:t>Подписи сторон</w:t>
      </w:r>
    </w:p>
    <w:p w:rsidR="00B26597" w:rsidRPr="00B26597" w:rsidRDefault="00B26597" w:rsidP="00B26597">
      <w:pPr>
        <w:shd w:val="clear" w:color="auto" w:fill="E2EFD9"/>
        <w:suppressAutoHyphens/>
        <w:jc w:val="center"/>
        <w:rPr>
          <w:b/>
          <w:sz w:val="24"/>
          <w:lang w:eastAsia="ar-SA"/>
        </w:rPr>
      </w:pPr>
    </w:p>
    <w:p w:rsidR="00B26597" w:rsidRPr="00B26597" w:rsidRDefault="00B26597" w:rsidP="00B26597">
      <w:pPr>
        <w:suppressAutoHyphens/>
        <w:rPr>
          <w:sz w:val="24"/>
          <w:lang w:eastAsia="ar-SA"/>
        </w:rPr>
      </w:pPr>
    </w:p>
    <w:tbl>
      <w:tblPr>
        <w:tblW w:w="9639" w:type="dxa"/>
        <w:tblLook w:val="04A0" w:firstRow="1" w:lastRow="0" w:firstColumn="1" w:lastColumn="0" w:noHBand="0" w:noVBand="1"/>
      </w:tblPr>
      <w:tblGrid>
        <w:gridCol w:w="4536"/>
        <w:gridCol w:w="284"/>
        <w:gridCol w:w="4819"/>
      </w:tblGrid>
      <w:tr w:rsidR="00B26597" w:rsidRPr="00B26597" w:rsidTr="008B0EAB">
        <w:tc>
          <w:tcPr>
            <w:tcW w:w="4536" w:type="dxa"/>
          </w:tcPr>
          <w:p w:rsidR="00B26597" w:rsidRPr="00B26597" w:rsidRDefault="00B26597" w:rsidP="00B26597">
            <w:pPr>
              <w:suppressAutoHyphens/>
              <w:jc w:val="center"/>
              <w:rPr>
                <w:b/>
                <w:sz w:val="24"/>
                <w:lang w:eastAsia="ar-SA"/>
              </w:rPr>
            </w:pPr>
            <w:r w:rsidRPr="00B26597">
              <w:rPr>
                <w:b/>
                <w:sz w:val="24"/>
                <w:lang w:eastAsia="ar-SA"/>
              </w:rPr>
              <w:t>от Заказчика</w:t>
            </w:r>
          </w:p>
        </w:tc>
        <w:tc>
          <w:tcPr>
            <w:tcW w:w="284" w:type="dxa"/>
          </w:tcPr>
          <w:p w:rsidR="00B26597" w:rsidRPr="00B26597" w:rsidRDefault="00B26597" w:rsidP="00B26597">
            <w:pPr>
              <w:suppressAutoHyphens/>
              <w:jc w:val="center"/>
              <w:rPr>
                <w:b/>
                <w:sz w:val="24"/>
                <w:lang w:eastAsia="ar-SA"/>
              </w:rPr>
            </w:pPr>
          </w:p>
        </w:tc>
        <w:tc>
          <w:tcPr>
            <w:tcW w:w="4819" w:type="dxa"/>
          </w:tcPr>
          <w:p w:rsidR="00B26597" w:rsidRPr="00B26597" w:rsidRDefault="00B26597" w:rsidP="00B26597">
            <w:pPr>
              <w:suppressAutoHyphens/>
              <w:jc w:val="center"/>
              <w:rPr>
                <w:b/>
                <w:sz w:val="24"/>
                <w:lang w:eastAsia="ar-SA"/>
              </w:rPr>
            </w:pPr>
            <w:r w:rsidRPr="00B26597">
              <w:rPr>
                <w:b/>
                <w:sz w:val="24"/>
                <w:lang w:eastAsia="ar-SA"/>
              </w:rPr>
              <w:t>от Исполнителя</w:t>
            </w:r>
          </w:p>
        </w:tc>
      </w:tr>
      <w:tr w:rsidR="00B26597" w:rsidRPr="00B26597" w:rsidTr="008B0EAB">
        <w:tc>
          <w:tcPr>
            <w:tcW w:w="4536" w:type="dxa"/>
            <w:vAlign w:val="bottom"/>
          </w:tcPr>
          <w:p w:rsidR="00B26597" w:rsidRPr="00B26597" w:rsidRDefault="00B26597" w:rsidP="00B26597">
            <w:pPr>
              <w:suppressAutoHyphens/>
              <w:jc w:val="center"/>
              <w:rPr>
                <w:sz w:val="24"/>
                <w:lang w:eastAsia="ar-SA"/>
              </w:rPr>
            </w:pPr>
            <w:r w:rsidRPr="00B26597">
              <w:rPr>
                <w:sz w:val="24"/>
                <w:lang w:eastAsia="ar-SA"/>
              </w:rPr>
              <w:t>Заместитель директора по экономическим вопросам</w:t>
            </w:r>
          </w:p>
        </w:tc>
        <w:tc>
          <w:tcPr>
            <w:tcW w:w="284" w:type="dxa"/>
            <w:vAlign w:val="bottom"/>
          </w:tcPr>
          <w:p w:rsidR="00B26597" w:rsidRPr="00B26597" w:rsidRDefault="00B26597" w:rsidP="00B26597">
            <w:pPr>
              <w:suppressAutoHyphens/>
              <w:jc w:val="center"/>
              <w:rPr>
                <w:sz w:val="24"/>
                <w:lang w:eastAsia="ar-SA"/>
              </w:rPr>
            </w:pPr>
          </w:p>
        </w:tc>
        <w:tc>
          <w:tcPr>
            <w:tcW w:w="4819" w:type="dxa"/>
            <w:vAlign w:val="bottom"/>
          </w:tcPr>
          <w:p w:rsidR="00B26597" w:rsidRPr="00B26597" w:rsidRDefault="00B26597" w:rsidP="00B26597">
            <w:pPr>
              <w:suppressAutoHyphens/>
              <w:jc w:val="center"/>
              <w:rPr>
                <w:sz w:val="24"/>
                <w:lang w:eastAsia="ar-SA"/>
              </w:rPr>
            </w:pPr>
            <w:r w:rsidRPr="00B26597">
              <w:rPr>
                <w:sz w:val="24"/>
                <w:lang w:eastAsia="ar-SA"/>
              </w:rPr>
              <w:t>Генеральный директор</w:t>
            </w:r>
          </w:p>
        </w:tc>
      </w:tr>
      <w:tr w:rsidR="00B26597" w:rsidRPr="00B26597" w:rsidTr="008B0EAB">
        <w:tc>
          <w:tcPr>
            <w:tcW w:w="4536" w:type="dxa"/>
          </w:tcPr>
          <w:p w:rsidR="00B26597" w:rsidRPr="00B26597" w:rsidRDefault="00B26597" w:rsidP="00B26597">
            <w:pPr>
              <w:suppressAutoHyphens/>
              <w:jc w:val="center"/>
              <w:rPr>
                <w:i/>
                <w:sz w:val="24"/>
                <w:vertAlign w:val="superscript"/>
                <w:lang w:eastAsia="ar-SA"/>
              </w:rPr>
            </w:pPr>
            <w:r w:rsidRPr="00B26597">
              <w:rPr>
                <w:i/>
                <w:sz w:val="24"/>
                <w:vertAlign w:val="superscript"/>
                <w:lang w:eastAsia="ar-SA"/>
              </w:rPr>
              <w:t>должность</w:t>
            </w:r>
          </w:p>
        </w:tc>
        <w:tc>
          <w:tcPr>
            <w:tcW w:w="284" w:type="dxa"/>
          </w:tcPr>
          <w:p w:rsidR="00B26597" w:rsidRPr="00B26597" w:rsidRDefault="00B26597" w:rsidP="00B26597">
            <w:pPr>
              <w:suppressAutoHyphens/>
              <w:rPr>
                <w:i/>
                <w:sz w:val="24"/>
                <w:vertAlign w:val="superscript"/>
                <w:lang w:eastAsia="ar-SA"/>
              </w:rPr>
            </w:pPr>
          </w:p>
        </w:tc>
        <w:tc>
          <w:tcPr>
            <w:tcW w:w="4819" w:type="dxa"/>
          </w:tcPr>
          <w:p w:rsidR="00B26597" w:rsidRPr="00B26597" w:rsidRDefault="00B26597" w:rsidP="00B26597">
            <w:pPr>
              <w:suppressAutoHyphens/>
              <w:jc w:val="center"/>
              <w:rPr>
                <w:i/>
                <w:sz w:val="24"/>
                <w:vertAlign w:val="superscript"/>
                <w:lang w:eastAsia="ar-SA"/>
              </w:rPr>
            </w:pPr>
            <w:r w:rsidRPr="00B26597">
              <w:rPr>
                <w:i/>
                <w:sz w:val="24"/>
                <w:vertAlign w:val="superscript"/>
                <w:lang w:eastAsia="ar-SA"/>
              </w:rPr>
              <w:t>должность</w:t>
            </w:r>
          </w:p>
        </w:tc>
      </w:tr>
      <w:tr w:rsidR="00B26597" w:rsidRPr="00B26597" w:rsidTr="008B0EAB">
        <w:tc>
          <w:tcPr>
            <w:tcW w:w="4536" w:type="dxa"/>
            <w:tcBorders>
              <w:bottom w:val="single" w:sz="4" w:space="0" w:color="auto"/>
            </w:tcBorders>
          </w:tcPr>
          <w:p w:rsidR="00B26597" w:rsidRPr="00B26597" w:rsidRDefault="00B26597" w:rsidP="00B26597">
            <w:pPr>
              <w:suppressAutoHyphens/>
              <w:jc w:val="right"/>
              <w:rPr>
                <w:sz w:val="24"/>
                <w:lang w:eastAsia="ar-SA"/>
              </w:rPr>
            </w:pPr>
            <w:r w:rsidRPr="00B26597">
              <w:rPr>
                <w:sz w:val="24"/>
                <w:lang w:eastAsia="ar-SA"/>
              </w:rPr>
              <w:t>/В.В. Свиридов/</w:t>
            </w:r>
          </w:p>
        </w:tc>
        <w:tc>
          <w:tcPr>
            <w:tcW w:w="284" w:type="dxa"/>
          </w:tcPr>
          <w:p w:rsidR="00B26597" w:rsidRPr="00B26597" w:rsidRDefault="00B26597" w:rsidP="00B26597">
            <w:pPr>
              <w:suppressAutoHyphens/>
              <w:rPr>
                <w:sz w:val="24"/>
                <w:lang w:eastAsia="ar-SA"/>
              </w:rPr>
            </w:pPr>
          </w:p>
        </w:tc>
        <w:tc>
          <w:tcPr>
            <w:tcW w:w="4819" w:type="dxa"/>
            <w:tcBorders>
              <w:bottom w:val="single" w:sz="4" w:space="0" w:color="auto"/>
            </w:tcBorders>
          </w:tcPr>
          <w:p w:rsidR="00B26597" w:rsidRPr="00B26597" w:rsidRDefault="00B26597" w:rsidP="00090869">
            <w:pPr>
              <w:suppressAutoHyphens/>
              <w:jc w:val="right"/>
              <w:rPr>
                <w:sz w:val="24"/>
                <w:lang w:eastAsia="ar-SA"/>
              </w:rPr>
            </w:pPr>
            <w:r w:rsidRPr="00B26597">
              <w:rPr>
                <w:sz w:val="24"/>
                <w:lang w:eastAsia="ar-SA"/>
              </w:rPr>
              <w:t>/</w:t>
            </w:r>
            <w:r w:rsidRPr="00B26597">
              <w:rPr>
                <w:lang w:eastAsia="ar-SA"/>
              </w:rPr>
              <w:t xml:space="preserve"> </w:t>
            </w:r>
            <w:r w:rsidR="00090869">
              <w:rPr>
                <w:sz w:val="24"/>
                <w:lang w:eastAsia="ar-SA"/>
              </w:rPr>
              <w:t>-</w:t>
            </w:r>
            <w:r w:rsidRPr="00B26597">
              <w:rPr>
                <w:sz w:val="24"/>
                <w:lang w:eastAsia="ar-SA"/>
              </w:rPr>
              <w:t xml:space="preserve"> /</w:t>
            </w:r>
          </w:p>
        </w:tc>
      </w:tr>
      <w:tr w:rsidR="00B26597" w:rsidRPr="00B26597" w:rsidTr="008B0EAB">
        <w:tc>
          <w:tcPr>
            <w:tcW w:w="4536" w:type="dxa"/>
            <w:tcBorders>
              <w:top w:val="single" w:sz="4" w:space="0" w:color="auto"/>
            </w:tcBorders>
          </w:tcPr>
          <w:p w:rsidR="00B26597" w:rsidRPr="00B26597" w:rsidRDefault="00B26597" w:rsidP="00B26597">
            <w:pPr>
              <w:suppressAutoHyphens/>
              <w:jc w:val="center"/>
              <w:rPr>
                <w:i/>
                <w:sz w:val="24"/>
                <w:vertAlign w:val="superscript"/>
                <w:lang w:eastAsia="ar-SA"/>
              </w:rPr>
            </w:pPr>
            <w:r w:rsidRPr="00B26597">
              <w:rPr>
                <w:i/>
                <w:sz w:val="24"/>
                <w:vertAlign w:val="superscript"/>
                <w:lang w:eastAsia="ar-SA"/>
              </w:rPr>
              <w:t>подпись                                                ФИО</w:t>
            </w:r>
          </w:p>
        </w:tc>
        <w:tc>
          <w:tcPr>
            <w:tcW w:w="284" w:type="dxa"/>
          </w:tcPr>
          <w:p w:rsidR="00B26597" w:rsidRPr="00B26597" w:rsidRDefault="00B26597" w:rsidP="00B26597">
            <w:pPr>
              <w:suppressAutoHyphens/>
              <w:rPr>
                <w:i/>
                <w:sz w:val="24"/>
                <w:vertAlign w:val="superscript"/>
                <w:lang w:eastAsia="ar-SA"/>
              </w:rPr>
            </w:pPr>
          </w:p>
        </w:tc>
        <w:tc>
          <w:tcPr>
            <w:tcW w:w="4819" w:type="dxa"/>
            <w:tcBorders>
              <w:top w:val="single" w:sz="4" w:space="0" w:color="auto"/>
            </w:tcBorders>
          </w:tcPr>
          <w:p w:rsidR="00B26597" w:rsidRPr="00B26597" w:rsidRDefault="00B26597" w:rsidP="00B26597">
            <w:pPr>
              <w:suppressAutoHyphens/>
              <w:jc w:val="center"/>
              <w:rPr>
                <w:i/>
                <w:sz w:val="24"/>
                <w:vertAlign w:val="superscript"/>
                <w:lang w:eastAsia="ar-SA"/>
              </w:rPr>
            </w:pPr>
            <w:r w:rsidRPr="00B26597">
              <w:rPr>
                <w:i/>
                <w:sz w:val="24"/>
                <w:vertAlign w:val="superscript"/>
                <w:lang w:eastAsia="ar-SA"/>
              </w:rPr>
              <w:t>подпись                                                ФИО</w:t>
            </w:r>
          </w:p>
        </w:tc>
      </w:tr>
    </w:tbl>
    <w:p w:rsidR="00B26597" w:rsidRPr="00B26597" w:rsidRDefault="00B26597" w:rsidP="00B26597">
      <w:pPr>
        <w:suppressAutoHyphens/>
        <w:rPr>
          <w:sz w:val="24"/>
          <w:lang w:eastAsia="ar-SA"/>
        </w:rPr>
      </w:pPr>
    </w:p>
    <w:p w:rsidR="00B26597" w:rsidRPr="00B26597" w:rsidRDefault="00B26597" w:rsidP="00B26597">
      <w:pPr>
        <w:suppressAutoHyphens/>
        <w:rPr>
          <w:sz w:val="24"/>
          <w:lang w:eastAsia="ar-SA"/>
        </w:rPr>
      </w:pPr>
    </w:p>
    <w:p w:rsidR="00B26597" w:rsidRPr="00B26597" w:rsidRDefault="00B26597" w:rsidP="00B26597">
      <w:pPr>
        <w:suppressAutoHyphens/>
        <w:rPr>
          <w:sz w:val="24"/>
          <w:lang w:eastAsia="ar-SA"/>
        </w:rPr>
      </w:pPr>
    </w:p>
    <w:p w:rsidR="00B26597" w:rsidRPr="00B26597" w:rsidRDefault="00B26597" w:rsidP="00B26597">
      <w:pPr>
        <w:suppressAutoHyphens/>
        <w:rPr>
          <w:sz w:val="24"/>
          <w:lang w:eastAsia="ar-SA"/>
        </w:rPr>
      </w:pPr>
    </w:p>
    <w:p w:rsidR="00B26597" w:rsidRPr="00B26597" w:rsidRDefault="00B26597" w:rsidP="00B26597">
      <w:pPr>
        <w:tabs>
          <w:tab w:val="num" w:pos="0"/>
        </w:tabs>
        <w:suppressAutoHyphens/>
        <w:autoSpaceDE w:val="0"/>
        <w:autoSpaceDN w:val="0"/>
        <w:adjustRightInd w:val="0"/>
        <w:jc w:val="center"/>
        <w:rPr>
          <w:rFonts w:eastAsia="Calibri"/>
          <w:b/>
          <w:caps/>
          <w:sz w:val="22"/>
          <w:szCs w:val="22"/>
          <w:lang w:eastAsia="ar-SA"/>
        </w:rPr>
      </w:pPr>
    </w:p>
    <w:p w:rsidR="00B26597" w:rsidRPr="00B26597" w:rsidRDefault="00B26597" w:rsidP="00B26597">
      <w:pPr>
        <w:suppressAutoHyphens/>
        <w:jc w:val="center"/>
        <w:rPr>
          <w:b/>
          <w:sz w:val="22"/>
          <w:szCs w:val="22"/>
          <w:lang w:eastAsia="ar-SA"/>
        </w:rPr>
      </w:pPr>
    </w:p>
    <w:p w:rsidR="00B26597" w:rsidRPr="00B26597" w:rsidRDefault="00B26597" w:rsidP="00B26597">
      <w:pPr>
        <w:spacing w:after="160" w:line="259" w:lineRule="auto"/>
        <w:jc w:val="center"/>
        <w:rPr>
          <w:rFonts w:eastAsia="Calibri"/>
          <w:color w:val="FF0000"/>
          <w:sz w:val="22"/>
          <w:szCs w:val="22"/>
          <w:lang w:eastAsia="en-US"/>
        </w:rPr>
      </w:pPr>
    </w:p>
    <w:p w:rsidR="00B26597" w:rsidRPr="00B26597" w:rsidRDefault="00B26597" w:rsidP="00B26597">
      <w:pPr>
        <w:tabs>
          <w:tab w:val="left" w:pos="426"/>
        </w:tabs>
        <w:suppressAutoHyphens/>
        <w:jc w:val="both"/>
        <w:rPr>
          <w:sz w:val="28"/>
          <w:szCs w:val="28"/>
          <w:lang w:eastAsia="ar-SA"/>
        </w:rPr>
      </w:pPr>
    </w:p>
    <w:p w:rsidR="00B26597" w:rsidRDefault="00B26597" w:rsidP="00B26597">
      <w:pPr>
        <w:suppressAutoHyphens/>
        <w:rPr>
          <w:lang w:eastAsia="ar-SA"/>
        </w:rPr>
      </w:pPr>
    </w:p>
    <w:p w:rsidR="00090869" w:rsidRDefault="00090869" w:rsidP="00B26597">
      <w:pPr>
        <w:suppressAutoHyphens/>
        <w:rPr>
          <w:lang w:eastAsia="ar-SA"/>
        </w:rPr>
      </w:pPr>
    </w:p>
    <w:p w:rsidR="00090869" w:rsidRPr="00B26597" w:rsidRDefault="00090869" w:rsidP="00B26597">
      <w:pPr>
        <w:suppressAutoHyphens/>
        <w:rPr>
          <w:lang w:eastAsia="ar-SA"/>
        </w:rPr>
      </w:pPr>
    </w:p>
    <w:p w:rsidR="000771B0" w:rsidRDefault="000771B0" w:rsidP="00195830">
      <w:pPr>
        <w:jc w:val="center"/>
        <w:outlineLvl w:val="0"/>
        <w:rPr>
          <w:b/>
          <w:color w:val="000000"/>
          <w:sz w:val="28"/>
          <w:szCs w:val="28"/>
        </w:rPr>
      </w:pPr>
    </w:p>
    <w:p w:rsidR="00090869" w:rsidRDefault="00090869" w:rsidP="00090869">
      <w:pPr>
        <w:jc w:val="right"/>
        <w:rPr>
          <w:sz w:val="24"/>
        </w:rPr>
      </w:pPr>
      <w:r>
        <w:rPr>
          <w:sz w:val="24"/>
        </w:rPr>
        <w:lastRenderedPageBreak/>
        <w:t>Приложение № 3</w:t>
      </w:r>
    </w:p>
    <w:p w:rsidR="00090869" w:rsidRDefault="00090869" w:rsidP="00090869">
      <w:pPr>
        <w:jc w:val="right"/>
        <w:rPr>
          <w:sz w:val="24"/>
        </w:rPr>
      </w:pPr>
      <w:r>
        <w:rPr>
          <w:sz w:val="24"/>
        </w:rPr>
        <w:t>к Договору</w:t>
      </w:r>
    </w:p>
    <w:p w:rsidR="00090869" w:rsidRDefault="00090869" w:rsidP="00090869">
      <w:pPr>
        <w:jc w:val="right"/>
        <w:rPr>
          <w:sz w:val="24"/>
        </w:rPr>
      </w:pPr>
      <w:r>
        <w:rPr>
          <w:sz w:val="24"/>
        </w:rPr>
        <w:t>№ _____</w:t>
      </w:r>
      <w:r w:rsidRPr="00615F4E">
        <w:rPr>
          <w:sz w:val="24"/>
        </w:rPr>
        <w:t xml:space="preserve">   </w:t>
      </w:r>
    </w:p>
    <w:p w:rsidR="00090869" w:rsidRDefault="00090869" w:rsidP="00090869">
      <w:pPr>
        <w:jc w:val="right"/>
        <w:rPr>
          <w:sz w:val="24"/>
        </w:rPr>
      </w:pPr>
    </w:p>
    <w:p w:rsidR="00090869" w:rsidRDefault="00090869" w:rsidP="00090869">
      <w:pPr>
        <w:jc w:val="center"/>
        <w:rPr>
          <w:b/>
          <w:sz w:val="24"/>
        </w:rPr>
      </w:pPr>
      <w:r>
        <w:rPr>
          <w:b/>
          <w:sz w:val="24"/>
        </w:rPr>
        <w:t>СПЕЦИФИКАЦИЯ</w:t>
      </w:r>
    </w:p>
    <w:p w:rsidR="00090869" w:rsidRDefault="00090869" w:rsidP="00090869">
      <w:pPr>
        <w:jc w:val="center"/>
        <w:rPr>
          <w:b/>
          <w:sz w:val="24"/>
        </w:rPr>
      </w:pPr>
    </w:p>
    <w:tbl>
      <w:tblPr>
        <w:tblW w:w="8618" w:type="dxa"/>
        <w:tblLayout w:type="fixed"/>
        <w:tblLook w:val="04A0" w:firstRow="1" w:lastRow="0" w:firstColumn="1" w:lastColumn="0" w:noHBand="0" w:noVBand="1"/>
      </w:tblPr>
      <w:tblGrid>
        <w:gridCol w:w="567"/>
        <w:gridCol w:w="1276"/>
        <w:gridCol w:w="1134"/>
        <w:gridCol w:w="1384"/>
        <w:gridCol w:w="850"/>
        <w:gridCol w:w="849"/>
        <w:gridCol w:w="1283"/>
        <w:gridCol w:w="1275"/>
      </w:tblGrid>
      <w:tr w:rsidR="00090869" w:rsidRPr="0048237C" w:rsidTr="006E6439">
        <w:tc>
          <w:tcPr>
            <w:tcW w:w="567"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rPr>
            </w:pPr>
            <w:r w:rsidRPr="0048237C">
              <w:rPr>
                <w:bCs/>
                <w:sz w:val="22"/>
                <w:szCs w:val="22"/>
              </w:rPr>
              <w:t>№</w:t>
            </w:r>
          </w:p>
          <w:p w:rsidR="00090869" w:rsidRPr="0048237C" w:rsidRDefault="00090869" w:rsidP="006E6439">
            <w:pPr>
              <w:jc w:val="center"/>
              <w:rPr>
                <w:bCs/>
                <w:sz w:val="22"/>
                <w:szCs w:val="22"/>
              </w:rPr>
            </w:pPr>
            <w:proofErr w:type="gramStart"/>
            <w:r w:rsidRPr="0048237C">
              <w:rPr>
                <w:bCs/>
                <w:sz w:val="22"/>
                <w:szCs w:val="22"/>
              </w:rPr>
              <w:t>п</w:t>
            </w:r>
            <w:proofErr w:type="gramEnd"/>
            <w:r w:rsidRPr="0048237C">
              <w:rPr>
                <w:bCs/>
                <w:sz w:val="22"/>
                <w:szCs w:val="22"/>
              </w:rPr>
              <w:t>/п</w:t>
            </w:r>
          </w:p>
        </w:tc>
        <w:tc>
          <w:tcPr>
            <w:tcW w:w="1276"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rPr>
            </w:pPr>
            <w:r w:rsidRPr="0048237C">
              <w:rPr>
                <w:bCs/>
                <w:sz w:val="22"/>
                <w:szCs w:val="22"/>
              </w:rPr>
              <w:t>Наименование товара, указание на товарный знак (при наличии)</w:t>
            </w:r>
          </w:p>
        </w:tc>
        <w:tc>
          <w:tcPr>
            <w:tcW w:w="1134"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rPr>
            </w:pPr>
            <w:r w:rsidRPr="0048237C">
              <w:rPr>
                <w:bCs/>
                <w:sz w:val="22"/>
                <w:szCs w:val="22"/>
              </w:rPr>
              <w:t>Технические и функциональные характеристики товара</w:t>
            </w:r>
          </w:p>
        </w:tc>
        <w:tc>
          <w:tcPr>
            <w:tcW w:w="1384"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rPr>
            </w:pPr>
            <w:r w:rsidRPr="0048237C">
              <w:rPr>
                <w:bCs/>
                <w:sz w:val="22"/>
                <w:szCs w:val="22"/>
              </w:rPr>
              <w:t>ОКПД</w:t>
            </w:r>
            <w:proofErr w:type="gramStart"/>
            <w:r w:rsidRPr="0048237C">
              <w:rPr>
                <w:bCs/>
                <w:sz w:val="22"/>
                <w:szCs w:val="22"/>
              </w:rPr>
              <w:t>2</w:t>
            </w:r>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rPr>
            </w:pPr>
            <w:r w:rsidRPr="0048237C">
              <w:rPr>
                <w:bCs/>
                <w:sz w:val="22"/>
                <w:szCs w:val="22"/>
              </w:rPr>
              <w:t>Ед.</w:t>
            </w:r>
          </w:p>
          <w:p w:rsidR="00090869" w:rsidRPr="0048237C" w:rsidRDefault="00090869" w:rsidP="006E6439">
            <w:pPr>
              <w:jc w:val="center"/>
              <w:rPr>
                <w:bCs/>
                <w:sz w:val="22"/>
                <w:szCs w:val="22"/>
              </w:rPr>
            </w:pPr>
            <w:r w:rsidRPr="0048237C">
              <w:rPr>
                <w:bCs/>
                <w:sz w:val="22"/>
                <w:szCs w:val="22"/>
              </w:rPr>
              <w:t>изм.</w:t>
            </w:r>
          </w:p>
        </w:tc>
        <w:tc>
          <w:tcPr>
            <w:tcW w:w="849"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rPr>
            </w:pPr>
            <w:r w:rsidRPr="0048237C">
              <w:rPr>
                <w:bCs/>
                <w:sz w:val="22"/>
                <w:szCs w:val="22"/>
              </w:rPr>
              <w:t>Кол-во</w:t>
            </w:r>
          </w:p>
        </w:tc>
        <w:tc>
          <w:tcPr>
            <w:tcW w:w="1283"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rPr>
            </w:pPr>
            <w:r w:rsidRPr="0048237C">
              <w:rPr>
                <w:bCs/>
                <w:sz w:val="22"/>
                <w:szCs w:val="22"/>
              </w:rPr>
              <w:t>Цена товара, руб.</w:t>
            </w:r>
            <w:r>
              <w:rPr>
                <w:bCs/>
                <w:sz w:val="22"/>
                <w:szCs w:val="22"/>
              </w:rPr>
              <w:t xml:space="preserve">, </w:t>
            </w:r>
            <w:r w:rsidRPr="0048237C">
              <w:rPr>
                <w:bCs/>
                <w:sz w:val="22"/>
                <w:szCs w:val="22"/>
              </w:rPr>
              <w:t xml:space="preserve">в том числе НДС </w:t>
            </w:r>
            <w:r>
              <w:rPr>
                <w:bCs/>
                <w:sz w:val="22"/>
                <w:szCs w:val="22"/>
              </w:rPr>
              <w:t>22%</w:t>
            </w:r>
          </w:p>
        </w:tc>
        <w:tc>
          <w:tcPr>
            <w:tcW w:w="1275"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rPr>
            </w:pPr>
            <w:r w:rsidRPr="0048237C">
              <w:rPr>
                <w:bCs/>
                <w:sz w:val="22"/>
                <w:szCs w:val="22"/>
              </w:rPr>
              <w:t>Сумма, руб.</w:t>
            </w:r>
            <w:r>
              <w:rPr>
                <w:bCs/>
                <w:sz w:val="22"/>
                <w:szCs w:val="22"/>
              </w:rPr>
              <w:t xml:space="preserve">, </w:t>
            </w:r>
            <w:r w:rsidRPr="0048237C">
              <w:rPr>
                <w:bCs/>
                <w:sz w:val="22"/>
                <w:szCs w:val="22"/>
              </w:rPr>
              <w:t xml:space="preserve">в том числе НДС </w:t>
            </w:r>
            <w:r>
              <w:rPr>
                <w:bCs/>
                <w:sz w:val="22"/>
                <w:szCs w:val="22"/>
              </w:rPr>
              <w:t>22%</w:t>
            </w:r>
          </w:p>
        </w:tc>
      </w:tr>
      <w:tr w:rsidR="00090869" w:rsidRPr="0048237C" w:rsidTr="006E6439">
        <w:trPr>
          <w:trHeight w:val="316"/>
        </w:trPr>
        <w:tc>
          <w:tcPr>
            <w:tcW w:w="567"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vertAlign w:val="superscript"/>
              </w:rPr>
            </w:pPr>
            <w:r w:rsidRPr="0048237C">
              <w:rPr>
                <w:bCs/>
                <w:sz w:val="22"/>
                <w:szCs w:val="22"/>
                <w:vertAlign w:val="superscript"/>
              </w:rPr>
              <w:t>1</w:t>
            </w:r>
          </w:p>
        </w:tc>
        <w:tc>
          <w:tcPr>
            <w:tcW w:w="1276"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vertAlign w:val="superscript"/>
              </w:rPr>
            </w:pPr>
            <w:r w:rsidRPr="0048237C">
              <w:rPr>
                <w:bCs/>
                <w:sz w:val="22"/>
                <w:szCs w:val="22"/>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vertAlign w:val="superscript"/>
              </w:rPr>
            </w:pPr>
            <w:r w:rsidRPr="0048237C">
              <w:rPr>
                <w:bCs/>
                <w:sz w:val="22"/>
                <w:szCs w:val="22"/>
                <w:vertAlign w:val="superscript"/>
              </w:rPr>
              <w:t>3</w:t>
            </w:r>
          </w:p>
        </w:tc>
        <w:tc>
          <w:tcPr>
            <w:tcW w:w="1384"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vertAlign w:val="superscript"/>
              </w:rPr>
            </w:pPr>
            <w:r w:rsidRPr="0048237C">
              <w:rPr>
                <w:bCs/>
                <w:sz w:val="22"/>
                <w:szCs w:val="22"/>
                <w:vertAlign w:val="superscript"/>
              </w:rPr>
              <w:t>4</w:t>
            </w:r>
          </w:p>
        </w:tc>
        <w:tc>
          <w:tcPr>
            <w:tcW w:w="850"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vertAlign w:val="superscript"/>
              </w:rPr>
            </w:pPr>
            <w:r w:rsidRPr="0048237C">
              <w:rPr>
                <w:bCs/>
                <w:sz w:val="22"/>
                <w:szCs w:val="22"/>
                <w:vertAlign w:val="superscript"/>
              </w:rPr>
              <w:t>6</w:t>
            </w:r>
          </w:p>
        </w:tc>
        <w:tc>
          <w:tcPr>
            <w:tcW w:w="849"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vertAlign w:val="superscript"/>
              </w:rPr>
            </w:pPr>
            <w:r w:rsidRPr="0048237C">
              <w:rPr>
                <w:bCs/>
                <w:sz w:val="22"/>
                <w:szCs w:val="22"/>
                <w:vertAlign w:val="superscript"/>
              </w:rPr>
              <w:t>7</w:t>
            </w:r>
          </w:p>
        </w:tc>
        <w:tc>
          <w:tcPr>
            <w:tcW w:w="1283"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vertAlign w:val="superscript"/>
              </w:rPr>
            </w:pPr>
            <w:r w:rsidRPr="0048237C">
              <w:rPr>
                <w:bCs/>
                <w:sz w:val="22"/>
                <w:szCs w:val="22"/>
                <w:vertAlign w:val="superscript"/>
              </w:rPr>
              <w:t>8</w:t>
            </w:r>
          </w:p>
        </w:tc>
        <w:tc>
          <w:tcPr>
            <w:tcW w:w="1275"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vertAlign w:val="superscript"/>
              </w:rPr>
            </w:pPr>
            <w:r w:rsidRPr="0048237C">
              <w:rPr>
                <w:bCs/>
                <w:sz w:val="22"/>
                <w:szCs w:val="22"/>
                <w:vertAlign w:val="superscript"/>
              </w:rPr>
              <w:t>9</w:t>
            </w:r>
          </w:p>
        </w:tc>
      </w:tr>
      <w:tr w:rsidR="00090869" w:rsidRPr="0048237C" w:rsidTr="006E6439">
        <w:trPr>
          <w:trHeight w:val="316"/>
        </w:trPr>
        <w:tc>
          <w:tcPr>
            <w:tcW w:w="567"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rPr>
            </w:pPr>
            <w:r w:rsidRPr="0048237C">
              <w:rPr>
                <w:bCs/>
                <w:sz w:val="22"/>
                <w:szCs w:val="22"/>
              </w:rPr>
              <w:t>1</w:t>
            </w:r>
          </w:p>
        </w:tc>
        <w:tc>
          <w:tcPr>
            <w:tcW w:w="1276"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rPr>
            </w:pPr>
            <w:r>
              <w:rPr>
                <w:bCs/>
                <w:sz w:val="22"/>
                <w:szCs w:val="22"/>
              </w:rPr>
              <w:t>Очистка образцов ДНК</w:t>
            </w:r>
          </w:p>
        </w:tc>
        <w:tc>
          <w:tcPr>
            <w:tcW w:w="1134"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rPr>
            </w:pPr>
            <w:r>
              <w:rPr>
                <w:bCs/>
                <w:sz w:val="22"/>
                <w:szCs w:val="22"/>
              </w:rPr>
              <w:t>В соответствии с техническим заданием</w:t>
            </w:r>
          </w:p>
        </w:tc>
        <w:tc>
          <w:tcPr>
            <w:tcW w:w="1384"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rPr>
            </w:pPr>
            <w:r w:rsidRPr="00090869">
              <w:rPr>
                <w:bCs/>
                <w:sz w:val="22"/>
                <w:szCs w:val="22"/>
              </w:rPr>
              <w:t>72.11.1</w:t>
            </w:r>
          </w:p>
        </w:tc>
        <w:tc>
          <w:tcPr>
            <w:tcW w:w="850"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rPr>
            </w:pPr>
            <w:proofErr w:type="spellStart"/>
            <w:r>
              <w:rPr>
                <w:bCs/>
                <w:sz w:val="22"/>
                <w:szCs w:val="22"/>
              </w:rPr>
              <w:t>Усл.ед</w:t>
            </w:r>
            <w:proofErr w:type="spellEnd"/>
            <w:r w:rsidRPr="0048237C">
              <w:rPr>
                <w:bCs/>
                <w:sz w:val="22"/>
                <w:szCs w:val="22"/>
              </w:rPr>
              <w:t>.</w:t>
            </w:r>
          </w:p>
        </w:tc>
        <w:tc>
          <w:tcPr>
            <w:tcW w:w="849"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rPr>
            </w:pPr>
            <w:r>
              <w:rPr>
                <w:bCs/>
                <w:sz w:val="22"/>
                <w:szCs w:val="22"/>
              </w:rPr>
              <w:t>44</w:t>
            </w:r>
          </w:p>
        </w:tc>
        <w:tc>
          <w:tcPr>
            <w:tcW w:w="1283"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090869" w:rsidRPr="0048237C" w:rsidRDefault="00090869" w:rsidP="006E6439">
            <w:pPr>
              <w:jc w:val="center"/>
              <w:rPr>
                <w:bCs/>
                <w:sz w:val="22"/>
                <w:szCs w:val="22"/>
              </w:rPr>
            </w:pPr>
          </w:p>
        </w:tc>
      </w:tr>
    </w:tbl>
    <w:p w:rsidR="00090869" w:rsidRPr="0048237C" w:rsidRDefault="00090869" w:rsidP="00090869">
      <w:pPr>
        <w:jc w:val="center"/>
        <w:rPr>
          <w:bCs/>
          <w:sz w:val="22"/>
          <w:szCs w:val="22"/>
        </w:rPr>
      </w:pPr>
    </w:p>
    <w:p w:rsidR="00090869" w:rsidRPr="00F079FF" w:rsidRDefault="00090869" w:rsidP="00090869">
      <w:pPr>
        <w:jc w:val="both"/>
        <w:rPr>
          <w:sz w:val="24"/>
        </w:rPr>
      </w:pPr>
      <w:r w:rsidRPr="00F079FF">
        <w:rPr>
          <w:sz w:val="24"/>
        </w:rPr>
        <w:t xml:space="preserve">Цена </w:t>
      </w:r>
      <w:r>
        <w:rPr>
          <w:sz w:val="24"/>
        </w:rPr>
        <w:t>Договор</w:t>
      </w:r>
      <w:r w:rsidRPr="00F079FF">
        <w:rPr>
          <w:sz w:val="24"/>
        </w:rPr>
        <w:t xml:space="preserve">а </w:t>
      </w:r>
      <w:r>
        <w:rPr>
          <w:sz w:val="24"/>
        </w:rPr>
        <w:t>–</w:t>
      </w:r>
      <w:r w:rsidRPr="00F079FF">
        <w:rPr>
          <w:sz w:val="24"/>
        </w:rPr>
        <w:t xml:space="preserve"> </w:t>
      </w:r>
      <w:r>
        <w:rPr>
          <w:sz w:val="24"/>
        </w:rPr>
        <w:t>______________</w:t>
      </w:r>
      <w:r w:rsidRPr="00F079FF">
        <w:rPr>
          <w:sz w:val="24"/>
        </w:rPr>
        <w:t xml:space="preserve">, </w:t>
      </w:r>
      <w:r w:rsidRPr="0059677C">
        <w:rPr>
          <w:sz w:val="24"/>
        </w:rPr>
        <w:t>включая НДС</w:t>
      </w:r>
      <w:proofErr w:type="gramStart"/>
      <w:r w:rsidRPr="0059677C">
        <w:rPr>
          <w:sz w:val="24"/>
        </w:rPr>
        <w:t xml:space="preserve"> </w:t>
      </w:r>
      <w:r>
        <w:rPr>
          <w:sz w:val="24"/>
        </w:rPr>
        <w:t>_____________</w:t>
      </w:r>
      <w:r w:rsidRPr="0059677C">
        <w:rPr>
          <w:sz w:val="24"/>
        </w:rPr>
        <w:t xml:space="preserve"> </w:t>
      </w:r>
      <w:r>
        <w:rPr>
          <w:sz w:val="24"/>
        </w:rPr>
        <w:t>(___________</w:t>
      </w:r>
      <w:r w:rsidRPr="0059677C">
        <w:rPr>
          <w:sz w:val="24"/>
        </w:rPr>
        <w:t>)</w:t>
      </w:r>
      <w:r>
        <w:rPr>
          <w:sz w:val="24"/>
        </w:rPr>
        <w:t xml:space="preserve"> </w:t>
      </w:r>
      <w:proofErr w:type="gramEnd"/>
      <w:r w:rsidRPr="0059677C">
        <w:rPr>
          <w:sz w:val="24"/>
        </w:rPr>
        <w:t>рубл</w:t>
      </w:r>
      <w:r>
        <w:rPr>
          <w:sz w:val="24"/>
        </w:rPr>
        <w:t>ь</w:t>
      </w:r>
      <w:r w:rsidRPr="0059677C">
        <w:rPr>
          <w:sz w:val="24"/>
        </w:rPr>
        <w:t xml:space="preserve"> </w:t>
      </w:r>
      <w:r>
        <w:rPr>
          <w:sz w:val="24"/>
        </w:rPr>
        <w:t>________</w:t>
      </w:r>
      <w:r w:rsidRPr="0059677C">
        <w:rPr>
          <w:sz w:val="24"/>
        </w:rPr>
        <w:t xml:space="preserve"> копе</w:t>
      </w:r>
      <w:r>
        <w:rPr>
          <w:sz w:val="24"/>
        </w:rPr>
        <w:t>йки</w:t>
      </w:r>
      <w:r w:rsidRPr="00F079FF">
        <w:rPr>
          <w:sz w:val="24"/>
        </w:rPr>
        <w:t>.</w:t>
      </w:r>
    </w:p>
    <w:p w:rsidR="00090869" w:rsidRDefault="00090869" w:rsidP="00090869">
      <w:pPr>
        <w:jc w:val="both"/>
        <w:rPr>
          <w:sz w:val="24"/>
        </w:rPr>
      </w:pPr>
    </w:p>
    <w:p w:rsidR="00090869" w:rsidRDefault="00090869" w:rsidP="00090869">
      <w:pPr>
        <w:shd w:val="clear" w:color="auto" w:fill="FDE9D9"/>
        <w:jc w:val="center"/>
        <w:rPr>
          <w:b/>
          <w:sz w:val="24"/>
        </w:rPr>
      </w:pPr>
      <w:r w:rsidRPr="00335405">
        <w:rPr>
          <w:b/>
          <w:sz w:val="24"/>
        </w:rPr>
        <w:t>Подписи сторон</w:t>
      </w:r>
    </w:p>
    <w:p w:rsidR="00090869" w:rsidRPr="00335405" w:rsidRDefault="00090869" w:rsidP="00090869">
      <w:pPr>
        <w:shd w:val="clear" w:color="auto" w:fill="FDE9D9"/>
        <w:jc w:val="center"/>
        <w:rPr>
          <w:b/>
          <w:sz w:val="24"/>
        </w:rPr>
      </w:pPr>
    </w:p>
    <w:p w:rsidR="00090869" w:rsidRDefault="00090869" w:rsidP="00090869">
      <w:pPr>
        <w:rPr>
          <w:sz w:val="24"/>
        </w:rPr>
      </w:pPr>
    </w:p>
    <w:tbl>
      <w:tblPr>
        <w:tblW w:w="9639" w:type="dxa"/>
        <w:tblLook w:val="04A0" w:firstRow="1" w:lastRow="0" w:firstColumn="1" w:lastColumn="0" w:noHBand="0" w:noVBand="1"/>
      </w:tblPr>
      <w:tblGrid>
        <w:gridCol w:w="4536"/>
        <w:gridCol w:w="284"/>
        <w:gridCol w:w="4819"/>
      </w:tblGrid>
      <w:tr w:rsidR="00090869" w:rsidTr="006E6439">
        <w:tc>
          <w:tcPr>
            <w:tcW w:w="4536" w:type="dxa"/>
          </w:tcPr>
          <w:p w:rsidR="00090869" w:rsidRPr="00DA3F95" w:rsidRDefault="00090869" w:rsidP="006E6439">
            <w:pPr>
              <w:jc w:val="center"/>
              <w:rPr>
                <w:b/>
                <w:sz w:val="24"/>
              </w:rPr>
            </w:pPr>
            <w:r w:rsidRPr="00DA3F95">
              <w:rPr>
                <w:b/>
                <w:sz w:val="24"/>
              </w:rPr>
              <w:t xml:space="preserve">от </w:t>
            </w:r>
            <w:r>
              <w:rPr>
                <w:b/>
                <w:sz w:val="24"/>
              </w:rPr>
              <w:t>Покупателя</w:t>
            </w:r>
          </w:p>
        </w:tc>
        <w:tc>
          <w:tcPr>
            <w:tcW w:w="284" w:type="dxa"/>
          </w:tcPr>
          <w:p w:rsidR="00090869" w:rsidRPr="00DA3F95" w:rsidRDefault="00090869" w:rsidP="006E6439">
            <w:pPr>
              <w:jc w:val="center"/>
              <w:rPr>
                <w:b/>
                <w:sz w:val="24"/>
              </w:rPr>
            </w:pPr>
          </w:p>
        </w:tc>
        <w:tc>
          <w:tcPr>
            <w:tcW w:w="4819" w:type="dxa"/>
          </w:tcPr>
          <w:p w:rsidR="00090869" w:rsidRPr="00DA3F95" w:rsidRDefault="00090869" w:rsidP="006E6439">
            <w:pPr>
              <w:jc w:val="center"/>
              <w:rPr>
                <w:b/>
                <w:sz w:val="24"/>
              </w:rPr>
            </w:pPr>
            <w:r w:rsidRPr="00DA3F95">
              <w:rPr>
                <w:b/>
                <w:sz w:val="24"/>
              </w:rPr>
              <w:t>от Поставщика</w:t>
            </w:r>
          </w:p>
        </w:tc>
      </w:tr>
      <w:tr w:rsidR="00090869" w:rsidTr="006E6439">
        <w:trPr>
          <w:trHeight w:val="398"/>
        </w:trPr>
        <w:tc>
          <w:tcPr>
            <w:tcW w:w="4536" w:type="dxa"/>
            <w:vAlign w:val="bottom"/>
          </w:tcPr>
          <w:p w:rsidR="00090869" w:rsidRPr="0048237C" w:rsidRDefault="00090869" w:rsidP="006E6439">
            <w:pPr>
              <w:jc w:val="center"/>
              <w:rPr>
                <w:sz w:val="24"/>
              </w:rPr>
            </w:pPr>
          </w:p>
        </w:tc>
        <w:tc>
          <w:tcPr>
            <w:tcW w:w="284" w:type="dxa"/>
            <w:vAlign w:val="bottom"/>
          </w:tcPr>
          <w:p w:rsidR="00090869" w:rsidRPr="0048237C" w:rsidRDefault="00090869" w:rsidP="006E6439">
            <w:pPr>
              <w:jc w:val="center"/>
              <w:rPr>
                <w:sz w:val="24"/>
              </w:rPr>
            </w:pPr>
          </w:p>
        </w:tc>
        <w:tc>
          <w:tcPr>
            <w:tcW w:w="4819" w:type="dxa"/>
            <w:vAlign w:val="bottom"/>
          </w:tcPr>
          <w:p w:rsidR="00090869" w:rsidRPr="0048237C" w:rsidRDefault="00090869" w:rsidP="006E6439">
            <w:pPr>
              <w:jc w:val="center"/>
              <w:rPr>
                <w:sz w:val="24"/>
              </w:rPr>
            </w:pPr>
          </w:p>
        </w:tc>
      </w:tr>
      <w:tr w:rsidR="00090869" w:rsidTr="006E6439">
        <w:tc>
          <w:tcPr>
            <w:tcW w:w="4536" w:type="dxa"/>
          </w:tcPr>
          <w:p w:rsidR="00090869" w:rsidRPr="0048237C" w:rsidRDefault="00090869" w:rsidP="006E6439">
            <w:pPr>
              <w:jc w:val="center"/>
              <w:rPr>
                <w:sz w:val="24"/>
              </w:rPr>
            </w:pPr>
            <w:r w:rsidRPr="0048237C">
              <w:rPr>
                <w:sz w:val="24"/>
              </w:rPr>
              <w:t xml:space="preserve">Заместитель директора по </w:t>
            </w:r>
            <w:r>
              <w:rPr>
                <w:sz w:val="24"/>
              </w:rPr>
              <w:t>экономическим</w:t>
            </w:r>
            <w:r w:rsidRPr="0048237C">
              <w:rPr>
                <w:sz w:val="24"/>
              </w:rPr>
              <w:t xml:space="preserve"> вопросам</w:t>
            </w:r>
          </w:p>
        </w:tc>
        <w:tc>
          <w:tcPr>
            <w:tcW w:w="284" w:type="dxa"/>
          </w:tcPr>
          <w:p w:rsidR="00090869" w:rsidRPr="0048237C" w:rsidRDefault="00090869" w:rsidP="006E6439">
            <w:pPr>
              <w:rPr>
                <w:sz w:val="24"/>
                <w:vertAlign w:val="superscript"/>
              </w:rPr>
            </w:pPr>
          </w:p>
        </w:tc>
        <w:tc>
          <w:tcPr>
            <w:tcW w:w="4819" w:type="dxa"/>
          </w:tcPr>
          <w:p w:rsidR="00090869" w:rsidRPr="0048237C" w:rsidRDefault="00090869" w:rsidP="006E6439">
            <w:pPr>
              <w:jc w:val="center"/>
              <w:rPr>
                <w:sz w:val="24"/>
                <w:vertAlign w:val="superscript"/>
              </w:rPr>
            </w:pPr>
            <w:r w:rsidRPr="0048237C">
              <w:rPr>
                <w:sz w:val="24"/>
              </w:rPr>
              <w:t>Генеральный директор</w:t>
            </w:r>
            <w:r w:rsidRPr="0048237C">
              <w:rPr>
                <w:sz w:val="24"/>
                <w:vertAlign w:val="superscript"/>
              </w:rPr>
              <w:t xml:space="preserve"> </w:t>
            </w:r>
          </w:p>
        </w:tc>
      </w:tr>
      <w:tr w:rsidR="00090869" w:rsidTr="006E6439">
        <w:tc>
          <w:tcPr>
            <w:tcW w:w="4536" w:type="dxa"/>
            <w:tcBorders>
              <w:bottom w:val="single" w:sz="4" w:space="0" w:color="auto"/>
            </w:tcBorders>
          </w:tcPr>
          <w:p w:rsidR="00090869" w:rsidRDefault="00090869" w:rsidP="006E6439">
            <w:pPr>
              <w:jc w:val="right"/>
              <w:rPr>
                <w:sz w:val="24"/>
              </w:rPr>
            </w:pPr>
            <w:r>
              <w:rPr>
                <w:sz w:val="24"/>
              </w:rPr>
              <w:t>/Свиридов В. В./</w:t>
            </w:r>
          </w:p>
        </w:tc>
        <w:tc>
          <w:tcPr>
            <w:tcW w:w="284" w:type="dxa"/>
          </w:tcPr>
          <w:p w:rsidR="00090869" w:rsidRDefault="00090869" w:rsidP="006E6439">
            <w:pPr>
              <w:rPr>
                <w:sz w:val="24"/>
              </w:rPr>
            </w:pPr>
          </w:p>
        </w:tc>
        <w:tc>
          <w:tcPr>
            <w:tcW w:w="4819" w:type="dxa"/>
            <w:tcBorders>
              <w:bottom w:val="single" w:sz="4" w:space="0" w:color="auto"/>
            </w:tcBorders>
          </w:tcPr>
          <w:p w:rsidR="00090869" w:rsidRDefault="00090869" w:rsidP="006E6439">
            <w:pPr>
              <w:jc w:val="right"/>
              <w:rPr>
                <w:sz w:val="24"/>
              </w:rPr>
            </w:pPr>
            <w:r>
              <w:rPr>
                <w:sz w:val="24"/>
              </w:rPr>
              <w:t>/./</w:t>
            </w:r>
          </w:p>
        </w:tc>
      </w:tr>
      <w:tr w:rsidR="00090869" w:rsidTr="006E6439">
        <w:tc>
          <w:tcPr>
            <w:tcW w:w="4536" w:type="dxa"/>
            <w:tcBorders>
              <w:top w:val="single" w:sz="4" w:space="0" w:color="auto"/>
            </w:tcBorders>
          </w:tcPr>
          <w:p w:rsidR="00090869" w:rsidRPr="00DA3F95" w:rsidRDefault="00090869" w:rsidP="006E6439">
            <w:pPr>
              <w:jc w:val="center"/>
              <w:rPr>
                <w:i/>
                <w:sz w:val="24"/>
                <w:vertAlign w:val="superscript"/>
              </w:rPr>
            </w:pPr>
            <w:r w:rsidRPr="00DA3F95">
              <w:rPr>
                <w:i/>
                <w:sz w:val="24"/>
                <w:vertAlign w:val="superscript"/>
              </w:rPr>
              <w:t>подпись                                                ФИО</w:t>
            </w:r>
          </w:p>
        </w:tc>
        <w:tc>
          <w:tcPr>
            <w:tcW w:w="284" w:type="dxa"/>
          </w:tcPr>
          <w:p w:rsidR="00090869" w:rsidRPr="00DA3F95" w:rsidRDefault="00090869" w:rsidP="006E6439">
            <w:pPr>
              <w:rPr>
                <w:i/>
                <w:sz w:val="24"/>
                <w:vertAlign w:val="superscript"/>
              </w:rPr>
            </w:pPr>
          </w:p>
        </w:tc>
        <w:tc>
          <w:tcPr>
            <w:tcW w:w="4819" w:type="dxa"/>
            <w:tcBorders>
              <w:top w:val="single" w:sz="4" w:space="0" w:color="auto"/>
            </w:tcBorders>
          </w:tcPr>
          <w:p w:rsidR="00090869" w:rsidRPr="00DA3F95" w:rsidRDefault="00090869" w:rsidP="006E6439">
            <w:pPr>
              <w:jc w:val="center"/>
              <w:rPr>
                <w:i/>
                <w:sz w:val="24"/>
                <w:vertAlign w:val="superscript"/>
              </w:rPr>
            </w:pPr>
            <w:r w:rsidRPr="00DA3F95">
              <w:rPr>
                <w:i/>
                <w:sz w:val="24"/>
                <w:vertAlign w:val="superscript"/>
              </w:rPr>
              <w:t>подпись                                                ФИО</w:t>
            </w:r>
          </w:p>
        </w:tc>
      </w:tr>
    </w:tbl>
    <w:p w:rsidR="00090869" w:rsidRPr="00B26597" w:rsidRDefault="00090869" w:rsidP="00090869">
      <w:pPr>
        <w:suppressAutoHyphens/>
        <w:jc w:val="right"/>
        <w:rPr>
          <w:sz w:val="24"/>
          <w:lang w:eastAsia="ar-SA"/>
        </w:rPr>
        <w:sectPr w:rsidR="00090869" w:rsidRPr="00B26597" w:rsidSect="008B0EAB">
          <w:pgSz w:w="11906" w:h="16838"/>
          <w:pgMar w:top="567" w:right="851" w:bottom="1134" w:left="1418" w:header="709" w:footer="408" w:gutter="0"/>
          <w:cols w:space="708"/>
          <w:docGrid w:linePitch="360"/>
        </w:sectPr>
      </w:pPr>
    </w:p>
    <w:p w:rsidR="000771B0" w:rsidRDefault="000771B0" w:rsidP="00195830">
      <w:pPr>
        <w:jc w:val="center"/>
        <w:outlineLvl w:val="0"/>
        <w:rPr>
          <w:b/>
          <w:color w:val="000000"/>
          <w:sz w:val="28"/>
          <w:szCs w:val="28"/>
        </w:rPr>
      </w:pPr>
    </w:p>
    <w:p w:rsidR="00B26597" w:rsidRDefault="00B26597" w:rsidP="00195830">
      <w:pPr>
        <w:jc w:val="center"/>
        <w:outlineLvl w:val="0"/>
        <w:rPr>
          <w:b/>
          <w:color w:val="000000"/>
          <w:sz w:val="28"/>
          <w:szCs w:val="28"/>
        </w:rPr>
      </w:pPr>
    </w:p>
    <w:p w:rsidR="00B26597" w:rsidRDefault="00B26597" w:rsidP="00195830">
      <w:pPr>
        <w:jc w:val="center"/>
        <w:outlineLvl w:val="0"/>
        <w:rPr>
          <w:b/>
          <w:color w:val="000000"/>
          <w:sz w:val="28"/>
          <w:szCs w:val="28"/>
        </w:rPr>
      </w:pPr>
    </w:p>
    <w:p w:rsidR="00B26597" w:rsidRDefault="00B26597" w:rsidP="00195830">
      <w:pPr>
        <w:jc w:val="center"/>
        <w:outlineLvl w:val="0"/>
        <w:rPr>
          <w:b/>
          <w:color w:val="000000"/>
          <w:sz w:val="28"/>
          <w:szCs w:val="28"/>
        </w:rPr>
      </w:pPr>
    </w:p>
    <w:p w:rsidR="00B26597" w:rsidRDefault="00B26597" w:rsidP="00195830">
      <w:pPr>
        <w:jc w:val="center"/>
        <w:outlineLvl w:val="0"/>
        <w:rPr>
          <w:b/>
          <w:color w:val="000000"/>
          <w:sz w:val="28"/>
          <w:szCs w:val="28"/>
        </w:rPr>
      </w:pPr>
    </w:p>
    <w:p w:rsidR="00B26597" w:rsidRDefault="00B26597" w:rsidP="00195830">
      <w:pPr>
        <w:jc w:val="center"/>
        <w:outlineLvl w:val="0"/>
        <w:rPr>
          <w:b/>
          <w:color w:val="000000"/>
          <w:sz w:val="28"/>
          <w:szCs w:val="28"/>
        </w:rPr>
      </w:pPr>
    </w:p>
    <w:p w:rsidR="00B26597" w:rsidRDefault="00B26597" w:rsidP="00195830">
      <w:pPr>
        <w:jc w:val="center"/>
        <w:outlineLvl w:val="0"/>
        <w:rPr>
          <w:b/>
          <w:color w:val="000000"/>
          <w:sz w:val="28"/>
          <w:szCs w:val="28"/>
        </w:rPr>
      </w:pPr>
    </w:p>
    <w:p w:rsidR="00B26597" w:rsidRDefault="00B26597" w:rsidP="00195830">
      <w:pPr>
        <w:jc w:val="center"/>
        <w:outlineLvl w:val="0"/>
        <w:rPr>
          <w:b/>
          <w:color w:val="000000"/>
          <w:sz w:val="28"/>
          <w:szCs w:val="28"/>
        </w:rPr>
      </w:pPr>
    </w:p>
    <w:p w:rsidR="00B26597" w:rsidRDefault="00B26597" w:rsidP="00195830">
      <w:pPr>
        <w:jc w:val="center"/>
        <w:outlineLvl w:val="0"/>
        <w:rPr>
          <w:b/>
          <w:color w:val="000000"/>
          <w:sz w:val="28"/>
          <w:szCs w:val="28"/>
        </w:rPr>
      </w:pPr>
    </w:p>
    <w:p w:rsidR="00B26597" w:rsidRDefault="00B26597" w:rsidP="00195830">
      <w:pPr>
        <w:jc w:val="center"/>
        <w:outlineLvl w:val="0"/>
        <w:rPr>
          <w:b/>
          <w:color w:val="000000"/>
          <w:sz w:val="28"/>
          <w:szCs w:val="28"/>
        </w:rPr>
      </w:pPr>
    </w:p>
    <w:p w:rsidR="00B26597" w:rsidRDefault="00B26597" w:rsidP="00195830">
      <w:pPr>
        <w:jc w:val="center"/>
        <w:outlineLvl w:val="0"/>
        <w:rPr>
          <w:b/>
          <w:color w:val="000000"/>
          <w:sz w:val="28"/>
          <w:szCs w:val="28"/>
        </w:rPr>
      </w:pPr>
    </w:p>
    <w:p w:rsidR="00B26597" w:rsidRDefault="00B26597" w:rsidP="00195830">
      <w:pPr>
        <w:jc w:val="center"/>
        <w:outlineLvl w:val="0"/>
        <w:rPr>
          <w:b/>
          <w:color w:val="000000"/>
          <w:sz w:val="28"/>
          <w:szCs w:val="28"/>
        </w:rPr>
      </w:pPr>
    </w:p>
    <w:p w:rsidR="00B26597" w:rsidRDefault="00B26597" w:rsidP="00195830">
      <w:pPr>
        <w:jc w:val="center"/>
        <w:outlineLvl w:val="0"/>
        <w:rPr>
          <w:b/>
          <w:color w:val="000000"/>
          <w:sz w:val="28"/>
          <w:szCs w:val="28"/>
        </w:rPr>
      </w:pPr>
    </w:p>
    <w:p w:rsidR="00B26597" w:rsidRDefault="00B26597" w:rsidP="00195830">
      <w:pPr>
        <w:jc w:val="center"/>
        <w:outlineLvl w:val="0"/>
        <w:rPr>
          <w:b/>
          <w:color w:val="000000"/>
          <w:sz w:val="28"/>
          <w:szCs w:val="28"/>
        </w:rPr>
      </w:pPr>
    </w:p>
    <w:p w:rsidR="00B26597" w:rsidRDefault="00B26597" w:rsidP="00195830">
      <w:pPr>
        <w:jc w:val="center"/>
        <w:outlineLvl w:val="0"/>
        <w:rPr>
          <w:b/>
          <w:color w:val="000000"/>
          <w:sz w:val="28"/>
          <w:szCs w:val="28"/>
        </w:rPr>
      </w:pPr>
    </w:p>
    <w:p w:rsidR="003D6396" w:rsidRDefault="003D6396" w:rsidP="000771B0">
      <w:pPr>
        <w:suppressAutoHyphens/>
        <w:spacing w:line="276" w:lineRule="auto"/>
        <w:jc w:val="center"/>
        <w:rPr>
          <w:b/>
          <w:sz w:val="24"/>
          <w:lang w:eastAsia="ar-SA"/>
        </w:rPr>
      </w:pPr>
    </w:p>
    <w:p w:rsidR="00760B6B" w:rsidRDefault="00760B6B" w:rsidP="000771B0">
      <w:pPr>
        <w:suppressAutoHyphens/>
        <w:jc w:val="right"/>
        <w:rPr>
          <w:rFonts w:eastAsia="Calibri"/>
          <w:sz w:val="22"/>
          <w:szCs w:val="22"/>
        </w:rPr>
      </w:pPr>
    </w:p>
    <w:p w:rsidR="00760B6B" w:rsidRDefault="00760B6B" w:rsidP="000771B0">
      <w:pPr>
        <w:suppressAutoHyphens/>
        <w:jc w:val="right"/>
        <w:rPr>
          <w:rFonts w:eastAsia="Calibri"/>
          <w:sz w:val="22"/>
          <w:szCs w:val="22"/>
        </w:rPr>
      </w:pPr>
    </w:p>
    <w:p w:rsidR="00760B6B" w:rsidRDefault="00760B6B" w:rsidP="000771B0">
      <w:pPr>
        <w:suppressAutoHyphens/>
        <w:jc w:val="right"/>
        <w:rPr>
          <w:sz w:val="24"/>
          <w:lang w:eastAsia="ar-SA"/>
        </w:rPr>
      </w:pPr>
    </w:p>
    <w:p w:rsidR="007D7F03" w:rsidRDefault="007D7F03" w:rsidP="000771B0">
      <w:pPr>
        <w:suppressAutoHyphens/>
        <w:jc w:val="right"/>
        <w:rPr>
          <w:sz w:val="24"/>
          <w:lang w:eastAsia="ar-SA"/>
        </w:rPr>
      </w:pPr>
    </w:p>
    <w:p w:rsidR="00B40353" w:rsidRDefault="00B40353" w:rsidP="000771B0">
      <w:pPr>
        <w:suppressAutoHyphens/>
        <w:jc w:val="right"/>
        <w:rPr>
          <w:sz w:val="24"/>
          <w:lang w:eastAsia="ar-SA"/>
        </w:rPr>
      </w:pPr>
    </w:p>
    <w:p w:rsidR="00B40353" w:rsidRDefault="00B40353" w:rsidP="000771B0">
      <w:pPr>
        <w:suppressAutoHyphens/>
        <w:jc w:val="right"/>
        <w:rPr>
          <w:sz w:val="24"/>
          <w:lang w:eastAsia="ar-SA"/>
        </w:rPr>
      </w:pPr>
    </w:p>
    <w:p w:rsidR="007D7F03" w:rsidRPr="000771B0" w:rsidRDefault="007D7F03" w:rsidP="000771B0">
      <w:pPr>
        <w:suppressAutoHyphens/>
        <w:jc w:val="right"/>
        <w:rPr>
          <w:sz w:val="24"/>
          <w:lang w:eastAsia="ar-SA"/>
        </w:rPr>
      </w:pPr>
    </w:p>
    <w:p w:rsidR="000771B0" w:rsidRPr="000771B0" w:rsidRDefault="000771B0" w:rsidP="000771B0">
      <w:pPr>
        <w:suppressAutoHyphens/>
        <w:jc w:val="right"/>
        <w:rPr>
          <w:sz w:val="24"/>
          <w:lang w:eastAsia="ar-SA"/>
        </w:rPr>
      </w:pPr>
    </w:p>
    <w:p w:rsidR="000771B0" w:rsidRPr="000771B0" w:rsidRDefault="000771B0" w:rsidP="000771B0">
      <w:pPr>
        <w:suppressAutoHyphens/>
        <w:jc w:val="right"/>
        <w:rPr>
          <w:sz w:val="24"/>
          <w:lang w:eastAsia="ar-SA"/>
        </w:rPr>
      </w:pPr>
    </w:p>
    <w:p w:rsidR="003D6396" w:rsidRDefault="003D6396" w:rsidP="00655E2A">
      <w:pPr>
        <w:spacing w:after="200" w:line="276" w:lineRule="auto"/>
        <w:jc w:val="right"/>
        <w:rPr>
          <w:rFonts w:eastAsia="Calibri"/>
          <w:sz w:val="22"/>
          <w:szCs w:val="22"/>
        </w:rPr>
      </w:pPr>
    </w:p>
    <w:sectPr w:rsidR="003D6396" w:rsidSect="00090869">
      <w:footerReference w:type="default" r:id="rId9"/>
      <w:pgSz w:w="11906" w:h="16838"/>
      <w:pgMar w:top="964" w:right="851" w:bottom="113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763" w:rsidRDefault="00D77763" w:rsidP="008830CA">
      <w:r>
        <w:separator/>
      </w:r>
    </w:p>
  </w:endnote>
  <w:endnote w:type="continuationSeparator" w:id="0">
    <w:p w:rsidR="00D77763" w:rsidRDefault="00D77763" w:rsidP="00883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Helvetica, sans-serif">
    <w:altName w:val="Times New Roman"/>
    <w:panose1 w:val="00000000000000000000"/>
    <w:charset w:val="00"/>
    <w:family w:val="roman"/>
    <w:notTrueType/>
    <w:pitch w:val="default"/>
  </w:font>
  <w:font w:name="GaramondNarrowC">
    <w:altName w:val="Courier New"/>
    <w:panose1 w:val="00000000000000000000"/>
    <w:charset w:val="CC"/>
    <w:family w:val="roman"/>
    <w:notTrueType/>
    <w:pitch w:val="default"/>
    <w:sig w:usb0="00000201" w:usb1="00000000" w:usb2="00000000" w:usb3="00000000" w:csb0="00000004" w:csb1="00000000"/>
  </w:font>
  <w:font w:name="Lohit Hindi">
    <w:altName w:val="MS Gothic"/>
    <w:charset w:val="80"/>
    <w:family w:val="auto"/>
    <w:pitch w:val="variable"/>
  </w:font>
  <w:font w:name="Liberation Serif">
    <w:altName w:val="Times New Roman"/>
    <w:charset w:val="CC"/>
    <w:family w:val="roman"/>
    <w:pitch w:val="variable"/>
    <w:sig w:usb0="E0000AFF" w:usb1="500078FF" w:usb2="00000021" w:usb3="00000000" w:csb0="000001BF" w:csb1="00000000"/>
  </w:font>
  <w:font w:name="Andale Sans UI">
    <w:altName w:val="Arial Unicode MS"/>
    <w:charset w:val="00"/>
    <w:family w:val="auto"/>
    <w:pitch w:val="variable"/>
  </w:font>
  <w:font w:name="Courier">
    <w:panose1 w:val="02070409020205020404"/>
    <w:charset w:val="00"/>
    <w:family w:val="modern"/>
    <w:notTrueType/>
    <w:pitch w:val="fixed"/>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60405020304"/>
    <w:charset w:val="00"/>
    <w:family w:val="roman"/>
    <w:pitch w:val="variable"/>
    <w:sig w:usb0="00000007" w:usb1="00000000" w:usb2="00000000" w:usb3="00000000" w:csb0="00000093" w:csb1="00000000"/>
  </w:font>
  <w:font w:name="DejaVu Sans">
    <w:altName w:val="Times New Roman"/>
    <w:charset w:val="00"/>
    <w:family w:val="auto"/>
    <w:pitch w:val="variable"/>
  </w:font>
  <w:font w:name="font110">
    <w:altName w:val="Times New Roman"/>
    <w:panose1 w:val="00000000000000000000"/>
    <w:charset w:val="00"/>
    <w:family w:val="auto"/>
    <w:notTrueType/>
    <w:pitch w:val="variable"/>
    <w:sig w:usb0="00000003" w:usb1="00000000" w:usb2="00000000" w:usb3="00000000" w:csb0="00000001" w:csb1="00000000"/>
  </w:font>
  <w:font w:name="GaramondC">
    <w:panose1 w:val="00000000000000000000"/>
    <w:charset w:val="00"/>
    <w:family w:val="decorative"/>
    <w:notTrueType/>
    <w:pitch w:val="variable"/>
    <w:sig w:usb0="00000203" w:usb1="00000000" w:usb2="00000000" w:usb3="00000000" w:csb0="00000005" w:csb1="00000000"/>
  </w:font>
  <w:font w:name="Frutiger LT CYR 45 Light">
    <w:altName w:val="Б姲恴"/>
    <w:panose1 w:val="00000000000000000000"/>
    <w:charset w:val="CC"/>
    <w:family w:val="swiss"/>
    <w:notTrueType/>
    <w:pitch w:val="default"/>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OpenSymbol">
    <w:altName w:val="Yu Gothic"/>
    <w:charset w:val="00"/>
    <w:family w:val="auto"/>
    <w:pitch w:val="variable"/>
    <w:sig w:usb0="800000AF" w:usb1="1001ECEA"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 PL UMing HK">
    <w:altName w:val="Times New Roman"/>
    <w:charset w:val="CC"/>
    <w:family w:val="auto"/>
    <w:pitch w:val="variable"/>
  </w:font>
  <w:font w:name="SchoolBookC">
    <w:altName w:val="Courier New"/>
    <w:charset w:val="00"/>
    <w:family w:val="decorativ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 Roman">
    <w:altName w:val="Times New Roman"/>
    <w:charset w:val="00"/>
    <w:family w:val="auto"/>
    <w:pitch w:val="variable"/>
    <w:sig w:usb0="00000003" w:usb1="00000000" w:usb2="00000000" w:usb3="00000000" w:csb0="00000001" w:csb1="00000000"/>
  </w:font>
  <w:font w:name="TimesDL">
    <w:altName w:val="Times New Roman"/>
    <w:charset w:val="00"/>
    <w:family w:val="auto"/>
    <w:pitch w:val="default"/>
    <w:sig w:usb0="00000003" w:usb1="00000000" w:usb2="00000000" w:usb3="00000000" w:csb0="00000001" w:csb1="00000000"/>
  </w:font>
  <w:font w:name="Droid Sans Fallback">
    <w:charset w:val="00"/>
    <w:family w:val="roman"/>
    <w:pitch w:val="default"/>
  </w:font>
  <w:font w:name="Times New Roman Полужирный">
    <w:panose1 w:val="00000000000000000000"/>
    <w:charset w:val="00"/>
    <w:family w:val="roman"/>
    <w:notTrueType/>
    <w:pitch w:val="default"/>
  </w:font>
  <w:font w:name="AvantGardeGothicC">
    <w:panose1 w:val="00000000000000000000"/>
    <w:charset w:val="00"/>
    <w:family w:val="roman"/>
    <w:notTrueType/>
    <w:pitch w:val="default"/>
  </w:font>
  <w:font w:name="Helvetica">
    <w:panose1 w:val="020B0504020202030204"/>
    <w:charset w:val="00"/>
    <w:family w:val="swiss"/>
    <w:pitch w:val="variable"/>
    <w:sig w:usb0="00000007" w:usb1="00000000" w:usb2="00000000" w:usb3="00000000" w:csb0="00000093" w:csb1="00000000"/>
  </w:font>
  <w:font w:name="Lucida Sans Unicode">
    <w:panose1 w:val="020B0602030504020204"/>
    <w:charset w:val="CC"/>
    <w:family w:val="swiss"/>
    <w:pitch w:val="variable"/>
    <w:sig w:usb0="80000AFF" w:usb1="0000396B" w:usb2="00000000" w:usb3="00000000" w:csb0="000000BF" w:csb1="00000000"/>
  </w:font>
  <w:font w:name="MS Sans Serif">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AFE" w:rsidRDefault="00741AFE">
    <w:pPr>
      <w:pStyle w:val="aff1"/>
      <w:jc w:val="right"/>
    </w:pPr>
    <w:r>
      <w:fldChar w:fldCharType="begin"/>
    </w:r>
    <w:r>
      <w:instrText>PAGE   \* MERGEFORMAT</w:instrText>
    </w:r>
    <w:r>
      <w:fldChar w:fldCharType="separate"/>
    </w:r>
    <w:r w:rsidR="00B3667B">
      <w:rPr>
        <w:noProof/>
      </w:rPr>
      <w:t>14</w:t>
    </w:r>
    <w:r>
      <w:rPr>
        <w:noProof/>
      </w:rPr>
      <w:fldChar w:fldCharType="end"/>
    </w:r>
  </w:p>
  <w:p w:rsidR="00741AFE" w:rsidRDefault="00741AFE">
    <w:pPr>
      <w:pStyle w:val="a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763" w:rsidRDefault="00D77763" w:rsidP="008830CA">
      <w:r>
        <w:separator/>
      </w:r>
    </w:p>
  </w:footnote>
  <w:footnote w:type="continuationSeparator" w:id="0">
    <w:p w:rsidR="00D77763" w:rsidRDefault="00D77763" w:rsidP="008830CA">
      <w:r>
        <w:continuationSeparator/>
      </w:r>
    </w:p>
  </w:footnote>
  <w:footnote w:id="1">
    <w:p w:rsidR="00B26597" w:rsidRDefault="00B26597" w:rsidP="00B26597">
      <w:pPr>
        <w:pStyle w:val="afff3"/>
      </w:pPr>
      <w:r>
        <w:rPr>
          <w:rStyle w:val="afff5"/>
        </w:rPr>
        <w:footnoteRef/>
      </w:r>
      <w:r>
        <w:t xml:space="preserve"> Выбрать необходимый вариант.</w:t>
      </w:r>
    </w:p>
  </w:footnote>
  <w:footnote w:id="2">
    <w:p w:rsidR="00B26597" w:rsidRDefault="00B26597" w:rsidP="00B26597">
      <w:pPr>
        <w:pStyle w:val="afff3"/>
      </w:pPr>
      <w:r w:rsidRPr="00DD0DC4">
        <w:rPr>
          <w:rStyle w:val="afff5"/>
        </w:rPr>
        <w:footnoteRef/>
      </w:r>
      <w:r w:rsidRPr="00DD0DC4">
        <w:t xml:space="preserve"> В случае оформления УПД счет-фактура не выставляется</w:t>
      </w:r>
      <w:r>
        <w:t>.</w:t>
      </w:r>
    </w:p>
  </w:footnote>
  <w:footnote w:id="3">
    <w:p w:rsidR="00B26597" w:rsidRDefault="00B26597" w:rsidP="00B26597">
      <w:pPr>
        <w:pStyle w:val="afff3"/>
      </w:pPr>
      <w:r>
        <w:rPr>
          <w:rStyle w:val="afff5"/>
        </w:rPr>
        <w:footnoteRef/>
      </w:r>
      <w:r>
        <w:t xml:space="preserve"> Необходимые приложения выбрать из перечня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9D50B368"/>
    <w:lvl w:ilvl="0">
      <w:start w:val="1"/>
      <w:numFmt w:val="bullet"/>
      <w:pStyle w:val="1"/>
      <w:lvlText w:val=""/>
      <w:lvlJc w:val="left"/>
      <w:pPr>
        <w:tabs>
          <w:tab w:val="num" w:pos="8872"/>
        </w:tabs>
        <w:ind w:left="8872" w:hanging="360"/>
      </w:pPr>
      <w:rPr>
        <w:rFonts w:ascii="Symbol" w:hAnsi="Symbol" w:cs="Symbol" w:hint="default"/>
      </w:rPr>
    </w:lvl>
  </w:abstractNum>
  <w:abstractNum w:abstractNumId="1">
    <w:nsid w:val="FFFFFF89"/>
    <w:multiLevelType w:val="singleLevel"/>
    <w:tmpl w:val="7520C37C"/>
    <w:styleLink w:val="14331"/>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multilevel"/>
    <w:tmpl w:val="00000001"/>
    <w:styleLink w:val="265"/>
    <w:lvl w:ilvl="0">
      <w:start w:val="1"/>
      <w:numFmt w:val="none"/>
      <w:pStyle w:val="10"/>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00000002"/>
    <w:multiLevelType w:val="multilevel"/>
    <w:tmpl w:val="00000002"/>
    <w:name w:val="WW8Num2"/>
    <w:lvl w:ilvl="0">
      <w:start w:val="15"/>
      <w:numFmt w:val="decimal"/>
      <w:lvlText w:val="%1"/>
      <w:lvlJc w:val="left"/>
      <w:pPr>
        <w:tabs>
          <w:tab w:val="num" w:pos="0"/>
        </w:tabs>
        <w:ind w:left="372" w:hanging="372"/>
      </w:pPr>
      <w:rPr>
        <w:rFonts w:cs="Times New Roman" w:hint="default"/>
      </w:rPr>
    </w:lvl>
    <w:lvl w:ilvl="1">
      <w:start w:val="7"/>
      <w:numFmt w:val="decimal"/>
      <w:lvlText w:val="%1.%2"/>
      <w:lvlJc w:val="left"/>
      <w:pPr>
        <w:tabs>
          <w:tab w:val="num" w:pos="0"/>
        </w:tabs>
        <w:ind w:left="1081" w:hanging="372"/>
      </w:pPr>
      <w:rPr>
        <w:rFonts w:cs="Times New Roman" w:hint="default"/>
      </w:rPr>
    </w:lvl>
    <w:lvl w:ilvl="2">
      <w:start w:val="1"/>
      <w:numFmt w:val="decimal"/>
      <w:lvlText w:val="%1.%2.%3"/>
      <w:lvlJc w:val="left"/>
      <w:pPr>
        <w:tabs>
          <w:tab w:val="num" w:pos="0"/>
        </w:tabs>
        <w:ind w:left="2138" w:hanging="720"/>
      </w:pPr>
      <w:rPr>
        <w:rFonts w:cs="Times New Roman" w:hint="default"/>
      </w:rPr>
    </w:lvl>
    <w:lvl w:ilvl="3">
      <w:start w:val="1"/>
      <w:numFmt w:val="decimal"/>
      <w:lvlText w:val="%1.%2.%3.%4"/>
      <w:lvlJc w:val="left"/>
      <w:pPr>
        <w:tabs>
          <w:tab w:val="num" w:pos="0"/>
        </w:tabs>
        <w:ind w:left="2847" w:hanging="720"/>
      </w:pPr>
      <w:rPr>
        <w:rFonts w:cs="Times New Roman" w:hint="default"/>
      </w:rPr>
    </w:lvl>
    <w:lvl w:ilvl="4">
      <w:start w:val="1"/>
      <w:numFmt w:val="decimal"/>
      <w:lvlText w:val="%1.%2.%3.%4.%5"/>
      <w:lvlJc w:val="left"/>
      <w:pPr>
        <w:tabs>
          <w:tab w:val="num" w:pos="0"/>
        </w:tabs>
        <w:ind w:left="3556" w:hanging="720"/>
      </w:pPr>
      <w:rPr>
        <w:rFonts w:cs="Times New Roman" w:hint="default"/>
      </w:rPr>
    </w:lvl>
    <w:lvl w:ilvl="5">
      <w:start w:val="1"/>
      <w:numFmt w:val="decimal"/>
      <w:lvlText w:val="%1.%2.%3.%4.%5.%6"/>
      <w:lvlJc w:val="left"/>
      <w:pPr>
        <w:tabs>
          <w:tab w:val="num" w:pos="0"/>
        </w:tabs>
        <w:ind w:left="4625" w:hanging="1080"/>
      </w:pPr>
      <w:rPr>
        <w:rFonts w:cs="Times New Roman" w:hint="default"/>
      </w:rPr>
    </w:lvl>
    <w:lvl w:ilvl="6">
      <w:start w:val="1"/>
      <w:numFmt w:val="decimal"/>
      <w:lvlText w:val="%1.%2.%3.%4.%5.%6.%7"/>
      <w:lvlJc w:val="left"/>
      <w:pPr>
        <w:tabs>
          <w:tab w:val="num" w:pos="0"/>
        </w:tabs>
        <w:ind w:left="5334" w:hanging="1080"/>
      </w:pPr>
      <w:rPr>
        <w:rFonts w:cs="Times New Roman" w:hint="default"/>
      </w:rPr>
    </w:lvl>
    <w:lvl w:ilvl="7">
      <w:start w:val="1"/>
      <w:numFmt w:val="decimal"/>
      <w:lvlText w:val="%1.%2.%3.%4.%5.%6.%7.%8"/>
      <w:lvlJc w:val="left"/>
      <w:pPr>
        <w:tabs>
          <w:tab w:val="num" w:pos="0"/>
        </w:tabs>
        <w:ind w:left="6403" w:hanging="1440"/>
      </w:pPr>
      <w:rPr>
        <w:rFonts w:cs="Times New Roman" w:hint="default"/>
      </w:rPr>
    </w:lvl>
    <w:lvl w:ilvl="8">
      <w:start w:val="1"/>
      <w:numFmt w:val="decimal"/>
      <w:lvlText w:val="%1.%2.%3.%4.%5.%6.%7.%8.%9"/>
      <w:lvlJc w:val="left"/>
      <w:pPr>
        <w:tabs>
          <w:tab w:val="num" w:pos="0"/>
        </w:tabs>
        <w:ind w:left="7112" w:hanging="1440"/>
      </w:pPr>
      <w:rPr>
        <w:rFonts w:cs="Times New Roman" w:hint="default"/>
      </w:rPr>
    </w:lvl>
  </w:abstractNum>
  <w:abstractNum w:abstractNumId="4">
    <w:nsid w:val="00000003"/>
    <w:multiLevelType w:val="singleLevel"/>
    <w:tmpl w:val="00000003"/>
    <w:name w:val="WW8Num3"/>
    <w:styleLink w:val="61"/>
    <w:lvl w:ilvl="0">
      <w:start w:val="1"/>
      <w:numFmt w:val="decimal"/>
      <w:lvlText w:val="%1."/>
      <w:lvlJc w:val="left"/>
      <w:pPr>
        <w:tabs>
          <w:tab w:val="num" w:pos="360"/>
        </w:tabs>
        <w:ind w:left="360" w:hanging="360"/>
      </w:pPr>
      <w:rPr>
        <w:rFonts w:ascii="Times New Roman" w:hAnsi="Times New Roman" w:cs="Times New Roman" w:hint="default"/>
        <w:bCs/>
        <w:color w:val="000000"/>
        <w:sz w:val="22"/>
        <w:szCs w:val="22"/>
      </w:rPr>
    </w:lvl>
  </w:abstractNum>
  <w:abstractNum w:abstractNumId="5">
    <w:nsid w:val="00000004"/>
    <w:multiLevelType w:val="multilevel"/>
    <w:tmpl w:val="1FFEA9A0"/>
    <w:name w:val="WW8Num4"/>
    <w:lvl w:ilvl="0">
      <w:start w:val="2"/>
      <w:numFmt w:val="decimal"/>
      <w:lvlText w:val="%1."/>
      <w:lvlJc w:val="left"/>
      <w:pPr>
        <w:tabs>
          <w:tab w:val="num" w:pos="0"/>
        </w:tabs>
        <w:ind w:left="360" w:hanging="360"/>
      </w:pPr>
    </w:lvl>
    <w:lvl w:ilvl="1">
      <w:start w:val="3"/>
      <w:numFmt w:val="decimal"/>
      <w:lvlText w:val="%1.%2."/>
      <w:lvlJc w:val="left"/>
      <w:pPr>
        <w:tabs>
          <w:tab w:val="num" w:pos="-568"/>
        </w:tabs>
        <w:ind w:left="1069" w:hanging="360"/>
      </w:pPr>
      <w:rPr>
        <w:color w:val="auto"/>
      </w:rPr>
    </w:lvl>
    <w:lvl w:ilvl="2">
      <w:start w:val="1"/>
      <w:numFmt w:val="decimal"/>
      <w:lvlText w:val="%1.%2.%3."/>
      <w:lvlJc w:val="left"/>
      <w:pPr>
        <w:tabs>
          <w:tab w:val="num" w:pos="-143"/>
        </w:tabs>
        <w:ind w:left="1854" w:hanging="720"/>
      </w:pPr>
      <w:rPr>
        <w:color w:val="auto"/>
      </w:rPr>
    </w:lvl>
    <w:lvl w:ilvl="3">
      <w:start w:val="1"/>
      <w:numFmt w:val="decimal"/>
      <w:lvlText w:val="%1.%2.%3.%4."/>
      <w:lvlJc w:val="left"/>
      <w:pPr>
        <w:tabs>
          <w:tab w:val="num" w:pos="0"/>
        </w:tabs>
        <w:ind w:left="4551" w:hanging="720"/>
      </w:pPr>
    </w:lvl>
    <w:lvl w:ilvl="4">
      <w:start w:val="1"/>
      <w:numFmt w:val="decimal"/>
      <w:lvlText w:val="%1.%2.%3.%4.%5."/>
      <w:lvlJc w:val="left"/>
      <w:pPr>
        <w:tabs>
          <w:tab w:val="num" w:pos="0"/>
        </w:tabs>
        <w:ind w:left="6188" w:hanging="1080"/>
      </w:pPr>
    </w:lvl>
    <w:lvl w:ilvl="5">
      <w:start w:val="1"/>
      <w:numFmt w:val="decimal"/>
      <w:lvlText w:val="%1.%2.%3.%4.%5.%6."/>
      <w:lvlJc w:val="left"/>
      <w:pPr>
        <w:tabs>
          <w:tab w:val="num" w:pos="0"/>
        </w:tabs>
        <w:ind w:left="7465" w:hanging="1080"/>
      </w:pPr>
    </w:lvl>
    <w:lvl w:ilvl="6">
      <w:start w:val="1"/>
      <w:numFmt w:val="decimal"/>
      <w:lvlText w:val="%1.%2.%3.%4.%5.%6.%7."/>
      <w:lvlJc w:val="left"/>
      <w:pPr>
        <w:tabs>
          <w:tab w:val="num" w:pos="0"/>
        </w:tabs>
        <w:ind w:left="9102" w:hanging="1440"/>
      </w:pPr>
    </w:lvl>
    <w:lvl w:ilvl="7">
      <w:start w:val="1"/>
      <w:numFmt w:val="decimal"/>
      <w:lvlText w:val="%1.%2.%3.%4.%5.%6.%7.%8."/>
      <w:lvlJc w:val="left"/>
      <w:pPr>
        <w:tabs>
          <w:tab w:val="num" w:pos="0"/>
        </w:tabs>
        <w:ind w:left="10379" w:hanging="1440"/>
      </w:pPr>
    </w:lvl>
    <w:lvl w:ilvl="8">
      <w:start w:val="1"/>
      <w:numFmt w:val="decimal"/>
      <w:lvlText w:val="%1.%2.%3.%4.%5.%6.%7.%8.%9."/>
      <w:lvlJc w:val="left"/>
      <w:pPr>
        <w:tabs>
          <w:tab w:val="num" w:pos="0"/>
        </w:tabs>
        <w:ind w:left="12016" w:hanging="1800"/>
      </w:pPr>
    </w:lvl>
  </w:abstractNum>
  <w:abstractNum w:abstractNumId="6">
    <w:nsid w:val="00000005"/>
    <w:multiLevelType w:val="singleLevel"/>
    <w:tmpl w:val="00000005"/>
    <w:name w:val="WW8Num5"/>
    <w:lvl w:ilvl="0">
      <w:start w:val="1"/>
      <w:numFmt w:val="decimal"/>
      <w:lvlText w:val="%1."/>
      <w:lvlJc w:val="left"/>
      <w:pPr>
        <w:tabs>
          <w:tab w:val="num" w:pos="928"/>
        </w:tabs>
        <w:ind w:left="928" w:hanging="360"/>
      </w:pPr>
    </w:lvl>
  </w:abstractNum>
  <w:abstractNum w:abstractNumId="7">
    <w:nsid w:val="00000008"/>
    <w:multiLevelType w:val="multilevel"/>
    <w:tmpl w:val="C4BACBE4"/>
    <w:name w:val="WW8Num8"/>
    <w:lvl w:ilvl="0">
      <w:start w:val="1"/>
      <w:numFmt w:val="decimal"/>
      <w:lvlText w:val="%1."/>
      <w:lvlJc w:val="left"/>
      <w:pPr>
        <w:tabs>
          <w:tab w:val="num" w:pos="4187"/>
        </w:tabs>
        <w:ind w:left="4187" w:hanging="360"/>
      </w:pPr>
    </w:lvl>
    <w:lvl w:ilvl="1">
      <w:start w:val="1"/>
      <w:numFmt w:val="decimal"/>
      <w:lvlText w:val="%1.%2."/>
      <w:lvlJc w:val="left"/>
      <w:pPr>
        <w:tabs>
          <w:tab w:val="num" w:pos="1778"/>
        </w:tabs>
        <w:ind w:left="1778" w:hanging="360"/>
      </w:pPr>
      <w:rPr>
        <w:b/>
        <w:bCs/>
        <w:color w:val="auto"/>
      </w:rPr>
    </w:lvl>
    <w:lvl w:ilvl="2">
      <w:start w:val="1"/>
      <w:numFmt w:val="decimal"/>
      <w:lvlText w:val="%1.%2.%3."/>
      <w:lvlJc w:val="left"/>
      <w:pPr>
        <w:tabs>
          <w:tab w:val="num" w:pos="3272"/>
        </w:tabs>
        <w:ind w:left="3272" w:hanging="720"/>
      </w:pPr>
      <w:rPr>
        <w:b w:val="0"/>
        <w:bCs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0000000A"/>
    <w:multiLevelType w:val="multilevel"/>
    <w:tmpl w:val="EE0CF324"/>
    <w:name w:val="WW8Num17"/>
    <w:styleLink w:val="3"/>
    <w:lvl w:ilvl="0">
      <w:start w:val="1"/>
      <w:numFmt w:val="bullet"/>
      <w:suff w:val="space"/>
      <w:lvlText w:val=""/>
      <w:lvlJc w:val="left"/>
      <w:pPr>
        <w:tabs>
          <w:tab w:val="num" w:pos="0"/>
        </w:tabs>
        <w:ind w:left="794" w:hanging="255"/>
      </w:pPr>
      <w:rPr>
        <w:rFonts w:ascii="Symbol" w:hAnsi="Symbol" w:cs="Symbol" w:hint="default"/>
      </w:rPr>
    </w:lvl>
    <w:lvl w:ilvl="1">
      <w:start w:val="1"/>
      <w:numFmt w:val="bullet"/>
      <w:suff w:val="space"/>
      <w:lvlText w:val=""/>
      <w:lvlJc w:val="left"/>
      <w:pPr>
        <w:tabs>
          <w:tab w:val="num" w:pos="0"/>
        </w:tabs>
        <w:ind w:left="1077" w:hanging="255"/>
      </w:pPr>
      <w:rPr>
        <w:rFonts w:ascii="Symbol" w:hAnsi="Symbol" w:cs="Symbol" w:hint="default"/>
      </w:rPr>
    </w:lvl>
    <w:lvl w:ilvl="2">
      <w:start w:val="1"/>
      <w:numFmt w:val="bullet"/>
      <w:suff w:val="space"/>
      <w:lvlText w:val=""/>
      <w:lvlJc w:val="left"/>
      <w:pPr>
        <w:tabs>
          <w:tab w:val="num" w:pos="0"/>
        </w:tabs>
        <w:ind w:left="1531" w:hanging="256"/>
      </w:pPr>
      <w:rPr>
        <w:rFonts w:ascii="Symbol" w:hAnsi="Symbol" w:cs="Symbol" w:hint="default"/>
      </w:rPr>
    </w:lvl>
    <w:lvl w:ilvl="3">
      <w:start w:val="1"/>
      <w:numFmt w:val="decimal"/>
      <w:lvlText w:val="(%4)"/>
      <w:lvlJc w:val="left"/>
      <w:pPr>
        <w:tabs>
          <w:tab w:val="num" w:pos="0"/>
        </w:tabs>
        <w:ind w:left="1609" w:hanging="360"/>
      </w:pPr>
      <w:rPr>
        <w:rFonts w:hint="default"/>
      </w:rPr>
    </w:lvl>
    <w:lvl w:ilvl="4">
      <w:start w:val="1"/>
      <w:numFmt w:val="lowerLetter"/>
      <w:lvlText w:val="(%5)"/>
      <w:lvlJc w:val="left"/>
      <w:pPr>
        <w:tabs>
          <w:tab w:val="num" w:pos="0"/>
        </w:tabs>
        <w:ind w:left="1969" w:hanging="360"/>
      </w:pPr>
      <w:rPr>
        <w:rFonts w:hint="default"/>
      </w:rPr>
    </w:lvl>
    <w:lvl w:ilvl="5">
      <w:start w:val="1"/>
      <w:numFmt w:val="lowerRoman"/>
      <w:lvlText w:val="(%6)"/>
      <w:lvlJc w:val="left"/>
      <w:pPr>
        <w:tabs>
          <w:tab w:val="num" w:pos="0"/>
        </w:tabs>
        <w:ind w:left="2329" w:hanging="360"/>
      </w:pPr>
      <w:rPr>
        <w:rFonts w:hint="default"/>
      </w:rPr>
    </w:lvl>
    <w:lvl w:ilvl="6">
      <w:start w:val="1"/>
      <w:numFmt w:val="decimal"/>
      <w:lvlText w:val="%7."/>
      <w:lvlJc w:val="left"/>
      <w:pPr>
        <w:tabs>
          <w:tab w:val="num" w:pos="0"/>
        </w:tabs>
        <w:ind w:left="2689" w:hanging="360"/>
      </w:pPr>
      <w:rPr>
        <w:rFonts w:hint="default"/>
      </w:rPr>
    </w:lvl>
    <w:lvl w:ilvl="7">
      <w:start w:val="1"/>
      <w:numFmt w:val="lowerLetter"/>
      <w:lvlText w:val="%8."/>
      <w:lvlJc w:val="left"/>
      <w:pPr>
        <w:tabs>
          <w:tab w:val="num" w:pos="0"/>
        </w:tabs>
        <w:ind w:left="3049" w:hanging="360"/>
      </w:pPr>
      <w:rPr>
        <w:rFonts w:hint="default"/>
      </w:rPr>
    </w:lvl>
    <w:lvl w:ilvl="8">
      <w:start w:val="1"/>
      <w:numFmt w:val="lowerRoman"/>
      <w:lvlText w:val="%9."/>
      <w:lvlJc w:val="left"/>
      <w:pPr>
        <w:tabs>
          <w:tab w:val="num" w:pos="0"/>
        </w:tabs>
        <w:ind w:left="3409" w:hanging="360"/>
      </w:pPr>
      <w:rPr>
        <w:rFonts w:hint="default"/>
      </w:rPr>
    </w:lvl>
  </w:abstractNum>
  <w:abstractNum w:abstractNumId="9">
    <w:nsid w:val="00000020"/>
    <w:multiLevelType w:val="multilevel"/>
    <w:tmpl w:val="D90AD64C"/>
    <w:lvl w:ilvl="0">
      <w:start w:val="1"/>
      <w:numFmt w:val="bullet"/>
      <w:pStyle w:val="12"/>
      <w:lvlText w:val="–"/>
      <w:lvlJc w:val="left"/>
      <w:pPr>
        <w:tabs>
          <w:tab w:val="num" w:pos="899"/>
        </w:tabs>
        <w:ind w:left="899" w:hanging="360"/>
      </w:pPr>
      <w:rPr>
        <w:rFonts w:ascii="Times New Roman" w:hAnsi="Times New Roman" w:cs="Times New Roman" w:hint="default"/>
        <w:sz w:val="28"/>
        <w:szCs w:val="28"/>
      </w:rPr>
    </w:lvl>
    <w:lvl w:ilvl="1">
      <w:start w:val="1"/>
      <w:numFmt w:val="bullet"/>
      <w:lvlText w:val="–"/>
      <w:lvlJc w:val="left"/>
      <w:pPr>
        <w:tabs>
          <w:tab w:val="num" w:pos="1619"/>
        </w:tabs>
        <w:ind w:left="1619" w:hanging="360"/>
      </w:pPr>
      <w:rPr>
        <w:rFonts w:ascii="Times New Roman" w:hAnsi="Times New Roman" w:cs="Times New Roman" w:hint="default"/>
      </w:rPr>
    </w:lvl>
    <w:lvl w:ilvl="2">
      <w:start w:val="1"/>
      <w:numFmt w:val="bullet"/>
      <w:lvlText w:val=""/>
      <w:lvlJc w:val="left"/>
      <w:pPr>
        <w:tabs>
          <w:tab w:val="num" w:pos="2339"/>
        </w:tabs>
        <w:ind w:left="2339" w:hanging="360"/>
      </w:pPr>
      <w:rPr>
        <w:rFonts w:ascii="Wingdings" w:hAnsi="Wingdings" w:cs="Wingdings"/>
      </w:rPr>
    </w:lvl>
    <w:lvl w:ilvl="3">
      <w:start w:val="1"/>
      <w:numFmt w:val="bullet"/>
      <w:lvlText w:val=""/>
      <w:lvlJc w:val="left"/>
      <w:pPr>
        <w:tabs>
          <w:tab w:val="num" w:pos="3059"/>
        </w:tabs>
        <w:ind w:left="3059" w:hanging="360"/>
      </w:pPr>
      <w:rPr>
        <w:rFonts w:ascii="Symbol" w:hAnsi="Symbol" w:cs="Symbol"/>
      </w:rPr>
    </w:lvl>
    <w:lvl w:ilvl="4">
      <w:start w:val="1"/>
      <w:numFmt w:val="bullet"/>
      <w:lvlText w:val="o"/>
      <w:lvlJc w:val="left"/>
      <w:pPr>
        <w:tabs>
          <w:tab w:val="num" w:pos="3779"/>
        </w:tabs>
        <w:ind w:left="3779" w:hanging="360"/>
      </w:pPr>
      <w:rPr>
        <w:rFonts w:ascii="Courier New" w:hAnsi="Courier New" w:cs="Courier New"/>
      </w:rPr>
    </w:lvl>
    <w:lvl w:ilvl="5">
      <w:start w:val="1"/>
      <w:numFmt w:val="bullet"/>
      <w:lvlText w:val=""/>
      <w:lvlJc w:val="left"/>
      <w:pPr>
        <w:tabs>
          <w:tab w:val="num" w:pos="4499"/>
        </w:tabs>
        <w:ind w:left="4499" w:hanging="360"/>
      </w:pPr>
      <w:rPr>
        <w:rFonts w:ascii="Wingdings" w:hAnsi="Wingdings" w:cs="Wingdings"/>
      </w:rPr>
    </w:lvl>
    <w:lvl w:ilvl="6">
      <w:start w:val="1"/>
      <w:numFmt w:val="bullet"/>
      <w:lvlText w:val=""/>
      <w:lvlJc w:val="left"/>
      <w:pPr>
        <w:tabs>
          <w:tab w:val="num" w:pos="5219"/>
        </w:tabs>
        <w:ind w:left="5219" w:hanging="360"/>
      </w:pPr>
      <w:rPr>
        <w:rFonts w:ascii="Symbol" w:hAnsi="Symbol" w:cs="Symbol"/>
      </w:rPr>
    </w:lvl>
    <w:lvl w:ilvl="7">
      <w:start w:val="1"/>
      <w:numFmt w:val="bullet"/>
      <w:lvlText w:val="o"/>
      <w:lvlJc w:val="left"/>
      <w:pPr>
        <w:tabs>
          <w:tab w:val="num" w:pos="5939"/>
        </w:tabs>
        <w:ind w:left="5939" w:hanging="360"/>
      </w:pPr>
      <w:rPr>
        <w:rFonts w:ascii="Courier New" w:hAnsi="Courier New" w:cs="Courier New"/>
      </w:rPr>
    </w:lvl>
    <w:lvl w:ilvl="8">
      <w:start w:val="1"/>
      <w:numFmt w:val="bullet"/>
      <w:lvlText w:val=""/>
      <w:lvlJc w:val="left"/>
      <w:pPr>
        <w:tabs>
          <w:tab w:val="num" w:pos="6659"/>
        </w:tabs>
        <w:ind w:left="6659" w:hanging="360"/>
      </w:pPr>
      <w:rPr>
        <w:rFonts w:ascii="Wingdings" w:hAnsi="Wingdings" w:cs="Wingdings"/>
      </w:rPr>
    </w:lvl>
  </w:abstractNum>
  <w:abstractNum w:abstractNumId="10">
    <w:nsid w:val="001F4BF4"/>
    <w:multiLevelType w:val="hybridMultilevel"/>
    <w:tmpl w:val="5810BEDA"/>
    <w:lvl w:ilvl="0" w:tplc="225C7D84">
      <w:start w:val="1"/>
      <w:numFmt w:val="bullet"/>
      <w:pStyle w:val="FS22"/>
      <w:lvlText w:val=""/>
      <w:lvlJc w:val="left"/>
      <w:pPr>
        <w:tabs>
          <w:tab w:val="num" w:pos="720"/>
        </w:tabs>
        <w:ind w:left="720" w:hanging="360"/>
      </w:pPr>
      <w:rPr>
        <w:rFonts w:ascii="Symbol" w:hAnsi="Symbol" w:cs="Symbol" w:hint="default"/>
      </w:rPr>
    </w:lvl>
    <w:lvl w:ilvl="1" w:tplc="BDB438A2">
      <w:start w:val="1"/>
      <w:numFmt w:val="decimal"/>
      <w:lvlText w:val="%2."/>
      <w:lvlJc w:val="left"/>
      <w:pPr>
        <w:tabs>
          <w:tab w:val="num" w:pos="1440"/>
        </w:tabs>
        <w:ind w:left="1440" w:hanging="360"/>
      </w:pPr>
      <w:rPr>
        <w:rFonts w:ascii="Times New Roman" w:hAnsi="Times New Roman" w:cs="Times New Roman"/>
      </w:rPr>
    </w:lvl>
    <w:lvl w:ilvl="2" w:tplc="ECD068AA">
      <w:start w:val="1"/>
      <w:numFmt w:val="decimal"/>
      <w:lvlText w:val="%3."/>
      <w:lvlJc w:val="left"/>
      <w:pPr>
        <w:tabs>
          <w:tab w:val="num" w:pos="2160"/>
        </w:tabs>
        <w:ind w:left="2160" w:hanging="360"/>
      </w:pPr>
      <w:rPr>
        <w:rFonts w:ascii="Times New Roman" w:hAnsi="Times New Roman" w:cs="Times New Roman"/>
      </w:rPr>
    </w:lvl>
    <w:lvl w:ilvl="3" w:tplc="E042EA0A">
      <w:start w:val="1"/>
      <w:numFmt w:val="decimal"/>
      <w:lvlText w:val="%4."/>
      <w:lvlJc w:val="left"/>
      <w:pPr>
        <w:tabs>
          <w:tab w:val="num" w:pos="2880"/>
        </w:tabs>
        <w:ind w:left="2880" w:hanging="360"/>
      </w:pPr>
      <w:rPr>
        <w:rFonts w:ascii="Times New Roman" w:hAnsi="Times New Roman" w:cs="Times New Roman"/>
      </w:rPr>
    </w:lvl>
    <w:lvl w:ilvl="4" w:tplc="4718E85E">
      <w:start w:val="1"/>
      <w:numFmt w:val="decimal"/>
      <w:lvlText w:val="%5."/>
      <w:lvlJc w:val="left"/>
      <w:pPr>
        <w:tabs>
          <w:tab w:val="num" w:pos="3600"/>
        </w:tabs>
        <w:ind w:left="3600" w:hanging="360"/>
      </w:pPr>
      <w:rPr>
        <w:rFonts w:ascii="Times New Roman" w:hAnsi="Times New Roman" w:cs="Times New Roman"/>
      </w:rPr>
    </w:lvl>
    <w:lvl w:ilvl="5" w:tplc="20CCA524">
      <w:start w:val="1"/>
      <w:numFmt w:val="decimal"/>
      <w:lvlText w:val="%6."/>
      <w:lvlJc w:val="left"/>
      <w:pPr>
        <w:tabs>
          <w:tab w:val="num" w:pos="4320"/>
        </w:tabs>
        <w:ind w:left="4320" w:hanging="360"/>
      </w:pPr>
      <w:rPr>
        <w:rFonts w:ascii="Times New Roman" w:hAnsi="Times New Roman" w:cs="Times New Roman"/>
      </w:rPr>
    </w:lvl>
    <w:lvl w:ilvl="6" w:tplc="C2CCA984">
      <w:start w:val="1"/>
      <w:numFmt w:val="decimal"/>
      <w:lvlText w:val="%7."/>
      <w:lvlJc w:val="left"/>
      <w:pPr>
        <w:tabs>
          <w:tab w:val="num" w:pos="5040"/>
        </w:tabs>
        <w:ind w:left="5040" w:hanging="360"/>
      </w:pPr>
      <w:rPr>
        <w:rFonts w:ascii="Times New Roman" w:hAnsi="Times New Roman" w:cs="Times New Roman"/>
      </w:rPr>
    </w:lvl>
    <w:lvl w:ilvl="7" w:tplc="D4A41836">
      <w:start w:val="1"/>
      <w:numFmt w:val="decimal"/>
      <w:lvlText w:val="%8."/>
      <w:lvlJc w:val="left"/>
      <w:pPr>
        <w:tabs>
          <w:tab w:val="num" w:pos="5760"/>
        </w:tabs>
        <w:ind w:left="5760" w:hanging="360"/>
      </w:pPr>
      <w:rPr>
        <w:rFonts w:ascii="Times New Roman" w:hAnsi="Times New Roman" w:cs="Times New Roman"/>
      </w:rPr>
    </w:lvl>
    <w:lvl w:ilvl="8" w:tplc="5770FBEA">
      <w:start w:val="1"/>
      <w:numFmt w:val="decimal"/>
      <w:lvlText w:val="%9."/>
      <w:lvlJc w:val="left"/>
      <w:pPr>
        <w:tabs>
          <w:tab w:val="num" w:pos="6480"/>
        </w:tabs>
        <w:ind w:left="6480" w:hanging="360"/>
      </w:pPr>
      <w:rPr>
        <w:rFonts w:ascii="Times New Roman" w:hAnsi="Times New Roman" w:cs="Times New Roman"/>
      </w:rPr>
    </w:lvl>
  </w:abstractNum>
  <w:abstractNum w:abstractNumId="11">
    <w:nsid w:val="010131BA"/>
    <w:multiLevelType w:val="hybridMultilevel"/>
    <w:tmpl w:val="B5AAE35C"/>
    <w:styleLink w:val="2110"/>
    <w:lvl w:ilvl="0" w:tplc="0419000F">
      <w:start w:val="1"/>
      <w:numFmt w:val="decimal"/>
      <w:lvlText w:val="%1."/>
      <w:lvlJc w:val="left"/>
      <w:pPr>
        <w:tabs>
          <w:tab w:val="num" w:pos="360"/>
        </w:tabs>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3F75961"/>
    <w:multiLevelType w:val="multilevel"/>
    <w:tmpl w:val="4694001E"/>
    <w:styleLink w:val="WWNum1"/>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3">
    <w:nsid w:val="04362EB1"/>
    <w:multiLevelType w:val="hybridMultilevel"/>
    <w:tmpl w:val="EC7836EA"/>
    <w:styleLink w:val="331"/>
    <w:lvl w:ilvl="0" w:tplc="FFFFFFFF">
      <w:start w:val="1"/>
      <w:numFmt w:val="bullet"/>
      <w:pStyle w:val="a0"/>
      <w:lvlText w:val=""/>
      <w:lvlJc w:val="left"/>
      <w:pPr>
        <w:tabs>
          <w:tab w:val="num" w:pos="1260"/>
        </w:tabs>
        <w:ind w:left="1260" w:hanging="360"/>
      </w:pPr>
      <w:rPr>
        <w:rFonts w:ascii="Symbol" w:hAnsi="Symbol" w:hint="default"/>
      </w:rPr>
    </w:lvl>
    <w:lvl w:ilvl="1" w:tplc="FFFFFFFF">
      <w:start w:val="1"/>
      <w:numFmt w:val="bullet"/>
      <w:lvlText w:val="o"/>
      <w:lvlJc w:val="left"/>
      <w:pPr>
        <w:tabs>
          <w:tab w:val="num" w:pos="1980"/>
        </w:tabs>
        <w:ind w:left="1980" w:hanging="360"/>
      </w:pPr>
      <w:rPr>
        <w:rFonts w:ascii="Courier New" w:hAnsi="Courier New"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4">
    <w:nsid w:val="06FC252C"/>
    <w:multiLevelType w:val="hybridMultilevel"/>
    <w:tmpl w:val="68203586"/>
    <w:lvl w:ilvl="0" w:tplc="04190001">
      <w:start w:val="1"/>
      <w:numFmt w:val="bullet"/>
      <w:pStyle w:val="8"/>
      <w:lvlText w:val=""/>
      <w:lvlJc w:val="left"/>
      <w:pPr>
        <w:tabs>
          <w:tab w:val="num" w:pos="1069"/>
        </w:tabs>
        <w:ind w:left="1069" w:hanging="360"/>
      </w:pPr>
      <w:rPr>
        <w:rFonts w:ascii="Symbol" w:hAnsi="Symbol" w:cs="Symbol" w:hint="default"/>
      </w:rPr>
    </w:lvl>
    <w:lvl w:ilvl="1" w:tplc="04190003">
      <w:start w:val="1"/>
      <w:numFmt w:val="bullet"/>
      <w:lvlText w:val="o"/>
      <w:lvlJc w:val="left"/>
      <w:pPr>
        <w:tabs>
          <w:tab w:val="num" w:pos="1072"/>
        </w:tabs>
        <w:ind w:left="1072" w:hanging="360"/>
      </w:pPr>
      <w:rPr>
        <w:rFonts w:ascii="Courier New" w:hAnsi="Courier New" w:cs="Courier New" w:hint="default"/>
      </w:rPr>
    </w:lvl>
    <w:lvl w:ilvl="2" w:tplc="04190005">
      <w:start w:val="1"/>
      <w:numFmt w:val="bullet"/>
      <w:lvlText w:val=""/>
      <w:lvlJc w:val="left"/>
      <w:pPr>
        <w:tabs>
          <w:tab w:val="num" w:pos="1792"/>
        </w:tabs>
        <w:ind w:left="1792" w:hanging="360"/>
      </w:pPr>
      <w:rPr>
        <w:rFonts w:ascii="Wingdings" w:hAnsi="Wingdings" w:cs="Wingdings" w:hint="default"/>
      </w:rPr>
    </w:lvl>
    <w:lvl w:ilvl="3" w:tplc="04190001">
      <w:start w:val="1"/>
      <w:numFmt w:val="decimal"/>
      <w:lvlText w:val="%4."/>
      <w:lvlJc w:val="left"/>
      <w:pPr>
        <w:tabs>
          <w:tab w:val="num" w:pos="2880"/>
        </w:tabs>
        <w:ind w:left="2880" w:hanging="360"/>
      </w:pPr>
      <w:rPr>
        <w:rFonts w:ascii="Times New Roman" w:hAnsi="Times New Roman" w:cs="Times New Roman"/>
      </w:rPr>
    </w:lvl>
    <w:lvl w:ilvl="4" w:tplc="04190003">
      <w:start w:val="1"/>
      <w:numFmt w:val="decimal"/>
      <w:lvlText w:val="%5."/>
      <w:lvlJc w:val="left"/>
      <w:pPr>
        <w:tabs>
          <w:tab w:val="num" w:pos="3600"/>
        </w:tabs>
        <w:ind w:left="3600" w:hanging="360"/>
      </w:pPr>
      <w:rPr>
        <w:rFonts w:ascii="Times New Roman" w:hAnsi="Times New Roman" w:cs="Times New Roman"/>
      </w:rPr>
    </w:lvl>
    <w:lvl w:ilvl="5" w:tplc="04190005">
      <w:start w:val="1"/>
      <w:numFmt w:val="decimal"/>
      <w:lvlText w:val="%6."/>
      <w:lvlJc w:val="left"/>
      <w:pPr>
        <w:tabs>
          <w:tab w:val="num" w:pos="4320"/>
        </w:tabs>
        <w:ind w:left="4320" w:hanging="360"/>
      </w:pPr>
      <w:rPr>
        <w:rFonts w:ascii="Times New Roman" w:hAnsi="Times New Roman" w:cs="Times New Roman"/>
      </w:rPr>
    </w:lvl>
    <w:lvl w:ilvl="6" w:tplc="04190001">
      <w:start w:val="1"/>
      <w:numFmt w:val="decimal"/>
      <w:lvlText w:val="%7."/>
      <w:lvlJc w:val="left"/>
      <w:pPr>
        <w:tabs>
          <w:tab w:val="num" w:pos="5040"/>
        </w:tabs>
        <w:ind w:left="5040" w:hanging="360"/>
      </w:pPr>
      <w:rPr>
        <w:rFonts w:ascii="Times New Roman" w:hAnsi="Times New Roman" w:cs="Times New Roman"/>
      </w:rPr>
    </w:lvl>
    <w:lvl w:ilvl="7" w:tplc="04190003">
      <w:start w:val="1"/>
      <w:numFmt w:val="decimal"/>
      <w:lvlText w:val="%8."/>
      <w:lvlJc w:val="left"/>
      <w:pPr>
        <w:tabs>
          <w:tab w:val="num" w:pos="5760"/>
        </w:tabs>
        <w:ind w:left="5760" w:hanging="360"/>
      </w:pPr>
      <w:rPr>
        <w:rFonts w:ascii="Times New Roman" w:hAnsi="Times New Roman" w:cs="Times New Roman"/>
      </w:rPr>
    </w:lvl>
    <w:lvl w:ilvl="8" w:tplc="04190005">
      <w:start w:val="1"/>
      <w:numFmt w:val="decimal"/>
      <w:lvlText w:val="%9."/>
      <w:lvlJc w:val="left"/>
      <w:pPr>
        <w:tabs>
          <w:tab w:val="num" w:pos="6480"/>
        </w:tabs>
        <w:ind w:left="6480" w:hanging="360"/>
      </w:pPr>
      <w:rPr>
        <w:rFonts w:ascii="Times New Roman" w:hAnsi="Times New Roman" w:cs="Times New Roman"/>
      </w:rPr>
    </w:lvl>
  </w:abstractNum>
  <w:abstractNum w:abstractNumId="15">
    <w:nsid w:val="079A4929"/>
    <w:multiLevelType w:val="hybridMultilevel"/>
    <w:tmpl w:val="D4C66B78"/>
    <w:lvl w:ilvl="0" w:tplc="CCAC71A8">
      <w:start w:val="1"/>
      <w:numFmt w:val="bullet"/>
      <w:pStyle w:val="FS"/>
      <w:lvlText w:val=""/>
      <w:lvlJc w:val="left"/>
      <w:pPr>
        <w:ind w:left="1287" w:hanging="360"/>
      </w:pPr>
      <w:rPr>
        <w:rFonts w:ascii="Symbol" w:hAnsi="Symbol" w:cs="Symbol" w:hint="default"/>
      </w:rPr>
    </w:lvl>
    <w:lvl w:ilvl="1" w:tplc="A87E817C">
      <w:start w:val="1"/>
      <w:numFmt w:val="decimal"/>
      <w:lvlText w:val="%2."/>
      <w:lvlJc w:val="left"/>
      <w:pPr>
        <w:tabs>
          <w:tab w:val="num" w:pos="1440"/>
        </w:tabs>
        <w:ind w:left="1440" w:hanging="360"/>
      </w:pPr>
      <w:rPr>
        <w:rFonts w:ascii="Times New Roman" w:hAnsi="Times New Roman" w:cs="Times New Roman"/>
      </w:rPr>
    </w:lvl>
    <w:lvl w:ilvl="2" w:tplc="DEC018B0">
      <w:start w:val="1"/>
      <w:numFmt w:val="decimal"/>
      <w:lvlText w:val="%3."/>
      <w:lvlJc w:val="left"/>
      <w:pPr>
        <w:tabs>
          <w:tab w:val="num" w:pos="2160"/>
        </w:tabs>
        <w:ind w:left="2160" w:hanging="360"/>
      </w:pPr>
      <w:rPr>
        <w:rFonts w:ascii="Times New Roman" w:hAnsi="Times New Roman" w:cs="Times New Roman"/>
      </w:rPr>
    </w:lvl>
    <w:lvl w:ilvl="3" w:tplc="679C223C">
      <w:start w:val="1"/>
      <w:numFmt w:val="decimal"/>
      <w:lvlText w:val="%4."/>
      <w:lvlJc w:val="left"/>
      <w:pPr>
        <w:tabs>
          <w:tab w:val="num" w:pos="2880"/>
        </w:tabs>
        <w:ind w:left="2880" w:hanging="360"/>
      </w:pPr>
      <w:rPr>
        <w:rFonts w:ascii="Times New Roman" w:hAnsi="Times New Roman" w:cs="Times New Roman"/>
      </w:rPr>
    </w:lvl>
    <w:lvl w:ilvl="4" w:tplc="C396FC28">
      <w:start w:val="1"/>
      <w:numFmt w:val="decimal"/>
      <w:lvlText w:val="%5."/>
      <w:lvlJc w:val="left"/>
      <w:pPr>
        <w:tabs>
          <w:tab w:val="num" w:pos="3600"/>
        </w:tabs>
        <w:ind w:left="3600" w:hanging="360"/>
      </w:pPr>
      <w:rPr>
        <w:rFonts w:ascii="Times New Roman" w:hAnsi="Times New Roman" w:cs="Times New Roman"/>
      </w:rPr>
    </w:lvl>
    <w:lvl w:ilvl="5" w:tplc="431C1B88">
      <w:start w:val="1"/>
      <w:numFmt w:val="decimal"/>
      <w:lvlText w:val="%6."/>
      <w:lvlJc w:val="left"/>
      <w:pPr>
        <w:tabs>
          <w:tab w:val="num" w:pos="4320"/>
        </w:tabs>
        <w:ind w:left="4320" w:hanging="360"/>
      </w:pPr>
      <w:rPr>
        <w:rFonts w:ascii="Times New Roman" w:hAnsi="Times New Roman" w:cs="Times New Roman"/>
      </w:rPr>
    </w:lvl>
    <w:lvl w:ilvl="6" w:tplc="75140392">
      <w:start w:val="1"/>
      <w:numFmt w:val="decimal"/>
      <w:lvlText w:val="%7."/>
      <w:lvlJc w:val="left"/>
      <w:pPr>
        <w:tabs>
          <w:tab w:val="num" w:pos="5040"/>
        </w:tabs>
        <w:ind w:left="5040" w:hanging="360"/>
      </w:pPr>
      <w:rPr>
        <w:rFonts w:ascii="Times New Roman" w:hAnsi="Times New Roman" w:cs="Times New Roman"/>
      </w:rPr>
    </w:lvl>
    <w:lvl w:ilvl="7" w:tplc="56046816">
      <w:start w:val="1"/>
      <w:numFmt w:val="decimal"/>
      <w:lvlText w:val="%8."/>
      <w:lvlJc w:val="left"/>
      <w:pPr>
        <w:tabs>
          <w:tab w:val="num" w:pos="5760"/>
        </w:tabs>
        <w:ind w:left="5760" w:hanging="360"/>
      </w:pPr>
      <w:rPr>
        <w:rFonts w:ascii="Times New Roman" w:hAnsi="Times New Roman" w:cs="Times New Roman"/>
      </w:rPr>
    </w:lvl>
    <w:lvl w:ilvl="8" w:tplc="6E3EA142">
      <w:start w:val="1"/>
      <w:numFmt w:val="decimal"/>
      <w:lvlText w:val="%9."/>
      <w:lvlJc w:val="left"/>
      <w:pPr>
        <w:tabs>
          <w:tab w:val="num" w:pos="6480"/>
        </w:tabs>
        <w:ind w:left="6480" w:hanging="360"/>
      </w:pPr>
      <w:rPr>
        <w:rFonts w:ascii="Times New Roman" w:hAnsi="Times New Roman" w:cs="Times New Roman"/>
      </w:rPr>
    </w:lvl>
  </w:abstractNum>
  <w:abstractNum w:abstractNumId="16">
    <w:nsid w:val="0A88265C"/>
    <w:multiLevelType w:val="singleLevel"/>
    <w:tmpl w:val="30E63EBA"/>
    <w:lvl w:ilvl="0">
      <w:start w:val="1"/>
      <w:numFmt w:val="bullet"/>
      <w:pStyle w:val="11"/>
      <w:lvlText w:val=""/>
      <w:lvlJc w:val="left"/>
      <w:pPr>
        <w:tabs>
          <w:tab w:val="num" w:pos="360"/>
        </w:tabs>
        <w:ind w:left="360" w:hanging="360"/>
      </w:pPr>
      <w:rPr>
        <w:rFonts w:ascii="Symbol" w:hAnsi="Symbol" w:cs="Symbol" w:hint="default"/>
      </w:rPr>
    </w:lvl>
  </w:abstractNum>
  <w:abstractNum w:abstractNumId="17">
    <w:nsid w:val="0DAE02AD"/>
    <w:multiLevelType w:val="hybridMultilevel"/>
    <w:tmpl w:val="476C6F8E"/>
    <w:styleLink w:val="31"/>
    <w:lvl w:ilvl="0" w:tplc="1B5A9CF8">
      <w:start w:val="1"/>
      <w:numFmt w:val="bullet"/>
      <w:pStyle w:val="E"/>
      <w:lvlText w:val=""/>
      <w:lvlJc w:val="left"/>
      <w:pPr>
        <w:tabs>
          <w:tab w:val="num" w:pos="284"/>
        </w:tabs>
        <w:ind w:left="284" w:hanging="171"/>
      </w:pPr>
      <w:rPr>
        <w:rFonts w:ascii="Symbol" w:hAnsi="Symbol" w:hint="default"/>
        <w:sz w:val="24"/>
        <w:szCs w:val="24"/>
      </w:rPr>
    </w:lvl>
    <w:lvl w:ilvl="1" w:tplc="58BCB108">
      <w:start w:val="1"/>
      <w:numFmt w:val="bullet"/>
      <w:lvlText w:val="o"/>
      <w:lvlJc w:val="left"/>
      <w:pPr>
        <w:tabs>
          <w:tab w:val="num" w:pos="1440"/>
        </w:tabs>
        <w:ind w:left="1440" w:hanging="360"/>
      </w:pPr>
      <w:rPr>
        <w:rFonts w:ascii="Courier New" w:hAnsi="Courier New" w:cs="Courier New" w:hint="default"/>
      </w:rPr>
    </w:lvl>
    <w:lvl w:ilvl="2" w:tplc="FFDE8852">
      <w:start w:val="1"/>
      <w:numFmt w:val="bullet"/>
      <w:lvlText w:val=""/>
      <w:lvlJc w:val="left"/>
      <w:pPr>
        <w:tabs>
          <w:tab w:val="num" w:pos="2160"/>
        </w:tabs>
        <w:ind w:left="2160" w:hanging="360"/>
      </w:pPr>
      <w:rPr>
        <w:rFonts w:ascii="Wingdings" w:hAnsi="Wingdings" w:hint="default"/>
      </w:rPr>
    </w:lvl>
    <w:lvl w:ilvl="3" w:tplc="4A24BE72">
      <w:start w:val="1"/>
      <w:numFmt w:val="bullet"/>
      <w:lvlText w:val=""/>
      <w:lvlJc w:val="left"/>
      <w:pPr>
        <w:tabs>
          <w:tab w:val="num" w:pos="2880"/>
        </w:tabs>
        <w:ind w:left="2880" w:hanging="360"/>
      </w:pPr>
      <w:rPr>
        <w:rFonts w:ascii="Symbol" w:hAnsi="Symbol" w:hint="default"/>
      </w:rPr>
    </w:lvl>
    <w:lvl w:ilvl="4" w:tplc="B3846A32" w:tentative="1">
      <w:start w:val="1"/>
      <w:numFmt w:val="bullet"/>
      <w:lvlText w:val="o"/>
      <w:lvlJc w:val="left"/>
      <w:pPr>
        <w:tabs>
          <w:tab w:val="num" w:pos="3600"/>
        </w:tabs>
        <w:ind w:left="3600" w:hanging="360"/>
      </w:pPr>
      <w:rPr>
        <w:rFonts w:ascii="Courier New" w:hAnsi="Courier New" w:cs="Courier New" w:hint="default"/>
      </w:rPr>
    </w:lvl>
    <w:lvl w:ilvl="5" w:tplc="58F88F90" w:tentative="1">
      <w:start w:val="1"/>
      <w:numFmt w:val="bullet"/>
      <w:lvlText w:val=""/>
      <w:lvlJc w:val="left"/>
      <w:pPr>
        <w:tabs>
          <w:tab w:val="num" w:pos="4320"/>
        </w:tabs>
        <w:ind w:left="4320" w:hanging="360"/>
      </w:pPr>
      <w:rPr>
        <w:rFonts w:ascii="Wingdings" w:hAnsi="Wingdings" w:hint="default"/>
      </w:rPr>
    </w:lvl>
    <w:lvl w:ilvl="6" w:tplc="1D024230" w:tentative="1">
      <w:start w:val="1"/>
      <w:numFmt w:val="bullet"/>
      <w:lvlText w:val=""/>
      <w:lvlJc w:val="left"/>
      <w:pPr>
        <w:tabs>
          <w:tab w:val="num" w:pos="5040"/>
        </w:tabs>
        <w:ind w:left="5040" w:hanging="360"/>
      </w:pPr>
      <w:rPr>
        <w:rFonts w:ascii="Symbol" w:hAnsi="Symbol" w:hint="default"/>
      </w:rPr>
    </w:lvl>
    <w:lvl w:ilvl="7" w:tplc="906E5EB2" w:tentative="1">
      <w:start w:val="1"/>
      <w:numFmt w:val="bullet"/>
      <w:lvlText w:val="o"/>
      <w:lvlJc w:val="left"/>
      <w:pPr>
        <w:tabs>
          <w:tab w:val="num" w:pos="5760"/>
        </w:tabs>
        <w:ind w:left="5760" w:hanging="360"/>
      </w:pPr>
      <w:rPr>
        <w:rFonts w:ascii="Courier New" w:hAnsi="Courier New" w:cs="Courier New" w:hint="default"/>
      </w:rPr>
    </w:lvl>
    <w:lvl w:ilvl="8" w:tplc="70B8C768" w:tentative="1">
      <w:start w:val="1"/>
      <w:numFmt w:val="bullet"/>
      <w:lvlText w:val=""/>
      <w:lvlJc w:val="left"/>
      <w:pPr>
        <w:tabs>
          <w:tab w:val="num" w:pos="6480"/>
        </w:tabs>
        <w:ind w:left="6480" w:hanging="360"/>
      </w:pPr>
      <w:rPr>
        <w:rFonts w:ascii="Wingdings" w:hAnsi="Wingdings" w:hint="default"/>
      </w:rPr>
    </w:lvl>
  </w:abstractNum>
  <w:abstractNum w:abstractNumId="18">
    <w:nsid w:val="0DCB4FD1"/>
    <w:multiLevelType w:val="hybridMultilevel"/>
    <w:tmpl w:val="71CAECF8"/>
    <w:styleLink w:val="4"/>
    <w:lvl w:ilvl="0" w:tplc="E2E40588">
      <w:start w:val="1"/>
      <w:numFmt w:val="bullet"/>
      <w:pStyle w:val="mark-"/>
      <w:lvlText w:val=""/>
      <w:lvlJc w:val="left"/>
      <w:pPr>
        <w:tabs>
          <w:tab w:val="num" w:pos="2007"/>
        </w:tabs>
        <w:ind w:left="2024" w:hanging="397"/>
      </w:pPr>
      <w:rPr>
        <w:rFonts w:ascii="Symbol" w:hAnsi="Symbol" w:hint="default"/>
      </w:rPr>
    </w:lvl>
    <w:lvl w:ilvl="1" w:tplc="A9DE49F8" w:tentative="1">
      <w:start w:val="1"/>
      <w:numFmt w:val="bullet"/>
      <w:lvlText w:val="o"/>
      <w:lvlJc w:val="left"/>
      <w:pPr>
        <w:tabs>
          <w:tab w:val="num" w:pos="2007"/>
        </w:tabs>
        <w:ind w:left="2007" w:hanging="360"/>
      </w:pPr>
      <w:rPr>
        <w:rFonts w:ascii="Courier New" w:hAnsi="Courier New" w:cs="Courier New" w:hint="default"/>
      </w:rPr>
    </w:lvl>
    <w:lvl w:ilvl="2" w:tplc="224E6C38" w:tentative="1">
      <w:start w:val="1"/>
      <w:numFmt w:val="bullet"/>
      <w:lvlText w:val=""/>
      <w:lvlJc w:val="left"/>
      <w:pPr>
        <w:tabs>
          <w:tab w:val="num" w:pos="2727"/>
        </w:tabs>
        <w:ind w:left="2727" w:hanging="360"/>
      </w:pPr>
      <w:rPr>
        <w:rFonts w:ascii="Wingdings" w:hAnsi="Wingdings" w:hint="default"/>
      </w:rPr>
    </w:lvl>
    <w:lvl w:ilvl="3" w:tplc="FE247A00" w:tentative="1">
      <w:start w:val="1"/>
      <w:numFmt w:val="bullet"/>
      <w:lvlText w:val=""/>
      <w:lvlJc w:val="left"/>
      <w:pPr>
        <w:tabs>
          <w:tab w:val="num" w:pos="3447"/>
        </w:tabs>
        <w:ind w:left="3447" w:hanging="360"/>
      </w:pPr>
      <w:rPr>
        <w:rFonts w:ascii="Symbol" w:hAnsi="Symbol" w:hint="default"/>
      </w:rPr>
    </w:lvl>
    <w:lvl w:ilvl="4" w:tplc="C300875E" w:tentative="1">
      <w:start w:val="1"/>
      <w:numFmt w:val="bullet"/>
      <w:lvlText w:val="o"/>
      <w:lvlJc w:val="left"/>
      <w:pPr>
        <w:tabs>
          <w:tab w:val="num" w:pos="4167"/>
        </w:tabs>
        <w:ind w:left="4167" w:hanging="360"/>
      </w:pPr>
      <w:rPr>
        <w:rFonts w:ascii="Courier New" w:hAnsi="Courier New" w:cs="Courier New" w:hint="default"/>
      </w:rPr>
    </w:lvl>
    <w:lvl w:ilvl="5" w:tplc="84067BFA" w:tentative="1">
      <w:start w:val="1"/>
      <w:numFmt w:val="bullet"/>
      <w:lvlText w:val=""/>
      <w:lvlJc w:val="left"/>
      <w:pPr>
        <w:tabs>
          <w:tab w:val="num" w:pos="4887"/>
        </w:tabs>
        <w:ind w:left="4887" w:hanging="360"/>
      </w:pPr>
      <w:rPr>
        <w:rFonts w:ascii="Wingdings" w:hAnsi="Wingdings" w:hint="default"/>
      </w:rPr>
    </w:lvl>
    <w:lvl w:ilvl="6" w:tplc="BCA8F942" w:tentative="1">
      <w:start w:val="1"/>
      <w:numFmt w:val="bullet"/>
      <w:lvlText w:val=""/>
      <w:lvlJc w:val="left"/>
      <w:pPr>
        <w:tabs>
          <w:tab w:val="num" w:pos="5607"/>
        </w:tabs>
        <w:ind w:left="5607" w:hanging="360"/>
      </w:pPr>
      <w:rPr>
        <w:rFonts w:ascii="Symbol" w:hAnsi="Symbol" w:hint="default"/>
      </w:rPr>
    </w:lvl>
    <w:lvl w:ilvl="7" w:tplc="E8EE9990" w:tentative="1">
      <w:start w:val="1"/>
      <w:numFmt w:val="bullet"/>
      <w:lvlText w:val="o"/>
      <w:lvlJc w:val="left"/>
      <w:pPr>
        <w:tabs>
          <w:tab w:val="num" w:pos="6327"/>
        </w:tabs>
        <w:ind w:left="6327" w:hanging="360"/>
      </w:pPr>
      <w:rPr>
        <w:rFonts w:ascii="Courier New" w:hAnsi="Courier New" w:cs="Courier New" w:hint="default"/>
      </w:rPr>
    </w:lvl>
    <w:lvl w:ilvl="8" w:tplc="9132D044" w:tentative="1">
      <w:start w:val="1"/>
      <w:numFmt w:val="bullet"/>
      <w:lvlText w:val=""/>
      <w:lvlJc w:val="left"/>
      <w:pPr>
        <w:tabs>
          <w:tab w:val="num" w:pos="7047"/>
        </w:tabs>
        <w:ind w:left="7047" w:hanging="360"/>
      </w:pPr>
      <w:rPr>
        <w:rFonts w:ascii="Wingdings" w:hAnsi="Wingdings" w:hint="default"/>
      </w:rPr>
    </w:lvl>
  </w:abstractNum>
  <w:abstractNum w:abstractNumId="19">
    <w:nsid w:val="0E6C052E"/>
    <w:multiLevelType w:val="hybridMultilevel"/>
    <w:tmpl w:val="4CD29BEC"/>
    <w:lvl w:ilvl="0" w:tplc="3604C80A">
      <w:start w:val="1"/>
      <w:numFmt w:val="bullet"/>
      <w:pStyle w:val="2"/>
      <w:lvlText w:val=""/>
      <w:lvlJc w:val="left"/>
      <w:pPr>
        <w:ind w:left="2268" w:hanging="340"/>
      </w:pPr>
      <w:rPr>
        <w:rFonts w:ascii="Symbol" w:hAnsi="Symbol" w:hint="default"/>
      </w:rPr>
    </w:lvl>
    <w:lvl w:ilvl="1" w:tplc="9A02E4DA" w:tentative="1">
      <w:start w:val="1"/>
      <w:numFmt w:val="bullet"/>
      <w:lvlText w:val="o"/>
      <w:lvlJc w:val="left"/>
      <w:pPr>
        <w:ind w:left="2149" w:hanging="360"/>
      </w:pPr>
      <w:rPr>
        <w:rFonts w:ascii="Courier New" w:hAnsi="Courier New" w:cs="Courier New" w:hint="default"/>
      </w:rPr>
    </w:lvl>
    <w:lvl w:ilvl="2" w:tplc="3E885F02" w:tentative="1">
      <w:start w:val="1"/>
      <w:numFmt w:val="bullet"/>
      <w:lvlText w:val=""/>
      <w:lvlJc w:val="left"/>
      <w:pPr>
        <w:ind w:left="2869" w:hanging="360"/>
      </w:pPr>
      <w:rPr>
        <w:rFonts w:ascii="Wingdings" w:hAnsi="Wingdings" w:hint="default"/>
      </w:rPr>
    </w:lvl>
    <w:lvl w:ilvl="3" w:tplc="43A8DEBE" w:tentative="1">
      <w:start w:val="1"/>
      <w:numFmt w:val="bullet"/>
      <w:lvlText w:val=""/>
      <w:lvlJc w:val="left"/>
      <w:pPr>
        <w:ind w:left="3589" w:hanging="360"/>
      </w:pPr>
      <w:rPr>
        <w:rFonts w:ascii="Symbol" w:hAnsi="Symbol" w:hint="default"/>
      </w:rPr>
    </w:lvl>
    <w:lvl w:ilvl="4" w:tplc="993287FA" w:tentative="1">
      <w:start w:val="1"/>
      <w:numFmt w:val="bullet"/>
      <w:lvlText w:val="o"/>
      <w:lvlJc w:val="left"/>
      <w:pPr>
        <w:ind w:left="4309" w:hanging="360"/>
      </w:pPr>
      <w:rPr>
        <w:rFonts w:ascii="Courier New" w:hAnsi="Courier New" w:cs="Courier New" w:hint="default"/>
      </w:rPr>
    </w:lvl>
    <w:lvl w:ilvl="5" w:tplc="03182798" w:tentative="1">
      <w:start w:val="1"/>
      <w:numFmt w:val="bullet"/>
      <w:lvlText w:val=""/>
      <w:lvlJc w:val="left"/>
      <w:pPr>
        <w:ind w:left="5029" w:hanging="360"/>
      </w:pPr>
      <w:rPr>
        <w:rFonts w:ascii="Wingdings" w:hAnsi="Wingdings" w:hint="default"/>
      </w:rPr>
    </w:lvl>
    <w:lvl w:ilvl="6" w:tplc="606C6790" w:tentative="1">
      <w:start w:val="1"/>
      <w:numFmt w:val="bullet"/>
      <w:lvlText w:val=""/>
      <w:lvlJc w:val="left"/>
      <w:pPr>
        <w:ind w:left="5749" w:hanging="360"/>
      </w:pPr>
      <w:rPr>
        <w:rFonts w:ascii="Symbol" w:hAnsi="Symbol" w:hint="default"/>
      </w:rPr>
    </w:lvl>
    <w:lvl w:ilvl="7" w:tplc="A0149D82" w:tentative="1">
      <w:start w:val="1"/>
      <w:numFmt w:val="bullet"/>
      <w:lvlText w:val="o"/>
      <w:lvlJc w:val="left"/>
      <w:pPr>
        <w:ind w:left="6469" w:hanging="360"/>
      </w:pPr>
      <w:rPr>
        <w:rFonts w:ascii="Courier New" w:hAnsi="Courier New" w:cs="Courier New" w:hint="default"/>
      </w:rPr>
    </w:lvl>
    <w:lvl w:ilvl="8" w:tplc="ED380EBA" w:tentative="1">
      <w:start w:val="1"/>
      <w:numFmt w:val="bullet"/>
      <w:lvlText w:val=""/>
      <w:lvlJc w:val="left"/>
      <w:pPr>
        <w:ind w:left="7189" w:hanging="360"/>
      </w:pPr>
      <w:rPr>
        <w:rFonts w:ascii="Wingdings" w:hAnsi="Wingdings" w:hint="default"/>
      </w:rPr>
    </w:lvl>
  </w:abstractNum>
  <w:abstractNum w:abstractNumId="20">
    <w:nsid w:val="0F97528A"/>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2629"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0FDC209E"/>
    <w:multiLevelType w:val="hybridMultilevel"/>
    <w:tmpl w:val="3B6E55EC"/>
    <w:lvl w:ilvl="0" w:tplc="8BC43F86">
      <w:start w:val="1"/>
      <w:numFmt w:val="decimal"/>
      <w:pStyle w:val="xl43"/>
      <w:lvlText w:val="%1."/>
      <w:lvlJc w:val="left"/>
      <w:pPr>
        <w:tabs>
          <w:tab w:val="num" w:pos="680"/>
        </w:tabs>
        <w:ind w:left="720" w:hanging="720"/>
      </w:pPr>
      <w:rPr>
        <w:rFonts w:ascii="Times New Roman" w:hAnsi="Times New Roman" w:cs="Times New Roman"/>
      </w:rPr>
    </w:lvl>
    <w:lvl w:ilvl="1" w:tplc="629A4B1C">
      <w:start w:val="1"/>
      <w:numFmt w:val="decimal"/>
      <w:lvlText w:val="%2."/>
      <w:lvlJc w:val="left"/>
      <w:pPr>
        <w:tabs>
          <w:tab w:val="num" w:pos="1440"/>
        </w:tabs>
        <w:ind w:left="1440" w:hanging="360"/>
      </w:pPr>
      <w:rPr>
        <w:rFonts w:ascii="Times New Roman" w:hAnsi="Times New Roman" w:cs="Times New Roman"/>
      </w:rPr>
    </w:lvl>
    <w:lvl w:ilvl="2" w:tplc="FAE494DC">
      <w:start w:val="1"/>
      <w:numFmt w:val="decimal"/>
      <w:lvlText w:val="%3."/>
      <w:lvlJc w:val="left"/>
      <w:pPr>
        <w:tabs>
          <w:tab w:val="num" w:pos="2160"/>
        </w:tabs>
        <w:ind w:left="2160" w:hanging="360"/>
      </w:pPr>
      <w:rPr>
        <w:rFonts w:ascii="Times New Roman" w:hAnsi="Times New Roman" w:cs="Times New Roman"/>
      </w:rPr>
    </w:lvl>
    <w:lvl w:ilvl="3" w:tplc="45067B86">
      <w:start w:val="1"/>
      <w:numFmt w:val="decimal"/>
      <w:lvlText w:val="%4."/>
      <w:lvlJc w:val="left"/>
      <w:pPr>
        <w:tabs>
          <w:tab w:val="num" w:pos="2880"/>
        </w:tabs>
        <w:ind w:left="2880" w:hanging="360"/>
      </w:pPr>
      <w:rPr>
        <w:rFonts w:ascii="Times New Roman" w:hAnsi="Times New Roman" w:cs="Times New Roman"/>
      </w:rPr>
    </w:lvl>
    <w:lvl w:ilvl="4" w:tplc="6388B614">
      <w:start w:val="1"/>
      <w:numFmt w:val="decimal"/>
      <w:lvlText w:val="%5."/>
      <w:lvlJc w:val="left"/>
      <w:pPr>
        <w:tabs>
          <w:tab w:val="num" w:pos="3600"/>
        </w:tabs>
        <w:ind w:left="3600" w:hanging="360"/>
      </w:pPr>
      <w:rPr>
        <w:rFonts w:ascii="Times New Roman" w:hAnsi="Times New Roman" w:cs="Times New Roman"/>
      </w:rPr>
    </w:lvl>
    <w:lvl w:ilvl="5" w:tplc="986A8B8C">
      <w:start w:val="1"/>
      <w:numFmt w:val="decimal"/>
      <w:lvlText w:val="%6."/>
      <w:lvlJc w:val="left"/>
      <w:pPr>
        <w:tabs>
          <w:tab w:val="num" w:pos="4320"/>
        </w:tabs>
        <w:ind w:left="4320" w:hanging="360"/>
      </w:pPr>
      <w:rPr>
        <w:rFonts w:ascii="Times New Roman" w:hAnsi="Times New Roman" w:cs="Times New Roman"/>
      </w:rPr>
    </w:lvl>
    <w:lvl w:ilvl="6" w:tplc="F81869BA">
      <w:start w:val="1"/>
      <w:numFmt w:val="decimal"/>
      <w:lvlText w:val="%7."/>
      <w:lvlJc w:val="left"/>
      <w:pPr>
        <w:tabs>
          <w:tab w:val="num" w:pos="5040"/>
        </w:tabs>
        <w:ind w:left="5040" w:hanging="360"/>
      </w:pPr>
      <w:rPr>
        <w:rFonts w:ascii="Times New Roman" w:hAnsi="Times New Roman" w:cs="Times New Roman"/>
      </w:rPr>
    </w:lvl>
    <w:lvl w:ilvl="7" w:tplc="9EA6C626">
      <w:start w:val="1"/>
      <w:numFmt w:val="decimal"/>
      <w:lvlText w:val="%8."/>
      <w:lvlJc w:val="left"/>
      <w:pPr>
        <w:tabs>
          <w:tab w:val="num" w:pos="5760"/>
        </w:tabs>
        <w:ind w:left="5760" w:hanging="360"/>
      </w:pPr>
      <w:rPr>
        <w:rFonts w:ascii="Times New Roman" w:hAnsi="Times New Roman" w:cs="Times New Roman"/>
      </w:rPr>
    </w:lvl>
    <w:lvl w:ilvl="8" w:tplc="1A546730">
      <w:start w:val="1"/>
      <w:numFmt w:val="decimal"/>
      <w:lvlText w:val="%9."/>
      <w:lvlJc w:val="left"/>
      <w:pPr>
        <w:tabs>
          <w:tab w:val="num" w:pos="6480"/>
        </w:tabs>
        <w:ind w:left="6480" w:hanging="360"/>
      </w:pPr>
      <w:rPr>
        <w:rFonts w:ascii="Times New Roman" w:hAnsi="Times New Roman" w:cs="Times New Roman"/>
      </w:rPr>
    </w:lvl>
  </w:abstractNum>
  <w:abstractNum w:abstractNumId="22">
    <w:nsid w:val="118B2721"/>
    <w:multiLevelType w:val="singleLevel"/>
    <w:tmpl w:val="64F0B24E"/>
    <w:styleLink w:val="32"/>
    <w:lvl w:ilvl="0">
      <w:start w:val="1"/>
      <w:numFmt w:val="bullet"/>
      <w:lvlText w:val=""/>
      <w:lvlJc w:val="left"/>
      <w:pPr>
        <w:tabs>
          <w:tab w:val="num" w:pos="899"/>
        </w:tabs>
        <w:ind w:left="899" w:hanging="360"/>
      </w:pPr>
      <w:rPr>
        <w:rFonts w:ascii="Symbol" w:hAnsi="Symbol" w:hint="default"/>
        <w:spacing w:val="20"/>
        <w:sz w:val="24"/>
      </w:rPr>
    </w:lvl>
  </w:abstractNum>
  <w:abstractNum w:abstractNumId="23">
    <w:nsid w:val="11DE1812"/>
    <w:multiLevelType w:val="multilevel"/>
    <w:tmpl w:val="55760E6C"/>
    <w:styleLink w:val="263"/>
    <w:lvl w:ilvl="0">
      <w:start w:val="5"/>
      <w:numFmt w:val="decimal"/>
      <w:lvlText w:val="%1."/>
      <w:lvlJc w:val="left"/>
      <w:pPr>
        <w:ind w:left="360" w:hanging="360"/>
      </w:pPr>
      <w:rPr>
        <w:rFonts w:hint="default"/>
        <w:b w:val="0"/>
      </w:rPr>
    </w:lvl>
    <w:lvl w:ilvl="1">
      <w:start w:val="1"/>
      <w:numFmt w:val="decimal"/>
      <w:lvlText w:val="%1.%2."/>
      <w:lvlJc w:val="left"/>
      <w:pPr>
        <w:ind w:left="2946" w:hanging="360"/>
      </w:pPr>
      <w:rPr>
        <w:rFonts w:hint="default"/>
        <w:b w:val="0"/>
      </w:rPr>
    </w:lvl>
    <w:lvl w:ilvl="2">
      <w:start w:val="1"/>
      <w:numFmt w:val="decimal"/>
      <w:lvlText w:val="%1.%2.%3."/>
      <w:lvlJc w:val="left"/>
      <w:pPr>
        <w:ind w:left="5892" w:hanging="720"/>
      </w:pPr>
      <w:rPr>
        <w:rFonts w:hint="default"/>
        <w:b w:val="0"/>
      </w:rPr>
    </w:lvl>
    <w:lvl w:ilvl="3">
      <w:start w:val="1"/>
      <w:numFmt w:val="decimal"/>
      <w:lvlText w:val="%1.%2.%3.%4."/>
      <w:lvlJc w:val="left"/>
      <w:pPr>
        <w:ind w:left="8478" w:hanging="720"/>
      </w:pPr>
      <w:rPr>
        <w:rFonts w:hint="default"/>
        <w:b w:val="0"/>
      </w:rPr>
    </w:lvl>
    <w:lvl w:ilvl="4">
      <w:start w:val="1"/>
      <w:numFmt w:val="decimal"/>
      <w:lvlText w:val="%1.%2.%3.%4.%5."/>
      <w:lvlJc w:val="left"/>
      <w:pPr>
        <w:ind w:left="11424" w:hanging="1080"/>
      </w:pPr>
      <w:rPr>
        <w:rFonts w:hint="default"/>
        <w:b w:val="0"/>
      </w:rPr>
    </w:lvl>
    <w:lvl w:ilvl="5">
      <w:start w:val="1"/>
      <w:numFmt w:val="decimal"/>
      <w:lvlText w:val="%1.%2.%3.%4.%5.%6."/>
      <w:lvlJc w:val="left"/>
      <w:pPr>
        <w:ind w:left="14010" w:hanging="1080"/>
      </w:pPr>
      <w:rPr>
        <w:rFonts w:hint="default"/>
        <w:b w:val="0"/>
      </w:rPr>
    </w:lvl>
    <w:lvl w:ilvl="6">
      <w:start w:val="1"/>
      <w:numFmt w:val="decimal"/>
      <w:lvlText w:val="%1.%2.%3.%4.%5.%6.%7."/>
      <w:lvlJc w:val="left"/>
      <w:pPr>
        <w:ind w:left="16956" w:hanging="1440"/>
      </w:pPr>
      <w:rPr>
        <w:rFonts w:hint="default"/>
        <w:b w:val="0"/>
      </w:rPr>
    </w:lvl>
    <w:lvl w:ilvl="7">
      <w:start w:val="1"/>
      <w:numFmt w:val="decimal"/>
      <w:lvlText w:val="%1.%2.%3.%4.%5.%6.%7.%8."/>
      <w:lvlJc w:val="left"/>
      <w:pPr>
        <w:ind w:left="19542" w:hanging="1440"/>
      </w:pPr>
      <w:rPr>
        <w:rFonts w:hint="default"/>
        <w:b w:val="0"/>
      </w:rPr>
    </w:lvl>
    <w:lvl w:ilvl="8">
      <w:start w:val="1"/>
      <w:numFmt w:val="decimal"/>
      <w:lvlText w:val="%1.%2.%3.%4.%5.%6.%7.%8.%9."/>
      <w:lvlJc w:val="left"/>
      <w:pPr>
        <w:ind w:left="22488" w:hanging="1800"/>
      </w:pPr>
      <w:rPr>
        <w:rFonts w:hint="default"/>
        <w:b w:val="0"/>
      </w:rPr>
    </w:lvl>
  </w:abstractNum>
  <w:abstractNum w:abstractNumId="24">
    <w:nsid w:val="120A3A49"/>
    <w:multiLevelType w:val="multilevel"/>
    <w:tmpl w:val="1900550A"/>
    <w:lvl w:ilvl="0">
      <w:start w:val="5"/>
      <w:numFmt w:val="decimal"/>
      <w:pStyle w:val="13"/>
      <w:lvlText w:val="%1."/>
      <w:lvlJc w:val="left"/>
      <w:pPr>
        <w:tabs>
          <w:tab w:val="num" w:pos="435"/>
        </w:tabs>
        <w:ind w:left="435" w:hanging="435"/>
      </w:pPr>
      <w:rPr>
        <w:rFonts w:hint="default"/>
        <w:i w:val="0"/>
        <w:sz w:val="28"/>
        <w:szCs w:val="28"/>
      </w:rPr>
    </w:lvl>
    <w:lvl w:ilvl="1">
      <w:start w:val="1"/>
      <w:numFmt w:val="decimal"/>
      <w:lvlText w:val="%1.%2."/>
      <w:lvlJc w:val="left"/>
      <w:pPr>
        <w:tabs>
          <w:tab w:val="num" w:pos="1440"/>
        </w:tabs>
        <w:ind w:left="1440" w:hanging="720"/>
      </w:pPr>
      <w:rPr>
        <w:rFonts w:hint="default"/>
        <w:i w:val="0"/>
      </w:rPr>
    </w:lvl>
    <w:lvl w:ilvl="2">
      <w:start w:val="1"/>
      <w:numFmt w:val="decimal"/>
      <w:pStyle w:val="310"/>
      <w:lvlText w:val="%1.%2.%3."/>
      <w:lvlJc w:val="left"/>
      <w:pPr>
        <w:tabs>
          <w:tab w:val="num" w:pos="2160"/>
        </w:tabs>
        <w:ind w:left="2160" w:hanging="720"/>
      </w:pPr>
      <w:rPr>
        <w:rFonts w:hint="default"/>
        <w:i w:val="0"/>
      </w:rPr>
    </w:lvl>
    <w:lvl w:ilvl="3">
      <w:start w:val="1"/>
      <w:numFmt w:val="decimal"/>
      <w:lvlText w:val="%1.%2.%3.%4."/>
      <w:lvlJc w:val="left"/>
      <w:pPr>
        <w:tabs>
          <w:tab w:val="num" w:pos="3240"/>
        </w:tabs>
        <w:ind w:left="3240" w:hanging="1080"/>
      </w:pPr>
      <w:rPr>
        <w:rFonts w:hint="default"/>
        <w:i w:val="0"/>
      </w:rPr>
    </w:lvl>
    <w:lvl w:ilvl="4">
      <w:start w:val="1"/>
      <w:numFmt w:val="decimal"/>
      <w:lvlText w:val="%1.%2.%3.%4.%5."/>
      <w:lvlJc w:val="left"/>
      <w:pPr>
        <w:tabs>
          <w:tab w:val="num" w:pos="3960"/>
        </w:tabs>
        <w:ind w:left="3960" w:hanging="1080"/>
      </w:pPr>
      <w:rPr>
        <w:rFonts w:hint="default"/>
        <w:i w:val="0"/>
      </w:rPr>
    </w:lvl>
    <w:lvl w:ilvl="5">
      <w:start w:val="1"/>
      <w:numFmt w:val="decimal"/>
      <w:lvlText w:val="%1.%2.%3.%4.%5.%6."/>
      <w:lvlJc w:val="left"/>
      <w:pPr>
        <w:tabs>
          <w:tab w:val="num" w:pos="5040"/>
        </w:tabs>
        <w:ind w:left="5040" w:hanging="1440"/>
      </w:pPr>
      <w:rPr>
        <w:rFonts w:hint="default"/>
        <w:i w:val="0"/>
      </w:rPr>
    </w:lvl>
    <w:lvl w:ilvl="6">
      <w:start w:val="1"/>
      <w:numFmt w:val="decimal"/>
      <w:lvlText w:val="%1.%2.%3.%4.%5.%6.%7."/>
      <w:lvlJc w:val="left"/>
      <w:pPr>
        <w:tabs>
          <w:tab w:val="num" w:pos="6120"/>
        </w:tabs>
        <w:ind w:left="6120" w:hanging="1800"/>
      </w:pPr>
      <w:rPr>
        <w:rFonts w:hint="default"/>
        <w:i w:val="0"/>
      </w:rPr>
    </w:lvl>
    <w:lvl w:ilvl="7">
      <w:start w:val="1"/>
      <w:numFmt w:val="decimal"/>
      <w:lvlText w:val="%1.%2.%3.%4.%5.%6.%7.%8."/>
      <w:lvlJc w:val="left"/>
      <w:pPr>
        <w:tabs>
          <w:tab w:val="num" w:pos="6840"/>
        </w:tabs>
        <w:ind w:left="6840" w:hanging="1800"/>
      </w:pPr>
      <w:rPr>
        <w:rFonts w:hint="default"/>
        <w:i w:val="0"/>
      </w:rPr>
    </w:lvl>
    <w:lvl w:ilvl="8">
      <w:start w:val="1"/>
      <w:numFmt w:val="decimal"/>
      <w:lvlText w:val="%1.%2.%3.%4.%5.%6.%7.%8.%9."/>
      <w:lvlJc w:val="left"/>
      <w:pPr>
        <w:tabs>
          <w:tab w:val="num" w:pos="7920"/>
        </w:tabs>
        <w:ind w:left="7920" w:hanging="2160"/>
      </w:pPr>
      <w:rPr>
        <w:rFonts w:hint="default"/>
        <w:i w:val="0"/>
      </w:rPr>
    </w:lvl>
  </w:abstractNum>
  <w:abstractNum w:abstractNumId="25">
    <w:nsid w:val="121C6D75"/>
    <w:multiLevelType w:val="multilevel"/>
    <w:tmpl w:val="1900550A"/>
    <w:name w:val="WW8Num62"/>
    <w:lvl w:ilvl="0">
      <w:start w:val="5"/>
      <w:numFmt w:val="decimal"/>
      <w:pStyle w:val="a1"/>
      <w:lvlText w:val="%1."/>
      <w:lvlJc w:val="left"/>
      <w:pPr>
        <w:tabs>
          <w:tab w:val="num" w:pos="435"/>
        </w:tabs>
        <w:ind w:left="435" w:hanging="435"/>
      </w:pPr>
      <w:rPr>
        <w:rFonts w:hint="default"/>
        <w:i w:val="0"/>
        <w:sz w:val="28"/>
        <w:szCs w:val="28"/>
      </w:rPr>
    </w:lvl>
    <w:lvl w:ilvl="1">
      <w:start w:val="1"/>
      <w:numFmt w:val="decimal"/>
      <w:pStyle w:val="FSNum2"/>
      <w:lvlText w:val="%1.%2."/>
      <w:lvlJc w:val="left"/>
      <w:pPr>
        <w:tabs>
          <w:tab w:val="num" w:pos="1260"/>
        </w:tabs>
        <w:ind w:left="1260" w:hanging="720"/>
      </w:pPr>
      <w:rPr>
        <w:rFonts w:hint="default"/>
        <w:i w:val="0"/>
      </w:rPr>
    </w:lvl>
    <w:lvl w:ilvl="2">
      <w:start w:val="1"/>
      <w:numFmt w:val="decimal"/>
      <w:pStyle w:val="30"/>
      <w:lvlText w:val="%1.%2.%3."/>
      <w:lvlJc w:val="left"/>
      <w:pPr>
        <w:tabs>
          <w:tab w:val="num" w:pos="2160"/>
        </w:tabs>
        <w:ind w:left="2160" w:hanging="720"/>
      </w:pPr>
      <w:rPr>
        <w:rFonts w:hint="default"/>
        <w:i w:val="0"/>
      </w:rPr>
    </w:lvl>
    <w:lvl w:ilvl="3">
      <w:start w:val="1"/>
      <w:numFmt w:val="decimal"/>
      <w:lvlText w:val="%1.%2.%3.%4."/>
      <w:lvlJc w:val="left"/>
      <w:pPr>
        <w:tabs>
          <w:tab w:val="num" w:pos="3240"/>
        </w:tabs>
        <w:ind w:left="3240" w:hanging="1080"/>
      </w:pPr>
      <w:rPr>
        <w:rFonts w:hint="default"/>
        <w:i w:val="0"/>
      </w:rPr>
    </w:lvl>
    <w:lvl w:ilvl="4">
      <w:start w:val="1"/>
      <w:numFmt w:val="decimal"/>
      <w:lvlText w:val="%1.%2.%3.%4.%5."/>
      <w:lvlJc w:val="left"/>
      <w:pPr>
        <w:tabs>
          <w:tab w:val="num" w:pos="3960"/>
        </w:tabs>
        <w:ind w:left="3960" w:hanging="1080"/>
      </w:pPr>
      <w:rPr>
        <w:rFonts w:hint="default"/>
        <w:i w:val="0"/>
      </w:rPr>
    </w:lvl>
    <w:lvl w:ilvl="5">
      <w:start w:val="1"/>
      <w:numFmt w:val="decimal"/>
      <w:lvlText w:val="%1.%2.%3.%4.%5.%6."/>
      <w:lvlJc w:val="left"/>
      <w:pPr>
        <w:tabs>
          <w:tab w:val="num" w:pos="5040"/>
        </w:tabs>
        <w:ind w:left="5040" w:hanging="1440"/>
      </w:pPr>
      <w:rPr>
        <w:rFonts w:hint="default"/>
        <w:i w:val="0"/>
      </w:rPr>
    </w:lvl>
    <w:lvl w:ilvl="6">
      <w:start w:val="1"/>
      <w:numFmt w:val="decimal"/>
      <w:lvlText w:val="%1.%2.%3.%4.%5.%6.%7."/>
      <w:lvlJc w:val="left"/>
      <w:pPr>
        <w:tabs>
          <w:tab w:val="num" w:pos="6120"/>
        </w:tabs>
        <w:ind w:left="6120" w:hanging="1800"/>
      </w:pPr>
      <w:rPr>
        <w:rFonts w:hint="default"/>
        <w:i w:val="0"/>
      </w:rPr>
    </w:lvl>
    <w:lvl w:ilvl="7">
      <w:start w:val="1"/>
      <w:numFmt w:val="decimal"/>
      <w:lvlText w:val="%1.%2.%3.%4.%5.%6.%7.%8."/>
      <w:lvlJc w:val="left"/>
      <w:pPr>
        <w:tabs>
          <w:tab w:val="num" w:pos="6840"/>
        </w:tabs>
        <w:ind w:left="6840" w:hanging="1800"/>
      </w:pPr>
      <w:rPr>
        <w:rFonts w:hint="default"/>
        <w:i w:val="0"/>
      </w:rPr>
    </w:lvl>
    <w:lvl w:ilvl="8">
      <w:start w:val="1"/>
      <w:numFmt w:val="decimal"/>
      <w:lvlText w:val="%1.%2.%3.%4.%5.%6.%7.%8.%9."/>
      <w:lvlJc w:val="left"/>
      <w:pPr>
        <w:tabs>
          <w:tab w:val="num" w:pos="7920"/>
        </w:tabs>
        <w:ind w:left="7920" w:hanging="2160"/>
      </w:pPr>
      <w:rPr>
        <w:rFonts w:hint="default"/>
        <w:i w:val="0"/>
      </w:rPr>
    </w:lvl>
  </w:abstractNum>
  <w:abstractNum w:abstractNumId="26">
    <w:nsid w:val="13600FA7"/>
    <w:multiLevelType w:val="multilevel"/>
    <w:tmpl w:val="65D894D2"/>
    <w:lvl w:ilvl="0">
      <w:start w:val="1"/>
      <w:numFmt w:val="decimal"/>
      <w:lvlText w:val="%1."/>
      <w:lvlJc w:val="left"/>
      <w:pPr>
        <w:tabs>
          <w:tab w:val="num" w:pos="927"/>
        </w:tabs>
        <w:ind w:left="927" w:hanging="360"/>
      </w:pPr>
      <w:rPr>
        <w:rFonts w:ascii="Times New Roman" w:hAnsi="Times New Roman" w:cs="Times New Roman"/>
      </w:rPr>
    </w:lvl>
    <w:lvl w:ilvl="1">
      <w:start w:val="1"/>
      <w:numFmt w:val="decimal"/>
      <w:lvlText w:val="%1.%2."/>
      <w:lvlJc w:val="left"/>
      <w:pPr>
        <w:tabs>
          <w:tab w:val="num" w:pos="1359"/>
        </w:tabs>
        <w:ind w:left="1359" w:hanging="432"/>
      </w:pPr>
      <w:rPr>
        <w:rFonts w:ascii="Times New Roman" w:hAnsi="Times New Roman" w:cs="Times New Roman"/>
      </w:rPr>
    </w:lvl>
    <w:lvl w:ilvl="2">
      <w:start w:val="1"/>
      <w:numFmt w:val="decimal"/>
      <w:pStyle w:val="a2"/>
      <w:lvlText w:val="%1.%2.%3."/>
      <w:lvlJc w:val="left"/>
      <w:pPr>
        <w:tabs>
          <w:tab w:val="num" w:pos="2007"/>
        </w:tabs>
        <w:ind w:left="1791" w:hanging="504"/>
      </w:pPr>
      <w:rPr>
        <w:rFonts w:ascii="Times New Roman" w:hAnsi="Times New Roman" w:cs="Times New Roman"/>
      </w:rPr>
    </w:lvl>
    <w:lvl w:ilvl="3">
      <w:start w:val="1"/>
      <w:numFmt w:val="decimal"/>
      <w:lvlText w:val="%1.%2.%3.%4."/>
      <w:lvlJc w:val="left"/>
      <w:pPr>
        <w:tabs>
          <w:tab w:val="num" w:pos="2367"/>
        </w:tabs>
        <w:ind w:left="2295" w:hanging="648"/>
      </w:pPr>
      <w:rPr>
        <w:rFonts w:ascii="Times New Roman" w:hAnsi="Times New Roman" w:cs="Times New Roman"/>
      </w:rPr>
    </w:lvl>
    <w:lvl w:ilvl="4">
      <w:start w:val="1"/>
      <w:numFmt w:val="decimal"/>
      <w:lvlText w:val="%1.%2.%3.%4.%5."/>
      <w:lvlJc w:val="left"/>
      <w:pPr>
        <w:tabs>
          <w:tab w:val="num" w:pos="3087"/>
        </w:tabs>
        <w:ind w:left="2799" w:hanging="792"/>
      </w:pPr>
      <w:rPr>
        <w:rFonts w:ascii="Times New Roman" w:hAnsi="Times New Roman" w:cs="Times New Roman"/>
      </w:rPr>
    </w:lvl>
    <w:lvl w:ilvl="5">
      <w:start w:val="1"/>
      <w:numFmt w:val="decimal"/>
      <w:lvlText w:val="%1.%2.%3.%4.%5.%6."/>
      <w:lvlJc w:val="left"/>
      <w:pPr>
        <w:tabs>
          <w:tab w:val="num" w:pos="3447"/>
        </w:tabs>
        <w:ind w:left="3303" w:hanging="936"/>
      </w:pPr>
      <w:rPr>
        <w:rFonts w:ascii="Times New Roman" w:hAnsi="Times New Roman" w:cs="Times New Roman"/>
      </w:rPr>
    </w:lvl>
    <w:lvl w:ilvl="6">
      <w:start w:val="1"/>
      <w:numFmt w:val="decimal"/>
      <w:lvlText w:val="%1.%2.%3.%4.%5.%6.%7."/>
      <w:lvlJc w:val="left"/>
      <w:pPr>
        <w:tabs>
          <w:tab w:val="num" w:pos="4167"/>
        </w:tabs>
        <w:ind w:left="3807" w:hanging="1080"/>
      </w:pPr>
      <w:rPr>
        <w:rFonts w:ascii="Times New Roman" w:hAnsi="Times New Roman" w:cs="Times New Roman"/>
      </w:rPr>
    </w:lvl>
    <w:lvl w:ilvl="7">
      <w:start w:val="1"/>
      <w:numFmt w:val="decimal"/>
      <w:lvlText w:val="%1.%2.%3.%4.%5.%6.%7.%8."/>
      <w:lvlJc w:val="left"/>
      <w:pPr>
        <w:tabs>
          <w:tab w:val="num" w:pos="4527"/>
        </w:tabs>
        <w:ind w:left="4311" w:hanging="1224"/>
      </w:pPr>
      <w:rPr>
        <w:rFonts w:ascii="Times New Roman" w:hAnsi="Times New Roman" w:cs="Times New Roman"/>
      </w:rPr>
    </w:lvl>
    <w:lvl w:ilvl="8">
      <w:start w:val="1"/>
      <w:numFmt w:val="decimal"/>
      <w:lvlText w:val="%1.%2.%3.%4.%5.%6.%7.%8.%9."/>
      <w:lvlJc w:val="left"/>
      <w:pPr>
        <w:tabs>
          <w:tab w:val="num" w:pos="5247"/>
        </w:tabs>
        <w:ind w:left="4887" w:hanging="1440"/>
      </w:pPr>
      <w:rPr>
        <w:rFonts w:ascii="Times New Roman" w:hAnsi="Times New Roman" w:cs="Times New Roman"/>
      </w:rPr>
    </w:lvl>
  </w:abstractNum>
  <w:abstractNum w:abstractNumId="27">
    <w:nsid w:val="13D0537B"/>
    <w:multiLevelType w:val="multilevel"/>
    <w:tmpl w:val="0A4C422C"/>
    <w:lvl w:ilvl="0">
      <w:start w:val="1"/>
      <w:numFmt w:val="decimal"/>
      <w:pStyle w:val="OrderedList1"/>
      <w:suff w:val="space"/>
      <w:lvlText w:val="%1)"/>
      <w:lvlJc w:val="left"/>
      <w:pPr>
        <w:ind w:left="0" w:firstLine="851"/>
      </w:pPr>
      <w:rPr>
        <w:rFonts w:hint="default"/>
      </w:rPr>
    </w:lvl>
    <w:lvl w:ilvl="1">
      <w:start w:val="1"/>
      <w:numFmt w:val="decimal"/>
      <w:pStyle w:val="OrderedList2"/>
      <w:suff w:val="space"/>
      <w:lvlText w:val="%2)"/>
      <w:lvlJc w:val="left"/>
      <w:pPr>
        <w:ind w:left="0" w:firstLine="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OrderedList3"/>
      <w:suff w:val="space"/>
      <w:lvlText w:val="%3)"/>
      <w:lvlJc w:val="left"/>
      <w:pPr>
        <w:ind w:left="0" w:firstLine="2552"/>
      </w:pPr>
      <w:rPr>
        <w:rFonts w:hint="default"/>
      </w:rPr>
    </w:lvl>
    <w:lvl w:ilvl="3">
      <w:start w:val="1"/>
      <w:numFmt w:val="decimal"/>
      <w:pStyle w:val="OrderedList4"/>
      <w:suff w:val="space"/>
      <w:lvlText w:val="%4)"/>
      <w:lvlJc w:val="left"/>
      <w:pPr>
        <w:ind w:left="0" w:firstLine="3402"/>
      </w:pPr>
      <w:rPr>
        <w:rFonts w:hint="default"/>
      </w:rPr>
    </w:lvl>
    <w:lvl w:ilvl="4">
      <w:start w:val="1"/>
      <w:numFmt w:val="decimal"/>
      <w:pStyle w:val="OrderedList5"/>
      <w:suff w:val="space"/>
      <w:lvlText w:val="%5)"/>
      <w:lvlJc w:val="left"/>
      <w:pPr>
        <w:ind w:left="0" w:firstLine="4253"/>
      </w:pPr>
      <w:rPr>
        <w:rFonts w:hint="default"/>
      </w:rPr>
    </w:lvl>
    <w:lvl w:ilvl="5">
      <w:start w:val="1"/>
      <w:numFmt w:val="decimal"/>
      <w:pStyle w:val="OrderedList6"/>
      <w:suff w:val="space"/>
      <w:lvlText w:val="%6)"/>
      <w:lvlJc w:val="left"/>
      <w:pPr>
        <w:ind w:left="0" w:firstLine="5103"/>
      </w:pPr>
      <w:rPr>
        <w:rFonts w:hint="default"/>
      </w:rPr>
    </w:lvl>
    <w:lvl w:ilvl="6">
      <w:start w:val="1"/>
      <w:numFmt w:val="decimal"/>
      <w:pStyle w:val="OrderedList7"/>
      <w:suff w:val="space"/>
      <w:lvlText w:val="%7)"/>
      <w:lvlJc w:val="left"/>
      <w:pPr>
        <w:ind w:left="0" w:firstLine="5954"/>
      </w:pPr>
      <w:rPr>
        <w:rFonts w:hint="default"/>
      </w:rPr>
    </w:lvl>
    <w:lvl w:ilvl="7">
      <w:start w:val="1"/>
      <w:numFmt w:val="decimal"/>
      <w:pStyle w:val="OrderedList8"/>
      <w:suff w:val="space"/>
      <w:lvlText w:val="%8)"/>
      <w:lvlJc w:val="left"/>
      <w:pPr>
        <w:ind w:left="0" w:firstLine="6804"/>
      </w:pPr>
      <w:rPr>
        <w:rFonts w:hint="default"/>
      </w:rPr>
    </w:lvl>
    <w:lvl w:ilvl="8">
      <w:start w:val="1"/>
      <w:numFmt w:val="decimal"/>
      <w:pStyle w:val="OrderedList9"/>
      <w:suff w:val="space"/>
      <w:lvlText w:val="%9)"/>
      <w:lvlJc w:val="left"/>
      <w:pPr>
        <w:ind w:left="0" w:firstLine="7655"/>
      </w:pPr>
      <w:rPr>
        <w:rFonts w:hint="default"/>
      </w:rPr>
    </w:lvl>
  </w:abstractNum>
  <w:abstractNum w:abstractNumId="28">
    <w:nsid w:val="13EB424F"/>
    <w:multiLevelType w:val="hybridMultilevel"/>
    <w:tmpl w:val="024694C0"/>
    <w:lvl w:ilvl="0" w:tplc="0419000F">
      <w:start w:val="1"/>
      <w:numFmt w:val="bullet"/>
      <w:pStyle w:val="20"/>
      <w:lvlText w:val=""/>
      <w:lvlJc w:val="left"/>
      <w:pPr>
        <w:tabs>
          <w:tab w:val="num" w:pos="1080"/>
        </w:tabs>
        <w:ind w:left="1080" w:hanging="360"/>
      </w:pPr>
      <w:rPr>
        <w:rFonts w:ascii="Symbol" w:hAnsi="Symbol" w:hint="default"/>
        <w:b/>
      </w:rPr>
    </w:lvl>
    <w:lvl w:ilvl="1" w:tplc="04190019">
      <w:start w:val="1"/>
      <w:numFmt w:val="bullet"/>
      <w:lvlText w:val="o"/>
      <w:lvlJc w:val="left"/>
      <w:pPr>
        <w:tabs>
          <w:tab w:val="num" w:pos="2225"/>
        </w:tabs>
        <w:ind w:left="2225" w:hanging="360"/>
      </w:pPr>
      <w:rPr>
        <w:rFonts w:ascii="Courier New" w:hAnsi="Courier New" w:cs="Courier New" w:hint="default"/>
      </w:rPr>
    </w:lvl>
    <w:lvl w:ilvl="2" w:tplc="0419001B">
      <w:start w:val="1"/>
      <w:numFmt w:val="decimal"/>
      <w:lvlText w:val="%3."/>
      <w:lvlJc w:val="left"/>
      <w:pPr>
        <w:tabs>
          <w:tab w:val="num" w:pos="2520"/>
        </w:tabs>
        <w:ind w:left="2520" w:hanging="360"/>
      </w:pPr>
      <w:rPr>
        <w:rFonts w:ascii="Times New Roman" w:hAnsi="Times New Roman" w:cs="Times New Roman"/>
      </w:rPr>
    </w:lvl>
    <w:lvl w:ilvl="3" w:tplc="0419000F">
      <w:start w:val="1"/>
      <w:numFmt w:val="decimal"/>
      <w:lvlText w:val="%4."/>
      <w:lvlJc w:val="left"/>
      <w:pPr>
        <w:tabs>
          <w:tab w:val="num" w:pos="3240"/>
        </w:tabs>
        <w:ind w:left="3240" w:hanging="360"/>
      </w:pPr>
      <w:rPr>
        <w:rFonts w:ascii="Times New Roman" w:hAnsi="Times New Roman" w:cs="Times New Roman"/>
      </w:rPr>
    </w:lvl>
    <w:lvl w:ilvl="4" w:tplc="04190019">
      <w:start w:val="1"/>
      <w:numFmt w:val="decimal"/>
      <w:lvlText w:val="%5."/>
      <w:lvlJc w:val="left"/>
      <w:pPr>
        <w:tabs>
          <w:tab w:val="num" w:pos="3960"/>
        </w:tabs>
        <w:ind w:left="3960" w:hanging="360"/>
      </w:pPr>
      <w:rPr>
        <w:rFonts w:ascii="Times New Roman" w:hAnsi="Times New Roman" w:cs="Times New Roman"/>
      </w:rPr>
    </w:lvl>
    <w:lvl w:ilvl="5" w:tplc="0419001B">
      <w:start w:val="1"/>
      <w:numFmt w:val="decimal"/>
      <w:lvlText w:val="%6."/>
      <w:lvlJc w:val="left"/>
      <w:pPr>
        <w:tabs>
          <w:tab w:val="num" w:pos="4680"/>
        </w:tabs>
        <w:ind w:left="4680" w:hanging="360"/>
      </w:pPr>
      <w:rPr>
        <w:rFonts w:ascii="Times New Roman" w:hAnsi="Times New Roman" w:cs="Times New Roman"/>
      </w:rPr>
    </w:lvl>
    <w:lvl w:ilvl="6" w:tplc="0419000F">
      <w:start w:val="1"/>
      <w:numFmt w:val="decimal"/>
      <w:lvlText w:val="%7."/>
      <w:lvlJc w:val="left"/>
      <w:pPr>
        <w:tabs>
          <w:tab w:val="num" w:pos="5400"/>
        </w:tabs>
        <w:ind w:left="5400" w:hanging="360"/>
      </w:pPr>
      <w:rPr>
        <w:rFonts w:ascii="Times New Roman" w:hAnsi="Times New Roman" w:cs="Times New Roman"/>
      </w:rPr>
    </w:lvl>
    <w:lvl w:ilvl="7" w:tplc="04190019">
      <w:start w:val="1"/>
      <w:numFmt w:val="decimal"/>
      <w:lvlText w:val="%8."/>
      <w:lvlJc w:val="left"/>
      <w:pPr>
        <w:tabs>
          <w:tab w:val="num" w:pos="6120"/>
        </w:tabs>
        <w:ind w:left="6120" w:hanging="360"/>
      </w:pPr>
      <w:rPr>
        <w:rFonts w:ascii="Times New Roman" w:hAnsi="Times New Roman" w:cs="Times New Roman"/>
      </w:rPr>
    </w:lvl>
    <w:lvl w:ilvl="8" w:tplc="0419001B">
      <w:start w:val="1"/>
      <w:numFmt w:val="decimal"/>
      <w:lvlText w:val="%9."/>
      <w:lvlJc w:val="left"/>
      <w:pPr>
        <w:tabs>
          <w:tab w:val="num" w:pos="6840"/>
        </w:tabs>
        <w:ind w:left="6840" w:hanging="360"/>
      </w:pPr>
      <w:rPr>
        <w:rFonts w:ascii="Times New Roman" w:hAnsi="Times New Roman" w:cs="Times New Roman"/>
      </w:rPr>
    </w:lvl>
  </w:abstractNum>
  <w:abstractNum w:abstractNumId="29">
    <w:nsid w:val="14566BFF"/>
    <w:multiLevelType w:val="multilevel"/>
    <w:tmpl w:val="CCF43D04"/>
    <w:styleLink w:val="33"/>
    <w:lvl w:ilvl="0">
      <w:start w:val="1"/>
      <w:numFmt w:val="bullet"/>
      <w:lvlText w:val=""/>
      <w:lvlJc w:val="left"/>
      <w:pPr>
        <w:tabs>
          <w:tab w:val="num" w:pos="720"/>
        </w:tabs>
        <w:ind w:left="720" w:hanging="360"/>
      </w:pPr>
      <w:rPr>
        <w:rFonts w:ascii="Symbol" w:hAnsi="Symbol" w:hint="default"/>
        <w:color w:val="auto"/>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148A37BB"/>
    <w:multiLevelType w:val="multilevel"/>
    <w:tmpl w:val="E304910C"/>
    <w:lvl w:ilvl="0">
      <w:start w:val="1"/>
      <w:numFmt w:val="bullet"/>
      <w:pStyle w:val="14"/>
      <w:lvlText w:val=""/>
      <w:lvlJc w:val="left"/>
      <w:pPr>
        <w:ind w:left="1" w:firstLine="851"/>
      </w:pPr>
      <w:rPr>
        <w:rFonts w:ascii="Symbol" w:hAnsi="Symbol" w:hint="default"/>
        <w:color w:val="auto"/>
      </w:rPr>
    </w:lvl>
    <w:lvl w:ilvl="1">
      <w:start w:val="1"/>
      <w:numFmt w:val="bullet"/>
      <w:pStyle w:val="14"/>
      <w:lvlText w:val=""/>
      <w:lvlJc w:val="left"/>
      <w:pPr>
        <w:ind w:left="852" w:firstLine="851"/>
      </w:pPr>
      <w:rPr>
        <w:rFonts w:ascii="Symbol" w:hAnsi="Symbol" w:hint="default"/>
        <w:color w:val="auto"/>
      </w:rPr>
    </w:lvl>
    <w:lvl w:ilvl="2">
      <w:start w:val="1"/>
      <w:numFmt w:val="bullet"/>
      <w:lvlText w:val=""/>
      <w:lvlJc w:val="left"/>
      <w:pPr>
        <w:ind w:left="1703" w:firstLine="851"/>
      </w:pPr>
      <w:rPr>
        <w:rFonts w:ascii="Symbol" w:hAnsi="Symbol" w:hint="default"/>
        <w:color w:val="auto"/>
      </w:rPr>
    </w:lvl>
    <w:lvl w:ilvl="3">
      <w:start w:val="1"/>
      <w:numFmt w:val="bullet"/>
      <w:lvlText w:val=""/>
      <w:lvlJc w:val="left"/>
      <w:pPr>
        <w:ind w:left="2554" w:firstLine="851"/>
      </w:pPr>
      <w:rPr>
        <w:rFonts w:ascii="Symbol" w:hAnsi="Symbol" w:hint="default"/>
      </w:rPr>
    </w:lvl>
    <w:lvl w:ilvl="4">
      <w:start w:val="1"/>
      <w:numFmt w:val="bullet"/>
      <w:lvlText w:val=""/>
      <w:lvlJc w:val="left"/>
      <w:pPr>
        <w:ind w:left="3405" w:firstLine="851"/>
      </w:pPr>
      <w:rPr>
        <w:rFonts w:ascii="Symbol" w:hAnsi="Symbol" w:hint="default"/>
      </w:rPr>
    </w:lvl>
    <w:lvl w:ilvl="5">
      <w:start w:val="1"/>
      <w:numFmt w:val="bullet"/>
      <w:lvlText w:val=""/>
      <w:lvlJc w:val="left"/>
      <w:pPr>
        <w:ind w:left="4256" w:firstLine="851"/>
      </w:pPr>
      <w:rPr>
        <w:rFonts w:ascii="Wingdings" w:hAnsi="Wingdings" w:hint="default"/>
      </w:rPr>
    </w:lvl>
    <w:lvl w:ilvl="6">
      <w:start w:val="1"/>
      <w:numFmt w:val="bullet"/>
      <w:lvlText w:val=""/>
      <w:lvlJc w:val="left"/>
      <w:pPr>
        <w:ind w:left="5107" w:firstLine="851"/>
      </w:pPr>
      <w:rPr>
        <w:rFonts w:ascii="Wingdings" w:hAnsi="Wingdings" w:hint="default"/>
      </w:rPr>
    </w:lvl>
    <w:lvl w:ilvl="7">
      <w:start w:val="1"/>
      <w:numFmt w:val="bullet"/>
      <w:lvlText w:val=""/>
      <w:lvlJc w:val="left"/>
      <w:pPr>
        <w:ind w:left="5958" w:firstLine="851"/>
      </w:pPr>
      <w:rPr>
        <w:rFonts w:ascii="Symbol" w:hAnsi="Symbol" w:hint="default"/>
      </w:rPr>
    </w:lvl>
    <w:lvl w:ilvl="8">
      <w:start w:val="1"/>
      <w:numFmt w:val="bullet"/>
      <w:lvlText w:val=""/>
      <w:lvlJc w:val="left"/>
      <w:pPr>
        <w:ind w:left="6809" w:firstLine="851"/>
      </w:pPr>
      <w:rPr>
        <w:rFonts w:ascii="Symbol" w:hAnsi="Symbol" w:hint="default"/>
      </w:rPr>
    </w:lvl>
  </w:abstractNum>
  <w:abstractNum w:abstractNumId="31">
    <w:nsid w:val="15993D3F"/>
    <w:multiLevelType w:val="hybridMultilevel"/>
    <w:tmpl w:val="6FBAC9A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pStyle w:val="21"/>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166D0E3B"/>
    <w:multiLevelType w:val="hybridMultilevel"/>
    <w:tmpl w:val="3DD461FE"/>
    <w:name w:val="WW8Num42"/>
    <w:lvl w:ilvl="0" w:tplc="FFFFFFFF">
      <w:start w:val="1"/>
      <w:numFmt w:val="bullet"/>
      <w:pStyle w:val="FS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19191540"/>
    <w:multiLevelType w:val="multilevel"/>
    <w:tmpl w:val="10B2B8C2"/>
    <w:lvl w:ilvl="0">
      <w:start w:val="2"/>
      <w:numFmt w:val="decimal"/>
      <w:pStyle w:val="caaieiaie1"/>
      <w:lvlText w:val="%1."/>
      <w:lvlJc w:val="left"/>
      <w:pPr>
        <w:tabs>
          <w:tab w:val="num" w:pos="2235"/>
        </w:tabs>
        <w:ind w:left="2235" w:hanging="435"/>
      </w:pPr>
      <w:rPr>
        <w:rFonts w:hint="default"/>
        <w:i w:val="0"/>
        <w:sz w:val="28"/>
        <w:szCs w:val="28"/>
      </w:rPr>
    </w:lvl>
    <w:lvl w:ilvl="1">
      <w:start w:val="1"/>
      <w:numFmt w:val="decimal"/>
      <w:lvlText w:val="%1.%2."/>
      <w:lvlJc w:val="left"/>
      <w:pPr>
        <w:tabs>
          <w:tab w:val="num" w:pos="1440"/>
        </w:tabs>
        <w:ind w:left="1440" w:hanging="720"/>
      </w:pPr>
      <w:rPr>
        <w:rFonts w:hint="default"/>
        <w:i w:val="0"/>
      </w:rPr>
    </w:lvl>
    <w:lvl w:ilvl="2">
      <w:start w:val="1"/>
      <w:numFmt w:val="decimal"/>
      <w:pStyle w:val="210"/>
      <w:lvlText w:val="%1.%2.%3."/>
      <w:lvlJc w:val="left"/>
      <w:pPr>
        <w:tabs>
          <w:tab w:val="num" w:pos="1440"/>
        </w:tabs>
        <w:ind w:left="1440" w:hanging="720"/>
      </w:pPr>
      <w:rPr>
        <w:rFonts w:hint="default"/>
        <w:i w:val="0"/>
      </w:rPr>
    </w:lvl>
    <w:lvl w:ilvl="3">
      <w:start w:val="1"/>
      <w:numFmt w:val="decimal"/>
      <w:lvlText w:val="%1.%2.%3.%4."/>
      <w:lvlJc w:val="left"/>
      <w:pPr>
        <w:tabs>
          <w:tab w:val="num" w:pos="3240"/>
        </w:tabs>
        <w:ind w:left="3240" w:hanging="1080"/>
      </w:pPr>
      <w:rPr>
        <w:rFonts w:hint="default"/>
        <w:i w:val="0"/>
      </w:rPr>
    </w:lvl>
    <w:lvl w:ilvl="4">
      <w:start w:val="1"/>
      <w:numFmt w:val="decimal"/>
      <w:lvlText w:val="%1.%2.%3.%4.%5."/>
      <w:lvlJc w:val="left"/>
      <w:pPr>
        <w:tabs>
          <w:tab w:val="num" w:pos="3960"/>
        </w:tabs>
        <w:ind w:left="3960" w:hanging="1080"/>
      </w:pPr>
      <w:rPr>
        <w:rFonts w:hint="default"/>
        <w:i w:val="0"/>
      </w:rPr>
    </w:lvl>
    <w:lvl w:ilvl="5">
      <w:start w:val="1"/>
      <w:numFmt w:val="decimal"/>
      <w:lvlText w:val="%1.%2.%3.%4.%5.%6."/>
      <w:lvlJc w:val="left"/>
      <w:pPr>
        <w:tabs>
          <w:tab w:val="num" w:pos="5040"/>
        </w:tabs>
        <w:ind w:left="5040" w:hanging="1440"/>
      </w:pPr>
      <w:rPr>
        <w:rFonts w:hint="default"/>
        <w:i w:val="0"/>
      </w:rPr>
    </w:lvl>
    <w:lvl w:ilvl="6">
      <w:start w:val="1"/>
      <w:numFmt w:val="decimal"/>
      <w:lvlText w:val="%1.%2.%3.%4.%5.%6.%7."/>
      <w:lvlJc w:val="left"/>
      <w:pPr>
        <w:tabs>
          <w:tab w:val="num" w:pos="6120"/>
        </w:tabs>
        <w:ind w:left="6120" w:hanging="1800"/>
      </w:pPr>
      <w:rPr>
        <w:rFonts w:hint="default"/>
        <w:i w:val="0"/>
      </w:rPr>
    </w:lvl>
    <w:lvl w:ilvl="7">
      <w:start w:val="1"/>
      <w:numFmt w:val="decimal"/>
      <w:lvlText w:val="%1.%2.%3.%4.%5.%6.%7.%8."/>
      <w:lvlJc w:val="left"/>
      <w:pPr>
        <w:tabs>
          <w:tab w:val="num" w:pos="6840"/>
        </w:tabs>
        <w:ind w:left="6840" w:hanging="1800"/>
      </w:pPr>
      <w:rPr>
        <w:rFonts w:hint="default"/>
        <w:i w:val="0"/>
      </w:rPr>
    </w:lvl>
    <w:lvl w:ilvl="8">
      <w:start w:val="1"/>
      <w:numFmt w:val="decimal"/>
      <w:lvlText w:val="%1.%2.%3.%4.%5.%6.%7.%8.%9."/>
      <w:lvlJc w:val="left"/>
      <w:pPr>
        <w:tabs>
          <w:tab w:val="num" w:pos="7920"/>
        </w:tabs>
        <w:ind w:left="7920" w:hanging="2160"/>
      </w:pPr>
      <w:rPr>
        <w:rFonts w:hint="default"/>
        <w:i w:val="0"/>
      </w:rPr>
    </w:lvl>
  </w:abstractNum>
  <w:abstractNum w:abstractNumId="34">
    <w:nsid w:val="196F6AA6"/>
    <w:multiLevelType w:val="hybridMultilevel"/>
    <w:tmpl w:val="6CD0CAA0"/>
    <w:lvl w:ilvl="0" w:tplc="6D5CCFF0">
      <w:start w:val="1"/>
      <w:numFmt w:val="bullet"/>
      <w:pStyle w:val="15"/>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19A465F7"/>
    <w:multiLevelType w:val="hybridMultilevel"/>
    <w:tmpl w:val="FB84B560"/>
    <w:lvl w:ilvl="0" w:tplc="0419000F">
      <w:start w:val="1"/>
      <w:numFmt w:val="bullet"/>
      <w:pStyle w:val="16"/>
      <w:lvlText w:val=""/>
      <w:lvlJc w:val="left"/>
      <w:pPr>
        <w:tabs>
          <w:tab w:val="num" w:pos="1134"/>
        </w:tabs>
        <w:ind w:left="1134" w:hanging="414"/>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6">
    <w:nsid w:val="19EB0041"/>
    <w:multiLevelType w:val="hybridMultilevel"/>
    <w:tmpl w:val="5202877E"/>
    <w:lvl w:ilvl="0" w:tplc="FFFFFFFF">
      <w:start w:val="1"/>
      <w:numFmt w:val="bullet"/>
      <w:pStyle w:val="a3"/>
      <w:lvlText w:val=""/>
      <w:lvlJc w:val="left"/>
      <w:pPr>
        <w:ind w:left="1429" w:hanging="360"/>
      </w:pPr>
      <w:rPr>
        <w:rFonts w:ascii="Symbol" w:hAnsi="Symbol" w:hint="default"/>
      </w:rPr>
    </w:lvl>
    <w:lvl w:ilvl="1" w:tplc="B15ED28C"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AFD0359"/>
    <w:multiLevelType w:val="hybridMultilevel"/>
    <w:tmpl w:val="0EB2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C9C4AE6"/>
    <w:multiLevelType w:val="hybridMultilevel"/>
    <w:tmpl w:val="8006D3A6"/>
    <w:lvl w:ilvl="0" w:tplc="FFFFFFFF">
      <w:start w:val="7"/>
      <w:numFmt w:val="decimal"/>
      <w:pStyle w:val="120"/>
      <w:lvlText w:val="%1."/>
      <w:lvlJc w:val="left"/>
      <w:pPr>
        <w:tabs>
          <w:tab w:val="num" w:pos="1211"/>
        </w:tabs>
        <w:ind w:left="1211" w:hanging="360"/>
      </w:pPr>
      <w:rPr>
        <w:rFonts w:hint="default"/>
      </w:rPr>
    </w:lvl>
    <w:lvl w:ilvl="1" w:tplc="B15ED28C" w:tentative="1">
      <w:start w:val="1"/>
      <w:numFmt w:val="lowerLetter"/>
      <w:lvlText w:val="%2."/>
      <w:lvlJc w:val="left"/>
      <w:pPr>
        <w:tabs>
          <w:tab w:val="num" w:pos="1931"/>
        </w:tabs>
        <w:ind w:left="1931" w:hanging="360"/>
      </w:pPr>
    </w:lvl>
    <w:lvl w:ilvl="2" w:tplc="04190005" w:tentative="1">
      <w:start w:val="1"/>
      <w:numFmt w:val="lowerRoman"/>
      <w:lvlText w:val="%3."/>
      <w:lvlJc w:val="right"/>
      <w:pPr>
        <w:tabs>
          <w:tab w:val="num" w:pos="2651"/>
        </w:tabs>
        <w:ind w:left="2651" w:hanging="180"/>
      </w:pPr>
    </w:lvl>
    <w:lvl w:ilvl="3" w:tplc="04190001" w:tentative="1">
      <w:start w:val="1"/>
      <w:numFmt w:val="decimal"/>
      <w:lvlText w:val="%4."/>
      <w:lvlJc w:val="left"/>
      <w:pPr>
        <w:tabs>
          <w:tab w:val="num" w:pos="3371"/>
        </w:tabs>
        <w:ind w:left="3371" w:hanging="360"/>
      </w:pPr>
    </w:lvl>
    <w:lvl w:ilvl="4" w:tplc="04190003" w:tentative="1">
      <w:start w:val="1"/>
      <w:numFmt w:val="lowerLetter"/>
      <w:lvlText w:val="%5."/>
      <w:lvlJc w:val="left"/>
      <w:pPr>
        <w:tabs>
          <w:tab w:val="num" w:pos="4091"/>
        </w:tabs>
        <w:ind w:left="4091" w:hanging="360"/>
      </w:pPr>
    </w:lvl>
    <w:lvl w:ilvl="5" w:tplc="04190005" w:tentative="1">
      <w:start w:val="1"/>
      <w:numFmt w:val="lowerRoman"/>
      <w:lvlText w:val="%6."/>
      <w:lvlJc w:val="right"/>
      <w:pPr>
        <w:tabs>
          <w:tab w:val="num" w:pos="4811"/>
        </w:tabs>
        <w:ind w:left="4811" w:hanging="180"/>
      </w:pPr>
    </w:lvl>
    <w:lvl w:ilvl="6" w:tplc="04190001" w:tentative="1">
      <w:start w:val="1"/>
      <w:numFmt w:val="decimal"/>
      <w:lvlText w:val="%7."/>
      <w:lvlJc w:val="left"/>
      <w:pPr>
        <w:tabs>
          <w:tab w:val="num" w:pos="5531"/>
        </w:tabs>
        <w:ind w:left="5531" w:hanging="360"/>
      </w:pPr>
    </w:lvl>
    <w:lvl w:ilvl="7" w:tplc="04190003" w:tentative="1">
      <w:start w:val="1"/>
      <w:numFmt w:val="lowerLetter"/>
      <w:lvlText w:val="%8."/>
      <w:lvlJc w:val="left"/>
      <w:pPr>
        <w:tabs>
          <w:tab w:val="num" w:pos="6251"/>
        </w:tabs>
        <w:ind w:left="6251" w:hanging="360"/>
      </w:pPr>
    </w:lvl>
    <w:lvl w:ilvl="8" w:tplc="04190005" w:tentative="1">
      <w:start w:val="1"/>
      <w:numFmt w:val="lowerRoman"/>
      <w:lvlText w:val="%9."/>
      <w:lvlJc w:val="right"/>
      <w:pPr>
        <w:tabs>
          <w:tab w:val="num" w:pos="6971"/>
        </w:tabs>
        <w:ind w:left="6971" w:hanging="180"/>
      </w:pPr>
    </w:lvl>
  </w:abstractNum>
  <w:abstractNum w:abstractNumId="39">
    <w:nsid w:val="1D0166A3"/>
    <w:multiLevelType w:val="hybridMultilevel"/>
    <w:tmpl w:val="6D6E81AA"/>
    <w:styleLink w:val="100"/>
    <w:lvl w:ilvl="0" w:tplc="04190001">
      <w:start w:val="1"/>
      <w:numFmt w:val="bullet"/>
      <w:lvlText w:val=""/>
      <w:lvlJc w:val="left"/>
      <w:pPr>
        <w:tabs>
          <w:tab w:val="num" w:pos="900"/>
        </w:tabs>
        <w:ind w:left="900" w:hanging="360"/>
      </w:pPr>
      <w:rPr>
        <w:rFonts w:ascii="Symbol" w:hAnsi="Symbol" w:hint="default"/>
        <w:b/>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0">
    <w:nsid w:val="1D6B3E71"/>
    <w:multiLevelType w:val="multilevel"/>
    <w:tmpl w:val="6B40EC72"/>
    <w:styleLink w:val="91"/>
    <w:lvl w:ilvl="0">
      <w:start w:val="13"/>
      <w:numFmt w:val="decimal"/>
      <w:lvlText w:val="%1"/>
      <w:lvlJc w:val="left"/>
      <w:pPr>
        <w:ind w:left="420" w:hanging="420"/>
      </w:pPr>
      <w:rPr>
        <w:rFonts w:hint="default"/>
      </w:rPr>
    </w:lvl>
    <w:lvl w:ilvl="1">
      <w:start w:val="5"/>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nsid w:val="1DEE7BE8"/>
    <w:multiLevelType w:val="multilevel"/>
    <w:tmpl w:val="9DB2323C"/>
    <w:styleLink w:val="26"/>
    <w:lvl w:ilvl="0">
      <w:start w:val="1"/>
      <w:numFmt w:val="bullet"/>
      <w:pStyle w:val="17"/>
      <w:lvlText w:val=""/>
      <w:lvlJc w:val="left"/>
      <w:pPr>
        <w:tabs>
          <w:tab w:val="num" w:pos="1134"/>
        </w:tabs>
        <w:ind w:left="1134" w:hanging="425"/>
      </w:pPr>
      <w:rPr>
        <w:rFonts w:ascii="Symbol" w:hAnsi="Symbol" w:hint="default"/>
      </w:rPr>
    </w:lvl>
    <w:lvl w:ilvl="1">
      <w:start w:val="1"/>
      <w:numFmt w:val="bullet"/>
      <w:lvlText w:val="o"/>
      <w:lvlJc w:val="left"/>
      <w:pPr>
        <w:tabs>
          <w:tab w:val="num" w:pos="2149"/>
        </w:tabs>
        <w:ind w:left="2149" w:hanging="360"/>
      </w:pPr>
      <w:rPr>
        <w:rFonts w:ascii="Courier New" w:hAnsi="Courier New"/>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rPr>
    </w:lvl>
    <w:lvl w:ilvl="8">
      <w:start w:val="1"/>
      <w:numFmt w:val="bullet"/>
      <w:lvlText w:val=""/>
      <w:lvlJc w:val="left"/>
      <w:pPr>
        <w:tabs>
          <w:tab w:val="num" w:pos="7189"/>
        </w:tabs>
        <w:ind w:left="7189" w:hanging="360"/>
      </w:pPr>
      <w:rPr>
        <w:rFonts w:ascii="Wingdings" w:hAnsi="Wingdings"/>
      </w:rPr>
    </w:lvl>
  </w:abstractNum>
  <w:abstractNum w:abstractNumId="42">
    <w:nsid w:val="1E317BFC"/>
    <w:multiLevelType w:val="hybridMultilevel"/>
    <w:tmpl w:val="8E6A1B78"/>
    <w:lvl w:ilvl="0" w:tplc="C1600760">
      <w:start w:val="1"/>
      <w:numFmt w:val="bullet"/>
      <w:pStyle w:val="a4"/>
      <w:lvlText w:val=""/>
      <w:lvlJc w:val="left"/>
      <w:pPr>
        <w:tabs>
          <w:tab w:val="num" w:pos="720"/>
        </w:tabs>
        <w:ind w:left="720" w:hanging="360"/>
      </w:pPr>
      <w:rPr>
        <w:rFonts w:ascii="Symbol" w:hAnsi="Symbol" w:hint="default"/>
      </w:rPr>
    </w:lvl>
    <w:lvl w:ilvl="1" w:tplc="4F049F46" w:tentative="1">
      <w:start w:val="1"/>
      <w:numFmt w:val="bullet"/>
      <w:pStyle w:val="18"/>
      <w:lvlText w:val="o"/>
      <w:lvlJc w:val="left"/>
      <w:pPr>
        <w:tabs>
          <w:tab w:val="num" w:pos="1440"/>
        </w:tabs>
        <w:ind w:left="1440" w:hanging="360"/>
      </w:pPr>
      <w:rPr>
        <w:rFonts w:ascii="Courier New" w:hAnsi="Courier New" w:cs="Courier New" w:hint="default"/>
      </w:rPr>
    </w:lvl>
    <w:lvl w:ilvl="2" w:tplc="E66C3D22" w:tentative="1">
      <w:start w:val="1"/>
      <w:numFmt w:val="bullet"/>
      <w:pStyle w:val="22"/>
      <w:lvlText w:val=""/>
      <w:lvlJc w:val="left"/>
      <w:pPr>
        <w:tabs>
          <w:tab w:val="num" w:pos="2160"/>
        </w:tabs>
        <w:ind w:left="2160" w:hanging="360"/>
      </w:pPr>
      <w:rPr>
        <w:rFonts w:ascii="Wingdings" w:hAnsi="Wingdings" w:hint="default"/>
      </w:rPr>
    </w:lvl>
    <w:lvl w:ilvl="3" w:tplc="C3FE918A" w:tentative="1">
      <w:start w:val="1"/>
      <w:numFmt w:val="bullet"/>
      <w:pStyle w:val="m1"/>
      <w:lvlText w:val=""/>
      <w:lvlJc w:val="left"/>
      <w:pPr>
        <w:tabs>
          <w:tab w:val="num" w:pos="2880"/>
        </w:tabs>
        <w:ind w:left="2880" w:hanging="360"/>
      </w:pPr>
      <w:rPr>
        <w:rFonts w:ascii="Symbol" w:hAnsi="Symbol" w:hint="default"/>
      </w:rPr>
    </w:lvl>
    <w:lvl w:ilvl="4" w:tplc="D814129E" w:tentative="1">
      <w:start w:val="1"/>
      <w:numFmt w:val="bullet"/>
      <w:lvlText w:val="o"/>
      <w:lvlJc w:val="left"/>
      <w:pPr>
        <w:tabs>
          <w:tab w:val="num" w:pos="3600"/>
        </w:tabs>
        <w:ind w:left="3600" w:hanging="360"/>
      </w:pPr>
      <w:rPr>
        <w:rFonts w:ascii="Courier New" w:hAnsi="Courier New" w:cs="Courier New" w:hint="default"/>
      </w:rPr>
    </w:lvl>
    <w:lvl w:ilvl="5" w:tplc="816A4D1A" w:tentative="1">
      <w:start w:val="1"/>
      <w:numFmt w:val="bullet"/>
      <w:lvlText w:val=""/>
      <w:lvlJc w:val="left"/>
      <w:pPr>
        <w:tabs>
          <w:tab w:val="num" w:pos="4320"/>
        </w:tabs>
        <w:ind w:left="4320" w:hanging="360"/>
      </w:pPr>
      <w:rPr>
        <w:rFonts w:ascii="Wingdings" w:hAnsi="Wingdings" w:hint="default"/>
      </w:rPr>
    </w:lvl>
    <w:lvl w:ilvl="6" w:tplc="6798B10C" w:tentative="1">
      <w:start w:val="1"/>
      <w:numFmt w:val="bullet"/>
      <w:lvlText w:val=""/>
      <w:lvlJc w:val="left"/>
      <w:pPr>
        <w:tabs>
          <w:tab w:val="num" w:pos="5040"/>
        </w:tabs>
        <w:ind w:left="5040" w:hanging="360"/>
      </w:pPr>
      <w:rPr>
        <w:rFonts w:ascii="Symbol" w:hAnsi="Symbol" w:hint="default"/>
      </w:rPr>
    </w:lvl>
    <w:lvl w:ilvl="7" w:tplc="BA98F214" w:tentative="1">
      <w:start w:val="1"/>
      <w:numFmt w:val="bullet"/>
      <w:lvlText w:val="o"/>
      <w:lvlJc w:val="left"/>
      <w:pPr>
        <w:tabs>
          <w:tab w:val="num" w:pos="5760"/>
        </w:tabs>
        <w:ind w:left="5760" w:hanging="360"/>
      </w:pPr>
      <w:rPr>
        <w:rFonts w:ascii="Courier New" w:hAnsi="Courier New" w:cs="Courier New" w:hint="default"/>
      </w:rPr>
    </w:lvl>
    <w:lvl w:ilvl="8" w:tplc="846EFEDC" w:tentative="1">
      <w:start w:val="1"/>
      <w:numFmt w:val="bullet"/>
      <w:lvlText w:val=""/>
      <w:lvlJc w:val="left"/>
      <w:pPr>
        <w:tabs>
          <w:tab w:val="num" w:pos="6480"/>
        </w:tabs>
        <w:ind w:left="6480" w:hanging="360"/>
      </w:pPr>
      <w:rPr>
        <w:rFonts w:ascii="Wingdings" w:hAnsi="Wingdings" w:hint="default"/>
      </w:rPr>
    </w:lvl>
  </w:abstractNum>
  <w:abstractNum w:abstractNumId="43">
    <w:nsid w:val="1E571AD9"/>
    <w:multiLevelType w:val="multilevel"/>
    <w:tmpl w:val="3EE09C82"/>
    <w:styleLink w:val="271"/>
    <w:lvl w:ilvl="0">
      <w:start w:val="1"/>
      <w:numFmt w:val="decimal"/>
      <w:lvlText w:val="%1."/>
      <w:lvlJc w:val="center"/>
      <w:pPr>
        <w:tabs>
          <w:tab w:val="num" w:pos="0"/>
        </w:tabs>
        <w:ind w:left="0" w:firstLine="0"/>
      </w:pPr>
      <w:rPr>
        <w:b/>
        <w:bCs/>
        <w:i w:val="0"/>
        <w:iCs w:val="0"/>
      </w:rPr>
    </w:lvl>
    <w:lvl w:ilvl="1">
      <w:start w:val="1"/>
      <w:numFmt w:val="decimal"/>
      <w:lvlText w:val="%1.%2"/>
      <w:lvlJc w:val="left"/>
      <w:pPr>
        <w:tabs>
          <w:tab w:val="num" w:pos="851"/>
        </w:tabs>
        <w:ind w:left="851" w:hanging="851"/>
      </w:pPr>
      <w:rPr>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
      <w:lvlText w:val="%1.%2.%3"/>
      <w:lvlJc w:val="left"/>
      <w:pPr>
        <w:tabs>
          <w:tab w:val="num" w:pos="851"/>
        </w:tabs>
        <w:ind w:left="851" w:hanging="851"/>
      </w:pPr>
      <w:rPr>
        <w:b w:val="0"/>
        <w:bCs w:val="0"/>
        <w:i w:val="0"/>
        <w:iCs w:val="0"/>
      </w:rPr>
    </w:lvl>
    <w:lvl w:ilvl="3">
      <w:start w:val="1"/>
      <w:numFmt w:val="lowerLetter"/>
      <w:pStyle w:val="-0"/>
      <w:lvlText w:val="%4)"/>
      <w:lvlJc w:val="left"/>
      <w:pPr>
        <w:tabs>
          <w:tab w:val="num" w:pos="1418"/>
        </w:tabs>
        <w:ind w:left="1418" w:hanging="567"/>
      </w:pPr>
      <w:rPr>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44">
    <w:nsid w:val="1F0B178B"/>
    <w:multiLevelType w:val="multilevel"/>
    <w:tmpl w:val="E594E9FC"/>
    <w:styleLink w:val="130"/>
    <w:lvl w:ilvl="0">
      <w:start w:val="10"/>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nsid w:val="1F831C66"/>
    <w:multiLevelType w:val="multilevel"/>
    <w:tmpl w:val="48C2B444"/>
    <w:styleLink w:val="321"/>
    <w:lvl w:ilvl="0">
      <w:start w:val="1"/>
      <w:numFmt w:val="bullet"/>
      <w:pStyle w:val="19"/>
      <w:suff w:val="space"/>
      <w:lvlText w:val=""/>
      <w:lvlJc w:val="left"/>
      <w:pPr>
        <w:ind w:left="4367" w:hanging="255"/>
      </w:pPr>
      <w:rPr>
        <w:rFonts w:ascii="Symbol" w:hAnsi="Symbol" w:hint="default"/>
      </w:rPr>
    </w:lvl>
    <w:lvl w:ilvl="1">
      <w:start w:val="1"/>
      <w:numFmt w:val="bullet"/>
      <w:pStyle w:val="121"/>
      <w:suff w:val="space"/>
      <w:lvlText w:val=""/>
      <w:lvlJc w:val="left"/>
      <w:pPr>
        <w:ind w:left="1264" w:hanging="243"/>
      </w:pPr>
      <w:rPr>
        <w:rFonts w:ascii="Symbol" w:hAnsi="Symbol" w:hint="default"/>
      </w:rPr>
    </w:lvl>
    <w:lvl w:ilvl="2">
      <w:start w:val="1"/>
      <w:numFmt w:val="bullet"/>
      <w:suff w:val="space"/>
      <w:lvlText w:val=""/>
      <w:lvlJc w:val="left"/>
      <w:pPr>
        <w:ind w:left="1843" w:hanging="227"/>
      </w:pPr>
      <w:rPr>
        <w:rFonts w:ascii="Symbol" w:hAnsi="Symbol" w:hint="default"/>
      </w:rPr>
    </w:lvl>
    <w:lvl w:ilvl="3">
      <w:start w:val="1"/>
      <w:numFmt w:val="decimal"/>
      <w:lvlText w:val="(%4)"/>
      <w:lvlJc w:val="left"/>
      <w:pPr>
        <w:ind w:left="1609" w:hanging="360"/>
      </w:pPr>
      <w:rPr>
        <w:rFonts w:hint="default"/>
      </w:rPr>
    </w:lvl>
    <w:lvl w:ilvl="4">
      <w:start w:val="1"/>
      <w:numFmt w:val="lowerLetter"/>
      <w:lvlText w:val="(%5)"/>
      <w:lvlJc w:val="left"/>
      <w:pPr>
        <w:ind w:left="1969" w:hanging="360"/>
      </w:pPr>
      <w:rPr>
        <w:rFonts w:hint="default"/>
      </w:rPr>
    </w:lvl>
    <w:lvl w:ilvl="5">
      <w:start w:val="1"/>
      <w:numFmt w:val="lowerRoman"/>
      <w:lvlText w:val="(%6)"/>
      <w:lvlJc w:val="left"/>
      <w:pPr>
        <w:ind w:left="2329" w:hanging="360"/>
      </w:pPr>
      <w:rPr>
        <w:rFonts w:hint="default"/>
      </w:rPr>
    </w:lvl>
    <w:lvl w:ilvl="6">
      <w:start w:val="1"/>
      <w:numFmt w:val="decimal"/>
      <w:lvlText w:val="%7."/>
      <w:lvlJc w:val="left"/>
      <w:pPr>
        <w:ind w:left="2689" w:hanging="360"/>
      </w:pPr>
      <w:rPr>
        <w:rFonts w:hint="default"/>
      </w:rPr>
    </w:lvl>
    <w:lvl w:ilvl="7">
      <w:start w:val="1"/>
      <w:numFmt w:val="lowerLetter"/>
      <w:lvlText w:val="%8."/>
      <w:lvlJc w:val="left"/>
      <w:pPr>
        <w:ind w:left="3049" w:hanging="360"/>
      </w:pPr>
      <w:rPr>
        <w:rFonts w:hint="default"/>
      </w:rPr>
    </w:lvl>
    <w:lvl w:ilvl="8">
      <w:start w:val="1"/>
      <w:numFmt w:val="lowerRoman"/>
      <w:lvlText w:val="%9."/>
      <w:lvlJc w:val="left"/>
      <w:pPr>
        <w:ind w:left="3409" w:hanging="360"/>
      </w:pPr>
      <w:rPr>
        <w:rFonts w:hint="default"/>
      </w:rPr>
    </w:lvl>
  </w:abstractNum>
  <w:abstractNum w:abstractNumId="46">
    <w:nsid w:val="20075F74"/>
    <w:multiLevelType w:val="hybridMultilevel"/>
    <w:tmpl w:val="1494D886"/>
    <w:styleLink w:val="251"/>
    <w:lvl w:ilvl="0" w:tplc="97A05BB6">
      <w:start w:val="1"/>
      <w:numFmt w:val="bullet"/>
      <w:pStyle w:val="ListBull2"/>
      <w:lvlText w:val="─"/>
      <w:lvlJc w:val="left"/>
      <w:pPr>
        <w:tabs>
          <w:tab w:val="num" w:pos="2268"/>
        </w:tabs>
        <w:ind w:left="2268" w:hanging="425"/>
      </w:pPr>
      <w:rPr>
        <w:rFonts w:ascii="Times New Roman" w:hAnsi="Times New Roman" w:cs="Times New Roman" w:hint="default"/>
        <w:b w:val="0"/>
        <w:i w:val="0"/>
        <w:spacing w:val="0"/>
        <w:kern w:val="0"/>
        <w:sz w:val="24"/>
        <w:szCs w:val="24"/>
      </w:rPr>
    </w:lvl>
    <w:lvl w:ilvl="1" w:tplc="04190019">
      <w:start w:val="1"/>
      <w:numFmt w:val="decimal"/>
      <w:lvlRestart w:val="0"/>
      <w:lvlText w:val="%2)"/>
      <w:lvlJc w:val="left"/>
      <w:pPr>
        <w:tabs>
          <w:tab w:val="num" w:pos="1440"/>
        </w:tabs>
        <w:ind w:left="1421" w:hanging="341"/>
      </w:pPr>
      <w:rPr>
        <w:rFonts w:ascii="Times New Roman" w:hAnsi="Times New Roman" w:cs="Times New Roman" w:hint="default"/>
        <w:b w:val="0"/>
        <w:i w:val="0"/>
        <w:spacing w:val="0"/>
        <w:kern w:val="0"/>
        <w:sz w:val="24"/>
        <w:szCs w:val="24"/>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7">
    <w:nsid w:val="20DD0657"/>
    <w:multiLevelType w:val="hybridMultilevel"/>
    <w:tmpl w:val="F208CB32"/>
    <w:styleLink w:val="41"/>
    <w:lvl w:ilvl="0" w:tplc="FFFFFFFF">
      <w:start w:val="1"/>
      <w:numFmt w:val="decimal"/>
      <w:lvlText w:val="1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nsid w:val="20E117E0"/>
    <w:multiLevelType w:val="hybridMultilevel"/>
    <w:tmpl w:val="FA2C2BFC"/>
    <w:lvl w:ilvl="0" w:tplc="C0D8A5F2">
      <w:start w:val="1"/>
      <w:numFmt w:val="bullet"/>
      <w:pStyle w:val="a5"/>
      <w:lvlText w:val=""/>
      <w:lvlJc w:val="left"/>
      <w:pPr>
        <w:ind w:left="1724" w:hanging="360"/>
      </w:pPr>
      <w:rPr>
        <w:rFonts w:ascii="Symbol" w:hAnsi="Symbol" w:hint="default"/>
      </w:rPr>
    </w:lvl>
    <w:lvl w:ilvl="1" w:tplc="04190003">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49">
    <w:nsid w:val="20F04A94"/>
    <w:multiLevelType w:val="multilevel"/>
    <w:tmpl w:val="9300D14E"/>
    <w:styleLink w:val="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11B4DBB"/>
    <w:multiLevelType w:val="multilevel"/>
    <w:tmpl w:val="790E6D38"/>
    <w:styleLink w:val="340"/>
    <w:lvl w:ilvl="0">
      <w:start w:val="14"/>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23082187"/>
    <w:multiLevelType w:val="hybridMultilevel"/>
    <w:tmpl w:val="CC72E416"/>
    <w:styleLink w:val="5"/>
    <w:lvl w:ilvl="0" w:tplc="C6265106">
      <w:start w:val="1"/>
      <w:numFmt w:val="decimal"/>
      <w:pStyle w:val="23"/>
      <w:lvlText w:val="%1)"/>
      <w:lvlJc w:val="left"/>
      <w:pPr>
        <w:ind w:left="1559" w:hanging="425"/>
      </w:pPr>
      <w:rPr>
        <w:rFonts w:hint="default"/>
      </w:rPr>
    </w:lvl>
    <w:lvl w:ilvl="1" w:tplc="C3587E02" w:tentative="1">
      <w:start w:val="1"/>
      <w:numFmt w:val="lowerLetter"/>
      <w:lvlText w:val="%2."/>
      <w:lvlJc w:val="left"/>
      <w:pPr>
        <w:ind w:left="2149" w:hanging="360"/>
      </w:pPr>
    </w:lvl>
    <w:lvl w:ilvl="2" w:tplc="7CFA1642" w:tentative="1">
      <w:start w:val="1"/>
      <w:numFmt w:val="lowerRoman"/>
      <w:lvlText w:val="%3."/>
      <w:lvlJc w:val="right"/>
      <w:pPr>
        <w:ind w:left="2869" w:hanging="180"/>
      </w:pPr>
    </w:lvl>
    <w:lvl w:ilvl="3" w:tplc="346C7066" w:tentative="1">
      <w:start w:val="1"/>
      <w:numFmt w:val="decimal"/>
      <w:lvlText w:val="%4."/>
      <w:lvlJc w:val="left"/>
      <w:pPr>
        <w:ind w:left="3589" w:hanging="360"/>
      </w:pPr>
    </w:lvl>
    <w:lvl w:ilvl="4" w:tplc="51883388" w:tentative="1">
      <w:start w:val="1"/>
      <w:numFmt w:val="lowerLetter"/>
      <w:lvlText w:val="%5."/>
      <w:lvlJc w:val="left"/>
      <w:pPr>
        <w:ind w:left="4309" w:hanging="360"/>
      </w:pPr>
    </w:lvl>
    <w:lvl w:ilvl="5" w:tplc="48C0424A" w:tentative="1">
      <w:start w:val="1"/>
      <w:numFmt w:val="lowerRoman"/>
      <w:lvlText w:val="%6."/>
      <w:lvlJc w:val="right"/>
      <w:pPr>
        <w:ind w:left="5029" w:hanging="180"/>
      </w:pPr>
    </w:lvl>
    <w:lvl w:ilvl="6" w:tplc="74BCEE68" w:tentative="1">
      <w:start w:val="1"/>
      <w:numFmt w:val="decimal"/>
      <w:lvlText w:val="%7."/>
      <w:lvlJc w:val="left"/>
      <w:pPr>
        <w:ind w:left="5749" w:hanging="360"/>
      </w:pPr>
    </w:lvl>
    <w:lvl w:ilvl="7" w:tplc="C5CA7D3E" w:tentative="1">
      <w:start w:val="1"/>
      <w:numFmt w:val="lowerLetter"/>
      <w:lvlText w:val="%8."/>
      <w:lvlJc w:val="left"/>
      <w:pPr>
        <w:ind w:left="6469" w:hanging="360"/>
      </w:pPr>
    </w:lvl>
    <w:lvl w:ilvl="8" w:tplc="361A0E18" w:tentative="1">
      <w:start w:val="1"/>
      <w:numFmt w:val="lowerRoman"/>
      <w:lvlText w:val="%9."/>
      <w:lvlJc w:val="right"/>
      <w:pPr>
        <w:ind w:left="7189" w:hanging="180"/>
      </w:pPr>
    </w:lvl>
  </w:abstractNum>
  <w:abstractNum w:abstractNumId="52">
    <w:nsid w:val="234415F2"/>
    <w:multiLevelType w:val="multilevel"/>
    <w:tmpl w:val="1AF46586"/>
    <w:lvl w:ilvl="0">
      <w:start w:val="1"/>
      <w:numFmt w:val="decimal"/>
      <w:pStyle w:val="a6"/>
      <w:lvlText w:val="%1."/>
      <w:lvlJc w:val="left"/>
      <w:pPr>
        <w:tabs>
          <w:tab w:val="num" w:pos="435"/>
        </w:tabs>
        <w:ind w:left="435" w:hanging="435"/>
      </w:pPr>
      <w:rPr>
        <w:rFonts w:hint="default"/>
      </w:rPr>
    </w:lvl>
    <w:lvl w:ilvl="1">
      <w:start w:val="2"/>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3">
    <w:nsid w:val="25600F25"/>
    <w:multiLevelType w:val="multilevel"/>
    <w:tmpl w:val="5D7829B2"/>
    <w:lvl w:ilvl="0">
      <w:start w:val="10"/>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4">
    <w:nsid w:val="2BA34208"/>
    <w:multiLevelType w:val="hybridMultilevel"/>
    <w:tmpl w:val="D256AE0A"/>
    <w:lvl w:ilvl="0" w:tplc="721881D6">
      <w:start w:val="1"/>
      <w:numFmt w:val="bullet"/>
      <w:pStyle w:val="2Char1"/>
      <w:lvlText w:val=""/>
      <w:lvlJc w:val="left"/>
      <w:pPr>
        <w:tabs>
          <w:tab w:val="num" w:pos="900"/>
        </w:tabs>
        <w:ind w:left="900" w:hanging="360"/>
      </w:pPr>
      <w:rPr>
        <w:rFonts w:ascii="Symbol" w:hAnsi="Symbol" w:hint="default"/>
        <w:b/>
      </w:rPr>
    </w:lvl>
    <w:lvl w:ilvl="1" w:tplc="628CF6E0" w:tentative="1">
      <w:start w:val="1"/>
      <w:numFmt w:val="lowerLetter"/>
      <w:lvlText w:val="%2."/>
      <w:lvlJc w:val="left"/>
      <w:pPr>
        <w:tabs>
          <w:tab w:val="num" w:pos="1440"/>
        </w:tabs>
        <w:ind w:left="1440" w:hanging="360"/>
      </w:pPr>
    </w:lvl>
    <w:lvl w:ilvl="2" w:tplc="B28C1DAE" w:tentative="1">
      <w:start w:val="1"/>
      <w:numFmt w:val="lowerRoman"/>
      <w:lvlText w:val="%3."/>
      <w:lvlJc w:val="right"/>
      <w:pPr>
        <w:tabs>
          <w:tab w:val="num" w:pos="2160"/>
        </w:tabs>
        <w:ind w:left="2160" w:hanging="180"/>
      </w:pPr>
    </w:lvl>
    <w:lvl w:ilvl="3" w:tplc="0736F926" w:tentative="1">
      <w:start w:val="1"/>
      <w:numFmt w:val="decimal"/>
      <w:lvlText w:val="%4."/>
      <w:lvlJc w:val="left"/>
      <w:pPr>
        <w:tabs>
          <w:tab w:val="num" w:pos="2880"/>
        </w:tabs>
        <w:ind w:left="2880" w:hanging="360"/>
      </w:pPr>
    </w:lvl>
    <w:lvl w:ilvl="4" w:tplc="E686582A" w:tentative="1">
      <w:start w:val="1"/>
      <w:numFmt w:val="lowerLetter"/>
      <w:lvlText w:val="%5."/>
      <w:lvlJc w:val="left"/>
      <w:pPr>
        <w:tabs>
          <w:tab w:val="num" w:pos="3600"/>
        </w:tabs>
        <w:ind w:left="3600" w:hanging="360"/>
      </w:pPr>
    </w:lvl>
    <w:lvl w:ilvl="5" w:tplc="B030CC9C" w:tentative="1">
      <w:start w:val="1"/>
      <w:numFmt w:val="lowerRoman"/>
      <w:lvlText w:val="%6."/>
      <w:lvlJc w:val="right"/>
      <w:pPr>
        <w:tabs>
          <w:tab w:val="num" w:pos="4320"/>
        </w:tabs>
        <w:ind w:left="4320" w:hanging="180"/>
      </w:pPr>
    </w:lvl>
    <w:lvl w:ilvl="6" w:tplc="FB325B9E" w:tentative="1">
      <w:start w:val="1"/>
      <w:numFmt w:val="decimal"/>
      <w:lvlText w:val="%7."/>
      <w:lvlJc w:val="left"/>
      <w:pPr>
        <w:tabs>
          <w:tab w:val="num" w:pos="5040"/>
        </w:tabs>
        <w:ind w:left="5040" w:hanging="360"/>
      </w:pPr>
    </w:lvl>
    <w:lvl w:ilvl="7" w:tplc="269473B8" w:tentative="1">
      <w:start w:val="1"/>
      <w:numFmt w:val="lowerLetter"/>
      <w:lvlText w:val="%8."/>
      <w:lvlJc w:val="left"/>
      <w:pPr>
        <w:tabs>
          <w:tab w:val="num" w:pos="5760"/>
        </w:tabs>
        <w:ind w:left="5760" w:hanging="360"/>
      </w:pPr>
    </w:lvl>
    <w:lvl w:ilvl="8" w:tplc="E7E84C88" w:tentative="1">
      <w:start w:val="1"/>
      <w:numFmt w:val="lowerRoman"/>
      <w:lvlText w:val="%9."/>
      <w:lvlJc w:val="right"/>
      <w:pPr>
        <w:tabs>
          <w:tab w:val="num" w:pos="6480"/>
        </w:tabs>
        <w:ind w:left="6480" w:hanging="180"/>
      </w:pPr>
    </w:lvl>
  </w:abstractNum>
  <w:abstractNum w:abstractNumId="55">
    <w:nsid w:val="2BCC5C53"/>
    <w:multiLevelType w:val="multilevel"/>
    <w:tmpl w:val="12BE588C"/>
    <w:lvl w:ilvl="0">
      <w:start w:val="1"/>
      <w:numFmt w:val="decimal"/>
      <w:lvlText w:val="%1."/>
      <w:lvlJc w:val="left"/>
      <w:pPr>
        <w:tabs>
          <w:tab w:val="num" w:pos="360"/>
        </w:tabs>
        <w:ind w:left="360" w:hanging="360"/>
      </w:pPr>
      <w:rPr>
        <w:rFonts w:ascii="Times New Roman" w:hAnsi="Times New Roman" w:cs="Times New Roman"/>
        <w:b/>
        <w:bCs/>
        <w:sz w:val="24"/>
        <w:szCs w:val="24"/>
      </w:rPr>
    </w:lvl>
    <w:lvl w:ilvl="1">
      <w:start w:val="1"/>
      <w:numFmt w:val="decimal"/>
      <w:pStyle w:val="a7"/>
      <w:lvlText w:val="%1.%2."/>
      <w:lvlJc w:val="left"/>
      <w:pPr>
        <w:tabs>
          <w:tab w:val="num" w:pos="1080"/>
        </w:tabs>
        <w:ind w:left="792" w:hanging="432"/>
      </w:pPr>
      <w:rPr>
        <w:rFonts w:ascii="Times New Roman" w:hAnsi="Times New Roman" w:cs="Times New Roman"/>
      </w:rPr>
    </w:lvl>
    <w:lvl w:ilvl="2">
      <w:start w:val="1"/>
      <w:numFmt w:val="decimal"/>
      <w:lvlText w:val="%1.%2.%3."/>
      <w:lvlJc w:val="left"/>
      <w:pPr>
        <w:tabs>
          <w:tab w:val="num" w:pos="1440"/>
        </w:tabs>
        <w:ind w:left="1224" w:hanging="504"/>
      </w:pPr>
      <w:rPr>
        <w:rFonts w:ascii="Times New Roman" w:hAnsi="Times New Roman" w:cs="Times New Roman"/>
      </w:rPr>
    </w:lvl>
    <w:lvl w:ilvl="3">
      <w:start w:val="1"/>
      <w:numFmt w:val="decimal"/>
      <w:lvlText w:val="%1.%2.%3.%4."/>
      <w:lvlJc w:val="left"/>
      <w:pPr>
        <w:tabs>
          <w:tab w:val="num" w:pos="1080"/>
        </w:tabs>
        <w:ind w:left="648" w:hanging="648"/>
      </w:pPr>
      <w:rPr>
        <w:rFonts w:ascii="Times New Roman" w:hAnsi="Times New Roman" w:cs="Times New Roman"/>
      </w:rPr>
    </w:lvl>
    <w:lvl w:ilvl="4">
      <w:start w:val="1"/>
      <w:numFmt w:val="decimal"/>
      <w:lvlText w:val="%1.%2.%3.%4.%5."/>
      <w:lvlJc w:val="left"/>
      <w:pPr>
        <w:tabs>
          <w:tab w:val="num" w:pos="2880"/>
        </w:tabs>
        <w:ind w:left="2232" w:hanging="792"/>
      </w:pPr>
      <w:rPr>
        <w:rFonts w:ascii="Times New Roman" w:hAnsi="Times New Roman" w:cs="Times New Roman"/>
      </w:rPr>
    </w:lvl>
    <w:lvl w:ilvl="5">
      <w:start w:val="1"/>
      <w:numFmt w:val="decimal"/>
      <w:lvlText w:val="%1.%2.%3.%4.%5.%6."/>
      <w:lvlJc w:val="left"/>
      <w:pPr>
        <w:tabs>
          <w:tab w:val="num" w:pos="1440"/>
        </w:tabs>
        <w:ind w:left="936" w:hanging="936"/>
      </w:pPr>
      <w:rPr>
        <w:rFonts w:ascii="Times New Roman" w:hAnsi="Times New Roman" w:cs="Times New Roman"/>
      </w:rPr>
    </w:lvl>
    <w:lvl w:ilvl="6">
      <w:start w:val="1"/>
      <w:numFmt w:val="decimal"/>
      <w:lvlText w:val="%1.%2.%3.%4.%5.%6.%7."/>
      <w:lvlJc w:val="left"/>
      <w:pPr>
        <w:tabs>
          <w:tab w:val="num" w:pos="3960"/>
        </w:tabs>
        <w:ind w:left="3240" w:hanging="1080"/>
      </w:pPr>
      <w:rPr>
        <w:rFonts w:ascii="Times New Roman" w:hAnsi="Times New Roman" w:cs="Times New Roman"/>
      </w:rPr>
    </w:lvl>
    <w:lvl w:ilvl="7">
      <w:start w:val="1"/>
      <w:numFmt w:val="decimal"/>
      <w:lvlText w:val="%1.%2.%3.%4.%5.%6.%7.%8."/>
      <w:lvlJc w:val="left"/>
      <w:pPr>
        <w:tabs>
          <w:tab w:val="num" w:pos="4320"/>
        </w:tabs>
        <w:ind w:left="3744" w:hanging="1224"/>
      </w:pPr>
      <w:rPr>
        <w:rFonts w:ascii="Times New Roman" w:hAnsi="Times New Roman" w:cs="Times New Roman"/>
      </w:rPr>
    </w:lvl>
    <w:lvl w:ilvl="8">
      <w:start w:val="1"/>
      <w:numFmt w:val="decimal"/>
      <w:lvlText w:val="%1.%2.%3.%4.%5.%6.%7.%8.%9."/>
      <w:lvlJc w:val="left"/>
      <w:pPr>
        <w:tabs>
          <w:tab w:val="num" w:pos="5040"/>
        </w:tabs>
        <w:ind w:left="4320" w:hanging="1440"/>
      </w:pPr>
      <w:rPr>
        <w:rFonts w:ascii="Times New Roman" w:hAnsi="Times New Roman" w:cs="Times New Roman"/>
      </w:rPr>
    </w:lvl>
  </w:abstractNum>
  <w:abstractNum w:abstractNumId="56">
    <w:nsid w:val="2CD776A8"/>
    <w:multiLevelType w:val="hybridMultilevel"/>
    <w:tmpl w:val="AD1467F8"/>
    <w:lvl w:ilvl="0" w:tplc="FFFFFFFF">
      <w:start w:val="1"/>
      <w:numFmt w:val="bullet"/>
      <w:pStyle w:val="TBi"/>
      <w:lvlText w:val="-"/>
      <w:lvlJc w:val="left"/>
      <w:pPr>
        <w:tabs>
          <w:tab w:val="num" w:pos="0"/>
        </w:tabs>
        <w:ind w:firstLine="425"/>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nsid w:val="2D2D4B54"/>
    <w:multiLevelType w:val="singleLevel"/>
    <w:tmpl w:val="8ACE74AE"/>
    <w:lvl w:ilvl="0">
      <w:start w:val="1"/>
      <w:numFmt w:val="bullet"/>
      <w:pStyle w:val="m11"/>
      <w:lvlText w:val=""/>
      <w:lvlJc w:val="left"/>
      <w:pPr>
        <w:tabs>
          <w:tab w:val="num" w:pos="1267"/>
        </w:tabs>
        <w:ind w:left="1191" w:hanging="284"/>
      </w:pPr>
      <w:rPr>
        <w:rFonts w:ascii="Symbol" w:hAnsi="Symbol" w:cs="Symbol" w:hint="default"/>
      </w:rPr>
    </w:lvl>
  </w:abstractNum>
  <w:abstractNum w:abstractNumId="58">
    <w:nsid w:val="2EE658FC"/>
    <w:multiLevelType w:val="hybridMultilevel"/>
    <w:tmpl w:val="560A42F0"/>
    <w:lvl w:ilvl="0" w:tplc="334C74DC">
      <w:start w:val="1"/>
      <w:numFmt w:val="decimal"/>
      <w:lvlRestart w:val="0"/>
      <w:pStyle w:val="1a"/>
      <w:lvlText w:val="%1."/>
      <w:lvlJc w:val="left"/>
      <w:pPr>
        <w:ind w:left="1588" w:hanging="454"/>
      </w:pPr>
      <w:rPr>
        <w:rFonts w:ascii="Times New Roman" w:hAnsi="Times New Roman" w:cs="Times New Roman" w:hint="default"/>
        <w:b w:val="0"/>
        <w:i w:val="0"/>
        <w:caps w:val="0"/>
        <w:strike w:val="0"/>
        <w:dstrike w:val="0"/>
        <w:vanish w:val="0"/>
        <w:color w:val="auto"/>
        <w:sz w:val="28"/>
        <w:vertAlign w:val="baseline"/>
      </w:rPr>
    </w:lvl>
    <w:lvl w:ilvl="1" w:tplc="A710C3E6" w:tentative="1">
      <w:start w:val="1"/>
      <w:numFmt w:val="lowerLetter"/>
      <w:lvlText w:val="%2."/>
      <w:lvlJc w:val="left"/>
      <w:pPr>
        <w:ind w:left="2149" w:hanging="360"/>
      </w:pPr>
    </w:lvl>
    <w:lvl w:ilvl="2" w:tplc="D870F3D4" w:tentative="1">
      <w:start w:val="1"/>
      <w:numFmt w:val="lowerRoman"/>
      <w:lvlText w:val="%3."/>
      <w:lvlJc w:val="right"/>
      <w:pPr>
        <w:ind w:left="2869" w:hanging="180"/>
      </w:pPr>
    </w:lvl>
    <w:lvl w:ilvl="3" w:tplc="C68A2EA2" w:tentative="1">
      <w:start w:val="1"/>
      <w:numFmt w:val="decimal"/>
      <w:lvlText w:val="%4."/>
      <w:lvlJc w:val="left"/>
      <w:pPr>
        <w:ind w:left="3589" w:hanging="360"/>
      </w:pPr>
    </w:lvl>
    <w:lvl w:ilvl="4" w:tplc="7910EC20" w:tentative="1">
      <w:start w:val="1"/>
      <w:numFmt w:val="lowerLetter"/>
      <w:lvlText w:val="%5."/>
      <w:lvlJc w:val="left"/>
      <w:pPr>
        <w:ind w:left="4309" w:hanging="360"/>
      </w:pPr>
    </w:lvl>
    <w:lvl w:ilvl="5" w:tplc="38C68E60" w:tentative="1">
      <w:start w:val="1"/>
      <w:numFmt w:val="lowerRoman"/>
      <w:lvlText w:val="%6."/>
      <w:lvlJc w:val="right"/>
      <w:pPr>
        <w:ind w:left="5029" w:hanging="180"/>
      </w:pPr>
    </w:lvl>
    <w:lvl w:ilvl="6" w:tplc="884AEF26" w:tentative="1">
      <w:start w:val="1"/>
      <w:numFmt w:val="decimal"/>
      <w:lvlText w:val="%7."/>
      <w:lvlJc w:val="left"/>
      <w:pPr>
        <w:ind w:left="5749" w:hanging="360"/>
      </w:pPr>
    </w:lvl>
    <w:lvl w:ilvl="7" w:tplc="228A8AAC" w:tentative="1">
      <w:start w:val="1"/>
      <w:numFmt w:val="lowerLetter"/>
      <w:lvlText w:val="%8."/>
      <w:lvlJc w:val="left"/>
      <w:pPr>
        <w:ind w:left="6469" w:hanging="360"/>
      </w:pPr>
    </w:lvl>
    <w:lvl w:ilvl="8" w:tplc="66BA8B60" w:tentative="1">
      <w:start w:val="1"/>
      <w:numFmt w:val="lowerRoman"/>
      <w:lvlText w:val="%9."/>
      <w:lvlJc w:val="right"/>
      <w:pPr>
        <w:ind w:left="7189" w:hanging="180"/>
      </w:pPr>
    </w:lvl>
  </w:abstractNum>
  <w:abstractNum w:abstractNumId="59">
    <w:nsid w:val="2F4242E2"/>
    <w:multiLevelType w:val="multilevel"/>
    <w:tmpl w:val="4D32DF10"/>
    <w:styleLink w:val="312"/>
    <w:lvl w:ilvl="0">
      <w:start w:val="5"/>
      <w:numFmt w:val="decimal"/>
      <w:lvlText w:val="%1."/>
      <w:lvlJc w:val="left"/>
      <w:pPr>
        <w:ind w:left="360" w:hanging="360"/>
      </w:pPr>
      <w:rPr>
        <w:rFonts w:hint="default"/>
        <w:b/>
        <w:i w:val="0"/>
      </w:rPr>
    </w:lvl>
    <w:lvl w:ilvl="1">
      <w:start w:val="5"/>
      <w:numFmt w:val="decimal"/>
      <w:lvlText w:val="%1.%2."/>
      <w:lvlJc w:val="left"/>
      <w:pPr>
        <w:ind w:left="644" w:hanging="360"/>
      </w:pPr>
      <w:rPr>
        <w:rFonts w:hint="default"/>
        <w:b/>
        <w:i w:val="0"/>
      </w:rPr>
    </w:lvl>
    <w:lvl w:ilvl="2">
      <w:start w:val="1"/>
      <w:numFmt w:val="decimal"/>
      <w:lvlText w:val="%1.%2.%3."/>
      <w:lvlJc w:val="left"/>
      <w:pPr>
        <w:ind w:left="1288" w:hanging="720"/>
      </w:pPr>
      <w:rPr>
        <w:rFonts w:hint="default"/>
        <w:b/>
        <w:i/>
      </w:rPr>
    </w:lvl>
    <w:lvl w:ilvl="3">
      <w:start w:val="1"/>
      <w:numFmt w:val="decimal"/>
      <w:lvlText w:val="%1.%2.%3.%4."/>
      <w:lvlJc w:val="left"/>
      <w:pPr>
        <w:ind w:left="1572" w:hanging="720"/>
      </w:pPr>
      <w:rPr>
        <w:rFonts w:hint="default"/>
        <w:b/>
        <w:i/>
      </w:rPr>
    </w:lvl>
    <w:lvl w:ilvl="4">
      <w:start w:val="1"/>
      <w:numFmt w:val="decimal"/>
      <w:lvlText w:val="%1.%2.%3.%4.%5."/>
      <w:lvlJc w:val="left"/>
      <w:pPr>
        <w:ind w:left="2216" w:hanging="1080"/>
      </w:pPr>
      <w:rPr>
        <w:rFonts w:hint="default"/>
        <w:b/>
        <w:i/>
      </w:rPr>
    </w:lvl>
    <w:lvl w:ilvl="5">
      <w:start w:val="1"/>
      <w:numFmt w:val="decimal"/>
      <w:lvlText w:val="%1.%2.%3.%4.%5.%6."/>
      <w:lvlJc w:val="left"/>
      <w:pPr>
        <w:ind w:left="2500" w:hanging="1080"/>
      </w:pPr>
      <w:rPr>
        <w:rFonts w:hint="default"/>
        <w:b/>
        <w:i/>
      </w:rPr>
    </w:lvl>
    <w:lvl w:ilvl="6">
      <w:start w:val="1"/>
      <w:numFmt w:val="decimal"/>
      <w:lvlText w:val="%1.%2.%3.%4.%5.%6.%7."/>
      <w:lvlJc w:val="left"/>
      <w:pPr>
        <w:ind w:left="3144" w:hanging="1440"/>
      </w:pPr>
      <w:rPr>
        <w:rFonts w:hint="default"/>
        <w:b/>
        <w:i/>
      </w:rPr>
    </w:lvl>
    <w:lvl w:ilvl="7">
      <w:start w:val="1"/>
      <w:numFmt w:val="decimal"/>
      <w:lvlText w:val="%1.%2.%3.%4.%5.%6.%7.%8."/>
      <w:lvlJc w:val="left"/>
      <w:pPr>
        <w:ind w:left="3428" w:hanging="1440"/>
      </w:pPr>
      <w:rPr>
        <w:rFonts w:hint="default"/>
        <w:b/>
        <w:i/>
      </w:rPr>
    </w:lvl>
    <w:lvl w:ilvl="8">
      <w:start w:val="1"/>
      <w:numFmt w:val="decimal"/>
      <w:lvlText w:val="%1.%2.%3.%4.%5.%6.%7.%8.%9."/>
      <w:lvlJc w:val="left"/>
      <w:pPr>
        <w:ind w:left="4072" w:hanging="1800"/>
      </w:pPr>
      <w:rPr>
        <w:rFonts w:hint="default"/>
        <w:b/>
        <w:i/>
      </w:rPr>
    </w:lvl>
  </w:abstractNum>
  <w:abstractNum w:abstractNumId="60">
    <w:nsid w:val="2F993FC0"/>
    <w:multiLevelType w:val="multilevel"/>
    <w:tmpl w:val="D8643548"/>
    <w:styleLink w:val="1b"/>
    <w:lvl w:ilvl="0">
      <w:start w:val="1"/>
      <w:numFmt w:val="decimal"/>
      <w:lvlText w:val="%1"/>
      <w:lvlJc w:val="left"/>
      <w:pPr>
        <w:ind w:left="465" w:hanging="465"/>
      </w:pPr>
      <w:rPr>
        <w:rFonts w:hint="default"/>
      </w:rPr>
    </w:lvl>
    <w:lvl w:ilvl="1">
      <w:start w:val="1"/>
      <w:numFmt w:val="decimal"/>
      <w:lvlText w:val="%1.%2"/>
      <w:lvlJc w:val="left"/>
      <w:pPr>
        <w:ind w:left="465" w:hanging="465"/>
      </w:pPr>
      <w:rPr>
        <w:rFonts w:ascii="Times New Roman" w:hAnsi="Times New Roman" w:cs="Times New Roman" w:hint="default"/>
        <w:b w:val="0"/>
        <w:i w:val="0"/>
        <w:color w:val="auto"/>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nsid w:val="30D62D30"/>
    <w:multiLevelType w:val="singleLevel"/>
    <w:tmpl w:val="3384AE3C"/>
    <w:styleLink w:val="320"/>
    <w:lvl w:ilvl="0">
      <w:start w:val="1"/>
      <w:numFmt w:val="bullet"/>
      <w:pStyle w:val="FR3"/>
      <w:lvlText w:val=""/>
      <w:lvlJc w:val="left"/>
      <w:pPr>
        <w:tabs>
          <w:tab w:val="num" w:pos="0"/>
        </w:tabs>
      </w:pPr>
      <w:rPr>
        <w:rFonts w:ascii="Symbol" w:hAnsi="Symbol" w:cs="Symbol" w:hint="default"/>
      </w:rPr>
    </w:lvl>
  </w:abstractNum>
  <w:abstractNum w:abstractNumId="62">
    <w:nsid w:val="30DE6022"/>
    <w:multiLevelType w:val="hybridMultilevel"/>
    <w:tmpl w:val="7E5CF5EC"/>
    <w:styleLink w:val="200"/>
    <w:lvl w:ilvl="0" w:tplc="2DD23796">
      <w:start w:val="1"/>
      <w:numFmt w:val="bullet"/>
      <w:pStyle w:val="1c"/>
      <w:lvlText w:val=""/>
      <w:lvlJc w:val="left"/>
      <w:pPr>
        <w:tabs>
          <w:tab w:val="num" w:pos="1987"/>
        </w:tabs>
        <w:ind w:left="1987" w:hanging="360"/>
      </w:pPr>
      <w:rPr>
        <w:rFonts w:ascii="Wingdings" w:hAnsi="Wingdings" w:hint="default"/>
      </w:rPr>
    </w:lvl>
    <w:lvl w:ilvl="1" w:tplc="04190003" w:tentative="1">
      <w:start w:val="1"/>
      <w:numFmt w:val="bullet"/>
      <w:pStyle w:val="40"/>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3">
    <w:nsid w:val="32AA5018"/>
    <w:multiLevelType w:val="multilevel"/>
    <w:tmpl w:val="D5E2E424"/>
    <w:styleLink w:val="311"/>
    <w:lvl w:ilvl="0">
      <w:start w:val="10"/>
      <w:numFmt w:val="decimal"/>
      <w:lvlText w:val="%1."/>
      <w:lvlJc w:val="left"/>
      <w:pPr>
        <w:ind w:left="480" w:hanging="480"/>
      </w:pPr>
    </w:lvl>
    <w:lvl w:ilvl="1">
      <w:start w:val="4"/>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4">
    <w:nsid w:val="34167DB0"/>
    <w:multiLevelType w:val="multilevel"/>
    <w:tmpl w:val="BBA07AB0"/>
    <w:lvl w:ilvl="0">
      <w:start w:val="1"/>
      <w:numFmt w:val="decimal"/>
      <w:pStyle w:val="a8"/>
      <w:lvlText w:val="%1."/>
      <w:lvlJc w:val="left"/>
      <w:pPr>
        <w:tabs>
          <w:tab w:val="num" w:pos="720"/>
        </w:tabs>
        <w:ind w:left="720" w:hanging="360"/>
      </w:pPr>
      <w:rPr>
        <w:rFonts w:hint="default"/>
      </w:rPr>
    </w:lvl>
    <w:lvl w:ilvl="1">
      <w:start w:val="1"/>
      <w:numFmt w:val="decimal"/>
      <w:isLgl/>
      <w:lvlText w:val="%1.%2."/>
      <w:lvlJc w:val="left"/>
      <w:pPr>
        <w:ind w:left="697"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3454426E"/>
    <w:multiLevelType w:val="hybridMultilevel"/>
    <w:tmpl w:val="6DF60816"/>
    <w:lvl w:ilvl="0" w:tplc="0419000F">
      <w:start w:val="1"/>
      <w:numFmt w:val="bullet"/>
      <w:pStyle w:val="List1"/>
      <w:lvlText w:val=""/>
      <w:lvlJc w:val="left"/>
      <w:pPr>
        <w:tabs>
          <w:tab w:val="num" w:pos="180"/>
        </w:tabs>
        <w:ind w:left="1440" w:hanging="360"/>
      </w:pPr>
      <w:rPr>
        <w:rFonts w:ascii="Symbol" w:hAnsi="Symbol" w:hint="default"/>
      </w:rPr>
    </w:lvl>
    <w:lvl w:ilvl="1" w:tplc="04190019">
      <w:start w:val="1"/>
      <w:numFmt w:val="bullet"/>
      <w:lvlText w:val="o"/>
      <w:lvlJc w:val="left"/>
      <w:pPr>
        <w:ind w:left="2160" w:hanging="360"/>
      </w:pPr>
      <w:rPr>
        <w:rFonts w:ascii="Courier New" w:hAnsi="Courier New" w:cs="Courier New"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cs="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cs="Courier New" w:hint="default"/>
      </w:rPr>
    </w:lvl>
    <w:lvl w:ilvl="8" w:tplc="0419001B" w:tentative="1">
      <w:start w:val="1"/>
      <w:numFmt w:val="bullet"/>
      <w:lvlText w:val=""/>
      <w:lvlJc w:val="left"/>
      <w:pPr>
        <w:ind w:left="7200" w:hanging="360"/>
      </w:pPr>
      <w:rPr>
        <w:rFonts w:ascii="Wingdings" w:hAnsi="Wingdings" w:hint="default"/>
      </w:rPr>
    </w:lvl>
  </w:abstractNum>
  <w:abstractNum w:abstractNumId="66">
    <w:nsid w:val="35163BAC"/>
    <w:multiLevelType w:val="multilevel"/>
    <w:tmpl w:val="18D8675C"/>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7">
    <w:nsid w:val="39604A35"/>
    <w:multiLevelType w:val="multilevel"/>
    <w:tmpl w:val="04190025"/>
    <w:styleLink w:val="50"/>
    <w:lvl w:ilvl="0">
      <w:start w:val="1"/>
      <w:numFmt w:val="decimal"/>
      <w:pStyle w:val="1d"/>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8">
    <w:nsid w:val="39E55736"/>
    <w:multiLevelType w:val="multilevel"/>
    <w:tmpl w:val="F5DA73C0"/>
    <w:lvl w:ilvl="0">
      <w:start w:val="1"/>
      <w:numFmt w:val="decimal"/>
      <w:pStyle w:val="1e"/>
      <w:lvlText w:val="%1."/>
      <w:lvlJc w:val="left"/>
      <w:pPr>
        <w:ind w:left="1259" w:hanging="360"/>
      </w:pPr>
      <w:rPr>
        <w:rFonts w:hint="default"/>
      </w:rPr>
    </w:lvl>
    <w:lvl w:ilvl="1">
      <w:start w:val="2"/>
      <w:numFmt w:val="decimal"/>
      <w:pStyle w:val="24"/>
      <w:isLgl/>
      <w:lvlText w:val="%1.%2."/>
      <w:lvlJc w:val="left"/>
      <w:pPr>
        <w:ind w:left="1619" w:hanging="720"/>
      </w:pPr>
      <w:rPr>
        <w:rFonts w:hint="default"/>
      </w:rPr>
    </w:lvl>
    <w:lvl w:ilvl="2">
      <w:start w:val="1"/>
      <w:numFmt w:val="decimal"/>
      <w:pStyle w:val="35"/>
      <w:isLgl/>
      <w:lvlText w:val="%1.%2.%3."/>
      <w:lvlJc w:val="left"/>
      <w:pPr>
        <w:ind w:left="1619" w:hanging="720"/>
      </w:pPr>
      <w:rPr>
        <w:rFonts w:hint="default"/>
      </w:rPr>
    </w:lvl>
    <w:lvl w:ilvl="3">
      <w:start w:val="1"/>
      <w:numFmt w:val="decimal"/>
      <w:isLgl/>
      <w:lvlText w:val="%1.%2.%3.%4."/>
      <w:lvlJc w:val="left"/>
      <w:pPr>
        <w:ind w:left="1979" w:hanging="1080"/>
      </w:pPr>
      <w:rPr>
        <w:rFonts w:hint="default"/>
      </w:rPr>
    </w:lvl>
    <w:lvl w:ilvl="4">
      <w:start w:val="1"/>
      <w:numFmt w:val="decimal"/>
      <w:isLgl/>
      <w:lvlText w:val="%1.%2.%3.%4.%5."/>
      <w:lvlJc w:val="left"/>
      <w:pPr>
        <w:ind w:left="2339" w:hanging="144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69">
    <w:nsid w:val="3A3F32B7"/>
    <w:multiLevelType w:val="hybridMultilevel"/>
    <w:tmpl w:val="1856150E"/>
    <w:lvl w:ilvl="0" w:tplc="04190001">
      <w:start w:val="1"/>
      <w:numFmt w:val="decimal"/>
      <w:pStyle w:val="FS23"/>
      <w:lvlText w:val="%1)"/>
      <w:lvlJc w:val="left"/>
      <w:pPr>
        <w:tabs>
          <w:tab w:val="num" w:pos="717"/>
        </w:tabs>
        <w:ind w:left="717" w:hanging="360"/>
      </w:pPr>
      <w:rPr>
        <w:rFonts w:ascii="Times New Roman" w:hAnsi="Times New Roman" w:cs="Times New Roman"/>
      </w:rPr>
    </w:lvl>
    <w:lvl w:ilvl="1" w:tplc="04190003">
      <w:start w:val="1"/>
      <w:numFmt w:val="lowerLetter"/>
      <w:lvlText w:val="%2."/>
      <w:lvlJc w:val="left"/>
      <w:pPr>
        <w:tabs>
          <w:tab w:val="num" w:pos="1440"/>
        </w:tabs>
        <w:ind w:left="1440" w:hanging="360"/>
      </w:pPr>
      <w:rPr>
        <w:rFonts w:ascii="Times New Roman" w:hAnsi="Times New Roman" w:cs="Times New Roman"/>
      </w:rPr>
    </w:lvl>
    <w:lvl w:ilvl="2" w:tplc="04190005">
      <w:numFmt w:val="bullet"/>
      <w:lvlText w:val="–"/>
      <w:lvlJc w:val="left"/>
      <w:pPr>
        <w:tabs>
          <w:tab w:val="num" w:pos="2340"/>
        </w:tabs>
        <w:ind w:left="2340" w:hanging="360"/>
      </w:pPr>
      <w:rPr>
        <w:rFonts w:ascii="Times New Roman" w:eastAsia="Times New Roman" w:hAnsi="Times New Roman" w:hint="default"/>
      </w:rPr>
    </w:lvl>
    <w:lvl w:ilvl="3" w:tplc="04190001">
      <w:start w:val="1"/>
      <w:numFmt w:val="decimal"/>
      <w:lvlText w:val="%4."/>
      <w:lvlJc w:val="left"/>
      <w:pPr>
        <w:tabs>
          <w:tab w:val="num" w:pos="2880"/>
        </w:tabs>
        <w:ind w:left="2880" w:hanging="360"/>
      </w:pPr>
      <w:rPr>
        <w:rFonts w:ascii="Times New Roman" w:hAnsi="Times New Roman" w:cs="Times New Roman"/>
      </w:rPr>
    </w:lvl>
    <w:lvl w:ilvl="4" w:tplc="04190003">
      <w:start w:val="1"/>
      <w:numFmt w:val="decimal"/>
      <w:lvlText w:val="%5."/>
      <w:lvlJc w:val="left"/>
      <w:pPr>
        <w:tabs>
          <w:tab w:val="num" w:pos="3600"/>
        </w:tabs>
        <w:ind w:left="3600" w:hanging="360"/>
      </w:pPr>
      <w:rPr>
        <w:rFonts w:ascii="Times New Roman" w:hAnsi="Times New Roman" w:cs="Times New Roman"/>
      </w:rPr>
    </w:lvl>
    <w:lvl w:ilvl="5" w:tplc="04190005">
      <w:start w:val="1"/>
      <w:numFmt w:val="decimal"/>
      <w:lvlText w:val="%6."/>
      <w:lvlJc w:val="left"/>
      <w:pPr>
        <w:tabs>
          <w:tab w:val="num" w:pos="4320"/>
        </w:tabs>
        <w:ind w:left="4320" w:hanging="360"/>
      </w:pPr>
      <w:rPr>
        <w:rFonts w:ascii="Times New Roman" w:hAnsi="Times New Roman" w:cs="Times New Roman"/>
      </w:rPr>
    </w:lvl>
    <w:lvl w:ilvl="6" w:tplc="04190001">
      <w:start w:val="1"/>
      <w:numFmt w:val="decimal"/>
      <w:lvlText w:val="%7."/>
      <w:lvlJc w:val="left"/>
      <w:pPr>
        <w:tabs>
          <w:tab w:val="num" w:pos="5040"/>
        </w:tabs>
        <w:ind w:left="5040" w:hanging="360"/>
      </w:pPr>
      <w:rPr>
        <w:rFonts w:ascii="Times New Roman" w:hAnsi="Times New Roman" w:cs="Times New Roman"/>
      </w:rPr>
    </w:lvl>
    <w:lvl w:ilvl="7" w:tplc="04190003">
      <w:start w:val="1"/>
      <w:numFmt w:val="decimal"/>
      <w:lvlText w:val="%8."/>
      <w:lvlJc w:val="left"/>
      <w:pPr>
        <w:tabs>
          <w:tab w:val="num" w:pos="5760"/>
        </w:tabs>
        <w:ind w:left="5760" w:hanging="360"/>
      </w:pPr>
      <w:rPr>
        <w:rFonts w:ascii="Times New Roman" w:hAnsi="Times New Roman" w:cs="Times New Roman"/>
      </w:rPr>
    </w:lvl>
    <w:lvl w:ilvl="8" w:tplc="04190005">
      <w:start w:val="1"/>
      <w:numFmt w:val="decimal"/>
      <w:lvlText w:val="%9."/>
      <w:lvlJc w:val="left"/>
      <w:pPr>
        <w:tabs>
          <w:tab w:val="num" w:pos="6480"/>
        </w:tabs>
        <w:ind w:left="6480" w:hanging="360"/>
      </w:pPr>
      <w:rPr>
        <w:rFonts w:ascii="Times New Roman" w:hAnsi="Times New Roman" w:cs="Times New Roman"/>
      </w:rPr>
    </w:lvl>
  </w:abstractNum>
  <w:abstractNum w:abstractNumId="70">
    <w:nsid w:val="3A465E47"/>
    <w:multiLevelType w:val="multilevel"/>
    <w:tmpl w:val="0A549E1E"/>
    <w:styleLink w:val="a9"/>
    <w:lvl w:ilvl="0">
      <w:start w:val="1"/>
      <w:numFmt w:val="decimal"/>
      <w:suff w:val="space"/>
      <w:lvlText w:val="%1."/>
      <w:lvlJc w:val="center"/>
      <w:pPr>
        <w:ind w:left="284" w:firstLine="0"/>
      </w:pPr>
      <w:rPr>
        <w:rFonts w:ascii="Times New Roman" w:hAnsi="Times New Roman" w:cs="Times New Roman" w:hint="default"/>
        <w:b/>
        <w:bCs/>
        <w:i w:val="0"/>
        <w:iCs w:val="0"/>
        <w:sz w:val="28"/>
        <w:szCs w:val="28"/>
      </w:rPr>
    </w:lvl>
    <w:lvl w:ilvl="1">
      <w:start w:val="1"/>
      <w:numFmt w:val="decimal"/>
      <w:suff w:val="space"/>
      <w:lvlText w:val="%1.%2."/>
      <w:lvlJc w:val="left"/>
      <w:pPr>
        <w:ind w:left="568" w:firstLine="0"/>
      </w:pPr>
      <w:rPr>
        <w:rFonts w:ascii="Times New Roman" w:hAnsi="Times New Roman" w:hint="default"/>
        <w:b/>
        <w:i w:val="0"/>
        <w:sz w:val="28"/>
        <w:szCs w:val="28"/>
      </w:rPr>
    </w:lvl>
    <w:lvl w:ilvl="2">
      <w:start w:val="1"/>
      <w:numFmt w:val="decimal"/>
      <w:suff w:val="space"/>
      <w:lvlText w:val="%1.%2.%3."/>
      <w:lvlJc w:val="left"/>
      <w:pPr>
        <w:ind w:left="823" w:firstLine="0"/>
      </w:pPr>
      <w:rPr>
        <w:rFonts w:ascii="Times New Roman" w:hAnsi="Times New Roman" w:hint="default"/>
        <w:b/>
        <w:i w:val="0"/>
        <w:sz w:val="24"/>
      </w:rPr>
    </w:lvl>
    <w:lvl w:ilvl="3">
      <w:start w:val="1"/>
      <w:numFmt w:val="decimal"/>
      <w:suff w:val="space"/>
      <w:lvlText w:val="%1.%2.%3.%4."/>
      <w:lvlJc w:val="left"/>
      <w:pPr>
        <w:ind w:left="823" w:firstLine="0"/>
      </w:pPr>
      <w:rPr>
        <w:rFonts w:ascii="Times New Roman" w:hAnsi="Times New Roman" w:hint="default"/>
        <w:sz w:val="24"/>
      </w:rPr>
    </w:lvl>
    <w:lvl w:ilvl="4">
      <w:start w:val="1"/>
      <w:numFmt w:val="decimal"/>
      <w:suff w:val="space"/>
      <w:lvlText w:val="%1.%2.%3.%4.%5."/>
      <w:lvlJc w:val="left"/>
      <w:pPr>
        <w:ind w:left="823" w:firstLine="0"/>
      </w:pPr>
      <w:rPr>
        <w:rFonts w:ascii="Times New Roman" w:hAnsi="Times New Roman" w:hint="default"/>
        <w:sz w:val="24"/>
      </w:rPr>
    </w:lvl>
    <w:lvl w:ilvl="5">
      <w:start w:val="1"/>
      <w:numFmt w:val="decimal"/>
      <w:suff w:val="space"/>
      <w:lvlText w:val="%1.%2.%3.%4.%5.%6."/>
      <w:lvlJc w:val="left"/>
      <w:pPr>
        <w:ind w:left="823" w:firstLine="0"/>
      </w:pPr>
      <w:rPr>
        <w:rFonts w:ascii="Times New Roman" w:hAnsi="Times New Roman" w:hint="default"/>
        <w:sz w:val="24"/>
      </w:rPr>
    </w:lvl>
    <w:lvl w:ilvl="6">
      <w:start w:val="1"/>
      <w:numFmt w:val="decimal"/>
      <w:suff w:val="space"/>
      <w:lvlText w:val="%1.%2.%3.%4.%5.%6.%7."/>
      <w:lvlJc w:val="left"/>
      <w:pPr>
        <w:ind w:left="823" w:firstLine="0"/>
      </w:pPr>
      <w:rPr>
        <w:rFonts w:ascii="Times New Roman" w:hAnsi="Times New Roman" w:hint="default"/>
        <w:sz w:val="24"/>
      </w:rPr>
    </w:lvl>
    <w:lvl w:ilvl="7">
      <w:start w:val="1"/>
      <w:numFmt w:val="decimal"/>
      <w:suff w:val="space"/>
      <w:lvlText w:val="%1.%2.%3.%4.%5.%6.%7.%8."/>
      <w:lvlJc w:val="left"/>
      <w:pPr>
        <w:ind w:left="823" w:firstLine="0"/>
      </w:pPr>
      <w:rPr>
        <w:rFonts w:ascii="Times New Roman" w:hAnsi="Times New Roman" w:hint="default"/>
        <w:sz w:val="24"/>
      </w:rPr>
    </w:lvl>
    <w:lvl w:ilvl="8">
      <w:start w:val="1"/>
      <w:numFmt w:val="decimal"/>
      <w:suff w:val="space"/>
      <w:lvlText w:val="%1.%2.%3.%4.%5.%6.%7.%8.%9."/>
      <w:lvlJc w:val="left"/>
      <w:pPr>
        <w:ind w:left="823" w:firstLine="0"/>
      </w:pPr>
      <w:rPr>
        <w:rFonts w:ascii="Times New Roman" w:hAnsi="Times New Roman" w:hint="default"/>
        <w:sz w:val="24"/>
      </w:rPr>
    </w:lvl>
  </w:abstractNum>
  <w:abstractNum w:abstractNumId="71">
    <w:nsid w:val="3AA80359"/>
    <w:multiLevelType w:val="hybridMultilevel"/>
    <w:tmpl w:val="CF6AD206"/>
    <w:lvl w:ilvl="0" w:tplc="8DBA7D52">
      <w:start w:val="1"/>
      <w:numFmt w:val="decimal"/>
      <w:pStyle w:val="Z1new"/>
      <w:lvlText w:val="%1."/>
      <w:lvlJc w:val="left"/>
      <w:pPr>
        <w:tabs>
          <w:tab w:val="num" w:pos="1080"/>
        </w:tabs>
        <w:ind w:left="1080" w:hanging="360"/>
      </w:pPr>
    </w:lvl>
    <w:lvl w:ilvl="1" w:tplc="04190003">
      <w:numFmt w:val="none"/>
      <w:pStyle w:val="Z2"/>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2">
    <w:nsid w:val="3B0A33E0"/>
    <w:multiLevelType w:val="multilevel"/>
    <w:tmpl w:val="CD1E948E"/>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3">
    <w:nsid w:val="3C0B407B"/>
    <w:multiLevelType w:val="hybridMultilevel"/>
    <w:tmpl w:val="AE322D7A"/>
    <w:lvl w:ilvl="0" w:tplc="04190001">
      <w:numFmt w:val="bullet"/>
      <w:lvlText w:val="-"/>
      <w:lvlJc w:val="left"/>
      <w:pPr>
        <w:tabs>
          <w:tab w:val="num" w:pos="1060"/>
        </w:tabs>
        <w:ind w:left="1060" w:hanging="360"/>
      </w:pPr>
      <w:rPr>
        <w:rFonts w:ascii="Times New Roman" w:eastAsia="Times New Roman" w:hAnsi="Times New Roman" w:hint="default"/>
      </w:rPr>
    </w:lvl>
    <w:lvl w:ilvl="1" w:tplc="04190003">
      <w:start w:val="1"/>
      <w:numFmt w:val="bullet"/>
      <w:pStyle w:val="1f"/>
      <w:lvlText w:val="o"/>
      <w:lvlJc w:val="left"/>
      <w:pPr>
        <w:tabs>
          <w:tab w:val="num" w:pos="1780"/>
        </w:tabs>
        <w:ind w:left="1780" w:hanging="360"/>
      </w:pPr>
      <w:rPr>
        <w:rFonts w:ascii="Courier New" w:hAnsi="Courier New" w:cs="Courier New" w:hint="default"/>
      </w:rPr>
    </w:lvl>
    <w:lvl w:ilvl="2" w:tplc="04190005">
      <w:start w:val="1"/>
      <w:numFmt w:val="bullet"/>
      <w:lvlText w:val=""/>
      <w:lvlJc w:val="left"/>
      <w:pPr>
        <w:tabs>
          <w:tab w:val="num" w:pos="2500"/>
        </w:tabs>
        <w:ind w:left="2500" w:hanging="360"/>
      </w:pPr>
      <w:rPr>
        <w:rFonts w:ascii="Wingdings" w:hAnsi="Wingdings" w:cs="Wingdings" w:hint="default"/>
      </w:rPr>
    </w:lvl>
    <w:lvl w:ilvl="3" w:tplc="04190001">
      <w:start w:val="1"/>
      <w:numFmt w:val="bullet"/>
      <w:lvlText w:val=""/>
      <w:lvlJc w:val="left"/>
      <w:pPr>
        <w:tabs>
          <w:tab w:val="num" w:pos="3220"/>
        </w:tabs>
        <w:ind w:left="3220" w:hanging="360"/>
      </w:pPr>
      <w:rPr>
        <w:rFonts w:ascii="Symbol" w:hAnsi="Symbol" w:cs="Symbol" w:hint="default"/>
      </w:rPr>
    </w:lvl>
    <w:lvl w:ilvl="4" w:tplc="04190003">
      <w:start w:val="1"/>
      <w:numFmt w:val="decimal"/>
      <w:lvlText w:val="%5."/>
      <w:lvlJc w:val="left"/>
      <w:pPr>
        <w:tabs>
          <w:tab w:val="num" w:pos="3600"/>
        </w:tabs>
        <w:ind w:left="3600" w:hanging="360"/>
      </w:pPr>
      <w:rPr>
        <w:rFonts w:ascii="Times New Roman" w:hAnsi="Times New Roman" w:cs="Times New Roman"/>
      </w:rPr>
    </w:lvl>
    <w:lvl w:ilvl="5" w:tplc="04190005">
      <w:start w:val="1"/>
      <w:numFmt w:val="decimal"/>
      <w:lvlText w:val="%6."/>
      <w:lvlJc w:val="left"/>
      <w:pPr>
        <w:tabs>
          <w:tab w:val="num" w:pos="4320"/>
        </w:tabs>
        <w:ind w:left="4320" w:hanging="360"/>
      </w:pPr>
      <w:rPr>
        <w:rFonts w:ascii="Times New Roman" w:hAnsi="Times New Roman" w:cs="Times New Roman"/>
      </w:rPr>
    </w:lvl>
    <w:lvl w:ilvl="6" w:tplc="04190001">
      <w:start w:val="1"/>
      <w:numFmt w:val="decimal"/>
      <w:lvlText w:val="%7."/>
      <w:lvlJc w:val="left"/>
      <w:pPr>
        <w:tabs>
          <w:tab w:val="num" w:pos="5040"/>
        </w:tabs>
        <w:ind w:left="5040" w:hanging="360"/>
      </w:pPr>
      <w:rPr>
        <w:rFonts w:ascii="Times New Roman" w:hAnsi="Times New Roman" w:cs="Times New Roman"/>
      </w:rPr>
    </w:lvl>
    <w:lvl w:ilvl="7" w:tplc="04190003">
      <w:start w:val="1"/>
      <w:numFmt w:val="decimal"/>
      <w:lvlText w:val="%8."/>
      <w:lvlJc w:val="left"/>
      <w:pPr>
        <w:tabs>
          <w:tab w:val="num" w:pos="5760"/>
        </w:tabs>
        <w:ind w:left="5760" w:hanging="360"/>
      </w:pPr>
      <w:rPr>
        <w:rFonts w:ascii="Times New Roman" w:hAnsi="Times New Roman" w:cs="Times New Roman"/>
      </w:rPr>
    </w:lvl>
    <w:lvl w:ilvl="8" w:tplc="04190005">
      <w:start w:val="1"/>
      <w:numFmt w:val="decimal"/>
      <w:lvlText w:val="%9."/>
      <w:lvlJc w:val="left"/>
      <w:pPr>
        <w:tabs>
          <w:tab w:val="num" w:pos="6480"/>
        </w:tabs>
        <w:ind w:left="6480" w:hanging="360"/>
      </w:pPr>
      <w:rPr>
        <w:rFonts w:ascii="Times New Roman" w:hAnsi="Times New Roman" w:cs="Times New Roman"/>
      </w:rPr>
    </w:lvl>
  </w:abstractNum>
  <w:abstractNum w:abstractNumId="74">
    <w:nsid w:val="3C3E51E4"/>
    <w:multiLevelType w:val="hybridMultilevel"/>
    <w:tmpl w:val="1E0C101C"/>
    <w:lvl w:ilvl="0" w:tplc="0419000F">
      <w:start w:val="1"/>
      <w:numFmt w:val="bullet"/>
      <w:pStyle w:val="aa"/>
      <w:lvlText w:val=""/>
      <w:lvlJc w:val="left"/>
      <w:pPr>
        <w:tabs>
          <w:tab w:val="num" w:pos="1080"/>
        </w:tabs>
        <w:ind w:left="1080" w:hanging="360"/>
      </w:pPr>
      <w:rPr>
        <w:rFonts w:ascii="Symbol" w:hAnsi="Symbol" w:hint="default"/>
      </w:rPr>
    </w:lvl>
    <w:lvl w:ilvl="1" w:tplc="04190019" w:tentative="1">
      <w:start w:val="1"/>
      <w:numFmt w:val="bullet"/>
      <w:pStyle w:val="1f0"/>
      <w:lvlText w:val="o"/>
      <w:lvlJc w:val="left"/>
      <w:pPr>
        <w:tabs>
          <w:tab w:val="num" w:pos="1800"/>
        </w:tabs>
        <w:ind w:left="1800" w:hanging="360"/>
      </w:pPr>
      <w:rPr>
        <w:rFonts w:ascii="Courier New" w:hAnsi="Courier New" w:cs="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cs="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cs="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75">
    <w:nsid w:val="3DD97DAE"/>
    <w:multiLevelType w:val="multilevel"/>
    <w:tmpl w:val="6BEE26DC"/>
    <w:lvl w:ilvl="0">
      <w:start w:val="1"/>
      <w:numFmt w:val="decimal"/>
      <w:lvlText w:val="Приложение %1"/>
      <w:lvlJc w:val="left"/>
      <w:pPr>
        <w:tabs>
          <w:tab w:val="num" w:pos="851"/>
        </w:tabs>
      </w:pPr>
      <w:rPr>
        <w:rFonts w:ascii="Times New Roman" w:hAnsi="Times New Roman" w:cs="Times New Roman"/>
      </w:rPr>
    </w:lvl>
    <w:lvl w:ilvl="1">
      <w:start w:val="1"/>
      <w:numFmt w:val="decimal"/>
      <w:pStyle w:val="Normal3"/>
      <w:lvlText w:val="%1.%2"/>
      <w:lvlJc w:val="left"/>
      <w:pPr>
        <w:tabs>
          <w:tab w:val="num" w:pos="1260"/>
        </w:tabs>
        <w:ind w:left="180"/>
      </w:pPr>
      <w:rPr>
        <w:rFonts w:ascii="Times New Roman" w:hAnsi="Times New Roman" w:cs="Times New Roman"/>
      </w:rPr>
    </w:lvl>
    <w:lvl w:ilvl="2">
      <w:start w:val="1"/>
      <w:numFmt w:val="decimal"/>
      <w:pStyle w:val="BodyText22"/>
      <w:lvlText w:val="%1.%2.%3"/>
      <w:lvlJc w:val="left"/>
      <w:pPr>
        <w:tabs>
          <w:tab w:val="num" w:pos="851"/>
        </w:tabs>
        <w:ind w:left="851" w:hanging="851"/>
      </w:pPr>
      <w:rPr>
        <w:rFonts w:ascii="Times New Roman" w:hAnsi="Times New Roman" w:cs="Times New Roman"/>
      </w:rPr>
    </w:lvl>
    <w:lvl w:ilvl="3">
      <w:start w:val="1"/>
      <w:numFmt w:val="decimal"/>
      <w:lvlText w:val="%1.%2.%3.%4"/>
      <w:lvlJc w:val="left"/>
      <w:pPr>
        <w:tabs>
          <w:tab w:val="num" w:pos="851"/>
        </w:tabs>
        <w:ind w:left="851" w:hanging="851"/>
      </w:pPr>
      <w:rPr>
        <w:rFonts w:ascii="Times New Roman" w:hAnsi="Times New Roman" w:cs="Times New Roman"/>
      </w:rPr>
    </w:lvl>
    <w:lvl w:ilvl="4">
      <w:start w:val="1"/>
      <w:numFmt w:val="decimal"/>
      <w:lvlText w:val="%5)"/>
      <w:lvlJc w:val="left"/>
      <w:pPr>
        <w:tabs>
          <w:tab w:val="num" w:pos="1008"/>
        </w:tabs>
        <w:ind w:left="1008" w:hanging="432"/>
      </w:pPr>
      <w:rPr>
        <w:rFonts w:ascii="Times New Roman" w:hAnsi="Times New Roman" w:cs="Times New Roman"/>
      </w:rPr>
    </w:lvl>
    <w:lvl w:ilvl="5">
      <w:start w:val="1"/>
      <w:numFmt w:val="lowerLetter"/>
      <w:lvlText w:val="%6)"/>
      <w:lvlJc w:val="left"/>
      <w:pPr>
        <w:tabs>
          <w:tab w:val="num" w:pos="1152"/>
        </w:tabs>
        <w:ind w:left="1152" w:hanging="432"/>
      </w:pPr>
      <w:rPr>
        <w:rFonts w:ascii="Times New Roman" w:hAnsi="Times New Roman" w:cs="Times New Roman"/>
      </w:rPr>
    </w:lvl>
    <w:lvl w:ilvl="6">
      <w:start w:val="1"/>
      <w:numFmt w:val="lowerRoman"/>
      <w:lvlText w:val="%7)"/>
      <w:lvlJc w:val="right"/>
      <w:pPr>
        <w:tabs>
          <w:tab w:val="num" w:pos="1296"/>
        </w:tabs>
        <w:ind w:left="1296" w:hanging="288"/>
      </w:pPr>
      <w:rPr>
        <w:rFonts w:ascii="Times New Roman" w:hAnsi="Times New Roman" w:cs="Times New Roman"/>
      </w:rPr>
    </w:lvl>
    <w:lvl w:ilvl="7">
      <w:start w:val="1"/>
      <w:numFmt w:val="lowerLetter"/>
      <w:lvlText w:val="%8."/>
      <w:lvlJc w:val="left"/>
      <w:pPr>
        <w:tabs>
          <w:tab w:val="num" w:pos="1440"/>
        </w:tabs>
        <w:ind w:left="1440" w:hanging="432"/>
      </w:pPr>
      <w:rPr>
        <w:rFonts w:ascii="Times New Roman" w:hAnsi="Times New Roman" w:cs="Times New Roman"/>
      </w:rPr>
    </w:lvl>
    <w:lvl w:ilvl="8">
      <w:start w:val="1"/>
      <w:numFmt w:val="lowerRoman"/>
      <w:lvlText w:val="%9."/>
      <w:lvlJc w:val="right"/>
      <w:pPr>
        <w:tabs>
          <w:tab w:val="num" w:pos="1584"/>
        </w:tabs>
        <w:ind w:left="1584" w:hanging="144"/>
      </w:pPr>
      <w:rPr>
        <w:rFonts w:ascii="Times New Roman" w:hAnsi="Times New Roman" w:cs="Times New Roman"/>
      </w:rPr>
    </w:lvl>
  </w:abstractNum>
  <w:abstractNum w:abstractNumId="76">
    <w:nsid w:val="40815DF8"/>
    <w:multiLevelType w:val="hybridMultilevel"/>
    <w:tmpl w:val="591632A0"/>
    <w:styleLink w:val="240"/>
    <w:lvl w:ilvl="0" w:tplc="5AC49DE2">
      <w:start w:val="1"/>
      <w:numFmt w:val="decimal"/>
      <w:lvlText w:val="%1."/>
      <w:lvlJc w:val="left"/>
      <w:pPr>
        <w:ind w:left="720" w:hanging="360"/>
      </w:pPr>
      <w:rPr>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189750C"/>
    <w:multiLevelType w:val="hybridMultilevel"/>
    <w:tmpl w:val="43300E48"/>
    <w:styleLink w:val="1f1"/>
    <w:lvl w:ilvl="0" w:tplc="AB30CE84">
      <w:start w:val="1"/>
      <w:numFmt w:val="bullet"/>
      <w:pStyle w:val="25"/>
      <w:lvlText w:val=""/>
      <w:lvlJc w:val="left"/>
      <w:pPr>
        <w:tabs>
          <w:tab w:val="num" w:pos="509"/>
        </w:tabs>
        <w:ind w:left="509" w:hanging="360"/>
      </w:pPr>
      <w:rPr>
        <w:rFonts w:ascii="Symbol" w:hAnsi="Symbol" w:hint="default"/>
      </w:rPr>
    </w:lvl>
    <w:lvl w:ilvl="1" w:tplc="4470F522">
      <w:start w:val="1"/>
      <w:numFmt w:val="bullet"/>
      <w:lvlText w:val=""/>
      <w:lvlJc w:val="left"/>
      <w:pPr>
        <w:tabs>
          <w:tab w:val="num" w:pos="1272"/>
        </w:tabs>
        <w:ind w:left="1272" w:hanging="360"/>
      </w:pPr>
      <w:rPr>
        <w:rFonts w:ascii="Symbol" w:hAnsi="Symbol" w:hint="default"/>
      </w:rPr>
    </w:lvl>
    <w:lvl w:ilvl="2" w:tplc="A9CCA45E">
      <w:start w:val="1"/>
      <w:numFmt w:val="lowerRoman"/>
      <w:lvlText w:val="%3."/>
      <w:lvlJc w:val="right"/>
      <w:pPr>
        <w:tabs>
          <w:tab w:val="num" w:pos="1992"/>
        </w:tabs>
        <w:ind w:left="1992" w:hanging="180"/>
      </w:pPr>
    </w:lvl>
    <w:lvl w:ilvl="3" w:tplc="1B8ABEA0" w:tentative="1">
      <w:start w:val="1"/>
      <w:numFmt w:val="decimal"/>
      <w:lvlText w:val="%4."/>
      <w:lvlJc w:val="left"/>
      <w:pPr>
        <w:tabs>
          <w:tab w:val="num" w:pos="2712"/>
        </w:tabs>
        <w:ind w:left="2712" w:hanging="360"/>
      </w:pPr>
    </w:lvl>
    <w:lvl w:ilvl="4" w:tplc="8EB05BBA" w:tentative="1">
      <w:start w:val="1"/>
      <w:numFmt w:val="lowerLetter"/>
      <w:lvlText w:val="%5."/>
      <w:lvlJc w:val="left"/>
      <w:pPr>
        <w:tabs>
          <w:tab w:val="num" w:pos="3432"/>
        </w:tabs>
        <w:ind w:left="3432" w:hanging="360"/>
      </w:pPr>
    </w:lvl>
    <w:lvl w:ilvl="5" w:tplc="82440326" w:tentative="1">
      <w:start w:val="1"/>
      <w:numFmt w:val="lowerRoman"/>
      <w:lvlText w:val="%6."/>
      <w:lvlJc w:val="right"/>
      <w:pPr>
        <w:tabs>
          <w:tab w:val="num" w:pos="4152"/>
        </w:tabs>
        <w:ind w:left="4152" w:hanging="180"/>
      </w:pPr>
    </w:lvl>
    <w:lvl w:ilvl="6" w:tplc="403ED8B6" w:tentative="1">
      <w:start w:val="1"/>
      <w:numFmt w:val="decimal"/>
      <w:lvlText w:val="%7."/>
      <w:lvlJc w:val="left"/>
      <w:pPr>
        <w:tabs>
          <w:tab w:val="num" w:pos="4872"/>
        </w:tabs>
        <w:ind w:left="4872" w:hanging="360"/>
      </w:pPr>
    </w:lvl>
    <w:lvl w:ilvl="7" w:tplc="500EB370" w:tentative="1">
      <w:start w:val="1"/>
      <w:numFmt w:val="lowerLetter"/>
      <w:lvlText w:val="%8."/>
      <w:lvlJc w:val="left"/>
      <w:pPr>
        <w:tabs>
          <w:tab w:val="num" w:pos="5592"/>
        </w:tabs>
        <w:ind w:left="5592" w:hanging="360"/>
      </w:pPr>
    </w:lvl>
    <w:lvl w:ilvl="8" w:tplc="6BD681A6" w:tentative="1">
      <w:start w:val="1"/>
      <w:numFmt w:val="lowerRoman"/>
      <w:lvlText w:val="%9."/>
      <w:lvlJc w:val="right"/>
      <w:pPr>
        <w:tabs>
          <w:tab w:val="num" w:pos="6312"/>
        </w:tabs>
        <w:ind w:left="6312" w:hanging="180"/>
      </w:pPr>
    </w:lvl>
  </w:abstractNum>
  <w:abstractNum w:abstractNumId="78">
    <w:nsid w:val="439331FB"/>
    <w:multiLevelType w:val="multilevel"/>
    <w:tmpl w:val="57EC83B8"/>
    <w:styleLink w:val="6"/>
    <w:lvl w:ilvl="0">
      <w:start w:val="1"/>
      <w:numFmt w:val="decimal"/>
      <w:pStyle w:val="ab"/>
      <w:lvlText w:val="%1."/>
      <w:lvlJc w:val="left"/>
      <w:pPr>
        <w:tabs>
          <w:tab w:val="num" w:pos="-709"/>
        </w:tabs>
        <w:ind w:left="-357" w:firstLine="357"/>
      </w:pPr>
      <w:rPr>
        <w:rFonts w:ascii="Times New Roman" w:hAnsi="Times New Roman" w:cs="Times New Roman"/>
      </w:rPr>
    </w:lvl>
    <w:lvl w:ilvl="1">
      <w:start w:val="1"/>
      <w:numFmt w:val="decimal"/>
      <w:lvlText w:val="%1.%2."/>
      <w:lvlJc w:val="left"/>
      <w:pPr>
        <w:tabs>
          <w:tab w:val="num" w:pos="0"/>
        </w:tabs>
        <w:ind w:left="-357" w:firstLine="357"/>
      </w:pPr>
      <w:rPr>
        <w:rFonts w:ascii="Times New Roman" w:hAnsi="Times New Roman" w:cs="Times New Roman"/>
      </w:rPr>
    </w:lvl>
    <w:lvl w:ilvl="2">
      <w:start w:val="1"/>
      <w:numFmt w:val="decimal"/>
      <w:suff w:val="space"/>
      <w:lvlText w:val="%1.%2.%3."/>
      <w:lvlJc w:val="left"/>
      <w:pPr>
        <w:ind w:left="-709" w:firstLine="709"/>
      </w:pPr>
      <w:rPr>
        <w:rFonts w:ascii="Times New Roman" w:hAnsi="Times New Roman" w:cs="Times New Roman"/>
      </w:rPr>
    </w:lvl>
    <w:lvl w:ilvl="3">
      <w:start w:val="1"/>
      <w:numFmt w:val="decimal"/>
      <w:suff w:val="space"/>
      <w:lvlText w:val="%1.%2.%3.%4."/>
      <w:lvlJc w:val="left"/>
      <w:pPr>
        <w:ind w:left="864" w:hanging="864"/>
      </w:pPr>
      <w:rPr>
        <w:rFonts w:ascii="Times New Roman" w:hAnsi="Times New Roman" w:cs="Times New Roman"/>
      </w:rPr>
    </w:lvl>
    <w:lvl w:ilvl="4">
      <w:start w:val="1"/>
      <w:numFmt w:val="decimal"/>
      <w:lvlText w:val="%1.%2.%3.%4.%5"/>
      <w:lvlJc w:val="left"/>
      <w:pPr>
        <w:tabs>
          <w:tab w:val="num" w:pos="1008"/>
        </w:tabs>
        <w:ind w:left="1008" w:hanging="1008"/>
      </w:pPr>
      <w:rPr>
        <w:rFonts w:ascii="Times New Roman" w:hAnsi="Times New Roman" w:cs="Times New Roman"/>
      </w:rPr>
    </w:lvl>
    <w:lvl w:ilvl="5">
      <w:start w:val="1"/>
      <w:numFmt w:val="decimal"/>
      <w:lvlText w:val="%1.%2.%3.%4.%5.%6"/>
      <w:lvlJc w:val="left"/>
      <w:pPr>
        <w:tabs>
          <w:tab w:val="num" w:pos="1152"/>
        </w:tabs>
        <w:ind w:left="1152" w:hanging="1152"/>
      </w:pPr>
      <w:rPr>
        <w:rFonts w:ascii="Times New Roman" w:hAnsi="Times New Roman" w:cs="Times New Roman"/>
      </w:rPr>
    </w:lvl>
    <w:lvl w:ilvl="6">
      <w:start w:val="1"/>
      <w:numFmt w:val="decimal"/>
      <w:lvlText w:val="%1.%2.%3.%4.%5.%6.%7"/>
      <w:lvlJc w:val="left"/>
      <w:pPr>
        <w:tabs>
          <w:tab w:val="num" w:pos="1296"/>
        </w:tabs>
        <w:ind w:left="1296" w:hanging="1296"/>
      </w:pPr>
      <w:rPr>
        <w:rFonts w:ascii="Times New Roman" w:hAnsi="Times New Roman" w:cs="Times New Roman"/>
      </w:rPr>
    </w:lvl>
    <w:lvl w:ilvl="7">
      <w:start w:val="1"/>
      <w:numFmt w:val="decimal"/>
      <w:lvlText w:val="%1.%2.%3.%4.%5.%6.%7.%8"/>
      <w:lvlJc w:val="left"/>
      <w:pPr>
        <w:tabs>
          <w:tab w:val="num" w:pos="1440"/>
        </w:tabs>
        <w:ind w:left="1440" w:hanging="1440"/>
      </w:pPr>
      <w:rPr>
        <w:rFonts w:ascii="Times New Roman" w:hAnsi="Times New Roman" w:cs="Times New Roman"/>
      </w:rPr>
    </w:lvl>
    <w:lvl w:ilvl="8">
      <w:start w:val="1"/>
      <w:numFmt w:val="decimal"/>
      <w:lvlText w:val="%1.%2.%3.%4.%5.%6.%7.%8.%9"/>
      <w:lvlJc w:val="left"/>
      <w:pPr>
        <w:tabs>
          <w:tab w:val="num" w:pos="1584"/>
        </w:tabs>
        <w:ind w:left="1584" w:hanging="1584"/>
      </w:pPr>
      <w:rPr>
        <w:rFonts w:ascii="Times New Roman" w:hAnsi="Times New Roman" w:cs="Times New Roman"/>
      </w:rPr>
    </w:lvl>
  </w:abstractNum>
  <w:abstractNum w:abstractNumId="79">
    <w:nsid w:val="452440BA"/>
    <w:multiLevelType w:val="hybridMultilevel"/>
    <w:tmpl w:val="2EA491A2"/>
    <w:lvl w:ilvl="0" w:tplc="E71CA8BC">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4190003">
      <w:numFmt w:val="bullet"/>
      <w:lvlText w:val="-"/>
      <w:lvlJc w:val="left"/>
      <w:pPr>
        <w:tabs>
          <w:tab w:val="num" w:pos="1080"/>
        </w:tabs>
        <w:ind w:left="1080" w:hanging="360"/>
      </w:pPr>
      <w:rPr>
        <w:rFonts w:ascii="Times New Roman" w:eastAsia="Times New Roman" w:hAnsi="Times New Roman"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0">
    <w:nsid w:val="457721B6"/>
    <w:multiLevelType w:val="hybridMultilevel"/>
    <w:tmpl w:val="F208CB32"/>
    <w:styleLink w:val="3120"/>
    <w:lvl w:ilvl="0" w:tplc="9CF4C72C">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4732184C"/>
    <w:multiLevelType w:val="multilevel"/>
    <w:tmpl w:val="22FA5D1C"/>
    <w:styleLink w:val="1434"/>
    <w:lvl w:ilvl="0">
      <w:start w:val="1"/>
      <w:numFmt w:val="bullet"/>
      <w:pStyle w:val="E0"/>
      <w:lvlText w:val=""/>
      <w:lvlJc w:val="left"/>
      <w:pPr>
        <w:tabs>
          <w:tab w:val="num" w:pos="1134"/>
        </w:tabs>
        <w:ind w:left="1134" w:hanging="567"/>
      </w:pPr>
      <w:rPr>
        <w:rFonts w:ascii="Symbol" w:hAnsi="Symbol" w:hint="default"/>
        <w:b w:val="0"/>
        <w:i w:val="0"/>
        <w:caps w:val="0"/>
        <w:strike w:val="0"/>
        <w:dstrike w:val="0"/>
        <w:vanish w:val="0"/>
        <w:color w:val="000000"/>
        <w:spacing w:val="-20"/>
        <w:w w:val="100"/>
        <w:kern w:val="0"/>
        <w:position w:val="0"/>
        <w:sz w:val="24"/>
        <w:vertAlign w:val="baseline"/>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3"/>
      <w:lvlText w:val=""/>
      <w:lvlJc w:val="left"/>
      <w:pPr>
        <w:tabs>
          <w:tab w:val="num" w:pos="2268"/>
        </w:tabs>
        <w:ind w:left="2268" w:hanging="567"/>
      </w:pPr>
      <w:rPr>
        <w:rFonts w:ascii="Symbol" w:hAnsi="Symbol" w:hint="default"/>
        <w:sz w:val="24"/>
        <w:szCs w:val="24"/>
      </w:rPr>
    </w:lvl>
    <w:lvl w:ilvl="3">
      <w:start w:val="1"/>
      <w:numFmt w:val="decimal"/>
      <w:lvlText w:val="(%4)"/>
      <w:lvlJc w:val="left"/>
      <w:pPr>
        <w:tabs>
          <w:tab w:val="num" w:pos="873"/>
        </w:tabs>
        <w:ind w:left="873" w:hanging="360"/>
      </w:pPr>
      <w:rPr>
        <w:rFonts w:hint="default"/>
      </w:rPr>
    </w:lvl>
    <w:lvl w:ilvl="4">
      <w:start w:val="1"/>
      <w:numFmt w:val="lowerLetter"/>
      <w:lvlText w:val="(%5)"/>
      <w:lvlJc w:val="left"/>
      <w:pPr>
        <w:tabs>
          <w:tab w:val="num" w:pos="1233"/>
        </w:tabs>
        <w:ind w:left="1233" w:hanging="360"/>
      </w:pPr>
      <w:rPr>
        <w:rFonts w:hint="default"/>
      </w:rPr>
    </w:lvl>
    <w:lvl w:ilvl="5">
      <w:start w:val="1"/>
      <w:numFmt w:val="lowerRoman"/>
      <w:lvlText w:val="(%6)"/>
      <w:lvlJc w:val="left"/>
      <w:pPr>
        <w:tabs>
          <w:tab w:val="num" w:pos="1593"/>
        </w:tabs>
        <w:ind w:left="1593" w:hanging="360"/>
      </w:pPr>
      <w:rPr>
        <w:rFonts w:hint="default"/>
      </w:rPr>
    </w:lvl>
    <w:lvl w:ilvl="6">
      <w:start w:val="1"/>
      <w:numFmt w:val="decimal"/>
      <w:lvlText w:val="%7."/>
      <w:lvlJc w:val="left"/>
      <w:pPr>
        <w:tabs>
          <w:tab w:val="num" w:pos="1953"/>
        </w:tabs>
        <w:ind w:left="1953" w:hanging="360"/>
      </w:pPr>
      <w:rPr>
        <w:rFonts w:hint="default"/>
      </w:rPr>
    </w:lvl>
    <w:lvl w:ilvl="7">
      <w:start w:val="1"/>
      <w:numFmt w:val="lowerLetter"/>
      <w:lvlText w:val="%8."/>
      <w:lvlJc w:val="left"/>
      <w:pPr>
        <w:tabs>
          <w:tab w:val="num" w:pos="2313"/>
        </w:tabs>
        <w:ind w:left="2313" w:hanging="360"/>
      </w:pPr>
      <w:rPr>
        <w:rFonts w:hint="default"/>
      </w:rPr>
    </w:lvl>
    <w:lvl w:ilvl="8">
      <w:start w:val="1"/>
      <w:numFmt w:val="lowerRoman"/>
      <w:lvlText w:val="%9."/>
      <w:lvlJc w:val="left"/>
      <w:pPr>
        <w:tabs>
          <w:tab w:val="num" w:pos="2673"/>
        </w:tabs>
        <w:ind w:left="2673" w:hanging="360"/>
      </w:pPr>
      <w:rPr>
        <w:rFonts w:hint="default"/>
      </w:rPr>
    </w:lvl>
  </w:abstractNum>
  <w:abstractNum w:abstractNumId="82">
    <w:nsid w:val="47414CB7"/>
    <w:multiLevelType w:val="multilevel"/>
    <w:tmpl w:val="665A09BC"/>
    <w:name w:val="WWNum5"/>
    <w:styleLink w:val="3210"/>
    <w:lvl w:ilvl="0">
      <w:start w:val="1"/>
      <w:numFmt w:val="decimal"/>
      <w:lvlText w:val="%1."/>
      <w:lvlJc w:val="left"/>
      <w:pPr>
        <w:tabs>
          <w:tab w:val="num" w:pos="1260"/>
        </w:tabs>
        <w:ind w:left="1260" w:hanging="360"/>
      </w:pPr>
      <w:rPr>
        <w:rFonts w:hint="default"/>
      </w:rPr>
    </w:lvl>
    <w:lvl w:ilvl="1">
      <w:start w:val="1"/>
      <w:numFmt w:val="decimal"/>
      <w:pStyle w:val="27"/>
      <w:isLgl/>
      <w:lvlText w:val="%2.%2."/>
      <w:lvlJc w:val="left"/>
      <w:pPr>
        <w:tabs>
          <w:tab w:val="num" w:pos="1440"/>
        </w:tabs>
        <w:ind w:left="1440" w:hanging="720"/>
      </w:pPr>
      <w:rPr>
        <w:rFonts w:ascii="Times New Roman" w:hAnsi="Times New Roman" w:cs="Times New Roman" w:hint="default"/>
        <w:sz w:val="28"/>
        <w:szCs w:val="28"/>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83">
    <w:nsid w:val="47AD7D51"/>
    <w:multiLevelType w:val="hybridMultilevel"/>
    <w:tmpl w:val="E50EF686"/>
    <w:lvl w:ilvl="0" w:tplc="94340B6C">
      <w:start w:val="1"/>
      <w:numFmt w:val="decimal"/>
      <w:lvlText w:val="5.%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4903364E"/>
    <w:multiLevelType w:val="hybridMultilevel"/>
    <w:tmpl w:val="9378E916"/>
    <w:name w:val="WWNum17"/>
    <w:lvl w:ilvl="0" w:tplc="08B2E96A">
      <w:start w:val="1"/>
      <w:numFmt w:val="bullet"/>
      <w:pStyle w:val="BodyTextKeep"/>
      <w:lvlText w:val="-"/>
      <w:lvlJc w:val="left"/>
      <w:pPr>
        <w:tabs>
          <w:tab w:val="num" w:pos="360"/>
        </w:tabs>
        <w:ind w:left="360" w:hanging="360"/>
      </w:pPr>
      <w:rPr>
        <w:rFonts w:hAnsi="Courier New"/>
      </w:rPr>
    </w:lvl>
    <w:lvl w:ilvl="1" w:tplc="2BB4E350">
      <w:start w:val="1"/>
      <w:numFmt w:val="bullet"/>
      <w:lvlText w:val="o"/>
      <w:lvlJc w:val="left"/>
      <w:pPr>
        <w:tabs>
          <w:tab w:val="num" w:pos="720"/>
        </w:tabs>
        <w:ind w:left="720" w:hanging="360"/>
      </w:pPr>
      <w:rPr>
        <w:rFonts w:ascii="Courier New" w:hAnsi="Courier New" w:cs="Courier New" w:hint="default"/>
      </w:rPr>
    </w:lvl>
    <w:lvl w:ilvl="2" w:tplc="F1DADF44">
      <w:start w:val="1"/>
      <w:numFmt w:val="bullet"/>
      <w:lvlText w:val=""/>
      <w:lvlJc w:val="left"/>
      <w:pPr>
        <w:tabs>
          <w:tab w:val="num" w:pos="1440"/>
        </w:tabs>
        <w:ind w:left="1440" w:hanging="360"/>
      </w:pPr>
      <w:rPr>
        <w:rFonts w:ascii="Wingdings" w:hAnsi="Wingdings" w:cs="Wingdings" w:hint="default"/>
      </w:rPr>
    </w:lvl>
    <w:lvl w:ilvl="3" w:tplc="C6E4CBBA">
      <w:start w:val="1"/>
      <w:numFmt w:val="decimal"/>
      <w:lvlText w:val="%4."/>
      <w:lvlJc w:val="left"/>
      <w:pPr>
        <w:tabs>
          <w:tab w:val="num" w:pos="2880"/>
        </w:tabs>
        <w:ind w:left="2880" w:hanging="360"/>
      </w:pPr>
      <w:rPr>
        <w:rFonts w:ascii="Times New Roman" w:hAnsi="Times New Roman" w:cs="Times New Roman"/>
      </w:rPr>
    </w:lvl>
    <w:lvl w:ilvl="4" w:tplc="26E0CC48">
      <w:start w:val="1"/>
      <w:numFmt w:val="decimal"/>
      <w:lvlText w:val="%5."/>
      <w:lvlJc w:val="left"/>
      <w:pPr>
        <w:tabs>
          <w:tab w:val="num" w:pos="3600"/>
        </w:tabs>
        <w:ind w:left="3600" w:hanging="360"/>
      </w:pPr>
      <w:rPr>
        <w:rFonts w:ascii="Times New Roman" w:hAnsi="Times New Roman" w:cs="Times New Roman"/>
      </w:rPr>
    </w:lvl>
    <w:lvl w:ilvl="5" w:tplc="6F488434">
      <w:start w:val="1"/>
      <w:numFmt w:val="decimal"/>
      <w:lvlText w:val="%6."/>
      <w:lvlJc w:val="left"/>
      <w:pPr>
        <w:tabs>
          <w:tab w:val="num" w:pos="4320"/>
        </w:tabs>
        <w:ind w:left="4320" w:hanging="360"/>
      </w:pPr>
      <w:rPr>
        <w:rFonts w:ascii="Times New Roman" w:hAnsi="Times New Roman" w:cs="Times New Roman"/>
      </w:rPr>
    </w:lvl>
    <w:lvl w:ilvl="6" w:tplc="2D58E43C">
      <w:start w:val="1"/>
      <w:numFmt w:val="decimal"/>
      <w:lvlText w:val="%7."/>
      <w:lvlJc w:val="left"/>
      <w:pPr>
        <w:tabs>
          <w:tab w:val="num" w:pos="5040"/>
        </w:tabs>
        <w:ind w:left="5040" w:hanging="360"/>
      </w:pPr>
      <w:rPr>
        <w:rFonts w:ascii="Times New Roman" w:hAnsi="Times New Roman" w:cs="Times New Roman"/>
      </w:rPr>
    </w:lvl>
    <w:lvl w:ilvl="7" w:tplc="6B702F68">
      <w:start w:val="1"/>
      <w:numFmt w:val="decimal"/>
      <w:lvlText w:val="%8."/>
      <w:lvlJc w:val="left"/>
      <w:pPr>
        <w:tabs>
          <w:tab w:val="num" w:pos="5760"/>
        </w:tabs>
        <w:ind w:left="5760" w:hanging="360"/>
      </w:pPr>
      <w:rPr>
        <w:rFonts w:ascii="Times New Roman" w:hAnsi="Times New Roman" w:cs="Times New Roman"/>
      </w:rPr>
    </w:lvl>
    <w:lvl w:ilvl="8" w:tplc="1812E218">
      <w:start w:val="1"/>
      <w:numFmt w:val="decimal"/>
      <w:lvlText w:val="%9."/>
      <w:lvlJc w:val="left"/>
      <w:pPr>
        <w:tabs>
          <w:tab w:val="num" w:pos="6480"/>
        </w:tabs>
        <w:ind w:left="6480" w:hanging="360"/>
      </w:pPr>
      <w:rPr>
        <w:rFonts w:ascii="Times New Roman" w:hAnsi="Times New Roman" w:cs="Times New Roman"/>
      </w:rPr>
    </w:lvl>
  </w:abstractNum>
  <w:abstractNum w:abstractNumId="85">
    <w:nsid w:val="499D4316"/>
    <w:multiLevelType w:val="hybridMultilevel"/>
    <w:tmpl w:val="7C44D2CA"/>
    <w:lvl w:ilvl="0" w:tplc="065066FE">
      <w:start w:val="1"/>
      <w:numFmt w:val="decimal"/>
      <w:pStyle w:val="StyleHeading1TimesNewRoman"/>
      <w:lvlText w:val="%1."/>
      <w:lvlJc w:val="left"/>
      <w:pPr>
        <w:ind w:left="1069" w:hanging="360"/>
      </w:pPr>
      <w:rPr>
        <w:rFonts w:hint="default"/>
        <w:b/>
        <w:bCs w:val="0"/>
        <w:sz w:val="24"/>
        <w:szCs w:val="24"/>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nsid w:val="49F7546D"/>
    <w:multiLevelType w:val="hybridMultilevel"/>
    <w:tmpl w:val="64CA3A20"/>
    <w:name w:val="WWNum18"/>
    <w:lvl w:ilvl="0" w:tplc="D340E9A0">
      <w:start w:val="1"/>
      <w:numFmt w:val="bullet"/>
      <w:lvlText w:val=""/>
      <w:lvlJc w:val="left"/>
      <w:pPr>
        <w:tabs>
          <w:tab w:val="num" w:pos="1219"/>
        </w:tabs>
        <w:ind w:left="1219" w:hanging="368"/>
      </w:pPr>
      <w:rPr>
        <w:rFonts w:ascii="Symbol" w:hAnsi="Symbol" w:cs="Symbol" w:hint="default"/>
      </w:rPr>
    </w:lvl>
    <w:lvl w:ilvl="1" w:tplc="36EEA4DC">
      <w:start w:val="1"/>
      <w:numFmt w:val="bullet"/>
      <w:pStyle w:val="TBi2"/>
      <w:lvlText w:val="-"/>
      <w:lvlJc w:val="left"/>
      <w:pPr>
        <w:tabs>
          <w:tab w:val="num" w:pos="1865"/>
        </w:tabs>
        <w:ind w:left="1865" w:hanging="360"/>
      </w:pPr>
      <w:rPr>
        <w:rFonts w:ascii="Times New Roman" w:hAnsi="Times New Roman" w:cs="Times New Roman" w:hint="default"/>
      </w:rPr>
    </w:lvl>
    <w:lvl w:ilvl="2" w:tplc="14D6AC20">
      <w:start w:val="1"/>
      <w:numFmt w:val="decimal"/>
      <w:lvlText w:val="%3."/>
      <w:lvlJc w:val="left"/>
      <w:pPr>
        <w:tabs>
          <w:tab w:val="num" w:pos="2160"/>
        </w:tabs>
        <w:ind w:left="2160" w:hanging="360"/>
      </w:pPr>
      <w:rPr>
        <w:rFonts w:ascii="Times New Roman" w:hAnsi="Times New Roman" w:cs="Times New Roman"/>
      </w:rPr>
    </w:lvl>
    <w:lvl w:ilvl="3" w:tplc="EDD23CA8">
      <w:start w:val="1"/>
      <w:numFmt w:val="decimal"/>
      <w:lvlText w:val="%4."/>
      <w:lvlJc w:val="left"/>
      <w:pPr>
        <w:tabs>
          <w:tab w:val="num" w:pos="2880"/>
        </w:tabs>
        <w:ind w:left="2880" w:hanging="360"/>
      </w:pPr>
      <w:rPr>
        <w:rFonts w:ascii="Times New Roman" w:hAnsi="Times New Roman" w:cs="Times New Roman"/>
      </w:rPr>
    </w:lvl>
    <w:lvl w:ilvl="4" w:tplc="43C6829A">
      <w:start w:val="1"/>
      <w:numFmt w:val="decimal"/>
      <w:lvlText w:val="%5."/>
      <w:lvlJc w:val="left"/>
      <w:pPr>
        <w:tabs>
          <w:tab w:val="num" w:pos="3600"/>
        </w:tabs>
        <w:ind w:left="3600" w:hanging="360"/>
      </w:pPr>
      <w:rPr>
        <w:rFonts w:ascii="Times New Roman" w:hAnsi="Times New Roman" w:cs="Times New Roman"/>
      </w:rPr>
    </w:lvl>
    <w:lvl w:ilvl="5" w:tplc="EDC42DC8">
      <w:start w:val="1"/>
      <w:numFmt w:val="decimal"/>
      <w:lvlText w:val="%6."/>
      <w:lvlJc w:val="left"/>
      <w:pPr>
        <w:tabs>
          <w:tab w:val="num" w:pos="4320"/>
        </w:tabs>
        <w:ind w:left="4320" w:hanging="360"/>
      </w:pPr>
      <w:rPr>
        <w:rFonts w:ascii="Times New Roman" w:hAnsi="Times New Roman" w:cs="Times New Roman"/>
      </w:rPr>
    </w:lvl>
    <w:lvl w:ilvl="6" w:tplc="C72A18C2">
      <w:start w:val="1"/>
      <w:numFmt w:val="decimal"/>
      <w:lvlText w:val="%7."/>
      <w:lvlJc w:val="left"/>
      <w:pPr>
        <w:tabs>
          <w:tab w:val="num" w:pos="5040"/>
        </w:tabs>
        <w:ind w:left="5040" w:hanging="360"/>
      </w:pPr>
      <w:rPr>
        <w:rFonts w:ascii="Times New Roman" w:hAnsi="Times New Roman" w:cs="Times New Roman"/>
      </w:rPr>
    </w:lvl>
    <w:lvl w:ilvl="7" w:tplc="37866BA6">
      <w:start w:val="1"/>
      <w:numFmt w:val="decimal"/>
      <w:lvlText w:val="%8."/>
      <w:lvlJc w:val="left"/>
      <w:pPr>
        <w:tabs>
          <w:tab w:val="num" w:pos="5760"/>
        </w:tabs>
        <w:ind w:left="5760" w:hanging="360"/>
      </w:pPr>
      <w:rPr>
        <w:rFonts w:ascii="Times New Roman" w:hAnsi="Times New Roman" w:cs="Times New Roman"/>
      </w:rPr>
    </w:lvl>
    <w:lvl w:ilvl="8" w:tplc="225A5F74">
      <w:start w:val="1"/>
      <w:numFmt w:val="decimal"/>
      <w:lvlText w:val="%9."/>
      <w:lvlJc w:val="left"/>
      <w:pPr>
        <w:tabs>
          <w:tab w:val="num" w:pos="6480"/>
        </w:tabs>
        <w:ind w:left="6480" w:hanging="360"/>
      </w:pPr>
      <w:rPr>
        <w:rFonts w:ascii="Times New Roman" w:hAnsi="Times New Roman" w:cs="Times New Roman"/>
      </w:rPr>
    </w:lvl>
  </w:abstractNum>
  <w:abstractNum w:abstractNumId="87">
    <w:nsid w:val="4AD46CB2"/>
    <w:multiLevelType w:val="multilevel"/>
    <w:tmpl w:val="F66651AE"/>
    <w:styleLink w:val="330"/>
    <w:lvl w:ilvl="0">
      <w:start w:val="1"/>
      <w:numFmt w:val="bullet"/>
      <w:pStyle w:val="28"/>
      <w:suff w:val="space"/>
      <w:lvlText w:val=""/>
      <w:lvlJc w:val="left"/>
      <w:pPr>
        <w:ind w:left="765" w:hanging="226"/>
      </w:pPr>
      <w:rPr>
        <w:rFonts w:ascii="Wingdings" w:hAnsi="Wingdings" w:hint="default"/>
        <w:spacing w:val="20"/>
        <w:sz w:val="24"/>
      </w:rPr>
    </w:lvl>
    <w:lvl w:ilvl="1">
      <w:start w:val="1"/>
      <w:numFmt w:val="bullet"/>
      <w:pStyle w:val="220"/>
      <w:suff w:val="space"/>
      <w:lvlText w:val="o"/>
      <w:lvlJc w:val="left"/>
      <w:pPr>
        <w:ind w:left="1077" w:hanging="255"/>
      </w:pPr>
      <w:rPr>
        <w:rFonts w:ascii="Courier New" w:hAnsi="Courier New" w:hint="default"/>
        <w:sz w:val="24"/>
      </w:rPr>
    </w:lvl>
    <w:lvl w:ilvl="2">
      <w:start w:val="1"/>
      <w:numFmt w:val="bullet"/>
      <w:lvlText w:val=""/>
      <w:lvlJc w:val="left"/>
      <w:pPr>
        <w:tabs>
          <w:tab w:val="num" w:pos="3059"/>
        </w:tabs>
        <w:ind w:left="3059" w:hanging="360"/>
      </w:pPr>
      <w:rPr>
        <w:rFonts w:ascii="Wingdings" w:hAnsi="Wingdings" w:hint="default"/>
      </w:rPr>
    </w:lvl>
    <w:lvl w:ilvl="3">
      <w:start w:val="1"/>
      <w:numFmt w:val="bullet"/>
      <w:lvlText w:val=""/>
      <w:lvlJc w:val="left"/>
      <w:pPr>
        <w:tabs>
          <w:tab w:val="num" w:pos="3779"/>
        </w:tabs>
        <w:ind w:left="3779" w:hanging="360"/>
      </w:pPr>
      <w:rPr>
        <w:rFonts w:ascii="Symbol" w:hAnsi="Symbol" w:hint="default"/>
      </w:rPr>
    </w:lvl>
    <w:lvl w:ilvl="4">
      <w:start w:val="1"/>
      <w:numFmt w:val="bullet"/>
      <w:lvlText w:val="o"/>
      <w:lvlJc w:val="left"/>
      <w:pPr>
        <w:tabs>
          <w:tab w:val="num" w:pos="4499"/>
        </w:tabs>
        <w:ind w:left="4499" w:hanging="360"/>
      </w:pPr>
      <w:rPr>
        <w:rFonts w:ascii="Courier New" w:hAnsi="Courier New" w:cs="Courier New" w:hint="default"/>
      </w:rPr>
    </w:lvl>
    <w:lvl w:ilvl="5">
      <w:start w:val="1"/>
      <w:numFmt w:val="bullet"/>
      <w:lvlText w:val=""/>
      <w:lvlJc w:val="left"/>
      <w:pPr>
        <w:tabs>
          <w:tab w:val="num" w:pos="5219"/>
        </w:tabs>
        <w:ind w:left="5219" w:hanging="360"/>
      </w:pPr>
      <w:rPr>
        <w:rFonts w:ascii="Wingdings" w:hAnsi="Wingdings" w:hint="default"/>
      </w:rPr>
    </w:lvl>
    <w:lvl w:ilvl="6">
      <w:start w:val="1"/>
      <w:numFmt w:val="bullet"/>
      <w:lvlText w:val=""/>
      <w:lvlJc w:val="left"/>
      <w:pPr>
        <w:tabs>
          <w:tab w:val="num" w:pos="5939"/>
        </w:tabs>
        <w:ind w:left="5939" w:hanging="360"/>
      </w:pPr>
      <w:rPr>
        <w:rFonts w:ascii="Symbol" w:hAnsi="Symbol" w:hint="default"/>
      </w:rPr>
    </w:lvl>
    <w:lvl w:ilvl="7">
      <w:start w:val="1"/>
      <w:numFmt w:val="bullet"/>
      <w:lvlText w:val="o"/>
      <w:lvlJc w:val="left"/>
      <w:pPr>
        <w:tabs>
          <w:tab w:val="num" w:pos="6659"/>
        </w:tabs>
        <w:ind w:left="6659" w:hanging="360"/>
      </w:pPr>
      <w:rPr>
        <w:rFonts w:ascii="Courier New" w:hAnsi="Courier New" w:cs="Courier New" w:hint="default"/>
      </w:rPr>
    </w:lvl>
    <w:lvl w:ilvl="8">
      <w:start w:val="1"/>
      <w:numFmt w:val="bullet"/>
      <w:lvlText w:val=""/>
      <w:lvlJc w:val="left"/>
      <w:pPr>
        <w:tabs>
          <w:tab w:val="num" w:pos="7379"/>
        </w:tabs>
        <w:ind w:left="7379" w:hanging="360"/>
      </w:pPr>
      <w:rPr>
        <w:rFonts w:ascii="Wingdings" w:hAnsi="Wingdings" w:hint="default"/>
      </w:rPr>
    </w:lvl>
  </w:abstractNum>
  <w:abstractNum w:abstractNumId="88">
    <w:nsid w:val="4BC348C3"/>
    <w:multiLevelType w:val="hybridMultilevel"/>
    <w:tmpl w:val="1F86A1E4"/>
    <w:lvl w:ilvl="0" w:tplc="53541A3E">
      <w:start w:val="1"/>
      <w:numFmt w:val="decimal"/>
      <w:pStyle w:val="ac"/>
      <w:lvlText w:val="%1."/>
      <w:lvlJc w:val="left"/>
      <w:pPr>
        <w:tabs>
          <w:tab w:val="num" w:pos="1069"/>
        </w:tabs>
        <w:ind w:left="1069" w:hanging="360"/>
      </w:pPr>
      <w:rPr>
        <w:rFonts w:hint="default"/>
        <w:b/>
      </w:rPr>
    </w:lvl>
    <w:lvl w:ilvl="1" w:tplc="2140168A">
      <w:numFmt w:val="none"/>
      <w:lvlText w:val=""/>
      <w:lvlJc w:val="left"/>
      <w:pPr>
        <w:tabs>
          <w:tab w:val="num" w:pos="360"/>
        </w:tabs>
      </w:pPr>
    </w:lvl>
    <w:lvl w:ilvl="2" w:tplc="0B32C922">
      <w:numFmt w:val="none"/>
      <w:lvlText w:val=""/>
      <w:lvlJc w:val="left"/>
      <w:pPr>
        <w:tabs>
          <w:tab w:val="num" w:pos="360"/>
        </w:tabs>
      </w:pPr>
    </w:lvl>
    <w:lvl w:ilvl="3" w:tplc="94D8BEAA">
      <w:numFmt w:val="none"/>
      <w:lvlText w:val=""/>
      <w:lvlJc w:val="left"/>
      <w:pPr>
        <w:tabs>
          <w:tab w:val="num" w:pos="360"/>
        </w:tabs>
      </w:pPr>
    </w:lvl>
    <w:lvl w:ilvl="4" w:tplc="31667494">
      <w:numFmt w:val="none"/>
      <w:lvlText w:val=""/>
      <w:lvlJc w:val="left"/>
      <w:pPr>
        <w:tabs>
          <w:tab w:val="num" w:pos="360"/>
        </w:tabs>
      </w:pPr>
    </w:lvl>
    <w:lvl w:ilvl="5" w:tplc="E1340ECE">
      <w:numFmt w:val="none"/>
      <w:lvlText w:val=""/>
      <w:lvlJc w:val="left"/>
      <w:pPr>
        <w:tabs>
          <w:tab w:val="num" w:pos="360"/>
        </w:tabs>
      </w:pPr>
    </w:lvl>
    <w:lvl w:ilvl="6" w:tplc="4AA87B24">
      <w:numFmt w:val="none"/>
      <w:lvlText w:val=""/>
      <w:lvlJc w:val="left"/>
      <w:pPr>
        <w:tabs>
          <w:tab w:val="num" w:pos="360"/>
        </w:tabs>
      </w:pPr>
    </w:lvl>
    <w:lvl w:ilvl="7" w:tplc="8BEA0F42">
      <w:numFmt w:val="none"/>
      <w:lvlText w:val=""/>
      <w:lvlJc w:val="left"/>
      <w:pPr>
        <w:tabs>
          <w:tab w:val="num" w:pos="360"/>
        </w:tabs>
      </w:pPr>
    </w:lvl>
    <w:lvl w:ilvl="8" w:tplc="9BDCD618">
      <w:numFmt w:val="none"/>
      <w:lvlText w:val=""/>
      <w:lvlJc w:val="left"/>
      <w:pPr>
        <w:tabs>
          <w:tab w:val="num" w:pos="360"/>
        </w:tabs>
      </w:pPr>
    </w:lvl>
  </w:abstractNum>
  <w:abstractNum w:abstractNumId="89">
    <w:nsid w:val="4BF670D0"/>
    <w:multiLevelType w:val="multilevel"/>
    <w:tmpl w:val="7C4A97B8"/>
    <w:lvl w:ilvl="0">
      <w:start w:val="1"/>
      <w:numFmt w:val="bullet"/>
      <w:pStyle w:val="tdunorderedlistlevel1"/>
      <w:suff w:val="space"/>
      <w:lvlText w:val="-"/>
      <w:lvlJc w:val="left"/>
      <w:pPr>
        <w:ind w:left="567" w:firstLine="0"/>
      </w:pPr>
      <w:rPr>
        <w:rFonts w:ascii="Times New Roman" w:hAnsi="Times New Roman" w:cs="Times New Roman" w:hint="default"/>
      </w:rPr>
    </w:lvl>
    <w:lvl w:ilvl="1">
      <w:start w:val="1"/>
      <w:numFmt w:val="bullet"/>
      <w:lvlRestart w:val="0"/>
      <w:pStyle w:val="tdunorderedlistlevel2"/>
      <w:suff w:val="space"/>
      <w:lvlText w:val="-"/>
      <w:lvlJc w:val="left"/>
      <w:pPr>
        <w:ind w:left="1134" w:firstLine="0"/>
      </w:pPr>
      <w:rPr>
        <w:rFonts w:ascii="Arial" w:hAnsi="Arial" w:hint="default"/>
        <w:b w:val="0"/>
        <w:i w:val="0"/>
      </w:rPr>
    </w:lvl>
    <w:lvl w:ilvl="2">
      <w:start w:val="1"/>
      <w:numFmt w:val="bullet"/>
      <w:lvlRestart w:val="0"/>
      <w:pStyle w:val="tdunorderedlistlevel3"/>
      <w:suff w:val="space"/>
      <w:lvlText w:val="-"/>
      <w:lvlJc w:val="left"/>
      <w:pPr>
        <w:ind w:left="1701" w:firstLine="0"/>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color w:val="auto"/>
        <w:spacing w:val="0"/>
        <w:kern w:val="0"/>
        <w:position w:val="0"/>
        <w:u w:val="none"/>
        <w:vertAlign w:val="baseline"/>
        <w:em w:val="none"/>
      </w:rPr>
    </w:lvl>
    <w:lvl w:ilvl="4">
      <w:start w:val="1"/>
      <w:numFmt w:val="decimal"/>
      <w:lvlText w:val="%1"/>
      <w:lvlJc w:val="left"/>
      <w:pPr>
        <w:tabs>
          <w:tab w:val="num" w:pos="1080"/>
        </w:tabs>
        <w:ind w:left="1080" w:hanging="1080"/>
      </w:pPr>
      <w:rPr>
        <w:rFonts w:hint="default"/>
      </w:rPr>
    </w:lvl>
    <w:lvl w:ilvl="5">
      <w:start w:val="1"/>
      <w:numFmt w:val="decimal"/>
      <w:lvlText w:val="%1"/>
      <w:lvlJc w:val="left"/>
      <w:pPr>
        <w:tabs>
          <w:tab w:val="num" w:pos="1440"/>
        </w:tabs>
        <w:ind w:left="1440" w:hanging="1440"/>
      </w:pPr>
      <w:rPr>
        <w:rFonts w:hint="default"/>
      </w:rPr>
    </w:lvl>
    <w:lvl w:ilvl="6">
      <w:start w:val="1"/>
      <w:numFmt w:val="decimal"/>
      <w:lvlText w:val="%1"/>
      <w:lvlJc w:val="left"/>
      <w:pPr>
        <w:tabs>
          <w:tab w:val="num" w:pos="1800"/>
        </w:tabs>
        <w:ind w:left="1800" w:hanging="1800"/>
      </w:pPr>
      <w:rPr>
        <w:rFonts w:hint="default"/>
      </w:rPr>
    </w:lvl>
    <w:lvl w:ilvl="7">
      <w:start w:val="1"/>
      <w:numFmt w:val="none"/>
      <w:lvlRestart w:val="0"/>
      <w:suff w:val="space"/>
      <w:lvlText w:val=""/>
      <w:lvlJc w:val="left"/>
      <w:pPr>
        <w:ind w:left="1800" w:hanging="1800"/>
      </w:pPr>
      <w:rPr>
        <w:rFonts w:hint="default"/>
      </w:rPr>
    </w:lvl>
    <w:lvl w:ilvl="8">
      <w:start w:val="1"/>
      <w:numFmt w:val="none"/>
      <w:lvlRestart w:val="0"/>
      <w:suff w:val="space"/>
      <w:lvlText w:val=""/>
      <w:lvlJc w:val="left"/>
      <w:pPr>
        <w:ind w:left="2160" w:hanging="2160"/>
      </w:pPr>
      <w:rPr>
        <w:rFonts w:hint="default"/>
      </w:rPr>
    </w:lvl>
  </w:abstractNum>
  <w:abstractNum w:abstractNumId="90">
    <w:nsid w:val="4D33754F"/>
    <w:multiLevelType w:val="hybridMultilevel"/>
    <w:tmpl w:val="26527FCA"/>
    <w:lvl w:ilvl="0" w:tplc="DC14A2D2">
      <w:start w:val="1"/>
      <w:numFmt w:val="bullet"/>
      <w:pStyle w:val="YVnotes"/>
      <w:lvlText w:val="-"/>
      <w:lvlJc w:val="left"/>
      <w:pPr>
        <w:tabs>
          <w:tab w:val="num" w:pos="720"/>
        </w:tabs>
        <w:ind w:left="720" w:hanging="360"/>
      </w:pPr>
      <w:rPr>
        <w:rFonts w:ascii="Times New Roman" w:hAnsi="Times New Roman" w:cs="Times New Roman" w:hint="default"/>
      </w:rPr>
    </w:lvl>
    <w:lvl w:ilvl="1" w:tplc="CBE24490" w:tentative="1">
      <w:start w:val="1"/>
      <w:numFmt w:val="bullet"/>
      <w:lvlText w:val="o"/>
      <w:lvlJc w:val="left"/>
      <w:pPr>
        <w:tabs>
          <w:tab w:val="num" w:pos="1440"/>
        </w:tabs>
        <w:ind w:left="1440" w:hanging="360"/>
      </w:pPr>
      <w:rPr>
        <w:rFonts w:ascii="Courier New" w:hAnsi="Courier New" w:cs="Courier New" w:hint="default"/>
      </w:rPr>
    </w:lvl>
    <w:lvl w:ilvl="2" w:tplc="D9A4EAE6" w:tentative="1">
      <w:start w:val="1"/>
      <w:numFmt w:val="bullet"/>
      <w:lvlText w:val=""/>
      <w:lvlJc w:val="left"/>
      <w:pPr>
        <w:tabs>
          <w:tab w:val="num" w:pos="2160"/>
        </w:tabs>
        <w:ind w:left="2160" w:hanging="360"/>
      </w:pPr>
      <w:rPr>
        <w:rFonts w:ascii="Wingdings" w:hAnsi="Wingdings" w:hint="default"/>
      </w:rPr>
    </w:lvl>
    <w:lvl w:ilvl="3" w:tplc="0BCA8288" w:tentative="1">
      <w:start w:val="1"/>
      <w:numFmt w:val="bullet"/>
      <w:lvlText w:val=""/>
      <w:lvlJc w:val="left"/>
      <w:pPr>
        <w:tabs>
          <w:tab w:val="num" w:pos="2880"/>
        </w:tabs>
        <w:ind w:left="2880" w:hanging="360"/>
      </w:pPr>
      <w:rPr>
        <w:rFonts w:ascii="Symbol" w:hAnsi="Symbol" w:hint="default"/>
      </w:rPr>
    </w:lvl>
    <w:lvl w:ilvl="4" w:tplc="32E26FD8" w:tentative="1">
      <w:start w:val="1"/>
      <w:numFmt w:val="bullet"/>
      <w:lvlText w:val="o"/>
      <w:lvlJc w:val="left"/>
      <w:pPr>
        <w:tabs>
          <w:tab w:val="num" w:pos="3600"/>
        </w:tabs>
        <w:ind w:left="3600" w:hanging="360"/>
      </w:pPr>
      <w:rPr>
        <w:rFonts w:ascii="Courier New" w:hAnsi="Courier New" w:cs="Courier New" w:hint="default"/>
      </w:rPr>
    </w:lvl>
    <w:lvl w:ilvl="5" w:tplc="4C7CBCF2" w:tentative="1">
      <w:start w:val="1"/>
      <w:numFmt w:val="bullet"/>
      <w:lvlText w:val=""/>
      <w:lvlJc w:val="left"/>
      <w:pPr>
        <w:tabs>
          <w:tab w:val="num" w:pos="4320"/>
        </w:tabs>
        <w:ind w:left="4320" w:hanging="360"/>
      </w:pPr>
      <w:rPr>
        <w:rFonts w:ascii="Wingdings" w:hAnsi="Wingdings" w:hint="default"/>
      </w:rPr>
    </w:lvl>
    <w:lvl w:ilvl="6" w:tplc="2F985214" w:tentative="1">
      <w:start w:val="1"/>
      <w:numFmt w:val="bullet"/>
      <w:lvlText w:val=""/>
      <w:lvlJc w:val="left"/>
      <w:pPr>
        <w:tabs>
          <w:tab w:val="num" w:pos="5040"/>
        </w:tabs>
        <w:ind w:left="5040" w:hanging="360"/>
      </w:pPr>
      <w:rPr>
        <w:rFonts w:ascii="Symbol" w:hAnsi="Symbol" w:hint="default"/>
      </w:rPr>
    </w:lvl>
    <w:lvl w:ilvl="7" w:tplc="5830B8B0" w:tentative="1">
      <w:start w:val="1"/>
      <w:numFmt w:val="bullet"/>
      <w:lvlText w:val="o"/>
      <w:lvlJc w:val="left"/>
      <w:pPr>
        <w:tabs>
          <w:tab w:val="num" w:pos="5760"/>
        </w:tabs>
        <w:ind w:left="5760" w:hanging="360"/>
      </w:pPr>
      <w:rPr>
        <w:rFonts w:ascii="Courier New" w:hAnsi="Courier New" w:cs="Courier New" w:hint="default"/>
      </w:rPr>
    </w:lvl>
    <w:lvl w:ilvl="8" w:tplc="EBF82E3C" w:tentative="1">
      <w:start w:val="1"/>
      <w:numFmt w:val="bullet"/>
      <w:lvlText w:val=""/>
      <w:lvlJc w:val="left"/>
      <w:pPr>
        <w:tabs>
          <w:tab w:val="num" w:pos="6480"/>
        </w:tabs>
        <w:ind w:left="6480" w:hanging="360"/>
      </w:pPr>
      <w:rPr>
        <w:rFonts w:ascii="Wingdings" w:hAnsi="Wingdings" w:hint="default"/>
      </w:rPr>
    </w:lvl>
  </w:abstractNum>
  <w:abstractNum w:abstractNumId="91">
    <w:nsid w:val="4DE5048A"/>
    <w:multiLevelType w:val="hybridMultilevel"/>
    <w:tmpl w:val="47E47002"/>
    <w:lvl w:ilvl="0" w:tplc="04190011">
      <w:start w:val="1"/>
      <w:numFmt w:val="russianLower"/>
      <w:pStyle w:val="1f2"/>
      <w:lvlText w:val="%1)"/>
      <w:lvlJc w:val="left"/>
      <w:pPr>
        <w:tabs>
          <w:tab w:val="num" w:pos="1077"/>
        </w:tabs>
        <w:ind w:left="1077" w:hanging="357"/>
      </w:pPr>
      <w:rPr>
        <w:rFonts w:ascii="Times New Roman" w:hAnsi="Times New Roman" w:cs="Times New Roman"/>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decimal"/>
      <w:lvlText w:val="%3."/>
      <w:lvlJc w:val="left"/>
      <w:pPr>
        <w:tabs>
          <w:tab w:val="num" w:pos="2160"/>
        </w:tabs>
        <w:ind w:left="2160" w:hanging="36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decimal"/>
      <w:lvlText w:val="%5."/>
      <w:lvlJc w:val="left"/>
      <w:pPr>
        <w:tabs>
          <w:tab w:val="num" w:pos="3600"/>
        </w:tabs>
        <w:ind w:left="3600" w:hanging="360"/>
      </w:pPr>
      <w:rPr>
        <w:rFonts w:ascii="Times New Roman" w:hAnsi="Times New Roman" w:cs="Times New Roman"/>
      </w:rPr>
    </w:lvl>
    <w:lvl w:ilvl="5" w:tplc="0419001B">
      <w:start w:val="1"/>
      <w:numFmt w:val="decimal"/>
      <w:lvlText w:val="%6."/>
      <w:lvlJc w:val="left"/>
      <w:pPr>
        <w:tabs>
          <w:tab w:val="num" w:pos="4320"/>
        </w:tabs>
        <w:ind w:left="4320" w:hanging="36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decimal"/>
      <w:lvlText w:val="%8."/>
      <w:lvlJc w:val="left"/>
      <w:pPr>
        <w:tabs>
          <w:tab w:val="num" w:pos="5760"/>
        </w:tabs>
        <w:ind w:left="5760" w:hanging="360"/>
      </w:pPr>
      <w:rPr>
        <w:rFonts w:ascii="Times New Roman" w:hAnsi="Times New Roman" w:cs="Times New Roman"/>
      </w:rPr>
    </w:lvl>
    <w:lvl w:ilvl="8" w:tplc="0419001B">
      <w:start w:val="1"/>
      <w:numFmt w:val="decimal"/>
      <w:lvlText w:val="%9."/>
      <w:lvlJc w:val="left"/>
      <w:pPr>
        <w:tabs>
          <w:tab w:val="num" w:pos="6480"/>
        </w:tabs>
        <w:ind w:left="6480" w:hanging="360"/>
      </w:pPr>
      <w:rPr>
        <w:rFonts w:ascii="Times New Roman" w:hAnsi="Times New Roman" w:cs="Times New Roman"/>
      </w:rPr>
    </w:lvl>
  </w:abstractNum>
  <w:abstractNum w:abstractNumId="92">
    <w:nsid w:val="4EF67B61"/>
    <w:multiLevelType w:val="multilevel"/>
    <w:tmpl w:val="20AA8284"/>
    <w:styleLink w:val="1433"/>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4F5A0117"/>
    <w:multiLevelType w:val="multilevel"/>
    <w:tmpl w:val="9BAA57F6"/>
    <w:styleLink w:val="270"/>
    <w:lvl w:ilvl="0">
      <w:start w:val="1"/>
      <w:numFmt w:val="bullet"/>
      <w:pStyle w:val="ad"/>
      <w:lvlText w:val=""/>
      <w:lvlJc w:val="left"/>
      <w:pPr>
        <w:tabs>
          <w:tab w:val="num" w:pos="473"/>
        </w:tabs>
        <w:ind w:left="0" w:firstLine="113"/>
      </w:pPr>
      <w:rPr>
        <w:rFonts w:ascii="Symbol" w:hAnsi="Symbol" w:hint="default"/>
      </w:rPr>
    </w:lvl>
    <w:lvl w:ilvl="1">
      <w:start w:val="1"/>
      <w:numFmt w:val="decimal"/>
      <w:lvlText w:val="%1.%2"/>
      <w:lvlJc w:val="left"/>
      <w:pPr>
        <w:tabs>
          <w:tab w:val="num" w:pos="1134"/>
        </w:tabs>
        <w:ind w:left="1134" w:hanging="425"/>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94">
    <w:nsid w:val="52007F0E"/>
    <w:multiLevelType w:val="multilevel"/>
    <w:tmpl w:val="358C913E"/>
    <w:styleLink w:val="110"/>
    <w:lvl w:ilvl="0">
      <w:start w:val="1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5">
    <w:nsid w:val="529D10E1"/>
    <w:multiLevelType w:val="hybridMultilevel"/>
    <w:tmpl w:val="6C60289C"/>
    <w:lvl w:ilvl="0" w:tplc="2E98D3D8">
      <w:start w:val="1"/>
      <w:numFmt w:val="decimal"/>
      <w:pStyle w:val="-3"/>
      <w:lvlText w:val="%1."/>
      <w:lvlJc w:val="left"/>
      <w:pPr>
        <w:ind w:left="1440" w:hanging="360"/>
      </w:pPr>
    </w:lvl>
    <w:lvl w:ilvl="1" w:tplc="B7D88C22" w:tentative="1">
      <w:start w:val="1"/>
      <w:numFmt w:val="lowerLetter"/>
      <w:lvlText w:val="%2."/>
      <w:lvlJc w:val="left"/>
      <w:pPr>
        <w:ind w:left="2160" w:hanging="360"/>
      </w:pPr>
    </w:lvl>
    <w:lvl w:ilvl="2" w:tplc="5C908A20" w:tentative="1">
      <w:start w:val="1"/>
      <w:numFmt w:val="lowerRoman"/>
      <w:lvlText w:val="%3."/>
      <w:lvlJc w:val="right"/>
      <w:pPr>
        <w:ind w:left="2880" w:hanging="180"/>
      </w:pPr>
    </w:lvl>
    <w:lvl w:ilvl="3" w:tplc="7F741248" w:tentative="1">
      <w:start w:val="1"/>
      <w:numFmt w:val="decimal"/>
      <w:lvlText w:val="%4."/>
      <w:lvlJc w:val="left"/>
      <w:pPr>
        <w:ind w:left="3600" w:hanging="360"/>
      </w:pPr>
    </w:lvl>
    <w:lvl w:ilvl="4" w:tplc="B024CA38" w:tentative="1">
      <w:start w:val="1"/>
      <w:numFmt w:val="lowerLetter"/>
      <w:lvlText w:val="%5."/>
      <w:lvlJc w:val="left"/>
      <w:pPr>
        <w:ind w:left="4320" w:hanging="360"/>
      </w:pPr>
    </w:lvl>
    <w:lvl w:ilvl="5" w:tplc="6380C430" w:tentative="1">
      <w:start w:val="1"/>
      <w:numFmt w:val="lowerRoman"/>
      <w:lvlText w:val="%6."/>
      <w:lvlJc w:val="right"/>
      <w:pPr>
        <w:ind w:left="5040" w:hanging="180"/>
      </w:pPr>
    </w:lvl>
    <w:lvl w:ilvl="6" w:tplc="E10874A8" w:tentative="1">
      <w:start w:val="1"/>
      <w:numFmt w:val="decimal"/>
      <w:lvlText w:val="%7."/>
      <w:lvlJc w:val="left"/>
      <w:pPr>
        <w:ind w:left="5760" w:hanging="360"/>
      </w:pPr>
    </w:lvl>
    <w:lvl w:ilvl="7" w:tplc="DCAEB926" w:tentative="1">
      <w:start w:val="1"/>
      <w:numFmt w:val="lowerLetter"/>
      <w:lvlText w:val="%8."/>
      <w:lvlJc w:val="left"/>
      <w:pPr>
        <w:ind w:left="6480" w:hanging="360"/>
      </w:pPr>
    </w:lvl>
    <w:lvl w:ilvl="8" w:tplc="5652E62E" w:tentative="1">
      <w:start w:val="1"/>
      <w:numFmt w:val="lowerRoman"/>
      <w:lvlText w:val="%9."/>
      <w:lvlJc w:val="right"/>
      <w:pPr>
        <w:ind w:left="7200" w:hanging="180"/>
      </w:pPr>
    </w:lvl>
  </w:abstractNum>
  <w:abstractNum w:abstractNumId="96">
    <w:nsid w:val="53396879"/>
    <w:multiLevelType w:val="hybridMultilevel"/>
    <w:tmpl w:val="A03A590C"/>
    <w:styleLink w:val="1f3"/>
    <w:lvl w:ilvl="0" w:tplc="04190001">
      <w:start w:val="1"/>
      <w:numFmt w:val="bullet"/>
      <w:lvlText w:val=""/>
      <w:lvlJc w:val="left"/>
      <w:pPr>
        <w:ind w:left="538" w:hanging="360"/>
      </w:pPr>
      <w:rPr>
        <w:rFonts w:ascii="Symbol" w:hAnsi="Symbol" w:hint="default"/>
      </w:rPr>
    </w:lvl>
    <w:lvl w:ilvl="1" w:tplc="04190003">
      <w:start w:val="1"/>
      <w:numFmt w:val="bullet"/>
      <w:lvlText w:val="o"/>
      <w:lvlJc w:val="left"/>
      <w:pPr>
        <w:ind w:left="1258" w:hanging="360"/>
      </w:pPr>
      <w:rPr>
        <w:rFonts w:ascii="Courier New" w:hAnsi="Courier New" w:cs="Courier New" w:hint="default"/>
      </w:rPr>
    </w:lvl>
    <w:lvl w:ilvl="2" w:tplc="04190005">
      <w:start w:val="1"/>
      <w:numFmt w:val="bullet"/>
      <w:lvlText w:val=""/>
      <w:lvlJc w:val="left"/>
      <w:pPr>
        <w:ind w:left="1978" w:hanging="360"/>
      </w:pPr>
      <w:rPr>
        <w:rFonts w:ascii="Wingdings" w:hAnsi="Wingdings" w:hint="default"/>
      </w:rPr>
    </w:lvl>
    <w:lvl w:ilvl="3" w:tplc="04190001" w:tentative="1">
      <w:start w:val="1"/>
      <w:numFmt w:val="bullet"/>
      <w:lvlText w:val=""/>
      <w:lvlJc w:val="left"/>
      <w:pPr>
        <w:ind w:left="2698" w:hanging="360"/>
      </w:pPr>
      <w:rPr>
        <w:rFonts w:ascii="Symbol" w:hAnsi="Symbol" w:hint="default"/>
      </w:rPr>
    </w:lvl>
    <w:lvl w:ilvl="4" w:tplc="04190003" w:tentative="1">
      <w:start w:val="1"/>
      <w:numFmt w:val="bullet"/>
      <w:lvlText w:val="o"/>
      <w:lvlJc w:val="left"/>
      <w:pPr>
        <w:ind w:left="3418" w:hanging="360"/>
      </w:pPr>
      <w:rPr>
        <w:rFonts w:ascii="Courier New" w:hAnsi="Courier New" w:cs="Courier New" w:hint="default"/>
      </w:rPr>
    </w:lvl>
    <w:lvl w:ilvl="5" w:tplc="04190005" w:tentative="1">
      <w:start w:val="1"/>
      <w:numFmt w:val="bullet"/>
      <w:lvlText w:val=""/>
      <w:lvlJc w:val="left"/>
      <w:pPr>
        <w:ind w:left="4138" w:hanging="360"/>
      </w:pPr>
      <w:rPr>
        <w:rFonts w:ascii="Wingdings" w:hAnsi="Wingdings" w:hint="default"/>
      </w:rPr>
    </w:lvl>
    <w:lvl w:ilvl="6" w:tplc="04190001" w:tentative="1">
      <w:start w:val="1"/>
      <w:numFmt w:val="bullet"/>
      <w:lvlText w:val=""/>
      <w:lvlJc w:val="left"/>
      <w:pPr>
        <w:ind w:left="4858" w:hanging="360"/>
      </w:pPr>
      <w:rPr>
        <w:rFonts w:ascii="Symbol" w:hAnsi="Symbol" w:hint="default"/>
      </w:rPr>
    </w:lvl>
    <w:lvl w:ilvl="7" w:tplc="04190003" w:tentative="1">
      <w:start w:val="1"/>
      <w:numFmt w:val="bullet"/>
      <w:lvlText w:val="o"/>
      <w:lvlJc w:val="left"/>
      <w:pPr>
        <w:ind w:left="5578" w:hanging="360"/>
      </w:pPr>
      <w:rPr>
        <w:rFonts w:ascii="Courier New" w:hAnsi="Courier New" w:cs="Courier New" w:hint="default"/>
      </w:rPr>
    </w:lvl>
    <w:lvl w:ilvl="8" w:tplc="04190005" w:tentative="1">
      <w:start w:val="1"/>
      <w:numFmt w:val="bullet"/>
      <w:lvlText w:val=""/>
      <w:lvlJc w:val="left"/>
      <w:pPr>
        <w:ind w:left="6298" w:hanging="360"/>
      </w:pPr>
      <w:rPr>
        <w:rFonts w:ascii="Wingdings" w:hAnsi="Wingdings" w:hint="default"/>
      </w:rPr>
    </w:lvl>
  </w:abstractNum>
  <w:abstractNum w:abstractNumId="97">
    <w:nsid w:val="540B01D7"/>
    <w:multiLevelType w:val="hybridMultilevel"/>
    <w:tmpl w:val="ECC275F2"/>
    <w:styleLink w:val="313"/>
    <w:lvl w:ilvl="0" w:tplc="27E4DAD4">
      <w:start w:val="1"/>
      <w:numFmt w:val="bullet"/>
      <w:pStyle w:val="29"/>
      <w:lvlText w:val=""/>
      <w:lvlJc w:val="left"/>
      <w:pPr>
        <w:ind w:left="1559" w:hanging="425"/>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98">
    <w:nsid w:val="5568460E"/>
    <w:multiLevelType w:val="hybridMultilevel"/>
    <w:tmpl w:val="6644AF44"/>
    <w:lvl w:ilvl="0" w:tplc="5F48B5C6">
      <w:start w:val="1"/>
      <w:numFmt w:val="bullet"/>
      <w:pStyle w:val="TableListBullet"/>
      <w:lvlText w:val="-"/>
      <w:lvlJc w:val="left"/>
      <w:pPr>
        <w:tabs>
          <w:tab w:val="num" w:pos="357"/>
        </w:tabs>
        <w:ind w:left="357" w:hanging="357"/>
      </w:pPr>
      <w:rPr>
        <w:rFonts w:ascii="Verdana" w:hAnsi="Verdana" w:hint="default"/>
        <w:b w:val="0"/>
        <w:i w:val="0"/>
        <w:color w:val="auto"/>
        <w:spacing w:val="0"/>
        <w:w w:val="100"/>
        <w:kern w:val="0"/>
        <w:position w:val="0"/>
        <w:sz w:val="22"/>
        <w:u w:val="none"/>
        <w:effect w:val="none"/>
      </w:rPr>
    </w:lvl>
    <w:lvl w:ilvl="1" w:tplc="1F704D92">
      <w:start w:val="1"/>
      <w:numFmt w:val="bullet"/>
      <w:lvlText w:val="o"/>
      <w:lvlJc w:val="left"/>
      <w:pPr>
        <w:tabs>
          <w:tab w:val="num" w:pos="1440"/>
        </w:tabs>
        <w:ind w:left="1440" w:hanging="360"/>
      </w:pPr>
      <w:rPr>
        <w:rFonts w:ascii="Courier New" w:hAnsi="Courier New" w:hint="default"/>
      </w:rPr>
    </w:lvl>
    <w:lvl w:ilvl="2" w:tplc="2ADEE9AC">
      <w:start w:val="1"/>
      <w:numFmt w:val="bullet"/>
      <w:lvlText w:val=""/>
      <w:lvlJc w:val="left"/>
      <w:pPr>
        <w:tabs>
          <w:tab w:val="num" w:pos="2160"/>
        </w:tabs>
        <w:ind w:left="2160" w:hanging="360"/>
      </w:pPr>
      <w:rPr>
        <w:rFonts w:ascii="Wingdings" w:hAnsi="Wingdings" w:hint="default"/>
      </w:rPr>
    </w:lvl>
    <w:lvl w:ilvl="3" w:tplc="1288590C">
      <w:start w:val="1"/>
      <w:numFmt w:val="bullet"/>
      <w:lvlText w:val=""/>
      <w:lvlJc w:val="left"/>
      <w:pPr>
        <w:tabs>
          <w:tab w:val="num" w:pos="2880"/>
        </w:tabs>
        <w:ind w:left="2880" w:hanging="360"/>
      </w:pPr>
      <w:rPr>
        <w:rFonts w:ascii="Symbol" w:hAnsi="Symbol" w:hint="default"/>
      </w:rPr>
    </w:lvl>
    <w:lvl w:ilvl="4" w:tplc="9C76C76C">
      <w:start w:val="1"/>
      <w:numFmt w:val="bullet"/>
      <w:lvlText w:val="o"/>
      <w:lvlJc w:val="left"/>
      <w:pPr>
        <w:tabs>
          <w:tab w:val="num" w:pos="3600"/>
        </w:tabs>
        <w:ind w:left="3600" w:hanging="360"/>
      </w:pPr>
      <w:rPr>
        <w:rFonts w:ascii="Courier New" w:hAnsi="Courier New" w:hint="default"/>
      </w:rPr>
    </w:lvl>
    <w:lvl w:ilvl="5" w:tplc="384AE780">
      <w:start w:val="1"/>
      <w:numFmt w:val="bullet"/>
      <w:lvlText w:val=""/>
      <w:lvlJc w:val="left"/>
      <w:pPr>
        <w:tabs>
          <w:tab w:val="num" w:pos="4320"/>
        </w:tabs>
        <w:ind w:left="4320" w:hanging="360"/>
      </w:pPr>
      <w:rPr>
        <w:rFonts w:ascii="Wingdings" w:hAnsi="Wingdings" w:hint="default"/>
      </w:rPr>
    </w:lvl>
    <w:lvl w:ilvl="6" w:tplc="C0726796">
      <w:start w:val="1"/>
      <w:numFmt w:val="bullet"/>
      <w:lvlText w:val=""/>
      <w:lvlJc w:val="left"/>
      <w:pPr>
        <w:tabs>
          <w:tab w:val="num" w:pos="5040"/>
        </w:tabs>
        <w:ind w:left="5040" w:hanging="360"/>
      </w:pPr>
      <w:rPr>
        <w:rFonts w:ascii="Symbol" w:hAnsi="Symbol" w:hint="default"/>
      </w:rPr>
    </w:lvl>
    <w:lvl w:ilvl="7" w:tplc="7312EC40">
      <w:start w:val="1"/>
      <w:numFmt w:val="bullet"/>
      <w:lvlText w:val="o"/>
      <w:lvlJc w:val="left"/>
      <w:pPr>
        <w:tabs>
          <w:tab w:val="num" w:pos="5760"/>
        </w:tabs>
        <w:ind w:left="5760" w:hanging="360"/>
      </w:pPr>
      <w:rPr>
        <w:rFonts w:ascii="Courier New" w:hAnsi="Courier New" w:hint="default"/>
      </w:rPr>
    </w:lvl>
    <w:lvl w:ilvl="8" w:tplc="1B7A8B1A">
      <w:start w:val="1"/>
      <w:numFmt w:val="bullet"/>
      <w:lvlText w:val=""/>
      <w:lvlJc w:val="left"/>
      <w:pPr>
        <w:tabs>
          <w:tab w:val="num" w:pos="6480"/>
        </w:tabs>
        <w:ind w:left="6480" w:hanging="360"/>
      </w:pPr>
      <w:rPr>
        <w:rFonts w:ascii="Wingdings" w:hAnsi="Wingdings" w:hint="default"/>
      </w:rPr>
    </w:lvl>
  </w:abstractNum>
  <w:abstractNum w:abstractNumId="99">
    <w:nsid w:val="569B2FAF"/>
    <w:multiLevelType w:val="multilevel"/>
    <w:tmpl w:val="C4EC2CEA"/>
    <w:styleLink w:val="ae"/>
    <w:lvl w:ilvl="0">
      <w:start w:val="1"/>
      <w:numFmt w:val="bullet"/>
      <w:suff w:val="space"/>
      <w:lvlText w:val=""/>
      <w:lvlJc w:val="left"/>
      <w:pPr>
        <w:ind w:left="0" w:firstLine="539"/>
      </w:pPr>
      <w:rPr>
        <w:rFonts w:ascii="Wingdings" w:hAnsi="Wingdings" w:hint="default"/>
        <w:spacing w:val="20"/>
        <w:sz w:val="24"/>
      </w:rPr>
    </w:lvl>
    <w:lvl w:ilvl="1">
      <w:start w:val="1"/>
      <w:numFmt w:val="bullet"/>
      <w:suff w:val="space"/>
      <w:lvlText w:val="o"/>
      <w:lvlJc w:val="left"/>
      <w:pPr>
        <w:ind w:left="822" w:firstLine="0"/>
      </w:pPr>
      <w:rPr>
        <w:rFonts w:ascii="Courier New" w:hAnsi="Courier New" w:hint="default"/>
      </w:rPr>
    </w:lvl>
    <w:lvl w:ilvl="2">
      <w:start w:val="1"/>
      <w:numFmt w:val="bullet"/>
      <w:lvlText w:val=""/>
      <w:lvlJc w:val="left"/>
      <w:pPr>
        <w:tabs>
          <w:tab w:val="num" w:pos="3059"/>
        </w:tabs>
        <w:ind w:left="3059" w:hanging="360"/>
      </w:pPr>
      <w:rPr>
        <w:rFonts w:ascii="Wingdings" w:hAnsi="Wingdings" w:hint="default"/>
      </w:rPr>
    </w:lvl>
    <w:lvl w:ilvl="3">
      <w:start w:val="1"/>
      <w:numFmt w:val="bullet"/>
      <w:lvlText w:val=""/>
      <w:lvlJc w:val="left"/>
      <w:pPr>
        <w:tabs>
          <w:tab w:val="num" w:pos="3779"/>
        </w:tabs>
        <w:ind w:left="3779" w:hanging="360"/>
      </w:pPr>
      <w:rPr>
        <w:rFonts w:ascii="Symbol" w:hAnsi="Symbol" w:hint="default"/>
      </w:rPr>
    </w:lvl>
    <w:lvl w:ilvl="4">
      <w:start w:val="1"/>
      <w:numFmt w:val="bullet"/>
      <w:lvlText w:val="o"/>
      <w:lvlJc w:val="left"/>
      <w:pPr>
        <w:tabs>
          <w:tab w:val="num" w:pos="4499"/>
        </w:tabs>
        <w:ind w:left="4499" w:hanging="360"/>
      </w:pPr>
      <w:rPr>
        <w:rFonts w:ascii="Courier New" w:hAnsi="Courier New" w:cs="Courier New" w:hint="default"/>
      </w:rPr>
    </w:lvl>
    <w:lvl w:ilvl="5">
      <w:start w:val="1"/>
      <w:numFmt w:val="bullet"/>
      <w:lvlText w:val=""/>
      <w:lvlJc w:val="left"/>
      <w:pPr>
        <w:tabs>
          <w:tab w:val="num" w:pos="5219"/>
        </w:tabs>
        <w:ind w:left="5219" w:hanging="360"/>
      </w:pPr>
      <w:rPr>
        <w:rFonts w:ascii="Wingdings" w:hAnsi="Wingdings" w:hint="default"/>
      </w:rPr>
    </w:lvl>
    <w:lvl w:ilvl="6">
      <w:start w:val="1"/>
      <w:numFmt w:val="bullet"/>
      <w:lvlText w:val=""/>
      <w:lvlJc w:val="left"/>
      <w:pPr>
        <w:tabs>
          <w:tab w:val="num" w:pos="5939"/>
        </w:tabs>
        <w:ind w:left="5939" w:hanging="360"/>
      </w:pPr>
      <w:rPr>
        <w:rFonts w:ascii="Symbol" w:hAnsi="Symbol" w:hint="default"/>
      </w:rPr>
    </w:lvl>
    <w:lvl w:ilvl="7">
      <w:start w:val="1"/>
      <w:numFmt w:val="bullet"/>
      <w:lvlText w:val="o"/>
      <w:lvlJc w:val="left"/>
      <w:pPr>
        <w:tabs>
          <w:tab w:val="num" w:pos="6659"/>
        </w:tabs>
        <w:ind w:left="6659" w:hanging="360"/>
      </w:pPr>
      <w:rPr>
        <w:rFonts w:ascii="Courier New" w:hAnsi="Courier New" w:cs="Courier New" w:hint="default"/>
      </w:rPr>
    </w:lvl>
    <w:lvl w:ilvl="8">
      <w:start w:val="1"/>
      <w:numFmt w:val="bullet"/>
      <w:lvlText w:val=""/>
      <w:lvlJc w:val="left"/>
      <w:pPr>
        <w:tabs>
          <w:tab w:val="num" w:pos="7379"/>
        </w:tabs>
        <w:ind w:left="7379" w:hanging="360"/>
      </w:pPr>
      <w:rPr>
        <w:rFonts w:ascii="Wingdings" w:hAnsi="Wingdings" w:hint="default"/>
      </w:rPr>
    </w:lvl>
  </w:abstractNum>
  <w:abstractNum w:abstractNumId="100">
    <w:nsid w:val="571D3562"/>
    <w:multiLevelType w:val="multilevel"/>
    <w:tmpl w:val="757C74C4"/>
    <w:lvl w:ilvl="0">
      <w:start w:val="1"/>
      <w:numFmt w:val="decimal"/>
      <w:lvlText w:val="%1."/>
      <w:lvlJc w:val="left"/>
      <w:pPr>
        <w:tabs>
          <w:tab w:val="num" w:pos="148"/>
        </w:tabs>
        <w:ind w:left="148" w:hanging="148"/>
      </w:pPr>
      <w:rPr>
        <w:rFonts w:ascii="Times New Roman" w:hAnsi="Times New Roman" w:cs="Times New Roman"/>
      </w:rPr>
    </w:lvl>
    <w:lvl w:ilvl="1">
      <w:start w:val="1"/>
      <w:numFmt w:val="decimal"/>
      <w:lvlRestart w:val="0"/>
      <w:pStyle w:val="xl44"/>
      <w:lvlText w:val="2.%2."/>
      <w:lvlJc w:val="left"/>
      <w:pPr>
        <w:tabs>
          <w:tab w:val="num" w:pos="292"/>
        </w:tabs>
        <w:ind w:left="292" w:hanging="292"/>
      </w:pPr>
      <w:rPr>
        <w:rFonts w:ascii="Times New Roman" w:hAnsi="Times New Roman" w:cs="Times New Roman"/>
      </w:rPr>
    </w:lvl>
    <w:lvl w:ilvl="2">
      <w:start w:val="1"/>
      <w:numFmt w:val="decimal"/>
      <w:lvlText w:val="%2%1..%3"/>
      <w:lvlJc w:val="left"/>
      <w:pPr>
        <w:tabs>
          <w:tab w:val="num" w:pos="454"/>
        </w:tabs>
        <w:ind w:left="-284" w:firstLine="284"/>
      </w:pPr>
      <w:rPr>
        <w:rFonts w:ascii="Times New Roman" w:hAnsi="Times New Roman" w:cs="Times New Roman"/>
      </w:rPr>
    </w:lvl>
    <w:lvl w:ilvl="3">
      <w:start w:val="1"/>
      <w:numFmt w:val="decimal"/>
      <w:lvlText w:val="%1.%2.%3.%4"/>
      <w:lvlJc w:val="left"/>
      <w:pPr>
        <w:tabs>
          <w:tab w:val="num" w:pos="580"/>
        </w:tabs>
        <w:ind w:left="580" w:hanging="864"/>
      </w:pPr>
      <w:rPr>
        <w:rFonts w:ascii="Times New Roman" w:hAnsi="Times New Roman" w:cs="Times New Roman"/>
      </w:rPr>
    </w:lvl>
    <w:lvl w:ilvl="4">
      <w:start w:val="1"/>
      <w:numFmt w:val="decimal"/>
      <w:lvlText w:val="%1.%2.%3.%4.%5"/>
      <w:lvlJc w:val="left"/>
      <w:pPr>
        <w:tabs>
          <w:tab w:val="num" w:pos="724"/>
        </w:tabs>
        <w:ind w:left="724" w:hanging="1008"/>
      </w:pPr>
      <w:rPr>
        <w:rFonts w:ascii="Times New Roman" w:hAnsi="Times New Roman" w:cs="Times New Roman"/>
      </w:rPr>
    </w:lvl>
    <w:lvl w:ilvl="5">
      <w:start w:val="1"/>
      <w:numFmt w:val="decimal"/>
      <w:lvlText w:val="%1.%2.%3.%4.%5.%6"/>
      <w:lvlJc w:val="left"/>
      <w:pPr>
        <w:tabs>
          <w:tab w:val="num" w:pos="868"/>
        </w:tabs>
        <w:ind w:left="868" w:hanging="1152"/>
      </w:pPr>
      <w:rPr>
        <w:rFonts w:ascii="Times New Roman" w:hAnsi="Times New Roman" w:cs="Times New Roman"/>
      </w:rPr>
    </w:lvl>
    <w:lvl w:ilvl="6">
      <w:start w:val="1"/>
      <w:numFmt w:val="decimal"/>
      <w:lvlText w:val="%1.%2.%3.%4.%5.%6.%7"/>
      <w:lvlJc w:val="left"/>
      <w:pPr>
        <w:tabs>
          <w:tab w:val="num" w:pos="1012"/>
        </w:tabs>
        <w:ind w:left="1012" w:hanging="1296"/>
      </w:pPr>
      <w:rPr>
        <w:rFonts w:ascii="Times New Roman" w:hAnsi="Times New Roman" w:cs="Times New Roman"/>
      </w:rPr>
    </w:lvl>
    <w:lvl w:ilvl="7">
      <w:start w:val="1"/>
      <w:numFmt w:val="decimal"/>
      <w:lvlText w:val="%1.%2.%3.%4.%5.%6.%7.%8"/>
      <w:lvlJc w:val="left"/>
      <w:pPr>
        <w:tabs>
          <w:tab w:val="num" w:pos="1156"/>
        </w:tabs>
        <w:ind w:left="1156" w:hanging="1440"/>
      </w:pPr>
      <w:rPr>
        <w:rFonts w:ascii="Times New Roman" w:hAnsi="Times New Roman" w:cs="Times New Roman"/>
      </w:rPr>
    </w:lvl>
    <w:lvl w:ilvl="8">
      <w:start w:val="1"/>
      <w:numFmt w:val="decimal"/>
      <w:lvlText w:val="%1.%2.%3.%4.%5.%6.%7.%8.%9"/>
      <w:lvlJc w:val="left"/>
      <w:pPr>
        <w:tabs>
          <w:tab w:val="num" w:pos="1300"/>
        </w:tabs>
        <w:ind w:left="1300" w:hanging="1584"/>
      </w:pPr>
      <w:rPr>
        <w:rFonts w:ascii="Times New Roman" w:hAnsi="Times New Roman" w:cs="Times New Roman"/>
      </w:rPr>
    </w:lvl>
  </w:abstractNum>
  <w:abstractNum w:abstractNumId="101">
    <w:nsid w:val="590843AE"/>
    <w:multiLevelType w:val="multilevel"/>
    <w:tmpl w:val="A6E40C86"/>
    <w:styleLink w:val="241"/>
    <w:lvl w:ilvl="0">
      <w:start w:val="1"/>
      <w:numFmt w:val="bullet"/>
      <w:lvlText w:val=""/>
      <w:lvlJc w:val="left"/>
      <w:pPr>
        <w:ind w:left="709" w:firstLine="0"/>
      </w:pPr>
      <w:rPr>
        <w:rFonts w:ascii="Symbol" w:hAnsi="Symbol" w:hint="default"/>
        <w:color w:val="auto"/>
      </w:rPr>
    </w:lvl>
    <w:lvl w:ilvl="1">
      <w:start w:val="1"/>
      <w:numFmt w:val="bullet"/>
      <w:pStyle w:val="51"/>
      <w:lvlText w:val=""/>
      <w:lvlJc w:val="left"/>
      <w:pPr>
        <w:tabs>
          <w:tab w:val="num" w:pos="1191"/>
        </w:tabs>
        <w:ind w:left="1134" w:firstLine="0"/>
      </w:pPr>
      <w:rPr>
        <w:rFonts w:ascii="Symbol" w:hAnsi="Symbol" w:hint="default"/>
        <w:color w:val="auto"/>
      </w:rPr>
    </w:lvl>
    <w:lvl w:ilvl="2">
      <w:start w:val="1"/>
      <w:numFmt w:val="bullet"/>
      <w:pStyle w:val="36"/>
      <w:lvlText w:val=""/>
      <w:lvlJc w:val="left"/>
      <w:pPr>
        <w:ind w:left="1361" w:firstLine="0"/>
      </w:pPr>
      <w:rPr>
        <w:rFonts w:ascii="Symbol" w:hAnsi="Symbol" w:hint="default"/>
        <w:color w:val="auto"/>
      </w:rPr>
    </w:lvl>
    <w:lvl w:ilvl="3">
      <w:start w:val="1"/>
      <w:numFmt w:val="bullet"/>
      <w:pStyle w:val="42"/>
      <w:lvlText w:val="-"/>
      <w:lvlJc w:val="left"/>
      <w:pPr>
        <w:tabs>
          <w:tab w:val="num" w:pos="2160"/>
        </w:tabs>
        <w:ind w:left="1644" w:firstLine="0"/>
      </w:pPr>
      <w:rPr>
        <w:rFonts w:ascii="Courier New" w:hAnsi="Courier New" w:hint="default"/>
      </w:rPr>
    </w:lvl>
    <w:lvl w:ilvl="4">
      <w:start w:val="1"/>
      <w:numFmt w:val="bullet"/>
      <w:pStyle w:val="42"/>
      <w:lvlText w:val="-"/>
      <w:lvlJc w:val="left"/>
      <w:pPr>
        <w:ind w:left="2155" w:firstLine="0"/>
      </w:pPr>
      <w:rPr>
        <w:rFonts w:ascii="Courier New" w:hAnsi="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02">
    <w:nsid w:val="5B034ADB"/>
    <w:multiLevelType w:val="hybridMultilevel"/>
    <w:tmpl w:val="932213C8"/>
    <w:lvl w:ilvl="0" w:tplc="65B43698">
      <w:start w:val="1"/>
      <w:numFmt w:val="russianLower"/>
      <w:pStyle w:val="af"/>
      <w:lvlText w:val="%1."/>
      <w:lvlJc w:val="left"/>
      <w:pPr>
        <w:tabs>
          <w:tab w:val="num" w:pos="720"/>
        </w:tabs>
        <w:ind w:left="720" w:hanging="360"/>
      </w:pPr>
      <w:rPr>
        <w:rFonts w:hint="default"/>
        <w:b/>
      </w:rPr>
    </w:lvl>
    <w:lvl w:ilvl="1" w:tplc="EDEAB174">
      <w:start w:val="1"/>
      <w:numFmt w:val="lowerLetter"/>
      <w:lvlText w:val="%2."/>
      <w:lvlJc w:val="left"/>
      <w:pPr>
        <w:tabs>
          <w:tab w:val="num" w:pos="1440"/>
        </w:tabs>
        <w:ind w:left="1440" w:hanging="360"/>
      </w:pPr>
    </w:lvl>
    <w:lvl w:ilvl="2" w:tplc="668A369C" w:tentative="1">
      <w:start w:val="1"/>
      <w:numFmt w:val="lowerRoman"/>
      <w:lvlText w:val="%3."/>
      <w:lvlJc w:val="right"/>
      <w:pPr>
        <w:tabs>
          <w:tab w:val="num" w:pos="2160"/>
        </w:tabs>
        <w:ind w:left="2160" w:hanging="180"/>
      </w:pPr>
    </w:lvl>
    <w:lvl w:ilvl="3" w:tplc="62F849CC" w:tentative="1">
      <w:start w:val="1"/>
      <w:numFmt w:val="decimal"/>
      <w:lvlText w:val="%4."/>
      <w:lvlJc w:val="left"/>
      <w:pPr>
        <w:tabs>
          <w:tab w:val="num" w:pos="2880"/>
        </w:tabs>
        <w:ind w:left="2880" w:hanging="360"/>
      </w:pPr>
    </w:lvl>
    <w:lvl w:ilvl="4" w:tplc="747AD736" w:tentative="1">
      <w:start w:val="1"/>
      <w:numFmt w:val="lowerLetter"/>
      <w:lvlText w:val="%5."/>
      <w:lvlJc w:val="left"/>
      <w:pPr>
        <w:tabs>
          <w:tab w:val="num" w:pos="3600"/>
        </w:tabs>
        <w:ind w:left="3600" w:hanging="360"/>
      </w:pPr>
    </w:lvl>
    <w:lvl w:ilvl="5" w:tplc="F48C5E6E" w:tentative="1">
      <w:start w:val="1"/>
      <w:numFmt w:val="lowerRoman"/>
      <w:lvlText w:val="%6."/>
      <w:lvlJc w:val="right"/>
      <w:pPr>
        <w:tabs>
          <w:tab w:val="num" w:pos="4320"/>
        </w:tabs>
        <w:ind w:left="4320" w:hanging="180"/>
      </w:pPr>
    </w:lvl>
    <w:lvl w:ilvl="6" w:tplc="0A6E702E" w:tentative="1">
      <w:start w:val="1"/>
      <w:numFmt w:val="decimal"/>
      <w:lvlText w:val="%7."/>
      <w:lvlJc w:val="left"/>
      <w:pPr>
        <w:tabs>
          <w:tab w:val="num" w:pos="5040"/>
        </w:tabs>
        <w:ind w:left="5040" w:hanging="360"/>
      </w:pPr>
    </w:lvl>
    <w:lvl w:ilvl="7" w:tplc="F048A63A" w:tentative="1">
      <w:start w:val="1"/>
      <w:numFmt w:val="lowerLetter"/>
      <w:lvlText w:val="%8."/>
      <w:lvlJc w:val="left"/>
      <w:pPr>
        <w:tabs>
          <w:tab w:val="num" w:pos="5760"/>
        </w:tabs>
        <w:ind w:left="5760" w:hanging="360"/>
      </w:pPr>
    </w:lvl>
    <w:lvl w:ilvl="8" w:tplc="754435CE" w:tentative="1">
      <w:start w:val="1"/>
      <w:numFmt w:val="lowerRoman"/>
      <w:lvlText w:val="%9."/>
      <w:lvlJc w:val="right"/>
      <w:pPr>
        <w:tabs>
          <w:tab w:val="num" w:pos="6480"/>
        </w:tabs>
        <w:ind w:left="6480" w:hanging="180"/>
      </w:pPr>
    </w:lvl>
  </w:abstractNum>
  <w:abstractNum w:abstractNumId="103">
    <w:nsid w:val="5D8C0060"/>
    <w:multiLevelType w:val="hybridMultilevel"/>
    <w:tmpl w:val="AF4A490C"/>
    <w:name w:val="WW8Num1"/>
    <w:lvl w:ilvl="0" w:tplc="0D0CDE78">
      <w:start w:val="1"/>
      <w:numFmt w:val="bullet"/>
      <w:lvlText w:val=""/>
      <w:lvlJc w:val="left"/>
      <w:pPr>
        <w:tabs>
          <w:tab w:val="num" w:pos="720"/>
        </w:tabs>
        <w:ind w:left="720" w:hanging="360"/>
      </w:pPr>
      <w:rPr>
        <w:rFonts w:ascii="Symbol" w:hAnsi="Symbol" w:cs="Symbol" w:hint="default"/>
      </w:rPr>
    </w:lvl>
    <w:lvl w:ilvl="1" w:tplc="5400F422">
      <w:start w:val="1"/>
      <w:numFmt w:val="bullet"/>
      <w:lvlText w:val="o"/>
      <w:lvlJc w:val="left"/>
      <w:pPr>
        <w:tabs>
          <w:tab w:val="num" w:pos="1440"/>
        </w:tabs>
        <w:ind w:left="1440" w:hanging="360"/>
      </w:pPr>
      <w:rPr>
        <w:rFonts w:ascii="Courier New" w:hAnsi="Courier New" w:cs="Courier New" w:hint="default"/>
      </w:rPr>
    </w:lvl>
    <w:lvl w:ilvl="2" w:tplc="520E4100">
      <w:start w:val="1"/>
      <w:numFmt w:val="decimal"/>
      <w:pStyle w:val="37"/>
      <w:lvlText w:val="%3."/>
      <w:lvlJc w:val="left"/>
      <w:pPr>
        <w:tabs>
          <w:tab w:val="num" w:pos="2160"/>
        </w:tabs>
        <w:ind w:left="2160" w:hanging="360"/>
      </w:pPr>
    </w:lvl>
    <w:lvl w:ilvl="3" w:tplc="268890C4">
      <w:start w:val="1"/>
      <w:numFmt w:val="decimal"/>
      <w:lvlText w:val="%4."/>
      <w:lvlJc w:val="left"/>
      <w:pPr>
        <w:tabs>
          <w:tab w:val="num" w:pos="2880"/>
        </w:tabs>
        <w:ind w:left="2880" w:hanging="360"/>
      </w:pPr>
    </w:lvl>
    <w:lvl w:ilvl="4" w:tplc="27566DE0">
      <w:start w:val="1"/>
      <w:numFmt w:val="decimal"/>
      <w:lvlText w:val="%5."/>
      <w:lvlJc w:val="left"/>
      <w:pPr>
        <w:tabs>
          <w:tab w:val="num" w:pos="3600"/>
        </w:tabs>
        <w:ind w:left="3600" w:hanging="360"/>
      </w:pPr>
    </w:lvl>
    <w:lvl w:ilvl="5" w:tplc="8250DD34">
      <w:start w:val="1"/>
      <w:numFmt w:val="decimal"/>
      <w:lvlText w:val="%6."/>
      <w:lvlJc w:val="left"/>
      <w:pPr>
        <w:tabs>
          <w:tab w:val="num" w:pos="4320"/>
        </w:tabs>
        <w:ind w:left="4320" w:hanging="360"/>
      </w:pPr>
    </w:lvl>
    <w:lvl w:ilvl="6" w:tplc="B7D29446">
      <w:start w:val="1"/>
      <w:numFmt w:val="decimal"/>
      <w:lvlText w:val="%7."/>
      <w:lvlJc w:val="left"/>
      <w:pPr>
        <w:tabs>
          <w:tab w:val="num" w:pos="5040"/>
        </w:tabs>
        <w:ind w:left="5040" w:hanging="360"/>
      </w:pPr>
    </w:lvl>
    <w:lvl w:ilvl="7" w:tplc="EDC4038C">
      <w:start w:val="1"/>
      <w:numFmt w:val="decimal"/>
      <w:lvlText w:val="%8."/>
      <w:lvlJc w:val="left"/>
      <w:pPr>
        <w:tabs>
          <w:tab w:val="num" w:pos="5760"/>
        </w:tabs>
        <w:ind w:left="5760" w:hanging="360"/>
      </w:pPr>
    </w:lvl>
    <w:lvl w:ilvl="8" w:tplc="768AE716">
      <w:start w:val="1"/>
      <w:numFmt w:val="decimal"/>
      <w:lvlText w:val="%9."/>
      <w:lvlJc w:val="left"/>
      <w:pPr>
        <w:tabs>
          <w:tab w:val="num" w:pos="6480"/>
        </w:tabs>
        <w:ind w:left="6480" w:hanging="360"/>
      </w:pPr>
    </w:lvl>
  </w:abstractNum>
  <w:abstractNum w:abstractNumId="104">
    <w:nsid w:val="5E1764DF"/>
    <w:multiLevelType w:val="hybridMultilevel"/>
    <w:tmpl w:val="1EE49810"/>
    <w:lvl w:ilvl="0" w:tplc="0419000F">
      <w:start w:val="1"/>
      <w:numFmt w:val="decimal"/>
      <w:lvlText w:val="%1."/>
      <w:lvlJc w:val="left"/>
      <w:pPr>
        <w:ind w:left="360"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5">
    <w:nsid w:val="5E703D3B"/>
    <w:multiLevelType w:val="multilevel"/>
    <w:tmpl w:val="55F641E6"/>
    <w:styleLink w:val="151"/>
    <w:lvl w:ilvl="0">
      <w:start w:val="1"/>
      <w:numFmt w:val="decimal"/>
      <w:lvlText w:val="%1."/>
      <w:lvlJc w:val="left"/>
      <w:pPr>
        <w:ind w:left="3905" w:hanging="360"/>
      </w:pPr>
    </w:lvl>
    <w:lvl w:ilvl="1">
      <w:start w:val="1"/>
      <w:numFmt w:val="decimal"/>
      <w:lvlText w:val="%1.%2."/>
      <w:lvlJc w:val="left"/>
      <w:pPr>
        <w:ind w:left="1283"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nsid w:val="5E786450"/>
    <w:multiLevelType w:val="multilevel"/>
    <w:tmpl w:val="B956D0EE"/>
    <w:styleLink w:val="314"/>
    <w:lvl w:ilvl="0">
      <w:start w:val="1"/>
      <w:numFmt w:val="decimal"/>
      <w:pStyle w:val="1126"/>
      <w:lvlText w:val="%1."/>
      <w:lvlJc w:val="left"/>
      <w:pPr>
        <w:tabs>
          <w:tab w:val="num" w:pos="-1551"/>
        </w:tabs>
        <w:ind w:left="-485" w:firstLine="357"/>
      </w:pPr>
      <w:rPr>
        <w:rFonts w:ascii="Times New Roman" w:hAnsi="Times New Roman" w:cs="Times New Roman" w:hint="default"/>
      </w:rPr>
    </w:lvl>
    <w:lvl w:ilvl="1">
      <w:start w:val="1"/>
      <w:numFmt w:val="decimal"/>
      <w:pStyle w:val="2a"/>
      <w:lvlText w:val="%1.%2."/>
      <w:lvlJc w:val="left"/>
      <w:pPr>
        <w:tabs>
          <w:tab w:val="num" w:pos="-534"/>
        </w:tabs>
        <w:ind w:left="-177" w:firstLine="357"/>
      </w:pPr>
      <w:rPr>
        <w:rFonts w:ascii="Times New Roman" w:hAnsi="Times New Roman" w:cs="Times New Roman" w:hint="default"/>
      </w:rPr>
    </w:lvl>
    <w:lvl w:ilvl="2">
      <w:start w:val="1"/>
      <w:numFmt w:val="decimal"/>
      <w:suff w:val="space"/>
      <w:lvlText w:val="%1.%2.%3."/>
      <w:lvlJc w:val="left"/>
      <w:pPr>
        <w:ind w:left="-554" w:firstLine="709"/>
      </w:pPr>
      <w:rPr>
        <w:rFonts w:ascii="Times New Roman" w:hAnsi="Times New Roman" w:cs="Times New Roman" w:hint="default"/>
      </w:rPr>
    </w:lvl>
    <w:lvl w:ilvl="3">
      <w:start w:val="1"/>
      <w:numFmt w:val="decimal"/>
      <w:suff w:val="space"/>
      <w:lvlText w:val="%1.%2.%3.%4."/>
      <w:lvlJc w:val="left"/>
      <w:pPr>
        <w:ind w:left="-399" w:hanging="864"/>
      </w:pPr>
      <w:rPr>
        <w:rFonts w:ascii="Times New Roman" w:hAnsi="Times New Roman" w:cs="Times New Roman" w:hint="default"/>
      </w:rPr>
    </w:lvl>
    <w:lvl w:ilvl="4">
      <w:start w:val="1"/>
      <w:numFmt w:val="decimal"/>
      <w:lvlText w:val="%1.%2.%3.%4.%5"/>
      <w:lvlJc w:val="left"/>
      <w:pPr>
        <w:tabs>
          <w:tab w:val="num" w:pos="-255"/>
        </w:tabs>
        <w:ind w:left="-255" w:hanging="1008"/>
      </w:pPr>
      <w:rPr>
        <w:rFonts w:ascii="Times New Roman" w:hAnsi="Times New Roman" w:cs="Times New Roman" w:hint="default"/>
      </w:rPr>
    </w:lvl>
    <w:lvl w:ilvl="5">
      <w:start w:val="1"/>
      <w:numFmt w:val="decimal"/>
      <w:lvlText w:val="%1.%2.%3.%4.%5.%6"/>
      <w:lvlJc w:val="left"/>
      <w:pPr>
        <w:tabs>
          <w:tab w:val="num" w:pos="-111"/>
        </w:tabs>
        <w:ind w:left="-111" w:hanging="1152"/>
      </w:pPr>
      <w:rPr>
        <w:rFonts w:ascii="Times New Roman" w:hAnsi="Times New Roman" w:cs="Times New Roman" w:hint="default"/>
      </w:rPr>
    </w:lvl>
    <w:lvl w:ilvl="6">
      <w:start w:val="1"/>
      <w:numFmt w:val="decimal"/>
      <w:lvlText w:val="%1.%2.%3.%4.%5.%6.%7"/>
      <w:lvlJc w:val="left"/>
      <w:pPr>
        <w:tabs>
          <w:tab w:val="num" w:pos="33"/>
        </w:tabs>
        <w:ind w:left="33" w:hanging="1296"/>
      </w:pPr>
      <w:rPr>
        <w:rFonts w:ascii="Times New Roman" w:hAnsi="Times New Roman" w:cs="Times New Roman" w:hint="default"/>
      </w:rPr>
    </w:lvl>
    <w:lvl w:ilvl="7">
      <w:start w:val="1"/>
      <w:numFmt w:val="decimal"/>
      <w:lvlText w:val="%1.%2.%3.%4.%5.%6.%7.%8"/>
      <w:lvlJc w:val="left"/>
      <w:pPr>
        <w:tabs>
          <w:tab w:val="num" w:pos="177"/>
        </w:tabs>
        <w:ind w:left="177" w:hanging="1440"/>
      </w:pPr>
      <w:rPr>
        <w:rFonts w:ascii="Times New Roman" w:hAnsi="Times New Roman" w:cs="Times New Roman" w:hint="default"/>
      </w:rPr>
    </w:lvl>
    <w:lvl w:ilvl="8">
      <w:start w:val="1"/>
      <w:numFmt w:val="decimal"/>
      <w:lvlText w:val="%1.%2.%3.%4.%5.%6.%7.%8.%9"/>
      <w:lvlJc w:val="left"/>
      <w:pPr>
        <w:tabs>
          <w:tab w:val="num" w:pos="321"/>
        </w:tabs>
        <w:ind w:left="321" w:hanging="1584"/>
      </w:pPr>
      <w:rPr>
        <w:rFonts w:ascii="Times New Roman" w:hAnsi="Times New Roman" w:cs="Times New Roman" w:hint="default"/>
      </w:rPr>
    </w:lvl>
  </w:abstractNum>
  <w:abstractNum w:abstractNumId="107">
    <w:nsid w:val="5E967566"/>
    <w:multiLevelType w:val="hybridMultilevel"/>
    <w:tmpl w:val="38383924"/>
    <w:styleLink w:val="101"/>
    <w:lvl w:ilvl="0" w:tplc="04190001">
      <w:start w:val="1"/>
      <w:numFmt w:val="bullet"/>
      <w:pStyle w:val="af0"/>
      <w:lvlText w:val=""/>
      <w:lvlJc w:val="left"/>
      <w:pPr>
        <w:tabs>
          <w:tab w:val="num" w:pos="0"/>
        </w:tabs>
        <w:ind w:left="0" w:firstLine="0"/>
      </w:pPr>
      <w:rPr>
        <w:rFonts w:ascii="Symbol" w:hAnsi="Symbol" w:hint="default"/>
        <w:sz w:val="24"/>
        <w:szCs w:val="24"/>
      </w:r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08">
    <w:nsid w:val="601E3249"/>
    <w:multiLevelType w:val="hybridMultilevel"/>
    <w:tmpl w:val="82A0D73E"/>
    <w:lvl w:ilvl="0" w:tplc="AA12221A">
      <w:start w:val="1"/>
      <w:numFmt w:val="bullet"/>
      <w:pStyle w:val="1f4"/>
      <w:lvlText w:val=""/>
      <w:lvlJc w:val="left"/>
      <w:pPr>
        <w:ind w:left="1985" w:hanging="454"/>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09">
    <w:nsid w:val="60FF66A6"/>
    <w:multiLevelType w:val="multilevel"/>
    <w:tmpl w:val="85C0BE6C"/>
    <w:lvl w:ilvl="0">
      <w:start w:val="1"/>
      <w:numFmt w:val="decimal"/>
      <w:pStyle w:val="01"/>
      <w:lvlText w:val="%1."/>
      <w:lvlJc w:val="left"/>
      <w:pPr>
        <w:tabs>
          <w:tab w:val="num" w:pos="435"/>
        </w:tabs>
        <w:ind w:left="435" w:hanging="435"/>
      </w:pPr>
      <w:rPr>
        <w:rFonts w:ascii="Times New Roman" w:hAnsi="Times New Roman" w:cs="Times New Roman" w:hint="default"/>
      </w:rPr>
    </w:lvl>
    <w:lvl w:ilvl="1">
      <w:start w:val="2"/>
      <w:numFmt w:val="decimal"/>
      <w:lvlText w:val="%1.%2."/>
      <w:lvlJc w:val="left"/>
      <w:pPr>
        <w:tabs>
          <w:tab w:val="num" w:pos="1440"/>
        </w:tabs>
        <w:ind w:left="1440" w:hanging="720"/>
      </w:pPr>
      <w:rPr>
        <w:rFonts w:ascii="Times New Roman" w:hAnsi="Times New Roman" w:cs="Times New Roman" w:hint="default"/>
      </w:rPr>
    </w:lvl>
    <w:lvl w:ilvl="2">
      <w:start w:val="1"/>
      <w:numFmt w:val="decimal"/>
      <w:lvlText w:val="%1.%2.%3."/>
      <w:lvlJc w:val="left"/>
      <w:pPr>
        <w:tabs>
          <w:tab w:val="num" w:pos="2160"/>
        </w:tabs>
        <w:ind w:left="2160" w:hanging="720"/>
      </w:pPr>
      <w:rPr>
        <w:rFonts w:ascii="Times New Roman" w:hAnsi="Times New Roman" w:cs="Times New Roman" w:hint="default"/>
      </w:rPr>
    </w:lvl>
    <w:lvl w:ilvl="3">
      <w:start w:val="1"/>
      <w:numFmt w:val="decimal"/>
      <w:lvlText w:val="%1.%2.%3.%4."/>
      <w:lvlJc w:val="left"/>
      <w:pPr>
        <w:tabs>
          <w:tab w:val="num" w:pos="3240"/>
        </w:tabs>
        <w:ind w:left="3240" w:hanging="1080"/>
      </w:pPr>
      <w:rPr>
        <w:rFonts w:ascii="Times New Roman" w:hAnsi="Times New Roman" w:cs="Times New Roman" w:hint="default"/>
      </w:rPr>
    </w:lvl>
    <w:lvl w:ilvl="4">
      <w:start w:val="1"/>
      <w:numFmt w:val="decimal"/>
      <w:lvlText w:val="%1.%2.%3.%4.%5."/>
      <w:lvlJc w:val="left"/>
      <w:pPr>
        <w:tabs>
          <w:tab w:val="num" w:pos="4320"/>
        </w:tabs>
        <w:ind w:left="4320" w:hanging="1440"/>
      </w:pPr>
      <w:rPr>
        <w:rFonts w:ascii="Times New Roman" w:hAnsi="Times New Roman" w:cs="Times New Roman" w:hint="default"/>
      </w:rPr>
    </w:lvl>
    <w:lvl w:ilvl="5">
      <w:start w:val="1"/>
      <w:numFmt w:val="decimal"/>
      <w:lvlText w:val="%1.%2.%3.%4.%5.%6."/>
      <w:lvlJc w:val="left"/>
      <w:pPr>
        <w:tabs>
          <w:tab w:val="num" w:pos="5040"/>
        </w:tabs>
        <w:ind w:left="5040" w:hanging="1440"/>
      </w:pPr>
      <w:rPr>
        <w:rFonts w:ascii="Times New Roman" w:hAnsi="Times New Roman" w:cs="Times New Roman" w:hint="default"/>
      </w:rPr>
    </w:lvl>
    <w:lvl w:ilvl="6">
      <w:start w:val="1"/>
      <w:numFmt w:val="decimal"/>
      <w:lvlText w:val="%1.%2.%3.%4.%5.%6.%7."/>
      <w:lvlJc w:val="left"/>
      <w:pPr>
        <w:tabs>
          <w:tab w:val="num" w:pos="6120"/>
        </w:tabs>
        <w:ind w:left="6120" w:hanging="1800"/>
      </w:pPr>
      <w:rPr>
        <w:rFonts w:ascii="Times New Roman" w:hAnsi="Times New Roman" w:cs="Times New Roman" w:hint="default"/>
      </w:rPr>
    </w:lvl>
    <w:lvl w:ilvl="7">
      <w:start w:val="1"/>
      <w:numFmt w:val="decimal"/>
      <w:lvlText w:val="%1.%2.%3.%4.%5.%6.%7.%8."/>
      <w:lvlJc w:val="left"/>
      <w:pPr>
        <w:tabs>
          <w:tab w:val="num" w:pos="7200"/>
        </w:tabs>
        <w:ind w:left="7200" w:hanging="2160"/>
      </w:pPr>
      <w:rPr>
        <w:rFonts w:ascii="Times New Roman" w:hAnsi="Times New Roman" w:cs="Times New Roman" w:hint="default"/>
      </w:rPr>
    </w:lvl>
    <w:lvl w:ilvl="8">
      <w:start w:val="1"/>
      <w:numFmt w:val="decimal"/>
      <w:lvlText w:val="%1.%2.%3.%4.%5.%6.%7.%8.%9."/>
      <w:lvlJc w:val="left"/>
      <w:pPr>
        <w:tabs>
          <w:tab w:val="num" w:pos="7920"/>
        </w:tabs>
        <w:ind w:left="7920" w:hanging="2160"/>
      </w:pPr>
      <w:rPr>
        <w:rFonts w:ascii="Times New Roman" w:hAnsi="Times New Roman" w:cs="Times New Roman" w:hint="default"/>
      </w:rPr>
    </w:lvl>
  </w:abstractNum>
  <w:abstractNum w:abstractNumId="110">
    <w:nsid w:val="67BB41CF"/>
    <w:multiLevelType w:val="multilevel"/>
    <w:tmpl w:val="7EF6429A"/>
    <w:styleLink w:val="332"/>
    <w:lvl w:ilvl="0">
      <w:start w:val="1"/>
      <w:numFmt w:val="decimal"/>
      <w:pStyle w:val="af1"/>
      <w:lvlText w:val="%1."/>
      <w:lvlJc w:val="left"/>
      <w:pPr>
        <w:tabs>
          <w:tab w:val="num" w:pos="397"/>
        </w:tabs>
        <w:ind w:left="0" w:firstLine="0"/>
      </w:pPr>
      <w:rPr>
        <w:rFonts w:hint="default"/>
      </w:rPr>
    </w:lvl>
    <w:lvl w:ilvl="1">
      <w:start w:val="1"/>
      <w:numFmt w:val="decimal"/>
      <w:lvlText w:val="%1.%2."/>
      <w:lvlJc w:val="left"/>
      <w:pPr>
        <w:tabs>
          <w:tab w:val="num" w:pos="567"/>
        </w:tabs>
        <w:ind w:left="0" w:firstLine="709"/>
      </w:pPr>
      <w:rPr>
        <w:rFonts w:hint="default"/>
      </w:rPr>
    </w:lvl>
    <w:lvl w:ilvl="2">
      <w:start w:val="1"/>
      <w:numFmt w:val="decimal"/>
      <w:lvlText w:val="%1.%2.%3."/>
      <w:lvlJc w:val="left"/>
      <w:pPr>
        <w:tabs>
          <w:tab w:val="num" w:pos="851"/>
        </w:tabs>
        <w:ind w:left="0" w:firstLine="709"/>
      </w:pPr>
      <w:rPr>
        <w:rFonts w:hint="default"/>
        <w:b w:val="0"/>
        <w:bCs w:val="0"/>
      </w:rPr>
    </w:lvl>
    <w:lvl w:ilvl="3">
      <w:start w:val="1"/>
      <w:numFmt w:val="decimal"/>
      <w:lvlText w:val="%1.%2.%3.%4."/>
      <w:lvlJc w:val="left"/>
      <w:pPr>
        <w:tabs>
          <w:tab w:val="num" w:pos="1134"/>
        </w:tabs>
        <w:ind w:left="0" w:firstLine="709"/>
      </w:pPr>
      <w:rPr>
        <w:rFonts w:hint="default"/>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111">
    <w:nsid w:val="68B538DB"/>
    <w:multiLevelType w:val="multilevel"/>
    <w:tmpl w:val="8C063E32"/>
    <w:lvl w:ilvl="0">
      <w:start w:val="1"/>
      <w:numFmt w:val="decimal"/>
      <w:pStyle w:val="E1"/>
      <w:lvlText w:val="%1."/>
      <w:lvlJc w:val="left"/>
      <w:pPr>
        <w:tabs>
          <w:tab w:val="num" w:pos="567"/>
        </w:tabs>
        <w:ind w:left="567" w:hanging="567"/>
      </w:pPr>
      <w:rPr>
        <w:rFonts w:hint="default"/>
        <w:b/>
        <w:bCs/>
      </w:rPr>
    </w:lvl>
    <w:lvl w:ilvl="1">
      <w:start w:val="1"/>
      <w:numFmt w:val="decimal"/>
      <w:pStyle w:val="E20"/>
      <w:lvlText w:val="%1.%2."/>
      <w:lvlJc w:val="left"/>
      <w:pPr>
        <w:tabs>
          <w:tab w:val="num" w:pos="567"/>
        </w:tabs>
        <w:ind w:left="567" w:hanging="567"/>
      </w:pPr>
      <w:rPr>
        <w:rFonts w:hint="default"/>
      </w:rPr>
    </w:lvl>
    <w:lvl w:ilvl="2">
      <w:start w:val="1"/>
      <w:numFmt w:val="decimal"/>
      <w:pStyle w:val="E30"/>
      <w:lvlText w:val="%1.%2.%3."/>
      <w:lvlJc w:val="left"/>
      <w:pPr>
        <w:tabs>
          <w:tab w:val="num" w:pos="567"/>
        </w:tabs>
        <w:ind w:left="567" w:hanging="567"/>
      </w:pPr>
      <w:rPr>
        <w:rFonts w:ascii="Times New Roman" w:hAnsi="Times New Roman" w:cs="Times New Roman" w:hint="default"/>
        <w:b/>
        <w:bCs w:val="0"/>
        <w:i w:val="0"/>
        <w:iCs w:val="0"/>
        <w:caps w:val="0"/>
        <w:smallCaps w:val="0"/>
        <w:strike w:val="0"/>
        <w:dstrike w:val="0"/>
        <w:vanish w:val="0"/>
        <w:color w:val="000000"/>
        <w:spacing w:val="0"/>
        <w:kern w:val="0"/>
        <w:position w:val="0"/>
        <w:sz w:val="24"/>
        <w:szCs w:val="24"/>
        <w:u w:val="none"/>
        <w:vertAlign w:val="baseline"/>
        <w:em w:val="none"/>
      </w:rPr>
    </w:lvl>
    <w:lvl w:ilvl="3">
      <w:start w:val="2"/>
      <w:numFmt w:val="decimal"/>
      <w:pStyle w:val="E4"/>
      <w:lvlText w:val="4.3.%3.%4."/>
      <w:lvlJc w:val="left"/>
      <w:pPr>
        <w:tabs>
          <w:tab w:val="num" w:pos="1247"/>
        </w:tabs>
        <w:ind w:left="1247" w:hanging="68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vertAlign w:val="baseline"/>
      </w:rPr>
    </w:lvl>
    <w:lvl w:ilvl="4">
      <w:start w:val="1"/>
      <w:numFmt w:val="decimal"/>
      <w:pStyle w:val="E5"/>
      <w:lvlText w:val="%1.%2.%3.%4.%5."/>
      <w:lvlJc w:val="left"/>
      <w:pPr>
        <w:tabs>
          <w:tab w:val="num" w:pos="1247"/>
        </w:tabs>
        <w:ind w:left="1247" w:hanging="680"/>
      </w:pPr>
      <w:rPr>
        <w:rFonts w:ascii="Times New Roman" w:hAnsi="Times New Roman" w:cs="Times New Roman" w:hint="default"/>
        <w:b w:val="0"/>
        <w:bCs w:val="0"/>
        <w:i w:val="0"/>
        <w:iCs w:val="0"/>
        <w:caps w:val="0"/>
        <w:smallCaps w:val="0"/>
        <w:strike w:val="0"/>
        <w:dstrike w:val="0"/>
        <w:vanish w:val="0"/>
        <w:color w:val="000000"/>
        <w:kern w:val="0"/>
        <w:position w:val="0"/>
        <w:sz w:val="22"/>
        <w:szCs w:val="22"/>
        <w:u w:val="none"/>
        <w:vertAlign w:val="baseline"/>
      </w:rPr>
    </w:lvl>
    <w:lvl w:ilvl="5">
      <w:start w:val="1"/>
      <w:numFmt w:val="none"/>
      <w:lvlText w:val=""/>
      <w:lvlJc w:val="left"/>
      <w:pPr>
        <w:tabs>
          <w:tab w:val="num" w:pos="1625"/>
        </w:tabs>
        <w:ind w:left="-74" w:hanging="2"/>
      </w:pPr>
      <w:rPr>
        <w:rFonts w:ascii="Times New Roman" w:hAnsi="Times New Roman" w:cs="Times New Roman" w:hint="default"/>
        <w:b/>
        <w:bCs/>
        <w:i w:val="0"/>
        <w:iCs w:val="0"/>
        <w:sz w:val="24"/>
        <w:szCs w:val="24"/>
      </w:rPr>
    </w:lvl>
    <w:lvl w:ilvl="6">
      <w:start w:val="1"/>
      <w:numFmt w:val="decimal"/>
      <w:lvlText w:val="%1.%2.%3.%4.%5.%6.%7."/>
      <w:lvlJc w:val="left"/>
      <w:pPr>
        <w:tabs>
          <w:tab w:val="num" w:pos="3600"/>
        </w:tabs>
        <w:ind w:left="2520" w:hanging="1080"/>
      </w:pPr>
      <w:rPr>
        <w:rFonts w:hint="default"/>
      </w:rPr>
    </w:lvl>
    <w:lvl w:ilvl="7">
      <w:start w:val="1"/>
      <w:numFmt w:val="decimal"/>
      <w:lvlText w:val="%1.%2.%3.%4.%5.%6.%7.%8."/>
      <w:lvlJc w:val="left"/>
      <w:pPr>
        <w:tabs>
          <w:tab w:val="num" w:pos="4320"/>
        </w:tabs>
        <w:ind w:left="3024" w:hanging="1224"/>
      </w:pPr>
      <w:rPr>
        <w:rFonts w:hint="default"/>
      </w:rPr>
    </w:lvl>
    <w:lvl w:ilvl="8">
      <w:start w:val="1"/>
      <w:numFmt w:val="decimal"/>
      <w:lvlText w:val="%1.%2.%3.%4.%5.%6.%7.%8.%9."/>
      <w:lvlJc w:val="left"/>
      <w:pPr>
        <w:tabs>
          <w:tab w:val="num" w:pos="5040"/>
        </w:tabs>
        <w:ind w:left="3600" w:hanging="1440"/>
      </w:pPr>
      <w:rPr>
        <w:rFonts w:hint="default"/>
      </w:rPr>
    </w:lvl>
  </w:abstractNum>
  <w:abstractNum w:abstractNumId="112">
    <w:nsid w:val="6C721E5A"/>
    <w:multiLevelType w:val="multilevel"/>
    <w:tmpl w:val="AAAC0118"/>
    <w:styleLink w:val="262"/>
    <w:lvl w:ilvl="0">
      <w:start w:val="10"/>
      <w:numFmt w:val="decimal"/>
      <w:lvlText w:val="%1."/>
      <w:lvlJc w:val="left"/>
      <w:pPr>
        <w:ind w:left="1473" w:hanging="480"/>
      </w:pPr>
      <w:rPr>
        <w:rFonts w:hint="default"/>
        <w:b/>
        <w:bCs/>
      </w:rPr>
    </w:lvl>
    <w:lvl w:ilvl="1">
      <w:start w:val="1"/>
      <w:numFmt w:val="decimal"/>
      <w:lvlText w:val="%1.%2."/>
      <w:lvlJc w:val="left"/>
      <w:pPr>
        <w:ind w:left="1189"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3">
    <w:nsid w:val="6CC33B2C"/>
    <w:multiLevelType w:val="hybridMultilevel"/>
    <w:tmpl w:val="941EC858"/>
    <w:lvl w:ilvl="0" w:tplc="BEC2A12C">
      <w:start w:val="1"/>
      <w:numFmt w:val="bullet"/>
      <w:lvlText w:val=""/>
      <w:lvlJc w:val="left"/>
      <w:pPr>
        <w:tabs>
          <w:tab w:val="num" w:pos="720"/>
        </w:tabs>
        <w:ind w:left="720" w:hanging="360"/>
      </w:pPr>
      <w:rPr>
        <w:rFonts w:ascii="Wingdings" w:hAnsi="Wingdings" w:cs="Wingdings" w:hint="default"/>
      </w:rPr>
    </w:lvl>
    <w:lvl w:ilvl="1" w:tplc="B75CD6F0">
      <w:start w:val="1"/>
      <w:numFmt w:val="decimal"/>
      <w:lvlText w:val="%2."/>
      <w:lvlJc w:val="left"/>
      <w:pPr>
        <w:tabs>
          <w:tab w:val="num" w:pos="1440"/>
        </w:tabs>
        <w:ind w:left="1440" w:hanging="360"/>
      </w:pPr>
      <w:rPr>
        <w:rFonts w:ascii="Times New Roman" w:hAnsi="Times New Roman" w:cs="Times New Roman"/>
      </w:rPr>
    </w:lvl>
    <w:lvl w:ilvl="2" w:tplc="2BB883EE">
      <w:start w:val="1"/>
      <w:numFmt w:val="decimal"/>
      <w:pStyle w:val="1f5"/>
      <w:lvlText w:val="%3."/>
      <w:lvlJc w:val="left"/>
      <w:pPr>
        <w:tabs>
          <w:tab w:val="num" w:pos="2160"/>
        </w:tabs>
        <w:ind w:left="2160" w:hanging="360"/>
      </w:pPr>
      <w:rPr>
        <w:rFonts w:ascii="Times New Roman" w:hAnsi="Times New Roman" w:cs="Times New Roman"/>
      </w:rPr>
    </w:lvl>
    <w:lvl w:ilvl="3" w:tplc="DD3E2E24">
      <w:start w:val="1"/>
      <w:numFmt w:val="decimal"/>
      <w:lvlText w:val="%4."/>
      <w:lvlJc w:val="left"/>
      <w:pPr>
        <w:tabs>
          <w:tab w:val="num" w:pos="2880"/>
        </w:tabs>
        <w:ind w:left="2880" w:hanging="360"/>
      </w:pPr>
      <w:rPr>
        <w:rFonts w:ascii="Times New Roman" w:hAnsi="Times New Roman" w:cs="Times New Roman"/>
      </w:rPr>
    </w:lvl>
    <w:lvl w:ilvl="4" w:tplc="82DCBBA0">
      <w:start w:val="1"/>
      <w:numFmt w:val="decimal"/>
      <w:lvlText w:val="%5."/>
      <w:lvlJc w:val="left"/>
      <w:pPr>
        <w:tabs>
          <w:tab w:val="num" w:pos="3600"/>
        </w:tabs>
        <w:ind w:left="3600" w:hanging="360"/>
      </w:pPr>
      <w:rPr>
        <w:rFonts w:ascii="Times New Roman" w:hAnsi="Times New Roman" w:cs="Times New Roman"/>
      </w:rPr>
    </w:lvl>
    <w:lvl w:ilvl="5" w:tplc="62942BA8">
      <w:start w:val="1"/>
      <w:numFmt w:val="decimal"/>
      <w:lvlText w:val="%6."/>
      <w:lvlJc w:val="left"/>
      <w:pPr>
        <w:tabs>
          <w:tab w:val="num" w:pos="4320"/>
        </w:tabs>
        <w:ind w:left="4320" w:hanging="360"/>
      </w:pPr>
      <w:rPr>
        <w:rFonts w:ascii="Times New Roman" w:hAnsi="Times New Roman" w:cs="Times New Roman"/>
      </w:rPr>
    </w:lvl>
    <w:lvl w:ilvl="6" w:tplc="1766E990">
      <w:start w:val="1"/>
      <w:numFmt w:val="decimal"/>
      <w:lvlText w:val="%7."/>
      <w:lvlJc w:val="left"/>
      <w:pPr>
        <w:tabs>
          <w:tab w:val="num" w:pos="5040"/>
        </w:tabs>
        <w:ind w:left="5040" w:hanging="360"/>
      </w:pPr>
      <w:rPr>
        <w:rFonts w:ascii="Times New Roman" w:hAnsi="Times New Roman" w:cs="Times New Roman"/>
      </w:rPr>
    </w:lvl>
    <w:lvl w:ilvl="7" w:tplc="D7823E20">
      <w:start w:val="1"/>
      <w:numFmt w:val="decimal"/>
      <w:lvlText w:val="%8."/>
      <w:lvlJc w:val="left"/>
      <w:pPr>
        <w:tabs>
          <w:tab w:val="num" w:pos="5760"/>
        </w:tabs>
        <w:ind w:left="5760" w:hanging="360"/>
      </w:pPr>
      <w:rPr>
        <w:rFonts w:ascii="Times New Roman" w:hAnsi="Times New Roman" w:cs="Times New Roman"/>
      </w:rPr>
    </w:lvl>
    <w:lvl w:ilvl="8" w:tplc="CC1E5578">
      <w:start w:val="1"/>
      <w:numFmt w:val="decimal"/>
      <w:lvlText w:val="%9."/>
      <w:lvlJc w:val="left"/>
      <w:pPr>
        <w:tabs>
          <w:tab w:val="num" w:pos="6480"/>
        </w:tabs>
        <w:ind w:left="6480" w:hanging="360"/>
      </w:pPr>
      <w:rPr>
        <w:rFonts w:ascii="Times New Roman" w:hAnsi="Times New Roman" w:cs="Times New Roman"/>
      </w:rPr>
    </w:lvl>
  </w:abstractNum>
  <w:abstractNum w:abstractNumId="114">
    <w:nsid w:val="6CF70BC1"/>
    <w:multiLevelType w:val="multilevel"/>
    <w:tmpl w:val="5BEABA66"/>
    <w:styleLink w:val="38"/>
    <w:lvl w:ilvl="0">
      <w:start w:val="1"/>
      <w:numFmt w:val="decimal"/>
      <w:pStyle w:val="315"/>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5">
    <w:nsid w:val="6D231AC8"/>
    <w:multiLevelType w:val="hybridMultilevel"/>
    <w:tmpl w:val="CD7E1964"/>
    <w:styleLink w:val="250"/>
    <w:lvl w:ilvl="0" w:tplc="1C54099A">
      <w:start w:val="1"/>
      <w:numFmt w:val="bullet"/>
      <w:lvlText w:val=""/>
      <w:lvlJc w:val="left"/>
      <w:pPr>
        <w:tabs>
          <w:tab w:val="num" w:pos="644"/>
        </w:tabs>
        <w:ind w:left="644" w:hanging="360"/>
      </w:pPr>
      <w:rPr>
        <w:rFonts w:ascii="Symbol" w:hAnsi="Symbol" w:hint="default"/>
      </w:rPr>
    </w:lvl>
    <w:lvl w:ilvl="1" w:tplc="C2002EE4">
      <w:start w:val="1"/>
      <w:numFmt w:val="bullet"/>
      <w:lvlText w:val="o"/>
      <w:lvlJc w:val="left"/>
      <w:pPr>
        <w:tabs>
          <w:tab w:val="num" w:pos="1800"/>
        </w:tabs>
        <w:ind w:left="1800" w:hanging="360"/>
      </w:pPr>
      <w:rPr>
        <w:rFonts w:ascii="Courier New" w:hAnsi="Courier New" w:cs="Courier New" w:hint="default"/>
      </w:rPr>
    </w:lvl>
    <w:lvl w:ilvl="2" w:tplc="5F5CD37E" w:tentative="1">
      <w:start w:val="1"/>
      <w:numFmt w:val="bullet"/>
      <w:lvlText w:val=""/>
      <w:lvlJc w:val="left"/>
      <w:pPr>
        <w:tabs>
          <w:tab w:val="num" w:pos="2520"/>
        </w:tabs>
        <w:ind w:left="2520" w:hanging="360"/>
      </w:pPr>
      <w:rPr>
        <w:rFonts w:ascii="Wingdings" w:hAnsi="Wingdings" w:hint="default"/>
      </w:rPr>
    </w:lvl>
    <w:lvl w:ilvl="3" w:tplc="08D081FA" w:tentative="1">
      <w:start w:val="1"/>
      <w:numFmt w:val="bullet"/>
      <w:lvlText w:val=""/>
      <w:lvlJc w:val="left"/>
      <w:pPr>
        <w:tabs>
          <w:tab w:val="num" w:pos="3240"/>
        </w:tabs>
        <w:ind w:left="3240" w:hanging="360"/>
      </w:pPr>
      <w:rPr>
        <w:rFonts w:ascii="Symbol" w:hAnsi="Symbol" w:hint="default"/>
      </w:rPr>
    </w:lvl>
    <w:lvl w:ilvl="4" w:tplc="E23E062A" w:tentative="1">
      <w:start w:val="1"/>
      <w:numFmt w:val="bullet"/>
      <w:lvlText w:val="o"/>
      <w:lvlJc w:val="left"/>
      <w:pPr>
        <w:tabs>
          <w:tab w:val="num" w:pos="3960"/>
        </w:tabs>
        <w:ind w:left="3960" w:hanging="360"/>
      </w:pPr>
      <w:rPr>
        <w:rFonts w:ascii="Courier New" w:hAnsi="Courier New" w:cs="Courier New" w:hint="default"/>
      </w:rPr>
    </w:lvl>
    <w:lvl w:ilvl="5" w:tplc="BE0EC4F4" w:tentative="1">
      <w:start w:val="1"/>
      <w:numFmt w:val="bullet"/>
      <w:lvlText w:val=""/>
      <w:lvlJc w:val="left"/>
      <w:pPr>
        <w:tabs>
          <w:tab w:val="num" w:pos="4680"/>
        </w:tabs>
        <w:ind w:left="4680" w:hanging="360"/>
      </w:pPr>
      <w:rPr>
        <w:rFonts w:ascii="Wingdings" w:hAnsi="Wingdings" w:hint="default"/>
      </w:rPr>
    </w:lvl>
    <w:lvl w:ilvl="6" w:tplc="6DEC5E86" w:tentative="1">
      <w:start w:val="1"/>
      <w:numFmt w:val="bullet"/>
      <w:lvlText w:val=""/>
      <w:lvlJc w:val="left"/>
      <w:pPr>
        <w:tabs>
          <w:tab w:val="num" w:pos="5400"/>
        </w:tabs>
        <w:ind w:left="5400" w:hanging="360"/>
      </w:pPr>
      <w:rPr>
        <w:rFonts w:ascii="Symbol" w:hAnsi="Symbol" w:hint="default"/>
      </w:rPr>
    </w:lvl>
    <w:lvl w:ilvl="7" w:tplc="98C2C456" w:tentative="1">
      <w:start w:val="1"/>
      <w:numFmt w:val="bullet"/>
      <w:lvlText w:val="o"/>
      <w:lvlJc w:val="left"/>
      <w:pPr>
        <w:tabs>
          <w:tab w:val="num" w:pos="6120"/>
        </w:tabs>
        <w:ind w:left="6120" w:hanging="360"/>
      </w:pPr>
      <w:rPr>
        <w:rFonts w:ascii="Courier New" w:hAnsi="Courier New" w:cs="Courier New" w:hint="default"/>
      </w:rPr>
    </w:lvl>
    <w:lvl w:ilvl="8" w:tplc="B0BA57BC" w:tentative="1">
      <w:start w:val="1"/>
      <w:numFmt w:val="bullet"/>
      <w:lvlText w:val=""/>
      <w:lvlJc w:val="left"/>
      <w:pPr>
        <w:tabs>
          <w:tab w:val="num" w:pos="6840"/>
        </w:tabs>
        <w:ind w:left="6840" w:hanging="360"/>
      </w:pPr>
      <w:rPr>
        <w:rFonts w:ascii="Wingdings" w:hAnsi="Wingdings" w:hint="default"/>
      </w:rPr>
    </w:lvl>
  </w:abstractNum>
  <w:abstractNum w:abstractNumId="116">
    <w:nsid w:val="6D6F79D9"/>
    <w:multiLevelType w:val="multilevel"/>
    <w:tmpl w:val="DCE2516C"/>
    <w:lvl w:ilvl="0">
      <w:start w:val="1"/>
      <w:numFmt w:val="decimal"/>
      <w:pStyle w:val="af2"/>
      <w:lvlText w:val="%1."/>
      <w:lvlJc w:val="left"/>
      <w:pPr>
        <w:ind w:left="360" w:hanging="360"/>
      </w:pPr>
      <w:rPr>
        <w:rFonts w:hint="default"/>
      </w:rPr>
    </w:lvl>
    <w:lvl w:ilvl="1">
      <w:start w:val="1"/>
      <w:numFmt w:val="decimal"/>
      <w:pStyle w:val="af3"/>
      <w:lvlText w:val="%1.%2."/>
      <w:lvlJc w:val="left"/>
      <w:pPr>
        <w:ind w:left="2204" w:hanging="360"/>
      </w:pPr>
      <w:rPr>
        <w:rFonts w:hint="default"/>
        <w:b w:val="0"/>
        <w:i w:val="0"/>
        <w:color w:val="auto"/>
      </w:rPr>
    </w:lvl>
    <w:lvl w:ilvl="2">
      <w:start w:val="1"/>
      <w:numFmt w:val="decimal"/>
      <w:pStyle w:val="af4"/>
      <w:lvlText w:val="%1.%2.%3."/>
      <w:lvlJc w:val="left"/>
      <w:pPr>
        <w:ind w:left="8015"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nsid w:val="6D954A7F"/>
    <w:multiLevelType w:val="hybridMultilevel"/>
    <w:tmpl w:val="F326B6E0"/>
    <w:lvl w:ilvl="0" w:tplc="FFFFFFFF">
      <w:start w:val="1"/>
      <w:numFmt w:val="bullet"/>
      <w:pStyle w:val="140"/>
      <w:lvlText w:val="-"/>
      <w:lvlJc w:val="left"/>
      <w:pPr>
        <w:tabs>
          <w:tab w:val="num" w:pos="1994"/>
        </w:tabs>
        <w:ind w:left="1143" w:firstLine="567"/>
      </w:pPr>
      <w:rPr>
        <w:rFonts w:ascii="Times New Roman" w:hAnsi="Times New Roman" w:cs="Times New Roman" w:hint="default"/>
      </w:rPr>
    </w:lvl>
    <w:lvl w:ilvl="1" w:tplc="04190001">
      <w:start w:val="1"/>
      <w:numFmt w:val="russianLower"/>
      <w:lvlText w:val="%2)"/>
      <w:lvlJc w:val="left"/>
      <w:pPr>
        <w:tabs>
          <w:tab w:val="num" w:pos="2007"/>
        </w:tabs>
        <w:ind w:left="2007" w:hanging="360"/>
      </w:pPr>
      <w:rPr>
        <w:rFonts w:hint="default"/>
      </w:rPr>
    </w:lvl>
    <w:lvl w:ilvl="2" w:tplc="04190005">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8">
    <w:nsid w:val="6DE94D93"/>
    <w:multiLevelType w:val="hybridMultilevel"/>
    <w:tmpl w:val="A6741F94"/>
    <w:lvl w:ilvl="0" w:tplc="FFFFFFFF">
      <w:start w:val="1"/>
      <w:numFmt w:val="lowerLetter"/>
      <w:lvlText w:val="%1)"/>
      <w:lvlJc w:val="left"/>
      <w:pPr>
        <w:tabs>
          <w:tab w:val="num" w:pos="1070"/>
        </w:tabs>
        <w:ind w:left="1070" w:hanging="360"/>
      </w:pPr>
      <w:rPr>
        <w:rFonts w:hint="default"/>
        <w:b/>
      </w:rPr>
    </w:lvl>
    <w:lvl w:ilvl="1" w:tplc="04190001">
      <w:start w:val="1"/>
      <w:numFmt w:val="bullet"/>
      <w:lvlText w:val="o"/>
      <w:lvlJc w:val="left"/>
      <w:pPr>
        <w:tabs>
          <w:tab w:val="num" w:pos="2035"/>
        </w:tabs>
        <w:ind w:left="2035" w:hanging="360"/>
      </w:pPr>
      <w:rPr>
        <w:rFonts w:ascii="Courier New" w:hAnsi="Courier New" w:cs="Courier New" w:hint="default"/>
      </w:rPr>
    </w:lvl>
    <w:lvl w:ilvl="2" w:tplc="04190005">
      <w:start w:val="1"/>
      <w:numFmt w:val="decimal"/>
      <w:pStyle w:val="ConsNonformat1"/>
      <w:lvlText w:val="%3."/>
      <w:lvlJc w:val="left"/>
      <w:pPr>
        <w:tabs>
          <w:tab w:val="num" w:pos="2330"/>
        </w:tabs>
        <w:ind w:left="2330" w:hanging="360"/>
      </w:pPr>
      <w:rPr>
        <w:rFonts w:ascii="Times New Roman" w:hAnsi="Times New Roman" w:cs="Times New Roman"/>
      </w:rPr>
    </w:lvl>
    <w:lvl w:ilvl="3" w:tplc="04190001">
      <w:start w:val="1"/>
      <w:numFmt w:val="decimal"/>
      <w:lvlText w:val="%4."/>
      <w:lvlJc w:val="left"/>
      <w:pPr>
        <w:tabs>
          <w:tab w:val="num" w:pos="3050"/>
        </w:tabs>
        <w:ind w:left="3050" w:hanging="360"/>
      </w:pPr>
      <w:rPr>
        <w:rFonts w:ascii="Times New Roman" w:hAnsi="Times New Roman" w:cs="Times New Roman"/>
      </w:rPr>
    </w:lvl>
    <w:lvl w:ilvl="4" w:tplc="04190003">
      <w:start w:val="1"/>
      <w:numFmt w:val="decimal"/>
      <w:lvlText w:val="%5."/>
      <w:lvlJc w:val="left"/>
      <w:pPr>
        <w:tabs>
          <w:tab w:val="num" w:pos="3770"/>
        </w:tabs>
        <w:ind w:left="3770" w:hanging="360"/>
      </w:pPr>
      <w:rPr>
        <w:rFonts w:ascii="Times New Roman" w:hAnsi="Times New Roman" w:cs="Times New Roman"/>
      </w:rPr>
    </w:lvl>
    <w:lvl w:ilvl="5" w:tplc="04190005">
      <w:start w:val="1"/>
      <w:numFmt w:val="decimal"/>
      <w:lvlText w:val="%6."/>
      <w:lvlJc w:val="left"/>
      <w:pPr>
        <w:tabs>
          <w:tab w:val="num" w:pos="4490"/>
        </w:tabs>
        <w:ind w:left="4490" w:hanging="360"/>
      </w:pPr>
      <w:rPr>
        <w:rFonts w:ascii="Times New Roman" w:hAnsi="Times New Roman" w:cs="Times New Roman"/>
      </w:rPr>
    </w:lvl>
    <w:lvl w:ilvl="6" w:tplc="04190001">
      <w:start w:val="1"/>
      <w:numFmt w:val="decimal"/>
      <w:lvlText w:val="%7."/>
      <w:lvlJc w:val="left"/>
      <w:pPr>
        <w:tabs>
          <w:tab w:val="num" w:pos="5210"/>
        </w:tabs>
        <w:ind w:left="5210" w:hanging="360"/>
      </w:pPr>
      <w:rPr>
        <w:rFonts w:ascii="Times New Roman" w:hAnsi="Times New Roman" w:cs="Times New Roman"/>
      </w:rPr>
    </w:lvl>
    <w:lvl w:ilvl="7" w:tplc="04190003">
      <w:start w:val="1"/>
      <w:numFmt w:val="decimal"/>
      <w:lvlText w:val="%8."/>
      <w:lvlJc w:val="left"/>
      <w:pPr>
        <w:tabs>
          <w:tab w:val="num" w:pos="5930"/>
        </w:tabs>
        <w:ind w:left="5930" w:hanging="360"/>
      </w:pPr>
      <w:rPr>
        <w:rFonts w:ascii="Times New Roman" w:hAnsi="Times New Roman" w:cs="Times New Roman"/>
      </w:rPr>
    </w:lvl>
    <w:lvl w:ilvl="8" w:tplc="04190005">
      <w:start w:val="1"/>
      <w:numFmt w:val="decimal"/>
      <w:lvlText w:val="%9."/>
      <w:lvlJc w:val="left"/>
      <w:pPr>
        <w:tabs>
          <w:tab w:val="num" w:pos="6650"/>
        </w:tabs>
        <w:ind w:left="6650" w:hanging="360"/>
      </w:pPr>
      <w:rPr>
        <w:rFonts w:ascii="Times New Roman" w:hAnsi="Times New Roman" w:cs="Times New Roman"/>
      </w:rPr>
    </w:lvl>
  </w:abstractNum>
  <w:abstractNum w:abstractNumId="119">
    <w:nsid w:val="6F252422"/>
    <w:multiLevelType w:val="hybridMultilevel"/>
    <w:tmpl w:val="C26E8AF2"/>
    <w:lvl w:ilvl="0" w:tplc="9EF231E8">
      <w:start w:val="1"/>
      <w:numFmt w:val="bullet"/>
      <w:pStyle w:val="AppendixH1"/>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0">
    <w:nsid w:val="71D2626F"/>
    <w:multiLevelType w:val="multilevel"/>
    <w:tmpl w:val="0F101708"/>
    <w:styleLink w:val="160"/>
    <w:lvl w:ilvl="0">
      <w:start w:val="1"/>
      <w:numFmt w:val="decimal"/>
      <w:lvlText w:val="%1."/>
      <w:lvlJc w:val="left"/>
      <w:pPr>
        <w:ind w:left="360" w:hanging="360"/>
      </w:pPr>
    </w:lvl>
    <w:lvl w:ilvl="1">
      <w:start w:val="1"/>
      <w:numFmt w:val="decimal"/>
      <w:lvlText w:val="%1.%2."/>
      <w:lvlJc w:val="left"/>
      <w:pPr>
        <w:ind w:left="6173" w:hanging="360"/>
      </w:pPr>
    </w:lvl>
    <w:lvl w:ilvl="2">
      <w:start w:val="1"/>
      <w:numFmt w:val="decimal"/>
      <w:lvlText w:val="%1.%2.%3."/>
      <w:lvlJc w:val="left"/>
      <w:pPr>
        <w:ind w:left="1571"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21">
    <w:nsid w:val="724640B0"/>
    <w:multiLevelType w:val="multilevel"/>
    <w:tmpl w:val="B25CE03A"/>
    <w:styleLink w:val="af5"/>
    <w:lvl w:ilvl="0">
      <w:start w:val="1"/>
      <w:numFmt w:val="decimal"/>
      <w:pStyle w:val="1f6"/>
      <w:suff w:val="space"/>
      <w:lvlText w:val="%1."/>
      <w:lvlJc w:val="left"/>
      <w:pPr>
        <w:ind w:left="539" w:firstLine="0"/>
      </w:pPr>
      <w:rPr>
        <w:rFonts w:hint="default"/>
      </w:rPr>
    </w:lvl>
    <w:lvl w:ilvl="1">
      <w:start w:val="1"/>
      <w:numFmt w:val="decimal"/>
      <w:pStyle w:val="122"/>
      <w:suff w:val="space"/>
      <w:lvlText w:val="%1.%2."/>
      <w:lvlJc w:val="left"/>
      <w:pPr>
        <w:ind w:left="539" w:firstLine="0"/>
      </w:pPr>
      <w:rPr>
        <w:rFonts w:hint="default"/>
      </w:rPr>
    </w:lvl>
    <w:lvl w:ilvl="2">
      <w:start w:val="1"/>
      <w:numFmt w:val="decimal"/>
      <w:pStyle w:val="123"/>
      <w:suff w:val="space"/>
      <w:lvlText w:val="%1.%2.%3."/>
      <w:lvlJc w:val="left"/>
      <w:pPr>
        <w:ind w:left="539" w:firstLine="0"/>
      </w:pPr>
      <w:rPr>
        <w:rFonts w:hint="default"/>
      </w:rPr>
    </w:lvl>
    <w:lvl w:ilvl="3">
      <w:start w:val="1"/>
      <w:numFmt w:val="decimal"/>
      <w:pStyle w:val="1234"/>
      <w:suff w:val="space"/>
      <w:lvlText w:val="%1.%2.%3.%4."/>
      <w:lvlJc w:val="left"/>
      <w:pPr>
        <w:ind w:left="539" w:firstLine="0"/>
      </w:pPr>
      <w:rPr>
        <w:rFonts w:hint="default"/>
      </w:rPr>
    </w:lvl>
    <w:lvl w:ilvl="4">
      <w:start w:val="1"/>
      <w:numFmt w:val="decimal"/>
      <w:pStyle w:val="12345"/>
      <w:suff w:val="space"/>
      <w:lvlText w:val="%1.%2.%3.%4.%5."/>
      <w:lvlJc w:val="left"/>
      <w:pPr>
        <w:ind w:left="539"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nsid w:val="72AD1CEC"/>
    <w:multiLevelType w:val="multilevel"/>
    <w:tmpl w:val="ECA4F98A"/>
    <w:styleLink w:val="143"/>
    <w:lvl w:ilvl="0">
      <w:start w:val="1"/>
      <w:numFmt w:val="bullet"/>
      <w:suff w:val="space"/>
      <w:lvlText w:val=""/>
      <w:lvlJc w:val="left"/>
      <w:pPr>
        <w:ind w:left="794" w:hanging="255"/>
      </w:pPr>
      <w:rPr>
        <w:rFonts w:ascii="Symbol" w:hAnsi="Symbol" w:hint="default"/>
      </w:rPr>
    </w:lvl>
    <w:lvl w:ilvl="1">
      <w:start w:val="1"/>
      <w:numFmt w:val="bullet"/>
      <w:suff w:val="space"/>
      <w:lvlText w:val=""/>
      <w:lvlJc w:val="left"/>
      <w:pPr>
        <w:ind w:left="1077" w:hanging="255"/>
      </w:pPr>
      <w:rPr>
        <w:rFonts w:ascii="Symbol" w:hAnsi="Symbol" w:hint="default"/>
      </w:rPr>
    </w:lvl>
    <w:lvl w:ilvl="2">
      <w:start w:val="1"/>
      <w:numFmt w:val="bullet"/>
      <w:suff w:val="space"/>
      <w:lvlText w:val=""/>
      <w:lvlJc w:val="left"/>
      <w:pPr>
        <w:ind w:left="1531" w:hanging="256"/>
      </w:pPr>
      <w:rPr>
        <w:rFonts w:ascii="Symbol" w:hAnsi="Symbol" w:hint="default"/>
      </w:rPr>
    </w:lvl>
    <w:lvl w:ilvl="3">
      <w:start w:val="1"/>
      <w:numFmt w:val="decimal"/>
      <w:lvlText w:val="(%4)"/>
      <w:lvlJc w:val="left"/>
      <w:pPr>
        <w:ind w:left="1609" w:hanging="360"/>
      </w:pPr>
      <w:rPr>
        <w:rFonts w:hint="default"/>
      </w:rPr>
    </w:lvl>
    <w:lvl w:ilvl="4">
      <w:start w:val="1"/>
      <w:numFmt w:val="lowerLetter"/>
      <w:lvlText w:val="(%5)"/>
      <w:lvlJc w:val="left"/>
      <w:pPr>
        <w:ind w:left="1969" w:hanging="360"/>
      </w:pPr>
      <w:rPr>
        <w:rFonts w:hint="default"/>
      </w:rPr>
    </w:lvl>
    <w:lvl w:ilvl="5">
      <w:start w:val="1"/>
      <w:numFmt w:val="lowerRoman"/>
      <w:lvlText w:val="(%6)"/>
      <w:lvlJc w:val="left"/>
      <w:pPr>
        <w:ind w:left="2329" w:hanging="360"/>
      </w:pPr>
      <w:rPr>
        <w:rFonts w:hint="default"/>
      </w:rPr>
    </w:lvl>
    <w:lvl w:ilvl="6">
      <w:start w:val="1"/>
      <w:numFmt w:val="decimal"/>
      <w:lvlText w:val="%7."/>
      <w:lvlJc w:val="left"/>
      <w:pPr>
        <w:ind w:left="2689" w:hanging="360"/>
      </w:pPr>
      <w:rPr>
        <w:rFonts w:hint="default"/>
      </w:rPr>
    </w:lvl>
    <w:lvl w:ilvl="7">
      <w:start w:val="1"/>
      <w:numFmt w:val="lowerLetter"/>
      <w:lvlText w:val="%8."/>
      <w:lvlJc w:val="left"/>
      <w:pPr>
        <w:ind w:left="3049" w:hanging="360"/>
      </w:pPr>
      <w:rPr>
        <w:rFonts w:hint="default"/>
      </w:rPr>
    </w:lvl>
    <w:lvl w:ilvl="8">
      <w:start w:val="1"/>
      <w:numFmt w:val="lowerRoman"/>
      <w:lvlText w:val="%9."/>
      <w:lvlJc w:val="left"/>
      <w:pPr>
        <w:ind w:left="3409" w:hanging="360"/>
      </w:pPr>
      <w:rPr>
        <w:rFonts w:hint="default"/>
      </w:rPr>
    </w:lvl>
  </w:abstractNum>
  <w:abstractNum w:abstractNumId="123">
    <w:nsid w:val="7369411A"/>
    <w:multiLevelType w:val="singleLevel"/>
    <w:tmpl w:val="3A80CBAA"/>
    <w:lvl w:ilvl="0">
      <w:start w:val="1"/>
      <w:numFmt w:val="decimal"/>
      <w:pStyle w:val="2b"/>
      <w:lvlText w:val="%1."/>
      <w:lvlJc w:val="left"/>
      <w:pPr>
        <w:tabs>
          <w:tab w:val="num" w:pos="360"/>
        </w:tabs>
        <w:ind w:left="283" w:hanging="283"/>
      </w:pPr>
      <w:rPr>
        <w:rFonts w:ascii="Times New Roman" w:hAnsi="Times New Roman" w:cs="Times New Roman" w:hint="default"/>
        <w:sz w:val="20"/>
        <w:szCs w:val="20"/>
      </w:rPr>
    </w:lvl>
  </w:abstractNum>
  <w:abstractNum w:abstractNumId="124">
    <w:nsid w:val="74F2306A"/>
    <w:multiLevelType w:val="multilevel"/>
    <w:tmpl w:val="BC48C024"/>
    <w:lvl w:ilvl="0">
      <w:start w:val="1"/>
      <w:numFmt w:val="decimal"/>
      <w:pStyle w:val="af6"/>
      <w:suff w:val="space"/>
      <w:lvlText w:val="%1"/>
      <w:lvlJc w:val="left"/>
      <w:pPr>
        <w:ind w:left="0" w:firstLine="720"/>
      </w:pPr>
      <w:rPr>
        <w:rFonts w:hint="default"/>
      </w:rPr>
    </w:lvl>
    <w:lvl w:ilvl="1">
      <w:start w:val="1"/>
      <w:numFmt w:val="decimal"/>
      <w:pStyle w:val="af7"/>
      <w:suff w:val="space"/>
      <w:lvlText w:val="%1.%2"/>
      <w:lvlJc w:val="left"/>
      <w:pPr>
        <w:ind w:left="1418" w:hanging="698"/>
      </w:pPr>
      <w:rPr>
        <w:rFonts w:hint="default"/>
      </w:rPr>
    </w:lvl>
    <w:lvl w:ilvl="2">
      <w:start w:val="1"/>
      <w:numFmt w:val="decimal"/>
      <w:pStyle w:val="af8"/>
      <w:suff w:val="space"/>
      <w:lvlText w:val="%1.%2.%3"/>
      <w:lvlJc w:val="left"/>
      <w:pPr>
        <w:ind w:left="0" w:firstLine="851"/>
      </w:pPr>
      <w:rPr>
        <w:rFonts w:hint="default"/>
      </w:rPr>
    </w:lvl>
    <w:lvl w:ilvl="3">
      <w:start w:val="1"/>
      <w:numFmt w:val="decimal"/>
      <w:lvlText w:val="%1.%2.%3.%4."/>
      <w:lvlJc w:val="left"/>
      <w:pPr>
        <w:tabs>
          <w:tab w:val="num" w:pos="3862"/>
        </w:tabs>
        <w:ind w:left="3790" w:hanging="648"/>
      </w:pPr>
      <w:rPr>
        <w:rFonts w:hint="default"/>
      </w:rPr>
    </w:lvl>
    <w:lvl w:ilvl="4">
      <w:start w:val="1"/>
      <w:numFmt w:val="decimal"/>
      <w:lvlText w:val="%1.%2.%3.%4.%5."/>
      <w:lvlJc w:val="left"/>
      <w:pPr>
        <w:tabs>
          <w:tab w:val="num" w:pos="4942"/>
        </w:tabs>
        <w:ind w:left="4294" w:hanging="792"/>
      </w:pPr>
      <w:rPr>
        <w:rFonts w:hint="default"/>
      </w:rPr>
    </w:lvl>
    <w:lvl w:ilvl="5">
      <w:start w:val="1"/>
      <w:numFmt w:val="decimal"/>
      <w:lvlText w:val="%1.%2.%3.%4.%5.%6."/>
      <w:lvlJc w:val="left"/>
      <w:pPr>
        <w:tabs>
          <w:tab w:val="num" w:pos="5302"/>
        </w:tabs>
        <w:ind w:left="4798" w:hanging="936"/>
      </w:pPr>
      <w:rPr>
        <w:rFonts w:hint="default"/>
      </w:rPr>
    </w:lvl>
    <w:lvl w:ilvl="6">
      <w:start w:val="1"/>
      <w:numFmt w:val="decimal"/>
      <w:lvlText w:val="%1.%2.%3.%4.%5.%6.%7."/>
      <w:lvlJc w:val="left"/>
      <w:pPr>
        <w:tabs>
          <w:tab w:val="num" w:pos="6022"/>
        </w:tabs>
        <w:ind w:left="5302" w:hanging="1080"/>
      </w:pPr>
      <w:rPr>
        <w:rFonts w:hint="default"/>
      </w:rPr>
    </w:lvl>
    <w:lvl w:ilvl="7">
      <w:start w:val="1"/>
      <w:numFmt w:val="decimal"/>
      <w:lvlText w:val="%1.%2.%3.%4.%5.%6.%7.%8."/>
      <w:lvlJc w:val="left"/>
      <w:pPr>
        <w:tabs>
          <w:tab w:val="num" w:pos="6742"/>
        </w:tabs>
        <w:ind w:left="5806" w:hanging="1224"/>
      </w:pPr>
      <w:rPr>
        <w:rFonts w:hint="default"/>
      </w:rPr>
    </w:lvl>
    <w:lvl w:ilvl="8">
      <w:start w:val="1"/>
      <w:numFmt w:val="decimal"/>
      <w:lvlText w:val="%1.%2.%3.%4.%5.%6.%7.%8.%9."/>
      <w:lvlJc w:val="left"/>
      <w:pPr>
        <w:tabs>
          <w:tab w:val="num" w:pos="7102"/>
        </w:tabs>
        <w:ind w:left="6382" w:hanging="1440"/>
      </w:pPr>
      <w:rPr>
        <w:rFonts w:hint="default"/>
      </w:rPr>
    </w:lvl>
  </w:abstractNum>
  <w:abstractNum w:abstractNumId="125">
    <w:nsid w:val="76CA669F"/>
    <w:multiLevelType w:val="multilevel"/>
    <w:tmpl w:val="74C87D2A"/>
    <w:lvl w:ilvl="0">
      <w:start w:val="14"/>
      <w:numFmt w:val="decimal"/>
      <w:lvlText w:val="%1."/>
      <w:lvlJc w:val="left"/>
      <w:pPr>
        <w:ind w:left="764"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6">
    <w:nsid w:val="7AAD02DC"/>
    <w:multiLevelType w:val="hybridMultilevel"/>
    <w:tmpl w:val="BEF0A728"/>
    <w:lvl w:ilvl="0" w:tplc="A1327026">
      <w:start w:val="1"/>
      <w:numFmt w:val="bullet"/>
      <w:pStyle w:val="260"/>
      <w:lvlText w:val=""/>
      <w:lvlJc w:val="left"/>
      <w:pPr>
        <w:tabs>
          <w:tab w:val="num" w:pos="1800"/>
        </w:tabs>
        <w:ind w:left="1800" w:hanging="360"/>
      </w:pPr>
      <w:rPr>
        <w:rFonts w:ascii="Symbol" w:hAnsi="Symbol" w:hint="default"/>
      </w:rPr>
    </w:lvl>
    <w:lvl w:ilvl="1" w:tplc="D4B83CD6">
      <w:start w:val="1"/>
      <w:numFmt w:val="bullet"/>
      <w:lvlText w:val="o"/>
      <w:lvlJc w:val="left"/>
      <w:pPr>
        <w:tabs>
          <w:tab w:val="num" w:pos="1800"/>
        </w:tabs>
        <w:ind w:left="1800" w:hanging="360"/>
      </w:pPr>
      <w:rPr>
        <w:rFonts w:ascii="Courier New" w:hAnsi="Courier New" w:cs="Courier New" w:hint="default"/>
      </w:rPr>
    </w:lvl>
    <w:lvl w:ilvl="2" w:tplc="2CA406E4">
      <w:start w:val="1"/>
      <w:numFmt w:val="bullet"/>
      <w:lvlText w:val=""/>
      <w:lvlJc w:val="left"/>
      <w:pPr>
        <w:tabs>
          <w:tab w:val="num" w:pos="2520"/>
        </w:tabs>
        <w:ind w:left="2520" w:hanging="360"/>
      </w:pPr>
      <w:rPr>
        <w:rFonts w:ascii="Wingdings" w:hAnsi="Wingdings" w:hint="default"/>
      </w:rPr>
    </w:lvl>
    <w:lvl w:ilvl="3" w:tplc="D8B40CC8" w:tentative="1">
      <w:start w:val="1"/>
      <w:numFmt w:val="bullet"/>
      <w:lvlText w:val=""/>
      <w:lvlJc w:val="left"/>
      <w:pPr>
        <w:tabs>
          <w:tab w:val="num" w:pos="3240"/>
        </w:tabs>
        <w:ind w:left="3240" w:hanging="360"/>
      </w:pPr>
      <w:rPr>
        <w:rFonts w:ascii="Symbol" w:hAnsi="Symbol" w:hint="default"/>
      </w:rPr>
    </w:lvl>
    <w:lvl w:ilvl="4" w:tplc="BB82EC0E" w:tentative="1">
      <w:start w:val="1"/>
      <w:numFmt w:val="bullet"/>
      <w:lvlText w:val="o"/>
      <w:lvlJc w:val="left"/>
      <w:pPr>
        <w:tabs>
          <w:tab w:val="num" w:pos="3960"/>
        </w:tabs>
        <w:ind w:left="3960" w:hanging="360"/>
      </w:pPr>
      <w:rPr>
        <w:rFonts w:ascii="Courier New" w:hAnsi="Courier New" w:cs="Courier New" w:hint="default"/>
      </w:rPr>
    </w:lvl>
    <w:lvl w:ilvl="5" w:tplc="6722E73C" w:tentative="1">
      <w:start w:val="1"/>
      <w:numFmt w:val="bullet"/>
      <w:lvlText w:val=""/>
      <w:lvlJc w:val="left"/>
      <w:pPr>
        <w:tabs>
          <w:tab w:val="num" w:pos="4680"/>
        </w:tabs>
        <w:ind w:left="4680" w:hanging="360"/>
      </w:pPr>
      <w:rPr>
        <w:rFonts w:ascii="Wingdings" w:hAnsi="Wingdings" w:hint="default"/>
      </w:rPr>
    </w:lvl>
    <w:lvl w:ilvl="6" w:tplc="9934F81A" w:tentative="1">
      <w:start w:val="1"/>
      <w:numFmt w:val="bullet"/>
      <w:lvlText w:val=""/>
      <w:lvlJc w:val="left"/>
      <w:pPr>
        <w:tabs>
          <w:tab w:val="num" w:pos="5400"/>
        </w:tabs>
        <w:ind w:left="5400" w:hanging="360"/>
      </w:pPr>
      <w:rPr>
        <w:rFonts w:ascii="Symbol" w:hAnsi="Symbol" w:hint="default"/>
      </w:rPr>
    </w:lvl>
    <w:lvl w:ilvl="7" w:tplc="9920D274" w:tentative="1">
      <w:start w:val="1"/>
      <w:numFmt w:val="bullet"/>
      <w:lvlText w:val="o"/>
      <w:lvlJc w:val="left"/>
      <w:pPr>
        <w:tabs>
          <w:tab w:val="num" w:pos="6120"/>
        </w:tabs>
        <w:ind w:left="6120" w:hanging="360"/>
      </w:pPr>
      <w:rPr>
        <w:rFonts w:ascii="Courier New" w:hAnsi="Courier New" w:cs="Courier New" w:hint="default"/>
      </w:rPr>
    </w:lvl>
    <w:lvl w:ilvl="8" w:tplc="2F320C1E" w:tentative="1">
      <w:start w:val="1"/>
      <w:numFmt w:val="bullet"/>
      <w:lvlText w:val=""/>
      <w:lvlJc w:val="left"/>
      <w:pPr>
        <w:tabs>
          <w:tab w:val="num" w:pos="6840"/>
        </w:tabs>
        <w:ind w:left="6840" w:hanging="360"/>
      </w:pPr>
      <w:rPr>
        <w:rFonts w:ascii="Wingdings" w:hAnsi="Wingdings" w:hint="default"/>
      </w:rPr>
    </w:lvl>
  </w:abstractNum>
  <w:abstractNum w:abstractNumId="127">
    <w:nsid w:val="7CB9075D"/>
    <w:multiLevelType w:val="hybridMultilevel"/>
    <w:tmpl w:val="CBAE5080"/>
    <w:lvl w:ilvl="0" w:tplc="A41AF090">
      <w:start w:val="1"/>
      <w:numFmt w:val="decimal"/>
      <w:pStyle w:val="af9"/>
      <w:lvlText w:val="%1."/>
      <w:lvlJc w:val="left"/>
      <w:pPr>
        <w:tabs>
          <w:tab w:val="num" w:pos="720"/>
        </w:tabs>
        <w:ind w:left="720" w:hanging="360"/>
      </w:pPr>
    </w:lvl>
    <w:lvl w:ilvl="1" w:tplc="584A9314">
      <w:numFmt w:val="none"/>
      <w:lvlText w:val=""/>
      <w:lvlJc w:val="left"/>
      <w:pPr>
        <w:tabs>
          <w:tab w:val="num" w:pos="360"/>
        </w:tabs>
        <w:ind w:left="0" w:firstLine="0"/>
      </w:pPr>
    </w:lvl>
    <w:lvl w:ilvl="2" w:tplc="F6386EC4">
      <w:numFmt w:val="none"/>
      <w:lvlText w:val=""/>
      <w:lvlJc w:val="left"/>
      <w:pPr>
        <w:tabs>
          <w:tab w:val="num" w:pos="360"/>
        </w:tabs>
        <w:ind w:left="0" w:firstLine="0"/>
      </w:pPr>
    </w:lvl>
    <w:lvl w:ilvl="3" w:tplc="D0A62178">
      <w:numFmt w:val="none"/>
      <w:lvlText w:val=""/>
      <w:lvlJc w:val="left"/>
      <w:pPr>
        <w:tabs>
          <w:tab w:val="num" w:pos="360"/>
        </w:tabs>
        <w:ind w:left="0" w:firstLine="0"/>
      </w:pPr>
    </w:lvl>
    <w:lvl w:ilvl="4" w:tplc="3AFAD87C">
      <w:numFmt w:val="none"/>
      <w:lvlText w:val=""/>
      <w:lvlJc w:val="left"/>
      <w:pPr>
        <w:tabs>
          <w:tab w:val="num" w:pos="360"/>
        </w:tabs>
        <w:ind w:left="0" w:firstLine="0"/>
      </w:pPr>
    </w:lvl>
    <w:lvl w:ilvl="5" w:tplc="CB2AC46A">
      <w:numFmt w:val="none"/>
      <w:lvlText w:val=""/>
      <w:lvlJc w:val="left"/>
      <w:pPr>
        <w:tabs>
          <w:tab w:val="num" w:pos="360"/>
        </w:tabs>
        <w:ind w:left="0" w:firstLine="0"/>
      </w:pPr>
    </w:lvl>
    <w:lvl w:ilvl="6" w:tplc="8B0E17C6">
      <w:numFmt w:val="none"/>
      <w:lvlText w:val=""/>
      <w:lvlJc w:val="left"/>
      <w:pPr>
        <w:tabs>
          <w:tab w:val="num" w:pos="360"/>
        </w:tabs>
        <w:ind w:left="0" w:firstLine="0"/>
      </w:pPr>
    </w:lvl>
    <w:lvl w:ilvl="7" w:tplc="860E3C1C">
      <w:numFmt w:val="none"/>
      <w:lvlText w:val=""/>
      <w:lvlJc w:val="left"/>
      <w:pPr>
        <w:tabs>
          <w:tab w:val="num" w:pos="360"/>
        </w:tabs>
        <w:ind w:left="0" w:firstLine="0"/>
      </w:pPr>
    </w:lvl>
    <w:lvl w:ilvl="8" w:tplc="7CB46700">
      <w:numFmt w:val="none"/>
      <w:lvlText w:val=""/>
      <w:lvlJc w:val="left"/>
      <w:pPr>
        <w:tabs>
          <w:tab w:val="num" w:pos="360"/>
        </w:tabs>
        <w:ind w:left="0" w:firstLine="0"/>
      </w:pPr>
    </w:lvl>
  </w:abstractNum>
  <w:abstractNum w:abstractNumId="128">
    <w:nsid w:val="7CCC6B70"/>
    <w:multiLevelType w:val="multilevel"/>
    <w:tmpl w:val="FE48CEE0"/>
    <w:styleLink w:val="211"/>
    <w:lvl w:ilvl="0">
      <w:start w:val="1"/>
      <w:numFmt w:val="decimal"/>
      <w:pStyle w:val="1f7"/>
      <w:suff w:val="space"/>
      <w:lvlText w:val="%1)"/>
      <w:lvlJc w:val="left"/>
      <w:pPr>
        <w:ind w:left="851" w:hanging="312"/>
      </w:pPr>
      <w:rPr>
        <w:rFonts w:hint="default"/>
        <w:spacing w:val="20"/>
        <w:sz w:val="24"/>
      </w:rPr>
    </w:lvl>
    <w:lvl w:ilvl="1">
      <w:start w:val="1"/>
      <w:numFmt w:val="bullet"/>
      <w:lvlText w:val="o"/>
      <w:lvlJc w:val="left"/>
      <w:pPr>
        <w:tabs>
          <w:tab w:val="num" w:pos="1619"/>
        </w:tabs>
        <w:ind w:left="1619" w:hanging="360"/>
      </w:pPr>
      <w:rPr>
        <w:rFonts w:ascii="Courier New" w:hAnsi="Courier New" w:cs="Courier New" w:hint="default"/>
      </w:rPr>
    </w:lvl>
    <w:lvl w:ilvl="2">
      <w:start w:val="1"/>
      <w:numFmt w:val="bullet"/>
      <w:lvlText w:val=""/>
      <w:lvlJc w:val="left"/>
      <w:pPr>
        <w:tabs>
          <w:tab w:val="num" w:pos="2339"/>
        </w:tabs>
        <w:ind w:left="2339" w:hanging="360"/>
      </w:pPr>
      <w:rPr>
        <w:rFonts w:ascii="Wingdings" w:hAnsi="Wingdings" w:hint="default"/>
      </w:rPr>
    </w:lvl>
    <w:lvl w:ilvl="3">
      <w:start w:val="1"/>
      <w:numFmt w:val="bullet"/>
      <w:lvlText w:val=""/>
      <w:lvlJc w:val="left"/>
      <w:pPr>
        <w:tabs>
          <w:tab w:val="num" w:pos="3059"/>
        </w:tabs>
        <w:ind w:left="3059" w:hanging="360"/>
      </w:pPr>
      <w:rPr>
        <w:rFonts w:ascii="Symbol" w:hAnsi="Symbol" w:hint="default"/>
      </w:rPr>
    </w:lvl>
    <w:lvl w:ilvl="4">
      <w:start w:val="1"/>
      <w:numFmt w:val="bullet"/>
      <w:lvlText w:val="o"/>
      <w:lvlJc w:val="left"/>
      <w:pPr>
        <w:tabs>
          <w:tab w:val="num" w:pos="3779"/>
        </w:tabs>
        <w:ind w:left="3779" w:hanging="360"/>
      </w:pPr>
      <w:rPr>
        <w:rFonts w:ascii="Courier New" w:hAnsi="Courier New" w:cs="Courier New" w:hint="default"/>
      </w:rPr>
    </w:lvl>
    <w:lvl w:ilvl="5">
      <w:start w:val="1"/>
      <w:numFmt w:val="bullet"/>
      <w:lvlText w:val=""/>
      <w:lvlJc w:val="left"/>
      <w:pPr>
        <w:tabs>
          <w:tab w:val="num" w:pos="4499"/>
        </w:tabs>
        <w:ind w:left="4499" w:hanging="360"/>
      </w:pPr>
      <w:rPr>
        <w:rFonts w:ascii="Wingdings" w:hAnsi="Wingdings" w:hint="default"/>
      </w:rPr>
    </w:lvl>
    <w:lvl w:ilvl="6">
      <w:start w:val="1"/>
      <w:numFmt w:val="bullet"/>
      <w:lvlText w:val=""/>
      <w:lvlJc w:val="left"/>
      <w:pPr>
        <w:tabs>
          <w:tab w:val="num" w:pos="5219"/>
        </w:tabs>
        <w:ind w:left="5219" w:hanging="360"/>
      </w:pPr>
      <w:rPr>
        <w:rFonts w:ascii="Symbol" w:hAnsi="Symbol" w:hint="default"/>
      </w:rPr>
    </w:lvl>
    <w:lvl w:ilvl="7">
      <w:start w:val="1"/>
      <w:numFmt w:val="bullet"/>
      <w:lvlText w:val="o"/>
      <w:lvlJc w:val="left"/>
      <w:pPr>
        <w:tabs>
          <w:tab w:val="num" w:pos="5939"/>
        </w:tabs>
        <w:ind w:left="5939" w:hanging="360"/>
      </w:pPr>
      <w:rPr>
        <w:rFonts w:ascii="Courier New" w:hAnsi="Courier New" w:cs="Courier New" w:hint="default"/>
      </w:rPr>
    </w:lvl>
    <w:lvl w:ilvl="8">
      <w:start w:val="1"/>
      <w:numFmt w:val="bullet"/>
      <w:lvlText w:val=""/>
      <w:lvlJc w:val="left"/>
      <w:pPr>
        <w:tabs>
          <w:tab w:val="num" w:pos="6659"/>
        </w:tabs>
        <w:ind w:left="6659" w:hanging="360"/>
      </w:pPr>
      <w:rPr>
        <w:rFonts w:ascii="Wingdings" w:hAnsi="Wingdings" w:hint="default"/>
      </w:rPr>
    </w:lvl>
  </w:abstractNum>
  <w:abstractNum w:abstractNumId="129">
    <w:nsid w:val="7D7B330F"/>
    <w:multiLevelType w:val="multilevel"/>
    <w:tmpl w:val="3C7A815A"/>
    <w:lvl w:ilvl="0">
      <w:start w:val="1"/>
      <w:numFmt w:val="decimal"/>
      <w:lvlText w:val="%1."/>
      <w:lvlJc w:val="left"/>
      <w:pPr>
        <w:tabs>
          <w:tab w:val="num" w:pos="357"/>
        </w:tabs>
        <w:ind w:left="357" w:hanging="357"/>
      </w:pPr>
      <w:rPr>
        <w:rFonts w:ascii="Times New Roman" w:hAnsi="Times New Roman" w:cs="Times New Roman"/>
      </w:rPr>
    </w:lvl>
    <w:lvl w:ilvl="1">
      <w:start w:val="1"/>
      <w:numFmt w:val="decimal"/>
      <w:isLgl/>
      <w:lvlText w:val="%1.%2."/>
      <w:lvlJc w:val="left"/>
      <w:pPr>
        <w:tabs>
          <w:tab w:val="num" w:pos="567"/>
        </w:tabs>
        <w:ind w:left="927" w:hanging="570"/>
      </w:pPr>
      <w:rPr>
        <w:rFonts w:ascii="Times New Roman" w:hAnsi="Times New Roman" w:cs="Times New Roman"/>
      </w:rPr>
    </w:lvl>
    <w:lvl w:ilvl="2">
      <w:start w:val="1"/>
      <w:numFmt w:val="decimal"/>
      <w:isLgl/>
      <w:lvlText w:val="%1.%2.%3."/>
      <w:lvlJc w:val="left"/>
      <w:pPr>
        <w:tabs>
          <w:tab w:val="num" w:pos="1191"/>
        </w:tabs>
        <w:ind w:left="1191" w:hanging="267"/>
      </w:pPr>
      <w:rPr>
        <w:rFonts w:ascii="Times New Roman" w:hAnsi="Times New Roman" w:cs="Times New Roman"/>
      </w:rPr>
    </w:lvl>
    <w:lvl w:ilvl="3">
      <w:start w:val="1"/>
      <w:numFmt w:val="decimal"/>
      <w:pStyle w:val="PamkaGraf"/>
      <w:isLgl/>
      <w:lvlText w:val="%1.%2.%3.%4."/>
      <w:lvlJc w:val="left"/>
      <w:pPr>
        <w:tabs>
          <w:tab w:val="num" w:pos="567"/>
        </w:tabs>
        <w:ind w:left="2367" w:hanging="720"/>
      </w:pPr>
      <w:rPr>
        <w:rFonts w:ascii="Times New Roman" w:hAnsi="Times New Roman" w:cs="Times New Roman"/>
      </w:rPr>
    </w:lvl>
    <w:lvl w:ilvl="4">
      <w:start w:val="1"/>
      <w:numFmt w:val="decimal"/>
      <w:isLgl/>
      <w:lvlText w:val="%1.%2.%3.%4.%5."/>
      <w:lvlJc w:val="left"/>
      <w:pPr>
        <w:tabs>
          <w:tab w:val="num" w:pos="567"/>
        </w:tabs>
        <w:ind w:left="5967" w:hanging="1080"/>
      </w:pPr>
      <w:rPr>
        <w:rFonts w:ascii="Times New Roman" w:hAnsi="Times New Roman" w:cs="Times New Roman"/>
      </w:rPr>
    </w:lvl>
    <w:lvl w:ilvl="5">
      <w:start w:val="1"/>
      <w:numFmt w:val="decimal"/>
      <w:isLgl/>
      <w:lvlText w:val="%1.%2.%3.%4.%5.%6."/>
      <w:lvlJc w:val="left"/>
      <w:pPr>
        <w:tabs>
          <w:tab w:val="num" w:pos="567"/>
        </w:tabs>
        <w:ind w:left="6687" w:hanging="1080"/>
      </w:pPr>
      <w:rPr>
        <w:rFonts w:ascii="Times New Roman" w:hAnsi="Times New Roman" w:cs="Times New Roman"/>
      </w:rPr>
    </w:lvl>
    <w:lvl w:ilvl="6">
      <w:start w:val="1"/>
      <w:numFmt w:val="decimal"/>
      <w:isLgl/>
      <w:lvlText w:val="%1.%2.%3.%4.%5.%6.%7."/>
      <w:lvlJc w:val="left"/>
      <w:pPr>
        <w:tabs>
          <w:tab w:val="num" w:pos="567"/>
        </w:tabs>
        <w:ind w:left="7767" w:hanging="1440"/>
      </w:pPr>
      <w:rPr>
        <w:rFonts w:ascii="Times New Roman" w:hAnsi="Times New Roman" w:cs="Times New Roman"/>
      </w:rPr>
    </w:lvl>
    <w:lvl w:ilvl="7">
      <w:start w:val="1"/>
      <w:numFmt w:val="decimal"/>
      <w:isLgl/>
      <w:lvlText w:val="%1.%2.%3.%4.%5.%6.%7.%8."/>
      <w:lvlJc w:val="left"/>
      <w:pPr>
        <w:tabs>
          <w:tab w:val="num" w:pos="567"/>
        </w:tabs>
        <w:ind w:left="8487" w:hanging="1440"/>
      </w:pPr>
      <w:rPr>
        <w:rFonts w:ascii="Times New Roman" w:hAnsi="Times New Roman" w:cs="Times New Roman"/>
      </w:rPr>
    </w:lvl>
    <w:lvl w:ilvl="8">
      <w:start w:val="1"/>
      <w:numFmt w:val="decimal"/>
      <w:isLgl/>
      <w:lvlText w:val="%1.%2.%3.%4.%5.%6.%7.%8.%9."/>
      <w:lvlJc w:val="left"/>
      <w:pPr>
        <w:tabs>
          <w:tab w:val="num" w:pos="567"/>
        </w:tabs>
        <w:ind w:left="9567" w:hanging="1800"/>
      </w:pPr>
      <w:rPr>
        <w:rFonts w:ascii="Times New Roman" w:hAnsi="Times New Roman" w:cs="Times New Roman"/>
      </w:rPr>
    </w:lvl>
  </w:abstractNum>
  <w:abstractNum w:abstractNumId="130">
    <w:nsid w:val="7E0443EF"/>
    <w:multiLevelType w:val="hybridMultilevel"/>
    <w:tmpl w:val="EF0C3B9C"/>
    <w:styleLink w:val="510"/>
    <w:lvl w:ilvl="0" w:tplc="3B46492E">
      <w:start w:val="1"/>
      <w:numFmt w:val="decimal"/>
      <w:lvlText w:val="10.%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7E6D5F72"/>
    <w:multiLevelType w:val="hybridMultilevel"/>
    <w:tmpl w:val="E6ACD308"/>
    <w:lvl w:ilvl="0" w:tplc="482ADFA2">
      <w:start w:val="3"/>
      <w:numFmt w:val="decimal"/>
      <w:lvlText w:val="%1."/>
      <w:lvlJc w:val="left"/>
      <w:pPr>
        <w:ind w:left="360"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132">
    <w:nsid w:val="7F400B30"/>
    <w:multiLevelType w:val="hybridMultilevel"/>
    <w:tmpl w:val="C106B7C0"/>
    <w:lvl w:ilvl="0" w:tplc="BAC0F792">
      <w:start w:val="1"/>
      <w:numFmt w:val="russianLower"/>
      <w:pStyle w:val="perechisl"/>
      <w:lvlText w:val="%1)"/>
      <w:lvlJc w:val="left"/>
      <w:pPr>
        <w:tabs>
          <w:tab w:val="num" w:pos="1440"/>
        </w:tabs>
        <w:ind w:left="1440" w:hanging="360"/>
      </w:pPr>
      <w:rPr>
        <w:rFonts w:hint="default"/>
        <w:b w:val="0"/>
      </w:rPr>
    </w:lvl>
    <w:lvl w:ilvl="1" w:tplc="39A850F2">
      <w:start w:val="1"/>
      <w:numFmt w:val="lowerLetter"/>
      <w:lvlText w:val="%2."/>
      <w:lvlJc w:val="left"/>
      <w:pPr>
        <w:tabs>
          <w:tab w:val="num" w:pos="1440"/>
        </w:tabs>
        <w:ind w:left="1440" w:hanging="360"/>
      </w:pPr>
    </w:lvl>
    <w:lvl w:ilvl="2" w:tplc="BBA8B67C" w:tentative="1">
      <w:start w:val="1"/>
      <w:numFmt w:val="lowerRoman"/>
      <w:lvlText w:val="%3."/>
      <w:lvlJc w:val="right"/>
      <w:pPr>
        <w:tabs>
          <w:tab w:val="num" w:pos="2160"/>
        </w:tabs>
        <w:ind w:left="2160" w:hanging="180"/>
      </w:pPr>
    </w:lvl>
    <w:lvl w:ilvl="3" w:tplc="498285C0" w:tentative="1">
      <w:start w:val="1"/>
      <w:numFmt w:val="decimal"/>
      <w:lvlText w:val="%4."/>
      <w:lvlJc w:val="left"/>
      <w:pPr>
        <w:tabs>
          <w:tab w:val="num" w:pos="2880"/>
        </w:tabs>
        <w:ind w:left="2880" w:hanging="360"/>
      </w:pPr>
    </w:lvl>
    <w:lvl w:ilvl="4" w:tplc="9B7A23C8" w:tentative="1">
      <w:start w:val="1"/>
      <w:numFmt w:val="lowerLetter"/>
      <w:lvlText w:val="%5."/>
      <w:lvlJc w:val="left"/>
      <w:pPr>
        <w:tabs>
          <w:tab w:val="num" w:pos="3600"/>
        </w:tabs>
        <w:ind w:left="3600" w:hanging="360"/>
      </w:pPr>
    </w:lvl>
    <w:lvl w:ilvl="5" w:tplc="15F4AAF8" w:tentative="1">
      <w:start w:val="1"/>
      <w:numFmt w:val="lowerRoman"/>
      <w:lvlText w:val="%6."/>
      <w:lvlJc w:val="right"/>
      <w:pPr>
        <w:tabs>
          <w:tab w:val="num" w:pos="4320"/>
        </w:tabs>
        <w:ind w:left="4320" w:hanging="180"/>
      </w:pPr>
    </w:lvl>
    <w:lvl w:ilvl="6" w:tplc="99E68DDC" w:tentative="1">
      <w:start w:val="1"/>
      <w:numFmt w:val="decimal"/>
      <w:lvlText w:val="%7."/>
      <w:lvlJc w:val="left"/>
      <w:pPr>
        <w:tabs>
          <w:tab w:val="num" w:pos="5040"/>
        </w:tabs>
        <w:ind w:left="5040" w:hanging="360"/>
      </w:pPr>
    </w:lvl>
    <w:lvl w:ilvl="7" w:tplc="BB16D41E" w:tentative="1">
      <w:start w:val="1"/>
      <w:numFmt w:val="lowerLetter"/>
      <w:lvlText w:val="%8."/>
      <w:lvlJc w:val="left"/>
      <w:pPr>
        <w:tabs>
          <w:tab w:val="num" w:pos="5760"/>
        </w:tabs>
        <w:ind w:left="5760" w:hanging="360"/>
      </w:pPr>
    </w:lvl>
    <w:lvl w:ilvl="8" w:tplc="1CC8648A"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
    <w:abstractNumId w:val="116"/>
  </w:num>
  <w:num w:numId="5">
    <w:abstractNumId w:val="41"/>
  </w:num>
  <w:num w:numId="6">
    <w:abstractNumId w:val="64"/>
  </w:num>
  <w:num w:numId="7">
    <w:abstractNumId w:val="105"/>
    <w:lvlOverride w:ilvl="0">
      <w:lvl w:ilvl="0">
        <w:start w:val="1"/>
        <w:numFmt w:val="decimal"/>
        <w:lvlText w:val="%1."/>
        <w:lvlJc w:val="left"/>
        <w:pPr>
          <w:ind w:left="3905" w:hanging="360"/>
        </w:pPr>
      </w:lvl>
    </w:lvlOverride>
    <w:lvlOverride w:ilvl="1">
      <w:lvl w:ilvl="1">
        <w:start w:val="1"/>
        <w:numFmt w:val="decimal"/>
        <w:lvlText w:val="%1.%2."/>
        <w:lvlJc w:val="left"/>
        <w:pPr>
          <w:ind w:left="1283" w:hanging="432"/>
        </w:pPr>
        <w:rPr>
          <w:b w:val="0"/>
          <w:i w:val="0"/>
        </w:rPr>
      </w:lvl>
    </w:lvlOverride>
    <w:lvlOverride w:ilvl="2">
      <w:lvl w:ilvl="2">
        <w:start w:val="1"/>
        <w:numFmt w:val="decimal"/>
        <w:lvlText w:val="%1.%2.%3."/>
        <w:lvlJc w:val="left"/>
        <w:pPr>
          <w:ind w:left="1639" w:hanging="504"/>
        </w:pPr>
        <w:rPr>
          <w:b w:val="0"/>
          <w:bCs/>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
    <w:abstractNumId w:val="112"/>
  </w:num>
  <w:num w:numId="9">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0"/>
  </w:num>
  <w:num w:numId="11">
    <w:abstractNumId w:val="63"/>
  </w:num>
  <w:num w:numId="12">
    <w:abstractNumId w:val="130"/>
  </w:num>
  <w:num w:numId="13">
    <w:abstractNumId w:val="80"/>
  </w:num>
  <w:num w:numId="14">
    <w:abstractNumId w:val="94"/>
  </w:num>
  <w:num w:numId="15">
    <w:abstractNumId w:val="40"/>
  </w:num>
  <w:num w:numId="16">
    <w:abstractNumId w:val="50"/>
  </w:num>
  <w:num w:numId="17">
    <w:abstractNumId w:val="44"/>
  </w:num>
  <w:num w:numId="18">
    <w:abstractNumId w:val="59"/>
  </w:num>
  <w:num w:numId="19">
    <w:abstractNumId w:val="47"/>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1"/>
  </w:num>
  <w:num w:numId="22">
    <w:abstractNumId w:val="93"/>
  </w:num>
  <w:num w:numId="23">
    <w:abstractNumId w:val="67"/>
  </w:num>
  <w:num w:numId="24">
    <w:abstractNumId w:val="81"/>
  </w:num>
  <w:num w:numId="25">
    <w:abstractNumId w:val="18"/>
  </w:num>
  <w:num w:numId="26">
    <w:abstractNumId w:val="62"/>
  </w:num>
  <w:num w:numId="27">
    <w:abstractNumId w:val="114"/>
  </w:num>
  <w:num w:numId="28">
    <w:abstractNumId w:val="1"/>
  </w:num>
  <w:num w:numId="29">
    <w:abstractNumId w:val="17"/>
  </w:num>
  <w:num w:numId="30">
    <w:abstractNumId w:val="124"/>
  </w:num>
  <w:num w:numId="31">
    <w:abstractNumId w:val="35"/>
  </w:num>
  <w:num w:numId="32">
    <w:abstractNumId w:val="111"/>
  </w:num>
  <w:num w:numId="33">
    <w:abstractNumId w:val="46"/>
  </w:num>
  <w:num w:numId="34">
    <w:abstractNumId w:val="126"/>
  </w:num>
  <w:num w:numId="35">
    <w:abstractNumId w:val="107"/>
  </w:num>
  <w:num w:numId="36">
    <w:abstractNumId w:val="77"/>
  </w:num>
  <w:num w:numId="37">
    <w:abstractNumId w:val="29"/>
  </w:num>
  <w:num w:numId="38">
    <w:abstractNumId w:val="71"/>
  </w:num>
  <w:num w:numId="39">
    <w:abstractNumId w:val="95"/>
  </w:num>
  <w:num w:numId="40">
    <w:abstractNumId w:val="79"/>
  </w:num>
  <w:num w:numId="41">
    <w:abstractNumId w:val="51"/>
  </w:num>
  <w:num w:numId="42">
    <w:abstractNumId w:val="97"/>
  </w:num>
  <w:num w:numId="43">
    <w:abstractNumId w:val="65"/>
  </w:num>
  <w:num w:numId="44">
    <w:abstractNumId w:val="127"/>
    <w:lvlOverride w:ilvl="0">
      <w:startOverride w:val="1"/>
    </w:lvlOverride>
    <w:lvlOverride w:ilvl="1"/>
    <w:lvlOverride w:ilvl="2"/>
    <w:lvlOverride w:ilvl="3"/>
    <w:lvlOverride w:ilvl="4"/>
    <w:lvlOverride w:ilvl="5"/>
    <w:lvlOverride w:ilvl="6"/>
    <w:lvlOverride w:ilvl="7"/>
    <w:lvlOverride w:ilvl="8"/>
  </w:num>
  <w:num w:numId="45">
    <w:abstractNumId w:val="60"/>
  </w:num>
  <w:num w:numId="46">
    <w:abstractNumId w:val="13"/>
  </w:num>
  <w:num w:numId="47">
    <w:abstractNumId w:val="4"/>
  </w:num>
  <w:num w:numId="48">
    <w:abstractNumId w:val="96"/>
  </w:num>
  <w:num w:numId="49">
    <w:abstractNumId w:val="106"/>
  </w:num>
  <w:num w:numId="50">
    <w:abstractNumId w:val="45"/>
  </w:num>
  <w:num w:numId="51">
    <w:abstractNumId w:val="128"/>
  </w:num>
  <w:num w:numId="52">
    <w:abstractNumId w:val="76"/>
  </w:num>
  <w:num w:numId="53">
    <w:abstractNumId w:val="48"/>
  </w:num>
  <w:num w:numId="54">
    <w:abstractNumId w:val="70"/>
  </w:num>
  <w:num w:numId="55">
    <w:abstractNumId w:val="122"/>
  </w:num>
  <w:num w:numId="56">
    <w:abstractNumId w:val="121"/>
  </w:num>
  <w:num w:numId="57">
    <w:abstractNumId w:val="99"/>
  </w:num>
  <w:num w:numId="58">
    <w:abstractNumId w:val="87"/>
  </w:num>
  <w:num w:numId="59">
    <w:abstractNumId w:val="68"/>
  </w:num>
  <w:num w:numId="60">
    <w:abstractNumId w:val="92"/>
  </w:num>
  <w:num w:numId="61">
    <w:abstractNumId w:val="49"/>
  </w:num>
  <w:num w:numId="62">
    <w:abstractNumId w:val="108"/>
  </w:num>
  <w:num w:numId="63">
    <w:abstractNumId w:val="0"/>
  </w:num>
  <w:num w:numId="64">
    <w:abstractNumId w:val="82"/>
  </w:num>
  <w:num w:numId="65">
    <w:abstractNumId w:val="115"/>
  </w:num>
  <w:num w:numId="66">
    <w:abstractNumId w:val="28"/>
  </w:num>
  <w:num w:numId="67">
    <w:abstractNumId w:val="39"/>
  </w:num>
  <w:num w:numId="68">
    <w:abstractNumId w:val="102"/>
  </w:num>
  <w:num w:numId="69">
    <w:abstractNumId w:val="132"/>
  </w:num>
  <w:num w:numId="70">
    <w:abstractNumId w:val="74"/>
  </w:num>
  <w:num w:numId="71">
    <w:abstractNumId w:val="25"/>
  </w:num>
  <w:num w:numId="72">
    <w:abstractNumId w:val="88"/>
  </w:num>
  <w:num w:numId="73">
    <w:abstractNumId w:val="42"/>
  </w:num>
  <w:num w:numId="74">
    <w:abstractNumId w:val="52"/>
  </w:num>
  <w:num w:numId="75">
    <w:abstractNumId w:val="32"/>
  </w:num>
  <w:num w:numId="76">
    <w:abstractNumId w:val="57"/>
  </w:num>
  <w:num w:numId="77">
    <w:abstractNumId w:val="24"/>
  </w:num>
  <w:num w:numId="78">
    <w:abstractNumId w:val="10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10"/>
  </w:num>
  <w:num w:numId="8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18"/>
  </w:num>
  <w:num w:numId="82">
    <w:abstractNumId w:val="38"/>
  </w:num>
  <w:num w:numId="83">
    <w:abstractNumId w:val="61"/>
  </w:num>
  <w:num w:numId="84">
    <w:abstractNumId w:val="7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23"/>
    <w:lvlOverride w:ilvl="0">
      <w:startOverride w:val="1"/>
    </w:lvlOverride>
  </w:num>
  <w:num w:numId="87">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6"/>
    <w:lvlOverride w:ilvl="0">
      <w:startOverride w:val="1"/>
      <w:lvl w:ilvl="0">
        <w:start w:val="1"/>
        <w:numFmt w:val="decimal"/>
        <w:lvlText w:val=""/>
        <w:lvlJc w:val="left"/>
        <w:rPr>
          <w:rFonts w:ascii="Times New Roman" w:hAnsi="Times New Roman" w:cs="Times New Roman"/>
        </w:rPr>
      </w:lvl>
    </w:lvlOverride>
    <w:lvlOverride w:ilvl="1">
      <w:startOverride w:val="1"/>
      <w:lvl w:ilvl="1">
        <w:start w:val="1"/>
        <w:numFmt w:val="decimal"/>
        <w:lvlText w:val="%1.%2."/>
        <w:lvlJc w:val="left"/>
        <w:pPr>
          <w:tabs>
            <w:tab w:val="num" w:pos="1359"/>
          </w:tabs>
          <w:ind w:left="1359" w:hanging="432"/>
        </w:pPr>
        <w:rPr>
          <w:rFonts w:ascii="Times New Roman" w:hAnsi="Times New Roman" w:cs="Times New Roman"/>
        </w:rPr>
      </w:lvl>
    </w:lvlOverride>
    <w:lvlOverride w:ilvl="2">
      <w:startOverride w:val="1"/>
      <w:lvl w:ilvl="2">
        <w:start w:val="1"/>
        <w:numFmt w:val="decimal"/>
        <w:pStyle w:val="a2"/>
        <w:lvlText w:val=""/>
        <w:lvlJc w:val="left"/>
        <w:rPr>
          <w:rFonts w:ascii="Times New Roman" w:hAnsi="Times New Roman" w:cs="Times New Roman"/>
        </w:rPr>
      </w:lvl>
    </w:lvlOverride>
    <w:lvlOverride w:ilvl="3">
      <w:startOverride w:val="1"/>
      <w:lvl w:ilvl="3">
        <w:start w:val="1"/>
        <w:numFmt w:val="decimal"/>
        <w:lvlText w:val=""/>
        <w:lvlJc w:val="left"/>
        <w:rPr>
          <w:rFonts w:ascii="Times New Roman" w:hAnsi="Times New Roman" w:cs="Times New Roman"/>
        </w:rPr>
      </w:lvl>
    </w:lvlOverride>
    <w:lvlOverride w:ilvl="4">
      <w:startOverride w:val="1"/>
      <w:lvl w:ilvl="4">
        <w:start w:val="1"/>
        <w:numFmt w:val="decimal"/>
        <w:lvlText w:val=""/>
        <w:lvlJc w:val="left"/>
        <w:rPr>
          <w:rFonts w:ascii="Times New Roman" w:hAnsi="Times New Roman" w:cs="Times New Roman"/>
        </w:rPr>
      </w:lvl>
    </w:lvlOverride>
    <w:lvlOverride w:ilvl="5">
      <w:startOverride w:val="1"/>
      <w:lvl w:ilvl="5">
        <w:start w:val="1"/>
        <w:numFmt w:val="decimal"/>
        <w:lvlText w:val=""/>
        <w:lvlJc w:val="left"/>
        <w:rPr>
          <w:rFonts w:ascii="Times New Roman" w:hAnsi="Times New Roman" w:cs="Times New Roman"/>
        </w:rPr>
      </w:lvl>
    </w:lvlOverride>
    <w:lvlOverride w:ilvl="6">
      <w:startOverride w:val="1"/>
      <w:lvl w:ilvl="6">
        <w:start w:val="1"/>
        <w:numFmt w:val="decimal"/>
        <w:lvlText w:val=""/>
        <w:lvlJc w:val="left"/>
        <w:rPr>
          <w:rFonts w:ascii="Times New Roman" w:hAnsi="Times New Roman" w:cs="Times New Roman"/>
        </w:rPr>
      </w:lvl>
    </w:lvlOverride>
    <w:lvlOverride w:ilvl="7">
      <w:startOverride w:val="1"/>
      <w:lvl w:ilvl="7">
        <w:start w:val="1"/>
        <w:numFmt w:val="decimal"/>
        <w:lvlText w:val=""/>
        <w:lvlJc w:val="left"/>
        <w:rPr>
          <w:rFonts w:ascii="Times New Roman" w:hAnsi="Times New Roman" w:cs="Times New Roman"/>
        </w:rPr>
      </w:lvl>
    </w:lvlOverride>
    <w:lvlOverride w:ilvl="8">
      <w:startOverride w:val="1"/>
      <w:lvl w:ilvl="8">
        <w:start w:val="1"/>
        <w:numFmt w:val="decimal"/>
        <w:lvlText w:val=""/>
        <w:lvlJc w:val="left"/>
        <w:rPr>
          <w:rFonts w:ascii="Times New Roman" w:hAnsi="Times New Roman" w:cs="Times New Roman"/>
        </w:rPr>
      </w:lvl>
    </w:lvlOverride>
  </w:num>
  <w:num w:numId="90">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0"/>
  </w:num>
  <w:num w:numId="93">
    <w:abstractNumId w:val="8"/>
  </w:num>
  <w:num w:numId="94">
    <w:abstractNumId w:val="58"/>
  </w:num>
  <w:num w:numId="95">
    <w:abstractNumId w:val="19"/>
  </w:num>
  <w:num w:numId="96">
    <w:abstractNumId w:val="16"/>
  </w:num>
  <w:num w:numId="97">
    <w:abstractNumId w:val="34"/>
  </w:num>
  <w:num w:numId="98">
    <w:abstractNumId w:val="109"/>
  </w:num>
  <w:num w:numId="99">
    <w:abstractNumId w:val="22"/>
  </w:num>
  <w:num w:numId="100">
    <w:abstractNumId w:val="8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4"/>
  </w:num>
  <w:num w:numId="102">
    <w:abstractNumId w:val="33"/>
  </w:num>
  <w:num w:numId="103">
    <w:abstractNumId w:val="31"/>
  </w:num>
  <w:num w:numId="104">
    <w:abstractNumId w:val="119"/>
  </w:num>
  <w:num w:numId="105">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7"/>
  </w:num>
  <w:num w:numId="112">
    <w:abstractNumId w:val="9"/>
  </w:num>
  <w:num w:numId="113">
    <w:abstractNumId w:val="36"/>
  </w:num>
  <w:num w:numId="114">
    <w:abstractNumId w:val="90"/>
  </w:num>
  <w:num w:numId="115">
    <w:abstractNumId w:val="56"/>
  </w:num>
  <w:num w:numId="116">
    <w:abstractNumId w:val="85"/>
  </w:num>
  <w:num w:numId="117">
    <w:abstractNumId w:val="89"/>
  </w:num>
  <w:num w:numId="118">
    <w:abstractNumId w:val="27"/>
  </w:num>
  <w:num w:numId="119">
    <w:abstractNumId w:val="98"/>
  </w:num>
  <w:num w:numId="120">
    <w:abstractNumId w:val="20"/>
  </w:num>
  <w:num w:numId="121">
    <w:abstractNumId w:val="83"/>
  </w:num>
  <w:num w:numId="1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5"/>
  </w:num>
  <w:num w:numId="124">
    <w:abstractNumId w:val="53"/>
  </w:num>
  <w:num w:numId="125">
    <w:abstractNumId w:val="104"/>
  </w:num>
  <w:num w:numId="126">
    <w:abstractNumId w:val="131"/>
  </w:num>
  <w:num w:numId="127">
    <w:abstractNumId w:val="37"/>
  </w:num>
  <w:num w:numId="128">
    <w:abstractNumId w:val="66"/>
  </w:num>
  <w:num w:numId="129">
    <w:abstractNumId w:val="72"/>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0CA"/>
    <w:rsid w:val="00001C22"/>
    <w:rsid w:val="0000318C"/>
    <w:rsid w:val="00003853"/>
    <w:rsid w:val="00004220"/>
    <w:rsid w:val="0000494F"/>
    <w:rsid w:val="00004E1F"/>
    <w:rsid w:val="000051C4"/>
    <w:rsid w:val="00007812"/>
    <w:rsid w:val="00010FC9"/>
    <w:rsid w:val="00011345"/>
    <w:rsid w:val="0001188B"/>
    <w:rsid w:val="00014FBB"/>
    <w:rsid w:val="00021951"/>
    <w:rsid w:val="00024F71"/>
    <w:rsid w:val="00025E0C"/>
    <w:rsid w:val="000261DF"/>
    <w:rsid w:val="00027323"/>
    <w:rsid w:val="0003133F"/>
    <w:rsid w:val="000317AC"/>
    <w:rsid w:val="00032A13"/>
    <w:rsid w:val="000334A3"/>
    <w:rsid w:val="0003359A"/>
    <w:rsid w:val="000339BF"/>
    <w:rsid w:val="00035974"/>
    <w:rsid w:val="00035C23"/>
    <w:rsid w:val="00036313"/>
    <w:rsid w:val="000363E9"/>
    <w:rsid w:val="000379E2"/>
    <w:rsid w:val="00037D08"/>
    <w:rsid w:val="00041618"/>
    <w:rsid w:val="000419B6"/>
    <w:rsid w:val="00047211"/>
    <w:rsid w:val="00050677"/>
    <w:rsid w:val="000507E2"/>
    <w:rsid w:val="00051442"/>
    <w:rsid w:val="000529FE"/>
    <w:rsid w:val="00053C85"/>
    <w:rsid w:val="000576CE"/>
    <w:rsid w:val="00057AC6"/>
    <w:rsid w:val="00060833"/>
    <w:rsid w:val="000622C7"/>
    <w:rsid w:val="00062CB5"/>
    <w:rsid w:val="00064633"/>
    <w:rsid w:val="00067974"/>
    <w:rsid w:val="00071E74"/>
    <w:rsid w:val="000743D8"/>
    <w:rsid w:val="0007511A"/>
    <w:rsid w:val="00075B95"/>
    <w:rsid w:val="000771B0"/>
    <w:rsid w:val="000771DE"/>
    <w:rsid w:val="00077290"/>
    <w:rsid w:val="00080F62"/>
    <w:rsid w:val="00086704"/>
    <w:rsid w:val="00087D23"/>
    <w:rsid w:val="00087F05"/>
    <w:rsid w:val="00090722"/>
    <w:rsid w:val="00090730"/>
    <w:rsid w:val="00090869"/>
    <w:rsid w:val="000910BE"/>
    <w:rsid w:val="00094968"/>
    <w:rsid w:val="00095810"/>
    <w:rsid w:val="000A1D5F"/>
    <w:rsid w:val="000A21F2"/>
    <w:rsid w:val="000A37FD"/>
    <w:rsid w:val="000A39F2"/>
    <w:rsid w:val="000A5401"/>
    <w:rsid w:val="000B110C"/>
    <w:rsid w:val="000B4BC2"/>
    <w:rsid w:val="000B56D9"/>
    <w:rsid w:val="000B6AF1"/>
    <w:rsid w:val="000C2158"/>
    <w:rsid w:val="000C3CD6"/>
    <w:rsid w:val="000C5C7A"/>
    <w:rsid w:val="000C6558"/>
    <w:rsid w:val="000D0F11"/>
    <w:rsid w:val="000D177E"/>
    <w:rsid w:val="000D1F1A"/>
    <w:rsid w:val="000D1F4C"/>
    <w:rsid w:val="000D6A76"/>
    <w:rsid w:val="000D7CCA"/>
    <w:rsid w:val="000E0DCC"/>
    <w:rsid w:val="000E3229"/>
    <w:rsid w:val="000E5432"/>
    <w:rsid w:val="000E5705"/>
    <w:rsid w:val="000E5E9D"/>
    <w:rsid w:val="000E72BD"/>
    <w:rsid w:val="000E7693"/>
    <w:rsid w:val="000F1BB6"/>
    <w:rsid w:val="000F2A74"/>
    <w:rsid w:val="000F3246"/>
    <w:rsid w:val="000F4FEE"/>
    <w:rsid w:val="000F7C9E"/>
    <w:rsid w:val="00100D85"/>
    <w:rsid w:val="00101150"/>
    <w:rsid w:val="00101EDA"/>
    <w:rsid w:val="00102C08"/>
    <w:rsid w:val="001055D2"/>
    <w:rsid w:val="0011555B"/>
    <w:rsid w:val="001168E5"/>
    <w:rsid w:val="00120D7C"/>
    <w:rsid w:val="00120E72"/>
    <w:rsid w:val="00121F44"/>
    <w:rsid w:val="00122568"/>
    <w:rsid w:val="00124335"/>
    <w:rsid w:val="00126725"/>
    <w:rsid w:val="00126AF1"/>
    <w:rsid w:val="001277A3"/>
    <w:rsid w:val="00127B07"/>
    <w:rsid w:val="00133723"/>
    <w:rsid w:val="0013374B"/>
    <w:rsid w:val="00134FD0"/>
    <w:rsid w:val="0013590F"/>
    <w:rsid w:val="001368FD"/>
    <w:rsid w:val="00140795"/>
    <w:rsid w:val="00140E2C"/>
    <w:rsid w:val="001410EE"/>
    <w:rsid w:val="00141B8F"/>
    <w:rsid w:val="0014218D"/>
    <w:rsid w:val="001439D6"/>
    <w:rsid w:val="00143A74"/>
    <w:rsid w:val="0014497F"/>
    <w:rsid w:val="00145FE2"/>
    <w:rsid w:val="001460B0"/>
    <w:rsid w:val="0014760D"/>
    <w:rsid w:val="00147775"/>
    <w:rsid w:val="00147E8A"/>
    <w:rsid w:val="00151BF6"/>
    <w:rsid w:val="00153528"/>
    <w:rsid w:val="00154EEA"/>
    <w:rsid w:val="00155042"/>
    <w:rsid w:val="00156A01"/>
    <w:rsid w:val="0016397A"/>
    <w:rsid w:val="00163CD1"/>
    <w:rsid w:val="00164577"/>
    <w:rsid w:val="001671BF"/>
    <w:rsid w:val="00171030"/>
    <w:rsid w:val="0017139B"/>
    <w:rsid w:val="00171706"/>
    <w:rsid w:val="00172622"/>
    <w:rsid w:val="00172E45"/>
    <w:rsid w:val="00174D1E"/>
    <w:rsid w:val="001775F0"/>
    <w:rsid w:val="001832F0"/>
    <w:rsid w:val="0018397B"/>
    <w:rsid w:val="0018680C"/>
    <w:rsid w:val="00187C0F"/>
    <w:rsid w:val="00187FA2"/>
    <w:rsid w:val="00192A37"/>
    <w:rsid w:val="00192E56"/>
    <w:rsid w:val="00193306"/>
    <w:rsid w:val="0019351D"/>
    <w:rsid w:val="00195830"/>
    <w:rsid w:val="00195FF4"/>
    <w:rsid w:val="00197E86"/>
    <w:rsid w:val="001A1940"/>
    <w:rsid w:val="001A3FA5"/>
    <w:rsid w:val="001B2E0E"/>
    <w:rsid w:val="001B3D80"/>
    <w:rsid w:val="001B742C"/>
    <w:rsid w:val="001C1AB1"/>
    <w:rsid w:val="001C1DAE"/>
    <w:rsid w:val="001C1F61"/>
    <w:rsid w:val="001C3074"/>
    <w:rsid w:val="001C39BE"/>
    <w:rsid w:val="001C44F6"/>
    <w:rsid w:val="001C47E3"/>
    <w:rsid w:val="001C5A7A"/>
    <w:rsid w:val="001D2497"/>
    <w:rsid w:val="001D3BAF"/>
    <w:rsid w:val="001D524A"/>
    <w:rsid w:val="001D7C78"/>
    <w:rsid w:val="001E2106"/>
    <w:rsid w:val="001E3253"/>
    <w:rsid w:val="001E436D"/>
    <w:rsid w:val="001E5762"/>
    <w:rsid w:val="001E5EA4"/>
    <w:rsid w:val="001E659A"/>
    <w:rsid w:val="001E6CF8"/>
    <w:rsid w:val="001F193E"/>
    <w:rsid w:val="002006A5"/>
    <w:rsid w:val="00204C07"/>
    <w:rsid w:val="00207B23"/>
    <w:rsid w:val="00207EA5"/>
    <w:rsid w:val="00211866"/>
    <w:rsid w:val="00212089"/>
    <w:rsid w:val="00214FEC"/>
    <w:rsid w:val="00215C2D"/>
    <w:rsid w:val="00216D45"/>
    <w:rsid w:val="00217606"/>
    <w:rsid w:val="002179F8"/>
    <w:rsid w:val="002215BB"/>
    <w:rsid w:val="00221761"/>
    <w:rsid w:val="002238BC"/>
    <w:rsid w:val="00224B8E"/>
    <w:rsid w:val="00231104"/>
    <w:rsid w:val="002312C7"/>
    <w:rsid w:val="002319DA"/>
    <w:rsid w:val="00231C66"/>
    <w:rsid w:val="002326F7"/>
    <w:rsid w:val="002337D9"/>
    <w:rsid w:val="00233C1D"/>
    <w:rsid w:val="00233E4C"/>
    <w:rsid w:val="00235919"/>
    <w:rsid w:val="0023608E"/>
    <w:rsid w:val="00236ABE"/>
    <w:rsid w:val="00237130"/>
    <w:rsid w:val="002402A8"/>
    <w:rsid w:val="00240592"/>
    <w:rsid w:val="00242660"/>
    <w:rsid w:val="00243A68"/>
    <w:rsid w:val="00243BFE"/>
    <w:rsid w:val="002445AA"/>
    <w:rsid w:val="00244860"/>
    <w:rsid w:val="00244D6B"/>
    <w:rsid w:val="00246E7B"/>
    <w:rsid w:val="002513A2"/>
    <w:rsid w:val="00251673"/>
    <w:rsid w:val="002528E0"/>
    <w:rsid w:val="0025389F"/>
    <w:rsid w:val="00256045"/>
    <w:rsid w:val="002615FC"/>
    <w:rsid w:val="0026297C"/>
    <w:rsid w:val="00262FDD"/>
    <w:rsid w:val="00265D92"/>
    <w:rsid w:val="00270294"/>
    <w:rsid w:val="00271DDF"/>
    <w:rsid w:val="0027279F"/>
    <w:rsid w:val="00276271"/>
    <w:rsid w:val="002805C8"/>
    <w:rsid w:val="00290A82"/>
    <w:rsid w:val="00294748"/>
    <w:rsid w:val="00294BD1"/>
    <w:rsid w:val="002953E9"/>
    <w:rsid w:val="002A0676"/>
    <w:rsid w:val="002A0D09"/>
    <w:rsid w:val="002A1267"/>
    <w:rsid w:val="002A1B78"/>
    <w:rsid w:val="002A366E"/>
    <w:rsid w:val="002A4AFE"/>
    <w:rsid w:val="002A542C"/>
    <w:rsid w:val="002A5E83"/>
    <w:rsid w:val="002A6843"/>
    <w:rsid w:val="002A7E1A"/>
    <w:rsid w:val="002B02E4"/>
    <w:rsid w:val="002B0A93"/>
    <w:rsid w:val="002B1045"/>
    <w:rsid w:val="002B3394"/>
    <w:rsid w:val="002B6C52"/>
    <w:rsid w:val="002C0A0E"/>
    <w:rsid w:val="002C12E6"/>
    <w:rsid w:val="002C1623"/>
    <w:rsid w:val="002C26EC"/>
    <w:rsid w:val="002C30A9"/>
    <w:rsid w:val="002C37F3"/>
    <w:rsid w:val="002C527A"/>
    <w:rsid w:val="002D27E9"/>
    <w:rsid w:val="002D3037"/>
    <w:rsid w:val="002D35E1"/>
    <w:rsid w:val="002D3983"/>
    <w:rsid w:val="002D484E"/>
    <w:rsid w:val="002D517F"/>
    <w:rsid w:val="002D7127"/>
    <w:rsid w:val="002E14B6"/>
    <w:rsid w:val="002E5BF5"/>
    <w:rsid w:val="002E6AFD"/>
    <w:rsid w:val="002E760E"/>
    <w:rsid w:val="002E7CDB"/>
    <w:rsid w:val="002F0F76"/>
    <w:rsid w:val="002F1B96"/>
    <w:rsid w:val="002F69D6"/>
    <w:rsid w:val="002F7C9A"/>
    <w:rsid w:val="002F7D0E"/>
    <w:rsid w:val="00300571"/>
    <w:rsid w:val="00301E35"/>
    <w:rsid w:val="00302456"/>
    <w:rsid w:val="00302520"/>
    <w:rsid w:val="00303CDF"/>
    <w:rsid w:val="00303F2E"/>
    <w:rsid w:val="00304842"/>
    <w:rsid w:val="003052C8"/>
    <w:rsid w:val="00305546"/>
    <w:rsid w:val="00305E8E"/>
    <w:rsid w:val="00306F05"/>
    <w:rsid w:val="0031366C"/>
    <w:rsid w:val="00317E60"/>
    <w:rsid w:val="00321B97"/>
    <w:rsid w:val="00323153"/>
    <w:rsid w:val="003235CB"/>
    <w:rsid w:val="00325294"/>
    <w:rsid w:val="0032654B"/>
    <w:rsid w:val="003270E9"/>
    <w:rsid w:val="00332403"/>
    <w:rsid w:val="003326C0"/>
    <w:rsid w:val="00334407"/>
    <w:rsid w:val="00340E60"/>
    <w:rsid w:val="003417EB"/>
    <w:rsid w:val="00341BCF"/>
    <w:rsid w:val="003427E7"/>
    <w:rsid w:val="0034295C"/>
    <w:rsid w:val="00344B17"/>
    <w:rsid w:val="003463CE"/>
    <w:rsid w:val="0034647A"/>
    <w:rsid w:val="00346BB0"/>
    <w:rsid w:val="00353380"/>
    <w:rsid w:val="0035423C"/>
    <w:rsid w:val="00355649"/>
    <w:rsid w:val="00357CCA"/>
    <w:rsid w:val="00357CF6"/>
    <w:rsid w:val="00360BB8"/>
    <w:rsid w:val="00360DF7"/>
    <w:rsid w:val="00362550"/>
    <w:rsid w:val="00362A6C"/>
    <w:rsid w:val="00363A31"/>
    <w:rsid w:val="00366B71"/>
    <w:rsid w:val="00370965"/>
    <w:rsid w:val="00370F6E"/>
    <w:rsid w:val="0037162C"/>
    <w:rsid w:val="00371C29"/>
    <w:rsid w:val="00373160"/>
    <w:rsid w:val="00373C38"/>
    <w:rsid w:val="0037550B"/>
    <w:rsid w:val="00375641"/>
    <w:rsid w:val="0037595E"/>
    <w:rsid w:val="00376A0A"/>
    <w:rsid w:val="00376B24"/>
    <w:rsid w:val="00377C25"/>
    <w:rsid w:val="00380F2F"/>
    <w:rsid w:val="00381050"/>
    <w:rsid w:val="00381DD9"/>
    <w:rsid w:val="003832AA"/>
    <w:rsid w:val="0038650B"/>
    <w:rsid w:val="00386792"/>
    <w:rsid w:val="00386C81"/>
    <w:rsid w:val="00386D78"/>
    <w:rsid w:val="003907CB"/>
    <w:rsid w:val="00391822"/>
    <w:rsid w:val="00391AB0"/>
    <w:rsid w:val="003A165F"/>
    <w:rsid w:val="003A1CF2"/>
    <w:rsid w:val="003A1EB9"/>
    <w:rsid w:val="003A23BD"/>
    <w:rsid w:val="003A49CC"/>
    <w:rsid w:val="003A51B8"/>
    <w:rsid w:val="003A600C"/>
    <w:rsid w:val="003B0EF9"/>
    <w:rsid w:val="003B1004"/>
    <w:rsid w:val="003B1220"/>
    <w:rsid w:val="003B4B5F"/>
    <w:rsid w:val="003B534F"/>
    <w:rsid w:val="003B7531"/>
    <w:rsid w:val="003C0FA6"/>
    <w:rsid w:val="003C41AA"/>
    <w:rsid w:val="003C6835"/>
    <w:rsid w:val="003D1221"/>
    <w:rsid w:val="003D2530"/>
    <w:rsid w:val="003D6396"/>
    <w:rsid w:val="003D671E"/>
    <w:rsid w:val="003E0CAA"/>
    <w:rsid w:val="003E18C5"/>
    <w:rsid w:val="003E1F88"/>
    <w:rsid w:val="003E213D"/>
    <w:rsid w:val="003E4281"/>
    <w:rsid w:val="003E7097"/>
    <w:rsid w:val="003E73E0"/>
    <w:rsid w:val="003F03E6"/>
    <w:rsid w:val="003F2112"/>
    <w:rsid w:val="003F644C"/>
    <w:rsid w:val="003F7C16"/>
    <w:rsid w:val="0040093F"/>
    <w:rsid w:val="004019C2"/>
    <w:rsid w:val="00402B3C"/>
    <w:rsid w:val="004031A6"/>
    <w:rsid w:val="004040F2"/>
    <w:rsid w:val="004068A3"/>
    <w:rsid w:val="00410622"/>
    <w:rsid w:val="0041104C"/>
    <w:rsid w:val="00411FAE"/>
    <w:rsid w:val="004157BD"/>
    <w:rsid w:val="00415E40"/>
    <w:rsid w:val="0041607C"/>
    <w:rsid w:val="00416852"/>
    <w:rsid w:val="00421200"/>
    <w:rsid w:val="00421AD4"/>
    <w:rsid w:val="00421DB3"/>
    <w:rsid w:val="00424707"/>
    <w:rsid w:val="00424879"/>
    <w:rsid w:val="00425282"/>
    <w:rsid w:val="00427EAD"/>
    <w:rsid w:val="004339E2"/>
    <w:rsid w:val="00434164"/>
    <w:rsid w:val="004341EC"/>
    <w:rsid w:val="004346C8"/>
    <w:rsid w:val="00434B05"/>
    <w:rsid w:val="00434EA3"/>
    <w:rsid w:val="00436ECE"/>
    <w:rsid w:val="00440263"/>
    <w:rsid w:val="00440D7C"/>
    <w:rsid w:val="0044141A"/>
    <w:rsid w:val="0044398B"/>
    <w:rsid w:val="004444E9"/>
    <w:rsid w:val="004445EA"/>
    <w:rsid w:val="004470B9"/>
    <w:rsid w:val="00447BC9"/>
    <w:rsid w:val="00450C4C"/>
    <w:rsid w:val="004510BA"/>
    <w:rsid w:val="00451725"/>
    <w:rsid w:val="0045293C"/>
    <w:rsid w:val="00454D2D"/>
    <w:rsid w:val="004562BB"/>
    <w:rsid w:val="00457E10"/>
    <w:rsid w:val="0046035E"/>
    <w:rsid w:val="00461B99"/>
    <w:rsid w:val="0046355C"/>
    <w:rsid w:val="004638FD"/>
    <w:rsid w:val="00464327"/>
    <w:rsid w:val="004656D6"/>
    <w:rsid w:val="00465903"/>
    <w:rsid w:val="00467DE3"/>
    <w:rsid w:val="004713B9"/>
    <w:rsid w:val="00472BB1"/>
    <w:rsid w:val="00473A32"/>
    <w:rsid w:val="00476809"/>
    <w:rsid w:val="00476F59"/>
    <w:rsid w:val="004822D6"/>
    <w:rsid w:val="00482AC0"/>
    <w:rsid w:val="00486FDF"/>
    <w:rsid w:val="00487BC0"/>
    <w:rsid w:val="0049189D"/>
    <w:rsid w:val="004953C7"/>
    <w:rsid w:val="004A2192"/>
    <w:rsid w:val="004A243E"/>
    <w:rsid w:val="004A46A7"/>
    <w:rsid w:val="004B2CC3"/>
    <w:rsid w:val="004B4753"/>
    <w:rsid w:val="004B5CCE"/>
    <w:rsid w:val="004B7B69"/>
    <w:rsid w:val="004C0E9B"/>
    <w:rsid w:val="004C1739"/>
    <w:rsid w:val="004C1D26"/>
    <w:rsid w:val="004C394A"/>
    <w:rsid w:val="004C3958"/>
    <w:rsid w:val="004C4F01"/>
    <w:rsid w:val="004C5792"/>
    <w:rsid w:val="004C62A5"/>
    <w:rsid w:val="004C6D34"/>
    <w:rsid w:val="004C7A31"/>
    <w:rsid w:val="004D00D8"/>
    <w:rsid w:val="004D04EB"/>
    <w:rsid w:val="004D0EAF"/>
    <w:rsid w:val="004D1576"/>
    <w:rsid w:val="004D3D64"/>
    <w:rsid w:val="004D5CC6"/>
    <w:rsid w:val="004D5D3D"/>
    <w:rsid w:val="004E1B90"/>
    <w:rsid w:val="004E3BF3"/>
    <w:rsid w:val="004E4558"/>
    <w:rsid w:val="004E55D9"/>
    <w:rsid w:val="004E5AA0"/>
    <w:rsid w:val="004E7761"/>
    <w:rsid w:val="004F01F4"/>
    <w:rsid w:val="004F0788"/>
    <w:rsid w:val="004F3BE8"/>
    <w:rsid w:val="004F41B0"/>
    <w:rsid w:val="004F4E46"/>
    <w:rsid w:val="004F6361"/>
    <w:rsid w:val="00502201"/>
    <w:rsid w:val="0050275B"/>
    <w:rsid w:val="00502783"/>
    <w:rsid w:val="00503EF9"/>
    <w:rsid w:val="00506421"/>
    <w:rsid w:val="00506C92"/>
    <w:rsid w:val="00507A35"/>
    <w:rsid w:val="00510047"/>
    <w:rsid w:val="005108E7"/>
    <w:rsid w:val="00511DE9"/>
    <w:rsid w:val="00511F56"/>
    <w:rsid w:val="00513240"/>
    <w:rsid w:val="005133D7"/>
    <w:rsid w:val="0051384C"/>
    <w:rsid w:val="005155F9"/>
    <w:rsid w:val="00516310"/>
    <w:rsid w:val="00520E2F"/>
    <w:rsid w:val="00520E34"/>
    <w:rsid w:val="00521C1E"/>
    <w:rsid w:val="00521EC0"/>
    <w:rsid w:val="00522730"/>
    <w:rsid w:val="005228A8"/>
    <w:rsid w:val="00524A2D"/>
    <w:rsid w:val="00531214"/>
    <w:rsid w:val="005334E1"/>
    <w:rsid w:val="005339D1"/>
    <w:rsid w:val="0053434A"/>
    <w:rsid w:val="00535C82"/>
    <w:rsid w:val="00535FEA"/>
    <w:rsid w:val="00536073"/>
    <w:rsid w:val="00537C47"/>
    <w:rsid w:val="00543952"/>
    <w:rsid w:val="005440CB"/>
    <w:rsid w:val="00550293"/>
    <w:rsid w:val="00551F5B"/>
    <w:rsid w:val="0055202A"/>
    <w:rsid w:val="005521AE"/>
    <w:rsid w:val="00552A40"/>
    <w:rsid w:val="00553757"/>
    <w:rsid w:val="005542BE"/>
    <w:rsid w:val="005543E9"/>
    <w:rsid w:val="00555F03"/>
    <w:rsid w:val="00557141"/>
    <w:rsid w:val="00561161"/>
    <w:rsid w:val="00561957"/>
    <w:rsid w:val="00562FF5"/>
    <w:rsid w:val="005634D1"/>
    <w:rsid w:val="00563FB2"/>
    <w:rsid w:val="005646EA"/>
    <w:rsid w:val="00564EDD"/>
    <w:rsid w:val="005663BE"/>
    <w:rsid w:val="00566711"/>
    <w:rsid w:val="00566F41"/>
    <w:rsid w:val="00567920"/>
    <w:rsid w:val="00571DFC"/>
    <w:rsid w:val="0057255D"/>
    <w:rsid w:val="00572807"/>
    <w:rsid w:val="00573C08"/>
    <w:rsid w:val="00575502"/>
    <w:rsid w:val="00584B35"/>
    <w:rsid w:val="00584E47"/>
    <w:rsid w:val="00590F61"/>
    <w:rsid w:val="00591142"/>
    <w:rsid w:val="00591384"/>
    <w:rsid w:val="00592523"/>
    <w:rsid w:val="00592C57"/>
    <w:rsid w:val="00592E66"/>
    <w:rsid w:val="005958B3"/>
    <w:rsid w:val="00596BBC"/>
    <w:rsid w:val="005A0A73"/>
    <w:rsid w:val="005A1D3F"/>
    <w:rsid w:val="005A215F"/>
    <w:rsid w:val="005A2F39"/>
    <w:rsid w:val="005A3A28"/>
    <w:rsid w:val="005A5B37"/>
    <w:rsid w:val="005A6CC7"/>
    <w:rsid w:val="005B0A5D"/>
    <w:rsid w:val="005B0F74"/>
    <w:rsid w:val="005B239E"/>
    <w:rsid w:val="005B3EE3"/>
    <w:rsid w:val="005B41A7"/>
    <w:rsid w:val="005B5595"/>
    <w:rsid w:val="005B6C3C"/>
    <w:rsid w:val="005B6D43"/>
    <w:rsid w:val="005C038E"/>
    <w:rsid w:val="005C0B77"/>
    <w:rsid w:val="005C20C3"/>
    <w:rsid w:val="005C2FF8"/>
    <w:rsid w:val="005C30C5"/>
    <w:rsid w:val="005C3BED"/>
    <w:rsid w:val="005C56DF"/>
    <w:rsid w:val="005C5C07"/>
    <w:rsid w:val="005C5CE3"/>
    <w:rsid w:val="005C6C0E"/>
    <w:rsid w:val="005D139D"/>
    <w:rsid w:val="005D1EFF"/>
    <w:rsid w:val="005D2214"/>
    <w:rsid w:val="005D2DD1"/>
    <w:rsid w:val="005D4AA3"/>
    <w:rsid w:val="005D4B3F"/>
    <w:rsid w:val="005D5181"/>
    <w:rsid w:val="005D536A"/>
    <w:rsid w:val="005D7689"/>
    <w:rsid w:val="005E1665"/>
    <w:rsid w:val="005E3494"/>
    <w:rsid w:val="005E41AB"/>
    <w:rsid w:val="005E4D15"/>
    <w:rsid w:val="005E6BD4"/>
    <w:rsid w:val="005E6C50"/>
    <w:rsid w:val="005F1175"/>
    <w:rsid w:val="005F2251"/>
    <w:rsid w:val="005F43F6"/>
    <w:rsid w:val="00601B67"/>
    <w:rsid w:val="00602600"/>
    <w:rsid w:val="00602D3A"/>
    <w:rsid w:val="00603829"/>
    <w:rsid w:val="006046B8"/>
    <w:rsid w:val="006057F7"/>
    <w:rsid w:val="006066AB"/>
    <w:rsid w:val="0060763E"/>
    <w:rsid w:val="0061346E"/>
    <w:rsid w:val="00614968"/>
    <w:rsid w:val="006218FA"/>
    <w:rsid w:val="0062326A"/>
    <w:rsid w:val="0062457D"/>
    <w:rsid w:val="00624BB3"/>
    <w:rsid w:val="0062654C"/>
    <w:rsid w:val="006268A6"/>
    <w:rsid w:val="00626FB7"/>
    <w:rsid w:val="0062754E"/>
    <w:rsid w:val="006275F8"/>
    <w:rsid w:val="0063060A"/>
    <w:rsid w:val="00640966"/>
    <w:rsid w:val="00650914"/>
    <w:rsid w:val="00650F50"/>
    <w:rsid w:val="006515E4"/>
    <w:rsid w:val="00655E2A"/>
    <w:rsid w:val="00660984"/>
    <w:rsid w:val="00661D2E"/>
    <w:rsid w:val="00662A24"/>
    <w:rsid w:val="00664B1A"/>
    <w:rsid w:val="0066593A"/>
    <w:rsid w:val="00665EFC"/>
    <w:rsid w:val="006663AB"/>
    <w:rsid w:val="00666730"/>
    <w:rsid w:val="00667D2E"/>
    <w:rsid w:val="00671852"/>
    <w:rsid w:val="006723D9"/>
    <w:rsid w:val="0067536B"/>
    <w:rsid w:val="006759EE"/>
    <w:rsid w:val="00683A6E"/>
    <w:rsid w:val="00683CBC"/>
    <w:rsid w:val="00684C2F"/>
    <w:rsid w:val="0068556E"/>
    <w:rsid w:val="00686754"/>
    <w:rsid w:val="006870E3"/>
    <w:rsid w:val="006935C4"/>
    <w:rsid w:val="00693F03"/>
    <w:rsid w:val="006942DC"/>
    <w:rsid w:val="00696246"/>
    <w:rsid w:val="00697AA6"/>
    <w:rsid w:val="006A0C62"/>
    <w:rsid w:val="006A111C"/>
    <w:rsid w:val="006A2037"/>
    <w:rsid w:val="006A2713"/>
    <w:rsid w:val="006A2DC5"/>
    <w:rsid w:val="006A3656"/>
    <w:rsid w:val="006A5178"/>
    <w:rsid w:val="006A7C89"/>
    <w:rsid w:val="006B0CE3"/>
    <w:rsid w:val="006B1439"/>
    <w:rsid w:val="006B30BA"/>
    <w:rsid w:val="006B39AE"/>
    <w:rsid w:val="006B44D6"/>
    <w:rsid w:val="006B4D50"/>
    <w:rsid w:val="006C24EC"/>
    <w:rsid w:val="006C31A1"/>
    <w:rsid w:val="006C322A"/>
    <w:rsid w:val="006C33FA"/>
    <w:rsid w:val="006C3F4C"/>
    <w:rsid w:val="006C4B0D"/>
    <w:rsid w:val="006C7781"/>
    <w:rsid w:val="006D03FC"/>
    <w:rsid w:val="006D092C"/>
    <w:rsid w:val="006D09DE"/>
    <w:rsid w:val="006D3368"/>
    <w:rsid w:val="006D579D"/>
    <w:rsid w:val="006D5C6E"/>
    <w:rsid w:val="006D72C2"/>
    <w:rsid w:val="006D76F7"/>
    <w:rsid w:val="006D7F00"/>
    <w:rsid w:val="006E037C"/>
    <w:rsid w:val="006E04B8"/>
    <w:rsid w:val="006E0E76"/>
    <w:rsid w:val="006E213C"/>
    <w:rsid w:val="006E3875"/>
    <w:rsid w:val="006E44E0"/>
    <w:rsid w:val="006E47D5"/>
    <w:rsid w:val="006E6439"/>
    <w:rsid w:val="006E6523"/>
    <w:rsid w:val="006E6DBF"/>
    <w:rsid w:val="006E7CCC"/>
    <w:rsid w:val="006F03DC"/>
    <w:rsid w:val="006F250D"/>
    <w:rsid w:val="006F4103"/>
    <w:rsid w:val="006F45E1"/>
    <w:rsid w:val="0070071C"/>
    <w:rsid w:val="0070563E"/>
    <w:rsid w:val="00706457"/>
    <w:rsid w:val="00711139"/>
    <w:rsid w:val="007124C7"/>
    <w:rsid w:val="00714858"/>
    <w:rsid w:val="00716C66"/>
    <w:rsid w:val="00721265"/>
    <w:rsid w:val="007249F7"/>
    <w:rsid w:val="007255FE"/>
    <w:rsid w:val="007260B3"/>
    <w:rsid w:val="0073352B"/>
    <w:rsid w:val="007339F6"/>
    <w:rsid w:val="007345EB"/>
    <w:rsid w:val="00734731"/>
    <w:rsid w:val="007363AC"/>
    <w:rsid w:val="0073783B"/>
    <w:rsid w:val="00740C21"/>
    <w:rsid w:val="00741AFE"/>
    <w:rsid w:val="0074374E"/>
    <w:rsid w:val="007459D5"/>
    <w:rsid w:val="00745A1D"/>
    <w:rsid w:val="0074688A"/>
    <w:rsid w:val="00747749"/>
    <w:rsid w:val="00750D5D"/>
    <w:rsid w:val="0075340F"/>
    <w:rsid w:val="00754FC9"/>
    <w:rsid w:val="00760B6B"/>
    <w:rsid w:val="00761C9B"/>
    <w:rsid w:val="007628B3"/>
    <w:rsid w:val="007662A1"/>
    <w:rsid w:val="00772192"/>
    <w:rsid w:val="00772ADB"/>
    <w:rsid w:val="0078038D"/>
    <w:rsid w:val="00780801"/>
    <w:rsid w:val="00780EE6"/>
    <w:rsid w:val="00782330"/>
    <w:rsid w:val="00782D8A"/>
    <w:rsid w:val="0078320F"/>
    <w:rsid w:val="00783684"/>
    <w:rsid w:val="007852B9"/>
    <w:rsid w:val="00790F43"/>
    <w:rsid w:val="0079102B"/>
    <w:rsid w:val="007938D2"/>
    <w:rsid w:val="007948C4"/>
    <w:rsid w:val="00796459"/>
    <w:rsid w:val="007A0BA1"/>
    <w:rsid w:val="007A12F9"/>
    <w:rsid w:val="007A272E"/>
    <w:rsid w:val="007A54E5"/>
    <w:rsid w:val="007A7D89"/>
    <w:rsid w:val="007B24E3"/>
    <w:rsid w:val="007B2A50"/>
    <w:rsid w:val="007B4AD4"/>
    <w:rsid w:val="007B5239"/>
    <w:rsid w:val="007B692F"/>
    <w:rsid w:val="007B746B"/>
    <w:rsid w:val="007C0B02"/>
    <w:rsid w:val="007C17E2"/>
    <w:rsid w:val="007C1B35"/>
    <w:rsid w:val="007C3759"/>
    <w:rsid w:val="007C3EC7"/>
    <w:rsid w:val="007C40EA"/>
    <w:rsid w:val="007C63EF"/>
    <w:rsid w:val="007C7807"/>
    <w:rsid w:val="007D13DE"/>
    <w:rsid w:val="007D21C5"/>
    <w:rsid w:val="007D24A8"/>
    <w:rsid w:val="007D3AB0"/>
    <w:rsid w:val="007D676B"/>
    <w:rsid w:val="007D7F03"/>
    <w:rsid w:val="007E49EA"/>
    <w:rsid w:val="007E674C"/>
    <w:rsid w:val="007E68B3"/>
    <w:rsid w:val="007F1ED1"/>
    <w:rsid w:val="007F2691"/>
    <w:rsid w:val="007F446B"/>
    <w:rsid w:val="007F451D"/>
    <w:rsid w:val="007F4FB0"/>
    <w:rsid w:val="007F74F1"/>
    <w:rsid w:val="008003F9"/>
    <w:rsid w:val="00800CF3"/>
    <w:rsid w:val="00800E49"/>
    <w:rsid w:val="00806167"/>
    <w:rsid w:val="0080768C"/>
    <w:rsid w:val="00807D15"/>
    <w:rsid w:val="008102DD"/>
    <w:rsid w:val="008110AF"/>
    <w:rsid w:val="00811C18"/>
    <w:rsid w:val="00813675"/>
    <w:rsid w:val="00813EA6"/>
    <w:rsid w:val="0082165E"/>
    <w:rsid w:val="00821A7E"/>
    <w:rsid w:val="008232C5"/>
    <w:rsid w:val="00823C88"/>
    <w:rsid w:val="00823E59"/>
    <w:rsid w:val="00831D1A"/>
    <w:rsid w:val="0083488E"/>
    <w:rsid w:val="00836211"/>
    <w:rsid w:val="00836226"/>
    <w:rsid w:val="00836280"/>
    <w:rsid w:val="00842295"/>
    <w:rsid w:val="00843922"/>
    <w:rsid w:val="00844679"/>
    <w:rsid w:val="00844A49"/>
    <w:rsid w:val="00847758"/>
    <w:rsid w:val="0085078E"/>
    <w:rsid w:val="00850C44"/>
    <w:rsid w:val="00851D40"/>
    <w:rsid w:val="0085221C"/>
    <w:rsid w:val="00853418"/>
    <w:rsid w:val="00854BC3"/>
    <w:rsid w:val="00856061"/>
    <w:rsid w:val="00856A36"/>
    <w:rsid w:val="00860B88"/>
    <w:rsid w:val="0086125F"/>
    <w:rsid w:val="0086290D"/>
    <w:rsid w:val="00864D11"/>
    <w:rsid w:val="00865980"/>
    <w:rsid w:val="00866184"/>
    <w:rsid w:val="008663E8"/>
    <w:rsid w:val="00867227"/>
    <w:rsid w:val="00867F09"/>
    <w:rsid w:val="008706AE"/>
    <w:rsid w:val="00871B9D"/>
    <w:rsid w:val="0087327B"/>
    <w:rsid w:val="00874C9C"/>
    <w:rsid w:val="00874E13"/>
    <w:rsid w:val="008756C7"/>
    <w:rsid w:val="00877815"/>
    <w:rsid w:val="00877DE9"/>
    <w:rsid w:val="00880EC7"/>
    <w:rsid w:val="00882345"/>
    <w:rsid w:val="008830CA"/>
    <w:rsid w:val="00885E92"/>
    <w:rsid w:val="00891B30"/>
    <w:rsid w:val="00891CDC"/>
    <w:rsid w:val="00891D66"/>
    <w:rsid w:val="00893776"/>
    <w:rsid w:val="00897375"/>
    <w:rsid w:val="00897729"/>
    <w:rsid w:val="008A0B8E"/>
    <w:rsid w:val="008A0EEA"/>
    <w:rsid w:val="008A32FC"/>
    <w:rsid w:val="008A373D"/>
    <w:rsid w:val="008A5EFA"/>
    <w:rsid w:val="008A74FC"/>
    <w:rsid w:val="008A7658"/>
    <w:rsid w:val="008B0EAB"/>
    <w:rsid w:val="008B2208"/>
    <w:rsid w:val="008B29C5"/>
    <w:rsid w:val="008B4367"/>
    <w:rsid w:val="008B4666"/>
    <w:rsid w:val="008B5BD9"/>
    <w:rsid w:val="008B660E"/>
    <w:rsid w:val="008C040B"/>
    <w:rsid w:val="008C0E12"/>
    <w:rsid w:val="008C67F1"/>
    <w:rsid w:val="008C6CC2"/>
    <w:rsid w:val="008C6DA8"/>
    <w:rsid w:val="008D1B11"/>
    <w:rsid w:val="008D2414"/>
    <w:rsid w:val="008D28E3"/>
    <w:rsid w:val="008D37B1"/>
    <w:rsid w:val="008D6DFD"/>
    <w:rsid w:val="008E1115"/>
    <w:rsid w:val="008E25EE"/>
    <w:rsid w:val="008E363A"/>
    <w:rsid w:val="008E3A54"/>
    <w:rsid w:val="008E65A3"/>
    <w:rsid w:val="008E699F"/>
    <w:rsid w:val="008F15E2"/>
    <w:rsid w:val="008F3643"/>
    <w:rsid w:val="008F7163"/>
    <w:rsid w:val="008F7526"/>
    <w:rsid w:val="008F795F"/>
    <w:rsid w:val="0090054A"/>
    <w:rsid w:val="00900AB1"/>
    <w:rsid w:val="0090420C"/>
    <w:rsid w:val="00904C15"/>
    <w:rsid w:val="009111D6"/>
    <w:rsid w:val="00914422"/>
    <w:rsid w:val="0091795C"/>
    <w:rsid w:val="00917B1E"/>
    <w:rsid w:val="009200F3"/>
    <w:rsid w:val="00920A8A"/>
    <w:rsid w:val="00921525"/>
    <w:rsid w:val="00922D8F"/>
    <w:rsid w:val="0092379A"/>
    <w:rsid w:val="009252FA"/>
    <w:rsid w:val="00925E45"/>
    <w:rsid w:val="00926037"/>
    <w:rsid w:val="0092717F"/>
    <w:rsid w:val="00927C98"/>
    <w:rsid w:val="0093024E"/>
    <w:rsid w:val="00930988"/>
    <w:rsid w:val="0093247E"/>
    <w:rsid w:val="00933357"/>
    <w:rsid w:val="00935104"/>
    <w:rsid w:val="009364C7"/>
    <w:rsid w:val="009369C7"/>
    <w:rsid w:val="00937E18"/>
    <w:rsid w:val="0094080D"/>
    <w:rsid w:val="00942562"/>
    <w:rsid w:val="0094531D"/>
    <w:rsid w:val="00946B8B"/>
    <w:rsid w:val="00946F37"/>
    <w:rsid w:val="009527B8"/>
    <w:rsid w:val="009563C9"/>
    <w:rsid w:val="00960104"/>
    <w:rsid w:val="0096089A"/>
    <w:rsid w:val="00961265"/>
    <w:rsid w:val="00964FE6"/>
    <w:rsid w:val="0096598B"/>
    <w:rsid w:val="00967FAC"/>
    <w:rsid w:val="009728BD"/>
    <w:rsid w:val="0097290B"/>
    <w:rsid w:val="009760B0"/>
    <w:rsid w:val="0097724B"/>
    <w:rsid w:val="0098098B"/>
    <w:rsid w:val="009816AF"/>
    <w:rsid w:val="00982017"/>
    <w:rsid w:val="00985230"/>
    <w:rsid w:val="00986F35"/>
    <w:rsid w:val="00991158"/>
    <w:rsid w:val="00991DEC"/>
    <w:rsid w:val="009935E8"/>
    <w:rsid w:val="0099391F"/>
    <w:rsid w:val="00994EA3"/>
    <w:rsid w:val="009955DD"/>
    <w:rsid w:val="009974BE"/>
    <w:rsid w:val="00997CD4"/>
    <w:rsid w:val="009A2FEF"/>
    <w:rsid w:val="009A4E28"/>
    <w:rsid w:val="009A54D3"/>
    <w:rsid w:val="009A75CE"/>
    <w:rsid w:val="009A7DFB"/>
    <w:rsid w:val="009B3714"/>
    <w:rsid w:val="009B5E93"/>
    <w:rsid w:val="009C2841"/>
    <w:rsid w:val="009C3B03"/>
    <w:rsid w:val="009C4611"/>
    <w:rsid w:val="009C47F2"/>
    <w:rsid w:val="009C4DCA"/>
    <w:rsid w:val="009C5F78"/>
    <w:rsid w:val="009D0613"/>
    <w:rsid w:val="009D1AFE"/>
    <w:rsid w:val="009D29A6"/>
    <w:rsid w:val="009D74E7"/>
    <w:rsid w:val="009D7D6A"/>
    <w:rsid w:val="009D7F19"/>
    <w:rsid w:val="009E1D30"/>
    <w:rsid w:val="009E20A3"/>
    <w:rsid w:val="009E32FD"/>
    <w:rsid w:val="009E42CC"/>
    <w:rsid w:val="009F02DF"/>
    <w:rsid w:val="009F1AFF"/>
    <w:rsid w:val="009F3A8F"/>
    <w:rsid w:val="009F48D1"/>
    <w:rsid w:val="009F4F02"/>
    <w:rsid w:val="009F541E"/>
    <w:rsid w:val="009F663E"/>
    <w:rsid w:val="009F66A8"/>
    <w:rsid w:val="00A0061F"/>
    <w:rsid w:val="00A011BF"/>
    <w:rsid w:val="00A03083"/>
    <w:rsid w:val="00A038BA"/>
    <w:rsid w:val="00A1197C"/>
    <w:rsid w:val="00A1205D"/>
    <w:rsid w:val="00A12E14"/>
    <w:rsid w:val="00A13503"/>
    <w:rsid w:val="00A14700"/>
    <w:rsid w:val="00A17A38"/>
    <w:rsid w:val="00A206B1"/>
    <w:rsid w:val="00A23357"/>
    <w:rsid w:val="00A24EED"/>
    <w:rsid w:val="00A26F62"/>
    <w:rsid w:val="00A27172"/>
    <w:rsid w:val="00A27F46"/>
    <w:rsid w:val="00A31A94"/>
    <w:rsid w:val="00A33EF1"/>
    <w:rsid w:val="00A34493"/>
    <w:rsid w:val="00A35C51"/>
    <w:rsid w:val="00A36236"/>
    <w:rsid w:val="00A41190"/>
    <w:rsid w:val="00A42234"/>
    <w:rsid w:val="00A47695"/>
    <w:rsid w:val="00A51B99"/>
    <w:rsid w:val="00A52750"/>
    <w:rsid w:val="00A52D27"/>
    <w:rsid w:val="00A53C59"/>
    <w:rsid w:val="00A56008"/>
    <w:rsid w:val="00A568A9"/>
    <w:rsid w:val="00A56AD1"/>
    <w:rsid w:val="00A62679"/>
    <w:rsid w:val="00A62F43"/>
    <w:rsid w:val="00A6430A"/>
    <w:rsid w:val="00A65594"/>
    <w:rsid w:val="00A6656C"/>
    <w:rsid w:val="00A7034D"/>
    <w:rsid w:val="00A70BD0"/>
    <w:rsid w:val="00A71D09"/>
    <w:rsid w:val="00A722C0"/>
    <w:rsid w:val="00A73367"/>
    <w:rsid w:val="00A7394C"/>
    <w:rsid w:val="00A7762E"/>
    <w:rsid w:val="00A80D48"/>
    <w:rsid w:val="00A82756"/>
    <w:rsid w:val="00A82917"/>
    <w:rsid w:val="00A8491D"/>
    <w:rsid w:val="00A879AF"/>
    <w:rsid w:val="00A90673"/>
    <w:rsid w:val="00A91E27"/>
    <w:rsid w:val="00A92F80"/>
    <w:rsid w:val="00A937F5"/>
    <w:rsid w:val="00A9472D"/>
    <w:rsid w:val="00A94933"/>
    <w:rsid w:val="00A95E44"/>
    <w:rsid w:val="00A96CD5"/>
    <w:rsid w:val="00AA0552"/>
    <w:rsid w:val="00AA20D0"/>
    <w:rsid w:val="00AA2C96"/>
    <w:rsid w:val="00AA3081"/>
    <w:rsid w:val="00AA34F9"/>
    <w:rsid w:val="00AA42BB"/>
    <w:rsid w:val="00AA6F45"/>
    <w:rsid w:val="00AB18B3"/>
    <w:rsid w:val="00AB371B"/>
    <w:rsid w:val="00AB42D1"/>
    <w:rsid w:val="00AB7B43"/>
    <w:rsid w:val="00AB7E7E"/>
    <w:rsid w:val="00AC0C21"/>
    <w:rsid w:val="00AC425F"/>
    <w:rsid w:val="00AC4B52"/>
    <w:rsid w:val="00AC4EF2"/>
    <w:rsid w:val="00AC5DEA"/>
    <w:rsid w:val="00AD1CAD"/>
    <w:rsid w:val="00AD2356"/>
    <w:rsid w:val="00AD2FA3"/>
    <w:rsid w:val="00AD37E0"/>
    <w:rsid w:val="00AD3F53"/>
    <w:rsid w:val="00AD49BE"/>
    <w:rsid w:val="00AD4F00"/>
    <w:rsid w:val="00AD530C"/>
    <w:rsid w:val="00AD5593"/>
    <w:rsid w:val="00AE0362"/>
    <w:rsid w:val="00AE1A77"/>
    <w:rsid w:val="00AE35E5"/>
    <w:rsid w:val="00AE3A1C"/>
    <w:rsid w:val="00AE3C62"/>
    <w:rsid w:val="00AE4558"/>
    <w:rsid w:val="00AE5C16"/>
    <w:rsid w:val="00AE5C67"/>
    <w:rsid w:val="00AE6AED"/>
    <w:rsid w:val="00AE7CBE"/>
    <w:rsid w:val="00AF053E"/>
    <w:rsid w:val="00AF3531"/>
    <w:rsid w:val="00AF41EB"/>
    <w:rsid w:val="00AF60C3"/>
    <w:rsid w:val="00AF6318"/>
    <w:rsid w:val="00B01890"/>
    <w:rsid w:val="00B03BFB"/>
    <w:rsid w:val="00B04F00"/>
    <w:rsid w:val="00B0636F"/>
    <w:rsid w:val="00B06463"/>
    <w:rsid w:val="00B06864"/>
    <w:rsid w:val="00B07DFC"/>
    <w:rsid w:val="00B10227"/>
    <w:rsid w:val="00B12425"/>
    <w:rsid w:val="00B1586C"/>
    <w:rsid w:val="00B178A8"/>
    <w:rsid w:val="00B21342"/>
    <w:rsid w:val="00B222BC"/>
    <w:rsid w:val="00B22D33"/>
    <w:rsid w:val="00B233EA"/>
    <w:rsid w:val="00B24120"/>
    <w:rsid w:val="00B255E8"/>
    <w:rsid w:val="00B257AA"/>
    <w:rsid w:val="00B25EC5"/>
    <w:rsid w:val="00B26597"/>
    <w:rsid w:val="00B27D58"/>
    <w:rsid w:val="00B3055B"/>
    <w:rsid w:val="00B30EE6"/>
    <w:rsid w:val="00B3103F"/>
    <w:rsid w:val="00B31BBD"/>
    <w:rsid w:val="00B31F07"/>
    <w:rsid w:val="00B32385"/>
    <w:rsid w:val="00B3392E"/>
    <w:rsid w:val="00B33B43"/>
    <w:rsid w:val="00B34988"/>
    <w:rsid w:val="00B3667B"/>
    <w:rsid w:val="00B36989"/>
    <w:rsid w:val="00B37B37"/>
    <w:rsid w:val="00B40353"/>
    <w:rsid w:val="00B42962"/>
    <w:rsid w:val="00B437AB"/>
    <w:rsid w:val="00B44406"/>
    <w:rsid w:val="00B4521A"/>
    <w:rsid w:val="00B50C59"/>
    <w:rsid w:val="00B5283C"/>
    <w:rsid w:val="00B546BB"/>
    <w:rsid w:val="00B567A4"/>
    <w:rsid w:val="00B57B1A"/>
    <w:rsid w:val="00B606B4"/>
    <w:rsid w:val="00B6186E"/>
    <w:rsid w:val="00B65B0B"/>
    <w:rsid w:val="00B65B9B"/>
    <w:rsid w:val="00B6634C"/>
    <w:rsid w:val="00B66C4F"/>
    <w:rsid w:val="00B70C4D"/>
    <w:rsid w:val="00B715C4"/>
    <w:rsid w:val="00B72049"/>
    <w:rsid w:val="00B732D3"/>
    <w:rsid w:val="00B73F3D"/>
    <w:rsid w:val="00B744A3"/>
    <w:rsid w:val="00B76A4C"/>
    <w:rsid w:val="00B76B77"/>
    <w:rsid w:val="00B77671"/>
    <w:rsid w:val="00B80A9F"/>
    <w:rsid w:val="00B828AD"/>
    <w:rsid w:val="00B86753"/>
    <w:rsid w:val="00B87257"/>
    <w:rsid w:val="00B9018C"/>
    <w:rsid w:val="00B9404F"/>
    <w:rsid w:val="00B9553F"/>
    <w:rsid w:val="00B964D6"/>
    <w:rsid w:val="00B96F8C"/>
    <w:rsid w:val="00BA115B"/>
    <w:rsid w:val="00BA1D2F"/>
    <w:rsid w:val="00BA3609"/>
    <w:rsid w:val="00BA4207"/>
    <w:rsid w:val="00BA5934"/>
    <w:rsid w:val="00BA639E"/>
    <w:rsid w:val="00BA7776"/>
    <w:rsid w:val="00BB3695"/>
    <w:rsid w:val="00BB5429"/>
    <w:rsid w:val="00BB5898"/>
    <w:rsid w:val="00BB6C9D"/>
    <w:rsid w:val="00BC2E56"/>
    <w:rsid w:val="00BC40D9"/>
    <w:rsid w:val="00BC4A06"/>
    <w:rsid w:val="00BC4BFF"/>
    <w:rsid w:val="00BC6288"/>
    <w:rsid w:val="00BC69B2"/>
    <w:rsid w:val="00BD22AC"/>
    <w:rsid w:val="00BD598C"/>
    <w:rsid w:val="00BD73A9"/>
    <w:rsid w:val="00BE3684"/>
    <w:rsid w:val="00BE3EBF"/>
    <w:rsid w:val="00BE5077"/>
    <w:rsid w:val="00BE56E7"/>
    <w:rsid w:val="00BE5D97"/>
    <w:rsid w:val="00BF303A"/>
    <w:rsid w:val="00BF4187"/>
    <w:rsid w:val="00BF4935"/>
    <w:rsid w:val="00BF69A2"/>
    <w:rsid w:val="00BF6C82"/>
    <w:rsid w:val="00C03B4E"/>
    <w:rsid w:val="00C05243"/>
    <w:rsid w:val="00C05E60"/>
    <w:rsid w:val="00C11776"/>
    <w:rsid w:val="00C1247F"/>
    <w:rsid w:val="00C1466F"/>
    <w:rsid w:val="00C14E6E"/>
    <w:rsid w:val="00C16399"/>
    <w:rsid w:val="00C169E1"/>
    <w:rsid w:val="00C16E62"/>
    <w:rsid w:val="00C17947"/>
    <w:rsid w:val="00C17FE1"/>
    <w:rsid w:val="00C20EDC"/>
    <w:rsid w:val="00C22E5F"/>
    <w:rsid w:val="00C236D6"/>
    <w:rsid w:val="00C23AA8"/>
    <w:rsid w:val="00C24531"/>
    <w:rsid w:val="00C24E29"/>
    <w:rsid w:val="00C253AE"/>
    <w:rsid w:val="00C2576B"/>
    <w:rsid w:val="00C259DE"/>
    <w:rsid w:val="00C26EF2"/>
    <w:rsid w:val="00C32532"/>
    <w:rsid w:val="00C36F34"/>
    <w:rsid w:val="00C37E7A"/>
    <w:rsid w:val="00C40D08"/>
    <w:rsid w:val="00C41E51"/>
    <w:rsid w:val="00C41F99"/>
    <w:rsid w:val="00C43BF3"/>
    <w:rsid w:val="00C43D1E"/>
    <w:rsid w:val="00C44B67"/>
    <w:rsid w:val="00C44C98"/>
    <w:rsid w:val="00C45A5B"/>
    <w:rsid w:val="00C460A7"/>
    <w:rsid w:val="00C50F77"/>
    <w:rsid w:val="00C51B7A"/>
    <w:rsid w:val="00C51D96"/>
    <w:rsid w:val="00C52A8B"/>
    <w:rsid w:val="00C52C36"/>
    <w:rsid w:val="00C5371F"/>
    <w:rsid w:val="00C56C18"/>
    <w:rsid w:val="00C575ED"/>
    <w:rsid w:val="00C61C1E"/>
    <w:rsid w:val="00C61D0F"/>
    <w:rsid w:val="00C620EC"/>
    <w:rsid w:val="00C62947"/>
    <w:rsid w:val="00C63943"/>
    <w:rsid w:val="00C63FD9"/>
    <w:rsid w:val="00C6401C"/>
    <w:rsid w:val="00C665C0"/>
    <w:rsid w:val="00C66D65"/>
    <w:rsid w:val="00C731D8"/>
    <w:rsid w:val="00C73B14"/>
    <w:rsid w:val="00C74E22"/>
    <w:rsid w:val="00C75D3E"/>
    <w:rsid w:val="00C7710B"/>
    <w:rsid w:val="00C84BF7"/>
    <w:rsid w:val="00C85A6A"/>
    <w:rsid w:val="00C86850"/>
    <w:rsid w:val="00C86D74"/>
    <w:rsid w:val="00C87010"/>
    <w:rsid w:val="00C87AEF"/>
    <w:rsid w:val="00C9061B"/>
    <w:rsid w:val="00C92A89"/>
    <w:rsid w:val="00C95EBA"/>
    <w:rsid w:val="00C97683"/>
    <w:rsid w:val="00CA1A81"/>
    <w:rsid w:val="00CA2706"/>
    <w:rsid w:val="00CA29A1"/>
    <w:rsid w:val="00CA337D"/>
    <w:rsid w:val="00CA4FFE"/>
    <w:rsid w:val="00CA6088"/>
    <w:rsid w:val="00CA7FF1"/>
    <w:rsid w:val="00CB0C2B"/>
    <w:rsid w:val="00CB0E61"/>
    <w:rsid w:val="00CB1737"/>
    <w:rsid w:val="00CB2ECA"/>
    <w:rsid w:val="00CB5185"/>
    <w:rsid w:val="00CB5576"/>
    <w:rsid w:val="00CB65E6"/>
    <w:rsid w:val="00CB6994"/>
    <w:rsid w:val="00CB7152"/>
    <w:rsid w:val="00CB7691"/>
    <w:rsid w:val="00CC1380"/>
    <w:rsid w:val="00CC1E7D"/>
    <w:rsid w:val="00CC471D"/>
    <w:rsid w:val="00CC6D59"/>
    <w:rsid w:val="00CC7820"/>
    <w:rsid w:val="00CD0A71"/>
    <w:rsid w:val="00CD0DF4"/>
    <w:rsid w:val="00CD3EA4"/>
    <w:rsid w:val="00CD4030"/>
    <w:rsid w:val="00CD4276"/>
    <w:rsid w:val="00CD5AAE"/>
    <w:rsid w:val="00CE4692"/>
    <w:rsid w:val="00CE469C"/>
    <w:rsid w:val="00CE49D1"/>
    <w:rsid w:val="00CE72A0"/>
    <w:rsid w:val="00CF2288"/>
    <w:rsid w:val="00CF538F"/>
    <w:rsid w:val="00CF7451"/>
    <w:rsid w:val="00D0011E"/>
    <w:rsid w:val="00D020C5"/>
    <w:rsid w:val="00D02C6B"/>
    <w:rsid w:val="00D02D27"/>
    <w:rsid w:val="00D02ED2"/>
    <w:rsid w:val="00D031D9"/>
    <w:rsid w:val="00D04C2A"/>
    <w:rsid w:val="00D05EEC"/>
    <w:rsid w:val="00D0607D"/>
    <w:rsid w:val="00D066FC"/>
    <w:rsid w:val="00D07563"/>
    <w:rsid w:val="00D1019D"/>
    <w:rsid w:val="00D10818"/>
    <w:rsid w:val="00D10AEE"/>
    <w:rsid w:val="00D12314"/>
    <w:rsid w:val="00D15A35"/>
    <w:rsid w:val="00D15EB7"/>
    <w:rsid w:val="00D21ABC"/>
    <w:rsid w:val="00D22B39"/>
    <w:rsid w:val="00D23436"/>
    <w:rsid w:val="00D246EF"/>
    <w:rsid w:val="00D2536D"/>
    <w:rsid w:val="00D2672B"/>
    <w:rsid w:val="00D26DBE"/>
    <w:rsid w:val="00D30236"/>
    <w:rsid w:val="00D313DA"/>
    <w:rsid w:val="00D31A0F"/>
    <w:rsid w:val="00D31AC0"/>
    <w:rsid w:val="00D3225C"/>
    <w:rsid w:val="00D32FAD"/>
    <w:rsid w:val="00D335F0"/>
    <w:rsid w:val="00D35100"/>
    <w:rsid w:val="00D35152"/>
    <w:rsid w:val="00D36062"/>
    <w:rsid w:val="00D3639E"/>
    <w:rsid w:val="00D429F5"/>
    <w:rsid w:val="00D449C6"/>
    <w:rsid w:val="00D52790"/>
    <w:rsid w:val="00D53A94"/>
    <w:rsid w:val="00D54A0D"/>
    <w:rsid w:val="00D54A49"/>
    <w:rsid w:val="00D56A36"/>
    <w:rsid w:val="00D624D4"/>
    <w:rsid w:val="00D63C6A"/>
    <w:rsid w:val="00D65CC6"/>
    <w:rsid w:val="00D6684B"/>
    <w:rsid w:val="00D75435"/>
    <w:rsid w:val="00D75E03"/>
    <w:rsid w:val="00D77228"/>
    <w:rsid w:val="00D772D6"/>
    <w:rsid w:val="00D77763"/>
    <w:rsid w:val="00D77CA7"/>
    <w:rsid w:val="00D77E92"/>
    <w:rsid w:val="00D80D02"/>
    <w:rsid w:val="00D82BEF"/>
    <w:rsid w:val="00D8333B"/>
    <w:rsid w:val="00D85C11"/>
    <w:rsid w:val="00D86E91"/>
    <w:rsid w:val="00D872CB"/>
    <w:rsid w:val="00D87EBF"/>
    <w:rsid w:val="00D90109"/>
    <w:rsid w:val="00D929A0"/>
    <w:rsid w:val="00D9365B"/>
    <w:rsid w:val="00D936CB"/>
    <w:rsid w:val="00D93EEE"/>
    <w:rsid w:val="00D951A4"/>
    <w:rsid w:val="00D97423"/>
    <w:rsid w:val="00DA09D8"/>
    <w:rsid w:val="00DA11B0"/>
    <w:rsid w:val="00DA16AC"/>
    <w:rsid w:val="00DA1740"/>
    <w:rsid w:val="00DA2350"/>
    <w:rsid w:val="00DA2CF9"/>
    <w:rsid w:val="00DA2F15"/>
    <w:rsid w:val="00DA328A"/>
    <w:rsid w:val="00DA3291"/>
    <w:rsid w:val="00DA3308"/>
    <w:rsid w:val="00DA3887"/>
    <w:rsid w:val="00DA4249"/>
    <w:rsid w:val="00DA59A5"/>
    <w:rsid w:val="00DA5E97"/>
    <w:rsid w:val="00DB1BF2"/>
    <w:rsid w:val="00DB3A87"/>
    <w:rsid w:val="00DB5777"/>
    <w:rsid w:val="00DC500E"/>
    <w:rsid w:val="00DC5ACE"/>
    <w:rsid w:val="00DC5F19"/>
    <w:rsid w:val="00DC6D89"/>
    <w:rsid w:val="00DC7254"/>
    <w:rsid w:val="00DD3269"/>
    <w:rsid w:val="00DD3B42"/>
    <w:rsid w:val="00DD530A"/>
    <w:rsid w:val="00DD5F9F"/>
    <w:rsid w:val="00DD60A5"/>
    <w:rsid w:val="00DE0594"/>
    <w:rsid w:val="00DE2E57"/>
    <w:rsid w:val="00DE2FDE"/>
    <w:rsid w:val="00DE30D5"/>
    <w:rsid w:val="00DE3CF7"/>
    <w:rsid w:val="00DE72E1"/>
    <w:rsid w:val="00DE7A79"/>
    <w:rsid w:val="00DF0171"/>
    <w:rsid w:val="00DF3486"/>
    <w:rsid w:val="00DF3D8C"/>
    <w:rsid w:val="00DF52B7"/>
    <w:rsid w:val="00DF653F"/>
    <w:rsid w:val="00DF74E4"/>
    <w:rsid w:val="00DF7868"/>
    <w:rsid w:val="00E00061"/>
    <w:rsid w:val="00E00DBF"/>
    <w:rsid w:val="00E03C0E"/>
    <w:rsid w:val="00E05FB0"/>
    <w:rsid w:val="00E06CDD"/>
    <w:rsid w:val="00E079E9"/>
    <w:rsid w:val="00E079EA"/>
    <w:rsid w:val="00E07AD6"/>
    <w:rsid w:val="00E110D3"/>
    <w:rsid w:val="00E15AE4"/>
    <w:rsid w:val="00E20627"/>
    <w:rsid w:val="00E218FC"/>
    <w:rsid w:val="00E22D80"/>
    <w:rsid w:val="00E23284"/>
    <w:rsid w:val="00E23F79"/>
    <w:rsid w:val="00E245AD"/>
    <w:rsid w:val="00E2592F"/>
    <w:rsid w:val="00E26E45"/>
    <w:rsid w:val="00E36571"/>
    <w:rsid w:val="00E36E56"/>
    <w:rsid w:val="00E42958"/>
    <w:rsid w:val="00E4573D"/>
    <w:rsid w:val="00E465F7"/>
    <w:rsid w:val="00E503C1"/>
    <w:rsid w:val="00E506D8"/>
    <w:rsid w:val="00E519AC"/>
    <w:rsid w:val="00E52044"/>
    <w:rsid w:val="00E5485C"/>
    <w:rsid w:val="00E552C6"/>
    <w:rsid w:val="00E56848"/>
    <w:rsid w:val="00E56BF1"/>
    <w:rsid w:val="00E56C9C"/>
    <w:rsid w:val="00E63CFA"/>
    <w:rsid w:val="00E648BE"/>
    <w:rsid w:val="00E66169"/>
    <w:rsid w:val="00E6687A"/>
    <w:rsid w:val="00E671A6"/>
    <w:rsid w:val="00E701D9"/>
    <w:rsid w:val="00E70D37"/>
    <w:rsid w:val="00E71D60"/>
    <w:rsid w:val="00E74648"/>
    <w:rsid w:val="00E74B35"/>
    <w:rsid w:val="00E77F48"/>
    <w:rsid w:val="00E8082D"/>
    <w:rsid w:val="00E80FF9"/>
    <w:rsid w:val="00E8479E"/>
    <w:rsid w:val="00E87CF6"/>
    <w:rsid w:val="00E912B1"/>
    <w:rsid w:val="00E94049"/>
    <w:rsid w:val="00E97DF3"/>
    <w:rsid w:val="00EA181C"/>
    <w:rsid w:val="00EA2F27"/>
    <w:rsid w:val="00EA34D8"/>
    <w:rsid w:val="00EA449C"/>
    <w:rsid w:val="00EA76D9"/>
    <w:rsid w:val="00EB16B5"/>
    <w:rsid w:val="00EB2632"/>
    <w:rsid w:val="00EB42A8"/>
    <w:rsid w:val="00EC0F42"/>
    <w:rsid w:val="00EC2613"/>
    <w:rsid w:val="00ED0E90"/>
    <w:rsid w:val="00ED10F9"/>
    <w:rsid w:val="00ED1772"/>
    <w:rsid w:val="00ED1A52"/>
    <w:rsid w:val="00ED2566"/>
    <w:rsid w:val="00ED3245"/>
    <w:rsid w:val="00ED51C4"/>
    <w:rsid w:val="00ED5B26"/>
    <w:rsid w:val="00ED6438"/>
    <w:rsid w:val="00ED7AB1"/>
    <w:rsid w:val="00EE0194"/>
    <w:rsid w:val="00EE1096"/>
    <w:rsid w:val="00EE11C5"/>
    <w:rsid w:val="00EE3E3E"/>
    <w:rsid w:val="00EE4208"/>
    <w:rsid w:val="00EE4D60"/>
    <w:rsid w:val="00EE4FA9"/>
    <w:rsid w:val="00EE5095"/>
    <w:rsid w:val="00EE5592"/>
    <w:rsid w:val="00EE6487"/>
    <w:rsid w:val="00EF0902"/>
    <w:rsid w:val="00EF23FF"/>
    <w:rsid w:val="00EF31CC"/>
    <w:rsid w:val="00EF471B"/>
    <w:rsid w:val="00F0071A"/>
    <w:rsid w:val="00F00B10"/>
    <w:rsid w:val="00F02B63"/>
    <w:rsid w:val="00F02F9C"/>
    <w:rsid w:val="00F030C9"/>
    <w:rsid w:val="00F0348B"/>
    <w:rsid w:val="00F03BCC"/>
    <w:rsid w:val="00F1330A"/>
    <w:rsid w:val="00F13888"/>
    <w:rsid w:val="00F166F0"/>
    <w:rsid w:val="00F17E13"/>
    <w:rsid w:val="00F20314"/>
    <w:rsid w:val="00F21D60"/>
    <w:rsid w:val="00F2313F"/>
    <w:rsid w:val="00F239B8"/>
    <w:rsid w:val="00F24902"/>
    <w:rsid w:val="00F26AC4"/>
    <w:rsid w:val="00F30240"/>
    <w:rsid w:val="00F30C3B"/>
    <w:rsid w:val="00F32879"/>
    <w:rsid w:val="00F328D6"/>
    <w:rsid w:val="00F338F6"/>
    <w:rsid w:val="00F33DC8"/>
    <w:rsid w:val="00F34B2E"/>
    <w:rsid w:val="00F360A3"/>
    <w:rsid w:val="00F361A7"/>
    <w:rsid w:val="00F40F49"/>
    <w:rsid w:val="00F4101E"/>
    <w:rsid w:val="00F4143A"/>
    <w:rsid w:val="00F4249F"/>
    <w:rsid w:val="00F424EA"/>
    <w:rsid w:val="00F42B7F"/>
    <w:rsid w:val="00F42D27"/>
    <w:rsid w:val="00F43376"/>
    <w:rsid w:val="00F4551E"/>
    <w:rsid w:val="00F45818"/>
    <w:rsid w:val="00F462BF"/>
    <w:rsid w:val="00F472CD"/>
    <w:rsid w:val="00F47AD4"/>
    <w:rsid w:val="00F50149"/>
    <w:rsid w:val="00F5038F"/>
    <w:rsid w:val="00F5087F"/>
    <w:rsid w:val="00F50CA2"/>
    <w:rsid w:val="00F5550D"/>
    <w:rsid w:val="00F557B1"/>
    <w:rsid w:val="00F55E9F"/>
    <w:rsid w:val="00F56351"/>
    <w:rsid w:val="00F56549"/>
    <w:rsid w:val="00F56FE0"/>
    <w:rsid w:val="00F604C7"/>
    <w:rsid w:val="00F608F0"/>
    <w:rsid w:val="00F60BE0"/>
    <w:rsid w:val="00F65047"/>
    <w:rsid w:val="00F6573E"/>
    <w:rsid w:val="00F66F46"/>
    <w:rsid w:val="00F71759"/>
    <w:rsid w:val="00F73DA2"/>
    <w:rsid w:val="00F73F23"/>
    <w:rsid w:val="00F74F6B"/>
    <w:rsid w:val="00F75D37"/>
    <w:rsid w:val="00F847ED"/>
    <w:rsid w:val="00F861CC"/>
    <w:rsid w:val="00F86597"/>
    <w:rsid w:val="00F86721"/>
    <w:rsid w:val="00F90BE4"/>
    <w:rsid w:val="00F93178"/>
    <w:rsid w:val="00F93DB2"/>
    <w:rsid w:val="00F94A62"/>
    <w:rsid w:val="00F96344"/>
    <w:rsid w:val="00F979F4"/>
    <w:rsid w:val="00F97FBE"/>
    <w:rsid w:val="00FA0089"/>
    <w:rsid w:val="00FA03C1"/>
    <w:rsid w:val="00FA220E"/>
    <w:rsid w:val="00FA2A7F"/>
    <w:rsid w:val="00FA6EB2"/>
    <w:rsid w:val="00FB0AC6"/>
    <w:rsid w:val="00FB1F78"/>
    <w:rsid w:val="00FB2378"/>
    <w:rsid w:val="00FB33C4"/>
    <w:rsid w:val="00FB4D96"/>
    <w:rsid w:val="00FB5934"/>
    <w:rsid w:val="00FB7B5D"/>
    <w:rsid w:val="00FC32A6"/>
    <w:rsid w:val="00FC3662"/>
    <w:rsid w:val="00FC4CF6"/>
    <w:rsid w:val="00FC5E05"/>
    <w:rsid w:val="00FC6CA4"/>
    <w:rsid w:val="00FD34BF"/>
    <w:rsid w:val="00FD37E6"/>
    <w:rsid w:val="00FD5C7C"/>
    <w:rsid w:val="00FD5F3F"/>
    <w:rsid w:val="00FD77D7"/>
    <w:rsid w:val="00FD7882"/>
    <w:rsid w:val="00FE0BBA"/>
    <w:rsid w:val="00FE0F89"/>
    <w:rsid w:val="00FE1D9A"/>
    <w:rsid w:val="00FE2FF2"/>
    <w:rsid w:val="00FE3E50"/>
    <w:rsid w:val="00FF0D7A"/>
    <w:rsid w:val="00FF10BA"/>
    <w:rsid w:val="00FF10F4"/>
    <w:rsid w:val="00FF4FA9"/>
    <w:rsid w:val="00FF551A"/>
    <w:rsid w:val="00FF6375"/>
    <w:rsid w:val="00FF769F"/>
    <w:rsid w:val="00FF7B62"/>
    <w:rsid w:val="00FF7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index heading" w:uiPriority="0" w:qFormat="1"/>
    <w:lsdException w:name="caption" w:uiPriority="35" w:qFormat="1"/>
    <w:lsdException w:name="footnote reference" w:qFormat="1"/>
    <w:lsdException w:name="annotation reference" w:qFormat="1"/>
    <w:lsdException w:name="endnote reference" w:uiPriority="0"/>
    <w:lsdException w:name="endnote text" w:uiPriority="0"/>
    <w:lsdException w:name="List Bullet"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Body Text 2"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a">
    <w:name w:val="Normal"/>
    <w:qFormat/>
    <w:rsid w:val="008830CA"/>
    <w:rPr>
      <w:rFonts w:ascii="Times New Roman" w:eastAsia="Times New Roman" w:hAnsi="Times New Roman"/>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К заголовок,ch,Заголов,."/>
    <w:basedOn w:val="afa"/>
    <w:next w:val="afa"/>
    <w:link w:val="1f8"/>
    <w:uiPriority w:val="9"/>
    <w:qFormat/>
    <w:rsid w:val="007C63EF"/>
    <w:pPr>
      <w:keepNext/>
      <w:numPr>
        <w:numId w:val="1"/>
      </w:numPr>
      <w:suppressAutoHyphens/>
      <w:outlineLvl w:val="0"/>
    </w:pPr>
    <w:rPr>
      <w:sz w:val="28"/>
      <w:lang w:eastAsia="ar-SA"/>
    </w:rPr>
  </w:style>
  <w:style w:type="paragraph" w:styleId="2c">
    <w:name w:val="heading 2"/>
    <w:aliases w:val="H2,ГК пункты,Numbered text 3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Header 2"/>
    <w:basedOn w:val="afa"/>
    <w:next w:val="afa"/>
    <w:link w:val="2d"/>
    <w:uiPriority w:val="9"/>
    <w:unhideWhenUsed/>
    <w:qFormat/>
    <w:rsid w:val="00AE4558"/>
    <w:pPr>
      <w:keepNext/>
      <w:keepLines/>
      <w:spacing w:before="200"/>
      <w:outlineLvl w:val="1"/>
    </w:pPr>
    <w:rPr>
      <w:rFonts w:ascii="Cambria" w:hAnsi="Cambria"/>
      <w:b/>
      <w:bCs/>
      <w:color w:val="4F81BD"/>
      <w:sz w:val="26"/>
      <w:szCs w:val="26"/>
    </w:rPr>
  </w:style>
  <w:style w:type="paragraph" w:styleId="39">
    <w:name w:val="heading 3"/>
    <w:aliases w:val="H3,_Заголовок 3,заголовок3_pg,h3,Head 3,l3+toc 3,heading 3,CT,Sub-section Title,l3,Heading 3 Char,3,H31,H32,H33,H34,H35,H311,H36,H37,H312,H38,H39,H313,H310,H314,H315,H316,H317,H321,H331,H341,H351,H3111,H361,H371,H3121,H381,H391"/>
    <w:basedOn w:val="afa"/>
    <w:next w:val="afa"/>
    <w:link w:val="3a"/>
    <w:uiPriority w:val="9"/>
    <w:unhideWhenUsed/>
    <w:qFormat/>
    <w:rsid w:val="00AE4558"/>
    <w:pPr>
      <w:keepNext/>
      <w:keepLines/>
      <w:spacing w:before="200"/>
      <w:outlineLvl w:val="2"/>
    </w:pPr>
    <w:rPr>
      <w:rFonts w:ascii="Cambria" w:hAnsi="Cambria"/>
      <w:b/>
      <w:bCs/>
      <w:color w:val="4F81BD"/>
      <w:sz w:val="24"/>
      <w:szCs w:val="24"/>
    </w:rPr>
  </w:style>
  <w:style w:type="paragraph" w:styleId="43">
    <w:name w:val="heading 4"/>
    <w:aliases w:val="Block Label,4,I4,l4,heading4,I41,41,l41,heading41,(Shift Ctrl 4),Titre 41,t4.T4,4heading,h4,a.,4 dash,d,4 dash1,d1,31,h41,a.1,4 dash2,d2,32,h42,a.2,4 dash3,d3,33,h43,a.3,4 dash4,d4,34,h44,a.4,Sub sub heading,4 dash5,d5,35,h45,a.5,H4,PIM"/>
    <w:basedOn w:val="afa"/>
    <w:next w:val="afa"/>
    <w:link w:val="44"/>
    <w:uiPriority w:val="9"/>
    <w:unhideWhenUsed/>
    <w:qFormat/>
    <w:rsid w:val="00AE4558"/>
    <w:pPr>
      <w:keepNext/>
      <w:spacing w:before="240" w:after="60"/>
      <w:outlineLvl w:val="3"/>
    </w:pPr>
    <w:rPr>
      <w:rFonts w:ascii="Calibri" w:hAnsi="Calibri"/>
      <w:b/>
      <w:bCs/>
      <w:sz w:val="28"/>
      <w:szCs w:val="28"/>
    </w:rPr>
  </w:style>
  <w:style w:type="paragraph" w:styleId="52">
    <w:name w:val="heading 5"/>
    <w:aliases w:val="Bold/Italics,H5,PIM 5,5,ITT t5,PA Pico Section,Roman list,h5,Roman list1,Roman list2,Roman list11,Roman list3,Roman list12,Roman list21,Roman list111,Çàãîëîâîê 5,Caaieiaie 5,_Подпункт"/>
    <w:basedOn w:val="afa"/>
    <w:next w:val="afa"/>
    <w:link w:val="53"/>
    <w:uiPriority w:val="9"/>
    <w:unhideWhenUsed/>
    <w:qFormat/>
    <w:rsid w:val="00AE4558"/>
    <w:pPr>
      <w:keepNext/>
      <w:tabs>
        <w:tab w:val="num" w:pos="-360"/>
        <w:tab w:val="left" w:pos="910"/>
      </w:tabs>
      <w:suppressAutoHyphens/>
      <w:ind w:left="-360"/>
      <w:outlineLvl w:val="4"/>
    </w:pPr>
    <w:rPr>
      <w:rFonts w:eastAsia="Arial Unicode MS"/>
      <w:sz w:val="28"/>
      <w:szCs w:val="28"/>
      <w:lang w:eastAsia="ar-SA"/>
    </w:rPr>
  </w:style>
  <w:style w:type="paragraph" w:styleId="60">
    <w:name w:val="heading 6"/>
    <w:aliases w:val="Стиль таблицы,PIM 6,Italics,ITT t6,PA Appendix,6,Bullet list,Bullet list1,Bullet list2,Bullet list11,Bullet list3,Bullet list12,Bullet list21,Bullet list111,Bullet lis,H6,heading 6,ITT t61,PA Appendix1,61,Bullet list4,Bullet list13,H61"/>
    <w:basedOn w:val="afa"/>
    <w:next w:val="afa"/>
    <w:link w:val="62"/>
    <w:uiPriority w:val="9"/>
    <w:unhideWhenUsed/>
    <w:qFormat/>
    <w:rsid w:val="00AE4558"/>
    <w:pPr>
      <w:spacing w:before="240" w:after="60"/>
      <w:outlineLvl w:val="5"/>
    </w:pPr>
    <w:rPr>
      <w:rFonts w:ascii="Calibri" w:hAnsi="Calibri"/>
      <w:b/>
      <w:bCs/>
      <w:sz w:val="22"/>
      <w:szCs w:val="22"/>
    </w:rPr>
  </w:style>
  <w:style w:type="paragraph" w:styleId="7">
    <w:name w:val="heading 7"/>
    <w:aliases w:val="Task Header,PIM 7,ITT t7,PA Appendix Major,7,req3,letter list,lettered list,letter list1,lettered list1,letter list2,lettered list2,letter list11,lettered list11,letter list3,lettered list3,letter list12,lettered list12,letter list21"/>
    <w:basedOn w:val="afa"/>
    <w:next w:val="afa"/>
    <w:link w:val="70"/>
    <w:uiPriority w:val="9"/>
    <w:qFormat/>
    <w:rsid w:val="00AE4558"/>
    <w:pPr>
      <w:spacing w:before="240" w:after="60"/>
      <w:outlineLvl w:val="6"/>
    </w:pPr>
    <w:rPr>
      <w:sz w:val="24"/>
      <w:szCs w:val="24"/>
    </w:rPr>
  </w:style>
  <w:style w:type="paragraph" w:styleId="80">
    <w:name w:val="heading 8"/>
    <w:aliases w:val="ITT t8,PA Appendix Minor,8,r,requirement,req2,Reference List,action,action1,action2,action11,action3,action4,action5,action6,action7,action12,action21,action111,action31,action8,action13,action22,action112,action32,heading 8, action,ITT t81"/>
    <w:basedOn w:val="afa"/>
    <w:next w:val="afa"/>
    <w:link w:val="81"/>
    <w:uiPriority w:val="9"/>
    <w:unhideWhenUsed/>
    <w:qFormat/>
    <w:rsid w:val="00AE4558"/>
    <w:pPr>
      <w:keepNext/>
      <w:keepLines/>
      <w:spacing w:before="200"/>
      <w:outlineLvl w:val="7"/>
    </w:pPr>
    <w:rPr>
      <w:rFonts w:ascii="Cambria" w:hAnsi="Cambria"/>
      <w:color w:val="404040"/>
    </w:rPr>
  </w:style>
  <w:style w:type="paragraph" w:styleId="9">
    <w:name w:val="heading 9"/>
    <w:aliases w:val="ITT t9,9,rb,req bullet,req1,progress,Titre 10,App Heading,progress1,progress2,progress11,progress3,progress4,progress5,progress6,progress7,progress12,progress21,progress111,progress31,progress8,progress13,Messages,heading 9, progress,ITT t91"/>
    <w:basedOn w:val="afa"/>
    <w:next w:val="afa"/>
    <w:link w:val="90"/>
    <w:uiPriority w:val="9"/>
    <w:unhideWhenUsed/>
    <w:qFormat/>
    <w:rsid w:val="00AE4558"/>
    <w:pPr>
      <w:keepNext/>
      <w:keepLines/>
      <w:tabs>
        <w:tab w:val="num" w:pos="-360"/>
      </w:tabs>
      <w:spacing w:before="40" w:line="276" w:lineRule="auto"/>
      <w:ind w:left="-360"/>
      <w:outlineLvl w:val="8"/>
    </w:pPr>
    <w:rPr>
      <w:rFonts w:ascii="Cambria" w:hAnsi="Cambria"/>
      <w:i/>
      <w:iCs/>
      <w:color w:val="272727"/>
      <w:sz w:val="21"/>
      <w:szCs w:val="21"/>
    </w:rPr>
  </w:style>
  <w:style w:type="character" w:default="1" w:styleId="afb">
    <w:name w:val="Default Paragraph Font"/>
    <w:uiPriority w:val="1"/>
    <w:unhideWhenUsed/>
  </w:style>
  <w:style w:type="table" w:default="1" w:styleId="afc">
    <w:name w:val="Normal Table"/>
    <w:uiPriority w:val="99"/>
    <w:semiHidden/>
    <w:unhideWhenUsed/>
    <w:qFormat/>
    <w:tblPr>
      <w:tblInd w:w="0" w:type="dxa"/>
      <w:tblCellMar>
        <w:top w:w="0" w:type="dxa"/>
        <w:left w:w="108" w:type="dxa"/>
        <w:bottom w:w="0" w:type="dxa"/>
        <w:right w:w="108" w:type="dxa"/>
      </w:tblCellMar>
    </w:tblPr>
  </w:style>
  <w:style w:type="numbering" w:default="1" w:styleId="afd">
    <w:name w:val="No List"/>
    <w:uiPriority w:val="99"/>
    <w:semiHidden/>
    <w:unhideWhenUsed/>
  </w:style>
  <w:style w:type="character" w:styleId="afe">
    <w:name w:val="Hyperlink"/>
    <w:uiPriority w:val="99"/>
    <w:rsid w:val="008830CA"/>
    <w:rPr>
      <w:color w:val="0000FF"/>
      <w:u w:val="single"/>
    </w:rPr>
  </w:style>
  <w:style w:type="paragraph" w:styleId="aff">
    <w:name w:val="header"/>
    <w:aliases w:val="Header Char1,Header/Footer,header odd,header,Hyphen"/>
    <w:basedOn w:val="afa"/>
    <w:link w:val="aff0"/>
    <w:uiPriority w:val="99"/>
    <w:unhideWhenUsed/>
    <w:rsid w:val="008830CA"/>
    <w:pPr>
      <w:tabs>
        <w:tab w:val="center" w:pos="4677"/>
        <w:tab w:val="right" w:pos="9355"/>
      </w:tabs>
    </w:pPr>
    <w:rPr>
      <w:lang w:val="x-none"/>
    </w:rPr>
  </w:style>
  <w:style w:type="character" w:customStyle="1" w:styleId="aff0">
    <w:name w:val="Верхний колонтитул Знак"/>
    <w:aliases w:val="Header Char1 Знак,Знак1 Знак,Header/Footer Знак1,header odd Знак1,header Знак1,Hyphen Знак1"/>
    <w:link w:val="aff"/>
    <w:uiPriority w:val="99"/>
    <w:rsid w:val="008830CA"/>
    <w:rPr>
      <w:rFonts w:ascii="Times New Roman" w:eastAsia="Times New Roman" w:hAnsi="Times New Roman" w:cs="Times New Roman"/>
      <w:sz w:val="20"/>
      <w:szCs w:val="20"/>
      <w:lang w:eastAsia="ru-RU"/>
    </w:rPr>
  </w:style>
  <w:style w:type="paragraph" w:styleId="aff1">
    <w:name w:val="footer"/>
    <w:basedOn w:val="afa"/>
    <w:link w:val="aff2"/>
    <w:uiPriority w:val="99"/>
    <w:unhideWhenUsed/>
    <w:rsid w:val="008830CA"/>
    <w:pPr>
      <w:tabs>
        <w:tab w:val="center" w:pos="4677"/>
        <w:tab w:val="right" w:pos="9355"/>
      </w:tabs>
    </w:pPr>
    <w:rPr>
      <w:lang w:val="x-none"/>
    </w:rPr>
  </w:style>
  <w:style w:type="character" w:customStyle="1" w:styleId="aff2">
    <w:name w:val="Нижний колонтитул Знак"/>
    <w:aliases w:val="Колонтитул Знак"/>
    <w:link w:val="aff1"/>
    <w:uiPriority w:val="99"/>
    <w:qFormat/>
    <w:rsid w:val="008830CA"/>
    <w:rPr>
      <w:rFonts w:ascii="Times New Roman" w:eastAsia="Times New Roman" w:hAnsi="Times New Roman" w:cs="Times New Roman"/>
      <w:sz w:val="20"/>
      <w:szCs w:val="20"/>
      <w:lang w:eastAsia="ru-RU"/>
    </w:rPr>
  </w:style>
  <w:style w:type="paragraph" w:styleId="aff3">
    <w:name w:val="Body Text"/>
    <w:aliases w:val="Заг1,BO,ID,body indent,ändrad,EHPT,Body Text2,body text,bt,heading_txt,bodytxy2,t,subtitle2,Orig Qstn,Original Question,doc1,Block text,CV Body Text,BODY TEXT,bul,heading3,3 indent,heading31,body text1,3 indent1,heading32,B,Text"/>
    <w:basedOn w:val="afa"/>
    <w:link w:val="aff4"/>
    <w:qFormat/>
    <w:rsid w:val="000771DE"/>
    <w:pPr>
      <w:suppressAutoHyphens/>
      <w:spacing w:after="120"/>
    </w:pPr>
    <w:rPr>
      <w:rFonts w:ascii="Calibri" w:eastAsia="Calibri" w:hAnsi="Calibri" w:cs="Calibri"/>
      <w:sz w:val="24"/>
      <w:szCs w:val="24"/>
      <w:lang w:eastAsia="ar-SA"/>
    </w:rPr>
  </w:style>
  <w:style w:type="character" w:customStyle="1" w:styleId="aff4">
    <w:name w:val="Основной текст Знак"/>
    <w:aliases w:val="Заг1 Знак,BO Знак,ID Знак,body indent Знак,ändrad Знак,EHPT Знак,Body Text2 Знак,body text Знак,bt Знак,heading_txt Знак,bodytxy2 Знак,t Знак,subtitle2 Знак,Orig Qstn Знак,Original Question Знак,doc1 Знак,Block text Знак,bul Знак"/>
    <w:link w:val="aff3"/>
    <w:locked/>
    <w:rsid w:val="000771DE"/>
    <w:rPr>
      <w:rFonts w:cs="Calibri"/>
      <w:sz w:val="24"/>
      <w:szCs w:val="24"/>
      <w:lang w:val="ru-RU" w:eastAsia="ar-SA" w:bidi="ar-SA"/>
    </w:rPr>
  </w:style>
  <w:style w:type="paragraph" w:styleId="aff5">
    <w:name w:val="Balloon Text"/>
    <w:basedOn w:val="afa"/>
    <w:link w:val="aff6"/>
    <w:uiPriority w:val="99"/>
    <w:unhideWhenUsed/>
    <w:qFormat/>
    <w:rsid w:val="00D22B39"/>
    <w:rPr>
      <w:rFonts w:ascii="Tahoma" w:hAnsi="Tahoma"/>
      <w:sz w:val="16"/>
      <w:szCs w:val="16"/>
      <w:lang w:val="x-none" w:eastAsia="x-none"/>
    </w:rPr>
  </w:style>
  <w:style w:type="character" w:customStyle="1" w:styleId="aff6">
    <w:name w:val="Текст выноски Знак"/>
    <w:link w:val="aff5"/>
    <w:uiPriority w:val="99"/>
    <w:qFormat/>
    <w:rsid w:val="00D22B39"/>
    <w:rPr>
      <w:rFonts w:ascii="Tahoma" w:eastAsia="Times New Roman" w:hAnsi="Tahoma" w:cs="Tahoma"/>
      <w:sz w:val="16"/>
      <w:szCs w:val="16"/>
    </w:rPr>
  </w:style>
  <w:style w:type="paragraph" w:styleId="aff7">
    <w:name w:val="List Paragraph"/>
    <w:aliases w:val="Table-Normal,RSHB_Table-Normal,Жулдызбек,List Paragraph,Абзац,Bullets,References,List Paragraph (numbered (a)),NUMBERED PARAGRAPH,List Paragraph 1,List_Paragraph,Multilevel para_II,Akapit z listą BS,IBL List Paragraph,List Paragraph nowy,1"/>
    <w:basedOn w:val="afa"/>
    <w:link w:val="aff8"/>
    <w:uiPriority w:val="34"/>
    <w:qFormat/>
    <w:rsid w:val="00DF52B7"/>
    <w:pPr>
      <w:spacing w:after="200" w:line="276" w:lineRule="auto"/>
      <w:ind w:left="720"/>
      <w:contextualSpacing/>
    </w:pPr>
    <w:rPr>
      <w:rFonts w:ascii="Calibri" w:eastAsia="Calibri" w:hAnsi="Calibri"/>
      <w:sz w:val="22"/>
      <w:szCs w:val="22"/>
      <w:lang w:eastAsia="en-US"/>
    </w:rPr>
  </w:style>
  <w:style w:type="table" w:styleId="aff9">
    <w:name w:val="Table Grid"/>
    <w:basedOn w:val="afc"/>
    <w:uiPriority w:val="39"/>
    <w:rsid w:val="00D86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Абзац списка Знак"/>
    <w:aliases w:val="Table-Normal Знак,RSHB_Table-Normal Знак,Жулдызбек Знак,List Paragraph Знак,Абзац Знак,Bullets Знак,References Знак,List Paragraph (numbered (a)) Знак,NUMBERED PARAGRAPH Знак,List Paragraph 1 Знак,List_Paragraph Знак,1 Знак,Маркер Знак"/>
    <w:link w:val="aff7"/>
    <w:uiPriority w:val="34"/>
    <w:qFormat/>
    <w:locked/>
    <w:rsid w:val="00465903"/>
    <w:rPr>
      <w:sz w:val="22"/>
      <w:szCs w:val="22"/>
      <w:lang w:eastAsia="en-US"/>
    </w:rPr>
  </w:style>
  <w:style w:type="paragraph" w:styleId="affa">
    <w:name w:val="Body Text Indent"/>
    <w:aliases w:val=" Знак,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нумерацией"/>
    <w:basedOn w:val="afa"/>
    <w:link w:val="affb"/>
    <w:unhideWhenUsed/>
    <w:rsid w:val="008F7163"/>
    <w:pPr>
      <w:spacing w:after="120"/>
      <w:ind w:left="283"/>
    </w:pPr>
  </w:style>
  <w:style w:type="character" w:customStyle="1" w:styleId="affb">
    <w:name w:val="Основной текст с отступом Знак"/>
    <w:aliases w:val="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нумерацией Знак"/>
    <w:link w:val="affa"/>
    <w:uiPriority w:val="99"/>
    <w:rsid w:val="008F7163"/>
    <w:rPr>
      <w:rFonts w:ascii="Times New Roman" w:eastAsia="Times New Roman" w:hAnsi="Times New Roman"/>
    </w:rPr>
  </w:style>
  <w:style w:type="paragraph" w:customStyle="1" w:styleId="ConsPlusNormal">
    <w:name w:val="ConsPlusNormal"/>
    <w:link w:val="ConsPlusNormal0"/>
    <w:qFormat/>
    <w:rsid w:val="008F7163"/>
    <w:pPr>
      <w:autoSpaceDE w:val="0"/>
      <w:autoSpaceDN w:val="0"/>
      <w:adjustRightInd w:val="0"/>
    </w:pPr>
    <w:rPr>
      <w:rFonts w:ascii="Arial" w:eastAsia="Times New Roman" w:hAnsi="Arial" w:cs="Arial"/>
    </w:rPr>
  </w:style>
  <w:style w:type="paragraph" w:customStyle="1" w:styleId="ConsPlusNonformat">
    <w:name w:val="ConsPlusNonformat"/>
    <w:qFormat/>
    <w:rsid w:val="008F7163"/>
    <w:pPr>
      <w:autoSpaceDE w:val="0"/>
      <w:autoSpaceDN w:val="0"/>
      <w:adjustRightInd w:val="0"/>
    </w:pPr>
    <w:rPr>
      <w:rFonts w:ascii="Courier New" w:eastAsia="Times New Roman" w:hAnsi="Courier New" w:cs="Courier New"/>
    </w:rPr>
  </w:style>
  <w:style w:type="paragraph" w:customStyle="1" w:styleId="1f9">
    <w:name w:val="Обычный1"/>
    <w:basedOn w:val="afa"/>
    <w:link w:val="1fa"/>
    <w:rsid w:val="008F7163"/>
    <w:rPr>
      <w:sz w:val="24"/>
      <w:szCs w:val="24"/>
    </w:rPr>
  </w:style>
  <w:style w:type="character" w:customStyle="1" w:styleId="1f8">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0"/>
    <w:uiPriority w:val="9"/>
    <w:qFormat/>
    <w:rsid w:val="007C63EF"/>
    <w:rPr>
      <w:rFonts w:ascii="Times New Roman" w:eastAsia="Times New Roman" w:hAnsi="Times New Roman"/>
      <w:sz w:val="28"/>
      <w:lang w:eastAsia="ar-SA"/>
    </w:rPr>
  </w:style>
  <w:style w:type="character" w:customStyle="1" w:styleId="62">
    <w:name w:val="Заголовок 6 Знак"/>
    <w:aliases w:val="Стиль таблицы Знак,PIM 6 Знак,Italics Знак,ITT t6 Знак,PA Appendix Знак,6 Знак,Bullet list Знак,Bullet list1 Знак,Bullet list2 Знак,Bullet list11 Знак,Bullet list3 Знак,Bullet list12 Знак,Bullet list21 Знак,Bullet list111 Знак,H6 Знак"/>
    <w:link w:val="60"/>
    <w:uiPriority w:val="9"/>
    <w:qFormat/>
    <w:rsid w:val="00AE4558"/>
    <w:rPr>
      <w:rFonts w:ascii="Calibri" w:eastAsia="Times New Roman" w:hAnsi="Calibri" w:cs="Times New Roman"/>
      <w:b/>
      <w:bCs/>
      <w:sz w:val="22"/>
      <w:szCs w:val="22"/>
    </w:rPr>
  </w:style>
  <w:style w:type="character" w:customStyle="1" w:styleId="2d">
    <w:name w:val="Заголовок 2 Знак"/>
    <w:aliases w:val="H2 Знак,H2 Знак1,ГК пункты Знак,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
    <w:link w:val="2c"/>
    <w:uiPriority w:val="9"/>
    <w:qFormat/>
    <w:rsid w:val="00AE4558"/>
    <w:rPr>
      <w:rFonts w:ascii="Cambria" w:eastAsia="Times New Roman" w:hAnsi="Cambria"/>
      <w:b/>
      <w:bCs/>
      <w:color w:val="4F81BD"/>
      <w:sz w:val="26"/>
      <w:szCs w:val="26"/>
    </w:rPr>
  </w:style>
  <w:style w:type="character" w:customStyle="1" w:styleId="3a">
    <w:name w:val="Заголовок 3 Знак"/>
    <w:aliases w:val="H3 Знак,_Заголовок 3 Знак,Пункт Знак,заголовок3_pg Знак,h3 Знак,Head 3 Знак,l3+toc 3 Знак,heading 3 Знак,CT Знак,Sub-section Title Знак,l3 Знак,Heading 3 Char Знак,3 Знак,H31 Знак,H32 Знак,H33 Знак,H34 Знак,H35 Знак,H311 Знак"/>
    <w:link w:val="39"/>
    <w:uiPriority w:val="9"/>
    <w:qFormat/>
    <w:rsid w:val="00AE4558"/>
    <w:rPr>
      <w:rFonts w:ascii="Cambria" w:eastAsia="Times New Roman" w:hAnsi="Cambria"/>
      <w:b/>
      <w:bCs/>
      <w:color w:val="4F81BD"/>
      <w:sz w:val="24"/>
      <w:szCs w:val="24"/>
    </w:rPr>
  </w:style>
  <w:style w:type="character" w:customStyle="1" w:styleId="44">
    <w:name w:val="Заголовок 4 Знак"/>
    <w:aliases w:val="Block Label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3"/>
    <w:uiPriority w:val="9"/>
    <w:qFormat/>
    <w:rsid w:val="00AE4558"/>
    <w:rPr>
      <w:rFonts w:eastAsia="Times New Roman"/>
      <w:b/>
      <w:bCs/>
      <w:sz w:val="28"/>
      <w:szCs w:val="28"/>
    </w:rPr>
  </w:style>
  <w:style w:type="character" w:customStyle="1" w:styleId="53">
    <w:name w:val="Заголовок 5 Знак"/>
    <w:aliases w:val="Bold/Italics Знак,H5 Знак,PIM 5 Знак,5 Знак,ITT t5 Знак,PA Pico Section Знак,Roman list Знак,h5 Знак,Roman list1 Знак,Roman list2 Знак,Roman list11 Знак,Roman list3 Знак,Roman list12 Знак,Roman list21 Знак,Roman list111 Знак"/>
    <w:link w:val="52"/>
    <w:uiPriority w:val="9"/>
    <w:qFormat/>
    <w:rsid w:val="00AE4558"/>
    <w:rPr>
      <w:rFonts w:ascii="Times New Roman" w:eastAsia="Arial Unicode MS" w:hAnsi="Times New Roman"/>
      <w:sz w:val="28"/>
      <w:szCs w:val="28"/>
      <w:lang w:eastAsia="ar-SA"/>
    </w:rPr>
  </w:style>
  <w:style w:type="character" w:customStyle="1" w:styleId="70">
    <w:name w:val="Заголовок 7 Знак"/>
    <w:aliases w:val="Task Header Знак,PIM 7 Знак,ITT t7 Знак,PA Appendix Major Знак,7 Знак,req3 Знак,letter list Знак,lettered list Знак,letter list1 Знак,lettered list1 Знак,letter list2 Знак,lettered list2 Знак,letter list11 Знак,lettered list11 Знак"/>
    <w:link w:val="7"/>
    <w:uiPriority w:val="9"/>
    <w:qFormat/>
    <w:rsid w:val="00AE4558"/>
    <w:rPr>
      <w:rFonts w:ascii="Times New Roman" w:eastAsia="Times New Roman" w:hAnsi="Times New Roman"/>
      <w:sz w:val="24"/>
      <w:szCs w:val="24"/>
    </w:rPr>
  </w:style>
  <w:style w:type="character" w:customStyle="1" w:styleId="81">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link w:val="80"/>
    <w:uiPriority w:val="9"/>
    <w:qFormat/>
    <w:rsid w:val="00AE4558"/>
    <w:rPr>
      <w:rFonts w:ascii="Cambria" w:eastAsia="Times New Roman" w:hAnsi="Cambria"/>
      <w:color w:val="404040"/>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uiPriority w:val="9"/>
    <w:qFormat/>
    <w:rsid w:val="00AE4558"/>
    <w:rPr>
      <w:rFonts w:ascii="Cambria" w:eastAsia="Times New Roman" w:hAnsi="Cambria"/>
      <w:i/>
      <w:iCs/>
      <w:color w:val="272727"/>
      <w:sz w:val="21"/>
      <w:szCs w:val="21"/>
    </w:rPr>
  </w:style>
  <w:style w:type="numbering" w:customStyle="1" w:styleId="1fb">
    <w:name w:val="Нет списка1"/>
    <w:next w:val="afd"/>
    <w:uiPriority w:val="99"/>
    <w:semiHidden/>
    <w:unhideWhenUsed/>
    <w:rsid w:val="00AE4558"/>
  </w:style>
  <w:style w:type="character" w:customStyle="1" w:styleId="2e">
    <w:name w:val="Основной текст с отступом 2 Знак"/>
    <w:aliases w:val="Знак Знак"/>
    <w:link w:val="2f"/>
    <w:locked/>
    <w:rsid w:val="00AE4558"/>
    <w:rPr>
      <w:sz w:val="24"/>
    </w:rPr>
  </w:style>
  <w:style w:type="paragraph" w:styleId="2f">
    <w:name w:val="Body Text Indent 2"/>
    <w:aliases w:val="Знак"/>
    <w:basedOn w:val="afa"/>
    <w:link w:val="2e"/>
    <w:unhideWhenUsed/>
    <w:rsid w:val="00AE4558"/>
    <w:pPr>
      <w:ind w:firstLine="709"/>
      <w:jc w:val="center"/>
    </w:pPr>
    <w:rPr>
      <w:rFonts w:ascii="Calibri" w:eastAsia="Calibri" w:hAnsi="Calibri"/>
      <w:sz w:val="24"/>
    </w:rPr>
  </w:style>
  <w:style w:type="character" w:customStyle="1" w:styleId="212">
    <w:name w:val="Основной текст с отступом 2 Знак1"/>
    <w:uiPriority w:val="99"/>
    <w:rsid w:val="00AE4558"/>
    <w:rPr>
      <w:rFonts w:ascii="Times New Roman" w:eastAsia="Times New Roman" w:hAnsi="Times New Roman"/>
    </w:rPr>
  </w:style>
  <w:style w:type="paragraph" w:styleId="affc">
    <w:name w:val="No Spacing"/>
    <w:aliases w:val="шпоры"/>
    <w:link w:val="affd"/>
    <w:uiPriority w:val="1"/>
    <w:qFormat/>
    <w:rsid w:val="00AE4558"/>
    <w:rPr>
      <w:sz w:val="22"/>
      <w:szCs w:val="22"/>
      <w:lang w:eastAsia="en-US"/>
    </w:rPr>
  </w:style>
  <w:style w:type="paragraph" w:customStyle="1" w:styleId="ConsPlusCell">
    <w:name w:val="ConsPlusCell"/>
    <w:uiPriority w:val="99"/>
    <w:rsid w:val="00AE4558"/>
    <w:pPr>
      <w:autoSpaceDE w:val="0"/>
      <w:autoSpaceDN w:val="0"/>
      <w:adjustRightInd w:val="0"/>
    </w:pPr>
    <w:rPr>
      <w:rFonts w:ascii="Arial" w:eastAsia="Times New Roman" w:hAnsi="Arial" w:cs="Arial"/>
    </w:rPr>
  </w:style>
  <w:style w:type="paragraph" w:customStyle="1" w:styleId="1fc">
    <w:name w:val="Без интервала1"/>
    <w:rsid w:val="00AE4558"/>
    <w:rPr>
      <w:rFonts w:eastAsia="Times New Roman"/>
      <w:sz w:val="22"/>
      <w:szCs w:val="22"/>
      <w:lang w:eastAsia="en-US"/>
    </w:rPr>
  </w:style>
  <w:style w:type="paragraph" w:styleId="2f0">
    <w:name w:val="Body Text 2"/>
    <w:basedOn w:val="afa"/>
    <w:link w:val="2f1"/>
    <w:uiPriority w:val="99"/>
    <w:unhideWhenUsed/>
    <w:qFormat/>
    <w:rsid w:val="00AE4558"/>
    <w:pPr>
      <w:spacing w:after="120" w:line="480" w:lineRule="auto"/>
    </w:pPr>
    <w:rPr>
      <w:sz w:val="24"/>
      <w:szCs w:val="24"/>
    </w:rPr>
  </w:style>
  <w:style w:type="character" w:customStyle="1" w:styleId="2f1">
    <w:name w:val="Основной текст 2 Знак"/>
    <w:link w:val="2f0"/>
    <w:uiPriority w:val="99"/>
    <w:qFormat/>
    <w:rsid w:val="00AE4558"/>
    <w:rPr>
      <w:rFonts w:ascii="Times New Roman" w:eastAsia="Times New Roman" w:hAnsi="Times New Roman"/>
      <w:sz w:val="24"/>
      <w:szCs w:val="24"/>
    </w:rPr>
  </w:style>
  <w:style w:type="paragraph" w:styleId="affe">
    <w:name w:val="Normal (Web)"/>
    <w:aliases w:val="Обычный (веб) Знак Знак Знак Знак,Обычный (веб) Знак Знак Знак,Обычный (Web),Обычный (веб)1,Обычный (веб)11,Обычный (веб)2,Обычный (веб)21,Обычный (веб)111,Знак4, Знак2, Знак4, Знак Знак3,Знак Знак3,Знак Знак4,Обычный (веб) Знак Знак"/>
    <w:basedOn w:val="afa"/>
    <w:link w:val="afff"/>
    <w:uiPriority w:val="99"/>
    <w:qFormat/>
    <w:rsid w:val="00AE4558"/>
    <w:pPr>
      <w:spacing w:before="100" w:beforeAutospacing="1" w:after="100" w:afterAutospacing="1"/>
    </w:pPr>
    <w:rPr>
      <w:sz w:val="24"/>
      <w:szCs w:val="24"/>
    </w:rPr>
  </w:style>
  <w:style w:type="paragraph" w:customStyle="1" w:styleId="afff0">
    <w:name w:val="Îáû÷íûé"/>
    <w:rsid w:val="00AE4558"/>
    <w:rPr>
      <w:rFonts w:ascii="Times New Roman" w:eastAsia="Times New Roman" w:hAnsi="Times New Roman"/>
    </w:rPr>
  </w:style>
  <w:style w:type="paragraph" w:customStyle="1" w:styleId="afff1">
    <w:name w:val="Нормальный (таблица)"/>
    <w:basedOn w:val="afa"/>
    <w:next w:val="afa"/>
    <w:uiPriority w:val="99"/>
    <w:rsid w:val="00AE4558"/>
    <w:pPr>
      <w:widowControl w:val="0"/>
      <w:autoSpaceDE w:val="0"/>
      <w:autoSpaceDN w:val="0"/>
      <w:adjustRightInd w:val="0"/>
      <w:jc w:val="both"/>
    </w:pPr>
    <w:rPr>
      <w:rFonts w:ascii="Arial" w:hAnsi="Arial" w:cs="Arial"/>
      <w:sz w:val="24"/>
      <w:szCs w:val="24"/>
    </w:rPr>
  </w:style>
  <w:style w:type="paragraph" w:customStyle="1" w:styleId="afff2">
    <w:name w:val="Прижатый влево"/>
    <w:basedOn w:val="afa"/>
    <w:next w:val="afa"/>
    <w:uiPriority w:val="99"/>
    <w:rsid w:val="00AE4558"/>
    <w:pPr>
      <w:widowControl w:val="0"/>
      <w:autoSpaceDE w:val="0"/>
      <w:autoSpaceDN w:val="0"/>
      <w:adjustRightInd w:val="0"/>
    </w:pPr>
    <w:rPr>
      <w:rFonts w:ascii="Arial" w:hAnsi="Arial" w:cs="Arial"/>
      <w:sz w:val="24"/>
      <w:szCs w:val="24"/>
    </w:rPr>
  </w:style>
  <w:style w:type="character" w:customStyle="1" w:styleId="iceouttxt6">
    <w:name w:val="iceouttxt6"/>
    <w:rsid w:val="00AE4558"/>
    <w:rPr>
      <w:rFonts w:ascii="Arial" w:hAnsi="Arial" w:cs="Arial" w:hint="default"/>
      <w:color w:val="666666"/>
      <w:sz w:val="17"/>
      <w:szCs w:val="17"/>
    </w:rPr>
  </w:style>
  <w:style w:type="paragraph" w:styleId="afff3">
    <w:name w:val="footnote text"/>
    <w:aliases w:val=" Знак5,Знак21,Знак5, Знак4 Знак, Зна,Знак4 Знак,Зна,Footnote Text Char Знак Знак,Footnote Text Char Знак,Footnote Text Char Знак Знак Знак Знак,Footnote Text Char Знак Знак Знак Знак Char,Footnote Text Char Знак Знак Знак Знак Char Char"/>
    <w:basedOn w:val="afa"/>
    <w:link w:val="afff4"/>
    <w:uiPriority w:val="99"/>
    <w:qFormat/>
    <w:rsid w:val="00AE4558"/>
    <w:pPr>
      <w:spacing w:before="120"/>
      <w:jc w:val="both"/>
    </w:pPr>
  </w:style>
  <w:style w:type="character" w:customStyle="1" w:styleId="afff4">
    <w:name w:val="Текст сноски Знак"/>
    <w:aliases w:val="Знак2 Знак, Знак5 Знак,Знак21 Знак,Знак5 Знак, Знак4 Знак Знак, Зна Знак,Знак4 Знак Знак,Зна Знак,Footnote Text Char Знак Знак Знак,Footnote Text Char Знак Знак1,Footnote Text Char Знак Знак Знак Знак Знак"/>
    <w:link w:val="afff3"/>
    <w:uiPriority w:val="99"/>
    <w:qFormat/>
    <w:rsid w:val="00AE4558"/>
    <w:rPr>
      <w:rFonts w:ascii="Times New Roman" w:eastAsia="Times New Roman" w:hAnsi="Times New Roman"/>
    </w:rPr>
  </w:style>
  <w:style w:type="character" w:styleId="afff5">
    <w:name w:val="footnote reference"/>
    <w:aliases w:val="SUPERS,Ссылка на сноску 45,Знак сноски-FN,Ciae niinee 1,Знак сноски 1,Ciae niinee-FN"/>
    <w:uiPriority w:val="99"/>
    <w:qFormat/>
    <w:rsid w:val="00AE4558"/>
    <w:rPr>
      <w:vertAlign w:val="superscript"/>
    </w:rPr>
  </w:style>
  <w:style w:type="character" w:customStyle="1" w:styleId="b-infotitleorange">
    <w:name w:val="b-info__title_orange"/>
    <w:rsid w:val="00AE4558"/>
  </w:style>
  <w:style w:type="character" w:styleId="afff6">
    <w:name w:val="Strong"/>
    <w:uiPriority w:val="22"/>
    <w:qFormat/>
    <w:rsid w:val="00AE4558"/>
    <w:rPr>
      <w:b/>
      <w:bCs/>
    </w:rPr>
  </w:style>
  <w:style w:type="character" w:styleId="afff7">
    <w:name w:val="page number"/>
    <w:uiPriority w:val="99"/>
    <w:rsid w:val="00AE4558"/>
    <w:rPr>
      <w:rFonts w:ascii="Times New Roman" w:hAnsi="Times New Roman"/>
    </w:rPr>
  </w:style>
  <w:style w:type="paragraph" w:customStyle="1" w:styleId="Standard">
    <w:name w:val="Standard"/>
    <w:qFormat/>
    <w:rsid w:val="00AE4558"/>
    <w:pPr>
      <w:suppressAutoHyphens/>
      <w:autoSpaceDN w:val="0"/>
      <w:textAlignment w:val="baseline"/>
    </w:pPr>
    <w:rPr>
      <w:kern w:val="3"/>
      <w:sz w:val="24"/>
      <w:szCs w:val="24"/>
      <w:lang w:eastAsia="zh-CN" w:bidi="hi-IN"/>
    </w:rPr>
  </w:style>
  <w:style w:type="paragraph" w:styleId="HTML">
    <w:name w:val="HTML Preformatted"/>
    <w:basedOn w:val="afa"/>
    <w:link w:val="HTML1"/>
    <w:uiPriority w:val="99"/>
    <w:rsid w:val="00AE4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Tahoma"/>
    </w:rPr>
  </w:style>
  <w:style w:type="character" w:customStyle="1" w:styleId="HTML0">
    <w:name w:val="Стандартный HTML Знак"/>
    <w:uiPriority w:val="99"/>
    <w:rsid w:val="00AE4558"/>
    <w:rPr>
      <w:rFonts w:ascii="Courier New" w:eastAsia="Times New Roman" w:hAnsi="Courier New" w:cs="Courier New"/>
    </w:rPr>
  </w:style>
  <w:style w:type="paragraph" w:styleId="afff8">
    <w:name w:val="List Number"/>
    <w:basedOn w:val="afa"/>
    <w:uiPriority w:val="99"/>
    <w:rsid w:val="00AE4558"/>
    <w:pPr>
      <w:tabs>
        <w:tab w:val="num" w:pos="360"/>
      </w:tabs>
      <w:spacing w:before="60" w:after="60" w:line="360" w:lineRule="auto"/>
      <w:ind w:left="360" w:hanging="360"/>
      <w:jc w:val="both"/>
    </w:pPr>
    <w:rPr>
      <w:sz w:val="28"/>
      <w:szCs w:val="24"/>
    </w:rPr>
  </w:style>
  <w:style w:type="paragraph" w:styleId="afff9">
    <w:name w:val="Title"/>
    <w:aliases w:val=" Знак3"/>
    <w:basedOn w:val="afa"/>
    <w:link w:val="1fd"/>
    <w:uiPriority w:val="10"/>
    <w:qFormat/>
    <w:rsid w:val="00AE4558"/>
    <w:pPr>
      <w:widowControl w:val="0"/>
      <w:snapToGrid w:val="0"/>
      <w:spacing w:before="220"/>
      <w:ind w:left="-1276" w:firstLine="1276"/>
      <w:jc w:val="center"/>
    </w:pPr>
    <w:rPr>
      <w:b/>
      <w:sz w:val="24"/>
    </w:rPr>
  </w:style>
  <w:style w:type="character" w:customStyle="1" w:styleId="afffa">
    <w:name w:val="Название Знак"/>
    <w:aliases w:val=" Знак3 Знак"/>
    <w:uiPriority w:val="10"/>
    <w:qFormat/>
    <w:rsid w:val="00AE4558"/>
    <w:rPr>
      <w:rFonts w:ascii="Cambria" w:eastAsia="Times New Roman" w:hAnsi="Cambria" w:cs="Times New Roman"/>
      <w:b/>
      <w:bCs/>
      <w:kern w:val="28"/>
      <w:sz w:val="32"/>
      <w:szCs w:val="32"/>
    </w:rPr>
  </w:style>
  <w:style w:type="paragraph" w:customStyle="1" w:styleId="ConsNormal">
    <w:name w:val="ConsNormal"/>
    <w:link w:val="ConsNormal0"/>
    <w:rsid w:val="00AE4558"/>
    <w:pPr>
      <w:widowControl w:val="0"/>
      <w:autoSpaceDE w:val="0"/>
      <w:autoSpaceDN w:val="0"/>
      <w:adjustRightInd w:val="0"/>
      <w:ind w:right="19772" w:firstLine="720"/>
    </w:pPr>
    <w:rPr>
      <w:rFonts w:ascii="Arial" w:eastAsia="Times New Roman" w:hAnsi="Arial" w:cs="Arial"/>
    </w:rPr>
  </w:style>
  <w:style w:type="paragraph" w:customStyle="1" w:styleId="FR1">
    <w:name w:val="FR1"/>
    <w:rsid w:val="00AE4558"/>
    <w:pPr>
      <w:widowControl w:val="0"/>
      <w:snapToGrid w:val="0"/>
      <w:spacing w:before="900"/>
    </w:pPr>
    <w:rPr>
      <w:rFonts w:ascii="Arial" w:eastAsia="Times New Roman" w:hAnsi="Arial"/>
      <w:sz w:val="18"/>
    </w:rPr>
  </w:style>
  <w:style w:type="paragraph" w:styleId="afffb">
    <w:name w:val="Plain Text"/>
    <w:basedOn w:val="afa"/>
    <w:link w:val="1fe"/>
    <w:uiPriority w:val="99"/>
    <w:rsid w:val="00AE4558"/>
    <w:rPr>
      <w:rFonts w:ascii="Courier New" w:hAnsi="Courier New" w:cs="Courier New"/>
    </w:rPr>
  </w:style>
  <w:style w:type="character" w:customStyle="1" w:styleId="afffc">
    <w:name w:val="Текст Знак"/>
    <w:uiPriority w:val="99"/>
    <w:rsid w:val="00AE4558"/>
    <w:rPr>
      <w:rFonts w:ascii="Courier New" w:eastAsia="Times New Roman" w:hAnsi="Courier New" w:cs="Courier New"/>
    </w:rPr>
  </w:style>
  <w:style w:type="paragraph" w:customStyle="1" w:styleId="1ff">
    <w:name w:val="заголовок 1"/>
    <w:basedOn w:val="afa"/>
    <w:next w:val="afa"/>
    <w:rsid w:val="00AE4558"/>
    <w:pPr>
      <w:keepNext/>
      <w:tabs>
        <w:tab w:val="left" w:pos="720"/>
      </w:tabs>
      <w:autoSpaceDE w:val="0"/>
      <w:autoSpaceDN w:val="0"/>
      <w:jc w:val="center"/>
      <w:outlineLvl w:val="0"/>
    </w:pPr>
    <w:rPr>
      <w:b/>
      <w:bCs/>
      <w:sz w:val="24"/>
      <w:szCs w:val="24"/>
    </w:rPr>
  </w:style>
  <w:style w:type="paragraph" w:styleId="3b">
    <w:name w:val="Body Text 3"/>
    <w:basedOn w:val="afa"/>
    <w:link w:val="316"/>
    <w:uiPriority w:val="99"/>
    <w:rsid w:val="00AE4558"/>
    <w:pPr>
      <w:widowControl w:val="0"/>
    </w:pPr>
    <w:rPr>
      <w:b/>
      <w:i/>
      <w:sz w:val="24"/>
      <w:szCs w:val="16"/>
    </w:rPr>
  </w:style>
  <w:style w:type="character" w:customStyle="1" w:styleId="3c">
    <w:name w:val="Основной текст 3 Знак"/>
    <w:uiPriority w:val="99"/>
    <w:rsid w:val="00AE4558"/>
    <w:rPr>
      <w:rFonts w:ascii="Times New Roman" w:eastAsia="Times New Roman" w:hAnsi="Times New Roman"/>
      <w:sz w:val="16"/>
      <w:szCs w:val="16"/>
    </w:rPr>
  </w:style>
  <w:style w:type="paragraph" w:customStyle="1" w:styleId="BodyText2">
    <w:name w:val="Body Text 2.текст"/>
    <w:basedOn w:val="afa"/>
    <w:uiPriority w:val="99"/>
    <w:rsid w:val="00AE4558"/>
    <w:pPr>
      <w:tabs>
        <w:tab w:val="left" w:pos="1134"/>
      </w:tabs>
      <w:ind w:left="540"/>
      <w:jc w:val="both"/>
    </w:pPr>
    <w:rPr>
      <w:color w:val="000000"/>
      <w:sz w:val="24"/>
    </w:rPr>
  </w:style>
  <w:style w:type="paragraph" w:customStyle="1" w:styleId="HTML10">
    <w:name w:val="Стандартный HTML1"/>
    <w:basedOn w:val="afa"/>
    <w:uiPriority w:val="99"/>
    <w:rsid w:val="00AE4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styleId="afffd">
    <w:name w:val="line number"/>
    <w:uiPriority w:val="99"/>
    <w:rsid w:val="00AE4558"/>
  </w:style>
  <w:style w:type="paragraph" w:customStyle="1" w:styleId="afffe">
    <w:name w:val="Пункт"/>
    <w:basedOn w:val="aff3"/>
    <w:rsid w:val="00AE4558"/>
    <w:pPr>
      <w:tabs>
        <w:tab w:val="num" w:pos="926"/>
        <w:tab w:val="num" w:pos="1209"/>
        <w:tab w:val="num" w:pos="1800"/>
      </w:tabs>
      <w:suppressAutoHyphens w:val="0"/>
      <w:spacing w:after="0"/>
      <w:ind w:left="1224" w:hanging="504"/>
      <w:jc w:val="both"/>
    </w:pPr>
    <w:rPr>
      <w:rFonts w:ascii="Times New Roman" w:eastAsia="Times New Roman" w:hAnsi="Times New Roman" w:cs="Times New Roman"/>
      <w:lang w:eastAsia="ru-RU"/>
    </w:rPr>
  </w:style>
  <w:style w:type="paragraph" w:styleId="affff">
    <w:name w:val="Normal Indent"/>
    <w:basedOn w:val="afa"/>
    <w:uiPriority w:val="99"/>
    <w:rsid w:val="00AE4558"/>
    <w:pPr>
      <w:ind w:left="708" w:firstLine="680"/>
      <w:jc w:val="both"/>
    </w:pPr>
    <w:rPr>
      <w:sz w:val="28"/>
      <w:szCs w:val="28"/>
    </w:rPr>
  </w:style>
  <w:style w:type="paragraph" w:customStyle="1" w:styleId="msolistparagraph0">
    <w:name w:val="msolistparagraph"/>
    <w:basedOn w:val="afa"/>
    <w:uiPriority w:val="99"/>
    <w:rsid w:val="00AE4558"/>
    <w:pPr>
      <w:ind w:left="720"/>
      <w:contextualSpacing/>
    </w:pPr>
    <w:rPr>
      <w:sz w:val="24"/>
      <w:szCs w:val="28"/>
    </w:rPr>
  </w:style>
  <w:style w:type="paragraph" w:customStyle="1" w:styleId="affff0">
    <w:name w:val="Знак Знак Знак"/>
    <w:basedOn w:val="afa"/>
    <w:uiPriority w:val="99"/>
    <w:rsid w:val="00AE4558"/>
    <w:pPr>
      <w:spacing w:after="160" w:line="240" w:lineRule="exact"/>
    </w:pPr>
    <w:rPr>
      <w:rFonts w:ascii="Verdana" w:hAnsi="Verdana" w:cs="Verdana"/>
      <w:lang w:val="en-US" w:eastAsia="en-US"/>
    </w:rPr>
  </w:style>
  <w:style w:type="paragraph" w:customStyle="1" w:styleId="1ff0">
    <w:name w:val="Знак1 Знак Знак Знак Знак Знак Знак Знак Знак Знак Знак Знак Знак Знак Знак Знак Знак Знак Знак"/>
    <w:basedOn w:val="afa"/>
    <w:next w:val="2c"/>
    <w:autoRedefine/>
    <w:uiPriority w:val="99"/>
    <w:rsid w:val="00AE4558"/>
    <w:pPr>
      <w:spacing w:after="160" w:line="240" w:lineRule="exact"/>
    </w:pPr>
    <w:rPr>
      <w:sz w:val="24"/>
      <w:lang w:val="en-US" w:eastAsia="en-US"/>
    </w:rPr>
  </w:style>
  <w:style w:type="paragraph" w:customStyle="1" w:styleId="1ff1">
    <w:name w:val="Знак1 Знак Знак Знак Знак Знак Знак Знак Знак Знак Знак Знак Знак Знак Знак Знак Знак Знак"/>
    <w:basedOn w:val="afa"/>
    <w:next w:val="2c"/>
    <w:autoRedefine/>
    <w:uiPriority w:val="99"/>
    <w:rsid w:val="00AE4558"/>
    <w:pPr>
      <w:spacing w:after="160" w:line="240" w:lineRule="exact"/>
    </w:pPr>
    <w:rPr>
      <w:sz w:val="24"/>
      <w:lang w:val="en-US" w:eastAsia="en-US"/>
    </w:rPr>
  </w:style>
  <w:style w:type="character" w:styleId="affff1">
    <w:name w:val="Emphasis"/>
    <w:uiPriority w:val="20"/>
    <w:qFormat/>
    <w:rsid w:val="00AE4558"/>
    <w:rPr>
      <w:i/>
      <w:iCs/>
    </w:rPr>
  </w:style>
  <w:style w:type="character" w:customStyle="1" w:styleId="t181">
    <w:name w:val="t181"/>
    <w:uiPriority w:val="99"/>
    <w:rsid w:val="00AE4558"/>
    <w:rPr>
      <w:rFonts w:ascii="Tahoma" w:hAnsi="Tahoma" w:cs="Tahoma" w:hint="default"/>
      <w:b w:val="0"/>
      <w:bCs w:val="0"/>
      <w:sz w:val="27"/>
      <w:szCs w:val="27"/>
    </w:rPr>
  </w:style>
  <w:style w:type="paragraph" w:customStyle="1" w:styleId="1ff2">
    <w:name w:val="Маркер1"/>
    <w:basedOn w:val="afa"/>
    <w:uiPriority w:val="99"/>
    <w:rsid w:val="00AE4558"/>
    <w:pPr>
      <w:tabs>
        <w:tab w:val="num" w:pos="360"/>
      </w:tabs>
      <w:spacing w:before="120" w:line="300" w:lineRule="atLeast"/>
      <w:jc w:val="both"/>
    </w:pPr>
    <w:rPr>
      <w:sz w:val="24"/>
      <w:lang w:eastAsia="en-US"/>
    </w:rPr>
  </w:style>
  <w:style w:type="paragraph" w:customStyle="1" w:styleId="2-11">
    <w:name w:val="содержание2-11"/>
    <w:basedOn w:val="afa"/>
    <w:rsid w:val="00AE4558"/>
    <w:pPr>
      <w:spacing w:after="60"/>
      <w:jc w:val="both"/>
    </w:pPr>
    <w:rPr>
      <w:sz w:val="24"/>
      <w:szCs w:val="24"/>
    </w:rPr>
  </w:style>
  <w:style w:type="paragraph" w:customStyle="1" w:styleId="affff2">
    <w:name w:val="Знак Знак Знак Знак Знак Знак Знак Знак Знак Знак Знак Знак Знак Знак Знак Знак Знак Знак Знак Знак Знак Знак"/>
    <w:basedOn w:val="afa"/>
    <w:uiPriority w:val="99"/>
    <w:rsid w:val="00AE4558"/>
    <w:pPr>
      <w:widowControl w:val="0"/>
      <w:adjustRightInd w:val="0"/>
      <w:spacing w:after="160" w:line="240" w:lineRule="exact"/>
      <w:jc w:val="right"/>
    </w:pPr>
    <w:rPr>
      <w:lang w:val="en-GB" w:eastAsia="en-US"/>
    </w:rPr>
  </w:style>
  <w:style w:type="paragraph" w:styleId="affff3">
    <w:name w:val="Date"/>
    <w:basedOn w:val="afa"/>
    <w:next w:val="afa"/>
    <w:link w:val="1ff3"/>
    <w:rsid w:val="00AE4558"/>
    <w:pPr>
      <w:spacing w:after="60"/>
      <w:jc w:val="both"/>
    </w:pPr>
    <w:rPr>
      <w:sz w:val="24"/>
    </w:rPr>
  </w:style>
  <w:style w:type="character" w:customStyle="1" w:styleId="affff4">
    <w:name w:val="Дата Знак"/>
    <w:uiPriority w:val="99"/>
    <w:rsid w:val="00AE4558"/>
    <w:rPr>
      <w:rFonts w:ascii="Times New Roman" w:eastAsia="Times New Roman" w:hAnsi="Times New Roman"/>
    </w:rPr>
  </w:style>
  <w:style w:type="paragraph" w:customStyle="1" w:styleId="3d">
    <w:name w:val="Стиль3 Знак Знак"/>
    <w:basedOn w:val="2f"/>
    <w:rsid w:val="00AE4558"/>
    <w:pPr>
      <w:widowControl w:val="0"/>
      <w:tabs>
        <w:tab w:val="num" w:pos="360"/>
        <w:tab w:val="num" w:pos="643"/>
      </w:tabs>
      <w:adjustRightInd w:val="0"/>
      <w:ind w:left="283" w:hanging="360"/>
      <w:jc w:val="both"/>
      <w:textAlignment w:val="baseline"/>
    </w:pPr>
    <w:rPr>
      <w:rFonts w:ascii="Times New Roman" w:eastAsia="Times New Roman" w:hAnsi="Times New Roman"/>
      <w:szCs w:val="24"/>
    </w:rPr>
  </w:style>
  <w:style w:type="character" w:styleId="affff5">
    <w:name w:val="FollowedHyperlink"/>
    <w:uiPriority w:val="99"/>
    <w:unhideWhenUsed/>
    <w:rsid w:val="00AE4558"/>
    <w:rPr>
      <w:color w:val="800080"/>
      <w:u w:val="single"/>
    </w:rPr>
  </w:style>
  <w:style w:type="paragraph" w:customStyle="1" w:styleId="2f2">
    <w:name w:val="Знак2"/>
    <w:basedOn w:val="afa"/>
    <w:next w:val="2c"/>
    <w:autoRedefine/>
    <w:uiPriority w:val="99"/>
    <w:rsid w:val="00AE4558"/>
    <w:pPr>
      <w:spacing w:after="160" w:line="240" w:lineRule="exact"/>
    </w:pPr>
    <w:rPr>
      <w:rFonts w:eastAsia="Calibri"/>
      <w:lang w:eastAsia="zh-CN"/>
    </w:rPr>
  </w:style>
  <w:style w:type="character" w:customStyle="1" w:styleId="smalltext2">
    <w:name w:val="smalltext2"/>
    <w:uiPriority w:val="99"/>
    <w:rsid w:val="00AE4558"/>
    <w:rPr>
      <w:rFonts w:ascii="Verdana" w:hAnsi="Verdana" w:hint="default"/>
      <w:color w:val="000000"/>
      <w:sz w:val="14"/>
      <w:szCs w:val="14"/>
    </w:rPr>
  </w:style>
  <w:style w:type="paragraph" w:customStyle="1" w:styleId="prodtitle">
    <w:name w:val="prod_title"/>
    <w:basedOn w:val="afa"/>
    <w:uiPriority w:val="99"/>
    <w:rsid w:val="00AE4558"/>
    <w:pPr>
      <w:spacing w:before="100" w:beforeAutospacing="1" w:after="100" w:afterAutospacing="1"/>
    </w:pPr>
    <w:rPr>
      <w:rFonts w:ascii="Arial, Helvetica, sans-serif" w:hAnsi="Arial, Helvetica, sans-serif"/>
      <w:b/>
      <w:bCs/>
      <w:color w:val="575757"/>
      <w:sz w:val="21"/>
      <w:szCs w:val="21"/>
    </w:rPr>
  </w:style>
  <w:style w:type="character" w:customStyle="1" w:styleId="htmltxt1">
    <w:name w:val="html_txt1"/>
    <w:uiPriority w:val="99"/>
    <w:rsid w:val="00AE4558"/>
    <w:rPr>
      <w:color w:val="000000"/>
    </w:rPr>
  </w:style>
  <w:style w:type="table" w:customStyle="1" w:styleId="OTR1">
    <w:name w:val="OTR1"/>
    <w:basedOn w:val="afc"/>
    <w:next w:val="aff9"/>
    <w:uiPriority w:val="59"/>
    <w:rsid w:val="00AE455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Table Web 2"/>
    <w:basedOn w:val="afc"/>
    <w:uiPriority w:val="99"/>
    <w:semiHidden/>
    <w:unhideWhenUsed/>
    <w:rsid w:val="00AE4558"/>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4">
    <w:name w:val="Сетка таблицы1"/>
    <w:basedOn w:val="afc"/>
    <w:next w:val="aff9"/>
    <w:rsid w:val="00AE45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afa"/>
    <w:rsid w:val="00AE4558"/>
    <w:pPr>
      <w:spacing w:before="100" w:beforeAutospacing="1" w:after="100" w:afterAutospacing="1"/>
      <w:jc w:val="center"/>
    </w:pPr>
    <w:rPr>
      <w:rFonts w:ascii="Arial" w:hAnsi="Arial" w:cs="Arial"/>
      <w:sz w:val="18"/>
      <w:szCs w:val="18"/>
    </w:rPr>
  </w:style>
  <w:style w:type="character" w:customStyle="1" w:styleId="1c">
    <w:name w:val="Основной текст1"/>
    <w:rsid w:val="00AE4558"/>
    <w:rPr>
      <w:rFonts w:ascii="Arial" w:hAnsi="Arial" w:cs="Arial"/>
      <w:sz w:val="14"/>
      <w:szCs w:val="14"/>
      <w:shd w:val="clear" w:color="auto" w:fill="FFFFFF"/>
    </w:rPr>
  </w:style>
  <w:style w:type="paragraph" w:customStyle="1" w:styleId="40">
    <w:name w:val="Основной текст4"/>
    <w:basedOn w:val="afa"/>
    <w:uiPriority w:val="99"/>
    <w:rsid w:val="00AE4558"/>
    <w:pPr>
      <w:shd w:val="clear" w:color="auto" w:fill="FFFFFF"/>
      <w:spacing w:line="240" w:lineRule="atLeast"/>
      <w:ind w:hanging="420"/>
    </w:pPr>
    <w:rPr>
      <w:rFonts w:eastAsia="Arial Unicode MS"/>
      <w:color w:val="000000"/>
      <w:sz w:val="17"/>
      <w:szCs w:val="17"/>
      <w:lang w:val="en-US"/>
    </w:rPr>
  </w:style>
  <w:style w:type="character" w:customStyle="1" w:styleId="apple-style-span">
    <w:name w:val="apple-style-span"/>
    <w:rsid w:val="00AE4558"/>
  </w:style>
  <w:style w:type="character" w:customStyle="1" w:styleId="1ff5">
    <w:name w:val="Основной текст Знак1"/>
    <w:uiPriority w:val="99"/>
    <w:rsid w:val="00AE4558"/>
    <w:rPr>
      <w:sz w:val="24"/>
    </w:rPr>
  </w:style>
  <w:style w:type="paragraph" w:customStyle="1" w:styleId="02statia2">
    <w:name w:val="02statia2"/>
    <w:basedOn w:val="afa"/>
    <w:uiPriority w:val="99"/>
    <w:rsid w:val="00AE4558"/>
    <w:pPr>
      <w:spacing w:before="120" w:line="320" w:lineRule="atLeast"/>
      <w:ind w:left="2020" w:hanging="880"/>
      <w:jc w:val="both"/>
    </w:pPr>
    <w:rPr>
      <w:rFonts w:ascii="GaramondNarrowC" w:hAnsi="GaramondNarrowC"/>
      <w:color w:val="000000"/>
      <w:sz w:val="21"/>
      <w:szCs w:val="21"/>
    </w:rPr>
  </w:style>
  <w:style w:type="paragraph" w:customStyle="1" w:styleId="2f3">
    <w:name w:val="Обычный2"/>
    <w:rsid w:val="00AE4558"/>
    <w:pPr>
      <w:suppressAutoHyphens/>
    </w:pPr>
    <w:rPr>
      <w:rFonts w:ascii="Times New Roman" w:eastAsia="Times New Roman" w:hAnsi="Times New Roman"/>
      <w:lang w:eastAsia="ar-SA"/>
    </w:rPr>
  </w:style>
  <w:style w:type="paragraph" w:styleId="3e">
    <w:name w:val="Body Text Indent 3"/>
    <w:basedOn w:val="afa"/>
    <w:link w:val="3f"/>
    <w:uiPriority w:val="99"/>
    <w:rsid w:val="00AE4558"/>
    <w:pPr>
      <w:spacing w:after="120" w:line="259" w:lineRule="auto"/>
      <w:ind w:left="283"/>
      <w:jc w:val="both"/>
    </w:pPr>
    <w:rPr>
      <w:sz w:val="16"/>
      <w:szCs w:val="16"/>
      <w:lang w:eastAsia="en-US"/>
    </w:rPr>
  </w:style>
  <w:style w:type="character" w:customStyle="1" w:styleId="3f">
    <w:name w:val="Основной текст с отступом 3 Знак"/>
    <w:link w:val="3e"/>
    <w:uiPriority w:val="99"/>
    <w:rsid w:val="00AE4558"/>
    <w:rPr>
      <w:rFonts w:ascii="Times New Roman" w:eastAsia="Times New Roman" w:hAnsi="Times New Roman"/>
      <w:sz w:val="16"/>
      <w:szCs w:val="16"/>
      <w:lang w:eastAsia="en-US"/>
    </w:rPr>
  </w:style>
  <w:style w:type="paragraph" w:customStyle="1" w:styleId="affff6">
    <w:name w:val="Базовый"/>
    <w:uiPriority w:val="99"/>
    <w:rsid w:val="00AE4558"/>
    <w:pPr>
      <w:widowControl w:val="0"/>
      <w:tabs>
        <w:tab w:val="left" w:pos="708"/>
      </w:tabs>
      <w:suppressAutoHyphens/>
      <w:spacing w:line="100" w:lineRule="atLeast"/>
    </w:pPr>
    <w:rPr>
      <w:rFonts w:ascii="Times New Roman" w:eastAsia="Times New Roman" w:hAnsi="Times New Roman" w:cs="Lohit Hindi"/>
      <w:sz w:val="24"/>
      <w:szCs w:val="24"/>
      <w:lang w:eastAsia="zh-CN" w:bidi="hi-IN"/>
    </w:rPr>
  </w:style>
  <w:style w:type="paragraph" w:customStyle="1" w:styleId="headertext">
    <w:name w:val="headertext"/>
    <w:basedOn w:val="affff6"/>
    <w:uiPriority w:val="99"/>
    <w:rsid w:val="00AE4558"/>
    <w:pPr>
      <w:widowControl/>
      <w:spacing w:before="28" w:after="28" w:line="240" w:lineRule="auto"/>
    </w:pPr>
    <w:rPr>
      <w:rFonts w:cs="Times New Roman"/>
      <w:color w:val="00000A"/>
      <w:lang w:eastAsia="ru-RU" w:bidi="ar-SA"/>
    </w:rPr>
  </w:style>
  <w:style w:type="character" w:customStyle="1" w:styleId="apple-converted-space">
    <w:name w:val="apple-converted-space"/>
    <w:rsid w:val="00AE4558"/>
  </w:style>
  <w:style w:type="character" w:customStyle="1" w:styleId="iceouttxt">
    <w:name w:val="iceouttxt"/>
    <w:rsid w:val="00AE4558"/>
  </w:style>
  <w:style w:type="character" w:customStyle="1" w:styleId="1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ch Знак"/>
    <w:uiPriority w:val="9"/>
    <w:locked/>
    <w:rsid w:val="00AE4558"/>
    <w:rPr>
      <w:rFonts w:ascii="Arial" w:hAnsi="Arial" w:cs="Arial"/>
      <w:b/>
      <w:bCs/>
      <w:kern w:val="32"/>
      <w:sz w:val="32"/>
      <w:szCs w:val="32"/>
    </w:rPr>
  </w:style>
  <w:style w:type="character" w:customStyle="1" w:styleId="213">
    <w:name w:val="Заголовок 2 Знак1"/>
    <w:aliases w:val="h2 Знак,2 Знак,Header 2 Знак,Заголовок 2 Знак Знак,Level 2 Heading Знак,Numbered indent 2 Знак,ni2 Знак,Hanging 2 Indent Знак,numbered indent 2 Знак,Gliederung2 Знак,Gliederung Знак,Indented Heading Знак,H21 Знак,H22 Знак"/>
    <w:locked/>
    <w:rsid w:val="00AE4558"/>
    <w:rPr>
      <w:rFonts w:ascii="Arial" w:hAnsi="Arial" w:cs="Arial"/>
      <w:b/>
      <w:bCs/>
      <w:i/>
      <w:iCs/>
      <w:sz w:val="28"/>
      <w:szCs w:val="28"/>
    </w:rPr>
  </w:style>
  <w:style w:type="character" w:customStyle="1" w:styleId="315">
    <w:name w:val="Заголовок 3 Знак1"/>
    <w:uiPriority w:val="99"/>
    <w:locked/>
    <w:rsid w:val="00AE4558"/>
    <w:rPr>
      <w:rFonts w:ascii="Arial" w:hAnsi="Arial" w:cs="Arial"/>
      <w:b/>
      <w:bCs/>
      <w:sz w:val="26"/>
      <w:szCs w:val="26"/>
    </w:rPr>
  </w:style>
  <w:style w:type="character" w:customStyle="1" w:styleId="HTML1">
    <w:name w:val="Стандартный HTML Знак1"/>
    <w:link w:val="HTML"/>
    <w:locked/>
    <w:rsid w:val="00AE4558"/>
    <w:rPr>
      <w:rFonts w:ascii="Arial Unicode MS" w:eastAsia="Arial Unicode MS" w:hAnsi="Arial Unicode MS" w:cs="Tahoma"/>
    </w:rPr>
  </w:style>
  <w:style w:type="character" w:customStyle="1" w:styleId="1ff6">
    <w:name w:val="Верхний колонтитул Знак1"/>
    <w:aliases w:val="Header/Footer Знак,header odd Знак,header Знак,Hyphen Знак"/>
    <w:locked/>
    <w:rsid w:val="00AE4558"/>
    <w:rPr>
      <w:sz w:val="24"/>
      <w:szCs w:val="24"/>
    </w:rPr>
  </w:style>
  <w:style w:type="character" w:customStyle="1" w:styleId="1fd">
    <w:name w:val="Название Знак1"/>
    <w:aliases w:val=" Знак3 Знак1"/>
    <w:link w:val="afff9"/>
    <w:locked/>
    <w:rsid w:val="00AE4558"/>
    <w:rPr>
      <w:rFonts w:ascii="Times New Roman" w:eastAsia="Times New Roman" w:hAnsi="Times New Roman"/>
      <w:b/>
      <w:sz w:val="24"/>
    </w:rPr>
  </w:style>
  <w:style w:type="character" w:customStyle="1" w:styleId="1fe">
    <w:name w:val="Текст Знак1"/>
    <w:link w:val="afffb"/>
    <w:uiPriority w:val="99"/>
    <w:locked/>
    <w:rsid w:val="00AE4558"/>
    <w:rPr>
      <w:rFonts w:ascii="Courier New" w:eastAsia="Times New Roman" w:hAnsi="Courier New" w:cs="Courier New"/>
    </w:rPr>
  </w:style>
  <w:style w:type="character" w:customStyle="1" w:styleId="316">
    <w:name w:val="Основной текст 3 Знак1"/>
    <w:link w:val="3b"/>
    <w:uiPriority w:val="99"/>
    <w:locked/>
    <w:rsid w:val="00AE4558"/>
    <w:rPr>
      <w:rFonts w:ascii="Times New Roman" w:eastAsia="Times New Roman" w:hAnsi="Times New Roman"/>
      <w:b/>
      <w:i/>
      <w:sz w:val="24"/>
      <w:szCs w:val="16"/>
    </w:rPr>
  </w:style>
  <w:style w:type="character" w:customStyle="1" w:styleId="1ff7">
    <w:name w:val="Нижний колонтитул Знак1"/>
    <w:uiPriority w:val="99"/>
    <w:locked/>
    <w:rsid w:val="00AE4558"/>
    <w:rPr>
      <w:sz w:val="24"/>
      <w:szCs w:val="24"/>
    </w:rPr>
  </w:style>
  <w:style w:type="paragraph" w:customStyle="1" w:styleId="112">
    <w:name w:val="Знак1 Знак Знак Знак Знак Знак Знак Знак Знак Знак Знак Знак Знак Знак Знак Знак Знак Знак Знак1"/>
    <w:basedOn w:val="afa"/>
    <w:next w:val="2c"/>
    <w:autoRedefine/>
    <w:uiPriority w:val="99"/>
    <w:rsid w:val="00AE4558"/>
    <w:pPr>
      <w:spacing w:after="160" w:line="240" w:lineRule="exact"/>
    </w:pPr>
    <w:rPr>
      <w:sz w:val="24"/>
      <w:lang w:val="en-US" w:eastAsia="en-US"/>
    </w:rPr>
  </w:style>
  <w:style w:type="character" w:customStyle="1" w:styleId="214">
    <w:name w:val="Основной текст 2 Знак1"/>
    <w:uiPriority w:val="99"/>
    <w:semiHidden/>
    <w:locked/>
    <w:rsid w:val="00AE4558"/>
  </w:style>
  <w:style w:type="character" w:customStyle="1" w:styleId="1ff3">
    <w:name w:val="Дата Знак1"/>
    <w:link w:val="affff3"/>
    <w:uiPriority w:val="99"/>
    <w:semiHidden/>
    <w:locked/>
    <w:rsid w:val="00AE4558"/>
    <w:rPr>
      <w:rFonts w:ascii="Times New Roman" w:eastAsia="Times New Roman" w:hAnsi="Times New Roman"/>
      <w:sz w:val="24"/>
    </w:rPr>
  </w:style>
  <w:style w:type="paragraph" w:customStyle="1" w:styleId="1ff8">
    <w:name w:val="Название объекта1"/>
    <w:basedOn w:val="afa"/>
    <w:next w:val="afa"/>
    <w:uiPriority w:val="99"/>
    <w:rsid w:val="00AE4558"/>
    <w:pPr>
      <w:widowControl w:val="0"/>
      <w:shd w:val="clear" w:color="auto" w:fill="FFFFFF"/>
      <w:suppressAutoHyphens/>
      <w:autoSpaceDE w:val="0"/>
      <w:ind w:left="1430"/>
    </w:pPr>
    <w:rPr>
      <w:rFonts w:ascii="Courier New" w:hAnsi="Courier New" w:cs="Courier New"/>
      <w:b/>
      <w:bCs/>
      <w:color w:val="000000"/>
      <w:spacing w:val="-9"/>
      <w:w w:val="118"/>
      <w:sz w:val="24"/>
      <w:szCs w:val="24"/>
      <w:lang w:eastAsia="ar-SA"/>
    </w:rPr>
  </w:style>
  <w:style w:type="character" w:customStyle="1" w:styleId="ecattext">
    <w:name w:val="ecattext"/>
    <w:uiPriority w:val="99"/>
    <w:rsid w:val="00AE4558"/>
    <w:rPr>
      <w:rFonts w:cs="Times New Roman"/>
    </w:rPr>
  </w:style>
  <w:style w:type="paragraph" w:styleId="affff7">
    <w:name w:val="Subtitle"/>
    <w:basedOn w:val="afa"/>
    <w:next w:val="aff3"/>
    <w:link w:val="affff8"/>
    <w:uiPriority w:val="11"/>
    <w:qFormat/>
    <w:rsid w:val="00AE4558"/>
    <w:pPr>
      <w:suppressAutoHyphens/>
      <w:jc w:val="center"/>
    </w:pPr>
    <w:rPr>
      <w:rFonts w:cs="Calibri"/>
      <w:sz w:val="28"/>
      <w:szCs w:val="24"/>
      <w:lang w:eastAsia="ar-SA"/>
    </w:rPr>
  </w:style>
  <w:style w:type="character" w:customStyle="1" w:styleId="affff8">
    <w:name w:val="Подзаголовок Знак"/>
    <w:link w:val="affff7"/>
    <w:uiPriority w:val="11"/>
    <w:qFormat/>
    <w:rsid w:val="00AE4558"/>
    <w:rPr>
      <w:rFonts w:ascii="Times New Roman" w:eastAsia="Times New Roman" w:hAnsi="Times New Roman" w:cs="Calibri"/>
      <w:sz w:val="28"/>
      <w:szCs w:val="24"/>
      <w:lang w:eastAsia="ar-SA"/>
    </w:rPr>
  </w:style>
  <w:style w:type="paragraph" w:customStyle="1" w:styleId="1ff9">
    <w:name w:val="Обычный отступ1"/>
    <w:basedOn w:val="afa"/>
    <w:uiPriority w:val="99"/>
    <w:rsid w:val="00AE4558"/>
    <w:pPr>
      <w:suppressAutoHyphens/>
      <w:spacing w:after="60"/>
      <w:ind w:left="708"/>
      <w:jc w:val="both"/>
    </w:pPr>
    <w:rPr>
      <w:rFonts w:eastAsia="Calibri" w:cs="Calibri"/>
      <w:sz w:val="24"/>
      <w:szCs w:val="24"/>
      <w:lang w:eastAsia="ar-SA"/>
    </w:rPr>
  </w:style>
  <w:style w:type="paragraph" w:customStyle="1" w:styleId="1ffa">
    <w:name w:val="Абзац списка1"/>
    <w:basedOn w:val="afa"/>
    <w:link w:val="ListParagraphChar"/>
    <w:qFormat/>
    <w:rsid w:val="00AE4558"/>
    <w:pPr>
      <w:suppressAutoHyphens/>
      <w:ind w:left="720"/>
    </w:pPr>
    <w:rPr>
      <w:rFonts w:cs="Calibri"/>
      <w:sz w:val="24"/>
      <w:szCs w:val="28"/>
      <w:lang w:eastAsia="ar-SA"/>
    </w:rPr>
  </w:style>
  <w:style w:type="paragraph" w:customStyle="1" w:styleId="1ffb">
    <w:name w:val="Текст1"/>
    <w:basedOn w:val="afa"/>
    <w:rsid w:val="00AE4558"/>
    <w:pPr>
      <w:suppressAutoHyphens/>
    </w:pPr>
    <w:rPr>
      <w:rFonts w:ascii="Courier New" w:hAnsi="Courier New" w:cs="Calibri"/>
      <w:lang w:eastAsia="ar-SA"/>
    </w:rPr>
  </w:style>
  <w:style w:type="paragraph" w:customStyle="1" w:styleId="215">
    <w:name w:val="Основной текст 21"/>
    <w:basedOn w:val="afa"/>
    <w:qFormat/>
    <w:rsid w:val="00AE4558"/>
    <w:pPr>
      <w:suppressAutoHyphens/>
      <w:jc w:val="center"/>
    </w:pPr>
    <w:rPr>
      <w:rFonts w:cs="Calibri"/>
      <w:b/>
      <w:bCs/>
      <w:sz w:val="28"/>
      <w:szCs w:val="24"/>
      <w:lang w:eastAsia="ar-SA"/>
    </w:rPr>
  </w:style>
  <w:style w:type="paragraph" w:customStyle="1" w:styleId="affff9">
    <w:name w:val="Заявки"/>
    <w:uiPriority w:val="99"/>
    <w:rsid w:val="00AE4558"/>
    <w:rPr>
      <w:rFonts w:ascii="Times New Roman" w:hAnsi="Times New Roman" w:cs="Calibri"/>
      <w:szCs w:val="22"/>
    </w:rPr>
  </w:style>
  <w:style w:type="numbering" w:customStyle="1" w:styleId="113">
    <w:name w:val="Нет списка11"/>
    <w:next w:val="afd"/>
    <w:uiPriority w:val="99"/>
    <w:semiHidden/>
    <w:unhideWhenUsed/>
    <w:rsid w:val="00AE4558"/>
  </w:style>
  <w:style w:type="paragraph" w:customStyle="1" w:styleId="ConsPlusTitle">
    <w:name w:val="ConsPlusTitle"/>
    <w:rsid w:val="00AE4558"/>
    <w:pPr>
      <w:widowControl w:val="0"/>
      <w:autoSpaceDE w:val="0"/>
      <w:autoSpaceDN w:val="0"/>
      <w:adjustRightInd w:val="0"/>
    </w:pPr>
    <w:rPr>
      <w:rFonts w:eastAsia="Times New Roman" w:cs="Calibri"/>
      <w:b/>
      <w:bCs/>
      <w:sz w:val="22"/>
      <w:szCs w:val="22"/>
    </w:rPr>
  </w:style>
  <w:style w:type="character" w:customStyle="1" w:styleId="ConsPlusNormal0">
    <w:name w:val="ConsPlusNormal Знак"/>
    <w:link w:val="ConsPlusNormal"/>
    <w:qFormat/>
    <w:locked/>
    <w:rsid w:val="00AE4558"/>
    <w:rPr>
      <w:rFonts w:ascii="Arial" w:eastAsia="Times New Roman" w:hAnsi="Arial" w:cs="Arial"/>
    </w:rPr>
  </w:style>
  <w:style w:type="paragraph" w:customStyle="1" w:styleId="docdata">
    <w:name w:val="docdata"/>
    <w:basedOn w:val="afa"/>
    <w:rsid w:val="00AE4558"/>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sz w:val="24"/>
      <w:szCs w:val="24"/>
    </w:rPr>
  </w:style>
  <w:style w:type="paragraph" w:customStyle="1" w:styleId="western">
    <w:name w:val="western"/>
    <w:basedOn w:val="afa"/>
    <w:rsid w:val="00AE4558"/>
    <w:pPr>
      <w:spacing w:before="100" w:beforeAutospacing="1" w:after="100" w:afterAutospacing="1"/>
    </w:pPr>
    <w:rPr>
      <w:sz w:val="24"/>
      <w:szCs w:val="24"/>
    </w:rPr>
  </w:style>
  <w:style w:type="character" w:customStyle="1" w:styleId="affffa">
    <w:name w:val="Основной текст_"/>
    <w:link w:val="3f0"/>
    <w:rsid w:val="00AE4558"/>
    <w:rPr>
      <w:rFonts w:ascii="Times New Roman" w:eastAsia="Times New Roman" w:hAnsi="Times New Roman"/>
      <w:spacing w:val="3"/>
      <w:sz w:val="21"/>
      <w:szCs w:val="21"/>
      <w:shd w:val="clear" w:color="auto" w:fill="FFFFFF"/>
    </w:rPr>
  </w:style>
  <w:style w:type="paragraph" w:customStyle="1" w:styleId="3f0">
    <w:name w:val="Основной текст3"/>
    <w:basedOn w:val="afa"/>
    <w:link w:val="affffa"/>
    <w:rsid w:val="00AE4558"/>
    <w:pPr>
      <w:widowControl w:val="0"/>
      <w:shd w:val="clear" w:color="auto" w:fill="FFFFFF"/>
      <w:spacing w:after="240" w:line="0" w:lineRule="atLeast"/>
      <w:ind w:hanging="1040"/>
      <w:jc w:val="both"/>
    </w:pPr>
    <w:rPr>
      <w:spacing w:val="3"/>
      <w:sz w:val="21"/>
      <w:szCs w:val="21"/>
    </w:rPr>
  </w:style>
  <w:style w:type="character" w:customStyle="1" w:styleId="affd">
    <w:name w:val="Без интервала Знак"/>
    <w:aliases w:val="шпоры Знак"/>
    <w:link w:val="affc"/>
    <w:uiPriority w:val="1"/>
    <w:qFormat/>
    <w:rsid w:val="00AE4558"/>
    <w:rPr>
      <w:sz w:val="22"/>
      <w:szCs w:val="22"/>
      <w:lang w:eastAsia="en-US"/>
    </w:rPr>
  </w:style>
  <w:style w:type="paragraph" w:customStyle="1" w:styleId="Default">
    <w:name w:val="Default"/>
    <w:rsid w:val="00AE4558"/>
    <w:pPr>
      <w:autoSpaceDE w:val="0"/>
      <w:autoSpaceDN w:val="0"/>
      <w:adjustRightInd w:val="0"/>
    </w:pPr>
    <w:rPr>
      <w:rFonts w:ascii="Times New Roman" w:hAnsi="Times New Roman"/>
      <w:color w:val="000000"/>
      <w:sz w:val="24"/>
      <w:szCs w:val="24"/>
      <w:lang w:eastAsia="en-US"/>
    </w:rPr>
  </w:style>
  <w:style w:type="paragraph" w:customStyle="1" w:styleId="ConsNonformat">
    <w:name w:val="ConsNonformat"/>
    <w:rsid w:val="00AE4558"/>
    <w:pPr>
      <w:widowControl w:val="0"/>
      <w:autoSpaceDE w:val="0"/>
      <w:autoSpaceDN w:val="0"/>
      <w:adjustRightInd w:val="0"/>
      <w:ind w:right="19772"/>
    </w:pPr>
    <w:rPr>
      <w:rFonts w:ascii="Courier New" w:eastAsia="Times New Roman" w:hAnsi="Courier New" w:cs="Courier New"/>
      <w:lang w:eastAsia="en-US"/>
    </w:rPr>
  </w:style>
  <w:style w:type="character" w:customStyle="1" w:styleId="ConsNormal0">
    <w:name w:val="ConsNormal Знак"/>
    <w:link w:val="ConsNormal"/>
    <w:uiPriority w:val="99"/>
    <w:locked/>
    <w:rsid w:val="00AE4558"/>
    <w:rPr>
      <w:rFonts w:ascii="Arial" w:eastAsia="Times New Roman" w:hAnsi="Arial" w:cs="Arial"/>
    </w:rPr>
  </w:style>
  <w:style w:type="character" w:customStyle="1" w:styleId="labeltextlot22">
    <w:name w:val="label_text_lot_22"/>
    <w:rsid w:val="00AE4558"/>
    <w:rPr>
      <w:color w:val="0000FF"/>
      <w:sz w:val="20"/>
    </w:rPr>
  </w:style>
  <w:style w:type="table" w:customStyle="1" w:styleId="2f4">
    <w:name w:val="Сетка таблицы2"/>
    <w:basedOn w:val="afc"/>
    <w:next w:val="aff9"/>
    <w:uiPriority w:val="39"/>
    <w:rsid w:val="00AE4558"/>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8323285341874553748js-phone-number">
    <w:name w:val="m_8323285341874553748js-phone-number"/>
    <w:rsid w:val="00AE4558"/>
  </w:style>
  <w:style w:type="character" w:customStyle="1" w:styleId="2f5">
    <w:name w:val="Основной текст (2)_"/>
    <w:link w:val="2f6"/>
    <w:rsid w:val="00AE4558"/>
    <w:rPr>
      <w:b/>
      <w:bCs/>
      <w:spacing w:val="4"/>
      <w:sz w:val="17"/>
      <w:szCs w:val="17"/>
      <w:shd w:val="clear" w:color="auto" w:fill="FFFFFF"/>
    </w:rPr>
  </w:style>
  <w:style w:type="paragraph" w:customStyle="1" w:styleId="2f6">
    <w:name w:val="Основной текст (2)"/>
    <w:basedOn w:val="afa"/>
    <w:link w:val="2f5"/>
    <w:uiPriority w:val="99"/>
    <w:rsid w:val="00AE4558"/>
    <w:pPr>
      <w:widowControl w:val="0"/>
      <w:shd w:val="clear" w:color="auto" w:fill="FFFFFF"/>
      <w:spacing w:line="225" w:lineRule="exact"/>
      <w:ind w:hanging="220"/>
      <w:jc w:val="center"/>
    </w:pPr>
    <w:rPr>
      <w:rFonts w:ascii="Calibri" w:eastAsia="Calibri" w:hAnsi="Calibri"/>
      <w:b/>
      <w:bCs/>
      <w:spacing w:val="4"/>
      <w:sz w:val="17"/>
      <w:szCs w:val="17"/>
    </w:rPr>
  </w:style>
  <w:style w:type="character" w:customStyle="1" w:styleId="i-text-lowcase">
    <w:name w:val="i-text-lowcase"/>
    <w:rsid w:val="00AE4558"/>
  </w:style>
  <w:style w:type="character" w:customStyle="1" w:styleId="b-col">
    <w:name w:val="b-col"/>
    <w:rsid w:val="00AE4558"/>
  </w:style>
  <w:style w:type="character" w:customStyle="1" w:styleId="FontStyle20">
    <w:name w:val="Font Style20"/>
    <w:uiPriority w:val="99"/>
    <w:rsid w:val="00AE4558"/>
    <w:rPr>
      <w:rFonts w:ascii="Times New Roman" w:hAnsi="Times New Roman" w:cs="Times New Roman" w:hint="default"/>
      <w:sz w:val="24"/>
      <w:szCs w:val="24"/>
    </w:rPr>
  </w:style>
  <w:style w:type="paragraph" w:customStyle="1" w:styleId="3f1">
    <w:name w:val="Стиль3"/>
    <w:basedOn w:val="afa"/>
    <w:qFormat/>
    <w:rsid w:val="00AE4558"/>
    <w:pPr>
      <w:widowControl w:val="0"/>
      <w:tabs>
        <w:tab w:val="num" w:pos="0"/>
        <w:tab w:val="left" w:pos="407"/>
      </w:tabs>
      <w:suppressAutoHyphens/>
      <w:spacing w:line="100" w:lineRule="atLeast"/>
      <w:ind w:left="180"/>
      <w:jc w:val="both"/>
      <w:textAlignment w:val="baseline"/>
    </w:pPr>
    <w:rPr>
      <w:lang w:eastAsia="ar-SA"/>
    </w:rPr>
  </w:style>
  <w:style w:type="character" w:customStyle="1" w:styleId="1ffc">
    <w:name w:val="Основной шрифт абзаца1"/>
    <w:rsid w:val="00AE4558"/>
  </w:style>
  <w:style w:type="paragraph" w:customStyle="1" w:styleId="1ffd">
    <w:name w:val="Название1"/>
    <w:basedOn w:val="afa"/>
    <w:uiPriority w:val="99"/>
    <w:qFormat/>
    <w:rsid w:val="00AE4558"/>
    <w:pPr>
      <w:widowControl w:val="0"/>
      <w:suppressLineNumbers/>
      <w:suppressAutoHyphens/>
      <w:autoSpaceDE w:val="0"/>
      <w:spacing w:before="120" w:after="120"/>
    </w:pPr>
    <w:rPr>
      <w:rFonts w:ascii="Arial" w:hAnsi="Arial" w:cs="Tahoma"/>
      <w:i/>
      <w:iCs/>
      <w:szCs w:val="24"/>
      <w:lang w:eastAsia="ar-SA"/>
    </w:rPr>
  </w:style>
  <w:style w:type="paragraph" w:customStyle="1" w:styleId="1ffe">
    <w:name w:val="Указатель1"/>
    <w:basedOn w:val="afa"/>
    <w:rsid w:val="00AE4558"/>
    <w:pPr>
      <w:widowControl w:val="0"/>
      <w:suppressLineNumbers/>
      <w:suppressAutoHyphens/>
      <w:autoSpaceDE w:val="0"/>
    </w:pPr>
    <w:rPr>
      <w:rFonts w:ascii="Arial" w:hAnsi="Arial" w:cs="Tahoma"/>
      <w:lang w:eastAsia="ar-SA"/>
    </w:rPr>
  </w:style>
  <w:style w:type="paragraph" w:customStyle="1" w:styleId="2f7">
    <w:name w:val="Название2"/>
    <w:basedOn w:val="afa"/>
    <w:next w:val="affff7"/>
    <w:qFormat/>
    <w:rsid w:val="00AE4558"/>
    <w:pPr>
      <w:suppressAutoHyphens/>
      <w:jc w:val="center"/>
    </w:pPr>
    <w:rPr>
      <w:sz w:val="28"/>
      <w:szCs w:val="28"/>
      <w:lang w:eastAsia="ar-SA"/>
    </w:rPr>
  </w:style>
  <w:style w:type="paragraph" w:customStyle="1" w:styleId="affffb">
    <w:name w:val="Содержимое врезки"/>
    <w:basedOn w:val="aff3"/>
    <w:rsid w:val="00AE4558"/>
    <w:pPr>
      <w:spacing w:after="0"/>
    </w:pPr>
    <w:rPr>
      <w:rFonts w:ascii="Times New Roman" w:eastAsia="Times New Roman" w:hAnsi="Times New Roman" w:cs="Times New Roman"/>
      <w:sz w:val="28"/>
      <w:szCs w:val="28"/>
    </w:rPr>
  </w:style>
  <w:style w:type="paragraph" w:customStyle="1" w:styleId="FR2">
    <w:name w:val="FR2"/>
    <w:rsid w:val="00AE4558"/>
    <w:pPr>
      <w:widowControl w:val="0"/>
      <w:spacing w:before="260"/>
    </w:pPr>
    <w:rPr>
      <w:rFonts w:ascii="Courier New" w:eastAsia="Times New Roman" w:hAnsi="Courier New"/>
      <w:snapToGrid w:val="0"/>
      <w:sz w:val="18"/>
    </w:rPr>
  </w:style>
  <w:style w:type="paragraph" w:customStyle="1" w:styleId="affffc">
    <w:name w:val="Содержимое таблицы"/>
    <w:basedOn w:val="afa"/>
    <w:rsid w:val="00AE4558"/>
    <w:pPr>
      <w:widowControl w:val="0"/>
      <w:suppressLineNumbers/>
      <w:tabs>
        <w:tab w:val="left" w:pos="706"/>
      </w:tabs>
      <w:suppressAutoHyphens/>
      <w:spacing w:after="200" w:line="276" w:lineRule="auto"/>
    </w:pPr>
    <w:rPr>
      <w:rFonts w:ascii="Liberation Serif" w:eastAsia="Andale Sans UI" w:hAnsi="Liberation Serif" w:cs="Tahoma"/>
      <w:kern w:val="2"/>
      <w:sz w:val="24"/>
      <w:szCs w:val="24"/>
      <w:lang w:eastAsia="zh-CN" w:bidi="ru-RU"/>
    </w:rPr>
  </w:style>
  <w:style w:type="character" w:customStyle="1" w:styleId="affffd">
    <w:name w:val="Текст примечания Знак"/>
    <w:link w:val="affffe"/>
    <w:uiPriority w:val="99"/>
    <w:qFormat/>
    <w:rsid w:val="00AE4558"/>
    <w:rPr>
      <w:rFonts w:ascii="Times New Roman" w:eastAsia="Times New Roman" w:hAnsi="Times New Roman"/>
      <w:lang w:eastAsia="ar-SA"/>
    </w:rPr>
  </w:style>
  <w:style w:type="paragraph" w:styleId="affffe">
    <w:name w:val="annotation text"/>
    <w:basedOn w:val="afa"/>
    <w:link w:val="affffd"/>
    <w:uiPriority w:val="99"/>
    <w:unhideWhenUsed/>
    <w:qFormat/>
    <w:rsid w:val="00AE4558"/>
    <w:pPr>
      <w:widowControl w:val="0"/>
      <w:suppressAutoHyphens/>
      <w:autoSpaceDE w:val="0"/>
    </w:pPr>
    <w:rPr>
      <w:lang w:eastAsia="ar-SA"/>
    </w:rPr>
  </w:style>
  <w:style w:type="character" w:customStyle="1" w:styleId="1fff">
    <w:name w:val="Текст примечания Знак1"/>
    <w:uiPriority w:val="99"/>
    <w:semiHidden/>
    <w:rsid w:val="00AE4558"/>
    <w:rPr>
      <w:rFonts w:ascii="Times New Roman" w:eastAsia="Times New Roman" w:hAnsi="Times New Roman"/>
    </w:rPr>
  </w:style>
  <w:style w:type="character" w:customStyle="1" w:styleId="afffff">
    <w:name w:val="Тема примечания Знак"/>
    <w:link w:val="afffff0"/>
    <w:uiPriority w:val="99"/>
    <w:qFormat/>
    <w:rsid w:val="00AE4558"/>
    <w:rPr>
      <w:rFonts w:ascii="Times New Roman" w:eastAsia="Times New Roman" w:hAnsi="Times New Roman"/>
      <w:b/>
      <w:bCs/>
      <w:lang w:eastAsia="ar-SA"/>
    </w:rPr>
  </w:style>
  <w:style w:type="paragraph" w:styleId="afffff0">
    <w:name w:val="annotation subject"/>
    <w:basedOn w:val="affffe"/>
    <w:next w:val="affffe"/>
    <w:link w:val="afffff"/>
    <w:uiPriority w:val="99"/>
    <w:unhideWhenUsed/>
    <w:qFormat/>
    <w:rsid w:val="00AE4558"/>
    <w:rPr>
      <w:b/>
      <w:bCs/>
    </w:rPr>
  </w:style>
  <w:style w:type="character" w:customStyle="1" w:styleId="1fff0">
    <w:name w:val="Тема примечания Знак1"/>
    <w:uiPriority w:val="99"/>
    <w:semiHidden/>
    <w:rsid w:val="00AE4558"/>
    <w:rPr>
      <w:rFonts w:ascii="Times New Roman" w:eastAsia="Times New Roman" w:hAnsi="Times New Roman"/>
      <w:b/>
      <w:bCs/>
    </w:rPr>
  </w:style>
  <w:style w:type="paragraph" w:styleId="afffff1">
    <w:name w:val="List"/>
    <w:basedOn w:val="aff3"/>
    <w:uiPriority w:val="99"/>
    <w:rsid w:val="00AE4558"/>
    <w:pPr>
      <w:spacing w:after="0"/>
    </w:pPr>
    <w:rPr>
      <w:rFonts w:ascii="Arial" w:eastAsia="Times New Roman" w:hAnsi="Arial" w:cs="Tahoma"/>
      <w:sz w:val="28"/>
      <w:szCs w:val="28"/>
    </w:rPr>
  </w:style>
  <w:style w:type="character" w:styleId="afffff2">
    <w:name w:val="annotation reference"/>
    <w:uiPriority w:val="99"/>
    <w:unhideWhenUsed/>
    <w:qFormat/>
    <w:rsid w:val="00AE4558"/>
    <w:rPr>
      <w:sz w:val="16"/>
      <w:szCs w:val="16"/>
    </w:rPr>
  </w:style>
  <w:style w:type="character" w:styleId="afffff3">
    <w:name w:val="Placeholder Text"/>
    <w:uiPriority w:val="99"/>
    <w:semiHidden/>
    <w:rsid w:val="00AE4558"/>
    <w:rPr>
      <w:color w:val="808080"/>
    </w:rPr>
  </w:style>
  <w:style w:type="paragraph" w:styleId="afffff4">
    <w:name w:val="Revision"/>
    <w:hidden/>
    <w:uiPriority w:val="99"/>
    <w:semiHidden/>
    <w:rsid w:val="00AE4558"/>
    <w:rPr>
      <w:rFonts w:ascii="Times New Roman" w:eastAsia="Times New Roman" w:hAnsi="Times New Roman"/>
      <w:lang w:eastAsia="ar-SA"/>
    </w:rPr>
  </w:style>
  <w:style w:type="paragraph" w:customStyle="1" w:styleId="Textbody">
    <w:name w:val="Text body"/>
    <w:basedOn w:val="Standard"/>
    <w:rsid w:val="00AE4558"/>
    <w:pPr>
      <w:spacing w:after="120"/>
    </w:pPr>
  </w:style>
  <w:style w:type="paragraph" w:customStyle="1" w:styleId="Index">
    <w:name w:val="Index"/>
    <w:basedOn w:val="Standard"/>
    <w:rsid w:val="00AE4558"/>
    <w:pPr>
      <w:suppressLineNumbers/>
    </w:pPr>
    <w:rPr>
      <w:rFonts w:cs="Arial"/>
    </w:rPr>
  </w:style>
  <w:style w:type="paragraph" w:customStyle="1" w:styleId="114">
    <w:name w:val="Заголовок 11"/>
    <w:basedOn w:val="Standard"/>
    <w:next w:val="Textbody"/>
    <w:rsid w:val="00AE4558"/>
    <w:pPr>
      <w:keepNext/>
      <w:spacing w:before="240" w:after="60"/>
      <w:jc w:val="center"/>
      <w:outlineLvl w:val="0"/>
    </w:pPr>
    <w:rPr>
      <w:b/>
      <w:sz w:val="36"/>
      <w:szCs w:val="20"/>
      <w:lang w:eastAsia="ru-RU"/>
    </w:rPr>
  </w:style>
  <w:style w:type="paragraph" w:customStyle="1" w:styleId="317">
    <w:name w:val="Заголовок 31"/>
    <w:basedOn w:val="Standard"/>
    <w:next w:val="Textbody"/>
    <w:rsid w:val="00AE4558"/>
    <w:pPr>
      <w:keepNext/>
      <w:spacing w:before="240" w:after="60"/>
      <w:outlineLvl w:val="2"/>
    </w:pPr>
    <w:rPr>
      <w:rFonts w:ascii="Arial" w:hAnsi="Arial"/>
      <w:b/>
      <w:bCs/>
      <w:sz w:val="26"/>
      <w:szCs w:val="26"/>
      <w:lang w:eastAsia="ru-RU"/>
    </w:rPr>
  </w:style>
  <w:style w:type="character" w:customStyle="1" w:styleId="ListLabel1">
    <w:name w:val="ListLabel 1"/>
    <w:rsid w:val="00AE4558"/>
    <w:rPr>
      <w:rFonts w:eastAsia="Times New Roman" w:cs="Times New Roman"/>
    </w:rPr>
  </w:style>
  <w:style w:type="numbering" w:customStyle="1" w:styleId="WWNum1">
    <w:name w:val="WWNum1"/>
    <w:basedOn w:val="afd"/>
    <w:rsid w:val="00AE4558"/>
    <w:pPr>
      <w:numPr>
        <w:numId w:val="2"/>
      </w:numPr>
    </w:pPr>
  </w:style>
  <w:style w:type="paragraph" w:customStyle="1" w:styleId="-0">
    <w:name w:val="Контракт-пункт"/>
    <w:basedOn w:val="afa"/>
    <w:rsid w:val="00AE4558"/>
    <w:pPr>
      <w:numPr>
        <w:ilvl w:val="3"/>
        <w:numId w:val="3"/>
      </w:numPr>
      <w:tabs>
        <w:tab w:val="num" w:pos="851"/>
      </w:tabs>
      <w:ind w:left="851" w:hanging="851"/>
      <w:jc w:val="both"/>
    </w:pPr>
    <w:rPr>
      <w:rFonts w:eastAsia="Calibri"/>
      <w:sz w:val="24"/>
      <w:szCs w:val="24"/>
    </w:rPr>
  </w:style>
  <w:style w:type="paragraph" w:customStyle="1" w:styleId="-">
    <w:name w:val="Контракт-раздел"/>
    <w:basedOn w:val="afa"/>
    <w:next w:val="-0"/>
    <w:uiPriority w:val="99"/>
    <w:rsid w:val="00AE4558"/>
    <w:pPr>
      <w:keepNext/>
      <w:numPr>
        <w:ilvl w:val="2"/>
        <w:numId w:val="3"/>
      </w:numPr>
      <w:tabs>
        <w:tab w:val="num" w:pos="0"/>
        <w:tab w:val="left" w:pos="540"/>
      </w:tabs>
      <w:suppressAutoHyphens/>
      <w:spacing w:before="360" w:after="120"/>
      <w:jc w:val="center"/>
      <w:outlineLvl w:val="3"/>
    </w:pPr>
    <w:rPr>
      <w:rFonts w:eastAsia="Calibri"/>
      <w:b/>
      <w:bCs/>
      <w:caps/>
      <w:smallCaps/>
      <w:sz w:val="24"/>
      <w:szCs w:val="24"/>
    </w:rPr>
  </w:style>
  <w:style w:type="paragraph" w:customStyle="1" w:styleId="-1">
    <w:name w:val="Контракт-подподпункт"/>
    <w:basedOn w:val="afa"/>
    <w:uiPriority w:val="99"/>
    <w:rsid w:val="00AE4558"/>
    <w:pPr>
      <w:tabs>
        <w:tab w:val="num" w:pos="1418"/>
      </w:tabs>
      <w:ind w:firstLine="567"/>
      <w:jc w:val="both"/>
    </w:pPr>
    <w:rPr>
      <w:rFonts w:eastAsia="Calibri"/>
      <w:sz w:val="24"/>
      <w:szCs w:val="24"/>
    </w:rPr>
  </w:style>
  <w:style w:type="paragraph" w:customStyle="1" w:styleId="1fff1">
    <w:name w:val="Обычный 1"/>
    <w:basedOn w:val="afa"/>
    <w:link w:val="1fff2"/>
    <w:qFormat/>
    <w:rsid w:val="00AE4558"/>
    <w:pPr>
      <w:spacing w:line="276" w:lineRule="auto"/>
      <w:ind w:firstLine="720"/>
      <w:jc w:val="both"/>
    </w:pPr>
    <w:rPr>
      <w:sz w:val="24"/>
      <w:szCs w:val="24"/>
    </w:rPr>
  </w:style>
  <w:style w:type="character" w:customStyle="1" w:styleId="1fff2">
    <w:name w:val="Обычный 1 Знак"/>
    <w:link w:val="1fff1"/>
    <w:rsid w:val="00AE4558"/>
    <w:rPr>
      <w:rFonts w:ascii="Times New Roman" w:eastAsia="Times New Roman" w:hAnsi="Times New Roman"/>
      <w:sz w:val="24"/>
      <w:szCs w:val="24"/>
    </w:rPr>
  </w:style>
  <w:style w:type="paragraph" w:customStyle="1" w:styleId="TableParagraph">
    <w:name w:val="Table Paragraph"/>
    <w:basedOn w:val="afa"/>
    <w:uiPriority w:val="1"/>
    <w:qFormat/>
    <w:rsid w:val="00AE4558"/>
    <w:pPr>
      <w:widowControl w:val="0"/>
      <w:autoSpaceDE w:val="0"/>
      <w:autoSpaceDN w:val="0"/>
      <w:adjustRightInd w:val="0"/>
    </w:pPr>
    <w:rPr>
      <w:sz w:val="24"/>
      <w:szCs w:val="24"/>
    </w:rPr>
  </w:style>
  <w:style w:type="character" w:customStyle="1" w:styleId="textfeat">
    <w:name w:val="textfeat"/>
    <w:rsid w:val="00AE4558"/>
  </w:style>
  <w:style w:type="character" w:customStyle="1" w:styleId="textfeat2">
    <w:name w:val="textfeat2"/>
    <w:rsid w:val="00AE4558"/>
  </w:style>
  <w:style w:type="character" w:customStyle="1" w:styleId="n-product-specname-inner">
    <w:name w:val="n-product-spec__name-inner"/>
    <w:rsid w:val="00AE4558"/>
  </w:style>
  <w:style w:type="character" w:customStyle="1" w:styleId="n-product-specvalue-inner">
    <w:name w:val="n-product-spec__value-inner"/>
    <w:rsid w:val="00AE4558"/>
  </w:style>
  <w:style w:type="character" w:customStyle="1" w:styleId="characteristicstext">
    <w:name w:val="characteristics__text"/>
    <w:rsid w:val="00AE4558"/>
  </w:style>
  <w:style w:type="character" w:customStyle="1" w:styleId="characteristicsspec">
    <w:name w:val="characteristics__spec"/>
    <w:rsid w:val="00AE4558"/>
  </w:style>
  <w:style w:type="character" w:customStyle="1" w:styleId="sh-dstrunc-txt">
    <w:name w:val="sh-ds__trunc-txt"/>
    <w:rsid w:val="00AE4558"/>
  </w:style>
  <w:style w:type="character" w:customStyle="1" w:styleId="right">
    <w:name w:val="right"/>
    <w:rsid w:val="00AE4558"/>
  </w:style>
  <w:style w:type="paragraph" w:customStyle="1" w:styleId="xl65">
    <w:name w:val="xl65"/>
    <w:basedOn w:val="afa"/>
    <w:rsid w:val="00AE4558"/>
    <w:pPr>
      <w:spacing w:before="100" w:beforeAutospacing="1" w:after="100" w:afterAutospacing="1"/>
      <w:jc w:val="center"/>
      <w:textAlignment w:val="center"/>
    </w:pPr>
    <w:rPr>
      <w:sz w:val="24"/>
      <w:szCs w:val="24"/>
    </w:rPr>
  </w:style>
  <w:style w:type="paragraph" w:customStyle="1" w:styleId="xl66">
    <w:name w:val="xl66"/>
    <w:basedOn w:val="afa"/>
    <w:rsid w:val="00AE45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afa"/>
    <w:rsid w:val="00AE4558"/>
    <w:pPr>
      <w:spacing w:before="100" w:beforeAutospacing="1" w:after="100" w:afterAutospacing="1"/>
      <w:jc w:val="center"/>
      <w:textAlignment w:val="center"/>
    </w:pPr>
    <w:rPr>
      <w:sz w:val="24"/>
      <w:szCs w:val="24"/>
    </w:rPr>
  </w:style>
  <w:style w:type="paragraph" w:customStyle="1" w:styleId="xl68">
    <w:name w:val="xl68"/>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9">
    <w:name w:val="xl69"/>
    <w:basedOn w:val="afa"/>
    <w:rsid w:val="00AE4558"/>
    <w:pPr>
      <w:shd w:val="clear" w:color="000000" w:fill="FFFFFF"/>
      <w:spacing w:before="100" w:beforeAutospacing="1" w:after="100" w:afterAutospacing="1"/>
      <w:jc w:val="center"/>
      <w:textAlignment w:val="center"/>
    </w:pPr>
    <w:rPr>
      <w:sz w:val="24"/>
      <w:szCs w:val="24"/>
    </w:rPr>
  </w:style>
  <w:style w:type="paragraph" w:customStyle="1" w:styleId="xl70">
    <w:name w:val="xl70"/>
    <w:basedOn w:val="afa"/>
    <w:rsid w:val="00AE4558"/>
    <w:pPr>
      <w:shd w:val="clear" w:color="000000" w:fill="FF9900"/>
      <w:spacing w:before="100" w:beforeAutospacing="1" w:after="100" w:afterAutospacing="1"/>
      <w:jc w:val="center"/>
      <w:textAlignment w:val="center"/>
    </w:pPr>
    <w:rPr>
      <w:sz w:val="24"/>
      <w:szCs w:val="24"/>
    </w:rPr>
  </w:style>
  <w:style w:type="paragraph" w:customStyle="1" w:styleId="xl71">
    <w:name w:val="xl71"/>
    <w:basedOn w:val="afa"/>
    <w:rsid w:val="00AE4558"/>
    <w:pPr>
      <w:shd w:val="clear" w:color="000000" w:fill="FFCC99"/>
      <w:spacing w:before="100" w:beforeAutospacing="1" w:after="100" w:afterAutospacing="1"/>
      <w:jc w:val="center"/>
      <w:textAlignment w:val="center"/>
    </w:pPr>
    <w:rPr>
      <w:sz w:val="24"/>
      <w:szCs w:val="24"/>
    </w:rPr>
  </w:style>
  <w:style w:type="paragraph" w:customStyle="1" w:styleId="xl72">
    <w:name w:val="xl72"/>
    <w:basedOn w:val="afa"/>
    <w:rsid w:val="00AE4558"/>
    <w:pPr>
      <w:shd w:val="clear" w:color="000000" w:fill="FFCC99"/>
      <w:spacing w:before="100" w:beforeAutospacing="1" w:after="100" w:afterAutospacing="1"/>
      <w:jc w:val="center"/>
      <w:textAlignment w:val="center"/>
    </w:pPr>
    <w:rPr>
      <w:sz w:val="24"/>
      <w:szCs w:val="24"/>
    </w:rPr>
  </w:style>
  <w:style w:type="paragraph" w:customStyle="1" w:styleId="xl73">
    <w:name w:val="xl73"/>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4">
    <w:name w:val="xl74"/>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76">
    <w:name w:val="xl76"/>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77">
    <w:name w:val="xl77"/>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8">
    <w:name w:val="xl78"/>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9">
    <w:name w:val="xl79"/>
    <w:basedOn w:val="afa"/>
    <w:rsid w:val="00AE455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80">
    <w:name w:val="xl80"/>
    <w:basedOn w:val="afa"/>
    <w:rsid w:val="00AE455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81">
    <w:name w:val="xl81"/>
    <w:basedOn w:val="afa"/>
    <w:rsid w:val="00AE45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82">
    <w:name w:val="xl82"/>
    <w:basedOn w:val="afa"/>
    <w:rsid w:val="00AE45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afa"/>
    <w:rsid w:val="00AE45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5">
    <w:name w:val="xl85"/>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6">
    <w:name w:val="xl86"/>
    <w:basedOn w:val="afa"/>
    <w:rsid w:val="00AE45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afa"/>
    <w:rsid w:val="00AE45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8">
    <w:name w:val="xl88"/>
    <w:basedOn w:val="afa"/>
    <w:rsid w:val="00AE45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character" w:customStyle="1" w:styleId="b-col2">
    <w:name w:val="b-col2"/>
    <w:rsid w:val="00AE4558"/>
  </w:style>
  <w:style w:type="character" w:customStyle="1" w:styleId="i-dib">
    <w:name w:val="i-dib"/>
    <w:rsid w:val="00AE4558"/>
  </w:style>
  <w:style w:type="character" w:customStyle="1" w:styleId="b-block--print1">
    <w:name w:val="b-block--print1"/>
    <w:rsid w:val="00AE4558"/>
    <w:rPr>
      <w:vanish/>
      <w:webHidden w:val="0"/>
      <w:specVanish w:val="0"/>
    </w:rPr>
  </w:style>
  <w:style w:type="character" w:customStyle="1" w:styleId="item-tabchars-key">
    <w:name w:val="item-tab__chars-key"/>
    <w:rsid w:val="00AE4558"/>
  </w:style>
  <w:style w:type="character" w:customStyle="1" w:styleId="item-tabchars-value">
    <w:name w:val="item-tab__chars-value"/>
    <w:rsid w:val="00AE4558"/>
  </w:style>
  <w:style w:type="character" w:customStyle="1" w:styleId="eitempropertiestextinner">
    <w:name w:val="eitemproperties_textinner"/>
    <w:rsid w:val="00AE4558"/>
  </w:style>
  <w:style w:type="paragraph" w:customStyle="1" w:styleId="font5">
    <w:name w:val="font5"/>
    <w:basedOn w:val="afa"/>
    <w:rsid w:val="00AE4558"/>
    <w:pPr>
      <w:spacing w:before="100" w:beforeAutospacing="1" w:after="100" w:afterAutospacing="1"/>
    </w:pPr>
    <w:rPr>
      <w:b/>
      <w:bCs/>
      <w:color w:val="000000"/>
      <w:sz w:val="16"/>
      <w:szCs w:val="16"/>
    </w:rPr>
  </w:style>
  <w:style w:type="paragraph" w:customStyle="1" w:styleId="font6">
    <w:name w:val="font6"/>
    <w:basedOn w:val="afa"/>
    <w:rsid w:val="00AE4558"/>
    <w:pPr>
      <w:spacing w:before="100" w:beforeAutospacing="1" w:after="100" w:afterAutospacing="1"/>
    </w:pPr>
    <w:rPr>
      <w:sz w:val="16"/>
      <w:szCs w:val="16"/>
    </w:rPr>
  </w:style>
  <w:style w:type="paragraph" w:customStyle="1" w:styleId="font7">
    <w:name w:val="font7"/>
    <w:basedOn w:val="afa"/>
    <w:rsid w:val="00AE4558"/>
    <w:pPr>
      <w:spacing w:before="100" w:beforeAutospacing="1" w:after="100" w:afterAutospacing="1"/>
    </w:pPr>
    <w:rPr>
      <w:color w:val="000000"/>
      <w:sz w:val="16"/>
      <w:szCs w:val="16"/>
    </w:rPr>
  </w:style>
  <w:style w:type="paragraph" w:customStyle="1" w:styleId="font8">
    <w:name w:val="font8"/>
    <w:basedOn w:val="afa"/>
    <w:rsid w:val="00AE4558"/>
    <w:pPr>
      <w:spacing w:before="100" w:beforeAutospacing="1" w:after="100" w:afterAutospacing="1"/>
    </w:pPr>
    <w:rPr>
      <w:color w:val="808080"/>
      <w:sz w:val="16"/>
      <w:szCs w:val="16"/>
    </w:rPr>
  </w:style>
  <w:style w:type="character" w:customStyle="1" w:styleId="1fff3">
    <w:name w:val="Основной текст + Не полужирный1"/>
    <w:uiPriority w:val="99"/>
    <w:rsid w:val="00AE4558"/>
    <w:rPr>
      <w:rFonts w:ascii="Times New Roman" w:hAnsi="Times New Roman"/>
      <w:spacing w:val="10"/>
      <w:sz w:val="19"/>
      <w:u w:val="none"/>
    </w:rPr>
  </w:style>
  <w:style w:type="paragraph" w:customStyle="1" w:styleId="318">
    <w:name w:val="Основной текст 31"/>
    <w:basedOn w:val="afa"/>
    <w:rsid w:val="00AE4558"/>
    <w:pPr>
      <w:widowControl w:val="0"/>
      <w:suppressAutoHyphens/>
      <w:spacing w:line="273" w:lineRule="exact"/>
      <w:jc w:val="both"/>
    </w:pPr>
    <w:rPr>
      <w:rFonts w:ascii="Arial" w:hAnsi="Arial"/>
      <w:sz w:val="28"/>
      <w:lang w:eastAsia="ar-SA"/>
    </w:rPr>
  </w:style>
  <w:style w:type="paragraph" w:customStyle="1" w:styleId="afffff5">
    <w:name w:val="Нормальный"/>
    <w:rsid w:val="00AE4558"/>
    <w:pPr>
      <w:widowControl w:val="0"/>
    </w:pPr>
    <w:rPr>
      <w:rFonts w:ascii="Times New Roman" w:eastAsia="Times New Roman" w:hAnsi="Times New Roman"/>
    </w:rPr>
  </w:style>
  <w:style w:type="character" w:customStyle="1" w:styleId="afffff6">
    <w:name w:val="Гипертекстовая ссылка"/>
    <w:uiPriority w:val="99"/>
    <w:rsid w:val="00AE4558"/>
    <w:rPr>
      <w:color w:val="106BBE"/>
    </w:rPr>
  </w:style>
  <w:style w:type="character" w:customStyle="1" w:styleId="1fa">
    <w:name w:val="Обычный1 Знак"/>
    <w:link w:val="1f9"/>
    <w:uiPriority w:val="99"/>
    <w:rsid w:val="00AE4558"/>
    <w:rPr>
      <w:rFonts w:ascii="Times New Roman" w:eastAsia="Times New Roman" w:hAnsi="Times New Roman"/>
      <w:sz w:val="24"/>
      <w:szCs w:val="24"/>
    </w:rPr>
  </w:style>
  <w:style w:type="paragraph" w:customStyle="1" w:styleId="afffff7">
    <w:name w:val="Íîðìàëüíûé"/>
    <w:rsid w:val="00AE4558"/>
    <w:pPr>
      <w:suppressAutoHyphens/>
    </w:pPr>
    <w:rPr>
      <w:rFonts w:ascii="Courier" w:eastAsia="Times New Roman" w:hAnsi="Courier"/>
      <w:sz w:val="24"/>
      <w:lang w:val="en-GB" w:eastAsia="ar-SA"/>
    </w:rPr>
  </w:style>
  <w:style w:type="paragraph" w:customStyle="1" w:styleId="afffff8">
    <w:name w:val="Таблицы (моноширинный)"/>
    <w:basedOn w:val="afa"/>
    <w:next w:val="afa"/>
    <w:rsid w:val="00AE4558"/>
    <w:pPr>
      <w:autoSpaceDE w:val="0"/>
      <w:autoSpaceDN w:val="0"/>
      <w:adjustRightInd w:val="0"/>
    </w:pPr>
    <w:rPr>
      <w:rFonts w:ascii="Courier New" w:eastAsia="Calibri" w:hAnsi="Courier New" w:cs="Courier New"/>
      <w:sz w:val="24"/>
      <w:szCs w:val="24"/>
    </w:rPr>
  </w:style>
  <w:style w:type="paragraph" w:customStyle="1" w:styleId="afffff9">
    <w:name w:val="Комментарий"/>
    <w:basedOn w:val="afa"/>
    <w:next w:val="afa"/>
    <w:uiPriority w:val="99"/>
    <w:rsid w:val="00AE4558"/>
    <w:pPr>
      <w:autoSpaceDE w:val="0"/>
      <w:autoSpaceDN w:val="0"/>
      <w:adjustRightInd w:val="0"/>
      <w:spacing w:before="75"/>
      <w:ind w:left="170"/>
      <w:jc w:val="both"/>
    </w:pPr>
    <w:rPr>
      <w:rFonts w:ascii="Arial" w:eastAsia="Calibri" w:hAnsi="Arial" w:cs="Arial"/>
      <w:color w:val="353842"/>
      <w:sz w:val="24"/>
      <w:szCs w:val="24"/>
      <w:shd w:val="clear" w:color="auto" w:fill="F0F0F0"/>
    </w:rPr>
  </w:style>
  <w:style w:type="character" w:customStyle="1" w:styleId="afffffa">
    <w:name w:val="Цветовое выделение"/>
    <w:uiPriority w:val="99"/>
    <w:rsid w:val="00AE4558"/>
    <w:rPr>
      <w:b/>
      <w:bCs/>
      <w:color w:val="26282F"/>
    </w:rPr>
  </w:style>
  <w:style w:type="character" w:customStyle="1" w:styleId="m3231404829210032081js-phone-number">
    <w:name w:val="m_3231404829210032081js-phone-number"/>
    <w:rsid w:val="00AE4558"/>
  </w:style>
  <w:style w:type="character" w:customStyle="1" w:styleId="labelheaderlevel21">
    <w:name w:val="label_header_level_21"/>
    <w:uiPriority w:val="99"/>
    <w:rsid w:val="00AE4558"/>
    <w:rPr>
      <w:rFonts w:cs="Times New Roman"/>
      <w:b/>
      <w:bCs/>
      <w:color w:val="0000FF"/>
      <w:sz w:val="20"/>
      <w:szCs w:val="20"/>
    </w:rPr>
  </w:style>
  <w:style w:type="character" w:customStyle="1" w:styleId="2f8">
    <w:name w:val="Заголовок №2"/>
    <w:uiPriority w:val="99"/>
    <w:rsid w:val="00AE4558"/>
    <w:rPr>
      <w:rFonts w:ascii="Times New Roman" w:hAnsi="Times New Roman" w:cs="Times New Roman"/>
      <w:b/>
      <w:bCs/>
      <w:spacing w:val="0"/>
      <w:sz w:val="25"/>
      <w:szCs w:val="25"/>
      <w:u w:val="single"/>
    </w:rPr>
  </w:style>
  <w:style w:type="paragraph" w:customStyle="1" w:styleId="216">
    <w:name w:val="Основной текст (2)1"/>
    <w:basedOn w:val="afa"/>
    <w:uiPriority w:val="99"/>
    <w:rsid w:val="00AE4558"/>
    <w:pPr>
      <w:shd w:val="clear" w:color="auto" w:fill="FFFFFF"/>
      <w:spacing w:before="300" w:after="60" w:line="240" w:lineRule="atLeast"/>
    </w:pPr>
    <w:rPr>
      <w:i/>
      <w:iCs/>
      <w:sz w:val="25"/>
      <w:szCs w:val="25"/>
    </w:rPr>
  </w:style>
  <w:style w:type="character" w:customStyle="1" w:styleId="2f9">
    <w:name w:val="Основной текст (2) + Не курсив"/>
    <w:uiPriority w:val="99"/>
    <w:rsid w:val="00AE4558"/>
    <w:rPr>
      <w:rFonts w:cs="Times New Roman"/>
      <w:b/>
      <w:bCs/>
      <w:i/>
      <w:iCs/>
      <w:spacing w:val="4"/>
      <w:sz w:val="25"/>
      <w:szCs w:val="25"/>
      <w:shd w:val="clear" w:color="auto" w:fill="FFFFFF"/>
      <w:lang w:bidi="ar-SA"/>
    </w:rPr>
  </w:style>
  <w:style w:type="character" w:customStyle="1" w:styleId="afffffb">
    <w:name w:val="Подпись к таблице_"/>
    <w:link w:val="1fff4"/>
    <w:uiPriority w:val="99"/>
    <w:locked/>
    <w:rsid w:val="00AE4558"/>
    <w:rPr>
      <w:sz w:val="26"/>
      <w:szCs w:val="26"/>
      <w:shd w:val="clear" w:color="auto" w:fill="FFFFFF"/>
    </w:rPr>
  </w:style>
  <w:style w:type="paragraph" w:customStyle="1" w:styleId="1fff4">
    <w:name w:val="Подпись к таблице1"/>
    <w:basedOn w:val="afa"/>
    <w:link w:val="afffffb"/>
    <w:uiPriority w:val="99"/>
    <w:rsid w:val="00AE4558"/>
    <w:pPr>
      <w:shd w:val="clear" w:color="auto" w:fill="FFFFFF"/>
      <w:spacing w:line="240" w:lineRule="atLeast"/>
    </w:pPr>
    <w:rPr>
      <w:rFonts w:ascii="Calibri" w:eastAsia="Calibri" w:hAnsi="Calibri"/>
      <w:sz w:val="26"/>
      <w:szCs w:val="26"/>
    </w:rPr>
  </w:style>
  <w:style w:type="character" w:customStyle="1" w:styleId="afffffc">
    <w:name w:val="Подпись к таблице"/>
    <w:uiPriority w:val="99"/>
    <w:rsid w:val="00AE4558"/>
    <w:rPr>
      <w:rFonts w:cs="Times New Roman"/>
      <w:sz w:val="26"/>
      <w:szCs w:val="26"/>
      <w:u w:val="single"/>
      <w:shd w:val="clear" w:color="auto" w:fill="FFFFFF"/>
    </w:rPr>
  </w:style>
  <w:style w:type="character" w:customStyle="1" w:styleId="3f2">
    <w:name w:val="Основной текст (3)_"/>
    <w:link w:val="3f3"/>
    <w:uiPriority w:val="99"/>
    <w:locked/>
    <w:rsid w:val="00AE4558"/>
    <w:rPr>
      <w:b/>
      <w:bCs/>
      <w:sz w:val="23"/>
      <w:szCs w:val="23"/>
      <w:shd w:val="clear" w:color="auto" w:fill="FFFFFF"/>
    </w:rPr>
  </w:style>
  <w:style w:type="paragraph" w:customStyle="1" w:styleId="3f3">
    <w:name w:val="Основной текст (3)"/>
    <w:basedOn w:val="afa"/>
    <w:link w:val="3f2"/>
    <w:uiPriority w:val="99"/>
    <w:rsid w:val="00AE4558"/>
    <w:pPr>
      <w:shd w:val="clear" w:color="auto" w:fill="FFFFFF"/>
      <w:spacing w:line="276" w:lineRule="exact"/>
    </w:pPr>
    <w:rPr>
      <w:rFonts w:ascii="Calibri" w:eastAsia="Calibri" w:hAnsi="Calibri"/>
      <w:b/>
      <w:bCs/>
      <w:sz w:val="23"/>
      <w:szCs w:val="23"/>
    </w:rPr>
  </w:style>
  <w:style w:type="paragraph" w:customStyle="1" w:styleId="DefaultParagraphFont1">
    <w:name w:val="Default Paragraph Font1"/>
    <w:next w:val="afa"/>
    <w:uiPriority w:val="99"/>
    <w:rsid w:val="00AE4558"/>
    <w:rPr>
      <w:rFonts w:ascii="Times New Roman" w:eastAsia="Times New Roman" w:hAnsi="Times New Roman"/>
    </w:rPr>
  </w:style>
  <w:style w:type="paragraph" w:styleId="3f4">
    <w:name w:val="List Bullet 3"/>
    <w:basedOn w:val="afa"/>
    <w:autoRedefine/>
    <w:uiPriority w:val="99"/>
    <w:rsid w:val="00AE4558"/>
    <w:pPr>
      <w:tabs>
        <w:tab w:val="num" w:pos="926"/>
      </w:tabs>
      <w:ind w:left="926" w:hanging="360"/>
    </w:pPr>
  </w:style>
  <w:style w:type="paragraph" w:customStyle="1" w:styleId="Heading">
    <w:name w:val="Heading"/>
    <w:uiPriority w:val="99"/>
    <w:rsid w:val="00AE4558"/>
    <w:pPr>
      <w:autoSpaceDE w:val="0"/>
      <w:autoSpaceDN w:val="0"/>
      <w:adjustRightInd w:val="0"/>
    </w:pPr>
    <w:rPr>
      <w:rFonts w:ascii="Arial" w:eastAsia="Times New Roman" w:hAnsi="Arial" w:cs="Arial"/>
      <w:b/>
      <w:bCs/>
      <w:sz w:val="22"/>
      <w:szCs w:val="22"/>
    </w:rPr>
  </w:style>
  <w:style w:type="paragraph" w:styleId="45">
    <w:name w:val="List Bullet 4"/>
    <w:basedOn w:val="afa"/>
    <w:uiPriority w:val="99"/>
    <w:rsid w:val="00AE4558"/>
    <w:pPr>
      <w:tabs>
        <w:tab w:val="num" w:pos="1209"/>
      </w:tabs>
      <w:ind w:left="1209" w:hanging="360"/>
      <w:contextualSpacing/>
    </w:pPr>
    <w:rPr>
      <w:sz w:val="24"/>
      <w:szCs w:val="24"/>
    </w:rPr>
  </w:style>
  <w:style w:type="paragraph" w:styleId="2fa">
    <w:name w:val="List Bullet 2"/>
    <w:basedOn w:val="afa"/>
    <w:uiPriority w:val="99"/>
    <w:rsid w:val="00AE4558"/>
    <w:pPr>
      <w:tabs>
        <w:tab w:val="num" w:pos="643"/>
      </w:tabs>
      <w:ind w:left="643" w:hanging="360"/>
      <w:contextualSpacing/>
    </w:pPr>
    <w:rPr>
      <w:sz w:val="24"/>
      <w:szCs w:val="24"/>
    </w:rPr>
  </w:style>
  <w:style w:type="character" w:customStyle="1" w:styleId="grame">
    <w:name w:val="grame"/>
    <w:uiPriority w:val="99"/>
    <w:rsid w:val="00AE4558"/>
    <w:rPr>
      <w:rFonts w:cs="Times New Roman"/>
    </w:rPr>
  </w:style>
  <w:style w:type="character" w:customStyle="1" w:styleId="spelle">
    <w:name w:val="spelle"/>
    <w:uiPriority w:val="99"/>
    <w:rsid w:val="00AE4558"/>
    <w:rPr>
      <w:rFonts w:cs="Times New Roman"/>
    </w:rPr>
  </w:style>
  <w:style w:type="paragraph" w:customStyle="1" w:styleId="115">
    <w:name w:val="заголовок 11"/>
    <w:basedOn w:val="afa"/>
    <w:next w:val="afa"/>
    <w:rsid w:val="00AE4558"/>
    <w:pPr>
      <w:keepNext/>
      <w:jc w:val="center"/>
    </w:pPr>
    <w:rPr>
      <w:sz w:val="24"/>
    </w:rPr>
  </w:style>
  <w:style w:type="paragraph" w:styleId="afffffd">
    <w:name w:val="caption"/>
    <w:aliases w:val="Название таблицы"/>
    <w:basedOn w:val="afa"/>
    <w:link w:val="afffffe"/>
    <w:uiPriority w:val="35"/>
    <w:qFormat/>
    <w:rsid w:val="00AE4558"/>
    <w:pPr>
      <w:jc w:val="center"/>
    </w:pPr>
    <w:rPr>
      <w:b/>
      <w:sz w:val="28"/>
    </w:rPr>
  </w:style>
  <w:style w:type="paragraph" w:customStyle="1" w:styleId="1fff5">
    <w:name w:val="Заголовок1"/>
    <w:basedOn w:val="2c"/>
    <w:qFormat/>
    <w:rsid w:val="00AE4558"/>
    <w:pPr>
      <w:keepLines w:val="0"/>
      <w:suppressAutoHyphens/>
      <w:spacing w:before="240" w:after="120"/>
      <w:jc w:val="center"/>
    </w:pPr>
    <w:rPr>
      <w:rFonts w:ascii="Times New Roman" w:hAnsi="Times New Roman"/>
      <w:bCs w:val="0"/>
      <w:color w:val="auto"/>
      <w:sz w:val="28"/>
      <w:szCs w:val="24"/>
    </w:rPr>
  </w:style>
  <w:style w:type="paragraph" w:customStyle="1" w:styleId="affffff">
    <w:name w:val="текст сноски"/>
    <w:basedOn w:val="afa"/>
    <w:uiPriority w:val="99"/>
    <w:rsid w:val="00AE4558"/>
    <w:pPr>
      <w:widowControl w:val="0"/>
    </w:pPr>
    <w:rPr>
      <w:rFonts w:ascii="Gelvetsky 12pt" w:hAnsi="Gelvetsky 12pt"/>
      <w:sz w:val="24"/>
      <w:szCs w:val="24"/>
      <w:lang w:val="en-US"/>
    </w:rPr>
  </w:style>
  <w:style w:type="paragraph" w:customStyle="1" w:styleId="1fff6">
    <w:name w:val="Стиль Заголовок 1 +"/>
    <w:basedOn w:val="10"/>
    <w:uiPriority w:val="99"/>
    <w:rsid w:val="00AE4558"/>
    <w:pPr>
      <w:numPr>
        <w:numId w:val="0"/>
      </w:numPr>
      <w:tabs>
        <w:tab w:val="num" w:pos="1440"/>
      </w:tabs>
      <w:suppressAutoHyphens w:val="0"/>
      <w:spacing w:before="240" w:after="60"/>
      <w:ind w:left="1440" w:hanging="360"/>
      <w:jc w:val="both"/>
    </w:pPr>
    <w:rPr>
      <w:rFonts w:ascii="Arial" w:hAnsi="Arial" w:cs="Arial"/>
      <w:b/>
      <w:bCs/>
      <w:szCs w:val="28"/>
      <w:lang w:eastAsia="ru-RU"/>
    </w:rPr>
  </w:style>
  <w:style w:type="paragraph" w:customStyle="1" w:styleId="basis">
    <w:name w:val="basis"/>
    <w:basedOn w:val="afa"/>
    <w:uiPriority w:val="99"/>
    <w:rsid w:val="00AE4558"/>
    <w:pPr>
      <w:ind w:firstLine="600"/>
      <w:jc w:val="both"/>
    </w:pPr>
    <w:rPr>
      <w:sz w:val="29"/>
      <w:szCs w:val="29"/>
    </w:rPr>
  </w:style>
  <w:style w:type="paragraph" w:customStyle="1" w:styleId="Iauiue">
    <w:name w:val="Iau?iue"/>
    <w:uiPriority w:val="99"/>
    <w:rsid w:val="00AE4558"/>
    <w:rPr>
      <w:rFonts w:ascii="Times New Roman" w:eastAsia="Times New Roman" w:hAnsi="Times New Roman"/>
      <w:lang w:val="en-US"/>
    </w:rPr>
  </w:style>
  <w:style w:type="paragraph" w:customStyle="1" w:styleId="ConsCell">
    <w:name w:val="ConsCell"/>
    <w:uiPriority w:val="99"/>
    <w:rsid w:val="00AE4558"/>
    <w:pPr>
      <w:widowControl w:val="0"/>
    </w:pPr>
    <w:rPr>
      <w:rFonts w:ascii="Arial" w:eastAsia="Times New Roman" w:hAnsi="Arial"/>
      <w:sz w:val="28"/>
    </w:rPr>
  </w:style>
  <w:style w:type="paragraph" w:styleId="affffff0">
    <w:name w:val="Block Text"/>
    <w:basedOn w:val="afa"/>
    <w:uiPriority w:val="99"/>
    <w:rsid w:val="00AE4558"/>
    <w:pPr>
      <w:widowControl w:val="0"/>
      <w:shd w:val="clear" w:color="auto" w:fill="FFFFFF"/>
      <w:autoSpaceDE w:val="0"/>
      <w:autoSpaceDN w:val="0"/>
      <w:adjustRightInd w:val="0"/>
      <w:spacing w:before="266" w:line="274" w:lineRule="exact"/>
      <w:ind w:left="583" w:right="864" w:firstLine="554"/>
      <w:jc w:val="both"/>
    </w:pPr>
    <w:rPr>
      <w:color w:val="000000"/>
      <w:w w:val="96"/>
      <w:sz w:val="24"/>
    </w:rPr>
  </w:style>
  <w:style w:type="paragraph" w:customStyle="1" w:styleId="2fb">
    <w:name w:val="Текст2"/>
    <w:basedOn w:val="afffb"/>
    <w:autoRedefine/>
    <w:rsid w:val="00AE4558"/>
    <w:rPr>
      <w:rFonts w:eastAsia="MS Mincho"/>
      <w:spacing w:val="-20"/>
      <w:w w:val="90"/>
    </w:rPr>
  </w:style>
  <w:style w:type="paragraph" w:customStyle="1" w:styleId="FR4">
    <w:name w:val="FR4"/>
    <w:rsid w:val="00AE4558"/>
    <w:pPr>
      <w:widowControl w:val="0"/>
      <w:snapToGrid w:val="0"/>
      <w:spacing w:before="60"/>
    </w:pPr>
    <w:rPr>
      <w:rFonts w:ascii="Times New Roman" w:eastAsia="Times New Roman" w:hAnsi="Times New Roman"/>
      <w:sz w:val="12"/>
    </w:rPr>
  </w:style>
  <w:style w:type="paragraph" w:customStyle="1" w:styleId="ConsTitle">
    <w:name w:val="ConsTitle"/>
    <w:rsid w:val="00AE4558"/>
    <w:pPr>
      <w:autoSpaceDE w:val="0"/>
      <w:autoSpaceDN w:val="0"/>
      <w:adjustRightInd w:val="0"/>
      <w:ind w:right="19772"/>
    </w:pPr>
    <w:rPr>
      <w:rFonts w:ascii="Arial" w:eastAsia="Times New Roman" w:hAnsi="Arial" w:cs="Arial"/>
      <w:b/>
      <w:bCs/>
    </w:rPr>
  </w:style>
  <w:style w:type="paragraph" w:styleId="affffff1">
    <w:name w:val="Document Map"/>
    <w:basedOn w:val="afa"/>
    <w:link w:val="affffff2"/>
    <w:uiPriority w:val="99"/>
    <w:rsid w:val="00AE4558"/>
    <w:pPr>
      <w:shd w:val="clear" w:color="auto" w:fill="000080"/>
    </w:pPr>
    <w:rPr>
      <w:rFonts w:ascii="Tahoma" w:hAnsi="Tahoma" w:cs="Tahoma"/>
    </w:rPr>
  </w:style>
  <w:style w:type="character" w:customStyle="1" w:styleId="affffff2">
    <w:name w:val="Схема документа Знак"/>
    <w:link w:val="affffff1"/>
    <w:uiPriority w:val="99"/>
    <w:rsid w:val="00AE4558"/>
    <w:rPr>
      <w:rFonts w:ascii="Tahoma" w:eastAsia="Times New Roman" w:hAnsi="Tahoma" w:cs="Tahoma"/>
      <w:shd w:val="clear" w:color="auto" w:fill="000080"/>
    </w:rPr>
  </w:style>
  <w:style w:type="paragraph" w:customStyle="1" w:styleId="Fiction">
    <w:name w:val="Fiction"/>
    <w:uiPriority w:val="99"/>
    <w:rsid w:val="00AE4558"/>
    <w:pPr>
      <w:jc w:val="both"/>
      <w:outlineLvl w:val="3"/>
    </w:pPr>
    <w:rPr>
      <w:rFonts w:ascii="Arial" w:eastAsia="Times New Roman" w:hAnsi="Arial" w:cs="Arial"/>
      <w:noProof/>
      <w:sz w:val="18"/>
      <w:szCs w:val="18"/>
    </w:rPr>
  </w:style>
  <w:style w:type="paragraph" w:styleId="1fff7">
    <w:name w:val="index 1"/>
    <w:basedOn w:val="afa"/>
    <w:next w:val="afa"/>
    <w:autoRedefine/>
    <w:uiPriority w:val="99"/>
    <w:unhideWhenUsed/>
    <w:rsid w:val="00AE4558"/>
    <w:pPr>
      <w:ind w:left="240" w:hanging="240"/>
    </w:pPr>
    <w:rPr>
      <w:sz w:val="24"/>
      <w:szCs w:val="24"/>
    </w:rPr>
  </w:style>
  <w:style w:type="paragraph" w:styleId="affffff3">
    <w:name w:val="index heading"/>
    <w:basedOn w:val="afa"/>
    <w:next w:val="1fff7"/>
    <w:qFormat/>
    <w:rsid w:val="00AE4558"/>
  </w:style>
  <w:style w:type="paragraph" w:customStyle="1" w:styleId="2fc">
    <w:name w:val="çàãîëîâîê 2"/>
    <w:basedOn w:val="afa"/>
    <w:next w:val="afa"/>
    <w:rsid w:val="00AE4558"/>
    <w:pPr>
      <w:keepNext/>
      <w:jc w:val="both"/>
    </w:pPr>
    <w:rPr>
      <w:sz w:val="24"/>
    </w:rPr>
  </w:style>
  <w:style w:type="paragraph" w:customStyle="1" w:styleId="Normal1">
    <w:name w:val="Normal1"/>
    <w:rsid w:val="00AE4558"/>
    <w:pPr>
      <w:widowControl w:val="0"/>
    </w:pPr>
    <w:rPr>
      <w:rFonts w:ascii="Times New Roman" w:eastAsia="Times New Roman" w:hAnsi="Times New Roman"/>
    </w:rPr>
  </w:style>
  <w:style w:type="paragraph" w:customStyle="1" w:styleId="1fff8">
    <w:name w:val="Стиль1"/>
    <w:basedOn w:val="afa"/>
    <w:link w:val="1fff9"/>
    <w:qFormat/>
    <w:rsid w:val="00AE4558"/>
    <w:pPr>
      <w:spacing w:line="360" w:lineRule="auto"/>
      <w:jc w:val="both"/>
    </w:pPr>
    <w:rPr>
      <w:rFonts w:ascii="Courier" w:hAnsi="Courier"/>
      <w:sz w:val="28"/>
      <w:szCs w:val="28"/>
      <w:lang w:eastAsia="en-US"/>
    </w:rPr>
  </w:style>
  <w:style w:type="paragraph" w:customStyle="1" w:styleId="2fd">
    <w:name w:val="Стиль2"/>
    <w:basedOn w:val="afa"/>
    <w:link w:val="2fe"/>
    <w:autoRedefine/>
    <w:qFormat/>
    <w:rsid w:val="00AE4558"/>
    <w:pPr>
      <w:spacing w:after="200"/>
    </w:pPr>
    <w:rPr>
      <w:rFonts w:ascii="Courier" w:hAnsi="Courier"/>
      <w:sz w:val="28"/>
      <w:szCs w:val="28"/>
      <w:lang w:eastAsia="en-US"/>
    </w:rPr>
  </w:style>
  <w:style w:type="character" w:customStyle="1" w:styleId="themebody1">
    <w:name w:val="themebody1"/>
    <w:uiPriority w:val="99"/>
    <w:rsid w:val="00AE4558"/>
    <w:rPr>
      <w:rFonts w:cs="Times New Roman"/>
      <w:color w:val="FFFFFF"/>
    </w:rPr>
  </w:style>
  <w:style w:type="character" w:customStyle="1" w:styleId="bold1">
    <w:name w:val="bold1"/>
    <w:uiPriority w:val="99"/>
    <w:rsid w:val="00AE4558"/>
    <w:rPr>
      <w:rFonts w:cs="Times New Roman"/>
      <w:b/>
      <w:bCs/>
    </w:rPr>
  </w:style>
  <w:style w:type="character" w:customStyle="1" w:styleId="label">
    <w:name w:val="label"/>
    <w:uiPriority w:val="99"/>
    <w:rsid w:val="00AE4558"/>
    <w:rPr>
      <w:rFonts w:cs="Times New Roman"/>
    </w:rPr>
  </w:style>
  <w:style w:type="character" w:customStyle="1" w:styleId="text1">
    <w:name w:val="text1"/>
    <w:uiPriority w:val="99"/>
    <w:rsid w:val="00AE4558"/>
    <w:rPr>
      <w:rFonts w:ascii="Verdana" w:hAnsi="Verdana" w:cs="Times New Roman"/>
      <w:color w:val="000000"/>
      <w:sz w:val="15"/>
      <w:szCs w:val="15"/>
    </w:rPr>
  </w:style>
  <w:style w:type="character" w:customStyle="1" w:styleId="pricedetails1">
    <w:name w:val="price_details1"/>
    <w:uiPriority w:val="99"/>
    <w:rsid w:val="00AE4558"/>
    <w:rPr>
      <w:rFonts w:cs="Times New Roman"/>
      <w:b/>
      <w:bCs/>
      <w:color w:val="336699"/>
      <w:sz w:val="22"/>
      <w:szCs w:val="22"/>
    </w:rPr>
  </w:style>
  <w:style w:type="paragraph" w:customStyle="1" w:styleId="style4">
    <w:name w:val="style4"/>
    <w:basedOn w:val="afa"/>
    <w:uiPriority w:val="99"/>
    <w:rsid w:val="00AE4558"/>
    <w:pPr>
      <w:spacing w:before="100" w:beforeAutospacing="1" w:after="100" w:afterAutospacing="1"/>
    </w:pPr>
    <w:rPr>
      <w:rFonts w:ascii="Verdana" w:hAnsi="Verdana"/>
      <w:color w:val="666666"/>
      <w:sz w:val="24"/>
      <w:szCs w:val="24"/>
    </w:rPr>
  </w:style>
  <w:style w:type="paragraph" w:customStyle="1" w:styleId="big">
    <w:name w:val="big"/>
    <w:basedOn w:val="afa"/>
    <w:uiPriority w:val="99"/>
    <w:rsid w:val="00AE4558"/>
    <w:pPr>
      <w:spacing w:before="100" w:beforeAutospacing="1" w:after="100" w:afterAutospacing="1"/>
      <w:ind w:left="400" w:right="400"/>
    </w:pPr>
    <w:rPr>
      <w:rFonts w:ascii="Verdana" w:hAnsi="Verdana"/>
      <w:sz w:val="32"/>
      <w:szCs w:val="32"/>
    </w:rPr>
  </w:style>
  <w:style w:type="paragraph" w:customStyle="1" w:styleId="justified">
    <w:name w:val="justified"/>
    <w:basedOn w:val="afa"/>
    <w:uiPriority w:val="99"/>
    <w:rsid w:val="00AE4558"/>
    <w:pPr>
      <w:spacing w:before="100" w:beforeAutospacing="1" w:after="100" w:afterAutospacing="1"/>
      <w:ind w:left="600" w:right="400"/>
      <w:jc w:val="both"/>
    </w:pPr>
    <w:rPr>
      <w:rFonts w:ascii="Verdana" w:hAnsi="Verdana"/>
      <w:sz w:val="24"/>
      <w:szCs w:val="24"/>
    </w:rPr>
  </w:style>
  <w:style w:type="paragraph" w:customStyle="1" w:styleId="simple">
    <w:name w:val="simple"/>
    <w:basedOn w:val="afa"/>
    <w:uiPriority w:val="99"/>
    <w:rsid w:val="00AE4558"/>
    <w:pPr>
      <w:spacing w:before="200" w:after="200"/>
      <w:ind w:left="200" w:right="200"/>
      <w:jc w:val="both"/>
    </w:pPr>
    <w:rPr>
      <w:rFonts w:ascii="Arial" w:hAnsi="Arial" w:cs="Arial"/>
      <w:color w:val="666666"/>
      <w:sz w:val="26"/>
      <w:szCs w:val="26"/>
    </w:rPr>
  </w:style>
  <w:style w:type="paragraph" w:customStyle="1" w:styleId="h2">
    <w:name w:val="h2"/>
    <w:basedOn w:val="afa"/>
    <w:uiPriority w:val="99"/>
    <w:rsid w:val="00AE4558"/>
    <w:pPr>
      <w:spacing w:before="100" w:beforeAutospacing="1" w:after="100" w:afterAutospacing="1"/>
      <w:jc w:val="center"/>
    </w:pPr>
    <w:rPr>
      <w:rFonts w:ascii="Verdana" w:hAnsi="Verdana"/>
      <w:b/>
      <w:bCs/>
      <w:i/>
      <w:iCs/>
      <w:color w:val="000080"/>
    </w:rPr>
  </w:style>
  <w:style w:type="paragraph" w:customStyle="1" w:styleId="tablecaption">
    <w:name w:val="tablecaption"/>
    <w:basedOn w:val="afa"/>
    <w:uiPriority w:val="99"/>
    <w:rsid w:val="00AE4558"/>
    <w:pPr>
      <w:spacing w:before="100" w:beforeAutospacing="1" w:after="100" w:afterAutospacing="1"/>
    </w:pPr>
    <w:rPr>
      <w:rFonts w:ascii="Verdana" w:hAnsi="Verdana"/>
      <w:sz w:val="22"/>
      <w:szCs w:val="22"/>
    </w:rPr>
  </w:style>
  <w:style w:type="paragraph" w:customStyle="1" w:styleId="noparagraphstyle">
    <w:name w:val="noparagraphstyle"/>
    <w:basedOn w:val="afa"/>
    <w:uiPriority w:val="99"/>
    <w:rsid w:val="00AE4558"/>
    <w:pPr>
      <w:spacing w:before="100" w:beforeAutospacing="1" w:after="100" w:afterAutospacing="1"/>
    </w:pPr>
    <w:rPr>
      <w:rFonts w:ascii="Verdana" w:hAnsi="Verdana"/>
      <w:sz w:val="22"/>
      <w:szCs w:val="22"/>
    </w:rPr>
  </w:style>
  <w:style w:type="paragraph" w:customStyle="1" w:styleId="table">
    <w:name w:val="table"/>
    <w:basedOn w:val="afa"/>
    <w:uiPriority w:val="99"/>
    <w:rsid w:val="00AE4558"/>
    <w:pPr>
      <w:spacing w:before="100" w:beforeAutospacing="1" w:after="100" w:afterAutospacing="1"/>
    </w:pPr>
    <w:rPr>
      <w:rFonts w:ascii="Verdana" w:hAnsi="Verdana"/>
      <w:sz w:val="22"/>
      <w:szCs w:val="22"/>
    </w:rPr>
  </w:style>
  <w:style w:type="paragraph" w:customStyle="1" w:styleId="basetext">
    <w:name w:val="basetext"/>
    <w:basedOn w:val="afa"/>
    <w:uiPriority w:val="99"/>
    <w:rsid w:val="00AE4558"/>
    <w:pPr>
      <w:spacing w:before="100" w:beforeAutospacing="1" w:after="100" w:afterAutospacing="1"/>
    </w:pPr>
    <w:rPr>
      <w:rFonts w:ascii="Verdana" w:hAnsi="Verdana"/>
      <w:sz w:val="22"/>
      <w:szCs w:val="22"/>
    </w:rPr>
  </w:style>
  <w:style w:type="character" w:customStyle="1" w:styleId="textzag1">
    <w:name w:val="textzag1"/>
    <w:uiPriority w:val="99"/>
    <w:rsid w:val="00AE4558"/>
    <w:rPr>
      <w:rFonts w:cs="Times New Roman"/>
    </w:rPr>
  </w:style>
  <w:style w:type="character" w:customStyle="1" w:styleId="textwarn">
    <w:name w:val="textwarn"/>
    <w:uiPriority w:val="99"/>
    <w:rsid w:val="00AE4558"/>
    <w:rPr>
      <w:rFonts w:cs="Times New Roman"/>
    </w:rPr>
  </w:style>
  <w:style w:type="character" w:customStyle="1" w:styleId="text">
    <w:name w:val="text"/>
    <w:uiPriority w:val="99"/>
    <w:rsid w:val="00AE4558"/>
    <w:rPr>
      <w:rFonts w:cs="Times New Roman"/>
    </w:rPr>
  </w:style>
  <w:style w:type="character" w:customStyle="1" w:styleId="textsnoska">
    <w:name w:val="textsnoska"/>
    <w:uiPriority w:val="99"/>
    <w:rsid w:val="00AE4558"/>
    <w:rPr>
      <w:rFonts w:cs="Times New Roman"/>
    </w:rPr>
  </w:style>
  <w:style w:type="character" w:customStyle="1" w:styleId="textzag2">
    <w:name w:val="textzag2"/>
    <w:uiPriority w:val="99"/>
    <w:rsid w:val="00AE4558"/>
    <w:rPr>
      <w:rFonts w:cs="Times New Roman"/>
    </w:rPr>
  </w:style>
  <w:style w:type="paragraph" w:customStyle="1" w:styleId="head">
    <w:name w:val="head"/>
    <w:basedOn w:val="afa"/>
    <w:uiPriority w:val="99"/>
    <w:rsid w:val="00AE4558"/>
    <w:rPr>
      <w:rFonts w:ascii="Verdana" w:hAnsi="Verdana"/>
      <w:color w:val="000000"/>
      <w:sz w:val="24"/>
      <w:szCs w:val="24"/>
    </w:rPr>
  </w:style>
  <w:style w:type="paragraph" w:styleId="z-">
    <w:name w:val="HTML Top of Form"/>
    <w:basedOn w:val="afa"/>
    <w:next w:val="afa"/>
    <w:link w:val="z-0"/>
    <w:hidden/>
    <w:uiPriority w:val="99"/>
    <w:rsid w:val="00AE4558"/>
    <w:pPr>
      <w:pBdr>
        <w:bottom w:val="single" w:sz="6" w:space="1" w:color="auto"/>
      </w:pBdr>
      <w:jc w:val="center"/>
    </w:pPr>
    <w:rPr>
      <w:rFonts w:ascii="Arial" w:hAnsi="Arial" w:cs="Arial"/>
      <w:vanish/>
      <w:sz w:val="16"/>
      <w:szCs w:val="16"/>
    </w:rPr>
  </w:style>
  <w:style w:type="character" w:customStyle="1" w:styleId="z-0">
    <w:name w:val="z-Начало формы Знак"/>
    <w:link w:val="z-"/>
    <w:uiPriority w:val="99"/>
    <w:rsid w:val="00AE4558"/>
    <w:rPr>
      <w:rFonts w:ascii="Arial" w:eastAsia="Times New Roman" w:hAnsi="Arial" w:cs="Arial"/>
      <w:vanish/>
      <w:sz w:val="16"/>
      <w:szCs w:val="16"/>
    </w:rPr>
  </w:style>
  <w:style w:type="paragraph" w:styleId="z-1">
    <w:name w:val="HTML Bottom of Form"/>
    <w:basedOn w:val="afa"/>
    <w:next w:val="afa"/>
    <w:link w:val="z-2"/>
    <w:hidden/>
    <w:uiPriority w:val="99"/>
    <w:rsid w:val="00AE4558"/>
    <w:pPr>
      <w:pBdr>
        <w:top w:val="single" w:sz="6" w:space="1" w:color="auto"/>
      </w:pBdr>
      <w:jc w:val="center"/>
    </w:pPr>
    <w:rPr>
      <w:rFonts w:ascii="Arial" w:hAnsi="Arial" w:cs="Arial"/>
      <w:vanish/>
      <w:sz w:val="16"/>
      <w:szCs w:val="16"/>
    </w:rPr>
  </w:style>
  <w:style w:type="character" w:customStyle="1" w:styleId="z-2">
    <w:name w:val="z-Конец формы Знак"/>
    <w:link w:val="z-1"/>
    <w:uiPriority w:val="99"/>
    <w:rsid w:val="00AE4558"/>
    <w:rPr>
      <w:rFonts w:ascii="Arial" w:eastAsia="Times New Roman" w:hAnsi="Arial" w:cs="Arial"/>
      <w:vanish/>
      <w:sz w:val="16"/>
      <w:szCs w:val="16"/>
    </w:rPr>
  </w:style>
  <w:style w:type="paragraph" w:customStyle="1" w:styleId="textt">
    <w:name w:val="textt"/>
    <w:basedOn w:val="afa"/>
    <w:uiPriority w:val="99"/>
    <w:rsid w:val="00AE4558"/>
    <w:pPr>
      <w:spacing w:before="100" w:beforeAutospacing="1" w:after="100" w:afterAutospacing="1"/>
    </w:pPr>
    <w:rPr>
      <w:rFonts w:ascii="Arial" w:hAnsi="Arial" w:cs="Arial"/>
      <w:sz w:val="22"/>
      <w:szCs w:val="22"/>
    </w:rPr>
  </w:style>
  <w:style w:type="paragraph" w:customStyle="1" w:styleId="zagol26">
    <w:name w:val="zagol2 стиль6"/>
    <w:basedOn w:val="afa"/>
    <w:uiPriority w:val="99"/>
    <w:rsid w:val="00AE4558"/>
    <w:pPr>
      <w:spacing w:before="100" w:beforeAutospacing="1" w:after="100" w:afterAutospacing="1"/>
    </w:pPr>
    <w:rPr>
      <w:rFonts w:ascii="Times" w:hAnsi="Times"/>
      <w:sz w:val="26"/>
      <w:szCs w:val="26"/>
    </w:rPr>
  </w:style>
  <w:style w:type="paragraph" w:customStyle="1" w:styleId="zagol1">
    <w:name w:val="zagol1"/>
    <w:basedOn w:val="afa"/>
    <w:uiPriority w:val="99"/>
    <w:rsid w:val="00AE4558"/>
    <w:pPr>
      <w:spacing w:before="100" w:beforeAutospacing="1" w:after="100" w:afterAutospacing="1"/>
    </w:pPr>
    <w:rPr>
      <w:rFonts w:ascii="Arial" w:hAnsi="Arial" w:cs="Arial"/>
      <w:b/>
      <w:bCs/>
      <w:color w:val="005E00"/>
    </w:rPr>
  </w:style>
  <w:style w:type="paragraph" w:customStyle="1" w:styleId="blue10">
    <w:name w:val="blue_10"/>
    <w:basedOn w:val="afa"/>
    <w:uiPriority w:val="99"/>
    <w:rsid w:val="00AE4558"/>
    <w:pPr>
      <w:spacing w:before="100" w:beforeAutospacing="1" w:after="100" w:afterAutospacing="1"/>
    </w:pPr>
    <w:rPr>
      <w:color w:val="000000"/>
      <w:sz w:val="24"/>
      <w:szCs w:val="24"/>
    </w:rPr>
  </w:style>
  <w:style w:type="paragraph" w:customStyle="1" w:styleId="1fffa">
    <w:name w:val="Знак1"/>
    <w:basedOn w:val="afa"/>
    <w:uiPriority w:val="99"/>
    <w:rsid w:val="00AE4558"/>
    <w:pPr>
      <w:spacing w:before="100" w:beforeAutospacing="1" w:after="100" w:afterAutospacing="1"/>
    </w:pPr>
    <w:rPr>
      <w:rFonts w:ascii="Tahoma" w:hAnsi="Tahoma"/>
      <w:lang w:val="en-US" w:eastAsia="en-US"/>
    </w:rPr>
  </w:style>
  <w:style w:type="paragraph" w:customStyle="1" w:styleId="affffff4">
    <w:name w:val="Заголовок статьи"/>
    <w:basedOn w:val="afa"/>
    <w:next w:val="afa"/>
    <w:rsid w:val="00AE4558"/>
    <w:pPr>
      <w:autoSpaceDE w:val="0"/>
      <w:autoSpaceDN w:val="0"/>
      <w:adjustRightInd w:val="0"/>
      <w:ind w:left="1612" w:hanging="892"/>
      <w:jc w:val="both"/>
    </w:pPr>
    <w:rPr>
      <w:rFonts w:ascii="Arial" w:hAnsi="Arial"/>
    </w:rPr>
  </w:style>
  <w:style w:type="paragraph" w:customStyle="1" w:styleId="217">
    <w:name w:val="Основной текст с отступом 21"/>
    <w:rsid w:val="00AE4558"/>
    <w:pPr>
      <w:widowControl w:val="0"/>
      <w:suppressAutoHyphens/>
      <w:spacing w:after="120" w:line="480" w:lineRule="auto"/>
      <w:ind w:left="283"/>
    </w:pPr>
    <w:rPr>
      <w:rFonts w:eastAsia="DejaVu Sans" w:cs="font110"/>
      <w:kern w:val="1"/>
      <w:sz w:val="22"/>
      <w:szCs w:val="22"/>
      <w:lang w:eastAsia="ar-SA"/>
    </w:rPr>
  </w:style>
  <w:style w:type="paragraph" w:customStyle="1" w:styleId="affffff5">
    <w:name w:val="Знак Знак Знак Знак"/>
    <w:basedOn w:val="afa"/>
    <w:next w:val="2c"/>
    <w:autoRedefine/>
    <w:uiPriority w:val="99"/>
    <w:rsid w:val="00AE4558"/>
    <w:pPr>
      <w:spacing w:after="160" w:line="240" w:lineRule="exact"/>
    </w:pPr>
    <w:rPr>
      <w:sz w:val="24"/>
      <w:lang w:val="en-US" w:eastAsia="en-US"/>
    </w:rPr>
  </w:style>
  <w:style w:type="paragraph" w:customStyle="1" w:styleId="03osnovnoytexttabl">
    <w:name w:val="03osnovnoytexttabl"/>
    <w:basedOn w:val="afa"/>
    <w:uiPriority w:val="99"/>
    <w:rsid w:val="00AE4558"/>
    <w:pPr>
      <w:spacing w:before="120" w:line="320" w:lineRule="atLeast"/>
    </w:pPr>
    <w:rPr>
      <w:rFonts w:ascii="GaramondC" w:hAnsi="GaramondC"/>
      <w:color w:val="000000"/>
    </w:rPr>
  </w:style>
  <w:style w:type="paragraph" w:customStyle="1" w:styleId="1fffb">
    <w:name w:val="Знак Знак Знак1 Знак Знак Знак Знак Знак Знак Знак"/>
    <w:basedOn w:val="afa"/>
    <w:uiPriority w:val="99"/>
    <w:rsid w:val="00AE4558"/>
    <w:pPr>
      <w:spacing w:before="100" w:beforeAutospacing="1" w:after="100" w:afterAutospacing="1"/>
    </w:pPr>
    <w:rPr>
      <w:rFonts w:ascii="Tahoma" w:hAnsi="Tahoma"/>
      <w:lang w:val="en-US" w:eastAsia="en-US"/>
    </w:rPr>
  </w:style>
  <w:style w:type="paragraph" w:customStyle="1" w:styleId="xl63">
    <w:name w:val="xl63"/>
    <w:basedOn w:val="afa"/>
    <w:rsid w:val="00AE4558"/>
    <w:pPr>
      <w:spacing w:before="100" w:beforeAutospacing="1" w:after="100" w:afterAutospacing="1"/>
    </w:pPr>
    <w:rPr>
      <w:b/>
      <w:bCs/>
      <w:sz w:val="24"/>
      <w:szCs w:val="24"/>
    </w:rPr>
  </w:style>
  <w:style w:type="paragraph" w:customStyle="1" w:styleId="xl64">
    <w:name w:val="xl64"/>
    <w:basedOn w:val="afa"/>
    <w:rsid w:val="00AE4558"/>
    <w:pPr>
      <w:pBdr>
        <w:top w:val="single" w:sz="8" w:space="0" w:color="auto"/>
        <w:bottom w:val="single" w:sz="8" w:space="0" w:color="auto"/>
      </w:pBdr>
      <w:spacing w:before="100" w:beforeAutospacing="1" w:after="100" w:afterAutospacing="1"/>
    </w:pPr>
    <w:rPr>
      <w:sz w:val="24"/>
      <w:szCs w:val="24"/>
    </w:rPr>
  </w:style>
  <w:style w:type="paragraph" w:customStyle="1" w:styleId="affffff6">
    <w:name w:val="Иллюстрация"/>
    <w:basedOn w:val="aff3"/>
    <w:next w:val="afff9"/>
    <w:uiPriority w:val="99"/>
    <w:rsid w:val="00AE4558"/>
    <w:pPr>
      <w:keepNext/>
      <w:suppressAutoHyphens w:val="0"/>
      <w:spacing w:before="120" w:after="240"/>
      <w:jc w:val="center"/>
    </w:pPr>
    <w:rPr>
      <w:rFonts w:ascii="Arial" w:eastAsia="Times New Roman" w:hAnsi="Arial" w:cs="Times New Roman"/>
      <w:sz w:val="20"/>
      <w:szCs w:val="20"/>
      <w:lang w:eastAsia="ru-RU"/>
    </w:rPr>
  </w:style>
  <w:style w:type="paragraph" w:customStyle="1" w:styleId="2ff">
    <w:name w:val="Знак Знак Знак2 Знак"/>
    <w:basedOn w:val="afa"/>
    <w:uiPriority w:val="99"/>
    <w:rsid w:val="00AE4558"/>
    <w:pPr>
      <w:widowControl w:val="0"/>
      <w:adjustRightInd w:val="0"/>
      <w:spacing w:after="160" w:line="240" w:lineRule="exact"/>
      <w:jc w:val="right"/>
    </w:pPr>
    <w:rPr>
      <w:lang w:val="en-GB" w:eastAsia="en-US"/>
    </w:rPr>
  </w:style>
  <w:style w:type="paragraph" w:customStyle="1" w:styleId="CharChar">
    <w:name w:val="Char Char"/>
    <w:basedOn w:val="afa"/>
    <w:rsid w:val="00AE4558"/>
    <w:pPr>
      <w:spacing w:after="160" w:line="240" w:lineRule="exact"/>
    </w:pPr>
    <w:rPr>
      <w:rFonts w:ascii="Tahoma" w:hAnsi="Tahoma" w:cs="Tahoma"/>
      <w:lang w:val="en-US" w:eastAsia="en-US"/>
    </w:rPr>
  </w:style>
  <w:style w:type="character" w:customStyle="1" w:styleId="submenu-table">
    <w:name w:val="submenu-table"/>
    <w:uiPriority w:val="99"/>
    <w:rsid w:val="00AE4558"/>
    <w:rPr>
      <w:rFonts w:cs="Times New Roman"/>
    </w:rPr>
  </w:style>
  <w:style w:type="paragraph" w:customStyle="1" w:styleId="1fffc">
    <w:name w:val="Знак Знак Знак Знак1"/>
    <w:basedOn w:val="afa"/>
    <w:uiPriority w:val="99"/>
    <w:rsid w:val="00AE4558"/>
    <w:pPr>
      <w:spacing w:after="160" w:line="240" w:lineRule="exact"/>
    </w:pPr>
    <w:rPr>
      <w:rFonts w:ascii="Verdana" w:hAnsi="Verdana"/>
      <w:sz w:val="24"/>
      <w:szCs w:val="24"/>
      <w:lang w:val="en-US" w:eastAsia="en-US"/>
    </w:rPr>
  </w:style>
  <w:style w:type="paragraph" w:customStyle="1" w:styleId="CharChar1">
    <w:name w:val="Char Char1"/>
    <w:basedOn w:val="afa"/>
    <w:rsid w:val="00AE4558"/>
    <w:pPr>
      <w:spacing w:after="160" w:line="240" w:lineRule="exact"/>
    </w:pPr>
    <w:rPr>
      <w:rFonts w:ascii="Tahoma" w:hAnsi="Tahoma" w:cs="Tahoma"/>
      <w:lang w:val="en-US" w:eastAsia="en-US"/>
    </w:rPr>
  </w:style>
  <w:style w:type="paragraph" w:customStyle="1" w:styleId="xl92">
    <w:name w:val="xl92"/>
    <w:basedOn w:val="afa"/>
    <w:rsid w:val="00AE4558"/>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wp-caption-text">
    <w:name w:val="wp-caption-text"/>
    <w:basedOn w:val="afa"/>
    <w:uiPriority w:val="99"/>
    <w:rsid w:val="00AE4558"/>
    <w:pPr>
      <w:spacing w:before="100" w:beforeAutospacing="1" w:after="100" w:afterAutospacing="1"/>
    </w:pPr>
    <w:rPr>
      <w:rFonts w:ascii="Calibri" w:hAnsi="Calibri" w:cs="Calibri"/>
      <w:sz w:val="24"/>
      <w:szCs w:val="24"/>
    </w:rPr>
  </w:style>
  <w:style w:type="paragraph" w:customStyle="1" w:styleId="Pa2">
    <w:name w:val="Pa2"/>
    <w:basedOn w:val="afa"/>
    <w:next w:val="afa"/>
    <w:uiPriority w:val="99"/>
    <w:rsid w:val="00AE4558"/>
    <w:pPr>
      <w:autoSpaceDE w:val="0"/>
      <w:autoSpaceDN w:val="0"/>
      <w:adjustRightInd w:val="0"/>
      <w:spacing w:line="201" w:lineRule="atLeast"/>
    </w:pPr>
    <w:rPr>
      <w:rFonts w:ascii="Frutiger LT CYR 45 Light" w:hAnsi="Frutiger LT CYR 45 Light" w:cs="Frutiger LT CYR 45 Light"/>
      <w:sz w:val="24"/>
      <w:szCs w:val="24"/>
    </w:rPr>
  </w:style>
  <w:style w:type="character" w:customStyle="1" w:styleId="highlight">
    <w:name w:val="highlight"/>
    <w:uiPriority w:val="99"/>
    <w:rsid w:val="00AE4558"/>
    <w:rPr>
      <w:rFonts w:cs="Times New Roman"/>
    </w:rPr>
  </w:style>
  <w:style w:type="character" w:customStyle="1" w:styleId="newsingress">
    <w:name w:val="newsingress"/>
    <w:uiPriority w:val="99"/>
    <w:rsid w:val="00AE4558"/>
    <w:rPr>
      <w:rFonts w:cs="Times New Roman"/>
    </w:rPr>
  </w:style>
  <w:style w:type="paragraph" w:customStyle="1" w:styleId="affffff7">
    <w:name w:val="Готовый"/>
    <w:basedOn w:val="afa"/>
    <w:uiPriority w:val="99"/>
    <w:rsid w:val="00AE455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character" w:customStyle="1" w:styleId="77">
    <w:name w:val="Основной текст + 77"/>
    <w:aliases w:val="5 pt11,Не полужирный23"/>
    <w:uiPriority w:val="99"/>
    <w:rsid w:val="00AE4558"/>
    <w:rPr>
      <w:rFonts w:ascii="Times New Roman" w:hAnsi="Times New Roman" w:cs="Times New Roman"/>
      <w:noProof/>
      <w:sz w:val="15"/>
      <w:szCs w:val="15"/>
      <w:u w:val="none"/>
      <w:shd w:val="clear" w:color="auto" w:fill="FFFFFF"/>
    </w:rPr>
  </w:style>
  <w:style w:type="character" w:customStyle="1" w:styleId="74">
    <w:name w:val="Основной текст + 74"/>
    <w:aliases w:val="5 pt6,Не полужирный10"/>
    <w:uiPriority w:val="99"/>
    <w:rsid w:val="00AE4558"/>
    <w:rPr>
      <w:rFonts w:ascii="Times New Roman" w:hAnsi="Times New Roman" w:cs="Times New Roman"/>
      <w:noProof/>
      <w:sz w:val="15"/>
      <w:szCs w:val="15"/>
      <w:u w:val="none"/>
      <w:shd w:val="clear" w:color="auto" w:fill="FFFFFF"/>
    </w:rPr>
  </w:style>
  <w:style w:type="paragraph" w:customStyle="1" w:styleId="1fffd">
    <w:name w:val="Верхний колонтитул1"/>
    <w:uiPriority w:val="99"/>
    <w:rsid w:val="00AE4558"/>
    <w:pPr>
      <w:tabs>
        <w:tab w:val="center" w:pos="4153"/>
        <w:tab w:val="right" w:pos="8306"/>
      </w:tabs>
    </w:pPr>
    <w:rPr>
      <w:rFonts w:ascii="Times New Roman" w:eastAsia="Times New Roman" w:hAnsi="Times New Roman"/>
    </w:rPr>
  </w:style>
  <w:style w:type="paragraph" w:customStyle="1" w:styleId="BodyText21">
    <w:name w:val="Body Text 21"/>
    <w:rsid w:val="00AE4558"/>
    <w:rPr>
      <w:rFonts w:ascii="Times New Roman" w:eastAsia="Times New Roman" w:hAnsi="Times New Roman"/>
      <w:sz w:val="24"/>
      <w:szCs w:val="24"/>
    </w:rPr>
  </w:style>
  <w:style w:type="paragraph" w:customStyle="1" w:styleId="TableHead">
    <w:name w:val="Table Head"/>
    <w:basedOn w:val="afffb"/>
    <w:uiPriority w:val="99"/>
    <w:rsid w:val="00AE4558"/>
    <w:pPr>
      <w:snapToGrid w:val="0"/>
    </w:pPr>
    <w:rPr>
      <w:rFonts w:ascii="Arial" w:hAnsi="Arial" w:cs="Times New Roman"/>
      <w:b/>
      <w:bCs/>
      <w:sz w:val="24"/>
    </w:rPr>
  </w:style>
  <w:style w:type="paragraph" w:customStyle="1" w:styleId="TableText">
    <w:name w:val="Table Text"/>
    <w:basedOn w:val="afffb"/>
    <w:uiPriority w:val="99"/>
    <w:rsid w:val="00AE4558"/>
    <w:rPr>
      <w:rFonts w:ascii="Arial" w:hAnsi="Arial" w:cs="Times New Roman"/>
      <w:b/>
      <w:bCs/>
      <w:lang w:eastAsia="en-US"/>
    </w:rPr>
  </w:style>
  <w:style w:type="paragraph" w:customStyle="1" w:styleId="1fffe">
    <w:name w:val="Знак1 Знак Знак Знак Знак Знак Знак Знак Знак Знак"/>
    <w:basedOn w:val="afa"/>
    <w:next w:val="2c"/>
    <w:autoRedefine/>
    <w:uiPriority w:val="99"/>
    <w:rsid w:val="00AE4558"/>
    <w:pPr>
      <w:spacing w:after="160" w:line="240" w:lineRule="exact"/>
    </w:pPr>
    <w:rPr>
      <w:sz w:val="24"/>
      <w:lang w:val="en-US" w:eastAsia="en-US"/>
    </w:rPr>
  </w:style>
  <w:style w:type="paragraph" w:customStyle="1" w:styleId="-4">
    <w:name w:val="Перечисление-"/>
    <w:basedOn w:val="afa"/>
    <w:uiPriority w:val="99"/>
    <w:rsid w:val="00AE4558"/>
    <w:pPr>
      <w:tabs>
        <w:tab w:val="num" w:pos="958"/>
      </w:tabs>
      <w:spacing w:before="40" w:after="40" w:line="360" w:lineRule="auto"/>
      <w:ind w:firstLine="709"/>
      <w:jc w:val="both"/>
    </w:pPr>
    <w:rPr>
      <w:sz w:val="24"/>
      <w:lang w:eastAsia="en-US"/>
    </w:rPr>
  </w:style>
  <w:style w:type="character" w:customStyle="1" w:styleId="A00">
    <w:name w:val="A0"/>
    <w:uiPriority w:val="99"/>
    <w:rsid w:val="00AE4558"/>
    <w:rPr>
      <w:color w:val="000000"/>
      <w:sz w:val="28"/>
    </w:rPr>
  </w:style>
  <w:style w:type="paragraph" w:customStyle="1" w:styleId="46">
    <w:name w:val="Стиль4"/>
    <w:basedOn w:val="10"/>
    <w:link w:val="47"/>
    <w:qFormat/>
    <w:rsid w:val="00AE4558"/>
    <w:pPr>
      <w:numPr>
        <w:numId w:val="0"/>
      </w:numPr>
      <w:tabs>
        <w:tab w:val="left" w:pos="0"/>
      </w:tabs>
      <w:ind w:left="720" w:hanging="360"/>
      <w:jc w:val="center"/>
    </w:pPr>
    <w:rPr>
      <w:b/>
      <w:sz w:val="20"/>
    </w:rPr>
  </w:style>
  <w:style w:type="character" w:customStyle="1" w:styleId="47">
    <w:name w:val="Стиль4 Знак"/>
    <w:link w:val="46"/>
    <w:locked/>
    <w:rsid w:val="00AE4558"/>
    <w:rPr>
      <w:rFonts w:ascii="Times New Roman" w:eastAsia="Times New Roman" w:hAnsi="Times New Roman"/>
      <w:b/>
      <w:lang w:eastAsia="ar-SA"/>
    </w:rPr>
  </w:style>
  <w:style w:type="paragraph" w:customStyle="1" w:styleId="3f5">
    <w:name w:val="Стиль3 Знак"/>
    <w:basedOn w:val="2f"/>
    <w:uiPriority w:val="99"/>
    <w:rsid w:val="00AE4558"/>
    <w:pPr>
      <w:widowControl w:val="0"/>
      <w:tabs>
        <w:tab w:val="num" w:pos="360"/>
        <w:tab w:val="num" w:pos="767"/>
      </w:tabs>
      <w:adjustRightInd w:val="0"/>
      <w:ind w:left="540" w:firstLine="0"/>
      <w:jc w:val="both"/>
    </w:pPr>
    <w:rPr>
      <w:rFonts w:ascii="Times New Roman" w:eastAsia="Times New Roman" w:hAnsi="Times New Roman"/>
    </w:rPr>
  </w:style>
  <w:style w:type="paragraph" w:customStyle="1" w:styleId="124">
    <w:name w:val="Знак1 Знак Знак Знак Знак Знак Знак Знак Знак Знак2"/>
    <w:basedOn w:val="afa"/>
    <w:next w:val="2c"/>
    <w:autoRedefine/>
    <w:uiPriority w:val="99"/>
    <w:rsid w:val="00AE4558"/>
    <w:pPr>
      <w:spacing w:after="160" w:line="240" w:lineRule="exact"/>
    </w:pPr>
    <w:rPr>
      <w:sz w:val="24"/>
      <w:lang w:val="en-US" w:eastAsia="en-US"/>
    </w:rPr>
  </w:style>
  <w:style w:type="character" w:customStyle="1" w:styleId="labeltextlot21">
    <w:name w:val="label_text_lot_21"/>
    <w:uiPriority w:val="99"/>
    <w:rsid w:val="00AE4558"/>
    <w:rPr>
      <w:color w:val="0000FF"/>
      <w:sz w:val="20"/>
    </w:rPr>
  </w:style>
  <w:style w:type="paragraph" w:customStyle="1" w:styleId="3f6">
    <w:name w:val="Знак3"/>
    <w:basedOn w:val="afa"/>
    <w:uiPriority w:val="99"/>
    <w:rsid w:val="00AE4558"/>
    <w:pPr>
      <w:spacing w:before="100" w:beforeAutospacing="1" w:after="100" w:afterAutospacing="1"/>
    </w:pPr>
    <w:rPr>
      <w:rFonts w:ascii="Tahoma" w:hAnsi="Tahoma"/>
      <w:lang w:val="en-US" w:eastAsia="en-US"/>
    </w:rPr>
  </w:style>
  <w:style w:type="paragraph" w:customStyle="1" w:styleId="2ff0">
    <w:name w:val="Знак Знак Знак Знак2"/>
    <w:basedOn w:val="afa"/>
    <w:next w:val="2c"/>
    <w:autoRedefine/>
    <w:uiPriority w:val="99"/>
    <w:rsid w:val="00AE4558"/>
    <w:pPr>
      <w:spacing w:after="160" w:line="240" w:lineRule="exact"/>
    </w:pPr>
    <w:rPr>
      <w:sz w:val="24"/>
      <w:lang w:val="en-US" w:eastAsia="en-US"/>
    </w:rPr>
  </w:style>
  <w:style w:type="paragraph" w:customStyle="1" w:styleId="-5">
    <w:name w:val="Контракт-подпункт"/>
    <w:basedOn w:val="afa"/>
    <w:uiPriority w:val="99"/>
    <w:rsid w:val="00AE4558"/>
    <w:pPr>
      <w:tabs>
        <w:tab w:val="num" w:pos="1418"/>
      </w:tabs>
      <w:ind w:firstLine="567"/>
      <w:jc w:val="both"/>
    </w:pPr>
    <w:rPr>
      <w:sz w:val="24"/>
      <w:szCs w:val="24"/>
    </w:rPr>
  </w:style>
  <w:style w:type="paragraph" w:customStyle="1" w:styleId="3f7">
    <w:name w:val="Пункт 3"/>
    <w:basedOn w:val="afa"/>
    <w:uiPriority w:val="99"/>
    <w:rsid w:val="00AE4558"/>
    <w:pPr>
      <w:tabs>
        <w:tab w:val="num" w:pos="1418"/>
      </w:tabs>
      <w:ind w:firstLine="567"/>
      <w:jc w:val="both"/>
    </w:pPr>
    <w:rPr>
      <w:sz w:val="24"/>
      <w:szCs w:val="24"/>
    </w:rPr>
  </w:style>
  <w:style w:type="paragraph" w:customStyle="1" w:styleId="xl89">
    <w:name w:val="xl89"/>
    <w:basedOn w:val="afa"/>
    <w:rsid w:val="00AE45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1"/>
      <w:szCs w:val="21"/>
    </w:rPr>
  </w:style>
  <w:style w:type="paragraph" w:customStyle="1" w:styleId="xl90">
    <w:name w:val="xl90"/>
    <w:basedOn w:val="afa"/>
    <w:rsid w:val="00AE45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2"/>
      <w:szCs w:val="12"/>
    </w:rPr>
  </w:style>
  <w:style w:type="paragraph" w:customStyle="1" w:styleId="xl91">
    <w:name w:val="xl91"/>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93">
    <w:name w:val="xl93"/>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94">
    <w:name w:val="xl94"/>
    <w:basedOn w:val="afa"/>
    <w:rsid w:val="00AE455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i/>
      <w:iCs/>
      <w:sz w:val="16"/>
      <w:szCs w:val="16"/>
    </w:rPr>
  </w:style>
  <w:style w:type="paragraph" w:customStyle="1" w:styleId="xl95">
    <w:name w:val="xl95"/>
    <w:basedOn w:val="afa"/>
    <w:rsid w:val="00AE455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i/>
      <w:iCs/>
      <w:sz w:val="16"/>
      <w:szCs w:val="16"/>
    </w:rPr>
  </w:style>
  <w:style w:type="paragraph" w:customStyle="1" w:styleId="xl96">
    <w:name w:val="xl96"/>
    <w:basedOn w:val="afa"/>
    <w:rsid w:val="00AE45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 w:val="24"/>
      <w:szCs w:val="24"/>
    </w:rPr>
  </w:style>
  <w:style w:type="paragraph" w:customStyle="1" w:styleId="xl97">
    <w:name w:val="xl97"/>
    <w:basedOn w:val="afa"/>
    <w:rsid w:val="00AE45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98">
    <w:name w:val="xl98"/>
    <w:basedOn w:val="afa"/>
    <w:rsid w:val="00AE4558"/>
    <w:pPr>
      <w:pBdr>
        <w:top w:val="single" w:sz="4" w:space="0" w:color="auto"/>
        <w:left w:val="single" w:sz="4" w:space="0" w:color="auto"/>
        <w:bottom w:val="single" w:sz="4" w:space="0" w:color="auto"/>
      </w:pBdr>
      <w:spacing w:before="100" w:beforeAutospacing="1" w:after="100" w:afterAutospacing="1"/>
      <w:textAlignment w:val="center"/>
    </w:pPr>
    <w:rPr>
      <w:b/>
      <w:bCs/>
      <w:color w:val="000000"/>
      <w:sz w:val="24"/>
      <w:szCs w:val="24"/>
    </w:rPr>
  </w:style>
  <w:style w:type="paragraph" w:customStyle="1" w:styleId="xl99">
    <w:name w:val="xl99"/>
    <w:basedOn w:val="afa"/>
    <w:rsid w:val="00AE4558"/>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00">
    <w:name w:val="xl100"/>
    <w:basedOn w:val="afa"/>
    <w:rsid w:val="00AE4558"/>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1">
    <w:name w:val="xl101"/>
    <w:basedOn w:val="afa"/>
    <w:rsid w:val="00AE4558"/>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02">
    <w:name w:val="xl102"/>
    <w:basedOn w:val="afa"/>
    <w:rsid w:val="00AE4558"/>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3">
    <w:name w:val="xl103"/>
    <w:basedOn w:val="afa"/>
    <w:rsid w:val="00AE4558"/>
    <w:pPr>
      <w:pBdr>
        <w:top w:val="single" w:sz="4" w:space="0" w:color="auto"/>
        <w:left w:val="single" w:sz="4" w:space="0" w:color="auto"/>
        <w:bottom w:val="single" w:sz="4" w:space="0" w:color="auto"/>
      </w:pBdr>
      <w:spacing w:before="100" w:beforeAutospacing="1" w:after="100" w:afterAutospacing="1"/>
      <w:textAlignment w:val="center"/>
    </w:pPr>
    <w:rPr>
      <w:b/>
      <w:bCs/>
      <w:i/>
      <w:iCs/>
      <w:color w:val="000000"/>
      <w:sz w:val="24"/>
      <w:szCs w:val="24"/>
    </w:rPr>
  </w:style>
  <w:style w:type="paragraph" w:customStyle="1" w:styleId="116">
    <w:name w:val="Знак1 Знак Знак Знак Знак Знак Знак Знак Знак Знак1"/>
    <w:basedOn w:val="afa"/>
    <w:next w:val="2c"/>
    <w:autoRedefine/>
    <w:uiPriority w:val="99"/>
    <w:rsid w:val="00AE4558"/>
    <w:pPr>
      <w:spacing w:after="160" w:line="240" w:lineRule="exact"/>
    </w:pPr>
    <w:rPr>
      <w:sz w:val="24"/>
      <w:lang w:val="en-US" w:eastAsia="en-US"/>
    </w:rPr>
  </w:style>
  <w:style w:type="character" w:customStyle="1" w:styleId="71">
    <w:name w:val="Основной текст + 7"/>
    <w:aliases w:val="5 pt14,Не полужирный,Курсив,Основной текст (2) + 12,5 pt"/>
    <w:rsid w:val="00AE4558"/>
    <w:rPr>
      <w:rFonts w:ascii="Times New Roman" w:hAnsi="Times New Roman" w:cs="Times New Roman"/>
      <w:i/>
      <w:iCs/>
      <w:noProof/>
      <w:sz w:val="15"/>
      <w:szCs w:val="15"/>
      <w:shd w:val="clear" w:color="auto" w:fill="FFFFFF"/>
    </w:rPr>
  </w:style>
  <w:style w:type="character" w:customStyle="1" w:styleId="79">
    <w:name w:val="Основной текст + 79"/>
    <w:aliases w:val="5 pt13,Курсив5"/>
    <w:uiPriority w:val="99"/>
    <w:rsid w:val="00AE4558"/>
    <w:rPr>
      <w:rFonts w:ascii="Times New Roman" w:hAnsi="Times New Roman" w:cs="Times New Roman"/>
      <w:b/>
      <w:bCs/>
      <w:i/>
      <w:iCs/>
      <w:noProof/>
      <w:sz w:val="15"/>
      <w:szCs w:val="15"/>
      <w:shd w:val="clear" w:color="auto" w:fill="FFFFFF"/>
    </w:rPr>
  </w:style>
  <w:style w:type="character" w:customStyle="1" w:styleId="78">
    <w:name w:val="Основной текст + 78"/>
    <w:aliases w:val="5 pt12,Не полужирный24"/>
    <w:uiPriority w:val="99"/>
    <w:rsid w:val="00AE4558"/>
    <w:rPr>
      <w:rFonts w:ascii="Times New Roman" w:hAnsi="Times New Roman" w:cs="Times New Roman"/>
      <w:noProof/>
      <w:sz w:val="15"/>
      <w:szCs w:val="15"/>
      <w:shd w:val="clear" w:color="auto" w:fill="FFFFFF"/>
    </w:rPr>
  </w:style>
  <w:style w:type="character" w:customStyle="1" w:styleId="MicrosoftSansSerif">
    <w:name w:val="Основной текст + Microsoft Sans Serif"/>
    <w:aliases w:val="7 pt,Не полужирный22"/>
    <w:uiPriority w:val="99"/>
    <w:rsid w:val="00AE4558"/>
    <w:rPr>
      <w:rFonts w:ascii="Microsoft Sans Serif" w:hAnsi="Microsoft Sans Serif" w:cs="Microsoft Sans Serif"/>
      <w:noProof/>
      <w:sz w:val="14"/>
      <w:szCs w:val="14"/>
      <w:u w:val="none"/>
      <w:shd w:val="clear" w:color="auto" w:fill="FFFFFF"/>
    </w:rPr>
  </w:style>
  <w:style w:type="character" w:customStyle="1" w:styleId="10pt">
    <w:name w:val="Основной текст + 10 pt"/>
    <w:aliases w:val="Не полужирный21"/>
    <w:uiPriority w:val="99"/>
    <w:rsid w:val="00AE4558"/>
    <w:rPr>
      <w:rFonts w:ascii="Times New Roman" w:hAnsi="Times New Roman" w:cs="Times New Roman"/>
      <w:noProof/>
      <w:sz w:val="20"/>
      <w:szCs w:val="20"/>
      <w:u w:val="none"/>
      <w:shd w:val="clear" w:color="auto" w:fill="FFFFFF"/>
    </w:rPr>
  </w:style>
  <w:style w:type="character" w:customStyle="1" w:styleId="MSGothic">
    <w:name w:val="Основной текст + MS Gothic"/>
    <w:aliases w:val="4 pt,Не полужирный20"/>
    <w:uiPriority w:val="99"/>
    <w:rsid w:val="00AE4558"/>
    <w:rPr>
      <w:rFonts w:ascii="MS Gothic" w:eastAsia="MS Gothic" w:hAnsi="Sylfaen" w:cs="MS Gothic"/>
      <w:noProof/>
      <w:sz w:val="8"/>
      <w:szCs w:val="8"/>
      <w:u w:val="none"/>
      <w:shd w:val="clear" w:color="auto" w:fill="FFFFFF"/>
      <w:lang w:val="en-US" w:eastAsia="en-US"/>
    </w:rPr>
  </w:style>
  <w:style w:type="character" w:customStyle="1" w:styleId="4pt">
    <w:name w:val="Основной текст + 4 pt"/>
    <w:aliases w:val="Не полужирный19,Интервал 2 pt"/>
    <w:uiPriority w:val="99"/>
    <w:rsid w:val="00AE4558"/>
    <w:rPr>
      <w:rFonts w:ascii="Times New Roman" w:hAnsi="Times New Roman" w:cs="Times New Roman"/>
      <w:noProof/>
      <w:spacing w:val="40"/>
      <w:sz w:val="8"/>
      <w:szCs w:val="8"/>
      <w:u w:val="none"/>
      <w:shd w:val="clear" w:color="auto" w:fill="FFFFFF"/>
    </w:rPr>
  </w:style>
  <w:style w:type="character" w:customStyle="1" w:styleId="4pt1">
    <w:name w:val="Основной текст + 4 pt1"/>
    <w:aliases w:val="Не полужирный18"/>
    <w:uiPriority w:val="99"/>
    <w:rsid w:val="00AE4558"/>
    <w:rPr>
      <w:rFonts w:ascii="Times New Roman" w:hAnsi="Times New Roman" w:cs="Times New Roman"/>
      <w:noProof/>
      <w:sz w:val="8"/>
      <w:szCs w:val="8"/>
      <w:u w:val="none"/>
      <w:shd w:val="clear" w:color="auto" w:fill="FFFFFF"/>
    </w:rPr>
  </w:style>
  <w:style w:type="character" w:customStyle="1" w:styleId="76">
    <w:name w:val="Основной текст + 76"/>
    <w:aliases w:val="5 pt10,Не полужирный17"/>
    <w:uiPriority w:val="99"/>
    <w:rsid w:val="00AE4558"/>
    <w:rPr>
      <w:rFonts w:ascii="Times New Roman" w:hAnsi="Times New Roman" w:cs="Times New Roman"/>
      <w:noProof/>
      <w:sz w:val="15"/>
      <w:szCs w:val="15"/>
      <w:u w:val="none"/>
      <w:shd w:val="clear" w:color="auto" w:fill="FFFFFF"/>
    </w:rPr>
  </w:style>
  <w:style w:type="character" w:customStyle="1" w:styleId="MicrosoftSansSerif2">
    <w:name w:val="Основной текст + Microsoft Sans Serif2"/>
    <w:aliases w:val="7 pt2,Не полужирный16"/>
    <w:uiPriority w:val="99"/>
    <w:rsid w:val="00AE4558"/>
    <w:rPr>
      <w:rFonts w:ascii="Microsoft Sans Serif" w:hAnsi="Microsoft Sans Serif" w:cs="Microsoft Sans Serif"/>
      <w:noProof/>
      <w:sz w:val="14"/>
      <w:szCs w:val="14"/>
      <w:u w:val="none"/>
      <w:shd w:val="clear" w:color="auto" w:fill="FFFFFF"/>
    </w:rPr>
  </w:style>
  <w:style w:type="character" w:customStyle="1" w:styleId="8pt">
    <w:name w:val="Основной текст + 8 pt"/>
    <w:aliases w:val="Не полужирный15,Курсив4"/>
    <w:uiPriority w:val="99"/>
    <w:rsid w:val="00AE4558"/>
    <w:rPr>
      <w:rFonts w:ascii="Times New Roman" w:hAnsi="Times New Roman" w:cs="Times New Roman"/>
      <w:i/>
      <w:iCs/>
      <w:noProof/>
      <w:sz w:val="16"/>
      <w:szCs w:val="16"/>
      <w:u w:val="none"/>
      <w:shd w:val="clear" w:color="auto" w:fill="FFFFFF"/>
    </w:rPr>
  </w:style>
  <w:style w:type="character" w:customStyle="1" w:styleId="75">
    <w:name w:val="Основной текст + 75"/>
    <w:aliases w:val="5 pt9,Не полужирный14,Курсив3"/>
    <w:uiPriority w:val="99"/>
    <w:rsid w:val="00AE4558"/>
    <w:rPr>
      <w:rFonts w:ascii="Times New Roman" w:hAnsi="Times New Roman" w:cs="Times New Roman"/>
      <w:i/>
      <w:iCs/>
      <w:noProof/>
      <w:sz w:val="15"/>
      <w:szCs w:val="15"/>
      <w:u w:val="none"/>
      <w:shd w:val="clear" w:color="auto" w:fill="FFFFFF"/>
    </w:rPr>
  </w:style>
  <w:style w:type="character" w:customStyle="1" w:styleId="54">
    <w:name w:val="Основной текст + 5"/>
    <w:aliases w:val="5 pt8,Не полужирный13"/>
    <w:uiPriority w:val="99"/>
    <w:rsid w:val="00AE4558"/>
    <w:rPr>
      <w:rFonts w:ascii="Times New Roman" w:hAnsi="Times New Roman" w:cs="Times New Roman"/>
      <w:noProof/>
      <w:sz w:val="11"/>
      <w:szCs w:val="11"/>
      <w:u w:val="none"/>
      <w:shd w:val="clear" w:color="auto" w:fill="FFFFFF"/>
      <w:lang w:val="en-US" w:eastAsia="en-US"/>
    </w:rPr>
  </w:style>
  <w:style w:type="character" w:customStyle="1" w:styleId="MicrosoftSansSerif1">
    <w:name w:val="Основной текст + Microsoft Sans Serif1"/>
    <w:aliases w:val="7 pt1,Не полужирный12"/>
    <w:uiPriority w:val="99"/>
    <w:rsid w:val="00AE4558"/>
    <w:rPr>
      <w:rFonts w:ascii="Microsoft Sans Serif" w:hAnsi="Microsoft Sans Serif" w:cs="Microsoft Sans Serif"/>
      <w:noProof/>
      <w:sz w:val="14"/>
      <w:szCs w:val="14"/>
      <w:u w:val="none"/>
      <w:shd w:val="clear" w:color="auto" w:fill="FFFFFF"/>
    </w:rPr>
  </w:style>
  <w:style w:type="character" w:customStyle="1" w:styleId="10pt1">
    <w:name w:val="Основной текст + 10 pt1"/>
    <w:aliases w:val="Не полужирный11"/>
    <w:uiPriority w:val="99"/>
    <w:rsid w:val="00AE4558"/>
    <w:rPr>
      <w:rFonts w:ascii="Times New Roman" w:hAnsi="Times New Roman" w:cs="Times New Roman"/>
      <w:noProof/>
      <w:sz w:val="20"/>
      <w:szCs w:val="20"/>
      <w:u w:val="none"/>
      <w:shd w:val="clear" w:color="auto" w:fill="FFFFFF"/>
    </w:rPr>
  </w:style>
  <w:style w:type="character" w:customStyle="1" w:styleId="125">
    <w:name w:val="Основной текст + 12"/>
    <w:aliases w:val="5 pt7"/>
    <w:uiPriority w:val="99"/>
    <w:rsid w:val="00AE4558"/>
    <w:rPr>
      <w:rFonts w:ascii="Times New Roman" w:hAnsi="Times New Roman" w:cs="Times New Roman"/>
      <w:b/>
      <w:bCs/>
      <w:noProof/>
      <w:sz w:val="25"/>
      <w:szCs w:val="25"/>
      <w:u w:val="none"/>
      <w:shd w:val="clear" w:color="auto" w:fill="FFFFFF"/>
    </w:rPr>
  </w:style>
  <w:style w:type="character" w:customStyle="1" w:styleId="73">
    <w:name w:val="Основной текст + 73"/>
    <w:aliases w:val="5 pt5,Не полужирный9,Курсив2"/>
    <w:uiPriority w:val="99"/>
    <w:rsid w:val="00AE4558"/>
    <w:rPr>
      <w:rFonts w:ascii="Times New Roman" w:hAnsi="Times New Roman" w:cs="Times New Roman"/>
      <w:i/>
      <w:iCs/>
      <w:noProof/>
      <w:sz w:val="15"/>
      <w:szCs w:val="15"/>
      <w:u w:val="none"/>
      <w:shd w:val="clear" w:color="auto" w:fill="FFFFFF"/>
    </w:rPr>
  </w:style>
  <w:style w:type="character" w:customStyle="1" w:styleId="520">
    <w:name w:val="Основной текст + 52"/>
    <w:aliases w:val="5 pt4,Не полужирный8"/>
    <w:uiPriority w:val="99"/>
    <w:rsid w:val="00AE4558"/>
    <w:rPr>
      <w:rFonts w:ascii="Times New Roman" w:hAnsi="Times New Roman" w:cs="Times New Roman"/>
      <w:noProof/>
      <w:sz w:val="11"/>
      <w:szCs w:val="11"/>
      <w:u w:val="none"/>
      <w:shd w:val="clear" w:color="auto" w:fill="FFFFFF"/>
      <w:lang w:val="en-US" w:eastAsia="en-US"/>
    </w:rPr>
  </w:style>
  <w:style w:type="character" w:customStyle="1" w:styleId="5pt">
    <w:name w:val="Основной текст + 5 pt"/>
    <w:aliases w:val="Не полужирный7"/>
    <w:uiPriority w:val="99"/>
    <w:rsid w:val="00AE4558"/>
    <w:rPr>
      <w:rFonts w:ascii="Times New Roman" w:hAnsi="Times New Roman" w:cs="Times New Roman"/>
      <w:noProof/>
      <w:sz w:val="10"/>
      <w:szCs w:val="10"/>
      <w:u w:val="none"/>
      <w:shd w:val="clear" w:color="auto" w:fill="FFFFFF"/>
      <w:lang w:val="en-US" w:eastAsia="en-US"/>
    </w:rPr>
  </w:style>
  <w:style w:type="character" w:customStyle="1" w:styleId="5pt1">
    <w:name w:val="Основной текст + 5 pt1"/>
    <w:aliases w:val="Не полужирный6,Курсив1"/>
    <w:uiPriority w:val="99"/>
    <w:rsid w:val="00AE4558"/>
    <w:rPr>
      <w:rFonts w:ascii="Times New Roman" w:hAnsi="Times New Roman" w:cs="Times New Roman"/>
      <w:i/>
      <w:iCs/>
      <w:noProof/>
      <w:sz w:val="10"/>
      <w:szCs w:val="10"/>
      <w:u w:val="none"/>
      <w:shd w:val="clear" w:color="auto" w:fill="FFFFFF"/>
      <w:lang w:val="en-US" w:eastAsia="en-US"/>
    </w:rPr>
  </w:style>
  <w:style w:type="character" w:customStyle="1" w:styleId="72">
    <w:name w:val="Основной текст + 72"/>
    <w:aliases w:val="5 pt3,Не полужирный5,Интервал 0 pt"/>
    <w:uiPriority w:val="99"/>
    <w:rsid w:val="00AE4558"/>
    <w:rPr>
      <w:rFonts w:ascii="Times New Roman" w:hAnsi="Times New Roman" w:cs="Times New Roman"/>
      <w:noProof/>
      <w:spacing w:val="-10"/>
      <w:sz w:val="15"/>
      <w:szCs w:val="15"/>
      <w:u w:val="none"/>
      <w:shd w:val="clear" w:color="auto" w:fill="FFFFFF"/>
    </w:rPr>
  </w:style>
  <w:style w:type="character" w:customStyle="1" w:styleId="710">
    <w:name w:val="Основной текст + 71"/>
    <w:aliases w:val="5 pt2,Не полужирный4"/>
    <w:uiPriority w:val="99"/>
    <w:rsid w:val="00AE4558"/>
    <w:rPr>
      <w:rFonts w:ascii="Times New Roman" w:hAnsi="Times New Roman" w:cs="Times New Roman"/>
      <w:noProof/>
      <w:sz w:val="15"/>
      <w:szCs w:val="15"/>
      <w:u w:val="none"/>
      <w:shd w:val="clear" w:color="auto" w:fill="FFFFFF"/>
      <w:lang w:val="en-US" w:eastAsia="en-US"/>
    </w:rPr>
  </w:style>
  <w:style w:type="character" w:customStyle="1" w:styleId="511">
    <w:name w:val="Основной текст + 51"/>
    <w:aliases w:val="5 pt1,Не полужирный3"/>
    <w:uiPriority w:val="99"/>
    <w:rsid w:val="00AE4558"/>
    <w:rPr>
      <w:rFonts w:ascii="Times New Roman" w:hAnsi="Times New Roman" w:cs="Times New Roman"/>
      <w:noProof/>
      <w:sz w:val="11"/>
      <w:szCs w:val="11"/>
      <w:u w:val="none"/>
      <w:shd w:val="clear" w:color="auto" w:fill="FFFFFF"/>
      <w:lang w:val="en-US" w:eastAsia="en-US"/>
    </w:rPr>
  </w:style>
  <w:style w:type="character" w:customStyle="1" w:styleId="6pt">
    <w:name w:val="Основной текст + 6 pt"/>
    <w:aliases w:val="Не полужирный2"/>
    <w:uiPriority w:val="99"/>
    <w:rsid w:val="00AE4558"/>
    <w:rPr>
      <w:rFonts w:ascii="Times New Roman" w:hAnsi="Times New Roman" w:cs="Times New Roman"/>
      <w:noProof/>
      <w:sz w:val="12"/>
      <w:szCs w:val="12"/>
      <w:u w:val="none"/>
      <w:shd w:val="clear" w:color="auto" w:fill="FFFFFF"/>
      <w:lang w:val="en-US" w:eastAsia="en-US"/>
    </w:rPr>
  </w:style>
  <w:style w:type="paragraph" w:customStyle="1" w:styleId="2ff1">
    <w:name w:val="Абзац списка2"/>
    <w:basedOn w:val="afa"/>
    <w:qFormat/>
    <w:rsid w:val="00AE4558"/>
    <w:pPr>
      <w:suppressAutoHyphens/>
      <w:spacing w:after="200" w:line="276" w:lineRule="auto"/>
      <w:ind w:left="720"/>
    </w:pPr>
    <w:rPr>
      <w:rFonts w:ascii="Calibri" w:eastAsia="SimSun" w:hAnsi="Calibri" w:cs="Tahoma"/>
      <w:sz w:val="22"/>
      <w:szCs w:val="22"/>
      <w:lang w:eastAsia="ar-SA"/>
    </w:rPr>
  </w:style>
  <w:style w:type="paragraph" w:customStyle="1" w:styleId="PEA">
    <w:name w:val="PEA"/>
    <w:rsid w:val="00AE4558"/>
    <w:pPr>
      <w:widowControl w:val="0"/>
      <w:autoSpaceDE w:val="0"/>
      <w:autoSpaceDN w:val="0"/>
      <w:adjustRightInd w:val="0"/>
      <w:ind w:firstLine="720"/>
    </w:pPr>
    <w:rPr>
      <w:rFonts w:ascii="Arial" w:eastAsia="Times New Roman" w:hAnsi="Arial" w:cs="Arial"/>
    </w:rPr>
  </w:style>
  <w:style w:type="paragraph" w:customStyle="1" w:styleId="formattext">
    <w:name w:val="formattext"/>
    <w:basedOn w:val="afa"/>
    <w:rsid w:val="00AE4558"/>
    <w:pPr>
      <w:spacing w:before="100" w:beforeAutospacing="1" w:after="100" w:afterAutospacing="1"/>
    </w:pPr>
    <w:rPr>
      <w:sz w:val="24"/>
      <w:szCs w:val="24"/>
    </w:rPr>
  </w:style>
  <w:style w:type="paragraph" w:customStyle="1" w:styleId="218">
    <w:name w:val="Средняя сетка 21"/>
    <w:link w:val="2ff2"/>
    <w:uiPriority w:val="99"/>
    <w:qFormat/>
    <w:rsid w:val="00AE4558"/>
    <w:rPr>
      <w:rFonts w:ascii="Times New Roman" w:eastAsia="Times New Roman" w:hAnsi="Times New Roman"/>
      <w:sz w:val="24"/>
      <w:szCs w:val="24"/>
    </w:rPr>
  </w:style>
  <w:style w:type="character" w:customStyle="1" w:styleId="2ff2">
    <w:name w:val="Средняя сетка 2 Знак"/>
    <w:link w:val="218"/>
    <w:uiPriority w:val="99"/>
    <w:locked/>
    <w:rsid w:val="00AE4558"/>
    <w:rPr>
      <w:rFonts w:ascii="Times New Roman" w:eastAsia="Times New Roman" w:hAnsi="Times New Roman"/>
      <w:sz w:val="24"/>
      <w:szCs w:val="24"/>
    </w:rPr>
  </w:style>
  <w:style w:type="paragraph" w:customStyle="1" w:styleId="-31">
    <w:name w:val="Светлая сетка - Акцент 31"/>
    <w:basedOn w:val="afa"/>
    <w:qFormat/>
    <w:rsid w:val="00AE4558"/>
    <w:pPr>
      <w:spacing w:after="200" w:line="276" w:lineRule="auto"/>
      <w:ind w:left="720"/>
      <w:contextualSpacing/>
    </w:pPr>
    <w:rPr>
      <w:rFonts w:ascii="Calibri" w:eastAsia="Calibri" w:hAnsi="Calibri"/>
      <w:sz w:val="22"/>
      <w:szCs w:val="22"/>
      <w:lang w:eastAsia="en-US"/>
    </w:rPr>
  </w:style>
  <w:style w:type="character" w:customStyle="1" w:styleId="notice-number3">
    <w:name w:val="notice-number3"/>
    <w:rsid w:val="00AE4558"/>
  </w:style>
  <w:style w:type="paragraph" w:customStyle="1" w:styleId="affffff8">
    <w:name w:val="Декоративный"/>
    <w:rsid w:val="00F472CD"/>
    <w:pPr>
      <w:suppressAutoHyphens/>
      <w:jc w:val="center"/>
    </w:pPr>
    <w:rPr>
      <w:rFonts w:ascii="Times New Roman" w:eastAsia="Times New Roman" w:hAnsi="Times New Roman"/>
      <w:b/>
      <w:sz w:val="24"/>
      <w:lang w:eastAsia="ar-SA"/>
    </w:rPr>
  </w:style>
  <w:style w:type="paragraph" w:customStyle="1" w:styleId="Normalunindented">
    <w:name w:val="Normal unindented"/>
    <w:aliases w:val="Обычный Без отступа"/>
    <w:qFormat/>
    <w:rsid w:val="006A7C89"/>
    <w:pPr>
      <w:spacing w:before="120" w:after="120" w:line="276" w:lineRule="auto"/>
      <w:jc w:val="both"/>
    </w:pPr>
    <w:rPr>
      <w:rFonts w:ascii="Times New Roman" w:eastAsia="Times New Roman" w:hAnsi="Times New Roman"/>
      <w:sz w:val="22"/>
      <w:szCs w:val="22"/>
    </w:rPr>
  </w:style>
  <w:style w:type="paragraph" w:customStyle="1" w:styleId="af2">
    <w:name w:val="р"/>
    <w:basedOn w:val="afa"/>
    <w:qFormat/>
    <w:rsid w:val="00CB0E61"/>
    <w:pPr>
      <w:keepNext/>
      <w:keepLines/>
      <w:numPr>
        <w:numId w:val="4"/>
      </w:numPr>
      <w:suppressLineNumbers/>
      <w:suppressAutoHyphens/>
      <w:jc w:val="center"/>
    </w:pPr>
    <w:rPr>
      <w:b/>
      <w:sz w:val="26"/>
      <w:szCs w:val="26"/>
    </w:rPr>
  </w:style>
  <w:style w:type="paragraph" w:customStyle="1" w:styleId="af3">
    <w:name w:val="п"/>
    <w:basedOn w:val="af2"/>
    <w:qFormat/>
    <w:rsid w:val="00CB0E61"/>
    <w:pPr>
      <w:numPr>
        <w:ilvl w:val="1"/>
      </w:numPr>
      <w:jc w:val="both"/>
    </w:pPr>
    <w:rPr>
      <w:b w:val="0"/>
    </w:rPr>
  </w:style>
  <w:style w:type="paragraph" w:customStyle="1" w:styleId="af4">
    <w:name w:val="пп"/>
    <w:basedOn w:val="af3"/>
    <w:qFormat/>
    <w:rsid w:val="00CB0E61"/>
    <w:pPr>
      <w:numPr>
        <w:ilvl w:val="2"/>
      </w:numPr>
      <w:ind w:left="1080"/>
    </w:pPr>
  </w:style>
  <w:style w:type="character" w:customStyle="1" w:styleId="Bodytext3">
    <w:name w:val="Body text (3)_"/>
    <w:link w:val="Bodytext30"/>
    <w:rsid w:val="006D092C"/>
    <w:rPr>
      <w:rFonts w:ascii="Times New Roman" w:eastAsia="Times New Roman" w:hAnsi="Times New Roman"/>
      <w:b/>
      <w:bCs/>
      <w:sz w:val="26"/>
      <w:szCs w:val="26"/>
      <w:shd w:val="clear" w:color="auto" w:fill="FFFFFF"/>
    </w:rPr>
  </w:style>
  <w:style w:type="character" w:customStyle="1" w:styleId="Heading1">
    <w:name w:val="Heading #1_"/>
    <w:link w:val="Heading10"/>
    <w:rsid w:val="006D092C"/>
    <w:rPr>
      <w:rFonts w:ascii="Times New Roman" w:eastAsia="Times New Roman" w:hAnsi="Times New Roman"/>
      <w:b/>
      <w:bCs/>
      <w:sz w:val="26"/>
      <w:szCs w:val="26"/>
      <w:shd w:val="clear" w:color="auto" w:fill="FFFFFF"/>
    </w:rPr>
  </w:style>
  <w:style w:type="character" w:customStyle="1" w:styleId="Bodytext2Bold">
    <w:name w:val="Body text (2) + Bold"/>
    <w:rsid w:val="006D092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0">
    <w:name w:val="Body text (2)"/>
    <w:rsid w:val="006D092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TablecaptionBold">
    <w:name w:val="Table caption + Bold"/>
    <w:rsid w:val="006D092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Tablecaption0">
    <w:name w:val="Table caption"/>
    <w:rsid w:val="006D092C"/>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customStyle="1" w:styleId="Bodytext30">
    <w:name w:val="Body text (3)"/>
    <w:basedOn w:val="afa"/>
    <w:link w:val="Bodytext3"/>
    <w:rsid w:val="006D092C"/>
    <w:pPr>
      <w:widowControl w:val="0"/>
      <w:shd w:val="clear" w:color="auto" w:fill="FFFFFF"/>
      <w:spacing w:after="360" w:line="0" w:lineRule="atLeast"/>
    </w:pPr>
    <w:rPr>
      <w:b/>
      <w:bCs/>
      <w:sz w:val="26"/>
      <w:szCs w:val="26"/>
    </w:rPr>
  </w:style>
  <w:style w:type="paragraph" w:customStyle="1" w:styleId="Heading10">
    <w:name w:val="Heading #1"/>
    <w:basedOn w:val="afa"/>
    <w:link w:val="Heading1"/>
    <w:rsid w:val="006D092C"/>
    <w:pPr>
      <w:widowControl w:val="0"/>
      <w:shd w:val="clear" w:color="auto" w:fill="FFFFFF"/>
      <w:spacing w:line="298" w:lineRule="exact"/>
      <w:jc w:val="both"/>
      <w:outlineLvl w:val="0"/>
    </w:pPr>
    <w:rPr>
      <w:b/>
      <w:bCs/>
      <w:sz w:val="26"/>
      <w:szCs w:val="26"/>
    </w:rPr>
  </w:style>
  <w:style w:type="paragraph" w:customStyle="1" w:styleId="msonormalmrcssattr">
    <w:name w:val="msonormal_mr_css_attr"/>
    <w:basedOn w:val="afa"/>
    <w:rsid w:val="00C43BF3"/>
    <w:pPr>
      <w:spacing w:before="100" w:beforeAutospacing="1" w:after="100" w:afterAutospacing="1"/>
    </w:pPr>
    <w:rPr>
      <w:sz w:val="24"/>
      <w:szCs w:val="24"/>
    </w:rPr>
  </w:style>
  <w:style w:type="numbering" w:customStyle="1" w:styleId="2ff3">
    <w:name w:val="Нет списка2"/>
    <w:next w:val="afd"/>
    <w:uiPriority w:val="99"/>
    <w:semiHidden/>
    <w:unhideWhenUsed/>
    <w:rsid w:val="00F73DA2"/>
  </w:style>
  <w:style w:type="paragraph" w:customStyle="1" w:styleId="219">
    <w:name w:val="Цитата 21"/>
    <w:basedOn w:val="afa"/>
    <w:next w:val="afa"/>
    <w:uiPriority w:val="29"/>
    <w:qFormat/>
    <w:rsid w:val="00F73DA2"/>
    <w:pPr>
      <w:suppressAutoHyphens/>
      <w:spacing w:before="160"/>
      <w:jc w:val="center"/>
    </w:pPr>
    <w:rPr>
      <w:i/>
      <w:iCs/>
      <w:color w:val="404040"/>
      <w:lang w:eastAsia="ar-SA"/>
    </w:rPr>
  </w:style>
  <w:style w:type="character" w:customStyle="1" w:styleId="2ff4">
    <w:name w:val="Цитата 2 Знак"/>
    <w:link w:val="2ff5"/>
    <w:uiPriority w:val="29"/>
    <w:qFormat/>
    <w:rsid w:val="00F73DA2"/>
    <w:rPr>
      <w:rFonts w:ascii="Times New Roman" w:eastAsia="Times New Roman" w:hAnsi="Times New Roman" w:cs="Times New Roman"/>
      <w:i/>
      <w:iCs/>
      <w:color w:val="404040"/>
      <w:kern w:val="0"/>
      <w:sz w:val="20"/>
      <w:szCs w:val="20"/>
      <w:lang w:eastAsia="ar-SA"/>
    </w:rPr>
  </w:style>
  <w:style w:type="character" w:customStyle="1" w:styleId="1ffff">
    <w:name w:val="Сильное выделение1"/>
    <w:uiPriority w:val="21"/>
    <w:qFormat/>
    <w:rsid w:val="00F73DA2"/>
    <w:rPr>
      <w:i/>
      <w:iCs/>
      <w:color w:val="2F5496"/>
    </w:rPr>
  </w:style>
  <w:style w:type="paragraph" w:customStyle="1" w:styleId="1ffff0">
    <w:name w:val="Выделенная цитата1"/>
    <w:basedOn w:val="afa"/>
    <w:next w:val="afa"/>
    <w:uiPriority w:val="30"/>
    <w:qFormat/>
    <w:rsid w:val="00F73DA2"/>
    <w:pPr>
      <w:pBdr>
        <w:top w:val="single" w:sz="4" w:space="10" w:color="2F5496"/>
        <w:bottom w:val="single" w:sz="4" w:space="10" w:color="2F5496"/>
      </w:pBdr>
      <w:suppressAutoHyphens/>
      <w:spacing w:before="360" w:after="360"/>
      <w:ind w:left="864" w:right="864"/>
      <w:jc w:val="center"/>
    </w:pPr>
    <w:rPr>
      <w:i/>
      <w:iCs/>
      <w:color w:val="2F5496"/>
      <w:lang w:eastAsia="ar-SA"/>
    </w:rPr>
  </w:style>
  <w:style w:type="character" w:customStyle="1" w:styleId="affffff9">
    <w:name w:val="Выделенная цитата Знак"/>
    <w:link w:val="affffffa"/>
    <w:uiPriority w:val="30"/>
    <w:qFormat/>
    <w:rsid w:val="00F73DA2"/>
    <w:rPr>
      <w:rFonts w:ascii="Times New Roman" w:eastAsia="Times New Roman" w:hAnsi="Times New Roman" w:cs="Times New Roman"/>
      <w:i/>
      <w:iCs/>
      <w:color w:val="2F5496"/>
      <w:kern w:val="0"/>
      <w:sz w:val="20"/>
      <w:szCs w:val="20"/>
      <w:lang w:eastAsia="ar-SA"/>
    </w:rPr>
  </w:style>
  <w:style w:type="character" w:customStyle="1" w:styleId="1ffff1">
    <w:name w:val="Сильная ссылка1"/>
    <w:uiPriority w:val="32"/>
    <w:qFormat/>
    <w:rsid w:val="00F73DA2"/>
    <w:rPr>
      <w:b/>
      <w:bCs/>
      <w:smallCaps/>
      <w:color w:val="2F5496"/>
      <w:spacing w:val="5"/>
    </w:rPr>
  </w:style>
  <w:style w:type="paragraph" w:customStyle="1" w:styleId="affffffb">
    <w:name w:val="_Обычный"/>
    <w:basedOn w:val="afa"/>
    <w:qFormat/>
    <w:rsid w:val="00F73DA2"/>
    <w:pPr>
      <w:ind w:firstLine="709"/>
      <w:jc w:val="both"/>
    </w:pPr>
    <w:rPr>
      <w:sz w:val="26"/>
      <w:szCs w:val="24"/>
    </w:rPr>
  </w:style>
  <w:style w:type="paragraph" w:customStyle="1" w:styleId="17">
    <w:name w:val="Маркированный 1"/>
    <w:basedOn w:val="afa"/>
    <w:qFormat/>
    <w:rsid w:val="00F73DA2"/>
    <w:pPr>
      <w:numPr>
        <w:numId w:val="5"/>
      </w:numPr>
      <w:spacing w:before="60" w:after="120"/>
      <w:jc w:val="both"/>
    </w:pPr>
    <w:rPr>
      <w:sz w:val="28"/>
    </w:rPr>
  </w:style>
  <w:style w:type="numbering" w:customStyle="1" w:styleId="26">
    <w:name w:val="Список заголовков26"/>
    <w:rsid w:val="00F73DA2"/>
    <w:pPr>
      <w:numPr>
        <w:numId w:val="5"/>
      </w:numPr>
    </w:pPr>
  </w:style>
  <w:style w:type="table" w:customStyle="1" w:styleId="3f8">
    <w:name w:val="Сетка таблицы3"/>
    <w:basedOn w:val="afc"/>
    <w:next w:val="aff9"/>
    <w:uiPriority w:val="39"/>
    <w:unhideWhenUsed/>
    <w:rsid w:val="00F73DA2"/>
    <w:rPr>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5">
    <w:name w:val="Quote"/>
    <w:basedOn w:val="afa"/>
    <w:next w:val="afa"/>
    <w:link w:val="2ff4"/>
    <w:uiPriority w:val="29"/>
    <w:qFormat/>
    <w:rsid w:val="00F73DA2"/>
    <w:rPr>
      <w:i/>
      <w:iCs/>
      <w:color w:val="404040"/>
      <w:lang w:eastAsia="ar-SA"/>
    </w:rPr>
  </w:style>
  <w:style w:type="character" w:customStyle="1" w:styleId="21a">
    <w:name w:val="Цитата 2 Знак1"/>
    <w:link w:val="2ff5"/>
    <w:uiPriority w:val="29"/>
    <w:rsid w:val="00F73DA2"/>
    <w:rPr>
      <w:rFonts w:ascii="Times New Roman" w:eastAsia="Times New Roman" w:hAnsi="Times New Roman"/>
      <w:i/>
      <w:iCs/>
      <w:color w:val="000000"/>
    </w:rPr>
  </w:style>
  <w:style w:type="character" w:styleId="affffffc">
    <w:name w:val="Intense Emphasis"/>
    <w:uiPriority w:val="21"/>
    <w:qFormat/>
    <w:rsid w:val="00F73DA2"/>
    <w:rPr>
      <w:b/>
      <w:bCs/>
      <w:i/>
      <w:iCs/>
      <w:color w:val="4F81BD"/>
    </w:rPr>
  </w:style>
  <w:style w:type="paragraph" w:styleId="affffffa">
    <w:name w:val="Intense Quote"/>
    <w:basedOn w:val="afa"/>
    <w:next w:val="afa"/>
    <w:link w:val="affffff9"/>
    <w:uiPriority w:val="30"/>
    <w:qFormat/>
    <w:rsid w:val="00F73DA2"/>
    <w:pPr>
      <w:pBdr>
        <w:bottom w:val="single" w:sz="4" w:space="4" w:color="4F81BD"/>
      </w:pBdr>
      <w:spacing w:before="200" w:after="280"/>
      <w:ind w:left="936" w:right="936"/>
    </w:pPr>
    <w:rPr>
      <w:i/>
      <w:iCs/>
      <w:color w:val="2F5496"/>
      <w:lang w:eastAsia="ar-SA"/>
    </w:rPr>
  </w:style>
  <w:style w:type="character" w:customStyle="1" w:styleId="1ffff2">
    <w:name w:val="Выделенная цитата Знак1"/>
    <w:link w:val="affffffa"/>
    <w:uiPriority w:val="30"/>
    <w:rsid w:val="00F73DA2"/>
    <w:rPr>
      <w:rFonts w:ascii="Times New Roman" w:eastAsia="Times New Roman" w:hAnsi="Times New Roman"/>
      <w:b/>
      <w:bCs/>
      <w:i/>
      <w:iCs/>
      <w:color w:val="4F81BD"/>
    </w:rPr>
  </w:style>
  <w:style w:type="character" w:styleId="affffffd">
    <w:name w:val="Intense Reference"/>
    <w:uiPriority w:val="32"/>
    <w:qFormat/>
    <w:rsid w:val="00F73DA2"/>
    <w:rPr>
      <w:b/>
      <w:bCs/>
      <w:smallCaps/>
      <w:color w:val="C0504D"/>
      <w:spacing w:val="5"/>
      <w:u w:val="single"/>
    </w:rPr>
  </w:style>
  <w:style w:type="numbering" w:customStyle="1" w:styleId="3f9">
    <w:name w:val="Нет списка3"/>
    <w:next w:val="afd"/>
    <w:uiPriority w:val="99"/>
    <w:semiHidden/>
    <w:unhideWhenUsed/>
    <w:rsid w:val="0097724B"/>
  </w:style>
  <w:style w:type="character" w:customStyle="1" w:styleId="affffffe">
    <w:name w:val="Символ сноски"/>
    <w:uiPriority w:val="99"/>
    <w:unhideWhenUsed/>
    <w:qFormat/>
    <w:rsid w:val="0097724B"/>
    <w:rPr>
      <w:vertAlign w:val="superscript"/>
    </w:rPr>
  </w:style>
  <w:style w:type="character" w:customStyle="1" w:styleId="afffffff">
    <w:name w:val="Символ концевой сноски"/>
    <w:qFormat/>
    <w:rsid w:val="0097724B"/>
    <w:rPr>
      <w:vertAlign w:val="superscript"/>
    </w:rPr>
  </w:style>
  <w:style w:type="character" w:styleId="afffffff0">
    <w:name w:val="endnote reference"/>
    <w:rsid w:val="0097724B"/>
    <w:rPr>
      <w:vertAlign w:val="superscript"/>
    </w:rPr>
  </w:style>
  <w:style w:type="paragraph" w:customStyle="1" w:styleId="afffffff1">
    <w:name w:val="Колонтитул"/>
    <w:basedOn w:val="afa"/>
    <w:qFormat/>
    <w:rsid w:val="0097724B"/>
    <w:pPr>
      <w:suppressAutoHyphens/>
    </w:pPr>
    <w:rPr>
      <w:lang w:eastAsia="ar-SA"/>
    </w:rPr>
  </w:style>
  <w:style w:type="numbering" w:customStyle="1" w:styleId="261">
    <w:name w:val="Список заголовков261"/>
    <w:qFormat/>
    <w:rsid w:val="0097724B"/>
  </w:style>
  <w:style w:type="table" w:customStyle="1" w:styleId="48">
    <w:name w:val="Сетка таблицы4"/>
    <w:basedOn w:val="afc"/>
    <w:next w:val="aff9"/>
    <w:uiPriority w:val="59"/>
    <w:rsid w:val="00F9317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2">
    <w:name w:val="Заголовок таблицы"/>
    <w:basedOn w:val="affffc"/>
    <w:qFormat/>
    <w:rsid w:val="00323153"/>
    <w:pPr>
      <w:tabs>
        <w:tab w:val="clear" w:pos="706"/>
      </w:tabs>
      <w:spacing w:after="0" w:line="240" w:lineRule="auto"/>
      <w:jc w:val="center"/>
    </w:pPr>
    <w:rPr>
      <w:rFonts w:ascii="Times New Roman" w:eastAsia="Times New Roman" w:hAnsi="Times New Roman" w:cs="Mangal"/>
      <w:b/>
      <w:bCs/>
      <w:lang w:eastAsia="hi-IN" w:bidi="hi-IN"/>
    </w:rPr>
  </w:style>
  <w:style w:type="character" w:customStyle="1" w:styleId="WW8Num2z0">
    <w:name w:val="WW8Num2z0"/>
    <w:rsid w:val="00323153"/>
    <w:rPr>
      <w:rFonts w:ascii="Symbol" w:hAnsi="Symbol" w:hint="default"/>
    </w:rPr>
  </w:style>
  <w:style w:type="character" w:customStyle="1" w:styleId="WW8Num3z0">
    <w:name w:val="WW8Num3z0"/>
    <w:rsid w:val="00323153"/>
    <w:rPr>
      <w:rFonts w:ascii="Symbol" w:hAnsi="Symbol" w:hint="default"/>
    </w:rPr>
  </w:style>
  <w:style w:type="character" w:customStyle="1" w:styleId="WW8Num4z0">
    <w:name w:val="WW8Num4z0"/>
    <w:rsid w:val="00323153"/>
    <w:rPr>
      <w:rFonts w:ascii="Symbol" w:hAnsi="Symbol" w:hint="default"/>
    </w:rPr>
  </w:style>
  <w:style w:type="character" w:customStyle="1" w:styleId="WW8Num5z0">
    <w:name w:val="WW8Num5z0"/>
    <w:rsid w:val="00323153"/>
    <w:rPr>
      <w:rFonts w:ascii="Symbol" w:hAnsi="Symbol" w:hint="default"/>
    </w:rPr>
  </w:style>
  <w:style w:type="character" w:customStyle="1" w:styleId="WW8Num6z0">
    <w:name w:val="WW8Num6z0"/>
    <w:rsid w:val="00323153"/>
    <w:rPr>
      <w:rFonts w:ascii="Symbol" w:hAnsi="Symbol" w:hint="default"/>
    </w:rPr>
  </w:style>
  <w:style w:type="character" w:customStyle="1" w:styleId="WW8Num7z0">
    <w:name w:val="WW8Num7z0"/>
    <w:rsid w:val="00323153"/>
    <w:rPr>
      <w:rFonts w:ascii="Symbol" w:hAnsi="Symbol" w:hint="default"/>
    </w:rPr>
  </w:style>
  <w:style w:type="character" w:customStyle="1" w:styleId="WW8Num8z0">
    <w:name w:val="WW8Num8z0"/>
    <w:rsid w:val="00323153"/>
    <w:rPr>
      <w:rFonts w:ascii="Symbol" w:hAnsi="Symbol" w:hint="default"/>
    </w:rPr>
  </w:style>
  <w:style w:type="character" w:customStyle="1" w:styleId="WW8Num9z0">
    <w:name w:val="WW8Num9z0"/>
    <w:rsid w:val="00323153"/>
    <w:rPr>
      <w:rFonts w:ascii="Symbol" w:hAnsi="Symbol" w:hint="default"/>
    </w:rPr>
  </w:style>
  <w:style w:type="character" w:customStyle="1" w:styleId="WW8Num10z0">
    <w:name w:val="WW8Num10z0"/>
    <w:rsid w:val="00323153"/>
    <w:rPr>
      <w:rFonts w:ascii="Symbol" w:hAnsi="Symbol" w:hint="default"/>
    </w:rPr>
  </w:style>
  <w:style w:type="character" w:customStyle="1" w:styleId="WW8Num11z0">
    <w:name w:val="WW8Num11z0"/>
    <w:rsid w:val="00323153"/>
    <w:rPr>
      <w:rFonts w:ascii="Symbol" w:hAnsi="Symbol" w:hint="default"/>
    </w:rPr>
  </w:style>
  <w:style w:type="character" w:customStyle="1" w:styleId="WW8Num12z0">
    <w:name w:val="WW8Num12z0"/>
    <w:rsid w:val="00323153"/>
    <w:rPr>
      <w:rFonts w:ascii="Symbol" w:hAnsi="Symbol" w:hint="default"/>
    </w:rPr>
  </w:style>
  <w:style w:type="character" w:customStyle="1" w:styleId="WW8Num13z0">
    <w:name w:val="WW8Num13z0"/>
    <w:rsid w:val="00323153"/>
    <w:rPr>
      <w:rFonts w:ascii="Symbol" w:hAnsi="Symbol" w:hint="default"/>
    </w:rPr>
  </w:style>
  <w:style w:type="character" w:customStyle="1" w:styleId="Absatz-Standardschriftart">
    <w:name w:val="Absatz-Standardschriftart"/>
    <w:rsid w:val="00323153"/>
  </w:style>
  <w:style w:type="character" w:customStyle="1" w:styleId="WW-Absatz-Standardschriftart">
    <w:name w:val="WW-Absatz-Standardschriftart"/>
    <w:rsid w:val="00323153"/>
  </w:style>
  <w:style w:type="character" w:customStyle="1" w:styleId="WW-Absatz-Standardschriftart1">
    <w:name w:val="WW-Absatz-Standardschriftart1"/>
    <w:rsid w:val="00323153"/>
  </w:style>
  <w:style w:type="character" w:customStyle="1" w:styleId="WW8Num1zfalse">
    <w:name w:val="WW8Num1zfalse"/>
    <w:rsid w:val="00323153"/>
  </w:style>
  <w:style w:type="character" w:customStyle="1" w:styleId="WW8Num1ztrue">
    <w:name w:val="WW8Num1ztrue"/>
    <w:rsid w:val="00323153"/>
  </w:style>
  <w:style w:type="character" w:customStyle="1" w:styleId="WW-WW8Num1ztrue">
    <w:name w:val="WW-WW8Num1ztrue"/>
    <w:rsid w:val="00323153"/>
  </w:style>
  <w:style w:type="character" w:customStyle="1" w:styleId="WW-WW8Num1ztrue1">
    <w:name w:val="WW-WW8Num1ztrue1"/>
    <w:rsid w:val="00323153"/>
  </w:style>
  <w:style w:type="character" w:customStyle="1" w:styleId="WW-WW8Num1ztrue12">
    <w:name w:val="WW-WW8Num1ztrue12"/>
    <w:rsid w:val="00323153"/>
  </w:style>
  <w:style w:type="character" w:customStyle="1" w:styleId="WW-WW8Num1ztrue123">
    <w:name w:val="WW-WW8Num1ztrue123"/>
    <w:rsid w:val="00323153"/>
  </w:style>
  <w:style w:type="character" w:customStyle="1" w:styleId="WW-WW8Num1ztrue1234">
    <w:name w:val="WW-WW8Num1ztrue1234"/>
    <w:rsid w:val="00323153"/>
  </w:style>
  <w:style w:type="character" w:customStyle="1" w:styleId="WW-WW8Num1ztrue12345">
    <w:name w:val="WW-WW8Num1ztrue12345"/>
    <w:rsid w:val="00323153"/>
  </w:style>
  <w:style w:type="character" w:customStyle="1" w:styleId="WW-WW8Num1ztrue123456">
    <w:name w:val="WW-WW8Num1ztrue123456"/>
    <w:rsid w:val="00323153"/>
  </w:style>
  <w:style w:type="character" w:customStyle="1" w:styleId="WW-Absatz-Standardschriftart11">
    <w:name w:val="WW-Absatz-Standardschriftart11"/>
    <w:rsid w:val="00323153"/>
  </w:style>
  <w:style w:type="character" w:customStyle="1" w:styleId="afffffff3">
    <w:name w:val="Маркеры списка"/>
    <w:rsid w:val="00323153"/>
    <w:rPr>
      <w:rFonts w:ascii="OpenSymbol" w:eastAsia="OpenSymbol" w:hAnsi="OpenSymbol" w:hint="eastAsia"/>
    </w:rPr>
  </w:style>
  <w:style w:type="character" w:customStyle="1" w:styleId="price">
    <w:name w:val="price"/>
    <w:rsid w:val="00323153"/>
  </w:style>
  <w:style w:type="paragraph" w:customStyle="1" w:styleId="afffffff4">
    <w:name w:val="Таблица текст"/>
    <w:basedOn w:val="afa"/>
    <w:uiPriority w:val="99"/>
    <w:rsid w:val="00323153"/>
    <w:pPr>
      <w:tabs>
        <w:tab w:val="left" w:pos="1134"/>
      </w:tabs>
      <w:kinsoku w:val="0"/>
      <w:overflowPunct w:val="0"/>
      <w:autoSpaceDE w:val="0"/>
      <w:autoSpaceDN w:val="0"/>
      <w:spacing w:before="40" w:after="40"/>
      <w:ind w:left="57" w:right="57"/>
    </w:pPr>
    <w:rPr>
      <w:sz w:val="22"/>
      <w:szCs w:val="24"/>
    </w:rPr>
  </w:style>
  <w:style w:type="character" w:customStyle="1" w:styleId="st1">
    <w:name w:val="st1"/>
    <w:rsid w:val="00323153"/>
  </w:style>
  <w:style w:type="table" w:customStyle="1" w:styleId="TableStyle0">
    <w:name w:val="TableStyle0"/>
    <w:rsid w:val="00323153"/>
    <w:rPr>
      <w:rFonts w:ascii="Arial" w:eastAsia="Times New Roman" w:hAnsi="Arial"/>
      <w:sz w:val="16"/>
      <w:szCs w:val="22"/>
    </w:rPr>
    <w:tblPr>
      <w:tblCellMar>
        <w:top w:w="0" w:type="dxa"/>
        <w:left w:w="0" w:type="dxa"/>
        <w:bottom w:w="0" w:type="dxa"/>
        <w:right w:w="0" w:type="dxa"/>
      </w:tblCellMar>
    </w:tblPr>
  </w:style>
  <w:style w:type="paragraph" w:customStyle="1" w:styleId="xl29374">
    <w:name w:val="xl29374"/>
    <w:basedOn w:val="afa"/>
    <w:rsid w:val="003231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29375">
    <w:name w:val="xl29375"/>
    <w:basedOn w:val="afa"/>
    <w:rsid w:val="003231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76">
    <w:name w:val="xl29376"/>
    <w:basedOn w:val="afa"/>
    <w:rsid w:val="00323153"/>
    <w:pPr>
      <w:pBdr>
        <w:left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29377">
    <w:name w:val="xl29377"/>
    <w:basedOn w:val="afa"/>
    <w:rsid w:val="003231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78">
    <w:name w:val="xl29378"/>
    <w:basedOn w:val="afa"/>
    <w:rsid w:val="00323153"/>
    <w:pPr>
      <w:spacing w:before="100" w:beforeAutospacing="1" w:after="100" w:afterAutospacing="1"/>
    </w:pPr>
    <w:rPr>
      <w:rFonts w:ascii="Arial" w:hAnsi="Arial" w:cs="Arial"/>
      <w:sz w:val="28"/>
      <w:szCs w:val="28"/>
    </w:rPr>
  </w:style>
  <w:style w:type="paragraph" w:customStyle="1" w:styleId="xl29379">
    <w:name w:val="xl29379"/>
    <w:basedOn w:val="afa"/>
    <w:rsid w:val="003231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80">
    <w:name w:val="xl29380"/>
    <w:basedOn w:val="afa"/>
    <w:rsid w:val="00323153"/>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81">
    <w:name w:val="xl29381"/>
    <w:basedOn w:val="afa"/>
    <w:rsid w:val="003231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82">
    <w:name w:val="xl29382"/>
    <w:basedOn w:val="afa"/>
    <w:rsid w:val="003231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29383">
    <w:name w:val="xl29383"/>
    <w:basedOn w:val="afa"/>
    <w:rsid w:val="003231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29384">
    <w:name w:val="xl29384"/>
    <w:basedOn w:val="afa"/>
    <w:rsid w:val="00323153"/>
    <w:pPr>
      <w:pBdr>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29385">
    <w:name w:val="xl29385"/>
    <w:basedOn w:val="afa"/>
    <w:rsid w:val="00323153"/>
    <w:pPr>
      <w:spacing w:before="100" w:beforeAutospacing="1" w:after="100" w:afterAutospacing="1"/>
      <w:jc w:val="center"/>
      <w:textAlignment w:val="top"/>
    </w:pPr>
    <w:rPr>
      <w:color w:val="000000"/>
      <w:sz w:val="24"/>
      <w:szCs w:val="24"/>
    </w:rPr>
  </w:style>
  <w:style w:type="paragraph" w:customStyle="1" w:styleId="xl29386">
    <w:name w:val="xl29386"/>
    <w:basedOn w:val="afa"/>
    <w:rsid w:val="00323153"/>
    <w:pPr>
      <w:spacing w:before="100" w:beforeAutospacing="1" w:after="100" w:afterAutospacing="1"/>
      <w:jc w:val="center"/>
      <w:textAlignment w:val="top"/>
    </w:pPr>
    <w:rPr>
      <w:color w:val="000000"/>
      <w:sz w:val="24"/>
      <w:szCs w:val="24"/>
    </w:rPr>
  </w:style>
  <w:style w:type="paragraph" w:customStyle="1" w:styleId="xl29387">
    <w:name w:val="xl29387"/>
    <w:basedOn w:val="afa"/>
    <w:rsid w:val="00323153"/>
    <w:pPr>
      <w:pBdr>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88">
    <w:name w:val="xl29388"/>
    <w:basedOn w:val="afa"/>
    <w:rsid w:val="0032315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89">
    <w:name w:val="xl29389"/>
    <w:basedOn w:val="afa"/>
    <w:rsid w:val="00323153"/>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0">
    <w:name w:val="xl29390"/>
    <w:basedOn w:val="afa"/>
    <w:rsid w:val="00323153"/>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1">
    <w:name w:val="xl29391"/>
    <w:basedOn w:val="afa"/>
    <w:rsid w:val="0032315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2">
    <w:name w:val="xl29392"/>
    <w:basedOn w:val="afa"/>
    <w:rsid w:val="00323153"/>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3">
    <w:name w:val="xl29393"/>
    <w:basedOn w:val="afa"/>
    <w:rsid w:val="00323153"/>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4">
    <w:name w:val="xl29394"/>
    <w:basedOn w:val="afa"/>
    <w:rsid w:val="0032315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5">
    <w:name w:val="xl29395"/>
    <w:basedOn w:val="afa"/>
    <w:rsid w:val="00323153"/>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6">
    <w:name w:val="xl29396"/>
    <w:basedOn w:val="afa"/>
    <w:rsid w:val="0032315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7">
    <w:name w:val="xl29397"/>
    <w:basedOn w:val="afa"/>
    <w:rsid w:val="00323153"/>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8">
    <w:name w:val="xl29398"/>
    <w:basedOn w:val="afa"/>
    <w:rsid w:val="00323153"/>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9">
    <w:name w:val="xl29399"/>
    <w:basedOn w:val="afa"/>
    <w:rsid w:val="0032315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00">
    <w:name w:val="xl29400"/>
    <w:basedOn w:val="afa"/>
    <w:rsid w:val="00323153"/>
    <w:pPr>
      <w:pBdr>
        <w:bottom w:val="single" w:sz="4" w:space="0" w:color="auto"/>
      </w:pBdr>
      <w:spacing w:before="100" w:beforeAutospacing="1" w:after="100" w:afterAutospacing="1"/>
      <w:jc w:val="center"/>
      <w:textAlignment w:val="top"/>
    </w:pPr>
    <w:rPr>
      <w:color w:val="000000"/>
      <w:sz w:val="24"/>
      <w:szCs w:val="24"/>
    </w:rPr>
  </w:style>
  <w:style w:type="paragraph" w:customStyle="1" w:styleId="xl29401">
    <w:name w:val="xl29401"/>
    <w:basedOn w:val="afa"/>
    <w:rsid w:val="00323153"/>
    <w:pPr>
      <w:pBdr>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9402">
    <w:name w:val="xl29402"/>
    <w:basedOn w:val="afa"/>
    <w:rsid w:val="00323153"/>
    <w:pPr>
      <w:pBdr>
        <w:top w:val="single" w:sz="4" w:space="0" w:color="auto"/>
        <w:left w:val="single" w:sz="4" w:space="0" w:color="auto"/>
      </w:pBdr>
      <w:spacing w:before="100" w:beforeAutospacing="1" w:after="100" w:afterAutospacing="1"/>
      <w:jc w:val="center"/>
      <w:textAlignment w:val="top"/>
    </w:pPr>
    <w:rPr>
      <w:color w:val="000000"/>
      <w:sz w:val="18"/>
      <w:szCs w:val="18"/>
    </w:rPr>
  </w:style>
  <w:style w:type="paragraph" w:customStyle="1" w:styleId="xl29403">
    <w:name w:val="xl29403"/>
    <w:basedOn w:val="afa"/>
    <w:rsid w:val="00323153"/>
    <w:pPr>
      <w:pBdr>
        <w:top w:val="single" w:sz="4" w:space="0" w:color="auto"/>
      </w:pBdr>
      <w:spacing w:before="100" w:beforeAutospacing="1" w:after="100" w:afterAutospacing="1"/>
      <w:jc w:val="center"/>
      <w:textAlignment w:val="top"/>
    </w:pPr>
    <w:rPr>
      <w:color w:val="000000"/>
      <w:sz w:val="18"/>
      <w:szCs w:val="18"/>
    </w:rPr>
  </w:style>
  <w:style w:type="paragraph" w:customStyle="1" w:styleId="xl29404">
    <w:name w:val="xl29404"/>
    <w:basedOn w:val="afa"/>
    <w:rsid w:val="00323153"/>
    <w:pPr>
      <w:pBdr>
        <w:top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05">
    <w:name w:val="xl29405"/>
    <w:basedOn w:val="afa"/>
    <w:rsid w:val="00323153"/>
    <w:pPr>
      <w:pBdr>
        <w:left w:val="single" w:sz="4" w:space="0" w:color="auto"/>
        <w:bottom w:val="single" w:sz="4" w:space="0" w:color="auto"/>
      </w:pBdr>
      <w:spacing w:before="100" w:beforeAutospacing="1" w:after="100" w:afterAutospacing="1"/>
      <w:jc w:val="center"/>
      <w:textAlignment w:val="top"/>
    </w:pPr>
    <w:rPr>
      <w:color w:val="000000"/>
      <w:sz w:val="18"/>
      <w:szCs w:val="18"/>
    </w:rPr>
  </w:style>
  <w:style w:type="paragraph" w:customStyle="1" w:styleId="xl29406">
    <w:name w:val="xl29406"/>
    <w:basedOn w:val="afa"/>
    <w:rsid w:val="00323153"/>
    <w:pPr>
      <w:pBdr>
        <w:bottom w:val="single" w:sz="4" w:space="0" w:color="auto"/>
      </w:pBdr>
      <w:spacing w:before="100" w:beforeAutospacing="1" w:after="100" w:afterAutospacing="1"/>
      <w:jc w:val="center"/>
      <w:textAlignment w:val="top"/>
    </w:pPr>
    <w:rPr>
      <w:color w:val="000000"/>
      <w:sz w:val="18"/>
      <w:szCs w:val="18"/>
    </w:rPr>
  </w:style>
  <w:style w:type="paragraph" w:customStyle="1" w:styleId="xl29407">
    <w:name w:val="xl29407"/>
    <w:basedOn w:val="afa"/>
    <w:rsid w:val="0032315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18"/>
      <w:szCs w:val="18"/>
    </w:rPr>
  </w:style>
  <w:style w:type="paragraph" w:customStyle="1" w:styleId="xl29408">
    <w:name w:val="xl29408"/>
    <w:basedOn w:val="afa"/>
    <w:rsid w:val="00323153"/>
    <w:pPr>
      <w:pBdr>
        <w:top w:val="single" w:sz="4" w:space="0" w:color="auto"/>
        <w:bottom w:val="single" w:sz="4" w:space="0" w:color="auto"/>
      </w:pBdr>
      <w:spacing w:before="100" w:beforeAutospacing="1" w:after="100" w:afterAutospacing="1"/>
      <w:jc w:val="center"/>
      <w:textAlignment w:val="top"/>
    </w:pPr>
    <w:rPr>
      <w:color w:val="000000"/>
      <w:sz w:val="18"/>
      <w:szCs w:val="18"/>
    </w:rPr>
  </w:style>
  <w:style w:type="paragraph" w:customStyle="1" w:styleId="xl29409">
    <w:name w:val="xl29409"/>
    <w:basedOn w:val="afa"/>
    <w:rsid w:val="00323153"/>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0">
    <w:name w:val="xl29410"/>
    <w:basedOn w:val="afa"/>
    <w:rsid w:val="00323153"/>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1">
    <w:name w:val="xl29411"/>
    <w:basedOn w:val="afa"/>
    <w:rsid w:val="00323153"/>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2">
    <w:name w:val="xl29412"/>
    <w:basedOn w:val="afa"/>
    <w:rsid w:val="0032315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3">
    <w:name w:val="xl29413"/>
    <w:basedOn w:val="afa"/>
    <w:rsid w:val="00323153"/>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4">
    <w:name w:val="xl29414"/>
    <w:basedOn w:val="afa"/>
    <w:rsid w:val="00323153"/>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5">
    <w:name w:val="xl29415"/>
    <w:basedOn w:val="afa"/>
    <w:rsid w:val="00323153"/>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6">
    <w:name w:val="xl29416"/>
    <w:basedOn w:val="afa"/>
    <w:rsid w:val="00323153"/>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7">
    <w:name w:val="xl29417"/>
    <w:basedOn w:val="afa"/>
    <w:rsid w:val="0032315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8">
    <w:name w:val="xl29418"/>
    <w:basedOn w:val="afa"/>
    <w:rsid w:val="0032315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9">
    <w:name w:val="xl29419"/>
    <w:basedOn w:val="afa"/>
    <w:rsid w:val="0032315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20">
    <w:name w:val="xl29420"/>
    <w:basedOn w:val="afa"/>
    <w:rsid w:val="00323153"/>
    <w:pPr>
      <w:spacing w:before="100" w:beforeAutospacing="1" w:after="100" w:afterAutospacing="1"/>
      <w:jc w:val="center"/>
      <w:textAlignment w:val="top"/>
    </w:pPr>
    <w:rPr>
      <w:color w:val="000000"/>
      <w:sz w:val="24"/>
      <w:szCs w:val="24"/>
    </w:rPr>
  </w:style>
  <w:style w:type="paragraph" w:customStyle="1" w:styleId="xl29421">
    <w:name w:val="xl29421"/>
    <w:basedOn w:val="afa"/>
    <w:rsid w:val="0032315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22">
    <w:name w:val="xl29422"/>
    <w:basedOn w:val="afa"/>
    <w:rsid w:val="00323153"/>
    <w:pPr>
      <w:pBdr>
        <w:top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23">
    <w:name w:val="xl29423"/>
    <w:basedOn w:val="afa"/>
    <w:rsid w:val="00323153"/>
    <w:pPr>
      <w:pBdr>
        <w:top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font9">
    <w:name w:val="font9"/>
    <w:basedOn w:val="afa"/>
    <w:rsid w:val="00323153"/>
    <w:pPr>
      <w:spacing w:before="100" w:beforeAutospacing="1" w:after="100" w:afterAutospacing="1"/>
    </w:pPr>
    <w:rPr>
      <w:color w:val="FFFFFF"/>
      <w:sz w:val="24"/>
      <w:szCs w:val="24"/>
    </w:rPr>
  </w:style>
  <w:style w:type="paragraph" w:customStyle="1" w:styleId="font10">
    <w:name w:val="font10"/>
    <w:basedOn w:val="afa"/>
    <w:rsid w:val="00323153"/>
    <w:pPr>
      <w:spacing w:before="100" w:beforeAutospacing="1" w:after="100" w:afterAutospacing="1"/>
    </w:pPr>
    <w:rPr>
      <w:rFonts w:ascii="Calibri" w:hAnsi="Calibri"/>
      <w:color w:val="000000"/>
      <w:sz w:val="24"/>
      <w:szCs w:val="24"/>
    </w:rPr>
  </w:style>
  <w:style w:type="paragraph" w:customStyle="1" w:styleId="xl29424">
    <w:name w:val="xl29424"/>
    <w:basedOn w:val="afa"/>
    <w:rsid w:val="00323153"/>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9425">
    <w:name w:val="xl29425"/>
    <w:basedOn w:val="afa"/>
    <w:rsid w:val="00323153"/>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9426">
    <w:name w:val="xl29426"/>
    <w:basedOn w:val="afa"/>
    <w:rsid w:val="003231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xl29427">
    <w:name w:val="xl29427"/>
    <w:basedOn w:val="afa"/>
    <w:rsid w:val="0032315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xl29428">
    <w:name w:val="xl29428"/>
    <w:basedOn w:val="afa"/>
    <w:rsid w:val="0032315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font11">
    <w:name w:val="font11"/>
    <w:basedOn w:val="afa"/>
    <w:rsid w:val="00323153"/>
    <w:pPr>
      <w:spacing w:before="100" w:beforeAutospacing="1" w:after="100" w:afterAutospacing="1"/>
    </w:pPr>
    <w:rPr>
      <w:rFonts w:ascii="Calibri" w:hAnsi="Calibri"/>
      <w:color w:val="000000"/>
    </w:rPr>
  </w:style>
  <w:style w:type="paragraph" w:customStyle="1" w:styleId="font12">
    <w:name w:val="font12"/>
    <w:basedOn w:val="afa"/>
    <w:rsid w:val="00323153"/>
    <w:pPr>
      <w:spacing w:before="100" w:beforeAutospacing="1" w:after="100" w:afterAutospacing="1"/>
    </w:pPr>
    <w:rPr>
      <w:color w:val="FFFFFF"/>
    </w:rPr>
  </w:style>
  <w:style w:type="paragraph" w:customStyle="1" w:styleId="font13">
    <w:name w:val="font13"/>
    <w:basedOn w:val="afa"/>
    <w:rsid w:val="00323153"/>
    <w:pPr>
      <w:spacing w:before="100" w:beforeAutospacing="1" w:after="100" w:afterAutospacing="1"/>
    </w:pPr>
    <w:rPr>
      <w:rFonts w:ascii="Calibri" w:hAnsi="Calibri"/>
    </w:rPr>
  </w:style>
  <w:style w:type="paragraph" w:customStyle="1" w:styleId="font14">
    <w:name w:val="font14"/>
    <w:basedOn w:val="afa"/>
    <w:rsid w:val="00323153"/>
    <w:pPr>
      <w:spacing w:before="100" w:beforeAutospacing="1" w:after="100" w:afterAutospacing="1"/>
    </w:pPr>
    <w:rPr>
      <w:rFonts w:ascii="Calibri" w:hAnsi="Calibri"/>
      <w:color w:val="000000"/>
      <w:sz w:val="22"/>
      <w:szCs w:val="22"/>
    </w:rPr>
  </w:style>
  <w:style w:type="paragraph" w:customStyle="1" w:styleId="font15">
    <w:name w:val="font15"/>
    <w:basedOn w:val="afa"/>
    <w:rsid w:val="00323153"/>
    <w:pPr>
      <w:spacing w:before="100" w:beforeAutospacing="1" w:after="100" w:afterAutospacing="1"/>
    </w:pPr>
    <w:rPr>
      <w:color w:val="000000"/>
    </w:rPr>
  </w:style>
  <w:style w:type="paragraph" w:customStyle="1" w:styleId="font16">
    <w:name w:val="font16"/>
    <w:basedOn w:val="afa"/>
    <w:rsid w:val="00323153"/>
    <w:pPr>
      <w:spacing w:before="100" w:beforeAutospacing="1" w:after="100" w:afterAutospacing="1"/>
    </w:pPr>
    <w:rPr>
      <w:rFonts w:ascii="Calibri" w:hAnsi="Calibri"/>
    </w:rPr>
  </w:style>
  <w:style w:type="paragraph" w:customStyle="1" w:styleId="xl104">
    <w:name w:val="xl104"/>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05">
    <w:name w:val="xl105"/>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06">
    <w:name w:val="xl106"/>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07">
    <w:name w:val="xl107"/>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08">
    <w:name w:val="xl108"/>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09">
    <w:name w:val="xl109"/>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110">
    <w:name w:val="xl110"/>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1">
    <w:name w:val="xl111"/>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112">
    <w:name w:val="xl112"/>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3">
    <w:name w:val="xl113"/>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4">
    <w:name w:val="xl114"/>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5">
    <w:name w:val="xl115"/>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6">
    <w:name w:val="xl116"/>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7">
    <w:name w:val="xl117"/>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FF0000"/>
    </w:rPr>
  </w:style>
  <w:style w:type="paragraph" w:customStyle="1" w:styleId="xl118">
    <w:name w:val="xl118"/>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9">
    <w:name w:val="xl119"/>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0">
    <w:name w:val="xl120"/>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1">
    <w:name w:val="xl121"/>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2">
    <w:name w:val="xl122"/>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3">
    <w:name w:val="xl123"/>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4">
    <w:name w:val="xl124"/>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5">
    <w:name w:val="xl125"/>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6">
    <w:name w:val="xl126"/>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7">
    <w:name w:val="xl127"/>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8">
    <w:name w:val="xl128"/>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9">
    <w:name w:val="xl129"/>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0">
    <w:name w:val="xl130"/>
    <w:basedOn w:val="afa"/>
    <w:rsid w:val="003231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1">
    <w:name w:val="xl131"/>
    <w:basedOn w:val="afa"/>
    <w:rsid w:val="0032315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2">
    <w:name w:val="xl132"/>
    <w:basedOn w:val="afa"/>
    <w:rsid w:val="00323153"/>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3">
    <w:name w:val="xl133"/>
    <w:basedOn w:val="afa"/>
    <w:rsid w:val="003231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4">
    <w:name w:val="xl134"/>
    <w:basedOn w:val="afa"/>
    <w:rsid w:val="00323153"/>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5">
    <w:name w:val="xl135"/>
    <w:basedOn w:val="afa"/>
    <w:rsid w:val="0032315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6">
    <w:name w:val="xl136"/>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37">
    <w:name w:val="xl137"/>
    <w:basedOn w:val="afa"/>
    <w:rsid w:val="003231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8">
    <w:name w:val="xl138"/>
    <w:basedOn w:val="afa"/>
    <w:rsid w:val="00323153"/>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9">
    <w:name w:val="xl139"/>
    <w:basedOn w:val="afa"/>
    <w:rsid w:val="0032315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0">
    <w:name w:val="xl140"/>
    <w:basedOn w:val="afa"/>
    <w:rsid w:val="003231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1">
    <w:name w:val="xl141"/>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2">
    <w:name w:val="xl142"/>
    <w:basedOn w:val="afa"/>
    <w:rsid w:val="00323153"/>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3">
    <w:name w:val="xl143"/>
    <w:basedOn w:val="afa"/>
    <w:rsid w:val="003231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4">
    <w:name w:val="xl144"/>
    <w:basedOn w:val="afa"/>
    <w:rsid w:val="00323153"/>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5">
    <w:name w:val="xl145"/>
    <w:basedOn w:val="afa"/>
    <w:rsid w:val="0032315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6">
    <w:name w:val="xl146"/>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47">
    <w:name w:val="xl147"/>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8">
    <w:name w:val="xl148"/>
    <w:basedOn w:val="afa"/>
    <w:rsid w:val="00323153"/>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rPr>
      <w:color w:val="000000"/>
    </w:rPr>
  </w:style>
  <w:style w:type="paragraph" w:customStyle="1" w:styleId="xl149">
    <w:name w:val="xl149"/>
    <w:basedOn w:val="afa"/>
    <w:rsid w:val="00323153"/>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style>
  <w:style w:type="paragraph" w:customStyle="1" w:styleId="xl150">
    <w:name w:val="xl150"/>
    <w:basedOn w:val="afa"/>
    <w:rsid w:val="00323153"/>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rPr>
      <w:color w:val="000000"/>
    </w:rPr>
  </w:style>
  <w:style w:type="paragraph" w:customStyle="1" w:styleId="xl151">
    <w:name w:val="xl151"/>
    <w:basedOn w:val="afa"/>
    <w:rsid w:val="00323153"/>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top"/>
    </w:pPr>
  </w:style>
  <w:style w:type="paragraph" w:customStyle="1" w:styleId="xl152">
    <w:name w:val="xl152"/>
    <w:basedOn w:val="afa"/>
    <w:rsid w:val="00323153"/>
    <w:pPr>
      <w:pBdr>
        <w:left w:val="single" w:sz="4" w:space="0" w:color="000000"/>
        <w:right w:val="single" w:sz="4" w:space="0" w:color="000000"/>
      </w:pBdr>
      <w:shd w:val="clear" w:color="000000" w:fill="FFFFFF"/>
      <w:spacing w:before="100" w:beforeAutospacing="1" w:after="100" w:afterAutospacing="1"/>
      <w:jc w:val="center"/>
      <w:textAlignment w:val="top"/>
    </w:pPr>
    <w:rPr>
      <w:color w:val="000000"/>
    </w:rPr>
  </w:style>
  <w:style w:type="paragraph" w:customStyle="1" w:styleId="xl153">
    <w:name w:val="xl153"/>
    <w:basedOn w:val="afa"/>
    <w:rsid w:val="00323153"/>
    <w:pPr>
      <w:pBdr>
        <w:left w:val="single" w:sz="4" w:space="0" w:color="000000"/>
        <w:right w:val="single" w:sz="4" w:space="0" w:color="000000"/>
      </w:pBdr>
      <w:shd w:val="clear" w:color="000000" w:fill="FFFFFF"/>
      <w:spacing w:before="100" w:beforeAutospacing="1" w:after="100" w:afterAutospacing="1"/>
      <w:jc w:val="center"/>
      <w:textAlignment w:val="top"/>
    </w:pPr>
  </w:style>
  <w:style w:type="paragraph" w:customStyle="1" w:styleId="xl154">
    <w:name w:val="xl154"/>
    <w:basedOn w:val="afa"/>
    <w:rsid w:val="00323153"/>
    <w:pPr>
      <w:pBdr>
        <w:left w:val="single" w:sz="4" w:space="0" w:color="000000"/>
        <w:right w:val="single" w:sz="4" w:space="0" w:color="000000"/>
      </w:pBdr>
      <w:shd w:val="clear" w:color="000000" w:fill="FFFFFF"/>
      <w:spacing w:before="100" w:beforeAutospacing="1" w:after="100" w:afterAutospacing="1"/>
      <w:jc w:val="center"/>
      <w:textAlignment w:val="top"/>
    </w:pPr>
    <w:rPr>
      <w:color w:val="000000"/>
    </w:rPr>
  </w:style>
  <w:style w:type="paragraph" w:customStyle="1" w:styleId="xl155">
    <w:name w:val="xl155"/>
    <w:basedOn w:val="afa"/>
    <w:rsid w:val="00323153"/>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style>
  <w:style w:type="paragraph" w:customStyle="1" w:styleId="xl156">
    <w:name w:val="xl156"/>
    <w:basedOn w:val="afa"/>
    <w:rsid w:val="00323153"/>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color w:val="000000"/>
    </w:rPr>
  </w:style>
  <w:style w:type="paragraph" w:customStyle="1" w:styleId="xl157">
    <w:name w:val="xl157"/>
    <w:basedOn w:val="afa"/>
    <w:rsid w:val="003231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158">
    <w:name w:val="xl158"/>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159">
    <w:name w:val="xl159"/>
    <w:basedOn w:val="afa"/>
    <w:rsid w:val="00323153"/>
    <w:pPr>
      <w:pBdr>
        <w:left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160">
    <w:name w:val="xl160"/>
    <w:basedOn w:val="afa"/>
    <w:rsid w:val="0032315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161">
    <w:name w:val="xl161"/>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62">
    <w:name w:val="xl162"/>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63">
    <w:name w:val="xl163"/>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64">
    <w:name w:val="xl164"/>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65">
    <w:name w:val="xl165"/>
    <w:basedOn w:val="afa"/>
    <w:rsid w:val="003231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66">
    <w:name w:val="xl166"/>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67">
    <w:name w:val="xl167"/>
    <w:basedOn w:val="afa"/>
    <w:rsid w:val="00323153"/>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68">
    <w:name w:val="xl168"/>
    <w:basedOn w:val="afa"/>
    <w:rsid w:val="0032315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69">
    <w:name w:val="xl169"/>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0">
    <w:name w:val="xl170"/>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1">
    <w:name w:val="xl171"/>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2">
    <w:name w:val="xl172"/>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173">
    <w:name w:val="xl173"/>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4">
    <w:name w:val="xl174"/>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5">
    <w:name w:val="xl175"/>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6">
    <w:name w:val="xl176"/>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7">
    <w:name w:val="xl177"/>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8">
    <w:name w:val="xl178"/>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9">
    <w:name w:val="xl179"/>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80">
    <w:name w:val="xl180"/>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82">
    <w:name w:val="xl182"/>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83">
    <w:name w:val="xl183"/>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84">
    <w:name w:val="xl184"/>
    <w:basedOn w:val="afa"/>
    <w:rsid w:val="00323153"/>
    <w:pPr>
      <w:pBdr>
        <w:top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85">
    <w:name w:val="xl185"/>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86">
    <w:name w:val="xl186"/>
    <w:basedOn w:val="afa"/>
    <w:rsid w:val="00323153"/>
    <w:pPr>
      <w:pBdr>
        <w:top w:val="single" w:sz="4" w:space="0" w:color="auto"/>
        <w:left w:val="single" w:sz="4" w:space="0" w:color="auto"/>
      </w:pBdr>
      <w:shd w:val="clear" w:color="000000" w:fill="FFFFFF"/>
      <w:spacing w:before="100" w:beforeAutospacing="1" w:after="100" w:afterAutospacing="1"/>
      <w:jc w:val="center"/>
      <w:textAlignment w:val="top"/>
    </w:pPr>
  </w:style>
  <w:style w:type="paragraph" w:customStyle="1" w:styleId="xl187">
    <w:name w:val="xl187"/>
    <w:basedOn w:val="afa"/>
    <w:rsid w:val="00323153"/>
    <w:pPr>
      <w:pBdr>
        <w:top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88">
    <w:name w:val="xl188"/>
    <w:basedOn w:val="afa"/>
    <w:rsid w:val="00323153"/>
    <w:pPr>
      <w:pBdr>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89">
    <w:name w:val="xl189"/>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90">
    <w:name w:val="xl190"/>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91">
    <w:name w:val="xl191"/>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192">
    <w:name w:val="xl192"/>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93">
    <w:name w:val="xl193"/>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94">
    <w:name w:val="xl194"/>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95">
    <w:name w:val="xl195"/>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96">
    <w:name w:val="xl196"/>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97">
    <w:name w:val="xl197"/>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198">
    <w:name w:val="xl198"/>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99">
    <w:name w:val="xl199"/>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0">
    <w:name w:val="xl200"/>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1">
    <w:name w:val="xl201"/>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2">
    <w:name w:val="xl202"/>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03">
    <w:name w:val="xl203"/>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4">
    <w:name w:val="xl204"/>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5">
    <w:name w:val="xl205"/>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6">
    <w:name w:val="xl206"/>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7">
    <w:name w:val="xl207"/>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1">
    <w:name w:val="xl211"/>
    <w:basedOn w:val="afa"/>
    <w:rsid w:val="00323153"/>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2">
    <w:name w:val="xl212"/>
    <w:basedOn w:val="afa"/>
    <w:rsid w:val="00323153"/>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3">
    <w:name w:val="xl213"/>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4">
    <w:name w:val="xl214"/>
    <w:basedOn w:val="afa"/>
    <w:rsid w:val="00323153"/>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color w:val="000000"/>
    </w:rPr>
  </w:style>
  <w:style w:type="paragraph" w:customStyle="1" w:styleId="xl215">
    <w:name w:val="xl215"/>
    <w:basedOn w:val="afa"/>
    <w:rsid w:val="00323153"/>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style>
  <w:style w:type="paragraph" w:customStyle="1" w:styleId="xl216">
    <w:name w:val="xl216"/>
    <w:basedOn w:val="afa"/>
    <w:rsid w:val="00323153"/>
    <w:pPr>
      <w:pBdr>
        <w:top w:val="single" w:sz="4" w:space="0" w:color="000000"/>
        <w:right w:val="single" w:sz="4" w:space="0" w:color="000000"/>
      </w:pBdr>
      <w:shd w:val="clear" w:color="000000" w:fill="FFFFFF"/>
      <w:spacing w:before="100" w:beforeAutospacing="1" w:after="100" w:afterAutospacing="1"/>
      <w:jc w:val="center"/>
      <w:textAlignment w:val="top"/>
    </w:pPr>
  </w:style>
  <w:style w:type="paragraph" w:customStyle="1" w:styleId="xl217">
    <w:name w:val="xl217"/>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18">
    <w:name w:val="xl218"/>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9">
    <w:name w:val="xl219"/>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20">
    <w:name w:val="xl220"/>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21">
    <w:name w:val="xl221"/>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22">
    <w:name w:val="xl222"/>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23">
    <w:name w:val="xl223"/>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24">
    <w:name w:val="xl224"/>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25">
    <w:name w:val="xl225"/>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226">
    <w:name w:val="xl226"/>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227">
    <w:name w:val="xl227"/>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28">
    <w:name w:val="xl228"/>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character" w:customStyle="1" w:styleId="value">
    <w:name w:val="value"/>
    <w:rsid w:val="00323153"/>
  </w:style>
  <w:style w:type="character" w:customStyle="1" w:styleId="FontStyle21">
    <w:name w:val="Font Style21"/>
    <w:uiPriority w:val="99"/>
    <w:rsid w:val="00323153"/>
    <w:rPr>
      <w:rFonts w:ascii="Times New Roman" w:hAnsi="Times New Roman" w:cs="Times New Roman" w:hint="default"/>
      <w:sz w:val="22"/>
      <w:szCs w:val="22"/>
    </w:rPr>
  </w:style>
  <w:style w:type="paragraph" w:customStyle="1" w:styleId="a8">
    <w:name w:val="Список нумерованный"/>
    <w:basedOn w:val="afa"/>
    <w:qFormat/>
    <w:rsid w:val="00323153"/>
    <w:pPr>
      <w:numPr>
        <w:numId w:val="6"/>
      </w:numPr>
      <w:spacing w:after="240"/>
    </w:pPr>
    <w:rPr>
      <w:rFonts w:ascii="Verdana" w:hAnsi="Verdana"/>
      <w:sz w:val="18"/>
      <w:szCs w:val="24"/>
    </w:rPr>
  </w:style>
  <w:style w:type="paragraph" w:customStyle="1" w:styleId="2ff6">
    <w:name w:val="Заголовок2"/>
    <w:basedOn w:val="afa"/>
    <w:next w:val="aff3"/>
    <w:rsid w:val="00323153"/>
    <w:pPr>
      <w:widowControl w:val="0"/>
      <w:suppressAutoHyphens/>
      <w:autoSpaceDE w:val="0"/>
      <w:jc w:val="center"/>
    </w:pPr>
    <w:rPr>
      <w:rFonts w:ascii="Cambria" w:hAnsi="Cambria" w:cs="Cambria"/>
      <w:b/>
      <w:bCs/>
      <w:kern w:val="1"/>
      <w:sz w:val="32"/>
      <w:szCs w:val="32"/>
      <w:lang w:val="x-none" w:eastAsia="zh-CN"/>
    </w:rPr>
  </w:style>
  <w:style w:type="paragraph" w:customStyle="1" w:styleId="319">
    <w:name w:val="Основной текст с отступом 31"/>
    <w:basedOn w:val="afa"/>
    <w:rsid w:val="00323153"/>
    <w:pPr>
      <w:suppressAutoHyphens/>
      <w:spacing w:after="120"/>
      <w:ind w:left="283"/>
    </w:pPr>
    <w:rPr>
      <w:sz w:val="16"/>
      <w:szCs w:val="16"/>
      <w:lang w:val="x-none" w:eastAsia="zh-CN"/>
    </w:rPr>
  </w:style>
  <w:style w:type="paragraph" w:customStyle="1" w:styleId="230">
    <w:name w:val="Основной текст 23"/>
    <w:basedOn w:val="afa"/>
    <w:rsid w:val="00323153"/>
    <w:pPr>
      <w:suppressAutoHyphens/>
      <w:jc w:val="both"/>
    </w:pPr>
    <w:rPr>
      <w:sz w:val="24"/>
      <w:lang w:eastAsia="zh-CN"/>
    </w:rPr>
  </w:style>
  <w:style w:type="character" w:customStyle="1" w:styleId="2105pt">
    <w:name w:val="Основной текст (2) + 10;5 pt;Не полужирный;Не курсив"/>
    <w:rsid w:val="00323153"/>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paragraph" w:customStyle="1" w:styleId="Style6">
    <w:name w:val="Style6"/>
    <w:basedOn w:val="afa"/>
    <w:rsid w:val="00323153"/>
    <w:pPr>
      <w:widowControl w:val="0"/>
      <w:autoSpaceDE w:val="0"/>
      <w:autoSpaceDN w:val="0"/>
      <w:adjustRightInd w:val="0"/>
      <w:spacing w:line="275" w:lineRule="exact"/>
      <w:jc w:val="both"/>
    </w:pPr>
    <w:rPr>
      <w:sz w:val="24"/>
      <w:szCs w:val="24"/>
    </w:rPr>
  </w:style>
  <w:style w:type="character" w:customStyle="1" w:styleId="s4">
    <w:name w:val="s4"/>
    <w:rsid w:val="00323153"/>
  </w:style>
  <w:style w:type="paragraph" w:customStyle="1" w:styleId="p12">
    <w:name w:val="p12"/>
    <w:basedOn w:val="afa"/>
    <w:rsid w:val="00323153"/>
    <w:pPr>
      <w:spacing w:before="100" w:beforeAutospacing="1" w:after="100" w:afterAutospacing="1"/>
    </w:pPr>
    <w:rPr>
      <w:sz w:val="24"/>
      <w:szCs w:val="24"/>
    </w:rPr>
  </w:style>
  <w:style w:type="character" w:customStyle="1" w:styleId="FontStyle65">
    <w:name w:val="Font Style65"/>
    <w:rsid w:val="00323153"/>
    <w:rPr>
      <w:rFonts w:ascii="Times New Roman" w:hAnsi="Times New Roman" w:cs="Times New Roman"/>
      <w:sz w:val="22"/>
      <w:szCs w:val="22"/>
    </w:rPr>
  </w:style>
  <w:style w:type="numbering" w:customStyle="1" w:styleId="411">
    <w:name w:val="Стиль411"/>
    <w:rsid w:val="00323153"/>
    <w:pPr>
      <w:numPr>
        <w:numId w:val="7"/>
      </w:numPr>
    </w:pPr>
  </w:style>
  <w:style w:type="character" w:customStyle="1" w:styleId="notice-number">
    <w:name w:val="notice-number"/>
    <w:rsid w:val="00323153"/>
  </w:style>
  <w:style w:type="character" w:customStyle="1" w:styleId="s9">
    <w:name w:val="s9"/>
    <w:rsid w:val="00323153"/>
  </w:style>
  <w:style w:type="character" w:customStyle="1" w:styleId="s13">
    <w:name w:val="s13"/>
    <w:rsid w:val="00323153"/>
  </w:style>
  <w:style w:type="paragraph" w:customStyle="1" w:styleId="s7">
    <w:name w:val="s7"/>
    <w:basedOn w:val="afa"/>
    <w:rsid w:val="00323153"/>
    <w:pPr>
      <w:spacing w:before="100" w:beforeAutospacing="1" w:after="100" w:afterAutospacing="1"/>
    </w:pPr>
    <w:rPr>
      <w:sz w:val="24"/>
      <w:szCs w:val="24"/>
    </w:rPr>
  </w:style>
  <w:style w:type="character" w:customStyle="1" w:styleId="s3">
    <w:name w:val="s3"/>
    <w:rsid w:val="00323153"/>
  </w:style>
  <w:style w:type="character" w:customStyle="1" w:styleId="1ffff3">
    <w:name w:val="Неразрешенное упоминание1"/>
    <w:uiPriority w:val="99"/>
    <w:semiHidden/>
    <w:unhideWhenUsed/>
    <w:rsid w:val="00323153"/>
    <w:rPr>
      <w:color w:val="605E5C"/>
      <w:shd w:val="clear" w:color="auto" w:fill="E1DFDD"/>
    </w:rPr>
  </w:style>
  <w:style w:type="character" w:customStyle="1" w:styleId="2ff7">
    <w:name w:val="Неразрешенное упоминание2"/>
    <w:uiPriority w:val="99"/>
    <w:semiHidden/>
    <w:unhideWhenUsed/>
    <w:rsid w:val="00323153"/>
    <w:rPr>
      <w:color w:val="605E5C"/>
      <w:shd w:val="clear" w:color="auto" w:fill="E1DFDD"/>
    </w:rPr>
  </w:style>
  <w:style w:type="paragraph" w:customStyle="1" w:styleId="msonormal0">
    <w:name w:val="msonormal"/>
    <w:basedOn w:val="afa"/>
    <w:rsid w:val="00323153"/>
    <w:pPr>
      <w:spacing w:before="100" w:beforeAutospacing="1" w:after="100" w:afterAutospacing="1"/>
    </w:pPr>
    <w:rPr>
      <w:sz w:val="24"/>
      <w:szCs w:val="24"/>
    </w:rPr>
  </w:style>
  <w:style w:type="character" w:customStyle="1" w:styleId="UnresolvedMention">
    <w:name w:val="Unresolved Mention"/>
    <w:uiPriority w:val="99"/>
    <w:semiHidden/>
    <w:unhideWhenUsed/>
    <w:rsid w:val="00323153"/>
    <w:rPr>
      <w:color w:val="605E5C"/>
      <w:shd w:val="clear" w:color="auto" w:fill="E1DFDD"/>
    </w:rPr>
  </w:style>
  <w:style w:type="numbering" w:customStyle="1" w:styleId="49">
    <w:name w:val="Нет списка4"/>
    <w:next w:val="afd"/>
    <w:uiPriority w:val="99"/>
    <w:semiHidden/>
    <w:unhideWhenUsed/>
    <w:rsid w:val="00F40F49"/>
  </w:style>
  <w:style w:type="table" w:customStyle="1" w:styleId="21b">
    <w:name w:val="Сетка таблицы21"/>
    <w:basedOn w:val="afc"/>
    <w:next w:val="aff9"/>
    <w:uiPriority w:val="39"/>
    <w:rsid w:val="00F40F4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fc"/>
    <w:next w:val="aff9"/>
    <w:uiPriority w:val="39"/>
    <w:rsid w:val="00F40F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fc"/>
    <w:next w:val="aff9"/>
    <w:rsid w:val="00F40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1">
    <w:name w:val="TableStyle01"/>
    <w:rsid w:val="00F40F49"/>
    <w:rPr>
      <w:rFonts w:ascii="Arial" w:eastAsia="Times New Roman" w:hAnsi="Arial"/>
      <w:sz w:val="16"/>
      <w:szCs w:val="22"/>
    </w:rPr>
    <w:tblPr>
      <w:tblCellMar>
        <w:top w:w="0" w:type="dxa"/>
        <w:left w:w="0" w:type="dxa"/>
        <w:bottom w:w="0" w:type="dxa"/>
        <w:right w:w="0" w:type="dxa"/>
      </w:tblCellMar>
    </w:tblPr>
  </w:style>
  <w:style w:type="numbering" w:customStyle="1" w:styleId="126">
    <w:name w:val="Нет списка12"/>
    <w:next w:val="afd"/>
    <w:uiPriority w:val="99"/>
    <w:semiHidden/>
    <w:unhideWhenUsed/>
    <w:rsid w:val="00F40F49"/>
  </w:style>
  <w:style w:type="numbering" w:customStyle="1" w:styleId="4111">
    <w:name w:val="Стиль4111"/>
    <w:rsid w:val="00F40F49"/>
    <w:pPr>
      <w:numPr>
        <w:numId w:val="9"/>
      </w:numPr>
    </w:pPr>
  </w:style>
  <w:style w:type="table" w:customStyle="1" w:styleId="31a">
    <w:name w:val="Сетка таблицы31"/>
    <w:basedOn w:val="afc"/>
    <w:next w:val="aff9"/>
    <w:uiPriority w:val="39"/>
    <w:rsid w:val="00F40F49"/>
    <w:rPr>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fd"/>
    <w:uiPriority w:val="99"/>
    <w:semiHidden/>
    <w:unhideWhenUsed/>
    <w:rsid w:val="009252FA"/>
  </w:style>
  <w:style w:type="numbering" w:customStyle="1" w:styleId="262">
    <w:name w:val="Список заголовков262"/>
    <w:rsid w:val="009252FA"/>
    <w:pPr>
      <w:numPr>
        <w:numId w:val="8"/>
      </w:numPr>
    </w:pPr>
  </w:style>
  <w:style w:type="paragraph" w:customStyle="1" w:styleId="Footnote">
    <w:name w:val="Footnote"/>
    <w:basedOn w:val="afa"/>
    <w:rsid w:val="009816AF"/>
    <w:rPr>
      <w:color w:val="000000"/>
    </w:rPr>
  </w:style>
  <w:style w:type="numbering" w:customStyle="1" w:styleId="2621">
    <w:name w:val="Список заголовков2621"/>
    <w:rsid w:val="005C3BED"/>
    <w:pPr>
      <w:numPr>
        <w:numId w:val="7"/>
      </w:numPr>
    </w:pPr>
  </w:style>
  <w:style w:type="numbering" w:customStyle="1" w:styleId="63">
    <w:name w:val="Нет списка6"/>
    <w:next w:val="afd"/>
    <w:uiPriority w:val="99"/>
    <w:semiHidden/>
    <w:unhideWhenUsed/>
    <w:rsid w:val="00CD5AAE"/>
  </w:style>
  <w:style w:type="numbering" w:customStyle="1" w:styleId="263">
    <w:name w:val="Список заголовков263"/>
    <w:rsid w:val="00CD5AAE"/>
    <w:pPr>
      <w:numPr>
        <w:numId w:val="9"/>
      </w:numPr>
    </w:pPr>
  </w:style>
  <w:style w:type="numbering" w:customStyle="1" w:styleId="7a">
    <w:name w:val="Нет списка7"/>
    <w:next w:val="afd"/>
    <w:uiPriority w:val="99"/>
    <w:semiHidden/>
    <w:unhideWhenUsed/>
    <w:rsid w:val="00666730"/>
  </w:style>
  <w:style w:type="numbering" w:customStyle="1" w:styleId="131">
    <w:name w:val="Нет списка13"/>
    <w:next w:val="afd"/>
    <w:uiPriority w:val="99"/>
    <w:semiHidden/>
    <w:unhideWhenUsed/>
    <w:rsid w:val="00666730"/>
  </w:style>
  <w:style w:type="paragraph" w:styleId="3fa">
    <w:name w:val="toc 3"/>
    <w:basedOn w:val="afa"/>
    <w:next w:val="afa"/>
    <w:autoRedefine/>
    <w:uiPriority w:val="39"/>
    <w:qFormat/>
    <w:rsid w:val="00666730"/>
    <w:pPr>
      <w:tabs>
        <w:tab w:val="num" w:pos="0"/>
        <w:tab w:val="left" w:pos="1680"/>
        <w:tab w:val="right" w:leader="dot" w:pos="10148"/>
      </w:tabs>
      <w:spacing w:before="100"/>
    </w:pPr>
  </w:style>
  <w:style w:type="character" w:customStyle="1" w:styleId="FontStyle14">
    <w:name w:val="Font Style14"/>
    <w:rsid w:val="00666730"/>
    <w:rPr>
      <w:rFonts w:ascii="Times New Roman" w:hAnsi="Times New Roman" w:cs="Times New Roman" w:hint="default"/>
      <w:sz w:val="26"/>
      <w:szCs w:val="26"/>
    </w:rPr>
  </w:style>
  <w:style w:type="character" w:customStyle="1" w:styleId="WW8Num1z1">
    <w:name w:val="WW8Num1z1"/>
    <w:rsid w:val="00666730"/>
    <w:rPr>
      <w:rFonts w:ascii="Courier New" w:hAnsi="Courier New" w:cs="Courier New"/>
    </w:rPr>
  </w:style>
  <w:style w:type="character" w:customStyle="1" w:styleId="102">
    <w:name w:val="Знак Знак10"/>
    <w:rsid w:val="00666730"/>
    <w:rPr>
      <w:bCs/>
      <w:iCs/>
      <w:sz w:val="28"/>
      <w:szCs w:val="28"/>
      <w:lang w:val="ru-RU" w:eastAsia="ru-RU" w:bidi="ar-SA"/>
    </w:rPr>
  </w:style>
  <w:style w:type="paragraph" w:customStyle="1" w:styleId="-11">
    <w:name w:val="Цветной список - Акцент 11"/>
    <w:basedOn w:val="afa"/>
    <w:link w:val="-10"/>
    <w:qFormat/>
    <w:rsid w:val="00666730"/>
    <w:pPr>
      <w:spacing w:before="120" w:after="120"/>
      <w:ind w:left="720" w:firstLine="709"/>
      <w:contextualSpacing/>
      <w:jc w:val="both"/>
    </w:pPr>
    <w:rPr>
      <w:rFonts w:eastAsia="Calibri"/>
      <w:sz w:val="28"/>
      <w:szCs w:val="22"/>
      <w:lang w:eastAsia="en-US"/>
    </w:rPr>
  </w:style>
  <w:style w:type="paragraph" w:customStyle="1" w:styleId="42">
    <w:name w:val="_Маркир_список4"/>
    <w:basedOn w:val="36"/>
    <w:qFormat/>
    <w:rsid w:val="00666730"/>
    <w:pPr>
      <w:numPr>
        <w:ilvl w:val="4"/>
      </w:numPr>
      <w:tabs>
        <w:tab w:val="clear" w:pos="1560"/>
        <w:tab w:val="num" w:pos="1843"/>
      </w:tabs>
      <w:ind w:left="1560"/>
    </w:pPr>
  </w:style>
  <w:style w:type="paragraph" w:customStyle="1" w:styleId="36">
    <w:name w:val="_Маркир_список3"/>
    <w:basedOn w:val="afa"/>
    <w:qFormat/>
    <w:rsid w:val="00666730"/>
    <w:pPr>
      <w:numPr>
        <w:ilvl w:val="2"/>
        <w:numId w:val="21"/>
      </w:numPr>
      <w:tabs>
        <w:tab w:val="left" w:pos="1560"/>
      </w:tabs>
      <w:spacing w:before="120" w:after="120"/>
      <w:ind w:left="1276"/>
      <w:jc w:val="both"/>
    </w:pPr>
    <w:rPr>
      <w:sz w:val="28"/>
      <w:szCs w:val="24"/>
    </w:rPr>
  </w:style>
  <w:style w:type="paragraph" w:customStyle="1" w:styleId="51">
    <w:name w:val="_Маркир_список5"/>
    <w:basedOn w:val="42"/>
    <w:qFormat/>
    <w:rsid w:val="00666730"/>
    <w:pPr>
      <w:numPr>
        <w:ilvl w:val="1"/>
      </w:numPr>
      <w:tabs>
        <w:tab w:val="clear" w:pos="1191"/>
        <w:tab w:val="left" w:pos="2127"/>
      </w:tabs>
      <w:ind w:left="1843"/>
    </w:pPr>
  </w:style>
  <w:style w:type="paragraph" w:customStyle="1" w:styleId="2ff8">
    <w:name w:val="_Маркир_список2"/>
    <w:basedOn w:val="afa"/>
    <w:qFormat/>
    <w:rsid w:val="00666730"/>
    <w:pPr>
      <w:tabs>
        <w:tab w:val="left" w:pos="1276"/>
      </w:tabs>
      <w:spacing w:before="120" w:after="120"/>
      <w:ind w:left="993"/>
      <w:jc w:val="both"/>
    </w:pPr>
    <w:rPr>
      <w:sz w:val="28"/>
      <w:szCs w:val="24"/>
    </w:rPr>
  </w:style>
  <w:style w:type="paragraph" w:customStyle="1" w:styleId="1ffff4">
    <w:name w:val="_Маркир_список1"/>
    <w:basedOn w:val="afa"/>
    <w:rsid w:val="00666730"/>
    <w:pPr>
      <w:tabs>
        <w:tab w:val="left" w:pos="993"/>
      </w:tabs>
      <w:spacing w:before="120" w:after="120"/>
      <w:ind w:left="709"/>
      <w:jc w:val="both"/>
    </w:pPr>
    <w:rPr>
      <w:sz w:val="28"/>
      <w:szCs w:val="26"/>
    </w:rPr>
  </w:style>
  <w:style w:type="paragraph" w:customStyle="1" w:styleId="ad">
    <w:name w:val="ГОСТ Перечисления с &quot;дефисом&quot;"/>
    <w:rsid w:val="00666730"/>
    <w:pPr>
      <w:numPr>
        <w:numId w:val="22"/>
      </w:numPr>
      <w:tabs>
        <w:tab w:val="left" w:pos="1134"/>
      </w:tabs>
      <w:spacing w:line="360" w:lineRule="auto"/>
      <w:ind w:firstLine="851"/>
      <w:jc w:val="both"/>
    </w:pPr>
    <w:rPr>
      <w:rFonts w:ascii="Times New Roman" w:eastAsia="Times New Roman" w:hAnsi="Times New Roman"/>
      <w:sz w:val="24"/>
      <w:szCs w:val="24"/>
    </w:rPr>
  </w:style>
  <w:style w:type="paragraph" w:customStyle="1" w:styleId="1d">
    <w:name w:val="_Заголовок 1"/>
    <w:basedOn w:val="10"/>
    <w:next w:val="afa"/>
    <w:link w:val="1ffff5"/>
    <w:qFormat/>
    <w:rsid w:val="00666730"/>
    <w:pPr>
      <w:keepLines/>
      <w:pageBreakBefore/>
      <w:numPr>
        <w:numId w:val="23"/>
      </w:numPr>
      <w:tabs>
        <w:tab w:val="left" w:pos="284"/>
      </w:tabs>
      <w:suppressAutoHyphens w:val="0"/>
      <w:spacing w:after="200"/>
      <w:jc w:val="center"/>
    </w:pPr>
    <w:rPr>
      <w:b/>
      <w:bCs/>
      <w:kern w:val="32"/>
      <w:szCs w:val="32"/>
      <w:lang w:eastAsia="ru-RU"/>
    </w:rPr>
  </w:style>
  <w:style w:type="character" w:customStyle="1" w:styleId="1ffff5">
    <w:name w:val="_Заголовок 1 Знак"/>
    <w:link w:val="1d"/>
    <w:rsid w:val="00666730"/>
    <w:rPr>
      <w:rFonts w:ascii="Times New Roman" w:eastAsia="Times New Roman" w:hAnsi="Times New Roman"/>
      <w:b/>
      <w:bCs/>
      <w:kern w:val="32"/>
      <w:sz w:val="28"/>
      <w:szCs w:val="32"/>
    </w:rPr>
  </w:style>
  <w:style w:type="paragraph" w:customStyle="1" w:styleId="4a">
    <w:name w:val="_Заголовок 4"/>
    <w:basedOn w:val="43"/>
    <w:next w:val="51"/>
    <w:uiPriority w:val="99"/>
    <w:qFormat/>
    <w:rsid w:val="00666730"/>
    <w:pPr>
      <w:tabs>
        <w:tab w:val="num" w:pos="0"/>
        <w:tab w:val="left" w:pos="1134"/>
      </w:tabs>
      <w:jc w:val="both"/>
    </w:pPr>
    <w:rPr>
      <w:rFonts w:ascii="Times New Roman" w:hAnsi="Times New Roman"/>
      <w:lang w:eastAsia="en-US"/>
    </w:rPr>
  </w:style>
  <w:style w:type="paragraph" w:customStyle="1" w:styleId="2ff9">
    <w:name w:val="_Заголовок 2"/>
    <w:basedOn w:val="2c"/>
    <w:link w:val="2ffa"/>
    <w:qFormat/>
    <w:rsid w:val="00666730"/>
    <w:pPr>
      <w:keepLines w:val="0"/>
      <w:widowControl w:val="0"/>
      <w:autoSpaceDN w:val="0"/>
      <w:adjustRightInd w:val="0"/>
      <w:spacing w:after="200"/>
      <w:ind w:left="720" w:hanging="360"/>
      <w:jc w:val="both"/>
      <w:textAlignment w:val="baseline"/>
    </w:pPr>
    <w:rPr>
      <w:rFonts w:ascii="Times New Roman" w:hAnsi="Times New Roman"/>
      <w:iCs/>
      <w:color w:val="auto"/>
      <w:sz w:val="28"/>
      <w:szCs w:val="28"/>
    </w:rPr>
  </w:style>
  <w:style w:type="character" w:customStyle="1" w:styleId="2ffa">
    <w:name w:val="_Заголовок 2 Знак"/>
    <w:link w:val="2ff9"/>
    <w:rsid w:val="00666730"/>
    <w:rPr>
      <w:rFonts w:ascii="Times New Roman" w:eastAsia="Times New Roman" w:hAnsi="Times New Roman"/>
      <w:b/>
      <w:bCs/>
      <w:iCs/>
      <w:sz w:val="28"/>
      <w:szCs w:val="28"/>
    </w:rPr>
  </w:style>
  <w:style w:type="paragraph" w:styleId="1ffff6">
    <w:name w:val="toc 1"/>
    <w:basedOn w:val="afa"/>
    <w:next w:val="afa"/>
    <w:autoRedefine/>
    <w:uiPriority w:val="39"/>
    <w:qFormat/>
    <w:rsid w:val="00666730"/>
    <w:pPr>
      <w:widowControl w:val="0"/>
      <w:autoSpaceDE w:val="0"/>
      <w:autoSpaceDN w:val="0"/>
      <w:adjustRightInd w:val="0"/>
    </w:pPr>
  </w:style>
  <w:style w:type="paragraph" w:styleId="2ffb">
    <w:name w:val="toc 2"/>
    <w:basedOn w:val="afa"/>
    <w:next w:val="afa"/>
    <w:autoRedefine/>
    <w:uiPriority w:val="39"/>
    <w:qFormat/>
    <w:rsid w:val="00666730"/>
    <w:pPr>
      <w:widowControl w:val="0"/>
      <w:autoSpaceDE w:val="0"/>
      <w:autoSpaceDN w:val="0"/>
      <w:adjustRightInd w:val="0"/>
      <w:ind w:left="200"/>
    </w:pPr>
  </w:style>
  <w:style w:type="paragraph" w:styleId="4b">
    <w:name w:val="toc 4"/>
    <w:basedOn w:val="afa"/>
    <w:next w:val="afa"/>
    <w:autoRedefine/>
    <w:uiPriority w:val="39"/>
    <w:unhideWhenUsed/>
    <w:rsid w:val="00666730"/>
    <w:pPr>
      <w:spacing w:after="100" w:line="276" w:lineRule="auto"/>
      <w:ind w:left="660"/>
    </w:pPr>
    <w:rPr>
      <w:rFonts w:ascii="Calibri" w:hAnsi="Calibri"/>
      <w:sz w:val="22"/>
      <w:szCs w:val="22"/>
    </w:rPr>
  </w:style>
  <w:style w:type="paragraph" w:styleId="57">
    <w:name w:val="toc 5"/>
    <w:basedOn w:val="afa"/>
    <w:next w:val="afa"/>
    <w:autoRedefine/>
    <w:uiPriority w:val="39"/>
    <w:unhideWhenUsed/>
    <w:rsid w:val="00666730"/>
    <w:pPr>
      <w:spacing w:after="100" w:line="276" w:lineRule="auto"/>
      <w:ind w:left="880"/>
    </w:pPr>
    <w:rPr>
      <w:rFonts w:ascii="Calibri" w:hAnsi="Calibri"/>
      <w:sz w:val="22"/>
      <w:szCs w:val="22"/>
    </w:rPr>
  </w:style>
  <w:style w:type="paragraph" w:styleId="64">
    <w:name w:val="toc 6"/>
    <w:basedOn w:val="afa"/>
    <w:next w:val="afa"/>
    <w:autoRedefine/>
    <w:uiPriority w:val="39"/>
    <w:unhideWhenUsed/>
    <w:rsid w:val="00666730"/>
    <w:pPr>
      <w:spacing w:after="100" w:line="276" w:lineRule="auto"/>
      <w:ind w:left="1100"/>
    </w:pPr>
    <w:rPr>
      <w:rFonts w:ascii="Calibri" w:hAnsi="Calibri"/>
      <w:sz w:val="22"/>
      <w:szCs w:val="22"/>
    </w:rPr>
  </w:style>
  <w:style w:type="paragraph" w:styleId="7b">
    <w:name w:val="toc 7"/>
    <w:basedOn w:val="afa"/>
    <w:next w:val="afa"/>
    <w:autoRedefine/>
    <w:uiPriority w:val="39"/>
    <w:unhideWhenUsed/>
    <w:rsid w:val="00666730"/>
    <w:pPr>
      <w:spacing w:after="100" w:line="276" w:lineRule="auto"/>
      <w:ind w:left="1320"/>
    </w:pPr>
    <w:rPr>
      <w:rFonts w:ascii="Calibri" w:hAnsi="Calibri"/>
      <w:sz w:val="22"/>
      <w:szCs w:val="22"/>
    </w:rPr>
  </w:style>
  <w:style w:type="paragraph" w:styleId="82">
    <w:name w:val="toc 8"/>
    <w:basedOn w:val="afa"/>
    <w:next w:val="afa"/>
    <w:autoRedefine/>
    <w:uiPriority w:val="39"/>
    <w:unhideWhenUsed/>
    <w:rsid w:val="00666730"/>
    <w:pPr>
      <w:spacing w:after="100" w:line="276" w:lineRule="auto"/>
      <w:ind w:left="1540"/>
    </w:pPr>
    <w:rPr>
      <w:rFonts w:ascii="Calibri" w:hAnsi="Calibri"/>
      <w:sz w:val="22"/>
      <w:szCs w:val="22"/>
    </w:rPr>
  </w:style>
  <w:style w:type="paragraph" w:styleId="92">
    <w:name w:val="toc 9"/>
    <w:basedOn w:val="afa"/>
    <w:next w:val="afa"/>
    <w:autoRedefine/>
    <w:uiPriority w:val="39"/>
    <w:unhideWhenUsed/>
    <w:rsid w:val="00666730"/>
    <w:pPr>
      <w:spacing w:after="100" w:line="276" w:lineRule="auto"/>
      <w:ind w:left="1760"/>
    </w:pPr>
    <w:rPr>
      <w:rFonts w:ascii="Calibri" w:hAnsi="Calibri"/>
      <w:sz w:val="22"/>
      <w:szCs w:val="22"/>
    </w:rPr>
  </w:style>
  <w:style w:type="paragraph" w:customStyle="1" w:styleId="-310">
    <w:name w:val="Таблица-сетка 31"/>
    <w:basedOn w:val="10"/>
    <w:next w:val="afa"/>
    <w:uiPriority w:val="39"/>
    <w:qFormat/>
    <w:rsid w:val="00666730"/>
    <w:pPr>
      <w:keepLines/>
      <w:numPr>
        <w:numId w:val="0"/>
      </w:numPr>
      <w:suppressAutoHyphens w:val="0"/>
      <w:spacing w:before="480" w:line="276" w:lineRule="auto"/>
      <w:outlineLvl w:val="9"/>
    </w:pPr>
    <w:rPr>
      <w:rFonts w:ascii="Cambria" w:hAnsi="Cambria"/>
      <w:b/>
      <w:bCs/>
      <w:color w:val="365F91"/>
      <w:szCs w:val="28"/>
      <w:lang w:eastAsia="en-US"/>
    </w:rPr>
  </w:style>
  <w:style w:type="table" w:customStyle="1" w:styleId="65">
    <w:name w:val="Сетка таблицы6"/>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fc">
    <w:name w:val="List Number 2"/>
    <w:basedOn w:val="afa"/>
    <w:uiPriority w:val="99"/>
    <w:rsid w:val="00666730"/>
    <w:pPr>
      <w:widowControl w:val="0"/>
      <w:tabs>
        <w:tab w:val="num" w:pos="1987"/>
      </w:tabs>
      <w:autoSpaceDE w:val="0"/>
      <w:autoSpaceDN w:val="0"/>
      <w:adjustRightInd w:val="0"/>
      <w:ind w:left="1987" w:hanging="360"/>
      <w:contextualSpacing/>
    </w:pPr>
  </w:style>
  <w:style w:type="paragraph" w:customStyle="1" w:styleId="E0">
    <w:name w:val="E_Список_Маркир"/>
    <w:basedOn w:val="afa"/>
    <w:rsid w:val="00666730"/>
    <w:pPr>
      <w:numPr>
        <w:numId w:val="24"/>
      </w:numPr>
      <w:spacing w:before="60"/>
    </w:pPr>
    <w:rPr>
      <w:sz w:val="24"/>
      <w:lang w:eastAsia="en-US"/>
    </w:rPr>
  </w:style>
  <w:style w:type="paragraph" w:customStyle="1" w:styleId="E2">
    <w:name w:val="E_Список_маркир_2ур"/>
    <w:basedOn w:val="afa"/>
    <w:rsid w:val="00666730"/>
    <w:pPr>
      <w:numPr>
        <w:ilvl w:val="1"/>
        <w:numId w:val="24"/>
      </w:numPr>
      <w:spacing w:before="60"/>
      <w:jc w:val="both"/>
    </w:pPr>
    <w:rPr>
      <w:sz w:val="24"/>
      <w:lang w:eastAsia="en-US"/>
    </w:rPr>
  </w:style>
  <w:style w:type="paragraph" w:customStyle="1" w:styleId="E3">
    <w:name w:val="E_Список_маркир_3ур"/>
    <w:basedOn w:val="E0"/>
    <w:rsid w:val="00666730"/>
    <w:pPr>
      <w:numPr>
        <w:ilvl w:val="2"/>
      </w:numPr>
    </w:pPr>
  </w:style>
  <w:style w:type="paragraph" w:styleId="2ffd">
    <w:name w:val="List 2"/>
    <w:basedOn w:val="afa"/>
    <w:uiPriority w:val="99"/>
    <w:rsid w:val="00666730"/>
    <w:pPr>
      <w:widowControl w:val="0"/>
      <w:autoSpaceDE w:val="0"/>
      <w:autoSpaceDN w:val="0"/>
      <w:adjustRightInd w:val="0"/>
      <w:ind w:left="566" w:hanging="283"/>
      <w:contextualSpacing/>
    </w:pPr>
  </w:style>
  <w:style w:type="paragraph" w:customStyle="1" w:styleId="Header2">
    <w:name w:val="Header2"/>
    <w:basedOn w:val="afa"/>
    <w:rsid w:val="00666730"/>
    <w:pPr>
      <w:spacing w:before="240" w:after="240" w:line="360" w:lineRule="auto"/>
      <w:jc w:val="center"/>
    </w:pPr>
    <w:rPr>
      <w:rFonts w:ascii="Arial" w:hAnsi="Arial"/>
      <w:b/>
      <w:sz w:val="28"/>
      <w:szCs w:val="24"/>
    </w:rPr>
  </w:style>
  <w:style w:type="paragraph" w:customStyle="1" w:styleId="300">
    <w:name w:val="Стиль Заголовок 3 + Перед:  0 пт После:  0 пт"/>
    <w:basedOn w:val="39"/>
    <w:rsid w:val="00666730"/>
    <w:pPr>
      <w:keepLines w:val="0"/>
      <w:spacing w:before="0"/>
    </w:pPr>
    <w:rPr>
      <w:rFonts w:ascii="Arial" w:hAnsi="Arial"/>
      <w:color w:val="auto"/>
      <w:sz w:val="26"/>
      <w:szCs w:val="20"/>
      <w:lang w:val="en-US" w:eastAsia="en-US"/>
    </w:rPr>
  </w:style>
  <w:style w:type="paragraph" w:customStyle="1" w:styleId="Remark">
    <w:name w:val="Remark"/>
    <w:basedOn w:val="afa"/>
    <w:rsid w:val="00666730"/>
    <w:pPr>
      <w:spacing w:before="240" w:after="240"/>
      <w:jc w:val="both"/>
    </w:pPr>
    <w:rPr>
      <w:b/>
      <w:bCs/>
      <w:sz w:val="28"/>
      <w:szCs w:val="24"/>
    </w:rPr>
  </w:style>
  <w:style w:type="paragraph" w:customStyle="1" w:styleId="afffffff5">
    <w:name w:val="Основной шрифт абзаца Знак Знак Знак Знак Знак Знак Знак Знак Знак"/>
    <w:aliases w:val=" Знак Знак Знак Знак Знак Знак1 Знак Знак Знак Знак Знак Знак Знак Знак Знак Знак Знак Знак Знак Знак Знак Знак Знак Знак Знак"/>
    <w:basedOn w:val="afa"/>
    <w:rsid w:val="00666730"/>
    <w:pPr>
      <w:widowControl w:val="0"/>
      <w:adjustRightInd w:val="0"/>
      <w:spacing w:after="160" w:line="240" w:lineRule="exact"/>
      <w:jc w:val="right"/>
    </w:pPr>
    <w:rPr>
      <w:lang w:val="en-GB" w:eastAsia="en-US"/>
    </w:rPr>
  </w:style>
  <w:style w:type="paragraph" w:customStyle="1" w:styleId="E6">
    <w:name w:val="E_табличный"/>
    <w:link w:val="E7"/>
    <w:rsid w:val="00666730"/>
    <w:pPr>
      <w:jc w:val="both"/>
    </w:pPr>
    <w:rPr>
      <w:rFonts w:ascii="Times New Roman" w:eastAsia="Times New Roman" w:hAnsi="Times New Roman"/>
      <w:sz w:val="24"/>
      <w:lang w:eastAsia="en-US"/>
    </w:rPr>
  </w:style>
  <w:style w:type="character" w:customStyle="1" w:styleId="E7">
    <w:name w:val="E_табличный Знак Знак"/>
    <w:link w:val="E6"/>
    <w:locked/>
    <w:rsid w:val="00666730"/>
    <w:rPr>
      <w:rFonts w:ascii="Times New Roman" w:eastAsia="Times New Roman" w:hAnsi="Times New Roman"/>
      <w:sz w:val="24"/>
      <w:lang w:eastAsia="en-US"/>
    </w:rPr>
  </w:style>
  <w:style w:type="paragraph" w:customStyle="1" w:styleId="1ffff7">
    <w:name w:val="Список1"/>
    <w:basedOn w:val="afa"/>
    <w:rsid w:val="00666730"/>
    <w:pPr>
      <w:tabs>
        <w:tab w:val="num" w:pos="1134"/>
        <w:tab w:val="left" w:pos="7088"/>
      </w:tabs>
      <w:spacing w:line="360" w:lineRule="auto"/>
      <w:ind w:left="1134" w:hanging="567"/>
    </w:pPr>
    <w:rPr>
      <w:sz w:val="24"/>
    </w:rPr>
  </w:style>
  <w:style w:type="paragraph" w:customStyle="1" w:styleId="mark-">
    <w:name w:val="mark -"/>
    <w:basedOn w:val="afffffff6"/>
    <w:rsid w:val="00666730"/>
    <w:pPr>
      <w:numPr>
        <w:numId w:val="25"/>
      </w:numPr>
      <w:tabs>
        <w:tab w:val="right" w:leader="dot" w:pos="10490"/>
      </w:tabs>
      <w:jc w:val="left"/>
    </w:pPr>
  </w:style>
  <w:style w:type="paragraph" w:customStyle="1" w:styleId="afffffff6">
    <w:name w:val="Осн. текст Д"/>
    <w:rsid w:val="00666730"/>
    <w:pPr>
      <w:spacing w:after="40"/>
      <w:ind w:firstLine="284"/>
      <w:jc w:val="both"/>
    </w:pPr>
    <w:rPr>
      <w:rFonts w:ascii="Times New Roman" w:eastAsia="Times New Roman" w:hAnsi="Times New Roman"/>
      <w:snapToGrid w:val="0"/>
      <w:sz w:val="24"/>
    </w:rPr>
  </w:style>
  <w:style w:type="paragraph" w:customStyle="1" w:styleId="2ffe">
    <w:name w:val="Заг2"/>
    <w:basedOn w:val="aff3"/>
    <w:uiPriority w:val="99"/>
    <w:rsid w:val="00666730"/>
    <w:pPr>
      <w:tabs>
        <w:tab w:val="num" w:pos="540"/>
        <w:tab w:val="num" w:pos="2007"/>
        <w:tab w:val="num" w:pos="2160"/>
      </w:tabs>
      <w:suppressAutoHyphens w:val="0"/>
      <w:spacing w:before="180" w:after="0"/>
      <w:ind w:left="2160" w:hanging="360"/>
    </w:pPr>
    <w:rPr>
      <w:rFonts w:ascii="Times New Roman" w:eastAsia="Times New Roman" w:hAnsi="Times New Roman" w:cs="Times New Roman"/>
      <w:snapToGrid w:val="0"/>
      <w:lang w:eastAsia="ru-RU"/>
    </w:rPr>
  </w:style>
  <w:style w:type="paragraph" w:customStyle="1" w:styleId="150">
    <w:name w:val="Обычный 1.5"/>
    <w:basedOn w:val="afa"/>
    <w:link w:val="152"/>
    <w:rsid w:val="00666730"/>
    <w:pPr>
      <w:spacing w:before="120" w:line="360" w:lineRule="auto"/>
      <w:ind w:firstLine="720"/>
      <w:jc w:val="both"/>
    </w:pPr>
    <w:rPr>
      <w:sz w:val="26"/>
      <w:lang w:eastAsia="en-US"/>
    </w:rPr>
  </w:style>
  <w:style w:type="paragraph" w:styleId="a">
    <w:name w:val="List Bullet"/>
    <w:aliases w:val="UL,Маркированный список 1,Маркированный список Знак Знак Знак Знак Знак Знак Знак Знак Знак Знак Знак Знак Знак Знак Знак Знак,UL1,Маркированный список 11,UL2,Маркированный список 13,UL11,Маркированный список 111"/>
    <w:basedOn w:val="afa"/>
    <w:link w:val="afffffff7"/>
    <w:uiPriority w:val="99"/>
    <w:qFormat/>
    <w:rsid w:val="00666730"/>
    <w:pPr>
      <w:numPr>
        <w:numId w:val="28"/>
      </w:numPr>
      <w:jc w:val="both"/>
    </w:pPr>
    <w:rPr>
      <w:szCs w:val="24"/>
    </w:rPr>
  </w:style>
  <w:style w:type="paragraph" w:customStyle="1" w:styleId="Style14ptBefore05lineAfter05lineLinespacing1">
    <w:name w:val="Стиль Style 14 pt Before:  05 line After:  05 line Line spacing:  1..."/>
    <w:basedOn w:val="afa"/>
    <w:rsid w:val="00666730"/>
    <w:pPr>
      <w:spacing w:beforeLines="50" w:afterLines="50" w:after="200" w:line="360" w:lineRule="auto"/>
      <w:ind w:firstLine="567"/>
      <w:jc w:val="both"/>
    </w:pPr>
    <w:rPr>
      <w:sz w:val="28"/>
    </w:rPr>
  </w:style>
  <w:style w:type="paragraph" w:customStyle="1" w:styleId="E8">
    <w:name w:val="E_основной"/>
    <w:basedOn w:val="afa"/>
    <w:rsid w:val="00666730"/>
    <w:pPr>
      <w:spacing w:after="40"/>
      <w:ind w:firstLine="567"/>
      <w:jc w:val="both"/>
    </w:pPr>
    <w:rPr>
      <w:color w:val="000000"/>
      <w:sz w:val="24"/>
      <w:szCs w:val="24"/>
      <w:lang w:eastAsia="en-US"/>
    </w:rPr>
  </w:style>
  <w:style w:type="character" w:customStyle="1" w:styleId="E9">
    <w:name w:val="E_основной Знак"/>
    <w:locked/>
    <w:rsid w:val="00666730"/>
    <w:rPr>
      <w:color w:val="000000"/>
      <w:sz w:val="24"/>
      <w:szCs w:val="24"/>
      <w:lang w:val="ru-RU" w:eastAsia="en-US" w:bidi="ar-SA"/>
    </w:rPr>
  </w:style>
  <w:style w:type="paragraph" w:customStyle="1" w:styleId="StyleBodyTextIndent14ptFirstline0cm">
    <w:name w:val="Style Body Text Indent + 14 pt First line:  0 cm"/>
    <w:basedOn w:val="affa"/>
    <w:rsid w:val="00666730"/>
    <w:pPr>
      <w:ind w:left="0" w:firstLine="624"/>
      <w:jc w:val="both"/>
    </w:pPr>
    <w:rPr>
      <w:sz w:val="28"/>
      <w:lang w:eastAsia="en-US"/>
    </w:rPr>
  </w:style>
  <w:style w:type="paragraph" w:customStyle="1" w:styleId="-3">
    <w:name w:val="Загаловок - 3"/>
    <w:basedOn w:val="39"/>
    <w:next w:val="affa"/>
    <w:autoRedefine/>
    <w:qFormat/>
    <w:rsid w:val="00666730"/>
    <w:pPr>
      <w:keepLines w:val="0"/>
      <w:numPr>
        <w:numId w:val="39"/>
      </w:numPr>
      <w:spacing w:before="240" w:after="120" w:line="288" w:lineRule="auto"/>
      <w:ind w:left="357" w:hanging="357"/>
      <w:jc w:val="both"/>
    </w:pPr>
    <w:rPr>
      <w:rFonts w:ascii="Times New Roman" w:hAnsi="Times New Roman"/>
      <w:color w:val="auto"/>
      <w:szCs w:val="20"/>
      <w:lang w:val="en-US" w:eastAsia="en-US"/>
    </w:rPr>
  </w:style>
  <w:style w:type="paragraph" w:customStyle="1" w:styleId="Style1">
    <w:name w:val="Style1"/>
    <w:basedOn w:val="39"/>
    <w:qFormat/>
    <w:rsid w:val="00666730"/>
    <w:pPr>
      <w:keepLines w:val="0"/>
      <w:tabs>
        <w:tab w:val="num" w:pos="1080"/>
      </w:tabs>
      <w:spacing w:before="240" w:after="60"/>
      <w:ind w:left="1080" w:hanging="1080"/>
      <w:jc w:val="both"/>
    </w:pPr>
    <w:rPr>
      <w:rFonts w:ascii="Times New Roman" w:hAnsi="Times New Roman"/>
      <w:color w:val="auto"/>
      <w:sz w:val="28"/>
      <w:szCs w:val="26"/>
      <w:lang w:val="en-US" w:eastAsia="en-US"/>
    </w:rPr>
  </w:style>
  <w:style w:type="paragraph" w:customStyle="1" w:styleId="CharCharCharChar">
    <w:name w:val="Char Char Знак Знак Char Char"/>
    <w:basedOn w:val="afa"/>
    <w:rsid w:val="00666730"/>
    <w:pPr>
      <w:spacing w:before="100" w:beforeAutospacing="1" w:after="100" w:afterAutospacing="1"/>
    </w:pPr>
    <w:rPr>
      <w:rFonts w:ascii="Tahoma" w:hAnsi="Tahoma"/>
      <w:lang w:val="en-US" w:eastAsia="en-US"/>
    </w:rPr>
  </w:style>
  <w:style w:type="paragraph" w:customStyle="1" w:styleId="afffffff8">
    <w:name w:val="ОсновнойТекст"/>
    <w:basedOn w:val="afa"/>
    <w:rsid w:val="00666730"/>
    <w:pPr>
      <w:spacing w:before="60" w:after="60"/>
      <w:ind w:firstLine="709"/>
      <w:contextualSpacing/>
      <w:jc w:val="both"/>
    </w:pPr>
    <w:rPr>
      <w:sz w:val="26"/>
      <w:szCs w:val="26"/>
    </w:rPr>
  </w:style>
  <w:style w:type="paragraph" w:customStyle="1" w:styleId="Ea">
    <w:name w:val="Стиль E_табличный _ лево + Междустр.интервал:  полуторный"/>
    <w:basedOn w:val="afa"/>
    <w:rsid w:val="00666730"/>
    <w:pPr>
      <w:tabs>
        <w:tab w:val="left" w:pos="4479"/>
      </w:tabs>
      <w:spacing w:before="60" w:after="60"/>
      <w:jc w:val="both"/>
    </w:pPr>
    <w:rPr>
      <w:color w:val="000000"/>
      <w:sz w:val="24"/>
    </w:rPr>
  </w:style>
  <w:style w:type="character" w:customStyle="1" w:styleId="Heading1Char">
    <w:name w:val="Heading 1 Char"/>
    <w:aliases w:val="Heading 1_Rus Char,Document Header1 Char,ЗАГОЛОВОК1 Char,Heading for Top Section Char,Heading 0 Char,heading1 Char,Заголов Char,ch Char,Глава Char,(раздел) Char,Раздел Договора Char,&quot;Алмаз&quot; Char,Знак Char,Heading 1_Rus1 Char"/>
    <w:uiPriority w:val="9"/>
    <w:rsid w:val="00666730"/>
    <w:rPr>
      <w:rFonts w:ascii="Arial" w:hAnsi="Arial" w:cs="Arial"/>
      <w:b/>
      <w:bCs/>
      <w:kern w:val="32"/>
      <w:sz w:val="32"/>
      <w:szCs w:val="32"/>
    </w:rPr>
  </w:style>
  <w:style w:type="character" w:customStyle="1" w:styleId="Heading2Char">
    <w:name w:val="Heading 2 Char"/>
    <w:aliases w:val="h2 Char,2 Char,Header 2 Char,Level 2 Heading Char,Numbered indent 2 Char,ni2 Char,Hanging 2 Indent Char,numbered indent 2 Char,Gliederung2 Char,Gliederung Char,Indented Heading Char,H21 Char,H22 Char,Indented Heading1 Char"/>
    <w:uiPriority w:val="9"/>
    <w:rsid w:val="00666730"/>
    <w:rPr>
      <w:b/>
    </w:rPr>
  </w:style>
  <w:style w:type="character" w:customStyle="1" w:styleId="Heading4Char">
    <w:name w:val="Heading 4 Char"/>
    <w:rsid w:val="00666730"/>
    <w:rPr>
      <w:b/>
      <w:bCs/>
      <w:sz w:val="28"/>
      <w:szCs w:val="28"/>
    </w:rPr>
  </w:style>
  <w:style w:type="character" w:customStyle="1" w:styleId="Heading5Char">
    <w:name w:val="Heading 5 Char"/>
    <w:rsid w:val="00666730"/>
    <w:rPr>
      <w:b/>
      <w:bCs/>
      <w:i/>
      <w:iCs/>
      <w:sz w:val="26"/>
      <w:szCs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ITT t61 Char,PA Appendix1 Char"/>
    <w:uiPriority w:val="9"/>
    <w:rsid w:val="00666730"/>
    <w:rPr>
      <w:sz w:val="28"/>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ITT t71 Char"/>
    <w:uiPriority w:val="9"/>
    <w:rsid w:val="00666730"/>
    <w:rPr>
      <w:sz w:val="24"/>
      <w:szCs w:val="24"/>
    </w:rPr>
  </w:style>
  <w:style w:type="character" w:customStyle="1" w:styleId="Heading8Char">
    <w:name w:val="Heading 8 Char"/>
    <w:rsid w:val="00666730"/>
    <w:rPr>
      <w:i/>
      <w:iCs/>
      <w:sz w:val="24"/>
      <w:szCs w:val="24"/>
    </w:rPr>
  </w:style>
  <w:style w:type="character" w:customStyle="1" w:styleId="Heading9Char">
    <w:name w:val="Heading 9 Char"/>
    <w:rsid w:val="00666730"/>
    <w:rPr>
      <w:rFonts w:ascii="Arial" w:hAnsi="Arial" w:cs="Arial"/>
      <w:sz w:val="22"/>
      <w:szCs w:val="22"/>
    </w:rPr>
  </w:style>
  <w:style w:type="character" w:customStyle="1" w:styleId="DocumentMapChar">
    <w:name w:val="Document Map Char"/>
    <w:rsid w:val="00666730"/>
    <w:rPr>
      <w:rFonts w:ascii="Tahoma" w:hAnsi="Tahoma" w:cs="Tahoma"/>
      <w:shd w:val="clear" w:color="auto" w:fill="000080"/>
    </w:rPr>
  </w:style>
  <w:style w:type="character" w:customStyle="1" w:styleId="BodyTextIndentChar">
    <w:name w:val="Body Text Indent Char"/>
    <w:rsid w:val="00666730"/>
    <w:rPr>
      <w:sz w:val="24"/>
    </w:rPr>
  </w:style>
  <w:style w:type="character" w:customStyle="1" w:styleId="BodyTextIndent2Char">
    <w:name w:val="Body Text Indent 2 Char"/>
    <w:rsid w:val="00666730"/>
    <w:rPr>
      <w:sz w:val="24"/>
    </w:rPr>
  </w:style>
  <w:style w:type="character" w:customStyle="1" w:styleId="BodyTextChar">
    <w:name w:val="Body Text Char"/>
    <w:aliases w:val="Основной текст Знак Char,Основной текст Знак Знак Char,body text Char,contents Char,Body Text Russian Char,Основной текст Знак1 Char,Основной текст Знак Знак1 Char,body text1 Char,contents1 Char,Body Text Russian1 Char,Body Text Char2"/>
    <w:rsid w:val="00666730"/>
  </w:style>
  <w:style w:type="character" w:customStyle="1" w:styleId="BodyText3Char">
    <w:name w:val="Body Text 3 Char"/>
    <w:rsid w:val="00666730"/>
    <w:rPr>
      <w:sz w:val="16"/>
      <w:szCs w:val="16"/>
    </w:rPr>
  </w:style>
  <w:style w:type="character" w:customStyle="1" w:styleId="BodyText2Char">
    <w:name w:val="Body Text 2 Char"/>
    <w:rsid w:val="00666730"/>
    <w:rPr>
      <w:i/>
      <w:sz w:val="22"/>
      <w:lang w:val="en-US"/>
    </w:rPr>
  </w:style>
  <w:style w:type="character" w:customStyle="1" w:styleId="BodyTextIndent3Char">
    <w:name w:val="Body Text Indent 3 Char"/>
    <w:rsid w:val="00666730"/>
    <w:rPr>
      <w:rFonts w:ascii="Arial" w:hAnsi="Arial" w:cs="Arial"/>
      <w:sz w:val="24"/>
      <w:szCs w:val="24"/>
    </w:rPr>
  </w:style>
  <w:style w:type="character" w:customStyle="1" w:styleId="CommentTextChar">
    <w:name w:val="Comment Text Char"/>
    <w:rsid w:val="00666730"/>
  </w:style>
  <w:style w:type="paragraph" w:customStyle="1" w:styleId="CommentSubject1">
    <w:name w:val="Comment Subject1"/>
    <w:basedOn w:val="affffe"/>
    <w:next w:val="affffe"/>
    <w:rsid w:val="00666730"/>
    <w:pPr>
      <w:widowControl/>
      <w:suppressAutoHyphens w:val="0"/>
      <w:autoSpaceDE/>
      <w:jc w:val="both"/>
    </w:pPr>
    <w:rPr>
      <w:b/>
      <w:bCs/>
      <w:lang w:eastAsia="ru-RU"/>
    </w:rPr>
  </w:style>
  <w:style w:type="character" w:customStyle="1" w:styleId="CommentSubjectChar">
    <w:name w:val="Comment Subject Char"/>
    <w:rsid w:val="00666730"/>
    <w:rPr>
      <w:b/>
      <w:bCs/>
    </w:rPr>
  </w:style>
  <w:style w:type="character" w:customStyle="1" w:styleId="FooterChar">
    <w:name w:val="Footer Char"/>
    <w:rsid w:val="00666730"/>
    <w:rPr>
      <w:sz w:val="24"/>
      <w:szCs w:val="24"/>
    </w:rPr>
  </w:style>
  <w:style w:type="character" w:customStyle="1" w:styleId="TitleChar">
    <w:name w:val="Title Char"/>
    <w:rsid w:val="00666730"/>
    <w:rPr>
      <w:b/>
      <w:bCs/>
      <w:sz w:val="32"/>
      <w:szCs w:val="24"/>
    </w:rPr>
  </w:style>
  <w:style w:type="character" w:customStyle="1" w:styleId="HeaderChar">
    <w:name w:val="Header Char"/>
    <w:rsid w:val="00666730"/>
    <w:rPr>
      <w:sz w:val="24"/>
      <w:szCs w:val="24"/>
    </w:rPr>
  </w:style>
  <w:style w:type="paragraph" w:customStyle="1" w:styleId="FMainTXT">
    <w:name w:val="FMainTXT"/>
    <w:basedOn w:val="afa"/>
    <w:rsid w:val="00666730"/>
    <w:pPr>
      <w:spacing w:before="120" w:line="360" w:lineRule="auto"/>
      <w:ind w:left="142" w:firstLine="709"/>
      <w:jc w:val="both"/>
    </w:pPr>
    <w:rPr>
      <w:rFonts w:ascii="Arial" w:hAnsi="Arial"/>
      <w:sz w:val="24"/>
      <w:lang w:eastAsia="en-US"/>
    </w:rPr>
  </w:style>
  <w:style w:type="paragraph" w:customStyle="1" w:styleId="Table0">
    <w:name w:val="Table"/>
    <w:basedOn w:val="afa"/>
    <w:rsid w:val="00666730"/>
    <w:pPr>
      <w:tabs>
        <w:tab w:val="left" w:pos="6345"/>
        <w:tab w:val="left" w:pos="8755"/>
      </w:tabs>
      <w:jc w:val="center"/>
    </w:pPr>
    <w:rPr>
      <w:rFonts w:ascii="Arial" w:hAnsi="Arial"/>
      <w:lang w:eastAsia="en-US"/>
    </w:rPr>
  </w:style>
  <w:style w:type="paragraph" w:customStyle="1" w:styleId="TableNormal">
    <w:name w:val="TableNormal"/>
    <w:basedOn w:val="afa"/>
    <w:rsid w:val="00666730"/>
    <w:pPr>
      <w:keepLines/>
      <w:spacing w:before="120" w:line="360" w:lineRule="auto"/>
    </w:pPr>
    <w:rPr>
      <w:sz w:val="24"/>
      <w:lang w:eastAsia="en-US"/>
    </w:rPr>
  </w:style>
  <w:style w:type="paragraph" w:customStyle="1" w:styleId="afffffff9">
    <w:name w:val="a"/>
    <w:basedOn w:val="afa"/>
    <w:rsid w:val="00666730"/>
    <w:pPr>
      <w:spacing w:before="100" w:beforeAutospacing="1" w:after="100" w:afterAutospacing="1"/>
    </w:pPr>
    <w:rPr>
      <w:sz w:val="24"/>
      <w:szCs w:val="24"/>
    </w:rPr>
  </w:style>
  <w:style w:type="paragraph" w:customStyle="1" w:styleId="E">
    <w:name w:val="E_табличный_список"/>
    <w:basedOn w:val="afa"/>
    <w:rsid w:val="00666730"/>
    <w:pPr>
      <w:numPr>
        <w:numId w:val="29"/>
      </w:numPr>
      <w:jc w:val="both"/>
    </w:pPr>
    <w:rPr>
      <w:sz w:val="24"/>
      <w:lang w:eastAsia="en-US"/>
    </w:rPr>
  </w:style>
  <w:style w:type="paragraph" w:customStyle="1" w:styleId="af7">
    <w:name w:val="Подраздел"/>
    <w:basedOn w:val="2c"/>
    <w:rsid w:val="00666730"/>
    <w:pPr>
      <w:keepLines w:val="0"/>
      <w:numPr>
        <w:ilvl w:val="1"/>
        <w:numId w:val="30"/>
      </w:numPr>
      <w:tabs>
        <w:tab w:val="center" w:pos="426"/>
      </w:tabs>
      <w:spacing w:before="120" w:after="240" w:line="360" w:lineRule="auto"/>
    </w:pPr>
    <w:rPr>
      <w:rFonts w:ascii="Times New Roman" w:hAnsi="Times New Roman"/>
      <w:color w:val="auto"/>
      <w:sz w:val="28"/>
      <w:szCs w:val="24"/>
    </w:rPr>
  </w:style>
  <w:style w:type="paragraph" w:customStyle="1" w:styleId="af6">
    <w:name w:val="Раздел"/>
    <w:basedOn w:val="afa"/>
    <w:rsid w:val="00666730"/>
    <w:pPr>
      <w:keepNext/>
      <w:pageBreakBefore/>
      <w:numPr>
        <w:numId w:val="30"/>
      </w:numPr>
      <w:spacing w:before="120" w:after="120" w:line="360" w:lineRule="auto"/>
    </w:pPr>
    <w:rPr>
      <w:b/>
      <w:caps/>
      <w:sz w:val="28"/>
      <w:szCs w:val="24"/>
    </w:rPr>
  </w:style>
  <w:style w:type="paragraph" w:customStyle="1" w:styleId="af8">
    <w:name w:val="пункт"/>
    <w:basedOn w:val="afa"/>
    <w:rsid w:val="00666730"/>
    <w:pPr>
      <w:keepNext/>
      <w:numPr>
        <w:ilvl w:val="2"/>
        <w:numId w:val="30"/>
      </w:numPr>
      <w:tabs>
        <w:tab w:val="left" w:pos="1440"/>
      </w:tabs>
      <w:spacing w:before="240" w:after="120" w:line="360" w:lineRule="auto"/>
      <w:jc w:val="both"/>
    </w:pPr>
    <w:rPr>
      <w:b/>
      <w:bCs/>
      <w:i/>
      <w:iCs/>
      <w:sz w:val="24"/>
      <w:szCs w:val="24"/>
    </w:rPr>
  </w:style>
  <w:style w:type="paragraph" w:customStyle="1" w:styleId="16">
    <w:name w:val="маркированный список 1"/>
    <w:basedOn w:val="affa"/>
    <w:rsid w:val="00666730"/>
    <w:pPr>
      <w:numPr>
        <w:numId w:val="31"/>
      </w:numPr>
      <w:spacing w:after="0" w:line="360" w:lineRule="auto"/>
      <w:jc w:val="both"/>
    </w:pPr>
    <w:rPr>
      <w:sz w:val="24"/>
      <w:szCs w:val="24"/>
      <w:lang w:eastAsia="en-US"/>
    </w:rPr>
  </w:style>
  <w:style w:type="paragraph" w:customStyle="1" w:styleId="afffffffa">
    <w:name w:val="Текст документа"/>
    <w:basedOn w:val="afa"/>
    <w:rsid w:val="00666730"/>
    <w:pPr>
      <w:spacing w:line="360" w:lineRule="auto"/>
      <w:ind w:firstLine="720"/>
      <w:jc w:val="both"/>
    </w:pPr>
    <w:rPr>
      <w:sz w:val="24"/>
      <w:szCs w:val="24"/>
    </w:rPr>
  </w:style>
  <w:style w:type="paragraph" w:customStyle="1" w:styleId="E1">
    <w:name w:val="E_Заг1"/>
    <w:basedOn w:val="afa"/>
    <w:next w:val="E20"/>
    <w:link w:val="E10"/>
    <w:rsid w:val="00666730"/>
    <w:pPr>
      <w:keepNext/>
      <w:pageBreakBefore/>
      <w:numPr>
        <w:numId w:val="32"/>
      </w:numPr>
      <w:spacing w:after="240"/>
      <w:jc w:val="both"/>
      <w:outlineLvl w:val="0"/>
    </w:pPr>
    <w:rPr>
      <w:b/>
      <w:bCs/>
      <w:caps/>
      <w:kern w:val="40"/>
      <w:sz w:val="28"/>
      <w:szCs w:val="28"/>
      <w:lang w:eastAsia="en-US"/>
    </w:rPr>
  </w:style>
  <w:style w:type="paragraph" w:customStyle="1" w:styleId="E20">
    <w:name w:val="E_заг2"/>
    <w:basedOn w:val="afa"/>
    <w:next w:val="afa"/>
    <w:rsid w:val="00666730"/>
    <w:pPr>
      <w:keepNext/>
      <w:keepLines/>
      <w:numPr>
        <w:ilvl w:val="1"/>
        <w:numId w:val="32"/>
      </w:numPr>
      <w:spacing w:after="120"/>
      <w:jc w:val="both"/>
      <w:outlineLvl w:val="1"/>
    </w:pPr>
    <w:rPr>
      <w:b/>
      <w:bCs/>
      <w:caps/>
      <w:kern w:val="28"/>
      <w:sz w:val="24"/>
      <w:szCs w:val="28"/>
      <w:lang w:eastAsia="en-US"/>
    </w:rPr>
  </w:style>
  <w:style w:type="paragraph" w:customStyle="1" w:styleId="E4">
    <w:name w:val="E_Заг4"/>
    <w:basedOn w:val="afa"/>
    <w:next w:val="afa"/>
    <w:rsid w:val="00666730"/>
    <w:pPr>
      <w:keepNext/>
      <w:numPr>
        <w:ilvl w:val="3"/>
        <w:numId w:val="32"/>
      </w:numPr>
      <w:spacing w:before="120"/>
      <w:ind w:right="1435"/>
      <w:jc w:val="both"/>
      <w:outlineLvl w:val="3"/>
    </w:pPr>
    <w:rPr>
      <w:b/>
      <w:sz w:val="24"/>
      <w:lang w:eastAsia="en-US"/>
    </w:rPr>
  </w:style>
  <w:style w:type="paragraph" w:customStyle="1" w:styleId="E5">
    <w:name w:val="E_Заг5"/>
    <w:basedOn w:val="afa"/>
    <w:next w:val="afa"/>
    <w:rsid w:val="00666730"/>
    <w:pPr>
      <w:keepNext/>
      <w:keepLines/>
      <w:numPr>
        <w:ilvl w:val="4"/>
        <w:numId w:val="32"/>
      </w:numPr>
      <w:spacing w:before="60"/>
      <w:jc w:val="both"/>
      <w:outlineLvl w:val="4"/>
    </w:pPr>
    <w:rPr>
      <w:kern w:val="24"/>
      <w:sz w:val="24"/>
      <w:lang w:eastAsia="en-US"/>
    </w:rPr>
  </w:style>
  <w:style w:type="paragraph" w:customStyle="1" w:styleId="E30">
    <w:name w:val="E_Заг3"/>
    <w:basedOn w:val="afa"/>
    <w:next w:val="afa"/>
    <w:rsid w:val="00666730"/>
    <w:pPr>
      <w:keepNext/>
      <w:numPr>
        <w:ilvl w:val="2"/>
        <w:numId w:val="32"/>
      </w:numPr>
      <w:spacing w:before="240" w:after="120"/>
      <w:jc w:val="both"/>
      <w:outlineLvl w:val="2"/>
    </w:pPr>
    <w:rPr>
      <w:rFonts w:eastAsia="Arial Unicode MS"/>
      <w:caps/>
      <w:sz w:val="24"/>
      <w:lang w:eastAsia="en-US"/>
    </w:rPr>
  </w:style>
  <w:style w:type="paragraph" w:customStyle="1" w:styleId="eb">
    <w:name w:val="e"/>
    <w:basedOn w:val="afa"/>
    <w:rsid w:val="00666730"/>
    <w:pPr>
      <w:jc w:val="both"/>
    </w:pPr>
    <w:rPr>
      <w:sz w:val="24"/>
      <w:szCs w:val="24"/>
    </w:rPr>
  </w:style>
  <w:style w:type="paragraph" w:customStyle="1" w:styleId="ListBull2">
    <w:name w:val="ListBull2"/>
    <w:basedOn w:val="afa"/>
    <w:rsid w:val="00666730"/>
    <w:pPr>
      <w:numPr>
        <w:numId w:val="33"/>
      </w:numPr>
      <w:tabs>
        <w:tab w:val="num" w:pos="1247"/>
        <w:tab w:val="num" w:pos="1985"/>
      </w:tabs>
      <w:spacing w:before="60" w:after="40"/>
      <w:ind w:hanging="396"/>
    </w:pPr>
    <w:rPr>
      <w:sz w:val="24"/>
      <w:szCs w:val="24"/>
    </w:rPr>
  </w:style>
  <w:style w:type="paragraph" w:customStyle="1" w:styleId="260">
    <w:name w:val="Основной текст с отступом 2 + Перед:  6 пт"/>
    <w:aliases w:val="Междустр.интервал:  одинарный"/>
    <w:basedOn w:val="2f"/>
    <w:rsid w:val="00666730"/>
    <w:pPr>
      <w:numPr>
        <w:numId w:val="34"/>
      </w:numPr>
      <w:spacing w:before="120" w:after="120"/>
      <w:jc w:val="both"/>
    </w:pPr>
    <w:rPr>
      <w:rFonts w:ascii="Times New Roman" w:eastAsia="Times New Roman" w:hAnsi="Times New Roman"/>
      <w:szCs w:val="28"/>
    </w:rPr>
  </w:style>
  <w:style w:type="character" w:customStyle="1" w:styleId="E10">
    <w:name w:val="E_Заг1 Знак"/>
    <w:link w:val="E1"/>
    <w:rsid w:val="00666730"/>
    <w:rPr>
      <w:rFonts w:ascii="Times New Roman" w:eastAsia="Times New Roman" w:hAnsi="Times New Roman"/>
      <w:b/>
      <w:bCs/>
      <w:caps/>
      <w:kern w:val="40"/>
      <w:sz w:val="28"/>
      <w:szCs w:val="28"/>
      <w:lang w:eastAsia="en-US"/>
    </w:rPr>
  </w:style>
  <w:style w:type="paragraph" w:customStyle="1" w:styleId="Ec">
    <w:name w:val="E_табличный_ПЖ"/>
    <w:basedOn w:val="E6"/>
    <w:next w:val="E6"/>
    <w:rsid w:val="00666730"/>
    <w:pPr>
      <w:spacing w:before="120" w:after="60"/>
    </w:pPr>
    <w:rPr>
      <w:b/>
      <w:bCs/>
    </w:rPr>
  </w:style>
  <w:style w:type="paragraph" w:customStyle="1" w:styleId="af0">
    <w:name w:val="Табличный список"/>
    <w:basedOn w:val="afa"/>
    <w:rsid w:val="00666730"/>
    <w:pPr>
      <w:numPr>
        <w:numId w:val="35"/>
      </w:numPr>
    </w:pPr>
    <w:rPr>
      <w:sz w:val="18"/>
      <w:szCs w:val="24"/>
    </w:rPr>
  </w:style>
  <w:style w:type="paragraph" w:customStyle="1" w:styleId="25">
    <w:name w:val="Маркер2"/>
    <w:basedOn w:val="afa"/>
    <w:rsid w:val="00666730"/>
    <w:pPr>
      <w:numPr>
        <w:numId w:val="36"/>
      </w:numPr>
      <w:spacing w:before="120" w:after="120"/>
    </w:pPr>
    <w:rPr>
      <w:sz w:val="24"/>
    </w:rPr>
  </w:style>
  <w:style w:type="character" w:customStyle="1" w:styleId="152">
    <w:name w:val="Обычный 1.5 Знак"/>
    <w:link w:val="150"/>
    <w:rsid w:val="00666730"/>
    <w:rPr>
      <w:rFonts w:ascii="Times New Roman" w:eastAsia="Times New Roman" w:hAnsi="Times New Roman"/>
      <w:sz w:val="26"/>
      <w:lang w:eastAsia="en-US"/>
    </w:rPr>
  </w:style>
  <w:style w:type="numbering" w:customStyle="1" w:styleId="afffffffb">
    <w:name w:val="Стиль маркированный"/>
    <w:basedOn w:val="afd"/>
    <w:rsid w:val="00666730"/>
  </w:style>
  <w:style w:type="paragraph" w:customStyle="1" w:styleId="afffffffc">
    <w:name w:val="подзаголвоок титула"/>
    <w:basedOn w:val="afa"/>
    <w:uiPriority w:val="99"/>
    <w:rsid w:val="00666730"/>
    <w:pPr>
      <w:spacing w:line="280" w:lineRule="exact"/>
      <w:ind w:left="2041"/>
      <w:jc w:val="center"/>
    </w:pPr>
    <w:rPr>
      <w:rFonts w:ascii="Arial" w:hAnsi="Arial"/>
      <w:szCs w:val="24"/>
    </w:rPr>
  </w:style>
  <w:style w:type="paragraph" w:customStyle="1" w:styleId="1ffff8">
    <w:name w:val="Заголовок оглавления1"/>
    <w:basedOn w:val="10"/>
    <w:next w:val="afa"/>
    <w:qFormat/>
    <w:rsid w:val="00666730"/>
    <w:pPr>
      <w:keepLines/>
      <w:numPr>
        <w:numId w:val="0"/>
      </w:numPr>
      <w:suppressAutoHyphens w:val="0"/>
      <w:spacing w:before="480" w:line="276" w:lineRule="auto"/>
      <w:outlineLvl w:val="9"/>
    </w:pPr>
    <w:rPr>
      <w:rFonts w:ascii="Cambria" w:hAnsi="Cambria"/>
      <w:b/>
      <w:bCs/>
      <w:color w:val="365F91"/>
      <w:szCs w:val="28"/>
      <w:lang w:eastAsia="en-US"/>
    </w:rPr>
  </w:style>
  <w:style w:type="paragraph" w:customStyle="1" w:styleId="body">
    <w:name w:val="body"/>
    <w:basedOn w:val="afa"/>
    <w:uiPriority w:val="99"/>
    <w:rsid w:val="00666730"/>
    <w:rPr>
      <w:color w:val="000000"/>
      <w:sz w:val="24"/>
      <w:lang w:val="en-US"/>
    </w:rPr>
  </w:style>
  <w:style w:type="paragraph" w:customStyle="1" w:styleId="Z1new">
    <w:name w:val="Z1 new"/>
    <w:basedOn w:val="afa"/>
    <w:uiPriority w:val="99"/>
    <w:rsid w:val="00666730"/>
    <w:pPr>
      <w:numPr>
        <w:numId w:val="38"/>
      </w:numPr>
    </w:pPr>
    <w:rPr>
      <w:rFonts w:eastAsia="Batang"/>
      <w:b/>
      <w:iCs/>
      <w:sz w:val="28"/>
    </w:rPr>
  </w:style>
  <w:style w:type="paragraph" w:customStyle="1" w:styleId="Z2">
    <w:name w:val="Z2"/>
    <w:basedOn w:val="afa"/>
    <w:uiPriority w:val="99"/>
    <w:rsid w:val="00666730"/>
    <w:pPr>
      <w:numPr>
        <w:ilvl w:val="1"/>
        <w:numId w:val="38"/>
      </w:numPr>
      <w:jc w:val="both"/>
    </w:pPr>
    <w:rPr>
      <w:rFonts w:eastAsia="Batang"/>
      <w:b/>
      <w:iCs/>
      <w:sz w:val="28"/>
    </w:rPr>
  </w:style>
  <w:style w:type="character" w:customStyle="1" w:styleId="body1">
    <w:name w:val="body1"/>
    <w:locked/>
    <w:rsid w:val="00666730"/>
    <w:rPr>
      <w:rFonts w:ascii="Times New Roman" w:eastAsia="Times New Roman" w:hAnsi="Times New Roman" w:cs="Times New Roman" w:hint="default"/>
      <w:color w:val="000000"/>
      <w:sz w:val="24"/>
      <w:lang w:val="en-US"/>
    </w:rPr>
  </w:style>
  <w:style w:type="paragraph" w:customStyle="1" w:styleId="StyleBodyTextJustifiedBefore5ptAfter5ptKernat1">
    <w:name w:val="Style Body Text + Justified Before:  5 pt After:  5 pt Kern at 1..."/>
    <w:basedOn w:val="aff3"/>
    <w:rsid w:val="00666730"/>
    <w:pPr>
      <w:numPr>
        <w:numId w:val="40"/>
      </w:numPr>
      <w:suppressAutoHyphens w:val="0"/>
      <w:spacing w:before="100" w:after="100"/>
      <w:jc w:val="both"/>
    </w:pPr>
    <w:rPr>
      <w:rFonts w:ascii="Times New Roman" w:eastAsia="Times New Roman" w:hAnsi="Times New Roman" w:cs="Times New Roman"/>
      <w:kern w:val="28"/>
      <w:szCs w:val="20"/>
      <w:lang w:eastAsia="ru-RU"/>
    </w:rPr>
  </w:style>
  <w:style w:type="paragraph" w:customStyle="1" w:styleId="-110">
    <w:name w:val="Цветная заливка - Акцент 11"/>
    <w:hidden/>
    <w:uiPriority w:val="99"/>
    <w:semiHidden/>
    <w:rsid w:val="00666730"/>
    <w:rPr>
      <w:rFonts w:ascii="Times New Roman" w:eastAsia="Times New Roman" w:hAnsi="Times New Roman"/>
    </w:rPr>
  </w:style>
  <w:style w:type="character" w:customStyle="1" w:styleId="WW8Num33z2">
    <w:name w:val="WW8Num33z2"/>
    <w:rsid w:val="00666730"/>
    <w:rPr>
      <w:rFonts w:ascii="Wingdings" w:hAnsi="Wingdings"/>
    </w:rPr>
  </w:style>
  <w:style w:type="character" w:customStyle="1" w:styleId="Heading1Char1">
    <w:name w:val="Heading 1 Char1"/>
    <w:aliases w:val=". Char,H1 Char,Название спецификации Char,Chapter Headline Char,Название спецификации + по центру Char,Справа:  0 Char,47 см Char,После:  18 пт ... Char,Заголовок 1 Знак Char,. Знак Char,H1 Знак Char,Название спецификации Знак Char"/>
    <w:locked/>
    <w:rsid w:val="00666730"/>
    <w:rPr>
      <w:rFonts w:ascii="Times New Roman ??????????" w:hAnsi="Times New Roman ??????????"/>
      <w:b/>
      <w:bCs/>
      <w:caps/>
      <w:sz w:val="28"/>
      <w:szCs w:val="28"/>
      <w:lang w:val="ru-RU" w:eastAsia="ru-RU" w:bidi="ar-SA"/>
    </w:rPr>
  </w:style>
  <w:style w:type="character" w:customStyle="1" w:styleId="Heading2Char1">
    <w:name w:val="Heading 2 Char1"/>
    <w:aliases w:val="Numbered text 3 Знак Char,H2 Знак Char,Раздел Знак Char,Заголовок 2 Знак Знак Знак Char,H2 Знак Знак Знак Char,Numbered text 3 Знак Знак Знак Char,h2 Знак Знак Знак Char,Numbered text 3 Знак1 Знак Char,2 headline Знак Знак Char,H2 Char"/>
    <w:locked/>
    <w:rsid w:val="00666730"/>
    <w:rPr>
      <w:bCs/>
      <w:iCs/>
      <w:sz w:val="28"/>
      <w:szCs w:val="28"/>
      <w:lang w:val="ru-RU" w:eastAsia="ru-RU" w:bidi="ar-SA"/>
    </w:rPr>
  </w:style>
  <w:style w:type="character" w:customStyle="1" w:styleId="Heading3Char1">
    <w:name w:val="Heading 3 Char1"/>
    <w:aliases w:val="_Заголовок 3 Char,Пункт Char,заголовок3_pg Char,Знак2 Char,H3 Char,h3 Char,Head 3 Char,l3+toc 3 Char,heading 3 Char,CT Char,Sub-section Title Char,l3 Char,Heading 3 Char Char,3 Char,H31 Char,H32 Char,H33 Char,H34 Char,H35 Char,H311 Char"/>
    <w:uiPriority w:val="9"/>
    <w:locked/>
    <w:rsid w:val="00666730"/>
    <w:rPr>
      <w:bCs/>
      <w:sz w:val="28"/>
      <w:szCs w:val="26"/>
      <w:lang w:val="en-US" w:eastAsia="ru-RU" w:bidi="ar-SA"/>
    </w:rPr>
  </w:style>
  <w:style w:type="character" w:customStyle="1" w:styleId="Heading4Char1">
    <w:name w:val="Heading 4 Char1"/>
    <w:aliases w:val="Block Label Char,4 Char,I4 Char,l4 Char,heading4 Char,I41 Char,41 Char,l41 Char,heading41 Char,(Shift Ctrl 4) Char,Titre 41 Char,t4.T4 Char,4heading Char,h4 Char,a. Char,4 dash Char,d Char,4 dash1 Char,d1 Char,31 Char,h41 Char,a.1 Char"/>
    <w:locked/>
    <w:rsid w:val="00666730"/>
    <w:rPr>
      <w:rFonts w:ascii="Calibri" w:hAnsi="Calibri"/>
      <w:b/>
      <w:sz w:val="28"/>
    </w:rPr>
  </w:style>
  <w:style w:type="character" w:customStyle="1" w:styleId="BodyTextChar1">
    <w:name w:val="Body Text Char1"/>
    <w:locked/>
    <w:rsid w:val="00666730"/>
    <w:rPr>
      <w:sz w:val="28"/>
      <w:lang w:val="ru-RU" w:eastAsia="ru-RU"/>
    </w:rPr>
  </w:style>
  <w:style w:type="character" w:customStyle="1" w:styleId="HeaderFooterChar">
    <w:name w:val="Header/Footer Char"/>
    <w:aliases w:val="header odd Char,header Char,Hyphen Char"/>
    <w:locked/>
    <w:rsid w:val="00666730"/>
    <w:rPr>
      <w:lang w:val="ru-RU" w:eastAsia="ru-RU"/>
    </w:rPr>
  </w:style>
  <w:style w:type="character" w:customStyle="1" w:styleId="1010">
    <w:name w:val="Знак Знак101"/>
    <w:rsid w:val="00666730"/>
    <w:rPr>
      <w:sz w:val="28"/>
      <w:lang w:val="ru-RU" w:eastAsia="ru-RU"/>
    </w:rPr>
  </w:style>
  <w:style w:type="character" w:customStyle="1" w:styleId="FooterChar1">
    <w:name w:val="Footer Char1"/>
    <w:locked/>
    <w:rsid w:val="00666730"/>
    <w:rPr>
      <w:rFonts w:cs="Times New Roman"/>
    </w:rPr>
  </w:style>
  <w:style w:type="character" w:customStyle="1" w:styleId="BalloonTextChar">
    <w:name w:val="Balloon Text Char"/>
    <w:locked/>
    <w:rsid w:val="00666730"/>
    <w:rPr>
      <w:rFonts w:ascii="Tahoma" w:hAnsi="Tahoma"/>
      <w:sz w:val="16"/>
    </w:rPr>
  </w:style>
  <w:style w:type="character" w:customStyle="1" w:styleId="BodyTextIndent2Char1">
    <w:name w:val="Body Text Indent 2 Char1"/>
    <w:locked/>
    <w:rsid w:val="00666730"/>
    <w:rPr>
      <w:rFonts w:cs="Times New Roman"/>
    </w:rPr>
  </w:style>
  <w:style w:type="character" w:customStyle="1" w:styleId="Heading6Char1">
    <w:name w:val="Heading 6 Char1"/>
    <w:aliases w:val="Стиль таблицы Char,PIM 6 Char,Italics Char"/>
    <w:locked/>
    <w:rsid w:val="00666730"/>
    <w:rPr>
      <w:b/>
      <w:sz w:val="22"/>
    </w:rPr>
  </w:style>
  <w:style w:type="character" w:customStyle="1" w:styleId="Heading5Char1">
    <w:name w:val="Heading 5 Char1"/>
    <w:aliases w:val="Bold/Italics Char,H5 Char,PIM 5 Char,5 Char,ITT t5 Char,PA Pico Section Char"/>
    <w:locked/>
    <w:rsid w:val="00666730"/>
    <w:rPr>
      <w:b/>
      <w:i/>
      <w:sz w:val="26"/>
    </w:rPr>
  </w:style>
  <w:style w:type="character" w:customStyle="1" w:styleId="Heading7Char1">
    <w:name w:val="Heading 7 Char1"/>
    <w:aliases w:val="Task Header Char,PIM 7 Char"/>
    <w:locked/>
    <w:rsid w:val="00666730"/>
    <w:rPr>
      <w:sz w:val="24"/>
    </w:rPr>
  </w:style>
  <w:style w:type="character" w:customStyle="1" w:styleId="Heading8Char1">
    <w:name w:val="Heading 8 Char1"/>
    <w:locked/>
    <w:rsid w:val="00666730"/>
    <w:rPr>
      <w:i/>
      <w:sz w:val="24"/>
    </w:rPr>
  </w:style>
  <w:style w:type="character" w:customStyle="1" w:styleId="Heading9Char1">
    <w:name w:val="Heading 9 Char1"/>
    <w:locked/>
    <w:rsid w:val="00666730"/>
    <w:rPr>
      <w:rFonts w:ascii="Arial" w:hAnsi="Arial"/>
      <w:sz w:val="22"/>
    </w:rPr>
  </w:style>
  <w:style w:type="character" w:customStyle="1" w:styleId="BodyText2Char1">
    <w:name w:val="Body Text 2 Char1"/>
    <w:locked/>
    <w:rsid w:val="00666730"/>
    <w:rPr>
      <w:i/>
      <w:sz w:val="22"/>
      <w:lang w:val="en-US"/>
    </w:rPr>
  </w:style>
  <w:style w:type="paragraph" w:customStyle="1" w:styleId="118">
    <w:name w:val="Список11"/>
    <w:basedOn w:val="afa"/>
    <w:rsid w:val="00666730"/>
    <w:pPr>
      <w:tabs>
        <w:tab w:val="num" w:pos="1134"/>
        <w:tab w:val="left" w:pos="7088"/>
      </w:tabs>
      <w:spacing w:line="360" w:lineRule="auto"/>
      <w:ind w:left="1134" w:hanging="567"/>
    </w:pPr>
    <w:rPr>
      <w:sz w:val="24"/>
    </w:rPr>
  </w:style>
  <w:style w:type="character" w:customStyle="1" w:styleId="BodyTextIndentChar1">
    <w:name w:val="Body Text Indent Char1"/>
    <w:locked/>
    <w:rsid w:val="00666730"/>
    <w:rPr>
      <w:sz w:val="24"/>
    </w:rPr>
  </w:style>
  <w:style w:type="character" w:customStyle="1" w:styleId="BodyText3Char1">
    <w:name w:val="Body Text 3 Char1"/>
    <w:locked/>
    <w:rsid w:val="00666730"/>
    <w:rPr>
      <w:sz w:val="16"/>
    </w:rPr>
  </w:style>
  <w:style w:type="character" w:customStyle="1" w:styleId="BodyTextIndent3Char1">
    <w:name w:val="Body Text Indent 3 Char1"/>
    <w:locked/>
    <w:rsid w:val="00666730"/>
    <w:rPr>
      <w:rFonts w:ascii="Arial" w:hAnsi="Arial"/>
      <w:sz w:val="24"/>
    </w:rPr>
  </w:style>
  <w:style w:type="character" w:customStyle="1" w:styleId="TitleChar1">
    <w:name w:val="Title Char1"/>
    <w:locked/>
    <w:rsid w:val="00666730"/>
    <w:rPr>
      <w:b/>
      <w:sz w:val="24"/>
    </w:rPr>
  </w:style>
  <w:style w:type="paragraph" w:customStyle="1" w:styleId="CharCharCharChar1">
    <w:name w:val="Char Char Знак Знак Char Char1"/>
    <w:basedOn w:val="afa"/>
    <w:rsid w:val="00666730"/>
    <w:pPr>
      <w:spacing w:before="100" w:beforeAutospacing="1" w:after="100" w:afterAutospacing="1"/>
    </w:pPr>
    <w:rPr>
      <w:rFonts w:ascii="Tahoma" w:hAnsi="Tahoma"/>
      <w:lang w:val="en-US" w:eastAsia="en-US"/>
    </w:rPr>
  </w:style>
  <w:style w:type="character" w:customStyle="1" w:styleId="CommentTextChar1">
    <w:name w:val="Comment Text Char1"/>
    <w:locked/>
    <w:rsid w:val="00666730"/>
    <w:rPr>
      <w:rFonts w:cs="Times New Roman"/>
    </w:rPr>
  </w:style>
  <w:style w:type="character" w:customStyle="1" w:styleId="1ffff9">
    <w:name w:val="Знак Знак1"/>
    <w:rsid w:val="00666730"/>
    <w:rPr>
      <w:rFonts w:cs="Times New Roman"/>
    </w:rPr>
  </w:style>
  <w:style w:type="character" w:customStyle="1" w:styleId="CommentSubjectChar1">
    <w:name w:val="Comment Subject Char1"/>
    <w:locked/>
    <w:rsid w:val="00666730"/>
    <w:rPr>
      <w:b/>
    </w:rPr>
  </w:style>
  <w:style w:type="character" w:customStyle="1" w:styleId="FootnoteTextChar">
    <w:name w:val="Footnote Text Char"/>
    <w:uiPriority w:val="99"/>
    <w:locked/>
    <w:rsid w:val="00666730"/>
    <w:rPr>
      <w:rFonts w:cs="Times New Roman"/>
    </w:rPr>
  </w:style>
  <w:style w:type="character" w:customStyle="1" w:styleId="DocumentMapChar1">
    <w:name w:val="Document Map Char1"/>
    <w:locked/>
    <w:rsid w:val="00666730"/>
    <w:rPr>
      <w:rFonts w:ascii="Tahoma" w:hAnsi="Tahoma"/>
      <w:sz w:val="16"/>
    </w:rPr>
  </w:style>
  <w:style w:type="paragraph" w:customStyle="1" w:styleId="119">
    <w:name w:val="Заголовок оглавления11"/>
    <w:basedOn w:val="10"/>
    <w:next w:val="afa"/>
    <w:qFormat/>
    <w:rsid w:val="00666730"/>
    <w:pPr>
      <w:keepLines/>
      <w:numPr>
        <w:numId w:val="0"/>
      </w:numPr>
      <w:suppressAutoHyphens w:val="0"/>
      <w:spacing w:before="480" w:line="276" w:lineRule="auto"/>
      <w:outlineLvl w:val="9"/>
    </w:pPr>
    <w:rPr>
      <w:rFonts w:ascii="Cambria" w:hAnsi="Cambria"/>
      <w:b/>
      <w:bCs/>
      <w:color w:val="365F91"/>
      <w:szCs w:val="28"/>
      <w:lang w:eastAsia="en-US"/>
    </w:rPr>
  </w:style>
  <w:style w:type="paragraph" w:customStyle="1" w:styleId="1ffffa">
    <w:name w:val="Рецензия1"/>
    <w:hidden/>
    <w:semiHidden/>
    <w:rsid w:val="00666730"/>
    <w:rPr>
      <w:rFonts w:ascii="Times New Roman" w:eastAsia="Times New Roman" w:hAnsi="Times New Roman"/>
    </w:rPr>
  </w:style>
  <w:style w:type="character" w:customStyle="1" w:styleId="ListParagraphChar">
    <w:name w:val="List Paragraph Char"/>
    <w:link w:val="1ffa"/>
    <w:locked/>
    <w:rsid w:val="00666730"/>
    <w:rPr>
      <w:rFonts w:ascii="Times New Roman" w:eastAsia="Times New Roman" w:hAnsi="Times New Roman" w:cs="Calibri"/>
      <w:sz w:val="24"/>
      <w:szCs w:val="28"/>
      <w:lang w:eastAsia="ar-SA"/>
    </w:rPr>
  </w:style>
  <w:style w:type="paragraph" w:customStyle="1" w:styleId="afffffffd">
    <w:name w:val="_Маркир_список"/>
    <w:basedOn w:val="afa"/>
    <w:rsid w:val="00666730"/>
    <w:pPr>
      <w:widowControl w:val="0"/>
      <w:tabs>
        <w:tab w:val="num" w:pos="1134"/>
      </w:tabs>
      <w:suppressAutoHyphens/>
      <w:adjustRightInd w:val="0"/>
      <w:spacing w:before="60" w:line="360" w:lineRule="atLeast"/>
      <w:ind w:left="1134" w:hanging="425"/>
      <w:jc w:val="both"/>
      <w:textAlignment w:val="baseline"/>
    </w:pPr>
    <w:rPr>
      <w:sz w:val="24"/>
      <w:szCs w:val="24"/>
      <w:lang w:eastAsia="ar-SA"/>
    </w:rPr>
  </w:style>
  <w:style w:type="paragraph" w:customStyle="1" w:styleId="Normal5">
    <w:name w:val="Normal5"/>
    <w:next w:val="afa"/>
    <w:rsid w:val="00666730"/>
    <w:pPr>
      <w:widowControl w:val="0"/>
      <w:adjustRightInd w:val="0"/>
      <w:spacing w:line="320" w:lineRule="exact"/>
      <w:jc w:val="both"/>
      <w:textAlignment w:val="baseline"/>
    </w:pPr>
    <w:rPr>
      <w:rFonts w:ascii="Times New Roman" w:hAnsi="Times New Roman"/>
      <w:sz w:val="28"/>
    </w:rPr>
  </w:style>
  <w:style w:type="paragraph" w:customStyle="1" w:styleId="1ffffb">
    <w:name w:val="Подпись 1"/>
    <w:basedOn w:val="afa"/>
    <w:rsid w:val="00666730"/>
    <w:pPr>
      <w:spacing w:before="240"/>
      <w:jc w:val="both"/>
    </w:pPr>
    <w:rPr>
      <w:b/>
      <w:sz w:val="27"/>
      <w:szCs w:val="27"/>
    </w:rPr>
  </w:style>
  <w:style w:type="character" w:customStyle="1" w:styleId="3fb">
    <w:name w:val="Основной текст Знак3"/>
    <w:aliases w:val="Знак Знак Знак2,Знак Знак Знак Знак Знак1,Основной текст Знак2 Знак Знак Знак1,Основной текст Знак Знак Знак Знак Знак1,Основной текст Знак Знак Знак Знак Знак Знак Знак1,Основной текст Знак2 Знак1"/>
    <w:locked/>
    <w:rsid w:val="00666730"/>
    <w:rPr>
      <w:rFonts w:ascii="Times New Roman" w:hAnsi="Times New Roman" w:cs="Times New Roman"/>
      <w:sz w:val="28"/>
    </w:rPr>
  </w:style>
  <w:style w:type="character" w:customStyle="1" w:styleId="93">
    <w:name w:val="Основной текст Знак9"/>
    <w:aliases w:val="Знак Знак Знак Знак16,Знак Знак Знак16,Знак Знак Знак Знак Знак7,Основной текст Знак2 Знак Знак Знак7,Основной текст Знак Знак Знак Знак Знак7,Основной текст Знак Знак Знак Знак Знак Знак Знак7,Основной текст Знак2 Знак7"/>
    <w:uiPriority w:val="99"/>
    <w:semiHidden/>
    <w:rsid w:val="00666730"/>
    <w:rPr>
      <w:rFonts w:cs="Times New Roman"/>
      <w:lang w:eastAsia="en-US"/>
    </w:rPr>
  </w:style>
  <w:style w:type="character" w:customStyle="1" w:styleId="83">
    <w:name w:val="Основной текст Знак8"/>
    <w:aliases w:val="Знак Знак Знак Знак15,Знак Знак Знак15,Знак Знак Знак Знак Знак6,Основной текст Знак2 Знак Знак Знак6,Основной текст Знак Знак Знак Знак Знак6,Основной текст Знак Знак Знак Знак Знак Знак Знак6,Основной текст Знак2 Знак6"/>
    <w:uiPriority w:val="99"/>
    <w:semiHidden/>
    <w:rsid w:val="00666730"/>
    <w:rPr>
      <w:rFonts w:cs="Times New Roman"/>
      <w:lang w:eastAsia="en-US"/>
    </w:rPr>
  </w:style>
  <w:style w:type="character" w:customStyle="1" w:styleId="7c">
    <w:name w:val="Основной текст Знак7"/>
    <w:aliases w:val="Знак Знак Знак Знак14,Знак Знак Знак14,Знак Знак Знак Знак Знак5,Основной текст Знак2 Знак Знак Знак5,Основной текст Знак Знак Знак Знак Знак5,Основной текст Знак Знак Знак Знак Знак Знак Знак5,Основной текст Знак2 Знак5"/>
    <w:uiPriority w:val="99"/>
    <w:semiHidden/>
    <w:rsid w:val="00666730"/>
    <w:rPr>
      <w:rFonts w:cs="Times New Roman"/>
      <w:lang w:eastAsia="en-US"/>
    </w:rPr>
  </w:style>
  <w:style w:type="character" w:customStyle="1" w:styleId="66">
    <w:name w:val="Основной текст Знак6"/>
    <w:aliases w:val="Знак Знак Знак Знак13,Знак Знак Знак13,Знак Знак Знак Знак Знак4,Основной текст Знак2 Знак Знак Знак4,Основной текст Знак Знак Знак Знак Знак4,Основной текст Знак Знак Знак Знак Знак Знак Знак4,Основной текст Знак2 Знак4"/>
    <w:uiPriority w:val="99"/>
    <w:semiHidden/>
    <w:rsid w:val="00666730"/>
    <w:rPr>
      <w:rFonts w:cs="Times New Roman"/>
      <w:lang w:eastAsia="en-US"/>
    </w:rPr>
  </w:style>
  <w:style w:type="character" w:customStyle="1" w:styleId="58">
    <w:name w:val="Основной текст Знак5"/>
    <w:aliases w:val="Знак Знак Знак Знак12,Знак Знак Знак12,Знак Знак Знак Знак Знак3,Основной текст Знак2 Знак Знак Знак3,Основной текст Знак Знак Знак Знак Знак3,Основной текст Знак Знак Знак Знак Знак Знак Знак3,Основной текст Знак2 Знак3"/>
    <w:uiPriority w:val="99"/>
    <w:semiHidden/>
    <w:rsid w:val="00666730"/>
    <w:rPr>
      <w:rFonts w:eastAsia="Times New Roman" w:cs="Times New Roman"/>
      <w:lang w:eastAsia="en-US"/>
    </w:rPr>
  </w:style>
  <w:style w:type="character" w:customStyle="1" w:styleId="4c">
    <w:name w:val="Основной текст Знак4"/>
    <w:aliases w:val="Знак Знак Знак Знак11,Знак Знак Знак11,Знак Знак Знак Знак Знак2,Основной текст Знак2 Знак Знак Знак2,Основной текст Знак Знак Знак Знак Знак2,Основной текст Знак Знак Знак Знак Знак Знак Знак2,Основной текст Знак2 Знак2"/>
    <w:uiPriority w:val="99"/>
    <w:semiHidden/>
    <w:rsid w:val="00666730"/>
    <w:rPr>
      <w:rFonts w:cs="Times New Roman"/>
      <w:lang w:eastAsia="en-US"/>
    </w:rPr>
  </w:style>
  <w:style w:type="character" w:customStyle="1" w:styleId="posttitle">
    <w:name w:val="post_title"/>
    <w:rsid w:val="00666730"/>
    <w:rPr>
      <w:rFonts w:cs="Times New Roman"/>
    </w:rPr>
  </w:style>
  <w:style w:type="character" w:customStyle="1" w:styleId="afffffe">
    <w:name w:val="Название объекта Знак"/>
    <w:aliases w:val="Название таблицы Знак"/>
    <w:link w:val="afffffd"/>
    <w:uiPriority w:val="35"/>
    <w:locked/>
    <w:rsid w:val="00666730"/>
    <w:rPr>
      <w:rFonts w:ascii="Times New Roman" w:eastAsia="Times New Roman" w:hAnsi="Times New Roman"/>
      <w:b/>
      <w:sz w:val="28"/>
    </w:rPr>
  </w:style>
  <w:style w:type="paragraph" w:customStyle="1" w:styleId="11a">
    <w:name w:val="Абзац списка11"/>
    <w:basedOn w:val="afa"/>
    <w:qFormat/>
    <w:rsid w:val="00666730"/>
    <w:pPr>
      <w:spacing w:after="200" w:line="276" w:lineRule="auto"/>
      <w:ind w:left="720"/>
      <w:contextualSpacing/>
    </w:pPr>
    <w:rPr>
      <w:rFonts w:ascii="Calibri" w:hAnsi="Calibri"/>
      <w:sz w:val="22"/>
      <w:szCs w:val="22"/>
      <w:lang w:eastAsia="en-US"/>
    </w:rPr>
  </w:style>
  <w:style w:type="character" w:customStyle="1" w:styleId="3fc">
    <w:name w:val=". Знак3"/>
    <w:aliases w:val="H1 Знак3,Название спецификации Знак3,Chapter Headline Знак2,Название спецификации + по центру Знак2,Справа:  0 Знак2,47 см Знак2,После:  18 пт ... Знак2,. Знак Знак2,H1 Знак Знак2,Название спецификации Знак Знак1,1 Знак1,ch Знак1"/>
    <w:rsid w:val="00666730"/>
    <w:rPr>
      <w:rFonts w:ascii="Cambria" w:eastAsia="Times New Roman" w:hAnsi="Cambria" w:cs="Times New Roman"/>
      <w:b/>
      <w:bCs/>
      <w:color w:val="365F91"/>
      <w:sz w:val="28"/>
      <w:szCs w:val="28"/>
    </w:rPr>
  </w:style>
  <w:style w:type="character" w:customStyle="1" w:styleId="afff">
    <w:name w:val="Обычный (веб) Знак"/>
    <w:aliases w:val=" Знак Знак Знак Знак"/>
    <w:link w:val="affe"/>
    <w:uiPriority w:val="99"/>
    <w:rsid w:val="00666730"/>
    <w:rPr>
      <w:rFonts w:ascii="Times New Roman" w:eastAsia="Times New Roman" w:hAnsi="Times New Roman"/>
      <w:sz w:val="24"/>
      <w:szCs w:val="24"/>
    </w:rPr>
  </w:style>
  <w:style w:type="paragraph" w:customStyle="1" w:styleId="ListParagraph1">
    <w:name w:val="List Paragraph1"/>
    <w:basedOn w:val="afa"/>
    <w:rsid w:val="00666730"/>
    <w:pPr>
      <w:spacing w:before="120" w:after="120"/>
      <w:ind w:left="720" w:firstLine="709"/>
      <w:contextualSpacing/>
      <w:jc w:val="both"/>
    </w:pPr>
    <w:rPr>
      <w:sz w:val="28"/>
      <w:szCs w:val="22"/>
      <w:lang w:eastAsia="en-US"/>
    </w:rPr>
  </w:style>
  <w:style w:type="paragraph" w:customStyle="1" w:styleId="Revision1">
    <w:name w:val="Revision1"/>
    <w:hidden/>
    <w:semiHidden/>
    <w:rsid w:val="00666730"/>
    <w:rPr>
      <w:rFonts w:ascii="Times New Roman" w:eastAsia="Times New Roman" w:hAnsi="Times New Roman"/>
    </w:rPr>
  </w:style>
  <w:style w:type="paragraph" w:customStyle="1" w:styleId="afffffffe">
    <w:name w:val="ТЗ_ТекстОсн"/>
    <w:autoRedefine/>
    <w:qFormat/>
    <w:rsid w:val="00666730"/>
    <w:pPr>
      <w:spacing w:after="120"/>
      <w:ind w:firstLine="709"/>
      <w:contextualSpacing/>
      <w:jc w:val="both"/>
    </w:pPr>
    <w:rPr>
      <w:rFonts w:ascii="Times New Roman" w:hAnsi="Times New Roman"/>
      <w:sz w:val="24"/>
      <w:szCs w:val="22"/>
      <w:lang w:eastAsia="en-US"/>
    </w:rPr>
  </w:style>
  <w:style w:type="paragraph" w:customStyle="1" w:styleId="23">
    <w:name w:val="ТЗ_ТекстНум_2ур"/>
    <w:basedOn w:val="afa"/>
    <w:qFormat/>
    <w:rsid w:val="00666730"/>
    <w:pPr>
      <w:numPr>
        <w:numId w:val="41"/>
      </w:numPr>
      <w:tabs>
        <w:tab w:val="left" w:pos="7445"/>
      </w:tabs>
      <w:spacing w:after="120"/>
      <w:contextualSpacing/>
      <w:jc w:val="both"/>
    </w:pPr>
    <w:rPr>
      <w:rFonts w:eastAsia="Calibri"/>
      <w:sz w:val="24"/>
      <w:szCs w:val="22"/>
      <w:lang w:eastAsia="en-US"/>
    </w:rPr>
  </w:style>
  <w:style w:type="paragraph" w:customStyle="1" w:styleId="29">
    <w:name w:val="ТЗ_ТекстМарк_2ур"/>
    <w:basedOn w:val="afa"/>
    <w:qFormat/>
    <w:rsid w:val="00666730"/>
    <w:pPr>
      <w:numPr>
        <w:numId w:val="42"/>
      </w:numPr>
      <w:spacing w:after="120"/>
      <w:contextualSpacing/>
      <w:jc w:val="both"/>
    </w:pPr>
    <w:rPr>
      <w:rFonts w:eastAsia="Calibri"/>
      <w:sz w:val="24"/>
      <w:szCs w:val="22"/>
      <w:lang w:eastAsia="en-US"/>
    </w:rPr>
  </w:style>
  <w:style w:type="character" w:customStyle="1" w:styleId="-10">
    <w:name w:val="Цветной список - Акцент 1 Знак"/>
    <w:link w:val="-11"/>
    <w:rsid w:val="00666730"/>
    <w:rPr>
      <w:rFonts w:ascii="Times New Roman" w:hAnsi="Times New Roman"/>
      <w:sz w:val="28"/>
      <w:szCs w:val="22"/>
      <w:lang w:eastAsia="en-US"/>
    </w:rPr>
  </w:style>
  <w:style w:type="paragraph" w:customStyle="1" w:styleId="ColumnHeading">
    <w:name w:val="Column Heading"/>
    <w:basedOn w:val="afa"/>
    <w:rsid w:val="00666730"/>
    <w:pPr>
      <w:keepNext/>
      <w:spacing w:before="60" w:after="60"/>
    </w:pPr>
    <w:rPr>
      <w:b/>
      <w:bCs/>
      <w:lang w:eastAsia="en-US"/>
    </w:rPr>
  </w:style>
  <w:style w:type="character" w:customStyle="1" w:styleId="1fff9">
    <w:name w:val="Стиль1 Знак"/>
    <w:link w:val="1fff8"/>
    <w:rsid w:val="00666730"/>
    <w:rPr>
      <w:rFonts w:ascii="Courier" w:eastAsia="Times New Roman" w:hAnsi="Courier"/>
      <w:sz w:val="28"/>
      <w:szCs w:val="28"/>
      <w:lang w:eastAsia="en-US"/>
    </w:rPr>
  </w:style>
  <w:style w:type="character" w:customStyle="1" w:styleId="2fe">
    <w:name w:val="Стиль2 Знак"/>
    <w:link w:val="2fd"/>
    <w:rsid w:val="00666730"/>
    <w:rPr>
      <w:rFonts w:ascii="Courier" w:eastAsia="Times New Roman" w:hAnsi="Courier"/>
      <w:sz w:val="28"/>
      <w:szCs w:val="28"/>
      <w:lang w:eastAsia="en-US"/>
    </w:rPr>
  </w:style>
  <w:style w:type="paragraph" w:customStyle="1" w:styleId="2fff">
    <w:name w:val="Маркированный 2"/>
    <w:basedOn w:val="afa"/>
    <w:rsid w:val="00666730"/>
    <w:pPr>
      <w:tabs>
        <w:tab w:val="left" w:pos="1760"/>
      </w:tabs>
      <w:spacing w:before="120" w:line="360" w:lineRule="auto"/>
      <w:jc w:val="both"/>
    </w:pPr>
    <w:rPr>
      <w:color w:val="000000"/>
      <w:kern w:val="28"/>
      <w:sz w:val="24"/>
      <w:szCs w:val="16"/>
      <w:lang w:eastAsia="en-US"/>
    </w:rPr>
  </w:style>
  <w:style w:type="character" w:customStyle="1" w:styleId="1ffffc">
    <w:name w:val="Заголовок 1 нумерованный"/>
    <w:locked/>
    <w:rsid w:val="00666730"/>
    <w:rPr>
      <w:rFonts w:ascii="Times New Roman" w:hAnsi="Times New Roman" w:cs="Times New Roman"/>
      <w:caps/>
      <w:color w:val="auto"/>
    </w:rPr>
  </w:style>
  <w:style w:type="paragraph" w:customStyle="1" w:styleId="affffffff">
    <w:name w:val="Обычный_"/>
    <w:basedOn w:val="afa"/>
    <w:rsid w:val="00666730"/>
    <w:pPr>
      <w:tabs>
        <w:tab w:val="num" w:pos="1134"/>
        <w:tab w:val="left" w:pos="1440"/>
      </w:tabs>
      <w:spacing w:line="360" w:lineRule="auto"/>
      <w:ind w:left="1134" w:hanging="425"/>
      <w:jc w:val="both"/>
    </w:pPr>
    <w:rPr>
      <w:sz w:val="24"/>
    </w:rPr>
  </w:style>
  <w:style w:type="paragraph" w:customStyle="1" w:styleId="1-21">
    <w:name w:val="Средняя сетка 1 - Акцент 21"/>
    <w:basedOn w:val="afa"/>
    <w:link w:val="1-2"/>
    <w:uiPriority w:val="34"/>
    <w:qFormat/>
    <w:rsid w:val="00666730"/>
    <w:pPr>
      <w:ind w:left="720"/>
      <w:contextualSpacing/>
    </w:pPr>
    <w:rPr>
      <w:sz w:val="24"/>
      <w:szCs w:val="24"/>
    </w:rPr>
  </w:style>
  <w:style w:type="paragraph" w:customStyle="1" w:styleId="List1">
    <w:name w:val="List1"/>
    <w:basedOn w:val="afa"/>
    <w:link w:val="List10"/>
    <w:rsid w:val="00666730"/>
    <w:pPr>
      <w:numPr>
        <w:numId w:val="43"/>
      </w:numPr>
      <w:tabs>
        <w:tab w:val="left" w:pos="993"/>
      </w:tabs>
      <w:jc w:val="both"/>
    </w:pPr>
    <w:rPr>
      <w:sz w:val="24"/>
      <w:szCs w:val="24"/>
      <w:lang w:eastAsia="en-US"/>
    </w:rPr>
  </w:style>
  <w:style w:type="character" w:customStyle="1" w:styleId="List10">
    <w:name w:val="List1 Знак Знак"/>
    <w:link w:val="List1"/>
    <w:rsid w:val="00666730"/>
    <w:rPr>
      <w:rFonts w:ascii="Times New Roman" w:eastAsia="Times New Roman" w:hAnsi="Times New Roman"/>
      <w:sz w:val="24"/>
      <w:szCs w:val="24"/>
      <w:lang w:eastAsia="en-US"/>
    </w:rPr>
  </w:style>
  <w:style w:type="paragraph" w:customStyle="1" w:styleId="1-11">
    <w:name w:val="Средняя заливка 1 - Акцент 11"/>
    <w:link w:val="1-1"/>
    <w:uiPriority w:val="99"/>
    <w:qFormat/>
    <w:rsid w:val="00666730"/>
    <w:rPr>
      <w:rFonts w:eastAsia="Times New Roman"/>
      <w:sz w:val="22"/>
      <w:szCs w:val="22"/>
    </w:rPr>
  </w:style>
  <w:style w:type="character" w:customStyle="1" w:styleId="1-1">
    <w:name w:val="Средняя заливка 1 - Акцент 1 Знак"/>
    <w:link w:val="1-11"/>
    <w:uiPriority w:val="99"/>
    <w:rsid w:val="00666730"/>
    <w:rPr>
      <w:rFonts w:eastAsia="Times New Roman"/>
      <w:sz w:val="22"/>
      <w:szCs w:val="22"/>
    </w:rPr>
  </w:style>
  <w:style w:type="paragraph" w:customStyle="1" w:styleId="2-21">
    <w:name w:val="Средний список 2 - Акцент 21"/>
    <w:hidden/>
    <w:uiPriority w:val="99"/>
    <w:semiHidden/>
    <w:rsid w:val="00666730"/>
    <w:rPr>
      <w:sz w:val="22"/>
      <w:szCs w:val="22"/>
      <w:lang w:eastAsia="en-US"/>
    </w:rPr>
  </w:style>
  <w:style w:type="character" w:customStyle="1" w:styleId="1-2">
    <w:name w:val="Средняя сетка 1 - Акцент 2 Знак"/>
    <w:link w:val="1-21"/>
    <w:uiPriority w:val="34"/>
    <w:rsid w:val="00666730"/>
    <w:rPr>
      <w:rFonts w:ascii="Times New Roman" w:eastAsia="Times New Roman" w:hAnsi="Times New Roman"/>
      <w:sz w:val="24"/>
      <w:szCs w:val="24"/>
    </w:rPr>
  </w:style>
  <w:style w:type="paragraph" w:customStyle="1" w:styleId="-32">
    <w:name w:val="Таблица-сетка 32"/>
    <w:basedOn w:val="10"/>
    <w:next w:val="afa"/>
    <w:uiPriority w:val="39"/>
    <w:unhideWhenUsed/>
    <w:qFormat/>
    <w:rsid w:val="00666730"/>
    <w:pPr>
      <w:keepLines/>
      <w:numPr>
        <w:numId w:val="0"/>
      </w:numPr>
      <w:suppressAutoHyphens w:val="0"/>
      <w:spacing w:before="480" w:line="276" w:lineRule="auto"/>
      <w:outlineLvl w:val="9"/>
    </w:pPr>
    <w:rPr>
      <w:rFonts w:ascii="Cambria" w:hAnsi="Cambria"/>
      <w:b/>
      <w:bCs/>
      <w:color w:val="365F91"/>
      <w:szCs w:val="28"/>
      <w:lang w:eastAsia="ru-RU"/>
    </w:rPr>
  </w:style>
  <w:style w:type="character" w:customStyle="1" w:styleId="FontStyle47">
    <w:name w:val="Font Style47"/>
    <w:rsid w:val="00666730"/>
    <w:rPr>
      <w:rFonts w:ascii="Times New Roman" w:hAnsi="Times New Roman" w:cs="Times New Roman"/>
      <w:sz w:val="26"/>
      <w:szCs w:val="26"/>
    </w:rPr>
  </w:style>
  <w:style w:type="paragraph" w:customStyle="1" w:styleId="Style8">
    <w:name w:val="Style8"/>
    <w:basedOn w:val="afa"/>
    <w:rsid w:val="00666730"/>
    <w:pPr>
      <w:widowControl w:val="0"/>
      <w:suppressAutoHyphens/>
      <w:autoSpaceDE w:val="0"/>
      <w:spacing w:line="346" w:lineRule="exact"/>
      <w:ind w:hanging="259"/>
    </w:pPr>
    <w:rPr>
      <w:kern w:val="1"/>
      <w:sz w:val="24"/>
      <w:szCs w:val="24"/>
      <w:lang w:eastAsia="ar-SA"/>
    </w:rPr>
  </w:style>
  <w:style w:type="character" w:customStyle="1" w:styleId="FontStyle15">
    <w:name w:val="Font Style15"/>
    <w:rsid w:val="00666730"/>
    <w:rPr>
      <w:rFonts w:ascii="Times New Roman" w:hAnsi="Times New Roman" w:cs="Times New Roman"/>
      <w:sz w:val="26"/>
      <w:szCs w:val="26"/>
    </w:rPr>
  </w:style>
  <w:style w:type="paragraph" w:customStyle="1" w:styleId="a0">
    <w:name w:val="Абзац Список"/>
    <w:basedOn w:val="afa"/>
    <w:rsid w:val="00666730"/>
    <w:pPr>
      <w:numPr>
        <w:numId w:val="46"/>
      </w:numPr>
      <w:jc w:val="both"/>
    </w:pPr>
    <w:rPr>
      <w:sz w:val="24"/>
      <w:szCs w:val="24"/>
    </w:rPr>
  </w:style>
  <w:style w:type="paragraph" w:customStyle="1" w:styleId="221">
    <w:name w:val="Список 22"/>
    <w:basedOn w:val="afa"/>
    <w:rsid w:val="00666730"/>
    <w:pPr>
      <w:tabs>
        <w:tab w:val="left" w:pos="360"/>
      </w:tabs>
      <w:spacing w:after="120"/>
      <w:ind w:left="360" w:hanging="360"/>
    </w:pPr>
    <w:rPr>
      <w:sz w:val="24"/>
      <w:lang w:eastAsia="ar-SA"/>
    </w:rPr>
  </w:style>
  <w:style w:type="paragraph" w:customStyle="1" w:styleId="21c">
    <w:name w:val="Маркированный список 21"/>
    <w:basedOn w:val="afa"/>
    <w:rsid w:val="00666730"/>
    <w:pPr>
      <w:widowControl w:val="0"/>
      <w:tabs>
        <w:tab w:val="num" w:pos="1134"/>
        <w:tab w:val="left" w:pos="3345"/>
        <w:tab w:val="left" w:pos="3969"/>
      </w:tabs>
      <w:suppressAutoHyphens/>
      <w:spacing w:after="240" w:line="240" w:lineRule="atLeast"/>
      <w:ind w:left="2160" w:firstLine="567"/>
      <w:jc w:val="both"/>
    </w:pPr>
    <w:rPr>
      <w:rFonts w:ascii="Arial" w:eastAsia="DejaVu Sans" w:hAnsi="Arial" w:cs="Arial"/>
      <w:spacing w:val="-5"/>
      <w:kern w:val="1"/>
      <w:lang w:eastAsia="ar-SA"/>
    </w:rPr>
  </w:style>
  <w:style w:type="paragraph" w:customStyle="1" w:styleId="af9">
    <w:name w:val="Отступ с точкой"/>
    <w:basedOn w:val="afa"/>
    <w:rsid w:val="00666730"/>
    <w:pPr>
      <w:widowControl w:val="0"/>
      <w:numPr>
        <w:numId w:val="44"/>
      </w:numPr>
      <w:suppressAutoHyphens/>
      <w:autoSpaceDE w:val="0"/>
      <w:spacing w:after="240"/>
      <w:jc w:val="both"/>
    </w:pPr>
    <w:rPr>
      <w:rFonts w:eastAsia="DejaVu Sans"/>
      <w:kern w:val="1"/>
      <w:lang w:eastAsia="ar-SA"/>
    </w:rPr>
  </w:style>
  <w:style w:type="paragraph" w:customStyle="1" w:styleId="1ffffd">
    <w:name w:val="Маркированный список1"/>
    <w:basedOn w:val="afa"/>
    <w:rsid w:val="00666730"/>
    <w:pPr>
      <w:widowControl w:val="0"/>
      <w:tabs>
        <w:tab w:val="left" w:pos="3969"/>
      </w:tabs>
      <w:suppressAutoHyphens/>
      <w:ind w:firstLine="567"/>
      <w:jc w:val="both"/>
    </w:pPr>
    <w:rPr>
      <w:rFonts w:eastAsia="DejaVu Sans"/>
      <w:kern w:val="1"/>
      <w:sz w:val="28"/>
      <w:szCs w:val="28"/>
      <w:lang w:eastAsia="ar-SA"/>
    </w:rPr>
  </w:style>
  <w:style w:type="paragraph" w:customStyle="1" w:styleId="Style15">
    <w:name w:val="Style15"/>
    <w:basedOn w:val="afa"/>
    <w:rsid w:val="00666730"/>
    <w:pPr>
      <w:widowControl w:val="0"/>
      <w:suppressAutoHyphens/>
      <w:autoSpaceDE w:val="0"/>
      <w:spacing w:line="353" w:lineRule="exact"/>
      <w:jc w:val="both"/>
    </w:pPr>
    <w:rPr>
      <w:kern w:val="1"/>
      <w:sz w:val="24"/>
      <w:szCs w:val="24"/>
      <w:lang w:eastAsia="ar-SA"/>
    </w:rPr>
  </w:style>
  <w:style w:type="paragraph" w:customStyle="1" w:styleId="affffffff0">
    <w:name w:val="Подпункт"/>
    <w:basedOn w:val="afa"/>
    <w:rsid w:val="00666730"/>
    <w:pPr>
      <w:tabs>
        <w:tab w:val="num" w:pos="432"/>
      </w:tabs>
      <w:suppressAutoHyphens/>
      <w:ind w:left="432" w:hanging="432"/>
      <w:jc w:val="both"/>
    </w:pPr>
    <w:rPr>
      <w:kern w:val="1"/>
      <w:sz w:val="26"/>
      <w:szCs w:val="26"/>
      <w:lang w:eastAsia="ar-SA"/>
    </w:rPr>
  </w:style>
  <w:style w:type="paragraph" w:customStyle="1" w:styleId="ASN">
    <w:name w:val="ASN"/>
    <w:basedOn w:val="afa"/>
    <w:rsid w:val="00666730"/>
    <w:pPr>
      <w:widowControl w:val="0"/>
      <w:suppressAutoHyphens/>
      <w:autoSpaceDE w:val="0"/>
      <w:spacing w:before="240" w:after="60"/>
      <w:ind w:firstLine="720"/>
      <w:jc w:val="both"/>
    </w:pPr>
    <w:rPr>
      <w:rFonts w:ascii="Courier New" w:eastAsia="DejaVu Sans" w:hAnsi="Courier New" w:cs="Courier New"/>
      <w:kern w:val="1"/>
      <w:sz w:val="28"/>
      <w:szCs w:val="28"/>
      <w:lang w:val="en-US" w:eastAsia="ar-SA"/>
    </w:rPr>
  </w:style>
  <w:style w:type="paragraph" w:customStyle="1" w:styleId="Style2">
    <w:name w:val="Style2"/>
    <w:basedOn w:val="afa"/>
    <w:rsid w:val="00666730"/>
    <w:pPr>
      <w:widowControl w:val="0"/>
      <w:suppressAutoHyphens/>
      <w:autoSpaceDE w:val="0"/>
      <w:spacing w:line="485" w:lineRule="exact"/>
      <w:ind w:firstLine="377"/>
    </w:pPr>
    <w:rPr>
      <w:kern w:val="1"/>
      <w:sz w:val="24"/>
      <w:szCs w:val="24"/>
      <w:lang w:eastAsia="ar-SA"/>
    </w:rPr>
  </w:style>
  <w:style w:type="paragraph" w:customStyle="1" w:styleId="Style36">
    <w:name w:val="Style36"/>
    <w:basedOn w:val="afa"/>
    <w:rsid w:val="00666730"/>
    <w:pPr>
      <w:widowControl w:val="0"/>
      <w:suppressAutoHyphens/>
      <w:autoSpaceDE w:val="0"/>
      <w:spacing w:line="349" w:lineRule="exact"/>
      <w:ind w:firstLine="605"/>
      <w:jc w:val="both"/>
    </w:pPr>
    <w:rPr>
      <w:kern w:val="1"/>
      <w:sz w:val="24"/>
      <w:szCs w:val="24"/>
      <w:lang w:eastAsia="ar-SA"/>
    </w:rPr>
  </w:style>
  <w:style w:type="paragraph" w:customStyle="1" w:styleId="BodyTextKeep">
    <w:name w:val="Body Text Keep"/>
    <w:basedOn w:val="afa"/>
    <w:rsid w:val="00666730"/>
    <w:pPr>
      <w:keepNext/>
      <w:widowControl w:val="0"/>
      <w:tabs>
        <w:tab w:val="left" w:pos="3345"/>
      </w:tabs>
      <w:suppressAutoHyphens/>
      <w:spacing w:after="240" w:line="240" w:lineRule="atLeast"/>
      <w:ind w:left="1077"/>
      <w:jc w:val="both"/>
    </w:pPr>
    <w:rPr>
      <w:rFonts w:ascii="Arial" w:eastAsia="DejaVu Sans" w:hAnsi="Arial" w:cs="Arial"/>
      <w:spacing w:val="-5"/>
      <w:kern w:val="1"/>
      <w:lang w:eastAsia="ar-SA"/>
    </w:rPr>
  </w:style>
  <w:style w:type="paragraph" w:styleId="affffffff1">
    <w:name w:val="endnote text"/>
    <w:basedOn w:val="afa"/>
    <w:link w:val="affffffff2"/>
    <w:rsid w:val="00666730"/>
    <w:pPr>
      <w:widowControl w:val="0"/>
      <w:autoSpaceDE w:val="0"/>
      <w:autoSpaceDN w:val="0"/>
      <w:adjustRightInd w:val="0"/>
    </w:pPr>
  </w:style>
  <w:style w:type="character" w:customStyle="1" w:styleId="affffffff2">
    <w:name w:val="Текст концевой сноски Знак"/>
    <w:link w:val="affffffff1"/>
    <w:rsid w:val="00666730"/>
    <w:rPr>
      <w:rFonts w:ascii="Times New Roman" w:eastAsia="Times New Roman" w:hAnsi="Times New Roman"/>
    </w:rPr>
  </w:style>
  <w:style w:type="paragraph" w:customStyle="1" w:styleId="2fff0">
    <w:name w:val="Заголовок оглавления2"/>
    <w:basedOn w:val="10"/>
    <w:next w:val="afa"/>
    <w:uiPriority w:val="39"/>
    <w:unhideWhenUsed/>
    <w:qFormat/>
    <w:rsid w:val="00666730"/>
    <w:pPr>
      <w:keepLines/>
      <w:numPr>
        <w:numId w:val="0"/>
      </w:numPr>
      <w:suppressAutoHyphens w:val="0"/>
      <w:spacing w:before="240" w:after="240" w:line="276" w:lineRule="auto"/>
      <w:outlineLvl w:val="9"/>
    </w:pPr>
    <w:rPr>
      <w:rFonts w:ascii="Calibri Light" w:hAnsi="Calibri Light"/>
      <w:b/>
      <w:bCs/>
      <w:color w:val="2E74B5"/>
      <w:szCs w:val="28"/>
      <w:lang w:eastAsia="ru-RU"/>
    </w:rPr>
  </w:style>
  <w:style w:type="character" w:customStyle="1" w:styleId="apple-tab-span">
    <w:name w:val="apple-tab-span"/>
    <w:rsid w:val="00666730"/>
  </w:style>
  <w:style w:type="character" w:customStyle="1" w:styleId="afffffff7">
    <w:name w:val="Маркированный список Знак"/>
    <w:aliases w:val="UL Знак,Маркированный список 1 Знак,Маркированный список Знак Знак Знак Знак Знак Знак Знак Знак Знак Знак Знак Знак Знак Знак Знак Знак Знак,UL1 Знак,Маркированный список 11 Знак,UL2 Знак,Маркированный список 13 Знак,UL11 Знак"/>
    <w:link w:val="a"/>
    <w:uiPriority w:val="99"/>
    <w:rsid w:val="00666730"/>
    <w:rPr>
      <w:rFonts w:ascii="Times New Roman" w:eastAsia="Times New Roman" w:hAnsi="Times New Roman"/>
      <w:szCs w:val="24"/>
    </w:rPr>
  </w:style>
  <w:style w:type="paragraph" w:customStyle="1" w:styleId="1126">
    <w:name w:val="Стиль Заголовок 1 + По левому краю Перед:  12 пт После:  6 пт"/>
    <w:basedOn w:val="10"/>
    <w:rsid w:val="00666730"/>
    <w:pPr>
      <w:widowControl w:val="0"/>
      <w:numPr>
        <w:numId w:val="49"/>
      </w:numPr>
      <w:spacing w:before="240" w:after="120"/>
    </w:pPr>
    <w:rPr>
      <w:b/>
      <w:kern w:val="1"/>
      <w:sz w:val="32"/>
      <w:lang w:eastAsia="hi-IN" w:bidi="hi-IN"/>
    </w:rPr>
  </w:style>
  <w:style w:type="paragraph" w:customStyle="1" w:styleId="2a">
    <w:name w:val="Заголовок 2 + По левому краю"/>
    <w:basedOn w:val="2c"/>
    <w:rsid w:val="00666730"/>
    <w:pPr>
      <w:keepNext w:val="0"/>
      <w:keepLines w:val="0"/>
      <w:widowControl w:val="0"/>
      <w:numPr>
        <w:ilvl w:val="1"/>
        <w:numId w:val="49"/>
      </w:numPr>
      <w:suppressAutoHyphens/>
      <w:spacing w:before="120" w:after="120"/>
    </w:pPr>
    <w:rPr>
      <w:rFonts w:ascii="Times New Roman" w:hAnsi="Times New Roman"/>
      <w:color w:val="auto"/>
      <w:kern w:val="1"/>
      <w:sz w:val="28"/>
      <w:szCs w:val="20"/>
      <w:lang w:eastAsia="hi-IN" w:bidi="hi-IN"/>
    </w:rPr>
  </w:style>
  <w:style w:type="character" w:customStyle="1" w:styleId="affffffff3">
    <w:name w:val="_Основной с красной строки Знак"/>
    <w:link w:val="affffffff4"/>
    <w:rsid w:val="00666730"/>
    <w:rPr>
      <w:sz w:val="24"/>
      <w:lang w:eastAsia="ar-SA"/>
    </w:rPr>
  </w:style>
  <w:style w:type="paragraph" w:customStyle="1" w:styleId="affffffff4">
    <w:name w:val="_Основной с красной строки"/>
    <w:basedOn w:val="afa"/>
    <w:link w:val="affffffff3"/>
    <w:qFormat/>
    <w:rsid w:val="00666730"/>
    <w:pPr>
      <w:spacing w:before="240" w:after="120" w:line="276" w:lineRule="auto"/>
      <w:ind w:firstLine="425"/>
      <w:jc w:val="both"/>
    </w:pPr>
    <w:rPr>
      <w:rFonts w:ascii="Calibri" w:eastAsia="Calibri" w:hAnsi="Calibri"/>
      <w:sz w:val="24"/>
      <w:lang w:eastAsia="ar-SA"/>
    </w:rPr>
  </w:style>
  <w:style w:type="paragraph" w:customStyle="1" w:styleId="affffffff5">
    <w:name w:val="Замечания"/>
    <w:basedOn w:val="aff3"/>
    <w:rsid w:val="00666730"/>
    <w:pPr>
      <w:suppressAutoHyphens w:val="0"/>
      <w:spacing w:before="100" w:beforeAutospacing="1" w:after="100" w:afterAutospacing="1" w:line="288" w:lineRule="auto"/>
      <w:ind w:firstLine="539"/>
      <w:jc w:val="both"/>
    </w:pPr>
    <w:rPr>
      <w:rFonts w:ascii="Times New Roman" w:eastAsia="Times New Roman" w:hAnsi="Times New Roman" w:cs="Times New Roman"/>
      <w:color w:val="FF0000"/>
      <w:spacing w:val="20"/>
      <w:lang w:eastAsia="ru-RU"/>
    </w:rPr>
  </w:style>
  <w:style w:type="paragraph" w:customStyle="1" w:styleId="2fff1">
    <w:name w:val="Обыч_список2"/>
    <w:basedOn w:val="afa"/>
    <w:rsid w:val="00666730"/>
    <w:pPr>
      <w:jc w:val="both"/>
    </w:pPr>
    <w:rPr>
      <w:sz w:val="24"/>
      <w:szCs w:val="24"/>
    </w:rPr>
  </w:style>
  <w:style w:type="paragraph" w:customStyle="1" w:styleId="19">
    <w:name w:val="Маркированный список_1"/>
    <w:basedOn w:val="afa"/>
    <w:link w:val="1ffffe"/>
    <w:qFormat/>
    <w:rsid w:val="00666730"/>
    <w:pPr>
      <w:numPr>
        <w:numId w:val="50"/>
      </w:numPr>
      <w:spacing w:before="100" w:beforeAutospacing="1" w:after="100" w:afterAutospacing="1" w:line="288" w:lineRule="auto"/>
      <w:contextualSpacing/>
      <w:jc w:val="both"/>
    </w:pPr>
    <w:rPr>
      <w:color w:val="000000"/>
      <w:spacing w:val="20"/>
      <w:sz w:val="28"/>
      <w:szCs w:val="28"/>
      <w:lang w:eastAsia="en-US"/>
    </w:rPr>
  </w:style>
  <w:style w:type="paragraph" w:customStyle="1" w:styleId="121">
    <w:name w:val="Маркированный список_1.2"/>
    <w:basedOn w:val="19"/>
    <w:link w:val="127"/>
    <w:uiPriority w:val="1"/>
    <w:rsid w:val="00666730"/>
    <w:pPr>
      <w:numPr>
        <w:ilvl w:val="1"/>
      </w:numPr>
      <w:tabs>
        <w:tab w:val="num" w:pos="360"/>
      </w:tabs>
      <w:spacing w:before="120" w:beforeAutospacing="0" w:after="120" w:afterAutospacing="0"/>
      <w:ind w:left="0" w:firstLine="0"/>
    </w:pPr>
  </w:style>
  <w:style w:type="character" w:customStyle="1" w:styleId="1ffffe">
    <w:name w:val="Маркированный список_1 Знак"/>
    <w:link w:val="19"/>
    <w:rsid w:val="00666730"/>
    <w:rPr>
      <w:rFonts w:ascii="Times New Roman" w:eastAsia="Times New Roman" w:hAnsi="Times New Roman"/>
      <w:color w:val="000000"/>
      <w:spacing w:val="20"/>
      <w:sz w:val="28"/>
      <w:szCs w:val="28"/>
      <w:lang w:eastAsia="en-US"/>
    </w:rPr>
  </w:style>
  <w:style w:type="numbering" w:customStyle="1" w:styleId="affffffff6">
    <w:name w:val="Маркированный дефисы"/>
    <w:uiPriority w:val="99"/>
    <w:rsid w:val="00666730"/>
  </w:style>
  <w:style w:type="paragraph" w:customStyle="1" w:styleId="1f7">
    <w:name w:val="Нумерованный список 1"/>
    <w:basedOn w:val="aff3"/>
    <w:link w:val="1fffff"/>
    <w:uiPriority w:val="1"/>
    <w:qFormat/>
    <w:rsid w:val="00666730"/>
    <w:pPr>
      <w:numPr>
        <w:numId w:val="51"/>
      </w:numPr>
      <w:suppressAutoHyphens w:val="0"/>
      <w:spacing w:before="100" w:beforeAutospacing="1" w:after="100" w:afterAutospacing="1" w:line="288" w:lineRule="auto"/>
      <w:jc w:val="both"/>
    </w:pPr>
    <w:rPr>
      <w:rFonts w:ascii="Times New Roman" w:eastAsia="Times New Roman" w:hAnsi="Times New Roman" w:cs="Times New Roman"/>
      <w:spacing w:val="20"/>
      <w:lang w:eastAsia="ru-RU"/>
    </w:rPr>
  </w:style>
  <w:style w:type="character" w:customStyle="1" w:styleId="127">
    <w:name w:val="Маркированный список_1.2 Знак"/>
    <w:link w:val="121"/>
    <w:uiPriority w:val="1"/>
    <w:rsid w:val="00666730"/>
    <w:rPr>
      <w:rFonts w:ascii="Times New Roman" w:eastAsia="Times New Roman" w:hAnsi="Times New Roman"/>
      <w:color w:val="000000"/>
      <w:spacing w:val="20"/>
      <w:sz w:val="28"/>
      <w:szCs w:val="28"/>
      <w:lang w:eastAsia="en-US"/>
    </w:rPr>
  </w:style>
  <w:style w:type="character" w:customStyle="1" w:styleId="1fffff">
    <w:name w:val="Нумерованный список 1 Знак"/>
    <w:link w:val="1f7"/>
    <w:uiPriority w:val="1"/>
    <w:rsid w:val="00666730"/>
    <w:rPr>
      <w:rFonts w:ascii="Times New Roman" w:eastAsia="Times New Roman" w:hAnsi="Times New Roman"/>
      <w:spacing w:val="20"/>
      <w:sz w:val="24"/>
      <w:szCs w:val="24"/>
    </w:rPr>
  </w:style>
  <w:style w:type="paragraph" w:customStyle="1" w:styleId="affffffff7">
    <w:name w:val="Текст таблицы"/>
    <w:basedOn w:val="aff3"/>
    <w:next w:val="aff3"/>
    <w:link w:val="affffffff8"/>
    <w:qFormat/>
    <w:rsid w:val="00666730"/>
    <w:pPr>
      <w:suppressAutoHyphens w:val="0"/>
      <w:spacing w:before="100" w:beforeAutospacing="1" w:after="100" w:afterAutospacing="1" w:line="288" w:lineRule="auto"/>
    </w:pPr>
    <w:rPr>
      <w:rFonts w:ascii="Times New Roman" w:eastAsia="Times New Roman" w:hAnsi="Times New Roman" w:cs="Times New Roman"/>
      <w:bCs/>
      <w:spacing w:val="20"/>
      <w:lang w:eastAsia="ru-RU"/>
    </w:rPr>
  </w:style>
  <w:style w:type="character" w:customStyle="1" w:styleId="affffffff8">
    <w:name w:val="Текст таблицы Знак"/>
    <w:link w:val="affffffff7"/>
    <w:locked/>
    <w:rsid w:val="00666730"/>
    <w:rPr>
      <w:rFonts w:ascii="Times New Roman" w:eastAsia="Times New Roman" w:hAnsi="Times New Roman"/>
      <w:bCs/>
      <w:spacing w:val="20"/>
      <w:sz w:val="24"/>
      <w:szCs w:val="24"/>
    </w:rPr>
  </w:style>
  <w:style w:type="paragraph" w:customStyle="1" w:styleId="128">
    <w:name w:val="Маркированный список 1.2"/>
    <w:basedOn w:val="afa"/>
    <w:link w:val="129"/>
    <w:qFormat/>
    <w:rsid w:val="00666730"/>
    <w:pPr>
      <w:widowControl w:val="0"/>
      <w:suppressAutoHyphens/>
      <w:ind w:right="-340"/>
      <w:jc w:val="both"/>
    </w:pPr>
    <w:rPr>
      <w:rFonts w:eastAsia="SimSun" w:cs="Mangal"/>
      <w:kern w:val="2"/>
      <w:sz w:val="28"/>
      <w:szCs w:val="24"/>
      <w:lang w:eastAsia="hi-IN" w:bidi="hi-IN"/>
    </w:rPr>
  </w:style>
  <w:style w:type="paragraph" w:customStyle="1" w:styleId="affffffff9">
    <w:name w:val="ТЛ_Наим_документа"/>
    <w:basedOn w:val="afa"/>
    <w:uiPriority w:val="8"/>
    <w:rsid w:val="00666730"/>
    <w:pPr>
      <w:jc w:val="center"/>
    </w:pPr>
    <w:rPr>
      <w:b/>
      <w:bCs/>
      <w:sz w:val="32"/>
    </w:rPr>
  </w:style>
  <w:style w:type="paragraph" w:customStyle="1" w:styleId="ArialCYR10">
    <w:name w:val="Стиль (латиница) Arial CYR 10 пт По правому краю Первая строка: ..."/>
    <w:basedOn w:val="afa"/>
    <w:uiPriority w:val="99"/>
    <w:rsid w:val="00666730"/>
    <w:pPr>
      <w:jc w:val="right"/>
    </w:pPr>
    <w:rPr>
      <w:rFonts w:ascii="Arial CYR" w:eastAsia="Calibri" w:hAnsi="Arial CYR"/>
      <w:lang w:eastAsia="en-US"/>
    </w:rPr>
  </w:style>
  <w:style w:type="paragraph" w:customStyle="1" w:styleId="1fffff0">
    <w:name w:val="Список 1"/>
    <w:basedOn w:val="afa"/>
    <w:rsid w:val="00666730"/>
    <w:pPr>
      <w:tabs>
        <w:tab w:val="left" w:pos="1891"/>
      </w:tabs>
      <w:spacing w:before="120" w:after="120"/>
      <w:ind w:firstLine="720"/>
      <w:jc w:val="both"/>
    </w:pPr>
    <w:rPr>
      <w:rFonts w:eastAsia="Calibri"/>
      <w:sz w:val="28"/>
      <w:szCs w:val="24"/>
    </w:rPr>
  </w:style>
  <w:style w:type="character" w:customStyle="1" w:styleId="129">
    <w:name w:val="Маркированный список 1.2 Знак"/>
    <w:link w:val="128"/>
    <w:rsid w:val="00666730"/>
    <w:rPr>
      <w:rFonts w:ascii="Times New Roman" w:eastAsia="SimSun" w:hAnsi="Times New Roman" w:cs="Mangal"/>
      <w:kern w:val="2"/>
      <w:sz w:val="28"/>
      <w:szCs w:val="24"/>
      <w:lang w:eastAsia="hi-IN" w:bidi="hi-IN"/>
    </w:rPr>
  </w:style>
  <w:style w:type="paragraph" w:customStyle="1" w:styleId="a5">
    <w:name w:val="Обычный список"/>
    <w:basedOn w:val="afa"/>
    <w:link w:val="affffffffa"/>
    <w:qFormat/>
    <w:rsid w:val="00666730"/>
    <w:pPr>
      <w:numPr>
        <w:numId w:val="53"/>
      </w:numPr>
      <w:spacing w:after="120" w:line="360" w:lineRule="auto"/>
      <w:ind w:right="284"/>
      <w:contextualSpacing/>
      <w:jc w:val="both"/>
    </w:pPr>
    <w:rPr>
      <w:snapToGrid w:val="0"/>
      <w:color w:val="000000"/>
      <w:sz w:val="26"/>
      <w:szCs w:val="26"/>
      <w:lang w:eastAsia="en-US"/>
    </w:rPr>
  </w:style>
  <w:style w:type="character" w:customStyle="1" w:styleId="affffffffa">
    <w:name w:val="Обычный список Знак"/>
    <w:link w:val="a5"/>
    <w:rsid w:val="00666730"/>
    <w:rPr>
      <w:rFonts w:ascii="Times New Roman" w:eastAsia="Times New Roman" w:hAnsi="Times New Roman"/>
      <w:snapToGrid w:val="0"/>
      <w:color w:val="000000"/>
      <w:sz w:val="26"/>
      <w:szCs w:val="26"/>
      <w:lang w:eastAsia="en-US"/>
    </w:rPr>
  </w:style>
  <w:style w:type="numbering" w:customStyle="1" w:styleId="a9">
    <w:name w:val="Список заголовков"/>
    <w:rsid w:val="00666730"/>
    <w:pPr>
      <w:numPr>
        <w:numId w:val="54"/>
      </w:numPr>
    </w:pPr>
  </w:style>
  <w:style w:type="paragraph" w:customStyle="1" w:styleId="14-1">
    <w:name w:val="Без отступа (по центру 14) - 1 Знак"/>
    <w:basedOn w:val="afa"/>
    <w:link w:val="14-10"/>
    <w:rsid w:val="00666730"/>
    <w:pPr>
      <w:spacing w:line="288" w:lineRule="auto"/>
      <w:jc w:val="center"/>
    </w:pPr>
    <w:rPr>
      <w:spacing w:val="24"/>
      <w:sz w:val="28"/>
      <w:szCs w:val="28"/>
    </w:rPr>
  </w:style>
  <w:style w:type="character" w:customStyle="1" w:styleId="14-10">
    <w:name w:val="Без отступа (по центру 14) - 1 Знак Знак"/>
    <w:link w:val="14-1"/>
    <w:rsid w:val="00666730"/>
    <w:rPr>
      <w:rFonts w:ascii="Times New Roman" w:eastAsia="Times New Roman" w:hAnsi="Times New Roman"/>
      <w:spacing w:val="24"/>
      <w:sz w:val="28"/>
      <w:szCs w:val="28"/>
    </w:rPr>
  </w:style>
  <w:style w:type="character" w:customStyle="1" w:styleId="WW8Num10z2">
    <w:name w:val="WW8Num10z2"/>
    <w:rsid w:val="00666730"/>
    <w:rPr>
      <w:rFonts w:ascii="Wingdings" w:hAnsi="Wingdings" w:cs="Wingdings"/>
    </w:rPr>
  </w:style>
  <w:style w:type="paragraph" w:customStyle="1" w:styleId="MainTXT">
    <w:name w:val="MainTXT"/>
    <w:basedOn w:val="afa"/>
    <w:link w:val="MainTXT1"/>
    <w:rsid w:val="00666730"/>
    <w:pPr>
      <w:spacing w:line="360" w:lineRule="auto"/>
      <w:ind w:left="142" w:firstLine="709"/>
      <w:jc w:val="both"/>
    </w:pPr>
    <w:rPr>
      <w:sz w:val="28"/>
      <w:szCs w:val="28"/>
      <w:lang w:eastAsia="en-US"/>
    </w:rPr>
  </w:style>
  <w:style w:type="character" w:customStyle="1" w:styleId="MainTXT1">
    <w:name w:val="MainTXT Знак1"/>
    <w:link w:val="MainTXT"/>
    <w:locked/>
    <w:rsid w:val="00666730"/>
    <w:rPr>
      <w:rFonts w:ascii="Times New Roman" w:eastAsia="Times New Roman" w:hAnsi="Times New Roman"/>
      <w:sz w:val="28"/>
      <w:szCs w:val="28"/>
      <w:lang w:eastAsia="en-US"/>
    </w:rPr>
  </w:style>
  <w:style w:type="character" w:customStyle="1" w:styleId="FontStyle25">
    <w:name w:val="Font Style25"/>
    <w:uiPriority w:val="99"/>
    <w:rsid w:val="00666730"/>
    <w:rPr>
      <w:rFonts w:ascii="Times New Roman" w:hAnsi="Times New Roman"/>
      <w:sz w:val="26"/>
    </w:rPr>
  </w:style>
  <w:style w:type="paragraph" w:customStyle="1" w:styleId="affffffffb">
    <w:name w:val="Основной"/>
    <w:basedOn w:val="afa"/>
    <w:link w:val="affffffffc"/>
    <w:rsid w:val="00666730"/>
    <w:pPr>
      <w:widowControl w:val="0"/>
      <w:tabs>
        <w:tab w:val="left" w:pos="1894"/>
      </w:tabs>
      <w:suppressAutoHyphens/>
      <w:spacing w:before="120" w:after="120" w:line="288" w:lineRule="auto"/>
      <w:ind w:firstLine="720"/>
      <w:jc w:val="both"/>
    </w:pPr>
    <w:rPr>
      <w:rFonts w:eastAsia="SimSun" w:cs="Mangal"/>
      <w:color w:val="000000"/>
      <w:kern w:val="1"/>
      <w:sz w:val="28"/>
      <w:szCs w:val="28"/>
      <w:lang w:eastAsia="hi-IN" w:bidi="hi-IN"/>
    </w:rPr>
  </w:style>
  <w:style w:type="character" w:customStyle="1" w:styleId="affffffffc">
    <w:name w:val="Основной Знак"/>
    <w:link w:val="affffffffb"/>
    <w:locked/>
    <w:rsid w:val="00666730"/>
    <w:rPr>
      <w:rFonts w:ascii="Times New Roman" w:eastAsia="SimSun" w:hAnsi="Times New Roman" w:cs="Mangal"/>
      <w:color w:val="000000"/>
      <w:kern w:val="1"/>
      <w:sz w:val="28"/>
      <w:szCs w:val="28"/>
      <w:lang w:eastAsia="hi-IN" w:bidi="hi-IN"/>
    </w:rPr>
  </w:style>
  <w:style w:type="character" w:customStyle="1" w:styleId="affffffffd">
    <w:name w:val="Текст программы"/>
    <w:qFormat/>
    <w:rsid w:val="00666730"/>
    <w:rPr>
      <w:rFonts w:ascii="Courier New" w:hAnsi="Courier New"/>
      <w:sz w:val="20"/>
    </w:rPr>
  </w:style>
  <w:style w:type="character" w:customStyle="1" w:styleId="affffffffe">
    <w:name w:val="Основной_полужирн._курсив."/>
    <w:rsid w:val="00666730"/>
    <w:rPr>
      <w:b/>
      <w:i/>
    </w:rPr>
  </w:style>
  <w:style w:type="character" w:customStyle="1" w:styleId="afffffffff">
    <w:name w:val="Основной_полужирн."/>
    <w:rsid w:val="00666730"/>
    <w:rPr>
      <w:b/>
      <w:bCs/>
    </w:rPr>
  </w:style>
  <w:style w:type="paragraph" w:customStyle="1" w:styleId="afffffffff0">
    <w:name w:val="_Код"/>
    <w:basedOn w:val="aff3"/>
    <w:rsid w:val="00666730"/>
    <w:pPr>
      <w:suppressAutoHyphens w:val="0"/>
      <w:spacing w:after="0"/>
      <w:ind w:firstLine="539"/>
    </w:pPr>
    <w:rPr>
      <w:rFonts w:ascii="Courier New" w:eastAsia="AR PL UMing HK" w:hAnsi="Courier New" w:cs="Times New Roman"/>
      <w:spacing w:val="20"/>
      <w:sz w:val="20"/>
      <w:lang w:eastAsia="ru-RU"/>
    </w:rPr>
  </w:style>
  <w:style w:type="table" w:customStyle="1" w:styleId="12a">
    <w:name w:val="Сетка таблицы1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2">
    <w:name w:val="Список заголовков2"/>
    <w:rsid w:val="00666730"/>
  </w:style>
  <w:style w:type="numbering" w:customStyle="1" w:styleId="21d">
    <w:name w:val="Нет списка21"/>
    <w:next w:val="afd"/>
    <w:uiPriority w:val="99"/>
    <w:semiHidden/>
    <w:unhideWhenUsed/>
    <w:rsid w:val="00666730"/>
  </w:style>
  <w:style w:type="numbering" w:customStyle="1" w:styleId="1f1">
    <w:name w:val="Стиль маркированный1"/>
    <w:basedOn w:val="afd"/>
    <w:rsid w:val="00666730"/>
    <w:pPr>
      <w:numPr>
        <w:numId w:val="36"/>
      </w:numPr>
    </w:pPr>
  </w:style>
  <w:style w:type="numbering" w:customStyle="1" w:styleId="1b">
    <w:name w:val="Маркированный дефисы1"/>
    <w:uiPriority w:val="99"/>
    <w:rsid w:val="00666730"/>
    <w:pPr>
      <w:numPr>
        <w:numId w:val="45"/>
      </w:numPr>
    </w:pPr>
  </w:style>
  <w:style w:type="numbering" w:customStyle="1" w:styleId="1fffff1">
    <w:name w:val="Список нумерованный1"/>
    <w:basedOn w:val="afd"/>
    <w:rsid w:val="00666730"/>
  </w:style>
  <w:style w:type="numbering" w:customStyle="1" w:styleId="1f3">
    <w:name w:val="Список заголовков1"/>
    <w:rsid w:val="00666730"/>
    <w:pPr>
      <w:numPr>
        <w:numId w:val="48"/>
      </w:numPr>
    </w:pPr>
  </w:style>
  <w:style w:type="numbering" w:customStyle="1" w:styleId="211">
    <w:name w:val="Список заголовков21"/>
    <w:rsid w:val="00666730"/>
    <w:pPr>
      <w:numPr>
        <w:numId w:val="51"/>
      </w:numPr>
    </w:pPr>
  </w:style>
  <w:style w:type="paragraph" w:customStyle="1" w:styleId="afffffffff1">
    <w:name w:val="Сокращение (перечень)"/>
    <w:basedOn w:val="aff3"/>
    <w:next w:val="aff3"/>
    <w:uiPriority w:val="6"/>
    <w:rsid w:val="00666730"/>
    <w:pPr>
      <w:suppressAutoHyphens w:val="0"/>
      <w:spacing w:before="100" w:beforeAutospacing="1" w:after="100" w:afterAutospacing="1" w:line="312" w:lineRule="auto"/>
      <w:jc w:val="center"/>
    </w:pPr>
    <w:rPr>
      <w:rFonts w:ascii="Times New Roman" w:eastAsia="Times New Roman" w:hAnsi="Times New Roman" w:cs="Times New Roman"/>
      <w:b/>
      <w:spacing w:val="20"/>
      <w:lang w:eastAsia="ru-RU"/>
    </w:rPr>
  </w:style>
  <w:style w:type="numbering" w:customStyle="1" w:styleId="1110">
    <w:name w:val="Нет списка111"/>
    <w:next w:val="afd"/>
    <w:uiPriority w:val="99"/>
    <w:semiHidden/>
    <w:unhideWhenUsed/>
    <w:rsid w:val="00666730"/>
  </w:style>
  <w:style w:type="paragraph" w:customStyle="1" w:styleId="1f6">
    <w:name w:val="Нумерованный список_1."/>
    <w:basedOn w:val="aff3"/>
    <w:uiPriority w:val="1"/>
    <w:qFormat/>
    <w:rsid w:val="00666730"/>
    <w:pPr>
      <w:numPr>
        <w:numId w:val="56"/>
      </w:numPr>
      <w:suppressAutoHyphens w:val="0"/>
      <w:spacing w:before="100" w:beforeAutospacing="1" w:after="100" w:afterAutospacing="1" w:line="288" w:lineRule="auto"/>
      <w:jc w:val="both"/>
    </w:pPr>
    <w:rPr>
      <w:rFonts w:ascii="Times New Roman" w:eastAsia="Times New Roman" w:hAnsi="Times New Roman" w:cs="Times New Roman"/>
      <w:spacing w:val="20"/>
      <w:lang w:eastAsia="ru-RU"/>
    </w:rPr>
  </w:style>
  <w:style w:type="paragraph" w:customStyle="1" w:styleId="122">
    <w:name w:val="Нумерованный список_1.2."/>
    <w:basedOn w:val="aff3"/>
    <w:uiPriority w:val="1"/>
    <w:qFormat/>
    <w:rsid w:val="00666730"/>
    <w:pPr>
      <w:numPr>
        <w:ilvl w:val="1"/>
        <w:numId w:val="56"/>
      </w:numPr>
      <w:suppressAutoHyphens w:val="0"/>
      <w:spacing w:before="100" w:beforeAutospacing="1" w:after="100" w:afterAutospacing="1" w:line="288" w:lineRule="auto"/>
      <w:jc w:val="both"/>
    </w:pPr>
    <w:rPr>
      <w:rFonts w:ascii="Times New Roman" w:eastAsia="Times New Roman" w:hAnsi="Times New Roman" w:cs="Times New Roman"/>
      <w:spacing w:val="20"/>
      <w:lang w:eastAsia="ru-RU"/>
    </w:rPr>
  </w:style>
  <w:style w:type="paragraph" w:customStyle="1" w:styleId="123">
    <w:name w:val="Нумерованный список_1.2.3."/>
    <w:basedOn w:val="aff3"/>
    <w:uiPriority w:val="1"/>
    <w:qFormat/>
    <w:rsid w:val="00666730"/>
    <w:pPr>
      <w:numPr>
        <w:ilvl w:val="2"/>
        <w:numId w:val="56"/>
      </w:numPr>
      <w:suppressAutoHyphens w:val="0"/>
      <w:spacing w:before="100" w:beforeAutospacing="1" w:after="100" w:afterAutospacing="1" w:line="288" w:lineRule="auto"/>
      <w:jc w:val="both"/>
    </w:pPr>
    <w:rPr>
      <w:rFonts w:ascii="Times New Roman" w:eastAsia="Times New Roman" w:hAnsi="Times New Roman" w:cs="Times New Roman"/>
      <w:spacing w:val="20"/>
      <w:lang w:eastAsia="ru-RU"/>
    </w:rPr>
  </w:style>
  <w:style w:type="paragraph" w:customStyle="1" w:styleId="1234">
    <w:name w:val="Нумерованный список_1.2.3.4."/>
    <w:basedOn w:val="123"/>
    <w:uiPriority w:val="1"/>
    <w:qFormat/>
    <w:rsid w:val="00666730"/>
    <w:pPr>
      <w:numPr>
        <w:ilvl w:val="3"/>
      </w:numPr>
    </w:pPr>
  </w:style>
  <w:style w:type="paragraph" w:customStyle="1" w:styleId="12345">
    <w:name w:val="Нумерованный список_1.2.3.4.5."/>
    <w:basedOn w:val="1234"/>
    <w:uiPriority w:val="1"/>
    <w:qFormat/>
    <w:rsid w:val="00666730"/>
    <w:pPr>
      <w:numPr>
        <w:ilvl w:val="4"/>
      </w:numPr>
    </w:pPr>
  </w:style>
  <w:style w:type="numbering" w:customStyle="1" w:styleId="af5">
    <w:name w:val="Нумерованный_многоуровневый"/>
    <w:uiPriority w:val="99"/>
    <w:rsid w:val="00666730"/>
    <w:pPr>
      <w:numPr>
        <w:numId w:val="56"/>
      </w:numPr>
    </w:pPr>
  </w:style>
  <w:style w:type="numbering" w:customStyle="1" w:styleId="143">
    <w:name w:val="Маркированный дефисы143"/>
    <w:uiPriority w:val="99"/>
    <w:rsid w:val="00666730"/>
    <w:pPr>
      <w:numPr>
        <w:numId w:val="55"/>
      </w:numPr>
    </w:pPr>
  </w:style>
  <w:style w:type="numbering" w:customStyle="1" w:styleId="11b">
    <w:name w:val="Стиль маркированный11"/>
    <w:basedOn w:val="afd"/>
    <w:rsid w:val="00666730"/>
  </w:style>
  <w:style w:type="numbering" w:customStyle="1" w:styleId="11c">
    <w:name w:val="Маркированный дефисы11"/>
    <w:uiPriority w:val="99"/>
    <w:rsid w:val="00666730"/>
  </w:style>
  <w:style w:type="numbering" w:customStyle="1" w:styleId="11d">
    <w:name w:val="Список нумерованный11"/>
    <w:basedOn w:val="afd"/>
    <w:rsid w:val="00666730"/>
  </w:style>
  <w:style w:type="numbering" w:customStyle="1" w:styleId="11e">
    <w:name w:val="Список заголовков11"/>
    <w:rsid w:val="00666730"/>
  </w:style>
  <w:style w:type="numbering" w:customStyle="1" w:styleId="2111">
    <w:name w:val="Список заголовков211"/>
    <w:rsid w:val="00666730"/>
  </w:style>
  <w:style w:type="numbering" w:customStyle="1" w:styleId="1fffff2">
    <w:name w:val="Нумерованный_многоуровневый1"/>
    <w:uiPriority w:val="99"/>
    <w:rsid w:val="00666730"/>
  </w:style>
  <w:style w:type="numbering" w:customStyle="1" w:styleId="1431">
    <w:name w:val="Маркированный дефисы1431"/>
    <w:uiPriority w:val="99"/>
    <w:rsid w:val="00666730"/>
  </w:style>
  <w:style w:type="paragraph" w:customStyle="1" w:styleId="afffffffff2">
    <w:name w:val="Аннот_Содерж_Лист.рег"/>
    <w:basedOn w:val="aff3"/>
    <w:next w:val="aff3"/>
    <w:uiPriority w:val="6"/>
    <w:rsid w:val="00666730"/>
    <w:pPr>
      <w:pageBreakBefore/>
      <w:suppressAutoHyphens w:val="0"/>
      <w:spacing w:before="120" w:after="240" w:line="288" w:lineRule="auto"/>
      <w:jc w:val="center"/>
    </w:pPr>
    <w:rPr>
      <w:rFonts w:ascii="Times New Roman" w:eastAsia="Times New Roman" w:hAnsi="Times New Roman" w:cs="Times New Roman"/>
      <w:caps/>
      <w:spacing w:val="20"/>
      <w:sz w:val="28"/>
      <w:szCs w:val="28"/>
      <w:lang w:eastAsia="ru-RU"/>
    </w:rPr>
  </w:style>
  <w:style w:type="paragraph" w:customStyle="1" w:styleId="2012">
    <w:name w:val="титул Назв.документа/Москва 2012 г."/>
    <w:basedOn w:val="afa"/>
    <w:semiHidden/>
    <w:rsid w:val="00666730"/>
    <w:pPr>
      <w:ind w:firstLine="709"/>
      <w:jc w:val="center"/>
    </w:pPr>
    <w:rPr>
      <w:b/>
      <w:bCs/>
      <w:sz w:val="28"/>
    </w:rPr>
  </w:style>
  <w:style w:type="paragraph" w:customStyle="1" w:styleId="afffffffff3">
    <w:name w:val="Название табл."/>
    <w:basedOn w:val="afffffd"/>
    <w:next w:val="afffffff2"/>
    <w:link w:val="afffffffff4"/>
    <w:uiPriority w:val="2"/>
    <w:rsid w:val="00666730"/>
    <w:pPr>
      <w:keepNext/>
      <w:spacing w:before="120"/>
      <w:jc w:val="left"/>
    </w:pPr>
    <w:rPr>
      <w:bCs/>
      <w:spacing w:val="20"/>
      <w:sz w:val="20"/>
      <w:lang w:eastAsia="en-US"/>
    </w:rPr>
  </w:style>
  <w:style w:type="paragraph" w:customStyle="1" w:styleId="afffffffff5">
    <w:name w:val="Эмблема"/>
    <w:basedOn w:val="aff3"/>
    <w:semiHidden/>
    <w:rsid w:val="00666730"/>
    <w:pPr>
      <w:suppressAutoHyphens w:val="0"/>
      <w:spacing w:before="100" w:beforeAutospacing="1" w:after="100" w:afterAutospacing="1" w:line="288" w:lineRule="auto"/>
      <w:ind w:firstLine="142"/>
      <w:jc w:val="both"/>
    </w:pPr>
    <w:rPr>
      <w:rFonts w:ascii="Times New Roman" w:eastAsia="Times New Roman" w:hAnsi="Times New Roman" w:cs="Times New Roman"/>
      <w:spacing w:val="20"/>
      <w:szCs w:val="20"/>
      <w:lang w:eastAsia="ru-RU"/>
    </w:rPr>
  </w:style>
  <w:style w:type="paragraph" w:customStyle="1" w:styleId="afffffffff6">
    <w:name w:val="Составители"/>
    <w:basedOn w:val="affffffff7"/>
    <w:uiPriority w:val="9"/>
    <w:rsid w:val="00666730"/>
    <w:pPr>
      <w:spacing w:before="0" w:beforeAutospacing="0" w:after="0" w:afterAutospacing="0"/>
      <w:contextualSpacing/>
      <w:jc w:val="center"/>
    </w:pPr>
    <w:rPr>
      <w:bCs w:val="0"/>
      <w:szCs w:val="20"/>
    </w:rPr>
  </w:style>
  <w:style w:type="numbering" w:customStyle="1" w:styleId="ae">
    <w:name w:val="Маркированный_знаки"/>
    <w:basedOn w:val="afd"/>
    <w:rsid w:val="00666730"/>
    <w:pPr>
      <w:numPr>
        <w:numId w:val="57"/>
      </w:numPr>
    </w:pPr>
  </w:style>
  <w:style w:type="paragraph" w:customStyle="1" w:styleId="afffffffff7">
    <w:name w:val="ТЛ_Соглас_лицо_левый_край"/>
    <w:basedOn w:val="afffffffff8"/>
    <w:uiPriority w:val="8"/>
    <w:rsid w:val="00666730"/>
    <w:pPr>
      <w:jc w:val="left"/>
    </w:pPr>
  </w:style>
  <w:style w:type="paragraph" w:customStyle="1" w:styleId="afffffffff9">
    <w:name w:val="Название рисунка"/>
    <w:basedOn w:val="afffffd"/>
    <w:next w:val="aff3"/>
    <w:qFormat/>
    <w:rsid w:val="00666730"/>
    <w:rPr>
      <w:bCs/>
      <w:spacing w:val="20"/>
      <w:sz w:val="20"/>
      <w:lang w:eastAsia="en-US"/>
    </w:rPr>
  </w:style>
  <w:style w:type="character" w:customStyle="1" w:styleId="afffffffff4">
    <w:name w:val="Название табл. Знак"/>
    <w:link w:val="afffffffff3"/>
    <w:uiPriority w:val="2"/>
    <w:rsid w:val="00666730"/>
    <w:rPr>
      <w:rFonts w:ascii="Times New Roman" w:eastAsia="Times New Roman" w:hAnsi="Times New Roman"/>
      <w:b/>
      <w:bCs/>
      <w:spacing w:val="20"/>
      <w:lang w:eastAsia="en-US"/>
    </w:rPr>
  </w:style>
  <w:style w:type="paragraph" w:customStyle="1" w:styleId="afffffffffa">
    <w:name w:val="ТЛ_Номер контракта"/>
    <w:basedOn w:val="3fd"/>
    <w:uiPriority w:val="8"/>
    <w:rsid w:val="00666730"/>
    <w:pPr>
      <w:jc w:val="right"/>
    </w:pPr>
    <w:rPr>
      <w:rFonts w:ascii="Arial" w:hAnsi="Arial"/>
      <w:bCs w:val="0"/>
      <w:i/>
      <w:iCs/>
      <w:color w:val="000000"/>
      <w:sz w:val="20"/>
    </w:rPr>
  </w:style>
  <w:style w:type="paragraph" w:customStyle="1" w:styleId="afffffffffb">
    <w:name w:val="Название предприятия"/>
    <w:basedOn w:val="afa"/>
    <w:semiHidden/>
    <w:rsid w:val="00666730"/>
    <w:pPr>
      <w:ind w:firstLine="709"/>
      <w:jc w:val="center"/>
    </w:pPr>
    <w:rPr>
      <w:position w:val="8"/>
      <w:sz w:val="26"/>
    </w:rPr>
  </w:style>
  <w:style w:type="numbering" w:customStyle="1" w:styleId="afffffffffc">
    <w:name w:val="Маркированный"/>
    <w:rsid w:val="00666730"/>
    <w:pPr>
      <w:numPr>
        <w:numId w:val="58"/>
      </w:numPr>
    </w:pPr>
  </w:style>
  <w:style w:type="paragraph" w:customStyle="1" w:styleId="afffffffffd">
    <w:name w:val="Рисунок"/>
    <w:basedOn w:val="afffffffff9"/>
    <w:next w:val="afffffffff9"/>
    <w:uiPriority w:val="3"/>
    <w:qFormat/>
    <w:rsid w:val="00666730"/>
    <w:pPr>
      <w:keepNext/>
    </w:pPr>
  </w:style>
  <w:style w:type="paragraph" w:customStyle="1" w:styleId="28">
    <w:name w:val="Маркированный список_2"/>
    <w:basedOn w:val="aff3"/>
    <w:link w:val="2fff3"/>
    <w:uiPriority w:val="1"/>
    <w:qFormat/>
    <w:rsid w:val="00666730"/>
    <w:pPr>
      <w:numPr>
        <w:numId w:val="58"/>
      </w:numPr>
      <w:suppressAutoHyphens w:val="0"/>
      <w:spacing w:before="100" w:beforeAutospacing="1" w:after="100" w:afterAutospacing="1" w:line="288" w:lineRule="auto"/>
      <w:ind w:left="794" w:hanging="255"/>
      <w:contextualSpacing/>
      <w:jc w:val="both"/>
    </w:pPr>
    <w:rPr>
      <w:rFonts w:ascii="Times New Roman" w:eastAsia="Times New Roman" w:hAnsi="Times New Roman" w:cs="Times New Roman"/>
      <w:spacing w:val="20"/>
      <w:lang w:eastAsia="ru-RU"/>
    </w:rPr>
  </w:style>
  <w:style w:type="paragraph" w:customStyle="1" w:styleId="220">
    <w:name w:val="Маркированный список_2.2"/>
    <w:basedOn w:val="28"/>
    <w:link w:val="222"/>
    <w:uiPriority w:val="1"/>
    <w:rsid w:val="00666730"/>
    <w:pPr>
      <w:numPr>
        <w:ilvl w:val="1"/>
      </w:numPr>
    </w:pPr>
  </w:style>
  <w:style w:type="character" w:customStyle="1" w:styleId="2fff3">
    <w:name w:val="Маркированный список_2 Знак"/>
    <w:link w:val="28"/>
    <w:uiPriority w:val="1"/>
    <w:rsid w:val="00666730"/>
    <w:rPr>
      <w:rFonts w:ascii="Times New Roman" w:eastAsia="Times New Roman" w:hAnsi="Times New Roman"/>
      <w:spacing w:val="20"/>
      <w:sz w:val="24"/>
      <w:szCs w:val="24"/>
    </w:rPr>
  </w:style>
  <w:style w:type="character" w:customStyle="1" w:styleId="222">
    <w:name w:val="Маркированный список_2.2 Знак"/>
    <w:link w:val="220"/>
    <w:uiPriority w:val="1"/>
    <w:rsid w:val="00666730"/>
    <w:rPr>
      <w:rFonts w:ascii="Times New Roman" w:eastAsia="Times New Roman" w:hAnsi="Times New Roman"/>
      <w:spacing w:val="20"/>
      <w:sz w:val="24"/>
      <w:szCs w:val="24"/>
    </w:rPr>
  </w:style>
  <w:style w:type="paragraph" w:customStyle="1" w:styleId="afffffffffe">
    <w:name w:val="Основной_полужирный"/>
    <w:basedOn w:val="aff3"/>
    <w:next w:val="aff3"/>
    <w:link w:val="affffffffff"/>
    <w:uiPriority w:val="5"/>
    <w:semiHidden/>
    <w:rsid w:val="00666730"/>
    <w:pPr>
      <w:suppressAutoHyphens w:val="0"/>
      <w:spacing w:before="100" w:beforeAutospacing="1" w:after="100" w:afterAutospacing="1" w:line="288" w:lineRule="auto"/>
      <w:ind w:firstLine="539"/>
      <w:jc w:val="both"/>
    </w:pPr>
    <w:rPr>
      <w:rFonts w:ascii="Times New Roman" w:eastAsia="Times New Roman" w:hAnsi="Times New Roman" w:cs="Times New Roman"/>
      <w:b/>
      <w:bCs/>
      <w:spacing w:val="20"/>
      <w:lang w:eastAsia="ru-RU"/>
    </w:rPr>
  </w:style>
  <w:style w:type="character" w:customStyle="1" w:styleId="affffffffff">
    <w:name w:val="Основной_полужирный Знак"/>
    <w:link w:val="afffffffffe"/>
    <w:uiPriority w:val="5"/>
    <w:semiHidden/>
    <w:rsid w:val="00666730"/>
    <w:rPr>
      <w:rFonts w:ascii="Times New Roman" w:eastAsia="Times New Roman" w:hAnsi="Times New Roman"/>
      <w:b/>
      <w:bCs/>
      <w:spacing w:val="20"/>
      <w:sz w:val="24"/>
      <w:szCs w:val="24"/>
    </w:rPr>
  </w:style>
  <w:style w:type="character" w:customStyle="1" w:styleId="affffffffff0">
    <w:name w:val="Основной_курсивный"/>
    <w:rsid w:val="00666730"/>
    <w:rPr>
      <w:i/>
    </w:rPr>
  </w:style>
  <w:style w:type="paragraph" w:customStyle="1" w:styleId="afffffffff8">
    <w:name w:val="ТЛ_Соглас_лицо"/>
    <w:basedOn w:val="afa"/>
    <w:uiPriority w:val="8"/>
    <w:rsid w:val="00666730"/>
    <w:pPr>
      <w:jc w:val="center"/>
    </w:pPr>
    <w:rPr>
      <w:sz w:val="28"/>
    </w:rPr>
  </w:style>
  <w:style w:type="paragraph" w:customStyle="1" w:styleId="3fd">
    <w:name w:val="ТЛ_Наименование_3"/>
    <w:basedOn w:val="afa"/>
    <w:uiPriority w:val="8"/>
    <w:rsid w:val="00666730"/>
    <w:pPr>
      <w:jc w:val="both"/>
    </w:pPr>
    <w:rPr>
      <w:bCs/>
      <w:sz w:val="28"/>
    </w:rPr>
  </w:style>
  <w:style w:type="paragraph" w:customStyle="1" w:styleId="2fff4">
    <w:name w:val="ТЛ_Наименование_2"/>
    <w:basedOn w:val="afa"/>
    <w:uiPriority w:val="8"/>
    <w:rsid w:val="00666730"/>
    <w:pPr>
      <w:jc w:val="both"/>
    </w:pPr>
    <w:rPr>
      <w:sz w:val="28"/>
    </w:rPr>
  </w:style>
  <w:style w:type="paragraph" w:customStyle="1" w:styleId="1fffff3">
    <w:name w:val="ТЛ_Наименование_1"/>
    <w:basedOn w:val="afa"/>
    <w:uiPriority w:val="8"/>
    <w:rsid w:val="00666730"/>
    <w:pPr>
      <w:jc w:val="both"/>
    </w:pPr>
    <w:rPr>
      <w:sz w:val="28"/>
      <w:szCs w:val="24"/>
      <w:lang w:val="en-US"/>
    </w:rPr>
  </w:style>
  <w:style w:type="paragraph" w:customStyle="1" w:styleId="affffffffff1">
    <w:name w:val="ТЛ_Код документа"/>
    <w:basedOn w:val="3fd"/>
    <w:uiPriority w:val="8"/>
    <w:rsid w:val="00666730"/>
    <w:pPr>
      <w:jc w:val="center"/>
    </w:pPr>
    <w:rPr>
      <w:caps/>
    </w:rPr>
  </w:style>
  <w:style w:type="paragraph" w:customStyle="1" w:styleId="affffffffff2">
    <w:name w:val="ТЛ_город_год"/>
    <w:basedOn w:val="afa"/>
    <w:uiPriority w:val="8"/>
    <w:rsid w:val="00666730"/>
    <w:pPr>
      <w:jc w:val="center"/>
    </w:pPr>
    <w:rPr>
      <w:b/>
      <w:sz w:val="28"/>
    </w:rPr>
  </w:style>
  <w:style w:type="paragraph" w:customStyle="1" w:styleId="affffffffff3">
    <w:name w:val="ТЛ_Восход_Наим_разработчика"/>
    <w:basedOn w:val="afa"/>
    <w:uiPriority w:val="8"/>
    <w:rsid w:val="00666730"/>
    <w:pPr>
      <w:jc w:val="center"/>
    </w:pPr>
    <w:rPr>
      <w:caps/>
      <w:sz w:val="28"/>
    </w:rPr>
  </w:style>
  <w:style w:type="paragraph" w:customStyle="1" w:styleId="affffffffff4">
    <w:name w:val="ТЛ_Восход_Наим_министерства"/>
    <w:basedOn w:val="afa"/>
    <w:next w:val="aff3"/>
    <w:uiPriority w:val="8"/>
    <w:rsid w:val="00666730"/>
    <w:pPr>
      <w:ind w:firstLine="709"/>
      <w:jc w:val="center"/>
    </w:pPr>
    <w:rPr>
      <w:sz w:val="28"/>
    </w:rPr>
  </w:style>
  <w:style w:type="paragraph" w:customStyle="1" w:styleId="affffffffff5">
    <w:name w:val="ТЛ_текст_рамки"/>
    <w:basedOn w:val="afa"/>
    <w:uiPriority w:val="8"/>
    <w:rsid w:val="00666730"/>
    <w:pPr>
      <w:jc w:val="center"/>
    </w:pPr>
    <w:rPr>
      <w:rFonts w:ascii="Arial" w:hAnsi="Arial"/>
      <w:i/>
      <w:sz w:val="16"/>
    </w:rPr>
  </w:style>
  <w:style w:type="paragraph" w:customStyle="1" w:styleId="affffffffff6">
    <w:name w:val="Заголовок_Приложение"/>
    <w:basedOn w:val="10"/>
    <w:uiPriority w:val="6"/>
    <w:rsid w:val="00666730"/>
    <w:pPr>
      <w:pageBreakBefore/>
      <w:numPr>
        <w:numId w:val="0"/>
      </w:numPr>
      <w:suppressAutoHyphens w:val="0"/>
      <w:spacing w:before="100" w:beforeAutospacing="1" w:after="100" w:afterAutospacing="1" w:line="288" w:lineRule="auto"/>
      <w:jc w:val="right"/>
    </w:pPr>
    <w:rPr>
      <w:b/>
      <w:bCs/>
      <w:caps/>
      <w:spacing w:val="20"/>
      <w:kern w:val="32"/>
      <w:lang w:eastAsia="ru-RU"/>
    </w:rPr>
  </w:style>
  <w:style w:type="paragraph" w:customStyle="1" w:styleId="affffffffff7">
    <w:name w:val="ТЛ_Соглас_лицо_правый_край"/>
    <w:basedOn w:val="afa"/>
    <w:uiPriority w:val="8"/>
    <w:rsid w:val="00666730"/>
    <w:pPr>
      <w:ind w:firstLine="709"/>
      <w:jc w:val="right"/>
    </w:pPr>
    <w:rPr>
      <w:sz w:val="28"/>
    </w:rPr>
  </w:style>
  <w:style w:type="numbering" w:customStyle="1" w:styleId="1111">
    <w:name w:val="Маркированный дефисы111"/>
    <w:uiPriority w:val="99"/>
    <w:rsid w:val="00666730"/>
  </w:style>
  <w:style w:type="paragraph" w:customStyle="1" w:styleId="affffffffff8">
    <w:name w:val="Перечень терминов"/>
    <w:basedOn w:val="affffffffff6"/>
    <w:uiPriority w:val="6"/>
    <w:rsid w:val="00666730"/>
    <w:pPr>
      <w:jc w:val="center"/>
    </w:pPr>
  </w:style>
  <w:style w:type="paragraph" w:customStyle="1" w:styleId="1e">
    <w:name w:val="Заголовок1_Приложение"/>
    <w:basedOn w:val="39"/>
    <w:link w:val="1fffff4"/>
    <w:qFormat/>
    <w:rsid w:val="00666730"/>
    <w:pPr>
      <w:keepLines w:val="0"/>
      <w:numPr>
        <w:numId w:val="59"/>
      </w:numPr>
      <w:spacing w:before="100" w:beforeAutospacing="1" w:after="100" w:afterAutospacing="1" w:line="288" w:lineRule="auto"/>
      <w:ind w:left="993" w:hanging="709"/>
    </w:pPr>
    <w:rPr>
      <w:rFonts w:ascii="Times New Roman" w:hAnsi="Times New Roman"/>
      <w:color w:val="auto"/>
      <w:spacing w:val="20"/>
      <w:sz w:val="26"/>
      <w:lang w:val="en-US"/>
    </w:rPr>
  </w:style>
  <w:style w:type="paragraph" w:customStyle="1" w:styleId="24">
    <w:name w:val="Заголовок2_Приложение"/>
    <w:basedOn w:val="43"/>
    <w:link w:val="2fff5"/>
    <w:qFormat/>
    <w:rsid w:val="00666730"/>
    <w:pPr>
      <w:numPr>
        <w:ilvl w:val="1"/>
        <w:numId w:val="59"/>
      </w:numPr>
      <w:spacing w:before="100" w:beforeAutospacing="1" w:after="100" w:afterAutospacing="1" w:line="288" w:lineRule="auto"/>
    </w:pPr>
    <w:rPr>
      <w:bCs w:val="0"/>
      <w:spacing w:val="20"/>
      <w:sz w:val="24"/>
      <w:szCs w:val="24"/>
      <w:lang w:eastAsia="en-US"/>
    </w:rPr>
  </w:style>
  <w:style w:type="character" w:customStyle="1" w:styleId="1fffff4">
    <w:name w:val="Заголовок1_Приложение Знак"/>
    <w:link w:val="1e"/>
    <w:rsid w:val="00666730"/>
    <w:rPr>
      <w:rFonts w:ascii="Times New Roman" w:eastAsia="Times New Roman" w:hAnsi="Times New Roman"/>
      <w:b/>
      <w:bCs/>
      <w:spacing w:val="20"/>
      <w:sz w:val="26"/>
      <w:szCs w:val="24"/>
      <w:lang w:val="en-US"/>
    </w:rPr>
  </w:style>
  <w:style w:type="paragraph" w:customStyle="1" w:styleId="35">
    <w:name w:val="Заголовок3_Приложение"/>
    <w:basedOn w:val="52"/>
    <w:link w:val="3fe"/>
    <w:qFormat/>
    <w:rsid w:val="00666730"/>
    <w:pPr>
      <w:numPr>
        <w:ilvl w:val="2"/>
        <w:numId w:val="59"/>
      </w:numPr>
      <w:tabs>
        <w:tab w:val="clear" w:pos="910"/>
      </w:tabs>
      <w:suppressAutoHyphens w:val="0"/>
      <w:spacing w:before="100" w:beforeAutospacing="1" w:after="100" w:afterAutospacing="1" w:line="288" w:lineRule="auto"/>
    </w:pPr>
    <w:rPr>
      <w:rFonts w:eastAsia="Times New Roman"/>
      <w:b/>
      <w:spacing w:val="20"/>
      <w:sz w:val="24"/>
      <w:szCs w:val="24"/>
      <w:lang w:eastAsia="en-US"/>
    </w:rPr>
  </w:style>
  <w:style w:type="character" w:customStyle="1" w:styleId="2fff5">
    <w:name w:val="Заголовок2_Приложение Знак"/>
    <w:link w:val="24"/>
    <w:rsid w:val="00666730"/>
    <w:rPr>
      <w:rFonts w:eastAsia="Times New Roman"/>
      <w:b/>
      <w:spacing w:val="20"/>
      <w:sz w:val="24"/>
      <w:szCs w:val="24"/>
      <w:lang w:eastAsia="en-US"/>
    </w:rPr>
  </w:style>
  <w:style w:type="character" w:customStyle="1" w:styleId="3fe">
    <w:name w:val="Заголовок3_Приложение Знак"/>
    <w:link w:val="35"/>
    <w:rsid w:val="00666730"/>
    <w:rPr>
      <w:rFonts w:ascii="Times New Roman" w:eastAsia="Times New Roman" w:hAnsi="Times New Roman"/>
      <w:b/>
      <w:spacing w:val="20"/>
      <w:sz w:val="24"/>
      <w:szCs w:val="24"/>
      <w:lang w:eastAsia="en-US"/>
    </w:rPr>
  </w:style>
  <w:style w:type="numbering" w:customStyle="1" w:styleId="2fff6">
    <w:name w:val="Стиль маркированный2"/>
    <w:basedOn w:val="afd"/>
    <w:rsid w:val="00666730"/>
  </w:style>
  <w:style w:type="numbering" w:customStyle="1" w:styleId="2fff7">
    <w:name w:val="Маркированный дефисы2"/>
    <w:uiPriority w:val="99"/>
    <w:rsid w:val="00666730"/>
  </w:style>
  <w:style w:type="numbering" w:customStyle="1" w:styleId="2fff8">
    <w:name w:val="Список нумерованный2"/>
    <w:basedOn w:val="afd"/>
    <w:rsid w:val="00666730"/>
  </w:style>
  <w:style w:type="numbering" w:customStyle="1" w:styleId="3ff">
    <w:name w:val="Список заголовков3"/>
    <w:rsid w:val="00666730"/>
  </w:style>
  <w:style w:type="numbering" w:customStyle="1" w:styleId="223">
    <w:name w:val="Список заголовков22"/>
    <w:rsid w:val="00666730"/>
  </w:style>
  <w:style w:type="numbering" w:customStyle="1" w:styleId="2fff9">
    <w:name w:val="Нумерованный_многоуровневый2"/>
    <w:uiPriority w:val="99"/>
    <w:rsid w:val="00666730"/>
  </w:style>
  <w:style w:type="numbering" w:customStyle="1" w:styleId="1432">
    <w:name w:val="Маркированный дефисы1432"/>
    <w:uiPriority w:val="99"/>
    <w:rsid w:val="00666730"/>
  </w:style>
  <w:style w:type="numbering" w:customStyle="1" w:styleId="1112">
    <w:name w:val="Стиль маркированный111"/>
    <w:basedOn w:val="afd"/>
    <w:rsid w:val="00666730"/>
  </w:style>
  <w:style w:type="numbering" w:customStyle="1" w:styleId="12b">
    <w:name w:val="Маркированный дефисы12"/>
    <w:uiPriority w:val="99"/>
    <w:rsid w:val="00666730"/>
  </w:style>
  <w:style w:type="numbering" w:customStyle="1" w:styleId="1113">
    <w:name w:val="Список нумерованный111"/>
    <w:basedOn w:val="afd"/>
    <w:rsid w:val="00666730"/>
  </w:style>
  <w:style w:type="numbering" w:customStyle="1" w:styleId="1114">
    <w:name w:val="Список заголовков111"/>
    <w:rsid w:val="00666730"/>
  </w:style>
  <w:style w:type="numbering" w:customStyle="1" w:styleId="21110">
    <w:name w:val="Список заголовков2111"/>
    <w:rsid w:val="00666730"/>
  </w:style>
  <w:style w:type="numbering" w:customStyle="1" w:styleId="11f">
    <w:name w:val="Нумерованный_многоуровневый11"/>
    <w:uiPriority w:val="99"/>
    <w:rsid w:val="00666730"/>
  </w:style>
  <w:style w:type="numbering" w:customStyle="1" w:styleId="14311">
    <w:name w:val="Маркированный дефисы14311"/>
    <w:uiPriority w:val="99"/>
    <w:rsid w:val="00666730"/>
  </w:style>
  <w:style w:type="numbering" w:customStyle="1" w:styleId="1fffff5">
    <w:name w:val="Маркированный_знаки1"/>
    <w:basedOn w:val="afd"/>
    <w:rsid w:val="00666730"/>
  </w:style>
  <w:style w:type="numbering" w:customStyle="1" w:styleId="1fffff6">
    <w:name w:val="Маркированный1"/>
    <w:rsid w:val="00666730"/>
  </w:style>
  <w:style w:type="numbering" w:customStyle="1" w:styleId="231">
    <w:name w:val="Список заголовков23"/>
    <w:rsid w:val="00666730"/>
  </w:style>
  <w:style w:type="numbering" w:customStyle="1" w:styleId="2fffa">
    <w:name w:val="Маркированный_знаки2"/>
    <w:basedOn w:val="afd"/>
    <w:rsid w:val="00666730"/>
  </w:style>
  <w:style w:type="numbering" w:customStyle="1" w:styleId="3ff0">
    <w:name w:val="Маркированный дефисы3"/>
    <w:uiPriority w:val="99"/>
    <w:rsid w:val="00666730"/>
  </w:style>
  <w:style w:type="numbering" w:customStyle="1" w:styleId="3ff1">
    <w:name w:val="Маркированный_знаки3"/>
    <w:basedOn w:val="afd"/>
    <w:rsid w:val="00666730"/>
  </w:style>
  <w:style w:type="numbering" w:customStyle="1" w:styleId="4d">
    <w:name w:val="Маркированный_знаки4"/>
    <w:basedOn w:val="afd"/>
    <w:rsid w:val="00666730"/>
  </w:style>
  <w:style w:type="numbering" w:customStyle="1" w:styleId="4e">
    <w:name w:val="Маркированный дефисы4"/>
    <w:uiPriority w:val="99"/>
    <w:rsid w:val="00666730"/>
  </w:style>
  <w:style w:type="numbering" w:customStyle="1" w:styleId="59">
    <w:name w:val="Маркированный_знаки5"/>
    <w:basedOn w:val="afd"/>
    <w:rsid w:val="00666730"/>
  </w:style>
  <w:style w:type="numbering" w:customStyle="1" w:styleId="5a">
    <w:name w:val="Маркированный дефисы5"/>
    <w:uiPriority w:val="99"/>
    <w:rsid w:val="00666730"/>
  </w:style>
  <w:style w:type="numbering" w:customStyle="1" w:styleId="67">
    <w:name w:val="Маркированный_знаки6"/>
    <w:basedOn w:val="afd"/>
    <w:rsid w:val="00666730"/>
  </w:style>
  <w:style w:type="numbering" w:customStyle="1" w:styleId="68">
    <w:name w:val="Маркированный дефисы6"/>
    <w:uiPriority w:val="99"/>
    <w:rsid w:val="00666730"/>
  </w:style>
  <w:style w:type="numbering" w:customStyle="1" w:styleId="7d">
    <w:name w:val="Маркированный_знаки7"/>
    <w:basedOn w:val="afd"/>
    <w:rsid w:val="00666730"/>
  </w:style>
  <w:style w:type="numbering" w:customStyle="1" w:styleId="7e">
    <w:name w:val="Маркированный дефисы7"/>
    <w:uiPriority w:val="99"/>
    <w:rsid w:val="00666730"/>
  </w:style>
  <w:style w:type="numbering" w:customStyle="1" w:styleId="84">
    <w:name w:val="Маркированный_знаки8"/>
    <w:basedOn w:val="afd"/>
    <w:rsid w:val="00666730"/>
  </w:style>
  <w:style w:type="numbering" w:customStyle="1" w:styleId="94">
    <w:name w:val="Маркированный_знаки9"/>
    <w:basedOn w:val="afd"/>
    <w:rsid w:val="00666730"/>
  </w:style>
  <w:style w:type="numbering" w:customStyle="1" w:styleId="85">
    <w:name w:val="Маркированный дефисы8"/>
    <w:uiPriority w:val="99"/>
    <w:rsid w:val="00666730"/>
  </w:style>
  <w:style w:type="numbering" w:customStyle="1" w:styleId="31b">
    <w:name w:val="Нет списка31"/>
    <w:next w:val="afd"/>
    <w:uiPriority w:val="99"/>
    <w:semiHidden/>
    <w:unhideWhenUsed/>
    <w:rsid w:val="00666730"/>
  </w:style>
  <w:style w:type="numbering" w:customStyle="1" w:styleId="33">
    <w:name w:val="Стиль маркированный3"/>
    <w:basedOn w:val="afd"/>
    <w:rsid w:val="00666730"/>
    <w:pPr>
      <w:numPr>
        <w:numId w:val="37"/>
      </w:numPr>
    </w:pPr>
  </w:style>
  <w:style w:type="numbering" w:customStyle="1" w:styleId="95">
    <w:name w:val="Маркированный дефисы9"/>
    <w:uiPriority w:val="99"/>
    <w:rsid w:val="00666730"/>
    <w:pPr>
      <w:numPr>
        <w:numId w:val="46"/>
      </w:numPr>
    </w:pPr>
  </w:style>
  <w:style w:type="numbering" w:customStyle="1" w:styleId="3ff2">
    <w:name w:val="Список нумерованный3"/>
    <w:basedOn w:val="afd"/>
    <w:rsid w:val="00666730"/>
    <w:pPr>
      <w:numPr>
        <w:numId w:val="16"/>
      </w:numPr>
    </w:pPr>
  </w:style>
  <w:style w:type="numbering" w:customStyle="1" w:styleId="4f">
    <w:name w:val="Список заголовков4"/>
    <w:rsid w:val="00666730"/>
  </w:style>
  <w:style w:type="numbering" w:customStyle="1" w:styleId="240">
    <w:name w:val="Список заголовков24"/>
    <w:rsid w:val="00666730"/>
    <w:pPr>
      <w:numPr>
        <w:numId w:val="52"/>
      </w:numPr>
    </w:pPr>
  </w:style>
  <w:style w:type="numbering" w:customStyle="1" w:styleId="1210">
    <w:name w:val="Нет списка121"/>
    <w:next w:val="afd"/>
    <w:uiPriority w:val="99"/>
    <w:semiHidden/>
    <w:unhideWhenUsed/>
    <w:rsid w:val="00666730"/>
  </w:style>
  <w:style w:type="numbering" w:customStyle="1" w:styleId="34">
    <w:name w:val="Нумерованный_многоуровневый3"/>
    <w:uiPriority w:val="99"/>
    <w:rsid w:val="00666730"/>
    <w:pPr>
      <w:numPr>
        <w:numId w:val="61"/>
      </w:numPr>
    </w:pPr>
  </w:style>
  <w:style w:type="numbering" w:customStyle="1" w:styleId="1433">
    <w:name w:val="Маркированный дефисы1433"/>
    <w:uiPriority w:val="99"/>
    <w:rsid w:val="00666730"/>
    <w:pPr>
      <w:numPr>
        <w:numId w:val="60"/>
      </w:numPr>
    </w:pPr>
  </w:style>
  <w:style w:type="numbering" w:customStyle="1" w:styleId="12c">
    <w:name w:val="Стиль маркированный12"/>
    <w:basedOn w:val="afd"/>
    <w:rsid w:val="00666730"/>
  </w:style>
  <w:style w:type="numbering" w:customStyle="1" w:styleId="132">
    <w:name w:val="Маркированный дефисы13"/>
    <w:uiPriority w:val="99"/>
    <w:rsid w:val="00666730"/>
  </w:style>
  <w:style w:type="numbering" w:customStyle="1" w:styleId="12d">
    <w:name w:val="Список нумерованный12"/>
    <w:basedOn w:val="afd"/>
    <w:rsid w:val="00666730"/>
  </w:style>
  <w:style w:type="numbering" w:customStyle="1" w:styleId="12e">
    <w:name w:val="Список заголовков12"/>
    <w:rsid w:val="00666730"/>
  </w:style>
  <w:style w:type="numbering" w:customStyle="1" w:styleId="2120">
    <w:name w:val="Список заголовков212"/>
    <w:rsid w:val="00666730"/>
  </w:style>
  <w:style w:type="numbering" w:customStyle="1" w:styleId="12f">
    <w:name w:val="Нумерованный_многоуровневый12"/>
    <w:uiPriority w:val="99"/>
    <w:rsid w:val="00666730"/>
  </w:style>
  <w:style w:type="numbering" w:customStyle="1" w:styleId="14312">
    <w:name w:val="Маркированный дефисы14312"/>
    <w:uiPriority w:val="99"/>
    <w:rsid w:val="00666730"/>
  </w:style>
  <w:style w:type="numbering" w:customStyle="1" w:styleId="103">
    <w:name w:val="Маркированный_знаки10"/>
    <w:basedOn w:val="afd"/>
    <w:rsid w:val="00666730"/>
  </w:style>
  <w:style w:type="numbering" w:customStyle="1" w:styleId="2fffb">
    <w:name w:val="Маркированный2"/>
    <w:rsid w:val="00666730"/>
  </w:style>
  <w:style w:type="numbering" w:customStyle="1" w:styleId="1120">
    <w:name w:val="Маркированный дефисы112"/>
    <w:uiPriority w:val="99"/>
    <w:rsid w:val="00666730"/>
  </w:style>
  <w:style w:type="numbering" w:customStyle="1" w:styleId="21e">
    <w:name w:val="Стиль маркированный21"/>
    <w:basedOn w:val="afd"/>
    <w:rsid w:val="00666730"/>
  </w:style>
  <w:style w:type="numbering" w:customStyle="1" w:styleId="21f">
    <w:name w:val="Маркированный дефисы21"/>
    <w:uiPriority w:val="99"/>
    <w:rsid w:val="00666730"/>
  </w:style>
  <w:style w:type="numbering" w:customStyle="1" w:styleId="21f0">
    <w:name w:val="Список нумерованный21"/>
    <w:basedOn w:val="afd"/>
    <w:rsid w:val="00666730"/>
  </w:style>
  <w:style w:type="numbering" w:customStyle="1" w:styleId="31c">
    <w:name w:val="Список заголовков31"/>
    <w:rsid w:val="00666730"/>
  </w:style>
  <w:style w:type="numbering" w:customStyle="1" w:styleId="2210">
    <w:name w:val="Список заголовков221"/>
    <w:rsid w:val="00666730"/>
  </w:style>
  <w:style w:type="numbering" w:customStyle="1" w:styleId="21f1">
    <w:name w:val="Нумерованный_многоуровневый21"/>
    <w:uiPriority w:val="99"/>
    <w:rsid w:val="00666730"/>
  </w:style>
  <w:style w:type="numbering" w:customStyle="1" w:styleId="14321">
    <w:name w:val="Маркированный дефисы14321"/>
    <w:uiPriority w:val="99"/>
    <w:rsid w:val="00666730"/>
  </w:style>
  <w:style w:type="numbering" w:customStyle="1" w:styleId="1121">
    <w:name w:val="Стиль маркированный112"/>
    <w:basedOn w:val="afd"/>
    <w:rsid w:val="00666730"/>
  </w:style>
  <w:style w:type="numbering" w:customStyle="1" w:styleId="1211">
    <w:name w:val="Маркированный дефисы121"/>
    <w:uiPriority w:val="99"/>
    <w:rsid w:val="00666730"/>
  </w:style>
  <w:style w:type="numbering" w:customStyle="1" w:styleId="1122">
    <w:name w:val="Список нумерованный112"/>
    <w:basedOn w:val="afd"/>
    <w:rsid w:val="00666730"/>
  </w:style>
  <w:style w:type="numbering" w:customStyle="1" w:styleId="1123">
    <w:name w:val="Список заголовков112"/>
    <w:rsid w:val="00666730"/>
  </w:style>
  <w:style w:type="numbering" w:customStyle="1" w:styleId="2112">
    <w:name w:val="Список заголовков2112"/>
    <w:rsid w:val="00666730"/>
  </w:style>
  <w:style w:type="numbering" w:customStyle="1" w:styleId="1115">
    <w:name w:val="Нумерованный_многоуровневый111"/>
    <w:uiPriority w:val="99"/>
    <w:rsid w:val="00666730"/>
  </w:style>
  <w:style w:type="numbering" w:customStyle="1" w:styleId="143111">
    <w:name w:val="Маркированный дефисы143111"/>
    <w:uiPriority w:val="99"/>
    <w:rsid w:val="00666730"/>
  </w:style>
  <w:style w:type="numbering" w:customStyle="1" w:styleId="11f0">
    <w:name w:val="Маркированный_знаки11"/>
    <w:basedOn w:val="afd"/>
    <w:rsid w:val="00666730"/>
  </w:style>
  <w:style w:type="numbering" w:customStyle="1" w:styleId="11f1">
    <w:name w:val="Маркированный11"/>
    <w:rsid w:val="00666730"/>
  </w:style>
  <w:style w:type="numbering" w:customStyle="1" w:styleId="2310">
    <w:name w:val="Список заголовков231"/>
    <w:rsid w:val="00666730"/>
  </w:style>
  <w:style w:type="numbering" w:customStyle="1" w:styleId="21f2">
    <w:name w:val="Маркированный_знаки21"/>
    <w:basedOn w:val="afd"/>
    <w:rsid w:val="00666730"/>
  </w:style>
  <w:style w:type="numbering" w:customStyle="1" w:styleId="31d">
    <w:name w:val="Маркированный дефисы31"/>
    <w:uiPriority w:val="99"/>
    <w:rsid w:val="00666730"/>
  </w:style>
  <w:style w:type="numbering" w:customStyle="1" w:styleId="31e">
    <w:name w:val="Маркированный_знаки31"/>
    <w:basedOn w:val="afd"/>
    <w:rsid w:val="00666730"/>
  </w:style>
  <w:style w:type="numbering" w:customStyle="1" w:styleId="410">
    <w:name w:val="Маркированный_знаки41"/>
    <w:basedOn w:val="afd"/>
    <w:rsid w:val="00666730"/>
  </w:style>
  <w:style w:type="numbering" w:customStyle="1" w:styleId="412">
    <w:name w:val="Маркированный дефисы41"/>
    <w:uiPriority w:val="99"/>
    <w:rsid w:val="00666730"/>
  </w:style>
  <w:style w:type="numbering" w:customStyle="1" w:styleId="512">
    <w:name w:val="Маркированный_знаки51"/>
    <w:basedOn w:val="afd"/>
    <w:rsid w:val="00666730"/>
  </w:style>
  <w:style w:type="numbering" w:customStyle="1" w:styleId="513">
    <w:name w:val="Маркированный дефисы51"/>
    <w:uiPriority w:val="99"/>
    <w:rsid w:val="00666730"/>
  </w:style>
  <w:style w:type="numbering" w:customStyle="1" w:styleId="610">
    <w:name w:val="Маркированный_знаки61"/>
    <w:basedOn w:val="afd"/>
    <w:rsid w:val="00666730"/>
  </w:style>
  <w:style w:type="numbering" w:customStyle="1" w:styleId="611">
    <w:name w:val="Маркированный дефисы61"/>
    <w:uiPriority w:val="99"/>
    <w:rsid w:val="00666730"/>
  </w:style>
  <w:style w:type="numbering" w:customStyle="1" w:styleId="711">
    <w:name w:val="Маркированный_знаки71"/>
    <w:basedOn w:val="afd"/>
    <w:rsid w:val="00666730"/>
  </w:style>
  <w:style w:type="numbering" w:customStyle="1" w:styleId="712">
    <w:name w:val="Маркированный дефисы71"/>
    <w:uiPriority w:val="99"/>
    <w:rsid w:val="00666730"/>
  </w:style>
  <w:style w:type="numbering" w:customStyle="1" w:styleId="810">
    <w:name w:val="Маркированный_знаки81"/>
    <w:basedOn w:val="afd"/>
    <w:rsid w:val="00666730"/>
  </w:style>
  <w:style w:type="numbering" w:customStyle="1" w:styleId="910">
    <w:name w:val="Маркированный_знаки91"/>
    <w:basedOn w:val="afd"/>
    <w:rsid w:val="00666730"/>
  </w:style>
  <w:style w:type="numbering" w:customStyle="1" w:styleId="811">
    <w:name w:val="Маркированный дефисы81"/>
    <w:uiPriority w:val="99"/>
    <w:rsid w:val="00666730"/>
  </w:style>
  <w:style w:type="numbering" w:customStyle="1" w:styleId="413">
    <w:name w:val="Нет списка41"/>
    <w:next w:val="afd"/>
    <w:uiPriority w:val="99"/>
    <w:semiHidden/>
    <w:unhideWhenUsed/>
    <w:rsid w:val="00666730"/>
  </w:style>
  <w:style w:type="paragraph" w:customStyle="1" w:styleId="1f4">
    <w:name w:val="Абзац маркер 1"/>
    <w:basedOn w:val="afa"/>
    <w:qFormat/>
    <w:rsid w:val="00666730"/>
    <w:pPr>
      <w:numPr>
        <w:numId w:val="62"/>
      </w:numPr>
      <w:tabs>
        <w:tab w:val="num" w:pos="1260"/>
      </w:tabs>
      <w:spacing w:line="360" w:lineRule="auto"/>
      <w:ind w:left="1260" w:hanging="360"/>
      <w:jc w:val="both"/>
    </w:pPr>
    <w:rPr>
      <w:sz w:val="28"/>
      <w:szCs w:val="28"/>
      <w:lang w:eastAsia="en-US"/>
    </w:rPr>
  </w:style>
  <w:style w:type="paragraph" w:customStyle="1" w:styleId="2fffc">
    <w:name w:val="Заголовок 2 Приложение"/>
    <w:next w:val="afa"/>
    <w:link w:val="2fffd"/>
    <w:qFormat/>
    <w:rsid w:val="00666730"/>
    <w:pPr>
      <w:spacing w:before="360" w:after="240" w:line="276" w:lineRule="auto"/>
      <w:jc w:val="center"/>
      <w:outlineLvl w:val="1"/>
    </w:pPr>
    <w:rPr>
      <w:rFonts w:ascii="Times New Roman" w:eastAsia="Times New Roman" w:hAnsi="Times New Roman"/>
      <w:b/>
      <w:caps/>
      <w:sz w:val="28"/>
      <w:szCs w:val="26"/>
    </w:rPr>
  </w:style>
  <w:style w:type="character" w:customStyle="1" w:styleId="2fffd">
    <w:name w:val="Заголовок 2 Приложение Знак"/>
    <w:link w:val="2fffc"/>
    <w:rsid w:val="00666730"/>
    <w:rPr>
      <w:rFonts w:ascii="Times New Roman" w:eastAsia="Times New Roman" w:hAnsi="Times New Roman"/>
      <w:b/>
      <w:caps/>
      <w:sz w:val="28"/>
      <w:szCs w:val="26"/>
    </w:rPr>
  </w:style>
  <w:style w:type="paragraph" w:customStyle="1" w:styleId="1fffff7">
    <w:name w:val="Заголовок 1 Приложение"/>
    <w:basedOn w:val="10"/>
    <w:qFormat/>
    <w:rsid w:val="00666730"/>
    <w:pPr>
      <w:pageBreakBefore/>
      <w:numPr>
        <w:numId w:val="0"/>
      </w:numPr>
      <w:spacing w:line="360" w:lineRule="auto"/>
      <w:jc w:val="right"/>
    </w:pPr>
    <w:rPr>
      <w:b/>
      <w:bCs/>
      <w:caps/>
      <w:kern w:val="32"/>
      <w:szCs w:val="32"/>
      <w:lang w:eastAsia="ru-RU"/>
    </w:rPr>
  </w:style>
  <w:style w:type="paragraph" w:customStyle="1" w:styleId="affffffffff9">
    <w:name w:val="Таблица"/>
    <w:qFormat/>
    <w:rsid w:val="00666730"/>
    <w:rPr>
      <w:rFonts w:ascii="Times New Roman" w:hAnsi="Times New Roman"/>
      <w:sz w:val="24"/>
      <w:szCs w:val="22"/>
    </w:rPr>
  </w:style>
  <w:style w:type="paragraph" w:customStyle="1" w:styleId="3ff3">
    <w:name w:val="Заголовок 3 Приложение"/>
    <w:next w:val="afa"/>
    <w:qFormat/>
    <w:rsid w:val="00666730"/>
    <w:pPr>
      <w:spacing w:before="240" w:after="120" w:line="360" w:lineRule="auto"/>
      <w:ind w:firstLine="709"/>
      <w:jc w:val="both"/>
      <w:outlineLvl w:val="2"/>
    </w:pPr>
    <w:rPr>
      <w:rFonts w:ascii="Times New Roman" w:eastAsia="Times New Roman" w:hAnsi="Times New Roman"/>
      <w:b/>
      <w:bCs/>
      <w:sz w:val="28"/>
      <w:szCs w:val="24"/>
    </w:rPr>
  </w:style>
  <w:style w:type="paragraph" w:customStyle="1" w:styleId="List2">
    <w:name w:val="List2"/>
    <w:basedOn w:val="afa"/>
    <w:uiPriority w:val="99"/>
    <w:rsid w:val="00666730"/>
    <w:pPr>
      <w:tabs>
        <w:tab w:val="left" w:pos="1701"/>
      </w:tabs>
      <w:spacing w:line="360" w:lineRule="auto"/>
      <w:ind w:firstLine="709"/>
      <w:jc w:val="both"/>
    </w:pPr>
    <w:rPr>
      <w:sz w:val="28"/>
      <w:szCs w:val="24"/>
    </w:rPr>
  </w:style>
  <w:style w:type="character" w:customStyle="1" w:styleId="List11">
    <w:name w:val="List1 Знак"/>
    <w:rsid w:val="00666730"/>
    <w:rPr>
      <w:rFonts w:ascii="Times New Roman" w:eastAsia="Times New Roman" w:hAnsi="Times New Roman" w:cs="Times New Roman"/>
      <w:sz w:val="28"/>
      <w:szCs w:val="24"/>
    </w:rPr>
  </w:style>
  <w:style w:type="paragraph" w:customStyle="1" w:styleId="list12">
    <w:name w:val="list1"/>
    <w:basedOn w:val="afa"/>
    <w:rsid w:val="00666730"/>
    <w:pPr>
      <w:tabs>
        <w:tab w:val="num" w:pos="1267"/>
      </w:tabs>
      <w:spacing w:line="360" w:lineRule="auto"/>
      <w:ind w:left="1191" w:hanging="284"/>
      <w:jc w:val="both"/>
    </w:pPr>
    <w:rPr>
      <w:sz w:val="28"/>
      <w:szCs w:val="24"/>
    </w:rPr>
  </w:style>
  <w:style w:type="paragraph" w:customStyle="1" w:styleId="BodyTextIndent32">
    <w:name w:val="Body Text Indent 32"/>
    <w:basedOn w:val="afa"/>
    <w:rsid w:val="00666730"/>
    <w:pPr>
      <w:widowControl w:val="0"/>
      <w:spacing w:line="360" w:lineRule="auto"/>
      <w:ind w:firstLine="709"/>
      <w:jc w:val="both"/>
    </w:pPr>
    <w:rPr>
      <w:rFonts w:ascii="Arial" w:hAnsi="Arial" w:cs="Arial"/>
      <w:sz w:val="24"/>
      <w:szCs w:val="24"/>
    </w:rPr>
  </w:style>
  <w:style w:type="paragraph" w:styleId="3ff4">
    <w:name w:val="List 3"/>
    <w:basedOn w:val="afa"/>
    <w:uiPriority w:val="99"/>
    <w:rsid w:val="00666730"/>
    <w:pPr>
      <w:spacing w:before="60" w:after="60" w:line="360" w:lineRule="auto"/>
      <w:ind w:firstLine="709"/>
      <w:jc w:val="both"/>
    </w:pPr>
    <w:rPr>
      <w:rFonts w:ascii="Tahoma" w:hAnsi="Tahoma" w:cs="Tahoma"/>
    </w:rPr>
  </w:style>
  <w:style w:type="paragraph" w:styleId="4f0">
    <w:name w:val="List 4"/>
    <w:basedOn w:val="afa"/>
    <w:uiPriority w:val="99"/>
    <w:rsid w:val="00666730"/>
    <w:pPr>
      <w:spacing w:before="60" w:after="60" w:line="360" w:lineRule="auto"/>
      <w:ind w:firstLine="709"/>
      <w:jc w:val="both"/>
    </w:pPr>
    <w:rPr>
      <w:rFonts w:ascii="Tahoma" w:hAnsi="Tahoma" w:cs="Tahoma"/>
    </w:rPr>
  </w:style>
  <w:style w:type="paragraph" w:customStyle="1" w:styleId="1fffff8">
    <w:name w:val="Красная строка1"/>
    <w:basedOn w:val="aff3"/>
    <w:next w:val="affffffffffa"/>
    <w:link w:val="affffffffffb"/>
    <w:uiPriority w:val="99"/>
    <w:rsid w:val="00666730"/>
    <w:pPr>
      <w:numPr>
        <w:ilvl w:val="2"/>
      </w:numPr>
      <w:suppressAutoHyphens w:val="0"/>
      <w:spacing w:after="0" w:line="360" w:lineRule="auto"/>
      <w:ind w:firstLine="210"/>
      <w:jc w:val="both"/>
    </w:pPr>
    <w:rPr>
      <w:rFonts w:ascii="Times New Roman" w:eastAsia="Times New Roman" w:hAnsi="Times New Roman" w:cs="Times New Roman"/>
      <w:color w:val="000000"/>
      <w:sz w:val="28"/>
      <w:szCs w:val="28"/>
      <w:lang w:eastAsia="ru-RU"/>
    </w:rPr>
  </w:style>
  <w:style w:type="character" w:customStyle="1" w:styleId="affffffffffb">
    <w:name w:val="Красная строка Знак"/>
    <w:link w:val="1fffff8"/>
    <w:uiPriority w:val="99"/>
    <w:rsid w:val="00666730"/>
    <w:rPr>
      <w:rFonts w:ascii="Times New Roman" w:eastAsia="Times New Roman" w:hAnsi="Times New Roman" w:cs="Times New Roman"/>
      <w:color w:val="000000"/>
      <w:sz w:val="28"/>
      <w:szCs w:val="28"/>
    </w:rPr>
  </w:style>
  <w:style w:type="paragraph" w:customStyle="1" w:styleId="1">
    <w:name w:val="Тема примечания1"/>
    <w:basedOn w:val="affffe"/>
    <w:next w:val="affffe"/>
    <w:rsid w:val="00666730"/>
    <w:pPr>
      <w:widowControl/>
      <w:numPr>
        <w:numId w:val="63"/>
      </w:numPr>
      <w:tabs>
        <w:tab w:val="num" w:pos="360"/>
      </w:tabs>
      <w:suppressAutoHyphens w:val="0"/>
      <w:autoSpaceDE/>
      <w:spacing w:line="360" w:lineRule="auto"/>
      <w:ind w:firstLine="0"/>
      <w:jc w:val="both"/>
    </w:pPr>
    <w:rPr>
      <w:b/>
      <w:bCs/>
      <w:lang w:eastAsia="ru-RU"/>
    </w:rPr>
  </w:style>
  <w:style w:type="paragraph" w:customStyle="1" w:styleId="1fffff9">
    <w:name w:val="Текст выноски1"/>
    <w:basedOn w:val="afa"/>
    <w:rsid w:val="00666730"/>
    <w:pPr>
      <w:spacing w:line="360" w:lineRule="auto"/>
      <w:ind w:firstLine="709"/>
      <w:jc w:val="both"/>
    </w:pPr>
    <w:rPr>
      <w:rFonts w:ascii="Tahoma" w:hAnsi="Tahoma" w:cs="Tahoma"/>
      <w:sz w:val="16"/>
      <w:szCs w:val="16"/>
    </w:rPr>
  </w:style>
  <w:style w:type="paragraph" w:customStyle="1" w:styleId="right0">
    <w:name w:val="Обычный_right"/>
    <w:basedOn w:val="afa"/>
    <w:qFormat/>
    <w:rsid w:val="00666730"/>
    <w:pPr>
      <w:spacing w:after="360" w:line="276" w:lineRule="auto"/>
      <w:ind w:firstLine="851"/>
      <w:jc w:val="right"/>
    </w:pPr>
    <w:rPr>
      <w:rFonts w:eastAsia="Calibri"/>
      <w:sz w:val="28"/>
      <w:szCs w:val="22"/>
      <w:lang w:eastAsia="en-US"/>
    </w:rPr>
  </w:style>
  <w:style w:type="paragraph" w:customStyle="1" w:styleId="center">
    <w:name w:val="Обычный_center"/>
    <w:basedOn w:val="afa"/>
    <w:qFormat/>
    <w:rsid w:val="00666730"/>
    <w:pPr>
      <w:spacing w:after="200" w:line="276" w:lineRule="auto"/>
      <w:jc w:val="center"/>
    </w:pPr>
    <w:rPr>
      <w:rFonts w:eastAsia="Calibri"/>
      <w:sz w:val="28"/>
      <w:szCs w:val="22"/>
      <w:lang w:eastAsia="en-US"/>
    </w:rPr>
  </w:style>
  <w:style w:type="paragraph" w:customStyle="1" w:styleId="2right">
    <w:name w:val="Заголовок 2_right"/>
    <w:basedOn w:val="2c"/>
    <w:qFormat/>
    <w:rsid w:val="00666730"/>
    <w:pPr>
      <w:spacing w:before="0" w:line="276" w:lineRule="auto"/>
      <w:jc w:val="right"/>
    </w:pPr>
    <w:rPr>
      <w:rFonts w:ascii="Times New Roman" w:hAnsi="Times New Roman"/>
      <w:color w:val="auto"/>
      <w:sz w:val="28"/>
      <w:lang w:eastAsia="en-US"/>
    </w:rPr>
  </w:style>
  <w:style w:type="paragraph" w:customStyle="1" w:styleId="affffffffffc">
    <w:name w:val="Стиль"/>
    <w:qFormat/>
    <w:rsid w:val="00666730"/>
    <w:pPr>
      <w:widowControl w:val="0"/>
      <w:autoSpaceDE w:val="0"/>
      <w:autoSpaceDN w:val="0"/>
      <w:adjustRightInd w:val="0"/>
    </w:pPr>
    <w:rPr>
      <w:rFonts w:ascii="Arial" w:eastAsia="Times New Roman" w:hAnsi="Arial" w:cs="Arial"/>
      <w:sz w:val="24"/>
      <w:szCs w:val="24"/>
    </w:rPr>
  </w:style>
  <w:style w:type="paragraph" w:customStyle="1" w:styleId="Normal4">
    <w:name w:val="Normal4"/>
    <w:next w:val="afa"/>
    <w:rsid w:val="00666730"/>
    <w:pPr>
      <w:spacing w:line="320" w:lineRule="exact"/>
      <w:jc w:val="both"/>
    </w:pPr>
    <w:rPr>
      <w:rFonts w:ascii="Times New Roman" w:eastAsia="Times New Roman" w:hAnsi="Times New Roman"/>
      <w:sz w:val="28"/>
      <w:szCs w:val="28"/>
    </w:rPr>
  </w:style>
  <w:style w:type="paragraph" w:customStyle="1" w:styleId="27">
    <w:name w:val="Марк 2"/>
    <w:basedOn w:val="afa"/>
    <w:rsid w:val="00666730"/>
    <w:pPr>
      <w:numPr>
        <w:ilvl w:val="1"/>
        <w:numId w:val="64"/>
      </w:numPr>
      <w:tabs>
        <w:tab w:val="num" w:pos="947"/>
      </w:tabs>
      <w:spacing w:line="360" w:lineRule="auto"/>
      <w:ind w:left="947" w:hanging="227"/>
      <w:jc w:val="both"/>
    </w:pPr>
    <w:rPr>
      <w:sz w:val="28"/>
      <w:szCs w:val="24"/>
    </w:rPr>
  </w:style>
  <w:style w:type="paragraph" w:customStyle="1" w:styleId="Center0">
    <w:name w:val="Обычный_Center"/>
    <w:basedOn w:val="afa"/>
    <w:rsid w:val="00666730"/>
    <w:pPr>
      <w:spacing w:before="240" w:after="240" w:line="360" w:lineRule="auto"/>
      <w:ind w:firstLine="709"/>
      <w:jc w:val="center"/>
    </w:pPr>
    <w:rPr>
      <w:sz w:val="28"/>
      <w:szCs w:val="24"/>
    </w:rPr>
  </w:style>
  <w:style w:type="paragraph" w:customStyle="1" w:styleId="affffffffffd">
    <w:name w:val="обычн БО"/>
    <w:basedOn w:val="afa"/>
    <w:rsid w:val="00666730"/>
    <w:pPr>
      <w:spacing w:line="360" w:lineRule="auto"/>
      <w:ind w:firstLine="720"/>
      <w:jc w:val="both"/>
    </w:pPr>
    <w:rPr>
      <w:rFonts w:ascii="Arial" w:hAnsi="Arial" w:cs="Arial"/>
      <w:sz w:val="28"/>
      <w:szCs w:val="24"/>
    </w:rPr>
  </w:style>
  <w:style w:type="paragraph" w:customStyle="1" w:styleId="2fffe">
    <w:name w:val="Заголовок_ПР_2"/>
    <w:basedOn w:val="2c"/>
    <w:next w:val="afa"/>
    <w:rsid w:val="00666730"/>
    <w:pPr>
      <w:widowControl w:val="0"/>
      <w:shd w:val="clear" w:color="auto" w:fill="FFFFFF"/>
      <w:tabs>
        <w:tab w:val="left" w:pos="1418"/>
      </w:tabs>
      <w:suppressAutoHyphens/>
      <w:autoSpaceDE w:val="0"/>
      <w:spacing w:before="240" w:after="240" w:line="100" w:lineRule="atLeast"/>
      <w:ind w:left="1418" w:hanging="709"/>
    </w:pPr>
    <w:rPr>
      <w:rFonts w:ascii="Arial" w:hAnsi="Arial" w:cs="Arial"/>
      <w:color w:val="000000"/>
      <w:sz w:val="32"/>
      <w:szCs w:val="32"/>
      <w:lang w:eastAsia="ar-SA"/>
    </w:rPr>
  </w:style>
  <w:style w:type="paragraph" w:customStyle="1" w:styleId="affffffffffe">
    <w:name w:val="Приложение"/>
    <w:basedOn w:val="afa"/>
    <w:rsid w:val="00666730"/>
    <w:pPr>
      <w:pageBreakBefore/>
      <w:spacing w:before="120" w:after="120" w:line="360" w:lineRule="auto"/>
      <w:ind w:firstLine="709"/>
      <w:jc w:val="right"/>
      <w:outlineLvl w:val="0"/>
    </w:pPr>
    <w:rPr>
      <w:sz w:val="28"/>
      <w:szCs w:val="24"/>
    </w:rPr>
  </w:style>
  <w:style w:type="paragraph" w:customStyle="1" w:styleId="-12">
    <w:name w:val="Список-1"/>
    <w:basedOn w:val="afa"/>
    <w:autoRedefine/>
    <w:rsid w:val="00666730"/>
    <w:pPr>
      <w:spacing w:line="360" w:lineRule="auto"/>
      <w:ind w:right="14" w:firstLine="709"/>
      <w:jc w:val="both"/>
    </w:pPr>
    <w:rPr>
      <w:sz w:val="26"/>
      <w:szCs w:val="26"/>
      <w:lang w:eastAsia="en-US"/>
    </w:rPr>
  </w:style>
  <w:style w:type="paragraph" w:customStyle="1" w:styleId="afffffffffff">
    <w:name w:val="Заголовок приложения"/>
    <w:basedOn w:val="afff9"/>
    <w:next w:val="afa"/>
    <w:autoRedefine/>
    <w:rsid w:val="00666730"/>
    <w:pPr>
      <w:widowControl/>
      <w:suppressAutoHyphens/>
      <w:snapToGrid/>
      <w:spacing w:before="120" w:after="120" w:line="360" w:lineRule="auto"/>
      <w:ind w:left="0" w:firstLine="0"/>
      <w:jc w:val="right"/>
    </w:pPr>
    <w:rPr>
      <w:rFonts w:ascii="Arial" w:hAnsi="Arial" w:cs="Arial"/>
      <w:bCs/>
      <w:noProof/>
      <w:kern w:val="28"/>
      <w:sz w:val="20"/>
      <w:lang w:eastAsia="en-US"/>
    </w:rPr>
  </w:style>
  <w:style w:type="paragraph" w:customStyle="1" w:styleId="20">
    <w:name w:val="Макер 2"/>
    <w:basedOn w:val="afa"/>
    <w:rsid w:val="00666730"/>
    <w:pPr>
      <w:numPr>
        <w:numId w:val="66"/>
      </w:numPr>
      <w:tabs>
        <w:tab w:val="num" w:pos="1627"/>
      </w:tabs>
      <w:spacing w:line="360" w:lineRule="auto"/>
      <w:ind w:left="1627" w:hanging="283"/>
      <w:jc w:val="both"/>
    </w:pPr>
  </w:style>
  <w:style w:type="paragraph" w:customStyle="1" w:styleId="PlainText3">
    <w:name w:val="Plain Text3"/>
    <w:basedOn w:val="afa"/>
    <w:rsid w:val="00666730"/>
    <w:pPr>
      <w:spacing w:line="360" w:lineRule="auto"/>
      <w:ind w:firstLine="709"/>
      <w:jc w:val="both"/>
    </w:pPr>
    <w:rPr>
      <w:rFonts w:ascii="Courier New" w:hAnsi="Courier New" w:cs="Courier New"/>
    </w:rPr>
  </w:style>
  <w:style w:type="paragraph" w:customStyle="1" w:styleId="TableTitle">
    <w:name w:val="TableTitle"/>
    <w:basedOn w:val="afa"/>
    <w:next w:val="afa"/>
    <w:rsid w:val="00666730"/>
    <w:pPr>
      <w:spacing w:after="120" w:line="264" w:lineRule="auto"/>
      <w:ind w:left="851" w:firstLine="709"/>
      <w:jc w:val="right"/>
    </w:pPr>
    <w:rPr>
      <w:rFonts w:ascii="Arial" w:hAnsi="Arial" w:cs="Arial"/>
      <w:i/>
      <w:iCs/>
    </w:rPr>
  </w:style>
  <w:style w:type="paragraph" w:customStyle="1" w:styleId="afffffffffff0">
    <w:name w:val="ТКП ТС Основной текст"/>
    <w:basedOn w:val="afa"/>
    <w:rsid w:val="00666730"/>
    <w:pPr>
      <w:keepLines/>
      <w:spacing w:before="60" w:after="60" w:line="360" w:lineRule="auto"/>
      <w:ind w:left="57" w:right="57" w:firstLine="720"/>
      <w:jc w:val="both"/>
    </w:pPr>
    <w:rPr>
      <w:rFonts w:ascii="Arial" w:hAnsi="Arial" w:cs="Arial"/>
      <w:sz w:val="28"/>
      <w:szCs w:val="24"/>
    </w:rPr>
  </w:style>
  <w:style w:type="paragraph" w:customStyle="1" w:styleId="afffffffffff1">
    <w:name w:val="втяжка"/>
    <w:basedOn w:val="afa"/>
    <w:next w:val="afa"/>
    <w:rsid w:val="00666730"/>
    <w:pPr>
      <w:tabs>
        <w:tab w:val="left" w:pos="567"/>
      </w:tabs>
      <w:autoSpaceDE w:val="0"/>
      <w:autoSpaceDN w:val="0"/>
      <w:adjustRightInd w:val="0"/>
      <w:spacing w:before="57" w:line="360" w:lineRule="auto"/>
      <w:ind w:left="567" w:hanging="567"/>
      <w:jc w:val="both"/>
    </w:pPr>
    <w:rPr>
      <w:rFonts w:ascii="SchoolBookC" w:hAnsi="SchoolBookC" w:cs="SchoolBookC"/>
      <w:sz w:val="28"/>
      <w:szCs w:val="24"/>
    </w:rPr>
  </w:style>
  <w:style w:type="paragraph" w:customStyle="1" w:styleId="Item1">
    <w:name w:val="Item 1"/>
    <w:basedOn w:val="afa"/>
    <w:rsid w:val="00666730"/>
    <w:pPr>
      <w:widowControl w:val="0"/>
      <w:snapToGrid w:val="0"/>
      <w:spacing w:before="120" w:line="360" w:lineRule="atLeast"/>
      <w:ind w:left="284" w:firstLine="709"/>
      <w:jc w:val="both"/>
    </w:pPr>
    <w:rPr>
      <w:sz w:val="28"/>
      <w:szCs w:val="24"/>
    </w:rPr>
  </w:style>
  <w:style w:type="paragraph" w:customStyle="1" w:styleId="afffffffffff2">
    <w:name w:val="Пункт раздела"/>
    <w:basedOn w:val="aff3"/>
    <w:rsid w:val="00666730"/>
    <w:pPr>
      <w:numPr>
        <w:ilvl w:val="2"/>
      </w:numPr>
      <w:suppressAutoHyphens w:val="0"/>
      <w:spacing w:after="0" w:line="360" w:lineRule="auto"/>
      <w:ind w:firstLine="709"/>
      <w:jc w:val="both"/>
    </w:pPr>
    <w:rPr>
      <w:rFonts w:ascii="Times New Roman" w:eastAsia="Times New Roman" w:hAnsi="Times New Roman" w:cs="Times New Roman"/>
      <w:color w:val="000000"/>
      <w:sz w:val="22"/>
      <w:szCs w:val="22"/>
      <w:lang w:eastAsia="ru-RU"/>
    </w:rPr>
  </w:style>
  <w:style w:type="paragraph" w:customStyle="1" w:styleId="Item4">
    <w:name w:val="Item 4"/>
    <w:basedOn w:val="afa"/>
    <w:rsid w:val="00666730"/>
    <w:pPr>
      <w:widowControl w:val="0"/>
      <w:snapToGrid w:val="0"/>
      <w:spacing w:before="120" w:line="360" w:lineRule="atLeast"/>
      <w:ind w:left="1134" w:firstLine="709"/>
      <w:jc w:val="both"/>
    </w:pPr>
    <w:rPr>
      <w:sz w:val="28"/>
      <w:szCs w:val="24"/>
    </w:rPr>
  </w:style>
  <w:style w:type="paragraph" w:customStyle="1" w:styleId="afffffffffff3">
    <w:name w:val="Табл"/>
    <w:basedOn w:val="afa"/>
    <w:rsid w:val="00666730"/>
    <w:pPr>
      <w:spacing w:line="360" w:lineRule="auto"/>
      <w:ind w:firstLine="709"/>
      <w:jc w:val="both"/>
    </w:pPr>
    <w:rPr>
      <w:sz w:val="28"/>
      <w:szCs w:val="24"/>
    </w:rPr>
  </w:style>
  <w:style w:type="paragraph" w:customStyle="1" w:styleId="af">
    <w:name w:val="Обычный с отступом"/>
    <w:basedOn w:val="afa"/>
    <w:uiPriority w:val="99"/>
    <w:rsid w:val="00666730"/>
    <w:pPr>
      <w:numPr>
        <w:numId w:val="68"/>
      </w:numPr>
      <w:spacing w:line="360" w:lineRule="auto"/>
      <w:ind w:firstLine="851"/>
      <w:jc w:val="both"/>
    </w:pPr>
    <w:rPr>
      <w:sz w:val="28"/>
      <w:szCs w:val="24"/>
    </w:rPr>
  </w:style>
  <w:style w:type="paragraph" w:customStyle="1" w:styleId="perechisl">
    <w:name w:val="perechisl"/>
    <w:basedOn w:val="afa"/>
    <w:uiPriority w:val="99"/>
    <w:rsid w:val="00666730"/>
    <w:pPr>
      <w:numPr>
        <w:numId w:val="69"/>
      </w:numPr>
      <w:tabs>
        <w:tab w:val="num" w:pos="0"/>
        <w:tab w:val="left" w:pos="1134"/>
      </w:tabs>
      <w:spacing w:line="360" w:lineRule="auto"/>
      <w:ind w:left="0" w:firstLine="0"/>
      <w:jc w:val="both"/>
    </w:pPr>
    <w:rPr>
      <w:sz w:val="28"/>
      <w:szCs w:val="24"/>
    </w:rPr>
  </w:style>
  <w:style w:type="paragraph" w:customStyle="1" w:styleId="BodyText23">
    <w:name w:val="Body Text 23"/>
    <w:basedOn w:val="afa"/>
    <w:rsid w:val="00666730"/>
    <w:pPr>
      <w:overflowPunct w:val="0"/>
      <w:autoSpaceDE w:val="0"/>
      <w:autoSpaceDN w:val="0"/>
      <w:adjustRightInd w:val="0"/>
      <w:spacing w:line="360" w:lineRule="auto"/>
      <w:ind w:firstLine="709"/>
      <w:jc w:val="center"/>
    </w:pPr>
    <w:rPr>
      <w:b/>
      <w:bCs/>
      <w:sz w:val="28"/>
      <w:szCs w:val="24"/>
    </w:rPr>
  </w:style>
  <w:style w:type="paragraph" w:customStyle="1" w:styleId="2ffff">
    <w:name w:val="Текст_начало_2"/>
    <w:basedOn w:val="afa"/>
    <w:rsid w:val="00666730"/>
    <w:pPr>
      <w:spacing w:line="360" w:lineRule="exact"/>
      <w:ind w:firstLine="709"/>
      <w:jc w:val="both"/>
    </w:pPr>
    <w:rPr>
      <w:rFonts w:ascii="Arial" w:hAnsi="Arial" w:cs="Arial"/>
      <w:sz w:val="28"/>
      <w:szCs w:val="24"/>
      <w:lang w:val="en-GB"/>
    </w:rPr>
  </w:style>
  <w:style w:type="paragraph" w:customStyle="1" w:styleId="FR5">
    <w:name w:val="FR5"/>
    <w:rsid w:val="00666730"/>
    <w:pPr>
      <w:widowControl w:val="0"/>
      <w:autoSpaceDE w:val="0"/>
      <w:autoSpaceDN w:val="0"/>
      <w:adjustRightInd w:val="0"/>
      <w:spacing w:line="300" w:lineRule="auto"/>
    </w:pPr>
    <w:rPr>
      <w:rFonts w:ascii="Arial" w:eastAsia="Times New Roman" w:hAnsi="Arial" w:cs="Arial"/>
      <w:b/>
      <w:bCs/>
      <w:sz w:val="22"/>
      <w:szCs w:val="22"/>
    </w:rPr>
  </w:style>
  <w:style w:type="paragraph" w:customStyle="1" w:styleId="FR3">
    <w:name w:val="FR3"/>
    <w:rsid w:val="00666730"/>
    <w:pPr>
      <w:widowControl w:val="0"/>
      <w:numPr>
        <w:numId w:val="83"/>
      </w:numPr>
      <w:autoSpaceDE w:val="0"/>
      <w:autoSpaceDN w:val="0"/>
      <w:adjustRightInd w:val="0"/>
      <w:spacing w:line="300" w:lineRule="auto"/>
      <w:ind w:left="800" w:right="600"/>
      <w:jc w:val="center"/>
    </w:pPr>
    <w:rPr>
      <w:rFonts w:ascii="Times New Roman" w:eastAsia="Times New Roman" w:hAnsi="Times New Roman"/>
      <w:sz w:val="40"/>
      <w:szCs w:val="40"/>
    </w:rPr>
  </w:style>
  <w:style w:type="paragraph" w:customStyle="1" w:styleId="N">
    <w:name w:val="N"/>
    <w:basedOn w:val="afa"/>
    <w:rsid w:val="00666730"/>
    <w:pPr>
      <w:widowControl w:val="0"/>
      <w:tabs>
        <w:tab w:val="left" w:pos="284"/>
      </w:tabs>
      <w:spacing w:line="360" w:lineRule="auto"/>
      <w:ind w:firstLine="709"/>
      <w:jc w:val="both"/>
    </w:pPr>
    <w:rPr>
      <w:rFonts w:ascii="TimesET" w:hAnsi="TimesET" w:cs="TimesET"/>
    </w:rPr>
  </w:style>
  <w:style w:type="paragraph" w:customStyle="1" w:styleId="aa">
    <w:name w:val="СписокБ"/>
    <w:basedOn w:val="afa"/>
    <w:rsid w:val="00666730"/>
    <w:pPr>
      <w:numPr>
        <w:numId w:val="70"/>
      </w:numPr>
      <w:tabs>
        <w:tab w:val="num" w:pos="720"/>
      </w:tabs>
      <w:autoSpaceDE w:val="0"/>
      <w:autoSpaceDN w:val="0"/>
      <w:spacing w:line="360" w:lineRule="auto"/>
      <w:ind w:left="720"/>
      <w:jc w:val="both"/>
    </w:pPr>
  </w:style>
  <w:style w:type="paragraph" w:customStyle="1" w:styleId="afffffffffff4">
    <w:name w:val="Перечисление"/>
    <w:basedOn w:val="afa"/>
    <w:rsid w:val="00666730"/>
    <w:pPr>
      <w:tabs>
        <w:tab w:val="num" w:pos="720"/>
      </w:tabs>
      <w:spacing w:before="60" w:after="60" w:line="360" w:lineRule="auto"/>
      <w:ind w:left="720" w:firstLine="720"/>
      <w:jc w:val="both"/>
    </w:pPr>
    <w:rPr>
      <w:rFonts w:ascii="Verdana" w:hAnsi="Verdana" w:cs="Verdana"/>
    </w:rPr>
  </w:style>
  <w:style w:type="paragraph" w:customStyle="1" w:styleId="afffffffffff5">
    <w:name w:val="Номер документа"/>
    <w:basedOn w:val="afa"/>
    <w:rsid w:val="00666730"/>
    <w:pPr>
      <w:widowControl w:val="0"/>
      <w:spacing w:line="360" w:lineRule="auto"/>
      <w:ind w:firstLine="709"/>
      <w:jc w:val="center"/>
    </w:pPr>
    <w:rPr>
      <w:kern w:val="24"/>
      <w:sz w:val="28"/>
      <w:szCs w:val="24"/>
    </w:rPr>
  </w:style>
  <w:style w:type="paragraph" w:customStyle="1" w:styleId="1fffffa">
    <w:name w:val="обычный_1"/>
    <w:basedOn w:val="afa"/>
    <w:rsid w:val="00666730"/>
    <w:pPr>
      <w:spacing w:before="100" w:beforeAutospacing="1" w:after="100" w:afterAutospacing="1" w:line="360" w:lineRule="auto"/>
      <w:ind w:firstLine="709"/>
      <w:jc w:val="both"/>
    </w:pPr>
    <w:rPr>
      <w:sz w:val="28"/>
      <w:szCs w:val="24"/>
      <w:lang w:val="en-US" w:eastAsia="en-US"/>
    </w:rPr>
  </w:style>
  <w:style w:type="paragraph" w:customStyle="1" w:styleId="PlainText2">
    <w:name w:val="Plain Text2"/>
    <w:basedOn w:val="afa"/>
    <w:rsid w:val="00666730"/>
    <w:pPr>
      <w:spacing w:line="360" w:lineRule="auto"/>
      <w:ind w:firstLine="720"/>
      <w:jc w:val="both"/>
    </w:pPr>
    <w:rPr>
      <w:sz w:val="28"/>
      <w:szCs w:val="24"/>
    </w:rPr>
  </w:style>
  <w:style w:type="paragraph" w:customStyle="1" w:styleId="afffffffffff6">
    <w:name w:val="Начало перечисления"/>
    <w:basedOn w:val="afa"/>
    <w:rsid w:val="00666730"/>
    <w:pPr>
      <w:spacing w:before="240" w:after="240" w:line="360" w:lineRule="auto"/>
      <w:ind w:firstLine="720"/>
      <w:jc w:val="both"/>
    </w:pPr>
    <w:rPr>
      <w:sz w:val="28"/>
      <w:szCs w:val="24"/>
    </w:rPr>
  </w:style>
  <w:style w:type="paragraph" w:customStyle="1" w:styleId="FSNormal">
    <w:name w:val="FS_Normal"/>
    <w:basedOn w:val="afa"/>
    <w:rsid w:val="00666730"/>
    <w:pPr>
      <w:spacing w:before="120" w:after="120" w:line="360" w:lineRule="auto"/>
      <w:ind w:firstLine="709"/>
      <w:jc w:val="both"/>
    </w:pPr>
    <w:rPr>
      <w:sz w:val="28"/>
      <w:szCs w:val="24"/>
    </w:rPr>
  </w:style>
  <w:style w:type="paragraph" w:customStyle="1" w:styleId="afffffffffff7">
    <w:name w:val="лист_назв"/>
    <w:basedOn w:val="afa"/>
    <w:next w:val="afa"/>
    <w:autoRedefine/>
    <w:rsid w:val="00666730"/>
    <w:pPr>
      <w:keepLines/>
      <w:pBdr>
        <w:top w:val="dotted" w:sz="6" w:space="3" w:color="auto"/>
        <w:left w:val="dotted" w:sz="6" w:space="5" w:color="auto"/>
        <w:bottom w:val="dotted" w:sz="6" w:space="3" w:color="auto"/>
        <w:right w:val="dotted" w:sz="6" w:space="3" w:color="auto"/>
      </w:pBdr>
      <w:shd w:val="pct20" w:color="auto" w:fill="auto"/>
      <w:overflowPunct w:val="0"/>
      <w:autoSpaceDE w:val="0"/>
      <w:autoSpaceDN w:val="0"/>
      <w:adjustRightInd w:val="0"/>
      <w:spacing w:before="160" w:after="160" w:line="228" w:lineRule="auto"/>
      <w:ind w:left="85" w:right="85" w:firstLine="709"/>
      <w:jc w:val="both"/>
    </w:pPr>
    <w:rPr>
      <w:b/>
      <w:bCs/>
      <w:sz w:val="22"/>
      <w:szCs w:val="22"/>
    </w:rPr>
  </w:style>
  <w:style w:type="paragraph" w:customStyle="1" w:styleId="afffffffffff8">
    <w:name w:val="Пред_заг"/>
    <w:basedOn w:val="afa"/>
    <w:next w:val="afa"/>
    <w:autoRedefine/>
    <w:rsid w:val="00666730"/>
    <w:pPr>
      <w:keepNext/>
      <w:keepLines/>
      <w:overflowPunct w:val="0"/>
      <w:autoSpaceDE w:val="0"/>
      <w:autoSpaceDN w:val="0"/>
      <w:adjustRightInd w:val="0"/>
      <w:spacing w:before="120" w:line="360" w:lineRule="auto"/>
      <w:ind w:left="567" w:firstLine="709"/>
      <w:jc w:val="both"/>
    </w:pPr>
    <w:rPr>
      <w:b/>
      <w:bCs/>
      <w:i/>
      <w:iCs/>
      <w:spacing w:val="20"/>
      <w:sz w:val="28"/>
      <w:szCs w:val="24"/>
    </w:rPr>
  </w:style>
  <w:style w:type="paragraph" w:customStyle="1" w:styleId="afffffffffff9">
    <w:name w:val="Прим_осн"/>
    <w:basedOn w:val="afa"/>
    <w:next w:val="aff3"/>
    <w:rsid w:val="00666730"/>
    <w:pPr>
      <w:overflowPunct w:val="0"/>
      <w:autoSpaceDE w:val="0"/>
      <w:autoSpaceDN w:val="0"/>
      <w:adjustRightInd w:val="0"/>
      <w:spacing w:after="200" w:line="360" w:lineRule="auto"/>
      <w:ind w:left="567" w:firstLine="709"/>
      <w:jc w:val="both"/>
    </w:pPr>
    <w:rPr>
      <w:sz w:val="18"/>
      <w:szCs w:val="18"/>
    </w:rPr>
  </w:style>
  <w:style w:type="paragraph" w:customStyle="1" w:styleId="afffffffffffa">
    <w:name w:val="Программа"/>
    <w:basedOn w:val="afa"/>
    <w:autoRedefine/>
    <w:rsid w:val="00666730"/>
    <w:pPr>
      <w:overflowPunct w:val="0"/>
      <w:autoSpaceDE w:val="0"/>
      <w:autoSpaceDN w:val="0"/>
      <w:adjustRightInd w:val="0"/>
      <w:spacing w:before="40" w:after="40" w:line="360" w:lineRule="auto"/>
      <w:ind w:firstLine="709"/>
      <w:jc w:val="both"/>
    </w:pPr>
    <w:rPr>
      <w:rFonts w:ascii="Courier New" w:hAnsi="Courier New" w:cs="Courier New"/>
      <w:spacing w:val="-8"/>
      <w:sz w:val="22"/>
      <w:szCs w:val="22"/>
      <w:lang w:val="en-US"/>
    </w:rPr>
  </w:style>
  <w:style w:type="paragraph" w:customStyle="1" w:styleId="a1">
    <w:name w:val="Рис_подпись"/>
    <w:basedOn w:val="afa"/>
    <w:next w:val="aff3"/>
    <w:rsid w:val="00666730"/>
    <w:pPr>
      <w:keepLines/>
      <w:numPr>
        <w:numId w:val="71"/>
      </w:numPr>
      <w:overflowPunct w:val="0"/>
      <w:autoSpaceDE w:val="0"/>
      <w:autoSpaceDN w:val="0"/>
      <w:adjustRightInd w:val="0"/>
      <w:spacing w:before="100" w:after="240" w:line="232" w:lineRule="auto"/>
      <w:ind w:left="0" w:firstLine="709"/>
      <w:jc w:val="both"/>
    </w:pPr>
    <w:rPr>
      <w:sz w:val="22"/>
      <w:szCs w:val="22"/>
    </w:rPr>
  </w:style>
  <w:style w:type="paragraph" w:customStyle="1" w:styleId="2ffff0">
    <w:name w:val="СписокБ2"/>
    <w:basedOn w:val="afa"/>
    <w:autoRedefine/>
    <w:rsid w:val="00666730"/>
    <w:pPr>
      <w:overflowPunct w:val="0"/>
      <w:autoSpaceDE w:val="0"/>
      <w:autoSpaceDN w:val="0"/>
      <w:adjustRightInd w:val="0"/>
      <w:spacing w:after="120" w:line="360" w:lineRule="auto"/>
      <w:ind w:firstLine="720"/>
      <w:jc w:val="both"/>
    </w:pPr>
    <w:rPr>
      <w:sz w:val="28"/>
      <w:szCs w:val="24"/>
    </w:rPr>
  </w:style>
  <w:style w:type="paragraph" w:customStyle="1" w:styleId="a7">
    <w:name w:val="Ссылка"/>
    <w:basedOn w:val="afa"/>
    <w:next w:val="aff3"/>
    <w:rsid w:val="00666730"/>
    <w:pPr>
      <w:numPr>
        <w:ilvl w:val="1"/>
        <w:numId w:val="85"/>
      </w:numPr>
      <w:tabs>
        <w:tab w:val="clear" w:pos="1080"/>
      </w:tabs>
      <w:overflowPunct w:val="0"/>
      <w:autoSpaceDE w:val="0"/>
      <w:autoSpaceDN w:val="0"/>
      <w:adjustRightInd w:val="0"/>
      <w:spacing w:before="40" w:after="120" w:line="360" w:lineRule="auto"/>
      <w:ind w:left="0" w:firstLine="709"/>
      <w:jc w:val="both"/>
    </w:pPr>
    <w:rPr>
      <w:i/>
      <w:iCs/>
      <w:sz w:val="18"/>
      <w:szCs w:val="18"/>
    </w:rPr>
  </w:style>
  <w:style w:type="paragraph" w:customStyle="1" w:styleId="afffffffffffb">
    <w:name w:val="Таб_заг"/>
    <w:basedOn w:val="afa"/>
    <w:autoRedefine/>
    <w:rsid w:val="00666730"/>
    <w:pPr>
      <w:overflowPunct w:val="0"/>
      <w:autoSpaceDE w:val="0"/>
      <w:autoSpaceDN w:val="0"/>
      <w:adjustRightInd w:val="0"/>
      <w:spacing w:before="160" w:after="80" w:line="360" w:lineRule="auto"/>
      <w:ind w:right="851" w:firstLine="709"/>
      <w:jc w:val="right"/>
    </w:pPr>
    <w:rPr>
      <w:i/>
      <w:iCs/>
      <w:sz w:val="22"/>
      <w:szCs w:val="22"/>
    </w:rPr>
  </w:style>
  <w:style w:type="paragraph" w:customStyle="1" w:styleId="0">
    <w:name w:val="Таб_заг_0"/>
    <w:basedOn w:val="afa"/>
    <w:next w:val="afa"/>
    <w:rsid w:val="00666730"/>
    <w:pPr>
      <w:keepNext/>
      <w:keepLines/>
      <w:overflowPunct w:val="0"/>
      <w:autoSpaceDE w:val="0"/>
      <w:autoSpaceDN w:val="0"/>
      <w:adjustRightInd w:val="0"/>
      <w:spacing w:before="80" w:after="80" w:line="360" w:lineRule="auto"/>
      <w:ind w:firstLine="709"/>
      <w:jc w:val="both"/>
    </w:pPr>
    <w:rPr>
      <w:b/>
      <w:bCs/>
      <w:color w:val="000000"/>
      <w:sz w:val="18"/>
      <w:szCs w:val="18"/>
    </w:rPr>
  </w:style>
  <w:style w:type="paragraph" w:customStyle="1" w:styleId="afffffffffffc">
    <w:name w:val="Таб_осн"/>
    <w:basedOn w:val="afa"/>
    <w:autoRedefine/>
    <w:rsid w:val="00666730"/>
    <w:pPr>
      <w:keepLines/>
      <w:overflowPunct w:val="0"/>
      <w:autoSpaceDE w:val="0"/>
      <w:autoSpaceDN w:val="0"/>
      <w:adjustRightInd w:val="0"/>
      <w:spacing w:before="60" w:after="60" w:line="360" w:lineRule="auto"/>
      <w:ind w:firstLine="709"/>
      <w:jc w:val="both"/>
    </w:pPr>
    <w:rPr>
      <w:sz w:val="22"/>
      <w:szCs w:val="22"/>
    </w:rPr>
  </w:style>
  <w:style w:type="paragraph" w:customStyle="1" w:styleId="afffffffffffd">
    <w:name w:val="ШТ Бок.надписи"/>
    <w:rsid w:val="00666730"/>
    <w:pPr>
      <w:jc w:val="center"/>
    </w:pPr>
    <w:rPr>
      <w:rFonts w:ascii="Times New Roman CYR" w:eastAsia="Times New Roman" w:hAnsi="Times New Roman CYR" w:cs="Times New Roman CYR"/>
      <w:lang w:val="en-US" w:eastAsia="en-US"/>
    </w:rPr>
  </w:style>
  <w:style w:type="paragraph" w:customStyle="1" w:styleId="N0">
    <w:name w:val="ШТ Док.N"/>
    <w:rsid w:val="00666730"/>
    <w:pPr>
      <w:spacing w:before="240"/>
      <w:jc w:val="center"/>
    </w:pPr>
    <w:rPr>
      <w:rFonts w:ascii="Times New Roman CYR" w:eastAsia="Times New Roman" w:hAnsi="Times New Roman CYR" w:cs="Times New Roman CYR"/>
      <w:b/>
      <w:bCs/>
      <w:sz w:val="32"/>
      <w:szCs w:val="32"/>
      <w:lang w:val="en-US" w:eastAsia="en-US"/>
    </w:rPr>
  </w:style>
  <w:style w:type="paragraph" w:customStyle="1" w:styleId="2b">
    <w:name w:val="ШТ2 Лист"/>
    <w:basedOn w:val="afa"/>
    <w:rsid w:val="00666730"/>
    <w:pPr>
      <w:numPr>
        <w:numId w:val="86"/>
      </w:numPr>
      <w:tabs>
        <w:tab w:val="clear" w:pos="360"/>
      </w:tabs>
      <w:spacing w:before="60" w:line="360" w:lineRule="auto"/>
      <w:ind w:left="0" w:firstLine="709"/>
      <w:jc w:val="center"/>
    </w:pPr>
    <w:rPr>
      <w:sz w:val="18"/>
      <w:szCs w:val="18"/>
    </w:rPr>
  </w:style>
  <w:style w:type="paragraph" w:customStyle="1" w:styleId="afffffffffffe">
    <w:name w:val="ШТ Центр.надписи"/>
    <w:basedOn w:val="afa"/>
    <w:rsid w:val="00666730"/>
    <w:pPr>
      <w:spacing w:line="360" w:lineRule="auto"/>
      <w:ind w:firstLine="709"/>
      <w:jc w:val="center"/>
    </w:pPr>
    <w:rPr>
      <w:sz w:val="18"/>
      <w:szCs w:val="18"/>
    </w:rPr>
  </w:style>
  <w:style w:type="paragraph" w:customStyle="1" w:styleId="affffffffffff">
    <w:name w:val="Номер Лота"/>
    <w:basedOn w:val="afa"/>
    <w:next w:val="afa"/>
    <w:rsid w:val="00666730"/>
    <w:pPr>
      <w:spacing w:before="120" w:line="360" w:lineRule="auto"/>
      <w:ind w:firstLine="709"/>
      <w:jc w:val="center"/>
    </w:pPr>
    <w:rPr>
      <w:b/>
      <w:bCs/>
      <w:sz w:val="26"/>
      <w:szCs w:val="26"/>
    </w:rPr>
  </w:style>
  <w:style w:type="paragraph" w:customStyle="1" w:styleId="affffffffffff0">
    <w:name w:val="ТехТребования"/>
    <w:basedOn w:val="afa"/>
    <w:next w:val="afa"/>
    <w:rsid w:val="00666730"/>
    <w:pPr>
      <w:spacing w:before="3000" w:line="360" w:lineRule="auto"/>
      <w:ind w:firstLine="709"/>
      <w:jc w:val="center"/>
    </w:pPr>
    <w:rPr>
      <w:b/>
      <w:bCs/>
      <w:sz w:val="26"/>
      <w:szCs w:val="26"/>
    </w:rPr>
  </w:style>
  <w:style w:type="paragraph" w:customStyle="1" w:styleId="ac">
    <w:name w:val="Год"/>
    <w:basedOn w:val="afa"/>
    <w:next w:val="afa"/>
    <w:rsid w:val="00666730"/>
    <w:pPr>
      <w:numPr>
        <w:numId w:val="72"/>
      </w:numPr>
      <w:tabs>
        <w:tab w:val="clear" w:pos="1069"/>
      </w:tabs>
      <w:spacing w:before="120" w:line="360" w:lineRule="auto"/>
      <w:ind w:left="0" w:firstLine="709"/>
      <w:jc w:val="center"/>
    </w:pPr>
    <w:rPr>
      <w:b/>
      <w:bCs/>
      <w:sz w:val="28"/>
      <w:szCs w:val="24"/>
    </w:rPr>
  </w:style>
  <w:style w:type="paragraph" w:customStyle="1" w:styleId="Style40">
    <w:name w:val="Style4"/>
    <w:basedOn w:val="afa"/>
    <w:rsid w:val="00666730"/>
    <w:pPr>
      <w:widowControl w:val="0"/>
      <w:autoSpaceDE w:val="0"/>
      <w:autoSpaceDN w:val="0"/>
      <w:adjustRightInd w:val="0"/>
      <w:spacing w:line="324" w:lineRule="exact"/>
      <w:ind w:hanging="343"/>
      <w:jc w:val="both"/>
    </w:pPr>
    <w:rPr>
      <w:sz w:val="28"/>
      <w:szCs w:val="24"/>
    </w:rPr>
  </w:style>
  <w:style w:type="paragraph" w:customStyle="1" w:styleId="a4">
    <w:name w:val="Содержимое таблиц"/>
    <w:basedOn w:val="afa"/>
    <w:rsid w:val="00666730"/>
    <w:pPr>
      <w:keepLines/>
      <w:numPr>
        <w:numId w:val="73"/>
      </w:numPr>
      <w:spacing w:line="360" w:lineRule="auto"/>
      <w:ind w:left="0" w:firstLine="709"/>
      <w:jc w:val="both"/>
    </w:pPr>
    <w:rPr>
      <w:sz w:val="28"/>
      <w:szCs w:val="24"/>
    </w:rPr>
  </w:style>
  <w:style w:type="paragraph" w:customStyle="1" w:styleId="FSNormBC">
    <w:name w:val="FS_NormBC"/>
    <w:basedOn w:val="afa"/>
    <w:rsid w:val="00666730"/>
    <w:pPr>
      <w:spacing w:before="240" w:after="240" w:line="360" w:lineRule="auto"/>
      <w:ind w:firstLine="709"/>
      <w:jc w:val="center"/>
    </w:pPr>
    <w:rPr>
      <w:b/>
      <w:bCs/>
      <w:sz w:val="28"/>
      <w:szCs w:val="24"/>
    </w:rPr>
  </w:style>
  <w:style w:type="paragraph" w:customStyle="1" w:styleId="a6">
    <w:name w:val="Базовый текст"/>
    <w:basedOn w:val="afa"/>
    <w:rsid w:val="00666730"/>
    <w:pPr>
      <w:numPr>
        <w:numId w:val="74"/>
      </w:numPr>
      <w:spacing w:before="120" w:after="120" w:line="360" w:lineRule="auto"/>
      <w:ind w:left="0" w:firstLine="567"/>
      <w:jc w:val="both"/>
    </w:pPr>
    <w:rPr>
      <w:rFonts w:ascii="Times New Roman CYR" w:hAnsi="Times New Roman CYR" w:cs="Times New Roman CYR"/>
      <w:sz w:val="28"/>
      <w:szCs w:val="24"/>
    </w:rPr>
  </w:style>
  <w:style w:type="paragraph" w:customStyle="1" w:styleId="FSBullet">
    <w:name w:val="FS_Bullet"/>
    <w:basedOn w:val="afa"/>
    <w:rsid w:val="00666730"/>
    <w:pPr>
      <w:numPr>
        <w:numId w:val="75"/>
      </w:numPr>
      <w:spacing w:line="360" w:lineRule="auto"/>
      <w:ind w:left="714" w:hanging="357"/>
      <w:jc w:val="both"/>
    </w:pPr>
    <w:rPr>
      <w:sz w:val="28"/>
      <w:szCs w:val="24"/>
      <w:lang w:val="en-US"/>
    </w:rPr>
  </w:style>
  <w:style w:type="paragraph" w:customStyle="1" w:styleId="FSNum">
    <w:name w:val="FS_Num"/>
    <w:basedOn w:val="afa"/>
    <w:rsid w:val="00666730"/>
    <w:pPr>
      <w:tabs>
        <w:tab w:val="num" w:pos="717"/>
        <w:tab w:val="num" w:pos="1267"/>
      </w:tabs>
      <w:spacing w:before="120" w:after="120" w:line="360" w:lineRule="auto"/>
      <w:ind w:left="714" w:hanging="357"/>
      <w:jc w:val="both"/>
    </w:pPr>
    <w:rPr>
      <w:sz w:val="28"/>
      <w:szCs w:val="24"/>
    </w:rPr>
  </w:style>
  <w:style w:type="paragraph" w:customStyle="1" w:styleId="FSBullet2">
    <w:name w:val="FS_Bullet2"/>
    <w:basedOn w:val="afa"/>
    <w:rsid w:val="00666730"/>
    <w:pPr>
      <w:tabs>
        <w:tab w:val="num" w:pos="720"/>
        <w:tab w:val="num" w:pos="1267"/>
      </w:tabs>
      <w:spacing w:before="120" w:after="120" w:line="360" w:lineRule="auto"/>
      <w:ind w:left="1191" w:hanging="284"/>
      <w:jc w:val="both"/>
    </w:pPr>
    <w:rPr>
      <w:sz w:val="28"/>
      <w:szCs w:val="24"/>
    </w:rPr>
  </w:style>
  <w:style w:type="paragraph" w:customStyle="1" w:styleId="FSNum2">
    <w:name w:val="FS_Num2"/>
    <w:basedOn w:val="afa"/>
    <w:rsid w:val="00666730"/>
    <w:pPr>
      <w:numPr>
        <w:ilvl w:val="1"/>
        <w:numId w:val="71"/>
      </w:numPr>
      <w:tabs>
        <w:tab w:val="num" w:pos="1077"/>
      </w:tabs>
      <w:spacing w:before="120" w:after="120" w:line="360" w:lineRule="auto"/>
      <w:ind w:left="1077" w:hanging="357"/>
      <w:jc w:val="both"/>
    </w:pPr>
    <w:rPr>
      <w:sz w:val="28"/>
      <w:szCs w:val="24"/>
    </w:rPr>
  </w:style>
  <w:style w:type="paragraph" w:customStyle="1" w:styleId="1f2">
    <w:name w:val="Уровень1"/>
    <w:basedOn w:val="10"/>
    <w:rsid w:val="00666730"/>
    <w:pPr>
      <w:pageBreakBefore/>
      <w:numPr>
        <w:numId w:val="88"/>
      </w:numPr>
      <w:tabs>
        <w:tab w:val="num" w:pos="0"/>
        <w:tab w:val="left" w:pos="1077"/>
        <w:tab w:val="num" w:pos="1140"/>
      </w:tabs>
      <w:spacing w:before="240" w:after="240" w:line="300" w:lineRule="auto"/>
      <w:ind w:left="1140" w:hanging="360"/>
      <w:jc w:val="both"/>
    </w:pPr>
    <w:rPr>
      <w:rFonts w:ascii="Arial" w:hAnsi="Arial" w:cs="Arial"/>
      <w:caps/>
      <w:kern w:val="32"/>
      <w:szCs w:val="32"/>
      <w:lang w:eastAsia="ru-RU"/>
    </w:rPr>
  </w:style>
  <w:style w:type="paragraph" w:customStyle="1" w:styleId="Note">
    <w:name w:val="Note"/>
    <w:basedOn w:val="afa"/>
    <w:rsid w:val="00666730"/>
    <w:pPr>
      <w:spacing w:after="120" w:line="240" w:lineRule="exact"/>
      <w:ind w:left="720" w:firstLine="709"/>
      <w:jc w:val="both"/>
    </w:pPr>
    <w:rPr>
      <w:sz w:val="14"/>
      <w:szCs w:val="14"/>
      <w:lang w:eastAsia="en-US"/>
    </w:rPr>
  </w:style>
  <w:style w:type="paragraph" w:customStyle="1" w:styleId="a2">
    <w:name w:val="КД текст"/>
    <w:basedOn w:val="aff3"/>
    <w:autoRedefine/>
    <w:rsid w:val="00666730"/>
    <w:pPr>
      <w:numPr>
        <w:ilvl w:val="2"/>
        <w:numId w:val="89"/>
      </w:numPr>
      <w:tabs>
        <w:tab w:val="num" w:pos="360"/>
        <w:tab w:val="num" w:pos="2160"/>
      </w:tabs>
      <w:spacing w:after="0" w:line="360" w:lineRule="auto"/>
      <w:ind w:left="2160" w:firstLine="719"/>
      <w:jc w:val="both"/>
    </w:pPr>
    <w:rPr>
      <w:rFonts w:ascii="Times New Roman" w:eastAsia="Times New Roman" w:hAnsi="Times New Roman" w:cs="Times New Roman"/>
      <w:color w:val="000000"/>
      <w:sz w:val="28"/>
      <w:szCs w:val="28"/>
      <w:lang w:eastAsia="ru-RU"/>
    </w:rPr>
  </w:style>
  <w:style w:type="paragraph" w:customStyle="1" w:styleId="Style70">
    <w:name w:val="Style70"/>
    <w:basedOn w:val="afa"/>
    <w:rsid w:val="00666730"/>
    <w:pPr>
      <w:widowControl w:val="0"/>
      <w:autoSpaceDE w:val="0"/>
      <w:autoSpaceDN w:val="0"/>
      <w:adjustRightInd w:val="0"/>
      <w:spacing w:line="317" w:lineRule="exact"/>
      <w:ind w:firstLine="223"/>
      <w:jc w:val="both"/>
    </w:pPr>
    <w:rPr>
      <w:sz w:val="28"/>
      <w:szCs w:val="24"/>
    </w:rPr>
  </w:style>
  <w:style w:type="paragraph" w:customStyle="1" w:styleId="Style85">
    <w:name w:val="Style85"/>
    <w:basedOn w:val="afa"/>
    <w:rsid w:val="00666730"/>
    <w:pPr>
      <w:widowControl w:val="0"/>
      <w:autoSpaceDE w:val="0"/>
      <w:autoSpaceDN w:val="0"/>
      <w:adjustRightInd w:val="0"/>
      <w:spacing w:line="322" w:lineRule="exact"/>
      <w:ind w:firstLine="709"/>
      <w:jc w:val="both"/>
    </w:pPr>
    <w:rPr>
      <w:sz w:val="28"/>
      <w:szCs w:val="24"/>
    </w:rPr>
  </w:style>
  <w:style w:type="paragraph" w:customStyle="1" w:styleId="Style86">
    <w:name w:val="Style86"/>
    <w:basedOn w:val="afa"/>
    <w:rsid w:val="00666730"/>
    <w:pPr>
      <w:widowControl w:val="0"/>
      <w:autoSpaceDE w:val="0"/>
      <w:autoSpaceDN w:val="0"/>
      <w:adjustRightInd w:val="0"/>
      <w:spacing w:line="360" w:lineRule="auto"/>
      <w:ind w:firstLine="709"/>
      <w:jc w:val="both"/>
    </w:pPr>
    <w:rPr>
      <w:sz w:val="28"/>
      <w:szCs w:val="24"/>
    </w:rPr>
  </w:style>
  <w:style w:type="paragraph" w:customStyle="1" w:styleId="Style93">
    <w:name w:val="Style93"/>
    <w:basedOn w:val="afa"/>
    <w:rsid w:val="00666730"/>
    <w:pPr>
      <w:widowControl w:val="0"/>
      <w:autoSpaceDE w:val="0"/>
      <w:autoSpaceDN w:val="0"/>
      <w:adjustRightInd w:val="0"/>
      <w:spacing w:line="360" w:lineRule="auto"/>
      <w:ind w:firstLine="709"/>
      <w:jc w:val="right"/>
    </w:pPr>
    <w:rPr>
      <w:sz w:val="28"/>
      <w:szCs w:val="24"/>
    </w:rPr>
  </w:style>
  <w:style w:type="paragraph" w:customStyle="1" w:styleId="Style116">
    <w:name w:val="Style116"/>
    <w:basedOn w:val="afa"/>
    <w:rsid w:val="00666730"/>
    <w:pPr>
      <w:widowControl w:val="0"/>
      <w:autoSpaceDE w:val="0"/>
      <w:autoSpaceDN w:val="0"/>
      <w:adjustRightInd w:val="0"/>
      <w:spacing w:line="328" w:lineRule="exact"/>
      <w:ind w:firstLine="709"/>
      <w:jc w:val="right"/>
    </w:pPr>
    <w:rPr>
      <w:sz w:val="28"/>
      <w:szCs w:val="24"/>
    </w:rPr>
  </w:style>
  <w:style w:type="paragraph" w:customStyle="1" w:styleId="Style3">
    <w:name w:val="Style3"/>
    <w:basedOn w:val="afa"/>
    <w:uiPriority w:val="99"/>
    <w:rsid w:val="00666730"/>
    <w:pPr>
      <w:widowControl w:val="0"/>
      <w:autoSpaceDE w:val="0"/>
      <w:autoSpaceDN w:val="0"/>
      <w:adjustRightInd w:val="0"/>
      <w:spacing w:line="328" w:lineRule="exact"/>
      <w:ind w:firstLine="709"/>
      <w:jc w:val="right"/>
    </w:pPr>
    <w:rPr>
      <w:sz w:val="28"/>
      <w:szCs w:val="24"/>
    </w:rPr>
  </w:style>
  <w:style w:type="paragraph" w:customStyle="1" w:styleId="Style5">
    <w:name w:val="Style5"/>
    <w:basedOn w:val="afa"/>
    <w:uiPriority w:val="99"/>
    <w:rsid w:val="00666730"/>
    <w:pPr>
      <w:widowControl w:val="0"/>
      <w:autoSpaceDE w:val="0"/>
      <w:autoSpaceDN w:val="0"/>
      <w:adjustRightInd w:val="0"/>
      <w:spacing w:line="322" w:lineRule="exact"/>
      <w:ind w:firstLine="709"/>
      <w:jc w:val="both"/>
    </w:pPr>
    <w:rPr>
      <w:sz w:val="28"/>
      <w:szCs w:val="24"/>
    </w:rPr>
  </w:style>
  <w:style w:type="paragraph" w:customStyle="1" w:styleId="Style7">
    <w:name w:val="Style7"/>
    <w:basedOn w:val="afa"/>
    <w:rsid w:val="00666730"/>
    <w:pPr>
      <w:widowControl w:val="0"/>
      <w:autoSpaceDE w:val="0"/>
      <w:autoSpaceDN w:val="0"/>
      <w:adjustRightInd w:val="0"/>
      <w:spacing w:line="324" w:lineRule="exact"/>
      <w:ind w:firstLine="310"/>
      <w:jc w:val="both"/>
    </w:pPr>
    <w:rPr>
      <w:sz w:val="28"/>
      <w:szCs w:val="24"/>
    </w:rPr>
  </w:style>
  <w:style w:type="paragraph" w:customStyle="1" w:styleId="Style9">
    <w:name w:val="Style9"/>
    <w:basedOn w:val="afa"/>
    <w:rsid w:val="00666730"/>
    <w:pPr>
      <w:widowControl w:val="0"/>
      <w:autoSpaceDE w:val="0"/>
      <w:autoSpaceDN w:val="0"/>
      <w:adjustRightInd w:val="0"/>
      <w:spacing w:line="324" w:lineRule="exact"/>
      <w:ind w:firstLine="709"/>
      <w:jc w:val="center"/>
    </w:pPr>
    <w:rPr>
      <w:sz w:val="28"/>
      <w:szCs w:val="24"/>
    </w:rPr>
  </w:style>
  <w:style w:type="paragraph" w:customStyle="1" w:styleId="Style10">
    <w:name w:val="Style10"/>
    <w:basedOn w:val="afa"/>
    <w:rsid w:val="00666730"/>
    <w:pPr>
      <w:widowControl w:val="0"/>
      <w:autoSpaceDE w:val="0"/>
      <w:autoSpaceDN w:val="0"/>
      <w:adjustRightInd w:val="0"/>
      <w:spacing w:line="360" w:lineRule="auto"/>
      <w:ind w:firstLine="709"/>
      <w:jc w:val="both"/>
    </w:pPr>
    <w:rPr>
      <w:sz w:val="28"/>
      <w:szCs w:val="24"/>
    </w:rPr>
  </w:style>
  <w:style w:type="paragraph" w:customStyle="1" w:styleId="Style11">
    <w:name w:val="Style11"/>
    <w:basedOn w:val="afa"/>
    <w:rsid w:val="00666730"/>
    <w:pPr>
      <w:widowControl w:val="0"/>
      <w:autoSpaceDE w:val="0"/>
      <w:autoSpaceDN w:val="0"/>
      <w:adjustRightInd w:val="0"/>
      <w:spacing w:line="322" w:lineRule="exact"/>
      <w:ind w:firstLine="709"/>
      <w:jc w:val="both"/>
    </w:pPr>
    <w:rPr>
      <w:sz w:val="28"/>
      <w:szCs w:val="24"/>
    </w:rPr>
  </w:style>
  <w:style w:type="paragraph" w:customStyle="1" w:styleId="Style84">
    <w:name w:val="Style84"/>
    <w:basedOn w:val="afa"/>
    <w:rsid w:val="00666730"/>
    <w:pPr>
      <w:widowControl w:val="0"/>
      <w:autoSpaceDE w:val="0"/>
      <w:autoSpaceDN w:val="0"/>
      <w:adjustRightInd w:val="0"/>
      <w:spacing w:line="324" w:lineRule="exact"/>
      <w:ind w:firstLine="709"/>
      <w:jc w:val="center"/>
    </w:pPr>
    <w:rPr>
      <w:sz w:val="28"/>
      <w:szCs w:val="24"/>
    </w:rPr>
  </w:style>
  <w:style w:type="paragraph" w:customStyle="1" w:styleId="Style87">
    <w:name w:val="Style87"/>
    <w:basedOn w:val="afa"/>
    <w:rsid w:val="00666730"/>
    <w:pPr>
      <w:widowControl w:val="0"/>
      <w:autoSpaceDE w:val="0"/>
      <w:autoSpaceDN w:val="0"/>
      <w:adjustRightInd w:val="0"/>
      <w:spacing w:line="360" w:lineRule="auto"/>
      <w:ind w:firstLine="709"/>
      <w:jc w:val="both"/>
    </w:pPr>
    <w:rPr>
      <w:sz w:val="28"/>
      <w:szCs w:val="24"/>
    </w:rPr>
  </w:style>
  <w:style w:type="paragraph" w:customStyle="1" w:styleId="Style107">
    <w:name w:val="Style107"/>
    <w:basedOn w:val="afa"/>
    <w:rsid w:val="00666730"/>
    <w:pPr>
      <w:widowControl w:val="0"/>
      <w:autoSpaceDE w:val="0"/>
      <w:autoSpaceDN w:val="0"/>
      <w:adjustRightInd w:val="0"/>
      <w:spacing w:line="360" w:lineRule="auto"/>
      <w:ind w:firstLine="709"/>
      <w:jc w:val="both"/>
    </w:pPr>
    <w:rPr>
      <w:sz w:val="28"/>
      <w:szCs w:val="24"/>
    </w:rPr>
  </w:style>
  <w:style w:type="paragraph" w:customStyle="1" w:styleId="PamkaStad">
    <w:name w:val="PamkaStad"/>
    <w:basedOn w:val="afa"/>
    <w:rsid w:val="00666730"/>
    <w:pPr>
      <w:spacing w:line="360" w:lineRule="auto"/>
      <w:ind w:firstLine="709"/>
      <w:jc w:val="center"/>
    </w:pPr>
    <w:rPr>
      <w:i/>
      <w:iCs/>
      <w:sz w:val="22"/>
      <w:szCs w:val="22"/>
      <w:lang w:eastAsia="en-US"/>
    </w:rPr>
  </w:style>
  <w:style w:type="paragraph" w:customStyle="1" w:styleId="DefaultText">
    <w:name w:val="Default Text"/>
    <w:basedOn w:val="afa"/>
    <w:rsid w:val="00666730"/>
    <w:pPr>
      <w:overflowPunct w:val="0"/>
      <w:autoSpaceDE w:val="0"/>
      <w:autoSpaceDN w:val="0"/>
      <w:adjustRightInd w:val="0"/>
      <w:spacing w:before="140" w:line="360" w:lineRule="auto"/>
      <w:ind w:firstLine="709"/>
      <w:jc w:val="both"/>
    </w:pPr>
    <w:rPr>
      <w:sz w:val="28"/>
      <w:szCs w:val="24"/>
      <w:lang w:val="en-US"/>
    </w:rPr>
  </w:style>
  <w:style w:type="paragraph" w:customStyle="1" w:styleId="224">
    <w:name w:val="Основной текст с отступом 22"/>
    <w:basedOn w:val="afa"/>
    <w:rsid w:val="00666730"/>
    <w:pPr>
      <w:suppressAutoHyphens/>
      <w:spacing w:after="120" w:line="480" w:lineRule="auto"/>
      <w:ind w:left="283" w:firstLine="680"/>
      <w:jc w:val="both"/>
    </w:pPr>
    <w:rPr>
      <w:rFonts w:ascii="Time Roman" w:hAnsi="Time Roman" w:cs="Time Roman"/>
      <w:sz w:val="26"/>
      <w:szCs w:val="26"/>
      <w:lang w:eastAsia="ar-SA"/>
    </w:rPr>
  </w:style>
  <w:style w:type="paragraph" w:customStyle="1" w:styleId="ListT">
    <w:name w:val="List+T"/>
    <w:basedOn w:val="afa"/>
    <w:autoRedefine/>
    <w:rsid w:val="00666730"/>
    <w:pPr>
      <w:spacing w:before="60" w:line="360" w:lineRule="auto"/>
      <w:ind w:left="1440" w:right="-82" w:hanging="360"/>
      <w:jc w:val="both"/>
    </w:pPr>
    <w:rPr>
      <w:sz w:val="28"/>
      <w:szCs w:val="24"/>
      <w:lang w:eastAsia="en-US"/>
    </w:rPr>
  </w:style>
  <w:style w:type="paragraph" w:customStyle="1" w:styleId="affffffffffff1">
    <w:name w:val="Стиль По ширине"/>
    <w:basedOn w:val="afa"/>
    <w:rsid w:val="00666730"/>
    <w:pPr>
      <w:tabs>
        <w:tab w:val="num" w:pos="360"/>
      </w:tabs>
      <w:spacing w:line="360" w:lineRule="auto"/>
      <w:ind w:left="360" w:hanging="360"/>
      <w:jc w:val="both"/>
    </w:pPr>
    <w:rPr>
      <w:sz w:val="28"/>
      <w:szCs w:val="24"/>
    </w:rPr>
  </w:style>
  <w:style w:type="paragraph" w:customStyle="1" w:styleId="1fffffb">
    <w:name w:val="Стиль По ширине1"/>
    <w:basedOn w:val="afa"/>
    <w:rsid w:val="00666730"/>
    <w:pPr>
      <w:tabs>
        <w:tab w:val="num" w:pos="1077"/>
      </w:tabs>
      <w:spacing w:line="360" w:lineRule="auto"/>
      <w:ind w:left="1077" w:hanging="720"/>
      <w:jc w:val="both"/>
    </w:pPr>
    <w:rPr>
      <w:sz w:val="28"/>
      <w:szCs w:val="24"/>
    </w:rPr>
  </w:style>
  <w:style w:type="paragraph" w:customStyle="1" w:styleId="2ffff1">
    <w:name w:val="Стиль По ширине2"/>
    <w:basedOn w:val="afa"/>
    <w:rsid w:val="00666730"/>
    <w:pPr>
      <w:tabs>
        <w:tab w:val="num" w:pos="360"/>
      </w:tabs>
      <w:spacing w:line="360" w:lineRule="auto"/>
      <w:ind w:left="360" w:hanging="360"/>
      <w:jc w:val="both"/>
    </w:pPr>
    <w:rPr>
      <w:sz w:val="28"/>
      <w:szCs w:val="24"/>
    </w:rPr>
  </w:style>
  <w:style w:type="paragraph" w:customStyle="1" w:styleId="m1">
    <w:name w:val="m1"/>
    <w:basedOn w:val="afa"/>
    <w:rsid w:val="00666730"/>
    <w:pPr>
      <w:widowControl w:val="0"/>
      <w:numPr>
        <w:ilvl w:val="3"/>
        <w:numId w:val="73"/>
      </w:numPr>
      <w:tabs>
        <w:tab w:val="num" w:pos="1050"/>
      </w:tabs>
      <w:spacing w:before="100" w:beforeAutospacing="1" w:after="100" w:afterAutospacing="1" w:line="360" w:lineRule="auto"/>
      <w:ind w:left="567" w:hanging="283"/>
      <w:contextualSpacing/>
      <w:jc w:val="both"/>
    </w:pPr>
    <w:rPr>
      <w:lang w:val="en-US" w:eastAsia="en-US"/>
    </w:rPr>
  </w:style>
  <w:style w:type="paragraph" w:customStyle="1" w:styleId="4f1">
    <w:name w:val="Требование4"/>
    <w:basedOn w:val="afa"/>
    <w:rsid w:val="00666730"/>
    <w:pPr>
      <w:tabs>
        <w:tab w:val="num" w:pos="567"/>
        <w:tab w:val="left" w:pos="851"/>
        <w:tab w:val="num" w:pos="1267"/>
      </w:tabs>
      <w:spacing w:beforeLines="60" w:afterLines="60" w:after="200" w:line="360" w:lineRule="auto"/>
      <w:ind w:left="2367" w:hanging="720"/>
      <w:jc w:val="both"/>
    </w:pPr>
    <w:rPr>
      <w:sz w:val="28"/>
      <w:szCs w:val="24"/>
    </w:rPr>
  </w:style>
  <w:style w:type="paragraph" w:customStyle="1" w:styleId="18">
    <w:name w:val="Прил_ур1"/>
    <w:rsid w:val="00666730"/>
    <w:pPr>
      <w:numPr>
        <w:ilvl w:val="1"/>
        <w:numId w:val="73"/>
      </w:numPr>
      <w:tabs>
        <w:tab w:val="num" w:pos="357"/>
      </w:tabs>
      <w:spacing w:before="120" w:after="120"/>
      <w:ind w:left="357" w:hanging="357"/>
      <w:jc w:val="both"/>
    </w:pPr>
    <w:rPr>
      <w:rFonts w:ascii="Times New Roman" w:eastAsia="Times New Roman" w:hAnsi="Times New Roman"/>
      <w:b/>
      <w:bCs/>
      <w:sz w:val="24"/>
      <w:szCs w:val="24"/>
    </w:rPr>
  </w:style>
  <w:style w:type="paragraph" w:customStyle="1" w:styleId="22">
    <w:name w:val="Прил_ур2"/>
    <w:rsid w:val="00666730"/>
    <w:pPr>
      <w:numPr>
        <w:ilvl w:val="2"/>
        <w:numId w:val="73"/>
      </w:numPr>
      <w:tabs>
        <w:tab w:val="num" w:pos="567"/>
      </w:tabs>
      <w:spacing w:before="120" w:after="120"/>
      <w:ind w:left="927" w:hanging="570"/>
      <w:jc w:val="both"/>
    </w:pPr>
    <w:rPr>
      <w:rFonts w:ascii="Times New Roman" w:eastAsia="Times New Roman" w:hAnsi="Times New Roman"/>
      <w:sz w:val="24"/>
      <w:szCs w:val="24"/>
    </w:rPr>
  </w:style>
  <w:style w:type="paragraph" w:customStyle="1" w:styleId="30">
    <w:name w:val="Прил_ур3"/>
    <w:basedOn w:val="22"/>
    <w:rsid w:val="00666730"/>
    <w:pPr>
      <w:numPr>
        <w:numId w:val="71"/>
      </w:numPr>
      <w:tabs>
        <w:tab w:val="num" w:pos="2340"/>
      </w:tabs>
    </w:pPr>
  </w:style>
  <w:style w:type="paragraph" w:customStyle="1" w:styleId="Normal-N">
    <w:name w:val="Normal-N"/>
    <w:basedOn w:val="afa"/>
    <w:rsid w:val="00666730"/>
    <w:pPr>
      <w:tabs>
        <w:tab w:val="left" w:pos="792"/>
      </w:tabs>
      <w:snapToGrid w:val="0"/>
      <w:spacing w:after="240" w:line="360" w:lineRule="auto"/>
      <w:ind w:left="792" w:hanging="432"/>
      <w:jc w:val="both"/>
    </w:pPr>
    <w:rPr>
      <w:sz w:val="22"/>
      <w:szCs w:val="22"/>
    </w:rPr>
  </w:style>
  <w:style w:type="paragraph" w:customStyle="1" w:styleId="PamkaNum">
    <w:name w:val="PamkaNum"/>
    <w:basedOn w:val="afa"/>
    <w:rsid w:val="00666730"/>
    <w:pPr>
      <w:spacing w:line="360" w:lineRule="auto"/>
      <w:ind w:firstLine="709"/>
      <w:jc w:val="center"/>
    </w:pPr>
    <w:rPr>
      <w:i/>
      <w:iCs/>
      <w:sz w:val="22"/>
      <w:szCs w:val="22"/>
      <w:lang w:eastAsia="en-US"/>
    </w:rPr>
  </w:style>
  <w:style w:type="paragraph" w:customStyle="1" w:styleId="PamkaSmall">
    <w:name w:val="PamkaSmall"/>
    <w:basedOn w:val="afa"/>
    <w:rsid w:val="00666730"/>
    <w:pPr>
      <w:spacing w:line="360" w:lineRule="auto"/>
      <w:ind w:firstLine="709"/>
      <w:jc w:val="both"/>
    </w:pPr>
    <w:rPr>
      <w:i/>
      <w:iCs/>
      <w:sz w:val="18"/>
      <w:szCs w:val="18"/>
      <w:lang w:eastAsia="en-US"/>
    </w:rPr>
  </w:style>
  <w:style w:type="paragraph" w:customStyle="1" w:styleId="PamkaNaim">
    <w:name w:val="PamkaNaim"/>
    <w:basedOn w:val="PamkaStad"/>
    <w:rsid w:val="00666730"/>
    <w:rPr>
      <w:sz w:val="28"/>
      <w:szCs w:val="28"/>
    </w:rPr>
  </w:style>
  <w:style w:type="paragraph" w:customStyle="1" w:styleId="PamkaGraf">
    <w:name w:val="PamkaGraf"/>
    <w:basedOn w:val="afa"/>
    <w:rsid w:val="00666730"/>
    <w:pPr>
      <w:numPr>
        <w:ilvl w:val="3"/>
        <w:numId w:val="90"/>
      </w:numPr>
      <w:tabs>
        <w:tab w:val="clear" w:pos="567"/>
      </w:tabs>
      <w:spacing w:after="60" w:line="360" w:lineRule="auto"/>
      <w:ind w:left="0" w:firstLine="709"/>
      <w:jc w:val="both"/>
    </w:pPr>
    <w:rPr>
      <w:sz w:val="12"/>
      <w:szCs w:val="12"/>
      <w:lang w:eastAsia="en-US"/>
    </w:rPr>
  </w:style>
  <w:style w:type="paragraph" w:customStyle="1" w:styleId="affffffffffff2">
    <w:name w:val="Текст в таблице"/>
    <w:basedOn w:val="afffffffffff0"/>
    <w:rsid w:val="00666730"/>
    <w:pPr>
      <w:ind w:left="-51" w:right="-41" w:firstLine="0"/>
    </w:pPr>
    <w:rPr>
      <w:sz w:val="21"/>
      <w:szCs w:val="21"/>
    </w:rPr>
  </w:style>
  <w:style w:type="paragraph" w:customStyle="1" w:styleId="BodyTextIndent31">
    <w:name w:val="Body Text Indent 31"/>
    <w:basedOn w:val="afa"/>
    <w:rsid w:val="00666730"/>
    <w:pPr>
      <w:widowControl w:val="0"/>
      <w:spacing w:line="360" w:lineRule="auto"/>
      <w:ind w:firstLine="709"/>
      <w:jc w:val="both"/>
    </w:pPr>
    <w:rPr>
      <w:rFonts w:ascii="Arial" w:hAnsi="Arial" w:cs="Arial"/>
      <w:sz w:val="28"/>
      <w:szCs w:val="24"/>
    </w:rPr>
  </w:style>
  <w:style w:type="paragraph" w:customStyle="1" w:styleId="Normal3">
    <w:name w:val="Normal3"/>
    <w:rsid w:val="00666730"/>
    <w:pPr>
      <w:numPr>
        <w:ilvl w:val="1"/>
        <w:numId w:val="91"/>
      </w:numPr>
      <w:tabs>
        <w:tab w:val="clear" w:pos="1260"/>
      </w:tabs>
      <w:ind w:left="0"/>
    </w:pPr>
    <w:rPr>
      <w:rFonts w:ascii="Times New Roman" w:eastAsia="Times New Roman" w:hAnsi="Times New Roman"/>
    </w:rPr>
  </w:style>
  <w:style w:type="paragraph" w:customStyle="1" w:styleId="BodyText22">
    <w:name w:val="Body Text 22"/>
    <w:basedOn w:val="afa"/>
    <w:rsid w:val="00666730"/>
    <w:pPr>
      <w:numPr>
        <w:ilvl w:val="2"/>
        <w:numId w:val="91"/>
      </w:numPr>
      <w:tabs>
        <w:tab w:val="clear" w:pos="851"/>
      </w:tabs>
      <w:overflowPunct w:val="0"/>
      <w:autoSpaceDE w:val="0"/>
      <w:autoSpaceDN w:val="0"/>
      <w:adjustRightInd w:val="0"/>
      <w:spacing w:line="360" w:lineRule="auto"/>
      <w:ind w:left="0" w:firstLine="709"/>
      <w:jc w:val="center"/>
    </w:pPr>
    <w:rPr>
      <w:b/>
      <w:bCs/>
      <w:sz w:val="28"/>
      <w:szCs w:val="24"/>
    </w:rPr>
  </w:style>
  <w:style w:type="paragraph" w:customStyle="1" w:styleId="-20">
    <w:name w:val="Список-2"/>
    <w:rsid w:val="00666730"/>
    <w:pPr>
      <w:tabs>
        <w:tab w:val="num" w:pos="435"/>
        <w:tab w:val="num" w:pos="576"/>
        <w:tab w:val="num" w:pos="720"/>
        <w:tab w:val="num" w:pos="1800"/>
      </w:tabs>
      <w:spacing w:before="60" w:after="60" w:line="312" w:lineRule="auto"/>
      <w:ind w:left="1800" w:hanging="576"/>
      <w:jc w:val="both"/>
    </w:pPr>
    <w:rPr>
      <w:rFonts w:ascii="Times New Roman" w:eastAsia="Times New Roman" w:hAnsi="Times New Roman"/>
      <w:sz w:val="24"/>
      <w:szCs w:val="24"/>
    </w:rPr>
  </w:style>
  <w:style w:type="paragraph" w:customStyle="1" w:styleId="affffffffffff3">
    <w:name w:val="Абзац письма"/>
    <w:rsid w:val="00666730"/>
    <w:pPr>
      <w:spacing w:line="360" w:lineRule="exact"/>
      <w:ind w:firstLine="567"/>
      <w:jc w:val="both"/>
    </w:pPr>
    <w:rPr>
      <w:rFonts w:ascii="Times New Roman" w:eastAsia="Times New Roman" w:hAnsi="Times New Roman"/>
      <w:sz w:val="26"/>
      <w:szCs w:val="26"/>
    </w:rPr>
  </w:style>
  <w:style w:type="paragraph" w:customStyle="1" w:styleId="2ffff2">
    <w:name w:val="Текст выноски2"/>
    <w:basedOn w:val="afa"/>
    <w:rsid w:val="00666730"/>
    <w:pPr>
      <w:spacing w:line="360" w:lineRule="auto"/>
    </w:pPr>
    <w:rPr>
      <w:rFonts w:ascii="Tahoma" w:hAnsi="Tahoma" w:cs="Tahoma"/>
      <w:sz w:val="16"/>
      <w:szCs w:val="16"/>
    </w:rPr>
  </w:style>
  <w:style w:type="paragraph" w:customStyle="1" w:styleId="List2num">
    <w:name w:val="List2num"/>
    <w:basedOn w:val="List2"/>
    <w:rsid w:val="00666730"/>
    <w:pPr>
      <w:tabs>
        <w:tab w:val="clear" w:pos="1701"/>
        <w:tab w:val="left" w:pos="1276"/>
        <w:tab w:val="num" w:pos="1429"/>
      </w:tabs>
      <w:ind w:left="360" w:hanging="360"/>
    </w:pPr>
    <w:rPr>
      <w:lang w:eastAsia="en-US"/>
    </w:rPr>
  </w:style>
  <w:style w:type="paragraph" w:customStyle="1" w:styleId="37">
    <w:name w:val="Структурно нумерованный 3"/>
    <w:basedOn w:val="afa"/>
    <w:rsid w:val="00666730"/>
    <w:pPr>
      <w:numPr>
        <w:ilvl w:val="2"/>
        <w:numId w:val="78"/>
      </w:numPr>
      <w:tabs>
        <w:tab w:val="num" w:pos="2608"/>
      </w:tabs>
      <w:spacing w:line="360" w:lineRule="auto"/>
      <w:ind w:left="2608" w:hanging="567"/>
    </w:pPr>
    <w:rPr>
      <w:sz w:val="28"/>
      <w:szCs w:val="24"/>
      <w:lang w:eastAsia="en-US"/>
    </w:rPr>
  </w:style>
  <w:style w:type="paragraph" w:customStyle="1" w:styleId="af1">
    <w:name w:val="Спис_заголовок"/>
    <w:basedOn w:val="afa"/>
    <w:next w:val="afa"/>
    <w:rsid w:val="00666730"/>
    <w:pPr>
      <w:keepNext/>
      <w:keepLines/>
      <w:numPr>
        <w:numId w:val="79"/>
      </w:numPr>
      <w:tabs>
        <w:tab w:val="left" w:pos="0"/>
      </w:tabs>
      <w:spacing w:before="60" w:after="60" w:line="360" w:lineRule="auto"/>
      <w:jc w:val="both"/>
    </w:pPr>
    <w:rPr>
      <w:sz w:val="22"/>
    </w:rPr>
  </w:style>
  <w:style w:type="paragraph" w:customStyle="1" w:styleId="1fffffc">
    <w:name w:val="Номер1"/>
    <w:basedOn w:val="afa"/>
    <w:rsid w:val="00666730"/>
    <w:pPr>
      <w:spacing w:before="40" w:after="40" w:line="360" w:lineRule="auto"/>
      <w:jc w:val="both"/>
    </w:pPr>
    <w:rPr>
      <w:sz w:val="22"/>
    </w:rPr>
  </w:style>
  <w:style w:type="paragraph" w:customStyle="1" w:styleId="BCListNumber12">
    <w:name w:val="BC List Number 12"/>
    <w:basedOn w:val="afa"/>
    <w:rsid w:val="00666730"/>
    <w:pPr>
      <w:tabs>
        <w:tab w:val="num" w:pos="643"/>
        <w:tab w:val="num" w:pos="1267"/>
      </w:tabs>
      <w:spacing w:before="60" w:after="60" w:line="360" w:lineRule="auto"/>
      <w:ind w:left="643" w:hanging="284"/>
      <w:jc w:val="both"/>
    </w:pPr>
    <w:rPr>
      <w:kern w:val="36"/>
      <w:sz w:val="24"/>
      <w:szCs w:val="24"/>
      <w:lang w:eastAsia="en-US"/>
    </w:rPr>
  </w:style>
  <w:style w:type="paragraph" w:customStyle="1" w:styleId="3ff5">
    <w:name w:val="Текст3"/>
    <w:basedOn w:val="afa"/>
    <w:rsid w:val="00666730"/>
    <w:pPr>
      <w:suppressAutoHyphens/>
      <w:spacing w:line="360" w:lineRule="auto"/>
      <w:ind w:firstLine="709"/>
      <w:jc w:val="both"/>
    </w:pPr>
    <w:rPr>
      <w:rFonts w:ascii="Courier New" w:hAnsi="Courier New"/>
      <w:lang w:eastAsia="ar-SA"/>
    </w:rPr>
  </w:style>
  <w:style w:type="paragraph" w:customStyle="1" w:styleId="2ffff3">
    <w:name w:val="Тема примечания2"/>
    <w:basedOn w:val="affffe"/>
    <w:next w:val="affffe"/>
    <w:rsid w:val="00666730"/>
    <w:pPr>
      <w:widowControl/>
      <w:autoSpaceDE/>
      <w:spacing w:line="360" w:lineRule="auto"/>
    </w:pPr>
    <w:rPr>
      <w:b/>
      <w:bCs/>
    </w:rPr>
  </w:style>
  <w:style w:type="paragraph" w:customStyle="1" w:styleId="ab">
    <w:name w:val="Текст_бюл"/>
    <w:basedOn w:val="afffb"/>
    <w:rsid w:val="00666730"/>
    <w:pPr>
      <w:numPr>
        <w:numId w:val="80"/>
      </w:numPr>
      <w:tabs>
        <w:tab w:val="left" w:pos="851"/>
      </w:tabs>
      <w:spacing w:line="360" w:lineRule="auto"/>
      <w:jc w:val="both"/>
    </w:pPr>
    <w:rPr>
      <w:rFonts w:ascii="Times New Roman" w:eastAsia="MS Mincho" w:hAnsi="Times New Roman" w:cs="Times New Roman"/>
      <w:sz w:val="26"/>
      <w:szCs w:val="24"/>
    </w:rPr>
  </w:style>
  <w:style w:type="paragraph" w:styleId="affffffffffff4">
    <w:name w:val="List Continue"/>
    <w:basedOn w:val="afa"/>
    <w:uiPriority w:val="99"/>
    <w:rsid w:val="00666730"/>
    <w:pPr>
      <w:spacing w:after="120" w:line="360" w:lineRule="auto"/>
      <w:ind w:left="283" w:firstLine="709"/>
      <w:jc w:val="both"/>
    </w:pPr>
    <w:rPr>
      <w:sz w:val="28"/>
      <w:szCs w:val="24"/>
    </w:rPr>
  </w:style>
  <w:style w:type="paragraph" w:customStyle="1" w:styleId="phNormal">
    <w:name w:val="ph_Normal"/>
    <w:basedOn w:val="afa"/>
    <w:rsid w:val="00666730"/>
    <w:pPr>
      <w:widowControl w:val="0"/>
      <w:suppressAutoHyphens/>
      <w:spacing w:line="360" w:lineRule="auto"/>
      <w:ind w:firstLine="851"/>
      <w:jc w:val="both"/>
    </w:pPr>
    <w:rPr>
      <w:rFonts w:eastAsia="DejaVu Sans"/>
      <w:kern w:val="1"/>
      <w:sz w:val="24"/>
      <w:szCs w:val="24"/>
    </w:rPr>
  </w:style>
  <w:style w:type="paragraph" w:customStyle="1" w:styleId="affffffffffff5">
    <w:name w:val="Программный код"/>
    <w:basedOn w:val="aff3"/>
    <w:rsid w:val="00666730"/>
    <w:pPr>
      <w:widowControl w:val="0"/>
      <w:numPr>
        <w:ilvl w:val="2"/>
      </w:numPr>
      <w:spacing w:after="0" w:line="360" w:lineRule="auto"/>
      <w:ind w:firstLine="839"/>
      <w:jc w:val="both"/>
    </w:pPr>
    <w:rPr>
      <w:rFonts w:ascii="Courier New" w:eastAsia="DejaVu Sans" w:hAnsi="Courier New" w:cs="Times New Roman"/>
      <w:color w:val="000000"/>
      <w:kern w:val="1"/>
      <w:sz w:val="20"/>
      <w:szCs w:val="28"/>
      <w:lang w:eastAsia="ru-RU"/>
    </w:rPr>
  </w:style>
  <w:style w:type="paragraph" w:customStyle="1" w:styleId="120">
    <w:name w:val="Список12"/>
    <w:basedOn w:val="affffffffb"/>
    <w:rsid w:val="00666730"/>
    <w:pPr>
      <w:numPr>
        <w:numId w:val="82"/>
      </w:numPr>
      <w:tabs>
        <w:tab w:val="clear" w:pos="1211"/>
        <w:tab w:val="clear" w:pos="1894"/>
        <w:tab w:val="num" w:pos="360"/>
        <w:tab w:val="num" w:pos="397"/>
      </w:tabs>
      <w:autoSpaceDE w:val="0"/>
      <w:spacing w:before="0" w:after="0"/>
      <w:ind w:left="0" w:firstLine="0"/>
    </w:pPr>
    <w:rPr>
      <w:rFonts w:eastAsia="Times New Roman" w:cs="Times New Roman"/>
      <w:spacing w:val="6"/>
      <w:kern w:val="0"/>
      <w:sz w:val="24"/>
      <w:szCs w:val="24"/>
      <w:lang w:eastAsia="ar-SA" w:bidi="ar-SA"/>
    </w:rPr>
  </w:style>
  <w:style w:type="table" w:customStyle="1" w:styleId="225">
    <w:name w:val="Сетка таблицы22"/>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6">
    <w:name w:val="Название документа"/>
    <w:basedOn w:val="afa"/>
    <w:rsid w:val="00666730"/>
    <w:pPr>
      <w:spacing w:line="360" w:lineRule="auto"/>
      <w:jc w:val="center"/>
    </w:pPr>
    <w:rPr>
      <w:sz w:val="32"/>
      <w:szCs w:val="24"/>
    </w:rPr>
  </w:style>
  <w:style w:type="paragraph" w:customStyle="1" w:styleId="TitleDoc">
    <w:name w:val="TitleDoc"/>
    <w:basedOn w:val="afa"/>
    <w:semiHidden/>
    <w:rsid w:val="00666730"/>
    <w:pPr>
      <w:spacing w:line="360" w:lineRule="auto"/>
      <w:ind w:left="142"/>
      <w:jc w:val="center"/>
    </w:pPr>
    <w:rPr>
      <w:sz w:val="28"/>
      <w:szCs w:val="24"/>
      <w:lang w:val="en-US" w:eastAsia="en-US"/>
    </w:rPr>
  </w:style>
  <w:style w:type="character" w:styleId="HTML2">
    <w:name w:val="HTML Typewriter"/>
    <w:uiPriority w:val="99"/>
    <w:rsid w:val="00666730"/>
    <w:rPr>
      <w:rFonts w:ascii="Courier New" w:eastAsia="Times New Roman" w:hAnsi="Courier New" w:cs="Courier New"/>
      <w:sz w:val="20"/>
      <w:szCs w:val="20"/>
    </w:rPr>
  </w:style>
  <w:style w:type="character" w:customStyle="1" w:styleId="MainTXT11">
    <w:name w:val="MainTXT Знак11"/>
    <w:locked/>
    <w:rsid w:val="00666730"/>
    <w:rPr>
      <w:sz w:val="28"/>
      <w:szCs w:val="24"/>
      <w:lang w:val="ru-RU" w:eastAsia="en-US" w:bidi="ar-SA"/>
    </w:rPr>
  </w:style>
  <w:style w:type="paragraph" w:customStyle="1" w:styleId="1fffffd">
    <w:name w:val="Подраздел1"/>
    <w:basedOn w:val="afa"/>
    <w:rsid w:val="00666730"/>
    <w:pPr>
      <w:suppressAutoHyphens/>
      <w:spacing w:before="240" w:after="120" w:line="360" w:lineRule="auto"/>
      <w:ind w:firstLine="709"/>
      <w:jc w:val="center"/>
    </w:pPr>
    <w:rPr>
      <w:rFonts w:ascii="TimesDL" w:hAnsi="TimesDL" w:cs="TimesDL"/>
      <w:b/>
      <w:bCs/>
      <w:smallCaps/>
      <w:spacing w:val="-2"/>
      <w:sz w:val="28"/>
      <w:szCs w:val="24"/>
    </w:rPr>
  </w:style>
  <w:style w:type="paragraph" w:customStyle="1" w:styleId="ConsNonformat1">
    <w:name w:val="ConsNonformat1"/>
    <w:rsid w:val="00666730"/>
    <w:pPr>
      <w:widowControl w:val="0"/>
      <w:numPr>
        <w:ilvl w:val="2"/>
        <w:numId w:val="81"/>
      </w:numPr>
      <w:autoSpaceDE w:val="0"/>
      <w:autoSpaceDN w:val="0"/>
      <w:adjustRightInd w:val="0"/>
      <w:ind w:left="0" w:right="19772"/>
    </w:pPr>
    <w:rPr>
      <w:rFonts w:ascii="Courier New" w:eastAsia="Times New Roman" w:hAnsi="Courier New" w:cs="Courier New"/>
    </w:rPr>
  </w:style>
  <w:style w:type="paragraph" w:customStyle="1" w:styleId="1fffffe">
    <w:name w:val="Обычный с отступом1"/>
    <w:basedOn w:val="afa"/>
    <w:rsid w:val="00666730"/>
    <w:pPr>
      <w:tabs>
        <w:tab w:val="num" w:pos="720"/>
      </w:tabs>
      <w:spacing w:line="360" w:lineRule="auto"/>
      <w:ind w:left="720" w:firstLine="851"/>
      <w:jc w:val="both"/>
    </w:pPr>
    <w:rPr>
      <w:sz w:val="28"/>
      <w:szCs w:val="24"/>
    </w:rPr>
  </w:style>
  <w:style w:type="paragraph" w:customStyle="1" w:styleId="perechisl1">
    <w:name w:val="perechisl1"/>
    <w:basedOn w:val="afa"/>
    <w:rsid w:val="00666730"/>
    <w:pPr>
      <w:tabs>
        <w:tab w:val="num" w:pos="0"/>
        <w:tab w:val="num" w:pos="720"/>
        <w:tab w:val="left" w:pos="1134"/>
      </w:tabs>
      <w:spacing w:line="360" w:lineRule="auto"/>
      <w:jc w:val="both"/>
    </w:pPr>
    <w:rPr>
      <w:sz w:val="28"/>
      <w:szCs w:val="24"/>
    </w:rPr>
  </w:style>
  <w:style w:type="paragraph" w:customStyle="1" w:styleId="FR31">
    <w:name w:val="FR31"/>
    <w:rsid w:val="00666730"/>
    <w:pPr>
      <w:widowControl w:val="0"/>
      <w:tabs>
        <w:tab w:val="num" w:pos="432"/>
      </w:tabs>
      <w:autoSpaceDE w:val="0"/>
      <w:autoSpaceDN w:val="0"/>
      <w:adjustRightInd w:val="0"/>
      <w:spacing w:line="300" w:lineRule="auto"/>
      <w:ind w:left="800" w:right="600" w:hanging="432"/>
      <w:jc w:val="center"/>
    </w:pPr>
    <w:rPr>
      <w:rFonts w:ascii="Times New Roman" w:eastAsia="Times New Roman" w:hAnsi="Times New Roman"/>
      <w:sz w:val="40"/>
      <w:szCs w:val="40"/>
    </w:rPr>
  </w:style>
  <w:style w:type="paragraph" w:customStyle="1" w:styleId="1ffffff">
    <w:name w:val="СписокБ1"/>
    <w:basedOn w:val="afa"/>
    <w:rsid w:val="00666730"/>
    <w:pPr>
      <w:tabs>
        <w:tab w:val="num" w:pos="720"/>
        <w:tab w:val="num" w:pos="1440"/>
      </w:tabs>
      <w:autoSpaceDE w:val="0"/>
      <w:autoSpaceDN w:val="0"/>
      <w:spacing w:line="360" w:lineRule="auto"/>
      <w:ind w:left="720" w:hanging="360"/>
      <w:jc w:val="both"/>
    </w:pPr>
  </w:style>
  <w:style w:type="paragraph" w:customStyle="1" w:styleId="1ffffff0">
    <w:name w:val="Перечисление1"/>
    <w:basedOn w:val="afa"/>
    <w:rsid w:val="00666730"/>
    <w:pPr>
      <w:tabs>
        <w:tab w:val="num" w:pos="435"/>
      </w:tabs>
      <w:spacing w:before="60" w:after="60" w:line="360" w:lineRule="auto"/>
      <w:ind w:left="435" w:firstLine="720"/>
      <w:jc w:val="both"/>
    </w:pPr>
    <w:rPr>
      <w:rFonts w:ascii="Verdana" w:hAnsi="Verdana" w:cs="Verdana"/>
    </w:rPr>
  </w:style>
  <w:style w:type="paragraph" w:customStyle="1" w:styleId="1f0">
    <w:name w:val="ОсновнойТекст1"/>
    <w:basedOn w:val="afa"/>
    <w:rsid w:val="00666730"/>
    <w:pPr>
      <w:numPr>
        <w:ilvl w:val="1"/>
        <w:numId w:val="70"/>
      </w:numPr>
      <w:overflowPunct w:val="0"/>
      <w:autoSpaceDE w:val="0"/>
      <w:autoSpaceDN w:val="0"/>
      <w:adjustRightInd w:val="0"/>
      <w:spacing w:before="60" w:after="60" w:line="360" w:lineRule="auto"/>
      <w:ind w:left="0" w:firstLine="709"/>
      <w:jc w:val="both"/>
    </w:pPr>
    <w:rPr>
      <w:sz w:val="26"/>
      <w:szCs w:val="26"/>
    </w:rPr>
  </w:style>
  <w:style w:type="paragraph" w:customStyle="1" w:styleId="1ffffff1">
    <w:name w:val="лист_назв1"/>
    <w:basedOn w:val="afa"/>
    <w:next w:val="afa"/>
    <w:autoRedefine/>
    <w:rsid w:val="00666730"/>
    <w:pPr>
      <w:keepLines/>
      <w:pBdr>
        <w:top w:val="dotted" w:sz="6" w:space="3" w:color="auto"/>
        <w:left w:val="dotted" w:sz="6" w:space="5" w:color="auto"/>
        <w:bottom w:val="dotted" w:sz="6" w:space="3" w:color="auto"/>
        <w:right w:val="dotted" w:sz="6" w:space="3" w:color="auto"/>
      </w:pBdr>
      <w:shd w:val="pct20" w:color="auto" w:fill="auto"/>
      <w:overflowPunct w:val="0"/>
      <w:autoSpaceDE w:val="0"/>
      <w:autoSpaceDN w:val="0"/>
      <w:adjustRightInd w:val="0"/>
      <w:spacing w:before="160" w:after="160" w:line="228" w:lineRule="auto"/>
      <w:ind w:left="85" w:right="85" w:firstLine="709"/>
      <w:jc w:val="both"/>
    </w:pPr>
    <w:rPr>
      <w:b/>
      <w:bCs/>
      <w:sz w:val="22"/>
      <w:szCs w:val="22"/>
    </w:rPr>
  </w:style>
  <w:style w:type="paragraph" w:customStyle="1" w:styleId="1ffffff2">
    <w:name w:val="Пред_заг1"/>
    <w:basedOn w:val="afa"/>
    <w:next w:val="afa"/>
    <w:autoRedefine/>
    <w:rsid w:val="00666730"/>
    <w:pPr>
      <w:keepNext/>
      <w:keepLines/>
      <w:overflowPunct w:val="0"/>
      <w:autoSpaceDE w:val="0"/>
      <w:autoSpaceDN w:val="0"/>
      <w:adjustRightInd w:val="0"/>
      <w:spacing w:before="120" w:line="360" w:lineRule="auto"/>
      <w:ind w:left="567" w:firstLine="709"/>
      <w:jc w:val="both"/>
    </w:pPr>
    <w:rPr>
      <w:b/>
      <w:bCs/>
      <w:i/>
      <w:iCs/>
      <w:spacing w:val="20"/>
      <w:sz w:val="28"/>
      <w:szCs w:val="24"/>
    </w:rPr>
  </w:style>
  <w:style w:type="paragraph" w:customStyle="1" w:styleId="1ffffff3">
    <w:name w:val="Рис_подпись1"/>
    <w:basedOn w:val="afa"/>
    <w:next w:val="aff3"/>
    <w:rsid w:val="00666730"/>
    <w:pPr>
      <w:keepLines/>
      <w:tabs>
        <w:tab w:val="num" w:pos="900"/>
      </w:tabs>
      <w:overflowPunct w:val="0"/>
      <w:autoSpaceDE w:val="0"/>
      <w:autoSpaceDN w:val="0"/>
      <w:adjustRightInd w:val="0"/>
      <w:spacing w:before="100" w:after="240" w:line="232" w:lineRule="auto"/>
      <w:ind w:firstLine="709"/>
      <w:jc w:val="both"/>
    </w:pPr>
    <w:rPr>
      <w:sz w:val="22"/>
      <w:szCs w:val="22"/>
    </w:rPr>
  </w:style>
  <w:style w:type="paragraph" w:customStyle="1" w:styleId="2ffff4">
    <w:name w:val="список2"/>
    <w:basedOn w:val="afa"/>
    <w:autoRedefine/>
    <w:rsid w:val="00666730"/>
    <w:pPr>
      <w:tabs>
        <w:tab w:val="num" w:pos="1440"/>
      </w:tabs>
      <w:overflowPunct w:val="0"/>
      <w:autoSpaceDE w:val="0"/>
      <w:autoSpaceDN w:val="0"/>
      <w:adjustRightInd w:val="0"/>
      <w:spacing w:after="120" w:line="360" w:lineRule="auto"/>
      <w:ind w:left="1440" w:hanging="360"/>
      <w:jc w:val="both"/>
    </w:pPr>
    <w:rPr>
      <w:sz w:val="28"/>
      <w:szCs w:val="24"/>
    </w:rPr>
  </w:style>
  <w:style w:type="paragraph" w:customStyle="1" w:styleId="1f">
    <w:name w:val="Ссылка1"/>
    <w:basedOn w:val="afa"/>
    <w:next w:val="aff3"/>
    <w:rsid w:val="00666730"/>
    <w:pPr>
      <w:numPr>
        <w:ilvl w:val="1"/>
        <w:numId w:val="84"/>
      </w:numPr>
      <w:overflowPunct w:val="0"/>
      <w:autoSpaceDE w:val="0"/>
      <w:autoSpaceDN w:val="0"/>
      <w:adjustRightInd w:val="0"/>
      <w:spacing w:before="40" w:after="120" w:line="360" w:lineRule="auto"/>
      <w:ind w:left="0" w:firstLine="709"/>
      <w:jc w:val="both"/>
    </w:pPr>
    <w:rPr>
      <w:i/>
      <w:iCs/>
      <w:sz w:val="18"/>
      <w:szCs w:val="18"/>
    </w:rPr>
  </w:style>
  <w:style w:type="paragraph" w:customStyle="1" w:styleId="21f3">
    <w:name w:val="ШТ2 Лист1"/>
    <w:basedOn w:val="afa"/>
    <w:rsid w:val="00666730"/>
    <w:pPr>
      <w:tabs>
        <w:tab w:val="num" w:pos="360"/>
      </w:tabs>
      <w:spacing w:before="60" w:line="360" w:lineRule="auto"/>
      <w:ind w:firstLine="709"/>
      <w:jc w:val="center"/>
    </w:pPr>
    <w:rPr>
      <w:sz w:val="18"/>
      <w:szCs w:val="18"/>
    </w:rPr>
  </w:style>
  <w:style w:type="paragraph" w:customStyle="1" w:styleId="1ffffff4">
    <w:name w:val="Номер Лота1"/>
    <w:basedOn w:val="afa"/>
    <w:next w:val="afa"/>
    <w:rsid w:val="00666730"/>
    <w:pPr>
      <w:spacing w:before="120" w:line="360" w:lineRule="auto"/>
      <w:ind w:firstLine="709"/>
      <w:jc w:val="center"/>
    </w:pPr>
    <w:rPr>
      <w:b/>
      <w:bCs/>
      <w:sz w:val="26"/>
      <w:szCs w:val="26"/>
    </w:rPr>
  </w:style>
  <w:style w:type="paragraph" w:customStyle="1" w:styleId="1ffffff5">
    <w:name w:val="Год1"/>
    <w:basedOn w:val="afa"/>
    <w:next w:val="afa"/>
    <w:rsid w:val="00666730"/>
    <w:pPr>
      <w:tabs>
        <w:tab w:val="num" w:pos="435"/>
      </w:tabs>
      <w:spacing w:before="120" w:line="360" w:lineRule="auto"/>
      <w:ind w:firstLine="709"/>
      <w:jc w:val="center"/>
    </w:pPr>
    <w:rPr>
      <w:b/>
      <w:bCs/>
      <w:sz w:val="28"/>
      <w:szCs w:val="24"/>
    </w:rPr>
  </w:style>
  <w:style w:type="paragraph" w:customStyle="1" w:styleId="1ffffff6">
    <w:name w:val="Содержимое таблиц1"/>
    <w:basedOn w:val="afa"/>
    <w:rsid w:val="00666730"/>
    <w:pPr>
      <w:keepLines/>
      <w:tabs>
        <w:tab w:val="num" w:pos="1069"/>
      </w:tabs>
      <w:spacing w:line="360" w:lineRule="auto"/>
      <w:ind w:firstLine="709"/>
      <w:jc w:val="both"/>
    </w:pPr>
    <w:rPr>
      <w:sz w:val="28"/>
      <w:szCs w:val="24"/>
    </w:rPr>
  </w:style>
  <w:style w:type="paragraph" w:customStyle="1" w:styleId="1ffffff7">
    <w:name w:val="Базовый текст1"/>
    <w:basedOn w:val="afa"/>
    <w:rsid w:val="00666730"/>
    <w:pPr>
      <w:tabs>
        <w:tab w:val="num" w:pos="720"/>
      </w:tabs>
      <w:spacing w:before="120" w:after="120" w:line="360" w:lineRule="auto"/>
      <w:ind w:firstLine="567"/>
      <w:jc w:val="both"/>
    </w:pPr>
    <w:rPr>
      <w:rFonts w:ascii="Times New Roman CYR" w:hAnsi="Times New Roman CYR" w:cs="Times New Roman CYR"/>
      <w:sz w:val="28"/>
      <w:szCs w:val="24"/>
    </w:rPr>
  </w:style>
  <w:style w:type="paragraph" w:customStyle="1" w:styleId="FSBullet1">
    <w:name w:val="FS_Bullet1"/>
    <w:basedOn w:val="afa"/>
    <w:rsid w:val="00666730"/>
    <w:pPr>
      <w:tabs>
        <w:tab w:val="num" w:pos="435"/>
      </w:tabs>
      <w:spacing w:line="360" w:lineRule="auto"/>
      <w:ind w:left="714" w:hanging="357"/>
      <w:jc w:val="both"/>
    </w:pPr>
    <w:rPr>
      <w:sz w:val="28"/>
      <w:szCs w:val="24"/>
      <w:lang w:val="en-US"/>
    </w:rPr>
  </w:style>
  <w:style w:type="paragraph" w:customStyle="1" w:styleId="FSNum1">
    <w:name w:val="FS_Num1"/>
    <w:basedOn w:val="afa"/>
    <w:rsid w:val="00666730"/>
    <w:pPr>
      <w:tabs>
        <w:tab w:val="num" w:pos="717"/>
      </w:tabs>
      <w:spacing w:before="120" w:after="120" w:line="360" w:lineRule="auto"/>
      <w:ind w:left="714" w:hanging="357"/>
      <w:jc w:val="both"/>
    </w:pPr>
    <w:rPr>
      <w:sz w:val="28"/>
      <w:szCs w:val="24"/>
    </w:rPr>
  </w:style>
  <w:style w:type="paragraph" w:customStyle="1" w:styleId="FSBullet21">
    <w:name w:val="FS_Bullet21"/>
    <w:basedOn w:val="afa"/>
    <w:rsid w:val="00666730"/>
    <w:pPr>
      <w:tabs>
        <w:tab w:val="num" w:pos="720"/>
        <w:tab w:val="num" w:pos="1267"/>
      </w:tabs>
      <w:spacing w:before="120" w:after="120" w:line="360" w:lineRule="auto"/>
      <w:ind w:left="1191" w:hanging="284"/>
      <w:jc w:val="both"/>
    </w:pPr>
    <w:rPr>
      <w:sz w:val="28"/>
      <w:szCs w:val="24"/>
    </w:rPr>
  </w:style>
  <w:style w:type="paragraph" w:customStyle="1" w:styleId="FSNum21">
    <w:name w:val="FS_Num21"/>
    <w:basedOn w:val="afa"/>
    <w:rsid w:val="00666730"/>
    <w:pPr>
      <w:tabs>
        <w:tab w:val="num" w:pos="1077"/>
      </w:tabs>
      <w:spacing w:before="120" w:after="120" w:line="360" w:lineRule="auto"/>
      <w:ind w:left="1077" w:hanging="357"/>
      <w:jc w:val="both"/>
    </w:pPr>
    <w:rPr>
      <w:sz w:val="28"/>
      <w:szCs w:val="24"/>
    </w:rPr>
  </w:style>
  <w:style w:type="paragraph" w:customStyle="1" w:styleId="11f2">
    <w:name w:val="Уровень11"/>
    <w:basedOn w:val="10"/>
    <w:rsid w:val="00666730"/>
    <w:pPr>
      <w:pageBreakBefore/>
      <w:numPr>
        <w:numId w:val="0"/>
      </w:numPr>
      <w:tabs>
        <w:tab w:val="num" w:pos="0"/>
        <w:tab w:val="num" w:pos="717"/>
        <w:tab w:val="left" w:pos="1077"/>
        <w:tab w:val="num" w:pos="1140"/>
      </w:tabs>
      <w:spacing w:before="240" w:after="240" w:line="300" w:lineRule="auto"/>
      <w:ind w:left="1140" w:hanging="360"/>
      <w:jc w:val="both"/>
    </w:pPr>
    <w:rPr>
      <w:rFonts w:ascii="Arial" w:hAnsi="Arial"/>
      <w:caps/>
      <w:kern w:val="32"/>
      <w:szCs w:val="32"/>
      <w:lang w:eastAsia="ru-RU"/>
    </w:rPr>
  </w:style>
  <w:style w:type="paragraph" w:customStyle="1" w:styleId="E11">
    <w:name w:val="E_основной1"/>
    <w:basedOn w:val="afa"/>
    <w:rsid w:val="00666730"/>
    <w:pPr>
      <w:tabs>
        <w:tab w:val="num" w:pos="1077"/>
      </w:tabs>
      <w:spacing w:after="40" w:line="360" w:lineRule="auto"/>
      <w:ind w:firstLine="567"/>
      <w:jc w:val="both"/>
    </w:pPr>
    <w:rPr>
      <w:color w:val="000000"/>
      <w:sz w:val="28"/>
      <w:szCs w:val="24"/>
      <w:lang w:eastAsia="en-US"/>
    </w:rPr>
  </w:style>
  <w:style w:type="paragraph" w:customStyle="1" w:styleId="1f5">
    <w:name w:val="КД текст1"/>
    <w:basedOn w:val="aff3"/>
    <w:autoRedefine/>
    <w:rsid w:val="00666730"/>
    <w:pPr>
      <w:numPr>
        <w:ilvl w:val="2"/>
        <w:numId w:val="87"/>
      </w:numPr>
      <w:tabs>
        <w:tab w:val="clear" w:pos="2160"/>
        <w:tab w:val="num" w:pos="360"/>
        <w:tab w:val="num" w:pos="1792"/>
      </w:tabs>
      <w:spacing w:after="0" w:line="360" w:lineRule="auto"/>
      <w:ind w:left="1792" w:firstLine="719"/>
      <w:jc w:val="both"/>
    </w:pPr>
    <w:rPr>
      <w:rFonts w:ascii="Times New Roman" w:eastAsia="Times New Roman" w:hAnsi="Times New Roman" w:cs="Times New Roman"/>
      <w:color w:val="000000"/>
      <w:sz w:val="28"/>
      <w:szCs w:val="28"/>
      <w:lang w:eastAsia="ru-RU"/>
    </w:rPr>
  </w:style>
  <w:style w:type="paragraph" w:customStyle="1" w:styleId="Style701">
    <w:name w:val="Style701"/>
    <w:basedOn w:val="afa"/>
    <w:rsid w:val="00666730"/>
    <w:pPr>
      <w:widowControl w:val="0"/>
      <w:autoSpaceDE w:val="0"/>
      <w:autoSpaceDN w:val="0"/>
      <w:adjustRightInd w:val="0"/>
      <w:spacing w:line="317" w:lineRule="exact"/>
      <w:ind w:firstLine="223"/>
      <w:jc w:val="both"/>
    </w:pPr>
    <w:rPr>
      <w:sz w:val="28"/>
      <w:szCs w:val="24"/>
    </w:rPr>
  </w:style>
  <w:style w:type="paragraph" w:customStyle="1" w:styleId="PamkaStad1">
    <w:name w:val="PamkaStad1"/>
    <w:basedOn w:val="afa"/>
    <w:rsid w:val="00666730"/>
    <w:pPr>
      <w:spacing w:line="360" w:lineRule="auto"/>
      <w:ind w:firstLine="709"/>
      <w:jc w:val="center"/>
    </w:pPr>
    <w:rPr>
      <w:i/>
      <w:iCs/>
      <w:sz w:val="22"/>
      <w:szCs w:val="22"/>
      <w:lang w:eastAsia="en-US"/>
    </w:rPr>
  </w:style>
  <w:style w:type="paragraph" w:customStyle="1" w:styleId="11f3">
    <w:name w:val="Стиль По ширине11"/>
    <w:basedOn w:val="afa"/>
    <w:rsid w:val="00666730"/>
    <w:pPr>
      <w:tabs>
        <w:tab w:val="num" w:pos="1077"/>
      </w:tabs>
      <w:spacing w:line="360" w:lineRule="auto"/>
      <w:ind w:left="1077" w:hanging="720"/>
      <w:jc w:val="both"/>
    </w:pPr>
    <w:rPr>
      <w:sz w:val="28"/>
      <w:szCs w:val="24"/>
    </w:rPr>
  </w:style>
  <w:style w:type="paragraph" w:customStyle="1" w:styleId="m11">
    <w:name w:val="m11"/>
    <w:basedOn w:val="afa"/>
    <w:rsid w:val="00666730"/>
    <w:pPr>
      <w:widowControl w:val="0"/>
      <w:numPr>
        <w:numId w:val="76"/>
      </w:numPr>
      <w:tabs>
        <w:tab w:val="num" w:pos="1050"/>
      </w:tabs>
      <w:spacing w:before="100" w:beforeAutospacing="1" w:after="100" w:afterAutospacing="1" w:line="360" w:lineRule="auto"/>
      <w:ind w:left="567" w:hanging="283"/>
      <w:contextualSpacing/>
      <w:jc w:val="both"/>
    </w:pPr>
    <w:rPr>
      <w:lang w:val="en-US" w:eastAsia="en-US"/>
    </w:rPr>
  </w:style>
  <w:style w:type="paragraph" w:customStyle="1" w:styleId="414">
    <w:name w:val="Требование41"/>
    <w:basedOn w:val="afa"/>
    <w:rsid w:val="00666730"/>
    <w:pPr>
      <w:tabs>
        <w:tab w:val="num" w:pos="567"/>
        <w:tab w:val="left" w:pos="851"/>
        <w:tab w:val="num" w:pos="1267"/>
      </w:tabs>
      <w:spacing w:beforeLines="60" w:afterLines="60" w:after="200" w:line="360" w:lineRule="auto"/>
      <w:ind w:left="2367" w:hanging="720"/>
      <w:jc w:val="both"/>
    </w:pPr>
    <w:rPr>
      <w:sz w:val="28"/>
      <w:szCs w:val="24"/>
    </w:rPr>
  </w:style>
  <w:style w:type="paragraph" w:customStyle="1" w:styleId="11f4">
    <w:name w:val="Прил_ур11"/>
    <w:rsid w:val="00666730"/>
    <w:pPr>
      <w:tabs>
        <w:tab w:val="num" w:pos="357"/>
        <w:tab w:val="num" w:pos="1267"/>
      </w:tabs>
      <w:spacing w:before="120" w:after="120"/>
      <w:ind w:left="357" w:hanging="357"/>
      <w:jc w:val="both"/>
    </w:pPr>
    <w:rPr>
      <w:rFonts w:ascii="Times New Roman" w:eastAsia="Times New Roman" w:hAnsi="Times New Roman"/>
      <w:b/>
      <w:bCs/>
      <w:sz w:val="24"/>
      <w:szCs w:val="24"/>
    </w:rPr>
  </w:style>
  <w:style w:type="paragraph" w:customStyle="1" w:styleId="21f4">
    <w:name w:val="Прил_ур21"/>
    <w:rsid w:val="00666730"/>
    <w:pPr>
      <w:tabs>
        <w:tab w:val="num" w:pos="567"/>
        <w:tab w:val="num" w:pos="1267"/>
      </w:tabs>
      <w:spacing w:before="120" w:after="120"/>
      <w:ind w:left="927" w:hanging="570"/>
      <w:jc w:val="both"/>
    </w:pPr>
    <w:rPr>
      <w:rFonts w:ascii="Times New Roman" w:eastAsia="Times New Roman" w:hAnsi="Times New Roman"/>
      <w:sz w:val="24"/>
      <w:szCs w:val="24"/>
    </w:rPr>
  </w:style>
  <w:style w:type="paragraph" w:customStyle="1" w:styleId="31f">
    <w:name w:val="Прил_ур31"/>
    <w:basedOn w:val="22"/>
    <w:rsid w:val="00666730"/>
    <w:pPr>
      <w:numPr>
        <w:ilvl w:val="0"/>
        <w:numId w:val="0"/>
      </w:numPr>
      <w:tabs>
        <w:tab w:val="num" w:pos="1267"/>
        <w:tab w:val="num" w:pos="2340"/>
      </w:tabs>
      <w:ind w:left="1191" w:hanging="284"/>
    </w:pPr>
  </w:style>
  <w:style w:type="paragraph" w:customStyle="1" w:styleId="Normal-N1">
    <w:name w:val="Normal-N1"/>
    <w:basedOn w:val="afa"/>
    <w:rsid w:val="00666730"/>
    <w:pPr>
      <w:tabs>
        <w:tab w:val="left" w:pos="792"/>
      </w:tabs>
      <w:snapToGrid w:val="0"/>
      <w:spacing w:after="240" w:line="360" w:lineRule="auto"/>
      <w:ind w:left="792" w:hanging="432"/>
      <w:jc w:val="both"/>
    </w:pPr>
    <w:rPr>
      <w:sz w:val="22"/>
      <w:szCs w:val="22"/>
    </w:rPr>
  </w:style>
  <w:style w:type="paragraph" w:customStyle="1" w:styleId="PamkaSmall1">
    <w:name w:val="PamkaSmall1"/>
    <w:basedOn w:val="afa"/>
    <w:rsid w:val="00666730"/>
    <w:pPr>
      <w:spacing w:line="360" w:lineRule="auto"/>
      <w:ind w:firstLine="709"/>
      <w:jc w:val="both"/>
    </w:pPr>
    <w:rPr>
      <w:i/>
      <w:iCs/>
      <w:sz w:val="18"/>
      <w:szCs w:val="18"/>
      <w:lang w:eastAsia="en-US"/>
    </w:rPr>
  </w:style>
  <w:style w:type="paragraph" w:customStyle="1" w:styleId="PamkaGraf1">
    <w:name w:val="PamkaGraf1"/>
    <w:basedOn w:val="afa"/>
    <w:rsid w:val="00666730"/>
    <w:pPr>
      <w:spacing w:after="60" w:line="360" w:lineRule="auto"/>
      <w:ind w:firstLine="709"/>
      <w:jc w:val="both"/>
    </w:pPr>
    <w:rPr>
      <w:sz w:val="12"/>
      <w:szCs w:val="12"/>
      <w:lang w:eastAsia="en-US"/>
    </w:rPr>
  </w:style>
  <w:style w:type="paragraph" w:customStyle="1" w:styleId="Normal31">
    <w:name w:val="Normal31"/>
    <w:rsid w:val="00666730"/>
    <w:pPr>
      <w:tabs>
        <w:tab w:val="num" w:pos="1285"/>
      </w:tabs>
      <w:ind w:hanging="576"/>
    </w:pPr>
    <w:rPr>
      <w:rFonts w:ascii="Times New Roman" w:eastAsia="Times New Roman" w:hAnsi="Times New Roman"/>
    </w:rPr>
  </w:style>
  <w:style w:type="paragraph" w:customStyle="1" w:styleId="BodyText221">
    <w:name w:val="Body Text 221"/>
    <w:basedOn w:val="afa"/>
    <w:rsid w:val="00666730"/>
    <w:pPr>
      <w:tabs>
        <w:tab w:val="num" w:pos="1429"/>
      </w:tabs>
      <w:overflowPunct w:val="0"/>
      <w:autoSpaceDE w:val="0"/>
      <w:autoSpaceDN w:val="0"/>
      <w:adjustRightInd w:val="0"/>
      <w:spacing w:line="360" w:lineRule="auto"/>
      <w:ind w:firstLine="709"/>
      <w:jc w:val="center"/>
    </w:pPr>
    <w:rPr>
      <w:b/>
      <w:bCs/>
      <w:sz w:val="28"/>
      <w:szCs w:val="24"/>
    </w:rPr>
  </w:style>
  <w:style w:type="paragraph" w:customStyle="1" w:styleId="-21">
    <w:name w:val="Список-21"/>
    <w:rsid w:val="00666730"/>
    <w:pPr>
      <w:tabs>
        <w:tab w:val="num" w:pos="435"/>
        <w:tab w:val="num" w:pos="576"/>
        <w:tab w:val="num" w:pos="720"/>
        <w:tab w:val="num" w:pos="1800"/>
      </w:tabs>
      <w:spacing w:before="60" w:after="60" w:line="312" w:lineRule="auto"/>
      <w:ind w:left="1800" w:hanging="576"/>
      <w:jc w:val="both"/>
    </w:pPr>
    <w:rPr>
      <w:rFonts w:ascii="Times New Roman" w:eastAsia="Times New Roman" w:hAnsi="Times New Roman"/>
      <w:sz w:val="24"/>
      <w:szCs w:val="24"/>
    </w:rPr>
  </w:style>
  <w:style w:type="paragraph" w:customStyle="1" w:styleId="PlainText11">
    <w:name w:val="Plain Text11"/>
    <w:basedOn w:val="afa"/>
    <w:rsid w:val="00666730"/>
    <w:pPr>
      <w:spacing w:before="120" w:after="120" w:line="360" w:lineRule="auto"/>
      <w:ind w:left="567" w:firstLine="720"/>
      <w:jc w:val="both"/>
    </w:pPr>
    <w:rPr>
      <w:rFonts w:ascii="Arial" w:hAnsi="Arial" w:cs="Arial"/>
      <w:sz w:val="28"/>
      <w:szCs w:val="24"/>
    </w:rPr>
  </w:style>
  <w:style w:type="paragraph" w:customStyle="1" w:styleId="1ffffff8">
    <w:name w:val="Название рисунка1"/>
    <w:basedOn w:val="afa"/>
    <w:next w:val="afa"/>
    <w:rsid w:val="00666730"/>
    <w:pPr>
      <w:suppressAutoHyphens/>
      <w:spacing w:line="360" w:lineRule="auto"/>
      <w:ind w:firstLine="567"/>
    </w:pPr>
    <w:rPr>
      <w:rFonts w:ascii="Arial" w:hAnsi="Arial" w:cs="Arial"/>
      <w:b/>
      <w:bCs/>
      <w:sz w:val="24"/>
      <w:szCs w:val="24"/>
    </w:rPr>
  </w:style>
  <w:style w:type="paragraph" w:customStyle="1" w:styleId="3110">
    <w:name w:val="Основной текст 311"/>
    <w:basedOn w:val="afa"/>
    <w:rsid w:val="00666730"/>
    <w:pPr>
      <w:widowControl w:val="0"/>
      <w:tabs>
        <w:tab w:val="left" w:pos="720"/>
      </w:tabs>
      <w:suppressAutoHyphens/>
      <w:autoSpaceDE w:val="0"/>
      <w:spacing w:line="360" w:lineRule="auto"/>
      <w:jc w:val="both"/>
    </w:pPr>
    <w:rPr>
      <w:rFonts w:ascii="Times New Roman CYR" w:hAnsi="Times New Roman CYR" w:cs="Times New Roman CYR"/>
      <w:sz w:val="24"/>
      <w:szCs w:val="24"/>
      <w:lang w:eastAsia="ar-SA"/>
    </w:rPr>
  </w:style>
  <w:style w:type="paragraph" w:customStyle="1" w:styleId="mark-1">
    <w:name w:val="mark -1"/>
    <w:basedOn w:val="afffffff6"/>
    <w:rsid w:val="00666730"/>
    <w:pPr>
      <w:tabs>
        <w:tab w:val="num" w:pos="1134"/>
        <w:tab w:val="right" w:leader="dot" w:pos="10490"/>
      </w:tabs>
      <w:snapToGrid w:val="0"/>
      <w:ind w:left="1134" w:hanging="425"/>
      <w:jc w:val="left"/>
    </w:pPr>
    <w:rPr>
      <w:snapToGrid/>
      <w:szCs w:val="24"/>
    </w:rPr>
  </w:style>
  <w:style w:type="paragraph" w:customStyle="1" w:styleId="List2num1">
    <w:name w:val="List2num1"/>
    <w:basedOn w:val="List2"/>
    <w:rsid w:val="00666730"/>
    <w:pPr>
      <w:tabs>
        <w:tab w:val="clear" w:pos="1701"/>
        <w:tab w:val="left" w:pos="1276"/>
      </w:tabs>
      <w:ind w:left="360" w:hanging="284"/>
    </w:pPr>
    <w:rPr>
      <w:lang w:eastAsia="en-US"/>
    </w:rPr>
  </w:style>
  <w:style w:type="paragraph" w:customStyle="1" w:styleId="13">
    <w:name w:val="Структурно нумерованный1"/>
    <w:basedOn w:val="afa"/>
    <w:rsid w:val="00666730"/>
    <w:pPr>
      <w:numPr>
        <w:numId w:val="77"/>
      </w:numPr>
      <w:tabs>
        <w:tab w:val="num" w:pos="1474"/>
      </w:tabs>
      <w:spacing w:line="360" w:lineRule="auto"/>
      <w:ind w:left="1474" w:hanging="340"/>
    </w:pPr>
    <w:rPr>
      <w:sz w:val="28"/>
      <w:szCs w:val="24"/>
      <w:lang w:eastAsia="en-US"/>
    </w:rPr>
  </w:style>
  <w:style w:type="paragraph" w:customStyle="1" w:styleId="21f5">
    <w:name w:val="Структурно нумерованный 21"/>
    <w:basedOn w:val="afa"/>
    <w:rsid w:val="00666730"/>
    <w:pPr>
      <w:tabs>
        <w:tab w:val="num" w:pos="1440"/>
        <w:tab w:val="num" w:pos="1871"/>
      </w:tabs>
      <w:spacing w:line="360" w:lineRule="auto"/>
      <w:ind w:left="1871" w:hanging="453"/>
    </w:pPr>
    <w:rPr>
      <w:sz w:val="28"/>
      <w:szCs w:val="24"/>
      <w:lang w:eastAsia="en-US"/>
    </w:rPr>
  </w:style>
  <w:style w:type="paragraph" w:customStyle="1" w:styleId="310">
    <w:name w:val="Структурно нумерованный 31"/>
    <w:basedOn w:val="afa"/>
    <w:rsid w:val="00666730"/>
    <w:pPr>
      <w:numPr>
        <w:ilvl w:val="2"/>
        <w:numId w:val="77"/>
      </w:numPr>
      <w:tabs>
        <w:tab w:val="num" w:pos="2608"/>
      </w:tabs>
      <w:spacing w:line="360" w:lineRule="auto"/>
      <w:ind w:left="2608" w:hanging="567"/>
    </w:pPr>
    <w:rPr>
      <w:sz w:val="28"/>
      <w:szCs w:val="24"/>
      <w:lang w:eastAsia="en-US"/>
    </w:rPr>
  </w:style>
  <w:style w:type="paragraph" w:customStyle="1" w:styleId="1ffffff9">
    <w:name w:val="Спис_заголовок1"/>
    <w:basedOn w:val="afa"/>
    <w:next w:val="afa"/>
    <w:rsid w:val="00666730"/>
    <w:pPr>
      <w:keepNext/>
      <w:keepLines/>
      <w:tabs>
        <w:tab w:val="left" w:pos="0"/>
        <w:tab w:val="num" w:pos="720"/>
      </w:tabs>
      <w:spacing w:before="60" w:after="60" w:line="360" w:lineRule="auto"/>
      <w:ind w:left="720" w:hanging="360"/>
      <w:jc w:val="both"/>
    </w:pPr>
    <w:rPr>
      <w:sz w:val="22"/>
    </w:rPr>
  </w:style>
  <w:style w:type="paragraph" w:customStyle="1" w:styleId="BCListNumber121">
    <w:name w:val="BC List Number 121"/>
    <w:basedOn w:val="afa"/>
    <w:rsid w:val="00666730"/>
    <w:pPr>
      <w:tabs>
        <w:tab w:val="num" w:pos="643"/>
        <w:tab w:val="num" w:pos="1429"/>
      </w:tabs>
      <w:spacing w:before="60" w:after="60" w:line="360" w:lineRule="auto"/>
      <w:ind w:left="643" w:hanging="360"/>
      <w:jc w:val="both"/>
    </w:pPr>
    <w:rPr>
      <w:kern w:val="36"/>
      <w:sz w:val="24"/>
      <w:szCs w:val="24"/>
      <w:lang w:eastAsia="en-US"/>
    </w:rPr>
  </w:style>
  <w:style w:type="paragraph" w:customStyle="1" w:styleId="1ffffffa">
    <w:name w:val="Содержимое врезки1"/>
    <w:basedOn w:val="aff3"/>
    <w:rsid w:val="00666730"/>
    <w:pPr>
      <w:numPr>
        <w:ilvl w:val="2"/>
      </w:numPr>
      <w:spacing w:after="0" w:line="360" w:lineRule="auto"/>
    </w:pPr>
    <w:rPr>
      <w:rFonts w:ascii="Times New Roman" w:eastAsia="Times New Roman" w:hAnsi="Times New Roman" w:cs="Times New Roman"/>
      <w:color w:val="000000"/>
      <w:szCs w:val="28"/>
    </w:rPr>
  </w:style>
  <w:style w:type="paragraph" w:customStyle="1" w:styleId="1ffffffb">
    <w:name w:val="Текст_бюл1"/>
    <w:basedOn w:val="afffb"/>
    <w:rsid w:val="00666730"/>
    <w:pPr>
      <w:tabs>
        <w:tab w:val="left" w:pos="851"/>
        <w:tab w:val="num" w:pos="1267"/>
      </w:tabs>
      <w:spacing w:line="360" w:lineRule="auto"/>
      <w:ind w:left="1191" w:hanging="284"/>
      <w:jc w:val="both"/>
    </w:pPr>
    <w:rPr>
      <w:rFonts w:ascii="Times New Roman" w:eastAsia="MS Mincho" w:hAnsi="Times New Roman" w:cs="Times New Roman"/>
      <w:sz w:val="26"/>
      <w:szCs w:val="24"/>
    </w:rPr>
  </w:style>
  <w:style w:type="paragraph" w:customStyle="1" w:styleId="31f0">
    <w:name w:val="Перечень 31"/>
    <w:basedOn w:val="afa"/>
    <w:rsid w:val="00666730"/>
    <w:pPr>
      <w:tabs>
        <w:tab w:val="num" w:pos="-709"/>
      </w:tabs>
      <w:suppressAutoHyphens/>
      <w:spacing w:line="360" w:lineRule="auto"/>
      <w:ind w:left="-357" w:firstLine="357"/>
    </w:pPr>
    <w:rPr>
      <w:sz w:val="24"/>
      <w:szCs w:val="24"/>
      <w:lang w:eastAsia="ar-SA"/>
    </w:rPr>
  </w:style>
  <w:style w:type="paragraph" w:customStyle="1" w:styleId="phNormal1">
    <w:name w:val="ph_Normal1"/>
    <w:basedOn w:val="afa"/>
    <w:rsid w:val="00666730"/>
    <w:pPr>
      <w:widowControl w:val="0"/>
      <w:suppressAutoHyphens/>
      <w:spacing w:line="360" w:lineRule="auto"/>
      <w:ind w:firstLine="851"/>
      <w:jc w:val="both"/>
    </w:pPr>
    <w:rPr>
      <w:rFonts w:eastAsia="DejaVu Sans"/>
      <w:kern w:val="1"/>
      <w:sz w:val="24"/>
      <w:szCs w:val="24"/>
    </w:rPr>
  </w:style>
  <w:style w:type="paragraph" w:customStyle="1" w:styleId="1ffffffc">
    <w:name w:val="Программный код1"/>
    <w:basedOn w:val="aff3"/>
    <w:rsid w:val="00666730"/>
    <w:pPr>
      <w:widowControl w:val="0"/>
      <w:numPr>
        <w:ilvl w:val="2"/>
      </w:numPr>
      <w:spacing w:after="0" w:line="360" w:lineRule="auto"/>
      <w:ind w:firstLine="839"/>
      <w:jc w:val="both"/>
    </w:pPr>
    <w:rPr>
      <w:rFonts w:ascii="Courier New" w:eastAsia="DejaVu Sans" w:hAnsi="Courier New" w:cs="Times New Roman"/>
      <w:color w:val="000000"/>
      <w:kern w:val="1"/>
      <w:sz w:val="20"/>
      <w:szCs w:val="28"/>
      <w:lang w:eastAsia="ru-RU"/>
    </w:rPr>
  </w:style>
  <w:style w:type="paragraph" w:customStyle="1" w:styleId="1ffffffd">
    <w:name w:val="Название документа1"/>
    <w:basedOn w:val="afa"/>
    <w:rsid w:val="00666730"/>
    <w:pPr>
      <w:spacing w:line="360" w:lineRule="auto"/>
      <w:jc w:val="center"/>
    </w:pPr>
    <w:rPr>
      <w:sz w:val="32"/>
      <w:szCs w:val="24"/>
    </w:rPr>
  </w:style>
  <w:style w:type="paragraph" w:customStyle="1" w:styleId="1ffffffe">
    <w:name w:val="Подпункт1"/>
    <w:basedOn w:val="afa"/>
    <w:rsid w:val="00666730"/>
    <w:pPr>
      <w:spacing w:before="120" w:line="360" w:lineRule="auto"/>
      <w:ind w:firstLine="567"/>
      <w:jc w:val="both"/>
    </w:pPr>
    <w:rPr>
      <w:sz w:val="28"/>
      <w:szCs w:val="24"/>
    </w:rPr>
  </w:style>
  <w:style w:type="paragraph" w:customStyle="1" w:styleId="List21">
    <w:name w:val="List21"/>
    <w:basedOn w:val="afa"/>
    <w:rsid w:val="00666730"/>
    <w:pPr>
      <w:tabs>
        <w:tab w:val="left" w:pos="1701"/>
      </w:tabs>
      <w:spacing w:line="360" w:lineRule="auto"/>
      <w:ind w:firstLine="709"/>
      <w:jc w:val="both"/>
    </w:pPr>
    <w:rPr>
      <w:sz w:val="28"/>
      <w:szCs w:val="24"/>
    </w:rPr>
  </w:style>
  <w:style w:type="paragraph" w:customStyle="1" w:styleId="List110">
    <w:name w:val="List11"/>
    <w:basedOn w:val="afa"/>
    <w:rsid w:val="00666730"/>
    <w:pPr>
      <w:tabs>
        <w:tab w:val="left" w:pos="798"/>
        <w:tab w:val="num" w:pos="1267"/>
      </w:tabs>
      <w:spacing w:line="360" w:lineRule="auto"/>
      <w:ind w:left="1191" w:hanging="284"/>
      <w:jc w:val="both"/>
    </w:pPr>
    <w:rPr>
      <w:sz w:val="28"/>
      <w:szCs w:val="24"/>
      <w:lang w:eastAsia="en-US"/>
    </w:rPr>
  </w:style>
  <w:style w:type="character" w:customStyle="1" w:styleId="List111">
    <w:name w:val="List1 Знак1"/>
    <w:rsid w:val="00666730"/>
    <w:rPr>
      <w:sz w:val="28"/>
      <w:szCs w:val="24"/>
      <w:lang w:val="ru-RU" w:eastAsia="en-US" w:bidi="ar-SA"/>
    </w:rPr>
  </w:style>
  <w:style w:type="paragraph" w:customStyle="1" w:styleId="MainTXT10">
    <w:name w:val="MainTXT1"/>
    <w:basedOn w:val="afa"/>
    <w:rsid w:val="00666730"/>
    <w:pPr>
      <w:spacing w:line="360" w:lineRule="auto"/>
      <w:ind w:left="142" w:firstLine="709"/>
      <w:jc w:val="both"/>
    </w:pPr>
    <w:rPr>
      <w:sz w:val="28"/>
      <w:szCs w:val="24"/>
      <w:lang w:eastAsia="en-US"/>
    </w:rPr>
  </w:style>
  <w:style w:type="character" w:customStyle="1" w:styleId="MainTXT12">
    <w:name w:val="MainTXT Знак12"/>
    <w:locked/>
    <w:rsid w:val="00666730"/>
    <w:rPr>
      <w:sz w:val="28"/>
      <w:szCs w:val="24"/>
      <w:lang w:val="ru-RU" w:eastAsia="en-US" w:bidi="ar-SA"/>
    </w:rPr>
  </w:style>
  <w:style w:type="paragraph" w:customStyle="1" w:styleId="1fffffff">
    <w:name w:val="Подпись1"/>
    <w:basedOn w:val="afa"/>
    <w:rsid w:val="00666730"/>
    <w:pPr>
      <w:tabs>
        <w:tab w:val="right" w:pos="9940"/>
      </w:tabs>
      <w:spacing w:line="360" w:lineRule="auto"/>
      <w:jc w:val="both"/>
    </w:pPr>
    <w:rPr>
      <w:rFonts w:eastAsia="Calibri"/>
      <w:sz w:val="28"/>
      <w:szCs w:val="24"/>
    </w:rPr>
  </w:style>
  <w:style w:type="paragraph" w:customStyle="1" w:styleId="1fffffff0">
    <w:name w:val="Абзац1"/>
    <w:basedOn w:val="afa"/>
    <w:rsid w:val="00666730"/>
    <w:pPr>
      <w:suppressAutoHyphens/>
      <w:spacing w:line="360" w:lineRule="auto"/>
      <w:ind w:firstLine="709"/>
      <w:jc w:val="both"/>
    </w:pPr>
    <w:rPr>
      <w:sz w:val="24"/>
      <w:szCs w:val="24"/>
      <w:lang w:eastAsia="ar-SA"/>
    </w:rPr>
  </w:style>
  <w:style w:type="paragraph" w:customStyle="1" w:styleId="ListParagraph2">
    <w:name w:val="List Paragraph2"/>
    <w:basedOn w:val="afa"/>
    <w:rsid w:val="00666730"/>
    <w:pPr>
      <w:tabs>
        <w:tab w:val="left" w:pos="708"/>
      </w:tabs>
      <w:suppressAutoHyphens/>
      <w:spacing w:line="360" w:lineRule="auto"/>
    </w:pPr>
    <w:rPr>
      <w:rFonts w:eastAsia="Droid Sans Fallback" w:cs="Lohit Hindi"/>
      <w:color w:val="00000A"/>
      <w:kern w:val="1"/>
      <w:sz w:val="24"/>
      <w:szCs w:val="24"/>
      <w:lang w:eastAsia="hi-IN" w:bidi="hi-IN"/>
    </w:rPr>
  </w:style>
  <w:style w:type="paragraph" w:customStyle="1" w:styleId="11f5">
    <w:name w:val="В_Обычный11"/>
    <w:rsid w:val="00666730"/>
    <w:pPr>
      <w:widowControl w:val="0"/>
      <w:spacing w:before="60" w:after="60" w:line="324" w:lineRule="auto"/>
      <w:ind w:firstLine="709"/>
      <w:jc w:val="both"/>
    </w:pPr>
    <w:rPr>
      <w:rFonts w:ascii="Times New Roman" w:eastAsia="Times New Roman" w:hAnsi="Times New Roman"/>
      <w:sz w:val="28"/>
      <w:szCs w:val="28"/>
    </w:rPr>
  </w:style>
  <w:style w:type="paragraph" w:customStyle="1" w:styleId="2ffff5">
    <w:name w:val="Абзац2"/>
    <w:basedOn w:val="afa"/>
    <w:rsid w:val="00666730"/>
    <w:pPr>
      <w:suppressAutoHyphens/>
      <w:spacing w:line="360" w:lineRule="auto"/>
      <w:ind w:firstLine="709"/>
      <w:jc w:val="both"/>
    </w:pPr>
    <w:rPr>
      <w:sz w:val="24"/>
      <w:szCs w:val="24"/>
      <w:lang w:eastAsia="ar-SA"/>
    </w:rPr>
  </w:style>
  <w:style w:type="paragraph" w:customStyle="1" w:styleId="12f0">
    <w:name w:val="В_Обычный12"/>
    <w:rsid w:val="00666730"/>
    <w:pPr>
      <w:widowControl w:val="0"/>
      <w:spacing w:before="60" w:after="60" w:line="324" w:lineRule="auto"/>
      <w:ind w:firstLine="709"/>
      <w:jc w:val="both"/>
    </w:pPr>
    <w:rPr>
      <w:rFonts w:ascii="Times New Roman" w:eastAsia="Times New Roman" w:hAnsi="Times New Roman"/>
      <w:sz w:val="28"/>
      <w:szCs w:val="28"/>
    </w:rPr>
  </w:style>
  <w:style w:type="paragraph" w:customStyle="1" w:styleId="170">
    <w:name w:val="Абзац списка17"/>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3ff6">
    <w:name w:val="Абзац3"/>
    <w:basedOn w:val="afa"/>
    <w:rsid w:val="00666730"/>
    <w:pPr>
      <w:suppressAutoHyphens/>
      <w:spacing w:line="360" w:lineRule="auto"/>
      <w:ind w:firstLine="709"/>
      <w:jc w:val="both"/>
    </w:pPr>
    <w:rPr>
      <w:sz w:val="24"/>
      <w:szCs w:val="24"/>
      <w:lang w:eastAsia="ar-SA"/>
    </w:rPr>
  </w:style>
  <w:style w:type="paragraph" w:customStyle="1" w:styleId="List120">
    <w:name w:val="List12"/>
    <w:basedOn w:val="afa"/>
    <w:rsid w:val="00666730"/>
    <w:pPr>
      <w:tabs>
        <w:tab w:val="left" w:pos="798"/>
        <w:tab w:val="num" w:pos="1267"/>
      </w:tabs>
      <w:spacing w:line="360" w:lineRule="auto"/>
      <w:ind w:left="1191" w:hanging="284"/>
      <w:jc w:val="both"/>
    </w:pPr>
    <w:rPr>
      <w:sz w:val="28"/>
      <w:szCs w:val="24"/>
      <w:lang w:eastAsia="en-US"/>
    </w:rPr>
  </w:style>
  <w:style w:type="paragraph" w:customStyle="1" w:styleId="21f6">
    <w:name w:val="Абзац21"/>
    <w:basedOn w:val="afa"/>
    <w:rsid w:val="00666730"/>
    <w:pPr>
      <w:suppressAutoHyphens/>
      <w:spacing w:line="360" w:lineRule="auto"/>
      <w:ind w:firstLine="709"/>
      <w:jc w:val="both"/>
    </w:pPr>
    <w:rPr>
      <w:sz w:val="24"/>
      <w:szCs w:val="24"/>
      <w:lang w:eastAsia="ar-SA"/>
    </w:rPr>
  </w:style>
  <w:style w:type="paragraph" w:customStyle="1" w:styleId="4f2">
    <w:name w:val="Абзац4"/>
    <w:basedOn w:val="afa"/>
    <w:rsid w:val="00666730"/>
    <w:pPr>
      <w:suppressAutoHyphens/>
      <w:spacing w:line="360" w:lineRule="auto"/>
      <w:ind w:firstLine="709"/>
      <w:jc w:val="both"/>
    </w:pPr>
    <w:rPr>
      <w:sz w:val="24"/>
      <w:szCs w:val="24"/>
      <w:lang w:eastAsia="ar-SA"/>
    </w:rPr>
  </w:style>
  <w:style w:type="paragraph" w:customStyle="1" w:styleId="3ff7">
    <w:name w:val="Абзац списка3"/>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4f3">
    <w:name w:val="Абзац списка4"/>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affffffffffff7">
    <w:name w:val="ГС_Текст_основной"/>
    <w:rsid w:val="00666730"/>
    <w:pPr>
      <w:tabs>
        <w:tab w:val="left" w:pos="851"/>
      </w:tabs>
      <w:spacing w:before="60" w:after="60" w:line="360" w:lineRule="auto"/>
      <w:ind w:firstLine="851"/>
      <w:jc w:val="both"/>
    </w:pPr>
    <w:rPr>
      <w:rFonts w:ascii="Times New Roman" w:eastAsia="Times New Roman" w:hAnsi="Times New Roman"/>
      <w:sz w:val="24"/>
      <w:szCs w:val="24"/>
      <w:lang w:val="en-US"/>
    </w:rPr>
  </w:style>
  <w:style w:type="paragraph" w:customStyle="1" w:styleId="5b">
    <w:name w:val="Абзац списка5"/>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69">
    <w:name w:val="Абзац списка6"/>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7f">
    <w:name w:val="Абзац списка7"/>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86">
    <w:name w:val="Абзац списка8"/>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96">
    <w:name w:val="Абзац списка9"/>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104">
    <w:name w:val="Абзац списка10"/>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5c">
    <w:name w:val="Абзац5"/>
    <w:basedOn w:val="afa"/>
    <w:rsid w:val="00666730"/>
    <w:pPr>
      <w:suppressAutoHyphens/>
      <w:spacing w:line="360" w:lineRule="auto"/>
      <w:ind w:firstLine="709"/>
      <w:jc w:val="both"/>
    </w:pPr>
    <w:rPr>
      <w:sz w:val="24"/>
      <w:szCs w:val="24"/>
      <w:lang w:eastAsia="ar-SA"/>
    </w:rPr>
  </w:style>
  <w:style w:type="paragraph" w:customStyle="1" w:styleId="List13">
    <w:name w:val="List13"/>
    <w:basedOn w:val="afa"/>
    <w:rsid w:val="00666730"/>
    <w:pPr>
      <w:tabs>
        <w:tab w:val="left" w:pos="798"/>
        <w:tab w:val="num" w:pos="1267"/>
      </w:tabs>
      <w:spacing w:line="360" w:lineRule="auto"/>
      <w:ind w:left="1191" w:hanging="284"/>
      <w:jc w:val="both"/>
    </w:pPr>
    <w:rPr>
      <w:sz w:val="28"/>
      <w:szCs w:val="24"/>
      <w:lang w:eastAsia="en-US"/>
    </w:rPr>
  </w:style>
  <w:style w:type="paragraph" w:customStyle="1" w:styleId="226">
    <w:name w:val="Абзац22"/>
    <w:basedOn w:val="afa"/>
    <w:rsid w:val="00666730"/>
    <w:pPr>
      <w:suppressAutoHyphens/>
      <w:spacing w:line="360" w:lineRule="auto"/>
      <w:ind w:firstLine="709"/>
      <w:jc w:val="both"/>
    </w:pPr>
    <w:rPr>
      <w:sz w:val="24"/>
      <w:szCs w:val="24"/>
      <w:lang w:eastAsia="ar-SA"/>
    </w:rPr>
  </w:style>
  <w:style w:type="paragraph" w:customStyle="1" w:styleId="6a">
    <w:name w:val="Абзац6"/>
    <w:basedOn w:val="afa"/>
    <w:rsid w:val="00666730"/>
    <w:pPr>
      <w:suppressAutoHyphens/>
      <w:spacing w:line="360" w:lineRule="auto"/>
      <w:ind w:firstLine="709"/>
      <w:jc w:val="both"/>
    </w:pPr>
    <w:rPr>
      <w:sz w:val="24"/>
      <w:szCs w:val="24"/>
      <w:lang w:eastAsia="ar-SA"/>
    </w:rPr>
  </w:style>
  <w:style w:type="paragraph" w:customStyle="1" w:styleId="12f1">
    <w:name w:val="Абзац списка12"/>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133">
    <w:name w:val="Абзац списка13"/>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141">
    <w:name w:val="Абзац списка14"/>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153">
    <w:name w:val="Абзац списка15"/>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161">
    <w:name w:val="Абзац списка16"/>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character" w:customStyle="1" w:styleId="text3bold1">
    <w:name w:val="text3_bold1"/>
    <w:rsid w:val="00666730"/>
    <w:rPr>
      <w:rFonts w:ascii="Verdana" w:hAnsi="Verdana" w:hint="default"/>
      <w:b/>
      <w:bCs/>
      <w:smallCaps w:val="0"/>
      <w:color w:val="000000"/>
      <w:sz w:val="10"/>
      <w:szCs w:val="10"/>
    </w:rPr>
  </w:style>
  <w:style w:type="character" w:customStyle="1" w:styleId="text31">
    <w:name w:val="text31"/>
    <w:rsid w:val="00666730"/>
    <w:rPr>
      <w:rFonts w:ascii="Verdana" w:hAnsi="Verdana" w:hint="default"/>
      <w:b w:val="0"/>
      <w:bCs w:val="0"/>
      <w:strike w:val="0"/>
      <w:dstrike w:val="0"/>
      <w:color w:val="000000"/>
      <w:sz w:val="10"/>
      <w:szCs w:val="10"/>
      <w:u w:val="none"/>
      <w:effect w:val="none"/>
    </w:rPr>
  </w:style>
  <w:style w:type="paragraph" w:customStyle="1" w:styleId="11f6">
    <w:name w:val="Оглавление 11"/>
    <w:basedOn w:val="afa"/>
    <w:next w:val="afa"/>
    <w:rsid w:val="00666730"/>
    <w:pPr>
      <w:keepLines/>
      <w:widowControl w:val="0"/>
      <w:tabs>
        <w:tab w:val="right" w:leader="dot" w:pos="9360"/>
      </w:tabs>
      <w:suppressAutoHyphens/>
      <w:spacing w:before="120" w:after="120" w:line="360" w:lineRule="auto"/>
    </w:pPr>
    <w:rPr>
      <w:rFonts w:eastAsia="SimSun" w:cs="Mangal"/>
      <w:kern w:val="1"/>
      <w:sz w:val="24"/>
      <w:szCs w:val="24"/>
      <w:lang w:eastAsia="hi-IN" w:bidi="hi-IN"/>
    </w:rPr>
  </w:style>
  <w:style w:type="character" w:customStyle="1" w:styleId="hps">
    <w:name w:val="hps"/>
    <w:rsid w:val="00666730"/>
    <w:rPr>
      <w:rFonts w:cs="Times New Roman"/>
    </w:rPr>
  </w:style>
  <w:style w:type="character" w:customStyle="1" w:styleId="longtext">
    <w:name w:val="long_text"/>
    <w:rsid w:val="00666730"/>
    <w:rPr>
      <w:rFonts w:cs="Times New Roman"/>
    </w:rPr>
  </w:style>
  <w:style w:type="paragraph" w:customStyle="1" w:styleId="14">
    <w:name w:val="Переч1"/>
    <w:basedOn w:val="afa"/>
    <w:link w:val="1fffffff1"/>
    <w:qFormat/>
    <w:rsid w:val="00666730"/>
    <w:pPr>
      <w:numPr>
        <w:ilvl w:val="1"/>
        <w:numId w:val="92"/>
      </w:numPr>
      <w:tabs>
        <w:tab w:val="num" w:pos="1219"/>
      </w:tabs>
      <w:spacing w:line="360" w:lineRule="auto"/>
      <w:contextualSpacing/>
      <w:jc w:val="both"/>
    </w:pPr>
    <w:rPr>
      <w:rFonts w:eastAsia="Calibri"/>
      <w:sz w:val="28"/>
      <w:szCs w:val="28"/>
      <w:lang w:eastAsia="en-US"/>
    </w:rPr>
  </w:style>
  <w:style w:type="character" w:customStyle="1" w:styleId="1fffffff1">
    <w:name w:val="Переч1 Знак"/>
    <w:link w:val="14"/>
    <w:rsid w:val="00666730"/>
    <w:rPr>
      <w:rFonts w:ascii="Times New Roman" w:hAnsi="Times New Roman"/>
      <w:sz w:val="28"/>
      <w:szCs w:val="28"/>
      <w:lang w:eastAsia="en-US"/>
    </w:rPr>
  </w:style>
  <w:style w:type="paragraph" w:customStyle="1" w:styleId="Label0">
    <w:name w:val="Label"/>
    <w:aliases w:val="l"/>
    <w:basedOn w:val="aff3"/>
    <w:next w:val="aff3"/>
    <w:rsid w:val="00666730"/>
    <w:pPr>
      <w:suppressAutoHyphens w:val="0"/>
      <w:spacing w:before="60" w:after="60"/>
    </w:pPr>
    <w:rPr>
      <w:rFonts w:ascii="Arial" w:eastAsia="Times New Roman" w:hAnsi="Arial" w:cs="Times New Roman"/>
      <w:b/>
      <w:color w:val="000000"/>
      <w:sz w:val="20"/>
      <w:szCs w:val="21"/>
      <w:lang w:val="en-US" w:eastAsia="en-US"/>
    </w:rPr>
  </w:style>
  <w:style w:type="paragraph" w:customStyle="1" w:styleId="21f7">
    <w:name w:val="Текст выноски21"/>
    <w:basedOn w:val="afa"/>
    <w:rsid w:val="00666730"/>
    <w:pPr>
      <w:spacing w:line="360" w:lineRule="auto"/>
    </w:pPr>
    <w:rPr>
      <w:rFonts w:ascii="Tahoma" w:hAnsi="Tahoma" w:cs="Tahoma"/>
      <w:sz w:val="16"/>
      <w:szCs w:val="16"/>
    </w:rPr>
  </w:style>
  <w:style w:type="paragraph" w:customStyle="1" w:styleId="21f8">
    <w:name w:val="Обычный21"/>
    <w:next w:val="afa"/>
    <w:rsid w:val="00666730"/>
    <w:pPr>
      <w:spacing w:line="320" w:lineRule="exact"/>
      <w:jc w:val="both"/>
    </w:pPr>
    <w:rPr>
      <w:rFonts w:ascii="Times New Roman" w:eastAsia="Times New Roman" w:hAnsi="Times New Roman"/>
      <w:sz w:val="28"/>
    </w:rPr>
  </w:style>
  <w:style w:type="paragraph" w:customStyle="1" w:styleId="2113">
    <w:name w:val="Основной текст 211"/>
    <w:basedOn w:val="afa"/>
    <w:rsid w:val="00666730"/>
    <w:pPr>
      <w:overflowPunct w:val="0"/>
      <w:autoSpaceDE w:val="0"/>
      <w:autoSpaceDN w:val="0"/>
      <w:adjustRightInd w:val="0"/>
      <w:spacing w:line="360" w:lineRule="auto"/>
      <w:jc w:val="center"/>
    </w:pPr>
    <w:rPr>
      <w:b/>
      <w:sz w:val="28"/>
    </w:rPr>
  </w:style>
  <w:style w:type="paragraph" w:customStyle="1" w:styleId="31f1">
    <w:name w:val="Текст31"/>
    <w:basedOn w:val="afa"/>
    <w:rsid w:val="00666730"/>
    <w:pPr>
      <w:suppressAutoHyphens/>
      <w:spacing w:line="360" w:lineRule="auto"/>
      <w:ind w:firstLine="709"/>
      <w:jc w:val="both"/>
    </w:pPr>
    <w:rPr>
      <w:rFonts w:ascii="Courier New" w:hAnsi="Courier New"/>
      <w:lang w:eastAsia="ar-SA"/>
    </w:rPr>
  </w:style>
  <w:style w:type="paragraph" w:customStyle="1" w:styleId="3111">
    <w:name w:val="Основной текст с отступом 311"/>
    <w:basedOn w:val="21f8"/>
    <w:rsid w:val="00666730"/>
    <w:pPr>
      <w:widowControl w:val="0"/>
      <w:suppressAutoHyphens/>
      <w:spacing w:line="360" w:lineRule="auto"/>
      <w:ind w:firstLine="709"/>
    </w:pPr>
    <w:rPr>
      <w:rFonts w:ascii="Arial" w:eastAsia="Arial" w:hAnsi="Arial"/>
      <w:sz w:val="24"/>
      <w:lang w:eastAsia="ar-SA"/>
    </w:rPr>
  </w:style>
  <w:style w:type="paragraph" w:customStyle="1" w:styleId="21f9">
    <w:name w:val="Тема примечания21"/>
    <w:basedOn w:val="affffe"/>
    <w:next w:val="affffe"/>
    <w:rsid w:val="00666730"/>
    <w:pPr>
      <w:widowControl/>
      <w:autoSpaceDE/>
      <w:spacing w:line="360" w:lineRule="auto"/>
    </w:pPr>
    <w:rPr>
      <w:b/>
      <w:bCs/>
    </w:rPr>
  </w:style>
  <w:style w:type="paragraph" w:customStyle="1" w:styleId="1116">
    <w:name w:val="Оглавление 111"/>
    <w:basedOn w:val="afa"/>
    <w:next w:val="afa"/>
    <w:rsid w:val="00666730"/>
    <w:pPr>
      <w:keepLines/>
      <w:widowControl w:val="0"/>
      <w:tabs>
        <w:tab w:val="right" w:leader="dot" w:pos="9360"/>
      </w:tabs>
      <w:suppressAutoHyphens/>
      <w:spacing w:before="120" w:after="120" w:line="360" w:lineRule="auto"/>
    </w:pPr>
    <w:rPr>
      <w:rFonts w:eastAsia="SimSun" w:cs="Mangal"/>
      <w:kern w:val="1"/>
      <w:sz w:val="24"/>
      <w:szCs w:val="24"/>
      <w:lang w:eastAsia="hi-IN" w:bidi="hi-IN"/>
    </w:rPr>
  </w:style>
  <w:style w:type="paragraph" w:customStyle="1" w:styleId="2ffff6">
    <w:name w:val="Основной текст2"/>
    <w:basedOn w:val="afa"/>
    <w:rsid w:val="00666730"/>
    <w:pPr>
      <w:shd w:val="clear" w:color="auto" w:fill="FFFFFF"/>
      <w:spacing w:line="0" w:lineRule="atLeast"/>
      <w:ind w:hanging="360"/>
      <w:jc w:val="both"/>
    </w:pPr>
    <w:rPr>
      <w:sz w:val="26"/>
      <w:szCs w:val="26"/>
    </w:rPr>
  </w:style>
  <w:style w:type="paragraph" w:customStyle="1" w:styleId="-6">
    <w:name w:val="Таблица - основной текст"/>
    <w:basedOn w:val="afa"/>
    <w:qFormat/>
    <w:rsid w:val="00666730"/>
    <w:pPr>
      <w:spacing w:before="120" w:after="120" w:line="360" w:lineRule="auto"/>
      <w:jc w:val="both"/>
    </w:pPr>
    <w:rPr>
      <w:iCs/>
      <w:sz w:val="28"/>
      <w:szCs w:val="28"/>
    </w:rPr>
  </w:style>
  <w:style w:type="numbering" w:customStyle="1" w:styleId="314">
    <w:name w:val="Список нумерованный31"/>
    <w:rsid w:val="00666730"/>
    <w:pPr>
      <w:numPr>
        <w:numId w:val="49"/>
      </w:numPr>
    </w:pPr>
  </w:style>
  <w:style w:type="numbering" w:customStyle="1" w:styleId="4f4">
    <w:name w:val="Список нумерованный4"/>
    <w:rsid w:val="00666730"/>
    <w:pPr>
      <w:numPr>
        <w:numId w:val="50"/>
      </w:numPr>
    </w:pPr>
  </w:style>
  <w:style w:type="numbering" w:customStyle="1" w:styleId="100">
    <w:name w:val="Маркированный дефисы10"/>
    <w:uiPriority w:val="99"/>
    <w:rsid w:val="00666730"/>
    <w:pPr>
      <w:numPr>
        <w:numId w:val="67"/>
      </w:numPr>
    </w:pPr>
  </w:style>
  <w:style w:type="numbering" w:customStyle="1" w:styleId="250">
    <w:name w:val="Список заголовков25"/>
    <w:rsid w:val="00666730"/>
    <w:pPr>
      <w:numPr>
        <w:numId w:val="65"/>
      </w:numPr>
    </w:pPr>
  </w:style>
  <w:style w:type="character" w:customStyle="1" w:styleId="FootnoteTextChar2">
    <w:name w:val="Footnote Text Char2"/>
    <w:rsid w:val="00666730"/>
    <w:rPr>
      <w:rFonts w:ascii="Times New Roman" w:hAnsi="Times New Roman"/>
    </w:rPr>
  </w:style>
  <w:style w:type="paragraph" w:customStyle="1" w:styleId="CommentSubject11">
    <w:name w:val="Comment Subject11"/>
    <w:basedOn w:val="affffe"/>
    <w:next w:val="affffe"/>
    <w:rsid w:val="00666730"/>
    <w:pPr>
      <w:widowControl/>
      <w:suppressAutoHyphens w:val="0"/>
      <w:autoSpaceDE/>
      <w:spacing w:line="360" w:lineRule="auto"/>
    </w:pPr>
    <w:rPr>
      <w:b/>
      <w:bCs/>
      <w:lang w:eastAsia="ru-RU"/>
    </w:rPr>
  </w:style>
  <w:style w:type="numbering" w:customStyle="1" w:styleId="3">
    <w:name w:val="_Списки заголовков3"/>
    <w:uiPriority w:val="99"/>
    <w:rsid w:val="00666730"/>
    <w:pPr>
      <w:numPr>
        <w:numId w:val="93"/>
      </w:numPr>
    </w:pPr>
  </w:style>
  <w:style w:type="character" w:customStyle="1" w:styleId="affffffffffff8">
    <w:name w:val="Стиль Абзац ТЗ СИМИ Знак"/>
    <w:link w:val="affffffffffff9"/>
    <w:locked/>
    <w:rsid w:val="00666730"/>
    <w:rPr>
      <w:sz w:val="24"/>
    </w:rPr>
  </w:style>
  <w:style w:type="paragraph" w:customStyle="1" w:styleId="affffffffffff9">
    <w:name w:val="Стиль Абзац ТЗ СИМИ"/>
    <w:basedOn w:val="afa"/>
    <w:link w:val="affffffffffff8"/>
    <w:qFormat/>
    <w:rsid w:val="00666730"/>
    <w:pPr>
      <w:spacing w:line="360" w:lineRule="auto"/>
      <w:ind w:firstLine="709"/>
      <w:contextualSpacing/>
      <w:jc w:val="both"/>
    </w:pPr>
    <w:rPr>
      <w:rFonts w:ascii="Calibri" w:eastAsia="Calibri" w:hAnsi="Calibri"/>
      <w:sz w:val="24"/>
    </w:rPr>
  </w:style>
  <w:style w:type="paragraph" w:customStyle="1" w:styleId="affffffffffffa">
    <w:name w:val="Абзац обычный"/>
    <w:basedOn w:val="afa"/>
    <w:link w:val="affffffffffffb"/>
    <w:qFormat/>
    <w:rsid w:val="00666730"/>
    <w:pPr>
      <w:spacing w:line="360" w:lineRule="auto"/>
      <w:ind w:firstLine="851"/>
      <w:jc w:val="both"/>
    </w:pPr>
    <w:rPr>
      <w:sz w:val="28"/>
      <w:szCs w:val="28"/>
      <w:lang w:eastAsia="en-US"/>
    </w:rPr>
  </w:style>
  <w:style w:type="character" w:customStyle="1" w:styleId="affffffffffffb">
    <w:name w:val="Абзац обычный Знак"/>
    <w:link w:val="affffffffffffa"/>
    <w:rsid w:val="00666730"/>
    <w:rPr>
      <w:rFonts w:ascii="Times New Roman" w:eastAsia="Times New Roman" w:hAnsi="Times New Roman"/>
      <w:sz w:val="28"/>
      <w:szCs w:val="28"/>
      <w:lang w:eastAsia="en-US"/>
    </w:rPr>
  </w:style>
  <w:style w:type="paragraph" w:customStyle="1" w:styleId="1a">
    <w:name w:val="Абзац номер 1"/>
    <w:basedOn w:val="affffffffffffa"/>
    <w:qFormat/>
    <w:rsid w:val="00666730"/>
    <w:pPr>
      <w:numPr>
        <w:numId w:val="94"/>
      </w:numPr>
      <w:tabs>
        <w:tab w:val="num" w:pos="360"/>
      </w:tabs>
      <w:ind w:left="0" w:firstLine="851"/>
    </w:pPr>
  </w:style>
  <w:style w:type="paragraph" w:customStyle="1" w:styleId="2">
    <w:name w:val="Абзац маркер 2"/>
    <w:basedOn w:val="affffffffffffa"/>
    <w:qFormat/>
    <w:rsid w:val="00666730"/>
    <w:pPr>
      <w:numPr>
        <w:numId w:val="95"/>
      </w:numPr>
      <w:tabs>
        <w:tab w:val="num" w:pos="360"/>
      </w:tabs>
      <w:ind w:left="0" w:firstLine="851"/>
    </w:pPr>
  </w:style>
  <w:style w:type="paragraph" w:customStyle="1" w:styleId="11">
    <w:name w:val="заголово 1"/>
    <w:basedOn w:val="afa"/>
    <w:rsid w:val="00666730"/>
    <w:pPr>
      <w:keepNext/>
      <w:numPr>
        <w:numId w:val="96"/>
      </w:numPr>
      <w:tabs>
        <w:tab w:val="clear" w:pos="360"/>
        <w:tab w:val="num" w:pos="148"/>
        <w:tab w:val="num" w:pos="900"/>
      </w:tabs>
      <w:suppressAutoHyphens/>
      <w:spacing w:before="240" w:after="240"/>
      <w:ind w:left="148" w:hanging="148"/>
      <w:jc w:val="both"/>
      <w:outlineLvl w:val="0"/>
    </w:pPr>
    <w:rPr>
      <w:rFonts w:ascii="Arial" w:hAnsi="Arial" w:cs="Arial"/>
      <w:kern w:val="32"/>
      <w:sz w:val="32"/>
      <w:szCs w:val="32"/>
    </w:rPr>
  </w:style>
  <w:style w:type="paragraph" w:customStyle="1" w:styleId="right1">
    <w:name w:val="Обычный right"/>
    <w:basedOn w:val="afa"/>
    <w:qFormat/>
    <w:rsid w:val="00666730"/>
    <w:pPr>
      <w:spacing w:line="360" w:lineRule="auto"/>
      <w:ind w:firstLine="709"/>
      <w:jc w:val="right"/>
    </w:pPr>
    <w:rPr>
      <w:sz w:val="28"/>
      <w:szCs w:val="24"/>
    </w:rPr>
  </w:style>
  <w:style w:type="numbering" w:customStyle="1" w:styleId="514">
    <w:name w:val="Нет списка51"/>
    <w:next w:val="afd"/>
    <w:uiPriority w:val="99"/>
    <w:semiHidden/>
    <w:unhideWhenUsed/>
    <w:rsid w:val="00666730"/>
  </w:style>
  <w:style w:type="paragraph" w:customStyle="1" w:styleId="affffffffffffc">
    <w:name w:val="Табилца"/>
    <w:qFormat/>
    <w:rsid w:val="00666730"/>
    <w:rPr>
      <w:rFonts w:ascii="Times New Roman" w:eastAsia="Times New Roman" w:hAnsi="Times New Roman"/>
      <w:sz w:val="24"/>
      <w:szCs w:val="24"/>
    </w:rPr>
  </w:style>
  <w:style w:type="paragraph" w:customStyle="1" w:styleId="1Right">
    <w:name w:val="Заголовок 1 Right"/>
    <w:qFormat/>
    <w:rsid w:val="00666730"/>
    <w:pPr>
      <w:pageBreakBefore/>
      <w:spacing w:line="276" w:lineRule="auto"/>
      <w:jc w:val="right"/>
      <w:outlineLvl w:val="0"/>
    </w:pPr>
    <w:rPr>
      <w:rFonts w:ascii="Times New Roman Полужирный" w:eastAsia="Times New Roman" w:hAnsi="Times New Roman Полужирный"/>
      <w:b/>
      <w:bCs/>
      <w:caps/>
      <w:kern w:val="32"/>
      <w:sz w:val="28"/>
      <w:szCs w:val="32"/>
      <w:lang w:eastAsia="en-US"/>
    </w:rPr>
  </w:style>
  <w:style w:type="paragraph" w:customStyle="1" w:styleId="Right2">
    <w:name w:val="Обычный Right"/>
    <w:qFormat/>
    <w:rsid w:val="00666730"/>
    <w:pPr>
      <w:spacing w:after="480"/>
      <w:jc w:val="right"/>
    </w:pPr>
    <w:rPr>
      <w:rFonts w:ascii="Times New Roman" w:eastAsia="Times New Roman" w:hAnsi="Times New Roman"/>
      <w:sz w:val="28"/>
      <w:szCs w:val="24"/>
    </w:rPr>
  </w:style>
  <w:style w:type="paragraph" w:customStyle="1" w:styleId="2ffff7">
    <w:name w:val="Заголовок 2 Приложения"/>
    <w:qFormat/>
    <w:rsid w:val="00666730"/>
    <w:pPr>
      <w:spacing w:after="360" w:line="276" w:lineRule="auto"/>
      <w:jc w:val="center"/>
      <w:outlineLvl w:val="1"/>
    </w:pPr>
    <w:rPr>
      <w:rFonts w:ascii="Times New Roman Полужирный" w:eastAsia="Times New Roman" w:hAnsi="Times New Roman Полужирный"/>
      <w:b/>
      <w:bCs/>
      <w:caps/>
      <w:kern w:val="32"/>
      <w:sz w:val="28"/>
      <w:szCs w:val="32"/>
      <w:lang w:eastAsia="en-US"/>
    </w:rPr>
  </w:style>
  <w:style w:type="paragraph" w:customStyle="1" w:styleId="3ff8">
    <w:name w:val="Заголовок 3 Приложения"/>
    <w:qFormat/>
    <w:rsid w:val="00666730"/>
    <w:pPr>
      <w:jc w:val="center"/>
      <w:outlineLvl w:val="2"/>
    </w:pPr>
    <w:rPr>
      <w:rFonts w:ascii="Times New Roman" w:hAnsi="Times New Roman"/>
      <w:b/>
      <w:sz w:val="28"/>
      <w:szCs w:val="24"/>
      <w:lang w:eastAsia="en-US"/>
    </w:rPr>
  </w:style>
  <w:style w:type="paragraph" w:styleId="5d">
    <w:name w:val="List 5"/>
    <w:basedOn w:val="afa"/>
    <w:uiPriority w:val="99"/>
    <w:rsid w:val="00666730"/>
    <w:pPr>
      <w:spacing w:before="60" w:after="60" w:line="276" w:lineRule="auto"/>
      <w:ind w:firstLine="709"/>
      <w:jc w:val="both"/>
    </w:pPr>
    <w:rPr>
      <w:rFonts w:ascii="Tahoma" w:hAnsi="Tahoma" w:cs="Tahoma"/>
    </w:rPr>
  </w:style>
  <w:style w:type="paragraph" w:customStyle="1" w:styleId="15">
    <w:name w:val="список1"/>
    <w:basedOn w:val="afa"/>
    <w:rsid w:val="00666730"/>
    <w:pPr>
      <w:numPr>
        <w:numId w:val="97"/>
      </w:numPr>
      <w:tabs>
        <w:tab w:val="num" w:pos="643"/>
      </w:tabs>
      <w:spacing w:line="276" w:lineRule="auto"/>
      <w:jc w:val="both"/>
    </w:pPr>
  </w:style>
  <w:style w:type="paragraph" w:customStyle="1" w:styleId="01">
    <w:name w:val="Список 01"/>
    <w:basedOn w:val="150"/>
    <w:rsid w:val="00666730"/>
    <w:pPr>
      <w:numPr>
        <w:numId w:val="98"/>
      </w:numPr>
      <w:tabs>
        <w:tab w:val="clear" w:pos="435"/>
        <w:tab w:val="num" w:pos="360"/>
        <w:tab w:val="num" w:pos="643"/>
      </w:tabs>
      <w:ind w:left="0" w:firstLine="720"/>
    </w:pPr>
    <w:rPr>
      <w:color w:val="000000"/>
      <w:spacing w:val="-1"/>
      <w:sz w:val="28"/>
      <w:szCs w:val="28"/>
      <w:lang w:eastAsia="ru-RU"/>
    </w:rPr>
  </w:style>
  <w:style w:type="paragraph" w:customStyle="1" w:styleId="affffffffffffd">
    <w:name w:val="Нумерованный мой"/>
    <w:basedOn w:val="afa"/>
    <w:rsid w:val="00666730"/>
    <w:pPr>
      <w:widowControl w:val="0"/>
      <w:tabs>
        <w:tab w:val="left" w:pos="1247"/>
      </w:tabs>
      <w:spacing w:line="360" w:lineRule="auto"/>
      <w:ind w:firstLine="851"/>
      <w:jc w:val="both"/>
    </w:pPr>
    <w:rPr>
      <w:kern w:val="24"/>
      <w:sz w:val="28"/>
      <w:szCs w:val="24"/>
    </w:rPr>
  </w:style>
  <w:style w:type="paragraph" w:customStyle="1" w:styleId="affffffffffffe">
    <w:name w:val="список"/>
    <w:basedOn w:val="afa"/>
    <w:autoRedefine/>
    <w:rsid w:val="00666730"/>
    <w:pPr>
      <w:tabs>
        <w:tab w:val="num" w:pos="1080"/>
      </w:tabs>
      <w:overflowPunct w:val="0"/>
      <w:autoSpaceDE w:val="0"/>
      <w:autoSpaceDN w:val="0"/>
      <w:adjustRightInd w:val="0"/>
      <w:spacing w:after="120" w:line="276" w:lineRule="auto"/>
      <w:ind w:left="1080" w:hanging="360"/>
      <w:jc w:val="both"/>
    </w:pPr>
    <w:rPr>
      <w:sz w:val="28"/>
      <w:szCs w:val="24"/>
    </w:rPr>
  </w:style>
  <w:style w:type="paragraph" w:customStyle="1" w:styleId="afffffffffffff">
    <w:name w:val="Москва"/>
    <w:basedOn w:val="afa"/>
    <w:next w:val="afa"/>
    <w:rsid w:val="00666730"/>
    <w:pPr>
      <w:spacing w:before="3240" w:line="276" w:lineRule="auto"/>
      <w:ind w:firstLine="709"/>
      <w:jc w:val="center"/>
    </w:pPr>
    <w:rPr>
      <w:b/>
      <w:bCs/>
      <w:sz w:val="28"/>
      <w:szCs w:val="24"/>
    </w:rPr>
  </w:style>
  <w:style w:type="paragraph" w:customStyle="1" w:styleId="1fffffff2">
    <w:name w:val="Нумерованный заголовок1"/>
    <w:basedOn w:val="2c"/>
    <w:autoRedefine/>
    <w:rsid w:val="00666730"/>
    <w:pPr>
      <w:keepLines w:val="0"/>
      <w:widowControl w:val="0"/>
      <w:numPr>
        <w:ilvl w:val="1"/>
      </w:numPr>
      <w:tabs>
        <w:tab w:val="left" w:pos="900"/>
        <w:tab w:val="num" w:pos="1860"/>
      </w:tabs>
      <w:autoSpaceDE w:val="0"/>
      <w:autoSpaceDN w:val="0"/>
      <w:adjustRightInd w:val="0"/>
      <w:spacing w:before="120" w:after="120" w:line="276" w:lineRule="auto"/>
      <w:ind w:left="1860" w:hanging="360"/>
      <w:jc w:val="both"/>
    </w:pPr>
    <w:rPr>
      <w:rFonts w:ascii="Times New Roman CYR" w:hAnsi="Times New Roman CYR" w:cs="Times New Roman CYR"/>
      <w:b w:val="0"/>
      <w:bCs w:val="0"/>
      <w:iCs/>
      <w:color w:val="auto"/>
      <w:sz w:val="24"/>
      <w:szCs w:val="24"/>
    </w:rPr>
  </w:style>
  <w:style w:type="paragraph" w:customStyle="1" w:styleId="21fa">
    <w:name w:val="Список 21"/>
    <w:basedOn w:val="afa"/>
    <w:rsid w:val="00666730"/>
    <w:pPr>
      <w:tabs>
        <w:tab w:val="left" w:pos="360"/>
      </w:tabs>
      <w:suppressAutoHyphens/>
      <w:spacing w:after="120" w:line="276" w:lineRule="auto"/>
      <w:ind w:left="360" w:hanging="360"/>
    </w:pPr>
    <w:rPr>
      <w:sz w:val="24"/>
      <w:szCs w:val="24"/>
      <w:lang w:eastAsia="ar-SA"/>
    </w:rPr>
  </w:style>
  <w:style w:type="paragraph" w:customStyle="1" w:styleId="afffffffffffff0">
    <w:name w:val="Структурно нумерованный"/>
    <w:basedOn w:val="afa"/>
    <w:rsid w:val="00666730"/>
    <w:pPr>
      <w:tabs>
        <w:tab w:val="num" w:pos="720"/>
        <w:tab w:val="num" w:pos="1474"/>
      </w:tabs>
      <w:spacing w:line="276" w:lineRule="auto"/>
      <w:ind w:left="1474" w:hanging="340"/>
    </w:pPr>
    <w:rPr>
      <w:sz w:val="28"/>
      <w:szCs w:val="24"/>
      <w:lang w:eastAsia="en-US"/>
    </w:rPr>
  </w:style>
  <w:style w:type="paragraph" w:customStyle="1" w:styleId="2ffff8">
    <w:name w:val="Структурно нумерованный 2"/>
    <w:basedOn w:val="afa"/>
    <w:rsid w:val="00666730"/>
    <w:pPr>
      <w:tabs>
        <w:tab w:val="num" w:pos="1440"/>
        <w:tab w:val="num" w:pos="1871"/>
      </w:tabs>
      <w:spacing w:line="276" w:lineRule="auto"/>
      <w:ind w:left="1871" w:hanging="453"/>
    </w:pPr>
    <w:rPr>
      <w:sz w:val="28"/>
      <w:szCs w:val="24"/>
      <w:lang w:eastAsia="en-US"/>
    </w:rPr>
  </w:style>
  <w:style w:type="paragraph" w:customStyle="1" w:styleId="3ff9">
    <w:name w:val="Перечень 3"/>
    <w:basedOn w:val="afa"/>
    <w:rsid w:val="00666730"/>
    <w:pPr>
      <w:tabs>
        <w:tab w:val="num" w:pos="1070"/>
      </w:tabs>
      <w:suppressAutoHyphens/>
      <w:spacing w:line="276" w:lineRule="auto"/>
      <w:ind w:left="1070" w:hanging="360"/>
    </w:pPr>
    <w:rPr>
      <w:sz w:val="24"/>
      <w:szCs w:val="24"/>
      <w:lang w:eastAsia="ar-SA"/>
    </w:rPr>
  </w:style>
  <w:style w:type="table" w:customStyle="1" w:styleId="322">
    <w:name w:val="Сетка таблицы32"/>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7">
    <w:name w:val="Список 11"/>
    <w:basedOn w:val="afa"/>
    <w:rsid w:val="00666730"/>
    <w:pPr>
      <w:tabs>
        <w:tab w:val="left" w:pos="1891"/>
      </w:tabs>
      <w:spacing w:before="120" w:after="120" w:line="276" w:lineRule="auto"/>
      <w:ind w:firstLine="720"/>
      <w:jc w:val="both"/>
    </w:pPr>
    <w:rPr>
      <w:sz w:val="28"/>
      <w:szCs w:val="24"/>
    </w:rPr>
  </w:style>
  <w:style w:type="paragraph" w:customStyle="1" w:styleId="12f2">
    <w:name w:val="Список 12"/>
    <w:basedOn w:val="afa"/>
    <w:rsid w:val="00666730"/>
    <w:pPr>
      <w:tabs>
        <w:tab w:val="left" w:pos="1891"/>
      </w:tabs>
      <w:spacing w:before="120" w:after="120" w:line="276" w:lineRule="auto"/>
      <w:ind w:firstLine="720"/>
      <w:jc w:val="both"/>
    </w:pPr>
    <w:rPr>
      <w:sz w:val="28"/>
      <w:szCs w:val="24"/>
    </w:rPr>
  </w:style>
  <w:style w:type="paragraph" w:customStyle="1" w:styleId="134">
    <w:name w:val="Список 13"/>
    <w:basedOn w:val="afa"/>
    <w:rsid w:val="00666730"/>
    <w:pPr>
      <w:tabs>
        <w:tab w:val="left" w:pos="1891"/>
      </w:tabs>
      <w:spacing w:before="120" w:after="120" w:line="276" w:lineRule="auto"/>
      <w:ind w:firstLine="720"/>
      <w:jc w:val="both"/>
    </w:pPr>
    <w:rPr>
      <w:sz w:val="28"/>
      <w:szCs w:val="24"/>
    </w:rPr>
  </w:style>
  <w:style w:type="paragraph" w:customStyle="1" w:styleId="011">
    <w:name w:val="Список 011"/>
    <w:basedOn w:val="150"/>
    <w:rsid w:val="00666730"/>
    <w:pPr>
      <w:tabs>
        <w:tab w:val="num" w:pos="360"/>
        <w:tab w:val="num" w:pos="643"/>
      </w:tabs>
      <w:ind w:left="360" w:hanging="360"/>
    </w:pPr>
    <w:rPr>
      <w:color w:val="000000"/>
      <w:spacing w:val="-1"/>
      <w:sz w:val="28"/>
      <w:szCs w:val="28"/>
      <w:lang w:eastAsia="ru-RU"/>
    </w:rPr>
  </w:style>
  <w:style w:type="paragraph" w:customStyle="1" w:styleId="11f8">
    <w:name w:val="Нумерованный заголовок11"/>
    <w:basedOn w:val="2c"/>
    <w:autoRedefine/>
    <w:rsid w:val="00666730"/>
    <w:pPr>
      <w:keepLines w:val="0"/>
      <w:widowControl w:val="0"/>
      <w:numPr>
        <w:ilvl w:val="1"/>
      </w:numPr>
      <w:tabs>
        <w:tab w:val="left" w:pos="900"/>
        <w:tab w:val="num" w:pos="1860"/>
      </w:tabs>
      <w:autoSpaceDE w:val="0"/>
      <w:autoSpaceDN w:val="0"/>
      <w:adjustRightInd w:val="0"/>
      <w:spacing w:before="120" w:after="120" w:line="276" w:lineRule="auto"/>
      <w:ind w:left="1860" w:hanging="360"/>
      <w:jc w:val="both"/>
    </w:pPr>
    <w:rPr>
      <w:rFonts w:ascii="Times New Roman CYR" w:hAnsi="Times New Roman CYR" w:cs="Times New Roman CYR"/>
      <w:b w:val="0"/>
      <w:bCs w:val="0"/>
      <w:iCs/>
      <w:color w:val="auto"/>
      <w:sz w:val="24"/>
      <w:szCs w:val="24"/>
    </w:rPr>
  </w:style>
  <w:style w:type="paragraph" w:customStyle="1" w:styleId="2114">
    <w:name w:val="Список 211"/>
    <w:basedOn w:val="afa"/>
    <w:rsid w:val="00666730"/>
    <w:pPr>
      <w:tabs>
        <w:tab w:val="left" w:pos="360"/>
      </w:tabs>
      <w:suppressAutoHyphens/>
      <w:spacing w:after="120" w:line="276" w:lineRule="auto"/>
      <w:ind w:left="360" w:hanging="360"/>
    </w:pPr>
    <w:rPr>
      <w:sz w:val="24"/>
      <w:szCs w:val="24"/>
      <w:lang w:eastAsia="ar-SA"/>
    </w:rPr>
  </w:style>
  <w:style w:type="paragraph" w:customStyle="1" w:styleId="142">
    <w:name w:val="Список 14"/>
    <w:basedOn w:val="afa"/>
    <w:rsid w:val="00666730"/>
    <w:pPr>
      <w:tabs>
        <w:tab w:val="left" w:pos="1891"/>
      </w:tabs>
      <w:spacing w:before="120" w:after="120" w:line="276" w:lineRule="auto"/>
      <w:ind w:firstLine="720"/>
      <w:jc w:val="both"/>
    </w:pPr>
    <w:rPr>
      <w:sz w:val="28"/>
      <w:szCs w:val="24"/>
    </w:rPr>
  </w:style>
  <w:style w:type="paragraph" w:customStyle="1" w:styleId="154">
    <w:name w:val="Список 15"/>
    <w:basedOn w:val="afa"/>
    <w:rsid w:val="00666730"/>
    <w:pPr>
      <w:tabs>
        <w:tab w:val="left" w:pos="1891"/>
      </w:tabs>
      <w:spacing w:before="120" w:after="120" w:line="276" w:lineRule="auto"/>
      <w:ind w:firstLine="720"/>
      <w:jc w:val="both"/>
    </w:pPr>
    <w:rPr>
      <w:sz w:val="28"/>
      <w:szCs w:val="24"/>
    </w:rPr>
  </w:style>
  <w:style w:type="paragraph" w:customStyle="1" w:styleId="162">
    <w:name w:val="Список 16"/>
    <w:basedOn w:val="afa"/>
    <w:rsid w:val="00666730"/>
    <w:pPr>
      <w:tabs>
        <w:tab w:val="left" w:pos="1891"/>
      </w:tabs>
      <w:spacing w:before="120" w:after="120" w:line="276" w:lineRule="auto"/>
      <w:ind w:firstLine="720"/>
      <w:jc w:val="both"/>
    </w:pPr>
    <w:rPr>
      <w:sz w:val="28"/>
      <w:szCs w:val="24"/>
    </w:rPr>
  </w:style>
  <w:style w:type="paragraph" w:customStyle="1" w:styleId="171">
    <w:name w:val="Список 17"/>
    <w:basedOn w:val="afa"/>
    <w:rsid w:val="00666730"/>
    <w:pPr>
      <w:tabs>
        <w:tab w:val="left" w:pos="1891"/>
      </w:tabs>
      <w:spacing w:before="120" w:after="120" w:line="276" w:lineRule="auto"/>
      <w:ind w:firstLine="720"/>
      <w:jc w:val="both"/>
    </w:pPr>
    <w:rPr>
      <w:sz w:val="28"/>
      <w:szCs w:val="24"/>
    </w:rPr>
  </w:style>
  <w:style w:type="paragraph" w:customStyle="1" w:styleId="180">
    <w:name w:val="Список 18"/>
    <w:basedOn w:val="afa"/>
    <w:rsid w:val="00666730"/>
    <w:pPr>
      <w:tabs>
        <w:tab w:val="left" w:pos="1891"/>
      </w:tabs>
      <w:spacing w:before="120" w:after="120" w:line="276" w:lineRule="auto"/>
      <w:ind w:firstLine="720"/>
      <w:jc w:val="both"/>
    </w:pPr>
    <w:rPr>
      <w:sz w:val="28"/>
      <w:szCs w:val="24"/>
    </w:rPr>
  </w:style>
  <w:style w:type="paragraph" w:customStyle="1" w:styleId="190">
    <w:name w:val="Список 19"/>
    <w:basedOn w:val="afa"/>
    <w:rsid w:val="00666730"/>
    <w:pPr>
      <w:tabs>
        <w:tab w:val="left" w:pos="1891"/>
      </w:tabs>
      <w:spacing w:before="120" w:after="120" w:line="276" w:lineRule="auto"/>
      <w:ind w:firstLine="720"/>
      <w:jc w:val="both"/>
    </w:pPr>
    <w:rPr>
      <w:sz w:val="28"/>
      <w:szCs w:val="24"/>
    </w:rPr>
  </w:style>
  <w:style w:type="paragraph" w:customStyle="1" w:styleId="1100">
    <w:name w:val="Список 110"/>
    <w:basedOn w:val="afa"/>
    <w:rsid w:val="00666730"/>
    <w:pPr>
      <w:tabs>
        <w:tab w:val="left" w:pos="1891"/>
      </w:tabs>
      <w:spacing w:before="120" w:after="120" w:line="276" w:lineRule="auto"/>
      <w:ind w:firstLine="720"/>
      <w:jc w:val="both"/>
    </w:pPr>
    <w:rPr>
      <w:sz w:val="28"/>
      <w:szCs w:val="24"/>
    </w:rPr>
  </w:style>
  <w:style w:type="paragraph" w:customStyle="1" w:styleId="1310">
    <w:name w:val="Список 131"/>
    <w:basedOn w:val="afa"/>
    <w:rsid w:val="00666730"/>
    <w:pPr>
      <w:tabs>
        <w:tab w:val="left" w:pos="1891"/>
      </w:tabs>
      <w:spacing w:before="120" w:after="120" w:line="276" w:lineRule="auto"/>
      <w:ind w:firstLine="720"/>
      <w:jc w:val="both"/>
    </w:pPr>
    <w:rPr>
      <w:sz w:val="28"/>
      <w:szCs w:val="24"/>
    </w:rPr>
  </w:style>
  <w:style w:type="paragraph" w:customStyle="1" w:styleId="1117">
    <w:name w:val="Список 111"/>
    <w:basedOn w:val="afa"/>
    <w:rsid w:val="00666730"/>
    <w:pPr>
      <w:tabs>
        <w:tab w:val="left" w:pos="1891"/>
      </w:tabs>
      <w:spacing w:before="120" w:after="120" w:line="276" w:lineRule="auto"/>
      <w:ind w:firstLine="720"/>
      <w:jc w:val="both"/>
    </w:pPr>
    <w:rPr>
      <w:sz w:val="28"/>
      <w:szCs w:val="24"/>
    </w:rPr>
  </w:style>
  <w:style w:type="paragraph" w:customStyle="1" w:styleId="1124">
    <w:name w:val="Список 112"/>
    <w:basedOn w:val="afa"/>
    <w:rsid w:val="00666730"/>
    <w:pPr>
      <w:tabs>
        <w:tab w:val="left" w:pos="1891"/>
      </w:tabs>
      <w:spacing w:before="120" w:after="120" w:line="276" w:lineRule="auto"/>
      <w:ind w:firstLine="720"/>
      <w:jc w:val="both"/>
    </w:pPr>
    <w:rPr>
      <w:sz w:val="28"/>
      <w:szCs w:val="24"/>
    </w:rPr>
  </w:style>
  <w:style w:type="numbering" w:customStyle="1" w:styleId="32">
    <w:name w:val="Список нумерованный32"/>
    <w:rsid w:val="00666730"/>
    <w:pPr>
      <w:numPr>
        <w:numId w:val="99"/>
      </w:numPr>
    </w:pPr>
  </w:style>
  <w:style w:type="numbering" w:customStyle="1" w:styleId="5">
    <w:name w:val="Список нумерованный5"/>
    <w:rsid w:val="00666730"/>
    <w:pPr>
      <w:numPr>
        <w:numId w:val="41"/>
      </w:numPr>
    </w:pPr>
  </w:style>
  <w:style w:type="numbering" w:customStyle="1" w:styleId="144">
    <w:name w:val="Маркированный дефисы14"/>
    <w:uiPriority w:val="99"/>
    <w:rsid w:val="00666730"/>
  </w:style>
  <w:style w:type="numbering" w:customStyle="1" w:styleId="264">
    <w:name w:val="Список заголовков264"/>
    <w:rsid w:val="00666730"/>
    <w:pPr>
      <w:numPr>
        <w:numId w:val="1"/>
      </w:numPr>
    </w:pPr>
  </w:style>
  <w:style w:type="numbering" w:customStyle="1" w:styleId="313">
    <w:name w:val="_Списки заголовков31"/>
    <w:uiPriority w:val="99"/>
    <w:rsid w:val="00666730"/>
    <w:pPr>
      <w:numPr>
        <w:numId w:val="42"/>
      </w:numPr>
    </w:pPr>
  </w:style>
  <w:style w:type="numbering" w:customStyle="1" w:styleId="1311">
    <w:name w:val="Нет списка131"/>
    <w:next w:val="afd"/>
    <w:uiPriority w:val="99"/>
    <w:semiHidden/>
    <w:unhideWhenUsed/>
    <w:rsid w:val="00666730"/>
  </w:style>
  <w:style w:type="table" w:customStyle="1" w:styleId="1118">
    <w:name w:val="Сетка таблицы11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ff3">
    <w:name w:val="Основной текст с отступом Знак1"/>
    <w:aliases w:val="Основной текст с нумерацией Знак1,Body Text Indent Знак1"/>
    <w:uiPriority w:val="99"/>
    <w:semiHidden/>
    <w:rsid w:val="00666730"/>
    <w:rPr>
      <w:sz w:val="28"/>
      <w:szCs w:val="24"/>
    </w:rPr>
  </w:style>
  <w:style w:type="table" w:customStyle="1" w:styleId="1fffffff4">
    <w:name w:val="Сетка таблицы светлая1"/>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Bodytextparagraph2bodyindent">
    <w:name w:val="Основной текст.Bodytext.paragraph 2.body indent"/>
    <w:basedOn w:val="afa"/>
    <w:uiPriority w:val="99"/>
    <w:rsid w:val="00666730"/>
    <w:pPr>
      <w:keepLines/>
      <w:widowControl w:val="0"/>
      <w:spacing w:after="60" w:line="276" w:lineRule="auto"/>
    </w:pPr>
    <w:rPr>
      <w:rFonts w:ascii="Arial" w:hAnsi="Arial" w:cs="Arial"/>
    </w:rPr>
  </w:style>
  <w:style w:type="numbering" w:customStyle="1" w:styleId="612">
    <w:name w:val="Нет списка61"/>
    <w:next w:val="afd"/>
    <w:uiPriority w:val="99"/>
    <w:semiHidden/>
    <w:unhideWhenUsed/>
    <w:rsid w:val="00666730"/>
  </w:style>
  <w:style w:type="paragraph" w:styleId="5e">
    <w:name w:val="List Bullet 5"/>
    <w:basedOn w:val="afa"/>
    <w:autoRedefine/>
    <w:uiPriority w:val="99"/>
    <w:rsid w:val="00666730"/>
    <w:pPr>
      <w:tabs>
        <w:tab w:val="num" w:pos="644"/>
      </w:tabs>
      <w:spacing w:before="60"/>
      <w:ind w:left="644" w:hanging="360"/>
      <w:jc w:val="both"/>
    </w:pPr>
    <w:rPr>
      <w:color w:val="000000"/>
      <w:sz w:val="28"/>
      <w:szCs w:val="24"/>
      <w:lang w:eastAsia="en-US"/>
    </w:rPr>
  </w:style>
  <w:style w:type="paragraph" w:customStyle="1" w:styleId="xl30">
    <w:name w:val="xl30"/>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8"/>
      <w:szCs w:val="24"/>
    </w:rPr>
  </w:style>
  <w:style w:type="paragraph" w:customStyle="1" w:styleId="2ffff9">
    <w:name w:val="заголовок 2"/>
    <w:basedOn w:val="afa"/>
    <w:next w:val="afa"/>
    <w:rsid w:val="00666730"/>
    <w:pPr>
      <w:keepNext/>
      <w:suppressAutoHyphens/>
      <w:autoSpaceDE w:val="0"/>
      <w:autoSpaceDN w:val="0"/>
      <w:ind w:firstLine="709"/>
      <w:jc w:val="center"/>
      <w:outlineLvl w:val="1"/>
    </w:pPr>
    <w:rPr>
      <w:sz w:val="28"/>
      <w:szCs w:val="24"/>
    </w:rPr>
  </w:style>
  <w:style w:type="paragraph" w:customStyle="1" w:styleId="BodyText">
    <w:name w:val="Body_Text"/>
    <w:rsid w:val="00666730"/>
    <w:pPr>
      <w:widowControl w:val="0"/>
      <w:spacing w:before="60" w:after="60"/>
      <w:jc w:val="both"/>
    </w:pPr>
    <w:rPr>
      <w:rFonts w:ascii="Times New Roman" w:eastAsia="Times New Roman" w:hAnsi="Times New Roman"/>
      <w:color w:val="000000"/>
      <w:sz w:val="18"/>
      <w:szCs w:val="18"/>
      <w:lang w:val="en-US" w:eastAsia="en-US"/>
    </w:rPr>
  </w:style>
  <w:style w:type="paragraph" w:customStyle="1" w:styleId="Normal2">
    <w:name w:val="Normal2"/>
    <w:rsid w:val="00666730"/>
    <w:pPr>
      <w:snapToGrid w:val="0"/>
    </w:pPr>
    <w:rPr>
      <w:rFonts w:ascii="Times New Roman" w:eastAsia="Times New Roman" w:hAnsi="Times New Roman"/>
    </w:rPr>
  </w:style>
  <w:style w:type="paragraph" w:customStyle="1" w:styleId="Iniiaiieoaeno">
    <w:name w:val="Iniiaiie oaeno"/>
    <w:basedOn w:val="afa"/>
    <w:rsid w:val="00666730"/>
    <w:pPr>
      <w:suppressAutoHyphens/>
      <w:autoSpaceDE w:val="0"/>
      <w:autoSpaceDN w:val="0"/>
      <w:ind w:firstLine="709"/>
      <w:jc w:val="center"/>
    </w:pPr>
    <w:rPr>
      <w:rFonts w:ascii="Arial" w:hAnsi="Arial" w:cs="Arial"/>
      <w:sz w:val="28"/>
      <w:szCs w:val="24"/>
    </w:rPr>
  </w:style>
  <w:style w:type="paragraph" w:customStyle="1" w:styleId="5f">
    <w:name w:val="Стиль5"/>
    <w:basedOn w:val="3fa"/>
    <w:rsid w:val="00666730"/>
    <w:pPr>
      <w:keepNext/>
      <w:tabs>
        <w:tab w:val="clear" w:pos="0"/>
        <w:tab w:val="clear" w:pos="1680"/>
        <w:tab w:val="clear" w:pos="10148"/>
        <w:tab w:val="left" w:leader="dot" w:pos="840"/>
        <w:tab w:val="left" w:pos="1960"/>
        <w:tab w:val="right" w:leader="dot" w:pos="9356"/>
        <w:tab w:val="right" w:pos="9627"/>
      </w:tabs>
      <w:spacing w:before="0"/>
    </w:pPr>
    <w:rPr>
      <w:iCs/>
      <w:sz w:val="27"/>
      <w:szCs w:val="27"/>
    </w:rPr>
  </w:style>
  <w:style w:type="paragraph" w:customStyle="1" w:styleId="97">
    <w:name w:val="Стиль9"/>
    <w:basedOn w:val="3fa"/>
    <w:rsid w:val="00666730"/>
    <w:pPr>
      <w:keepNext/>
      <w:tabs>
        <w:tab w:val="clear" w:pos="0"/>
        <w:tab w:val="clear" w:pos="1680"/>
        <w:tab w:val="clear" w:pos="10148"/>
        <w:tab w:val="right" w:leader="dot" w:pos="840"/>
        <w:tab w:val="left" w:pos="1960"/>
        <w:tab w:val="right" w:leader="dot" w:pos="9356"/>
        <w:tab w:val="right" w:pos="9627"/>
      </w:tabs>
      <w:spacing w:before="0"/>
    </w:pPr>
    <w:rPr>
      <w:iCs/>
      <w:sz w:val="27"/>
      <w:szCs w:val="27"/>
    </w:rPr>
  </w:style>
  <w:style w:type="paragraph" w:customStyle="1" w:styleId="CharChar1CharCharCharChar">
    <w:name w:val="Char Char1 Знак Знак Char Char Знак Знак Char Char"/>
    <w:basedOn w:val="afa"/>
    <w:rsid w:val="00666730"/>
    <w:pPr>
      <w:spacing w:after="160" w:line="240" w:lineRule="exact"/>
      <w:ind w:firstLine="709"/>
      <w:jc w:val="both"/>
    </w:pPr>
    <w:rPr>
      <w:rFonts w:ascii="Tahoma" w:hAnsi="Tahoma" w:cs="Tahoma"/>
      <w:lang w:val="en-US" w:eastAsia="en-US"/>
    </w:rPr>
  </w:style>
  <w:style w:type="paragraph" w:customStyle="1" w:styleId="caaieiaie1">
    <w:name w:val="caaieiaie 1"/>
    <w:basedOn w:val="afa"/>
    <w:next w:val="afa"/>
    <w:rsid w:val="00666730"/>
    <w:pPr>
      <w:keepNext/>
      <w:widowControl w:val="0"/>
      <w:numPr>
        <w:numId w:val="102"/>
      </w:numPr>
      <w:spacing w:before="120" w:after="120"/>
      <w:ind w:left="0" w:firstLine="0"/>
      <w:jc w:val="both"/>
    </w:pPr>
    <w:rPr>
      <w:rFonts w:eastAsia="MS Mincho"/>
      <w:sz w:val="28"/>
      <w:szCs w:val="24"/>
      <w:lang w:eastAsia="ja-JP"/>
    </w:rPr>
  </w:style>
  <w:style w:type="paragraph" w:customStyle="1" w:styleId="2Char">
    <w:name w:val="Знак2 Знак Знак Знак Знак Знак Знак Знак Знак Знак Знак Знак Знак Знак Знак Знак Char"/>
    <w:basedOn w:val="afa"/>
    <w:rsid w:val="00666730"/>
    <w:pPr>
      <w:spacing w:after="160" w:line="240" w:lineRule="exact"/>
      <w:ind w:firstLine="709"/>
      <w:jc w:val="both"/>
    </w:pPr>
    <w:rPr>
      <w:rFonts w:ascii="Tahoma" w:hAnsi="Tahoma" w:cs="Tahoma"/>
      <w:lang w:val="en-US" w:eastAsia="en-US"/>
    </w:rPr>
  </w:style>
  <w:style w:type="paragraph" w:customStyle="1" w:styleId="xl35">
    <w:name w:val="xl35"/>
    <w:basedOn w:val="afa"/>
    <w:rsid w:val="0066673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center"/>
    </w:pPr>
    <w:rPr>
      <w:sz w:val="26"/>
      <w:szCs w:val="26"/>
    </w:rPr>
  </w:style>
  <w:style w:type="paragraph" w:customStyle="1" w:styleId="xl37">
    <w:name w:val="xl37"/>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sz w:val="28"/>
      <w:szCs w:val="24"/>
    </w:rPr>
  </w:style>
  <w:style w:type="paragraph" w:customStyle="1" w:styleId="xl36">
    <w:name w:val="xl36"/>
    <w:basedOn w:val="afa"/>
    <w:rsid w:val="00666730"/>
    <w:pPr>
      <w:pBdr>
        <w:top w:val="single" w:sz="8" w:space="0" w:color="auto"/>
        <w:left w:val="single" w:sz="4" w:space="0" w:color="auto"/>
        <w:bottom w:val="single" w:sz="4" w:space="0" w:color="auto"/>
        <w:right w:val="single" w:sz="8" w:space="0" w:color="auto"/>
      </w:pBdr>
      <w:spacing w:before="100" w:beforeAutospacing="1" w:after="100" w:afterAutospacing="1"/>
      <w:ind w:firstLine="709"/>
      <w:jc w:val="center"/>
    </w:pPr>
    <w:rPr>
      <w:sz w:val="16"/>
      <w:szCs w:val="16"/>
    </w:rPr>
  </w:style>
  <w:style w:type="paragraph" w:customStyle="1" w:styleId="xl29">
    <w:name w:val="xl29"/>
    <w:basedOn w:val="afa"/>
    <w:rsid w:val="00666730"/>
    <w:pPr>
      <w:pBdr>
        <w:top w:val="single" w:sz="8" w:space="0" w:color="auto"/>
        <w:left w:val="single" w:sz="8" w:space="0" w:color="auto"/>
        <w:bottom w:val="single" w:sz="8" w:space="0" w:color="auto"/>
        <w:right w:val="single" w:sz="4" w:space="0" w:color="auto"/>
      </w:pBdr>
      <w:spacing w:before="100" w:beforeAutospacing="1" w:after="100" w:afterAutospacing="1"/>
      <w:ind w:firstLine="709"/>
      <w:jc w:val="center"/>
    </w:pPr>
    <w:rPr>
      <w:sz w:val="28"/>
      <w:szCs w:val="24"/>
    </w:rPr>
  </w:style>
  <w:style w:type="paragraph" w:customStyle="1" w:styleId="xl31">
    <w:name w:val="xl31"/>
    <w:basedOn w:val="afa"/>
    <w:rsid w:val="00666730"/>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center"/>
    </w:pPr>
    <w:rPr>
      <w:sz w:val="16"/>
      <w:szCs w:val="16"/>
    </w:rPr>
  </w:style>
  <w:style w:type="paragraph" w:customStyle="1" w:styleId="xl32">
    <w:name w:val="xl32"/>
    <w:basedOn w:val="afa"/>
    <w:rsid w:val="00666730"/>
    <w:pPr>
      <w:pBdr>
        <w:top w:val="single" w:sz="8" w:space="0" w:color="auto"/>
        <w:left w:val="single" w:sz="4" w:space="0" w:color="auto"/>
        <w:bottom w:val="single" w:sz="8" w:space="0" w:color="auto"/>
        <w:right w:val="single" w:sz="8" w:space="0" w:color="auto"/>
      </w:pBdr>
      <w:spacing w:before="100" w:beforeAutospacing="1" w:after="100" w:afterAutospacing="1"/>
      <w:ind w:firstLine="709"/>
      <w:jc w:val="center"/>
    </w:pPr>
    <w:rPr>
      <w:sz w:val="16"/>
      <w:szCs w:val="16"/>
    </w:rPr>
  </w:style>
  <w:style w:type="paragraph" w:customStyle="1" w:styleId="xl33">
    <w:name w:val="xl33"/>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sz w:val="28"/>
      <w:szCs w:val="24"/>
    </w:rPr>
  </w:style>
  <w:style w:type="paragraph" w:customStyle="1" w:styleId="xl34">
    <w:name w:val="xl34"/>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sz w:val="28"/>
      <w:szCs w:val="24"/>
    </w:rPr>
  </w:style>
  <w:style w:type="paragraph" w:customStyle="1" w:styleId="xl40">
    <w:name w:val="xl40"/>
    <w:basedOn w:val="afa"/>
    <w:rsid w:val="00666730"/>
    <w:pPr>
      <w:spacing w:before="100" w:beforeAutospacing="1" w:after="100" w:afterAutospacing="1"/>
      <w:ind w:firstLine="709"/>
      <w:jc w:val="right"/>
    </w:pPr>
    <w:rPr>
      <w:sz w:val="28"/>
      <w:szCs w:val="24"/>
    </w:rPr>
  </w:style>
  <w:style w:type="paragraph" w:customStyle="1" w:styleId="6b">
    <w:name w:val="Стиль6"/>
    <w:basedOn w:val="1ffff6"/>
    <w:rsid w:val="00666730"/>
    <w:pPr>
      <w:widowControl/>
      <w:tabs>
        <w:tab w:val="left" w:pos="1120"/>
        <w:tab w:val="right" w:leader="dot" w:pos="9356"/>
      </w:tabs>
      <w:autoSpaceDE/>
      <w:autoSpaceDN/>
      <w:adjustRightInd/>
      <w:spacing w:before="120"/>
      <w:ind w:left="1077" w:hanging="357"/>
    </w:pPr>
    <w:rPr>
      <w:b/>
      <w:bCs/>
      <w:caps/>
      <w:noProof/>
      <w:color w:val="000000"/>
      <w:sz w:val="18"/>
    </w:rPr>
  </w:style>
  <w:style w:type="paragraph" w:customStyle="1" w:styleId="7f0">
    <w:name w:val="Стиль7"/>
    <w:basedOn w:val="1ffff6"/>
    <w:rsid w:val="00666730"/>
    <w:pPr>
      <w:widowControl/>
      <w:tabs>
        <w:tab w:val="center" w:leader="dot" w:pos="425"/>
        <w:tab w:val="left" w:pos="1120"/>
        <w:tab w:val="right" w:leader="dot" w:pos="9356"/>
      </w:tabs>
      <w:autoSpaceDE/>
      <w:autoSpaceDN/>
      <w:adjustRightInd/>
      <w:spacing w:before="120"/>
      <w:ind w:left="1077" w:hanging="357"/>
    </w:pPr>
    <w:rPr>
      <w:b/>
      <w:bCs/>
      <w:caps/>
      <w:noProof/>
      <w:color w:val="000000"/>
      <w:sz w:val="18"/>
    </w:rPr>
  </w:style>
  <w:style w:type="paragraph" w:customStyle="1" w:styleId="87">
    <w:name w:val="Стиль8"/>
    <w:basedOn w:val="1ffff6"/>
    <w:next w:val="7f0"/>
    <w:rsid w:val="00666730"/>
    <w:pPr>
      <w:widowControl/>
      <w:tabs>
        <w:tab w:val="center" w:leader="dot" w:pos="425"/>
        <w:tab w:val="left" w:pos="1120"/>
        <w:tab w:val="right" w:leader="dot" w:pos="9356"/>
      </w:tabs>
      <w:autoSpaceDE/>
      <w:autoSpaceDN/>
      <w:adjustRightInd/>
      <w:spacing w:before="120"/>
      <w:ind w:left="1077" w:hanging="357"/>
    </w:pPr>
    <w:rPr>
      <w:b/>
      <w:bCs/>
      <w:caps/>
      <w:noProof/>
      <w:color w:val="000000"/>
      <w:sz w:val="18"/>
    </w:rPr>
  </w:style>
  <w:style w:type="paragraph" w:customStyle="1" w:styleId="105">
    <w:name w:val="Стиль10"/>
    <w:basedOn w:val="3fa"/>
    <w:rsid w:val="00666730"/>
    <w:pPr>
      <w:keepNext/>
      <w:tabs>
        <w:tab w:val="clear" w:pos="0"/>
        <w:tab w:val="clear" w:pos="1680"/>
        <w:tab w:val="clear" w:pos="10148"/>
        <w:tab w:val="left" w:pos="840"/>
        <w:tab w:val="left" w:pos="1960"/>
        <w:tab w:val="right" w:leader="dot" w:pos="9356"/>
        <w:tab w:val="right" w:leader="dot" w:pos="9627"/>
      </w:tabs>
      <w:spacing w:before="0"/>
    </w:pPr>
    <w:rPr>
      <w:iCs/>
      <w:sz w:val="27"/>
      <w:szCs w:val="27"/>
    </w:rPr>
  </w:style>
  <w:style w:type="paragraph" w:customStyle="1" w:styleId="11f9">
    <w:name w:val="Стиль11"/>
    <w:basedOn w:val="1ffff6"/>
    <w:rsid w:val="00666730"/>
    <w:pPr>
      <w:widowControl/>
      <w:tabs>
        <w:tab w:val="left" w:pos="1120"/>
        <w:tab w:val="right" w:leader="dot" w:pos="9356"/>
      </w:tabs>
      <w:autoSpaceDE/>
      <w:autoSpaceDN/>
      <w:adjustRightInd/>
      <w:spacing w:before="120"/>
      <w:ind w:left="1077" w:hanging="357"/>
    </w:pPr>
    <w:rPr>
      <w:b/>
      <w:bCs/>
      <w:caps/>
      <w:noProof/>
      <w:color w:val="000000"/>
      <w:sz w:val="18"/>
    </w:rPr>
  </w:style>
  <w:style w:type="paragraph" w:customStyle="1" w:styleId="12f3">
    <w:name w:val="Стиль12"/>
    <w:basedOn w:val="1ffff6"/>
    <w:rsid w:val="00666730"/>
    <w:pPr>
      <w:widowControl/>
      <w:tabs>
        <w:tab w:val="right" w:leader="dot" w:pos="425"/>
        <w:tab w:val="left" w:pos="1120"/>
        <w:tab w:val="right" w:leader="dot" w:pos="9356"/>
      </w:tabs>
      <w:autoSpaceDE/>
      <w:autoSpaceDN/>
      <w:adjustRightInd/>
      <w:spacing w:before="120"/>
      <w:ind w:left="1077" w:hanging="357"/>
    </w:pPr>
    <w:rPr>
      <w:b/>
      <w:bCs/>
      <w:caps/>
      <w:noProof/>
      <w:color w:val="000000"/>
      <w:sz w:val="18"/>
    </w:rPr>
  </w:style>
  <w:style w:type="paragraph" w:customStyle="1" w:styleId="135">
    <w:name w:val="Стиль13"/>
    <w:basedOn w:val="1ffff6"/>
    <w:rsid w:val="00666730"/>
    <w:pPr>
      <w:widowControl/>
      <w:tabs>
        <w:tab w:val="left" w:leader="dot" w:pos="720"/>
        <w:tab w:val="left" w:pos="1120"/>
        <w:tab w:val="right" w:leader="dot" w:pos="9356"/>
      </w:tabs>
      <w:autoSpaceDE/>
      <w:autoSpaceDN/>
      <w:adjustRightInd/>
      <w:spacing w:before="120"/>
      <w:ind w:left="1077" w:hanging="357"/>
    </w:pPr>
    <w:rPr>
      <w:b/>
      <w:bCs/>
      <w:caps/>
      <w:noProof/>
      <w:color w:val="000000"/>
      <w:sz w:val="18"/>
    </w:rPr>
  </w:style>
  <w:style w:type="paragraph" w:customStyle="1" w:styleId="afffffffffffff1">
    <w:name w:val="договор маркированный список"/>
    <w:basedOn w:val="afa"/>
    <w:rsid w:val="00666730"/>
    <w:pPr>
      <w:tabs>
        <w:tab w:val="num" w:pos="1571"/>
      </w:tabs>
      <w:ind w:left="1571" w:hanging="360"/>
      <w:jc w:val="both"/>
    </w:pPr>
    <w:rPr>
      <w:rFonts w:ascii="Tahoma" w:hAnsi="Tahoma" w:cs="Tahoma"/>
    </w:rPr>
  </w:style>
  <w:style w:type="paragraph" w:customStyle="1" w:styleId="WW-2">
    <w:name w:val="WW-Нумерованный список 2"/>
    <w:basedOn w:val="afa"/>
    <w:rsid w:val="00666730"/>
    <w:pPr>
      <w:suppressAutoHyphens/>
      <w:ind w:firstLine="709"/>
      <w:jc w:val="both"/>
    </w:pPr>
    <w:rPr>
      <w:sz w:val="28"/>
      <w:szCs w:val="24"/>
      <w:lang w:eastAsia="ar-SA"/>
    </w:rPr>
  </w:style>
  <w:style w:type="paragraph" w:customStyle="1" w:styleId="1fffffff5">
    <w:name w:val="маркер ном1"/>
    <w:basedOn w:val="afa"/>
    <w:rsid w:val="00666730"/>
    <w:pPr>
      <w:snapToGrid w:val="0"/>
      <w:spacing w:before="120"/>
      <w:ind w:firstLine="709"/>
      <w:jc w:val="both"/>
    </w:pPr>
    <w:rPr>
      <w:noProof/>
      <w:sz w:val="28"/>
      <w:szCs w:val="24"/>
    </w:rPr>
  </w:style>
  <w:style w:type="paragraph" w:customStyle="1" w:styleId="BB-Text">
    <w:name w:val="BB-Text"/>
    <w:basedOn w:val="afa"/>
    <w:rsid w:val="00666730"/>
    <w:pPr>
      <w:widowControl w:val="0"/>
      <w:tabs>
        <w:tab w:val="num" w:pos="435"/>
      </w:tabs>
      <w:autoSpaceDE w:val="0"/>
      <w:autoSpaceDN w:val="0"/>
      <w:adjustRightInd w:val="0"/>
      <w:ind w:left="435" w:hanging="435"/>
      <w:jc w:val="both"/>
    </w:pPr>
    <w:rPr>
      <w:sz w:val="22"/>
      <w:szCs w:val="22"/>
    </w:rPr>
  </w:style>
  <w:style w:type="paragraph" w:customStyle="1" w:styleId="afffffffffffff2">
    <w:name w:val="заг_центр"/>
    <w:basedOn w:val="afa"/>
    <w:rsid w:val="00666730"/>
    <w:pPr>
      <w:autoSpaceDE w:val="0"/>
      <w:autoSpaceDN w:val="0"/>
      <w:adjustRightInd w:val="0"/>
      <w:spacing w:before="57"/>
      <w:ind w:left="283" w:right="283" w:firstLine="709"/>
      <w:jc w:val="center"/>
    </w:pPr>
    <w:rPr>
      <w:rFonts w:ascii="AvantGardeGothicC" w:hAnsi="AvantGardeGothicC" w:cs="AvantGardeGothicC"/>
      <w:b/>
      <w:bCs/>
      <w:i/>
      <w:iCs/>
      <w:sz w:val="28"/>
      <w:szCs w:val="24"/>
    </w:rPr>
  </w:style>
  <w:style w:type="paragraph" w:customStyle="1" w:styleId="12612">
    <w:name w:val="Стиль 12 пт Перед:  6 пт После:  12 пт"/>
    <w:basedOn w:val="afa"/>
    <w:rsid w:val="00666730"/>
    <w:pPr>
      <w:tabs>
        <w:tab w:val="num" w:pos="360"/>
      </w:tabs>
      <w:ind w:left="360" w:hanging="360"/>
      <w:jc w:val="both"/>
    </w:pPr>
    <w:rPr>
      <w:sz w:val="28"/>
      <w:szCs w:val="24"/>
    </w:rPr>
  </w:style>
  <w:style w:type="paragraph" w:customStyle="1" w:styleId="1101">
    <w:name w:val="Стиль Стиль 11 пт По центру Первая строка:  0 см + Перед:  Авто"/>
    <w:basedOn w:val="afa"/>
    <w:rsid w:val="00666730"/>
    <w:pPr>
      <w:spacing w:before="840" w:after="120" w:line="360" w:lineRule="auto"/>
      <w:ind w:firstLine="709"/>
      <w:jc w:val="center"/>
    </w:pPr>
    <w:rPr>
      <w:sz w:val="28"/>
      <w:szCs w:val="24"/>
    </w:rPr>
  </w:style>
  <w:style w:type="paragraph" w:customStyle="1" w:styleId="1TimesNewRoman14">
    <w:name w:val="Стиль Заголовок 1 + Times New Roman 14 пт"/>
    <w:basedOn w:val="10"/>
    <w:rsid w:val="00666730"/>
    <w:pPr>
      <w:numPr>
        <w:numId w:val="0"/>
      </w:numPr>
      <w:tabs>
        <w:tab w:val="num" w:pos="148"/>
        <w:tab w:val="num" w:pos="900"/>
      </w:tabs>
      <w:spacing w:before="240" w:after="240"/>
      <w:ind w:left="148" w:hanging="148"/>
    </w:pPr>
    <w:rPr>
      <w:rFonts w:ascii="Arial" w:hAnsi="Arial" w:cs="Arial"/>
      <w:kern w:val="32"/>
      <w:sz w:val="32"/>
      <w:szCs w:val="32"/>
      <w:lang w:eastAsia="ru-RU"/>
    </w:rPr>
  </w:style>
  <w:style w:type="paragraph" w:customStyle="1" w:styleId="1Char1CharCharCharChar">
    <w:name w:val="Знак Знак1 Char Знак Знак1 Char Char Char Char"/>
    <w:basedOn w:val="afa"/>
    <w:rsid w:val="00666730"/>
    <w:pPr>
      <w:tabs>
        <w:tab w:val="left" w:pos="2160"/>
      </w:tabs>
      <w:spacing w:before="120" w:line="240" w:lineRule="exact"/>
      <w:ind w:firstLine="709"/>
      <w:jc w:val="both"/>
    </w:pPr>
    <w:rPr>
      <w:sz w:val="28"/>
      <w:szCs w:val="24"/>
      <w:lang w:val="en-US"/>
    </w:rPr>
  </w:style>
  <w:style w:type="paragraph" w:customStyle="1" w:styleId="CharChar0">
    <w:name w:val="Знак Char Char Знак Знак Знак Знак"/>
    <w:basedOn w:val="afa"/>
    <w:rsid w:val="00666730"/>
    <w:pPr>
      <w:tabs>
        <w:tab w:val="left" w:pos="5400"/>
      </w:tabs>
      <w:spacing w:before="100" w:beforeAutospacing="1" w:after="100" w:afterAutospacing="1"/>
      <w:ind w:right="354" w:firstLine="540"/>
      <w:jc w:val="both"/>
    </w:pPr>
    <w:rPr>
      <w:rFonts w:ascii="Tahoma" w:hAnsi="Tahoma" w:cs="Tahoma"/>
      <w:lang w:val="en-US" w:eastAsia="en-US"/>
    </w:rPr>
  </w:style>
  <w:style w:type="paragraph" w:customStyle="1" w:styleId="36TimesNewRoman">
    <w:name w:val="Стиль Стиль Заголовок 3 + По ширине После:  6 пт + Times New Roman"/>
    <w:basedOn w:val="afa"/>
    <w:rsid w:val="00666730"/>
    <w:pPr>
      <w:keepNext/>
      <w:spacing w:before="240" w:after="120"/>
      <w:ind w:firstLine="709"/>
      <w:jc w:val="both"/>
      <w:outlineLvl w:val="2"/>
    </w:pPr>
    <w:rPr>
      <w:b/>
      <w:bCs/>
      <w:sz w:val="26"/>
      <w:szCs w:val="26"/>
    </w:rPr>
  </w:style>
  <w:style w:type="paragraph" w:customStyle="1" w:styleId="afffffffffffff3">
    <w:name w:val=""/>
    <w:basedOn w:val="afa"/>
    <w:rsid w:val="00666730"/>
    <w:pPr>
      <w:autoSpaceDE w:val="0"/>
      <w:autoSpaceDN w:val="0"/>
      <w:spacing w:after="120"/>
      <w:ind w:firstLine="709"/>
      <w:jc w:val="both"/>
    </w:pPr>
    <w:rPr>
      <w:rFonts w:ascii="Symbol" w:hAnsi="Symbol" w:cs="Symbol"/>
    </w:rPr>
  </w:style>
  <w:style w:type="paragraph" w:customStyle="1" w:styleId="xl23">
    <w:name w:val="xl23"/>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sz w:val="28"/>
      <w:szCs w:val="24"/>
    </w:rPr>
  </w:style>
  <w:style w:type="paragraph" w:customStyle="1" w:styleId="xl24">
    <w:name w:val="xl24"/>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sz w:val="28"/>
      <w:szCs w:val="24"/>
    </w:rPr>
  </w:style>
  <w:style w:type="paragraph" w:customStyle="1" w:styleId="xl25">
    <w:name w:val="xl25"/>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color w:val="008000"/>
      <w:sz w:val="28"/>
      <w:szCs w:val="24"/>
    </w:rPr>
  </w:style>
  <w:style w:type="paragraph" w:customStyle="1" w:styleId="xl27">
    <w:name w:val="xl27"/>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Helvetica" w:hAnsi="Helvetica" w:cs="Helvetica"/>
      <w:b/>
      <w:bCs/>
      <w:color w:val="000000"/>
      <w:sz w:val="28"/>
      <w:szCs w:val="24"/>
    </w:rPr>
  </w:style>
  <w:style w:type="paragraph" w:customStyle="1" w:styleId="xl28">
    <w:name w:val="xl28"/>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Helvetica" w:hAnsi="Helvetica" w:cs="Helvetica"/>
      <w:b/>
      <w:bCs/>
      <w:color w:val="000000"/>
      <w:sz w:val="28"/>
      <w:szCs w:val="24"/>
    </w:rPr>
  </w:style>
  <w:style w:type="paragraph" w:customStyle="1" w:styleId="xl38">
    <w:name w:val="xl38"/>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Helvetica" w:hAnsi="Helvetica" w:cs="Helvetica"/>
      <w:b/>
      <w:bCs/>
      <w:color w:val="000000"/>
      <w:sz w:val="22"/>
      <w:szCs w:val="22"/>
    </w:rPr>
  </w:style>
  <w:style w:type="paragraph" w:customStyle="1" w:styleId="xl39">
    <w:name w:val="xl39"/>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Helvetica" w:hAnsi="Helvetica" w:cs="Helvetica"/>
      <w:b/>
      <w:bCs/>
      <w:sz w:val="22"/>
      <w:szCs w:val="22"/>
    </w:rPr>
  </w:style>
  <w:style w:type="paragraph" w:customStyle="1" w:styleId="xl41">
    <w:name w:val="xl41"/>
    <w:basedOn w:val="afa"/>
    <w:rsid w:val="00666730"/>
    <w:pPr>
      <w:pBdr>
        <w:left w:val="single" w:sz="4" w:space="0" w:color="auto"/>
        <w:right w:val="single" w:sz="4" w:space="0" w:color="auto"/>
      </w:pBdr>
      <w:spacing w:before="100" w:beforeAutospacing="1" w:after="100" w:afterAutospacing="1"/>
      <w:ind w:firstLine="709"/>
      <w:jc w:val="center"/>
    </w:pPr>
    <w:rPr>
      <w:rFonts w:ascii="Helvetica" w:hAnsi="Helvetica" w:cs="Helvetica"/>
      <w:b/>
      <w:bCs/>
      <w:color w:val="000000"/>
      <w:sz w:val="28"/>
      <w:szCs w:val="24"/>
    </w:rPr>
  </w:style>
  <w:style w:type="paragraph" w:customStyle="1" w:styleId="CharChar4CharCharCharCharCharCharCharCharCharChar">
    <w:name w:val="Char Char4 Знак Знак Char Char Знак Знак Char Char Знак Char Char Знак Знак Char Char Знак Знак Char Char"/>
    <w:basedOn w:val="afa"/>
    <w:autoRedefine/>
    <w:rsid w:val="00666730"/>
    <w:pPr>
      <w:widowControl w:val="0"/>
      <w:tabs>
        <w:tab w:val="num" w:pos="1134"/>
      </w:tabs>
      <w:adjustRightInd w:val="0"/>
      <w:spacing w:after="160" w:line="240" w:lineRule="exact"/>
      <w:ind w:left="927" w:hanging="76"/>
      <w:jc w:val="right"/>
    </w:pPr>
    <w:rPr>
      <w:lang w:val="en-GB" w:eastAsia="en-US"/>
    </w:rPr>
  </w:style>
  <w:style w:type="paragraph" w:customStyle="1" w:styleId="1fffffff6">
    <w:name w:val="1 маркированный"/>
    <w:basedOn w:val="afa"/>
    <w:rsid w:val="00666730"/>
    <w:pPr>
      <w:tabs>
        <w:tab w:val="num" w:pos="720"/>
      </w:tabs>
      <w:spacing w:before="60" w:after="60"/>
      <w:ind w:left="1060" w:hanging="340"/>
      <w:jc w:val="both"/>
    </w:pPr>
    <w:rPr>
      <w:sz w:val="26"/>
      <w:szCs w:val="26"/>
    </w:rPr>
  </w:style>
  <w:style w:type="paragraph" w:customStyle="1" w:styleId="2ffffa">
    <w:name w:val="маркерованный 2уровень"/>
    <w:basedOn w:val="afa"/>
    <w:rsid w:val="00666730"/>
    <w:pPr>
      <w:tabs>
        <w:tab w:val="num" w:pos="900"/>
      </w:tabs>
      <w:ind w:left="900" w:hanging="360"/>
      <w:jc w:val="both"/>
    </w:pPr>
    <w:rPr>
      <w:sz w:val="28"/>
      <w:szCs w:val="24"/>
    </w:rPr>
  </w:style>
  <w:style w:type="paragraph" w:customStyle="1" w:styleId="3ffa">
    <w:name w:val="заголовок 3"/>
    <w:basedOn w:val="afa"/>
    <w:next w:val="afa"/>
    <w:autoRedefine/>
    <w:rsid w:val="00666730"/>
    <w:pPr>
      <w:keepNext/>
      <w:spacing w:line="288" w:lineRule="auto"/>
      <w:ind w:firstLine="567"/>
      <w:jc w:val="both"/>
      <w:outlineLvl w:val="2"/>
    </w:pPr>
    <w:rPr>
      <w:sz w:val="26"/>
      <w:szCs w:val="26"/>
    </w:rPr>
  </w:style>
  <w:style w:type="paragraph" w:customStyle="1" w:styleId="4f5">
    <w:name w:val="заголовок 4"/>
    <w:basedOn w:val="afa"/>
    <w:next w:val="afa"/>
    <w:rsid w:val="00666730"/>
    <w:pPr>
      <w:keepNext/>
      <w:spacing w:before="240" w:after="60"/>
      <w:ind w:left="1984" w:hanging="708"/>
      <w:jc w:val="both"/>
    </w:pPr>
    <w:rPr>
      <w:rFonts w:ascii="TimesET" w:hAnsi="TimesET" w:cs="TimesET"/>
      <w:b/>
      <w:bCs/>
      <w:i/>
      <w:iCs/>
      <w:sz w:val="28"/>
      <w:szCs w:val="24"/>
    </w:rPr>
  </w:style>
  <w:style w:type="paragraph" w:customStyle="1" w:styleId="5f0">
    <w:name w:val="заголовок 5"/>
    <w:basedOn w:val="afa"/>
    <w:next w:val="afa"/>
    <w:rsid w:val="00666730"/>
    <w:pPr>
      <w:spacing w:before="240" w:after="60"/>
      <w:ind w:left="2692" w:hanging="708"/>
      <w:jc w:val="both"/>
    </w:pPr>
    <w:rPr>
      <w:rFonts w:ascii="Arial" w:hAnsi="Arial" w:cs="Arial"/>
      <w:sz w:val="22"/>
      <w:szCs w:val="22"/>
    </w:rPr>
  </w:style>
  <w:style w:type="paragraph" w:customStyle="1" w:styleId="6c">
    <w:name w:val="заголовок 6"/>
    <w:basedOn w:val="afa"/>
    <w:next w:val="afa"/>
    <w:rsid w:val="00666730"/>
    <w:pPr>
      <w:spacing w:before="240" w:after="60"/>
      <w:ind w:left="3400" w:hanging="708"/>
      <w:jc w:val="both"/>
    </w:pPr>
    <w:rPr>
      <w:rFonts w:ascii="Arial" w:hAnsi="Arial" w:cs="Arial"/>
      <w:i/>
      <w:iCs/>
      <w:sz w:val="22"/>
      <w:szCs w:val="22"/>
    </w:rPr>
  </w:style>
  <w:style w:type="paragraph" w:customStyle="1" w:styleId="7f1">
    <w:name w:val="заголовок 7"/>
    <w:basedOn w:val="afa"/>
    <w:next w:val="afa"/>
    <w:rsid w:val="00666730"/>
    <w:pPr>
      <w:spacing w:before="240" w:after="60"/>
      <w:ind w:left="4108" w:hanging="708"/>
      <w:jc w:val="both"/>
    </w:pPr>
    <w:rPr>
      <w:rFonts w:ascii="Arial" w:hAnsi="Arial" w:cs="Arial"/>
      <w:sz w:val="28"/>
      <w:szCs w:val="24"/>
    </w:rPr>
  </w:style>
  <w:style w:type="paragraph" w:customStyle="1" w:styleId="8">
    <w:name w:val="заголовок 8"/>
    <w:basedOn w:val="afa"/>
    <w:next w:val="afa"/>
    <w:rsid w:val="00666730"/>
    <w:pPr>
      <w:numPr>
        <w:numId w:val="105"/>
      </w:numPr>
      <w:tabs>
        <w:tab w:val="clear" w:pos="1069"/>
      </w:tabs>
      <w:spacing w:before="240" w:after="60"/>
      <w:ind w:left="4816" w:hanging="708"/>
      <w:jc w:val="both"/>
    </w:pPr>
    <w:rPr>
      <w:rFonts w:ascii="Arial" w:hAnsi="Arial" w:cs="Arial"/>
      <w:i/>
      <w:iCs/>
      <w:sz w:val="28"/>
      <w:szCs w:val="24"/>
    </w:rPr>
  </w:style>
  <w:style w:type="paragraph" w:customStyle="1" w:styleId="98">
    <w:name w:val="заголовок 9"/>
    <w:basedOn w:val="afa"/>
    <w:next w:val="afa"/>
    <w:rsid w:val="00666730"/>
    <w:pPr>
      <w:spacing w:before="240" w:after="60"/>
      <w:ind w:left="5524" w:hanging="708"/>
      <w:jc w:val="both"/>
    </w:pPr>
    <w:rPr>
      <w:rFonts w:ascii="Arial" w:hAnsi="Arial" w:cs="Arial"/>
      <w:i/>
      <w:iCs/>
      <w:sz w:val="18"/>
      <w:szCs w:val="18"/>
    </w:rPr>
  </w:style>
  <w:style w:type="paragraph" w:customStyle="1" w:styleId="3150">
    <w:name w:val="Стиль Маркированный список 3 + Междустр.интервал:  1.5 строки"/>
    <w:basedOn w:val="3f4"/>
    <w:rsid w:val="00666730"/>
    <w:pPr>
      <w:tabs>
        <w:tab w:val="clear" w:pos="926"/>
        <w:tab w:val="num" w:pos="435"/>
      </w:tabs>
      <w:suppressAutoHyphens/>
      <w:spacing w:before="120" w:line="360" w:lineRule="auto"/>
      <w:ind w:left="435" w:hanging="435"/>
      <w:jc w:val="both"/>
    </w:pPr>
    <w:rPr>
      <w:sz w:val="28"/>
      <w:szCs w:val="28"/>
      <w:lang w:eastAsia="ar-SA"/>
    </w:rPr>
  </w:style>
  <w:style w:type="paragraph" w:customStyle="1" w:styleId="FS2">
    <w:name w:val="FS_Заголовок2"/>
    <w:basedOn w:val="2c"/>
    <w:rsid w:val="00666730"/>
    <w:pPr>
      <w:keepLines w:val="0"/>
      <w:tabs>
        <w:tab w:val="left" w:pos="720"/>
        <w:tab w:val="num" w:pos="1267"/>
      </w:tabs>
      <w:spacing w:before="120" w:after="120"/>
      <w:ind w:firstLine="709"/>
      <w:jc w:val="both"/>
    </w:pPr>
    <w:rPr>
      <w:rFonts w:ascii="Times New Roman" w:hAnsi="Times New Roman"/>
      <w:b w:val="0"/>
      <w:bCs w:val="0"/>
      <w:iCs/>
      <w:color w:val="auto"/>
      <w:sz w:val="24"/>
      <w:szCs w:val="24"/>
    </w:rPr>
  </w:style>
  <w:style w:type="paragraph" w:customStyle="1" w:styleId="FS">
    <w:name w:val="FS_Инструкции"/>
    <w:basedOn w:val="afa"/>
    <w:next w:val="FSNormal"/>
    <w:rsid w:val="00666730"/>
    <w:pPr>
      <w:numPr>
        <w:numId w:val="106"/>
      </w:numPr>
      <w:spacing w:before="120" w:after="120"/>
      <w:ind w:left="0" w:firstLine="709"/>
      <w:jc w:val="center"/>
    </w:pPr>
    <w:rPr>
      <w:b/>
      <w:bCs/>
      <w:sz w:val="28"/>
      <w:szCs w:val="24"/>
    </w:rPr>
  </w:style>
  <w:style w:type="paragraph" w:customStyle="1" w:styleId="FS1">
    <w:name w:val="FS_Заголовок1"/>
    <w:basedOn w:val="10"/>
    <w:rsid w:val="00666730"/>
    <w:pPr>
      <w:numPr>
        <w:numId w:val="0"/>
      </w:numPr>
      <w:tabs>
        <w:tab w:val="left" w:pos="720"/>
        <w:tab w:val="num" w:pos="1267"/>
      </w:tabs>
      <w:spacing w:before="120" w:after="120"/>
      <w:ind w:left="1191" w:hanging="284"/>
    </w:pPr>
    <w:rPr>
      <w:rFonts w:ascii="Arial" w:hAnsi="Arial" w:cs="Arial"/>
      <w:kern w:val="32"/>
      <w:szCs w:val="32"/>
      <w:lang w:eastAsia="ru-RU"/>
    </w:rPr>
  </w:style>
  <w:style w:type="paragraph" w:customStyle="1" w:styleId="FS3">
    <w:name w:val="FS_Заголовок3"/>
    <w:basedOn w:val="39"/>
    <w:next w:val="FSNormal"/>
    <w:rsid w:val="00666730"/>
    <w:pPr>
      <w:keepNext w:val="0"/>
      <w:keepLines w:val="0"/>
      <w:tabs>
        <w:tab w:val="num" w:pos="1267"/>
      </w:tabs>
      <w:spacing w:before="120" w:after="120"/>
      <w:ind w:left="1191" w:hanging="284"/>
      <w:jc w:val="both"/>
    </w:pPr>
    <w:rPr>
      <w:rFonts w:ascii="Arial" w:hAnsi="Arial" w:cs="Arial"/>
      <w:color w:val="auto"/>
      <w:sz w:val="28"/>
      <w:szCs w:val="26"/>
      <w:lang w:val="en-US" w:eastAsia="en-US"/>
    </w:rPr>
  </w:style>
  <w:style w:type="paragraph" w:customStyle="1" w:styleId="FS22">
    <w:name w:val="FS2_Заголовок2"/>
    <w:basedOn w:val="2c"/>
    <w:next w:val="FSNormal"/>
    <w:rsid w:val="00666730"/>
    <w:pPr>
      <w:keepLines w:val="0"/>
      <w:numPr>
        <w:numId w:val="107"/>
      </w:numPr>
      <w:tabs>
        <w:tab w:val="num" w:pos="576"/>
        <w:tab w:val="left" w:pos="720"/>
      </w:tabs>
      <w:spacing w:before="120" w:after="120"/>
      <w:ind w:left="0" w:firstLine="720"/>
      <w:jc w:val="both"/>
    </w:pPr>
    <w:rPr>
      <w:rFonts w:ascii="Times New Roman" w:hAnsi="Times New Roman"/>
      <w:iCs/>
      <w:color w:val="auto"/>
      <w:sz w:val="24"/>
      <w:szCs w:val="24"/>
    </w:rPr>
  </w:style>
  <w:style w:type="paragraph" w:customStyle="1" w:styleId="FS23">
    <w:name w:val="FS2_Заголовок3"/>
    <w:basedOn w:val="39"/>
    <w:rsid w:val="00666730"/>
    <w:pPr>
      <w:keepNext w:val="0"/>
      <w:keepLines w:val="0"/>
      <w:numPr>
        <w:numId w:val="108"/>
      </w:numPr>
      <w:tabs>
        <w:tab w:val="clear" w:pos="717"/>
      </w:tabs>
      <w:spacing w:before="120" w:after="120"/>
      <w:ind w:left="0" w:firstLine="0"/>
      <w:jc w:val="both"/>
    </w:pPr>
    <w:rPr>
      <w:rFonts w:ascii="Arial" w:hAnsi="Arial" w:cs="Arial"/>
      <w:b w:val="0"/>
      <w:bCs w:val="0"/>
      <w:color w:val="auto"/>
      <w:sz w:val="28"/>
      <w:szCs w:val="26"/>
      <w:lang w:val="en-US" w:eastAsia="en-US"/>
    </w:rPr>
  </w:style>
  <w:style w:type="paragraph" w:customStyle="1" w:styleId="FS4">
    <w:name w:val="FS_Заголовок4"/>
    <w:basedOn w:val="43"/>
    <w:rsid w:val="00666730"/>
    <w:pPr>
      <w:tabs>
        <w:tab w:val="left" w:pos="1797"/>
      </w:tabs>
      <w:spacing w:before="120" w:after="120"/>
    </w:pPr>
    <w:rPr>
      <w:rFonts w:ascii="Times New Roman" w:hAnsi="Times New Roman"/>
      <w:b w:val="0"/>
      <w:bCs w:val="0"/>
      <w:sz w:val="24"/>
      <w:szCs w:val="24"/>
      <w:lang w:eastAsia="en-US"/>
    </w:rPr>
  </w:style>
  <w:style w:type="paragraph" w:customStyle="1" w:styleId="normal10">
    <w:name w:val="normal1"/>
    <w:rsid w:val="00666730"/>
    <w:pPr>
      <w:spacing w:line="240" w:lineRule="atLeast"/>
      <w:jc w:val="both"/>
    </w:pPr>
    <w:rPr>
      <w:rFonts w:ascii="TimesET" w:eastAsia="Times New Roman" w:hAnsi="TimesET" w:cs="TimesET"/>
      <w:sz w:val="24"/>
      <w:szCs w:val="24"/>
      <w:lang w:val="en-US"/>
    </w:rPr>
  </w:style>
  <w:style w:type="paragraph" w:customStyle="1" w:styleId="NormalTNumbered">
    <w:name w:val="Normal+T Numbered"/>
    <w:basedOn w:val="afa"/>
    <w:autoRedefine/>
    <w:rsid w:val="00666730"/>
    <w:pPr>
      <w:spacing w:before="60"/>
      <w:ind w:firstLine="709"/>
      <w:jc w:val="both"/>
      <w:outlineLvl w:val="2"/>
    </w:pPr>
    <w:rPr>
      <w:sz w:val="28"/>
      <w:szCs w:val="24"/>
      <w:lang w:eastAsia="en-US"/>
    </w:rPr>
  </w:style>
  <w:style w:type="paragraph" w:customStyle="1" w:styleId="Headline2">
    <w:name w:val="Headline 2"/>
    <w:basedOn w:val="afa"/>
    <w:rsid w:val="00666730"/>
    <w:pPr>
      <w:ind w:firstLine="709"/>
      <w:jc w:val="both"/>
    </w:pPr>
    <w:rPr>
      <w:sz w:val="28"/>
      <w:szCs w:val="24"/>
      <w:lang w:eastAsia="en-US"/>
    </w:rPr>
  </w:style>
  <w:style w:type="paragraph" w:customStyle="1" w:styleId="iauiAI">
    <w:name w:val="iau?i AI"/>
    <w:basedOn w:val="afa"/>
    <w:rsid w:val="00666730"/>
    <w:pPr>
      <w:ind w:firstLine="709"/>
      <w:jc w:val="both"/>
    </w:pPr>
    <w:rPr>
      <w:rFonts w:ascii="Arial" w:hAnsi="Arial" w:cs="Arial"/>
      <w:sz w:val="28"/>
      <w:szCs w:val="24"/>
    </w:rPr>
  </w:style>
  <w:style w:type="paragraph" w:customStyle="1" w:styleId="AppendixH2">
    <w:name w:val="Appendix H2"/>
    <w:basedOn w:val="afa"/>
    <w:next w:val="afa"/>
    <w:rsid w:val="00666730"/>
    <w:pPr>
      <w:keepNext/>
      <w:keepLines/>
      <w:tabs>
        <w:tab w:val="num" w:pos="868"/>
        <w:tab w:val="num" w:pos="1260"/>
      </w:tabs>
      <w:suppressAutoHyphens/>
      <w:spacing w:before="120" w:after="120"/>
      <w:jc w:val="center"/>
      <w:outlineLvl w:val="1"/>
    </w:pPr>
    <w:rPr>
      <w:b/>
      <w:bCs/>
      <w:kern w:val="32"/>
      <w:sz w:val="28"/>
      <w:szCs w:val="24"/>
      <w:lang w:val="en-US"/>
    </w:rPr>
  </w:style>
  <w:style w:type="paragraph" w:customStyle="1" w:styleId="AppendixH3">
    <w:name w:val="Appendix H3"/>
    <w:basedOn w:val="AppendixH2"/>
    <w:next w:val="afa"/>
    <w:rsid w:val="00666730"/>
    <w:pPr>
      <w:tabs>
        <w:tab w:val="clear" w:pos="868"/>
        <w:tab w:val="clear" w:pos="1260"/>
        <w:tab w:val="num" w:pos="851"/>
        <w:tab w:val="num" w:pos="2160"/>
      </w:tabs>
      <w:ind w:left="851" w:hanging="851"/>
      <w:outlineLvl w:val="2"/>
    </w:pPr>
    <w:rPr>
      <w:sz w:val="22"/>
      <w:szCs w:val="22"/>
    </w:rPr>
  </w:style>
  <w:style w:type="paragraph" w:customStyle="1" w:styleId="AppendixH4">
    <w:name w:val="Appendix H4"/>
    <w:basedOn w:val="AppendixH3"/>
    <w:rsid w:val="00666730"/>
    <w:pPr>
      <w:tabs>
        <w:tab w:val="clear" w:pos="851"/>
        <w:tab w:val="num" w:pos="1573"/>
        <w:tab w:val="num" w:pos="2880"/>
      </w:tabs>
      <w:ind w:left="2880" w:hanging="360"/>
      <w:outlineLvl w:val="3"/>
    </w:pPr>
  </w:style>
  <w:style w:type="paragraph" w:customStyle="1" w:styleId="AppendixH1">
    <w:name w:val="Appendix H1"/>
    <w:next w:val="afa"/>
    <w:autoRedefine/>
    <w:rsid w:val="00666730"/>
    <w:pPr>
      <w:keepNext/>
      <w:keepLines/>
      <w:pageBreakBefore/>
      <w:numPr>
        <w:numId w:val="104"/>
      </w:numPr>
      <w:suppressAutoHyphens/>
      <w:spacing w:after="240"/>
      <w:ind w:left="0" w:firstLine="0"/>
      <w:jc w:val="right"/>
      <w:outlineLvl w:val="0"/>
    </w:pPr>
    <w:rPr>
      <w:rFonts w:ascii="Times New Roman" w:eastAsia="Times New Roman" w:hAnsi="Times New Roman"/>
      <w:b/>
      <w:bCs/>
      <w:kern w:val="32"/>
      <w:sz w:val="32"/>
      <w:szCs w:val="32"/>
    </w:rPr>
  </w:style>
  <w:style w:type="paragraph" w:customStyle="1" w:styleId="1fffffff7">
    <w:name w:val="Стиль Заголовок 1ТТ"/>
    <w:basedOn w:val="10"/>
    <w:rsid w:val="00666730"/>
    <w:pPr>
      <w:keepLines/>
      <w:numPr>
        <w:numId w:val="0"/>
      </w:numPr>
      <w:tabs>
        <w:tab w:val="num" w:pos="680"/>
        <w:tab w:val="num" w:pos="1077"/>
        <w:tab w:val="num" w:pos="1440"/>
      </w:tabs>
      <w:spacing w:before="480" w:after="60"/>
      <w:ind w:left="720" w:hanging="720"/>
    </w:pPr>
    <w:rPr>
      <w:rFonts w:ascii="Arial" w:hAnsi="Arial" w:cs="Arial"/>
      <w:kern w:val="32"/>
      <w:sz w:val="32"/>
      <w:szCs w:val="32"/>
      <w:lang w:eastAsia="ru-RU"/>
    </w:rPr>
  </w:style>
  <w:style w:type="paragraph" w:customStyle="1" w:styleId="2ffffb">
    <w:name w:val="Стиль Заголовок 2ТТ"/>
    <w:basedOn w:val="afa"/>
    <w:rsid w:val="00666730"/>
    <w:pPr>
      <w:keepNext/>
      <w:tabs>
        <w:tab w:val="num" w:pos="1440"/>
      </w:tabs>
      <w:spacing w:before="120" w:after="120"/>
      <w:ind w:left="1440" w:hanging="720"/>
      <w:jc w:val="both"/>
      <w:outlineLvl w:val="1"/>
    </w:pPr>
    <w:rPr>
      <w:rFonts w:eastAsia="MS Mincho"/>
      <w:b/>
      <w:bCs/>
      <w:sz w:val="28"/>
      <w:szCs w:val="24"/>
      <w:lang w:eastAsia="en-US"/>
    </w:rPr>
  </w:style>
  <w:style w:type="paragraph" w:customStyle="1" w:styleId="font1">
    <w:name w:val="font1"/>
    <w:basedOn w:val="afa"/>
    <w:rsid w:val="00666730"/>
    <w:pPr>
      <w:spacing w:before="100" w:beforeAutospacing="1" w:after="100" w:afterAutospacing="1"/>
      <w:ind w:firstLine="709"/>
      <w:jc w:val="both"/>
    </w:pPr>
    <w:rPr>
      <w:rFonts w:ascii="Arial CYR" w:hAnsi="Arial CYR" w:cs="Arial CYR"/>
    </w:rPr>
  </w:style>
  <w:style w:type="paragraph" w:customStyle="1" w:styleId="xl42">
    <w:name w:val="xl42"/>
    <w:basedOn w:val="afa"/>
    <w:rsid w:val="00666730"/>
    <w:pPr>
      <w:pBdr>
        <w:top w:val="single" w:sz="4" w:space="0" w:color="auto"/>
        <w:left w:val="single" w:sz="4" w:space="0" w:color="auto"/>
        <w:bottom w:val="single" w:sz="4" w:space="0" w:color="auto"/>
        <w:right w:val="single" w:sz="12" w:space="0" w:color="auto"/>
      </w:pBdr>
      <w:spacing w:before="100" w:beforeAutospacing="1" w:after="100" w:afterAutospacing="1"/>
      <w:ind w:firstLine="709"/>
      <w:jc w:val="both"/>
    </w:pPr>
    <w:rPr>
      <w:rFonts w:ascii="Arial" w:hAnsi="Arial" w:cs="Arial"/>
      <w:sz w:val="28"/>
      <w:szCs w:val="24"/>
    </w:rPr>
  </w:style>
  <w:style w:type="paragraph" w:customStyle="1" w:styleId="xl43">
    <w:name w:val="xl43"/>
    <w:basedOn w:val="afa"/>
    <w:rsid w:val="00666730"/>
    <w:pPr>
      <w:numPr>
        <w:numId w:val="109"/>
      </w:numPr>
      <w:pBdr>
        <w:top w:val="single" w:sz="4" w:space="0" w:color="auto"/>
        <w:left w:val="single" w:sz="4" w:space="0" w:color="auto"/>
        <w:bottom w:val="single" w:sz="12" w:space="0" w:color="auto"/>
        <w:right w:val="single" w:sz="4" w:space="0" w:color="auto"/>
      </w:pBdr>
      <w:tabs>
        <w:tab w:val="clear" w:pos="680"/>
      </w:tabs>
      <w:spacing w:before="100" w:beforeAutospacing="1" w:after="100" w:afterAutospacing="1"/>
      <w:ind w:left="0" w:firstLine="709"/>
      <w:jc w:val="center"/>
    </w:pPr>
    <w:rPr>
      <w:b/>
      <w:bCs/>
      <w:sz w:val="28"/>
      <w:szCs w:val="24"/>
    </w:rPr>
  </w:style>
  <w:style w:type="paragraph" w:customStyle="1" w:styleId="xl44">
    <w:name w:val="xl44"/>
    <w:basedOn w:val="afa"/>
    <w:rsid w:val="00666730"/>
    <w:pPr>
      <w:numPr>
        <w:ilvl w:val="1"/>
        <w:numId w:val="110"/>
      </w:numPr>
      <w:pBdr>
        <w:top w:val="single" w:sz="4" w:space="0" w:color="auto"/>
        <w:left w:val="single" w:sz="4" w:space="0" w:color="auto"/>
        <w:bottom w:val="single" w:sz="12" w:space="0" w:color="auto"/>
        <w:right w:val="single" w:sz="4" w:space="0" w:color="auto"/>
      </w:pBdr>
      <w:tabs>
        <w:tab w:val="clear" w:pos="292"/>
      </w:tabs>
      <w:spacing w:before="100" w:beforeAutospacing="1" w:after="100" w:afterAutospacing="1"/>
      <w:ind w:left="0" w:firstLine="709"/>
      <w:jc w:val="center"/>
    </w:pPr>
    <w:rPr>
      <w:color w:val="000000"/>
      <w:sz w:val="28"/>
      <w:szCs w:val="24"/>
    </w:rPr>
  </w:style>
  <w:style w:type="paragraph" w:customStyle="1" w:styleId="xl45">
    <w:name w:val="xl45"/>
    <w:basedOn w:val="afa"/>
    <w:rsid w:val="00666730"/>
    <w:pPr>
      <w:pBdr>
        <w:top w:val="single" w:sz="4" w:space="0" w:color="auto"/>
        <w:left w:val="single" w:sz="4" w:space="0" w:color="auto"/>
        <w:bottom w:val="single" w:sz="12" w:space="0" w:color="auto"/>
        <w:right w:val="single" w:sz="4" w:space="0" w:color="auto"/>
      </w:pBdr>
      <w:spacing w:before="100" w:beforeAutospacing="1" w:after="100" w:afterAutospacing="1"/>
      <w:ind w:firstLine="709"/>
      <w:jc w:val="center"/>
    </w:pPr>
    <w:rPr>
      <w:b/>
      <w:bCs/>
      <w:sz w:val="28"/>
      <w:szCs w:val="24"/>
    </w:rPr>
  </w:style>
  <w:style w:type="paragraph" w:customStyle="1" w:styleId="xl46">
    <w:name w:val="xl46"/>
    <w:basedOn w:val="afa"/>
    <w:rsid w:val="00666730"/>
    <w:pPr>
      <w:pBdr>
        <w:top w:val="single" w:sz="4" w:space="0" w:color="auto"/>
        <w:left w:val="single" w:sz="4" w:space="0" w:color="auto"/>
        <w:bottom w:val="single" w:sz="12" w:space="0" w:color="auto"/>
        <w:right w:val="single" w:sz="4" w:space="0" w:color="auto"/>
      </w:pBdr>
      <w:spacing w:before="100" w:beforeAutospacing="1" w:after="100" w:afterAutospacing="1"/>
      <w:ind w:firstLine="709"/>
      <w:jc w:val="both"/>
    </w:pPr>
    <w:rPr>
      <w:rFonts w:ascii="Arial" w:hAnsi="Arial" w:cs="Arial"/>
      <w:sz w:val="28"/>
      <w:szCs w:val="24"/>
    </w:rPr>
  </w:style>
  <w:style w:type="paragraph" w:customStyle="1" w:styleId="xl47">
    <w:name w:val="xl47"/>
    <w:basedOn w:val="afa"/>
    <w:rsid w:val="00666730"/>
    <w:pPr>
      <w:pBdr>
        <w:top w:val="single" w:sz="4" w:space="0" w:color="auto"/>
        <w:left w:val="single" w:sz="4" w:space="0" w:color="auto"/>
        <w:bottom w:val="single" w:sz="12" w:space="0" w:color="auto"/>
        <w:right w:val="single" w:sz="12" w:space="0" w:color="auto"/>
      </w:pBdr>
      <w:spacing w:before="100" w:beforeAutospacing="1" w:after="100" w:afterAutospacing="1"/>
      <w:ind w:firstLine="709"/>
      <w:jc w:val="both"/>
    </w:pPr>
    <w:rPr>
      <w:rFonts w:ascii="Arial" w:hAnsi="Arial" w:cs="Arial"/>
      <w:sz w:val="28"/>
      <w:szCs w:val="24"/>
    </w:rPr>
  </w:style>
  <w:style w:type="paragraph" w:customStyle="1" w:styleId="xl48">
    <w:name w:val="xl48"/>
    <w:basedOn w:val="afa"/>
    <w:rsid w:val="00666730"/>
    <w:pPr>
      <w:pBdr>
        <w:top w:val="single" w:sz="4" w:space="0" w:color="auto"/>
        <w:left w:val="single" w:sz="12" w:space="0" w:color="auto"/>
        <w:bottom w:val="single" w:sz="4" w:space="0" w:color="auto"/>
        <w:right w:val="single" w:sz="4" w:space="0" w:color="auto"/>
      </w:pBdr>
      <w:spacing w:before="100" w:beforeAutospacing="1" w:after="100" w:afterAutospacing="1"/>
      <w:ind w:firstLine="709"/>
      <w:jc w:val="center"/>
    </w:pPr>
    <w:rPr>
      <w:b/>
      <w:bCs/>
      <w:sz w:val="22"/>
      <w:szCs w:val="22"/>
    </w:rPr>
  </w:style>
  <w:style w:type="paragraph" w:customStyle="1" w:styleId="xl49">
    <w:name w:val="xl49"/>
    <w:basedOn w:val="afa"/>
    <w:rsid w:val="00666730"/>
    <w:pPr>
      <w:pBdr>
        <w:top w:val="single" w:sz="4" w:space="0" w:color="auto"/>
        <w:left w:val="single" w:sz="12" w:space="0" w:color="auto"/>
        <w:bottom w:val="single" w:sz="4" w:space="0" w:color="auto"/>
        <w:right w:val="single" w:sz="4" w:space="0" w:color="auto"/>
      </w:pBdr>
      <w:spacing w:before="100" w:beforeAutospacing="1" w:after="100" w:afterAutospacing="1"/>
      <w:ind w:firstLine="709"/>
      <w:jc w:val="center"/>
    </w:pPr>
    <w:rPr>
      <w:sz w:val="28"/>
      <w:szCs w:val="24"/>
    </w:rPr>
  </w:style>
  <w:style w:type="paragraph" w:customStyle="1" w:styleId="xl50">
    <w:name w:val="xl50"/>
    <w:basedOn w:val="afa"/>
    <w:rsid w:val="00666730"/>
    <w:pPr>
      <w:pBdr>
        <w:top w:val="single" w:sz="4" w:space="0" w:color="auto"/>
        <w:left w:val="single" w:sz="12" w:space="0" w:color="auto"/>
        <w:bottom w:val="single" w:sz="4" w:space="0" w:color="auto"/>
        <w:right w:val="single" w:sz="4" w:space="0" w:color="auto"/>
      </w:pBdr>
      <w:shd w:val="clear" w:color="auto" w:fill="FFFFFF"/>
      <w:spacing w:before="100" w:beforeAutospacing="1" w:after="100" w:afterAutospacing="1"/>
      <w:ind w:firstLine="709"/>
      <w:jc w:val="center"/>
    </w:pPr>
    <w:rPr>
      <w:sz w:val="28"/>
      <w:szCs w:val="24"/>
    </w:rPr>
  </w:style>
  <w:style w:type="paragraph" w:customStyle="1" w:styleId="xl51">
    <w:name w:val="xl51"/>
    <w:basedOn w:val="afa"/>
    <w:rsid w:val="00666730"/>
    <w:pPr>
      <w:pBdr>
        <w:top w:val="single" w:sz="4" w:space="0" w:color="auto"/>
        <w:left w:val="single" w:sz="12" w:space="0" w:color="auto"/>
        <w:bottom w:val="single" w:sz="12" w:space="0" w:color="auto"/>
        <w:right w:val="single" w:sz="4" w:space="0" w:color="auto"/>
      </w:pBdr>
      <w:spacing w:before="100" w:beforeAutospacing="1" w:after="100" w:afterAutospacing="1"/>
      <w:ind w:firstLine="709"/>
      <w:jc w:val="center"/>
    </w:pPr>
    <w:rPr>
      <w:sz w:val="28"/>
      <w:szCs w:val="24"/>
    </w:rPr>
  </w:style>
  <w:style w:type="paragraph" w:customStyle="1" w:styleId="xl52">
    <w:name w:val="xl52"/>
    <w:basedOn w:val="afa"/>
    <w:rsid w:val="0066673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center"/>
    </w:pPr>
    <w:rPr>
      <w:b/>
      <w:bCs/>
      <w:sz w:val="28"/>
      <w:szCs w:val="24"/>
    </w:rPr>
  </w:style>
  <w:style w:type="paragraph" w:customStyle="1" w:styleId="xl53">
    <w:name w:val="xl53"/>
    <w:basedOn w:val="afa"/>
    <w:rsid w:val="0066673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center"/>
    </w:pPr>
    <w:rPr>
      <w:rFonts w:ascii="Helvetica" w:hAnsi="Helvetica" w:cs="Helvetica"/>
      <w:b/>
      <w:bCs/>
      <w:sz w:val="28"/>
      <w:szCs w:val="24"/>
    </w:rPr>
  </w:style>
  <w:style w:type="paragraph" w:customStyle="1" w:styleId="xl54">
    <w:name w:val="xl54"/>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Helvetica" w:hAnsi="Helvetica" w:cs="Helvetica"/>
      <w:b/>
      <w:bCs/>
      <w:sz w:val="28"/>
      <w:szCs w:val="24"/>
    </w:rPr>
  </w:style>
  <w:style w:type="paragraph" w:customStyle="1" w:styleId="xl55">
    <w:name w:val="xl55"/>
    <w:basedOn w:val="afa"/>
    <w:rsid w:val="0066673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center"/>
    </w:pPr>
    <w:rPr>
      <w:rFonts w:ascii="Helvetica" w:hAnsi="Helvetica" w:cs="Helvetica"/>
      <w:b/>
      <w:bCs/>
      <w:sz w:val="28"/>
      <w:szCs w:val="24"/>
    </w:rPr>
  </w:style>
  <w:style w:type="paragraph" w:customStyle="1" w:styleId="xl56">
    <w:name w:val="xl56"/>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Helvetica" w:hAnsi="Helvetica" w:cs="Helvetica"/>
      <w:b/>
      <w:bCs/>
      <w:sz w:val="28"/>
      <w:szCs w:val="24"/>
    </w:rPr>
  </w:style>
  <w:style w:type="paragraph" w:customStyle="1" w:styleId="xl57">
    <w:name w:val="xl57"/>
    <w:basedOn w:val="afa"/>
    <w:rsid w:val="0066673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center"/>
    </w:pPr>
    <w:rPr>
      <w:rFonts w:ascii="Arial" w:hAnsi="Arial" w:cs="Arial"/>
      <w:b/>
      <w:bCs/>
      <w:sz w:val="28"/>
      <w:szCs w:val="24"/>
    </w:rPr>
  </w:style>
  <w:style w:type="paragraph" w:customStyle="1" w:styleId="xl58">
    <w:name w:val="xl58"/>
    <w:basedOn w:val="afa"/>
    <w:rsid w:val="00666730"/>
    <w:pPr>
      <w:pBdr>
        <w:top w:val="single" w:sz="4" w:space="0" w:color="auto"/>
        <w:left w:val="single" w:sz="4" w:space="0" w:color="auto"/>
        <w:bottom w:val="single" w:sz="4" w:space="0" w:color="auto"/>
        <w:right w:val="single" w:sz="12" w:space="0" w:color="auto"/>
      </w:pBdr>
      <w:spacing w:before="100" w:beforeAutospacing="1" w:after="100" w:afterAutospacing="1"/>
      <w:ind w:firstLine="709"/>
      <w:jc w:val="center"/>
    </w:pPr>
    <w:rPr>
      <w:rFonts w:ascii="Helvetica" w:hAnsi="Helvetica" w:cs="Helvetica"/>
      <w:b/>
      <w:bCs/>
      <w:sz w:val="22"/>
      <w:szCs w:val="22"/>
    </w:rPr>
  </w:style>
  <w:style w:type="paragraph" w:customStyle="1" w:styleId="xl59">
    <w:name w:val="xl59"/>
    <w:basedOn w:val="afa"/>
    <w:rsid w:val="00666730"/>
    <w:pPr>
      <w:pBdr>
        <w:top w:val="single" w:sz="4" w:space="0" w:color="auto"/>
        <w:left w:val="single" w:sz="4" w:space="0" w:color="auto"/>
        <w:bottom w:val="single" w:sz="4" w:space="0" w:color="auto"/>
        <w:right w:val="single" w:sz="12" w:space="0" w:color="auto"/>
      </w:pBdr>
      <w:spacing w:before="100" w:beforeAutospacing="1" w:after="100" w:afterAutospacing="1"/>
      <w:ind w:firstLine="709"/>
      <w:jc w:val="both"/>
    </w:pPr>
    <w:rPr>
      <w:sz w:val="28"/>
      <w:szCs w:val="24"/>
    </w:rPr>
  </w:style>
  <w:style w:type="paragraph" w:customStyle="1" w:styleId="xl60">
    <w:name w:val="xl60"/>
    <w:basedOn w:val="afa"/>
    <w:rsid w:val="00666730"/>
    <w:pPr>
      <w:pBdr>
        <w:top w:val="single" w:sz="4" w:space="0" w:color="auto"/>
        <w:left w:val="single" w:sz="4" w:space="0" w:color="auto"/>
        <w:bottom w:val="single" w:sz="4" w:space="0" w:color="auto"/>
        <w:right w:val="single" w:sz="12" w:space="0" w:color="auto"/>
      </w:pBdr>
      <w:shd w:val="clear" w:color="auto" w:fill="FFFFFF"/>
      <w:spacing w:before="100" w:beforeAutospacing="1" w:after="100" w:afterAutospacing="1"/>
      <w:ind w:firstLine="709"/>
      <w:jc w:val="both"/>
    </w:pPr>
    <w:rPr>
      <w:sz w:val="28"/>
      <w:szCs w:val="24"/>
    </w:rPr>
  </w:style>
  <w:style w:type="paragraph" w:customStyle="1" w:styleId="xl61">
    <w:name w:val="xl61"/>
    <w:basedOn w:val="afa"/>
    <w:rsid w:val="00666730"/>
    <w:pPr>
      <w:pBdr>
        <w:top w:val="single" w:sz="4" w:space="0" w:color="auto"/>
        <w:left w:val="single" w:sz="4" w:space="0" w:color="auto"/>
        <w:bottom w:val="single" w:sz="4" w:space="0" w:color="auto"/>
        <w:right w:val="single" w:sz="12" w:space="0" w:color="auto"/>
      </w:pBdr>
      <w:spacing w:before="100" w:beforeAutospacing="1" w:after="100" w:afterAutospacing="1"/>
      <w:ind w:firstLine="709"/>
      <w:jc w:val="both"/>
    </w:pPr>
    <w:rPr>
      <w:rFonts w:ascii="Helvetica" w:hAnsi="Helvetica" w:cs="Helvetica"/>
      <w:sz w:val="28"/>
      <w:szCs w:val="24"/>
    </w:rPr>
  </w:style>
  <w:style w:type="paragraph" w:customStyle="1" w:styleId="xl62">
    <w:name w:val="xl62"/>
    <w:basedOn w:val="afa"/>
    <w:rsid w:val="00666730"/>
    <w:pPr>
      <w:pBdr>
        <w:top w:val="single" w:sz="4" w:space="0" w:color="auto"/>
        <w:left w:val="single" w:sz="4" w:space="0" w:color="auto"/>
        <w:bottom w:val="single" w:sz="4" w:space="0" w:color="auto"/>
        <w:right w:val="single" w:sz="12" w:space="0" w:color="auto"/>
      </w:pBdr>
      <w:spacing w:before="100" w:beforeAutospacing="1" w:after="100" w:afterAutospacing="1"/>
      <w:ind w:firstLine="709"/>
      <w:jc w:val="both"/>
    </w:pPr>
    <w:rPr>
      <w:rFonts w:ascii="Helvetica" w:hAnsi="Helvetica" w:cs="Helvetica"/>
      <w:sz w:val="28"/>
      <w:szCs w:val="24"/>
    </w:rPr>
  </w:style>
  <w:style w:type="paragraph" w:customStyle="1" w:styleId="2ffffc">
    <w:name w:val="Стиль Заголовок 2"/>
    <w:basedOn w:val="2c"/>
    <w:rsid w:val="00666730"/>
    <w:pPr>
      <w:keepLines w:val="0"/>
      <w:tabs>
        <w:tab w:val="num" w:pos="900"/>
      </w:tabs>
      <w:spacing w:before="120" w:after="120"/>
      <w:ind w:left="900" w:hanging="360"/>
      <w:jc w:val="both"/>
    </w:pPr>
    <w:rPr>
      <w:rFonts w:ascii="Times New Roman" w:hAnsi="Times New Roman"/>
      <w:b w:val="0"/>
      <w:bCs w:val="0"/>
      <w:iCs/>
      <w:color w:val="auto"/>
      <w:sz w:val="28"/>
      <w:szCs w:val="28"/>
    </w:rPr>
  </w:style>
  <w:style w:type="paragraph" w:customStyle="1" w:styleId="1fffffff8">
    <w:name w:val="Стиль Заголовок 1"/>
    <w:basedOn w:val="10"/>
    <w:rsid w:val="00666730"/>
    <w:pPr>
      <w:keepLines/>
      <w:numPr>
        <w:numId w:val="0"/>
      </w:numPr>
      <w:tabs>
        <w:tab w:val="num" w:pos="360"/>
        <w:tab w:val="num" w:pos="720"/>
        <w:tab w:val="num" w:pos="1141"/>
        <w:tab w:val="num" w:pos="1980"/>
      </w:tabs>
      <w:spacing w:before="480" w:after="60"/>
      <w:ind w:left="1980" w:hanging="360"/>
      <w:jc w:val="center"/>
    </w:pPr>
    <w:rPr>
      <w:rFonts w:ascii="Arial" w:hAnsi="Arial" w:cs="Arial"/>
      <w:kern w:val="32"/>
      <w:sz w:val="32"/>
      <w:szCs w:val="32"/>
      <w:lang w:eastAsia="ru-RU"/>
    </w:rPr>
  </w:style>
  <w:style w:type="paragraph" w:customStyle="1" w:styleId="2Char1">
    <w:name w:val="Знак2 Знак Знак Знак Знак Знак Знак Знак Знак Знак Знак Знак Знак Знак Знак Знак Char1"/>
    <w:basedOn w:val="afa"/>
    <w:rsid w:val="00666730"/>
    <w:pPr>
      <w:numPr>
        <w:numId w:val="101"/>
      </w:numPr>
      <w:tabs>
        <w:tab w:val="num" w:pos="0"/>
      </w:tabs>
      <w:spacing w:after="160" w:line="240" w:lineRule="exact"/>
      <w:ind w:firstLine="0"/>
    </w:pPr>
    <w:rPr>
      <w:rFonts w:ascii="Tahoma" w:hAnsi="Tahoma" w:cs="Tahoma"/>
      <w:lang w:val="en-US" w:eastAsia="en-US"/>
    </w:rPr>
  </w:style>
  <w:style w:type="paragraph" w:customStyle="1" w:styleId="PlainText1">
    <w:name w:val="Plain Text1"/>
    <w:basedOn w:val="afa"/>
    <w:rsid w:val="00666730"/>
    <w:pPr>
      <w:spacing w:before="120" w:after="120" w:line="360" w:lineRule="auto"/>
      <w:ind w:left="567" w:firstLine="720"/>
      <w:jc w:val="both"/>
    </w:pPr>
    <w:rPr>
      <w:rFonts w:ascii="Arial" w:hAnsi="Arial" w:cs="Arial"/>
      <w:sz w:val="28"/>
      <w:szCs w:val="24"/>
    </w:rPr>
  </w:style>
  <w:style w:type="paragraph" w:customStyle="1" w:styleId="155">
    <w:name w:val="15"/>
    <w:basedOn w:val="afa"/>
    <w:rsid w:val="00666730"/>
    <w:pPr>
      <w:spacing w:before="120" w:line="360" w:lineRule="auto"/>
      <w:ind w:firstLine="720"/>
      <w:jc w:val="both"/>
    </w:pPr>
    <w:rPr>
      <w:sz w:val="26"/>
      <w:szCs w:val="26"/>
    </w:rPr>
  </w:style>
  <w:style w:type="paragraph" w:customStyle="1" w:styleId="CommentSubject2">
    <w:name w:val="Comment Subject2"/>
    <w:basedOn w:val="affffe"/>
    <w:next w:val="affffe"/>
    <w:rsid w:val="00666730"/>
    <w:pPr>
      <w:widowControl/>
      <w:suppressAutoHyphens w:val="0"/>
      <w:autoSpaceDE/>
      <w:ind w:firstLine="709"/>
      <w:jc w:val="both"/>
    </w:pPr>
    <w:rPr>
      <w:b/>
      <w:bCs/>
      <w:lang w:eastAsia="ru-RU"/>
    </w:rPr>
  </w:style>
  <w:style w:type="paragraph" w:customStyle="1" w:styleId="CharCharCharCharCharChar1CharCharCharCharCharChar">
    <w:name w:val="Знак Знак Char Char Знак Знак Char Char Знак Знак Char Char Знак Знак1 Char Char Знак Знак Char Char Знак Знак Char Char"/>
    <w:basedOn w:val="afa"/>
    <w:rsid w:val="00666730"/>
    <w:pPr>
      <w:spacing w:after="160" w:line="240" w:lineRule="exact"/>
    </w:pPr>
    <w:rPr>
      <w:rFonts w:ascii="Verdana" w:hAnsi="Verdana" w:cs="Verdana"/>
      <w:lang w:val="en-US" w:eastAsia="en-US"/>
    </w:rPr>
  </w:style>
  <w:style w:type="paragraph" w:customStyle="1" w:styleId="FS1618">
    <w:name w:val="Стиль FS_Инструкции + 16 пт После:  18 пт"/>
    <w:basedOn w:val="FS"/>
    <w:rsid w:val="00666730"/>
    <w:pPr>
      <w:spacing w:after="360"/>
    </w:pPr>
    <w:rPr>
      <w:caps/>
      <w:sz w:val="36"/>
      <w:szCs w:val="36"/>
    </w:rPr>
  </w:style>
  <w:style w:type="paragraph" w:customStyle="1" w:styleId="106">
    <w:name w:val="10"/>
    <w:basedOn w:val="afa"/>
    <w:rsid w:val="00666730"/>
    <w:pPr>
      <w:spacing w:before="120" w:after="120"/>
      <w:ind w:firstLine="720"/>
      <w:jc w:val="both"/>
    </w:pPr>
    <w:rPr>
      <w:sz w:val="28"/>
      <w:szCs w:val="24"/>
    </w:rPr>
  </w:style>
  <w:style w:type="paragraph" w:customStyle="1" w:styleId="2-110">
    <w:name w:val="2-110"/>
    <w:basedOn w:val="afa"/>
    <w:rsid w:val="00666730"/>
    <w:pPr>
      <w:spacing w:after="60"/>
      <w:jc w:val="both"/>
    </w:pPr>
    <w:rPr>
      <w:sz w:val="24"/>
      <w:szCs w:val="24"/>
    </w:rPr>
  </w:style>
  <w:style w:type="paragraph" w:customStyle="1" w:styleId="11fa">
    <w:name w:val="11"/>
    <w:basedOn w:val="afa"/>
    <w:rsid w:val="00666730"/>
    <w:pPr>
      <w:snapToGrid w:val="0"/>
      <w:spacing w:before="360"/>
    </w:pPr>
    <w:rPr>
      <w:b/>
      <w:bCs/>
      <w:sz w:val="24"/>
      <w:szCs w:val="24"/>
    </w:rPr>
  </w:style>
  <w:style w:type="character" w:customStyle="1" w:styleId="2ffffd">
    <w:name w:val="Знак Знак2"/>
    <w:rsid w:val="00666730"/>
    <w:rPr>
      <w:rFonts w:ascii="Courier New" w:hAnsi="Courier New" w:cs="Courier New"/>
      <w:lang w:val="ru-RU" w:eastAsia="ru-RU" w:bidi="ar-SA"/>
    </w:rPr>
  </w:style>
  <w:style w:type="paragraph" w:customStyle="1" w:styleId="2-111">
    <w:name w:val="2-11"/>
    <w:basedOn w:val="afa"/>
    <w:rsid w:val="00666730"/>
    <w:pPr>
      <w:widowControl w:val="0"/>
      <w:suppressAutoHyphens/>
      <w:spacing w:after="60"/>
      <w:jc w:val="both"/>
    </w:pPr>
    <w:rPr>
      <w:rFonts w:ascii="Arial" w:eastAsia="Lucida Sans Unicode" w:hAnsi="Arial" w:cs="Tahoma"/>
      <w:kern w:val="1"/>
      <w:sz w:val="24"/>
      <w:szCs w:val="24"/>
    </w:rPr>
  </w:style>
  <w:style w:type="table" w:customStyle="1" w:styleId="415">
    <w:name w:val="Сетка таблицы41"/>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GK9">
    <w:name w:val="1KG=K9"/>
    <w:rsid w:val="00666730"/>
    <w:pPr>
      <w:autoSpaceDE w:val="0"/>
      <w:autoSpaceDN w:val="0"/>
      <w:adjustRightInd w:val="0"/>
      <w:jc w:val="both"/>
    </w:pPr>
    <w:rPr>
      <w:rFonts w:ascii="MS Sans Serif" w:eastAsia="Times New Roman" w:hAnsi="MS Sans Serif"/>
      <w:szCs w:val="24"/>
    </w:rPr>
  </w:style>
  <w:style w:type="paragraph" w:customStyle="1" w:styleId="List14">
    <w:name w:val="Стиль List1 + Черный Междустр.интервал:  одинарный"/>
    <w:basedOn w:val="List1"/>
    <w:next w:val="afa"/>
    <w:rsid w:val="00666730"/>
    <w:pPr>
      <w:numPr>
        <w:numId w:val="0"/>
      </w:numPr>
      <w:tabs>
        <w:tab w:val="clear" w:pos="993"/>
        <w:tab w:val="left" w:pos="798"/>
        <w:tab w:val="num" w:pos="1267"/>
      </w:tabs>
      <w:ind w:left="1191" w:hanging="284"/>
    </w:pPr>
    <w:rPr>
      <w:color w:val="000000"/>
      <w:sz w:val="28"/>
      <w:szCs w:val="20"/>
    </w:rPr>
  </w:style>
  <w:style w:type="paragraph" w:customStyle="1" w:styleId="BodyTextIndent321">
    <w:name w:val="Body Text Indent 321"/>
    <w:basedOn w:val="afa"/>
    <w:rsid w:val="00666730"/>
    <w:pPr>
      <w:widowControl w:val="0"/>
      <w:spacing w:line="360" w:lineRule="auto"/>
      <w:ind w:firstLine="709"/>
      <w:jc w:val="both"/>
    </w:pPr>
    <w:rPr>
      <w:rFonts w:ascii="Arial" w:hAnsi="Arial" w:cs="Arial"/>
      <w:sz w:val="24"/>
      <w:szCs w:val="24"/>
    </w:rPr>
  </w:style>
  <w:style w:type="paragraph" w:customStyle="1" w:styleId="210">
    <w:name w:val="Стиль21"/>
    <w:basedOn w:val="2ffc"/>
    <w:rsid w:val="00666730"/>
    <w:pPr>
      <w:keepNext/>
      <w:keepLines/>
      <w:numPr>
        <w:ilvl w:val="2"/>
        <w:numId w:val="102"/>
      </w:numPr>
      <w:suppressLineNumbers/>
      <w:suppressAutoHyphens/>
      <w:autoSpaceDE/>
      <w:autoSpaceDN/>
      <w:adjustRightInd/>
      <w:spacing w:after="60"/>
      <w:ind w:left="0" w:firstLine="0"/>
      <w:contextualSpacing w:val="0"/>
      <w:jc w:val="both"/>
    </w:pPr>
    <w:rPr>
      <w:b/>
      <w:bCs/>
      <w:sz w:val="28"/>
      <w:szCs w:val="24"/>
    </w:rPr>
  </w:style>
  <w:style w:type="paragraph" w:customStyle="1" w:styleId="31f2">
    <w:name w:val="Стиль31"/>
    <w:basedOn w:val="2f"/>
    <w:rsid w:val="00666730"/>
    <w:pPr>
      <w:widowControl w:val="0"/>
      <w:tabs>
        <w:tab w:val="num" w:pos="643"/>
        <w:tab w:val="num" w:pos="2367"/>
      </w:tabs>
      <w:adjustRightInd w:val="0"/>
      <w:ind w:left="643" w:hanging="504"/>
      <w:jc w:val="both"/>
    </w:pPr>
    <w:rPr>
      <w:rFonts w:ascii="Times New Roman" w:eastAsia="Times New Roman" w:hAnsi="Times New Roman"/>
      <w:szCs w:val="24"/>
    </w:rPr>
  </w:style>
  <w:style w:type="paragraph" w:customStyle="1" w:styleId="31f3">
    <w:name w:val="Стиль3 Знак Знак1"/>
    <w:basedOn w:val="2f"/>
    <w:rsid w:val="00666730"/>
    <w:pPr>
      <w:widowControl w:val="0"/>
      <w:tabs>
        <w:tab w:val="num" w:pos="227"/>
      </w:tabs>
      <w:adjustRightInd w:val="0"/>
      <w:ind w:firstLine="0"/>
      <w:jc w:val="both"/>
    </w:pPr>
    <w:rPr>
      <w:rFonts w:ascii="Times New Roman" w:eastAsia="Times New Roman" w:hAnsi="Times New Roman"/>
      <w:szCs w:val="24"/>
    </w:rPr>
  </w:style>
  <w:style w:type="paragraph" w:customStyle="1" w:styleId="caaieiaie11">
    <w:name w:val="caaieiaie 11"/>
    <w:basedOn w:val="afa"/>
    <w:next w:val="afa"/>
    <w:rsid w:val="00666730"/>
    <w:pPr>
      <w:keepNext/>
      <w:widowControl w:val="0"/>
      <w:tabs>
        <w:tab w:val="num" w:pos="720"/>
      </w:tabs>
      <w:spacing w:before="120" w:after="120"/>
      <w:jc w:val="both"/>
    </w:pPr>
    <w:rPr>
      <w:rFonts w:eastAsia="MS Mincho"/>
      <w:sz w:val="28"/>
      <w:szCs w:val="24"/>
      <w:lang w:eastAsia="ja-JP"/>
    </w:rPr>
  </w:style>
  <w:style w:type="paragraph" w:customStyle="1" w:styleId="font51">
    <w:name w:val="font51"/>
    <w:basedOn w:val="afa"/>
    <w:rsid w:val="00666730"/>
    <w:pPr>
      <w:tabs>
        <w:tab w:val="num" w:pos="1211"/>
      </w:tabs>
      <w:spacing w:before="100" w:beforeAutospacing="1" w:after="100" w:afterAutospacing="1"/>
      <w:ind w:firstLine="709"/>
      <w:jc w:val="both"/>
    </w:pPr>
    <w:rPr>
      <w:sz w:val="26"/>
      <w:szCs w:val="26"/>
    </w:rPr>
  </w:style>
  <w:style w:type="paragraph" w:customStyle="1" w:styleId="613">
    <w:name w:val="Стиль61"/>
    <w:basedOn w:val="1ffff6"/>
    <w:rsid w:val="00666730"/>
    <w:pPr>
      <w:widowControl/>
      <w:tabs>
        <w:tab w:val="left" w:pos="1120"/>
        <w:tab w:val="right" w:leader="dot" w:pos="9356"/>
      </w:tabs>
      <w:autoSpaceDE/>
      <w:autoSpaceDN/>
      <w:adjustRightInd/>
      <w:spacing w:before="120"/>
      <w:ind w:left="1077" w:hanging="357"/>
    </w:pPr>
    <w:rPr>
      <w:b/>
      <w:bCs/>
      <w:caps/>
      <w:noProof/>
      <w:color w:val="000000"/>
      <w:sz w:val="18"/>
    </w:rPr>
  </w:style>
  <w:style w:type="paragraph" w:customStyle="1" w:styleId="BB-Text1">
    <w:name w:val="BB-Text1"/>
    <w:basedOn w:val="afa"/>
    <w:rsid w:val="00666730"/>
    <w:pPr>
      <w:widowControl w:val="0"/>
      <w:tabs>
        <w:tab w:val="num" w:pos="360"/>
      </w:tabs>
      <w:autoSpaceDE w:val="0"/>
      <w:autoSpaceDN w:val="0"/>
      <w:adjustRightInd w:val="0"/>
      <w:ind w:left="360" w:hanging="360"/>
      <w:jc w:val="both"/>
    </w:pPr>
    <w:rPr>
      <w:sz w:val="22"/>
      <w:szCs w:val="22"/>
    </w:rPr>
  </w:style>
  <w:style w:type="paragraph" w:customStyle="1" w:styleId="FR11">
    <w:name w:val="FR11"/>
    <w:rsid w:val="00666730"/>
    <w:pPr>
      <w:widowControl w:val="0"/>
      <w:tabs>
        <w:tab w:val="num" w:pos="360"/>
      </w:tabs>
      <w:autoSpaceDE w:val="0"/>
      <w:autoSpaceDN w:val="0"/>
      <w:adjustRightInd w:val="0"/>
      <w:spacing w:before="3100"/>
      <w:jc w:val="center"/>
    </w:pPr>
    <w:rPr>
      <w:rFonts w:ascii="Times New Roman" w:eastAsia="Times New Roman" w:hAnsi="Times New Roman"/>
      <w:sz w:val="64"/>
      <w:szCs w:val="64"/>
    </w:rPr>
  </w:style>
  <w:style w:type="paragraph" w:customStyle="1" w:styleId="31f4">
    <w:name w:val="Стиль3 Знак1"/>
    <w:basedOn w:val="2f"/>
    <w:rsid w:val="00666730"/>
    <w:pPr>
      <w:widowControl w:val="0"/>
      <w:tabs>
        <w:tab w:val="num" w:pos="227"/>
      </w:tabs>
      <w:adjustRightInd w:val="0"/>
      <w:ind w:firstLine="0"/>
      <w:jc w:val="both"/>
    </w:pPr>
    <w:rPr>
      <w:rFonts w:ascii="Times New Roman" w:eastAsia="Times New Roman" w:hAnsi="Times New Roman"/>
      <w:szCs w:val="24"/>
    </w:rPr>
  </w:style>
  <w:style w:type="paragraph" w:customStyle="1" w:styleId="1TimesNewRoman141">
    <w:name w:val="Стиль Заголовок 1 + Times New Roman 14 пт1"/>
    <w:basedOn w:val="10"/>
    <w:rsid w:val="00666730"/>
    <w:pPr>
      <w:numPr>
        <w:numId w:val="0"/>
      </w:numPr>
      <w:tabs>
        <w:tab w:val="num" w:pos="148"/>
        <w:tab w:val="num" w:pos="900"/>
      </w:tabs>
      <w:spacing w:before="240" w:after="240"/>
      <w:ind w:left="148" w:hanging="148"/>
    </w:pPr>
    <w:rPr>
      <w:rFonts w:ascii="Arial" w:hAnsi="Arial"/>
      <w:kern w:val="32"/>
      <w:sz w:val="32"/>
      <w:szCs w:val="32"/>
      <w:lang w:eastAsia="ru-RU"/>
    </w:rPr>
  </w:style>
  <w:style w:type="paragraph" w:customStyle="1" w:styleId="11fb">
    <w:name w:val="заголово 11"/>
    <w:basedOn w:val="1TimesNewRoman14"/>
    <w:rsid w:val="00666730"/>
    <w:pPr>
      <w:tabs>
        <w:tab w:val="num" w:pos="0"/>
      </w:tabs>
      <w:jc w:val="both"/>
    </w:pPr>
  </w:style>
  <w:style w:type="paragraph" w:customStyle="1" w:styleId="416">
    <w:name w:val="_Заголовок 41"/>
    <w:basedOn w:val="afa"/>
    <w:uiPriority w:val="99"/>
    <w:rsid w:val="00666730"/>
    <w:pPr>
      <w:tabs>
        <w:tab w:val="num" w:pos="1440"/>
      </w:tabs>
      <w:overflowPunct w:val="0"/>
      <w:autoSpaceDE w:val="0"/>
      <w:autoSpaceDN w:val="0"/>
      <w:adjustRightInd w:val="0"/>
      <w:ind w:left="1440" w:hanging="360"/>
      <w:jc w:val="both"/>
    </w:pPr>
  </w:style>
  <w:style w:type="paragraph" w:customStyle="1" w:styleId="21fb">
    <w:name w:val="маркерованный 2уровень1"/>
    <w:basedOn w:val="afa"/>
    <w:rsid w:val="00666730"/>
    <w:pPr>
      <w:tabs>
        <w:tab w:val="num" w:pos="900"/>
      </w:tabs>
      <w:ind w:left="900" w:hanging="360"/>
      <w:jc w:val="both"/>
    </w:pPr>
    <w:rPr>
      <w:sz w:val="28"/>
      <w:szCs w:val="24"/>
    </w:rPr>
  </w:style>
  <w:style w:type="paragraph" w:customStyle="1" w:styleId="12f4">
    <w:name w:val="заголовок 12"/>
    <w:next w:val="afa"/>
    <w:rsid w:val="00666730"/>
    <w:pPr>
      <w:keepNext/>
      <w:tabs>
        <w:tab w:val="num" w:pos="900"/>
        <w:tab w:val="num" w:pos="1080"/>
      </w:tabs>
      <w:spacing w:after="120"/>
      <w:ind w:left="851" w:hanging="142"/>
    </w:pPr>
    <w:rPr>
      <w:rFonts w:ascii="Times New Roman" w:eastAsia="Times New Roman" w:hAnsi="Times New Roman" w:cs="TimesET"/>
      <w:b/>
      <w:bCs/>
      <w:kern w:val="28"/>
      <w:sz w:val="28"/>
      <w:szCs w:val="28"/>
    </w:rPr>
  </w:style>
  <w:style w:type="paragraph" w:customStyle="1" w:styleId="812">
    <w:name w:val="заголовок 81"/>
    <w:basedOn w:val="afa"/>
    <w:next w:val="afa"/>
    <w:rsid w:val="00666730"/>
    <w:pPr>
      <w:tabs>
        <w:tab w:val="num" w:pos="360"/>
      </w:tabs>
      <w:spacing w:before="240" w:after="60"/>
      <w:ind w:left="4816" w:hanging="708"/>
      <w:jc w:val="both"/>
    </w:pPr>
    <w:rPr>
      <w:rFonts w:ascii="Arial" w:hAnsi="Arial" w:cs="Arial"/>
      <w:i/>
      <w:iCs/>
      <w:sz w:val="28"/>
      <w:szCs w:val="24"/>
    </w:rPr>
  </w:style>
  <w:style w:type="paragraph" w:customStyle="1" w:styleId="3151">
    <w:name w:val="Стиль Маркированный список 3 + Междустр.интервал:  1.5 строки1"/>
    <w:basedOn w:val="3f4"/>
    <w:rsid w:val="00666730"/>
    <w:pPr>
      <w:tabs>
        <w:tab w:val="clear" w:pos="926"/>
        <w:tab w:val="num" w:pos="900"/>
      </w:tabs>
      <w:suppressAutoHyphens/>
      <w:spacing w:before="120" w:line="360" w:lineRule="auto"/>
      <w:ind w:left="900"/>
      <w:jc w:val="both"/>
    </w:pPr>
    <w:rPr>
      <w:sz w:val="28"/>
      <w:szCs w:val="28"/>
      <w:lang w:eastAsia="ar-SA"/>
    </w:rPr>
  </w:style>
  <w:style w:type="paragraph" w:customStyle="1" w:styleId="FS21">
    <w:name w:val="FS_Заголовок21"/>
    <w:basedOn w:val="2c"/>
    <w:rsid w:val="00666730"/>
    <w:pPr>
      <w:keepLines w:val="0"/>
      <w:tabs>
        <w:tab w:val="left" w:pos="720"/>
      </w:tabs>
      <w:spacing w:before="120" w:after="120"/>
      <w:ind w:firstLine="709"/>
      <w:jc w:val="both"/>
    </w:pPr>
    <w:rPr>
      <w:rFonts w:ascii="Times New Roman" w:hAnsi="Times New Roman"/>
      <w:b w:val="0"/>
      <w:bCs w:val="0"/>
      <w:iCs/>
      <w:color w:val="auto"/>
      <w:sz w:val="24"/>
      <w:szCs w:val="24"/>
    </w:rPr>
  </w:style>
  <w:style w:type="paragraph" w:customStyle="1" w:styleId="FS10">
    <w:name w:val="FS_Инструкции1"/>
    <w:basedOn w:val="afa"/>
    <w:next w:val="FSNormal"/>
    <w:rsid w:val="00666730"/>
    <w:pPr>
      <w:tabs>
        <w:tab w:val="num" w:pos="360"/>
      </w:tabs>
      <w:spacing w:before="120" w:after="120"/>
      <w:ind w:left="283" w:hanging="283"/>
      <w:jc w:val="center"/>
    </w:pPr>
    <w:rPr>
      <w:b/>
      <w:bCs/>
      <w:sz w:val="28"/>
      <w:szCs w:val="24"/>
    </w:rPr>
  </w:style>
  <w:style w:type="paragraph" w:customStyle="1" w:styleId="FS11">
    <w:name w:val="FS_Заголовок11"/>
    <w:basedOn w:val="10"/>
    <w:rsid w:val="00666730"/>
    <w:pPr>
      <w:numPr>
        <w:numId w:val="0"/>
      </w:numPr>
      <w:tabs>
        <w:tab w:val="left" w:pos="720"/>
        <w:tab w:val="num" w:pos="1267"/>
      </w:tabs>
      <w:spacing w:before="120" w:after="120"/>
      <w:ind w:left="1191" w:hanging="284"/>
    </w:pPr>
    <w:rPr>
      <w:rFonts w:ascii="Arial" w:hAnsi="Arial"/>
      <w:kern w:val="32"/>
      <w:szCs w:val="32"/>
      <w:lang w:eastAsia="ru-RU"/>
    </w:rPr>
  </w:style>
  <w:style w:type="paragraph" w:customStyle="1" w:styleId="FS31">
    <w:name w:val="FS_Заголовок31"/>
    <w:basedOn w:val="39"/>
    <w:next w:val="FSNormal"/>
    <w:rsid w:val="00666730"/>
    <w:pPr>
      <w:keepNext w:val="0"/>
      <w:keepLines w:val="0"/>
      <w:tabs>
        <w:tab w:val="num" w:pos="1267"/>
      </w:tabs>
      <w:spacing w:before="120" w:after="120"/>
      <w:ind w:left="1191" w:hanging="284"/>
      <w:jc w:val="both"/>
    </w:pPr>
    <w:rPr>
      <w:rFonts w:ascii="Arial" w:hAnsi="Arial"/>
      <w:color w:val="auto"/>
      <w:sz w:val="28"/>
      <w:szCs w:val="26"/>
      <w:lang w:val="en-US" w:eastAsia="en-US"/>
    </w:rPr>
  </w:style>
  <w:style w:type="paragraph" w:customStyle="1" w:styleId="FS221">
    <w:name w:val="FS2_Заголовок21"/>
    <w:basedOn w:val="2c"/>
    <w:next w:val="FSNormal"/>
    <w:rsid w:val="00666730"/>
    <w:pPr>
      <w:keepLines w:val="0"/>
      <w:tabs>
        <w:tab w:val="num" w:pos="576"/>
        <w:tab w:val="left" w:pos="720"/>
        <w:tab w:val="num" w:pos="1069"/>
      </w:tabs>
      <w:spacing w:before="120" w:after="120"/>
      <w:ind w:firstLine="720"/>
      <w:jc w:val="both"/>
    </w:pPr>
    <w:rPr>
      <w:rFonts w:ascii="Times New Roman" w:hAnsi="Times New Roman"/>
      <w:iCs/>
      <w:color w:val="auto"/>
      <w:sz w:val="24"/>
      <w:szCs w:val="24"/>
    </w:rPr>
  </w:style>
  <w:style w:type="paragraph" w:customStyle="1" w:styleId="FS231">
    <w:name w:val="FS2_Заголовок31"/>
    <w:basedOn w:val="39"/>
    <w:rsid w:val="00666730"/>
    <w:pPr>
      <w:keepNext w:val="0"/>
      <w:keepLines w:val="0"/>
      <w:spacing w:before="120" w:after="120"/>
      <w:jc w:val="both"/>
    </w:pPr>
    <w:rPr>
      <w:rFonts w:ascii="Arial" w:hAnsi="Arial"/>
      <w:b w:val="0"/>
      <w:bCs w:val="0"/>
      <w:color w:val="auto"/>
      <w:sz w:val="28"/>
      <w:szCs w:val="26"/>
      <w:lang w:val="en-US" w:eastAsia="en-US"/>
    </w:rPr>
  </w:style>
  <w:style w:type="paragraph" w:customStyle="1" w:styleId="FS41">
    <w:name w:val="FS_Заголовок41"/>
    <w:basedOn w:val="43"/>
    <w:rsid w:val="00666730"/>
    <w:pPr>
      <w:tabs>
        <w:tab w:val="num" w:pos="720"/>
        <w:tab w:val="left" w:pos="1797"/>
      </w:tabs>
      <w:spacing w:before="120" w:after="120"/>
    </w:pPr>
    <w:rPr>
      <w:rFonts w:ascii="Times New Roman" w:hAnsi="Times New Roman"/>
      <w:b w:val="0"/>
      <w:bCs w:val="0"/>
      <w:sz w:val="24"/>
      <w:szCs w:val="24"/>
      <w:lang w:eastAsia="en-US"/>
    </w:rPr>
  </w:style>
  <w:style w:type="paragraph" w:customStyle="1" w:styleId="AppendixH21">
    <w:name w:val="Appendix H21"/>
    <w:basedOn w:val="afa"/>
    <w:next w:val="afa"/>
    <w:rsid w:val="00666730"/>
    <w:pPr>
      <w:keepNext/>
      <w:keepLines/>
      <w:tabs>
        <w:tab w:val="num" w:pos="868"/>
        <w:tab w:val="num" w:pos="1260"/>
      </w:tabs>
      <w:suppressAutoHyphens/>
      <w:spacing w:before="120" w:after="120"/>
      <w:jc w:val="center"/>
      <w:outlineLvl w:val="1"/>
    </w:pPr>
    <w:rPr>
      <w:b/>
      <w:bCs/>
      <w:kern w:val="32"/>
      <w:sz w:val="28"/>
      <w:szCs w:val="24"/>
      <w:lang w:val="en-US"/>
    </w:rPr>
  </w:style>
  <w:style w:type="paragraph" w:customStyle="1" w:styleId="AppendixH31">
    <w:name w:val="Appendix H31"/>
    <w:basedOn w:val="AppendixH2"/>
    <w:next w:val="afa"/>
    <w:rsid w:val="00666730"/>
    <w:pPr>
      <w:tabs>
        <w:tab w:val="clear" w:pos="868"/>
        <w:tab w:val="num" w:pos="851"/>
        <w:tab w:val="num" w:pos="1359"/>
        <w:tab w:val="num" w:pos="2160"/>
      </w:tabs>
      <w:ind w:left="851" w:hanging="851"/>
      <w:outlineLvl w:val="2"/>
    </w:pPr>
    <w:rPr>
      <w:sz w:val="22"/>
      <w:szCs w:val="22"/>
    </w:rPr>
  </w:style>
  <w:style w:type="paragraph" w:customStyle="1" w:styleId="AppendixH41">
    <w:name w:val="Appendix H41"/>
    <w:basedOn w:val="AppendixH3"/>
    <w:rsid w:val="00666730"/>
    <w:pPr>
      <w:tabs>
        <w:tab w:val="clear" w:pos="851"/>
        <w:tab w:val="num" w:pos="1573"/>
        <w:tab w:val="num" w:pos="2880"/>
      </w:tabs>
      <w:ind w:left="2880" w:hanging="360"/>
      <w:outlineLvl w:val="3"/>
    </w:pPr>
  </w:style>
  <w:style w:type="paragraph" w:customStyle="1" w:styleId="AppendixH11">
    <w:name w:val="Appendix H11"/>
    <w:next w:val="afa"/>
    <w:autoRedefine/>
    <w:rsid w:val="00666730"/>
    <w:pPr>
      <w:keepNext/>
      <w:keepLines/>
      <w:pageBreakBefore/>
      <w:tabs>
        <w:tab w:val="num" w:pos="1267"/>
      </w:tabs>
      <w:suppressAutoHyphens/>
      <w:spacing w:after="240"/>
      <w:jc w:val="right"/>
      <w:outlineLvl w:val="0"/>
    </w:pPr>
    <w:rPr>
      <w:rFonts w:ascii="Times New Roman" w:eastAsia="Times New Roman" w:hAnsi="Times New Roman"/>
      <w:b/>
      <w:bCs/>
      <w:kern w:val="32"/>
      <w:sz w:val="32"/>
      <w:szCs w:val="32"/>
    </w:rPr>
  </w:style>
  <w:style w:type="paragraph" w:customStyle="1" w:styleId="11fc">
    <w:name w:val="Стиль Заголовок 1ТТ1"/>
    <w:basedOn w:val="10"/>
    <w:rsid w:val="00666730"/>
    <w:pPr>
      <w:keepLines/>
      <w:numPr>
        <w:numId w:val="0"/>
      </w:numPr>
      <w:tabs>
        <w:tab w:val="num" w:pos="680"/>
        <w:tab w:val="num" w:pos="1077"/>
        <w:tab w:val="num" w:pos="1440"/>
      </w:tabs>
      <w:spacing w:before="480" w:after="60"/>
      <w:ind w:left="720" w:hanging="720"/>
    </w:pPr>
    <w:rPr>
      <w:rFonts w:ascii="Arial" w:hAnsi="Arial"/>
      <w:kern w:val="32"/>
      <w:sz w:val="32"/>
      <w:szCs w:val="32"/>
      <w:lang w:eastAsia="ru-RU"/>
    </w:rPr>
  </w:style>
  <w:style w:type="paragraph" w:customStyle="1" w:styleId="21">
    <w:name w:val="Стиль Заголовок 2ТТ1"/>
    <w:basedOn w:val="afa"/>
    <w:rsid w:val="00666730"/>
    <w:pPr>
      <w:keepNext/>
      <w:numPr>
        <w:ilvl w:val="1"/>
        <w:numId w:val="103"/>
      </w:numPr>
      <w:spacing w:before="120" w:after="120"/>
      <w:jc w:val="both"/>
      <w:outlineLvl w:val="1"/>
    </w:pPr>
    <w:rPr>
      <w:rFonts w:eastAsia="MS Mincho"/>
      <w:b/>
      <w:bCs/>
      <w:sz w:val="28"/>
      <w:szCs w:val="24"/>
      <w:lang w:eastAsia="en-US"/>
    </w:rPr>
  </w:style>
  <w:style w:type="paragraph" w:customStyle="1" w:styleId="xl431">
    <w:name w:val="xl431"/>
    <w:basedOn w:val="afa"/>
    <w:rsid w:val="00666730"/>
    <w:pPr>
      <w:pBdr>
        <w:top w:val="single" w:sz="4" w:space="0" w:color="auto"/>
        <w:left w:val="single" w:sz="4" w:space="0" w:color="auto"/>
        <w:bottom w:val="single" w:sz="12" w:space="0" w:color="auto"/>
        <w:right w:val="single" w:sz="4" w:space="0" w:color="auto"/>
      </w:pBdr>
      <w:tabs>
        <w:tab w:val="num" w:pos="357"/>
      </w:tabs>
      <w:spacing w:before="100" w:beforeAutospacing="1" w:after="100" w:afterAutospacing="1"/>
      <w:ind w:firstLine="709"/>
      <w:jc w:val="center"/>
    </w:pPr>
    <w:rPr>
      <w:b/>
      <w:bCs/>
      <w:sz w:val="28"/>
      <w:szCs w:val="24"/>
    </w:rPr>
  </w:style>
  <w:style w:type="paragraph" w:customStyle="1" w:styleId="xl441">
    <w:name w:val="xl441"/>
    <w:basedOn w:val="afa"/>
    <w:rsid w:val="00666730"/>
    <w:pPr>
      <w:pBdr>
        <w:top w:val="single" w:sz="4" w:space="0" w:color="auto"/>
        <w:left w:val="single" w:sz="4" w:space="0" w:color="auto"/>
        <w:bottom w:val="single" w:sz="12" w:space="0" w:color="auto"/>
        <w:right w:val="single" w:sz="4" w:space="0" w:color="auto"/>
      </w:pBdr>
      <w:tabs>
        <w:tab w:val="num" w:pos="1260"/>
      </w:tabs>
      <w:spacing w:before="100" w:beforeAutospacing="1" w:after="100" w:afterAutospacing="1"/>
      <w:ind w:firstLine="709"/>
      <w:jc w:val="center"/>
    </w:pPr>
    <w:rPr>
      <w:color w:val="000000"/>
      <w:sz w:val="28"/>
      <w:szCs w:val="24"/>
    </w:rPr>
  </w:style>
  <w:style w:type="paragraph" w:customStyle="1" w:styleId="21fc">
    <w:name w:val="Стиль Заголовок 21"/>
    <w:basedOn w:val="2c"/>
    <w:rsid w:val="00666730"/>
    <w:pPr>
      <w:keepLines w:val="0"/>
      <w:tabs>
        <w:tab w:val="num" w:pos="900"/>
      </w:tabs>
      <w:spacing w:before="120" w:after="120"/>
      <w:ind w:left="900" w:hanging="360"/>
      <w:jc w:val="both"/>
    </w:pPr>
    <w:rPr>
      <w:rFonts w:ascii="Times New Roman" w:hAnsi="Times New Roman"/>
      <w:b w:val="0"/>
      <w:bCs w:val="0"/>
      <w:iCs/>
      <w:color w:val="auto"/>
      <w:sz w:val="28"/>
      <w:szCs w:val="28"/>
    </w:rPr>
  </w:style>
  <w:style w:type="paragraph" w:customStyle="1" w:styleId="11fd">
    <w:name w:val="Стиль Заголовок 11"/>
    <w:basedOn w:val="10"/>
    <w:rsid w:val="00666730"/>
    <w:pPr>
      <w:keepLines/>
      <w:numPr>
        <w:numId w:val="0"/>
      </w:numPr>
      <w:tabs>
        <w:tab w:val="num" w:pos="360"/>
        <w:tab w:val="num" w:pos="720"/>
        <w:tab w:val="num" w:pos="1141"/>
        <w:tab w:val="num" w:pos="1980"/>
      </w:tabs>
      <w:spacing w:before="480" w:after="60"/>
      <w:ind w:left="1980" w:hanging="360"/>
      <w:jc w:val="center"/>
    </w:pPr>
    <w:rPr>
      <w:rFonts w:ascii="Arial" w:hAnsi="Arial"/>
      <w:kern w:val="32"/>
      <w:sz w:val="32"/>
      <w:szCs w:val="32"/>
      <w:lang w:eastAsia="ru-RU"/>
    </w:rPr>
  </w:style>
  <w:style w:type="paragraph" w:customStyle="1" w:styleId="2Char11">
    <w:name w:val="Знак2 Знак Знак Знак Знак Знак Знак Знак Знак Знак Знак Знак Знак Знак Знак Знак Char11"/>
    <w:basedOn w:val="afa"/>
    <w:rsid w:val="00666730"/>
    <w:pPr>
      <w:tabs>
        <w:tab w:val="num" w:pos="0"/>
        <w:tab w:val="num" w:pos="900"/>
      </w:tabs>
      <w:spacing w:after="160" w:line="240" w:lineRule="exact"/>
      <w:ind w:left="900"/>
    </w:pPr>
    <w:rPr>
      <w:rFonts w:ascii="Tahoma" w:hAnsi="Tahoma" w:cs="Tahoma"/>
      <w:lang w:val="en-US" w:eastAsia="en-US"/>
    </w:rPr>
  </w:style>
  <w:style w:type="paragraph" w:customStyle="1" w:styleId="BalloonText1">
    <w:name w:val="Balloon Text1"/>
    <w:basedOn w:val="afa"/>
    <w:rsid w:val="00666730"/>
    <w:rPr>
      <w:rFonts w:ascii="Tahoma" w:hAnsi="Tahoma" w:cs="Tahoma"/>
      <w:sz w:val="16"/>
      <w:szCs w:val="16"/>
    </w:rPr>
  </w:style>
  <w:style w:type="paragraph" w:customStyle="1" w:styleId="11fe">
    <w:name w:val="Маркированный список11"/>
    <w:basedOn w:val="afa"/>
    <w:rsid w:val="00666730"/>
    <w:pPr>
      <w:suppressAutoHyphens/>
    </w:pPr>
    <w:rPr>
      <w:sz w:val="24"/>
      <w:szCs w:val="24"/>
      <w:lang w:eastAsia="ar-SA"/>
    </w:rPr>
  </w:style>
  <w:style w:type="paragraph" w:customStyle="1" w:styleId="CharCharCharCharCharChar1CharCharCharCharCharChar1">
    <w:name w:val="Знак Знак Char Char Знак Знак Char Char Знак Знак Char Char Знак Знак1 Char Char Знак Знак Char Char Знак Знак Char Char1"/>
    <w:basedOn w:val="afa"/>
    <w:rsid w:val="00666730"/>
    <w:pPr>
      <w:spacing w:after="160" w:line="240" w:lineRule="exact"/>
    </w:pPr>
    <w:rPr>
      <w:rFonts w:ascii="Verdana" w:hAnsi="Verdana" w:cs="Verdana"/>
      <w:lang w:val="en-US" w:eastAsia="en-US"/>
    </w:rPr>
  </w:style>
  <w:style w:type="paragraph" w:customStyle="1" w:styleId="2-1101">
    <w:name w:val="2-1101"/>
    <w:basedOn w:val="afa"/>
    <w:rsid w:val="00666730"/>
    <w:pPr>
      <w:spacing w:after="60"/>
      <w:jc w:val="both"/>
    </w:pPr>
    <w:rPr>
      <w:sz w:val="24"/>
      <w:szCs w:val="24"/>
    </w:rPr>
  </w:style>
  <w:style w:type="paragraph" w:customStyle="1" w:styleId="1119">
    <w:name w:val="111"/>
    <w:basedOn w:val="afa"/>
    <w:rsid w:val="00666730"/>
    <w:pPr>
      <w:snapToGrid w:val="0"/>
      <w:spacing w:before="360"/>
    </w:pPr>
    <w:rPr>
      <w:b/>
      <w:bCs/>
      <w:sz w:val="24"/>
      <w:szCs w:val="24"/>
    </w:rPr>
  </w:style>
  <w:style w:type="paragraph" w:customStyle="1" w:styleId="2-1110">
    <w:name w:val="2-111"/>
    <w:basedOn w:val="afa"/>
    <w:rsid w:val="00666730"/>
    <w:pPr>
      <w:widowControl w:val="0"/>
      <w:suppressAutoHyphens/>
      <w:spacing w:after="60"/>
      <w:jc w:val="both"/>
    </w:pPr>
    <w:rPr>
      <w:rFonts w:ascii="Arial" w:eastAsia="Lucida Sans Unicode" w:hAnsi="Arial" w:cs="Tahoma"/>
      <w:kern w:val="1"/>
      <w:sz w:val="24"/>
      <w:szCs w:val="24"/>
    </w:rPr>
  </w:style>
  <w:style w:type="paragraph" w:customStyle="1" w:styleId="List112">
    <w:name w:val="Стиль List1 + Черный Междустр.интервал:  одинарный1"/>
    <w:basedOn w:val="List1"/>
    <w:next w:val="afa"/>
    <w:rsid w:val="00666730"/>
    <w:pPr>
      <w:numPr>
        <w:numId w:val="0"/>
      </w:numPr>
      <w:tabs>
        <w:tab w:val="clear" w:pos="993"/>
        <w:tab w:val="left" w:pos="798"/>
        <w:tab w:val="num" w:pos="1267"/>
      </w:tabs>
      <w:ind w:left="1191" w:hanging="284"/>
    </w:pPr>
    <w:rPr>
      <w:color w:val="000000"/>
      <w:sz w:val="28"/>
      <w:szCs w:val="20"/>
    </w:rPr>
  </w:style>
  <w:style w:type="paragraph" w:customStyle="1" w:styleId="1KGK91">
    <w:name w:val="1KG=K91"/>
    <w:rsid w:val="00666730"/>
    <w:pPr>
      <w:autoSpaceDE w:val="0"/>
      <w:autoSpaceDN w:val="0"/>
      <w:adjustRightInd w:val="0"/>
      <w:jc w:val="both"/>
    </w:pPr>
    <w:rPr>
      <w:rFonts w:ascii="MS Sans Serif" w:eastAsia="Times New Roman" w:hAnsi="MS Sans Serif"/>
      <w:szCs w:val="24"/>
    </w:rPr>
  </w:style>
  <w:style w:type="character" w:customStyle="1" w:styleId="21fd">
    <w:name w:val="Знак Знак21"/>
    <w:rsid w:val="00666730"/>
    <w:rPr>
      <w:rFonts w:ascii="Courier New" w:hAnsi="Courier New" w:cs="Courier New"/>
      <w:lang w:val="ru-RU" w:eastAsia="ru-RU" w:bidi="ar-SA"/>
    </w:rPr>
  </w:style>
  <w:style w:type="paragraph" w:customStyle="1" w:styleId="1011">
    <w:name w:val="101"/>
    <w:basedOn w:val="afa"/>
    <w:rsid w:val="00666730"/>
    <w:pPr>
      <w:spacing w:before="120" w:after="120"/>
      <w:ind w:firstLine="720"/>
      <w:jc w:val="both"/>
    </w:pPr>
    <w:rPr>
      <w:sz w:val="28"/>
      <w:szCs w:val="24"/>
    </w:rPr>
  </w:style>
  <w:style w:type="character" w:customStyle="1" w:styleId="163">
    <w:name w:val="Стиль Название + 16 пт Знак"/>
    <w:rsid w:val="00666730"/>
    <w:rPr>
      <w:rFonts w:cs="Arial"/>
      <w:b/>
      <w:bCs/>
      <w:spacing w:val="60"/>
      <w:kern w:val="32"/>
      <w:sz w:val="32"/>
      <w:szCs w:val="28"/>
      <w:lang w:val="ru-RU" w:eastAsia="ru-RU" w:bidi="ar-SA"/>
    </w:rPr>
  </w:style>
  <w:style w:type="paragraph" w:customStyle="1" w:styleId="1fffffff9">
    <w:name w:val="В_Обычный1"/>
    <w:rsid w:val="00666730"/>
    <w:pPr>
      <w:widowControl w:val="0"/>
      <w:spacing w:before="60" w:after="60" w:line="324" w:lineRule="auto"/>
      <w:ind w:firstLine="709"/>
      <w:jc w:val="both"/>
    </w:pPr>
    <w:rPr>
      <w:rFonts w:ascii="Times New Roman" w:eastAsia="Times New Roman" w:hAnsi="Times New Roman"/>
      <w:sz w:val="28"/>
      <w:szCs w:val="28"/>
    </w:rPr>
  </w:style>
  <w:style w:type="paragraph" w:customStyle="1" w:styleId="11261">
    <w:name w:val="Стиль Заголовок 1 + По левому краю Перед:  12 пт После:  6 пт1"/>
    <w:basedOn w:val="2a"/>
    <w:rsid w:val="00666730"/>
    <w:pPr>
      <w:numPr>
        <w:ilvl w:val="0"/>
        <w:numId w:val="0"/>
      </w:numPr>
      <w:tabs>
        <w:tab w:val="num" w:pos="360"/>
      </w:tabs>
      <w:jc w:val="both"/>
    </w:pPr>
  </w:style>
  <w:style w:type="paragraph" w:customStyle="1" w:styleId="21fe">
    <w:name w:val="Заголовок 2 + По левому краю1"/>
    <w:basedOn w:val="2c"/>
    <w:rsid w:val="00666730"/>
    <w:pPr>
      <w:keepNext w:val="0"/>
      <w:keepLines w:val="0"/>
      <w:widowControl w:val="0"/>
      <w:tabs>
        <w:tab w:val="num" w:pos="-1263"/>
      </w:tabs>
      <w:suppressAutoHyphens/>
      <w:spacing w:before="120" w:after="120"/>
      <w:ind w:left="-906" w:firstLine="357"/>
      <w:jc w:val="both"/>
    </w:pPr>
    <w:rPr>
      <w:rFonts w:ascii="Times New Roman" w:hAnsi="Times New Roman"/>
      <w:color w:val="auto"/>
      <w:kern w:val="1"/>
      <w:sz w:val="28"/>
      <w:szCs w:val="20"/>
      <w:lang w:eastAsia="hi-IN" w:bidi="hi-IN"/>
    </w:rPr>
  </w:style>
  <w:style w:type="character" w:customStyle="1" w:styleId="417">
    <w:name w:val="Знак Знак41"/>
    <w:rsid w:val="00666730"/>
    <w:rPr>
      <w:rFonts w:ascii="Cambria" w:eastAsia="Times New Roman" w:hAnsi="Cambria" w:cs="Times New Roman"/>
      <w:b/>
      <w:bCs/>
      <w:color w:val="365F91"/>
      <w:sz w:val="28"/>
      <w:szCs w:val="28"/>
    </w:rPr>
  </w:style>
  <w:style w:type="paragraph" w:customStyle="1" w:styleId="112611">
    <w:name w:val="Стиль Заголовок 1 + По левому краю Перед:  12 пт После:  6 пт11"/>
    <w:basedOn w:val="afa"/>
    <w:rsid w:val="00666730"/>
    <w:pPr>
      <w:widowControl w:val="0"/>
      <w:suppressAutoHyphens/>
      <w:spacing w:before="120" w:after="120"/>
      <w:jc w:val="both"/>
      <w:outlineLvl w:val="1"/>
    </w:pPr>
    <w:rPr>
      <w:b/>
      <w:bCs/>
      <w:kern w:val="1"/>
      <w:sz w:val="28"/>
      <w:lang w:eastAsia="hi-IN" w:bidi="hi-IN"/>
    </w:rPr>
  </w:style>
  <w:style w:type="paragraph" w:customStyle="1" w:styleId="112612">
    <w:name w:val="Стиль Заголовок 1 + По левому краю Перед:  12 пт После:  6 пт12"/>
    <w:basedOn w:val="afa"/>
    <w:rsid w:val="00666730"/>
    <w:pPr>
      <w:widowControl w:val="0"/>
      <w:suppressAutoHyphens/>
      <w:spacing w:before="120" w:after="120"/>
      <w:jc w:val="both"/>
      <w:outlineLvl w:val="1"/>
    </w:pPr>
    <w:rPr>
      <w:b/>
      <w:bCs/>
      <w:kern w:val="1"/>
      <w:sz w:val="28"/>
      <w:lang w:eastAsia="hi-IN" w:bidi="hi-IN"/>
    </w:rPr>
  </w:style>
  <w:style w:type="paragraph" w:customStyle="1" w:styleId="112613">
    <w:name w:val="Стиль Заголовок 1 + По левому краю Перед:  12 пт После:  6 пт13"/>
    <w:basedOn w:val="afa"/>
    <w:rsid w:val="00666730"/>
    <w:pPr>
      <w:widowControl w:val="0"/>
      <w:suppressAutoHyphens/>
      <w:spacing w:before="120" w:after="120"/>
      <w:jc w:val="both"/>
      <w:outlineLvl w:val="1"/>
    </w:pPr>
    <w:rPr>
      <w:b/>
      <w:bCs/>
      <w:kern w:val="1"/>
      <w:sz w:val="28"/>
      <w:lang w:eastAsia="hi-IN" w:bidi="hi-IN"/>
    </w:rPr>
  </w:style>
  <w:style w:type="paragraph" w:customStyle="1" w:styleId="112614">
    <w:name w:val="Стиль Заголовок 1 + По левому краю Перед:  12 пт После:  6 пт14"/>
    <w:basedOn w:val="afa"/>
    <w:rsid w:val="00666730"/>
    <w:pPr>
      <w:widowControl w:val="0"/>
      <w:suppressAutoHyphens/>
      <w:spacing w:before="120" w:after="120"/>
      <w:jc w:val="both"/>
      <w:outlineLvl w:val="1"/>
    </w:pPr>
    <w:rPr>
      <w:b/>
      <w:bCs/>
      <w:kern w:val="1"/>
      <w:sz w:val="28"/>
      <w:lang w:eastAsia="hi-IN" w:bidi="hi-IN"/>
    </w:rPr>
  </w:style>
  <w:style w:type="paragraph" w:customStyle="1" w:styleId="145">
    <w:name w:val="Стиль14"/>
    <w:rsid w:val="00666730"/>
    <w:pPr>
      <w:widowControl w:val="0"/>
      <w:autoSpaceDE w:val="0"/>
      <w:autoSpaceDN w:val="0"/>
      <w:adjustRightInd w:val="0"/>
    </w:pPr>
    <w:rPr>
      <w:rFonts w:ascii="Times New Roman" w:eastAsia="Times New Roman" w:hAnsi="Times New Roman"/>
      <w:sz w:val="24"/>
      <w:szCs w:val="24"/>
    </w:rPr>
  </w:style>
  <w:style w:type="paragraph" w:customStyle="1" w:styleId="112615">
    <w:name w:val="Стиль Заголовок 1 + По левому краю Перед:  12 пт После:  6 пт15"/>
    <w:basedOn w:val="afa"/>
    <w:rsid w:val="00666730"/>
    <w:pPr>
      <w:widowControl w:val="0"/>
      <w:suppressAutoHyphens/>
      <w:spacing w:before="120" w:after="120"/>
      <w:jc w:val="both"/>
      <w:outlineLvl w:val="1"/>
    </w:pPr>
    <w:rPr>
      <w:b/>
      <w:bCs/>
      <w:kern w:val="1"/>
      <w:sz w:val="28"/>
      <w:lang w:eastAsia="hi-IN" w:bidi="hi-IN"/>
    </w:rPr>
  </w:style>
  <w:style w:type="paragraph" w:customStyle="1" w:styleId="112616">
    <w:name w:val="Стиль Заголовок 1 + По левому краю Перед:  12 пт После:  6 пт16"/>
    <w:basedOn w:val="afa"/>
    <w:rsid w:val="00666730"/>
    <w:pPr>
      <w:widowControl w:val="0"/>
      <w:suppressAutoHyphens/>
      <w:spacing w:before="120" w:after="120"/>
      <w:jc w:val="both"/>
      <w:outlineLvl w:val="1"/>
    </w:pPr>
    <w:rPr>
      <w:b/>
      <w:bCs/>
      <w:kern w:val="1"/>
      <w:sz w:val="28"/>
      <w:lang w:eastAsia="hi-IN" w:bidi="hi-IN"/>
    </w:rPr>
  </w:style>
  <w:style w:type="paragraph" w:customStyle="1" w:styleId="112617">
    <w:name w:val="Стиль Заголовок 1 + По левому краю Перед:  12 пт После:  6 пт17"/>
    <w:basedOn w:val="afa"/>
    <w:rsid w:val="00666730"/>
    <w:pPr>
      <w:widowControl w:val="0"/>
      <w:suppressAutoHyphens/>
      <w:spacing w:before="120" w:after="120"/>
      <w:jc w:val="both"/>
      <w:outlineLvl w:val="1"/>
    </w:pPr>
    <w:rPr>
      <w:b/>
      <w:bCs/>
      <w:kern w:val="1"/>
      <w:sz w:val="28"/>
      <w:lang w:eastAsia="hi-IN" w:bidi="hi-IN"/>
    </w:rPr>
  </w:style>
  <w:style w:type="paragraph" w:customStyle="1" w:styleId="112618">
    <w:name w:val="Стиль Заголовок 1 + По левому краю Перед:  12 пт После:  6 пт18"/>
    <w:basedOn w:val="afa"/>
    <w:rsid w:val="00666730"/>
    <w:pPr>
      <w:widowControl w:val="0"/>
      <w:suppressAutoHyphens/>
      <w:spacing w:before="120" w:after="120"/>
      <w:jc w:val="both"/>
      <w:outlineLvl w:val="1"/>
    </w:pPr>
    <w:rPr>
      <w:b/>
      <w:bCs/>
      <w:kern w:val="1"/>
      <w:sz w:val="28"/>
      <w:lang w:eastAsia="hi-IN" w:bidi="hi-IN"/>
    </w:rPr>
  </w:style>
  <w:style w:type="paragraph" w:customStyle="1" w:styleId="112619">
    <w:name w:val="Стиль Заголовок 1 + По левому краю Перед:  12 пт После:  6 пт19"/>
    <w:basedOn w:val="afa"/>
    <w:rsid w:val="00666730"/>
    <w:pPr>
      <w:widowControl w:val="0"/>
      <w:suppressAutoHyphens/>
      <w:spacing w:before="120" w:after="120"/>
      <w:jc w:val="both"/>
      <w:outlineLvl w:val="1"/>
    </w:pPr>
    <w:rPr>
      <w:b/>
      <w:bCs/>
      <w:kern w:val="1"/>
      <w:sz w:val="28"/>
      <w:lang w:eastAsia="hi-IN" w:bidi="hi-IN"/>
    </w:rPr>
  </w:style>
  <w:style w:type="paragraph" w:customStyle="1" w:styleId="1126110">
    <w:name w:val="Стиль Заголовок 1 + По левому краю Перед:  12 пт После:  6 пт110"/>
    <w:basedOn w:val="afa"/>
    <w:rsid w:val="00666730"/>
    <w:pPr>
      <w:widowControl w:val="0"/>
      <w:suppressAutoHyphens/>
      <w:spacing w:before="120" w:after="120"/>
      <w:jc w:val="both"/>
      <w:outlineLvl w:val="1"/>
    </w:pPr>
    <w:rPr>
      <w:b/>
      <w:bCs/>
      <w:kern w:val="1"/>
      <w:sz w:val="28"/>
      <w:lang w:eastAsia="hi-IN" w:bidi="hi-IN"/>
    </w:rPr>
  </w:style>
  <w:style w:type="paragraph" w:customStyle="1" w:styleId="afffffffffffff4">
    <w:name w:val="Стиль Узор: Нет (Белый)"/>
    <w:basedOn w:val="afa"/>
    <w:rsid w:val="00666730"/>
    <w:pPr>
      <w:shd w:val="clear" w:color="auto" w:fill="FFFFFF"/>
      <w:ind w:firstLine="709"/>
      <w:jc w:val="both"/>
    </w:pPr>
    <w:rPr>
      <w:sz w:val="28"/>
    </w:rPr>
  </w:style>
  <w:style w:type="paragraph" w:customStyle="1" w:styleId="11262">
    <w:name w:val="Стиль Заголовок 1 + По левому краю Перед:  12 пт После:  6 пт2"/>
    <w:basedOn w:val="2a"/>
    <w:rsid w:val="00666730"/>
    <w:pPr>
      <w:numPr>
        <w:ilvl w:val="0"/>
        <w:numId w:val="0"/>
      </w:numPr>
      <w:tabs>
        <w:tab w:val="num" w:pos="360"/>
      </w:tabs>
      <w:jc w:val="both"/>
    </w:pPr>
  </w:style>
  <w:style w:type="paragraph" w:customStyle="1" w:styleId="227">
    <w:name w:val="Заголовок 2 + По левому краю2"/>
    <w:basedOn w:val="2c"/>
    <w:rsid w:val="00666730"/>
    <w:pPr>
      <w:keepNext w:val="0"/>
      <w:keepLines w:val="0"/>
      <w:widowControl w:val="0"/>
      <w:tabs>
        <w:tab w:val="num" w:pos="-1263"/>
      </w:tabs>
      <w:suppressAutoHyphens/>
      <w:spacing w:before="120" w:after="120"/>
      <w:ind w:left="-906" w:firstLine="357"/>
      <w:jc w:val="both"/>
    </w:pPr>
    <w:rPr>
      <w:rFonts w:ascii="Times New Roman" w:hAnsi="Times New Roman"/>
      <w:color w:val="auto"/>
      <w:kern w:val="1"/>
      <w:sz w:val="28"/>
      <w:szCs w:val="20"/>
      <w:lang w:eastAsia="hi-IN" w:bidi="hi-IN"/>
    </w:rPr>
  </w:style>
  <w:style w:type="paragraph" w:customStyle="1" w:styleId="1126111">
    <w:name w:val="Стиль Заголовок 1 + По левому краю Перед:  12 пт После:  6 пт111"/>
    <w:basedOn w:val="afa"/>
    <w:rsid w:val="00666730"/>
    <w:pPr>
      <w:widowControl w:val="0"/>
      <w:suppressAutoHyphens/>
      <w:spacing w:before="120" w:after="120"/>
      <w:jc w:val="both"/>
      <w:outlineLvl w:val="1"/>
    </w:pPr>
    <w:rPr>
      <w:b/>
      <w:bCs/>
      <w:kern w:val="1"/>
      <w:sz w:val="28"/>
      <w:lang w:eastAsia="hi-IN" w:bidi="hi-IN"/>
    </w:rPr>
  </w:style>
  <w:style w:type="paragraph" w:customStyle="1" w:styleId="1126112">
    <w:name w:val="Стиль Заголовок 1 + По левому краю Перед:  12 пт После:  6 пт112"/>
    <w:basedOn w:val="afa"/>
    <w:rsid w:val="00666730"/>
    <w:pPr>
      <w:widowControl w:val="0"/>
      <w:suppressAutoHyphens/>
      <w:spacing w:before="120" w:after="120"/>
      <w:jc w:val="both"/>
      <w:outlineLvl w:val="1"/>
    </w:pPr>
    <w:rPr>
      <w:b/>
      <w:bCs/>
      <w:kern w:val="1"/>
      <w:sz w:val="28"/>
      <w:lang w:eastAsia="hi-IN" w:bidi="hi-IN"/>
    </w:rPr>
  </w:style>
  <w:style w:type="paragraph" w:customStyle="1" w:styleId="1126113">
    <w:name w:val="Стиль Заголовок 1 + По левому краю Перед:  12 пт После:  6 пт113"/>
    <w:basedOn w:val="afa"/>
    <w:rsid w:val="00666730"/>
    <w:pPr>
      <w:widowControl w:val="0"/>
      <w:suppressAutoHyphens/>
      <w:spacing w:before="120" w:after="120"/>
      <w:jc w:val="both"/>
      <w:outlineLvl w:val="1"/>
    </w:pPr>
    <w:rPr>
      <w:b/>
      <w:bCs/>
      <w:kern w:val="1"/>
      <w:sz w:val="28"/>
      <w:lang w:eastAsia="hi-IN" w:bidi="hi-IN"/>
    </w:rPr>
  </w:style>
  <w:style w:type="paragraph" w:customStyle="1" w:styleId="1126121">
    <w:name w:val="Стиль Заголовок 1 + По левому краю Перед:  12 пт После:  6 пт121"/>
    <w:basedOn w:val="afa"/>
    <w:rsid w:val="00666730"/>
    <w:pPr>
      <w:widowControl w:val="0"/>
      <w:suppressAutoHyphens/>
      <w:spacing w:before="120" w:after="120"/>
      <w:jc w:val="both"/>
      <w:outlineLvl w:val="1"/>
    </w:pPr>
    <w:rPr>
      <w:b/>
      <w:bCs/>
      <w:kern w:val="1"/>
      <w:sz w:val="28"/>
      <w:lang w:eastAsia="hi-IN" w:bidi="hi-IN"/>
    </w:rPr>
  </w:style>
  <w:style w:type="paragraph" w:customStyle="1" w:styleId="1126114">
    <w:name w:val="Стиль Заголовок 1 + По левому краю Перед:  12 пт После:  6 пт114"/>
    <w:basedOn w:val="afa"/>
    <w:rsid w:val="00666730"/>
    <w:pPr>
      <w:widowControl w:val="0"/>
      <w:suppressAutoHyphens/>
      <w:spacing w:before="120" w:after="120"/>
      <w:jc w:val="both"/>
      <w:outlineLvl w:val="1"/>
    </w:pPr>
    <w:rPr>
      <w:b/>
      <w:bCs/>
      <w:kern w:val="1"/>
      <w:sz w:val="28"/>
      <w:lang w:eastAsia="hi-IN" w:bidi="hi-IN"/>
    </w:rPr>
  </w:style>
  <w:style w:type="paragraph" w:customStyle="1" w:styleId="1126122">
    <w:name w:val="Стиль Заголовок 1 + По левому краю Перед:  12 пт После:  6 пт122"/>
    <w:basedOn w:val="afa"/>
    <w:rsid w:val="00666730"/>
    <w:pPr>
      <w:widowControl w:val="0"/>
      <w:suppressAutoHyphens/>
      <w:spacing w:before="120" w:after="120"/>
      <w:jc w:val="both"/>
      <w:outlineLvl w:val="1"/>
    </w:pPr>
    <w:rPr>
      <w:b/>
      <w:bCs/>
      <w:kern w:val="1"/>
      <w:sz w:val="28"/>
      <w:lang w:eastAsia="hi-IN" w:bidi="hi-IN"/>
    </w:rPr>
  </w:style>
  <w:style w:type="paragraph" w:customStyle="1" w:styleId="1126115">
    <w:name w:val="Стиль Заголовок 1 + По левому краю Перед:  12 пт После:  6 пт115"/>
    <w:basedOn w:val="afa"/>
    <w:rsid w:val="00666730"/>
    <w:pPr>
      <w:widowControl w:val="0"/>
      <w:suppressAutoHyphens/>
      <w:spacing w:before="120" w:after="120"/>
      <w:jc w:val="both"/>
      <w:outlineLvl w:val="1"/>
    </w:pPr>
    <w:rPr>
      <w:b/>
      <w:bCs/>
      <w:kern w:val="1"/>
      <w:sz w:val="28"/>
      <w:lang w:eastAsia="hi-IN" w:bidi="hi-IN"/>
    </w:rPr>
  </w:style>
  <w:style w:type="paragraph" w:customStyle="1" w:styleId="156">
    <w:name w:val="Стиль15"/>
    <w:rsid w:val="00666730"/>
    <w:pPr>
      <w:widowControl w:val="0"/>
      <w:autoSpaceDE w:val="0"/>
      <w:autoSpaceDN w:val="0"/>
      <w:adjustRightInd w:val="0"/>
    </w:pPr>
    <w:rPr>
      <w:rFonts w:ascii="Times New Roman" w:eastAsia="Times New Roman" w:hAnsi="Times New Roman"/>
      <w:sz w:val="24"/>
      <w:szCs w:val="24"/>
    </w:rPr>
  </w:style>
  <w:style w:type="paragraph" w:customStyle="1" w:styleId="1410">
    <w:name w:val="Стиль141"/>
    <w:rsid w:val="00666730"/>
    <w:pPr>
      <w:widowControl w:val="0"/>
      <w:autoSpaceDE w:val="0"/>
      <w:autoSpaceDN w:val="0"/>
      <w:adjustRightInd w:val="0"/>
    </w:pPr>
    <w:rPr>
      <w:rFonts w:ascii="Times New Roman" w:eastAsia="Times New Roman" w:hAnsi="Times New Roman"/>
      <w:sz w:val="24"/>
      <w:szCs w:val="24"/>
    </w:rPr>
  </w:style>
  <w:style w:type="paragraph" w:customStyle="1" w:styleId="1126116">
    <w:name w:val="Стиль Заголовок 1 + По левому краю Перед:  12 пт После:  6 пт116"/>
    <w:basedOn w:val="afa"/>
    <w:rsid w:val="00666730"/>
    <w:pPr>
      <w:widowControl w:val="0"/>
      <w:suppressAutoHyphens/>
      <w:spacing w:before="120" w:after="120"/>
      <w:jc w:val="both"/>
      <w:outlineLvl w:val="1"/>
    </w:pPr>
    <w:rPr>
      <w:b/>
      <w:bCs/>
      <w:kern w:val="1"/>
      <w:sz w:val="28"/>
      <w:lang w:eastAsia="hi-IN" w:bidi="hi-IN"/>
    </w:rPr>
  </w:style>
  <w:style w:type="paragraph" w:customStyle="1" w:styleId="1126117">
    <w:name w:val="Стиль Заголовок 1 + По левому краю Перед:  12 пт После:  6 пт117"/>
    <w:basedOn w:val="afa"/>
    <w:rsid w:val="00666730"/>
    <w:pPr>
      <w:widowControl w:val="0"/>
      <w:suppressAutoHyphens/>
      <w:spacing w:before="120" w:after="120"/>
      <w:jc w:val="both"/>
      <w:outlineLvl w:val="1"/>
    </w:pPr>
    <w:rPr>
      <w:b/>
      <w:bCs/>
      <w:kern w:val="1"/>
      <w:sz w:val="28"/>
      <w:lang w:eastAsia="hi-IN" w:bidi="hi-IN"/>
    </w:rPr>
  </w:style>
  <w:style w:type="paragraph" w:customStyle="1" w:styleId="1126151">
    <w:name w:val="Стиль Заголовок 1 + По левому краю Перед:  12 пт После:  6 пт151"/>
    <w:basedOn w:val="afa"/>
    <w:rsid w:val="00666730"/>
    <w:pPr>
      <w:widowControl w:val="0"/>
      <w:suppressAutoHyphens/>
      <w:spacing w:before="120" w:after="120"/>
      <w:jc w:val="both"/>
      <w:outlineLvl w:val="1"/>
    </w:pPr>
    <w:rPr>
      <w:b/>
      <w:bCs/>
      <w:kern w:val="1"/>
      <w:sz w:val="28"/>
      <w:lang w:eastAsia="hi-IN" w:bidi="hi-IN"/>
    </w:rPr>
  </w:style>
  <w:style w:type="paragraph" w:customStyle="1" w:styleId="1420">
    <w:name w:val="Стиль142"/>
    <w:rsid w:val="00666730"/>
    <w:pPr>
      <w:widowControl w:val="0"/>
      <w:autoSpaceDE w:val="0"/>
      <w:autoSpaceDN w:val="0"/>
      <w:adjustRightInd w:val="0"/>
    </w:pPr>
    <w:rPr>
      <w:rFonts w:ascii="Times New Roman" w:eastAsia="Times New Roman" w:hAnsi="Times New Roman"/>
      <w:sz w:val="24"/>
      <w:szCs w:val="24"/>
    </w:rPr>
  </w:style>
  <w:style w:type="paragraph" w:customStyle="1" w:styleId="140">
    <w:name w:val="_Осн.спис.14"/>
    <w:basedOn w:val="afa"/>
    <w:rsid w:val="00666730"/>
    <w:pPr>
      <w:numPr>
        <w:numId w:val="111"/>
      </w:numPr>
      <w:suppressLineNumbers/>
      <w:spacing w:line="360" w:lineRule="auto"/>
      <w:jc w:val="both"/>
    </w:pPr>
    <w:rPr>
      <w:sz w:val="28"/>
    </w:rPr>
  </w:style>
  <w:style w:type="paragraph" w:customStyle="1" w:styleId="1126118">
    <w:name w:val="Стиль Заголовок 1 + По левому краю Перед:  12 пт После:  6 пт118"/>
    <w:basedOn w:val="afa"/>
    <w:rsid w:val="00666730"/>
    <w:pPr>
      <w:widowControl w:val="0"/>
      <w:suppressAutoHyphens/>
      <w:spacing w:before="120" w:after="120"/>
      <w:jc w:val="both"/>
      <w:outlineLvl w:val="1"/>
    </w:pPr>
    <w:rPr>
      <w:b/>
      <w:bCs/>
      <w:kern w:val="1"/>
      <w:sz w:val="28"/>
      <w:lang w:eastAsia="hi-IN" w:bidi="hi-IN"/>
    </w:rPr>
  </w:style>
  <w:style w:type="paragraph" w:customStyle="1" w:styleId="1126161">
    <w:name w:val="Стиль Заголовок 1 + По левому краю Перед:  12 пт После:  6 пт161"/>
    <w:basedOn w:val="afa"/>
    <w:rsid w:val="00666730"/>
    <w:pPr>
      <w:widowControl w:val="0"/>
      <w:suppressAutoHyphens/>
      <w:spacing w:before="120" w:after="120"/>
      <w:jc w:val="both"/>
      <w:outlineLvl w:val="1"/>
    </w:pPr>
    <w:rPr>
      <w:b/>
      <w:bCs/>
      <w:kern w:val="1"/>
      <w:sz w:val="28"/>
      <w:lang w:eastAsia="hi-IN" w:bidi="hi-IN"/>
    </w:rPr>
  </w:style>
  <w:style w:type="paragraph" w:customStyle="1" w:styleId="1430">
    <w:name w:val="Стиль143"/>
    <w:rsid w:val="00666730"/>
    <w:pPr>
      <w:widowControl w:val="0"/>
      <w:autoSpaceDE w:val="0"/>
      <w:autoSpaceDN w:val="0"/>
      <w:adjustRightInd w:val="0"/>
    </w:pPr>
    <w:rPr>
      <w:rFonts w:ascii="Times New Roman" w:eastAsia="Times New Roman" w:hAnsi="Times New Roman"/>
      <w:sz w:val="24"/>
      <w:szCs w:val="24"/>
    </w:rPr>
  </w:style>
  <w:style w:type="paragraph" w:customStyle="1" w:styleId="1126119">
    <w:name w:val="Стиль Заголовок 1 + По левому краю Перед:  12 пт После:  6 пт119"/>
    <w:basedOn w:val="afa"/>
    <w:rsid w:val="00666730"/>
    <w:pPr>
      <w:widowControl w:val="0"/>
      <w:suppressAutoHyphens/>
      <w:spacing w:before="120" w:after="120"/>
      <w:jc w:val="both"/>
      <w:outlineLvl w:val="1"/>
    </w:pPr>
    <w:rPr>
      <w:b/>
      <w:bCs/>
      <w:kern w:val="1"/>
      <w:sz w:val="28"/>
      <w:lang w:eastAsia="hi-IN" w:bidi="hi-IN"/>
    </w:rPr>
  </w:style>
  <w:style w:type="paragraph" w:customStyle="1" w:styleId="1126171">
    <w:name w:val="Стиль Заголовок 1 + По левому краю Перед:  12 пт После:  6 пт171"/>
    <w:basedOn w:val="afa"/>
    <w:rsid w:val="00666730"/>
    <w:pPr>
      <w:widowControl w:val="0"/>
      <w:suppressAutoHyphens/>
      <w:spacing w:before="120" w:after="120"/>
      <w:jc w:val="both"/>
      <w:outlineLvl w:val="1"/>
    </w:pPr>
    <w:rPr>
      <w:b/>
      <w:bCs/>
      <w:kern w:val="1"/>
      <w:sz w:val="28"/>
      <w:lang w:eastAsia="hi-IN" w:bidi="hi-IN"/>
    </w:rPr>
  </w:style>
  <w:style w:type="paragraph" w:customStyle="1" w:styleId="1126120">
    <w:name w:val="Стиль Заголовок 1 + По левому краю Перед:  12 пт После:  6 пт120"/>
    <w:basedOn w:val="afa"/>
    <w:rsid w:val="00666730"/>
    <w:pPr>
      <w:widowControl w:val="0"/>
      <w:suppressAutoHyphens/>
      <w:spacing w:before="120" w:after="120"/>
      <w:jc w:val="both"/>
      <w:outlineLvl w:val="1"/>
    </w:pPr>
    <w:rPr>
      <w:b/>
      <w:bCs/>
      <w:kern w:val="1"/>
      <w:sz w:val="28"/>
      <w:lang w:eastAsia="hi-IN" w:bidi="hi-IN"/>
    </w:rPr>
  </w:style>
  <w:style w:type="paragraph" w:customStyle="1" w:styleId="1126181">
    <w:name w:val="Стиль Заголовок 1 + По левому краю Перед:  12 пт После:  6 пт181"/>
    <w:basedOn w:val="afa"/>
    <w:rsid w:val="00666730"/>
    <w:pPr>
      <w:widowControl w:val="0"/>
      <w:suppressAutoHyphens/>
      <w:spacing w:before="120" w:after="120"/>
      <w:jc w:val="both"/>
      <w:outlineLvl w:val="1"/>
    </w:pPr>
    <w:rPr>
      <w:b/>
      <w:bCs/>
      <w:kern w:val="1"/>
      <w:sz w:val="28"/>
      <w:lang w:eastAsia="hi-IN" w:bidi="hi-IN"/>
    </w:rPr>
  </w:style>
  <w:style w:type="paragraph" w:customStyle="1" w:styleId="1126123">
    <w:name w:val="Стиль Заголовок 1 + По левому краю Перед:  12 пт После:  6 пт123"/>
    <w:basedOn w:val="afa"/>
    <w:rsid w:val="00666730"/>
    <w:pPr>
      <w:widowControl w:val="0"/>
      <w:suppressAutoHyphens/>
      <w:spacing w:before="120" w:after="120"/>
      <w:jc w:val="both"/>
      <w:outlineLvl w:val="1"/>
    </w:pPr>
    <w:rPr>
      <w:b/>
      <w:bCs/>
      <w:kern w:val="1"/>
      <w:sz w:val="28"/>
      <w:lang w:eastAsia="hi-IN" w:bidi="hi-IN"/>
    </w:rPr>
  </w:style>
  <w:style w:type="paragraph" w:customStyle="1" w:styleId="1126191">
    <w:name w:val="Стиль Заголовок 1 + По левому краю Перед:  12 пт После:  6 пт191"/>
    <w:basedOn w:val="afa"/>
    <w:rsid w:val="00666730"/>
    <w:pPr>
      <w:widowControl w:val="0"/>
      <w:suppressAutoHyphens/>
      <w:spacing w:before="120" w:after="120"/>
      <w:jc w:val="both"/>
      <w:outlineLvl w:val="1"/>
    </w:pPr>
    <w:rPr>
      <w:b/>
      <w:bCs/>
      <w:kern w:val="1"/>
      <w:sz w:val="28"/>
      <w:lang w:eastAsia="hi-IN" w:bidi="hi-IN"/>
    </w:rPr>
  </w:style>
  <w:style w:type="paragraph" w:customStyle="1" w:styleId="12">
    <w:name w:val="Маркированный список 12"/>
    <w:basedOn w:val="aff3"/>
    <w:qFormat/>
    <w:rsid w:val="00666730"/>
    <w:pPr>
      <w:numPr>
        <w:numId w:val="112"/>
      </w:numPr>
      <w:tabs>
        <w:tab w:val="clear" w:pos="899"/>
        <w:tab w:val="num" w:pos="360"/>
      </w:tabs>
      <w:spacing w:before="280" w:after="280" w:line="288" w:lineRule="auto"/>
      <w:ind w:left="0" w:firstLine="709"/>
      <w:jc w:val="both"/>
    </w:pPr>
    <w:rPr>
      <w:rFonts w:ascii="Times New Roman" w:eastAsia="Times New Roman" w:hAnsi="Times New Roman" w:cs="Times New Roman"/>
      <w:spacing w:val="20"/>
    </w:rPr>
  </w:style>
  <w:style w:type="paragraph" w:customStyle="1" w:styleId="1126124">
    <w:name w:val="Стиль Заголовок 1 + По левому краю Перед:  12 пт После:  6 пт124"/>
    <w:basedOn w:val="afa"/>
    <w:rsid w:val="00666730"/>
    <w:pPr>
      <w:widowControl w:val="0"/>
      <w:suppressAutoHyphens/>
      <w:spacing w:before="120" w:after="120"/>
      <w:jc w:val="both"/>
      <w:outlineLvl w:val="1"/>
    </w:pPr>
    <w:rPr>
      <w:b/>
      <w:bCs/>
      <w:kern w:val="1"/>
      <w:sz w:val="28"/>
      <w:lang w:eastAsia="hi-IN" w:bidi="hi-IN"/>
    </w:rPr>
  </w:style>
  <w:style w:type="paragraph" w:customStyle="1" w:styleId="11261101">
    <w:name w:val="Стиль Заголовок 1 + По левому краю Перед:  12 пт После:  6 пт1101"/>
    <w:basedOn w:val="afa"/>
    <w:rsid w:val="00666730"/>
    <w:pPr>
      <w:widowControl w:val="0"/>
      <w:suppressAutoHyphens/>
      <w:spacing w:before="120" w:after="120"/>
      <w:jc w:val="both"/>
      <w:outlineLvl w:val="1"/>
    </w:pPr>
    <w:rPr>
      <w:b/>
      <w:bCs/>
      <w:kern w:val="1"/>
      <w:sz w:val="28"/>
      <w:lang w:eastAsia="hi-IN" w:bidi="hi-IN"/>
    </w:rPr>
  </w:style>
  <w:style w:type="paragraph" w:customStyle="1" w:styleId="11263">
    <w:name w:val="Стиль Заголовок 1 + По левому краю Перед:  12 пт После:  6 пт3"/>
    <w:basedOn w:val="2a"/>
    <w:rsid w:val="00666730"/>
    <w:pPr>
      <w:numPr>
        <w:ilvl w:val="0"/>
        <w:numId w:val="0"/>
      </w:numPr>
      <w:tabs>
        <w:tab w:val="num" w:pos="360"/>
      </w:tabs>
      <w:jc w:val="both"/>
    </w:pPr>
  </w:style>
  <w:style w:type="paragraph" w:customStyle="1" w:styleId="232">
    <w:name w:val="Заголовок 2 + По левому краю3"/>
    <w:basedOn w:val="2c"/>
    <w:rsid w:val="00666730"/>
    <w:pPr>
      <w:keepNext w:val="0"/>
      <w:keepLines w:val="0"/>
      <w:widowControl w:val="0"/>
      <w:tabs>
        <w:tab w:val="num" w:pos="-1263"/>
      </w:tabs>
      <w:suppressAutoHyphens/>
      <w:spacing w:before="120" w:after="120"/>
      <w:ind w:left="-906" w:firstLine="357"/>
      <w:jc w:val="both"/>
    </w:pPr>
    <w:rPr>
      <w:rFonts w:ascii="Times New Roman" w:hAnsi="Times New Roman"/>
      <w:color w:val="auto"/>
      <w:kern w:val="1"/>
      <w:sz w:val="28"/>
      <w:szCs w:val="20"/>
      <w:lang w:eastAsia="hi-IN" w:bidi="hi-IN"/>
    </w:rPr>
  </w:style>
  <w:style w:type="character" w:customStyle="1" w:styleId="31f5">
    <w:name w:val="Знак Знак31"/>
    <w:rsid w:val="00666730"/>
    <w:rPr>
      <w:rFonts w:cs="Arial"/>
      <w:b/>
      <w:bCs/>
      <w:kern w:val="32"/>
      <w:sz w:val="28"/>
      <w:szCs w:val="32"/>
      <w:lang w:val="ru-RU" w:eastAsia="ru-RU" w:bidi="ar-SA"/>
    </w:rPr>
  </w:style>
  <w:style w:type="paragraph" w:customStyle="1" w:styleId="136">
    <w:name w:val="В_Обычный13"/>
    <w:rsid w:val="00666730"/>
    <w:pPr>
      <w:widowControl w:val="0"/>
      <w:spacing w:before="60" w:after="60" w:line="324" w:lineRule="auto"/>
      <w:ind w:firstLine="709"/>
      <w:jc w:val="both"/>
    </w:pPr>
    <w:rPr>
      <w:rFonts w:ascii="Times New Roman" w:eastAsia="Times New Roman" w:hAnsi="Times New Roman"/>
      <w:sz w:val="28"/>
      <w:szCs w:val="28"/>
    </w:rPr>
  </w:style>
  <w:style w:type="character" w:customStyle="1" w:styleId="228">
    <w:name w:val="Знак Знак22"/>
    <w:semiHidden/>
    <w:rsid w:val="00666730"/>
    <w:rPr>
      <w:rFonts w:ascii="Times New Roman" w:hAnsi="Times New Roman"/>
      <w:lang w:eastAsia="en-US"/>
    </w:rPr>
  </w:style>
  <w:style w:type="character" w:customStyle="1" w:styleId="181">
    <w:name w:val="Знак Знак18"/>
    <w:semiHidden/>
    <w:rsid w:val="00666730"/>
    <w:rPr>
      <w:rFonts w:ascii="Times New Roman" w:hAnsi="Times New Roman" w:cs="Courier New"/>
      <w:b/>
      <w:bCs/>
      <w:lang w:val="ru-RU" w:eastAsia="en-US" w:bidi="ar-SA"/>
    </w:rPr>
  </w:style>
  <w:style w:type="character" w:customStyle="1" w:styleId="191">
    <w:name w:val="Знак Знак19"/>
    <w:semiHidden/>
    <w:rsid w:val="00666730"/>
    <w:rPr>
      <w:rFonts w:ascii="Tahoma" w:hAnsi="Tahoma" w:cs="Tahoma"/>
      <w:sz w:val="16"/>
      <w:szCs w:val="16"/>
      <w:lang w:eastAsia="en-US"/>
    </w:rPr>
  </w:style>
  <w:style w:type="character" w:customStyle="1" w:styleId="1710">
    <w:name w:val="Знак Знак171"/>
    <w:rsid w:val="00666730"/>
    <w:rPr>
      <w:b/>
      <w:bCs/>
      <w:kern w:val="32"/>
      <w:sz w:val="28"/>
      <w:szCs w:val="32"/>
      <w:lang w:bidi="ar-SA"/>
    </w:rPr>
  </w:style>
  <w:style w:type="paragraph" w:customStyle="1" w:styleId="112621">
    <w:name w:val="Стиль Заголовок 1 + По левому краю Перед:  12 пт После:  6 пт21"/>
    <w:basedOn w:val="2a"/>
    <w:rsid w:val="00666730"/>
    <w:pPr>
      <w:numPr>
        <w:ilvl w:val="0"/>
        <w:numId w:val="0"/>
      </w:numPr>
      <w:tabs>
        <w:tab w:val="num" w:pos="360"/>
      </w:tabs>
      <w:jc w:val="both"/>
    </w:pPr>
  </w:style>
  <w:style w:type="character" w:customStyle="1" w:styleId="111a">
    <w:name w:val="Знак Знак111"/>
    <w:rsid w:val="00666730"/>
    <w:rPr>
      <w:b/>
      <w:bCs/>
      <w:caps/>
      <w:spacing w:val="20"/>
      <w:kern w:val="1"/>
      <w:sz w:val="28"/>
      <w:szCs w:val="32"/>
      <w:lang w:eastAsia="ar-SA"/>
    </w:rPr>
  </w:style>
  <w:style w:type="character" w:customStyle="1" w:styleId="420">
    <w:name w:val="Знак Знак42"/>
    <w:semiHidden/>
    <w:rsid w:val="00666730"/>
    <w:rPr>
      <w:sz w:val="24"/>
      <w:szCs w:val="24"/>
      <w:lang w:eastAsia="ar-SA"/>
    </w:rPr>
  </w:style>
  <w:style w:type="character" w:customStyle="1" w:styleId="H22">
    <w:name w:val="H2 Знак2"/>
    <w:aliases w:val="h2 Знак2,2 Знак2,Header 2 Знак2,Level 2 Heading Знак2,Numbered indent 2 Знак2,ni2 Знак2,Hanging 2 Indent Знак2,numbered indent 2 Знак2,Gliederung2 Знак2,Gliederung Знак2,Indented Heading Знак2,H21 Знак2,H22 Знак2,Indented Heading1 Знак1"/>
    <w:rsid w:val="00666730"/>
    <w:rPr>
      <w:b/>
      <w:bCs/>
      <w:spacing w:val="20"/>
      <w:sz w:val="28"/>
      <w:szCs w:val="28"/>
      <w:lang w:eastAsia="ar-SA"/>
    </w:rPr>
  </w:style>
  <w:style w:type="character" w:customStyle="1" w:styleId="H31">
    <w:name w:val="H3 Знак1"/>
    <w:aliases w:val="h3 Знак11,3 Знак11,Map Знак1,3 Знак Знак1,(пункт) Знак1,h3 Знак Знак1,h:3 Знак1,h Знак1,ITT t3 Знак1,PA Minor Section Знак1,TE Heading Знак1,Title3 Знак1,l3 Знак1,Level 3 Head Знак1,H31 Знак1,H32 Знак1,H33 Знак1,H34 Знак1,H35 Знак1,h3 Знак2"/>
    <w:rsid w:val="00666730"/>
    <w:rPr>
      <w:b/>
      <w:bCs/>
      <w:spacing w:val="20"/>
      <w:sz w:val="24"/>
      <w:szCs w:val="24"/>
      <w:lang w:eastAsia="ar-SA"/>
    </w:rPr>
  </w:style>
  <w:style w:type="character" w:customStyle="1" w:styleId="911">
    <w:name w:val="Знак Знак91"/>
    <w:rsid w:val="00666730"/>
    <w:rPr>
      <w:b/>
      <w:sz w:val="24"/>
      <w:szCs w:val="24"/>
      <w:lang w:eastAsia="ar-SA"/>
    </w:rPr>
  </w:style>
  <w:style w:type="character" w:customStyle="1" w:styleId="813">
    <w:name w:val="Знак Знак81"/>
    <w:rsid w:val="00666730"/>
    <w:rPr>
      <w:b/>
      <w:sz w:val="24"/>
      <w:szCs w:val="24"/>
      <w:lang w:eastAsia="ar-SA"/>
    </w:rPr>
  </w:style>
  <w:style w:type="character" w:customStyle="1" w:styleId="713">
    <w:name w:val="Знак Знак71"/>
    <w:rsid w:val="00666730"/>
    <w:rPr>
      <w:b/>
      <w:sz w:val="24"/>
      <w:szCs w:val="24"/>
      <w:lang w:eastAsia="ar-SA"/>
    </w:rPr>
  </w:style>
  <w:style w:type="character" w:customStyle="1" w:styleId="614">
    <w:name w:val="Знак Знак61"/>
    <w:rsid w:val="00666730"/>
    <w:rPr>
      <w:b/>
      <w:sz w:val="24"/>
      <w:szCs w:val="24"/>
      <w:lang w:eastAsia="ar-SA"/>
    </w:rPr>
  </w:style>
  <w:style w:type="character" w:customStyle="1" w:styleId="515">
    <w:name w:val="Знак Знак51"/>
    <w:rsid w:val="00666730"/>
    <w:rPr>
      <w:b/>
      <w:sz w:val="18"/>
      <w:szCs w:val="22"/>
      <w:lang w:eastAsia="ar-SA"/>
    </w:rPr>
  </w:style>
  <w:style w:type="character" w:customStyle="1" w:styleId="323">
    <w:name w:val="Знак Знак32"/>
    <w:semiHidden/>
    <w:rsid w:val="00666730"/>
    <w:rPr>
      <w:sz w:val="24"/>
      <w:szCs w:val="24"/>
      <w:lang w:eastAsia="ar-SA"/>
    </w:rPr>
  </w:style>
  <w:style w:type="character" w:customStyle="1" w:styleId="233">
    <w:name w:val="Знак Знак23"/>
    <w:semiHidden/>
    <w:rsid w:val="00666730"/>
    <w:rPr>
      <w:sz w:val="24"/>
      <w:szCs w:val="24"/>
      <w:lang w:eastAsia="ar-SA"/>
    </w:rPr>
  </w:style>
  <w:style w:type="character" w:customStyle="1" w:styleId="1102">
    <w:name w:val="Знак Знак110"/>
    <w:semiHidden/>
    <w:rsid w:val="00666730"/>
    <w:rPr>
      <w:rFonts w:ascii="Tahoma" w:hAnsi="Tahoma" w:cs="Tahoma"/>
      <w:sz w:val="16"/>
      <w:szCs w:val="16"/>
      <w:lang w:eastAsia="ar-SA"/>
    </w:rPr>
  </w:style>
  <w:style w:type="character" w:customStyle="1" w:styleId="201">
    <w:name w:val="Знак Знак20"/>
    <w:semiHidden/>
    <w:rsid w:val="00666730"/>
    <w:rPr>
      <w:rFonts w:ascii="Tahoma" w:hAnsi="Tahoma" w:cs="Tahoma"/>
      <w:sz w:val="16"/>
      <w:szCs w:val="16"/>
      <w:lang w:eastAsia="ar-SA"/>
    </w:rPr>
  </w:style>
  <w:style w:type="paragraph" w:customStyle="1" w:styleId="1126125">
    <w:name w:val="Стиль Заголовок 1 + По левому краю Перед:  12 пт После:  6 пт125"/>
    <w:basedOn w:val="afa"/>
    <w:rsid w:val="00666730"/>
    <w:pPr>
      <w:widowControl w:val="0"/>
      <w:suppressAutoHyphens/>
      <w:spacing w:before="120" w:after="120"/>
      <w:jc w:val="both"/>
      <w:outlineLvl w:val="1"/>
    </w:pPr>
    <w:rPr>
      <w:b/>
      <w:bCs/>
      <w:kern w:val="1"/>
      <w:sz w:val="28"/>
      <w:lang w:eastAsia="hi-IN" w:bidi="hi-IN"/>
    </w:rPr>
  </w:style>
  <w:style w:type="paragraph" w:customStyle="1" w:styleId="11261110">
    <w:name w:val="Стиль Заголовок 1 + По левому краю Перед:  12 пт После:  6 пт1110"/>
    <w:basedOn w:val="afa"/>
    <w:rsid w:val="00666730"/>
    <w:pPr>
      <w:widowControl w:val="0"/>
      <w:suppressAutoHyphens/>
      <w:spacing w:before="120" w:after="120"/>
      <w:jc w:val="both"/>
      <w:outlineLvl w:val="1"/>
    </w:pPr>
    <w:rPr>
      <w:b/>
      <w:bCs/>
      <w:kern w:val="1"/>
      <w:sz w:val="28"/>
      <w:lang w:eastAsia="hi-IN" w:bidi="hi-IN"/>
    </w:rPr>
  </w:style>
  <w:style w:type="character" w:customStyle="1" w:styleId="172">
    <w:name w:val="Знак Знак172"/>
    <w:rsid w:val="00666730"/>
    <w:rPr>
      <w:b/>
      <w:bCs/>
      <w:kern w:val="32"/>
      <w:sz w:val="28"/>
      <w:szCs w:val="32"/>
    </w:rPr>
  </w:style>
  <w:style w:type="paragraph" w:customStyle="1" w:styleId="1126126">
    <w:name w:val="Стиль Заголовок 1 + По левому краю Перед:  12 пт После:  6 пт126"/>
    <w:basedOn w:val="afa"/>
    <w:rsid w:val="00666730"/>
    <w:pPr>
      <w:widowControl w:val="0"/>
      <w:suppressAutoHyphens/>
      <w:spacing w:before="120" w:after="120"/>
      <w:jc w:val="both"/>
      <w:outlineLvl w:val="1"/>
    </w:pPr>
    <w:rPr>
      <w:b/>
      <w:bCs/>
      <w:kern w:val="1"/>
      <w:sz w:val="28"/>
      <w:lang w:eastAsia="hi-IN" w:bidi="hi-IN"/>
    </w:rPr>
  </w:style>
  <w:style w:type="paragraph" w:customStyle="1" w:styleId="1126127">
    <w:name w:val="Стиль Заголовок 1 + По левому краю Перед:  12 пт После:  6 пт127"/>
    <w:basedOn w:val="afa"/>
    <w:rsid w:val="00666730"/>
    <w:pPr>
      <w:widowControl w:val="0"/>
      <w:suppressAutoHyphens/>
      <w:spacing w:before="120" w:after="120"/>
      <w:jc w:val="both"/>
      <w:outlineLvl w:val="1"/>
    </w:pPr>
    <w:rPr>
      <w:b/>
      <w:bCs/>
      <w:kern w:val="1"/>
      <w:sz w:val="28"/>
      <w:lang w:eastAsia="hi-IN" w:bidi="hi-IN"/>
    </w:rPr>
  </w:style>
  <w:style w:type="paragraph" w:customStyle="1" w:styleId="1126128">
    <w:name w:val="Стиль Заголовок 1 + По левому краю Перед:  12 пт После:  6 пт128"/>
    <w:basedOn w:val="afa"/>
    <w:rsid w:val="00666730"/>
    <w:pPr>
      <w:widowControl w:val="0"/>
      <w:suppressAutoHyphens/>
      <w:spacing w:before="120" w:after="120"/>
      <w:jc w:val="both"/>
      <w:outlineLvl w:val="1"/>
    </w:pPr>
    <w:rPr>
      <w:b/>
      <w:bCs/>
      <w:kern w:val="1"/>
      <w:sz w:val="28"/>
      <w:lang w:eastAsia="hi-IN" w:bidi="hi-IN"/>
    </w:rPr>
  </w:style>
  <w:style w:type="paragraph" w:customStyle="1" w:styleId="1126129">
    <w:name w:val="Стиль Заголовок 1 + По левому краю Перед:  12 пт После:  6 пт129"/>
    <w:basedOn w:val="afa"/>
    <w:rsid w:val="00666730"/>
    <w:pPr>
      <w:widowControl w:val="0"/>
      <w:suppressAutoHyphens/>
      <w:spacing w:before="120" w:after="120"/>
      <w:jc w:val="both"/>
      <w:outlineLvl w:val="1"/>
    </w:pPr>
    <w:rPr>
      <w:b/>
      <w:bCs/>
      <w:kern w:val="1"/>
      <w:sz w:val="28"/>
      <w:lang w:eastAsia="hi-IN" w:bidi="hi-IN"/>
    </w:rPr>
  </w:style>
  <w:style w:type="paragraph" w:customStyle="1" w:styleId="1126130">
    <w:name w:val="Стиль Заголовок 1 + По левому краю Перед:  12 пт После:  6 пт130"/>
    <w:basedOn w:val="afa"/>
    <w:rsid w:val="00666730"/>
    <w:pPr>
      <w:widowControl w:val="0"/>
      <w:suppressAutoHyphens/>
      <w:spacing w:before="120" w:after="120"/>
      <w:jc w:val="both"/>
      <w:outlineLvl w:val="1"/>
    </w:pPr>
    <w:rPr>
      <w:b/>
      <w:bCs/>
      <w:kern w:val="1"/>
      <w:sz w:val="28"/>
      <w:lang w:eastAsia="hi-IN" w:bidi="hi-IN"/>
    </w:rPr>
  </w:style>
  <w:style w:type="paragraph" w:customStyle="1" w:styleId="164">
    <w:name w:val="Стиль16"/>
    <w:rsid w:val="00666730"/>
    <w:pPr>
      <w:widowControl w:val="0"/>
      <w:autoSpaceDE w:val="0"/>
      <w:autoSpaceDN w:val="0"/>
      <w:adjustRightInd w:val="0"/>
    </w:pPr>
    <w:rPr>
      <w:rFonts w:ascii="Times New Roman" w:eastAsia="Times New Roman" w:hAnsi="Times New Roman"/>
      <w:sz w:val="24"/>
      <w:szCs w:val="24"/>
    </w:rPr>
  </w:style>
  <w:style w:type="paragraph" w:customStyle="1" w:styleId="1440">
    <w:name w:val="Стиль144"/>
    <w:rsid w:val="00666730"/>
    <w:pPr>
      <w:widowControl w:val="0"/>
      <w:autoSpaceDE w:val="0"/>
      <w:autoSpaceDN w:val="0"/>
      <w:adjustRightInd w:val="0"/>
    </w:pPr>
    <w:rPr>
      <w:rFonts w:ascii="Times New Roman" w:eastAsia="Times New Roman" w:hAnsi="Times New Roman"/>
      <w:sz w:val="24"/>
      <w:szCs w:val="24"/>
    </w:rPr>
  </w:style>
  <w:style w:type="paragraph" w:customStyle="1" w:styleId="1126131">
    <w:name w:val="Стиль Заголовок 1 + По левому краю Перед:  12 пт После:  6 пт131"/>
    <w:basedOn w:val="afa"/>
    <w:rsid w:val="00666730"/>
    <w:pPr>
      <w:widowControl w:val="0"/>
      <w:suppressAutoHyphens/>
      <w:spacing w:before="120" w:after="120"/>
      <w:jc w:val="both"/>
      <w:outlineLvl w:val="1"/>
    </w:pPr>
    <w:rPr>
      <w:b/>
      <w:bCs/>
      <w:kern w:val="1"/>
      <w:sz w:val="28"/>
      <w:lang w:eastAsia="hi-IN" w:bidi="hi-IN"/>
    </w:rPr>
  </w:style>
  <w:style w:type="paragraph" w:customStyle="1" w:styleId="1126132">
    <w:name w:val="Стиль Заголовок 1 + По левому краю Перед:  12 пт После:  6 пт132"/>
    <w:basedOn w:val="afa"/>
    <w:rsid w:val="00666730"/>
    <w:pPr>
      <w:widowControl w:val="0"/>
      <w:suppressAutoHyphens/>
      <w:spacing w:before="120" w:after="120"/>
      <w:jc w:val="both"/>
      <w:outlineLvl w:val="1"/>
    </w:pPr>
    <w:rPr>
      <w:b/>
      <w:bCs/>
      <w:kern w:val="1"/>
      <w:sz w:val="28"/>
      <w:lang w:eastAsia="hi-IN" w:bidi="hi-IN"/>
    </w:rPr>
  </w:style>
  <w:style w:type="paragraph" w:customStyle="1" w:styleId="1126152">
    <w:name w:val="Стиль Заголовок 1 + По левому краю Перед:  12 пт После:  6 пт152"/>
    <w:basedOn w:val="afa"/>
    <w:rsid w:val="00666730"/>
    <w:pPr>
      <w:widowControl w:val="0"/>
      <w:suppressAutoHyphens/>
      <w:spacing w:before="120" w:after="120"/>
      <w:jc w:val="both"/>
      <w:outlineLvl w:val="1"/>
    </w:pPr>
    <w:rPr>
      <w:b/>
      <w:bCs/>
      <w:kern w:val="1"/>
      <w:sz w:val="28"/>
      <w:lang w:eastAsia="hi-IN" w:bidi="hi-IN"/>
    </w:rPr>
  </w:style>
  <w:style w:type="paragraph" w:customStyle="1" w:styleId="1450">
    <w:name w:val="Стиль145"/>
    <w:rsid w:val="00666730"/>
    <w:pPr>
      <w:widowControl w:val="0"/>
      <w:autoSpaceDE w:val="0"/>
      <w:autoSpaceDN w:val="0"/>
      <w:adjustRightInd w:val="0"/>
    </w:pPr>
    <w:rPr>
      <w:rFonts w:ascii="Times New Roman" w:eastAsia="Times New Roman" w:hAnsi="Times New Roman"/>
      <w:sz w:val="24"/>
      <w:szCs w:val="24"/>
    </w:rPr>
  </w:style>
  <w:style w:type="paragraph" w:customStyle="1" w:styleId="1fffffffa">
    <w:name w:val="ГС_Текст_основной1"/>
    <w:rsid w:val="00666730"/>
    <w:pPr>
      <w:tabs>
        <w:tab w:val="left" w:pos="851"/>
      </w:tabs>
      <w:spacing w:before="60" w:after="60" w:line="360" w:lineRule="auto"/>
      <w:ind w:firstLine="851"/>
      <w:jc w:val="both"/>
    </w:pPr>
    <w:rPr>
      <w:rFonts w:ascii="Times New Roman" w:eastAsia="Times New Roman" w:hAnsi="Times New Roman"/>
      <w:sz w:val="24"/>
      <w:szCs w:val="24"/>
      <w:lang w:val="en-US"/>
    </w:rPr>
  </w:style>
  <w:style w:type="paragraph" w:customStyle="1" w:styleId="1411">
    <w:name w:val="_Осн.спис.141"/>
    <w:basedOn w:val="afa"/>
    <w:rsid w:val="00666730"/>
    <w:pPr>
      <w:suppressLineNumbers/>
      <w:tabs>
        <w:tab w:val="num" w:pos="1994"/>
      </w:tabs>
      <w:spacing w:line="360" w:lineRule="auto"/>
      <w:ind w:left="1143" w:firstLine="567"/>
      <w:jc w:val="both"/>
    </w:pPr>
    <w:rPr>
      <w:sz w:val="28"/>
    </w:rPr>
  </w:style>
  <w:style w:type="paragraph" w:customStyle="1" w:styleId="1126133">
    <w:name w:val="Стиль Заголовок 1 + По левому краю Перед:  12 пт После:  6 пт133"/>
    <w:basedOn w:val="afa"/>
    <w:rsid w:val="00666730"/>
    <w:pPr>
      <w:widowControl w:val="0"/>
      <w:suppressAutoHyphens/>
      <w:spacing w:before="120" w:after="120"/>
      <w:jc w:val="both"/>
      <w:outlineLvl w:val="1"/>
    </w:pPr>
    <w:rPr>
      <w:b/>
      <w:bCs/>
      <w:kern w:val="1"/>
      <w:sz w:val="28"/>
      <w:lang w:eastAsia="hi-IN" w:bidi="hi-IN"/>
    </w:rPr>
  </w:style>
  <w:style w:type="paragraph" w:customStyle="1" w:styleId="1126162">
    <w:name w:val="Стиль Заголовок 1 + По левому краю Перед:  12 пт После:  6 пт162"/>
    <w:basedOn w:val="afa"/>
    <w:rsid w:val="00666730"/>
    <w:pPr>
      <w:widowControl w:val="0"/>
      <w:suppressAutoHyphens/>
      <w:spacing w:before="120" w:after="120"/>
      <w:jc w:val="both"/>
      <w:outlineLvl w:val="1"/>
    </w:pPr>
    <w:rPr>
      <w:b/>
      <w:bCs/>
      <w:kern w:val="1"/>
      <w:sz w:val="28"/>
      <w:lang w:eastAsia="hi-IN" w:bidi="hi-IN"/>
    </w:rPr>
  </w:style>
  <w:style w:type="paragraph" w:customStyle="1" w:styleId="146">
    <w:name w:val="Стиль146"/>
    <w:rsid w:val="00666730"/>
    <w:pPr>
      <w:widowControl w:val="0"/>
      <w:autoSpaceDE w:val="0"/>
      <w:autoSpaceDN w:val="0"/>
      <w:adjustRightInd w:val="0"/>
    </w:pPr>
    <w:rPr>
      <w:rFonts w:ascii="Times New Roman" w:eastAsia="Times New Roman" w:hAnsi="Times New Roman"/>
      <w:sz w:val="24"/>
      <w:szCs w:val="24"/>
    </w:rPr>
  </w:style>
  <w:style w:type="paragraph" w:customStyle="1" w:styleId="1126134">
    <w:name w:val="Стиль Заголовок 1 + По левому краю Перед:  12 пт После:  6 пт134"/>
    <w:basedOn w:val="afa"/>
    <w:rsid w:val="00666730"/>
    <w:pPr>
      <w:widowControl w:val="0"/>
      <w:suppressAutoHyphens/>
      <w:spacing w:before="120" w:after="120"/>
      <w:jc w:val="both"/>
      <w:outlineLvl w:val="1"/>
    </w:pPr>
    <w:rPr>
      <w:b/>
      <w:bCs/>
      <w:kern w:val="1"/>
      <w:sz w:val="28"/>
      <w:lang w:eastAsia="hi-IN" w:bidi="hi-IN"/>
    </w:rPr>
  </w:style>
  <w:style w:type="paragraph" w:customStyle="1" w:styleId="1126172">
    <w:name w:val="Стиль Заголовок 1 + По левому краю Перед:  12 пт После:  6 пт172"/>
    <w:basedOn w:val="afa"/>
    <w:rsid w:val="00666730"/>
    <w:pPr>
      <w:widowControl w:val="0"/>
      <w:suppressAutoHyphens/>
      <w:spacing w:before="120" w:after="120"/>
      <w:jc w:val="both"/>
      <w:outlineLvl w:val="1"/>
    </w:pPr>
    <w:rPr>
      <w:b/>
      <w:bCs/>
      <w:kern w:val="1"/>
      <w:sz w:val="28"/>
      <w:lang w:eastAsia="hi-IN" w:bidi="hi-IN"/>
    </w:rPr>
  </w:style>
  <w:style w:type="paragraph" w:customStyle="1" w:styleId="1126135">
    <w:name w:val="Стиль Заголовок 1 + По левому краю Перед:  12 пт После:  6 пт135"/>
    <w:basedOn w:val="afa"/>
    <w:rsid w:val="00666730"/>
    <w:pPr>
      <w:widowControl w:val="0"/>
      <w:suppressAutoHyphens/>
      <w:spacing w:before="120" w:after="120"/>
      <w:jc w:val="both"/>
      <w:outlineLvl w:val="1"/>
    </w:pPr>
    <w:rPr>
      <w:b/>
      <w:bCs/>
      <w:kern w:val="1"/>
      <w:sz w:val="28"/>
      <w:lang w:eastAsia="hi-IN" w:bidi="hi-IN"/>
    </w:rPr>
  </w:style>
  <w:style w:type="paragraph" w:customStyle="1" w:styleId="1126182">
    <w:name w:val="Стиль Заголовок 1 + По левому краю Перед:  12 пт После:  6 пт182"/>
    <w:basedOn w:val="afa"/>
    <w:rsid w:val="00666730"/>
    <w:pPr>
      <w:widowControl w:val="0"/>
      <w:suppressAutoHyphens/>
      <w:spacing w:before="120" w:after="120"/>
      <w:jc w:val="both"/>
      <w:outlineLvl w:val="1"/>
    </w:pPr>
    <w:rPr>
      <w:b/>
      <w:bCs/>
      <w:kern w:val="1"/>
      <w:sz w:val="28"/>
      <w:lang w:eastAsia="hi-IN" w:bidi="hi-IN"/>
    </w:rPr>
  </w:style>
  <w:style w:type="paragraph" w:customStyle="1" w:styleId="1126136">
    <w:name w:val="Стиль Заголовок 1 + По левому краю Перед:  12 пт После:  6 пт136"/>
    <w:basedOn w:val="afa"/>
    <w:rsid w:val="00666730"/>
    <w:pPr>
      <w:widowControl w:val="0"/>
      <w:suppressAutoHyphens/>
      <w:spacing w:before="120" w:after="120"/>
      <w:jc w:val="both"/>
      <w:outlineLvl w:val="1"/>
    </w:pPr>
    <w:rPr>
      <w:b/>
      <w:bCs/>
      <w:kern w:val="1"/>
      <w:sz w:val="28"/>
      <w:lang w:eastAsia="hi-IN" w:bidi="hi-IN"/>
    </w:rPr>
  </w:style>
  <w:style w:type="paragraph" w:customStyle="1" w:styleId="1126192">
    <w:name w:val="Стиль Заголовок 1 + По левому краю Перед:  12 пт После:  6 пт192"/>
    <w:basedOn w:val="afa"/>
    <w:rsid w:val="00666730"/>
    <w:pPr>
      <w:widowControl w:val="0"/>
      <w:suppressAutoHyphens/>
      <w:spacing w:before="120" w:after="120"/>
      <w:jc w:val="both"/>
      <w:outlineLvl w:val="1"/>
    </w:pPr>
    <w:rPr>
      <w:b/>
      <w:bCs/>
      <w:kern w:val="1"/>
      <w:sz w:val="28"/>
      <w:lang w:eastAsia="hi-IN" w:bidi="hi-IN"/>
    </w:rPr>
  </w:style>
  <w:style w:type="paragraph" w:customStyle="1" w:styleId="147">
    <w:name w:val="Маркированный список 14"/>
    <w:basedOn w:val="aff3"/>
    <w:qFormat/>
    <w:rsid w:val="00666730"/>
    <w:pPr>
      <w:tabs>
        <w:tab w:val="num" w:pos="899"/>
      </w:tabs>
      <w:spacing w:before="280" w:after="280" w:line="288" w:lineRule="auto"/>
      <w:ind w:left="899" w:hanging="360"/>
      <w:jc w:val="both"/>
    </w:pPr>
    <w:rPr>
      <w:rFonts w:ascii="Times New Roman" w:eastAsia="Times New Roman" w:hAnsi="Times New Roman" w:cs="Times New Roman"/>
      <w:spacing w:val="20"/>
    </w:rPr>
  </w:style>
  <w:style w:type="paragraph" w:customStyle="1" w:styleId="1126137">
    <w:name w:val="Стиль Заголовок 1 + По левому краю Перед:  12 пт После:  6 пт137"/>
    <w:basedOn w:val="afa"/>
    <w:rsid w:val="00666730"/>
    <w:pPr>
      <w:widowControl w:val="0"/>
      <w:suppressAutoHyphens/>
      <w:spacing w:before="120" w:after="120"/>
      <w:jc w:val="both"/>
      <w:outlineLvl w:val="1"/>
    </w:pPr>
    <w:rPr>
      <w:b/>
      <w:bCs/>
      <w:kern w:val="1"/>
      <w:sz w:val="28"/>
      <w:lang w:eastAsia="hi-IN" w:bidi="hi-IN"/>
    </w:rPr>
  </w:style>
  <w:style w:type="paragraph" w:customStyle="1" w:styleId="11261102">
    <w:name w:val="Стиль Заголовок 1 + По левому краю Перед:  12 пт После:  6 пт1102"/>
    <w:basedOn w:val="afa"/>
    <w:rsid w:val="00666730"/>
    <w:pPr>
      <w:widowControl w:val="0"/>
      <w:suppressAutoHyphens/>
      <w:spacing w:before="120" w:after="120"/>
      <w:jc w:val="both"/>
      <w:outlineLvl w:val="1"/>
    </w:pPr>
    <w:rPr>
      <w:b/>
      <w:bCs/>
      <w:kern w:val="1"/>
      <w:sz w:val="28"/>
      <w:lang w:eastAsia="hi-IN" w:bidi="hi-IN"/>
    </w:rPr>
  </w:style>
  <w:style w:type="paragraph" w:customStyle="1" w:styleId="11261103">
    <w:name w:val="Стиль Заголовок 1 + По левому краю Перед:  12 пт После:  6 пт1103"/>
    <w:basedOn w:val="afa"/>
    <w:rsid w:val="00666730"/>
    <w:pPr>
      <w:widowControl w:val="0"/>
      <w:suppressAutoHyphens/>
      <w:spacing w:before="120" w:after="120"/>
      <w:jc w:val="both"/>
      <w:outlineLvl w:val="1"/>
    </w:pPr>
    <w:rPr>
      <w:b/>
      <w:bCs/>
      <w:kern w:val="1"/>
      <w:sz w:val="28"/>
      <w:lang w:eastAsia="hi-IN" w:bidi="hi-IN"/>
    </w:rPr>
  </w:style>
  <w:style w:type="paragraph" w:customStyle="1" w:styleId="1-019">
    <w:name w:val="Стиль Заголовок 1 + По правому краю Справа:  -019 см"/>
    <w:basedOn w:val="10"/>
    <w:rsid w:val="00666730"/>
    <w:pPr>
      <w:numPr>
        <w:numId w:val="0"/>
      </w:numPr>
      <w:spacing w:before="240" w:after="60"/>
      <w:ind w:right="-108"/>
      <w:jc w:val="right"/>
    </w:pPr>
    <w:rPr>
      <w:b/>
      <w:bCs/>
      <w:kern w:val="32"/>
      <w:lang w:eastAsia="ru-RU"/>
    </w:rPr>
  </w:style>
  <w:style w:type="paragraph" w:customStyle="1" w:styleId="a3">
    <w:name w:val="Маркированный шайбами список"/>
    <w:basedOn w:val="afa"/>
    <w:link w:val="afffffffffffff5"/>
    <w:qFormat/>
    <w:rsid w:val="00666730"/>
    <w:pPr>
      <w:numPr>
        <w:numId w:val="113"/>
      </w:numPr>
      <w:spacing w:line="360" w:lineRule="auto"/>
      <w:jc w:val="both"/>
    </w:pPr>
    <w:rPr>
      <w:rFonts w:eastAsia="Calibri"/>
      <w:sz w:val="28"/>
      <w:szCs w:val="22"/>
      <w:lang w:eastAsia="en-US"/>
    </w:rPr>
  </w:style>
  <w:style w:type="character" w:customStyle="1" w:styleId="afffffffffffff5">
    <w:name w:val="Маркированный шайбами список Знак"/>
    <w:link w:val="a3"/>
    <w:rsid w:val="00666730"/>
    <w:rPr>
      <w:rFonts w:ascii="Times New Roman" w:hAnsi="Times New Roman"/>
      <w:sz w:val="28"/>
      <w:szCs w:val="22"/>
      <w:lang w:eastAsia="en-US"/>
    </w:rPr>
  </w:style>
  <w:style w:type="paragraph" w:customStyle="1" w:styleId="TBi2">
    <w:name w:val="TBi Ïàðàãðàô ñ íîìåðîì óð.2"/>
    <w:basedOn w:val="afa"/>
    <w:rsid w:val="00666730"/>
    <w:pPr>
      <w:widowControl w:val="0"/>
      <w:numPr>
        <w:ilvl w:val="1"/>
        <w:numId w:val="100"/>
      </w:numPr>
      <w:tabs>
        <w:tab w:val="left" w:pos="0"/>
      </w:tabs>
      <w:suppressAutoHyphens/>
      <w:spacing w:after="120"/>
      <w:ind w:left="1440" w:firstLine="425"/>
      <w:jc w:val="both"/>
      <w:outlineLvl w:val="1"/>
    </w:pPr>
    <w:rPr>
      <w:rFonts w:eastAsia="SimSun" w:cs="Mangal"/>
      <w:kern w:val="1"/>
      <w:sz w:val="24"/>
      <w:szCs w:val="24"/>
      <w:lang w:eastAsia="hi-IN" w:bidi="hi-IN"/>
    </w:rPr>
  </w:style>
  <w:style w:type="character" w:customStyle="1" w:styleId="FontStyle11">
    <w:name w:val="Font Style11"/>
    <w:uiPriority w:val="99"/>
    <w:rsid w:val="00666730"/>
    <w:rPr>
      <w:rFonts w:ascii="Arial" w:hAnsi="Arial" w:cs="Arial"/>
      <w:sz w:val="16"/>
      <w:szCs w:val="16"/>
    </w:rPr>
  </w:style>
  <w:style w:type="character" w:customStyle="1" w:styleId="FontStyle13">
    <w:name w:val="Font Style13"/>
    <w:uiPriority w:val="99"/>
    <w:rsid w:val="00666730"/>
    <w:rPr>
      <w:rFonts w:ascii="Arial" w:hAnsi="Arial" w:cs="Arial"/>
      <w:sz w:val="16"/>
      <w:szCs w:val="16"/>
    </w:rPr>
  </w:style>
  <w:style w:type="character" w:customStyle="1" w:styleId="242">
    <w:name w:val="Знак Знак24"/>
    <w:rsid w:val="00666730"/>
    <w:rPr>
      <w:b/>
      <w:bCs/>
      <w:kern w:val="32"/>
      <w:sz w:val="28"/>
      <w:szCs w:val="32"/>
      <w:lang w:bidi="ar-SA"/>
    </w:rPr>
  </w:style>
  <w:style w:type="character" w:customStyle="1" w:styleId="252">
    <w:name w:val="Знак Знак25"/>
    <w:rsid w:val="00666730"/>
    <w:rPr>
      <w:rFonts w:ascii="Courier New" w:hAnsi="Courier New" w:cs="Courier New"/>
      <w:lang w:val="ru-RU" w:eastAsia="ru-RU" w:bidi="ar-SA"/>
    </w:rPr>
  </w:style>
  <w:style w:type="character" w:customStyle="1" w:styleId="2115">
    <w:name w:val="Знак Знак211"/>
    <w:rsid w:val="00666730"/>
    <w:rPr>
      <w:rFonts w:ascii="Courier New" w:hAnsi="Courier New" w:cs="Courier New"/>
      <w:lang w:val="ru-RU" w:eastAsia="ru-RU" w:bidi="ar-SA"/>
    </w:rPr>
  </w:style>
  <w:style w:type="character" w:customStyle="1" w:styleId="430">
    <w:name w:val="Знак Знак43"/>
    <w:rsid w:val="00666730"/>
    <w:rPr>
      <w:rFonts w:ascii="Cambria" w:eastAsia="Times New Roman" w:hAnsi="Cambria" w:cs="Times New Roman"/>
      <w:b/>
      <w:bCs/>
      <w:color w:val="365F91"/>
      <w:sz w:val="28"/>
      <w:szCs w:val="28"/>
    </w:rPr>
  </w:style>
  <w:style w:type="character" w:customStyle="1" w:styleId="4110">
    <w:name w:val="Знак Знак411"/>
    <w:rsid w:val="00666730"/>
    <w:rPr>
      <w:rFonts w:ascii="Cambria" w:eastAsia="Times New Roman" w:hAnsi="Cambria" w:cs="Times New Roman"/>
      <w:b/>
      <w:bCs/>
      <w:color w:val="365F91"/>
      <w:sz w:val="28"/>
      <w:szCs w:val="28"/>
    </w:rPr>
  </w:style>
  <w:style w:type="character" w:customStyle="1" w:styleId="3112">
    <w:name w:val="Знак Знак311"/>
    <w:rsid w:val="00666730"/>
    <w:rPr>
      <w:rFonts w:cs="Arial"/>
      <w:b/>
      <w:bCs/>
      <w:kern w:val="32"/>
      <w:sz w:val="28"/>
      <w:szCs w:val="32"/>
      <w:lang w:val="ru-RU" w:eastAsia="ru-RU" w:bidi="ar-SA"/>
    </w:rPr>
  </w:style>
  <w:style w:type="character" w:customStyle="1" w:styleId="2211">
    <w:name w:val="Знак Знак221"/>
    <w:semiHidden/>
    <w:rsid w:val="00666730"/>
    <w:rPr>
      <w:rFonts w:ascii="Times New Roman" w:hAnsi="Times New Roman"/>
      <w:lang w:eastAsia="en-US"/>
    </w:rPr>
  </w:style>
  <w:style w:type="character" w:customStyle="1" w:styleId="1810">
    <w:name w:val="Знак Знак181"/>
    <w:semiHidden/>
    <w:rsid w:val="00666730"/>
    <w:rPr>
      <w:rFonts w:ascii="Times New Roman" w:hAnsi="Times New Roman" w:cs="Courier New"/>
      <w:b/>
      <w:bCs/>
      <w:lang w:val="ru-RU" w:eastAsia="en-US" w:bidi="ar-SA"/>
    </w:rPr>
  </w:style>
  <w:style w:type="character" w:customStyle="1" w:styleId="1910">
    <w:name w:val="Знак Знак191"/>
    <w:semiHidden/>
    <w:rsid w:val="00666730"/>
    <w:rPr>
      <w:rFonts w:ascii="Tahoma" w:hAnsi="Tahoma" w:cs="Tahoma"/>
      <w:sz w:val="16"/>
      <w:szCs w:val="16"/>
      <w:lang w:eastAsia="en-US"/>
    </w:rPr>
  </w:style>
  <w:style w:type="character" w:customStyle="1" w:styleId="1711">
    <w:name w:val="Знак Знак1711"/>
    <w:rsid w:val="00666730"/>
    <w:rPr>
      <w:b/>
      <w:bCs/>
      <w:kern w:val="32"/>
      <w:sz w:val="28"/>
      <w:szCs w:val="32"/>
      <w:lang w:bidi="ar-SA"/>
    </w:rPr>
  </w:style>
  <w:style w:type="character" w:customStyle="1" w:styleId="11110">
    <w:name w:val="Знак Знак1111"/>
    <w:rsid w:val="00666730"/>
    <w:rPr>
      <w:b/>
      <w:bCs/>
      <w:caps/>
      <w:spacing w:val="20"/>
      <w:kern w:val="1"/>
      <w:sz w:val="28"/>
      <w:szCs w:val="32"/>
      <w:lang w:eastAsia="ar-SA"/>
    </w:rPr>
  </w:style>
  <w:style w:type="character" w:customStyle="1" w:styleId="421">
    <w:name w:val="Знак Знак421"/>
    <w:semiHidden/>
    <w:rsid w:val="00666730"/>
    <w:rPr>
      <w:sz w:val="24"/>
      <w:szCs w:val="24"/>
      <w:lang w:eastAsia="ar-SA"/>
    </w:rPr>
  </w:style>
  <w:style w:type="character" w:customStyle="1" w:styleId="10110">
    <w:name w:val="Знак Знак1011"/>
    <w:rsid w:val="00666730"/>
    <w:rPr>
      <w:b/>
      <w:sz w:val="24"/>
      <w:szCs w:val="24"/>
      <w:lang w:eastAsia="ar-SA"/>
    </w:rPr>
  </w:style>
  <w:style w:type="character" w:customStyle="1" w:styleId="9110">
    <w:name w:val="Знак Знак911"/>
    <w:rsid w:val="00666730"/>
    <w:rPr>
      <w:b/>
      <w:sz w:val="24"/>
      <w:szCs w:val="24"/>
      <w:lang w:eastAsia="ar-SA"/>
    </w:rPr>
  </w:style>
  <w:style w:type="character" w:customStyle="1" w:styleId="8110">
    <w:name w:val="Знак Знак811"/>
    <w:rsid w:val="00666730"/>
    <w:rPr>
      <w:b/>
      <w:sz w:val="24"/>
      <w:szCs w:val="24"/>
      <w:lang w:eastAsia="ar-SA"/>
    </w:rPr>
  </w:style>
  <w:style w:type="character" w:customStyle="1" w:styleId="7110">
    <w:name w:val="Знак Знак711"/>
    <w:rsid w:val="00666730"/>
    <w:rPr>
      <w:b/>
      <w:sz w:val="24"/>
      <w:szCs w:val="24"/>
      <w:lang w:eastAsia="ar-SA"/>
    </w:rPr>
  </w:style>
  <w:style w:type="character" w:customStyle="1" w:styleId="6110">
    <w:name w:val="Знак Знак611"/>
    <w:rsid w:val="00666730"/>
    <w:rPr>
      <w:b/>
      <w:sz w:val="24"/>
      <w:szCs w:val="24"/>
      <w:lang w:eastAsia="ar-SA"/>
    </w:rPr>
  </w:style>
  <w:style w:type="character" w:customStyle="1" w:styleId="5110">
    <w:name w:val="Знак Знак511"/>
    <w:rsid w:val="00666730"/>
    <w:rPr>
      <w:b/>
      <w:sz w:val="18"/>
      <w:szCs w:val="22"/>
      <w:lang w:eastAsia="ar-SA"/>
    </w:rPr>
  </w:style>
  <w:style w:type="character" w:customStyle="1" w:styleId="3211">
    <w:name w:val="Знак Знак321"/>
    <w:semiHidden/>
    <w:rsid w:val="00666730"/>
    <w:rPr>
      <w:sz w:val="24"/>
      <w:szCs w:val="24"/>
      <w:lang w:eastAsia="ar-SA"/>
    </w:rPr>
  </w:style>
  <w:style w:type="character" w:customStyle="1" w:styleId="2311">
    <w:name w:val="Знак Знак231"/>
    <w:semiHidden/>
    <w:rsid w:val="00666730"/>
    <w:rPr>
      <w:sz w:val="24"/>
      <w:szCs w:val="24"/>
      <w:lang w:eastAsia="ar-SA"/>
    </w:rPr>
  </w:style>
  <w:style w:type="character" w:customStyle="1" w:styleId="11010">
    <w:name w:val="Знак Знак1101"/>
    <w:semiHidden/>
    <w:rsid w:val="00666730"/>
    <w:rPr>
      <w:rFonts w:ascii="Tahoma" w:hAnsi="Tahoma" w:cs="Tahoma"/>
      <w:sz w:val="16"/>
      <w:szCs w:val="16"/>
      <w:lang w:eastAsia="ar-SA"/>
    </w:rPr>
  </w:style>
  <w:style w:type="character" w:customStyle="1" w:styleId="2010">
    <w:name w:val="Знак Знак201"/>
    <w:semiHidden/>
    <w:rsid w:val="00666730"/>
    <w:rPr>
      <w:rFonts w:ascii="Tahoma" w:hAnsi="Tahoma" w:cs="Tahoma"/>
      <w:sz w:val="16"/>
      <w:szCs w:val="16"/>
      <w:lang w:eastAsia="ar-SA"/>
    </w:rPr>
  </w:style>
  <w:style w:type="character" w:customStyle="1" w:styleId="1721">
    <w:name w:val="Знак Знак1721"/>
    <w:rsid w:val="00666730"/>
    <w:rPr>
      <w:b/>
      <w:bCs/>
      <w:kern w:val="32"/>
      <w:sz w:val="28"/>
      <w:szCs w:val="32"/>
    </w:rPr>
  </w:style>
  <w:style w:type="character" w:customStyle="1" w:styleId="2410">
    <w:name w:val="Знак Знак241"/>
    <w:rsid w:val="00666730"/>
    <w:rPr>
      <w:b/>
      <w:bCs/>
      <w:kern w:val="32"/>
      <w:sz w:val="28"/>
      <w:szCs w:val="32"/>
      <w:lang w:bidi="ar-SA"/>
    </w:rPr>
  </w:style>
  <w:style w:type="character" w:customStyle="1" w:styleId="3ffb">
    <w:name w:val="Заголовок №3"/>
    <w:rsid w:val="00666730"/>
    <w:rPr>
      <w:rFonts w:ascii="Times New Roman" w:eastAsia="Times New Roman" w:hAnsi="Times New Roman" w:cs="Times New Roman" w:hint="default"/>
      <w:b w:val="0"/>
      <w:bCs w:val="0"/>
      <w:i w:val="0"/>
      <w:iCs w:val="0"/>
      <w:smallCaps w:val="0"/>
      <w:spacing w:val="0"/>
      <w:sz w:val="27"/>
      <w:szCs w:val="27"/>
      <w:u w:val="single"/>
    </w:rPr>
  </w:style>
  <w:style w:type="numbering" w:customStyle="1" w:styleId="332">
    <w:name w:val="Список нумерованный33"/>
    <w:rsid w:val="00666730"/>
    <w:pPr>
      <w:numPr>
        <w:numId w:val="79"/>
      </w:numPr>
    </w:pPr>
  </w:style>
  <w:style w:type="numbering" w:customStyle="1" w:styleId="6">
    <w:name w:val="Список нумерованный6"/>
    <w:rsid w:val="00666730"/>
    <w:pPr>
      <w:numPr>
        <w:numId w:val="80"/>
      </w:numPr>
    </w:pPr>
  </w:style>
  <w:style w:type="numbering" w:customStyle="1" w:styleId="157">
    <w:name w:val="Маркированный дефисы15"/>
    <w:uiPriority w:val="99"/>
    <w:rsid w:val="00666730"/>
    <w:pPr>
      <w:numPr>
        <w:numId w:val="25"/>
      </w:numPr>
    </w:pPr>
  </w:style>
  <w:style w:type="numbering" w:customStyle="1" w:styleId="270">
    <w:name w:val="Список заголовков27"/>
    <w:rsid w:val="00666730"/>
    <w:pPr>
      <w:numPr>
        <w:numId w:val="22"/>
      </w:numPr>
    </w:pPr>
  </w:style>
  <w:style w:type="character" w:customStyle="1" w:styleId="H23">
    <w:name w:val="H2 Знак3"/>
    <w:aliases w:val="h2 Знак3,2 Знак3,Header 2 Знак3,Level 2 Heading Знак3,Numbered indent 2 Знак3,ni2 Знак3,Hanging 2 Indent Знак3,numbered indent 2 Знак3,Gliederung2 Знак3,Gliederung Знак3,Indented Heading Знак3,H21 Знак3,H22 Знак3,H23 Знак"/>
    <w:uiPriority w:val="9"/>
    <w:locked/>
    <w:rsid w:val="00666730"/>
    <w:rPr>
      <w:b/>
      <w:bCs/>
      <w:iCs/>
      <w:sz w:val="28"/>
      <w:szCs w:val="28"/>
    </w:rPr>
  </w:style>
  <w:style w:type="character" w:customStyle="1" w:styleId="Heading1Char2">
    <w:name w:val="Heading 1 Char2"/>
    <w:locked/>
    <w:rsid w:val="00666730"/>
    <w:rPr>
      <w:rFonts w:ascii="Arial" w:hAnsi="Arial"/>
      <w:b/>
      <w:kern w:val="32"/>
      <w:sz w:val="32"/>
      <w:lang w:val="ru-RU" w:eastAsia="ru-RU"/>
    </w:rPr>
  </w:style>
  <w:style w:type="character" w:customStyle="1" w:styleId="Heading2Char2">
    <w:name w:val="Heading 2 Char2"/>
    <w:locked/>
    <w:rsid w:val="00666730"/>
    <w:rPr>
      <w:rFonts w:ascii="Times New Roman" w:hAnsi="Times New Roman"/>
      <w:sz w:val="28"/>
    </w:rPr>
  </w:style>
  <w:style w:type="character" w:customStyle="1" w:styleId="Heading3Char2">
    <w:name w:val="Heading 3 Char2"/>
    <w:locked/>
    <w:rsid w:val="00666730"/>
    <w:rPr>
      <w:rFonts w:ascii="Times New Roman" w:hAnsi="Times New Roman"/>
      <w:sz w:val="28"/>
    </w:rPr>
  </w:style>
  <w:style w:type="numbering" w:customStyle="1" w:styleId="320">
    <w:name w:val="_Списки заголовков32"/>
    <w:uiPriority w:val="99"/>
    <w:rsid w:val="00666730"/>
    <w:pPr>
      <w:numPr>
        <w:numId w:val="83"/>
      </w:numPr>
    </w:pPr>
  </w:style>
  <w:style w:type="character" w:customStyle="1" w:styleId="w">
    <w:name w:val="w"/>
    <w:rsid w:val="00666730"/>
  </w:style>
  <w:style w:type="character" w:customStyle="1" w:styleId="FontStyle24">
    <w:name w:val="Font Style24"/>
    <w:qFormat/>
    <w:rsid w:val="00666730"/>
    <w:rPr>
      <w:rFonts w:ascii="Times New Roman" w:hAnsi="Times New Roman" w:cs="Times New Roman"/>
      <w:b/>
      <w:bCs/>
      <w:sz w:val="26"/>
      <w:szCs w:val="26"/>
    </w:rPr>
  </w:style>
  <w:style w:type="paragraph" w:customStyle="1" w:styleId="YVnotes">
    <w:name w:val="YV notes"/>
    <w:basedOn w:val="afa"/>
    <w:rsid w:val="00666730"/>
    <w:pPr>
      <w:numPr>
        <w:numId w:val="114"/>
      </w:numPr>
      <w:jc w:val="both"/>
    </w:pPr>
    <w:rPr>
      <w:sz w:val="28"/>
      <w:szCs w:val="24"/>
    </w:rPr>
  </w:style>
  <w:style w:type="numbering" w:customStyle="1" w:styleId="148">
    <w:name w:val="Нет списка14"/>
    <w:next w:val="afd"/>
    <w:uiPriority w:val="99"/>
    <w:semiHidden/>
    <w:unhideWhenUsed/>
    <w:rsid w:val="00666730"/>
  </w:style>
  <w:style w:type="character" w:customStyle="1" w:styleId="418">
    <w:name w:val="Заголовок 4 Знак1"/>
    <w:aliases w:val="H4 Знак1,4 Знак1,I4 Знак1,l4 Знак1,heading4 Знак1,I41 Знак1,41 Знак1,l41 Знак1,heading41 Знак1,(Shift Ctrl 4) Знак1,Titre 41 Знак1,t4.T4 Знак1,4heading Знак1,h4 Знак1,a. Знак1,4 dash Знак1,d Знак1,4 dash1 Знак1,d1 Знак1,31 Знак1"/>
    <w:uiPriority w:val="99"/>
    <w:semiHidden/>
    <w:rsid w:val="00666730"/>
    <w:rPr>
      <w:rFonts w:ascii="Calibri Light" w:eastAsia="Times New Roman" w:hAnsi="Calibri Light" w:cs="Times New Roman"/>
      <w:b/>
      <w:bCs/>
      <w:i/>
      <w:iCs/>
      <w:color w:val="5B9BD5"/>
      <w:sz w:val="28"/>
      <w:szCs w:val="24"/>
    </w:rPr>
  </w:style>
  <w:style w:type="character" w:customStyle="1" w:styleId="516">
    <w:name w:val="Заголовок 5 Знак1"/>
    <w:aliases w:val="H5 Знак1,ITT t5 Знак1,PA Pico Section Знак1,5 Знак1,Roman list Знак1,h5 Знак1,Roman list1 Знак1,Roman list2 Знак1,Roman list11 Знак1,Roman list3 Знак1,Roman list12 Знак1,Roman list21 Знак1,Roman list111 Знак1,Çàãîëîâîê 5 Знак1"/>
    <w:uiPriority w:val="99"/>
    <w:semiHidden/>
    <w:rsid w:val="00666730"/>
    <w:rPr>
      <w:rFonts w:ascii="Calibri Light" w:eastAsia="Times New Roman" w:hAnsi="Calibri Light" w:cs="Times New Roman"/>
      <w:color w:val="1F4D78"/>
      <w:sz w:val="28"/>
      <w:szCs w:val="24"/>
    </w:rPr>
  </w:style>
  <w:style w:type="character" w:customStyle="1" w:styleId="615">
    <w:name w:val="Заголовок 6 Знак1"/>
    <w:aliases w:val="ITT t6 Знак1,PA Appendix Знак1,6 Знак1,Bullet list Знак1,Bullet list1 Знак1,Bullet list2 Знак1,Bullet list11 Знак1,Bullet list3 Знак1,Bullet list12 Знак1,Bullet list21 Знак1,Bullet list111 Знак1,Bullet lis Знак1,H6 Знак1,ITT t61 Знак1"/>
    <w:uiPriority w:val="99"/>
    <w:semiHidden/>
    <w:rsid w:val="00666730"/>
    <w:rPr>
      <w:rFonts w:ascii="Calibri Light" w:eastAsia="Times New Roman" w:hAnsi="Calibri Light" w:cs="Times New Roman"/>
      <w:i/>
      <w:iCs/>
      <w:color w:val="1F4D78"/>
      <w:sz w:val="28"/>
      <w:szCs w:val="24"/>
    </w:rPr>
  </w:style>
  <w:style w:type="character" w:customStyle="1" w:styleId="714">
    <w:name w:val="Заголовок 7 Знак1"/>
    <w:aliases w:val="ITT t7 Знак1,PA Appendix Major Знак1,7 Знак1,req3 Знак1,letter list Знак1,lettered list Знак1,letter list1 Знак1,lettered list1 Знак1,letter list2 Знак1,lettered list2 Знак1,letter list11 Знак1,lettered list11 Знак1,letter list3 Знак1"/>
    <w:uiPriority w:val="9"/>
    <w:semiHidden/>
    <w:rsid w:val="00666730"/>
    <w:rPr>
      <w:rFonts w:ascii="Calibri Light" w:eastAsia="Times New Roman" w:hAnsi="Calibri Light" w:cs="Times New Roman"/>
      <w:i/>
      <w:iCs/>
      <w:color w:val="404040"/>
      <w:sz w:val="28"/>
      <w:szCs w:val="24"/>
    </w:rPr>
  </w:style>
  <w:style w:type="character" w:customStyle="1" w:styleId="814">
    <w:name w:val="Заголовок 8 Знак1"/>
    <w:aliases w:val="ITT t8 Знак1,PA Appendix Minor Знак1,8 Знак1,r Знак1,requirement Знак1,req2 Знак1,Reference List Знак1,action Знак1,action1 Знак1,action2 Знак1,action11 Знак1,action3 Знак1,action4 Знак1,action5 Знак1,action6 Знак1,action7 Знак1"/>
    <w:uiPriority w:val="9"/>
    <w:semiHidden/>
    <w:rsid w:val="00666730"/>
    <w:rPr>
      <w:rFonts w:ascii="Calibri Light" w:eastAsia="Times New Roman" w:hAnsi="Calibri Light" w:cs="Times New Roman"/>
      <w:color w:val="404040"/>
    </w:rPr>
  </w:style>
  <w:style w:type="character" w:customStyle="1" w:styleId="912">
    <w:name w:val="Заголовок 9 Знак1"/>
    <w:aliases w:val="ITT t9 Знак1,9 Знак1,rb Знак1,req bullet Знак1,req1 Знак1,progress Знак1,Titre 10 Знак1,App Heading Знак1,progress1 Знак1,progress2 Знак1,progress11 Знак1,progress3 Знак1,progress4 Знак1,progress5 Знак1,progress6 Знак1,progress7 Знак1"/>
    <w:uiPriority w:val="9"/>
    <w:semiHidden/>
    <w:rsid w:val="00666730"/>
    <w:rPr>
      <w:rFonts w:ascii="Calibri Light" w:eastAsia="Times New Roman" w:hAnsi="Calibri Light" w:cs="Times New Roman"/>
      <w:i/>
      <w:iCs/>
      <w:color w:val="404040"/>
    </w:rPr>
  </w:style>
  <w:style w:type="paragraph" w:customStyle="1" w:styleId="TBi20">
    <w:name w:val="TBi Параграф с номером ур.2"/>
    <w:basedOn w:val="afa"/>
    <w:link w:val="TBi2Char"/>
    <w:uiPriority w:val="99"/>
    <w:rsid w:val="00666730"/>
    <w:pPr>
      <w:spacing w:after="120"/>
      <w:ind w:firstLine="425"/>
      <w:jc w:val="both"/>
      <w:outlineLvl w:val="1"/>
    </w:pPr>
    <w:rPr>
      <w:rFonts w:eastAsia="Calibri"/>
      <w:sz w:val="24"/>
    </w:rPr>
  </w:style>
  <w:style w:type="character" w:customStyle="1" w:styleId="TBi2Char">
    <w:name w:val="TBi Параграф с номером ур.2 Char"/>
    <w:link w:val="TBi20"/>
    <w:uiPriority w:val="99"/>
    <w:locked/>
    <w:rsid w:val="00666730"/>
    <w:rPr>
      <w:rFonts w:ascii="Times New Roman" w:hAnsi="Times New Roman"/>
      <w:sz w:val="24"/>
    </w:rPr>
  </w:style>
  <w:style w:type="paragraph" w:customStyle="1" w:styleId="TBi">
    <w:name w:val="TBi буллеты (список)"/>
    <w:uiPriority w:val="99"/>
    <w:rsid w:val="00666730"/>
    <w:pPr>
      <w:numPr>
        <w:numId w:val="115"/>
      </w:numPr>
      <w:spacing w:after="60"/>
    </w:pPr>
    <w:rPr>
      <w:rFonts w:ascii="Times New Roman" w:eastAsia="Times New Roman" w:hAnsi="Times New Roman"/>
      <w:sz w:val="24"/>
      <w:szCs w:val="24"/>
    </w:rPr>
  </w:style>
  <w:style w:type="paragraph" w:customStyle="1" w:styleId="TitleOnthe1stPage">
    <w:name w:val="Title_On_the_1st_Page"/>
    <w:uiPriority w:val="99"/>
    <w:rsid w:val="00666730"/>
    <w:pPr>
      <w:spacing w:after="60"/>
      <w:jc w:val="center"/>
    </w:pPr>
    <w:rPr>
      <w:rFonts w:ascii="Times New Roman" w:eastAsia="Times New Roman" w:hAnsi="Times New Roman" w:cs="Arial"/>
      <w:bCs/>
      <w:caps/>
      <w:kern w:val="28"/>
      <w:sz w:val="24"/>
      <w:szCs w:val="32"/>
    </w:rPr>
  </w:style>
  <w:style w:type="character" w:customStyle="1" w:styleId="S">
    <w:name w:val="S_Обычный Знак"/>
    <w:link w:val="S0"/>
    <w:locked/>
    <w:rsid w:val="00666730"/>
  </w:style>
  <w:style w:type="paragraph" w:customStyle="1" w:styleId="S0">
    <w:name w:val="S_Обычный"/>
    <w:basedOn w:val="afa"/>
    <w:link w:val="S"/>
    <w:rsid w:val="00666730"/>
    <w:pPr>
      <w:widowControl w:val="0"/>
      <w:tabs>
        <w:tab w:val="left" w:pos="1690"/>
      </w:tabs>
      <w:jc w:val="both"/>
    </w:pPr>
    <w:rPr>
      <w:rFonts w:ascii="Calibri" w:eastAsia="Calibri" w:hAnsi="Calibri"/>
    </w:rPr>
  </w:style>
  <w:style w:type="table" w:customStyle="1" w:styleId="11ff">
    <w:name w:val="Сетка таблицы светлая11"/>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ntStyle175">
    <w:name w:val="Font Style175"/>
    <w:uiPriority w:val="99"/>
    <w:rsid w:val="00666730"/>
    <w:rPr>
      <w:rFonts w:ascii="Times New Roman" w:hAnsi="Times New Roman" w:cs="Times New Roman"/>
      <w:sz w:val="22"/>
      <w:szCs w:val="22"/>
    </w:rPr>
  </w:style>
  <w:style w:type="numbering" w:customStyle="1" w:styleId="2116">
    <w:name w:val="Нет списка211"/>
    <w:next w:val="afd"/>
    <w:uiPriority w:val="99"/>
    <w:semiHidden/>
    <w:unhideWhenUsed/>
    <w:rsid w:val="00666730"/>
  </w:style>
  <w:style w:type="character" w:customStyle="1" w:styleId="H24">
    <w:name w:val="H2 Знак4"/>
    <w:aliases w:val="h2 Знак4,2 Знак4,Header 2 Знак4,Level 2 Heading Знак4,Numbered indent 2 Знак4,ni2 Знак4,Hanging 2 Indent Знак4,numbered indent 2 Знак4,Gliederung2 Знак4,Gliederung Знак4,Indented Heading Знак4,H21 Знак4,H22 Знак4,H23 Знак1"/>
    <w:rsid w:val="00666730"/>
    <w:rPr>
      <w:rFonts w:ascii="Times New Roman" w:eastAsia="Times New Roman" w:hAnsi="Times New Roman" w:cs="Times New Roman"/>
      <w:bCs/>
      <w:iCs/>
      <w:sz w:val="28"/>
      <w:szCs w:val="28"/>
    </w:rPr>
  </w:style>
  <w:style w:type="table" w:customStyle="1" w:styleId="2117">
    <w:name w:val="Сетка таблицы21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uble">
    <w:name w:val="rouble"/>
    <w:rsid w:val="00666730"/>
  </w:style>
  <w:style w:type="numbering" w:customStyle="1" w:styleId="3113">
    <w:name w:val="Список нумерованный311"/>
    <w:rsid w:val="00666730"/>
  </w:style>
  <w:style w:type="numbering" w:customStyle="1" w:styleId="137">
    <w:name w:val="Список нумерованный13"/>
    <w:rsid w:val="00666730"/>
  </w:style>
  <w:style w:type="numbering" w:customStyle="1" w:styleId="165">
    <w:name w:val="Маркированный дефисы16"/>
    <w:uiPriority w:val="99"/>
    <w:rsid w:val="00666730"/>
  </w:style>
  <w:style w:type="numbering" w:customStyle="1" w:styleId="2130">
    <w:name w:val="Список заголовков213"/>
    <w:rsid w:val="00666730"/>
  </w:style>
  <w:style w:type="numbering" w:customStyle="1" w:styleId="3114">
    <w:name w:val="_Списки заголовков311"/>
    <w:uiPriority w:val="99"/>
    <w:rsid w:val="00666730"/>
  </w:style>
  <w:style w:type="numbering" w:customStyle="1" w:styleId="11111">
    <w:name w:val="Нет списка1111"/>
    <w:next w:val="afd"/>
    <w:uiPriority w:val="99"/>
    <w:semiHidden/>
    <w:unhideWhenUsed/>
    <w:rsid w:val="00666730"/>
  </w:style>
  <w:style w:type="numbering" w:customStyle="1" w:styleId="715">
    <w:name w:val="Нет списка71"/>
    <w:next w:val="afd"/>
    <w:uiPriority w:val="99"/>
    <w:semiHidden/>
    <w:unhideWhenUsed/>
    <w:rsid w:val="00666730"/>
  </w:style>
  <w:style w:type="numbering" w:customStyle="1" w:styleId="158">
    <w:name w:val="Нет списка15"/>
    <w:next w:val="afd"/>
    <w:uiPriority w:val="99"/>
    <w:semiHidden/>
    <w:unhideWhenUsed/>
    <w:rsid w:val="00666730"/>
  </w:style>
  <w:style w:type="table" w:customStyle="1" w:styleId="517">
    <w:name w:val="Сетка таблицы51"/>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6">
    <w:name w:val="Стиль маркированный4"/>
    <w:basedOn w:val="afd"/>
    <w:rsid w:val="00666730"/>
  </w:style>
  <w:style w:type="numbering" w:customStyle="1" w:styleId="173">
    <w:name w:val="Маркированный дефисы17"/>
    <w:uiPriority w:val="99"/>
    <w:rsid w:val="00666730"/>
  </w:style>
  <w:style w:type="table" w:customStyle="1" w:styleId="138">
    <w:name w:val="Сетка таблицы1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Список заголовков28"/>
    <w:rsid w:val="00666730"/>
  </w:style>
  <w:style w:type="numbering" w:customStyle="1" w:styleId="229">
    <w:name w:val="Нет списка22"/>
    <w:next w:val="afd"/>
    <w:uiPriority w:val="99"/>
    <w:semiHidden/>
    <w:unhideWhenUsed/>
    <w:rsid w:val="00666730"/>
  </w:style>
  <w:style w:type="numbering" w:customStyle="1" w:styleId="149">
    <w:name w:val="Список нумерованный14"/>
    <w:basedOn w:val="afd"/>
    <w:rsid w:val="00666730"/>
  </w:style>
  <w:style w:type="numbering" w:customStyle="1" w:styleId="1125">
    <w:name w:val="Нет списка112"/>
    <w:next w:val="afd"/>
    <w:uiPriority w:val="99"/>
    <w:semiHidden/>
    <w:unhideWhenUsed/>
    <w:rsid w:val="00666730"/>
  </w:style>
  <w:style w:type="numbering" w:customStyle="1" w:styleId="1130">
    <w:name w:val="Стиль маркированный113"/>
    <w:basedOn w:val="afd"/>
    <w:rsid w:val="00666730"/>
  </w:style>
  <w:style w:type="numbering" w:customStyle="1" w:styleId="1131">
    <w:name w:val="Маркированный дефисы113"/>
    <w:uiPriority w:val="99"/>
    <w:rsid w:val="00666730"/>
  </w:style>
  <w:style w:type="numbering" w:customStyle="1" w:styleId="1132">
    <w:name w:val="Список нумерованный113"/>
    <w:basedOn w:val="afd"/>
    <w:rsid w:val="00666730"/>
  </w:style>
  <w:style w:type="numbering" w:customStyle="1" w:styleId="1133">
    <w:name w:val="Список заголовков113"/>
    <w:rsid w:val="00666730"/>
  </w:style>
  <w:style w:type="numbering" w:customStyle="1" w:styleId="21130">
    <w:name w:val="Список заголовков2113"/>
    <w:rsid w:val="00666730"/>
  </w:style>
  <w:style w:type="numbering" w:customStyle="1" w:styleId="139">
    <w:name w:val="Нумерованный_многоуровневый13"/>
    <w:uiPriority w:val="99"/>
    <w:rsid w:val="00666730"/>
  </w:style>
  <w:style w:type="numbering" w:customStyle="1" w:styleId="14313">
    <w:name w:val="Маркированный дефисы14313"/>
    <w:uiPriority w:val="99"/>
    <w:rsid w:val="00666730"/>
  </w:style>
  <w:style w:type="numbering" w:customStyle="1" w:styleId="11112">
    <w:name w:val="Маркированный дефисы1111"/>
    <w:uiPriority w:val="99"/>
    <w:rsid w:val="00666730"/>
  </w:style>
  <w:style w:type="numbering" w:customStyle="1" w:styleId="22a">
    <w:name w:val="Стиль маркированный22"/>
    <w:basedOn w:val="afd"/>
    <w:rsid w:val="00666730"/>
  </w:style>
  <w:style w:type="numbering" w:customStyle="1" w:styleId="22b">
    <w:name w:val="Маркированный дефисы22"/>
    <w:uiPriority w:val="99"/>
    <w:rsid w:val="00666730"/>
  </w:style>
  <w:style w:type="numbering" w:customStyle="1" w:styleId="22c">
    <w:name w:val="Список нумерованный22"/>
    <w:basedOn w:val="afd"/>
    <w:rsid w:val="00666730"/>
  </w:style>
  <w:style w:type="numbering" w:customStyle="1" w:styleId="324">
    <w:name w:val="Список заголовков32"/>
    <w:rsid w:val="00666730"/>
  </w:style>
  <w:style w:type="numbering" w:customStyle="1" w:styleId="2220">
    <w:name w:val="Список заголовков222"/>
    <w:rsid w:val="00666730"/>
  </w:style>
  <w:style w:type="numbering" w:customStyle="1" w:styleId="22d">
    <w:name w:val="Нумерованный_многоуровневый22"/>
    <w:uiPriority w:val="99"/>
    <w:rsid w:val="00666730"/>
  </w:style>
  <w:style w:type="numbering" w:customStyle="1" w:styleId="14322">
    <w:name w:val="Маркированный дефисы14322"/>
    <w:uiPriority w:val="99"/>
    <w:rsid w:val="00666730"/>
  </w:style>
  <w:style w:type="numbering" w:customStyle="1" w:styleId="11113">
    <w:name w:val="Стиль маркированный1111"/>
    <w:basedOn w:val="afd"/>
    <w:rsid w:val="00666730"/>
  </w:style>
  <w:style w:type="numbering" w:customStyle="1" w:styleId="1220">
    <w:name w:val="Маркированный дефисы122"/>
    <w:uiPriority w:val="99"/>
    <w:rsid w:val="00666730"/>
  </w:style>
  <w:style w:type="numbering" w:customStyle="1" w:styleId="11114">
    <w:name w:val="Список нумерованный1111"/>
    <w:basedOn w:val="afd"/>
    <w:rsid w:val="00666730"/>
  </w:style>
  <w:style w:type="numbering" w:customStyle="1" w:styleId="11115">
    <w:name w:val="Список заголовков1111"/>
    <w:rsid w:val="00666730"/>
  </w:style>
  <w:style w:type="numbering" w:customStyle="1" w:styleId="21111">
    <w:name w:val="Список заголовков21111"/>
    <w:rsid w:val="00666730"/>
  </w:style>
  <w:style w:type="numbering" w:customStyle="1" w:styleId="1127">
    <w:name w:val="Нумерованный_многоуровневый112"/>
    <w:uiPriority w:val="99"/>
    <w:rsid w:val="00666730"/>
  </w:style>
  <w:style w:type="numbering" w:customStyle="1" w:styleId="143112">
    <w:name w:val="Маркированный дефисы143112"/>
    <w:uiPriority w:val="99"/>
    <w:rsid w:val="00666730"/>
  </w:style>
  <w:style w:type="numbering" w:customStyle="1" w:styleId="12f5">
    <w:name w:val="Маркированный_знаки12"/>
    <w:basedOn w:val="afd"/>
    <w:rsid w:val="00666730"/>
  </w:style>
  <w:style w:type="numbering" w:customStyle="1" w:styleId="12f6">
    <w:name w:val="Маркированный12"/>
    <w:rsid w:val="00666730"/>
  </w:style>
  <w:style w:type="numbering" w:customStyle="1" w:styleId="2320">
    <w:name w:val="Список заголовков232"/>
    <w:rsid w:val="00666730"/>
  </w:style>
  <w:style w:type="numbering" w:customStyle="1" w:styleId="22e">
    <w:name w:val="Маркированный_знаки22"/>
    <w:basedOn w:val="afd"/>
    <w:rsid w:val="00666730"/>
  </w:style>
  <w:style w:type="numbering" w:customStyle="1" w:styleId="325">
    <w:name w:val="Маркированный дефисы32"/>
    <w:uiPriority w:val="99"/>
    <w:rsid w:val="00666730"/>
  </w:style>
  <w:style w:type="numbering" w:customStyle="1" w:styleId="326">
    <w:name w:val="Маркированный_знаки32"/>
    <w:basedOn w:val="afd"/>
    <w:rsid w:val="00666730"/>
  </w:style>
  <w:style w:type="numbering" w:customStyle="1" w:styleId="422">
    <w:name w:val="Маркированный_знаки42"/>
    <w:basedOn w:val="afd"/>
    <w:rsid w:val="00666730"/>
  </w:style>
  <w:style w:type="numbering" w:customStyle="1" w:styleId="423">
    <w:name w:val="Маркированный дефисы42"/>
    <w:uiPriority w:val="99"/>
    <w:rsid w:val="00666730"/>
  </w:style>
  <w:style w:type="numbering" w:customStyle="1" w:styleId="521">
    <w:name w:val="Маркированный_знаки52"/>
    <w:basedOn w:val="afd"/>
    <w:rsid w:val="00666730"/>
  </w:style>
  <w:style w:type="numbering" w:customStyle="1" w:styleId="522">
    <w:name w:val="Маркированный дефисы52"/>
    <w:uiPriority w:val="99"/>
    <w:rsid w:val="00666730"/>
  </w:style>
  <w:style w:type="numbering" w:customStyle="1" w:styleId="620">
    <w:name w:val="Маркированный_знаки62"/>
    <w:basedOn w:val="afd"/>
    <w:rsid w:val="00666730"/>
  </w:style>
  <w:style w:type="numbering" w:customStyle="1" w:styleId="621">
    <w:name w:val="Маркированный дефисы62"/>
    <w:uiPriority w:val="99"/>
    <w:rsid w:val="00666730"/>
  </w:style>
  <w:style w:type="numbering" w:customStyle="1" w:styleId="720">
    <w:name w:val="Маркированный_знаки72"/>
    <w:basedOn w:val="afd"/>
    <w:rsid w:val="00666730"/>
  </w:style>
  <w:style w:type="numbering" w:customStyle="1" w:styleId="721">
    <w:name w:val="Маркированный дефисы72"/>
    <w:uiPriority w:val="99"/>
    <w:rsid w:val="00666730"/>
  </w:style>
  <w:style w:type="numbering" w:customStyle="1" w:styleId="820">
    <w:name w:val="Маркированный_знаки82"/>
    <w:basedOn w:val="afd"/>
    <w:rsid w:val="00666730"/>
  </w:style>
  <w:style w:type="numbering" w:customStyle="1" w:styleId="920">
    <w:name w:val="Маркированный_знаки92"/>
    <w:basedOn w:val="afd"/>
    <w:rsid w:val="00666730"/>
  </w:style>
  <w:style w:type="numbering" w:customStyle="1" w:styleId="821">
    <w:name w:val="Маркированный дефисы82"/>
    <w:uiPriority w:val="99"/>
    <w:rsid w:val="00666730"/>
  </w:style>
  <w:style w:type="numbering" w:customStyle="1" w:styleId="3115">
    <w:name w:val="Нет списка311"/>
    <w:next w:val="afd"/>
    <w:uiPriority w:val="99"/>
    <w:semiHidden/>
    <w:unhideWhenUsed/>
    <w:rsid w:val="00666730"/>
  </w:style>
  <w:style w:type="numbering" w:customStyle="1" w:styleId="419">
    <w:name w:val="Список заголовков41"/>
    <w:rsid w:val="00666730"/>
  </w:style>
  <w:style w:type="numbering" w:customStyle="1" w:styleId="12110">
    <w:name w:val="Нет списка1211"/>
    <w:next w:val="afd"/>
    <w:uiPriority w:val="99"/>
    <w:semiHidden/>
    <w:unhideWhenUsed/>
    <w:rsid w:val="00666730"/>
  </w:style>
  <w:style w:type="numbering" w:customStyle="1" w:styleId="1212">
    <w:name w:val="Стиль маркированный121"/>
    <w:basedOn w:val="afd"/>
    <w:rsid w:val="00666730"/>
  </w:style>
  <w:style w:type="numbering" w:customStyle="1" w:styleId="1312">
    <w:name w:val="Маркированный дефисы131"/>
    <w:uiPriority w:val="99"/>
    <w:rsid w:val="00666730"/>
  </w:style>
  <w:style w:type="numbering" w:customStyle="1" w:styleId="1213">
    <w:name w:val="Список нумерованный121"/>
    <w:basedOn w:val="afd"/>
    <w:rsid w:val="00666730"/>
  </w:style>
  <w:style w:type="numbering" w:customStyle="1" w:styleId="1214">
    <w:name w:val="Список заголовков121"/>
    <w:rsid w:val="00666730"/>
  </w:style>
  <w:style w:type="numbering" w:customStyle="1" w:styleId="2121">
    <w:name w:val="Список заголовков2121"/>
    <w:rsid w:val="00666730"/>
  </w:style>
  <w:style w:type="numbering" w:customStyle="1" w:styleId="1215">
    <w:name w:val="Нумерованный_многоуровневый121"/>
    <w:uiPriority w:val="99"/>
    <w:rsid w:val="00666730"/>
  </w:style>
  <w:style w:type="numbering" w:customStyle="1" w:styleId="143121">
    <w:name w:val="Маркированный дефисы143121"/>
    <w:uiPriority w:val="99"/>
    <w:rsid w:val="00666730"/>
  </w:style>
  <w:style w:type="numbering" w:customStyle="1" w:styleId="1012">
    <w:name w:val="Маркированный_знаки101"/>
    <w:basedOn w:val="afd"/>
    <w:rsid w:val="00666730"/>
  </w:style>
  <w:style w:type="numbering" w:customStyle="1" w:styleId="21ff">
    <w:name w:val="Маркированный21"/>
    <w:rsid w:val="00666730"/>
  </w:style>
  <w:style w:type="numbering" w:customStyle="1" w:styleId="11210">
    <w:name w:val="Маркированный дефисы1121"/>
    <w:uiPriority w:val="99"/>
    <w:rsid w:val="00666730"/>
  </w:style>
  <w:style w:type="numbering" w:customStyle="1" w:styleId="2118">
    <w:name w:val="Стиль маркированный211"/>
    <w:basedOn w:val="afd"/>
    <w:rsid w:val="00666730"/>
  </w:style>
  <w:style w:type="numbering" w:customStyle="1" w:styleId="2119">
    <w:name w:val="Маркированный дефисы211"/>
    <w:uiPriority w:val="99"/>
    <w:rsid w:val="00666730"/>
  </w:style>
  <w:style w:type="numbering" w:customStyle="1" w:styleId="211a">
    <w:name w:val="Список нумерованный211"/>
    <w:basedOn w:val="afd"/>
    <w:rsid w:val="00666730"/>
  </w:style>
  <w:style w:type="numbering" w:customStyle="1" w:styleId="3116">
    <w:name w:val="Список заголовков311"/>
    <w:rsid w:val="00666730"/>
  </w:style>
  <w:style w:type="numbering" w:customStyle="1" w:styleId="22110">
    <w:name w:val="Список заголовков2211"/>
    <w:rsid w:val="00666730"/>
  </w:style>
  <w:style w:type="numbering" w:customStyle="1" w:styleId="211b">
    <w:name w:val="Нумерованный_многоуровневый211"/>
    <w:uiPriority w:val="99"/>
    <w:rsid w:val="00666730"/>
  </w:style>
  <w:style w:type="numbering" w:customStyle="1" w:styleId="143211">
    <w:name w:val="Маркированный дефисы143211"/>
    <w:uiPriority w:val="99"/>
    <w:rsid w:val="00666730"/>
  </w:style>
  <w:style w:type="numbering" w:customStyle="1" w:styleId="11211">
    <w:name w:val="Стиль маркированный1121"/>
    <w:basedOn w:val="afd"/>
    <w:rsid w:val="00666730"/>
  </w:style>
  <w:style w:type="numbering" w:customStyle="1" w:styleId="12111">
    <w:name w:val="Маркированный дефисы1211"/>
    <w:uiPriority w:val="99"/>
    <w:rsid w:val="00666730"/>
  </w:style>
  <w:style w:type="numbering" w:customStyle="1" w:styleId="11212">
    <w:name w:val="Список нумерованный1121"/>
    <w:basedOn w:val="afd"/>
    <w:rsid w:val="00666730"/>
  </w:style>
  <w:style w:type="numbering" w:customStyle="1" w:styleId="11213">
    <w:name w:val="Список заголовков1121"/>
    <w:rsid w:val="00666730"/>
  </w:style>
  <w:style w:type="numbering" w:customStyle="1" w:styleId="21121">
    <w:name w:val="Список заголовков21121"/>
    <w:rsid w:val="00666730"/>
  </w:style>
  <w:style w:type="numbering" w:customStyle="1" w:styleId="11116">
    <w:name w:val="Нумерованный_многоуровневый1111"/>
    <w:uiPriority w:val="99"/>
    <w:rsid w:val="00666730"/>
  </w:style>
  <w:style w:type="numbering" w:customStyle="1" w:styleId="1431111">
    <w:name w:val="Маркированный дефисы1431111"/>
    <w:uiPriority w:val="99"/>
    <w:rsid w:val="00666730"/>
  </w:style>
  <w:style w:type="numbering" w:customStyle="1" w:styleId="111b">
    <w:name w:val="Маркированный_знаки111"/>
    <w:basedOn w:val="afd"/>
    <w:rsid w:val="00666730"/>
  </w:style>
  <w:style w:type="numbering" w:customStyle="1" w:styleId="111c">
    <w:name w:val="Маркированный111"/>
    <w:rsid w:val="00666730"/>
  </w:style>
  <w:style w:type="numbering" w:customStyle="1" w:styleId="23110">
    <w:name w:val="Список заголовков2311"/>
    <w:rsid w:val="00666730"/>
  </w:style>
  <w:style w:type="numbering" w:customStyle="1" w:styleId="211c">
    <w:name w:val="Маркированный_знаки211"/>
    <w:basedOn w:val="afd"/>
    <w:rsid w:val="00666730"/>
  </w:style>
  <w:style w:type="numbering" w:customStyle="1" w:styleId="3117">
    <w:name w:val="Маркированный дефисы311"/>
    <w:uiPriority w:val="99"/>
    <w:rsid w:val="00666730"/>
  </w:style>
  <w:style w:type="numbering" w:customStyle="1" w:styleId="3118">
    <w:name w:val="Маркированный_знаки311"/>
    <w:basedOn w:val="afd"/>
    <w:rsid w:val="00666730"/>
  </w:style>
  <w:style w:type="numbering" w:customStyle="1" w:styleId="4112">
    <w:name w:val="Маркированный_знаки411"/>
    <w:basedOn w:val="afd"/>
    <w:rsid w:val="00666730"/>
  </w:style>
  <w:style w:type="numbering" w:customStyle="1" w:styleId="4113">
    <w:name w:val="Маркированный дефисы411"/>
    <w:uiPriority w:val="99"/>
    <w:rsid w:val="00666730"/>
  </w:style>
  <w:style w:type="numbering" w:customStyle="1" w:styleId="5111">
    <w:name w:val="Маркированный_знаки511"/>
    <w:basedOn w:val="afd"/>
    <w:rsid w:val="00666730"/>
  </w:style>
  <w:style w:type="numbering" w:customStyle="1" w:styleId="5112">
    <w:name w:val="Маркированный дефисы511"/>
    <w:uiPriority w:val="99"/>
    <w:rsid w:val="00666730"/>
  </w:style>
  <w:style w:type="numbering" w:customStyle="1" w:styleId="6111">
    <w:name w:val="Маркированный_знаки611"/>
    <w:basedOn w:val="afd"/>
    <w:rsid w:val="00666730"/>
  </w:style>
  <w:style w:type="numbering" w:customStyle="1" w:styleId="6112">
    <w:name w:val="Маркированный дефисы611"/>
    <w:uiPriority w:val="99"/>
    <w:rsid w:val="00666730"/>
  </w:style>
  <w:style w:type="numbering" w:customStyle="1" w:styleId="7111">
    <w:name w:val="Маркированный_знаки711"/>
    <w:basedOn w:val="afd"/>
    <w:rsid w:val="00666730"/>
  </w:style>
  <w:style w:type="numbering" w:customStyle="1" w:styleId="7112">
    <w:name w:val="Маркированный дефисы711"/>
    <w:uiPriority w:val="99"/>
    <w:rsid w:val="00666730"/>
  </w:style>
  <w:style w:type="numbering" w:customStyle="1" w:styleId="8111">
    <w:name w:val="Маркированный_знаки811"/>
    <w:basedOn w:val="afd"/>
    <w:rsid w:val="00666730"/>
  </w:style>
  <w:style w:type="numbering" w:customStyle="1" w:styleId="9111">
    <w:name w:val="Маркированный_знаки911"/>
    <w:basedOn w:val="afd"/>
    <w:rsid w:val="00666730"/>
  </w:style>
  <w:style w:type="numbering" w:customStyle="1" w:styleId="8112">
    <w:name w:val="Маркированный дефисы811"/>
    <w:uiPriority w:val="99"/>
    <w:rsid w:val="00666730"/>
  </w:style>
  <w:style w:type="numbering" w:customStyle="1" w:styleId="4114">
    <w:name w:val="Нет списка411"/>
    <w:next w:val="afd"/>
    <w:uiPriority w:val="99"/>
    <w:semiHidden/>
    <w:unhideWhenUsed/>
    <w:rsid w:val="00666730"/>
  </w:style>
  <w:style w:type="numbering" w:customStyle="1" w:styleId="5113">
    <w:name w:val="Нет списка511"/>
    <w:next w:val="afd"/>
    <w:uiPriority w:val="99"/>
    <w:semiHidden/>
    <w:unhideWhenUsed/>
    <w:rsid w:val="00666730"/>
  </w:style>
  <w:style w:type="table" w:customStyle="1" w:styleId="3119">
    <w:name w:val="Сетка таблицы311"/>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
    <w:name w:val="Маркированный дефисы141"/>
    <w:uiPriority w:val="99"/>
    <w:rsid w:val="00666730"/>
  </w:style>
  <w:style w:type="numbering" w:customStyle="1" w:styleId="13110">
    <w:name w:val="Нет списка1311"/>
    <w:next w:val="afd"/>
    <w:uiPriority w:val="99"/>
    <w:semiHidden/>
    <w:unhideWhenUsed/>
    <w:rsid w:val="00666730"/>
  </w:style>
  <w:style w:type="table" w:customStyle="1" w:styleId="1128">
    <w:name w:val="Сетка таблицы11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7">
    <w:name w:val="Сетка таблицы светлая12"/>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13">
    <w:name w:val="Нет списка611"/>
    <w:next w:val="afd"/>
    <w:uiPriority w:val="99"/>
    <w:semiHidden/>
    <w:unhideWhenUsed/>
    <w:rsid w:val="00666730"/>
  </w:style>
  <w:style w:type="numbering" w:customStyle="1" w:styleId="1413">
    <w:name w:val="Нет списка141"/>
    <w:next w:val="afd"/>
    <w:uiPriority w:val="99"/>
    <w:semiHidden/>
    <w:unhideWhenUsed/>
    <w:rsid w:val="00666730"/>
  </w:style>
  <w:style w:type="table" w:customStyle="1" w:styleId="1216">
    <w:name w:val="Сетка таблицы12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d">
    <w:name w:val="Сетка таблицы светлая111"/>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12">
    <w:name w:val="Нет списка2111"/>
    <w:next w:val="afd"/>
    <w:uiPriority w:val="99"/>
    <w:semiHidden/>
    <w:unhideWhenUsed/>
    <w:rsid w:val="00666730"/>
  </w:style>
  <w:style w:type="numbering" w:customStyle="1" w:styleId="31110">
    <w:name w:val="Список нумерованный3111"/>
    <w:rsid w:val="00666730"/>
  </w:style>
  <w:style w:type="numbering" w:customStyle="1" w:styleId="1313">
    <w:name w:val="Список нумерованный131"/>
    <w:rsid w:val="00666730"/>
  </w:style>
  <w:style w:type="numbering" w:customStyle="1" w:styleId="1610">
    <w:name w:val="Маркированный дефисы161"/>
    <w:uiPriority w:val="99"/>
    <w:rsid w:val="00666730"/>
  </w:style>
  <w:style w:type="numbering" w:customStyle="1" w:styleId="2131">
    <w:name w:val="Список заголовков2131"/>
    <w:rsid w:val="00666730"/>
  </w:style>
  <w:style w:type="numbering" w:customStyle="1" w:styleId="31111">
    <w:name w:val="_Списки заголовков3111"/>
    <w:uiPriority w:val="99"/>
    <w:rsid w:val="00666730"/>
  </w:style>
  <w:style w:type="numbering" w:customStyle="1" w:styleId="111110">
    <w:name w:val="Нет списка11111"/>
    <w:next w:val="afd"/>
    <w:uiPriority w:val="99"/>
    <w:semiHidden/>
    <w:unhideWhenUsed/>
    <w:rsid w:val="00666730"/>
  </w:style>
  <w:style w:type="table" w:customStyle="1" w:styleId="11117">
    <w:name w:val="Сетка таблицы111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Сетка таблицы511"/>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fd"/>
    <w:uiPriority w:val="99"/>
    <w:semiHidden/>
    <w:unhideWhenUsed/>
    <w:rsid w:val="00666730"/>
  </w:style>
  <w:style w:type="numbering" w:customStyle="1" w:styleId="166">
    <w:name w:val="Нет списка16"/>
    <w:next w:val="afd"/>
    <w:uiPriority w:val="99"/>
    <w:semiHidden/>
    <w:unhideWhenUsed/>
    <w:rsid w:val="00666730"/>
  </w:style>
  <w:style w:type="numbering" w:customStyle="1" w:styleId="5f1">
    <w:name w:val="Стиль маркированный5"/>
    <w:basedOn w:val="afd"/>
    <w:rsid w:val="00666730"/>
  </w:style>
  <w:style w:type="numbering" w:customStyle="1" w:styleId="182">
    <w:name w:val="Маркированный дефисы18"/>
    <w:uiPriority w:val="99"/>
    <w:rsid w:val="00666730"/>
  </w:style>
  <w:style w:type="table" w:customStyle="1" w:styleId="14a">
    <w:name w:val="Сетка таблицы1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Список заголовков29"/>
    <w:rsid w:val="00666730"/>
  </w:style>
  <w:style w:type="numbering" w:customStyle="1" w:styleId="234">
    <w:name w:val="Нет списка23"/>
    <w:next w:val="afd"/>
    <w:uiPriority w:val="99"/>
    <w:semiHidden/>
    <w:unhideWhenUsed/>
    <w:rsid w:val="00666730"/>
  </w:style>
  <w:style w:type="numbering" w:customStyle="1" w:styleId="159">
    <w:name w:val="Список нумерованный15"/>
    <w:basedOn w:val="afd"/>
    <w:rsid w:val="00666730"/>
  </w:style>
  <w:style w:type="numbering" w:customStyle="1" w:styleId="1134">
    <w:name w:val="Нет списка113"/>
    <w:next w:val="afd"/>
    <w:uiPriority w:val="99"/>
    <w:semiHidden/>
    <w:unhideWhenUsed/>
    <w:rsid w:val="00666730"/>
  </w:style>
  <w:style w:type="numbering" w:customStyle="1" w:styleId="1140">
    <w:name w:val="Стиль маркированный114"/>
    <w:basedOn w:val="afd"/>
    <w:rsid w:val="00666730"/>
  </w:style>
  <w:style w:type="numbering" w:customStyle="1" w:styleId="1141">
    <w:name w:val="Маркированный дефисы114"/>
    <w:uiPriority w:val="99"/>
    <w:rsid w:val="00666730"/>
  </w:style>
  <w:style w:type="numbering" w:customStyle="1" w:styleId="1142">
    <w:name w:val="Список нумерованный114"/>
    <w:basedOn w:val="afd"/>
    <w:rsid w:val="00666730"/>
  </w:style>
  <w:style w:type="numbering" w:customStyle="1" w:styleId="1143">
    <w:name w:val="Список заголовков114"/>
    <w:rsid w:val="00666730"/>
  </w:style>
  <w:style w:type="numbering" w:customStyle="1" w:styleId="21140">
    <w:name w:val="Список заголовков2114"/>
    <w:rsid w:val="00666730"/>
  </w:style>
  <w:style w:type="numbering" w:customStyle="1" w:styleId="14b">
    <w:name w:val="Нумерованный_многоуровневый14"/>
    <w:uiPriority w:val="99"/>
    <w:rsid w:val="00666730"/>
  </w:style>
  <w:style w:type="numbering" w:customStyle="1" w:styleId="14314">
    <w:name w:val="Маркированный дефисы14314"/>
    <w:uiPriority w:val="99"/>
    <w:rsid w:val="00666730"/>
  </w:style>
  <w:style w:type="numbering" w:customStyle="1" w:styleId="11120">
    <w:name w:val="Маркированный дефисы1112"/>
    <w:uiPriority w:val="99"/>
    <w:rsid w:val="00666730"/>
  </w:style>
  <w:style w:type="numbering" w:customStyle="1" w:styleId="235">
    <w:name w:val="Стиль маркированный23"/>
    <w:basedOn w:val="afd"/>
    <w:rsid w:val="00666730"/>
  </w:style>
  <w:style w:type="numbering" w:customStyle="1" w:styleId="236">
    <w:name w:val="Маркированный дефисы23"/>
    <w:uiPriority w:val="99"/>
    <w:rsid w:val="00666730"/>
  </w:style>
  <w:style w:type="numbering" w:customStyle="1" w:styleId="237">
    <w:name w:val="Список нумерованный23"/>
    <w:basedOn w:val="afd"/>
    <w:rsid w:val="00666730"/>
  </w:style>
  <w:style w:type="numbering" w:customStyle="1" w:styleId="333">
    <w:name w:val="Список заголовков33"/>
    <w:rsid w:val="00666730"/>
  </w:style>
  <w:style w:type="numbering" w:customStyle="1" w:styleId="2230">
    <w:name w:val="Список заголовков223"/>
    <w:rsid w:val="00666730"/>
  </w:style>
  <w:style w:type="numbering" w:customStyle="1" w:styleId="238">
    <w:name w:val="Нумерованный_многоуровневый23"/>
    <w:uiPriority w:val="99"/>
    <w:rsid w:val="00666730"/>
  </w:style>
  <w:style w:type="numbering" w:customStyle="1" w:styleId="14323">
    <w:name w:val="Маркированный дефисы14323"/>
    <w:uiPriority w:val="99"/>
    <w:rsid w:val="00666730"/>
  </w:style>
  <w:style w:type="numbering" w:customStyle="1" w:styleId="11121">
    <w:name w:val="Стиль маркированный1112"/>
    <w:basedOn w:val="afd"/>
    <w:rsid w:val="00666730"/>
  </w:style>
  <w:style w:type="numbering" w:customStyle="1" w:styleId="1230">
    <w:name w:val="Маркированный дефисы123"/>
    <w:uiPriority w:val="99"/>
    <w:rsid w:val="00666730"/>
  </w:style>
  <w:style w:type="numbering" w:customStyle="1" w:styleId="11122">
    <w:name w:val="Список нумерованный1112"/>
    <w:basedOn w:val="afd"/>
    <w:rsid w:val="00666730"/>
  </w:style>
  <w:style w:type="numbering" w:customStyle="1" w:styleId="11123">
    <w:name w:val="Список заголовков1112"/>
    <w:rsid w:val="00666730"/>
  </w:style>
  <w:style w:type="numbering" w:customStyle="1" w:styleId="211120">
    <w:name w:val="Список заголовков21112"/>
    <w:rsid w:val="00666730"/>
  </w:style>
  <w:style w:type="numbering" w:customStyle="1" w:styleId="1135">
    <w:name w:val="Нумерованный_многоуровневый113"/>
    <w:uiPriority w:val="99"/>
    <w:rsid w:val="00666730"/>
  </w:style>
  <w:style w:type="numbering" w:customStyle="1" w:styleId="143113">
    <w:name w:val="Маркированный дефисы143113"/>
    <w:uiPriority w:val="99"/>
    <w:rsid w:val="00666730"/>
  </w:style>
  <w:style w:type="numbering" w:customStyle="1" w:styleId="13a">
    <w:name w:val="Маркированный_знаки13"/>
    <w:basedOn w:val="afd"/>
    <w:rsid w:val="00666730"/>
  </w:style>
  <w:style w:type="numbering" w:customStyle="1" w:styleId="13b">
    <w:name w:val="Маркированный13"/>
    <w:rsid w:val="00666730"/>
  </w:style>
  <w:style w:type="numbering" w:customStyle="1" w:styleId="2330">
    <w:name w:val="Список заголовков233"/>
    <w:rsid w:val="00666730"/>
  </w:style>
  <w:style w:type="numbering" w:customStyle="1" w:styleId="239">
    <w:name w:val="Маркированный_знаки23"/>
    <w:basedOn w:val="afd"/>
    <w:rsid w:val="00666730"/>
  </w:style>
  <w:style w:type="numbering" w:customStyle="1" w:styleId="334">
    <w:name w:val="Маркированный дефисы33"/>
    <w:uiPriority w:val="99"/>
    <w:rsid w:val="00666730"/>
  </w:style>
  <w:style w:type="numbering" w:customStyle="1" w:styleId="335">
    <w:name w:val="Маркированный_знаки33"/>
    <w:basedOn w:val="afd"/>
    <w:rsid w:val="00666730"/>
  </w:style>
  <w:style w:type="numbering" w:customStyle="1" w:styleId="431">
    <w:name w:val="Маркированный_знаки43"/>
    <w:basedOn w:val="afd"/>
    <w:rsid w:val="00666730"/>
  </w:style>
  <w:style w:type="numbering" w:customStyle="1" w:styleId="432">
    <w:name w:val="Маркированный дефисы43"/>
    <w:uiPriority w:val="99"/>
    <w:rsid w:val="00666730"/>
  </w:style>
  <w:style w:type="numbering" w:customStyle="1" w:styleId="530">
    <w:name w:val="Маркированный_знаки53"/>
    <w:basedOn w:val="afd"/>
    <w:rsid w:val="00666730"/>
  </w:style>
  <w:style w:type="numbering" w:customStyle="1" w:styleId="531">
    <w:name w:val="Маркированный дефисы53"/>
    <w:uiPriority w:val="99"/>
    <w:rsid w:val="00666730"/>
  </w:style>
  <w:style w:type="numbering" w:customStyle="1" w:styleId="630">
    <w:name w:val="Маркированный_знаки63"/>
    <w:basedOn w:val="afd"/>
    <w:rsid w:val="00666730"/>
  </w:style>
  <w:style w:type="numbering" w:customStyle="1" w:styleId="631">
    <w:name w:val="Маркированный дефисы63"/>
    <w:uiPriority w:val="99"/>
    <w:rsid w:val="00666730"/>
  </w:style>
  <w:style w:type="numbering" w:customStyle="1" w:styleId="730">
    <w:name w:val="Маркированный_знаки73"/>
    <w:basedOn w:val="afd"/>
    <w:rsid w:val="00666730"/>
  </w:style>
  <w:style w:type="numbering" w:customStyle="1" w:styleId="731">
    <w:name w:val="Маркированный дефисы73"/>
    <w:uiPriority w:val="99"/>
    <w:rsid w:val="00666730"/>
  </w:style>
  <w:style w:type="numbering" w:customStyle="1" w:styleId="830">
    <w:name w:val="Маркированный_знаки83"/>
    <w:basedOn w:val="afd"/>
    <w:rsid w:val="00666730"/>
  </w:style>
  <w:style w:type="numbering" w:customStyle="1" w:styleId="930">
    <w:name w:val="Маркированный_знаки93"/>
    <w:basedOn w:val="afd"/>
    <w:rsid w:val="00666730"/>
  </w:style>
  <w:style w:type="numbering" w:customStyle="1" w:styleId="831">
    <w:name w:val="Маркированный дефисы83"/>
    <w:uiPriority w:val="99"/>
    <w:rsid w:val="00666730"/>
  </w:style>
  <w:style w:type="numbering" w:customStyle="1" w:styleId="327">
    <w:name w:val="Нет списка32"/>
    <w:next w:val="afd"/>
    <w:uiPriority w:val="99"/>
    <w:semiHidden/>
    <w:unhideWhenUsed/>
    <w:rsid w:val="00666730"/>
  </w:style>
  <w:style w:type="numbering" w:customStyle="1" w:styleId="425">
    <w:name w:val="Список заголовков42"/>
    <w:rsid w:val="00666730"/>
  </w:style>
  <w:style w:type="numbering" w:customStyle="1" w:styleId="1221">
    <w:name w:val="Нет списка122"/>
    <w:next w:val="afd"/>
    <w:uiPriority w:val="99"/>
    <w:semiHidden/>
    <w:unhideWhenUsed/>
    <w:rsid w:val="00666730"/>
  </w:style>
  <w:style w:type="numbering" w:customStyle="1" w:styleId="1222">
    <w:name w:val="Стиль маркированный122"/>
    <w:basedOn w:val="afd"/>
    <w:rsid w:val="00666730"/>
  </w:style>
  <w:style w:type="numbering" w:customStyle="1" w:styleId="1320">
    <w:name w:val="Маркированный дефисы132"/>
    <w:uiPriority w:val="99"/>
    <w:rsid w:val="00666730"/>
  </w:style>
  <w:style w:type="numbering" w:customStyle="1" w:styleId="1223">
    <w:name w:val="Список нумерованный122"/>
    <w:basedOn w:val="afd"/>
    <w:rsid w:val="00666730"/>
  </w:style>
  <w:style w:type="numbering" w:customStyle="1" w:styleId="1224">
    <w:name w:val="Список заголовков122"/>
    <w:rsid w:val="00666730"/>
  </w:style>
  <w:style w:type="numbering" w:customStyle="1" w:styleId="2122">
    <w:name w:val="Список заголовков2122"/>
    <w:rsid w:val="00666730"/>
  </w:style>
  <w:style w:type="numbering" w:customStyle="1" w:styleId="1225">
    <w:name w:val="Нумерованный_многоуровневый122"/>
    <w:uiPriority w:val="99"/>
    <w:rsid w:val="00666730"/>
  </w:style>
  <w:style w:type="numbering" w:customStyle="1" w:styleId="143122">
    <w:name w:val="Маркированный дефисы143122"/>
    <w:uiPriority w:val="99"/>
    <w:rsid w:val="00666730"/>
  </w:style>
  <w:style w:type="numbering" w:customStyle="1" w:styleId="1020">
    <w:name w:val="Маркированный_знаки102"/>
    <w:basedOn w:val="afd"/>
    <w:rsid w:val="00666730"/>
  </w:style>
  <w:style w:type="numbering" w:customStyle="1" w:styleId="22f">
    <w:name w:val="Маркированный22"/>
    <w:rsid w:val="00666730"/>
  </w:style>
  <w:style w:type="numbering" w:customStyle="1" w:styleId="11220">
    <w:name w:val="Маркированный дефисы1122"/>
    <w:uiPriority w:val="99"/>
    <w:rsid w:val="00666730"/>
  </w:style>
  <w:style w:type="numbering" w:customStyle="1" w:styleId="2123">
    <w:name w:val="Стиль маркированный212"/>
    <w:basedOn w:val="afd"/>
    <w:rsid w:val="00666730"/>
  </w:style>
  <w:style w:type="numbering" w:customStyle="1" w:styleId="2124">
    <w:name w:val="Маркированный дефисы212"/>
    <w:uiPriority w:val="99"/>
    <w:rsid w:val="00666730"/>
  </w:style>
  <w:style w:type="numbering" w:customStyle="1" w:styleId="2125">
    <w:name w:val="Список нумерованный212"/>
    <w:basedOn w:val="afd"/>
    <w:rsid w:val="00666730"/>
  </w:style>
  <w:style w:type="numbering" w:customStyle="1" w:styleId="3121">
    <w:name w:val="Список заголовков312"/>
    <w:rsid w:val="00666730"/>
  </w:style>
  <w:style w:type="numbering" w:customStyle="1" w:styleId="2212">
    <w:name w:val="Список заголовков2212"/>
    <w:rsid w:val="00666730"/>
  </w:style>
  <w:style w:type="numbering" w:customStyle="1" w:styleId="2126">
    <w:name w:val="Нумерованный_многоуровневый212"/>
    <w:uiPriority w:val="99"/>
    <w:rsid w:val="00666730"/>
  </w:style>
  <w:style w:type="numbering" w:customStyle="1" w:styleId="143212">
    <w:name w:val="Маркированный дефисы143212"/>
    <w:uiPriority w:val="99"/>
    <w:rsid w:val="00666730"/>
  </w:style>
  <w:style w:type="numbering" w:customStyle="1" w:styleId="11221">
    <w:name w:val="Стиль маркированный1122"/>
    <w:basedOn w:val="afd"/>
    <w:rsid w:val="00666730"/>
  </w:style>
  <w:style w:type="numbering" w:customStyle="1" w:styleId="12120">
    <w:name w:val="Маркированный дефисы1212"/>
    <w:uiPriority w:val="99"/>
    <w:rsid w:val="00666730"/>
  </w:style>
  <w:style w:type="numbering" w:customStyle="1" w:styleId="11222">
    <w:name w:val="Список нумерованный1122"/>
    <w:basedOn w:val="afd"/>
    <w:rsid w:val="00666730"/>
  </w:style>
  <w:style w:type="numbering" w:customStyle="1" w:styleId="11223">
    <w:name w:val="Список заголовков1122"/>
    <w:rsid w:val="00666730"/>
  </w:style>
  <w:style w:type="numbering" w:customStyle="1" w:styleId="21122">
    <w:name w:val="Список заголовков21122"/>
    <w:rsid w:val="00666730"/>
  </w:style>
  <w:style w:type="numbering" w:customStyle="1" w:styleId="11124">
    <w:name w:val="Нумерованный_многоуровневый1112"/>
    <w:uiPriority w:val="99"/>
    <w:rsid w:val="00666730"/>
  </w:style>
  <w:style w:type="numbering" w:customStyle="1" w:styleId="1431112">
    <w:name w:val="Маркированный дефисы1431112"/>
    <w:uiPriority w:val="99"/>
    <w:rsid w:val="00666730"/>
  </w:style>
  <w:style w:type="numbering" w:customStyle="1" w:styleId="1129">
    <w:name w:val="Маркированный_знаки112"/>
    <w:basedOn w:val="afd"/>
    <w:rsid w:val="00666730"/>
  </w:style>
  <w:style w:type="numbering" w:customStyle="1" w:styleId="112a">
    <w:name w:val="Маркированный112"/>
    <w:rsid w:val="00666730"/>
  </w:style>
  <w:style w:type="numbering" w:customStyle="1" w:styleId="2312">
    <w:name w:val="Список заголовков2312"/>
    <w:rsid w:val="00666730"/>
  </w:style>
  <w:style w:type="numbering" w:customStyle="1" w:styleId="2127">
    <w:name w:val="Маркированный_знаки212"/>
    <w:basedOn w:val="afd"/>
    <w:rsid w:val="00666730"/>
  </w:style>
  <w:style w:type="numbering" w:customStyle="1" w:styleId="3122">
    <w:name w:val="Маркированный дефисы312"/>
    <w:uiPriority w:val="99"/>
    <w:rsid w:val="00666730"/>
  </w:style>
  <w:style w:type="numbering" w:customStyle="1" w:styleId="3123">
    <w:name w:val="Маркированный_знаки312"/>
    <w:basedOn w:val="afd"/>
    <w:rsid w:val="00666730"/>
  </w:style>
  <w:style w:type="numbering" w:customStyle="1" w:styleId="4120">
    <w:name w:val="Маркированный_знаки412"/>
    <w:basedOn w:val="afd"/>
    <w:rsid w:val="00666730"/>
  </w:style>
  <w:style w:type="numbering" w:customStyle="1" w:styleId="4121">
    <w:name w:val="Маркированный дефисы412"/>
    <w:uiPriority w:val="99"/>
    <w:rsid w:val="00666730"/>
  </w:style>
  <w:style w:type="numbering" w:customStyle="1" w:styleId="5120">
    <w:name w:val="Маркированный_знаки512"/>
    <w:basedOn w:val="afd"/>
    <w:rsid w:val="00666730"/>
  </w:style>
  <w:style w:type="numbering" w:customStyle="1" w:styleId="5121">
    <w:name w:val="Маркированный дефисы512"/>
    <w:uiPriority w:val="99"/>
    <w:rsid w:val="00666730"/>
  </w:style>
  <w:style w:type="numbering" w:customStyle="1" w:styleId="6120">
    <w:name w:val="Маркированный_знаки612"/>
    <w:basedOn w:val="afd"/>
    <w:rsid w:val="00666730"/>
  </w:style>
  <w:style w:type="numbering" w:customStyle="1" w:styleId="6121">
    <w:name w:val="Маркированный дефисы612"/>
    <w:uiPriority w:val="99"/>
    <w:rsid w:val="00666730"/>
  </w:style>
  <w:style w:type="numbering" w:customStyle="1" w:styleId="7120">
    <w:name w:val="Маркированный_знаки712"/>
    <w:basedOn w:val="afd"/>
    <w:rsid w:val="00666730"/>
  </w:style>
  <w:style w:type="numbering" w:customStyle="1" w:styleId="7121">
    <w:name w:val="Маркированный дефисы712"/>
    <w:uiPriority w:val="99"/>
    <w:rsid w:val="00666730"/>
  </w:style>
  <w:style w:type="numbering" w:customStyle="1" w:styleId="8120">
    <w:name w:val="Маркированный_знаки812"/>
    <w:basedOn w:val="afd"/>
    <w:rsid w:val="00666730"/>
  </w:style>
  <w:style w:type="numbering" w:customStyle="1" w:styleId="9120">
    <w:name w:val="Маркированный_знаки912"/>
    <w:basedOn w:val="afd"/>
    <w:rsid w:val="00666730"/>
  </w:style>
  <w:style w:type="numbering" w:customStyle="1" w:styleId="8121">
    <w:name w:val="Маркированный дефисы812"/>
    <w:uiPriority w:val="99"/>
    <w:rsid w:val="00666730"/>
  </w:style>
  <w:style w:type="numbering" w:customStyle="1" w:styleId="426">
    <w:name w:val="Нет списка42"/>
    <w:next w:val="afd"/>
    <w:uiPriority w:val="99"/>
    <w:semiHidden/>
    <w:unhideWhenUsed/>
    <w:rsid w:val="00666730"/>
  </w:style>
  <w:style w:type="table" w:customStyle="1" w:styleId="23a">
    <w:name w:val="Сетка таблицы23"/>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next w:val="afd"/>
    <w:uiPriority w:val="99"/>
    <w:semiHidden/>
    <w:unhideWhenUsed/>
    <w:rsid w:val="00666730"/>
  </w:style>
  <w:style w:type="numbering" w:customStyle="1" w:styleId="1421">
    <w:name w:val="Маркированный дефисы142"/>
    <w:uiPriority w:val="99"/>
    <w:rsid w:val="00666730"/>
  </w:style>
  <w:style w:type="numbering" w:customStyle="1" w:styleId="1321">
    <w:name w:val="Нет списка132"/>
    <w:next w:val="afd"/>
    <w:uiPriority w:val="99"/>
    <w:semiHidden/>
    <w:unhideWhenUsed/>
    <w:rsid w:val="00666730"/>
  </w:style>
  <w:style w:type="table" w:customStyle="1" w:styleId="1136">
    <w:name w:val="Сетка таблицы11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c">
    <w:name w:val="Сетка таблицы светлая13"/>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22">
    <w:name w:val="Нет списка62"/>
    <w:next w:val="afd"/>
    <w:uiPriority w:val="99"/>
    <w:semiHidden/>
    <w:unhideWhenUsed/>
    <w:rsid w:val="00666730"/>
  </w:style>
  <w:style w:type="table" w:customStyle="1" w:styleId="433">
    <w:name w:val="Сетка таблицы43"/>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fd"/>
    <w:uiPriority w:val="99"/>
    <w:semiHidden/>
    <w:unhideWhenUsed/>
    <w:rsid w:val="00666730"/>
  </w:style>
  <w:style w:type="table" w:customStyle="1" w:styleId="1226">
    <w:name w:val="Сетка таблицы12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b">
    <w:name w:val="Сетка таблицы светлая112"/>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28">
    <w:name w:val="Нет списка212"/>
    <w:next w:val="afd"/>
    <w:uiPriority w:val="99"/>
    <w:semiHidden/>
    <w:unhideWhenUsed/>
    <w:rsid w:val="00666730"/>
  </w:style>
  <w:style w:type="table" w:customStyle="1" w:styleId="2129">
    <w:name w:val="Сетка таблицы21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0">
    <w:name w:val="Список нумерованный3112"/>
    <w:rsid w:val="00666730"/>
  </w:style>
  <w:style w:type="numbering" w:customStyle="1" w:styleId="1322">
    <w:name w:val="Список нумерованный132"/>
    <w:rsid w:val="00666730"/>
  </w:style>
  <w:style w:type="numbering" w:customStyle="1" w:styleId="1620">
    <w:name w:val="Маркированный дефисы162"/>
    <w:uiPriority w:val="99"/>
    <w:rsid w:val="00666730"/>
  </w:style>
  <w:style w:type="numbering" w:customStyle="1" w:styleId="2132">
    <w:name w:val="Список заголовков2132"/>
    <w:rsid w:val="00666730"/>
  </w:style>
  <w:style w:type="numbering" w:customStyle="1" w:styleId="31121">
    <w:name w:val="_Списки заголовков3112"/>
    <w:uiPriority w:val="99"/>
    <w:rsid w:val="00666730"/>
  </w:style>
  <w:style w:type="numbering" w:customStyle="1" w:styleId="11125">
    <w:name w:val="Нет списка1112"/>
    <w:next w:val="afd"/>
    <w:uiPriority w:val="99"/>
    <w:semiHidden/>
    <w:unhideWhenUsed/>
    <w:rsid w:val="00666730"/>
  </w:style>
  <w:style w:type="table" w:customStyle="1" w:styleId="11126">
    <w:name w:val="Сетка таблицы111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3">
    <w:name w:val="Нет списка711"/>
    <w:next w:val="afd"/>
    <w:uiPriority w:val="99"/>
    <w:semiHidden/>
    <w:unhideWhenUsed/>
    <w:rsid w:val="00666730"/>
  </w:style>
  <w:style w:type="numbering" w:customStyle="1" w:styleId="1510">
    <w:name w:val="Нет списка151"/>
    <w:next w:val="afd"/>
    <w:uiPriority w:val="99"/>
    <w:semiHidden/>
    <w:unhideWhenUsed/>
    <w:rsid w:val="00666730"/>
  </w:style>
  <w:style w:type="table" w:customStyle="1" w:styleId="524">
    <w:name w:val="Сетка таблицы52"/>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a">
    <w:name w:val="Стиль маркированный41"/>
    <w:basedOn w:val="afd"/>
    <w:rsid w:val="00666730"/>
  </w:style>
  <w:style w:type="numbering" w:customStyle="1" w:styleId="1712">
    <w:name w:val="Маркированный дефисы171"/>
    <w:uiPriority w:val="99"/>
    <w:rsid w:val="00666730"/>
  </w:style>
  <w:style w:type="table" w:customStyle="1" w:styleId="1314">
    <w:name w:val="Сетка таблицы13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Список заголовков281"/>
    <w:rsid w:val="00666730"/>
  </w:style>
  <w:style w:type="numbering" w:customStyle="1" w:styleId="2213">
    <w:name w:val="Нет списка221"/>
    <w:next w:val="afd"/>
    <w:uiPriority w:val="99"/>
    <w:semiHidden/>
    <w:unhideWhenUsed/>
    <w:rsid w:val="00666730"/>
  </w:style>
  <w:style w:type="numbering" w:customStyle="1" w:styleId="1414">
    <w:name w:val="Список нумерованный141"/>
    <w:basedOn w:val="afd"/>
    <w:rsid w:val="00666730"/>
  </w:style>
  <w:style w:type="numbering" w:customStyle="1" w:styleId="11214">
    <w:name w:val="Нет списка1121"/>
    <w:next w:val="afd"/>
    <w:uiPriority w:val="99"/>
    <w:semiHidden/>
    <w:unhideWhenUsed/>
    <w:rsid w:val="00666730"/>
  </w:style>
  <w:style w:type="numbering" w:customStyle="1" w:styleId="11310">
    <w:name w:val="Стиль маркированный1131"/>
    <w:basedOn w:val="afd"/>
    <w:rsid w:val="00666730"/>
  </w:style>
  <w:style w:type="numbering" w:customStyle="1" w:styleId="11311">
    <w:name w:val="Маркированный дефисы1131"/>
    <w:uiPriority w:val="99"/>
    <w:rsid w:val="00666730"/>
  </w:style>
  <w:style w:type="numbering" w:customStyle="1" w:styleId="11312">
    <w:name w:val="Список нумерованный1131"/>
    <w:basedOn w:val="afd"/>
    <w:rsid w:val="00666730"/>
  </w:style>
  <w:style w:type="numbering" w:customStyle="1" w:styleId="11313">
    <w:name w:val="Список заголовков1131"/>
    <w:rsid w:val="00666730"/>
  </w:style>
  <w:style w:type="numbering" w:customStyle="1" w:styleId="21131">
    <w:name w:val="Список заголовков21131"/>
    <w:rsid w:val="00666730"/>
  </w:style>
  <w:style w:type="numbering" w:customStyle="1" w:styleId="1315">
    <w:name w:val="Нумерованный_многоуровневый131"/>
    <w:uiPriority w:val="99"/>
    <w:rsid w:val="00666730"/>
  </w:style>
  <w:style w:type="numbering" w:customStyle="1" w:styleId="143131">
    <w:name w:val="Маркированный дефисы143131"/>
    <w:uiPriority w:val="99"/>
    <w:rsid w:val="00666730"/>
  </w:style>
  <w:style w:type="numbering" w:customStyle="1" w:styleId="111111">
    <w:name w:val="Маркированный дефисы11111"/>
    <w:uiPriority w:val="99"/>
    <w:rsid w:val="00666730"/>
  </w:style>
  <w:style w:type="numbering" w:customStyle="1" w:styleId="2214">
    <w:name w:val="Стиль маркированный221"/>
    <w:basedOn w:val="afd"/>
    <w:rsid w:val="00666730"/>
  </w:style>
  <w:style w:type="numbering" w:customStyle="1" w:styleId="2215">
    <w:name w:val="Маркированный дефисы221"/>
    <w:uiPriority w:val="99"/>
    <w:rsid w:val="00666730"/>
  </w:style>
  <w:style w:type="numbering" w:customStyle="1" w:styleId="2216">
    <w:name w:val="Список нумерованный221"/>
    <w:basedOn w:val="afd"/>
    <w:rsid w:val="00666730"/>
  </w:style>
  <w:style w:type="numbering" w:customStyle="1" w:styleId="3212">
    <w:name w:val="Список заголовков321"/>
    <w:rsid w:val="00666730"/>
  </w:style>
  <w:style w:type="numbering" w:customStyle="1" w:styleId="2221">
    <w:name w:val="Список заголовков2221"/>
    <w:rsid w:val="00666730"/>
  </w:style>
  <w:style w:type="numbering" w:customStyle="1" w:styleId="2217">
    <w:name w:val="Нумерованный_многоуровневый221"/>
    <w:uiPriority w:val="99"/>
    <w:rsid w:val="00666730"/>
  </w:style>
  <w:style w:type="numbering" w:customStyle="1" w:styleId="143221">
    <w:name w:val="Маркированный дефисы143221"/>
    <w:uiPriority w:val="99"/>
    <w:rsid w:val="00666730"/>
  </w:style>
  <w:style w:type="numbering" w:customStyle="1" w:styleId="111112">
    <w:name w:val="Стиль маркированный11111"/>
    <w:basedOn w:val="afd"/>
    <w:rsid w:val="00666730"/>
  </w:style>
  <w:style w:type="numbering" w:customStyle="1" w:styleId="12210">
    <w:name w:val="Маркированный дефисы1221"/>
    <w:uiPriority w:val="99"/>
    <w:rsid w:val="00666730"/>
  </w:style>
  <w:style w:type="numbering" w:customStyle="1" w:styleId="111113">
    <w:name w:val="Список нумерованный11111"/>
    <w:basedOn w:val="afd"/>
    <w:rsid w:val="00666730"/>
  </w:style>
  <w:style w:type="numbering" w:customStyle="1" w:styleId="111114">
    <w:name w:val="Список заголовков11111"/>
    <w:rsid w:val="00666730"/>
  </w:style>
  <w:style w:type="numbering" w:customStyle="1" w:styleId="211111">
    <w:name w:val="Список заголовков211111"/>
    <w:rsid w:val="00666730"/>
  </w:style>
  <w:style w:type="numbering" w:customStyle="1" w:styleId="11215">
    <w:name w:val="Нумерованный_многоуровневый1121"/>
    <w:uiPriority w:val="99"/>
    <w:rsid w:val="00666730"/>
  </w:style>
  <w:style w:type="numbering" w:customStyle="1" w:styleId="1431121">
    <w:name w:val="Маркированный дефисы1431121"/>
    <w:uiPriority w:val="99"/>
    <w:rsid w:val="00666730"/>
  </w:style>
  <w:style w:type="numbering" w:customStyle="1" w:styleId="1217">
    <w:name w:val="Маркированный_знаки121"/>
    <w:basedOn w:val="afd"/>
    <w:rsid w:val="00666730"/>
  </w:style>
  <w:style w:type="numbering" w:customStyle="1" w:styleId="1218">
    <w:name w:val="Маркированный121"/>
    <w:rsid w:val="00666730"/>
  </w:style>
  <w:style w:type="numbering" w:customStyle="1" w:styleId="2321">
    <w:name w:val="Список заголовков2321"/>
    <w:rsid w:val="00666730"/>
  </w:style>
  <w:style w:type="numbering" w:customStyle="1" w:styleId="2218">
    <w:name w:val="Маркированный_знаки221"/>
    <w:basedOn w:val="afd"/>
    <w:rsid w:val="00666730"/>
  </w:style>
  <w:style w:type="numbering" w:customStyle="1" w:styleId="3213">
    <w:name w:val="Маркированный дефисы321"/>
    <w:uiPriority w:val="99"/>
    <w:rsid w:val="00666730"/>
  </w:style>
  <w:style w:type="numbering" w:customStyle="1" w:styleId="3214">
    <w:name w:val="Маркированный_знаки321"/>
    <w:basedOn w:val="afd"/>
    <w:rsid w:val="00666730"/>
  </w:style>
  <w:style w:type="numbering" w:customStyle="1" w:styleId="4210">
    <w:name w:val="Маркированный_знаки421"/>
    <w:basedOn w:val="afd"/>
    <w:rsid w:val="00666730"/>
  </w:style>
  <w:style w:type="numbering" w:customStyle="1" w:styleId="4211">
    <w:name w:val="Маркированный дефисы421"/>
    <w:uiPriority w:val="99"/>
    <w:rsid w:val="00666730"/>
  </w:style>
  <w:style w:type="numbering" w:customStyle="1" w:styleId="5210">
    <w:name w:val="Маркированный_знаки521"/>
    <w:basedOn w:val="afd"/>
    <w:rsid w:val="00666730"/>
  </w:style>
  <w:style w:type="numbering" w:customStyle="1" w:styleId="5211">
    <w:name w:val="Маркированный дефисы521"/>
    <w:uiPriority w:val="99"/>
    <w:rsid w:val="00666730"/>
  </w:style>
  <w:style w:type="numbering" w:customStyle="1" w:styleId="6210">
    <w:name w:val="Маркированный_знаки621"/>
    <w:basedOn w:val="afd"/>
    <w:rsid w:val="00666730"/>
  </w:style>
  <w:style w:type="numbering" w:customStyle="1" w:styleId="6211">
    <w:name w:val="Маркированный дефисы621"/>
    <w:uiPriority w:val="99"/>
    <w:rsid w:val="00666730"/>
  </w:style>
  <w:style w:type="numbering" w:customStyle="1" w:styleId="7210">
    <w:name w:val="Маркированный_знаки721"/>
    <w:basedOn w:val="afd"/>
    <w:rsid w:val="00666730"/>
  </w:style>
  <w:style w:type="numbering" w:customStyle="1" w:styleId="7211">
    <w:name w:val="Маркированный дефисы721"/>
    <w:uiPriority w:val="99"/>
    <w:rsid w:val="00666730"/>
  </w:style>
  <w:style w:type="numbering" w:customStyle="1" w:styleId="8210">
    <w:name w:val="Маркированный_знаки821"/>
    <w:basedOn w:val="afd"/>
    <w:rsid w:val="00666730"/>
  </w:style>
  <w:style w:type="numbering" w:customStyle="1" w:styleId="921">
    <w:name w:val="Маркированный_знаки921"/>
    <w:basedOn w:val="afd"/>
    <w:rsid w:val="00666730"/>
  </w:style>
  <w:style w:type="numbering" w:customStyle="1" w:styleId="8211">
    <w:name w:val="Маркированный дефисы821"/>
    <w:uiPriority w:val="99"/>
    <w:rsid w:val="00666730"/>
  </w:style>
  <w:style w:type="numbering" w:customStyle="1" w:styleId="31112">
    <w:name w:val="Нет списка3111"/>
    <w:next w:val="afd"/>
    <w:uiPriority w:val="99"/>
    <w:semiHidden/>
    <w:unhideWhenUsed/>
    <w:rsid w:val="00666730"/>
  </w:style>
  <w:style w:type="numbering" w:customStyle="1" w:styleId="4115">
    <w:name w:val="Список заголовков411"/>
    <w:rsid w:val="00666730"/>
  </w:style>
  <w:style w:type="numbering" w:customStyle="1" w:styleId="121110">
    <w:name w:val="Нет списка12111"/>
    <w:next w:val="afd"/>
    <w:uiPriority w:val="99"/>
    <w:semiHidden/>
    <w:unhideWhenUsed/>
    <w:rsid w:val="00666730"/>
  </w:style>
  <w:style w:type="numbering" w:customStyle="1" w:styleId="12112">
    <w:name w:val="Стиль маркированный1211"/>
    <w:basedOn w:val="afd"/>
    <w:rsid w:val="00666730"/>
  </w:style>
  <w:style w:type="numbering" w:customStyle="1" w:styleId="13111">
    <w:name w:val="Маркированный дефисы1311"/>
    <w:uiPriority w:val="99"/>
    <w:rsid w:val="00666730"/>
  </w:style>
  <w:style w:type="numbering" w:customStyle="1" w:styleId="12113">
    <w:name w:val="Список нумерованный1211"/>
    <w:basedOn w:val="afd"/>
    <w:rsid w:val="00666730"/>
  </w:style>
  <w:style w:type="numbering" w:customStyle="1" w:styleId="12114">
    <w:name w:val="Список заголовков1211"/>
    <w:rsid w:val="00666730"/>
  </w:style>
  <w:style w:type="numbering" w:customStyle="1" w:styleId="21211">
    <w:name w:val="Список заголовков21211"/>
    <w:rsid w:val="00666730"/>
  </w:style>
  <w:style w:type="numbering" w:customStyle="1" w:styleId="12115">
    <w:name w:val="Нумерованный_многоуровневый1211"/>
    <w:uiPriority w:val="99"/>
    <w:rsid w:val="00666730"/>
  </w:style>
  <w:style w:type="numbering" w:customStyle="1" w:styleId="1431211">
    <w:name w:val="Маркированный дефисы1431211"/>
    <w:uiPriority w:val="99"/>
    <w:rsid w:val="00666730"/>
  </w:style>
  <w:style w:type="numbering" w:customStyle="1" w:styleId="10111">
    <w:name w:val="Маркированный_знаки1011"/>
    <w:basedOn w:val="afd"/>
    <w:rsid w:val="00666730"/>
  </w:style>
  <w:style w:type="numbering" w:customStyle="1" w:styleId="211d">
    <w:name w:val="Маркированный211"/>
    <w:rsid w:val="00666730"/>
  </w:style>
  <w:style w:type="numbering" w:customStyle="1" w:styleId="112110">
    <w:name w:val="Маркированный дефисы11211"/>
    <w:uiPriority w:val="99"/>
    <w:rsid w:val="00666730"/>
  </w:style>
  <w:style w:type="numbering" w:customStyle="1" w:styleId="21113">
    <w:name w:val="Стиль маркированный2111"/>
    <w:basedOn w:val="afd"/>
    <w:rsid w:val="00666730"/>
  </w:style>
  <w:style w:type="numbering" w:customStyle="1" w:styleId="21114">
    <w:name w:val="Маркированный дефисы2111"/>
    <w:uiPriority w:val="99"/>
    <w:rsid w:val="00666730"/>
  </w:style>
  <w:style w:type="numbering" w:customStyle="1" w:styleId="21115">
    <w:name w:val="Список нумерованный2111"/>
    <w:basedOn w:val="afd"/>
    <w:rsid w:val="00666730"/>
  </w:style>
  <w:style w:type="numbering" w:customStyle="1" w:styleId="31113">
    <w:name w:val="Список заголовков3111"/>
    <w:rsid w:val="00666730"/>
  </w:style>
  <w:style w:type="numbering" w:customStyle="1" w:styleId="22111">
    <w:name w:val="Список заголовков22111"/>
    <w:rsid w:val="00666730"/>
  </w:style>
  <w:style w:type="numbering" w:customStyle="1" w:styleId="21116">
    <w:name w:val="Нумерованный_многоуровневый2111"/>
    <w:uiPriority w:val="99"/>
    <w:rsid w:val="00666730"/>
  </w:style>
  <w:style w:type="numbering" w:customStyle="1" w:styleId="1432111">
    <w:name w:val="Маркированный дефисы1432111"/>
    <w:uiPriority w:val="99"/>
    <w:rsid w:val="00666730"/>
  </w:style>
  <w:style w:type="numbering" w:customStyle="1" w:styleId="112111">
    <w:name w:val="Стиль маркированный11211"/>
    <w:basedOn w:val="afd"/>
    <w:rsid w:val="00666730"/>
  </w:style>
  <w:style w:type="numbering" w:customStyle="1" w:styleId="121111">
    <w:name w:val="Маркированный дефисы12111"/>
    <w:uiPriority w:val="99"/>
    <w:rsid w:val="00666730"/>
  </w:style>
  <w:style w:type="numbering" w:customStyle="1" w:styleId="112112">
    <w:name w:val="Список нумерованный11211"/>
    <w:basedOn w:val="afd"/>
    <w:rsid w:val="00666730"/>
  </w:style>
  <w:style w:type="numbering" w:customStyle="1" w:styleId="112113">
    <w:name w:val="Список заголовков11211"/>
    <w:rsid w:val="00666730"/>
  </w:style>
  <w:style w:type="numbering" w:customStyle="1" w:styleId="211211">
    <w:name w:val="Список заголовков211211"/>
    <w:rsid w:val="00666730"/>
  </w:style>
  <w:style w:type="numbering" w:customStyle="1" w:styleId="111115">
    <w:name w:val="Нумерованный_многоуровневый11111"/>
    <w:uiPriority w:val="99"/>
    <w:rsid w:val="00666730"/>
  </w:style>
  <w:style w:type="numbering" w:customStyle="1" w:styleId="14311111">
    <w:name w:val="Маркированный дефисы14311111"/>
    <w:uiPriority w:val="99"/>
    <w:rsid w:val="00666730"/>
  </w:style>
  <w:style w:type="numbering" w:customStyle="1" w:styleId="11118">
    <w:name w:val="Маркированный_знаки1111"/>
    <w:basedOn w:val="afd"/>
    <w:rsid w:val="00666730"/>
  </w:style>
  <w:style w:type="numbering" w:customStyle="1" w:styleId="11119">
    <w:name w:val="Маркированный1111"/>
    <w:rsid w:val="00666730"/>
  </w:style>
  <w:style w:type="numbering" w:customStyle="1" w:styleId="23111">
    <w:name w:val="Список заголовков23111"/>
    <w:rsid w:val="00666730"/>
  </w:style>
  <w:style w:type="numbering" w:customStyle="1" w:styleId="21117">
    <w:name w:val="Маркированный_знаки2111"/>
    <w:basedOn w:val="afd"/>
    <w:rsid w:val="00666730"/>
  </w:style>
  <w:style w:type="numbering" w:customStyle="1" w:styleId="31114">
    <w:name w:val="Маркированный дефисы3111"/>
    <w:uiPriority w:val="99"/>
    <w:rsid w:val="00666730"/>
  </w:style>
  <w:style w:type="numbering" w:customStyle="1" w:styleId="31115">
    <w:name w:val="Маркированный_знаки3111"/>
    <w:basedOn w:val="afd"/>
    <w:rsid w:val="00666730"/>
  </w:style>
  <w:style w:type="numbering" w:customStyle="1" w:styleId="41110">
    <w:name w:val="Маркированный_знаки4111"/>
    <w:basedOn w:val="afd"/>
    <w:rsid w:val="00666730"/>
  </w:style>
  <w:style w:type="numbering" w:customStyle="1" w:styleId="41111">
    <w:name w:val="Маркированный дефисы4111"/>
    <w:uiPriority w:val="99"/>
    <w:rsid w:val="00666730"/>
  </w:style>
  <w:style w:type="numbering" w:customStyle="1" w:styleId="51110">
    <w:name w:val="Маркированный_знаки5111"/>
    <w:basedOn w:val="afd"/>
    <w:rsid w:val="00666730"/>
  </w:style>
  <w:style w:type="numbering" w:customStyle="1" w:styleId="51111">
    <w:name w:val="Маркированный дефисы5111"/>
    <w:uiPriority w:val="99"/>
    <w:rsid w:val="00666730"/>
  </w:style>
  <w:style w:type="numbering" w:customStyle="1" w:styleId="61110">
    <w:name w:val="Маркированный_знаки6111"/>
    <w:basedOn w:val="afd"/>
    <w:rsid w:val="00666730"/>
  </w:style>
  <w:style w:type="numbering" w:customStyle="1" w:styleId="61111">
    <w:name w:val="Маркированный дефисы6111"/>
    <w:uiPriority w:val="99"/>
    <w:rsid w:val="00666730"/>
  </w:style>
  <w:style w:type="numbering" w:customStyle="1" w:styleId="71110">
    <w:name w:val="Маркированный_знаки7111"/>
    <w:basedOn w:val="afd"/>
    <w:rsid w:val="00666730"/>
  </w:style>
  <w:style w:type="numbering" w:customStyle="1" w:styleId="71111">
    <w:name w:val="Маркированный дефисы7111"/>
    <w:uiPriority w:val="99"/>
    <w:rsid w:val="00666730"/>
  </w:style>
  <w:style w:type="numbering" w:customStyle="1" w:styleId="81110">
    <w:name w:val="Маркированный_знаки8111"/>
    <w:basedOn w:val="afd"/>
    <w:rsid w:val="00666730"/>
  </w:style>
  <w:style w:type="numbering" w:customStyle="1" w:styleId="91110">
    <w:name w:val="Маркированный_знаки9111"/>
    <w:basedOn w:val="afd"/>
    <w:rsid w:val="00666730"/>
  </w:style>
  <w:style w:type="numbering" w:customStyle="1" w:styleId="81111">
    <w:name w:val="Маркированный дефисы8111"/>
    <w:uiPriority w:val="99"/>
    <w:rsid w:val="00666730"/>
  </w:style>
  <w:style w:type="numbering" w:customStyle="1" w:styleId="41112">
    <w:name w:val="Нет списка4111"/>
    <w:next w:val="afd"/>
    <w:uiPriority w:val="99"/>
    <w:semiHidden/>
    <w:unhideWhenUsed/>
    <w:rsid w:val="00666730"/>
  </w:style>
  <w:style w:type="table" w:customStyle="1" w:styleId="2219">
    <w:name w:val="Сетка таблицы221"/>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2">
    <w:name w:val="Нет списка5111"/>
    <w:next w:val="afd"/>
    <w:uiPriority w:val="99"/>
    <w:semiHidden/>
    <w:unhideWhenUsed/>
    <w:rsid w:val="00666730"/>
  </w:style>
  <w:style w:type="numbering" w:customStyle="1" w:styleId="14110">
    <w:name w:val="Маркированный дефисы1411"/>
    <w:uiPriority w:val="99"/>
    <w:rsid w:val="00666730"/>
  </w:style>
  <w:style w:type="numbering" w:customStyle="1" w:styleId="131110">
    <w:name w:val="Нет списка13111"/>
    <w:next w:val="afd"/>
    <w:uiPriority w:val="99"/>
    <w:semiHidden/>
    <w:unhideWhenUsed/>
    <w:rsid w:val="00666730"/>
  </w:style>
  <w:style w:type="table" w:customStyle="1" w:styleId="11216">
    <w:name w:val="Сетка таблицы112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9">
    <w:name w:val="Сетка таблицы светлая121"/>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112">
    <w:name w:val="Нет списка6111"/>
    <w:next w:val="afd"/>
    <w:uiPriority w:val="99"/>
    <w:semiHidden/>
    <w:unhideWhenUsed/>
    <w:rsid w:val="00666730"/>
  </w:style>
  <w:style w:type="table" w:customStyle="1" w:styleId="4116">
    <w:name w:val="Сетка таблицы411"/>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fd"/>
    <w:uiPriority w:val="99"/>
    <w:semiHidden/>
    <w:unhideWhenUsed/>
    <w:rsid w:val="00666730"/>
  </w:style>
  <w:style w:type="table" w:customStyle="1" w:styleId="12116">
    <w:name w:val="Сетка таблицы121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a">
    <w:name w:val="Сетка таблицы светлая1111"/>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110">
    <w:name w:val="Нет списка21111"/>
    <w:next w:val="afd"/>
    <w:uiPriority w:val="99"/>
    <w:semiHidden/>
    <w:unhideWhenUsed/>
    <w:rsid w:val="00666730"/>
  </w:style>
  <w:style w:type="table" w:customStyle="1" w:styleId="21118">
    <w:name w:val="Сетка таблицы211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Список нумерованный31111"/>
    <w:rsid w:val="00666730"/>
  </w:style>
  <w:style w:type="numbering" w:customStyle="1" w:styleId="13112">
    <w:name w:val="Список нумерованный1311"/>
    <w:rsid w:val="00666730"/>
  </w:style>
  <w:style w:type="numbering" w:customStyle="1" w:styleId="1611">
    <w:name w:val="Маркированный дефисы1611"/>
    <w:uiPriority w:val="99"/>
    <w:rsid w:val="00666730"/>
  </w:style>
  <w:style w:type="numbering" w:customStyle="1" w:styleId="21311">
    <w:name w:val="Список заголовков21311"/>
    <w:rsid w:val="00666730"/>
  </w:style>
  <w:style w:type="numbering" w:customStyle="1" w:styleId="311111">
    <w:name w:val="_Списки заголовков31111"/>
    <w:uiPriority w:val="99"/>
    <w:rsid w:val="00666730"/>
  </w:style>
  <w:style w:type="numbering" w:customStyle="1" w:styleId="1111110">
    <w:name w:val="Нет списка111111"/>
    <w:next w:val="afd"/>
    <w:uiPriority w:val="99"/>
    <w:semiHidden/>
    <w:unhideWhenUsed/>
    <w:rsid w:val="00666730"/>
  </w:style>
  <w:style w:type="table" w:customStyle="1" w:styleId="111116">
    <w:name w:val="Сетка таблицы1111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
    <w:name w:val="Нет списка9"/>
    <w:next w:val="afd"/>
    <w:uiPriority w:val="99"/>
    <w:semiHidden/>
    <w:unhideWhenUsed/>
    <w:rsid w:val="00666730"/>
  </w:style>
  <w:style w:type="numbering" w:customStyle="1" w:styleId="174">
    <w:name w:val="Нет списка17"/>
    <w:next w:val="afd"/>
    <w:uiPriority w:val="99"/>
    <w:semiHidden/>
    <w:unhideWhenUsed/>
    <w:rsid w:val="00666730"/>
  </w:style>
  <w:style w:type="table" w:customStyle="1" w:styleId="7f2">
    <w:name w:val="Сетка таблицы7"/>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d">
    <w:name w:val="Стиль маркированный6"/>
    <w:basedOn w:val="afd"/>
    <w:rsid w:val="00666730"/>
  </w:style>
  <w:style w:type="numbering" w:customStyle="1" w:styleId="192">
    <w:name w:val="Маркированный дефисы19"/>
    <w:uiPriority w:val="99"/>
    <w:rsid w:val="00666730"/>
  </w:style>
  <w:style w:type="table" w:customStyle="1" w:styleId="15a">
    <w:name w:val="Сетка таблицы1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Список заголовков210"/>
    <w:rsid w:val="00666730"/>
  </w:style>
  <w:style w:type="numbering" w:customStyle="1" w:styleId="243">
    <w:name w:val="Нет списка24"/>
    <w:next w:val="afd"/>
    <w:uiPriority w:val="99"/>
    <w:semiHidden/>
    <w:unhideWhenUsed/>
    <w:rsid w:val="00666730"/>
  </w:style>
  <w:style w:type="numbering" w:customStyle="1" w:styleId="167">
    <w:name w:val="Список нумерованный16"/>
    <w:basedOn w:val="afd"/>
    <w:rsid w:val="00666730"/>
  </w:style>
  <w:style w:type="numbering" w:customStyle="1" w:styleId="1144">
    <w:name w:val="Нет списка114"/>
    <w:next w:val="afd"/>
    <w:uiPriority w:val="99"/>
    <w:semiHidden/>
    <w:unhideWhenUsed/>
    <w:rsid w:val="00666730"/>
  </w:style>
  <w:style w:type="numbering" w:customStyle="1" w:styleId="1150">
    <w:name w:val="Стиль маркированный115"/>
    <w:basedOn w:val="afd"/>
    <w:rsid w:val="00666730"/>
  </w:style>
  <w:style w:type="numbering" w:customStyle="1" w:styleId="1151">
    <w:name w:val="Маркированный дефисы115"/>
    <w:uiPriority w:val="99"/>
    <w:rsid w:val="00666730"/>
  </w:style>
  <w:style w:type="numbering" w:customStyle="1" w:styleId="1152">
    <w:name w:val="Список нумерованный115"/>
    <w:basedOn w:val="afd"/>
    <w:rsid w:val="00666730"/>
  </w:style>
  <w:style w:type="numbering" w:customStyle="1" w:styleId="1153">
    <w:name w:val="Список заголовков115"/>
    <w:rsid w:val="00666730"/>
  </w:style>
  <w:style w:type="numbering" w:customStyle="1" w:styleId="21150">
    <w:name w:val="Список заголовков2115"/>
    <w:rsid w:val="00666730"/>
  </w:style>
  <w:style w:type="numbering" w:customStyle="1" w:styleId="15b">
    <w:name w:val="Нумерованный_многоуровневый15"/>
    <w:uiPriority w:val="99"/>
    <w:rsid w:val="00666730"/>
  </w:style>
  <w:style w:type="numbering" w:customStyle="1" w:styleId="14315">
    <w:name w:val="Маркированный дефисы14315"/>
    <w:uiPriority w:val="99"/>
    <w:rsid w:val="00666730"/>
  </w:style>
  <w:style w:type="numbering" w:customStyle="1" w:styleId="11130">
    <w:name w:val="Маркированный дефисы1113"/>
    <w:uiPriority w:val="99"/>
    <w:rsid w:val="00666730"/>
  </w:style>
  <w:style w:type="numbering" w:customStyle="1" w:styleId="244">
    <w:name w:val="Стиль маркированный24"/>
    <w:basedOn w:val="afd"/>
    <w:rsid w:val="00666730"/>
  </w:style>
  <w:style w:type="numbering" w:customStyle="1" w:styleId="245">
    <w:name w:val="Маркированный дефисы24"/>
    <w:uiPriority w:val="99"/>
    <w:rsid w:val="00666730"/>
  </w:style>
  <w:style w:type="numbering" w:customStyle="1" w:styleId="246">
    <w:name w:val="Список нумерованный24"/>
    <w:basedOn w:val="afd"/>
    <w:rsid w:val="00666730"/>
  </w:style>
  <w:style w:type="numbering" w:customStyle="1" w:styleId="341">
    <w:name w:val="Список заголовков34"/>
    <w:rsid w:val="00666730"/>
  </w:style>
  <w:style w:type="numbering" w:customStyle="1" w:styleId="2240">
    <w:name w:val="Список заголовков224"/>
    <w:rsid w:val="00666730"/>
  </w:style>
  <w:style w:type="numbering" w:customStyle="1" w:styleId="247">
    <w:name w:val="Нумерованный_многоуровневый24"/>
    <w:uiPriority w:val="99"/>
    <w:rsid w:val="00666730"/>
  </w:style>
  <w:style w:type="numbering" w:customStyle="1" w:styleId="14324">
    <w:name w:val="Маркированный дефисы14324"/>
    <w:uiPriority w:val="99"/>
    <w:rsid w:val="00666730"/>
  </w:style>
  <w:style w:type="numbering" w:customStyle="1" w:styleId="11131">
    <w:name w:val="Стиль маркированный1113"/>
    <w:basedOn w:val="afd"/>
    <w:rsid w:val="00666730"/>
  </w:style>
  <w:style w:type="numbering" w:customStyle="1" w:styleId="1240">
    <w:name w:val="Маркированный дефисы124"/>
    <w:uiPriority w:val="99"/>
    <w:rsid w:val="00666730"/>
  </w:style>
  <w:style w:type="numbering" w:customStyle="1" w:styleId="11132">
    <w:name w:val="Список нумерованный1113"/>
    <w:basedOn w:val="afd"/>
    <w:rsid w:val="00666730"/>
  </w:style>
  <w:style w:type="numbering" w:customStyle="1" w:styleId="11133">
    <w:name w:val="Список заголовков1113"/>
    <w:rsid w:val="00666730"/>
  </w:style>
  <w:style w:type="numbering" w:customStyle="1" w:styleId="211130">
    <w:name w:val="Список заголовков21113"/>
    <w:rsid w:val="00666730"/>
  </w:style>
  <w:style w:type="numbering" w:customStyle="1" w:styleId="1145">
    <w:name w:val="Нумерованный_многоуровневый114"/>
    <w:uiPriority w:val="99"/>
    <w:rsid w:val="00666730"/>
  </w:style>
  <w:style w:type="numbering" w:customStyle="1" w:styleId="143114">
    <w:name w:val="Маркированный дефисы143114"/>
    <w:uiPriority w:val="99"/>
    <w:rsid w:val="00666730"/>
  </w:style>
  <w:style w:type="numbering" w:customStyle="1" w:styleId="14c">
    <w:name w:val="Маркированный_знаки14"/>
    <w:basedOn w:val="afd"/>
    <w:rsid w:val="00666730"/>
  </w:style>
  <w:style w:type="numbering" w:customStyle="1" w:styleId="14d">
    <w:name w:val="Маркированный14"/>
    <w:rsid w:val="00666730"/>
  </w:style>
  <w:style w:type="numbering" w:customStyle="1" w:styleId="2340">
    <w:name w:val="Список заголовков234"/>
    <w:rsid w:val="00666730"/>
  </w:style>
  <w:style w:type="numbering" w:customStyle="1" w:styleId="248">
    <w:name w:val="Маркированный_знаки24"/>
    <w:basedOn w:val="afd"/>
    <w:rsid w:val="00666730"/>
  </w:style>
  <w:style w:type="numbering" w:customStyle="1" w:styleId="342">
    <w:name w:val="Маркированный дефисы34"/>
    <w:uiPriority w:val="99"/>
    <w:rsid w:val="00666730"/>
  </w:style>
  <w:style w:type="numbering" w:customStyle="1" w:styleId="343">
    <w:name w:val="Маркированный_знаки34"/>
    <w:basedOn w:val="afd"/>
    <w:rsid w:val="00666730"/>
  </w:style>
  <w:style w:type="numbering" w:customStyle="1" w:styleId="440">
    <w:name w:val="Маркированный_знаки44"/>
    <w:basedOn w:val="afd"/>
    <w:rsid w:val="00666730"/>
  </w:style>
  <w:style w:type="numbering" w:customStyle="1" w:styleId="441">
    <w:name w:val="Маркированный дефисы44"/>
    <w:uiPriority w:val="99"/>
    <w:rsid w:val="00666730"/>
  </w:style>
  <w:style w:type="numbering" w:customStyle="1" w:styleId="540">
    <w:name w:val="Маркированный_знаки54"/>
    <w:basedOn w:val="afd"/>
    <w:rsid w:val="00666730"/>
  </w:style>
  <w:style w:type="numbering" w:customStyle="1" w:styleId="541">
    <w:name w:val="Маркированный дефисы54"/>
    <w:uiPriority w:val="99"/>
    <w:rsid w:val="00666730"/>
  </w:style>
  <w:style w:type="numbering" w:customStyle="1" w:styleId="640">
    <w:name w:val="Маркированный_знаки64"/>
    <w:basedOn w:val="afd"/>
    <w:rsid w:val="00666730"/>
  </w:style>
  <w:style w:type="numbering" w:customStyle="1" w:styleId="641">
    <w:name w:val="Маркированный дефисы64"/>
    <w:uiPriority w:val="99"/>
    <w:rsid w:val="00666730"/>
  </w:style>
  <w:style w:type="numbering" w:customStyle="1" w:styleId="740">
    <w:name w:val="Маркированный_знаки74"/>
    <w:basedOn w:val="afd"/>
    <w:rsid w:val="00666730"/>
  </w:style>
  <w:style w:type="numbering" w:customStyle="1" w:styleId="741">
    <w:name w:val="Маркированный дефисы74"/>
    <w:uiPriority w:val="99"/>
    <w:rsid w:val="00666730"/>
  </w:style>
  <w:style w:type="numbering" w:customStyle="1" w:styleId="840">
    <w:name w:val="Маркированный_знаки84"/>
    <w:basedOn w:val="afd"/>
    <w:rsid w:val="00666730"/>
  </w:style>
  <w:style w:type="numbering" w:customStyle="1" w:styleId="940">
    <w:name w:val="Маркированный_знаки94"/>
    <w:basedOn w:val="afd"/>
    <w:rsid w:val="00666730"/>
  </w:style>
  <w:style w:type="numbering" w:customStyle="1" w:styleId="841">
    <w:name w:val="Маркированный дефисы84"/>
    <w:uiPriority w:val="99"/>
    <w:rsid w:val="00666730"/>
  </w:style>
  <w:style w:type="numbering" w:customStyle="1" w:styleId="336">
    <w:name w:val="Нет списка33"/>
    <w:next w:val="afd"/>
    <w:uiPriority w:val="99"/>
    <w:semiHidden/>
    <w:unhideWhenUsed/>
    <w:rsid w:val="00666730"/>
  </w:style>
  <w:style w:type="numbering" w:customStyle="1" w:styleId="434">
    <w:name w:val="Список заголовков43"/>
    <w:rsid w:val="00666730"/>
  </w:style>
  <w:style w:type="numbering" w:customStyle="1" w:styleId="1231">
    <w:name w:val="Нет списка123"/>
    <w:next w:val="afd"/>
    <w:uiPriority w:val="99"/>
    <w:semiHidden/>
    <w:unhideWhenUsed/>
    <w:rsid w:val="00666730"/>
  </w:style>
  <w:style w:type="numbering" w:customStyle="1" w:styleId="1232">
    <w:name w:val="Стиль маркированный123"/>
    <w:basedOn w:val="afd"/>
    <w:rsid w:val="00666730"/>
  </w:style>
  <w:style w:type="numbering" w:customStyle="1" w:styleId="1330">
    <w:name w:val="Маркированный дефисы133"/>
    <w:uiPriority w:val="99"/>
    <w:rsid w:val="00666730"/>
  </w:style>
  <w:style w:type="numbering" w:customStyle="1" w:styleId="1233">
    <w:name w:val="Список нумерованный123"/>
    <w:basedOn w:val="afd"/>
    <w:rsid w:val="00666730"/>
  </w:style>
  <w:style w:type="numbering" w:customStyle="1" w:styleId="1235">
    <w:name w:val="Список заголовков123"/>
    <w:rsid w:val="00666730"/>
  </w:style>
  <w:style w:type="numbering" w:customStyle="1" w:styleId="21230">
    <w:name w:val="Список заголовков2123"/>
    <w:rsid w:val="00666730"/>
  </w:style>
  <w:style w:type="numbering" w:customStyle="1" w:styleId="1236">
    <w:name w:val="Нумерованный_многоуровневый123"/>
    <w:uiPriority w:val="99"/>
    <w:rsid w:val="00666730"/>
  </w:style>
  <w:style w:type="numbering" w:customStyle="1" w:styleId="143123">
    <w:name w:val="Маркированный дефисы143123"/>
    <w:uiPriority w:val="99"/>
    <w:rsid w:val="00666730"/>
  </w:style>
  <w:style w:type="numbering" w:customStyle="1" w:styleId="1030">
    <w:name w:val="Маркированный_знаки103"/>
    <w:basedOn w:val="afd"/>
    <w:rsid w:val="00666730"/>
  </w:style>
  <w:style w:type="numbering" w:customStyle="1" w:styleId="23b">
    <w:name w:val="Маркированный23"/>
    <w:rsid w:val="00666730"/>
  </w:style>
  <w:style w:type="numbering" w:customStyle="1" w:styleId="11230">
    <w:name w:val="Маркированный дефисы1123"/>
    <w:uiPriority w:val="99"/>
    <w:rsid w:val="00666730"/>
  </w:style>
  <w:style w:type="numbering" w:customStyle="1" w:styleId="2133">
    <w:name w:val="Стиль маркированный213"/>
    <w:basedOn w:val="afd"/>
    <w:rsid w:val="00666730"/>
  </w:style>
  <w:style w:type="numbering" w:customStyle="1" w:styleId="2134">
    <w:name w:val="Маркированный дефисы213"/>
    <w:uiPriority w:val="99"/>
    <w:rsid w:val="00666730"/>
  </w:style>
  <w:style w:type="numbering" w:customStyle="1" w:styleId="2135">
    <w:name w:val="Список нумерованный213"/>
    <w:basedOn w:val="afd"/>
    <w:rsid w:val="00666730"/>
  </w:style>
  <w:style w:type="numbering" w:customStyle="1" w:styleId="3130">
    <w:name w:val="Список заголовков313"/>
    <w:rsid w:val="00666730"/>
  </w:style>
  <w:style w:type="numbering" w:customStyle="1" w:styleId="22130">
    <w:name w:val="Список заголовков2213"/>
    <w:rsid w:val="00666730"/>
  </w:style>
  <w:style w:type="numbering" w:customStyle="1" w:styleId="2136">
    <w:name w:val="Нумерованный_многоуровневый213"/>
    <w:uiPriority w:val="99"/>
    <w:rsid w:val="00666730"/>
  </w:style>
  <w:style w:type="numbering" w:customStyle="1" w:styleId="143213">
    <w:name w:val="Маркированный дефисы143213"/>
    <w:uiPriority w:val="99"/>
    <w:rsid w:val="00666730"/>
  </w:style>
  <w:style w:type="numbering" w:customStyle="1" w:styleId="11231">
    <w:name w:val="Стиль маркированный1123"/>
    <w:basedOn w:val="afd"/>
    <w:rsid w:val="00666730"/>
  </w:style>
  <w:style w:type="numbering" w:customStyle="1" w:styleId="12130">
    <w:name w:val="Маркированный дефисы1213"/>
    <w:uiPriority w:val="99"/>
    <w:rsid w:val="00666730"/>
  </w:style>
  <w:style w:type="numbering" w:customStyle="1" w:styleId="11232">
    <w:name w:val="Список нумерованный1123"/>
    <w:basedOn w:val="afd"/>
    <w:rsid w:val="00666730"/>
  </w:style>
  <w:style w:type="numbering" w:customStyle="1" w:styleId="11233">
    <w:name w:val="Список заголовков1123"/>
    <w:rsid w:val="00666730"/>
  </w:style>
  <w:style w:type="numbering" w:customStyle="1" w:styleId="21123">
    <w:name w:val="Список заголовков21123"/>
    <w:rsid w:val="00666730"/>
  </w:style>
  <w:style w:type="numbering" w:customStyle="1" w:styleId="11134">
    <w:name w:val="Нумерованный_многоуровневый1113"/>
    <w:uiPriority w:val="99"/>
    <w:rsid w:val="00666730"/>
  </w:style>
  <w:style w:type="numbering" w:customStyle="1" w:styleId="1431113">
    <w:name w:val="Маркированный дефисы1431113"/>
    <w:uiPriority w:val="99"/>
    <w:rsid w:val="00666730"/>
  </w:style>
  <w:style w:type="numbering" w:customStyle="1" w:styleId="1137">
    <w:name w:val="Маркированный_знаки113"/>
    <w:basedOn w:val="afd"/>
    <w:rsid w:val="00666730"/>
  </w:style>
  <w:style w:type="numbering" w:customStyle="1" w:styleId="1138">
    <w:name w:val="Маркированный113"/>
    <w:rsid w:val="00666730"/>
  </w:style>
  <w:style w:type="numbering" w:customStyle="1" w:styleId="2313">
    <w:name w:val="Список заголовков2313"/>
    <w:rsid w:val="00666730"/>
  </w:style>
  <w:style w:type="numbering" w:customStyle="1" w:styleId="2137">
    <w:name w:val="Маркированный_знаки213"/>
    <w:basedOn w:val="afd"/>
    <w:rsid w:val="00666730"/>
  </w:style>
  <w:style w:type="numbering" w:customStyle="1" w:styleId="3131">
    <w:name w:val="Маркированный дефисы313"/>
    <w:uiPriority w:val="99"/>
    <w:rsid w:val="00666730"/>
  </w:style>
  <w:style w:type="numbering" w:customStyle="1" w:styleId="3132">
    <w:name w:val="Маркированный_знаки313"/>
    <w:basedOn w:val="afd"/>
    <w:rsid w:val="00666730"/>
  </w:style>
  <w:style w:type="numbering" w:customStyle="1" w:styleId="4130">
    <w:name w:val="Маркированный_знаки413"/>
    <w:basedOn w:val="afd"/>
    <w:rsid w:val="00666730"/>
  </w:style>
  <w:style w:type="numbering" w:customStyle="1" w:styleId="4131">
    <w:name w:val="Маркированный дефисы413"/>
    <w:uiPriority w:val="99"/>
    <w:rsid w:val="00666730"/>
  </w:style>
  <w:style w:type="numbering" w:customStyle="1" w:styleId="5130">
    <w:name w:val="Маркированный_знаки513"/>
    <w:basedOn w:val="afd"/>
    <w:rsid w:val="00666730"/>
  </w:style>
  <w:style w:type="numbering" w:customStyle="1" w:styleId="5131">
    <w:name w:val="Маркированный дефисы513"/>
    <w:uiPriority w:val="99"/>
    <w:rsid w:val="00666730"/>
  </w:style>
  <w:style w:type="numbering" w:customStyle="1" w:styleId="6130">
    <w:name w:val="Маркированный_знаки613"/>
    <w:basedOn w:val="afd"/>
    <w:rsid w:val="00666730"/>
  </w:style>
  <w:style w:type="numbering" w:customStyle="1" w:styleId="6131">
    <w:name w:val="Маркированный дефисы613"/>
    <w:uiPriority w:val="99"/>
    <w:rsid w:val="00666730"/>
  </w:style>
  <w:style w:type="numbering" w:customStyle="1" w:styleId="7130">
    <w:name w:val="Маркированный_знаки713"/>
    <w:basedOn w:val="afd"/>
    <w:rsid w:val="00666730"/>
  </w:style>
  <w:style w:type="numbering" w:customStyle="1" w:styleId="7131">
    <w:name w:val="Маркированный дефисы713"/>
    <w:uiPriority w:val="99"/>
    <w:rsid w:val="00666730"/>
  </w:style>
  <w:style w:type="numbering" w:customStyle="1" w:styleId="8130">
    <w:name w:val="Маркированный_знаки813"/>
    <w:basedOn w:val="afd"/>
    <w:rsid w:val="00666730"/>
  </w:style>
  <w:style w:type="numbering" w:customStyle="1" w:styleId="913">
    <w:name w:val="Маркированный_знаки913"/>
    <w:basedOn w:val="afd"/>
    <w:rsid w:val="00666730"/>
  </w:style>
  <w:style w:type="numbering" w:customStyle="1" w:styleId="8131">
    <w:name w:val="Маркированный дефисы813"/>
    <w:uiPriority w:val="99"/>
    <w:rsid w:val="00666730"/>
  </w:style>
  <w:style w:type="numbering" w:customStyle="1" w:styleId="435">
    <w:name w:val="Нет списка43"/>
    <w:next w:val="afd"/>
    <w:uiPriority w:val="99"/>
    <w:semiHidden/>
    <w:unhideWhenUsed/>
    <w:rsid w:val="00666730"/>
  </w:style>
  <w:style w:type="table" w:customStyle="1" w:styleId="249">
    <w:name w:val="Сетка таблицы24"/>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
    <w:name w:val="Нет списка53"/>
    <w:next w:val="afd"/>
    <w:uiPriority w:val="99"/>
    <w:semiHidden/>
    <w:unhideWhenUsed/>
    <w:rsid w:val="00666730"/>
  </w:style>
  <w:style w:type="table" w:customStyle="1" w:styleId="337">
    <w:name w:val="Сетка таблицы33"/>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1">
    <w:name w:val="Маркированный дефисы144"/>
    <w:uiPriority w:val="99"/>
    <w:rsid w:val="00666730"/>
  </w:style>
  <w:style w:type="numbering" w:customStyle="1" w:styleId="1331">
    <w:name w:val="Нет списка133"/>
    <w:next w:val="afd"/>
    <w:uiPriority w:val="99"/>
    <w:semiHidden/>
    <w:unhideWhenUsed/>
    <w:rsid w:val="00666730"/>
  </w:style>
  <w:style w:type="table" w:customStyle="1" w:styleId="1146">
    <w:name w:val="Сетка таблицы11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e">
    <w:name w:val="Сетка таблицы светлая14"/>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32">
    <w:name w:val="Нет списка63"/>
    <w:next w:val="afd"/>
    <w:uiPriority w:val="99"/>
    <w:semiHidden/>
    <w:unhideWhenUsed/>
    <w:rsid w:val="00666730"/>
  </w:style>
  <w:style w:type="table" w:customStyle="1" w:styleId="442">
    <w:name w:val="Сетка таблицы44"/>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5">
    <w:name w:val="Нет списка143"/>
    <w:next w:val="afd"/>
    <w:uiPriority w:val="99"/>
    <w:semiHidden/>
    <w:unhideWhenUsed/>
    <w:rsid w:val="00666730"/>
  </w:style>
  <w:style w:type="table" w:customStyle="1" w:styleId="1237">
    <w:name w:val="Сетка таблицы12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9">
    <w:name w:val="Сетка таблицы светлая113"/>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38">
    <w:name w:val="Нет списка213"/>
    <w:next w:val="afd"/>
    <w:uiPriority w:val="99"/>
    <w:semiHidden/>
    <w:unhideWhenUsed/>
    <w:rsid w:val="00666730"/>
  </w:style>
  <w:style w:type="table" w:customStyle="1" w:styleId="2139">
    <w:name w:val="Сетка таблицы21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0">
    <w:name w:val="Список нумерованный3113"/>
    <w:rsid w:val="00666730"/>
  </w:style>
  <w:style w:type="numbering" w:customStyle="1" w:styleId="1332">
    <w:name w:val="Список нумерованный133"/>
    <w:rsid w:val="00666730"/>
  </w:style>
  <w:style w:type="numbering" w:customStyle="1" w:styleId="1630">
    <w:name w:val="Маркированный дефисы163"/>
    <w:uiPriority w:val="99"/>
    <w:rsid w:val="00666730"/>
  </w:style>
  <w:style w:type="numbering" w:customStyle="1" w:styleId="21330">
    <w:name w:val="Список заголовков2133"/>
    <w:rsid w:val="00666730"/>
  </w:style>
  <w:style w:type="numbering" w:customStyle="1" w:styleId="31131">
    <w:name w:val="_Списки заголовков3113"/>
    <w:uiPriority w:val="99"/>
    <w:rsid w:val="00666730"/>
  </w:style>
  <w:style w:type="numbering" w:customStyle="1" w:styleId="11135">
    <w:name w:val="Нет списка1113"/>
    <w:next w:val="afd"/>
    <w:uiPriority w:val="99"/>
    <w:semiHidden/>
    <w:unhideWhenUsed/>
    <w:rsid w:val="00666730"/>
  </w:style>
  <w:style w:type="table" w:customStyle="1" w:styleId="11136">
    <w:name w:val="Сетка таблицы111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Нет списка72"/>
    <w:next w:val="afd"/>
    <w:uiPriority w:val="99"/>
    <w:semiHidden/>
    <w:unhideWhenUsed/>
    <w:rsid w:val="00666730"/>
  </w:style>
  <w:style w:type="numbering" w:customStyle="1" w:styleId="1520">
    <w:name w:val="Нет списка152"/>
    <w:next w:val="afd"/>
    <w:uiPriority w:val="99"/>
    <w:semiHidden/>
    <w:unhideWhenUsed/>
    <w:rsid w:val="00666730"/>
  </w:style>
  <w:style w:type="table" w:customStyle="1" w:styleId="533">
    <w:name w:val="Сетка таблицы53"/>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7">
    <w:name w:val="Стиль маркированный42"/>
    <w:basedOn w:val="afd"/>
    <w:rsid w:val="00666730"/>
  </w:style>
  <w:style w:type="numbering" w:customStyle="1" w:styleId="1720">
    <w:name w:val="Маркированный дефисы172"/>
    <w:uiPriority w:val="99"/>
    <w:rsid w:val="00666730"/>
  </w:style>
  <w:style w:type="table" w:customStyle="1" w:styleId="1323">
    <w:name w:val="Сетка таблицы13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
    <w:name w:val="Список заголовков282"/>
    <w:rsid w:val="00666730"/>
  </w:style>
  <w:style w:type="numbering" w:customStyle="1" w:styleId="2222">
    <w:name w:val="Нет списка222"/>
    <w:next w:val="afd"/>
    <w:uiPriority w:val="99"/>
    <w:semiHidden/>
    <w:unhideWhenUsed/>
    <w:rsid w:val="00666730"/>
  </w:style>
  <w:style w:type="numbering" w:customStyle="1" w:styleId="1423">
    <w:name w:val="Список нумерованный142"/>
    <w:basedOn w:val="afd"/>
    <w:rsid w:val="00666730"/>
  </w:style>
  <w:style w:type="numbering" w:customStyle="1" w:styleId="11224">
    <w:name w:val="Нет списка1122"/>
    <w:next w:val="afd"/>
    <w:uiPriority w:val="99"/>
    <w:semiHidden/>
    <w:unhideWhenUsed/>
    <w:rsid w:val="00666730"/>
  </w:style>
  <w:style w:type="numbering" w:customStyle="1" w:styleId="11320">
    <w:name w:val="Стиль маркированный1132"/>
    <w:basedOn w:val="afd"/>
    <w:rsid w:val="00666730"/>
  </w:style>
  <w:style w:type="numbering" w:customStyle="1" w:styleId="11321">
    <w:name w:val="Маркированный дефисы1132"/>
    <w:uiPriority w:val="99"/>
    <w:rsid w:val="00666730"/>
  </w:style>
  <w:style w:type="numbering" w:customStyle="1" w:styleId="11322">
    <w:name w:val="Список нумерованный1132"/>
    <w:basedOn w:val="afd"/>
    <w:rsid w:val="00666730"/>
  </w:style>
  <w:style w:type="numbering" w:customStyle="1" w:styleId="11323">
    <w:name w:val="Список заголовков1132"/>
    <w:rsid w:val="00666730"/>
  </w:style>
  <w:style w:type="numbering" w:customStyle="1" w:styleId="21132">
    <w:name w:val="Список заголовков21132"/>
    <w:rsid w:val="00666730"/>
  </w:style>
  <w:style w:type="numbering" w:customStyle="1" w:styleId="1324">
    <w:name w:val="Нумерованный_многоуровневый132"/>
    <w:uiPriority w:val="99"/>
    <w:rsid w:val="00666730"/>
  </w:style>
  <w:style w:type="numbering" w:customStyle="1" w:styleId="143132">
    <w:name w:val="Маркированный дефисы143132"/>
    <w:uiPriority w:val="99"/>
    <w:rsid w:val="00666730"/>
  </w:style>
  <w:style w:type="numbering" w:customStyle="1" w:styleId="111120">
    <w:name w:val="Маркированный дефисы11112"/>
    <w:uiPriority w:val="99"/>
    <w:rsid w:val="00666730"/>
  </w:style>
  <w:style w:type="numbering" w:customStyle="1" w:styleId="2223">
    <w:name w:val="Стиль маркированный222"/>
    <w:basedOn w:val="afd"/>
    <w:rsid w:val="00666730"/>
  </w:style>
  <w:style w:type="numbering" w:customStyle="1" w:styleId="2224">
    <w:name w:val="Маркированный дефисы222"/>
    <w:uiPriority w:val="99"/>
    <w:rsid w:val="00666730"/>
  </w:style>
  <w:style w:type="numbering" w:customStyle="1" w:styleId="2225">
    <w:name w:val="Список нумерованный222"/>
    <w:basedOn w:val="afd"/>
    <w:rsid w:val="00666730"/>
  </w:style>
  <w:style w:type="numbering" w:customStyle="1" w:styleId="3220">
    <w:name w:val="Список заголовков322"/>
    <w:rsid w:val="00666730"/>
  </w:style>
  <w:style w:type="numbering" w:customStyle="1" w:styleId="22220">
    <w:name w:val="Список заголовков2222"/>
    <w:rsid w:val="00666730"/>
  </w:style>
  <w:style w:type="numbering" w:customStyle="1" w:styleId="2226">
    <w:name w:val="Нумерованный_многоуровневый222"/>
    <w:uiPriority w:val="99"/>
    <w:rsid w:val="00666730"/>
  </w:style>
  <w:style w:type="numbering" w:customStyle="1" w:styleId="143222">
    <w:name w:val="Маркированный дефисы143222"/>
    <w:uiPriority w:val="99"/>
    <w:rsid w:val="00666730"/>
  </w:style>
  <w:style w:type="numbering" w:customStyle="1" w:styleId="111121">
    <w:name w:val="Стиль маркированный11112"/>
    <w:basedOn w:val="afd"/>
    <w:rsid w:val="00666730"/>
  </w:style>
  <w:style w:type="numbering" w:customStyle="1" w:styleId="12220">
    <w:name w:val="Маркированный дефисы1222"/>
    <w:uiPriority w:val="99"/>
    <w:rsid w:val="00666730"/>
  </w:style>
  <w:style w:type="numbering" w:customStyle="1" w:styleId="111122">
    <w:name w:val="Список нумерованный11112"/>
    <w:basedOn w:val="afd"/>
    <w:rsid w:val="00666730"/>
  </w:style>
  <w:style w:type="numbering" w:customStyle="1" w:styleId="111123">
    <w:name w:val="Список заголовков11112"/>
    <w:rsid w:val="00666730"/>
  </w:style>
  <w:style w:type="numbering" w:customStyle="1" w:styleId="211112">
    <w:name w:val="Список заголовков211112"/>
    <w:rsid w:val="00666730"/>
  </w:style>
  <w:style w:type="numbering" w:customStyle="1" w:styleId="11225">
    <w:name w:val="Нумерованный_многоуровневый1122"/>
    <w:uiPriority w:val="99"/>
    <w:rsid w:val="00666730"/>
  </w:style>
  <w:style w:type="numbering" w:customStyle="1" w:styleId="1431122">
    <w:name w:val="Маркированный дефисы1431122"/>
    <w:uiPriority w:val="99"/>
    <w:rsid w:val="00666730"/>
  </w:style>
  <w:style w:type="numbering" w:customStyle="1" w:styleId="1227">
    <w:name w:val="Маркированный_знаки122"/>
    <w:basedOn w:val="afd"/>
    <w:rsid w:val="00666730"/>
  </w:style>
  <w:style w:type="numbering" w:customStyle="1" w:styleId="1228">
    <w:name w:val="Маркированный122"/>
    <w:rsid w:val="00666730"/>
  </w:style>
  <w:style w:type="numbering" w:customStyle="1" w:styleId="2322">
    <w:name w:val="Список заголовков2322"/>
    <w:rsid w:val="00666730"/>
  </w:style>
  <w:style w:type="numbering" w:customStyle="1" w:styleId="2227">
    <w:name w:val="Маркированный_знаки222"/>
    <w:basedOn w:val="afd"/>
    <w:rsid w:val="00666730"/>
  </w:style>
  <w:style w:type="numbering" w:customStyle="1" w:styleId="3221">
    <w:name w:val="Маркированный дефисы322"/>
    <w:uiPriority w:val="99"/>
    <w:rsid w:val="00666730"/>
  </w:style>
  <w:style w:type="numbering" w:customStyle="1" w:styleId="3222">
    <w:name w:val="Маркированный_знаки322"/>
    <w:basedOn w:val="afd"/>
    <w:rsid w:val="00666730"/>
  </w:style>
  <w:style w:type="numbering" w:customStyle="1" w:styleId="4220">
    <w:name w:val="Маркированный_знаки422"/>
    <w:basedOn w:val="afd"/>
    <w:rsid w:val="00666730"/>
  </w:style>
  <w:style w:type="numbering" w:customStyle="1" w:styleId="4221">
    <w:name w:val="Маркированный дефисы422"/>
    <w:uiPriority w:val="99"/>
    <w:rsid w:val="00666730"/>
  </w:style>
  <w:style w:type="numbering" w:customStyle="1" w:styleId="5220">
    <w:name w:val="Маркированный_знаки522"/>
    <w:basedOn w:val="afd"/>
    <w:rsid w:val="00666730"/>
  </w:style>
  <w:style w:type="numbering" w:customStyle="1" w:styleId="5221">
    <w:name w:val="Маркированный дефисы522"/>
    <w:uiPriority w:val="99"/>
    <w:rsid w:val="00666730"/>
  </w:style>
  <w:style w:type="numbering" w:customStyle="1" w:styleId="6220">
    <w:name w:val="Маркированный_знаки622"/>
    <w:basedOn w:val="afd"/>
    <w:rsid w:val="00666730"/>
  </w:style>
  <w:style w:type="numbering" w:customStyle="1" w:styleId="6221">
    <w:name w:val="Маркированный дефисы622"/>
    <w:uiPriority w:val="99"/>
    <w:rsid w:val="00666730"/>
  </w:style>
  <w:style w:type="numbering" w:customStyle="1" w:styleId="7220">
    <w:name w:val="Маркированный_знаки722"/>
    <w:basedOn w:val="afd"/>
    <w:rsid w:val="00666730"/>
  </w:style>
  <w:style w:type="numbering" w:customStyle="1" w:styleId="7221">
    <w:name w:val="Маркированный дефисы722"/>
    <w:uiPriority w:val="99"/>
    <w:rsid w:val="00666730"/>
  </w:style>
  <w:style w:type="numbering" w:customStyle="1" w:styleId="822">
    <w:name w:val="Маркированный_знаки822"/>
    <w:basedOn w:val="afd"/>
    <w:rsid w:val="00666730"/>
  </w:style>
  <w:style w:type="numbering" w:customStyle="1" w:styleId="922">
    <w:name w:val="Маркированный_знаки922"/>
    <w:basedOn w:val="afd"/>
    <w:rsid w:val="00666730"/>
  </w:style>
  <w:style w:type="numbering" w:customStyle="1" w:styleId="8220">
    <w:name w:val="Маркированный дефисы822"/>
    <w:uiPriority w:val="99"/>
    <w:rsid w:val="00666730"/>
  </w:style>
  <w:style w:type="numbering" w:customStyle="1" w:styleId="3124">
    <w:name w:val="Нет списка312"/>
    <w:next w:val="afd"/>
    <w:uiPriority w:val="99"/>
    <w:semiHidden/>
    <w:unhideWhenUsed/>
    <w:rsid w:val="00666730"/>
  </w:style>
  <w:style w:type="numbering" w:customStyle="1" w:styleId="4122">
    <w:name w:val="Список заголовков412"/>
    <w:rsid w:val="00666730"/>
  </w:style>
  <w:style w:type="numbering" w:customStyle="1" w:styleId="12121">
    <w:name w:val="Нет списка1212"/>
    <w:next w:val="afd"/>
    <w:uiPriority w:val="99"/>
    <w:semiHidden/>
    <w:unhideWhenUsed/>
    <w:rsid w:val="00666730"/>
  </w:style>
  <w:style w:type="numbering" w:customStyle="1" w:styleId="12122">
    <w:name w:val="Стиль маркированный1212"/>
    <w:basedOn w:val="afd"/>
    <w:rsid w:val="00666730"/>
  </w:style>
  <w:style w:type="numbering" w:customStyle="1" w:styleId="13120">
    <w:name w:val="Маркированный дефисы1312"/>
    <w:uiPriority w:val="99"/>
    <w:rsid w:val="00666730"/>
  </w:style>
  <w:style w:type="numbering" w:customStyle="1" w:styleId="12123">
    <w:name w:val="Список нумерованный1212"/>
    <w:basedOn w:val="afd"/>
    <w:rsid w:val="00666730"/>
  </w:style>
  <w:style w:type="numbering" w:customStyle="1" w:styleId="12124">
    <w:name w:val="Список заголовков1212"/>
    <w:rsid w:val="00666730"/>
  </w:style>
  <w:style w:type="numbering" w:customStyle="1" w:styleId="21212">
    <w:name w:val="Список заголовков21212"/>
    <w:rsid w:val="00666730"/>
  </w:style>
  <w:style w:type="numbering" w:customStyle="1" w:styleId="12125">
    <w:name w:val="Нумерованный_многоуровневый1212"/>
    <w:uiPriority w:val="99"/>
    <w:rsid w:val="00666730"/>
  </w:style>
  <w:style w:type="numbering" w:customStyle="1" w:styleId="1431212">
    <w:name w:val="Маркированный дефисы1431212"/>
    <w:uiPriority w:val="99"/>
    <w:rsid w:val="00666730"/>
  </w:style>
  <w:style w:type="numbering" w:customStyle="1" w:styleId="10120">
    <w:name w:val="Маркированный_знаки1012"/>
    <w:basedOn w:val="afd"/>
    <w:rsid w:val="00666730"/>
  </w:style>
  <w:style w:type="numbering" w:customStyle="1" w:styleId="212a">
    <w:name w:val="Маркированный212"/>
    <w:rsid w:val="00666730"/>
  </w:style>
  <w:style w:type="numbering" w:customStyle="1" w:styleId="112120">
    <w:name w:val="Маркированный дефисы11212"/>
    <w:uiPriority w:val="99"/>
    <w:rsid w:val="00666730"/>
  </w:style>
  <w:style w:type="numbering" w:customStyle="1" w:styleId="21120">
    <w:name w:val="Стиль маркированный2112"/>
    <w:basedOn w:val="afd"/>
    <w:rsid w:val="00666730"/>
  </w:style>
  <w:style w:type="numbering" w:customStyle="1" w:styleId="21124">
    <w:name w:val="Маркированный дефисы2112"/>
    <w:uiPriority w:val="99"/>
    <w:rsid w:val="00666730"/>
  </w:style>
  <w:style w:type="numbering" w:customStyle="1" w:styleId="21125">
    <w:name w:val="Список нумерованный2112"/>
    <w:basedOn w:val="afd"/>
    <w:rsid w:val="00666730"/>
  </w:style>
  <w:style w:type="numbering" w:customStyle="1" w:styleId="31122">
    <w:name w:val="Список заголовков3112"/>
    <w:rsid w:val="00666730"/>
  </w:style>
  <w:style w:type="numbering" w:customStyle="1" w:styleId="22112">
    <w:name w:val="Список заголовков22112"/>
    <w:rsid w:val="00666730"/>
  </w:style>
  <w:style w:type="numbering" w:customStyle="1" w:styleId="21126">
    <w:name w:val="Нумерованный_многоуровневый2112"/>
    <w:uiPriority w:val="99"/>
    <w:rsid w:val="00666730"/>
  </w:style>
  <w:style w:type="numbering" w:customStyle="1" w:styleId="1432112">
    <w:name w:val="Маркированный дефисы1432112"/>
    <w:uiPriority w:val="99"/>
    <w:rsid w:val="00666730"/>
  </w:style>
  <w:style w:type="numbering" w:customStyle="1" w:styleId="112121">
    <w:name w:val="Стиль маркированный11212"/>
    <w:basedOn w:val="afd"/>
    <w:rsid w:val="00666730"/>
  </w:style>
  <w:style w:type="numbering" w:customStyle="1" w:styleId="121120">
    <w:name w:val="Маркированный дефисы12112"/>
    <w:uiPriority w:val="99"/>
    <w:rsid w:val="00666730"/>
  </w:style>
  <w:style w:type="numbering" w:customStyle="1" w:styleId="112122">
    <w:name w:val="Список нумерованный11212"/>
    <w:basedOn w:val="afd"/>
    <w:rsid w:val="00666730"/>
  </w:style>
  <w:style w:type="numbering" w:customStyle="1" w:styleId="112123">
    <w:name w:val="Список заголовков11212"/>
    <w:rsid w:val="00666730"/>
  </w:style>
  <w:style w:type="numbering" w:customStyle="1" w:styleId="211212">
    <w:name w:val="Список заголовков211212"/>
    <w:rsid w:val="00666730"/>
  </w:style>
  <w:style w:type="numbering" w:customStyle="1" w:styleId="111124">
    <w:name w:val="Нумерованный_многоуровневый11112"/>
    <w:uiPriority w:val="99"/>
    <w:rsid w:val="00666730"/>
  </w:style>
  <w:style w:type="numbering" w:customStyle="1" w:styleId="14311112">
    <w:name w:val="Маркированный дефисы14311112"/>
    <w:uiPriority w:val="99"/>
    <w:rsid w:val="00666730"/>
  </w:style>
  <w:style w:type="numbering" w:customStyle="1" w:styleId="11127">
    <w:name w:val="Маркированный_знаки1112"/>
    <w:basedOn w:val="afd"/>
    <w:rsid w:val="00666730"/>
  </w:style>
  <w:style w:type="numbering" w:customStyle="1" w:styleId="11128">
    <w:name w:val="Маркированный1112"/>
    <w:rsid w:val="00666730"/>
  </w:style>
  <w:style w:type="numbering" w:customStyle="1" w:styleId="23112">
    <w:name w:val="Список заголовков23112"/>
    <w:rsid w:val="00666730"/>
  </w:style>
  <w:style w:type="numbering" w:customStyle="1" w:styleId="21127">
    <w:name w:val="Маркированный_знаки2112"/>
    <w:basedOn w:val="afd"/>
    <w:rsid w:val="00666730"/>
  </w:style>
  <w:style w:type="numbering" w:customStyle="1" w:styleId="31123">
    <w:name w:val="Маркированный дефисы3112"/>
    <w:uiPriority w:val="99"/>
    <w:rsid w:val="00666730"/>
  </w:style>
  <w:style w:type="numbering" w:customStyle="1" w:styleId="31124">
    <w:name w:val="Маркированный_знаки3112"/>
    <w:basedOn w:val="afd"/>
    <w:rsid w:val="00666730"/>
  </w:style>
  <w:style w:type="numbering" w:customStyle="1" w:styleId="41120">
    <w:name w:val="Маркированный_знаки4112"/>
    <w:basedOn w:val="afd"/>
    <w:rsid w:val="00666730"/>
  </w:style>
  <w:style w:type="numbering" w:customStyle="1" w:styleId="41121">
    <w:name w:val="Маркированный дефисы4112"/>
    <w:uiPriority w:val="99"/>
    <w:rsid w:val="00666730"/>
  </w:style>
  <w:style w:type="numbering" w:customStyle="1" w:styleId="51120">
    <w:name w:val="Маркированный_знаки5112"/>
    <w:basedOn w:val="afd"/>
    <w:rsid w:val="00666730"/>
  </w:style>
  <w:style w:type="numbering" w:customStyle="1" w:styleId="51121">
    <w:name w:val="Маркированный дефисы5112"/>
    <w:uiPriority w:val="99"/>
    <w:rsid w:val="00666730"/>
  </w:style>
  <w:style w:type="numbering" w:customStyle="1" w:styleId="61120">
    <w:name w:val="Маркированный_знаки6112"/>
    <w:basedOn w:val="afd"/>
    <w:rsid w:val="00666730"/>
  </w:style>
  <w:style w:type="numbering" w:customStyle="1" w:styleId="61121">
    <w:name w:val="Маркированный дефисы6112"/>
    <w:uiPriority w:val="99"/>
    <w:rsid w:val="00666730"/>
  </w:style>
  <w:style w:type="numbering" w:customStyle="1" w:styleId="71120">
    <w:name w:val="Маркированный_знаки7112"/>
    <w:basedOn w:val="afd"/>
    <w:rsid w:val="00666730"/>
  </w:style>
  <w:style w:type="numbering" w:customStyle="1" w:styleId="71121">
    <w:name w:val="Маркированный дефисы7112"/>
    <w:uiPriority w:val="99"/>
    <w:rsid w:val="00666730"/>
  </w:style>
  <w:style w:type="numbering" w:customStyle="1" w:styleId="81120">
    <w:name w:val="Маркированный_знаки8112"/>
    <w:basedOn w:val="afd"/>
    <w:rsid w:val="00666730"/>
  </w:style>
  <w:style w:type="numbering" w:customStyle="1" w:styleId="9112">
    <w:name w:val="Маркированный_знаки9112"/>
    <w:basedOn w:val="afd"/>
    <w:rsid w:val="00666730"/>
  </w:style>
  <w:style w:type="numbering" w:customStyle="1" w:styleId="81121">
    <w:name w:val="Маркированный дефисы8112"/>
    <w:uiPriority w:val="99"/>
    <w:rsid w:val="00666730"/>
  </w:style>
  <w:style w:type="numbering" w:customStyle="1" w:styleId="4123">
    <w:name w:val="Нет списка412"/>
    <w:next w:val="afd"/>
    <w:uiPriority w:val="99"/>
    <w:semiHidden/>
    <w:unhideWhenUsed/>
    <w:rsid w:val="00666730"/>
  </w:style>
  <w:style w:type="table" w:customStyle="1" w:styleId="2228">
    <w:name w:val="Сетка таблицы222"/>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
    <w:name w:val="Нет списка512"/>
    <w:next w:val="afd"/>
    <w:uiPriority w:val="99"/>
    <w:semiHidden/>
    <w:unhideWhenUsed/>
    <w:rsid w:val="00666730"/>
  </w:style>
  <w:style w:type="table" w:customStyle="1" w:styleId="3125">
    <w:name w:val="Сетка таблицы312"/>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Маркированный дефисы1412"/>
    <w:uiPriority w:val="99"/>
    <w:rsid w:val="00666730"/>
  </w:style>
  <w:style w:type="numbering" w:customStyle="1" w:styleId="13121">
    <w:name w:val="Нет списка1312"/>
    <w:next w:val="afd"/>
    <w:uiPriority w:val="99"/>
    <w:semiHidden/>
    <w:unhideWhenUsed/>
    <w:rsid w:val="00666730"/>
  </w:style>
  <w:style w:type="table" w:customStyle="1" w:styleId="11226">
    <w:name w:val="Сетка таблицы112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9">
    <w:name w:val="Сетка таблицы светлая122"/>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22">
    <w:name w:val="Нет списка612"/>
    <w:next w:val="afd"/>
    <w:uiPriority w:val="99"/>
    <w:semiHidden/>
    <w:unhideWhenUsed/>
    <w:rsid w:val="00666730"/>
  </w:style>
  <w:style w:type="table" w:customStyle="1" w:styleId="4124">
    <w:name w:val="Сетка таблицы412"/>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1">
    <w:name w:val="Нет списка1412"/>
    <w:next w:val="afd"/>
    <w:uiPriority w:val="99"/>
    <w:semiHidden/>
    <w:unhideWhenUsed/>
    <w:rsid w:val="00666730"/>
  </w:style>
  <w:style w:type="table" w:customStyle="1" w:styleId="12126">
    <w:name w:val="Сетка таблицы121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9">
    <w:name w:val="Сетка таблицы светлая1112"/>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28">
    <w:name w:val="Нет списка2112"/>
    <w:next w:val="afd"/>
    <w:uiPriority w:val="99"/>
    <w:semiHidden/>
    <w:unhideWhenUsed/>
    <w:rsid w:val="00666730"/>
  </w:style>
  <w:style w:type="table" w:customStyle="1" w:styleId="21129">
    <w:name w:val="Сетка таблицы211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0">
    <w:name w:val="Список нумерованный31112"/>
    <w:rsid w:val="00666730"/>
  </w:style>
  <w:style w:type="numbering" w:customStyle="1" w:styleId="13122">
    <w:name w:val="Список нумерованный1312"/>
    <w:rsid w:val="00666730"/>
  </w:style>
  <w:style w:type="numbering" w:customStyle="1" w:styleId="1612">
    <w:name w:val="Маркированный дефисы1612"/>
    <w:uiPriority w:val="99"/>
    <w:rsid w:val="00666730"/>
  </w:style>
  <w:style w:type="numbering" w:customStyle="1" w:styleId="21312">
    <w:name w:val="Список заголовков21312"/>
    <w:rsid w:val="00666730"/>
  </w:style>
  <w:style w:type="numbering" w:customStyle="1" w:styleId="311121">
    <w:name w:val="_Списки заголовков31112"/>
    <w:uiPriority w:val="99"/>
    <w:rsid w:val="00666730"/>
  </w:style>
  <w:style w:type="numbering" w:customStyle="1" w:styleId="111125">
    <w:name w:val="Нет списка11112"/>
    <w:next w:val="afd"/>
    <w:uiPriority w:val="99"/>
    <w:semiHidden/>
    <w:unhideWhenUsed/>
    <w:rsid w:val="00666730"/>
  </w:style>
  <w:style w:type="table" w:customStyle="1" w:styleId="111126">
    <w:name w:val="Сетка таблицы1111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
    <w:name w:val="Сетка таблицы512"/>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
    <w:name w:val="Сетка таблицы422"/>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fd"/>
    <w:uiPriority w:val="99"/>
    <w:semiHidden/>
    <w:unhideWhenUsed/>
    <w:rsid w:val="00666730"/>
  </w:style>
  <w:style w:type="numbering" w:customStyle="1" w:styleId="183">
    <w:name w:val="Нет списка18"/>
    <w:next w:val="afd"/>
    <w:uiPriority w:val="99"/>
    <w:semiHidden/>
    <w:unhideWhenUsed/>
    <w:rsid w:val="00666730"/>
  </w:style>
  <w:style w:type="table" w:customStyle="1" w:styleId="89">
    <w:name w:val="Сетка таблицы8"/>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f3">
    <w:name w:val="Стиль маркированный7"/>
    <w:basedOn w:val="afd"/>
    <w:rsid w:val="00666730"/>
  </w:style>
  <w:style w:type="numbering" w:customStyle="1" w:styleId="202">
    <w:name w:val="Маркированный дефисы20"/>
    <w:uiPriority w:val="99"/>
    <w:rsid w:val="00666730"/>
  </w:style>
  <w:style w:type="table" w:customStyle="1" w:styleId="168">
    <w:name w:val="Сетка таблицы1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Список заголовков214"/>
    <w:rsid w:val="00666730"/>
  </w:style>
  <w:style w:type="numbering" w:customStyle="1" w:styleId="253">
    <w:name w:val="Нет списка25"/>
    <w:next w:val="afd"/>
    <w:uiPriority w:val="99"/>
    <w:semiHidden/>
    <w:unhideWhenUsed/>
    <w:rsid w:val="00666730"/>
  </w:style>
  <w:style w:type="numbering" w:customStyle="1" w:styleId="175">
    <w:name w:val="Список нумерованный17"/>
    <w:basedOn w:val="afd"/>
    <w:rsid w:val="00666730"/>
  </w:style>
  <w:style w:type="numbering" w:customStyle="1" w:styleId="1154">
    <w:name w:val="Нет списка115"/>
    <w:next w:val="afd"/>
    <w:uiPriority w:val="99"/>
    <w:semiHidden/>
    <w:unhideWhenUsed/>
    <w:rsid w:val="00666730"/>
  </w:style>
  <w:style w:type="numbering" w:customStyle="1" w:styleId="1160">
    <w:name w:val="Стиль маркированный116"/>
    <w:basedOn w:val="afd"/>
    <w:rsid w:val="00666730"/>
  </w:style>
  <w:style w:type="numbering" w:customStyle="1" w:styleId="1161">
    <w:name w:val="Маркированный дефисы116"/>
    <w:uiPriority w:val="99"/>
    <w:rsid w:val="00666730"/>
  </w:style>
  <w:style w:type="numbering" w:customStyle="1" w:styleId="1162">
    <w:name w:val="Список нумерованный116"/>
    <w:basedOn w:val="afd"/>
    <w:rsid w:val="00666730"/>
  </w:style>
  <w:style w:type="numbering" w:customStyle="1" w:styleId="1163">
    <w:name w:val="Список заголовков116"/>
    <w:rsid w:val="00666730"/>
  </w:style>
  <w:style w:type="numbering" w:customStyle="1" w:styleId="21160">
    <w:name w:val="Список заголовков2116"/>
    <w:rsid w:val="00666730"/>
  </w:style>
  <w:style w:type="numbering" w:customStyle="1" w:styleId="169">
    <w:name w:val="Нумерованный_многоуровневый16"/>
    <w:uiPriority w:val="99"/>
    <w:rsid w:val="00666730"/>
  </w:style>
  <w:style w:type="numbering" w:customStyle="1" w:styleId="14316">
    <w:name w:val="Маркированный дефисы14316"/>
    <w:uiPriority w:val="99"/>
    <w:rsid w:val="00666730"/>
  </w:style>
  <w:style w:type="numbering" w:customStyle="1" w:styleId="11140">
    <w:name w:val="Маркированный дефисы1114"/>
    <w:uiPriority w:val="99"/>
    <w:rsid w:val="00666730"/>
  </w:style>
  <w:style w:type="numbering" w:customStyle="1" w:styleId="254">
    <w:name w:val="Стиль маркированный25"/>
    <w:basedOn w:val="afd"/>
    <w:rsid w:val="00666730"/>
  </w:style>
  <w:style w:type="numbering" w:customStyle="1" w:styleId="255">
    <w:name w:val="Маркированный дефисы25"/>
    <w:uiPriority w:val="99"/>
    <w:rsid w:val="00666730"/>
  </w:style>
  <w:style w:type="numbering" w:customStyle="1" w:styleId="256">
    <w:name w:val="Список нумерованный25"/>
    <w:basedOn w:val="afd"/>
    <w:rsid w:val="00666730"/>
  </w:style>
  <w:style w:type="numbering" w:customStyle="1" w:styleId="350">
    <w:name w:val="Список заголовков35"/>
    <w:rsid w:val="00666730"/>
  </w:style>
  <w:style w:type="numbering" w:customStyle="1" w:styleId="2250">
    <w:name w:val="Список заголовков225"/>
    <w:rsid w:val="00666730"/>
  </w:style>
  <w:style w:type="numbering" w:customStyle="1" w:styleId="257">
    <w:name w:val="Нумерованный_многоуровневый25"/>
    <w:uiPriority w:val="99"/>
    <w:rsid w:val="00666730"/>
  </w:style>
  <w:style w:type="numbering" w:customStyle="1" w:styleId="14325">
    <w:name w:val="Маркированный дефисы14325"/>
    <w:uiPriority w:val="99"/>
    <w:rsid w:val="00666730"/>
  </w:style>
  <w:style w:type="numbering" w:customStyle="1" w:styleId="11141">
    <w:name w:val="Стиль маркированный1114"/>
    <w:basedOn w:val="afd"/>
    <w:rsid w:val="00666730"/>
  </w:style>
  <w:style w:type="numbering" w:customStyle="1" w:styleId="1250">
    <w:name w:val="Маркированный дефисы125"/>
    <w:uiPriority w:val="99"/>
    <w:rsid w:val="00666730"/>
  </w:style>
  <w:style w:type="numbering" w:customStyle="1" w:styleId="11142">
    <w:name w:val="Список нумерованный1114"/>
    <w:basedOn w:val="afd"/>
    <w:rsid w:val="00666730"/>
  </w:style>
  <w:style w:type="numbering" w:customStyle="1" w:styleId="11143">
    <w:name w:val="Список заголовков1114"/>
    <w:rsid w:val="00666730"/>
  </w:style>
  <w:style w:type="numbering" w:customStyle="1" w:styleId="211140">
    <w:name w:val="Список заголовков21114"/>
    <w:rsid w:val="00666730"/>
  </w:style>
  <w:style w:type="numbering" w:customStyle="1" w:styleId="1155">
    <w:name w:val="Нумерованный_многоуровневый115"/>
    <w:uiPriority w:val="99"/>
    <w:rsid w:val="00666730"/>
  </w:style>
  <w:style w:type="numbering" w:customStyle="1" w:styleId="143115">
    <w:name w:val="Маркированный дефисы143115"/>
    <w:uiPriority w:val="99"/>
    <w:rsid w:val="00666730"/>
  </w:style>
  <w:style w:type="numbering" w:customStyle="1" w:styleId="15c">
    <w:name w:val="Маркированный_знаки15"/>
    <w:basedOn w:val="afd"/>
    <w:rsid w:val="00666730"/>
  </w:style>
  <w:style w:type="numbering" w:customStyle="1" w:styleId="15d">
    <w:name w:val="Маркированный15"/>
    <w:rsid w:val="00666730"/>
  </w:style>
  <w:style w:type="numbering" w:customStyle="1" w:styleId="2350">
    <w:name w:val="Список заголовков235"/>
    <w:rsid w:val="00666730"/>
  </w:style>
  <w:style w:type="numbering" w:customStyle="1" w:styleId="258">
    <w:name w:val="Маркированный_знаки25"/>
    <w:basedOn w:val="afd"/>
    <w:rsid w:val="00666730"/>
  </w:style>
  <w:style w:type="numbering" w:customStyle="1" w:styleId="351">
    <w:name w:val="Маркированный дефисы35"/>
    <w:uiPriority w:val="99"/>
    <w:rsid w:val="00666730"/>
  </w:style>
  <w:style w:type="numbering" w:customStyle="1" w:styleId="352">
    <w:name w:val="Маркированный_знаки35"/>
    <w:basedOn w:val="afd"/>
    <w:rsid w:val="00666730"/>
  </w:style>
  <w:style w:type="numbering" w:customStyle="1" w:styleId="450">
    <w:name w:val="Маркированный_знаки45"/>
    <w:basedOn w:val="afd"/>
    <w:rsid w:val="00666730"/>
  </w:style>
  <w:style w:type="numbering" w:customStyle="1" w:styleId="451">
    <w:name w:val="Маркированный дефисы45"/>
    <w:uiPriority w:val="99"/>
    <w:rsid w:val="00666730"/>
  </w:style>
  <w:style w:type="numbering" w:customStyle="1" w:styleId="550">
    <w:name w:val="Маркированный_знаки55"/>
    <w:basedOn w:val="afd"/>
    <w:rsid w:val="00666730"/>
  </w:style>
  <w:style w:type="numbering" w:customStyle="1" w:styleId="551">
    <w:name w:val="Маркированный дефисы55"/>
    <w:uiPriority w:val="99"/>
    <w:rsid w:val="00666730"/>
  </w:style>
  <w:style w:type="numbering" w:customStyle="1" w:styleId="650">
    <w:name w:val="Маркированный_знаки65"/>
    <w:basedOn w:val="afd"/>
    <w:rsid w:val="00666730"/>
  </w:style>
  <w:style w:type="numbering" w:customStyle="1" w:styleId="651">
    <w:name w:val="Маркированный дефисы65"/>
    <w:uiPriority w:val="99"/>
    <w:rsid w:val="00666730"/>
  </w:style>
  <w:style w:type="numbering" w:customStyle="1" w:styleId="750">
    <w:name w:val="Маркированный_знаки75"/>
    <w:basedOn w:val="afd"/>
    <w:rsid w:val="00666730"/>
  </w:style>
  <w:style w:type="numbering" w:customStyle="1" w:styleId="751">
    <w:name w:val="Маркированный дефисы75"/>
    <w:uiPriority w:val="99"/>
    <w:rsid w:val="00666730"/>
  </w:style>
  <w:style w:type="numbering" w:customStyle="1" w:styleId="850">
    <w:name w:val="Маркированный_знаки85"/>
    <w:basedOn w:val="afd"/>
    <w:rsid w:val="00666730"/>
  </w:style>
  <w:style w:type="numbering" w:customStyle="1" w:styleId="950">
    <w:name w:val="Маркированный_знаки95"/>
    <w:basedOn w:val="afd"/>
    <w:rsid w:val="00666730"/>
  </w:style>
  <w:style w:type="numbering" w:customStyle="1" w:styleId="851">
    <w:name w:val="Маркированный дефисы85"/>
    <w:uiPriority w:val="99"/>
    <w:rsid w:val="00666730"/>
  </w:style>
  <w:style w:type="numbering" w:customStyle="1" w:styleId="344">
    <w:name w:val="Нет списка34"/>
    <w:next w:val="afd"/>
    <w:uiPriority w:val="99"/>
    <w:semiHidden/>
    <w:unhideWhenUsed/>
    <w:rsid w:val="00666730"/>
  </w:style>
  <w:style w:type="numbering" w:customStyle="1" w:styleId="443">
    <w:name w:val="Список заголовков44"/>
    <w:rsid w:val="00666730"/>
  </w:style>
  <w:style w:type="numbering" w:customStyle="1" w:styleId="1241">
    <w:name w:val="Нет списка124"/>
    <w:next w:val="afd"/>
    <w:uiPriority w:val="99"/>
    <w:semiHidden/>
    <w:unhideWhenUsed/>
    <w:rsid w:val="00666730"/>
  </w:style>
  <w:style w:type="numbering" w:customStyle="1" w:styleId="1242">
    <w:name w:val="Стиль маркированный124"/>
    <w:basedOn w:val="afd"/>
    <w:rsid w:val="00666730"/>
  </w:style>
  <w:style w:type="numbering" w:customStyle="1" w:styleId="1340">
    <w:name w:val="Маркированный дефисы134"/>
    <w:uiPriority w:val="99"/>
    <w:rsid w:val="00666730"/>
  </w:style>
  <w:style w:type="numbering" w:customStyle="1" w:styleId="1243">
    <w:name w:val="Список нумерованный124"/>
    <w:basedOn w:val="afd"/>
    <w:rsid w:val="00666730"/>
  </w:style>
  <w:style w:type="numbering" w:customStyle="1" w:styleId="1244">
    <w:name w:val="Список заголовков124"/>
    <w:rsid w:val="00666730"/>
  </w:style>
  <w:style w:type="numbering" w:customStyle="1" w:styleId="21240">
    <w:name w:val="Список заголовков2124"/>
    <w:rsid w:val="00666730"/>
  </w:style>
  <w:style w:type="numbering" w:customStyle="1" w:styleId="1245">
    <w:name w:val="Нумерованный_многоуровневый124"/>
    <w:uiPriority w:val="99"/>
    <w:rsid w:val="00666730"/>
  </w:style>
  <w:style w:type="numbering" w:customStyle="1" w:styleId="143124">
    <w:name w:val="Маркированный дефисы143124"/>
    <w:uiPriority w:val="99"/>
    <w:rsid w:val="00666730"/>
  </w:style>
  <w:style w:type="numbering" w:customStyle="1" w:styleId="1040">
    <w:name w:val="Маркированный_знаки104"/>
    <w:basedOn w:val="afd"/>
    <w:rsid w:val="00666730"/>
  </w:style>
  <w:style w:type="numbering" w:customStyle="1" w:styleId="24a">
    <w:name w:val="Маркированный24"/>
    <w:rsid w:val="00666730"/>
  </w:style>
  <w:style w:type="numbering" w:customStyle="1" w:styleId="11240">
    <w:name w:val="Маркированный дефисы1124"/>
    <w:uiPriority w:val="99"/>
    <w:rsid w:val="00666730"/>
  </w:style>
  <w:style w:type="numbering" w:customStyle="1" w:styleId="2141">
    <w:name w:val="Стиль маркированный214"/>
    <w:basedOn w:val="afd"/>
    <w:rsid w:val="00666730"/>
  </w:style>
  <w:style w:type="numbering" w:customStyle="1" w:styleId="2142">
    <w:name w:val="Маркированный дефисы214"/>
    <w:uiPriority w:val="99"/>
    <w:rsid w:val="00666730"/>
  </w:style>
  <w:style w:type="numbering" w:customStyle="1" w:styleId="2143">
    <w:name w:val="Список нумерованный214"/>
    <w:basedOn w:val="afd"/>
    <w:rsid w:val="00666730"/>
  </w:style>
  <w:style w:type="numbering" w:customStyle="1" w:styleId="3140">
    <w:name w:val="Список заголовков314"/>
    <w:rsid w:val="00666730"/>
  </w:style>
  <w:style w:type="numbering" w:customStyle="1" w:styleId="22140">
    <w:name w:val="Список заголовков2214"/>
    <w:rsid w:val="00666730"/>
  </w:style>
  <w:style w:type="numbering" w:customStyle="1" w:styleId="2144">
    <w:name w:val="Нумерованный_многоуровневый214"/>
    <w:uiPriority w:val="99"/>
    <w:rsid w:val="00666730"/>
  </w:style>
  <w:style w:type="numbering" w:customStyle="1" w:styleId="143214">
    <w:name w:val="Маркированный дефисы143214"/>
    <w:uiPriority w:val="99"/>
    <w:rsid w:val="00666730"/>
  </w:style>
  <w:style w:type="numbering" w:customStyle="1" w:styleId="11241">
    <w:name w:val="Стиль маркированный1124"/>
    <w:basedOn w:val="afd"/>
    <w:rsid w:val="00666730"/>
  </w:style>
  <w:style w:type="numbering" w:customStyle="1" w:styleId="12140">
    <w:name w:val="Маркированный дефисы1214"/>
    <w:uiPriority w:val="99"/>
    <w:rsid w:val="00666730"/>
  </w:style>
  <w:style w:type="numbering" w:customStyle="1" w:styleId="11242">
    <w:name w:val="Список нумерованный1124"/>
    <w:basedOn w:val="afd"/>
    <w:rsid w:val="00666730"/>
  </w:style>
  <w:style w:type="numbering" w:customStyle="1" w:styleId="11243">
    <w:name w:val="Список заголовков1124"/>
    <w:rsid w:val="00666730"/>
  </w:style>
  <w:style w:type="numbering" w:customStyle="1" w:styleId="211240">
    <w:name w:val="Список заголовков21124"/>
    <w:rsid w:val="00666730"/>
  </w:style>
  <w:style w:type="numbering" w:customStyle="1" w:styleId="11144">
    <w:name w:val="Нумерованный_многоуровневый1114"/>
    <w:uiPriority w:val="99"/>
    <w:rsid w:val="00666730"/>
  </w:style>
  <w:style w:type="numbering" w:customStyle="1" w:styleId="1431114">
    <w:name w:val="Маркированный дефисы1431114"/>
    <w:uiPriority w:val="99"/>
    <w:rsid w:val="00666730"/>
  </w:style>
  <w:style w:type="numbering" w:customStyle="1" w:styleId="1147">
    <w:name w:val="Маркированный_знаки114"/>
    <w:basedOn w:val="afd"/>
    <w:rsid w:val="00666730"/>
  </w:style>
  <w:style w:type="numbering" w:customStyle="1" w:styleId="1148">
    <w:name w:val="Маркированный114"/>
    <w:rsid w:val="00666730"/>
  </w:style>
  <w:style w:type="numbering" w:customStyle="1" w:styleId="2314">
    <w:name w:val="Список заголовков2314"/>
    <w:rsid w:val="00666730"/>
  </w:style>
  <w:style w:type="numbering" w:customStyle="1" w:styleId="2145">
    <w:name w:val="Маркированный_знаки214"/>
    <w:basedOn w:val="afd"/>
    <w:rsid w:val="00666730"/>
  </w:style>
  <w:style w:type="numbering" w:customStyle="1" w:styleId="3141">
    <w:name w:val="Маркированный дефисы314"/>
    <w:uiPriority w:val="99"/>
    <w:rsid w:val="00666730"/>
  </w:style>
  <w:style w:type="numbering" w:customStyle="1" w:styleId="3142">
    <w:name w:val="Маркированный_знаки314"/>
    <w:basedOn w:val="afd"/>
    <w:rsid w:val="00666730"/>
  </w:style>
  <w:style w:type="numbering" w:customStyle="1" w:styleId="4140">
    <w:name w:val="Маркированный_знаки414"/>
    <w:basedOn w:val="afd"/>
    <w:rsid w:val="00666730"/>
  </w:style>
  <w:style w:type="numbering" w:customStyle="1" w:styleId="4141">
    <w:name w:val="Маркированный дефисы414"/>
    <w:uiPriority w:val="99"/>
    <w:rsid w:val="00666730"/>
  </w:style>
  <w:style w:type="numbering" w:customStyle="1" w:styleId="5140">
    <w:name w:val="Маркированный_знаки514"/>
    <w:basedOn w:val="afd"/>
    <w:rsid w:val="00666730"/>
  </w:style>
  <w:style w:type="numbering" w:customStyle="1" w:styleId="5141">
    <w:name w:val="Маркированный дефисы514"/>
    <w:uiPriority w:val="99"/>
    <w:rsid w:val="00666730"/>
  </w:style>
  <w:style w:type="numbering" w:customStyle="1" w:styleId="6140">
    <w:name w:val="Маркированный_знаки614"/>
    <w:basedOn w:val="afd"/>
    <w:rsid w:val="00666730"/>
  </w:style>
  <w:style w:type="numbering" w:customStyle="1" w:styleId="6141">
    <w:name w:val="Маркированный дефисы614"/>
    <w:uiPriority w:val="99"/>
    <w:rsid w:val="00666730"/>
  </w:style>
  <w:style w:type="numbering" w:customStyle="1" w:styleId="7140">
    <w:name w:val="Маркированный_знаки714"/>
    <w:basedOn w:val="afd"/>
    <w:rsid w:val="00666730"/>
  </w:style>
  <w:style w:type="numbering" w:customStyle="1" w:styleId="7141">
    <w:name w:val="Маркированный дефисы714"/>
    <w:uiPriority w:val="99"/>
    <w:rsid w:val="00666730"/>
  </w:style>
  <w:style w:type="numbering" w:customStyle="1" w:styleId="8140">
    <w:name w:val="Маркированный_знаки814"/>
    <w:basedOn w:val="afd"/>
    <w:rsid w:val="00666730"/>
  </w:style>
  <w:style w:type="numbering" w:customStyle="1" w:styleId="914">
    <w:name w:val="Маркированный_знаки914"/>
    <w:basedOn w:val="afd"/>
    <w:rsid w:val="00666730"/>
  </w:style>
  <w:style w:type="numbering" w:customStyle="1" w:styleId="8141">
    <w:name w:val="Маркированный дефисы814"/>
    <w:uiPriority w:val="99"/>
    <w:rsid w:val="00666730"/>
  </w:style>
  <w:style w:type="numbering" w:customStyle="1" w:styleId="444">
    <w:name w:val="Нет списка44"/>
    <w:next w:val="afd"/>
    <w:uiPriority w:val="99"/>
    <w:semiHidden/>
    <w:unhideWhenUsed/>
    <w:rsid w:val="00666730"/>
  </w:style>
  <w:style w:type="table" w:customStyle="1" w:styleId="259">
    <w:name w:val="Сетка таблицы25"/>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
    <w:next w:val="afd"/>
    <w:uiPriority w:val="99"/>
    <w:semiHidden/>
    <w:unhideWhenUsed/>
    <w:rsid w:val="00666730"/>
  </w:style>
  <w:style w:type="table" w:customStyle="1" w:styleId="345">
    <w:name w:val="Сетка таблицы34"/>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1">
    <w:name w:val="Маркированный дефисы145"/>
    <w:uiPriority w:val="99"/>
    <w:rsid w:val="00666730"/>
  </w:style>
  <w:style w:type="numbering" w:customStyle="1" w:styleId="1341">
    <w:name w:val="Нет списка134"/>
    <w:next w:val="afd"/>
    <w:uiPriority w:val="99"/>
    <w:semiHidden/>
    <w:unhideWhenUsed/>
    <w:rsid w:val="00666730"/>
  </w:style>
  <w:style w:type="table" w:customStyle="1" w:styleId="1156">
    <w:name w:val="Сетка таблицы11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e">
    <w:name w:val="Сетка таблицы светлая15"/>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42">
    <w:name w:val="Нет списка64"/>
    <w:next w:val="afd"/>
    <w:uiPriority w:val="99"/>
    <w:semiHidden/>
    <w:unhideWhenUsed/>
    <w:rsid w:val="00666730"/>
  </w:style>
  <w:style w:type="table" w:customStyle="1" w:styleId="452">
    <w:name w:val="Сетка таблицы45"/>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2">
    <w:name w:val="Нет списка144"/>
    <w:next w:val="afd"/>
    <w:uiPriority w:val="99"/>
    <w:semiHidden/>
    <w:unhideWhenUsed/>
    <w:rsid w:val="00666730"/>
  </w:style>
  <w:style w:type="table" w:customStyle="1" w:styleId="1246">
    <w:name w:val="Сетка таблицы12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9">
    <w:name w:val="Сетка таблицы светлая114"/>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46">
    <w:name w:val="Нет списка214"/>
    <w:next w:val="afd"/>
    <w:uiPriority w:val="99"/>
    <w:semiHidden/>
    <w:unhideWhenUsed/>
    <w:rsid w:val="00666730"/>
  </w:style>
  <w:style w:type="table" w:customStyle="1" w:styleId="2147">
    <w:name w:val="Сетка таблицы21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0">
    <w:name w:val="Список нумерованный3114"/>
    <w:rsid w:val="00666730"/>
  </w:style>
  <w:style w:type="numbering" w:customStyle="1" w:styleId="1342">
    <w:name w:val="Список нумерованный134"/>
    <w:rsid w:val="00666730"/>
  </w:style>
  <w:style w:type="numbering" w:customStyle="1" w:styleId="1640">
    <w:name w:val="Маркированный дефисы164"/>
    <w:uiPriority w:val="99"/>
    <w:rsid w:val="00666730"/>
  </w:style>
  <w:style w:type="numbering" w:customStyle="1" w:styleId="21340">
    <w:name w:val="Список заголовков2134"/>
    <w:rsid w:val="00666730"/>
  </w:style>
  <w:style w:type="numbering" w:customStyle="1" w:styleId="31141">
    <w:name w:val="_Списки заголовков3114"/>
    <w:uiPriority w:val="99"/>
    <w:rsid w:val="00666730"/>
  </w:style>
  <w:style w:type="numbering" w:customStyle="1" w:styleId="11145">
    <w:name w:val="Нет списка1114"/>
    <w:next w:val="afd"/>
    <w:uiPriority w:val="99"/>
    <w:semiHidden/>
    <w:unhideWhenUsed/>
    <w:rsid w:val="00666730"/>
  </w:style>
  <w:style w:type="table" w:customStyle="1" w:styleId="11146">
    <w:name w:val="Сетка таблицы111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
    <w:name w:val="Нет списка73"/>
    <w:next w:val="afd"/>
    <w:uiPriority w:val="99"/>
    <w:semiHidden/>
    <w:unhideWhenUsed/>
    <w:rsid w:val="00666730"/>
  </w:style>
  <w:style w:type="numbering" w:customStyle="1" w:styleId="1530">
    <w:name w:val="Нет списка153"/>
    <w:next w:val="afd"/>
    <w:uiPriority w:val="99"/>
    <w:semiHidden/>
    <w:unhideWhenUsed/>
    <w:rsid w:val="00666730"/>
  </w:style>
  <w:style w:type="table" w:customStyle="1" w:styleId="543">
    <w:name w:val="Сетка таблицы54"/>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6">
    <w:name w:val="Стиль маркированный43"/>
    <w:basedOn w:val="afd"/>
    <w:rsid w:val="00666730"/>
  </w:style>
  <w:style w:type="numbering" w:customStyle="1" w:styleId="1730">
    <w:name w:val="Маркированный дефисы173"/>
    <w:uiPriority w:val="99"/>
    <w:rsid w:val="00666730"/>
  </w:style>
  <w:style w:type="table" w:customStyle="1" w:styleId="1333">
    <w:name w:val="Сетка таблицы13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3">
    <w:name w:val="Список заголовков283"/>
    <w:rsid w:val="00666730"/>
  </w:style>
  <w:style w:type="numbering" w:customStyle="1" w:styleId="2231">
    <w:name w:val="Нет списка223"/>
    <w:next w:val="afd"/>
    <w:uiPriority w:val="99"/>
    <w:semiHidden/>
    <w:unhideWhenUsed/>
    <w:rsid w:val="00666730"/>
  </w:style>
  <w:style w:type="numbering" w:customStyle="1" w:styleId="1436">
    <w:name w:val="Список нумерованный143"/>
    <w:basedOn w:val="afd"/>
    <w:rsid w:val="00666730"/>
  </w:style>
  <w:style w:type="numbering" w:customStyle="1" w:styleId="11234">
    <w:name w:val="Нет списка1123"/>
    <w:next w:val="afd"/>
    <w:uiPriority w:val="99"/>
    <w:semiHidden/>
    <w:unhideWhenUsed/>
    <w:rsid w:val="00666730"/>
  </w:style>
  <w:style w:type="numbering" w:customStyle="1" w:styleId="11330">
    <w:name w:val="Стиль маркированный1133"/>
    <w:basedOn w:val="afd"/>
    <w:rsid w:val="00666730"/>
  </w:style>
  <w:style w:type="numbering" w:customStyle="1" w:styleId="11331">
    <w:name w:val="Маркированный дефисы1133"/>
    <w:uiPriority w:val="99"/>
    <w:rsid w:val="00666730"/>
  </w:style>
  <w:style w:type="numbering" w:customStyle="1" w:styleId="11332">
    <w:name w:val="Список нумерованный1133"/>
    <w:basedOn w:val="afd"/>
    <w:rsid w:val="00666730"/>
  </w:style>
  <w:style w:type="numbering" w:customStyle="1" w:styleId="11333">
    <w:name w:val="Список заголовков1133"/>
    <w:rsid w:val="00666730"/>
  </w:style>
  <w:style w:type="numbering" w:customStyle="1" w:styleId="21133">
    <w:name w:val="Список заголовков21133"/>
    <w:rsid w:val="00666730"/>
  </w:style>
  <w:style w:type="numbering" w:customStyle="1" w:styleId="1334">
    <w:name w:val="Нумерованный_многоуровневый133"/>
    <w:uiPriority w:val="99"/>
    <w:rsid w:val="00666730"/>
  </w:style>
  <w:style w:type="numbering" w:customStyle="1" w:styleId="143133">
    <w:name w:val="Маркированный дефисы143133"/>
    <w:uiPriority w:val="99"/>
    <w:rsid w:val="00666730"/>
  </w:style>
  <w:style w:type="numbering" w:customStyle="1" w:styleId="111130">
    <w:name w:val="Маркированный дефисы11113"/>
    <w:uiPriority w:val="99"/>
    <w:rsid w:val="00666730"/>
  </w:style>
  <w:style w:type="numbering" w:customStyle="1" w:styleId="2232">
    <w:name w:val="Стиль маркированный223"/>
    <w:basedOn w:val="afd"/>
    <w:rsid w:val="00666730"/>
  </w:style>
  <w:style w:type="numbering" w:customStyle="1" w:styleId="2233">
    <w:name w:val="Маркированный дефисы223"/>
    <w:uiPriority w:val="99"/>
    <w:rsid w:val="00666730"/>
  </w:style>
  <w:style w:type="numbering" w:customStyle="1" w:styleId="2234">
    <w:name w:val="Список нумерованный223"/>
    <w:basedOn w:val="afd"/>
    <w:rsid w:val="00666730"/>
  </w:style>
  <w:style w:type="numbering" w:customStyle="1" w:styleId="3230">
    <w:name w:val="Список заголовков323"/>
    <w:rsid w:val="00666730"/>
  </w:style>
  <w:style w:type="numbering" w:customStyle="1" w:styleId="22230">
    <w:name w:val="Список заголовков2223"/>
    <w:rsid w:val="00666730"/>
  </w:style>
  <w:style w:type="numbering" w:customStyle="1" w:styleId="2235">
    <w:name w:val="Нумерованный_многоуровневый223"/>
    <w:uiPriority w:val="99"/>
    <w:rsid w:val="00666730"/>
  </w:style>
  <w:style w:type="numbering" w:customStyle="1" w:styleId="143223">
    <w:name w:val="Маркированный дефисы143223"/>
    <w:uiPriority w:val="99"/>
    <w:rsid w:val="00666730"/>
  </w:style>
  <w:style w:type="numbering" w:customStyle="1" w:styleId="111131">
    <w:name w:val="Стиль маркированный11113"/>
    <w:basedOn w:val="afd"/>
    <w:rsid w:val="00666730"/>
  </w:style>
  <w:style w:type="numbering" w:customStyle="1" w:styleId="12230">
    <w:name w:val="Маркированный дефисы1223"/>
    <w:uiPriority w:val="99"/>
    <w:rsid w:val="00666730"/>
  </w:style>
  <w:style w:type="numbering" w:customStyle="1" w:styleId="111132">
    <w:name w:val="Список нумерованный11113"/>
    <w:basedOn w:val="afd"/>
    <w:rsid w:val="00666730"/>
  </w:style>
  <w:style w:type="numbering" w:customStyle="1" w:styleId="111133">
    <w:name w:val="Список заголовков11113"/>
    <w:rsid w:val="00666730"/>
  </w:style>
  <w:style w:type="numbering" w:customStyle="1" w:styleId="211113">
    <w:name w:val="Список заголовков211113"/>
    <w:rsid w:val="00666730"/>
  </w:style>
  <w:style w:type="numbering" w:customStyle="1" w:styleId="11235">
    <w:name w:val="Нумерованный_многоуровневый1123"/>
    <w:uiPriority w:val="99"/>
    <w:rsid w:val="00666730"/>
  </w:style>
  <w:style w:type="numbering" w:customStyle="1" w:styleId="1431123">
    <w:name w:val="Маркированный дефисы1431123"/>
    <w:uiPriority w:val="99"/>
    <w:rsid w:val="00666730"/>
  </w:style>
  <w:style w:type="numbering" w:customStyle="1" w:styleId="1238">
    <w:name w:val="Маркированный_знаки123"/>
    <w:basedOn w:val="afd"/>
    <w:rsid w:val="00666730"/>
  </w:style>
  <w:style w:type="numbering" w:customStyle="1" w:styleId="1239">
    <w:name w:val="Маркированный123"/>
    <w:rsid w:val="00666730"/>
  </w:style>
  <w:style w:type="numbering" w:customStyle="1" w:styleId="2323">
    <w:name w:val="Список заголовков2323"/>
    <w:rsid w:val="00666730"/>
  </w:style>
  <w:style w:type="numbering" w:customStyle="1" w:styleId="2236">
    <w:name w:val="Маркированный_знаки223"/>
    <w:basedOn w:val="afd"/>
    <w:rsid w:val="00666730"/>
  </w:style>
  <w:style w:type="numbering" w:customStyle="1" w:styleId="3231">
    <w:name w:val="Маркированный дефисы323"/>
    <w:uiPriority w:val="99"/>
    <w:rsid w:val="00666730"/>
  </w:style>
  <w:style w:type="numbering" w:customStyle="1" w:styleId="3232">
    <w:name w:val="Маркированный_знаки323"/>
    <w:basedOn w:val="afd"/>
    <w:rsid w:val="00666730"/>
  </w:style>
  <w:style w:type="numbering" w:customStyle="1" w:styleId="4230">
    <w:name w:val="Маркированный_знаки423"/>
    <w:basedOn w:val="afd"/>
    <w:rsid w:val="00666730"/>
  </w:style>
  <w:style w:type="numbering" w:customStyle="1" w:styleId="4231">
    <w:name w:val="Маркированный дефисы423"/>
    <w:uiPriority w:val="99"/>
    <w:rsid w:val="00666730"/>
  </w:style>
  <w:style w:type="numbering" w:customStyle="1" w:styleId="5230">
    <w:name w:val="Маркированный_знаки523"/>
    <w:basedOn w:val="afd"/>
    <w:rsid w:val="00666730"/>
  </w:style>
  <w:style w:type="numbering" w:customStyle="1" w:styleId="5231">
    <w:name w:val="Маркированный дефисы523"/>
    <w:uiPriority w:val="99"/>
    <w:rsid w:val="00666730"/>
  </w:style>
  <w:style w:type="numbering" w:customStyle="1" w:styleId="623">
    <w:name w:val="Маркированный_знаки623"/>
    <w:basedOn w:val="afd"/>
    <w:rsid w:val="00666730"/>
  </w:style>
  <w:style w:type="numbering" w:customStyle="1" w:styleId="6230">
    <w:name w:val="Маркированный дефисы623"/>
    <w:uiPriority w:val="99"/>
    <w:rsid w:val="00666730"/>
  </w:style>
  <w:style w:type="numbering" w:customStyle="1" w:styleId="723">
    <w:name w:val="Маркированный_знаки723"/>
    <w:basedOn w:val="afd"/>
    <w:rsid w:val="00666730"/>
  </w:style>
  <w:style w:type="numbering" w:customStyle="1" w:styleId="7230">
    <w:name w:val="Маркированный дефисы723"/>
    <w:uiPriority w:val="99"/>
    <w:rsid w:val="00666730"/>
  </w:style>
  <w:style w:type="numbering" w:customStyle="1" w:styleId="823">
    <w:name w:val="Маркированный_знаки823"/>
    <w:basedOn w:val="afd"/>
    <w:rsid w:val="00666730"/>
  </w:style>
  <w:style w:type="numbering" w:customStyle="1" w:styleId="923">
    <w:name w:val="Маркированный_знаки923"/>
    <w:basedOn w:val="afd"/>
    <w:rsid w:val="00666730"/>
  </w:style>
  <w:style w:type="numbering" w:customStyle="1" w:styleId="8230">
    <w:name w:val="Маркированный дефисы823"/>
    <w:uiPriority w:val="99"/>
    <w:rsid w:val="00666730"/>
  </w:style>
  <w:style w:type="numbering" w:customStyle="1" w:styleId="3133">
    <w:name w:val="Нет списка313"/>
    <w:next w:val="afd"/>
    <w:uiPriority w:val="99"/>
    <w:semiHidden/>
    <w:unhideWhenUsed/>
    <w:rsid w:val="00666730"/>
  </w:style>
  <w:style w:type="numbering" w:customStyle="1" w:styleId="4132">
    <w:name w:val="Список заголовков413"/>
    <w:rsid w:val="00666730"/>
  </w:style>
  <w:style w:type="numbering" w:customStyle="1" w:styleId="12131">
    <w:name w:val="Нет списка1213"/>
    <w:next w:val="afd"/>
    <w:uiPriority w:val="99"/>
    <w:semiHidden/>
    <w:unhideWhenUsed/>
    <w:rsid w:val="00666730"/>
  </w:style>
  <w:style w:type="numbering" w:customStyle="1" w:styleId="12132">
    <w:name w:val="Стиль маркированный1213"/>
    <w:basedOn w:val="afd"/>
    <w:rsid w:val="00666730"/>
  </w:style>
  <w:style w:type="numbering" w:customStyle="1" w:styleId="13130">
    <w:name w:val="Маркированный дефисы1313"/>
    <w:uiPriority w:val="99"/>
    <w:rsid w:val="00666730"/>
  </w:style>
  <w:style w:type="numbering" w:customStyle="1" w:styleId="12133">
    <w:name w:val="Список нумерованный1213"/>
    <w:basedOn w:val="afd"/>
    <w:rsid w:val="00666730"/>
  </w:style>
  <w:style w:type="numbering" w:customStyle="1" w:styleId="12134">
    <w:name w:val="Список заголовков1213"/>
    <w:rsid w:val="00666730"/>
  </w:style>
  <w:style w:type="numbering" w:customStyle="1" w:styleId="21213">
    <w:name w:val="Список заголовков21213"/>
    <w:rsid w:val="00666730"/>
  </w:style>
  <w:style w:type="numbering" w:customStyle="1" w:styleId="12135">
    <w:name w:val="Нумерованный_многоуровневый1213"/>
    <w:uiPriority w:val="99"/>
    <w:rsid w:val="00666730"/>
  </w:style>
  <w:style w:type="numbering" w:customStyle="1" w:styleId="1431213">
    <w:name w:val="Маркированный дефисы1431213"/>
    <w:uiPriority w:val="99"/>
    <w:rsid w:val="00666730"/>
  </w:style>
  <w:style w:type="numbering" w:customStyle="1" w:styleId="1013">
    <w:name w:val="Маркированный_знаки1013"/>
    <w:basedOn w:val="afd"/>
    <w:rsid w:val="00666730"/>
  </w:style>
  <w:style w:type="numbering" w:customStyle="1" w:styleId="213a">
    <w:name w:val="Маркированный213"/>
    <w:rsid w:val="00666730"/>
  </w:style>
  <w:style w:type="numbering" w:customStyle="1" w:styleId="112130">
    <w:name w:val="Маркированный дефисы11213"/>
    <w:uiPriority w:val="99"/>
    <w:rsid w:val="00666730"/>
  </w:style>
  <w:style w:type="numbering" w:customStyle="1" w:styleId="21134">
    <w:name w:val="Стиль маркированный2113"/>
    <w:basedOn w:val="afd"/>
    <w:rsid w:val="00666730"/>
  </w:style>
  <w:style w:type="numbering" w:customStyle="1" w:styleId="21135">
    <w:name w:val="Маркированный дефисы2113"/>
    <w:uiPriority w:val="99"/>
    <w:rsid w:val="00666730"/>
  </w:style>
  <w:style w:type="numbering" w:customStyle="1" w:styleId="21136">
    <w:name w:val="Список нумерованный2113"/>
    <w:basedOn w:val="afd"/>
    <w:rsid w:val="00666730"/>
  </w:style>
  <w:style w:type="numbering" w:customStyle="1" w:styleId="31132">
    <w:name w:val="Список заголовков3113"/>
    <w:rsid w:val="00666730"/>
  </w:style>
  <w:style w:type="numbering" w:customStyle="1" w:styleId="22113">
    <w:name w:val="Список заголовков22113"/>
    <w:rsid w:val="00666730"/>
  </w:style>
  <w:style w:type="numbering" w:customStyle="1" w:styleId="21137">
    <w:name w:val="Нумерованный_многоуровневый2113"/>
    <w:uiPriority w:val="99"/>
    <w:rsid w:val="00666730"/>
  </w:style>
  <w:style w:type="numbering" w:customStyle="1" w:styleId="1432113">
    <w:name w:val="Маркированный дефисы1432113"/>
    <w:uiPriority w:val="99"/>
    <w:rsid w:val="00666730"/>
  </w:style>
  <w:style w:type="numbering" w:customStyle="1" w:styleId="112131">
    <w:name w:val="Стиль маркированный11213"/>
    <w:basedOn w:val="afd"/>
    <w:rsid w:val="00666730"/>
  </w:style>
  <w:style w:type="numbering" w:customStyle="1" w:styleId="121130">
    <w:name w:val="Маркированный дефисы12113"/>
    <w:uiPriority w:val="99"/>
    <w:rsid w:val="00666730"/>
  </w:style>
  <w:style w:type="numbering" w:customStyle="1" w:styleId="112132">
    <w:name w:val="Список нумерованный11213"/>
    <w:basedOn w:val="afd"/>
    <w:rsid w:val="00666730"/>
  </w:style>
  <w:style w:type="numbering" w:customStyle="1" w:styleId="112133">
    <w:name w:val="Список заголовков11213"/>
    <w:rsid w:val="00666730"/>
  </w:style>
  <w:style w:type="numbering" w:customStyle="1" w:styleId="211213">
    <w:name w:val="Список заголовков211213"/>
    <w:rsid w:val="00666730"/>
  </w:style>
  <w:style w:type="numbering" w:customStyle="1" w:styleId="111134">
    <w:name w:val="Нумерованный_многоуровневый11113"/>
    <w:uiPriority w:val="99"/>
    <w:rsid w:val="00666730"/>
  </w:style>
  <w:style w:type="numbering" w:customStyle="1" w:styleId="14311113">
    <w:name w:val="Маркированный дефисы14311113"/>
    <w:uiPriority w:val="99"/>
    <w:rsid w:val="00666730"/>
  </w:style>
  <w:style w:type="numbering" w:customStyle="1" w:styleId="11137">
    <w:name w:val="Маркированный_знаки1113"/>
    <w:basedOn w:val="afd"/>
    <w:rsid w:val="00666730"/>
  </w:style>
  <w:style w:type="numbering" w:customStyle="1" w:styleId="11138">
    <w:name w:val="Маркированный1113"/>
    <w:rsid w:val="00666730"/>
  </w:style>
  <w:style w:type="numbering" w:customStyle="1" w:styleId="23113">
    <w:name w:val="Список заголовков23113"/>
    <w:rsid w:val="00666730"/>
  </w:style>
  <w:style w:type="numbering" w:customStyle="1" w:styleId="21138">
    <w:name w:val="Маркированный_знаки2113"/>
    <w:basedOn w:val="afd"/>
    <w:rsid w:val="00666730"/>
  </w:style>
  <w:style w:type="numbering" w:customStyle="1" w:styleId="31133">
    <w:name w:val="Маркированный дефисы3113"/>
    <w:uiPriority w:val="99"/>
    <w:rsid w:val="00666730"/>
  </w:style>
  <w:style w:type="numbering" w:customStyle="1" w:styleId="31134">
    <w:name w:val="Маркированный_знаки3113"/>
    <w:basedOn w:val="afd"/>
    <w:rsid w:val="00666730"/>
  </w:style>
  <w:style w:type="numbering" w:customStyle="1" w:styleId="41130">
    <w:name w:val="Маркированный_знаки4113"/>
    <w:basedOn w:val="afd"/>
    <w:rsid w:val="00666730"/>
  </w:style>
  <w:style w:type="numbering" w:customStyle="1" w:styleId="41131">
    <w:name w:val="Маркированный дефисы4113"/>
    <w:uiPriority w:val="99"/>
    <w:rsid w:val="00666730"/>
  </w:style>
  <w:style w:type="numbering" w:customStyle="1" w:styleId="51130">
    <w:name w:val="Маркированный_знаки5113"/>
    <w:basedOn w:val="afd"/>
    <w:rsid w:val="00666730"/>
  </w:style>
  <w:style w:type="numbering" w:customStyle="1" w:styleId="51131">
    <w:name w:val="Маркированный дефисы5113"/>
    <w:uiPriority w:val="99"/>
    <w:rsid w:val="00666730"/>
  </w:style>
  <w:style w:type="numbering" w:customStyle="1" w:styleId="61130">
    <w:name w:val="Маркированный_знаки6113"/>
    <w:basedOn w:val="afd"/>
    <w:rsid w:val="00666730"/>
  </w:style>
  <w:style w:type="numbering" w:customStyle="1" w:styleId="61131">
    <w:name w:val="Маркированный дефисы6113"/>
    <w:uiPriority w:val="99"/>
    <w:rsid w:val="00666730"/>
  </w:style>
  <w:style w:type="numbering" w:customStyle="1" w:styleId="71130">
    <w:name w:val="Маркированный_знаки7113"/>
    <w:basedOn w:val="afd"/>
    <w:rsid w:val="00666730"/>
  </w:style>
  <w:style w:type="numbering" w:customStyle="1" w:styleId="71131">
    <w:name w:val="Маркированный дефисы7113"/>
    <w:uiPriority w:val="99"/>
    <w:rsid w:val="00666730"/>
  </w:style>
  <w:style w:type="numbering" w:customStyle="1" w:styleId="8113">
    <w:name w:val="Маркированный_знаки8113"/>
    <w:basedOn w:val="afd"/>
    <w:rsid w:val="00666730"/>
  </w:style>
  <w:style w:type="numbering" w:customStyle="1" w:styleId="9113">
    <w:name w:val="Маркированный_знаки9113"/>
    <w:basedOn w:val="afd"/>
    <w:rsid w:val="00666730"/>
  </w:style>
  <w:style w:type="numbering" w:customStyle="1" w:styleId="81130">
    <w:name w:val="Маркированный дефисы8113"/>
    <w:uiPriority w:val="99"/>
    <w:rsid w:val="00666730"/>
  </w:style>
  <w:style w:type="numbering" w:customStyle="1" w:styleId="4133">
    <w:name w:val="Нет списка413"/>
    <w:next w:val="afd"/>
    <w:uiPriority w:val="99"/>
    <w:semiHidden/>
    <w:unhideWhenUsed/>
    <w:rsid w:val="00666730"/>
  </w:style>
  <w:style w:type="table" w:customStyle="1" w:styleId="2237">
    <w:name w:val="Сетка таблицы223"/>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
    <w:name w:val="Нет списка513"/>
    <w:next w:val="afd"/>
    <w:uiPriority w:val="99"/>
    <w:semiHidden/>
    <w:unhideWhenUsed/>
    <w:rsid w:val="00666730"/>
  </w:style>
  <w:style w:type="table" w:customStyle="1" w:styleId="3134">
    <w:name w:val="Сетка таблицы313"/>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30">
    <w:name w:val="Маркированный дефисы1413"/>
    <w:uiPriority w:val="99"/>
    <w:rsid w:val="00666730"/>
  </w:style>
  <w:style w:type="numbering" w:customStyle="1" w:styleId="13131">
    <w:name w:val="Нет списка1313"/>
    <w:next w:val="afd"/>
    <w:uiPriority w:val="99"/>
    <w:semiHidden/>
    <w:unhideWhenUsed/>
    <w:rsid w:val="00666730"/>
  </w:style>
  <w:style w:type="table" w:customStyle="1" w:styleId="11236">
    <w:name w:val="Сетка таблицы112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a">
    <w:name w:val="Сетка таблицы светлая123"/>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32">
    <w:name w:val="Нет списка613"/>
    <w:next w:val="afd"/>
    <w:uiPriority w:val="99"/>
    <w:semiHidden/>
    <w:unhideWhenUsed/>
    <w:rsid w:val="00666730"/>
  </w:style>
  <w:style w:type="table" w:customStyle="1" w:styleId="4134">
    <w:name w:val="Сетка таблицы413"/>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31">
    <w:name w:val="Нет списка1413"/>
    <w:next w:val="afd"/>
    <w:uiPriority w:val="99"/>
    <w:semiHidden/>
    <w:unhideWhenUsed/>
    <w:rsid w:val="00666730"/>
  </w:style>
  <w:style w:type="table" w:customStyle="1" w:styleId="12136">
    <w:name w:val="Сетка таблицы121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9">
    <w:name w:val="Сетка таблицы светлая1113"/>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39">
    <w:name w:val="Нет списка2113"/>
    <w:next w:val="afd"/>
    <w:uiPriority w:val="99"/>
    <w:semiHidden/>
    <w:unhideWhenUsed/>
    <w:rsid w:val="00666730"/>
  </w:style>
  <w:style w:type="table" w:customStyle="1" w:styleId="2113a">
    <w:name w:val="Сетка таблицы211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30">
    <w:name w:val="Список нумерованный31113"/>
    <w:rsid w:val="00666730"/>
  </w:style>
  <w:style w:type="numbering" w:customStyle="1" w:styleId="13132">
    <w:name w:val="Список нумерованный1313"/>
    <w:rsid w:val="00666730"/>
  </w:style>
  <w:style w:type="numbering" w:customStyle="1" w:styleId="1613">
    <w:name w:val="Маркированный дефисы1613"/>
    <w:uiPriority w:val="99"/>
    <w:rsid w:val="00666730"/>
  </w:style>
  <w:style w:type="numbering" w:customStyle="1" w:styleId="21313">
    <w:name w:val="Список заголовков21313"/>
    <w:rsid w:val="00666730"/>
  </w:style>
  <w:style w:type="numbering" w:customStyle="1" w:styleId="311131">
    <w:name w:val="_Списки заголовков31113"/>
    <w:uiPriority w:val="99"/>
    <w:rsid w:val="00666730"/>
  </w:style>
  <w:style w:type="numbering" w:customStyle="1" w:styleId="111135">
    <w:name w:val="Нет списка11113"/>
    <w:next w:val="afd"/>
    <w:uiPriority w:val="99"/>
    <w:semiHidden/>
    <w:unhideWhenUsed/>
    <w:rsid w:val="00666730"/>
  </w:style>
  <w:style w:type="table" w:customStyle="1" w:styleId="111136">
    <w:name w:val="Сетка таблицы1111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3">
    <w:name w:val="Сетка таблицы513"/>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
    <w:name w:val="Сетка таблицы423"/>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
    <w:next w:val="afd"/>
    <w:uiPriority w:val="99"/>
    <w:semiHidden/>
    <w:unhideWhenUsed/>
    <w:rsid w:val="00666730"/>
  </w:style>
  <w:style w:type="numbering" w:customStyle="1" w:styleId="1103">
    <w:name w:val="Нет списка110"/>
    <w:next w:val="afd"/>
    <w:uiPriority w:val="99"/>
    <w:semiHidden/>
    <w:unhideWhenUsed/>
    <w:rsid w:val="00666730"/>
  </w:style>
  <w:style w:type="table" w:customStyle="1" w:styleId="9a">
    <w:name w:val="Сетка таблицы9"/>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a">
    <w:name w:val="Стиль маркированный8"/>
    <w:basedOn w:val="afd"/>
    <w:rsid w:val="00666730"/>
  </w:style>
  <w:style w:type="numbering" w:customStyle="1" w:styleId="266">
    <w:name w:val="Маркированный дефисы26"/>
    <w:uiPriority w:val="99"/>
    <w:rsid w:val="00666730"/>
  </w:style>
  <w:style w:type="table" w:customStyle="1" w:styleId="176">
    <w:name w:val="Сетка таблицы1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Список заголовков215"/>
    <w:rsid w:val="00666730"/>
  </w:style>
  <w:style w:type="numbering" w:customStyle="1" w:styleId="267">
    <w:name w:val="Нет списка26"/>
    <w:next w:val="afd"/>
    <w:uiPriority w:val="99"/>
    <w:semiHidden/>
    <w:unhideWhenUsed/>
    <w:rsid w:val="00666730"/>
  </w:style>
  <w:style w:type="numbering" w:customStyle="1" w:styleId="184">
    <w:name w:val="Список нумерованный18"/>
    <w:basedOn w:val="afd"/>
    <w:rsid w:val="00666730"/>
  </w:style>
  <w:style w:type="numbering" w:customStyle="1" w:styleId="1164">
    <w:name w:val="Нет списка116"/>
    <w:next w:val="afd"/>
    <w:uiPriority w:val="99"/>
    <w:semiHidden/>
    <w:unhideWhenUsed/>
    <w:rsid w:val="00666730"/>
  </w:style>
  <w:style w:type="numbering" w:customStyle="1" w:styleId="1170">
    <w:name w:val="Стиль маркированный117"/>
    <w:basedOn w:val="afd"/>
    <w:rsid w:val="00666730"/>
  </w:style>
  <w:style w:type="numbering" w:customStyle="1" w:styleId="1171">
    <w:name w:val="Маркированный дефисы117"/>
    <w:uiPriority w:val="99"/>
    <w:rsid w:val="00666730"/>
  </w:style>
  <w:style w:type="numbering" w:customStyle="1" w:styleId="1172">
    <w:name w:val="Список нумерованный117"/>
    <w:basedOn w:val="afd"/>
    <w:rsid w:val="00666730"/>
  </w:style>
  <w:style w:type="numbering" w:customStyle="1" w:styleId="1173">
    <w:name w:val="Список заголовков117"/>
    <w:rsid w:val="00666730"/>
  </w:style>
  <w:style w:type="numbering" w:customStyle="1" w:styleId="21170">
    <w:name w:val="Список заголовков2117"/>
    <w:rsid w:val="00666730"/>
  </w:style>
  <w:style w:type="numbering" w:customStyle="1" w:styleId="177">
    <w:name w:val="Нумерованный_многоуровневый17"/>
    <w:uiPriority w:val="99"/>
    <w:rsid w:val="00666730"/>
  </w:style>
  <w:style w:type="numbering" w:customStyle="1" w:styleId="14317">
    <w:name w:val="Маркированный дефисы14317"/>
    <w:uiPriority w:val="99"/>
    <w:rsid w:val="00666730"/>
  </w:style>
  <w:style w:type="numbering" w:customStyle="1" w:styleId="11150">
    <w:name w:val="Маркированный дефисы1115"/>
    <w:uiPriority w:val="99"/>
    <w:rsid w:val="00666730"/>
  </w:style>
  <w:style w:type="numbering" w:customStyle="1" w:styleId="268">
    <w:name w:val="Стиль маркированный26"/>
    <w:basedOn w:val="afd"/>
    <w:rsid w:val="00666730"/>
  </w:style>
  <w:style w:type="numbering" w:customStyle="1" w:styleId="272">
    <w:name w:val="Маркированный дефисы27"/>
    <w:uiPriority w:val="99"/>
    <w:rsid w:val="00666730"/>
  </w:style>
  <w:style w:type="numbering" w:customStyle="1" w:styleId="269">
    <w:name w:val="Список нумерованный26"/>
    <w:basedOn w:val="afd"/>
    <w:rsid w:val="00666730"/>
  </w:style>
  <w:style w:type="numbering" w:customStyle="1" w:styleId="360">
    <w:name w:val="Список заголовков36"/>
    <w:rsid w:val="00666730"/>
  </w:style>
  <w:style w:type="numbering" w:customStyle="1" w:styleId="2260">
    <w:name w:val="Список заголовков226"/>
    <w:rsid w:val="00666730"/>
  </w:style>
  <w:style w:type="numbering" w:customStyle="1" w:styleId="26a">
    <w:name w:val="Нумерованный_многоуровневый26"/>
    <w:uiPriority w:val="99"/>
    <w:rsid w:val="00666730"/>
  </w:style>
  <w:style w:type="numbering" w:customStyle="1" w:styleId="14326">
    <w:name w:val="Маркированный дефисы14326"/>
    <w:uiPriority w:val="99"/>
    <w:rsid w:val="00666730"/>
  </w:style>
  <w:style w:type="numbering" w:customStyle="1" w:styleId="11151">
    <w:name w:val="Стиль маркированный1115"/>
    <w:basedOn w:val="afd"/>
    <w:rsid w:val="00666730"/>
  </w:style>
  <w:style w:type="numbering" w:customStyle="1" w:styleId="1260">
    <w:name w:val="Маркированный дефисы126"/>
    <w:uiPriority w:val="99"/>
    <w:rsid w:val="00666730"/>
  </w:style>
  <w:style w:type="numbering" w:customStyle="1" w:styleId="11152">
    <w:name w:val="Список нумерованный1115"/>
    <w:basedOn w:val="afd"/>
    <w:rsid w:val="00666730"/>
  </w:style>
  <w:style w:type="numbering" w:customStyle="1" w:styleId="11153">
    <w:name w:val="Список заголовков1115"/>
    <w:rsid w:val="00666730"/>
  </w:style>
  <w:style w:type="numbering" w:customStyle="1" w:styleId="211150">
    <w:name w:val="Список заголовков21115"/>
    <w:rsid w:val="00666730"/>
  </w:style>
  <w:style w:type="numbering" w:customStyle="1" w:styleId="1165">
    <w:name w:val="Нумерованный_многоуровневый116"/>
    <w:uiPriority w:val="99"/>
    <w:rsid w:val="00666730"/>
  </w:style>
  <w:style w:type="numbering" w:customStyle="1" w:styleId="143116">
    <w:name w:val="Маркированный дефисы143116"/>
    <w:uiPriority w:val="99"/>
    <w:rsid w:val="00666730"/>
  </w:style>
  <w:style w:type="numbering" w:customStyle="1" w:styleId="16a">
    <w:name w:val="Маркированный_знаки16"/>
    <w:basedOn w:val="afd"/>
    <w:rsid w:val="00666730"/>
  </w:style>
  <w:style w:type="numbering" w:customStyle="1" w:styleId="16b">
    <w:name w:val="Маркированный16"/>
    <w:rsid w:val="00666730"/>
  </w:style>
  <w:style w:type="numbering" w:customStyle="1" w:styleId="2360">
    <w:name w:val="Список заголовков236"/>
    <w:rsid w:val="00666730"/>
  </w:style>
  <w:style w:type="numbering" w:customStyle="1" w:styleId="26b">
    <w:name w:val="Маркированный_знаки26"/>
    <w:basedOn w:val="afd"/>
    <w:rsid w:val="00666730"/>
  </w:style>
  <w:style w:type="numbering" w:customStyle="1" w:styleId="361">
    <w:name w:val="Маркированный дефисы36"/>
    <w:uiPriority w:val="99"/>
    <w:rsid w:val="00666730"/>
  </w:style>
  <w:style w:type="numbering" w:customStyle="1" w:styleId="362">
    <w:name w:val="Маркированный_знаки36"/>
    <w:basedOn w:val="afd"/>
    <w:rsid w:val="00666730"/>
  </w:style>
  <w:style w:type="numbering" w:customStyle="1" w:styleId="460">
    <w:name w:val="Маркированный_знаки46"/>
    <w:basedOn w:val="afd"/>
    <w:rsid w:val="00666730"/>
  </w:style>
  <w:style w:type="numbering" w:customStyle="1" w:styleId="461">
    <w:name w:val="Маркированный дефисы46"/>
    <w:uiPriority w:val="99"/>
    <w:rsid w:val="00666730"/>
  </w:style>
  <w:style w:type="numbering" w:customStyle="1" w:styleId="560">
    <w:name w:val="Маркированный_знаки56"/>
    <w:basedOn w:val="afd"/>
    <w:rsid w:val="00666730"/>
  </w:style>
  <w:style w:type="numbering" w:customStyle="1" w:styleId="561">
    <w:name w:val="Маркированный дефисы56"/>
    <w:uiPriority w:val="99"/>
    <w:rsid w:val="00666730"/>
  </w:style>
  <w:style w:type="numbering" w:customStyle="1" w:styleId="660">
    <w:name w:val="Маркированный_знаки66"/>
    <w:basedOn w:val="afd"/>
    <w:rsid w:val="00666730"/>
  </w:style>
  <w:style w:type="numbering" w:customStyle="1" w:styleId="661">
    <w:name w:val="Маркированный дефисы66"/>
    <w:uiPriority w:val="99"/>
    <w:rsid w:val="00666730"/>
  </w:style>
  <w:style w:type="numbering" w:customStyle="1" w:styleId="760">
    <w:name w:val="Маркированный_знаки76"/>
    <w:basedOn w:val="afd"/>
    <w:rsid w:val="00666730"/>
  </w:style>
  <w:style w:type="numbering" w:customStyle="1" w:styleId="761">
    <w:name w:val="Маркированный дефисы76"/>
    <w:uiPriority w:val="99"/>
    <w:rsid w:val="00666730"/>
  </w:style>
  <w:style w:type="numbering" w:customStyle="1" w:styleId="860">
    <w:name w:val="Маркированный_знаки86"/>
    <w:basedOn w:val="afd"/>
    <w:rsid w:val="00666730"/>
  </w:style>
  <w:style w:type="numbering" w:customStyle="1" w:styleId="960">
    <w:name w:val="Маркированный_знаки96"/>
    <w:basedOn w:val="afd"/>
    <w:rsid w:val="00666730"/>
  </w:style>
  <w:style w:type="numbering" w:customStyle="1" w:styleId="861">
    <w:name w:val="Маркированный дефисы86"/>
    <w:uiPriority w:val="99"/>
    <w:rsid w:val="00666730"/>
  </w:style>
  <w:style w:type="numbering" w:customStyle="1" w:styleId="353">
    <w:name w:val="Нет списка35"/>
    <w:next w:val="afd"/>
    <w:uiPriority w:val="99"/>
    <w:semiHidden/>
    <w:unhideWhenUsed/>
    <w:rsid w:val="00666730"/>
  </w:style>
  <w:style w:type="numbering" w:customStyle="1" w:styleId="453">
    <w:name w:val="Список заголовков45"/>
    <w:rsid w:val="00666730"/>
  </w:style>
  <w:style w:type="numbering" w:customStyle="1" w:styleId="1251">
    <w:name w:val="Нет списка125"/>
    <w:next w:val="afd"/>
    <w:uiPriority w:val="99"/>
    <w:semiHidden/>
    <w:unhideWhenUsed/>
    <w:rsid w:val="00666730"/>
  </w:style>
  <w:style w:type="numbering" w:customStyle="1" w:styleId="1252">
    <w:name w:val="Стиль маркированный125"/>
    <w:basedOn w:val="afd"/>
    <w:rsid w:val="00666730"/>
  </w:style>
  <w:style w:type="numbering" w:customStyle="1" w:styleId="1350">
    <w:name w:val="Маркированный дефисы135"/>
    <w:uiPriority w:val="99"/>
    <w:rsid w:val="00666730"/>
  </w:style>
  <w:style w:type="numbering" w:customStyle="1" w:styleId="1253">
    <w:name w:val="Список нумерованный125"/>
    <w:basedOn w:val="afd"/>
    <w:rsid w:val="00666730"/>
  </w:style>
  <w:style w:type="numbering" w:customStyle="1" w:styleId="1254">
    <w:name w:val="Список заголовков125"/>
    <w:rsid w:val="00666730"/>
  </w:style>
  <w:style w:type="numbering" w:customStyle="1" w:styleId="21250">
    <w:name w:val="Список заголовков2125"/>
    <w:rsid w:val="00666730"/>
  </w:style>
  <w:style w:type="numbering" w:customStyle="1" w:styleId="1255">
    <w:name w:val="Нумерованный_многоуровневый125"/>
    <w:uiPriority w:val="99"/>
    <w:rsid w:val="00666730"/>
  </w:style>
  <w:style w:type="numbering" w:customStyle="1" w:styleId="143125">
    <w:name w:val="Маркированный дефисы143125"/>
    <w:uiPriority w:val="99"/>
    <w:rsid w:val="00666730"/>
  </w:style>
  <w:style w:type="numbering" w:customStyle="1" w:styleId="1050">
    <w:name w:val="Маркированный_знаки105"/>
    <w:basedOn w:val="afd"/>
    <w:rsid w:val="00666730"/>
  </w:style>
  <w:style w:type="numbering" w:customStyle="1" w:styleId="25a">
    <w:name w:val="Маркированный25"/>
    <w:rsid w:val="00666730"/>
  </w:style>
  <w:style w:type="numbering" w:customStyle="1" w:styleId="11250">
    <w:name w:val="Маркированный дефисы1125"/>
    <w:uiPriority w:val="99"/>
    <w:rsid w:val="00666730"/>
  </w:style>
  <w:style w:type="numbering" w:customStyle="1" w:styleId="2151">
    <w:name w:val="Стиль маркированный215"/>
    <w:basedOn w:val="afd"/>
    <w:rsid w:val="00666730"/>
  </w:style>
  <w:style w:type="numbering" w:customStyle="1" w:styleId="2152">
    <w:name w:val="Маркированный дефисы215"/>
    <w:uiPriority w:val="99"/>
    <w:rsid w:val="00666730"/>
  </w:style>
  <w:style w:type="numbering" w:customStyle="1" w:styleId="2153">
    <w:name w:val="Список нумерованный215"/>
    <w:basedOn w:val="afd"/>
    <w:rsid w:val="00666730"/>
  </w:style>
  <w:style w:type="numbering" w:customStyle="1" w:styleId="3152">
    <w:name w:val="Список заголовков315"/>
    <w:rsid w:val="00666730"/>
  </w:style>
  <w:style w:type="numbering" w:customStyle="1" w:styleId="22150">
    <w:name w:val="Список заголовков2215"/>
    <w:rsid w:val="00666730"/>
  </w:style>
  <w:style w:type="numbering" w:customStyle="1" w:styleId="2154">
    <w:name w:val="Нумерованный_многоуровневый215"/>
    <w:uiPriority w:val="99"/>
    <w:rsid w:val="00666730"/>
  </w:style>
  <w:style w:type="numbering" w:customStyle="1" w:styleId="143215">
    <w:name w:val="Маркированный дефисы143215"/>
    <w:uiPriority w:val="99"/>
    <w:rsid w:val="00666730"/>
  </w:style>
  <w:style w:type="numbering" w:customStyle="1" w:styleId="11251">
    <w:name w:val="Стиль маркированный1125"/>
    <w:basedOn w:val="afd"/>
    <w:rsid w:val="00666730"/>
  </w:style>
  <w:style w:type="numbering" w:customStyle="1" w:styleId="12150">
    <w:name w:val="Маркированный дефисы1215"/>
    <w:uiPriority w:val="99"/>
    <w:rsid w:val="00666730"/>
  </w:style>
  <w:style w:type="numbering" w:customStyle="1" w:styleId="11252">
    <w:name w:val="Список нумерованный1125"/>
    <w:basedOn w:val="afd"/>
    <w:rsid w:val="00666730"/>
  </w:style>
  <w:style w:type="numbering" w:customStyle="1" w:styleId="11253">
    <w:name w:val="Список заголовков1125"/>
    <w:rsid w:val="00666730"/>
  </w:style>
  <w:style w:type="numbering" w:customStyle="1" w:styleId="211250">
    <w:name w:val="Список заголовков21125"/>
    <w:rsid w:val="00666730"/>
  </w:style>
  <w:style w:type="numbering" w:customStyle="1" w:styleId="11154">
    <w:name w:val="Нумерованный_многоуровневый1115"/>
    <w:uiPriority w:val="99"/>
    <w:rsid w:val="00666730"/>
  </w:style>
  <w:style w:type="numbering" w:customStyle="1" w:styleId="1431115">
    <w:name w:val="Маркированный дефисы1431115"/>
    <w:uiPriority w:val="99"/>
    <w:rsid w:val="00666730"/>
  </w:style>
  <w:style w:type="numbering" w:customStyle="1" w:styleId="1157">
    <w:name w:val="Маркированный_знаки115"/>
    <w:basedOn w:val="afd"/>
    <w:rsid w:val="00666730"/>
  </w:style>
  <w:style w:type="numbering" w:customStyle="1" w:styleId="1158">
    <w:name w:val="Маркированный115"/>
    <w:rsid w:val="00666730"/>
  </w:style>
  <w:style w:type="numbering" w:customStyle="1" w:styleId="2315">
    <w:name w:val="Список заголовков2315"/>
    <w:rsid w:val="00666730"/>
  </w:style>
  <w:style w:type="numbering" w:customStyle="1" w:styleId="2155">
    <w:name w:val="Маркированный_знаки215"/>
    <w:basedOn w:val="afd"/>
    <w:rsid w:val="00666730"/>
  </w:style>
  <w:style w:type="numbering" w:customStyle="1" w:styleId="3153">
    <w:name w:val="Маркированный дефисы315"/>
    <w:uiPriority w:val="99"/>
    <w:rsid w:val="00666730"/>
  </w:style>
  <w:style w:type="numbering" w:customStyle="1" w:styleId="3154">
    <w:name w:val="Маркированный_знаки315"/>
    <w:basedOn w:val="afd"/>
    <w:rsid w:val="00666730"/>
  </w:style>
  <w:style w:type="numbering" w:customStyle="1" w:styleId="4150">
    <w:name w:val="Маркированный_знаки415"/>
    <w:basedOn w:val="afd"/>
    <w:rsid w:val="00666730"/>
  </w:style>
  <w:style w:type="numbering" w:customStyle="1" w:styleId="4151">
    <w:name w:val="Маркированный дефисы415"/>
    <w:uiPriority w:val="99"/>
    <w:rsid w:val="00666730"/>
  </w:style>
  <w:style w:type="numbering" w:customStyle="1" w:styleId="5150">
    <w:name w:val="Маркированный_знаки515"/>
    <w:basedOn w:val="afd"/>
    <w:rsid w:val="00666730"/>
  </w:style>
  <w:style w:type="numbering" w:customStyle="1" w:styleId="5151">
    <w:name w:val="Маркированный дефисы515"/>
    <w:uiPriority w:val="99"/>
    <w:rsid w:val="00666730"/>
  </w:style>
  <w:style w:type="numbering" w:customStyle="1" w:styleId="6150">
    <w:name w:val="Маркированный_знаки615"/>
    <w:basedOn w:val="afd"/>
    <w:rsid w:val="00666730"/>
  </w:style>
  <w:style w:type="numbering" w:customStyle="1" w:styleId="6151">
    <w:name w:val="Маркированный дефисы615"/>
    <w:uiPriority w:val="99"/>
    <w:rsid w:val="00666730"/>
  </w:style>
  <w:style w:type="numbering" w:customStyle="1" w:styleId="7150">
    <w:name w:val="Маркированный_знаки715"/>
    <w:basedOn w:val="afd"/>
    <w:rsid w:val="00666730"/>
  </w:style>
  <w:style w:type="numbering" w:customStyle="1" w:styleId="7151">
    <w:name w:val="Маркированный дефисы715"/>
    <w:uiPriority w:val="99"/>
    <w:rsid w:val="00666730"/>
  </w:style>
  <w:style w:type="numbering" w:customStyle="1" w:styleId="815">
    <w:name w:val="Маркированный_знаки815"/>
    <w:basedOn w:val="afd"/>
    <w:rsid w:val="00666730"/>
  </w:style>
  <w:style w:type="numbering" w:customStyle="1" w:styleId="915">
    <w:name w:val="Маркированный_знаки915"/>
    <w:basedOn w:val="afd"/>
    <w:rsid w:val="00666730"/>
  </w:style>
  <w:style w:type="numbering" w:customStyle="1" w:styleId="8150">
    <w:name w:val="Маркированный дефисы815"/>
    <w:uiPriority w:val="99"/>
    <w:rsid w:val="00666730"/>
  </w:style>
  <w:style w:type="numbering" w:customStyle="1" w:styleId="454">
    <w:name w:val="Нет списка45"/>
    <w:next w:val="afd"/>
    <w:uiPriority w:val="99"/>
    <w:semiHidden/>
    <w:unhideWhenUsed/>
    <w:rsid w:val="00666730"/>
  </w:style>
  <w:style w:type="table" w:customStyle="1" w:styleId="26c">
    <w:name w:val="Сетка таблицы26"/>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
    <w:name w:val="Нет списка55"/>
    <w:next w:val="afd"/>
    <w:uiPriority w:val="99"/>
    <w:semiHidden/>
    <w:unhideWhenUsed/>
    <w:rsid w:val="00666730"/>
  </w:style>
  <w:style w:type="table" w:customStyle="1" w:styleId="354">
    <w:name w:val="Сетка таблицы35"/>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Маркированный дефисы146"/>
    <w:uiPriority w:val="99"/>
    <w:rsid w:val="00666730"/>
  </w:style>
  <w:style w:type="numbering" w:customStyle="1" w:styleId="1351">
    <w:name w:val="Нет списка135"/>
    <w:next w:val="afd"/>
    <w:uiPriority w:val="99"/>
    <w:semiHidden/>
    <w:unhideWhenUsed/>
    <w:rsid w:val="00666730"/>
  </w:style>
  <w:style w:type="table" w:customStyle="1" w:styleId="1166">
    <w:name w:val="Сетка таблицы11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c">
    <w:name w:val="Сетка таблицы светлая16"/>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52">
    <w:name w:val="Нет списка65"/>
    <w:next w:val="afd"/>
    <w:uiPriority w:val="99"/>
    <w:semiHidden/>
    <w:unhideWhenUsed/>
    <w:rsid w:val="00666730"/>
  </w:style>
  <w:style w:type="table" w:customStyle="1" w:styleId="462">
    <w:name w:val="Сетка таблицы46"/>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2">
    <w:name w:val="Нет списка145"/>
    <w:next w:val="afd"/>
    <w:uiPriority w:val="99"/>
    <w:semiHidden/>
    <w:unhideWhenUsed/>
    <w:rsid w:val="00666730"/>
  </w:style>
  <w:style w:type="table" w:customStyle="1" w:styleId="1256">
    <w:name w:val="Сетка таблицы12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9">
    <w:name w:val="Сетка таблицы светлая115"/>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56">
    <w:name w:val="Нет списка215"/>
    <w:next w:val="afd"/>
    <w:uiPriority w:val="99"/>
    <w:semiHidden/>
    <w:unhideWhenUsed/>
    <w:rsid w:val="00666730"/>
  </w:style>
  <w:style w:type="table" w:customStyle="1" w:styleId="2157">
    <w:name w:val="Сетка таблицы21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0">
    <w:name w:val="Список нумерованный3115"/>
    <w:rsid w:val="00666730"/>
  </w:style>
  <w:style w:type="numbering" w:customStyle="1" w:styleId="1352">
    <w:name w:val="Список нумерованный135"/>
    <w:rsid w:val="00666730"/>
  </w:style>
  <w:style w:type="numbering" w:customStyle="1" w:styleId="1650">
    <w:name w:val="Маркированный дефисы165"/>
    <w:uiPriority w:val="99"/>
    <w:rsid w:val="00666730"/>
  </w:style>
  <w:style w:type="numbering" w:customStyle="1" w:styleId="21350">
    <w:name w:val="Список заголовков2135"/>
    <w:rsid w:val="00666730"/>
  </w:style>
  <w:style w:type="numbering" w:customStyle="1" w:styleId="31151">
    <w:name w:val="_Списки заголовков3115"/>
    <w:uiPriority w:val="99"/>
    <w:rsid w:val="00666730"/>
  </w:style>
  <w:style w:type="numbering" w:customStyle="1" w:styleId="11155">
    <w:name w:val="Нет списка1115"/>
    <w:next w:val="afd"/>
    <w:uiPriority w:val="99"/>
    <w:semiHidden/>
    <w:unhideWhenUsed/>
    <w:rsid w:val="00666730"/>
  </w:style>
  <w:style w:type="table" w:customStyle="1" w:styleId="11156">
    <w:name w:val="Сетка таблицы111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2">
    <w:name w:val="Нет списка74"/>
    <w:next w:val="afd"/>
    <w:uiPriority w:val="99"/>
    <w:semiHidden/>
    <w:unhideWhenUsed/>
    <w:rsid w:val="00666730"/>
  </w:style>
  <w:style w:type="numbering" w:customStyle="1" w:styleId="1540">
    <w:name w:val="Нет списка154"/>
    <w:next w:val="afd"/>
    <w:uiPriority w:val="99"/>
    <w:semiHidden/>
    <w:unhideWhenUsed/>
    <w:rsid w:val="00666730"/>
  </w:style>
  <w:style w:type="table" w:customStyle="1" w:styleId="553">
    <w:name w:val="Сетка таблицы55"/>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5">
    <w:name w:val="Стиль маркированный44"/>
    <w:basedOn w:val="afd"/>
    <w:rsid w:val="00666730"/>
  </w:style>
  <w:style w:type="numbering" w:customStyle="1" w:styleId="1740">
    <w:name w:val="Маркированный дефисы174"/>
    <w:uiPriority w:val="99"/>
    <w:rsid w:val="00666730"/>
  </w:style>
  <w:style w:type="table" w:customStyle="1" w:styleId="1343">
    <w:name w:val="Сетка таблицы13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4">
    <w:name w:val="Список заголовков284"/>
    <w:rsid w:val="00666730"/>
  </w:style>
  <w:style w:type="numbering" w:customStyle="1" w:styleId="2241">
    <w:name w:val="Нет списка224"/>
    <w:next w:val="afd"/>
    <w:uiPriority w:val="99"/>
    <w:semiHidden/>
    <w:unhideWhenUsed/>
    <w:rsid w:val="00666730"/>
  </w:style>
  <w:style w:type="numbering" w:customStyle="1" w:styleId="1443">
    <w:name w:val="Список нумерованный144"/>
    <w:basedOn w:val="afd"/>
    <w:rsid w:val="00666730"/>
  </w:style>
  <w:style w:type="numbering" w:customStyle="1" w:styleId="11244">
    <w:name w:val="Нет списка1124"/>
    <w:next w:val="afd"/>
    <w:uiPriority w:val="99"/>
    <w:semiHidden/>
    <w:unhideWhenUsed/>
    <w:rsid w:val="00666730"/>
  </w:style>
  <w:style w:type="numbering" w:customStyle="1" w:styleId="11340">
    <w:name w:val="Стиль маркированный1134"/>
    <w:basedOn w:val="afd"/>
    <w:rsid w:val="00666730"/>
  </w:style>
  <w:style w:type="numbering" w:customStyle="1" w:styleId="11341">
    <w:name w:val="Маркированный дефисы1134"/>
    <w:uiPriority w:val="99"/>
    <w:rsid w:val="00666730"/>
  </w:style>
  <w:style w:type="numbering" w:customStyle="1" w:styleId="11342">
    <w:name w:val="Список нумерованный1134"/>
    <w:basedOn w:val="afd"/>
    <w:rsid w:val="00666730"/>
  </w:style>
  <w:style w:type="numbering" w:customStyle="1" w:styleId="11343">
    <w:name w:val="Список заголовков1134"/>
    <w:rsid w:val="00666730"/>
  </w:style>
  <w:style w:type="numbering" w:customStyle="1" w:styleId="211340">
    <w:name w:val="Список заголовков21134"/>
    <w:rsid w:val="00666730"/>
  </w:style>
  <w:style w:type="numbering" w:customStyle="1" w:styleId="1344">
    <w:name w:val="Нумерованный_многоуровневый134"/>
    <w:uiPriority w:val="99"/>
    <w:rsid w:val="00666730"/>
  </w:style>
  <w:style w:type="numbering" w:customStyle="1" w:styleId="143134">
    <w:name w:val="Маркированный дефисы143134"/>
    <w:uiPriority w:val="99"/>
    <w:rsid w:val="00666730"/>
  </w:style>
  <w:style w:type="numbering" w:customStyle="1" w:styleId="111140">
    <w:name w:val="Маркированный дефисы11114"/>
    <w:uiPriority w:val="99"/>
    <w:rsid w:val="00666730"/>
  </w:style>
  <w:style w:type="numbering" w:customStyle="1" w:styleId="2242">
    <w:name w:val="Стиль маркированный224"/>
    <w:basedOn w:val="afd"/>
    <w:rsid w:val="00666730"/>
  </w:style>
  <w:style w:type="numbering" w:customStyle="1" w:styleId="2243">
    <w:name w:val="Маркированный дефисы224"/>
    <w:uiPriority w:val="99"/>
    <w:rsid w:val="00666730"/>
  </w:style>
  <w:style w:type="numbering" w:customStyle="1" w:styleId="2244">
    <w:name w:val="Список нумерованный224"/>
    <w:basedOn w:val="afd"/>
    <w:rsid w:val="00666730"/>
  </w:style>
  <w:style w:type="numbering" w:customStyle="1" w:styleId="3240">
    <w:name w:val="Список заголовков324"/>
    <w:rsid w:val="00666730"/>
  </w:style>
  <w:style w:type="numbering" w:customStyle="1" w:styleId="22240">
    <w:name w:val="Список заголовков2224"/>
    <w:rsid w:val="00666730"/>
  </w:style>
  <w:style w:type="numbering" w:customStyle="1" w:styleId="2245">
    <w:name w:val="Нумерованный_многоуровневый224"/>
    <w:uiPriority w:val="99"/>
    <w:rsid w:val="00666730"/>
  </w:style>
  <w:style w:type="numbering" w:customStyle="1" w:styleId="143224">
    <w:name w:val="Маркированный дефисы143224"/>
    <w:uiPriority w:val="99"/>
    <w:rsid w:val="00666730"/>
  </w:style>
  <w:style w:type="numbering" w:customStyle="1" w:styleId="111141">
    <w:name w:val="Стиль маркированный11114"/>
    <w:basedOn w:val="afd"/>
    <w:rsid w:val="00666730"/>
  </w:style>
  <w:style w:type="numbering" w:customStyle="1" w:styleId="12240">
    <w:name w:val="Маркированный дефисы1224"/>
    <w:uiPriority w:val="99"/>
    <w:rsid w:val="00666730"/>
  </w:style>
  <w:style w:type="numbering" w:customStyle="1" w:styleId="111142">
    <w:name w:val="Список нумерованный11114"/>
    <w:basedOn w:val="afd"/>
    <w:rsid w:val="00666730"/>
  </w:style>
  <w:style w:type="numbering" w:customStyle="1" w:styleId="111143">
    <w:name w:val="Список заголовков11114"/>
    <w:rsid w:val="00666730"/>
  </w:style>
  <w:style w:type="numbering" w:customStyle="1" w:styleId="211114">
    <w:name w:val="Список заголовков211114"/>
    <w:rsid w:val="00666730"/>
  </w:style>
  <w:style w:type="numbering" w:customStyle="1" w:styleId="11245">
    <w:name w:val="Нумерованный_многоуровневый1124"/>
    <w:uiPriority w:val="99"/>
    <w:rsid w:val="00666730"/>
  </w:style>
  <w:style w:type="numbering" w:customStyle="1" w:styleId="1431124">
    <w:name w:val="Маркированный дефисы1431124"/>
    <w:uiPriority w:val="99"/>
    <w:rsid w:val="00666730"/>
  </w:style>
  <w:style w:type="numbering" w:customStyle="1" w:styleId="1247">
    <w:name w:val="Маркированный_знаки124"/>
    <w:basedOn w:val="afd"/>
    <w:rsid w:val="00666730"/>
  </w:style>
  <w:style w:type="numbering" w:customStyle="1" w:styleId="1248">
    <w:name w:val="Маркированный124"/>
    <w:rsid w:val="00666730"/>
  </w:style>
  <w:style w:type="numbering" w:customStyle="1" w:styleId="2324">
    <w:name w:val="Список заголовков2324"/>
    <w:rsid w:val="00666730"/>
  </w:style>
  <w:style w:type="numbering" w:customStyle="1" w:styleId="2246">
    <w:name w:val="Маркированный_знаки224"/>
    <w:basedOn w:val="afd"/>
    <w:rsid w:val="00666730"/>
  </w:style>
  <w:style w:type="numbering" w:customStyle="1" w:styleId="3241">
    <w:name w:val="Маркированный дефисы324"/>
    <w:uiPriority w:val="99"/>
    <w:rsid w:val="00666730"/>
  </w:style>
  <w:style w:type="numbering" w:customStyle="1" w:styleId="3242">
    <w:name w:val="Маркированный_знаки324"/>
    <w:basedOn w:val="afd"/>
    <w:rsid w:val="00666730"/>
  </w:style>
  <w:style w:type="numbering" w:customStyle="1" w:styleId="4240">
    <w:name w:val="Маркированный_знаки424"/>
    <w:basedOn w:val="afd"/>
    <w:rsid w:val="00666730"/>
  </w:style>
  <w:style w:type="numbering" w:customStyle="1" w:styleId="4241">
    <w:name w:val="Маркированный дефисы424"/>
    <w:uiPriority w:val="99"/>
    <w:rsid w:val="00666730"/>
  </w:style>
  <w:style w:type="numbering" w:customStyle="1" w:styleId="5240">
    <w:name w:val="Маркированный_знаки524"/>
    <w:basedOn w:val="afd"/>
    <w:rsid w:val="00666730"/>
  </w:style>
  <w:style w:type="numbering" w:customStyle="1" w:styleId="5241">
    <w:name w:val="Маркированный дефисы524"/>
    <w:uiPriority w:val="99"/>
    <w:rsid w:val="00666730"/>
  </w:style>
  <w:style w:type="numbering" w:customStyle="1" w:styleId="624">
    <w:name w:val="Маркированный_знаки624"/>
    <w:basedOn w:val="afd"/>
    <w:rsid w:val="00666730"/>
  </w:style>
  <w:style w:type="numbering" w:customStyle="1" w:styleId="6240">
    <w:name w:val="Маркированный дефисы624"/>
    <w:uiPriority w:val="99"/>
    <w:rsid w:val="00666730"/>
  </w:style>
  <w:style w:type="numbering" w:customStyle="1" w:styleId="724">
    <w:name w:val="Маркированный_знаки724"/>
    <w:basedOn w:val="afd"/>
    <w:rsid w:val="00666730"/>
  </w:style>
  <w:style w:type="numbering" w:customStyle="1" w:styleId="7240">
    <w:name w:val="Маркированный дефисы724"/>
    <w:uiPriority w:val="99"/>
    <w:rsid w:val="00666730"/>
  </w:style>
  <w:style w:type="numbering" w:customStyle="1" w:styleId="824">
    <w:name w:val="Маркированный_знаки824"/>
    <w:basedOn w:val="afd"/>
    <w:rsid w:val="00666730"/>
  </w:style>
  <w:style w:type="numbering" w:customStyle="1" w:styleId="924">
    <w:name w:val="Маркированный_знаки924"/>
    <w:basedOn w:val="afd"/>
    <w:rsid w:val="00666730"/>
  </w:style>
  <w:style w:type="numbering" w:customStyle="1" w:styleId="8240">
    <w:name w:val="Маркированный дефисы824"/>
    <w:uiPriority w:val="99"/>
    <w:rsid w:val="00666730"/>
  </w:style>
  <w:style w:type="numbering" w:customStyle="1" w:styleId="3143">
    <w:name w:val="Нет списка314"/>
    <w:next w:val="afd"/>
    <w:uiPriority w:val="99"/>
    <w:semiHidden/>
    <w:unhideWhenUsed/>
    <w:rsid w:val="00666730"/>
  </w:style>
  <w:style w:type="numbering" w:customStyle="1" w:styleId="4142">
    <w:name w:val="Список заголовков414"/>
    <w:rsid w:val="00666730"/>
  </w:style>
  <w:style w:type="numbering" w:customStyle="1" w:styleId="12141">
    <w:name w:val="Нет списка1214"/>
    <w:next w:val="afd"/>
    <w:uiPriority w:val="99"/>
    <w:semiHidden/>
    <w:unhideWhenUsed/>
    <w:rsid w:val="00666730"/>
  </w:style>
  <w:style w:type="numbering" w:customStyle="1" w:styleId="12142">
    <w:name w:val="Стиль маркированный1214"/>
    <w:basedOn w:val="afd"/>
    <w:rsid w:val="00666730"/>
  </w:style>
  <w:style w:type="numbering" w:customStyle="1" w:styleId="13140">
    <w:name w:val="Маркированный дефисы1314"/>
    <w:uiPriority w:val="99"/>
    <w:rsid w:val="00666730"/>
  </w:style>
  <w:style w:type="numbering" w:customStyle="1" w:styleId="12143">
    <w:name w:val="Список нумерованный1214"/>
    <w:basedOn w:val="afd"/>
    <w:rsid w:val="00666730"/>
  </w:style>
  <w:style w:type="numbering" w:customStyle="1" w:styleId="12144">
    <w:name w:val="Список заголовков1214"/>
    <w:rsid w:val="00666730"/>
  </w:style>
  <w:style w:type="numbering" w:customStyle="1" w:styleId="21214">
    <w:name w:val="Список заголовков21214"/>
    <w:rsid w:val="00666730"/>
  </w:style>
  <w:style w:type="numbering" w:customStyle="1" w:styleId="12145">
    <w:name w:val="Нумерованный_многоуровневый1214"/>
    <w:uiPriority w:val="99"/>
    <w:rsid w:val="00666730"/>
  </w:style>
  <w:style w:type="numbering" w:customStyle="1" w:styleId="1431214">
    <w:name w:val="Маркированный дефисы1431214"/>
    <w:uiPriority w:val="99"/>
    <w:rsid w:val="00666730"/>
  </w:style>
  <w:style w:type="numbering" w:customStyle="1" w:styleId="1014">
    <w:name w:val="Маркированный_знаки1014"/>
    <w:basedOn w:val="afd"/>
    <w:rsid w:val="00666730"/>
  </w:style>
  <w:style w:type="numbering" w:customStyle="1" w:styleId="2148">
    <w:name w:val="Маркированный214"/>
    <w:rsid w:val="00666730"/>
  </w:style>
  <w:style w:type="numbering" w:customStyle="1" w:styleId="112140">
    <w:name w:val="Маркированный дефисы11214"/>
    <w:uiPriority w:val="99"/>
    <w:rsid w:val="00666730"/>
  </w:style>
  <w:style w:type="numbering" w:customStyle="1" w:styleId="21141">
    <w:name w:val="Стиль маркированный2114"/>
    <w:basedOn w:val="afd"/>
    <w:rsid w:val="00666730"/>
  </w:style>
  <w:style w:type="numbering" w:customStyle="1" w:styleId="21142">
    <w:name w:val="Маркированный дефисы2114"/>
    <w:uiPriority w:val="99"/>
    <w:rsid w:val="00666730"/>
  </w:style>
  <w:style w:type="numbering" w:customStyle="1" w:styleId="21143">
    <w:name w:val="Список нумерованный2114"/>
    <w:basedOn w:val="afd"/>
    <w:rsid w:val="00666730"/>
  </w:style>
  <w:style w:type="numbering" w:customStyle="1" w:styleId="31142">
    <w:name w:val="Список заголовков3114"/>
    <w:rsid w:val="00666730"/>
  </w:style>
  <w:style w:type="numbering" w:customStyle="1" w:styleId="22114">
    <w:name w:val="Список заголовков22114"/>
    <w:rsid w:val="00666730"/>
  </w:style>
  <w:style w:type="numbering" w:customStyle="1" w:styleId="21144">
    <w:name w:val="Нумерованный_многоуровневый2114"/>
    <w:uiPriority w:val="99"/>
    <w:rsid w:val="00666730"/>
  </w:style>
  <w:style w:type="numbering" w:customStyle="1" w:styleId="1432114">
    <w:name w:val="Маркированный дефисы1432114"/>
    <w:uiPriority w:val="99"/>
    <w:rsid w:val="00666730"/>
  </w:style>
  <w:style w:type="numbering" w:customStyle="1" w:styleId="112141">
    <w:name w:val="Стиль маркированный11214"/>
    <w:basedOn w:val="afd"/>
    <w:rsid w:val="00666730"/>
  </w:style>
  <w:style w:type="numbering" w:customStyle="1" w:styleId="121140">
    <w:name w:val="Маркированный дефисы12114"/>
    <w:uiPriority w:val="99"/>
    <w:rsid w:val="00666730"/>
  </w:style>
  <w:style w:type="numbering" w:customStyle="1" w:styleId="112142">
    <w:name w:val="Список нумерованный11214"/>
    <w:basedOn w:val="afd"/>
    <w:rsid w:val="00666730"/>
  </w:style>
  <w:style w:type="numbering" w:customStyle="1" w:styleId="112143">
    <w:name w:val="Список заголовков11214"/>
    <w:rsid w:val="00666730"/>
  </w:style>
  <w:style w:type="numbering" w:customStyle="1" w:styleId="211214">
    <w:name w:val="Список заголовков211214"/>
    <w:rsid w:val="00666730"/>
  </w:style>
  <w:style w:type="numbering" w:customStyle="1" w:styleId="111144">
    <w:name w:val="Нумерованный_многоуровневый11114"/>
    <w:uiPriority w:val="99"/>
    <w:rsid w:val="00666730"/>
  </w:style>
  <w:style w:type="numbering" w:customStyle="1" w:styleId="14311114">
    <w:name w:val="Маркированный дефисы14311114"/>
    <w:uiPriority w:val="99"/>
    <w:rsid w:val="00666730"/>
  </w:style>
  <w:style w:type="numbering" w:customStyle="1" w:styleId="11147">
    <w:name w:val="Маркированный_знаки1114"/>
    <w:basedOn w:val="afd"/>
    <w:rsid w:val="00666730"/>
  </w:style>
  <w:style w:type="numbering" w:customStyle="1" w:styleId="11148">
    <w:name w:val="Маркированный1114"/>
    <w:rsid w:val="00666730"/>
  </w:style>
  <w:style w:type="numbering" w:customStyle="1" w:styleId="23114">
    <w:name w:val="Список заголовков23114"/>
    <w:rsid w:val="00666730"/>
  </w:style>
  <w:style w:type="numbering" w:customStyle="1" w:styleId="21145">
    <w:name w:val="Маркированный_знаки2114"/>
    <w:basedOn w:val="afd"/>
    <w:rsid w:val="00666730"/>
  </w:style>
  <w:style w:type="numbering" w:customStyle="1" w:styleId="31143">
    <w:name w:val="Маркированный дефисы3114"/>
    <w:uiPriority w:val="99"/>
    <w:rsid w:val="00666730"/>
  </w:style>
  <w:style w:type="numbering" w:customStyle="1" w:styleId="31144">
    <w:name w:val="Маркированный_знаки3114"/>
    <w:basedOn w:val="afd"/>
    <w:rsid w:val="00666730"/>
  </w:style>
  <w:style w:type="numbering" w:customStyle="1" w:styleId="41140">
    <w:name w:val="Маркированный_знаки4114"/>
    <w:basedOn w:val="afd"/>
    <w:rsid w:val="00666730"/>
  </w:style>
  <w:style w:type="numbering" w:customStyle="1" w:styleId="41141">
    <w:name w:val="Маркированный дефисы4114"/>
    <w:uiPriority w:val="99"/>
    <w:rsid w:val="00666730"/>
  </w:style>
  <w:style w:type="numbering" w:customStyle="1" w:styleId="51140">
    <w:name w:val="Маркированный_знаки5114"/>
    <w:basedOn w:val="afd"/>
    <w:rsid w:val="00666730"/>
  </w:style>
  <w:style w:type="numbering" w:customStyle="1" w:styleId="51141">
    <w:name w:val="Маркированный дефисы5114"/>
    <w:uiPriority w:val="99"/>
    <w:rsid w:val="00666730"/>
  </w:style>
  <w:style w:type="numbering" w:customStyle="1" w:styleId="6114">
    <w:name w:val="Маркированный_знаки6114"/>
    <w:basedOn w:val="afd"/>
    <w:rsid w:val="00666730"/>
  </w:style>
  <w:style w:type="numbering" w:customStyle="1" w:styleId="61140">
    <w:name w:val="Маркированный дефисы6114"/>
    <w:uiPriority w:val="99"/>
    <w:rsid w:val="00666730"/>
  </w:style>
  <w:style w:type="numbering" w:customStyle="1" w:styleId="7114">
    <w:name w:val="Маркированный_знаки7114"/>
    <w:basedOn w:val="afd"/>
    <w:rsid w:val="00666730"/>
  </w:style>
  <w:style w:type="numbering" w:customStyle="1" w:styleId="71140">
    <w:name w:val="Маркированный дефисы7114"/>
    <w:uiPriority w:val="99"/>
    <w:rsid w:val="00666730"/>
  </w:style>
  <w:style w:type="numbering" w:customStyle="1" w:styleId="8114">
    <w:name w:val="Маркированный_знаки8114"/>
    <w:basedOn w:val="afd"/>
    <w:rsid w:val="00666730"/>
  </w:style>
  <w:style w:type="numbering" w:customStyle="1" w:styleId="9114">
    <w:name w:val="Маркированный_знаки9114"/>
    <w:basedOn w:val="afd"/>
    <w:rsid w:val="00666730"/>
  </w:style>
  <w:style w:type="numbering" w:customStyle="1" w:styleId="81140">
    <w:name w:val="Маркированный дефисы8114"/>
    <w:uiPriority w:val="99"/>
    <w:rsid w:val="00666730"/>
  </w:style>
  <w:style w:type="numbering" w:customStyle="1" w:styleId="4143">
    <w:name w:val="Нет списка414"/>
    <w:next w:val="afd"/>
    <w:uiPriority w:val="99"/>
    <w:semiHidden/>
    <w:unhideWhenUsed/>
    <w:rsid w:val="00666730"/>
  </w:style>
  <w:style w:type="table" w:customStyle="1" w:styleId="2247">
    <w:name w:val="Сетка таблицы224"/>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
    <w:name w:val="Нет списка514"/>
    <w:next w:val="afd"/>
    <w:uiPriority w:val="99"/>
    <w:semiHidden/>
    <w:unhideWhenUsed/>
    <w:rsid w:val="00666730"/>
  </w:style>
  <w:style w:type="table" w:customStyle="1" w:styleId="3144">
    <w:name w:val="Сетка таблицы314"/>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40">
    <w:name w:val="Маркированный дефисы1414"/>
    <w:uiPriority w:val="99"/>
    <w:rsid w:val="00666730"/>
  </w:style>
  <w:style w:type="numbering" w:customStyle="1" w:styleId="13141">
    <w:name w:val="Нет списка1314"/>
    <w:next w:val="afd"/>
    <w:uiPriority w:val="99"/>
    <w:semiHidden/>
    <w:unhideWhenUsed/>
    <w:rsid w:val="00666730"/>
  </w:style>
  <w:style w:type="table" w:customStyle="1" w:styleId="11246">
    <w:name w:val="Сетка таблицы112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9">
    <w:name w:val="Сетка таблицы светлая124"/>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42">
    <w:name w:val="Нет списка614"/>
    <w:next w:val="afd"/>
    <w:uiPriority w:val="99"/>
    <w:semiHidden/>
    <w:unhideWhenUsed/>
    <w:rsid w:val="00666730"/>
  </w:style>
  <w:style w:type="table" w:customStyle="1" w:styleId="4144">
    <w:name w:val="Сетка таблицы414"/>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41">
    <w:name w:val="Нет списка1414"/>
    <w:next w:val="afd"/>
    <w:uiPriority w:val="99"/>
    <w:semiHidden/>
    <w:unhideWhenUsed/>
    <w:rsid w:val="00666730"/>
  </w:style>
  <w:style w:type="table" w:customStyle="1" w:styleId="12146">
    <w:name w:val="Сетка таблицы121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9">
    <w:name w:val="Сетка таблицы светлая1114"/>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46">
    <w:name w:val="Нет списка2114"/>
    <w:next w:val="afd"/>
    <w:uiPriority w:val="99"/>
    <w:semiHidden/>
    <w:unhideWhenUsed/>
    <w:rsid w:val="00666730"/>
  </w:style>
  <w:style w:type="table" w:customStyle="1" w:styleId="21147">
    <w:name w:val="Сетка таблицы211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40">
    <w:name w:val="Список нумерованный31114"/>
    <w:rsid w:val="00666730"/>
  </w:style>
  <w:style w:type="numbering" w:customStyle="1" w:styleId="13142">
    <w:name w:val="Список нумерованный1314"/>
    <w:rsid w:val="00666730"/>
  </w:style>
  <w:style w:type="numbering" w:customStyle="1" w:styleId="1614">
    <w:name w:val="Маркированный дефисы1614"/>
    <w:uiPriority w:val="99"/>
    <w:rsid w:val="00666730"/>
  </w:style>
  <w:style w:type="numbering" w:customStyle="1" w:styleId="21314">
    <w:name w:val="Список заголовков21314"/>
    <w:rsid w:val="00666730"/>
  </w:style>
  <w:style w:type="numbering" w:customStyle="1" w:styleId="311141">
    <w:name w:val="_Списки заголовков31114"/>
    <w:uiPriority w:val="99"/>
    <w:rsid w:val="00666730"/>
  </w:style>
  <w:style w:type="numbering" w:customStyle="1" w:styleId="111145">
    <w:name w:val="Нет списка11114"/>
    <w:next w:val="afd"/>
    <w:uiPriority w:val="99"/>
    <w:semiHidden/>
    <w:unhideWhenUsed/>
    <w:rsid w:val="00666730"/>
  </w:style>
  <w:style w:type="table" w:customStyle="1" w:styleId="111146">
    <w:name w:val="Сетка таблицы1111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3">
    <w:name w:val="Сетка таблицы514"/>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2">
    <w:name w:val="Сетка таблицы424"/>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TimesNewRoman">
    <w:name w:val="Style Heading 1 + Times New Roman"/>
    <w:basedOn w:val="10"/>
    <w:uiPriority w:val="99"/>
    <w:rsid w:val="00666730"/>
    <w:pPr>
      <w:numPr>
        <w:numId w:val="116"/>
      </w:numPr>
      <w:suppressAutoHyphens w:val="0"/>
      <w:spacing w:before="240" w:after="60"/>
      <w:jc w:val="both"/>
    </w:pPr>
    <w:rPr>
      <w:rFonts w:eastAsia="Calibri"/>
      <w:b/>
      <w:bCs/>
      <w:kern w:val="32"/>
      <w:sz w:val="24"/>
      <w:szCs w:val="24"/>
      <w:lang w:eastAsia="ru-RU"/>
    </w:rPr>
  </w:style>
  <w:style w:type="numbering" w:customStyle="1" w:styleId="203">
    <w:name w:val="Нет списка20"/>
    <w:next w:val="afd"/>
    <w:uiPriority w:val="99"/>
    <w:semiHidden/>
    <w:unhideWhenUsed/>
    <w:rsid w:val="00666730"/>
  </w:style>
  <w:style w:type="numbering" w:customStyle="1" w:styleId="1174">
    <w:name w:val="Нет списка117"/>
    <w:next w:val="afd"/>
    <w:uiPriority w:val="99"/>
    <w:semiHidden/>
    <w:unhideWhenUsed/>
    <w:rsid w:val="00666730"/>
  </w:style>
  <w:style w:type="table" w:customStyle="1" w:styleId="108">
    <w:name w:val="Сетка таблицы10"/>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b">
    <w:name w:val="Стиль маркированный9"/>
    <w:basedOn w:val="afd"/>
    <w:rsid w:val="00666730"/>
  </w:style>
  <w:style w:type="numbering" w:customStyle="1" w:styleId="285">
    <w:name w:val="Маркированный дефисы28"/>
    <w:uiPriority w:val="99"/>
    <w:rsid w:val="00666730"/>
  </w:style>
  <w:style w:type="table" w:customStyle="1" w:styleId="185">
    <w:name w:val="Сетка таблицы1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Список заголовков216"/>
    <w:rsid w:val="00666730"/>
  </w:style>
  <w:style w:type="numbering" w:customStyle="1" w:styleId="273">
    <w:name w:val="Нет списка27"/>
    <w:next w:val="afd"/>
    <w:uiPriority w:val="99"/>
    <w:semiHidden/>
    <w:unhideWhenUsed/>
    <w:rsid w:val="00666730"/>
  </w:style>
  <w:style w:type="numbering" w:customStyle="1" w:styleId="194">
    <w:name w:val="Список нумерованный19"/>
    <w:basedOn w:val="afd"/>
    <w:rsid w:val="00666730"/>
  </w:style>
  <w:style w:type="numbering" w:customStyle="1" w:styleId="1180">
    <w:name w:val="Нет списка118"/>
    <w:next w:val="afd"/>
    <w:uiPriority w:val="99"/>
    <w:semiHidden/>
    <w:unhideWhenUsed/>
    <w:rsid w:val="00666730"/>
  </w:style>
  <w:style w:type="numbering" w:customStyle="1" w:styleId="1181">
    <w:name w:val="Стиль маркированный118"/>
    <w:basedOn w:val="afd"/>
    <w:rsid w:val="00666730"/>
  </w:style>
  <w:style w:type="numbering" w:customStyle="1" w:styleId="1182">
    <w:name w:val="Маркированный дефисы118"/>
    <w:uiPriority w:val="99"/>
    <w:rsid w:val="00666730"/>
  </w:style>
  <w:style w:type="numbering" w:customStyle="1" w:styleId="1183">
    <w:name w:val="Список нумерованный118"/>
    <w:basedOn w:val="afd"/>
    <w:rsid w:val="00666730"/>
  </w:style>
  <w:style w:type="numbering" w:customStyle="1" w:styleId="1184">
    <w:name w:val="Список заголовков118"/>
    <w:rsid w:val="00666730"/>
  </w:style>
  <w:style w:type="numbering" w:customStyle="1" w:styleId="21180">
    <w:name w:val="Список заголовков2118"/>
    <w:rsid w:val="00666730"/>
  </w:style>
  <w:style w:type="numbering" w:customStyle="1" w:styleId="186">
    <w:name w:val="Нумерованный_многоуровневый18"/>
    <w:uiPriority w:val="99"/>
    <w:rsid w:val="00666730"/>
  </w:style>
  <w:style w:type="numbering" w:customStyle="1" w:styleId="14318">
    <w:name w:val="Маркированный дефисы14318"/>
    <w:uiPriority w:val="99"/>
    <w:rsid w:val="00666730"/>
  </w:style>
  <w:style w:type="numbering" w:customStyle="1" w:styleId="11160">
    <w:name w:val="Маркированный дефисы1116"/>
    <w:uiPriority w:val="99"/>
    <w:rsid w:val="00666730"/>
  </w:style>
  <w:style w:type="numbering" w:customStyle="1" w:styleId="274">
    <w:name w:val="Стиль маркированный27"/>
    <w:basedOn w:val="afd"/>
    <w:rsid w:val="00666730"/>
  </w:style>
  <w:style w:type="numbering" w:customStyle="1" w:styleId="291">
    <w:name w:val="Маркированный дефисы29"/>
    <w:uiPriority w:val="99"/>
    <w:rsid w:val="00666730"/>
  </w:style>
  <w:style w:type="numbering" w:customStyle="1" w:styleId="275">
    <w:name w:val="Список нумерованный27"/>
    <w:basedOn w:val="afd"/>
    <w:rsid w:val="00666730"/>
  </w:style>
  <w:style w:type="numbering" w:customStyle="1" w:styleId="370">
    <w:name w:val="Список заголовков37"/>
    <w:rsid w:val="00666730"/>
  </w:style>
  <w:style w:type="numbering" w:customStyle="1" w:styleId="2270">
    <w:name w:val="Список заголовков227"/>
    <w:rsid w:val="00666730"/>
  </w:style>
  <w:style w:type="numbering" w:customStyle="1" w:styleId="276">
    <w:name w:val="Нумерованный_многоуровневый27"/>
    <w:uiPriority w:val="99"/>
    <w:rsid w:val="00666730"/>
  </w:style>
  <w:style w:type="numbering" w:customStyle="1" w:styleId="14327">
    <w:name w:val="Маркированный дефисы14327"/>
    <w:uiPriority w:val="99"/>
    <w:rsid w:val="00666730"/>
  </w:style>
  <w:style w:type="numbering" w:customStyle="1" w:styleId="11161">
    <w:name w:val="Стиль маркированный1116"/>
    <w:basedOn w:val="afd"/>
    <w:rsid w:val="00666730"/>
  </w:style>
  <w:style w:type="numbering" w:customStyle="1" w:styleId="1270">
    <w:name w:val="Маркированный дефисы127"/>
    <w:uiPriority w:val="99"/>
    <w:rsid w:val="00666730"/>
  </w:style>
  <w:style w:type="numbering" w:customStyle="1" w:styleId="11162">
    <w:name w:val="Список нумерованный1116"/>
    <w:basedOn w:val="afd"/>
    <w:rsid w:val="00666730"/>
  </w:style>
  <w:style w:type="numbering" w:customStyle="1" w:styleId="11163">
    <w:name w:val="Список заголовков1116"/>
    <w:rsid w:val="00666730"/>
  </w:style>
  <w:style w:type="numbering" w:customStyle="1" w:styleId="211160">
    <w:name w:val="Список заголовков21116"/>
    <w:rsid w:val="00666730"/>
  </w:style>
  <w:style w:type="numbering" w:customStyle="1" w:styleId="1175">
    <w:name w:val="Нумерованный_многоуровневый117"/>
    <w:uiPriority w:val="99"/>
    <w:rsid w:val="00666730"/>
  </w:style>
  <w:style w:type="numbering" w:customStyle="1" w:styleId="143117">
    <w:name w:val="Маркированный дефисы143117"/>
    <w:uiPriority w:val="99"/>
    <w:rsid w:val="00666730"/>
  </w:style>
  <w:style w:type="numbering" w:customStyle="1" w:styleId="178">
    <w:name w:val="Маркированный_знаки17"/>
    <w:basedOn w:val="afd"/>
    <w:rsid w:val="00666730"/>
  </w:style>
  <w:style w:type="numbering" w:customStyle="1" w:styleId="179">
    <w:name w:val="Маркированный17"/>
    <w:rsid w:val="00666730"/>
  </w:style>
  <w:style w:type="numbering" w:customStyle="1" w:styleId="2370">
    <w:name w:val="Список заголовков237"/>
    <w:rsid w:val="00666730"/>
  </w:style>
  <w:style w:type="numbering" w:customStyle="1" w:styleId="277">
    <w:name w:val="Маркированный_знаки27"/>
    <w:basedOn w:val="afd"/>
    <w:rsid w:val="00666730"/>
  </w:style>
  <w:style w:type="numbering" w:customStyle="1" w:styleId="371">
    <w:name w:val="Маркированный дефисы37"/>
    <w:uiPriority w:val="99"/>
    <w:rsid w:val="00666730"/>
  </w:style>
  <w:style w:type="numbering" w:customStyle="1" w:styleId="372">
    <w:name w:val="Маркированный_знаки37"/>
    <w:basedOn w:val="afd"/>
    <w:rsid w:val="00666730"/>
  </w:style>
  <w:style w:type="numbering" w:customStyle="1" w:styleId="470">
    <w:name w:val="Маркированный_знаки47"/>
    <w:basedOn w:val="afd"/>
    <w:rsid w:val="00666730"/>
  </w:style>
  <w:style w:type="numbering" w:customStyle="1" w:styleId="471">
    <w:name w:val="Маркированный дефисы47"/>
    <w:uiPriority w:val="99"/>
    <w:rsid w:val="00666730"/>
  </w:style>
  <w:style w:type="numbering" w:customStyle="1" w:styleId="570">
    <w:name w:val="Маркированный_знаки57"/>
    <w:basedOn w:val="afd"/>
    <w:rsid w:val="00666730"/>
  </w:style>
  <w:style w:type="numbering" w:customStyle="1" w:styleId="571">
    <w:name w:val="Маркированный дефисы57"/>
    <w:uiPriority w:val="99"/>
    <w:rsid w:val="00666730"/>
  </w:style>
  <w:style w:type="numbering" w:customStyle="1" w:styleId="670">
    <w:name w:val="Маркированный_знаки67"/>
    <w:basedOn w:val="afd"/>
    <w:rsid w:val="00666730"/>
  </w:style>
  <w:style w:type="numbering" w:customStyle="1" w:styleId="671">
    <w:name w:val="Маркированный дефисы67"/>
    <w:uiPriority w:val="99"/>
    <w:rsid w:val="00666730"/>
  </w:style>
  <w:style w:type="numbering" w:customStyle="1" w:styleId="770">
    <w:name w:val="Маркированный_знаки77"/>
    <w:basedOn w:val="afd"/>
    <w:rsid w:val="00666730"/>
  </w:style>
  <w:style w:type="numbering" w:customStyle="1" w:styleId="771">
    <w:name w:val="Маркированный дефисы77"/>
    <w:uiPriority w:val="99"/>
    <w:rsid w:val="00666730"/>
  </w:style>
  <w:style w:type="numbering" w:customStyle="1" w:styleId="870">
    <w:name w:val="Маркированный_знаки87"/>
    <w:basedOn w:val="afd"/>
    <w:rsid w:val="00666730"/>
  </w:style>
  <w:style w:type="numbering" w:customStyle="1" w:styleId="970">
    <w:name w:val="Маркированный_знаки97"/>
    <w:basedOn w:val="afd"/>
    <w:rsid w:val="00666730"/>
  </w:style>
  <w:style w:type="numbering" w:customStyle="1" w:styleId="871">
    <w:name w:val="Маркированный дефисы87"/>
    <w:uiPriority w:val="99"/>
    <w:rsid w:val="00666730"/>
  </w:style>
  <w:style w:type="numbering" w:customStyle="1" w:styleId="363">
    <w:name w:val="Нет списка36"/>
    <w:next w:val="afd"/>
    <w:uiPriority w:val="99"/>
    <w:semiHidden/>
    <w:unhideWhenUsed/>
    <w:rsid w:val="00666730"/>
  </w:style>
  <w:style w:type="numbering" w:customStyle="1" w:styleId="463">
    <w:name w:val="Список заголовков46"/>
    <w:rsid w:val="00666730"/>
  </w:style>
  <w:style w:type="numbering" w:customStyle="1" w:styleId="1261">
    <w:name w:val="Нет списка126"/>
    <w:next w:val="afd"/>
    <w:uiPriority w:val="99"/>
    <w:semiHidden/>
    <w:unhideWhenUsed/>
    <w:rsid w:val="00666730"/>
  </w:style>
  <w:style w:type="numbering" w:customStyle="1" w:styleId="1262">
    <w:name w:val="Стиль маркированный126"/>
    <w:basedOn w:val="afd"/>
    <w:rsid w:val="00666730"/>
  </w:style>
  <w:style w:type="numbering" w:customStyle="1" w:styleId="1360">
    <w:name w:val="Маркированный дефисы136"/>
    <w:uiPriority w:val="99"/>
    <w:rsid w:val="00666730"/>
  </w:style>
  <w:style w:type="numbering" w:customStyle="1" w:styleId="1263">
    <w:name w:val="Список нумерованный126"/>
    <w:basedOn w:val="afd"/>
    <w:rsid w:val="00666730"/>
  </w:style>
  <w:style w:type="numbering" w:customStyle="1" w:styleId="1264">
    <w:name w:val="Список заголовков126"/>
    <w:rsid w:val="00666730"/>
  </w:style>
  <w:style w:type="numbering" w:customStyle="1" w:styleId="21260">
    <w:name w:val="Список заголовков2126"/>
    <w:rsid w:val="00666730"/>
  </w:style>
  <w:style w:type="numbering" w:customStyle="1" w:styleId="1265">
    <w:name w:val="Нумерованный_многоуровневый126"/>
    <w:uiPriority w:val="99"/>
    <w:rsid w:val="00666730"/>
  </w:style>
  <w:style w:type="numbering" w:customStyle="1" w:styleId="143126">
    <w:name w:val="Маркированный дефисы143126"/>
    <w:uiPriority w:val="99"/>
    <w:rsid w:val="00666730"/>
  </w:style>
  <w:style w:type="numbering" w:customStyle="1" w:styleId="1060">
    <w:name w:val="Маркированный_знаки106"/>
    <w:basedOn w:val="afd"/>
    <w:rsid w:val="00666730"/>
  </w:style>
  <w:style w:type="numbering" w:customStyle="1" w:styleId="26d">
    <w:name w:val="Маркированный26"/>
    <w:rsid w:val="00666730"/>
  </w:style>
  <w:style w:type="numbering" w:customStyle="1" w:styleId="11260">
    <w:name w:val="Маркированный дефисы1126"/>
    <w:uiPriority w:val="99"/>
    <w:rsid w:val="00666730"/>
  </w:style>
  <w:style w:type="numbering" w:customStyle="1" w:styleId="2161">
    <w:name w:val="Стиль маркированный216"/>
    <w:basedOn w:val="afd"/>
    <w:rsid w:val="00666730"/>
  </w:style>
  <w:style w:type="numbering" w:customStyle="1" w:styleId="2162">
    <w:name w:val="Маркированный дефисы216"/>
    <w:uiPriority w:val="99"/>
    <w:rsid w:val="00666730"/>
  </w:style>
  <w:style w:type="numbering" w:customStyle="1" w:styleId="2163">
    <w:name w:val="Список нумерованный216"/>
    <w:basedOn w:val="afd"/>
    <w:rsid w:val="00666730"/>
  </w:style>
  <w:style w:type="numbering" w:customStyle="1" w:styleId="3160">
    <w:name w:val="Список заголовков316"/>
    <w:rsid w:val="00666730"/>
  </w:style>
  <w:style w:type="numbering" w:customStyle="1" w:styleId="22160">
    <w:name w:val="Список заголовков2216"/>
    <w:rsid w:val="00666730"/>
  </w:style>
  <w:style w:type="numbering" w:customStyle="1" w:styleId="2164">
    <w:name w:val="Нумерованный_многоуровневый216"/>
    <w:uiPriority w:val="99"/>
    <w:rsid w:val="00666730"/>
  </w:style>
  <w:style w:type="numbering" w:customStyle="1" w:styleId="143216">
    <w:name w:val="Маркированный дефисы143216"/>
    <w:uiPriority w:val="99"/>
    <w:rsid w:val="00666730"/>
  </w:style>
  <w:style w:type="numbering" w:customStyle="1" w:styleId="11264">
    <w:name w:val="Стиль маркированный1126"/>
    <w:basedOn w:val="afd"/>
    <w:rsid w:val="00666730"/>
  </w:style>
  <w:style w:type="numbering" w:customStyle="1" w:styleId="12160">
    <w:name w:val="Маркированный дефисы1216"/>
    <w:uiPriority w:val="99"/>
    <w:rsid w:val="00666730"/>
  </w:style>
  <w:style w:type="numbering" w:customStyle="1" w:styleId="11265">
    <w:name w:val="Список нумерованный1126"/>
    <w:basedOn w:val="afd"/>
    <w:rsid w:val="00666730"/>
  </w:style>
  <w:style w:type="numbering" w:customStyle="1" w:styleId="11266">
    <w:name w:val="Список заголовков1126"/>
    <w:rsid w:val="00666730"/>
  </w:style>
  <w:style w:type="numbering" w:customStyle="1" w:styleId="211260">
    <w:name w:val="Список заголовков21126"/>
    <w:rsid w:val="00666730"/>
  </w:style>
  <w:style w:type="numbering" w:customStyle="1" w:styleId="11164">
    <w:name w:val="Нумерованный_многоуровневый1116"/>
    <w:uiPriority w:val="99"/>
    <w:rsid w:val="00666730"/>
  </w:style>
  <w:style w:type="numbering" w:customStyle="1" w:styleId="1431116">
    <w:name w:val="Маркированный дефисы1431116"/>
    <w:uiPriority w:val="99"/>
    <w:rsid w:val="00666730"/>
  </w:style>
  <w:style w:type="numbering" w:customStyle="1" w:styleId="1167">
    <w:name w:val="Маркированный_знаки116"/>
    <w:basedOn w:val="afd"/>
    <w:rsid w:val="00666730"/>
  </w:style>
  <w:style w:type="numbering" w:customStyle="1" w:styleId="1168">
    <w:name w:val="Маркированный116"/>
    <w:rsid w:val="00666730"/>
  </w:style>
  <w:style w:type="numbering" w:customStyle="1" w:styleId="2316">
    <w:name w:val="Список заголовков2316"/>
    <w:rsid w:val="00666730"/>
  </w:style>
  <w:style w:type="numbering" w:customStyle="1" w:styleId="2165">
    <w:name w:val="Маркированный_знаки216"/>
    <w:basedOn w:val="afd"/>
    <w:rsid w:val="00666730"/>
  </w:style>
  <w:style w:type="numbering" w:customStyle="1" w:styleId="3161">
    <w:name w:val="Маркированный дефисы316"/>
    <w:uiPriority w:val="99"/>
    <w:rsid w:val="00666730"/>
  </w:style>
  <w:style w:type="numbering" w:customStyle="1" w:styleId="3162">
    <w:name w:val="Маркированный_знаки316"/>
    <w:basedOn w:val="afd"/>
    <w:rsid w:val="00666730"/>
  </w:style>
  <w:style w:type="numbering" w:customStyle="1" w:styleId="4160">
    <w:name w:val="Маркированный_знаки416"/>
    <w:basedOn w:val="afd"/>
    <w:rsid w:val="00666730"/>
  </w:style>
  <w:style w:type="numbering" w:customStyle="1" w:styleId="4161">
    <w:name w:val="Маркированный дефисы416"/>
    <w:uiPriority w:val="99"/>
    <w:rsid w:val="00666730"/>
  </w:style>
  <w:style w:type="numbering" w:customStyle="1" w:styleId="5160">
    <w:name w:val="Маркированный_знаки516"/>
    <w:basedOn w:val="afd"/>
    <w:rsid w:val="00666730"/>
  </w:style>
  <w:style w:type="numbering" w:customStyle="1" w:styleId="5161">
    <w:name w:val="Маркированный дефисы516"/>
    <w:uiPriority w:val="99"/>
    <w:rsid w:val="00666730"/>
  </w:style>
  <w:style w:type="numbering" w:customStyle="1" w:styleId="616">
    <w:name w:val="Маркированный_знаки616"/>
    <w:basedOn w:val="afd"/>
    <w:rsid w:val="00666730"/>
  </w:style>
  <w:style w:type="numbering" w:customStyle="1" w:styleId="6160">
    <w:name w:val="Маркированный дефисы616"/>
    <w:uiPriority w:val="99"/>
    <w:rsid w:val="00666730"/>
  </w:style>
  <w:style w:type="numbering" w:customStyle="1" w:styleId="716">
    <w:name w:val="Маркированный_знаки716"/>
    <w:basedOn w:val="afd"/>
    <w:rsid w:val="00666730"/>
  </w:style>
  <w:style w:type="numbering" w:customStyle="1" w:styleId="7160">
    <w:name w:val="Маркированный дефисы716"/>
    <w:uiPriority w:val="99"/>
    <w:rsid w:val="00666730"/>
  </w:style>
  <w:style w:type="numbering" w:customStyle="1" w:styleId="816">
    <w:name w:val="Маркированный_знаки816"/>
    <w:basedOn w:val="afd"/>
    <w:rsid w:val="00666730"/>
  </w:style>
  <w:style w:type="numbering" w:customStyle="1" w:styleId="916">
    <w:name w:val="Маркированный_знаки916"/>
    <w:basedOn w:val="afd"/>
    <w:rsid w:val="00666730"/>
  </w:style>
  <w:style w:type="numbering" w:customStyle="1" w:styleId="8160">
    <w:name w:val="Маркированный дефисы816"/>
    <w:uiPriority w:val="99"/>
    <w:rsid w:val="00666730"/>
  </w:style>
  <w:style w:type="numbering" w:customStyle="1" w:styleId="464">
    <w:name w:val="Нет списка46"/>
    <w:next w:val="afd"/>
    <w:uiPriority w:val="99"/>
    <w:semiHidden/>
    <w:unhideWhenUsed/>
    <w:rsid w:val="00666730"/>
  </w:style>
  <w:style w:type="table" w:customStyle="1" w:styleId="278">
    <w:name w:val="Сетка таблицы27"/>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
    <w:name w:val="Нет списка56"/>
    <w:next w:val="afd"/>
    <w:uiPriority w:val="99"/>
    <w:semiHidden/>
    <w:unhideWhenUsed/>
    <w:rsid w:val="00666730"/>
  </w:style>
  <w:style w:type="table" w:customStyle="1" w:styleId="364">
    <w:name w:val="Сетка таблицы36"/>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Маркированный дефисы147"/>
    <w:uiPriority w:val="99"/>
    <w:rsid w:val="00666730"/>
  </w:style>
  <w:style w:type="numbering" w:customStyle="1" w:styleId="1361">
    <w:name w:val="Нет списка136"/>
    <w:next w:val="afd"/>
    <w:uiPriority w:val="99"/>
    <w:semiHidden/>
    <w:unhideWhenUsed/>
    <w:rsid w:val="00666730"/>
  </w:style>
  <w:style w:type="table" w:customStyle="1" w:styleId="1176">
    <w:name w:val="Сетка таблицы11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a">
    <w:name w:val="Сетка таблицы светлая17"/>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62">
    <w:name w:val="Нет списка66"/>
    <w:next w:val="afd"/>
    <w:uiPriority w:val="99"/>
    <w:semiHidden/>
    <w:unhideWhenUsed/>
    <w:rsid w:val="00666730"/>
  </w:style>
  <w:style w:type="table" w:customStyle="1" w:styleId="472">
    <w:name w:val="Сетка таблицы47"/>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1">
    <w:name w:val="Нет списка146"/>
    <w:next w:val="afd"/>
    <w:uiPriority w:val="99"/>
    <w:semiHidden/>
    <w:unhideWhenUsed/>
    <w:rsid w:val="00666730"/>
  </w:style>
  <w:style w:type="table" w:customStyle="1" w:styleId="1266">
    <w:name w:val="Сетка таблицы12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9">
    <w:name w:val="Сетка таблицы светлая116"/>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66">
    <w:name w:val="Нет списка216"/>
    <w:next w:val="afd"/>
    <w:uiPriority w:val="99"/>
    <w:semiHidden/>
    <w:unhideWhenUsed/>
    <w:rsid w:val="00666730"/>
  </w:style>
  <w:style w:type="table" w:customStyle="1" w:styleId="2167">
    <w:name w:val="Сетка таблицы21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60">
    <w:name w:val="Список нумерованный3116"/>
    <w:rsid w:val="00666730"/>
  </w:style>
  <w:style w:type="numbering" w:customStyle="1" w:styleId="1362">
    <w:name w:val="Список нумерованный136"/>
    <w:rsid w:val="00666730"/>
  </w:style>
  <w:style w:type="numbering" w:customStyle="1" w:styleId="1660">
    <w:name w:val="Маркированный дефисы166"/>
    <w:uiPriority w:val="99"/>
    <w:rsid w:val="00666730"/>
  </w:style>
  <w:style w:type="numbering" w:customStyle="1" w:styleId="21360">
    <w:name w:val="Список заголовков2136"/>
    <w:rsid w:val="00666730"/>
  </w:style>
  <w:style w:type="numbering" w:customStyle="1" w:styleId="31161">
    <w:name w:val="_Списки заголовков3116"/>
    <w:uiPriority w:val="99"/>
    <w:rsid w:val="00666730"/>
  </w:style>
  <w:style w:type="numbering" w:customStyle="1" w:styleId="11165">
    <w:name w:val="Нет списка1116"/>
    <w:next w:val="afd"/>
    <w:uiPriority w:val="99"/>
    <w:semiHidden/>
    <w:unhideWhenUsed/>
    <w:rsid w:val="00666730"/>
  </w:style>
  <w:style w:type="table" w:customStyle="1" w:styleId="11166">
    <w:name w:val="Сетка таблицы111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2">
    <w:name w:val="Нет списка75"/>
    <w:next w:val="afd"/>
    <w:uiPriority w:val="99"/>
    <w:semiHidden/>
    <w:unhideWhenUsed/>
    <w:rsid w:val="00666730"/>
  </w:style>
  <w:style w:type="numbering" w:customStyle="1" w:styleId="1550">
    <w:name w:val="Нет списка155"/>
    <w:next w:val="afd"/>
    <w:uiPriority w:val="99"/>
    <w:semiHidden/>
    <w:unhideWhenUsed/>
    <w:rsid w:val="00666730"/>
  </w:style>
  <w:style w:type="table" w:customStyle="1" w:styleId="563">
    <w:name w:val="Сетка таблицы56"/>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5">
    <w:name w:val="Стиль маркированный45"/>
    <w:basedOn w:val="afd"/>
    <w:rsid w:val="00666730"/>
  </w:style>
  <w:style w:type="numbering" w:customStyle="1" w:styleId="1750">
    <w:name w:val="Маркированный дефисы175"/>
    <w:uiPriority w:val="99"/>
    <w:rsid w:val="00666730"/>
  </w:style>
  <w:style w:type="table" w:customStyle="1" w:styleId="1353">
    <w:name w:val="Сетка таблицы13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50">
    <w:name w:val="Список заголовков285"/>
    <w:rsid w:val="00666730"/>
  </w:style>
  <w:style w:type="numbering" w:customStyle="1" w:styleId="2251">
    <w:name w:val="Нет списка225"/>
    <w:next w:val="afd"/>
    <w:uiPriority w:val="99"/>
    <w:semiHidden/>
    <w:unhideWhenUsed/>
    <w:rsid w:val="00666730"/>
  </w:style>
  <w:style w:type="numbering" w:customStyle="1" w:styleId="1453">
    <w:name w:val="Список нумерованный145"/>
    <w:basedOn w:val="afd"/>
    <w:rsid w:val="00666730"/>
  </w:style>
  <w:style w:type="numbering" w:customStyle="1" w:styleId="11254">
    <w:name w:val="Нет списка1125"/>
    <w:next w:val="afd"/>
    <w:uiPriority w:val="99"/>
    <w:semiHidden/>
    <w:unhideWhenUsed/>
    <w:rsid w:val="00666730"/>
  </w:style>
  <w:style w:type="numbering" w:customStyle="1" w:styleId="11350">
    <w:name w:val="Стиль маркированный1135"/>
    <w:basedOn w:val="afd"/>
    <w:rsid w:val="00666730"/>
  </w:style>
  <w:style w:type="numbering" w:customStyle="1" w:styleId="11351">
    <w:name w:val="Маркированный дефисы1135"/>
    <w:uiPriority w:val="99"/>
    <w:rsid w:val="00666730"/>
  </w:style>
  <w:style w:type="numbering" w:customStyle="1" w:styleId="11352">
    <w:name w:val="Список нумерованный1135"/>
    <w:basedOn w:val="afd"/>
    <w:rsid w:val="00666730"/>
  </w:style>
  <w:style w:type="numbering" w:customStyle="1" w:styleId="11353">
    <w:name w:val="Список заголовков1135"/>
    <w:rsid w:val="00666730"/>
  </w:style>
  <w:style w:type="numbering" w:customStyle="1" w:styleId="211350">
    <w:name w:val="Список заголовков21135"/>
    <w:rsid w:val="00666730"/>
  </w:style>
  <w:style w:type="numbering" w:customStyle="1" w:styleId="1354">
    <w:name w:val="Нумерованный_многоуровневый135"/>
    <w:uiPriority w:val="99"/>
    <w:rsid w:val="00666730"/>
  </w:style>
  <w:style w:type="numbering" w:customStyle="1" w:styleId="143135">
    <w:name w:val="Маркированный дефисы143135"/>
    <w:uiPriority w:val="99"/>
    <w:rsid w:val="00666730"/>
  </w:style>
  <w:style w:type="numbering" w:customStyle="1" w:styleId="111150">
    <w:name w:val="Маркированный дефисы11115"/>
    <w:uiPriority w:val="99"/>
    <w:rsid w:val="00666730"/>
  </w:style>
  <w:style w:type="numbering" w:customStyle="1" w:styleId="2252">
    <w:name w:val="Стиль маркированный225"/>
    <w:basedOn w:val="afd"/>
    <w:rsid w:val="00666730"/>
  </w:style>
  <w:style w:type="numbering" w:customStyle="1" w:styleId="2253">
    <w:name w:val="Маркированный дефисы225"/>
    <w:uiPriority w:val="99"/>
    <w:rsid w:val="00666730"/>
  </w:style>
  <w:style w:type="numbering" w:customStyle="1" w:styleId="2254">
    <w:name w:val="Список нумерованный225"/>
    <w:basedOn w:val="afd"/>
    <w:rsid w:val="00666730"/>
  </w:style>
  <w:style w:type="numbering" w:customStyle="1" w:styleId="3250">
    <w:name w:val="Список заголовков325"/>
    <w:rsid w:val="00666730"/>
  </w:style>
  <w:style w:type="numbering" w:customStyle="1" w:styleId="22250">
    <w:name w:val="Список заголовков2225"/>
    <w:rsid w:val="00666730"/>
  </w:style>
  <w:style w:type="numbering" w:customStyle="1" w:styleId="2255">
    <w:name w:val="Нумерованный_многоуровневый225"/>
    <w:uiPriority w:val="99"/>
    <w:rsid w:val="00666730"/>
  </w:style>
  <w:style w:type="numbering" w:customStyle="1" w:styleId="143225">
    <w:name w:val="Маркированный дефисы143225"/>
    <w:uiPriority w:val="99"/>
    <w:rsid w:val="00666730"/>
  </w:style>
  <w:style w:type="numbering" w:customStyle="1" w:styleId="111151">
    <w:name w:val="Стиль маркированный11115"/>
    <w:basedOn w:val="afd"/>
    <w:rsid w:val="00666730"/>
  </w:style>
  <w:style w:type="numbering" w:customStyle="1" w:styleId="12250">
    <w:name w:val="Маркированный дефисы1225"/>
    <w:uiPriority w:val="99"/>
    <w:rsid w:val="00666730"/>
  </w:style>
  <w:style w:type="numbering" w:customStyle="1" w:styleId="111152">
    <w:name w:val="Список нумерованный11115"/>
    <w:basedOn w:val="afd"/>
    <w:rsid w:val="00666730"/>
  </w:style>
  <w:style w:type="numbering" w:customStyle="1" w:styleId="111153">
    <w:name w:val="Список заголовков11115"/>
    <w:rsid w:val="00666730"/>
  </w:style>
  <w:style w:type="numbering" w:customStyle="1" w:styleId="211115">
    <w:name w:val="Список заголовков211115"/>
    <w:rsid w:val="00666730"/>
  </w:style>
  <w:style w:type="numbering" w:customStyle="1" w:styleId="11255">
    <w:name w:val="Нумерованный_многоуровневый1125"/>
    <w:uiPriority w:val="99"/>
    <w:rsid w:val="00666730"/>
  </w:style>
  <w:style w:type="numbering" w:customStyle="1" w:styleId="1431125">
    <w:name w:val="Маркированный дефисы1431125"/>
    <w:uiPriority w:val="99"/>
    <w:rsid w:val="00666730"/>
  </w:style>
  <w:style w:type="numbering" w:customStyle="1" w:styleId="1257">
    <w:name w:val="Маркированный_знаки125"/>
    <w:basedOn w:val="afd"/>
    <w:rsid w:val="00666730"/>
  </w:style>
  <w:style w:type="numbering" w:customStyle="1" w:styleId="1258">
    <w:name w:val="Маркированный125"/>
    <w:rsid w:val="00666730"/>
  </w:style>
  <w:style w:type="numbering" w:customStyle="1" w:styleId="2325">
    <w:name w:val="Список заголовков2325"/>
    <w:rsid w:val="00666730"/>
  </w:style>
  <w:style w:type="numbering" w:customStyle="1" w:styleId="2256">
    <w:name w:val="Маркированный_знаки225"/>
    <w:basedOn w:val="afd"/>
    <w:rsid w:val="00666730"/>
  </w:style>
  <w:style w:type="numbering" w:customStyle="1" w:styleId="3251">
    <w:name w:val="Маркированный дефисы325"/>
    <w:uiPriority w:val="99"/>
    <w:rsid w:val="00666730"/>
  </w:style>
  <w:style w:type="numbering" w:customStyle="1" w:styleId="3252">
    <w:name w:val="Маркированный_знаки325"/>
    <w:basedOn w:val="afd"/>
    <w:rsid w:val="00666730"/>
  </w:style>
  <w:style w:type="numbering" w:customStyle="1" w:styleId="4250">
    <w:name w:val="Маркированный_знаки425"/>
    <w:basedOn w:val="afd"/>
    <w:rsid w:val="00666730"/>
  </w:style>
  <w:style w:type="numbering" w:customStyle="1" w:styleId="4251">
    <w:name w:val="Маркированный дефисы425"/>
    <w:uiPriority w:val="99"/>
    <w:rsid w:val="00666730"/>
  </w:style>
  <w:style w:type="numbering" w:customStyle="1" w:styleId="525">
    <w:name w:val="Маркированный_знаки525"/>
    <w:basedOn w:val="afd"/>
    <w:rsid w:val="00666730"/>
  </w:style>
  <w:style w:type="numbering" w:customStyle="1" w:styleId="5250">
    <w:name w:val="Маркированный дефисы525"/>
    <w:uiPriority w:val="99"/>
    <w:rsid w:val="00666730"/>
  </w:style>
  <w:style w:type="numbering" w:customStyle="1" w:styleId="625">
    <w:name w:val="Маркированный_знаки625"/>
    <w:basedOn w:val="afd"/>
    <w:rsid w:val="00666730"/>
  </w:style>
  <w:style w:type="numbering" w:customStyle="1" w:styleId="6250">
    <w:name w:val="Маркированный дефисы625"/>
    <w:uiPriority w:val="99"/>
    <w:rsid w:val="00666730"/>
  </w:style>
  <w:style w:type="numbering" w:customStyle="1" w:styleId="725">
    <w:name w:val="Маркированный_знаки725"/>
    <w:basedOn w:val="afd"/>
    <w:rsid w:val="00666730"/>
  </w:style>
  <w:style w:type="numbering" w:customStyle="1" w:styleId="7250">
    <w:name w:val="Маркированный дефисы725"/>
    <w:uiPriority w:val="99"/>
    <w:rsid w:val="00666730"/>
  </w:style>
  <w:style w:type="numbering" w:customStyle="1" w:styleId="825">
    <w:name w:val="Маркированный_знаки825"/>
    <w:basedOn w:val="afd"/>
    <w:rsid w:val="00666730"/>
  </w:style>
  <w:style w:type="numbering" w:customStyle="1" w:styleId="925">
    <w:name w:val="Маркированный_знаки925"/>
    <w:basedOn w:val="afd"/>
    <w:rsid w:val="00666730"/>
  </w:style>
  <w:style w:type="numbering" w:customStyle="1" w:styleId="8250">
    <w:name w:val="Маркированный дефисы825"/>
    <w:uiPriority w:val="99"/>
    <w:rsid w:val="00666730"/>
  </w:style>
  <w:style w:type="numbering" w:customStyle="1" w:styleId="3155">
    <w:name w:val="Нет списка315"/>
    <w:next w:val="afd"/>
    <w:uiPriority w:val="99"/>
    <w:semiHidden/>
    <w:unhideWhenUsed/>
    <w:rsid w:val="00666730"/>
  </w:style>
  <w:style w:type="numbering" w:customStyle="1" w:styleId="4152">
    <w:name w:val="Список заголовков415"/>
    <w:rsid w:val="00666730"/>
  </w:style>
  <w:style w:type="numbering" w:customStyle="1" w:styleId="12151">
    <w:name w:val="Нет списка1215"/>
    <w:next w:val="afd"/>
    <w:uiPriority w:val="99"/>
    <w:semiHidden/>
    <w:unhideWhenUsed/>
    <w:rsid w:val="00666730"/>
  </w:style>
  <w:style w:type="numbering" w:customStyle="1" w:styleId="12152">
    <w:name w:val="Стиль маркированный1215"/>
    <w:basedOn w:val="afd"/>
    <w:rsid w:val="00666730"/>
  </w:style>
  <w:style w:type="numbering" w:customStyle="1" w:styleId="13150">
    <w:name w:val="Маркированный дефисы1315"/>
    <w:uiPriority w:val="99"/>
    <w:rsid w:val="00666730"/>
  </w:style>
  <w:style w:type="numbering" w:customStyle="1" w:styleId="12153">
    <w:name w:val="Список нумерованный1215"/>
    <w:basedOn w:val="afd"/>
    <w:rsid w:val="00666730"/>
  </w:style>
  <w:style w:type="numbering" w:customStyle="1" w:styleId="12154">
    <w:name w:val="Список заголовков1215"/>
    <w:rsid w:val="00666730"/>
  </w:style>
  <w:style w:type="numbering" w:customStyle="1" w:styleId="21215">
    <w:name w:val="Список заголовков21215"/>
    <w:rsid w:val="00666730"/>
  </w:style>
  <w:style w:type="numbering" w:customStyle="1" w:styleId="12155">
    <w:name w:val="Нумерованный_многоуровневый1215"/>
    <w:uiPriority w:val="99"/>
    <w:rsid w:val="00666730"/>
  </w:style>
  <w:style w:type="numbering" w:customStyle="1" w:styleId="1431215">
    <w:name w:val="Маркированный дефисы1431215"/>
    <w:uiPriority w:val="99"/>
    <w:rsid w:val="00666730"/>
  </w:style>
  <w:style w:type="numbering" w:customStyle="1" w:styleId="1015">
    <w:name w:val="Маркированный_знаки1015"/>
    <w:basedOn w:val="afd"/>
    <w:rsid w:val="00666730"/>
  </w:style>
  <w:style w:type="numbering" w:customStyle="1" w:styleId="2158">
    <w:name w:val="Маркированный215"/>
    <w:rsid w:val="00666730"/>
  </w:style>
  <w:style w:type="numbering" w:customStyle="1" w:styleId="112150">
    <w:name w:val="Маркированный дефисы11215"/>
    <w:uiPriority w:val="99"/>
    <w:rsid w:val="00666730"/>
  </w:style>
  <w:style w:type="numbering" w:customStyle="1" w:styleId="21151">
    <w:name w:val="Стиль маркированный2115"/>
    <w:basedOn w:val="afd"/>
    <w:rsid w:val="00666730"/>
  </w:style>
  <w:style w:type="numbering" w:customStyle="1" w:styleId="21152">
    <w:name w:val="Маркированный дефисы2115"/>
    <w:uiPriority w:val="99"/>
    <w:rsid w:val="00666730"/>
  </w:style>
  <w:style w:type="numbering" w:customStyle="1" w:styleId="21153">
    <w:name w:val="Список нумерованный2115"/>
    <w:basedOn w:val="afd"/>
    <w:rsid w:val="00666730"/>
  </w:style>
  <w:style w:type="numbering" w:customStyle="1" w:styleId="31152">
    <w:name w:val="Список заголовков3115"/>
    <w:rsid w:val="00666730"/>
  </w:style>
  <w:style w:type="numbering" w:customStyle="1" w:styleId="22115">
    <w:name w:val="Список заголовков22115"/>
    <w:rsid w:val="00666730"/>
  </w:style>
  <w:style w:type="numbering" w:customStyle="1" w:styleId="21154">
    <w:name w:val="Нумерованный_многоуровневый2115"/>
    <w:uiPriority w:val="99"/>
    <w:rsid w:val="00666730"/>
  </w:style>
  <w:style w:type="numbering" w:customStyle="1" w:styleId="1432115">
    <w:name w:val="Маркированный дефисы1432115"/>
    <w:uiPriority w:val="99"/>
    <w:rsid w:val="00666730"/>
  </w:style>
  <w:style w:type="numbering" w:customStyle="1" w:styleId="112151">
    <w:name w:val="Стиль маркированный11215"/>
    <w:basedOn w:val="afd"/>
    <w:rsid w:val="00666730"/>
  </w:style>
  <w:style w:type="numbering" w:customStyle="1" w:styleId="121150">
    <w:name w:val="Маркированный дефисы12115"/>
    <w:uiPriority w:val="99"/>
    <w:rsid w:val="00666730"/>
  </w:style>
  <w:style w:type="numbering" w:customStyle="1" w:styleId="112152">
    <w:name w:val="Список нумерованный11215"/>
    <w:basedOn w:val="afd"/>
    <w:rsid w:val="00666730"/>
  </w:style>
  <w:style w:type="numbering" w:customStyle="1" w:styleId="112153">
    <w:name w:val="Список заголовков11215"/>
    <w:rsid w:val="00666730"/>
  </w:style>
  <w:style w:type="numbering" w:customStyle="1" w:styleId="211215">
    <w:name w:val="Список заголовков211215"/>
    <w:rsid w:val="00666730"/>
  </w:style>
  <w:style w:type="numbering" w:customStyle="1" w:styleId="111154">
    <w:name w:val="Нумерованный_многоуровневый11115"/>
    <w:uiPriority w:val="99"/>
    <w:rsid w:val="00666730"/>
  </w:style>
  <w:style w:type="numbering" w:customStyle="1" w:styleId="14311115">
    <w:name w:val="Маркированный дефисы14311115"/>
    <w:uiPriority w:val="99"/>
    <w:rsid w:val="00666730"/>
  </w:style>
  <w:style w:type="numbering" w:customStyle="1" w:styleId="11157">
    <w:name w:val="Маркированный_знаки1115"/>
    <w:basedOn w:val="afd"/>
    <w:rsid w:val="00666730"/>
  </w:style>
  <w:style w:type="numbering" w:customStyle="1" w:styleId="11158">
    <w:name w:val="Маркированный1115"/>
    <w:rsid w:val="00666730"/>
  </w:style>
  <w:style w:type="numbering" w:customStyle="1" w:styleId="23115">
    <w:name w:val="Список заголовков23115"/>
    <w:rsid w:val="00666730"/>
  </w:style>
  <w:style w:type="numbering" w:customStyle="1" w:styleId="21155">
    <w:name w:val="Маркированный_знаки2115"/>
    <w:basedOn w:val="afd"/>
    <w:rsid w:val="00666730"/>
  </w:style>
  <w:style w:type="numbering" w:customStyle="1" w:styleId="31153">
    <w:name w:val="Маркированный дефисы3115"/>
    <w:uiPriority w:val="99"/>
    <w:rsid w:val="00666730"/>
  </w:style>
  <w:style w:type="numbering" w:customStyle="1" w:styleId="31154">
    <w:name w:val="Маркированный_знаки3115"/>
    <w:basedOn w:val="afd"/>
    <w:rsid w:val="00666730"/>
  </w:style>
  <w:style w:type="numbering" w:customStyle="1" w:styleId="41150">
    <w:name w:val="Маркированный_знаки4115"/>
    <w:basedOn w:val="afd"/>
    <w:rsid w:val="00666730"/>
  </w:style>
  <w:style w:type="numbering" w:customStyle="1" w:styleId="41151">
    <w:name w:val="Маркированный дефисы4115"/>
    <w:uiPriority w:val="99"/>
    <w:rsid w:val="00666730"/>
  </w:style>
  <w:style w:type="numbering" w:customStyle="1" w:styleId="5115">
    <w:name w:val="Маркированный_знаки5115"/>
    <w:basedOn w:val="afd"/>
    <w:rsid w:val="00666730"/>
  </w:style>
  <w:style w:type="numbering" w:customStyle="1" w:styleId="51150">
    <w:name w:val="Маркированный дефисы5115"/>
    <w:uiPriority w:val="99"/>
    <w:rsid w:val="00666730"/>
  </w:style>
  <w:style w:type="numbering" w:customStyle="1" w:styleId="6115">
    <w:name w:val="Маркированный_знаки6115"/>
    <w:basedOn w:val="afd"/>
    <w:rsid w:val="00666730"/>
  </w:style>
  <w:style w:type="numbering" w:customStyle="1" w:styleId="61150">
    <w:name w:val="Маркированный дефисы6115"/>
    <w:uiPriority w:val="99"/>
    <w:rsid w:val="00666730"/>
  </w:style>
  <w:style w:type="numbering" w:customStyle="1" w:styleId="7115">
    <w:name w:val="Маркированный_знаки7115"/>
    <w:basedOn w:val="afd"/>
    <w:rsid w:val="00666730"/>
  </w:style>
  <w:style w:type="numbering" w:customStyle="1" w:styleId="71150">
    <w:name w:val="Маркированный дефисы7115"/>
    <w:uiPriority w:val="99"/>
    <w:rsid w:val="00666730"/>
  </w:style>
  <w:style w:type="numbering" w:customStyle="1" w:styleId="8115">
    <w:name w:val="Маркированный_знаки8115"/>
    <w:basedOn w:val="afd"/>
    <w:rsid w:val="00666730"/>
  </w:style>
  <w:style w:type="numbering" w:customStyle="1" w:styleId="9115">
    <w:name w:val="Маркированный_знаки9115"/>
    <w:basedOn w:val="afd"/>
    <w:rsid w:val="00666730"/>
  </w:style>
  <w:style w:type="numbering" w:customStyle="1" w:styleId="81150">
    <w:name w:val="Маркированный дефисы8115"/>
    <w:uiPriority w:val="99"/>
    <w:rsid w:val="00666730"/>
  </w:style>
  <w:style w:type="numbering" w:customStyle="1" w:styleId="4153">
    <w:name w:val="Нет списка415"/>
    <w:next w:val="afd"/>
    <w:uiPriority w:val="99"/>
    <w:semiHidden/>
    <w:unhideWhenUsed/>
    <w:rsid w:val="00666730"/>
  </w:style>
  <w:style w:type="table" w:customStyle="1" w:styleId="2257">
    <w:name w:val="Сетка таблицы225"/>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2">
    <w:name w:val="Нет списка515"/>
    <w:next w:val="afd"/>
    <w:uiPriority w:val="99"/>
    <w:semiHidden/>
    <w:unhideWhenUsed/>
    <w:rsid w:val="00666730"/>
  </w:style>
  <w:style w:type="table" w:customStyle="1" w:styleId="3156">
    <w:name w:val="Сетка таблицы315"/>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5">
    <w:name w:val="Маркированный дефисы1415"/>
    <w:uiPriority w:val="99"/>
    <w:rsid w:val="00666730"/>
  </w:style>
  <w:style w:type="numbering" w:customStyle="1" w:styleId="13151">
    <w:name w:val="Нет списка1315"/>
    <w:next w:val="afd"/>
    <w:uiPriority w:val="99"/>
    <w:semiHidden/>
    <w:unhideWhenUsed/>
    <w:rsid w:val="00666730"/>
  </w:style>
  <w:style w:type="table" w:customStyle="1" w:styleId="11256">
    <w:name w:val="Сетка таблицы112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9">
    <w:name w:val="Сетка таблицы светлая125"/>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52">
    <w:name w:val="Нет списка615"/>
    <w:next w:val="afd"/>
    <w:uiPriority w:val="99"/>
    <w:semiHidden/>
    <w:unhideWhenUsed/>
    <w:rsid w:val="00666730"/>
  </w:style>
  <w:style w:type="table" w:customStyle="1" w:styleId="4154">
    <w:name w:val="Сетка таблицы415"/>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50">
    <w:name w:val="Нет списка1415"/>
    <w:next w:val="afd"/>
    <w:uiPriority w:val="99"/>
    <w:semiHidden/>
    <w:unhideWhenUsed/>
    <w:rsid w:val="00666730"/>
  </w:style>
  <w:style w:type="table" w:customStyle="1" w:styleId="12156">
    <w:name w:val="Сетка таблицы121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9">
    <w:name w:val="Сетка таблицы светлая1115"/>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56">
    <w:name w:val="Нет списка2115"/>
    <w:next w:val="afd"/>
    <w:uiPriority w:val="99"/>
    <w:semiHidden/>
    <w:unhideWhenUsed/>
    <w:rsid w:val="00666730"/>
  </w:style>
  <w:style w:type="table" w:customStyle="1" w:styleId="21157">
    <w:name w:val="Сетка таблицы211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50">
    <w:name w:val="Список нумерованный31115"/>
    <w:rsid w:val="00666730"/>
  </w:style>
  <w:style w:type="numbering" w:customStyle="1" w:styleId="13152">
    <w:name w:val="Список нумерованный1315"/>
    <w:rsid w:val="00666730"/>
  </w:style>
  <w:style w:type="numbering" w:customStyle="1" w:styleId="1615">
    <w:name w:val="Маркированный дефисы1615"/>
    <w:uiPriority w:val="99"/>
    <w:rsid w:val="00666730"/>
  </w:style>
  <w:style w:type="numbering" w:customStyle="1" w:styleId="21315">
    <w:name w:val="Список заголовков21315"/>
    <w:rsid w:val="00666730"/>
  </w:style>
  <w:style w:type="numbering" w:customStyle="1" w:styleId="311151">
    <w:name w:val="_Списки заголовков31115"/>
    <w:uiPriority w:val="99"/>
    <w:rsid w:val="00666730"/>
  </w:style>
  <w:style w:type="numbering" w:customStyle="1" w:styleId="111155">
    <w:name w:val="Нет списка11115"/>
    <w:next w:val="afd"/>
    <w:uiPriority w:val="99"/>
    <w:semiHidden/>
    <w:unhideWhenUsed/>
    <w:rsid w:val="00666730"/>
  </w:style>
  <w:style w:type="table" w:customStyle="1" w:styleId="111156">
    <w:name w:val="Сетка таблицы1111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3">
    <w:name w:val="Сетка таблицы515"/>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2">
    <w:name w:val="Сетка таблицы425"/>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6">
    <w:name w:val="Нет списка28"/>
    <w:next w:val="afd"/>
    <w:uiPriority w:val="99"/>
    <w:semiHidden/>
    <w:unhideWhenUsed/>
    <w:rsid w:val="00666730"/>
  </w:style>
  <w:style w:type="numbering" w:customStyle="1" w:styleId="1190">
    <w:name w:val="Нет списка119"/>
    <w:next w:val="afd"/>
    <w:uiPriority w:val="99"/>
    <w:semiHidden/>
    <w:unhideWhenUsed/>
    <w:rsid w:val="00666730"/>
  </w:style>
  <w:style w:type="table" w:customStyle="1" w:styleId="195">
    <w:name w:val="Сетка таблицы19"/>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9">
    <w:name w:val="Стиль маркированный10"/>
    <w:basedOn w:val="afd"/>
    <w:rsid w:val="00666730"/>
  </w:style>
  <w:style w:type="numbering" w:customStyle="1" w:styleId="301">
    <w:name w:val="Маркированный дефисы30"/>
    <w:uiPriority w:val="99"/>
    <w:rsid w:val="00666730"/>
  </w:style>
  <w:style w:type="table" w:customStyle="1" w:styleId="1104">
    <w:name w:val="Сетка таблицы11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Список заголовков217"/>
    <w:rsid w:val="00666730"/>
  </w:style>
  <w:style w:type="numbering" w:customStyle="1" w:styleId="292">
    <w:name w:val="Нет списка29"/>
    <w:next w:val="afd"/>
    <w:uiPriority w:val="99"/>
    <w:semiHidden/>
    <w:unhideWhenUsed/>
    <w:rsid w:val="00666730"/>
  </w:style>
  <w:style w:type="numbering" w:customStyle="1" w:styleId="1105">
    <w:name w:val="Список нумерованный110"/>
    <w:basedOn w:val="afd"/>
    <w:rsid w:val="00666730"/>
  </w:style>
  <w:style w:type="numbering" w:customStyle="1" w:styleId="11100">
    <w:name w:val="Нет списка1110"/>
    <w:next w:val="afd"/>
    <w:uiPriority w:val="99"/>
    <w:semiHidden/>
    <w:unhideWhenUsed/>
    <w:rsid w:val="00666730"/>
  </w:style>
  <w:style w:type="numbering" w:customStyle="1" w:styleId="1191">
    <w:name w:val="Стиль маркированный119"/>
    <w:basedOn w:val="afd"/>
    <w:rsid w:val="00666730"/>
  </w:style>
  <w:style w:type="numbering" w:customStyle="1" w:styleId="1192">
    <w:name w:val="Маркированный дефисы119"/>
    <w:uiPriority w:val="99"/>
    <w:rsid w:val="00666730"/>
  </w:style>
  <w:style w:type="numbering" w:customStyle="1" w:styleId="1193">
    <w:name w:val="Список нумерованный119"/>
    <w:basedOn w:val="afd"/>
    <w:rsid w:val="00666730"/>
  </w:style>
  <w:style w:type="numbering" w:customStyle="1" w:styleId="1194">
    <w:name w:val="Список заголовков119"/>
    <w:rsid w:val="00666730"/>
  </w:style>
  <w:style w:type="numbering" w:customStyle="1" w:styleId="21190">
    <w:name w:val="Список заголовков2119"/>
    <w:rsid w:val="00666730"/>
  </w:style>
  <w:style w:type="numbering" w:customStyle="1" w:styleId="196">
    <w:name w:val="Нумерованный_многоуровневый19"/>
    <w:uiPriority w:val="99"/>
    <w:rsid w:val="00666730"/>
  </w:style>
  <w:style w:type="numbering" w:customStyle="1" w:styleId="14319">
    <w:name w:val="Маркированный дефисы14319"/>
    <w:uiPriority w:val="99"/>
    <w:rsid w:val="00666730"/>
  </w:style>
  <w:style w:type="numbering" w:customStyle="1" w:styleId="11170">
    <w:name w:val="Маркированный дефисы1117"/>
    <w:uiPriority w:val="99"/>
    <w:rsid w:val="00666730"/>
  </w:style>
  <w:style w:type="numbering" w:customStyle="1" w:styleId="287">
    <w:name w:val="Стиль маркированный28"/>
    <w:basedOn w:val="afd"/>
    <w:rsid w:val="00666730"/>
  </w:style>
  <w:style w:type="numbering" w:customStyle="1" w:styleId="2101">
    <w:name w:val="Маркированный дефисы210"/>
    <w:uiPriority w:val="99"/>
    <w:rsid w:val="00666730"/>
  </w:style>
  <w:style w:type="numbering" w:customStyle="1" w:styleId="288">
    <w:name w:val="Список нумерованный28"/>
    <w:basedOn w:val="afd"/>
    <w:rsid w:val="00666730"/>
  </w:style>
  <w:style w:type="numbering" w:customStyle="1" w:styleId="380">
    <w:name w:val="Список заголовков38"/>
    <w:rsid w:val="00666730"/>
  </w:style>
  <w:style w:type="numbering" w:customStyle="1" w:styleId="2280">
    <w:name w:val="Список заголовков228"/>
    <w:rsid w:val="00666730"/>
  </w:style>
  <w:style w:type="numbering" w:customStyle="1" w:styleId="289">
    <w:name w:val="Нумерованный_многоуровневый28"/>
    <w:uiPriority w:val="99"/>
    <w:rsid w:val="00666730"/>
  </w:style>
  <w:style w:type="numbering" w:customStyle="1" w:styleId="14328">
    <w:name w:val="Маркированный дефисы14328"/>
    <w:uiPriority w:val="99"/>
    <w:rsid w:val="00666730"/>
  </w:style>
  <w:style w:type="numbering" w:customStyle="1" w:styleId="11171">
    <w:name w:val="Стиль маркированный1117"/>
    <w:basedOn w:val="afd"/>
    <w:rsid w:val="00666730"/>
  </w:style>
  <w:style w:type="numbering" w:customStyle="1" w:styleId="1280">
    <w:name w:val="Маркированный дефисы128"/>
    <w:uiPriority w:val="99"/>
    <w:rsid w:val="00666730"/>
  </w:style>
  <w:style w:type="numbering" w:customStyle="1" w:styleId="11172">
    <w:name w:val="Список нумерованный1117"/>
    <w:basedOn w:val="afd"/>
    <w:rsid w:val="00666730"/>
  </w:style>
  <w:style w:type="numbering" w:customStyle="1" w:styleId="11173">
    <w:name w:val="Список заголовков1117"/>
    <w:rsid w:val="00666730"/>
  </w:style>
  <w:style w:type="numbering" w:customStyle="1" w:styleId="211170">
    <w:name w:val="Список заголовков21117"/>
    <w:rsid w:val="00666730"/>
  </w:style>
  <w:style w:type="numbering" w:customStyle="1" w:styleId="1185">
    <w:name w:val="Нумерованный_многоуровневый118"/>
    <w:uiPriority w:val="99"/>
    <w:rsid w:val="00666730"/>
  </w:style>
  <w:style w:type="numbering" w:customStyle="1" w:styleId="143118">
    <w:name w:val="Маркированный дефисы143118"/>
    <w:uiPriority w:val="99"/>
    <w:rsid w:val="00666730"/>
  </w:style>
  <w:style w:type="numbering" w:customStyle="1" w:styleId="187">
    <w:name w:val="Маркированный_знаки18"/>
    <w:basedOn w:val="afd"/>
    <w:rsid w:val="00666730"/>
  </w:style>
  <w:style w:type="numbering" w:customStyle="1" w:styleId="188">
    <w:name w:val="Маркированный18"/>
    <w:rsid w:val="00666730"/>
  </w:style>
  <w:style w:type="numbering" w:customStyle="1" w:styleId="2380">
    <w:name w:val="Список заголовков238"/>
    <w:rsid w:val="00666730"/>
  </w:style>
  <w:style w:type="numbering" w:customStyle="1" w:styleId="28a">
    <w:name w:val="Маркированный_знаки28"/>
    <w:basedOn w:val="afd"/>
    <w:rsid w:val="00666730"/>
  </w:style>
  <w:style w:type="numbering" w:customStyle="1" w:styleId="381">
    <w:name w:val="Маркированный дефисы38"/>
    <w:uiPriority w:val="99"/>
    <w:rsid w:val="00666730"/>
  </w:style>
  <w:style w:type="numbering" w:customStyle="1" w:styleId="382">
    <w:name w:val="Маркированный_знаки38"/>
    <w:basedOn w:val="afd"/>
    <w:rsid w:val="00666730"/>
  </w:style>
  <w:style w:type="numbering" w:customStyle="1" w:styleId="480">
    <w:name w:val="Маркированный_знаки48"/>
    <w:basedOn w:val="afd"/>
    <w:rsid w:val="00666730"/>
  </w:style>
  <w:style w:type="numbering" w:customStyle="1" w:styleId="481">
    <w:name w:val="Маркированный дефисы48"/>
    <w:uiPriority w:val="99"/>
    <w:rsid w:val="00666730"/>
  </w:style>
  <w:style w:type="numbering" w:customStyle="1" w:styleId="580">
    <w:name w:val="Маркированный_знаки58"/>
    <w:basedOn w:val="afd"/>
    <w:rsid w:val="00666730"/>
  </w:style>
  <w:style w:type="numbering" w:customStyle="1" w:styleId="581">
    <w:name w:val="Маркированный дефисы58"/>
    <w:uiPriority w:val="99"/>
    <w:rsid w:val="00666730"/>
  </w:style>
  <w:style w:type="numbering" w:customStyle="1" w:styleId="680">
    <w:name w:val="Маркированный_знаки68"/>
    <w:basedOn w:val="afd"/>
    <w:rsid w:val="00666730"/>
  </w:style>
  <w:style w:type="numbering" w:customStyle="1" w:styleId="681">
    <w:name w:val="Маркированный дефисы68"/>
    <w:uiPriority w:val="99"/>
    <w:rsid w:val="00666730"/>
  </w:style>
  <w:style w:type="numbering" w:customStyle="1" w:styleId="780">
    <w:name w:val="Маркированный_знаки78"/>
    <w:basedOn w:val="afd"/>
    <w:rsid w:val="00666730"/>
  </w:style>
  <w:style w:type="numbering" w:customStyle="1" w:styleId="781">
    <w:name w:val="Маркированный дефисы78"/>
    <w:uiPriority w:val="99"/>
    <w:rsid w:val="00666730"/>
  </w:style>
  <w:style w:type="numbering" w:customStyle="1" w:styleId="880">
    <w:name w:val="Маркированный_знаки88"/>
    <w:basedOn w:val="afd"/>
    <w:rsid w:val="00666730"/>
  </w:style>
  <w:style w:type="numbering" w:customStyle="1" w:styleId="980">
    <w:name w:val="Маркированный_знаки98"/>
    <w:basedOn w:val="afd"/>
    <w:rsid w:val="00666730"/>
  </w:style>
  <w:style w:type="numbering" w:customStyle="1" w:styleId="881">
    <w:name w:val="Маркированный дефисы88"/>
    <w:uiPriority w:val="99"/>
    <w:rsid w:val="00666730"/>
  </w:style>
  <w:style w:type="numbering" w:customStyle="1" w:styleId="373">
    <w:name w:val="Нет списка37"/>
    <w:next w:val="afd"/>
    <w:uiPriority w:val="99"/>
    <w:semiHidden/>
    <w:unhideWhenUsed/>
    <w:rsid w:val="00666730"/>
  </w:style>
  <w:style w:type="numbering" w:customStyle="1" w:styleId="473">
    <w:name w:val="Список заголовков47"/>
    <w:rsid w:val="00666730"/>
  </w:style>
  <w:style w:type="numbering" w:customStyle="1" w:styleId="1271">
    <w:name w:val="Нет списка127"/>
    <w:next w:val="afd"/>
    <w:uiPriority w:val="99"/>
    <w:semiHidden/>
    <w:unhideWhenUsed/>
    <w:rsid w:val="00666730"/>
  </w:style>
  <w:style w:type="numbering" w:customStyle="1" w:styleId="1272">
    <w:name w:val="Стиль маркированный127"/>
    <w:basedOn w:val="afd"/>
    <w:rsid w:val="00666730"/>
  </w:style>
  <w:style w:type="numbering" w:customStyle="1" w:styleId="1370">
    <w:name w:val="Маркированный дефисы137"/>
    <w:uiPriority w:val="99"/>
    <w:rsid w:val="00666730"/>
  </w:style>
  <w:style w:type="numbering" w:customStyle="1" w:styleId="1273">
    <w:name w:val="Список нумерованный127"/>
    <w:basedOn w:val="afd"/>
    <w:rsid w:val="00666730"/>
  </w:style>
  <w:style w:type="numbering" w:customStyle="1" w:styleId="1274">
    <w:name w:val="Список заголовков127"/>
    <w:rsid w:val="00666730"/>
  </w:style>
  <w:style w:type="numbering" w:customStyle="1" w:styleId="21270">
    <w:name w:val="Список заголовков2127"/>
    <w:rsid w:val="00666730"/>
  </w:style>
  <w:style w:type="numbering" w:customStyle="1" w:styleId="1275">
    <w:name w:val="Нумерованный_многоуровневый127"/>
    <w:uiPriority w:val="99"/>
    <w:rsid w:val="00666730"/>
  </w:style>
  <w:style w:type="numbering" w:customStyle="1" w:styleId="143127">
    <w:name w:val="Маркированный дефисы143127"/>
    <w:uiPriority w:val="99"/>
    <w:rsid w:val="00666730"/>
  </w:style>
  <w:style w:type="numbering" w:customStyle="1" w:styleId="1070">
    <w:name w:val="Маркированный_знаки107"/>
    <w:basedOn w:val="afd"/>
    <w:rsid w:val="00666730"/>
  </w:style>
  <w:style w:type="numbering" w:customStyle="1" w:styleId="279">
    <w:name w:val="Маркированный27"/>
    <w:rsid w:val="00666730"/>
  </w:style>
  <w:style w:type="numbering" w:customStyle="1" w:styleId="11270">
    <w:name w:val="Маркированный дефисы1127"/>
    <w:uiPriority w:val="99"/>
    <w:rsid w:val="00666730"/>
  </w:style>
  <w:style w:type="numbering" w:customStyle="1" w:styleId="2171">
    <w:name w:val="Стиль маркированный217"/>
    <w:basedOn w:val="afd"/>
    <w:rsid w:val="00666730"/>
  </w:style>
  <w:style w:type="numbering" w:customStyle="1" w:styleId="2172">
    <w:name w:val="Маркированный дефисы217"/>
    <w:uiPriority w:val="99"/>
    <w:rsid w:val="00666730"/>
  </w:style>
  <w:style w:type="numbering" w:customStyle="1" w:styleId="2173">
    <w:name w:val="Список нумерованный217"/>
    <w:basedOn w:val="afd"/>
    <w:rsid w:val="00666730"/>
  </w:style>
  <w:style w:type="numbering" w:customStyle="1" w:styleId="3170">
    <w:name w:val="Список заголовков317"/>
    <w:rsid w:val="00666730"/>
  </w:style>
  <w:style w:type="numbering" w:customStyle="1" w:styleId="22170">
    <w:name w:val="Список заголовков2217"/>
    <w:rsid w:val="00666730"/>
  </w:style>
  <w:style w:type="numbering" w:customStyle="1" w:styleId="2174">
    <w:name w:val="Нумерованный_многоуровневый217"/>
    <w:uiPriority w:val="99"/>
    <w:rsid w:val="00666730"/>
  </w:style>
  <w:style w:type="numbering" w:customStyle="1" w:styleId="143217">
    <w:name w:val="Маркированный дефисы143217"/>
    <w:uiPriority w:val="99"/>
    <w:rsid w:val="00666730"/>
  </w:style>
  <w:style w:type="numbering" w:customStyle="1" w:styleId="11271">
    <w:name w:val="Стиль маркированный1127"/>
    <w:basedOn w:val="afd"/>
    <w:rsid w:val="00666730"/>
  </w:style>
  <w:style w:type="numbering" w:customStyle="1" w:styleId="12170">
    <w:name w:val="Маркированный дефисы1217"/>
    <w:uiPriority w:val="99"/>
    <w:rsid w:val="00666730"/>
  </w:style>
  <w:style w:type="numbering" w:customStyle="1" w:styleId="11272">
    <w:name w:val="Список нумерованный1127"/>
    <w:basedOn w:val="afd"/>
    <w:rsid w:val="00666730"/>
  </w:style>
  <w:style w:type="numbering" w:customStyle="1" w:styleId="11273">
    <w:name w:val="Список заголовков1127"/>
    <w:rsid w:val="00666730"/>
  </w:style>
  <w:style w:type="numbering" w:customStyle="1" w:styleId="211270">
    <w:name w:val="Список заголовков21127"/>
    <w:rsid w:val="00666730"/>
  </w:style>
  <w:style w:type="numbering" w:customStyle="1" w:styleId="11174">
    <w:name w:val="Нумерованный_многоуровневый1117"/>
    <w:uiPriority w:val="99"/>
    <w:rsid w:val="00666730"/>
  </w:style>
  <w:style w:type="numbering" w:customStyle="1" w:styleId="1431117">
    <w:name w:val="Маркированный дефисы1431117"/>
    <w:uiPriority w:val="99"/>
    <w:rsid w:val="00666730"/>
  </w:style>
  <w:style w:type="numbering" w:customStyle="1" w:styleId="1177">
    <w:name w:val="Маркированный_знаки117"/>
    <w:basedOn w:val="afd"/>
    <w:rsid w:val="00666730"/>
  </w:style>
  <w:style w:type="numbering" w:customStyle="1" w:styleId="1178">
    <w:name w:val="Маркированный117"/>
    <w:rsid w:val="00666730"/>
  </w:style>
  <w:style w:type="numbering" w:customStyle="1" w:styleId="2317">
    <w:name w:val="Список заголовков2317"/>
    <w:rsid w:val="00666730"/>
  </w:style>
  <w:style w:type="numbering" w:customStyle="1" w:styleId="2175">
    <w:name w:val="Маркированный_знаки217"/>
    <w:basedOn w:val="afd"/>
    <w:rsid w:val="00666730"/>
  </w:style>
  <w:style w:type="numbering" w:customStyle="1" w:styleId="3171">
    <w:name w:val="Маркированный дефисы317"/>
    <w:uiPriority w:val="99"/>
    <w:rsid w:val="00666730"/>
  </w:style>
  <w:style w:type="numbering" w:customStyle="1" w:styleId="3172">
    <w:name w:val="Маркированный_знаки317"/>
    <w:basedOn w:val="afd"/>
    <w:rsid w:val="00666730"/>
  </w:style>
  <w:style w:type="numbering" w:customStyle="1" w:styleId="4170">
    <w:name w:val="Маркированный_знаки417"/>
    <w:basedOn w:val="afd"/>
    <w:rsid w:val="00666730"/>
  </w:style>
  <w:style w:type="numbering" w:customStyle="1" w:styleId="4171">
    <w:name w:val="Маркированный дефисы417"/>
    <w:uiPriority w:val="99"/>
    <w:rsid w:val="00666730"/>
  </w:style>
  <w:style w:type="numbering" w:customStyle="1" w:styleId="5170">
    <w:name w:val="Маркированный_знаки517"/>
    <w:basedOn w:val="afd"/>
    <w:rsid w:val="00666730"/>
  </w:style>
  <w:style w:type="numbering" w:customStyle="1" w:styleId="5171">
    <w:name w:val="Маркированный дефисы517"/>
    <w:uiPriority w:val="99"/>
    <w:rsid w:val="00666730"/>
  </w:style>
  <w:style w:type="numbering" w:customStyle="1" w:styleId="617">
    <w:name w:val="Маркированный_знаки617"/>
    <w:basedOn w:val="afd"/>
    <w:rsid w:val="00666730"/>
  </w:style>
  <w:style w:type="numbering" w:customStyle="1" w:styleId="6170">
    <w:name w:val="Маркированный дефисы617"/>
    <w:uiPriority w:val="99"/>
    <w:rsid w:val="00666730"/>
  </w:style>
  <w:style w:type="numbering" w:customStyle="1" w:styleId="717">
    <w:name w:val="Маркированный_знаки717"/>
    <w:basedOn w:val="afd"/>
    <w:rsid w:val="00666730"/>
  </w:style>
  <w:style w:type="numbering" w:customStyle="1" w:styleId="7170">
    <w:name w:val="Маркированный дефисы717"/>
    <w:uiPriority w:val="99"/>
    <w:rsid w:val="00666730"/>
  </w:style>
  <w:style w:type="numbering" w:customStyle="1" w:styleId="817">
    <w:name w:val="Маркированный_знаки817"/>
    <w:basedOn w:val="afd"/>
    <w:rsid w:val="00666730"/>
  </w:style>
  <w:style w:type="numbering" w:customStyle="1" w:styleId="917">
    <w:name w:val="Маркированный_знаки917"/>
    <w:basedOn w:val="afd"/>
    <w:rsid w:val="00666730"/>
  </w:style>
  <w:style w:type="numbering" w:customStyle="1" w:styleId="8170">
    <w:name w:val="Маркированный дефисы817"/>
    <w:uiPriority w:val="99"/>
    <w:rsid w:val="00666730"/>
  </w:style>
  <w:style w:type="numbering" w:customStyle="1" w:styleId="474">
    <w:name w:val="Нет списка47"/>
    <w:next w:val="afd"/>
    <w:uiPriority w:val="99"/>
    <w:semiHidden/>
    <w:unhideWhenUsed/>
    <w:rsid w:val="00666730"/>
  </w:style>
  <w:style w:type="table" w:customStyle="1" w:styleId="28b">
    <w:name w:val="Сетка таблицы28"/>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2">
    <w:name w:val="Нет списка57"/>
    <w:next w:val="afd"/>
    <w:uiPriority w:val="99"/>
    <w:semiHidden/>
    <w:unhideWhenUsed/>
    <w:rsid w:val="00666730"/>
  </w:style>
  <w:style w:type="table" w:customStyle="1" w:styleId="374">
    <w:name w:val="Сетка таблицы37"/>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0">
    <w:name w:val="Маркированный дефисы148"/>
    <w:uiPriority w:val="99"/>
    <w:rsid w:val="00666730"/>
  </w:style>
  <w:style w:type="numbering" w:customStyle="1" w:styleId="1371">
    <w:name w:val="Нет списка137"/>
    <w:next w:val="afd"/>
    <w:uiPriority w:val="99"/>
    <w:semiHidden/>
    <w:unhideWhenUsed/>
    <w:rsid w:val="00666730"/>
  </w:style>
  <w:style w:type="table" w:customStyle="1" w:styleId="1186">
    <w:name w:val="Сетка таблицы11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 светлая18"/>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72">
    <w:name w:val="Нет списка67"/>
    <w:next w:val="afd"/>
    <w:uiPriority w:val="99"/>
    <w:semiHidden/>
    <w:unhideWhenUsed/>
    <w:rsid w:val="00666730"/>
  </w:style>
  <w:style w:type="table" w:customStyle="1" w:styleId="482">
    <w:name w:val="Сетка таблицы48"/>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1">
    <w:name w:val="Нет списка147"/>
    <w:next w:val="afd"/>
    <w:uiPriority w:val="99"/>
    <w:semiHidden/>
    <w:unhideWhenUsed/>
    <w:rsid w:val="00666730"/>
  </w:style>
  <w:style w:type="table" w:customStyle="1" w:styleId="1276">
    <w:name w:val="Сетка таблицы12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9">
    <w:name w:val="Сетка таблицы светлая117"/>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76">
    <w:name w:val="Нет списка217"/>
    <w:next w:val="afd"/>
    <w:uiPriority w:val="99"/>
    <w:semiHidden/>
    <w:unhideWhenUsed/>
    <w:rsid w:val="00666730"/>
  </w:style>
  <w:style w:type="table" w:customStyle="1" w:styleId="2177">
    <w:name w:val="Сетка таблицы21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70">
    <w:name w:val="Список нумерованный3117"/>
    <w:rsid w:val="00666730"/>
  </w:style>
  <w:style w:type="numbering" w:customStyle="1" w:styleId="1372">
    <w:name w:val="Список нумерованный137"/>
    <w:rsid w:val="00666730"/>
  </w:style>
  <w:style w:type="numbering" w:customStyle="1" w:styleId="1670">
    <w:name w:val="Маркированный дефисы167"/>
    <w:uiPriority w:val="99"/>
    <w:rsid w:val="00666730"/>
  </w:style>
  <w:style w:type="numbering" w:customStyle="1" w:styleId="21370">
    <w:name w:val="Список заголовков2137"/>
    <w:rsid w:val="00666730"/>
  </w:style>
  <w:style w:type="numbering" w:customStyle="1" w:styleId="31171">
    <w:name w:val="_Списки заголовков3117"/>
    <w:uiPriority w:val="99"/>
    <w:rsid w:val="00666730"/>
  </w:style>
  <w:style w:type="numbering" w:customStyle="1" w:styleId="11175">
    <w:name w:val="Нет списка1117"/>
    <w:next w:val="afd"/>
    <w:uiPriority w:val="99"/>
    <w:semiHidden/>
    <w:unhideWhenUsed/>
    <w:rsid w:val="00666730"/>
  </w:style>
  <w:style w:type="table" w:customStyle="1" w:styleId="11176">
    <w:name w:val="Сетка таблицы111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2">
    <w:name w:val="Нет списка76"/>
    <w:next w:val="afd"/>
    <w:uiPriority w:val="99"/>
    <w:semiHidden/>
    <w:unhideWhenUsed/>
    <w:rsid w:val="00666730"/>
  </w:style>
  <w:style w:type="numbering" w:customStyle="1" w:styleId="1560">
    <w:name w:val="Нет списка156"/>
    <w:next w:val="afd"/>
    <w:uiPriority w:val="99"/>
    <w:semiHidden/>
    <w:unhideWhenUsed/>
    <w:rsid w:val="00666730"/>
  </w:style>
  <w:style w:type="table" w:customStyle="1" w:styleId="573">
    <w:name w:val="Сетка таблицы57"/>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65">
    <w:name w:val="Стиль маркированный46"/>
    <w:basedOn w:val="afd"/>
    <w:rsid w:val="00666730"/>
  </w:style>
  <w:style w:type="numbering" w:customStyle="1" w:styleId="1760">
    <w:name w:val="Маркированный дефисы176"/>
    <w:uiPriority w:val="99"/>
    <w:rsid w:val="00666730"/>
  </w:style>
  <w:style w:type="table" w:customStyle="1" w:styleId="1363">
    <w:name w:val="Сетка таблицы13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60">
    <w:name w:val="Список заголовков286"/>
    <w:rsid w:val="00666730"/>
  </w:style>
  <w:style w:type="numbering" w:customStyle="1" w:styleId="2261">
    <w:name w:val="Нет списка226"/>
    <w:next w:val="afd"/>
    <w:uiPriority w:val="99"/>
    <w:semiHidden/>
    <w:unhideWhenUsed/>
    <w:rsid w:val="00666730"/>
  </w:style>
  <w:style w:type="numbering" w:customStyle="1" w:styleId="1462">
    <w:name w:val="Список нумерованный146"/>
    <w:basedOn w:val="afd"/>
    <w:rsid w:val="00666730"/>
  </w:style>
  <w:style w:type="numbering" w:customStyle="1" w:styleId="11267">
    <w:name w:val="Нет списка1126"/>
    <w:next w:val="afd"/>
    <w:uiPriority w:val="99"/>
    <w:semiHidden/>
    <w:unhideWhenUsed/>
    <w:rsid w:val="00666730"/>
  </w:style>
  <w:style w:type="numbering" w:customStyle="1" w:styleId="11360">
    <w:name w:val="Стиль маркированный1136"/>
    <w:basedOn w:val="afd"/>
    <w:rsid w:val="00666730"/>
  </w:style>
  <w:style w:type="numbering" w:customStyle="1" w:styleId="11361">
    <w:name w:val="Маркированный дефисы1136"/>
    <w:uiPriority w:val="99"/>
    <w:rsid w:val="00666730"/>
  </w:style>
  <w:style w:type="numbering" w:customStyle="1" w:styleId="11362">
    <w:name w:val="Список нумерованный1136"/>
    <w:basedOn w:val="afd"/>
    <w:rsid w:val="00666730"/>
  </w:style>
  <w:style w:type="numbering" w:customStyle="1" w:styleId="11363">
    <w:name w:val="Список заголовков1136"/>
    <w:rsid w:val="00666730"/>
  </w:style>
  <w:style w:type="numbering" w:customStyle="1" w:styleId="211360">
    <w:name w:val="Список заголовков21136"/>
    <w:rsid w:val="00666730"/>
  </w:style>
  <w:style w:type="numbering" w:customStyle="1" w:styleId="1364">
    <w:name w:val="Нумерованный_многоуровневый136"/>
    <w:uiPriority w:val="99"/>
    <w:rsid w:val="00666730"/>
  </w:style>
  <w:style w:type="numbering" w:customStyle="1" w:styleId="143136">
    <w:name w:val="Маркированный дефисы143136"/>
    <w:uiPriority w:val="99"/>
    <w:rsid w:val="00666730"/>
  </w:style>
  <w:style w:type="numbering" w:customStyle="1" w:styleId="111160">
    <w:name w:val="Маркированный дефисы11116"/>
    <w:uiPriority w:val="99"/>
    <w:rsid w:val="00666730"/>
  </w:style>
  <w:style w:type="numbering" w:customStyle="1" w:styleId="2262">
    <w:name w:val="Стиль маркированный226"/>
    <w:basedOn w:val="afd"/>
    <w:rsid w:val="00666730"/>
  </w:style>
  <w:style w:type="numbering" w:customStyle="1" w:styleId="2263">
    <w:name w:val="Маркированный дефисы226"/>
    <w:uiPriority w:val="99"/>
    <w:rsid w:val="00666730"/>
  </w:style>
  <w:style w:type="numbering" w:customStyle="1" w:styleId="2264">
    <w:name w:val="Список нумерованный226"/>
    <w:basedOn w:val="afd"/>
    <w:rsid w:val="00666730"/>
  </w:style>
  <w:style w:type="numbering" w:customStyle="1" w:styleId="3260">
    <w:name w:val="Список заголовков326"/>
    <w:rsid w:val="00666730"/>
  </w:style>
  <w:style w:type="numbering" w:customStyle="1" w:styleId="22260">
    <w:name w:val="Список заголовков2226"/>
    <w:rsid w:val="00666730"/>
  </w:style>
  <w:style w:type="numbering" w:customStyle="1" w:styleId="2265">
    <w:name w:val="Нумерованный_многоуровневый226"/>
    <w:uiPriority w:val="99"/>
    <w:rsid w:val="00666730"/>
  </w:style>
  <w:style w:type="numbering" w:customStyle="1" w:styleId="143226">
    <w:name w:val="Маркированный дефисы143226"/>
    <w:uiPriority w:val="99"/>
    <w:rsid w:val="00666730"/>
  </w:style>
  <w:style w:type="numbering" w:customStyle="1" w:styleId="111161">
    <w:name w:val="Стиль маркированный11116"/>
    <w:basedOn w:val="afd"/>
    <w:rsid w:val="00666730"/>
  </w:style>
  <w:style w:type="numbering" w:customStyle="1" w:styleId="12260">
    <w:name w:val="Маркированный дефисы1226"/>
    <w:uiPriority w:val="99"/>
    <w:rsid w:val="00666730"/>
  </w:style>
  <w:style w:type="numbering" w:customStyle="1" w:styleId="111162">
    <w:name w:val="Список нумерованный11116"/>
    <w:basedOn w:val="afd"/>
    <w:rsid w:val="00666730"/>
  </w:style>
  <w:style w:type="numbering" w:customStyle="1" w:styleId="111163">
    <w:name w:val="Список заголовков11116"/>
    <w:rsid w:val="00666730"/>
  </w:style>
  <w:style w:type="numbering" w:customStyle="1" w:styleId="211116">
    <w:name w:val="Список заголовков211116"/>
    <w:rsid w:val="00666730"/>
  </w:style>
  <w:style w:type="numbering" w:customStyle="1" w:styleId="11268">
    <w:name w:val="Нумерованный_многоуровневый1126"/>
    <w:uiPriority w:val="99"/>
    <w:rsid w:val="00666730"/>
  </w:style>
  <w:style w:type="numbering" w:customStyle="1" w:styleId="1431126">
    <w:name w:val="Маркированный дефисы1431126"/>
    <w:uiPriority w:val="99"/>
    <w:rsid w:val="00666730"/>
  </w:style>
  <w:style w:type="numbering" w:customStyle="1" w:styleId="1267">
    <w:name w:val="Маркированный_знаки126"/>
    <w:basedOn w:val="afd"/>
    <w:rsid w:val="00666730"/>
  </w:style>
  <w:style w:type="numbering" w:customStyle="1" w:styleId="1268">
    <w:name w:val="Маркированный126"/>
    <w:rsid w:val="00666730"/>
  </w:style>
  <w:style w:type="numbering" w:customStyle="1" w:styleId="2326">
    <w:name w:val="Список заголовков2326"/>
    <w:rsid w:val="00666730"/>
  </w:style>
  <w:style w:type="numbering" w:customStyle="1" w:styleId="2266">
    <w:name w:val="Маркированный_знаки226"/>
    <w:basedOn w:val="afd"/>
    <w:rsid w:val="00666730"/>
  </w:style>
  <w:style w:type="numbering" w:customStyle="1" w:styleId="3261">
    <w:name w:val="Маркированный дефисы326"/>
    <w:uiPriority w:val="99"/>
    <w:rsid w:val="00666730"/>
  </w:style>
  <w:style w:type="numbering" w:customStyle="1" w:styleId="3262">
    <w:name w:val="Маркированный_знаки326"/>
    <w:basedOn w:val="afd"/>
    <w:rsid w:val="00666730"/>
  </w:style>
  <w:style w:type="numbering" w:customStyle="1" w:styleId="4260">
    <w:name w:val="Маркированный_знаки426"/>
    <w:basedOn w:val="afd"/>
    <w:rsid w:val="00666730"/>
  </w:style>
  <w:style w:type="numbering" w:customStyle="1" w:styleId="4261">
    <w:name w:val="Маркированный дефисы426"/>
    <w:uiPriority w:val="99"/>
    <w:rsid w:val="00666730"/>
  </w:style>
  <w:style w:type="numbering" w:customStyle="1" w:styleId="526">
    <w:name w:val="Маркированный_знаки526"/>
    <w:basedOn w:val="afd"/>
    <w:rsid w:val="00666730"/>
  </w:style>
  <w:style w:type="numbering" w:customStyle="1" w:styleId="5260">
    <w:name w:val="Маркированный дефисы526"/>
    <w:uiPriority w:val="99"/>
    <w:rsid w:val="00666730"/>
  </w:style>
  <w:style w:type="numbering" w:customStyle="1" w:styleId="626">
    <w:name w:val="Маркированный_знаки626"/>
    <w:basedOn w:val="afd"/>
    <w:rsid w:val="00666730"/>
  </w:style>
  <w:style w:type="numbering" w:customStyle="1" w:styleId="6260">
    <w:name w:val="Маркированный дефисы626"/>
    <w:uiPriority w:val="99"/>
    <w:rsid w:val="00666730"/>
  </w:style>
  <w:style w:type="numbering" w:customStyle="1" w:styleId="726">
    <w:name w:val="Маркированный_знаки726"/>
    <w:basedOn w:val="afd"/>
    <w:rsid w:val="00666730"/>
  </w:style>
  <w:style w:type="numbering" w:customStyle="1" w:styleId="7260">
    <w:name w:val="Маркированный дефисы726"/>
    <w:uiPriority w:val="99"/>
    <w:rsid w:val="00666730"/>
  </w:style>
  <w:style w:type="numbering" w:customStyle="1" w:styleId="826">
    <w:name w:val="Маркированный_знаки826"/>
    <w:basedOn w:val="afd"/>
    <w:rsid w:val="00666730"/>
  </w:style>
  <w:style w:type="numbering" w:customStyle="1" w:styleId="926">
    <w:name w:val="Маркированный_знаки926"/>
    <w:basedOn w:val="afd"/>
    <w:rsid w:val="00666730"/>
  </w:style>
  <w:style w:type="numbering" w:customStyle="1" w:styleId="8260">
    <w:name w:val="Маркированный дефисы826"/>
    <w:uiPriority w:val="99"/>
    <w:rsid w:val="00666730"/>
  </w:style>
  <w:style w:type="numbering" w:customStyle="1" w:styleId="3163">
    <w:name w:val="Нет списка316"/>
    <w:next w:val="afd"/>
    <w:uiPriority w:val="99"/>
    <w:semiHidden/>
    <w:unhideWhenUsed/>
    <w:rsid w:val="00666730"/>
  </w:style>
  <w:style w:type="numbering" w:customStyle="1" w:styleId="4162">
    <w:name w:val="Список заголовков416"/>
    <w:rsid w:val="00666730"/>
  </w:style>
  <w:style w:type="numbering" w:customStyle="1" w:styleId="12161">
    <w:name w:val="Нет списка1216"/>
    <w:next w:val="afd"/>
    <w:uiPriority w:val="99"/>
    <w:semiHidden/>
    <w:unhideWhenUsed/>
    <w:rsid w:val="00666730"/>
  </w:style>
  <w:style w:type="numbering" w:customStyle="1" w:styleId="12162">
    <w:name w:val="Стиль маркированный1216"/>
    <w:basedOn w:val="afd"/>
    <w:rsid w:val="00666730"/>
  </w:style>
  <w:style w:type="numbering" w:customStyle="1" w:styleId="1316">
    <w:name w:val="Маркированный дефисы1316"/>
    <w:uiPriority w:val="99"/>
    <w:rsid w:val="00666730"/>
  </w:style>
  <w:style w:type="numbering" w:customStyle="1" w:styleId="12163">
    <w:name w:val="Список нумерованный1216"/>
    <w:basedOn w:val="afd"/>
    <w:rsid w:val="00666730"/>
  </w:style>
  <w:style w:type="numbering" w:customStyle="1" w:styleId="12164">
    <w:name w:val="Список заголовков1216"/>
    <w:rsid w:val="00666730"/>
  </w:style>
  <w:style w:type="numbering" w:customStyle="1" w:styleId="21216">
    <w:name w:val="Список заголовков21216"/>
    <w:rsid w:val="00666730"/>
  </w:style>
  <w:style w:type="numbering" w:customStyle="1" w:styleId="12165">
    <w:name w:val="Нумерованный_многоуровневый1216"/>
    <w:uiPriority w:val="99"/>
    <w:rsid w:val="00666730"/>
  </w:style>
  <w:style w:type="numbering" w:customStyle="1" w:styleId="1431216">
    <w:name w:val="Маркированный дефисы1431216"/>
    <w:uiPriority w:val="99"/>
    <w:rsid w:val="00666730"/>
  </w:style>
  <w:style w:type="numbering" w:customStyle="1" w:styleId="1016">
    <w:name w:val="Маркированный_знаки1016"/>
    <w:basedOn w:val="afd"/>
    <w:rsid w:val="00666730"/>
  </w:style>
  <w:style w:type="numbering" w:customStyle="1" w:styleId="2168">
    <w:name w:val="Маркированный216"/>
    <w:rsid w:val="00666730"/>
  </w:style>
  <w:style w:type="numbering" w:customStyle="1" w:styleId="112160">
    <w:name w:val="Маркированный дефисы11216"/>
    <w:uiPriority w:val="99"/>
    <w:rsid w:val="00666730"/>
  </w:style>
  <w:style w:type="numbering" w:customStyle="1" w:styleId="21161">
    <w:name w:val="Стиль маркированный2116"/>
    <w:basedOn w:val="afd"/>
    <w:rsid w:val="00666730"/>
  </w:style>
  <w:style w:type="numbering" w:customStyle="1" w:styleId="21162">
    <w:name w:val="Маркированный дефисы2116"/>
    <w:uiPriority w:val="99"/>
    <w:rsid w:val="00666730"/>
  </w:style>
  <w:style w:type="numbering" w:customStyle="1" w:styleId="21163">
    <w:name w:val="Список нумерованный2116"/>
    <w:basedOn w:val="afd"/>
    <w:rsid w:val="00666730"/>
  </w:style>
  <w:style w:type="numbering" w:customStyle="1" w:styleId="31162">
    <w:name w:val="Список заголовков3116"/>
    <w:rsid w:val="00666730"/>
  </w:style>
  <w:style w:type="numbering" w:customStyle="1" w:styleId="22116">
    <w:name w:val="Список заголовков22116"/>
    <w:rsid w:val="00666730"/>
  </w:style>
  <w:style w:type="numbering" w:customStyle="1" w:styleId="21164">
    <w:name w:val="Нумерованный_многоуровневый2116"/>
    <w:uiPriority w:val="99"/>
    <w:rsid w:val="00666730"/>
  </w:style>
  <w:style w:type="numbering" w:customStyle="1" w:styleId="1432116">
    <w:name w:val="Маркированный дефисы1432116"/>
    <w:uiPriority w:val="99"/>
    <w:rsid w:val="00666730"/>
  </w:style>
  <w:style w:type="numbering" w:customStyle="1" w:styleId="112161">
    <w:name w:val="Стиль маркированный11216"/>
    <w:basedOn w:val="afd"/>
    <w:rsid w:val="00666730"/>
  </w:style>
  <w:style w:type="numbering" w:customStyle="1" w:styleId="121160">
    <w:name w:val="Маркированный дефисы12116"/>
    <w:uiPriority w:val="99"/>
    <w:rsid w:val="00666730"/>
  </w:style>
  <w:style w:type="numbering" w:customStyle="1" w:styleId="112162">
    <w:name w:val="Список нумерованный11216"/>
    <w:basedOn w:val="afd"/>
    <w:rsid w:val="00666730"/>
  </w:style>
  <w:style w:type="numbering" w:customStyle="1" w:styleId="112163">
    <w:name w:val="Список заголовков11216"/>
    <w:rsid w:val="00666730"/>
  </w:style>
  <w:style w:type="numbering" w:customStyle="1" w:styleId="211216">
    <w:name w:val="Список заголовков211216"/>
    <w:rsid w:val="00666730"/>
  </w:style>
  <w:style w:type="numbering" w:customStyle="1" w:styleId="111164">
    <w:name w:val="Нумерованный_многоуровневый11116"/>
    <w:uiPriority w:val="99"/>
    <w:rsid w:val="00666730"/>
  </w:style>
  <w:style w:type="numbering" w:customStyle="1" w:styleId="14311116">
    <w:name w:val="Маркированный дефисы14311116"/>
    <w:uiPriority w:val="99"/>
    <w:rsid w:val="00666730"/>
  </w:style>
  <w:style w:type="numbering" w:customStyle="1" w:styleId="11167">
    <w:name w:val="Маркированный_знаки1116"/>
    <w:basedOn w:val="afd"/>
    <w:rsid w:val="00666730"/>
  </w:style>
  <w:style w:type="numbering" w:customStyle="1" w:styleId="11168">
    <w:name w:val="Маркированный1116"/>
    <w:rsid w:val="00666730"/>
  </w:style>
  <w:style w:type="numbering" w:customStyle="1" w:styleId="23116">
    <w:name w:val="Список заголовков23116"/>
    <w:rsid w:val="00666730"/>
  </w:style>
  <w:style w:type="numbering" w:customStyle="1" w:styleId="21165">
    <w:name w:val="Маркированный_знаки2116"/>
    <w:basedOn w:val="afd"/>
    <w:rsid w:val="00666730"/>
  </w:style>
  <w:style w:type="numbering" w:customStyle="1" w:styleId="31163">
    <w:name w:val="Маркированный дефисы3116"/>
    <w:uiPriority w:val="99"/>
    <w:rsid w:val="00666730"/>
  </w:style>
  <w:style w:type="numbering" w:customStyle="1" w:styleId="31164">
    <w:name w:val="Маркированный_знаки3116"/>
    <w:basedOn w:val="afd"/>
    <w:rsid w:val="00666730"/>
  </w:style>
  <w:style w:type="numbering" w:customStyle="1" w:styleId="41160">
    <w:name w:val="Маркированный_знаки4116"/>
    <w:basedOn w:val="afd"/>
    <w:rsid w:val="00666730"/>
  </w:style>
  <w:style w:type="numbering" w:customStyle="1" w:styleId="41161">
    <w:name w:val="Маркированный дефисы4116"/>
    <w:uiPriority w:val="99"/>
    <w:rsid w:val="00666730"/>
  </w:style>
  <w:style w:type="numbering" w:customStyle="1" w:styleId="5116">
    <w:name w:val="Маркированный_знаки5116"/>
    <w:basedOn w:val="afd"/>
    <w:rsid w:val="00666730"/>
  </w:style>
  <w:style w:type="numbering" w:customStyle="1" w:styleId="51160">
    <w:name w:val="Маркированный дефисы5116"/>
    <w:uiPriority w:val="99"/>
    <w:rsid w:val="00666730"/>
  </w:style>
  <w:style w:type="numbering" w:customStyle="1" w:styleId="6116">
    <w:name w:val="Маркированный_знаки6116"/>
    <w:basedOn w:val="afd"/>
    <w:rsid w:val="00666730"/>
  </w:style>
  <w:style w:type="numbering" w:customStyle="1" w:styleId="61160">
    <w:name w:val="Маркированный дефисы6116"/>
    <w:uiPriority w:val="99"/>
    <w:rsid w:val="00666730"/>
  </w:style>
  <w:style w:type="numbering" w:customStyle="1" w:styleId="7116">
    <w:name w:val="Маркированный_знаки7116"/>
    <w:basedOn w:val="afd"/>
    <w:rsid w:val="00666730"/>
  </w:style>
  <w:style w:type="numbering" w:customStyle="1" w:styleId="71160">
    <w:name w:val="Маркированный дефисы7116"/>
    <w:uiPriority w:val="99"/>
    <w:rsid w:val="00666730"/>
  </w:style>
  <w:style w:type="numbering" w:customStyle="1" w:styleId="8116">
    <w:name w:val="Маркированный_знаки8116"/>
    <w:basedOn w:val="afd"/>
    <w:rsid w:val="00666730"/>
  </w:style>
  <w:style w:type="numbering" w:customStyle="1" w:styleId="9116">
    <w:name w:val="Маркированный_знаки9116"/>
    <w:basedOn w:val="afd"/>
    <w:rsid w:val="00666730"/>
  </w:style>
  <w:style w:type="numbering" w:customStyle="1" w:styleId="81160">
    <w:name w:val="Маркированный дефисы8116"/>
    <w:uiPriority w:val="99"/>
    <w:rsid w:val="00666730"/>
  </w:style>
  <w:style w:type="numbering" w:customStyle="1" w:styleId="4163">
    <w:name w:val="Нет списка416"/>
    <w:next w:val="afd"/>
    <w:uiPriority w:val="99"/>
    <w:semiHidden/>
    <w:unhideWhenUsed/>
    <w:rsid w:val="00666730"/>
  </w:style>
  <w:style w:type="table" w:customStyle="1" w:styleId="2267">
    <w:name w:val="Сетка таблицы226"/>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2">
    <w:name w:val="Нет списка516"/>
    <w:next w:val="afd"/>
    <w:uiPriority w:val="99"/>
    <w:semiHidden/>
    <w:unhideWhenUsed/>
    <w:rsid w:val="00666730"/>
  </w:style>
  <w:style w:type="table" w:customStyle="1" w:styleId="3164">
    <w:name w:val="Сетка таблицы316"/>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6">
    <w:name w:val="Маркированный дефисы1416"/>
    <w:uiPriority w:val="99"/>
    <w:rsid w:val="00666730"/>
  </w:style>
  <w:style w:type="numbering" w:customStyle="1" w:styleId="13160">
    <w:name w:val="Нет списка1316"/>
    <w:next w:val="afd"/>
    <w:uiPriority w:val="99"/>
    <w:semiHidden/>
    <w:unhideWhenUsed/>
    <w:rsid w:val="00666730"/>
  </w:style>
  <w:style w:type="table" w:customStyle="1" w:styleId="11269">
    <w:name w:val="Сетка таблицы112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9">
    <w:name w:val="Сетка таблицы светлая126"/>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61">
    <w:name w:val="Нет списка616"/>
    <w:next w:val="afd"/>
    <w:uiPriority w:val="99"/>
    <w:semiHidden/>
    <w:unhideWhenUsed/>
    <w:rsid w:val="00666730"/>
  </w:style>
  <w:style w:type="table" w:customStyle="1" w:styleId="4164">
    <w:name w:val="Сетка таблицы416"/>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60">
    <w:name w:val="Нет списка1416"/>
    <w:next w:val="afd"/>
    <w:uiPriority w:val="99"/>
    <w:semiHidden/>
    <w:unhideWhenUsed/>
    <w:rsid w:val="00666730"/>
  </w:style>
  <w:style w:type="table" w:customStyle="1" w:styleId="12166">
    <w:name w:val="Сетка таблицы121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9">
    <w:name w:val="Сетка таблицы светлая1116"/>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66">
    <w:name w:val="Нет списка2116"/>
    <w:next w:val="afd"/>
    <w:uiPriority w:val="99"/>
    <w:semiHidden/>
    <w:unhideWhenUsed/>
    <w:rsid w:val="00666730"/>
  </w:style>
  <w:style w:type="table" w:customStyle="1" w:styleId="21167">
    <w:name w:val="Сетка таблицы211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6">
    <w:name w:val="Список нумерованный31116"/>
    <w:rsid w:val="00666730"/>
  </w:style>
  <w:style w:type="numbering" w:customStyle="1" w:styleId="13161">
    <w:name w:val="Список нумерованный1316"/>
    <w:rsid w:val="00666730"/>
  </w:style>
  <w:style w:type="numbering" w:customStyle="1" w:styleId="1616">
    <w:name w:val="Маркированный дефисы1616"/>
    <w:uiPriority w:val="99"/>
    <w:rsid w:val="00666730"/>
  </w:style>
  <w:style w:type="numbering" w:customStyle="1" w:styleId="21316">
    <w:name w:val="Список заголовков21316"/>
    <w:rsid w:val="00666730"/>
  </w:style>
  <w:style w:type="numbering" w:customStyle="1" w:styleId="311160">
    <w:name w:val="_Списки заголовков31116"/>
    <w:uiPriority w:val="99"/>
    <w:rsid w:val="00666730"/>
  </w:style>
  <w:style w:type="numbering" w:customStyle="1" w:styleId="111165">
    <w:name w:val="Нет списка11116"/>
    <w:next w:val="afd"/>
    <w:uiPriority w:val="99"/>
    <w:semiHidden/>
    <w:unhideWhenUsed/>
    <w:rsid w:val="00666730"/>
  </w:style>
  <w:style w:type="table" w:customStyle="1" w:styleId="111166">
    <w:name w:val="Сетка таблицы1111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3">
    <w:name w:val="Сетка таблицы516"/>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2">
    <w:name w:val="Сетка таблицы426"/>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fd"/>
    <w:uiPriority w:val="99"/>
    <w:semiHidden/>
    <w:unhideWhenUsed/>
    <w:rsid w:val="00666730"/>
  </w:style>
  <w:style w:type="numbering" w:customStyle="1" w:styleId="1200">
    <w:name w:val="Нет списка120"/>
    <w:next w:val="afd"/>
    <w:uiPriority w:val="99"/>
    <w:semiHidden/>
    <w:unhideWhenUsed/>
    <w:rsid w:val="00666730"/>
  </w:style>
  <w:style w:type="table" w:customStyle="1" w:styleId="204">
    <w:name w:val="Сетка таблицы20"/>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d">
    <w:name w:val="Стиль маркированный13"/>
    <w:basedOn w:val="afd"/>
    <w:rsid w:val="00666730"/>
  </w:style>
  <w:style w:type="numbering" w:customStyle="1" w:styleId="390">
    <w:name w:val="Маркированный дефисы39"/>
    <w:uiPriority w:val="99"/>
    <w:rsid w:val="00666730"/>
  </w:style>
  <w:style w:type="table" w:customStyle="1" w:styleId="1195">
    <w:name w:val="Сетка таблицы119"/>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Список заголовков218"/>
    <w:rsid w:val="00666730"/>
  </w:style>
  <w:style w:type="numbering" w:customStyle="1" w:styleId="2102">
    <w:name w:val="Нет списка210"/>
    <w:next w:val="afd"/>
    <w:uiPriority w:val="99"/>
    <w:semiHidden/>
    <w:unhideWhenUsed/>
    <w:rsid w:val="00666730"/>
  </w:style>
  <w:style w:type="numbering" w:customStyle="1" w:styleId="1201">
    <w:name w:val="Список нумерованный120"/>
    <w:basedOn w:val="afd"/>
    <w:rsid w:val="00666730"/>
  </w:style>
  <w:style w:type="numbering" w:customStyle="1" w:styleId="11180">
    <w:name w:val="Нет списка1118"/>
    <w:next w:val="afd"/>
    <w:uiPriority w:val="99"/>
    <w:semiHidden/>
    <w:unhideWhenUsed/>
    <w:rsid w:val="00666730"/>
  </w:style>
  <w:style w:type="numbering" w:customStyle="1" w:styleId="11101">
    <w:name w:val="Стиль маркированный1110"/>
    <w:basedOn w:val="afd"/>
    <w:rsid w:val="00666730"/>
  </w:style>
  <w:style w:type="numbering" w:customStyle="1" w:styleId="11102">
    <w:name w:val="Маркированный дефисы1110"/>
    <w:uiPriority w:val="99"/>
    <w:rsid w:val="00666730"/>
  </w:style>
  <w:style w:type="numbering" w:customStyle="1" w:styleId="11103">
    <w:name w:val="Список нумерованный1110"/>
    <w:basedOn w:val="afd"/>
    <w:rsid w:val="00666730"/>
  </w:style>
  <w:style w:type="numbering" w:customStyle="1" w:styleId="11104">
    <w:name w:val="Список заголовков1110"/>
    <w:rsid w:val="00666730"/>
  </w:style>
  <w:style w:type="numbering" w:customStyle="1" w:styleId="211100">
    <w:name w:val="Список заголовков21110"/>
    <w:rsid w:val="00666730"/>
  </w:style>
  <w:style w:type="numbering" w:customStyle="1" w:styleId="1106">
    <w:name w:val="Нумерованный_многоуровневый110"/>
    <w:uiPriority w:val="99"/>
    <w:rsid w:val="00666730"/>
  </w:style>
  <w:style w:type="numbering" w:customStyle="1" w:styleId="143110">
    <w:name w:val="Маркированный дефисы143110"/>
    <w:uiPriority w:val="99"/>
    <w:rsid w:val="00666730"/>
  </w:style>
  <w:style w:type="numbering" w:customStyle="1" w:styleId="11181">
    <w:name w:val="Маркированный дефисы1118"/>
    <w:uiPriority w:val="99"/>
    <w:rsid w:val="00666730"/>
  </w:style>
  <w:style w:type="numbering" w:customStyle="1" w:styleId="293">
    <w:name w:val="Стиль маркированный29"/>
    <w:basedOn w:val="afd"/>
    <w:rsid w:val="00666730"/>
  </w:style>
  <w:style w:type="numbering" w:customStyle="1" w:styleId="2181">
    <w:name w:val="Маркированный дефисы218"/>
    <w:uiPriority w:val="99"/>
    <w:rsid w:val="00666730"/>
  </w:style>
  <w:style w:type="numbering" w:customStyle="1" w:styleId="294">
    <w:name w:val="Список нумерованный29"/>
    <w:basedOn w:val="afd"/>
    <w:rsid w:val="00666730"/>
  </w:style>
  <w:style w:type="numbering" w:customStyle="1" w:styleId="391">
    <w:name w:val="Список заголовков39"/>
    <w:rsid w:val="00666730"/>
  </w:style>
  <w:style w:type="numbering" w:customStyle="1" w:styleId="2290">
    <w:name w:val="Список заголовков229"/>
    <w:rsid w:val="00666730"/>
  </w:style>
  <w:style w:type="numbering" w:customStyle="1" w:styleId="295">
    <w:name w:val="Нумерованный_многоуровневый29"/>
    <w:uiPriority w:val="99"/>
    <w:rsid w:val="00666730"/>
  </w:style>
  <w:style w:type="numbering" w:customStyle="1" w:styleId="14329">
    <w:name w:val="Маркированный дефисы14329"/>
    <w:uiPriority w:val="99"/>
    <w:rsid w:val="00666730"/>
  </w:style>
  <w:style w:type="numbering" w:customStyle="1" w:styleId="11182">
    <w:name w:val="Стиль маркированный1118"/>
    <w:basedOn w:val="afd"/>
    <w:rsid w:val="00666730"/>
  </w:style>
  <w:style w:type="numbering" w:customStyle="1" w:styleId="1290">
    <w:name w:val="Маркированный дефисы129"/>
    <w:uiPriority w:val="99"/>
    <w:rsid w:val="00666730"/>
  </w:style>
  <w:style w:type="numbering" w:customStyle="1" w:styleId="11183">
    <w:name w:val="Список нумерованный1118"/>
    <w:basedOn w:val="afd"/>
    <w:rsid w:val="00666730"/>
  </w:style>
  <w:style w:type="numbering" w:customStyle="1" w:styleId="11184">
    <w:name w:val="Список заголовков1118"/>
    <w:rsid w:val="00666730"/>
  </w:style>
  <w:style w:type="numbering" w:customStyle="1" w:styleId="211180">
    <w:name w:val="Список заголовков21118"/>
    <w:rsid w:val="00666730"/>
  </w:style>
  <w:style w:type="numbering" w:customStyle="1" w:styleId="1196">
    <w:name w:val="Нумерованный_многоуровневый119"/>
    <w:uiPriority w:val="99"/>
    <w:rsid w:val="00666730"/>
  </w:style>
  <w:style w:type="numbering" w:customStyle="1" w:styleId="143119">
    <w:name w:val="Маркированный дефисы143119"/>
    <w:uiPriority w:val="99"/>
    <w:rsid w:val="00666730"/>
  </w:style>
  <w:style w:type="numbering" w:customStyle="1" w:styleId="197">
    <w:name w:val="Маркированный_знаки19"/>
    <w:basedOn w:val="afd"/>
    <w:rsid w:val="00666730"/>
  </w:style>
  <w:style w:type="numbering" w:customStyle="1" w:styleId="198">
    <w:name w:val="Маркированный19"/>
    <w:rsid w:val="00666730"/>
  </w:style>
  <w:style w:type="numbering" w:customStyle="1" w:styleId="2390">
    <w:name w:val="Список заголовков239"/>
    <w:rsid w:val="00666730"/>
  </w:style>
  <w:style w:type="numbering" w:customStyle="1" w:styleId="296">
    <w:name w:val="Маркированный_знаки29"/>
    <w:basedOn w:val="afd"/>
    <w:rsid w:val="00666730"/>
  </w:style>
  <w:style w:type="numbering" w:customStyle="1" w:styleId="3100">
    <w:name w:val="Маркированный дефисы310"/>
    <w:uiPriority w:val="99"/>
    <w:rsid w:val="00666730"/>
  </w:style>
  <w:style w:type="numbering" w:customStyle="1" w:styleId="392">
    <w:name w:val="Маркированный_знаки39"/>
    <w:basedOn w:val="afd"/>
    <w:rsid w:val="00666730"/>
  </w:style>
  <w:style w:type="numbering" w:customStyle="1" w:styleId="490">
    <w:name w:val="Маркированный_знаки49"/>
    <w:basedOn w:val="afd"/>
    <w:rsid w:val="00666730"/>
  </w:style>
  <w:style w:type="numbering" w:customStyle="1" w:styleId="491">
    <w:name w:val="Маркированный дефисы49"/>
    <w:uiPriority w:val="99"/>
    <w:rsid w:val="00666730"/>
  </w:style>
  <w:style w:type="numbering" w:customStyle="1" w:styleId="590">
    <w:name w:val="Маркированный_знаки59"/>
    <w:basedOn w:val="afd"/>
    <w:rsid w:val="00666730"/>
  </w:style>
  <w:style w:type="numbering" w:customStyle="1" w:styleId="591">
    <w:name w:val="Маркированный дефисы59"/>
    <w:uiPriority w:val="99"/>
    <w:rsid w:val="00666730"/>
  </w:style>
  <w:style w:type="numbering" w:customStyle="1" w:styleId="690">
    <w:name w:val="Маркированный_знаки69"/>
    <w:basedOn w:val="afd"/>
    <w:rsid w:val="00666730"/>
  </w:style>
  <w:style w:type="numbering" w:customStyle="1" w:styleId="691">
    <w:name w:val="Маркированный дефисы69"/>
    <w:uiPriority w:val="99"/>
    <w:rsid w:val="00666730"/>
  </w:style>
  <w:style w:type="numbering" w:customStyle="1" w:styleId="790">
    <w:name w:val="Маркированный_знаки79"/>
    <w:basedOn w:val="afd"/>
    <w:rsid w:val="00666730"/>
  </w:style>
  <w:style w:type="numbering" w:customStyle="1" w:styleId="791">
    <w:name w:val="Маркированный дефисы79"/>
    <w:uiPriority w:val="99"/>
    <w:rsid w:val="00666730"/>
  </w:style>
  <w:style w:type="numbering" w:customStyle="1" w:styleId="890">
    <w:name w:val="Маркированный_знаки89"/>
    <w:basedOn w:val="afd"/>
    <w:rsid w:val="00666730"/>
  </w:style>
  <w:style w:type="numbering" w:customStyle="1" w:styleId="990">
    <w:name w:val="Маркированный_знаки99"/>
    <w:basedOn w:val="afd"/>
    <w:rsid w:val="00666730"/>
  </w:style>
  <w:style w:type="numbering" w:customStyle="1" w:styleId="891">
    <w:name w:val="Маркированный дефисы89"/>
    <w:uiPriority w:val="99"/>
    <w:rsid w:val="00666730"/>
  </w:style>
  <w:style w:type="numbering" w:customStyle="1" w:styleId="383">
    <w:name w:val="Нет списка38"/>
    <w:next w:val="afd"/>
    <w:uiPriority w:val="99"/>
    <w:semiHidden/>
    <w:unhideWhenUsed/>
    <w:rsid w:val="00666730"/>
  </w:style>
  <w:style w:type="numbering" w:customStyle="1" w:styleId="483">
    <w:name w:val="Список заголовков48"/>
    <w:rsid w:val="00666730"/>
  </w:style>
  <w:style w:type="numbering" w:customStyle="1" w:styleId="1281">
    <w:name w:val="Нет списка128"/>
    <w:next w:val="afd"/>
    <w:uiPriority w:val="99"/>
    <w:semiHidden/>
    <w:unhideWhenUsed/>
    <w:rsid w:val="00666730"/>
  </w:style>
  <w:style w:type="numbering" w:customStyle="1" w:styleId="1282">
    <w:name w:val="Стиль маркированный128"/>
    <w:basedOn w:val="afd"/>
    <w:rsid w:val="00666730"/>
  </w:style>
  <w:style w:type="numbering" w:customStyle="1" w:styleId="1380">
    <w:name w:val="Маркированный дефисы138"/>
    <w:uiPriority w:val="99"/>
    <w:rsid w:val="00666730"/>
  </w:style>
  <w:style w:type="numbering" w:customStyle="1" w:styleId="1283">
    <w:name w:val="Список нумерованный128"/>
    <w:basedOn w:val="afd"/>
    <w:rsid w:val="00666730"/>
  </w:style>
  <w:style w:type="numbering" w:customStyle="1" w:styleId="1284">
    <w:name w:val="Список заголовков128"/>
    <w:rsid w:val="00666730"/>
  </w:style>
  <w:style w:type="numbering" w:customStyle="1" w:styleId="21280">
    <w:name w:val="Список заголовков2128"/>
    <w:rsid w:val="00666730"/>
  </w:style>
  <w:style w:type="numbering" w:customStyle="1" w:styleId="1285">
    <w:name w:val="Нумерованный_многоуровневый128"/>
    <w:uiPriority w:val="99"/>
    <w:rsid w:val="00666730"/>
  </w:style>
  <w:style w:type="numbering" w:customStyle="1" w:styleId="143128">
    <w:name w:val="Маркированный дефисы143128"/>
    <w:uiPriority w:val="99"/>
    <w:rsid w:val="00666730"/>
  </w:style>
  <w:style w:type="numbering" w:customStyle="1" w:styleId="1080">
    <w:name w:val="Маркированный_знаки108"/>
    <w:basedOn w:val="afd"/>
    <w:rsid w:val="00666730"/>
  </w:style>
  <w:style w:type="numbering" w:customStyle="1" w:styleId="28c">
    <w:name w:val="Маркированный28"/>
    <w:rsid w:val="00666730"/>
  </w:style>
  <w:style w:type="numbering" w:customStyle="1" w:styleId="11280">
    <w:name w:val="Маркированный дефисы1128"/>
    <w:uiPriority w:val="99"/>
    <w:rsid w:val="00666730"/>
  </w:style>
  <w:style w:type="numbering" w:customStyle="1" w:styleId="2182">
    <w:name w:val="Стиль маркированный218"/>
    <w:basedOn w:val="afd"/>
    <w:rsid w:val="00666730"/>
  </w:style>
  <w:style w:type="numbering" w:customStyle="1" w:styleId="2190">
    <w:name w:val="Маркированный дефисы219"/>
    <w:uiPriority w:val="99"/>
    <w:rsid w:val="00666730"/>
  </w:style>
  <w:style w:type="numbering" w:customStyle="1" w:styleId="2183">
    <w:name w:val="Список нумерованный218"/>
    <w:basedOn w:val="afd"/>
    <w:rsid w:val="00666730"/>
  </w:style>
  <w:style w:type="numbering" w:customStyle="1" w:styleId="3180">
    <w:name w:val="Список заголовков318"/>
    <w:rsid w:val="00666730"/>
  </w:style>
  <w:style w:type="numbering" w:customStyle="1" w:styleId="22180">
    <w:name w:val="Список заголовков2218"/>
    <w:rsid w:val="00666730"/>
  </w:style>
  <w:style w:type="numbering" w:customStyle="1" w:styleId="2184">
    <w:name w:val="Нумерованный_многоуровневый218"/>
    <w:uiPriority w:val="99"/>
    <w:rsid w:val="00666730"/>
  </w:style>
  <w:style w:type="numbering" w:customStyle="1" w:styleId="143218">
    <w:name w:val="Маркированный дефисы143218"/>
    <w:uiPriority w:val="99"/>
    <w:rsid w:val="00666730"/>
  </w:style>
  <w:style w:type="numbering" w:customStyle="1" w:styleId="11281">
    <w:name w:val="Стиль маркированный1128"/>
    <w:basedOn w:val="afd"/>
    <w:rsid w:val="00666730"/>
  </w:style>
  <w:style w:type="numbering" w:customStyle="1" w:styleId="12180">
    <w:name w:val="Маркированный дефисы1218"/>
    <w:uiPriority w:val="99"/>
    <w:rsid w:val="00666730"/>
  </w:style>
  <w:style w:type="numbering" w:customStyle="1" w:styleId="11282">
    <w:name w:val="Список нумерованный1128"/>
    <w:basedOn w:val="afd"/>
    <w:rsid w:val="00666730"/>
  </w:style>
  <w:style w:type="numbering" w:customStyle="1" w:styleId="11283">
    <w:name w:val="Список заголовков1128"/>
    <w:rsid w:val="00666730"/>
  </w:style>
  <w:style w:type="numbering" w:customStyle="1" w:styleId="211280">
    <w:name w:val="Список заголовков21128"/>
    <w:rsid w:val="00666730"/>
  </w:style>
  <w:style w:type="numbering" w:customStyle="1" w:styleId="11185">
    <w:name w:val="Нумерованный_многоуровневый1118"/>
    <w:uiPriority w:val="99"/>
    <w:rsid w:val="00666730"/>
  </w:style>
  <w:style w:type="numbering" w:customStyle="1" w:styleId="1431118">
    <w:name w:val="Маркированный дефисы1431118"/>
    <w:uiPriority w:val="99"/>
    <w:rsid w:val="00666730"/>
  </w:style>
  <w:style w:type="numbering" w:customStyle="1" w:styleId="1187">
    <w:name w:val="Маркированный_знаки118"/>
    <w:basedOn w:val="afd"/>
    <w:rsid w:val="00666730"/>
  </w:style>
  <w:style w:type="numbering" w:customStyle="1" w:styleId="1188">
    <w:name w:val="Маркированный118"/>
    <w:rsid w:val="00666730"/>
  </w:style>
  <w:style w:type="numbering" w:customStyle="1" w:styleId="2318">
    <w:name w:val="Список заголовков2318"/>
    <w:rsid w:val="00666730"/>
  </w:style>
  <w:style w:type="numbering" w:customStyle="1" w:styleId="2185">
    <w:name w:val="Маркированный_знаки218"/>
    <w:basedOn w:val="afd"/>
    <w:rsid w:val="00666730"/>
  </w:style>
  <w:style w:type="numbering" w:customStyle="1" w:styleId="3181">
    <w:name w:val="Маркированный дефисы318"/>
    <w:uiPriority w:val="99"/>
    <w:rsid w:val="00666730"/>
  </w:style>
  <w:style w:type="numbering" w:customStyle="1" w:styleId="3182">
    <w:name w:val="Маркированный_знаки318"/>
    <w:basedOn w:val="afd"/>
    <w:rsid w:val="00666730"/>
  </w:style>
  <w:style w:type="numbering" w:customStyle="1" w:styleId="4180">
    <w:name w:val="Маркированный_знаки418"/>
    <w:basedOn w:val="afd"/>
    <w:rsid w:val="00666730"/>
  </w:style>
  <w:style w:type="numbering" w:customStyle="1" w:styleId="4181">
    <w:name w:val="Маркированный дефисы418"/>
    <w:uiPriority w:val="99"/>
    <w:rsid w:val="00666730"/>
  </w:style>
  <w:style w:type="numbering" w:customStyle="1" w:styleId="518">
    <w:name w:val="Маркированный_знаки518"/>
    <w:basedOn w:val="afd"/>
    <w:rsid w:val="00666730"/>
  </w:style>
  <w:style w:type="numbering" w:customStyle="1" w:styleId="5180">
    <w:name w:val="Маркированный дефисы518"/>
    <w:uiPriority w:val="99"/>
    <w:rsid w:val="00666730"/>
  </w:style>
  <w:style w:type="numbering" w:customStyle="1" w:styleId="618">
    <w:name w:val="Маркированный_знаки618"/>
    <w:basedOn w:val="afd"/>
    <w:rsid w:val="00666730"/>
  </w:style>
  <w:style w:type="numbering" w:customStyle="1" w:styleId="6180">
    <w:name w:val="Маркированный дефисы618"/>
    <w:uiPriority w:val="99"/>
    <w:rsid w:val="00666730"/>
  </w:style>
  <w:style w:type="numbering" w:customStyle="1" w:styleId="718">
    <w:name w:val="Маркированный_знаки718"/>
    <w:basedOn w:val="afd"/>
    <w:rsid w:val="00666730"/>
  </w:style>
  <w:style w:type="numbering" w:customStyle="1" w:styleId="7180">
    <w:name w:val="Маркированный дефисы718"/>
    <w:uiPriority w:val="99"/>
    <w:rsid w:val="00666730"/>
  </w:style>
  <w:style w:type="numbering" w:customStyle="1" w:styleId="818">
    <w:name w:val="Маркированный_знаки818"/>
    <w:basedOn w:val="afd"/>
    <w:rsid w:val="00666730"/>
  </w:style>
  <w:style w:type="numbering" w:customStyle="1" w:styleId="918">
    <w:name w:val="Маркированный_знаки918"/>
    <w:basedOn w:val="afd"/>
    <w:rsid w:val="00666730"/>
  </w:style>
  <w:style w:type="numbering" w:customStyle="1" w:styleId="8180">
    <w:name w:val="Маркированный дефисы818"/>
    <w:uiPriority w:val="99"/>
    <w:rsid w:val="00666730"/>
  </w:style>
  <w:style w:type="numbering" w:customStyle="1" w:styleId="484">
    <w:name w:val="Нет списка48"/>
    <w:next w:val="afd"/>
    <w:uiPriority w:val="99"/>
    <w:semiHidden/>
    <w:unhideWhenUsed/>
    <w:rsid w:val="00666730"/>
  </w:style>
  <w:style w:type="table" w:customStyle="1" w:styleId="297">
    <w:name w:val="Сетка таблицы29"/>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2">
    <w:name w:val="Нет списка58"/>
    <w:next w:val="afd"/>
    <w:uiPriority w:val="99"/>
    <w:semiHidden/>
    <w:unhideWhenUsed/>
    <w:rsid w:val="00666730"/>
  </w:style>
  <w:style w:type="table" w:customStyle="1" w:styleId="384">
    <w:name w:val="Сетка таблицы38"/>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0">
    <w:name w:val="Маркированный дефисы149"/>
    <w:uiPriority w:val="99"/>
    <w:rsid w:val="00666730"/>
  </w:style>
  <w:style w:type="numbering" w:customStyle="1" w:styleId="1381">
    <w:name w:val="Нет списка138"/>
    <w:next w:val="afd"/>
    <w:uiPriority w:val="99"/>
    <w:semiHidden/>
    <w:unhideWhenUsed/>
    <w:rsid w:val="00666730"/>
  </w:style>
  <w:style w:type="table" w:customStyle="1" w:styleId="11105">
    <w:name w:val="Сетка таблицы111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9">
    <w:name w:val="Сетка таблицы светлая19"/>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82">
    <w:name w:val="Нет списка68"/>
    <w:next w:val="afd"/>
    <w:uiPriority w:val="99"/>
    <w:semiHidden/>
    <w:unhideWhenUsed/>
    <w:rsid w:val="00666730"/>
  </w:style>
  <w:style w:type="table" w:customStyle="1" w:styleId="492">
    <w:name w:val="Сетка таблицы49"/>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1">
    <w:name w:val="Нет списка148"/>
    <w:next w:val="afd"/>
    <w:uiPriority w:val="99"/>
    <w:semiHidden/>
    <w:unhideWhenUsed/>
    <w:rsid w:val="00666730"/>
  </w:style>
  <w:style w:type="table" w:customStyle="1" w:styleId="1286">
    <w:name w:val="Сетка таблицы12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9">
    <w:name w:val="Сетка таблицы светлая118"/>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86">
    <w:name w:val="Нет списка218"/>
    <w:next w:val="afd"/>
    <w:uiPriority w:val="99"/>
    <w:semiHidden/>
    <w:unhideWhenUsed/>
    <w:rsid w:val="00666730"/>
  </w:style>
  <w:style w:type="table" w:customStyle="1" w:styleId="2187">
    <w:name w:val="Сетка таблицы21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80">
    <w:name w:val="Список нумерованный3118"/>
    <w:rsid w:val="00666730"/>
  </w:style>
  <w:style w:type="numbering" w:customStyle="1" w:styleId="1382">
    <w:name w:val="Список нумерованный138"/>
    <w:rsid w:val="00666730"/>
  </w:style>
  <w:style w:type="numbering" w:customStyle="1" w:styleId="1680">
    <w:name w:val="Маркированный дефисы168"/>
    <w:uiPriority w:val="99"/>
    <w:rsid w:val="00666730"/>
  </w:style>
  <w:style w:type="numbering" w:customStyle="1" w:styleId="21380">
    <w:name w:val="Список заголовков2138"/>
    <w:rsid w:val="00666730"/>
  </w:style>
  <w:style w:type="numbering" w:customStyle="1" w:styleId="31181">
    <w:name w:val="_Списки заголовков3118"/>
    <w:uiPriority w:val="99"/>
    <w:rsid w:val="00666730"/>
  </w:style>
  <w:style w:type="numbering" w:customStyle="1" w:styleId="11190">
    <w:name w:val="Нет списка1119"/>
    <w:next w:val="afd"/>
    <w:uiPriority w:val="99"/>
    <w:semiHidden/>
    <w:unhideWhenUsed/>
    <w:rsid w:val="00666730"/>
  </w:style>
  <w:style w:type="table" w:customStyle="1" w:styleId="11186">
    <w:name w:val="Сетка таблицы111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2">
    <w:name w:val="Нет списка77"/>
    <w:next w:val="afd"/>
    <w:uiPriority w:val="99"/>
    <w:semiHidden/>
    <w:unhideWhenUsed/>
    <w:rsid w:val="00666730"/>
  </w:style>
  <w:style w:type="numbering" w:customStyle="1" w:styleId="1570">
    <w:name w:val="Нет списка157"/>
    <w:next w:val="afd"/>
    <w:uiPriority w:val="99"/>
    <w:semiHidden/>
    <w:unhideWhenUsed/>
    <w:rsid w:val="00666730"/>
  </w:style>
  <w:style w:type="table" w:customStyle="1" w:styleId="583">
    <w:name w:val="Сетка таблицы58"/>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5">
    <w:name w:val="Стиль маркированный47"/>
    <w:basedOn w:val="afd"/>
    <w:rsid w:val="00666730"/>
  </w:style>
  <w:style w:type="numbering" w:customStyle="1" w:styleId="1770">
    <w:name w:val="Маркированный дефисы177"/>
    <w:uiPriority w:val="99"/>
    <w:rsid w:val="00666730"/>
  </w:style>
  <w:style w:type="table" w:customStyle="1" w:styleId="1373">
    <w:name w:val="Сетка таблицы13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70">
    <w:name w:val="Список заголовков287"/>
    <w:rsid w:val="00666730"/>
  </w:style>
  <w:style w:type="numbering" w:customStyle="1" w:styleId="2271">
    <w:name w:val="Нет списка227"/>
    <w:next w:val="afd"/>
    <w:uiPriority w:val="99"/>
    <w:semiHidden/>
    <w:unhideWhenUsed/>
    <w:rsid w:val="00666730"/>
  </w:style>
  <w:style w:type="numbering" w:customStyle="1" w:styleId="1472">
    <w:name w:val="Список нумерованный147"/>
    <w:basedOn w:val="afd"/>
    <w:rsid w:val="00666730"/>
  </w:style>
  <w:style w:type="numbering" w:customStyle="1" w:styleId="11274">
    <w:name w:val="Нет списка1127"/>
    <w:next w:val="afd"/>
    <w:uiPriority w:val="99"/>
    <w:semiHidden/>
    <w:unhideWhenUsed/>
    <w:rsid w:val="00666730"/>
  </w:style>
  <w:style w:type="numbering" w:customStyle="1" w:styleId="11370">
    <w:name w:val="Стиль маркированный1137"/>
    <w:basedOn w:val="afd"/>
    <w:rsid w:val="00666730"/>
  </w:style>
  <w:style w:type="numbering" w:customStyle="1" w:styleId="11371">
    <w:name w:val="Маркированный дефисы1137"/>
    <w:uiPriority w:val="99"/>
    <w:rsid w:val="00666730"/>
  </w:style>
  <w:style w:type="numbering" w:customStyle="1" w:styleId="11372">
    <w:name w:val="Список нумерованный1137"/>
    <w:basedOn w:val="afd"/>
    <w:rsid w:val="00666730"/>
  </w:style>
  <w:style w:type="numbering" w:customStyle="1" w:styleId="11373">
    <w:name w:val="Список заголовков1137"/>
    <w:rsid w:val="00666730"/>
  </w:style>
  <w:style w:type="numbering" w:customStyle="1" w:styleId="211370">
    <w:name w:val="Список заголовков21137"/>
    <w:rsid w:val="00666730"/>
  </w:style>
  <w:style w:type="numbering" w:customStyle="1" w:styleId="1374">
    <w:name w:val="Нумерованный_многоуровневый137"/>
    <w:uiPriority w:val="99"/>
    <w:rsid w:val="00666730"/>
  </w:style>
  <w:style w:type="numbering" w:customStyle="1" w:styleId="143137">
    <w:name w:val="Маркированный дефисы143137"/>
    <w:uiPriority w:val="99"/>
    <w:rsid w:val="00666730"/>
  </w:style>
  <w:style w:type="numbering" w:customStyle="1" w:styleId="111170">
    <w:name w:val="Маркированный дефисы11117"/>
    <w:uiPriority w:val="99"/>
    <w:rsid w:val="00666730"/>
  </w:style>
  <w:style w:type="numbering" w:customStyle="1" w:styleId="2272">
    <w:name w:val="Стиль маркированный227"/>
    <w:basedOn w:val="afd"/>
    <w:rsid w:val="00666730"/>
  </w:style>
  <w:style w:type="numbering" w:customStyle="1" w:styleId="2273">
    <w:name w:val="Маркированный дефисы227"/>
    <w:uiPriority w:val="99"/>
    <w:rsid w:val="00666730"/>
  </w:style>
  <w:style w:type="numbering" w:customStyle="1" w:styleId="2274">
    <w:name w:val="Список нумерованный227"/>
    <w:basedOn w:val="afd"/>
    <w:rsid w:val="00666730"/>
  </w:style>
  <w:style w:type="numbering" w:customStyle="1" w:styleId="3270">
    <w:name w:val="Список заголовков327"/>
    <w:rsid w:val="00666730"/>
  </w:style>
  <w:style w:type="numbering" w:customStyle="1" w:styleId="22270">
    <w:name w:val="Список заголовков2227"/>
    <w:rsid w:val="00666730"/>
  </w:style>
  <w:style w:type="numbering" w:customStyle="1" w:styleId="2275">
    <w:name w:val="Нумерованный_многоуровневый227"/>
    <w:uiPriority w:val="99"/>
    <w:rsid w:val="00666730"/>
  </w:style>
  <w:style w:type="numbering" w:customStyle="1" w:styleId="143227">
    <w:name w:val="Маркированный дефисы143227"/>
    <w:uiPriority w:val="99"/>
    <w:rsid w:val="00666730"/>
  </w:style>
  <w:style w:type="numbering" w:customStyle="1" w:styleId="111171">
    <w:name w:val="Стиль маркированный11117"/>
    <w:basedOn w:val="afd"/>
    <w:rsid w:val="00666730"/>
  </w:style>
  <w:style w:type="numbering" w:customStyle="1" w:styleId="12270">
    <w:name w:val="Маркированный дефисы1227"/>
    <w:uiPriority w:val="99"/>
    <w:rsid w:val="00666730"/>
  </w:style>
  <w:style w:type="numbering" w:customStyle="1" w:styleId="111172">
    <w:name w:val="Список нумерованный11117"/>
    <w:basedOn w:val="afd"/>
    <w:rsid w:val="00666730"/>
  </w:style>
  <w:style w:type="numbering" w:customStyle="1" w:styleId="111173">
    <w:name w:val="Список заголовков11117"/>
    <w:rsid w:val="00666730"/>
  </w:style>
  <w:style w:type="numbering" w:customStyle="1" w:styleId="211117">
    <w:name w:val="Список заголовков211117"/>
    <w:rsid w:val="00666730"/>
  </w:style>
  <w:style w:type="numbering" w:customStyle="1" w:styleId="11275">
    <w:name w:val="Нумерованный_многоуровневый1127"/>
    <w:uiPriority w:val="99"/>
    <w:rsid w:val="00666730"/>
  </w:style>
  <w:style w:type="numbering" w:customStyle="1" w:styleId="1431127">
    <w:name w:val="Маркированный дефисы1431127"/>
    <w:uiPriority w:val="99"/>
    <w:rsid w:val="00666730"/>
  </w:style>
  <w:style w:type="numbering" w:customStyle="1" w:styleId="1277">
    <w:name w:val="Маркированный_знаки127"/>
    <w:basedOn w:val="afd"/>
    <w:rsid w:val="00666730"/>
  </w:style>
  <w:style w:type="numbering" w:customStyle="1" w:styleId="1278">
    <w:name w:val="Маркированный127"/>
    <w:rsid w:val="00666730"/>
  </w:style>
  <w:style w:type="numbering" w:customStyle="1" w:styleId="2327">
    <w:name w:val="Список заголовков2327"/>
    <w:rsid w:val="00666730"/>
  </w:style>
  <w:style w:type="numbering" w:customStyle="1" w:styleId="2276">
    <w:name w:val="Маркированный_знаки227"/>
    <w:basedOn w:val="afd"/>
    <w:rsid w:val="00666730"/>
  </w:style>
  <w:style w:type="numbering" w:customStyle="1" w:styleId="3271">
    <w:name w:val="Маркированный дефисы327"/>
    <w:uiPriority w:val="99"/>
    <w:rsid w:val="00666730"/>
  </w:style>
  <w:style w:type="numbering" w:customStyle="1" w:styleId="3272">
    <w:name w:val="Маркированный_знаки327"/>
    <w:basedOn w:val="afd"/>
    <w:rsid w:val="00666730"/>
  </w:style>
  <w:style w:type="numbering" w:customStyle="1" w:styleId="4270">
    <w:name w:val="Маркированный_знаки427"/>
    <w:basedOn w:val="afd"/>
    <w:rsid w:val="00666730"/>
  </w:style>
  <w:style w:type="numbering" w:customStyle="1" w:styleId="4271">
    <w:name w:val="Маркированный дефисы427"/>
    <w:uiPriority w:val="99"/>
    <w:rsid w:val="00666730"/>
  </w:style>
  <w:style w:type="numbering" w:customStyle="1" w:styleId="527">
    <w:name w:val="Маркированный_знаки527"/>
    <w:basedOn w:val="afd"/>
    <w:rsid w:val="00666730"/>
  </w:style>
  <w:style w:type="numbering" w:customStyle="1" w:styleId="5270">
    <w:name w:val="Маркированный дефисы527"/>
    <w:uiPriority w:val="99"/>
    <w:rsid w:val="00666730"/>
  </w:style>
  <w:style w:type="numbering" w:customStyle="1" w:styleId="627">
    <w:name w:val="Маркированный_знаки627"/>
    <w:basedOn w:val="afd"/>
    <w:rsid w:val="00666730"/>
  </w:style>
  <w:style w:type="numbering" w:customStyle="1" w:styleId="6270">
    <w:name w:val="Маркированный дефисы627"/>
    <w:uiPriority w:val="99"/>
    <w:rsid w:val="00666730"/>
  </w:style>
  <w:style w:type="numbering" w:customStyle="1" w:styleId="727">
    <w:name w:val="Маркированный_знаки727"/>
    <w:basedOn w:val="afd"/>
    <w:rsid w:val="00666730"/>
  </w:style>
  <w:style w:type="numbering" w:customStyle="1" w:styleId="7270">
    <w:name w:val="Маркированный дефисы727"/>
    <w:uiPriority w:val="99"/>
    <w:rsid w:val="00666730"/>
  </w:style>
  <w:style w:type="numbering" w:customStyle="1" w:styleId="827">
    <w:name w:val="Маркированный_знаки827"/>
    <w:basedOn w:val="afd"/>
    <w:rsid w:val="00666730"/>
  </w:style>
  <w:style w:type="numbering" w:customStyle="1" w:styleId="927">
    <w:name w:val="Маркированный_знаки927"/>
    <w:basedOn w:val="afd"/>
    <w:rsid w:val="00666730"/>
  </w:style>
  <w:style w:type="numbering" w:customStyle="1" w:styleId="8270">
    <w:name w:val="Маркированный дефисы827"/>
    <w:uiPriority w:val="99"/>
    <w:rsid w:val="00666730"/>
  </w:style>
  <w:style w:type="numbering" w:customStyle="1" w:styleId="3173">
    <w:name w:val="Нет списка317"/>
    <w:next w:val="afd"/>
    <w:uiPriority w:val="99"/>
    <w:semiHidden/>
    <w:unhideWhenUsed/>
    <w:rsid w:val="00666730"/>
  </w:style>
  <w:style w:type="numbering" w:customStyle="1" w:styleId="4172">
    <w:name w:val="Список заголовков417"/>
    <w:rsid w:val="00666730"/>
  </w:style>
  <w:style w:type="numbering" w:customStyle="1" w:styleId="12171">
    <w:name w:val="Нет списка1217"/>
    <w:next w:val="afd"/>
    <w:uiPriority w:val="99"/>
    <w:semiHidden/>
    <w:unhideWhenUsed/>
    <w:rsid w:val="00666730"/>
  </w:style>
  <w:style w:type="numbering" w:customStyle="1" w:styleId="12172">
    <w:name w:val="Стиль маркированный1217"/>
    <w:basedOn w:val="afd"/>
    <w:rsid w:val="00666730"/>
  </w:style>
  <w:style w:type="numbering" w:customStyle="1" w:styleId="1317">
    <w:name w:val="Маркированный дефисы1317"/>
    <w:uiPriority w:val="99"/>
    <w:rsid w:val="00666730"/>
  </w:style>
  <w:style w:type="numbering" w:customStyle="1" w:styleId="12173">
    <w:name w:val="Список нумерованный1217"/>
    <w:basedOn w:val="afd"/>
    <w:rsid w:val="00666730"/>
  </w:style>
  <w:style w:type="numbering" w:customStyle="1" w:styleId="12174">
    <w:name w:val="Список заголовков1217"/>
    <w:rsid w:val="00666730"/>
  </w:style>
  <w:style w:type="numbering" w:customStyle="1" w:styleId="21217">
    <w:name w:val="Список заголовков21217"/>
    <w:rsid w:val="00666730"/>
  </w:style>
  <w:style w:type="numbering" w:customStyle="1" w:styleId="12175">
    <w:name w:val="Нумерованный_многоуровневый1217"/>
    <w:uiPriority w:val="99"/>
    <w:rsid w:val="00666730"/>
  </w:style>
  <w:style w:type="numbering" w:customStyle="1" w:styleId="1431217">
    <w:name w:val="Маркированный дефисы1431217"/>
    <w:uiPriority w:val="99"/>
    <w:rsid w:val="00666730"/>
  </w:style>
  <w:style w:type="numbering" w:customStyle="1" w:styleId="1017">
    <w:name w:val="Маркированный_знаки1017"/>
    <w:basedOn w:val="afd"/>
    <w:rsid w:val="00666730"/>
  </w:style>
  <w:style w:type="numbering" w:customStyle="1" w:styleId="2178">
    <w:name w:val="Маркированный217"/>
    <w:rsid w:val="00666730"/>
  </w:style>
  <w:style w:type="numbering" w:customStyle="1" w:styleId="11217">
    <w:name w:val="Маркированный дефисы11217"/>
    <w:uiPriority w:val="99"/>
    <w:rsid w:val="00666730"/>
  </w:style>
  <w:style w:type="numbering" w:customStyle="1" w:styleId="21171">
    <w:name w:val="Стиль маркированный2117"/>
    <w:basedOn w:val="afd"/>
    <w:rsid w:val="00666730"/>
  </w:style>
  <w:style w:type="numbering" w:customStyle="1" w:styleId="21172">
    <w:name w:val="Маркированный дефисы2117"/>
    <w:uiPriority w:val="99"/>
    <w:rsid w:val="00666730"/>
  </w:style>
  <w:style w:type="numbering" w:customStyle="1" w:styleId="21173">
    <w:name w:val="Список нумерованный2117"/>
    <w:basedOn w:val="afd"/>
    <w:rsid w:val="00666730"/>
  </w:style>
  <w:style w:type="numbering" w:customStyle="1" w:styleId="31172">
    <w:name w:val="Список заголовков3117"/>
    <w:rsid w:val="00666730"/>
  </w:style>
  <w:style w:type="numbering" w:customStyle="1" w:styleId="22117">
    <w:name w:val="Список заголовков22117"/>
    <w:rsid w:val="00666730"/>
  </w:style>
  <w:style w:type="numbering" w:customStyle="1" w:styleId="21174">
    <w:name w:val="Нумерованный_многоуровневый2117"/>
    <w:uiPriority w:val="99"/>
    <w:rsid w:val="00666730"/>
  </w:style>
  <w:style w:type="numbering" w:customStyle="1" w:styleId="1432117">
    <w:name w:val="Маркированный дефисы1432117"/>
    <w:uiPriority w:val="99"/>
    <w:rsid w:val="00666730"/>
  </w:style>
  <w:style w:type="numbering" w:customStyle="1" w:styleId="112170">
    <w:name w:val="Стиль маркированный11217"/>
    <w:basedOn w:val="afd"/>
    <w:rsid w:val="00666730"/>
  </w:style>
  <w:style w:type="numbering" w:customStyle="1" w:styleId="12117">
    <w:name w:val="Маркированный дефисы12117"/>
    <w:uiPriority w:val="99"/>
    <w:rsid w:val="00666730"/>
  </w:style>
  <w:style w:type="numbering" w:customStyle="1" w:styleId="112171">
    <w:name w:val="Список нумерованный11217"/>
    <w:basedOn w:val="afd"/>
    <w:rsid w:val="00666730"/>
  </w:style>
  <w:style w:type="numbering" w:customStyle="1" w:styleId="112172">
    <w:name w:val="Список заголовков11217"/>
    <w:rsid w:val="00666730"/>
  </w:style>
  <w:style w:type="numbering" w:customStyle="1" w:styleId="211217">
    <w:name w:val="Список заголовков211217"/>
    <w:rsid w:val="00666730"/>
  </w:style>
  <w:style w:type="numbering" w:customStyle="1" w:styleId="111174">
    <w:name w:val="Нумерованный_многоуровневый11117"/>
    <w:uiPriority w:val="99"/>
    <w:rsid w:val="00666730"/>
  </w:style>
  <w:style w:type="numbering" w:customStyle="1" w:styleId="14311117">
    <w:name w:val="Маркированный дефисы14311117"/>
    <w:uiPriority w:val="99"/>
    <w:rsid w:val="00666730"/>
  </w:style>
  <w:style w:type="numbering" w:customStyle="1" w:styleId="11177">
    <w:name w:val="Маркированный_знаки1117"/>
    <w:basedOn w:val="afd"/>
    <w:rsid w:val="00666730"/>
  </w:style>
  <w:style w:type="numbering" w:customStyle="1" w:styleId="11178">
    <w:name w:val="Маркированный1117"/>
    <w:rsid w:val="00666730"/>
  </w:style>
  <w:style w:type="numbering" w:customStyle="1" w:styleId="23117">
    <w:name w:val="Список заголовков23117"/>
    <w:rsid w:val="00666730"/>
  </w:style>
  <w:style w:type="numbering" w:customStyle="1" w:styleId="21175">
    <w:name w:val="Маркированный_знаки2117"/>
    <w:basedOn w:val="afd"/>
    <w:rsid w:val="00666730"/>
  </w:style>
  <w:style w:type="numbering" w:customStyle="1" w:styleId="31173">
    <w:name w:val="Маркированный дефисы3117"/>
    <w:uiPriority w:val="99"/>
    <w:rsid w:val="00666730"/>
  </w:style>
  <w:style w:type="numbering" w:customStyle="1" w:styleId="31174">
    <w:name w:val="Маркированный_знаки3117"/>
    <w:basedOn w:val="afd"/>
    <w:rsid w:val="00666730"/>
  </w:style>
  <w:style w:type="numbering" w:customStyle="1" w:styleId="4117">
    <w:name w:val="Маркированный_знаки4117"/>
    <w:basedOn w:val="afd"/>
    <w:rsid w:val="00666730"/>
  </w:style>
  <w:style w:type="numbering" w:customStyle="1" w:styleId="41170">
    <w:name w:val="Маркированный дефисы4117"/>
    <w:uiPriority w:val="99"/>
    <w:rsid w:val="00666730"/>
  </w:style>
  <w:style w:type="numbering" w:customStyle="1" w:styleId="5117">
    <w:name w:val="Маркированный_знаки5117"/>
    <w:basedOn w:val="afd"/>
    <w:rsid w:val="00666730"/>
  </w:style>
  <w:style w:type="numbering" w:customStyle="1" w:styleId="51170">
    <w:name w:val="Маркированный дефисы5117"/>
    <w:uiPriority w:val="99"/>
    <w:rsid w:val="00666730"/>
  </w:style>
  <w:style w:type="numbering" w:customStyle="1" w:styleId="6117">
    <w:name w:val="Маркированный_знаки6117"/>
    <w:basedOn w:val="afd"/>
    <w:rsid w:val="00666730"/>
  </w:style>
  <w:style w:type="numbering" w:customStyle="1" w:styleId="61170">
    <w:name w:val="Маркированный дефисы6117"/>
    <w:uiPriority w:val="99"/>
    <w:rsid w:val="00666730"/>
  </w:style>
  <w:style w:type="numbering" w:customStyle="1" w:styleId="7117">
    <w:name w:val="Маркированный_знаки7117"/>
    <w:basedOn w:val="afd"/>
    <w:rsid w:val="00666730"/>
  </w:style>
  <w:style w:type="numbering" w:customStyle="1" w:styleId="71170">
    <w:name w:val="Маркированный дефисы7117"/>
    <w:uiPriority w:val="99"/>
    <w:rsid w:val="00666730"/>
  </w:style>
  <w:style w:type="numbering" w:customStyle="1" w:styleId="8117">
    <w:name w:val="Маркированный_знаки8117"/>
    <w:basedOn w:val="afd"/>
    <w:rsid w:val="00666730"/>
  </w:style>
  <w:style w:type="numbering" w:customStyle="1" w:styleId="9117">
    <w:name w:val="Маркированный_знаки9117"/>
    <w:basedOn w:val="afd"/>
    <w:rsid w:val="00666730"/>
  </w:style>
  <w:style w:type="numbering" w:customStyle="1" w:styleId="81170">
    <w:name w:val="Маркированный дефисы8117"/>
    <w:uiPriority w:val="99"/>
    <w:rsid w:val="00666730"/>
  </w:style>
  <w:style w:type="numbering" w:customStyle="1" w:styleId="4173">
    <w:name w:val="Нет списка417"/>
    <w:next w:val="afd"/>
    <w:uiPriority w:val="99"/>
    <w:semiHidden/>
    <w:unhideWhenUsed/>
    <w:rsid w:val="00666730"/>
  </w:style>
  <w:style w:type="table" w:customStyle="1" w:styleId="2277">
    <w:name w:val="Сетка таблицы227"/>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2">
    <w:name w:val="Нет списка517"/>
    <w:next w:val="afd"/>
    <w:uiPriority w:val="99"/>
    <w:semiHidden/>
    <w:unhideWhenUsed/>
    <w:rsid w:val="00666730"/>
  </w:style>
  <w:style w:type="table" w:customStyle="1" w:styleId="3174">
    <w:name w:val="Сетка таблицы317"/>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7">
    <w:name w:val="Маркированный дефисы1417"/>
    <w:uiPriority w:val="99"/>
    <w:rsid w:val="00666730"/>
  </w:style>
  <w:style w:type="numbering" w:customStyle="1" w:styleId="13170">
    <w:name w:val="Нет списка1317"/>
    <w:next w:val="afd"/>
    <w:uiPriority w:val="99"/>
    <w:semiHidden/>
    <w:unhideWhenUsed/>
    <w:rsid w:val="00666730"/>
  </w:style>
  <w:style w:type="table" w:customStyle="1" w:styleId="11276">
    <w:name w:val="Сетка таблицы112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9">
    <w:name w:val="Сетка таблицы светлая127"/>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71">
    <w:name w:val="Нет списка617"/>
    <w:next w:val="afd"/>
    <w:uiPriority w:val="99"/>
    <w:semiHidden/>
    <w:unhideWhenUsed/>
    <w:rsid w:val="00666730"/>
  </w:style>
  <w:style w:type="table" w:customStyle="1" w:styleId="4174">
    <w:name w:val="Сетка таблицы417"/>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70">
    <w:name w:val="Нет списка1417"/>
    <w:next w:val="afd"/>
    <w:uiPriority w:val="99"/>
    <w:semiHidden/>
    <w:unhideWhenUsed/>
    <w:rsid w:val="00666730"/>
  </w:style>
  <w:style w:type="table" w:customStyle="1" w:styleId="12176">
    <w:name w:val="Сетка таблицы121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9">
    <w:name w:val="Сетка таблицы светлая1117"/>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76">
    <w:name w:val="Нет списка2117"/>
    <w:next w:val="afd"/>
    <w:uiPriority w:val="99"/>
    <w:semiHidden/>
    <w:unhideWhenUsed/>
    <w:rsid w:val="00666730"/>
  </w:style>
  <w:style w:type="table" w:customStyle="1" w:styleId="21177">
    <w:name w:val="Сетка таблицы211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7">
    <w:name w:val="Список нумерованный31117"/>
    <w:rsid w:val="00666730"/>
  </w:style>
  <w:style w:type="numbering" w:customStyle="1" w:styleId="13171">
    <w:name w:val="Список нумерованный1317"/>
    <w:rsid w:val="00666730"/>
  </w:style>
  <w:style w:type="numbering" w:customStyle="1" w:styleId="1617">
    <w:name w:val="Маркированный дефисы1617"/>
    <w:uiPriority w:val="99"/>
    <w:rsid w:val="00666730"/>
  </w:style>
  <w:style w:type="numbering" w:customStyle="1" w:styleId="21317">
    <w:name w:val="Список заголовков21317"/>
    <w:rsid w:val="00666730"/>
  </w:style>
  <w:style w:type="numbering" w:customStyle="1" w:styleId="311170">
    <w:name w:val="_Списки заголовков31117"/>
    <w:uiPriority w:val="99"/>
    <w:rsid w:val="00666730"/>
  </w:style>
  <w:style w:type="numbering" w:customStyle="1" w:styleId="111175">
    <w:name w:val="Нет списка11117"/>
    <w:next w:val="afd"/>
    <w:uiPriority w:val="99"/>
    <w:semiHidden/>
    <w:unhideWhenUsed/>
    <w:rsid w:val="00666730"/>
  </w:style>
  <w:style w:type="table" w:customStyle="1" w:styleId="111176">
    <w:name w:val="Сетка таблицы1111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3">
    <w:name w:val="Сетка таблицы517"/>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72">
    <w:name w:val="Сетка таблицы427"/>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3">
    <w:name w:val="Нет списка39"/>
    <w:next w:val="afd"/>
    <w:uiPriority w:val="99"/>
    <w:semiHidden/>
    <w:unhideWhenUsed/>
    <w:rsid w:val="00666730"/>
  </w:style>
  <w:style w:type="numbering" w:customStyle="1" w:styleId="1291">
    <w:name w:val="Нет списка129"/>
    <w:next w:val="afd"/>
    <w:uiPriority w:val="99"/>
    <w:semiHidden/>
    <w:unhideWhenUsed/>
    <w:rsid w:val="00666730"/>
  </w:style>
  <w:style w:type="table" w:customStyle="1" w:styleId="303">
    <w:name w:val="Сетка таблицы30"/>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f">
    <w:name w:val="Стиль маркированный14"/>
    <w:basedOn w:val="afd"/>
    <w:rsid w:val="00666730"/>
  </w:style>
  <w:style w:type="numbering" w:customStyle="1" w:styleId="400">
    <w:name w:val="Маркированный дефисы40"/>
    <w:uiPriority w:val="99"/>
    <w:rsid w:val="00666730"/>
  </w:style>
  <w:style w:type="table" w:customStyle="1" w:styleId="1202">
    <w:name w:val="Сетка таблицы12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
    <w:name w:val="Список заголовков219"/>
    <w:rsid w:val="00666730"/>
  </w:style>
  <w:style w:type="numbering" w:customStyle="1" w:styleId="2192">
    <w:name w:val="Нет списка219"/>
    <w:next w:val="afd"/>
    <w:uiPriority w:val="99"/>
    <w:semiHidden/>
    <w:unhideWhenUsed/>
    <w:rsid w:val="00666730"/>
  </w:style>
  <w:style w:type="numbering" w:customStyle="1" w:styleId="1292">
    <w:name w:val="Список нумерованный129"/>
    <w:basedOn w:val="afd"/>
    <w:rsid w:val="00666730"/>
  </w:style>
  <w:style w:type="numbering" w:customStyle="1" w:styleId="11200">
    <w:name w:val="Нет списка1120"/>
    <w:next w:val="afd"/>
    <w:uiPriority w:val="99"/>
    <w:semiHidden/>
    <w:unhideWhenUsed/>
    <w:rsid w:val="00666730"/>
  </w:style>
  <w:style w:type="numbering" w:customStyle="1" w:styleId="11191">
    <w:name w:val="Стиль маркированный1119"/>
    <w:basedOn w:val="afd"/>
    <w:rsid w:val="00666730"/>
  </w:style>
  <w:style w:type="numbering" w:customStyle="1" w:styleId="11192">
    <w:name w:val="Маркированный дефисы1119"/>
    <w:uiPriority w:val="99"/>
    <w:rsid w:val="00666730"/>
  </w:style>
  <w:style w:type="numbering" w:customStyle="1" w:styleId="11193">
    <w:name w:val="Список нумерованный1119"/>
    <w:basedOn w:val="afd"/>
    <w:rsid w:val="00666730"/>
  </w:style>
  <w:style w:type="numbering" w:customStyle="1" w:styleId="11194">
    <w:name w:val="Список заголовков1119"/>
    <w:rsid w:val="00666730"/>
  </w:style>
  <w:style w:type="numbering" w:customStyle="1" w:styleId="21119">
    <w:name w:val="Список заголовков21119"/>
    <w:rsid w:val="00666730"/>
  </w:style>
  <w:style w:type="numbering" w:customStyle="1" w:styleId="1203">
    <w:name w:val="Нумерованный_многоуровневый120"/>
    <w:uiPriority w:val="99"/>
    <w:rsid w:val="00666730"/>
  </w:style>
  <w:style w:type="numbering" w:customStyle="1" w:styleId="143120">
    <w:name w:val="Маркированный дефисы143120"/>
    <w:uiPriority w:val="99"/>
    <w:rsid w:val="00666730"/>
  </w:style>
  <w:style w:type="numbering" w:customStyle="1" w:styleId="111100">
    <w:name w:val="Маркированный дефисы11110"/>
    <w:uiPriority w:val="99"/>
    <w:rsid w:val="00666730"/>
  </w:style>
  <w:style w:type="numbering" w:customStyle="1" w:styleId="2103">
    <w:name w:val="Стиль маркированный210"/>
    <w:basedOn w:val="afd"/>
    <w:rsid w:val="00666730"/>
  </w:style>
  <w:style w:type="numbering" w:customStyle="1" w:styleId="2200">
    <w:name w:val="Маркированный дефисы220"/>
    <w:uiPriority w:val="99"/>
    <w:rsid w:val="00666730"/>
  </w:style>
  <w:style w:type="numbering" w:customStyle="1" w:styleId="2104">
    <w:name w:val="Список нумерованный210"/>
    <w:basedOn w:val="afd"/>
    <w:rsid w:val="00666730"/>
  </w:style>
  <w:style w:type="numbering" w:customStyle="1" w:styleId="3101">
    <w:name w:val="Список заголовков310"/>
    <w:rsid w:val="00666730"/>
  </w:style>
  <w:style w:type="numbering" w:customStyle="1" w:styleId="22100">
    <w:name w:val="Список заголовков2210"/>
    <w:rsid w:val="00666730"/>
  </w:style>
  <w:style w:type="numbering" w:customStyle="1" w:styleId="2105">
    <w:name w:val="Нумерованный_многоуровневый210"/>
    <w:uiPriority w:val="99"/>
    <w:rsid w:val="00666730"/>
  </w:style>
  <w:style w:type="numbering" w:customStyle="1" w:styleId="143210">
    <w:name w:val="Маркированный дефисы143210"/>
    <w:uiPriority w:val="99"/>
    <w:rsid w:val="00666730"/>
  </w:style>
  <w:style w:type="numbering" w:customStyle="1" w:styleId="111101">
    <w:name w:val="Стиль маркированный11110"/>
    <w:basedOn w:val="afd"/>
    <w:rsid w:val="00666730"/>
  </w:style>
  <w:style w:type="numbering" w:customStyle="1" w:styleId="12100">
    <w:name w:val="Маркированный дефисы1210"/>
    <w:uiPriority w:val="99"/>
    <w:rsid w:val="00666730"/>
  </w:style>
  <w:style w:type="numbering" w:customStyle="1" w:styleId="111102">
    <w:name w:val="Список нумерованный11110"/>
    <w:basedOn w:val="afd"/>
    <w:rsid w:val="00666730"/>
  </w:style>
  <w:style w:type="numbering" w:customStyle="1" w:styleId="111103">
    <w:name w:val="Список заголовков11110"/>
    <w:rsid w:val="00666730"/>
  </w:style>
  <w:style w:type="numbering" w:customStyle="1" w:styleId="2111100">
    <w:name w:val="Список заголовков211110"/>
    <w:rsid w:val="00666730"/>
  </w:style>
  <w:style w:type="numbering" w:customStyle="1" w:styleId="11106">
    <w:name w:val="Нумерованный_многоуровневый1110"/>
    <w:uiPriority w:val="99"/>
    <w:rsid w:val="00666730"/>
  </w:style>
  <w:style w:type="numbering" w:customStyle="1" w:styleId="1431110">
    <w:name w:val="Маркированный дефисы1431110"/>
    <w:uiPriority w:val="99"/>
    <w:rsid w:val="00666730"/>
  </w:style>
  <w:style w:type="numbering" w:customStyle="1" w:styleId="1107">
    <w:name w:val="Маркированный_знаки110"/>
    <w:basedOn w:val="afd"/>
    <w:rsid w:val="00666730"/>
  </w:style>
  <w:style w:type="numbering" w:customStyle="1" w:styleId="1108">
    <w:name w:val="Маркированный110"/>
    <w:rsid w:val="00666730"/>
  </w:style>
  <w:style w:type="numbering" w:customStyle="1" w:styleId="23100">
    <w:name w:val="Список заголовков2310"/>
    <w:rsid w:val="00666730"/>
  </w:style>
  <w:style w:type="numbering" w:customStyle="1" w:styleId="2106">
    <w:name w:val="Маркированный_знаки210"/>
    <w:basedOn w:val="afd"/>
    <w:rsid w:val="00666730"/>
  </w:style>
  <w:style w:type="numbering" w:customStyle="1" w:styleId="3190">
    <w:name w:val="Маркированный дефисы319"/>
    <w:uiPriority w:val="99"/>
    <w:rsid w:val="00666730"/>
  </w:style>
  <w:style w:type="numbering" w:customStyle="1" w:styleId="3102">
    <w:name w:val="Маркированный_знаки310"/>
    <w:basedOn w:val="afd"/>
    <w:rsid w:val="00666730"/>
  </w:style>
  <w:style w:type="numbering" w:customStyle="1" w:styleId="4100">
    <w:name w:val="Маркированный_знаки410"/>
    <w:basedOn w:val="afd"/>
    <w:rsid w:val="00666730"/>
  </w:style>
  <w:style w:type="numbering" w:customStyle="1" w:styleId="4101">
    <w:name w:val="Маркированный дефисы410"/>
    <w:uiPriority w:val="99"/>
    <w:rsid w:val="00666730"/>
  </w:style>
  <w:style w:type="numbering" w:customStyle="1" w:styleId="5100">
    <w:name w:val="Маркированный_знаки510"/>
    <w:basedOn w:val="afd"/>
    <w:rsid w:val="00666730"/>
  </w:style>
  <w:style w:type="numbering" w:customStyle="1" w:styleId="5101">
    <w:name w:val="Маркированный дефисы510"/>
    <w:uiPriority w:val="99"/>
    <w:rsid w:val="00666730"/>
  </w:style>
  <w:style w:type="numbering" w:customStyle="1" w:styleId="6100">
    <w:name w:val="Маркированный_знаки610"/>
    <w:basedOn w:val="afd"/>
    <w:rsid w:val="00666730"/>
  </w:style>
  <w:style w:type="numbering" w:customStyle="1" w:styleId="6101">
    <w:name w:val="Маркированный дефисы610"/>
    <w:uiPriority w:val="99"/>
    <w:rsid w:val="00666730"/>
  </w:style>
  <w:style w:type="numbering" w:customStyle="1" w:styleId="7100">
    <w:name w:val="Маркированный_знаки710"/>
    <w:basedOn w:val="afd"/>
    <w:rsid w:val="00666730"/>
  </w:style>
  <w:style w:type="numbering" w:customStyle="1" w:styleId="7101">
    <w:name w:val="Маркированный дефисы710"/>
    <w:uiPriority w:val="99"/>
    <w:rsid w:val="00666730"/>
  </w:style>
  <w:style w:type="numbering" w:customStyle="1" w:styleId="8100">
    <w:name w:val="Маркированный_знаки810"/>
    <w:basedOn w:val="afd"/>
    <w:rsid w:val="00666730"/>
  </w:style>
  <w:style w:type="numbering" w:customStyle="1" w:styleId="9100">
    <w:name w:val="Маркированный_знаки910"/>
    <w:basedOn w:val="afd"/>
    <w:rsid w:val="00666730"/>
  </w:style>
  <w:style w:type="numbering" w:customStyle="1" w:styleId="8101">
    <w:name w:val="Маркированный дефисы810"/>
    <w:uiPriority w:val="99"/>
    <w:rsid w:val="00666730"/>
  </w:style>
  <w:style w:type="numbering" w:customStyle="1" w:styleId="3103">
    <w:name w:val="Нет списка310"/>
    <w:next w:val="afd"/>
    <w:uiPriority w:val="99"/>
    <w:semiHidden/>
    <w:unhideWhenUsed/>
    <w:rsid w:val="00666730"/>
  </w:style>
  <w:style w:type="numbering" w:customStyle="1" w:styleId="493">
    <w:name w:val="Список заголовков49"/>
    <w:rsid w:val="00666730"/>
  </w:style>
  <w:style w:type="numbering" w:customStyle="1" w:styleId="12101">
    <w:name w:val="Нет списка1210"/>
    <w:next w:val="afd"/>
    <w:uiPriority w:val="99"/>
    <w:semiHidden/>
    <w:unhideWhenUsed/>
    <w:rsid w:val="00666730"/>
  </w:style>
  <w:style w:type="numbering" w:customStyle="1" w:styleId="1293">
    <w:name w:val="Стиль маркированный129"/>
    <w:basedOn w:val="afd"/>
    <w:rsid w:val="00666730"/>
  </w:style>
  <w:style w:type="numbering" w:customStyle="1" w:styleId="1390">
    <w:name w:val="Маркированный дефисы139"/>
    <w:uiPriority w:val="99"/>
    <w:rsid w:val="00666730"/>
  </w:style>
  <w:style w:type="numbering" w:customStyle="1" w:styleId="12102">
    <w:name w:val="Список нумерованный1210"/>
    <w:basedOn w:val="afd"/>
    <w:rsid w:val="00666730"/>
  </w:style>
  <w:style w:type="numbering" w:customStyle="1" w:styleId="1294">
    <w:name w:val="Список заголовков129"/>
    <w:rsid w:val="00666730"/>
  </w:style>
  <w:style w:type="numbering" w:customStyle="1" w:styleId="21290">
    <w:name w:val="Список заголовков2129"/>
    <w:rsid w:val="00666730"/>
  </w:style>
  <w:style w:type="numbering" w:customStyle="1" w:styleId="1295">
    <w:name w:val="Нумерованный_многоуровневый129"/>
    <w:uiPriority w:val="99"/>
    <w:rsid w:val="00666730"/>
  </w:style>
  <w:style w:type="numbering" w:customStyle="1" w:styleId="143129">
    <w:name w:val="Маркированный дефисы143129"/>
    <w:uiPriority w:val="99"/>
    <w:rsid w:val="00666730"/>
  </w:style>
  <w:style w:type="numbering" w:customStyle="1" w:styleId="1090">
    <w:name w:val="Маркированный_знаки109"/>
    <w:basedOn w:val="afd"/>
    <w:rsid w:val="00666730"/>
  </w:style>
  <w:style w:type="numbering" w:customStyle="1" w:styleId="298">
    <w:name w:val="Маркированный29"/>
    <w:rsid w:val="00666730"/>
  </w:style>
  <w:style w:type="numbering" w:customStyle="1" w:styleId="11290">
    <w:name w:val="Маркированный дефисы1129"/>
    <w:uiPriority w:val="99"/>
    <w:rsid w:val="00666730"/>
  </w:style>
  <w:style w:type="numbering" w:customStyle="1" w:styleId="2193">
    <w:name w:val="Стиль маркированный219"/>
    <w:basedOn w:val="afd"/>
    <w:rsid w:val="00666730"/>
  </w:style>
  <w:style w:type="numbering" w:customStyle="1" w:styleId="21100">
    <w:name w:val="Маркированный дефисы2110"/>
    <w:uiPriority w:val="99"/>
    <w:rsid w:val="00666730"/>
  </w:style>
  <w:style w:type="numbering" w:customStyle="1" w:styleId="2194">
    <w:name w:val="Список нумерованный219"/>
    <w:basedOn w:val="afd"/>
    <w:rsid w:val="00666730"/>
  </w:style>
  <w:style w:type="numbering" w:customStyle="1" w:styleId="3191">
    <w:name w:val="Список заголовков319"/>
    <w:rsid w:val="00666730"/>
  </w:style>
  <w:style w:type="numbering" w:customStyle="1" w:styleId="22190">
    <w:name w:val="Список заголовков2219"/>
    <w:rsid w:val="00666730"/>
  </w:style>
  <w:style w:type="numbering" w:customStyle="1" w:styleId="2195">
    <w:name w:val="Нумерованный_многоуровневый219"/>
    <w:uiPriority w:val="99"/>
    <w:rsid w:val="00666730"/>
  </w:style>
  <w:style w:type="numbering" w:customStyle="1" w:styleId="143219">
    <w:name w:val="Маркированный дефисы143219"/>
    <w:uiPriority w:val="99"/>
    <w:rsid w:val="00666730"/>
  </w:style>
  <w:style w:type="numbering" w:customStyle="1" w:styleId="11291">
    <w:name w:val="Стиль маркированный1129"/>
    <w:basedOn w:val="afd"/>
    <w:rsid w:val="00666730"/>
  </w:style>
  <w:style w:type="numbering" w:customStyle="1" w:styleId="12190">
    <w:name w:val="Маркированный дефисы1219"/>
    <w:uiPriority w:val="99"/>
    <w:rsid w:val="00666730"/>
  </w:style>
  <w:style w:type="numbering" w:customStyle="1" w:styleId="11292">
    <w:name w:val="Список нумерованный1129"/>
    <w:basedOn w:val="afd"/>
    <w:rsid w:val="00666730"/>
  </w:style>
  <w:style w:type="numbering" w:customStyle="1" w:styleId="11293">
    <w:name w:val="Список заголовков1129"/>
    <w:rsid w:val="00666730"/>
  </w:style>
  <w:style w:type="numbering" w:customStyle="1" w:styleId="211290">
    <w:name w:val="Список заголовков21129"/>
    <w:rsid w:val="00666730"/>
  </w:style>
  <w:style w:type="numbering" w:customStyle="1" w:styleId="11195">
    <w:name w:val="Нумерованный_многоуровневый1119"/>
    <w:uiPriority w:val="99"/>
    <w:rsid w:val="00666730"/>
  </w:style>
  <w:style w:type="numbering" w:customStyle="1" w:styleId="1431119">
    <w:name w:val="Маркированный дефисы1431119"/>
    <w:uiPriority w:val="99"/>
    <w:rsid w:val="00666730"/>
  </w:style>
  <w:style w:type="numbering" w:customStyle="1" w:styleId="1197">
    <w:name w:val="Маркированный_знаки119"/>
    <w:basedOn w:val="afd"/>
    <w:rsid w:val="00666730"/>
  </w:style>
  <w:style w:type="numbering" w:customStyle="1" w:styleId="1198">
    <w:name w:val="Маркированный119"/>
    <w:rsid w:val="00666730"/>
  </w:style>
  <w:style w:type="numbering" w:customStyle="1" w:styleId="2319">
    <w:name w:val="Список заголовков2319"/>
    <w:rsid w:val="00666730"/>
  </w:style>
  <w:style w:type="numbering" w:customStyle="1" w:styleId="2196">
    <w:name w:val="Маркированный_знаки219"/>
    <w:basedOn w:val="afd"/>
    <w:rsid w:val="00666730"/>
  </w:style>
  <w:style w:type="numbering" w:customStyle="1" w:styleId="31100">
    <w:name w:val="Маркированный дефисы3110"/>
    <w:uiPriority w:val="99"/>
    <w:rsid w:val="00666730"/>
  </w:style>
  <w:style w:type="numbering" w:customStyle="1" w:styleId="3192">
    <w:name w:val="Маркированный_знаки319"/>
    <w:basedOn w:val="afd"/>
    <w:rsid w:val="00666730"/>
  </w:style>
  <w:style w:type="numbering" w:customStyle="1" w:styleId="4190">
    <w:name w:val="Маркированный_знаки419"/>
    <w:basedOn w:val="afd"/>
    <w:rsid w:val="00666730"/>
  </w:style>
  <w:style w:type="numbering" w:customStyle="1" w:styleId="4191">
    <w:name w:val="Маркированный дефисы419"/>
    <w:uiPriority w:val="99"/>
    <w:rsid w:val="00666730"/>
  </w:style>
  <w:style w:type="numbering" w:customStyle="1" w:styleId="519">
    <w:name w:val="Маркированный_знаки519"/>
    <w:basedOn w:val="afd"/>
    <w:rsid w:val="00666730"/>
  </w:style>
  <w:style w:type="numbering" w:customStyle="1" w:styleId="5190">
    <w:name w:val="Маркированный дефисы519"/>
    <w:uiPriority w:val="99"/>
    <w:rsid w:val="00666730"/>
  </w:style>
  <w:style w:type="numbering" w:customStyle="1" w:styleId="619">
    <w:name w:val="Маркированный_знаки619"/>
    <w:basedOn w:val="afd"/>
    <w:rsid w:val="00666730"/>
  </w:style>
  <w:style w:type="numbering" w:customStyle="1" w:styleId="6190">
    <w:name w:val="Маркированный дефисы619"/>
    <w:uiPriority w:val="99"/>
    <w:rsid w:val="00666730"/>
  </w:style>
  <w:style w:type="numbering" w:customStyle="1" w:styleId="719">
    <w:name w:val="Маркированный_знаки719"/>
    <w:basedOn w:val="afd"/>
    <w:rsid w:val="00666730"/>
  </w:style>
  <w:style w:type="numbering" w:customStyle="1" w:styleId="7190">
    <w:name w:val="Маркированный дефисы719"/>
    <w:uiPriority w:val="99"/>
    <w:rsid w:val="00666730"/>
  </w:style>
  <w:style w:type="numbering" w:customStyle="1" w:styleId="819">
    <w:name w:val="Маркированный_знаки819"/>
    <w:basedOn w:val="afd"/>
    <w:rsid w:val="00666730"/>
  </w:style>
  <w:style w:type="numbering" w:customStyle="1" w:styleId="919">
    <w:name w:val="Маркированный_знаки919"/>
    <w:basedOn w:val="afd"/>
    <w:rsid w:val="00666730"/>
  </w:style>
  <w:style w:type="numbering" w:customStyle="1" w:styleId="8190">
    <w:name w:val="Маркированный дефисы819"/>
    <w:uiPriority w:val="99"/>
    <w:rsid w:val="00666730"/>
  </w:style>
  <w:style w:type="numbering" w:customStyle="1" w:styleId="494">
    <w:name w:val="Нет списка49"/>
    <w:next w:val="afd"/>
    <w:uiPriority w:val="99"/>
    <w:semiHidden/>
    <w:unhideWhenUsed/>
    <w:rsid w:val="00666730"/>
  </w:style>
  <w:style w:type="table" w:customStyle="1" w:styleId="2107">
    <w:name w:val="Сетка таблицы210"/>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2">
    <w:name w:val="Нет списка59"/>
    <w:next w:val="afd"/>
    <w:uiPriority w:val="99"/>
    <w:semiHidden/>
    <w:unhideWhenUsed/>
    <w:rsid w:val="00666730"/>
  </w:style>
  <w:style w:type="table" w:customStyle="1" w:styleId="394">
    <w:name w:val="Сетка таблицы39"/>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0">
    <w:name w:val="Маркированный дефисы1410"/>
    <w:uiPriority w:val="99"/>
    <w:rsid w:val="00666730"/>
  </w:style>
  <w:style w:type="numbering" w:customStyle="1" w:styleId="1391">
    <w:name w:val="Нет списка139"/>
    <w:next w:val="afd"/>
    <w:uiPriority w:val="99"/>
    <w:semiHidden/>
    <w:unhideWhenUsed/>
    <w:rsid w:val="00666730"/>
  </w:style>
  <w:style w:type="table" w:customStyle="1" w:styleId="11196">
    <w:name w:val="Сетка таблицы1119"/>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9">
    <w:name w:val="Сетка таблицы светлая110"/>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92">
    <w:name w:val="Нет списка69"/>
    <w:next w:val="afd"/>
    <w:uiPriority w:val="99"/>
    <w:semiHidden/>
    <w:unhideWhenUsed/>
    <w:rsid w:val="00666730"/>
  </w:style>
  <w:style w:type="table" w:customStyle="1" w:styleId="4102">
    <w:name w:val="Сетка таблицы410"/>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1">
    <w:name w:val="Нет списка149"/>
    <w:next w:val="afd"/>
    <w:uiPriority w:val="99"/>
    <w:semiHidden/>
    <w:unhideWhenUsed/>
    <w:rsid w:val="00666730"/>
  </w:style>
  <w:style w:type="table" w:customStyle="1" w:styleId="1296">
    <w:name w:val="Сетка таблицы129"/>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9">
    <w:name w:val="Сетка таблицы светлая119"/>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01">
    <w:name w:val="Нет списка2110"/>
    <w:next w:val="afd"/>
    <w:uiPriority w:val="99"/>
    <w:semiHidden/>
    <w:unhideWhenUsed/>
    <w:rsid w:val="00666730"/>
  </w:style>
  <w:style w:type="table" w:customStyle="1" w:styleId="2197">
    <w:name w:val="Сетка таблицы219"/>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90">
    <w:name w:val="Список нумерованный3119"/>
    <w:rsid w:val="00666730"/>
  </w:style>
  <w:style w:type="numbering" w:customStyle="1" w:styleId="1392">
    <w:name w:val="Список нумерованный139"/>
    <w:rsid w:val="00666730"/>
  </w:style>
  <w:style w:type="numbering" w:customStyle="1" w:styleId="1690">
    <w:name w:val="Маркированный дефисы169"/>
    <w:uiPriority w:val="99"/>
    <w:rsid w:val="00666730"/>
  </w:style>
  <w:style w:type="numbering" w:customStyle="1" w:styleId="21390">
    <w:name w:val="Список заголовков2139"/>
    <w:rsid w:val="00666730"/>
  </w:style>
  <w:style w:type="numbering" w:customStyle="1" w:styleId="31191">
    <w:name w:val="_Списки заголовков3119"/>
    <w:uiPriority w:val="99"/>
    <w:rsid w:val="00666730"/>
  </w:style>
  <w:style w:type="numbering" w:customStyle="1" w:styleId="111104">
    <w:name w:val="Нет списка11110"/>
    <w:next w:val="afd"/>
    <w:uiPriority w:val="99"/>
    <w:semiHidden/>
    <w:unhideWhenUsed/>
    <w:rsid w:val="00666730"/>
  </w:style>
  <w:style w:type="table" w:customStyle="1" w:styleId="111105">
    <w:name w:val="Сетка таблицы1111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2">
    <w:name w:val="Нет списка78"/>
    <w:next w:val="afd"/>
    <w:uiPriority w:val="99"/>
    <w:semiHidden/>
    <w:unhideWhenUsed/>
    <w:rsid w:val="00666730"/>
  </w:style>
  <w:style w:type="numbering" w:customStyle="1" w:styleId="1580">
    <w:name w:val="Нет списка158"/>
    <w:next w:val="afd"/>
    <w:uiPriority w:val="99"/>
    <w:semiHidden/>
    <w:unhideWhenUsed/>
    <w:rsid w:val="00666730"/>
  </w:style>
  <w:style w:type="table" w:customStyle="1" w:styleId="593">
    <w:name w:val="Сетка таблицы59"/>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5">
    <w:name w:val="Стиль маркированный48"/>
    <w:basedOn w:val="afd"/>
    <w:rsid w:val="00666730"/>
  </w:style>
  <w:style w:type="numbering" w:customStyle="1" w:styleId="1780">
    <w:name w:val="Маркированный дефисы178"/>
    <w:uiPriority w:val="99"/>
    <w:rsid w:val="00666730"/>
  </w:style>
  <w:style w:type="table" w:customStyle="1" w:styleId="1383">
    <w:name w:val="Сетка таблицы13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80">
    <w:name w:val="Список заголовков288"/>
    <w:rsid w:val="00666730"/>
  </w:style>
  <w:style w:type="numbering" w:customStyle="1" w:styleId="2281">
    <w:name w:val="Нет списка228"/>
    <w:next w:val="afd"/>
    <w:uiPriority w:val="99"/>
    <w:semiHidden/>
    <w:unhideWhenUsed/>
    <w:rsid w:val="00666730"/>
  </w:style>
  <w:style w:type="numbering" w:customStyle="1" w:styleId="1482">
    <w:name w:val="Список нумерованный148"/>
    <w:basedOn w:val="afd"/>
    <w:rsid w:val="00666730"/>
  </w:style>
  <w:style w:type="numbering" w:customStyle="1" w:styleId="11284">
    <w:name w:val="Нет списка1128"/>
    <w:next w:val="afd"/>
    <w:uiPriority w:val="99"/>
    <w:semiHidden/>
    <w:unhideWhenUsed/>
    <w:rsid w:val="00666730"/>
  </w:style>
  <w:style w:type="numbering" w:customStyle="1" w:styleId="11380">
    <w:name w:val="Стиль маркированный1138"/>
    <w:basedOn w:val="afd"/>
    <w:rsid w:val="00666730"/>
  </w:style>
  <w:style w:type="numbering" w:customStyle="1" w:styleId="11381">
    <w:name w:val="Маркированный дефисы1138"/>
    <w:uiPriority w:val="99"/>
    <w:rsid w:val="00666730"/>
  </w:style>
  <w:style w:type="numbering" w:customStyle="1" w:styleId="11382">
    <w:name w:val="Список нумерованный1138"/>
    <w:basedOn w:val="afd"/>
    <w:rsid w:val="00666730"/>
  </w:style>
  <w:style w:type="numbering" w:customStyle="1" w:styleId="11383">
    <w:name w:val="Список заголовков1138"/>
    <w:rsid w:val="00666730"/>
  </w:style>
  <w:style w:type="numbering" w:customStyle="1" w:styleId="211380">
    <w:name w:val="Список заголовков21138"/>
    <w:rsid w:val="00666730"/>
  </w:style>
  <w:style w:type="numbering" w:customStyle="1" w:styleId="1384">
    <w:name w:val="Нумерованный_многоуровневый138"/>
    <w:uiPriority w:val="99"/>
    <w:rsid w:val="00666730"/>
  </w:style>
  <w:style w:type="numbering" w:customStyle="1" w:styleId="143138">
    <w:name w:val="Маркированный дефисы143138"/>
    <w:uiPriority w:val="99"/>
    <w:rsid w:val="00666730"/>
  </w:style>
  <w:style w:type="numbering" w:customStyle="1" w:styleId="111180">
    <w:name w:val="Маркированный дефисы11118"/>
    <w:uiPriority w:val="99"/>
    <w:rsid w:val="00666730"/>
  </w:style>
  <w:style w:type="numbering" w:customStyle="1" w:styleId="2282">
    <w:name w:val="Стиль маркированный228"/>
    <w:basedOn w:val="afd"/>
    <w:rsid w:val="00666730"/>
  </w:style>
  <w:style w:type="numbering" w:customStyle="1" w:styleId="2283">
    <w:name w:val="Маркированный дефисы228"/>
    <w:uiPriority w:val="99"/>
    <w:rsid w:val="00666730"/>
  </w:style>
  <w:style w:type="numbering" w:customStyle="1" w:styleId="2284">
    <w:name w:val="Список нумерованный228"/>
    <w:basedOn w:val="afd"/>
    <w:rsid w:val="00666730"/>
  </w:style>
  <w:style w:type="numbering" w:customStyle="1" w:styleId="328">
    <w:name w:val="Список заголовков328"/>
    <w:rsid w:val="00666730"/>
  </w:style>
  <w:style w:type="numbering" w:customStyle="1" w:styleId="22280">
    <w:name w:val="Список заголовков2228"/>
    <w:rsid w:val="00666730"/>
  </w:style>
  <w:style w:type="numbering" w:customStyle="1" w:styleId="2285">
    <w:name w:val="Нумерованный_многоуровневый228"/>
    <w:uiPriority w:val="99"/>
    <w:rsid w:val="00666730"/>
  </w:style>
  <w:style w:type="numbering" w:customStyle="1" w:styleId="143228">
    <w:name w:val="Маркированный дефисы143228"/>
    <w:uiPriority w:val="99"/>
    <w:rsid w:val="00666730"/>
  </w:style>
  <w:style w:type="numbering" w:customStyle="1" w:styleId="111181">
    <w:name w:val="Стиль маркированный11118"/>
    <w:basedOn w:val="afd"/>
    <w:rsid w:val="00666730"/>
  </w:style>
  <w:style w:type="numbering" w:customStyle="1" w:styleId="12280">
    <w:name w:val="Маркированный дефисы1228"/>
    <w:uiPriority w:val="99"/>
    <w:rsid w:val="00666730"/>
  </w:style>
  <w:style w:type="numbering" w:customStyle="1" w:styleId="111182">
    <w:name w:val="Список нумерованный11118"/>
    <w:basedOn w:val="afd"/>
    <w:rsid w:val="00666730"/>
  </w:style>
  <w:style w:type="numbering" w:customStyle="1" w:styleId="111183">
    <w:name w:val="Список заголовков11118"/>
    <w:rsid w:val="00666730"/>
  </w:style>
  <w:style w:type="numbering" w:customStyle="1" w:styleId="211118">
    <w:name w:val="Список заголовков211118"/>
    <w:rsid w:val="00666730"/>
  </w:style>
  <w:style w:type="numbering" w:customStyle="1" w:styleId="11285">
    <w:name w:val="Нумерованный_многоуровневый1128"/>
    <w:uiPriority w:val="99"/>
    <w:rsid w:val="00666730"/>
  </w:style>
  <w:style w:type="numbering" w:customStyle="1" w:styleId="1431128">
    <w:name w:val="Маркированный дефисы1431128"/>
    <w:uiPriority w:val="99"/>
    <w:rsid w:val="00666730"/>
  </w:style>
  <w:style w:type="numbering" w:customStyle="1" w:styleId="1287">
    <w:name w:val="Маркированный_знаки128"/>
    <w:basedOn w:val="afd"/>
    <w:rsid w:val="00666730"/>
  </w:style>
  <w:style w:type="numbering" w:customStyle="1" w:styleId="1288">
    <w:name w:val="Маркированный128"/>
    <w:rsid w:val="00666730"/>
  </w:style>
  <w:style w:type="numbering" w:customStyle="1" w:styleId="2328">
    <w:name w:val="Список заголовков2328"/>
    <w:rsid w:val="00666730"/>
  </w:style>
  <w:style w:type="numbering" w:customStyle="1" w:styleId="2286">
    <w:name w:val="Маркированный_знаки228"/>
    <w:basedOn w:val="afd"/>
    <w:rsid w:val="00666730"/>
  </w:style>
  <w:style w:type="numbering" w:customStyle="1" w:styleId="3280">
    <w:name w:val="Маркированный дефисы328"/>
    <w:uiPriority w:val="99"/>
    <w:rsid w:val="00666730"/>
  </w:style>
  <w:style w:type="numbering" w:customStyle="1" w:styleId="3281">
    <w:name w:val="Маркированный_знаки328"/>
    <w:basedOn w:val="afd"/>
    <w:rsid w:val="00666730"/>
  </w:style>
  <w:style w:type="numbering" w:customStyle="1" w:styleId="428">
    <w:name w:val="Маркированный_знаки428"/>
    <w:basedOn w:val="afd"/>
    <w:rsid w:val="00666730"/>
  </w:style>
  <w:style w:type="numbering" w:customStyle="1" w:styleId="4280">
    <w:name w:val="Маркированный дефисы428"/>
    <w:uiPriority w:val="99"/>
    <w:rsid w:val="00666730"/>
  </w:style>
  <w:style w:type="numbering" w:customStyle="1" w:styleId="528">
    <w:name w:val="Маркированный_знаки528"/>
    <w:basedOn w:val="afd"/>
    <w:rsid w:val="00666730"/>
  </w:style>
  <w:style w:type="numbering" w:customStyle="1" w:styleId="5280">
    <w:name w:val="Маркированный дефисы528"/>
    <w:uiPriority w:val="99"/>
    <w:rsid w:val="00666730"/>
  </w:style>
  <w:style w:type="numbering" w:customStyle="1" w:styleId="628">
    <w:name w:val="Маркированный_знаки628"/>
    <w:basedOn w:val="afd"/>
    <w:rsid w:val="00666730"/>
  </w:style>
  <w:style w:type="numbering" w:customStyle="1" w:styleId="6280">
    <w:name w:val="Маркированный дефисы628"/>
    <w:uiPriority w:val="99"/>
    <w:rsid w:val="00666730"/>
  </w:style>
  <w:style w:type="numbering" w:customStyle="1" w:styleId="728">
    <w:name w:val="Маркированный_знаки728"/>
    <w:basedOn w:val="afd"/>
    <w:rsid w:val="00666730"/>
  </w:style>
  <w:style w:type="numbering" w:customStyle="1" w:styleId="7280">
    <w:name w:val="Маркированный дефисы728"/>
    <w:uiPriority w:val="99"/>
    <w:rsid w:val="00666730"/>
  </w:style>
  <w:style w:type="numbering" w:customStyle="1" w:styleId="828">
    <w:name w:val="Маркированный_знаки828"/>
    <w:basedOn w:val="afd"/>
    <w:rsid w:val="00666730"/>
  </w:style>
  <w:style w:type="numbering" w:customStyle="1" w:styleId="928">
    <w:name w:val="Маркированный_знаки928"/>
    <w:basedOn w:val="afd"/>
    <w:rsid w:val="00666730"/>
  </w:style>
  <w:style w:type="numbering" w:customStyle="1" w:styleId="8280">
    <w:name w:val="Маркированный дефисы828"/>
    <w:uiPriority w:val="99"/>
    <w:rsid w:val="00666730"/>
  </w:style>
  <w:style w:type="numbering" w:customStyle="1" w:styleId="3183">
    <w:name w:val="Нет списка318"/>
    <w:next w:val="afd"/>
    <w:uiPriority w:val="99"/>
    <w:semiHidden/>
    <w:unhideWhenUsed/>
    <w:rsid w:val="00666730"/>
  </w:style>
  <w:style w:type="numbering" w:customStyle="1" w:styleId="4182">
    <w:name w:val="Список заголовков418"/>
    <w:rsid w:val="00666730"/>
  </w:style>
  <w:style w:type="numbering" w:customStyle="1" w:styleId="12181">
    <w:name w:val="Нет списка1218"/>
    <w:next w:val="afd"/>
    <w:uiPriority w:val="99"/>
    <w:semiHidden/>
    <w:unhideWhenUsed/>
    <w:rsid w:val="00666730"/>
  </w:style>
  <w:style w:type="numbering" w:customStyle="1" w:styleId="12182">
    <w:name w:val="Стиль маркированный1218"/>
    <w:basedOn w:val="afd"/>
    <w:rsid w:val="00666730"/>
  </w:style>
  <w:style w:type="numbering" w:customStyle="1" w:styleId="1318">
    <w:name w:val="Маркированный дефисы1318"/>
    <w:uiPriority w:val="99"/>
    <w:rsid w:val="00666730"/>
  </w:style>
  <w:style w:type="numbering" w:customStyle="1" w:styleId="12183">
    <w:name w:val="Список нумерованный1218"/>
    <w:basedOn w:val="afd"/>
    <w:rsid w:val="00666730"/>
  </w:style>
  <w:style w:type="numbering" w:customStyle="1" w:styleId="12184">
    <w:name w:val="Список заголовков1218"/>
    <w:rsid w:val="00666730"/>
  </w:style>
  <w:style w:type="numbering" w:customStyle="1" w:styleId="21218">
    <w:name w:val="Список заголовков21218"/>
    <w:rsid w:val="00666730"/>
  </w:style>
  <w:style w:type="numbering" w:customStyle="1" w:styleId="12185">
    <w:name w:val="Нумерованный_многоуровневый1218"/>
    <w:uiPriority w:val="99"/>
    <w:rsid w:val="00666730"/>
  </w:style>
  <w:style w:type="numbering" w:customStyle="1" w:styleId="1431218">
    <w:name w:val="Маркированный дефисы1431218"/>
    <w:uiPriority w:val="99"/>
    <w:rsid w:val="00666730"/>
  </w:style>
  <w:style w:type="numbering" w:customStyle="1" w:styleId="1018">
    <w:name w:val="Маркированный_знаки1018"/>
    <w:basedOn w:val="afd"/>
    <w:rsid w:val="00666730"/>
  </w:style>
  <w:style w:type="numbering" w:customStyle="1" w:styleId="2188">
    <w:name w:val="Маркированный218"/>
    <w:rsid w:val="00666730"/>
  </w:style>
  <w:style w:type="numbering" w:customStyle="1" w:styleId="11218">
    <w:name w:val="Маркированный дефисы11218"/>
    <w:uiPriority w:val="99"/>
    <w:rsid w:val="00666730"/>
  </w:style>
  <w:style w:type="numbering" w:customStyle="1" w:styleId="21181">
    <w:name w:val="Стиль маркированный2118"/>
    <w:basedOn w:val="afd"/>
    <w:rsid w:val="00666730"/>
  </w:style>
  <w:style w:type="numbering" w:customStyle="1" w:styleId="21182">
    <w:name w:val="Маркированный дефисы2118"/>
    <w:uiPriority w:val="99"/>
    <w:rsid w:val="00666730"/>
  </w:style>
  <w:style w:type="numbering" w:customStyle="1" w:styleId="21183">
    <w:name w:val="Список нумерованный2118"/>
    <w:basedOn w:val="afd"/>
    <w:rsid w:val="00666730"/>
  </w:style>
  <w:style w:type="numbering" w:customStyle="1" w:styleId="31182">
    <w:name w:val="Список заголовков3118"/>
    <w:rsid w:val="00666730"/>
  </w:style>
  <w:style w:type="numbering" w:customStyle="1" w:styleId="22118">
    <w:name w:val="Список заголовков22118"/>
    <w:rsid w:val="00666730"/>
  </w:style>
  <w:style w:type="numbering" w:customStyle="1" w:styleId="21184">
    <w:name w:val="Нумерованный_многоуровневый2118"/>
    <w:uiPriority w:val="99"/>
    <w:rsid w:val="00666730"/>
  </w:style>
  <w:style w:type="numbering" w:customStyle="1" w:styleId="1432118">
    <w:name w:val="Маркированный дефисы1432118"/>
    <w:uiPriority w:val="99"/>
    <w:rsid w:val="00666730"/>
  </w:style>
  <w:style w:type="numbering" w:customStyle="1" w:styleId="112180">
    <w:name w:val="Стиль маркированный11218"/>
    <w:basedOn w:val="afd"/>
    <w:rsid w:val="00666730"/>
  </w:style>
  <w:style w:type="numbering" w:customStyle="1" w:styleId="12118">
    <w:name w:val="Маркированный дефисы12118"/>
    <w:uiPriority w:val="99"/>
    <w:rsid w:val="00666730"/>
  </w:style>
  <w:style w:type="numbering" w:customStyle="1" w:styleId="112181">
    <w:name w:val="Список нумерованный11218"/>
    <w:basedOn w:val="afd"/>
    <w:rsid w:val="00666730"/>
  </w:style>
  <w:style w:type="numbering" w:customStyle="1" w:styleId="112182">
    <w:name w:val="Список заголовков11218"/>
    <w:rsid w:val="00666730"/>
  </w:style>
  <w:style w:type="numbering" w:customStyle="1" w:styleId="211218">
    <w:name w:val="Список заголовков211218"/>
    <w:rsid w:val="00666730"/>
  </w:style>
  <w:style w:type="numbering" w:customStyle="1" w:styleId="111184">
    <w:name w:val="Нумерованный_многоуровневый11118"/>
    <w:uiPriority w:val="99"/>
    <w:rsid w:val="00666730"/>
  </w:style>
  <w:style w:type="numbering" w:customStyle="1" w:styleId="14311118">
    <w:name w:val="Маркированный дефисы14311118"/>
    <w:uiPriority w:val="99"/>
    <w:rsid w:val="00666730"/>
  </w:style>
  <w:style w:type="numbering" w:customStyle="1" w:styleId="11187">
    <w:name w:val="Маркированный_знаки1118"/>
    <w:basedOn w:val="afd"/>
    <w:rsid w:val="00666730"/>
  </w:style>
  <w:style w:type="numbering" w:customStyle="1" w:styleId="11188">
    <w:name w:val="Маркированный1118"/>
    <w:rsid w:val="00666730"/>
  </w:style>
  <w:style w:type="numbering" w:customStyle="1" w:styleId="23118">
    <w:name w:val="Список заголовков23118"/>
    <w:rsid w:val="00666730"/>
  </w:style>
  <w:style w:type="numbering" w:customStyle="1" w:styleId="21185">
    <w:name w:val="Маркированный_знаки2118"/>
    <w:basedOn w:val="afd"/>
    <w:rsid w:val="00666730"/>
  </w:style>
  <w:style w:type="numbering" w:customStyle="1" w:styleId="31183">
    <w:name w:val="Маркированный дефисы3118"/>
    <w:uiPriority w:val="99"/>
    <w:rsid w:val="00666730"/>
  </w:style>
  <w:style w:type="numbering" w:customStyle="1" w:styleId="31184">
    <w:name w:val="Маркированный_знаки3118"/>
    <w:basedOn w:val="afd"/>
    <w:rsid w:val="00666730"/>
  </w:style>
  <w:style w:type="numbering" w:customStyle="1" w:styleId="4118">
    <w:name w:val="Маркированный_знаки4118"/>
    <w:basedOn w:val="afd"/>
    <w:rsid w:val="00666730"/>
  </w:style>
  <w:style w:type="numbering" w:customStyle="1" w:styleId="41180">
    <w:name w:val="Маркированный дефисы4118"/>
    <w:uiPriority w:val="99"/>
    <w:rsid w:val="00666730"/>
  </w:style>
  <w:style w:type="numbering" w:customStyle="1" w:styleId="5118">
    <w:name w:val="Маркированный_знаки5118"/>
    <w:basedOn w:val="afd"/>
    <w:rsid w:val="00666730"/>
  </w:style>
  <w:style w:type="numbering" w:customStyle="1" w:styleId="51180">
    <w:name w:val="Маркированный дефисы5118"/>
    <w:uiPriority w:val="99"/>
    <w:rsid w:val="00666730"/>
  </w:style>
  <w:style w:type="numbering" w:customStyle="1" w:styleId="6118">
    <w:name w:val="Маркированный_знаки6118"/>
    <w:basedOn w:val="afd"/>
    <w:rsid w:val="00666730"/>
  </w:style>
  <w:style w:type="numbering" w:customStyle="1" w:styleId="61180">
    <w:name w:val="Маркированный дефисы6118"/>
    <w:uiPriority w:val="99"/>
    <w:rsid w:val="00666730"/>
  </w:style>
  <w:style w:type="numbering" w:customStyle="1" w:styleId="7118">
    <w:name w:val="Маркированный_знаки7118"/>
    <w:basedOn w:val="afd"/>
    <w:rsid w:val="00666730"/>
  </w:style>
  <w:style w:type="numbering" w:customStyle="1" w:styleId="71180">
    <w:name w:val="Маркированный дефисы7118"/>
    <w:uiPriority w:val="99"/>
    <w:rsid w:val="00666730"/>
  </w:style>
  <w:style w:type="numbering" w:customStyle="1" w:styleId="8118">
    <w:name w:val="Маркированный_знаки8118"/>
    <w:basedOn w:val="afd"/>
    <w:rsid w:val="00666730"/>
  </w:style>
  <w:style w:type="numbering" w:customStyle="1" w:styleId="9118">
    <w:name w:val="Маркированный_знаки9118"/>
    <w:basedOn w:val="afd"/>
    <w:rsid w:val="00666730"/>
  </w:style>
  <w:style w:type="numbering" w:customStyle="1" w:styleId="81180">
    <w:name w:val="Маркированный дефисы8118"/>
    <w:uiPriority w:val="99"/>
    <w:rsid w:val="00666730"/>
  </w:style>
  <w:style w:type="numbering" w:customStyle="1" w:styleId="4183">
    <w:name w:val="Нет списка418"/>
    <w:next w:val="afd"/>
    <w:uiPriority w:val="99"/>
    <w:semiHidden/>
    <w:unhideWhenUsed/>
    <w:rsid w:val="00666730"/>
  </w:style>
  <w:style w:type="table" w:customStyle="1" w:styleId="2287">
    <w:name w:val="Сетка таблицы228"/>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
    <w:name w:val="Нет списка518"/>
    <w:next w:val="afd"/>
    <w:uiPriority w:val="99"/>
    <w:semiHidden/>
    <w:unhideWhenUsed/>
    <w:rsid w:val="00666730"/>
  </w:style>
  <w:style w:type="table" w:customStyle="1" w:styleId="3184">
    <w:name w:val="Сетка таблицы318"/>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8">
    <w:name w:val="Маркированный дефисы1418"/>
    <w:uiPriority w:val="99"/>
    <w:rsid w:val="00666730"/>
  </w:style>
  <w:style w:type="numbering" w:customStyle="1" w:styleId="13180">
    <w:name w:val="Нет списка1318"/>
    <w:next w:val="afd"/>
    <w:uiPriority w:val="99"/>
    <w:semiHidden/>
    <w:unhideWhenUsed/>
    <w:rsid w:val="00666730"/>
  </w:style>
  <w:style w:type="table" w:customStyle="1" w:styleId="11286">
    <w:name w:val="Сетка таблицы112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9">
    <w:name w:val="Сетка таблицы светлая128"/>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81">
    <w:name w:val="Нет списка618"/>
    <w:next w:val="afd"/>
    <w:uiPriority w:val="99"/>
    <w:semiHidden/>
    <w:unhideWhenUsed/>
    <w:rsid w:val="00666730"/>
  </w:style>
  <w:style w:type="table" w:customStyle="1" w:styleId="4184">
    <w:name w:val="Сетка таблицы418"/>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80">
    <w:name w:val="Нет списка1418"/>
    <w:next w:val="afd"/>
    <w:uiPriority w:val="99"/>
    <w:semiHidden/>
    <w:unhideWhenUsed/>
    <w:rsid w:val="00666730"/>
  </w:style>
  <w:style w:type="table" w:customStyle="1" w:styleId="12186">
    <w:name w:val="Сетка таблицы121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9">
    <w:name w:val="Сетка таблицы светлая1118"/>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86">
    <w:name w:val="Нет списка2118"/>
    <w:next w:val="afd"/>
    <w:uiPriority w:val="99"/>
    <w:semiHidden/>
    <w:unhideWhenUsed/>
    <w:rsid w:val="00666730"/>
  </w:style>
  <w:style w:type="table" w:customStyle="1" w:styleId="21187">
    <w:name w:val="Сетка таблицы211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8">
    <w:name w:val="Список нумерованный31118"/>
    <w:rsid w:val="00666730"/>
  </w:style>
  <w:style w:type="numbering" w:customStyle="1" w:styleId="13181">
    <w:name w:val="Список нумерованный1318"/>
    <w:rsid w:val="00666730"/>
  </w:style>
  <w:style w:type="numbering" w:customStyle="1" w:styleId="1618">
    <w:name w:val="Маркированный дефисы1618"/>
    <w:uiPriority w:val="99"/>
    <w:rsid w:val="00666730"/>
  </w:style>
  <w:style w:type="numbering" w:customStyle="1" w:styleId="21318">
    <w:name w:val="Список заголовков21318"/>
    <w:rsid w:val="00666730"/>
  </w:style>
  <w:style w:type="numbering" w:customStyle="1" w:styleId="311180">
    <w:name w:val="_Списки заголовков31118"/>
    <w:uiPriority w:val="99"/>
    <w:rsid w:val="00666730"/>
  </w:style>
  <w:style w:type="numbering" w:customStyle="1" w:styleId="111185">
    <w:name w:val="Нет списка11118"/>
    <w:next w:val="afd"/>
    <w:uiPriority w:val="99"/>
    <w:semiHidden/>
    <w:unhideWhenUsed/>
    <w:rsid w:val="00666730"/>
  </w:style>
  <w:style w:type="table" w:customStyle="1" w:styleId="111186">
    <w:name w:val="Сетка таблицы1111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2">
    <w:name w:val="Сетка таблицы518"/>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81">
    <w:name w:val="Сетка таблицы428"/>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fa"/>
    <w:rsid w:val="00666730"/>
    <w:pPr>
      <w:spacing w:before="100" w:beforeAutospacing="1" w:after="100" w:afterAutospacing="1"/>
    </w:pPr>
    <w:rPr>
      <w:sz w:val="24"/>
      <w:szCs w:val="24"/>
    </w:rPr>
  </w:style>
  <w:style w:type="table" w:customStyle="1" w:styleId="401">
    <w:name w:val="Сетка таблицы4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fc"/>
    <w:next w:val="aff9"/>
    <w:uiPriority w:val="3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unorderedlistlevel1">
    <w:name w:val="td_unordered_list_level_1"/>
    <w:qFormat/>
    <w:rsid w:val="00666730"/>
    <w:pPr>
      <w:numPr>
        <w:numId w:val="117"/>
      </w:numPr>
      <w:spacing w:after="120"/>
      <w:jc w:val="both"/>
    </w:pPr>
    <w:rPr>
      <w:rFonts w:ascii="Arial" w:eastAsia="Times New Roman" w:hAnsi="Arial"/>
      <w:sz w:val="22"/>
    </w:rPr>
  </w:style>
  <w:style w:type="paragraph" w:customStyle="1" w:styleId="tdunorderedlistlevel2">
    <w:name w:val="td_unordered_list_level_2"/>
    <w:qFormat/>
    <w:rsid w:val="00666730"/>
    <w:pPr>
      <w:numPr>
        <w:ilvl w:val="1"/>
        <w:numId w:val="117"/>
      </w:numPr>
      <w:spacing w:after="120"/>
      <w:jc w:val="both"/>
    </w:pPr>
    <w:rPr>
      <w:rFonts w:ascii="Arial" w:eastAsia="Times New Roman" w:hAnsi="Arial"/>
      <w:sz w:val="22"/>
      <w:szCs w:val="24"/>
    </w:rPr>
  </w:style>
  <w:style w:type="paragraph" w:customStyle="1" w:styleId="tdunorderedlistlevel3">
    <w:name w:val="td_unordered_list_level_3"/>
    <w:qFormat/>
    <w:rsid w:val="00666730"/>
    <w:pPr>
      <w:numPr>
        <w:ilvl w:val="2"/>
        <w:numId w:val="117"/>
      </w:numPr>
      <w:spacing w:after="120"/>
      <w:jc w:val="both"/>
    </w:pPr>
    <w:rPr>
      <w:rFonts w:ascii="Arial" w:eastAsia="Times New Roman" w:hAnsi="Arial"/>
      <w:sz w:val="22"/>
      <w:szCs w:val="24"/>
    </w:rPr>
  </w:style>
  <w:style w:type="paragraph" w:customStyle="1" w:styleId="OrderedList6">
    <w:name w:val="OrderedList6"/>
    <w:basedOn w:val="OrderedList1"/>
    <w:rsid w:val="00666730"/>
    <w:pPr>
      <w:numPr>
        <w:ilvl w:val="5"/>
      </w:numPr>
    </w:pPr>
  </w:style>
  <w:style w:type="paragraph" w:customStyle="1" w:styleId="OrderedList1">
    <w:name w:val="_OrderedList1"/>
    <w:basedOn w:val="afa"/>
    <w:qFormat/>
    <w:rsid w:val="00666730"/>
    <w:pPr>
      <w:numPr>
        <w:numId w:val="118"/>
      </w:numPr>
      <w:spacing w:line="360" w:lineRule="auto"/>
      <w:jc w:val="both"/>
    </w:pPr>
    <w:rPr>
      <w:sz w:val="28"/>
    </w:rPr>
  </w:style>
  <w:style w:type="paragraph" w:customStyle="1" w:styleId="OrderedList2">
    <w:name w:val="_OrderedList2"/>
    <w:basedOn w:val="OrderedList1"/>
    <w:qFormat/>
    <w:rsid w:val="00666730"/>
    <w:pPr>
      <w:numPr>
        <w:ilvl w:val="1"/>
      </w:numPr>
    </w:pPr>
  </w:style>
  <w:style w:type="paragraph" w:customStyle="1" w:styleId="OrderedList3">
    <w:name w:val="_OrderedList3"/>
    <w:basedOn w:val="OrderedList1"/>
    <w:qFormat/>
    <w:rsid w:val="00666730"/>
    <w:pPr>
      <w:numPr>
        <w:ilvl w:val="2"/>
      </w:numPr>
    </w:pPr>
    <w:rPr>
      <w:szCs w:val="24"/>
    </w:rPr>
  </w:style>
  <w:style w:type="paragraph" w:customStyle="1" w:styleId="OrderedList4">
    <w:name w:val="_OrderedList4"/>
    <w:basedOn w:val="OrderedList1"/>
    <w:rsid w:val="00666730"/>
    <w:pPr>
      <w:numPr>
        <w:ilvl w:val="3"/>
      </w:numPr>
    </w:pPr>
  </w:style>
  <w:style w:type="paragraph" w:customStyle="1" w:styleId="OrderedList5">
    <w:name w:val="_OrderedList5"/>
    <w:basedOn w:val="OrderedList1"/>
    <w:rsid w:val="00666730"/>
    <w:pPr>
      <w:numPr>
        <w:ilvl w:val="4"/>
      </w:numPr>
    </w:pPr>
  </w:style>
  <w:style w:type="paragraph" w:customStyle="1" w:styleId="OrderedList7">
    <w:name w:val="_OrderedList7"/>
    <w:basedOn w:val="OrderedList1"/>
    <w:rsid w:val="00666730"/>
    <w:pPr>
      <w:numPr>
        <w:ilvl w:val="6"/>
      </w:numPr>
    </w:pPr>
  </w:style>
  <w:style w:type="paragraph" w:customStyle="1" w:styleId="OrderedList8">
    <w:name w:val="_OrderedList8"/>
    <w:basedOn w:val="OrderedList1"/>
    <w:rsid w:val="00666730"/>
    <w:pPr>
      <w:numPr>
        <w:ilvl w:val="7"/>
      </w:numPr>
    </w:pPr>
  </w:style>
  <w:style w:type="paragraph" w:customStyle="1" w:styleId="OrderedList9">
    <w:name w:val="_OrderedList9"/>
    <w:basedOn w:val="OrderedList1"/>
    <w:rsid w:val="00666730"/>
    <w:pPr>
      <w:numPr>
        <w:ilvl w:val="8"/>
      </w:numPr>
    </w:pPr>
  </w:style>
  <w:style w:type="paragraph" w:customStyle="1" w:styleId="Head1">
    <w:name w:val="_Head1"/>
    <w:next w:val="afa"/>
    <w:link w:val="Head10"/>
    <w:qFormat/>
    <w:rsid w:val="00666730"/>
    <w:pPr>
      <w:keepNext/>
      <w:keepLines/>
      <w:tabs>
        <w:tab w:val="left" w:pos="852"/>
      </w:tabs>
      <w:spacing w:before="120" w:line="276" w:lineRule="auto"/>
      <w:ind w:firstLine="709"/>
      <w:jc w:val="both"/>
      <w:outlineLvl w:val="0"/>
    </w:pPr>
    <w:rPr>
      <w:rFonts w:ascii="Times New Roman" w:eastAsia="Times New Roman" w:hAnsi="Times New Roman"/>
      <w:b/>
      <w:bCs/>
      <w:kern w:val="32"/>
      <w:sz w:val="25"/>
      <w:szCs w:val="25"/>
    </w:rPr>
  </w:style>
  <w:style w:type="character" w:customStyle="1" w:styleId="Head10">
    <w:name w:val="_Head1 Знак"/>
    <w:link w:val="Head1"/>
    <w:qFormat/>
    <w:rsid w:val="00666730"/>
    <w:rPr>
      <w:rFonts w:ascii="Times New Roman" w:eastAsia="Times New Roman" w:hAnsi="Times New Roman"/>
      <w:b/>
      <w:bCs/>
      <w:kern w:val="32"/>
      <w:sz w:val="25"/>
      <w:szCs w:val="25"/>
    </w:rPr>
  </w:style>
  <w:style w:type="paragraph" w:customStyle="1" w:styleId="TableListBullet">
    <w:name w:val="Table List Bullet"/>
    <w:link w:val="TableListBulletChar"/>
    <w:qFormat/>
    <w:rsid w:val="00666730"/>
    <w:pPr>
      <w:keepLines/>
      <w:widowControl w:val="0"/>
      <w:numPr>
        <w:numId w:val="119"/>
      </w:numPr>
      <w:adjustRightInd w:val="0"/>
      <w:spacing w:after="40" w:line="288" w:lineRule="auto"/>
      <w:jc w:val="both"/>
      <w:textAlignment w:val="baseline"/>
    </w:pPr>
    <w:rPr>
      <w:rFonts w:ascii="Times New Roman" w:eastAsia="Times New Roman" w:hAnsi="Times New Roman"/>
      <w:sz w:val="22"/>
      <w:szCs w:val="22"/>
      <w:lang w:eastAsia="en-US"/>
    </w:rPr>
  </w:style>
  <w:style w:type="character" w:customStyle="1" w:styleId="TableListBulletChar">
    <w:name w:val="Table List Bullet Char"/>
    <w:link w:val="TableListBullet"/>
    <w:qFormat/>
    <w:locked/>
    <w:rsid w:val="00666730"/>
    <w:rPr>
      <w:rFonts w:ascii="Times New Roman" w:eastAsia="Times New Roman" w:hAnsi="Times New Roman"/>
      <w:sz w:val="22"/>
      <w:szCs w:val="22"/>
      <w:lang w:eastAsia="en-US"/>
    </w:rPr>
  </w:style>
  <w:style w:type="paragraph" w:styleId="affffffffffa">
    <w:name w:val="Body Text First Indent"/>
    <w:basedOn w:val="aff3"/>
    <w:link w:val="1fffffffb"/>
    <w:uiPriority w:val="99"/>
    <w:unhideWhenUsed/>
    <w:rsid w:val="00666730"/>
    <w:pPr>
      <w:suppressAutoHyphens w:val="0"/>
      <w:ind w:firstLine="210"/>
    </w:pPr>
    <w:rPr>
      <w:rFonts w:ascii="Times New Roman" w:eastAsia="Times New Roman" w:hAnsi="Times New Roman" w:cs="Times New Roman"/>
      <w:sz w:val="20"/>
      <w:szCs w:val="20"/>
      <w:lang w:eastAsia="ru-RU"/>
    </w:rPr>
  </w:style>
  <w:style w:type="character" w:customStyle="1" w:styleId="1fffffffb">
    <w:name w:val="Красная строка Знак1"/>
    <w:link w:val="affffffffffa"/>
    <w:uiPriority w:val="99"/>
    <w:semiHidden/>
    <w:rsid w:val="00666730"/>
    <w:rPr>
      <w:rFonts w:ascii="Times New Roman" w:eastAsia="Times New Roman" w:hAnsi="Times New Roman" w:cs="Calibri"/>
      <w:sz w:val="24"/>
      <w:szCs w:val="24"/>
      <w:lang w:val="ru-RU" w:eastAsia="ar-SA" w:bidi="ar-SA"/>
    </w:rPr>
  </w:style>
  <w:style w:type="numbering" w:customStyle="1" w:styleId="402">
    <w:name w:val="Нет списка40"/>
    <w:next w:val="afd"/>
    <w:uiPriority w:val="99"/>
    <w:semiHidden/>
    <w:unhideWhenUsed/>
    <w:rsid w:val="00666730"/>
  </w:style>
  <w:style w:type="numbering" w:customStyle="1" w:styleId="1300">
    <w:name w:val="Нет списка130"/>
    <w:next w:val="afd"/>
    <w:uiPriority w:val="99"/>
    <w:semiHidden/>
    <w:unhideWhenUsed/>
    <w:rsid w:val="00666730"/>
  </w:style>
  <w:style w:type="table" w:customStyle="1" w:styleId="600">
    <w:name w:val="Сетка таблицы60"/>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f">
    <w:name w:val="Стиль маркированный15"/>
    <w:basedOn w:val="afd"/>
    <w:rsid w:val="00666730"/>
  </w:style>
  <w:style w:type="paragraph" w:customStyle="1" w:styleId="3ffc">
    <w:name w:val="Заголовок оглавления3"/>
    <w:basedOn w:val="10"/>
    <w:next w:val="afa"/>
    <w:uiPriority w:val="39"/>
    <w:unhideWhenUsed/>
    <w:qFormat/>
    <w:rsid w:val="00666730"/>
    <w:pPr>
      <w:keepLines/>
      <w:numPr>
        <w:numId w:val="0"/>
      </w:numPr>
      <w:suppressAutoHyphens w:val="0"/>
      <w:spacing w:before="240" w:after="240" w:line="276" w:lineRule="auto"/>
      <w:outlineLvl w:val="9"/>
    </w:pPr>
    <w:rPr>
      <w:rFonts w:ascii="Calibri Light" w:hAnsi="Calibri Light"/>
      <w:b/>
      <w:bCs/>
      <w:color w:val="2E74B5"/>
      <w:szCs w:val="28"/>
      <w:lang w:eastAsia="ru-RU"/>
    </w:rPr>
  </w:style>
  <w:style w:type="numbering" w:customStyle="1" w:styleId="501">
    <w:name w:val="Маркированный дефисы50"/>
    <w:uiPriority w:val="99"/>
    <w:rsid w:val="00666730"/>
  </w:style>
  <w:style w:type="numbering" w:customStyle="1" w:styleId="50">
    <w:name w:val="Список заголовков5"/>
    <w:rsid w:val="00666730"/>
    <w:pPr>
      <w:numPr>
        <w:numId w:val="23"/>
      </w:numPr>
    </w:pPr>
  </w:style>
  <w:style w:type="table" w:customStyle="1" w:styleId="1301">
    <w:name w:val="Сетка таблицы13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
    <w:name w:val="Список заголовков220"/>
    <w:rsid w:val="00666730"/>
  </w:style>
  <w:style w:type="numbering" w:customStyle="1" w:styleId="2202">
    <w:name w:val="Нет списка220"/>
    <w:next w:val="afd"/>
    <w:uiPriority w:val="99"/>
    <w:semiHidden/>
    <w:unhideWhenUsed/>
    <w:rsid w:val="00666730"/>
  </w:style>
  <w:style w:type="numbering" w:customStyle="1" w:styleId="160">
    <w:name w:val="Стиль маркированный16"/>
    <w:basedOn w:val="afd"/>
    <w:rsid w:val="00666730"/>
    <w:pPr>
      <w:numPr>
        <w:numId w:val="10"/>
      </w:numPr>
    </w:pPr>
  </w:style>
  <w:style w:type="numbering" w:customStyle="1" w:styleId="110">
    <w:name w:val="Маркированный дефисы110"/>
    <w:uiPriority w:val="99"/>
    <w:rsid w:val="00666730"/>
    <w:pPr>
      <w:numPr>
        <w:numId w:val="14"/>
      </w:numPr>
    </w:pPr>
  </w:style>
  <w:style w:type="numbering" w:customStyle="1" w:styleId="1302">
    <w:name w:val="Список нумерованный130"/>
    <w:basedOn w:val="afd"/>
    <w:rsid w:val="00666730"/>
  </w:style>
  <w:style w:type="numbering" w:customStyle="1" w:styleId="130">
    <w:name w:val="Список заголовков13"/>
    <w:rsid w:val="00666730"/>
    <w:pPr>
      <w:numPr>
        <w:numId w:val="17"/>
      </w:numPr>
    </w:pPr>
  </w:style>
  <w:style w:type="numbering" w:customStyle="1" w:styleId="2110">
    <w:name w:val="Список заголовков2110"/>
    <w:rsid w:val="00666730"/>
    <w:pPr>
      <w:numPr>
        <w:numId w:val="20"/>
      </w:numPr>
    </w:pPr>
  </w:style>
  <w:style w:type="numbering" w:customStyle="1" w:styleId="11294">
    <w:name w:val="Нет списка1129"/>
    <w:next w:val="afd"/>
    <w:uiPriority w:val="99"/>
    <w:semiHidden/>
    <w:unhideWhenUsed/>
    <w:rsid w:val="00666730"/>
  </w:style>
  <w:style w:type="numbering" w:customStyle="1" w:styleId="4">
    <w:name w:val="Нумерованный_многоуровневый4"/>
    <w:uiPriority w:val="99"/>
    <w:rsid w:val="00666730"/>
    <w:pPr>
      <w:numPr>
        <w:numId w:val="25"/>
      </w:numPr>
    </w:pPr>
  </w:style>
  <w:style w:type="numbering" w:customStyle="1" w:styleId="1434">
    <w:name w:val="Маркированный дефисы1434"/>
    <w:uiPriority w:val="99"/>
    <w:rsid w:val="00666730"/>
    <w:pPr>
      <w:numPr>
        <w:numId w:val="24"/>
      </w:numPr>
    </w:pPr>
  </w:style>
  <w:style w:type="numbering" w:customStyle="1" w:styleId="11201">
    <w:name w:val="Стиль маркированный1120"/>
    <w:basedOn w:val="afd"/>
    <w:rsid w:val="00666730"/>
  </w:style>
  <w:style w:type="numbering" w:customStyle="1" w:styleId="11202">
    <w:name w:val="Маркированный дефисы1120"/>
    <w:uiPriority w:val="99"/>
    <w:rsid w:val="00666730"/>
  </w:style>
  <w:style w:type="numbering" w:customStyle="1" w:styleId="11203">
    <w:name w:val="Список нумерованный1120"/>
    <w:basedOn w:val="afd"/>
    <w:rsid w:val="00666730"/>
  </w:style>
  <w:style w:type="numbering" w:customStyle="1" w:styleId="11204">
    <w:name w:val="Список заголовков1120"/>
    <w:rsid w:val="00666730"/>
  </w:style>
  <w:style w:type="numbering" w:customStyle="1" w:styleId="211200">
    <w:name w:val="Список заголовков21120"/>
    <w:rsid w:val="00666730"/>
  </w:style>
  <w:style w:type="numbering" w:customStyle="1" w:styleId="1303">
    <w:name w:val="Нумерованный_многоуровневый130"/>
    <w:uiPriority w:val="99"/>
    <w:rsid w:val="00666730"/>
  </w:style>
  <w:style w:type="numbering" w:customStyle="1" w:styleId="143130">
    <w:name w:val="Маркированный дефисы143130"/>
    <w:uiPriority w:val="99"/>
    <w:rsid w:val="00666730"/>
  </w:style>
  <w:style w:type="numbering" w:customStyle="1" w:styleId="200">
    <w:name w:val="Маркированный_знаки20"/>
    <w:basedOn w:val="afd"/>
    <w:rsid w:val="00666730"/>
    <w:pPr>
      <w:numPr>
        <w:numId w:val="26"/>
      </w:numPr>
    </w:pPr>
  </w:style>
  <w:style w:type="numbering" w:customStyle="1" w:styleId="38">
    <w:name w:val="Маркированный3"/>
    <w:rsid w:val="00666730"/>
    <w:pPr>
      <w:numPr>
        <w:numId w:val="27"/>
      </w:numPr>
    </w:pPr>
  </w:style>
  <w:style w:type="numbering" w:customStyle="1" w:styleId="111190">
    <w:name w:val="Маркированный дефисы11119"/>
    <w:uiPriority w:val="99"/>
    <w:rsid w:val="00666730"/>
  </w:style>
  <w:style w:type="numbering" w:customStyle="1" w:styleId="2203">
    <w:name w:val="Стиль маркированный220"/>
    <w:basedOn w:val="afd"/>
    <w:rsid w:val="00666730"/>
  </w:style>
  <w:style w:type="numbering" w:customStyle="1" w:styleId="2291">
    <w:name w:val="Маркированный дефисы229"/>
    <w:uiPriority w:val="99"/>
    <w:rsid w:val="00666730"/>
  </w:style>
  <w:style w:type="numbering" w:customStyle="1" w:styleId="2204">
    <w:name w:val="Список нумерованный220"/>
    <w:basedOn w:val="afd"/>
    <w:rsid w:val="00666730"/>
  </w:style>
  <w:style w:type="numbering" w:customStyle="1" w:styleId="3200">
    <w:name w:val="Список заголовков320"/>
    <w:rsid w:val="00666730"/>
  </w:style>
  <w:style w:type="numbering" w:customStyle="1" w:styleId="22200">
    <w:name w:val="Список заголовков2220"/>
    <w:rsid w:val="00666730"/>
  </w:style>
  <w:style w:type="numbering" w:customStyle="1" w:styleId="2205">
    <w:name w:val="Нумерованный_многоуровневый220"/>
    <w:uiPriority w:val="99"/>
    <w:rsid w:val="00666730"/>
  </w:style>
  <w:style w:type="numbering" w:customStyle="1" w:styleId="143220">
    <w:name w:val="Маркированный дефисы143220"/>
    <w:uiPriority w:val="99"/>
    <w:rsid w:val="00666730"/>
  </w:style>
  <w:style w:type="numbering" w:customStyle="1" w:styleId="111191">
    <w:name w:val="Стиль маркированный11119"/>
    <w:basedOn w:val="afd"/>
    <w:rsid w:val="00666730"/>
  </w:style>
  <w:style w:type="numbering" w:customStyle="1" w:styleId="12200">
    <w:name w:val="Маркированный дефисы1220"/>
    <w:uiPriority w:val="99"/>
    <w:rsid w:val="00666730"/>
  </w:style>
  <w:style w:type="numbering" w:customStyle="1" w:styleId="111192">
    <w:name w:val="Список нумерованный11119"/>
    <w:basedOn w:val="afd"/>
    <w:rsid w:val="00666730"/>
  </w:style>
  <w:style w:type="numbering" w:customStyle="1" w:styleId="111193">
    <w:name w:val="Список заголовков11119"/>
    <w:rsid w:val="00666730"/>
  </w:style>
  <w:style w:type="numbering" w:customStyle="1" w:styleId="211119">
    <w:name w:val="Список заголовков211119"/>
    <w:rsid w:val="00666730"/>
  </w:style>
  <w:style w:type="numbering" w:customStyle="1" w:styleId="11205">
    <w:name w:val="Нумерованный_многоуровневый1120"/>
    <w:uiPriority w:val="99"/>
    <w:rsid w:val="00666730"/>
  </w:style>
  <w:style w:type="numbering" w:customStyle="1" w:styleId="1431120">
    <w:name w:val="Маркированный дефисы1431120"/>
    <w:uiPriority w:val="99"/>
    <w:rsid w:val="00666730"/>
  </w:style>
  <w:style w:type="numbering" w:customStyle="1" w:styleId="1204">
    <w:name w:val="Маркированный_знаки120"/>
    <w:basedOn w:val="afd"/>
    <w:rsid w:val="00666730"/>
  </w:style>
  <w:style w:type="numbering" w:customStyle="1" w:styleId="1205">
    <w:name w:val="Маркированный120"/>
    <w:rsid w:val="00666730"/>
  </w:style>
  <w:style w:type="numbering" w:customStyle="1" w:styleId="23200">
    <w:name w:val="Список заголовков2320"/>
    <w:rsid w:val="00666730"/>
  </w:style>
  <w:style w:type="numbering" w:customStyle="1" w:styleId="2206">
    <w:name w:val="Маркированный_знаки220"/>
    <w:basedOn w:val="afd"/>
    <w:rsid w:val="00666730"/>
  </w:style>
  <w:style w:type="numbering" w:customStyle="1" w:styleId="3201">
    <w:name w:val="Маркированный дефисы320"/>
    <w:uiPriority w:val="99"/>
    <w:rsid w:val="00666730"/>
  </w:style>
  <w:style w:type="numbering" w:customStyle="1" w:styleId="3202">
    <w:name w:val="Маркированный_знаки320"/>
    <w:basedOn w:val="afd"/>
    <w:rsid w:val="00666730"/>
  </w:style>
  <w:style w:type="numbering" w:customStyle="1" w:styleId="4200">
    <w:name w:val="Маркированный_знаки420"/>
    <w:basedOn w:val="afd"/>
    <w:rsid w:val="00666730"/>
  </w:style>
  <w:style w:type="numbering" w:customStyle="1" w:styleId="4201">
    <w:name w:val="Маркированный дефисы420"/>
    <w:uiPriority w:val="99"/>
    <w:rsid w:val="00666730"/>
  </w:style>
  <w:style w:type="numbering" w:customStyle="1" w:styleId="5200">
    <w:name w:val="Маркированный_знаки520"/>
    <w:basedOn w:val="afd"/>
    <w:rsid w:val="00666730"/>
  </w:style>
  <w:style w:type="numbering" w:customStyle="1" w:styleId="5201">
    <w:name w:val="Маркированный дефисы520"/>
    <w:uiPriority w:val="99"/>
    <w:rsid w:val="00666730"/>
  </w:style>
  <w:style w:type="numbering" w:customStyle="1" w:styleId="6200">
    <w:name w:val="Маркированный_знаки620"/>
    <w:basedOn w:val="afd"/>
    <w:rsid w:val="00666730"/>
  </w:style>
  <w:style w:type="numbering" w:customStyle="1" w:styleId="6201">
    <w:name w:val="Маркированный дефисы620"/>
    <w:uiPriority w:val="99"/>
    <w:rsid w:val="00666730"/>
  </w:style>
  <w:style w:type="numbering" w:customStyle="1" w:styleId="7200">
    <w:name w:val="Маркированный_знаки720"/>
    <w:basedOn w:val="afd"/>
    <w:rsid w:val="00666730"/>
  </w:style>
  <w:style w:type="numbering" w:customStyle="1" w:styleId="7201">
    <w:name w:val="Маркированный дефисы720"/>
    <w:uiPriority w:val="99"/>
    <w:rsid w:val="00666730"/>
  </w:style>
  <w:style w:type="numbering" w:customStyle="1" w:styleId="8200">
    <w:name w:val="Маркированный_знаки820"/>
    <w:basedOn w:val="afd"/>
    <w:rsid w:val="00666730"/>
  </w:style>
  <w:style w:type="numbering" w:customStyle="1" w:styleId="9200">
    <w:name w:val="Маркированный_знаки920"/>
    <w:basedOn w:val="afd"/>
    <w:rsid w:val="00666730"/>
  </w:style>
  <w:style w:type="numbering" w:customStyle="1" w:styleId="8201">
    <w:name w:val="Маркированный дефисы820"/>
    <w:uiPriority w:val="99"/>
    <w:rsid w:val="00666730"/>
  </w:style>
  <w:style w:type="numbering" w:customStyle="1" w:styleId="3193">
    <w:name w:val="Нет списка319"/>
    <w:next w:val="afd"/>
    <w:uiPriority w:val="99"/>
    <w:semiHidden/>
    <w:unhideWhenUsed/>
    <w:rsid w:val="00666730"/>
  </w:style>
  <w:style w:type="numbering" w:customStyle="1" w:styleId="311">
    <w:name w:val="Стиль маркированный31"/>
    <w:basedOn w:val="afd"/>
    <w:rsid w:val="00666730"/>
    <w:pPr>
      <w:numPr>
        <w:numId w:val="11"/>
      </w:numPr>
    </w:pPr>
  </w:style>
  <w:style w:type="numbering" w:customStyle="1" w:styleId="91">
    <w:name w:val="Маркированный дефисы91"/>
    <w:uiPriority w:val="99"/>
    <w:rsid w:val="00666730"/>
    <w:pPr>
      <w:numPr>
        <w:numId w:val="15"/>
      </w:numPr>
    </w:pPr>
  </w:style>
  <w:style w:type="numbering" w:customStyle="1" w:styleId="340">
    <w:name w:val="Список нумерованный34"/>
    <w:basedOn w:val="afd"/>
    <w:rsid w:val="00666730"/>
    <w:pPr>
      <w:numPr>
        <w:numId w:val="16"/>
      </w:numPr>
    </w:pPr>
  </w:style>
  <w:style w:type="numbering" w:customStyle="1" w:styleId="4103">
    <w:name w:val="Список заголовков410"/>
    <w:rsid w:val="00666730"/>
  </w:style>
  <w:style w:type="numbering" w:customStyle="1" w:styleId="241">
    <w:name w:val="Список заголовков241"/>
    <w:rsid w:val="00666730"/>
    <w:pPr>
      <w:numPr>
        <w:numId w:val="21"/>
      </w:numPr>
    </w:pPr>
  </w:style>
  <w:style w:type="numbering" w:customStyle="1" w:styleId="12191">
    <w:name w:val="Нет списка1219"/>
    <w:next w:val="afd"/>
    <w:uiPriority w:val="99"/>
    <w:semiHidden/>
    <w:unhideWhenUsed/>
    <w:rsid w:val="00666730"/>
  </w:style>
  <w:style w:type="numbering" w:customStyle="1" w:styleId="31">
    <w:name w:val="Нумерованный_многоуровневый31"/>
    <w:uiPriority w:val="99"/>
    <w:rsid w:val="00666730"/>
    <w:pPr>
      <w:numPr>
        <w:numId w:val="29"/>
      </w:numPr>
    </w:pPr>
  </w:style>
  <w:style w:type="numbering" w:customStyle="1" w:styleId="14331">
    <w:name w:val="Маркированный дефисы14331"/>
    <w:uiPriority w:val="99"/>
    <w:rsid w:val="00666730"/>
    <w:pPr>
      <w:numPr>
        <w:numId w:val="28"/>
      </w:numPr>
    </w:pPr>
  </w:style>
  <w:style w:type="numbering" w:customStyle="1" w:styleId="12103">
    <w:name w:val="Стиль маркированный1210"/>
    <w:basedOn w:val="afd"/>
    <w:rsid w:val="00666730"/>
  </w:style>
  <w:style w:type="numbering" w:customStyle="1" w:styleId="13100">
    <w:name w:val="Маркированный дефисы1310"/>
    <w:uiPriority w:val="99"/>
    <w:rsid w:val="00666730"/>
  </w:style>
  <w:style w:type="numbering" w:customStyle="1" w:styleId="12192">
    <w:name w:val="Список нумерованный1219"/>
    <w:basedOn w:val="afd"/>
    <w:rsid w:val="00666730"/>
  </w:style>
  <w:style w:type="numbering" w:customStyle="1" w:styleId="12104">
    <w:name w:val="Список заголовков1210"/>
    <w:rsid w:val="00666730"/>
  </w:style>
  <w:style w:type="numbering" w:customStyle="1" w:styleId="21210">
    <w:name w:val="Список заголовков21210"/>
    <w:rsid w:val="00666730"/>
  </w:style>
  <w:style w:type="numbering" w:customStyle="1" w:styleId="12105">
    <w:name w:val="Нумерованный_многоуровневый1210"/>
    <w:uiPriority w:val="99"/>
    <w:rsid w:val="00666730"/>
  </w:style>
  <w:style w:type="numbering" w:customStyle="1" w:styleId="1431210">
    <w:name w:val="Маркированный дефисы1431210"/>
    <w:uiPriority w:val="99"/>
    <w:rsid w:val="00666730"/>
  </w:style>
  <w:style w:type="numbering" w:customStyle="1" w:styleId="10100">
    <w:name w:val="Маркированный_знаки1010"/>
    <w:basedOn w:val="afd"/>
    <w:rsid w:val="00666730"/>
  </w:style>
  <w:style w:type="numbering" w:customStyle="1" w:styleId="2108">
    <w:name w:val="Маркированный210"/>
    <w:rsid w:val="00666730"/>
  </w:style>
  <w:style w:type="numbering" w:customStyle="1" w:styleId="112100">
    <w:name w:val="Маркированный дефисы11210"/>
    <w:uiPriority w:val="99"/>
    <w:rsid w:val="00666730"/>
  </w:style>
  <w:style w:type="numbering" w:customStyle="1" w:styleId="21102">
    <w:name w:val="Стиль маркированный2110"/>
    <w:basedOn w:val="afd"/>
    <w:rsid w:val="00666730"/>
  </w:style>
  <w:style w:type="numbering" w:customStyle="1" w:styleId="21191">
    <w:name w:val="Маркированный дефисы2119"/>
    <w:uiPriority w:val="99"/>
    <w:rsid w:val="00666730"/>
  </w:style>
  <w:style w:type="numbering" w:customStyle="1" w:styleId="21103">
    <w:name w:val="Список нумерованный2110"/>
    <w:basedOn w:val="afd"/>
    <w:rsid w:val="00666730"/>
  </w:style>
  <w:style w:type="numbering" w:customStyle="1" w:styleId="31101">
    <w:name w:val="Список заголовков3110"/>
    <w:rsid w:val="00666730"/>
  </w:style>
  <w:style w:type="numbering" w:customStyle="1" w:styleId="221100">
    <w:name w:val="Список заголовков22110"/>
    <w:rsid w:val="00666730"/>
  </w:style>
  <w:style w:type="numbering" w:customStyle="1" w:styleId="21104">
    <w:name w:val="Нумерованный_многоуровневый2110"/>
    <w:uiPriority w:val="99"/>
    <w:rsid w:val="00666730"/>
  </w:style>
  <w:style w:type="numbering" w:customStyle="1" w:styleId="1432110">
    <w:name w:val="Маркированный дефисы1432110"/>
    <w:uiPriority w:val="99"/>
    <w:rsid w:val="00666730"/>
  </w:style>
  <w:style w:type="numbering" w:customStyle="1" w:styleId="112101">
    <w:name w:val="Стиль маркированный11210"/>
    <w:basedOn w:val="afd"/>
    <w:rsid w:val="00666730"/>
  </w:style>
  <w:style w:type="numbering" w:customStyle="1" w:styleId="121100">
    <w:name w:val="Маркированный дефисы12110"/>
    <w:uiPriority w:val="99"/>
    <w:rsid w:val="00666730"/>
  </w:style>
  <w:style w:type="numbering" w:customStyle="1" w:styleId="112102">
    <w:name w:val="Список нумерованный11210"/>
    <w:basedOn w:val="afd"/>
    <w:rsid w:val="00666730"/>
  </w:style>
  <w:style w:type="numbering" w:customStyle="1" w:styleId="112103">
    <w:name w:val="Список заголовков11210"/>
    <w:rsid w:val="00666730"/>
  </w:style>
  <w:style w:type="numbering" w:customStyle="1" w:styleId="211210">
    <w:name w:val="Список заголовков211210"/>
    <w:rsid w:val="00666730"/>
  </w:style>
  <w:style w:type="numbering" w:customStyle="1" w:styleId="111106">
    <w:name w:val="Нумерованный_многоуровневый11110"/>
    <w:uiPriority w:val="99"/>
    <w:rsid w:val="00666730"/>
  </w:style>
  <w:style w:type="numbering" w:customStyle="1" w:styleId="14311110">
    <w:name w:val="Маркированный дефисы14311110"/>
    <w:uiPriority w:val="99"/>
    <w:rsid w:val="00666730"/>
  </w:style>
  <w:style w:type="numbering" w:customStyle="1" w:styleId="11107">
    <w:name w:val="Маркированный_знаки1110"/>
    <w:basedOn w:val="afd"/>
    <w:rsid w:val="00666730"/>
  </w:style>
  <w:style w:type="numbering" w:customStyle="1" w:styleId="11108">
    <w:name w:val="Маркированный1110"/>
    <w:rsid w:val="00666730"/>
  </w:style>
  <w:style w:type="numbering" w:customStyle="1" w:styleId="231100">
    <w:name w:val="Список заголовков23110"/>
    <w:rsid w:val="00666730"/>
  </w:style>
  <w:style w:type="numbering" w:customStyle="1" w:styleId="21105">
    <w:name w:val="Маркированный_знаки2110"/>
    <w:basedOn w:val="afd"/>
    <w:rsid w:val="00666730"/>
  </w:style>
  <w:style w:type="numbering" w:customStyle="1" w:styleId="31192">
    <w:name w:val="Маркированный дефисы3119"/>
    <w:uiPriority w:val="99"/>
    <w:rsid w:val="00666730"/>
  </w:style>
  <w:style w:type="numbering" w:customStyle="1" w:styleId="31102">
    <w:name w:val="Маркированный_знаки3110"/>
    <w:basedOn w:val="afd"/>
    <w:rsid w:val="00666730"/>
  </w:style>
  <w:style w:type="numbering" w:customStyle="1" w:styleId="41100">
    <w:name w:val="Маркированный_знаки4110"/>
    <w:basedOn w:val="afd"/>
    <w:rsid w:val="00666730"/>
  </w:style>
  <w:style w:type="numbering" w:customStyle="1" w:styleId="41101">
    <w:name w:val="Маркированный дефисы4110"/>
    <w:uiPriority w:val="99"/>
    <w:rsid w:val="00666730"/>
  </w:style>
  <w:style w:type="numbering" w:customStyle="1" w:styleId="51100">
    <w:name w:val="Маркированный_знаки5110"/>
    <w:basedOn w:val="afd"/>
    <w:rsid w:val="00666730"/>
  </w:style>
  <w:style w:type="numbering" w:customStyle="1" w:styleId="51101">
    <w:name w:val="Маркированный дефисы5110"/>
    <w:uiPriority w:val="99"/>
    <w:rsid w:val="00666730"/>
  </w:style>
  <w:style w:type="numbering" w:customStyle="1" w:styleId="61100">
    <w:name w:val="Маркированный_знаки6110"/>
    <w:basedOn w:val="afd"/>
    <w:rsid w:val="00666730"/>
  </w:style>
  <w:style w:type="numbering" w:customStyle="1" w:styleId="61101">
    <w:name w:val="Маркированный дефисы6110"/>
    <w:uiPriority w:val="99"/>
    <w:rsid w:val="00666730"/>
  </w:style>
  <w:style w:type="numbering" w:customStyle="1" w:styleId="71100">
    <w:name w:val="Маркированный_знаки7110"/>
    <w:basedOn w:val="afd"/>
    <w:rsid w:val="00666730"/>
  </w:style>
  <w:style w:type="numbering" w:customStyle="1" w:styleId="71101">
    <w:name w:val="Маркированный дефисы7110"/>
    <w:uiPriority w:val="99"/>
    <w:rsid w:val="00666730"/>
  </w:style>
  <w:style w:type="numbering" w:customStyle="1" w:styleId="81100">
    <w:name w:val="Маркированный_знаки8110"/>
    <w:basedOn w:val="afd"/>
    <w:rsid w:val="00666730"/>
  </w:style>
  <w:style w:type="numbering" w:customStyle="1" w:styleId="91100">
    <w:name w:val="Маркированный_знаки9110"/>
    <w:basedOn w:val="afd"/>
    <w:rsid w:val="00666730"/>
  </w:style>
  <w:style w:type="numbering" w:customStyle="1" w:styleId="81101">
    <w:name w:val="Маркированный дефисы8110"/>
    <w:uiPriority w:val="99"/>
    <w:rsid w:val="00666730"/>
  </w:style>
  <w:style w:type="numbering" w:customStyle="1" w:styleId="4104">
    <w:name w:val="Нет списка410"/>
    <w:next w:val="afd"/>
    <w:uiPriority w:val="99"/>
    <w:semiHidden/>
    <w:unhideWhenUsed/>
    <w:rsid w:val="00666730"/>
  </w:style>
  <w:style w:type="table" w:customStyle="1" w:styleId="2207">
    <w:name w:val="Сетка таблицы220"/>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Список нумерованный312"/>
    <w:rsid w:val="00666730"/>
    <w:pPr>
      <w:numPr>
        <w:numId w:val="18"/>
      </w:numPr>
    </w:pPr>
  </w:style>
  <w:style w:type="numbering" w:customStyle="1" w:styleId="41">
    <w:name w:val="Список нумерованный41"/>
    <w:rsid w:val="00666730"/>
    <w:pPr>
      <w:numPr>
        <w:numId w:val="19"/>
      </w:numPr>
    </w:pPr>
  </w:style>
  <w:style w:type="numbering" w:customStyle="1" w:styleId="101">
    <w:name w:val="Маркированный дефисы101"/>
    <w:uiPriority w:val="99"/>
    <w:rsid w:val="00666730"/>
    <w:pPr>
      <w:numPr>
        <w:numId w:val="35"/>
      </w:numPr>
    </w:pPr>
  </w:style>
  <w:style w:type="numbering" w:customStyle="1" w:styleId="251">
    <w:name w:val="Список заголовков251"/>
    <w:rsid w:val="00666730"/>
    <w:pPr>
      <w:numPr>
        <w:numId w:val="33"/>
      </w:numPr>
    </w:pPr>
  </w:style>
  <w:style w:type="numbering" w:customStyle="1" w:styleId="330">
    <w:name w:val="_Списки заголовков33"/>
    <w:uiPriority w:val="99"/>
    <w:rsid w:val="00666730"/>
    <w:pPr>
      <w:numPr>
        <w:numId w:val="58"/>
      </w:numPr>
    </w:pPr>
  </w:style>
  <w:style w:type="numbering" w:customStyle="1" w:styleId="5102">
    <w:name w:val="Нет списка510"/>
    <w:next w:val="afd"/>
    <w:uiPriority w:val="99"/>
    <w:semiHidden/>
    <w:unhideWhenUsed/>
    <w:rsid w:val="00666730"/>
  </w:style>
  <w:style w:type="table" w:customStyle="1" w:styleId="3104">
    <w:name w:val="Сетка таблицы310"/>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Список нумерованный321"/>
    <w:rsid w:val="00666730"/>
    <w:pPr>
      <w:numPr>
        <w:numId w:val="64"/>
      </w:numPr>
    </w:pPr>
  </w:style>
  <w:style w:type="numbering" w:customStyle="1" w:styleId="510">
    <w:name w:val="Список нумерованный51"/>
    <w:rsid w:val="00666730"/>
    <w:pPr>
      <w:numPr>
        <w:numId w:val="12"/>
      </w:numPr>
    </w:pPr>
  </w:style>
  <w:style w:type="numbering" w:customStyle="1" w:styleId="1419">
    <w:name w:val="Маркированный дефисы1419"/>
    <w:uiPriority w:val="99"/>
    <w:rsid w:val="00666730"/>
  </w:style>
  <w:style w:type="numbering" w:customStyle="1" w:styleId="265">
    <w:name w:val="Список заголовков265"/>
    <w:rsid w:val="00666730"/>
    <w:pPr>
      <w:numPr>
        <w:numId w:val="1"/>
      </w:numPr>
    </w:pPr>
  </w:style>
  <w:style w:type="numbering" w:customStyle="1" w:styleId="3120">
    <w:name w:val="_Списки заголовков312"/>
    <w:uiPriority w:val="99"/>
    <w:rsid w:val="00666730"/>
    <w:pPr>
      <w:numPr>
        <w:numId w:val="13"/>
      </w:numPr>
    </w:pPr>
  </w:style>
  <w:style w:type="numbering" w:customStyle="1" w:styleId="13101">
    <w:name w:val="Нет списка1310"/>
    <w:next w:val="afd"/>
    <w:uiPriority w:val="99"/>
    <w:semiHidden/>
    <w:unhideWhenUsed/>
    <w:rsid w:val="00666730"/>
  </w:style>
  <w:style w:type="table" w:customStyle="1" w:styleId="11206">
    <w:name w:val="Сетка таблицы112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6">
    <w:name w:val="Сетка таблицы светлая120"/>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02">
    <w:name w:val="Нет списка610"/>
    <w:next w:val="afd"/>
    <w:uiPriority w:val="99"/>
    <w:semiHidden/>
    <w:unhideWhenUsed/>
    <w:rsid w:val="00666730"/>
  </w:style>
  <w:style w:type="table" w:customStyle="1" w:styleId="4192">
    <w:name w:val="Сетка таблицы419"/>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Список нумерованный331"/>
    <w:rsid w:val="00666730"/>
    <w:pPr>
      <w:numPr>
        <w:numId w:val="46"/>
      </w:numPr>
    </w:pPr>
  </w:style>
  <w:style w:type="numbering" w:customStyle="1" w:styleId="61">
    <w:name w:val="Список нумерованный61"/>
    <w:rsid w:val="00666730"/>
    <w:pPr>
      <w:numPr>
        <w:numId w:val="47"/>
      </w:numPr>
    </w:pPr>
  </w:style>
  <w:style w:type="numbering" w:customStyle="1" w:styleId="151">
    <w:name w:val="Маркированный дефисы151"/>
    <w:uiPriority w:val="99"/>
    <w:rsid w:val="00666730"/>
    <w:pPr>
      <w:numPr>
        <w:numId w:val="7"/>
      </w:numPr>
    </w:pPr>
  </w:style>
  <w:style w:type="numbering" w:customStyle="1" w:styleId="271">
    <w:name w:val="Список заголовков271"/>
    <w:rsid w:val="00666730"/>
    <w:pPr>
      <w:numPr>
        <w:numId w:val="3"/>
      </w:numPr>
    </w:pPr>
  </w:style>
  <w:style w:type="numbering" w:customStyle="1" w:styleId="321">
    <w:name w:val="_Списки заголовков321"/>
    <w:uiPriority w:val="99"/>
    <w:rsid w:val="00666730"/>
    <w:pPr>
      <w:numPr>
        <w:numId w:val="50"/>
      </w:numPr>
    </w:pPr>
  </w:style>
  <w:style w:type="numbering" w:customStyle="1" w:styleId="14101">
    <w:name w:val="Нет списка1410"/>
    <w:next w:val="afd"/>
    <w:uiPriority w:val="99"/>
    <w:semiHidden/>
    <w:unhideWhenUsed/>
    <w:rsid w:val="00666730"/>
  </w:style>
  <w:style w:type="table" w:customStyle="1" w:styleId="12106">
    <w:name w:val="Сетка таблицы121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9">
    <w:name w:val="Сетка таблицы светлая1110"/>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92">
    <w:name w:val="Нет списка2119"/>
    <w:next w:val="afd"/>
    <w:uiPriority w:val="99"/>
    <w:semiHidden/>
    <w:unhideWhenUsed/>
    <w:rsid w:val="00666730"/>
  </w:style>
  <w:style w:type="table" w:customStyle="1" w:styleId="21106">
    <w:name w:val="Сетка таблицы211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0">
    <w:name w:val="Список нумерованный31110"/>
    <w:rsid w:val="00666730"/>
  </w:style>
  <w:style w:type="numbering" w:customStyle="1" w:styleId="13102">
    <w:name w:val="Список нумерованный1310"/>
    <w:rsid w:val="00666730"/>
  </w:style>
  <w:style w:type="numbering" w:customStyle="1" w:styleId="16100">
    <w:name w:val="Маркированный дефисы1610"/>
    <w:uiPriority w:val="99"/>
    <w:rsid w:val="00666730"/>
  </w:style>
  <w:style w:type="numbering" w:customStyle="1" w:styleId="21310">
    <w:name w:val="Список заголовков21310"/>
    <w:rsid w:val="00666730"/>
  </w:style>
  <w:style w:type="numbering" w:customStyle="1" w:styleId="311101">
    <w:name w:val="_Списки заголовков31110"/>
    <w:uiPriority w:val="99"/>
    <w:rsid w:val="00666730"/>
  </w:style>
  <w:style w:type="numbering" w:customStyle="1" w:styleId="111194">
    <w:name w:val="Нет списка11119"/>
    <w:next w:val="afd"/>
    <w:uiPriority w:val="99"/>
    <w:semiHidden/>
    <w:unhideWhenUsed/>
    <w:rsid w:val="00666730"/>
  </w:style>
  <w:style w:type="table" w:customStyle="1" w:styleId="111195">
    <w:name w:val="Сетка таблицы11119"/>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2">
    <w:name w:val="Нет списка79"/>
    <w:next w:val="afd"/>
    <w:uiPriority w:val="99"/>
    <w:semiHidden/>
    <w:unhideWhenUsed/>
    <w:rsid w:val="00666730"/>
  </w:style>
  <w:style w:type="numbering" w:customStyle="1" w:styleId="1590">
    <w:name w:val="Нет списка159"/>
    <w:next w:val="afd"/>
    <w:uiPriority w:val="99"/>
    <w:semiHidden/>
    <w:unhideWhenUsed/>
    <w:rsid w:val="00666730"/>
  </w:style>
  <w:style w:type="table" w:customStyle="1" w:styleId="5103">
    <w:name w:val="Сетка таблицы510"/>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95">
    <w:name w:val="Стиль маркированный49"/>
    <w:basedOn w:val="afd"/>
    <w:rsid w:val="00666730"/>
  </w:style>
  <w:style w:type="numbering" w:customStyle="1" w:styleId="1790">
    <w:name w:val="Маркированный дефисы179"/>
    <w:uiPriority w:val="99"/>
    <w:rsid w:val="00666730"/>
  </w:style>
  <w:style w:type="table" w:customStyle="1" w:styleId="1393">
    <w:name w:val="Сетка таблицы139"/>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90">
    <w:name w:val="Список заголовков289"/>
    <w:rsid w:val="00666730"/>
  </w:style>
  <w:style w:type="numbering" w:customStyle="1" w:styleId="2292">
    <w:name w:val="Нет списка229"/>
    <w:next w:val="afd"/>
    <w:uiPriority w:val="99"/>
    <w:semiHidden/>
    <w:unhideWhenUsed/>
    <w:rsid w:val="00666730"/>
  </w:style>
  <w:style w:type="numbering" w:customStyle="1" w:styleId="1492">
    <w:name w:val="Список нумерованный149"/>
    <w:basedOn w:val="afd"/>
    <w:rsid w:val="00666730"/>
  </w:style>
  <w:style w:type="numbering" w:customStyle="1" w:styleId="112104">
    <w:name w:val="Нет списка11210"/>
    <w:next w:val="afd"/>
    <w:uiPriority w:val="99"/>
    <w:semiHidden/>
    <w:unhideWhenUsed/>
    <w:rsid w:val="00666730"/>
  </w:style>
  <w:style w:type="numbering" w:customStyle="1" w:styleId="11390">
    <w:name w:val="Стиль маркированный1139"/>
    <w:basedOn w:val="afd"/>
    <w:rsid w:val="00666730"/>
  </w:style>
  <w:style w:type="numbering" w:customStyle="1" w:styleId="11391">
    <w:name w:val="Маркированный дефисы1139"/>
    <w:uiPriority w:val="99"/>
    <w:rsid w:val="00666730"/>
  </w:style>
  <w:style w:type="numbering" w:customStyle="1" w:styleId="11392">
    <w:name w:val="Список нумерованный1139"/>
    <w:basedOn w:val="afd"/>
    <w:rsid w:val="00666730"/>
  </w:style>
  <w:style w:type="numbering" w:customStyle="1" w:styleId="11393">
    <w:name w:val="Список заголовков1139"/>
    <w:rsid w:val="00666730"/>
  </w:style>
  <w:style w:type="numbering" w:customStyle="1" w:styleId="211390">
    <w:name w:val="Список заголовков21139"/>
    <w:rsid w:val="00666730"/>
  </w:style>
  <w:style w:type="numbering" w:customStyle="1" w:styleId="1394">
    <w:name w:val="Нумерованный_многоуровневый139"/>
    <w:uiPriority w:val="99"/>
    <w:rsid w:val="00666730"/>
  </w:style>
  <w:style w:type="numbering" w:customStyle="1" w:styleId="143139">
    <w:name w:val="Маркированный дефисы143139"/>
    <w:uiPriority w:val="99"/>
    <w:rsid w:val="00666730"/>
  </w:style>
  <w:style w:type="numbering" w:customStyle="1" w:styleId="1111100">
    <w:name w:val="Маркированный дефисы111110"/>
    <w:uiPriority w:val="99"/>
    <w:rsid w:val="00666730"/>
  </w:style>
  <w:style w:type="numbering" w:customStyle="1" w:styleId="2293">
    <w:name w:val="Стиль маркированный229"/>
    <w:basedOn w:val="afd"/>
    <w:rsid w:val="00666730"/>
  </w:style>
  <w:style w:type="numbering" w:customStyle="1" w:styleId="22101">
    <w:name w:val="Маркированный дефисы2210"/>
    <w:uiPriority w:val="99"/>
    <w:rsid w:val="00666730"/>
  </w:style>
  <w:style w:type="numbering" w:customStyle="1" w:styleId="2294">
    <w:name w:val="Список нумерованный229"/>
    <w:basedOn w:val="afd"/>
    <w:rsid w:val="00666730"/>
  </w:style>
  <w:style w:type="numbering" w:customStyle="1" w:styleId="329">
    <w:name w:val="Список заголовков329"/>
    <w:rsid w:val="00666730"/>
  </w:style>
  <w:style w:type="numbering" w:customStyle="1" w:styleId="2229">
    <w:name w:val="Список заголовков2229"/>
    <w:rsid w:val="00666730"/>
  </w:style>
  <w:style w:type="numbering" w:customStyle="1" w:styleId="2295">
    <w:name w:val="Нумерованный_многоуровневый229"/>
    <w:uiPriority w:val="99"/>
    <w:rsid w:val="00666730"/>
  </w:style>
  <w:style w:type="numbering" w:customStyle="1" w:styleId="143229">
    <w:name w:val="Маркированный дефисы143229"/>
    <w:uiPriority w:val="99"/>
    <w:rsid w:val="00666730"/>
  </w:style>
  <w:style w:type="numbering" w:customStyle="1" w:styleId="1111101">
    <w:name w:val="Стиль маркированный111110"/>
    <w:basedOn w:val="afd"/>
    <w:rsid w:val="00666730"/>
  </w:style>
  <w:style w:type="numbering" w:customStyle="1" w:styleId="12290">
    <w:name w:val="Маркированный дефисы1229"/>
    <w:uiPriority w:val="99"/>
    <w:rsid w:val="00666730"/>
  </w:style>
  <w:style w:type="numbering" w:customStyle="1" w:styleId="1111102">
    <w:name w:val="Список нумерованный111110"/>
    <w:basedOn w:val="afd"/>
    <w:rsid w:val="00666730"/>
  </w:style>
  <w:style w:type="numbering" w:customStyle="1" w:styleId="1111103">
    <w:name w:val="Список заголовков111110"/>
    <w:rsid w:val="00666730"/>
  </w:style>
  <w:style w:type="numbering" w:customStyle="1" w:styleId="2111110">
    <w:name w:val="Список заголовков2111110"/>
    <w:rsid w:val="00666730"/>
  </w:style>
  <w:style w:type="numbering" w:customStyle="1" w:styleId="11295">
    <w:name w:val="Нумерованный_многоуровневый1129"/>
    <w:uiPriority w:val="99"/>
    <w:rsid w:val="00666730"/>
  </w:style>
  <w:style w:type="numbering" w:customStyle="1" w:styleId="1431129">
    <w:name w:val="Маркированный дефисы1431129"/>
    <w:uiPriority w:val="99"/>
    <w:rsid w:val="00666730"/>
  </w:style>
  <w:style w:type="numbering" w:customStyle="1" w:styleId="1297">
    <w:name w:val="Маркированный_знаки129"/>
    <w:basedOn w:val="afd"/>
    <w:rsid w:val="00666730"/>
  </w:style>
  <w:style w:type="numbering" w:customStyle="1" w:styleId="1298">
    <w:name w:val="Маркированный129"/>
    <w:rsid w:val="00666730"/>
  </w:style>
  <w:style w:type="numbering" w:customStyle="1" w:styleId="2329">
    <w:name w:val="Список заголовков2329"/>
    <w:rsid w:val="00666730"/>
  </w:style>
  <w:style w:type="numbering" w:customStyle="1" w:styleId="2296">
    <w:name w:val="Маркированный_знаки229"/>
    <w:basedOn w:val="afd"/>
    <w:rsid w:val="00666730"/>
  </w:style>
  <w:style w:type="numbering" w:customStyle="1" w:styleId="3290">
    <w:name w:val="Маркированный дефисы329"/>
    <w:uiPriority w:val="99"/>
    <w:rsid w:val="00666730"/>
  </w:style>
  <w:style w:type="numbering" w:customStyle="1" w:styleId="3291">
    <w:name w:val="Маркированный_знаки329"/>
    <w:basedOn w:val="afd"/>
    <w:rsid w:val="00666730"/>
  </w:style>
  <w:style w:type="numbering" w:customStyle="1" w:styleId="429">
    <w:name w:val="Маркированный_знаки429"/>
    <w:basedOn w:val="afd"/>
    <w:rsid w:val="00666730"/>
  </w:style>
  <w:style w:type="numbering" w:customStyle="1" w:styleId="4290">
    <w:name w:val="Маркированный дефисы429"/>
    <w:uiPriority w:val="99"/>
    <w:rsid w:val="00666730"/>
  </w:style>
  <w:style w:type="numbering" w:customStyle="1" w:styleId="529">
    <w:name w:val="Маркированный_знаки529"/>
    <w:basedOn w:val="afd"/>
    <w:rsid w:val="00666730"/>
  </w:style>
  <w:style w:type="numbering" w:customStyle="1" w:styleId="5290">
    <w:name w:val="Маркированный дефисы529"/>
    <w:uiPriority w:val="99"/>
    <w:rsid w:val="00666730"/>
  </w:style>
  <w:style w:type="numbering" w:customStyle="1" w:styleId="629">
    <w:name w:val="Маркированный_знаки629"/>
    <w:basedOn w:val="afd"/>
    <w:rsid w:val="00666730"/>
  </w:style>
  <w:style w:type="numbering" w:customStyle="1" w:styleId="6290">
    <w:name w:val="Маркированный дефисы629"/>
    <w:uiPriority w:val="99"/>
    <w:rsid w:val="00666730"/>
  </w:style>
  <w:style w:type="numbering" w:customStyle="1" w:styleId="729">
    <w:name w:val="Маркированный_знаки729"/>
    <w:basedOn w:val="afd"/>
    <w:rsid w:val="00666730"/>
  </w:style>
  <w:style w:type="numbering" w:customStyle="1" w:styleId="7290">
    <w:name w:val="Маркированный дефисы729"/>
    <w:uiPriority w:val="99"/>
    <w:rsid w:val="00666730"/>
  </w:style>
  <w:style w:type="numbering" w:customStyle="1" w:styleId="829">
    <w:name w:val="Маркированный_знаки829"/>
    <w:basedOn w:val="afd"/>
    <w:rsid w:val="00666730"/>
  </w:style>
  <w:style w:type="numbering" w:customStyle="1" w:styleId="929">
    <w:name w:val="Маркированный_знаки929"/>
    <w:basedOn w:val="afd"/>
    <w:rsid w:val="00666730"/>
  </w:style>
  <w:style w:type="numbering" w:customStyle="1" w:styleId="8290">
    <w:name w:val="Маркированный дефисы829"/>
    <w:uiPriority w:val="99"/>
    <w:rsid w:val="00666730"/>
  </w:style>
  <w:style w:type="numbering" w:customStyle="1" w:styleId="31103">
    <w:name w:val="Нет списка3110"/>
    <w:next w:val="afd"/>
    <w:uiPriority w:val="99"/>
    <w:semiHidden/>
    <w:unhideWhenUsed/>
    <w:rsid w:val="00666730"/>
  </w:style>
  <w:style w:type="numbering" w:customStyle="1" w:styleId="4193">
    <w:name w:val="Список заголовков419"/>
    <w:rsid w:val="00666730"/>
  </w:style>
  <w:style w:type="numbering" w:customStyle="1" w:styleId="121101">
    <w:name w:val="Нет списка12110"/>
    <w:next w:val="afd"/>
    <w:uiPriority w:val="99"/>
    <w:semiHidden/>
    <w:unhideWhenUsed/>
    <w:rsid w:val="00666730"/>
  </w:style>
  <w:style w:type="numbering" w:customStyle="1" w:styleId="12193">
    <w:name w:val="Стиль маркированный1219"/>
    <w:basedOn w:val="afd"/>
    <w:rsid w:val="00666730"/>
  </w:style>
  <w:style w:type="numbering" w:customStyle="1" w:styleId="1319">
    <w:name w:val="Маркированный дефисы1319"/>
    <w:uiPriority w:val="99"/>
    <w:rsid w:val="00666730"/>
  </w:style>
  <w:style w:type="numbering" w:customStyle="1" w:styleId="121102">
    <w:name w:val="Список нумерованный12110"/>
    <w:basedOn w:val="afd"/>
    <w:rsid w:val="00666730"/>
  </w:style>
  <w:style w:type="numbering" w:customStyle="1" w:styleId="12194">
    <w:name w:val="Список заголовков1219"/>
    <w:rsid w:val="00666730"/>
  </w:style>
  <w:style w:type="numbering" w:customStyle="1" w:styleId="21219">
    <w:name w:val="Список заголовков21219"/>
    <w:rsid w:val="00666730"/>
  </w:style>
  <w:style w:type="numbering" w:customStyle="1" w:styleId="12195">
    <w:name w:val="Нумерованный_многоуровневый1219"/>
    <w:uiPriority w:val="99"/>
    <w:rsid w:val="00666730"/>
  </w:style>
  <w:style w:type="numbering" w:customStyle="1" w:styleId="1431219">
    <w:name w:val="Маркированный дефисы1431219"/>
    <w:uiPriority w:val="99"/>
    <w:rsid w:val="00666730"/>
  </w:style>
  <w:style w:type="numbering" w:customStyle="1" w:styleId="1019">
    <w:name w:val="Маркированный_знаки1019"/>
    <w:basedOn w:val="afd"/>
    <w:rsid w:val="00666730"/>
  </w:style>
  <w:style w:type="numbering" w:customStyle="1" w:styleId="2198">
    <w:name w:val="Маркированный219"/>
    <w:rsid w:val="00666730"/>
  </w:style>
  <w:style w:type="numbering" w:customStyle="1" w:styleId="11219">
    <w:name w:val="Маркированный дефисы11219"/>
    <w:uiPriority w:val="99"/>
    <w:rsid w:val="00666730"/>
  </w:style>
  <w:style w:type="numbering" w:customStyle="1" w:styleId="21193">
    <w:name w:val="Стиль маркированный2119"/>
    <w:basedOn w:val="afd"/>
    <w:rsid w:val="00666730"/>
  </w:style>
  <w:style w:type="numbering" w:customStyle="1" w:styleId="211101">
    <w:name w:val="Маркированный дефисы21110"/>
    <w:uiPriority w:val="99"/>
    <w:rsid w:val="00666730"/>
  </w:style>
  <w:style w:type="numbering" w:customStyle="1" w:styleId="21194">
    <w:name w:val="Список нумерованный2119"/>
    <w:basedOn w:val="afd"/>
    <w:rsid w:val="00666730"/>
  </w:style>
  <w:style w:type="numbering" w:customStyle="1" w:styleId="31193">
    <w:name w:val="Список заголовков3119"/>
    <w:rsid w:val="00666730"/>
  </w:style>
  <w:style w:type="numbering" w:customStyle="1" w:styleId="22119">
    <w:name w:val="Список заголовков22119"/>
    <w:rsid w:val="00666730"/>
  </w:style>
  <w:style w:type="numbering" w:customStyle="1" w:styleId="21195">
    <w:name w:val="Нумерованный_многоуровневый2119"/>
    <w:uiPriority w:val="99"/>
    <w:rsid w:val="00666730"/>
  </w:style>
  <w:style w:type="numbering" w:customStyle="1" w:styleId="1432119">
    <w:name w:val="Маркированный дефисы1432119"/>
    <w:uiPriority w:val="99"/>
    <w:rsid w:val="00666730"/>
  </w:style>
  <w:style w:type="numbering" w:customStyle="1" w:styleId="112190">
    <w:name w:val="Стиль маркированный11219"/>
    <w:basedOn w:val="afd"/>
    <w:rsid w:val="00666730"/>
  </w:style>
  <w:style w:type="numbering" w:customStyle="1" w:styleId="12119">
    <w:name w:val="Маркированный дефисы12119"/>
    <w:uiPriority w:val="99"/>
    <w:rsid w:val="00666730"/>
  </w:style>
  <w:style w:type="numbering" w:customStyle="1" w:styleId="112191">
    <w:name w:val="Список нумерованный11219"/>
    <w:basedOn w:val="afd"/>
    <w:rsid w:val="00666730"/>
  </w:style>
  <w:style w:type="numbering" w:customStyle="1" w:styleId="112192">
    <w:name w:val="Список заголовков11219"/>
    <w:rsid w:val="00666730"/>
  </w:style>
  <w:style w:type="numbering" w:customStyle="1" w:styleId="211219">
    <w:name w:val="Список заголовков211219"/>
    <w:rsid w:val="00666730"/>
  </w:style>
  <w:style w:type="numbering" w:customStyle="1" w:styleId="111196">
    <w:name w:val="Нумерованный_многоуровневый11119"/>
    <w:uiPriority w:val="99"/>
    <w:rsid w:val="00666730"/>
  </w:style>
  <w:style w:type="numbering" w:customStyle="1" w:styleId="14311119">
    <w:name w:val="Маркированный дефисы14311119"/>
    <w:uiPriority w:val="99"/>
    <w:rsid w:val="00666730"/>
  </w:style>
  <w:style w:type="numbering" w:customStyle="1" w:styleId="11197">
    <w:name w:val="Маркированный_знаки1119"/>
    <w:basedOn w:val="afd"/>
    <w:rsid w:val="00666730"/>
  </w:style>
  <w:style w:type="numbering" w:customStyle="1" w:styleId="11198">
    <w:name w:val="Маркированный1119"/>
    <w:rsid w:val="00666730"/>
  </w:style>
  <w:style w:type="numbering" w:customStyle="1" w:styleId="23119">
    <w:name w:val="Список заголовков23119"/>
    <w:rsid w:val="00666730"/>
  </w:style>
  <w:style w:type="numbering" w:customStyle="1" w:styleId="21196">
    <w:name w:val="Маркированный_знаки2119"/>
    <w:basedOn w:val="afd"/>
    <w:rsid w:val="00666730"/>
  </w:style>
  <w:style w:type="numbering" w:customStyle="1" w:styleId="311102">
    <w:name w:val="Маркированный дефисы31110"/>
    <w:uiPriority w:val="99"/>
    <w:rsid w:val="00666730"/>
  </w:style>
  <w:style w:type="numbering" w:customStyle="1" w:styleId="31194">
    <w:name w:val="Маркированный_знаки3119"/>
    <w:basedOn w:val="afd"/>
    <w:rsid w:val="00666730"/>
  </w:style>
  <w:style w:type="numbering" w:customStyle="1" w:styleId="4119">
    <w:name w:val="Маркированный_знаки4119"/>
    <w:basedOn w:val="afd"/>
    <w:rsid w:val="00666730"/>
  </w:style>
  <w:style w:type="numbering" w:customStyle="1" w:styleId="41190">
    <w:name w:val="Маркированный дефисы4119"/>
    <w:uiPriority w:val="99"/>
    <w:rsid w:val="00666730"/>
  </w:style>
  <w:style w:type="numbering" w:customStyle="1" w:styleId="5119">
    <w:name w:val="Маркированный_знаки5119"/>
    <w:basedOn w:val="afd"/>
    <w:rsid w:val="00666730"/>
  </w:style>
  <w:style w:type="numbering" w:customStyle="1" w:styleId="51190">
    <w:name w:val="Маркированный дефисы5119"/>
    <w:uiPriority w:val="99"/>
    <w:rsid w:val="00666730"/>
  </w:style>
  <w:style w:type="numbering" w:customStyle="1" w:styleId="6119">
    <w:name w:val="Маркированный_знаки6119"/>
    <w:basedOn w:val="afd"/>
    <w:rsid w:val="00666730"/>
  </w:style>
  <w:style w:type="numbering" w:customStyle="1" w:styleId="61190">
    <w:name w:val="Маркированный дефисы6119"/>
    <w:uiPriority w:val="99"/>
    <w:rsid w:val="00666730"/>
  </w:style>
  <w:style w:type="numbering" w:customStyle="1" w:styleId="7119">
    <w:name w:val="Маркированный_знаки7119"/>
    <w:basedOn w:val="afd"/>
    <w:rsid w:val="00666730"/>
  </w:style>
  <w:style w:type="numbering" w:customStyle="1" w:styleId="71190">
    <w:name w:val="Маркированный дефисы7119"/>
    <w:uiPriority w:val="99"/>
    <w:rsid w:val="00666730"/>
  </w:style>
  <w:style w:type="numbering" w:customStyle="1" w:styleId="8119">
    <w:name w:val="Маркированный_знаки8119"/>
    <w:basedOn w:val="afd"/>
    <w:rsid w:val="00666730"/>
  </w:style>
  <w:style w:type="numbering" w:customStyle="1" w:styleId="9119">
    <w:name w:val="Маркированный_знаки9119"/>
    <w:basedOn w:val="afd"/>
    <w:rsid w:val="00666730"/>
  </w:style>
  <w:style w:type="numbering" w:customStyle="1" w:styleId="81190">
    <w:name w:val="Маркированный дефисы8119"/>
    <w:uiPriority w:val="99"/>
    <w:rsid w:val="00666730"/>
  </w:style>
  <w:style w:type="numbering" w:customStyle="1" w:styleId="4194">
    <w:name w:val="Нет списка419"/>
    <w:next w:val="afd"/>
    <w:uiPriority w:val="99"/>
    <w:semiHidden/>
    <w:unhideWhenUsed/>
    <w:rsid w:val="00666730"/>
  </w:style>
  <w:style w:type="table" w:customStyle="1" w:styleId="2297">
    <w:name w:val="Сетка таблицы229"/>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
    <w:name w:val="Нет списка519"/>
    <w:next w:val="afd"/>
    <w:uiPriority w:val="99"/>
    <w:semiHidden/>
    <w:unhideWhenUsed/>
    <w:rsid w:val="00666730"/>
  </w:style>
  <w:style w:type="table" w:customStyle="1" w:styleId="3194">
    <w:name w:val="Сетка таблицы319"/>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0">
    <w:name w:val="Маркированный дефисы14110"/>
    <w:uiPriority w:val="99"/>
    <w:rsid w:val="00666730"/>
  </w:style>
  <w:style w:type="numbering" w:customStyle="1" w:styleId="13190">
    <w:name w:val="Нет списка1319"/>
    <w:next w:val="afd"/>
    <w:uiPriority w:val="99"/>
    <w:semiHidden/>
    <w:unhideWhenUsed/>
    <w:rsid w:val="00666730"/>
  </w:style>
  <w:style w:type="table" w:customStyle="1" w:styleId="11296">
    <w:name w:val="Сетка таблицы1129"/>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9">
    <w:name w:val="Сетка таблицы светлая129"/>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91">
    <w:name w:val="Нет списка619"/>
    <w:next w:val="afd"/>
    <w:uiPriority w:val="99"/>
    <w:semiHidden/>
    <w:unhideWhenUsed/>
    <w:rsid w:val="00666730"/>
  </w:style>
  <w:style w:type="table" w:customStyle="1" w:styleId="41102">
    <w:name w:val="Сетка таблицы4110"/>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90">
    <w:name w:val="Нет списка1419"/>
    <w:next w:val="afd"/>
    <w:uiPriority w:val="99"/>
    <w:semiHidden/>
    <w:unhideWhenUsed/>
    <w:rsid w:val="00666730"/>
  </w:style>
  <w:style w:type="table" w:customStyle="1" w:styleId="12196">
    <w:name w:val="Сетка таблицы1219"/>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9">
    <w:name w:val="Сетка таблицы светлая1119"/>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102">
    <w:name w:val="Нет списка21110"/>
    <w:next w:val="afd"/>
    <w:uiPriority w:val="99"/>
    <w:semiHidden/>
    <w:unhideWhenUsed/>
    <w:rsid w:val="00666730"/>
  </w:style>
  <w:style w:type="table" w:customStyle="1" w:styleId="21197">
    <w:name w:val="Сетка таблицы2119"/>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9">
    <w:name w:val="Список нумерованный31119"/>
    <w:rsid w:val="00666730"/>
  </w:style>
  <w:style w:type="numbering" w:customStyle="1" w:styleId="13191">
    <w:name w:val="Список нумерованный1319"/>
    <w:rsid w:val="00666730"/>
  </w:style>
  <w:style w:type="numbering" w:customStyle="1" w:styleId="1619">
    <w:name w:val="Маркированный дефисы1619"/>
    <w:uiPriority w:val="99"/>
    <w:rsid w:val="00666730"/>
  </w:style>
  <w:style w:type="numbering" w:customStyle="1" w:styleId="21319">
    <w:name w:val="Список заголовков21319"/>
    <w:rsid w:val="00666730"/>
  </w:style>
  <w:style w:type="numbering" w:customStyle="1" w:styleId="311190">
    <w:name w:val="_Списки заголовков31119"/>
    <w:uiPriority w:val="99"/>
    <w:rsid w:val="00666730"/>
  </w:style>
  <w:style w:type="numbering" w:customStyle="1" w:styleId="1111104">
    <w:name w:val="Нет списка111110"/>
    <w:next w:val="afd"/>
    <w:uiPriority w:val="99"/>
    <w:semiHidden/>
    <w:unhideWhenUsed/>
    <w:rsid w:val="00666730"/>
  </w:style>
  <w:style w:type="table" w:customStyle="1" w:styleId="1111105">
    <w:name w:val="Сетка таблицы11111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2">
    <w:name w:val="Сетка таблицы519"/>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91">
    <w:name w:val="Сетка таблицы429"/>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a">
    <w:name w:val="Нет списка81"/>
    <w:next w:val="afd"/>
    <w:uiPriority w:val="99"/>
    <w:semiHidden/>
    <w:unhideWhenUsed/>
    <w:rsid w:val="00666730"/>
  </w:style>
  <w:style w:type="numbering" w:customStyle="1" w:styleId="161a">
    <w:name w:val="Нет списка161"/>
    <w:next w:val="afd"/>
    <w:uiPriority w:val="99"/>
    <w:semiHidden/>
    <w:unhideWhenUsed/>
    <w:rsid w:val="00666730"/>
  </w:style>
  <w:style w:type="table" w:customStyle="1" w:styleId="61a">
    <w:name w:val="Сетка таблицы61"/>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a">
    <w:name w:val="Стиль маркированный51"/>
    <w:basedOn w:val="afd"/>
    <w:rsid w:val="00666730"/>
  </w:style>
  <w:style w:type="numbering" w:customStyle="1" w:styleId="1811">
    <w:name w:val="Маркированный дефисы181"/>
    <w:uiPriority w:val="99"/>
    <w:rsid w:val="00666730"/>
  </w:style>
  <w:style w:type="table" w:customStyle="1" w:styleId="141a">
    <w:name w:val="Сетка таблицы14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0">
    <w:name w:val="Список заголовков291"/>
    <w:rsid w:val="00666730"/>
  </w:style>
  <w:style w:type="numbering" w:customStyle="1" w:styleId="231a">
    <w:name w:val="Нет списка231"/>
    <w:next w:val="afd"/>
    <w:uiPriority w:val="99"/>
    <w:semiHidden/>
    <w:unhideWhenUsed/>
    <w:rsid w:val="00666730"/>
  </w:style>
  <w:style w:type="numbering" w:customStyle="1" w:styleId="1511">
    <w:name w:val="Список нумерованный151"/>
    <w:basedOn w:val="afd"/>
    <w:rsid w:val="00666730"/>
  </w:style>
  <w:style w:type="numbering" w:customStyle="1" w:styleId="11314">
    <w:name w:val="Нет списка1131"/>
    <w:next w:val="afd"/>
    <w:uiPriority w:val="99"/>
    <w:semiHidden/>
    <w:unhideWhenUsed/>
    <w:rsid w:val="00666730"/>
  </w:style>
  <w:style w:type="numbering" w:customStyle="1" w:styleId="11410">
    <w:name w:val="Стиль маркированный1141"/>
    <w:basedOn w:val="afd"/>
    <w:rsid w:val="00666730"/>
  </w:style>
  <w:style w:type="numbering" w:customStyle="1" w:styleId="11411">
    <w:name w:val="Маркированный дефисы1141"/>
    <w:uiPriority w:val="99"/>
    <w:rsid w:val="00666730"/>
  </w:style>
  <w:style w:type="numbering" w:customStyle="1" w:styleId="11412">
    <w:name w:val="Список нумерованный1141"/>
    <w:basedOn w:val="afd"/>
    <w:rsid w:val="00666730"/>
  </w:style>
  <w:style w:type="numbering" w:customStyle="1" w:styleId="11413">
    <w:name w:val="Список заголовков1141"/>
    <w:rsid w:val="00666730"/>
  </w:style>
  <w:style w:type="numbering" w:customStyle="1" w:styleId="211410">
    <w:name w:val="Список заголовков21141"/>
    <w:rsid w:val="00666730"/>
  </w:style>
  <w:style w:type="numbering" w:customStyle="1" w:styleId="141b">
    <w:name w:val="Нумерованный_многоуровневый141"/>
    <w:uiPriority w:val="99"/>
    <w:rsid w:val="00666730"/>
  </w:style>
  <w:style w:type="numbering" w:customStyle="1" w:styleId="143141">
    <w:name w:val="Маркированный дефисы143141"/>
    <w:uiPriority w:val="99"/>
    <w:rsid w:val="00666730"/>
  </w:style>
  <w:style w:type="numbering" w:customStyle="1" w:styleId="111210">
    <w:name w:val="Маркированный дефисы11121"/>
    <w:uiPriority w:val="99"/>
    <w:rsid w:val="00666730"/>
  </w:style>
  <w:style w:type="numbering" w:customStyle="1" w:styleId="231b">
    <w:name w:val="Стиль маркированный231"/>
    <w:basedOn w:val="afd"/>
    <w:rsid w:val="00666730"/>
  </w:style>
  <w:style w:type="numbering" w:customStyle="1" w:styleId="231c">
    <w:name w:val="Маркированный дефисы231"/>
    <w:uiPriority w:val="99"/>
    <w:rsid w:val="00666730"/>
  </w:style>
  <w:style w:type="numbering" w:customStyle="1" w:styleId="231d">
    <w:name w:val="Список нумерованный231"/>
    <w:basedOn w:val="afd"/>
    <w:rsid w:val="00666730"/>
  </w:style>
  <w:style w:type="numbering" w:customStyle="1" w:styleId="3310">
    <w:name w:val="Список заголовков331"/>
    <w:rsid w:val="00666730"/>
  </w:style>
  <w:style w:type="numbering" w:customStyle="1" w:styleId="22310">
    <w:name w:val="Список заголовков2231"/>
    <w:rsid w:val="00666730"/>
  </w:style>
  <w:style w:type="numbering" w:customStyle="1" w:styleId="231e">
    <w:name w:val="Нумерованный_многоуровневый231"/>
    <w:uiPriority w:val="99"/>
    <w:rsid w:val="00666730"/>
  </w:style>
  <w:style w:type="numbering" w:customStyle="1" w:styleId="143231">
    <w:name w:val="Маркированный дефисы143231"/>
    <w:uiPriority w:val="99"/>
    <w:rsid w:val="00666730"/>
  </w:style>
  <w:style w:type="numbering" w:customStyle="1" w:styleId="111211">
    <w:name w:val="Стиль маркированный11121"/>
    <w:basedOn w:val="afd"/>
    <w:rsid w:val="00666730"/>
  </w:style>
  <w:style w:type="numbering" w:customStyle="1" w:styleId="12310">
    <w:name w:val="Маркированный дефисы1231"/>
    <w:uiPriority w:val="99"/>
    <w:rsid w:val="00666730"/>
  </w:style>
  <w:style w:type="numbering" w:customStyle="1" w:styleId="111212">
    <w:name w:val="Список нумерованный11121"/>
    <w:basedOn w:val="afd"/>
    <w:rsid w:val="00666730"/>
  </w:style>
  <w:style w:type="numbering" w:customStyle="1" w:styleId="111213">
    <w:name w:val="Список заголовков11121"/>
    <w:rsid w:val="00666730"/>
  </w:style>
  <w:style w:type="numbering" w:customStyle="1" w:styleId="211121">
    <w:name w:val="Список заголовков211121"/>
    <w:rsid w:val="00666730"/>
  </w:style>
  <w:style w:type="numbering" w:customStyle="1" w:styleId="11315">
    <w:name w:val="Нумерованный_многоуровневый1131"/>
    <w:uiPriority w:val="99"/>
    <w:rsid w:val="00666730"/>
  </w:style>
  <w:style w:type="numbering" w:customStyle="1" w:styleId="1431131">
    <w:name w:val="Маркированный дефисы1431131"/>
    <w:uiPriority w:val="99"/>
    <w:rsid w:val="00666730"/>
  </w:style>
  <w:style w:type="numbering" w:customStyle="1" w:styleId="131a">
    <w:name w:val="Маркированный_знаки131"/>
    <w:basedOn w:val="afd"/>
    <w:rsid w:val="00666730"/>
  </w:style>
  <w:style w:type="numbering" w:customStyle="1" w:styleId="131b">
    <w:name w:val="Маркированный131"/>
    <w:rsid w:val="00666730"/>
  </w:style>
  <w:style w:type="numbering" w:customStyle="1" w:styleId="2331">
    <w:name w:val="Список заголовков2331"/>
    <w:rsid w:val="00666730"/>
  </w:style>
  <w:style w:type="numbering" w:customStyle="1" w:styleId="231f">
    <w:name w:val="Маркированный_знаки231"/>
    <w:basedOn w:val="afd"/>
    <w:rsid w:val="00666730"/>
  </w:style>
  <w:style w:type="numbering" w:customStyle="1" w:styleId="3311">
    <w:name w:val="Маркированный дефисы331"/>
    <w:uiPriority w:val="99"/>
    <w:rsid w:val="00666730"/>
  </w:style>
  <w:style w:type="numbering" w:customStyle="1" w:styleId="3312">
    <w:name w:val="Маркированный_знаки331"/>
    <w:basedOn w:val="afd"/>
    <w:rsid w:val="00666730"/>
  </w:style>
  <w:style w:type="numbering" w:customStyle="1" w:styleId="4310">
    <w:name w:val="Маркированный_знаки431"/>
    <w:basedOn w:val="afd"/>
    <w:rsid w:val="00666730"/>
  </w:style>
  <w:style w:type="numbering" w:customStyle="1" w:styleId="4311">
    <w:name w:val="Маркированный дефисы431"/>
    <w:uiPriority w:val="99"/>
    <w:rsid w:val="00666730"/>
  </w:style>
  <w:style w:type="numbering" w:customStyle="1" w:styleId="5310">
    <w:name w:val="Маркированный_знаки531"/>
    <w:basedOn w:val="afd"/>
    <w:rsid w:val="00666730"/>
  </w:style>
  <w:style w:type="numbering" w:customStyle="1" w:styleId="5311">
    <w:name w:val="Маркированный дефисы531"/>
    <w:uiPriority w:val="99"/>
    <w:rsid w:val="00666730"/>
  </w:style>
  <w:style w:type="numbering" w:customStyle="1" w:styleId="6310">
    <w:name w:val="Маркированный_знаки631"/>
    <w:basedOn w:val="afd"/>
    <w:rsid w:val="00666730"/>
  </w:style>
  <w:style w:type="numbering" w:customStyle="1" w:styleId="6311">
    <w:name w:val="Маркированный дефисы631"/>
    <w:uiPriority w:val="99"/>
    <w:rsid w:val="00666730"/>
  </w:style>
  <w:style w:type="numbering" w:customStyle="1" w:styleId="7310">
    <w:name w:val="Маркированный_знаки731"/>
    <w:basedOn w:val="afd"/>
    <w:rsid w:val="00666730"/>
  </w:style>
  <w:style w:type="numbering" w:customStyle="1" w:styleId="7311">
    <w:name w:val="Маркированный дефисы731"/>
    <w:uiPriority w:val="99"/>
    <w:rsid w:val="00666730"/>
  </w:style>
  <w:style w:type="numbering" w:customStyle="1" w:styleId="8310">
    <w:name w:val="Маркированный_знаки831"/>
    <w:basedOn w:val="afd"/>
    <w:rsid w:val="00666730"/>
  </w:style>
  <w:style w:type="numbering" w:customStyle="1" w:styleId="931">
    <w:name w:val="Маркированный_знаки931"/>
    <w:basedOn w:val="afd"/>
    <w:rsid w:val="00666730"/>
  </w:style>
  <w:style w:type="numbering" w:customStyle="1" w:styleId="8311">
    <w:name w:val="Маркированный дефисы831"/>
    <w:uiPriority w:val="99"/>
    <w:rsid w:val="00666730"/>
  </w:style>
  <w:style w:type="numbering" w:customStyle="1" w:styleId="3215">
    <w:name w:val="Нет списка321"/>
    <w:next w:val="afd"/>
    <w:uiPriority w:val="99"/>
    <w:semiHidden/>
    <w:unhideWhenUsed/>
    <w:rsid w:val="00666730"/>
  </w:style>
  <w:style w:type="numbering" w:customStyle="1" w:styleId="4213">
    <w:name w:val="Список заголовков421"/>
    <w:rsid w:val="00666730"/>
  </w:style>
  <w:style w:type="numbering" w:customStyle="1" w:styleId="12211">
    <w:name w:val="Нет списка1221"/>
    <w:next w:val="afd"/>
    <w:uiPriority w:val="99"/>
    <w:semiHidden/>
    <w:unhideWhenUsed/>
    <w:rsid w:val="00666730"/>
  </w:style>
  <w:style w:type="numbering" w:customStyle="1" w:styleId="12212">
    <w:name w:val="Стиль маркированный1221"/>
    <w:basedOn w:val="afd"/>
    <w:rsid w:val="00666730"/>
  </w:style>
  <w:style w:type="numbering" w:customStyle="1" w:styleId="13210">
    <w:name w:val="Маркированный дефисы1321"/>
    <w:uiPriority w:val="99"/>
    <w:rsid w:val="00666730"/>
  </w:style>
  <w:style w:type="numbering" w:customStyle="1" w:styleId="12213">
    <w:name w:val="Список нумерованный1221"/>
    <w:basedOn w:val="afd"/>
    <w:rsid w:val="00666730"/>
  </w:style>
  <w:style w:type="numbering" w:customStyle="1" w:styleId="12214">
    <w:name w:val="Список заголовков1221"/>
    <w:rsid w:val="00666730"/>
  </w:style>
  <w:style w:type="numbering" w:customStyle="1" w:styleId="21221">
    <w:name w:val="Список заголовков21221"/>
    <w:rsid w:val="00666730"/>
  </w:style>
  <w:style w:type="numbering" w:customStyle="1" w:styleId="12215">
    <w:name w:val="Нумерованный_многоуровневый1221"/>
    <w:uiPriority w:val="99"/>
    <w:rsid w:val="00666730"/>
  </w:style>
  <w:style w:type="numbering" w:customStyle="1" w:styleId="1431221">
    <w:name w:val="Маркированный дефисы1431221"/>
    <w:uiPriority w:val="99"/>
    <w:rsid w:val="00666730"/>
  </w:style>
  <w:style w:type="numbering" w:customStyle="1" w:styleId="1021">
    <w:name w:val="Маркированный_знаки1021"/>
    <w:basedOn w:val="afd"/>
    <w:rsid w:val="00666730"/>
  </w:style>
  <w:style w:type="numbering" w:customStyle="1" w:styleId="221a">
    <w:name w:val="Маркированный221"/>
    <w:rsid w:val="00666730"/>
  </w:style>
  <w:style w:type="numbering" w:customStyle="1" w:styleId="112210">
    <w:name w:val="Маркированный дефисы11221"/>
    <w:uiPriority w:val="99"/>
    <w:rsid w:val="00666730"/>
  </w:style>
  <w:style w:type="numbering" w:customStyle="1" w:styleId="2121a">
    <w:name w:val="Стиль маркированный2121"/>
    <w:basedOn w:val="afd"/>
    <w:rsid w:val="00666730"/>
  </w:style>
  <w:style w:type="numbering" w:customStyle="1" w:styleId="2121b">
    <w:name w:val="Маркированный дефисы2121"/>
    <w:uiPriority w:val="99"/>
    <w:rsid w:val="00666730"/>
  </w:style>
  <w:style w:type="numbering" w:customStyle="1" w:styleId="2121c">
    <w:name w:val="Список нумерованный2121"/>
    <w:basedOn w:val="afd"/>
    <w:rsid w:val="00666730"/>
  </w:style>
  <w:style w:type="numbering" w:customStyle="1" w:styleId="31210">
    <w:name w:val="Список заголовков3121"/>
    <w:rsid w:val="00666730"/>
  </w:style>
  <w:style w:type="numbering" w:customStyle="1" w:styleId="22121">
    <w:name w:val="Список заголовков22121"/>
    <w:rsid w:val="00666730"/>
  </w:style>
  <w:style w:type="numbering" w:customStyle="1" w:styleId="2121d">
    <w:name w:val="Нумерованный_многоуровневый2121"/>
    <w:uiPriority w:val="99"/>
    <w:rsid w:val="00666730"/>
  </w:style>
  <w:style w:type="numbering" w:customStyle="1" w:styleId="1432121">
    <w:name w:val="Маркированный дефисы1432121"/>
    <w:uiPriority w:val="99"/>
    <w:rsid w:val="00666730"/>
  </w:style>
  <w:style w:type="numbering" w:customStyle="1" w:styleId="112211">
    <w:name w:val="Стиль маркированный11221"/>
    <w:basedOn w:val="afd"/>
    <w:rsid w:val="00666730"/>
  </w:style>
  <w:style w:type="numbering" w:customStyle="1" w:styleId="121210">
    <w:name w:val="Маркированный дефисы12121"/>
    <w:uiPriority w:val="99"/>
    <w:rsid w:val="00666730"/>
  </w:style>
  <w:style w:type="numbering" w:customStyle="1" w:styleId="112212">
    <w:name w:val="Список нумерованный11221"/>
    <w:basedOn w:val="afd"/>
    <w:rsid w:val="00666730"/>
  </w:style>
  <w:style w:type="numbering" w:customStyle="1" w:styleId="112213">
    <w:name w:val="Список заголовков11221"/>
    <w:rsid w:val="00666730"/>
  </w:style>
  <w:style w:type="numbering" w:customStyle="1" w:styleId="211221">
    <w:name w:val="Список заголовков211221"/>
    <w:rsid w:val="00666730"/>
  </w:style>
  <w:style w:type="numbering" w:customStyle="1" w:styleId="111214">
    <w:name w:val="Нумерованный_многоуровневый11121"/>
    <w:uiPriority w:val="99"/>
    <w:rsid w:val="00666730"/>
  </w:style>
  <w:style w:type="numbering" w:customStyle="1" w:styleId="14311121">
    <w:name w:val="Маркированный дефисы14311121"/>
    <w:uiPriority w:val="99"/>
    <w:rsid w:val="00666730"/>
  </w:style>
  <w:style w:type="numbering" w:customStyle="1" w:styleId="1121a">
    <w:name w:val="Маркированный_знаки1121"/>
    <w:basedOn w:val="afd"/>
    <w:rsid w:val="00666730"/>
  </w:style>
  <w:style w:type="numbering" w:customStyle="1" w:styleId="1121b">
    <w:name w:val="Маркированный1121"/>
    <w:rsid w:val="00666730"/>
  </w:style>
  <w:style w:type="numbering" w:customStyle="1" w:styleId="23121">
    <w:name w:val="Список заголовков23121"/>
    <w:rsid w:val="00666730"/>
  </w:style>
  <w:style w:type="numbering" w:customStyle="1" w:styleId="2121e">
    <w:name w:val="Маркированный_знаки2121"/>
    <w:basedOn w:val="afd"/>
    <w:rsid w:val="00666730"/>
  </w:style>
  <w:style w:type="numbering" w:customStyle="1" w:styleId="31211">
    <w:name w:val="Маркированный дефисы3121"/>
    <w:uiPriority w:val="99"/>
    <w:rsid w:val="00666730"/>
  </w:style>
  <w:style w:type="numbering" w:customStyle="1" w:styleId="31212">
    <w:name w:val="Маркированный_знаки3121"/>
    <w:basedOn w:val="afd"/>
    <w:rsid w:val="00666730"/>
  </w:style>
  <w:style w:type="numbering" w:customStyle="1" w:styleId="41210">
    <w:name w:val="Маркированный_знаки4121"/>
    <w:basedOn w:val="afd"/>
    <w:rsid w:val="00666730"/>
  </w:style>
  <w:style w:type="numbering" w:customStyle="1" w:styleId="41211">
    <w:name w:val="Маркированный дефисы4121"/>
    <w:uiPriority w:val="99"/>
    <w:rsid w:val="00666730"/>
  </w:style>
  <w:style w:type="numbering" w:customStyle="1" w:styleId="51210">
    <w:name w:val="Маркированный_знаки5121"/>
    <w:basedOn w:val="afd"/>
    <w:rsid w:val="00666730"/>
  </w:style>
  <w:style w:type="numbering" w:customStyle="1" w:styleId="51211">
    <w:name w:val="Маркированный дефисы5121"/>
    <w:uiPriority w:val="99"/>
    <w:rsid w:val="00666730"/>
  </w:style>
  <w:style w:type="numbering" w:customStyle="1" w:styleId="61210">
    <w:name w:val="Маркированный_знаки6121"/>
    <w:basedOn w:val="afd"/>
    <w:rsid w:val="00666730"/>
  </w:style>
  <w:style w:type="numbering" w:customStyle="1" w:styleId="61211">
    <w:name w:val="Маркированный дефисы6121"/>
    <w:uiPriority w:val="99"/>
    <w:rsid w:val="00666730"/>
  </w:style>
  <w:style w:type="numbering" w:customStyle="1" w:styleId="71210">
    <w:name w:val="Маркированный_знаки7121"/>
    <w:basedOn w:val="afd"/>
    <w:rsid w:val="00666730"/>
  </w:style>
  <w:style w:type="numbering" w:customStyle="1" w:styleId="71211">
    <w:name w:val="Маркированный дефисы7121"/>
    <w:uiPriority w:val="99"/>
    <w:rsid w:val="00666730"/>
  </w:style>
  <w:style w:type="numbering" w:customStyle="1" w:styleId="81210">
    <w:name w:val="Маркированный_знаки8121"/>
    <w:basedOn w:val="afd"/>
    <w:rsid w:val="00666730"/>
  </w:style>
  <w:style w:type="numbering" w:customStyle="1" w:styleId="9121">
    <w:name w:val="Маркированный_знаки9121"/>
    <w:basedOn w:val="afd"/>
    <w:rsid w:val="00666730"/>
  </w:style>
  <w:style w:type="numbering" w:customStyle="1" w:styleId="81211">
    <w:name w:val="Маркированный дефисы8121"/>
    <w:uiPriority w:val="99"/>
    <w:rsid w:val="00666730"/>
  </w:style>
  <w:style w:type="numbering" w:customStyle="1" w:styleId="4214">
    <w:name w:val="Нет списка421"/>
    <w:next w:val="afd"/>
    <w:uiPriority w:val="99"/>
    <w:semiHidden/>
    <w:unhideWhenUsed/>
    <w:rsid w:val="00666730"/>
  </w:style>
  <w:style w:type="table" w:customStyle="1" w:styleId="231f0">
    <w:name w:val="Сетка таблицы231"/>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
    <w:name w:val="Нет списка521"/>
    <w:next w:val="afd"/>
    <w:uiPriority w:val="99"/>
    <w:semiHidden/>
    <w:unhideWhenUsed/>
    <w:rsid w:val="00666730"/>
  </w:style>
  <w:style w:type="table" w:customStyle="1" w:styleId="3216">
    <w:name w:val="Сетка таблицы321"/>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0">
    <w:name w:val="Маркированный дефисы1421"/>
    <w:uiPriority w:val="99"/>
    <w:rsid w:val="00666730"/>
  </w:style>
  <w:style w:type="numbering" w:customStyle="1" w:styleId="13211">
    <w:name w:val="Нет списка1321"/>
    <w:next w:val="afd"/>
    <w:uiPriority w:val="99"/>
    <w:semiHidden/>
    <w:unhideWhenUsed/>
    <w:rsid w:val="00666730"/>
  </w:style>
  <w:style w:type="table" w:customStyle="1" w:styleId="11316">
    <w:name w:val="Сетка таблицы113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c">
    <w:name w:val="Сетка таблицы светлая131"/>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212">
    <w:name w:val="Нет списка621"/>
    <w:next w:val="afd"/>
    <w:uiPriority w:val="99"/>
    <w:semiHidden/>
    <w:unhideWhenUsed/>
    <w:rsid w:val="00666730"/>
  </w:style>
  <w:style w:type="table" w:customStyle="1" w:styleId="4312">
    <w:name w:val="Сетка таблицы431"/>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1">
    <w:name w:val="Нет списка1421"/>
    <w:next w:val="afd"/>
    <w:uiPriority w:val="99"/>
    <w:semiHidden/>
    <w:unhideWhenUsed/>
    <w:rsid w:val="00666730"/>
  </w:style>
  <w:style w:type="table" w:customStyle="1" w:styleId="12216">
    <w:name w:val="Сетка таблицы122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c">
    <w:name w:val="Сетка таблицы светлая1121"/>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21f">
    <w:name w:val="Нет списка2121"/>
    <w:next w:val="afd"/>
    <w:uiPriority w:val="99"/>
    <w:semiHidden/>
    <w:unhideWhenUsed/>
    <w:rsid w:val="00666730"/>
  </w:style>
  <w:style w:type="table" w:customStyle="1" w:styleId="2121f0">
    <w:name w:val="Сетка таблицы212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0">
    <w:name w:val="Список нумерованный31121"/>
    <w:rsid w:val="00666730"/>
  </w:style>
  <w:style w:type="numbering" w:customStyle="1" w:styleId="13212">
    <w:name w:val="Список нумерованный1321"/>
    <w:rsid w:val="00666730"/>
  </w:style>
  <w:style w:type="numbering" w:customStyle="1" w:styleId="1621">
    <w:name w:val="Маркированный дефисы1621"/>
    <w:uiPriority w:val="99"/>
    <w:rsid w:val="00666730"/>
  </w:style>
  <w:style w:type="numbering" w:customStyle="1" w:styleId="21321">
    <w:name w:val="Список заголовков21321"/>
    <w:rsid w:val="00666730"/>
  </w:style>
  <w:style w:type="numbering" w:customStyle="1" w:styleId="311211">
    <w:name w:val="_Списки заголовков31121"/>
    <w:uiPriority w:val="99"/>
    <w:rsid w:val="00666730"/>
  </w:style>
  <w:style w:type="numbering" w:customStyle="1" w:styleId="111215">
    <w:name w:val="Нет списка11121"/>
    <w:next w:val="afd"/>
    <w:uiPriority w:val="99"/>
    <w:semiHidden/>
    <w:unhideWhenUsed/>
    <w:rsid w:val="00666730"/>
  </w:style>
  <w:style w:type="table" w:customStyle="1" w:styleId="111216">
    <w:name w:val="Сетка таблицы1112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
    <w:name w:val="Нет списка712"/>
    <w:next w:val="afd"/>
    <w:uiPriority w:val="99"/>
    <w:semiHidden/>
    <w:unhideWhenUsed/>
    <w:rsid w:val="00666730"/>
  </w:style>
  <w:style w:type="numbering" w:customStyle="1" w:styleId="15110">
    <w:name w:val="Нет списка1511"/>
    <w:next w:val="afd"/>
    <w:uiPriority w:val="99"/>
    <w:semiHidden/>
    <w:unhideWhenUsed/>
    <w:rsid w:val="00666730"/>
  </w:style>
  <w:style w:type="table" w:customStyle="1" w:styleId="5213">
    <w:name w:val="Сетка таблицы521"/>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a">
    <w:name w:val="Стиль маркированный411"/>
    <w:basedOn w:val="afd"/>
    <w:rsid w:val="00666730"/>
  </w:style>
  <w:style w:type="numbering" w:customStyle="1" w:styleId="17110">
    <w:name w:val="Маркированный дефисы1711"/>
    <w:uiPriority w:val="99"/>
    <w:rsid w:val="00666730"/>
  </w:style>
  <w:style w:type="table" w:customStyle="1" w:styleId="13113">
    <w:name w:val="Сетка таблицы131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1">
    <w:name w:val="Список заголовков2811"/>
    <w:rsid w:val="00666730"/>
  </w:style>
  <w:style w:type="numbering" w:customStyle="1" w:styleId="2211a">
    <w:name w:val="Нет списка2211"/>
    <w:next w:val="afd"/>
    <w:uiPriority w:val="99"/>
    <w:semiHidden/>
    <w:unhideWhenUsed/>
    <w:rsid w:val="00666730"/>
  </w:style>
  <w:style w:type="numbering" w:customStyle="1" w:styleId="14112">
    <w:name w:val="Список нумерованный1411"/>
    <w:basedOn w:val="afd"/>
    <w:rsid w:val="00666730"/>
  </w:style>
  <w:style w:type="numbering" w:customStyle="1" w:styleId="112114">
    <w:name w:val="Нет списка11211"/>
    <w:next w:val="afd"/>
    <w:uiPriority w:val="99"/>
    <w:semiHidden/>
    <w:unhideWhenUsed/>
    <w:rsid w:val="00666730"/>
  </w:style>
  <w:style w:type="numbering" w:customStyle="1" w:styleId="113110">
    <w:name w:val="Стиль маркированный11311"/>
    <w:basedOn w:val="afd"/>
    <w:rsid w:val="00666730"/>
  </w:style>
  <w:style w:type="numbering" w:customStyle="1" w:styleId="113111">
    <w:name w:val="Маркированный дефисы11311"/>
    <w:uiPriority w:val="99"/>
    <w:rsid w:val="00666730"/>
  </w:style>
  <w:style w:type="numbering" w:customStyle="1" w:styleId="113112">
    <w:name w:val="Список нумерованный11311"/>
    <w:basedOn w:val="afd"/>
    <w:rsid w:val="00666730"/>
  </w:style>
  <w:style w:type="numbering" w:customStyle="1" w:styleId="113113">
    <w:name w:val="Список заголовков11311"/>
    <w:rsid w:val="00666730"/>
  </w:style>
  <w:style w:type="numbering" w:customStyle="1" w:styleId="211311">
    <w:name w:val="Список заголовков211311"/>
    <w:rsid w:val="00666730"/>
  </w:style>
  <w:style w:type="numbering" w:customStyle="1" w:styleId="13114">
    <w:name w:val="Нумерованный_многоуровневый1311"/>
    <w:uiPriority w:val="99"/>
    <w:rsid w:val="00666730"/>
  </w:style>
  <w:style w:type="numbering" w:customStyle="1" w:styleId="1431311">
    <w:name w:val="Маркированный дефисы1431311"/>
    <w:uiPriority w:val="99"/>
    <w:rsid w:val="00666730"/>
  </w:style>
  <w:style w:type="numbering" w:customStyle="1" w:styleId="1111111">
    <w:name w:val="Маркированный дефисы111111"/>
    <w:uiPriority w:val="99"/>
    <w:rsid w:val="00666730"/>
  </w:style>
  <w:style w:type="numbering" w:customStyle="1" w:styleId="2211b">
    <w:name w:val="Стиль маркированный2211"/>
    <w:basedOn w:val="afd"/>
    <w:rsid w:val="00666730"/>
  </w:style>
  <w:style w:type="numbering" w:customStyle="1" w:styleId="2211c">
    <w:name w:val="Маркированный дефисы2211"/>
    <w:uiPriority w:val="99"/>
    <w:rsid w:val="00666730"/>
  </w:style>
  <w:style w:type="numbering" w:customStyle="1" w:styleId="2211d">
    <w:name w:val="Список нумерованный2211"/>
    <w:basedOn w:val="afd"/>
    <w:rsid w:val="00666730"/>
  </w:style>
  <w:style w:type="numbering" w:customStyle="1" w:styleId="32110">
    <w:name w:val="Список заголовков3211"/>
    <w:rsid w:val="00666730"/>
  </w:style>
  <w:style w:type="numbering" w:customStyle="1" w:styleId="22211">
    <w:name w:val="Список заголовков22211"/>
    <w:rsid w:val="00666730"/>
  </w:style>
  <w:style w:type="numbering" w:customStyle="1" w:styleId="2211e">
    <w:name w:val="Нумерованный_многоуровневый2211"/>
    <w:uiPriority w:val="99"/>
    <w:rsid w:val="00666730"/>
  </w:style>
  <w:style w:type="numbering" w:customStyle="1" w:styleId="1432211">
    <w:name w:val="Маркированный дефисы1432211"/>
    <w:uiPriority w:val="99"/>
    <w:rsid w:val="00666730"/>
  </w:style>
  <w:style w:type="numbering" w:customStyle="1" w:styleId="1111112">
    <w:name w:val="Стиль маркированный111111"/>
    <w:basedOn w:val="afd"/>
    <w:rsid w:val="00666730"/>
  </w:style>
  <w:style w:type="numbering" w:customStyle="1" w:styleId="122110">
    <w:name w:val="Маркированный дефисы12211"/>
    <w:uiPriority w:val="99"/>
    <w:rsid w:val="00666730"/>
  </w:style>
  <w:style w:type="numbering" w:customStyle="1" w:styleId="1111113">
    <w:name w:val="Список нумерованный111111"/>
    <w:basedOn w:val="afd"/>
    <w:rsid w:val="00666730"/>
  </w:style>
  <w:style w:type="numbering" w:customStyle="1" w:styleId="1111114">
    <w:name w:val="Список заголовков111111"/>
    <w:rsid w:val="00666730"/>
  </w:style>
  <w:style w:type="numbering" w:customStyle="1" w:styleId="2111111">
    <w:name w:val="Список заголовков2111111"/>
    <w:rsid w:val="00666730"/>
  </w:style>
  <w:style w:type="numbering" w:customStyle="1" w:styleId="112115">
    <w:name w:val="Нумерованный_многоуровневый11211"/>
    <w:uiPriority w:val="99"/>
    <w:rsid w:val="00666730"/>
  </w:style>
  <w:style w:type="numbering" w:customStyle="1" w:styleId="14311211">
    <w:name w:val="Маркированный дефисы14311211"/>
    <w:uiPriority w:val="99"/>
    <w:rsid w:val="00666730"/>
  </w:style>
  <w:style w:type="numbering" w:customStyle="1" w:styleId="1211a">
    <w:name w:val="Маркированный_знаки1211"/>
    <w:basedOn w:val="afd"/>
    <w:rsid w:val="00666730"/>
  </w:style>
  <w:style w:type="numbering" w:customStyle="1" w:styleId="1211b">
    <w:name w:val="Маркированный1211"/>
    <w:rsid w:val="00666730"/>
  </w:style>
  <w:style w:type="numbering" w:customStyle="1" w:styleId="23211">
    <w:name w:val="Список заголовков23211"/>
    <w:rsid w:val="00666730"/>
  </w:style>
  <w:style w:type="numbering" w:customStyle="1" w:styleId="2211f">
    <w:name w:val="Маркированный_знаки2211"/>
    <w:basedOn w:val="afd"/>
    <w:rsid w:val="00666730"/>
  </w:style>
  <w:style w:type="numbering" w:customStyle="1" w:styleId="32111">
    <w:name w:val="Маркированный дефисы3211"/>
    <w:uiPriority w:val="99"/>
    <w:rsid w:val="00666730"/>
  </w:style>
  <w:style w:type="numbering" w:customStyle="1" w:styleId="32112">
    <w:name w:val="Маркированный_знаки3211"/>
    <w:basedOn w:val="afd"/>
    <w:rsid w:val="00666730"/>
  </w:style>
  <w:style w:type="numbering" w:customStyle="1" w:styleId="42110">
    <w:name w:val="Маркированный_знаки4211"/>
    <w:basedOn w:val="afd"/>
    <w:rsid w:val="00666730"/>
  </w:style>
  <w:style w:type="numbering" w:customStyle="1" w:styleId="42111">
    <w:name w:val="Маркированный дефисы4211"/>
    <w:uiPriority w:val="99"/>
    <w:rsid w:val="00666730"/>
  </w:style>
  <w:style w:type="numbering" w:customStyle="1" w:styleId="52110">
    <w:name w:val="Маркированный_знаки5211"/>
    <w:basedOn w:val="afd"/>
    <w:rsid w:val="00666730"/>
  </w:style>
  <w:style w:type="numbering" w:customStyle="1" w:styleId="52111">
    <w:name w:val="Маркированный дефисы5211"/>
    <w:uiPriority w:val="99"/>
    <w:rsid w:val="00666730"/>
  </w:style>
  <w:style w:type="numbering" w:customStyle="1" w:styleId="62110">
    <w:name w:val="Маркированный_знаки6211"/>
    <w:basedOn w:val="afd"/>
    <w:rsid w:val="00666730"/>
  </w:style>
  <w:style w:type="numbering" w:customStyle="1" w:styleId="62111">
    <w:name w:val="Маркированный дефисы6211"/>
    <w:uiPriority w:val="99"/>
    <w:rsid w:val="00666730"/>
  </w:style>
  <w:style w:type="numbering" w:customStyle="1" w:styleId="72110">
    <w:name w:val="Маркированный_знаки7211"/>
    <w:basedOn w:val="afd"/>
    <w:rsid w:val="00666730"/>
  </w:style>
  <w:style w:type="numbering" w:customStyle="1" w:styleId="72111">
    <w:name w:val="Маркированный дефисы7211"/>
    <w:uiPriority w:val="99"/>
    <w:rsid w:val="00666730"/>
  </w:style>
  <w:style w:type="numbering" w:customStyle="1" w:styleId="82110">
    <w:name w:val="Маркированный_знаки8211"/>
    <w:basedOn w:val="afd"/>
    <w:rsid w:val="00666730"/>
  </w:style>
  <w:style w:type="numbering" w:customStyle="1" w:styleId="9211">
    <w:name w:val="Маркированный_знаки9211"/>
    <w:basedOn w:val="afd"/>
    <w:rsid w:val="00666730"/>
  </w:style>
  <w:style w:type="numbering" w:customStyle="1" w:styleId="82111">
    <w:name w:val="Маркированный дефисы8211"/>
    <w:uiPriority w:val="99"/>
    <w:rsid w:val="00666730"/>
  </w:style>
  <w:style w:type="numbering" w:customStyle="1" w:styleId="31125">
    <w:name w:val="Нет списка3112"/>
    <w:next w:val="afd"/>
    <w:uiPriority w:val="99"/>
    <w:semiHidden/>
    <w:unhideWhenUsed/>
    <w:rsid w:val="00666730"/>
  </w:style>
  <w:style w:type="numbering" w:customStyle="1" w:styleId="41113">
    <w:name w:val="Список заголовков4111"/>
    <w:rsid w:val="00666730"/>
  </w:style>
  <w:style w:type="numbering" w:customStyle="1" w:styleId="121121">
    <w:name w:val="Нет списка12112"/>
    <w:next w:val="afd"/>
    <w:uiPriority w:val="99"/>
    <w:semiHidden/>
    <w:unhideWhenUsed/>
    <w:rsid w:val="00666730"/>
  </w:style>
  <w:style w:type="numbering" w:customStyle="1" w:styleId="121112">
    <w:name w:val="Стиль маркированный12111"/>
    <w:basedOn w:val="afd"/>
    <w:rsid w:val="00666730"/>
  </w:style>
  <w:style w:type="numbering" w:customStyle="1" w:styleId="131111">
    <w:name w:val="Маркированный дефисы13111"/>
    <w:uiPriority w:val="99"/>
    <w:rsid w:val="00666730"/>
  </w:style>
  <w:style w:type="numbering" w:customStyle="1" w:styleId="121113">
    <w:name w:val="Список нумерованный12111"/>
    <w:basedOn w:val="afd"/>
    <w:rsid w:val="00666730"/>
  </w:style>
  <w:style w:type="numbering" w:customStyle="1" w:styleId="121114">
    <w:name w:val="Список заголовков12111"/>
    <w:rsid w:val="00666730"/>
  </w:style>
  <w:style w:type="numbering" w:customStyle="1" w:styleId="212111">
    <w:name w:val="Список заголовков212111"/>
    <w:rsid w:val="00666730"/>
  </w:style>
  <w:style w:type="numbering" w:customStyle="1" w:styleId="121115">
    <w:name w:val="Нумерованный_многоуровневый12111"/>
    <w:uiPriority w:val="99"/>
    <w:rsid w:val="006667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index heading" w:uiPriority="0" w:qFormat="1"/>
    <w:lsdException w:name="caption" w:uiPriority="35" w:qFormat="1"/>
    <w:lsdException w:name="footnote reference" w:qFormat="1"/>
    <w:lsdException w:name="annotation reference" w:qFormat="1"/>
    <w:lsdException w:name="endnote reference" w:uiPriority="0"/>
    <w:lsdException w:name="endnote text" w:uiPriority="0"/>
    <w:lsdException w:name="List Bullet"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Body Text 2"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a">
    <w:name w:val="Normal"/>
    <w:qFormat/>
    <w:rsid w:val="008830CA"/>
    <w:rPr>
      <w:rFonts w:ascii="Times New Roman" w:eastAsia="Times New Roman" w:hAnsi="Times New Roman"/>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К заголовок,ch,Заголов,."/>
    <w:basedOn w:val="afa"/>
    <w:next w:val="afa"/>
    <w:link w:val="1f8"/>
    <w:uiPriority w:val="9"/>
    <w:qFormat/>
    <w:rsid w:val="007C63EF"/>
    <w:pPr>
      <w:keepNext/>
      <w:numPr>
        <w:numId w:val="1"/>
      </w:numPr>
      <w:suppressAutoHyphens/>
      <w:outlineLvl w:val="0"/>
    </w:pPr>
    <w:rPr>
      <w:sz w:val="28"/>
      <w:lang w:eastAsia="ar-SA"/>
    </w:rPr>
  </w:style>
  <w:style w:type="paragraph" w:styleId="2c">
    <w:name w:val="heading 2"/>
    <w:aliases w:val="H2,ГК пункты,Numbered text 3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Header 2"/>
    <w:basedOn w:val="afa"/>
    <w:next w:val="afa"/>
    <w:link w:val="2d"/>
    <w:uiPriority w:val="9"/>
    <w:unhideWhenUsed/>
    <w:qFormat/>
    <w:rsid w:val="00AE4558"/>
    <w:pPr>
      <w:keepNext/>
      <w:keepLines/>
      <w:spacing w:before="200"/>
      <w:outlineLvl w:val="1"/>
    </w:pPr>
    <w:rPr>
      <w:rFonts w:ascii="Cambria" w:hAnsi="Cambria"/>
      <w:b/>
      <w:bCs/>
      <w:color w:val="4F81BD"/>
      <w:sz w:val="26"/>
      <w:szCs w:val="26"/>
    </w:rPr>
  </w:style>
  <w:style w:type="paragraph" w:styleId="39">
    <w:name w:val="heading 3"/>
    <w:aliases w:val="H3,_Заголовок 3,заголовок3_pg,h3,Head 3,l3+toc 3,heading 3,CT,Sub-section Title,l3,Heading 3 Char,3,H31,H32,H33,H34,H35,H311,H36,H37,H312,H38,H39,H313,H310,H314,H315,H316,H317,H321,H331,H341,H351,H3111,H361,H371,H3121,H381,H391"/>
    <w:basedOn w:val="afa"/>
    <w:next w:val="afa"/>
    <w:link w:val="3a"/>
    <w:uiPriority w:val="9"/>
    <w:unhideWhenUsed/>
    <w:qFormat/>
    <w:rsid w:val="00AE4558"/>
    <w:pPr>
      <w:keepNext/>
      <w:keepLines/>
      <w:spacing w:before="200"/>
      <w:outlineLvl w:val="2"/>
    </w:pPr>
    <w:rPr>
      <w:rFonts w:ascii="Cambria" w:hAnsi="Cambria"/>
      <w:b/>
      <w:bCs/>
      <w:color w:val="4F81BD"/>
      <w:sz w:val="24"/>
      <w:szCs w:val="24"/>
    </w:rPr>
  </w:style>
  <w:style w:type="paragraph" w:styleId="43">
    <w:name w:val="heading 4"/>
    <w:aliases w:val="Block Label,4,I4,l4,heading4,I41,41,l41,heading41,(Shift Ctrl 4),Titre 41,t4.T4,4heading,h4,a.,4 dash,d,4 dash1,d1,31,h41,a.1,4 dash2,d2,32,h42,a.2,4 dash3,d3,33,h43,a.3,4 dash4,d4,34,h44,a.4,Sub sub heading,4 dash5,d5,35,h45,a.5,H4,PIM"/>
    <w:basedOn w:val="afa"/>
    <w:next w:val="afa"/>
    <w:link w:val="44"/>
    <w:uiPriority w:val="9"/>
    <w:unhideWhenUsed/>
    <w:qFormat/>
    <w:rsid w:val="00AE4558"/>
    <w:pPr>
      <w:keepNext/>
      <w:spacing w:before="240" w:after="60"/>
      <w:outlineLvl w:val="3"/>
    </w:pPr>
    <w:rPr>
      <w:rFonts w:ascii="Calibri" w:hAnsi="Calibri"/>
      <w:b/>
      <w:bCs/>
      <w:sz w:val="28"/>
      <w:szCs w:val="28"/>
    </w:rPr>
  </w:style>
  <w:style w:type="paragraph" w:styleId="52">
    <w:name w:val="heading 5"/>
    <w:aliases w:val="Bold/Italics,H5,PIM 5,5,ITT t5,PA Pico Section,Roman list,h5,Roman list1,Roman list2,Roman list11,Roman list3,Roman list12,Roman list21,Roman list111,Çàãîëîâîê 5,Caaieiaie 5,_Подпункт"/>
    <w:basedOn w:val="afa"/>
    <w:next w:val="afa"/>
    <w:link w:val="53"/>
    <w:uiPriority w:val="9"/>
    <w:unhideWhenUsed/>
    <w:qFormat/>
    <w:rsid w:val="00AE4558"/>
    <w:pPr>
      <w:keepNext/>
      <w:tabs>
        <w:tab w:val="num" w:pos="-360"/>
        <w:tab w:val="left" w:pos="910"/>
      </w:tabs>
      <w:suppressAutoHyphens/>
      <w:ind w:left="-360"/>
      <w:outlineLvl w:val="4"/>
    </w:pPr>
    <w:rPr>
      <w:rFonts w:eastAsia="Arial Unicode MS"/>
      <w:sz w:val="28"/>
      <w:szCs w:val="28"/>
      <w:lang w:eastAsia="ar-SA"/>
    </w:rPr>
  </w:style>
  <w:style w:type="paragraph" w:styleId="60">
    <w:name w:val="heading 6"/>
    <w:aliases w:val="Стиль таблицы,PIM 6,Italics,ITT t6,PA Appendix,6,Bullet list,Bullet list1,Bullet list2,Bullet list11,Bullet list3,Bullet list12,Bullet list21,Bullet list111,Bullet lis,H6,heading 6,ITT t61,PA Appendix1,61,Bullet list4,Bullet list13,H61"/>
    <w:basedOn w:val="afa"/>
    <w:next w:val="afa"/>
    <w:link w:val="62"/>
    <w:uiPriority w:val="9"/>
    <w:unhideWhenUsed/>
    <w:qFormat/>
    <w:rsid w:val="00AE4558"/>
    <w:pPr>
      <w:spacing w:before="240" w:after="60"/>
      <w:outlineLvl w:val="5"/>
    </w:pPr>
    <w:rPr>
      <w:rFonts w:ascii="Calibri" w:hAnsi="Calibri"/>
      <w:b/>
      <w:bCs/>
      <w:sz w:val="22"/>
      <w:szCs w:val="22"/>
    </w:rPr>
  </w:style>
  <w:style w:type="paragraph" w:styleId="7">
    <w:name w:val="heading 7"/>
    <w:aliases w:val="Task Header,PIM 7,ITT t7,PA Appendix Major,7,req3,letter list,lettered list,letter list1,lettered list1,letter list2,lettered list2,letter list11,lettered list11,letter list3,lettered list3,letter list12,lettered list12,letter list21"/>
    <w:basedOn w:val="afa"/>
    <w:next w:val="afa"/>
    <w:link w:val="70"/>
    <w:uiPriority w:val="9"/>
    <w:qFormat/>
    <w:rsid w:val="00AE4558"/>
    <w:pPr>
      <w:spacing w:before="240" w:after="60"/>
      <w:outlineLvl w:val="6"/>
    </w:pPr>
    <w:rPr>
      <w:sz w:val="24"/>
      <w:szCs w:val="24"/>
    </w:rPr>
  </w:style>
  <w:style w:type="paragraph" w:styleId="80">
    <w:name w:val="heading 8"/>
    <w:aliases w:val="ITT t8,PA Appendix Minor,8,r,requirement,req2,Reference List,action,action1,action2,action11,action3,action4,action5,action6,action7,action12,action21,action111,action31,action8,action13,action22,action112,action32,heading 8, action,ITT t81"/>
    <w:basedOn w:val="afa"/>
    <w:next w:val="afa"/>
    <w:link w:val="81"/>
    <w:uiPriority w:val="9"/>
    <w:unhideWhenUsed/>
    <w:qFormat/>
    <w:rsid w:val="00AE4558"/>
    <w:pPr>
      <w:keepNext/>
      <w:keepLines/>
      <w:spacing w:before="200"/>
      <w:outlineLvl w:val="7"/>
    </w:pPr>
    <w:rPr>
      <w:rFonts w:ascii="Cambria" w:hAnsi="Cambria"/>
      <w:color w:val="404040"/>
    </w:rPr>
  </w:style>
  <w:style w:type="paragraph" w:styleId="9">
    <w:name w:val="heading 9"/>
    <w:aliases w:val="ITT t9,9,rb,req bullet,req1,progress,Titre 10,App Heading,progress1,progress2,progress11,progress3,progress4,progress5,progress6,progress7,progress12,progress21,progress111,progress31,progress8,progress13,Messages,heading 9, progress,ITT t91"/>
    <w:basedOn w:val="afa"/>
    <w:next w:val="afa"/>
    <w:link w:val="90"/>
    <w:uiPriority w:val="9"/>
    <w:unhideWhenUsed/>
    <w:qFormat/>
    <w:rsid w:val="00AE4558"/>
    <w:pPr>
      <w:keepNext/>
      <w:keepLines/>
      <w:tabs>
        <w:tab w:val="num" w:pos="-360"/>
      </w:tabs>
      <w:spacing w:before="40" w:line="276" w:lineRule="auto"/>
      <w:ind w:left="-360"/>
      <w:outlineLvl w:val="8"/>
    </w:pPr>
    <w:rPr>
      <w:rFonts w:ascii="Cambria" w:hAnsi="Cambria"/>
      <w:i/>
      <w:iCs/>
      <w:color w:val="272727"/>
      <w:sz w:val="21"/>
      <w:szCs w:val="21"/>
    </w:rPr>
  </w:style>
  <w:style w:type="character" w:default="1" w:styleId="afb">
    <w:name w:val="Default Paragraph Font"/>
    <w:uiPriority w:val="1"/>
    <w:unhideWhenUsed/>
  </w:style>
  <w:style w:type="table" w:default="1" w:styleId="afc">
    <w:name w:val="Normal Table"/>
    <w:uiPriority w:val="99"/>
    <w:semiHidden/>
    <w:unhideWhenUsed/>
    <w:qFormat/>
    <w:tblPr>
      <w:tblInd w:w="0" w:type="dxa"/>
      <w:tblCellMar>
        <w:top w:w="0" w:type="dxa"/>
        <w:left w:w="108" w:type="dxa"/>
        <w:bottom w:w="0" w:type="dxa"/>
        <w:right w:w="108" w:type="dxa"/>
      </w:tblCellMar>
    </w:tblPr>
  </w:style>
  <w:style w:type="numbering" w:default="1" w:styleId="afd">
    <w:name w:val="No List"/>
    <w:uiPriority w:val="99"/>
    <w:semiHidden/>
    <w:unhideWhenUsed/>
  </w:style>
  <w:style w:type="character" w:styleId="afe">
    <w:name w:val="Hyperlink"/>
    <w:uiPriority w:val="99"/>
    <w:rsid w:val="008830CA"/>
    <w:rPr>
      <w:color w:val="0000FF"/>
      <w:u w:val="single"/>
    </w:rPr>
  </w:style>
  <w:style w:type="paragraph" w:styleId="aff">
    <w:name w:val="header"/>
    <w:aliases w:val="Header Char1,Header/Footer,header odd,header,Hyphen"/>
    <w:basedOn w:val="afa"/>
    <w:link w:val="aff0"/>
    <w:uiPriority w:val="99"/>
    <w:unhideWhenUsed/>
    <w:rsid w:val="008830CA"/>
    <w:pPr>
      <w:tabs>
        <w:tab w:val="center" w:pos="4677"/>
        <w:tab w:val="right" w:pos="9355"/>
      </w:tabs>
    </w:pPr>
    <w:rPr>
      <w:lang w:val="x-none"/>
    </w:rPr>
  </w:style>
  <w:style w:type="character" w:customStyle="1" w:styleId="aff0">
    <w:name w:val="Верхний колонтитул Знак"/>
    <w:aliases w:val="Header Char1 Знак,Знак1 Знак,Header/Footer Знак1,header odd Знак1,header Знак1,Hyphen Знак1"/>
    <w:link w:val="aff"/>
    <w:uiPriority w:val="99"/>
    <w:rsid w:val="008830CA"/>
    <w:rPr>
      <w:rFonts w:ascii="Times New Roman" w:eastAsia="Times New Roman" w:hAnsi="Times New Roman" w:cs="Times New Roman"/>
      <w:sz w:val="20"/>
      <w:szCs w:val="20"/>
      <w:lang w:eastAsia="ru-RU"/>
    </w:rPr>
  </w:style>
  <w:style w:type="paragraph" w:styleId="aff1">
    <w:name w:val="footer"/>
    <w:basedOn w:val="afa"/>
    <w:link w:val="aff2"/>
    <w:uiPriority w:val="99"/>
    <w:unhideWhenUsed/>
    <w:rsid w:val="008830CA"/>
    <w:pPr>
      <w:tabs>
        <w:tab w:val="center" w:pos="4677"/>
        <w:tab w:val="right" w:pos="9355"/>
      </w:tabs>
    </w:pPr>
    <w:rPr>
      <w:lang w:val="x-none"/>
    </w:rPr>
  </w:style>
  <w:style w:type="character" w:customStyle="1" w:styleId="aff2">
    <w:name w:val="Нижний колонтитул Знак"/>
    <w:aliases w:val="Колонтитул Знак"/>
    <w:link w:val="aff1"/>
    <w:uiPriority w:val="99"/>
    <w:qFormat/>
    <w:rsid w:val="008830CA"/>
    <w:rPr>
      <w:rFonts w:ascii="Times New Roman" w:eastAsia="Times New Roman" w:hAnsi="Times New Roman" w:cs="Times New Roman"/>
      <w:sz w:val="20"/>
      <w:szCs w:val="20"/>
      <w:lang w:eastAsia="ru-RU"/>
    </w:rPr>
  </w:style>
  <w:style w:type="paragraph" w:styleId="aff3">
    <w:name w:val="Body Text"/>
    <w:aliases w:val="Заг1,BO,ID,body indent,ändrad,EHPT,Body Text2,body text,bt,heading_txt,bodytxy2,t,subtitle2,Orig Qstn,Original Question,doc1,Block text,CV Body Text,BODY TEXT,bul,heading3,3 indent,heading31,body text1,3 indent1,heading32,B,Text"/>
    <w:basedOn w:val="afa"/>
    <w:link w:val="aff4"/>
    <w:qFormat/>
    <w:rsid w:val="000771DE"/>
    <w:pPr>
      <w:suppressAutoHyphens/>
      <w:spacing w:after="120"/>
    </w:pPr>
    <w:rPr>
      <w:rFonts w:ascii="Calibri" w:eastAsia="Calibri" w:hAnsi="Calibri" w:cs="Calibri"/>
      <w:sz w:val="24"/>
      <w:szCs w:val="24"/>
      <w:lang w:eastAsia="ar-SA"/>
    </w:rPr>
  </w:style>
  <w:style w:type="character" w:customStyle="1" w:styleId="aff4">
    <w:name w:val="Основной текст Знак"/>
    <w:aliases w:val="Заг1 Знак,BO Знак,ID Знак,body indent Знак,ändrad Знак,EHPT Знак,Body Text2 Знак,body text Знак,bt Знак,heading_txt Знак,bodytxy2 Знак,t Знак,subtitle2 Знак,Orig Qstn Знак,Original Question Знак,doc1 Знак,Block text Знак,bul Знак"/>
    <w:link w:val="aff3"/>
    <w:locked/>
    <w:rsid w:val="000771DE"/>
    <w:rPr>
      <w:rFonts w:cs="Calibri"/>
      <w:sz w:val="24"/>
      <w:szCs w:val="24"/>
      <w:lang w:val="ru-RU" w:eastAsia="ar-SA" w:bidi="ar-SA"/>
    </w:rPr>
  </w:style>
  <w:style w:type="paragraph" w:styleId="aff5">
    <w:name w:val="Balloon Text"/>
    <w:basedOn w:val="afa"/>
    <w:link w:val="aff6"/>
    <w:uiPriority w:val="99"/>
    <w:unhideWhenUsed/>
    <w:qFormat/>
    <w:rsid w:val="00D22B39"/>
    <w:rPr>
      <w:rFonts w:ascii="Tahoma" w:hAnsi="Tahoma"/>
      <w:sz w:val="16"/>
      <w:szCs w:val="16"/>
      <w:lang w:val="x-none" w:eastAsia="x-none"/>
    </w:rPr>
  </w:style>
  <w:style w:type="character" w:customStyle="1" w:styleId="aff6">
    <w:name w:val="Текст выноски Знак"/>
    <w:link w:val="aff5"/>
    <w:uiPriority w:val="99"/>
    <w:qFormat/>
    <w:rsid w:val="00D22B39"/>
    <w:rPr>
      <w:rFonts w:ascii="Tahoma" w:eastAsia="Times New Roman" w:hAnsi="Tahoma" w:cs="Tahoma"/>
      <w:sz w:val="16"/>
      <w:szCs w:val="16"/>
    </w:rPr>
  </w:style>
  <w:style w:type="paragraph" w:styleId="aff7">
    <w:name w:val="List Paragraph"/>
    <w:aliases w:val="Table-Normal,RSHB_Table-Normal,Жулдызбек,List Paragraph,Абзац,Bullets,References,List Paragraph (numbered (a)),NUMBERED PARAGRAPH,List Paragraph 1,List_Paragraph,Multilevel para_II,Akapit z listą BS,IBL List Paragraph,List Paragraph nowy,1"/>
    <w:basedOn w:val="afa"/>
    <w:link w:val="aff8"/>
    <w:uiPriority w:val="34"/>
    <w:qFormat/>
    <w:rsid w:val="00DF52B7"/>
    <w:pPr>
      <w:spacing w:after="200" w:line="276" w:lineRule="auto"/>
      <w:ind w:left="720"/>
      <w:contextualSpacing/>
    </w:pPr>
    <w:rPr>
      <w:rFonts w:ascii="Calibri" w:eastAsia="Calibri" w:hAnsi="Calibri"/>
      <w:sz w:val="22"/>
      <w:szCs w:val="22"/>
      <w:lang w:eastAsia="en-US"/>
    </w:rPr>
  </w:style>
  <w:style w:type="table" w:styleId="aff9">
    <w:name w:val="Table Grid"/>
    <w:basedOn w:val="afc"/>
    <w:uiPriority w:val="39"/>
    <w:rsid w:val="00D86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Абзац списка Знак"/>
    <w:aliases w:val="Table-Normal Знак,RSHB_Table-Normal Знак,Жулдызбек Знак,List Paragraph Знак,Абзац Знак,Bullets Знак,References Знак,List Paragraph (numbered (a)) Знак,NUMBERED PARAGRAPH Знак,List Paragraph 1 Знак,List_Paragraph Знак,1 Знак,Маркер Знак"/>
    <w:link w:val="aff7"/>
    <w:uiPriority w:val="34"/>
    <w:qFormat/>
    <w:locked/>
    <w:rsid w:val="00465903"/>
    <w:rPr>
      <w:sz w:val="22"/>
      <w:szCs w:val="22"/>
      <w:lang w:eastAsia="en-US"/>
    </w:rPr>
  </w:style>
  <w:style w:type="paragraph" w:styleId="affa">
    <w:name w:val="Body Text Indent"/>
    <w:aliases w:val=" Знак,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нумерацией"/>
    <w:basedOn w:val="afa"/>
    <w:link w:val="affb"/>
    <w:unhideWhenUsed/>
    <w:rsid w:val="008F7163"/>
    <w:pPr>
      <w:spacing w:after="120"/>
      <w:ind w:left="283"/>
    </w:pPr>
  </w:style>
  <w:style w:type="character" w:customStyle="1" w:styleId="affb">
    <w:name w:val="Основной текст с отступом Знак"/>
    <w:aliases w:val="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нумерацией Знак"/>
    <w:link w:val="affa"/>
    <w:uiPriority w:val="99"/>
    <w:rsid w:val="008F7163"/>
    <w:rPr>
      <w:rFonts w:ascii="Times New Roman" w:eastAsia="Times New Roman" w:hAnsi="Times New Roman"/>
    </w:rPr>
  </w:style>
  <w:style w:type="paragraph" w:customStyle="1" w:styleId="ConsPlusNormal">
    <w:name w:val="ConsPlusNormal"/>
    <w:link w:val="ConsPlusNormal0"/>
    <w:qFormat/>
    <w:rsid w:val="008F7163"/>
    <w:pPr>
      <w:autoSpaceDE w:val="0"/>
      <w:autoSpaceDN w:val="0"/>
      <w:adjustRightInd w:val="0"/>
    </w:pPr>
    <w:rPr>
      <w:rFonts w:ascii="Arial" w:eastAsia="Times New Roman" w:hAnsi="Arial" w:cs="Arial"/>
    </w:rPr>
  </w:style>
  <w:style w:type="paragraph" w:customStyle="1" w:styleId="ConsPlusNonformat">
    <w:name w:val="ConsPlusNonformat"/>
    <w:qFormat/>
    <w:rsid w:val="008F7163"/>
    <w:pPr>
      <w:autoSpaceDE w:val="0"/>
      <w:autoSpaceDN w:val="0"/>
      <w:adjustRightInd w:val="0"/>
    </w:pPr>
    <w:rPr>
      <w:rFonts w:ascii="Courier New" w:eastAsia="Times New Roman" w:hAnsi="Courier New" w:cs="Courier New"/>
    </w:rPr>
  </w:style>
  <w:style w:type="paragraph" w:customStyle="1" w:styleId="1f9">
    <w:name w:val="Обычный1"/>
    <w:basedOn w:val="afa"/>
    <w:link w:val="1fa"/>
    <w:rsid w:val="008F7163"/>
    <w:rPr>
      <w:sz w:val="24"/>
      <w:szCs w:val="24"/>
    </w:rPr>
  </w:style>
  <w:style w:type="character" w:customStyle="1" w:styleId="1f8">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0"/>
    <w:uiPriority w:val="9"/>
    <w:qFormat/>
    <w:rsid w:val="007C63EF"/>
    <w:rPr>
      <w:rFonts w:ascii="Times New Roman" w:eastAsia="Times New Roman" w:hAnsi="Times New Roman"/>
      <w:sz w:val="28"/>
      <w:lang w:eastAsia="ar-SA"/>
    </w:rPr>
  </w:style>
  <w:style w:type="character" w:customStyle="1" w:styleId="62">
    <w:name w:val="Заголовок 6 Знак"/>
    <w:aliases w:val="Стиль таблицы Знак,PIM 6 Знак,Italics Знак,ITT t6 Знак,PA Appendix Знак,6 Знак,Bullet list Знак,Bullet list1 Знак,Bullet list2 Знак,Bullet list11 Знак,Bullet list3 Знак,Bullet list12 Знак,Bullet list21 Знак,Bullet list111 Знак,H6 Знак"/>
    <w:link w:val="60"/>
    <w:uiPriority w:val="9"/>
    <w:qFormat/>
    <w:rsid w:val="00AE4558"/>
    <w:rPr>
      <w:rFonts w:ascii="Calibri" w:eastAsia="Times New Roman" w:hAnsi="Calibri" w:cs="Times New Roman"/>
      <w:b/>
      <w:bCs/>
      <w:sz w:val="22"/>
      <w:szCs w:val="22"/>
    </w:rPr>
  </w:style>
  <w:style w:type="character" w:customStyle="1" w:styleId="2d">
    <w:name w:val="Заголовок 2 Знак"/>
    <w:aliases w:val="H2 Знак,H2 Знак1,ГК пункты Знак,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
    <w:link w:val="2c"/>
    <w:uiPriority w:val="9"/>
    <w:qFormat/>
    <w:rsid w:val="00AE4558"/>
    <w:rPr>
      <w:rFonts w:ascii="Cambria" w:eastAsia="Times New Roman" w:hAnsi="Cambria"/>
      <w:b/>
      <w:bCs/>
      <w:color w:val="4F81BD"/>
      <w:sz w:val="26"/>
      <w:szCs w:val="26"/>
    </w:rPr>
  </w:style>
  <w:style w:type="character" w:customStyle="1" w:styleId="3a">
    <w:name w:val="Заголовок 3 Знак"/>
    <w:aliases w:val="H3 Знак,_Заголовок 3 Знак,Пункт Знак,заголовок3_pg Знак,h3 Знак,Head 3 Знак,l3+toc 3 Знак,heading 3 Знак,CT Знак,Sub-section Title Знак,l3 Знак,Heading 3 Char Знак,3 Знак,H31 Знак,H32 Знак,H33 Знак,H34 Знак,H35 Знак,H311 Знак"/>
    <w:link w:val="39"/>
    <w:uiPriority w:val="9"/>
    <w:qFormat/>
    <w:rsid w:val="00AE4558"/>
    <w:rPr>
      <w:rFonts w:ascii="Cambria" w:eastAsia="Times New Roman" w:hAnsi="Cambria"/>
      <w:b/>
      <w:bCs/>
      <w:color w:val="4F81BD"/>
      <w:sz w:val="24"/>
      <w:szCs w:val="24"/>
    </w:rPr>
  </w:style>
  <w:style w:type="character" w:customStyle="1" w:styleId="44">
    <w:name w:val="Заголовок 4 Знак"/>
    <w:aliases w:val="Block Label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3"/>
    <w:uiPriority w:val="9"/>
    <w:qFormat/>
    <w:rsid w:val="00AE4558"/>
    <w:rPr>
      <w:rFonts w:eastAsia="Times New Roman"/>
      <w:b/>
      <w:bCs/>
      <w:sz w:val="28"/>
      <w:szCs w:val="28"/>
    </w:rPr>
  </w:style>
  <w:style w:type="character" w:customStyle="1" w:styleId="53">
    <w:name w:val="Заголовок 5 Знак"/>
    <w:aliases w:val="Bold/Italics Знак,H5 Знак,PIM 5 Знак,5 Знак,ITT t5 Знак,PA Pico Section Знак,Roman list Знак,h5 Знак,Roman list1 Знак,Roman list2 Знак,Roman list11 Знак,Roman list3 Знак,Roman list12 Знак,Roman list21 Знак,Roman list111 Знак"/>
    <w:link w:val="52"/>
    <w:uiPriority w:val="9"/>
    <w:qFormat/>
    <w:rsid w:val="00AE4558"/>
    <w:rPr>
      <w:rFonts w:ascii="Times New Roman" w:eastAsia="Arial Unicode MS" w:hAnsi="Times New Roman"/>
      <w:sz w:val="28"/>
      <w:szCs w:val="28"/>
      <w:lang w:eastAsia="ar-SA"/>
    </w:rPr>
  </w:style>
  <w:style w:type="character" w:customStyle="1" w:styleId="70">
    <w:name w:val="Заголовок 7 Знак"/>
    <w:aliases w:val="Task Header Знак,PIM 7 Знак,ITT t7 Знак,PA Appendix Major Знак,7 Знак,req3 Знак,letter list Знак,lettered list Знак,letter list1 Знак,lettered list1 Знак,letter list2 Знак,lettered list2 Знак,letter list11 Знак,lettered list11 Знак"/>
    <w:link w:val="7"/>
    <w:uiPriority w:val="9"/>
    <w:qFormat/>
    <w:rsid w:val="00AE4558"/>
    <w:rPr>
      <w:rFonts w:ascii="Times New Roman" w:eastAsia="Times New Roman" w:hAnsi="Times New Roman"/>
      <w:sz w:val="24"/>
      <w:szCs w:val="24"/>
    </w:rPr>
  </w:style>
  <w:style w:type="character" w:customStyle="1" w:styleId="81">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link w:val="80"/>
    <w:uiPriority w:val="9"/>
    <w:qFormat/>
    <w:rsid w:val="00AE4558"/>
    <w:rPr>
      <w:rFonts w:ascii="Cambria" w:eastAsia="Times New Roman" w:hAnsi="Cambria"/>
      <w:color w:val="404040"/>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uiPriority w:val="9"/>
    <w:qFormat/>
    <w:rsid w:val="00AE4558"/>
    <w:rPr>
      <w:rFonts w:ascii="Cambria" w:eastAsia="Times New Roman" w:hAnsi="Cambria"/>
      <w:i/>
      <w:iCs/>
      <w:color w:val="272727"/>
      <w:sz w:val="21"/>
      <w:szCs w:val="21"/>
    </w:rPr>
  </w:style>
  <w:style w:type="numbering" w:customStyle="1" w:styleId="1fb">
    <w:name w:val="Нет списка1"/>
    <w:next w:val="afd"/>
    <w:uiPriority w:val="99"/>
    <w:semiHidden/>
    <w:unhideWhenUsed/>
    <w:rsid w:val="00AE4558"/>
  </w:style>
  <w:style w:type="character" w:customStyle="1" w:styleId="2e">
    <w:name w:val="Основной текст с отступом 2 Знак"/>
    <w:aliases w:val="Знак Знак"/>
    <w:link w:val="2f"/>
    <w:locked/>
    <w:rsid w:val="00AE4558"/>
    <w:rPr>
      <w:sz w:val="24"/>
    </w:rPr>
  </w:style>
  <w:style w:type="paragraph" w:styleId="2f">
    <w:name w:val="Body Text Indent 2"/>
    <w:aliases w:val="Знак"/>
    <w:basedOn w:val="afa"/>
    <w:link w:val="2e"/>
    <w:unhideWhenUsed/>
    <w:rsid w:val="00AE4558"/>
    <w:pPr>
      <w:ind w:firstLine="709"/>
      <w:jc w:val="center"/>
    </w:pPr>
    <w:rPr>
      <w:rFonts w:ascii="Calibri" w:eastAsia="Calibri" w:hAnsi="Calibri"/>
      <w:sz w:val="24"/>
    </w:rPr>
  </w:style>
  <w:style w:type="character" w:customStyle="1" w:styleId="212">
    <w:name w:val="Основной текст с отступом 2 Знак1"/>
    <w:uiPriority w:val="99"/>
    <w:rsid w:val="00AE4558"/>
    <w:rPr>
      <w:rFonts w:ascii="Times New Roman" w:eastAsia="Times New Roman" w:hAnsi="Times New Roman"/>
    </w:rPr>
  </w:style>
  <w:style w:type="paragraph" w:styleId="affc">
    <w:name w:val="No Spacing"/>
    <w:aliases w:val="шпоры"/>
    <w:link w:val="affd"/>
    <w:uiPriority w:val="1"/>
    <w:qFormat/>
    <w:rsid w:val="00AE4558"/>
    <w:rPr>
      <w:sz w:val="22"/>
      <w:szCs w:val="22"/>
      <w:lang w:eastAsia="en-US"/>
    </w:rPr>
  </w:style>
  <w:style w:type="paragraph" w:customStyle="1" w:styleId="ConsPlusCell">
    <w:name w:val="ConsPlusCell"/>
    <w:uiPriority w:val="99"/>
    <w:rsid w:val="00AE4558"/>
    <w:pPr>
      <w:autoSpaceDE w:val="0"/>
      <w:autoSpaceDN w:val="0"/>
      <w:adjustRightInd w:val="0"/>
    </w:pPr>
    <w:rPr>
      <w:rFonts w:ascii="Arial" w:eastAsia="Times New Roman" w:hAnsi="Arial" w:cs="Arial"/>
    </w:rPr>
  </w:style>
  <w:style w:type="paragraph" w:customStyle="1" w:styleId="1fc">
    <w:name w:val="Без интервала1"/>
    <w:rsid w:val="00AE4558"/>
    <w:rPr>
      <w:rFonts w:eastAsia="Times New Roman"/>
      <w:sz w:val="22"/>
      <w:szCs w:val="22"/>
      <w:lang w:eastAsia="en-US"/>
    </w:rPr>
  </w:style>
  <w:style w:type="paragraph" w:styleId="2f0">
    <w:name w:val="Body Text 2"/>
    <w:basedOn w:val="afa"/>
    <w:link w:val="2f1"/>
    <w:uiPriority w:val="99"/>
    <w:unhideWhenUsed/>
    <w:qFormat/>
    <w:rsid w:val="00AE4558"/>
    <w:pPr>
      <w:spacing w:after="120" w:line="480" w:lineRule="auto"/>
    </w:pPr>
    <w:rPr>
      <w:sz w:val="24"/>
      <w:szCs w:val="24"/>
    </w:rPr>
  </w:style>
  <w:style w:type="character" w:customStyle="1" w:styleId="2f1">
    <w:name w:val="Основной текст 2 Знак"/>
    <w:link w:val="2f0"/>
    <w:uiPriority w:val="99"/>
    <w:qFormat/>
    <w:rsid w:val="00AE4558"/>
    <w:rPr>
      <w:rFonts w:ascii="Times New Roman" w:eastAsia="Times New Roman" w:hAnsi="Times New Roman"/>
      <w:sz w:val="24"/>
      <w:szCs w:val="24"/>
    </w:rPr>
  </w:style>
  <w:style w:type="paragraph" w:styleId="affe">
    <w:name w:val="Normal (Web)"/>
    <w:aliases w:val="Обычный (веб) Знак Знак Знак Знак,Обычный (веб) Знак Знак Знак,Обычный (Web),Обычный (веб)1,Обычный (веб)11,Обычный (веб)2,Обычный (веб)21,Обычный (веб)111,Знак4, Знак2, Знак4, Знак Знак3,Знак Знак3,Знак Знак4,Обычный (веб) Знак Знак"/>
    <w:basedOn w:val="afa"/>
    <w:link w:val="afff"/>
    <w:uiPriority w:val="99"/>
    <w:qFormat/>
    <w:rsid w:val="00AE4558"/>
    <w:pPr>
      <w:spacing w:before="100" w:beforeAutospacing="1" w:after="100" w:afterAutospacing="1"/>
    </w:pPr>
    <w:rPr>
      <w:sz w:val="24"/>
      <w:szCs w:val="24"/>
    </w:rPr>
  </w:style>
  <w:style w:type="paragraph" w:customStyle="1" w:styleId="afff0">
    <w:name w:val="Îáû÷íûé"/>
    <w:rsid w:val="00AE4558"/>
    <w:rPr>
      <w:rFonts w:ascii="Times New Roman" w:eastAsia="Times New Roman" w:hAnsi="Times New Roman"/>
    </w:rPr>
  </w:style>
  <w:style w:type="paragraph" w:customStyle="1" w:styleId="afff1">
    <w:name w:val="Нормальный (таблица)"/>
    <w:basedOn w:val="afa"/>
    <w:next w:val="afa"/>
    <w:uiPriority w:val="99"/>
    <w:rsid w:val="00AE4558"/>
    <w:pPr>
      <w:widowControl w:val="0"/>
      <w:autoSpaceDE w:val="0"/>
      <w:autoSpaceDN w:val="0"/>
      <w:adjustRightInd w:val="0"/>
      <w:jc w:val="both"/>
    </w:pPr>
    <w:rPr>
      <w:rFonts w:ascii="Arial" w:hAnsi="Arial" w:cs="Arial"/>
      <w:sz w:val="24"/>
      <w:szCs w:val="24"/>
    </w:rPr>
  </w:style>
  <w:style w:type="paragraph" w:customStyle="1" w:styleId="afff2">
    <w:name w:val="Прижатый влево"/>
    <w:basedOn w:val="afa"/>
    <w:next w:val="afa"/>
    <w:uiPriority w:val="99"/>
    <w:rsid w:val="00AE4558"/>
    <w:pPr>
      <w:widowControl w:val="0"/>
      <w:autoSpaceDE w:val="0"/>
      <w:autoSpaceDN w:val="0"/>
      <w:adjustRightInd w:val="0"/>
    </w:pPr>
    <w:rPr>
      <w:rFonts w:ascii="Arial" w:hAnsi="Arial" w:cs="Arial"/>
      <w:sz w:val="24"/>
      <w:szCs w:val="24"/>
    </w:rPr>
  </w:style>
  <w:style w:type="character" w:customStyle="1" w:styleId="iceouttxt6">
    <w:name w:val="iceouttxt6"/>
    <w:rsid w:val="00AE4558"/>
    <w:rPr>
      <w:rFonts w:ascii="Arial" w:hAnsi="Arial" w:cs="Arial" w:hint="default"/>
      <w:color w:val="666666"/>
      <w:sz w:val="17"/>
      <w:szCs w:val="17"/>
    </w:rPr>
  </w:style>
  <w:style w:type="paragraph" w:styleId="afff3">
    <w:name w:val="footnote text"/>
    <w:aliases w:val=" Знак5,Знак21,Знак5, Знак4 Знак, Зна,Знак4 Знак,Зна,Footnote Text Char Знак Знак,Footnote Text Char Знак,Footnote Text Char Знак Знак Знак Знак,Footnote Text Char Знак Знак Знак Знак Char,Footnote Text Char Знак Знак Знак Знак Char Char"/>
    <w:basedOn w:val="afa"/>
    <w:link w:val="afff4"/>
    <w:uiPriority w:val="99"/>
    <w:qFormat/>
    <w:rsid w:val="00AE4558"/>
    <w:pPr>
      <w:spacing w:before="120"/>
      <w:jc w:val="both"/>
    </w:pPr>
  </w:style>
  <w:style w:type="character" w:customStyle="1" w:styleId="afff4">
    <w:name w:val="Текст сноски Знак"/>
    <w:aliases w:val="Знак2 Знак, Знак5 Знак,Знак21 Знак,Знак5 Знак, Знак4 Знак Знак, Зна Знак,Знак4 Знак Знак,Зна Знак,Footnote Text Char Знак Знак Знак,Footnote Text Char Знак Знак1,Footnote Text Char Знак Знак Знак Знак Знак"/>
    <w:link w:val="afff3"/>
    <w:uiPriority w:val="99"/>
    <w:qFormat/>
    <w:rsid w:val="00AE4558"/>
    <w:rPr>
      <w:rFonts w:ascii="Times New Roman" w:eastAsia="Times New Roman" w:hAnsi="Times New Roman"/>
    </w:rPr>
  </w:style>
  <w:style w:type="character" w:styleId="afff5">
    <w:name w:val="footnote reference"/>
    <w:aliases w:val="SUPERS,Ссылка на сноску 45,Знак сноски-FN,Ciae niinee 1,Знак сноски 1,Ciae niinee-FN"/>
    <w:uiPriority w:val="99"/>
    <w:qFormat/>
    <w:rsid w:val="00AE4558"/>
    <w:rPr>
      <w:vertAlign w:val="superscript"/>
    </w:rPr>
  </w:style>
  <w:style w:type="character" w:customStyle="1" w:styleId="b-infotitleorange">
    <w:name w:val="b-info__title_orange"/>
    <w:rsid w:val="00AE4558"/>
  </w:style>
  <w:style w:type="character" w:styleId="afff6">
    <w:name w:val="Strong"/>
    <w:uiPriority w:val="22"/>
    <w:qFormat/>
    <w:rsid w:val="00AE4558"/>
    <w:rPr>
      <w:b/>
      <w:bCs/>
    </w:rPr>
  </w:style>
  <w:style w:type="character" w:styleId="afff7">
    <w:name w:val="page number"/>
    <w:uiPriority w:val="99"/>
    <w:rsid w:val="00AE4558"/>
    <w:rPr>
      <w:rFonts w:ascii="Times New Roman" w:hAnsi="Times New Roman"/>
    </w:rPr>
  </w:style>
  <w:style w:type="paragraph" w:customStyle="1" w:styleId="Standard">
    <w:name w:val="Standard"/>
    <w:qFormat/>
    <w:rsid w:val="00AE4558"/>
    <w:pPr>
      <w:suppressAutoHyphens/>
      <w:autoSpaceDN w:val="0"/>
      <w:textAlignment w:val="baseline"/>
    </w:pPr>
    <w:rPr>
      <w:kern w:val="3"/>
      <w:sz w:val="24"/>
      <w:szCs w:val="24"/>
      <w:lang w:eastAsia="zh-CN" w:bidi="hi-IN"/>
    </w:rPr>
  </w:style>
  <w:style w:type="paragraph" w:styleId="HTML">
    <w:name w:val="HTML Preformatted"/>
    <w:basedOn w:val="afa"/>
    <w:link w:val="HTML1"/>
    <w:uiPriority w:val="99"/>
    <w:rsid w:val="00AE4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Tahoma"/>
    </w:rPr>
  </w:style>
  <w:style w:type="character" w:customStyle="1" w:styleId="HTML0">
    <w:name w:val="Стандартный HTML Знак"/>
    <w:uiPriority w:val="99"/>
    <w:rsid w:val="00AE4558"/>
    <w:rPr>
      <w:rFonts w:ascii="Courier New" w:eastAsia="Times New Roman" w:hAnsi="Courier New" w:cs="Courier New"/>
    </w:rPr>
  </w:style>
  <w:style w:type="paragraph" w:styleId="afff8">
    <w:name w:val="List Number"/>
    <w:basedOn w:val="afa"/>
    <w:uiPriority w:val="99"/>
    <w:rsid w:val="00AE4558"/>
    <w:pPr>
      <w:tabs>
        <w:tab w:val="num" w:pos="360"/>
      </w:tabs>
      <w:spacing w:before="60" w:after="60" w:line="360" w:lineRule="auto"/>
      <w:ind w:left="360" w:hanging="360"/>
      <w:jc w:val="both"/>
    </w:pPr>
    <w:rPr>
      <w:sz w:val="28"/>
      <w:szCs w:val="24"/>
    </w:rPr>
  </w:style>
  <w:style w:type="paragraph" w:styleId="afff9">
    <w:name w:val="Title"/>
    <w:aliases w:val=" Знак3"/>
    <w:basedOn w:val="afa"/>
    <w:link w:val="1fd"/>
    <w:uiPriority w:val="10"/>
    <w:qFormat/>
    <w:rsid w:val="00AE4558"/>
    <w:pPr>
      <w:widowControl w:val="0"/>
      <w:snapToGrid w:val="0"/>
      <w:spacing w:before="220"/>
      <w:ind w:left="-1276" w:firstLine="1276"/>
      <w:jc w:val="center"/>
    </w:pPr>
    <w:rPr>
      <w:b/>
      <w:sz w:val="24"/>
    </w:rPr>
  </w:style>
  <w:style w:type="character" w:customStyle="1" w:styleId="afffa">
    <w:name w:val="Название Знак"/>
    <w:aliases w:val=" Знак3 Знак"/>
    <w:uiPriority w:val="10"/>
    <w:qFormat/>
    <w:rsid w:val="00AE4558"/>
    <w:rPr>
      <w:rFonts w:ascii="Cambria" w:eastAsia="Times New Roman" w:hAnsi="Cambria" w:cs="Times New Roman"/>
      <w:b/>
      <w:bCs/>
      <w:kern w:val="28"/>
      <w:sz w:val="32"/>
      <w:szCs w:val="32"/>
    </w:rPr>
  </w:style>
  <w:style w:type="paragraph" w:customStyle="1" w:styleId="ConsNormal">
    <w:name w:val="ConsNormal"/>
    <w:link w:val="ConsNormal0"/>
    <w:rsid w:val="00AE4558"/>
    <w:pPr>
      <w:widowControl w:val="0"/>
      <w:autoSpaceDE w:val="0"/>
      <w:autoSpaceDN w:val="0"/>
      <w:adjustRightInd w:val="0"/>
      <w:ind w:right="19772" w:firstLine="720"/>
    </w:pPr>
    <w:rPr>
      <w:rFonts w:ascii="Arial" w:eastAsia="Times New Roman" w:hAnsi="Arial" w:cs="Arial"/>
    </w:rPr>
  </w:style>
  <w:style w:type="paragraph" w:customStyle="1" w:styleId="FR1">
    <w:name w:val="FR1"/>
    <w:rsid w:val="00AE4558"/>
    <w:pPr>
      <w:widowControl w:val="0"/>
      <w:snapToGrid w:val="0"/>
      <w:spacing w:before="900"/>
    </w:pPr>
    <w:rPr>
      <w:rFonts w:ascii="Arial" w:eastAsia="Times New Roman" w:hAnsi="Arial"/>
      <w:sz w:val="18"/>
    </w:rPr>
  </w:style>
  <w:style w:type="paragraph" w:styleId="afffb">
    <w:name w:val="Plain Text"/>
    <w:basedOn w:val="afa"/>
    <w:link w:val="1fe"/>
    <w:uiPriority w:val="99"/>
    <w:rsid w:val="00AE4558"/>
    <w:rPr>
      <w:rFonts w:ascii="Courier New" w:hAnsi="Courier New" w:cs="Courier New"/>
    </w:rPr>
  </w:style>
  <w:style w:type="character" w:customStyle="1" w:styleId="afffc">
    <w:name w:val="Текст Знак"/>
    <w:uiPriority w:val="99"/>
    <w:rsid w:val="00AE4558"/>
    <w:rPr>
      <w:rFonts w:ascii="Courier New" w:eastAsia="Times New Roman" w:hAnsi="Courier New" w:cs="Courier New"/>
    </w:rPr>
  </w:style>
  <w:style w:type="paragraph" w:customStyle="1" w:styleId="1ff">
    <w:name w:val="заголовок 1"/>
    <w:basedOn w:val="afa"/>
    <w:next w:val="afa"/>
    <w:rsid w:val="00AE4558"/>
    <w:pPr>
      <w:keepNext/>
      <w:tabs>
        <w:tab w:val="left" w:pos="720"/>
      </w:tabs>
      <w:autoSpaceDE w:val="0"/>
      <w:autoSpaceDN w:val="0"/>
      <w:jc w:val="center"/>
      <w:outlineLvl w:val="0"/>
    </w:pPr>
    <w:rPr>
      <w:b/>
      <w:bCs/>
      <w:sz w:val="24"/>
      <w:szCs w:val="24"/>
    </w:rPr>
  </w:style>
  <w:style w:type="paragraph" w:styleId="3b">
    <w:name w:val="Body Text 3"/>
    <w:basedOn w:val="afa"/>
    <w:link w:val="316"/>
    <w:uiPriority w:val="99"/>
    <w:rsid w:val="00AE4558"/>
    <w:pPr>
      <w:widowControl w:val="0"/>
    </w:pPr>
    <w:rPr>
      <w:b/>
      <w:i/>
      <w:sz w:val="24"/>
      <w:szCs w:val="16"/>
    </w:rPr>
  </w:style>
  <w:style w:type="character" w:customStyle="1" w:styleId="3c">
    <w:name w:val="Основной текст 3 Знак"/>
    <w:uiPriority w:val="99"/>
    <w:rsid w:val="00AE4558"/>
    <w:rPr>
      <w:rFonts w:ascii="Times New Roman" w:eastAsia="Times New Roman" w:hAnsi="Times New Roman"/>
      <w:sz w:val="16"/>
      <w:szCs w:val="16"/>
    </w:rPr>
  </w:style>
  <w:style w:type="paragraph" w:customStyle="1" w:styleId="BodyText2">
    <w:name w:val="Body Text 2.текст"/>
    <w:basedOn w:val="afa"/>
    <w:uiPriority w:val="99"/>
    <w:rsid w:val="00AE4558"/>
    <w:pPr>
      <w:tabs>
        <w:tab w:val="left" w:pos="1134"/>
      </w:tabs>
      <w:ind w:left="540"/>
      <w:jc w:val="both"/>
    </w:pPr>
    <w:rPr>
      <w:color w:val="000000"/>
      <w:sz w:val="24"/>
    </w:rPr>
  </w:style>
  <w:style w:type="paragraph" w:customStyle="1" w:styleId="HTML10">
    <w:name w:val="Стандартный HTML1"/>
    <w:basedOn w:val="afa"/>
    <w:uiPriority w:val="99"/>
    <w:rsid w:val="00AE4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styleId="afffd">
    <w:name w:val="line number"/>
    <w:uiPriority w:val="99"/>
    <w:rsid w:val="00AE4558"/>
  </w:style>
  <w:style w:type="paragraph" w:customStyle="1" w:styleId="afffe">
    <w:name w:val="Пункт"/>
    <w:basedOn w:val="aff3"/>
    <w:rsid w:val="00AE4558"/>
    <w:pPr>
      <w:tabs>
        <w:tab w:val="num" w:pos="926"/>
        <w:tab w:val="num" w:pos="1209"/>
        <w:tab w:val="num" w:pos="1800"/>
      </w:tabs>
      <w:suppressAutoHyphens w:val="0"/>
      <w:spacing w:after="0"/>
      <w:ind w:left="1224" w:hanging="504"/>
      <w:jc w:val="both"/>
    </w:pPr>
    <w:rPr>
      <w:rFonts w:ascii="Times New Roman" w:eastAsia="Times New Roman" w:hAnsi="Times New Roman" w:cs="Times New Roman"/>
      <w:lang w:eastAsia="ru-RU"/>
    </w:rPr>
  </w:style>
  <w:style w:type="paragraph" w:styleId="affff">
    <w:name w:val="Normal Indent"/>
    <w:basedOn w:val="afa"/>
    <w:uiPriority w:val="99"/>
    <w:rsid w:val="00AE4558"/>
    <w:pPr>
      <w:ind w:left="708" w:firstLine="680"/>
      <w:jc w:val="both"/>
    </w:pPr>
    <w:rPr>
      <w:sz w:val="28"/>
      <w:szCs w:val="28"/>
    </w:rPr>
  </w:style>
  <w:style w:type="paragraph" w:customStyle="1" w:styleId="msolistparagraph0">
    <w:name w:val="msolistparagraph"/>
    <w:basedOn w:val="afa"/>
    <w:uiPriority w:val="99"/>
    <w:rsid w:val="00AE4558"/>
    <w:pPr>
      <w:ind w:left="720"/>
      <w:contextualSpacing/>
    </w:pPr>
    <w:rPr>
      <w:sz w:val="24"/>
      <w:szCs w:val="28"/>
    </w:rPr>
  </w:style>
  <w:style w:type="paragraph" w:customStyle="1" w:styleId="affff0">
    <w:name w:val="Знак Знак Знак"/>
    <w:basedOn w:val="afa"/>
    <w:uiPriority w:val="99"/>
    <w:rsid w:val="00AE4558"/>
    <w:pPr>
      <w:spacing w:after="160" w:line="240" w:lineRule="exact"/>
    </w:pPr>
    <w:rPr>
      <w:rFonts w:ascii="Verdana" w:hAnsi="Verdana" w:cs="Verdana"/>
      <w:lang w:val="en-US" w:eastAsia="en-US"/>
    </w:rPr>
  </w:style>
  <w:style w:type="paragraph" w:customStyle="1" w:styleId="1ff0">
    <w:name w:val="Знак1 Знак Знак Знак Знак Знак Знак Знак Знак Знак Знак Знак Знак Знак Знак Знак Знак Знак Знак"/>
    <w:basedOn w:val="afa"/>
    <w:next w:val="2c"/>
    <w:autoRedefine/>
    <w:uiPriority w:val="99"/>
    <w:rsid w:val="00AE4558"/>
    <w:pPr>
      <w:spacing w:after="160" w:line="240" w:lineRule="exact"/>
    </w:pPr>
    <w:rPr>
      <w:sz w:val="24"/>
      <w:lang w:val="en-US" w:eastAsia="en-US"/>
    </w:rPr>
  </w:style>
  <w:style w:type="paragraph" w:customStyle="1" w:styleId="1ff1">
    <w:name w:val="Знак1 Знак Знак Знак Знак Знак Знак Знак Знак Знак Знак Знак Знак Знак Знак Знак Знак Знак"/>
    <w:basedOn w:val="afa"/>
    <w:next w:val="2c"/>
    <w:autoRedefine/>
    <w:uiPriority w:val="99"/>
    <w:rsid w:val="00AE4558"/>
    <w:pPr>
      <w:spacing w:after="160" w:line="240" w:lineRule="exact"/>
    </w:pPr>
    <w:rPr>
      <w:sz w:val="24"/>
      <w:lang w:val="en-US" w:eastAsia="en-US"/>
    </w:rPr>
  </w:style>
  <w:style w:type="character" w:styleId="affff1">
    <w:name w:val="Emphasis"/>
    <w:uiPriority w:val="20"/>
    <w:qFormat/>
    <w:rsid w:val="00AE4558"/>
    <w:rPr>
      <w:i/>
      <w:iCs/>
    </w:rPr>
  </w:style>
  <w:style w:type="character" w:customStyle="1" w:styleId="t181">
    <w:name w:val="t181"/>
    <w:uiPriority w:val="99"/>
    <w:rsid w:val="00AE4558"/>
    <w:rPr>
      <w:rFonts w:ascii="Tahoma" w:hAnsi="Tahoma" w:cs="Tahoma" w:hint="default"/>
      <w:b w:val="0"/>
      <w:bCs w:val="0"/>
      <w:sz w:val="27"/>
      <w:szCs w:val="27"/>
    </w:rPr>
  </w:style>
  <w:style w:type="paragraph" w:customStyle="1" w:styleId="1ff2">
    <w:name w:val="Маркер1"/>
    <w:basedOn w:val="afa"/>
    <w:uiPriority w:val="99"/>
    <w:rsid w:val="00AE4558"/>
    <w:pPr>
      <w:tabs>
        <w:tab w:val="num" w:pos="360"/>
      </w:tabs>
      <w:spacing w:before="120" w:line="300" w:lineRule="atLeast"/>
      <w:jc w:val="both"/>
    </w:pPr>
    <w:rPr>
      <w:sz w:val="24"/>
      <w:lang w:eastAsia="en-US"/>
    </w:rPr>
  </w:style>
  <w:style w:type="paragraph" w:customStyle="1" w:styleId="2-11">
    <w:name w:val="содержание2-11"/>
    <w:basedOn w:val="afa"/>
    <w:rsid w:val="00AE4558"/>
    <w:pPr>
      <w:spacing w:after="60"/>
      <w:jc w:val="both"/>
    </w:pPr>
    <w:rPr>
      <w:sz w:val="24"/>
      <w:szCs w:val="24"/>
    </w:rPr>
  </w:style>
  <w:style w:type="paragraph" w:customStyle="1" w:styleId="affff2">
    <w:name w:val="Знак Знак Знак Знак Знак Знак Знак Знак Знак Знак Знак Знак Знак Знак Знак Знак Знак Знак Знак Знак Знак Знак"/>
    <w:basedOn w:val="afa"/>
    <w:uiPriority w:val="99"/>
    <w:rsid w:val="00AE4558"/>
    <w:pPr>
      <w:widowControl w:val="0"/>
      <w:adjustRightInd w:val="0"/>
      <w:spacing w:after="160" w:line="240" w:lineRule="exact"/>
      <w:jc w:val="right"/>
    </w:pPr>
    <w:rPr>
      <w:lang w:val="en-GB" w:eastAsia="en-US"/>
    </w:rPr>
  </w:style>
  <w:style w:type="paragraph" w:styleId="affff3">
    <w:name w:val="Date"/>
    <w:basedOn w:val="afa"/>
    <w:next w:val="afa"/>
    <w:link w:val="1ff3"/>
    <w:rsid w:val="00AE4558"/>
    <w:pPr>
      <w:spacing w:after="60"/>
      <w:jc w:val="both"/>
    </w:pPr>
    <w:rPr>
      <w:sz w:val="24"/>
    </w:rPr>
  </w:style>
  <w:style w:type="character" w:customStyle="1" w:styleId="affff4">
    <w:name w:val="Дата Знак"/>
    <w:uiPriority w:val="99"/>
    <w:rsid w:val="00AE4558"/>
    <w:rPr>
      <w:rFonts w:ascii="Times New Roman" w:eastAsia="Times New Roman" w:hAnsi="Times New Roman"/>
    </w:rPr>
  </w:style>
  <w:style w:type="paragraph" w:customStyle="1" w:styleId="3d">
    <w:name w:val="Стиль3 Знак Знак"/>
    <w:basedOn w:val="2f"/>
    <w:rsid w:val="00AE4558"/>
    <w:pPr>
      <w:widowControl w:val="0"/>
      <w:tabs>
        <w:tab w:val="num" w:pos="360"/>
        <w:tab w:val="num" w:pos="643"/>
      </w:tabs>
      <w:adjustRightInd w:val="0"/>
      <w:ind w:left="283" w:hanging="360"/>
      <w:jc w:val="both"/>
      <w:textAlignment w:val="baseline"/>
    </w:pPr>
    <w:rPr>
      <w:rFonts w:ascii="Times New Roman" w:eastAsia="Times New Roman" w:hAnsi="Times New Roman"/>
      <w:szCs w:val="24"/>
    </w:rPr>
  </w:style>
  <w:style w:type="character" w:styleId="affff5">
    <w:name w:val="FollowedHyperlink"/>
    <w:uiPriority w:val="99"/>
    <w:unhideWhenUsed/>
    <w:rsid w:val="00AE4558"/>
    <w:rPr>
      <w:color w:val="800080"/>
      <w:u w:val="single"/>
    </w:rPr>
  </w:style>
  <w:style w:type="paragraph" w:customStyle="1" w:styleId="2f2">
    <w:name w:val="Знак2"/>
    <w:basedOn w:val="afa"/>
    <w:next w:val="2c"/>
    <w:autoRedefine/>
    <w:uiPriority w:val="99"/>
    <w:rsid w:val="00AE4558"/>
    <w:pPr>
      <w:spacing w:after="160" w:line="240" w:lineRule="exact"/>
    </w:pPr>
    <w:rPr>
      <w:rFonts w:eastAsia="Calibri"/>
      <w:lang w:eastAsia="zh-CN"/>
    </w:rPr>
  </w:style>
  <w:style w:type="character" w:customStyle="1" w:styleId="smalltext2">
    <w:name w:val="smalltext2"/>
    <w:uiPriority w:val="99"/>
    <w:rsid w:val="00AE4558"/>
    <w:rPr>
      <w:rFonts w:ascii="Verdana" w:hAnsi="Verdana" w:hint="default"/>
      <w:color w:val="000000"/>
      <w:sz w:val="14"/>
      <w:szCs w:val="14"/>
    </w:rPr>
  </w:style>
  <w:style w:type="paragraph" w:customStyle="1" w:styleId="prodtitle">
    <w:name w:val="prod_title"/>
    <w:basedOn w:val="afa"/>
    <w:uiPriority w:val="99"/>
    <w:rsid w:val="00AE4558"/>
    <w:pPr>
      <w:spacing w:before="100" w:beforeAutospacing="1" w:after="100" w:afterAutospacing="1"/>
    </w:pPr>
    <w:rPr>
      <w:rFonts w:ascii="Arial, Helvetica, sans-serif" w:hAnsi="Arial, Helvetica, sans-serif"/>
      <w:b/>
      <w:bCs/>
      <w:color w:val="575757"/>
      <w:sz w:val="21"/>
      <w:szCs w:val="21"/>
    </w:rPr>
  </w:style>
  <w:style w:type="character" w:customStyle="1" w:styleId="htmltxt1">
    <w:name w:val="html_txt1"/>
    <w:uiPriority w:val="99"/>
    <w:rsid w:val="00AE4558"/>
    <w:rPr>
      <w:color w:val="000000"/>
    </w:rPr>
  </w:style>
  <w:style w:type="table" w:customStyle="1" w:styleId="OTR1">
    <w:name w:val="OTR1"/>
    <w:basedOn w:val="afc"/>
    <w:next w:val="aff9"/>
    <w:uiPriority w:val="59"/>
    <w:rsid w:val="00AE455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Table Web 2"/>
    <w:basedOn w:val="afc"/>
    <w:uiPriority w:val="99"/>
    <w:semiHidden/>
    <w:unhideWhenUsed/>
    <w:rsid w:val="00AE4558"/>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4">
    <w:name w:val="Сетка таблицы1"/>
    <w:basedOn w:val="afc"/>
    <w:next w:val="aff9"/>
    <w:rsid w:val="00AE45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afa"/>
    <w:rsid w:val="00AE4558"/>
    <w:pPr>
      <w:spacing w:before="100" w:beforeAutospacing="1" w:after="100" w:afterAutospacing="1"/>
      <w:jc w:val="center"/>
    </w:pPr>
    <w:rPr>
      <w:rFonts w:ascii="Arial" w:hAnsi="Arial" w:cs="Arial"/>
      <w:sz w:val="18"/>
      <w:szCs w:val="18"/>
    </w:rPr>
  </w:style>
  <w:style w:type="character" w:customStyle="1" w:styleId="1c">
    <w:name w:val="Основной текст1"/>
    <w:rsid w:val="00AE4558"/>
    <w:rPr>
      <w:rFonts w:ascii="Arial" w:hAnsi="Arial" w:cs="Arial"/>
      <w:sz w:val="14"/>
      <w:szCs w:val="14"/>
      <w:shd w:val="clear" w:color="auto" w:fill="FFFFFF"/>
    </w:rPr>
  </w:style>
  <w:style w:type="paragraph" w:customStyle="1" w:styleId="40">
    <w:name w:val="Основной текст4"/>
    <w:basedOn w:val="afa"/>
    <w:uiPriority w:val="99"/>
    <w:rsid w:val="00AE4558"/>
    <w:pPr>
      <w:shd w:val="clear" w:color="auto" w:fill="FFFFFF"/>
      <w:spacing w:line="240" w:lineRule="atLeast"/>
      <w:ind w:hanging="420"/>
    </w:pPr>
    <w:rPr>
      <w:rFonts w:eastAsia="Arial Unicode MS"/>
      <w:color w:val="000000"/>
      <w:sz w:val="17"/>
      <w:szCs w:val="17"/>
      <w:lang w:val="en-US"/>
    </w:rPr>
  </w:style>
  <w:style w:type="character" w:customStyle="1" w:styleId="apple-style-span">
    <w:name w:val="apple-style-span"/>
    <w:rsid w:val="00AE4558"/>
  </w:style>
  <w:style w:type="character" w:customStyle="1" w:styleId="1ff5">
    <w:name w:val="Основной текст Знак1"/>
    <w:uiPriority w:val="99"/>
    <w:rsid w:val="00AE4558"/>
    <w:rPr>
      <w:sz w:val="24"/>
    </w:rPr>
  </w:style>
  <w:style w:type="paragraph" w:customStyle="1" w:styleId="02statia2">
    <w:name w:val="02statia2"/>
    <w:basedOn w:val="afa"/>
    <w:uiPriority w:val="99"/>
    <w:rsid w:val="00AE4558"/>
    <w:pPr>
      <w:spacing w:before="120" w:line="320" w:lineRule="atLeast"/>
      <w:ind w:left="2020" w:hanging="880"/>
      <w:jc w:val="both"/>
    </w:pPr>
    <w:rPr>
      <w:rFonts w:ascii="GaramondNarrowC" w:hAnsi="GaramondNarrowC"/>
      <w:color w:val="000000"/>
      <w:sz w:val="21"/>
      <w:szCs w:val="21"/>
    </w:rPr>
  </w:style>
  <w:style w:type="paragraph" w:customStyle="1" w:styleId="2f3">
    <w:name w:val="Обычный2"/>
    <w:rsid w:val="00AE4558"/>
    <w:pPr>
      <w:suppressAutoHyphens/>
    </w:pPr>
    <w:rPr>
      <w:rFonts w:ascii="Times New Roman" w:eastAsia="Times New Roman" w:hAnsi="Times New Roman"/>
      <w:lang w:eastAsia="ar-SA"/>
    </w:rPr>
  </w:style>
  <w:style w:type="paragraph" w:styleId="3e">
    <w:name w:val="Body Text Indent 3"/>
    <w:basedOn w:val="afa"/>
    <w:link w:val="3f"/>
    <w:uiPriority w:val="99"/>
    <w:rsid w:val="00AE4558"/>
    <w:pPr>
      <w:spacing w:after="120" w:line="259" w:lineRule="auto"/>
      <w:ind w:left="283"/>
      <w:jc w:val="both"/>
    </w:pPr>
    <w:rPr>
      <w:sz w:val="16"/>
      <w:szCs w:val="16"/>
      <w:lang w:eastAsia="en-US"/>
    </w:rPr>
  </w:style>
  <w:style w:type="character" w:customStyle="1" w:styleId="3f">
    <w:name w:val="Основной текст с отступом 3 Знак"/>
    <w:link w:val="3e"/>
    <w:uiPriority w:val="99"/>
    <w:rsid w:val="00AE4558"/>
    <w:rPr>
      <w:rFonts w:ascii="Times New Roman" w:eastAsia="Times New Roman" w:hAnsi="Times New Roman"/>
      <w:sz w:val="16"/>
      <w:szCs w:val="16"/>
      <w:lang w:eastAsia="en-US"/>
    </w:rPr>
  </w:style>
  <w:style w:type="paragraph" w:customStyle="1" w:styleId="affff6">
    <w:name w:val="Базовый"/>
    <w:uiPriority w:val="99"/>
    <w:rsid w:val="00AE4558"/>
    <w:pPr>
      <w:widowControl w:val="0"/>
      <w:tabs>
        <w:tab w:val="left" w:pos="708"/>
      </w:tabs>
      <w:suppressAutoHyphens/>
      <w:spacing w:line="100" w:lineRule="atLeast"/>
    </w:pPr>
    <w:rPr>
      <w:rFonts w:ascii="Times New Roman" w:eastAsia="Times New Roman" w:hAnsi="Times New Roman" w:cs="Lohit Hindi"/>
      <w:sz w:val="24"/>
      <w:szCs w:val="24"/>
      <w:lang w:eastAsia="zh-CN" w:bidi="hi-IN"/>
    </w:rPr>
  </w:style>
  <w:style w:type="paragraph" w:customStyle="1" w:styleId="headertext">
    <w:name w:val="headertext"/>
    <w:basedOn w:val="affff6"/>
    <w:uiPriority w:val="99"/>
    <w:rsid w:val="00AE4558"/>
    <w:pPr>
      <w:widowControl/>
      <w:spacing w:before="28" w:after="28" w:line="240" w:lineRule="auto"/>
    </w:pPr>
    <w:rPr>
      <w:rFonts w:cs="Times New Roman"/>
      <w:color w:val="00000A"/>
      <w:lang w:eastAsia="ru-RU" w:bidi="ar-SA"/>
    </w:rPr>
  </w:style>
  <w:style w:type="character" w:customStyle="1" w:styleId="apple-converted-space">
    <w:name w:val="apple-converted-space"/>
    <w:rsid w:val="00AE4558"/>
  </w:style>
  <w:style w:type="character" w:customStyle="1" w:styleId="iceouttxt">
    <w:name w:val="iceouttxt"/>
    <w:rsid w:val="00AE4558"/>
  </w:style>
  <w:style w:type="character" w:customStyle="1" w:styleId="1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ch Знак"/>
    <w:uiPriority w:val="9"/>
    <w:locked/>
    <w:rsid w:val="00AE4558"/>
    <w:rPr>
      <w:rFonts w:ascii="Arial" w:hAnsi="Arial" w:cs="Arial"/>
      <w:b/>
      <w:bCs/>
      <w:kern w:val="32"/>
      <w:sz w:val="32"/>
      <w:szCs w:val="32"/>
    </w:rPr>
  </w:style>
  <w:style w:type="character" w:customStyle="1" w:styleId="213">
    <w:name w:val="Заголовок 2 Знак1"/>
    <w:aliases w:val="h2 Знак,2 Знак,Header 2 Знак,Заголовок 2 Знак Знак,Level 2 Heading Знак,Numbered indent 2 Знак,ni2 Знак,Hanging 2 Indent Знак,numbered indent 2 Знак,Gliederung2 Знак,Gliederung Знак,Indented Heading Знак,H21 Знак,H22 Знак"/>
    <w:locked/>
    <w:rsid w:val="00AE4558"/>
    <w:rPr>
      <w:rFonts w:ascii="Arial" w:hAnsi="Arial" w:cs="Arial"/>
      <w:b/>
      <w:bCs/>
      <w:i/>
      <w:iCs/>
      <w:sz w:val="28"/>
      <w:szCs w:val="28"/>
    </w:rPr>
  </w:style>
  <w:style w:type="character" w:customStyle="1" w:styleId="315">
    <w:name w:val="Заголовок 3 Знак1"/>
    <w:uiPriority w:val="99"/>
    <w:locked/>
    <w:rsid w:val="00AE4558"/>
    <w:rPr>
      <w:rFonts w:ascii="Arial" w:hAnsi="Arial" w:cs="Arial"/>
      <w:b/>
      <w:bCs/>
      <w:sz w:val="26"/>
      <w:szCs w:val="26"/>
    </w:rPr>
  </w:style>
  <w:style w:type="character" w:customStyle="1" w:styleId="HTML1">
    <w:name w:val="Стандартный HTML Знак1"/>
    <w:link w:val="HTML"/>
    <w:locked/>
    <w:rsid w:val="00AE4558"/>
    <w:rPr>
      <w:rFonts w:ascii="Arial Unicode MS" w:eastAsia="Arial Unicode MS" w:hAnsi="Arial Unicode MS" w:cs="Tahoma"/>
    </w:rPr>
  </w:style>
  <w:style w:type="character" w:customStyle="1" w:styleId="1ff6">
    <w:name w:val="Верхний колонтитул Знак1"/>
    <w:aliases w:val="Header/Footer Знак,header odd Знак,header Знак,Hyphen Знак"/>
    <w:locked/>
    <w:rsid w:val="00AE4558"/>
    <w:rPr>
      <w:sz w:val="24"/>
      <w:szCs w:val="24"/>
    </w:rPr>
  </w:style>
  <w:style w:type="character" w:customStyle="1" w:styleId="1fd">
    <w:name w:val="Название Знак1"/>
    <w:aliases w:val=" Знак3 Знак1"/>
    <w:link w:val="afff9"/>
    <w:locked/>
    <w:rsid w:val="00AE4558"/>
    <w:rPr>
      <w:rFonts w:ascii="Times New Roman" w:eastAsia="Times New Roman" w:hAnsi="Times New Roman"/>
      <w:b/>
      <w:sz w:val="24"/>
    </w:rPr>
  </w:style>
  <w:style w:type="character" w:customStyle="1" w:styleId="1fe">
    <w:name w:val="Текст Знак1"/>
    <w:link w:val="afffb"/>
    <w:uiPriority w:val="99"/>
    <w:locked/>
    <w:rsid w:val="00AE4558"/>
    <w:rPr>
      <w:rFonts w:ascii="Courier New" w:eastAsia="Times New Roman" w:hAnsi="Courier New" w:cs="Courier New"/>
    </w:rPr>
  </w:style>
  <w:style w:type="character" w:customStyle="1" w:styleId="316">
    <w:name w:val="Основной текст 3 Знак1"/>
    <w:link w:val="3b"/>
    <w:uiPriority w:val="99"/>
    <w:locked/>
    <w:rsid w:val="00AE4558"/>
    <w:rPr>
      <w:rFonts w:ascii="Times New Roman" w:eastAsia="Times New Roman" w:hAnsi="Times New Roman"/>
      <w:b/>
      <w:i/>
      <w:sz w:val="24"/>
      <w:szCs w:val="16"/>
    </w:rPr>
  </w:style>
  <w:style w:type="character" w:customStyle="1" w:styleId="1ff7">
    <w:name w:val="Нижний колонтитул Знак1"/>
    <w:uiPriority w:val="99"/>
    <w:locked/>
    <w:rsid w:val="00AE4558"/>
    <w:rPr>
      <w:sz w:val="24"/>
      <w:szCs w:val="24"/>
    </w:rPr>
  </w:style>
  <w:style w:type="paragraph" w:customStyle="1" w:styleId="112">
    <w:name w:val="Знак1 Знак Знак Знак Знак Знак Знак Знак Знак Знак Знак Знак Знак Знак Знак Знак Знак Знак Знак1"/>
    <w:basedOn w:val="afa"/>
    <w:next w:val="2c"/>
    <w:autoRedefine/>
    <w:uiPriority w:val="99"/>
    <w:rsid w:val="00AE4558"/>
    <w:pPr>
      <w:spacing w:after="160" w:line="240" w:lineRule="exact"/>
    </w:pPr>
    <w:rPr>
      <w:sz w:val="24"/>
      <w:lang w:val="en-US" w:eastAsia="en-US"/>
    </w:rPr>
  </w:style>
  <w:style w:type="character" w:customStyle="1" w:styleId="214">
    <w:name w:val="Основной текст 2 Знак1"/>
    <w:uiPriority w:val="99"/>
    <w:semiHidden/>
    <w:locked/>
    <w:rsid w:val="00AE4558"/>
  </w:style>
  <w:style w:type="character" w:customStyle="1" w:styleId="1ff3">
    <w:name w:val="Дата Знак1"/>
    <w:link w:val="affff3"/>
    <w:uiPriority w:val="99"/>
    <w:semiHidden/>
    <w:locked/>
    <w:rsid w:val="00AE4558"/>
    <w:rPr>
      <w:rFonts w:ascii="Times New Roman" w:eastAsia="Times New Roman" w:hAnsi="Times New Roman"/>
      <w:sz w:val="24"/>
    </w:rPr>
  </w:style>
  <w:style w:type="paragraph" w:customStyle="1" w:styleId="1ff8">
    <w:name w:val="Название объекта1"/>
    <w:basedOn w:val="afa"/>
    <w:next w:val="afa"/>
    <w:uiPriority w:val="99"/>
    <w:rsid w:val="00AE4558"/>
    <w:pPr>
      <w:widowControl w:val="0"/>
      <w:shd w:val="clear" w:color="auto" w:fill="FFFFFF"/>
      <w:suppressAutoHyphens/>
      <w:autoSpaceDE w:val="0"/>
      <w:ind w:left="1430"/>
    </w:pPr>
    <w:rPr>
      <w:rFonts w:ascii="Courier New" w:hAnsi="Courier New" w:cs="Courier New"/>
      <w:b/>
      <w:bCs/>
      <w:color w:val="000000"/>
      <w:spacing w:val="-9"/>
      <w:w w:val="118"/>
      <w:sz w:val="24"/>
      <w:szCs w:val="24"/>
      <w:lang w:eastAsia="ar-SA"/>
    </w:rPr>
  </w:style>
  <w:style w:type="character" w:customStyle="1" w:styleId="ecattext">
    <w:name w:val="ecattext"/>
    <w:uiPriority w:val="99"/>
    <w:rsid w:val="00AE4558"/>
    <w:rPr>
      <w:rFonts w:cs="Times New Roman"/>
    </w:rPr>
  </w:style>
  <w:style w:type="paragraph" w:styleId="affff7">
    <w:name w:val="Subtitle"/>
    <w:basedOn w:val="afa"/>
    <w:next w:val="aff3"/>
    <w:link w:val="affff8"/>
    <w:uiPriority w:val="11"/>
    <w:qFormat/>
    <w:rsid w:val="00AE4558"/>
    <w:pPr>
      <w:suppressAutoHyphens/>
      <w:jc w:val="center"/>
    </w:pPr>
    <w:rPr>
      <w:rFonts w:cs="Calibri"/>
      <w:sz w:val="28"/>
      <w:szCs w:val="24"/>
      <w:lang w:eastAsia="ar-SA"/>
    </w:rPr>
  </w:style>
  <w:style w:type="character" w:customStyle="1" w:styleId="affff8">
    <w:name w:val="Подзаголовок Знак"/>
    <w:link w:val="affff7"/>
    <w:uiPriority w:val="11"/>
    <w:qFormat/>
    <w:rsid w:val="00AE4558"/>
    <w:rPr>
      <w:rFonts w:ascii="Times New Roman" w:eastAsia="Times New Roman" w:hAnsi="Times New Roman" w:cs="Calibri"/>
      <w:sz w:val="28"/>
      <w:szCs w:val="24"/>
      <w:lang w:eastAsia="ar-SA"/>
    </w:rPr>
  </w:style>
  <w:style w:type="paragraph" w:customStyle="1" w:styleId="1ff9">
    <w:name w:val="Обычный отступ1"/>
    <w:basedOn w:val="afa"/>
    <w:uiPriority w:val="99"/>
    <w:rsid w:val="00AE4558"/>
    <w:pPr>
      <w:suppressAutoHyphens/>
      <w:spacing w:after="60"/>
      <w:ind w:left="708"/>
      <w:jc w:val="both"/>
    </w:pPr>
    <w:rPr>
      <w:rFonts w:eastAsia="Calibri" w:cs="Calibri"/>
      <w:sz w:val="24"/>
      <w:szCs w:val="24"/>
      <w:lang w:eastAsia="ar-SA"/>
    </w:rPr>
  </w:style>
  <w:style w:type="paragraph" w:customStyle="1" w:styleId="1ffa">
    <w:name w:val="Абзац списка1"/>
    <w:basedOn w:val="afa"/>
    <w:link w:val="ListParagraphChar"/>
    <w:qFormat/>
    <w:rsid w:val="00AE4558"/>
    <w:pPr>
      <w:suppressAutoHyphens/>
      <w:ind w:left="720"/>
    </w:pPr>
    <w:rPr>
      <w:rFonts w:cs="Calibri"/>
      <w:sz w:val="24"/>
      <w:szCs w:val="28"/>
      <w:lang w:eastAsia="ar-SA"/>
    </w:rPr>
  </w:style>
  <w:style w:type="paragraph" w:customStyle="1" w:styleId="1ffb">
    <w:name w:val="Текст1"/>
    <w:basedOn w:val="afa"/>
    <w:rsid w:val="00AE4558"/>
    <w:pPr>
      <w:suppressAutoHyphens/>
    </w:pPr>
    <w:rPr>
      <w:rFonts w:ascii="Courier New" w:hAnsi="Courier New" w:cs="Calibri"/>
      <w:lang w:eastAsia="ar-SA"/>
    </w:rPr>
  </w:style>
  <w:style w:type="paragraph" w:customStyle="1" w:styleId="215">
    <w:name w:val="Основной текст 21"/>
    <w:basedOn w:val="afa"/>
    <w:qFormat/>
    <w:rsid w:val="00AE4558"/>
    <w:pPr>
      <w:suppressAutoHyphens/>
      <w:jc w:val="center"/>
    </w:pPr>
    <w:rPr>
      <w:rFonts w:cs="Calibri"/>
      <w:b/>
      <w:bCs/>
      <w:sz w:val="28"/>
      <w:szCs w:val="24"/>
      <w:lang w:eastAsia="ar-SA"/>
    </w:rPr>
  </w:style>
  <w:style w:type="paragraph" w:customStyle="1" w:styleId="affff9">
    <w:name w:val="Заявки"/>
    <w:uiPriority w:val="99"/>
    <w:rsid w:val="00AE4558"/>
    <w:rPr>
      <w:rFonts w:ascii="Times New Roman" w:hAnsi="Times New Roman" w:cs="Calibri"/>
      <w:szCs w:val="22"/>
    </w:rPr>
  </w:style>
  <w:style w:type="numbering" w:customStyle="1" w:styleId="113">
    <w:name w:val="Нет списка11"/>
    <w:next w:val="afd"/>
    <w:uiPriority w:val="99"/>
    <w:semiHidden/>
    <w:unhideWhenUsed/>
    <w:rsid w:val="00AE4558"/>
  </w:style>
  <w:style w:type="paragraph" w:customStyle="1" w:styleId="ConsPlusTitle">
    <w:name w:val="ConsPlusTitle"/>
    <w:rsid w:val="00AE4558"/>
    <w:pPr>
      <w:widowControl w:val="0"/>
      <w:autoSpaceDE w:val="0"/>
      <w:autoSpaceDN w:val="0"/>
      <w:adjustRightInd w:val="0"/>
    </w:pPr>
    <w:rPr>
      <w:rFonts w:eastAsia="Times New Roman" w:cs="Calibri"/>
      <w:b/>
      <w:bCs/>
      <w:sz w:val="22"/>
      <w:szCs w:val="22"/>
    </w:rPr>
  </w:style>
  <w:style w:type="character" w:customStyle="1" w:styleId="ConsPlusNormal0">
    <w:name w:val="ConsPlusNormal Знак"/>
    <w:link w:val="ConsPlusNormal"/>
    <w:qFormat/>
    <w:locked/>
    <w:rsid w:val="00AE4558"/>
    <w:rPr>
      <w:rFonts w:ascii="Arial" w:eastAsia="Times New Roman" w:hAnsi="Arial" w:cs="Arial"/>
    </w:rPr>
  </w:style>
  <w:style w:type="paragraph" w:customStyle="1" w:styleId="docdata">
    <w:name w:val="docdata"/>
    <w:basedOn w:val="afa"/>
    <w:rsid w:val="00AE4558"/>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sz w:val="24"/>
      <w:szCs w:val="24"/>
    </w:rPr>
  </w:style>
  <w:style w:type="paragraph" w:customStyle="1" w:styleId="western">
    <w:name w:val="western"/>
    <w:basedOn w:val="afa"/>
    <w:rsid w:val="00AE4558"/>
    <w:pPr>
      <w:spacing w:before="100" w:beforeAutospacing="1" w:after="100" w:afterAutospacing="1"/>
    </w:pPr>
    <w:rPr>
      <w:sz w:val="24"/>
      <w:szCs w:val="24"/>
    </w:rPr>
  </w:style>
  <w:style w:type="character" w:customStyle="1" w:styleId="affffa">
    <w:name w:val="Основной текст_"/>
    <w:link w:val="3f0"/>
    <w:rsid w:val="00AE4558"/>
    <w:rPr>
      <w:rFonts w:ascii="Times New Roman" w:eastAsia="Times New Roman" w:hAnsi="Times New Roman"/>
      <w:spacing w:val="3"/>
      <w:sz w:val="21"/>
      <w:szCs w:val="21"/>
      <w:shd w:val="clear" w:color="auto" w:fill="FFFFFF"/>
    </w:rPr>
  </w:style>
  <w:style w:type="paragraph" w:customStyle="1" w:styleId="3f0">
    <w:name w:val="Основной текст3"/>
    <w:basedOn w:val="afa"/>
    <w:link w:val="affffa"/>
    <w:rsid w:val="00AE4558"/>
    <w:pPr>
      <w:widowControl w:val="0"/>
      <w:shd w:val="clear" w:color="auto" w:fill="FFFFFF"/>
      <w:spacing w:after="240" w:line="0" w:lineRule="atLeast"/>
      <w:ind w:hanging="1040"/>
      <w:jc w:val="both"/>
    </w:pPr>
    <w:rPr>
      <w:spacing w:val="3"/>
      <w:sz w:val="21"/>
      <w:szCs w:val="21"/>
    </w:rPr>
  </w:style>
  <w:style w:type="character" w:customStyle="1" w:styleId="affd">
    <w:name w:val="Без интервала Знак"/>
    <w:aliases w:val="шпоры Знак"/>
    <w:link w:val="affc"/>
    <w:uiPriority w:val="1"/>
    <w:qFormat/>
    <w:rsid w:val="00AE4558"/>
    <w:rPr>
      <w:sz w:val="22"/>
      <w:szCs w:val="22"/>
      <w:lang w:eastAsia="en-US"/>
    </w:rPr>
  </w:style>
  <w:style w:type="paragraph" w:customStyle="1" w:styleId="Default">
    <w:name w:val="Default"/>
    <w:rsid w:val="00AE4558"/>
    <w:pPr>
      <w:autoSpaceDE w:val="0"/>
      <w:autoSpaceDN w:val="0"/>
      <w:adjustRightInd w:val="0"/>
    </w:pPr>
    <w:rPr>
      <w:rFonts w:ascii="Times New Roman" w:hAnsi="Times New Roman"/>
      <w:color w:val="000000"/>
      <w:sz w:val="24"/>
      <w:szCs w:val="24"/>
      <w:lang w:eastAsia="en-US"/>
    </w:rPr>
  </w:style>
  <w:style w:type="paragraph" w:customStyle="1" w:styleId="ConsNonformat">
    <w:name w:val="ConsNonformat"/>
    <w:rsid w:val="00AE4558"/>
    <w:pPr>
      <w:widowControl w:val="0"/>
      <w:autoSpaceDE w:val="0"/>
      <w:autoSpaceDN w:val="0"/>
      <w:adjustRightInd w:val="0"/>
      <w:ind w:right="19772"/>
    </w:pPr>
    <w:rPr>
      <w:rFonts w:ascii="Courier New" w:eastAsia="Times New Roman" w:hAnsi="Courier New" w:cs="Courier New"/>
      <w:lang w:eastAsia="en-US"/>
    </w:rPr>
  </w:style>
  <w:style w:type="character" w:customStyle="1" w:styleId="ConsNormal0">
    <w:name w:val="ConsNormal Знак"/>
    <w:link w:val="ConsNormal"/>
    <w:uiPriority w:val="99"/>
    <w:locked/>
    <w:rsid w:val="00AE4558"/>
    <w:rPr>
      <w:rFonts w:ascii="Arial" w:eastAsia="Times New Roman" w:hAnsi="Arial" w:cs="Arial"/>
    </w:rPr>
  </w:style>
  <w:style w:type="character" w:customStyle="1" w:styleId="labeltextlot22">
    <w:name w:val="label_text_lot_22"/>
    <w:rsid w:val="00AE4558"/>
    <w:rPr>
      <w:color w:val="0000FF"/>
      <w:sz w:val="20"/>
    </w:rPr>
  </w:style>
  <w:style w:type="table" w:customStyle="1" w:styleId="2f4">
    <w:name w:val="Сетка таблицы2"/>
    <w:basedOn w:val="afc"/>
    <w:next w:val="aff9"/>
    <w:uiPriority w:val="39"/>
    <w:rsid w:val="00AE4558"/>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8323285341874553748js-phone-number">
    <w:name w:val="m_8323285341874553748js-phone-number"/>
    <w:rsid w:val="00AE4558"/>
  </w:style>
  <w:style w:type="character" w:customStyle="1" w:styleId="2f5">
    <w:name w:val="Основной текст (2)_"/>
    <w:link w:val="2f6"/>
    <w:rsid w:val="00AE4558"/>
    <w:rPr>
      <w:b/>
      <w:bCs/>
      <w:spacing w:val="4"/>
      <w:sz w:val="17"/>
      <w:szCs w:val="17"/>
      <w:shd w:val="clear" w:color="auto" w:fill="FFFFFF"/>
    </w:rPr>
  </w:style>
  <w:style w:type="paragraph" w:customStyle="1" w:styleId="2f6">
    <w:name w:val="Основной текст (2)"/>
    <w:basedOn w:val="afa"/>
    <w:link w:val="2f5"/>
    <w:uiPriority w:val="99"/>
    <w:rsid w:val="00AE4558"/>
    <w:pPr>
      <w:widowControl w:val="0"/>
      <w:shd w:val="clear" w:color="auto" w:fill="FFFFFF"/>
      <w:spacing w:line="225" w:lineRule="exact"/>
      <w:ind w:hanging="220"/>
      <w:jc w:val="center"/>
    </w:pPr>
    <w:rPr>
      <w:rFonts w:ascii="Calibri" w:eastAsia="Calibri" w:hAnsi="Calibri"/>
      <w:b/>
      <w:bCs/>
      <w:spacing w:val="4"/>
      <w:sz w:val="17"/>
      <w:szCs w:val="17"/>
    </w:rPr>
  </w:style>
  <w:style w:type="character" w:customStyle="1" w:styleId="i-text-lowcase">
    <w:name w:val="i-text-lowcase"/>
    <w:rsid w:val="00AE4558"/>
  </w:style>
  <w:style w:type="character" w:customStyle="1" w:styleId="b-col">
    <w:name w:val="b-col"/>
    <w:rsid w:val="00AE4558"/>
  </w:style>
  <w:style w:type="character" w:customStyle="1" w:styleId="FontStyle20">
    <w:name w:val="Font Style20"/>
    <w:uiPriority w:val="99"/>
    <w:rsid w:val="00AE4558"/>
    <w:rPr>
      <w:rFonts w:ascii="Times New Roman" w:hAnsi="Times New Roman" w:cs="Times New Roman" w:hint="default"/>
      <w:sz w:val="24"/>
      <w:szCs w:val="24"/>
    </w:rPr>
  </w:style>
  <w:style w:type="paragraph" w:customStyle="1" w:styleId="3f1">
    <w:name w:val="Стиль3"/>
    <w:basedOn w:val="afa"/>
    <w:qFormat/>
    <w:rsid w:val="00AE4558"/>
    <w:pPr>
      <w:widowControl w:val="0"/>
      <w:tabs>
        <w:tab w:val="num" w:pos="0"/>
        <w:tab w:val="left" w:pos="407"/>
      </w:tabs>
      <w:suppressAutoHyphens/>
      <w:spacing w:line="100" w:lineRule="atLeast"/>
      <w:ind w:left="180"/>
      <w:jc w:val="both"/>
      <w:textAlignment w:val="baseline"/>
    </w:pPr>
    <w:rPr>
      <w:lang w:eastAsia="ar-SA"/>
    </w:rPr>
  </w:style>
  <w:style w:type="character" w:customStyle="1" w:styleId="1ffc">
    <w:name w:val="Основной шрифт абзаца1"/>
    <w:rsid w:val="00AE4558"/>
  </w:style>
  <w:style w:type="paragraph" w:customStyle="1" w:styleId="1ffd">
    <w:name w:val="Название1"/>
    <w:basedOn w:val="afa"/>
    <w:uiPriority w:val="99"/>
    <w:qFormat/>
    <w:rsid w:val="00AE4558"/>
    <w:pPr>
      <w:widowControl w:val="0"/>
      <w:suppressLineNumbers/>
      <w:suppressAutoHyphens/>
      <w:autoSpaceDE w:val="0"/>
      <w:spacing w:before="120" w:after="120"/>
    </w:pPr>
    <w:rPr>
      <w:rFonts w:ascii="Arial" w:hAnsi="Arial" w:cs="Tahoma"/>
      <w:i/>
      <w:iCs/>
      <w:szCs w:val="24"/>
      <w:lang w:eastAsia="ar-SA"/>
    </w:rPr>
  </w:style>
  <w:style w:type="paragraph" w:customStyle="1" w:styleId="1ffe">
    <w:name w:val="Указатель1"/>
    <w:basedOn w:val="afa"/>
    <w:rsid w:val="00AE4558"/>
    <w:pPr>
      <w:widowControl w:val="0"/>
      <w:suppressLineNumbers/>
      <w:suppressAutoHyphens/>
      <w:autoSpaceDE w:val="0"/>
    </w:pPr>
    <w:rPr>
      <w:rFonts w:ascii="Arial" w:hAnsi="Arial" w:cs="Tahoma"/>
      <w:lang w:eastAsia="ar-SA"/>
    </w:rPr>
  </w:style>
  <w:style w:type="paragraph" w:customStyle="1" w:styleId="2f7">
    <w:name w:val="Название2"/>
    <w:basedOn w:val="afa"/>
    <w:next w:val="affff7"/>
    <w:qFormat/>
    <w:rsid w:val="00AE4558"/>
    <w:pPr>
      <w:suppressAutoHyphens/>
      <w:jc w:val="center"/>
    </w:pPr>
    <w:rPr>
      <w:sz w:val="28"/>
      <w:szCs w:val="28"/>
      <w:lang w:eastAsia="ar-SA"/>
    </w:rPr>
  </w:style>
  <w:style w:type="paragraph" w:customStyle="1" w:styleId="affffb">
    <w:name w:val="Содержимое врезки"/>
    <w:basedOn w:val="aff3"/>
    <w:rsid w:val="00AE4558"/>
    <w:pPr>
      <w:spacing w:after="0"/>
    </w:pPr>
    <w:rPr>
      <w:rFonts w:ascii="Times New Roman" w:eastAsia="Times New Roman" w:hAnsi="Times New Roman" w:cs="Times New Roman"/>
      <w:sz w:val="28"/>
      <w:szCs w:val="28"/>
    </w:rPr>
  </w:style>
  <w:style w:type="paragraph" w:customStyle="1" w:styleId="FR2">
    <w:name w:val="FR2"/>
    <w:rsid w:val="00AE4558"/>
    <w:pPr>
      <w:widowControl w:val="0"/>
      <w:spacing w:before="260"/>
    </w:pPr>
    <w:rPr>
      <w:rFonts w:ascii="Courier New" w:eastAsia="Times New Roman" w:hAnsi="Courier New"/>
      <w:snapToGrid w:val="0"/>
      <w:sz w:val="18"/>
    </w:rPr>
  </w:style>
  <w:style w:type="paragraph" w:customStyle="1" w:styleId="affffc">
    <w:name w:val="Содержимое таблицы"/>
    <w:basedOn w:val="afa"/>
    <w:rsid w:val="00AE4558"/>
    <w:pPr>
      <w:widowControl w:val="0"/>
      <w:suppressLineNumbers/>
      <w:tabs>
        <w:tab w:val="left" w:pos="706"/>
      </w:tabs>
      <w:suppressAutoHyphens/>
      <w:spacing w:after="200" w:line="276" w:lineRule="auto"/>
    </w:pPr>
    <w:rPr>
      <w:rFonts w:ascii="Liberation Serif" w:eastAsia="Andale Sans UI" w:hAnsi="Liberation Serif" w:cs="Tahoma"/>
      <w:kern w:val="2"/>
      <w:sz w:val="24"/>
      <w:szCs w:val="24"/>
      <w:lang w:eastAsia="zh-CN" w:bidi="ru-RU"/>
    </w:rPr>
  </w:style>
  <w:style w:type="character" w:customStyle="1" w:styleId="affffd">
    <w:name w:val="Текст примечания Знак"/>
    <w:link w:val="affffe"/>
    <w:uiPriority w:val="99"/>
    <w:qFormat/>
    <w:rsid w:val="00AE4558"/>
    <w:rPr>
      <w:rFonts w:ascii="Times New Roman" w:eastAsia="Times New Roman" w:hAnsi="Times New Roman"/>
      <w:lang w:eastAsia="ar-SA"/>
    </w:rPr>
  </w:style>
  <w:style w:type="paragraph" w:styleId="affffe">
    <w:name w:val="annotation text"/>
    <w:basedOn w:val="afa"/>
    <w:link w:val="affffd"/>
    <w:uiPriority w:val="99"/>
    <w:unhideWhenUsed/>
    <w:qFormat/>
    <w:rsid w:val="00AE4558"/>
    <w:pPr>
      <w:widowControl w:val="0"/>
      <w:suppressAutoHyphens/>
      <w:autoSpaceDE w:val="0"/>
    </w:pPr>
    <w:rPr>
      <w:lang w:eastAsia="ar-SA"/>
    </w:rPr>
  </w:style>
  <w:style w:type="character" w:customStyle="1" w:styleId="1fff">
    <w:name w:val="Текст примечания Знак1"/>
    <w:uiPriority w:val="99"/>
    <w:semiHidden/>
    <w:rsid w:val="00AE4558"/>
    <w:rPr>
      <w:rFonts w:ascii="Times New Roman" w:eastAsia="Times New Roman" w:hAnsi="Times New Roman"/>
    </w:rPr>
  </w:style>
  <w:style w:type="character" w:customStyle="1" w:styleId="afffff">
    <w:name w:val="Тема примечания Знак"/>
    <w:link w:val="afffff0"/>
    <w:uiPriority w:val="99"/>
    <w:qFormat/>
    <w:rsid w:val="00AE4558"/>
    <w:rPr>
      <w:rFonts w:ascii="Times New Roman" w:eastAsia="Times New Roman" w:hAnsi="Times New Roman"/>
      <w:b/>
      <w:bCs/>
      <w:lang w:eastAsia="ar-SA"/>
    </w:rPr>
  </w:style>
  <w:style w:type="paragraph" w:styleId="afffff0">
    <w:name w:val="annotation subject"/>
    <w:basedOn w:val="affffe"/>
    <w:next w:val="affffe"/>
    <w:link w:val="afffff"/>
    <w:uiPriority w:val="99"/>
    <w:unhideWhenUsed/>
    <w:qFormat/>
    <w:rsid w:val="00AE4558"/>
    <w:rPr>
      <w:b/>
      <w:bCs/>
    </w:rPr>
  </w:style>
  <w:style w:type="character" w:customStyle="1" w:styleId="1fff0">
    <w:name w:val="Тема примечания Знак1"/>
    <w:uiPriority w:val="99"/>
    <w:semiHidden/>
    <w:rsid w:val="00AE4558"/>
    <w:rPr>
      <w:rFonts w:ascii="Times New Roman" w:eastAsia="Times New Roman" w:hAnsi="Times New Roman"/>
      <w:b/>
      <w:bCs/>
    </w:rPr>
  </w:style>
  <w:style w:type="paragraph" w:styleId="afffff1">
    <w:name w:val="List"/>
    <w:basedOn w:val="aff3"/>
    <w:uiPriority w:val="99"/>
    <w:rsid w:val="00AE4558"/>
    <w:pPr>
      <w:spacing w:after="0"/>
    </w:pPr>
    <w:rPr>
      <w:rFonts w:ascii="Arial" w:eastAsia="Times New Roman" w:hAnsi="Arial" w:cs="Tahoma"/>
      <w:sz w:val="28"/>
      <w:szCs w:val="28"/>
    </w:rPr>
  </w:style>
  <w:style w:type="character" w:styleId="afffff2">
    <w:name w:val="annotation reference"/>
    <w:uiPriority w:val="99"/>
    <w:unhideWhenUsed/>
    <w:qFormat/>
    <w:rsid w:val="00AE4558"/>
    <w:rPr>
      <w:sz w:val="16"/>
      <w:szCs w:val="16"/>
    </w:rPr>
  </w:style>
  <w:style w:type="character" w:styleId="afffff3">
    <w:name w:val="Placeholder Text"/>
    <w:uiPriority w:val="99"/>
    <w:semiHidden/>
    <w:rsid w:val="00AE4558"/>
    <w:rPr>
      <w:color w:val="808080"/>
    </w:rPr>
  </w:style>
  <w:style w:type="paragraph" w:styleId="afffff4">
    <w:name w:val="Revision"/>
    <w:hidden/>
    <w:uiPriority w:val="99"/>
    <w:semiHidden/>
    <w:rsid w:val="00AE4558"/>
    <w:rPr>
      <w:rFonts w:ascii="Times New Roman" w:eastAsia="Times New Roman" w:hAnsi="Times New Roman"/>
      <w:lang w:eastAsia="ar-SA"/>
    </w:rPr>
  </w:style>
  <w:style w:type="paragraph" w:customStyle="1" w:styleId="Textbody">
    <w:name w:val="Text body"/>
    <w:basedOn w:val="Standard"/>
    <w:rsid w:val="00AE4558"/>
    <w:pPr>
      <w:spacing w:after="120"/>
    </w:pPr>
  </w:style>
  <w:style w:type="paragraph" w:customStyle="1" w:styleId="Index">
    <w:name w:val="Index"/>
    <w:basedOn w:val="Standard"/>
    <w:rsid w:val="00AE4558"/>
    <w:pPr>
      <w:suppressLineNumbers/>
    </w:pPr>
    <w:rPr>
      <w:rFonts w:cs="Arial"/>
    </w:rPr>
  </w:style>
  <w:style w:type="paragraph" w:customStyle="1" w:styleId="114">
    <w:name w:val="Заголовок 11"/>
    <w:basedOn w:val="Standard"/>
    <w:next w:val="Textbody"/>
    <w:rsid w:val="00AE4558"/>
    <w:pPr>
      <w:keepNext/>
      <w:spacing w:before="240" w:after="60"/>
      <w:jc w:val="center"/>
      <w:outlineLvl w:val="0"/>
    </w:pPr>
    <w:rPr>
      <w:b/>
      <w:sz w:val="36"/>
      <w:szCs w:val="20"/>
      <w:lang w:eastAsia="ru-RU"/>
    </w:rPr>
  </w:style>
  <w:style w:type="paragraph" w:customStyle="1" w:styleId="317">
    <w:name w:val="Заголовок 31"/>
    <w:basedOn w:val="Standard"/>
    <w:next w:val="Textbody"/>
    <w:rsid w:val="00AE4558"/>
    <w:pPr>
      <w:keepNext/>
      <w:spacing w:before="240" w:after="60"/>
      <w:outlineLvl w:val="2"/>
    </w:pPr>
    <w:rPr>
      <w:rFonts w:ascii="Arial" w:hAnsi="Arial"/>
      <w:b/>
      <w:bCs/>
      <w:sz w:val="26"/>
      <w:szCs w:val="26"/>
      <w:lang w:eastAsia="ru-RU"/>
    </w:rPr>
  </w:style>
  <w:style w:type="character" w:customStyle="1" w:styleId="ListLabel1">
    <w:name w:val="ListLabel 1"/>
    <w:rsid w:val="00AE4558"/>
    <w:rPr>
      <w:rFonts w:eastAsia="Times New Roman" w:cs="Times New Roman"/>
    </w:rPr>
  </w:style>
  <w:style w:type="numbering" w:customStyle="1" w:styleId="WWNum1">
    <w:name w:val="WWNum1"/>
    <w:basedOn w:val="afd"/>
    <w:rsid w:val="00AE4558"/>
    <w:pPr>
      <w:numPr>
        <w:numId w:val="2"/>
      </w:numPr>
    </w:pPr>
  </w:style>
  <w:style w:type="paragraph" w:customStyle="1" w:styleId="-0">
    <w:name w:val="Контракт-пункт"/>
    <w:basedOn w:val="afa"/>
    <w:rsid w:val="00AE4558"/>
    <w:pPr>
      <w:numPr>
        <w:ilvl w:val="3"/>
        <w:numId w:val="3"/>
      </w:numPr>
      <w:tabs>
        <w:tab w:val="num" w:pos="851"/>
      </w:tabs>
      <w:ind w:left="851" w:hanging="851"/>
      <w:jc w:val="both"/>
    </w:pPr>
    <w:rPr>
      <w:rFonts w:eastAsia="Calibri"/>
      <w:sz w:val="24"/>
      <w:szCs w:val="24"/>
    </w:rPr>
  </w:style>
  <w:style w:type="paragraph" w:customStyle="1" w:styleId="-">
    <w:name w:val="Контракт-раздел"/>
    <w:basedOn w:val="afa"/>
    <w:next w:val="-0"/>
    <w:uiPriority w:val="99"/>
    <w:rsid w:val="00AE4558"/>
    <w:pPr>
      <w:keepNext/>
      <w:numPr>
        <w:ilvl w:val="2"/>
        <w:numId w:val="3"/>
      </w:numPr>
      <w:tabs>
        <w:tab w:val="num" w:pos="0"/>
        <w:tab w:val="left" w:pos="540"/>
      </w:tabs>
      <w:suppressAutoHyphens/>
      <w:spacing w:before="360" w:after="120"/>
      <w:jc w:val="center"/>
      <w:outlineLvl w:val="3"/>
    </w:pPr>
    <w:rPr>
      <w:rFonts w:eastAsia="Calibri"/>
      <w:b/>
      <w:bCs/>
      <w:caps/>
      <w:smallCaps/>
      <w:sz w:val="24"/>
      <w:szCs w:val="24"/>
    </w:rPr>
  </w:style>
  <w:style w:type="paragraph" w:customStyle="1" w:styleId="-1">
    <w:name w:val="Контракт-подподпункт"/>
    <w:basedOn w:val="afa"/>
    <w:uiPriority w:val="99"/>
    <w:rsid w:val="00AE4558"/>
    <w:pPr>
      <w:tabs>
        <w:tab w:val="num" w:pos="1418"/>
      </w:tabs>
      <w:ind w:firstLine="567"/>
      <w:jc w:val="both"/>
    </w:pPr>
    <w:rPr>
      <w:rFonts w:eastAsia="Calibri"/>
      <w:sz w:val="24"/>
      <w:szCs w:val="24"/>
    </w:rPr>
  </w:style>
  <w:style w:type="paragraph" w:customStyle="1" w:styleId="1fff1">
    <w:name w:val="Обычный 1"/>
    <w:basedOn w:val="afa"/>
    <w:link w:val="1fff2"/>
    <w:qFormat/>
    <w:rsid w:val="00AE4558"/>
    <w:pPr>
      <w:spacing w:line="276" w:lineRule="auto"/>
      <w:ind w:firstLine="720"/>
      <w:jc w:val="both"/>
    </w:pPr>
    <w:rPr>
      <w:sz w:val="24"/>
      <w:szCs w:val="24"/>
    </w:rPr>
  </w:style>
  <w:style w:type="character" w:customStyle="1" w:styleId="1fff2">
    <w:name w:val="Обычный 1 Знак"/>
    <w:link w:val="1fff1"/>
    <w:rsid w:val="00AE4558"/>
    <w:rPr>
      <w:rFonts w:ascii="Times New Roman" w:eastAsia="Times New Roman" w:hAnsi="Times New Roman"/>
      <w:sz w:val="24"/>
      <w:szCs w:val="24"/>
    </w:rPr>
  </w:style>
  <w:style w:type="paragraph" w:customStyle="1" w:styleId="TableParagraph">
    <w:name w:val="Table Paragraph"/>
    <w:basedOn w:val="afa"/>
    <w:uiPriority w:val="1"/>
    <w:qFormat/>
    <w:rsid w:val="00AE4558"/>
    <w:pPr>
      <w:widowControl w:val="0"/>
      <w:autoSpaceDE w:val="0"/>
      <w:autoSpaceDN w:val="0"/>
      <w:adjustRightInd w:val="0"/>
    </w:pPr>
    <w:rPr>
      <w:sz w:val="24"/>
      <w:szCs w:val="24"/>
    </w:rPr>
  </w:style>
  <w:style w:type="character" w:customStyle="1" w:styleId="textfeat">
    <w:name w:val="textfeat"/>
    <w:rsid w:val="00AE4558"/>
  </w:style>
  <w:style w:type="character" w:customStyle="1" w:styleId="textfeat2">
    <w:name w:val="textfeat2"/>
    <w:rsid w:val="00AE4558"/>
  </w:style>
  <w:style w:type="character" w:customStyle="1" w:styleId="n-product-specname-inner">
    <w:name w:val="n-product-spec__name-inner"/>
    <w:rsid w:val="00AE4558"/>
  </w:style>
  <w:style w:type="character" w:customStyle="1" w:styleId="n-product-specvalue-inner">
    <w:name w:val="n-product-spec__value-inner"/>
    <w:rsid w:val="00AE4558"/>
  </w:style>
  <w:style w:type="character" w:customStyle="1" w:styleId="characteristicstext">
    <w:name w:val="characteristics__text"/>
    <w:rsid w:val="00AE4558"/>
  </w:style>
  <w:style w:type="character" w:customStyle="1" w:styleId="characteristicsspec">
    <w:name w:val="characteristics__spec"/>
    <w:rsid w:val="00AE4558"/>
  </w:style>
  <w:style w:type="character" w:customStyle="1" w:styleId="sh-dstrunc-txt">
    <w:name w:val="sh-ds__trunc-txt"/>
    <w:rsid w:val="00AE4558"/>
  </w:style>
  <w:style w:type="character" w:customStyle="1" w:styleId="right">
    <w:name w:val="right"/>
    <w:rsid w:val="00AE4558"/>
  </w:style>
  <w:style w:type="paragraph" w:customStyle="1" w:styleId="xl65">
    <w:name w:val="xl65"/>
    <w:basedOn w:val="afa"/>
    <w:rsid w:val="00AE4558"/>
    <w:pPr>
      <w:spacing w:before="100" w:beforeAutospacing="1" w:after="100" w:afterAutospacing="1"/>
      <w:jc w:val="center"/>
      <w:textAlignment w:val="center"/>
    </w:pPr>
    <w:rPr>
      <w:sz w:val="24"/>
      <w:szCs w:val="24"/>
    </w:rPr>
  </w:style>
  <w:style w:type="paragraph" w:customStyle="1" w:styleId="xl66">
    <w:name w:val="xl66"/>
    <w:basedOn w:val="afa"/>
    <w:rsid w:val="00AE45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afa"/>
    <w:rsid w:val="00AE4558"/>
    <w:pPr>
      <w:spacing w:before="100" w:beforeAutospacing="1" w:after="100" w:afterAutospacing="1"/>
      <w:jc w:val="center"/>
      <w:textAlignment w:val="center"/>
    </w:pPr>
    <w:rPr>
      <w:sz w:val="24"/>
      <w:szCs w:val="24"/>
    </w:rPr>
  </w:style>
  <w:style w:type="paragraph" w:customStyle="1" w:styleId="xl68">
    <w:name w:val="xl68"/>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9">
    <w:name w:val="xl69"/>
    <w:basedOn w:val="afa"/>
    <w:rsid w:val="00AE4558"/>
    <w:pPr>
      <w:shd w:val="clear" w:color="000000" w:fill="FFFFFF"/>
      <w:spacing w:before="100" w:beforeAutospacing="1" w:after="100" w:afterAutospacing="1"/>
      <w:jc w:val="center"/>
      <w:textAlignment w:val="center"/>
    </w:pPr>
    <w:rPr>
      <w:sz w:val="24"/>
      <w:szCs w:val="24"/>
    </w:rPr>
  </w:style>
  <w:style w:type="paragraph" w:customStyle="1" w:styleId="xl70">
    <w:name w:val="xl70"/>
    <w:basedOn w:val="afa"/>
    <w:rsid w:val="00AE4558"/>
    <w:pPr>
      <w:shd w:val="clear" w:color="000000" w:fill="FF9900"/>
      <w:spacing w:before="100" w:beforeAutospacing="1" w:after="100" w:afterAutospacing="1"/>
      <w:jc w:val="center"/>
      <w:textAlignment w:val="center"/>
    </w:pPr>
    <w:rPr>
      <w:sz w:val="24"/>
      <w:szCs w:val="24"/>
    </w:rPr>
  </w:style>
  <w:style w:type="paragraph" w:customStyle="1" w:styleId="xl71">
    <w:name w:val="xl71"/>
    <w:basedOn w:val="afa"/>
    <w:rsid w:val="00AE4558"/>
    <w:pPr>
      <w:shd w:val="clear" w:color="000000" w:fill="FFCC99"/>
      <w:spacing w:before="100" w:beforeAutospacing="1" w:after="100" w:afterAutospacing="1"/>
      <w:jc w:val="center"/>
      <w:textAlignment w:val="center"/>
    </w:pPr>
    <w:rPr>
      <w:sz w:val="24"/>
      <w:szCs w:val="24"/>
    </w:rPr>
  </w:style>
  <w:style w:type="paragraph" w:customStyle="1" w:styleId="xl72">
    <w:name w:val="xl72"/>
    <w:basedOn w:val="afa"/>
    <w:rsid w:val="00AE4558"/>
    <w:pPr>
      <w:shd w:val="clear" w:color="000000" w:fill="FFCC99"/>
      <w:spacing w:before="100" w:beforeAutospacing="1" w:after="100" w:afterAutospacing="1"/>
      <w:jc w:val="center"/>
      <w:textAlignment w:val="center"/>
    </w:pPr>
    <w:rPr>
      <w:sz w:val="24"/>
      <w:szCs w:val="24"/>
    </w:rPr>
  </w:style>
  <w:style w:type="paragraph" w:customStyle="1" w:styleId="xl73">
    <w:name w:val="xl73"/>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4">
    <w:name w:val="xl74"/>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76">
    <w:name w:val="xl76"/>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77">
    <w:name w:val="xl77"/>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8">
    <w:name w:val="xl78"/>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9">
    <w:name w:val="xl79"/>
    <w:basedOn w:val="afa"/>
    <w:rsid w:val="00AE455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80">
    <w:name w:val="xl80"/>
    <w:basedOn w:val="afa"/>
    <w:rsid w:val="00AE455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81">
    <w:name w:val="xl81"/>
    <w:basedOn w:val="afa"/>
    <w:rsid w:val="00AE45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82">
    <w:name w:val="xl82"/>
    <w:basedOn w:val="afa"/>
    <w:rsid w:val="00AE45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afa"/>
    <w:rsid w:val="00AE45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5">
    <w:name w:val="xl85"/>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6">
    <w:name w:val="xl86"/>
    <w:basedOn w:val="afa"/>
    <w:rsid w:val="00AE45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afa"/>
    <w:rsid w:val="00AE45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8">
    <w:name w:val="xl88"/>
    <w:basedOn w:val="afa"/>
    <w:rsid w:val="00AE45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character" w:customStyle="1" w:styleId="b-col2">
    <w:name w:val="b-col2"/>
    <w:rsid w:val="00AE4558"/>
  </w:style>
  <w:style w:type="character" w:customStyle="1" w:styleId="i-dib">
    <w:name w:val="i-dib"/>
    <w:rsid w:val="00AE4558"/>
  </w:style>
  <w:style w:type="character" w:customStyle="1" w:styleId="b-block--print1">
    <w:name w:val="b-block--print1"/>
    <w:rsid w:val="00AE4558"/>
    <w:rPr>
      <w:vanish/>
      <w:webHidden w:val="0"/>
      <w:specVanish w:val="0"/>
    </w:rPr>
  </w:style>
  <w:style w:type="character" w:customStyle="1" w:styleId="item-tabchars-key">
    <w:name w:val="item-tab__chars-key"/>
    <w:rsid w:val="00AE4558"/>
  </w:style>
  <w:style w:type="character" w:customStyle="1" w:styleId="item-tabchars-value">
    <w:name w:val="item-tab__chars-value"/>
    <w:rsid w:val="00AE4558"/>
  </w:style>
  <w:style w:type="character" w:customStyle="1" w:styleId="eitempropertiestextinner">
    <w:name w:val="eitemproperties_textinner"/>
    <w:rsid w:val="00AE4558"/>
  </w:style>
  <w:style w:type="paragraph" w:customStyle="1" w:styleId="font5">
    <w:name w:val="font5"/>
    <w:basedOn w:val="afa"/>
    <w:rsid w:val="00AE4558"/>
    <w:pPr>
      <w:spacing w:before="100" w:beforeAutospacing="1" w:after="100" w:afterAutospacing="1"/>
    </w:pPr>
    <w:rPr>
      <w:b/>
      <w:bCs/>
      <w:color w:val="000000"/>
      <w:sz w:val="16"/>
      <w:szCs w:val="16"/>
    </w:rPr>
  </w:style>
  <w:style w:type="paragraph" w:customStyle="1" w:styleId="font6">
    <w:name w:val="font6"/>
    <w:basedOn w:val="afa"/>
    <w:rsid w:val="00AE4558"/>
    <w:pPr>
      <w:spacing w:before="100" w:beforeAutospacing="1" w:after="100" w:afterAutospacing="1"/>
    </w:pPr>
    <w:rPr>
      <w:sz w:val="16"/>
      <w:szCs w:val="16"/>
    </w:rPr>
  </w:style>
  <w:style w:type="paragraph" w:customStyle="1" w:styleId="font7">
    <w:name w:val="font7"/>
    <w:basedOn w:val="afa"/>
    <w:rsid w:val="00AE4558"/>
    <w:pPr>
      <w:spacing w:before="100" w:beforeAutospacing="1" w:after="100" w:afterAutospacing="1"/>
    </w:pPr>
    <w:rPr>
      <w:color w:val="000000"/>
      <w:sz w:val="16"/>
      <w:szCs w:val="16"/>
    </w:rPr>
  </w:style>
  <w:style w:type="paragraph" w:customStyle="1" w:styleId="font8">
    <w:name w:val="font8"/>
    <w:basedOn w:val="afa"/>
    <w:rsid w:val="00AE4558"/>
    <w:pPr>
      <w:spacing w:before="100" w:beforeAutospacing="1" w:after="100" w:afterAutospacing="1"/>
    </w:pPr>
    <w:rPr>
      <w:color w:val="808080"/>
      <w:sz w:val="16"/>
      <w:szCs w:val="16"/>
    </w:rPr>
  </w:style>
  <w:style w:type="character" w:customStyle="1" w:styleId="1fff3">
    <w:name w:val="Основной текст + Не полужирный1"/>
    <w:uiPriority w:val="99"/>
    <w:rsid w:val="00AE4558"/>
    <w:rPr>
      <w:rFonts w:ascii="Times New Roman" w:hAnsi="Times New Roman"/>
      <w:spacing w:val="10"/>
      <w:sz w:val="19"/>
      <w:u w:val="none"/>
    </w:rPr>
  </w:style>
  <w:style w:type="paragraph" w:customStyle="1" w:styleId="318">
    <w:name w:val="Основной текст 31"/>
    <w:basedOn w:val="afa"/>
    <w:rsid w:val="00AE4558"/>
    <w:pPr>
      <w:widowControl w:val="0"/>
      <w:suppressAutoHyphens/>
      <w:spacing w:line="273" w:lineRule="exact"/>
      <w:jc w:val="both"/>
    </w:pPr>
    <w:rPr>
      <w:rFonts w:ascii="Arial" w:hAnsi="Arial"/>
      <w:sz w:val="28"/>
      <w:lang w:eastAsia="ar-SA"/>
    </w:rPr>
  </w:style>
  <w:style w:type="paragraph" w:customStyle="1" w:styleId="afffff5">
    <w:name w:val="Нормальный"/>
    <w:rsid w:val="00AE4558"/>
    <w:pPr>
      <w:widowControl w:val="0"/>
    </w:pPr>
    <w:rPr>
      <w:rFonts w:ascii="Times New Roman" w:eastAsia="Times New Roman" w:hAnsi="Times New Roman"/>
    </w:rPr>
  </w:style>
  <w:style w:type="character" w:customStyle="1" w:styleId="afffff6">
    <w:name w:val="Гипертекстовая ссылка"/>
    <w:uiPriority w:val="99"/>
    <w:rsid w:val="00AE4558"/>
    <w:rPr>
      <w:color w:val="106BBE"/>
    </w:rPr>
  </w:style>
  <w:style w:type="character" w:customStyle="1" w:styleId="1fa">
    <w:name w:val="Обычный1 Знак"/>
    <w:link w:val="1f9"/>
    <w:uiPriority w:val="99"/>
    <w:rsid w:val="00AE4558"/>
    <w:rPr>
      <w:rFonts w:ascii="Times New Roman" w:eastAsia="Times New Roman" w:hAnsi="Times New Roman"/>
      <w:sz w:val="24"/>
      <w:szCs w:val="24"/>
    </w:rPr>
  </w:style>
  <w:style w:type="paragraph" w:customStyle="1" w:styleId="afffff7">
    <w:name w:val="Íîðìàëüíûé"/>
    <w:rsid w:val="00AE4558"/>
    <w:pPr>
      <w:suppressAutoHyphens/>
    </w:pPr>
    <w:rPr>
      <w:rFonts w:ascii="Courier" w:eastAsia="Times New Roman" w:hAnsi="Courier"/>
      <w:sz w:val="24"/>
      <w:lang w:val="en-GB" w:eastAsia="ar-SA"/>
    </w:rPr>
  </w:style>
  <w:style w:type="paragraph" w:customStyle="1" w:styleId="afffff8">
    <w:name w:val="Таблицы (моноширинный)"/>
    <w:basedOn w:val="afa"/>
    <w:next w:val="afa"/>
    <w:rsid w:val="00AE4558"/>
    <w:pPr>
      <w:autoSpaceDE w:val="0"/>
      <w:autoSpaceDN w:val="0"/>
      <w:adjustRightInd w:val="0"/>
    </w:pPr>
    <w:rPr>
      <w:rFonts w:ascii="Courier New" w:eastAsia="Calibri" w:hAnsi="Courier New" w:cs="Courier New"/>
      <w:sz w:val="24"/>
      <w:szCs w:val="24"/>
    </w:rPr>
  </w:style>
  <w:style w:type="paragraph" w:customStyle="1" w:styleId="afffff9">
    <w:name w:val="Комментарий"/>
    <w:basedOn w:val="afa"/>
    <w:next w:val="afa"/>
    <w:uiPriority w:val="99"/>
    <w:rsid w:val="00AE4558"/>
    <w:pPr>
      <w:autoSpaceDE w:val="0"/>
      <w:autoSpaceDN w:val="0"/>
      <w:adjustRightInd w:val="0"/>
      <w:spacing w:before="75"/>
      <w:ind w:left="170"/>
      <w:jc w:val="both"/>
    </w:pPr>
    <w:rPr>
      <w:rFonts w:ascii="Arial" w:eastAsia="Calibri" w:hAnsi="Arial" w:cs="Arial"/>
      <w:color w:val="353842"/>
      <w:sz w:val="24"/>
      <w:szCs w:val="24"/>
      <w:shd w:val="clear" w:color="auto" w:fill="F0F0F0"/>
    </w:rPr>
  </w:style>
  <w:style w:type="character" w:customStyle="1" w:styleId="afffffa">
    <w:name w:val="Цветовое выделение"/>
    <w:uiPriority w:val="99"/>
    <w:rsid w:val="00AE4558"/>
    <w:rPr>
      <w:b/>
      <w:bCs/>
      <w:color w:val="26282F"/>
    </w:rPr>
  </w:style>
  <w:style w:type="character" w:customStyle="1" w:styleId="m3231404829210032081js-phone-number">
    <w:name w:val="m_3231404829210032081js-phone-number"/>
    <w:rsid w:val="00AE4558"/>
  </w:style>
  <w:style w:type="character" w:customStyle="1" w:styleId="labelheaderlevel21">
    <w:name w:val="label_header_level_21"/>
    <w:uiPriority w:val="99"/>
    <w:rsid w:val="00AE4558"/>
    <w:rPr>
      <w:rFonts w:cs="Times New Roman"/>
      <w:b/>
      <w:bCs/>
      <w:color w:val="0000FF"/>
      <w:sz w:val="20"/>
      <w:szCs w:val="20"/>
    </w:rPr>
  </w:style>
  <w:style w:type="character" w:customStyle="1" w:styleId="2f8">
    <w:name w:val="Заголовок №2"/>
    <w:uiPriority w:val="99"/>
    <w:rsid w:val="00AE4558"/>
    <w:rPr>
      <w:rFonts w:ascii="Times New Roman" w:hAnsi="Times New Roman" w:cs="Times New Roman"/>
      <w:b/>
      <w:bCs/>
      <w:spacing w:val="0"/>
      <w:sz w:val="25"/>
      <w:szCs w:val="25"/>
      <w:u w:val="single"/>
    </w:rPr>
  </w:style>
  <w:style w:type="paragraph" w:customStyle="1" w:styleId="216">
    <w:name w:val="Основной текст (2)1"/>
    <w:basedOn w:val="afa"/>
    <w:uiPriority w:val="99"/>
    <w:rsid w:val="00AE4558"/>
    <w:pPr>
      <w:shd w:val="clear" w:color="auto" w:fill="FFFFFF"/>
      <w:spacing w:before="300" w:after="60" w:line="240" w:lineRule="atLeast"/>
    </w:pPr>
    <w:rPr>
      <w:i/>
      <w:iCs/>
      <w:sz w:val="25"/>
      <w:szCs w:val="25"/>
    </w:rPr>
  </w:style>
  <w:style w:type="character" w:customStyle="1" w:styleId="2f9">
    <w:name w:val="Основной текст (2) + Не курсив"/>
    <w:uiPriority w:val="99"/>
    <w:rsid w:val="00AE4558"/>
    <w:rPr>
      <w:rFonts w:cs="Times New Roman"/>
      <w:b/>
      <w:bCs/>
      <w:i/>
      <w:iCs/>
      <w:spacing w:val="4"/>
      <w:sz w:val="25"/>
      <w:szCs w:val="25"/>
      <w:shd w:val="clear" w:color="auto" w:fill="FFFFFF"/>
      <w:lang w:bidi="ar-SA"/>
    </w:rPr>
  </w:style>
  <w:style w:type="character" w:customStyle="1" w:styleId="afffffb">
    <w:name w:val="Подпись к таблице_"/>
    <w:link w:val="1fff4"/>
    <w:uiPriority w:val="99"/>
    <w:locked/>
    <w:rsid w:val="00AE4558"/>
    <w:rPr>
      <w:sz w:val="26"/>
      <w:szCs w:val="26"/>
      <w:shd w:val="clear" w:color="auto" w:fill="FFFFFF"/>
    </w:rPr>
  </w:style>
  <w:style w:type="paragraph" w:customStyle="1" w:styleId="1fff4">
    <w:name w:val="Подпись к таблице1"/>
    <w:basedOn w:val="afa"/>
    <w:link w:val="afffffb"/>
    <w:uiPriority w:val="99"/>
    <w:rsid w:val="00AE4558"/>
    <w:pPr>
      <w:shd w:val="clear" w:color="auto" w:fill="FFFFFF"/>
      <w:spacing w:line="240" w:lineRule="atLeast"/>
    </w:pPr>
    <w:rPr>
      <w:rFonts w:ascii="Calibri" w:eastAsia="Calibri" w:hAnsi="Calibri"/>
      <w:sz w:val="26"/>
      <w:szCs w:val="26"/>
    </w:rPr>
  </w:style>
  <w:style w:type="character" w:customStyle="1" w:styleId="afffffc">
    <w:name w:val="Подпись к таблице"/>
    <w:uiPriority w:val="99"/>
    <w:rsid w:val="00AE4558"/>
    <w:rPr>
      <w:rFonts w:cs="Times New Roman"/>
      <w:sz w:val="26"/>
      <w:szCs w:val="26"/>
      <w:u w:val="single"/>
      <w:shd w:val="clear" w:color="auto" w:fill="FFFFFF"/>
    </w:rPr>
  </w:style>
  <w:style w:type="character" w:customStyle="1" w:styleId="3f2">
    <w:name w:val="Основной текст (3)_"/>
    <w:link w:val="3f3"/>
    <w:uiPriority w:val="99"/>
    <w:locked/>
    <w:rsid w:val="00AE4558"/>
    <w:rPr>
      <w:b/>
      <w:bCs/>
      <w:sz w:val="23"/>
      <w:szCs w:val="23"/>
      <w:shd w:val="clear" w:color="auto" w:fill="FFFFFF"/>
    </w:rPr>
  </w:style>
  <w:style w:type="paragraph" w:customStyle="1" w:styleId="3f3">
    <w:name w:val="Основной текст (3)"/>
    <w:basedOn w:val="afa"/>
    <w:link w:val="3f2"/>
    <w:uiPriority w:val="99"/>
    <w:rsid w:val="00AE4558"/>
    <w:pPr>
      <w:shd w:val="clear" w:color="auto" w:fill="FFFFFF"/>
      <w:spacing w:line="276" w:lineRule="exact"/>
    </w:pPr>
    <w:rPr>
      <w:rFonts w:ascii="Calibri" w:eastAsia="Calibri" w:hAnsi="Calibri"/>
      <w:b/>
      <w:bCs/>
      <w:sz w:val="23"/>
      <w:szCs w:val="23"/>
    </w:rPr>
  </w:style>
  <w:style w:type="paragraph" w:customStyle="1" w:styleId="DefaultParagraphFont1">
    <w:name w:val="Default Paragraph Font1"/>
    <w:next w:val="afa"/>
    <w:uiPriority w:val="99"/>
    <w:rsid w:val="00AE4558"/>
    <w:rPr>
      <w:rFonts w:ascii="Times New Roman" w:eastAsia="Times New Roman" w:hAnsi="Times New Roman"/>
    </w:rPr>
  </w:style>
  <w:style w:type="paragraph" w:styleId="3f4">
    <w:name w:val="List Bullet 3"/>
    <w:basedOn w:val="afa"/>
    <w:autoRedefine/>
    <w:uiPriority w:val="99"/>
    <w:rsid w:val="00AE4558"/>
    <w:pPr>
      <w:tabs>
        <w:tab w:val="num" w:pos="926"/>
      </w:tabs>
      <w:ind w:left="926" w:hanging="360"/>
    </w:pPr>
  </w:style>
  <w:style w:type="paragraph" w:customStyle="1" w:styleId="Heading">
    <w:name w:val="Heading"/>
    <w:uiPriority w:val="99"/>
    <w:rsid w:val="00AE4558"/>
    <w:pPr>
      <w:autoSpaceDE w:val="0"/>
      <w:autoSpaceDN w:val="0"/>
      <w:adjustRightInd w:val="0"/>
    </w:pPr>
    <w:rPr>
      <w:rFonts w:ascii="Arial" w:eastAsia="Times New Roman" w:hAnsi="Arial" w:cs="Arial"/>
      <w:b/>
      <w:bCs/>
      <w:sz w:val="22"/>
      <w:szCs w:val="22"/>
    </w:rPr>
  </w:style>
  <w:style w:type="paragraph" w:styleId="45">
    <w:name w:val="List Bullet 4"/>
    <w:basedOn w:val="afa"/>
    <w:uiPriority w:val="99"/>
    <w:rsid w:val="00AE4558"/>
    <w:pPr>
      <w:tabs>
        <w:tab w:val="num" w:pos="1209"/>
      </w:tabs>
      <w:ind w:left="1209" w:hanging="360"/>
      <w:contextualSpacing/>
    </w:pPr>
    <w:rPr>
      <w:sz w:val="24"/>
      <w:szCs w:val="24"/>
    </w:rPr>
  </w:style>
  <w:style w:type="paragraph" w:styleId="2fa">
    <w:name w:val="List Bullet 2"/>
    <w:basedOn w:val="afa"/>
    <w:uiPriority w:val="99"/>
    <w:rsid w:val="00AE4558"/>
    <w:pPr>
      <w:tabs>
        <w:tab w:val="num" w:pos="643"/>
      </w:tabs>
      <w:ind w:left="643" w:hanging="360"/>
      <w:contextualSpacing/>
    </w:pPr>
    <w:rPr>
      <w:sz w:val="24"/>
      <w:szCs w:val="24"/>
    </w:rPr>
  </w:style>
  <w:style w:type="character" w:customStyle="1" w:styleId="grame">
    <w:name w:val="grame"/>
    <w:uiPriority w:val="99"/>
    <w:rsid w:val="00AE4558"/>
    <w:rPr>
      <w:rFonts w:cs="Times New Roman"/>
    </w:rPr>
  </w:style>
  <w:style w:type="character" w:customStyle="1" w:styleId="spelle">
    <w:name w:val="spelle"/>
    <w:uiPriority w:val="99"/>
    <w:rsid w:val="00AE4558"/>
    <w:rPr>
      <w:rFonts w:cs="Times New Roman"/>
    </w:rPr>
  </w:style>
  <w:style w:type="paragraph" w:customStyle="1" w:styleId="115">
    <w:name w:val="заголовок 11"/>
    <w:basedOn w:val="afa"/>
    <w:next w:val="afa"/>
    <w:rsid w:val="00AE4558"/>
    <w:pPr>
      <w:keepNext/>
      <w:jc w:val="center"/>
    </w:pPr>
    <w:rPr>
      <w:sz w:val="24"/>
    </w:rPr>
  </w:style>
  <w:style w:type="paragraph" w:styleId="afffffd">
    <w:name w:val="caption"/>
    <w:aliases w:val="Название таблицы"/>
    <w:basedOn w:val="afa"/>
    <w:link w:val="afffffe"/>
    <w:uiPriority w:val="35"/>
    <w:qFormat/>
    <w:rsid w:val="00AE4558"/>
    <w:pPr>
      <w:jc w:val="center"/>
    </w:pPr>
    <w:rPr>
      <w:b/>
      <w:sz w:val="28"/>
    </w:rPr>
  </w:style>
  <w:style w:type="paragraph" w:customStyle="1" w:styleId="1fff5">
    <w:name w:val="Заголовок1"/>
    <w:basedOn w:val="2c"/>
    <w:qFormat/>
    <w:rsid w:val="00AE4558"/>
    <w:pPr>
      <w:keepLines w:val="0"/>
      <w:suppressAutoHyphens/>
      <w:spacing w:before="240" w:after="120"/>
      <w:jc w:val="center"/>
    </w:pPr>
    <w:rPr>
      <w:rFonts w:ascii="Times New Roman" w:hAnsi="Times New Roman"/>
      <w:bCs w:val="0"/>
      <w:color w:val="auto"/>
      <w:sz w:val="28"/>
      <w:szCs w:val="24"/>
    </w:rPr>
  </w:style>
  <w:style w:type="paragraph" w:customStyle="1" w:styleId="affffff">
    <w:name w:val="текст сноски"/>
    <w:basedOn w:val="afa"/>
    <w:uiPriority w:val="99"/>
    <w:rsid w:val="00AE4558"/>
    <w:pPr>
      <w:widowControl w:val="0"/>
    </w:pPr>
    <w:rPr>
      <w:rFonts w:ascii="Gelvetsky 12pt" w:hAnsi="Gelvetsky 12pt"/>
      <w:sz w:val="24"/>
      <w:szCs w:val="24"/>
      <w:lang w:val="en-US"/>
    </w:rPr>
  </w:style>
  <w:style w:type="paragraph" w:customStyle="1" w:styleId="1fff6">
    <w:name w:val="Стиль Заголовок 1 +"/>
    <w:basedOn w:val="10"/>
    <w:uiPriority w:val="99"/>
    <w:rsid w:val="00AE4558"/>
    <w:pPr>
      <w:numPr>
        <w:numId w:val="0"/>
      </w:numPr>
      <w:tabs>
        <w:tab w:val="num" w:pos="1440"/>
      </w:tabs>
      <w:suppressAutoHyphens w:val="0"/>
      <w:spacing w:before="240" w:after="60"/>
      <w:ind w:left="1440" w:hanging="360"/>
      <w:jc w:val="both"/>
    </w:pPr>
    <w:rPr>
      <w:rFonts w:ascii="Arial" w:hAnsi="Arial" w:cs="Arial"/>
      <w:b/>
      <w:bCs/>
      <w:szCs w:val="28"/>
      <w:lang w:eastAsia="ru-RU"/>
    </w:rPr>
  </w:style>
  <w:style w:type="paragraph" w:customStyle="1" w:styleId="basis">
    <w:name w:val="basis"/>
    <w:basedOn w:val="afa"/>
    <w:uiPriority w:val="99"/>
    <w:rsid w:val="00AE4558"/>
    <w:pPr>
      <w:ind w:firstLine="600"/>
      <w:jc w:val="both"/>
    </w:pPr>
    <w:rPr>
      <w:sz w:val="29"/>
      <w:szCs w:val="29"/>
    </w:rPr>
  </w:style>
  <w:style w:type="paragraph" w:customStyle="1" w:styleId="Iauiue">
    <w:name w:val="Iau?iue"/>
    <w:uiPriority w:val="99"/>
    <w:rsid w:val="00AE4558"/>
    <w:rPr>
      <w:rFonts w:ascii="Times New Roman" w:eastAsia="Times New Roman" w:hAnsi="Times New Roman"/>
      <w:lang w:val="en-US"/>
    </w:rPr>
  </w:style>
  <w:style w:type="paragraph" w:customStyle="1" w:styleId="ConsCell">
    <w:name w:val="ConsCell"/>
    <w:uiPriority w:val="99"/>
    <w:rsid w:val="00AE4558"/>
    <w:pPr>
      <w:widowControl w:val="0"/>
    </w:pPr>
    <w:rPr>
      <w:rFonts w:ascii="Arial" w:eastAsia="Times New Roman" w:hAnsi="Arial"/>
      <w:sz w:val="28"/>
    </w:rPr>
  </w:style>
  <w:style w:type="paragraph" w:styleId="affffff0">
    <w:name w:val="Block Text"/>
    <w:basedOn w:val="afa"/>
    <w:uiPriority w:val="99"/>
    <w:rsid w:val="00AE4558"/>
    <w:pPr>
      <w:widowControl w:val="0"/>
      <w:shd w:val="clear" w:color="auto" w:fill="FFFFFF"/>
      <w:autoSpaceDE w:val="0"/>
      <w:autoSpaceDN w:val="0"/>
      <w:adjustRightInd w:val="0"/>
      <w:spacing w:before="266" w:line="274" w:lineRule="exact"/>
      <w:ind w:left="583" w:right="864" w:firstLine="554"/>
      <w:jc w:val="both"/>
    </w:pPr>
    <w:rPr>
      <w:color w:val="000000"/>
      <w:w w:val="96"/>
      <w:sz w:val="24"/>
    </w:rPr>
  </w:style>
  <w:style w:type="paragraph" w:customStyle="1" w:styleId="2fb">
    <w:name w:val="Текст2"/>
    <w:basedOn w:val="afffb"/>
    <w:autoRedefine/>
    <w:rsid w:val="00AE4558"/>
    <w:rPr>
      <w:rFonts w:eastAsia="MS Mincho"/>
      <w:spacing w:val="-20"/>
      <w:w w:val="90"/>
    </w:rPr>
  </w:style>
  <w:style w:type="paragraph" w:customStyle="1" w:styleId="FR4">
    <w:name w:val="FR4"/>
    <w:rsid w:val="00AE4558"/>
    <w:pPr>
      <w:widowControl w:val="0"/>
      <w:snapToGrid w:val="0"/>
      <w:spacing w:before="60"/>
    </w:pPr>
    <w:rPr>
      <w:rFonts w:ascii="Times New Roman" w:eastAsia="Times New Roman" w:hAnsi="Times New Roman"/>
      <w:sz w:val="12"/>
    </w:rPr>
  </w:style>
  <w:style w:type="paragraph" w:customStyle="1" w:styleId="ConsTitle">
    <w:name w:val="ConsTitle"/>
    <w:rsid w:val="00AE4558"/>
    <w:pPr>
      <w:autoSpaceDE w:val="0"/>
      <w:autoSpaceDN w:val="0"/>
      <w:adjustRightInd w:val="0"/>
      <w:ind w:right="19772"/>
    </w:pPr>
    <w:rPr>
      <w:rFonts w:ascii="Arial" w:eastAsia="Times New Roman" w:hAnsi="Arial" w:cs="Arial"/>
      <w:b/>
      <w:bCs/>
    </w:rPr>
  </w:style>
  <w:style w:type="paragraph" w:styleId="affffff1">
    <w:name w:val="Document Map"/>
    <w:basedOn w:val="afa"/>
    <w:link w:val="affffff2"/>
    <w:uiPriority w:val="99"/>
    <w:rsid w:val="00AE4558"/>
    <w:pPr>
      <w:shd w:val="clear" w:color="auto" w:fill="000080"/>
    </w:pPr>
    <w:rPr>
      <w:rFonts w:ascii="Tahoma" w:hAnsi="Tahoma" w:cs="Tahoma"/>
    </w:rPr>
  </w:style>
  <w:style w:type="character" w:customStyle="1" w:styleId="affffff2">
    <w:name w:val="Схема документа Знак"/>
    <w:link w:val="affffff1"/>
    <w:uiPriority w:val="99"/>
    <w:rsid w:val="00AE4558"/>
    <w:rPr>
      <w:rFonts w:ascii="Tahoma" w:eastAsia="Times New Roman" w:hAnsi="Tahoma" w:cs="Tahoma"/>
      <w:shd w:val="clear" w:color="auto" w:fill="000080"/>
    </w:rPr>
  </w:style>
  <w:style w:type="paragraph" w:customStyle="1" w:styleId="Fiction">
    <w:name w:val="Fiction"/>
    <w:uiPriority w:val="99"/>
    <w:rsid w:val="00AE4558"/>
    <w:pPr>
      <w:jc w:val="both"/>
      <w:outlineLvl w:val="3"/>
    </w:pPr>
    <w:rPr>
      <w:rFonts w:ascii="Arial" w:eastAsia="Times New Roman" w:hAnsi="Arial" w:cs="Arial"/>
      <w:noProof/>
      <w:sz w:val="18"/>
      <w:szCs w:val="18"/>
    </w:rPr>
  </w:style>
  <w:style w:type="paragraph" w:styleId="1fff7">
    <w:name w:val="index 1"/>
    <w:basedOn w:val="afa"/>
    <w:next w:val="afa"/>
    <w:autoRedefine/>
    <w:uiPriority w:val="99"/>
    <w:unhideWhenUsed/>
    <w:rsid w:val="00AE4558"/>
    <w:pPr>
      <w:ind w:left="240" w:hanging="240"/>
    </w:pPr>
    <w:rPr>
      <w:sz w:val="24"/>
      <w:szCs w:val="24"/>
    </w:rPr>
  </w:style>
  <w:style w:type="paragraph" w:styleId="affffff3">
    <w:name w:val="index heading"/>
    <w:basedOn w:val="afa"/>
    <w:next w:val="1fff7"/>
    <w:qFormat/>
    <w:rsid w:val="00AE4558"/>
  </w:style>
  <w:style w:type="paragraph" w:customStyle="1" w:styleId="2fc">
    <w:name w:val="çàãîëîâîê 2"/>
    <w:basedOn w:val="afa"/>
    <w:next w:val="afa"/>
    <w:rsid w:val="00AE4558"/>
    <w:pPr>
      <w:keepNext/>
      <w:jc w:val="both"/>
    </w:pPr>
    <w:rPr>
      <w:sz w:val="24"/>
    </w:rPr>
  </w:style>
  <w:style w:type="paragraph" w:customStyle="1" w:styleId="Normal1">
    <w:name w:val="Normal1"/>
    <w:rsid w:val="00AE4558"/>
    <w:pPr>
      <w:widowControl w:val="0"/>
    </w:pPr>
    <w:rPr>
      <w:rFonts w:ascii="Times New Roman" w:eastAsia="Times New Roman" w:hAnsi="Times New Roman"/>
    </w:rPr>
  </w:style>
  <w:style w:type="paragraph" w:customStyle="1" w:styleId="1fff8">
    <w:name w:val="Стиль1"/>
    <w:basedOn w:val="afa"/>
    <w:link w:val="1fff9"/>
    <w:qFormat/>
    <w:rsid w:val="00AE4558"/>
    <w:pPr>
      <w:spacing w:line="360" w:lineRule="auto"/>
      <w:jc w:val="both"/>
    </w:pPr>
    <w:rPr>
      <w:rFonts w:ascii="Courier" w:hAnsi="Courier"/>
      <w:sz w:val="28"/>
      <w:szCs w:val="28"/>
      <w:lang w:eastAsia="en-US"/>
    </w:rPr>
  </w:style>
  <w:style w:type="paragraph" w:customStyle="1" w:styleId="2fd">
    <w:name w:val="Стиль2"/>
    <w:basedOn w:val="afa"/>
    <w:link w:val="2fe"/>
    <w:autoRedefine/>
    <w:qFormat/>
    <w:rsid w:val="00AE4558"/>
    <w:pPr>
      <w:spacing w:after="200"/>
    </w:pPr>
    <w:rPr>
      <w:rFonts w:ascii="Courier" w:hAnsi="Courier"/>
      <w:sz w:val="28"/>
      <w:szCs w:val="28"/>
      <w:lang w:eastAsia="en-US"/>
    </w:rPr>
  </w:style>
  <w:style w:type="character" w:customStyle="1" w:styleId="themebody1">
    <w:name w:val="themebody1"/>
    <w:uiPriority w:val="99"/>
    <w:rsid w:val="00AE4558"/>
    <w:rPr>
      <w:rFonts w:cs="Times New Roman"/>
      <w:color w:val="FFFFFF"/>
    </w:rPr>
  </w:style>
  <w:style w:type="character" w:customStyle="1" w:styleId="bold1">
    <w:name w:val="bold1"/>
    <w:uiPriority w:val="99"/>
    <w:rsid w:val="00AE4558"/>
    <w:rPr>
      <w:rFonts w:cs="Times New Roman"/>
      <w:b/>
      <w:bCs/>
    </w:rPr>
  </w:style>
  <w:style w:type="character" w:customStyle="1" w:styleId="label">
    <w:name w:val="label"/>
    <w:uiPriority w:val="99"/>
    <w:rsid w:val="00AE4558"/>
    <w:rPr>
      <w:rFonts w:cs="Times New Roman"/>
    </w:rPr>
  </w:style>
  <w:style w:type="character" w:customStyle="1" w:styleId="text1">
    <w:name w:val="text1"/>
    <w:uiPriority w:val="99"/>
    <w:rsid w:val="00AE4558"/>
    <w:rPr>
      <w:rFonts w:ascii="Verdana" w:hAnsi="Verdana" w:cs="Times New Roman"/>
      <w:color w:val="000000"/>
      <w:sz w:val="15"/>
      <w:szCs w:val="15"/>
    </w:rPr>
  </w:style>
  <w:style w:type="character" w:customStyle="1" w:styleId="pricedetails1">
    <w:name w:val="price_details1"/>
    <w:uiPriority w:val="99"/>
    <w:rsid w:val="00AE4558"/>
    <w:rPr>
      <w:rFonts w:cs="Times New Roman"/>
      <w:b/>
      <w:bCs/>
      <w:color w:val="336699"/>
      <w:sz w:val="22"/>
      <w:szCs w:val="22"/>
    </w:rPr>
  </w:style>
  <w:style w:type="paragraph" w:customStyle="1" w:styleId="style4">
    <w:name w:val="style4"/>
    <w:basedOn w:val="afa"/>
    <w:uiPriority w:val="99"/>
    <w:rsid w:val="00AE4558"/>
    <w:pPr>
      <w:spacing w:before="100" w:beforeAutospacing="1" w:after="100" w:afterAutospacing="1"/>
    </w:pPr>
    <w:rPr>
      <w:rFonts w:ascii="Verdana" w:hAnsi="Verdana"/>
      <w:color w:val="666666"/>
      <w:sz w:val="24"/>
      <w:szCs w:val="24"/>
    </w:rPr>
  </w:style>
  <w:style w:type="paragraph" w:customStyle="1" w:styleId="big">
    <w:name w:val="big"/>
    <w:basedOn w:val="afa"/>
    <w:uiPriority w:val="99"/>
    <w:rsid w:val="00AE4558"/>
    <w:pPr>
      <w:spacing w:before="100" w:beforeAutospacing="1" w:after="100" w:afterAutospacing="1"/>
      <w:ind w:left="400" w:right="400"/>
    </w:pPr>
    <w:rPr>
      <w:rFonts w:ascii="Verdana" w:hAnsi="Verdana"/>
      <w:sz w:val="32"/>
      <w:szCs w:val="32"/>
    </w:rPr>
  </w:style>
  <w:style w:type="paragraph" w:customStyle="1" w:styleId="justified">
    <w:name w:val="justified"/>
    <w:basedOn w:val="afa"/>
    <w:uiPriority w:val="99"/>
    <w:rsid w:val="00AE4558"/>
    <w:pPr>
      <w:spacing w:before="100" w:beforeAutospacing="1" w:after="100" w:afterAutospacing="1"/>
      <w:ind w:left="600" w:right="400"/>
      <w:jc w:val="both"/>
    </w:pPr>
    <w:rPr>
      <w:rFonts w:ascii="Verdana" w:hAnsi="Verdana"/>
      <w:sz w:val="24"/>
      <w:szCs w:val="24"/>
    </w:rPr>
  </w:style>
  <w:style w:type="paragraph" w:customStyle="1" w:styleId="simple">
    <w:name w:val="simple"/>
    <w:basedOn w:val="afa"/>
    <w:uiPriority w:val="99"/>
    <w:rsid w:val="00AE4558"/>
    <w:pPr>
      <w:spacing w:before="200" w:after="200"/>
      <w:ind w:left="200" w:right="200"/>
      <w:jc w:val="both"/>
    </w:pPr>
    <w:rPr>
      <w:rFonts w:ascii="Arial" w:hAnsi="Arial" w:cs="Arial"/>
      <w:color w:val="666666"/>
      <w:sz w:val="26"/>
      <w:szCs w:val="26"/>
    </w:rPr>
  </w:style>
  <w:style w:type="paragraph" w:customStyle="1" w:styleId="h2">
    <w:name w:val="h2"/>
    <w:basedOn w:val="afa"/>
    <w:uiPriority w:val="99"/>
    <w:rsid w:val="00AE4558"/>
    <w:pPr>
      <w:spacing w:before="100" w:beforeAutospacing="1" w:after="100" w:afterAutospacing="1"/>
      <w:jc w:val="center"/>
    </w:pPr>
    <w:rPr>
      <w:rFonts w:ascii="Verdana" w:hAnsi="Verdana"/>
      <w:b/>
      <w:bCs/>
      <w:i/>
      <w:iCs/>
      <w:color w:val="000080"/>
    </w:rPr>
  </w:style>
  <w:style w:type="paragraph" w:customStyle="1" w:styleId="tablecaption">
    <w:name w:val="tablecaption"/>
    <w:basedOn w:val="afa"/>
    <w:uiPriority w:val="99"/>
    <w:rsid w:val="00AE4558"/>
    <w:pPr>
      <w:spacing w:before="100" w:beforeAutospacing="1" w:after="100" w:afterAutospacing="1"/>
    </w:pPr>
    <w:rPr>
      <w:rFonts w:ascii="Verdana" w:hAnsi="Verdana"/>
      <w:sz w:val="22"/>
      <w:szCs w:val="22"/>
    </w:rPr>
  </w:style>
  <w:style w:type="paragraph" w:customStyle="1" w:styleId="noparagraphstyle">
    <w:name w:val="noparagraphstyle"/>
    <w:basedOn w:val="afa"/>
    <w:uiPriority w:val="99"/>
    <w:rsid w:val="00AE4558"/>
    <w:pPr>
      <w:spacing w:before="100" w:beforeAutospacing="1" w:after="100" w:afterAutospacing="1"/>
    </w:pPr>
    <w:rPr>
      <w:rFonts w:ascii="Verdana" w:hAnsi="Verdana"/>
      <w:sz w:val="22"/>
      <w:szCs w:val="22"/>
    </w:rPr>
  </w:style>
  <w:style w:type="paragraph" w:customStyle="1" w:styleId="table">
    <w:name w:val="table"/>
    <w:basedOn w:val="afa"/>
    <w:uiPriority w:val="99"/>
    <w:rsid w:val="00AE4558"/>
    <w:pPr>
      <w:spacing w:before="100" w:beforeAutospacing="1" w:after="100" w:afterAutospacing="1"/>
    </w:pPr>
    <w:rPr>
      <w:rFonts w:ascii="Verdana" w:hAnsi="Verdana"/>
      <w:sz w:val="22"/>
      <w:szCs w:val="22"/>
    </w:rPr>
  </w:style>
  <w:style w:type="paragraph" w:customStyle="1" w:styleId="basetext">
    <w:name w:val="basetext"/>
    <w:basedOn w:val="afa"/>
    <w:uiPriority w:val="99"/>
    <w:rsid w:val="00AE4558"/>
    <w:pPr>
      <w:spacing w:before="100" w:beforeAutospacing="1" w:after="100" w:afterAutospacing="1"/>
    </w:pPr>
    <w:rPr>
      <w:rFonts w:ascii="Verdana" w:hAnsi="Verdana"/>
      <w:sz w:val="22"/>
      <w:szCs w:val="22"/>
    </w:rPr>
  </w:style>
  <w:style w:type="character" w:customStyle="1" w:styleId="textzag1">
    <w:name w:val="textzag1"/>
    <w:uiPriority w:val="99"/>
    <w:rsid w:val="00AE4558"/>
    <w:rPr>
      <w:rFonts w:cs="Times New Roman"/>
    </w:rPr>
  </w:style>
  <w:style w:type="character" w:customStyle="1" w:styleId="textwarn">
    <w:name w:val="textwarn"/>
    <w:uiPriority w:val="99"/>
    <w:rsid w:val="00AE4558"/>
    <w:rPr>
      <w:rFonts w:cs="Times New Roman"/>
    </w:rPr>
  </w:style>
  <w:style w:type="character" w:customStyle="1" w:styleId="text">
    <w:name w:val="text"/>
    <w:uiPriority w:val="99"/>
    <w:rsid w:val="00AE4558"/>
    <w:rPr>
      <w:rFonts w:cs="Times New Roman"/>
    </w:rPr>
  </w:style>
  <w:style w:type="character" w:customStyle="1" w:styleId="textsnoska">
    <w:name w:val="textsnoska"/>
    <w:uiPriority w:val="99"/>
    <w:rsid w:val="00AE4558"/>
    <w:rPr>
      <w:rFonts w:cs="Times New Roman"/>
    </w:rPr>
  </w:style>
  <w:style w:type="character" w:customStyle="1" w:styleId="textzag2">
    <w:name w:val="textzag2"/>
    <w:uiPriority w:val="99"/>
    <w:rsid w:val="00AE4558"/>
    <w:rPr>
      <w:rFonts w:cs="Times New Roman"/>
    </w:rPr>
  </w:style>
  <w:style w:type="paragraph" w:customStyle="1" w:styleId="head">
    <w:name w:val="head"/>
    <w:basedOn w:val="afa"/>
    <w:uiPriority w:val="99"/>
    <w:rsid w:val="00AE4558"/>
    <w:rPr>
      <w:rFonts w:ascii="Verdana" w:hAnsi="Verdana"/>
      <w:color w:val="000000"/>
      <w:sz w:val="24"/>
      <w:szCs w:val="24"/>
    </w:rPr>
  </w:style>
  <w:style w:type="paragraph" w:styleId="z-">
    <w:name w:val="HTML Top of Form"/>
    <w:basedOn w:val="afa"/>
    <w:next w:val="afa"/>
    <w:link w:val="z-0"/>
    <w:hidden/>
    <w:uiPriority w:val="99"/>
    <w:rsid w:val="00AE4558"/>
    <w:pPr>
      <w:pBdr>
        <w:bottom w:val="single" w:sz="6" w:space="1" w:color="auto"/>
      </w:pBdr>
      <w:jc w:val="center"/>
    </w:pPr>
    <w:rPr>
      <w:rFonts w:ascii="Arial" w:hAnsi="Arial" w:cs="Arial"/>
      <w:vanish/>
      <w:sz w:val="16"/>
      <w:szCs w:val="16"/>
    </w:rPr>
  </w:style>
  <w:style w:type="character" w:customStyle="1" w:styleId="z-0">
    <w:name w:val="z-Начало формы Знак"/>
    <w:link w:val="z-"/>
    <w:uiPriority w:val="99"/>
    <w:rsid w:val="00AE4558"/>
    <w:rPr>
      <w:rFonts w:ascii="Arial" w:eastAsia="Times New Roman" w:hAnsi="Arial" w:cs="Arial"/>
      <w:vanish/>
      <w:sz w:val="16"/>
      <w:szCs w:val="16"/>
    </w:rPr>
  </w:style>
  <w:style w:type="paragraph" w:styleId="z-1">
    <w:name w:val="HTML Bottom of Form"/>
    <w:basedOn w:val="afa"/>
    <w:next w:val="afa"/>
    <w:link w:val="z-2"/>
    <w:hidden/>
    <w:uiPriority w:val="99"/>
    <w:rsid w:val="00AE4558"/>
    <w:pPr>
      <w:pBdr>
        <w:top w:val="single" w:sz="6" w:space="1" w:color="auto"/>
      </w:pBdr>
      <w:jc w:val="center"/>
    </w:pPr>
    <w:rPr>
      <w:rFonts w:ascii="Arial" w:hAnsi="Arial" w:cs="Arial"/>
      <w:vanish/>
      <w:sz w:val="16"/>
      <w:szCs w:val="16"/>
    </w:rPr>
  </w:style>
  <w:style w:type="character" w:customStyle="1" w:styleId="z-2">
    <w:name w:val="z-Конец формы Знак"/>
    <w:link w:val="z-1"/>
    <w:uiPriority w:val="99"/>
    <w:rsid w:val="00AE4558"/>
    <w:rPr>
      <w:rFonts w:ascii="Arial" w:eastAsia="Times New Roman" w:hAnsi="Arial" w:cs="Arial"/>
      <w:vanish/>
      <w:sz w:val="16"/>
      <w:szCs w:val="16"/>
    </w:rPr>
  </w:style>
  <w:style w:type="paragraph" w:customStyle="1" w:styleId="textt">
    <w:name w:val="textt"/>
    <w:basedOn w:val="afa"/>
    <w:uiPriority w:val="99"/>
    <w:rsid w:val="00AE4558"/>
    <w:pPr>
      <w:spacing w:before="100" w:beforeAutospacing="1" w:after="100" w:afterAutospacing="1"/>
    </w:pPr>
    <w:rPr>
      <w:rFonts w:ascii="Arial" w:hAnsi="Arial" w:cs="Arial"/>
      <w:sz w:val="22"/>
      <w:szCs w:val="22"/>
    </w:rPr>
  </w:style>
  <w:style w:type="paragraph" w:customStyle="1" w:styleId="zagol26">
    <w:name w:val="zagol2 стиль6"/>
    <w:basedOn w:val="afa"/>
    <w:uiPriority w:val="99"/>
    <w:rsid w:val="00AE4558"/>
    <w:pPr>
      <w:spacing w:before="100" w:beforeAutospacing="1" w:after="100" w:afterAutospacing="1"/>
    </w:pPr>
    <w:rPr>
      <w:rFonts w:ascii="Times" w:hAnsi="Times"/>
      <w:sz w:val="26"/>
      <w:szCs w:val="26"/>
    </w:rPr>
  </w:style>
  <w:style w:type="paragraph" w:customStyle="1" w:styleId="zagol1">
    <w:name w:val="zagol1"/>
    <w:basedOn w:val="afa"/>
    <w:uiPriority w:val="99"/>
    <w:rsid w:val="00AE4558"/>
    <w:pPr>
      <w:spacing w:before="100" w:beforeAutospacing="1" w:after="100" w:afterAutospacing="1"/>
    </w:pPr>
    <w:rPr>
      <w:rFonts w:ascii="Arial" w:hAnsi="Arial" w:cs="Arial"/>
      <w:b/>
      <w:bCs/>
      <w:color w:val="005E00"/>
    </w:rPr>
  </w:style>
  <w:style w:type="paragraph" w:customStyle="1" w:styleId="blue10">
    <w:name w:val="blue_10"/>
    <w:basedOn w:val="afa"/>
    <w:uiPriority w:val="99"/>
    <w:rsid w:val="00AE4558"/>
    <w:pPr>
      <w:spacing w:before="100" w:beforeAutospacing="1" w:after="100" w:afterAutospacing="1"/>
    </w:pPr>
    <w:rPr>
      <w:color w:val="000000"/>
      <w:sz w:val="24"/>
      <w:szCs w:val="24"/>
    </w:rPr>
  </w:style>
  <w:style w:type="paragraph" w:customStyle="1" w:styleId="1fffa">
    <w:name w:val="Знак1"/>
    <w:basedOn w:val="afa"/>
    <w:uiPriority w:val="99"/>
    <w:rsid w:val="00AE4558"/>
    <w:pPr>
      <w:spacing w:before="100" w:beforeAutospacing="1" w:after="100" w:afterAutospacing="1"/>
    </w:pPr>
    <w:rPr>
      <w:rFonts w:ascii="Tahoma" w:hAnsi="Tahoma"/>
      <w:lang w:val="en-US" w:eastAsia="en-US"/>
    </w:rPr>
  </w:style>
  <w:style w:type="paragraph" w:customStyle="1" w:styleId="affffff4">
    <w:name w:val="Заголовок статьи"/>
    <w:basedOn w:val="afa"/>
    <w:next w:val="afa"/>
    <w:rsid w:val="00AE4558"/>
    <w:pPr>
      <w:autoSpaceDE w:val="0"/>
      <w:autoSpaceDN w:val="0"/>
      <w:adjustRightInd w:val="0"/>
      <w:ind w:left="1612" w:hanging="892"/>
      <w:jc w:val="both"/>
    </w:pPr>
    <w:rPr>
      <w:rFonts w:ascii="Arial" w:hAnsi="Arial"/>
    </w:rPr>
  </w:style>
  <w:style w:type="paragraph" w:customStyle="1" w:styleId="217">
    <w:name w:val="Основной текст с отступом 21"/>
    <w:rsid w:val="00AE4558"/>
    <w:pPr>
      <w:widowControl w:val="0"/>
      <w:suppressAutoHyphens/>
      <w:spacing w:after="120" w:line="480" w:lineRule="auto"/>
      <w:ind w:left="283"/>
    </w:pPr>
    <w:rPr>
      <w:rFonts w:eastAsia="DejaVu Sans" w:cs="font110"/>
      <w:kern w:val="1"/>
      <w:sz w:val="22"/>
      <w:szCs w:val="22"/>
      <w:lang w:eastAsia="ar-SA"/>
    </w:rPr>
  </w:style>
  <w:style w:type="paragraph" w:customStyle="1" w:styleId="affffff5">
    <w:name w:val="Знак Знак Знак Знак"/>
    <w:basedOn w:val="afa"/>
    <w:next w:val="2c"/>
    <w:autoRedefine/>
    <w:uiPriority w:val="99"/>
    <w:rsid w:val="00AE4558"/>
    <w:pPr>
      <w:spacing w:after="160" w:line="240" w:lineRule="exact"/>
    </w:pPr>
    <w:rPr>
      <w:sz w:val="24"/>
      <w:lang w:val="en-US" w:eastAsia="en-US"/>
    </w:rPr>
  </w:style>
  <w:style w:type="paragraph" w:customStyle="1" w:styleId="03osnovnoytexttabl">
    <w:name w:val="03osnovnoytexttabl"/>
    <w:basedOn w:val="afa"/>
    <w:uiPriority w:val="99"/>
    <w:rsid w:val="00AE4558"/>
    <w:pPr>
      <w:spacing w:before="120" w:line="320" w:lineRule="atLeast"/>
    </w:pPr>
    <w:rPr>
      <w:rFonts w:ascii="GaramondC" w:hAnsi="GaramondC"/>
      <w:color w:val="000000"/>
    </w:rPr>
  </w:style>
  <w:style w:type="paragraph" w:customStyle="1" w:styleId="1fffb">
    <w:name w:val="Знак Знак Знак1 Знак Знак Знак Знак Знак Знак Знак"/>
    <w:basedOn w:val="afa"/>
    <w:uiPriority w:val="99"/>
    <w:rsid w:val="00AE4558"/>
    <w:pPr>
      <w:spacing w:before="100" w:beforeAutospacing="1" w:after="100" w:afterAutospacing="1"/>
    </w:pPr>
    <w:rPr>
      <w:rFonts w:ascii="Tahoma" w:hAnsi="Tahoma"/>
      <w:lang w:val="en-US" w:eastAsia="en-US"/>
    </w:rPr>
  </w:style>
  <w:style w:type="paragraph" w:customStyle="1" w:styleId="xl63">
    <w:name w:val="xl63"/>
    <w:basedOn w:val="afa"/>
    <w:rsid w:val="00AE4558"/>
    <w:pPr>
      <w:spacing w:before="100" w:beforeAutospacing="1" w:after="100" w:afterAutospacing="1"/>
    </w:pPr>
    <w:rPr>
      <w:b/>
      <w:bCs/>
      <w:sz w:val="24"/>
      <w:szCs w:val="24"/>
    </w:rPr>
  </w:style>
  <w:style w:type="paragraph" w:customStyle="1" w:styleId="xl64">
    <w:name w:val="xl64"/>
    <w:basedOn w:val="afa"/>
    <w:rsid w:val="00AE4558"/>
    <w:pPr>
      <w:pBdr>
        <w:top w:val="single" w:sz="8" w:space="0" w:color="auto"/>
        <w:bottom w:val="single" w:sz="8" w:space="0" w:color="auto"/>
      </w:pBdr>
      <w:spacing w:before="100" w:beforeAutospacing="1" w:after="100" w:afterAutospacing="1"/>
    </w:pPr>
    <w:rPr>
      <w:sz w:val="24"/>
      <w:szCs w:val="24"/>
    </w:rPr>
  </w:style>
  <w:style w:type="paragraph" w:customStyle="1" w:styleId="affffff6">
    <w:name w:val="Иллюстрация"/>
    <w:basedOn w:val="aff3"/>
    <w:next w:val="afff9"/>
    <w:uiPriority w:val="99"/>
    <w:rsid w:val="00AE4558"/>
    <w:pPr>
      <w:keepNext/>
      <w:suppressAutoHyphens w:val="0"/>
      <w:spacing w:before="120" w:after="240"/>
      <w:jc w:val="center"/>
    </w:pPr>
    <w:rPr>
      <w:rFonts w:ascii="Arial" w:eastAsia="Times New Roman" w:hAnsi="Arial" w:cs="Times New Roman"/>
      <w:sz w:val="20"/>
      <w:szCs w:val="20"/>
      <w:lang w:eastAsia="ru-RU"/>
    </w:rPr>
  </w:style>
  <w:style w:type="paragraph" w:customStyle="1" w:styleId="2ff">
    <w:name w:val="Знак Знак Знак2 Знак"/>
    <w:basedOn w:val="afa"/>
    <w:uiPriority w:val="99"/>
    <w:rsid w:val="00AE4558"/>
    <w:pPr>
      <w:widowControl w:val="0"/>
      <w:adjustRightInd w:val="0"/>
      <w:spacing w:after="160" w:line="240" w:lineRule="exact"/>
      <w:jc w:val="right"/>
    </w:pPr>
    <w:rPr>
      <w:lang w:val="en-GB" w:eastAsia="en-US"/>
    </w:rPr>
  </w:style>
  <w:style w:type="paragraph" w:customStyle="1" w:styleId="CharChar">
    <w:name w:val="Char Char"/>
    <w:basedOn w:val="afa"/>
    <w:rsid w:val="00AE4558"/>
    <w:pPr>
      <w:spacing w:after="160" w:line="240" w:lineRule="exact"/>
    </w:pPr>
    <w:rPr>
      <w:rFonts w:ascii="Tahoma" w:hAnsi="Tahoma" w:cs="Tahoma"/>
      <w:lang w:val="en-US" w:eastAsia="en-US"/>
    </w:rPr>
  </w:style>
  <w:style w:type="character" w:customStyle="1" w:styleId="submenu-table">
    <w:name w:val="submenu-table"/>
    <w:uiPriority w:val="99"/>
    <w:rsid w:val="00AE4558"/>
    <w:rPr>
      <w:rFonts w:cs="Times New Roman"/>
    </w:rPr>
  </w:style>
  <w:style w:type="paragraph" w:customStyle="1" w:styleId="1fffc">
    <w:name w:val="Знак Знак Знак Знак1"/>
    <w:basedOn w:val="afa"/>
    <w:uiPriority w:val="99"/>
    <w:rsid w:val="00AE4558"/>
    <w:pPr>
      <w:spacing w:after="160" w:line="240" w:lineRule="exact"/>
    </w:pPr>
    <w:rPr>
      <w:rFonts w:ascii="Verdana" w:hAnsi="Verdana"/>
      <w:sz w:val="24"/>
      <w:szCs w:val="24"/>
      <w:lang w:val="en-US" w:eastAsia="en-US"/>
    </w:rPr>
  </w:style>
  <w:style w:type="paragraph" w:customStyle="1" w:styleId="CharChar1">
    <w:name w:val="Char Char1"/>
    <w:basedOn w:val="afa"/>
    <w:rsid w:val="00AE4558"/>
    <w:pPr>
      <w:spacing w:after="160" w:line="240" w:lineRule="exact"/>
    </w:pPr>
    <w:rPr>
      <w:rFonts w:ascii="Tahoma" w:hAnsi="Tahoma" w:cs="Tahoma"/>
      <w:lang w:val="en-US" w:eastAsia="en-US"/>
    </w:rPr>
  </w:style>
  <w:style w:type="paragraph" w:customStyle="1" w:styleId="xl92">
    <w:name w:val="xl92"/>
    <w:basedOn w:val="afa"/>
    <w:rsid w:val="00AE4558"/>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wp-caption-text">
    <w:name w:val="wp-caption-text"/>
    <w:basedOn w:val="afa"/>
    <w:uiPriority w:val="99"/>
    <w:rsid w:val="00AE4558"/>
    <w:pPr>
      <w:spacing w:before="100" w:beforeAutospacing="1" w:after="100" w:afterAutospacing="1"/>
    </w:pPr>
    <w:rPr>
      <w:rFonts w:ascii="Calibri" w:hAnsi="Calibri" w:cs="Calibri"/>
      <w:sz w:val="24"/>
      <w:szCs w:val="24"/>
    </w:rPr>
  </w:style>
  <w:style w:type="paragraph" w:customStyle="1" w:styleId="Pa2">
    <w:name w:val="Pa2"/>
    <w:basedOn w:val="afa"/>
    <w:next w:val="afa"/>
    <w:uiPriority w:val="99"/>
    <w:rsid w:val="00AE4558"/>
    <w:pPr>
      <w:autoSpaceDE w:val="0"/>
      <w:autoSpaceDN w:val="0"/>
      <w:adjustRightInd w:val="0"/>
      <w:spacing w:line="201" w:lineRule="atLeast"/>
    </w:pPr>
    <w:rPr>
      <w:rFonts w:ascii="Frutiger LT CYR 45 Light" w:hAnsi="Frutiger LT CYR 45 Light" w:cs="Frutiger LT CYR 45 Light"/>
      <w:sz w:val="24"/>
      <w:szCs w:val="24"/>
    </w:rPr>
  </w:style>
  <w:style w:type="character" w:customStyle="1" w:styleId="highlight">
    <w:name w:val="highlight"/>
    <w:uiPriority w:val="99"/>
    <w:rsid w:val="00AE4558"/>
    <w:rPr>
      <w:rFonts w:cs="Times New Roman"/>
    </w:rPr>
  </w:style>
  <w:style w:type="character" w:customStyle="1" w:styleId="newsingress">
    <w:name w:val="newsingress"/>
    <w:uiPriority w:val="99"/>
    <w:rsid w:val="00AE4558"/>
    <w:rPr>
      <w:rFonts w:cs="Times New Roman"/>
    </w:rPr>
  </w:style>
  <w:style w:type="paragraph" w:customStyle="1" w:styleId="affffff7">
    <w:name w:val="Готовый"/>
    <w:basedOn w:val="afa"/>
    <w:uiPriority w:val="99"/>
    <w:rsid w:val="00AE455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character" w:customStyle="1" w:styleId="77">
    <w:name w:val="Основной текст + 77"/>
    <w:aliases w:val="5 pt11,Не полужирный23"/>
    <w:uiPriority w:val="99"/>
    <w:rsid w:val="00AE4558"/>
    <w:rPr>
      <w:rFonts w:ascii="Times New Roman" w:hAnsi="Times New Roman" w:cs="Times New Roman"/>
      <w:noProof/>
      <w:sz w:val="15"/>
      <w:szCs w:val="15"/>
      <w:u w:val="none"/>
      <w:shd w:val="clear" w:color="auto" w:fill="FFFFFF"/>
    </w:rPr>
  </w:style>
  <w:style w:type="character" w:customStyle="1" w:styleId="74">
    <w:name w:val="Основной текст + 74"/>
    <w:aliases w:val="5 pt6,Не полужирный10"/>
    <w:uiPriority w:val="99"/>
    <w:rsid w:val="00AE4558"/>
    <w:rPr>
      <w:rFonts w:ascii="Times New Roman" w:hAnsi="Times New Roman" w:cs="Times New Roman"/>
      <w:noProof/>
      <w:sz w:val="15"/>
      <w:szCs w:val="15"/>
      <w:u w:val="none"/>
      <w:shd w:val="clear" w:color="auto" w:fill="FFFFFF"/>
    </w:rPr>
  </w:style>
  <w:style w:type="paragraph" w:customStyle="1" w:styleId="1fffd">
    <w:name w:val="Верхний колонтитул1"/>
    <w:uiPriority w:val="99"/>
    <w:rsid w:val="00AE4558"/>
    <w:pPr>
      <w:tabs>
        <w:tab w:val="center" w:pos="4153"/>
        <w:tab w:val="right" w:pos="8306"/>
      </w:tabs>
    </w:pPr>
    <w:rPr>
      <w:rFonts w:ascii="Times New Roman" w:eastAsia="Times New Roman" w:hAnsi="Times New Roman"/>
    </w:rPr>
  </w:style>
  <w:style w:type="paragraph" w:customStyle="1" w:styleId="BodyText21">
    <w:name w:val="Body Text 21"/>
    <w:rsid w:val="00AE4558"/>
    <w:rPr>
      <w:rFonts w:ascii="Times New Roman" w:eastAsia="Times New Roman" w:hAnsi="Times New Roman"/>
      <w:sz w:val="24"/>
      <w:szCs w:val="24"/>
    </w:rPr>
  </w:style>
  <w:style w:type="paragraph" w:customStyle="1" w:styleId="TableHead">
    <w:name w:val="Table Head"/>
    <w:basedOn w:val="afffb"/>
    <w:uiPriority w:val="99"/>
    <w:rsid w:val="00AE4558"/>
    <w:pPr>
      <w:snapToGrid w:val="0"/>
    </w:pPr>
    <w:rPr>
      <w:rFonts w:ascii="Arial" w:hAnsi="Arial" w:cs="Times New Roman"/>
      <w:b/>
      <w:bCs/>
      <w:sz w:val="24"/>
    </w:rPr>
  </w:style>
  <w:style w:type="paragraph" w:customStyle="1" w:styleId="TableText">
    <w:name w:val="Table Text"/>
    <w:basedOn w:val="afffb"/>
    <w:uiPriority w:val="99"/>
    <w:rsid w:val="00AE4558"/>
    <w:rPr>
      <w:rFonts w:ascii="Arial" w:hAnsi="Arial" w:cs="Times New Roman"/>
      <w:b/>
      <w:bCs/>
      <w:lang w:eastAsia="en-US"/>
    </w:rPr>
  </w:style>
  <w:style w:type="paragraph" w:customStyle="1" w:styleId="1fffe">
    <w:name w:val="Знак1 Знак Знак Знак Знак Знак Знак Знак Знак Знак"/>
    <w:basedOn w:val="afa"/>
    <w:next w:val="2c"/>
    <w:autoRedefine/>
    <w:uiPriority w:val="99"/>
    <w:rsid w:val="00AE4558"/>
    <w:pPr>
      <w:spacing w:after="160" w:line="240" w:lineRule="exact"/>
    </w:pPr>
    <w:rPr>
      <w:sz w:val="24"/>
      <w:lang w:val="en-US" w:eastAsia="en-US"/>
    </w:rPr>
  </w:style>
  <w:style w:type="paragraph" w:customStyle="1" w:styleId="-4">
    <w:name w:val="Перечисление-"/>
    <w:basedOn w:val="afa"/>
    <w:uiPriority w:val="99"/>
    <w:rsid w:val="00AE4558"/>
    <w:pPr>
      <w:tabs>
        <w:tab w:val="num" w:pos="958"/>
      </w:tabs>
      <w:spacing w:before="40" w:after="40" w:line="360" w:lineRule="auto"/>
      <w:ind w:firstLine="709"/>
      <w:jc w:val="both"/>
    </w:pPr>
    <w:rPr>
      <w:sz w:val="24"/>
      <w:lang w:eastAsia="en-US"/>
    </w:rPr>
  </w:style>
  <w:style w:type="character" w:customStyle="1" w:styleId="A00">
    <w:name w:val="A0"/>
    <w:uiPriority w:val="99"/>
    <w:rsid w:val="00AE4558"/>
    <w:rPr>
      <w:color w:val="000000"/>
      <w:sz w:val="28"/>
    </w:rPr>
  </w:style>
  <w:style w:type="paragraph" w:customStyle="1" w:styleId="46">
    <w:name w:val="Стиль4"/>
    <w:basedOn w:val="10"/>
    <w:link w:val="47"/>
    <w:qFormat/>
    <w:rsid w:val="00AE4558"/>
    <w:pPr>
      <w:numPr>
        <w:numId w:val="0"/>
      </w:numPr>
      <w:tabs>
        <w:tab w:val="left" w:pos="0"/>
      </w:tabs>
      <w:ind w:left="720" w:hanging="360"/>
      <w:jc w:val="center"/>
    </w:pPr>
    <w:rPr>
      <w:b/>
      <w:sz w:val="20"/>
    </w:rPr>
  </w:style>
  <w:style w:type="character" w:customStyle="1" w:styleId="47">
    <w:name w:val="Стиль4 Знак"/>
    <w:link w:val="46"/>
    <w:locked/>
    <w:rsid w:val="00AE4558"/>
    <w:rPr>
      <w:rFonts w:ascii="Times New Roman" w:eastAsia="Times New Roman" w:hAnsi="Times New Roman"/>
      <w:b/>
      <w:lang w:eastAsia="ar-SA"/>
    </w:rPr>
  </w:style>
  <w:style w:type="paragraph" w:customStyle="1" w:styleId="3f5">
    <w:name w:val="Стиль3 Знак"/>
    <w:basedOn w:val="2f"/>
    <w:uiPriority w:val="99"/>
    <w:rsid w:val="00AE4558"/>
    <w:pPr>
      <w:widowControl w:val="0"/>
      <w:tabs>
        <w:tab w:val="num" w:pos="360"/>
        <w:tab w:val="num" w:pos="767"/>
      </w:tabs>
      <w:adjustRightInd w:val="0"/>
      <w:ind w:left="540" w:firstLine="0"/>
      <w:jc w:val="both"/>
    </w:pPr>
    <w:rPr>
      <w:rFonts w:ascii="Times New Roman" w:eastAsia="Times New Roman" w:hAnsi="Times New Roman"/>
    </w:rPr>
  </w:style>
  <w:style w:type="paragraph" w:customStyle="1" w:styleId="124">
    <w:name w:val="Знак1 Знак Знак Знак Знак Знак Знак Знак Знак Знак2"/>
    <w:basedOn w:val="afa"/>
    <w:next w:val="2c"/>
    <w:autoRedefine/>
    <w:uiPriority w:val="99"/>
    <w:rsid w:val="00AE4558"/>
    <w:pPr>
      <w:spacing w:after="160" w:line="240" w:lineRule="exact"/>
    </w:pPr>
    <w:rPr>
      <w:sz w:val="24"/>
      <w:lang w:val="en-US" w:eastAsia="en-US"/>
    </w:rPr>
  </w:style>
  <w:style w:type="character" w:customStyle="1" w:styleId="labeltextlot21">
    <w:name w:val="label_text_lot_21"/>
    <w:uiPriority w:val="99"/>
    <w:rsid w:val="00AE4558"/>
    <w:rPr>
      <w:color w:val="0000FF"/>
      <w:sz w:val="20"/>
    </w:rPr>
  </w:style>
  <w:style w:type="paragraph" w:customStyle="1" w:styleId="3f6">
    <w:name w:val="Знак3"/>
    <w:basedOn w:val="afa"/>
    <w:uiPriority w:val="99"/>
    <w:rsid w:val="00AE4558"/>
    <w:pPr>
      <w:spacing w:before="100" w:beforeAutospacing="1" w:after="100" w:afterAutospacing="1"/>
    </w:pPr>
    <w:rPr>
      <w:rFonts w:ascii="Tahoma" w:hAnsi="Tahoma"/>
      <w:lang w:val="en-US" w:eastAsia="en-US"/>
    </w:rPr>
  </w:style>
  <w:style w:type="paragraph" w:customStyle="1" w:styleId="2ff0">
    <w:name w:val="Знак Знак Знак Знак2"/>
    <w:basedOn w:val="afa"/>
    <w:next w:val="2c"/>
    <w:autoRedefine/>
    <w:uiPriority w:val="99"/>
    <w:rsid w:val="00AE4558"/>
    <w:pPr>
      <w:spacing w:after="160" w:line="240" w:lineRule="exact"/>
    </w:pPr>
    <w:rPr>
      <w:sz w:val="24"/>
      <w:lang w:val="en-US" w:eastAsia="en-US"/>
    </w:rPr>
  </w:style>
  <w:style w:type="paragraph" w:customStyle="1" w:styleId="-5">
    <w:name w:val="Контракт-подпункт"/>
    <w:basedOn w:val="afa"/>
    <w:uiPriority w:val="99"/>
    <w:rsid w:val="00AE4558"/>
    <w:pPr>
      <w:tabs>
        <w:tab w:val="num" w:pos="1418"/>
      </w:tabs>
      <w:ind w:firstLine="567"/>
      <w:jc w:val="both"/>
    </w:pPr>
    <w:rPr>
      <w:sz w:val="24"/>
      <w:szCs w:val="24"/>
    </w:rPr>
  </w:style>
  <w:style w:type="paragraph" w:customStyle="1" w:styleId="3f7">
    <w:name w:val="Пункт 3"/>
    <w:basedOn w:val="afa"/>
    <w:uiPriority w:val="99"/>
    <w:rsid w:val="00AE4558"/>
    <w:pPr>
      <w:tabs>
        <w:tab w:val="num" w:pos="1418"/>
      </w:tabs>
      <w:ind w:firstLine="567"/>
      <w:jc w:val="both"/>
    </w:pPr>
    <w:rPr>
      <w:sz w:val="24"/>
      <w:szCs w:val="24"/>
    </w:rPr>
  </w:style>
  <w:style w:type="paragraph" w:customStyle="1" w:styleId="xl89">
    <w:name w:val="xl89"/>
    <w:basedOn w:val="afa"/>
    <w:rsid w:val="00AE45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1"/>
      <w:szCs w:val="21"/>
    </w:rPr>
  </w:style>
  <w:style w:type="paragraph" w:customStyle="1" w:styleId="xl90">
    <w:name w:val="xl90"/>
    <w:basedOn w:val="afa"/>
    <w:rsid w:val="00AE45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2"/>
      <w:szCs w:val="12"/>
    </w:rPr>
  </w:style>
  <w:style w:type="paragraph" w:customStyle="1" w:styleId="xl91">
    <w:name w:val="xl91"/>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93">
    <w:name w:val="xl93"/>
    <w:basedOn w:val="afa"/>
    <w:rsid w:val="00AE45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94">
    <w:name w:val="xl94"/>
    <w:basedOn w:val="afa"/>
    <w:rsid w:val="00AE455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i/>
      <w:iCs/>
      <w:sz w:val="16"/>
      <w:szCs w:val="16"/>
    </w:rPr>
  </w:style>
  <w:style w:type="paragraph" w:customStyle="1" w:styleId="xl95">
    <w:name w:val="xl95"/>
    <w:basedOn w:val="afa"/>
    <w:rsid w:val="00AE455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i/>
      <w:iCs/>
      <w:sz w:val="16"/>
      <w:szCs w:val="16"/>
    </w:rPr>
  </w:style>
  <w:style w:type="paragraph" w:customStyle="1" w:styleId="xl96">
    <w:name w:val="xl96"/>
    <w:basedOn w:val="afa"/>
    <w:rsid w:val="00AE45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 w:val="24"/>
      <w:szCs w:val="24"/>
    </w:rPr>
  </w:style>
  <w:style w:type="paragraph" w:customStyle="1" w:styleId="xl97">
    <w:name w:val="xl97"/>
    <w:basedOn w:val="afa"/>
    <w:rsid w:val="00AE45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98">
    <w:name w:val="xl98"/>
    <w:basedOn w:val="afa"/>
    <w:rsid w:val="00AE4558"/>
    <w:pPr>
      <w:pBdr>
        <w:top w:val="single" w:sz="4" w:space="0" w:color="auto"/>
        <w:left w:val="single" w:sz="4" w:space="0" w:color="auto"/>
        <w:bottom w:val="single" w:sz="4" w:space="0" w:color="auto"/>
      </w:pBdr>
      <w:spacing w:before="100" w:beforeAutospacing="1" w:after="100" w:afterAutospacing="1"/>
      <w:textAlignment w:val="center"/>
    </w:pPr>
    <w:rPr>
      <w:b/>
      <w:bCs/>
      <w:color w:val="000000"/>
      <w:sz w:val="24"/>
      <w:szCs w:val="24"/>
    </w:rPr>
  </w:style>
  <w:style w:type="paragraph" w:customStyle="1" w:styleId="xl99">
    <w:name w:val="xl99"/>
    <w:basedOn w:val="afa"/>
    <w:rsid w:val="00AE4558"/>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00">
    <w:name w:val="xl100"/>
    <w:basedOn w:val="afa"/>
    <w:rsid w:val="00AE4558"/>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1">
    <w:name w:val="xl101"/>
    <w:basedOn w:val="afa"/>
    <w:rsid w:val="00AE4558"/>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02">
    <w:name w:val="xl102"/>
    <w:basedOn w:val="afa"/>
    <w:rsid w:val="00AE4558"/>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3">
    <w:name w:val="xl103"/>
    <w:basedOn w:val="afa"/>
    <w:rsid w:val="00AE4558"/>
    <w:pPr>
      <w:pBdr>
        <w:top w:val="single" w:sz="4" w:space="0" w:color="auto"/>
        <w:left w:val="single" w:sz="4" w:space="0" w:color="auto"/>
        <w:bottom w:val="single" w:sz="4" w:space="0" w:color="auto"/>
      </w:pBdr>
      <w:spacing w:before="100" w:beforeAutospacing="1" w:after="100" w:afterAutospacing="1"/>
      <w:textAlignment w:val="center"/>
    </w:pPr>
    <w:rPr>
      <w:b/>
      <w:bCs/>
      <w:i/>
      <w:iCs/>
      <w:color w:val="000000"/>
      <w:sz w:val="24"/>
      <w:szCs w:val="24"/>
    </w:rPr>
  </w:style>
  <w:style w:type="paragraph" w:customStyle="1" w:styleId="116">
    <w:name w:val="Знак1 Знак Знак Знак Знак Знак Знак Знак Знак Знак1"/>
    <w:basedOn w:val="afa"/>
    <w:next w:val="2c"/>
    <w:autoRedefine/>
    <w:uiPriority w:val="99"/>
    <w:rsid w:val="00AE4558"/>
    <w:pPr>
      <w:spacing w:after="160" w:line="240" w:lineRule="exact"/>
    </w:pPr>
    <w:rPr>
      <w:sz w:val="24"/>
      <w:lang w:val="en-US" w:eastAsia="en-US"/>
    </w:rPr>
  </w:style>
  <w:style w:type="character" w:customStyle="1" w:styleId="71">
    <w:name w:val="Основной текст + 7"/>
    <w:aliases w:val="5 pt14,Не полужирный,Курсив,Основной текст (2) + 12,5 pt"/>
    <w:rsid w:val="00AE4558"/>
    <w:rPr>
      <w:rFonts w:ascii="Times New Roman" w:hAnsi="Times New Roman" w:cs="Times New Roman"/>
      <w:i/>
      <w:iCs/>
      <w:noProof/>
      <w:sz w:val="15"/>
      <w:szCs w:val="15"/>
      <w:shd w:val="clear" w:color="auto" w:fill="FFFFFF"/>
    </w:rPr>
  </w:style>
  <w:style w:type="character" w:customStyle="1" w:styleId="79">
    <w:name w:val="Основной текст + 79"/>
    <w:aliases w:val="5 pt13,Курсив5"/>
    <w:uiPriority w:val="99"/>
    <w:rsid w:val="00AE4558"/>
    <w:rPr>
      <w:rFonts w:ascii="Times New Roman" w:hAnsi="Times New Roman" w:cs="Times New Roman"/>
      <w:b/>
      <w:bCs/>
      <w:i/>
      <w:iCs/>
      <w:noProof/>
      <w:sz w:val="15"/>
      <w:szCs w:val="15"/>
      <w:shd w:val="clear" w:color="auto" w:fill="FFFFFF"/>
    </w:rPr>
  </w:style>
  <w:style w:type="character" w:customStyle="1" w:styleId="78">
    <w:name w:val="Основной текст + 78"/>
    <w:aliases w:val="5 pt12,Не полужирный24"/>
    <w:uiPriority w:val="99"/>
    <w:rsid w:val="00AE4558"/>
    <w:rPr>
      <w:rFonts w:ascii="Times New Roman" w:hAnsi="Times New Roman" w:cs="Times New Roman"/>
      <w:noProof/>
      <w:sz w:val="15"/>
      <w:szCs w:val="15"/>
      <w:shd w:val="clear" w:color="auto" w:fill="FFFFFF"/>
    </w:rPr>
  </w:style>
  <w:style w:type="character" w:customStyle="1" w:styleId="MicrosoftSansSerif">
    <w:name w:val="Основной текст + Microsoft Sans Serif"/>
    <w:aliases w:val="7 pt,Не полужирный22"/>
    <w:uiPriority w:val="99"/>
    <w:rsid w:val="00AE4558"/>
    <w:rPr>
      <w:rFonts w:ascii="Microsoft Sans Serif" w:hAnsi="Microsoft Sans Serif" w:cs="Microsoft Sans Serif"/>
      <w:noProof/>
      <w:sz w:val="14"/>
      <w:szCs w:val="14"/>
      <w:u w:val="none"/>
      <w:shd w:val="clear" w:color="auto" w:fill="FFFFFF"/>
    </w:rPr>
  </w:style>
  <w:style w:type="character" w:customStyle="1" w:styleId="10pt">
    <w:name w:val="Основной текст + 10 pt"/>
    <w:aliases w:val="Не полужирный21"/>
    <w:uiPriority w:val="99"/>
    <w:rsid w:val="00AE4558"/>
    <w:rPr>
      <w:rFonts w:ascii="Times New Roman" w:hAnsi="Times New Roman" w:cs="Times New Roman"/>
      <w:noProof/>
      <w:sz w:val="20"/>
      <w:szCs w:val="20"/>
      <w:u w:val="none"/>
      <w:shd w:val="clear" w:color="auto" w:fill="FFFFFF"/>
    </w:rPr>
  </w:style>
  <w:style w:type="character" w:customStyle="1" w:styleId="MSGothic">
    <w:name w:val="Основной текст + MS Gothic"/>
    <w:aliases w:val="4 pt,Не полужирный20"/>
    <w:uiPriority w:val="99"/>
    <w:rsid w:val="00AE4558"/>
    <w:rPr>
      <w:rFonts w:ascii="MS Gothic" w:eastAsia="MS Gothic" w:hAnsi="Sylfaen" w:cs="MS Gothic"/>
      <w:noProof/>
      <w:sz w:val="8"/>
      <w:szCs w:val="8"/>
      <w:u w:val="none"/>
      <w:shd w:val="clear" w:color="auto" w:fill="FFFFFF"/>
      <w:lang w:val="en-US" w:eastAsia="en-US"/>
    </w:rPr>
  </w:style>
  <w:style w:type="character" w:customStyle="1" w:styleId="4pt">
    <w:name w:val="Основной текст + 4 pt"/>
    <w:aliases w:val="Не полужирный19,Интервал 2 pt"/>
    <w:uiPriority w:val="99"/>
    <w:rsid w:val="00AE4558"/>
    <w:rPr>
      <w:rFonts w:ascii="Times New Roman" w:hAnsi="Times New Roman" w:cs="Times New Roman"/>
      <w:noProof/>
      <w:spacing w:val="40"/>
      <w:sz w:val="8"/>
      <w:szCs w:val="8"/>
      <w:u w:val="none"/>
      <w:shd w:val="clear" w:color="auto" w:fill="FFFFFF"/>
    </w:rPr>
  </w:style>
  <w:style w:type="character" w:customStyle="1" w:styleId="4pt1">
    <w:name w:val="Основной текст + 4 pt1"/>
    <w:aliases w:val="Не полужирный18"/>
    <w:uiPriority w:val="99"/>
    <w:rsid w:val="00AE4558"/>
    <w:rPr>
      <w:rFonts w:ascii="Times New Roman" w:hAnsi="Times New Roman" w:cs="Times New Roman"/>
      <w:noProof/>
      <w:sz w:val="8"/>
      <w:szCs w:val="8"/>
      <w:u w:val="none"/>
      <w:shd w:val="clear" w:color="auto" w:fill="FFFFFF"/>
    </w:rPr>
  </w:style>
  <w:style w:type="character" w:customStyle="1" w:styleId="76">
    <w:name w:val="Основной текст + 76"/>
    <w:aliases w:val="5 pt10,Не полужирный17"/>
    <w:uiPriority w:val="99"/>
    <w:rsid w:val="00AE4558"/>
    <w:rPr>
      <w:rFonts w:ascii="Times New Roman" w:hAnsi="Times New Roman" w:cs="Times New Roman"/>
      <w:noProof/>
      <w:sz w:val="15"/>
      <w:szCs w:val="15"/>
      <w:u w:val="none"/>
      <w:shd w:val="clear" w:color="auto" w:fill="FFFFFF"/>
    </w:rPr>
  </w:style>
  <w:style w:type="character" w:customStyle="1" w:styleId="MicrosoftSansSerif2">
    <w:name w:val="Основной текст + Microsoft Sans Serif2"/>
    <w:aliases w:val="7 pt2,Не полужирный16"/>
    <w:uiPriority w:val="99"/>
    <w:rsid w:val="00AE4558"/>
    <w:rPr>
      <w:rFonts w:ascii="Microsoft Sans Serif" w:hAnsi="Microsoft Sans Serif" w:cs="Microsoft Sans Serif"/>
      <w:noProof/>
      <w:sz w:val="14"/>
      <w:szCs w:val="14"/>
      <w:u w:val="none"/>
      <w:shd w:val="clear" w:color="auto" w:fill="FFFFFF"/>
    </w:rPr>
  </w:style>
  <w:style w:type="character" w:customStyle="1" w:styleId="8pt">
    <w:name w:val="Основной текст + 8 pt"/>
    <w:aliases w:val="Не полужирный15,Курсив4"/>
    <w:uiPriority w:val="99"/>
    <w:rsid w:val="00AE4558"/>
    <w:rPr>
      <w:rFonts w:ascii="Times New Roman" w:hAnsi="Times New Roman" w:cs="Times New Roman"/>
      <w:i/>
      <w:iCs/>
      <w:noProof/>
      <w:sz w:val="16"/>
      <w:szCs w:val="16"/>
      <w:u w:val="none"/>
      <w:shd w:val="clear" w:color="auto" w:fill="FFFFFF"/>
    </w:rPr>
  </w:style>
  <w:style w:type="character" w:customStyle="1" w:styleId="75">
    <w:name w:val="Основной текст + 75"/>
    <w:aliases w:val="5 pt9,Не полужирный14,Курсив3"/>
    <w:uiPriority w:val="99"/>
    <w:rsid w:val="00AE4558"/>
    <w:rPr>
      <w:rFonts w:ascii="Times New Roman" w:hAnsi="Times New Roman" w:cs="Times New Roman"/>
      <w:i/>
      <w:iCs/>
      <w:noProof/>
      <w:sz w:val="15"/>
      <w:szCs w:val="15"/>
      <w:u w:val="none"/>
      <w:shd w:val="clear" w:color="auto" w:fill="FFFFFF"/>
    </w:rPr>
  </w:style>
  <w:style w:type="character" w:customStyle="1" w:styleId="54">
    <w:name w:val="Основной текст + 5"/>
    <w:aliases w:val="5 pt8,Не полужирный13"/>
    <w:uiPriority w:val="99"/>
    <w:rsid w:val="00AE4558"/>
    <w:rPr>
      <w:rFonts w:ascii="Times New Roman" w:hAnsi="Times New Roman" w:cs="Times New Roman"/>
      <w:noProof/>
      <w:sz w:val="11"/>
      <w:szCs w:val="11"/>
      <w:u w:val="none"/>
      <w:shd w:val="clear" w:color="auto" w:fill="FFFFFF"/>
      <w:lang w:val="en-US" w:eastAsia="en-US"/>
    </w:rPr>
  </w:style>
  <w:style w:type="character" w:customStyle="1" w:styleId="MicrosoftSansSerif1">
    <w:name w:val="Основной текст + Microsoft Sans Serif1"/>
    <w:aliases w:val="7 pt1,Не полужирный12"/>
    <w:uiPriority w:val="99"/>
    <w:rsid w:val="00AE4558"/>
    <w:rPr>
      <w:rFonts w:ascii="Microsoft Sans Serif" w:hAnsi="Microsoft Sans Serif" w:cs="Microsoft Sans Serif"/>
      <w:noProof/>
      <w:sz w:val="14"/>
      <w:szCs w:val="14"/>
      <w:u w:val="none"/>
      <w:shd w:val="clear" w:color="auto" w:fill="FFFFFF"/>
    </w:rPr>
  </w:style>
  <w:style w:type="character" w:customStyle="1" w:styleId="10pt1">
    <w:name w:val="Основной текст + 10 pt1"/>
    <w:aliases w:val="Не полужирный11"/>
    <w:uiPriority w:val="99"/>
    <w:rsid w:val="00AE4558"/>
    <w:rPr>
      <w:rFonts w:ascii="Times New Roman" w:hAnsi="Times New Roman" w:cs="Times New Roman"/>
      <w:noProof/>
      <w:sz w:val="20"/>
      <w:szCs w:val="20"/>
      <w:u w:val="none"/>
      <w:shd w:val="clear" w:color="auto" w:fill="FFFFFF"/>
    </w:rPr>
  </w:style>
  <w:style w:type="character" w:customStyle="1" w:styleId="125">
    <w:name w:val="Основной текст + 12"/>
    <w:aliases w:val="5 pt7"/>
    <w:uiPriority w:val="99"/>
    <w:rsid w:val="00AE4558"/>
    <w:rPr>
      <w:rFonts w:ascii="Times New Roman" w:hAnsi="Times New Roman" w:cs="Times New Roman"/>
      <w:b/>
      <w:bCs/>
      <w:noProof/>
      <w:sz w:val="25"/>
      <w:szCs w:val="25"/>
      <w:u w:val="none"/>
      <w:shd w:val="clear" w:color="auto" w:fill="FFFFFF"/>
    </w:rPr>
  </w:style>
  <w:style w:type="character" w:customStyle="1" w:styleId="73">
    <w:name w:val="Основной текст + 73"/>
    <w:aliases w:val="5 pt5,Не полужирный9,Курсив2"/>
    <w:uiPriority w:val="99"/>
    <w:rsid w:val="00AE4558"/>
    <w:rPr>
      <w:rFonts w:ascii="Times New Roman" w:hAnsi="Times New Roman" w:cs="Times New Roman"/>
      <w:i/>
      <w:iCs/>
      <w:noProof/>
      <w:sz w:val="15"/>
      <w:szCs w:val="15"/>
      <w:u w:val="none"/>
      <w:shd w:val="clear" w:color="auto" w:fill="FFFFFF"/>
    </w:rPr>
  </w:style>
  <w:style w:type="character" w:customStyle="1" w:styleId="520">
    <w:name w:val="Основной текст + 52"/>
    <w:aliases w:val="5 pt4,Не полужирный8"/>
    <w:uiPriority w:val="99"/>
    <w:rsid w:val="00AE4558"/>
    <w:rPr>
      <w:rFonts w:ascii="Times New Roman" w:hAnsi="Times New Roman" w:cs="Times New Roman"/>
      <w:noProof/>
      <w:sz w:val="11"/>
      <w:szCs w:val="11"/>
      <w:u w:val="none"/>
      <w:shd w:val="clear" w:color="auto" w:fill="FFFFFF"/>
      <w:lang w:val="en-US" w:eastAsia="en-US"/>
    </w:rPr>
  </w:style>
  <w:style w:type="character" w:customStyle="1" w:styleId="5pt">
    <w:name w:val="Основной текст + 5 pt"/>
    <w:aliases w:val="Не полужирный7"/>
    <w:uiPriority w:val="99"/>
    <w:rsid w:val="00AE4558"/>
    <w:rPr>
      <w:rFonts w:ascii="Times New Roman" w:hAnsi="Times New Roman" w:cs="Times New Roman"/>
      <w:noProof/>
      <w:sz w:val="10"/>
      <w:szCs w:val="10"/>
      <w:u w:val="none"/>
      <w:shd w:val="clear" w:color="auto" w:fill="FFFFFF"/>
      <w:lang w:val="en-US" w:eastAsia="en-US"/>
    </w:rPr>
  </w:style>
  <w:style w:type="character" w:customStyle="1" w:styleId="5pt1">
    <w:name w:val="Основной текст + 5 pt1"/>
    <w:aliases w:val="Не полужирный6,Курсив1"/>
    <w:uiPriority w:val="99"/>
    <w:rsid w:val="00AE4558"/>
    <w:rPr>
      <w:rFonts w:ascii="Times New Roman" w:hAnsi="Times New Roman" w:cs="Times New Roman"/>
      <w:i/>
      <w:iCs/>
      <w:noProof/>
      <w:sz w:val="10"/>
      <w:szCs w:val="10"/>
      <w:u w:val="none"/>
      <w:shd w:val="clear" w:color="auto" w:fill="FFFFFF"/>
      <w:lang w:val="en-US" w:eastAsia="en-US"/>
    </w:rPr>
  </w:style>
  <w:style w:type="character" w:customStyle="1" w:styleId="72">
    <w:name w:val="Основной текст + 72"/>
    <w:aliases w:val="5 pt3,Не полужирный5,Интервал 0 pt"/>
    <w:uiPriority w:val="99"/>
    <w:rsid w:val="00AE4558"/>
    <w:rPr>
      <w:rFonts w:ascii="Times New Roman" w:hAnsi="Times New Roman" w:cs="Times New Roman"/>
      <w:noProof/>
      <w:spacing w:val="-10"/>
      <w:sz w:val="15"/>
      <w:szCs w:val="15"/>
      <w:u w:val="none"/>
      <w:shd w:val="clear" w:color="auto" w:fill="FFFFFF"/>
    </w:rPr>
  </w:style>
  <w:style w:type="character" w:customStyle="1" w:styleId="710">
    <w:name w:val="Основной текст + 71"/>
    <w:aliases w:val="5 pt2,Не полужирный4"/>
    <w:uiPriority w:val="99"/>
    <w:rsid w:val="00AE4558"/>
    <w:rPr>
      <w:rFonts w:ascii="Times New Roman" w:hAnsi="Times New Roman" w:cs="Times New Roman"/>
      <w:noProof/>
      <w:sz w:val="15"/>
      <w:szCs w:val="15"/>
      <w:u w:val="none"/>
      <w:shd w:val="clear" w:color="auto" w:fill="FFFFFF"/>
      <w:lang w:val="en-US" w:eastAsia="en-US"/>
    </w:rPr>
  </w:style>
  <w:style w:type="character" w:customStyle="1" w:styleId="511">
    <w:name w:val="Основной текст + 51"/>
    <w:aliases w:val="5 pt1,Не полужирный3"/>
    <w:uiPriority w:val="99"/>
    <w:rsid w:val="00AE4558"/>
    <w:rPr>
      <w:rFonts w:ascii="Times New Roman" w:hAnsi="Times New Roman" w:cs="Times New Roman"/>
      <w:noProof/>
      <w:sz w:val="11"/>
      <w:szCs w:val="11"/>
      <w:u w:val="none"/>
      <w:shd w:val="clear" w:color="auto" w:fill="FFFFFF"/>
      <w:lang w:val="en-US" w:eastAsia="en-US"/>
    </w:rPr>
  </w:style>
  <w:style w:type="character" w:customStyle="1" w:styleId="6pt">
    <w:name w:val="Основной текст + 6 pt"/>
    <w:aliases w:val="Не полужирный2"/>
    <w:uiPriority w:val="99"/>
    <w:rsid w:val="00AE4558"/>
    <w:rPr>
      <w:rFonts w:ascii="Times New Roman" w:hAnsi="Times New Roman" w:cs="Times New Roman"/>
      <w:noProof/>
      <w:sz w:val="12"/>
      <w:szCs w:val="12"/>
      <w:u w:val="none"/>
      <w:shd w:val="clear" w:color="auto" w:fill="FFFFFF"/>
      <w:lang w:val="en-US" w:eastAsia="en-US"/>
    </w:rPr>
  </w:style>
  <w:style w:type="paragraph" w:customStyle="1" w:styleId="2ff1">
    <w:name w:val="Абзац списка2"/>
    <w:basedOn w:val="afa"/>
    <w:qFormat/>
    <w:rsid w:val="00AE4558"/>
    <w:pPr>
      <w:suppressAutoHyphens/>
      <w:spacing w:after="200" w:line="276" w:lineRule="auto"/>
      <w:ind w:left="720"/>
    </w:pPr>
    <w:rPr>
      <w:rFonts w:ascii="Calibri" w:eastAsia="SimSun" w:hAnsi="Calibri" w:cs="Tahoma"/>
      <w:sz w:val="22"/>
      <w:szCs w:val="22"/>
      <w:lang w:eastAsia="ar-SA"/>
    </w:rPr>
  </w:style>
  <w:style w:type="paragraph" w:customStyle="1" w:styleId="PEA">
    <w:name w:val="PEA"/>
    <w:rsid w:val="00AE4558"/>
    <w:pPr>
      <w:widowControl w:val="0"/>
      <w:autoSpaceDE w:val="0"/>
      <w:autoSpaceDN w:val="0"/>
      <w:adjustRightInd w:val="0"/>
      <w:ind w:firstLine="720"/>
    </w:pPr>
    <w:rPr>
      <w:rFonts w:ascii="Arial" w:eastAsia="Times New Roman" w:hAnsi="Arial" w:cs="Arial"/>
    </w:rPr>
  </w:style>
  <w:style w:type="paragraph" w:customStyle="1" w:styleId="formattext">
    <w:name w:val="formattext"/>
    <w:basedOn w:val="afa"/>
    <w:rsid w:val="00AE4558"/>
    <w:pPr>
      <w:spacing w:before="100" w:beforeAutospacing="1" w:after="100" w:afterAutospacing="1"/>
    </w:pPr>
    <w:rPr>
      <w:sz w:val="24"/>
      <w:szCs w:val="24"/>
    </w:rPr>
  </w:style>
  <w:style w:type="paragraph" w:customStyle="1" w:styleId="218">
    <w:name w:val="Средняя сетка 21"/>
    <w:link w:val="2ff2"/>
    <w:uiPriority w:val="99"/>
    <w:qFormat/>
    <w:rsid w:val="00AE4558"/>
    <w:rPr>
      <w:rFonts w:ascii="Times New Roman" w:eastAsia="Times New Roman" w:hAnsi="Times New Roman"/>
      <w:sz w:val="24"/>
      <w:szCs w:val="24"/>
    </w:rPr>
  </w:style>
  <w:style w:type="character" w:customStyle="1" w:styleId="2ff2">
    <w:name w:val="Средняя сетка 2 Знак"/>
    <w:link w:val="218"/>
    <w:uiPriority w:val="99"/>
    <w:locked/>
    <w:rsid w:val="00AE4558"/>
    <w:rPr>
      <w:rFonts w:ascii="Times New Roman" w:eastAsia="Times New Roman" w:hAnsi="Times New Roman"/>
      <w:sz w:val="24"/>
      <w:szCs w:val="24"/>
    </w:rPr>
  </w:style>
  <w:style w:type="paragraph" w:customStyle="1" w:styleId="-31">
    <w:name w:val="Светлая сетка - Акцент 31"/>
    <w:basedOn w:val="afa"/>
    <w:qFormat/>
    <w:rsid w:val="00AE4558"/>
    <w:pPr>
      <w:spacing w:after="200" w:line="276" w:lineRule="auto"/>
      <w:ind w:left="720"/>
      <w:contextualSpacing/>
    </w:pPr>
    <w:rPr>
      <w:rFonts w:ascii="Calibri" w:eastAsia="Calibri" w:hAnsi="Calibri"/>
      <w:sz w:val="22"/>
      <w:szCs w:val="22"/>
      <w:lang w:eastAsia="en-US"/>
    </w:rPr>
  </w:style>
  <w:style w:type="character" w:customStyle="1" w:styleId="notice-number3">
    <w:name w:val="notice-number3"/>
    <w:rsid w:val="00AE4558"/>
  </w:style>
  <w:style w:type="paragraph" w:customStyle="1" w:styleId="affffff8">
    <w:name w:val="Декоративный"/>
    <w:rsid w:val="00F472CD"/>
    <w:pPr>
      <w:suppressAutoHyphens/>
      <w:jc w:val="center"/>
    </w:pPr>
    <w:rPr>
      <w:rFonts w:ascii="Times New Roman" w:eastAsia="Times New Roman" w:hAnsi="Times New Roman"/>
      <w:b/>
      <w:sz w:val="24"/>
      <w:lang w:eastAsia="ar-SA"/>
    </w:rPr>
  </w:style>
  <w:style w:type="paragraph" w:customStyle="1" w:styleId="Normalunindented">
    <w:name w:val="Normal unindented"/>
    <w:aliases w:val="Обычный Без отступа"/>
    <w:qFormat/>
    <w:rsid w:val="006A7C89"/>
    <w:pPr>
      <w:spacing w:before="120" w:after="120" w:line="276" w:lineRule="auto"/>
      <w:jc w:val="both"/>
    </w:pPr>
    <w:rPr>
      <w:rFonts w:ascii="Times New Roman" w:eastAsia="Times New Roman" w:hAnsi="Times New Roman"/>
      <w:sz w:val="22"/>
      <w:szCs w:val="22"/>
    </w:rPr>
  </w:style>
  <w:style w:type="paragraph" w:customStyle="1" w:styleId="af2">
    <w:name w:val="р"/>
    <w:basedOn w:val="afa"/>
    <w:qFormat/>
    <w:rsid w:val="00CB0E61"/>
    <w:pPr>
      <w:keepNext/>
      <w:keepLines/>
      <w:numPr>
        <w:numId w:val="4"/>
      </w:numPr>
      <w:suppressLineNumbers/>
      <w:suppressAutoHyphens/>
      <w:jc w:val="center"/>
    </w:pPr>
    <w:rPr>
      <w:b/>
      <w:sz w:val="26"/>
      <w:szCs w:val="26"/>
    </w:rPr>
  </w:style>
  <w:style w:type="paragraph" w:customStyle="1" w:styleId="af3">
    <w:name w:val="п"/>
    <w:basedOn w:val="af2"/>
    <w:qFormat/>
    <w:rsid w:val="00CB0E61"/>
    <w:pPr>
      <w:numPr>
        <w:ilvl w:val="1"/>
      </w:numPr>
      <w:jc w:val="both"/>
    </w:pPr>
    <w:rPr>
      <w:b w:val="0"/>
    </w:rPr>
  </w:style>
  <w:style w:type="paragraph" w:customStyle="1" w:styleId="af4">
    <w:name w:val="пп"/>
    <w:basedOn w:val="af3"/>
    <w:qFormat/>
    <w:rsid w:val="00CB0E61"/>
    <w:pPr>
      <w:numPr>
        <w:ilvl w:val="2"/>
      </w:numPr>
      <w:ind w:left="1080"/>
    </w:pPr>
  </w:style>
  <w:style w:type="character" w:customStyle="1" w:styleId="Bodytext3">
    <w:name w:val="Body text (3)_"/>
    <w:link w:val="Bodytext30"/>
    <w:rsid w:val="006D092C"/>
    <w:rPr>
      <w:rFonts w:ascii="Times New Roman" w:eastAsia="Times New Roman" w:hAnsi="Times New Roman"/>
      <w:b/>
      <w:bCs/>
      <w:sz w:val="26"/>
      <w:szCs w:val="26"/>
      <w:shd w:val="clear" w:color="auto" w:fill="FFFFFF"/>
    </w:rPr>
  </w:style>
  <w:style w:type="character" w:customStyle="1" w:styleId="Heading1">
    <w:name w:val="Heading #1_"/>
    <w:link w:val="Heading10"/>
    <w:rsid w:val="006D092C"/>
    <w:rPr>
      <w:rFonts w:ascii="Times New Roman" w:eastAsia="Times New Roman" w:hAnsi="Times New Roman"/>
      <w:b/>
      <w:bCs/>
      <w:sz w:val="26"/>
      <w:szCs w:val="26"/>
      <w:shd w:val="clear" w:color="auto" w:fill="FFFFFF"/>
    </w:rPr>
  </w:style>
  <w:style w:type="character" w:customStyle="1" w:styleId="Bodytext2Bold">
    <w:name w:val="Body text (2) + Bold"/>
    <w:rsid w:val="006D092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0">
    <w:name w:val="Body text (2)"/>
    <w:rsid w:val="006D092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TablecaptionBold">
    <w:name w:val="Table caption + Bold"/>
    <w:rsid w:val="006D092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Tablecaption0">
    <w:name w:val="Table caption"/>
    <w:rsid w:val="006D092C"/>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customStyle="1" w:styleId="Bodytext30">
    <w:name w:val="Body text (3)"/>
    <w:basedOn w:val="afa"/>
    <w:link w:val="Bodytext3"/>
    <w:rsid w:val="006D092C"/>
    <w:pPr>
      <w:widowControl w:val="0"/>
      <w:shd w:val="clear" w:color="auto" w:fill="FFFFFF"/>
      <w:spacing w:after="360" w:line="0" w:lineRule="atLeast"/>
    </w:pPr>
    <w:rPr>
      <w:b/>
      <w:bCs/>
      <w:sz w:val="26"/>
      <w:szCs w:val="26"/>
    </w:rPr>
  </w:style>
  <w:style w:type="paragraph" w:customStyle="1" w:styleId="Heading10">
    <w:name w:val="Heading #1"/>
    <w:basedOn w:val="afa"/>
    <w:link w:val="Heading1"/>
    <w:rsid w:val="006D092C"/>
    <w:pPr>
      <w:widowControl w:val="0"/>
      <w:shd w:val="clear" w:color="auto" w:fill="FFFFFF"/>
      <w:spacing w:line="298" w:lineRule="exact"/>
      <w:jc w:val="both"/>
      <w:outlineLvl w:val="0"/>
    </w:pPr>
    <w:rPr>
      <w:b/>
      <w:bCs/>
      <w:sz w:val="26"/>
      <w:szCs w:val="26"/>
    </w:rPr>
  </w:style>
  <w:style w:type="paragraph" w:customStyle="1" w:styleId="msonormalmrcssattr">
    <w:name w:val="msonormal_mr_css_attr"/>
    <w:basedOn w:val="afa"/>
    <w:rsid w:val="00C43BF3"/>
    <w:pPr>
      <w:spacing w:before="100" w:beforeAutospacing="1" w:after="100" w:afterAutospacing="1"/>
    </w:pPr>
    <w:rPr>
      <w:sz w:val="24"/>
      <w:szCs w:val="24"/>
    </w:rPr>
  </w:style>
  <w:style w:type="numbering" w:customStyle="1" w:styleId="2ff3">
    <w:name w:val="Нет списка2"/>
    <w:next w:val="afd"/>
    <w:uiPriority w:val="99"/>
    <w:semiHidden/>
    <w:unhideWhenUsed/>
    <w:rsid w:val="00F73DA2"/>
  </w:style>
  <w:style w:type="paragraph" w:customStyle="1" w:styleId="219">
    <w:name w:val="Цитата 21"/>
    <w:basedOn w:val="afa"/>
    <w:next w:val="afa"/>
    <w:uiPriority w:val="29"/>
    <w:qFormat/>
    <w:rsid w:val="00F73DA2"/>
    <w:pPr>
      <w:suppressAutoHyphens/>
      <w:spacing w:before="160"/>
      <w:jc w:val="center"/>
    </w:pPr>
    <w:rPr>
      <w:i/>
      <w:iCs/>
      <w:color w:val="404040"/>
      <w:lang w:eastAsia="ar-SA"/>
    </w:rPr>
  </w:style>
  <w:style w:type="character" w:customStyle="1" w:styleId="2ff4">
    <w:name w:val="Цитата 2 Знак"/>
    <w:link w:val="2ff5"/>
    <w:uiPriority w:val="29"/>
    <w:qFormat/>
    <w:rsid w:val="00F73DA2"/>
    <w:rPr>
      <w:rFonts w:ascii="Times New Roman" w:eastAsia="Times New Roman" w:hAnsi="Times New Roman" w:cs="Times New Roman"/>
      <w:i/>
      <w:iCs/>
      <w:color w:val="404040"/>
      <w:kern w:val="0"/>
      <w:sz w:val="20"/>
      <w:szCs w:val="20"/>
      <w:lang w:eastAsia="ar-SA"/>
    </w:rPr>
  </w:style>
  <w:style w:type="character" w:customStyle="1" w:styleId="1ffff">
    <w:name w:val="Сильное выделение1"/>
    <w:uiPriority w:val="21"/>
    <w:qFormat/>
    <w:rsid w:val="00F73DA2"/>
    <w:rPr>
      <w:i/>
      <w:iCs/>
      <w:color w:val="2F5496"/>
    </w:rPr>
  </w:style>
  <w:style w:type="paragraph" w:customStyle="1" w:styleId="1ffff0">
    <w:name w:val="Выделенная цитата1"/>
    <w:basedOn w:val="afa"/>
    <w:next w:val="afa"/>
    <w:uiPriority w:val="30"/>
    <w:qFormat/>
    <w:rsid w:val="00F73DA2"/>
    <w:pPr>
      <w:pBdr>
        <w:top w:val="single" w:sz="4" w:space="10" w:color="2F5496"/>
        <w:bottom w:val="single" w:sz="4" w:space="10" w:color="2F5496"/>
      </w:pBdr>
      <w:suppressAutoHyphens/>
      <w:spacing w:before="360" w:after="360"/>
      <w:ind w:left="864" w:right="864"/>
      <w:jc w:val="center"/>
    </w:pPr>
    <w:rPr>
      <w:i/>
      <w:iCs/>
      <w:color w:val="2F5496"/>
      <w:lang w:eastAsia="ar-SA"/>
    </w:rPr>
  </w:style>
  <w:style w:type="character" w:customStyle="1" w:styleId="affffff9">
    <w:name w:val="Выделенная цитата Знак"/>
    <w:link w:val="affffffa"/>
    <w:uiPriority w:val="30"/>
    <w:qFormat/>
    <w:rsid w:val="00F73DA2"/>
    <w:rPr>
      <w:rFonts w:ascii="Times New Roman" w:eastAsia="Times New Roman" w:hAnsi="Times New Roman" w:cs="Times New Roman"/>
      <w:i/>
      <w:iCs/>
      <w:color w:val="2F5496"/>
      <w:kern w:val="0"/>
      <w:sz w:val="20"/>
      <w:szCs w:val="20"/>
      <w:lang w:eastAsia="ar-SA"/>
    </w:rPr>
  </w:style>
  <w:style w:type="character" w:customStyle="1" w:styleId="1ffff1">
    <w:name w:val="Сильная ссылка1"/>
    <w:uiPriority w:val="32"/>
    <w:qFormat/>
    <w:rsid w:val="00F73DA2"/>
    <w:rPr>
      <w:b/>
      <w:bCs/>
      <w:smallCaps/>
      <w:color w:val="2F5496"/>
      <w:spacing w:val="5"/>
    </w:rPr>
  </w:style>
  <w:style w:type="paragraph" w:customStyle="1" w:styleId="affffffb">
    <w:name w:val="_Обычный"/>
    <w:basedOn w:val="afa"/>
    <w:qFormat/>
    <w:rsid w:val="00F73DA2"/>
    <w:pPr>
      <w:ind w:firstLine="709"/>
      <w:jc w:val="both"/>
    </w:pPr>
    <w:rPr>
      <w:sz w:val="26"/>
      <w:szCs w:val="24"/>
    </w:rPr>
  </w:style>
  <w:style w:type="paragraph" w:customStyle="1" w:styleId="17">
    <w:name w:val="Маркированный 1"/>
    <w:basedOn w:val="afa"/>
    <w:qFormat/>
    <w:rsid w:val="00F73DA2"/>
    <w:pPr>
      <w:numPr>
        <w:numId w:val="5"/>
      </w:numPr>
      <w:spacing w:before="60" w:after="120"/>
      <w:jc w:val="both"/>
    </w:pPr>
    <w:rPr>
      <w:sz w:val="28"/>
    </w:rPr>
  </w:style>
  <w:style w:type="numbering" w:customStyle="1" w:styleId="26">
    <w:name w:val="Список заголовков26"/>
    <w:rsid w:val="00F73DA2"/>
    <w:pPr>
      <w:numPr>
        <w:numId w:val="5"/>
      </w:numPr>
    </w:pPr>
  </w:style>
  <w:style w:type="table" w:customStyle="1" w:styleId="3f8">
    <w:name w:val="Сетка таблицы3"/>
    <w:basedOn w:val="afc"/>
    <w:next w:val="aff9"/>
    <w:uiPriority w:val="39"/>
    <w:unhideWhenUsed/>
    <w:rsid w:val="00F73DA2"/>
    <w:rPr>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5">
    <w:name w:val="Quote"/>
    <w:basedOn w:val="afa"/>
    <w:next w:val="afa"/>
    <w:link w:val="2ff4"/>
    <w:uiPriority w:val="29"/>
    <w:qFormat/>
    <w:rsid w:val="00F73DA2"/>
    <w:rPr>
      <w:i/>
      <w:iCs/>
      <w:color w:val="404040"/>
      <w:lang w:eastAsia="ar-SA"/>
    </w:rPr>
  </w:style>
  <w:style w:type="character" w:customStyle="1" w:styleId="21a">
    <w:name w:val="Цитата 2 Знак1"/>
    <w:link w:val="2ff5"/>
    <w:uiPriority w:val="29"/>
    <w:rsid w:val="00F73DA2"/>
    <w:rPr>
      <w:rFonts w:ascii="Times New Roman" w:eastAsia="Times New Roman" w:hAnsi="Times New Roman"/>
      <w:i/>
      <w:iCs/>
      <w:color w:val="000000"/>
    </w:rPr>
  </w:style>
  <w:style w:type="character" w:styleId="affffffc">
    <w:name w:val="Intense Emphasis"/>
    <w:uiPriority w:val="21"/>
    <w:qFormat/>
    <w:rsid w:val="00F73DA2"/>
    <w:rPr>
      <w:b/>
      <w:bCs/>
      <w:i/>
      <w:iCs/>
      <w:color w:val="4F81BD"/>
    </w:rPr>
  </w:style>
  <w:style w:type="paragraph" w:styleId="affffffa">
    <w:name w:val="Intense Quote"/>
    <w:basedOn w:val="afa"/>
    <w:next w:val="afa"/>
    <w:link w:val="affffff9"/>
    <w:uiPriority w:val="30"/>
    <w:qFormat/>
    <w:rsid w:val="00F73DA2"/>
    <w:pPr>
      <w:pBdr>
        <w:bottom w:val="single" w:sz="4" w:space="4" w:color="4F81BD"/>
      </w:pBdr>
      <w:spacing w:before="200" w:after="280"/>
      <w:ind w:left="936" w:right="936"/>
    </w:pPr>
    <w:rPr>
      <w:i/>
      <w:iCs/>
      <w:color w:val="2F5496"/>
      <w:lang w:eastAsia="ar-SA"/>
    </w:rPr>
  </w:style>
  <w:style w:type="character" w:customStyle="1" w:styleId="1ffff2">
    <w:name w:val="Выделенная цитата Знак1"/>
    <w:link w:val="affffffa"/>
    <w:uiPriority w:val="30"/>
    <w:rsid w:val="00F73DA2"/>
    <w:rPr>
      <w:rFonts w:ascii="Times New Roman" w:eastAsia="Times New Roman" w:hAnsi="Times New Roman"/>
      <w:b/>
      <w:bCs/>
      <w:i/>
      <w:iCs/>
      <w:color w:val="4F81BD"/>
    </w:rPr>
  </w:style>
  <w:style w:type="character" w:styleId="affffffd">
    <w:name w:val="Intense Reference"/>
    <w:uiPriority w:val="32"/>
    <w:qFormat/>
    <w:rsid w:val="00F73DA2"/>
    <w:rPr>
      <w:b/>
      <w:bCs/>
      <w:smallCaps/>
      <w:color w:val="C0504D"/>
      <w:spacing w:val="5"/>
      <w:u w:val="single"/>
    </w:rPr>
  </w:style>
  <w:style w:type="numbering" w:customStyle="1" w:styleId="3f9">
    <w:name w:val="Нет списка3"/>
    <w:next w:val="afd"/>
    <w:uiPriority w:val="99"/>
    <w:semiHidden/>
    <w:unhideWhenUsed/>
    <w:rsid w:val="0097724B"/>
  </w:style>
  <w:style w:type="character" w:customStyle="1" w:styleId="affffffe">
    <w:name w:val="Символ сноски"/>
    <w:uiPriority w:val="99"/>
    <w:unhideWhenUsed/>
    <w:qFormat/>
    <w:rsid w:val="0097724B"/>
    <w:rPr>
      <w:vertAlign w:val="superscript"/>
    </w:rPr>
  </w:style>
  <w:style w:type="character" w:customStyle="1" w:styleId="afffffff">
    <w:name w:val="Символ концевой сноски"/>
    <w:qFormat/>
    <w:rsid w:val="0097724B"/>
    <w:rPr>
      <w:vertAlign w:val="superscript"/>
    </w:rPr>
  </w:style>
  <w:style w:type="character" w:styleId="afffffff0">
    <w:name w:val="endnote reference"/>
    <w:rsid w:val="0097724B"/>
    <w:rPr>
      <w:vertAlign w:val="superscript"/>
    </w:rPr>
  </w:style>
  <w:style w:type="paragraph" w:customStyle="1" w:styleId="afffffff1">
    <w:name w:val="Колонтитул"/>
    <w:basedOn w:val="afa"/>
    <w:qFormat/>
    <w:rsid w:val="0097724B"/>
    <w:pPr>
      <w:suppressAutoHyphens/>
    </w:pPr>
    <w:rPr>
      <w:lang w:eastAsia="ar-SA"/>
    </w:rPr>
  </w:style>
  <w:style w:type="numbering" w:customStyle="1" w:styleId="261">
    <w:name w:val="Список заголовков261"/>
    <w:qFormat/>
    <w:rsid w:val="0097724B"/>
  </w:style>
  <w:style w:type="table" w:customStyle="1" w:styleId="48">
    <w:name w:val="Сетка таблицы4"/>
    <w:basedOn w:val="afc"/>
    <w:next w:val="aff9"/>
    <w:uiPriority w:val="59"/>
    <w:rsid w:val="00F9317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2">
    <w:name w:val="Заголовок таблицы"/>
    <w:basedOn w:val="affffc"/>
    <w:qFormat/>
    <w:rsid w:val="00323153"/>
    <w:pPr>
      <w:tabs>
        <w:tab w:val="clear" w:pos="706"/>
      </w:tabs>
      <w:spacing w:after="0" w:line="240" w:lineRule="auto"/>
      <w:jc w:val="center"/>
    </w:pPr>
    <w:rPr>
      <w:rFonts w:ascii="Times New Roman" w:eastAsia="Times New Roman" w:hAnsi="Times New Roman" w:cs="Mangal"/>
      <w:b/>
      <w:bCs/>
      <w:lang w:eastAsia="hi-IN" w:bidi="hi-IN"/>
    </w:rPr>
  </w:style>
  <w:style w:type="character" w:customStyle="1" w:styleId="WW8Num2z0">
    <w:name w:val="WW8Num2z0"/>
    <w:rsid w:val="00323153"/>
    <w:rPr>
      <w:rFonts w:ascii="Symbol" w:hAnsi="Symbol" w:hint="default"/>
    </w:rPr>
  </w:style>
  <w:style w:type="character" w:customStyle="1" w:styleId="WW8Num3z0">
    <w:name w:val="WW8Num3z0"/>
    <w:rsid w:val="00323153"/>
    <w:rPr>
      <w:rFonts w:ascii="Symbol" w:hAnsi="Symbol" w:hint="default"/>
    </w:rPr>
  </w:style>
  <w:style w:type="character" w:customStyle="1" w:styleId="WW8Num4z0">
    <w:name w:val="WW8Num4z0"/>
    <w:rsid w:val="00323153"/>
    <w:rPr>
      <w:rFonts w:ascii="Symbol" w:hAnsi="Symbol" w:hint="default"/>
    </w:rPr>
  </w:style>
  <w:style w:type="character" w:customStyle="1" w:styleId="WW8Num5z0">
    <w:name w:val="WW8Num5z0"/>
    <w:rsid w:val="00323153"/>
    <w:rPr>
      <w:rFonts w:ascii="Symbol" w:hAnsi="Symbol" w:hint="default"/>
    </w:rPr>
  </w:style>
  <w:style w:type="character" w:customStyle="1" w:styleId="WW8Num6z0">
    <w:name w:val="WW8Num6z0"/>
    <w:rsid w:val="00323153"/>
    <w:rPr>
      <w:rFonts w:ascii="Symbol" w:hAnsi="Symbol" w:hint="default"/>
    </w:rPr>
  </w:style>
  <w:style w:type="character" w:customStyle="1" w:styleId="WW8Num7z0">
    <w:name w:val="WW8Num7z0"/>
    <w:rsid w:val="00323153"/>
    <w:rPr>
      <w:rFonts w:ascii="Symbol" w:hAnsi="Symbol" w:hint="default"/>
    </w:rPr>
  </w:style>
  <w:style w:type="character" w:customStyle="1" w:styleId="WW8Num8z0">
    <w:name w:val="WW8Num8z0"/>
    <w:rsid w:val="00323153"/>
    <w:rPr>
      <w:rFonts w:ascii="Symbol" w:hAnsi="Symbol" w:hint="default"/>
    </w:rPr>
  </w:style>
  <w:style w:type="character" w:customStyle="1" w:styleId="WW8Num9z0">
    <w:name w:val="WW8Num9z0"/>
    <w:rsid w:val="00323153"/>
    <w:rPr>
      <w:rFonts w:ascii="Symbol" w:hAnsi="Symbol" w:hint="default"/>
    </w:rPr>
  </w:style>
  <w:style w:type="character" w:customStyle="1" w:styleId="WW8Num10z0">
    <w:name w:val="WW8Num10z0"/>
    <w:rsid w:val="00323153"/>
    <w:rPr>
      <w:rFonts w:ascii="Symbol" w:hAnsi="Symbol" w:hint="default"/>
    </w:rPr>
  </w:style>
  <w:style w:type="character" w:customStyle="1" w:styleId="WW8Num11z0">
    <w:name w:val="WW8Num11z0"/>
    <w:rsid w:val="00323153"/>
    <w:rPr>
      <w:rFonts w:ascii="Symbol" w:hAnsi="Symbol" w:hint="default"/>
    </w:rPr>
  </w:style>
  <w:style w:type="character" w:customStyle="1" w:styleId="WW8Num12z0">
    <w:name w:val="WW8Num12z0"/>
    <w:rsid w:val="00323153"/>
    <w:rPr>
      <w:rFonts w:ascii="Symbol" w:hAnsi="Symbol" w:hint="default"/>
    </w:rPr>
  </w:style>
  <w:style w:type="character" w:customStyle="1" w:styleId="WW8Num13z0">
    <w:name w:val="WW8Num13z0"/>
    <w:rsid w:val="00323153"/>
    <w:rPr>
      <w:rFonts w:ascii="Symbol" w:hAnsi="Symbol" w:hint="default"/>
    </w:rPr>
  </w:style>
  <w:style w:type="character" w:customStyle="1" w:styleId="Absatz-Standardschriftart">
    <w:name w:val="Absatz-Standardschriftart"/>
    <w:rsid w:val="00323153"/>
  </w:style>
  <w:style w:type="character" w:customStyle="1" w:styleId="WW-Absatz-Standardschriftart">
    <w:name w:val="WW-Absatz-Standardschriftart"/>
    <w:rsid w:val="00323153"/>
  </w:style>
  <w:style w:type="character" w:customStyle="1" w:styleId="WW-Absatz-Standardschriftart1">
    <w:name w:val="WW-Absatz-Standardschriftart1"/>
    <w:rsid w:val="00323153"/>
  </w:style>
  <w:style w:type="character" w:customStyle="1" w:styleId="WW8Num1zfalse">
    <w:name w:val="WW8Num1zfalse"/>
    <w:rsid w:val="00323153"/>
  </w:style>
  <w:style w:type="character" w:customStyle="1" w:styleId="WW8Num1ztrue">
    <w:name w:val="WW8Num1ztrue"/>
    <w:rsid w:val="00323153"/>
  </w:style>
  <w:style w:type="character" w:customStyle="1" w:styleId="WW-WW8Num1ztrue">
    <w:name w:val="WW-WW8Num1ztrue"/>
    <w:rsid w:val="00323153"/>
  </w:style>
  <w:style w:type="character" w:customStyle="1" w:styleId="WW-WW8Num1ztrue1">
    <w:name w:val="WW-WW8Num1ztrue1"/>
    <w:rsid w:val="00323153"/>
  </w:style>
  <w:style w:type="character" w:customStyle="1" w:styleId="WW-WW8Num1ztrue12">
    <w:name w:val="WW-WW8Num1ztrue12"/>
    <w:rsid w:val="00323153"/>
  </w:style>
  <w:style w:type="character" w:customStyle="1" w:styleId="WW-WW8Num1ztrue123">
    <w:name w:val="WW-WW8Num1ztrue123"/>
    <w:rsid w:val="00323153"/>
  </w:style>
  <w:style w:type="character" w:customStyle="1" w:styleId="WW-WW8Num1ztrue1234">
    <w:name w:val="WW-WW8Num1ztrue1234"/>
    <w:rsid w:val="00323153"/>
  </w:style>
  <w:style w:type="character" w:customStyle="1" w:styleId="WW-WW8Num1ztrue12345">
    <w:name w:val="WW-WW8Num1ztrue12345"/>
    <w:rsid w:val="00323153"/>
  </w:style>
  <w:style w:type="character" w:customStyle="1" w:styleId="WW-WW8Num1ztrue123456">
    <w:name w:val="WW-WW8Num1ztrue123456"/>
    <w:rsid w:val="00323153"/>
  </w:style>
  <w:style w:type="character" w:customStyle="1" w:styleId="WW-Absatz-Standardschriftart11">
    <w:name w:val="WW-Absatz-Standardschriftart11"/>
    <w:rsid w:val="00323153"/>
  </w:style>
  <w:style w:type="character" w:customStyle="1" w:styleId="afffffff3">
    <w:name w:val="Маркеры списка"/>
    <w:rsid w:val="00323153"/>
    <w:rPr>
      <w:rFonts w:ascii="OpenSymbol" w:eastAsia="OpenSymbol" w:hAnsi="OpenSymbol" w:hint="eastAsia"/>
    </w:rPr>
  </w:style>
  <w:style w:type="character" w:customStyle="1" w:styleId="price">
    <w:name w:val="price"/>
    <w:rsid w:val="00323153"/>
  </w:style>
  <w:style w:type="paragraph" w:customStyle="1" w:styleId="afffffff4">
    <w:name w:val="Таблица текст"/>
    <w:basedOn w:val="afa"/>
    <w:uiPriority w:val="99"/>
    <w:rsid w:val="00323153"/>
    <w:pPr>
      <w:tabs>
        <w:tab w:val="left" w:pos="1134"/>
      </w:tabs>
      <w:kinsoku w:val="0"/>
      <w:overflowPunct w:val="0"/>
      <w:autoSpaceDE w:val="0"/>
      <w:autoSpaceDN w:val="0"/>
      <w:spacing w:before="40" w:after="40"/>
      <w:ind w:left="57" w:right="57"/>
    </w:pPr>
    <w:rPr>
      <w:sz w:val="22"/>
      <w:szCs w:val="24"/>
    </w:rPr>
  </w:style>
  <w:style w:type="character" w:customStyle="1" w:styleId="st1">
    <w:name w:val="st1"/>
    <w:rsid w:val="00323153"/>
  </w:style>
  <w:style w:type="table" w:customStyle="1" w:styleId="TableStyle0">
    <w:name w:val="TableStyle0"/>
    <w:rsid w:val="00323153"/>
    <w:rPr>
      <w:rFonts w:ascii="Arial" w:eastAsia="Times New Roman" w:hAnsi="Arial"/>
      <w:sz w:val="16"/>
      <w:szCs w:val="22"/>
    </w:rPr>
    <w:tblPr>
      <w:tblCellMar>
        <w:top w:w="0" w:type="dxa"/>
        <w:left w:w="0" w:type="dxa"/>
        <w:bottom w:w="0" w:type="dxa"/>
        <w:right w:w="0" w:type="dxa"/>
      </w:tblCellMar>
    </w:tblPr>
  </w:style>
  <w:style w:type="paragraph" w:customStyle="1" w:styleId="xl29374">
    <w:name w:val="xl29374"/>
    <w:basedOn w:val="afa"/>
    <w:rsid w:val="003231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29375">
    <w:name w:val="xl29375"/>
    <w:basedOn w:val="afa"/>
    <w:rsid w:val="003231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76">
    <w:name w:val="xl29376"/>
    <w:basedOn w:val="afa"/>
    <w:rsid w:val="00323153"/>
    <w:pPr>
      <w:pBdr>
        <w:left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29377">
    <w:name w:val="xl29377"/>
    <w:basedOn w:val="afa"/>
    <w:rsid w:val="003231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78">
    <w:name w:val="xl29378"/>
    <w:basedOn w:val="afa"/>
    <w:rsid w:val="00323153"/>
    <w:pPr>
      <w:spacing w:before="100" w:beforeAutospacing="1" w:after="100" w:afterAutospacing="1"/>
    </w:pPr>
    <w:rPr>
      <w:rFonts w:ascii="Arial" w:hAnsi="Arial" w:cs="Arial"/>
      <w:sz w:val="28"/>
      <w:szCs w:val="28"/>
    </w:rPr>
  </w:style>
  <w:style w:type="paragraph" w:customStyle="1" w:styleId="xl29379">
    <w:name w:val="xl29379"/>
    <w:basedOn w:val="afa"/>
    <w:rsid w:val="003231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80">
    <w:name w:val="xl29380"/>
    <w:basedOn w:val="afa"/>
    <w:rsid w:val="00323153"/>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81">
    <w:name w:val="xl29381"/>
    <w:basedOn w:val="afa"/>
    <w:rsid w:val="003231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82">
    <w:name w:val="xl29382"/>
    <w:basedOn w:val="afa"/>
    <w:rsid w:val="003231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29383">
    <w:name w:val="xl29383"/>
    <w:basedOn w:val="afa"/>
    <w:rsid w:val="003231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29384">
    <w:name w:val="xl29384"/>
    <w:basedOn w:val="afa"/>
    <w:rsid w:val="00323153"/>
    <w:pPr>
      <w:pBdr>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29385">
    <w:name w:val="xl29385"/>
    <w:basedOn w:val="afa"/>
    <w:rsid w:val="00323153"/>
    <w:pPr>
      <w:spacing w:before="100" w:beforeAutospacing="1" w:after="100" w:afterAutospacing="1"/>
      <w:jc w:val="center"/>
      <w:textAlignment w:val="top"/>
    </w:pPr>
    <w:rPr>
      <w:color w:val="000000"/>
      <w:sz w:val="24"/>
      <w:szCs w:val="24"/>
    </w:rPr>
  </w:style>
  <w:style w:type="paragraph" w:customStyle="1" w:styleId="xl29386">
    <w:name w:val="xl29386"/>
    <w:basedOn w:val="afa"/>
    <w:rsid w:val="00323153"/>
    <w:pPr>
      <w:spacing w:before="100" w:beforeAutospacing="1" w:after="100" w:afterAutospacing="1"/>
      <w:jc w:val="center"/>
      <w:textAlignment w:val="top"/>
    </w:pPr>
    <w:rPr>
      <w:color w:val="000000"/>
      <w:sz w:val="24"/>
      <w:szCs w:val="24"/>
    </w:rPr>
  </w:style>
  <w:style w:type="paragraph" w:customStyle="1" w:styleId="xl29387">
    <w:name w:val="xl29387"/>
    <w:basedOn w:val="afa"/>
    <w:rsid w:val="00323153"/>
    <w:pPr>
      <w:pBdr>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88">
    <w:name w:val="xl29388"/>
    <w:basedOn w:val="afa"/>
    <w:rsid w:val="0032315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89">
    <w:name w:val="xl29389"/>
    <w:basedOn w:val="afa"/>
    <w:rsid w:val="00323153"/>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0">
    <w:name w:val="xl29390"/>
    <w:basedOn w:val="afa"/>
    <w:rsid w:val="00323153"/>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1">
    <w:name w:val="xl29391"/>
    <w:basedOn w:val="afa"/>
    <w:rsid w:val="0032315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2">
    <w:name w:val="xl29392"/>
    <w:basedOn w:val="afa"/>
    <w:rsid w:val="00323153"/>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3">
    <w:name w:val="xl29393"/>
    <w:basedOn w:val="afa"/>
    <w:rsid w:val="00323153"/>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4">
    <w:name w:val="xl29394"/>
    <w:basedOn w:val="afa"/>
    <w:rsid w:val="0032315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5">
    <w:name w:val="xl29395"/>
    <w:basedOn w:val="afa"/>
    <w:rsid w:val="00323153"/>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6">
    <w:name w:val="xl29396"/>
    <w:basedOn w:val="afa"/>
    <w:rsid w:val="0032315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7">
    <w:name w:val="xl29397"/>
    <w:basedOn w:val="afa"/>
    <w:rsid w:val="00323153"/>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8">
    <w:name w:val="xl29398"/>
    <w:basedOn w:val="afa"/>
    <w:rsid w:val="00323153"/>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9">
    <w:name w:val="xl29399"/>
    <w:basedOn w:val="afa"/>
    <w:rsid w:val="0032315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00">
    <w:name w:val="xl29400"/>
    <w:basedOn w:val="afa"/>
    <w:rsid w:val="00323153"/>
    <w:pPr>
      <w:pBdr>
        <w:bottom w:val="single" w:sz="4" w:space="0" w:color="auto"/>
      </w:pBdr>
      <w:spacing w:before="100" w:beforeAutospacing="1" w:after="100" w:afterAutospacing="1"/>
      <w:jc w:val="center"/>
      <w:textAlignment w:val="top"/>
    </w:pPr>
    <w:rPr>
      <w:color w:val="000000"/>
      <w:sz w:val="24"/>
      <w:szCs w:val="24"/>
    </w:rPr>
  </w:style>
  <w:style w:type="paragraph" w:customStyle="1" w:styleId="xl29401">
    <w:name w:val="xl29401"/>
    <w:basedOn w:val="afa"/>
    <w:rsid w:val="00323153"/>
    <w:pPr>
      <w:pBdr>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9402">
    <w:name w:val="xl29402"/>
    <w:basedOn w:val="afa"/>
    <w:rsid w:val="00323153"/>
    <w:pPr>
      <w:pBdr>
        <w:top w:val="single" w:sz="4" w:space="0" w:color="auto"/>
        <w:left w:val="single" w:sz="4" w:space="0" w:color="auto"/>
      </w:pBdr>
      <w:spacing w:before="100" w:beforeAutospacing="1" w:after="100" w:afterAutospacing="1"/>
      <w:jc w:val="center"/>
      <w:textAlignment w:val="top"/>
    </w:pPr>
    <w:rPr>
      <w:color w:val="000000"/>
      <w:sz w:val="18"/>
      <w:szCs w:val="18"/>
    </w:rPr>
  </w:style>
  <w:style w:type="paragraph" w:customStyle="1" w:styleId="xl29403">
    <w:name w:val="xl29403"/>
    <w:basedOn w:val="afa"/>
    <w:rsid w:val="00323153"/>
    <w:pPr>
      <w:pBdr>
        <w:top w:val="single" w:sz="4" w:space="0" w:color="auto"/>
      </w:pBdr>
      <w:spacing w:before="100" w:beforeAutospacing="1" w:after="100" w:afterAutospacing="1"/>
      <w:jc w:val="center"/>
      <w:textAlignment w:val="top"/>
    </w:pPr>
    <w:rPr>
      <w:color w:val="000000"/>
      <w:sz w:val="18"/>
      <w:szCs w:val="18"/>
    </w:rPr>
  </w:style>
  <w:style w:type="paragraph" w:customStyle="1" w:styleId="xl29404">
    <w:name w:val="xl29404"/>
    <w:basedOn w:val="afa"/>
    <w:rsid w:val="00323153"/>
    <w:pPr>
      <w:pBdr>
        <w:top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05">
    <w:name w:val="xl29405"/>
    <w:basedOn w:val="afa"/>
    <w:rsid w:val="00323153"/>
    <w:pPr>
      <w:pBdr>
        <w:left w:val="single" w:sz="4" w:space="0" w:color="auto"/>
        <w:bottom w:val="single" w:sz="4" w:space="0" w:color="auto"/>
      </w:pBdr>
      <w:spacing w:before="100" w:beforeAutospacing="1" w:after="100" w:afterAutospacing="1"/>
      <w:jc w:val="center"/>
      <w:textAlignment w:val="top"/>
    </w:pPr>
    <w:rPr>
      <w:color w:val="000000"/>
      <w:sz w:val="18"/>
      <w:szCs w:val="18"/>
    </w:rPr>
  </w:style>
  <w:style w:type="paragraph" w:customStyle="1" w:styleId="xl29406">
    <w:name w:val="xl29406"/>
    <w:basedOn w:val="afa"/>
    <w:rsid w:val="00323153"/>
    <w:pPr>
      <w:pBdr>
        <w:bottom w:val="single" w:sz="4" w:space="0" w:color="auto"/>
      </w:pBdr>
      <w:spacing w:before="100" w:beforeAutospacing="1" w:after="100" w:afterAutospacing="1"/>
      <w:jc w:val="center"/>
      <w:textAlignment w:val="top"/>
    </w:pPr>
    <w:rPr>
      <w:color w:val="000000"/>
      <w:sz w:val="18"/>
      <w:szCs w:val="18"/>
    </w:rPr>
  </w:style>
  <w:style w:type="paragraph" w:customStyle="1" w:styleId="xl29407">
    <w:name w:val="xl29407"/>
    <w:basedOn w:val="afa"/>
    <w:rsid w:val="0032315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18"/>
      <w:szCs w:val="18"/>
    </w:rPr>
  </w:style>
  <w:style w:type="paragraph" w:customStyle="1" w:styleId="xl29408">
    <w:name w:val="xl29408"/>
    <w:basedOn w:val="afa"/>
    <w:rsid w:val="00323153"/>
    <w:pPr>
      <w:pBdr>
        <w:top w:val="single" w:sz="4" w:space="0" w:color="auto"/>
        <w:bottom w:val="single" w:sz="4" w:space="0" w:color="auto"/>
      </w:pBdr>
      <w:spacing w:before="100" w:beforeAutospacing="1" w:after="100" w:afterAutospacing="1"/>
      <w:jc w:val="center"/>
      <w:textAlignment w:val="top"/>
    </w:pPr>
    <w:rPr>
      <w:color w:val="000000"/>
      <w:sz w:val="18"/>
      <w:szCs w:val="18"/>
    </w:rPr>
  </w:style>
  <w:style w:type="paragraph" w:customStyle="1" w:styleId="xl29409">
    <w:name w:val="xl29409"/>
    <w:basedOn w:val="afa"/>
    <w:rsid w:val="00323153"/>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0">
    <w:name w:val="xl29410"/>
    <w:basedOn w:val="afa"/>
    <w:rsid w:val="00323153"/>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1">
    <w:name w:val="xl29411"/>
    <w:basedOn w:val="afa"/>
    <w:rsid w:val="00323153"/>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2">
    <w:name w:val="xl29412"/>
    <w:basedOn w:val="afa"/>
    <w:rsid w:val="0032315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3">
    <w:name w:val="xl29413"/>
    <w:basedOn w:val="afa"/>
    <w:rsid w:val="00323153"/>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4">
    <w:name w:val="xl29414"/>
    <w:basedOn w:val="afa"/>
    <w:rsid w:val="00323153"/>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5">
    <w:name w:val="xl29415"/>
    <w:basedOn w:val="afa"/>
    <w:rsid w:val="00323153"/>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6">
    <w:name w:val="xl29416"/>
    <w:basedOn w:val="afa"/>
    <w:rsid w:val="00323153"/>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7">
    <w:name w:val="xl29417"/>
    <w:basedOn w:val="afa"/>
    <w:rsid w:val="0032315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8">
    <w:name w:val="xl29418"/>
    <w:basedOn w:val="afa"/>
    <w:rsid w:val="0032315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9">
    <w:name w:val="xl29419"/>
    <w:basedOn w:val="afa"/>
    <w:rsid w:val="0032315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20">
    <w:name w:val="xl29420"/>
    <w:basedOn w:val="afa"/>
    <w:rsid w:val="00323153"/>
    <w:pPr>
      <w:spacing w:before="100" w:beforeAutospacing="1" w:after="100" w:afterAutospacing="1"/>
      <w:jc w:val="center"/>
      <w:textAlignment w:val="top"/>
    </w:pPr>
    <w:rPr>
      <w:color w:val="000000"/>
      <w:sz w:val="24"/>
      <w:szCs w:val="24"/>
    </w:rPr>
  </w:style>
  <w:style w:type="paragraph" w:customStyle="1" w:styleId="xl29421">
    <w:name w:val="xl29421"/>
    <w:basedOn w:val="afa"/>
    <w:rsid w:val="0032315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22">
    <w:name w:val="xl29422"/>
    <w:basedOn w:val="afa"/>
    <w:rsid w:val="00323153"/>
    <w:pPr>
      <w:pBdr>
        <w:top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23">
    <w:name w:val="xl29423"/>
    <w:basedOn w:val="afa"/>
    <w:rsid w:val="00323153"/>
    <w:pPr>
      <w:pBdr>
        <w:top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font9">
    <w:name w:val="font9"/>
    <w:basedOn w:val="afa"/>
    <w:rsid w:val="00323153"/>
    <w:pPr>
      <w:spacing w:before="100" w:beforeAutospacing="1" w:after="100" w:afterAutospacing="1"/>
    </w:pPr>
    <w:rPr>
      <w:color w:val="FFFFFF"/>
      <w:sz w:val="24"/>
      <w:szCs w:val="24"/>
    </w:rPr>
  </w:style>
  <w:style w:type="paragraph" w:customStyle="1" w:styleId="font10">
    <w:name w:val="font10"/>
    <w:basedOn w:val="afa"/>
    <w:rsid w:val="00323153"/>
    <w:pPr>
      <w:spacing w:before="100" w:beforeAutospacing="1" w:after="100" w:afterAutospacing="1"/>
    </w:pPr>
    <w:rPr>
      <w:rFonts w:ascii="Calibri" w:hAnsi="Calibri"/>
      <w:color w:val="000000"/>
      <w:sz w:val="24"/>
      <w:szCs w:val="24"/>
    </w:rPr>
  </w:style>
  <w:style w:type="paragraph" w:customStyle="1" w:styleId="xl29424">
    <w:name w:val="xl29424"/>
    <w:basedOn w:val="afa"/>
    <w:rsid w:val="00323153"/>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9425">
    <w:name w:val="xl29425"/>
    <w:basedOn w:val="afa"/>
    <w:rsid w:val="00323153"/>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9426">
    <w:name w:val="xl29426"/>
    <w:basedOn w:val="afa"/>
    <w:rsid w:val="003231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xl29427">
    <w:name w:val="xl29427"/>
    <w:basedOn w:val="afa"/>
    <w:rsid w:val="0032315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xl29428">
    <w:name w:val="xl29428"/>
    <w:basedOn w:val="afa"/>
    <w:rsid w:val="0032315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font11">
    <w:name w:val="font11"/>
    <w:basedOn w:val="afa"/>
    <w:rsid w:val="00323153"/>
    <w:pPr>
      <w:spacing w:before="100" w:beforeAutospacing="1" w:after="100" w:afterAutospacing="1"/>
    </w:pPr>
    <w:rPr>
      <w:rFonts w:ascii="Calibri" w:hAnsi="Calibri"/>
      <w:color w:val="000000"/>
    </w:rPr>
  </w:style>
  <w:style w:type="paragraph" w:customStyle="1" w:styleId="font12">
    <w:name w:val="font12"/>
    <w:basedOn w:val="afa"/>
    <w:rsid w:val="00323153"/>
    <w:pPr>
      <w:spacing w:before="100" w:beforeAutospacing="1" w:after="100" w:afterAutospacing="1"/>
    </w:pPr>
    <w:rPr>
      <w:color w:val="FFFFFF"/>
    </w:rPr>
  </w:style>
  <w:style w:type="paragraph" w:customStyle="1" w:styleId="font13">
    <w:name w:val="font13"/>
    <w:basedOn w:val="afa"/>
    <w:rsid w:val="00323153"/>
    <w:pPr>
      <w:spacing w:before="100" w:beforeAutospacing="1" w:after="100" w:afterAutospacing="1"/>
    </w:pPr>
    <w:rPr>
      <w:rFonts w:ascii="Calibri" w:hAnsi="Calibri"/>
    </w:rPr>
  </w:style>
  <w:style w:type="paragraph" w:customStyle="1" w:styleId="font14">
    <w:name w:val="font14"/>
    <w:basedOn w:val="afa"/>
    <w:rsid w:val="00323153"/>
    <w:pPr>
      <w:spacing w:before="100" w:beforeAutospacing="1" w:after="100" w:afterAutospacing="1"/>
    </w:pPr>
    <w:rPr>
      <w:rFonts w:ascii="Calibri" w:hAnsi="Calibri"/>
      <w:color w:val="000000"/>
      <w:sz w:val="22"/>
      <w:szCs w:val="22"/>
    </w:rPr>
  </w:style>
  <w:style w:type="paragraph" w:customStyle="1" w:styleId="font15">
    <w:name w:val="font15"/>
    <w:basedOn w:val="afa"/>
    <w:rsid w:val="00323153"/>
    <w:pPr>
      <w:spacing w:before="100" w:beforeAutospacing="1" w:after="100" w:afterAutospacing="1"/>
    </w:pPr>
    <w:rPr>
      <w:color w:val="000000"/>
    </w:rPr>
  </w:style>
  <w:style w:type="paragraph" w:customStyle="1" w:styleId="font16">
    <w:name w:val="font16"/>
    <w:basedOn w:val="afa"/>
    <w:rsid w:val="00323153"/>
    <w:pPr>
      <w:spacing w:before="100" w:beforeAutospacing="1" w:after="100" w:afterAutospacing="1"/>
    </w:pPr>
    <w:rPr>
      <w:rFonts w:ascii="Calibri" w:hAnsi="Calibri"/>
    </w:rPr>
  </w:style>
  <w:style w:type="paragraph" w:customStyle="1" w:styleId="xl104">
    <w:name w:val="xl104"/>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05">
    <w:name w:val="xl105"/>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06">
    <w:name w:val="xl106"/>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07">
    <w:name w:val="xl107"/>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08">
    <w:name w:val="xl108"/>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09">
    <w:name w:val="xl109"/>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110">
    <w:name w:val="xl110"/>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1">
    <w:name w:val="xl111"/>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112">
    <w:name w:val="xl112"/>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3">
    <w:name w:val="xl113"/>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4">
    <w:name w:val="xl114"/>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5">
    <w:name w:val="xl115"/>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6">
    <w:name w:val="xl116"/>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7">
    <w:name w:val="xl117"/>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FF0000"/>
    </w:rPr>
  </w:style>
  <w:style w:type="paragraph" w:customStyle="1" w:styleId="xl118">
    <w:name w:val="xl118"/>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9">
    <w:name w:val="xl119"/>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0">
    <w:name w:val="xl120"/>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1">
    <w:name w:val="xl121"/>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2">
    <w:name w:val="xl122"/>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3">
    <w:name w:val="xl123"/>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4">
    <w:name w:val="xl124"/>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5">
    <w:name w:val="xl125"/>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6">
    <w:name w:val="xl126"/>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7">
    <w:name w:val="xl127"/>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8">
    <w:name w:val="xl128"/>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9">
    <w:name w:val="xl129"/>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0">
    <w:name w:val="xl130"/>
    <w:basedOn w:val="afa"/>
    <w:rsid w:val="003231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1">
    <w:name w:val="xl131"/>
    <w:basedOn w:val="afa"/>
    <w:rsid w:val="0032315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2">
    <w:name w:val="xl132"/>
    <w:basedOn w:val="afa"/>
    <w:rsid w:val="00323153"/>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3">
    <w:name w:val="xl133"/>
    <w:basedOn w:val="afa"/>
    <w:rsid w:val="003231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4">
    <w:name w:val="xl134"/>
    <w:basedOn w:val="afa"/>
    <w:rsid w:val="00323153"/>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5">
    <w:name w:val="xl135"/>
    <w:basedOn w:val="afa"/>
    <w:rsid w:val="0032315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6">
    <w:name w:val="xl136"/>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37">
    <w:name w:val="xl137"/>
    <w:basedOn w:val="afa"/>
    <w:rsid w:val="003231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8">
    <w:name w:val="xl138"/>
    <w:basedOn w:val="afa"/>
    <w:rsid w:val="00323153"/>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9">
    <w:name w:val="xl139"/>
    <w:basedOn w:val="afa"/>
    <w:rsid w:val="0032315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0">
    <w:name w:val="xl140"/>
    <w:basedOn w:val="afa"/>
    <w:rsid w:val="003231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1">
    <w:name w:val="xl141"/>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2">
    <w:name w:val="xl142"/>
    <w:basedOn w:val="afa"/>
    <w:rsid w:val="00323153"/>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3">
    <w:name w:val="xl143"/>
    <w:basedOn w:val="afa"/>
    <w:rsid w:val="003231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4">
    <w:name w:val="xl144"/>
    <w:basedOn w:val="afa"/>
    <w:rsid w:val="00323153"/>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5">
    <w:name w:val="xl145"/>
    <w:basedOn w:val="afa"/>
    <w:rsid w:val="0032315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6">
    <w:name w:val="xl146"/>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47">
    <w:name w:val="xl147"/>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8">
    <w:name w:val="xl148"/>
    <w:basedOn w:val="afa"/>
    <w:rsid w:val="00323153"/>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rPr>
      <w:color w:val="000000"/>
    </w:rPr>
  </w:style>
  <w:style w:type="paragraph" w:customStyle="1" w:styleId="xl149">
    <w:name w:val="xl149"/>
    <w:basedOn w:val="afa"/>
    <w:rsid w:val="00323153"/>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style>
  <w:style w:type="paragraph" w:customStyle="1" w:styleId="xl150">
    <w:name w:val="xl150"/>
    <w:basedOn w:val="afa"/>
    <w:rsid w:val="00323153"/>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rPr>
      <w:color w:val="000000"/>
    </w:rPr>
  </w:style>
  <w:style w:type="paragraph" w:customStyle="1" w:styleId="xl151">
    <w:name w:val="xl151"/>
    <w:basedOn w:val="afa"/>
    <w:rsid w:val="00323153"/>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top"/>
    </w:pPr>
  </w:style>
  <w:style w:type="paragraph" w:customStyle="1" w:styleId="xl152">
    <w:name w:val="xl152"/>
    <w:basedOn w:val="afa"/>
    <w:rsid w:val="00323153"/>
    <w:pPr>
      <w:pBdr>
        <w:left w:val="single" w:sz="4" w:space="0" w:color="000000"/>
        <w:right w:val="single" w:sz="4" w:space="0" w:color="000000"/>
      </w:pBdr>
      <w:shd w:val="clear" w:color="000000" w:fill="FFFFFF"/>
      <w:spacing w:before="100" w:beforeAutospacing="1" w:after="100" w:afterAutospacing="1"/>
      <w:jc w:val="center"/>
      <w:textAlignment w:val="top"/>
    </w:pPr>
    <w:rPr>
      <w:color w:val="000000"/>
    </w:rPr>
  </w:style>
  <w:style w:type="paragraph" w:customStyle="1" w:styleId="xl153">
    <w:name w:val="xl153"/>
    <w:basedOn w:val="afa"/>
    <w:rsid w:val="00323153"/>
    <w:pPr>
      <w:pBdr>
        <w:left w:val="single" w:sz="4" w:space="0" w:color="000000"/>
        <w:right w:val="single" w:sz="4" w:space="0" w:color="000000"/>
      </w:pBdr>
      <w:shd w:val="clear" w:color="000000" w:fill="FFFFFF"/>
      <w:spacing w:before="100" w:beforeAutospacing="1" w:after="100" w:afterAutospacing="1"/>
      <w:jc w:val="center"/>
      <w:textAlignment w:val="top"/>
    </w:pPr>
  </w:style>
  <w:style w:type="paragraph" w:customStyle="1" w:styleId="xl154">
    <w:name w:val="xl154"/>
    <w:basedOn w:val="afa"/>
    <w:rsid w:val="00323153"/>
    <w:pPr>
      <w:pBdr>
        <w:left w:val="single" w:sz="4" w:space="0" w:color="000000"/>
        <w:right w:val="single" w:sz="4" w:space="0" w:color="000000"/>
      </w:pBdr>
      <w:shd w:val="clear" w:color="000000" w:fill="FFFFFF"/>
      <w:spacing w:before="100" w:beforeAutospacing="1" w:after="100" w:afterAutospacing="1"/>
      <w:jc w:val="center"/>
      <w:textAlignment w:val="top"/>
    </w:pPr>
    <w:rPr>
      <w:color w:val="000000"/>
    </w:rPr>
  </w:style>
  <w:style w:type="paragraph" w:customStyle="1" w:styleId="xl155">
    <w:name w:val="xl155"/>
    <w:basedOn w:val="afa"/>
    <w:rsid w:val="00323153"/>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style>
  <w:style w:type="paragraph" w:customStyle="1" w:styleId="xl156">
    <w:name w:val="xl156"/>
    <w:basedOn w:val="afa"/>
    <w:rsid w:val="00323153"/>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color w:val="000000"/>
    </w:rPr>
  </w:style>
  <w:style w:type="paragraph" w:customStyle="1" w:styleId="xl157">
    <w:name w:val="xl157"/>
    <w:basedOn w:val="afa"/>
    <w:rsid w:val="003231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158">
    <w:name w:val="xl158"/>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159">
    <w:name w:val="xl159"/>
    <w:basedOn w:val="afa"/>
    <w:rsid w:val="00323153"/>
    <w:pPr>
      <w:pBdr>
        <w:left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160">
    <w:name w:val="xl160"/>
    <w:basedOn w:val="afa"/>
    <w:rsid w:val="0032315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161">
    <w:name w:val="xl161"/>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62">
    <w:name w:val="xl162"/>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63">
    <w:name w:val="xl163"/>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64">
    <w:name w:val="xl164"/>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65">
    <w:name w:val="xl165"/>
    <w:basedOn w:val="afa"/>
    <w:rsid w:val="003231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66">
    <w:name w:val="xl166"/>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67">
    <w:name w:val="xl167"/>
    <w:basedOn w:val="afa"/>
    <w:rsid w:val="00323153"/>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68">
    <w:name w:val="xl168"/>
    <w:basedOn w:val="afa"/>
    <w:rsid w:val="0032315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69">
    <w:name w:val="xl169"/>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0">
    <w:name w:val="xl170"/>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1">
    <w:name w:val="xl171"/>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2">
    <w:name w:val="xl172"/>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173">
    <w:name w:val="xl173"/>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4">
    <w:name w:val="xl174"/>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5">
    <w:name w:val="xl175"/>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6">
    <w:name w:val="xl176"/>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7">
    <w:name w:val="xl177"/>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8">
    <w:name w:val="xl178"/>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9">
    <w:name w:val="xl179"/>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80">
    <w:name w:val="xl180"/>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82">
    <w:name w:val="xl182"/>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83">
    <w:name w:val="xl183"/>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84">
    <w:name w:val="xl184"/>
    <w:basedOn w:val="afa"/>
    <w:rsid w:val="00323153"/>
    <w:pPr>
      <w:pBdr>
        <w:top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85">
    <w:name w:val="xl185"/>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86">
    <w:name w:val="xl186"/>
    <w:basedOn w:val="afa"/>
    <w:rsid w:val="00323153"/>
    <w:pPr>
      <w:pBdr>
        <w:top w:val="single" w:sz="4" w:space="0" w:color="auto"/>
        <w:left w:val="single" w:sz="4" w:space="0" w:color="auto"/>
      </w:pBdr>
      <w:shd w:val="clear" w:color="000000" w:fill="FFFFFF"/>
      <w:spacing w:before="100" w:beforeAutospacing="1" w:after="100" w:afterAutospacing="1"/>
      <w:jc w:val="center"/>
      <w:textAlignment w:val="top"/>
    </w:pPr>
  </w:style>
  <w:style w:type="paragraph" w:customStyle="1" w:styleId="xl187">
    <w:name w:val="xl187"/>
    <w:basedOn w:val="afa"/>
    <w:rsid w:val="00323153"/>
    <w:pPr>
      <w:pBdr>
        <w:top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88">
    <w:name w:val="xl188"/>
    <w:basedOn w:val="afa"/>
    <w:rsid w:val="00323153"/>
    <w:pPr>
      <w:pBdr>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89">
    <w:name w:val="xl189"/>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90">
    <w:name w:val="xl190"/>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91">
    <w:name w:val="xl191"/>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192">
    <w:name w:val="xl192"/>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93">
    <w:name w:val="xl193"/>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94">
    <w:name w:val="xl194"/>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95">
    <w:name w:val="xl195"/>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96">
    <w:name w:val="xl196"/>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97">
    <w:name w:val="xl197"/>
    <w:basedOn w:val="afa"/>
    <w:rsid w:val="0032315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198">
    <w:name w:val="xl198"/>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99">
    <w:name w:val="xl199"/>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0">
    <w:name w:val="xl200"/>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1">
    <w:name w:val="xl201"/>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2">
    <w:name w:val="xl202"/>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03">
    <w:name w:val="xl203"/>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4">
    <w:name w:val="xl204"/>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5">
    <w:name w:val="xl205"/>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6">
    <w:name w:val="xl206"/>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7">
    <w:name w:val="xl207"/>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1">
    <w:name w:val="xl211"/>
    <w:basedOn w:val="afa"/>
    <w:rsid w:val="00323153"/>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2">
    <w:name w:val="xl212"/>
    <w:basedOn w:val="afa"/>
    <w:rsid w:val="00323153"/>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3">
    <w:name w:val="xl213"/>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4">
    <w:name w:val="xl214"/>
    <w:basedOn w:val="afa"/>
    <w:rsid w:val="00323153"/>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color w:val="000000"/>
    </w:rPr>
  </w:style>
  <w:style w:type="paragraph" w:customStyle="1" w:styleId="xl215">
    <w:name w:val="xl215"/>
    <w:basedOn w:val="afa"/>
    <w:rsid w:val="00323153"/>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style>
  <w:style w:type="paragraph" w:customStyle="1" w:styleId="xl216">
    <w:name w:val="xl216"/>
    <w:basedOn w:val="afa"/>
    <w:rsid w:val="00323153"/>
    <w:pPr>
      <w:pBdr>
        <w:top w:val="single" w:sz="4" w:space="0" w:color="000000"/>
        <w:right w:val="single" w:sz="4" w:space="0" w:color="000000"/>
      </w:pBdr>
      <w:shd w:val="clear" w:color="000000" w:fill="FFFFFF"/>
      <w:spacing w:before="100" w:beforeAutospacing="1" w:after="100" w:afterAutospacing="1"/>
      <w:jc w:val="center"/>
      <w:textAlignment w:val="top"/>
    </w:pPr>
  </w:style>
  <w:style w:type="paragraph" w:customStyle="1" w:styleId="xl217">
    <w:name w:val="xl217"/>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18">
    <w:name w:val="xl218"/>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9">
    <w:name w:val="xl219"/>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20">
    <w:name w:val="xl220"/>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21">
    <w:name w:val="xl221"/>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22">
    <w:name w:val="xl222"/>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23">
    <w:name w:val="xl223"/>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24">
    <w:name w:val="xl224"/>
    <w:basedOn w:val="afa"/>
    <w:rsid w:val="003231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25">
    <w:name w:val="xl225"/>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226">
    <w:name w:val="xl226"/>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227">
    <w:name w:val="xl227"/>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28">
    <w:name w:val="xl228"/>
    <w:basedOn w:val="afa"/>
    <w:rsid w:val="003231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character" w:customStyle="1" w:styleId="value">
    <w:name w:val="value"/>
    <w:rsid w:val="00323153"/>
  </w:style>
  <w:style w:type="character" w:customStyle="1" w:styleId="FontStyle21">
    <w:name w:val="Font Style21"/>
    <w:uiPriority w:val="99"/>
    <w:rsid w:val="00323153"/>
    <w:rPr>
      <w:rFonts w:ascii="Times New Roman" w:hAnsi="Times New Roman" w:cs="Times New Roman" w:hint="default"/>
      <w:sz w:val="22"/>
      <w:szCs w:val="22"/>
    </w:rPr>
  </w:style>
  <w:style w:type="paragraph" w:customStyle="1" w:styleId="a8">
    <w:name w:val="Список нумерованный"/>
    <w:basedOn w:val="afa"/>
    <w:qFormat/>
    <w:rsid w:val="00323153"/>
    <w:pPr>
      <w:numPr>
        <w:numId w:val="6"/>
      </w:numPr>
      <w:spacing w:after="240"/>
    </w:pPr>
    <w:rPr>
      <w:rFonts w:ascii="Verdana" w:hAnsi="Verdana"/>
      <w:sz w:val="18"/>
      <w:szCs w:val="24"/>
    </w:rPr>
  </w:style>
  <w:style w:type="paragraph" w:customStyle="1" w:styleId="2ff6">
    <w:name w:val="Заголовок2"/>
    <w:basedOn w:val="afa"/>
    <w:next w:val="aff3"/>
    <w:rsid w:val="00323153"/>
    <w:pPr>
      <w:widowControl w:val="0"/>
      <w:suppressAutoHyphens/>
      <w:autoSpaceDE w:val="0"/>
      <w:jc w:val="center"/>
    </w:pPr>
    <w:rPr>
      <w:rFonts w:ascii="Cambria" w:hAnsi="Cambria" w:cs="Cambria"/>
      <w:b/>
      <w:bCs/>
      <w:kern w:val="1"/>
      <w:sz w:val="32"/>
      <w:szCs w:val="32"/>
      <w:lang w:val="x-none" w:eastAsia="zh-CN"/>
    </w:rPr>
  </w:style>
  <w:style w:type="paragraph" w:customStyle="1" w:styleId="319">
    <w:name w:val="Основной текст с отступом 31"/>
    <w:basedOn w:val="afa"/>
    <w:rsid w:val="00323153"/>
    <w:pPr>
      <w:suppressAutoHyphens/>
      <w:spacing w:after="120"/>
      <w:ind w:left="283"/>
    </w:pPr>
    <w:rPr>
      <w:sz w:val="16"/>
      <w:szCs w:val="16"/>
      <w:lang w:val="x-none" w:eastAsia="zh-CN"/>
    </w:rPr>
  </w:style>
  <w:style w:type="paragraph" w:customStyle="1" w:styleId="230">
    <w:name w:val="Основной текст 23"/>
    <w:basedOn w:val="afa"/>
    <w:rsid w:val="00323153"/>
    <w:pPr>
      <w:suppressAutoHyphens/>
      <w:jc w:val="both"/>
    </w:pPr>
    <w:rPr>
      <w:sz w:val="24"/>
      <w:lang w:eastAsia="zh-CN"/>
    </w:rPr>
  </w:style>
  <w:style w:type="character" w:customStyle="1" w:styleId="2105pt">
    <w:name w:val="Основной текст (2) + 10;5 pt;Не полужирный;Не курсив"/>
    <w:rsid w:val="00323153"/>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paragraph" w:customStyle="1" w:styleId="Style6">
    <w:name w:val="Style6"/>
    <w:basedOn w:val="afa"/>
    <w:rsid w:val="00323153"/>
    <w:pPr>
      <w:widowControl w:val="0"/>
      <w:autoSpaceDE w:val="0"/>
      <w:autoSpaceDN w:val="0"/>
      <w:adjustRightInd w:val="0"/>
      <w:spacing w:line="275" w:lineRule="exact"/>
      <w:jc w:val="both"/>
    </w:pPr>
    <w:rPr>
      <w:sz w:val="24"/>
      <w:szCs w:val="24"/>
    </w:rPr>
  </w:style>
  <w:style w:type="character" w:customStyle="1" w:styleId="s4">
    <w:name w:val="s4"/>
    <w:rsid w:val="00323153"/>
  </w:style>
  <w:style w:type="paragraph" w:customStyle="1" w:styleId="p12">
    <w:name w:val="p12"/>
    <w:basedOn w:val="afa"/>
    <w:rsid w:val="00323153"/>
    <w:pPr>
      <w:spacing w:before="100" w:beforeAutospacing="1" w:after="100" w:afterAutospacing="1"/>
    </w:pPr>
    <w:rPr>
      <w:sz w:val="24"/>
      <w:szCs w:val="24"/>
    </w:rPr>
  </w:style>
  <w:style w:type="character" w:customStyle="1" w:styleId="FontStyle65">
    <w:name w:val="Font Style65"/>
    <w:rsid w:val="00323153"/>
    <w:rPr>
      <w:rFonts w:ascii="Times New Roman" w:hAnsi="Times New Roman" w:cs="Times New Roman"/>
      <w:sz w:val="22"/>
      <w:szCs w:val="22"/>
    </w:rPr>
  </w:style>
  <w:style w:type="numbering" w:customStyle="1" w:styleId="411">
    <w:name w:val="Стиль411"/>
    <w:rsid w:val="00323153"/>
    <w:pPr>
      <w:numPr>
        <w:numId w:val="7"/>
      </w:numPr>
    </w:pPr>
  </w:style>
  <w:style w:type="character" w:customStyle="1" w:styleId="notice-number">
    <w:name w:val="notice-number"/>
    <w:rsid w:val="00323153"/>
  </w:style>
  <w:style w:type="character" w:customStyle="1" w:styleId="s9">
    <w:name w:val="s9"/>
    <w:rsid w:val="00323153"/>
  </w:style>
  <w:style w:type="character" w:customStyle="1" w:styleId="s13">
    <w:name w:val="s13"/>
    <w:rsid w:val="00323153"/>
  </w:style>
  <w:style w:type="paragraph" w:customStyle="1" w:styleId="s7">
    <w:name w:val="s7"/>
    <w:basedOn w:val="afa"/>
    <w:rsid w:val="00323153"/>
    <w:pPr>
      <w:spacing w:before="100" w:beforeAutospacing="1" w:after="100" w:afterAutospacing="1"/>
    </w:pPr>
    <w:rPr>
      <w:sz w:val="24"/>
      <w:szCs w:val="24"/>
    </w:rPr>
  </w:style>
  <w:style w:type="character" w:customStyle="1" w:styleId="s3">
    <w:name w:val="s3"/>
    <w:rsid w:val="00323153"/>
  </w:style>
  <w:style w:type="character" w:customStyle="1" w:styleId="1ffff3">
    <w:name w:val="Неразрешенное упоминание1"/>
    <w:uiPriority w:val="99"/>
    <w:semiHidden/>
    <w:unhideWhenUsed/>
    <w:rsid w:val="00323153"/>
    <w:rPr>
      <w:color w:val="605E5C"/>
      <w:shd w:val="clear" w:color="auto" w:fill="E1DFDD"/>
    </w:rPr>
  </w:style>
  <w:style w:type="character" w:customStyle="1" w:styleId="2ff7">
    <w:name w:val="Неразрешенное упоминание2"/>
    <w:uiPriority w:val="99"/>
    <w:semiHidden/>
    <w:unhideWhenUsed/>
    <w:rsid w:val="00323153"/>
    <w:rPr>
      <w:color w:val="605E5C"/>
      <w:shd w:val="clear" w:color="auto" w:fill="E1DFDD"/>
    </w:rPr>
  </w:style>
  <w:style w:type="paragraph" w:customStyle="1" w:styleId="msonormal0">
    <w:name w:val="msonormal"/>
    <w:basedOn w:val="afa"/>
    <w:rsid w:val="00323153"/>
    <w:pPr>
      <w:spacing w:before="100" w:beforeAutospacing="1" w:after="100" w:afterAutospacing="1"/>
    </w:pPr>
    <w:rPr>
      <w:sz w:val="24"/>
      <w:szCs w:val="24"/>
    </w:rPr>
  </w:style>
  <w:style w:type="character" w:customStyle="1" w:styleId="UnresolvedMention">
    <w:name w:val="Unresolved Mention"/>
    <w:uiPriority w:val="99"/>
    <w:semiHidden/>
    <w:unhideWhenUsed/>
    <w:rsid w:val="00323153"/>
    <w:rPr>
      <w:color w:val="605E5C"/>
      <w:shd w:val="clear" w:color="auto" w:fill="E1DFDD"/>
    </w:rPr>
  </w:style>
  <w:style w:type="numbering" w:customStyle="1" w:styleId="49">
    <w:name w:val="Нет списка4"/>
    <w:next w:val="afd"/>
    <w:uiPriority w:val="99"/>
    <w:semiHidden/>
    <w:unhideWhenUsed/>
    <w:rsid w:val="00F40F49"/>
  </w:style>
  <w:style w:type="table" w:customStyle="1" w:styleId="21b">
    <w:name w:val="Сетка таблицы21"/>
    <w:basedOn w:val="afc"/>
    <w:next w:val="aff9"/>
    <w:uiPriority w:val="39"/>
    <w:rsid w:val="00F40F4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fc"/>
    <w:next w:val="aff9"/>
    <w:uiPriority w:val="39"/>
    <w:rsid w:val="00F40F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fc"/>
    <w:next w:val="aff9"/>
    <w:rsid w:val="00F40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1">
    <w:name w:val="TableStyle01"/>
    <w:rsid w:val="00F40F49"/>
    <w:rPr>
      <w:rFonts w:ascii="Arial" w:eastAsia="Times New Roman" w:hAnsi="Arial"/>
      <w:sz w:val="16"/>
      <w:szCs w:val="22"/>
    </w:rPr>
    <w:tblPr>
      <w:tblCellMar>
        <w:top w:w="0" w:type="dxa"/>
        <w:left w:w="0" w:type="dxa"/>
        <w:bottom w:w="0" w:type="dxa"/>
        <w:right w:w="0" w:type="dxa"/>
      </w:tblCellMar>
    </w:tblPr>
  </w:style>
  <w:style w:type="numbering" w:customStyle="1" w:styleId="126">
    <w:name w:val="Нет списка12"/>
    <w:next w:val="afd"/>
    <w:uiPriority w:val="99"/>
    <w:semiHidden/>
    <w:unhideWhenUsed/>
    <w:rsid w:val="00F40F49"/>
  </w:style>
  <w:style w:type="numbering" w:customStyle="1" w:styleId="4111">
    <w:name w:val="Стиль4111"/>
    <w:rsid w:val="00F40F49"/>
    <w:pPr>
      <w:numPr>
        <w:numId w:val="9"/>
      </w:numPr>
    </w:pPr>
  </w:style>
  <w:style w:type="table" w:customStyle="1" w:styleId="31a">
    <w:name w:val="Сетка таблицы31"/>
    <w:basedOn w:val="afc"/>
    <w:next w:val="aff9"/>
    <w:uiPriority w:val="39"/>
    <w:rsid w:val="00F40F49"/>
    <w:rPr>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fd"/>
    <w:uiPriority w:val="99"/>
    <w:semiHidden/>
    <w:unhideWhenUsed/>
    <w:rsid w:val="009252FA"/>
  </w:style>
  <w:style w:type="numbering" w:customStyle="1" w:styleId="262">
    <w:name w:val="Список заголовков262"/>
    <w:rsid w:val="009252FA"/>
    <w:pPr>
      <w:numPr>
        <w:numId w:val="8"/>
      </w:numPr>
    </w:pPr>
  </w:style>
  <w:style w:type="paragraph" w:customStyle="1" w:styleId="Footnote">
    <w:name w:val="Footnote"/>
    <w:basedOn w:val="afa"/>
    <w:rsid w:val="009816AF"/>
    <w:rPr>
      <w:color w:val="000000"/>
    </w:rPr>
  </w:style>
  <w:style w:type="numbering" w:customStyle="1" w:styleId="2621">
    <w:name w:val="Список заголовков2621"/>
    <w:rsid w:val="005C3BED"/>
    <w:pPr>
      <w:numPr>
        <w:numId w:val="7"/>
      </w:numPr>
    </w:pPr>
  </w:style>
  <w:style w:type="numbering" w:customStyle="1" w:styleId="63">
    <w:name w:val="Нет списка6"/>
    <w:next w:val="afd"/>
    <w:uiPriority w:val="99"/>
    <w:semiHidden/>
    <w:unhideWhenUsed/>
    <w:rsid w:val="00CD5AAE"/>
  </w:style>
  <w:style w:type="numbering" w:customStyle="1" w:styleId="263">
    <w:name w:val="Список заголовков263"/>
    <w:rsid w:val="00CD5AAE"/>
    <w:pPr>
      <w:numPr>
        <w:numId w:val="9"/>
      </w:numPr>
    </w:pPr>
  </w:style>
  <w:style w:type="numbering" w:customStyle="1" w:styleId="7a">
    <w:name w:val="Нет списка7"/>
    <w:next w:val="afd"/>
    <w:uiPriority w:val="99"/>
    <w:semiHidden/>
    <w:unhideWhenUsed/>
    <w:rsid w:val="00666730"/>
  </w:style>
  <w:style w:type="numbering" w:customStyle="1" w:styleId="131">
    <w:name w:val="Нет списка13"/>
    <w:next w:val="afd"/>
    <w:uiPriority w:val="99"/>
    <w:semiHidden/>
    <w:unhideWhenUsed/>
    <w:rsid w:val="00666730"/>
  </w:style>
  <w:style w:type="paragraph" w:styleId="3fa">
    <w:name w:val="toc 3"/>
    <w:basedOn w:val="afa"/>
    <w:next w:val="afa"/>
    <w:autoRedefine/>
    <w:uiPriority w:val="39"/>
    <w:qFormat/>
    <w:rsid w:val="00666730"/>
    <w:pPr>
      <w:tabs>
        <w:tab w:val="num" w:pos="0"/>
        <w:tab w:val="left" w:pos="1680"/>
        <w:tab w:val="right" w:leader="dot" w:pos="10148"/>
      </w:tabs>
      <w:spacing w:before="100"/>
    </w:pPr>
  </w:style>
  <w:style w:type="character" w:customStyle="1" w:styleId="FontStyle14">
    <w:name w:val="Font Style14"/>
    <w:rsid w:val="00666730"/>
    <w:rPr>
      <w:rFonts w:ascii="Times New Roman" w:hAnsi="Times New Roman" w:cs="Times New Roman" w:hint="default"/>
      <w:sz w:val="26"/>
      <w:szCs w:val="26"/>
    </w:rPr>
  </w:style>
  <w:style w:type="character" w:customStyle="1" w:styleId="WW8Num1z1">
    <w:name w:val="WW8Num1z1"/>
    <w:rsid w:val="00666730"/>
    <w:rPr>
      <w:rFonts w:ascii="Courier New" w:hAnsi="Courier New" w:cs="Courier New"/>
    </w:rPr>
  </w:style>
  <w:style w:type="character" w:customStyle="1" w:styleId="102">
    <w:name w:val="Знак Знак10"/>
    <w:rsid w:val="00666730"/>
    <w:rPr>
      <w:bCs/>
      <w:iCs/>
      <w:sz w:val="28"/>
      <w:szCs w:val="28"/>
      <w:lang w:val="ru-RU" w:eastAsia="ru-RU" w:bidi="ar-SA"/>
    </w:rPr>
  </w:style>
  <w:style w:type="paragraph" w:customStyle="1" w:styleId="-11">
    <w:name w:val="Цветной список - Акцент 11"/>
    <w:basedOn w:val="afa"/>
    <w:link w:val="-10"/>
    <w:qFormat/>
    <w:rsid w:val="00666730"/>
    <w:pPr>
      <w:spacing w:before="120" w:after="120"/>
      <w:ind w:left="720" w:firstLine="709"/>
      <w:contextualSpacing/>
      <w:jc w:val="both"/>
    </w:pPr>
    <w:rPr>
      <w:rFonts w:eastAsia="Calibri"/>
      <w:sz w:val="28"/>
      <w:szCs w:val="22"/>
      <w:lang w:eastAsia="en-US"/>
    </w:rPr>
  </w:style>
  <w:style w:type="paragraph" w:customStyle="1" w:styleId="42">
    <w:name w:val="_Маркир_список4"/>
    <w:basedOn w:val="36"/>
    <w:qFormat/>
    <w:rsid w:val="00666730"/>
    <w:pPr>
      <w:numPr>
        <w:ilvl w:val="4"/>
      </w:numPr>
      <w:tabs>
        <w:tab w:val="clear" w:pos="1560"/>
        <w:tab w:val="num" w:pos="1843"/>
      </w:tabs>
      <w:ind w:left="1560"/>
    </w:pPr>
  </w:style>
  <w:style w:type="paragraph" w:customStyle="1" w:styleId="36">
    <w:name w:val="_Маркир_список3"/>
    <w:basedOn w:val="afa"/>
    <w:qFormat/>
    <w:rsid w:val="00666730"/>
    <w:pPr>
      <w:numPr>
        <w:ilvl w:val="2"/>
        <w:numId w:val="21"/>
      </w:numPr>
      <w:tabs>
        <w:tab w:val="left" w:pos="1560"/>
      </w:tabs>
      <w:spacing w:before="120" w:after="120"/>
      <w:ind w:left="1276"/>
      <w:jc w:val="both"/>
    </w:pPr>
    <w:rPr>
      <w:sz w:val="28"/>
      <w:szCs w:val="24"/>
    </w:rPr>
  </w:style>
  <w:style w:type="paragraph" w:customStyle="1" w:styleId="51">
    <w:name w:val="_Маркир_список5"/>
    <w:basedOn w:val="42"/>
    <w:qFormat/>
    <w:rsid w:val="00666730"/>
    <w:pPr>
      <w:numPr>
        <w:ilvl w:val="1"/>
      </w:numPr>
      <w:tabs>
        <w:tab w:val="clear" w:pos="1191"/>
        <w:tab w:val="left" w:pos="2127"/>
      </w:tabs>
      <w:ind w:left="1843"/>
    </w:pPr>
  </w:style>
  <w:style w:type="paragraph" w:customStyle="1" w:styleId="2ff8">
    <w:name w:val="_Маркир_список2"/>
    <w:basedOn w:val="afa"/>
    <w:qFormat/>
    <w:rsid w:val="00666730"/>
    <w:pPr>
      <w:tabs>
        <w:tab w:val="left" w:pos="1276"/>
      </w:tabs>
      <w:spacing w:before="120" w:after="120"/>
      <w:ind w:left="993"/>
      <w:jc w:val="both"/>
    </w:pPr>
    <w:rPr>
      <w:sz w:val="28"/>
      <w:szCs w:val="24"/>
    </w:rPr>
  </w:style>
  <w:style w:type="paragraph" w:customStyle="1" w:styleId="1ffff4">
    <w:name w:val="_Маркир_список1"/>
    <w:basedOn w:val="afa"/>
    <w:rsid w:val="00666730"/>
    <w:pPr>
      <w:tabs>
        <w:tab w:val="left" w:pos="993"/>
      </w:tabs>
      <w:spacing w:before="120" w:after="120"/>
      <w:ind w:left="709"/>
      <w:jc w:val="both"/>
    </w:pPr>
    <w:rPr>
      <w:sz w:val="28"/>
      <w:szCs w:val="26"/>
    </w:rPr>
  </w:style>
  <w:style w:type="paragraph" w:customStyle="1" w:styleId="ad">
    <w:name w:val="ГОСТ Перечисления с &quot;дефисом&quot;"/>
    <w:rsid w:val="00666730"/>
    <w:pPr>
      <w:numPr>
        <w:numId w:val="22"/>
      </w:numPr>
      <w:tabs>
        <w:tab w:val="left" w:pos="1134"/>
      </w:tabs>
      <w:spacing w:line="360" w:lineRule="auto"/>
      <w:ind w:firstLine="851"/>
      <w:jc w:val="both"/>
    </w:pPr>
    <w:rPr>
      <w:rFonts w:ascii="Times New Roman" w:eastAsia="Times New Roman" w:hAnsi="Times New Roman"/>
      <w:sz w:val="24"/>
      <w:szCs w:val="24"/>
    </w:rPr>
  </w:style>
  <w:style w:type="paragraph" w:customStyle="1" w:styleId="1d">
    <w:name w:val="_Заголовок 1"/>
    <w:basedOn w:val="10"/>
    <w:next w:val="afa"/>
    <w:link w:val="1ffff5"/>
    <w:qFormat/>
    <w:rsid w:val="00666730"/>
    <w:pPr>
      <w:keepLines/>
      <w:pageBreakBefore/>
      <w:numPr>
        <w:numId w:val="23"/>
      </w:numPr>
      <w:tabs>
        <w:tab w:val="left" w:pos="284"/>
      </w:tabs>
      <w:suppressAutoHyphens w:val="0"/>
      <w:spacing w:after="200"/>
      <w:jc w:val="center"/>
    </w:pPr>
    <w:rPr>
      <w:b/>
      <w:bCs/>
      <w:kern w:val="32"/>
      <w:szCs w:val="32"/>
      <w:lang w:eastAsia="ru-RU"/>
    </w:rPr>
  </w:style>
  <w:style w:type="character" w:customStyle="1" w:styleId="1ffff5">
    <w:name w:val="_Заголовок 1 Знак"/>
    <w:link w:val="1d"/>
    <w:rsid w:val="00666730"/>
    <w:rPr>
      <w:rFonts w:ascii="Times New Roman" w:eastAsia="Times New Roman" w:hAnsi="Times New Roman"/>
      <w:b/>
      <w:bCs/>
      <w:kern w:val="32"/>
      <w:sz w:val="28"/>
      <w:szCs w:val="32"/>
    </w:rPr>
  </w:style>
  <w:style w:type="paragraph" w:customStyle="1" w:styleId="4a">
    <w:name w:val="_Заголовок 4"/>
    <w:basedOn w:val="43"/>
    <w:next w:val="51"/>
    <w:uiPriority w:val="99"/>
    <w:qFormat/>
    <w:rsid w:val="00666730"/>
    <w:pPr>
      <w:tabs>
        <w:tab w:val="num" w:pos="0"/>
        <w:tab w:val="left" w:pos="1134"/>
      </w:tabs>
      <w:jc w:val="both"/>
    </w:pPr>
    <w:rPr>
      <w:rFonts w:ascii="Times New Roman" w:hAnsi="Times New Roman"/>
      <w:lang w:eastAsia="en-US"/>
    </w:rPr>
  </w:style>
  <w:style w:type="paragraph" w:customStyle="1" w:styleId="2ff9">
    <w:name w:val="_Заголовок 2"/>
    <w:basedOn w:val="2c"/>
    <w:link w:val="2ffa"/>
    <w:qFormat/>
    <w:rsid w:val="00666730"/>
    <w:pPr>
      <w:keepLines w:val="0"/>
      <w:widowControl w:val="0"/>
      <w:autoSpaceDN w:val="0"/>
      <w:adjustRightInd w:val="0"/>
      <w:spacing w:after="200"/>
      <w:ind w:left="720" w:hanging="360"/>
      <w:jc w:val="both"/>
      <w:textAlignment w:val="baseline"/>
    </w:pPr>
    <w:rPr>
      <w:rFonts w:ascii="Times New Roman" w:hAnsi="Times New Roman"/>
      <w:iCs/>
      <w:color w:val="auto"/>
      <w:sz w:val="28"/>
      <w:szCs w:val="28"/>
    </w:rPr>
  </w:style>
  <w:style w:type="character" w:customStyle="1" w:styleId="2ffa">
    <w:name w:val="_Заголовок 2 Знак"/>
    <w:link w:val="2ff9"/>
    <w:rsid w:val="00666730"/>
    <w:rPr>
      <w:rFonts w:ascii="Times New Roman" w:eastAsia="Times New Roman" w:hAnsi="Times New Roman"/>
      <w:b/>
      <w:bCs/>
      <w:iCs/>
      <w:sz w:val="28"/>
      <w:szCs w:val="28"/>
    </w:rPr>
  </w:style>
  <w:style w:type="paragraph" w:styleId="1ffff6">
    <w:name w:val="toc 1"/>
    <w:basedOn w:val="afa"/>
    <w:next w:val="afa"/>
    <w:autoRedefine/>
    <w:uiPriority w:val="39"/>
    <w:qFormat/>
    <w:rsid w:val="00666730"/>
    <w:pPr>
      <w:widowControl w:val="0"/>
      <w:autoSpaceDE w:val="0"/>
      <w:autoSpaceDN w:val="0"/>
      <w:adjustRightInd w:val="0"/>
    </w:pPr>
  </w:style>
  <w:style w:type="paragraph" w:styleId="2ffb">
    <w:name w:val="toc 2"/>
    <w:basedOn w:val="afa"/>
    <w:next w:val="afa"/>
    <w:autoRedefine/>
    <w:uiPriority w:val="39"/>
    <w:qFormat/>
    <w:rsid w:val="00666730"/>
    <w:pPr>
      <w:widowControl w:val="0"/>
      <w:autoSpaceDE w:val="0"/>
      <w:autoSpaceDN w:val="0"/>
      <w:adjustRightInd w:val="0"/>
      <w:ind w:left="200"/>
    </w:pPr>
  </w:style>
  <w:style w:type="paragraph" w:styleId="4b">
    <w:name w:val="toc 4"/>
    <w:basedOn w:val="afa"/>
    <w:next w:val="afa"/>
    <w:autoRedefine/>
    <w:uiPriority w:val="39"/>
    <w:unhideWhenUsed/>
    <w:rsid w:val="00666730"/>
    <w:pPr>
      <w:spacing w:after="100" w:line="276" w:lineRule="auto"/>
      <w:ind w:left="660"/>
    </w:pPr>
    <w:rPr>
      <w:rFonts w:ascii="Calibri" w:hAnsi="Calibri"/>
      <w:sz w:val="22"/>
      <w:szCs w:val="22"/>
    </w:rPr>
  </w:style>
  <w:style w:type="paragraph" w:styleId="57">
    <w:name w:val="toc 5"/>
    <w:basedOn w:val="afa"/>
    <w:next w:val="afa"/>
    <w:autoRedefine/>
    <w:uiPriority w:val="39"/>
    <w:unhideWhenUsed/>
    <w:rsid w:val="00666730"/>
    <w:pPr>
      <w:spacing w:after="100" w:line="276" w:lineRule="auto"/>
      <w:ind w:left="880"/>
    </w:pPr>
    <w:rPr>
      <w:rFonts w:ascii="Calibri" w:hAnsi="Calibri"/>
      <w:sz w:val="22"/>
      <w:szCs w:val="22"/>
    </w:rPr>
  </w:style>
  <w:style w:type="paragraph" w:styleId="64">
    <w:name w:val="toc 6"/>
    <w:basedOn w:val="afa"/>
    <w:next w:val="afa"/>
    <w:autoRedefine/>
    <w:uiPriority w:val="39"/>
    <w:unhideWhenUsed/>
    <w:rsid w:val="00666730"/>
    <w:pPr>
      <w:spacing w:after="100" w:line="276" w:lineRule="auto"/>
      <w:ind w:left="1100"/>
    </w:pPr>
    <w:rPr>
      <w:rFonts w:ascii="Calibri" w:hAnsi="Calibri"/>
      <w:sz w:val="22"/>
      <w:szCs w:val="22"/>
    </w:rPr>
  </w:style>
  <w:style w:type="paragraph" w:styleId="7b">
    <w:name w:val="toc 7"/>
    <w:basedOn w:val="afa"/>
    <w:next w:val="afa"/>
    <w:autoRedefine/>
    <w:uiPriority w:val="39"/>
    <w:unhideWhenUsed/>
    <w:rsid w:val="00666730"/>
    <w:pPr>
      <w:spacing w:after="100" w:line="276" w:lineRule="auto"/>
      <w:ind w:left="1320"/>
    </w:pPr>
    <w:rPr>
      <w:rFonts w:ascii="Calibri" w:hAnsi="Calibri"/>
      <w:sz w:val="22"/>
      <w:szCs w:val="22"/>
    </w:rPr>
  </w:style>
  <w:style w:type="paragraph" w:styleId="82">
    <w:name w:val="toc 8"/>
    <w:basedOn w:val="afa"/>
    <w:next w:val="afa"/>
    <w:autoRedefine/>
    <w:uiPriority w:val="39"/>
    <w:unhideWhenUsed/>
    <w:rsid w:val="00666730"/>
    <w:pPr>
      <w:spacing w:after="100" w:line="276" w:lineRule="auto"/>
      <w:ind w:left="1540"/>
    </w:pPr>
    <w:rPr>
      <w:rFonts w:ascii="Calibri" w:hAnsi="Calibri"/>
      <w:sz w:val="22"/>
      <w:szCs w:val="22"/>
    </w:rPr>
  </w:style>
  <w:style w:type="paragraph" w:styleId="92">
    <w:name w:val="toc 9"/>
    <w:basedOn w:val="afa"/>
    <w:next w:val="afa"/>
    <w:autoRedefine/>
    <w:uiPriority w:val="39"/>
    <w:unhideWhenUsed/>
    <w:rsid w:val="00666730"/>
    <w:pPr>
      <w:spacing w:after="100" w:line="276" w:lineRule="auto"/>
      <w:ind w:left="1760"/>
    </w:pPr>
    <w:rPr>
      <w:rFonts w:ascii="Calibri" w:hAnsi="Calibri"/>
      <w:sz w:val="22"/>
      <w:szCs w:val="22"/>
    </w:rPr>
  </w:style>
  <w:style w:type="paragraph" w:customStyle="1" w:styleId="-310">
    <w:name w:val="Таблица-сетка 31"/>
    <w:basedOn w:val="10"/>
    <w:next w:val="afa"/>
    <w:uiPriority w:val="39"/>
    <w:qFormat/>
    <w:rsid w:val="00666730"/>
    <w:pPr>
      <w:keepLines/>
      <w:numPr>
        <w:numId w:val="0"/>
      </w:numPr>
      <w:suppressAutoHyphens w:val="0"/>
      <w:spacing w:before="480" w:line="276" w:lineRule="auto"/>
      <w:outlineLvl w:val="9"/>
    </w:pPr>
    <w:rPr>
      <w:rFonts w:ascii="Cambria" w:hAnsi="Cambria"/>
      <w:b/>
      <w:bCs/>
      <w:color w:val="365F91"/>
      <w:szCs w:val="28"/>
      <w:lang w:eastAsia="en-US"/>
    </w:rPr>
  </w:style>
  <w:style w:type="table" w:customStyle="1" w:styleId="65">
    <w:name w:val="Сетка таблицы6"/>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fc">
    <w:name w:val="List Number 2"/>
    <w:basedOn w:val="afa"/>
    <w:uiPriority w:val="99"/>
    <w:rsid w:val="00666730"/>
    <w:pPr>
      <w:widowControl w:val="0"/>
      <w:tabs>
        <w:tab w:val="num" w:pos="1987"/>
      </w:tabs>
      <w:autoSpaceDE w:val="0"/>
      <w:autoSpaceDN w:val="0"/>
      <w:adjustRightInd w:val="0"/>
      <w:ind w:left="1987" w:hanging="360"/>
      <w:contextualSpacing/>
    </w:pPr>
  </w:style>
  <w:style w:type="paragraph" w:customStyle="1" w:styleId="E0">
    <w:name w:val="E_Список_Маркир"/>
    <w:basedOn w:val="afa"/>
    <w:rsid w:val="00666730"/>
    <w:pPr>
      <w:numPr>
        <w:numId w:val="24"/>
      </w:numPr>
      <w:spacing w:before="60"/>
    </w:pPr>
    <w:rPr>
      <w:sz w:val="24"/>
      <w:lang w:eastAsia="en-US"/>
    </w:rPr>
  </w:style>
  <w:style w:type="paragraph" w:customStyle="1" w:styleId="E2">
    <w:name w:val="E_Список_маркир_2ур"/>
    <w:basedOn w:val="afa"/>
    <w:rsid w:val="00666730"/>
    <w:pPr>
      <w:numPr>
        <w:ilvl w:val="1"/>
        <w:numId w:val="24"/>
      </w:numPr>
      <w:spacing w:before="60"/>
      <w:jc w:val="both"/>
    </w:pPr>
    <w:rPr>
      <w:sz w:val="24"/>
      <w:lang w:eastAsia="en-US"/>
    </w:rPr>
  </w:style>
  <w:style w:type="paragraph" w:customStyle="1" w:styleId="E3">
    <w:name w:val="E_Список_маркир_3ур"/>
    <w:basedOn w:val="E0"/>
    <w:rsid w:val="00666730"/>
    <w:pPr>
      <w:numPr>
        <w:ilvl w:val="2"/>
      </w:numPr>
    </w:pPr>
  </w:style>
  <w:style w:type="paragraph" w:styleId="2ffd">
    <w:name w:val="List 2"/>
    <w:basedOn w:val="afa"/>
    <w:uiPriority w:val="99"/>
    <w:rsid w:val="00666730"/>
    <w:pPr>
      <w:widowControl w:val="0"/>
      <w:autoSpaceDE w:val="0"/>
      <w:autoSpaceDN w:val="0"/>
      <w:adjustRightInd w:val="0"/>
      <w:ind w:left="566" w:hanging="283"/>
      <w:contextualSpacing/>
    </w:pPr>
  </w:style>
  <w:style w:type="paragraph" w:customStyle="1" w:styleId="Header2">
    <w:name w:val="Header2"/>
    <w:basedOn w:val="afa"/>
    <w:rsid w:val="00666730"/>
    <w:pPr>
      <w:spacing w:before="240" w:after="240" w:line="360" w:lineRule="auto"/>
      <w:jc w:val="center"/>
    </w:pPr>
    <w:rPr>
      <w:rFonts w:ascii="Arial" w:hAnsi="Arial"/>
      <w:b/>
      <w:sz w:val="28"/>
      <w:szCs w:val="24"/>
    </w:rPr>
  </w:style>
  <w:style w:type="paragraph" w:customStyle="1" w:styleId="300">
    <w:name w:val="Стиль Заголовок 3 + Перед:  0 пт После:  0 пт"/>
    <w:basedOn w:val="39"/>
    <w:rsid w:val="00666730"/>
    <w:pPr>
      <w:keepLines w:val="0"/>
      <w:spacing w:before="0"/>
    </w:pPr>
    <w:rPr>
      <w:rFonts w:ascii="Arial" w:hAnsi="Arial"/>
      <w:color w:val="auto"/>
      <w:sz w:val="26"/>
      <w:szCs w:val="20"/>
      <w:lang w:val="en-US" w:eastAsia="en-US"/>
    </w:rPr>
  </w:style>
  <w:style w:type="paragraph" w:customStyle="1" w:styleId="Remark">
    <w:name w:val="Remark"/>
    <w:basedOn w:val="afa"/>
    <w:rsid w:val="00666730"/>
    <w:pPr>
      <w:spacing w:before="240" w:after="240"/>
      <w:jc w:val="both"/>
    </w:pPr>
    <w:rPr>
      <w:b/>
      <w:bCs/>
      <w:sz w:val="28"/>
      <w:szCs w:val="24"/>
    </w:rPr>
  </w:style>
  <w:style w:type="paragraph" w:customStyle="1" w:styleId="afffffff5">
    <w:name w:val="Основной шрифт абзаца Знак Знак Знак Знак Знак Знак Знак Знак Знак"/>
    <w:aliases w:val=" Знак Знак Знак Знак Знак Знак1 Знак Знак Знак Знак Знак Знак Знак Знак Знак Знак Знак Знак Знак Знак Знак Знак Знак Знак Знак"/>
    <w:basedOn w:val="afa"/>
    <w:rsid w:val="00666730"/>
    <w:pPr>
      <w:widowControl w:val="0"/>
      <w:adjustRightInd w:val="0"/>
      <w:spacing w:after="160" w:line="240" w:lineRule="exact"/>
      <w:jc w:val="right"/>
    </w:pPr>
    <w:rPr>
      <w:lang w:val="en-GB" w:eastAsia="en-US"/>
    </w:rPr>
  </w:style>
  <w:style w:type="paragraph" w:customStyle="1" w:styleId="E6">
    <w:name w:val="E_табличный"/>
    <w:link w:val="E7"/>
    <w:rsid w:val="00666730"/>
    <w:pPr>
      <w:jc w:val="both"/>
    </w:pPr>
    <w:rPr>
      <w:rFonts w:ascii="Times New Roman" w:eastAsia="Times New Roman" w:hAnsi="Times New Roman"/>
      <w:sz w:val="24"/>
      <w:lang w:eastAsia="en-US"/>
    </w:rPr>
  </w:style>
  <w:style w:type="character" w:customStyle="1" w:styleId="E7">
    <w:name w:val="E_табличный Знак Знак"/>
    <w:link w:val="E6"/>
    <w:locked/>
    <w:rsid w:val="00666730"/>
    <w:rPr>
      <w:rFonts w:ascii="Times New Roman" w:eastAsia="Times New Roman" w:hAnsi="Times New Roman"/>
      <w:sz w:val="24"/>
      <w:lang w:eastAsia="en-US"/>
    </w:rPr>
  </w:style>
  <w:style w:type="paragraph" w:customStyle="1" w:styleId="1ffff7">
    <w:name w:val="Список1"/>
    <w:basedOn w:val="afa"/>
    <w:rsid w:val="00666730"/>
    <w:pPr>
      <w:tabs>
        <w:tab w:val="num" w:pos="1134"/>
        <w:tab w:val="left" w:pos="7088"/>
      </w:tabs>
      <w:spacing w:line="360" w:lineRule="auto"/>
      <w:ind w:left="1134" w:hanging="567"/>
    </w:pPr>
    <w:rPr>
      <w:sz w:val="24"/>
    </w:rPr>
  </w:style>
  <w:style w:type="paragraph" w:customStyle="1" w:styleId="mark-">
    <w:name w:val="mark -"/>
    <w:basedOn w:val="afffffff6"/>
    <w:rsid w:val="00666730"/>
    <w:pPr>
      <w:numPr>
        <w:numId w:val="25"/>
      </w:numPr>
      <w:tabs>
        <w:tab w:val="right" w:leader="dot" w:pos="10490"/>
      </w:tabs>
      <w:jc w:val="left"/>
    </w:pPr>
  </w:style>
  <w:style w:type="paragraph" w:customStyle="1" w:styleId="afffffff6">
    <w:name w:val="Осн. текст Д"/>
    <w:rsid w:val="00666730"/>
    <w:pPr>
      <w:spacing w:after="40"/>
      <w:ind w:firstLine="284"/>
      <w:jc w:val="both"/>
    </w:pPr>
    <w:rPr>
      <w:rFonts w:ascii="Times New Roman" w:eastAsia="Times New Roman" w:hAnsi="Times New Roman"/>
      <w:snapToGrid w:val="0"/>
      <w:sz w:val="24"/>
    </w:rPr>
  </w:style>
  <w:style w:type="paragraph" w:customStyle="1" w:styleId="2ffe">
    <w:name w:val="Заг2"/>
    <w:basedOn w:val="aff3"/>
    <w:uiPriority w:val="99"/>
    <w:rsid w:val="00666730"/>
    <w:pPr>
      <w:tabs>
        <w:tab w:val="num" w:pos="540"/>
        <w:tab w:val="num" w:pos="2007"/>
        <w:tab w:val="num" w:pos="2160"/>
      </w:tabs>
      <w:suppressAutoHyphens w:val="0"/>
      <w:spacing w:before="180" w:after="0"/>
      <w:ind w:left="2160" w:hanging="360"/>
    </w:pPr>
    <w:rPr>
      <w:rFonts w:ascii="Times New Roman" w:eastAsia="Times New Roman" w:hAnsi="Times New Roman" w:cs="Times New Roman"/>
      <w:snapToGrid w:val="0"/>
      <w:lang w:eastAsia="ru-RU"/>
    </w:rPr>
  </w:style>
  <w:style w:type="paragraph" w:customStyle="1" w:styleId="150">
    <w:name w:val="Обычный 1.5"/>
    <w:basedOn w:val="afa"/>
    <w:link w:val="152"/>
    <w:rsid w:val="00666730"/>
    <w:pPr>
      <w:spacing w:before="120" w:line="360" w:lineRule="auto"/>
      <w:ind w:firstLine="720"/>
      <w:jc w:val="both"/>
    </w:pPr>
    <w:rPr>
      <w:sz w:val="26"/>
      <w:lang w:eastAsia="en-US"/>
    </w:rPr>
  </w:style>
  <w:style w:type="paragraph" w:styleId="a">
    <w:name w:val="List Bullet"/>
    <w:aliases w:val="UL,Маркированный список 1,Маркированный список Знак Знак Знак Знак Знак Знак Знак Знак Знак Знак Знак Знак Знак Знак Знак Знак,UL1,Маркированный список 11,UL2,Маркированный список 13,UL11,Маркированный список 111"/>
    <w:basedOn w:val="afa"/>
    <w:link w:val="afffffff7"/>
    <w:uiPriority w:val="99"/>
    <w:qFormat/>
    <w:rsid w:val="00666730"/>
    <w:pPr>
      <w:numPr>
        <w:numId w:val="28"/>
      </w:numPr>
      <w:jc w:val="both"/>
    </w:pPr>
    <w:rPr>
      <w:szCs w:val="24"/>
    </w:rPr>
  </w:style>
  <w:style w:type="paragraph" w:customStyle="1" w:styleId="Style14ptBefore05lineAfter05lineLinespacing1">
    <w:name w:val="Стиль Style 14 pt Before:  05 line After:  05 line Line spacing:  1..."/>
    <w:basedOn w:val="afa"/>
    <w:rsid w:val="00666730"/>
    <w:pPr>
      <w:spacing w:beforeLines="50" w:afterLines="50" w:after="200" w:line="360" w:lineRule="auto"/>
      <w:ind w:firstLine="567"/>
      <w:jc w:val="both"/>
    </w:pPr>
    <w:rPr>
      <w:sz w:val="28"/>
    </w:rPr>
  </w:style>
  <w:style w:type="paragraph" w:customStyle="1" w:styleId="E8">
    <w:name w:val="E_основной"/>
    <w:basedOn w:val="afa"/>
    <w:rsid w:val="00666730"/>
    <w:pPr>
      <w:spacing w:after="40"/>
      <w:ind w:firstLine="567"/>
      <w:jc w:val="both"/>
    </w:pPr>
    <w:rPr>
      <w:color w:val="000000"/>
      <w:sz w:val="24"/>
      <w:szCs w:val="24"/>
      <w:lang w:eastAsia="en-US"/>
    </w:rPr>
  </w:style>
  <w:style w:type="character" w:customStyle="1" w:styleId="E9">
    <w:name w:val="E_основной Знак"/>
    <w:locked/>
    <w:rsid w:val="00666730"/>
    <w:rPr>
      <w:color w:val="000000"/>
      <w:sz w:val="24"/>
      <w:szCs w:val="24"/>
      <w:lang w:val="ru-RU" w:eastAsia="en-US" w:bidi="ar-SA"/>
    </w:rPr>
  </w:style>
  <w:style w:type="paragraph" w:customStyle="1" w:styleId="StyleBodyTextIndent14ptFirstline0cm">
    <w:name w:val="Style Body Text Indent + 14 pt First line:  0 cm"/>
    <w:basedOn w:val="affa"/>
    <w:rsid w:val="00666730"/>
    <w:pPr>
      <w:ind w:left="0" w:firstLine="624"/>
      <w:jc w:val="both"/>
    </w:pPr>
    <w:rPr>
      <w:sz w:val="28"/>
      <w:lang w:eastAsia="en-US"/>
    </w:rPr>
  </w:style>
  <w:style w:type="paragraph" w:customStyle="1" w:styleId="-3">
    <w:name w:val="Загаловок - 3"/>
    <w:basedOn w:val="39"/>
    <w:next w:val="affa"/>
    <w:autoRedefine/>
    <w:qFormat/>
    <w:rsid w:val="00666730"/>
    <w:pPr>
      <w:keepLines w:val="0"/>
      <w:numPr>
        <w:numId w:val="39"/>
      </w:numPr>
      <w:spacing w:before="240" w:after="120" w:line="288" w:lineRule="auto"/>
      <w:ind w:left="357" w:hanging="357"/>
      <w:jc w:val="both"/>
    </w:pPr>
    <w:rPr>
      <w:rFonts w:ascii="Times New Roman" w:hAnsi="Times New Roman"/>
      <w:color w:val="auto"/>
      <w:szCs w:val="20"/>
      <w:lang w:val="en-US" w:eastAsia="en-US"/>
    </w:rPr>
  </w:style>
  <w:style w:type="paragraph" w:customStyle="1" w:styleId="Style1">
    <w:name w:val="Style1"/>
    <w:basedOn w:val="39"/>
    <w:qFormat/>
    <w:rsid w:val="00666730"/>
    <w:pPr>
      <w:keepLines w:val="0"/>
      <w:tabs>
        <w:tab w:val="num" w:pos="1080"/>
      </w:tabs>
      <w:spacing w:before="240" w:after="60"/>
      <w:ind w:left="1080" w:hanging="1080"/>
      <w:jc w:val="both"/>
    </w:pPr>
    <w:rPr>
      <w:rFonts w:ascii="Times New Roman" w:hAnsi="Times New Roman"/>
      <w:color w:val="auto"/>
      <w:sz w:val="28"/>
      <w:szCs w:val="26"/>
      <w:lang w:val="en-US" w:eastAsia="en-US"/>
    </w:rPr>
  </w:style>
  <w:style w:type="paragraph" w:customStyle="1" w:styleId="CharCharCharChar">
    <w:name w:val="Char Char Знак Знак Char Char"/>
    <w:basedOn w:val="afa"/>
    <w:rsid w:val="00666730"/>
    <w:pPr>
      <w:spacing w:before="100" w:beforeAutospacing="1" w:after="100" w:afterAutospacing="1"/>
    </w:pPr>
    <w:rPr>
      <w:rFonts w:ascii="Tahoma" w:hAnsi="Tahoma"/>
      <w:lang w:val="en-US" w:eastAsia="en-US"/>
    </w:rPr>
  </w:style>
  <w:style w:type="paragraph" w:customStyle="1" w:styleId="afffffff8">
    <w:name w:val="ОсновнойТекст"/>
    <w:basedOn w:val="afa"/>
    <w:rsid w:val="00666730"/>
    <w:pPr>
      <w:spacing w:before="60" w:after="60"/>
      <w:ind w:firstLine="709"/>
      <w:contextualSpacing/>
      <w:jc w:val="both"/>
    </w:pPr>
    <w:rPr>
      <w:sz w:val="26"/>
      <w:szCs w:val="26"/>
    </w:rPr>
  </w:style>
  <w:style w:type="paragraph" w:customStyle="1" w:styleId="Ea">
    <w:name w:val="Стиль E_табличный _ лево + Междустр.интервал:  полуторный"/>
    <w:basedOn w:val="afa"/>
    <w:rsid w:val="00666730"/>
    <w:pPr>
      <w:tabs>
        <w:tab w:val="left" w:pos="4479"/>
      </w:tabs>
      <w:spacing w:before="60" w:after="60"/>
      <w:jc w:val="both"/>
    </w:pPr>
    <w:rPr>
      <w:color w:val="000000"/>
      <w:sz w:val="24"/>
    </w:rPr>
  </w:style>
  <w:style w:type="character" w:customStyle="1" w:styleId="Heading1Char">
    <w:name w:val="Heading 1 Char"/>
    <w:aliases w:val="Heading 1_Rus Char,Document Header1 Char,ЗАГОЛОВОК1 Char,Heading for Top Section Char,Heading 0 Char,heading1 Char,Заголов Char,ch Char,Глава Char,(раздел) Char,Раздел Договора Char,&quot;Алмаз&quot; Char,Знак Char,Heading 1_Rus1 Char"/>
    <w:uiPriority w:val="9"/>
    <w:rsid w:val="00666730"/>
    <w:rPr>
      <w:rFonts w:ascii="Arial" w:hAnsi="Arial" w:cs="Arial"/>
      <w:b/>
      <w:bCs/>
      <w:kern w:val="32"/>
      <w:sz w:val="32"/>
      <w:szCs w:val="32"/>
    </w:rPr>
  </w:style>
  <w:style w:type="character" w:customStyle="1" w:styleId="Heading2Char">
    <w:name w:val="Heading 2 Char"/>
    <w:aliases w:val="h2 Char,2 Char,Header 2 Char,Level 2 Heading Char,Numbered indent 2 Char,ni2 Char,Hanging 2 Indent Char,numbered indent 2 Char,Gliederung2 Char,Gliederung Char,Indented Heading Char,H21 Char,H22 Char,Indented Heading1 Char"/>
    <w:uiPriority w:val="9"/>
    <w:rsid w:val="00666730"/>
    <w:rPr>
      <w:b/>
    </w:rPr>
  </w:style>
  <w:style w:type="character" w:customStyle="1" w:styleId="Heading4Char">
    <w:name w:val="Heading 4 Char"/>
    <w:rsid w:val="00666730"/>
    <w:rPr>
      <w:b/>
      <w:bCs/>
      <w:sz w:val="28"/>
      <w:szCs w:val="28"/>
    </w:rPr>
  </w:style>
  <w:style w:type="character" w:customStyle="1" w:styleId="Heading5Char">
    <w:name w:val="Heading 5 Char"/>
    <w:rsid w:val="00666730"/>
    <w:rPr>
      <w:b/>
      <w:bCs/>
      <w:i/>
      <w:iCs/>
      <w:sz w:val="26"/>
      <w:szCs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ITT t61 Char,PA Appendix1 Char"/>
    <w:uiPriority w:val="9"/>
    <w:rsid w:val="00666730"/>
    <w:rPr>
      <w:sz w:val="28"/>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ITT t71 Char"/>
    <w:uiPriority w:val="9"/>
    <w:rsid w:val="00666730"/>
    <w:rPr>
      <w:sz w:val="24"/>
      <w:szCs w:val="24"/>
    </w:rPr>
  </w:style>
  <w:style w:type="character" w:customStyle="1" w:styleId="Heading8Char">
    <w:name w:val="Heading 8 Char"/>
    <w:rsid w:val="00666730"/>
    <w:rPr>
      <w:i/>
      <w:iCs/>
      <w:sz w:val="24"/>
      <w:szCs w:val="24"/>
    </w:rPr>
  </w:style>
  <w:style w:type="character" w:customStyle="1" w:styleId="Heading9Char">
    <w:name w:val="Heading 9 Char"/>
    <w:rsid w:val="00666730"/>
    <w:rPr>
      <w:rFonts w:ascii="Arial" w:hAnsi="Arial" w:cs="Arial"/>
      <w:sz w:val="22"/>
      <w:szCs w:val="22"/>
    </w:rPr>
  </w:style>
  <w:style w:type="character" w:customStyle="1" w:styleId="DocumentMapChar">
    <w:name w:val="Document Map Char"/>
    <w:rsid w:val="00666730"/>
    <w:rPr>
      <w:rFonts w:ascii="Tahoma" w:hAnsi="Tahoma" w:cs="Tahoma"/>
      <w:shd w:val="clear" w:color="auto" w:fill="000080"/>
    </w:rPr>
  </w:style>
  <w:style w:type="character" w:customStyle="1" w:styleId="BodyTextIndentChar">
    <w:name w:val="Body Text Indent Char"/>
    <w:rsid w:val="00666730"/>
    <w:rPr>
      <w:sz w:val="24"/>
    </w:rPr>
  </w:style>
  <w:style w:type="character" w:customStyle="1" w:styleId="BodyTextIndent2Char">
    <w:name w:val="Body Text Indent 2 Char"/>
    <w:rsid w:val="00666730"/>
    <w:rPr>
      <w:sz w:val="24"/>
    </w:rPr>
  </w:style>
  <w:style w:type="character" w:customStyle="1" w:styleId="BodyTextChar">
    <w:name w:val="Body Text Char"/>
    <w:aliases w:val="Основной текст Знак Char,Основной текст Знак Знак Char,body text Char,contents Char,Body Text Russian Char,Основной текст Знак1 Char,Основной текст Знак Знак1 Char,body text1 Char,contents1 Char,Body Text Russian1 Char,Body Text Char2"/>
    <w:rsid w:val="00666730"/>
  </w:style>
  <w:style w:type="character" w:customStyle="1" w:styleId="BodyText3Char">
    <w:name w:val="Body Text 3 Char"/>
    <w:rsid w:val="00666730"/>
    <w:rPr>
      <w:sz w:val="16"/>
      <w:szCs w:val="16"/>
    </w:rPr>
  </w:style>
  <w:style w:type="character" w:customStyle="1" w:styleId="BodyText2Char">
    <w:name w:val="Body Text 2 Char"/>
    <w:rsid w:val="00666730"/>
    <w:rPr>
      <w:i/>
      <w:sz w:val="22"/>
      <w:lang w:val="en-US"/>
    </w:rPr>
  </w:style>
  <w:style w:type="character" w:customStyle="1" w:styleId="BodyTextIndent3Char">
    <w:name w:val="Body Text Indent 3 Char"/>
    <w:rsid w:val="00666730"/>
    <w:rPr>
      <w:rFonts w:ascii="Arial" w:hAnsi="Arial" w:cs="Arial"/>
      <w:sz w:val="24"/>
      <w:szCs w:val="24"/>
    </w:rPr>
  </w:style>
  <w:style w:type="character" w:customStyle="1" w:styleId="CommentTextChar">
    <w:name w:val="Comment Text Char"/>
    <w:rsid w:val="00666730"/>
  </w:style>
  <w:style w:type="paragraph" w:customStyle="1" w:styleId="CommentSubject1">
    <w:name w:val="Comment Subject1"/>
    <w:basedOn w:val="affffe"/>
    <w:next w:val="affffe"/>
    <w:rsid w:val="00666730"/>
    <w:pPr>
      <w:widowControl/>
      <w:suppressAutoHyphens w:val="0"/>
      <w:autoSpaceDE/>
      <w:jc w:val="both"/>
    </w:pPr>
    <w:rPr>
      <w:b/>
      <w:bCs/>
      <w:lang w:eastAsia="ru-RU"/>
    </w:rPr>
  </w:style>
  <w:style w:type="character" w:customStyle="1" w:styleId="CommentSubjectChar">
    <w:name w:val="Comment Subject Char"/>
    <w:rsid w:val="00666730"/>
    <w:rPr>
      <w:b/>
      <w:bCs/>
    </w:rPr>
  </w:style>
  <w:style w:type="character" w:customStyle="1" w:styleId="FooterChar">
    <w:name w:val="Footer Char"/>
    <w:rsid w:val="00666730"/>
    <w:rPr>
      <w:sz w:val="24"/>
      <w:szCs w:val="24"/>
    </w:rPr>
  </w:style>
  <w:style w:type="character" w:customStyle="1" w:styleId="TitleChar">
    <w:name w:val="Title Char"/>
    <w:rsid w:val="00666730"/>
    <w:rPr>
      <w:b/>
      <w:bCs/>
      <w:sz w:val="32"/>
      <w:szCs w:val="24"/>
    </w:rPr>
  </w:style>
  <w:style w:type="character" w:customStyle="1" w:styleId="HeaderChar">
    <w:name w:val="Header Char"/>
    <w:rsid w:val="00666730"/>
    <w:rPr>
      <w:sz w:val="24"/>
      <w:szCs w:val="24"/>
    </w:rPr>
  </w:style>
  <w:style w:type="paragraph" w:customStyle="1" w:styleId="FMainTXT">
    <w:name w:val="FMainTXT"/>
    <w:basedOn w:val="afa"/>
    <w:rsid w:val="00666730"/>
    <w:pPr>
      <w:spacing w:before="120" w:line="360" w:lineRule="auto"/>
      <w:ind w:left="142" w:firstLine="709"/>
      <w:jc w:val="both"/>
    </w:pPr>
    <w:rPr>
      <w:rFonts w:ascii="Arial" w:hAnsi="Arial"/>
      <w:sz w:val="24"/>
      <w:lang w:eastAsia="en-US"/>
    </w:rPr>
  </w:style>
  <w:style w:type="paragraph" w:customStyle="1" w:styleId="Table0">
    <w:name w:val="Table"/>
    <w:basedOn w:val="afa"/>
    <w:rsid w:val="00666730"/>
    <w:pPr>
      <w:tabs>
        <w:tab w:val="left" w:pos="6345"/>
        <w:tab w:val="left" w:pos="8755"/>
      </w:tabs>
      <w:jc w:val="center"/>
    </w:pPr>
    <w:rPr>
      <w:rFonts w:ascii="Arial" w:hAnsi="Arial"/>
      <w:lang w:eastAsia="en-US"/>
    </w:rPr>
  </w:style>
  <w:style w:type="paragraph" w:customStyle="1" w:styleId="TableNormal">
    <w:name w:val="TableNormal"/>
    <w:basedOn w:val="afa"/>
    <w:rsid w:val="00666730"/>
    <w:pPr>
      <w:keepLines/>
      <w:spacing w:before="120" w:line="360" w:lineRule="auto"/>
    </w:pPr>
    <w:rPr>
      <w:sz w:val="24"/>
      <w:lang w:eastAsia="en-US"/>
    </w:rPr>
  </w:style>
  <w:style w:type="paragraph" w:customStyle="1" w:styleId="afffffff9">
    <w:name w:val="a"/>
    <w:basedOn w:val="afa"/>
    <w:rsid w:val="00666730"/>
    <w:pPr>
      <w:spacing w:before="100" w:beforeAutospacing="1" w:after="100" w:afterAutospacing="1"/>
    </w:pPr>
    <w:rPr>
      <w:sz w:val="24"/>
      <w:szCs w:val="24"/>
    </w:rPr>
  </w:style>
  <w:style w:type="paragraph" w:customStyle="1" w:styleId="E">
    <w:name w:val="E_табличный_список"/>
    <w:basedOn w:val="afa"/>
    <w:rsid w:val="00666730"/>
    <w:pPr>
      <w:numPr>
        <w:numId w:val="29"/>
      </w:numPr>
      <w:jc w:val="both"/>
    </w:pPr>
    <w:rPr>
      <w:sz w:val="24"/>
      <w:lang w:eastAsia="en-US"/>
    </w:rPr>
  </w:style>
  <w:style w:type="paragraph" w:customStyle="1" w:styleId="af7">
    <w:name w:val="Подраздел"/>
    <w:basedOn w:val="2c"/>
    <w:rsid w:val="00666730"/>
    <w:pPr>
      <w:keepLines w:val="0"/>
      <w:numPr>
        <w:ilvl w:val="1"/>
        <w:numId w:val="30"/>
      </w:numPr>
      <w:tabs>
        <w:tab w:val="center" w:pos="426"/>
      </w:tabs>
      <w:spacing w:before="120" w:after="240" w:line="360" w:lineRule="auto"/>
    </w:pPr>
    <w:rPr>
      <w:rFonts w:ascii="Times New Roman" w:hAnsi="Times New Roman"/>
      <w:color w:val="auto"/>
      <w:sz w:val="28"/>
      <w:szCs w:val="24"/>
    </w:rPr>
  </w:style>
  <w:style w:type="paragraph" w:customStyle="1" w:styleId="af6">
    <w:name w:val="Раздел"/>
    <w:basedOn w:val="afa"/>
    <w:rsid w:val="00666730"/>
    <w:pPr>
      <w:keepNext/>
      <w:pageBreakBefore/>
      <w:numPr>
        <w:numId w:val="30"/>
      </w:numPr>
      <w:spacing w:before="120" w:after="120" w:line="360" w:lineRule="auto"/>
    </w:pPr>
    <w:rPr>
      <w:b/>
      <w:caps/>
      <w:sz w:val="28"/>
      <w:szCs w:val="24"/>
    </w:rPr>
  </w:style>
  <w:style w:type="paragraph" w:customStyle="1" w:styleId="af8">
    <w:name w:val="пункт"/>
    <w:basedOn w:val="afa"/>
    <w:rsid w:val="00666730"/>
    <w:pPr>
      <w:keepNext/>
      <w:numPr>
        <w:ilvl w:val="2"/>
        <w:numId w:val="30"/>
      </w:numPr>
      <w:tabs>
        <w:tab w:val="left" w:pos="1440"/>
      </w:tabs>
      <w:spacing w:before="240" w:after="120" w:line="360" w:lineRule="auto"/>
      <w:jc w:val="both"/>
    </w:pPr>
    <w:rPr>
      <w:b/>
      <w:bCs/>
      <w:i/>
      <w:iCs/>
      <w:sz w:val="24"/>
      <w:szCs w:val="24"/>
    </w:rPr>
  </w:style>
  <w:style w:type="paragraph" w:customStyle="1" w:styleId="16">
    <w:name w:val="маркированный список 1"/>
    <w:basedOn w:val="affa"/>
    <w:rsid w:val="00666730"/>
    <w:pPr>
      <w:numPr>
        <w:numId w:val="31"/>
      </w:numPr>
      <w:spacing w:after="0" w:line="360" w:lineRule="auto"/>
      <w:jc w:val="both"/>
    </w:pPr>
    <w:rPr>
      <w:sz w:val="24"/>
      <w:szCs w:val="24"/>
      <w:lang w:eastAsia="en-US"/>
    </w:rPr>
  </w:style>
  <w:style w:type="paragraph" w:customStyle="1" w:styleId="afffffffa">
    <w:name w:val="Текст документа"/>
    <w:basedOn w:val="afa"/>
    <w:rsid w:val="00666730"/>
    <w:pPr>
      <w:spacing w:line="360" w:lineRule="auto"/>
      <w:ind w:firstLine="720"/>
      <w:jc w:val="both"/>
    </w:pPr>
    <w:rPr>
      <w:sz w:val="24"/>
      <w:szCs w:val="24"/>
    </w:rPr>
  </w:style>
  <w:style w:type="paragraph" w:customStyle="1" w:styleId="E1">
    <w:name w:val="E_Заг1"/>
    <w:basedOn w:val="afa"/>
    <w:next w:val="E20"/>
    <w:link w:val="E10"/>
    <w:rsid w:val="00666730"/>
    <w:pPr>
      <w:keepNext/>
      <w:pageBreakBefore/>
      <w:numPr>
        <w:numId w:val="32"/>
      </w:numPr>
      <w:spacing w:after="240"/>
      <w:jc w:val="both"/>
      <w:outlineLvl w:val="0"/>
    </w:pPr>
    <w:rPr>
      <w:b/>
      <w:bCs/>
      <w:caps/>
      <w:kern w:val="40"/>
      <w:sz w:val="28"/>
      <w:szCs w:val="28"/>
      <w:lang w:eastAsia="en-US"/>
    </w:rPr>
  </w:style>
  <w:style w:type="paragraph" w:customStyle="1" w:styleId="E20">
    <w:name w:val="E_заг2"/>
    <w:basedOn w:val="afa"/>
    <w:next w:val="afa"/>
    <w:rsid w:val="00666730"/>
    <w:pPr>
      <w:keepNext/>
      <w:keepLines/>
      <w:numPr>
        <w:ilvl w:val="1"/>
        <w:numId w:val="32"/>
      </w:numPr>
      <w:spacing w:after="120"/>
      <w:jc w:val="both"/>
      <w:outlineLvl w:val="1"/>
    </w:pPr>
    <w:rPr>
      <w:b/>
      <w:bCs/>
      <w:caps/>
      <w:kern w:val="28"/>
      <w:sz w:val="24"/>
      <w:szCs w:val="28"/>
      <w:lang w:eastAsia="en-US"/>
    </w:rPr>
  </w:style>
  <w:style w:type="paragraph" w:customStyle="1" w:styleId="E4">
    <w:name w:val="E_Заг4"/>
    <w:basedOn w:val="afa"/>
    <w:next w:val="afa"/>
    <w:rsid w:val="00666730"/>
    <w:pPr>
      <w:keepNext/>
      <w:numPr>
        <w:ilvl w:val="3"/>
        <w:numId w:val="32"/>
      </w:numPr>
      <w:spacing w:before="120"/>
      <w:ind w:right="1435"/>
      <w:jc w:val="both"/>
      <w:outlineLvl w:val="3"/>
    </w:pPr>
    <w:rPr>
      <w:b/>
      <w:sz w:val="24"/>
      <w:lang w:eastAsia="en-US"/>
    </w:rPr>
  </w:style>
  <w:style w:type="paragraph" w:customStyle="1" w:styleId="E5">
    <w:name w:val="E_Заг5"/>
    <w:basedOn w:val="afa"/>
    <w:next w:val="afa"/>
    <w:rsid w:val="00666730"/>
    <w:pPr>
      <w:keepNext/>
      <w:keepLines/>
      <w:numPr>
        <w:ilvl w:val="4"/>
        <w:numId w:val="32"/>
      </w:numPr>
      <w:spacing w:before="60"/>
      <w:jc w:val="both"/>
      <w:outlineLvl w:val="4"/>
    </w:pPr>
    <w:rPr>
      <w:kern w:val="24"/>
      <w:sz w:val="24"/>
      <w:lang w:eastAsia="en-US"/>
    </w:rPr>
  </w:style>
  <w:style w:type="paragraph" w:customStyle="1" w:styleId="E30">
    <w:name w:val="E_Заг3"/>
    <w:basedOn w:val="afa"/>
    <w:next w:val="afa"/>
    <w:rsid w:val="00666730"/>
    <w:pPr>
      <w:keepNext/>
      <w:numPr>
        <w:ilvl w:val="2"/>
        <w:numId w:val="32"/>
      </w:numPr>
      <w:spacing w:before="240" w:after="120"/>
      <w:jc w:val="both"/>
      <w:outlineLvl w:val="2"/>
    </w:pPr>
    <w:rPr>
      <w:rFonts w:eastAsia="Arial Unicode MS"/>
      <w:caps/>
      <w:sz w:val="24"/>
      <w:lang w:eastAsia="en-US"/>
    </w:rPr>
  </w:style>
  <w:style w:type="paragraph" w:customStyle="1" w:styleId="eb">
    <w:name w:val="e"/>
    <w:basedOn w:val="afa"/>
    <w:rsid w:val="00666730"/>
    <w:pPr>
      <w:jc w:val="both"/>
    </w:pPr>
    <w:rPr>
      <w:sz w:val="24"/>
      <w:szCs w:val="24"/>
    </w:rPr>
  </w:style>
  <w:style w:type="paragraph" w:customStyle="1" w:styleId="ListBull2">
    <w:name w:val="ListBull2"/>
    <w:basedOn w:val="afa"/>
    <w:rsid w:val="00666730"/>
    <w:pPr>
      <w:numPr>
        <w:numId w:val="33"/>
      </w:numPr>
      <w:tabs>
        <w:tab w:val="num" w:pos="1247"/>
        <w:tab w:val="num" w:pos="1985"/>
      </w:tabs>
      <w:spacing w:before="60" w:after="40"/>
      <w:ind w:hanging="396"/>
    </w:pPr>
    <w:rPr>
      <w:sz w:val="24"/>
      <w:szCs w:val="24"/>
    </w:rPr>
  </w:style>
  <w:style w:type="paragraph" w:customStyle="1" w:styleId="260">
    <w:name w:val="Основной текст с отступом 2 + Перед:  6 пт"/>
    <w:aliases w:val="Междустр.интервал:  одинарный"/>
    <w:basedOn w:val="2f"/>
    <w:rsid w:val="00666730"/>
    <w:pPr>
      <w:numPr>
        <w:numId w:val="34"/>
      </w:numPr>
      <w:spacing w:before="120" w:after="120"/>
      <w:jc w:val="both"/>
    </w:pPr>
    <w:rPr>
      <w:rFonts w:ascii="Times New Roman" w:eastAsia="Times New Roman" w:hAnsi="Times New Roman"/>
      <w:szCs w:val="28"/>
    </w:rPr>
  </w:style>
  <w:style w:type="character" w:customStyle="1" w:styleId="E10">
    <w:name w:val="E_Заг1 Знак"/>
    <w:link w:val="E1"/>
    <w:rsid w:val="00666730"/>
    <w:rPr>
      <w:rFonts w:ascii="Times New Roman" w:eastAsia="Times New Roman" w:hAnsi="Times New Roman"/>
      <w:b/>
      <w:bCs/>
      <w:caps/>
      <w:kern w:val="40"/>
      <w:sz w:val="28"/>
      <w:szCs w:val="28"/>
      <w:lang w:eastAsia="en-US"/>
    </w:rPr>
  </w:style>
  <w:style w:type="paragraph" w:customStyle="1" w:styleId="Ec">
    <w:name w:val="E_табличный_ПЖ"/>
    <w:basedOn w:val="E6"/>
    <w:next w:val="E6"/>
    <w:rsid w:val="00666730"/>
    <w:pPr>
      <w:spacing w:before="120" w:after="60"/>
    </w:pPr>
    <w:rPr>
      <w:b/>
      <w:bCs/>
    </w:rPr>
  </w:style>
  <w:style w:type="paragraph" w:customStyle="1" w:styleId="af0">
    <w:name w:val="Табличный список"/>
    <w:basedOn w:val="afa"/>
    <w:rsid w:val="00666730"/>
    <w:pPr>
      <w:numPr>
        <w:numId w:val="35"/>
      </w:numPr>
    </w:pPr>
    <w:rPr>
      <w:sz w:val="18"/>
      <w:szCs w:val="24"/>
    </w:rPr>
  </w:style>
  <w:style w:type="paragraph" w:customStyle="1" w:styleId="25">
    <w:name w:val="Маркер2"/>
    <w:basedOn w:val="afa"/>
    <w:rsid w:val="00666730"/>
    <w:pPr>
      <w:numPr>
        <w:numId w:val="36"/>
      </w:numPr>
      <w:spacing w:before="120" w:after="120"/>
    </w:pPr>
    <w:rPr>
      <w:sz w:val="24"/>
    </w:rPr>
  </w:style>
  <w:style w:type="character" w:customStyle="1" w:styleId="152">
    <w:name w:val="Обычный 1.5 Знак"/>
    <w:link w:val="150"/>
    <w:rsid w:val="00666730"/>
    <w:rPr>
      <w:rFonts w:ascii="Times New Roman" w:eastAsia="Times New Roman" w:hAnsi="Times New Roman"/>
      <w:sz w:val="26"/>
      <w:lang w:eastAsia="en-US"/>
    </w:rPr>
  </w:style>
  <w:style w:type="numbering" w:customStyle="1" w:styleId="afffffffb">
    <w:name w:val="Стиль маркированный"/>
    <w:basedOn w:val="afd"/>
    <w:rsid w:val="00666730"/>
  </w:style>
  <w:style w:type="paragraph" w:customStyle="1" w:styleId="afffffffc">
    <w:name w:val="подзаголвоок титула"/>
    <w:basedOn w:val="afa"/>
    <w:uiPriority w:val="99"/>
    <w:rsid w:val="00666730"/>
    <w:pPr>
      <w:spacing w:line="280" w:lineRule="exact"/>
      <w:ind w:left="2041"/>
      <w:jc w:val="center"/>
    </w:pPr>
    <w:rPr>
      <w:rFonts w:ascii="Arial" w:hAnsi="Arial"/>
      <w:szCs w:val="24"/>
    </w:rPr>
  </w:style>
  <w:style w:type="paragraph" w:customStyle="1" w:styleId="1ffff8">
    <w:name w:val="Заголовок оглавления1"/>
    <w:basedOn w:val="10"/>
    <w:next w:val="afa"/>
    <w:qFormat/>
    <w:rsid w:val="00666730"/>
    <w:pPr>
      <w:keepLines/>
      <w:numPr>
        <w:numId w:val="0"/>
      </w:numPr>
      <w:suppressAutoHyphens w:val="0"/>
      <w:spacing w:before="480" w:line="276" w:lineRule="auto"/>
      <w:outlineLvl w:val="9"/>
    </w:pPr>
    <w:rPr>
      <w:rFonts w:ascii="Cambria" w:hAnsi="Cambria"/>
      <w:b/>
      <w:bCs/>
      <w:color w:val="365F91"/>
      <w:szCs w:val="28"/>
      <w:lang w:eastAsia="en-US"/>
    </w:rPr>
  </w:style>
  <w:style w:type="paragraph" w:customStyle="1" w:styleId="body">
    <w:name w:val="body"/>
    <w:basedOn w:val="afa"/>
    <w:uiPriority w:val="99"/>
    <w:rsid w:val="00666730"/>
    <w:rPr>
      <w:color w:val="000000"/>
      <w:sz w:val="24"/>
      <w:lang w:val="en-US"/>
    </w:rPr>
  </w:style>
  <w:style w:type="paragraph" w:customStyle="1" w:styleId="Z1new">
    <w:name w:val="Z1 new"/>
    <w:basedOn w:val="afa"/>
    <w:uiPriority w:val="99"/>
    <w:rsid w:val="00666730"/>
    <w:pPr>
      <w:numPr>
        <w:numId w:val="38"/>
      </w:numPr>
    </w:pPr>
    <w:rPr>
      <w:rFonts w:eastAsia="Batang"/>
      <w:b/>
      <w:iCs/>
      <w:sz w:val="28"/>
    </w:rPr>
  </w:style>
  <w:style w:type="paragraph" w:customStyle="1" w:styleId="Z2">
    <w:name w:val="Z2"/>
    <w:basedOn w:val="afa"/>
    <w:uiPriority w:val="99"/>
    <w:rsid w:val="00666730"/>
    <w:pPr>
      <w:numPr>
        <w:ilvl w:val="1"/>
        <w:numId w:val="38"/>
      </w:numPr>
      <w:jc w:val="both"/>
    </w:pPr>
    <w:rPr>
      <w:rFonts w:eastAsia="Batang"/>
      <w:b/>
      <w:iCs/>
      <w:sz w:val="28"/>
    </w:rPr>
  </w:style>
  <w:style w:type="character" w:customStyle="1" w:styleId="body1">
    <w:name w:val="body1"/>
    <w:locked/>
    <w:rsid w:val="00666730"/>
    <w:rPr>
      <w:rFonts w:ascii="Times New Roman" w:eastAsia="Times New Roman" w:hAnsi="Times New Roman" w:cs="Times New Roman" w:hint="default"/>
      <w:color w:val="000000"/>
      <w:sz w:val="24"/>
      <w:lang w:val="en-US"/>
    </w:rPr>
  </w:style>
  <w:style w:type="paragraph" w:customStyle="1" w:styleId="StyleBodyTextJustifiedBefore5ptAfter5ptKernat1">
    <w:name w:val="Style Body Text + Justified Before:  5 pt After:  5 pt Kern at 1..."/>
    <w:basedOn w:val="aff3"/>
    <w:rsid w:val="00666730"/>
    <w:pPr>
      <w:numPr>
        <w:numId w:val="40"/>
      </w:numPr>
      <w:suppressAutoHyphens w:val="0"/>
      <w:spacing w:before="100" w:after="100"/>
      <w:jc w:val="both"/>
    </w:pPr>
    <w:rPr>
      <w:rFonts w:ascii="Times New Roman" w:eastAsia="Times New Roman" w:hAnsi="Times New Roman" w:cs="Times New Roman"/>
      <w:kern w:val="28"/>
      <w:szCs w:val="20"/>
      <w:lang w:eastAsia="ru-RU"/>
    </w:rPr>
  </w:style>
  <w:style w:type="paragraph" w:customStyle="1" w:styleId="-110">
    <w:name w:val="Цветная заливка - Акцент 11"/>
    <w:hidden/>
    <w:uiPriority w:val="99"/>
    <w:semiHidden/>
    <w:rsid w:val="00666730"/>
    <w:rPr>
      <w:rFonts w:ascii="Times New Roman" w:eastAsia="Times New Roman" w:hAnsi="Times New Roman"/>
    </w:rPr>
  </w:style>
  <w:style w:type="character" w:customStyle="1" w:styleId="WW8Num33z2">
    <w:name w:val="WW8Num33z2"/>
    <w:rsid w:val="00666730"/>
    <w:rPr>
      <w:rFonts w:ascii="Wingdings" w:hAnsi="Wingdings"/>
    </w:rPr>
  </w:style>
  <w:style w:type="character" w:customStyle="1" w:styleId="Heading1Char1">
    <w:name w:val="Heading 1 Char1"/>
    <w:aliases w:val=". Char,H1 Char,Название спецификации Char,Chapter Headline Char,Название спецификации + по центру Char,Справа:  0 Char,47 см Char,После:  18 пт ... Char,Заголовок 1 Знак Char,. Знак Char,H1 Знак Char,Название спецификации Знак Char"/>
    <w:locked/>
    <w:rsid w:val="00666730"/>
    <w:rPr>
      <w:rFonts w:ascii="Times New Roman ??????????" w:hAnsi="Times New Roman ??????????"/>
      <w:b/>
      <w:bCs/>
      <w:caps/>
      <w:sz w:val="28"/>
      <w:szCs w:val="28"/>
      <w:lang w:val="ru-RU" w:eastAsia="ru-RU" w:bidi="ar-SA"/>
    </w:rPr>
  </w:style>
  <w:style w:type="character" w:customStyle="1" w:styleId="Heading2Char1">
    <w:name w:val="Heading 2 Char1"/>
    <w:aliases w:val="Numbered text 3 Знак Char,H2 Знак Char,Раздел Знак Char,Заголовок 2 Знак Знак Знак Char,H2 Знак Знак Знак Char,Numbered text 3 Знак Знак Знак Char,h2 Знак Знак Знак Char,Numbered text 3 Знак1 Знак Char,2 headline Знак Знак Char,H2 Char"/>
    <w:locked/>
    <w:rsid w:val="00666730"/>
    <w:rPr>
      <w:bCs/>
      <w:iCs/>
      <w:sz w:val="28"/>
      <w:szCs w:val="28"/>
      <w:lang w:val="ru-RU" w:eastAsia="ru-RU" w:bidi="ar-SA"/>
    </w:rPr>
  </w:style>
  <w:style w:type="character" w:customStyle="1" w:styleId="Heading3Char1">
    <w:name w:val="Heading 3 Char1"/>
    <w:aliases w:val="_Заголовок 3 Char,Пункт Char,заголовок3_pg Char,Знак2 Char,H3 Char,h3 Char,Head 3 Char,l3+toc 3 Char,heading 3 Char,CT Char,Sub-section Title Char,l3 Char,Heading 3 Char Char,3 Char,H31 Char,H32 Char,H33 Char,H34 Char,H35 Char,H311 Char"/>
    <w:uiPriority w:val="9"/>
    <w:locked/>
    <w:rsid w:val="00666730"/>
    <w:rPr>
      <w:bCs/>
      <w:sz w:val="28"/>
      <w:szCs w:val="26"/>
      <w:lang w:val="en-US" w:eastAsia="ru-RU" w:bidi="ar-SA"/>
    </w:rPr>
  </w:style>
  <w:style w:type="character" w:customStyle="1" w:styleId="Heading4Char1">
    <w:name w:val="Heading 4 Char1"/>
    <w:aliases w:val="Block Label Char,4 Char,I4 Char,l4 Char,heading4 Char,I41 Char,41 Char,l41 Char,heading41 Char,(Shift Ctrl 4) Char,Titre 41 Char,t4.T4 Char,4heading Char,h4 Char,a. Char,4 dash Char,d Char,4 dash1 Char,d1 Char,31 Char,h41 Char,a.1 Char"/>
    <w:locked/>
    <w:rsid w:val="00666730"/>
    <w:rPr>
      <w:rFonts w:ascii="Calibri" w:hAnsi="Calibri"/>
      <w:b/>
      <w:sz w:val="28"/>
    </w:rPr>
  </w:style>
  <w:style w:type="character" w:customStyle="1" w:styleId="BodyTextChar1">
    <w:name w:val="Body Text Char1"/>
    <w:locked/>
    <w:rsid w:val="00666730"/>
    <w:rPr>
      <w:sz w:val="28"/>
      <w:lang w:val="ru-RU" w:eastAsia="ru-RU"/>
    </w:rPr>
  </w:style>
  <w:style w:type="character" w:customStyle="1" w:styleId="HeaderFooterChar">
    <w:name w:val="Header/Footer Char"/>
    <w:aliases w:val="header odd Char,header Char,Hyphen Char"/>
    <w:locked/>
    <w:rsid w:val="00666730"/>
    <w:rPr>
      <w:lang w:val="ru-RU" w:eastAsia="ru-RU"/>
    </w:rPr>
  </w:style>
  <w:style w:type="character" w:customStyle="1" w:styleId="1010">
    <w:name w:val="Знак Знак101"/>
    <w:rsid w:val="00666730"/>
    <w:rPr>
      <w:sz w:val="28"/>
      <w:lang w:val="ru-RU" w:eastAsia="ru-RU"/>
    </w:rPr>
  </w:style>
  <w:style w:type="character" w:customStyle="1" w:styleId="FooterChar1">
    <w:name w:val="Footer Char1"/>
    <w:locked/>
    <w:rsid w:val="00666730"/>
    <w:rPr>
      <w:rFonts w:cs="Times New Roman"/>
    </w:rPr>
  </w:style>
  <w:style w:type="character" w:customStyle="1" w:styleId="BalloonTextChar">
    <w:name w:val="Balloon Text Char"/>
    <w:locked/>
    <w:rsid w:val="00666730"/>
    <w:rPr>
      <w:rFonts w:ascii="Tahoma" w:hAnsi="Tahoma"/>
      <w:sz w:val="16"/>
    </w:rPr>
  </w:style>
  <w:style w:type="character" w:customStyle="1" w:styleId="BodyTextIndent2Char1">
    <w:name w:val="Body Text Indent 2 Char1"/>
    <w:locked/>
    <w:rsid w:val="00666730"/>
    <w:rPr>
      <w:rFonts w:cs="Times New Roman"/>
    </w:rPr>
  </w:style>
  <w:style w:type="character" w:customStyle="1" w:styleId="Heading6Char1">
    <w:name w:val="Heading 6 Char1"/>
    <w:aliases w:val="Стиль таблицы Char,PIM 6 Char,Italics Char"/>
    <w:locked/>
    <w:rsid w:val="00666730"/>
    <w:rPr>
      <w:b/>
      <w:sz w:val="22"/>
    </w:rPr>
  </w:style>
  <w:style w:type="character" w:customStyle="1" w:styleId="Heading5Char1">
    <w:name w:val="Heading 5 Char1"/>
    <w:aliases w:val="Bold/Italics Char,H5 Char,PIM 5 Char,5 Char,ITT t5 Char,PA Pico Section Char"/>
    <w:locked/>
    <w:rsid w:val="00666730"/>
    <w:rPr>
      <w:b/>
      <w:i/>
      <w:sz w:val="26"/>
    </w:rPr>
  </w:style>
  <w:style w:type="character" w:customStyle="1" w:styleId="Heading7Char1">
    <w:name w:val="Heading 7 Char1"/>
    <w:aliases w:val="Task Header Char,PIM 7 Char"/>
    <w:locked/>
    <w:rsid w:val="00666730"/>
    <w:rPr>
      <w:sz w:val="24"/>
    </w:rPr>
  </w:style>
  <w:style w:type="character" w:customStyle="1" w:styleId="Heading8Char1">
    <w:name w:val="Heading 8 Char1"/>
    <w:locked/>
    <w:rsid w:val="00666730"/>
    <w:rPr>
      <w:i/>
      <w:sz w:val="24"/>
    </w:rPr>
  </w:style>
  <w:style w:type="character" w:customStyle="1" w:styleId="Heading9Char1">
    <w:name w:val="Heading 9 Char1"/>
    <w:locked/>
    <w:rsid w:val="00666730"/>
    <w:rPr>
      <w:rFonts w:ascii="Arial" w:hAnsi="Arial"/>
      <w:sz w:val="22"/>
    </w:rPr>
  </w:style>
  <w:style w:type="character" w:customStyle="1" w:styleId="BodyText2Char1">
    <w:name w:val="Body Text 2 Char1"/>
    <w:locked/>
    <w:rsid w:val="00666730"/>
    <w:rPr>
      <w:i/>
      <w:sz w:val="22"/>
      <w:lang w:val="en-US"/>
    </w:rPr>
  </w:style>
  <w:style w:type="paragraph" w:customStyle="1" w:styleId="118">
    <w:name w:val="Список11"/>
    <w:basedOn w:val="afa"/>
    <w:rsid w:val="00666730"/>
    <w:pPr>
      <w:tabs>
        <w:tab w:val="num" w:pos="1134"/>
        <w:tab w:val="left" w:pos="7088"/>
      </w:tabs>
      <w:spacing w:line="360" w:lineRule="auto"/>
      <w:ind w:left="1134" w:hanging="567"/>
    </w:pPr>
    <w:rPr>
      <w:sz w:val="24"/>
    </w:rPr>
  </w:style>
  <w:style w:type="character" w:customStyle="1" w:styleId="BodyTextIndentChar1">
    <w:name w:val="Body Text Indent Char1"/>
    <w:locked/>
    <w:rsid w:val="00666730"/>
    <w:rPr>
      <w:sz w:val="24"/>
    </w:rPr>
  </w:style>
  <w:style w:type="character" w:customStyle="1" w:styleId="BodyText3Char1">
    <w:name w:val="Body Text 3 Char1"/>
    <w:locked/>
    <w:rsid w:val="00666730"/>
    <w:rPr>
      <w:sz w:val="16"/>
    </w:rPr>
  </w:style>
  <w:style w:type="character" w:customStyle="1" w:styleId="BodyTextIndent3Char1">
    <w:name w:val="Body Text Indent 3 Char1"/>
    <w:locked/>
    <w:rsid w:val="00666730"/>
    <w:rPr>
      <w:rFonts w:ascii="Arial" w:hAnsi="Arial"/>
      <w:sz w:val="24"/>
    </w:rPr>
  </w:style>
  <w:style w:type="character" w:customStyle="1" w:styleId="TitleChar1">
    <w:name w:val="Title Char1"/>
    <w:locked/>
    <w:rsid w:val="00666730"/>
    <w:rPr>
      <w:b/>
      <w:sz w:val="24"/>
    </w:rPr>
  </w:style>
  <w:style w:type="paragraph" w:customStyle="1" w:styleId="CharCharCharChar1">
    <w:name w:val="Char Char Знак Знак Char Char1"/>
    <w:basedOn w:val="afa"/>
    <w:rsid w:val="00666730"/>
    <w:pPr>
      <w:spacing w:before="100" w:beforeAutospacing="1" w:after="100" w:afterAutospacing="1"/>
    </w:pPr>
    <w:rPr>
      <w:rFonts w:ascii="Tahoma" w:hAnsi="Tahoma"/>
      <w:lang w:val="en-US" w:eastAsia="en-US"/>
    </w:rPr>
  </w:style>
  <w:style w:type="character" w:customStyle="1" w:styleId="CommentTextChar1">
    <w:name w:val="Comment Text Char1"/>
    <w:locked/>
    <w:rsid w:val="00666730"/>
    <w:rPr>
      <w:rFonts w:cs="Times New Roman"/>
    </w:rPr>
  </w:style>
  <w:style w:type="character" w:customStyle="1" w:styleId="1ffff9">
    <w:name w:val="Знак Знак1"/>
    <w:rsid w:val="00666730"/>
    <w:rPr>
      <w:rFonts w:cs="Times New Roman"/>
    </w:rPr>
  </w:style>
  <w:style w:type="character" w:customStyle="1" w:styleId="CommentSubjectChar1">
    <w:name w:val="Comment Subject Char1"/>
    <w:locked/>
    <w:rsid w:val="00666730"/>
    <w:rPr>
      <w:b/>
    </w:rPr>
  </w:style>
  <w:style w:type="character" w:customStyle="1" w:styleId="FootnoteTextChar">
    <w:name w:val="Footnote Text Char"/>
    <w:uiPriority w:val="99"/>
    <w:locked/>
    <w:rsid w:val="00666730"/>
    <w:rPr>
      <w:rFonts w:cs="Times New Roman"/>
    </w:rPr>
  </w:style>
  <w:style w:type="character" w:customStyle="1" w:styleId="DocumentMapChar1">
    <w:name w:val="Document Map Char1"/>
    <w:locked/>
    <w:rsid w:val="00666730"/>
    <w:rPr>
      <w:rFonts w:ascii="Tahoma" w:hAnsi="Tahoma"/>
      <w:sz w:val="16"/>
    </w:rPr>
  </w:style>
  <w:style w:type="paragraph" w:customStyle="1" w:styleId="119">
    <w:name w:val="Заголовок оглавления11"/>
    <w:basedOn w:val="10"/>
    <w:next w:val="afa"/>
    <w:qFormat/>
    <w:rsid w:val="00666730"/>
    <w:pPr>
      <w:keepLines/>
      <w:numPr>
        <w:numId w:val="0"/>
      </w:numPr>
      <w:suppressAutoHyphens w:val="0"/>
      <w:spacing w:before="480" w:line="276" w:lineRule="auto"/>
      <w:outlineLvl w:val="9"/>
    </w:pPr>
    <w:rPr>
      <w:rFonts w:ascii="Cambria" w:hAnsi="Cambria"/>
      <w:b/>
      <w:bCs/>
      <w:color w:val="365F91"/>
      <w:szCs w:val="28"/>
      <w:lang w:eastAsia="en-US"/>
    </w:rPr>
  </w:style>
  <w:style w:type="paragraph" w:customStyle="1" w:styleId="1ffffa">
    <w:name w:val="Рецензия1"/>
    <w:hidden/>
    <w:semiHidden/>
    <w:rsid w:val="00666730"/>
    <w:rPr>
      <w:rFonts w:ascii="Times New Roman" w:eastAsia="Times New Roman" w:hAnsi="Times New Roman"/>
    </w:rPr>
  </w:style>
  <w:style w:type="character" w:customStyle="1" w:styleId="ListParagraphChar">
    <w:name w:val="List Paragraph Char"/>
    <w:link w:val="1ffa"/>
    <w:locked/>
    <w:rsid w:val="00666730"/>
    <w:rPr>
      <w:rFonts w:ascii="Times New Roman" w:eastAsia="Times New Roman" w:hAnsi="Times New Roman" w:cs="Calibri"/>
      <w:sz w:val="24"/>
      <w:szCs w:val="28"/>
      <w:lang w:eastAsia="ar-SA"/>
    </w:rPr>
  </w:style>
  <w:style w:type="paragraph" w:customStyle="1" w:styleId="afffffffd">
    <w:name w:val="_Маркир_список"/>
    <w:basedOn w:val="afa"/>
    <w:rsid w:val="00666730"/>
    <w:pPr>
      <w:widowControl w:val="0"/>
      <w:tabs>
        <w:tab w:val="num" w:pos="1134"/>
      </w:tabs>
      <w:suppressAutoHyphens/>
      <w:adjustRightInd w:val="0"/>
      <w:spacing w:before="60" w:line="360" w:lineRule="atLeast"/>
      <w:ind w:left="1134" w:hanging="425"/>
      <w:jc w:val="both"/>
      <w:textAlignment w:val="baseline"/>
    </w:pPr>
    <w:rPr>
      <w:sz w:val="24"/>
      <w:szCs w:val="24"/>
      <w:lang w:eastAsia="ar-SA"/>
    </w:rPr>
  </w:style>
  <w:style w:type="paragraph" w:customStyle="1" w:styleId="Normal5">
    <w:name w:val="Normal5"/>
    <w:next w:val="afa"/>
    <w:rsid w:val="00666730"/>
    <w:pPr>
      <w:widowControl w:val="0"/>
      <w:adjustRightInd w:val="0"/>
      <w:spacing w:line="320" w:lineRule="exact"/>
      <w:jc w:val="both"/>
      <w:textAlignment w:val="baseline"/>
    </w:pPr>
    <w:rPr>
      <w:rFonts w:ascii="Times New Roman" w:hAnsi="Times New Roman"/>
      <w:sz w:val="28"/>
    </w:rPr>
  </w:style>
  <w:style w:type="paragraph" w:customStyle="1" w:styleId="1ffffb">
    <w:name w:val="Подпись 1"/>
    <w:basedOn w:val="afa"/>
    <w:rsid w:val="00666730"/>
    <w:pPr>
      <w:spacing w:before="240"/>
      <w:jc w:val="both"/>
    </w:pPr>
    <w:rPr>
      <w:b/>
      <w:sz w:val="27"/>
      <w:szCs w:val="27"/>
    </w:rPr>
  </w:style>
  <w:style w:type="character" w:customStyle="1" w:styleId="3fb">
    <w:name w:val="Основной текст Знак3"/>
    <w:aliases w:val="Знак Знак Знак2,Знак Знак Знак Знак Знак1,Основной текст Знак2 Знак Знак Знак1,Основной текст Знак Знак Знак Знак Знак1,Основной текст Знак Знак Знак Знак Знак Знак Знак1,Основной текст Знак2 Знак1"/>
    <w:locked/>
    <w:rsid w:val="00666730"/>
    <w:rPr>
      <w:rFonts w:ascii="Times New Roman" w:hAnsi="Times New Roman" w:cs="Times New Roman"/>
      <w:sz w:val="28"/>
    </w:rPr>
  </w:style>
  <w:style w:type="character" w:customStyle="1" w:styleId="93">
    <w:name w:val="Основной текст Знак9"/>
    <w:aliases w:val="Знак Знак Знак Знак16,Знак Знак Знак16,Знак Знак Знак Знак Знак7,Основной текст Знак2 Знак Знак Знак7,Основной текст Знак Знак Знак Знак Знак7,Основной текст Знак Знак Знак Знак Знак Знак Знак7,Основной текст Знак2 Знак7"/>
    <w:uiPriority w:val="99"/>
    <w:semiHidden/>
    <w:rsid w:val="00666730"/>
    <w:rPr>
      <w:rFonts w:cs="Times New Roman"/>
      <w:lang w:eastAsia="en-US"/>
    </w:rPr>
  </w:style>
  <w:style w:type="character" w:customStyle="1" w:styleId="83">
    <w:name w:val="Основной текст Знак8"/>
    <w:aliases w:val="Знак Знак Знак Знак15,Знак Знак Знак15,Знак Знак Знак Знак Знак6,Основной текст Знак2 Знак Знак Знак6,Основной текст Знак Знак Знак Знак Знак6,Основной текст Знак Знак Знак Знак Знак Знак Знак6,Основной текст Знак2 Знак6"/>
    <w:uiPriority w:val="99"/>
    <w:semiHidden/>
    <w:rsid w:val="00666730"/>
    <w:rPr>
      <w:rFonts w:cs="Times New Roman"/>
      <w:lang w:eastAsia="en-US"/>
    </w:rPr>
  </w:style>
  <w:style w:type="character" w:customStyle="1" w:styleId="7c">
    <w:name w:val="Основной текст Знак7"/>
    <w:aliases w:val="Знак Знак Знак Знак14,Знак Знак Знак14,Знак Знак Знак Знак Знак5,Основной текст Знак2 Знак Знак Знак5,Основной текст Знак Знак Знак Знак Знак5,Основной текст Знак Знак Знак Знак Знак Знак Знак5,Основной текст Знак2 Знак5"/>
    <w:uiPriority w:val="99"/>
    <w:semiHidden/>
    <w:rsid w:val="00666730"/>
    <w:rPr>
      <w:rFonts w:cs="Times New Roman"/>
      <w:lang w:eastAsia="en-US"/>
    </w:rPr>
  </w:style>
  <w:style w:type="character" w:customStyle="1" w:styleId="66">
    <w:name w:val="Основной текст Знак6"/>
    <w:aliases w:val="Знак Знак Знак Знак13,Знак Знак Знак13,Знак Знак Знак Знак Знак4,Основной текст Знак2 Знак Знак Знак4,Основной текст Знак Знак Знак Знак Знак4,Основной текст Знак Знак Знак Знак Знак Знак Знак4,Основной текст Знак2 Знак4"/>
    <w:uiPriority w:val="99"/>
    <w:semiHidden/>
    <w:rsid w:val="00666730"/>
    <w:rPr>
      <w:rFonts w:cs="Times New Roman"/>
      <w:lang w:eastAsia="en-US"/>
    </w:rPr>
  </w:style>
  <w:style w:type="character" w:customStyle="1" w:styleId="58">
    <w:name w:val="Основной текст Знак5"/>
    <w:aliases w:val="Знак Знак Знак Знак12,Знак Знак Знак12,Знак Знак Знак Знак Знак3,Основной текст Знак2 Знак Знак Знак3,Основной текст Знак Знак Знак Знак Знак3,Основной текст Знак Знак Знак Знак Знак Знак Знак3,Основной текст Знак2 Знак3"/>
    <w:uiPriority w:val="99"/>
    <w:semiHidden/>
    <w:rsid w:val="00666730"/>
    <w:rPr>
      <w:rFonts w:eastAsia="Times New Roman" w:cs="Times New Roman"/>
      <w:lang w:eastAsia="en-US"/>
    </w:rPr>
  </w:style>
  <w:style w:type="character" w:customStyle="1" w:styleId="4c">
    <w:name w:val="Основной текст Знак4"/>
    <w:aliases w:val="Знак Знак Знак Знак11,Знак Знак Знак11,Знак Знак Знак Знак Знак2,Основной текст Знак2 Знак Знак Знак2,Основной текст Знак Знак Знак Знак Знак2,Основной текст Знак Знак Знак Знак Знак Знак Знак2,Основной текст Знак2 Знак2"/>
    <w:uiPriority w:val="99"/>
    <w:semiHidden/>
    <w:rsid w:val="00666730"/>
    <w:rPr>
      <w:rFonts w:cs="Times New Roman"/>
      <w:lang w:eastAsia="en-US"/>
    </w:rPr>
  </w:style>
  <w:style w:type="character" w:customStyle="1" w:styleId="posttitle">
    <w:name w:val="post_title"/>
    <w:rsid w:val="00666730"/>
    <w:rPr>
      <w:rFonts w:cs="Times New Roman"/>
    </w:rPr>
  </w:style>
  <w:style w:type="character" w:customStyle="1" w:styleId="afffffe">
    <w:name w:val="Название объекта Знак"/>
    <w:aliases w:val="Название таблицы Знак"/>
    <w:link w:val="afffffd"/>
    <w:uiPriority w:val="35"/>
    <w:locked/>
    <w:rsid w:val="00666730"/>
    <w:rPr>
      <w:rFonts w:ascii="Times New Roman" w:eastAsia="Times New Roman" w:hAnsi="Times New Roman"/>
      <w:b/>
      <w:sz w:val="28"/>
    </w:rPr>
  </w:style>
  <w:style w:type="paragraph" w:customStyle="1" w:styleId="11a">
    <w:name w:val="Абзац списка11"/>
    <w:basedOn w:val="afa"/>
    <w:qFormat/>
    <w:rsid w:val="00666730"/>
    <w:pPr>
      <w:spacing w:after="200" w:line="276" w:lineRule="auto"/>
      <w:ind w:left="720"/>
      <w:contextualSpacing/>
    </w:pPr>
    <w:rPr>
      <w:rFonts w:ascii="Calibri" w:hAnsi="Calibri"/>
      <w:sz w:val="22"/>
      <w:szCs w:val="22"/>
      <w:lang w:eastAsia="en-US"/>
    </w:rPr>
  </w:style>
  <w:style w:type="character" w:customStyle="1" w:styleId="3fc">
    <w:name w:val=". Знак3"/>
    <w:aliases w:val="H1 Знак3,Название спецификации Знак3,Chapter Headline Знак2,Название спецификации + по центру Знак2,Справа:  0 Знак2,47 см Знак2,После:  18 пт ... Знак2,. Знак Знак2,H1 Знак Знак2,Название спецификации Знак Знак1,1 Знак1,ch Знак1"/>
    <w:rsid w:val="00666730"/>
    <w:rPr>
      <w:rFonts w:ascii="Cambria" w:eastAsia="Times New Roman" w:hAnsi="Cambria" w:cs="Times New Roman"/>
      <w:b/>
      <w:bCs/>
      <w:color w:val="365F91"/>
      <w:sz w:val="28"/>
      <w:szCs w:val="28"/>
    </w:rPr>
  </w:style>
  <w:style w:type="character" w:customStyle="1" w:styleId="afff">
    <w:name w:val="Обычный (веб) Знак"/>
    <w:aliases w:val=" Знак Знак Знак Знак"/>
    <w:link w:val="affe"/>
    <w:uiPriority w:val="99"/>
    <w:rsid w:val="00666730"/>
    <w:rPr>
      <w:rFonts w:ascii="Times New Roman" w:eastAsia="Times New Roman" w:hAnsi="Times New Roman"/>
      <w:sz w:val="24"/>
      <w:szCs w:val="24"/>
    </w:rPr>
  </w:style>
  <w:style w:type="paragraph" w:customStyle="1" w:styleId="ListParagraph1">
    <w:name w:val="List Paragraph1"/>
    <w:basedOn w:val="afa"/>
    <w:rsid w:val="00666730"/>
    <w:pPr>
      <w:spacing w:before="120" w:after="120"/>
      <w:ind w:left="720" w:firstLine="709"/>
      <w:contextualSpacing/>
      <w:jc w:val="both"/>
    </w:pPr>
    <w:rPr>
      <w:sz w:val="28"/>
      <w:szCs w:val="22"/>
      <w:lang w:eastAsia="en-US"/>
    </w:rPr>
  </w:style>
  <w:style w:type="paragraph" w:customStyle="1" w:styleId="Revision1">
    <w:name w:val="Revision1"/>
    <w:hidden/>
    <w:semiHidden/>
    <w:rsid w:val="00666730"/>
    <w:rPr>
      <w:rFonts w:ascii="Times New Roman" w:eastAsia="Times New Roman" w:hAnsi="Times New Roman"/>
    </w:rPr>
  </w:style>
  <w:style w:type="paragraph" w:customStyle="1" w:styleId="afffffffe">
    <w:name w:val="ТЗ_ТекстОсн"/>
    <w:autoRedefine/>
    <w:qFormat/>
    <w:rsid w:val="00666730"/>
    <w:pPr>
      <w:spacing w:after="120"/>
      <w:ind w:firstLine="709"/>
      <w:contextualSpacing/>
      <w:jc w:val="both"/>
    </w:pPr>
    <w:rPr>
      <w:rFonts w:ascii="Times New Roman" w:hAnsi="Times New Roman"/>
      <w:sz w:val="24"/>
      <w:szCs w:val="22"/>
      <w:lang w:eastAsia="en-US"/>
    </w:rPr>
  </w:style>
  <w:style w:type="paragraph" w:customStyle="1" w:styleId="23">
    <w:name w:val="ТЗ_ТекстНум_2ур"/>
    <w:basedOn w:val="afa"/>
    <w:qFormat/>
    <w:rsid w:val="00666730"/>
    <w:pPr>
      <w:numPr>
        <w:numId w:val="41"/>
      </w:numPr>
      <w:tabs>
        <w:tab w:val="left" w:pos="7445"/>
      </w:tabs>
      <w:spacing w:after="120"/>
      <w:contextualSpacing/>
      <w:jc w:val="both"/>
    </w:pPr>
    <w:rPr>
      <w:rFonts w:eastAsia="Calibri"/>
      <w:sz w:val="24"/>
      <w:szCs w:val="22"/>
      <w:lang w:eastAsia="en-US"/>
    </w:rPr>
  </w:style>
  <w:style w:type="paragraph" w:customStyle="1" w:styleId="29">
    <w:name w:val="ТЗ_ТекстМарк_2ур"/>
    <w:basedOn w:val="afa"/>
    <w:qFormat/>
    <w:rsid w:val="00666730"/>
    <w:pPr>
      <w:numPr>
        <w:numId w:val="42"/>
      </w:numPr>
      <w:spacing w:after="120"/>
      <w:contextualSpacing/>
      <w:jc w:val="both"/>
    </w:pPr>
    <w:rPr>
      <w:rFonts w:eastAsia="Calibri"/>
      <w:sz w:val="24"/>
      <w:szCs w:val="22"/>
      <w:lang w:eastAsia="en-US"/>
    </w:rPr>
  </w:style>
  <w:style w:type="character" w:customStyle="1" w:styleId="-10">
    <w:name w:val="Цветной список - Акцент 1 Знак"/>
    <w:link w:val="-11"/>
    <w:rsid w:val="00666730"/>
    <w:rPr>
      <w:rFonts w:ascii="Times New Roman" w:hAnsi="Times New Roman"/>
      <w:sz w:val="28"/>
      <w:szCs w:val="22"/>
      <w:lang w:eastAsia="en-US"/>
    </w:rPr>
  </w:style>
  <w:style w:type="paragraph" w:customStyle="1" w:styleId="ColumnHeading">
    <w:name w:val="Column Heading"/>
    <w:basedOn w:val="afa"/>
    <w:rsid w:val="00666730"/>
    <w:pPr>
      <w:keepNext/>
      <w:spacing w:before="60" w:after="60"/>
    </w:pPr>
    <w:rPr>
      <w:b/>
      <w:bCs/>
      <w:lang w:eastAsia="en-US"/>
    </w:rPr>
  </w:style>
  <w:style w:type="character" w:customStyle="1" w:styleId="1fff9">
    <w:name w:val="Стиль1 Знак"/>
    <w:link w:val="1fff8"/>
    <w:rsid w:val="00666730"/>
    <w:rPr>
      <w:rFonts w:ascii="Courier" w:eastAsia="Times New Roman" w:hAnsi="Courier"/>
      <w:sz w:val="28"/>
      <w:szCs w:val="28"/>
      <w:lang w:eastAsia="en-US"/>
    </w:rPr>
  </w:style>
  <w:style w:type="character" w:customStyle="1" w:styleId="2fe">
    <w:name w:val="Стиль2 Знак"/>
    <w:link w:val="2fd"/>
    <w:rsid w:val="00666730"/>
    <w:rPr>
      <w:rFonts w:ascii="Courier" w:eastAsia="Times New Roman" w:hAnsi="Courier"/>
      <w:sz w:val="28"/>
      <w:szCs w:val="28"/>
      <w:lang w:eastAsia="en-US"/>
    </w:rPr>
  </w:style>
  <w:style w:type="paragraph" w:customStyle="1" w:styleId="2fff">
    <w:name w:val="Маркированный 2"/>
    <w:basedOn w:val="afa"/>
    <w:rsid w:val="00666730"/>
    <w:pPr>
      <w:tabs>
        <w:tab w:val="left" w:pos="1760"/>
      </w:tabs>
      <w:spacing w:before="120" w:line="360" w:lineRule="auto"/>
      <w:jc w:val="both"/>
    </w:pPr>
    <w:rPr>
      <w:color w:val="000000"/>
      <w:kern w:val="28"/>
      <w:sz w:val="24"/>
      <w:szCs w:val="16"/>
      <w:lang w:eastAsia="en-US"/>
    </w:rPr>
  </w:style>
  <w:style w:type="character" w:customStyle="1" w:styleId="1ffffc">
    <w:name w:val="Заголовок 1 нумерованный"/>
    <w:locked/>
    <w:rsid w:val="00666730"/>
    <w:rPr>
      <w:rFonts w:ascii="Times New Roman" w:hAnsi="Times New Roman" w:cs="Times New Roman"/>
      <w:caps/>
      <w:color w:val="auto"/>
    </w:rPr>
  </w:style>
  <w:style w:type="paragraph" w:customStyle="1" w:styleId="affffffff">
    <w:name w:val="Обычный_"/>
    <w:basedOn w:val="afa"/>
    <w:rsid w:val="00666730"/>
    <w:pPr>
      <w:tabs>
        <w:tab w:val="num" w:pos="1134"/>
        <w:tab w:val="left" w:pos="1440"/>
      </w:tabs>
      <w:spacing w:line="360" w:lineRule="auto"/>
      <w:ind w:left="1134" w:hanging="425"/>
      <w:jc w:val="both"/>
    </w:pPr>
    <w:rPr>
      <w:sz w:val="24"/>
    </w:rPr>
  </w:style>
  <w:style w:type="paragraph" w:customStyle="1" w:styleId="1-21">
    <w:name w:val="Средняя сетка 1 - Акцент 21"/>
    <w:basedOn w:val="afa"/>
    <w:link w:val="1-2"/>
    <w:uiPriority w:val="34"/>
    <w:qFormat/>
    <w:rsid w:val="00666730"/>
    <w:pPr>
      <w:ind w:left="720"/>
      <w:contextualSpacing/>
    </w:pPr>
    <w:rPr>
      <w:sz w:val="24"/>
      <w:szCs w:val="24"/>
    </w:rPr>
  </w:style>
  <w:style w:type="paragraph" w:customStyle="1" w:styleId="List1">
    <w:name w:val="List1"/>
    <w:basedOn w:val="afa"/>
    <w:link w:val="List10"/>
    <w:rsid w:val="00666730"/>
    <w:pPr>
      <w:numPr>
        <w:numId w:val="43"/>
      </w:numPr>
      <w:tabs>
        <w:tab w:val="left" w:pos="993"/>
      </w:tabs>
      <w:jc w:val="both"/>
    </w:pPr>
    <w:rPr>
      <w:sz w:val="24"/>
      <w:szCs w:val="24"/>
      <w:lang w:eastAsia="en-US"/>
    </w:rPr>
  </w:style>
  <w:style w:type="character" w:customStyle="1" w:styleId="List10">
    <w:name w:val="List1 Знак Знак"/>
    <w:link w:val="List1"/>
    <w:rsid w:val="00666730"/>
    <w:rPr>
      <w:rFonts w:ascii="Times New Roman" w:eastAsia="Times New Roman" w:hAnsi="Times New Roman"/>
      <w:sz w:val="24"/>
      <w:szCs w:val="24"/>
      <w:lang w:eastAsia="en-US"/>
    </w:rPr>
  </w:style>
  <w:style w:type="paragraph" w:customStyle="1" w:styleId="1-11">
    <w:name w:val="Средняя заливка 1 - Акцент 11"/>
    <w:link w:val="1-1"/>
    <w:uiPriority w:val="99"/>
    <w:qFormat/>
    <w:rsid w:val="00666730"/>
    <w:rPr>
      <w:rFonts w:eastAsia="Times New Roman"/>
      <w:sz w:val="22"/>
      <w:szCs w:val="22"/>
    </w:rPr>
  </w:style>
  <w:style w:type="character" w:customStyle="1" w:styleId="1-1">
    <w:name w:val="Средняя заливка 1 - Акцент 1 Знак"/>
    <w:link w:val="1-11"/>
    <w:uiPriority w:val="99"/>
    <w:rsid w:val="00666730"/>
    <w:rPr>
      <w:rFonts w:eastAsia="Times New Roman"/>
      <w:sz w:val="22"/>
      <w:szCs w:val="22"/>
    </w:rPr>
  </w:style>
  <w:style w:type="paragraph" w:customStyle="1" w:styleId="2-21">
    <w:name w:val="Средний список 2 - Акцент 21"/>
    <w:hidden/>
    <w:uiPriority w:val="99"/>
    <w:semiHidden/>
    <w:rsid w:val="00666730"/>
    <w:rPr>
      <w:sz w:val="22"/>
      <w:szCs w:val="22"/>
      <w:lang w:eastAsia="en-US"/>
    </w:rPr>
  </w:style>
  <w:style w:type="character" w:customStyle="1" w:styleId="1-2">
    <w:name w:val="Средняя сетка 1 - Акцент 2 Знак"/>
    <w:link w:val="1-21"/>
    <w:uiPriority w:val="34"/>
    <w:rsid w:val="00666730"/>
    <w:rPr>
      <w:rFonts w:ascii="Times New Roman" w:eastAsia="Times New Roman" w:hAnsi="Times New Roman"/>
      <w:sz w:val="24"/>
      <w:szCs w:val="24"/>
    </w:rPr>
  </w:style>
  <w:style w:type="paragraph" w:customStyle="1" w:styleId="-32">
    <w:name w:val="Таблица-сетка 32"/>
    <w:basedOn w:val="10"/>
    <w:next w:val="afa"/>
    <w:uiPriority w:val="39"/>
    <w:unhideWhenUsed/>
    <w:qFormat/>
    <w:rsid w:val="00666730"/>
    <w:pPr>
      <w:keepLines/>
      <w:numPr>
        <w:numId w:val="0"/>
      </w:numPr>
      <w:suppressAutoHyphens w:val="0"/>
      <w:spacing w:before="480" w:line="276" w:lineRule="auto"/>
      <w:outlineLvl w:val="9"/>
    </w:pPr>
    <w:rPr>
      <w:rFonts w:ascii="Cambria" w:hAnsi="Cambria"/>
      <w:b/>
      <w:bCs/>
      <w:color w:val="365F91"/>
      <w:szCs w:val="28"/>
      <w:lang w:eastAsia="ru-RU"/>
    </w:rPr>
  </w:style>
  <w:style w:type="character" w:customStyle="1" w:styleId="FontStyle47">
    <w:name w:val="Font Style47"/>
    <w:rsid w:val="00666730"/>
    <w:rPr>
      <w:rFonts w:ascii="Times New Roman" w:hAnsi="Times New Roman" w:cs="Times New Roman"/>
      <w:sz w:val="26"/>
      <w:szCs w:val="26"/>
    </w:rPr>
  </w:style>
  <w:style w:type="paragraph" w:customStyle="1" w:styleId="Style8">
    <w:name w:val="Style8"/>
    <w:basedOn w:val="afa"/>
    <w:rsid w:val="00666730"/>
    <w:pPr>
      <w:widowControl w:val="0"/>
      <w:suppressAutoHyphens/>
      <w:autoSpaceDE w:val="0"/>
      <w:spacing w:line="346" w:lineRule="exact"/>
      <w:ind w:hanging="259"/>
    </w:pPr>
    <w:rPr>
      <w:kern w:val="1"/>
      <w:sz w:val="24"/>
      <w:szCs w:val="24"/>
      <w:lang w:eastAsia="ar-SA"/>
    </w:rPr>
  </w:style>
  <w:style w:type="character" w:customStyle="1" w:styleId="FontStyle15">
    <w:name w:val="Font Style15"/>
    <w:rsid w:val="00666730"/>
    <w:rPr>
      <w:rFonts w:ascii="Times New Roman" w:hAnsi="Times New Roman" w:cs="Times New Roman"/>
      <w:sz w:val="26"/>
      <w:szCs w:val="26"/>
    </w:rPr>
  </w:style>
  <w:style w:type="paragraph" w:customStyle="1" w:styleId="a0">
    <w:name w:val="Абзац Список"/>
    <w:basedOn w:val="afa"/>
    <w:rsid w:val="00666730"/>
    <w:pPr>
      <w:numPr>
        <w:numId w:val="46"/>
      </w:numPr>
      <w:jc w:val="both"/>
    </w:pPr>
    <w:rPr>
      <w:sz w:val="24"/>
      <w:szCs w:val="24"/>
    </w:rPr>
  </w:style>
  <w:style w:type="paragraph" w:customStyle="1" w:styleId="221">
    <w:name w:val="Список 22"/>
    <w:basedOn w:val="afa"/>
    <w:rsid w:val="00666730"/>
    <w:pPr>
      <w:tabs>
        <w:tab w:val="left" w:pos="360"/>
      </w:tabs>
      <w:spacing w:after="120"/>
      <w:ind w:left="360" w:hanging="360"/>
    </w:pPr>
    <w:rPr>
      <w:sz w:val="24"/>
      <w:lang w:eastAsia="ar-SA"/>
    </w:rPr>
  </w:style>
  <w:style w:type="paragraph" w:customStyle="1" w:styleId="21c">
    <w:name w:val="Маркированный список 21"/>
    <w:basedOn w:val="afa"/>
    <w:rsid w:val="00666730"/>
    <w:pPr>
      <w:widowControl w:val="0"/>
      <w:tabs>
        <w:tab w:val="num" w:pos="1134"/>
        <w:tab w:val="left" w:pos="3345"/>
        <w:tab w:val="left" w:pos="3969"/>
      </w:tabs>
      <w:suppressAutoHyphens/>
      <w:spacing w:after="240" w:line="240" w:lineRule="atLeast"/>
      <w:ind w:left="2160" w:firstLine="567"/>
      <w:jc w:val="both"/>
    </w:pPr>
    <w:rPr>
      <w:rFonts w:ascii="Arial" w:eastAsia="DejaVu Sans" w:hAnsi="Arial" w:cs="Arial"/>
      <w:spacing w:val="-5"/>
      <w:kern w:val="1"/>
      <w:lang w:eastAsia="ar-SA"/>
    </w:rPr>
  </w:style>
  <w:style w:type="paragraph" w:customStyle="1" w:styleId="af9">
    <w:name w:val="Отступ с точкой"/>
    <w:basedOn w:val="afa"/>
    <w:rsid w:val="00666730"/>
    <w:pPr>
      <w:widowControl w:val="0"/>
      <w:numPr>
        <w:numId w:val="44"/>
      </w:numPr>
      <w:suppressAutoHyphens/>
      <w:autoSpaceDE w:val="0"/>
      <w:spacing w:after="240"/>
      <w:jc w:val="both"/>
    </w:pPr>
    <w:rPr>
      <w:rFonts w:eastAsia="DejaVu Sans"/>
      <w:kern w:val="1"/>
      <w:lang w:eastAsia="ar-SA"/>
    </w:rPr>
  </w:style>
  <w:style w:type="paragraph" w:customStyle="1" w:styleId="1ffffd">
    <w:name w:val="Маркированный список1"/>
    <w:basedOn w:val="afa"/>
    <w:rsid w:val="00666730"/>
    <w:pPr>
      <w:widowControl w:val="0"/>
      <w:tabs>
        <w:tab w:val="left" w:pos="3969"/>
      </w:tabs>
      <w:suppressAutoHyphens/>
      <w:ind w:firstLine="567"/>
      <w:jc w:val="both"/>
    </w:pPr>
    <w:rPr>
      <w:rFonts w:eastAsia="DejaVu Sans"/>
      <w:kern w:val="1"/>
      <w:sz w:val="28"/>
      <w:szCs w:val="28"/>
      <w:lang w:eastAsia="ar-SA"/>
    </w:rPr>
  </w:style>
  <w:style w:type="paragraph" w:customStyle="1" w:styleId="Style15">
    <w:name w:val="Style15"/>
    <w:basedOn w:val="afa"/>
    <w:rsid w:val="00666730"/>
    <w:pPr>
      <w:widowControl w:val="0"/>
      <w:suppressAutoHyphens/>
      <w:autoSpaceDE w:val="0"/>
      <w:spacing w:line="353" w:lineRule="exact"/>
      <w:jc w:val="both"/>
    </w:pPr>
    <w:rPr>
      <w:kern w:val="1"/>
      <w:sz w:val="24"/>
      <w:szCs w:val="24"/>
      <w:lang w:eastAsia="ar-SA"/>
    </w:rPr>
  </w:style>
  <w:style w:type="paragraph" w:customStyle="1" w:styleId="affffffff0">
    <w:name w:val="Подпункт"/>
    <w:basedOn w:val="afa"/>
    <w:rsid w:val="00666730"/>
    <w:pPr>
      <w:tabs>
        <w:tab w:val="num" w:pos="432"/>
      </w:tabs>
      <w:suppressAutoHyphens/>
      <w:ind w:left="432" w:hanging="432"/>
      <w:jc w:val="both"/>
    </w:pPr>
    <w:rPr>
      <w:kern w:val="1"/>
      <w:sz w:val="26"/>
      <w:szCs w:val="26"/>
      <w:lang w:eastAsia="ar-SA"/>
    </w:rPr>
  </w:style>
  <w:style w:type="paragraph" w:customStyle="1" w:styleId="ASN">
    <w:name w:val="ASN"/>
    <w:basedOn w:val="afa"/>
    <w:rsid w:val="00666730"/>
    <w:pPr>
      <w:widowControl w:val="0"/>
      <w:suppressAutoHyphens/>
      <w:autoSpaceDE w:val="0"/>
      <w:spacing w:before="240" w:after="60"/>
      <w:ind w:firstLine="720"/>
      <w:jc w:val="both"/>
    </w:pPr>
    <w:rPr>
      <w:rFonts w:ascii="Courier New" w:eastAsia="DejaVu Sans" w:hAnsi="Courier New" w:cs="Courier New"/>
      <w:kern w:val="1"/>
      <w:sz w:val="28"/>
      <w:szCs w:val="28"/>
      <w:lang w:val="en-US" w:eastAsia="ar-SA"/>
    </w:rPr>
  </w:style>
  <w:style w:type="paragraph" w:customStyle="1" w:styleId="Style2">
    <w:name w:val="Style2"/>
    <w:basedOn w:val="afa"/>
    <w:rsid w:val="00666730"/>
    <w:pPr>
      <w:widowControl w:val="0"/>
      <w:suppressAutoHyphens/>
      <w:autoSpaceDE w:val="0"/>
      <w:spacing w:line="485" w:lineRule="exact"/>
      <w:ind w:firstLine="377"/>
    </w:pPr>
    <w:rPr>
      <w:kern w:val="1"/>
      <w:sz w:val="24"/>
      <w:szCs w:val="24"/>
      <w:lang w:eastAsia="ar-SA"/>
    </w:rPr>
  </w:style>
  <w:style w:type="paragraph" w:customStyle="1" w:styleId="Style36">
    <w:name w:val="Style36"/>
    <w:basedOn w:val="afa"/>
    <w:rsid w:val="00666730"/>
    <w:pPr>
      <w:widowControl w:val="0"/>
      <w:suppressAutoHyphens/>
      <w:autoSpaceDE w:val="0"/>
      <w:spacing w:line="349" w:lineRule="exact"/>
      <w:ind w:firstLine="605"/>
      <w:jc w:val="both"/>
    </w:pPr>
    <w:rPr>
      <w:kern w:val="1"/>
      <w:sz w:val="24"/>
      <w:szCs w:val="24"/>
      <w:lang w:eastAsia="ar-SA"/>
    </w:rPr>
  </w:style>
  <w:style w:type="paragraph" w:customStyle="1" w:styleId="BodyTextKeep">
    <w:name w:val="Body Text Keep"/>
    <w:basedOn w:val="afa"/>
    <w:rsid w:val="00666730"/>
    <w:pPr>
      <w:keepNext/>
      <w:widowControl w:val="0"/>
      <w:tabs>
        <w:tab w:val="left" w:pos="3345"/>
      </w:tabs>
      <w:suppressAutoHyphens/>
      <w:spacing w:after="240" w:line="240" w:lineRule="atLeast"/>
      <w:ind w:left="1077"/>
      <w:jc w:val="both"/>
    </w:pPr>
    <w:rPr>
      <w:rFonts w:ascii="Arial" w:eastAsia="DejaVu Sans" w:hAnsi="Arial" w:cs="Arial"/>
      <w:spacing w:val="-5"/>
      <w:kern w:val="1"/>
      <w:lang w:eastAsia="ar-SA"/>
    </w:rPr>
  </w:style>
  <w:style w:type="paragraph" w:styleId="affffffff1">
    <w:name w:val="endnote text"/>
    <w:basedOn w:val="afa"/>
    <w:link w:val="affffffff2"/>
    <w:rsid w:val="00666730"/>
    <w:pPr>
      <w:widowControl w:val="0"/>
      <w:autoSpaceDE w:val="0"/>
      <w:autoSpaceDN w:val="0"/>
      <w:adjustRightInd w:val="0"/>
    </w:pPr>
  </w:style>
  <w:style w:type="character" w:customStyle="1" w:styleId="affffffff2">
    <w:name w:val="Текст концевой сноски Знак"/>
    <w:link w:val="affffffff1"/>
    <w:rsid w:val="00666730"/>
    <w:rPr>
      <w:rFonts w:ascii="Times New Roman" w:eastAsia="Times New Roman" w:hAnsi="Times New Roman"/>
    </w:rPr>
  </w:style>
  <w:style w:type="paragraph" w:customStyle="1" w:styleId="2fff0">
    <w:name w:val="Заголовок оглавления2"/>
    <w:basedOn w:val="10"/>
    <w:next w:val="afa"/>
    <w:uiPriority w:val="39"/>
    <w:unhideWhenUsed/>
    <w:qFormat/>
    <w:rsid w:val="00666730"/>
    <w:pPr>
      <w:keepLines/>
      <w:numPr>
        <w:numId w:val="0"/>
      </w:numPr>
      <w:suppressAutoHyphens w:val="0"/>
      <w:spacing w:before="240" w:after="240" w:line="276" w:lineRule="auto"/>
      <w:outlineLvl w:val="9"/>
    </w:pPr>
    <w:rPr>
      <w:rFonts w:ascii="Calibri Light" w:hAnsi="Calibri Light"/>
      <w:b/>
      <w:bCs/>
      <w:color w:val="2E74B5"/>
      <w:szCs w:val="28"/>
      <w:lang w:eastAsia="ru-RU"/>
    </w:rPr>
  </w:style>
  <w:style w:type="character" w:customStyle="1" w:styleId="apple-tab-span">
    <w:name w:val="apple-tab-span"/>
    <w:rsid w:val="00666730"/>
  </w:style>
  <w:style w:type="character" w:customStyle="1" w:styleId="afffffff7">
    <w:name w:val="Маркированный список Знак"/>
    <w:aliases w:val="UL Знак,Маркированный список 1 Знак,Маркированный список Знак Знак Знак Знак Знак Знак Знак Знак Знак Знак Знак Знак Знак Знак Знак Знак Знак,UL1 Знак,Маркированный список 11 Знак,UL2 Знак,Маркированный список 13 Знак,UL11 Знак"/>
    <w:link w:val="a"/>
    <w:uiPriority w:val="99"/>
    <w:rsid w:val="00666730"/>
    <w:rPr>
      <w:rFonts w:ascii="Times New Roman" w:eastAsia="Times New Roman" w:hAnsi="Times New Roman"/>
      <w:szCs w:val="24"/>
    </w:rPr>
  </w:style>
  <w:style w:type="paragraph" w:customStyle="1" w:styleId="1126">
    <w:name w:val="Стиль Заголовок 1 + По левому краю Перед:  12 пт После:  6 пт"/>
    <w:basedOn w:val="10"/>
    <w:rsid w:val="00666730"/>
    <w:pPr>
      <w:widowControl w:val="0"/>
      <w:numPr>
        <w:numId w:val="49"/>
      </w:numPr>
      <w:spacing w:before="240" w:after="120"/>
    </w:pPr>
    <w:rPr>
      <w:b/>
      <w:kern w:val="1"/>
      <w:sz w:val="32"/>
      <w:lang w:eastAsia="hi-IN" w:bidi="hi-IN"/>
    </w:rPr>
  </w:style>
  <w:style w:type="paragraph" w:customStyle="1" w:styleId="2a">
    <w:name w:val="Заголовок 2 + По левому краю"/>
    <w:basedOn w:val="2c"/>
    <w:rsid w:val="00666730"/>
    <w:pPr>
      <w:keepNext w:val="0"/>
      <w:keepLines w:val="0"/>
      <w:widowControl w:val="0"/>
      <w:numPr>
        <w:ilvl w:val="1"/>
        <w:numId w:val="49"/>
      </w:numPr>
      <w:suppressAutoHyphens/>
      <w:spacing w:before="120" w:after="120"/>
    </w:pPr>
    <w:rPr>
      <w:rFonts w:ascii="Times New Roman" w:hAnsi="Times New Roman"/>
      <w:color w:val="auto"/>
      <w:kern w:val="1"/>
      <w:sz w:val="28"/>
      <w:szCs w:val="20"/>
      <w:lang w:eastAsia="hi-IN" w:bidi="hi-IN"/>
    </w:rPr>
  </w:style>
  <w:style w:type="character" w:customStyle="1" w:styleId="affffffff3">
    <w:name w:val="_Основной с красной строки Знак"/>
    <w:link w:val="affffffff4"/>
    <w:rsid w:val="00666730"/>
    <w:rPr>
      <w:sz w:val="24"/>
      <w:lang w:eastAsia="ar-SA"/>
    </w:rPr>
  </w:style>
  <w:style w:type="paragraph" w:customStyle="1" w:styleId="affffffff4">
    <w:name w:val="_Основной с красной строки"/>
    <w:basedOn w:val="afa"/>
    <w:link w:val="affffffff3"/>
    <w:qFormat/>
    <w:rsid w:val="00666730"/>
    <w:pPr>
      <w:spacing w:before="240" w:after="120" w:line="276" w:lineRule="auto"/>
      <w:ind w:firstLine="425"/>
      <w:jc w:val="both"/>
    </w:pPr>
    <w:rPr>
      <w:rFonts w:ascii="Calibri" w:eastAsia="Calibri" w:hAnsi="Calibri"/>
      <w:sz w:val="24"/>
      <w:lang w:eastAsia="ar-SA"/>
    </w:rPr>
  </w:style>
  <w:style w:type="paragraph" w:customStyle="1" w:styleId="affffffff5">
    <w:name w:val="Замечания"/>
    <w:basedOn w:val="aff3"/>
    <w:rsid w:val="00666730"/>
    <w:pPr>
      <w:suppressAutoHyphens w:val="0"/>
      <w:spacing w:before="100" w:beforeAutospacing="1" w:after="100" w:afterAutospacing="1" w:line="288" w:lineRule="auto"/>
      <w:ind w:firstLine="539"/>
      <w:jc w:val="both"/>
    </w:pPr>
    <w:rPr>
      <w:rFonts w:ascii="Times New Roman" w:eastAsia="Times New Roman" w:hAnsi="Times New Roman" w:cs="Times New Roman"/>
      <w:color w:val="FF0000"/>
      <w:spacing w:val="20"/>
      <w:lang w:eastAsia="ru-RU"/>
    </w:rPr>
  </w:style>
  <w:style w:type="paragraph" w:customStyle="1" w:styleId="2fff1">
    <w:name w:val="Обыч_список2"/>
    <w:basedOn w:val="afa"/>
    <w:rsid w:val="00666730"/>
    <w:pPr>
      <w:jc w:val="both"/>
    </w:pPr>
    <w:rPr>
      <w:sz w:val="24"/>
      <w:szCs w:val="24"/>
    </w:rPr>
  </w:style>
  <w:style w:type="paragraph" w:customStyle="1" w:styleId="19">
    <w:name w:val="Маркированный список_1"/>
    <w:basedOn w:val="afa"/>
    <w:link w:val="1ffffe"/>
    <w:qFormat/>
    <w:rsid w:val="00666730"/>
    <w:pPr>
      <w:numPr>
        <w:numId w:val="50"/>
      </w:numPr>
      <w:spacing w:before="100" w:beforeAutospacing="1" w:after="100" w:afterAutospacing="1" w:line="288" w:lineRule="auto"/>
      <w:contextualSpacing/>
      <w:jc w:val="both"/>
    </w:pPr>
    <w:rPr>
      <w:color w:val="000000"/>
      <w:spacing w:val="20"/>
      <w:sz w:val="28"/>
      <w:szCs w:val="28"/>
      <w:lang w:eastAsia="en-US"/>
    </w:rPr>
  </w:style>
  <w:style w:type="paragraph" w:customStyle="1" w:styleId="121">
    <w:name w:val="Маркированный список_1.2"/>
    <w:basedOn w:val="19"/>
    <w:link w:val="127"/>
    <w:uiPriority w:val="1"/>
    <w:rsid w:val="00666730"/>
    <w:pPr>
      <w:numPr>
        <w:ilvl w:val="1"/>
      </w:numPr>
      <w:tabs>
        <w:tab w:val="num" w:pos="360"/>
      </w:tabs>
      <w:spacing w:before="120" w:beforeAutospacing="0" w:after="120" w:afterAutospacing="0"/>
      <w:ind w:left="0" w:firstLine="0"/>
    </w:pPr>
  </w:style>
  <w:style w:type="character" w:customStyle="1" w:styleId="1ffffe">
    <w:name w:val="Маркированный список_1 Знак"/>
    <w:link w:val="19"/>
    <w:rsid w:val="00666730"/>
    <w:rPr>
      <w:rFonts w:ascii="Times New Roman" w:eastAsia="Times New Roman" w:hAnsi="Times New Roman"/>
      <w:color w:val="000000"/>
      <w:spacing w:val="20"/>
      <w:sz w:val="28"/>
      <w:szCs w:val="28"/>
      <w:lang w:eastAsia="en-US"/>
    </w:rPr>
  </w:style>
  <w:style w:type="numbering" w:customStyle="1" w:styleId="affffffff6">
    <w:name w:val="Маркированный дефисы"/>
    <w:uiPriority w:val="99"/>
    <w:rsid w:val="00666730"/>
  </w:style>
  <w:style w:type="paragraph" w:customStyle="1" w:styleId="1f7">
    <w:name w:val="Нумерованный список 1"/>
    <w:basedOn w:val="aff3"/>
    <w:link w:val="1fffff"/>
    <w:uiPriority w:val="1"/>
    <w:qFormat/>
    <w:rsid w:val="00666730"/>
    <w:pPr>
      <w:numPr>
        <w:numId w:val="51"/>
      </w:numPr>
      <w:suppressAutoHyphens w:val="0"/>
      <w:spacing w:before="100" w:beforeAutospacing="1" w:after="100" w:afterAutospacing="1" w:line="288" w:lineRule="auto"/>
      <w:jc w:val="both"/>
    </w:pPr>
    <w:rPr>
      <w:rFonts w:ascii="Times New Roman" w:eastAsia="Times New Roman" w:hAnsi="Times New Roman" w:cs="Times New Roman"/>
      <w:spacing w:val="20"/>
      <w:lang w:eastAsia="ru-RU"/>
    </w:rPr>
  </w:style>
  <w:style w:type="character" w:customStyle="1" w:styleId="127">
    <w:name w:val="Маркированный список_1.2 Знак"/>
    <w:link w:val="121"/>
    <w:uiPriority w:val="1"/>
    <w:rsid w:val="00666730"/>
    <w:rPr>
      <w:rFonts w:ascii="Times New Roman" w:eastAsia="Times New Roman" w:hAnsi="Times New Roman"/>
      <w:color w:val="000000"/>
      <w:spacing w:val="20"/>
      <w:sz w:val="28"/>
      <w:szCs w:val="28"/>
      <w:lang w:eastAsia="en-US"/>
    </w:rPr>
  </w:style>
  <w:style w:type="character" w:customStyle="1" w:styleId="1fffff">
    <w:name w:val="Нумерованный список 1 Знак"/>
    <w:link w:val="1f7"/>
    <w:uiPriority w:val="1"/>
    <w:rsid w:val="00666730"/>
    <w:rPr>
      <w:rFonts w:ascii="Times New Roman" w:eastAsia="Times New Roman" w:hAnsi="Times New Roman"/>
      <w:spacing w:val="20"/>
      <w:sz w:val="24"/>
      <w:szCs w:val="24"/>
    </w:rPr>
  </w:style>
  <w:style w:type="paragraph" w:customStyle="1" w:styleId="affffffff7">
    <w:name w:val="Текст таблицы"/>
    <w:basedOn w:val="aff3"/>
    <w:next w:val="aff3"/>
    <w:link w:val="affffffff8"/>
    <w:qFormat/>
    <w:rsid w:val="00666730"/>
    <w:pPr>
      <w:suppressAutoHyphens w:val="0"/>
      <w:spacing w:before="100" w:beforeAutospacing="1" w:after="100" w:afterAutospacing="1" w:line="288" w:lineRule="auto"/>
    </w:pPr>
    <w:rPr>
      <w:rFonts w:ascii="Times New Roman" w:eastAsia="Times New Roman" w:hAnsi="Times New Roman" w:cs="Times New Roman"/>
      <w:bCs/>
      <w:spacing w:val="20"/>
      <w:lang w:eastAsia="ru-RU"/>
    </w:rPr>
  </w:style>
  <w:style w:type="character" w:customStyle="1" w:styleId="affffffff8">
    <w:name w:val="Текст таблицы Знак"/>
    <w:link w:val="affffffff7"/>
    <w:locked/>
    <w:rsid w:val="00666730"/>
    <w:rPr>
      <w:rFonts w:ascii="Times New Roman" w:eastAsia="Times New Roman" w:hAnsi="Times New Roman"/>
      <w:bCs/>
      <w:spacing w:val="20"/>
      <w:sz w:val="24"/>
      <w:szCs w:val="24"/>
    </w:rPr>
  </w:style>
  <w:style w:type="paragraph" w:customStyle="1" w:styleId="128">
    <w:name w:val="Маркированный список 1.2"/>
    <w:basedOn w:val="afa"/>
    <w:link w:val="129"/>
    <w:qFormat/>
    <w:rsid w:val="00666730"/>
    <w:pPr>
      <w:widowControl w:val="0"/>
      <w:suppressAutoHyphens/>
      <w:ind w:right="-340"/>
      <w:jc w:val="both"/>
    </w:pPr>
    <w:rPr>
      <w:rFonts w:eastAsia="SimSun" w:cs="Mangal"/>
      <w:kern w:val="2"/>
      <w:sz w:val="28"/>
      <w:szCs w:val="24"/>
      <w:lang w:eastAsia="hi-IN" w:bidi="hi-IN"/>
    </w:rPr>
  </w:style>
  <w:style w:type="paragraph" w:customStyle="1" w:styleId="affffffff9">
    <w:name w:val="ТЛ_Наим_документа"/>
    <w:basedOn w:val="afa"/>
    <w:uiPriority w:val="8"/>
    <w:rsid w:val="00666730"/>
    <w:pPr>
      <w:jc w:val="center"/>
    </w:pPr>
    <w:rPr>
      <w:b/>
      <w:bCs/>
      <w:sz w:val="32"/>
    </w:rPr>
  </w:style>
  <w:style w:type="paragraph" w:customStyle="1" w:styleId="ArialCYR10">
    <w:name w:val="Стиль (латиница) Arial CYR 10 пт По правому краю Первая строка: ..."/>
    <w:basedOn w:val="afa"/>
    <w:uiPriority w:val="99"/>
    <w:rsid w:val="00666730"/>
    <w:pPr>
      <w:jc w:val="right"/>
    </w:pPr>
    <w:rPr>
      <w:rFonts w:ascii="Arial CYR" w:eastAsia="Calibri" w:hAnsi="Arial CYR"/>
      <w:lang w:eastAsia="en-US"/>
    </w:rPr>
  </w:style>
  <w:style w:type="paragraph" w:customStyle="1" w:styleId="1fffff0">
    <w:name w:val="Список 1"/>
    <w:basedOn w:val="afa"/>
    <w:rsid w:val="00666730"/>
    <w:pPr>
      <w:tabs>
        <w:tab w:val="left" w:pos="1891"/>
      </w:tabs>
      <w:spacing w:before="120" w:after="120"/>
      <w:ind w:firstLine="720"/>
      <w:jc w:val="both"/>
    </w:pPr>
    <w:rPr>
      <w:rFonts w:eastAsia="Calibri"/>
      <w:sz w:val="28"/>
      <w:szCs w:val="24"/>
    </w:rPr>
  </w:style>
  <w:style w:type="character" w:customStyle="1" w:styleId="129">
    <w:name w:val="Маркированный список 1.2 Знак"/>
    <w:link w:val="128"/>
    <w:rsid w:val="00666730"/>
    <w:rPr>
      <w:rFonts w:ascii="Times New Roman" w:eastAsia="SimSun" w:hAnsi="Times New Roman" w:cs="Mangal"/>
      <w:kern w:val="2"/>
      <w:sz w:val="28"/>
      <w:szCs w:val="24"/>
      <w:lang w:eastAsia="hi-IN" w:bidi="hi-IN"/>
    </w:rPr>
  </w:style>
  <w:style w:type="paragraph" w:customStyle="1" w:styleId="a5">
    <w:name w:val="Обычный список"/>
    <w:basedOn w:val="afa"/>
    <w:link w:val="affffffffa"/>
    <w:qFormat/>
    <w:rsid w:val="00666730"/>
    <w:pPr>
      <w:numPr>
        <w:numId w:val="53"/>
      </w:numPr>
      <w:spacing w:after="120" w:line="360" w:lineRule="auto"/>
      <w:ind w:right="284"/>
      <w:contextualSpacing/>
      <w:jc w:val="both"/>
    </w:pPr>
    <w:rPr>
      <w:snapToGrid w:val="0"/>
      <w:color w:val="000000"/>
      <w:sz w:val="26"/>
      <w:szCs w:val="26"/>
      <w:lang w:eastAsia="en-US"/>
    </w:rPr>
  </w:style>
  <w:style w:type="character" w:customStyle="1" w:styleId="affffffffa">
    <w:name w:val="Обычный список Знак"/>
    <w:link w:val="a5"/>
    <w:rsid w:val="00666730"/>
    <w:rPr>
      <w:rFonts w:ascii="Times New Roman" w:eastAsia="Times New Roman" w:hAnsi="Times New Roman"/>
      <w:snapToGrid w:val="0"/>
      <w:color w:val="000000"/>
      <w:sz w:val="26"/>
      <w:szCs w:val="26"/>
      <w:lang w:eastAsia="en-US"/>
    </w:rPr>
  </w:style>
  <w:style w:type="numbering" w:customStyle="1" w:styleId="a9">
    <w:name w:val="Список заголовков"/>
    <w:rsid w:val="00666730"/>
    <w:pPr>
      <w:numPr>
        <w:numId w:val="54"/>
      </w:numPr>
    </w:pPr>
  </w:style>
  <w:style w:type="paragraph" w:customStyle="1" w:styleId="14-1">
    <w:name w:val="Без отступа (по центру 14) - 1 Знак"/>
    <w:basedOn w:val="afa"/>
    <w:link w:val="14-10"/>
    <w:rsid w:val="00666730"/>
    <w:pPr>
      <w:spacing w:line="288" w:lineRule="auto"/>
      <w:jc w:val="center"/>
    </w:pPr>
    <w:rPr>
      <w:spacing w:val="24"/>
      <w:sz w:val="28"/>
      <w:szCs w:val="28"/>
    </w:rPr>
  </w:style>
  <w:style w:type="character" w:customStyle="1" w:styleId="14-10">
    <w:name w:val="Без отступа (по центру 14) - 1 Знак Знак"/>
    <w:link w:val="14-1"/>
    <w:rsid w:val="00666730"/>
    <w:rPr>
      <w:rFonts w:ascii="Times New Roman" w:eastAsia="Times New Roman" w:hAnsi="Times New Roman"/>
      <w:spacing w:val="24"/>
      <w:sz w:val="28"/>
      <w:szCs w:val="28"/>
    </w:rPr>
  </w:style>
  <w:style w:type="character" w:customStyle="1" w:styleId="WW8Num10z2">
    <w:name w:val="WW8Num10z2"/>
    <w:rsid w:val="00666730"/>
    <w:rPr>
      <w:rFonts w:ascii="Wingdings" w:hAnsi="Wingdings" w:cs="Wingdings"/>
    </w:rPr>
  </w:style>
  <w:style w:type="paragraph" w:customStyle="1" w:styleId="MainTXT">
    <w:name w:val="MainTXT"/>
    <w:basedOn w:val="afa"/>
    <w:link w:val="MainTXT1"/>
    <w:rsid w:val="00666730"/>
    <w:pPr>
      <w:spacing w:line="360" w:lineRule="auto"/>
      <w:ind w:left="142" w:firstLine="709"/>
      <w:jc w:val="both"/>
    </w:pPr>
    <w:rPr>
      <w:sz w:val="28"/>
      <w:szCs w:val="28"/>
      <w:lang w:eastAsia="en-US"/>
    </w:rPr>
  </w:style>
  <w:style w:type="character" w:customStyle="1" w:styleId="MainTXT1">
    <w:name w:val="MainTXT Знак1"/>
    <w:link w:val="MainTXT"/>
    <w:locked/>
    <w:rsid w:val="00666730"/>
    <w:rPr>
      <w:rFonts w:ascii="Times New Roman" w:eastAsia="Times New Roman" w:hAnsi="Times New Roman"/>
      <w:sz w:val="28"/>
      <w:szCs w:val="28"/>
      <w:lang w:eastAsia="en-US"/>
    </w:rPr>
  </w:style>
  <w:style w:type="character" w:customStyle="1" w:styleId="FontStyle25">
    <w:name w:val="Font Style25"/>
    <w:uiPriority w:val="99"/>
    <w:rsid w:val="00666730"/>
    <w:rPr>
      <w:rFonts w:ascii="Times New Roman" w:hAnsi="Times New Roman"/>
      <w:sz w:val="26"/>
    </w:rPr>
  </w:style>
  <w:style w:type="paragraph" w:customStyle="1" w:styleId="affffffffb">
    <w:name w:val="Основной"/>
    <w:basedOn w:val="afa"/>
    <w:link w:val="affffffffc"/>
    <w:rsid w:val="00666730"/>
    <w:pPr>
      <w:widowControl w:val="0"/>
      <w:tabs>
        <w:tab w:val="left" w:pos="1894"/>
      </w:tabs>
      <w:suppressAutoHyphens/>
      <w:spacing w:before="120" w:after="120" w:line="288" w:lineRule="auto"/>
      <w:ind w:firstLine="720"/>
      <w:jc w:val="both"/>
    </w:pPr>
    <w:rPr>
      <w:rFonts w:eastAsia="SimSun" w:cs="Mangal"/>
      <w:color w:val="000000"/>
      <w:kern w:val="1"/>
      <w:sz w:val="28"/>
      <w:szCs w:val="28"/>
      <w:lang w:eastAsia="hi-IN" w:bidi="hi-IN"/>
    </w:rPr>
  </w:style>
  <w:style w:type="character" w:customStyle="1" w:styleId="affffffffc">
    <w:name w:val="Основной Знак"/>
    <w:link w:val="affffffffb"/>
    <w:locked/>
    <w:rsid w:val="00666730"/>
    <w:rPr>
      <w:rFonts w:ascii="Times New Roman" w:eastAsia="SimSun" w:hAnsi="Times New Roman" w:cs="Mangal"/>
      <w:color w:val="000000"/>
      <w:kern w:val="1"/>
      <w:sz w:val="28"/>
      <w:szCs w:val="28"/>
      <w:lang w:eastAsia="hi-IN" w:bidi="hi-IN"/>
    </w:rPr>
  </w:style>
  <w:style w:type="character" w:customStyle="1" w:styleId="affffffffd">
    <w:name w:val="Текст программы"/>
    <w:qFormat/>
    <w:rsid w:val="00666730"/>
    <w:rPr>
      <w:rFonts w:ascii="Courier New" w:hAnsi="Courier New"/>
      <w:sz w:val="20"/>
    </w:rPr>
  </w:style>
  <w:style w:type="character" w:customStyle="1" w:styleId="affffffffe">
    <w:name w:val="Основной_полужирн._курсив."/>
    <w:rsid w:val="00666730"/>
    <w:rPr>
      <w:b/>
      <w:i/>
    </w:rPr>
  </w:style>
  <w:style w:type="character" w:customStyle="1" w:styleId="afffffffff">
    <w:name w:val="Основной_полужирн."/>
    <w:rsid w:val="00666730"/>
    <w:rPr>
      <w:b/>
      <w:bCs/>
    </w:rPr>
  </w:style>
  <w:style w:type="paragraph" w:customStyle="1" w:styleId="afffffffff0">
    <w:name w:val="_Код"/>
    <w:basedOn w:val="aff3"/>
    <w:rsid w:val="00666730"/>
    <w:pPr>
      <w:suppressAutoHyphens w:val="0"/>
      <w:spacing w:after="0"/>
      <w:ind w:firstLine="539"/>
    </w:pPr>
    <w:rPr>
      <w:rFonts w:ascii="Courier New" w:eastAsia="AR PL UMing HK" w:hAnsi="Courier New" w:cs="Times New Roman"/>
      <w:spacing w:val="20"/>
      <w:sz w:val="20"/>
      <w:lang w:eastAsia="ru-RU"/>
    </w:rPr>
  </w:style>
  <w:style w:type="table" w:customStyle="1" w:styleId="12a">
    <w:name w:val="Сетка таблицы1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2">
    <w:name w:val="Список заголовков2"/>
    <w:rsid w:val="00666730"/>
  </w:style>
  <w:style w:type="numbering" w:customStyle="1" w:styleId="21d">
    <w:name w:val="Нет списка21"/>
    <w:next w:val="afd"/>
    <w:uiPriority w:val="99"/>
    <w:semiHidden/>
    <w:unhideWhenUsed/>
    <w:rsid w:val="00666730"/>
  </w:style>
  <w:style w:type="numbering" w:customStyle="1" w:styleId="1f1">
    <w:name w:val="Стиль маркированный1"/>
    <w:basedOn w:val="afd"/>
    <w:rsid w:val="00666730"/>
    <w:pPr>
      <w:numPr>
        <w:numId w:val="36"/>
      </w:numPr>
    </w:pPr>
  </w:style>
  <w:style w:type="numbering" w:customStyle="1" w:styleId="1b">
    <w:name w:val="Маркированный дефисы1"/>
    <w:uiPriority w:val="99"/>
    <w:rsid w:val="00666730"/>
    <w:pPr>
      <w:numPr>
        <w:numId w:val="45"/>
      </w:numPr>
    </w:pPr>
  </w:style>
  <w:style w:type="numbering" w:customStyle="1" w:styleId="1fffff1">
    <w:name w:val="Список нумерованный1"/>
    <w:basedOn w:val="afd"/>
    <w:rsid w:val="00666730"/>
  </w:style>
  <w:style w:type="numbering" w:customStyle="1" w:styleId="1f3">
    <w:name w:val="Список заголовков1"/>
    <w:rsid w:val="00666730"/>
    <w:pPr>
      <w:numPr>
        <w:numId w:val="48"/>
      </w:numPr>
    </w:pPr>
  </w:style>
  <w:style w:type="numbering" w:customStyle="1" w:styleId="211">
    <w:name w:val="Список заголовков21"/>
    <w:rsid w:val="00666730"/>
    <w:pPr>
      <w:numPr>
        <w:numId w:val="51"/>
      </w:numPr>
    </w:pPr>
  </w:style>
  <w:style w:type="paragraph" w:customStyle="1" w:styleId="afffffffff1">
    <w:name w:val="Сокращение (перечень)"/>
    <w:basedOn w:val="aff3"/>
    <w:next w:val="aff3"/>
    <w:uiPriority w:val="6"/>
    <w:rsid w:val="00666730"/>
    <w:pPr>
      <w:suppressAutoHyphens w:val="0"/>
      <w:spacing w:before="100" w:beforeAutospacing="1" w:after="100" w:afterAutospacing="1" w:line="312" w:lineRule="auto"/>
      <w:jc w:val="center"/>
    </w:pPr>
    <w:rPr>
      <w:rFonts w:ascii="Times New Roman" w:eastAsia="Times New Roman" w:hAnsi="Times New Roman" w:cs="Times New Roman"/>
      <w:b/>
      <w:spacing w:val="20"/>
      <w:lang w:eastAsia="ru-RU"/>
    </w:rPr>
  </w:style>
  <w:style w:type="numbering" w:customStyle="1" w:styleId="1110">
    <w:name w:val="Нет списка111"/>
    <w:next w:val="afd"/>
    <w:uiPriority w:val="99"/>
    <w:semiHidden/>
    <w:unhideWhenUsed/>
    <w:rsid w:val="00666730"/>
  </w:style>
  <w:style w:type="paragraph" w:customStyle="1" w:styleId="1f6">
    <w:name w:val="Нумерованный список_1."/>
    <w:basedOn w:val="aff3"/>
    <w:uiPriority w:val="1"/>
    <w:qFormat/>
    <w:rsid w:val="00666730"/>
    <w:pPr>
      <w:numPr>
        <w:numId w:val="56"/>
      </w:numPr>
      <w:suppressAutoHyphens w:val="0"/>
      <w:spacing w:before="100" w:beforeAutospacing="1" w:after="100" w:afterAutospacing="1" w:line="288" w:lineRule="auto"/>
      <w:jc w:val="both"/>
    </w:pPr>
    <w:rPr>
      <w:rFonts w:ascii="Times New Roman" w:eastAsia="Times New Roman" w:hAnsi="Times New Roman" w:cs="Times New Roman"/>
      <w:spacing w:val="20"/>
      <w:lang w:eastAsia="ru-RU"/>
    </w:rPr>
  </w:style>
  <w:style w:type="paragraph" w:customStyle="1" w:styleId="122">
    <w:name w:val="Нумерованный список_1.2."/>
    <w:basedOn w:val="aff3"/>
    <w:uiPriority w:val="1"/>
    <w:qFormat/>
    <w:rsid w:val="00666730"/>
    <w:pPr>
      <w:numPr>
        <w:ilvl w:val="1"/>
        <w:numId w:val="56"/>
      </w:numPr>
      <w:suppressAutoHyphens w:val="0"/>
      <w:spacing w:before="100" w:beforeAutospacing="1" w:after="100" w:afterAutospacing="1" w:line="288" w:lineRule="auto"/>
      <w:jc w:val="both"/>
    </w:pPr>
    <w:rPr>
      <w:rFonts w:ascii="Times New Roman" w:eastAsia="Times New Roman" w:hAnsi="Times New Roman" w:cs="Times New Roman"/>
      <w:spacing w:val="20"/>
      <w:lang w:eastAsia="ru-RU"/>
    </w:rPr>
  </w:style>
  <w:style w:type="paragraph" w:customStyle="1" w:styleId="123">
    <w:name w:val="Нумерованный список_1.2.3."/>
    <w:basedOn w:val="aff3"/>
    <w:uiPriority w:val="1"/>
    <w:qFormat/>
    <w:rsid w:val="00666730"/>
    <w:pPr>
      <w:numPr>
        <w:ilvl w:val="2"/>
        <w:numId w:val="56"/>
      </w:numPr>
      <w:suppressAutoHyphens w:val="0"/>
      <w:spacing w:before="100" w:beforeAutospacing="1" w:after="100" w:afterAutospacing="1" w:line="288" w:lineRule="auto"/>
      <w:jc w:val="both"/>
    </w:pPr>
    <w:rPr>
      <w:rFonts w:ascii="Times New Roman" w:eastAsia="Times New Roman" w:hAnsi="Times New Roman" w:cs="Times New Roman"/>
      <w:spacing w:val="20"/>
      <w:lang w:eastAsia="ru-RU"/>
    </w:rPr>
  </w:style>
  <w:style w:type="paragraph" w:customStyle="1" w:styleId="1234">
    <w:name w:val="Нумерованный список_1.2.3.4."/>
    <w:basedOn w:val="123"/>
    <w:uiPriority w:val="1"/>
    <w:qFormat/>
    <w:rsid w:val="00666730"/>
    <w:pPr>
      <w:numPr>
        <w:ilvl w:val="3"/>
      </w:numPr>
    </w:pPr>
  </w:style>
  <w:style w:type="paragraph" w:customStyle="1" w:styleId="12345">
    <w:name w:val="Нумерованный список_1.2.3.4.5."/>
    <w:basedOn w:val="1234"/>
    <w:uiPriority w:val="1"/>
    <w:qFormat/>
    <w:rsid w:val="00666730"/>
    <w:pPr>
      <w:numPr>
        <w:ilvl w:val="4"/>
      </w:numPr>
    </w:pPr>
  </w:style>
  <w:style w:type="numbering" w:customStyle="1" w:styleId="af5">
    <w:name w:val="Нумерованный_многоуровневый"/>
    <w:uiPriority w:val="99"/>
    <w:rsid w:val="00666730"/>
    <w:pPr>
      <w:numPr>
        <w:numId w:val="56"/>
      </w:numPr>
    </w:pPr>
  </w:style>
  <w:style w:type="numbering" w:customStyle="1" w:styleId="143">
    <w:name w:val="Маркированный дефисы143"/>
    <w:uiPriority w:val="99"/>
    <w:rsid w:val="00666730"/>
    <w:pPr>
      <w:numPr>
        <w:numId w:val="55"/>
      </w:numPr>
    </w:pPr>
  </w:style>
  <w:style w:type="numbering" w:customStyle="1" w:styleId="11b">
    <w:name w:val="Стиль маркированный11"/>
    <w:basedOn w:val="afd"/>
    <w:rsid w:val="00666730"/>
  </w:style>
  <w:style w:type="numbering" w:customStyle="1" w:styleId="11c">
    <w:name w:val="Маркированный дефисы11"/>
    <w:uiPriority w:val="99"/>
    <w:rsid w:val="00666730"/>
  </w:style>
  <w:style w:type="numbering" w:customStyle="1" w:styleId="11d">
    <w:name w:val="Список нумерованный11"/>
    <w:basedOn w:val="afd"/>
    <w:rsid w:val="00666730"/>
  </w:style>
  <w:style w:type="numbering" w:customStyle="1" w:styleId="11e">
    <w:name w:val="Список заголовков11"/>
    <w:rsid w:val="00666730"/>
  </w:style>
  <w:style w:type="numbering" w:customStyle="1" w:styleId="2111">
    <w:name w:val="Список заголовков211"/>
    <w:rsid w:val="00666730"/>
  </w:style>
  <w:style w:type="numbering" w:customStyle="1" w:styleId="1fffff2">
    <w:name w:val="Нумерованный_многоуровневый1"/>
    <w:uiPriority w:val="99"/>
    <w:rsid w:val="00666730"/>
  </w:style>
  <w:style w:type="numbering" w:customStyle="1" w:styleId="1431">
    <w:name w:val="Маркированный дефисы1431"/>
    <w:uiPriority w:val="99"/>
    <w:rsid w:val="00666730"/>
  </w:style>
  <w:style w:type="paragraph" w:customStyle="1" w:styleId="afffffffff2">
    <w:name w:val="Аннот_Содерж_Лист.рег"/>
    <w:basedOn w:val="aff3"/>
    <w:next w:val="aff3"/>
    <w:uiPriority w:val="6"/>
    <w:rsid w:val="00666730"/>
    <w:pPr>
      <w:pageBreakBefore/>
      <w:suppressAutoHyphens w:val="0"/>
      <w:spacing w:before="120" w:after="240" w:line="288" w:lineRule="auto"/>
      <w:jc w:val="center"/>
    </w:pPr>
    <w:rPr>
      <w:rFonts w:ascii="Times New Roman" w:eastAsia="Times New Roman" w:hAnsi="Times New Roman" w:cs="Times New Roman"/>
      <w:caps/>
      <w:spacing w:val="20"/>
      <w:sz w:val="28"/>
      <w:szCs w:val="28"/>
      <w:lang w:eastAsia="ru-RU"/>
    </w:rPr>
  </w:style>
  <w:style w:type="paragraph" w:customStyle="1" w:styleId="2012">
    <w:name w:val="титул Назв.документа/Москва 2012 г."/>
    <w:basedOn w:val="afa"/>
    <w:semiHidden/>
    <w:rsid w:val="00666730"/>
    <w:pPr>
      <w:ind w:firstLine="709"/>
      <w:jc w:val="center"/>
    </w:pPr>
    <w:rPr>
      <w:b/>
      <w:bCs/>
      <w:sz w:val="28"/>
    </w:rPr>
  </w:style>
  <w:style w:type="paragraph" w:customStyle="1" w:styleId="afffffffff3">
    <w:name w:val="Название табл."/>
    <w:basedOn w:val="afffffd"/>
    <w:next w:val="afffffff2"/>
    <w:link w:val="afffffffff4"/>
    <w:uiPriority w:val="2"/>
    <w:rsid w:val="00666730"/>
    <w:pPr>
      <w:keepNext/>
      <w:spacing w:before="120"/>
      <w:jc w:val="left"/>
    </w:pPr>
    <w:rPr>
      <w:bCs/>
      <w:spacing w:val="20"/>
      <w:sz w:val="20"/>
      <w:lang w:eastAsia="en-US"/>
    </w:rPr>
  </w:style>
  <w:style w:type="paragraph" w:customStyle="1" w:styleId="afffffffff5">
    <w:name w:val="Эмблема"/>
    <w:basedOn w:val="aff3"/>
    <w:semiHidden/>
    <w:rsid w:val="00666730"/>
    <w:pPr>
      <w:suppressAutoHyphens w:val="0"/>
      <w:spacing w:before="100" w:beforeAutospacing="1" w:after="100" w:afterAutospacing="1" w:line="288" w:lineRule="auto"/>
      <w:ind w:firstLine="142"/>
      <w:jc w:val="both"/>
    </w:pPr>
    <w:rPr>
      <w:rFonts w:ascii="Times New Roman" w:eastAsia="Times New Roman" w:hAnsi="Times New Roman" w:cs="Times New Roman"/>
      <w:spacing w:val="20"/>
      <w:szCs w:val="20"/>
      <w:lang w:eastAsia="ru-RU"/>
    </w:rPr>
  </w:style>
  <w:style w:type="paragraph" w:customStyle="1" w:styleId="afffffffff6">
    <w:name w:val="Составители"/>
    <w:basedOn w:val="affffffff7"/>
    <w:uiPriority w:val="9"/>
    <w:rsid w:val="00666730"/>
    <w:pPr>
      <w:spacing w:before="0" w:beforeAutospacing="0" w:after="0" w:afterAutospacing="0"/>
      <w:contextualSpacing/>
      <w:jc w:val="center"/>
    </w:pPr>
    <w:rPr>
      <w:bCs w:val="0"/>
      <w:szCs w:val="20"/>
    </w:rPr>
  </w:style>
  <w:style w:type="numbering" w:customStyle="1" w:styleId="ae">
    <w:name w:val="Маркированный_знаки"/>
    <w:basedOn w:val="afd"/>
    <w:rsid w:val="00666730"/>
    <w:pPr>
      <w:numPr>
        <w:numId w:val="57"/>
      </w:numPr>
    </w:pPr>
  </w:style>
  <w:style w:type="paragraph" w:customStyle="1" w:styleId="afffffffff7">
    <w:name w:val="ТЛ_Соглас_лицо_левый_край"/>
    <w:basedOn w:val="afffffffff8"/>
    <w:uiPriority w:val="8"/>
    <w:rsid w:val="00666730"/>
    <w:pPr>
      <w:jc w:val="left"/>
    </w:pPr>
  </w:style>
  <w:style w:type="paragraph" w:customStyle="1" w:styleId="afffffffff9">
    <w:name w:val="Название рисунка"/>
    <w:basedOn w:val="afffffd"/>
    <w:next w:val="aff3"/>
    <w:qFormat/>
    <w:rsid w:val="00666730"/>
    <w:rPr>
      <w:bCs/>
      <w:spacing w:val="20"/>
      <w:sz w:val="20"/>
      <w:lang w:eastAsia="en-US"/>
    </w:rPr>
  </w:style>
  <w:style w:type="character" w:customStyle="1" w:styleId="afffffffff4">
    <w:name w:val="Название табл. Знак"/>
    <w:link w:val="afffffffff3"/>
    <w:uiPriority w:val="2"/>
    <w:rsid w:val="00666730"/>
    <w:rPr>
      <w:rFonts w:ascii="Times New Roman" w:eastAsia="Times New Roman" w:hAnsi="Times New Roman"/>
      <w:b/>
      <w:bCs/>
      <w:spacing w:val="20"/>
      <w:lang w:eastAsia="en-US"/>
    </w:rPr>
  </w:style>
  <w:style w:type="paragraph" w:customStyle="1" w:styleId="afffffffffa">
    <w:name w:val="ТЛ_Номер контракта"/>
    <w:basedOn w:val="3fd"/>
    <w:uiPriority w:val="8"/>
    <w:rsid w:val="00666730"/>
    <w:pPr>
      <w:jc w:val="right"/>
    </w:pPr>
    <w:rPr>
      <w:rFonts w:ascii="Arial" w:hAnsi="Arial"/>
      <w:bCs w:val="0"/>
      <w:i/>
      <w:iCs/>
      <w:color w:val="000000"/>
      <w:sz w:val="20"/>
    </w:rPr>
  </w:style>
  <w:style w:type="paragraph" w:customStyle="1" w:styleId="afffffffffb">
    <w:name w:val="Название предприятия"/>
    <w:basedOn w:val="afa"/>
    <w:semiHidden/>
    <w:rsid w:val="00666730"/>
    <w:pPr>
      <w:ind w:firstLine="709"/>
      <w:jc w:val="center"/>
    </w:pPr>
    <w:rPr>
      <w:position w:val="8"/>
      <w:sz w:val="26"/>
    </w:rPr>
  </w:style>
  <w:style w:type="numbering" w:customStyle="1" w:styleId="afffffffffc">
    <w:name w:val="Маркированный"/>
    <w:rsid w:val="00666730"/>
    <w:pPr>
      <w:numPr>
        <w:numId w:val="58"/>
      </w:numPr>
    </w:pPr>
  </w:style>
  <w:style w:type="paragraph" w:customStyle="1" w:styleId="afffffffffd">
    <w:name w:val="Рисунок"/>
    <w:basedOn w:val="afffffffff9"/>
    <w:next w:val="afffffffff9"/>
    <w:uiPriority w:val="3"/>
    <w:qFormat/>
    <w:rsid w:val="00666730"/>
    <w:pPr>
      <w:keepNext/>
    </w:pPr>
  </w:style>
  <w:style w:type="paragraph" w:customStyle="1" w:styleId="28">
    <w:name w:val="Маркированный список_2"/>
    <w:basedOn w:val="aff3"/>
    <w:link w:val="2fff3"/>
    <w:uiPriority w:val="1"/>
    <w:qFormat/>
    <w:rsid w:val="00666730"/>
    <w:pPr>
      <w:numPr>
        <w:numId w:val="58"/>
      </w:numPr>
      <w:suppressAutoHyphens w:val="0"/>
      <w:spacing w:before="100" w:beforeAutospacing="1" w:after="100" w:afterAutospacing="1" w:line="288" w:lineRule="auto"/>
      <w:ind w:left="794" w:hanging="255"/>
      <w:contextualSpacing/>
      <w:jc w:val="both"/>
    </w:pPr>
    <w:rPr>
      <w:rFonts w:ascii="Times New Roman" w:eastAsia="Times New Roman" w:hAnsi="Times New Roman" w:cs="Times New Roman"/>
      <w:spacing w:val="20"/>
      <w:lang w:eastAsia="ru-RU"/>
    </w:rPr>
  </w:style>
  <w:style w:type="paragraph" w:customStyle="1" w:styleId="220">
    <w:name w:val="Маркированный список_2.2"/>
    <w:basedOn w:val="28"/>
    <w:link w:val="222"/>
    <w:uiPriority w:val="1"/>
    <w:rsid w:val="00666730"/>
    <w:pPr>
      <w:numPr>
        <w:ilvl w:val="1"/>
      </w:numPr>
    </w:pPr>
  </w:style>
  <w:style w:type="character" w:customStyle="1" w:styleId="2fff3">
    <w:name w:val="Маркированный список_2 Знак"/>
    <w:link w:val="28"/>
    <w:uiPriority w:val="1"/>
    <w:rsid w:val="00666730"/>
    <w:rPr>
      <w:rFonts w:ascii="Times New Roman" w:eastAsia="Times New Roman" w:hAnsi="Times New Roman"/>
      <w:spacing w:val="20"/>
      <w:sz w:val="24"/>
      <w:szCs w:val="24"/>
    </w:rPr>
  </w:style>
  <w:style w:type="character" w:customStyle="1" w:styleId="222">
    <w:name w:val="Маркированный список_2.2 Знак"/>
    <w:link w:val="220"/>
    <w:uiPriority w:val="1"/>
    <w:rsid w:val="00666730"/>
    <w:rPr>
      <w:rFonts w:ascii="Times New Roman" w:eastAsia="Times New Roman" w:hAnsi="Times New Roman"/>
      <w:spacing w:val="20"/>
      <w:sz w:val="24"/>
      <w:szCs w:val="24"/>
    </w:rPr>
  </w:style>
  <w:style w:type="paragraph" w:customStyle="1" w:styleId="afffffffffe">
    <w:name w:val="Основной_полужирный"/>
    <w:basedOn w:val="aff3"/>
    <w:next w:val="aff3"/>
    <w:link w:val="affffffffff"/>
    <w:uiPriority w:val="5"/>
    <w:semiHidden/>
    <w:rsid w:val="00666730"/>
    <w:pPr>
      <w:suppressAutoHyphens w:val="0"/>
      <w:spacing w:before="100" w:beforeAutospacing="1" w:after="100" w:afterAutospacing="1" w:line="288" w:lineRule="auto"/>
      <w:ind w:firstLine="539"/>
      <w:jc w:val="both"/>
    </w:pPr>
    <w:rPr>
      <w:rFonts w:ascii="Times New Roman" w:eastAsia="Times New Roman" w:hAnsi="Times New Roman" w:cs="Times New Roman"/>
      <w:b/>
      <w:bCs/>
      <w:spacing w:val="20"/>
      <w:lang w:eastAsia="ru-RU"/>
    </w:rPr>
  </w:style>
  <w:style w:type="character" w:customStyle="1" w:styleId="affffffffff">
    <w:name w:val="Основной_полужирный Знак"/>
    <w:link w:val="afffffffffe"/>
    <w:uiPriority w:val="5"/>
    <w:semiHidden/>
    <w:rsid w:val="00666730"/>
    <w:rPr>
      <w:rFonts w:ascii="Times New Roman" w:eastAsia="Times New Roman" w:hAnsi="Times New Roman"/>
      <w:b/>
      <w:bCs/>
      <w:spacing w:val="20"/>
      <w:sz w:val="24"/>
      <w:szCs w:val="24"/>
    </w:rPr>
  </w:style>
  <w:style w:type="character" w:customStyle="1" w:styleId="affffffffff0">
    <w:name w:val="Основной_курсивный"/>
    <w:rsid w:val="00666730"/>
    <w:rPr>
      <w:i/>
    </w:rPr>
  </w:style>
  <w:style w:type="paragraph" w:customStyle="1" w:styleId="afffffffff8">
    <w:name w:val="ТЛ_Соглас_лицо"/>
    <w:basedOn w:val="afa"/>
    <w:uiPriority w:val="8"/>
    <w:rsid w:val="00666730"/>
    <w:pPr>
      <w:jc w:val="center"/>
    </w:pPr>
    <w:rPr>
      <w:sz w:val="28"/>
    </w:rPr>
  </w:style>
  <w:style w:type="paragraph" w:customStyle="1" w:styleId="3fd">
    <w:name w:val="ТЛ_Наименование_3"/>
    <w:basedOn w:val="afa"/>
    <w:uiPriority w:val="8"/>
    <w:rsid w:val="00666730"/>
    <w:pPr>
      <w:jc w:val="both"/>
    </w:pPr>
    <w:rPr>
      <w:bCs/>
      <w:sz w:val="28"/>
    </w:rPr>
  </w:style>
  <w:style w:type="paragraph" w:customStyle="1" w:styleId="2fff4">
    <w:name w:val="ТЛ_Наименование_2"/>
    <w:basedOn w:val="afa"/>
    <w:uiPriority w:val="8"/>
    <w:rsid w:val="00666730"/>
    <w:pPr>
      <w:jc w:val="both"/>
    </w:pPr>
    <w:rPr>
      <w:sz w:val="28"/>
    </w:rPr>
  </w:style>
  <w:style w:type="paragraph" w:customStyle="1" w:styleId="1fffff3">
    <w:name w:val="ТЛ_Наименование_1"/>
    <w:basedOn w:val="afa"/>
    <w:uiPriority w:val="8"/>
    <w:rsid w:val="00666730"/>
    <w:pPr>
      <w:jc w:val="both"/>
    </w:pPr>
    <w:rPr>
      <w:sz w:val="28"/>
      <w:szCs w:val="24"/>
      <w:lang w:val="en-US"/>
    </w:rPr>
  </w:style>
  <w:style w:type="paragraph" w:customStyle="1" w:styleId="affffffffff1">
    <w:name w:val="ТЛ_Код документа"/>
    <w:basedOn w:val="3fd"/>
    <w:uiPriority w:val="8"/>
    <w:rsid w:val="00666730"/>
    <w:pPr>
      <w:jc w:val="center"/>
    </w:pPr>
    <w:rPr>
      <w:caps/>
    </w:rPr>
  </w:style>
  <w:style w:type="paragraph" w:customStyle="1" w:styleId="affffffffff2">
    <w:name w:val="ТЛ_город_год"/>
    <w:basedOn w:val="afa"/>
    <w:uiPriority w:val="8"/>
    <w:rsid w:val="00666730"/>
    <w:pPr>
      <w:jc w:val="center"/>
    </w:pPr>
    <w:rPr>
      <w:b/>
      <w:sz w:val="28"/>
    </w:rPr>
  </w:style>
  <w:style w:type="paragraph" w:customStyle="1" w:styleId="affffffffff3">
    <w:name w:val="ТЛ_Восход_Наим_разработчика"/>
    <w:basedOn w:val="afa"/>
    <w:uiPriority w:val="8"/>
    <w:rsid w:val="00666730"/>
    <w:pPr>
      <w:jc w:val="center"/>
    </w:pPr>
    <w:rPr>
      <w:caps/>
      <w:sz w:val="28"/>
    </w:rPr>
  </w:style>
  <w:style w:type="paragraph" w:customStyle="1" w:styleId="affffffffff4">
    <w:name w:val="ТЛ_Восход_Наим_министерства"/>
    <w:basedOn w:val="afa"/>
    <w:next w:val="aff3"/>
    <w:uiPriority w:val="8"/>
    <w:rsid w:val="00666730"/>
    <w:pPr>
      <w:ind w:firstLine="709"/>
      <w:jc w:val="center"/>
    </w:pPr>
    <w:rPr>
      <w:sz w:val="28"/>
    </w:rPr>
  </w:style>
  <w:style w:type="paragraph" w:customStyle="1" w:styleId="affffffffff5">
    <w:name w:val="ТЛ_текст_рамки"/>
    <w:basedOn w:val="afa"/>
    <w:uiPriority w:val="8"/>
    <w:rsid w:val="00666730"/>
    <w:pPr>
      <w:jc w:val="center"/>
    </w:pPr>
    <w:rPr>
      <w:rFonts w:ascii="Arial" w:hAnsi="Arial"/>
      <w:i/>
      <w:sz w:val="16"/>
    </w:rPr>
  </w:style>
  <w:style w:type="paragraph" w:customStyle="1" w:styleId="affffffffff6">
    <w:name w:val="Заголовок_Приложение"/>
    <w:basedOn w:val="10"/>
    <w:uiPriority w:val="6"/>
    <w:rsid w:val="00666730"/>
    <w:pPr>
      <w:pageBreakBefore/>
      <w:numPr>
        <w:numId w:val="0"/>
      </w:numPr>
      <w:suppressAutoHyphens w:val="0"/>
      <w:spacing w:before="100" w:beforeAutospacing="1" w:after="100" w:afterAutospacing="1" w:line="288" w:lineRule="auto"/>
      <w:jc w:val="right"/>
    </w:pPr>
    <w:rPr>
      <w:b/>
      <w:bCs/>
      <w:caps/>
      <w:spacing w:val="20"/>
      <w:kern w:val="32"/>
      <w:lang w:eastAsia="ru-RU"/>
    </w:rPr>
  </w:style>
  <w:style w:type="paragraph" w:customStyle="1" w:styleId="affffffffff7">
    <w:name w:val="ТЛ_Соглас_лицо_правый_край"/>
    <w:basedOn w:val="afa"/>
    <w:uiPriority w:val="8"/>
    <w:rsid w:val="00666730"/>
    <w:pPr>
      <w:ind w:firstLine="709"/>
      <w:jc w:val="right"/>
    </w:pPr>
    <w:rPr>
      <w:sz w:val="28"/>
    </w:rPr>
  </w:style>
  <w:style w:type="numbering" w:customStyle="1" w:styleId="1111">
    <w:name w:val="Маркированный дефисы111"/>
    <w:uiPriority w:val="99"/>
    <w:rsid w:val="00666730"/>
  </w:style>
  <w:style w:type="paragraph" w:customStyle="1" w:styleId="affffffffff8">
    <w:name w:val="Перечень терминов"/>
    <w:basedOn w:val="affffffffff6"/>
    <w:uiPriority w:val="6"/>
    <w:rsid w:val="00666730"/>
    <w:pPr>
      <w:jc w:val="center"/>
    </w:pPr>
  </w:style>
  <w:style w:type="paragraph" w:customStyle="1" w:styleId="1e">
    <w:name w:val="Заголовок1_Приложение"/>
    <w:basedOn w:val="39"/>
    <w:link w:val="1fffff4"/>
    <w:qFormat/>
    <w:rsid w:val="00666730"/>
    <w:pPr>
      <w:keepLines w:val="0"/>
      <w:numPr>
        <w:numId w:val="59"/>
      </w:numPr>
      <w:spacing w:before="100" w:beforeAutospacing="1" w:after="100" w:afterAutospacing="1" w:line="288" w:lineRule="auto"/>
      <w:ind w:left="993" w:hanging="709"/>
    </w:pPr>
    <w:rPr>
      <w:rFonts w:ascii="Times New Roman" w:hAnsi="Times New Roman"/>
      <w:color w:val="auto"/>
      <w:spacing w:val="20"/>
      <w:sz w:val="26"/>
      <w:lang w:val="en-US"/>
    </w:rPr>
  </w:style>
  <w:style w:type="paragraph" w:customStyle="1" w:styleId="24">
    <w:name w:val="Заголовок2_Приложение"/>
    <w:basedOn w:val="43"/>
    <w:link w:val="2fff5"/>
    <w:qFormat/>
    <w:rsid w:val="00666730"/>
    <w:pPr>
      <w:numPr>
        <w:ilvl w:val="1"/>
        <w:numId w:val="59"/>
      </w:numPr>
      <w:spacing w:before="100" w:beforeAutospacing="1" w:after="100" w:afterAutospacing="1" w:line="288" w:lineRule="auto"/>
    </w:pPr>
    <w:rPr>
      <w:bCs w:val="0"/>
      <w:spacing w:val="20"/>
      <w:sz w:val="24"/>
      <w:szCs w:val="24"/>
      <w:lang w:eastAsia="en-US"/>
    </w:rPr>
  </w:style>
  <w:style w:type="character" w:customStyle="1" w:styleId="1fffff4">
    <w:name w:val="Заголовок1_Приложение Знак"/>
    <w:link w:val="1e"/>
    <w:rsid w:val="00666730"/>
    <w:rPr>
      <w:rFonts w:ascii="Times New Roman" w:eastAsia="Times New Roman" w:hAnsi="Times New Roman"/>
      <w:b/>
      <w:bCs/>
      <w:spacing w:val="20"/>
      <w:sz w:val="26"/>
      <w:szCs w:val="24"/>
      <w:lang w:val="en-US"/>
    </w:rPr>
  </w:style>
  <w:style w:type="paragraph" w:customStyle="1" w:styleId="35">
    <w:name w:val="Заголовок3_Приложение"/>
    <w:basedOn w:val="52"/>
    <w:link w:val="3fe"/>
    <w:qFormat/>
    <w:rsid w:val="00666730"/>
    <w:pPr>
      <w:numPr>
        <w:ilvl w:val="2"/>
        <w:numId w:val="59"/>
      </w:numPr>
      <w:tabs>
        <w:tab w:val="clear" w:pos="910"/>
      </w:tabs>
      <w:suppressAutoHyphens w:val="0"/>
      <w:spacing w:before="100" w:beforeAutospacing="1" w:after="100" w:afterAutospacing="1" w:line="288" w:lineRule="auto"/>
    </w:pPr>
    <w:rPr>
      <w:rFonts w:eastAsia="Times New Roman"/>
      <w:b/>
      <w:spacing w:val="20"/>
      <w:sz w:val="24"/>
      <w:szCs w:val="24"/>
      <w:lang w:eastAsia="en-US"/>
    </w:rPr>
  </w:style>
  <w:style w:type="character" w:customStyle="1" w:styleId="2fff5">
    <w:name w:val="Заголовок2_Приложение Знак"/>
    <w:link w:val="24"/>
    <w:rsid w:val="00666730"/>
    <w:rPr>
      <w:rFonts w:eastAsia="Times New Roman"/>
      <w:b/>
      <w:spacing w:val="20"/>
      <w:sz w:val="24"/>
      <w:szCs w:val="24"/>
      <w:lang w:eastAsia="en-US"/>
    </w:rPr>
  </w:style>
  <w:style w:type="character" w:customStyle="1" w:styleId="3fe">
    <w:name w:val="Заголовок3_Приложение Знак"/>
    <w:link w:val="35"/>
    <w:rsid w:val="00666730"/>
    <w:rPr>
      <w:rFonts w:ascii="Times New Roman" w:eastAsia="Times New Roman" w:hAnsi="Times New Roman"/>
      <w:b/>
      <w:spacing w:val="20"/>
      <w:sz w:val="24"/>
      <w:szCs w:val="24"/>
      <w:lang w:eastAsia="en-US"/>
    </w:rPr>
  </w:style>
  <w:style w:type="numbering" w:customStyle="1" w:styleId="2fff6">
    <w:name w:val="Стиль маркированный2"/>
    <w:basedOn w:val="afd"/>
    <w:rsid w:val="00666730"/>
  </w:style>
  <w:style w:type="numbering" w:customStyle="1" w:styleId="2fff7">
    <w:name w:val="Маркированный дефисы2"/>
    <w:uiPriority w:val="99"/>
    <w:rsid w:val="00666730"/>
  </w:style>
  <w:style w:type="numbering" w:customStyle="1" w:styleId="2fff8">
    <w:name w:val="Список нумерованный2"/>
    <w:basedOn w:val="afd"/>
    <w:rsid w:val="00666730"/>
  </w:style>
  <w:style w:type="numbering" w:customStyle="1" w:styleId="3ff">
    <w:name w:val="Список заголовков3"/>
    <w:rsid w:val="00666730"/>
  </w:style>
  <w:style w:type="numbering" w:customStyle="1" w:styleId="223">
    <w:name w:val="Список заголовков22"/>
    <w:rsid w:val="00666730"/>
  </w:style>
  <w:style w:type="numbering" w:customStyle="1" w:styleId="2fff9">
    <w:name w:val="Нумерованный_многоуровневый2"/>
    <w:uiPriority w:val="99"/>
    <w:rsid w:val="00666730"/>
  </w:style>
  <w:style w:type="numbering" w:customStyle="1" w:styleId="1432">
    <w:name w:val="Маркированный дефисы1432"/>
    <w:uiPriority w:val="99"/>
    <w:rsid w:val="00666730"/>
  </w:style>
  <w:style w:type="numbering" w:customStyle="1" w:styleId="1112">
    <w:name w:val="Стиль маркированный111"/>
    <w:basedOn w:val="afd"/>
    <w:rsid w:val="00666730"/>
  </w:style>
  <w:style w:type="numbering" w:customStyle="1" w:styleId="12b">
    <w:name w:val="Маркированный дефисы12"/>
    <w:uiPriority w:val="99"/>
    <w:rsid w:val="00666730"/>
  </w:style>
  <w:style w:type="numbering" w:customStyle="1" w:styleId="1113">
    <w:name w:val="Список нумерованный111"/>
    <w:basedOn w:val="afd"/>
    <w:rsid w:val="00666730"/>
  </w:style>
  <w:style w:type="numbering" w:customStyle="1" w:styleId="1114">
    <w:name w:val="Список заголовков111"/>
    <w:rsid w:val="00666730"/>
  </w:style>
  <w:style w:type="numbering" w:customStyle="1" w:styleId="21110">
    <w:name w:val="Список заголовков2111"/>
    <w:rsid w:val="00666730"/>
  </w:style>
  <w:style w:type="numbering" w:customStyle="1" w:styleId="11f">
    <w:name w:val="Нумерованный_многоуровневый11"/>
    <w:uiPriority w:val="99"/>
    <w:rsid w:val="00666730"/>
  </w:style>
  <w:style w:type="numbering" w:customStyle="1" w:styleId="14311">
    <w:name w:val="Маркированный дефисы14311"/>
    <w:uiPriority w:val="99"/>
    <w:rsid w:val="00666730"/>
  </w:style>
  <w:style w:type="numbering" w:customStyle="1" w:styleId="1fffff5">
    <w:name w:val="Маркированный_знаки1"/>
    <w:basedOn w:val="afd"/>
    <w:rsid w:val="00666730"/>
  </w:style>
  <w:style w:type="numbering" w:customStyle="1" w:styleId="1fffff6">
    <w:name w:val="Маркированный1"/>
    <w:rsid w:val="00666730"/>
  </w:style>
  <w:style w:type="numbering" w:customStyle="1" w:styleId="231">
    <w:name w:val="Список заголовков23"/>
    <w:rsid w:val="00666730"/>
  </w:style>
  <w:style w:type="numbering" w:customStyle="1" w:styleId="2fffa">
    <w:name w:val="Маркированный_знаки2"/>
    <w:basedOn w:val="afd"/>
    <w:rsid w:val="00666730"/>
  </w:style>
  <w:style w:type="numbering" w:customStyle="1" w:styleId="3ff0">
    <w:name w:val="Маркированный дефисы3"/>
    <w:uiPriority w:val="99"/>
    <w:rsid w:val="00666730"/>
  </w:style>
  <w:style w:type="numbering" w:customStyle="1" w:styleId="3ff1">
    <w:name w:val="Маркированный_знаки3"/>
    <w:basedOn w:val="afd"/>
    <w:rsid w:val="00666730"/>
  </w:style>
  <w:style w:type="numbering" w:customStyle="1" w:styleId="4d">
    <w:name w:val="Маркированный_знаки4"/>
    <w:basedOn w:val="afd"/>
    <w:rsid w:val="00666730"/>
  </w:style>
  <w:style w:type="numbering" w:customStyle="1" w:styleId="4e">
    <w:name w:val="Маркированный дефисы4"/>
    <w:uiPriority w:val="99"/>
    <w:rsid w:val="00666730"/>
  </w:style>
  <w:style w:type="numbering" w:customStyle="1" w:styleId="59">
    <w:name w:val="Маркированный_знаки5"/>
    <w:basedOn w:val="afd"/>
    <w:rsid w:val="00666730"/>
  </w:style>
  <w:style w:type="numbering" w:customStyle="1" w:styleId="5a">
    <w:name w:val="Маркированный дефисы5"/>
    <w:uiPriority w:val="99"/>
    <w:rsid w:val="00666730"/>
  </w:style>
  <w:style w:type="numbering" w:customStyle="1" w:styleId="67">
    <w:name w:val="Маркированный_знаки6"/>
    <w:basedOn w:val="afd"/>
    <w:rsid w:val="00666730"/>
  </w:style>
  <w:style w:type="numbering" w:customStyle="1" w:styleId="68">
    <w:name w:val="Маркированный дефисы6"/>
    <w:uiPriority w:val="99"/>
    <w:rsid w:val="00666730"/>
  </w:style>
  <w:style w:type="numbering" w:customStyle="1" w:styleId="7d">
    <w:name w:val="Маркированный_знаки7"/>
    <w:basedOn w:val="afd"/>
    <w:rsid w:val="00666730"/>
  </w:style>
  <w:style w:type="numbering" w:customStyle="1" w:styleId="7e">
    <w:name w:val="Маркированный дефисы7"/>
    <w:uiPriority w:val="99"/>
    <w:rsid w:val="00666730"/>
  </w:style>
  <w:style w:type="numbering" w:customStyle="1" w:styleId="84">
    <w:name w:val="Маркированный_знаки8"/>
    <w:basedOn w:val="afd"/>
    <w:rsid w:val="00666730"/>
  </w:style>
  <w:style w:type="numbering" w:customStyle="1" w:styleId="94">
    <w:name w:val="Маркированный_знаки9"/>
    <w:basedOn w:val="afd"/>
    <w:rsid w:val="00666730"/>
  </w:style>
  <w:style w:type="numbering" w:customStyle="1" w:styleId="85">
    <w:name w:val="Маркированный дефисы8"/>
    <w:uiPriority w:val="99"/>
    <w:rsid w:val="00666730"/>
  </w:style>
  <w:style w:type="numbering" w:customStyle="1" w:styleId="31b">
    <w:name w:val="Нет списка31"/>
    <w:next w:val="afd"/>
    <w:uiPriority w:val="99"/>
    <w:semiHidden/>
    <w:unhideWhenUsed/>
    <w:rsid w:val="00666730"/>
  </w:style>
  <w:style w:type="numbering" w:customStyle="1" w:styleId="33">
    <w:name w:val="Стиль маркированный3"/>
    <w:basedOn w:val="afd"/>
    <w:rsid w:val="00666730"/>
    <w:pPr>
      <w:numPr>
        <w:numId w:val="37"/>
      </w:numPr>
    </w:pPr>
  </w:style>
  <w:style w:type="numbering" w:customStyle="1" w:styleId="95">
    <w:name w:val="Маркированный дефисы9"/>
    <w:uiPriority w:val="99"/>
    <w:rsid w:val="00666730"/>
    <w:pPr>
      <w:numPr>
        <w:numId w:val="46"/>
      </w:numPr>
    </w:pPr>
  </w:style>
  <w:style w:type="numbering" w:customStyle="1" w:styleId="3ff2">
    <w:name w:val="Список нумерованный3"/>
    <w:basedOn w:val="afd"/>
    <w:rsid w:val="00666730"/>
    <w:pPr>
      <w:numPr>
        <w:numId w:val="16"/>
      </w:numPr>
    </w:pPr>
  </w:style>
  <w:style w:type="numbering" w:customStyle="1" w:styleId="4f">
    <w:name w:val="Список заголовков4"/>
    <w:rsid w:val="00666730"/>
  </w:style>
  <w:style w:type="numbering" w:customStyle="1" w:styleId="240">
    <w:name w:val="Список заголовков24"/>
    <w:rsid w:val="00666730"/>
    <w:pPr>
      <w:numPr>
        <w:numId w:val="52"/>
      </w:numPr>
    </w:pPr>
  </w:style>
  <w:style w:type="numbering" w:customStyle="1" w:styleId="1210">
    <w:name w:val="Нет списка121"/>
    <w:next w:val="afd"/>
    <w:uiPriority w:val="99"/>
    <w:semiHidden/>
    <w:unhideWhenUsed/>
    <w:rsid w:val="00666730"/>
  </w:style>
  <w:style w:type="numbering" w:customStyle="1" w:styleId="34">
    <w:name w:val="Нумерованный_многоуровневый3"/>
    <w:uiPriority w:val="99"/>
    <w:rsid w:val="00666730"/>
    <w:pPr>
      <w:numPr>
        <w:numId w:val="61"/>
      </w:numPr>
    </w:pPr>
  </w:style>
  <w:style w:type="numbering" w:customStyle="1" w:styleId="1433">
    <w:name w:val="Маркированный дефисы1433"/>
    <w:uiPriority w:val="99"/>
    <w:rsid w:val="00666730"/>
    <w:pPr>
      <w:numPr>
        <w:numId w:val="60"/>
      </w:numPr>
    </w:pPr>
  </w:style>
  <w:style w:type="numbering" w:customStyle="1" w:styleId="12c">
    <w:name w:val="Стиль маркированный12"/>
    <w:basedOn w:val="afd"/>
    <w:rsid w:val="00666730"/>
  </w:style>
  <w:style w:type="numbering" w:customStyle="1" w:styleId="132">
    <w:name w:val="Маркированный дефисы13"/>
    <w:uiPriority w:val="99"/>
    <w:rsid w:val="00666730"/>
  </w:style>
  <w:style w:type="numbering" w:customStyle="1" w:styleId="12d">
    <w:name w:val="Список нумерованный12"/>
    <w:basedOn w:val="afd"/>
    <w:rsid w:val="00666730"/>
  </w:style>
  <w:style w:type="numbering" w:customStyle="1" w:styleId="12e">
    <w:name w:val="Список заголовков12"/>
    <w:rsid w:val="00666730"/>
  </w:style>
  <w:style w:type="numbering" w:customStyle="1" w:styleId="2120">
    <w:name w:val="Список заголовков212"/>
    <w:rsid w:val="00666730"/>
  </w:style>
  <w:style w:type="numbering" w:customStyle="1" w:styleId="12f">
    <w:name w:val="Нумерованный_многоуровневый12"/>
    <w:uiPriority w:val="99"/>
    <w:rsid w:val="00666730"/>
  </w:style>
  <w:style w:type="numbering" w:customStyle="1" w:styleId="14312">
    <w:name w:val="Маркированный дефисы14312"/>
    <w:uiPriority w:val="99"/>
    <w:rsid w:val="00666730"/>
  </w:style>
  <w:style w:type="numbering" w:customStyle="1" w:styleId="103">
    <w:name w:val="Маркированный_знаки10"/>
    <w:basedOn w:val="afd"/>
    <w:rsid w:val="00666730"/>
  </w:style>
  <w:style w:type="numbering" w:customStyle="1" w:styleId="2fffb">
    <w:name w:val="Маркированный2"/>
    <w:rsid w:val="00666730"/>
  </w:style>
  <w:style w:type="numbering" w:customStyle="1" w:styleId="1120">
    <w:name w:val="Маркированный дефисы112"/>
    <w:uiPriority w:val="99"/>
    <w:rsid w:val="00666730"/>
  </w:style>
  <w:style w:type="numbering" w:customStyle="1" w:styleId="21e">
    <w:name w:val="Стиль маркированный21"/>
    <w:basedOn w:val="afd"/>
    <w:rsid w:val="00666730"/>
  </w:style>
  <w:style w:type="numbering" w:customStyle="1" w:styleId="21f">
    <w:name w:val="Маркированный дефисы21"/>
    <w:uiPriority w:val="99"/>
    <w:rsid w:val="00666730"/>
  </w:style>
  <w:style w:type="numbering" w:customStyle="1" w:styleId="21f0">
    <w:name w:val="Список нумерованный21"/>
    <w:basedOn w:val="afd"/>
    <w:rsid w:val="00666730"/>
  </w:style>
  <w:style w:type="numbering" w:customStyle="1" w:styleId="31c">
    <w:name w:val="Список заголовков31"/>
    <w:rsid w:val="00666730"/>
  </w:style>
  <w:style w:type="numbering" w:customStyle="1" w:styleId="2210">
    <w:name w:val="Список заголовков221"/>
    <w:rsid w:val="00666730"/>
  </w:style>
  <w:style w:type="numbering" w:customStyle="1" w:styleId="21f1">
    <w:name w:val="Нумерованный_многоуровневый21"/>
    <w:uiPriority w:val="99"/>
    <w:rsid w:val="00666730"/>
  </w:style>
  <w:style w:type="numbering" w:customStyle="1" w:styleId="14321">
    <w:name w:val="Маркированный дефисы14321"/>
    <w:uiPriority w:val="99"/>
    <w:rsid w:val="00666730"/>
  </w:style>
  <w:style w:type="numbering" w:customStyle="1" w:styleId="1121">
    <w:name w:val="Стиль маркированный112"/>
    <w:basedOn w:val="afd"/>
    <w:rsid w:val="00666730"/>
  </w:style>
  <w:style w:type="numbering" w:customStyle="1" w:styleId="1211">
    <w:name w:val="Маркированный дефисы121"/>
    <w:uiPriority w:val="99"/>
    <w:rsid w:val="00666730"/>
  </w:style>
  <w:style w:type="numbering" w:customStyle="1" w:styleId="1122">
    <w:name w:val="Список нумерованный112"/>
    <w:basedOn w:val="afd"/>
    <w:rsid w:val="00666730"/>
  </w:style>
  <w:style w:type="numbering" w:customStyle="1" w:styleId="1123">
    <w:name w:val="Список заголовков112"/>
    <w:rsid w:val="00666730"/>
  </w:style>
  <w:style w:type="numbering" w:customStyle="1" w:styleId="2112">
    <w:name w:val="Список заголовков2112"/>
    <w:rsid w:val="00666730"/>
  </w:style>
  <w:style w:type="numbering" w:customStyle="1" w:styleId="1115">
    <w:name w:val="Нумерованный_многоуровневый111"/>
    <w:uiPriority w:val="99"/>
    <w:rsid w:val="00666730"/>
  </w:style>
  <w:style w:type="numbering" w:customStyle="1" w:styleId="143111">
    <w:name w:val="Маркированный дефисы143111"/>
    <w:uiPriority w:val="99"/>
    <w:rsid w:val="00666730"/>
  </w:style>
  <w:style w:type="numbering" w:customStyle="1" w:styleId="11f0">
    <w:name w:val="Маркированный_знаки11"/>
    <w:basedOn w:val="afd"/>
    <w:rsid w:val="00666730"/>
  </w:style>
  <w:style w:type="numbering" w:customStyle="1" w:styleId="11f1">
    <w:name w:val="Маркированный11"/>
    <w:rsid w:val="00666730"/>
  </w:style>
  <w:style w:type="numbering" w:customStyle="1" w:styleId="2310">
    <w:name w:val="Список заголовков231"/>
    <w:rsid w:val="00666730"/>
  </w:style>
  <w:style w:type="numbering" w:customStyle="1" w:styleId="21f2">
    <w:name w:val="Маркированный_знаки21"/>
    <w:basedOn w:val="afd"/>
    <w:rsid w:val="00666730"/>
  </w:style>
  <w:style w:type="numbering" w:customStyle="1" w:styleId="31d">
    <w:name w:val="Маркированный дефисы31"/>
    <w:uiPriority w:val="99"/>
    <w:rsid w:val="00666730"/>
  </w:style>
  <w:style w:type="numbering" w:customStyle="1" w:styleId="31e">
    <w:name w:val="Маркированный_знаки31"/>
    <w:basedOn w:val="afd"/>
    <w:rsid w:val="00666730"/>
  </w:style>
  <w:style w:type="numbering" w:customStyle="1" w:styleId="410">
    <w:name w:val="Маркированный_знаки41"/>
    <w:basedOn w:val="afd"/>
    <w:rsid w:val="00666730"/>
  </w:style>
  <w:style w:type="numbering" w:customStyle="1" w:styleId="412">
    <w:name w:val="Маркированный дефисы41"/>
    <w:uiPriority w:val="99"/>
    <w:rsid w:val="00666730"/>
  </w:style>
  <w:style w:type="numbering" w:customStyle="1" w:styleId="512">
    <w:name w:val="Маркированный_знаки51"/>
    <w:basedOn w:val="afd"/>
    <w:rsid w:val="00666730"/>
  </w:style>
  <w:style w:type="numbering" w:customStyle="1" w:styleId="513">
    <w:name w:val="Маркированный дефисы51"/>
    <w:uiPriority w:val="99"/>
    <w:rsid w:val="00666730"/>
  </w:style>
  <w:style w:type="numbering" w:customStyle="1" w:styleId="610">
    <w:name w:val="Маркированный_знаки61"/>
    <w:basedOn w:val="afd"/>
    <w:rsid w:val="00666730"/>
  </w:style>
  <w:style w:type="numbering" w:customStyle="1" w:styleId="611">
    <w:name w:val="Маркированный дефисы61"/>
    <w:uiPriority w:val="99"/>
    <w:rsid w:val="00666730"/>
  </w:style>
  <w:style w:type="numbering" w:customStyle="1" w:styleId="711">
    <w:name w:val="Маркированный_знаки71"/>
    <w:basedOn w:val="afd"/>
    <w:rsid w:val="00666730"/>
  </w:style>
  <w:style w:type="numbering" w:customStyle="1" w:styleId="712">
    <w:name w:val="Маркированный дефисы71"/>
    <w:uiPriority w:val="99"/>
    <w:rsid w:val="00666730"/>
  </w:style>
  <w:style w:type="numbering" w:customStyle="1" w:styleId="810">
    <w:name w:val="Маркированный_знаки81"/>
    <w:basedOn w:val="afd"/>
    <w:rsid w:val="00666730"/>
  </w:style>
  <w:style w:type="numbering" w:customStyle="1" w:styleId="910">
    <w:name w:val="Маркированный_знаки91"/>
    <w:basedOn w:val="afd"/>
    <w:rsid w:val="00666730"/>
  </w:style>
  <w:style w:type="numbering" w:customStyle="1" w:styleId="811">
    <w:name w:val="Маркированный дефисы81"/>
    <w:uiPriority w:val="99"/>
    <w:rsid w:val="00666730"/>
  </w:style>
  <w:style w:type="numbering" w:customStyle="1" w:styleId="413">
    <w:name w:val="Нет списка41"/>
    <w:next w:val="afd"/>
    <w:uiPriority w:val="99"/>
    <w:semiHidden/>
    <w:unhideWhenUsed/>
    <w:rsid w:val="00666730"/>
  </w:style>
  <w:style w:type="paragraph" w:customStyle="1" w:styleId="1f4">
    <w:name w:val="Абзац маркер 1"/>
    <w:basedOn w:val="afa"/>
    <w:qFormat/>
    <w:rsid w:val="00666730"/>
    <w:pPr>
      <w:numPr>
        <w:numId w:val="62"/>
      </w:numPr>
      <w:tabs>
        <w:tab w:val="num" w:pos="1260"/>
      </w:tabs>
      <w:spacing w:line="360" w:lineRule="auto"/>
      <w:ind w:left="1260" w:hanging="360"/>
      <w:jc w:val="both"/>
    </w:pPr>
    <w:rPr>
      <w:sz w:val="28"/>
      <w:szCs w:val="28"/>
      <w:lang w:eastAsia="en-US"/>
    </w:rPr>
  </w:style>
  <w:style w:type="paragraph" w:customStyle="1" w:styleId="2fffc">
    <w:name w:val="Заголовок 2 Приложение"/>
    <w:next w:val="afa"/>
    <w:link w:val="2fffd"/>
    <w:qFormat/>
    <w:rsid w:val="00666730"/>
    <w:pPr>
      <w:spacing w:before="360" w:after="240" w:line="276" w:lineRule="auto"/>
      <w:jc w:val="center"/>
      <w:outlineLvl w:val="1"/>
    </w:pPr>
    <w:rPr>
      <w:rFonts w:ascii="Times New Roman" w:eastAsia="Times New Roman" w:hAnsi="Times New Roman"/>
      <w:b/>
      <w:caps/>
      <w:sz w:val="28"/>
      <w:szCs w:val="26"/>
    </w:rPr>
  </w:style>
  <w:style w:type="character" w:customStyle="1" w:styleId="2fffd">
    <w:name w:val="Заголовок 2 Приложение Знак"/>
    <w:link w:val="2fffc"/>
    <w:rsid w:val="00666730"/>
    <w:rPr>
      <w:rFonts w:ascii="Times New Roman" w:eastAsia="Times New Roman" w:hAnsi="Times New Roman"/>
      <w:b/>
      <w:caps/>
      <w:sz w:val="28"/>
      <w:szCs w:val="26"/>
    </w:rPr>
  </w:style>
  <w:style w:type="paragraph" w:customStyle="1" w:styleId="1fffff7">
    <w:name w:val="Заголовок 1 Приложение"/>
    <w:basedOn w:val="10"/>
    <w:qFormat/>
    <w:rsid w:val="00666730"/>
    <w:pPr>
      <w:pageBreakBefore/>
      <w:numPr>
        <w:numId w:val="0"/>
      </w:numPr>
      <w:spacing w:line="360" w:lineRule="auto"/>
      <w:jc w:val="right"/>
    </w:pPr>
    <w:rPr>
      <w:b/>
      <w:bCs/>
      <w:caps/>
      <w:kern w:val="32"/>
      <w:szCs w:val="32"/>
      <w:lang w:eastAsia="ru-RU"/>
    </w:rPr>
  </w:style>
  <w:style w:type="paragraph" w:customStyle="1" w:styleId="affffffffff9">
    <w:name w:val="Таблица"/>
    <w:qFormat/>
    <w:rsid w:val="00666730"/>
    <w:rPr>
      <w:rFonts w:ascii="Times New Roman" w:hAnsi="Times New Roman"/>
      <w:sz w:val="24"/>
      <w:szCs w:val="22"/>
    </w:rPr>
  </w:style>
  <w:style w:type="paragraph" w:customStyle="1" w:styleId="3ff3">
    <w:name w:val="Заголовок 3 Приложение"/>
    <w:next w:val="afa"/>
    <w:qFormat/>
    <w:rsid w:val="00666730"/>
    <w:pPr>
      <w:spacing w:before="240" w:after="120" w:line="360" w:lineRule="auto"/>
      <w:ind w:firstLine="709"/>
      <w:jc w:val="both"/>
      <w:outlineLvl w:val="2"/>
    </w:pPr>
    <w:rPr>
      <w:rFonts w:ascii="Times New Roman" w:eastAsia="Times New Roman" w:hAnsi="Times New Roman"/>
      <w:b/>
      <w:bCs/>
      <w:sz w:val="28"/>
      <w:szCs w:val="24"/>
    </w:rPr>
  </w:style>
  <w:style w:type="paragraph" w:customStyle="1" w:styleId="List2">
    <w:name w:val="List2"/>
    <w:basedOn w:val="afa"/>
    <w:uiPriority w:val="99"/>
    <w:rsid w:val="00666730"/>
    <w:pPr>
      <w:tabs>
        <w:tab w:val="left" w:pos="1701"/>
      </w:tabs>
      <w:spacing w:line="360" w:lineRule="auto"/>
      <w:ind w:firstLine="709"/>
      <w:jc w:val="both"/>
    </w:pPr>
    <w:rPr>
      <w:sz w:val="28"/>
      <w:szCs w:val="24"/>
    </w:rPr>
  </w:style>
  <w:style w:type="character" w:customStyle="1" w:styleId="List11">
    <w:name w:val="List1 Знак"/>
    <w:rsid w:val="00666730"/>
    <w:rPr>
      <w:rFonts w:ascii="Times New Roman" w:eastAsia="Times New Roman" w:hAnsi="Times New Roman" w:cs="Times New Roman"/>
      <w:sz w:val="28"/>
      <w:szCs w:val="24"/>
    </w:rPr>
  </w:style>
  <w:style w:type="paragraph" w:customStyle="1" w:styleId="list12">
    <w:name w:val="list1"/>
    <w:basedOn w:val="afa"/>
    <w:rsid w:val="00666730"/>
    <w:pPr>
      <w:tabs>
        <w:tab w:val="num" w:pos="1267"/>
      </w:tabs>
      <w:spacing w:line="360" w:lineRule="auto"/>
      <w:ind w:left="1191" w:hanging="284"/>
      <w:jc w:val="both"/>
    </w:pPr>
    <w:rPr>
      <w:sz w:val="28"/>
      <w:szCs w:val="24"/>
    </w:rPr>
  </w:style>
  <w:style w:type="paragraph" w:customStyle="1" w:styleId="BodyTextIndent32">
    <w:name w:val="Body Text Indent 32"/>
    <w:basedOn w:val="afa"/>
    <w:rsid w:val="00666730"/>
    <w:pPr>
      <w:widowControl w:val="0"/>
      <w:spacing w:line="360" w:lineRule="auto"/>
      <w:ind w:firstLine="709"/>
      <w:jc w:val="both"/>
    </w:pPr>
    <w:rPr>
      <w:rFonts w:ascii="Arial" w:hAnsi="Arial" w:cs="Arial"/>
      <w:sz w:val="24"/>
      <w:szCs w:val="24"/>
    </w:rPr>
  </w:style>
  <w:style w:type="paragraph" w:styleId="3ff4">
    <w:name w:val="List 3"/>
    <w:basedOn w:val="afa"/>
    <w:uiPriority w:val="99"/>
    <w:rsid w:val="00666730"/>
    <w:pPr>
      <w:spacing w:before="60" w:after="60" w:line="360" w:lineRule="auto"/>
      <w:ind w:firstLine="709"/>
      <w:jc w:val="both"/>
    </w:pPr>
    <w:rPr>
      <w:rFonts w:ascii="Tahoma" w:hAnsi="Tahoma" w:cs="Tahoma"/>
    </w:rPr>
  </w:style>
  <w:style w:type="paragraph" w:styleId="4f0">
    <w:name w:val="List 4"/>
    <w:basedOn w:val="afa"/>
    <w:uiPriority w:val="99"/>
    <w:rsid w:val="00666730"/>
    <w:pPr>
      <w:spacing w:before="60" w:after="60" w:line="360" w:lineRule="auto"/>
      <w:ind w:firstLine="709"/>
      <w:jc w:val="both"/>
    </w:pPr>
    <w:rPr>
      <w:rFonts w:ascii="Tahoma" w:hAnsi="Tahoma" w:cs="Tahoma"/>
    </w:rPr>
  </w:style>
  <w:style w:type="paragraph" w:customStyle="1" w:styleId="1fffff8">
    <w:name w:val="Красная строка1"/>
    <w:basedOn w:val="aff3"/>
    <w:next w:val="affffffffffa"/>
    <w:link w:val="affffffffffb"/>
    <w:uiPriority w:val="99"/>
    <w:rsid w:val="00666730"/>
    <w:pPr>
      <w:numPr>
        <w:ilvl w:val="2"/>
      </w:numPr>
      <w:suppressAutoHyphens w:val="0"/>
      <w:spacing w:after="0" w:line="360" w:lineRule="auto"/>
      <w:ind w:firstLine="210"/>
      <w:jc w:val="both"/>
    </w:pPr>
    <w:rPr>
      <w:rFonts w:ascii="Times New Roman" w:eastAsia="Times New Roman" w:hAnsi="Times New Roman" w:cs="Times New Roman"/>
      <w:color w:val="000000"/>
      <w:sz w:val="28"/>
      <w:szCs w:val="28"/>
      <w:lang w:eastAsia="ru-RU"/>
    </w:rPr>
  </w:style>
  <w:style w:type="character" w:customStyle="1" w:styleId="affffffffffb">
    <w:name w:val="Красная строка Знак"/>
    <w:link w:val="1fffff8"/>
    <w:uiPriority w:val="99"/>
    <w:rsid w:val="00666730"/>
    <w:rPr>
      <w:rFonts w:ascii="Times New Roman" w:eastAsia="Times New Roman" w:hAnsi="Times New Roman" w:cs="Times New Roman"/>
      <w:color w:val="000000"/>
      <w:sz w:val="28"/>
      <w:szCs w:val="28"/>
    </w:rPr>
  </w:style>
  <w:style w:type="paragraph" w:customStyle="1" w:styleId="1">
    <w:name w:val="Тема примечания1"/>
    <w:basedOn w:val="affffe"/>
    <w:next w:val="affffe"/>
    <w:rsid w:val="00666730"/>
    <w:pPr>
      <w:widowControl/>
      <w:numPr>
        <w:numId w:val="63"/>
      </w:numPr>
      <w:tabs>
        <w:tab w:val="num" w:pos="360"/>
      </w:tabs>
      <w:suppressAutoHyphens w:val="0"/>
      <w:autoSpaceDE/>
      <w:spacing w:line="360" w:lineRule="auto"/>
      <w:ind w:firstLine="0"/>
      <w:jc w:val="both"/>
    </w:pPr>
    <w:rPr>
      <w:b/>
      <w:bCs/>
      <w:lang w:eastAsia="ru-RU"/>
    </w:rPr>
  </w:style>
  <w:style w:type="paragraph" w:customStyle="1" w:styleId="1fffff9">
    <w:name w:val="Текст выноски1"/>
    <w:basedOn w:val="afa"/>
    <w:rsid w:val="00666730"/>
    <w:pPr>
      <w:spacing w:line="360" w:lineRule="auto"/>
      <w:ind w:firstLine="709"/>
      <w:jc w:val="both"/>
    </w:pPr>
    <w:rPr>
      <w:rFonts w:ascii="Tahoma" w:hAnsi="Tahoma" w:cs="Tahoma"/>
      <w:sz w:val="16"/>
      <w:szCs w:val="16"/>
    </w:rPr>
  </w:style>
  <w:style w:type="paragraph" w:customStyle="1" w:styleId="right0">
    <w:name w:val="Обычный_right"/>
    <w:basedOn w:val="afa"/>
    <w:qFormat/>
    <w:rsid w:val="00666730"/>
    <w:pPr>
      <w:spacing w:after="360" w:line="276" w:lineRule="auto"/>
      <w:ind w:firstLine="851"/>
      <w:jc w:val="right"/>
    </w:pPr>
    <w:rPr>
      <w:rFonts w:eastAsia="Calibri"/>
      <w:sz w:val="28"/>
      <w:szCs w:val="22"/>
      <w:lang w:eastAsia="en-US"/>
    </w:rPr>
  </w:style>
  <w:style w:type="paragraph" w:customStyle="1" w:styleId="center">
    <w:name w:val="Обычный_center"/>
    <w:basedOn w:val="afa"/>
    <w:qFormat/>
    <w:rsid w:val="00666730"/>
    <w:pPr>
      <w:spacing w:after="200" w:line="276" w:lineRule="auto"/>
      <w:jc w:val="center"/>
    </w:pPr>
    <w:rPr>
      <w:rFonts w:eastAsia="Calibri"/>
      <w:sz w:val="28"/>
      <w:szCs w:val="22"/>
      <w:lang w:eastAsia="en-US"/>
    </w:rPr>
  </w:style>
  <w:style w:type="paragraph" w:customStyle="1" w:styleId="2right">
    <w:name w:val="Заголовок 2_right"/>
    <w:basedOn w:val="2c"/>
    <w:qFormat/>
    <w:rsid w:val="00666730"/>
    <w:pPr>
      <w:spacing w:before="0" w:line="276" w:lineRule="auto"/>
      <w:jc w:val="right"/>
    </w:pPr>
    <w:rPr>
      <w:rFonts w:ascii="Times New Roman" w:hAnsi="Times New Roman"/>
      <w:color w:val="auto"/>
      <w:sz w:val="28"/>
      <w:lang w:eastAsia="en-US"/>
    </w:rPr>
  </w:style>
  <w:style w:type="paragraph" w:customStyle="1" w:styleId="affffffffffc">
    <w:name w:val="Стиль"/>
    <w:qFormat/>
    <w:rsid w:val="00666730"/>
    <w:pPr>
      <w:widowControl w:val="0"/>
      <w:autoSpaceDE w:val="0"/>
      <w:autoSpaceDN w:val="0"/>
      <w:adjustRightInd w:val="0"/>
    </w:pPr>
    <w:rPr>
      <w:rFonts w:ascii="Arial" w:eastAsia="Times New Roman" w:hAnsi="Arial" w:cs="Arial"/>
      <w:sz w:val="24"/>
      <w:szCs w:val="24"/>
    </w:rPr>
  </w:style>
  <w:style w:type="paragraph" w:customStyle="1" w:styleId="Normal4">
    <w:name w:val="Normal4"/>
    <w:next w:val="afa"/>
    <w:rsid w:val="00666730"/>
    <w:pPr>
      <w:spacing w:line="320" w:lineRule="exact"/>
      <w:jc w:val="both"/>
    </w:pPr>
    <w:rPr>
      <w:rFonts w:ascii="Times New Roman" w:eastAsia="Times New Roman" w:hAnsi="Times New Roman"/>
      <w:sz w:val="28"/>
      <w:szCs w:val="28"/>
    </w:rPr>
  </w:style>
  <w:style w:type="paragraph" w:customStyle="1" w:styleId="27">
    <w:name w:val="Марк 2"/>
    <w:basedOn w:val="afa"/>
    <w:rsid w:val="00666730"/>
    <w:pPr>
      <w:numPr>
        <w:ilvl w:val="1"/>
        <w:numId w:val="64"/>
      </w:numPr>
      <w:tabs>
        <w:tab w:val="num" w:pos="947"/>
      </w:tabs>
      <w:spacing w:line="360" w:lineRule="auto"/>
      <w:ind w:left="947" w:hanging="227"/>
      <w:jc w:val="both"/>
    </w:pPr>
    <w:rPr>
      <w:sz w:val="28"/>
      <w:szCs w:val="24"/>
    </w:rPr>
  </w:style>
  <w:style w:type="paragraph" w:customStyle="1" w:styleId="Center0">
    <w:name w:val="Обычный_Center"/>
    <w:basedOn w:val="afa"/>
    <w:rsid w:val="00666730"/>
    <w:pPr>
      <w:spacing w:before="240" w:after="240" w:line="360" w:lineRule="auto"/>
      <w:ind w:firstLine="709"/>
      <w:jc w:val="center"/>
    </w:pPr>
    <w:rPr>
      <w:sz w:val="28"/>
      <w:szCs w:val="24"/>
    </w:rPr>
  </w:style>
  <w:style w:type="paragraph" w:customStyle="1" w:styleId="affffffffffd">
    <w:name w:val="обычн БО"/>
    <w:basedOn w:val="afa"/>
    <w:rsid w:val="00666730"/>
    <w:pPr>
      <w:spacing w:line="360" w:lineRule="auto"/>
      <w:ind w:firstLine="720"/>
      <w:jc w:val="both"/>
    </w:pPr>
    <w:rPr>
      <w:rFonts w:ascii="Arial" w:hAnsi="Arial" w:cs="Arial"/>
      <w:sz w:val="28"/>
      <w:szCs w:val="24"/>
    </w:rPr>
  </w:style>
  <w:style w:type="paragraph" w:customStyle="1" w:styleId="2fffe">
    <w:name w:val="Заголовок_ПР_2"/>
    <w:basedOn w:val="2c"/>
    <w:next w:val="afa"/>
    <w:rsid w:val="00666730"/>
    <w:pPr>
      <w:widowControl w:val="0"/>
      <w:shd w:val="clear" w:color="auto" w:fill="FFFFFF"/>
      <w:tabs>
        <w:tab w:val="left" w:pos="1418"/>
      </w:tabs>
      <w:suppressAutoHyphens/>
      <w:autoSpaceDE w:val="0"/>
      <w:spacing w:before="240" w:after="240" w:line="100" w:lineRule="atLeast"/>
      <w:ind w:left="1418" w:hanging="709"/>
    </w:pPr>
    <w:rPr>
      <w:rFonts w:ascii="Arial" w:hAnsi="Arial" w:cs="Arial"/>
      <w:color w:val="000000"/>
      <w:sz w:val="32"/>
      <w:szCs w:val="32"/>
      <w:lang w:eastAsia="ar-SA"/>
    </w:rPr>
  </w:style>
  <w:style w:type="paragraph" w:customStyle="1" w:styleId="affffffffffe">
    <w:name w:val="Приложение"/>
    <w:basedOn w:val="afa"/>
    <w:rsid w:val="00666730"/>
    <w:pPr>
      <w:pageBreakBefore/>
      <w:spacing w:before="120" w:after="120" w:line="360" w:lineRule="auto"/>
      <w:ind w:firstLine="709"/>
      <w:jc w:val="right"/>
      <w:outlineLvl w:val="0"/>
    </w:pPr>
    <w:rPr>
      <w:sz w:val="28"/>
      <w:szCs w:val="24"/>
    </w:rPr>
  </w:style>
  <w:style w:type="paragraph" w:customStyle="1" w:styleId="-12">
    <w:name w:val="Список-1"/>
    <w:basedOn w:val="afa"/>
    <w:autoRedefine/>
    <w:rsid w:val="00666730"/>
    <w:pPr>
      <w:spacing w:line="360" w:lineRule="auto"/>
      <w:ind w:right="14" w:firstLine="709"/>
      <w:jc w:val="both"/>
    </w:pPr>
    <w:rPr>
      <w:sz w:val="26"/>
      <w:szCs w:val="26"/>
      <w:lang w:eastAsia="en-US"/>
    </w:rPr>
  </w:style>
  <w:style w:type="paragraph" w:customStyle="1" w:styleId="afffffffffff">
    <w:name w:val="Заголовок приложения"/>
    <w:basedOn w:val="afff9"/>
    <w:next w:val="afa"/>
    <w:autoRedefine/>
    <w:rsid w:val="00666730"/>
    <w:pPr>
      <w:widowControl/>
      <w:suppressAutoHyphens/>
      <w:snapToGrid/>
      <w:spacing w:before="120" w:after="120" w:line="360" w:lineRule="auto"/>
      <w:ind w:left="0" w:firstLine="0"/>
      <w:jc w:val="right"/>
    </w:pPr>
    <w:rPr>
      <w:rFonts w:ascii="Arial" w:hAnsi="Arial" w:cs="Arial"/>
      <w:bCs/>
      <w:noProof/>
      <w:kern w:val="28"/>
      <w:sz w:val="20"/>
      <w:lang w:eastAsia="en-US"/>
    </w:rPr>
  </w:style>
  <w:style w:type="paragraph" w:customStyle="1" w:styleId="20">
    <w:name w:val="Макер 2"/>
    <w:basedOn w:val="afa"/>
    <w:rsid w:val="00666730"/>
    <w:pPr>
      <w:numPr>
        <w:numId w:val="66"/>
      </w:numPr>
      <w:tabs>
        <w:tab w:val="num" w:pos="1627"/>
      </w:tabs>
      <w:spacing w:line="360" w:lineRule="auto"/>
      <w:ind w:left="1627" w:hanging="283"/>
      <w:jc w:val="both"/>
    </w:pPr>
  </w:style>
  <w:style w:type="paragraph" w:customStyle="1" w:styleId="PlainText3">
    <w:name w:val="Plain Text3"/>
    <w:basedOn w:val="afa"/>
    <w:rsid w:val="00666730"/>
    <w:pPr>
      <w:spacing w:line="360" w:lineRule="auto"/>
      <w:ind w:firstLine="709"/>
      <w:jc w:val="both"/>
    </w:pPr>
    <w:rPr>
      <w:rFonts w:ascii="Courier New" w:hAnsi="Courier New" w:cs="Courier New"/>
    </w:rPr>
  </w:style>
  <w:style w:type="paragraph" w:customStyle="1" w:styleId="TableTitle">
    <w:name w:val="TableTitle"/>
    <w:basedOn w:val="afa"/>
    <w:next w:val="afa"/>
    <w:rsid w:val="00666730"/>
    <w:pPr>
      <w:spacing w:after="120" w:line="264" w:lineRule="auto"/>
      <w:ind w:left="851" w:firstLine="709"/>
      <w:jc w:val="right"/>
    </w:pPr>
    <w:rPr>
      <w:rFonts w:ascii="Arial" w:hAnsi="Arial" w:cs="Arial"/>
      <w:i/>
      <w:iCs/>
    </w:rPr>
  </w:style>
  <w:style w:type="paragraph" w:customStyle="1" w:styleId="afffffffffff0">
    <w:name w:val="ТКП ТС Основной текст"/>
    <w:basedOn w:val="afa"/>
    <w:rsid w:val="00666730"/>
    <w:pPr>
      <w:keepLines/>
      <w:spacing w:before="60" w:after="60" w:line="360" w:lineRule="auto"/>
      <w:ind w:left="57" w:right="57" w:firstLine="720"/>
      <w:jc w:val="both"/>
    </w:pPr>
    <w:rPr>
      <w:rFonts w:ascii="Arial" w:hAnsi="Arial" w:cs="Arial"/>
      <w:sz w:val="28"/>
      <w:szCs w:val="24"/>
    </w:rPr>
  </w:style>
  <w:style w:type="paragraph" w:customStyle="1" w:styleId="afffffffffff1">
    <w:name w:val="втяжка"/>
    <w:basedOn w:val="afa"/>
    <w:next w:val="afa"/>
    <w:rsid w:val="00666730"/>
    <w:pPr>
      <w:tabs>
        <w:tab w:val="left" w:pos="567"/>
      </w:tabs>
      <w:autoSpaceDE w:val="0"/>
      <w:autoSpaceDN w:val="0"/>
      <w:adjustRightInd w:val="0"/>
      <w:spacing w:before="57" w:line="360" w:lineRule="auto"/>
      <w:ind w:left="567" w:hanging="567"/>
      <w:jc w:val="both"/>
    </w:pPr>
    <w:rPr>
      <w:rFonts w:ascii="SchoolBookC" w:hAnsi="SchoolBookC" w:cs="SchoolBookC"/>
      <w:sz w:val="28"/>
      <w:szCs w:val="24"/>
    </w:rPr>
  </w:style>
  <w:style w:type="paragraph" w:customStyle="1" w:styleId="Item1">
    <w:name w:val="Item 1"/>
    <w:basedOn w:val="afa"/>
    <w:rsid w:val="00666730"/>
    <w:pPr>
      <w:widowControl w:val="0"/>
      <w:snapToGrid w:val="0"/>
      <w:spacing w:before="120" w:line="360" w:lineRule="atLeast"/>
      <w:ind w:left="284" w:firstLine="709"/>
      <w:jc w:val="both"/>
    </w:pPr>
    <w:rPr>
      <w:sz w:val="28"/>
      <w:szCs w:val="24"/>
    </w:rPr>
  </w:style>
  <w:style w:type="paragraph" w:customStyle="1" w:styleId="afffffffffff2">
    <w:name w:val="Пункт раздела"/>
    <w:basedOn w:val="aff3"/>
    <w:rsid w:val="00666730"/>
    <w:pPr>
      <w:numPr>
        <w:ilvl w:val="2"/>
      </w:numPr>
      <w:suppressAutoHyphens w:val="0"/>
      <w:spacing w:after="0" w:line="360" w:lineRule="auto"/>
      <w:ind w:firstLine="709"/>
      <w:jc w:val="both"/>
    </w:pPr>
    <w:rPr>
      <w:rFonts w:ascii="Times New Roman" w:eastAsia="Times New Roman" w:hAnsi="Times New Roman" w:cs="Times New Roman"/>
      <w:color w:val="000000"/>
      <w:sz w:val="22"/>
      <w:szCs w:val="22"/>
      <w:lang w:eastAsia="ru-RU"/>
    </w:rPr>
  </w:style>
  <w:style w:type="paragraph" w:customStyle="1" w:styleId="Item4">
    <w:name w:val="Item 4"/>
    <w:basedOn w:val="afa"/>
    <w:rsid w:val="00666730"/>
    <w:pPr>
      <w:widowControl w:val="0"/>
      <w:snapToGrid w:val="0"/>
      <w:spacing w:before="120" w:line="360" w:lineRule="atLeast"/>
      <w:ind w:left="1134" w:firstLine="709"/>
      <w:jc w:val="both"/>
    </w:pPr>
    <w:rPr>
      <w:sz w:val="28"/>
      <w:szCs w:val="24"/>
    </w:rPr>
  </w:style>
  <w:style w:type="paragraph" w:customStyle="1" w:styleId="afffffffffff3">
    <w:name w:val="Табл"/>
    <w:basedOn w:val="afa"/>
    <w:rsid w:val="00666730"/>
    <w:pPr>
      <w:spacing w:line="360" w:lineRule="auto"/>
      <w:ind w:firstLine="709"/>
      <w:jc w:val="both"/>
    </w:pPr>
    <w:rPr>
      <w:sz w:val="28"/>
      <w:szCs w:val="24"/>
    </w:rPr>
  </w:style>
  <w:style w:type="paragraph" w:customStyle="1" w:styleId="af">
    <w:name w:val="Обычный с отступом"/>
    <w:basedOn w:val="afa"/>
    <w:uiPriority w:val="99"/>
    <w:rsid w:val="00666730"/>
    <w:pPr>
      <w:numPr>
        <w:numId w:val="68"/>
      </w:numPr>
      <w:spacing w:line="360" w:lineRule="auto"/>
      <w:ind w:firstLine="851"/>
      <w:jc w:val="both"/>
    </w:pPr>
    <w:rPr>
      <w:sz w:val="28"/>
      <w:szCs w:val="24"/>
    </w:rPr>
  </w:style>
  <w:style w:type="paragraph" w:customStyle="1" w:styleId="perechisl">
    <w:name w:val="perechisl"/>
    <w:basedOn w:val="afa"/>
    <w:uiPriority w:val="99"/>
    <w:rsid w:val="00666730"/>
    <w:pPr>
      <w:numPr>
        <w:numId w:val="69"/>
      </w:numPr>
      <w:tabs>
        <w:tab w:val="num" w:pos="0"/>
        <w:tab w:val="left" w:pos="1134"/>
      </w:tabs>
      <w:spacing w:line="360" w:lineRule="auto"/>
      <w:ind w:left="0" w:firstLine="0"/>
      <w:jc w:val="both"/>
    </w:pPr>
    <w:rPr>
      <w:sz w:val="28"/>
      <w:szCs w:val="24"/>
    </w:rPr>
  </w:style>
  <w:style w:type="paragraph" w:customStyle="1" w:styleId="BodyText23">
    <w:name w:val="Body Text 23"/>
    <w:basedOn w:val="afa"/>
    <w:rsid w:val="00666730"/>
    <w:pPr>
      <w:overflowPunct w:val="0"/>
      <w:autoSpaceDE w:val="0"/>
      <w:autoSpaceDN w:val="0"/>
      <w:adjustRightInd w:val="0"/>
      <w:spacing w:line="360" w:lineRule="auto"/>
      <w:ind w:firstLine="709"/>
      <w:jc w:val="center"/>
    </w:pPr>
    <w:rPr>
      <w:b/>
      <w:bCs/>
      <w:sz w:val="28"/>
      <w:szCs w:val="24"/>
    </w:rPr>
  </w:style>
  <w:style w:type="paragraph" w:customStyle="1" w:styleId="2ffff">
    <w:name w:val="Текст_начало_2"/>
    <w:basedOn w:val="afa"/>
    <w:rsid w:val="00666730"/>
    <w:pPr>
      <w:spacing w:line="360" w:lineRule="exact"/>
      <w:ind w:firstLine="709"/>
      <w:jc w:val="both"/>
    </w:pPr>
    <w:rPr>
      <w:rFonts w:ascii="Arial" w:hAnsi="Arial" w:cs="Arial"/>
      <w:sz w:val="28"/>
      <w:szCs w:val="24"/>
      <w:lang w:val="en-GB"/>
    </w:rPr>
  </w:style>
  <w:style w:type="paragraph" w:customStyle="1" w:styleId="FR5">
    <w:name w:val="FR5"/>
    <w:rsid w:val="00666730"/>
    <w:pPr>
      <w:widowControl w:val="0"/>
      <w:autoSpaceDE w:val="0"/>
      <w:autoSpaceDN w:val="0"/>
      <w:adjustRightInd w:val="0"/>
      <w:spacing w:line="300" w:lineRule="auto"/>
    </w:pPr>
    <w:rPr>
      <w:rFonts w:ascii="Arial" w:eastAsia="Times New Roman" w:hAnsi="Arial" w:cs="Arial"/>
      <w:b/>
      <w:bCs/>
      <w:sz w:val="22"/>
      <w:szCs w:val="22"/>
    </w:rPr>
  </w:style>
  <w:style w:type="paragraph" w:customStyle="1" w:styleId="FR3">
    <w:name w:val="FR3"/>
    <w:rsid w:val="00666730"/>
    <w:pPr>
      <w:widowControl w:val="0"/>
      <w:numPr>
        <w:numId w:val="83"/>
      </w:numPr>
      <w:autoSpaceDE w:val="0"/>
      <w:autoSpaceDN w:val="0"/>
      <w:adjustRightInd w:val="0"/>
      <w:spacing w:line="300" w:lineRule="auto"/>
      <w:ind w:left="800" w:right="600"/>
      <w:jc w:val="center"/>
    </w:pPr>
    <w:rPr>
      <w:rFonts w:ascii="Times New Roman" w:eastAsia="Times New Roman" w:hAnsi="Times New Roman"/>
      <w:sz w:val="40"/>
      <w:szCs w:val="40"/>
    </w:rPr>
  </w:style>
  <w:style w:type="paragraph" w:customStyle="1" w:styleId="N">
    <w:name w:val="N"/>
    <w:basedOn w:val="afa"/>
    <w:rsid w:val="00666730"/>
    <w:pPr>
      <w:widowControl w:val="0"/>
      <w:tabs>
        <w:tab w:val="left" w:pos="284"/>
      </w:tabs>
      <w:spacing w:line="360" w:lineRule="auto"/>
      <w:ind w:firstLine="709"/>
      <w:jc w:val="both"/>
    </w:pPr>
    <w:rPr>
      <w:rFonts w:ascii="TimesET" w:hAnsi="TimesET" w:cs="TimesET"/>
    </w:rPr>
  </w:style>
  <w:style w:type="paragraph" w:customStyle="1" w:styleId="aa">
    <w:name w:val="СписокБ"/>
    <w:basedOn w:val="afa"/>
    <w:rsid w:val="00666730"/>
    <w:pPr>
      <w:numPr>
        <w:numId w:val="70"/>
      </w:numPr>
      <w:tabs>
        <w:tab w:val="num" w:pos="720"/>
      </w:tabs>
      <w:autoSpaceDE w:val="0"/>
      <w:autoSpaceDN w:val="0"/>
      <w:spacing w:line="360" w:lineRule="auto"/>
      <w:ind w:left="720"/>
      <w:jc w:val="both"/>
    </w:pPr>
  </w:style>
  <w:style w:type="paragraph" w:customStyle="1" w:styleId="afffffffffff4">
    <w:name w:val="Перечисление"/>
    <w:basedOn w:val="afa"/>
    <w:rsid w:val="00666730"/>
    <w:pPr>
      <w:tabs>
        <w:tab w:val="num" w:pos="720"/>
      </w:tabs>
      <w:spacing w:before="60" w:after="60" w:line="360" w:lineRule="auto"/>
      <w:ind w:left="720" w:firstLine="720"/>
      <w:jc w:val="both"/>
    </w:pPr>
    <w:rPr>
      <w:rFonts w:ascii="Verdana" w:hAnsi="Verdana" w:cs="Verdana"/>
    </w:rPr>
  </w:style>
  <w:style w:type="paragraph" w:customStyle="1" w:styleId="afffffffffff5">
    <w:name w:val="Номер документа"/>
    <w:basedOn w:val="afa"/>
    <w:rsid w:val="00666730"/>
    <w:pPr>
      <w:widowControl w:val="0"/>
      <w:spacing w:line="360" w:lineRule="auto"/>
      <w:ind w:firstLine="709"/>
      <w:jc w:val="center"/>
    </w:pPr>
    <w:rPr>
      <w:kern w:val="24"/>
      <w:sz w:val="28"/>
      <w:szCs w:val="24"/>
    </w:rPr>
  </w:style>
  <w:style w:type="paragraph" w:customStyle="1" w:styleId="1fffffa">
    <w:name w:val="обычный_1"/>
    <w:basedOn w:val="afa"/>
    <w:rsid w:val="00666730"/>
    <w:pPr>
      <w:spacing w:before="100" w:beforeAutospacing="1" w:after="100" w:afterAutospacing="1" w:line="360" w:lineRule="auto"/>
      <w:ind w:firstLine="709"/>
      <w:jc w:val="both"/>
    </w:pPr>
    <w:rPr>
      <w:sz w:val="28"/>
      <w:szCs w:val="24"/>
      <w:lang w:val="en-US" w:eastAsia="en-US"/>
    </w:rPr>
  </w:style>
  <w:style w:type="paragraph" w:customStyle="1" w:styleId="PlainText2">
    <w:name w:val="Plain Text2"/>
    <w:basedOn w:val="afa"/>
    <w:rsid w:val="00666730"/>
    <w:pPr>
      <w:spacing w:line="360" w:lineRule="auto"/>
      <w:ind w:firstLine="720"/>
      <w:jc w:val="both"/>
    </w:pPr>
    <w:rPr>
      <w:sz w:val="28"/>
      <w:szCs w:val="24"/>
    </w:rPr>
  </w:style>
  <w:style w:type="paragraph" w:customStyle="1" w:styleId="afffffffffff6">
    <w:name w:val="Начало перечисления"/>
    <w:basedOn w:val="afa"/>
    <w:rsid w:val="00666730"/>
    <w:pPr>
      <w:spacing w:before="240" w:after="240" w:line="360" w:lineRule="auto"/>
      <w:ind w:firstLine="720"/>
      <w:jc w:val="both"/>
    </w:pPr>
    <w:rPr>
      <w:sz w:val="28"/>
      <w:szCs w:val="24"/>
    </w:rPr>
  </w:style>
  <w:style w:type="paragraph" w:customStyle="1" w:styleId="FSNormal">
    <w:name w:val="FS_Normal"/>
    <w:basedOn w:val="afa"/>
    <w:rsid w:val="00666730"/>
    <w:pPr>
      <w:spacing w:before="120" w:after="120" w:line="360" w:lineRule="auto"/>
      <w:ind w:firstLine="709"/>
      <w:jc w:val="both"/>
    </w:pPr>
    <w:rPr>
      <w:sz w:val="28"/>
      <w:szCs w:val="24"/>
    </w:rPr>
  </w:style>
  <w:style w:type="paragraph" w:customStyle="1" w:styleId="afffffffffff7">
    <w:name w:val="лист_назв"/>
    <w:basedOn w:val="afa"/>
    <w:next w:val="afa"/>
    <w:autoRedefine/>
    <w:rsid w:val="00666730"/>
    <w:pPr>
      <w:keepLines/>
      <w:pBdr>
        <w:top w:val="dotted" w:sz="6" w:space="3" w:color="auto"/>
        <w:left w:val="dotted" w:sz="6" w:space="5" w:color="auto"/>
        <w:bottom w:val="dotted" w:sz="6" w:space="3" w:color="auto"/>
        <w:right w:val="dotted" w:sz="6" w:space="3" w:color="auto"/>
      </w:pBdr>
      <w:shd w:val="pct20" w:color="auto" w:fill="auto"/>
      <w:overflowPunct w:val="0"/>
      <w:autoSpaceDE w:val="0"/>
      <w:autoSpaceDN w:val="0"/>
      <w:adjustRightInd w:val="0"/>
      <w:spacing w:before="160" w:after="160" w:line="228" w:lineRule="auto"/>
      <w:ind w:left="85" w:right="85" w:firstLine="709"/>
      <w:jc w:val="both"/>
    </w:pPr>
    <w:rPr>
      <w:b/>
      <w:bCs/>
      <w:sz w:val="22"/>
      <w:szCs w:val="22"/>
    </w:rPr>
  </w:style>
  <w:style w:type="paragraph" w:customStyle="1" w:styleId="afffffffffff8">
    <w:name w:val="Пред_заг"/>
    <w:basedOn w:val="afa"/>
    <w:next w:val="afa"/>
    <w:autoRedefine/>
    <w:rsid w:val="00666730"/>
    <w:pPr>
      <w:keepNext/>
      <w:keepLines/>
      <w:overflowPunct w:val="0"/>
      <w:autoSpaceDE w:val="0"/>
      <w:autoSpaceDN w:val="0"/>
      <w:adjustRightInd w:val="0"/>
      <w:spacing w:before="120" w:line="360" w:lineRule="auto"/>
      <w:ind w:left="567" w:firstLine="709"/>
      <w:jc w:val="both"/>
    </w:pPr>
    <w:rPr>
      <w:b/>
      <w:bCs/>
      <w:i/>
      <w:iCs/>
      <w:spacing w:val="20"/>
      <w:sz w:val="28"/>
      <w:szCs w:val="24"/>
    </w:rPr>
  </w:style>
  <w:style w:type="paragraph" w:customStyle="1" w:styleId="afffffffffff9">
    <w:name w:val="Прим_осн"/>
    <w:basedOn w:val="afa"/>
    <w:next w:val="aff3"/>
    <w:rsid w:val="00666730"/>
    <w:pPr>
      <w:overflowPunct w:val="0"/>
      <w:autoSpaceDE w:val="0"/>
      <w:autoSpaceDN w:val="0"/>
      <w:adjustRightInd w:val="0"/>
      <w:spacing w:after="200" w:line="360" w:lineRule="auto"/>
      <w:ind w:left="567" w:firstLine="709"/>
      <w:jc w:val="both"/>
    </w:pPr>
    <w:rPr>
      <w:sz w:val="18"/>
      <w:szCs w:val="18"/>
    </w:rPr>
  </w:style>
  <w:style w:type="paragraph" w:customStyle="1" w:styleId="afffffffffffa">
    <w:name w:val="Программа"/>
    <w:basedOn w:val="afa"/>
    <w:autoRedefine/>
    <w:rsid w:val="00666730"/>
    <w:pPr>
      <w:overflowPunct w:val="0"/>
      <w:autoSpaceDE w:val="0"/>
      <w:autoSpaceDN w:val="0"/>
      <w:adjustRightInd w:val="0"/>
      <w:spacing w:before="40" w:after="40" w:line="360" w:lineRule="auto"/>
      <w:ind w:firstLine="709"/>
      <w:jc w:val="both"/>
    </w:pPr>
    <w:rPr>
      <w:rFonts w:ascii="Courier New" w:hAnsi="Courier New" w:cs="Courier New"/>
      <w:spacing w:val="-8"/>
      <w:sz w:val="22"/>
      <w:szCs w:val="22"/>
      <w:lang w:val="en-US"/>
    </w:rPr>
  </w:style>
  <w:style w:type="paragraph" w:customStyle="1" w:styleId="a1">
    <w:name w:val="Рис_подпись"/>
    <w:basedOn w:val="afa"/>
    <w:next w:val="aff3"/>
    <w:rsid w:val="00666730"/>
    <w:pPr>
      <w:keepLines/>
      <w:numPr>
        <w:numId w:val="71"/>
      </w:numPr>
      <w:overflowPunct w:val="0"/>
      <w:autoSpaceDE w:val="0"/>
      <w:autoSpaceDN w:val="0"/>
      <w:adjustRightInd w:val="0"/>
      <w:spacing w:before="100" w:after="240" w:line="232" w:lineRule="auto"/>
      <w:ind w:left="0" w:firstLine="709"/>
      <w:jc w:val="both"/>
    </w:pPr>
    <w:rPr>
      <w:sz w:val="22"/>
      <w:szCs w:val="22"/>
    </w:rPr>
  </w:style>
  <w:style w:type="paragraph" w:customStyle="1" w:styleId="2ffff0">
    <w:name w:val="СписокБ2"/>
    <w:basedOn w:val="afa"/>
    <w:autoRedefine/>
    <w:rsid w:val="00666730"/>
    <w:pPr>
      <w:overflowPunct w:val="0"/>
      <w:autoSpaceDE w:val="0"/>
      <w:autoSpaceDN w:val="0"/>
      <w:adjustRightInd w:val="0"/>
      <w:spacing w:after="120" w:line="360" w:lineRule="auto"/>
      <w:ind w:firstLine="720"/>
      <w:jc w:val="both"/>
    </w:pPr>
    <w:rPr>
      <w:sz w:val="28"/>
      <w:szCs w:val="24"/>
    </w:rPr>
  </w:style>
  <w:style w:type="paragraph" w:customStyle="1" w:styleId="a7">
    <w:name w:val="Ссылка"/>
    <w:basedOn w:val="afa"/>
    <w:next w:val="aff3"/>
    <w:rsid w:val="00666730"/>
    <w:pPr>
      <w:numPr>
        <w:ilvl w:val="1"/>
        <w:numId w:val="85"/>
      </w:numPr>
      <w:tabs>
        <w:tab w:val="clear" w:pos="1080"/>
      </w:tabs>
      <w:overflowPunct w:val="0"/>
      <w:autoSpaceDE w:val="0"/>
      <w:autoSpaceDN w:val="0"/>
      <w:adjustRightInd w:val="0"/>
      <w:spacing w:before="40" w:after="120" w:line="360" w:lineRule="auto"/>
      <w:ind w:left="0" w:firstLine="709"/>
      <w:jc w:val="both"/>
    </w:pPr>
    <w:rPr>
      <w:i/>
      <w:iCs/>
      <w:sz w:val="18"/>
      <w:szCs w:val="18"/>
    </w:rPr>
  </w:style>
  <w:style w:type="paragraph" w:customStyle="1" w:styleId="afffffffffffb">
    <w:name w:val="Таб_заг"/>
    <w:basedOn w:val="afa"/>
    <w:autoRedefine/>
    <w:rsid w:val="00666730"/>
    <w:pPr>
      <w:overflowPunct w:val="0"/>
      <w:autoSpaceDE w:val="0"/>
      <w:autoSpaceDN w:val="0"/>
      <w:adjustRightInd w:val="0"/>
      <w:spacing w:before="160" w:after="80" w:line="360" w:lineRule="auto"/>
      <w:ind w:right="851" w:firstLine="709"/>
      <w:jc w:val="right"/>
    </w:pPr>
    <w:rPr>
      <w:i/>
      <w:iCs/>
      <w:sz w:val="22"/>
      <w:szCs w:val="22"/>
    </w:rPr>
  </w:style>
  <w:style w:type="paragraph" w:customStyle="1" w:styleId="0">
    <w:name w:val="Таб_заг_0"/>
    <w:basedOn w:val="afa"/>
    <w:next w:val="afa"/>
    <w:rsid w:val="00666730"/>
    <w:pPr>
      <w:keepNext/>
      <w:keepLines/>
      <w:overflowPunct w:val="0"/>
      <w:autoSpaceDE w:val="0"/>
      <w:autoSpaceDN w:val="0"/>
      <w:adjustRightInd w:val="0"/>
      <w:spacing w:before="80" w:after="80" w:line="360" w:lineRule="auto"/>
      <w:ind w:firstLine="709"/>
      <w:jc w:val="both"/>
    </w:pPr>
    <w:rPr>
      <w:b/>
      <w:bCs/>
      <w:color w:val="000000"/>
      <w:sz w:val="18"/>
      <w:szCs w:val="18"/>
    </w:rPr>
  </w:style>
  <w:style w:type="paragraph" w:customStyle="1" w:styleId="afffffffffffc">
    <w:name w:val="Таб_осн"/>
    <w:basedOn w:val="afa"/>
    <w:autoRedefine/>
    <w:rsid w:val="00666730"/>
    <w:pPr>
      <w:keepLines/>
      <w:overflowPunct w:val="0"/>
      <w:autoSpaceDE w:val="0"/>
      <w:autoSpaceDN w:val="0"/>
      <w:adjustRightInd w:val="0"/>
      <w:spacing w:before="60" w:after="60" w:line="360" w:lineRule="auto"/>
      <w:ind w:firstLine="709"/>
      <w:jc w:val="both"/>
    </w:pPr>
    <w:rPr>
      <w:sz w:val="22"/>
      <w:szCs w:val="22"/>
    </w:rPr>
  </w:style>
  <w:style w:type="paragraph" w:customStyle="1" w:styleId="afffffffffffd">
    <w:name w:val="ШТ Бок.надписи"/>
    <w:rsid w:val="00666730"/>
    <w:pPr>
      <w:jc w:val="center"/>
    </w:pPr>
    <w:rPr>
      <w:rFonts w:ascii="Times New Roman CYR" w:eastAsia="Times New Roman" w:hAnsi="Times New Roman CYR" w:cs="Times New Roman CYR"/>
      <w:lang w:val="en-US" w:eastAsia="en-US"/>
    </w:rPr>
  </w:style>
  <w:style w:type="paragraph" w:customStyle="1" w:styleId="N0">
    <w:name w:val="ШТ Док.N"/>
    <w:rsid w:val="00666730"/>
    <w:pPr>
      <w:spacing w:before="240"/>
      <w:jc w:val="center"/>
    </w:pPr>
    <w:rPr>
      <w:rFonts w:ascii="Times New Roman CYR" w:eastAsia="Times New Roman" w:hAnsi="Times New Roman CYR" w:cs="Times New Roman CYR"/>
      <w:b/>
      <w:bCs/>
      <w:sz w:val="32"/>
      <w:szCs w:val="32"/>
      <w:lang w:val="en-US" w:eastAsia="en-US"/>
    </w:rPr>
  </w:style>
  <w:style w:type="paragraph" w:customStyle="1" w:styleId="2b">
    <w:name w:val="ШТ2 Лист"/>
    <w:basedOn w:val="afa"/>
    <w:rsid w:val="00666730"/>
    <w:pPr>
      <w:numPr>
        <w:numId w:val="86"/>
      </w:numPr>
      <w:tabs>
        <w:tab w:val="clear" w:pos="360"/>
      </w:tabs>
      <w:spacing w:before="60" w:line="360" w:lineRule="auto"/>
      <w:ind w:left="0" w:firstLine="709"/>
      <w:jc w:val="center"/>
    </w:pPr>
    <w:rPr>
      <w:sz w:val="18"/>
      <w:szCs w:val="18"/>
    </w:rPr>
  </w:style>
  <w:style w:type="paragraph" w:customStyle="1" w:styleId="afffffffffffe">
    <w:name w:val="ШТ Центр.надписи"/>
    <w:basedOn w:val="afa"/>
    <w:rsid w:val="00666730"/>
    <w:pPr>
      <w:spacing w:line="360" w:lineRule="auto"/>
      <w:ind w:firstLine="709"/>
      <w:jc w:val="center"/>
    </w:pPr>
    <w:rPr>
      <w:sz w:val="18"/>
      <w:szCs w:val="18"/>
    </w:rPr>
  </w:style>
  <w:style w:type="paragraph" w:customStyle="1" w:styleId="affffffffffff">
    <w:name w:val="Номер Лота"/>
    <w:basedOn w:val="afa"/>
    <w:next w:val="afa"/>
    <w:rsid w:val="00666730"/>
    <w:pPr>
      <w:spacing w:before="120" w:line="360" w:lineRule="auto"/>
      <w:ind w:firstLine="709"/>
      <w:jc w:val="center"/>
    </w:pPr>
    <w:rPr>
      <w:b/>
      <w:bCs/>
      <w:sz w:val="26"/>
      <w:szCs w:val="26"/>
    </w:rPr>
  </w:style>
  <w:style w:type="paragraph" w:customStyle="1" w:styleId="affffffffffff0">
    <w:name w:val="ТехТребования"/>
    <w:basedOn w:val="afa"/>
    <w:next w:val="afa"/>
    <w:rsid w:val="00666730"/>
    <w:pPr>
      <w:spacing w:before="3000" w:line="360" w:lineRule="auto"/>
      <w:ind w:firstLine="709"/>
      <w:jc w:val="center"/>
    </w:pPr>
    <w:rPr>
      <w:b/>
      <w:bCs/>
      <w:sz w:val="26"/>
      <w:szCs w:val="26"/>
    </w:rPr>
  </w:style>
  <w:style w:type="paragraph" w:customStyle="1" w:styleId="ac">
    <w:name w:val="Год"/>
    <w:basedOn w:val="afa"/>
    <w:next w:val="afa"/>
    <w:rsid w:val="00666730"/>
    <w:pPr>
      <w:numPr>
        <w:numId w:val="72"/>
      </w:numPr>
      <w:tabs>
        <w:tab w:val="clear" w:pos="1069"/>
      </w:tabs>
      <w:spacing w:before="120" w:line="360" w:lineRule="auto"/>
      <w:ind w:left="0" w:firstLine="709"/>
      <w:jc w:val="center"/>
    </w:pPr>
    <w:rPr>
      <w:b/>
      <w:bCs/>
      <w:sz w:val="28"/>
      <w:szCs w:val="24"/>
    </w:rPr>
  </w:style>
  <w:style w:type="paragraph" w:customStyle="1" w:styleId="Style40">
    <w:name w:val="Style4"/>
    <w:basedOn w:val="afa"/>
    <w:rsid w:val="00666730"/>
    <w:pPr>
      <w:widowControl w:val="0"/>
      <w:autoSpaceDE w:val="0"/>
      <w:autoSpaceDN w:val="0"/>
      <w:adjustRightInd w:val="0"/>
      <w:spacing w:line="324" w:lineRule="exact"/>
      <w:ind w:hanging="343"/>
      <w:jc w:val="both"/>
    </w:pPr>
    <w:rPr>
      <w:sz w:val="28"/>
      <w:szCs w:val="24"/>
    </w:rPr>
  </w:style>
  <w:style w:type="paragraph" w:customStyle="1" w:styleId="a4">
    <w:name w:val="Содержимое таблиц"/>
    <w:basedOn w:val="afa"/>
    <w:rsid w:val="00666730"/>
    <w:pPr>
      <w:keepLines/>
      <w:numPr>
        <w:numId w:val="73"/>
      </w:numPr>
      <w:spacing w:line="360" w:lineRule="auto"/>
      <w:ind w:left="0" w:firstLine="709"/>
      <w:jc w:val="both"/>
    </w:pPr>
    <w:rPr>
      <w:sz w:val="28"/>
      <w:szCs w:val="24"/>
    </w:rPr>
  </w:style>
  <w:style w:type="paragraph" w:customStyle="1" w:styleId="FSNormBC">
    <w:name w:val="FS_NormBC"/>
    <w:basedOn w:val="afa"/>
    <w:rsid w:val="00666730"/>
    <w:pPr>
      <w:spacing w:before="240" w:after="240" w:line="360" w:lineRule="auto"/>
      <w:ind w:firstLine="709"/>
      <w:jc w:val="center"/>
    </w:pPr>
    <w:rPr>
      <w:b/>
      <w:bCs/>
      <w:sz w:val="28"/>
      <w:szCs w:val="24"/>
    </w:rPr>
  </w:style>
  <w:style w:type="paragraph" w:customStyle="1" w:styleId="a6">
    <w:name w:val="Базовый текст"/>
    <w:basedOn w:val="afa"/>
    <w:rsid w:val="00666730"/>
    <w:pPr>
      <w:numPr>
        <w:numId w:val="74"/>
      </w:numPr>
      <w:spacing w:before="120" w:after="120" w:line="360" w:lineRule="auto"/>
      <w:ind w:left="0" w:firstLine="567"/>
      <w:jc w:val="both"/>
    </w:pPr>
    <w:rPr>
      <w:rFonts w:ascii="Times New Roman CYR" w:hAnsi="Times New Roman CYR" w:cs="Times New Roman CYR"/>
      <w:sz w:val="28"/>
      <w:szCs w:val="24"/>
    </w:rPr>
  </w:style>
  <w:style w:type="paragraph" w:customStyle="1" w:styleId="FSBullet">
    <w:name w:val="FS_Bullet"/>
    <w:basedOn w:val="afa"/>
    <w:rsid w:val="00666730"/>
    <w:pPr>
      <w:numPr>
        <w:numId w:val="75"/>
      </w:numPr>
      <w:spacing w:line="360" w:lineRule="auto"/>
      <w:ind w:left="714" w:hanging="357"/>
      <w:jc w:val="both"/>
    </w:pPr>
    <w:rPr>
      <w:sz w:val="28"/>
      <w:szCs w:val="24"/>
      <w:lang w:val="en-US"/>
    </w:rPr>
  </w:style>
  <w:style w:type="paragraph" w:customStyle="1" w:styleId="FSNum">
    <w:name w:val="FS_Num"/>
    <w:basedOn w:val="afa"/>
    <w:rsid w:val="00666730"/>
    <w:pPr>
      <w:tabs>
        <w:tab w:val="num" w:pos="717"/>
        <w:tab w:val="num" w:pos="1267"/>
      </w:tabs>
      <w:spacing w:before="120" w:after="120" w:line="360" w:lineRule="auto"/>
      <w:ind w:left="714" w:hanging="357"/>
      <w:jc w:val="both"/>
    </w:pPr>
    <w:rPr>
      <w:sz w:val="28"/>
      <w:szCs w:val="24"/>
    </w:rPr>
  </w:style>
  <w:style w:type="paragraph" w:customStyle="1" w:styleId="FSBullet2">
    <w:name w:val="FS_Bullet2"/>
    <w:basedOn w:val="afa"/>
    <w:rsid w:val="00666730"/>
    <w:pPr>
      <w:tabs>
        <w:tab w:val="num" w:pos="720"/>
        <w:tab w:val="num" w:pos="1267"/>
      </w:tabs>
      <w:spacing w:before="120" w:after="120" w:line="360" w:lineRule="auto"/>
      <w:ind w:left="1191" w:hanging="284"/>
      <w:jc w:val="both"/>
    </w:pPr>
    <w:rPr>
      <w:sz w:val="28"/>
      <w:szCs w:val="24"/>
    </w:rPr>
  </w:style>
  <w:style w:type="paragraph" w:customStyle="1" w:styleId="FSNum2">
    <w:name w:val="FS_Num2"/>
    <w:basedOn w:val="afa"/>
    <w:rsid w:val="00666730"/>
    <w:pPr>
      <w:numPr>
        <w:ilvl w:val="1"/>
        <w:numId w:val="71"/>
      </w:numPr>
      <w:tabs>
        <w:tab w:val="num" w:pos="1077"/>
      </w:tabs>
      <w:spacing w:before="120" w:after="120" w:line="360" w:lineRule="auto"/>
      <w:ind w:left="1077" w:hanging="357"/>
      <w:jc w:val="both"/>
    </w:pPr>
    <w:rPr>
      <w:sz w:val="28"/>
      <w:szCs w:val="24"/>
    </w:rPr>
  </w:style>
  <w:style w:type="paragraph" w:customStyle="1" w:styleId="1f2">
    <w:name w:val="Уровень1"/>
    <w:basedOn w:val="10"/>
    <w:rsid w:val="00666730"/>
    <w:pPr>
      <w:pageBreakBefore/>
      <w:numPr>
        <w:numId w:val="88"/>
      </w:numPr>
      <w:tabs>
        <w:tab w:val="num" w:pos="0"/>
        <w:tab w:val="left" w:pos="1077"/>
        <w:tab w:val="num" w:pos="1140"/>
      </w:tabs>
      <w:spacing w:before="240" w:after="240" w:line="300" w:lineRule="auto"/>
      <w:ind w:left="1140" w:hanging="360"/>
      <w:jc w:val="both"/>
    </w:pPr>
    <w:rPr>
      <w:rFonts w:ascii="Arial" w:hAnsi="Arial" w:cs="Arial"/>
      <w:caps/>
      <w:kern w:val="32"/>
      <w:szCs w:val="32"/>
      <w:lang w:eastAsia="ru-RU"/>
    </w:rPr>
  </w:style>
  <w:style w:type="paragraph" w:customStyle="1" w:styleId="Note">
    <w:name w:val="Note"/>
    <w:basedOn w:val="afa"/>
    <w:rsid w:val="00666730"/>
    <w:pPr>
      <w:spacing w:after="120" w:line="240" w:lineRule="exact"/>
      <w:ind w:left="720" w:firstLine="709"/>
      <w:jc w:val="both"/>
    </w:pPr>
    <w:rPr>
      <w:sz w:val="14"/>
      <w:szCs w:val="14"/>
      <w:lang w:eastAsia="en-US"/>
    </w:rPr>
  </w:style>
  <w:style w:type="paragraph" w:customStyle="1" w:styleId="a2">
    <w:name w:val="КД текст"/>
    <w:basedOn w:val="aff3"/>
    <w:autoRedefine/>
    <w:rsid w:val="00666730"/>
    <w:pPr>
      <w:numPr>
        <w:ilvl w:val="2"/>
        <w:numId w:val="89"/>
      </w:numPr>
      <w:tabs>
        <w:tab w:val="num" w:pos="360"/>
        <w:tab w:val="num" w:pos="2160"/>
      </w:tabs>
      <w:spacing w:after="0" w:line="360" w:lineRule="auto"/>
      <w:ind w:left="2160" w:firstLine="719"/>
      <w:jc w:val="both"/>
    </w:pPr>
    <w:rPr>
      <w:rFonts w:ascii="Times New Roman" w:eastAsia="Times New Roman" w:hAnsi="Times New Roman" w:cs="Times New Roman"/>
      <w:color w:val="000000"/>
      <w:sz w:val="28"/>
      <w:szCs w:val="28"/>
      <w:lang w:eastAsia="ru-RU"/>
    </w:rPr>
  </w:style>
  <w:style w:type="paragraph" w:customStyle="1" w:styleId="Style70">
    <w:name w:val="Style70"/>
    <w:basedOn w:val="afa"/>
    <w:rsid w:val="00666730"/>
    <w:pPr>
      <w:widowControl w:val="0"/>
      <w:autoSpaceDE w:val="0"/>
      <w:autoSpaceDN w:val="0"/>
      <w:adjustRightInd w:val="0"/>
      <w:spacing w:line="317" w:lineRule="exact"/>
      <w:ind w:firstLine="223"/>
      <w:jc w:val="both"/>
    </w:pPr>
    <w:rPr>
      <w:sz w:val="28"/>
      <w:szCs w:val="24"/>
    </w:rPr>
  </w:style>
  <w:style w:type="paragraph" w:customStyle="1" w:styleId="Style85">
    <w:name w:val="Style85"/>
    <w:basedOn w:val="afa"/>
    <w:rsid w:val="00666730"/>
    <w:pPr>
      <w:widowControl w:val="0"/>
      <w:autoSpaceDE w:val="0"/>
      <w:autoSpaceDN w:val="0"/>
      <w:adjustRightInd w:val="0"/>
      <w:spacing w:line="322" w:lineRule="exact"/>
      <w:ind w:firstLine="709"/>
      <w:jc w:val="both"/>
    </w:pPr>
    <w:rPr>
      <w:sz w:val="28"/>
      <w:szCs w:val="24"/>
    </w:rPr>
  </w:style>
  <w:style w:type="paragraph" w:customStyle="1" w:styleId="Style86">
    <w:name w:val="Style86"/>
    <w:basedOn w:val="afa"/>
    <w:rsid w:val="00666730"/>
    <w:pPr>
      <w:widowControl w:val="0"/>
      <w:autoSpaceDE w:val="0"/>
      <w:autoSpaceDN w:val="0"/>
      <w:adjustRightInd w:val="0"/>
      <w:spacing w:line="360" w:lineRule="auto"/>
      <w:ind w:firstLine="709"/>
      <w:jc w:val="both"/>
    </w:pPr>
    <w:rPr>
      <w:sz w:val="28"/>
      <w:szCs w:val="24"/>
    </w:rPr>
  </w:style>
  <w:style w:type="paragraph" w:customStyle="1" w:styleId="Style93">
    <w:name w:val="Style93"/>
    <w:basedOn w:val="afa"/>
    <w:rsid w:val="00666730"/>
    <w:pPr>
      <w:widowControl w:val="0"/>
      <w:autoSpaceDE w:val="0"/>
      <w:autoSpaceDN w:val="0"/>
      <w:adjustRightInd w:val="0"/>
      <w:spacing w:line="360" w:lineRule="auto"/>
      <w:ind w:firstLine="709"/>
      <w:jc w:val="right"/>
    </w:pPr>
    <w:rPr>
      <w:sz w:val="28"/>
      <w:szCs w:val="24"/>
    </w:rPr>
  </w:style>
  <w:style w:type="paragraph" w:customStyle="1" w:styleId="Style116">
    <w:name w:val="Style116"/>
    <w:basedOn w:val="afa"/>
    <w:rsid w:val="00666730"/>
    <w:pPr>
      <w:widowControl w:val="0"/>
      <w:autoSpaceDE w:val="0"/>
      <w:autoSpaceDN w:val="0"/>
      <w:adjustRightInd w:val="0"/>
      <w:spacing w:line="328" w:lineRule="exact"/>
      <w:ind w:firstLine="709"/>
      <w:jc w:val="right"/>
    </w:pPr>
    <w:rPr>
      <w:sz w:val="28"/>
      <w:szCs w:val="24"/>
    </w:rPr>
  </w:style>
  <w:style w:type="paragraph" w:customStyle="1" w:styleId="Style3">
    <w:name w:val="Style3"/>
    <w:basedOn w:val="afa"/>
    <w:uiPriority w:val="99"/>
    <w:rsid w:val="00666730"/>
    <w:pPr>
      <w:widowControl w:val="0"/>
      <w:autoSpaceDE w:val="0"/>
      <w:autoSpaceDN w:val="0"/>
      <w:adjustRightInd w:val="0"/>
      <w:spacing w:line="328" w:lineRule="exact"/>
      <w:ind w:firstLine="709"/>
      <w:jc w:val="right"/>
    </w:pPr>
    <w:rPr>
      <w:sz w:val="28"/>
      <w:szCs w:val="24"/>
    </w:rPr>
  </w:style>
  <w:style w:type="paragraph" w:customStyle="1" w:styleId="Style5">
    <w:name w:val="Style5"/>
    <w:basedOn w:val="afa"/>
    <w:uiPriority w:val="99"/>
    <w:rsid w:val="00666730"/>
    <w:pPr>
      <w:widowControl w:val="0"/>
      <w:autoSpaceDE w:val="0"/>
      <w:autoSpaceDN w:val="0"/>
      <w:adjustRightInd w:val="0"/>
      <w:spacing w:line="322" w:lineRule="exact"/>
      <w:ind w:firstLine="709"/>
      <w:jc w:val="both"/>
    </w:pPr>
    <w:rPr>
      <w:sz w:val="28"/>
      <w:szCs w:val="24"/>
    </w:rPr>
  </w:style>
  <w:style w:type="paragraph" w:customStyle="1" w:styleId="Style7">
    <w:name w:val="Style7"/>
    <w:basedOn w:val="afa"/>
    <w:rsid w:val="00666730"/>
    <w:pPr>
      <w:widowControl w:val="0"/>
      <w:autoSpaceDE w:val="0"/>
      <w:autoSpaceDN w:val="0"/>
      <w:adjustRightInd w:val="0"/>
      <w:spacing w:line="324" w:lineRule="exact"/>
      <w:ind w:firstLine="310"/>
      <w:jc w:val="both"/>
    </w:pPr>
    <w:rPr>
      <w:sz w:val="28"/>
      <w:szCs w:val="24"/>
    </w:rPr>
  </w:style>
  <w:style w:type="paragraph" w:customStyle="1" w:styleId="Style9">
    <w:name w:val="Style9"/>
    <w:basedOn w:val="afa"/>
    <w:rsid w:val="00666730"/>
    <w:pPr>
      <w:widowControl w:val="0"/>
      <w:autoSpaceDE w:val="0"/>
      <w:autoSpaceDN w:val="0"/>
      <w:adjustRightInd w:val="0"/>
      <w:spacing w:line="324" w:lineRule="exact"/>
      <w:ind w:firstLine="709"/>
      <w:jc w:val="center"/>
    </w:pPr>
    <w:rPr>
      <w:sz w:val="28"/>
      <w:szCs w:val="24"/>
    </w:rPr>
  </w:style>
  <w:style w:type="paragraph" w:customStyle="1" w:styleId="Style10">
    <w:name w:val="Style10"/>
    <w:basedOn w:val="afa"/>
    <w:rsid w:val="00666730"/>
    <w:pPr>
      <w:widowControl w:val="0"/>
      <w:autoSpaceDE w:val="0"/>
      <w:autoSpaceDN w:val="0"/>
      <w:adjustRightInd w:val="0"/>
      <w:spacing w:line="360" w:lineRule="auto"/>
      <w:ind w:firstLine="709"/>
      <w:jc w:val="both"/>
    </w:pPr>
    <w:rPr>
      <w:sz w:val="28"/>
      <w:szCs w:val="24"/>
    </w:rPr>
  </w:style>
  <w:style w:type="paragraph" w:customStyle="1" w:styleId="Style11">
    <w:name w:val="Style11"/>
    <w:basedOn w:val="afa"/>
    <w:rsid w:val="00666730"/>
    <w:pPr>
      <w:widowControl w:val="0"/>
      <w:autoSpaceDE w:val="0"/>
      <w:autoSpaceDN w:val="0"/>
      <w:adjustRightInd w:val="0"/>
      <w:spacing w:line="322" w:lineRule="exact"/>
      <w:ind w:firstLine="709"/>
      <w:jc w:val="both"/>
    </w:pPr>
    <w:rPr>
      <w:sz w:val="28"/>
      <w:szCs w:val="24"/>
    </w:rPr>
  </w:style>
  <w:style w:type="paragraph" w:customStyle="1" w:styleId="Style84">
    <w:name w:val="Style84"/>
    <w:basedOn w:val="afa"/>
    <w:rsid w:val="00666730"/>
    <w:pPr>
      <w:widowControl w:val="0"/>
      <w:autoSpaceDE w:val="0"/>
      <w:autoSpaceDN w:val="0"/>
      <w:adjustRightInd w:val="0"/>
      <w:spacing w:line="324" w:lineRule="exact"/>
      <w:ind w:firstLine="709"/>
      <w:jc w:val="center"/>
    </w:pPr>
    <w:rPr>
      <w:sz w:val="28"/>
      <w:szCs w:val="24"/>
    </w:rPr>
  </w:style>
  <w:style w:type="paragraph" w:customStyle="1" w:styleId="Style87">
    <w:name w:val="Style87"/>
    <w:basedOn w:val="afa"/>
    <w:rsid w:val="00666730"/>
    <w:pPr>
      <w:widowControl w:val="0"/>
      <w:autoSpaceDE w:val="0"/>
      <w:autoSpaceDN w:val="0"/>
      <w:adjustRightInd w:val="0"/>
      <w:spacing w:line="360" w:lineRule="auto"/>
      <w:ind w:firstLine="709"/>
      <w:jc w:val="both"/>
    </w:pPr>
    <w:rPr>
      <w:sz w:val="28"/>
      <w:szCs w:val="24"/>
    </w:rPr>
  </w:style>
  <w:style w:type="paragraph" w:customStyle="1" w:styleId="Style107">
    <w:name w:val="Style107"/>
    <w:basedOn w:val="afa"/>
    <w:rsid w:val="00666730"/>
    <w:pPr>
      <w:widowControl w:val="0"/>
      <w:autoSpaceDE w:val="0"/>
      <w:autoSpaceDN w:val="0"/>
      <w:adjustRightInd w:val="0"/>
      <w:spacing w:line="360" w:lineRule="auto"/>
      <w:ind w:firstLine="709"/>
      <w:jc w:val="both"/>
    </w:pPr>
    <w:rPr>
      <w:sz w:val="28"/>
      <w:szCs w:val="24"/>
    </w:rPr>
  </w:style>
  <w:style w:type="paragraph" w:customStyle="1" w:styleId="PamkaStad">
    <w:name w:val="PamkaStad"/>
    <w:basedOn w:val="afa"/>
    <w:rsid w:val="00666730"/>
    <w:pPr>
      <w:spacing w:line="360" w:lineRule="auto"/>
      <w:ind w:firstLine="709"/>
      <w:jc w:val="center"/>
    </w:pPr>
    <w:rPr>
      <w:i/>
      <w:iCs/>
      <w:sz w:val="22"/>
      <w:szCs w:val="22"/>
      <w:lang w:eastAsia="en-US"/>
    </w:rPr>
  </w:style>
  <w:style w:type="paragraph" w:customStyle="1" w:styleId="DefaultText">
    <w:name w:val="Default Text"/>
    <w:basedOn w:val="afa"/>
    <w:rsid w:val="00666730"/>
    <w:pPr>
      <w:overflowPunct w:val="0"/>
      <w:autoSpaceDE w:val="0"/>
      <w:autoSpaceDN w:val="0"/>
      <w:adjustRightInd w:val="0"/>
      <w:spacing w:before="140" w:line="360" w:lineRule="auto"/>
      <w:ind w:firstLine="709"/>
      <w:jc w:val="both"/>
    </w:pPr>
    <w:rPr>
      <w:sz w:val="28"/>
      <w:szCs w:val="24"/>
      <w:lang w:val="en-US"/>
    </w:rPr>
  </w:style>
  <w:style w:type="paragraph" w:customStyle="1" w:styleId="224">
    <w:name w:val="Основной текст с отступом 22"/>
    <w:basedOn w:val="afa"/>
    <w:rsid w:val="00666730"/>
    <w:pPr>
      <w:suppressAutoHyphens/>
      <w:spacing w:after="120" w:line="480" w:lineRule="auto"/>
      <w:ind w:left="283" w:firstLine="680"/>
      <w:jc w:val="both"/>
    </w:pPr>
    <w:rPr>
      <w:rFonts w:ascii="Time Roman" w:hAnsi="Time Roman" w:cs="Time Roman"/>
      <w:sz w:val="26"/>
      <w:szCs w:val="26"/>
      <w:lang w:eastAsia="ar-SA"/>
    </w:rPr>
  </w:style>
  <w:style w:type="paragraph" w:customStyle="1" w:styleId="ListT">
    <w:name w:val="List+T"/>
    <w:basedOn w:val="afa"/>
    <w:autoRedefine/>
    <w:rsid w:val="00666730"/>
    <w:pPr>
      <w:spacing w:before="60" w:line="360" w:lineRule="auto"/>
      <w:ind w:left="1440" w:right="-82" w:hanging="360"/>
      <w:jc w:val="both"/>
    </w:pPr>
    <w:rPr>
      <w:sz w:val="28"/>
      <w:szCs w:val="24"/>
      <w:lang w:eastAsia="en-US"/>
    </w:rPr>
  </w:style>
  <w:style w:type="paragraph" w:customStyle="1" w:styleId="affffffffffff1">
    <w:name w:val="Стиль По ширине"/>
    <w:basedOn w:val="afa"/>
    <w:rsid w:val="00666730"/>
    <w:pPr>
      <w:tabs>
        <w:tab w:val="num" w:pos="360"/>
      </w:tabs>
      <w:spacing w:line="360" w:lineRule="auto"/>
      <w:ind w:left="360" w:hanging="360"/>
      <w:jc w:val="both"/>
    </w:pPr>
    <w:rPr>
      <w:sz w:val="28"/>
      <w:szCs w:val="24"/>
    </w:rPr>
  </w:style>
  <w:style w:type="paragraph" w:customStyle="1" w:styleId="1fffffb">
    <w:name w:val="Стиль По ширине1"/>
    <w:basedOn w:val="afa"/>
    <w:rsid w:val="00666730"/>
    <w:pPr>
      <w:tabs>
        <w:tab w:val="num" w:pos="1077"/>
      </w:tabs>
      <w:spacing w:line="360" w:lineRule="auto"/>
      <w:ind w:left="1077" w:hanging="720"/>
      <w:jc w:val="both"/>
    </w:pPr>
    <w:rPr>
      <w:sz w:val="28"/>
      <w:szCs w:val="24"/>
    </w:rPr>
  </w:style>
  <w:style w:type="paragraph" w:customStyle="1" w:styleId="2ffff1">
    <w:name w:val="Стиль По ширине2"/>
    <w:basedOn w:val="afa"/>
    <w:rsid w:val="00666730"/>
    <w:pPr>
      <w:tabs>
        <w:tab w:val="num" w:pos="360"/>
      </w:tabs>
      <w:spacing w:line="360" w:lineRule="auto"/>
      <w:ind w:left="360" w:hanging="360"/>
      <w:jc w:val="both"/>
    </w:pPr>
    <w:rPr>
      <w:sz w:val="28"/>
      <w:szCs w:val="24"/>
    </w:rPr>
  </w:style>
  <w:style w:type="paragraph" w:customStyle="1" w:styleId="m1">
    <w:name w:val="m1"/>
    <w:basedOn w:val="afa"/>
    <w:rsid w:val="00666730"/>
    <w:pPr>
      <w:widowControl w:val="0"/>
      <w:numPr>
        <w:ilvl w:val="3"/>
        <w:numId w:val="73"/>
      </w:numPr>
      <w:tabs>
        <w:tab w:val="num" w:pos="1050"/>
      </w:tabs>
      <w:spacing w:before="100" w:beforeAutospacing="1" w:after="100" w:afterAutospacing="1" w:line="360" w:lineRule="auto"/>
      <w:ind w:left="567" w:hanging="283"/>
      <w:contextualSpacing/>
      <w:jc w:val="both"/>
    </w:pPr>
    <w:rPr>
      <w:lang w:val="en-US" w:eastAsia="en-US"/>
    </w:rPr>
  </w:style>
  <w:style w:type="paragraph" w:customStyle="1" w:styleId="4f1">
    <w:name w:val="Требование4"/>
    <w:basedOn w:val="afa"/>
    <w:rsid w:val="00666730"/>
    <w:pPr>
      <w:tabs>
        <w:tab w:val="num" w:pos="567"/>
        <w:tab w:val="left" w:pos="851"/>
        <w:tab w:val="num" w:pos="1267"/>
      </w:tabs>
      <w:spacing w:beforeLines="60" w:afterLines="60" w:after="200" w:line="360" w:lineRule="auto"/>
      <w:ind w:left="2367" w:hanging="720"/>
      <w:jc w:val="both"/>
    </w:pPr>
    <w:rPr>
      <w:sz w:val="28"/>
      <w:szCs w:val="24"/>
    </w:rPr>
  </w:style>
  <w:style w:type="paragraph" w:customStyle="1" w:styleId="18">
    <w:name w:val="Прил_ур1"/>
    <w:rsid w:val="00666730"/>
    <w:pPr>
      <w:numPr>
        <w:ilvl w:val="1"/>
        <w:numId w:val="73"/>
      </w:numPr>
      <w:tabs>
        <w:tab w:val="num" w:pos="357"/>
      </w:tabs>
      <w:spacing w:before="120" w:after="120"/>
      <w:ind w:left="357" w:hanging="357"/>
      <w:jc w:val="both"/>
    </w:pPr>
    <w:rPr>
      <w:rFonts w:ascii="Times New Roman" w:eastAsia="Times New Roman" w:hAnsi="Times New Roman"/>
      <w:b/>
      <w:bCs/>
      <w:sz w:val="24"/>
      <w:szCs w:val="24"/>
    </w:rPr>
  </w:style>
  <w:style w:type="paragraph" w:customStyle="1" w:styleId="22">
    <w:name w:val="Прил_ур2"/>
    <w:rsid w:val="00666730"/>
    <w:pPr>
      <w:numPr>
        <w:ilvl w:val="2"/>
        <w:numId w:val="73"/>
      </w:numPr>
      <w:tabs>
        <w:tab w:val="num" w:pos="567"/>
      </w:tabs>
      <w:spacing w:before="120" w:after="120"/>
      <w:ind w:left="927" w:hanging="570"/>
      <w:jc w:val="both"/>
    </w:pPr>
    <w:rPr>
      <w:rFonts w:ascii="Times New Roman" w:eastAsia="Times New Roman" w:hAnsi="Times New Roman"/>
      <w:sz w:val="24"/>
      <w:szCs w:val="24"/>
    </w:rPr>
  </w:style>
  <w:style w:type="paragraph" w:customStyle="1" w:styleId="30">
    <w:name w:val="Прил_ур3"/>
    <w:basedOn w:val="22"/>
    <w:rsid w:val="00666730"/>
    <w:pPr>
      <w:numPr>
        <w:numId w:val="71"/>
      </w:numPr>
      <w:tabs>
        <w:tab w:val="num" w:pos="2340"/>
      </w:tabs>
    </w:pPr>
  </w:style>
  <w:style w:type="paragraph" w:customStyle="1" w:styleId="Normal-N">
    <w:name w:val="Normal-N"/>
    <w:basedOn w:val="afa"/>
    <w:rsid w:val="00666730"/>
    <w:pPr>
      <w:tabs>
        <w:tab w:val="left" w:pos="792"/>
      </w:tabs>
      <w:snapToGrid w:val="0"/>
      <w:spacing w:after="240" w:line="360" w:lineRule="auto"/>
      <w:ind w:left="792" w:hanging="432"/>
      <w:jc w:val="both"/>
    </w:pPr>
    <w:rPr>
      <w:sz w:val="22"/>
      <w:szCs w:val="22"/>
    </w:rPr>
  </w:style>
  <w:style w:type="paragraph" w:customStyle="1" w:styleId="PamkaNum">
    <w:name w:val="PamkaNum"/>
    <w:basedOn w:val="afa"/>
    <w:rsid w:val="00666730"/>
    <w:pPr>
      <w:spacing w:line="360" w:lineRule="auto"/>
      <w:ind w:firstLine="709"/>
      <w:jc w:val="center"/>
    </w:pPr>
    <w:rPr>
      <w:i/>
      <w:iCs/>
      <w:sz w:val="22"/>
      <w:szCs w:val="22"/>
      <w:lang w:eastAsia="en-US"/>
    </w:rPr>
  </w:style>
  <w:style w:type="paragraph" w:customStyle="1" w:styleId="PamkaSmall">
    <w:name w:val="PamkaSmall"/>
    <w:basedOn w:val="afa"/>
    <w:rsid w:val="00666730"/>
    <w:pPr>
      <w:spacing w:line="360" w:lineRule="auto"/>
      <w:ind w:firstLine="709"/>
      <w:jc w:val="both"/>
    </w:pPr>
    <w:rPr>
      <w:i/>
      <w:iCs/>
      <w:sz w:val="18"/>
      <w:szCs w:val="18"/>
      <w:lang w:eastAsia="en-US"/>
    </w:rPr>
  </w:style>
  <w:style w:type="paragraph" w:customStyle="1" w:styleId="PamkaNaim">
    <w:name w:val="PamkaNaim"/>
    <w:basedOn w:val="PamkaStad"/>
    <w:rsid w:val="00666730"/>
    <w:rPr>
      <w:sz w:val="28"/>
      <w:szCs w:val="28"/>
    </w:rPr>
  </w:style>
  <w:style w:type="paragraph" w:customStyle="1" w:styleId="PamkaGraf">
    <w:name w:val="PamkaGraf"/>
    <w:basedOn w:val="afa"/>
    <w:rsid w:val="00666730"/>
    <w:pPr>
      <w:numPr>
        <w:ilvl w:val="3"/>
        <w:numId w:val="90"/>
      </w:numPr>
      <w:tabs>
        <w:tab w:val="clear" w:pos="567"/>
      </w:tabs>
      <w:spacing w:after="60" w:line="360" w:lineRule="auto"/>
      <w:ind w:left="0" w:firstLine="709"/>
      <w:jc w:val="both"/>
    </w:pPr>
    <w:rPr>
      <w:sz w:val="12"/>
      <w:szCs w:val="12"/>
      <w:lang w:eastAsia="en-US"/>
    </w:rPr>
  </w:style>
  <w:style w:type="paragraph" w:customStyle="1" w:styleId="affffffffffff2">
    <w:name w:val="Текст в таблице"/>
    <w:basedOn w:val="afffffffffff0"/>
    <w:rsid w:val="00666730"/>
    <w:pPr>
      <w:ind w:left="-51" w:right="-41" w:firstLine="0"/>
    </w:pPr>
    <w:rPr>
      <w:sz w:val="21"/>
      <w:szCs w:val="21"/>
    </w:rPr>
  </w:style>
  <w:style w:type="paragraph" w:customStyle="1" w:styleId="BodyTextIndent31">
    <w:name w:val="Body Text Indent 31"/>
    <w:basedOn w:val="afa"/>
    <w:rsid w:val="00666730"/>
    <w:pPr>
      <w:widowControl w:val="0"/>
      <w:spacing w:line="360" w:lineRule="auto"/>
      <w:ind w:firstLine="709"/>
      <w:jc w:val="both"/>
    </w:pPr>
    <w:rPr>
      <w:rFonts w:ascii="Arial" w:hAnsi="Arial" w:cs="Arial"/>
      <w:sz w:val="28"/>
      <w:szCs w:val="24"/>
    </w:rPr>
  </w:style>
  <w:style w:type="paragraph" w:customStyle="1" w:styleId="Normal3">
    <w:name w:val="Normal3"/>
    <w:rsid w:val="00666730"/>
    <w:pPr>
      <w:numPr>
        <w:ilvl w:val="1"/>
        <w:numId w:val="91"/>
      </w:numPr>
      <w:tabs>
        <w:tab w:val="clear" w:pos="1260"/>
      </w:tabs>
      <w:ind w:left="0"/>
    </w:pPr>
    <w:rPr>
      <w:rFonts w:ascii="Times New Roman" w:eastAsia="Times New Roman" w:hAnsi="Times New Roman"/>
    </w:rPr>
  </w:style>
  <w:style w:type="paragraph" w:customStyle="1" w:styleId="BodyText22">
    <w:name w:val="Body Text 22"/>
    <w:basedOn w:val="afa"/>
    <w:rsid w:val="00666730"/>
    <w:pPr>
      <w:numPr>
        <w:ilvl w:val="2"/>
        <w:numId w:val="91"/>
      </w:numPr>
      <w:tabs>
        <w:tab w:val="clear" w:pos="851"/>
      </w:tabs>
      <w:overflowPunct w:val="0"/>
      <w:autoSpaceDE w:val="0"/>
      <w:autoSpaceDN w:val="0"/>
      <w:adjustRightInd w:val="0"/>
      <w:spacing w:line="360" w:lineRule="auto"/>
      <w:ind w:left="0" w:firstLine="709"/>
      <w:jc w:val="center"/>
    </w:pPr>
    <w:rPr>
      <w:b/>
      <w:bCs/>
      <w:sz w:val="28"/>
      <w:szCs w:val="24"/>
    </w:rPr>
  </w:style>
  <w:style w:type="paragraph" w:customStyle="1" w:styleId="-20">
    <w:name w:val="Список-2"/>
    <w:rsid w:val="00666730"/>
    <w:pPr>
      <w:tabs>
        <w:tab w:val="num" w:pos="435"/>
        <w:tab w:val="num" w:pos="576"/>
        <w:tab w:val="num" w:pos="720"/>
        <w:tab w:val="num" w:pos="1800"/>
      </w:tabs>
      <w:spacing w:before="60" w:after="60" w:line="312" w:lineRule="auto"/>
      <w:ind w:left="1800" w:hanging="576"/>
      <w:jc w:val="both"/>
    </w:pPr>
    <w:rPr>
      <w:rFonts w:ascii="Times New Roman" w:eastAsia="Times New Roman" w:hAnsi="Times New Roman"/>
      <w:sz w:val="24"/>
      <w:szCs w:val="24"/>
    </w:rPr>
  </w:style>
  <w:style w:type="paragraph" w:customStyle="1" w:styleId="affffffffffff3">
    <w:name w:val="Абзац письма"/>
    <w:rsid w:val="00666730"/>
    <w:pPr>
      <w:spacing w:line="360" w:lineRule="exact"/>
      <w:ind w:firstLine="567"/>
      <w:jc w:val="both"/>
    </w:pPr>
    <w:rPr>
      <w:rFonts w:ascii="Times New Roman" w:eastAsia="Times New Roman" w:hAnsi="Times New Roman"/>
      <w:sz w:val="26"/>
      <w:szCs w:val="26"/>
    </w:rPr>
  </w:style>
  <w:style w:type="paragraph" w:customStyle="1" w:styleId="2ffff2">
    <w:name w:val="Текст выноски2"/>
    <w:basedOn w:val="afa"/>
    <w:rsid w:val="00666730"/>
    <w:pPr>
      <w:spacing w:line="360" w:lineRule="auto"/>
    </w:pPr>
    <w:rPr>
      <w:rFonts w:ascii="Tahoma" w:hAnsi="Tahoma" w:cs="Tahoma"/>
      <w:sz w:val="16"/>
      <w:szCs w:val="16"/>
    </w:rPr>
  </w:style>
  <w:style w:type="paragraph" w:customStyle="1" w:styleId="List2num">
    <w:name w:val="List2num"/>
    <w:basedOn w:val="List2"/>
    <w:rsid w:val="00666730"/>
    <w:pPr>
      <w:tabs>
        <w:tab w:val="clear" w:pos="1701"/>
        <w:tab w:val="left" w:pos="1276"/>
        <w:tab w:val="num" w:pos="1429"/>
      </w:tabs>
      <w:ind w:left="360" w:hanging="360"/>
    </w:pPr>
    <w:rPr>
      <w:lang w:eastAsia="en-US"/>
    </w:rPr>
  </w:style>
  <w:style w:type="paragraph" w:customStyle="1" w:styleId="37">
    <w:name w:val="Структурно нумерованный 3"/>
    <w:basedOn w:val="afa"/>
    <w:rsid w:val="00666730"/>
    <w:pPr>
      <w:numPr>
        <w:ilvl w:val="2"/>
        <w:numId w:val="78"/>
      </w:numPr>
      <w:tabs>
        <w:tab w:val="num" w:pos="2608"/>
      </w:tabs>
      <w:spacing w:line="360" w:lineRule="auto"/>
      <w:ind w:left="2608" w:hanging="567"/>
    </w:pPr>
    <w:rPr>
      <w:sz w:val="28"/>
      <w:szCs w:val="24"/>
      <w:lang w:eastAsia="en-US"/>
    </w:rPr>
  </w:style>
  <w:style w:type="paragraph" w:customStyle="1" w:styleId="af1">
    <w:name w:val="Спис_заголовок"/>
    <w:basedOn w:val="afa"/>
    <w:next w:val="afa"/>
    <w:rsid w:val="00666730"/>
    <w:pPr>
      <w:keepNext/>
      <w:keepLines/>
      <w:numPr>
        <w:numId w:val="79"/>
      </w:numPr>
      <w:tabs>
        <w:tab w:val="left" w:pos="0"/>
      </w:tabs>
      <w:spacing w:before="60" w:after="60" w:line="360" w:lineRule="auto"/>
      <w:jc w:val="both"/>
    </w:pPr>
    <w:rPr>
      <w:sz w:val="22"/>
    </w:rPr>
  </w:style>
  <w:style w:type="paragraph" w:customStyle="1" w:styleId="1fffffc">
    <w:name w:val="Номер1"/>
    <w:basedOn w:val="afa"/>
    <w:rsid w:val="00666730"/>
    <w:pPr>
      <w:spacing w:before="40" w:after="40" w:line="360" w:lineRule="auto"/>
      <w:jc w:val="both"/>
    </w:pPr>
    <w:rPr>
      <w:sz w:val="22"/>
    </w:rPr>
  </w:style>
  <w:style w:type="paragraph" w:customStyle="1" w:styleId="BCListNumber12">
    <w:name w:val="BC List Number 12"/>
    <w:basedOn w:val="afa"/>
    <w:rsid w:val="00666730"/>
    <w:pPr>
      <w:tabs>
        <w:tab w:val="num" w:pos="643"/>
        <w:tab w:val="num" w:pos="1267"/>
      </w:tabs>
      <w:spacing w:before="60" w:after="60" w:line="360" w:lineRule="auto"/>
      <w:ind w:left="643" w:hanging="284"/>
      <w:jc w:val="both"/>
    </w:pPr>
    <w:rPr>
      <w:kern w:val="36"/>
      <w:sz w:val="24"/>
      <w:szCs w:val="24"/>
      <w:lang w:eastAsia="en-US"/>
    </w:rPr>
  </w:style>
  <w:style w:type="paragraph" w:customStyle="1" w:styleId="3ff5">
    <w:name w:val="Текст3"/>
    <w:basedOn w:val="afa"/>
    <w:rsid w:val="00666730"/>
    <w:pPr>
      <w:suppressAutoHyphens/>
      <w:spacing w:line="360" w:lineRule="auto"/>
      <w:ind w:firstLine="709"/>
      <w:jc w:val="both"/>
    </w:pPr>
    <w:rPr>
      <w:rFonts w:ascii="Courier New" w:hAnsi="Courier New"/>
      <w:lang w:eastAsia="ar-SA"/>
    </w:rPr>
  </w:style>
  <w:style w:type="paragraph" w:customStyle="1" w:styleId="2ffff3">
    <w:name w:val="Тема примечания2"/>
    <w:basedOn w:val="affffe"/>
    <w:next w:val="affffe"/>
    <w:rsid w:val="00666730"/>
    <w:pPr>
      <w:widowControl/>
      <w:autoSpaceDE/>
      <w:spacing w:line="360" w:lineRule="auto"/>
    </w:pPr>
    <w:rPr>
      <w:b/>
      <w:bCs/>
    </w:rPr>
  </w:style>
  <w:style w:type="paragraph" w:customStyle="1" w:styleId="ab">
    <w:name w:val="Текст_бюл"/>
    <w:basedOn w:val="afffb"/>
    <w:rsid w:val="00666730"/>
    <w:pPr>
      <w:numPr>
        <w:numId w:val="80"/>
      </w:numPr>
      <w:tabs>
        <w:tab w:val="left" w:pos="851"/>
      </w:tabs>
      <w:spacing w:line="360" w:lineRule="auto"/>
      <w:jc w:val="both"/>
    </w:pPr>
    <w:rPr>
      <w:rFonts w:ascii="Times New Roman" w:eastAsia="MS Mincho" w:hAnsi="Times New Roman" w:cs="Times New Roman"/>
      <w:sz w:val="26"/>
      <w:szCs w:val="24"/>
    </w:rPr>
  </w:style>
  <w:style w:type="paragraph" w:styleId="affffffffffff4">
    <w:name w:val="List Continue"/>
    <w:basedOn w:val="afa"/>
    <w:uiPriority w:val="99"/>
    <w:rsid w:val="00666730"/>
    <w:pPr>
      <w:spacing w:after="120" w:line="360" w:lineRule="auto"/>
      <w:ind w:left="283" w:firstLine="709"/>
      <w:jc w:val="both"/>
    </w:pPr>
    <w:rPr>
      <w:sz w:val="28"/>
      <w:szCs w:val="24"/>
    </w:rPr>
  </w:style>
  <w:style w:type="paragraph" w:customStyle="1" w:styleId="phNormal">
    <w:name w:val="ph_Normal"/>
    <w:basedOn w:val="afa"/>
    <w:rsid w:val="00666730"/>
    <w:pPr>
      <w:widowControl w:val="0"/>
      <w:suppressAutoHyphens/>
      <w:spacing w:line="360" w:lineRule="auto"/>
      <w:ind w:firstLine="851"/>
      <w:jc w:val="both"/>
    </w:pPr>
    <w:rPr>
      <w:rFonts w:eastAsia="DejaVu Sans"/>
      <w:kern w:val="1"/>
      <w:sz w:val="24"/>
      <w:szCs w:val="24"/>
    </w:rPr>
  </w:style>
  <w:style w:type="paragraph" w:customStyle="1" w:styleId="affffffffffff5">
    <w:name w:val="Программный код"/>
    <w:basedOn w:val="aff3"/>
    <w:rsid w:val="00666730"/>
    <w:pPr>
      <w:widowControl w:val="0"/>
      <w:numPr>
        <w:ilvl w:val="2"/>
      </w:numPr>
      <w:spacing w:after="0" w:line="360" w:lineRule="auto"/>
      <w:ind w:firstLine="839"/>
      <w:jc w:val="both"/>
    </w:pPr>
    <w:rPr>
      <w:rFonts w:ascii="Courier New" w:eastAsia="DejaVu Sans" w:hAnsi="Courier New" w:cs="Times New Roman"/>
      <w:color w:val="000000"/>
      <w:kern w:val="1"/>
      <w:sz w:val="20"/>
      <w:szCs w:val="28"/>
      <w:lang w:eastAsia="ru-RU"/>
    </w:rPr>
  </w:style>
  <w:style w:type="paragraph" w:customStyle="1" w:styleId="120">
    <w:name w:val="Список12"/>
    <w:basedOn w:val="affffffffb"/>
    <w:rsid w:val="00666730"/>
    <w:pPr>
      <w:numPr>
        <w:numId w:val="82"/>
      </w:numPr>
      <w:tabs>
        <w:tab w:val="clear" w:pos="1211"/>
        <w:tab w:val="clear" w:pos="1894"/>
        <w:tab w:val="num" w:pos="360"/>
        <w:tab w:val="num" w:pos="397"/>
      </w:tabs>
      <w:autoSpaceDE w:val="0"/>
      <w:spacing w:before="0" w:after="0"/>
      <w:ind w:left="0" w:firstLine="0"/>
    </w:pPr>
    <w:rPr>
      <w:rFonts w:eastAsia="Times New Roman" w:cs="Times New Roman"/>
      <w:spacing w:val="6"/>
      <w:kern w:val="0"/>
      <w:sz w:val="24"/>
      <w:szCs w:val="24"/>
      <w:lang w:eastAsia="ar-SA" w:bidi="ar-SA"/>
    </w:rPr>
  </w:style>
  <w:style w:type="table" w:customStyle="1" w:styleId="225">
    <w:name w:val="Сетка таблицы22"/>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6">
    <w:name w:val="Название документа"/>
    <w:basedOn w:val="afa"/>
    <w:rsid w:val="00666730"/>
    <w:pPr>
      <w:spacing w:line="360" w:lineRule="auto"/>
      <w:jc w:val="center"/>
    </w:pPr>
    <w:rPr>
      <w:sz w:val="32"/>
      <w:szCs w:val="24"/>
    </w:rPr>
  </w:style>
  <w:style w:type="paragraph" w:customStyle="1" w:styleId="TitleDoc">
    <w:name w:val="TitleDoc"/>
    <w:basedOn w:val="afa"/>
    <w:semiHidden/>
    <w:rsid w:val="00666730"/>
    <w:pPr>
      <w:spacing w:line="360" w:lineRule="auto"/>
      <w:ind w:left="142"/>
      <w:jc w:val="center"/>
    </w:pPr>
    <w:rPr>
      <w:sz w:val="28"/>
      <w:szCs w:val="24"/>
      <w:lang w:val="en-US" w:eastAsia="en-US"/>
    </w:rPr>
  </w:style>
  <w:style w:type="character" w:styleId="HTML2">
    <w:name w:val="HTML Typewriter"/>
    <w:uiPriority w:val="99"/>
    <w:rsid w:val="00666730"/>
    <w:rPr>
      <w:rFonts w:ascii="Courier New" w:eastAsia="Times New Roman" w:hAnsi="Courier New" w:cs="Courier New"/>
      <w:sz w:val="20"/>
      <w:szCs w:val="20"/>
    </w:rPr>
  </w:style>
  <w:style w:type="character" w:customStyle="1" w:styleId="MainTXT11">
    <w:name w:val="MainTXT Знак11"/>
    <w:locked/>
    <w:rsid w:val="00666730"/>
    <w:rPr>
      <w:sz w:val="28"/>
      <w:szCs w:val="24"/>
      <w:lang w:val="ru-RU" w:eastAsia="en-US" w:bidi="ar-SA"/>
    </w:rPr>
  </w:style>
  <w:style w:type="paragraph" w:customStyle="1" w:styleId="1fffffd">
    <w:name w:val="Подраздел1"/>
    <w:basedOn w:val="afa"/>
    <w:rsid w:val="00666730"/>
    <w:pPr>
      <w:suppressAutoHyphens/>
      <w:spacing w:before="240" w:after="120" w:line="360" w:lineRule="auto"/>
      <w:ind w:firstLine="709"/>
      <w:jc w:val="center"/>
    </w:pPr>
    <w:rPr>
      <w:rFonts w:ascii="TimesDL" w:hAnsi="TimesDL" w:cs="TimesDL"/>
      <w:b/>
      <w:bCs/>
      <w:smallCaps/>
      <w:spacing w:val="-2"/>
      <w:sz w:val="28"/>
      <w:szCs w:val="24"/>
    </w:rPr>
  </w:style>
  <w:style w:type="paragraph" w:customStyle="1" w:styleId="ConsNonformat1">
    <w:name w:val="ConsNonformat1"/>
    <w:rsid w:val="00666730"/>
    <w:pPr>
      <w:widowControl w:val="0"/>
      <w:numPr>
        <w:ilvl w:val="2"/>
        <w:numId w:val="81"/>
      </w:numPr>
      <w:autoSpaceDE w:val="0"/>
      <w:autoSpaceDN w:val="0"/>
      <w:adjustRightInd w:val="0"/>
      <w:ind w:left="0" w:right="19772"/>
    </w:pPr>
    <w:rPr>
      <w:rFonts w:ascii="Courier New" w:eastAsia="Times New Roman" w:hAnsi="Courier New" w:cs="Courier New"/>
    </w:rPr>
  </w:style>
  <w:style w:type="paragraph" w:customStyle="1" w:styleId="1fffffe">
    <w:name w:val="Обычный с отступом1"/>
    <w:basedOn w:val="afa"/>
    <w:rsid w:val="00666730"/>
    <w:pPr>
      <w:tabs>
        <w:tab w:val="num" w:pos="720"/>
      </w:tabs>
      <w:spacing w:line="360" w:lineRule="auto"/>
      <w:ind w:left="720" w:firstLine="851"/>
      <w:jc w:val="both"/>
    </w:pPr>
    <w:rPr>
      <w:sz w:val="28"/>
      <w:szCs w:val="24"/>
    </w:rPr>
  </w:style>
  <w:style w:type="paragraph" w:customStyle="1" w:styleId="perechisl1">
    <w:name w:val="perechisl1"/>
    <w:basedOn w:val="afa"/>
    <w:rsid w:val="00666730"/>
    <w:pPr>
      <w:tabs>
        <w:tab w:val="num" w:pos="0"/>
        <w:tab w:val="num" w:pos="720"/>
        <w:tab w:val="left" w:pos="1134"/>
      </w:tabs>
      <w:spacing w:line="360" w:lineRule="auto"/>
      <w:jc w:val="both"/>
    </w:pPr>
    <w:rPr>
      <w:sz w:val="28"/>
      <w:szCs w:val="24"/>
    </w:rPr>
  </w:style>
  <w:style w:type="paragraph" w:customStyle="1" w:styleId="FR31">
    <w:name w:val="FR31"/>
    <w:rsid w:val="00666730"/>
    <w:pPr>
      <w:widowControl w:val="0"/>
      <w:tabs>
        <w:tab w:val="num" w:pos="432"/>
      </w:tabs>
      <w:autoSpaceDE w:val="0"/>
      <w:autoSpaceDN w:val="0"/>
      <w:adjustRightInd w:val="0"/>
      <w:spacing w:line="300" w:lineRule="auto"/>
      <w:ind w:left="800" w:right="600" w:hanging="432"/>
      <w:jc w:val="center"/>
    </w:pPr>
    <w:rPr>
      <w:rFonts w:ascii="Times New Roman" w:eastAsia="Times New Roman" w:hAnsi="Times New Roman"/>
      <w:sz w:val="40"/>
      <w:szCs w:val="40"/>
    </w:rPr>
  </w:style>
  <w:style w:type="paragraph" w:customStyle="1" w:styleId="1ffffff">
    <w:name w:val="СписокБ1"/>
    <w:basedOn w:val="afa"/>
    <w:rsid w:val="00666730"/>
    <w:pPr>
      <w:tabs>
        <w:tab w:val="num" w:pos="720"/>
        <w:tab w:val="num" w:pos="1440"/>
      </w:tabs>
      <w:autoSpaceDE w:val="0"/>
      <w:autoSpaceDN w:val="0"/>
      <w:spacing w:line="360" w:lineRule="auto"/>
      <w:ind w:left="720" w:hanging="360"/>
      <w:jc w:val="both"/>
    </w:pPr>
  </w:style>
  <w:style w:type="paragraph" w:customStyle="1" w:styleId="1ffffff0">
    <w:name w:val="Перечисление1"/>
    <w:basedOn w:val="afa"/>
    <w:rsid w:val="00666730"/>
    <w:pPr>
      <w:tabs>
        <w:tab w:val="num" w:pos="435"/>
      </w:tabs>
      <w:spacing w:before="60" w:after="60" w:line="360" w:lineRule="auto"/>
      <w:ind w:left="435" w:firstLine="720"/>
      <w:jc w:val="both"/>
    </w:pPr>
    <w:rPr>
      <w:rFonts w:ascii="Verdana" w:hAnsi="Verdana" w:cs="Verdana"/>
    </w:rPr>
  </w:style>
  <w:style w:type="paragraph" w:customStyle="1" w:styleId="1f0">
    <w:name w:val="ОсновнойТекст1"/>
    <w:basedOn w:val="afa"/>
    <w:rsid w:val="00666730"/>
    <w:pPr>
      <w:numPr>
        <w:ilvl w:val="1"/>
        <w:numId w:val="70"/>
      </w:numPr>
      <w:overflowPunct w:val="0"/>
      <w:autoSpaceDE w:val="0"/>
      <w:autoSpaceDN w:val="0"/>
      <w:adjustRightInd w:val="0"/>
      <w:spacing w:before="60" w:after="60" w:line="360" w:lineRule="auto"/>
      <w:ind w:left="0" w:firstLine="709"/>
      <w:jc w:val="both"/>
    </w:pPr>
    <w:rPr>
      <w:sz w:val="26"/>
      <w:szCs w:val="26"/>
    </w:rPr>
  </w:style>
  <w:style w:type="paragraph" w:customStyle="1" w:styleId="1ffffff1">
    <w:name w:val="лист_назв1"/>
    <w:basedOn w:val="afa"/>
    <w:next w:val="afa"/>
    <w:autoRedefine/>
    <w:rsid w:val="00666730"/>
    <w:pPr>
      <w:keepLines/>
      <w:pBdr>
        <w:top w:val="dotted" w:sz="6" w:space="3" w:color="auto"/>
        <w:left w:val="dotted" w:sz="6" w:space="5" w:color="auto"/>
        <w:bottom w:val="dotted" w:sz="6" w:space="3" w:color="auto"/>
        <w:right w:val="dotted" w:sz="6" w:space="3" w:color="auto"/>
      </w:pBdr>
      <w:shd w:val="pct20" w:color="auto" w:fill="auto"/>
      <w:overflowPunct w:val="0"/>
      <w:autoSpaceDE w:val="0"/>
      <w:autoSpaceDN w:val="0"/>
      <w:adjustRightInd w:val="0"/>
      <w:spacing w:before="160" w:after="160" w:line="228" w:lineRule="auto"/>
      <w:ind w:left="85" w:right="85" w:firstLine="709"/>
      <w:jc w:val="both"/>
    </w:pPr>
    <w:rPr>
      <w:b/>
      <w:bCs/>
      <w:sz w:val="22"/>
      <w:szCs w:val="22"/>
    </w:rPr>
  </w:style>
  <w:style w:type="paragraph" w:customStyle="1" w:styleId="1ffffff2">
    <w:name w:val="Пред_заг1"/>
    <w:basedOn w:val="afa"/>
    <w:next w:val="afa"/>
    <w:autoRedefine/>
    <w:rsid w:val="00666730"/>
    <w:pPr>
      <w:keepNext/>
      <w:keepLines/>
      <w:overflowPunct w:val="0"/>
      <w:autoSpaceDE w:val="0"/>
      <w:autoSpaceDN w:val="0"/>
      <w:adjustRightInd w:val="0"/>
      <w:spacing w:before="120" w:line="360" w:lineRule="auto"/>
      <w:ind w:left="567" w:firstLine="709"/>
      <w:jc w:val="both"/>
    </w:pPr>
    <w:rPr>
      <w:b/>
      <w:bCs/>
      <w:i/>
      <w:iCs/>
      <w:spacing w:val="20"/>
      <w:sz w:val="28"/>
      <w:szCs w:val="24"/>
    </w:rPr>
  </w:style>
  <w:style w:type="paragraph" w:customStyle="1" w:styleId="1ffffff3">
    <w:name w:val="Рис_подпись1"/>
    <w:basedOn w:val="afa"/>
    <w:next w:val="aff3"/>
    <w:rsid w:val="00666730"/>
    <w:pPr>
      <w:keepLines/>
      <w:tabs>
        <w:tab w:val="num" w:pos="900"/>
      </w:tabs>
      <w:overflowPunct w:val="0"/>
      <w:autoSpaceDE w:val="0"/>
      <w:autoSpaceDN w:val="0"/>
      <w:adjustRightInd w:val="0"/>
      <w:spacing w:before="100" w:after="240" w:line="232" w:lineRule="auto"/>
      <w:ind w:firstLine="709"/>
      <w:jc w:val="both"/>
    </w:pPr>
    <w:rPr>
      <w:sz w:val="22"/>
      <w:szCs w:val="22"/>
    </w:rPr>
  </w:style>
  <w:style w:type="paragraph" w:customStyle="1" w:styleId="2ffff4">
    <w:name w:val="список2"/>
    <w:basedOn w:val="afa"/>
    <w:autoRedefine/>
    <w:rsid w:val="00666730"/>
    <w:pPr>
      <w:tabs>
        <w:tab w:val="num" w:pos="1440"/>
      </w:tabs>
      <w:overflowPunct w:val="0"/>
      <w:autoSpaceDE w:val="0"/>
      <w:autoSpaceDN w:val="0"/>
      <w:adjustRightInd w:val="0"/>
      <w:spacing w:after="120" w:line="360" w:lineRule="auto"/>
      <w:ind w:left="1440" w:hanging="360"/>
      <w:jc w:val="both"/>
    </w:pPr>
    <w:rPr>
      <w:sz w:val="28"/>
      <w:szCs w:val="24"/>
    </w:rPr>
  </w:style>
  <w:style w:type="paragraph" w:customStyle="1" w:styleId="1f">
    <w:name w:val="Ссылка1"/>
    <w:basedOn w:val="afa"/>
    <w:next w:val="aff3"/>
    <w:rsid w:val="00666730"/>
    <w:pPr>
      <w:numPr>
        <w:ilvl w:val="1"/>
        <w:numId w:val="84"/>
      </w:numPr>
      <w:overflowPunct w:val="0"/>
      <w:autoSpaceDE w:val="0"/>
      <w:autoSpaceDN w:val="0"/>
      <w:adjustRightInd w:val="0"/>
      <w:spacing w:before="40" w:after="120" w:line="360" w:lineRule="auto"/>
      <w:ind w:left="0" w:firstLine="709"/>
      <w:jc w:val="both"/>
    </w:pPr>
    <w:rPr>
      <w:i/>
      <w:iCs/>
      <w:sz w:val="18"/>
      <w:szCs w:val="18"/>
    </w:rPr>
  </w:style>
  <w:style w:type="paragraph" w:customStyle="1" w:styleId="21f3">
    <w:name w:val="ШТ2 Лист1"/>
    <w:basedOn w:val="afa"/>
    <w:rsid w:val="00666730"/>
    <w:pPr>
      <w:tabs>
        <w:tab w:val="num" w:pos="360"/>
      </w:tabs>
      <w:spacing w:before="60" w:line="360" w:lineRule="auto"/>
      <w:ind w:firstLine="709"/>
      <w:jc w:val="center"/>
    </w:pPr>
    <w:rPr>
      <w:sz w:val="18"/>
      <w:szCs w:val="18"/>
    </w:rPr>
  </w:style>
  <w:style w:type="paragraph" w:customStyle="1" w:styleId="1ffffff4">
    <w:name w:val="Номер Лота1"/>
    <w:basedOn w:val="afa"/>
    <w:next w:val="afa"/>
    <w:rsid w:val="00666730"/>
    <w:pPr>
      <w:spacing w:before="120" w:line="360" w:lineRule="auto"/>
      <w:ind w:firstLine="709"/>
      <w:jc w:val="center"/>
    </w:pPr>
    <w:rPr>
      <w:b/>
      <w:bCs/>
      <w:sz w:val="26"/>
      <w:szCs w:val="26"/>
    </w:rPr>
  </w:style>
  <w:style w:type="paragraph" w:customStyle="1" w:styleId="1ffffff5">
    <w:name w:val="Год1"/>
    <w:basedOn w:val="afa"/>
    <w:next w:val="afa"/>
    <w:rsid w:val="00666730"/>
    <w:pPr>
      <w:tabs>
        <w:tab w:val="num" w:pos="435"/>
      </w:tabs>
      <w:spacing w:before="120" w:line="360" w:lineRule="auto"/>
      <w:ind w:firstLine="709"/>
      <w:jc w:val="center"/>
    </w:pPr>
    <w:rPr>
      <w:b/>
      <w:bCs/>
      <w:sz w:val="28"/>
      <w:szCs w:val="24"/>
    </w:rPr>
  </w:style>
  <w:style w:type="paragraph" w:customStyle="1" w:styleId="1ffffff6">
    <w:name w:val="Содержимое таблиц1"/>
    <w:basedOn w:val="afa"/>
    <w:rsid w:val="00666730"/>
    <w:pPr>
      <w:keepLines/>
      <w:tabs>
        <w:tab w:val="num" w:pos="1069"/>
      </w:tabs>
      <w:spacing w:line="360" w:lineRule="auto"/>
      <w:ind w:firstLine="709"/>
      <w:jc w:val="both"/>
    </w:pPr>
    <w:rPr>
      <w:sz w:val="28"/>
      <w:szCs w:val="24"/>
    </w:rPr>
  </w:style>
  <w:style w:type="paragraph" w:customStyle="1" w:styleId="1ffffff7">
    <w:name w:val="Базовый текст1"/>
    <w:basedOn w:val="afa"/>
    <w:rsid w:val="00666730"/>
    <w:pPr>
      <w:tabs>
        <w:tab w:val="num" w:pos="720"/>
      </w:tabs>
      <w:spacing w:before="120" w:after="120" w:line="360" w:lineRule="auto"/>
      <w:ind w:firstLine="567"/>
      <w:jc w:val="both"/>
    </w:pPr>
    <w:rPr>
      <w:rFonts w:ascii="Times New Roman CYR" w:hAnsi="Times New Roman CYR" w:cs="Times New Roman CYR"/>
      <w:sz w:val="28"/>
      <w:szCs w:val="24"/>
    </w:rPr>
  </w:style>
  <w:style w:type="paragraph" w:customStyle="1" w:styleId="FSBullet1">
    <w:name w:val="FS_Bullet1"/>
    <w:basedOn w:val="afa"/>
    <w:rsid w:val="00666730"/>
    <w:pPr>
      <w:tabs>
        <w:tab w:val="num" w:pos="435"/>
      </w:tabs>
      <w:spacing w:line="360" w:lineRule="auto"/>
      <w:ind w:left="714" w:hanging="357"/>
      <w:jc w:val="both"/>
    </w:pPr>
    <w:rPr>
      <w:sz w:val="28"/>
      <w:szCs w:val="24"/>
      <w:lang w:val="en-US"/>
    </w:rPr>
  </w:style>
  <w:style w:type="paragraph" w:customStyle="1" w:styleId="FSNum1">
    <w:name w:val="FS_Num1"/>
    <w:basedOn w:val="afa"/>
    <w:rsid w:val="00666730"/>
    <w:pPr>
      <w:tabs>
        <w:tab w:val="num" w:pos="717"/>
      </w:tabs>
      <w:spacing w:before="120" w:after="120" w:line="360" w:lineRule="auto"/>
      <w:ind w:left="714" w:hanging="357"/>
      <w:jc w:val="both"/>
    </w:pPr>
    <w:rPr>
      <w:sz w:val="28"/>
      <w:szCs w:val="24"/>
    </w:rPr>
  </w:style>
  <w:style w:type="paragraph" w:customStyle="1" w:styleId="FSBullet21">
    <w:name w:val="FS_Bullet21"/>
    <w:basedOn w:val="afa"/>
    <w:rsid w:val="00666730"/>
    <w:pPr>
      <w:tabs>
        <w:tab w:val="num" w:pos="720"/>
        <w:tab w:val="num" w:pos="1267"/>
      </w:tabs>
      <w:spacing w:before="120" w:after="120" w:line="360" w:lineRule="auto"/>
      <w:ind w:left="1191" w:hanging="284"/>
      <w:jc w:val="both"/>
    </w:pPr>
    <w:rPr>
      <w:sz w:val="28"/>
      <w:szCs w:val="24"/>
    </w:rPr>
  </w:style>
  <w:style w:type="paragraph" w:customStyle="1" w:styleId="FSNum21">
    <w:name w:val="FS_Num21"/>
    <w:basedOn w:val="afa"/>
    <w:rsid w:val="00666730"/>
    <w:pPr>
      <w:tabs>
        <w:tab w:val="num" w:pos="1077"/>
      </w:tabs>
      <w:spacing w:before="120" w:after="120" w:line="360" w:lineRule="auto"/>
      <w:ind w:left="1077" w:hanging="357"/>
      <w:jc w:val="both"/>
    </w:pPr>
    <w:rPr>
      <w:sz w:val="28"/>
      <w:szCs w:val="24"/>
    </w:rPr>
  </w:style>
  <w:style w:type="paragraph" w:customStyle="1" w:styleId="11f2">
    <w:name w:val="Уровень11"/>
    <w:basedOn w:val="10"/>
    <w:rsid w:val="00666730"/>
    <w:pPr>
      <w:pageBreakBefore/>
      <w:numPr>
        <w:numId w:val="0"/>
      </w:numPr>
      <w:tabs>
        <w:tab w:val="num" w:pos="0"/>
        <w:tab w:val="num" w:pos="717"/>
        <w:tab w:val="left" w:pos="1077"/>
        <w:tab w:val="num" w:pos="1140"/>
      </w:tabs>
      <w:spacing w:before="240" w:after="240" w:line="300" w:lineRule="auto"/>
      <w:ind w:left="1140" w:hanging="360"/>
      <w:jc w:val="both"/>
    </w:pPr>
    <w:rPr>
      <w:rFonts w:ascii="Arial" w:hAnsi="Arial"/>
      <w:caps/>
      <w:kern w:val="32"/>
      <w:szCs w:val="32"/>
      <w:lang w:eastAsia="ru-RU"/>
    </w:rPr>
  </w:style>
  <w:style w:type="paragraph" w:customStyle="1" w:styleId="E11">
    <w:name w:val="E_основной1"/>
    <w:basedOn w:val="afa"/>
    <w:rsid w:val="00666730"/>
    <w:pPr>
      <w:tabs>
        <w:tab w:val="num" w:pos="1077"/>
      </w:tabs>
      <w:spacing w:after="40" w:line="360" w:lineRule="auto"/>
      <w:ind w:firstLine="567"/>
      <w:jc w:val="both"/>
    </w:pPr>
    <w:rPr>
      <w:color w:val="000000"/>
      <w:sz w:val="28"/>
      <w:szCs w:val="24"/>
      <w:lang w:eastAsia="en-US"/>
    </w:rPr>
  </w:style>
  <w:style w:type="paragraph" w:customStyle="1" w:styleId="1f5">
    <w:name w:val="КД текст1"/>
    <w:basedOn w:val="aff3"/>
    <w:autoRedefine/>
    <w:rsid w:val="00666730"/>
    <w:pPr>
      <w:numPr>
        <w:ilvl w:val="2"/>
        <w:numId w:val="87"/>
      </w:numPr>
      <w:tabs>
        <w:tab w:val="clear" w:pos="2160"/>
        <w:tab w:val="num" w:pos="360"/>
        <w:tab w:val="num" w:pos="1792"/>
      </w:tabs>
      <w:spacing w:after="0" w:line="360" w:lineRule="auto"/>
      <w:ind w:left="1792" w:firstLine="719"/>
      <w:jc w:val="both"/>
    </w:pPr>
    <w:rPr>
      <w:rFonts w:ascii="Times New Roman" w:eastAsia="Times New Roman" w:hAnsi="Times New Roman" w:cs="Times New Roman"/>
      <w:color w:val="000000"/>
      <w:sz w:val="28"/>
      <w:szCs w:val="28"/>
      <w:lang w:eastAsia="ru-RU"/>
    </w:rPr>
  </w:style>
  <w:style w:type="paragraph" w:customStyle="1" w:styleId="Style701">
    <w:name w:val="Style701"/>
    <w:basedOn w:val="afa"/>
    <w:rsid w:val="00666730"/>
    <w:pPr>
      <w:widowControl w:val="0"/>
      <w:autoSpaceDE w:val="0"/>
      <w:autoSpaceDN w:val="0"/>
      <w:adjustRightInd w:val="0"/>
      <w:spacing w:line="317" w:lineRule="exact"/>
      <w:ind w:firstLine="223"/>
      <w:jc w:val="both"/>
    </w:pPr>
    <w:rPr>
      <w:sz w:val="28"/>
      <w:szCs w:val="24"/>
    </w:rPr>
  </w:style>
  <w:style w:type="paragraph" w:customStyle="1" w:styleId="PamkaStad1">
    <w:name w:val="PamkaStad1"/>
    <w:basedOn w:val="afa"/>
    <w:rsid w:val="00666730"/>
    <w:pPr>
      <w:spacing w:line="360" w:lineRule="auto"/>
      <w:ind w:firstLine="709"/>
      <w:jc w:val="center"/>
    </w:pPr>
    <w:rPr>
      <w:i/>
      <w:iCs/>
      <w:sz w:val="22"/>
      <w:szCs w:val="22"/>
      <w:lang w:eastAsia="en-US"/>
    </w:rPr>
  </w:style>
  <w:style w:type="paragraph" w:customStyle="1" w:styleId="11f3">
    <w:name w:val="Стиль По ширине11"/>
    <w:basedOn w:val="afa"/>
    <w:rsid w:val="00666730"/>
    <w:pPr>
      <w:tabs>
        <w:tab w:val="num" w:pos="1077"/>
      </w:tabs>
      <w:spacing w:line="360" w:lineRule="auto"/>
      <w:ind w:left="1077" w:hanging="720"/>
      <w:jc w:val="both"/>
    </w:pPr>
    <w:rPr>
      <w:sz w:val="28"/>
      <w:szCs w:val="24"/>
    </w:rPr>
  </w:style>
  <w:style w:type="paragraph" w:customStyle="1" w:styleId="m11">
    <w:name w:val="m11"/>
    <w:basedOn w:val="afa"/>
    <w:rsid w:val="00666730"/>
    <w:pPr>
      <w:widowControl w:val="0"/>
      <w:numPr>
        <w:numId w:val="76"/>
      </w:numPr>
      <w:tabs>
        <w:tab w:val="num" w:pos="1050"/>
      </w:tabs>
      <w:spacing w:before="100" w:beforeAutospacing="1" w:after="100" w:afterAutospacing="1" w:line="360" w:lineRule="auto"/>
      <w:ind w:left="567" w:hanging="283"/>
      <w:contextualSpacing/>
      <w:jc w:val="both"/>
    </w:pPr>
    <w:rPr>
      <w:lang w:val="en-US" w:eastAsia="en-US"/>
    </w:rPr>
  </w:style>
  <w:style w:type="paragraph" w:customStyle="1" w:styleId="414">
    <w:name w:val="Требование41"/>
    <w:basedOn w:val="afa"/>
    <w:rsid w:val="00666730"/>
    <w:pPr>
      <w:tabs>
        <w:tab w:val="num" w:pos="567"/>
        <w:tab w:val="left" w:pos="851"/>
        <w:tab w:val="num" w:pos="1267"/>
      </w:tabs>
      <w:spacing w:beforeLines="60" w:afterLines="60" w:after="200" w:line="360" w:lineRule="auto"/>
      <w:ind w:left="2367" w:hanging="720"/>
      <w:jc w:val="both"/>
    </w:pPr>
    <w:rPr>
      <w:sz w:val="28"/>
      <w:szCs w:val="24"/>
    </w:rPr>
  </w:style>
  <w:style w:type="paragraph" w:customStyle="1" w:styleId="11f4">
    <w:name w:val="Прил_ур11"/>
    <w:rsid w:val="00666730"/>
    <w:pPr>
      <w:tabs>
        <w:tab w:val="num" w:pos="357"/>
        <w:tab w:val="num" w:pos="1267"/>
      </w:tabs>
      <w:spacing w:before="120" w:after="120"/>
      <w:ind w:left="357" w:hanging="357"/>
      <w:jc w:val="both"/>
    </w:pPr>
    <w:rPr>
      <w:rFonts w:ascii="Times New Roman" w:eastAsia="Times New Roman" w:hAnsi="Times New Roman"/>
      <w:b/>
      <w:bCs/>
      <w:sz w:val="24"/>
      <w:szCs w:val="24"/>
    </w:rPr>
  </w:style>
  <w:style w:type="paragraph" w:customStyle="1" w:styleId="21f4">
    <w:name w:val="Прил_ур21"/>
    <w:rsid w:val="00666730"/>
    <w:pPr>
      <w:tabs>
        <w:tab w:val="num" w:pos="567"/>
        <w:tab w:val="num" w:pos="1267"/>
      </w:tabs>
      <w:spacing w:before="120" w:after="120"/>
      <w:ind w:left="927" w:hanging="570"/>
      <w:jc w:val="both"/>
    </w:pPr>
    <w:rPr>
      <w:rFonts w:ascii="Times New Roman" w:eastAsia="Times New Roman" w:hAnsi="Times New Roman"/>
      <w:sz w:val="24"/>
      <w:szCs w:val="24"/>
    </w:rPr>
  </w:style>
  <w:style w:type="paragraph" w:customStyle="1" w:styleId="31f">
    <w:name w:val="Прил_ур31"/>
    <w:basedOn w:val="22"/>
    <w:rsid w:val="00666730"/>
    <w:pPr>
      <w:numPr>
        <w:ilvl w:val="0"/>
        <w:numId w:val="0"/>
      </w:numPr>
      <w:tabs>
        <w:tab w:val="num" w:pos="1267"/>
        <w:tab w:val="num" w:pos="2340"/>
      </w:tabs>
      <w:ind w:left="1191" w:hanging="284"/>
    </w:pPr>
  </w:style>
  <w:style w:type="paragraph" w:customStyle="1" w:styleId="Normal-N1">
    <w:name w:val="Normal-N1"/>
    <w:basedOn w:val="afa"/>
    <w:rsid w:val="00666730"/>
    <w:pPr>
      <w:tabs>
        <w:tab w:val="left" w:pos="792"/>
      </w:tabs>
      <w:snapToGrid w:val="0"/>
      <w:spacing w:after="240" w:line="360" w:lineRule="auto"/>
      <w:ind w:left="792" w:hanging="432"/>
      <w:jc w:val="both"/>
    </w:pPr>
    <w:rPr>
      <w:sz w:val="22"/>
      <w:szCs w:val="22"/>
    </w:rPr>
  </w:style>
  <w:style w:type="paragraph" w:customStyle="1" w:styleId="PamkaSmall1">
    <w:name w:val="PamkaSmall1"/>
    <w:basedOn w:val="afa"/>
    <w:rsid w:val="00666730"/>
    <w:pPr>
      <w:spacing w:line="360" w:lineRule="auto"/>
      <w:ind w:firstLine="709"/>
      <w:jc w:val="both"/>
    </w:pPr>
    <w:rPr>
      <w:i/>
      <w:iCs/>
      <w:sz w:val="18"/>
      <w:szCs w:val="18"/>
      <w:lang w:eastAsia="en-US"/>
    </w:rPr>
  </w:style>
  <w:style w:type="paragraph" w:customStyle="1" w:styleId="PamkaGraf1">
    <w:name w:val="PamkaGraf1"/>
    <w:basedOn w:val="afa"/>
    <w:rsid w:val="00666730"/>
    <w:pPr>
      <w:spacing w:after="60" w:line="360" w:lineRule="auto"/>
      <w:ind w:firstLine="709"/>
      <w:jc w:val="both"/>
    </w:pPr>
    <w:rPr>
      <w:sz w:val="12"/>
      <w:szCs w:val="12"/>
      <w:lang w:eastAsia="en-US"/>
    </w:rPr>
  </w:style>
  <w:style w:type="paragraph" w:customStyle="1" w:styleId="Normal31">
    <w:name w:val="Normal31"/>
    <w:rsid w:val="00666730"/>
    <w:pPr>
      <w:tabs>
        <w:tab w:val="num" w:pos="1285"/>
      </w:tabs>
      <w:ind w:hanging="576"/>
    </w:pPr>
    <w:rPr>
      <w:rFonts w:ascii="Times New Roman" w:eastAsia="Times New Roman" w:hAnsi="Times New Roman"/>
    </w:rPr>
  </w:style>
  <w:style w:type="paragraph" w:customStyle="1" w:styleId="BodyText221">
    <w:name w:val="Body Text 221"/>
    <w:basedOn w:val="afa"/>
    <w:rsid w:val="00666730"/>
    <w:pPr>
      <w:tabs>
        <w:tab w:val="num" w:pos="1429"/>
      </w:tabs>
      <w:overflowPunct w:val="0"/>
      <w:autoSpaceDE w:val="0"/>
      <w:autoSpaceDN w:val="0"/>
      <w:adjustRightInd w:val="0"/>
      <w:spacing w:line="360" w:lineRule="auto"/>
      <w:ind w:firstLine="709"/>
      <w:jc w:val="center"/>
    </w:pPr>
    <w:rPr>
      <w:b/>
      <w:bCs/>
      <w:sz w:val="28"/>
      <w:szCs w:val="24"/>
    </w:rPr>
  </w:style>
  <w:style w:type="paragraph" w:customStyle="1" w:styleId="-21">
    <w:name w:val="Список-21"/>
    <w:rsid w:val="00666730"/>
    <w:pPr>
      <w:tabs>
        <w:tab w:val="num" w:pos="435"/>
        <w:tab w:val="num" w:pos="576"/>
        <w:tab w:val="num" w:pos="720"/>
        <w:tab w:val="num" w:pos="1800"/>
      </w:tabs>
      <w:spacing w:before="60" w:after="60" w:line="312" w:lineRule="auto"/>
      <w:ind w:left="1800" w:hanging="576"/>
      <w:jc w:val="both"/>
    </w:pPr>
    <w:rPr>
      <w:rFonts w:ascii="Times New Roman" w:eastAsia="Times New Roman" w:hAnsi="Times New Roman"/>
      <w:sz w:val="24"/>
      <w:szCs w:val="24"/>
    </w:rPr>
  </w:style>
  <w:style w:type="paragraph" w:customStyle="1" w:styleId="PlainText11">
    <w:name w:val="Plain Text11"/>
    <w:basedOn w:val="afa"/>
    <w:rsid w:val="00666730"/>
    <w:pPr>
      <w:spacing w:before="120" w:after="120" w:line="360" w:lineRule="auto"/>
      <w:ind w:left="567" w:firstLine="720"/>
      <w:jc w:val="both"/>
    </w:pPr>
    <w:rPr>
      <w:rFonts w:ascii="Arial" w:hAnsi="Arial" w:cs="Arial"/>
      <w:sz w:val="28"/>
      <w:szCs w:val="24"/>
    </w:rPr>
  </w:style>
  <w:style w:type="paragraph" w:customStyle="1" w:styleId="1ffffff8">
    <w:name w:val="Название рисунка1"/>
    <w:basedOn w:val="afa"/>
    <w:next w:val="afa"/>
    <w:rsid w:val="00666730"/>
    <w:pPr>
      <w:suppressAutoHyphens/>
      <w:spacing w:line="360" w:lineRule="auto"/>
      <w:ind w:firstLine="567"/>
    </w:pPr>
    <w:rPr>
      <w:rFonts w:ascii="Arial" w:hAnsi="Arial" w:cs="Arial"/>
      <w:b/>
      <w:bCs/>
      <w:sz w:val="24"/>
      <w:szCs w:val="24"/>
    </w:rPr>
  </w:style>
  <w:style w:type="paragraph" w:customStyle="1" w:styleId="3110">
    <w:name w:val="Основной текст 311"/>
    <w:basedOn w:val="afa"/>
    <w:rsid w:val="00666730"/>
    <w:pPr>
      <w:widowControl w:val="0"/>
      <w:tabs>
        <w:tab w:val="left" w:pos="720"/>
      </w:tabs>
      <w:suppressAutoHyphens/>
      <w:autoSpaceDE w:val="0"/>
      <w:spacing w:line="360" w:lineRule="auto"/>
      <w:jc w:val="both"/>
    </w:pPr>
    <w:rPr>
      <w:rFonts w:ascii="Times New Roman CYR" w:hAnsi="Times New Roman CYR" w:cs="Times New Roman CYR"/>
      <w:sz w:val="24"/>
      <w:szCs w:val="24"/>
      <w:lang w:eastAsia="ar-SA"/>
    </w:rPr>
  </w:style>
  <w:style w:type="paragraph" w:customStyle="1" w:styleId="mark-1">
    <w:name w:val="mark -1"/>
    <w:basedOn w:val="afffffff6"/>
    <w:rsid w:val="00666730"/>
    <w:pPr>
      <w:tabs>
        <w:tab w:val="num" w:pos="1134"/>
        <w:tab w:val="right" w:leader="dot" w:pos="10490"/>
      </w:tabs>
      <w:snapToGrid w:val="0"/>
      <w:ind w:left="1134" w:hanging="425"/>
      <w:jc w:val="left"/>
    </w:pPr>
    <w:rPr>
      <w:snapToGrid/>
      <w:szCs w:val="24"/>
    </w:rPr>
  </w:style>
  <w:style w:type="paragraph" w:customStyle="1" w:styleId="List2num1">
    <w:name w:val="List2num1"/>
    <w:basedOn w:val="List2"/>
    <w:rsid w:val="00666730"/>
    <w:pPr>
      <w:tabs>
        <w:tab w:val="clear" w:pos="1701"/>
        <w:tab w:val="left" w:pos="1276"/>
      </w:tabs>
      <w:ind w:left="360" w:hanging="284"/>
    </w:pPr>
    <w:rPr>
      <w:lang w:eastAsia="en-US"/>
    </w:rPr>
  </w:style>
  <w:style w:type="paragraph" w:customStyle="1" w:styleId="13">
    <w:name w:val="Структурно нумерованный1"/>
    <w:basedOn w:val="afa"/>
    <w:rsid w:val="00666730"/>
    <w:pPr>
      <w:numPr>
        <w:numId w:val="77"/>
      </w:numPr>
      <w:tabs>
        <w:tab w:val="num" w:pos="1474"/>
      </w:tabs>
      <w:spacing w:line="360" w:lineRule="auto"/>
      <w:ind w:left="1474" w:hanging="340"/>
    </w:pPr>
    <w:rPr>
      <w:sz w:val="28"/>
      <w:szCs w:val="24"/>
      <w:lang w:eastAsia="en-US"/>
    </w:rPr>
  </w:style>
  <w:style w:type="paragraph" w:customStyle="1" w:styleId="21f5">
    <w:name w:val="Структурно нумерованный 21"/>
    <w:basedOn w:val="afa"/>
    <w:rsid w:val="00666730"/>
    <w:pPr>
      <w:tabs>
        <w:tab w:val="num" w:pos="1440"/>
        <w:tab w:val="num" w:pos="1871"/>
      </w:tabs>
      <w:spacing w:line="360" w:lineRule="auto"/>
      <w:ind w:left="1871" w:hanging="453"/>
    </w:pPr>
    <w:rPr>
      <w:sz w:val="28"/>
      <w:szCs w:val="24"/>
      <w:lang w:eastAsia="en-US"/>
    </w:rPr>
  </w:style>
  <w:style w:type="paragraph" w:customStyle="1" w:styleId="310">
    <w:name w:val="Структурно нумерованный 31"/>
    <w:basedOn w:val="afa"/>
    <w:rsid w:val="00666730"/>
    <w:pPr>
      <w:numPr>
        <w:ilvl w:val="2"/>
        <w:numId w:val="77"/>
      </w:numPr>
      <w:tabs>
        <w:tab w:val="num" w:pos="2608"/>
      </w:tabs>
      <w:spacing w:line="360" w:lineRule="auto"/>
      <w:ind w:left="2608" w:hanging="567"/>
    </w:pPr>
    <w:rPr>
      <w:sz w:val="28"/>
      <w:szCs w:val="24"/>
      <w:lang w:eastAsia="en-US"/>
    </w:rPr>
  </w:style>
  <w:style w:type="paragraph" w:customStyle="1" w:styleId="1ffffff9">
    <w:name w:val="Спис_заголовок1"/>
    <w:basedOn w:val="afa"/>
    <w:next w:val="afa"/>
    <w:rsid w:val="00666730"/>
    <w:pPr>
      <w:keepNext/>
      <w:keepLines/>
      <w:tabs>
        <w:tab w:val="left" w:pos="0"/>
        <w:tab w:val="num" w:pos="720"/>
      </w:tabs>
      <w:spacing w:before="60" w:after="60" w:line="360" w:lineRule="auto"/>
      <w:ind w:left="720" w:hanging="360"/>
      <w:jc w:val="both"/>
    </w:pPr>
    <w:rPr>
      <w:sz w:val="22"/>
    </w:rPr>
  </w:style>
  <w:style w:type="paragraph" w:customStyle="1" w:styleId="BCListNumber121">
    <w:name w:val="BC List Number 121"/>
    <w:basedOn w:val="afa"/>
    <w:rsid w:val="00666730"/>
    <w:pPr>
      <w:tabs>
        <w:tab w:val="num" w:pos="643"/>
        <w:tab w:val="num" w:pos="1429"/>
      </w:tabs>
      <w:spacing w:before="60" w:after="60" w:line="360" w:lineRule="auto"/>
      <w:ind w:left="643" w:hanging="360"/>
      <w:jc w:val="both"/>
    </w:pPr>
    <w:rPr>
      <w:kern w:val="36"/>
      <w:sz w:val="24"/>
      <w:szCs w:val="24"/>
      <w:lang w:eastAsia="en-US"/>
    </w:rPr>
  </w:style>
  <w:style w:type="paragraph" w:customStyle="1" w:styleId="1ffffffa">
    <w:name w:val="Содержимое врезки1"/>
    <w:basedOn w:val="aff3"/>
    <w:rsid w:val="00666730"/>
    <w:pPr>
      <w:numPr>
        <w:ilvl w:val="2"/>
      </w:numPr>
      <w:spacing w:after="0" w:line="360" w:lineRule="auto"/>
    </w:pPr>
    <w:rPr>
      <w:rFonts w:ascii="Times New Roman" w:eastAsia="Times New Roman" w:hAnsi="Times New Roman" w:cs="Times New Roman"/>
      <w:color w:val="000000"/>
      <w:szCs w:val="28"/>
    </w:rPr>
  </w:style>
  <w:style w:type="paragraph" w:customStyle="1" w:styleId="1ffffffb">
    <w:name w:val="Текст_бюл1"/>
    <w:basedOn w:val="afffb"/>
    <w:rsid w:val="00666730"/>
    <w:pPr>
      <w:tabs>
        <w:tab w:val="left" w:pos="851"/>
        <w:tab w:val="num" w:pos="1267"/>
      </w:tabs>
      <w:spacing w:line="360" w:lineRule="auto"/>
      <w:ind w:left="1191" w:hanging="284"/>
      <w:jc w:val="both"/>
    </w:pPr>
    <w:rPr>
      <w:rFonts w:ascii="Times New Roman" w:eastAsia="MS Mincho" w:hAnsi="Times New Roman" w:cs="Times New Roman"/>
      <w:sz w:val="26"/>
      <w:szCs w:val="24"/>
    </w:rPr>
  </w:style>
  <w:style w:type="paragraph" w:customStyle="1" w:styleId="31f0">
    <w:name w:val="Перечень 31"/>
    <w:basedOn w:val="afa"/>
    <w:rsid w:val="00666730"/>
    <w:pPr>
      <w:tabs>
        <w:tab w:val="num" w:pos="-709"/>
      </w:tabs>
      <w:suppressAutoHyphens/>
      <w:spacing w:line="360" w:lineRule="auto"/>
      <w:ind w:left="-357" w:firstLine="357"/>
    </w:pPr>
    <w:rPr>
      <w:sz w:val="24"/>
      <w:szCs w:val="24"/>
      <w:lang w:eastAsia="ar-SA"/>
    </w:rPr>
  </w:style>
  <w:style w:type="paragraph" w:customStyle="1" w:styleId="phNormal1">
    <w:name w:val="ph_Normal1"/>
    <w:basedOn w:val="afa"/>
    <w:rsid w:val="00666730"/>
    <w:pPr>
      <w:widowControl w:val="0"/>
      <w:suppressAutoHyphens/>
      <w:spacing w:line="360" w:lineRule="auto"/>
      <w:ind w:firstLine="851"/>
      <w:jc w:val="both"/>
    </w:pPr>
    <w:rPr>
      <w:rFonts w:eastAsia="DejaVu Sans"/>
      <w:kern w:val="1"/>
      <w:sz w:val="24"/>
      <w:szCs w:val="24"/>
    </w:rPr>
  </w:style>
  <w:style w:type="paragraph" w:customStyle="1" w:styleId="1ffffffc">
    <w:name w:val="Программный код1"/>
    <w:basedOn w:val="aff3"/>
    <w:rsid w:val="00666730"/>
    <w:pPr>
      <w:widowControl w:val="0"/>
      <w:numPr>
        <w:ilvl w:val="2"/>
      </w:numPr>
      <w:spacing w:after="0" w:line="360" w:lineRule="auto"/>
      <w:ind w:firstLine="839"/>
      <w:jc w:val="both"/>
    </w:pPr>
    <w:rPr>
      <w:rFonts w:ascii="Courier New" w:eastAsia="DejaVu Sans" w:hAnsi="Courier New" w:cs="Times New Roman"/>
      <w:color w:val="000000"/>
      <w:kern w:val="1"/>
      <w:sz w:val="20"/>
      <w:szCs w:val="28"/>
      <w:lang w:eastAsia="ru-RU"/>
    </w:rPr>
  </w:style>
  <w:style w:type="paragraph" w:customStyle="1" w:styleId="1ffffffd">
    <w:name w:val="Название документа1"/>
    <w:basedOn w:val="afa"/>
    <w:rsid w:val="00666730"/>
    <w:pPr>
      <w:spacing w:line="360" w:lineRule="auto"/>
      <w:jc w:val="center"/>
    </w:pPr>
    <w:rPr>
      <w:sz w:val="32"/>
      <w:szCs w:val="24"/>
    </w:rPr>
  </w:style>
  <w:style w:type="paragraph" w:customStyle="1" w:styleId="1ffffffe">
    <w:name w:val="Подпункт1"/>
    <w:basedOn w:val="afa"/>
    <w:rsid w:val="00666730"/>
    <w:pPr>
      <w:spacing w:before="120" w:line="360" w:lineRule="auto"/>
      <w:ind w:firstLine="567"/>
      <w:jc w:val="both"/>
    </w:pPr>
    <w:rPr>
      <w:sz w:val="28"/>
      <w:szCs w:val="24"/>
    </w:rPr>
  </w:style>
  <w:style w:type="paragraph" w:customStyle="1" w:styleId="List21">
    <w:name w:val="List21"/>
    <w:basedOn w:val="afa"/>
    <w:rsid w:val="00666730"/>
    <w:pPr>
      <w:tabs>
        <w:tab w:val="left" w:pos="1701"/>
      </w:tabs>
      <w:spacing w:line="360" w:lineRule="auto"/>
      <w:ind w:firstLine="709"/>
      <w:jc w:val="both"/>
    </w:pPr>
    <w:rPr>
      <w:sz w:val="28"/>
      <w:szCs w:val="24"/>
    </w:rPr>
  </w:style>
  <w:style w:type="paragraph" w:customStyle="1" w:styleId="List110">
    <w:name w:val="List11"/>
    <w:basedOn w:val="afa"/>
    <w:rsid w:val="00666730"/>
    <w:pPr>
      <w:tabs>
        <w:tab w:val="left" w:pos="798"/>
        <w:tab w:val="num" w:pos="1267"/>
      </w:tabs>
      <w:spacing w:line="360" w:lineRule="auto"/>
      <w:ind w:left="1191" w:hanging="284"/>
      <w:jc w:val="both"/>
    </w:pPr>
    <w:rPr>
      <w:sz w:val="28"/>
      <w:szCs w:val="24"/>
      <w:lang w:eastAsia="en-US"/>
    </w:rPr>
  </w:style>
  <w:style w:type="character" w:customStyle="1" w:styleId="List111">
    <w:name w:val="List1 Знак1"/>
    <w:rsid w:val="00666730"/>
    <w:rPr>
      <w:sz w:val="28"/>
      <w:szCs w:val="24"/>
      <w:lang w:val="ru-RU" w:eastAsia="en-US" w:bidi="ar-SA"/>
    </w:rPr>
  </w:style>
  <w:style w:type="paragraph" w:customStyle="1" w:styleId="MainTXT10">
    <w:name w:val="MainTXT1"/>
    <w:basedOn w:val="afa"/>
    <w:rsid w:val="00666730"/>
    <w:pPr>
      <w:spacing w:line="360" w:lineRule="auto"/>
      <w:ind w:left="142" w:firstLine="709"/>
      <w:jc w:val="both"/>
    </w:pPr>
    <w:rPr>
      <w:sz w:val="28"/>
      <w:szCs w:val="24"/>
      <w:lang w:eastAsia="en-US"/>
    </w:rPr>
  </w:style>
  <w:style w:type="character" w:customStyle="1" w:styleId="MainTXT12">
    <w:name w:val="MainTXT Знак12"/>
    <w:locked/>
    <w:rsid w:val="00666730"/>
    <w:rPr>
      <w:sz w:val="28"/>
      <w:szCs w:val="24"/>
      <w:lang w:val="ru-RU" w:eastAsia="en-US" w:bidi="ar-SA"/>
    </w:rPr>
  </w:style>
  <w:style w:type="paragraph" w:customStyle="1" w:styleId="1fffffff">
    <w:name w:val="Подпись1"/>
    <w:basedOn w:val="afa"/>
    <w:rsid w:val="00666730"/>
    <w:pPr>
      <w:tabs>
        <w:tab w:val="right" w:pos="9940"/>
      </w:tabs>
      <w:spacing w:line="360" w:lineRule="auto"/>
      <w:jc w:val="both"/>
    </w:pPr>
    <w:rPr>
      <w:rFonts w:eastAsia="Calibri"/>
      <w:sz w:val="28"/>
      <w:szCs w:val="24"/>
    </w:rPr>
  </w:style>
  <w:style w:type="paragraph" w:customStyle="1" w:styleId="1fffffff0">
    <w:name w:val="Абзац1"/>
    <w:basedOn w:val="afa"/>
    <w:rsid w:val="00666730"/>
    <w:pPr>
      <w:suppressAutoHyphens/>
      <w:spacing w:line="360" w:lineRule="auto"/>
      <w:ind w:firstLine="709"/>
      <w:jc w:val="both"/>
    </w:pPr>
    <w:rPr>
      <w:sz w:val="24"/>
      <w:szCs w:val="24"/>
      <w:lang w:eastAsia="ar-SA"/>
    </w:rPr>
  </w:style>
  <w:style w:type="paragraph" w:customStyle="1" w:styleId="ListParagraph2">
    <w:name w:val="List Paragraph2"/>
    <w:basedOn w:val="afa"/>
    <w:rsid w:val="00666730"/>
    <w:pPr>
      <w:tabs>
        <w:tab w:val="left" w:pos="708"/>
      </w:tabs>
      <w:suppressAutoHyphens/>
      <w:spacing w:line="360" w:lineRule="auto"/>
    </w:pPr>
    <w:rPr>
      <w:rFonts w:eastAsia="Droid Sans Fallback" w:cs="Lohit Hindi"/>
      <w:color w:val="00000A"/>
      <w:kern w:val="1"/>
      <w:sz w:val="24"/>
      <w:szCs w:val="24"/>
      <w:lang w:eastAsia="hi-IN" w:bidi="hi-IN"/>
    </w:rPr>
  </w:style>
  <w:style w:type="paragraph" w:customStyle="1" w:styleId="11f5">
    <w:name w:val="В_Обычный11"/>
    <w:rsid w:val="00666730"/>
    <w:pPr>
      <w:widowControl w:val="0"/>
      <w:spacing w:before="60" w:after="60" w:line="324" w:lineRule="auto"/>
      <w:ind w:firstLine="709"/>
      <w:jc w:val="both"/>
    </w:pPr>
    <w:rPr>
      <w:rFonts w:ascii="Times New Roman" w:eastAsia="Times New Roman" w:hAnsi="Times New Roman"/>
      <w:sz w:val="28"/>
      <w:szCs w:val="28"/>
    </w:rPr>
  </w:style>
  <w:style w:type="paragraph" w:customStyle="1" w:styleId="2ffff5">
    <w:name w:val="Абзац2"/>
    <w:basedOn w:val="afa"/>
    <w:rsid w:val="00666730"/>
    <w:pPr>
      <w:suppressAutoHyphens/>
      <w:spacing w:line="360" w:lineRule="auto"/>
      <w:ind w:firstLine="709"/>
      <w:jc w:val="both"/>
    </w:pPr>
    <w:rPr>
      <w:sz w:val="24"/>
      <w:szCs w:val="24"/>
      <w:lang w:eastAsia="ar-SA"/>
    </w:rPr>
  </w:style>
  <w:style w:type="paragraph" w:customStyle="1" w:styleId="12f0">
    <w:name w:val="В_Обычный12"/>
    <w:rsid w:val="00666730"/>
    <w:pPr>
      <w:widowControl w:val="0"/>
      <w:spacing w:before="60" w:after="60" w:line="324" w:lineRule="auto"/>
      <w:ind w:firstLine="709"/>
      <w:jc w:val="both"/>
    </w:pPr>
    <w:rPr>
      <w:rFonts w:ascii="Times New Roman" w:eastAsia="Times New Roman" w:hAnsi="Times New Roman"/>
      <w:sz w:val="28"/>
      <w:szCs w:val="28"/>
    </w:rPr>
  </w:style>
  <w:style w:type="paragraph" w:customStyle="1" w:styleId="170">
    <w:name w:val="Абзац списка17"/>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3ff6">
    <w:name w:val="Абзац3"/>
    <w:basedOn w:val="afa"/>
    <w:rsid w:val="00666730"/>
    <w:pPr>
      <w:suppressAutoHyphens/>
      <w:spacing w:line="360" w:lineRule="auto"/>
      <w:ind w:firstLine="709"/>
      <w:jc w:val="both"/>
    </w:pPr>
    <w:rPr>
      <w:sz w:val="24"/>
      <w:szCs w:val="24"/>
      <w:lang w:eastAsia="ar-SA"/>
    </w:rPr>
  </w:style>
  <w:style w:type="paragraph" w:customStyle="1" w:styleId="List120">
    <w:name w:val="List12"/>
    <w:basedOn w:val="afa"/>
    <w:rsid w:val="00666730"/>
    <w:pPr>
      <w:tabs>
        <w:tab w:val="left" w:pos="798"/>
        <w:tab w:val="num" w:pos="1267"/>
      </w:tabs>
      <w:spacing w:line="360" w:lineRule="auto"/>
      <w:ind w:left="1191" w:hanging="284"/>
      <w:jc w:val="both"/>
    </w:pPr>
    <w:rPr>
      <w:sz w:val="28"/>
      <w:szCs w:val="24"/>
      <w:lang w:eastAsia="en-US"/>
    </w:rPr>
  </w:style>
  <w:style w:type="paragraph" w:customStyle="1" w:styleId="21f6">
    <w:name w:val="Абзац21"/>
    <w:basedOn w:val="afa"/>
    <w:rsid w:val="00666730"/>
    <w:pPr>
      <w:suppressAutoHyphens/>
      <w:spacing w:line="360" w:lineRule="auto"/>
      <w:ind w:firstLine="709"/>
      <w:jc w:val="both"/>
    </w:pPr>
    <w:rPr>
      <w:sz w:val="24"/>
      <w:szCs w:val="24"/>
      <w:lang w:eastAsia="ar-SA"/>
    </w:rPr>
  </w:style>
  <w:style w:type="paragraph" w:customStyle="1" w:styleId="4f2">
    <w:name w:val="Абзац4"/>
    <w:basedOn w:val="afa"/>
    <w:rsid w:val="00666730"/>
    <w:pPr>
      <w:suppressAutoHyphens/>
      <w:spacing w:line="360" w:lineRule="auto"/>
      <w:ind w:firstLine="709"/>
      <w:jc w:val="both"/>
    </w:pPr>
    <w:rPr>
      <w:sz w:val="24"/>
      <w:szCs w:val="24"/>
      <w:lang w:eastAsia="ar-SA"/>
    </w:rPr>
  </w:style>
  <w:style w:type="paragraph" w:customStyle="1" w:styleId="3ff7">
    <w:name w:val="Абзац списка3"/>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4f3">
    <w:name w:val="Абзац списка4"/>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affffffffffff7">
    <w:name w:val="ГС_Текст_основной"/>
    <w:rsid w:val="00666730"/>
    <w:pPr>
      <w:tabs>
        <w:tab w:val="left" w:pos="851"/>
      </w:tabs>
      <w:spacing w:before="60" w:after="60" w:line="360" w:lineRule="auto"/>
      <w:ind w:firstLine="851"/>
      <w:jc w:val="both"/>
    </w:pPr>
    <w:rPr>
      <w:rFonts w:ascii="Times New Roman" w:eastAsia="Times New Roman" w:hAnsi="Times New Roman"/>
      <w:sz w:val="24"/>
      <w:szCs w:val="24"/>
      <w:lang w:val="en-US"/>
    </w:rPr>
  </w:style>
  <w:style w:type="paragraph" w:customStyle="1" w:styleId="5b">
    <w:name w:val="Абзац списка5"/>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69">
    <w:name w:val="Абзац списка6"/>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7f">
    <w:name w:val="Абзац списка7"/>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86">
    <w:name w:val="Абзац списка8"/>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96">
    <w:name w:val="Абзац списка9"/>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104">
    <w:name w:val="Абзац списка10"/>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5c">
    <w:name w:val="Абзац5"/>
    <w:basedOn w:val="afa"/>
    <w:rsid w:val="00666730"/>
    <w:pPr>
      <w:suppressAutoHyphens/>
      <w:spacing w:line="360" w:lineRule="auto"/>
      <w:ind w:firstLine="709"/>
      <w:jc w:val="both"/>
    </w:pPr>
    <w:rPr>
      <w:sz w:val="24"/>
      <w:szCs w:val="24"/>
      <w:lang w:eastAsia="ar-SA"/>
    </w:rPr>
  </w:style>
  <w:style w:type="paragraph" w:customStyle="1" w:styleId="List13">
    <w:name w:val="List13"/>
    <w:basedOn w:val="afa"/>
    <w:rsid w:val="00666730"/>
    <w:pPr>
      <w:tabs>
        <w:tab w:val="left" w:pos="798"/>
        <w:tab w:val="num" w:pos="1267"/>
      </w:tabs>
      <w:spacing w:line="360" w:lineRule="auto"/>
      <w:ind w:left="1191" w:hanging="284"/>
      <w:jc w:val="both"/>
    </w:pPr>
    <w:rPr>
      <w:sz w:val="28"/>
      <w:szCs w:val="24"/>
      <w:lang w:eastAsia="en-US"/>
    </w:rPr>
  </w:style>
  <w:style w:type="paragraph" w:customStyle="1" w:styleId="226">
    <w:name w:val="Абзац22"/>
    <w:basedOn w:val="afa"/>
    <w:rsid w:val="00666730"/>
    <w:pPr>
      <w:suppressAutoHyphens/>
      <w:spacing w:line="360" w:lineRule="auto"/>
      <w:ind w:firstLine="709"/>
      <w:jc w:val="both"/>
    </w:pPr>
    <w:rPr>
      <w:sz w:val="24"/>
      <w:szCs w:val="24"/>
      <w:lang w:eastAsia="ar-SA"/>
    </w:rPr>
  </w:style>
  <w:style w:type="paragraph" w:customStyle="1" w:styleId="6a">
    <w:name w:val="Абзац6"/>
    <w:basedOn w:val="afa"/>
    <w:rsid w:val="00666730"/>
    <w:pPr>
      <w:suppressAutoHyphens/>
      <w:spacing w:line="360" w:lineRule="auto"/>
      <w:ind w:firstLine="709"/>
      <w:jc w:val="both"/>
    </w:pPr>
    <w:rPr>
      <w:sz w:val="24"/>
      <w:szCs w:val="24"/>
      <w:lang w:eastAsia="ar-SA"/>
    </w:rPr>
  </w:style>
  <w:style w:type="paragraph" w:customStyle="1" w:styleId="12f1">
    <w:name w:val="Абзац списка12"/>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133">
    <w:name w:val="Абзац списка13"/>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141">
    <w:name w:val="Абзац списка14"/>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153">
    <w:name w:val="Абзац списка15"/>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paragraph" w:customStyle="1" w:styleId="161">
    <w:name w:val="Абзац списка16"/>
    <w:basedOn w:val="afa"/>
    <w:qFormat/>
    <w:rsid w:val="00666730"/>
    <w:pPr>
      <w:suppressAutoHyphens/>
      <w:spacing w:before="100" w:beforeAutospacing="1" w:after="100" w:afterAutospacing="1" w:line="288" w:lineRule="auto"/>
      <w:ind w:left="567" w:firstLine="284"/>
      <w:contextualSpacing/>
      <w:jc w:val="both"/>
    </w:pPr>
    <w:rPr>
      <w:sz w:val="24"/>
      <w:szCs w:val="24"/>
      <w:lang w:eastAsia="ar-SA"/>
    </w:rPr>
  </w:style>
  <w:style w:type="character" w:customStyle="1" w:styleId="text3bold1">
    <w:name w:val="text3_bold1"/>
    <w:rsid w:val="00666730"/>
    <w:rPr>
      <w:rFonts w:ascii="Verdana" w:hAnsi="Verdana" w:hint="default"/>
      <w:b/>
      <w:bCs/>
      <w:smallCaps w:val="0"/>
      <w:color w:val="000000"/>
      <w:sz w:val="10"/>
      <w:szCs w:val="10"/>
    </w:rPr>
  </w:style>
  <w:style w:type="character" w:customStyle="1" w:styleId="text31">
    <w:name w:val="text31"/>
    <w:rsid w:val="00666730"/>
    <w:rPr>
      <w:rFonts w:ascii="Verdana" w:hAnsi="Verdana" w:hint="default"/>
      <w:b w:val="0"/>
      <w:bCs w:val="0"/>
      <w:strike w:val="0"/>
      <w:dstrike w:val="0"/>
      <w:color w:val="000000"/>
      <w:sz w:val="10"/>
      <w:szCs w:val="10"/>
      <w:u w:val="none"/>
      <w:effect w:val="none"/>
    </w:rPr>
  </w:style>
  <w:style w:type="paragraph" w:customStyle="1" w:styleId="11f6">
    <w:name w:val="Оглавление 11"/>
    <w:basedOn w:val="afa"/>
    <w:next w:val="afa"/>
    <w:rsid w:val="00666730"/>
    <w:pPr>
      <w:keepLines/>
      <w:widowControl w:val="0"/>
      <w:tabs>
        <w:tab w:val="right" w:leader="dot" w:pos="9360"/>
      </w:tabs>
      <w:suppressAutoHyphens/>
      <w:spacing w:before="120" w:after="120" w:line="360" w:lineRule="auto"/>
    </w:pPr>
    <w:rPr>
      <w:rFonts w:eastAsia="SimSun" w:cs="Mangal"/>
      <w:kern w:val="1"/>
      <w:sz w:val="24"/>
      <w:szCs w:val="24"/>
      <w:lang w:eastAsia="hi-IN" w:bidi="hi-IN"/>
    </w:rPr>
  </w:style>
  <w:style w:type="character" w:customStyle="1" w:styleId="hps">
    <w:name w:val="hps"/>
    <w:rsid w:val="00666730"/>
    <w:rPr>
      <w:rFonts w:cs="Times New Roman"/>
    </w:rPr>
  </w:style>
  <w:style w:type="character" w:customStyle="1" w:styleId="longtext">
    <w:name w:val="long_text"/>
    <w:rsid w:val="00666730"/>
    <w:rPr>
      <w:rFonts w:cs="Times New Roman"/>
    </w:rPr>
  </w:style>
  <w:style w:type="paragraph" w:customStyle="1" w:styleId="14">
    <w:name w:val="Переч1"/>
    <w:basedOn w:val="afa"/>
    <w:link w:val="1fffffff1"/>
    <w:qFormat/>
    <w:rsid w:val="00666730"/>
    <w:pPr>
      <w:numPr>
        <w:ilvl w:val="1"/>
        <w:numId w:val="92"/>
      </w:numPr>
      <w:tabs>
        <w:tab w:val="num" w:pos="1219"/>
      </w:tabs>
      <w:spacing w:line="360" w:lineRule="auto"/>
      <w:contextualSpacing/>
      <w:jc w:val="both"/>
    </w:pPr>
    <w:rPr>
      <w:rFonts w:eastAsia="Calibri"/>
      <w:sz w:val="28"/>
      <w:szCs w:val="28"/>
      <w:lang w:eastAsia="en-US"/>
    </w:rPr>
  </w:style>
  <w:style w:type="character" w:customStyle="1" w:styleId="1fffffff1">
    <w:name w:val="Переч1 Знак"/>
    <w:link w:val="14"/>
    <w:rsid w:val="00666730"/>
    <w:rPr>
      <w:rFonts w:ascii="Times New Roman" w:hAnsi="Times New Roman"/>
      <w:sz w:val="28"/>
      <w:szCs w:val="28"/>
      <w:lang w:eastAsia="en-US"/>
    </w:rPr>
  </w:style>
  <w:style w:type="paragraph" w:customStyle="1" w:styleId="Label0">
    <w:name w:val="Label"/>
    <w:aliases w:val="l"/>
    <w:basedOn w:val="aff3"/>
    <w:next w:val="aff3"/>
    <w:rsid w:val="00666730"/>
    <w:pPr>
      <w:suppressAutoHyphens w:val="0"/>
      <w:spacing w:before="60" w:after="60"/>
    </w:pPr>
    <w:rPr>
      <w:rFonts w:ascii="Arial" w:eastAsia="Times New Roman" w:hAnsi="Arial" w:cs="Times New Roman"/>
      <w:b/>
      <w:color w:val="000000"/>
      <w:sz w:val="20"/>
      <w:szCs w:val="21"/>
      <w:lang w:val="en-US" w:eastAsia="en-US"/>
    </w:rPr>
  </w:style>
  <w:style w:type="paragraph" w:customStyle="1" w:styleId="21f7">
    <w:name w:val="Текст выноски21"/>
    <w:basedOn w:val="afa"/>
    <w:rsid w:val="00666730"/>
    <w:pPr>
      <w:spacing w:line="360" w:lineRule="auto"/>
    </w:pPr>
    <w:rPr>
      <w:rFonts w:ascii="Tahoma" w:hAnsi="Tahoma" w:cs="Tahoma"/>
      <w:sz w:val="16"/>
      <w:szCs w:val="16"/>
    </w:rPr>
  </w:style>
  <w:style w:type="paragraph" w:customStyle="1" w:styleId="21f8">
    <w:name w:val="Обычный21"/>
    <w:next w:val="afa"/>
    <w:rsid w:val="00666730"/>
    <w:pPr>
      <w:spacing w:line="320" w:lineRule="exact"/>
      <w:jc w:val="both"/>
    </w:pPr>
    <w:rPr>
      <w:rFonts w:ascii="Times New Roman" w:eastAsia="Times New Roman" w:hAnsi="Times New Roman"/>
      <w:sz w:val="28"/>
    </w:rPr>
  </w:style>
  <w:style w:type="paragraph" w:customStyle="1" w:styleId="2113">
    <w:name w:val="Основной текст 211"/>
    <w:basedOn w:val="afa"/>
    <w:rsid w:val="00666730"/>
    <w:pPr>
      <w:overflowPunct w:val="0"/>
      <w:autoSpaceDE w:val="0"/>
      <w:autoSpaceDN w:val="0"/>
      <w:adjustRightInd w:val="0"/>
      <w:spacing w:line="360" w:lineRule="auto"/>
      <w:jc w:val="center"/>
    </w:pPr>
    <w:rPr>
      <w:b/>
      <w:sz w:val="28"/>
    </w:rPr>
  </w:style>
  <w:style w:type="paragraph" w:customStyle="1" w:styleId="31f1">
    <w:name w:val="Текст31"/>
    <w:basedOn w:val="afa"/>
    <w:rsid w:val="00666730"/>
    <w:pPr>
      <w:suppressAutoHyphens/>
      <w:spacing w:line="360" w:lineRule="auto"/>
      <w:ind w:firstLine="709"/>
      <w:jc w:val="both"/>
    </w:pPr>
    <w:rPr>
      <w:rFonts w:ascii="Courier New" w:hAnsi="Courier New"/>
      <w:lang w:eastAsia="ar-SA"/>
    </w:rPr>
  </w:style>
  <w:style w:type="paragraph" w:customStyle="1" w:styleId="3111">
    <w:name w:val="Основной текст с отступом 311"/>
    <w:basedOn w:val="21f8"/>
    <w:rsid w:val="00666730"/>
    <w:pPr>
      <w:widowControl w:val="0"/>
      <w:suppressAutoHyphens/>
      <w:spacing w:line="360" w:lineRule="auto"/>
      <w:ind w:firstLine="709"/>
    </w:pPr>
    <w:rPr>
      <w:rFonts w:ascii="Arial" w:eastAsia="Arial" w:hAnsi="Arial"/>
      <w:sz w:val="24"/>
      <w:lang w:eastAsia="ar-SA"/>
    </w:rPr>
  </w:style>
  <w:style w:type="paragraph" w:customStyle="1" w:styleId="21f9">
    <w:name w:val="Тема примечания21"/>
    <w:basedOn w:val="affffe"/>
    <w:next w:val="affffe"/>
    <w:rsid w:val="00666730"/>
    <w:pPr>
      <w:widowControl/>
      <w:autoSpaceDE/>
      <w:spacing w:line="360" w:lineRule="auto"/>
    </w:pPr>
    <w:rPr>
      <w:b/>
      <w:bCs/>
    </w:rPr>
  </w:style>
  <w:style w:type="paragraph" w:customStyle="1" w:styleId="1116">
    <w:name w:val="Оглавление 111"/>
    <w:basedOn w:val="afa"/>
    <w:next w:val="afa"/>
    <w:rsid w:val="00666730"/>
    <w:pPr>
      <w:keepLines/>
      <w:widowControl w:val="0"/>
      <w:tabs>
        <w:tab w:val="right" w:leader="dot" w:pos="9360"/>
      </w:tabs>
      <w:suppressAutoHyphens/>
      <w:spacing w:before="120" w:after="120" w:line="360" w:lineRule="auto"/>
    </w:pPr>
    <w:rPr>
      <w:rFonts w:eastAsia="SimSun" w:cs="Mangal"/>
      <w:kern w:val="1"/>
      <w:sz w:val="24"/>
      <w:szCs w:val="24"/>
      <w:lang w:eastAsia="hi-IN" w:bidi="hi-IN"/>
    </w:rPr>
  </w:style>
  <w:style w:type="paragraph" w:customStyle="1" w:styleId="2ffff6">
    <w:name w:val="Основной текст2"/>
    <w:basedOn w:val="afa"/>
    <w:rsid w:val="00666730"/>
    <w:pPr>
      <w:shd w:val="clear" w:color="auto" w:fill="FFFFFF"/>
      <w:spacing w:line="0" w:lineRule="atLeast"/>
      <w:ind w:hanging="360"/>
      <w:jc w:val="both"/>
    </w:pPr>
    <w:rPr>
      <w:sz w:val="26"/>
      <w:szCs w:val="26"/>
    </w:rPr>
  </w:style>
  <w:style w:type="paragraph" w:customStyle="1" w:styleId="-6">
    <w:name w:val="Таблица - основной текст"/>
    <w:basedOn w:val="afa"/>
    <w:qFormat/>
    <w:rsid w:val="00666730"/>
    <w:pPr>
      <w:spacing w:before="120" w:after="120" w:line="360" w:lineRule="auto"/>
      <w:jc w:val="both"/>
    </w:pPr>
    <w:rPr>
      <w:iCs/>
      <w:sz w:val="28"/>
      <w:szCs w:val="28"/>
    </w:rPr>
  </w:style>
  <w:style w:type="numbering" w:customStyle="1" w:styleId="314">
    <w:name w:val="Список нумерованный31"/>
    <w:rsid w:val="00666730"/>
    <w:pPr>
      <w:numPr>
        <w:numId w:val="49"/>
      </w:numPr>
    </w:pPr>
  </w:style>
  <w:style w:type="numbering" w:customStyle="1" w:styleId="4f4">
    <w:name w:val="Список нумерованный4"/>
    <w:rsid w:val="00666730"/>
    <w:pPr>
      <w:numPr>
        <w:numId w:val="50"/>
      </w:numPr>
    </w:pPr>
  </w:style>
  <w:style w:type="numbering" w:customStyle="1" w:styleId="100">
    <w:name w:val="Маркированный дефисы10"/>
    <w:uiPriority w:val="99"/>
    <w:rsid w:val="00666730"/>
    <w:pPr>
      <w:numPr>
        <w:numId w:val="67"/>
      </w:numPr>
    </w:pPr>
  </w:style>
  <w:style w:type="numbering" w:customStyle="1" w:styleId="250">
    <w:name w:val="Список заголовков25"/>
    <w:rsid w:val="00666730"/>
    <w:pPr>
      <w:numPr>
        <w:numId w:val="65"/>
      </w:numPr>
    </w:pPr>
  </w:style>
  <w:style w:type="character" w:customStyle="1" w:styleId="FootnoteTextChar2">
    <w:name w:val="Footnote Text Char2"/>
    <w:rsid w:val="00666730"/>
    <w:rPr>
      <w:rFonts w:ascii="Times New Roman" w:hAnsi="Times New Roman"/>
    </w:rPr>
  </w:style>
  <w:style w:type="paragraph" w:customStyle="1" w:styleId="CommentSubject11">
    <w:name w:val="Comment Subject11"/>
    <w:basedOn w:val="affffe"/>
    <w:next w:val="affffe"/>
    <w:rsid w:val="00666730"/>
    <w:pPr>
      <w:widowControl/>
      <w:suppressAutoHyphens w:val="0"/>
      <w:autoSpaceDE/>
      <w:spacing w:line="360" w:lineRule="auto"/>
    </w:pPr>
    <w:rPr>
      <w:b/>
      <w:bCs/>
      <w:lang w:eastAsia="ru-RU"/>
    </w:rPr>
  </w:style>
  <w:style w:type="numbering" w:customStyle="1" w:styleId="3">
    <w:name w:val="_Списки заголовков3"/>
    <w:uiPriority w:val="99"/>
    <w:rsid w:val="00666730"/>
    <w:pPr>
      <w:numPr>
        <w:numId w:val="93"/>
      </w:numPr>
    </w:pPr>
  </w:style>
  <w:style w:type="character" w:customStyle="1" w:styleId="affffffffffff8">
    <w:name w:val="Стиль Абзац ТЗ СИМИ Знак"/>
    <w:link w:val="affffffffffff9"/>
    <w:locked/>
    <w:rsid w:val="00666730"/>
    <w:rPr>
      <w:sz w:val="24"/>
    </w:rPr>
  </w:style>
  <w:style w:type="paragraph" w:customStyle="1" w:styleId="affffffffffff9">
    <w:name w:val="Стиль Абзац ТЗ СИМИ"/>
    <w:basedOn w:val="afa"/>
    <w:link w:val="affffffffffff8"/>
    <w:qFormat/>
    <w:rsid w:val="00666730"/>
    <w:pPr>
      <w:spacing w:line="360" w:lineRule="auto"/>
      <w:ind w:firstLine="709"/>
      <w:contextualSpacing/>
      <w:jc w:val="both"/>
    </w:pPr>
    <w:rPr>
      <w:rFonts w:ascii="Calibri" w:eastAsia="Calibri" w:hAnsi="Calibri"/>
      <w:sz w:val="24"/>
    </w:rPr>
  </w:style>
  <w:style w:type="paragraph" w:customStyle="1" w:styleId="affffffffffffa">
    <w:name w:val="Абзац обычный"/>
    <w:basedOn w:val="afa"/>
    <w:link w:val="affffffffffffb"/>
    <w:qFormat/>
    <w:rsid w:val="00666730"/>
    <w:pPr>
      <w:spacing w:line="360" w:lineRule="auto"/>
      <w:ind w:firstLine="851"/>
      <w:jc w:val="both"/>
    </w:pPr>
    <w:rPr>
      <w:sz w:val="28"/>
      <w:szCs w:val="28"/>
      <w:lang w:eastAsia="en-US"/>
    </w:rPr>
  </w:style>
  <w:style w:type="character" w:customStyle="1" w:styleId="affffffffffffb">
    <w:name w:val="Абзац обычный Знак"/>
    <w:link w:val="affffffffffffa"/>
    <w:rsid w:val="00666730"/>
    <w:rPr>
      <w:rFonts w:ascii="Times New Roman" w:eastAsia="Times New Roman" w:hAnsi="Times New Roman"/>
      <w:sz w:val="28"/>
      <w:szCs w:val="28"/>
      <w:lang w:eastAsia="en-US"/>
    </w:rPr>
  </w:style>
  <w:style w:type="paragraph" w:customStyle="1" w:styleId="1a">
    <w:name w:val="Абзац номер 1"/>
    <w:basedOn w:val="affffffffffffa"/>
    <w:qFormat/>
    <w:rsid w:val="00666730"/>
    <w:pPr>
      <w:numPr>
        <w:numId w:val="94"/>
      </w:numPr>
      <w:tabs>
        <w:tab w:val="num" w:pos="360"/>
      </w:tabs>
      <w:ind w:left="0" w:firstLine="851"/>
    </w:pPr>
  </w:style>
  <w:style w:type="paragraph" w:customStyle="1" w:styleId="2">
    <w:name w:val="Абзац маркер 2"/>
    <w:basedOn w:val="affffffffffffa"/>
    <w:qFormat/>
    <w:rsid w:val="00666730"/>
    <w:pPr>
      <w:numPr>
        <w:numId w:val="95"/>
      </w:numPr>
      <w:tabs>
        <w:tab w:val="num" w:pos="360"/>
      </w:tabs>
      <w:ind w:left="0" w:firstLine="851"/>
    </w:pPr>
  </w:style>
  <w:style w:type="paragraph" w:customStyle="1" w:styleId="11">
    <w:name w:val="заголово 1"/>
    <w:basedOn w:val="afa"/>
    <w:rsid w:val="00666730"/>
    <w:pPr>
      <w:keepNext/>
      <w:numPr>
        <w:numId w:val="96"/>
      </w:numPr>
      <w:tabs>
        <w:tab w:val="clear" w:pos="360"/>
        <w:tab w:val="num" w:pos="148"/>
        <w:tab w:val="num" w:pos="900"/>
      </w:tabs>
      <w:suppressAutoHyphens/>
      <w:spacing w:before="240" w:after="240"/>
      <w:ind w:left="148" w:hanging="148"/>
      <w:jc w:val="both"/>
      <w:outlineLvl w:val="0"/>
    </w:pPr>
    <w:rPr>
      <w:rFonts w:ascii="Arial" w:hAnsi="Arial" w:cs="Arial"/>
      <w:kern w:val="32"/>
      <w:sz w:val="32"/>
      <w:szCs w:val="32"/>
    </w:rPr>
  </w:style>
  <w:style w:type="paragraph" w:customStyle="1" w:styleId="right1">
    <w:name w:val="Обычный right"/>
    <w:basedOn w:val="afa"/>
    <w:qFormat/>
    <w:rsid w:val="00666730"/>
    <w:pPr>
      <w:spacing w:line="360" w:lineRule="auto"/>
      <w:ind w:firstLine="709"/>
      <w:jc w:val="right"/>
    </w:pPr>
    <w:rPr>
      <w:sz w:val="28"/>
      <w:szCs w:val="24"/>
    </w:rPr>
  </w:style>
  <w:style w:type="numbering" w:customStyle="1" w:styleId="514">
    <w:name w:val="Нет списка51"/>
    <w:next w:val="afd"/>
    <w:uiPriority w:val="99"/>
    <w:semiHidden/>
    <w:unhideWhenUsed/>
    <w:rsid w:val="00666730"/>
  </w:style>
  <w:style w:type="paragraph" w:customStyle="1" w:styleId="affffffffffffc">
    <w:name w:val="Табилца"/>
    <w:qFormat/>
    <w:rsid w:val="00666730"/>
    <w:rPr>
      <w:rFonts w:ascii="Times New Roman" w:eastAsia="Times New Roman" w:hAnsi="Times New Roman"/>
      <w:sz w:val="24"/>
      <w:szCs w:val="24"/>
    </w:rPr>
  </w:style>
  <w:style w:type="paragraph" w:customStyle="1" w:styleId="1Right">
    <w:name w:val="Заголовок 1 Right"/>
    <w:qFormat/>
    <w:rsid w:val="00666730"/>
    <w:pPr>
      <w:pageBreakBefore/>
      <w:spacing w:line="276" w:lineRule="auto"/>
      <w:jc w:val="right"/>
      <w:outlineLvl w:val="0"/>
    </w:pPr>
    <w:rPr>
      <w:rFonts w:ascii="Times New Roman Полужирный" w:eastAsia="Times New Roman" w:hAnsi="Times New Roman Полужирный"/>
      <w:b/>
      <w:bCs/>
      <w:caps/>
      <w:kern w:val="32"/>
      <w:sz w:val="28"/>
      <w:szCs w:val="32"/>
      <w:lang w:eastAsia="en-US"/>
    </w:rPr>
  </w:style>
  <w:style w:type="paragraph" w:customStyle="1" w:styleId="Right2">
    <w:name w:val="Обычный Right"/>
    <w:qFormat/>
    <w:rsid w:val="00666730"/>
    <w:pPr>
      <w:spacing w:after="480"/>
      <w:jc w:val="right"/>
    </w:pPr>
    <w:rPr>
      <w:rFonts w:ascii="Times New Roman" w:eastAsia="Times New Roman" w:hAnsi="Times New Roman"/>
      <w:sz w:val="28"/>
      <w:szCs w:val="24"/>
    </w:rPr>
  </w:style>
  <w:style w:type="paragraph" w:customStyle="1" w:styleId="2ffff7">
    <w:name w:val="Заголовок 2 Приложения"/>
    <w:qFormat/>
    <w:rsid w:val="00666730"/>
    <w:pPr>
      <w:spacing w:after="360" w:line="276" w:lineRule="auto"/>
      <w:jc w:val="center"/>
      <w:outlineLvl w:val="1"/>
    </w:pPr>
    <w:rPr>
      <w:rFonts w:ascii="Times New Roman Полужирный" w:eastAsia="Times New Roman" w:hAnsi="Times New Roman Полужирный"/>
      <w:b/>
      <w:bCs/>
      <w:caps/>
      <w:kern w:val="32"/>
      <w:sz w:val="28"/>
      <w:szCs w:val="32"/>
      <w:lang w:eastAsia="en-US"/>
    </w:rPr>
  </w:style>
  <w:style w:type="paragraph" w:customStyle="1" w:styleId="3ff8">
    <w:name w:val="Заголовок 3 Приложения"/>
    <w:qFormat/>
    <w:rsid w:val="00666730"/>
    <w:pPr>
      <w:jc w:val="center"/>
      <w:outlineLvl w:val="2"/>
    </w:pPr>
    <w:rPr>
      <w:rFonts w:ascii="Times New Roman" w:hAnsi="Times New Roman"/>
      <w:b/>
      <w:sz w:val="28"/>
      <w:szCs w:val="24"/>
      <w:lang w:eastAsia="en-US"/>
    </w:rPr>
  </w:style>
  <w:style w:type="paragraph" w:styleId="5d">
    <w:name w:val="List 5"/>
    <w:basedOn w:val="afa"/>
    <w:uiPriority w:val="99"/>
    <w:rsid w:val="00666730"/>
    <w:pPr>
      <w:spacing w:before="60" w:after="60" w:line="276" w:lineRule="auto"/>
      <w:ind w:firstLine="709"/>
      <w:jc w:val="both"/>
    </w:pPr>
    <w:rPr>
      <w:rFonts w:ascii="Tahoma" w:hAnsi="Tahoma" w:cs="Tahoma"/>
    </w:rPr>
  </w:style>
  <w:style w:type="paragraph" w:customStyle="1" w:styleId="15">
    <w:name w:val="список1"/>
    <w:basedOn w:val="afa"/>
    <w:rsid w:val="00666730"/>
    <w:pPr>
      <w:numPr>
        <w:numId w:val="97"/>
      </w:numPr>
      <w:tabs>
        <w:tab w:val="num" w:pos="643"/>
      </w:tabs>
      <w:spacing w:line="276" w:lineRule="auto"/>
      <w:jc w:val="both"/>
    </w:pPr>
  </w:style>
  <w:style w:type="paragraph" w:customStyle="1" w:styleId="01">
    <w:name w:val="Список 01"/>
    <w:basedOn w:val="150"/>
    <w:rsid w:val="00666730"/>
    <w:pPr>
      <w:numPr>
        <w:numId w:val="98"/>
      </w:numPr>
      <w:tabs>
        <w:tab w:val="clear" w:pos="435"/>
        <w:tab w:val="num" w:pos="360"/>
        <w:tab w:val="num" w:pos="643"/>
      </w:tabs>
      <w:ind w:left="0" w:firstLine="720"/>
    </w:pPr>
    <w:rPr>
      <w:color w:val="000000"/>
      <w:spacing w:val="-1"/>
      <w:sz w:val="28"/>
      <w:szCs w:val="28"/>
      <w:lang w:eastAsia="ru-RU"/>
    </w:rPr>
  </w:style>
  <w:style w:type="paragraph" w:customStyle="1" w:styleId="affffffffffffd">
    <w:name w:val="Нумерованный мой"/>
    <w:basedOn w:val="afa"/>
    <w:rsid w:val="00666730"/>
    <w:pPr>
      <w:widowControl w:val="0"/>
      <w:tabs>
        <w:tab w:val="left" w:pos="1247"/>
      </w:tabs>
      <w:spacing w:line="360" w:lineRule="auto"/>
      <w:ind w:firstLine="851"/>
      <w:jc w:val="both"/>
    </w:pPr>
    <w:rPr>
      <w:kern w:val="24"/>
      <w:sz w:val="28"/>
      <w:szCs w:val="24"/>
    </w:rPr>
  </w:style>
  <w:style w:type="paragraph" w:customStyle="1" w:styleId="affffffffffffe">
    <w:name w:val="список"/>
    <w:basedOn w:val="afa"/>
    <w:autoRedefine/>
    <w:rsid w:val="00666730"/>
    <w:pPr>
      <w:tabs>
        <w:tab w:val="num" w:pos="1080"/>
      </w:tabs>
      <w:overflowPunct w:val="0"/>
      <w:autoSpaceDE w:val="0"/>
      <w:autoSpaceDN w:val="0"/>
      <w:adjustRightInd w:val="0"/>
      <w:spacing w:after="120" w:line="276" w:lineRule="auto"/>
      <w:ind w:left="1080" w:hanging="360"/>
      <w:jc w:val="both"/>
    </w:pPr>
    <w:rPr>
      <w:sz w:val="28"/>
      <w:szCs w:val="24"/>
    </w:rPr>
  </w:style>
  <w:style w:type="paragraph" w:customStyle="1" w:styleId="afffffffffffff">
    <w:name w:val="Москва"/>
    <w:basedOn w:val="afa"/>
    <w:next w:val="afa"/>
    <w:rsid w:val="00666730"/>
    <w:pPr>
      <w:spacing w:before="3240" w:line="276" w:lineRule="auto"/>
      <w:ind w:firstLine="709"/>
      <w:jc w:val="center"/>
    </w:pPr>
    <w:rPr>
      <w:b/>
      <w:bCs/>
      <w:sz w:val="28"/>
      <w:szCs w:val="24"/>
    </w:rPr>
  </w:style>
  <w:style w:type="paragraph" w:customStyle="1" w:styleId="1fffffff2">
    <w:name w:val="Нумерованный заголовок1"/>
    <w:basedOn w:val="2c"/>
    <w:autoRedefine/>
    <w:rsid w:val="00666730"/>
    <w:pPr>
      <w:keepLines w:val="0"/>
      <w:widowControl w:val="0"/>
      <w:numPr>
        <w:ilvl w:val="1"/>
      </w:numPr>
      <w:tabs>
        <w:tab w:val="left" w:pos="900"/>
        <w:tab w:val="num" w:pos="1860"/>
      </w:tabs>
      <w:autoSpaceDE w:val="0"/>
      <w:autoSpaceDN w:val="0"/>
      <w:adjustRightInd w:val="0"/>
      <w:spacing w:before="120" w:after="120" w:line="276" w:lineRule="auto"/>
      <w:ind w:left="1860" w:hanging="360"/>
      <w:jc w:val="both"/>
    </w:pPr>
    <w:rPr>
      <w:rFonts w:ascii="Times New Roman CYR" w:hAnsi="Times New Roman CYR" w:cs="Times New Roman CYR"/>
      <w:b w:val="0"/>
      <w:bCs w:val="0"/>
      <w:iCs/>
      <w:color w:val="auto"/>
      <w:sz w:val="24"/>
      <w:szCs w:val="24"/>
    </w:rPr>
  </w:style>
  <w:style w:type="paragraph" w:customStyle="1" w:styleId="21fa">
    <w:name w:val="Список 21"/>
    <w:basedOn w:val="afa"/>
    <w:rsid w:val="00666730"/>
    <w:pPr>
      <w:tabs>
        <w:tab w:val="left" w:pos="360"/>
      </w:tabs>
      <w:suppressAutoHyphens/>
      <w:spacing w:after="120" w:line="276" w:lineRule="auto"/>
      <w:ind w:left="360" w:hanging="360"/>
    </w:pPr>
    <w:rPr>
      <w:sz w:val="24"/>
      <w:szCs w:val="24"/>
      <w:lang w:eastAsia="ar-SA"/>
    </w:rPr>
  </w:style>
  <w:style w:type="paragraph" w:customStyle="1" w:styleId="afffffffffffff0">
    <w:name w:val="Структурно нумерованный"/>
    <w:basedOn w:val="afa"/>
    <w:rsid w:val="00666730"/>
    <w:pPr>
      <w:tabs>
        <w:tab w:val="num" w:pos="720"/>
        <w:tab w:val="num" w:pos="1474"/>
      </w:tabs>
      <w:spacing w:line="276" w:lineRule="auto"/>
      <w:ind w:left="1474" w:hanging="340"/>
    </w:pPr>
    <w:rPr>
      <w:sz w:val="28"/>
      <w:szCs w:val="24"/>
      <w:lang w:eastAsia="en-US"/>
    </w:rPr>
  </w:style>
  <w:style w:type="paragraph" w:customStyle="1" w:styleId="2ffff8">
    <w:name w:val="Структурно нумерованный 2"/>
    <w:basedOn w:val="afa"/>
    <w:rsid w:val="00666730"/>
    <w:pPr>
      <w:tabs>
        <w:tab w:val="num" w:pos="1440"/>
        <w:tab w:val="num" w:pos="1871"/>
      </w:tabs>
      <w:spacing w:line="276" w:lineRule="auto"/>
      <w:ind w:left="1871" w:hanging="453"/>
    </w:pPr>
    <w:rPr>
      <w:sz w:val="28"/>
      <w:szCs w:val="24"/>
      <w:lang w:eastAsia="en-US"/>
    </w:rPr>
  </w:style>
  <w:style w:type="paragraph" w:customStyle="1" w:styleId="3ff9">
    <w:name w:val="Перечень 3"/>
    <w:basedOn w:val="afa"/>
    <w:rsid w:val="00666730"/>
    <w:pPr>
      <w:tabs>
        <w:tab w:val="num" w:pos="1070"/>
      </w:tabs>
      <w:suppressAutoHyphens/>
      <w:spacing w:line="276" w:lineRule="auto"/>
      <w:ind w:left="1070" w:hanging="360"/>
    </w:pPr>
    <w:rPr>
      <w:sz w:val="24"/>
      <w:szCs w:val="24"/>
      <w:lang w:eastAsia="ar-SA"/>
    </w:rPr>
  </w:style>
  <w:style w:type="table" w:customStyle="1" w:styleId="322">
    <w:name w:val="Сетка таблицы32"/>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7">
    <w:name w:val="Список 11"/>
    <w:basedOn w:val="afa"/>
    <w:rsid w:val="00666730"/>
    <w:pPr>
      <w:tabs>
        <w:tab w:val="left" w:pos="1891"/>
      </w:tabs>
      <w:spacing w:before="120" w:after="120" w:line="276" w:lineRule="auto"/>
      <w:ind w:firstLine="720"/>
      <w:jc w:val="both"/>
    </w:pPr>
    <w:rPr>
      <w:sz w:val="28"/>
      <w:szCs w:val="24"/>
    </w:rPr>
  </w:style>
  <w:style w:type="paragraph" w:customStyle="1" w:styleId="12f2">
    <w:name w:val="Список 12"/>
    <w:basedOn w:val="afa"/>
    <w:rsid w:val="00666730"/>
    <w:pPr>
      <w:tabs>
        <w:tab w:val="left" w:pos="1891"/>
      </w:tabs>
      <w:spacing w:before="120" w:after="120" w:line="276" w:lineRule="auto"/>
      <w:ind w:firstLine="720"/>
      <w:jc w:val="both"/>
    </w:pPr>
    <w:rPr>
      <w:sz w:val="28"/>
      <w:szCs w:val="24"/>
    </w:rPr>
  </w:style>
  <w:style w:type="paragraph" w:customStyle="1" w:styleId="134">
    <w:name w:val="Список 13"/>
    <w:basedOn w:val="afa"/>
    <w:rsid w:val="00666730"/>
    <w:pPr>
      <w:tabs>
        <w:tab w:val="left" w:pos="1891"/>
      </w:tabs>
      <w:spacing w:before="120" w:after="120" w:line="276" w:lineRule="auto"/>
      <w:ind w:firstLine="720"/>
      <w:jc w:val="both"/>
    </w:pPr>
    <w:rPr>
      <w:sz w:val="28"/>
      <w:szCs w:val="24"/>
    </w:rPr>
  </w:style>
  <w:style w:type="paragraph" w:customStyle="1" w:styleId="011">
    <w:name w:val="Список 011"/>
    <w:basedOn w:val="150"/>
    <w:rsid w:val="00666730"/>
    <w:pPr>
      <w:tabs>
        <w:tab w:val="num" w:pos="360"/>
        <w:tab w:val="num" w:pos="643"/>
      </w:tabs>
      <w:ind w:left="360" w:hanging="360"/>
    </w:pPr>
    <w:rPr>
      <w:color w:val="000000"/>
      <w:spacing w:val="-1"/>
      <w:sz w:val="28"/>
      <w:szCs w:val="28"/>
      <w:lang w:eastAsia="ru-RU"/>
    </w:rPr>
  </w:style>
  <w:style w:type="paragraph" w:customStyle="1" w:styleId="11f8">
    <w:name w:val="Нумерованный заголовок11"/>
    <w:basedOn w:val="2c"/>
    <w:autoRedefine/>
    <w:rsid w:val="00666730"/>
    <w:pPr>
      <w:keepLines w:val="0"/>
      <w:widowControl w:val="0"/>
      <w:numPr>
        <w:ilvl w:val="1"/>
      </w:numPr>
      <w:tabs>
        <w:tab w:val="left" w:pos="900"/>
        <w:tab w:val="num" w:pos="1860"/>
      </w:tabs>
      <w:autoSpaceDE w:val="0"/>
      <w:autoSpaceDN w:val="0"/>
      <w:adjustRightInd w:val="0"/>
      <w:spacing w:before="120" w:after="120" w:line="276" w:lineRule="auto"/>
      <w:ind w:left="1860" w:hanging="360"/>
      <w:jc w:val="both"/>
    </w:pPr>
    <w:rPr>
      <w:rFonts w:ascii="Times New Roman CYR" w:hAnsi="Times New Roman CYR" w:cs="Times New Roman CYR"/>
      <w:b w:val="0"/>
      <w:bCs w:val="0"/>
      <w:iCs/>
      <w:color w:val="auto"/>
      <w:sz w:val="24"/>
      <w:szCs w:val="24"/>
    </w:rPr>
  </w:style>
  <w:style w:type="paragraph" w:customStyle="1" w:styleId="2114">
    <w:name w:val="Список 211"/>
    <w:basedOn w:val="afa"/>
    <w:rsid w:val="00666730"/>
    <w:pPr>
      <w:tabs>
        <w:tab w:val="left" w:pos="360"/>
      </w:tabs>
      <w:suppressAutoHyphens/>
      <w:spacing w:after="120" w:line="276" w:lineRule="auto"/>
      <w:ind w:left="360" w:hanging="360"/>
    </w:pPr>
    <w:rPr>
      <w:sz w:val="24"/>
      <w:szCs w:val="24"/>
      <w:lang w:eastAsia="ar-SA"/>
    </w:rPr>
  </w:style>
  <w:style w:type="paragraph" w:customStyle="1" w:styleId="142">
    <w:name w:val="Список 14"/>
    <w:basedOn w:val="afa"/>
    <w:rsid w:val="00666730"/>
    <w:pPr>
      <w:tabs>
        <w:tab w:val="left" w:pos="1891"/>
      </w:tabs>
      <w:spacing w:before="120" w:after="120" w:line="276" w:lineRule="auto"/>
      <w:ind w:firstLine="720"/>
      <w:jc w:val="both"/>
    </w:pPr>
    <w:rPr>
      <w:sz w:val="28"/>
      <w:szCs w:val="24"/>
    </w:rPr>
  </w:style>
  <w:style w:type="paragraph" w:customStyle="1" w:styleId="154">
    <w:name w:val="Список 15"/>
    <w:basedOn w:val="afa"/>
    <w:rsid w:val="00666730"/>
    <w:pPr>
      <w:tabs>
        <w:tab w:val="left" w:pos="1891"/>
      </w:tabs>
      <w:spacing w:before="120" w:after="120" w:line="276" w:lineRule="auto"/>
      <w:ind w:firstLine="720"/>
      <w:jc w:val="both"/>
    </w:pPr>
    <w:rPr>
      <w:sz w:val="28"/>
      <w:szCs w:val="24"/>
    </w:rPr>
  </w:style>
  <w:style w:type="paragraph" w:customStyle="1" w:styleId="162">
    <w:name w:val="Список 16"/>
    <w:basedOn w:val="afa"/>
    <w:rsid w:val="00666730"/>
    <w:pPr>
      <w:tabs>
        <w:tab w:val="left" w:pos="1891"/>
      </w:tabs>
      <w:spacing w:before="120" w:after="120" w:line="276" w:lineRule="auto"/>
      <w:ind w:firstLine="720"/>
      <w:jc w:val="both"/>
    </w:pPr>
    <w:rPr>
      <w:sz w:val="28"/>
      <w:szCs w:val="24"/>
    </w:rPr>
  </w:style>
  <w:style w:type="paragraph" w:customStyle="1" w:styleId="171">
    <w:name w:val="Список 17"/>
    <w:basedOn w:val="afa"/>
    <w:rsid w:val="00666730"/>
    <w:pPr>
      <w:tabs>
        <w:tab w:val="left" w:pos="1891"/>
      </w:tabs>
      <w:spacing w:before="120" w:after="120" w:line="276" w:lineRule="auto"/>
      <w:ind w:firstLine="720"/>
      <w:jc w:val="both"/>
    </w:pPr>
    <w:rPr>
      <w:sz w:val="28"/>
      <w:szCs w:val="24"/>
    </w:rPr>
  </w:style>
  <w:style w:type="paragraph" w:customStyle="1" w:styleId="180">
    <w:name w:val="Список 18"/>
    <w:basedOn w:val="afa"/>
    <w:rsid w:val="00666730"/>
    <w:pPr>
      <w:tabs>
        <w:tab w:val="left" w:pos="1891"/>
      </w:tabs>
      <w:spacing w:before="120" w:after="120" w:line="276" w:lineRule="auto"/>
      <w:ind w:firstLine="720"/>
      <w:jc w:val="both"/>
    </w:pPr>
    <w:rPr>
      <w:sz w:val="28"/>
      <w:szCs w:val="24"/>
    </w:rPr>
  </w:style>
  <w:style w:type="paragraph" w:customStyle="1" w:styleId="190">
    <w:name w:val="Список 19"/>
    <w:basedOn w:val="afa"/>
    <w:rsid w:val="00666730"/>
    <w:pPr>
      <w:tabs>
        <w:tab w:val="left" w:pos="1891"/>
      </w:tabs>
      <w:spacing w:before="120" w:after="120" w:line="276" w:lineRule="auto"/>
      <w:ind w:firstLine="720"/>
      <w:jc w:val="both"/>
    </w:pPr>
    <w:rPr>
      <w:sz w:val="28"/>
      <w:szCs w:val="24"/>
    </w:rPr>
  </w:style>
  <w:style w:type="paragraph" w:customStyle="1" w:styleId="1100">
    <w:name w:val="Список 110"/>
    <w:basedOn w:val="afa"/>
    <w:rsid w:val="00666730"/>
    <w:pPr>
      <w:tabs>
        <w:tab w:val="left" w:pos="1891"/>
      </w:tabs>
      <w:spacing w:before="120" w:after="120" w:line="276" w:lineRule="auto"/>
      <w:ind w:firstLine="720"/>
      <w:jc w:val="both"/>
    </w:pPr>
    <w:rPr>
      <w:sz w:val="28"/>
      <w:szCs w:val="24"/>
    </w:rPr>
  </w:style>
  <w:style w:type="paragraph" w:customStyle="1" w:styleId="1310">
    <w:name w:val="Список 131"/>
    <w:basedOn w:val="afa"/>
    <w:rsid w:val="00666730"/>
    <w:pPr>
      <w:tabs>
        <w:tab w:val="left" w:pos="1891"/>
      </w:tabs>
      <w:spacing w:before="120" w:after="120" w:line="276" w:lineRule="auto"/>
      <w:ind w:firstLine="720"/>
      <w:jc w:val="both"/>
    </w:pPr>
    <w:rPr>
      <w:sz w:val="28"/>
      <w:szCs w:val="24"/>
    </w:rPr>
  </w:style>
  <w:style w:type="paragraph" w:customStyle="1" w:styleId="1117">
    <w:name w:val="Список 111"/>
    <w:basedOn w:val="afa"/>
    <w:rsid w:val="00666730"/>
    <w:pPr>
      <w:tabs>
        <w:tab w:val="left" w:pos="1891"/>
      </w:tabs>
      <w:spacing w:before="120" w:after="120" w:line="276" w:lineRule="auto"/>
      <w:ind w:firstLine="720"/>
      <w:jc w:val="both"/>
    </w:pPr>
    <w:rPr>
      <w:sz w:val="28"/>
      <w:szCs w:val="24"/>
    </w:rPr>
  </w:style>
  <w:style w:type="paragraph" w:customStyle="1" w:styleId="1124">
    <w:name w:val="Список 112"/>
    <w:basedOn w:val="afa"/>
    <w:rsid w:val="00666730"/>
    <w:pPr>
      <w:tabs>
        <w:tab w:val="left" w:pos="1891"/>
      </w:tabs>
      <w:spacing w:before="120" w:after="120" w:line="276" w:lineRule="auto"/>
      <w:ind w:firstLine="720"/>
      <w:jc w:val="both"/>
    </w:pPr>
    <w:rPr>
      <w:sz w:val="28"/>
      <w:szCs w:val="24"/>
    </w:rPr>
  </w:style>
  <w:style w:type="numbering" w:customStyle="1" w:styleId="32">
    <w:name w:val="Список нумерованный32"/>
    <w:rsid w:val="00666730"/>
    <w:pPr>
      <w:numPr>
        <w:numId w:val="99"/>
      </w:numPr>
    </w:pPr>
  </w:style>
  <w:style w:type="numbering" w:customStyle="1" w:styleId="5">
    <w:name w:val="Список нумерованный5"/>
    <w:rsid w:val="00666730"/>
    <w:pPr>
      <w:numPr>
        <w:numId w:val="41"/>
      </w:numPr>
    </w:pPr>
  </w:style>
  <w:style w:type="numbering" w:customStyle="1" w:styleId="144">
    <w:name w:val="Маркированный дефисы14"/>
    <w:uiPriority w:val="99"/>
    <w:rsid w:val="00666730"/>
  </w:style>
  <w:style w:type="numbering" w:customStyle="1" w:styleId="264">
    <w:name w:val="Список заголовков264"/>
    <w:rsid w:val="00666730"/>
    <w:pPr>
      <w:numPr>
        <w:numId w:val="1"/>
      </w:numPr>
    </w:pPr>
  </w:style>
  <w:style w:type="numbering" w:customStyle="1" w:styleId="313">
    <w:name w:val="_Списки заголовков31"/>
    <w:uiPriority w:val="99"/>
    <w:rsid w:val="00666730"/>
    <w:pPr>
      <w:numPr>
        <w:numId w:val="42"/>
      </w:numPr>
    </w:pPr>
  </w:style>
  <w:style w:type="numbering" w:customStyle="1" w:styleId="1311">
    <w:name w:val="Нет списка131"/>
    <w:next w:val="afd"/>
    <w:uiPriority w:val="99"/>
    <w:semiHidden/>
    <w:unhideWhenUsed/>
    <w:rsid w:val="00666730"/>
  </w:style>
  <w:style w:type="table" w:customStyle="1" w:styleId="1118">
    <w:name w:val="Сетка таблицы11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ff3">
    <w:name w:val="Основной текст с отступом Знак1"/>
    <w:aliases w:val="Основной текст с нумерацией Знак1,Body Text Indent Знак1"/>
    <w:uiPriority w:val="99"/>
    <w:semiHidden/>
    <w:rsid w:val="00666730"/>
    <w:rPr>
      <w:sz w:val="28"/>
      <w:szCs w:val="24"/>
    </w:rPr>
  </w:style>
  <w:style w:type="table" w:customStyle="1" w:styleId="1fffffff4">
    <w:name w:val="Сетка таблицы светлая1"/>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Bodytextparagraph2bodyindent">
    <w:name w:val="Основной текст.Bodytext.paragraph 2.body indent"/>
    <w:basedOn w:val="afa"/>
    <w:uiPriority w:val="99"/>
    <w:rsid w:val="00666730"/>
    <w:pPr>
      <w:keepLines/>
      <w:widowControl w:val="0"/>
      <w:spacing w:after="60" w:line="276" w:lineRule="auto"/>
    </w:pPr>
    <w:rPr>
      <w:rFonts w:ascii="Arial" w:hAnsi="Arial" w:cs="Arial"/>
    </w:rPr>
  </w:style>
  <w:style w:type="numbering" w:customStyle="1" w:styleId="612">
    <w:name w:val="Нет списка61"/>
    <w:next w:val="afd"/>
    <w:uiPriority w:val="99"/>
    <w:semiHidden/>
    <w:unhideWhenUsed/>
    <w:rsid w:val="00666730"/>
  </w:style>
  <w:style w:type="paragraph" w:styleId="5e">
    <w:name w:val="List Bullet 5"/>
    <w:basedOn w:val="afa"/>
    <w:autoRedefine/>
    <w:uiPriority w:val="99"/>
    <w:rsid w:val="00666730"/>
    <w:pPr>
      <w:tabs>
        <w:tab w:val="num" w:pos="644"/>
      </w:tabs>
      <w:spacing w:before="60"/>
      <w:ind w:left="644" w:hanging="360"/>
      <w:jc w:val="both"/>
    </w:pPr>
    <w:rPr>
      <w:color w:val="000000"/>
      <w:sz w:val="28"/>
      <w:szCs w:val="24"/>
      <w:lang w:eastAsia="en-US"/>
    </w:rPr>
  </w:style>
  <w:style w:type="paragraph" w:customStyle="1" w:styleId="xl30">
    <w:name w:val="xl30"/>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8"/>
      <w:szCs w:val="24"/>
    </w:rPr>
  </w:style>
  <w:style w:type="paragraph" w:customStyle="1" w:styleId="2ffff9">
    <w:name w:val="заголовок 2"/>
    <w:basedOn w:val="afa"/>
    <w:next w:val="afa"/>
    <w:rsid w:val="00666730"/>
    <w:pPr>
      <w:keepNext/>
      <w:suppressAutoHyphens/>
      <w:autoSpaceDE w:val="0"/>
      <w:autoSpaceDN w:val="0"/>
      <w:ind w:firstLine="709"/>
      <w:jc w:val="center"/>
      <w:outlineLvl w:val="1"/>
    </w:pPr>
    <w:rPr>
      <w:sz w:val="28"/>
      <w:szCs w:val="24"/>
    </w:rPr>
  </w:style>
  <w:style w:type="paragraph" w:customStyle="1" w:styleId="BodyText">
    <w:name w:val="Body_Text"/>
    <w:rsid w:val="00666730"/>
    <w:pPr>
      <w:widowControl w:val="0"/>
      <w:spacing w:before="60" w:after="60"/>
      <w:jc w:val="both"/>
    </w:pPr>
    <w:rPr>
      <w:rFonts w:ascii="Times New Roman" w:eastAsia="Times New Roman" w:hAnsi="Times New Roman"/>
      <w:color w:val="000000"/>
      <w:sz w:val="18"/>
      <w:szCs w:val="18"/>
      <w:lang w:val="en-US" w:eastAsia="en-US"/>
    </w:rPr>
  </w:style>
  <w:style w:type="paragraph" w:customStyle="1" w:styleId="Normal2">
    <w:name w:val="Normal2"/>
    <w:rsid w:val="00666730"/>
    <w:pPr>
      <w:snapToGrid w:val="0"/>
    </w:pPr>
    <w:rPr>
      <w:rFonts w:ascii="Times New Roman" w:eastAsia="Times New Roman" w:hAnsi="Times New Roman"/>
    </w:rPr>
  </w:style>
  <w:style w:type="paragraph" w:customStyle="1" w:styleId="Iniiaiieoaeno">
    <w:name w:val="Iniiaiie oaeno"/>
    <w:basedOn w:val="afa"/>
    <w:rsid w:val="00666730"/>
    <w:pPr>
      <w:suppressAutoHyphens/>
      <w:autoSpaceDE w:val="0"/>
      <w:autoSpaceDN w:val="0"/>
      <w:ind w:firstLine="709"/>
      <w:jc w:val="center"/>
    </w:pPr>
    <w:rPr>
      <w:rFonts w:ascii="Arial" w:hAnsi="Arial" w:cs="Arial"/>
      <w:sz w:val="28"/>
      <w:szCs w:val="24"/>
    </w:rPr>
  </w:style>
  <w:style w:type="paragraph" w:customStyle="1" w:styleId="5f">
    <w:name w:val="Стиль5"/>
    <w:basedOn w:val="3fa"/>
    <w:rsid w:val="00666730"/>
    <w:pPr>
      <w:keepNext/>
      <w:tabs>
        <w:tab w:val="clear" w:pos="0"/>
        <w:tab w:val="clear" w:pos="1680"/>
        <w:tab w:val="clear" w:pos="10148"/>
        <w:tab w:val="left" w:leader="dot" w:pos="840"/>
        <w:tab w:val="left" w:pos="1960"/>
        <w:tab w:val="right" w:leader="dot" w:pos="9356"/>
        <w:tab w:val="right" w:pos="9627"/>
      </w:tabs>
      <w:spacing w:before="0"/>
    </w:pPr>
    <w:rPr>
      <w:iCs/>
      <w:sz w:val="27"/>
      <w:szCs w:val="27"/>
    </w:rPr>
  </w:style>
  <w:style w:type="paragraph" w:customStyle="1" w:styleId="97">
    <w:name w:val="Стиль9"/>
    <w:basedOn w:val="3fa"/>
    <w:rsid w:val="00666730"/>
    <w:pPr>
      <w:keepNext/>
      <w:tabs>
        <w:tab w:val="clear" w:pos="0"/>
        <w:tab w:val="clear" w:pos="1680"/>
        <w:tab w:val="clear" w:pos="10148"/>
        <w:tab w:val="right" w:leader="dot" w:pos="840"/>
        <w:tab w:val="left" w:pos="1960"/>
        <w:tab w:val="right" w:leader="dot" w:pos="9356"/>
        <w:tab w:val="right" w:pos="9627"/>
      </w:tabs>
      <w:spacing w:before="0"/>
    </w:pPr>
    <w:rPr>
      <w:iCs/>
      <w:sz w:val="27"/>
      <w:szCs w:val="27"/>
    </w:rPr>
  </w:style>
  <w:style w:type="paragraph" w:customStyle="1" w:styleId="CharChar1CharCharCharChar">
    <w:name w:val="Char Char1 Знак Знак Char Char Знак Знак Char Char"/>
    <w:basedOn w:val="afa"/>
    <w:rsid w:val="00666730"/>
    <w:pPr>
      <w:spacing w:after="160" w:line="240" w:lineRule="exact"/>
      <w:ind w:firstLine="709"/>
      <w:jc w:val="both"/>
    </w:pPr>
    <w:rPr>
      <w:rFonts w:ascii="Tahoma" w:hAnsi="Tahoma" w:cs="Tahoma"/>
      <w:lang w:val="en-US" w:eastAsia="en-US"/>
    </w:rPr>
  </w:style>
  <w:style w:type="paragraph" w:customStyle="1" w:styleId="caaieiaie1">
    <w:name w:val="caaieiaie 1"/>
    <w:basedOn w:val="afa"/>
    <w:next w:val="afa"/>
    <w:rsid w:val="00666730"/>
    <w:pPr>
      <w:keepNext/>
      <w:widowControl w:val="0"/>
      <w:numPr>
        <w:numId w:val="102"/>
      </w:numPr>
      <w:spacing w:before="120" w:after="120"/>
      <w:ind w:left="0" w:firstLine="0"/>
      <w:jc w:val="both"/>
    </w:pPr>
    <w:rPr>
      <w:rFonts w:eastAsia="MS Mincho"/>
      <w:sz w:val="28"/>
      <w:szCs w:val="24"/>
      <w:lang w:eastAsia="ja-JP"/>
    </w:rPr>
  </w:style>
  <w:style w:type="paragraph" w:customStyle="1" w:styleId="2Char">
    <w:name w:val="Знак2 Знак Знак Знак Знак Знак Знак Знак Знак Знак Знак Знак Знак Знак Знак Знак Char"/>
    <w:basedOn w:val="afa"/>
    <w:rsid w:val="00666730"/>
    <w:pPr>
      <w:spacing w:after="160" w:line="240" w:lineRule="exact"/>
      <w:ind w:firstLine="709"/>
      <w:jc w:val="both"/>
    </w:pPr>
    <w:rPr>
      <w:rFonts w:ascii="Tahoma" w:hAnsi="Tahoma" w:cs="Tahoma"/>
      <w:lang w:val="en-US" w:eastAsia="en-US"/>
    </w:rPr>
  </w:style>
  <w:style w:type="paragraph" w:customStyle="1" w:styleId="xl35">
    <w:name w:val="xl35"/>
    <w:basedOn w:val="afa"/>
    <w:rsid w:val="0066673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center"/>
    </w:pPr>
    <w:rPr>
      <w:sz w:val="26"/>
      <w:szCs w:val="26"/>
    </w:rPr>
  </w:style>
  <w:style w:type="paragraph" w:customStyle="1" w:styleId="xl37">
    <w:name w:val="xl37"/>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sz w:val="28"/>
      <w:szCs w:val="24"/>
    </w:rPr>
  </w:style>
  <w:style w:type="paragraph" w:customStyle="1" w:styleId="xl36">
    <w:name w:val="xl36"/>
    <w:basedOn w:val="afa"/>
    <w:rsid w:val="00666730"/>
    <w:pPr>
      <w:pBdr>
        <w:top w:val="single" w:sz="8" w:space="0" w:color="auto"/>
        <w:left w:val="single" w:sz="4" w:space="0" w:color="auto"/>
        <w:bottom w:val="single" w:sz="4" w:space="0" w:color="auto"/>
        <w:right w:val="single" w:sz="8" w:space="0" w:color="auto"/>
      </w:pBdr>
      <w:spacing w:before="100" w:beforeAutospacing="1" w:after="100" w:afterAutospacing="1"/>
      <w:ind w:firstLine="709"/>
      <w:jc w:val="center"/>
    </w:pPr>
    <w:rPr>
      <w:sz w:val="16"/>
      <w:szCs w:val="16"/>
    </w:rPr>
  </w:style>
  <w:style w:type="paragraph" w:customStyle="1" w:styleId="xl29">
    <w:name w:val="xl29"/>
    <w:basedOn w:val="afa"/>
    <w:rsid w:val="00666730"/>
    <w:pPr>
      <w:pBdr>
        <w:top w:val="single" w:sz="8" w:space="0" w:color="auto"/>
        <w:left w:val="single" w:sz="8" w:space="0" w:color="auto"/>
        <w:bottom w:val="single" w:sz="8" w:space="0" w:color="auto"/>
        <w:right w:val="single" w:sz="4" w:space="0" w:color="auto"/>
      </w:pBdr>
      <w:spacing w:before="100" w:beforeAutospacing="1" w:after="100" w:afterAutospacing="1"/>
      <w:ind w:firstLine="709"/>
      <w:jc w:val="center"/>
    </w:pPr>
    <w:rPr>
      <w:sz w:val="28"/>
      <w:szCs w:val="24"/>
    </w:rPr>
  </w:style>
  <w:style w:type="paragraph" w:customStyle="1" w:styleId="xl31">
    <w:name w:val="xl31"/>
    <w:basedOn w:val="afa"/>
    <w:rsid w:val="00666730"/>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center"/>
    </w:pPr>
    <w:rPr>
      <w:sz w:val="16"/>
      <w:szCs w:val="16"/>
    </w:rPr>
  </w:style>
  <w:style w:type="paragraph" w:customStyle="1" w:styleId="xl32">
    <w:name w:val="xl32"/>
    <w:basedOn w:val="afa"/>
    <w:rsid w:val="00666730"/>
    <w:pPr>
      <w:pBdr>
        <w:top w:val="single" w:sz="8" w:space="0" w:color="auto"/>
        <w:left w:val="single" w:sz="4" w:space="0" w:color="auto"/>
        <w:bottom w:val="single" w:sz="8" w:space="0" w:color="auto"/>
        <w:right w:val="single" w:sz="8" w:space="0" w:color="auto"/>
      </w:pBdr>
      <w:spacing w:before="100" w:beforeAutospacing="1" w:after="100" w:afterAutospacing="1"/>
      <w:ind w:firstLine="709"/>
      <w:jc w:val="center"/>
    </w:pPr>
    <w:rPr>
      <w:sz w:val="16"/>
      <w:szCs w:val="16"/>
    </w:rPr>
  </w:style>
  <w:style w:type="paragraph" w:customStyle="1" w:styleId="xl33">
    <w:name w:val="xl33"/>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sz w:val="28"/>
      <w:szCs w:val="24"/>
    </w:rPr>
  </w:style>
  <w:style w:type="paragraph" w:customStyle="1" w:styleId="xl34">
    <w:name w:val="xl34"/>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sz w:val="28"/>
      <w:szCs w:val="24"/>
    </w:rPr>
  </w:style>
  <w:style w:type="paragraph" w:customStyle="1" w:styleId="xl40">
    <w:name w:val="xl40"/>
    <w:basedOn w:val="afa"/>
    <w:rsid w:val="00666730"/>
    <w:pPr>
      <w:spacing w:before="100" w:beforeAutospacing="1" w:after="100" w:afterAutospacing="1"/>
      <w:ind w:firstLine="709"/>
      <w:jc w:val="right"/>
    </w:pPr>
    <w:rPr>
      <w:sz w:val="28"/>
      <w:szCs w:val="24"/>
    </w:rPr>
  </w:style>
  <w:style w:type="paragraph" w:customStyle="1" w:styleId="6b">
    <w:name w:val="Стиль6"/>
    <w:basedOn w:val="1ffff6"/>
    <w:rsid w:val="00666730"/>
    <w:pPr>
      <w:widowControl/>
      <w:tabs>
        <w:tab w:val="left" w:pos="1120"/>
        <w:tab w:val="right" w:leader="dot" w:pos="9356"/>
      </w:tabs>
      <w:autoSpaceDE/>
      <w:autoSpaceDN/>
      <w:adjustRightInd/>
      <w:spacing w:before="120"/>
      <w:ind w:left="1077" w:hanging="357"/>
    </w:pPr>
    <w:rPr>
      <w:b/>
      <w:bCs/>
      <w:caps/>
      <w:noProof/>
      <w:color w:val="000000"/>
      <w:sz w:val="18"/>
    </w:rPr>
  </w:style>
  <w:style w:type="paragraph" w:customStyle="1" w:styleId="7f0">
    <w:name w:val="Стиль7"/>
    <w:basedOn w:val="1ffff6"/>
    <w:rsid w:val="00666730"/>
    <w:pPr>
      <w:widowControl/>
      <w:tabs>
        <w:tab w:val="center" w:leader="dot" w:pos="425"/>
        <w:tab w:val="left" w:pos="1120"/>
        <w:tab w:val="right" w:leader="dot" w:pos="9356"/>
      </w:tabs>
      <w:autoSpaceDE/>
      <w:autoSpaceDN/>
      <w:adjustRightInd/>
      <w:spacing w:before="120"/>
      <w:ind w:left="1077" w:hanging="357"/>
    </w:pPr>
    <w:rPr>
      <w:b/>
      <w:bCs/>
      <w:caps/>
      <w:noProof/>
      <w:color w:val="000000"/>
      <w:sz w:val="18"/>
    </w:rPr>
  </w:style>
  <w:style w:type="paragraph" w:customStyle="1" w:styleId="87">
    <w:name w:val="Стиль8"/>
    <w:basedOn w:val="1ffff6"/>
    <w:next w:val="7f0"/>
    <w:rsid w:val="00666730"/>
    <w:pPr>
      <w:widowControl/>
      <w:tabs>
        <w:tab w:val="center" w:leader="dot" w:pos="425"/>
        <w:tab w:val="left" w:pos="1120"/>
        <w:tab w:val="right" w:leader="dot" w:pos="9356"/>
      </w:tabs>
      <w:autoSpaceDE/>
      <w:autoSpaceDN/>
      <w:adjustRightInd/>
      <w:spacing w:before="120"/>
      <w:ind w:left="1077" w:hanging="357"/>
    </w:pPr>
    <w:rPr>
      <w:b/>
      <w:bCs/>
      <w:caps/>
      <w:noProof/>
      <w:color w:val="000000"/>
      <w:sz w:val="18"/>
    </w:rPr>
  </w:style>
  <w:style w:type="paragraph" w:customStyle="1" w:styleId="105">
    <w:name w:val="Стиль10"/>
    <w:basedOn w:val="3fa"/>
    <w:rsid w:val="00666730"/>
    <w:pPr>
      <w:keepNext/>
      <w:tabs>
        <w:tab w:val="clear" w:pos="0"/>
        <w:tab w:val="clear" w:pos="1680"/>
        <w:tab w:val="clear" w:pos="10148"/>
        <w:tab w:val="left" w:pos="840"/>
        <w:tab w:val="left" w:pos="1960"/>
        <w:tab w:val="right" w:leader="dot" w:pos="9356"/>
        <w:tab w:val="right" w:leader="dot" w:pos="9627"/>
      </w:tabs>
      <w:spacing w:before="0"/>
    </w:pPr>
    <w:rPr>
      <w:iCs/>
      <w:sz w:val="27"/>
      <w:szCs w:val="27"/>
    </w:rPr>
  </w:style>
  <w:style w:type="paragraph" w:customStyle="1" w:styleId="11f9">
    <w:name w:val="Стиль11"/>
    <w:basedOn w:val="1ffff6"/>
    <w:rsid w:val="00666730"/>
    <w:pPr>
      <w:widowControl/>
      <w:tabs>
        <w:tab w:val="left" w:pos="1120"/>
        <w:tab w:val="right" w:leader="dot" w:pos="9356"/>
      </w:tabs>
      <w:autoSpaceDE/>
      <w:autoSpaceDN/>
      <w:adjustRightInd/>
      <w:spacing w:before="120"/>
      <w:ind w:left="1077" w:hanging="357"/>
    </w:pPr>
    <w:rPr>
      <w:b/>
      <w:bCs/>
      <w:caps/>
      <w:noProof/>
      <w:color w:val="000000"/>
      <w:sz w:val="18"/>
    </w:rPr>
  </w:style>
  <w:style w:type="paragraph" w:customStyle="1" w:styleId="12f3">
    <w:name w:val="Стиль12"/>
    <w:basedOn w:val="1ffff6"/>
    <w:rsid w:val="00666730"/>
    <w:pPr>
      <w:widowControl/>
      <w:tabs>
        <w:tab w:val="right" w:leader="dot" w:pos="425"/>
        <w:tab w:val="left" w:pos="1120"/>
        <w:tab w:val="right" w:leader="dot" w:pos="9356"/>
      </w:tabs>
      <w:autoSpaceDE/>
      <w:autoSpaceDN/>
      <w:adjustRightInd/>
      <w:spacing w:before="120"/>
      <w:ind w:left="1077" w:hanging="357"/>
    </w:pPr>
    <w:rPr>
      <w:b/>
      <w:bCs/>
      <w:caps/>
      <w:noProof/>
      <w:color w:val="000000"/>
      <w:sz w:val="18"/>
    </w:rPr>
  </w:style>
  <w:style w:type="paragraph" w:customStyle="1" w:styleId="135">
    <w:name w:val="Стиль13"/>
    <w:basedOn w:val="1ffff6"/>
    <w:rsid w:val="00666730"/>
    <w:pPr>
      <w:widowControl/>
      <w:tabs>
        <w:tab w:val="left" w:leader="dot" w:pos="720"/>
        <w:tab w:val="left" w:pos="1120"/>
        <w:tab w:val="right" w:leader="dot" w:pos="9356"/>
      </w:tabs>
      <w:autoSpaceDE/>
      <w:autoSpaceDN/>
      <w:adjustRightInd/>
      <w:spacing w:before="120"/>
      <w:ind w:left="1077" w:hanging="357"/>
    </w:pPr>
    <w:rPr>
      <w:b/>
      <w:bCs/>
      <w:caps/>
      <w:noProof/>
      <w:color w:val="000000"/>
      <w:sz w:val="18"/>
    </w:rPr>
  </w:style>
  <w:style w:type="paragraph" w:customStyle="1" w:styleId="afffffffffffff1">
    <w:name w:val="договор маркированный список"/>
    <w:basedOn w:val="afa"/>
    <w:rsid w:val="00666730"/>
    <w:pPr>
      <w:tabs>
        <w:tab w:val="num" w:pos="1571"/>
      </w:tabs>
      <w:ind w:left="1571" w:hanging="360"/>
      <w:jc w:val="both"/>
    </w:pPr>
    <w:rPr>
      <w:rFonts w:ascii="Tahoma" w:hAnsi="Tahoma" w:cs="Tahoma"/>
    </w:rPr>
  </w:style>
  <w:style w:type="paragraph" w:customStyle="1" w:styleId="WW-2">
    <w:name w:val="WW-Нумерованный список 2"/>
    <w:basedOn w:val="afa"/>
    <w:rsid w:val="00666730"/>
    <w:pPr>
      <w:suppressAutoHyphens/>
      <w:ind w:firstLine="709"/>
      <w:jc w:val="both"/>
    </w:pPr>
    <w:rPr>
      <w:sz w:val="28"/>
      <w:szCs w:val="24"/>
      <w:lang w:eastAsia="ar-SA"/>
    </w:rPr>
  </w:style>
  <w:style w:type="paragraph" w:customStyle="1" w:styleId="1fffffff5">
    <w:name w:val="маркер ном1"/>
    <w:basedOn w:val="afa"/>
    <w:rsid w:val="00666730"/>
    <w:pPr>
      <w:snapToGrid w:val="0"/>
      <w:spacing w:before="120"/>
      <w:ind w:firstLine="709"/>
      <w:jc w:val="both"/>
    </w:pPr>
    <w:rPr>
      <w:noProof/>
      <w:sz w:val="28"/>
      <w:szCs w:val="24"/>
    </w:rPr>
  </w:style>
  <w:style w:type="paragraph" w:customStyle="1" w:styleId="BB-Text">
    <w:name w:val="BB-Text"/>
    <w:basedOn w:val="afa"/>
    <w:rsid w:val="00666730"/>
    <w:pPr>
      <w:widowControl w:val="0"/>
      <w:tabs>
        <w:tab w:val="num" w:pos="435"/>
      </w:tabs>
      <w:autoSpaceDE w:val="0"/>
      <w:autoSpaceDN w:val="0"/>
      <w:adjustRightInd w:val="0"/>
      <w:ind w:left="435" w:hanging="435"/>
      <w:jc w:val="both"/>
    </w:pPr>
    <w:rPr>
      <w:sz w:val="22"/>
      <w:szCs w:val="22"/>
    </w:rPr>
  </w:style>
  <w:style w:type="paragraph" w:customStyle="1" w:styleId="afffffffffffff2">
    <w:name w:val="заг_центр"/>
    <w:basedOn w:val="afa"/>
    <w:rsid w:val="00666730"/>
    <w:pPr>
      <w:autoSpaceDE w:val="0"/>
      <w:autoSpaceDN w:val="0"/>
      <w:adjustRightInd w:val="0"/>
      <w:spacing w:before="57"/>
      <w:ind w:left="283" w:right="283" w:firstLine="709"/>
      <w:jc w:val="center"/>
    </w:pPr>
    <w:rPr>
      <w:rFonts w:ascii="AvantGardeGothicC" w:hAnsi="AvantGardeGothicC" w:cs="AvantGardeGothicC"/>
      <w:b/>
      <w:bCs/>
      <w:i/>
      <w:iCs/>
      <w:sz w:val="28"/>
      <w:szCs w:val="24"/>
    </w:rPr>
  </w:style>
  <w:style w:type="paragraph" w:customStyle="1" w:styleId="12612">
    <w:name w:val="Стиль 12 пт Перед:  6 пт После:  12 пт"/>
    <w:basedOn w:val="afa"/>
    <w:rsid w:val="00666730"/>
    <w:pPr>
      <w:tabs>
        <w:tab w:val="num" w:pos="360"/>
      </w:tabs>
      <w:ind w:left="360" w:hanging="360"/>
      <w:jc w:val="both"/>
    </w:pPr>
    <w:rPr>
      <w:sz w:val="28"/>
      <w:szCs w:val="24"/>
    </w:rPr>
  </w:style>
  <w:style w:type="paragraph" w:customStyle="1" w:styleId="1101">
    <w:name w:val="Стиль Стиль 11 пт По центру Первая строка:  0 см + Перед:  Авто"/>
    <w:basedOn w:val="afa"/>
    <w:rsid w:val="00666730"/>
    <w:pPr>
      <w:spacing w:before="840" w:after="120" w:line="360" w:lineRule="auto"/>
      <w:ind w:firstLine="709"/>
      <w:jc w:val="center"/>
    </w:pPr>
    <w:rPr>
      <w:sz w:val="28"/>
      <w:szCs w:val="24"/>
    </w:rPr>
  </w:style>
  <w:style w:type="paragraph" w:customStyle="1" w:styleId="1TimesNewRoman14">
    <w:name w:val="Стиль Заголовок 1 + Times New Roman 14 пт"/>
    <w:basedOn w:val="10"/>
    <w:rsid w:val="00666730"/>
    <w:pPr>
      <w:numPr>
        <w:numId w:val="0"/>
      </w:numPr>
      <w:tabs>
        <w:tab w:val="num" w:pos="148"/>
        <w:tab w:val="num" w:pos="900"/>
      </w:tabs>
      <w:spacing w:before="240" w:after="240"/>
      <w:ind w:left="148" w:hanging="148"/>
    </w:pPr>
    <w:rPr>
      <w:rFonts w:ascii="Arial" w:hAnsi="Arial" w:cs="Arial"/>
      <w:kern w:val="32"/>
      <w:sz w:val="32"/>
      <w:szCs w:val="32"/>
      <w:lang w:eastAsia="ru-RU"/>
    </w:rPr>
  </w:style>
  <w:style w:type="paragraph" w:customStyle="1" w:styleId="1Char1CharCharCharChar">
    <w:name w:val="Знак Знак1 Char Знак Знак1 Char Char Char Char"/>
    <w:basedOn w:val="afa"/>
    <w:rsid w:val="00666730"/>
    <w:pPr>
      <w:tabs>
        <w:tab w:val="left" w:pos="2160"/>
      </w:tabs>
      <w:spacing w:before="120" w:line="240" w:lineRule="exact"/>
      <w:ind w:firstLine="709"/>
      <w:jc w:val="both"/>
    </w:pPr>
    <w:rPr>
      <w:sz w:val="28"/>
      <w:szCs w:val="24"/>
      <w:lang w:val="en-US"/>
    </w:rPr>
  </w:style>
  <w:style w:type="paragraph" w:customStyle="1" w:styleId="CharChar0">
    <w:name w:val="Знак Char Char Знак Знак Знак Знак"/>
    <w:basedOn w:val="afa"/>
    <w:rsid w:val="00666730"/>
    <w:pPr>
      <w:tabs>
        <w:tab w:val="left" w:pos="5400"/>
      </w:tabs>
      <w:spacing w:before="100" w:beforeAutospacing="1" w:after="100" w:afterAutospacing="1"/>
      <w:ind w:right="354" w:firstLine="540"/>
      <w:jc w:val="both"/>
    </w:pPr>
    <w:rPr>
      <w:rFonts w:ascii="Tahoma" w:hAnsi="Tahoma" w:cs="Tahoma"/>
      <w:lang w:val="en-US" w:eastAsia="en-US"/>
    </w:rPr>
  </w:style>
  <w:style w:type="paragraph" w:customStyle="1" w:styleId="36TimesNewRoman">
    <w:name w:val="Стиль Стиль Заголовок 3 + По ширине После:  6 пт + Times New Roman"/>
    <w:basedOn w:val="afa"/>
    <w:rsid w:val="00666730"/>
    <w:pPr>
      <w:keepNext/>
      <w:spacing w:before="240" w:after="120"/>
      <w:ind w:firstLine="709"/>
      <w:jc w:val="both"/>
      <w:outlineLvl w:val="2"/>
    </w:pPr>
    <w:rPr>
      <w:b/>
      <w:bCs/>
      <w:sz w:val="26"/>
      <w:szCs w:val="26"/>
    </w:rPr>
  </w:style>
  <w:style w:type="paragraph" w:customStyle="1" w:styleId="afffffffffffff3">
    <w:name w:val=""/>
    <w:basedOn w:val="afa"/>
    <w:rsid w:val="00666730"/>
    <w:pPr>
      <w:autoSpaceDE w:val="0"/>
      <w:autoSpaceDN w:val="0"/>
      <w:spacing w:after="120"/>
      <w:ind w:firstLine="709"/>
      <w:jc w:val="both"/>
    </w:pPr>
    <w:rPr>
      <w:rFonts w:ascii="Symbol" w:hAnsi="Symbol" w:cs="Symbol"/>
    </w:rPr>
  </w:style>
  <w:style w:type="paragraph" w:customStyle="1" w:styleId="xl23">
    <w:name w:val="xl23"/>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sz w:val="28"/>
      <w:szCs w:val="24"/>
    </w:rPr>
  </w:style>
  <w:style w:type="paragraph" w:customStyle="1" w:styleId="xl24">
    <w:name w:val="xl24"/>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sz w:val="28"/>
      <w:szCs w:val="24"/>
    </w:rPr>
  </w:style>
  <w:style w:type="paragraph" w:customStyle="1" w:styleId="xl25">
    <w:name w:val="xl25"/>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color w:val="008000"/>
      <w:sz w:val="28"/>
      <w:szCs w:val="24"/>
    </w:rPr>
  </w:style>
  <w:style w:type="paragraph" w:customStyle="1" w:styleId="xl27">
    <w:name w:val="xl27"/>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Helvetica" w:hAnsi="Helvetica" w:cs="Helvetica"/>
      <w:b/>
      <w:bCs/>
      <w:color w:val="000000"/>
      <w:sz w:val="28"/>
      <w:szCs w:val="24"/>
    </w:rPr>
  </w:style>
  <w:style w:type="paragraph" w:customStyle="1" w:styleId="xl28">
    <w:name w:val="xl28"/>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Helvetica" w:hAnsi="Helvetica" w:cs="Helvetica"/>
      <w:b/>
      <w:bCs/>
      <w:color w:val="000000"/>
      <w:sz w:val="28"/>
      <w:szCs w:val="24"/>
    </w:rPr>
  </w:style>
  <w:style w:type="paragraph" w:customStyle="1" w:styleId="xl38">
    <w:name w:val="xl38"/>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Helvetica" w:hAnsi="Helvetica" w:cs="Helvetica"/>
      <w:b/>
      <w:bCs/>
      <w:color w:val="000000"/>
      <w:sz w:val="22"/>
      <w:szCs w:val="22"/>
    </w:rPr>
  </w:style>
  <w:style w:type="paragraph" w:customStyle="1" w:styleId="xl39">
    <w:name w:val="xl39"/>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Helvetica" w:hAnsi="Helvetica" w:cs="Helvetica"/>
      <w:b/>
      <w:bCs/>
      <w:sz w:val="22"/>
      <w:szCs w:val="22"/>
    </w:rPr>
  </w:style>
  <w:style w:type="paragraph" w:customStyle="1" w:styleId="xl41">
    <w:name w:val="xl41"/>
    <w:basedOn w:val="afa"/>
    <w:rsid w:val="00666730"/>
    <w:pPr>
      <w:pBdr>
        <w:left w:val="single" w:sz="4" w:space="0" w:color="auto"/>
        <w:right w:val="single" w:sz="4" w:space="0" w:color="auto"/>
      </w:pBdr>
      <w:spacing w:before="100" w:beforeAutospacing="1" w:after="100" w:afterAutospacing="1"/>
      <w:ind w:firstLine="709"/>
      <w:jc w:val="center"/>
    </w:pPr>
    <w:rPr>
      <w:rFonts w:ascii="Helvetica" w:hAnsi="Helvetica" w:cs="Helvetica"/>
      <w:b/>
      <w:bCs/>
      <w:color w:val="000000"/>
      <w:sz w:val="28"/>
      <w:szCs w:val="24"/>
    </w:rPr>
  </w:style>
  <w:style w:type="paragraph" w:customStyle="1" w:styleId="CharChar4CharCharCharCharCharCharCharCharCharChar">
    <w:name w:val="Char Char4 Знак Знак Char Char Знак Знак Char Char Знак Char Char Знак Знак Char Char Знак Знак Char Char"/>
    <w:basedOn w:val="afa"/>
    <w:autoRedefine/>
    <w:rsid w:val="00666730"/>
    <w:pPr>
      <w:widowControl w:val="0"/>
      <w:tabs>
        <w:tab w:val="num" w:pos="1134"/>
      </w:tabs>
      <w:adjustRightInd w:val="0"/>
      <w:spacing w:after="160" w:line="240" w:lineRule="exact"/>
      <w:ind w:left="927" w:hanging="76"/>
      <w:jc w:val="right"/>
    </w:pPr>
    <w:rPr>
      <w:lang w:val="en-GB" w:eastAsia="en-US"/>
    </w:rPr>
  </w:style>
  <w:style w:type="paragraph" w:customStyle="1" w:styleId="1fffffff6">
    <w:name w:val="1 маркированный"/>
    <w:basedOn w:val="afa"/>
    <w:rsid w:val="00666730"/>
    <w:pPr>
      <w:tabs>
        <w:tab w:val="num" w:pos="720"/>
      </w:tabs>
      <w:spacing w:before="60" w:after="60"/>
      <w:ind w:left="1060" w:hanging="340"/>
      <w:jc w:val="both"/>
    </w:pPr>
    <w:rPr>
      <w:sz w:val="26"/>
      <w:szCs w:val="26"/>
    </w:rPr>
  </w:style>
  <w:style w:type="paragraph" w:customStyle="1" w:styleId="2ffffa">
    <w:name w:val="маркерованный 2уровень"/>
    <w:basedOn w:val="afa"/>
    <w:rsid w:val="00666730"/>
    <w:pPr>
      <w:tabs>
        <w:tab w:val="num" w:pos="900"/>
      </w:tabs>
      <w:ind w:left="900" w:hanging="360"/>
      <w:jc w:val="both"/>
    </w:pPr>
    <w:rPr>
      <w:sz w:val="28"/>
      <w:szCs w:val="24"/>
    </w:rPr>
  </w:style>
  <w:style w:type="paragraph" w:customStyle="1" w:styleId="3ffa">
    <w:name w:val="заголовок 3"/>
    <w:basedOn w:val="afa"/>
    <w:next w:val="afa"/>
    <w:autoRedefine/>
    <w:rsid w:val="00666730"/>
    <w:pPr>
      <w:keepNext/>
      <w:spacing w:line="288" w:lineRule="auto"/>
      <w:ind w:firstLine="567"/>
      <w:jc w:val="both"/>
      <w:outlineLvl w:val="2"/>
    </w:pPr>
    <w:rPr>
      <w:sz w:val="26"/>
      <w:szCs w:val="26"/>
    </w:rPr>
  </w:style>
  <w:style w:type="paragraph" w:customStyle="1" w:styleId="4f5">
    <w:name w:val="заголовок 4"/>
    <w:basedOn w:val="afa"/>
    <w:next w:val="afa"/>
    <w:rsid w:val="00666730"/>
    <w:pPr>
      <w:keepNext/>
      <w:spacing w:before="240" w:after="60"/>
      <w:ind w:left="1984" w:hanging="708"/>
      <w:jc w:val="both"/>
    </w:pPr>
    <w:rPr>
      <w:rFonts w:ascii="TimesET" w:hAnsi="TimesET" w:cs="TimesET"/>
      <w:b/>
      <w:bCs/>
      <w:i/>
      <w:iCs/>
      <w:sz w:val="28"/>
      <w:szCs w:val="24"/>
    </w:rPr>
  </w:style>
  <w:style w:type="paragraph" w:customStyle="1" w:styleId="5f0">
    <w:name w:val="заголовок 5"/>
    <w:basedOn w:val="afa"/>
    <w:next w:val="afa"/>
    <w:rsid w:val="00666730"/>
    <w:pPr>
      <w:spacing w:before="240" w:after="60"/>
      <w:ind w:left="2692" w:hanging="708"/>
      <w:jc w:val="both"/>
    </w:pPr>
    <w:rPr>
      <w:rFonts w:ascii="Arial" w:hAnsi="Arial" w:cs="Arial"/>
      <w:sz w:val="22"/>
      <w:szCs w:val="22"/>
    </w:rPr>
  </w:style>
  <w:style w:type="paragraph" w:customStyle="1" w:styleId="6c">
    <w:name w:val="заголовок 6"/>
    <w:basedOn w:val="afa"/>
    <w:next w:val="afa"/>
    <w:rsid w:val="00666730"/>
    <w:pPr>
      <w:spacing w:before="240" w:after="60"/>
      <w:ind w:left="3400" w:hanging="708"/>
      <w:jc w:val="both"/>
    </w:pPr>
    <w:rPr>
      <w:rFonts w:ascii="Arial" w:hAnsi="Arial" w:cs="Arial"/>
      <w:i/>
      <w:iCs/>
      <w:sz w:val="22"/>
      <w:szCs w:val="22"/>
    </w:rPr>
  </w:style>
  <w:style w:type="paragraph" w:customStyle="1" w:styleId="7f1">
    <w:name w:val="заголовок 7"/>
    <w:basedOn w:val="afa"/>
    <w:next w:val="afa"/>
    <w:rsid w:val="00666730"/>
    <w:pPr>
      <w:spacing w:before="240" w:after="60"/>
      <w:ind w:left="4108" w:hanging="708"/>
      <w:jc w:val="both"/>
    </w:pPr>
    <w:rPr>
      <w:rFonts w:ascii="Arial" w:hAnsi="Arial" w:cs="Arial"/>
      <w:sz w:val="28"/>
      <w:szCs w:val="24"/>
    </w:rPr>
  </w:style>
  <w:style w:type="paragraph" w:customStyle="1" w:styleId="8">
    <w:name w:val="заголовок 8"/>
    <w:basedOn w:val="afa"/>
    <w:next w:val="afa"/>
    <w:rsid w:val="00666730"/>
    <w:pPr>
      <w:numPr>
        <w:numId w:val="105"/>
      </w:numPr>
      <w:tabs>
        <w:tab w:val="clear" w:pos="1069"/>
      </w:tabs>
      <w:spacing w:before="240" w:after="60"/>
      <w:ind w:left="4816" w:hanging="708"/>
      <w:jc w:val="both"/>
    </w:pPr>
    <w:rPr>
      <w:rFonts w:ascii="Arial" w:hAnsi="Arial" w:cs="Arial"/>
      <w:i/>
      <w:iCs/>
      <w:sz w:val="28"/>
      <w:szCs w:val="24"/>
    </w:rPr>
  </w:style>
  <w:style w:type="paragraph" w:customStyle="1" w:styleId="98">
    <w:name w:val="заголовок 9"/>
    <w:basedOn w:val="afa"/>
    <w:next w:val="afa"/>
    <w:rsid w:val="00666730"/>
    <w:pPr>
      <w:spacing w:before="240" w:after="60"/>
      <w:ind w:left="5524" w:hanging="708"/>
      <w:jc w:val="both"/>
    </w:pPr>
    <w:rPr>
      <w:rFonts w:ascii="Arial" w:hAnsi="Arial" w:cs="Arial"/>
      <w:i/>
      <w:iCs/>
      <w:sz w:val="18"/>
      <w:szCs w:val="18"/>
    </w:rPr>
  </w:style>
  <w:style w:type="paragraph" w:customStyle="1" w:styleId="3150">
    <w:name w:val="Стиль Маркированный список 3 + Междустр.интервал:  1.5 строки"/>
    <w:basedOn w:val="3f4"/>
    <w:rsid w:val="00666730"/>
    <w:pPr>
      <w:tabs>
        <w:tab w:val="clear" w:pos="926"/>
        <w:tab w:val="num" w:pos="435"/>
      </w:tabs>
      <w:suppressAutoHyphens/>
      <w:spacing w:before="120" w:line="360" w:lineRule="auto"/>
      <w:ind w:left="435" w:hanging="435"/>
      <w:jc w:val="both"/>
    </w:pPr>
    <w:rPr>
      <w:sz w:val="28"/>
      <w:szCs w:val="28"/>
      <w:lang w:eastAsia="ar-SA"/>
    </w:rPr>
  </w:style>
  <w:style w:type="paragraph" w:customStyle="1" w:styleId="FS2">
    <w:name w:val="FS_Заголовок2"/>
    <w:basedOn w:val="2c"/>
    <w:rsid w:val="00666730"/>
    <w:pPr>
      <w:keepLines w:val="0"/>
      <w:tabs>
        <w:tab w:val="left" w:pos="720"/>
        <w:tab w:val="num" w:pos="1267"/>
      </w:tabs>
      <w:spacing w:before="120" w:after="120"/>
      <w:ind w:firstLine="709"/>
      <w:jc w:val="both"/>
    </w:pPr>
    <w:rPr>
      <w:rFonts w:ascii="Times New Roman" w:hAnsi="Times New Roman"/>
      <w:b w:val="0"/>
      <w:bCs w:val="0"/>
      <w:iCs/>
      <w:color w:val="auto"/>
      <w:sz w:val="24"/>
      <w:szCs w:val="24"/>
    </w:rPr>
  </w:style>
  <w:style w:type="paragraph" w:customStyle="1" w:styleId="FS">
    <w:name w:val="FS_Инструкции"/>
    <w:basedOn w:val="afa"/>
    <w:next w:val="FSNormal"/>
    <w:rsid w:val="00666730"/>
    <w:pPr>
      <w:numPr>
        <w:numId w:val="106"/>
      </w:numPr>
      <w:spacing w:before="120" w:after="120"/>
      <w:ind w:left="0" w:firstLine="709"/>
      <w:jc w:val="center"/>
    </w:pPr>
    <w:rPr>
      <w:b/>
      <w:bCs/>
      <w:sz w:val="28"/>
      <w:szCs w:val="24"/>
    </w:rPr>
  </w:style>
  <w:style w:type="paragraph" w:customStyle="1" w:styleId="FS1">
    <w:name w:val="FS_Заголовок1"/>
    <w:basedOn w:val="10"/>
    <w:rsid w:val="00666730"/>
    <w:pPr>
      <w:numPr>
        <w:numId w:val="0"/>
      </w:numPr>
      <w:tabs>
        <w:tab w:val="left" w:pos="720"/>
        <w:tab w:val="num" w:pos="1267"/>
      </w:tabs>
      <w:spacing w:before="120" w:after="120"/>
      <w:ind w:left="1191" w:hanging="284"/>
    </w:pPr>
    <w:rPr>
      <w:rFonts w:ascii="Arial" w:hAnsi="Arial" w:cs="Arial"/>
      <w:kern w:val="32"/>
      <w:szCs w:val="32"/>
      <w:lang w:eastAsia="ru-RU"/>
    </w:rPr>
  </w:style>
  <w:style w:type="paragraph" w:customStyle="1" w:styleId="FS3">
    <w:name w:val="FS_Заголовок3"/>
    <w:basedOn w:val="39"/>
    <w:next w:val="FSNormal"/>
    <w:rsid w:val="00666730"/>
    <w:pPr>
      <w:keepNext w:val="0"/>
      <w:keepLines w:val="0"/>
      <w:tabs>
        <w:tab w:val="num" w:pos="1267"/>
      </w:tabs>
      <w:spacing w:before="120" w:after="120"/>
      <w:ind w:left="1191" w:hanging="284"/>
      <w:jc w:val="both"/>
    </w:pPr>
    <w:rPr>
      <w:rFonts w:ascii="Arial" w:hAnsi="Arial" w:cs="Arial"/>
      <w:color w:val="auto"/>
      <w:sz w:val="28"/>
      <w:szCs w:val="26"/>
      <w:lang w:val="en-US" w:eastAsia="en-US"/>
    </w:rPr>
  </w:style>
  <w:style w:type="paragraph" w:customStyle="1" w:styleId="FS22">
    <w:name w:val="FS2_Заголовок2"/>
    <w:basedOn w:val="2c"/>
    <w:next w:val="FSNormal"/>
    <w:rsid w:val="00666730"/>
    <w:pPr>
      <w:keepLines w:val="0"/>
      <w:numPr>
        <w:numId w:val="107"/>
      </w:numPr>
      <w:tabs>
        <w:tab w:val="num" w:pos="576"/>
        <w:tab w:val="left" w:pos="720"/>
      </w:tabs>
      <w:spacing w:before="120" w:after="120"/>
      <w:ind w:left="0" w:firstLine="720"/>
      <w:jc w:val="both"/>
    </w:pPr>
    <w:rPr>
      <w:rFonts w:ascii="Times New Roman" w:hAnsi="Times New Roman"/>
      <w:iCs/>
      <w:color w:val="auto"/>
      <w:sz w:val="24"/>
      <w:szCs w:val="24"/>
    </w:rPr>
  </w:style>
  <w:style w:type="paragraph" w:customStyle="1" w:styleId="FS23">
    <w:name w:val="FS2_Заголовок3"/>
    <w:basedOn w:val="39"/>
    <w:rsid w:val="00666730"/>
    <w:pPr>
      <w:keepNext w:val="0"/>
      <w:keepLines w:val="0"/>
      <w:numPr>
        <w:numId w:val="108"/>
      </w:numPr>
      <w:tabs>
        <w:tab w:val="clear" w:pos="717"/>
      </w:tabs>
      <w:spacing w:before="120" w:after="120"/>
      <w:ind w:left="0" w:firstLine="0"/>
      <w:jc w:val="both"/>
    </w:pPr>
    <w:rPr>
      <w:rFonts w:ascii="Arial" w:hAnsi="Arial" w:cs="Arial"/>
      <w:b w:val="0"/>
      <w:bCs w:val="0"/>
      <w:color w:val="auto"/>
      <w:sz w:val="28"/>
      <w:szCs w:val="26"/>
      <w:lang w:val="en-US" w:eastAsia="en-US"/>
    </w:rPr>
  </w:style>
  <w:style w:type="paragraph" w:customStyle="1" w:styleId="FS4">
    <w:name w:val="FS_Заголовок4"/>
    <w:basedOn w:val="43"/>
    <w:rsid w:val="00666730"/>
    <w:pPr>
      <w:tabs>
        <w:tab w:val="left" w:pos="1797"/>
      </w:tabs>
      <w:spacing w:before="120" w:after="120"/>
    </w:pPr>
    <w:rPr>
      <w:rFonts w:ascii="Times New Roman" w:hAnsi="Times New Roman"/>
      <w:b w:val="0"/>
      <w:bCs w:val="0"/>
      <w:sz w:val="24"/>
      <w:szCs w:val="24"/>
      <w:lang w:eastAsia="en-US"/>
    </w:rPr>
  </w:style>
  <w:style w:type="paragraph" w:customStyle="1" w:styleId="normal10">
    <w:name w:val="normal1"/>
    <w:rsid w:val="00666730"/>
    <w:pPr>
      <w:spacing w:line="240" w:lineRule="atLeast"/>
      <w:jc w:val="both"/>
    </w:pPr>
    <w:rPr>
      <w:rFonts w:ascii="TimesET" w:eastAsia="Times New Roman" w:hAnsi="TimesET" w:cs="TimesET"/>
      <w:sz w:val="24"/>
      <w:szCs w:val="24"/>
      <w:lang w:val="en-US"/>
    </w:rPr>
  </w:style>
  <w:style w:type="paragraph" w:customStyle="1" w:styleId="NormalTNumbered">
    <w:name w:val="Normal+T Numbered"/>
    <w:basedOn w:val="afa"/>
    <w:autoRedefine/>
    <w:rsid w:val="00666730"/>
    <w:pPr>
      <w:spacing w:before="60"/>
      <w:ind w:firstLine="709"/>
      <w:jc w:val="both"/>
      <w:outlineLvl w:val="2"/>
    </w:pPr>
    <w:rPr>
      <w:sz w:val="28"/>
      <w:szCs w:val="24"/>
      <w:lang w:eastAsia="en-US"/>
    </w:rPr>
  </w:style>
  <w:style w:type="paragraph" w:customStyle="1" w:styleId="Headline2">
    <w:name w:val="Headline 2"/>
    <w:basedOn w:val="afa"/>
    <w:rsid w:val="00666730"/>
    <w:pPr>
      <w:ind w:firstLine="709"/>
      <w:jc w:val="both"/>
    </w:pPr>
    <w:rPr>
      <w:sz w:val="28"/>
      <w:szCs w:val="24"/>
      <w:lang w:eastAsia="en-US"/>
    </w:rPr>
  </w:style>
  <w:style w:type="paragraph" w:customStyle="1" w:styleId="iauiAI">
    <w:name w:val="iau?i AI"/>
    <w:basedOn w:val="afa"/>
    <w:rsid w:val="00666730"/>
    <w:pPr>
      <w:ind w:firstLine="709"/>
      <w:jc w:val="both"/>
    </w:pPr>
    <w:rPr>
      <w:rFonts w:ascii="Arial" w:hAnsi="Arial" w:cs="Arial"/>
      <w:sz w:val="28"/>
      <w:szCs w:val="24"/>
    </w:rPr>
  </w:style>
  <w:style w:type="paragraph" w:customStyle="1" w:styleId="AppendixH2">
    <w:name w:val="Appendix H2"/>
    <w:basedOn w:val="afa"/>
    <w:next w:val="afa"/>
    <w:rsid w:val="00666730"/>
    <w:pPr>
      <w:keepNext/>
      <w:keepLines/>
      <w:tabs>
        <w:tab w:val="num" w:pos="868"/>
        <w:tab w:val="num" w:pos="1260"/>
      </w:tabs>
      <w:suppressAutoHyphens/>
      <w:spacing w:before="120" w:after="120"/>
      <w:jc w:val="center"/>
      <w:outlineLvl w:val="1"/>
    </w:pPr>
    <w:rPr>
      <w:b/>
      <w:bCs/>
      <w:kern w:val="32"/>
      <w:sz w:val="28"/>
      <w:szCs w:val="24"/>
      <w:lang w:val="en-US"/>
    </w:rPr>
  </w:style>
  <w:style w:type="paragraph" w:customStyle="1" w:styleId="AppendixH3">
    <w:name w:val="Appendix H3"/>
    <w:basedOn w:val="AppendixH2"/>
    <w:next w:val="afa"/>
    <w:rsid w:val="00666730"/>
    <w:pPr>
      <w:tabs>
        <w:tab w:val="clear" w:pos="868"/>
        <w:tab w:val="clear" w:pos="1260"/>
        <w:tab w:val="num" w:pos="851"/>
        <w:tab w:val="num" w:pos="2160"/>
      </w:tabs>
      <w:ind w:left="851" w:hanging="851"/>
      <w:outlineLvl w:val="2"/>
    </w:pPr>
    <w:rPr>
      <w:sz w:val="22"/>
      <w:szCs w:val="22"/>
    </w:rPr>
  </w:style>
  <w:style w:type="paragraph" w:customStyle="1" w:styleId="AppendixH4">
    <w:name w:val="Appendix H4"/>
    <w:basedOn w:val="AppendixH3"/>
    <w:rsid w:val="00666730"/>
    <w:pPr>
      <w:tabs>
        <w:tab w:val="clear" w:pos="851"/>
        <w:tab w:val="num" w:pos="1573"/>
        <w:tab w:val="num" w:pos="2880"/>
      </w:tabs>
      <w:ind w:left="2880" w:hanging="360"/>
      <w:outlineLvl w:val="3"/>
    </w:pPr>
  </w:style>
  <w:style w:type="paragraph" w:customStyle="1" w:styleId="AppendixH1">
    <w:name w:val="Appendix H1"/>
    <w:next w:val="afa"/>
    <w:autoRedefine/>
    <w:rsid w:val="00666730"/>
    <w:pPr>
      <w:keepNext/>
      <w:keepLines/>
      <w:pageBreakBefore/>
      <w:numPr>
        <w:numId w:val="104"/>
      </w:numPr>
      <w:suppressAutoHyphens/>
      <w:spacing w:after="240"/>
      <w:ind w:left="0" w:firstLine="0"/>
      <w:jc w:val="right"/>
      <w:outlineLvl w:val="0"/>
    </w:pPr>
    <w:rPr>
      <w:rFonts w:ascii="Times New Roman" w:eastAsia="Times New Roman" w:hAnsi="Times New Roman"/>
      <w:b/>
      <w:bCs/>
      <w:kern w:val="32"/>
      <w:sz w:val="32"/>
      <w:szCs w:val="32"/>
    </w:rPr>
  </w:style>
  <w:style w:type="paragraph" w:customStyle="1" w:styleId="1fffffff7">
    <w:name w:val="Стиль Заголовок 1ТТ"/>
    <w:basedOn w:val="10"/>
    <w:rsid w:val="00666730"/>
    <w:pPr>
      <w:keepLines/>
      <w:numPr>
        <w:numId w:val="0"/>
      </w:numPr>
      <w:tabs>
        <w:tab w:val="num" w:pos="680"/>
        <w:tab w:val="num" w:pos="1077"/>
        <w:tab w:val="num" w:pos="1440"/>
      </w:tabs>
      <w:spacing w:before="480" w:after="60"/>
      <w:ind w:left="720" w:hanging="720"/>
    </w:pPr>
    <w:rPr>
      <w:rFonts w:ascii="Arial" w:hAnsi="Arial" w:cs="Arial"/>
      <w:kern w:val="32"/>
      <w:sz w:val="32"/>
      <w:szCs w:val="32"/>
      <w:lang w:eastAsia="ru-RU"/>
    </w:rPr>
  </w:style>
  <w:style w:type="paragraph" w:customStyle="1" w:styleId="2ffffb">
    <w:name w:val="Стиль Заголовок 2ТТ"/>
    <w:basedOn w:val="afa"/>
    <w:rsid w:val="00666730"/>
    <w:pPr>
      <w:keepNext/>
      <w:tabs>
        <w:tab w:val="num" w:pos="1440"/>
      </w:tabs>
      <w:spacing w:before="120" w:after="120"/>
      <w:ind w:left="1440" w:hanging="720"/>
      <w:jc w:val="both"/>
      <w:outlineLvl w:val="1"/>
    </w:pPr>
    <w:rPr>
      <w:rFonts w:eastAsia="MS Mincho"/>
      <w:b/>
      <w:bCs/>
      <w:sz w:val="28"/>
      <w:szCs w:val="24"/>
      <w:lang w:eastAsia="en-US"/>
    </w:rPr>
  </w:style>
  <w:style w:type="paragraph" w:customStyle="1" w:styleId="font1">
    <w:name w:val="font1"/>
    <w:basedOn w:val="afa"/>
    <w:rsid w:val="00666730"/>
    <w:pPr>
      <w:spacing w:before="100" w:beforeAutospacing="1" w:after="100" w:afterAutospacing="1"/>
      <w:ind w:firstLine="709"/>
      <w:jc w:val="both"/>
    </w:pPr>
    <w:rPr>
      <w:rFonts w:ascii="Arial CYR" w:hAnsi="Arial CYR" w:cs="Arial CYR"/>
    </w:rPr>
  </w:style>
  <w:style w:type="paragraph" w:customStyle="1" w:styleId="xl42">
    <w:name w:val="xl42"/>
    <w:basedOn w:val="afa"/>
    <w:rsid w:val="00666730"/>
    <w:pPr>
      <w:pBdr>
        <w:top w:val="single" w:sz="4" w:space="0" w:color="auto"/>
        <w:left w:val="single" w:sz="4" w:space="0" w:color="auto"/>
        <w:bottom w:val="single" w:sz="4" w:space="0" w:color="auto"/>
        <w:right w:val="single" w:sz="12" w:space="0" w:color="auto"/>
      </w:pBdr>
      <w:spacing w:before="100" w:beforeAutospacing="1" w:after="100" w:afterAutospacing="1"/>
      <w:ind w:firstLine="709"/>
      <w:jc w:val="both"/>
    </w:pPr>
    <w:rPr>
      <w:rFonts w:ascii="Arial" w:hAnsi="Arial" w:cs="Arial"/>
      <w:sz w:val="28"/>
      <w:szCs w:val="24"/>
    </w:rPr>
  </w:style>
  <w:style w:type="paragraph" w:customStyle="1" w:styleId="xl43">
    <w:name w:val="xl43"/>
    <w:basedOn w:val="afa"/>
    <w:rsid w:val="00666730"/>
    <w:pPr>
      <w:numPr>
        <w:numId w:val="109"/>
      </w:numPr>
      <w:pBdr>
        <w:top w:val="single" w:sz="4" w:space="0" w:color="auto"/>
        <w:left w:val="single" w:sz="4" w:space="0" w:color="auto"/>
        <w:bottom w:val="single" w:sz="12" w:space="0" w:color="auto"/>
        <w:right w:val="single" w:sz="4" w:space="0" w:color="auto"/>
      </w:pBdr>
      <w:tabs>
        <w:tab w:val="clear" w:pos="680"/>
      </w:tabs>
      <w:spacing w:before="100" w:beforeAutospacing="1" w:after="100" w:afterAutospacing="1"/>
      <w:ind w:left="0" w:firstLine="709"/>
      <w:jc w:val="center"/>
    </w:pPr>
    <w:rPr>
      <w:b/>
      <w:bCs/>
      <w:sz w:val="28"/>
      <w:szCs w:val="24"/>
    </w:rPr>
  </w:style>
  <w:style w:type="paragraph" w:customStyle="1" w:styleId="xl44">
    <w:name w:val="xl44"/>
    <w:basedOn w:val="afa"/>
    <w:rsid w:val="00666730"/>
    <w:pPr>
      <w:numPr>
        <w:ilvl w:val="1"/>
        <w:numId w:val="110"/>
      </w:numPr>
      <w:pBdr>
        <w:top w:val="single" w:sz="4" w:space="0" w:color="auto"/>
        <w:left w:val="single" w:sz="4" w:space="0" w:color="auto"/>
        <w:bottom w:val="single" w:sz="12" w:space="0" w:color="auto"/>
        <w:right w:val="single" w:sz="4" w:space="0" w:color="auto"/>
      </w:pBdr>
      <w:tabs>
        <w:tab w:val="clear" w:pos="292"/>
      </w:tabs>
      <w:spacing w:before="100" w:beforeAutospacing="1" w:after="100" w:afterAutospacing="1"/>
      <w:ind w:left="0" w:firstLine="709"/>
      <w:jc w:val="center"/>
    </w:pPr>
    <w:rPr>
      <w:color w:val="000000"/>
      <w:sz w:val="28"/>
      <w:szCs w:val="24"/>
    </w:rPr>
  </w:style>
  <w:style w:type="paragraph" w:customStyle="1" w:styleId="xl45">
    <w:name w:val="xl45"/>
    <w:basedOn w:val="afa"/>
    <w:rsid w:val="00666730"/>
    <w:pPr>
      <w:pBdr>
        <w:top w:val="single" w:sz="4" w:space="0" w:color="auto"/>
        <w:left w:val="single" w:sz="4" w:space="0" w:color="auto"/>
        <w:bottom w:val="single" w:sz="12" w:space="0" w:color="auto"/>
        <w:right w:val="single" w:sz="4" w:space="0" w:color="auto"/>
      </w:pBdr>
      <w:spacing w:before="100" w:beforeAutospacing="1" w:after="100" w:afterAutospacing="1"/>
      <w:ind w:firstLine="709"/>
      <w:jc w:val="center"/>
    </w:pPr>
    <w:rPr>
      <w:b/>
      <w:bCs/>
      <w:sz w:val="28"/>
      <w:szCs w:val="24"/>
    </w:rPr>
  </w:style>
  <w:style w:type="paragraph" w:customStyle="1" w:styleId="xl46">
    <w:name w:val="xl46"/>
    <w:basedOn w:val="afa"/>
    <w:rsid w:val="00666730"/>
    <w:pPr>
      <w:pBdr>
        <w:top w:val="single" w:sz="4" w:space="0" w:color="auto"/>
        <w:left w:val="single" w:sz="4" w:space="0" w:color="auto"/>
        <w:bottom w:val="single" w:sz="12" w:space="0" w:color="auto"/>
        <w:right w:val="single" w:sz="4" w:space="0" w:color="auto"/>
      </w:pBdr>
      <w:spacing w:before="100" w:beforeAutospacing="1" w:after="100" w:afterAutospacing="1"/>
      <w:ind w:firstLine="709"/>
      <w:jc w:val="both"/>
    </w:pPr>
    <w:rPr>
      <w:rFonts w:ascii="Arial" w:hAnsi="Arial" w:cs="Arial"/>
      <w:sz w:val="28"/>
      <w:szCs w:val="24"/>
    </w:rPr>
  </w:style>
  <w:style w:type="paragraph" w:customStyle="1" w:styleId="xl47">
    <w:name w:val="xl47"/>
    <w:basedOn w:val="afa"/>
    <w:rsid w:val="00666730"/>
    <w:pPr>
      <w:pBdr>
        <w:top w:val="single" w:sz="4" w:space="0" w:color="auto"/>
        <w:left w:val="single" w:sz="4" w:space="0" w:color="auto"/>
        <w:bottom w:val="single" w:sz="12" w:space="0" w:color="auto"/>
        <w:right w:val="single" w:sz="12" w:space="0" w:color="auto"/>
      </w:pBdr>
      <w:spacing w:before="100" w:beforeAutospacing="1" w:after="100" w:afterAutospacing="1"/>
      <w:ind w:firstLine="709"/>
      <w:jc w:val="both"/>
    </w:pPr>
    <w:rPr>
      <w:rFonts w:ascii="Arial" w:hAnsi="Arial" w:cs="Arial"/>
      <w:sz w:val="28"/>
      <w:szCs w:val="24"/>
    </w:rPr>
  </w:style>
  <w:style w:type="paragraph" w:customStyle="1" w:styleId="xl48">
    <w:name w:val="xl48"/>
    <w:basedOn w:val="afa"/>
    <w:rsid w:val="00666730"/>
    <w:pPr>
      <w:pBdr>
        <w:top w:val="single" w:sz="4" w:space="0" w:color="auto"/>
        <w:left w:val="single" w:sz="12" w:space="0" w:color="auto"/>
        <w:bottom w:val="single" w:sz="4" w:space="0" w:color="auto"/>
        <w:right w:val="single" w:sz="4" w:space="0" w:color="auto"/>
      </w:pBdr>
      <w:spacing w:before="100" w:beforeAutospacing="1" w:after="100" w:afterAutospacing="1"/>
      <w:ind w:firstLine="709"/>
      <w:jc w:val="center"/>
    </w:pPr>
    <w:rPr>
      <w:b/>
      <w:bCs/>
      <w:sz w:val="22"/>
      <w:szCs w:val="22"/>
    </w:rPr>
  </w:style>
  <w:style w:type="paragraph" w:customStyle="1" w:styleId="xl49">
    <w:name w:val="xl49"/>
    <w:basedOn w:val="afa"/>
    <w:rsid w:val="00666730"/>
    <w:pPr>
      <w:pBdr>
        <w:top w:val="single" w:sz="4" w:space="0" w:color="auto"/>
        <w:left w:val="single" w:sz="12" w:space="0" w:color="auto"/>
        <w:bottom w:val="single" w:sz="4" w:space="0" w:color="auto"/>
        <w:right w:val="single" w:sz="4" w:space="0" w:color="auto"/>
      </w:pBdr>
      <w:spacing w:before="100" w:beforeAutospacing="1" w:after="100" w:afterAutospacing="1"/>
      <w:ind w:firstLine="709"/>
      <w:jc w:val="center"/>
    </w:pPr>
    <w:rPr>
      <w:sz w:val="28"/>
      <w:szCs w:val="24"/>
    </w:rPr>
  </w:style>
  <w:style w:type="paragraph" w:customStyle="1" w:styleId="xl50">
    <w:name w:val="xl50"/>
    <w:basedOn w:val="afa"/>
    <w:rsid w:val="00666730"/>
    <w:pPr>
      <w:pBdr>
        <w:top w:val="single" w:sz="4" w:space="0" w:color="auto"/>
        <w:left w:val="single" w:sz="12" w:space="0" w:color="auto"/>
        <w:bottom w:val="single" w:sz="4" w:space="0" w:color="auto"/>
        <w:right w:val="single" w:sz="4" w:space="0" w:color="auto"/>
      </w:pBdr>
      <w:shd w:val="clear" w:color="auto" w:fill="FFFFFF"/>
      <w:spacing w:before="100" w:beforeAutospacing="1" w:after="100" w:afterAutospacing="1"/>
      <w:ind w:firstLine="709"/>
      <w:jc w:val="center"/>
    </w:pPr>
    <w:rPr>
      <w:sz w:val="28"/>
      <w:szCs w:val="24"/>
    </w:rPr>
  </w:style>
  <w:style w:type="paragraph" w:customStyle="1" w:styleId="xl51">
    <w:name w:val="xl51"/>
    <w:basedOn w:val="afa"/>
    <w:rsid w:val="00666730"/>
    <w:pPr>
      <w:pBdr>
        <w:top w:val="single" w:sz="4" w:space="0" w:color="auto"/>
        <w:left w:val="single" w:sz="12" w:space="0" w:color="auto"/>
        <w:bottom w:val="single" w:sz="12" w:space="0" w:color="auto"/>
        <w:right w:val="single" w:sz="4" w:space="0" w:color="auto"/>
      </w:pBdr>
      <w:spacing w:before="100" w:beforeAutospacing="1" w:after="100" w:afterAutospacing="1"/>
      <w:ind w:firstLine="709"/>
      <w:jc w:val="center"/>
    </w:pPr>
    <w:rPr>
      <w:sz w:val="28"/>
      <w:szCs w:val="24"/>
    </w:rPr>
  </w:style>
  <w:style w:type="paragraph" w:customStyle="1" w:styleId="xl52">
    <w:name w:val="xl52"/>
    <w:basedOn w:val="afa"/>
    <w:rsid w:val="0066673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center"/>
    </w:pPr>
    <w:rPr>
      <w:b/>
      <w:bCs/>
      <w:sz w:val="28"/>
      <w:szCs w:val="24"/>
    </w:rPr>
  </w:style>
  <w:style w:type="paragraph" w:customStyle="1" w:styleId="xl53">
    <w:name w:val="xl53"/>
    <w:basedOn w:val="afa"/>
    <w:rsid w:val="0066673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center"/>
    </w:pPr>
    <w:rPr>
      <w:rFonts w:ascii="Helvetica" w:hAnsi="Helvetica" w:cs="Helvetica"/>
      <w:b/>
      <w:bCs/>
      <w:sz w:val="28"/>
      <w:szCs w:val="24"/>
    </w:rPr>
  </w:style>
  <w:style w:type="paragraph" w:customStyle="1" w:styleId="xl54">
    <w:name w:val="xl54"/>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Helvetica" w:hAnsi="Helvetica" w:cs="Helvetica"/>
      <w:b/>
      <w:bCs/>
      <w:sz w:val="28"/>
      <w:szCs w:val="24"/>
    </w:rPr>
  </w:style>
  <w:style w:type="paragraph" w:customStyle="1" w:styleId="xl55">
    <w:name w:val="xl55"/>
    <w:basedOn w:val="afa"/>
    <w:rsid w:val="0066673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center"/>
    </w:pPr>
    <w:rPr>
      <w:rFonts w:ascii="Helvetica" w:hAnsi="Helvetica" w:cs="Helvetica"/>
      <w:b/>
      <w:bCs/>
      <w:sz w:val="28"/>
      <w:szCs w:val="24"/>
    </w:rPr>
  </w:style>
  <w:style w:type="paragraph" w:customStyle="1" w:styleId="xl56">
    <w:name w:val="xl56"/>
    <w:basedOn w:val="afa"/>
    <w:rsid w:val="0066673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Helvetica" w:hAnsi="Helvetica" w:cs="Helvetica"/>
      <w:b/>
      <w:bCs/>
      <w:sz w:val="28"/>
      <w:szCs w:val="24"/>
    </w:rPr>
  </w:style>
  <w:style w:type="paragraph" w:customStyle="1" w:styleId="xl57">
    <w:name w:val="xl57"/>
    <w:basedOn w:val="afa"/>
    <w:rsid w:val="0066673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center"/>
    </w:pPr>
    <w:rPr>
      <w:rFonts w:ascii="Arial" w:hAnsi="Arial" w:cs="Arial"/>
      <w:b/>
      <w:bCs/>
      <w:sz w:val="28"/>
      <w:szCs w:val="24"/>
    </w:rPr>
  </w:style>
  <w:style w:type="paragraph" w:customStyle="1" w:styleId="xl58">
    <w:name w:val="xl58"/>
    <w:basedOn w:val="afa"/>
    <w:rsid w:val="00666730"/>
    <w:pPr>
      <w:pBdr>
        <w:top w:val="single" w:sz="4" w:space="0" w:color="auto"/>
        <w:left w:val="single" w:sz="4" w:space="0" w:color="auto"/>
        <w:bottom w:val="single" w:sz="4" w:space="0" w:color="auto"/>
        <w:right w:val="single" w:sz="12" w:space="0" w:color="auto"/>
      </w:pBdr>
      <w:spacing w:before="100" w:beforeAutospacing="1" w:after="100" w:afterAutospacing="1"/>
      <w:ind w:firstLine="709"/>
      <w:jc w:val="center"/>
    </w:pPr>
    <w:rPr>
      <w:rFonts w:ascii="Helvetica" w:hAnsi="Helvetica" w:cs="Helvetica"/>
      <w:b/>
      <w:bCs/>
      <w:sz w:val="22"/>
      <w:szCs w:val="22"/>
    </w:rPr>
  </w:style>
  <w:style w:type="paragraph" w:customStyle="1" w:styleId="xl59">
    <w:name w:val="xl59"/>
    <w:basedOn w:val="afa"/>
    <w:rsid w:val="00666730"/>
    <w:pPr>
      <w:pBdr>
        <w:top w:val="single" w:sz="4" w:space="0" w:color="auto"/>
        <w:left w:val="single" w:sz="4" w:space="0" w:color="auto"/>
        <w:bottom w:val="single" w:sz="4" w:space="0" w:color="auto"/>
        <w:right w:val="single" w:sz="12" w:space="0" w:color="auto"/>
      </w:pBdr>
      <w:spacing w:before="100" w:beforeAutospacing="1" w:after="100" w:afterAutospacing="1"/>
      <w:ind w:firstLine="709"/>
      <w:jc w:val="both"/>
    </w:pPr>
    <w:rPr>
      <w:sz w:val="28"/>
      <w:szCs w:val="24"/>
    </w:rPr>
  </w:style>
  <w:style w:type="paragraph" w:customStyle="1" w:styleId="xl60">
    <w:name w:val="xl60"/>
    <w:basedOn w:val="afa"/>
    <w:rsid w:val="00666730"/>
    <w:pPr>
      <w:pBdr>
        <w:top w:val="single" w:sz="4" w:space="0" w:color="auto"/>
        <w:left w:val="single" w:sz="4" w:space="0" w:color="auto"/>
        <w:bottom w:val="single" w:sz="4" w:space="0" w:color="auto"/>
        <w:right w:val="single" w:sz="12" w:space="0" w:color="auto"/>
      </w:pBdr>
      <w:shd w:val="clear" w:color="auto" w:fill="FFFFFF"/>
      <w:spacing w:before="100" w:beforeAutospacing="1" w:after="100" w:afterAutospacing="1"/>
      <w:ind w:firstLine="709"/>
      <w:jc w:val="both"/>
    </w:pPr>
    <w:rPr>
      <w:sz w:val="28"/>
      <w:szCs w:val="24"/>
    </w:rPr>
  </w:style>
  <w:style w:type="paragraph" w:customStyle="1" w:styleId="xl61">
    <w:name w:val="xl61"/>
    <w:basedOn w:val="afa"/>
    <w:rsid w:val="00666730"/>
    <w:pPr>
      <w:pBdr>
        <w:top w:val="single" w:sz="4" w:space="0" w:color="auto"/>
        <w:left w:val="single" w:sz="4" w:space="0" w:color="auto"/>
        <w:bottom w:val="single" w:sz="4" w:space="0" w:color="auto"/>
        <w:right w:val="single" w:sz="12" w:space="0" w:color="auto"/>
      </w:pBdr>
      <w:spacing w:before="100" w:beforeAutospacing="1" w:after="100" w:afterAutospacing="1"/>
      <w:ind w:firstLine="709"/>
      <w:jc w:val="both"/>
    </w:pPr>
    <w:rPr>
      <w:rFonts w:ascii="Helvetica" w:hAnsi="Helvetica" w:cs="Helvetica"/>
      <w:sz w:val="28"/>
      <w:szCs w:val="24"/>
    </w:rPr>
  </w:style>
  <w:style w:type="paragraph" w:customStyle="1" w:styleId="xl62">
    <w:name w:val="xl62"/>
    <w:basedOn w:val="afa"/>
    <w:rsid w:val="00666730"/>
    <w:pPr>
      <w:pBdr>
        <w:top w:val="single" w:sz="4" w:space="0" w:color="auto"/>
        <w:left w:val="single" w:sz="4" w:space="0" w:color="auto"/>
        <w:bottom w:val="single" w:sz="4" w:space="0" w:color="auto"/>
        <w:right w:val="single" w:sz="12" w:space="0" w:color="auto"/>
      </w:pBdr>
      <w:spacing w:before="100" w:beforeAutospacing="1" w:after="100" w:afterAutospacing="1"/>
      <w:ind w:firstLine="709"/>
      <w:jc w:val="both"/>
    </w:pPr>
    <w:rPr>
      <w:rFonts w:ascii="Helvetica" w:hAnsi="Helvetica" w:cs="Helvetica"/>
      <w:sz w:val="28"/>
      <w:szCs w:val="24"/>
    </w:rPr>
  </w:style>
  <w:style w:type="paragraph" w:customStyle="1" w:styleId="2ffffc">
    <w:name w:val="Стиль Заголовок 2"/>
    <w:basedOn w:val="2c"/>
    <w:rsid w:val="00666730"/>
    <w:pPr>
      <w:keepLines w:val="0"/>
      <w:tabs>
        <w:tab w:val="num" w:pos="900"/>
      </w:tabs>
      <w:spacing w:before="120" w:after="120"/>
      <w:ind w:left="900" w:hanging="360"/>
      <w:jc w:val="both"/>
    </w:pPr>
    <w:rPr>
      <w:rFonts w:ascii="Times New Roman" w:hAnsi="Times New Roman"/>
      <w:b w:val="0"/>
      <w:bCs w:val="0"/>
      <w:iCs/>
      <w:color w:val="auto"/>
      <w:sz w:val="28"/>
      <w:szCs w:val="28"/>
    </w:rPr>
  </w:style>
  <w:style w:type="paragraph" w:customStyle="1" w:styleId="1fffffff8">
    <w:name w:val="Стиль Заголовок 1"/>
    <w:basedOn w:val="10"/>
    <w:rsid w:val="00666730"/>
    <w:pPr>
      <w:keepLines/>
      <w:numPr>
        <w:numId w:val="0"/>
      </w:numPr>
      <w:tabs>
        <w:tab w:val="num" w:pos="360"/>
        <w:tab w:val="num" w:pos="720"/>
        <w:tab w:val="num" w:pos="1141"/>
        <w:tab w:val="num" w:pos="1980"/>
      </w:tabs>
      <w:spacing w:before="480" w:after="60"/>
      <w:ind w:left="1980" w:hanging="360"/>
      <w:jc w:val="center"/>
    </w:pPr>
    <w:rPr>
      <w:rFonts w:ascii="Arial" w:hAnsi="Arial" w:cs="Arial"/>
      <w:kern w:val="32"/>
      <w:sz w:val="32"/>
      <w:szCs w:val="32"/>
      <w:lang w:eastAsia="ru-RU"/>
    </w:rPr>
  </w:style>
  <w:style w:type="paragraph" w:customStyle="1" w:styleId="2Char1">
    <w:name w:val="Знак2 Знак Знак Знак Знак Знак Знак Знак Знак Знак Знак Знак Знак Знак Знак Знак Char1"/>
    <w:basedOn w:val="afa"/>
    <w:rsid w:val="00666730"/>
    <w:pPr>
      <w:numPr>
        <w:numId w:val="101"/>
      </w:numPr>
      <w:tabs>
        <w:tab w:val="num" w:pos="0"/>
      </w:tabs>
      <w:spacing w:after="160" w:line="240" w:lineRule="exact"/>
      <w:ind w:firstLine="0"/>
    </w:pPr>
    <w:rPr>
      <w:rFonts w:ascii="Tahoma" w:hAnsi="Tahoma" w:cs="Tahoma"/>
      <w:lang w:val="en-US" w:eastAsia="en-US"/>
    </w:rPr>
  </w:style>
  <w:style w:type="paragraph" w:customStyle="1" w:styleId="PlainText1">
    <w:name w:val="Plain Text1"/>
    <w:basedOn w:val="afa"/>
    <w:rsid w:val="00666730"/>
    <w:pPr>
      <w:spacing w:before="120" w:after="120" w:line="360" w:lineRule="auto"/>
      <w:ind w:left="567" w:firstLine="720"/>
      <w:jc w:val="both"/>
    </w:pPr>
    <w:rPr>
      <w:rFonts w:ascii="Arial" w:hAnsi="Arial" w:cs="Arial"/>
      <w:sz w:val="28"/>
      <w:szCs w:val="24"/>
    </w:rPr>
  </w:style>
  <w:style w:type="paragraph" w:customStyle="1" w:styleId="155">
    <w:name w:val="15"/>
    <w:basedOn w:val="afa"/>
    <w:rsid w:val="00666730"/>
    <w:pPr>
      <w:spacing w:before="120" w:line="360" w:lineRule="auto"/>
      <w:ind w:firstLine="720"/>
      <w:jc w:val="both"/>
    </w:pPr>
    <w:rPr>
      <w:sz w:val="26"/>
      <w:szCs w:val="26"/>
    </w:rPr>
  </w:style>
  <w:style w:type="paragraph" w:customStyle="1" w:styleId="CommentSubject2">
    <w:name w:val="Comment Subject2"/>
    <w:basedOn w:val="affffe"/>
    <w:next w:val="affffe"/>
    <w:rsid w:val="00666730"/>
    <w:pPr>
      <w:widowControl/>
      <w:suppressAutoHyphens w:val="0"/>
      <w:autoSpaceDE/>
      <w:ind w:firstLine="709"/>
      <w:jc w:val="both"/>
    </w:pPr>
    <w:rPr>
      <w:b/>
      <w:bCs/>
      <w:lang w:eastAsia="ru-RU"/>
    </w:rPr>
  </w:style>
  <w:style w:type="paragraph" w:customStyle="1" w:styleId="CharCharCharCharCharChar1CharCharCharCharCharChar">
    <w:name w:val="Знак Знак Char Char Знак Знак Char Char Знак Знак Char Char Знак Знак1 Char Char Знак Знак Char Char Знак Знак Char Char"/>
    <w:basedOn w:val="afa"/>
    <w:rsid w:val="00666730"/>
    <w:pPr>
      <w:spacing w:after="160" w:line="240" w:lineRule="exact"/>
    </w:pPr>
    <w:rPr>
      <w:rFonts w:ascii="Verdana" w:hAnsi="Verdana" w:cs="Verdana"/>
      <w:lang w:val="en-US" w:eastAsia="en-US"/>
    </w:rPr>
  </w:style>
  <w:style w:type="paragraph" w:customStyle="1" w:styleId="FS1618">
    <w:name w:val="Стиль FS_Инструкции + 16 пт После:  18 пт"/>
    <w:basedOn w:val="FS"/>
    <w:rsid w:val="00666730"/>
    <w:pPr>
      <w:spacing w:after="360"/>
    </w:pPr>
    <w:rPr>
      <w:caps/>
      <w:sz w:val="36"/>
      <w:szCs w:val="36"/>
    </w:rPr>
  </w:style>
  <w:style w:type="paragraph" w:customStyle="1" w:styleId="106">
    <w:name w:val="10"/>
    <w:basedOn w:val="afa"/>
    <w:rsid w:val="00666730"/>
    <w:pPr>
      <w:spacing w:before="120" w:after="120"/>
      <w:ind w:firstLine="720"/>
      <w:jc w:val="both"/>
    </w:pPr>
    <w:rPr>
      <w:sz w:val="28"/>
      <w:szCs w:val="24"/>
    </w:rPr>
  </w:style>
  <w:style w:type="paragraph" w:customStyle="1" w:styleId="2-110">
    <w:name w:val="2-110"/>
    <w:basedOn w:val="afa"/>
    <w:rsid w:val="00666730"/>
    <w:pPr>
      <w:spacing w:after="60"/>
      <w:jc w:val="both"/>
    </w:pPr>
    <w:rPr>
      <w:sz w:val="24"/>
      <w:szCs w:val="24"/>
    </w:rPr>
  </w:style>
  <w:style w:type="paragraph" w:customStyle="1" w:styleId="11fa">
    <w:name w:val="11"/>
    <w:basedOn w:val="afa"/>
    <w:rsid w:val="00666730"/>
    <w:pPr>
      <w:snapToGrid w:val="0"/>
      <w:spacing w:before="360"/>
    </w:pPr>
    <w:rPr>
      <w:b/>
      <w:bCs/>
      <w:sz w:val="24"/>
      <w:szCs w:val="24"/>
    </w:rPr>
  </w:style>
  <w:style w:type="character" w:customStyle="1" w:styleId="2ffffd">
    <w:name w:val="Знак Знак2"/>
    <w:rsid w:val="00666730"/>
    <w:rPr>
      <w:rFonts w:ascii="Courier New" w:hAnsi="Courier New" w:cs="Courier New"/>
      <w:lang w:val="ru-RU" w:eastAsia="ru-RU" w:bidi="ar-SA"/>
    </w:rPr>
  </w:style>
  <w:style w:type="paragraph" w:customStyle="1" w:styleId="2-111">
    <w:name w:val="2-11"/>
    <w:basedOn w:val="afa"/>
    <w:rsid w:val="00666730"/>
    <w:pPr>
      <w:widowControl w:val="0"/>
      <w:suppressAutoHyphens/>
      <w:spacing w:after="60"/>
      <w:jc w:val="both"/>
    </w:pPr>
    <w:rPr>
      <w:rFonts w:ascii="Arial" w:eastAsia="Lucida Sans Unicode" w:hAnsi="Arial" w:cs="Tahoma"/>
      <w:kern w:val="1"/>
      <w:sz w:val="24"/>
      <w:szCs w:val="24"/>
    </w:rPr>
  </w:style>
  <w:style w:type="table" w:customStyle="1" w:styleId="415">
    <w:name w:val="Сетка таблицы41"/>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GK9">
    <w:name w:val="1KG=K9"/>
    <w:rsid w:val="00666730"/>
    <w:pPr>
      <w:autoSpaceDE w:val="0"/>
      <w:autoSpaceDN w:val="0"/>
      <w:adjustRightInd w:val="0"/>
      <w:jc w:val="both"/>
    </w:pPr>
    <w:rPr>
      <w:rFonts w:ascii="MS Sans Serif" w:eastAsia="Times New Roman" w:hAnsi="MS Sans Serif"/>
      <w:szCs w:val="24"/>
    </w:rPr>
  </w:style>
  <w:style w:type="paragraph" w:customStyle="1" w:styleId="List14">
    <w:name w:val="Стиль List1 + Черный Междустр.интервал:  одинарный"/>
    <w:basedOn w:val="List1"/>
    <w:next w:val="afa"/>
    <w:rsid w:val="00666730"/>
    <w:pPr>
      <w:numPr>
        <w:numId w:val="0"/>
      </w:numPr>
      <w:tabs>
        <w:tab w:val="clear" w:pos="993"/>
        <w:tab w:val="left" w:pos="798"/>
        <w:tab w:val="num" w:pos="1267"/>
      </w:tabs>
      <w:ind w:left="1191" w:hanging="284"/>
    </w:pPr>
    <w:rPr>
      <w:color w:val="000000"/>
      <w:sz w:val="28"/>
      <w:szCs w:val="20"/>
    </w:rPr>
  </w:style>
  <w:style w:type="paragraph" w:customStyle="1" w:styleId="BodyTextIndent321">
    <w:name w:val="Body Text Indent 321"/>
    <w:basedOn w:val="afa"/>
    <w:rsid w:val="00666730"/>
    <w:pPr>
      <w:widowControl w:val="0"/>
      <w:spacing w:line="360" w:lineRule="auto"/>
      <w:ind w:firstLine="709"/>
      <w:jc w:val="both"/>
    </w:pPr>
    <w:rPr>
      <w:rFonts w:ascii="Arial" w:hAnsi="Arial" w:cs="Arial"/>
      <w:sz w:val="24"/>
      <w:szCs w:val="24"/>
    </w:rPr>
  </w:style>
  <w:style w:type="paragraph" w:customStyle="1" w:styleId="210">
    <w:name w:val="Стиль21"/>
    <w:basedOn w:val="2ffc"/>
    <w:rsid w:val="00666730"/>
    <w:pPr>
      <w:keepNext/>
      <w:keepLines/>
      <w:numPr>
        <w:ilvl w:val="2"/>
        <w:numId w:val="102"/>
      </w:numPr>
      <w:suppressLineNumbers/>
      <w:suppressAutoHyphens/>
      <w:autoSpaceDE/>
      <w:autoSpaceDN/>
      <w:adjustRightInd/>
      <w:spacing w:after="60"/>
      <w:ind w:left="0" w:firstLine="0"/>
      <w:contextualSpacing w:val="0"/>
      <w:jc w:val="both"/>
    </w:pPr>
    <w:rPr>
      <w:b/>
      <w:bCs/>
      <w:sz w:val="28"/>
      <w:szCs w:val="24"/>
    </w:rPr>
  </w:style>
  <w:style w:type="paragraph" w:customStyle="1" w:styleId="31f2">
    <w:name w:val="Стиль31"/>
    <w:basedOn w:val="2f"/>
    <w:rsid w:val="00666730"/>
    <w:pPr>
      <w:widowControl w:val="0"/>
      <w:tabs>
        <w:tab w:val="num" w:pos="643"/>
        <w:tab w:val="num" w:pos="2367"/>
      </w:tabs>
      <w:adjustRightInd w:val="0"/>
      <w:ind w:left="643" w:hanging="504"/>
      <w:jc w:val="both"/>
    </w:pPr>
    <w:rPr>
      <w:rFonts w:ascii="Times New Roman" w:eastAsia="Times New Roman" w:hAnsi="Times New Roman"/>
      <w:szCs w:val="24"/>
    </w:rPr>
  </w:style>
  <w:style w:type="paragraph" w:customStyle="1" w:styleId="31f3">
    <w:name w:val="Стиль3 Знак Знак1"/>
    <w:basedOn w:val="2f"/>
    <w:rsid w:val="00666730"/>
    <w:pPr>
      <w:widowControl w:val="0"/>
      <w:tabs>
        <w:tab w:val="num" w:pos="227"/>
      </w:tabs>
      <w:adjustRightInd w:val="0"/>
      <w:ind w:firstLine="0"/>
      <w:jc w:val="both"/>
    </w:pPr>
    <w:rPr>
      <w:rFonts w:ascii="Times New Roman" w:eastAsia="Times New Roman" w:hAnsi="Times New Roman"/>
      <w:szCs w:val="24"/>
    </w:rPr>
  </w:style>
  <w:style w:type="paragraph" w:customStyle="1" w:styleId="caaieiaie11">
    <w:name w:val="caaieiaie 11"/>
    <w:basedOn w:val="afa"/>
    <w:next w:val="afa"/>
    <w:rsid w:val="00666730"/>
    <w:pPr>
      <w:keepNext/>
      <w:widowControl w:val="0"/>
      <w:tabs>
        <w:tab w:val="num" w:pos="720"/>
      </w:tabs>
      <w:spacing w:before="120" w:after="120"/>
      <w:jc w:val="both"/>
    </w:pPr>
    <w:rPr>
      <w:rFonts w:eastAsia="MS Mincho"/>
      <w:sz w:val="28"/>
      <w:szCs w:val="24"/>
      <w:lang w:eastAsia="ja-JP"/>
    </w:rPr>
  </w:style>
  <w:style w:type="paragraph" w:customStyle="1" w:styleId="font51">
    <w:name w:val="font51"/>
    <w:basedOn w:val="afa"/>
    <w:rsid w:val="00666730"/>
    <w:pPr>
      <w:tabs>
        <w:tab w:val="num" w:pos="1211"/>
      </w:tabs>
      <w:spacing w:before="100" w:beforeAutospacing="1" w:after="100" w:afterAutospacing="1"/>
      <w:ind w:firstLine="709"/>
      <w:jc w:val="both"/>
    </w:pPr>
    <w:rPr>
      <w:sz w:val="26"/>
      <w:szCs w:val="26"/>
    </w:rPr>
  </w:style>
  <w:style w:type="paragraph" w:customStyle="1" w:styleId="613">
    <w:name w:val="Стиль61"/>
    <w:basedOn w:val="1ffff6"/>
    <w:rsid w:val="00666730"/>
    <w:pPr>
      <w:widowControl/>
      <w:tabs>
        <w:tab w:val="left" w:pos="1120"/>
        <w:tab w:val="right" w:leader="dot" w:pos="9356"/>
      </w:tabs>
      <w:autoSpaceDE/>
      <w:autoSpaceDN/>
      <w:adjustRightInd/>
      <w:spacing w:before="120"/>
      <w:ind w:left="1077" w:hanging="357"/>
    </w:pPr>
    <w:rPr>
      <w:b/>
      <w:bCs/>
      <w:caps/>
      <w:noProof/>
      <w:color w:val="000000"/>
      <w:sz w:val="18"/>
    </w:rPr>
  </w:style>
  <w:style w:type="paragraph" w:customStyle="1" w:styleId="BB-Text1">
    <w:name w:val="BB-Text1"/>
    <w:basedOn w:val="afa"/>
    <w:rsid w:val="00666730"/>
    <w:pPr>
      <w:widowControl w:val="0"/>
      <w:tabs>
        <w:tab w:val="num" w:pos="360"/>
      </w:tabs>
      <w:autoSpaceDE w:val="0"/>
      <w:autoSpaceDN w:val="0"/>
      <w:adjustRightInd w:val="0"/>
      <w:ind w:left="360" w:hanging="360"/>
      <w:jc w:val="both"/>
    </w:pPr>
    <w:rPr>
      <w:sz w:val="22"/>
      <w:szCs w:val="22"/>
    </w:rPr>
  </w:style>
  <w:style w:type="paragraph" w:customStyle="1" w:styleId="FR11">
    <w:name w:val="FR11"/>
    <w:rsid w:val="00666730"/>
    <w:pPr>
      <w:widowControl w:val="0"/>
      <w:tabs>
        <w:tab w:val="num" w:pos="360"/>
      </w:tabs>
      <w:autoSpaceDE w:val="0"/>
      <w:autoSpaceDN w:val="0"/>
      <w:adjustRightInd w:val="0"/>
      <w:spacing w:before="3100"/>
      <w:jc w:val="center"/>
    </w:pPr>
    <w:rPr>
      <w:rFonts w:ascii="Times New Roman" w:eastAsia="Times New Roman" w:hAnsi="Times New Roman"/>
      <w:sz w:val="64"/>
      <w:szCs w:val="64"/>
    </w:rPr>
  </w:style>
  <w:style w:type="paragraph" w:customStyle="1" w:styleId="31f4">
    <w:name w:val="Стиль3 Знак1"/>
    <w:basedOn w:val="2f"/>
    <w:rsid w:val="00666730"/>
    <w:pPr>
      <w:widowControl w:val="0"/>
      <w:tabs>
        <w:tab w:val="num" w:pos="227"/>
      </w:tabs>
      <w:adjustRightInd w:val="0"/>
      <w:ind w:firstLine="0"/>
      <w:jc w:val="both"/>
    </w:pPr>
    <w:rPr>
      <w:rFonts w:ascii="Times New Roman" w:eastAsia="Times New Roman" w:hAnsi="Times New Roman"/>
      <w:szCs w:val="24"/>
    </w:rPr>
  </w:style>
  <w:style w:type="paragraph" w:customStyle="1" w:styleId="1TimesNewRoman141">
    <w:name w:val="Стиль Заголовок 1 + Times New Roman 14 пт1"/>
    <w:basedOn w:val="10"/>
    <w:rsid w:val="00666730"/>
    <w:pPr>
      <w:numPr>
        <w:numId w:val="0"/>
      </w:numPr>
      <w:tabs>
        <w:tab w:val="num" w:pos="148"/>
        <w:tab w:val="num" w:pos="900"/>
      </w:tabs>
      <w:spacing w:before="240" w:after="240"/>
      <w:ind w:left="148" w:hanging="148"/>
    </w:pPr>
    <w:rPr>
      <w:rFonts w:ascii="Arial" w:hAnsi="Arial"/>
      <w:kern w:val="32"/>
      <w:sz w:val="32"/>
      <w:szCs w:val="32"/>
      <w:lang w:eastAsia="ru-RU"/>
    </w:rPr>
  </w:style>
  <w:style w:type="paragraph" w:customStyle="1" w:styleId="11fb">
    <w:name w:val="заголово 11"/>
    <w:basedOn w:val="1TimesNewRoman14"/>
    <w:rsid w:val="00666730"/>
    <w:pPr>
      <w:tabs>
        <w:tab w:val="num" w:pos="0"/>
      </w:tabs>
      <w:jc w:val="both"/>
    </w:pPr>
  </w:style>
  <w:style w:type="paragraph" w:customStyle="1" w:styleId="416">
    <w:name w:val="_Заголовок 41"/>
    <w:basedOn w:val="afa"/>
    <w:uiPriority w:val="99"/>
    <w:rsid w:val="00666730"/>
    <w:pPr>
      <w:tabs>
        <w:tab w:val="num" w:pos="1440"/>
      </w:tabs>
      <w:overflowPunct w:val="0"/>
      <w:autoSpaceDE w:val="0"/>
      <w:autoSpaceDN w:val="0"/>
      <w:adjustRightInd w:val="0"/>
      <w:ind w:left="1440" w:hanging="360"/>
      <w:jc w:val="both"/>
    </w:pPr>
  </w:style>
  <w:style w:type="paragraph" w:customStyle="1" w:styleId="21fb">
    <w:name w:val="маркерованный 2уровень1"/>
    <w:basedOn w:val="afa"/>
    <w:rsid w:val="00666730"/>
    <w:pPr>
      <w:tabs>
        <w:tab w:val="num" w:pos="900"/>
      </w:tabs>
      <w:ind w:left="900" w:hanging="360"/>
      <w:jc w:val="both"/>
    </w:pPr>
    <w:rPr>
      <w:sz w:val="28"/>
      <w:szCs w:val="24"/>
    </w:rPr>
  </w:style>
  <w:style w:type="paragraph" w:customStyle="1" w:styleId="12f4">
    <w:name w:val="заголовок 12"/>
    <w:next w:val="afa"/>
    <w:rsid w:val="00666730"/>
    <w:pPr>
      <w:keepNext/>
      <w:tabs>
        <w:tab w:val="num" w:pos="900"/>
        <w:tab w:val="num" w:pos="1080"/>
      </w:tabs>
      <w:spacing w:after="120"/>
      <w:ind w:left="851" w:hanging="142"/>
    </w:pPr>
    <w:rPr>
      <w:rFonts w:ascii="Times New Roman" w:eastAsia="Times New Roman" w:hAnsi="Times New Roman" w:cs="TimesET"/>
      <w:b/>
      <w:bCs/>
      <w:kern w:val="28"/>
      <w:sz w:val="28"/>
      <w:szCs w:val="28"/>
    </w:rPr>
  </w:style>
  <w:style w:type="paragraph" w:customStyle="1" w:styleId="812">
    <w:name w:val="заголовок 81"/>
    <w:basedOn w:val="afa"/>
    <w:next w:val="afa"/>
    <w:rsid w:val="00666730"/>
    <w:pPr>
      <w:tabs>
        <w:tab w:val="num" w:pos="360"/>
      </w:tabs>
      <w:spacing w:before="240" w:after="60"/>
      <w:ind w:left="4816" w:hanging="708"/>
      <w:jc w:val="both"/>
    </w:pPr>
    <w:rPr>
      <w:rFonts w:ascii="Arial" w:hAnsi="Arial" w:cs="Arial"/>
      <w:i/>
      <w:iCs/>
      <w:sz w:val="28"/>
      <w:szCs w:val="24"/>
    </w:rPr>
  </w:style>
  <w:style w:type="paragraph" w:customStyle="1" w:styleId="3151">
    <w:name w:val="Стиль Маркированный список 3 + Междустр.интервал:  1.5 строки1"/>
    <w:basedOn w:val="3f4"/>
    <w:rsid w:val="00666730"/>
    <w:pPr>
      <w:tabs>
        <w:tab w:val="clear" w:pos="926"/>
        <w:tab w:val="num" w:pos="900"/>
      </w:tabs>
      <w:suppressAutoHyphens/>
      <w:spacing w:before="120" w:line="360" w:lineRule="auto"/>
      <w:ind w:left="900"/>
      <w:jc w:val="both"/>
    </w:pPr>
    <w:rPr>
      <w:sz w:val="28"/>
      <w:szCs w:val="28"/>
      <w:lang w:eastAsia="ar-SA"/>
    </w:rPr>
  </w:style>
  <w:style w:type="paragraph" w:customStyle="1" w:styleId="FS21">
    <w:name w:val="FS_Заголовок21"/>
    <w:basedOn w:val="2c"/>
    <w:rsid w:val="00666730"/>
    <w:pPr>
      <w:keepLines w:val="0"/>
      <w:tabs>
        <w:tab w:val="left" w:pos="720"/>
      </w:tabs>
      <w:spacing w:before="120" w:after="120"/>
      <w:ind w:firstLine="709"/>
      <w:jc w:val="both"/>
    </w:pPr>
    <w:rPr>
      <w:rFonts w:ascii="Times New Roman" w:hAnsi="Times New Roman"/>
      <w:b w:val="0"/>
      <w:bCs w:val="0"/>
      <w:iCs/>
      <w:color w:val="auto"/>
      <w:sz w:val="24"/>
      <w:szCs w:val="24"/>
    </w:rPr>
  </w:style>
  <w:style w:type="paragraph" w:customStyle="1" w:styleId="FS10">
    <w:name w:val="FS_Инструкции1"/>
    <w:basedOn w:val="afa"/>
    <w:next w:val="FSNormal"/>
    <w:rsid w:val="00666730"/>
    <w:pPr>
      <w:tabs>
        <w:tab w:val="num" w:pos="360"/>
      </w:tabs>
      <w:spacing w:before="120" w:after="120"/>
      <w:ind w:left="283" w:hanging="283"/>
      <w:jc w:val="center"/>
    </w:pPr>
    <w:rPr>
      <w:b/>
      <w:bCs/>
      <w:sz w:val="28"/>
      <w:szCs w:val="24"/>
    </w:rPr>
  </w:style>
  <w:style w:type="paragraph" w:customStyle="1" w:styleId="FS11">
    <w:name w:val="FS_Заголовок11"/>
    <w:basedOn w:val="10"/>
    <w:rsid w:val="00666730"/>
    <w:pPr>
      <w:numPr>
        <w:numId w:val="0"/>
      </w:numPr>
      <w:tabs>
        <w:tab w:val="left" w:pos="720"/>
        <w:tab w:val="num" w:pos="1267"/>
      </w:tabs>
      <w:spacing w:before="120" w:after="120"/>
      <w:ind w:left="1191" w:hanging="284"/>
    </w:pPr>
    <w:rPr>
      <w:rFonts w:ascii="Arial" w:hAnsi="Arial"/>
      <w:kern w:val="32"/>
      <w:szCs w:val="32"/>
      <w:lang w:eastAsia="ru-RU"/>
    </w:rPr>
  </w:style>
  <w:style w:type="paragraph" w:customStyle="1" w:styleId="FS31">
    <w:name w:val="FS_Заголовок31"/>
    <w:basedOn w:val="39"/>
    <w:next w:val="FSNormal"/>
    <w:rsid w:val="00666730"/>
    <w:pPr>
      <w:keepNext w:val="0"/>
      <w:keepLines w:val="0"/>
      <w:tabs>
        <w:tab w:val="num" w:pos="1267"/>
      </w:tabs>
      <w:spacing w:before="120" w:after="120"/>
      <w:ind w:left="1191" w:hanging="284"/>
      <w:jc w:val="both"/>
    </w:pPr>
    <w:rPr>
      <w:rFonts w:ascii="Arial" w:hAnsi="Arial"/>
      <w:color w:val="auto"/>
      <w:sz w:val="28"/>
      <w:szCs w:val="26"/>
      <w:lang w:val="en-US" w:eastAsia="en-US"/>
    </w:rPr>
  </w:style>
  <w:style w:type="paragraph" w:customStyle="1" w:styleId="FS221">
    <w:name w:val="FS2_Заголовок21"/>
    <w:basedOn w:val="2c"/>
    <w:next w:val="FSNormal"/>
    <w:rsid w:val="00666730"/>
    <w:pPr>
      <w:keepLines w:val="0"/>
      <w:tabs>
        <w:tab w:val="num" w:pos="576"/>
        <w:tab w:val="left" w:pos="720"/>
        <w:tab w:val="num" w:pos="1069"/>
      </w:tabs>
      <w:spacing w:before="120" w:after="120"/>
      <w:ind w:firstLine="720"/>
      <w:jc w:val="both"/>
    </w:pPr>
    <w:rPr>
      <w:rFonts w:ascii="Times New Roman" w:hAnsi="Times New Roman"/>
      <w:iCs/>
      <w:color w:val="auto"/>
      <w:sz w:val="24"/>
      <w:szCs w:val="24"/>
    </w:rPr>
  </w:style>
  <w:style w:type="paragraph" w:customStyle="1" w:styleId="FS231">
    <w:name w:val="FS2_Заголовок31"/>
    <w:basedOn w:val="39"/>
    <w:rsid w:val="00666730"/>
    <w:pPr>
      <w:keepNext w:val="0"/>
      <w:keepLines w:val="0"/>
      <w:spacing w:before="120" w:after="120"/>
      <w:jc w:val="both"/>
    </w:pPr>
    <w:rPr>
      <w:rFonts w:ascii="Arial" w:hAnsi="Arial"/>
      <w:b w:val="0"/>
      <w:bCs w:val="0"/>
      <w:color w:val="auto"/>
      <w:sz w:val="28"/>
      <w:szCs w:val="26"/>
      <w:lang w:val="en-US" w:eastAsia="en-US"/>
    </w:rPr>
  </w:style>
  <w:style w:type="paragraph" w:customStyle="1" w:styleId="FS41">
    <w:name w:val="FS_Заголовок41"/>
    <w:basedOn w:val="43"/>
    <w:rsid w:val="00666730"/>
    <w:pPr>
      <w:tabs>
        <w:tab w:val="num" w:pos="720"/>
        <w:tab w:val="left" w:pos="1797"/>
      </w:tabs>
      <w:spacing w:before="120" w:after="120"/>
    </w:pPr>
    <w:rPr>
      <w:rFonts w:ascii="Times New Roman" w:hAnsi="Times New Roman"/>
      <w:b w:val="0"/>
      <w:bCs w:val="0"/>
      <w:sz w:val="24"/>
      <w:szCs w:val="24"/>
      <w:lang w:eastAsia="en-US"/>
    </w:rPr>
  </w:style>
  <w:style w:type="paragraph" w:customStyle="1" w:styleId="AppendixH21">
    <w:name w:val="Appendix H21"/>
    <w:basedOn w:val="afa"/>
    <w:next w:val="afa"/>
    <w:rsid w:val="00666730"/>
    <w:pPr>
      <w:keepNext/>
      <w:keepLines/>
      <w:tabs>
        <w:tab w:val="num" w:pos="868"/>
        <w:tab w:val="num" w:pos="1260"/>
      </w:tabs>
      <w:suppressAutoHyphens/>
      <w:spacing w:before="120" w:after="120"/>
      <w:jc w:val="center"/>
      <w:outlineLvl w:val="1"/>
    </w:pPr>
    <w:rPr>
      <w:b/>
      <w:bCs/>
      <w:kern w:val="32"/>
      <w:sz w:val="28"/>
      <w:szCs w:val="24"/>
      <w:lang w:val="en-US"/>
    </w:rPr>
  </w:style>
  <w:style w:type="paragraph" w:customStyle="1" w:styleId="AppendixH31">
    <w:name w:val="Appendix H31"/>
    <w:basedOn w:val="AppendixH2"/>
    <w:next w:val="afa"/>
    <w:rsid w:val="00666730"/>
    <w:pPr>
      <w:tabs>
        <w:tab w:val="clear" w:pos="868"/>
        <w:tab w:val="num" w:pos="851"/>
        <w:tab w:val="num" w:pos="1359"/>
        <w:tab w:val="num" w:pos="2160"/>
      </w:tabs>
      <w:ind w:left="851" w:hanging="851"/>
      <w:outlineLvl w:val="2"/>
    </w:pPr>
    <w:rPr>
      <w:sz w:val="22"/>
      <w:szCs w:val="22"/>
    </w:rPr>
  </w:style>
  <w:style w:type="paragraph" w:customStyle="1" w:styleId="AppendixH41">
    <w:name w:val="Appendix H41"/>
    <w:basedOn w:val="AppendixH3"/>
    <w:rsid w:val="00666730"/>
    <w:pPr>
      <w:tabs>
        <w:tab w:val="clear" w:pos="851"/>
        <w:tab w:val="num" w:pos="1573"/>
        <w:tab w:val="num" w:pos="2880"/>
      </w:tabs>
      <w:ind w:left="2880" w:hanging="360"/>
      <w:outlineLvl w:val="3"/>
    </w:pPr>
  </w:style>
  <w:style w:type="paragraph" w:customStyle="1" w:styleId="AppendixH11">
    <w:name w:val="Appendix H11"/>
    <w:next w:val="afa"/>
    <w:autoRedefine/>
    <w:rsid w:val="00666730"/>
    <w:pPr>
      <w:keepNext/>
      <w:keepLines/>
      <w:pageBreakBefore/>
      <w:tabs>
        <w:tab w:val="num" w:pos="1267"/>
      </w:tabs>
      <w:suppressAutoHyphens/>
      <w:spacing w:after="240"/>
      <w:jc w:val="right"/>
      <w:outlineLvl w:val="0"/>
    </w:pPr>
    <w:rPr>
      <w:rFonts w:ascii="Times New Roman" w:eastAsia="Times New Roman" w:hAnsi="Times New Roman"/>
      <w:b/>
      <w:bCs/>
      <w:kern w:val="32"/>
      <w:sz w:val="32"/>
      <w:szCs w:val="32"/>
    </w:rPr>
  </w:style>
  <w:style w:type="paragraph" w:customStyle="1" w:styleId="11fc">
    <w:name w:val="Стиль Заголовок 1ТТ1"/>
    <w:basedOn w:val="10"/>
    <w:rsid w:val="00666730"/>
    <w:pPr>
      <w:keepLines/>
      <w:numPr>
        <w:numId w:val="0"/>
      </w:numPr>
      <w:tabs>
        <w:tab w:val="num" w:pos="680"/>
        <w:tab w:val="num" w:pos="1077"/>
        <w:tab w:val="num" w:pos="1440"/>
      </w:tabs>
      <w:spacing w:before="480" w:after="60"/>
      <w:ind w:left="720" w:hanging="720"/>
    </w:pPr>
    <w:rPr>
      <w:rFonts w:ascii="Arial" w:hAnsi="Arial"/>
      <w:kern w:val="32"/>
      <w:sz w:val="32"/>
      <w:szCs w:val="32"/>
      <w:lang w:eastAsia="ru-RU"/>
    </w:rPr>
  </w:style>
  <w:style w:type="paragraph" w:customStyle="1" w:styleId="21">
    <w:name w:val="Стиль Заголовок 2ТТ1"/>
    <w:basedOn w:val="afa"/>
    <w:rsid w:val="00666730"/>
    <w:pPr>
      <w:keepNext/>
      <w:numPr>
        <w:ilvl w:val="1"/>
        <w:numId w:val="103"/>
      </w:numPr>
      <w:spacing w:before="120" w:after="120"/>
      <w:jc w:val="both"/>
      <w:outlineLvl w:val="1"/>
    </w:pPr>
    <w:rPr>
      <w:rFonts w:eastAsia="MS Mincho"/>
      <w:b/>
      <w:bCs/>
      <w:sz w:val="28"/>
      <w:szCs w:val="24"/>
      <w:lang w:eastAsia="en-US"/>
    </w:rPr>
  </w:style>
  <w:style w:type="paragraph" w:customStyle="1" w:styleId="xl431">
    <w:name w:val="xl431"/>
    <w:basedOn w:val="afa"/>
    <w:rsid w:val="00666730"/>
    <w:pPr>
      <w:pBdr>
        <w:top w:val="single" w:sz="4" w:space="0" w:color="auto"/>
        <w:left w:val="single" w:sz="4" w:space="0" w:color="auto"/>
        <w:bottom w:val="single" w:sz="12" w:space="0" w:color="auto"/>
        <w:right w:val="single" w:sz="4" w:space="0" w:color="auto"/>
      </w:pBdr>
      <w:tabs>
        <w:tab w:val="num" w:pos="357"/>
      </w:tabs>
      <w:spacing w:before="100" w:beforeAutospacing="1" w:after="100" w:afterAutospacing="1"/>
      <w:ind w:firstLine="709"/>
      <w:jc w:val="center"/>
    </w:pPr>
    <w:rPr>
      <w:b/>
      <w:bCs/>
      <w:sz w:val="28"/>
      <w:szCs w:val="24"/>
    </w:rPr>
  </w:style>
  <w:style w:type="paragraph" w:customStyle="1" w:styleId="xl441">
    <w:name w:val="xl441"/>
    <w:basedOn w:val="afa"/>
    <w:rsid w:val="00666730"/>
    <w:pPr>
      <w:pBdr>
        <w:top w:val="single" w:sz="4" w:space="0" w:color="auto"/>
        <w:left w:val="single" w:sz="4" w:space="0" w:color="auto"/>
        <w:bottom w:val="single" w:sz="12" w:space="0" w:color="auto"/>
        <w:right w:val="single" w:sz="4" w:space="0" w:color="auto"/>
      </w:pBdr>
      <w:tabs>
        <w:tab w:val="num" w:pos="1260"/>
      </w:tabs>
      <w:spacing w:before="100" w:beforeAutospacing="1" w:after="100" w:afterAutospacing="1"/>
      <w:ind w:firstLine="709"/>
      <w:jc w:val="center"/>
    </w:pPr>
    <w:rPr>
      <w:color w:val="000000"/>
      <w:sz w:val="28"/>
      <w:szCs w:val="24"/>
    </w:rPr>
  </w:style>
  <w:style w:type="paragraph" w:customStyle="1" w:styleId="21fc">
    <w:name w:val="Стиль Заголовок 21"/>
    <w:basedOn w:val="2c"/>
    <w:rsid w:val="00666730"/>
    <w:pPr>
      <w:keepLines w:val="0"/>
      <w:tabs>
        <w:tab w:val="num" w:pos="900"/>
      </w:tabs>
      <w:spacing w:before="120" w:after="120"/>
      <w:ind w:left="900" w:hanging="360"/>
      <w:jc w:val="both"/>
    </w:pPr>
    <w:rPr>
      <w:rFonts w:ascii="Times New Roman" w:hAnsi="Times New Roman"/>
      <w:b w:val="0"/>
      <w:bCs w:val="0"/>
      <w:iCs/>
      <w:color w:val="auto"/>
      <w:sz w:val="28"/>
      <w:szCs w:val="28"/>
    </w:rPr>
  </w:style>
  <w:style w:type="paragraph" w:customStyle="1" w:styleId="11fd">
    <w:name w:val="Стиль Заголовок 11"/>
    <w:basedOn w:val="10"/>
    <w:rsid w:val="00666730"/>
    <w:pPr>
      <w:keepLines/>
      <w:numPr>
        <w:numId w:val="0"/>
      </w:numPr>
      <w:tabs>
        <w:tab w:val="num" w:pos="360"/>
        <w:tab w:val="num" w:pos="720"/>
        <w:tab w:val="num" w:pos="1141"/>
        <w:tab w:val="num" w:pos="1980"/>
      </w:tabs>
      <w:spacing w:before="480" w:after="60"/>
      <w:ind w:left="1980" w:hanging="360"/>
      <w:jc w:val="center"/>
    </w:pPr>
    <w:rPr>
      <w:rFonts w:ascii="Arial" w:hAnsi="Arial"/>
      <w:kern w:val="32"/>
      <w:sz w:val="32"/>
      <w:szCs w:val="32"/>
      <w:lang w:eastAsia="ru-RU"/>
    </w:rPr>
  </w:style>
  <w:style w:type="paragraph" w:customStyle="1" w:styleId="2Char11">
    <w:name w:val="Знак2 Знак Знак Знак Знак Знак Знак Знак Знак Знак Знак Знак Знак Знак Знак Знак Char11"/>
    <w:basedOn w:val="afa"/>
    <w:rsid w:val="00666730"/>
    <w:pPr>
      <w:tabs>
        <w:tab w:val="num" w:pos="0"/>
        <w:tab w:val="num" w:pos="900"/>
      </w:tabs>
      <w:spacing w:after="160" w:line="240" w:lineRule="exact"/>
      <w:ind w:left="900"/>
    </w:pPr>
    <w:rPr>
      <w:rFonts w:ascii="Tahoma" w:hAnsi="Tahoma" w:cs="Tahoma"/>
      <w:lang w:val="en-US" w:eastAsia="en-US"/>
    </w:rPr>
  </w:style>
  <w:style w:type="paragraph" w:customStyle="1" w:styleId="BalloonText1">
    <w:name w:val="Balloon Text1"/>
    <w:basedOn w:val="afa"/>
    <w:rsid w:val="00666730"/>
    <w:rPr>
      <w:rFonts w:ascii="Tahoma" w:hAnsi="Tahoma" w:cs="Tahoma"/>
      <w:sz w:val="16"/>
      <w:szCs w:val="16"/>
    </w:rPr>
  </w:style>
  <w:style w:type="paragraph" w:customStyle="1" w:styleId="11fe">
    <w:name w:val="Маркированный список11"/>
    <w:basedOn w:val="afa"/>
    <w:rsid w:val="00666730"/>
    <w:pPr>
      <w:suppressAutoHyphens/>
    </w:pPr>
    <w:rPr>
      <w:sz w:val="24"/>
      <w:szCs w:val="24"/>
      <w:lang w:eastAsia="ar-SA"/>
    </w:rPr>
  </w:style>
  <w:style w:type="paragraph" w:customStyle="1" w:styleId="CharCharCharCharCharChar1CharCharCharCharCharChar1">
    <w:name w:val="Знак Знак Char Char Знак Знак Char Char Знак Знак Char Char Знак Знак1 Char Char Знак Знак Char Char Знак Знак Char Char1"/>
    <w:basedOn w:val="afa"/>
    <w:rsid w:val="00666730"/>
    <w:pPr>
      <w:spacing w:after="160" w:line="240" w:lineRule="exact"/>
    </w:pPr>
    <w:rPr>
      <w:rFonts w:ascii="Verdana" w:hAnsi="Verdana" w:cs="Verdana"/>
      <w:lang w:val="en-US" w:eastAsia="en-US"/>
    </w:rPr>
  </w:style>
  <w:style w:type="paragraph" w:customStyle="1" w:styleId="2-1101">
    <w:name w:val="2-1101"/>
    <w:basedOn w:val="afa"/>
    <w:rsid w:val="00666730"/>
    <w:pPr>
      <w:spacing w:after="60"/>
      <w:jc w:val="both"/>
    </w:pPr>
    <w:rPr>
      <w:sz w:val="24"/>
      <w:szCs w:val="24"/>
    </w:rPr>
  </w:style>
  <w:style w:type="paragraph" w:customStyle="1" w:styleId="1119">
    <w:name w:val="111"/>
    <w:basedOn w:val="afa"/>
    <w:rsid w:val="00666730"/>
    <w:pPr>
      <w:snapToGrid w:val="0"/>
      <w:spacing w:before="360"/>
    </w:pPr>
    <w:rPr>
      <w:b/>
      <w:bCs/>
      <w:sz w:val="24"/>
      <w:szCs w:val="24"/>
    </w:rPr>
  </w:style>
  <w:style w:type="paragraph" w:customStyle="1" w:styleId="2-1110">
    <w:name w:val="2-111"/>
    <w:basedOn w:val="afa"/>
    <w:rsid w:val="00666730"/>
    <w:pPr>
      <w:widowControl w:val="0"/>
      <w:suppressAutoHyphens/>
      <w:spacing w:after="60"/>
      <w:jc w:val="both"/>
    </w:pPr>
    <w:rPr>
      <w:rFonts w:ascii="Arial" w:eastAsia="Lucida Sans Unicode" w:hAnsi="Arial" w:cs="Tahoma"/>
      <w:kern w:val="1"/>
      <w:sz w:val="24"/>
      <w:szCs w:val="24"/>
    </w:rPr>
  </w:style>
  <w:style w:type="paragraph" w:customStyle="1" w:styleId="List112">
    <w:name w:val="Стиль List1 + Черный Междустр.интервал:  одинарный1"/>
    <w:basedOn w:val="List1"/>
    <w:next w:val="afa"/>
    <w:rsid w:val="00666730"/>
    <w:pPr>
      <w:numPr>
        <w:numId w:val="0"/>
      </w:numPr>
      <w:tabs>
        <w:tab w:val="clear" w:pos="993"/>
        <w:tab w:val="left" w:pos="798"/>
        <w:tab w:val="num" w:pos="1267"/>
      </w:tabs>
      <w:ind w:left="1191" w:hanging="284"/>
    </w:pPr>
    <w:rPr>
      <w:color w:val="000000"/>
      <w:sz w:val="28"/>
      <w:szCs w:val="20"/>
    </w:rPr>
  </w:style>
  <w:style w:type="paragraph" w:customStyle="1" w:styleId="1KGK91">
    <w:name w:val="1KG=K91"/>
    <w:rsid w:val="00666730"/>
    <w:pPr>
      <w:autoSpaceDE w:val="0"/>
      <w:autoSpaceDN w:val="0"/>
      <w:adjustRightInd w:val="0"/>
      <w:jc w:val="both"/>
    </w:pPr>
    <w:rPr>
      <w:rFonts w:ascii="MS Sans Serif" w:eastAsia="Times New Roman" w:hAnsi="MS Sans Serif"/>
      <w:szCs w:val="24"/>
    </w:rPr>
  </w:style>
  <w:style w:type="character" w:customStyle="1" w:styleId="21fd">
    <w:name w:val="Знак Знак21"/>
    <w:rsid w:val="00666730"/>
    <w:rPr>
      <w:rFonts w:ascii="Courier New" w:hAnsi="Courier New" w:cs="Courier New"/>
      <w:lang w:val="ru-RU" w:eastAsia="ru-RU" w:bidi="ar-SA"/>
    </w:rPr>
  </w:style>
  <w:style w:type="paragraph" w:customStyle="1" w:styleId="1011">
    <w:name w:val="101"/>
    <w:basedOn w:val="afa"/>
    <w:rsid w:val="00666730"/>
    <w:pPr>
      <w:spacing w:before="120" w:after="120"/>
      <w:ind w:firstLine="720"/>
      <w:jc w:val="both"/>
    </w:pPr>
    <w:rPr>
      <w:sz w:val="28"/>
      <w:szCs w:val="24"/>
    </w:rPr>
  </w:style>
  <w:style w:type="character" w:customStyle="1" w:styleId="163">
    <w:name w:val="Стиль Название + 16 пт Знак"/>
    <w:rsid w:val="00666730"/>
    <w:rPr>
      <w:rFonts w:cs="Arial"/>
      <w:b/>
      <w:bCs/>
      <w:spacing w:val="60"/>
      <w:kern w:val="32"/>
      <w:sz w:val="32"/>
      <w:szCs w:val="28"/>
      <w:lang w:val="ru-RU" w:eastAsia="ru-RU" w:bidi="ar-SA"/>
    </w:rPr>
  </w:style>
  <w:style w:type="paragraph" w:customStyle="1" w:styleId="1fffffff9">
    <w:name w:val="В_Обычный1"/>
    <w:rsid w:val="00666730"/>
    <w:pPr>
      <w:widowControl w:val="0"/>
      <w:spacing w:before="60" w:after="60" w:line="324" w:lineRule="auto"/>
      <w:ind w:firstLine="709"/>
      <w:jc w:val="both"/>
    </w:pPr>
    <w:rPr>
      <w:rFonts w:ascii="Times New Roman" w:eastAsia="Times New Roman" w:hAnsi="Times New Roman"/>
      <w:sz w:val="28"/>
      <w:szCs w:val="28"/>
    </w:rPr>
  </w:style>
  <w:style w:type="paragraph" w:customStyle="1" w:styleId="11261">
    <w:name w:val="Стиль Заголовок 1 + По левому краю Перед:  12 пт После:  6 пт1"/>
    <w:basedOn w:val="2a"/>
    <w:rsid w:val="00666730"/>
    <w:pPr>
      <w:numPr>
        <w:ilvl w:val="0"/>
        <w:numId w:val="0"/>
      </w:numPr>
      <w:tabs>
        <w:tab w:val="num" w:pos="360"/>
      </w:tabs>
      <w:jc w:val="both"/>
    </w:pPr>
  </w:style>
  <w:style w:type="paragraph" w:customStyle="1" w:styleId="21fe">
    <w:name w:val="Заголовок 2 + По левому краю1"/>
    <w:basedOn w:val="2c"/>
    <w:rsid w:val="00666730"/>
    <w:pPr>
      <w:keepNext w:val="0"/>
      <w:keepLines w:val="0"/>
      <w:widowControl w:val="0"/>
      <w:tabs>
        <w:tab w:val="num" w:pos="-1263"/>
      </w:tabs>
      <w:suppressAutoHyphens/>
      <w:spacing w:before="120" w:after="120"/>
      <w:ind w:left="-906" w:firstLine="357"/>
      <w:jc w:val="both"/>
    </w:pPr>
    <w:rPr>
      <w:rFonts w:ascii="Times New Roman" w:hAnsi="Times New Roman"/>
      <w:color w:val="auto"/>
      <w:kern w:val="1"/>
      <w:sz w:val="28"/>
      <w:szCs w:val="20"/>
      <w:lang w:eastAsia="hi-IN" w:bidi="hi-IN"/>
    </w:rPr>
  </w:style>
  <w:style w:type="character" w:customStyle="1" w:styleId="417">
    <w:name w:val="Знак Знак41"/>
    <w:rsid w:val="00666730"/>
    <w:rPr>
      <w:rFonts w:ascii="Cambria" w:eastAsia="Times New Roman" w:hAnsi="Cambria" w:cs="Times New Roman"/>
      <w:b/>
      <w:bCs/>
      <w:color w:val="365F91"/>
      <w:sz w:val="28"/>
      <w:szCs w:val="28"/>
    </w:rPr>
  </w:style>
  <w:style w:type="paragraph" w:customStyle="1" w:styleId="112611">
    <w:name w:val="Стиль Заголовок 1 + По левому краю Перед:  12 пт После:  6 пт11"/>
    <w:basedOn w:val="afa"/>
    <w:rsid w:val="00666730"/>
    <w:pPr>
      <w:widowControl w:val="0"/>
      <w:suppressAutoHyphens/>
      <w:spacing w:before="120" w:after="120"/>
      <w:jc w:val="both"/>
      <w:outlineLvl w:val="1"/>
    </w:pPr>
    <w:rPr>
      <w:b/>
      <w:bCs/>
      <w:kern w:val="1"/>
      <w:sz w:val="28"/>
      <w:lang w:eastAsia="hi-IN" w:bidi="hi-IN"/>
    </w:rPr>
  </w:style>
  <w:style w:type="paragraph" w:customStyle="1" w:styleId="112612">
    <w:name w:val="Стиль Заголовок 1 + По левому краю Перед:  12 пт После:  6 пт12"/>
    <w:basedOn w:val="afa"/>
    <w:rsid w:val="00666730"/>
    <w:pPr>
      <w:widowControl w:val="0"/>
      <w:suppressAutoHyphens/>
      <w:spacing w:before="120" w:after="120"/>
      <w:jc w:val="both"/>
      <w:outlineLvl w:val="1"/>
    </w:pPr>
    <w:rPr>
      <w:b/>
      <w:bCs/>
      <w:kern w:val="1"/>
      <w:sz w:val="28"/>
      <w:lang w:eastAsia="hi-IN" w:bidi="hi-IN"/>
    </w:rPr>
  </w:style>
  <w:style w:type="paragraph" w:customStyle="1" w:styleId="112613">
    <w:name w:val="Стиль Заголовок 1 + По левому краю Перед:  12 пт После:  6 пт13"/>
    <w:basedOn w:val="afa"/>
    <w:rsid w:val="00666730"/>
    <w:pPr>
      <w:widowControl w:val="0"/>
      <w:suppressAutoHyphens/>
      <w:spacing w:before="120" w:after="120"/>
      <w:jc w:val="both"/>
      <w:outlineLvl w:val="1"/>
    </w:pPr>
    <w:rPr>
      <w:b/>
      <w:bCs/>
      <w:kern w:val="1"/>
      <w:sz w:val="28"/>
      <w:lang w:eastAsia="hi-IN" w:bidi="hi-IN"/>
    </w:rPr>
  </w:style>
  <w:style w:type="paragraph" w:customStyle="1" w:styleId="112614">
    <w:name w:val="Стиль Заголовок 1 + По левому краю Перед:  12 пт После:  6 пт14"/>
    <w:basedOn w:val="afa"/>
    <w:rsid w:val="00666730"/>
    <w:pPr>
      <w:widowControl w:val="0"/>
      <w:suppressAutoHyphens/>
      <w:spacing w:before="120" w:after="120"/>
      <w:jc w:val="both"/>
      <w:outlineLvl w:val="1"/>
    </w:pPr>
    <w:rPr>
      <w:b/>
      <w:bCs/>
      <w:kern w:val="1"/>
      <w:sz w:val="28"/>
      <w:lang w:eastAsia="hi-IN" w:bidi="hi-IN"/>
    </w:rPr>
  </w:style>
  <w:style w:type="paragraph" w:customStyle="1" w:styleId="145">
    <w:name w:val="Стиль14"/>
    <w:rsid w:val="00666730"/>
    <w:pPr>
      <w:widowControl w:val="0"/>
      <w:autoSpaceDE w:val="0"/>
      <w:autoSpaceDN w:val="0"/>
      <w:adjustRightInd w:val="0"/>
    </w:pPr>
    <w:rPr>
      <w:rFonts w:ascii="Times New Roman" w:eastAsia="Times New Roman" w:hAnsi="Times New Roman"/>
      <w:sz w:val="24"/>
      <w:szCs w:val="24"/>
    </w:rPr>
  </w:style>
  <w:style w:type="paragraph" w:customStyle="1" w:styleId="112615">
    <w:name w:val="Стиль Заголовок 1 + По левому краю Перед:  12 пт После:  6 пт15"/>
    <w:basedOn w:val="afa"/>
    <w:rsid w:val="00666730"/>
    <w:pPr>
      <w:widowControl w:val="0"/>
      <w:suppressAutoHyphens/>
      <w:spacing w:before="120" w:after="120"/>
      <w:jc w:val="both"/>
      <w:outlineLvl w:val="1"/>
    </w:pPr>
    <w:rPr>
      <w:b/>
      <w:bCs/>
      <w:kern w:val="1"/>
      <w:sz w:val="28"/>
      <w:lang w:eastAsia="hi-IN" w:bidi="hi-IN"/>
    </w:rPr>
  </w:style>
  <w:style w:type="paragraph" w:customStyle="1" w:styleId="112616">
    <w:name w:val="Стиль Заголовок 1 + По левому краю Перед:  12 пт После:  6 пт16"/>
    <w:basedOn w:val="afa"/>
    <w:rsid w:val="00666730"/>
    <w:pPr>
      <w:widowControl w:val="0"/>
      <w:suppressAutoHyphens/>
      <w:spacing w:before="120" w:after="120"/>
      <w:jc w:val="both"/>
      <w:outlineLvl w:val="1"/>
    </w:pPr>
    <w:rPr>
      <w:b/>
      <w:bCs/>
      <w:kern w:val="1"/>
      <w:sz w:val="28"/>
      <w:lang w:eastAsia="hi-IN" w:bidi="hi-IN"/>
    </w:rPr>
  </w:style>
  <w:style w:type="paragraph" w:customStyle="1" w:styleId="112617">
    <w:name w:val="Стиль Заголовок 1 + По левому краю Перед:  12 пт После:  6 пт17"/>
    <w:basedOn w:val="afa"/>
    <w:rsid w:val="00666730"/>
    <w:pPr>
      <w:widowControl w:val="0"/>
      <w:suppressAutoHyphens/>
      <w:spacing w:before="120" w:after="120"/>
      <w:jc w:val="both"/>
      <w:outlineLvl w:val="1"/>
    </w:pPr>
    <w:rPr>
      <w:b/>
      <w:bCs/>
      <w:kern w:val="1"/>
      <w:sz w:val="28"/>
      <w:lang w:eastAsia="hi-IN" w:bidi="hi-IN"/>
    </w:rPr>
  </w:style>
  <w:style w:type="paragraph" w:customStyle="1" w:styleId="112618">
    <w:name w:val="Стиль Заголовок 1 + По левому краю Перед:  12 пт После:  6 пт18"/>
    <w:basedOn w:val="afa"/>
    <w:rsid w:val="00666730"/>
    <w:pPr>
      <w:widowControl w:val="0"/>
      <w:suppressAutoHyphens/>
      <w:spacing w:before="120" w:after="120"/>
      <w:jc w:val="both"/>
      <w:outlineLvl w:val="1"/>
    </w:pPr>
    <w:rPr>
      <w:b/>
      <w:bCs/>
      <w:kern w:val="1"/>
      <w:sz w:val="28"/>
      <w:lang w:eastAsia="hi-IN" w:bidi="hi-IN"/>
    </w:rPr>
  </w:style>
  <w:style w:type="paragraph" w:customStyle="1" w:styleId="112619">
    <w:name w:val="Стиль Заголовок 1 + По левому краю Перед:  12 пт После:  6 пт19"/>
    <w:basedOn w:val="afa"/>
    <w:rsid w:val="00666730"/>
    <w:pPr>
      <w:widowControl w:val="0"/>
      <w:suppressAutoHyphens/>
      <w:spacing w:before="120" w:after="120"/>
      <w:jc w:val="both"/>
      <w:outlineLvl w:val="1"/>
    </w:pPr>
    <w:rPr>
      <w:b/>
      <w:bCs/>
      <w:kern w:val="1"/>
      <w:sz w:val="28"/>
      <w:lang w:eastAsia="hi-IN" w:bidi="hi-IN"/>
    </w:rPr>
  </w:style>
  <w:style w:type="paragraph" w:customStyle="1" w:styleId="1126110">
    <w:name w:val="Стиль Заголовок 1 + По левому краю Перед:  12 пт После:  6 пт110"/>
    <w:basedOn w:val="afa"/>
    <w:rsid w:val="00666730"/>
    <w:pPr>
      <w:widowControl w:val="0"/>
      <w:suppressAutoHyphens/>
      <w:spacing w:before="120" w:after="120"/>
      <w:jc w:val="both"/>
      <w:outlineLvl w:val="1"/>
    </w:pPr>
    <w:rPr>
      <w:b/>
      <w:bCs/>
      <w:kern w:val="1"/>
      <w:sz w:val="28"/>
      <w:lang w:eastAsia="hi-IN" w:bidi="hi-IN"/>
    </w:rPr>
  </w:style>
  <w:style w:type="paragraph" w:customStyle="1" w:styleId="afffffffffffff4">
    <w:name w:val="Стиль Узор: Нет (Белый)"/>
    <w:basedOn w:val="afa"/>
    <w:rsid w:val="00666730"/>
    <w:pPr>
      <w:shd w:val="clear" w:color="auto" w:fill="FFFFFF"/>
      <w:ind w:firstLine="709"/>
      <w:jc w:val="both"/>
    </w:pPr>
    <w:rPr>
      <w:sz w:val="28"/>
    </w:rPr>
  </w:style>
  <w:style w:type="paragraph" w:customStyle="1" w:styleId="11262">
    <w:name w:val="Стиль Заголовок 1 + По левому краю Перед:  12 пт После:  6 пт2"/>
    <w:basedOn w:val="2a"/>
    <w:rsid w:val="00666730"/>
    <w:pPr>
      <w:numPr>
        <w:ilvl w:val="0"/>
        <w:numId w:val="0"/>
      </w:numPr>
      <w:tabs>
        <w:tab w:val="num" w:pos="360"/>
      </w:tabs>
      <w:jc w:val="both"/>
    </w:pPr>
  </w:style>
  <w:style w:type="paragraph" w:customStyle="1" w:styleId="227">
    <w:name w:val="Заголовок 2 + По левому краю2"/>
    <w:basedOn w:val="2c"/>
    <w:rsid w:val="00666730"/>
    <w:pPr>
      <w:keepNext w:val="0"/>
      <w:keepLines w:val="0"/>
      <w:widowControl w:val="0"/>
      <w:tabs>
        <w:tab w:val="num" w:pos="-1263"/>
      </w:tabs>
      <w:suppressAutoHyphens/>
      <w:spacing w:before="120" w:after="120"/>
      <w:ind w:left="-906" w:firstLine="357"/>
      <w:jc w:val="both"/>
    </w:pPr>
    <w:rPr>
      <w:rFonts w:ascii="Times New Roman" w:hAnsi="Times New Roman"/>
      <w:color w:val="auto"/>
      <w:kern w:val="1"/>
      <w:sz w:val="28"/>
      <w:szCs w:val="20"/>
      <w:lang w:eastAsia="hi-IN" w:bidi="hi-IN"/>
    </w:rPr>
  </w:style>
  <w:style w:type="paragraph" w:customStyle="1" w:styleId="1126111">
    <w:name w:val="Стиль Заголовок 1 + По левому краю Перед:  12 пт После:  6 пт111"/>
    <w:basedOn w:val="afa"/>
    <w:rsid w:val="00666730"/>
    <w:pPr>
      <w:widowControl w:val="0"/>
      <w:suppressAutoHyphens/>
      <w:spacing w:before="120" w:after="120"/>
      <w:jc w:val="both"/>
      <w:outlineLvl w:val="1"/>
    </w:pPr>
    <w:rPr>
      <w:b/>
      <w:bCs/>
      <w:kern w:val="1"/>
      <w:sz w:val="28"/>
      <w:lang w:eastAsia="hi-IN" w:bidi="hi-IN"/>
    </w:rPr>
  </w:style>
  <w:style w:type="paragraph" w:customStyle="1" w:styleId="1126112">
    <w:name w:val="Стиль Заголовок 1 + По левому краю Перед:  12 пт После:  6 пт112"/>
    <w:basedOn w:val="afa"/>
    <w:rsid w:val="00666730"/>
    <w:pPr>
      <w:widowControl w:val="0"/>
      <w:suppressAutoHyphens/>
      <w:spacing w:before="120" w:after="120"/>
      <w:jc w:val="both"/>
      <w:outlineLvl w:val="1"/>
    </w:pPr>
    <w:rPr>
      <w:b/>
      <w:bCs/>
      <w:kern w:val="1"/>
      <w:sz w:val="28"/>
      <w:lang w:eastAsia="hi-IN" w:bidi="hi-IN"/>
    </w:rPr>
  </w:style>
  <w:style w:type="paragraph" w:customStyle="1" w:styleId="1126113">
    <w:name w:val="Стиль Заголовок 1 + По левому краю Перед:  12 пт После:  6 пт113"/>
    <w:basedOn w:val="afa"/>
    <w:rsid w:val="00666730"/>
    <w:pPr>
      <w:widowControl w:val="0"/>
      <w:suppressAutoHyphens/>
      <w:spacing w:before="120" w:after="120"/>
      <w:jc w:val="both"/>
      <w:outlineLvl w:val="1"/>
    </w:pPr>
    <w:rPr>
      <w:b/>
      <w:bCs/>
      <w:kern w:val="1"/>
      <w:sz w:val="28"/>
      <w:lang w:eastAsia="hi-IN" w:bidi="hi-IN"/>
    </w:rPr>
  </w:style>
  <w:style w:type="paragraph" w:customStyle="1" w:styleId="1126121">
    <w:name w:val="Стиль Заголовок 1 + По левому краю Перед:  12 пт После:  6 пт121"/>
    <w:basedOn w:val="afa"/>
    <w:rsid w:val="00666730"/>
    <w:pPr>
      <w:widowControl w:val="0"/>
      <w:suppressAutoHyphens/>
      <w:spacing w:before="120" w:after="120"/>
      <w:jc w:val="both"/>
      <w:outlineLvl w:val="1"/>
    </w:pPr>
    <w:rPr>
      <w:b/>
      <w:bCs/>
      <w:kern w:val="1"/>
      <w:sz w:val="28"/>
      <w:lang w:eastAsia="hi-IN" w:bidi="hi-IN"/>
    </w:rPr>
  </w:style>
  <w:style w:type="paragraph" w:customStyle="1" w:styleId="1126114">
    <w:name w:val="Стиль Заголовок 1 + По левому краю Перед:  12 пт После:  6 пт114"/>
    <w:basedOn w:val="afa"/>
    <w:rsid w:val="00666730"/>
    <w:pPr>
      <w:widowControl w:val="0"/>
      <w:suppressAutoHyphens/>
      <w:spacing w:before="120" w:after="120"/>
      <w:jc w:val="both"/>
      <w:outlineLvl w:val="1"/>
    </w:pPr>
    <w:rPr>
      <w:b/>
      <w:bCs/>
      <w:kern w:val="1"/>
      <w:sz w:val="28"/>
      <w:lang w:eastAsia="hi-IN" w:bidi="hi-IN"/>
    </w:rPr>
  </w:style>
  <w:style w:type="paragraph" w:customStyle="1" w:styleId="1126122">
    <w:name w:val="Стиль Заголовок 1 + По левому краю Перед:  12 пт После:  6 пт122"/>
    <w:basedOn w:val="afa"/>
    <w:rsid w:val="00666730"/>
    <w:pPr>
      <w:widowControl w:val="0"/>
      <w:suppressAutoHyphens/>
      <w:spacing w:before="120" w:after="120"/>
      <w:jc w:val="both"/>
      <w:outlineLvl w:val="1"/>
    </w:pPr>
    <w:rPr>
      <w:b/>
      <w:bCs/>
      <w:kern w:val="1"/>
      <w:sz w:val="28"/>
      <w:lang w:eastAsia="hi-IN" w:bidi="hi-IN"/>
    </w:rPr>
  </w:style>
  <w:style w:type="paragraph" w:customStyle="1" w:styleId="1126115">
    <w:name w:val="Стиль Заголовок 1 + По левому краю Перед:  12 пт После:  6 пт115"/>
    <w:basedOn w:val="afa"/>
    <w:rsid w:val="00666730"/>
    <w:pPr>
      <w:widowControl w:val="0"/>
      <w:suppressAutoHyphens/>
      <w:spacing w:before="120" w:after="120"/>
      <w:jc w:val="both"/>
      <w:outlineLvl w:val="1"/>
    </w:pPr>
    <w:rPr>
      <w:b/>
      <w:bCs/>
      <w:kern w:val="1"/>
      <w:sz w:val="28"/>
      <w:lang w:eastAsia="hi-IN" w:bidi="hi-IN"/>
    </w:rPr>
  </w:style>
  <w:style w:type="paragraph" w:customStyle="1" w:styleId="156">
    <w:name w:val="Стиль15"/>
    <w:rsid w:val="00666730"/>
    <w:pPr>
      <w:widowControl w:val="0"/>
      <w:autoSpaceDE w:val="0"/>
      <w:autoSpaceDN w:val="0"/>
      <w:adjustRightInd w:val="0"/>
    </w:pPr>
    <w:rPr>
      <w:rFonts w:ascii="Times New Roman" w:eastAsia="Times New Roman" w:hAnsi="Times New Roman"/>
      <w:sz w:val="24"/>
      <w:szCs w:val="24"/>
    </w:rPr>
  </w:style>
  <w:style w:type="paragraph" w:customStyle="1" w:styleId="1410">
    <w:name w:val="Стиль141"/>
    <w:rsid w:val="00666730"/>
    <w:pPr>
      <w:widowControl w:val="0"/>
      <w:autoSpaceDE w:val="0"/>
      <w:autoSpaceDN w:val="0"/>
      <w:adjustRightInd w:val="0"/>
    </w:pPr>
    <w:rPr>
      <w:rFonts w:ascii="Times New Roman" w:eastAsia="Times New Roman" w:hAnsi="Times New Roman"/>
      <w:sz w:val="24"/>
      <w:szCs w:val="24"/>
    </w:rPr>
  </w:style>
  <w:style w:type="paragraph" w:customStyle="1" w:styleId="1126116">
    <w:name w:val="Стиль Заголовок 1 + По левому краю Перед:  12 пт После:  6 пт116"/>
    <w:basedOn w:val="afa"/>
    <w:rsid w:val="00666730"/>
    <w:pPr>
      <w:widowControl w:val="0"/>
      <w:suppressAutoHyphens/>
      <w:spacing w:before="120" w:after="120"/>
      <w:jc w:val="both"/>
      <w:outlineLvl w:val="1"/>
    </w:pPr>
    <w:rPr>
      <w:b/>
      <w:bCs/>
      <w:kern w:val="1"/>
      <w:sz w:val="28"/>
      <w:lang w:eastAsia="hi-IN" w:bidi="hi-IN"/>
    </w:rPr>
  </w:style>
  <w:style w:type="paragraph" w:customStyle="1" w:styleId="1126117">
    <w:name w:val="Стиль Заголовок 1 + По левому краю Перед:  12 пт После:  6 пт117"/>
    <w:basedOn w:val="afa"/>
    <w:rsid w:val="00666730"/>
    <w:pPr>
      <w:widowControl w:val="0"/>
      <w:suppressAutoHyphens/>
      <w:spacing w:before="120" w:after="120"/>
      <w:jc w:val="both"/>
      <w:outlineLvl w:val="1"/>
    </w:pPr>
    <w:rPr>
      <w:b/>
      <w:bCs/>
      <w:kern w:val="1"/>
      <w:sz w:val="28"/>
      <w:lang w:eastAsia="hi-IN" w:bidi="hi-IN"/>
    </w:rPr>
  </w:style>
  <w:style w:type="paragraph" w:customStyle="1" w:styleId="1126151">
    <w:name w:val="Стиль Заголовок 1 + По левому краю Перед:  12 пт После:  6 пт151"/>
    <w:basedOn w:val="afa"/>
    <w:rsid w:val="00666730"/>
    <w:pPr>
      <w:widowControl w:val="0"/>
      <w:suppressAutoHyphens/>
      <w:spacing w:before="120" w:after="120"/>
      <w:jc w:val="both"/>
      <w:outlineLvl w:val="1"/>
    </w:pPr>
    <w:rPr>
      <w:b/>
      <w:bCs/>
      <w:kern w:val="1"/>
      <w:sz w:val="28"/>
      <w:lang w:eastAsia="hi-IN" w:bidi="hi-IN"/>
    </w:rPr>
  </w:style>
  <w:style w:type="paragraph" w:customStyle="1" w:styleId="1420">
    <w:name w:val="Стиль142"/>
    <w:rsid w:val="00666730"/>
    <w:pPr>
      <w:widowControl w:val="0"/>
      <w:autoSpaceDE w:val="0"/>
      <w:autoSpaceDN w:val="0"/>
      <w:adjustRightInd w:val="0"/>
    </w:pPr>
    <w:rPr>
      <w:rFonts w:ascii="Times New Roman" w:eastAsia="Times New Roman" w:hAnsi="Times New Roman"/>
      <w:sz w:val="24"/>
      <w:szCs w:val="24"/>
    </w:rPr>
  </w:style>
  <w:style w:type="paragraph" w:customStyle="1" w:styleId="140">
    <w:name w:val="_Осн.спис.14"/>
    <w:basedOn w:val="afa"/>
    <w:rsid w:val="00666730"/>
    <w:pPr>
      <w:numPr>
        <w:numId w:val="111"/>
      </w:numPr>
      <w:suppressLineNumbers/>
      <w:spacing w:line="360" w:lineRule="auto"/>
      <w:jc w:val="both"/>
    </w:pPr>
    <w:rPr>
      <w:sz w:val="28"/>
    </w:rPr>
  </w:style>
  <w:style w:type="paragraph" w:customStyle="1" w:styleId="1126118">
    <w:name w:val="Стиль Заголовок 1 + По левому краю Перед:  12 пт После:  6 пт118"/>
    <w:basedOn w:val="afa"/>
    <w:rsid w:val="00666730"/>
    <w:pPr>
      <w:widowControl w:val="0"/>
      <w:suppressAutoHyphens/>
      <w:spacing w:before="120" w:after="120"/>
      <w:jc w:val="both"/>
      <w:outlineLvl w:val="1"/>
    </w:pPr>
    <w:rPr>
      <w:b/>
      <w:bCs/>
      <w:kern w:val="1"/>
      <w:sz w:val="28"/>
      <w:lang w:eastAsia="hi-IN" w:bidi="hi-IN"/>
    </w:rPr>
  </w:style>
  <w:style w:type="paragraph" w:customStyle="1" w:styleId="1126161">
    <w:name w:val="Стиль Заголовок 1 + По левому краю Перед:  12 пт После:  6 пт161"/>
    <w:basedOn w:val="afa"/>
    <w:rsid w:val="00666730"/>
    <w:pPr>
      <w:widowControl w:val="0"/>
      <w:suppressAutoHyphens/>
      <w:spacing w:before="120" w:after="120"/>
      <w:jc w:val="both"/>
      <w:outlineLvl w:val="1"/>
    </w:pPr>
    <w:rPr>
      <w:b/>
      <w:bCs/>
      <w:kern w:val="1"/>
      <w:sz w:val="28"/>
      <w:lang w:eastAsia="hi-IN" w:bidi="hi-IN"/>
    </w:rPr>
  </w:style>
  <w:style w:type="paragraph" w:customStyle="1" w:styleId="1430">
    <w:name w:val="Стиль143"/>
    <w:rsid w:val="00666730"/>
    <w:pPr>
      <w:widowControl w:val="0"/>
      <w:autoSpaceDE w:val="0"/>
      <w:autoSpaceDN w:val="0"/>
      <w:adjustRightInd w:val="0"/>
    </w:pPr>
    <w:rPr>
      <w:rFonts w:ascii="Times New Roman" w:eastAsia="Times New Roman" w:hAnsi="Times New Roman"/>
      <w:sz w:val="24"/>
      <w:szCs w:val="24"/>
    </w:rPr>
  </w:style>
  <w:style w:type="paragraph" w:customStyle="1" w:styleId="1126119">
    <w:name w:val="Стиль Заголовок 1 + По левому краю Перед:  12 пт После:  6 пт119"/>
    <w:basedOn w:val="afa"/>
    <w:rsid w:val="00666730"/>
    <w:pPr>
      <w:widowControl w:val="0"/>
      <w:suppressAutoHyphens/>
      <w:spacing w:before="120" w:after="120"/>
      <w:jc w:val="both"/>
      <w:outlineLvl w:val="1"/>
    </w:pPr>
    <w:rPr>
      <w:b/>
      <w:bCs/>
      <w:kern w:val="1"/>
      <w:sz w:val="28"/>
      <w:lang w:eastAsia="hi-IN" w:bidi="hi-IN"/>
    </w:rPr>
  </w:style>
  <w:style w:type="paragraph" w:customStyle="1" w:styleId="1126171">
    <w:name w:val="Стиль Заголовок 1 + По левому краю Перед:  12 пт После:  6 пт171"/>
    <w:basedOn w:val="afa"/>
    <w:rsid w:val="00666730"/>
    <w:pPr>
      <w:widowControl w:val="0"/>
      <w:suppressAutoHyphens/>
      <w:spacing w:before="120" w:after="120"/>
      <w:jc w:val="both"/>
      <w:outlineLvl w:val="1"/>
    </w:pPr>
    <w:rPr>
      <w:b/>
      <w:bCs/>
      <w:kern w:val="1"/>
      <w:sz w:val="28"/>
      <w:lang w:eastAsia="hi-IN" w:bidi="hi-IN"/>
    </w:rPr>
  </w:style>
  <w:style w:type="paragraph" w:customStyle="1" w:styleId="1126120">
    <w:name w:val="Стиль Заголовок 1 + По левому краю Перед:  12 пт После:  6 пт120"/>
    <w:basedOn w:val="afa"/>
    <w:rsid w:val="00666730"/>
    <w:pPr>
      <w:widowControl w:val="0"/>
      <w:suppressAutoHyphens/>
      <w:spacing w:before="120" w:after="120"/>
      <w:jc w:val="both"/>
      <w:outlineLvl w:val="1"/>
    </w:pPr>
    <w:rPr>
      <w:b/>
      <w:bCs/>
      <w:kern w:val="1"/>
      <w:sz w:val="28"/>
      <w:lang w:eastAsia="hi-IN" w:bidi="hi-IN"/>
    </w:rPr>
  </w:style>
  <w:style w:type="paragraph" w:customStyle="1" w:styleId="1126181">
    <w:name w:val="Стиль Заголовок 1 + По левому краю Перед:  12 пт После:  6 пт181"/>
    <w:basedOn w:val="afa"/>
    <w:rsid w:val="00666730"/>
    <w:pPr>
      <w:widowControl w:val="0"/>
      <w:suppressAutoHyphens/>
      <w:spacing w:before="120" w:after="120"/>
      <w:jc w:val="both"/>
      <w:outlineLvl w:val="1"/>
    </w:pPr>
    <w:rPr>
      <w:b/>
      <w:bCs/>
      <w:kern w:val="1"/>
      <w:sz w:val="28"/>
      <w:lang w:eastAsia="hi-IN" w:bidi="hi-IN"/>
    </w:rPr>
  </w:style>
  <w:style w:type="paragraph" w:customStyle="1" w:styleId="1126123">
    <w:name w:val="Стиль Заголовок 1 + По левому краю Перед:  12 пт После:  6 пт123"/>
    <w:basedOn w:val="afa"/>
    <w:rsid w:val="00666730"/>
    <w:pPr>
      <w:widowControl w:val="0"/>
      <w:suppressAutoHyphens/>
      <w:spacing w:before="120" w:after="120"/>
      <w:jc w:val="both"/>
      <w:outlineLvl w:val="1"/>
    </w:pPr>
    <w:rPr>
      <w:b/>
      <w:bCs/>
      <w:kern w:val="1"/>
      <w:sz w:val="28"/>
      <w:lang w:eastAsia="hi-IN" w:bidi="hi-IN"/>
    </w:rPr>
  </w:style>
  <w:style w:type="paragraph" w:customStyle="1" w:styleId="1126191">
    <w:name w:val="Стиль Заголовок 1 + По левому краю Перед:  12 пт После:  6 пт191"/>
    <w:basedOn w:val="afa"/>
    <w:rsid w:val="00666730"/>
    <w:pPr>
      <w:widowControl w:val="0"/>
      <w:suppressAutoHyphens/>
      <w:spacing w:before="120" w:after="120"/>
      <w:jc w:val="both"/>
      <w:outlineLvl w:val="1"/>
    </w:pPr>
    <w:rPr>
      <w:b/>
      <w:bCs/>
      <w:kern w:val="1"/>
      <w:sz w:val="28"/>
      <w:lang w:eastAsia="hi-IN" w:bidi="hi-IN"/>
    </w:rPr>
  </w:style>
  <w:style w:type="paragraph" w:customStyle="1" w:styleId="12">
    <w:name w:val="Маркированный список 12"/>
    <w:basedOn w:val="aff3"/>
    <w:qFormat/>
    <w:rsid w:val="00666730"/>
    <w:pPr>
      <w:numPr>
        <w:numId w:val="112"/>
      </w:numPr>
      <w:tabs>
        <w:tab w:val="clear" w:pos="899"/>
        <w:tab w:val="num" w:pos="360"/>
      </w:tabs>
      <w:spacing w:before="280" w:after="280" w:line="288" w:lineRule="auto"/>
      <w:ind w:left="0" w:firstLine="709"/>
      <w:jc w:val="both"/>
    </w:pPr>
    <w:rPr>
      <w:rFonts w:ascii="Times New Roman" w:eastAsia="Times New Roman" w:hAnsi="Times New Roman" w:cs="Times New Roman"/>
      <w:spacing w:val="20"/>
    </w:rPr>
  </w:style>
  <w:style w:type="paragraph" w:customStyle="1" w:styleId="1126124">
    <w:name w:val="Стиль Заголовок 1 + По левому краю Перед:  12 пт После:  6 пт124"/>
    <w:basedOn w:val="afa"/>
    <w:rsid w:val="00666730"/>
    <w:pPr>
      <w:widowControl w:val="0"/>
      <w:suppressAutoHyphens/>
      <w:spacing w:before="120" w:after="120"/>
      <w:jc w:val="both"/>
      <w:outlineLvl w:val="1"/>
    </w:pPr>
    <w:rPr>
      <w:b/>
      <w:bCs/>
      <w:kern w:val="1"/>
      <w:sz w:val="28"/>
      <w:lang w:eastAsia="hi-IN" w:bidi="hi-IN"/>
    </w:rPr>
  </w:style>
  <w:style w:type="paragraph" w:customStyle="1" w:styleId="11261101">
    <w:name w:val="Стиль Заголовок 1 + По левому краю Перед:  12 пт После:  6 пт1101"/>
    <w:basedOn w:val="afa"/>
    <w:rsid w:val="00666730"/>
    <w:pPr>
      <w:widowControl w:val="0"/>
      <w:suppressAutoHyphens/>
      <w:spacing w:before="120" w:after="120"/>
      <w:jc w:val="both"/>
      <w:outlineLvl w:val="1"/>
    </w:pPr>
    <w:rPr>
      <w:b/>
      <w:bCs/>
      <w:kern w:val="1"/>
      <w:sz w:val="28"/>
      <w:lang w:eastAsia="hi-IN" w:bidi="hi-IN"/>
    </w:rPr>
  </w:style>
  <w:style w:type="paragraph" w:customStyle="1" w:styleId="11263">
    <w:name w:val="Стиль Заголовок 1 + По левому краю Перед:  12 пт После:  6 пт3"/>
    <w:basedOn w:val="2a"/>
    <w:rsid w:val="00666730"/>
    <w:pPr>
      <w:numPr>
        <w:ilvl w:val="0"/>
        <w:numId w:val="0"/>
      </w:numPr>
      <w:tabs>
        <w:tab w:val="num" w:pos="360"/>
      </w:tabs>
      <w:jc w:val="both"/>
    </w:pPr>
  </w:style>
  <w:style w:type="paragraph" w:customStyle="1" w:styleId="232">
    <w:name w:val="Заголовок 2 + По левому краю3"/>
    <w:basedOn w:val="2c"/>
    <w:rsid w:val="00666730"/>
    <w:pPr>
      <w:keepNext w:val="0"/>
      <w:keepLines w:val="0"/>
      <w:widowControl w:val="0"/>
      <w:tabs>
        <w:tab w:val="num" w:pos="-1263"/>
      </w:tabs>
      <w:suppressAutoHyphens/>
      <w:spacing w:before="120" w:after="120"/>
      <w:ind w:left="-906" w:firstLine="357"/>
      <w:jc w:val="both"/>
    </w:pPr>
    <w:rPr>
      <w:rFonts w:ascii="Times New Roman" w:hAnsi="Times New Roman"/>
      <w:color w:val="auto"/>
      <w:kern w:val="1"/>
      <w:sz w:val="28"/>
      <w:szCs w:val="20"/>
      <w:lang w:eastAsia="hi-IN" w:bidi="hi-IN"/>
    </w:rPr>
  </w:style>
  <w:style w:type="character" w:customStyle="1" w:styleId="31f5">
    <w:name w:val="Знак Знак31"/>
    <w:rsid w:val="00666730"/>
    <w:rPr>
      <w:rFonts w:cs="Arial"/>
      <w:b/>
      <w:bCs/>
      <w:kern w:val="32"/>
      <w:sz w:val="28"/>
      <w:szCs w:val="32"/>
      <w:lang w:val="ru-RU" w:eastAsia="ru-RU" w:bidi="ar-SA"/>
    </w:rPr>
  </w:style>
  <w:style w:type="paragraph" w:customStyle="1" w:styleId="136">
    <w:name w:val="В_Обычный13"/>
    <w:rsid w:val="00666730"/>
    <w:pPr>
      <w:widowControl w:val="0"/>
      <w:spacing w:before="60" w:after="60" w:line="324" w:lineRule="auto"/>
      <w:ind w:firstLine="709"/>
      <w:jc w:val="both"/>
    </w:pPr>
    <w:rPr>
      <w:rFonts w:ascii="Times New Roman" w:eastAsia="Times New Roman" w:hAnsi="Times New Roman"/>
      <w:sz w:val="28"/>
      <w:szCs w:val="28"/>
    </w:rPr>
  </w:style>
  <w:style w:type="character" w:customStyle="1" w:styleId="228">
    <w:name w:val="Знак Знак22"/>
    <w:semiHidden/>
    <w:rsid w:val="00666730"/>
    <w:rPr>
      <w:rFonts w:ascii="Times New Roman" w:hAnsi="Times New Roman"/>
      <w:lang w:eastAsia="en-US"/>
    </w:rPr>
  </w:style>
  <w:style w:type="character" w:customStyle="1" w:styleId="181">
    <w:name w:val="Знак Знак18"/>
    <w:semiHidden/>
    <w:rsid w:val="00666730"/>
    <w:rPr>
      <w:rFonts w:ascii="Times New Roman" w:hAnsi="Times New Roman" w:cs="Courier New"/>
      <w:b/>
      <w:bCs/>
      <w:lang w:val="ru-RU" w:eastAsia="en-US" w:bidi="ar-SA"/>
    </w:rPr>
  </w:style>
  <w:style w:type="character" w:customStyle="1" w:styleId="191">
    <w:name w:val="Знак Знак19"/>
    <w:semiHidden/>
    <w:rsid w:val="00666730"/>
    <w:rPr>
      <w:rFonts w:ascii="Tahoma" w:hAnsi="Tahoma" w:cs="Tahoma"/>
      <w:sz w:val="16"/>
      <w:szCs w:val="16"/>
      <w:lang w:eastAsia="en-US"/>
    </w:rPr>
  </w:style>
  <w:style w:type="character" w:customStyle="1" w:styleId="1710">
    <w:name w:val="Знак Знак171"/>
    <w:rsid w:val="00666730"/>
    <w:rPr>
      <w:b/>
      <w:bCs/>
      <w:kern w:val="32"/>
      <w:sz w:val="28"/>
      <w:szCs w:val="32"/>
      <w:lang w:bidi="ar-SA"/>
    </w:rPr>
  </w:style>
  <w:style w:type="paragraph" w:customStyle="1" w:styleId="112621">
    <w:name w:val="Стиль Заголовок 1 + По левому краю Перед:  12 пт После:  6 пт21"/>
    <w:basedOn w:val="2a"/>
    <w:rsid w:val="00666730"/>
    <w:pPr>
      <w:numPr>
        <w:ilvl w:val="0"/>
        <w:numId w:val="0"/>
      </w:numPr>
      <w:tabs>
        <w:tab w:val="num" w:pos="360"/>
      </w:tabs>
      <w:jc w:val="both"/>
    </w:pPr>
  </w:style>
  <w:style w:type="character" w:customStyle="1" w:styleId="111a">
    <w:name w:val="Знак Знак111"/>
    <w:rsid w:val="00666730"/>
    <w:rPr>
      <w:b/>
      <w:bCs/>
      <w:caps/>
      <w:spacing w:val="20"/>
      <w:kern w:val="1"/>
      <w:sz w:val="28"/>
      <w:szCs w:val="32"/>
      <w:lang w:eastAsia="ar-SA"/>
    </w:rPr>
  </w:style>
  <w:style w:type="character" w:customStyle="1" w:styleId="420">
    <w:name w:val="Знак Знак42"/>
    <w:semiHidden/>
    <w:rsid w:val="00666730"/>
    <w:rPr>
      <w:sz w:val="24"/>
      <w:szCs w:val="24"/>
      <w:lang w:eastAsia="ar-SA"/>
    </w:rPr>
  </w:style>
  <w:style w:type="character" w:customStyle="1" w:styleId="H22">
    <w:name w:val="H2 Знак2"/>
    <w:aliases w:val="h2 Знак2,2 Знак2,Header 2 Знак2,Level 2 Heading Знак2,Numbered indent 2 Знак2,ni2 Знак2,Hanging 2 Indent Знак2,numbered indent 2 Знак2,Gliederung2 Знак2,Gliederung Знак2,Indented Heading Знак2,H21 Знак2,H22 Знак2,Indented Heading1 Знак1"/>
    <w:rsid w:val="00666730"/>
    <w:rPr>
      <w:b/>
      <w:bCs/>
      <w:spacing w:val="20"/>
      <w:sz w:val="28"/>
      <w:szCs w:val="28"/>
      <w:lang w:eastAsia="ar-SA"/>
    </w:rPr>
  </w:style>
  <w:style w:type="character" w:customStyle="1" w:styleId="H31">
    <w:name w:val="H3 Знак1"/>
    <w:aliases w:val="h3 Знак11,3 Знак11,Map Знак1,3 Знак Знак1,(пункт) Знак1,h3 Знак Знак1,h:3 Знак1,h Знак1,ITT t3 Знак1,PA Minor Section Знак1,TE Heading Знак1,Title3 Знак1,l3 Знак1,Level 3 Head Знак1,H31 Знак1,H32 Знак1,H33 Знак1,H34 Знак1,H35 Знак1,h3 Знак2"/>
    <w:rsid w:val="00666730"/>
    <w:rPr>
      <w:b/>
      <w:bCs/>
      <w:spacing w:val="20"/>
      <w:sz w:val="24"/>
      <w:szCs w:val="24"/>
      <w:lang w:eastAsia="ar-SA"/>
    </w:rPr>
  </w:style>
  <w:style w:type="character" w:customStyle="1" w:styleId="911">
    <w:name w:val="Знак Знак91"/>
    <w:rsid w:val="00666730"/>
    <w:rPr>
      <w:b/>
      <w:sz w:val="24"/>
      <w:szCs w:val="24"/>
      <w:lang w:eastAsia="ar-SA"/>
    </w:rPr>
  </w:style>
  <w:style w:type="character" w:customStyle="1" w:styleId="813">
    <w:name w:val="Знак Знак81"/>
    <w:rsid w:val="00666730"/>
    <w:rPr>
      <w:b/>
      <w:sz w:val="24"/>
      <w:szCs w:val="24"/>
      <w:lang w:eastAsia="ar-SA"/>
    </w:rPr>
  </w:style>
  <w:style w:type="character" w:customStyle="1" w:styleId="713">
    <w:name w:val="Знак Знак71"/>
    <w:rsid w:val="00666730"/>
    <w:rPr>
      <w:b/>
      <w:sz w:val="24"/>
      <w:szCs w:val="24"/>
      <w:lang w:eastAsia="ar-SA"/>
    </w:rPr>
  </w:style>
  <w:style w:type="character" w:customStyle="1" w:styleId="614">
    <w:name w:val="Знак Знак61"/>
    <w:rsid w:val="00666730"/>
    <w:rPr>
      <w:b/>
      <w:sz w:val="24"/>
      <w:szCs w:val="24"/>
      <w:lang w:eastAsia="ar-SA"/>
    </w:rPr>
  </w:style>
  <w:style w:type="character" w:customStyle="1" w:styleId="515">
    <w:name w:val="Знак Знак51"/>
    <w:rsid w:val="00666730"/>
    <w:rPr>
      <w:b/>
      <w:sz w:val="18"/>
      <w:szCs w:val="22"/>
      <w:lang w:eastAsia="ar-SA"/>
    </w:rPr>
  </w:style>
  <w:style w:type="character" w:customStyle="1" w:styleId="323">
    <w:name w:val="Знак Знак32"/>
    <w:semiHidden/>
    <w:rsid w:val="00666730"/>
    <w:rPr>
      <w:sz w:val="24"/>
      <w:szCs w:val="24"/>
      <w:lang w:eastAsia="ar-SA"/>
    </w:rPr>
  </w:style>
  <w:style w:type="character" w:customStyle="1" w:styleId="233">
    <w:name w:val="Знак Знак23"/>
    <w:semiHidden/>
    <w:rsid w:val="00666730"/>
    <w:rPr>
      <w:sz w:val="24"/>
      <w:szCs w:val="24"/>
      <w:lang w:eastAsia="ar-SA"/>
    </w:rPr>
  </w:style>
  <w:style w:type="character" w:customStyle="1" w:styleId="1102">
    <w:name w:val="Знак Знак110"/>
    <w:semiHidden/>
    <w:rsid w:val="00666730"/>
    <w:rPr>
      <w:rFonts w:ascii="Tahoma" w:hAnsi="Tahoma" w:cs="Tahoma"/>
      <w:sz w:val="16"/>
      <w:szCs w:val="16"/>
      <w:lang w:eastAsia="ar-SA"/>
    </w:rPr>
  </w:style>
  <w:style w:type="character" w:customStyle="1" w:styleId="201">
    <w:name w:val="Знак Знак20"/>
    <w:semiHidden/>
    <w:rsid w:val="00666730"/>
    <w:rPr>
      <w:rFonts w:ascii="Tahoma" w:hAnsi="Tahoma" w:cs="Tahoma"/>
      <w:sz w:val="16"/>
      <w:szCs w:val="16"/>
      <w:lang w:eastAsia="ar-SA"/>
    </w:rPr>
  </w:style>
  <w:style w:type="paragraph" w:customStyle="1" w:styleId="1126125">
    <w:name w:val="Стиль Заголовок 1 + По левому краю Перед:  12 пт После:  6 пт125"/>
    <w:basedOn w:val="afa"/>
    <w:rsid w:val="00666730"/>
    <w:pPr>
      <w:widowControl w:val="0"/>
      <w:suppressAutoHyphens/>
      <w:spacing w:before="120" w:after="120"/>
      <w:jc w:val="both"/>
      <w:outlineLvl w:val="1"/>
    </w:pPr>
    <w:rPr>
      <w:b/>
      <w:bCs/>
      <w:kern w:val="1"/>
      <w:sz w:val="28"/>
      <w:lang w:eastAsia="hi-IN" w:bidi="hi-IN"/>
    </w:rPr>
  </w:style>
  <w:style w:type="paragraph" w:customStyle="1" w:styleId="11261110">
    <w:name w:val="Стиль Заголовок 1 + По левому краю Перед:  12 пт После:  6 пт1110"/>
    <w:basedOn w:val="afa"/>
    <w:rsid w:val="00666730"/>
    <w:pPr>
      <w:widowControl w:val="0"/>
      <w:suppressAutoHyphens/>
      <w:spacing w:before="120" w:after="120"/>
      <w:jc w:val="both"/>
      <w:outlineLvl w:val="1"/>
    </w:pPr>
    <w:rPr>
      <w:b/>
      <w:bCs/>
      <w:kern w:val="1"/>
      <w:sz w:val="28"/>
      <w:lang w:eastAsia="hi-IN" w:bidi="hi-IN"/>
    </w:rPr>
  </w:style>
  <w:style w:type="character" w:customStyle="1" w:styleId="172">
    <w:name w:val="Знак Знак172"/>
    <w:rsid w:val="00666730"/>
    <w:rPr>
      <w:b/>
      <w:bCs/>
      <w:kern w:val="32"/>
      <w:sz w:val="28"/>
      <w:szCs w:val="32"/>
    </w:rPr>
  </w:style>
  <w:style w:type="paragraph" w:customStyle="1" w:styleId="1126126">
    <w:name w:val="Стиль Заголовок 1 + По левому краю Перед:  12 пт После:  6 пт126"/>
    <w:basedOn w:val="afa"/>
    <w:rsid w:val="00666730"/>
    <w:pPr>
      <w:widowControl w:val="0"/>
      <w:suppressAutoHyphens/>
      <w:spacing w:before="120" w:after="120"/>
      <w:jc w:val="both"/>
      <w:outlineLvl w:val="1"/>
    </w:pPr>
    <w:rPr>
      <w:b/>
      <w:bCs/>
      <w:kern w:val="1"/>
      <w:sz w:val="28"/>
      <w:lang w:eastAsia="hi-IN" w:bidi="hi-IN"/>
    </w:rPr>
  </w:style>
  <w:style w:type="paragraph" w:customStyle="1" w:styleId="1126127">
    <w:name w:val="Стиль Заголовок 1 + По левому краю Перед:  12 пт После:  6 пт127"/>
    <w:basedOn w:val="afa"/>
    <w:rsid w:val="00666730"/>
    <w:pPr>
      <w:widowControl w:val="0"/>
      <w:suppressAutoHyphens/>
      <w:spacing w:before="120" w:after="120"/>
      <w:jc w:val="both"/>
      <w:outlineLvl w:val="1"/>
    </w:pPr>
    <w:rPr>
      <w:b/>
      <w:bCs/>
      <w:kern w:val="1"/>
      <w:sz w:val="28"/>
      <w:lang w:eastAsia="hi-IN" w:bidi="hi-IN"/>
    </w:rPr>
  </w:style>
  <w:style w:type="paragraph" w:customStyle="1" w:styleId="1126128">
    <w:name w:val="Стиль Заголовок 1 + По левому краю Перед:  12 пт После:  6 пт128"/>
    <w:basedOn w:val="afa"/>
    <w:rsid w:val="00666730"/>
    <w:pPr>
      <w:widowControl w:val="0"/>
      <w:suppressAutoHyphens/>
      <w:spacing w:before="120" w:after="120"/>
      <w:jc w:val="both"/>
      <w:outlineLvl w:val="1"/>
    </w:pPr>
    <w:rPr>
      <w:b/>
      <w:bCs/>
      <w:kern w:val="1"/>
      <w:sz w:val="28"/>
      <w:lang w:eastAsia="hi-IN" w:bidi="hi-IN"/>
    </w:rPr>
  </w:style>
  <w:style w:type="paragraph" w:customStyle="1" w:styleId="1126129">
    <w:name w:val="Стиль Заголовок 1 + По левому краю Перед:  12 пт После:  6 пт129"/>
    <w:basedOn w:val="afa"/>
    <w:rsid w:val="00666730"/>
    <w:pPr>
      <w:widowControl w:val="0"/>
      <w:suppressAutoHyphens/>
      <w:spacing w:before="120" w:after="120"/>
      <w:jc w:val="both"/>
      <w:outlineLvl w:val="1"/>
    </w:pPr>
    <w:rPr>
      <w:b/>
      <w:bCs/>
      <w:kern w:val="1"/>
      <w:sz w:val="28"/>
      <w:lang w:eastAsia="hi-IN" w:bidi="hi-IN"/>
    </w:rPr>
  </w:style>
  <w:style w:type="paragraph" w:customStyle="1" w:styleId="1126130">
    <w:name w:val="Стиль Заголовок 1 + По левому краю Перед:  12 пт После:  6 пт130"/>
    <w:basedOn w:val="afa"/>
    <w:rsid w:val="00666730"/>
    <w:pPr>
      <w:widowControl w:val="0"/>
      <w:suppressAutoHyphens/>
      <w:spacing w:before="120" w:after="120"/>
      <w:jc w:val="both"/>
      <w:outlineLvl w:val="1"/>
    </w:pPr>
    <w:rPr>
      <w:b/>
      <w:bCs/>
      <w:kern w:val="1"/>
      <w:sz w:val="28"/>
      <w:lang w:eastAsia="hi-IN" w:bidi="hi-IN"/>
    </w:rPr>
  </w:style>
  <w:style w:type="paragraph" w:customStyle="1" w:styleId="164">
    <w:name w:val="Стиль16"/>
    <w:rsid w:val="00666730"/>
    <w:pPr>
      <w:widowControl w:val="0"/>
      <w:autoSpaceDE w:val="0"/>
      <w:autoSpaceDN w:val="0"/>
      <w:adjustRightInd w:val="0"/>
    </w:pPr>
    <w:rPr>
      <w:rFonts w:ascii="Times New Roman" w:eastAsia="Times New Roman" w:hAnsi="Times New Roman"/>
      <w:sz w:val="24"/>
      <w:szCs w:val="24"/>
    </w:rPr>
  </w:style>
  <w:style w:type="paragraph" w:customStyle="1" w:styleId="1440">
    <w:name w:val="Стиль144"/>
    <w:rsid w:val="00666730"/>
    <w:pPr>
      <w:widowControl w:val="0"/>
      <w:autoSpaceDE w:val="0"/>
      <w:autoSpaceDN w:val="0"/>
      <w:adjustRightInd w:val="0"/>
    </w:pPr>
    <w:rPr>
      <w:rFonts w:ascii="Times New Roman" w:eastAsia="Times New Roman" w:hAnsi="Times New Roman"/>
      <w:sz w:val="24"/>
      <w:szCs w:val="24"/>
    </w:rPr>
  </w:style>
  <w:style w:type="paragraph" w:customStyle="1" w:styleId="1126131">
    <w:name w:val="Стиль Заголовок 1 + По левому краю Перед:  12 пт После:  6 пт131"/>
    <w:basedOn w:val="afa"/>
    <w:rsid w:val="00666730"/>
    <w:pPr>
      <w:widowControl w:val="0"/>
      <w:suppressAutoHyphens/>
      <w:spacing w:before="120" w:after="120"/>
      <w:jc w:val="both"/>
      <w:outlineLvl w:val="1"/>
    </w:pPr>
    <w:rPr>
      <w:b/>
      <w:bCs/>
      <w:kern w:val="1"/>
      <w:sz w:val="28"/>
      <w:lang w:eastAsia="hi-IN" w:bidi="hi-IN"/>
    </w:rPr>
  </w:style>
  <w:style w:type="paragraph" w:customStyle="1" w:styleId="1126132">
    <w:name w:val="Стиль Заголовок 1 + По левому краю Перед:  12 пт После:  6 пт132"/>
    <w:basedOn w:val="afa"/>
    <w:rsid w:val="00666730"/>
    <w:pPr>
      <w:widowControl w:val="0"/>
      <w:suppressAutoHyphens/>
      <w:spacing w:before="120" w:after="120"/>
      <w:jc w:val="both"/>
      <w:outlineLvl w:val="1"/>
    </w:pPr>
    <w:rPr>
      <w:b/>
      <w:bCs/>
      <w:kern w:val="1"/>
      <w:sz w:val="28"/>
      <w:lang w:eastAsia="hi-IN" w:bidi="hi-IN"/>
    </w:rPr>
  </w:style>
  <w:style w:type="paragraph" w:customStyle="1" w:styleId="1126152">
    <w:name w:val="Стиль Заголовок 1 + По левому краю Перед:  12 пт После:  6 пт152"/>
    <w:basedOn w:val="afa"/>
    <w:rsid w:val="00666730"/>
    <w:pPr>
      <w:widowControl w:val="0"/>
      <w:suppressAutoHyphens/>
      <w:spacing w:before="120" w:after="120"/>
      <w:jc w:val="both"/>
      <w:outlineLvl w:val="1"/>
    </w:pPr>
    <w:rPr>
      <w:b/>
      <w:bCs/>
      <w:kern w:val="1"/>
      <w:sz w:val="28"/>
      <w:lang w:eastAsia="hi-IN" w:bidi="hi-IN"/>
    </w:rPr>
  </w:style>
  <w:style w:type="paragraph" w:customStyle="1" w:styleId="1450">
    <w:name w:val="Стиль145"/>
    <w:rsid w:val="00666730"/>
    <w:pPr>
      <w:widowControl w:val="0"/>
      <w:autoSpaceDE w:val="0"/>
      <w:autoSpaceDN w:val="0"/>
      <w:adjustRightInd w:val="0"/>
    </w:pPr>
    <w:rPr>
      <w:rFonts w:ascii="Times New Roman" w:eastAsia="Times New Roman" w:hAnsi="Times New Roman"/>
      <w:sz w:val="24"/>
      <w:szCs w:val="24"/>
    </w:rPr>
  </w:style>
  <w:style w:type="paragraph" w:customStyle="1" w:styleId="1fffffffa">
    <w:name w:val="ГС_Текст_основной1"/>
    <w:rsid w:val="00666730"/>
    <w:pPr>
      <w:tabs>
        <w:tab w:val="left" w:pos="851"/>
      </w:tabs>
      <w:spacing w:before="60" w:after="60" w:line="360" w:lineRule="auto"/>
      <w:ind w:firstLine="851"/>
      <w:jc w:val="both"/>
    </w:pPr>
    <w:rPr>
      <w:rFonts w:ascii="Times New Roman" w:eastAsia="Times New Roman" w:hAnsi="Times New Roman"/>
      <w:sz w:val="24"/>
      <w:szCs w:val="24"/>
      <w:lang w:val="en-US"/>
    </w:rPr>
  </w:style>
  <w:style w:type="paragraph" w:customStyle="1" w:styleId="1411">
    <w:name w:val="_Осн.спис.141"/>
    <w:basedOn w:val="afa"/>
    <w:rsid w:val="00666730"/>
    <w:pPr>
      <w:suppressLineNumbers/>
      <w:tabs>
        <w:tab w:val="num" w:pos="1994"/>
      </w:tabs>
      <w:spacing w:line="360" w:lineRule="auto"/>
      <w:ind w:left="1143" w:firstLine="567"/>
      <w:jc w:val="both"/>
    </w:pPr>
    <w:rPr>
      <w:sz w:val="28"/>
    </w:rPr>
  </w:style>
  <w:style w:type="paragraph" w:customStyle="1" w:styleId="1126133">
    <w:name w:val="Стиль Заголовок 1 + По левому краю Перед:  12 пт После:  6 пт133"/>
    <w:basedOn w:val="afa"/>
    <w:rsid w:val="00666730"/>
    <w:pPr>
      <w:widowControl w:val="0"/>
      <w:suppressAutoHyphens/>
      <w:spacing w:before="120" w:after="120"/>
      <w:jc w:val="both"/>
      <w:outlineLvl w:val="1"/>
    </w:pPr>
    <w:rPr>
      <w:b/>
      <w:bCs/>
      <w:kern w:val="1"/>
      <w:sz w:val="28"/>
      <w:lang w:eastAsia="hi-IN" w:bidi="hi-IN"/>
    </w:rPr>
  </w:style>
  <w:style w:type="paragraph" w:customStyle="1" w:styleId="1126162">
    <w:name w:val="Стиль Заголовок 1 + По левому краю Перед:  12 пт После:  6 пт162"/>
    <w:basedOn w:val="afa"/>
    <w:rsid w:val="00666730"/>
    <w:pPr>
      <w:widowControl w:val="0"/>
      <w:suppressAutoHyphens/>
      <w:spacing w:before="120" w:after="120"/>
      <w:jc w:val="both"/>
      <w:outlineLvl w:val="1"/>
    </w:pPr>
    <w:rPr>
      <w:b/>
      <w:bCs/>
      <w:kern w:val="1"/>
      <w:sz w:val="28"/>
      <w:lang w:eastAsia="hi-IN" w:bidi="hi-IN"/>
    </w:rPr>
  </w:style>
  <w:style w:type="paragraph" w:customStyle="1" w:styleId="146">
    <w:name w:val="Стиль146"/>
    <w:rsid w:val="00666730"/>
    <w:pPr>
      <w:widowControl w:val="0"/>
      <w:autoSpaceDE w:val="0"/>
      <w:autoSpaceDN w:val="0"/>
      <w:adjustRightInd w:val="0"/>
    </w:pPr>
    <w:rPr>
      <w:rFonts w:ascii="Times New Roman" w:eastAsia="Times New Roman" w:hAnsi="Times New Roman"/>
      <w:sz w:val="24"/>
      <w:szCs w:val="24"/>
    </w:rPr>
  </w:style>
  <w:style w:type="paragraph" w:customStyle="1" w:styleId="1126134">
    <w:name w:val="Стиль Заголовок 1 + По левому краю Перед:  12 пт После:  6 пт134"/>
    <w:basedOn w:val="afa"/>
    <w:rsid w:val="00666730"/>
    <w:pPr>
      <w:widowControl w:val="0"/>
      <w:suppressAutoHyphens/>
      <w:spacing w:before="120" w:after="120"/>
      <w:jc w:val="both"/>
      <w:outlineLvl w:val="1"/>
    </w:pPr>
    <w:rPr>
      <w:b/>
      <w:bCs/>
      <w:kern w:val="1"/>
      <w:sz w:val="28"/>
      <w:lang w:eastAsia="hi-IN" w:bidi="hi-IN"/>
    </w:rPr>
  </w:style>
  <w:style w:type="paragraph" w:customStyle="1" w:styleId="1126172">
    <w:name w:val="Стиль Заголовок 1 + По левому краю Перед:  12 пт После:  6 пт172"/>
    <w:basedOn w:val="afa"/>
    <w:rsid w:val="00666730"/>
    <w:pPr>
      <w:widowControl w:val="0"/>
      <w:suppressAutoHyphens/>
      <w:spacing w:before="120" w:after="120"/>
      <w:jc w:val="both"/>
      <w:outlineLvl w:val="1"/>
    </w:pPr>
    <w:rPr>
      <w:b/>
      <w:bCs/>
      <w:kern w:val="1"/>
      <w:sz w:val="28"/>
      <w:lang w:eastAsia="hi-IN" w:bidi="hi-IN"/>
    </w:rPr>
  </w:style>
  <w:style w:type="paragraph" w:customStyle="1" w:styleId="1126135">
    <w:name w:val="Стиль Заголовок 1 + По левому краю Перед:  12 пт После:  6 пт135"/>
    <w:basedOn w:val="afa"/>
    <w:rsid w:val="00666730"/>
    <w:pPr>
      <w:widowControl w:val="0"/>
      <w:suppressAutoHyphens/>
      <w:spacing w:before="120" w:after="120"/>
      <w:jc w:val="both"/>
      <w:outlineLvl w:val="1"/>
    </w:pPr>
    <w:rPr>
      <w:b/>
      <w:bCs/>
      <w:kern w:val="1"/>
      <w:sz w:val="28"/>
      <w:lang w:eastAsia="hi-IN" w:bidi="hi-IN"/>
    </w:rPr>
  </w:style>
  <w:style w:type="paragraph" w:customStyle="1" w:styleId="1126182">
    <w:name w:val="Стиль Заголовок 1 + По левому краю Перед:  12 пт После:  6 пт182"/>
    <w:basedOn w:val="afa"/>
    <w:rsid w:val="00666730"/>
    <w:pPr>
      <w:widowControl w:val="0"/>
      <w:suppressAutoHyphens/>
      <w:spacing w:before="120" w:after="120"/>
      <w:jc w:val="both"/>
      <w:outlineLvl w:val="1"/>
    </w:pPr>
    <w:rPr>
      <w:b/>
      <w:bCs/>
      <w:kern w:val="1"/>
      <w:sz w:val="28"/>
      <w:lang w:eastAsia="hi-IN" w:bidi="hi-IN"/>
    </w:rPr>
  </w:style>
  <w:style w:type="paragraph" w:customStyle="1" w:styleId="1126136">
    <w:name w:val="Стиль Заголовок 1 + По левому краю Перед:  12 пт После:  6 пт136"/>
    <w:basedOn w:val="afa"/>
    <w:rsid w:val="00666730"/>
    <w:pPr>
      <w:widowControl w:val="0"/>
      <w:suppressAutoHyphens/>
      <w:spacing w:before="120" w:after="120"/>
      <w:jc w:val="both"/>
      <w:outlineLvl w:val="1"/>
    </w:pPr>
    <w:rPr>
      <w:b/>
      <w:bCs/>
      <w:kern w:val="1"/>
      <w:sz w:val="28"/>
      <w:lang w:eastAsia="hi-IN" w:bidi="hi-IN"/>
    </w:rPr>
  </w:style>
  <w:style w:type="paragraph" w:customStyle="1" w:styleId="1126192">
    <w:name w:val="Стиль Заголовок 1 + По левому краю Перед:  12 пт После:  6 пт192"/>
    <w:basedOn w:val="afa"/>
    <w:rsid w:val="00666730"/>
    <w:pPr>
      <w:widowControl w:val="0"/>
      <w:suppressAutoHyphens/>
      <w:spacing w:before="120" w:after="120"/>
      <w:jc w:val="both"/>
      <w:outlineLvl w:val="1"/>
    </w:pPr>
    <w:rPr>
      <w:b/>
      <w:bCs/>
      <w:kern w:val="1"/>
      <w:sz w:val="28"/>
      <w:lang w:eastAsia="hi-IN" w:bidi="hi-IN"/>
    </w:rPr>
  </w:style>
  <w:style w:type="paragraph" w:customStyle="1" w:styleId="147">
    <w:name w:val="Маркированный список 14"/>
    <w:basedOn w:val="aff3"/>
    <w:qFormat/>
    <w:rsid w:val="00666730"/>
    <w:pPr>
      <w:tabs>
        <w:tab w:val="num" w:pos="899"/>
      </w:tabs>
      <w:spacing w:before="280" w:after="280" w:line="288" w:lineRule="auto"/>
      <w:ind w:left="899" w:hanging="360"/>
      <w:jc w:val="both"/>
    </w:pPr>
    <w:rPr>
      <w:rFonts w:ascii="Times New Roman" w:eastAsia="Times New Roman" w:hAnsi="Times New Roman" w:cs="Times New Roman"/>
      <w:spacing w:val="20"/>
    </w:rPr>
  </w:style>
  <w:style w:type="paragraph" w:customStyle="1" w:styleId="1126137">
    <w:name w:val="Стиль Заголовок 1 + По левому краю Перед:  12 пт После:  6 пт137"/>
    <w:basedOn w:val="afa"/>
    <w:rsid w:val="00666730"/>
    <w:pPr>
      <w:widowControl w:val="0"/>
      <w:suppressAutoHyphens/>
      <w:spacing w:before="120" w:after="120"/>
      <w:jc w:val="both"/>
      <w:outlineLvl w:val="1"/>
    </w:pPr>
    <w:rPr>
      <w:b/>
      <w:bCs/>
      <w:kern w:val="1"/>
      <w:sz w:val="28"/>
      <w:lang w:eastAsia="hi-IN" w:bidi="hi-IN"/>
    </w:rPr>
  </w:style>
  <w:style w:type="paragraph" w:customStyle="1" w:styleId="11261102">
    <w:name w:val="Стиль Заголовок 1 + По левому краю Перед:  12 пт После:  6 пт1102"/>
    <w:basedOn w:val="afa"/>
    <w:rsid w:val="00666730"/>
    <w:pPr>
      <w:widowControl w:val="0"/>
      <w:suppressAutoHyphens/>
      <w:spacing w:before="120" w:after="120"/>
      <w:jc w:val="both"/>
      <w:outlineLvl w:val="1"/>
    </w:pPr>
    <w:rPr>
      <w:b/>
      <w:bCs/>
      <w:kern w:val="1"/>
      <w:sz w:val="28"/>
      <w:lang w:eastAsia="hi-IN" w:bidi="hi-IN"/>
    </w:rPr>
  </w:style>
  <w:style w:type="paragraph" w:customStyle="1" w:styleId="11261103">
    <w:name w:val="Стиль Заголовок 1 + По левому краю Перед:  12 пт После:  6 пт1103"/>
    <w:basedOn w:val="afa"/>
    <w:rsid w:val="00666730"/>
    <w:pPr>
      <w:widowControl w:val="0"/>
      <w:suppressAutoHyphens/>
      <w:spacing w:before="120" w:after="120"/>
      <w:jc w:val="both"/>
      <w:outlineLvl w:val="1"/>
    </w:pPr>
    <w:rPr>
      <w:b/>
      <w:bCs/>
      <w:kern w:val="1"/>
      <w:sz w:val="28"/>
      <w:lang w:eastAsia="hi-IN" w:bidi="hi-IN"/>
    </w:rPr>
  </w:style>
  <w:style w:type="paragraph" w:customStyle="1" w:styleId="1-019">
    <w:name w:val="Стиль Заголовок 1 + По правому краю Справа:  -019 см"/>
    <w:basedOn w:val="10"/>
    <w:rsid w:val="00666730"/>
    <w:pPr>
      <w:numPr>
        <w:numId w:val="0"/>
      </w:numPr>
      <w:spacing w:before="240" w:after="60"/>
      <w:ind w:right="-108"/>
      <w:jc w:val="right"/>
    </w:pPr>
    <w:rPr>
      <w:b/>
      <w:bCs/>
      <w:kern w:val="32"/>
      <w:lang w:eastAsia="ru-RU"/>
    </w:rPr>
  </w:style>
  <w:style w:type="paragraph" w:customStyle="1" w:styleId="a3">
    <w:name w:val="Маркированный шайбами список"/>
    <w:basedOn w:val="afa"/>
    <w:link w:val="afffffffffffff5"/>
    <w:qFormat/>
    <w:rsid w:val="00666730"/>
    <w:pPr>
      <w:numPr>
        <w:numId w:val="113"/>
      </w:numPr>
      <w:spacing w:line="360" w:lineRule="auto"/>
      <w:jc w:val="both"/>
    </w:pPr>
    <w:rPr>
      <w:rFonts w:eastAsia="Calibri"/>
      <w:sz w:val="28"/>
      <w:szCs w:val="22"/>
      <w:lang w:eastAsia="en-US"/>
    </w:rPr>
  </w:style>
  <w:style w:type="character" w:customStyle="1" w:styleId="afffffffffffff5">
    <w:name w:val="Маркированный шайбами список Знак"/>
    <w:link w:val="a3"/>
    <w:rsid w:val="00666730"/>
    <w:rPr>
      <w:rFonts w:ascii="Times New Roman" w:hAnsi="Times New Roman"/>
      <w:sz w:val="28"/>
      <w:szCs w:val="22"/>
      <w:lang w:eastAsia="en-US"/>
    </w:rPr>
  </w:style>
  <w:style w:type="paragraph" w:customStyle="1" w:styleId="TBi2">
    <w:name w:val="TBi Ïàðàãðàô ñ íîìåðîì óð.2"/>
    <w:basedOn w:val="afa"/>
    <w:rsid w:val="00666730"/>
    <w:pPr>
      <w:widowControl w:val="0"/>
      <w:numPr>
        <w:ilvl w:val="1"/>
        <w:numId w:val="100"/>
      </w:numPr>
      <w:tabs>
        <w:tab w:val="left" w:pos="0"/>
      </w:tabs>
      <w:suppressAutoHyphens/>
      <w:spacing w:after="120"/>
      <w:ind w:left="1440" w:firstLine="425"/>
      <w:jc w:val="both"/>
      <w:outlineLvl w:val="1"/>
    </w:pPr>
    <w:rPr>
      <w:rFonts w:eastAsia="SimSun" w:cs="Mangal"/>
      <w:kern w:val="1"/>
      <w:sz w:val="24"/>
      <w:szCs w:val="24"/>
      <w:lang w:eastAsia="hi-IN" w:bidi="hi-IN"/>
    </w:rPr>
  </w:style>
  <w:style w:type="character" w:customStyle="1" w:styleId="FontStyle11">
    <w:name w:val="Font Style11"/>
    <w:uiPriority w:val="99"/>
    <w:rsid w:val="00666730"/>
    <w:rPr>
      <w:rFonts w:ascii="Arial" w:hAnsi="Arial" w:cs="Arial"/>
      <w:sz w:val="16"/>
      <w:szCs w:val="16"/>
    </w:rPr>
  </w:style>
  <w:style w:type="character" w:customStyle="1" w:styleId="FontStyle13">
    <w:name w:val="Font Style13"/>
    <w:uiPriority w:val="99"/>
    <w:rsid w:val="00666730"/>
    <w:rPr>
      <w:rFonts w:ascii="Arial" w:hAnsi="Arial" w:cs="Arial"/>
      <w:sz w:val="16"/>
      <w:szCs w:val="16"/>
    </w:rPr>
  </w:style>
  <w:style w:type="character" w:customStyle="1" w:styleId="242">
    <w:name w:val="Знак Знак24"/>
    <w:rsid w:val="00666730"/>
    <w:rPr>
      <w:b/>
      <w:bCs/>
      <w:kern w:val="32"/>
      <w:sz w:val="28"/>
      <w:szCs w:val="32"/>
      <w:lang w:bidi="ar-SA"/>
    </w:rPr>
  </w:style>
  <w:style w:type="character" w:customStyle="1" w:styleId="252">
    <w:name w:val="Знак Знак25"/>
    <w:rsid w:val="00666730"/>
    <w:rPr>
      <w:rFonts w:ascii="Courier New" w:hAnsi="Courier New" w:cs="Courier New"/>
      <w:lang w:val="ru-RU" w:eastAsia="ru-RU" w:bidi="ar-SA"/>
    </w:rPr>
  </w:style>
  <w:style w:type="character" w:customStyle="1" w:styleId="2115">
    <w:name w:val="Знак Знак211"/>
    <w:rsid w:val="00666730"/>
    <w:rPr>
      <w:rFonts w:ascii="Courier New" w:hAnsi="Courier New" w:cs="Courier New"/>
      <w:lang w:val="ru-RU" w:eastAsia="ru-RU" w:bidi="ar-SA"/>
    </w:rPr>
  </w:style>
  <w:style w:type="character" w:customStyle="1" w:styleId="430">
    <w:name w:val="Знак Знак43"/>
    <w:rsid w:val="00666730"/>
    <w:rPr>
      <w:rFonts w:ascii="Cambria" w:eastAsia="Times New Roman" w:hAnsi="Cambria" w:cs="Times New Roman"/>
      <w:b/>
      <w:bCs/>
      <w:color w:val="365F91"/>
      <w:sz w:val="28"/>
      <w:szCs w:val="28"/>
    </w:rPr>
  </w:style>
  <w:style w:type="character" w:customStyle="1" w:styleId="4110">
    <w:name w:val="Знак Знак411"/>
    <w:rsid w:val="00666730"/>
    <w:rPr>
      <w:rFonts w:ascii="Cambria" w:eastAsia="Times New Roman" w:hAnsi="Cambria" w:cs="Times New Roman"/>
      <w:b/>
      <w:bCs/>
      <w:color w:val="365F91"/>
      <w:sz w:val="28"/>
      <w:szCs w:val="28"/>
    </w:rPr>
  </w:style>
  <w:style w:type="character" w:customStyle="1" w:styleId="3112">
    <w:name w:val="Знак Знак311"/>
    <w:rsid w:val="00666730"/>
    <w:rPr>
      <w:rFonts w:cs="Arial"/>
      <w:b/>
      <w:bCs/>
      <w:kern w:val="32"/>
      <w:sz w:val="28"/>
      <w:szCs w:val="32"/>
      <w:lang w:val="ru-RU" w:eastAsia="ru-RU" w:bidi="ar-SA"/>
    </w:rPr>
  </w:style>
  <w:style w:type="character" w:customStyle="1" w:styleId="2211">
    <w:name w:val="Знак Знак221"/>
    <w:semiHidden/>
    <w:rsid w:val="00666730"/>
    <w:rPr>
      <w:rFonts w:ascii="Times New Roman" w:hAnsi="Times New Roman"/>
      <w:lang w:eastAsia="en-US"/>
    </w:rPr>
  </w:style>
  <w:style w:type="character" w:customStyle="1" w:styleId="1810">
    <w:name w:val="Знак Знак181"/>
    <w:semiHidden/>
    <w:rsid w:val="00666730"/>
    <w:rPr>
      <w:rFonts w:ascii="Times New Roman" w:hAnsi="Times New Roman" w:cs="Courier New"/>
      <w:b/>
      <w:bCs/>
      <w:lang w:val="ru-RU" w:eastAsia="en-US" w:bidi="ar-SA"/>
    </w:rPr>
  </w:style>
  <w:style w:type="character" w:customStyle="1" w:styleId="1910">
    <w:name w:val="Знак Знак191"/>
    <w:semiHidden/>
    <w:rsid w:val="00666730"/>
    <w:rPr>
      <w:rFonts w:ascii="Tahoma" w:hAnsi="Tahoma" w:cs="Tahoma"/>
      <w:sz w:val="16"/>
      <w:szCs w:val="16"/>
      <w:lang w:eastAsia="en-US"/>
    </w:rPr>
  </w:style>
  <w:style w:type="character" w:customStyle="1" w:styleId="1711">
    <w:name w:val="Знак Знак1711"/>
    <w:rsid w:val="00666730"/>
    <w:rPr>
      <w:b/>
      <w:bCs/>
      <w:kern w:val="32"/>
      <w:sz w:val="28"/>
      <w:szCs w:val="32"/>
      <w:lang w:bidi="ar-SA"/>
    </w:rPr>
  </w:style>
  <w:style w:type="character" w:customStyle="1" w:styleId="11110">
    <w:name w:val="Знак Знак1111"/>
    <w:rsid w:val="00666730"/>
    <w:rPr>
      <w:b/>
      <w:bCs/>
      <w:caps/>
      <w:spacing w:val="20"/>
      <w:kern w:val="1"/>
      <w:sz w:val="28"/>
      <w:szCs w:val="32"/>
      <w:lang w:eastAsia="ar-SA"/>
    </w:rPr>
  </w:style>
  <w:style w:type="character" w:customStyle="1" w:styleId="421">
    <w:name w:val="Знак Знак421"/>
    <w:semiHidden/>
    <w:rsid w:val="00666730"/>
    <w:rPr>
      <w:sz w:val="24"/>
      <w:szCs w:val="24"/>
      <w:lang w:eastAsia="ar-SA"/>
    </w:rPr>
  </w:style>
  <w:style w:type="character" w:customStyle="1" w:styleId="10110">
    <w:name w:val="Знак Знак1011"/>
    <w:rsid w:val="00666730"/>
    <w:rPr>
      <w:b/>
      <w:sz w:val="24"/>
      <w:szCs w:val="24"/>
      <w:lang w:eastAsia="ar-SA"/>
    </w:rPr>
  </w:style>
  <w:style w:type="character" w:customStyle="1" w:styleId="9110">
    <w:name w:val="Знак Знак911"/>
    <w:rsid w:val="00666730"/>
    <w:rPr>
      <w:b/>
      <w:sz w:val="24"/>
      <w:szCs w:val="24"/>
      <w:lang w:eastAsia="ar-SA"/>
    </w:rPr>
  </w:style>
  <w:style w:type="character" w:customStyle="1" w:styleId="8110">
    <w:name w:val="Знак Знак811"/>
    <w:rsid w:val="00666730"/>
    <w:rPr>
      <w:b/>
      <w:sz w:val="24"/>
      <w:szCs w:val="24"/>
      <w:lang w:eastAsia="ar-SA"/>
    </w:rPr>
  </w:style>
  <w:style w:type="character" w:customStyle="1" w:styleId="7110">
    <w:name w:val="Знак Знак711"/>
    <w:rsid w:val="00666730"/>
    <w:rPr>
      <w:b/>
      <w:sz w:val="24"/>
      <w:szCs w:val="24"/>
      <w:lang w:eastAsia="ar-SA"/>
    </w:rPr>
  </w:style>
  <w:style w:type="character" w:customStyle="1" w:styleId="6110">
    <w:name w:val="Знак Знак611"/>
    <w:rsid w:val="00666730"/>
    <w:rPr>
      <w:b/>
      <w:sz w:val="24"/>
      <w:szCs w:val="24"/>
      <w:lang w:eastAsia="ar-SA"/>
    </w:rPr>
  </w:style>
  <w:style w:type="character" w:customStyle="1" w:styleId="5110">
    <w:name w:val="Знак Знак511"/>
    <w:rsid w:val="00666730"/>
    <w:rPr>
      <w:b/>
      <w:sz w:val="18"/>
      <w:szCs w:val="22"/>
      <w:lang w:eastAsia="ar-SA"/>
    </w:rPr>
  </w:style>
  <w:style w:type="character" w:customStyle="1" w:styleId="3211">
    <w:name w:val="Знак Знак321"/>
    <w:semiHidden/>
    <w:rsid w:val="00666730"/>
    <w:rPr>
      <w:sz w:val="24"/>
      <w:szCs w:val="24"/>
      <w:lang w:eastAsia="ar-SA"/>
    </w:rPr>
  </w:style>
  <w:style w:type="character" w:customStyle="1" w:styleId="2311">
    <w:name w:val="Знак Знак231"/>
    <w:semiHidden/>
    <w:rsid w:val="00666730"/>
    <w:rPr>
      <w:sz w:val="24"/>
      <w:szCs w:val="24"/>
      <w:lang w:eastAsia="ar-SA"/>
    </w:rPr>
  </w:style>
  <w:style w:type="character" w:customStyle="1" w:styleId="11010">
    <w:name w:val="Знак Знак1101"/>
    <w:semiHidden/>
    <w:rsid w:val="00666730"/>
    <w:rPr>
      <w:rFonts w:ascii="Tahoma" w:hAnsi="Tahoma" w:cs="Tahoma"/>
      <w:sz w:val="16"/>
      <w:szCs w:val="16"/>
      <w:lang w:eastAsia="ar-SA"/>
    </w:rPr>
  </w:style>
  <w:style w:type="character" w:customStyle="1" w:styleId="2010">
    <w:name w:val="Знак Знак201"/>
    <w:semiHidden/>
    <w:rsid w:val="00666730"/>
    <w:rPr>
      <w:rFonts w:ascii="Tahoma" w:hAnsi="Tahoma" w:cs="Tahoma"/>
      <w:sz w:val="16"/>
      <w:szCs w:val="16"/>
      <w:lang w:eastAsia="ar-SA"/>
    </w:rPr>
  </w:style>
  <w:style w:type="character" w:customStyle="1" w:styleId="1721">
    <w:name w:val="Знак Знак1721"/>
    <w:rsid w:val="00666730"/>
    <w:rPr>
      <w:b/>
      <w:bCs/>
      <w:kern w:val="32"/>
      <w:sz w:val="28"/>
      <w:szCs w:val="32"/>
    </w:rPr>
  </w:style>
  <w:style w:type="character" w:customStyle="1" w:styleId="2410">
    <w:name w:val="Знак Знак241"/>
    <w:rsid w:val="00666730"/>
    <w:rPr>
      <w:b/>
      <w:bCs/>
      <w:kern w:val="32"/>
      <w:sz w:val="28"/>
      <w:szCs w:val="32"/>
      <w:lang w:bidi="ar-SA"/>
    </w:rPr>
  </w:style>
  <w:style w:type="character" w:customStyle="1" w:styleId="3ffb">
    <w:name w:val="Заголовок №3"/>
    <w:rsid w:val="00666730"/>
    <w:rPr>
      <w:rFonts w:ascii="Times New Roman" w:eastAsia="Times New Roman" w:hAnsi="Times New Roman" w:cs="Times New Roman" w:hint="default"/>
      <w:b w:val="0"/>
      <w:bCs w:val="0"/>
      <w:i w:val="0"/>
      <w:iCs w:val="0"/>
      <w:smallCaps w:val="0"/>
      <w:spacing w:val="0"/>
      <w:sz w:val="27"/>
      <w:szCs w:val="27"/>
      <w:u w:val="single"/>
    </w:rPr>
  </w:style>
  <w:style w:type="numbering" w:customStyle="1" w:styleId="332">
    <w:name w:val="Список нумерованный33"/>
    <w:rsid w:val="00666730"/>
    <w:pPr>
      <w:numPr>
        <w:numId w:val="79"/>
      </w:numPr>
    </w:pPr>
  </w:style>
  <w:style w:type="numbering" w:customStyle="1" w:styleId="6">
    <w:name w:val="Список нумерованный6"/>
    <w:rsid w:val="00666730"/>
    <w:pPr>
      <w:numPr>
        <w:numId w:val="80"/>
      </w:numPr>
    </w:pPr>
  </w:style>
  <w:style w:type="numbering" w:customStyle="1" w:styleId="157">
    <w:name w:val="Маркированный дефисы15"/>
    <w:uiPriority w:val="99"/>
    <w:rsid w:val="00666730"/>
    <w:pPr>
      <w:numPr>
        <w:numId w:val="25"/>
      </w:numPr>
    </w:pPr>
  </w:style>
  <w:style w:type="numbering" w:customStyle="1" w:styleId="270">
    <w:name w:val="Список заголовков27"/>
    <w:rsid w:val="00666730"/>
    <w:pPr>
      <w:numPr>
        <w:numId w:val="22"/>
      </w:numPr>
    </w:pPr>
  </w:style>
  <w:style w:type="character" w:customStyle="1" w:styleId="H23">
    <w:name w:val="H2 Знак3"/>
    <w:aliases w:val="h2 Знак3,2 Знак3,Header 2 Знак3,Level 2 Heading Знак3,Numbered indent 2 Знак3,ni2 Знак3,Hanging 2 Indent Знак3,numbered indent 2 Знак3,Gliederung2 Знак3,Gliederung Знак3,Indented Heading Знак3,H21 Знак3,H22 Знак3,H23 Знак"/>
    <w:uiPriority w:val="9"/>
    <w:locked/>
    <w:rsid w:val="00666730"/>
    <w:rPr>
      <w:b/>
      <w:bCs/>
      <w:iCs/>
      <w:sz w:val="28"/>
      <w:szCs w:val="28"/>
    </w:rPr>
  </w:style>
  <w:style w:type="character" w:customStyle="1" w:styleId="Heading1Char2">
    <w:name w:val="Heading 1 Char2"/>
    <w:locked/>
    <w:rsid w:val="00666730"/>
    <w:rPr>
      <w:rFonts w:ascii="Arial" w:hAnsi="Arial"/>
      <w:b/>
      <w:kern w:val="32"/>
      <w:sz w:val="32"/>
      <w:lang w:val="ru-RU" w:eastAsia="ru-RU"/>
    </w:rPr>
  </w:style>
  <w:style w:type="character" w:customStyle="1" w:styleId="Heading2Char2">
    <w:name w:val="Heading 2 Char2"/>
    <w:locked/>
    <w:rsid w:val="00666730"/>
    <w:rPr>
      <w:rFonts w:ascii="Times New Roman" w:hAnsi="Times New Roman"/>
      <w:sz w:val="28"/>
    </w:rPr>
  </w:style>
  <w:style w:type="character" w:customStyle="1" w:styleId="Heading3Char2">
    <w:name w:val="Heading 3 Char2"/>
    <w:locked/>
    <w:rsid w:val="00666730"/>
    <w:rPr>
      <w:rFonts w:ascii="Times New Roman" w:hAnsi="Times New Roman"/>
      <w:sz w:val="28"/>
    </w:rPr>
  </w:style>
  <w:style w:type="numbering" w:customStyle="1" w:styleId="320">
    <w:name w:val="_Списки заголовков32"/>
    <w:uiPriority w:val="99"/>
    <w:rsid w:val="00666730"/>
    <w:pPr>
      <w:numPr>
        <w:numId w:val="83"/>
      </w:numPr>
    </w:pPr>
  </w:style>
  <w:style w:type="character" w:customStyle="1" w:styleId="w">
    <w:name w:val="w"/>
    <w:rsid w:val="00666730"/>
  </w:style>
  <w:style w:type="character" w:customStyle="1" w:styleId="FontStyle24">
    <w:name w:val="Font Style24"/>
    <w:qFormat/>
    <w:rsid w:val="00666730"/>
    <w:rPr>
      <w:rFonts w:ascii="Times New Roman" w:hAnsi="Times New Roman" w:cs="Times New Roman"/>
      <w:b/>
      <w:bCs/>
      <w:sz w:val="26"/>
      <w:szCs w:val="26"/>
    </w:rPr>
  </w:style>
  <w:style w:type="paragraph" w:customStyle="1" w:styleId="YVnotes">
    <w:name w:val="YV notes"/>
    <w:basedOn w:val="afa"/>
    <w:rsid w:val="00666730"/>
    <w:pPr>
      <w:numPr>
        <w:numId w:val="114"/>
      </w:numPr>
      <w:jc w:val="both"/>
    </w:pPr>
    <w:rPr>
      <w:sz w:val="28"/>
      <w:szCs w:val="24"/>
    </w:rPr>
  </w:style>
  <w:style w:type="numbering" w:customStyle="1" w:styleId="148">
    <w:name w:val="Нет списка14"/>
    <w:next w:val="afd"/>
    <w:uiPriority w:val="99"/>
    <w:semiHidden/>
    <w:unhideWhenUsed/>
    <w:rsid w:val="00666730"/>
  </w:style>
  <w:style w:type="character" w:customStyle="1" w:styleId="418">
    <w:name w:val="Заголовок 4 Знак1"/>
    <w:aliases w:val="H4 Знак1,4 Знак1,I4 Знак1,l4 Знак1,heading4 Знак1,I41 Знак1,41 Знак1,l41 Знак1,heading41 Знак1,(Shift Ctrl 4) Знак1,Titre 41 Знак1,t4.T4 Знак1,4heading Знак1,h4 Знак1,a. Знак1,4 dash Знак1,d Знак1,4 dash1 Знак1,d1 Знак1,31 Знак1"/>
    <w:uiPriority w:val="99"/>
    <w:semiHidden/>
    <w:rsid w:val="00666730"/>
    <w:rPr>
      <w:rFonts w:ascii="Calibri Light" w:eastAsia="Times New Roman" w:hAnsi="Calibri Light" w:cs="Times New Roman"/>
      <w:b/>
      <w:bCs/>
      <w:i/>
      <w:iCs/>
      <w:color w:val="5B9BD5"/>
      <w:sz w:val="28"/>
      <w:szCs w:val="24"/>
    </w:rPr>
  </w:style>
  <w:style w:type="character" w:customStyle="1" w:styleId="516">
    <w:name w:val="Заголовок 5 Знак1"/>
    <w:aliases w:val="H5 Знак1,ITT t5 Знак1,PA Pico Section Знак1,5 Знак1,Roman list Знак1,h5 Знак1,Roman list1 Знак1,Roman list2 Знак1,Roman list11 Знак1,Roman list3 Знак1,Roman list12 Знак1,Roman list21 Знак1,Roman list111 Знак1,Çàãîëîâîê 5 Знак1"/>
    <w:uiPriority w:val="99"/>
    <w:semiHidden/>
    <w:rsid w:val="00666730"/>
    <w:rPr>
      <w:rFonts w:ascii="Calibri Light" w:eastAsia="Times New Roman" w:hAnsi="Calibri Light" w:cs="Times New Roman"/>
      <w:color w:val="1F4D78"/>
      <w:sz w:val="28"/>
      <w:szCs w:val="24"/>
    </w:rPr>
  </w:style>
  <w:style w:type="character" w:customStyle="1" w:styleId="615">
    <w:name w:val="Заголовок 6 Знак1"/>
    <w:aliases w:val="ITT t6 Знак1,PA Appendix Знак1,6 Знак1,Bullet list Знак1,Bullet list1 Знак1,Bullet list2 Знак1,Bullet list11 Знак1,Bullet list3 Знак1,Bullet list12 Знак1,Bullet list21 Знак1,Bullet list111 Знак1,Bullet lis Знак1,H6 Знак1,ITT t61 Знак1"/>
    <w:uiPriority w:val="99"/>
    <w:semiHidden/>
    <w:rsid w:val="00666730"/>
    <w:rPr>
      <w:rFonts w:ascii="Calibri Light" w:eastAsia="Times New Roman" w:hAnsi="Calibri Light" w:cs="Times New Roman"/>
      <w:i/>
      <w:iCs/>
      <w:color w:val="1F4D78"/>
      <w:sz w:val="28"/>
      <w:szCs w:val="24"/>
    </w:rPr>
  </w:style>
  <w:style w:type="character" w:customStyle="1" w:styleId="714">
    <w:name w:val="Заголовок 7 Знак1"/>
    <w:aliases w:val="ITT t7 Знак1,PA Appendix Major Знак1,7 Знак1,req3 Знак1,letter list Знак1,lettered list Знак1,letter list1 Знак1,lettered list1 Знак1,letter list2 Знак1,lettered list2 Знак1,letter list11 Знак1,lettered list11 Знак1,letter list3 Знак1"/>
    <w:uiPriority w:val="9"/>
    <w:semiHidden/>
    <w:rsid w:val="00666730"/>
    <w:rPr>
      <w:rFonts w:ascii="Calibri Light" w:eastAsia="Times New Roman" w:hAnsi="Calibri Light" w:cs="Times New Roman"/>
      <w:i/>
      <w:iCs/>
      <w:color w:val="404040"/>
      <w:sz w:val="28"/>
      <w:szCs w:val="24"/>
    </w:rPr>
  </w:style>
  <w:style w:type="character" w:customStyle="1" w:styleId="814">
    <w:name w:val="Заголовок 8 Знак1"/>
    <w:aliases w:val="ITT t8 Знак1,PA Appendix Minor Знак1,8 Знак1,r Знак1,requirement Знак1,req2 Знак1,Reference List Знак1,action Знак1,action1 Знак1,action2 Знак1,action11 Знак1,action3 Знак1,action4 Знак1,action5 Знак1,action6 Знак1,action7 Знак1"/>
    <w:uiPriority w:val="9"/>
    <w:semiHidden/>
    <w:rsid w:val="00666730"/>
    <w:rPr>
      <w:rFonts w:ascii="Calibri Light" w:eastAsia="Times New Roman" w:hAnsi="Calibri Light" w:cs="Times New Roman"/>
      <w:color w:val="404040"/>
    </w:rPr>
  </w:style>
  <w:style w:type="character" w:customStyle="1" w:styleId="912">
    <w:name w:val="Заголовок 9 Знак1"/>
    <w:aliases w:val="ITT t9 Знак1,9 Знак1,rb Знак1,req bullet Знак1,req1 Знак1,progress Знак1,Titre 10 Знак1,App Heading Знак1,progress1 Знак1,progress2 Знак1,progress11 Знак1,progress3 Знак1,progress4 Знак1,progress5 Знак1,progress6 Знак1,progress7 Знак1"/>
    <w:uiPriority w:val="9"/>
    <w:semiHidden/>
    <w:rsid w:val="00666730"/>
    <w:rPr>
      <w:rFonts w:ascii="Calibri Light" w:eastAsia="Times New Roman" w:hAnsi="Calibri Light" w:cs="Times New Roman"/>
      <w:i/>
      <w:iCs/>
      <w:color w:val="404040"/>
    </w:rPr>
  </w:style>
  <w:style w:type="paragraph" w:customStyle="1" w:styleId="TBi20">
    <w:name w:val="TBi Параграф с номером ур.2"/>
    <w:basedOn w:val="afa"/>
    <w:link w:val="TBi2Char"/>
    <w:uiPriority w:val="99"/>
    <w:rsid w:val="00666730"/>
    <w:pPr>
      <w:spacing w:after="120"/>
      <w:ind w:firstLine="425"/>
      <w:jc w:val="both"/>
      <w:outlineLvl w:val="1"/>
    </w:pPr>
    <w:rPr>
      <w:rFonts w:eastAsia="Calibri"/>
      <w:sz w:val="24"/>
    </w:rPr>
  </w:style>
  <w:style w:type="character" w:customStyle="1" w:styleId="TBi2Char">
    <w:name w:val="TBi Параграф с номером ур.2 Char"/>
    <w:link w:val="TBi20"/>
    <w:uiPriority w:val="99"/>
    <w:locked/>
    <w:rsid w:val="00666730"/>
    <w:rPr>
      <w:rFonts w:ascii="Times New Roman" w:hAnsi="Times New Roman"/>
      <w:sz w:val="24"/>
    </w:rPr>
  </w:style>
  <w:style w:type="paragraph" w:customStyle="1" w:styleId="TBi">
    <w:name w:val="TBi буллеты (список)"/>
    <w:uiPriority w:val="99"/>
    <w:rsid w:val="00666730"/>
    <w:pPr>
      <w:numPr>
        <w:numId w:val="115"/>
      </w:numPr>
      <w:spacing w:after="60"/>
    </w:pPr>
    <w:rPr>
      <w:rFonts w:ascii="Times New Roman" w:eastAsia="Times New Roman" w:hAnsi="Times New Roman"/>
      <w:sz w:val="24"/>
      <w:szCs w:val="24"/>
    </w:rPr>
  </w:style>
  <w:style w:type="paragraph" w:customStyle="1" w:styleId="TitleOnthe1stPage">
    <w:name w:val="Title_On_the_1st_Page"/>
    <w:uiPriority w:val="99"/>
    <w:rsid w:val="00666730"/>
    <w:pPr>
      <w:spacing w:after="60"/>
      <w:jc w:val="center"/>
    </w:pPr>
    <w:rPr>
      <w:rFonts w:ascii="Times New Roman" w:eastAsia="Times New Roman" w:hAnsi="Times New Roman" w:cs="Arial"/>
      <w:bCs/>
      <w:caps/>
      <w:kern w:val="28"/>
      <w:sz w:val="24"/>
      <w:szCs w:val="32"/>
    </w:rPr>
  </w:style>
  <w:style w:type="character" w:customStyle="1" w:styleId="S">
    <w:name w:val="S_Обычный Знак"/>
    <w:link w:val="S0"/>
    <w:locked/>
    <w:rsid w:val="00666730"/>
  </w:style>
  <w:style w:type="paragraph" w:customStyle="1" w:styleId="S0">
    <w:name w:val="S_Обычный"/>
    <w:basedOn w:val="afa"/>
    <w:link w:val="S"/>
    <w:rsid w:val="00666730"/>
    <w:pPr>
      <w:widowControl w:val="0"/>
      <w:tabs>
        <w:tab w:val="left" w:pos="1690"/>
      </w:tabs>
      <w:jc w:val="both"/>
    </w:pPr>
    <w:rPr>
      <w:rFonts w:ascii="Calibri" w:eastAsia="Calibri" w:hAnsi="Calibri"/>
    </w:rPr>
  </w:style>
  <w:style w:type="table" w:customStyle="1" w:styleId="11ff">
    <w:name w:val="Сетка таблицы светлая11"/>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ntStyle175">
    <w:name w:val="Font Style175"/>
    <w:uiPriority w:val="99"/>
    <w:rsid w:val="00666730"/>
    <w:rPr>
      <w:rFonts w:ascii="Times New Roman" w:hAnsi="Times New Roman" w:cs="Times New Roman"/>
      <w:sz w:val="22"/>
      <w:szCs w:val="22"/>
    </w:rPr>
  </w:style>
  <w:style w:type="numbering" w:customStyle="1" w:styleId="2116">
    <w:name w:val="Нет списка211"/>
    <w:next w:val="afd"/>
    <w:uiPriority w:val="99"/>
    <w:semiHidden/>
    <w:unhideWhenUsed/>
    <w:rsid w:val="00666730"/>
  </w:style>
  <w:style w:type="character" w:customStyle="1" w:styleId="H24">
    <w:name w:val="H2 Знак4"/>
    <w:aliases w:val="h2 Знак4,2 Знак4,Header 2 Знак4,Level 2 Heading Знак4,Numbered indent 2 Знак4,ni2 Знак4,Hanging 2 Indent Знак4,numbered indent 2 Знак4,Gliederung2 Знак4,Gliederung Знак4,Indented Heading Знак4,H21 Знак4,H22 Знак4,H23 Знак1"/>
    <w:rsid w:val="00666730"/>
    <w:rPr>
      <w:rFonts w:ascii="Times New Roman" w:eastAsia="Times New Roman" w:hAnsi="Times New Roman" w:cs="Times New Roman"/>
      <w:bCs/>
      <w:iCs/>
      <w:sz w:val="28"/>
      <w:szCs w:val="28"/>
    </w:rPr>
  </w:style>
  <w:style w:type="table" w:customStyle="1" w:styleId="2117">
    <w:name w:val="Сетка таблицы21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uble">
    <w:name w:val="rouble"/>
    <w:rsid w:val="00666730"/>
  </w:style>
  <w:style w:type="numbering" w:customStyle="1" w:styleId="3113">
    <w:name w:val="Список нумерованный311"/>
    <w:rsid w:val="00666730"/>
  </w:style>
  <w:style w:type="numbering" w:customStyle="1" w:styleId="137">
    <w:name w:val="Список нумерованный13"/>
    <w:rsid w:val="00666730"/>
  </w:style>
  <w:style w:type="numbering" w:customStyle="1" w:styleId="165">
    <w:name w:val="Маркированный дефисы16"/>
    <w:uiPriority w:val="99"/>
    <w:rsid w:val="00666730"/>
  </w:style>
  <w:style w:type="numbering" w:customStyle="1" w:styleId="2130">
    <w:name w:val="Список заголовков213"/>
    <w:rsid w:val="00666730"/>
  </w:style>
  <w:style w:type="numbering" w:customStyle="1" w:styleId="3114">
    <w:name w:val="_Списки заголовков311"/>
    <w:uiPriority w:val="99"/>
    <w:rsid w:val="00666730"/>
  </w:style>
  <w:style w:type="numbering" w:customStyle="1" w:styleId="11111">
    <w:name w:val="Нет списка1111"/>
    <w:next w:val="afd"/>
    <w:uiPriority w:val="99"/>
    <w:semiHidden/>
    <w:unhideWhenUsed/>
    <w:rsid w:val="00666730"/>
  </w:style>
  <w:style w:type="numbering" w:customStyle="1" w:styleId="715">
    <w:name w:val="Нет списка71"/>
    <w:next w:val="afd"/>
    <w:uiPriority w:val="99"/>
    <w:semiHidden/>
    <w:unhideWhenUsed/>
    <w:rsid w:val="00666730"/>
  </w:style>
  <w:style w:type="numbering" w:customStyle="1" w:styleId="158">
    <w:name w:val="Нет списка15"/>
    <w:next w:val="afd"/>
    <w:uiPriority w:val="99"/>
    <w:semiHidden/>
    <w:unhideWhenUsed/>
    <w:rsid w:val="00666730"/>
  </w:style>
  <w:style w:type="table" w:customStyle="1" w:styleId="517">
    <w:name w:val="Сетка таблицы51"/>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6">
    <w:name w:val="Стиль маркированный4"/>
    <w:basedOn w:val="afd"/>
    <w:rsid w:val="00666730"/>
  </w:style>
  <w:style w:type="numbering" w:customStyle="1" w:styleId="173">
    <w:name w:val="Маркированный дефисы17"/>
    <w:uiPriority w:val="99"/>
    <w:rsid w:val="00666730"/>
  </w:style>
  <w:style w:type="table" w:customStyle="1" w:styleId="138">
    <w:name w:val="Сетка таблицы1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Список заголовков28"/>
    <w:rsid w:val="00666730"/>
  </w:style>
  <w:style w:type="numbering" w:customStyle="1" w:styleId="229">
    <w:name w:val="Нет списка22"/>
    <w:next w:val="afd"/>
    <w:uiPriority w:val="99"/>
    <w:semiHidden/>
    <w:unhideWhenUsed/>
    <w:rsid w:val="00666730"/>
  </w:style>
  <w:style w:type="numbering" w:customStyle="1" w:styleId="149">
    <w:name w:val="Список нумерованный14"/>
    <w:basedOn w:val="afd"/>
    <w:rsid w:val="00666730"/>
  </w:style>
  <w:style w:type="numbering" w:customStyle="1" w:styleId="1125">
    <w:name w:val="Нет списка112"/>
    <w:next w:val="afd"/>
    <w:uiPriority w:val="99"/>
    <w:semiHidden/>
    <w:unhideWhenUsed/>
    <w:rsid w:val="00666730"/>
  </w:style>
  <w:style w:type="numbering" w:customStyle="1" w:styleId="1130">
    <w:name w:val="Стиль маркированный113"/>
    <w:basedOn w:val="afd"/>
    <w:rsid w:val="00666730"/>
  </w:style>
  <w:style w:type="numbering" w:customStyle="1" w:styleId="1131">
    <w:name w:val="Маркированный дефисы113"/>
    <w:uiPriority w:val="99"/>
    <w:rsid w:val="00666730"/>
  </w:style>
  <w:style w:type="numbering" w:customStyle="1" w:styleId="1132">
    <w:name w:val="Список нумерованный113"/>
    <w:basedOn w:val="afd"/>
    <w:rsid w:val="00666730"/>
  </w:style>
  <w:style w:type="numbering" w:customStyle="1" w:styleId="1133">
    <w:name w:val="Список заголовков113"/>
    <w:rsid w:val="00666730"/>
  </w:style>
  <w:style w:type="numbering" w:customStyle="1" w:styleId="21130">
    <w:name w:val="Список заголовков2113"/>
    <w:rsid w:val="00666730"/>
  </w:style>
  <w:style w:type="numbering" w:customStyle="1" w:styleId="139">
    <w:name w:val="Нумерованный_многоуровневый13"/>
    <w:uiPriority w:val="99"/>
    <w:rsid w:val="00666730"/>
  </w:style>
  <w:style w:type="numbering" w:customStyle="1" w:styleId="14313">
    <w:name w:val="Маркированный дефисы14313"/>
    <w:uiPriority w:val="99"/>
    <w:rsid w:val="00666730"/>
  </w:style>
  <w:style w:type="numbering" w:customStyle="1" w:styleId="11112">
    <w:name w:val="Маркированный дефисы1111"/>
    <w:uiPriority w:val="99"/>
    <w:rsid w:val="00666730"/>
  </w:style>
  <w:style w:type="numbering" w:customStyle="1" w:styleId="22a">
    <w:name w:val="Стиль маркированный22"/>
    <w:basedOn w:val="afd"/>
    <w:rsid w:val="00666730"/>
  </w:style>
  <w:style w:type="numbering" w:customStyle="1" w:styleId="22b">
    <w:name w:val="Маркированный дефисы22"/>
    <w:uiPriority w:val="99"/>
    <w:rsid w:val="00666730"/>
  </w:style>
  <w:style w:type="numbering" w:customStyle="1" w:styleId="22c">
    <w:name w:val="Список нумерованный22"/>
    <w:basedOn w:val="afd"/>
    <w:rsid w:val="00666730"/>
  </w:style>
  <w:style w:type="numbering" w:customStyle="1" w:styleId="324">
    <w:name w:val="Список заголовков32"/>
    <w:rsid w:val="00666730"/>
  </w:style>
  <w:style w:type="numbering" w:customStyle="1" w:styleId="2220">
    <w:name w:val="Список заголовков222"/>
    <w:rsid w:val="00666730"/>
  </w:style>
  <w:style w:type="numbering" w:customStyle="1" w:styleId="22d">
    <w:name w:val="Нумерованный_многоуровневый22"/>
    <w:uiPriority w:val="99"/>
    <w:rsid w:val="00666730"/>
  </w:style>
  <w:style w:type="numbering" w:customStyle="1" w:styleId="14322">
    <w:name w:val="Маркированный дефисы14322"/>
    <w:uiPriority w:val="99"/>
    <w:rsid w:val="00666730"/>
  </w:style>
  <w:style w:type="numbering" w:customStyle="1" w:styleId="11113">
    <w:name w:val="Стиль маркированный1111"/>
    <w:basedOn w:val="afd"/>
    <w:rsid w:val="00666730"/>
  </w:style>
  <w:style w:type="numbering" w:customStyle="1" w:styleId="1220">
    <w:name w:val="Маркированный дефисы122"/>
    <w:uiPriority w:val="99"/>
    <w:rsid w:val="00666730"/>
  </w:style>
  <w:style w:type="numbering" w:customStyle="1" w:styleId="11114">
    <w:name w:val="Список нумерованный1111"/>
    <w:basedOn w:val="afd"/>
    <w:rsid w:val="00666730"/>
  </w:style>
  <w:style w:type="numbering" w:customStyle="1" w:styleId="11115">
    <w:name w:val="Список заголовков1111"/>
    <w:rsid w:val="00666730"/>
  </w:style>
  <w:style w:type="numbering" w:customStyle="1" w:styleId="21111">
    <w:name w:val="Список заголовков21111"/>
    <w:rsid w:val="00666730"/>
  </w:style>
  <w:style w:type="numbering" w:customStyle="1" w:styleId="1127">
    <w:name w:val="Нумерованный_многоуровневый112"/>
    <w:uiPriority w:val="99"/>
    <w:rsid w:val="00666730"/>
  </w:style>
  <w:style w:type="numbering" w:customStyle="1" w:styleId="143112">
    <w:name w:val="Маркированный дефисы143112"/>
    <w:uiPriority w:val="99"/>
    <w:rsid w:val="00666730"/>
  </w:style>
  <w:style w:type="numbering" w:customStyle="1" w:styleId="12f5">
    <w:name w:val="Маркированный_знаки12"/>
    <w:basedOn w:val="afd"/>
    <w:rsid w:val="00666730"/>
  </w:style>
  <w:style w:type="numbering" w:customStyle="1" w:styleId="12f6">
    <w:name w:val="Маркированный12"/>
    <w:rsid w:val="00666730"/>
  </w:style>
  <w:style w:type="numbering" w:customStyle="1" w:styleId="2320">
    <w:name w:val="Список заголовков232"/>
    <w:rsid w:val="00666730"/>
  </w:style>
  <w:style w:type="numbering" w:customStyle="1" w:styleId="22e">
    <w:name w:val="Маркированный_знаки22"/>
    <w:basedOn w:val="afd"/>
    <w:rsid w:val="00666730"/>
  </w:style>
  <w:style w:type="numbering" w:customStyle="1" w:styleId="325">
    <w:name w:val="Маркированный дефисы32"/>
    <w:uiPriority w:val="99"/>
    <w:rsid w:val="00666730"/>
  </w:style>
  <w:style w:type="numbering" w:customStyle="1" w:styleId="326">
    <w:name w:val="Маркированный_знаки32"/>
    <w:basedOn w:val="afd"/>
    <w:rsid w:val="00666730"/>
  </w:style>
  <w:style w:type="numbering" w:customStyle="1" w:styleId="422">
    <w:name w:val="Маркированный_знаки42"/>
    <w:basedOn w:val="afd"/>
    <w:rsid w:val="00666730"/>
  </w:style>
  <w:style w:type="numbering" w:customStyle="1" w:styleId="423">
    <w:name w:val="Маркированный дефисы42"/>
    <w:uiPriority w:val="99"/>
    <w:rsid w:val="00666730"/>
  </w:style>
  <w:style w:type="numbering" w:customStyle="1" w:styleId="521">
    <w:name w:val="Маркированный_знаки52"/>
    <w:basedOn w:val="afd"/>
    <w:rsid w:val="00666730"/>
  </w:style>
  <w:style w:type="numbering" w:customStyle="1" w:styleId="522">
    <w:name w:val="Маркированный дефисы52"/>
    <w:uiPriority w:val="99"/>
    <w:rsid w:val="00666730"/>
  </w:style>
  <w:style w:type="numbering" w:customStyle="1" w:styleId="620">
    <w:name w:val="Маркированный_знаки62"/>
    <w:basedOn w:val="afd"/>
    <w:rsid w:val="00666730"/>
  </w:style>
  <w:style w:type="numbering" w:customStyle="1" w:styleId="621">
    <w:name w:val="Маркированный дефисы62"/>
    <w:uiPriority w:val="99"/>
    <w:rsid w:val="00666730"/>
  </w:style>
  <w:style w:type="numbering" w:customStyle="1" w:styleId="720">
    <w:name w:val="Маркированный_знаки72"/>
    <w:basedOn w:val="afd"/>
    <w:rsid w:val="00666730"/>
  </w:style>
  <w:style w:type="numbering" w:customStyle="1" w:styleId="721">
    <w:name w:val="Маркированный дефисы72"/>
    <w:uiPriority w:val="99"/>
    <w:rsid w:val="00666730"/>
  </w:style>
  <w:style w:type="numbering" w:customStyle="1" w:styleId="820">
    <w:name w:val="Маркированный_знаки82"/>
    <w:basedOn w:val="afd"/>
    <w:rsid w:val="00666730"/>
  </w:style>
  <w:style w:type="numbering" w:customStyle="1" w:styleId="920">
    <w:name w:val="Маркированный_знаки92"/>
    <w:basedOn w:val="afd"/>
    <w:rsid w:val="00666730"/>
  </w:style>
  <w:style w:type="numbering" w:customStyle="1" w:styleId="821">
    <w:name w:val="Маркированный дефисы82"/>
    <w:uiPriority w:val="99"/>
    <w:rsid w:val="00666730"/>
  </w:style>
  <w:style w:type="numbering" w:customStyle="1" w:styleId="3115">
    <w:name w:val="Нет списка311"/>
    <w:next w:val="afd"/>
    <w:uiPriority w:val="99"/>
    <w:semiHidden/>
    <w:unhideWhenUsed/>
    <w:rsid w:val="00666730"/>
  </w:style>
  <w:style w:type="numbering" w:customStyle="1" w:styleId="419">
    <w:name w:val="Список заголовков41"/>
    <w:rsid w:val="00666730"/>
  </w:style>
  <w:style w:type="numbering" w:customStyle="1" w:styleId="12110">
    <w:name w:val="Нет списка1211"/>
    <w:next w:val="afd"/>
    <w:uiPriority w:val="99"/>
    <w:semiHidden/>
    <w:unhideWhenUsed/>
    <w:rsid w:val="00666730"/>
  </w:style>
  <w:style w:type="numbering" w:customStyle="1" w:styleId="1212">
    <w:name w:val="Стиль маркированный121"/>
    <w:basedOn w:val="afd"/>
    <w:rsid w:val="00666730"/>
  </w:style>
  <w:style w:type="numbering" w:customStyle="1" w:styleId="1312">
    <w:name w:val="Маркированный дефисы131"/>
    <w:uiPriority w:val="99"/>
    <w:rsid w:val="00666730"/>
  </w:style>
  <w:style w:type="numbering" w:customStyle="1" w:styleId="1213">
    <w:name w:val="Список нумерованный121"/>
    <w:basedOn w:val="afd"/>
    <w:rsid w:val="00666730"/>
  </w:style>
  <w:style w:type="numbering" w:customStyle="1" w:styleId="1214">
    <w:name w:val="Список заголовков121"/>
    <w:rsid w:val="00666730"/>
  </w:style>
  <w:style w:type="numbering" w:customStyle="1" w:styleId="2121">
    <w:name w:val="Список заголовков2121"/>
    <w:rsid w:val="00666730"/>
  </w:style>
  <w:style w:type="numbering" w:customStyle="1" w:styleId="1215">
    <w:name w:val="Нумерованный_многоуровневый121"/>
    <w:uiPriority w:val="99"/>
    <w:rsid w:val="00666730"/>
  </w:style>
  <w:style w:type="numbering" w:customStyle="1" w:styleId="143121">
    <w:name w:val="Маркированный дефисы143121"/>
    <w:uiPriority w:val="99"/>
    <w:rsid w:val="00666730"/>
  </w:style>
  <w:style w:type="numbering" w:customStyle="1" w:styleId="1012">
    <w:name w:val="Маркированный_знаки101"/>
    <w:basedOn w:val="afd"/>
    <w:rsid w:val="00666730"/>
  </w:style>
  <w:style w:type="numbering" w:customStyle="1" w:styleId="21ff">
    <w:name w:val="Маркированный21"/>
    <w:rsid w:val="00666730"/>
  </w:style>
  <w:style w:type="numbering" w:customStyle="1" w:styleId="11210">
    <w:name w:val="Маркированный дефисы1121"/>
    <w:uiPriority w:val="99"/>
    <w:rsid w:val="00666730"/>
  </w:style>
  <w:style w:type="numbering" w:customStyle="1" w:styleId="2118">
    <w:name w:val="Стиль маркированный211"/>
    <w:basedOn w:val="afd"/>
    <w:rsid w:val="00666730"/>
  </w:style>
  <w:style w:type="numbering" w:customStyle="1" w:styleId="2119">
    <w:name w:val="Маркированный дефисы211"/>
    <w:uiPriority w:val="99"/>
    <w:rsid w:val="00666730"/>
  </w:style>
  <w:style w:type="numbering" w:customStyle="1" w:styleId="211a">
    <w:name w:val="Список нумерованный211"/>
    <w:basedOn w:val="afd"/>
    <w:rsid w:val="00666730"/>
  </w:style>
  <w:style w:type="numbering" w:customStyle="1" w:styleId="3116">
    <w:name w:val="Список заголовков311"/>
    <w:rsid w:val="00666730"/>
  </w:style>
  <w:style w:type="numbering" w:customStyle="1" w:styleId="22110">
    <w:name w:val="Список заголовков2211"/>
    <w:rsid w:val="00666730"/>
  </w:style>
  <w:style w:type="numbering" w:customStyle="1" w:styleId="211b">
    <w:name w:val="Нумерованный_многоуровневый211"/>
    <w:uiPriority w:val="99"/>
    <w:rsid w:val="00666730"/>
  </w:style>
  <w:style w:type="numbering" w:customStyle="1" w:styleId="143211">
    <w:name w:val="Маркированный дефисы143211"/>
    <w:uiPriority w:val="99"/>
    <w:rsid w:val="00666730"/>
  </w:style>
  <w:style w:type="numbering" w:customStyle="1" w:styleId="11211">
    <w:name w:val="Стиль маркированный1121"/>
    <w:basedOn w:val="afd"/>
    <w:rsid w:val="00666730"/>
  </w:style>
  <w:style w:type="numbering" w:customStyle="1" w:styleId="12111">
    <w:name w:val="Маркированный дефисы1211"/>
    <w:uiPriority w:val="99"/>
    <w:rsid w:val="00666730"/>
  </w:style>
  <w:style w:type="numbering" w:customStyle="1" w:styleId="11212">
    <w:name w:val="Список нумерованный1121"/>
    <w:basedOn w:val="afd"/>
    <w:rsid w:val="00666730"/>
  </w:style>
  <w:style w:type="numbering" w:customStyle="1" w:styleId="11213">
    <w:name w:val="Список заголовков1121"/>
    <w:rsid w:val="00666730"/>
  </w:style>
  <w:style w:type="numbering" w:customStyle="1" w:styleId="21121">
    <w:name w:val="Список заголовков21121"/>
    <w:rsid w:val="00666730"/>
  </w:style>
  <w:style w:type="numbering" w:customStyle="1" w:styleId="11116">
    <w:name w:val="Нумерованный_многоуровневый1111"/>
    <w:uiPriority w:val="99"/>
    <w:rsid w:val="00666730"/>
  </w:style>
  <w:style w:type="numbering" w:customStyle="1" w:styleId="1431111">
    <w:name w:val="Маркированный дефисы1431111"/>
    <w:uiPriority w:val="99"/>
    <w:rsid w:val="00666730"/>
  </w:style>
  <w:style w:type="numbering" w:customStyle="1" w:styleId="111b">
    <w:name w:val="Маркированный_знаки111"/>
    <w:basedOn w:val="afd"/>
    <w:rsid w:val="00666730"/>
  </w:style>
  <w:style w:type="numbering" w:customStyle="1" w:styleId="111c">
    <w:name w:val="Маркированный111"/>
    <w:rsid w:val="00666730"/>
  </w:style>
  <w:style w:type="numbering" w:customStyle="1" w:styleId="23110">
    <w:name w:val="Список заголовков2311"/>
    <w:rsid w:val="00666730"/>
  </w:style>
  <w:style w:type="numbering" w:customStyle="1" w:styleId="211c">
    <w:name w:val="Маркированный_знаки211"/>
    <w:basedOn w:val="afd"/>
    <w:rsid w:val="00666730"/>
  </w:style>
  <w:style w:type="numbering" w:customStyle="1" w:styleId="3117">
    <w:name w:val="Маркированный дефисы311"/>
    <w:uiPriority w:val="99"/>
    <w:rsid w:val="00666730"/>
  </w:style>
  <w:style w:type="numbering" w:customStyle="1" w:styleId="3118">
    <w:name w:val="Маркированный_знаки311"/>
    <w:basedOn w:val="afd"/>
    <w:rsid w:val="00666730"/>
  </w:style>
  <w:style w:type="numbering" w:customStyle="1" w:styleId="4112">
    <w:name w:val="Маркированный_знаки411"/>
    <w:basedOn w:val="afd"/>
    <w:rsid w:val="00666730"/>
  </w:style>
  <w:style w:type="numbering" w:customStyle="1" w:styleId="4113">
    <w:name w:val="Маркированный дефисы411"/>
    <w:uiPriority w:val="99"/>
    <w:rsid w:val="00666730"/>
  </w:style>
  <w:style w:type="numbering" w:customStyle="1" w:styleId="5111">
    <w:name w:val="Маркированный_знаки511"/>
    <w:basedOn w:val="afd"/>
    <w:rsid w:val="00666730"/>
  </w:style>
  <w:style w:type="numbering" w:customStyle="1" w:styleId="5112">
    <w:name w:val="Маркированный дефисы511"/>
    <w:uiPriority w:val="99"/>
    <w:rsid w:val="00666730"/>
  </w:style>
  <w:style w:type="numbering" w:customStyle="1" w:styleId="6111">
    <w:name w:val="Маркированный_знаки611"/>
    <w:basedOn w:val="afd"/>
    <w:rsid w:val="00666730"/>
  </w:style>
  <w:style w:type="numbering" w:customStyle="1" w:styleId="6112">
    <w:name w:val="Маркированный дефисы611"/>
    <w:uiPriority w:val="99"/>
    <w:rsid w:val="00666730"/>
  </w:style>
  <w:style w:type="numbering" w:customStyle="1" w:styleId="7111">
    <w:name w:val="Маркированный_знаки711"/>
    <w:basedOn w:val="afd"/>
    <w:rsid w:val="00666730"/>
  </w:style>
  <w:style w:type="numbering" w:customStyle="1" w:styleId="7112">
    <w:name w:val="Маркированный дефисы711"/>
    <w:uiPriority w:val="99"/>
    <w:rsid w:val="00666730"/>
  </w:style>
  <w:style w:type="numbering" w:customStyle="1" w:styleId="8111">
    <w:name w:val="Маркированный_знаки811"/>
    <w:basedOn w:val="afd"/>
    <w:rsid w:val="00666730"/>
  </w:style>
  <w:style w:type="numbering" w:customStyle="1" w:styleId="9111">
    <w:name w:val="Маркированный_знаки911"/>
    <w:basedOn w:val="afd"/>
    <w:rsid w:val="00666730"/>
  </w:style>
  <w:style w:type="numbering" w:customStyle="1" w:styleId="8112">
    <w:name w:val="Маркированный дефисы811"/>
    <w:uiPriority w:val="99"/>
    <w:rsid w:val="00666730"/>
  </w:style>
  <w:style w:type="numbering" w:customStyle="1" w:styleId="4114">
    <w:name w:val="Нет списка411"/>
    <w:next w:val="afd"/>
    <w:uiPriority w:val="99"/>
    <w:semiHidden/>
    <w:unhideWhenUsed/>
    <w:rsid w:val="00666730"/>
  </w:style>
  <w:style w:type="numbering" w:customStyle="1" w:styleId="5113">
    <w:name w:val="Нет списка511"/>
    <w:next w:val="afd"/>
    <w:uiPriority w:val="99"/>
    <w:semiHidden/>
    <w:unhideWhenUsed/>
    <w:rsid w:val="00666730"/>
  </w:style>
  <w:style w:type="table" w:customStyle="1" w:styleId="3119">
    <w:name w:val="Сетка таблицы311"/>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
    <w:name w:val="Маркированный дефисы141"/>
    <w:uiPriority w:val="99"/>
    <w:rsid w:val="00666730"/>
  </w:style>
  <w:style w:type="numbering" w:customStyle="1" w:styleId="13110">
    <w:name w:val="Нет списка1311"/>
    <w:next w:val="afd"/>
    <w:uiPriority w:val="99"/>
    <w:semiHidden/>
    <w:unhideWhenUsed/>
    <w:rsid w:val="00666730"/>
  </w:style>
  <w:style w:type="table" w:customStyle="1" w:styleId="1128">
    <w:name w:val="Сетка таблицы11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7">
    <w:name w:val="Сетка таблицы светлая12"/>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13">
    <w:name w:val="Нет списка611"/>
    <w:next w:val="afd"/>
    <w:uiPriority w:val="99"/>
    <w:semiHidden/>
    <w:unhideWhenUsed/>
    <w:rsid w:val="00666730"/>
  </w:style>
  <w:style w:type="numbering" w:customStyle="1" w:styleId="1413">
    <w:name w:val="Нет списка141"/>
    <w:next w:val="afd"/>
    <w:uiPriority w:val="99"/>
    <w:semiHidden/>
    <w:unhideWhenUsed/>
    <w:rsid w:val="00666730"/>
  </w:style>
  <w:style w:type="table" w:customStyle="1" w:styleId="1216">
    <w:name w:val="Сетка таблицы12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d">
    <w:name w:val="Сетка таблицы светлая111"/>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12">
    <w:name w:val="Нет списка2111"/>
    <w:next w:val="afd"/>
    <w:uiPriority w:val="99"/>
    <w:semiHidden/>
    <w:unhideWhenUsed/>
    <w:rsid w:val="00666730"/>
  </w:style>
  <w:style w:type="numbering" w:customStyle="1" w:styleId="31110">
    <w:name w:val="Список нумерованный3111"/>
    <w:rsid w:val="00666730"/>
  </w:style>
  <w:style w:type="numbering" w:customStyle="1" w:styleId="1313">
    <w:name w:val="Список нумерованный131"/>
    <w:rsid w:val="00666730"/>
  </w:style>
  <w:style w:type="numbering" w:customStyle="1" w:styleId="1610">
    <w:name w:val="Маркированный дефисы161"/>
    <w:uiPriority w:val="99"/>
    <w:rsid w:val="00666730"/>
  </w:style>
  <w:style w:type="numbering" w:customStyle="1" w:styleId="2131">
    <w:name w:val="Список заголовков2131"/>
    <w:rsid w:val="00666730"/>
  </w:style>
  <w:style w:type="numbering" w:customStyle="1" w:styleId="31111">
    <w:name w:val="_Списки заголовков3111"/>
    <w:uiPriority w:val="99"/>
    <w:rsid w:val="00666730"/>
  </w:style>
  <w:style w:type="numbering" w:customStyle="1" w:styleId="111110">
    <w:name w:val="Нет списка11111"/>
    <w:next w:val="afd"/>
    <w:uiPriority w:val="99"/>
    <w:semiHidden/>
    <w:unhideWhenUsed/>
    <w:rsid w:val="00666730"/>
  </w:style>
  <w:style w:type="table" w:customStyle="1" w:styleId="11117">
    <w:name w:val="Сетка таблицы111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Сетка таблицы511"/>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fd"/>
    <w:uiPriority w:val="99"/>
    <w:semiHidden/>
    <w:unhideWhenUsed/>
    <w:rsid w:val="00666730"/>
  </w:style>
  <w:style w:type="numbering" w:customStyle="1" w:styleId="166">
    <w:name w:val="Нет списка16"/>
    <w:next w:val="afd"/>
    <w:uiPriority w:val="99"/>
    <w:semiHidden/>
    <w:unhideWhenUsed/>
    <w:rsid w:val="00666730"/>
  </w:style>
  <w:style w:type="numbering" w:customStyle="1" w:styleId="5f1">
    <w:name w:val="Стиль маркированный5"/>
    <w:basedOn w:val="afd"/>
    <w:rsid w:val="00666730"/>
  </w:style>
  <w:style w:type="numbering" w:customStyle="1" w:styleId="182">
    <w:name w:val="Маркированный дефисы18"/>
    <w:uiPriority w:val="99"/>
    <w:rsid w:val="00666730"/>
  </w:style>
  <w:style w:type="table" w:customStyle="1" w:styleId="14a">
    <w:name w:val="Сетка таблицы1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Список заголовков29"/>
    <w:rsid w:val="00666730"/>
  </w:style>
  <w:style w:type="numbering" w:customStyle="1" w:styleId="234">
    <w:name w:val="Нет списка23"/>
    <w:next w:val="afd"/>
    <w:uiPriority w:val="99"/>
    <w:semiHidden/>
    <w:unhideWhenUsed/>
    <w:rsid w:val="00666730"/>
  </w:style>
  <w:style w:type="numbering" w:customStyle="1" w:styleId="159">
    <w:name w:val="Список нумерованный15"/>
    <w:basedOn w:val="afd"/>
    <w:rsid w:val="00666730"/>
  </w:style>
  <w:style w:type="numbering" w:customStyle="1" w:styleId="1134">
    <w:name w:val="Нет списка113"/>
    <w:next w:val="afd"/>
    <w:uiPriority w:val="99"/>
    <w:semiHidden/>
    <w:unhideWhenUsed/>
    <w:rsid w:val="00666730"/>
  </w:style>
  <w:style w:type="numbering" w:customStyle="1" w:styleId="1140">
    <w:name w:val="Стиль маркированный114"/>
    <w:basedOn w:val="afd"/>
    <w:rsid w:val="00666730"/>
  </w:style>
  <w:style w:type="numbering" w:customStyle="1" w:styleId="1141">
    <w:name w:val="Маркированный дефисы114"/>
    <w:uiPriority w:val="99"/>
    <w:rsid w:val="00666730"/>
  </w:style>
  <w:style w:type="numbering" w:customStyle="1" w:styleId="1142">
    <w:name w:val="Список нумерованный114"/>
    <w:basedOn w:val="afd"/>
    <w:rsid w:val="00666730"/>
  </w:style>
  <w:style w:type="numbering" w:customStyle="1" w:styleId="1143">
    <w:name w:val="Список заголовков114"/>
    <w:rsid w:val="00666730"/>
  </w:style>
  <w:style w:type="numbering" w:customStyle="1" w:styleId="21140">
    <w:name w:val="Список заголовков2114"/>
    <w:rsid w:val="00666730"/>
  </w:style>
  <w:style w:type="numbering" w:customStyle="1" w:styleId="14b">
    <w:name w:val="Нумерованный_многоуровневый14"/>
    <w:uiPriority w:val="99"/>
    <w:rsid w:val="00666730"/>
  </w:style>
  <w:style w:type="numbering" w:customStyle="1" w:styleId="14314">
    <w:name w:val="Маркированный дефисы14314"/>
    <w:uiPriority w:val="99"/>
    <w:rsid w:val="00666730"/>
  </w:style>
  <w:style w:type="numbering" w:customStyle="1" w:styleId="11120">
    <w:name w:val="Маркированный дефисы1112"/>
    <w:uiPriority w:val="99"/>
    <w:rsid w:val="00666730"/>
  </w:style>
  <w:style w:type="numbering" w:customStyle="1" w:styleId="235">
    <w:name w:val="Стиль маркированный23"/>
    <w:basedOn w:val="afd"/>
    <w:rsid w:val="00666730"/>
  </w:style>
  <w:style w:type="numbering" w:customStyle="1" w:styleId="236">
    <w:name w:val="Маркированный дефисы23"/>
    <w:uiPriority w:val="99"/>
    <w:rsid w:val="00666730"/>
  </w:style>
  <w:style w:type="numbering" w:customStyle="1" w:styleId="237">
    <w:name w:val="Список нумерованный23"/>
    <w:basedOn w:val="afd"/>
    <w:rsid w:val="00666730"/>
  </w:style>
  <w:style w:type="numbering" w:customStyle="1" w:styleId="333">
    <w:name w:val="Список заголовков33"/>
    <w:rsid w:val="00666730"/>
  </w:style>
  <w:style w:type="numbering" w:customStyle="1" w:styleId="2230">
    <w:name w:val="Список заголовков223"/>
    <w:rsid w:val="00666730"/>
  </w:style>
  <w:style w:type="numbering" w:customStyle="1" w:styleId="238">
    <w:name w:val="Нумерованный_многоуровневый23"/>
    <w:uiPriority w:val="99"/>
    <w:rsid w:val="00666730"/>
  </w:style>
  <w:style w:type="numbering" w:customStyle="1" w:styleId="14323">
    <w:name w:val="Маркированный дефисы14323"/>
    <w:uiPriority w:val="99"/>
    <w:rsid w:val="00666730"/>
  </w:style>
  <w:style w:type="numbering" w:customStyle="1" w:styleId="11121">
    <w:name w:val="Стиль маркированный1112"/>
    <w:basedOn w:val="afd"/>
    <w:rsid w:val="00666730"/>
  </w:style>
  <w:style w:type="numbering" w:customStyle="1" w:styleId="1230">
    <w:name w:val="Маркированный дефисы123"/>
    <w:uiPriority w:val="99"/>
    <w:rsid w:val="00666730"/>
  </w:style>
  <w:style w:type="numbering" w:customStyle="1" w:styleId="11122">
    <w:name w:val="Список нумерованный1112"/>
    <w:basedOn w:val="afd"/>
    <w:rsid w:val="00666730"/>
  </w:style>
  <w:style w:type="numbering" w:customStyle="1" w:styleId="11123">
    <w:name w:val="Список заголовков1112"/>
    <w:rsid w:val="00666730"/>
  </w:style>
  <w:style w:type="numbering" w:customStyle="1" w:styleId="211120">
    <w:name w:val="Список заголовков21112"/>
    <w:rsid w:val="00666730"/>
  </w:style>
  <w:style w:type="numbering" w:customStyle="1" w:styleId="1135">
    <w:name w:val="Нумерованный_многоуровневый113"/>
    <w:uiPriority w:val="99"/>
    <w:rsid w:val="00666730"/>
  </w:style>
  <w:style w:type="numbering" w:customStyle="1" w:styleId="143113">
    <w:name w:val="Маркированный дефисы143113"/>
    <w:uiPriority w:val="99"/>
    <w:rsid w:val="00666730"/>
  </w:style>
  <w:style w:type="numbering" w:customStyle="1" w:styleId="13a">
    <w:name w:val="Маркированный_знаки13"/>
    <w:basedOn w:val="afd"/>
    <w:rsid w:val="00666730"/>
  </w:style>
  <w:style w:type="numbering" w:customStyle="1" w:styleId="13b">
    <w:name w:val="Маркированный13"/>
    <w:rsid w:val="00666730"/>
  </w:style>
  <w:style w:type="numbering" w:customStyle="1" w:styleId="2330">
    <w:name w:val="Список заголовков233"/>
    <w:rsid w:val="00666730"/>
  </w:style>
  <w:style w:type="numbering" w:customStyle="1" w:styleId="239">
    <w:name w:val="Маркированный_знаки23"/>
    <w:basedOn w:val="afd"/>
    <w:rsid w:val="00666730"/>
  </w:style>
  <w:style w:type="numbering" w:customStyle="1" w:styleId="334">
    <w:name w:val="Маркированный дефисы33"/>
    <w:uiPriority w:val="99"/>
    <w:rsid w:val="00666730"/>
  </w:style>
  <w:style w:type="numbering" w:customStyle="1" w:styleId="335">
    <w:name w:val="Маркированный_знаки33"/>
    <w:basedOn w:val="afd"/>
    <w:rsid w:val="00666730"/>
  </w:style>
  <w:style w:type="numbering" w:customStyle="1" w:styleId="431">
    <w:name w:val="Маркированный_знаки43"/>
    <w:basedOn w:val="afd"/>
    <w:rsid w:val="00666730"/>
  </w:style>
  <w:style w:type="numbering" w:customStyle="1" w:styleId="432">
    <w:name w:val="Маркированный дефисы43"/>
    <w:uiPriority w:val="99"/>
    <w:rsid w:val="00666730"/>
  </w:style>
  <w:style w:type="numbering" w:customStyle="1" w:styleId="530">
    <w:name w:val="Маркированный_знаки53"/>
    <w:basedOn w:val="afd"/>
    <w:rsid w:val="00666730"/>
  </w:style>
  <w:style w:type="numbering" w:customStyle="1" w:styleId="531">
    <w:name w:val="Маркированный дефисы53"/>
    <w:uiPriority w:val="99"/>
    <w:rsid w:val="00666730"/>
  </w:style>
  <w:style w:type="numbering" w:customStyle="1" w:styleId="630">
    <w:name w:val="Маркированный_знаки63"/>
    <w:basedOn w:val="afd"/>
    <w:rsid w:val="00666730"/>
  </w:style>
  <w:style w:type="numbering" w:customStyle="1" w:styleId="631">
    <w:name w:val="Маркированный дефисы63"/>
    <w:uiPriority w:val="99"/>
    <w:rsid w:val="00666730"/>
  </w:style>
  <w:style w:type="numbering" w:customStyle="1" w:styleId="730">
    <w:name w:val="Маркированный_знаки73"/>
    <w:basedOn w:val="afd"/>
    <w:rsid w:val="00666730"/>
  </w:style>
  <w:style w:type="numbering" w:customStyle="1" w:styleId="731">
    <w:name w:val="Маркированный дефисы73"/>
    <w:uiPriority w:val="99"/>
    <w:rsid w:val="00666730"/>
  </w:style>
  <w:style w:type="numbering" w:customStyle="1" w:styleId="830">
    <w:name w:val="Маркированный_знаки83"/>
    <w:basedOn w:val="afd"/>
    <w:rsid w:val="00666730"/>
  </w:style>
  <w:style w:type="numbering" w:customStyle="1" w:styleId="930">
    <w:name w:val="Маркированный_знаки93"/>
    <w:basedOn w:val="afd"/>
    <w:rsid w:val="00666730"/>
  </w:style>
  <w:style w:type="numbering" w:customStyle="1" w:styleId="831">
    <w:name w:val="Маркированный дефисы83"/>
    <w:uiPriority w:val="99"/>
    <w:rsid w:val="00666730"/>
  </w:style>
  <w:style w:type="numbering" w:customStyle="1" w:styleId="327">
    <w:name w:val="Нет списка32"/>
    <w:next w:val="afd"/>
    <w:uiPriority w:val="99"/>
    <w:semiHidden/>
    <w:unhideWhenUsed/>
    <w:rsid w:val="00666730"/>
  </w:style>
  <w:style w:type="numbering" w:customStyle="1" w:styleId="425">
    <w:name w:val="Список заголовков42"/>
    <w:rsid w:val="00666730"/>
  </w:style>
  <w:style w:type="numbering" w:customStyle="1" w:styleId="1221">
    <w:name w:val="Нет списка122"/>
    <w:next w:val="afd"/>
    <w:uiPriority w:val="99"/>
    <w:semiHidden/>
    <w:unhideWhenUsed/>
    <w:rsid w:val="00666730"/>
  </w:style>
  <w:style w:type="numbering" w:customStyle="1" w:styleId="1222">
    <w:name w:val="Стиль маркированный122"/>
    <w:basedOn w:val="afd"/>
    <w:rsid w:val="00666730"/>
  </w:style>
  <w:style w:type="numbering" w:customStyle="1" w:styleId="1320">
    <w:name w:val="Маркированный дефисы132"/>
    <w:uiPriority w:val="99"/>
    <w:rsid w:val="00666730"/>
  </w:style>
  <w:style w:type="numbering" w:customStyle="1" w:styleId="1223">
    <w:name w:val="Список нумерованный122"/>
    <w:basedOn w:val="afd"/>
    <w:rsid w:val="00666730"/>
  </w:style>
  <w:style w:type="numbering" w:customStyle="1" w:styleId="1224">
    <w:name w:val="Список заголовков122"/>
    <w:rsid w:val="00666730"/>
  </w:style>
  <w:style w:type="numbering" w:customStyle="1" w:styleId="2122">
    <w:name w:val="Список заголовков2122"/>
    <w:rsid w:val="00666730"/>
  </w:style>
  <w:style w:type="numbering" w:customStyle="1" w:styleId="1225">
    <w:name w:val="Нумерованный_многоуровневый122"/>
    <w:uiPriority w:val="99"/>
    <w:rsid w:val="00666730"/>
  </w:style>
  <w:style w:type="numbering" w:customStyle="1" w:styleId="143122">
    <w:name w:val="Маркированный дефисы143122"/>
    <w:uiPriority w:val="99"/>
    <w:rsid w:val="00666730"/>
  </w:style>
  <w:style w:type="numbering" w:customStyle="1" w:styleId="1020">
    <w:name w:val="Маркированный_знаки102"/>
    <w:basedOn w:val="afd"/>
    <w:rsid w:val="00666730"/>
  </w:style>
  <w:style w:type="numbering" w:customStyle="1" w:styleId="22f">
    <w:name w:val="Маркированный22"/>
    <w:rsid w:val="00666730"/>
  </w:style>
  <w:style w:type="numbering" w:customStyle="1" w:styleId="11220">
    <w:name w:val="Маркированный дефисы1122"/>
    <w:uiPriority w:val="99"/>
    <w:rsid w:val="00666730"/>
  </w:style>
  <w:style w:type="numbering" w:customStyle="1" w:styleId="2123">
    <w:name w:val="Стиль маркированный212"/>
    <w:basedOn w:val="afd"/>
    <w:rsid w:val="00666730"/>
  </w:style>
  <w:style w:type="numbering" w:customStyle="1" w:styleId="2124">
    <w:name w:val="Маркированный дефисы212"/>
    <w:uiPriority w:val="99"/>
    <w:rsid w:val="00666730"/>
  </w:style>
  <w:style w:type="numbering" w:customStyle="1" w:styleId="2125">
    <w:name w:val="Список нумерованный212"/>
    <w:basedOn w:val="afd"/>
    <w:rsid w:val="00666730"/>
  </w:style>
  <w:style w:type="numbering" w:customStyle="1" w:styleId="3121">
    <w:name w:val="Список заголовков312"/>
    <w:rsid w:val="00666730"/>
  </w:style>
  <w:style w:type="numbering" w:customStyle="1" w:styleId="2212">
    <w:name w:val="Список заголовков2212"/>
    <w:rsid w:val="00666730"/>
  </w:style>
  <w:style w:type="numbering" w:customStyle="1" w:styleId="2126">
    <w:name w:val="Нумерованный_многоуровневый212"/>
    <w:uiPriority w:val="99"/>
    <w:rsid w:val="00666730"/>
  </w:style>
  <w:style w:type="numbering" w:customStyle="1" w:styleId="143212">
    <w:name w:val="Маркированный дефисы143212"/>
    <w:uiPriority w:val="99"/>
    <w:rsid w:val="00666730"/>
  </w:style>
  <w:style w:type="numbering" w:customStyle="1" w:styleId="11221">
    <w:name w:val="Стиль маркированный1122"/>
    <w:basedOn w:val="afd"/>
    <w:rsid w:val="00666730"/>
  </w:style>
  <w:style w:type="numbering" w:customStyle="1" w:styleId="12120">
    <w:name w:val="Маркированный дефисы1212"/>
    <w:uiPriority w:val="99"/>
    <w:rsid w:val="00666730"/>
  </w:style>
  <w:style w:type="numbering" w:customStyle="1" w:styleId="11222">
    <w:name w:val="Список нумерованный1122"/>
    <w:basedOn w:val="afd"/>
    <w:rsid w:val="00666730"/>
  </w:style>
  <w:style w:type="numbering" w:customStyle="1" w:styleId="11223">
    <w:name w:val="Список заголовков1122"/>
    <w:rsid w:val="00666730"/>
  </w:style>
  <w:style w:type="numbering" w:customStyle="1" w:styleId="21122">
    <w:name w:val="Список заголовков21122"/>
    <w:rsid w:val="00666730"/>
  </w:style>
  <w:style w:type="numbering" w:customStyle="1" w:styleId="11124">
    <w:name w:val="Нумерованный_многоуровневый1112"/>
    <w:uiPriority w:val="99"/>
    <w:rsid w:val="00666730"/>
  </w:style>
  <w:style w:type="numbering" w:customStyle="1" w:styleId="1431112">
    <w:name w:val="Маркированный дефисы1431112"/>
    <w:uiPriority w:val="99"/>
    <w:rsid w:val="00666730"/>
  </w:style>
  <w:style w:type="numbering" w:customStyle="1" w:styleId="1129">
    <w:name w:val="Маркированный_знаки112"/>
    <w:basedOn w:val="afd"/>
    <w:rsid w:val="00666730"/>
  </w:style>
  <w:style w:type="numbering" w:customStyle="1" w:styleId="112a">
    <w:name w:val="Маркированный112"/>
    <w:rsid w:val="00666730"/>
  </w:style>
  <w:style w:type="numbering" w:customStyle="1" w:styleId="2312">
    <w:name w:val="Список заголовков2312"/>
    <w:rsid w:val="00666730"/>
  </w:style>
  <w:style w:type="numbering" w:customStyle="1" w:styleId="2127">
    <w:name w:val="Маркированный_знаки212"/>
    <w:basedOn w:val="afd"/>
    <w:rsid w:val="00666730"/>
  </w:style>
  <w:style w:type="numbering" w:customStyle="1" w:styleId="3122">
    <w:name w:val="Маркированный дефисы312"/>
    <w:uiPriority w:val="99"/>
    <w:rsid w:val="00666730"/>
  </w:style>
  <w:style w:type="numbering" w:customStyle="1" w:styleId="3123">
    <w:name w:val="Маркированный_знаки312"/>
    <w:basedOn w:val="afd"/>
    <w:rsid w:val="00666730"/>
  </w:style>
  <w:style w:type="numbering" w:customStyle="1" w:styleId="4120">
    <w:name w:val="Маркированный_знаки412"/>
    <w:basedOn w:val="afd"/>
    <w:rsid w:val="00666730"/>
  </w:style>
  <w:style w:type="numbering" w:customStyle="1" w:styleId="4121">
    <w:name w:val="Маркированный дефисы412"/>
    <w:uiPriority w:val="99"/>
    <w:rsid w:val="00666730"/>
  </w:style>
  <w:style w:type="numbering" w:customStyle="1" w:styleId="5120">
    <w:name w:val="Маркированный_знаки512"/>
    <w:basedOn w:val="afd"/>
    <w:rsid w:val="00666730"/>
  </w:style>
  <w:style w:type="numbering" w:customStyle="1" w:styleId="5121">
    <w:name w:val="Маркированный дефисы512"/>
    <w:uiPriority w:val="99"/>
    <w:rsid w:val="00666730"/>
  </w:style>
  <w:style w:type="numbering" w:customStyle="1" w:styleId="6120">
    <w:name w:val="Маркированный_знаки612"/>
    <w:basedOn w:val="afd"/>
    <w:rsid w:val="00666730"/>
  </w:style>
  <w:style w:type="numbering" w:customStyle="1" w:styleId="6121">
    <w:name w:val="Маркированный дефисы612"/>
    <w:uiPriority w:val="99"/>
    <w:rsid w:val="00666730"/>
  </w:style>
  <w:style w:type="numbering" w:customStyle="1" w:styleId="7120">
    <w:name w:val="Маркированный_знаки712"/>
    <w:basedOn w:val="afd"/>
    <w:rsid w:val="00666730"/>
  </w:style>
  <w:style w:type="numbering" w:customStyle="1" w:styleId="7121">
    <w:name w:val="Маркированный дефисы712"/>
    <w:uiPriority w:val="99"/>
    <w:rsid w:val="00666730"/>
  </w:style>
  <w:style w:type="numbering" w:customStyle="1" w:styleId="8120">
    <w:name w:val="Маркированный_знаки812"/>
    <w:basedOn w:val="afd"/>
    <w:rsid w:val="00666730"/>
  </w:style>
  <w:style w:type="numbering" w:customStyle="1" w:styleId="9120">
    <w:name w:val="Маркированный_знаки912"/>
    <w:basedOn w:val="afd"/>
    <w:rsid w:val="00666730"/>
  </w:style>
  <w:style w:type="numbering" w:customStyle="1" w:styleId="8121">
    <w:name w:val="Маркированный дефисы812"/>
    <w:uiPriority w:val="99"/>
    <w:rsid w:val="00666730"/>
  </w:style>
  <w:style w:type="numbering" w:customStyle="1" w:styleId="426">
    <w:name w:val="Нет списка42"/>
    <w:next w:val="afd"/>
    <w:uiPriority w:val="99"/>
    <w:semiHidden/>
    <w:unhideWhenUsed/>
    <w:rsid w:val="00666730"/>
  </w:style>
  <w:style w:type="table" w:customStyle="1" w:styleId="23a">
    <w:name w:val="Сетка таблицы23"/>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next w:val="afd"/>
    <w:uiPriority w:val="99"/>
    <w:semiHidden/>
    <w:unhideWhenUsed/>
    <w:rsid w:val="00666730"/>
  </w:style>
  <w:style w:type="numbering" w:customStyle="1" w:styleId="1421">
    <w:name w:val="Маркированный дефисы142"/>
    <w:uiPriority w:val="99"/>
    <w:rsid w:val="00666730"/>
  </w:style>
  <w:style w:type="numbering" w:customStyle="1" w:styleId="1321">
    <w:name w:val="Нет списка132"/>
    <w:next w:val="afd"/>
    <w:uiPriority w:val="99"/>
    <w:semiHidden/>
    <w:unhideWhenUsed/>
    <w:rsid w:val="00666730"/>
  </w:style>
  <w:style w:type="table" w:customStyle="1" w:styleId="1136">
    <w:name w:val="Сетка таблицы11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c">
    <w:name w:val="Сетка таблицы светлая13"/>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22">
    <w:name w:val="Нет списка62"/>
    <w:next w:val="afd"/>
    <w:uiPriority w:val="99"/>
    <w:semiHidden/>
    <w:unhideWhenUsed/>
    <w:rsid w:val="00666730"/>
  </w:style>
  <w:style w:type="table" w:customStyle="1" w:styleId="433">
    <w:name w:val="Сетка таблицы43"/>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fd"/>
    <w:uiPriority w:val="99"/>
    <w:semiHidden/>
    <w:unhideWhenUsed/>
    <w:rsid w:val="00666730"/>
  </w:style>
  <w:style w:type="table" w:customStyle="1" w:styleId="1226">
    <w:name w:val="Сетка таблицы12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b">
    <w:name w:val="Сетка таблицы светлая112"/>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28">
    <w:name w:val="Нет списка212"/>
    <w:next w:val="afd"/>
    <w:uiPriority w:val="99"/>
    <w:semiHidden/>
    <w:unhideWhenUsed/>
    <w:rsid w:val="00666730"/>
  </w:style>
  <w:style w:type="table" w:customStyle="1" w:styleId="2129">
    <w:name w:val="Сетка таблицы21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0">
    <w:name w:val="Список нумерованный3112"/>
    <w:rsid w:val="00666730"/>
  </w:style>
  <w:style w:type="numbering" w:customStyle="1" w:styleId="1322">
    <w:name w:val="Список нумерованный132"/>
    <w:rsid w:val="00666730"/>
  </w:style>
  <w:style w:type="numbering" w:customStyle="1" w:styleId="1620">
    <w:name w:val="Маркированный дефисы162"/>
    <w:uiPriority w:val="99"/>
    <w:rsid w:val="00666730"/>
  </w:style>
  <w:style w:type="numbering" w:customStyle="1" w:styleId="2132">
    <w:name w:val="Список заголовков2132"/>
    <w:rsid w:val="00666730"/>
  </w:style>
  <w:style w:type="numbering" w:customStyle="1" w:styleId="31121">
    <w:name w:val="_Списки заголовков3112"/>
    <w:uiPriority w:val="99"/>
    <w:rsid w:val="00666730"/>
  </w:style>
  <w:style w:type="numbering" w:customStyle="1" w:styleId="11125">
    <w:name w:val="Нет списка1112"/>
    <w:next w:val="afd"/>
    <w:uiPriority w:val="99"/>
    <w:semiHidden/>
    <w:unhideWhenUsed/>
    <w:rsid w:val="00666730"/>
  </w:style>
  <w:style w:type="table" w:customStyle="1" w:styleId="11126">
    <w:name w:val="Сетка таблицы111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3">
    <w:name w:val="Нет списка711"/>
    <w:next w:val="afd"/>
    <w:uiPriority w:val="99"/>
    <w:semiHidden/>
    <w:unhideWhenUsed/>
    <w:rsid w:val="00666730"/>
  </w:style>
  <w:style w:type="numbering" w:customStyle="1" w:styleId="1510">
    <w:name w:val="Нет списка151"/>
    <w:next w:val="afd"/>
    <w:uiPriority w:val="99"/>
    <w:semiHidden/>
    <w:unhideWhenUsed/>
    <w:rsid w:val="00666730"/>
  </w:style>
  <w:style w:type="table" w:customStyle="1" w:styleId="524">
    <w:name w:val="Сетка таблицы52"/>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a">
    <w:name w:val="Стиль маркированный41"/>
    <w:basedOn w:val="afd"/>
    <w:rsid w:val="00666730"/>
  </w:style>
  <w:style w:type="numbering" w:customStyle="1" w:styleId="1712">
    <w:name w:val="Маркированный дефисы171"/>
    <w:uiPriority w:val="99"/>
    <w:rsid w:val="00666730"/>
  </w:style>
  <w:style w:type="table" w:customStyle="1" w:styleId="1314">
    <w:name w:val="Сетка таблицы13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Список заголовков281"/>
    <w:rsid w:val="00666730"/>
  </w:style>
  <w:style w:type="numbering" w:customStyle="1" w:styleId="2213">
    <w:name w:val="Нет списка221"/>
    <w:next w:val="afd"/>
    <w:uiPriority w:val="99"/>
    <w:semiHidden/>
    <w:unhideWhenUsed/>
    <w:rsid w:val="00666730"/>
  </w:style>
  <w:style w:type="numbering" w:customStyle="1" w:styleId="1414">
    <w:name w:val="Список нумерованный141"/>
    <w:basedOn w:val="afd"/>
    <w:rsid w:val="00666730"/>
  </w:style>
  <w:style w:type="numbering" w:customStyle="1" w:styleId="11214">
    <w:name w:val="Нет списка1121"/>
    <w:next w:val="afd"/>
    <w:uiPriority w:val="99"/>
    <w:semiHidden/>
    <w:unhideWhenUsed/>
    <w:rsid w:val="00666730"/>
  </w:style>
  <w:style w:type="numbering" w:customStyle="1" w:styleId="11310">
    <w:name w:val="Стиль маркированный1131"/>
    <w:basedOn w:val="afd"/>
    <w:rsid w:val="00666730"/>
  </w:style>
  <w:style w:type="numbering" w:customStyle="1" w:styleId="11311">
    <w:name w:val="Маркированный дефисы1131"/>
    <w:uiPriority w:val="99"/>
    <w:rsid w:val="00666730"/>
  </w:style>
  <w:style w:type="numbering" w:customStyle="1" w:styleId="11312">
    <w:name w:val="Список нумерованный1131"/>
    <w:basedOn w:val="afd"/>
    <w:rsid w:val="00666730"/>
  </w:style>
  <w:style w:type="numbering" w:customStyle="1" w:styleId="11313">
    <w:name w:val="Список заголовков1131"/>
    <w:rsid w:val="00666730"/>
  </w:style>
  <w:style w:type="numbering" w:customStyle="1" w:styleId="21131">
    <w:name w:val="Список заголовков21131"/>
    <w:rsid w:val="00666730"/>
  </w:style>
  <w:style w:type="numbering" w:customStyle="1" w:styleId="1315">
    <w:name w:val="Нумерованный_многоуровневый131"/>
    <w:uiPriority w:val="99"/>
    <w:rsid w:val="00666730"/>
  </w:style>
  <w:style w:type="numbering" w:customStyle="1" w:styleId="143131">
    <w:name w:val="Маркированный дефисы143131"/>
    <w:uiPriority w:val="99"/>
    <w:rsid w:val="00666730"/>
  </w:style>
  <w:style w:type="numbering" w:customStyle="1" w:styleId="111111">
    <w:name w:val="Маркированный дефисы11111"/>
    <w:uiPriority w:val="99"/>
    <w:rsid w:val="00666730"/>
  </w:style>
  <w:style w:type="numbering" w:customStyle="1" w:styleId="2214">
    <w:name w:val="Стиль маркированный221"/>
    <w:basedOn w:val="afd"/>
    <w:rsid w:val="00666730"/>
  </w:style>
  <w:style w:type="numbering" w:customStyle="1" w:styleId="2215">
    <w:name w:val="Маркированный дефисы221"/>
    <w:uiPriority w:val="99"/>
    <w:rsid w:val="00666730"/>
  </w:style>
  <w:style w:type="numbering" w:customStyle="1" w:styleId="2216">
    <w:name w:val="Список нумерованный221"/>
    <w:basedOn w:val="afd"/>
    <w:rsid w:val="00666730"/>
  </w:style>
  <w:style w:type="numbering" w:customStyle="1" w:styleId="3212">
    <w:name w:val="Список заголовков321"/>
    <w:rsid w:val="00666730"/>
  </w:style>
  <w:style w:type="numbering" w:customStyle="1" w:styleId="2221">
    <w:name w:val="Список заголовков2221"/>
    <w:rsid w:val="00666730"/>
  </w:style>
  <w:style w:type="numbering" w:customStyle="1" w:styleId="2217">
    <w:name w:val="Нумерованный_многоуровневый221"/>
    <w:uiPriority w:val="99"/>
    <w:rsid w:val="00666730"/>
  </w:style>
  <w:style w:type="numbering" w:customStyle="1" w:styleId="143221">
    <w:name w:val="Маркированный дефисы143221"/>
    <w:uiPriority w:val="99"/>
    <w:rsid w:val="00666730"/>
  </w:style>
  <w:style w:type="numbering" w:customStyle="1" w:styleId="111112">
    <w:name w:val="Стиль маркированный11111"/>
    <w:basedOn w:val="afd"/>
    <w:rsid w:val="00666730"/>
  </w:style>
  <w:style w:type="numbering" w:customStyle="1" w:styleId="12210">
    <w:name w:val="Маркированный дефисы1221"/>
    <w:uiPriority w:val="99"/>
    <w:rsid w:val="00666730"/>
  </w:style>
  <w:style w:type="numbering" w:customStyle="1" w:styleId="111113">
    <w:name w:val="Список нумерованный11111"/>
    <w:basedOn w:val="afd"/>
    <w:rsid w:val="00666730"/>
  </w:style>
  <w:style w:type="numbering" w:customStyle="1" w:styleId="111114">
    <w:name w:val="Список заголовков11111"/>
    <w:rsid w:val="00666730"/>
  </w:style>
  <w:style w:type="numbering" w:customStyle="1" w:styleId="211111">
    <w:name w:val="Список заголовков211111"/>
    <w:rsid w:val="00666730"/>
  </w:style>
  <w:style w:type="numbering" w:customStyle="1" w:styleId="11215">
    <w:name w:val="Нумерованный_многоуровневый1121"/>
    <w:uiPriority w:val="99"/>
    <w:rsid w:val="00666730"/>
  </w:style>
  <w:style w:type="numbering" w:customStyle="1" w:styleId="1431121">
    <w:name w:val="Маркированный дефисы1431121"/>
    <w:uiPriority w:val="99"/>
    <w:rsid w:val="00666730"/>
  </w:style>
  <w:style w:type="numbering" w:customStyle="1" w:styleId="1217">
    <w:name w:val="Маркированный_знаки121"/>
    <w:basedOn w:val="afd"/>
    <w:rsid w:val="00666730"/>
  </w:style>
  <w:style w:type="numbering" w:customStyle="1" w:styleId="1218">
    <w:name w:val="Маркированный121"/>
    <w:rsid w:val="00666730"/>
  </w:style>
  <w:style w:type="numbering" w:customStyle="1" w:styleId="2321">
    <w:name w:val="Список заголовков2321"/>
    <w:rsid w:val="00666730"/>
  </w:style>
  <w:style w:type="numbering" w:customStyle="1" w:styleId="2218">
    <w:name w:val="Маркированный_знаки221"/>
    <w:basedOn w:val="afd"/>
    <w:rsid w:val="00666730"/>
  </w:style>
  <w:style w:type="numbering" w:customStyle="1" w:styleId="3213">
    <w:name w:val="Маркированный дефисы321"/>
    <w:uiPriority w:val="99"/>
    <w:rsid w:val="00666730"/>
  </w:style>
  <w:style w:type="numbering" w:customStyle="1" w:styleId="3214">
    <w:name w:val="Маркированный_знаки321"/>
    <w:basedOn w:val="afd"/>
    <w:rsid w:val="00666730"/>
  </w:style>
  <w:style w:type="numbering" w:customStyle="1" w:styleId="4210">
    <w:name w:val="Маркированный_знаки421"/>
    <w:basedOn w:val="afd"/>
    <w:rsid w:val="00666730"/>
  </w:style>
  <w:style w:type="numbering" w:customStyle="1" w:styleId="4211">
    <w:name w:val="Маркированный дефисы421"/>
    <w:uiPriority w:val="99"/>
    <w:rsid w:val="00666730"/>
  </w:style>
  <w:style w:type="numbering" w:customStyle="1" w:styleId="5210">
    <w:name w:val="Маркированный_знаки521"/>
    <w:basedOn w:val="afd"/>
    <w:rsid w:val="00666730"/>
  </w:style>
  <w:style w:type="numbering" w:customStyle="1" w:styleId="5211">
    <w:name w:val="Маркированный дефисы521"/>
    <w:uiPriority w:val="99"/>
    <w:rsid w:val="00666730"/>
  </w:style>
  <w:style w:type="numbering" w:customStyle="1" w:styleId="6210">
    <w:name w:val="Маркированный_знаки621"/>
    <w:basedOn w:val="afd"/>
    <w:rsid w:val="00666730"/>
  </w:style>
  <w:style w:type="numbering" w:customStyle="1" w:styleId="6211">
    <w:name w:val="Маркированный дефисы621"/>
    <w:uiPriority w:val="99"/>
    <w:rsid w:val="00666730"/>
  </w:style>
  <w:style w:type="numbering" w:customStyle="1" w:styleId="7210">
    <w:name w:val="Маркированный_знаки721"/>
    <w:basedOn w:val="afd"/>
    <w:rsid w:val="00666730"/>
  </w:style>
  <w:style w:type="numbering" w:customStyle="1" w:styleId="7211">
    <w:name w:val="Маркированный дефисы721"/>
    <w:uiPriority w:val="99"/>
    <w:rsid w:val="00666730"/>
  </w:style>
  <w:style w:type="numbering" w:customStyle="1" w:styleId="8210">
    <w:name w:val="Маркированный_знаки821"/>
    <w:basedOn w:val="afd"/>
    <w:rsid w:val="00666730"/>
  </w:style>
  <w:style w:type="numbering" w:customStyle="1" w:styleId="921">
    <w:name w:val="Маркированный_знаки921"/>
    <w:basedOn w:val="afd"/>
    <w:rsid w:val="00666730"/>
  </w:style>
  <w:style w:type="numbering" w:customStyle="1" w:styleId="8211">
    <w:name w:val="Маркированный дефисы821"/>
    <w:uiPriority w:val="99"/>
    <w:rsid w:val="00666730"/>
  </w:style>
  <w:style w:type="numbering" w:customStyle="1" w:styleId="31112">
    <w:name w:val="Нет списка3111"/>
    <w:next w:val="afd"/>
    <w:uiPriority w:val="99"/>
    <w:semiHidden/>
    <w:unhideWhenUsed/>
    <w:rsid w:val="00666730"/>
  </w:style>
  <w:style w:type="numbering" w:customStyle="1" w:styleId="4115">
    <w:name w:val="Список заголовков411"/>
    <w:rsid w:val="00666730"/>
  </w:style>
  <w:style w:type="numbering" w:customStyle="1" w:styleId="121110">
    <w:name w:val="Нет списка12111"/>
    <w:next w:val="afd"/>
    <w:uiPriority w:val="99"/>
    <w:semiHidden/>
    <w:unhideWhenUsed/>
    <w:rsid w:val="00666730"/>
  </w:style>
  <w:style w:type="numbering" w:customStyle="1" w:styleId="12112">
    <w:name w:val="Стиль маркированный1211"/>
    <w:basedOn w:val="afd"/>
    <w:rsid w:val="00666730"/>
  </w:style>
  <w:style w:type="numbering" w:customStyle="1" w:styleId="13111">
    <w:name w:val="Маркированный дефисы1311"/>
    <w:uiPriority w:val="99"/>
    <w:rsid w:val="00666730"/>
  </w:style>
  <w:style w:type="numbering" w:customStyle="1" w:styleId="12113">
    <w:name w:val="Список нумерованный1211"/>
    <w:basedOn w:val="afd"/>
    <w:rsid w:val="00666730"/>
  </w:style>
  <w:style w:type="numbering" w:customStyle="1" w:styleId="12114">
    <w:name w:val="Список заголовков1211"/>
    <w:rsid w:val="00666730"/>
  </w:style>
  <w:style w:type="numbering" w:customStyle="1" w:styleId="21211">
    <w:name w:val="Список заголовков21211"/>
    <w:rsid w:val="00666730"/>
  </w:style>
  <w:style w:type="numbering" w:customStyle="1" w:styleId="12115">
    <w:name w:val="Нумерованный_многоуровневый1211"/>
    <w:uiPriority w:val="99"/>
    <w:rsid w:val="00666730"/>
  </w:style>
  <w:style w:type="numbering" w:customStyle="1" w:styleId="1431211">
    <w:name w:val="Маркированный дефисы1431211"/>
    <w:uiPriority w:val="99"/>
    <w:rsid w:val="00666730"/>
  </w:style>
  <w:style w:type="numbering" w:customStyle="1" w:styleId="10111">
    <w:name w:val="Маркированный_знаки1011"/>
    <w:basedOn w:val="afd"/>
    <w:rsid w:val="00666730"/>
  </w:style>
  <w:style w:type="numbering" w:customStyle="1" w:styleId="211d">
    <w:name w:val="Маркированный211"/>
    <w:rsid w:val="00666730"/>
  </w:style>
  <w:style w:type="numbering" w:customStyle="1" w:styleId="112110">
    <w:name w:val="Маркированный дефисы11211"/>
    <w:uiPriority w:val="99"/>
    <w:rsid w:val="00666730"/>
  </w:style>
  <w:style w:type="numbering" w:customStyle="1" w:styleId="21113">
    <w:name w:val="Стиль маркированный2111"/>
    <w:basedOn w:val="afd"/>
    <w:rsid w:val="00666730"/>
  </w:style>
  <w:style w:type="numbering" w:customStyle="1" w:styleId="21114">
    <w:name w:val="Маркированный дефисы2111"/>
    <w:uiPriority w:val="99"/>
    <w:rsid w:val="00666730"/>
  </w:style>
  <w:style w:type="numbering" w:customStyle="1" w:styleId="21115">
    <w:name w:val="Список нумерованный2111"/>
    <w:basedOn w:val="afd"/>
    <w:rsid w:val="00666730"/>
  </w:style>
  <w:style w:type="numbering" w:customStyle="1" w:styleId="31113">
    <w:name w:val="Список заголовков3111"/>
    <w:rsid w:val="00666730"/>
  </w:style>
  <w:style w:type="numbering" w:customStyle="1" w:styleId="22111">
    <w:name w:val="Список заголовков22111"/>
    <w:rsid w:val="00666730"/>
  </w:style>
  <w:style w:type="numbering" w:customStyle="1" w:styleId="21116">
    <w:name w:val="Нумерованный_многоуровневый2111"/>
    <w:uiPriority w:val="99"/>
    <w:rsid w:val="00666730"/>
  </w:style>
  <w:style w:type="numbering" w:customStyle="1" w:styleId="1432111">
    <w:name w:val="Маркированный дефисы1432111"/>
    <w:uiPriority w:val="99"/>
    <w:rsid w:val="00666730"/>
  </w:style>
  <w:style w:type="numbering" w:customStyle="1" w:styleId="112111">
    <w:name w:val="Стиль маркированный11211"/>
    <w:basedOn w:val="afd"/>
    <w:rsid w:val="00666730"/>
  </w:style>
  <w:style w:type="numbering" w:customStyle="1" w:styleId="121111">
    <w:name w:val="Маркированный дефисы12111"/>
    <w:uiPriority w:val="99"/>
    <w:rsid w:val="00666730"/>
  </w:style>
  <w:style w:type="numbering" w:customStyle="1" w:styleId="112112">
    <w:name w:val="Список нумерованный11211"/>
    <w:basedOn w:val="afd"/>
    <w:rsid w:val="00666730"/>
  </w:style>
  <w:style w:type="numbering" w:customStyle="1" w:styleId="112113">
    <w:name w:val="Список заголовков11211"/>
    <w:rsid w:val="00666730"/>
  </w:style>
  <w:style w:type="numbering" w:customStyle="1" w:styleId="211211">
    <w:name w:val="Список заголовков211211"/>
    <w:rsid w:val="00666730"/>
  </w:style>
  <w:style w:type="numbering" w:customStyle="1" w:styleId="111115">
    <w:name w:val="Нумерованный_многоуровневый11111"/>
    <w:uiPriority w:val="99"/>
    <w:rsid w:val="00666730"/>
  </w:style>
  <w:style w:type="numbering" w:customStyle="1" w:styleId="14311111">
    <w:name w:val="Маркированный дефисы14311111"/>
    <w:uiPriority w:val="99"/>
    <w:rsid w:val="00666730"/>
  </w:style>
  <w:style w:type="numbering" w:customStyle="1" w:styleId="11118">
    <w:name w:val="Маркированный_знаки1111"/>
    <w:basedOn w:val="afd"/>
    <w:rsid w:val="00666730"/>
  </w:style>
  <w:style w:type="numbering" w:customStyle="1" w:styleId="11119">
    <w:name w:val="Маркированный1111"/>
    <w:rsid w:val="00666730"/>
  </w:style>
  <w:style w:type="numbering" w:customStyle="1" w:styleId="23111">
    <w:name w:val="Список заголовков23111"/>
    <w:rsid w:val="00666730"/>
  </w:style>
  <w:style w:type="numbering" w:customStyle="1" w:styleId="21117">
    <w:name w:val="Маркированный_знаки2111"/>
    <w:basedOn w:val="afd"/>
    <w:rsid w:val="00666730"/>
  </w:style>
  <w:style w:type="numbering" w:customStyle="1" w:styleId="31114">
    <w:name w:val="Маркированный дефисы3111"/>
    <w:uiPriority w:val="99"/>
    <w:rsid w:val="00666730"/>
  </w:style>
  <w:style w:type="numbering" w:customStyle="1" w:styleId="31115">
    <w:name w:val="Маркированный_знаки3111"/>
    <w:basedOn w:val="afd"/>
    <w:rsid w:val="00666730"/>
  </w:style>
  <w:style w:type="numbering" w:customStyle="1" w:styleId="41110">
    <w:name w:val="Маркированный_знаки4111"/>
    <w:basedOn w:val="afd"/>
    <w:rsid w:val="00666730"/>
  </w:style>
  <w:style w:type="numbering" w:customStyle="1" w:styleId="41111">
    <w:name w:val="Маркированный дефисы4111"/>
    <w:uiPriority w:val="99"/>
    <w:rsid w:val="00666730"/>
  </w:style>
  <w:style w:type="numbering" w:customStyle="1" w:styleId="51110">
    <w:name w:val="Маркированный_знаки5111"/>
    <w:basedOn w:val="afd"/>
    <w:rsid w:val="00666730"/>
  </w:style>
  <w:style w:type="numbering" w:customStyle="1" w:styleId="51111">
    <w:name w:val="Маркированный дефисы5111"/>
    <w:uiPriority w:val="99"/>
    <w:rsid w:val="00666730"/>
  </w:style>
  <w:style w:type="numbering" w:customStyle="1" w:styleId="61110">
    <w:name w:val="Маркированный_знаки6111"/>
    <w:basedOn w:val="afd"/>
    <w:rsid w:val="00666730"/>
  </w:style>
  <w:style w:type="numbering" w:customStyle="1" w:styleId="61111">
    <w:name w:val="Маркированный дефисы6111"/>
    <w:uiPriority w:val="99"/>
    <w:rsid w:val="00666730"/>
  </w:style>
  <w:style w:type="numbering" w:customStyle="1" w:styleId="71110">
    <w:name w:val="Маркированный_знаки7111"/>
    <w:basedOn w:val="afd"/>
    <w:rsid w:val="00666730"/>
  </w:style>
  <w:style w:type="numbering" w:customStyle="1" w:styleId="71111">
    <w:name w:val="Маркированный дефисы7111"/>
    <w:uiPriority w:val="99"/>
    <w:rsid w:val="00666730"/>
  </w:style>
  <w:style w:type="numbering" w:customStyle="1" w:styleId="81110">
    <w:name w:val="Маркированный_знаки8111"/>
    <w:basedOn w:val="afd"/>
    <w:rsid w:val="00666730"/>
  </w:style>
  <w:style w:type="numbering" w:customStyle="1" w:styleId="91110">
    <w:name w:val="Маркированный_знаки9111"/>
    <w:basedOn w:val="afd"/>
    <w:rsid w:val="00666730"/>
  </w:style>
  <w:style w:type="numbering" w:customStyle="1" w:styleId="81111">
    <w:name w:val="Маркированный дефисы8111"/>
    <w:uiPriority w:val="99"/>
    <w:rsid w:val="00666730"/>
  </w:style>
  <w:style w:type="numbering" w:customStyle="1" w:styleId="41112">
    <w:name w:val="Нет списка4111"/>
    <w:next w:val="afd"/>
    <w:uiPriority w:val="99"/>
    <w:semiHidden/>
    <w:unhideWhenUsed/>
    <w:rsid w:val="00666730"/>
  </w:style>
  <w:style w:type="table" w:customStyle="1" w:styleId="2219">
    <w:name w:val="Сетка таблицы221"/>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2">
    <w:name w:val="Нет списка5111"/>
    <w:next w:val="afd"/>
    <w:uiPriority w:val="99"/>
    <w:semiHidden/>
    <w:unhideWhenUsed/>
    <w:rsid w:val="00666730"/>
  </w:style>
  <w:style w:type="numbering" w:customStyle="1" w:styleId="14110">
    <w:name w:val="Маркированный дефисы1411"/>
    <w:uiPriority w:val="99"/>
    <w:rsid w:val="00666730"/>
  </w:style>
  <w:style w:type="numbering" w:customStyle="1" w:styleId="131110">
    <w:name w:val="Нет списка13111"/>
    <w:next w:val="afd"/>
    <w:uiPriority w:val="99"/>
    <w:semiHidden/>
    <w:unhideWhenUsed/>
    <w:rsid w:val="00666730"/>
  </w:style>
  <w:style w:type="table" w:customStyle="1" w:styleId="11216">
    <w:name w:val="Сетка таблицы112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9">
    <w:name w:val="Сетка таблицы светлая121"/>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112">
    <w:name w:val="Нет списка6111"/>
    <w:next w:val="afd"/>
    <w:uiPriority w:val="99"/>
    <w:semiHidden/>
    <w:unhideWhenUsed/>
    <w:rsid w:val="00666730"/>
  </w:style>
  <w:style w:type="table" w:customStyle="1" w:styleId="4116">
    <w:name w:val="Сетка таблицы411"/>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fd"/>
    <w:uiPriority w:val="99"/>
    <w:semiHidden/>
    <w:unhideWhenUsed/>
    <w:rsid w:val="00666730"/>
  </w:style>
  <w:style w:type="table" w:customStyle="1" w:styleId="12116">
    <w:name w:val="Сетка таблицы121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a">
    <w:name w:val="Сетка таблицы светлая1111"/>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110">
    <w:name w:val="Нет списка21111"/>
    <w:next w:val="afd"/>
    <w:uiPriority w:val="99"/>
    <w:semiHidden/>
    <w:unhideWhenUsed/>
    <w:rsid w:val="00666730"/>
  </w:style>
  <w:style w:type="table" w:customStyle="1" w:styleId="21118">
    <w:name w:val="Сетка таблицы211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Список нумерованный31111"/>
    <w:rsid w:val="00666730"/>
  </w:style>
  <w:style w:type="numbering" w:customStyle="1" w:styleId="13112">
    <w:name w:val="Список нумерованный1311"/>
    <w:rsid w:val="00666730"/>
  </w:style>
  <w:style w:type="numbering" w:customStyle="1" w:styleId="1611">
    <w:name w:val="Маркированный дефисы1611"/>
    <w:uiPriority w:val="99"/>
    <w:rsid w:val="00666730"/>
  </w:style>
  <w:style w:type="numbering" w:customStyle="1" w:styleId="21311">
    <w:name w:val="Список заголовков21311"/>
    <w:rsid w:val="00666730"/>
  </w:style>
  <w:style w:type="numbering" w:customStyle="1" w:styleId="311111">
    <w:name w:val="_Списки заголовков31111"/>
    <w:uiPriority w:val="99"/>
    <w:rsid w:val="00666730"/>
  </w:style>
  <w:style w:type="numbering" w:customStyle="1" w:styleId="1111110">
    <w:name w:val="Нет списка111111"/>
    <w:next w:val="afd"/>
    <w:uiPriority w:val="99"/>
    <w:semiHidden/>
    <w:unhideWhenUsed/>
    <w:rsid w:val="00666730"/>
  </w:style>
  <w:style w:type="table" w:customStyle="1" w:styleId="111116">
    <w:name w:val="Сетка таблицы1111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
    <w:name w:val="Нет списка9"/>
    <w:next w:val="afd"/>
    <w:uiPriority w:val="99"/>
    <w:semiHidden/>
    <w:unhideWhenUsed/>
    <w:rsid w:val="00666730"/>
  </w:style>
  <w:style w:type="numbering" w:customStyle="1" w:styleId="174">
    <w:name w:val="Нет списка17"/>
    <w:next w:val="afd"/>
    <w:uiPriority w:val="99"/>
    <w:semiHidden/>
    <w:unhideWhenUsed/>
    <w:rsid w:val="00666730"/>
  </w:style>
  <w:style w:type="table" w:customStyle="1" w:styleId="7f2">
    <w:name w:val="Сетка таблицы7"/>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d">
    <w:name w:val="Стиль маркированный6"/>
    <w:basedOn w:val="afd"/>
    <w:rsid w:val="00666730"/>
  </w:style>
  <w:style w:type="numbering" w:customStyle="1" w:styleId="192">
    <w:name w:val="Маркированный дефисы19"/>
    <w:uiPriority w:val="99"/>
    <w:rsid w:val="00666730"/>
  </w:style>
  <w:style w:type="table" w:customStyle="1" w:styleId="15a">
    <w:name w:val="Сетка таблицы1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Список заголовков210"/>
    <w:rsid w:val="00666730"/>
  </w:style>
  <w:style w:type="numbering" w:customStyle="1" w:styleId="243">
    <w:name w:val="Нет списка24"/>
    <w:next w:val="afd"/>
    <w:uiPriority w:val="99"/>
    <w:semiHidden/>
    <w:unhideWhenUsed/>
    <w:rsid w:val="00666730"/>
  </w:style>
  <w:style w:type="numbering" w:customStyle="1" w:styleId="167">
    <w:name w:val="Список нумерованный16"/>
    <w:basedOn w:val="afd"/>
    <w:rsid w:val="00666730"/>
  </w:style>
  <w:style w:type="numbering" w:customStyle="1" w:styleId="1144">
    <w:name w:val="Нет списка114"/>
    <w:next w:val="afd"/>
    <w:uiPriority w:val="99"/>
    <w:semiHidden/>
    <w:unhideWhenUsed/>
    <w:rsid w:val="00666730"/>
  </w:style>
  <w:style w:type="numbering" w:customStyle="1" w:styleId="1150">
    <w:name w:val="Стиль маркированный115"/>
    <w:basedOn w:val="afd"/>
    <w:rsid w:val="00666730"/>
  </w:style>
  <w:style w:type="numbering" w:customStyle="1" w:styleId="1151">
    <w:name w:val="Маркированный дефисы115"/>
    <w:uiPriority w:val="99"/>
    <w:rsid w:val="00666730"/>
  </w:style>
  <w:style w:type="numbering" w:customStyle="1" w:styleId="1152">
    <w:name w:val="Список нумерованный115"/>
    <w:basedOn w:val="afd"/>
    <w:rsid w:val="00666730"/>
  </w:style>
  <w:style w:type="numbering" w:customStyle="1" w:styleId="1153">
    <w:name w:val="Список заголовков115"/>
    <w:rsid w:val="00666730"/>
  </w:style>
  <w:style w:type="numbering" w:customStyle="1" w:styleId="21150">
    <w:name w:val="Список заголовков2115"/>
    <w:rsid w:val="00666730"/>
  </w:style>
  <w:style w:type="numbering" w:customStyle="1" w:styleId="15b">
    <w:name w:val="Нумерованный_многоуровневый15"/>
    <w:uiPriority w:val="99"/>
    <w:rsid w:val="00666730"/>
  </w:style>
  <w:style w:type="numbering" w:customStyle="1" w:styleId="14315">
    <w:name w:val="Маркированный дефисы14315"/>
    <w:uiPriority w:val="99"/>
    <w:rsid w:val="00666730"/>
  </w:style>
  <w:style w:type="numbering" w:customStyle="1" w:styleId="11130">
    <w:name w:val="Маркированный дефисы1113"/>
    <w:uiPriority w:val="99"/>
    <w:rsid w:val="00666730"/>
  </w:style>
  <w:style w:type="numbering" w:customStyle="1" w:styleId="244">
    <w:name w:val="Стиль маркированный24"/>
    <w:basedOn w:val="afd"/>
    <w:rsid w:val="00666730"/>
  </w:style>
  <w:style w:type="numbering" w:customStyle="1" w:styleId="245">
    <w:name w:val="Маркированный дефисы24"/>
    <w:uiPriority w:val="99"/>
    <w:rsid w:val="00666730"/>
  </w:style>
  <w:style w:type="numbering" w:customStyle="1" w:styleId="246">
    <w:name w:val="Список нумерованный24"/>
    <w:basedOn w:val="afd"/>
    <w:rsid w:val="00666730"/>
  </w:style>
  <w:style w:type="numbering" w:customStyle="1" w:styleId="341">
    <w:name w:val="Список заголовков34"/>
    <w:rsid w:val="00666730"/>
  </w:style>
  <w:style w:type="numbering" w:customStyle="1" w:styleId="2240">
    <w:name w:val="Список заголовков224"/>
    <w:rsid w:val="00666730"/>
  </w:style>
  <w:style w:type="numbering" w:customStyle="1" w:styleId="247">
    <w:name w:val="Нумерованный_многоуровневый24"/>
    <w:uiPriority w:val="99"/>
    <w:rsid w:val="00666730"/>
  </w:style>
  <w:style w:type="numbering" w:customStyle="1" w:styleId="14324">
    <w:name w:val="Маркированный дефисы14324"/>
    <w:uiPriority w:val="99"/>
    <w:rsid w:val="00666730"/>
  </w:style>
  <w:style w:type="numbering" w:customStyle="1" w:styleId="11131">
    <w:name w:val="Стиль маркированный1113"/>
    <w:basedOn w:val="afd"/>
    <w:rsid w:val="00666730"/>
  </w:style>
  <w:style w:type="numbering" w:customStyle="1" w:styleId="1240">
    <w:name w:val="Маркированный дефисы124"/>
    <w:uiPriority w:val="99"/>
    <w:rsid w:val="00666730"/>
  </w:style>
  <w:style w:type="numbering" w:customStyle="1" w:styleId="11132">
    <w:name w:val="Список нумерованный1113"/>
    <w:basedOn w:val="afd"/>
    <w:rsid w:val="00666730"/>
  </w:style>
  <w:style w:type="numbering" w:customStyle="1" w:styleId="11133">
    <w:name w:val="Список заголовков1113"/>
    <w:rsid w:val="00666730"/>
  </w:style>
  <w:style w:type="numbering" w:customStyle="1" w:styleId="211130">
    <w:name w:val="Список заголовков21113"/>
    <w:rsid w:val="00666730"/>
  </w:style>
  <w:style w:type="numbering" w:customStyle="1" w:styleId="1145">
    <w:name w:val="Нумерованный_многоуровневый114"/>
    <w:uiPriority w:val="99"/>
    <w:rsid w:val="00666730"/>
  </w:style>
  <w:style w:type="numbering" w:customStyle="1" w:styleId="143114">
    <w:name w:val="Маркированный дефисы143114"/>
    <w:uiPriority w:val="99"/>
    <w:rsid w:val="00666730"/>
  </w:style>
  <w:style w:type="numbering" w:customStyle="1" w:styleId="14c">
    <w:name w:val="Маркированный_знаки14"/>
    <w:basedOn w:val="afd"/>
    <w:rsid w:val="00666730"/>
  </w:style>
  <w:style w:type="numbering" w:customStyle="1" w:styleId="14d">
    <w:name w:val="Маркированный14"/>
    <w:rsid w:val="00666730"/>
  </w:style>
  <w:style w:type="numbering" w:customStyle="1" w:styleId="2340">
    <w:name w:val="Список заголовков234"/>
    <w:rsid w:val="00666730"/>
  </w:style>
  <w:style w:type="numbering" w:customStyle="1" w:styleId="248">
    <w:name w:val="Маркированный_знаки24"/>
    <w:basedOn w:val="afd"/>
    <w:rsid w:val="00666730"/>
  </w:style>
  <w:style w:type="numbering" w:customStyle="1" w:styleId="342">
    <w:name w:val="Маркированный дефисы34"/>
    <w:uiPriority w:val="99"/>
    <w:rsid w:val="00666730"/>
  </w:style>
  <w:style w:type="numbering" w:customStyle="1" w:styleId="343">
    <w:name w:val="Маркированный_знаки34"/>
    <w:basedOn w:val="afd"/>
    <w:rsid w:val="00666730"/>
  </w:style>
  <w:style w:type="numbering" w:customStyle="1" w:styleId="440">
    <w:name w:val="Маркированный_знаки44"/>
    <w:basedOn w:val="afd"/>
    <w:rsid w:val="00666730"/>
  </w:style>
  <w:style w:type="numbering" w:customStyle="1" w:styleId="441">
    <w:name w:val="Маркированный дефисы44"/>
    <w:uiPriority w:val="99"/>
    <w:rsid w:val="00666730"/>
  </w:style>
  <w:style w:type="numbering" w:customStyle="1" w:styleId="540">
    <w:name w:val="Маркированный_знаки54"/>
    <w:basedOn w:val="afd"/>
    <w:rsid w:val="00666730"/>
  </w:style>
  <w:style w:type="numbering" w:customStyle="1" w:styleId="541">
    <w:name w:val="Маркированный дефисы54"/>
    <w:uiPriority w:val="99"/>
    <w:rsid w:val="00666730"/>
  </w:style>
  <w:style w:type="numbering" w:customStyle="1" w:styleId="640">
    <w:name w:val="Маркированный_знаки64"/>
    <w:basedOn w:val="afd"/>
    <w:rsid w:val="00666730"/>
  </w:style>
  <w:style w:type="numbering" w:customStyle="1" w:styleId="641">
    <w:name w:val="Маркированный дефисы64"/>
    <w:uiPriority w:val="99"/>
    <w:rsid w:val="00666730"/>
  </w:style>
  <w:style w:type="numbering" w:customStyle="1" w:styleId="740">
    <w:name w:val="Маркированный_знаки74"/>
    <w:basedOn w:val="afd"/>
    <w:rsid w:val="00666730"/>
  </w:style>
  <w:style w:type="numbering" w:customStyle="1" w:styleId="741">
    <w:name w:val="Маркированный дефисы74"/>
    <w:uiPriority w:val="99"/>
    <w:rsid w:val="00666730"/>
  </w:style>
  <w:style w:type="numbering" w:customStyle="1" w:styleId="840">
    <w:name w:val="Маркированный_знаки84"/>
    <w:basedOn w:val="afd"/>
    <w:rsid w:val="00666730"/>
  </w:style>
  <w:style w:type="numbering" w:customStyle="1" w:styleId="940">
    <w:name w:val="Маркированный_знаки94"/>
    <w:basedOn w:val="afd"/>
    <w:rsid w:val="00666730"/>
  </w:style>
  <w:style w:type="numbering" w:customStyle="1" w:styleId="841">
    <w:name w:val="Маркированный дефисы84"/>
    <w:uiPriority w:val="99"/>
    <w:rsid w:val="00666730"/>
  </w:style>
  <w:style w:type="numbering" w:customStyle="1" w:styleId="336">
    <w:name w:val="Нет списка33"/>
    <w:next w:val="afd"/>
    <w:uiPriority w:val="99"/>
    <w:semiHidden/>
    <w:unhideWhenUsed/>
    <w:rsid w:val="00666730"/>
  </w:style>
  <w:style w:type="numbering" w:customStyle="1" w:styleId="434">
    <w:name w:val="Список заголовков43"/>
    <w:rsid w:val="00666730"/>
  </w:style>
  <w:style w:type="numbering" w:customStyle="1" w:styleId="1231">
    <w:name w:val="Нет списка123"/>
    <w:next w:val="afd"/>
    <w:uiPriority w:val="99"/>
    <w:semiHidden/>
    <w:unhideWhenUsed/>
    <w:rsid w:val="00666730"/>
  </w:style>
  <w:style w:type="numbering" w:customStyle="1" w:styleId="1232">
    <w:name w:val="Стиль маркированный123"/>
    <w:basedOn w:val="afd"/>
    <w:rsid w:val="00666730"/>
  </w:style>
  <w:style w:type="numbering" w:customStyle="1" w:styleId="1330">
    <w:name w:val="Маркированный дефисы133"/>
    <w:uiPriority w:val="99"/>
    <w:rsid w:val="00666730"/>
  </w:style>
  <w:style w:type="numbering" w:customStyle="1" w:styleId="1233">
    <w:name w:val="Список нумерованный123"/>
    <w:basedOn w:val="afd"/>
    <w:rsid w:val="00666730"/>
  </w:style>
  <w:style w:type="numbering" w:customStyle="1" w:styleId="1235">
    <w:name w:val="Список заголовков123"/>
    <w:rsid w:val="00666730"/>
  </w:style>
  <w:style w:type="numbering" w:customStyle="1" w:styleId="21230">
    <w:name w:val="Список заголовков2123"/>
    <w:rsid w:val="00666730"/>
  </w:style>
  <w:style w:type="numbering" w:customStyle="1" w:styleId="1236">
    <w:name w:val="Нумерованный_многоуровневый123"/>
    <w:uiPriority w:val="99"/>
    <w:rsid w:val="00666730"/>
  </w:style>
  <w:style w:type="numbering" w:customStyle="1" w:styleId="143123">
    <w:name w:val="Маркированный дефисы143123"/>
    <w:uiPriority w:val="99"/>
    <w:rsid w:val="00666730"/>
  </w:style>
  <w:style w:type="numbering" w:customStyle="1" w:styleId="1030">
    <w:name w:val="Маркированный_знаки103"/>
    <w:basedOn w:val="afd"/>
    <w:rsid w:val="00666730"/>
  </w:style>
  <w:style w:type="numbering" w:customStyle="1" w:styleId="23b">
    <w:name w:val="Маркированный23"/>
    <w:rsid w:val="00666730"/>
  </w:style>
  <w:style w:type="numbering" w:customStyle="1" w:styleId="11230">
    <w:name w:val="Маркированный дефисы1123"/>
    <w:uiPriority w:val="99"/>
    <w:rsid w:val="00666730"/>
  </w:style>
  <w:style w:type="numbering" w:customStyle="1" w:styleId="2133">
    <w:name w:val="Стиль маркированный213"/>
    <w:basedOn w:val="afd"/>
    <w:rsid w:val="00666730"/>
  </w:style>
  <w:style w:type="numbering" w:customStyle="1" w:styleId="2134">
    <w:name w:val="Маркированный дефисы213"/>
    <w:uiPriority w:val="99"/>
    <w:rsid w:val="00666730"/>
  </w:style>
  <w:style w:type="numbering" w:customStyle="1" w:styleId="2135">
    <w:name w:val="Список нумерованный213"/>
    <w:basedOn w:val="afd"/>
    <w:rsid w:val="00666730"/>
  </w:style>
  <w:style w:type="numbering" w:customStyle="1" w:styleId="3130">
    <w:name w:val="Список заголовков313"/>
    <w:rsid w:val="00666730"/>
  </w:style>
  <w:style w:type="numbering" w:customStyle="1" w:styleId="22130">
    <w:name w:val="Список заголовков2213"/>
    <w:rsid w:val="00666730"/>
  </w:style>
  <w:style w:type="numbering" w:customStyle="1" w:styleId="2136">
    <w:name w:val="Нумерованный_многоуровневый213"/>
    <w:uiPriority w:val="99"/>
    <w:rsid w:val="00666730"/>
  </w:style>
  <w:style w:type="numbering" w:customStyle="1" w:styleId="143213">
    <w:name w:val="Маркированный дефисы143213"/>
    <w:uiPriority w:val="99"/>
    <w:rsid w:val="00666730"/>
  </w:style>
  <w:style w:type="numbering" w:customStyle="1" w:styleId="11231">
    <w:name w:val="Стиль маркированный1123"/>
    <w:basedOn w:val="afd"/>
    <w:rsid w:val="00666730"/>
  </w:style>
  <w:style w:type="numbering" w:customStyle="1" w:styleId="12130">
    <w:name w:val="Маркированный дефисы1213"/>
    <w:uiPriority w:val="99"/>
    <w:rsid w:val="00666730"/>
  </w:style>
  <w:style w:type="numbering" w:customStyle="1" w:styleId="11232">
    <w:name w:val="Список нумерованный1123"/>
    <w:basedOn w:val="afd"/>
    <w:rsid w:val="00666730"/>
  </w:style>
  <w:style w:type="numbering" w:customStyle="1" w:styleId="11233">
    <w:name w:val="Список заголовков1123"/>
    <w:rsid w:val="00666730"/>
  </w:style>
  <w:style w:type="numbering" w:customStyle="1" w:styleId="21123">
    <w:name w:val="Список заголовков21123"/>
    <w:rsid w:val="00666730"/>
  </w:style>
  <w:style w:type="numbering" w:customStyle="1" w:styleId="11134">
    <w:name w:val="Нумерованный_многоуровневый1113"/>
    <w:uiPriority w:val="99"/>
    <w:rsid w:val="00666730"/>
  </w:style>
  <w:style w:type="numbering" w:customStyle="1" w:styleId="1431113">
    <w:name w:val="Маркированный дефисы1431113"/>
    <w:uiPriority w:val="99"/>
    <w:rsid w:val="00666730"/>
  </w:style>
  <w:style w:type="numbering" w:customStyle="1" w:styleId="1137">
    <w:name w:val="Маркированный_знаки113"/>
    <w:basedOn w:val="afd"/>
    <w:rsid w:val="00666730"/>
  </w:style>
  <w:style w:type="numbering" w:customStyle="1" w:styleId="1138">
    <w:name w:val="Маркированный113"/>
    <w:rsid w:val="00666730"/>
  </w:style>
  <w:style w:type="numbering" w:customStyle="1" w:styleId="2313">
    <w:name w:val="Список заголовков2313"/>
    <w:rsid w:val="00666730"/>
  </w:style>
  <w:style w:type="numbering" w:customStyle="1" w:styleId="2137">
    <w:name w:val="Маркированный_знаки213"/>
    <w:basedOn w:val="afd"/>
    <w:rsid w:val="00666730"/>
  </w:style>
  <w:style w:type="numbering" w:customStyle="1" w:styleId="3131">
    <w:name w:val="Маркированный дефисы313"/>
    <w:uiPriority w:val="99"/>
    <w:rsid w:val="00666730"/>
  </w:style>
  <w:style w:type="numbering" w:customStyle="1" w:styleId="3132">
    <w:name w:val="Маркированный_знаки313"/>
    <w:basedOn w:val="afd"/>
    <w:rsid w:val="00666730"/>
  </w:style>
  <w:style w:type="numbering" w:customStyle="1" w:styleId="4130">
    <w:name w:val="Маркированный_знаки413"/>
    <w:basedOn w:val="afd"/>
    <w:rsid w:val="00666730"/>
  </w:style>
  <w:style w:type="numbering" w:customStyle="1" w:styleId="4131">
    <w:name w:val="Маркированный дефисы413"/>
    <w:uiPriority w:val="99"/>
    <w:rsid w:val="00666730"/>
  </w:style>
  <w:style w:type="numbering" w:customStyle="1" w:styleId="5130">
    <w:name w:val="Маркированный_знаки513"/>
    <w:basedOn w:val="afd"/>
    <w:rsid w:val="00666730"/>
  </w:style>
  <w:style w:type="numbering" w:customStyle="1" w:styleId="5131">
    <w:name w:val="Маркированный дефисы513"/>
    <w:uiPriority w:val="99"/>
    <w:rsid w:val="00666730"/>
  </w:style>
  <w:style w:type="numbering" w:customStyle="1" w:styleId="6130">
    <w:name w:val="Маркированный_знаки613"/>
    <w:basedOn w:val="afd"/>
    <w:rsid w:val="00666730"/>
  </w:style>
  <w:style w:type="numbering" w:customStyle="1" w:styleId="6131">
    <w:name w:val="Маркированный дефисы613"/>
    <w:uiPriority w:val="99"/>
    <w:rsid w:val="00666730"/>
  </w:style>
  <w:style w:type="numbering" w:customStyle="1" w:styleId="7130">
    <w:name w:val="Маркированный_знаки713"/>
    <w:basedOn w:val="afd"/>
    <w:rsid w:val="00666730"/>
  </w:style>
  <w:style w:type="numbering" w:customStyle="1" w:styleId="7131">
    <w:name w:val="Маркированный дефисы713"/>
    <w:uiPriority w:val="99"/>
    <w:rsid w:val="00666730"/>
  </w:style>
  <w:style w:type="numbering" w:customStyle="1" w:styleId="8130">
    <w:name w:val="Маркированный_знаки813"/>
    <w:basedOn w:val="afd"/>
    <w:rsid w:val="00666730"/>
  </w:style>
  <w:style w:type="numbering" w:customStyle="1" w:styleId="913">
    <w:name w:val="Маркированный_знаки913"/>
    <w:basedOn w:val="afd"/>
    <w:rsid w:val="00666730"/>
  </w:style>
  <w:style w:type="numbering" w:customStyle="1" w:styleId="8131">
    <w:name w:val="Маркированный дефисы813"/>
    <w:uiPriority w:val="99"/>
    <w:rsid w:val="00666730"/>
  </w:style>
  <w:style w:type="numbering" w:customStyle="1" w:styleId="435">
    <w:name w:val="Нет списка43"/>
    <w:next w:val="afd"/>
    <w:uiPriority w:val="99"/>
    <w:semiHidden/>
    <w:unhideWhenUsed/>
    <w:rsid w:val="00666730"/>
  </w:style>
  <w:style w:type="table" w:customStyle="1" w:styleId="249">
    <w:name w:val="Сетка таблицы24"/>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
    <w:name w:val="Нет списка53"/>
    <w:next w:val="afd"/>
    <w:uiPriority w:val="99"/>
    <w:semiHidden/>
    <w:unhideWhenUsed/>
    <w:rsid w:val="00666730"/>
  </w:style>
  <w:style w:type="table" w:customStyle="1" w:styleId="337">
    <w:name w:val="Сетка таблицы33"/>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1">
    <w:name w:val="Маркированный дефисы144"/>
    <w:uiPriority w:val="99"/>
    <w:rsid w:val="00666730"/>
  </w:style>
  <w:style w:type="numbering" w:customStyle="1" w:styleId="1331">
    <w:name w:val="Нет списка133"/>
    <w:next w:val="afd"/>
    <w:uiPriority w:val="99"/>
    <w:semiHidden/>
    <w:unhideWhenUsed/>
    <w:rsid w:val="00666730"/>
  </w:style>
  <w:style w:type="table" w:customStyle="1" w:styleId="1146">
    <w:name w:val="Сетка таблицы11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e">
    <w:name w:val="Сетка таблицы светлая14"/>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32">
    <w:name w:val="Нет списка63"/>
    <w:next w:val="afd"/>
    <w:uiPriority w:val="99"/>
    <w:semiHidden/>
    <w:unhideWhenUsed/>
    <w:rsid w:val="00666730"/>
  </w:style>
  <w:style w:type="table" w:customStyle="1" w:styleId="442">
    <w:name w:val="Сетка таблицы44"/>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5">
    <w:name w:val="Нет списка143"/>
    <w:next w:val="afd"/>
    <w:uiPriority w:val="99"/>
    <w:semiHidden/>
    <w:unhideWhenUsed/>
    <w:rsid w:val="00666730"/>
  </w:style>
  <w:style w:type="table" w:customStyle="1" w:styleId="1237">
    <w:name w:val="Сетка таблицы12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9">
    <w:name w:val="Сетка таблицы светлая113"/>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38">
    <w:name w:val="Нет списка213"/>
    <w:next w:val="afd"/>
    <w:uiPriority w:val="99"/>
    <w:semiHidden/>
    <w:unhideWhenUsed/>
    <w:rsid w:val="00666730"/>
  </w:style>
  <w:style w:type="table" w:customStyle="1" w:styleId="2139">
    <w:name w:val="Сетка таблицы21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0">
    <w:name w:val="Список нумерованный3113"/>
    <w:rsid w:val="00666730"/>
  </w:style>
  <w:style w:type="numbering" w:customStyle="1" w:styleId="1332">
    <w:name w:val="Список нумерованный133"/>
    <w:rsid w:val="00666730"/>
  </w:style>
  <w:style w:type="numbering" w:customStyle="1" w:styleId="1630">
    <w:name w:val="Маркированный дефисы163"/>
    <w:uiPriority w:val="99"/>
    <w:rsid w:val="00666730"/>
  </w:style>
  <w:style w:type="numbering" w:customStyle="1" w:styleId="21330">
    <w:name w:val="Список заголовков2133"/>
    <w:rsid w:val="00666730"/>
  </w:style>
  <w:style w:type="numbering" w:customStyle="1" w:styleId="31131">
    <w:name w:val="_Списки заголовков3113"/>
    <w:uiPriority w:val="99"/>
    <w:rsid w:val="00666730"/>
  </w:style>
  <w:style w:type="numbering" w:customStyle="1" w:styleId="11135">
    <w:name w:val="Нет списка1113"/>
    <w:next w:val="afd"/>
    <w:uiPriority w:val="99"/>
    <w:semiHidden/>
    <w:unhideWhenUsed/>
    <w:rsid w:val="00666730"/>
  </w:style>
  <w:style w:type="table" w:customStyle="1" w:styleId="11136">
    <w:name w:val="Сетка таблицы111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Нет списка72"/>
    <w:next w:val="afd"/>
    <w:uiPriority w:val="99"/>
    <w:semiHidden/>
    <w:unhideWhenUsed/>
    <w:rsid w:val="00666730"/>
  </w:style>
  <w:style w:type="numbering" w:customStyle="1" w:styleId="1520">
    <w:name w:val="Нет списка152"/>
    <w:next w:val="afd"/>
    <w:uiPriority w:val="99"/>
    <w:semiHidden/>
    <w:unhideWhenUsed/>
    <w:rsid w:val="00666730"/>
  </w:style>
  <w:style w:type="table" w:customStyle="1" w:styleId="533">
    <w:name w:val="Сетка таблицы53"/>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7">
    <w:name w:val="Стиль маркированный42"/>
    <w:basedOn w:val="afd"/>
    <w:rsid w:val="00666730"/>
  </w:style>
  <w:style w:type="numbering" w:customStyle="1" w:styleId="1720">
    <w:name w:val="Маркированный дефисы172"/>
    <w:uiPriority w:val="99"/>
    <w:rsid w:val="00666730"/>
  </w:style>
  <w:style w:type="table" w:customStyle="1" w:styleId="1323">
    <w:name w:val="Сетка таблицы13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
    <w:name w:val="Список заголовков282"/>
    <w:rsid w:val="00666730"/>
  </w:style>
  <w:style w:type="numbering" w:customStyle="1" w:styleId="2222">
    <w:name w:val="Нет списка222"/>
    <w:next w:val="afd"/>
    <w:uiPriority w:val="99"/>
    <w:semiHidden/>
    <w:unhideWhenUsed/>
    <w:rsid w:val="00666730"/>
  </w:style>
  <w:style w:type="numbering" w:customStyle="1" w:styleId="1423">
    <w:name w:val="Список нумерованный142"/>
    <w:basedOn w:val="afd"/>
    <w:rsid w:val="00666730"/>
  </w:style>
  <w:style w:type="numbering" w:customStyle="1" w:styleId="11224">
    <w:name w:val="Нет списка1122"/>
    <w:next w:val="afd"/>
    <w:uiPriority w:val="99"/>
    <w:semiHidden/>
    <w:unhideWhenUsed/>
    <w:rsid w:val="00666730"/>
  </w:style>
  <w:style w:type="numbering" w:customStyle="1" w:styleId="11320">
    <w:name w:val="Стиль маркированный1132"/>
    <w:basedOn w:val="afd"/>
    <w:rsid w:val="00666730"/>
  </w:style>
  <w:style w:type="numbering" w:customStyle="1" w:styleId="11321">
    <w:name w:val="Маркированный дефисы1132"/>
    <w:uiPriority w:val="99"/>
    <w:rsid w:val="00666730"/>
  </w:style>
  <w:style w:type="numbering" w:customStyle="1" w:styleId="11322">
    <w:name w:val="Список нумерованный1132"/>
    <w:basedOn w:val="afd"/>
    <w:rsid w:val="00666730"/>
  </w:style>
  <w:style w:type="numbering" w:customStyle="1" w:styleId="11323">
    <w:name w:val="Список заголовков1132"/>
    <w:rsid w:val="00666730"/>
  </w:style>
  <w:style w:type="numbering" w:customStyle="1" w:styleId="21132">
    <w:name w:val="Список заголовков21132"/>
    <w:rsid w:val="00666730"/>
  </w:style>
  <w:style w:type="numbering" w:customStyle="1" w:styleId="1324">
    <w:name w:val="Нумерованный_многоуровневый132"/>
    <w:uiPriority w:val="99"/>
    <w:rsid w:val="00666730"/>
  </w:style>
  <w:style w:type="numbering" w:customStyle="1" w:styleId="143132">
    <w:name w:val="Маркированный дефисы143132"/>
    <w:uiPriority w:val="99"/>
    <w:rsid w:val="00666730"/>
  </w:style>
  <w:style w:type="numbering" w:customStyle="1" w:styleId="111120">
    <w:name w:val="Маркированный дефисы11112"/>
    <w:uiPriority w:val="99"/>
    <w:rsid w:val="00666730"/>
  </w:style>
  <w:style w:type="numbering" w:customStyle="1" w:styleId="2223">
    <w:name w:val="Стиль маркированный222"/>
    <w:basedOn w:val="afd"/>
    <w:rsid w:val="00666730"/>
  </w:style>
  <w:style w:type="numbering" w:customStyle="1" w:styleId="2224">
    <w:name w:val="Маркированный дефисы222"/>
    <w:uiPriority w:val="99"/>
    <w:rsid w:val="00666730"/>
  </w:style>
  <w:style w:type="numbering" w:customStyle="1" w:styleId="2225">
    <w:name w:val="Список нумерованный222"/>
    <w:basedOn w:val="afd"/>
    <w:rsid w:val="00666730"/>
  </w:style>
  <w:style w:type="numbering" w:customStyle="1" w:styleId="3220">
    <w:name w:val="Список заголовков322"/>
    <w:rsid w:val="00666730"/>
  </w:style>
  <w:style w:type="numbering" w:customStyle="1" w:styleId="22220">
    <w:name w:val="Список заголовков2222"/>
    <w:rsid w:val="00666730"/>
  </w:style>
  <w:style w:type="numbering" w:customStyle="1" w:styleId="2226">
    <w:name w:val="Нумерованный_многоуровневый222"/>
    <w:uiPriority w:val="99"/>
    <w:rsid w:val="00666730"/>
  </w:style>
  <w:style w:type="numbering" w:customStyle="1" w:styleId="143222">
    <w:name w:val="Маркированный дефисы143222"/>
    <w:uiPriority w:val="99"/>
    <w:rsid w:val="00666730"/>
  </w:style>
  <w:style w:type="numbering" w:customStyle="1" w:styleId="111121">
    <w:name w:val="Стиль маркированный11112"/>
    <w:basedOn w:val="afd"/>
    <w:rsid w:val="00666730"/>
  </w:style>
  <w:style w:type="numbering" w:customStyle="1" w:styleId="12220">
    <w:name w:val="Маркированный дефисы1222"/>
    <w:uiPriority w:val="99"/>
    <w:rsid w:val="00666730"/>
  </w:style>
  <w:style w:type="numbering" w:customStyle="1" w:styleId="111122">
    <w:name w:val="Список нумерованный11112"/>
    <w:basedOn w:val="afd"/>
    <w:rsid w:val="00666730"/>
  </w:style>
  <w:style w:type="numbering" w:customStyle="1" w:styleId="111123">
    <w:name w:val="Список заголовков11112"/>
    <w:rsid w:val="00666730"/>
  </w:style>
  <w:style w:type="numbering" w:customStyle="1" w:styleId="211112">
    <w:name w:val="Список заголовков211112"/>
    <w:rsid w:val="00666730"/>
  </w:style>
  <w:style w:type="numbering" w:customStyle="1" w:styleId="11225">
    <w:name w:val="Нумерованный_многоуровневый1122"/>
    <w:uiPriority w:val="99"/>
    <w:rsid w:val="00666730"/>
  </w:style>
  <w:style w:type="numbering" w:customStyle="1" w:styleId="1431122">
    <w:name w:val="Маркированный дефисы1431122"/>
    <w:uiPriority w:val="99"/>
    <w:rsid w:val="00666730"/>
  </w:style>
  <w:style w:type="numbering" w:customStyle="1" w:styleId="1227">
    <w:name w:val="Маркированный_знаки122"/>
    <w:basedOn w:val="afd"/>
    <w:rsid w:val="00666730"/>
  </w:style>
  <w:style w:type="numbering" w:customStyle="1" w:styleId="1228">
    <w:name w:val="Маркированный122"/>
    <w:rsid w:val="00666730"/>
  </w:style>
  <w:style w:type="numbering" w:customStyle="1" w:styleId="2322">
    <w:name w:val="Список заголовков2322"/>
    <w:rsid w:val="00666730"/>
  </w:style>
  <w:style w:type="numbering" w:customStyle="1" w:styleId="2227">
    <w:name w:val="Маркированный_знаки222"/>
    <w:basedOn w:val="afd"/>
    <w:rsid w:val="00666730"/>
  </w:style>
  <w:style w:type="numbering" w:customStyle="1" w:styleId="3221">
    <w:name w:val="Маркированный дефисы322"/>
    <w:uiPriority w:val="99"/>
    <w:rsid w:val="00666730"/>
  </w:style>
  <w:style w:type="numbering" w:customStyle="1" w:styleId="3222">
    <w:name w:val="Маркированный_знаки322"/>
    <w:basedOn w:val="afd"/>
    <w:rsid w:val="00666730"/>
  </w:style>
  <w:style w:type="numbering" w:customStyle="1" w:styleId="4220">
    <w:name w:val="Маркированный_знаки422"/>
    <w:basedOn w:val="afd"/>
    <w:rsid w:val="00666730"/>
  </w:style>
  <w:style w:type="numbering" w:customStyle="1" w:styleId="4221">
    <w:name w:val="Маркированный дефисы422"/>
    <w:uiPriority w:val="99"/>
    <w:rsid w:val="00666730"/>
  </w:style>
  <w:style w:type="numbering" w:customStyle="1" w:styleId="5220">
    <w:name w:val="Маркированный_знаки522"/>
    <w:basedOn w:val="afd"/>
    <w:rsid w:val="00666730"/>
  </w:style>
  <w:style w:type="numbering" w:customStyle="1" w:styleId="5221">
    <w:name w:val="Маркированный дефисы522"/>
    <w:uiPriority w:val="99"/>
    <w:rsid w:val="00666730"/>
  </w:style>
  <w:style w:type="numbering" w:customStyle="1" w:styleId="6220">
    <w:name w:val="Маркированный_знаки622"/>
    <w:basedOn w:val="afd"/>
    <w:rsid w:val="00666730"/>
  </w:style>
  <w:style w:type="numbering" w:customStyle="1" w:styleId="6221">
    <w:name w:val="Маркированный дефисы622"/>
    <w:uiPriority w:val="99"/>
    <w:rsid w:val="00666730"/>
  </w:style>
  <w:style w:type="numbering" w:customStyle="1" w:styleId="7220">
    <w:name w:val="Маркированный_знаки722"/>
    <w:basedOn w:val="afd"/>
    <w:rsid w:val="00666730"/>
  </w:style>
  <w:style w:type="numbering" w:customStyle="1" w:styleId="7221">
    <w:name w:val="Маркированный дефисы722"/>
    <w:uiPriority w:val="99"/>
    <w:rsid w:val="00666730"/>
  </w:style>
  <w:style w:type="numbering" w:customStyle="1" w:styleId="822">
    <w:name w:val="Маркированный_знаки822"/>
    <w:basedOn w:val="afd"/>
    <w:rsid w:val="00666730"/>
  </w:style>
  <w:style w:type="numbering" w:customStyle="1" w:styleId="922">
    <w:name w:val="Маркированный_знаки922"/>
    <w:basedOn w:val="afd"/>
    <w:rsid w:val="00666730"/>
  </w:style>
  <w:style w:type="numbering" w:customStyle="1" w:styleId="8220">
    <w:name w:val="Маркированный дефисы822"/>
    <w:uiPriority w:val="99"/>
    <w:rsid w:val="00666730"/>
  </w:style>
  <w:style w:type="numbering" w:customStyle="1" w:styleId="3124">
    <w:name w:val="Нет списка312"/>
    <w:next w:val="afd"/>
    <w:uiPriority w:val="99"/>
    <w:semiHidden/>
    <w:unhideWhenUsed/>
    <w:rsid w:val="00666730"/>
  </w:style>
  <w:style w:type="numbering" w:customStyle="1" w:styleId="4122">
    <w:name w:val="Список заголовков412"/>
    <w:rsid w:val="00666730"/>
  </w:style>
  <w:style w:type="numbering" w:customStyle="1" w:styleId="12121">
    <w:name w:val="Нет списка1212"/>
    <w:next w:val="afd"/>
    <w:uiPriority w:val="99"/>
    <w:semiHidden/>
    <w:unhideWhenUsed/>
    <w:rsid w:val="00666730"/>
  </w:style>
  <w:style w:type="numbering" w:customStyle="1" w:styleId="12122">
    <w:name w:val="Стиль маркированный1212"/>
    <w:basedOn w:val="afd"/>
    <w:rsid w:val="00666730"/>
  </w:style>
  <w:style w:type="numbering" w:customStyle="1" w:styleId="13120">
    <w:name w:val="Маркированный дефисы1312"/>
    <w:uiPriority w:val="99"/>
    <w:rsid w:val="00666730"/>
  </w:style>
  <w:style w:type="numbering" w:customStyle="1" w:styleId="12123">
    <w:name w:val="Список нумерованный1212"/>
    <w:basedOn w:val="afd"/>
    <w:rsid w:val="00666730"/>
  </w:style>
  <w:style w:type="numbering" w:customStyle="1" w:styleId="12124">
    <w:name w:val="Список заголовков1212"/>
    <w:rsid w:val="00666730"/>
  </w:style>
  <w:style w:type="numbering" w:customStyle="1" w:styleId="21212">
    <w:name w:val="Список заголовков21212"/>
    <w:rsid w:val="00666730"/>
  </w:style>
  <w:style w:type="numbering" w:customStyle="1" w:styleId="12125">
    <w:name w:val="Нумерованный_многоуровневый1212"/>
    <w:uiPriority w:val="99"/>
    <w:rsid w:val="00666730"/>
  </w:style>
  <w:style w:type="numbering" w:customStyle="1" w:styleId="1431212">
    <w:name w:val="Маркированный дефисы1431212"/>
    <w:uiPriority w:val="99"/>
    <w:rsid w:val="00666730"/>
  </w:style>
  <w:style w:type="numbering" w:customStyle="1" w:styleId="10120">
    <w:name w:val="Маркированный_знаки1012"/>
    <w:basedOn w:val="afd"/>
    <w:rsid w:val="00666730"/>
  </w:style>
  <w:style w:type="numbering" w:customStyle="1" w:styleId="212a">
    <w:name w:val="Маркированный212"/>
    <w:rsid w:val="00666730"/>
  </w:style>
  <w:style w:type="numbering" w:customStyle="1" w:styleId="112120">
    <w:name w:val="Маркированный дефисы11212"/>
    <w:uiPriority w:val="99"/>
    <w:rsid w:val="00666730"/>
  </w:style>
  <w:style w:type="numbering" w:customStyle="1" w:styleId="21120">
    <w:name w:val="Стиль маркированный2112"/>
    <w:basedOn w:val="afd"/>
    <w:rsid w:val="00666730"/>
  </w:style>
  <w:style w:type="numbering" w:customStyle="1" w:styleId="21124">
    <w:name w:val="Маркированный дефисы2112"/>
    <w:uiPriority w:val="99"/>
    <w:rsid w:val="00666730"/>
  </w:style>
  <w:style w:type="numbering" w:customStyle="1" w:styleId="21125">
    <w:name w:val="Список нумерованный2112"/>
    <w:basedOn w:val="afd"/>
    <w:rsid w:val="00666730"/>
  </w:style>
  <w:style w:type="numbering" w:customStyle="1" w:styleId="31122">
    <w:name w:val="Список заголовков3112"/>
    <w:rsid w:val="00666730"/>
  </w:style>
  <w:style w:type="numbering" w:customStyle="1" w:styleId="22112">
    <w:name w:val="Список заголовков22112"/>
    <w:rsid w:val="00666730"/>
  </w:style>
  <w:style w:type="numbering" w:customStyle="1" w:styleId="21126">
    <w:name w:val="Нумерованный_многоуровневый2112"/>
    <w:uiPriority w:val="99"/>
    <w:rsid w:val="00666730"/>
  </w:style>
  <w:style w:type="numbering" w:customStyle="1" w:styleId="1432112">
    <w:name w:val="Маркированный дефисы1432112"/>
    <w:uiPriority w:val="99"/>
    <w:rsid w:val="00666730"/>
  </w:style>
  <w:style w:type="numbering" w:customStyle="1" w:styleId="112121">
    <w:name w:val="Стиль маркированный11212"/>
    <w:basedOn w:val="afd"/>
    <w:rsid w:val="00666730"/>
  </w:style>
  <w:style w:type="numbering" w:customStyle="1" w:styleId="121120">
    <w:name w:val="Маркированный дефисы12112"/>
    <w:uiPriority w:val="99"/>
    <w:rsid w:val="00666730"/>
  </w:style>
  <w:style w:type="numbering" w:customStyle="1" w:styleId="112122">
    <w:name w:val="Список нумерованный11212"/>
    <w:basedOn w:val="afd"/>
    <w:rsid w:val="00666730"/>
  </w:style>
  <w:style w:type="numbering" w:customStyle="1" w:styleId="112123">
    <w:name w:val="Список заголовков11212"/>
    <w:rsid w:val="00666730"/>
  </w:style>
  <w:style w:type="numbering" w:customStyle="1" w:styleId="211212">
    <w:name w:val="Список заголовков211212"/>
    <w:rsid w:val="00666730"/>
  </w:style>
  <w:style w:type="numbering" w:customStyle="1" w:styleId="111124">
    <w:name w:val="Нумерованный_многоуровневый11112"/>
    <w:uiPriority w:val="99"/>
    <w:rsid w:val="00666730"/>
  </w:style>
  <w:style w:type="numbering" w:customStyle="1" w:styleId="14311112">
    <w:name w:val="Маркированный дефисы14311112"/>
    <w:uiPriority w:val="99"/>
    <w:rsid w:val="00666730"/>
  </w:style>
  <w:style w:type="numbering" w:customStyle="1" w:styleId="11127">
    <w:name w:val="Маркированный_знаки1112"/>
    <w:basedOn w:val="afd"/>
    <w:rsid w:val="00666730"/>
  </w:style>
  <w:style w:type="numbering" w:customStyle="1" w:styleId="11128">
    <w:name w:val="Маркированный1112"/>
    <w:rsid w:val="00666730"/>
  </w:style>
  <w:style w:type="numbering" w:customStyle="1" w:styleId="23112">
    <w:name w:val="Список заголовков23112"/>
    <w:rsid w:val="00666730"/>
  </w:style>
  <w:style w:type="numbering" w:customStyle="1" w:styleId="21127">
    <w:name w:val="Маркированный_знаки2112"/>
    <w:basedOn w:val="afd"/>
    <w:rsid w:val="00666730"/>
  </w:style>
  <w:style w:type="numbering" w:customStyle="1" w:styleId="31123">
    <w:name w:val="Маркированный дефисы3112"/>
    <w:uiPriority w:val="99"/>
    <w:rsid w:val="00666730"/>
  </w:style>
  <w:style w:type="numbering" w:customStyle="1" w:styleId="31124">
    <w:name w:val="Маркированный_знаки3112"/>
    <w:basedOn w:val="afd"/>
    <w:rsid w:val="00666730"/>
  </w:style>
  <w:style w:type="numbering" w:customStyle="1" w:styleId="41120">
    <w:name w:val="Маркированный_знаки4112"/>
    <w:basedOn w:val="afd"/>
    <w:rsid w:val="00666730"/>
  </w:style>
  <w:style w:type="numbering" w:customStyle="1" w:styleId="41121">
    <w:name w:val="Маркированный дефисы4112"/>
    <w:uiPriority w:val="99"/>
    <w:rsid w:val="00666730"/>
  </w:style>
  <w:style w:type="numbering" w:customStyle="1" w:styleId="51120">
    <w:name w:val="Маркированный_знаки5112"/>
    <w:basedOn w:val="afd"/>
    <w:rsid w:val="00666730"/>
  </w:style>
  <w:style w:type="numbering" w:customStyle="1" w:styleId="51121">
    <w:name w:val="Маркированный дефисы5112"/>
    <w:uiPriority w:val="99"/>
    <w:rsid w:val="00666730"/>
  </w:style>
  <w:style w:type="numbering" w:customStyle="1" w:styleId="61120">
    <w:name w:val="Маркированный_знаки6112"/>
    <w:basedOn w:val="afd"/>
    <w:rsid w:val="00666730"/>
  </w:style>
  <w:style w:type="numbering" w:customStyle="1" w:styleId="61121">
    <w:name w:val="Маркированный дефисы6112"/>
    <w:uiPriority w:val="99"/>
    <w:rsid w:val="00666730"/>
  </w:style>
  <w:style w:type="numbering" w:customStyle="1" w:styleId="71120">
    <w:name w:val="Маркированный_знаки7112"/>
    <w:basedOn w:val="afd"/>
    <w:rsid w:val="00666730"/>
  </w:style>
  <w:style w:type="numbering" w:customStyle="1" w:styleId="71121">
    <w:name w:val="Маркированный дефисы7112"/>
    <w:uiPriority w:val="99"/>
    <w:rsid w:val="00666730"/>
  </w:style>
  <w:style w:type="numbering" w:customStyle="1" w:styleId="81120">
    <w:name w:val="Маркированный_знаки8112"/>
    <w:basedOn w:val="afd"/>
    <w:rsid w:val="00666730"/>
  </w:style>
  <w:style w:type="numbering" w:customStyle="1" w:styleId="9112">
    <w:name w:val="Маркированный_знаки9112"/>
    <w:basedOn w:val="afd"/>
    <w:rsid w:val="00666730"/>
  </w:style>
  <w:style w:type="numbering" w:customStyle="1" w:styleId="81121">
    <w:name w:val="Маркированный дефисы8112"/>
    <w:uiPriority w:val="99"/>
    <w:rsid w:val="00666730"/>
  </w:style>
  <w:style w:type="numbering" w:customStyle="1" w:styleId="4123">
    <w:name w:val="Нет списка412"/>
    <w:next w:val="afd"/>
    <w:uiPriority w:val="99"/>
    <w:semiHidden/>
    <w:unhideWhenUsed/>
    <w:rsid w:val="00666730"/>
  </w:style>
  <w:style w:type="table" w:customStyle="1" w:styleId="2228">
    <w:name w:val="Сетка таблицы222"/>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
    <w:name w:val="Нет списка512"/>
    <w:next w:val="afd"/>
    <w:uiPriority w:val="99"/>
    <w:semiHidden/>
    <w:unhideWhenUsed/>
    <w:rsid w:val="00666730"/>
  </w:style>
  <w:style w:type="table" w:customStyle="1" w:styleId="3125">
    <w:name w:val="Сетка таблицы312"/>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Маркированный дефисы1412"/>
    <w:uiPriority w:val="99"/>
    <w:rsid w:val="00666730"/>
  </w:style>
  <w:style w:type="numbering" w:customStyle="1" w:styleId="13121">
    <w:name w:val="Нет списка1312"/>
    <w:next w:val="afd"/>
    <w:uiPriority w:val="99"/>
    <w:semiHidden/>
    <w:unhideWhenUsed/>
    <w:rsid w:val="00666730"/>
  </w:style>
  <w:style w:type="table" w:customStyle="1" w:styleId="11226">
    <w:name w:val="Сетка таблицы112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9">
    <w:name w:val="Сетка таблицы светлая122"/>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22">
    <w:name w:val="Нет списка612"/>
    <w:next w:val="afd"/>
    <w:uiPriority w:val="99"/>
    <w:semiHidden/>
    <w:unhideWhenUsed/>
    <w:rsid w:val="00666730"/>
  </w:style>
  <w:style w:type="table" w:customStyle="1" w:styleId="4124">
    <w:name w:val="Сетка таблицы412"/>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1">
    <w:name w:val="Нет списка1412"/>
    <w:next w:val="afd"/>
    <w:uiPriority w:val="99"/>
    <w:semiHidden/>
    <w:unhideWhenUsed/>
    <w:rsid w:val="00666730"/>
  </w:style>
  <w:style w:type="table" w:customStyle="1" w:styleId="12126">
    <w:name w:val="Сетка таблицы121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9">
    <w:name w:val="Сетка таблицы светлая1112"/>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28">
    <w:name w:val="Нет списка2112"/>
    <w:next w:val="afd"/>
    <w:uiPriority w:val="99"/>
    <w:semiHidden/>
    <w:unhideWhenUsed/>
    <w:rsid w:val="00666730"/>
  </w:style>
  <w:style w:type="table" w:customStyle="1" w:styleId="21129">
    <w:name w:val="Сетка таблицы211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0">
    <w:name w:val="Список нумерованный31112"/>
    <w:rsid w:val="00666730"/>
  </w:style>
  <w:style w:type="numbering" w:customStyle="1" w:styleId="13122">
    <w:name w:val="Список нумерованный1312"/>
    <w:rsid w:val="00666730"/>
  </w:style>
  <w:style w:type="numbering" w:customStyle="1" w:styleId="1612">
    <w:name w:val="Маркированный дефисы1612"/>
    <w:uiPriority w:val="99"/>
    <w:rsid w:val="00666730"/>
  </w:style>
  <w:style w:type="numbering" w:customStyle="1" w:styleId="21312">
    <w:name w:val="Список заголовков21312"/>
    <w:rsid w:val="00666730"/>
  </w:style>
  <w:style w:type="numbering" w:customStyle="1" w:styleId="311121">
    <w:name w:val="_Списки заголовков31112"/>
    <w:uiPriority w:val="99"/>
    <w:rsid w:val="00666730"/>
  </w:style>
  <w:style w:type="numbering" w:customStyle="1" w:styleId="111125">
    <w:name w:val="Нет списка11112"/>
    <w:next w:val="afd"/>
    <w:uiPriority w:val="99"/>
    <w:semiHidden/>
    <w:unhideWhenUsed/>
    <w:rsid w:val="00666730"/>
  </w:style>
  <w:style w:type="table" w:customStyle="1" w:styleId="111126">
    <w:name w:val="Сетка таблицы11112"/>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
    <w:name w:val="Сетка таблицы512"/>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
    <w:name w:val="Сетка таблицы422"/>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fd"/>
    <w:uiPriority w:val="99"/>
    <w:semiHidden/>
    <w:unhideWhenUsed/>
    <w:rsid w:val="00666730"/>
  </w:style>
  <w:style w:type="numbering" w:customStyle="1" w:styleId="183">
    <w:name w:val="Нет списка18"/>
    <w:next w:val="afd"/>
    <w:uiPriority w:val="99"/>
    <w:semiHidden/>
    <w:unhideWhenUsed/>
    <w:rsid w:val="00666730"/>
  </w:style>
  <w:style w:type="table" w:customStyle="1" w:styleId="89">
    <w:name w:val="Сетка таблицы8"/>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f3">
    <w:name w:val="Стиль маркированный7"/>
    <w:basedOn w:val="afd"/>
    <w:rsid w:val="00666730"/>
  </w:style>
  <w:style w:type="numbering" w:customStyle="1" w:styleId="202">
    <w:name w:val="Маркированный дефисы20"/>
    <w:uiPriority w:val="99"/>
    <w:rsid w:val="00666730"/>
  </w:style>
  <w:style w:type="table" w:customStyle="1" w:styleId="168">
    <w:name w:val="Сетка таблицы1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Список заголовков214"/>
    <w:rsid w:val="00666730"/>
  </w:style>
  <w:style w:type="numbering" w:customStyle="1" w:styleId="253">
    <w:name w:val="Нет списка25"/>
    <w:next w:val="afd"/>
    <w:uiPriority w:val="99"/>
    <w:semiHidden/>
    <w:unhideWhenUsed/>
    <w:rsid w:val="00666730"/>
  </w:style>
  <w:style w:type="numbering" w:customStyle="1" w:styleId="175">
    <w:name w:val="Список нумерованный17"/>
    <w:basedOn w:val="afd"/>
    <w:rsid w:val="00666730"/>
  </w:style>
  <w:style w:type="numbering" w:customStyle="1" w:styleId="1154">
    <w:name w:val="Нет списка115"/>
    <w:next w:val="afd"/>
    <w:uiPriority w:val="99"/>
    <w:semiHidden/>
    <w:unhideWhenUsed/>
    <w:rsid w:val="00666730"/>
  </w:style>
  <w:style w:type="numbering" w:customStyle="1" w:styleId="1160">
    <w:name w:val="Стиль маркированный116"/>
    <w:basedOn w:val="afd"/>
    <w:rsid w:val="00666730"/>
  </w:style>
  <w:style w:type="numbering" w:customStyle="1" w:styleId="1161">
    <w:name w:val="Маркированный дефисы116"/>
    <w:uiPriority w:val="99"/>
    <w:rsid w:val="00666730"/>
  </w:style>
  <w:style w:type="numbering" w:customStyle="1" w:styleId="1162">
    <w:name w:val="Список нумерованный116"/>
    <w:basedOn w:val="afd"/>
    <w:rsid w:val="00666730"/>
  </w:style>
  <w:style w:type="numbering" w:customStyle="1" w:styleId="1163">
    <w:name w:val="Список заголовков116"/>
    <w:rsid w:val="00666730"/>
  </w:style>
  <w:style w:type="numbering" w:customStyle="1" w:styleId="21160">
    <w:name w:val="Список заголовков2116"/>
    <w:rsid w:val="00666730"/>
  </w:style>
  <w:style w:type="numbering" w:customStyle="1" w:styleId="169">
    <w:name w:val="Нумерованный_многоуровневый16"/>
    <w:uiPriority w:val="99"/>
    <w:rsid w:val="00666730"/>
  </w:style>
  <w:style w:type="numbering" w:customStyle="1" w:styleId="14316">
    <w:name w:val="Маркированный дефисы14316"/>
    <w:uiPriority w:val="99"/>
    <w:rsid w:val="00666730"/>
  </w:style>
  <w:style w:type="numbering" w:customStyle="1" w:styleId="11140">
    <w:name w:val="Маркированный дефисы1114"/>
    <w:uiPriority w:val="99"/>
    <w:rsid w:val="00666730"/>
  </w:style>
  <w:style w:type="numbering" w:customStyle="1" w:styleId="254">
    <w:name w:val="Стиль маркированный25"/>
    <w:basedOn w:val="afd"/>
    <w:rsid w:val="00666730"/>
  </w:style>
  <w:style w:type="numbering" w:customStyle="1" w:styleId="255">
    <w:name w:val="Маркированный дефисы25"/>
    <w:uiPriority w:val="99"/>
    <w:rsid w:val="00666730"/>
  </w:style>
  <w:style w:type="numbering" w:customStyle="1" w:styleId="256">
    <w:name w:val="Список нумерованный25"/>
    <w:basedOn w:val="afd"/>
    <w:rsid w:val="00666730"/>
  </w:style>
  <w:style w:type="numbering" w:customStyle="1" w:styleId="350">
    <w:name w:val="Список заголовков35"/>
    <w:rsid w:val="00666730"/>
  </w:style>
  <w:style w:type="numbering" w:customStyle="1" w:styleId="2250">
    <w:name w:val="Список заголовков225"/>
    <w:rsid w:val="00666730"/>
  </w:style>
  <w:style w:type="numbering" w:customStyle="1" w:styleId="257">
    <w:name w:val="Нумерованный_многоуровневый25"/>
    <w:uiPriority w:val="99"/>
    <w:rsid w:val="00666730"/>
  </w:style>
  <w:style w:type="numbering" w:customStyle="1" w:styleId="14325">
    <w:name w:val="Маркированный дефисы14325"/>
    <w:uiPriority w:val="99"/>
    <w:rsid w:val="00666730"/>
  </w:style>
  <w:style w:type="numbering" w:customStyle="1" w:styleId="11141">
    <w:name w:val="Стиль маркированный1114"/>
    <w:basedOn w:val="afd"/>
    <w:rsid w:val="00666730"/>
  </w:style>
  <w:style w:type="numbering" w:customStyle="1" w:styleId="1250">
    <w:name w:val="Маркированный дефисы125"/>
    <w:uiPriority w:val="99"/>
    <w:rsid w:val="00666730"/>
  </w:style>
  <w:style w:type="numbering" w:customStyle="1" w:styleId="11142">
    <w:name w:val="Список нумерованный1114"/>
    <w:basedOn w:val="afd"/>
    <w:rsid w:val="00666730"/>
  </w:style>
  <w:style w:type="numbering" w:customStyle="1" w:styleId="11143">
    <w:name w:val="Список заголовков1114"/>
    <w:rsid w:val="00666730"/>
  </w:style>
  <w:style w:type="numbering" w:customStyle="1" w:styleId="211140">
    <w:name w:val="Список заголовков21114"/>
    <w:rsid w:val="00666730"/>
  </w:style>
  <w:style w:type="numbering" w:customStyle="1" w:styleId="1155">
    <w:name w:val="Нумерованный_многоуровневый115"/>
    <w:uiPriority w:val="99"/>
    <w:rsid w:val="00666730"/>
  </w:style>
  <w:style w:type="numbering" w:customStyle="1" w:styleId="143115">
    <w:name w:val="Маркированный дефисы143115"/>
    <w:uiPriority w:val="99"/>
    <w:rsid w:val="00666730"/>
  </w:style>
  <w:style w:type="numbering" w:customStyle="1" w:styleId="15c">
    <w:name w:val="Маркированный_знаки15"/>
    <w:basedOn w:val="afd"/>
    <w:rsid w:val="00666730"/>
  </w:style>
  <w:style w:type="numbering" w:customStyle="1" w:styleId="15d">
    <w:name w:val="Маркированный15"/>
    <w:rsid w:val="00666730"/>
  </w:style>
  <w:style w:type="numbering" w:customStyle="1" w:styleId="2350">
    <w:name w:val="Список заголовков235"/>
    <w:rsid w:val="00666730"/>
  </w:style>
  <w:style w:type="numbering" w:customStyle="1" w:styleId="258">
    <w:name w:val="Маркированный_знаки25"/>
    <w:basedOn w:val="afd"/>
    <w:rsid w:val="00666730"/>
  </w:style>
  <w:style w:type="numbering" w:customStyle="1" w:styleId="351">
    <w:name w:val="Маркированный дефисы35"/>
    <w:uiPriority w:val="99"/>
    <w:rsid w:val="00666730"/>
  </w:style>
  <w:style w:type="numbering" w:customStyle="1" w:styleId="352">
    <w:name w:val="Маркированный_знаки35"/>
    <w:basedOn w:val="afd"/>
    <w:rsid w:val="00666730"/>
  </w:style>
  <w:style w:type="numbering" w:customStyle="1" w:styleId="450">
    <w:name w:val="Маркированный_знаки45"/>
    <w:basedOn w:val="afd"/>
    <w:rsid w:val="00666730"/>
  </w:style>
  <w:style w:type="numbering" w:customStyle="1" w:styleId="451">
    <w:name w:val="Маркированный дефисы45"/>
    <w:uiPriority w:val="99"/>
    <w:rsid w:val="00666730"/>
  </w:style>
  <w:style w:type="numbering" w:customStyle="1" w:styleId="550">
    <w:name w:val="Маркированный_знаки55"/>
    <w:basedOn w:val="afd"/>
    <w:rsid w:val="00666730"/>
  </w:style>
  <w:style w:type="numbering" w:customStyle="1" w:styleId="551">
    <w:name w:val="Маркированный дефисы55"/>
    <w:uiPriority w:val="99"/>
    <w:rsid w:val="00666730"/>
  </w:style>
  <w:style w:type="numbering" w:customStyle="1" w:styleId="650">
    <w:name w:val="Маркированный_знаки65"/>
    <w:basedOn w:val="afd"/>
    <w:rsid w:val="00666730"/>
  </w:style>
  <w:style w:type="numbering" w:customStyle="1" w:styleId="651">
    <w:name w:val="Маркированный дефисы65"/>
    <w:uiPriority w:val="99"/>
    <w:rsid w:val="00666730"/>
  </w:style>
  <w:style w:type="numbering" w:customStyle="1" w:styleId="750">
    <w:name w:val="Маркированный_знаки75"/>
    <w:basedOn w:val="afd"/>
    <w:rsid w:val="00666730"/>
  </w:style>
  <w:style w:type="numbering" w:customStyle="1" w:styleId="751">
    <w:name w:val="Маркированный дефисы75"/>
    <w:uiPriority w:val="99"/>
    <w:rsid w:val="00666730"/>
  </w:style>
  <w:style w:type="numbering" w:customStyle="1" w:styleId="850">
    <w:name w:val="Маркированный_знаки85"/>
    <w:basedOn w:val="afd"/>
    <w:rsid w:val="00666730"/>
  </w:style>
  <w:style w:type="numbering" w:customStyle="1" w:styleId="950">
    <w:name w:val="Маркированный_знаки95"/>
    <w:basedOn w:val="afd"/>
    <w:rsid w:val="00666730"/>
  </w:style>
  <w:style w:type="numbering" w:customStyle="1" w:styleId="851">
    <w:name w:val="Маркированный дефисы85"/>
    <w:uiPriority w:val="99"/>
    <w:rsid w:val="00666730"/>
  </w:style>
  <w:style w:type="numbering" w:customStyle="1" w:styleId="344">
    <w:name w:val="Нет списка34"/>
    <w:next w:val="afd"/>
    <w:uiPriority w:val="99"/>
    <w:semiHidden/>
    <w:unhideWhenUsed/>
    <w:rsid w:val="00666730"/>
  </w:style>
  <w:style w:type="numbering" w:customStyle="1" w:styleId="443">
    <w:name w:val="Список заголовков44"/>
    <w:rsid w:val="00666730"/>
  </w:style>
  <w:style w:type="numbering" w:customStyle="1" w:styleId="1241">
    <w:name w:val="Нет списка124"/>
    <w:next w:val="afd"/>
    <w:uiPriority w:val="99"/>
    <w:semiHidden/>
    <w:unhideWhenUsed/>
    <w:rsid w:val="00666730"/>
  </w:style>
  <w:style w:type="numbering" w:customStyle="1" w:styleId="1242">
    <w:name w:val="Стиль маркированный124"/>
    <w:basedOn w:val="afd"/>
    <w:rsid w:val="00666730"/>
  </w:style>
  <w:style w:type="numbering" w:customStyle="1" w:styleId="1340">
    <w:name w:val="Маркированный дефисы134"/>
    <w:uiPriority w:val="99"/>
    <w:rsid w:val="00666730"/>
  </w:style>
  <w:style w:type="numbering" w:customStyle="1" w:styleId="1243">
    <w:name w:val="Список нумерованный124"/>
    <w:basedOn w:val="afd"/>
    <w:rsid w:val="00666730"/>
  </w:style>
  <w:style w:type="numbering" w:customStyle="1" w:styleId="1244">
    <w:name w:val="Список заголовков124"/>
    <w:rsid w:val="00666730"/>
  </w:style>
  <w:style w:type="numbering" w:customStyle="1" w:styleId="21240">
    <w:name w:val="Список заголовков2124"/>
    <w:rsid w:val="00666730"/>
  </w:style>
  <w:style w:type="numbering" w:customStyle="1" w:styleId="1245">
    <w:name w:val="Нумерованный_многоуровневый124"/>
    <w:uiPriority w:val="99"/>
    <w:rsid w:val="00666730"/>
  </w:style>
  <w:style w:type="numbering" w:customStyle="1" w:styleId="143124">
    <w:name w:val="Маркированный дефисы143124"/>
    <w:uiPriority w:val="99"/>
    <w:rsid w:val="00666730"/>
  </w:style>
  <w:style w:type="numbering" w:customStyle="1" w:styleId="1040">
    <w:name w:val="Маркированный_знаки104"/>
    <w:basedOn w:val="afd"/>
    <w:rsid w:val="00666730"/>
  </w:style>
  <w:style w:type="numbering" w:customStyle="1" w:styleId="24a">
    <w:name w:val="Маркированный24"/>
    <w:rsid w:val="00666730"/>
  </w:style>
  <w:style w:type="numbering" w:customStyle="1" w:styleId="11240">
    <w:name w:val="Маркированный дефисы1124"/>
    <w:uiPriority w:val="99"/>
    <w:rsid w:val="00666730"/>
  </w:style>
  <w:style w:type="numbering" w:customStyle="1" w:styleId="2141">
    <w:name w:val="Стиль маркированный214"/>
    <w:basedOn w:val="afd"/>
    <w:rsid w:val="00666730"/>
  </w:style>
  <w:style w:type="numbering" w:customStyle="1" w:styleId="2142">
    <w:name w:val="Маркированный дефисы214"/>
    <w:uiPriority w:val="99"/>
    <w:rsid w:val="00666730"/>
  </w:style>
  <w:style w:type="numbering" w:customStyle="1" w:styleId="2143">
    <w:name w:val="Список нумерованный214"/>
    <w:basedOn w:val="afd"/>
    <w:rsid w:val="00666730"/>
  </w:style>
  <w:style w:type="numbering" w:customStyle="1" w:styleId="3140">
    <w:name w:val="Список заголовков314"/>
    <w:rsid w:val="00666730"/>
  </w:style>
  <w:style w:type="numbering" w:customStyle="1" w:styleId="22140">
    <w:name w:val="Список заголовков2214"/>
    <w:rsid w:val="00666730"/>
  </w:style>
  <w:style w:type="numbering" w:customStyle="1" w:styleId="2144">
    <w:name w:val="Нумерованный_многоуровневый214"/>
    <w:uiPriority w:val="99"/>
    <w:rsid w:val="00666730"/>
  </w:style>
  <w:style w:type="numbering" w:customStyle="1" w:styleId="143214">
    <w:name w:val="Маркированный дефисы143214"/>
    <w:uiPriority w:val="99"/>
    <w:rsid w:val="00666730"/>
  </w:style>
  <w:style w:type="numbering" w:customStyle="1" w:styleId="11241">
    <w:name w:val="Стиль маркированный1124"/>
    <w:basedOn w:val="afd"/>
    <w:rsid w:val="00666730"/>
  </w:style>
  <w:style w:type="numbering" w:customStyle="1" w:styleId="12140">
    <w:name w:val="Маркированный дефисы1214"/>
    <w:uiPriority w:val="99"/>
    <w:rsid w:val="00666730"/>
  </w:style>
  <w:style w:type="numbering" w:customStyle="1" w:styleId="11242">
    <w:name w:val="Список нумерованный1124"/>
    <w:basedOn w:val="afd"/>
    <w:rsid w:val="00666730"/>
  </w:style>
  <w:style w:type="numbering" w:customStyle="1" w:styleId="11243">
    <w:name w:val="Список заголовков1124"/>
    <w:rsid w:val="00666730"/>
  </w:style>
  <w:style w:type="numbering" w:customStyle="1" w:styleId="211240">
    <w:name w:val="Список заголовков21124"/>
    <w:rsid w:val="00666730"/>
  </w:style>
  <w:style w:type="numbering" w:customStyle="1" w:styleId="11144">
    <w:name w:val="Нумерованный_многоуровневый1114"/>
    <w:uiPriority w:val="99"/>
    <w:rsid w:val="00666730"/>
  </w:style>
  <w:style w:type="numbering" w:customStyle="1" w:styleId="1431114">
    <w:name w:val="Маркированный дефисы1431114"/>
    <w:uiPriority w:val="99"/>
    <w:rsid w:val="00666730"/>
  </w:style>
  <w:style w:type="numbering" w:customStyle="1" w:styleId="1147">
    <w:name w:val="Маркированный_знаки114"/>
    <w:basedOn w:val="afd"/>
    <w:rsid w:val="00666730"/>
  </w:style>
  <w:style w:type="numbering" w:customStyle="1" w:styleId="1148">
    <w:name w:val="Маркированный114"/>
    <w:rsid w:val="00666730"/>
  </w:style>
  <w:style w:type="numbering" w:customStyle="1" w:styleId="2314">
    <w:name w:val="Список заголовков2314"/>
    <w:rsid w:val="00666730"/>
  </w:style>
  <w:style w:type="numbering" w:customStyle="1" w:styleId="2145">
    <w:name w:val="Маркированный_знаки214"/>
    <w:basedOn w:val="afd"/>
    <w:rsid w:val="00666730"/>
  </w:style>
  <w:style w:type="numbering" w:customStyle="1" w:styleId="3141">
    <w:name w:val="Маркированный дефисы314"/>
    <w:uiPriority w:val="99"/>
    <w:rsid w:val="00666730"/>
  </w:style>
  <w:style w:type="numbering" w:customStyle="1" w:styleId="3142">
    <w:name w:val="Маркированный_знаки314"/>
    <w:basedOn w:val="afd"/>
    <w:rsid w:val="00666730"/>
  </w:style>
  <w:style w:type="numbering" w:customStyle="1" w:styleId="4140">
    <w:name w:val="Маркированный_знаки414"/>
    <w:basedOn w:val="afd"/>
    <w:rsid w:val="00666730"/>
  </w:style>
  <w:style w:type="numbering" w:customStyle="1" w:styleId="4141">
    <w:name w:val="Маркированный дефисы414"/>
    <w:uiPriority w:val="99"/>
    <w:rsid w:val="00666730"/>
  </w:style>
  <w:style w:type="numbering" w:customStyle="1" w:styleId="5140">
    <w:name w:val="Маркированный_знаки514"/>
    <w:basedOn w:val="afd"/>
    <w:rsid w:val="00666730"/>
  </w:style>
  <w:style w:type="numbering" w:customStyle="1" w:styleId="5141">
    <w:name w:val="Маркированный дефисы514"/>
    <w:uiPriority w:val="99"/>
    <w:rsid w:val="00666730"/>
  </w:style>
  <w:style w:type="numbering" w:customStyle="1" w:styleId="6140">
    <w:name w:val="Маркированный_знаки614"/>
    <w:basedOn w:val="afd"/>
    <w:rsid w:val="00666730"/>
  </w:style>
  <w:style w:type="numbering" w:customStyle="1" w:styleId="6141">
    <w:name w:val="Маркированный дефисы614"/>
    <w:uiPriority w:val="99"/>
    <w:rsid w:val="00666730"/>
  </w:style>
  <w:style w:type="numbering" w:customStyle="1" w:styleId="7140">
    <w:name w:val="Маркированный_знаки714"/>
    <w:basedOn w:val="afd"/>
    <w:rsid w:val="00666730"/>
  </w:style>
  <w:style w:type="numbering" w:customStyle="1" w:styleId="7141">
    <w:name w:val="Маркированный дефисы714"/>
    <w:uiPriority w:val="99"/>
    <w:rsid w:val="00666730"/>
  </w:style>
  <w:style w:type="numbering" w:customStyle="1" w:styleId="8140">
    <w:name w:val="Маркированный_знаки814"/>
    <w:basedOn w:val="afd"/>
    <w:rsid w:val="00666730"/>
  </w:style>
  <w:style w:type="numbering" w:customStyle="1" w:styleId="914">
    <w:name w:val="Маркированный_знаки914"/>
    <w:basedOn w:val="afd"/>
    <w:rsid w:val="00666730"/>
  </w:style>
  <w:style w:type="numbering" w:customStyle="1" w:styleId="8141">
    <w:name w:val="Маркированный дефисы814"/>
    <w:uiPriority w:val="99"/>
    <w:rsid w:val="00666730"/>
  </w:style>
  <w:style w:type="numbering" w:customStyle="1" w:styleId="444">
    <w:name w:val="Нет списка44"/>
    <w:next w:val="afd"/>
    <w:uiPriority w:val="99"/>
    <w:semiHidden/>
    <w:unhideWhenUsed/>
    <w:rsid w:val="00666730"/>
  </w:style>
  <w:style w:type="table" w:customStyle="1" w:styleId="259">
    <w:name w:val="Сетка таблицы25"/>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
    <w:next w:val="afd"/>
    <w:uiPriority w:val="99"/>
    <w:semiHidden/>
    <w:unhideWhenUsed/>
    <w:rsid w:val="00666730"/>
  </w:style>
  <w:style w:type="table" w:customStyle="1" w:styleId="345">
    <w:name w:val="Сетка таблицы34"/>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1">
    <w:name w:val="Маркированный дефисы145"/>
    <w:uiPriority w:val="99"/>
    <w:rsid w:val="00666730"/>
  </w:style>
  <w:style w:type="numbering" w:customStyle="1" w:styleId="1341">
    <w:name w:val="Нет списка134"/>
    <w:next w:val="afd"/>
    <w:uiPriority w:val="99"/>
    <w:semiHidden/>
    <w:unhideWhenUsed/>
    <w:rsid w:val="00666730"/>
  </w:style>
  <w:style w:type="table" w:customStyle="1" w:styleId="1156">
    <w:name w:val="Сетка таблицы11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e">
    <w:name w:val="Сетка таблицы светлая15"/>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42">
    <w:name w:val="Нет списка64"/>
    <w:next w:val="afd"/>
    <w:uiPriority w:val="99"/>
    <w:semiHidden/>
    <w:unhideWhenUsed/>
    <w:rsid w:val="00666730"/>
  </w:style>
  <w:style w:type="table" w:customStyle="1" w:styleId="452">
    <w:name w:val="Сетка таблицы45"/>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2">
    <w:name w:val="Нет списка144"/>
    <w:next w:val="afd"/>
    <w:uiPriority w:val="99"/>
    <w:semiHidden/>
    <w:unhideWhenUsed/>
    <w:rsid w:val="00666730"/>
  </w:style>
  <w:style w:type="table" w:customStyle="1" w:styleId="1246">
    <w:name w:val="Сетка таблицы12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9">
    <w:name w:val="Сетка таблицы светлая114"/>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46">
    <w:name w:val="Нет списка214"/>
    <w:next w:val="afd"/>
    <w:uiPriority w:val="99"/>
    <w:semiHidden/>
    <w:unhideWhenUsed/>
    <w:rsid w:val="00666730"/>
  </w:style>
  <w:style w:type="table" w:customStyle="1" w:styleId="2147">
    <w:name w:val="Сетка таблицы21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0">
    <w:name w:val="Список нумерованный3114"/>
    <w:rsid w:val="00666730"/>
  </w:style>
  <w:style w:type="numbering" w:customStyle="1" w:styleId="1342">
    <w:name w:val="Список нумерованный134"/>
    <w:rsid w:val="00666730"/>
  </w:style>
  <w:style w:type="numbering" w:customStyle="1" w:styleId="1640">
    <w:name w:val="Маркированный дефисы164"/>
    <w:uiPriority w:val="99"/>
    <w:rsid w:val="00666730"/>
  </w:style>
  <w:style w:type="numbering" w:customStyle="1" w:styleId="21340">
    <w:name w:val="Список заголовков2134"/>
    <w:rsid w:val="00666730"/>
  </w:style>
  <w:style w:type="numbering" w:customStyle="1" w:styleId="31141">
    <w:name w:val="_Списки заголовков3114"/>
    <w:uiPriority w:val="99"/>
    <w:rsid w:val="00666730"/>
  </w:style>
  <w:style w:type="numbering" w:customStyle="1" w:styleId="11145">
    <w:name w:val="Нет списка1114"/>
    <w:next w:val="afd"/>
    <w:uiPriority w:val="99"/>
    <w:semiHidden/>
    <w:unhideWhenUsed/>
    <w:rsid w:val="00666730"/>
  </w:style>
  <w:style w:type="table" w:customStyle="1" w:styleId="11146">
    <w:name w:val="Сетка таблицы111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
    <w:name w:val="Нет списка73"/>
    <w:next w:val="afd"/>
    <w:uiPriority w:val="99"/>
    <w:semiHidden/>
    <w:unhideWhenUsed/>
    <w:rsid w:val="00666730"/>
  </w:style>
  <w:style w:type="numbering" w:customStyle="1" w:styleId="1530">
    <w:name w:val="Нет списка153"/>
    <w:next w:val="afd"/>
    <w:uiPriority w:val="99"/>
    <w:semiHidden/>
    <w:unhideWhenUsed/>
    <w:rsid w:val="00666730"/>
  </w:style>
  <w:style w:type="table" w:customStyle="1" w:styleId="543">
    <w:name w:val="Сетка таблицы54"/>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6">
    <w:name w:val="Стиль маркированный43"/>
    <w:basedOn w:val="afd"/>
    <w:rsid w:val="00666730"/>
  </w:style>
  <w:style w:type="numbering" w:customStyle="1" w:styleId="1730">
    <w:name w:val="Маркированный дефисы173"/>
    <w:uiPriority w:val="99"/>
    <w:rsid w:val="00666730"/>
  </w:style>
  <w:style w:type="table" w:customStyle="1" w:styleId="1333">
    <w:name w:val="Сетка таблицы13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3">
    <w:name w:val="Список заголовков283"/>
    <w:rsid w:val="00666730"/>
  </w:style>
  <w:style w:type="numbering" w:customStyle="1" w:styleId="2231">
    <w:name w:val="Нет списка223"/>
    <w:next w:val="afd"/>
    <w:uiPriority w:val="99"/>
    <w:semiHidden/>
    <w:unhideWhenUsed/>
    <w:rsid w:val="00666730"/>
  </w:style>
  <w:style w:type="numbering" w:customStyle="1" w:styleId="1436">
    <w:name w:val="Список нумерованный143"/>
    <w:basedOn w:val="afd"/>
    <w:rsid w:val="00666730"/>
  </w:style>
  <w:style w:type="numbering" w:customStyle="1" w:styleId="11234">
    <w:name w:val="Нет списка1123"/>
    <w:next w:val="afd"/>
    <w:uiPriority w:val="99"/>
    <w:semiHidden/>
    <w:unhideWhenUsed/>
    <w:rsid w:val="00666730"/>
  </w:style>
  <w:style w:type="numbering" w:customStyle="1" w:styleId="11330">
    <w:name w:val="Стиль маркированный1133"/>
    <w:basedOn w:val="afd"/>
    <w:rsid w:val="00666730"/>
  </w:style>
  <w:style w:type="numbering" w:customStyle="1" w:styleId="11331">
    <w:name w:val="Маркированный дефисы1133"/>
    <w:uiPriority w:val="99"/>
    <w:rsid w:val="00666730"/>
  </w:style>
  <w:style w:type="numbering" w:customStyle="1" w:styleId="11332">
    <w:name w:val="Список нумерованный1133"/>
    <w:basedOn w:val="afd"/>
    <w:rsid w:val="00666730"/>
  </w:style>
  <w:style w:type="numbering" w:customStyle="1" w:styleId="11333">
    <w:name w:val="Список заголовков1133"/>
    <w:rsid w:val="00666730"/>
  </w:style>
  <w:style w:type="numbering" w:customStyle="1" w:styleId="21133">
    <w:name w:val="Список заголовков21133"/>
    <w:rsid w:val="00666730"/>
  </w:style>
  <w:style w:type="numbering" w:customStyle="1" w:styleId="1334">
    <w:name w:val="Нумерованный_многоуровневый133"/>
    <w:uiPriority w:val="99"/>
    <w:rsid w:val="00666730"/>
  </w:style>
  <w:style w:type="numbering" w:customStyle="1" w:styleId="143133">
    <w:name w:val="Маркированный дефисы143133"/>
    <w:uiPriority w:val="99"/>
    <w:rsid w:val="00666730"/>
  </w:style>
  <w:style w:type="numbering" w:customStyle="1" w:styleId="111130">
    <w:name w:val="Маркированный дефисы11113"/>
    <w:uiPriority w:val="99"/>
    <w:rsid w:val="00666730"/>
  </w:style>
  <w:style w:type="numbering" w:customStyle="1" w:styleId="2232">
    <w:name w:val="Стиль маркированный223"/>
    <w:basedOn w:val="afd"/>
    <w:rsid w:val="00666730"/>
  </w:style>
  <w:style w:type="numbering" w:customStyle="1" w:styleId="2233">
    <w:name w:val="Маркированный дефисы223"/>
    <w:uiPriority w:val="99"/>
    <w:rsid w:val="00666730"/>
  </w:style>
  <w:style w:type="numbering" w:customStyle="1" w:styleId="2234">
    <w:name w:val="Список нумерованный223"/>
    <w:basedOn w:val="afd"/>
    <w:rsid w:val="00666730"/>
  </w:style>
  <w:style w:type="numbering" w:customStyle="1" w:styleId="3230">
    <w:name w:val="Список заголовков323"/>
    <w:rsid w:val="00666730"/>
  </w:style>
  <w:style w:type="numbering" w:customStyle="1" w:styleId="22230">
    <w:name w:val="Список заголовков2223"/>
    <w:rsid w:val="00666730"/>
  </w:style>
  <w:style w:type="numbering" w:customStyle="1" w:styleId="2235">
    <w:name w:val="Нумерованный_многоуровневый223"/>
    <w:uiPriority w:val="99"/>
    <w:rsid w:val="00666730"/>
  </w:style>
  <w:style w:type="numbering" w:customStyle="1" w:styleId="143223">
    <w:name w:val="Маркированный дефисы143223"/>
    <w:uiPriority w:val="99"/>
    <w:rsid w:val="00666730"/>
  </w:style>
  <w:style w:type="numbering" w:customStyle="1" w:styleId="111131">
    <w:name w:val="Стиль маркированный11113"/>
    <w:basedOn w:val="afd"/>
    <w:rsid w:val="00666730"/>
  </w:style>
  <w:style w:type="numbering" w:customStyle="1" w:styleId="12230">
    <w:name w:val="Маркированный дефисы1223"/>
    <w:uiPriority w:val="99"/>
    <w:rsid w:val="00666730"/>
  </w:style>
  <w:style w:type="numbering" w:customStyle="1" w:styleId="111132">
    <w:name w:val="Список нумерованный11113"/>
    <w:basedOn w:val="afd"/>
    <w:rsid w:val="00666730"/>
  </w:style>
  <w:style w:type="numbering" w:customStyle="1" w:styleId="111133">
    <w:name w:val="Список заголовков11113"/>
    <w:rsid w:val="00666730"/>
  </w:style>
  <w:style w:type="numbering" w:customStyle="1" w:styleId="211113">
    <w:name w:val="Список заголовков211113"/>
    <w:rsid w:val="00666730"/>
  </w:style>
  <w:style w:type="numbering" w:customStyle="1" w:styleId="11235">
    <w:name w:val="Нумерованный_многоуровневый1123"/>
    <w:uiPriority w:val="99"/>
    <w:rsid w:val="00666730"/>
  </w:style>
  <w:style w:type="numbering" w:customStyle="1" w:styleId="1431123">
    <w:name w:val="Маркированный дефисы1431123"/>
    <w:uiPriority w:val="99"/>
    <w:rsid w:val="00666730"/>
  </w:style>
  <w:style w:type="numbering" w:customStyle="1" w:styleId="1238">
    <w:name w:val="Маркированный_знаки123"/>
    <w:basedOn w:val="afd"/>
    <w:rsid w:val="00666730"/>
  </w:style>
  <w:style w:type="numbering" w:customStyle="1" w:styleId="1239">
    <w:name w:val="Маркированный123"/>
    <w:rsid w:val="00666730"/>
  </w:style>
  <w:style w:type="numbering" w:customStyle="1" w:styleId="2323">
    <w:name w:val="Список заголовков2323"/>
    <w:rsid w:val="00666730"/>
  </w:style>
  <w:style w:type="numbering" w:customStyle="1" w:styleId="2236">
    <w:name w:val="Маркированный_знаки223"/>
    <w:basedOn w:val="afd"/>
    <w:rsid w:val="00666730"/>
  </w:style>
  <w:style w:type="numbering" w:customStyle="1" w:styleId="3231">
    <w:name w:val="Маркированный дефисы323"/>
    <w:uiPriority w:val="99"/>
    <w:rsid w:val="00666730"/>
  </w:style>
  <w:style w:type="numbering" w:customStyle="1" w:styleId="3232">
    <w:name w:val="Маркированный_знаки323"/>
    <w:basedOn w:val="afd"/>
    <w:rsid w:val="00666730"/>
  </w:style>
  <w:style w:type="numbering" w:customStyle="1" w:styleId="4230">
    <w:name w:val="Маркированный_знаки423"/>
    <w:basedOn w:val="afd"/>
    <w:rsid w:val="00666730"/>
  </w:style>
  <w:style w:type="numbering" w:customStyle="1" w:styleId="4231">
    <w:name w:val="Маркированный дефисы423"/>
    <w:uiPriority w:val="99"/>
    <w:rsid w:val="00666730"/>
  </w:style>
  <w:style w:type="numbering" w:customStyle="1" w:styleId="5230">
    <w:name w:val="Маркированный_знаки523"/>
    <w:basedOn w:val="afd"/>
    <w:rsid w:val="00666730"/>
  </w:style>
  <w:style w:type="numbering" w:customStyle="1" w:styleId="5231">
    <w:name w:val="Маркированный дефисы523"/>
    <w:uiPriority w:val="99"/>
    <w:rsid w:val="00666730"/>
  </w:style>
  <w:style w:type="numbering" w:customStyle="1" w:styleId="623">
    <w:name w:val="Маркированный_знаки623"/>
    <w:basedOn w:val="afd"/>
    <w:rsid w:val="00666730"/>
  </w:style>
  <w:style w:type="numbering" w:customStyle="1" w:styleId="6230">
    <w:name w:val="Маркированный дефисы623"/>
    <w:uiPriority w:val="99"/>
    <w:rsid w:val="00666730"/>
  </w:style>
  <w:style w:type="numbering" w:customStyle="1" w:styleId="723">
    <w:name w:val="Маркированный_знаки723"/>
    <w:basedOn w:val="afd"/>
    <w:rsid w:val="00666730"/>
  </w:style>
  <w:style w:type="numbering" w:customStyle="1" w:styleId="7230">
    <w:name w:val="Маркированный дефисы723"/>
    <w:uiPriority w:val="99"/>
    <w:rsid w:val="00666730"/>
  </w:style>
  <w:style w:type="numbering" w:customStyle="1" w:styleId="823">
    <w:name w:val="Маркированный_знаки823"/>
    <w:basedOn w:val="afd"/>
    <w:rsid w:val="00666730"/>
  </w:style>
  <w:style w:type="numbering" w:customStyle="1" w:styleId="923">
    <w:name w:val="Маркированный_знаки923"/>
    <w:basedOn w:val="afd"/>
    <w:rsid w:val="00666730"/>
  </w:style>
  <w:style w:type="numbering" w:customStyle="1" w:styleId="8230">
    <w:name w:val="Маркированный дефисы823"/>
    <w:uiPriority w:val="99"/>
    <w:rsid w:val="00666730"/>
  </w:style>
  <w:style w:type="numbering" w:customStyle="1" w:styleId="3133">
    <w:name w:val="Нет списка313"/>
    <w:next w:val="afd"/>
    <w:uiPriority w:val="99"/>
    <w:semiHidden/>
    <w:unhideWhenUsed/>
    <w:rsid w:val="00666730"/>
  </w:style>
  <w:style w:type="numbering" w:customStyle="1" w:styleId="4132">
    <w:name w:val="Список заголовков413"/>
    <w:rsid w:val="00666730"/>
  </w:style>
  <w:style w:type="numbering" w:customStyle="1" w:styleId="12131">
    <w:name w:val="Нет списка1213"/>
    <w:next w:val="afd"/>
    <w:uiPriority w:val="99"/>
    <w:semiHidden/>
    <w:unhideWhenUsed/>
    <w:rsid w:val="00666730"/>
  </w:style>
  <w:style w:type="numbering" w:customStyle="1" w:styleId="12132">
    <w:name w:val="Стиль маркированный1213"/>
    <w:basedOn w:val="afd"/>
    <w:rsid w:val="00666730"/>
  </w:style>
  <w:style w:type="numbering" w:customStyle="1" w:styleId="13130">
    <w:name w:val="Маркированный дефисы1313"/>
    <w:uiPriority w:val="99"/>
    <w:rsid w:val="00666730"/>
  </w:style>
  <w:style w:type="numbering" w:customStyle="1" w:styleId="12133">
    <w:name w:val="Список нумерованный1213"/>
    <w:basedOn w:val="afd"/>
    <w:rsid w:val="00666730"/>
  </w:style>
  <w:style w:type="numbering" w:customStyle="1" w:styleId="12134">
    <w:name w:val="Список заголовков1213"/>
    <w:rsid w:val="00666730"/>
  </w:style>
  <w:style w:type="numbering" w:customStyle="1" w:styleId="21213">
    <w:name w:val="Список заголовков21213"/>
    <w:rsid w:val="00666730"/>
  </w:style>
  <w:style w:type="numbering" w:customStyle="1" w:styleId="12135">
    <w:name w:val="Нумерованный_многоуровневый1213"/>
    <w:uiPriority w:val="99"/>
    <w:rsid w:val="00666730"/>
  </w:style>
  <w:style w:type="numbering" w:customStyle="1" w:styleId="1431213">
    <w:name w:val="Маркированный дефисы1431213"/>
    <w:uiPriority w:val="99"/>
    <w:rsid w:val="00666730"/>
  </w:style>
  <w:style w:type="numbering" w:customStyle="1" w:styleId="1013">
    <w:name w:val="Маркированный_знаки1013"/>
    <w:basedOn w:val="afd"/>
    <w:rsid w:val="00666730"/>
  </w:style>
  <w:style w:type="numbering" w:customStyle="1" w:styleId="213a">
    <w:name w:val="Маркированный213"/>
    <w:rsid w:val="00666730"/>
  </w:style>
  <w:style w:type="numbering" w:customStyle="1" w:styleId="112130">
    <w:name w:val="Маркированный дефисы11213"/>
    <w:uiPriority w:val="99"/>
    <w:rsid w:val="00666730"/>
  </w:style>
  <w:style w:type="numbering" w:customStyle="1" w:styleId="21134">
    <w:name w:val="Стиль маркированный2113"/>
    <w:basedOn w:val="afd"/>
    <w:rsid w:val="00666730"/>
  </w:style>
  <w:style w:type="numbering" w:customStyle="1" w:styleId="21135">
    <w:name w:val="Маркированный дефисы2113"/>
    <w:uiPriority w:val="99"/>
    <w:rsid w:val="00666730"/>
  </w:style>
  <w:style w:type="numbering" w:customStyle="1" w:styleId="21136">
    <w:name w:val="Список нумерованный2113"/>
    <w:basedOn w:val="afd"/>
    <w:rsid w:val="00666730"/>
  </w:style>
  <w:style w:type="numbering" w:customStyle="1" w:styleId="31132">
    <w:name w:val="Список заголовков3113"/>
    <w:rsid w:val="00666730"/>
  </w:style>
  <w:style w:type="numbering" w:customStyle="1" w:styleId="22113">
    <w:name w:val="Список заголовков22113"/>
    <w:rsid w:val="00666730"/>
  </w:style>
  <w:style w:type="numbering" w:customStyle="1" w:styleId="21137">
    <w:name w:val="Нумерованный_многоуровневый2113"/>
    <w:uiPriority w:val="99"/>
    <w:rsid w:val="00666730"/>
  </w:style>
  <w:style w:type="numbering" w:customStyle="1" w:styleId="1432113">
    <w:name w:val="Маркированный дефисы1432113"/>
    <w:uiPriority w:val="99"/>
    <w:rsid w:val="00666730"/>
  </w:style>
  <w:style w:type="numbering" w:customStyle="1" w:styleId="112131">
    <w:name w:val="Стиль маркированный11213"/>
    <w:basedOn w:val="afd"/>
    <w:rsid w:val="00666730"/>
  </w:style>
  <w:style w:type="numbering" w:customStyle="1" w:styleId="121130">
    <w:name w:val="Маркированный дефисы12113"/>
    <w:uiPriority w:val="99"/>
    <w:rsid w:val="00666730"/>
  </w:style>
  <w:style w:type="numbering" w:customStyle="1" w:styleId="112132">
    <w:name w:val="Список нумерованный11213"/>
    <w:basedOn w:val="afd"/>
    <w:rsid w:val="00666730"/>
  </w:style>
  <w:style w:type="numbering" w:customStyle="1" w:styleId="112133">
    <w:name w:val="Список заголовков11213"/>
    <w:rsid w:val="00666730"/>
  </w:style>
  <w:style w:type="numbering" w:customStyle="1" w:styleId="211213">
    <w:name w:val="Список заголовков211213"/>
    <w:rsid w:val="00666730"/>
  </w:style>
  <w:style w:type="numbering" w:customStyle="1" w:styleId="111134">
    <w:name w:val="Нумерованный_многоуровневый11113"/>
    <w:uiPriority w:val="99"/>
    <w:rsid w:val="00666730"/>
  </w:style>
  <w:style w:type="numbering" w:customStyle="1" w:styleId="14311113">
    <w:name w:val="Маркированный дефисы14311113"/>
    <w:uiPriority w:val="99"/>
    <w:rsid w:val="00666730"/>
  </w:style>
  <w:style w:type="numbering" w:customStyle="1" w:styleId="11137">
    <w:name w:val="Маркированный_знаки1113"/>
    <w:basedOn w:val="afd"/>
    <w:rsid w:val="00666730"/>
  </w:style>
  <w:style w:type="numbering" w:customStyle="1" w:styleId="11138">
    <w:name w:val="Маркированный1113"/>
    <w:rsid w:val="00666730"/>
  </w:style>
  <w:style w:type="numbering" w:customStyle="1" w:styleId="23113">
    <w:name w:val="Список заголовков23113"/>
    <w:rsid w:val="00666730"/>
  </w:style>
  <w:style w:type="numbering" w:customStyle="1" w:styleId="21138">
    <w:name w:val="Маркированный_знаки2113"/>
    <w:basedOn w:val="afd"/>
    <w:rsid w:val="00666730"/>
  </w:style>
  <w:style w:type="numbering" w:customStyle="1" w:styleId="31133">
    <w:name w:val="Маркированный дефисы3113"/>
    <w:uiPriority w:val="99"/>
    <w:rsid w:val="00666730"/>
  </w:style>
  <w:style w:type="numbering" w:customStyle="1" w:styleId="31134">
    <w:name w:val="Маркированный_знаки3113"/>
    <w:basedOn w:val="afd"/>
    <w:rsid w:val="00666730"/>
  </w:style>
  <w:style w:type="numbering" w:customStyle="1" w:styleId="41130">
    <w:name w:val="Маркированный_знаки4113"/>
    <w:basedOn w:val="afd"/>
    <w:rsid w:val="00666730"/>
  </w:style>
  <w:style w:type="numbering" w:customStyle="1" w:styleId="41131">
    <w:name w:val="Маркированный дефисы4113"/>
    <w:uiPriority w:val="99"/>
    <w:rsid w:val="00666730"/>
  </w:style>
  <w:style w:type="numbering" w:customStyle="1" w:styleId="51130">
    <w:name w:val="Маркированный_знаки5113"/>
    <w:basedOn w:val="afd"/>
    <w:rsid w:val="00666730"/>
  </w:style>
  <w:style w:type="numbering" w:customStyle="1" w:styleId="51131">
    <w:name w:val="Маркированный дефисы5113"/>
    <w:uiPriority w:val="99"/>
    <w:rsid w:val="00666730"/>
  </w:style>
  <w:style w:type="numbering" w:customStyle="1" w:styleId="61130">
    <w:name w:val="Маркированный_знаки6113"/>
    <w:basedOn w:val="afd"/>
    <w:rsid w:val="00666730"/>
  </w:style>
  <w:style w:type="numbering" w:customStyle="1" w:styleId="61131">
    <w:name w:val="Маркированный дефисы6113"/>
    <w:uiPriority w:val="99"/>
    <w:rsid w:val="00666730"/>
  </w:style>
  <w:style w:type="numbering" w:customStyle="1" w:styleId="71130">
    <w:name w:val="Маркированный_знаки7113"/>
    <w:basedOn w:val="afd"/>
    <w:rsid w:val="00666730"/>
  </w:style>
  <w:style w:type="numbering" w:customStyle="1" w:styleId="71131">
    <w:name w:val="Маркированный дефисы7113"/>
    <w:uiPriority w:val="99"/>
    <w:rsid w:val="00666730"/>
  </w:style>
  <w:style w:type="numbering" w:customStyle="1" w:styleId="8113">
    <w:name w:val="Маркированный_знаки8113"/>
    <w:basedOn w:val="afd"/>
    <w:rsid w:val="00666730"/>
  </w:style>
  <w:style w:type="numbering" w:customStyle="1" w:styleId="9113">
    <w:name w:val="Маркированный_знаки9113"/>
    <w:basedOn w:val="afd"/>
    <w:rsid w:val="00666730"/>
  </w:style>
  <w:style w:type="numbering" w:customStyle="1" w:styleId="81130">
    <w:name w:val="Маркированный дефисы8113"/>
    <w:uiPriority w:val="99"/>
    <w:rsid w:val="00666730"/>
  </w:style>
  <w:style w:type="numbering" w:customStyle="1" w:styleId="4133">
    <w:name w:val="Нет списка413"/>
    <w:next w:val="afd"/>
    <w:uiPriority w:val="99"/>
    <w:semiHidden/>
    <w:unhideWhenUsed/>
    <w:rsid w:val="00666730"/>
  </w:style>
  <w:style w:type="table" w:customStyle="1" w:styleId="2237">
    <w:name w:val="Сетка таблицы223"/>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
    <w:name w:val="Нет списка513"/>
    <w:next w:val="afd"/>
    <w:uiPriority w:val="99"/>
    <w:semiHidden/>
    <w:unhideWhenUsed/>
    <w:rsid w:val="00666730"/>
  </w:style>
  <w:style w:type="table" w:customStyle="1" w:styleId="3134">
    <w:name w:val="Сетка таблицы313"/>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30">
    <w:name w:val="Маркированный дефисы1413"/>
    <w:uiPriority w:val="99"/>
    <w:rsid w:val="00666730"/>
  </w:style>
  <w:style w:type="numbering" w:customStyle="1" w:styleId="13131">
    <w:name w:val="Нет списка1313"/>
    <w:next w:val="afd"/>
    <w:uiPriority w:val="99"/>
    <w:semiHidden/>
    <w:unhideWhenUsed/>
    <w:rsid w:val="00666730"/>
  </w:style>
  <w:style w:type="table" w:customStyle="1" w:styleId="11236">
    <w:name w:val="Сетка таблицы112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a">
    <w:name w:val="Сетка таблицы светлая123"/>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32">
    <w:name w:val="Нет списка613"/>
    <w:next w:val="afd"/>
    <w:uiPriority w:val="99"/>
    <w:semiHidden/>
    <w:unhideWhenUsed/>
    <w:rsid w:val="00666730"/>
  </w:style>
  <w:style w:type="table" w:customStyle="1" w:styleId="4134">
    <w:name w:val="Сетка таблицы413"/>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31">
    <w:name w:val="Нет списка1413"/>
    <w:next w:val="afd"/>
    <w:uiPriority w:val="99"/>
    <w:semiHidden/>
    <w:unhideWhenUsed/>
    <w:rsid w:val="00666730"/>
  </w:style>
  <w:style w:type="table" w:customStyle="1" w:styleId="12136">
    <w:name w:val="Сетка таблицы121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9">
    <w:name w:val="Сетка таблицы светлая1113"/>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39">
    <w:name w:val="Нет списка2113"/>
    <w:next w:val="afd"/>
    <w:uiPriority w:val="99"/>
    <w:semiHidden/>
    <w:unhideWhenUsed/>
    <w:rsid w:val="00666730"/>
  </w:style>
  <w:style w:type="table" w:customStyle="1" w:styleId="2113a">
    <w:name w:val="Сетка таблицы211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30">
    <w:name w:val="Список нумерованный31113"/>
    <w:rsid w:val="00666730"/>
  </w:style>
  <w:style w:type="numbering" w:customStyle="1" w:styleId="13132">
    <w:name w:val="Список нумерованный1313"/>
    <w:rsid w:val="00666730"/>
  </w:style>
  <w:style w:type="numbering" w:customStyle="1" w:styleId="1613">
    <w:name w:val="Маркированный дефисы1613"/>
    <w:uiPriority w:val="99"/>
    <w:rsid w:val="00666730"/>
  </w:style>
  <w:style w:type="numbering" w:customStyle="1" w:styleId="21313">
    <w:name w:val="Список заголовков21313"/>
    <w:rsid w:val="00666730"/>
  </w:style>
  <w:style w:type="numbering" w:customStyle="1" w:styleId="311131">
    <w:name w:val="_Списки заголовков31113"/>
    <w:uiPriority w:val="99"/>
    <w:rsid w:val="00666730"/>
  </w:style>
  <w:style w:type="numbering" w:customStyle="1" w:styleId="111135">
    <w:name w:val="Нет списка11113"/>
    <w:next w:val="afd"/>
    <w:uiPriority w:val="99"/>
    <w:semiHidden/>
    <w:unhideWhenUsed/>
    <w:rsid w:val="00666730"/>
  </w:style>
  <w:style w:type="table" w:customStyle="1" w:styleId="111136">
    <w:name w:val="Сетка таблицы11113"/>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3">
    <w:name w:val="Сетка таблицы513"/>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
    <w:name w:val="Сетка таблицы423"/>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
    <w:next w:val="afd"/>
    <w:uiPriority w:val="99"/>
    <w:semiHidden/>
    <w:unhideWhenUsed/>
    <w:rsid w:val="00666730"/>
  </w:style>
  <w:style w:type="numbering" w:customStyle="1" w:styleId="1103">
    <w:name w:val="Нет списка110"/>
    <w:next w:val="afd"/>
    <w:uiPriority w:val="99"/>
    <w:semiHidden/>
    <w:unhideWhenUsed/>
    <w:rsid w:val="00666730"/>
  </w:style>
  <w:style w:type="table" w:customStyle="1" w:styleId="9a">
    <w:name w:val="Сетка таблицы9"/>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a">
    <w:name w:val="Стиль маркированный8"/>
    <w:basedOn w:val="afd"/>
    <w:rsid w:val="00666730"/>
  </w:style>
  <w:style w:type="numbering" w:customStyle="1" w:styleId="266">
    <w:name w:val="Маркированный дефисы26"/>
    <w:uiPriority w:val="99"/>
    <w:rsid w:val="00666730"/>
  </w:style>
  <w:style w:type="table" w:customStyle="1" w:styleId="176">
    <w:name w:val="Сетка таблицы1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Список заголовков215"/>
    <w:rsid w:val="00666730"/>
  </w:style>
  <w:style w:type="numbering" w:customStyle="1" w:styleId="267">
    <w:name w:val="Нет списка26"/>
    <w:next w:val="afd"/>
    <w:uiPriority w:val="99"/>
    <w:semiHidden/>
    <w:unhideWhenUsed/>
    <w:rsid w:val="00666730"/>
  </w:style>
  <w:style w:type="numbering" w:customStyle="1" w:styleId="184">
    <w:name w:val="Список нумерованный18"/>
    <w:basedOn w:val="afd"/>
    <w:rsid w:val="00666730"/>
  </w:style>
  <w:style w:type="numbering" w:customStyle="1" w:styleId="1164">
    <w:name w:val="Нет списка116"/>
    <w:next w:val="afd"/>
    <w:uiPriority w:val="99"/>
    <w:semiHidden/>
    <w:unhideWhenUsed/>
    <w:rsid w:val="00666730"/>
  </w:style>
  <w:style w:type="numbering" w:customStyle="1" w:styleId="1170">
    <w:name w:val="Стиль маркированный117"/>
    <w:basedOn w:val="afd"/>
    <w:rsid w:val="00666730"/>
  </w:style>
  <w:style w:type="numbering" w:customStyle="1" w:styleId="1171">
    <w:name w:val="Маркированный дефисы117"/>
    <w:uiPriority w:val="99"/>
    <w:rsid w:val="00666730"/>
  </w:style>
  <w:style w:type="numbering" w:customStyle="1" w:styleId="1172">
    <w:name w:val="Список нумерованный117"/>
    <w:basedOn w:val="afd"/>
    <w:rsid w:val="00666730"/>
  </w:style>
  <w:style w:type="numbering" w:customStyle="1" w:styleId="1173">
    <w:name w:val="Список заголовков117"/>
    <w:rsid w:val="00666730"/>
  </w:style>
  <w:style w:type="numbering" w:customStyle="1" w:styleId="21170">
    <w:name w:val="Список заголовков2117"/>
    <w:rsid w:val="00666730"/>
  </w:style>
  <w:style w:type="numbering" w:customStyle="1" w:styleId="177">
    <w:name w:val="Нумерованный_многоуровневый17"/>
    <w:uiPriority w:val="99"/>
    <w:rsid w:val="00666730"/>
  </w:style>
  <w:style w:type="numbering" w:customStyle="1" w:styleId="14317">
    <w:name w:val="Маркированный дефисы14317"/>
    <w:uiPriority w:val="99"/>
    <w:rsid w:val="00666730"/>
  </w:style>
  <w:style w:type="numbering" w:customStyle="1" w:styleId="11150">
    <w:name w:val="Маркированный дефисы1115"/>
    <w:uiPriority w:val="99"/>
    <w:rsid w:val="00666730"/>
  </w:style>
  <w:style w:type="numbering" w:customStyle="1" w:styleId="268">
    <w:name w:val="Стиль маркированный26"/>
    <w:basedOn w:val="afd"/>
    <w:rsid w:val="00666730"/>
  </w:style>
  <w:style w:type="numbering" w:customStyle="1" w:styleId="272">
    <w:name w:val="Маркированный дефисы27"/>
    <w:uiPriority w:val="99"/>
    <w:rsid w:val="00666730"/>
  </w:style>
  <w:style w:type="numbering" w:customStyle="1" w:styleId="269">
    <w:name w:val="Список нумерованный26"/>
    <w:basedOn w:val="afd"/>
    <w:rsid w:val="00666730"/>
  </w:style>
  <w:style w:type="numbering" w:customStyle="1" w:styleId="360">
    <w:name w:val="Список заголовков36"/>
    <w:rsid w:val="00666730"/>
  </w:style>
  <w:style w:type="numbering" w:customStyle="1" w:styleId="2260">
    <w:name w:val="Список заголовков226"/>
    <w:rsid w:val="00666730"/>
  </w:style>
  <w:style w:type="numbering" w:customStyle="1" w:styleId="26a">
    <w:name w:val="Нумерованный_многоуровневый26"/>
    <w:uiPriority w:val="99"/>
    <w:rsid w:val="00666730"/>
  </w:style>
  <w:style w:type="numbering" w:customStyle="1" w:styleId="14326">
    <w:name w:val="Маркированный дефисы14326"/>
    <w:uiPriority w:val="99"/>
    <w:rsid w:val="00666730"/>
  </w:style>
  <w:style w:type="numbering" w:customStyle="1" w:styleId="11151">
    <w:name w:val="Стиль маркированный1115"/>
    <w:basedOn w:val="afd"/>
    <w:rsid w:val="00666730"/>
  </w:style>
  <w:style w:type="numbering" w:customStyle="1" w:styleId="1260">
    <w:name w:val="Маркированный дефисы126"/>
    <w:uiPriority w:val="99"/>
    <w:rsid w:val="00666730"/>
  </w:style>
  <w:style w:type="numbering" w:customStyle="1" w:styleId="11152">
    <w:name w:val="Список нумерованный1115"/>
    <w:basedOn w:val="afd"/>
    <w:rsid w:val="00666730"/>
  </w:style>
  <w:style w:type="numbering" w:customStyle="1" w:styleId="11153">
    <w:name w:val="Список заголовков1115"/>
    <w:rsid w:val="00666730"/>
  </w:style>
  <w:style w:type="numbering" w:customStyle="1" w:styleId="211150">
    <w:name w:val="Список заголовков21115"/>
    <w:rsid w:val="00666730"/>
  </w:style>
  <w:style w:type="numbering" w:customStyle="1" w:styleId="1165">
    <w:name w:val="Нумерованный_многоуровневый116"/>
    <w:uiPriority w:val="99"/>
    <w:rsid w:val="00666730"/>
  </w:style>
  <w:style w:type="numbering" w:customStyle="1" w:styleId="143116">
    <w:name w:val="Маркированный дефисы143116"/>
    <w:uiPriority w:val="99"/>
    <w:rsid w:val="00666730"/>
  </w:style>
  <w:style w:type="numbering" w:customStyle="1" w:styleId="16a">
    <w:name w:val="Маркированный_знаки16"/>
    <w:basedOn w:val="afd"/>
    <w:rsid w:val="00666730"/>
  </w:style>
  <w:style w:type="numbering" w:customStyle="1" w:styleId="16b">
    <w:name w:val="Маркированный16"/>
    <w:rsid w:val="00666730"/>
  </w:style>
  <w:style w:type="numbering" w:customStyle="1" w:styleId="2360">
    <w:name w:val="Список заголовков236"/>
    <w:rsid w:val="00666730"/>
  </w:style>
  <w:style w:type="numbering" w:customStyle="1" w:styleId="26b">
    <w:name w:val="Маркированный_знаки26"/>
    <w:basedOn w:val="afd"/>
    <w:rsid w:val="00666730"/>
  </w:style>
  <w:style w:type="numbering" w:customStyle="1" w:styleId="361">
    <w:name w:val="Маркированный дефисы36"/>
    <w:uiPriority w:val="99"/>
    <w:rsid w:val="00666730"/>
  </w:style>
  <w:style w:type="numbering" w:customStyle="1" w:styleId="362">
    <w:name w:val="Маркированный_знаки36"/>
    <w:basedOn w:val="afd"/>
    <w:rsid w:val="00666730"/>
  </w:style>
  <w:style w:type="numbering" w:customStyle="1" w:styleId="460">
    <w:name w:val="Маркированный_знаки46"/>
    <w:basedOn w:val="afd"/>
    <w:rsid w:val="00666730"/>
  </w:style>
  <w:style w:type="numbering" w:customStyle="1" w:styleId="461">
    <w:name w:val="Маркированный дефисы46"/>
    <w:uiPriority w:val="99"/>
    <w:rsid w:val="00666730"/>
  </w:style>
  <w:style w:type="numbering" w:customStyle="1" w:styleId="560">
    <w:name w:val="Маркированный_знаки56"/>
    <w:basedOn w:val="afd"/>
    <w:rsid w:val="00666730"/>
  </w:style>
  <w:style w:type="numbering" w:customStyle="1" w:styleId="561">
    <w:name w:val="Маркированный дефисы56"/>
    <w:uiPriority w:val="99"/>
    <w:rsid w:val="00666730"/>
  </w:style>
  <w:style w:type="numbering" w:customStyle="1" w:styleId="660">
    <w:name w:val="Маркированный_знаки66"/>
    <w:basedOn w:val="afd"/>
    <w:rsid w:val="00666730"/>
  </w:style>
  <w:style w:type="numbering" w:customStyle="1" w:styleId="661">
    <w:name w:val="Маркированный дефисы66"/>
    <w:uiPriority w:val="99"/>
    <w:rsid w:val="00666730"/>
  </w:style>
  <w:style w:type="numbering" w:customStyle="1" w:styleId="760">
    <w:name w:val="Маркированный_знаки76"/>
    <w:basedOn w:val="afd"/>
    <w:rsid w:val="00666730"/>
  </w:style>
  <w:style w:type="numbering" w:customStyle="1" w:styleId="761">
    <w:name w:val="Маркированный дефисы76"/>
    <w:uiPriority w:val="99"/>
    <w:rsid w:val="00666730"/>
  </w:style>
  <w:style w:type="numbering" w:customStyle="1" w:styleId="860">
    <w:name w:val="Маркированный_знаки86"/>
    <w:basedOn w:val="afd"/>
    <w:rsid w:val="00666730"/>
  </w:style>
  <w:style w:type="numbering" w:customStyle="1" w:styleId="960">
    <w:name w:val="Маркированный_знаки96"/>
    <w:basedOn w:val="afd"/>
    <w:rsid w:val="00666730"/>
  </w:style>
  <w:style w:type="numbering" w:customStyle="1" w:styleId="861">
    <w:name w:val="Маркированный дефисы86"/>
    <w:uiPriority w:val="99"/>
    <w:rsid w:val="00666730"/>
  </w:style>
  <w:style w:type="numbering" w:customStyle="1" w:styleId="353">
    <w:name w:val="Нет списка35"/>
    <w:next w:val="afd"/>
    <w:uiPriority w:val="99"/>
    <w:semiHidden/>
    <w:unhideWhenUsed/>
    <w:rsid w:val="00666730"/>
  </w:style>
  <w:style w:type="numbering" w:customStyle="1" w:styleId="453">
    <w:name w:val="Список заголовков45"/>
    <w:rsid w:val="00666730"/>
  </w:style>
  <w:style w:type="numbering" w:customStyle="1" w:styleId="1251">
    <w:name w:val="Нет списка125"/>
    <w:next w:val="afd"/>
    <w:uiPriority w:val="99"/>
    <w:semiHidden/>
    <w:unhideWhenUsed/>
    <w:rsid w:val="00666730"/>
  </w:style>
  <w:style w:type="numbering" w:customStyle="1" w:styleId="1252">
    <w:name w:val="Стиль маркированный125"/>
    <w:basedOn w:val="afd"/>
    <w:rsid w:val="00666730"/>
  </w:style>
  <w:style w:type="numbering" w:customStyle="1" w:styleId="1350">
    <w:name w:val="Маркированный дефисы135"/>
    <w:uiPriority w:val="99"/>
    <w:rsid w:val="00666730"/>
  </w:style>
  <w:style w:type="numbering" w:customStyle="1" w:styleId="1253">
    <w:name w:val="Список нумерованный125"/>
    <w:basedOn w:val="afd"/>
    <w:rsid w:val="00666730"/>
  </w:style>
  <w:style w:type="numbering" w:customStyle="1" w:styleId="1254">
    <w:name w:val="Список заголовков125"/>
    <w:rsid w:val="00666730"/>
  </w:style>
  <w:style w:type="numbering" w:customStyle="1" w:styleId="21250">
    <w:name w:val="Список заголовков2125"/>
    <w:rsid w:val="00666730"/>
  </w:style>
  <w:style w:type="numbering" w:customStyle="1" w:styleId="1255">
    <w:name w:val="Нумерованный_многоуровневый125"/>
    <w:uiPriority w:val="99"/>
    <w:rsid w:val="00666730"/>
  </w:style>
  <w:style w:type="numbering" w:customStyle="1" w:styleId="143125">
    <w:name w:val="Маркированный дефисы143125"/>
    <w:uiPriority w:val="99"/>
    <w:rsid w:val="00666730"/>
  </w:style>
  <w:style w:type="numbering" w:customStyle="1" w:styleId="1050">
    <w:name w:val="Маркированный_знаки105"/>
    <w:basedOn w:val="afd"/>
    <w:rsid w:val="00666730"/>
  </w:style>
  <w:style w:type="numbering" w:customStyle="1" w:styleId="25a">
    <w:name w:val="Маркированный25"/>
    <w:rsid w:val="00666730"/>
  </w:style>
  <w:style w:type="numbering" w:customStyle="1" w:styleId="11250">
    <w:name w:val="Маркированный дефисы1125"/>
    <w:uiPriority w:val="99"/>
    <w:rsid w:val="00666730"/>
  </w:style>
  <w:style w:type="numbering" w:customStyle="1" w:styleId="2151">
    <w:name w:val="Стиль маркированный215"/>
    <w:basedOn w:val="afd"/>
    <w:rsid w:val="00666730"/>
  </w:style>
  <w:style w:type="numbering" w:customStyle="1" w:styleId="2152">
    <w:name w:val="Маркированный дефисы215"/>
    <w:uiPriority w:val="99"/>
    <w:rsid w:val="00666730"/>
  </w:style>
  <w:style w:type="numbering" w:customStyle="1" w:styleId="2153">
    <w:name w:val="Список нумерованный215"/>
    <w:basedOn w:val="afd"/>
    <w:rsid w:val="00666730"/>
  </w:style>
  <w:style w:type="numbering" w:customStyle="1" w:styleId="3152">
    <w:name w:val="Список заголовков315"/>
    <w:rsid w:val="00666730"/>
  </w:style>
  <w:style w:type="numbering" w:customStyle="1" w:styleId="22150">
    <w:name w:val="Список заголовков2215"/>
    <w:rsid w:val="00666730"/>
  </w:style>
  <w:style w:type="numbering" w:customStyle="1" w:styleId="2154">
    <w:name w:val="Нумерованный_многоуровневый215"/>
    <w:uiPriority w:val="99"/>
    <w:rsid w:val="00666730"/>
  </w:style>
  <w:style w:type="numbering" w:customStyle="1" w:styleId="143215">
    <w:name w:val="Маркированный дефисы143215"/>
    <w:uiPriority w:val="99"/>
    <w:rsid w:val="00666730"/>
  </w:style>
  <w:style w:type="numbering" w:customStyle="1" w:styleId="11251">
    <w:name w:val="Стиль маркированный1125"/>
    <w:basedOn w:val="afd"/>
    <w:rsid w:val="00666730"/>
  </w:style>
  <w:style w:type="numbering" w:customStyle="1" w:styleId="12150">
    <w:name w:val="Маркированный дефисы1215"/>
    <w:uiPriority w:val="99"/>
    <w:rsid w:val="00666730"/>
  </w:style>
  <w:style w:type="numbering" w:customStyle="1" w:styleId="11252">
    <w:name w:val="Список нумерованный1125"/>
    <w:basedOn w:val="afd"/>
    <w:rsid w:val="00666730"/>
  </w:style>
  <w:style w:type="numbering" w:customStyle="1" w:styleId="11253">
    <w:name w:val="Список заголовков1125"/>
    <w:rsid w:val="00666730"/>
  </w:style>
  <w:style w:type="numbering" w:customStyle="1" w:styleId="211250">
    <w:name w:val="Список заголовков21125"/>
    <w:rsid w:val="00666730"/>
  </w:style>
  <w:style w:type="numbering" w:customStyle="1" w:styleId="11154">
    <w:name w:val="Нумерованный_многоуровневый1115"/>
    <w:uiPriority w:val="99"/>
    <w:rsid w:val="00666730"/>
  </w:style>
  <w:style w:type="numbering" w:customStyle="1" w:styleId="1431115">
    <w:name w:val="Маркированный дефисы1431115"/>
    <w:uiPriority w:val="99"/>
    <w:rsid w:val="00666730"/>
  </w:style>
  <w:style w:type="numbering" w:customStyle="1" w:styleId="1157">
    <w:name w:val="Маркированный_знаки115"/>
    <w:basedOn w:val="afd"/>
    <w:rsid w:val="00666730"/>
  </w:style>
  <w:style w:type="numbering" w:customStyle="1" w:styleId="1158">
    <w:name w:val="Маркированный115"/>
    <w:rsid w:val="00666730"/>
  </w:style>
  <w:style w:type="numbering" w:customStyle="1" w:styleId="2315">
    <w:name w:val="Список заголовков2315"/>
    <w:rsid w:val="00666730"/>
  </w:style>
  <w:style w:type="numbering" w:customStyle="1" w:styleId="2155">
    <w:name w:val="Маркированный_знаки215"/>
    <w:basedOn w:val="afd"/>
    <w:rsid w:val="00666730"/>
  </w:style>
  <w:style w:type="numbering" w:customStyle="1" w:styleId="3153">
    <w:name w:val="Маркированный дефисы315"/>
    <w:uiPriority w:val="99"/>
    <w:rsid w:val="00666730"/>
  </w:style>
  <w:style w:type="numbering" w:customStyle="1" w:styleId="3154">
    <w:name w:val="Маркированный_знаки315"/>
    <w:basedOn w:val="afd"/>
    <w:rsid w:val="00666730"/>
  </w:style>
  <w:style w:type="numbering" w:customStyle="1" w:styleId="4150">
    <w:name w:val="Маркированный_знаки415"/>
    <w:basedOn w:val="afd"/>
    <w:rsid w:val="00666730"/>
  </w:style>
  <w:style w:type="numbering" w:customStyle="1" w:styleId="4151">
    <w:name w:val="Маркированный дефисы415"/>
    <w:uiPriority w:val="99"/>
    <w:rsid w:val="00666730"/>
  </w:style>
  <w:style w:type="numbering" w:customStyle="1" w:styleId="5150">
    <w:name w:val="Маркированный_знаки515"/>
    <w:basedOn w:val="afd"/>
    <w:rsid w:val="00666730"/>
  </w:style>
  <w:style w:type="numbering" w:customStyle="1" w:styleId="5151">
    <w:name w:val="Маркированный дефисы515"/>
    <w:uiPriority w:val="99"/>
    <w:rsid w:val="00666730"/>
  </w:style>
  <w:style w:type="numbering" w:customStyle="1" w:styleId="6150">
    <w:name w:val="Маркированный_знаки615"/>
    <w:basedOn w:val="afd"/>
    <w:rsid w:val="00666730"/>
  </w:style>
  <w:style w:type="numbering" w:customStyle="1" w:styleId="6151">
    <w:name w:val="Маркированный дефисы615"/>
    <w:uiPriority w:val="99"/>
    <w:rsid w:val="00666730"/>
  </w:style>
  <w:style w:type="numbering" w:customStyle="1" w:styleId="7150">
    <w:name w:val="Маркированный_знаки715"/>
    <w:basedOn w:val="afd"/>
    <w:rsid w:val="00666730"/>
  </w:style>
  <w:style w:type="numbering" w:customStyle="1" w:styleId="7151">
    <w:name w:val="Маркированный дефисы715"/>
    <w:uiPriority w:val="99"/>
    <w:rsid w:val="00666730"/>
  </w:style>
  <w:style w:type="numbering" w:customStyle="1" w:styleId="815">
    <w:name w:val="Маркированный_знаки815"/>
    <w:basedOn w:val="afd"/>
    <w:rsid w:val="00666730"/>
  </w:style>
  <w:style w:type="numbering" w:customStyle="1" w:styleId="915">
    <w:name w:val="Маркированный_знаки915"/>
    <w:basedOn w:val="afd"/>
    <w:rsid w:val="00666730"/>
  </w:style>
  <w:style w:type="numbering" w:customStyle="1" w:styleId="8150">
    <w:name w:val="Маркированный дефисы815"/>
    <w:uiPriority w:val="99"/>
    <w:rsid w:val="00666730"/>
  </w:style>
  <w:style w:type="numbering" w:customStyle="1" w:styleId="454">
    <w:name w:val="Нет списка45"/>
    <w:next w:val="afd"/>
    <w:uiPriority w:val="99"/>
    <w:semiHidden/>
    <w:unhideWhenUsed/>
    <w:rsid w:val="00666730"/>
  </w:style>
  <w:style w:type="table" w:customStyle="1" w:styleId="26c">
    <w:name w:val="Сетка таблицы26"/>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
    <w:name w:val="Нет списка55"/>
    <w:next w:val="afd"/>
    <w:uiPriority w:val="99"/>
    <w:semiHidden/>
    <w:unhideWhenUsed/>
    <w:rsid w:val="00666730"/>
  </w:style>
  <w:style w:type="table" w:customStyle="1" w:styleId="354">
    <w:name w:val="Сетка таблицы35"/>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Маркированный дефисы146"/>
    <w:uiPriority w:val="99"/>
    <w:rsid w:val="00666730"/>
  </w:style>
  <w:style w:type="numbering" w:customStyle="1" w:styleId="1351">
    <w:name w:val="Нет списка135"/>
    <w:next w:val="afd"/>
    <w:uiPriority w:val="99"/>
    <w:semiHidden/>
    <w:unhideWhenUsed/>
    <w:rsid w:val="00666730"/>
  </w:style>
  <w:style w:type="table" w:customStyle="1" w:styleId="1166">
    <w:name w:val="Сетка таблицы11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c">
    <w:name w:val="Сетка таблицы светлая16"/>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52">
    <w:name w:val="Нет списка65"/>
    <w:next w:val="afd"/>
    <w:uiPriority w:val="99"/>
    <w:semiHidden/>
    <w:unhideWhenUsed/>
    <w:rsid w:val="00666730"/>
  </w:style>
  <w:style w:type="table" w:customStyle="1" w:styleId="462">
    <w:name w:val="Сетка таблицы46"/>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2">
    <w:name w:val="Нет списка145"/>
    <w:next w:val="afd"/>
    <w:uiPriority w:val="99"/>
    <w:semiHidden/>
    <w:unhideWhenUsed/>
    <w:rsid w:val="00666730"/>
  </w:style>
  <w:style w:type="table" w:customStyle="1" w:styleId="1256">
    <w:name w:val="Сетка таблицы12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9">
    <w:name w:val="Сетка таблицы светлая115"/>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56">
    <w:name w:val="Нет списка215"/>
    <w:next w:val="afd"/>
    <w:uiPriority w:val="99"/>
    <w:semiHidden/>
    <w:unhideWhenUsed/>
    <w:rsid w:val="00666730"/>
  </w:style>
  <w:style w:type="table" w:customStyle="1" w:styleId="2157">
    <w:name w:val="Сетка таблицы21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0">
    <w:name w:val="Список нумерованный3115"/>
    <w:rsid w:val="00666730"/>
  </w:style>
  <w:style w:type="numbering" w:customStyle="1" w:styleId="1352">
    <w:name w:val="Список нумерованный135"/>
    <w:rsid w:val="00666730"/>
  </w:style>
  <w:style w:type="numbering" w:customStyle="1" w:styleId="1650">
    <w:name w:val="Маркированный дефисы165"/>
    <w:uiPriority w:val="99"/>
    <w:rsid w:val="00666730"/>
  </w:style>
  <w:style w:type="numbering" w:customStyle="1" w:styleId="21350">
    <w:name w:val="Список заголовков2135"/>
    <w:rsid w:val="00666730"/>
  </w:style>
  <w:style w:type="numbering" w:customStyle="1" w:styleId="31151">
    <w:name w:val="_Списки заголовков3115"/>
    <w:uiPriority w:val="99"/>
    <w:rsid w:val="00666730"/>
  </w:style>
  <w:style w:type="numbering" w:customStyle="1" w:styleId="11155">
    <w:name w:val="Нет списка1115"/>
    <w:next w:val="afd"/>
    <w:uiPriority w:val="99"/>
    <w:semiHidden/>
    <w:unhideWhenUsed/>
    <w:rsid w:val="00666730"/>
  </w:style>
  <w:style w:type="table" w:customStyle="1" w:styleId="11156">
    <w:name w:val="Сетка таблицы111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2">
    <w:name w:val="Нет списка74"/>
    <w:next w:val="afd"/>
    <w:uiPriority w:val="99"/>
    <w:semiHidden/>
    <w:unhideWhenUsed/>
    <w:rsid w:val="00666730"/>
  </w:style>
  <w:style w:type="numbering" w:customStyle="1" w:styleId="1540">
    <w:name w:val="Нет списка154"/>
    <w:next w:val="afd"/>
    <w:uiPriority w:val="99"/>
    <w:semiHidden/>
    <w:unhideWhenUsed/>
    <w:rsid w:val="00666730"/>
  </w:style>
  <w:style w:type="table" w:customStyle="1" w:styleId="553">
    <w:name w:val="Сетка таблицы55"/>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5">
    <w:name w:val="Стиль маркированный44"/>
    <w:basedOn w:val="afd"/>
    <w:rsid w:val="00666730"/>
  </w:style>
  <w:style w:type="numbering" w:customStyle="1" w:styleId="1740">
    <w:name w:val="Маркированный дефисы174"/>
    <w:uiPriority w:val="99"/>
    <w:rsid w:val="00666730"/>
  </w:style>
  <w:style w:type="table" w:customStyle="1" w:styleId="1343">
    <w:name w:val="Сетка таблицы13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4">
    <w:name w:val="Список заголовков284"/>
    <w:rsid w:val="00666730"/>
  </w:style>
  <w:style w:type="numbering" w:customStyle="1" w:styleId="2241">
    <w:name w:val="Нет списка224"/>
    <w:next w:val="afd"/>
    <w:uiPriority w:val="99"/>
    <w:semiHidden/>
    <w:unhideWhenUsed/>
    <w:rsid w:val="00666730"/>
  </w:style>
  <w:style w:type="numbering" w:customStyle="1" w:styleId="1443">
    <w:name w:val="Список нумерованный144"/>
    <w:basedOn w:val="afd"/>
    <w:rsid w:val="00666730"/>
  </w:style>
  <w:style w:type="numbering" w:customStyle="1" w:styleId="11244">
    <w:name w:val="Нет списка1124"/>
    <w:next w:val="afd"/>
    <w:uiPriority w:val="99"/>
    <w:semiHidden/>
    <w:unhideWhenUsed/>
    <w:rsid w:val="00666730"/>
  </w:style>
  <w:style w:type="numbering" w:customStyle="1" w:styleId="11340">
    <w:name w:val="Стиль маркированный1134"/>
    <w:basedOn w:val="afd"/>
    <w:rsid w:val="00666730"/>
  </w:style>
  <w:style w:type="numbering" w:customStyle="1" w:styleId="11341">
    <w:name w:val="Маркированный дефисы1134"/>
    <w:uiPriority w:val="99"/>
    <w:rsid w:val="00666730"/>
  </w:style>
  <w:style w:type="numbering" w:customStyle="1" w:styleId="11342">
    <w:name w:val="Список нумерованный1134"/>
    <w:basedOn w:val="afd"/>
    <w:rsid w:val="00666730"/>
  </w:style>
  <w:style w:type="numbering" w:customStyle="1" w:styleId="11343">
    <w:name w:val="Список заголовков1134"/>
    <w:rsid w:val="00666730"/>
  </w:style>
  <w:style w:type="numbering" w:customStyle="1" w:styleId="211340">
    <w:name w:val="Список заголовков21134"/>
    <w:rsid w:val="00666730"/>
  </w:style>
  <w:style w:type="numbering" w:customStyle="1" w:styleId="1344">
    <w:name w:val="Нумерованный_многоуровневый134"/>
    <w:uiPriority w:val="99"/>
    <w:rsid w:val="00666730"/>
  </w:style>
  <w:style w:type="numbering" w:customStyle="1" w:styleId="143134">
    <w:name w:val="Маркированный дефисы143134"/>
    <w:uiPriority w:val="99"/>
    <w:rsid w:val="00666730"/>
  </w:style>
  <w:style w:type="numbering" w:customStyle="1" w:styleId="111140">
    <w:name w:val="Маркированный дефисы11114"/>
    <w:uiPriority w:val="99"/>
    <w:rsid w:val="00666730"/>
  </w:style>
  <w:style w:type="numbering" w:customStyle="1" w:styleId="2242">
    <w:name w:val="Стиль маркированный224"/>
    <w:basedOn w:val="afd"/>
    <w:rsid w:val="00666730"/>
  </w:style>
  <w:style w:type="numbering" w:customStyle="1" w:styleId="2243">
    <w:name w:val="Маркированный дефисы224"/>
    <w:uiPriority w:val="99"/>
    <w:rsid w:val="00666730"/>
  </w:style>
  <w:style w:type="numbering" w:customStyle="1" w:styleId="2244">
    <w:name w:val="Список нумерованный224"/>
    <w:basedOn w:val="afd"/>
    <w:rsid w:val="00666730"/>
  </w:style>
  <w:style w:type="numbering" w:customStyle="1" w:styleId="3240">
    <w:name w:val="Список заголовков324"/>
    <w:rsid w:val="00666730"/>
  </w:style>
  <w:style w:type="numbering" w:customStyle="1" w:styleId="22240">
    <w:name w:val="Список заголовков2224"/>
    <w:rsid w:val="00666730"/>
  </w:style>
  <w:style w:type="numbering" w:customStyle="1" w:styleId="2245">
    <w:name w:val="Нумерованный_многоуровневый224"/>
    <w:uiPriority w:val="99"/>
    <w:rsid w:val="00666730"/>
  </w:style>
  <w:style w:type="numbering" w:customStyle="1" w:styleId="143224">
    <w:name w:val="Маркированный дефисы143224"/>
    <w:uiPriority w:val="99"/>
    <w:rsid w:val="00666730"/>
  </w:style>
  <w:style w:type="numbering" w:customStyle="1" w:styleId="111141">
    <w:name w:val="Стиль маркированный11114"/>
    <w:basedOn w:val="afd"/>
    <w:rsid w:val="00666730"/>
  </w:style>
  <w:style w:type="numbering" w:customStyle="1" w:styleId="12240">
    <w:name w:val="Маркированный дефисы1224"/>
    <w:uiPriority w:val="99"/>
    <w:rsid w:val="00666730"/>
  </w:style>
  <w:style w:type="numbering" w:customStyle="1" w:styleId="111142">
    <w:name w:val="Список нумерованный11114"/>
    <w:basedOn w:val="afd"/>
    <w:rsid w:val="00666730"/>
  </w:style>
  <w:style w:type="numbering" w:customStyle="1" w:styleId="111143">
    <w:name w:val="Список заголовков11114"/>
    <w:rsid w:val="00666730"/>
  </w:style>
  <w:style w:type="numbering" w:customStyle="1" w:styleId="211114">
    <w:name w:val="Список заголовков211114"/>
    <w:rsid w:val="00666730"/>
  </w:style>
  <w:style w:type="numbering" w:customStyle="1" w:styleId="11245">
    <w:name w:val="Нумерованный_многоуровневый1124"/>
    <w:uiPriority w:val="99"/>
    <w:rsid w:val="00666730"/>
  </w:style>
  <w:style w:type="numbering" w:customStyle="1" w:styleId="1431124">
    <w:name w:val="Маркированный дефисы1431124"/>
    <w:uiPriority w:val="99"/>
    <w:rsid w:val="00666730"/>
  </w:style>
  <w:style w:type="numbering" w:customStyle="1" w:styleId="1247">
    <w:name w:val="Маркированный_знаки124"/>
    <w:basedOn w:val="afd"/>
    <w:rsid w:val="00666730"/>
  </w:style>
  <w:style w:type="numbering" w:customStyle="1" w:styleId="1248">
    <w:name w:val="Маркированный124"/>
    <w:rsid w:val="00666730"/>
  </w:style>
  <w:style w:type="numbering" w:customStyle="1" w:styleId="2324">
    <w:name w:val="Список заголовков2324"/>
    <w:rsid w:val="00666730"/>
  </w:style>
  <w:style w:type="numbering" w:customStyle="1" w:styleId="2246">
    <w:name w:val="Маркированный_знаки224"/>
    <w:basedOn w:val="afd"/>
    <w:rsid w:val="00666730"/>
  </w:style>
  <w:style w:type="numbering" w:customStyle="1" w:styleId="3241">
    <w:name w:val="Маркированный дефисы324"/>
    <w:uiPriority w:val="99"/>
    <w:rsid w:val="00666730"/>
  </w:style>
  <w:style w:type="numbering" w:customStyle="1" w:styleId="3242">
    <w:name w:val="Маркированный_знаки324"/>
    <w:basedOn w:val="afd"/>
    <w:rsid w:val="00666730"/>
  </w:style>
  <w:style w:type="numbering" w:customStyle="1" w:styleId="4240">
    <w:name w:val="Маркированный_знаки424"/>
    <w:basedOn w:val="afd"/>
    <w:rsid w:val="00666730"/>
  </w:style>
  <w:style w:type="numbering" w:customStyle="1" w:styleId="4241">
    <w:name w:val="Маркированный дефисы424"/>
    <w:uiPriority w:val="99"/>
    <w:rsid w:val="00666730"/>
  </w:style>
  <w:style w:type="numbering" w:customStyle="1" w:styleId="5240">
    <w:name w:val="Маркированный_знаки524"/>
    <w:basedOn w:val="afd"/>
    <w:rsid w:val="00666730"/>
  </w:style>
  <w:style w:type="numbering" w:customStyle="1" w:styleId="5241">
    <w:name w:val="Маркированный дефисы524"/>
    <w:uiPriority w:val="99"/>
    <w:rsid w:val="00666730"/>
  </w:style>
  <w:style w:type="numbering" w:customStyle="1" w:styleId="624">
    <w:name w:val="Маркированный_знаки624"/>
    <w:basedOn w:val="afd"/>
    <w:rsid w:val="00666730"/>
  </w:style>
  <w:style w:type="numbering" w:customStyle="1" w:styleId="6240">
    <w:name w:val="Маркированный дефисы624"/>
    <w:uiPriority w:val="99"/>
    <w:rsid w:val="00666730"/>
  </w:style>
  <w:style w:type="numbering" w:customStyle="1" w:styleId="724">
    <w:name w:val="Маркированный_знаки724"/>
    <w:basedOn w:val="afd"/>
    <w:rsid w:val="00666730"/>
  </w:style>
  <w:style w:type="numbering" w:customStyle="1" w:styleId="7240">
    <w:name w:val="Маркированный дефисы724"/>
    <w:uiPriority w:val="99"/>
    <w:rsid w:val="00666730"/>
  </w:style>
  <w:style w:type="numbering" w:customStyle="1" w:styleId="824">
    <w:name w:val="Маркированный_знаки824"/>
    <w:basedOn w:val="afd"/>
    <w:rsid w:val="00666730"/>
  </w:style>
  <w:style w:type="numbering" w:customStyle="1" w:styleId="924">
    <w:name w:val="Маркированный_знаки924"/>
    <w:basedOn w:val="afd"/>
    <w:rsid w:val="00666730"/>
  </w:style>
  <w:style w:type="numbering" w:customStyle="1" w:styleId="8240">
    <w:name w:val="Маркированный дефисы824"/>
    <w:uiPriority w:val="99"/>
    <w:rsid w:val="00666730"/>
  </w:style>
  <w:style w:type="numbering" w:customStyle="1" w:styleId="3143">
    <w:name w:val="Нет списка314"/>
    <w:next w:val="afd"/>
    <w:uiPriority w:val="99"/>
    <w:semiHidden/>
    <w:unhideWhenUsed/>
    <w:rsid w:val="00666730"/>
  </w:style>
  <w:style w:type="numbering" w:customStyle="1" w:styleId="4142">
    <w:name w:val="Список заголовков414"/>
    <w:rsid w:val="00666730"/>
  </w:style>
  <w:style w:type="numbering" w:customStyle="1" w:styleId="12141">
    <w:name w:val="Нет списка1214"/>
    <w:next w:val="afd"/>
    <w:uiPriority w:val="99"/>
    <w:semiHidden/>
    <w:unhideWhenUsed/>
    <w:rsid w:val="00666730"/>
  </w:style>
  <w:style w:type="numbering" w:customStyle="1" w:styleId="12142">
    <w:name w:val="Стиль маркированный1214"/>
    <w:basedOn w:val="afd"/>
    <w:rsid w:val="00666730"/>
  </w:style>
  <w:style w:type="numbering" w:customStyle="1" w:styleId="13140">
    <w:name w:val="Маркированный дефисы1314"/>
    <w:uiPriority w:val="99"/>
    <w:rsid w:val="00666730"/>
  </w:style>
  <w:style w:type="numbering" w:customStyle="1" w:styleId="12143">
    <w:name w:val="Список нумерованный1214"/>
    <w:basedOn w:val="afd"/>
    <w:rsid w:val="00666730"/>
  </w:style>
  <w:style w:type="numbering" w:customStyle="1" w:styleId="12144">
    <w:name w:val="Список заголовков1214"/>
    <w:rsid w:val="00666730"/>
  </w:style>
  <w:style w:type="numbering" w:customStyle="1" w:styleId="21214">
    <w:name w:val="Список заголовков21214"/>
    <w:rsid w:val="00666730"/>
  </w:style>
  <w:style w:type="numbering" w:customStyle="1" w:styleId="12145">
    <w:name w:val="Нумерованный_многоуровневый1214"/>
    <w:uiPriority w:val="99"/>
    <w:rsid w:val="00666730"/>
  </w:style>
  <w:style w:type="numbering" w:customStyle="1" w:styleId="1431214">
    <w:name w:val="Маркированный дефисы1431214"/>
    <w:uiPriority w:val="99"/>
    <w:rsid w:val="00666730"/>
  </w:style>
  <w:style w:type="numbering" w:customStyle="1" w:styleId="1014">
    <w:name w:val="Маркированный_знаки1014"/>
    <w:basedOn w:val="afd"/>
    <w:rsid w:val="00666730"/>
  </w:style>
  <w:style w:type="numbering" w:customStyle="1" w:styleId="2148">
    <w:name w:val="Маркированный214"/>
    <w:rsid w:val="00666730"/>
  </w:style>
  <w:style w:type="numbering" w:customStyle="1" w:styleId="112140">
    <w:name w:val="Маркированный дефисы11214"/>
    <w:uiPriority w:val="99"/>
    <w:rsid w:val="00666730"/>
  </w:style>
  <w:style w:type="numbering" w:customStyle="1" w:styleId="21141">
    <w:name w:val="Стиль маркированный2114"/>
    <w:basedOn w:val="afd"/>
    <w:rsid w:val="00666730"/>
  </w:style>
  <w:style w:type="numbering" w:customStyle="1" w:styleId="21142">
    <w:name w:val="Маркированный дефисы2114"/>
    <w:uiPriority w:val="99"/>
    <w:rsid w:val="00666730"/>
  </w:style>
  <w:style w:type="numbering" w:customStyle="1" w:styleId="21143">
    <w:name w:val="Список нумерованный2114"/>
    <w:basedOn w:val="afd"/>
    <w:rsid w:val="00666730"/>
  </w:style>
  <w:style w:type="numbering" w:customStyle="1" w:styleId="31142">
    <w:name w:val="Список заголовков3114"/>
    <w:rsid w:val="00666730"/>
  </w:style>
  <w:style w:type="numbering" w:customStyle="1" w:styleId="22114">
    <w:name w:val="Список заголовков22114"/>
    <w:rsid w:val="00666730"/>
  </w:style>
  <w:style w:type="numbering" w:customStyle="1" w:styleId="21144">
    <w:name w:val="Нумерованный_многоуровневый2114"/>
    <w:uiPriority w:val="99"/>
    <w:rsid w:val="00666730"/>
  </w:style>
  <w:style w:type="numbering" w:customStyle="1" w:styleId="1432114">
    <w:name w:val="Маркированный дефисы1432114"/>
    <w:uiPriority w:val="99"/>
    <w:rsid w:val="00666730"/>
  </w:style>
  <w:style w:type="numbering" w:customStyle="1" w:styleId="112141">
    <w:name w:val="Стиль маркированный11214"/>
    <w:basedOn w:val="afd"/>
    <w:rsid w:val="00666730"/>
  </w:style>
  <w:style w:type="numbering" w:customStyle="1" w:styleId="121140">
    <w:name w:val="Маркированный дефисы12114"/>
    <w:uiPriority w:val="99"/>
    <w:rsid w:val="00666730"/>
  </w:style>
  <w:style w:type="numbering" w:customStyle="1" w:styleId="112142">
    <w:name w:val="Список нумерованный11214"/>
    <w:basedOn w:val="afd"/>
    <w:rsid w:val="00666730"/>
  </w:style>
  <w:style w:type="numbering" w:customStyle="1" w:styleId="112143">
    <w:name w:val="Список заголовков11214"/>
    <w:rsid w:val="00666730"/>
  </w:style>
  <w:style w:type="numbering" w:customStyle="1" w:styleId="211214">
    <w:name w:val="Список заголовков211214"/>
    <w:rsid w:val="00666730"/>
  </w:style>
  <w:style w:type="numbering" w:customStyle="1" w:styleId="111144">
    <w:name w:val="Нумерованный_многоуровневый11114"/>
    <w:uiPriority w:val="99"/>
    <w:rsid w:val="00666730"/>
  </w:style>
  <w:style w:type="numbering" w:customStyle="1" w:styleId="14311114">
    <w:name w:val="Маркированный дефисы14311114"/>
    <w:uiPriority w:val="99"/>
    <w:rsid w:val="00666730"/>
  </w:style>
  <w:style w:type="numbering" w:customStyle="1" w:styleId="11147">
    <w:name w:val="Маркированный_знаки1114"/>
    <w:basedOn w:val="afd"/>
    <w:rsid w:val="00666730"/>
  </w:style>
  <w:style w:type="numbering" w:customStyle="1" w:styleId="11148">
    <w:name w:val="Маркированный1114"/>
    <w:rsid w:val="00666730"/>
  </w:style>
  <w:style w:type="numbering" w:customStyle="1" w:styleId="23114">
    <w:name w:val="Список заголовков23114"/>
    <w:rsid w:val="00666730"/>
  </w:style>
  <w:style w:type="numbering" w:customStyle="1" w:styleId="21145">
    <w:name w:val="Маркированный_знаки2114"/>
    <w:basedOn w:val="afd"/>
    <w:rsid w:val="00666730"/>
  </w:style>
  <w:style w:type="numbering" w:customStyle="1" w:styleId="31143">
    <w:name w:val="Маркированный дефисы3114"/>
    <w:uiPriority w:val="99"/>
    <w:rsid w:val="00666730"/>
  </w:style>
  <w:style w:type="numbering" w:customStyle="1" w:styleId="31144">
    <w:name w:val="Маркированный_знаки3114"/>
    <w:basedOn w:val="afd"/>
    <w:rsid w:val="00666730"/>
  </w:style>
  <w:style w:type="numbering" w:customStyle="1" w:styleId="41140">
    <w:name w:val="Маркированный_знаки4114"/>
    <w:basedOn w:val="afd"/>
    <w:rsid w:val="00666730"/>
  </w:style>
  <w:style w:type="numbering" w:customStyle="1" w:styleId="41141">
    <w:name w:val="Маркированный дефисы4114"/>
    <w:uiPriority w:val="99"/>
    <w:rsid w:val="00666730"/>
  </w:style>
  <w:style w:type="numbering" w:customStyle="1" w:styleId="51140">
    <w:name w:val="Маркированный_знаки5114"/>
    <w:basedOn w:val="afd"/>
    <w:rsid w:val="00666730"/>
  </w:style>
  <w:style w:type="numbering" w:customStyle="1" w:styleId="51141">
    <w:name w:val="Маркированный дефисы5114"/>
    <w:uiPriority w:val="99"/>
    <w:rsid w:val="00666730"/>
  </w:style>
  <w:style w:type="numbering" w:customStyle="1" w:styleId="6114">
    <w:name w:val="Маркированный_знаки6114"/>
    <w:basedOn w:val="afd"/>
    <w:rsid w:val="00666730"/>
  </w:style>
  <w:style w:type="numbering" w:customStyle="1" w:styleId="61140">
    <w:name w:val="Маркированный дефисы6114"/>
    <w:uiPriority w:val="99"/>
    <w:rsid w:val="00666730"/>
  </w:style>
  <w:style w:type="numbering" w:customStyle="1" w:styleId="7114">
    <w:name w:val="Маркированный_знаки7114"/>
    <w:basedOn w:val="afd"/>
    <w:rsid w:val="00666730"/>
  </w:style>
  <w:style w:type="numbering" w:customStyle="1" w:styleId="71140">
    <w:name w:val="Маркированный дефисы7114"/>
    <w:uiPriority w:val="99"/>
    <w:rsid w:val="00666730"/>
  </w:style>
  <w:style w:type="numbering" w:customStyle="1" w:styleId="8114">
    <w:name w:val="Маркированный_знаки8114"/>
    <w:basedOn w:val="afd"/>
    <w:rsid w:val="00666730"/>
  </w:style>
  <w:style w:type="numbering" w:customStyle="1" w:styleId="9114">
    <w:name w:val="Маркированный_знаки9114"/>
    <w:basedOn w:val="afd"/>
    <w:rsid w:val="00666730"/>
  </w:style>
  <w:style w:type="numbering" w:customStyle="1" w:styleId="81140">
    <w:name w:val="Маркированный дефисы8114"/>
    <w:uiPriority w:val="99"/>
    <w:rsid w:val="00666730"/>
  </w:style>
  <w:style w:type="numbering" w:customStyle="1" w:styleId="4143">
    <w:name w:val="Нет списка414"/>
    <w:next w:val="afd"/>
    <w:uiPriority w:val="99"/>
    <w:semiHidden/>
    <w:unhideWhenUsed/>
    <w:rsid w:val="00666730"/>
  </w:style>
  <w:style w:type="table" w:customStyle="1" w:styleId="2247">
    <w:name w:val="Сетка таблицы224"/>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
    <w:name w:val="Нет списка514"/>
    <w:next w:val="afd"/>
    <w:uiPriority w:val="99"/>
    <w:semiHidden/>
    <w:unhideWhenUsed/>
    <w:rsid w:val="00666730"/>
  </w:style>
  <w:style w:type="table" w:customStyle="1" w:styleId="3144">
    <w:name w:val="Сетка таблицы314"/>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40">
    <w:name w:val="Маркированный дефисы1414"/>
    <w:uiPriority w:val="99"/>
    <w:rsid w:val="00666730"/>
  </w:style>
  <w:style w:type="numbering" w:customStyle="1" w:styleId="13141">
    <w:name w:val="Нет списка1314"/>
    <w:next w:val="afd"/>
    <w:uiPriority w:val="99"/>
    <w:semiHidden/>
    <w:unhideWhenUsed/>
    <w:rsid w:val="00666730"/>
  </w:style>
  <w:style w:type="table" w:customStyle="1" w:styleId="11246">
    <w:name w:val="Сетка таблицы112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9">
    <w:name w:val="Сетка таблицы светлая124"/>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42">
    <w:name w:val="Нет списка614"/>
    <w:next w:val="afd"/>
    <w:uiPriority w:val="99"/>
    <w:semiHidden/>
    <w:unhideWhenUsed/>
    <w:rsid w:val="00666730"/>
  </w:style>
  <w:style w:type="table" w:customStyle="1" w:styleId="4144">
    <w:name w:val="Сетка таблицы414"/>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41">
    <w:name w:val="Нет списка1414"/>
    <w:next w:val="afd"/>
    <w:uiPriority w:val="99"/>
    <w:semiHidden/>
    <w:unhideWhenUsed/>
    <w:rsid w:val="00666730"/>
  </w:style>
  <w:style w:type="table" w:customStyle="1" w:styleId="12146">
    <w:name w:val="Сетка таблицы121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9">
    <w:name w:val="Сетка таблицы светлая1114"/>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46">
    <w:name w:val="Нет списка2114"/>
    <w:next w:val="afd"/>
    <w:uiPriority w:val="99"/>
    <w:semiHidden/>
    <w:unhideWhenUsed/>
    <w:rsid w:val="00666730"/>
  </w:style>
  <w:style w:type="table" w:customStyle="1" w:styleId="21147">
    <w:name w:val="Сетка таблицы211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40">
    <w:name w:val="Список нумерованный31114"/>
    <w:rsid w:val="00666730"/>
  </w:style>
  <w:style w:type="numbering" w:customStyle="1" w:styleId="13142">
    <w:name w:val="Список нумерованный1314"/>
    <w:rsid w:val="00666730"/>
  </w:style>
  <w:style w:type="numbering" w:customStyle="1" w:styleId="1614">
    <w:name w:val="Маркированный дефисы1614"/>
    <w:uiPriority w:val="99"/>
    <w:rsid w:val="00666730"/>
  </w:style>
  <w:style w:type="numbering" w:customStyle="1" w:styleId="21314">
    <w:name w:val="Список заголовков21314"/>
    <w:rsid w:val="00666730"/>
  </w:style>
  <w:style w:type="numbering" w:customStyle="1" w:styleId="311141">
    <w:name w:val="_Списки заголовков31114"/>
    <w:uiPriority w:val="99"/>
    <w:rsid w:val="00666730"/>
  </w:style>
  <w:style w:type="numbering" w:customStyle="1" w:styleId="111145">
    <w:name w:val="Нет списка11114"/>
    <w:next w:val="afd"/>
    <w:uiPriority w:val="99"/>
    <w:semiHidden/>
    <w:unhideWhenUsed/>
    <w:rsid w:val="00666730"/>
  </w:style>
  <w:style w:type="table" w:customStyle="1" w:styleId="111146">
    <w:name w:val="Сетка таблицы11114"/>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3">
    <w:name w:val="Сетка таблицы514"/>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2">
    <w:name w:val="Сетка таблицы424"/>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TimesNewRoman">
    <w:name w:val="Style Heading 1 + Times New Roman"/>
    <w:basedOn w:val="10"/>
    <w:uiPriority w:val="99"/>
    <w:rsid w:val="00666730"/>
    <w:pPr>
      <w:numPr>
        <w:numId w:val="116"/>
      </w:numPr>
      <w:suppressAutoHyphens w:val="0"/>
      <w:spacing w:before="240" w:after="60"/>
      <w:jc w:val="both"/>
    </w:pPr>
    <w:rPr>
      <w:rFonts w:eastAsia="Calibri"/>
      <w:b/>
      <w:bCs/>
      <w:kern w:val="32"/>
      <w:sz w:val="24"/>
      <w:szCs w:val="24"/>
      <w:lang w:eastAsia="ru-RU"/>
    </w:rPr>
  </w:style>
  <w:style w:type="numbering" w:customStyle="1" w:styleId="203">
    <w:name w:val="Нет списка20"/>
    <w:next w:val="afd"/>
    <w:uiPriority w:val="99"/>
    <w:semiHidden/>
    <w:unhideWhenUsed/>
    <w:rsid w:val="00666730"/>
  </w:style>
  <w:style w:type="numbering" w:customStyle="1" w:styleId="1174">
    <w:name w:val="Нет списка117"/>
    <w:next w:val="afd"/>
    <w:uiPriority w:val="99"/>
    <w:semiHidden/>
    <w:unhideWhenUsed/>
    <w:rsid w:val="00666730"/>
  </w:style>
  <w:style w:type="table" w:customStyle="1" w:styleId="108">
    <w:name w:val="Сетка таблицы10"/>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b">
    <w:name w:val="Стиль маркированный9"/>
    <w:basedOn w:val="afd"/>
    <w:rsid w:val="00666730"/>
  </w:style>
  <w:style w:type="numbering" w:customStyle="1" w:styleId="285">
    <w:name w:val="Маркированный дефисы28"/>
    <w:uiPriority w:val="99"/>
    <w:rsid w:val="00666730"/>
  </w:style>
  <w:style w:type="table" w:customStyle="1" w:styleId="185">
    <w:name w:val="Сетка таблицы1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Список заголовков216"/>
    <w:rsid w:val="00666730"/>
  </w:style>
  <w:style w:type="numbering" w:customStyle="1" w:styleId="273">
    <w:name w:val="Нет списка27"/>
    <w:next w:val="afd"/>
    <w:uiPriority w:val="99"/>
    <w:semiHidden/>
    <w:unhideWhenUsed/>
    <w:rsid w:val="00666730"/>
  </w:style>
  <w:style w:type="numbering" w:customStyle="1" w:styleId="194">
    <w:name w:val="Список нумерованный19"/>
    <w:basedOn w:val="afd"/>
    <w:rsid w:val="00666730"/>
  </w:style>
  <w:style w:type="numbering" w:customStyle="1" w:styleId="1180">
    <w:name w:val="Нет списка118"/>
    <w:next w:val="afd"/>
    <w:uiPriority w:val="99"/>
    <w:semiHidden/>
    <w:unhideWhenUsed/>
    <w:rsid w:val="00666730"/>
  </w:style>
  <w:style w:type="numbering" w:customStyle="1" w:styleId="1181">
    <w:name w:val="Стиль маркированный118"/>
    <w:basedOn w:val="afd"/>
    <w:rsid w:val="00666730"/>
  </w:style>
  <w:style w:type="numbering" w:customStyle="1" w:styleId="1182">
    <w:name w:val="Маркированный дефисы118"/>
    <w:uiPriority w:val="99"/>
    <w:rsid w:val="00666730"/>
  </w:style>
  <w:style w:type="numbering" w:customStyle="1" w:styleId="1183">
    <w:name w:val="Список нумерованный118"/>
    <w:basedOn w:val="afd"/>
    <w:rsid w:val="00666730"/>
  </w:style>
  <w:style w:type="numbering" w:customStyle="1" w:styleId="1184">
    <w:name w:val="Список заголовков118"/>
    <w:rsid w:val="00666730"/>
  </w:style>
  <w:style w:type="numbering" w:customStyle="1" w:styleId="21180">
    <w:name w:val="Список заголовков2118"/>
    <w:rsid w:val="00666730"/>
  </w:style>
  <w:style w:type="numbering" w:customStyle="1" w:styleId="186">
    <w:name w:val="Нумерованный_многоуровневый18"/>
    <w:uiPriority w:val="99"/>
    <w:rsid w:val="00666730"/>
  </w:style>
  <w:style w:type="numbering" w:customStyle="1" w:styleId="14318">
    <w:name w:val="Маркированный дефисы14318"/>
    <w:uiPriority w:val="99"/>
    <w:rsid w:val="00666730"/>
  </w:style>
  <w:style w:type="numbering" w:customStyle="1" w:styleId="11160">
    <w:name w:val="Маркированный дефисы1116"/>
    <w:uiPriority w:val="99"/>
    <w:rsid w:val="00666730"/>
  </w:style>
  <w:style w:type="numbering" w:customStyle="1" w:styleId="274">
    <w:name w:val="Стиль маркированный27"/>
    <w:basedOn w:val="afd"/>
    <w:rsid w:val="00666730"/>
  </w:style>
  <w:style w:type="numbering" w:customStyle="1" w:styleId="291">
    <w:name w:val="Маркированный дефисы29"/>
    <w:uiPriority w:val="99"/>
    <w:rsid w:val="00666730"/>
  </w:style>
  <w:style w:type="numbering" w:customStyle="1" w:styleId="275">
    <w:name w:val="Список нумерованный27"/>
    <w:basedOn w:val="afd"/>
    <w:rsid w:val="00666730"/>
  </w:style>
  <w:style w:type="numbering" w:customStyle="1" w:styleId="370">
    <w:name w:val="Список заголовков37"/>
    <w:rsid w:val="00666730"/>
  </w:style>
  <w:style w:type="numbering" w:customStyle="1" w:styleId="2270">
    <w:name w:val="Список заголовков227"/>
    <w:rsid w:val="00666730"/>
  </w:style>
  <w:style w:type="numbering" w:customStyle="1" w:styleId="276">
    <w:name w:val="Нумерованный_многоуровневый27"/>
    <w:uiPriority w:val="99"/>
    <w:rsid w:val="00666730"/>
  </w:style>
  <w:style w:type="numbering" w:customStyle="1" w:styleId="14327">
    <w:name w:val="Маркированный дефисы14327"/>
    <w:uiPriority w:val="99"/>
    <w:rsid w:val="00666730"/>
  </w:style>
  <w:style w:type="numbering" w:customStyle="1" w:styleId="11161">
    <w:name w:val="Стиль маркированный1116"/>
    <w:basedOn w:val="afd"/>
    <w:rsid w:val="00666730"/>
  </w:style>
  <w:style w:type="numbering" w:customStyle="1" w:styleId="1270">
    <w:name w:val="Маркированный дефисы127"/>
    <w:uiPriority w:val="99"/>
    <w:rsid w:val="00666730"/>
  </w:style>
  <w:style w:type="numbering" w:customStyle="1" w:styleId="11162">
    <w:name w:val="Список нумерованный1116"/>
    <w:basedOn w:val="afd"/>
    <w:rsid w:val="00666730"/>
  </w:style>
  <w:style w:type="numbering" w:customStyle="1" w:styleId="11163">
    <w:name w:val="Список заголовков1116"/>
    <w:rsid w:val="00666730"/>
  </w:style>
  <w:style w:type="numbering" w:customStyle="1" w:styleId="211160">
    <w:name w:val="Список заголовков21116"/>
    <w:rsid w:val="00666730"/>
  </w:style>
  <w:style w:type="numbering" w:customStyle="1" w:styleId="1175">
    <w:name w:val="Нумерованный_многоуровневый117"/>
    <w:uiPriority w:val="99"/>
    <w:rsid w:val="00666730"/>
  </w:style>
  <w:style w:type="numbering" w:customStyle="1" w:styleId="143117">
    <w:name w:val="Маркированный дефисы143117"/>
    <w:uiPriority w:val="99"/>
    <w:rsid w:val="00666730"/>
  </w:style>
  <w:style w:type="numbering" w:customStyle="1" w:styleId="178">
    <w:name w:val="Маркированный_знаки17"/>
    <w:basedOn w:val="afd"/>
    <w:rsid w:val="00666730"/>
  </w:style>
  <w:style w:type="numbering" w:customStyle="1" w:styleId="179">
    <w:name w:val="Маркированный17"/>
    <w:rsid w:val="00666730"/>
  </w:style>
  <w:style w:type="numbering" w:customStyle="1" w:styleId="2370">
    <w:name w:val="Список заголовков237"/>
    <w:rsid w:val="00666730"/>
  </w:style>
  <w:style w:type="numbering" w:customStyle="1" w:styleId="277">
    <w:name w:val="Маркированный_знаки27"/>
    <w:basedOn w:val="afd"/>
    <w:rsid w:val="00666730"/>
  </w:style>
  <w:style w:type="numbering" w:customStyle="1" w:styleId="371">
    <w:name w:val="Маркированный дефисы37"/>
    <w:uiPriority w:val="99"/>
    <w:rsid w:val="00666730"/>
  </w:style>
  <w:style w:type="numbering" w:customStyle="1" w:styleId="372">
    <w:name w:val="Маркированный_знаки37"/>
    <w:basedOn w:val="afd"/>
    <w:rsid w:val="00666730"/>
  </w:style>
  <w:style w:type="numbering" w:customStyle="1" w:styleId="470">
    <w:name w:val="Маркированный_знаки47"/>
    <w:basedOn w:val="afd"/>
    <w:rsid w:val="00666730"/>
  </w:style>
  <w:style w:type="numbering" w:customStyle="1" w:styleId="471">
    <w:name w:val="Маркированный дефисы47"/>
    <w:uiPriority w:val="99"/>
    <w:rsid w:val="00666730"/>
  </w:style>
  <w:style w:type="numbering" w:customStyle="1" w:styleId="570">
    <w:name w:val="Маркированный_знаки57"/>
    <w:basedOn w:val="afd"/>
    <w:rsid w:val="00666730"/>
  </w:style>
  <w:style w:type="numbering" w:customStyle="1" w:styleId="571">
    <w:name w:val="Маркированный дефисы57"/>
    <w:uiPriority w:val="99"/>
    <w:rsid w:val="00666730"/>
  </w:style>
  <w:style w:type="numbering" w:customStyle="1" w:styleId="670">
    <w:name w:val="Маркированный_знаки67"/>
    <w:basedOn w:val="afd"/>
    <w:rsid w:val="00666730"/>
  </w:style>
  <w:style w:type="numbering" w:customStyle="1" w:styleId="671">
    <w:name w:val="Маркированный дефисы67"/>
    <w:uiPriority w:val="99"/>
    <w:rsid w:val="00666730"/>
  </w:style>
  <w:style w:type="numbering" w:customStyle="1" w:styleId="770">
    <w:name w:val="Маркированный_знаки77"/>
    <w:basedOn w:val="afd"/>
    <w:rsid w:val="00666730"/>
  </w:style>
  <w:style w:type="numbering" w:customStyle="1" w:styleId="771">
    <w:name w:val="Маркированный дефисы77"/>
    <w:uiPriority w:val="99"/>
    <w:rsid w:val="00666730"/>
  </w:style>
  <w:style w:type="numbering" w:customStyle="1" w:styleId="870">
    <w:name w:val="Маркированный_знаки87"/>
    <w:basedOn w:val="afd"/>
    <w:rsid w:val="00666730"/>
  </w:style>
  <w:style w:type="numbering" w:customStyle="1" w:styleId="970">
    <w:name w:val="Маркированный_знаки97"/>
    <w:basedOn w:val="afd"/>
    <w:rsid w:val="00666730"/>
  </w:style>
  <w:style w:type="numbering" w:customStyle="1" w:styleId="871">
    <w:name w:val="Маркированный дефисы87"/>
    <w:uiPriority w:val="99"/>
    <w:rsid w:val="00666730"/>
  </w:style>
  <w:style w:type="numbering" w:customStyle="1" w:styleId="363">
    <w:name w:val="Нет списка36"/>
    <w:next w:val="afd"/>
    <w:uiPriority w:val="99"/>
    <w:semiHidden/>
    <w:unhideWhenUsed/>
    <w:rsid w:val="00666730"/>
  </w:style>
  <w:style w:type="numbering" w:customStyle="1" w:styleId="463">
    <w:name w:val="Список заголовков46"/>
    <w:rsid w:val="00666730"/>
  </w:style>
  <w:style w:type="numbering" w:customStyle="1" w:styleId="1261">
    <w:name w:val="Нет списка126"/>
    <w:next w:val="afd"/>
    <w:uiPriority w:val="99"/>
    <w:semiHidden/>
    <w:unhideWhenUsed/>
    <w:rsid w:val="00666730"/>
  </w:style>
  <w:style w:type="numbering" w:customStyle="1" w:styleId="1262">
    <w:name w:val="Стиль маркированный126"/>
    <w:basedOn w:val="afd"/>
    <w:rsid w:val="00666730"/>
  </w:style>
  <w:style w:type="numbering" w:customStyle="1" w:styleId="1360">
    <w:name w:val="Маркированный дефисы136"/>
    <w:uiPriority w:val="99"/>
    <w:rsid w:val="00666730"/>
  </w:style>
  <w:style w:type="numbering" w:customStyle="1" w:styleId="1263">
    <w:name w:val="Список нумерованный126"/>
    <w:basedOn w:val="afd"/>
    <w:rsid w:val="00666730"/>
  </w:style>
  <w:style w:type="numbering" w:customStyle="1" w:styleId="1264">
    <w:name w:val="Список заголовков126"/>
    <w:rsid w:val="00666730"/>
  </w:style>
  <w:style w:type="numbering" w:customStyle="1" w:styleId="21260">
    <w:name w:val="Список заголовков2126"/>
    <w:rsid w:val="00666730"/>
  </w:style>
  <w:style w:type="numbering" w:customStyle="1" w:styleId="1265">
    <w:name w:val="Нумерованный_многоуровневый126"/>
    <w:uiPriority w:val="99"/>
    <w:rsid w:val="00666730"/>
  </w:style>
  <w:style w:type="numbering" w:customStyle="1" w:styleId="143126">
    <w:name w:val="Маркированный дефисы143126"/>
    <w:uiPriority w:val="99"/>
    <w:rsid w:val="00666730"/>
  </w:style>
  <w:style w:type="numbering" w:customStyle="1" w:styleId="1060">
    <w:name w:val="Маркированный_знаки106"/>
    <w:basedOn w:val="afd"/>
    <w:rsid w:val="00666730"/>
  </w:style>
  <w:style w:type="numbering" w:customStyle="1" w:styleId="26d">
    <w:name w:val="Маркированный26"/>
    <w:rsid w:val="00666730"/>
  </w:style>
  <w:style w:type="numbering" w:customStyle="1" w:styleId="11260">
    <w:name w:val="Маркированный дефисы1126"/>
    <w:uiPriority w:val="99"/>
    <w:rsid w:val="00666730"/>
  </w:style>
  <w:style w:type="numbering" w:customStyle="1" w:styleId="2161">
    <w:name w:val="Стиль маркированный216"/>
    <w:basedOn w:val="afd"/>
    <w:rsid w:val="00666730"/>
  </w:style>
  <w:style w:type="numbering" w:customStyle="1" w:styleId="2162">
    <w:name w:val="Маркированный дефисы216"/>
    <w:uiPriority w:val="99"/>
    <w:rsid w:val="00666730"/>
  </w:style>
  <w:style w:type="numbering" w:customStyle="1" w:styleId="2163">
    <w:name w:val="Список нумерованный216"/>
    <w:basedOn w:val="afd"/>
    <w:rsid w:val="00666730"/>
  </w:style>
  <w:style w:type="numbering" w:customStyle="1" w:styleId="3160">
    <w:name w:val="Список заголовков316"/>
    <w:rsid w:val="00666730"/>
  </w:style>
  <w:style w:type="numbering" w:customStyle="1" w:styleId="22160">
    <w:name w:val="Список заголовков2216"/>
    <w:rsid w:val="00666730"/>
  </w:style>
  <w:style w:type="numbering" w:customStyle="1" w:styleId="2164">
    <w:name w:val="Нумерованный_многоуровневый216"/>
    <w:uiPriority w:val="99"/>
    <w:rsid w:val="00666730"/>
  </w:style>
  <w:style w:type="numbering" w:customStyle="1" w:styleId="143216">
    <w:name w:val="Маркированный дефисы143216"/>
    <w:uiPriority w:val="99"/>
    <w:rsid w:val="00666730"/>
  </w:style>
  <w:style w:type="numbering" w:customStyle="1" w:styleId="11264">
    <w:name w:val="Стиль маркированный1126"/>
    <w:basedOn w:val="afd"/>
    <w:rsid w:val="00666730"/>
  </w:style>
  <w:style w:type="numbering" w:customStyle="1" w:styleId="12160">
    <w:name w:val="Маркированный дефисы1216"/>
    <w:uiPriority w:val="99"/>
    <w:rsid w:val="00666730"/>
  </w:style>
  <w:style w:type="numbering" w:customStyle="1" w:styleId="11265">
    <w:name w:val="Список нумерованный1126"/>
    <w:basedOn w:val="afd"/>
    <w:rsid w:val="00666730"/>
  </w:style>
  <w:style w:type="numbering" w:customStyle="1" w:styleId="11266">
    <w:name w:val="Список заголовков1126"/>
    <w:rsid w:val="00666730"/>
  </w:style>
  <w:style w:type="numbering" w:customStyle="1" w:styleId="211260">
    <w:name w:val="Список заголовков21126"/>
    <w:rsid w:val="00666730"/>
  </w:style>
  <w:style w:type="numbering" w:customStyle="1" w:styleId="11164">
    <w:name w:val="Нумерованный_многоуровневый1116"/>
    <w:uiPriority w:val="99"/>
    <w:rsid w:val="00666730"/>
  </w:style>
  <w:style w:type="numbering" w:customStyle="1" w:styleId="1431116">
    <w:name w:val="Маркированный дефисы1431116"/>
    <w:uiPriority w:val="99"/>
    <w:rsid w:val="00666730"/>
  </w:style>
  <w:style w:type="numbering" w:customStyle="1" w:styleId="1167">
    <w:name w:val="Маркированный_знаки116"/>
    <w:basedOn w:val="afd"/>
    <w:rsid w:val="00666730"/>
  </w:style>
  <w:style w:type="numbering" w:customStyle="1" w:styleId="1168">
    <w:name w:val="Маркированный116"/>
    <w:rsid w:val="00666730"/>
  </w:style>
  <w:style w:type="numbering" w:customStyle="1" w:styleId="2316">
    <w:name w:val="Список заголовков2316"/>
    <w:rsid w:val="00666730"/>
  </w:style>
  <w:style w:type="numbering" w:customStyle="1" w:styleId="2165">
    <w:name w:val="Маркированный_знаки216"/>
    <w:basedOn w:val="afd"/>
    <w:rsid w:val="00666730"/>
  </w:style>
  <w:style w:type="numbering" w:customStyle="1" w:styleId="3161">
    <w:name w:val="Маркированный дефисы316"/>
    <w:uiPriority w:val="99"/>
    <w:rsid w:val="00666730"/>
  </w:style>
  <w:style w:type="numbering" w:customStyle="1" w:styleId="3162">
    <w:name w:val="Маркированный_знаки316"/>
    <w:basedOn w:val="afd"/>
    <w:rsid w:val="00666730"/>
  </w:style>
  <w:style w:type="numbering" w:customStyle="1" w:styleId="4160">
    <w:name w:val="Маркированный_знаки416"/>
    <w:basedOn w:val="afd"/>
    <w:rsid w:val="00666730"/>
  </w:style>
  <w:style w:type="numbering" w:customStyle="1" w:styleId="4161">
    <w:name w:val="Маркированный дефисы416"/>
    <w:uiPriority w:val="99"/>
    <w:rsid w:val="00666730"/>
  </w:style>
  <w:style w:type="numbering" w:customStyle="1" w:styleId="5160">
    <w:name w:val="Маркированный_знаки516"/>
    <w:basedOn w:val="afd"/>
    <w:rsid w:val="00666730"/>
  </w:style>
  <w:style w:type="numbering" w:customStyle="1" w:styleId="5161">
    <w:name w:val="Маркированный дефисы516"/>
    <w:uiPriority w:val="99"/>
    <w:rsid w:val="00666730"/>
  </w:style>
  <w:style w:type="numbering" w:customStyle="1" w:styleId="616">
    <w:name w:val="Маркированный_знаки616"/>
    <w:basedOn w:val="afd"/>
    <w:rsid w:val="00666730"/>
  </w:style>
  <w:style w:type="numbering" w:customStyle="1" w:styleId="6160">
    <w:name w:val="Маркированный дефисы616"/>
    <w:uiPriority w:val="99"/>
    <w:rsid w:val="00666730"/>
  </w:style>
  <w:style w:type="numbering" w:customStyle="1" w:styleId="716">
    <w:name w:val="Маркированный_знаки716"/>
    <w:basedOn w:val="afd"/>
    <w:rsid w:val="00666730"/>
  </w:style>
  <w:style w:type="numbering" w:customStyle="1" w:styleId="7160">
    <w:name w:val="Маркированный дефисы716"/>
    <w:uiPriority w:val="99"/>
    <w:rsid w:val="00666730"/>
  </w:style>
  <w:style w:type="numbering" w:customStyle="1" w:styleId="816">
    <w:name w:val="Маркированный_знаки816"/>
    <w:basedOn w:val="afd"/>
    <w:rsid w:val="00666730"/>
  </w:style>
  <w:style w:type="numbering" w:customStyle="1" w:styleId="916">
    <w:name w:val="Маркированный_знаки916"/>
    <w:basedOn w:val="afd"/>
    <w:rsid w:val="00666730"/>
  </w:style>
  <w:style w:type="numbering" w:customStyle="1" w:styleId="8160">
    <w:name w:val="Маркированный дефисы816"/>
    <w:uiPriority w:val="99"/>
    <w:rsid w:val="00666730"/>
  </w:style>
  <w:style w:type="numbering" w:customStyle="1" w:styleId="464">
    <w:name w:val="Нет списка46"/>
    <w:next w:val="afd"/>
    <w:uiPriority w:val="99"/>
    <w:semiHidden/>
    <w:unhideWhenUsed/>
    <w:rsid w:val="00666730"/>
  </w:style>
  <w:style w:type="table" w:customStyle="1" w:styleId="278">
    <w:name w:val="Сетка таблицы27"/>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
    <w:name w:val="Нет списка56"/>
    <w:next w:val="afd"/>
    <w:uiPriority w:val="99"/>
    <w:semiHidden/>
    <w:unhideWhenUsed/>
    <w:rsid w:val="00666730"/>
  </w:style>
  <w:style w:type="table" w:customStyle="1" w:styleId="364">
    <w:name w:val="Сетка таблицы36"/>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Маркированный дефисы147"/>
    <w:uiPriority w:val="99"/>
    <w:rsid w:val="00666730"/>
  </w:style>
  <w:style w:type="numbering" w:customStyle="1" w:styleId="1361">
    <w:name w:val="Нет списка136"/>
    <w:next w:val="afd"/>
    <w:uiPriority w:val="99"/>
    <w:semiHidden/>
    <w:unhideWhenUsed/>
    <w:rsid w:val="00666730"/>
  </w:style>
  <w:style w:type="table" w:customStyle="1" w:styleId="1176">
    <w:name w:val="Сетка таблицы11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a">
    <w:name w:val="Сетка таблицы светлая17"/>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62">
    <w:name w:val="Нет списка66"/>
    <w:next w:val="afd"/>
    <w:uiPriority w:val="99"/>
    <w:semiHidden/>
    <w:unhideWhenUsed/>
    <w:rsid w:val="00666730"/>
  </w:style>
  <w:style w:type="table" w:customStyle="1" w:styleId="472">
    <w:name w:val="Сетка таблицы47"/>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1">
    <w:name w:val="Нет списка146"/>
    <w:next w:val="afd"/>
    <w:uiPriority w:val="99"/>
    <w:semiHidden/>
    <w:unhideWhenUsed/>
    <w:rsid w:val="00666730"/>
  </w:style>
  <w:style w:type="table" w:customStyle="1" w:styleId="1266">
    <w:name w:val="Сетка таблицы12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9">
    <w:name w:val="Сетка таблицы светлая116"/>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66">
    <w:name w:val="Нет списка216"/>
    <w:next w:val="afd"/>
    <w:uiPriority w:val="99"/>
    <w:semiHidden/>
    <w:unhideWhenUsed/>
    <w:rsid w:val="00666730"/>
  </w:style>
  <w:style w:type="table" w:customStyle="1" w:styleId="2167">
    <w:name w:val="Сетка таблицы21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60">
    <w:name w:val="Список нумерованный3116"/>
    <w:rsid w:val="00666730"/>
  </w:style>
  <w:style w:type="numbering" w:customStyle="1" w:styleId="1362">
    <w:name w:val="Список нумерованный136"/>
    <w:rsid w:val="00666730"/>
  </w:style>
  <w:style w:type="numbering" w:customStyle="1" w:styleId="1660">
    <w:name w:val="Маркированный дефисы166"/>
    <w:uiPriority w:val="99"/>
    <w:rsid w:val="00666730"/>
  </w:style>
  <w:style w:type="numbering" w:customStyle="1" w:styleId="21360">
    <w:name w:val="Список заголовков2136"/>
    <w:rsid w:val="00666730"/>
  </w:style>
  <w:style w:type="numbering" w:customStyle="1" w:styleId="31161">
    <w:name w:val="_Списки заголовков3116"/>
    <w:uiPriority w:val="99"/>
    <w:rsid w:val="00666730"/>
  </w:style>
  <w:style w:type="numbering" w:customStyle="1" w:styleId="11165">
    <w:name w:val="Нет списка1116"/>
    <w:next w:val="afd"/>
    <w:uiPriority w:val="99"/>
    <w:semiHidden/>
    <w:unhideWhenUsed/>
    <w:rsid w:val="00666730"/>
  </w:style>
  <w:style w:type="table" w:customStyle="1" w:styleId="11166">
    <w:name w:val="Сетка таблицы111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2">
    <w:name w:val="Нет списка75"/>
    <w:next w:val="afd"/>
    <w:uiPriority w:val="99"/>
    <w:semiHidden/>
    <w:unhideWhenUsed/>
    <w:rsid w:val="00666730"/>
  </w:style>
  <w:style w:type="numbering" w:customStyle="1" w:styleId="1550">
    <w:name w:val="Нет списка155"/>
    <w:next w:val="afd"/>
    <w:uiPriority w:val="99"/>
    <w:semiHidden/>
    <w:unhideWhenUsed/>
    <w:rsid w:val="00666730"/>
  </w:style>
  <w:style w:type="table" w:customStyle="1" w:styleId="563">
    <w:name w:val="Сетка таблицы56"/>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5">
    <w:name w:val="Стиль маркированный45"/>
    <w:basedOn w:val="afd"/>
    <w:rsid w:val="00666730"/>
  </w:style>
  <w:style w:type="numbering" w:customStyle="1" w:styleId="1750">
    <w:name w:val="Маркированный дефисы175"/>
    <w:uiPriority w:val="99"/>
    <w:rsid w:val="00666730"/>
  </w:style>
  <w:style w:type="table" w:customStyle="1" w:styleId="1353">
    <w:name w:val="Сетка таблицы13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50">
    <w:name w:val="Список заголовков285"/>
    <w:rsid w:val="00666730"/>
  </w:style>
  <w:style w:type="numbering" w:customStyle="1" w:styleId="2251">
    <w:name w:val="Нет списка225"/>
    <w:next w:val="afd"/>
    <w:uiPriority w:val="99"/>
    <w:semiHidden/>
    <w:unhideWhenUsed/>
    <w:rsid w:val="00666730"/>
  </w:style>
  <w:style w:type="numbering" w:customStyle="1" w:styleId="1453">
    <w:name w:val="Список нумерованный145"/>
    <w:basedOn w:val="afd"/>
    <w:rsid w:val="00666730"/>
  </w:style>
  <w:style w:type="numbering" w:customStyle="1" w:styleId="11254">
    <w:name w:val="Нет списка1125"/>
    <w:next w:val="afd"/>
    <w:uiPriority w:val="99"/>
    <w:semiHidden/>
    <w:unhideWhenUsed/>
    <w:rsid w:val="00666730"/>
  </w:style>
  <w:style w:type="numbering" w:customStyle="1" w:styleId="11350">
    <w:name w:val="Стиль маркированный1135"/>
    <w:basedOn w:val="afd"/>
    <w:rsid w:val="00666730"/>
  </w:style>
  <w:style w:type="numbering" w:customStyle="1" w:styleId="11351">
    <w:name w:val="Маркированный дефисы1135"/>
    <w:uiPriority w:val="99"/>
    <w:rsid w:val="00666730"/>
  </w:style>
  <w:style w:type="numbering" w:customStyle="1" w:styleId="11352">
    <w:name w:val="Список нумерованный1135"/>
    <w:basedOn w:val="afd"/>
    <w:rsid w:val="00666730"/>
  </w:style>
  <w:style w:type="numbering" w:customStyle="1" w:styleId="11353">
    <w:name w:val="Список заголовков1135"/>
    <w:rsid w:val="00666730"/>
  </w:style>
  <w:style w:type="numbering" w:customStyle="1" w:styleId="211350">
    <w:name w:val="Список заголовков21135"/>
    <w:rsid w:val="00666730"/>
  </w:style>
  <w:style w:type="numbering" w:customStyle="1" w:styleId="1354">
    <w:name w:val="Нумерованный_многоуровневый135"/>
    <w:uiPriority w:val="99"/>
    <w:rsid w:val="00666730"/>
  </w:style>
  <w:style w:type="numbering" w:customStyle="1" w:styleId="143135">
    <w:name w:val="Маркированный дефисы143135"/>
    <w:uiPriority w:val="99"/>
    <w:rsid w:val="00666730"/>
  </w:style>
  <w:style w:type="numbering" w:customStyle="1" w:styleId="111150">
    <w:name w:val="Маркированный дефисы11115"/>
    <w:uiPriority w:val="99"/>
    <w:rsid w:val="00666730"/>
  </w:style>
  <w:style w:type="numbering" w:customStyle="1" w:styleId="2252">
    <w:name w:val="Стиль маркированный225"/>
    <w:basedOn w:val="afd"/>
    <w:rsid w:val="00666730"/>
  </w:style>
  <w:style w:type="numbering" w:customStyle="1" w:styleId="2253">
    <w:name w:val="Маркированный дефисы225"/>
    <w:uiPriority w:val="99"/>
    <w:rsid w:val="00666730"/>
  </w:style>
  <w:style w:type="numbering" w:customStyle="1" w:styleId="2254">
    <w:name w:val="Список нумерованный225"/>
    <w:basedOn w:val="afd"/>
    <w:rsid w:val="00666730"/>
  </w:style>
  <w:style w:type="numbering" w:customStyle="1" w:styleId="3250">
    <w:name w:val="Список заголовков325"/>
    <w:rsid w:val="00666730"/>
  </w:style>
  <w:style w:type="numbering" w:customStyle="1" w:styleId="22250">
    <w:name w:val="Список заголовков2225"/>
    <w:rsid w:val="00666730"/>
  </w:style>
  <w:style w:type="numbering" w:customStyle="1" w:styleId="2255">
    <w:name w:val="Нумерованный_многоуровневый225"/>
    <w:uiPriority w:val="99"/>
    <w:rsid w:val="00666730"/>
  </w:style>
  <w:style w:type="numbering" w:customStyle="1" w:styleId="143225">
    <w:name w:val="Маркированный дефисы143225"/>
    <w:uiPriority w:val="99"/>
    <w:rsid w:val="00666730"/>
  </w:style>
  <w:style w:type="numbering" w:customStyle="1" w:styleId="111151">
    <w:name w:val="Стиль маркированный11115"/>
    <w:basedOn w:val="afd"/>
    <w:rsid w:val="00666730"/>
  </w:style>
  <w:style w:type="numbering" w:customStyle="1" w:styleId="12250">
    <w:name w:val="Маркированный дефисы1225"/>
    <w:uiPriority w:val="99"/>
    <w:rsid w:val="00666730"/>
  </w:style>
  <w:style w:type="numbering" w:customStyle="1" w:styleId="111152">
    <w:name w:val="Список нумерованный11115"/>
    <w:basedOn w:val="afd"/>
    <w:rsid w:val="00666730"/>
  </w:style>
  <w:style w:type="numbering" w:customStyle="1" w:styleId="111153">
    <w:name w:val="Список заголовков11115"/>
    <w:rsid w:val="00666730"/>
  </w:style>
  <w:style w:type="numbering" w:customStyle="1" w:styleId="211115">
    <w:name w:val="Список заголовков211115"/>
    <w:rsid w:val="00666730"/>
  </w:style>
  <w:style w:type="numbering" w:customStyle="1" w:styleId="11255">
    <w:name w:val="Нумерованный_многоуровневый1125"/>
    <w:uiPriority w:val="99"/>
    <w:rsid w:val="00666730"/>
  </w:style>
  <w:style w:type="numbering" w:customStyle="1" w:styleId="1431125">
    <w:name w:val="Маркированный дефисы1431125"/>
    <w:uiPriority w:val="99"/>
    <w:rsid w:val="00666730"/>
  </w:style>
  <w:style w:type="numbering" w:customStyle="1" w:styleId="1257">
    <w:name w:val="Маркированный_знаки125"/>
    <w:basedOn w:val="afd"/>
    <w:rsid w:val="00666730"/>
  </w:style>
  <w:style w:type="numbering" w:customStyle="1" w:styleId="1258">
    <w:name w:val="Маркированный125"/>
    <w:rsid w:val="00666730"/>
  </w:style>
  <w:style w:type="numbering" w:customStyle="1" w:styleId="2325">
    <w:name w:val="Список заголовков2325"/>
    <w:rsid w:val="00666730"/>
  </w:style>
  <w:style w:type="numbering" w:customStyle="1" w:styleId="2256">
    <w:name w:val="Маркированный_знаки225"/>
    <w:basedOn w:val="afd"/>
    <w:rsid w:val="00666730"/>
  </w:style>
  <w:style w:type="numbering" w:customStyle="1" w:styleId="3251">
    <w:name w:val="Маркированный дефисы325"/>
    <w:uiPriority w:val="99"/>
    <w:rsid w:val="00666730"/>
  </w:style>
  <w:style w:type="numbering" w:customStyle="1" w:styleId="3252">
    <w:name w:val="Маркированный_знаки325"/>
    <w:basedOn w:val="afd"/>
    <w:rsid w:val="00666730"/>
  </w:style>
  <w:style w:type="numbering" w:customStyle="1" w:styleId="4250">
    <w:name w:val="Маркированный_знаки425"/>
    <w:basedOn w:val="afd"/>
    <w:rsid w:val="00666730"/>
  </w:style>
  <w:style w:type="numbering" w:customStyle="1" w:styleId="4251">
    <w:name w:val="Маркированный дефисы425"/>
    <w:uiPriority w:val="99"/>
    <w:rsid w:val="00666730"/>
  </w:style>
  <w:style w:type="numbering" w:customStyle="1" w:styleId="525">
    <w:name w:val="Маркированный_знаки525"/>
    <w:basedOn w:val="afd"/>
    <w:rsid w:val="00666730"/>
  </w:style>
  <w:style w:type="numbering" w:customStyle="1" w:styleId="5250">
    <w:name w:val="Маркированный дефисы525"/>
    <w:uiPriority w:val="99"/>
    <w:rsid w:val="00666730"/>
  </w:style>
  <w:style w:type="numbering" w:customStyle="1" w:styleId="625">
    <w:name w:val="Маркированный_знаки625"/>
    <w:basedOn w:val="afd"/>
    <w:rsid w:val="00666730"/>
  </w:style>
  <w:style w:type="numbering" w:customStyle="1" w:styleId="6250">
    <w:name w:val="Маркированный дефисы625"/>
    <w:uiPriority w:val="99"/>
    <w:rsid w:val="00666730"/>
  </w:style>
  <w:style w:type="numbering" w:customStyle="1" w:styleId="725">
    <w:name w:val="Маркированный_знаки725"/>
    <w:basedOn w:val="afd"/>
    <w:rsid w:val="00666730"/>
  </w:style>
  <w:style w:type="numbering" w:customStyle="1" w:styleId="7250">
    <w:name w:val="Маркированный дефисы725"/>
    <w:uiPriority w:val="99"/>
    <w:rsid w:val="00666730"/>
  </w:style>
  <w:style w:type="numbering" w:customStyle="1" w:styleId="825">
    <w:name w:val="Маркированный_знаки825"/>
    <w:basedOn w:val="afd"/>
    <w:rsid w:val="00666730"/>
  </w:style>
  <w:style w:type="numbering" w:customStyle="1" w:styleId="925">
    <w:name w:val="Маркированный_знаки925"/>
    <w:basedOn w:val="afd"/>
    <w:rsid w:val="00666730"/>
  </w:style>
  <w:style w:type="numbering" w:customStyle="1" w:styleId="8250">
    <w:name w:val="Маркированный дефисы825"/>
    <w:uiPriority w:val="99"/>
    <w:rsid w:val="00666730"/>
  </w:style>
  <w:style w:type="numbering" w:customStyle="1" w:styleId="3155">
    <w:name w:val="Нет списка315"/>
    <w:next w:val="afd"/>
    <w:uiPriority w:val="99"/>
    <w:semiHidden/>
    <w:unhideWhenUsed/>
    <w:rsid w:val="00666730"/>
  </w:style>
  <w:style w:type="numbering" w:customStyle="1" w:styleId="4152">
    <w:name w:val="Список заголовков415"/>
    <w:rsid w:val="00666730"/>
  </w:style>
  <w:style w:type="numbering" w:customStyle="1" w:styleId="12151">
    <w:name w:val="Нет списка1215"/>
    <w:next w:val="afd"/>
    <w:uiPriority w:val="99"/>
    <w:semiHidden/>
    <w:unhideWhenUsed/>
    <w:rsid w:val="00666730"/>
  </w:style>
  <w:style w:type="numbering" w:customStyle="1" w:styleId="12152">
    <w:name w:val="Стиль маркированный1215"/>
    <w:basedOn w:val="afd"/>
    <w:rsid w:val="00666730"/>
  </w:style>
  <w:style w:type="numbering" w:customStyle="1" w:styleId="13150">
    <w:name w:val="Маркированный дефисы1315"/>
    <w:uiPriority w:val="99"/>
    <w:rsid w:val="00666730"/>
  </w:style>
  <w:style w:type="numbering" w:customStyle="1" w:styleId="12153">
    <w:name w:val="Список нумерованный1215"/>
    <w:basedOn w:val="afd"/>
    <w:rsid w:val="00666730"/>
  </w:style>
  <w:style w:type="numbering" w:customStyle="1" w:styleId="12154">
    <w:name w:val="Список заголовков1215"/>
    <w:rsid w:val="00666730"/>
  </w:style>
  <w:style w:type="numbering" w:customStyle="1" w:styleId="21215">
    <w:name w:val="Список заголовков21215"/>
    <w:rsid w:val="00666730"/>
  </w:style>
  <w:style w:type="numbering" w:customStyle="1" w:styleId="12155">
    <w:name w:val="Нумерованный_многоуровневый1215"/>
    <w:uiPriority w:val="99"/>
    <w:rsid w:val="00666730"/>
  </w:style>
  <w:style w:type="numbering" w:customStyle="1" w:styleId="1431215">
    <w:name w:val="Маркированный дефисы1431215"/>
    <w:uiPriority w:val="99"/>
    <w:rsid w:val="00666730"/>
  </w:style>
  <w:style w:type="numbering" w:customStyle="1" w:styleId="1015">
    <w:name w:val="Маркированный_знаки1015"/>
    <w:basedOn w:val="afd"/>
    <w:rsid w:val="00666730"/>
  </w:style>
  <w:style w:type="numbering" w:customStyle="1" w:styleId="2158">
    <w:name w:val="Маркированный215"/>
    <w:rsid w:val="00666730"/>
  </w:style>
  <w:style w:type="numbering" w:customStyle="1" w:styleId="112150">
    <w:name w:val="Маркированный дефисы11215"/>
    <w:uiPriority w:val="99"/>
    <w:rsid w:val="00666730"/>
  </w:style>
  <w:style w:type="numbering" w:customStyle="1" w:styleId="21151">
    <w:name w:val="Стиль маркированный2115"/>
    <w:basedOn w:val="afd"/>
    <w:rsid w:val="00666730"/>
  </w:style>
  <w:style w:type="numbering" w:customStyle="1" w:styleId="21152">
    <w:name w:val="Маркированный дефисы2115"/>
    <w:uiPriority w:val="99"/>
    <w:rsid w:val="00666730"/>
  </w:style>
  <w:style w:type="numbering" w:customStyle="1" w:styleId="21153">
    <w:name w:val="Список нумерованный2115"/>
    <w:basedOn w:val="afd"/>
    <w:rsid w:val="00666730"/>
  </w:style>
  <w:style w:type="numbering" w:customStyle="1" w:styleId="31152">
    <w:name w:val="Список заголовков3115"/>
    <w:rsid w:val="00666730"/>
  </w:style>
  <w:style w:type="numbering" w:customStyle="1" w:styleId="22115">
    <w:name w:val="Список заголовков22115"/>
    <w:rsid w:val="00666730"/>
  </w:style>
  <w:style w:type="numbering" w:customStyle="1" w:styleId="21154">
    <w:name w:val="Нумерованный_многоуровневый2115"/>
    <w:uiPriority w:val="99"/>
    <w:rsid w:val="00666730"/>
  </w:style>
  <w:style w:type="numbering" w:customStyle="1" w:styleId="1432115">
    <w:name w:val="Маркированный дефисы1432115"/>
    <w:uiPriority w:val="99"/>
    <w:rsid w:val="00666730"/>
  </w:style>
  <w:style w:type="numbering" w:customStyle="1" w:styleId="112151">
    <w:name w:val="Стиль маркированный11215"/>
    <w:basedOn w:val="afd"/>
    <w:rsid w:val="00666730"/>
  </w:style>
  <w:style w:type="numbering" w:customStyle="1" w:styleId="121150">
    <w:name w:val="Маркированный дефисы12115"/>
    <w:uiPriority w:val="99"/>
    <w:rsid w:val="00666730"/>
  </w:style>
  <w:style w:type="numbering" w:customStyle="1" w:styleId="112152">
    <w:name w:val="Список нумерованный11215"/>
    <w:basedOn w:val="afd"/>
    <w:rsid w:val="00666730"/>
  </w:style>
  <w:style w:type="numbering" w:customStyle="1" w:styleId="112153">
    <w:name w:val="Список заголовков11215"/>
    <w:rsid w:val="00666730"/>
  </w:style>
  <w:style w:type="numbering" w:customStyle="1" w:styleId="211215">
    <w:name w:val="Список заголовков211215"/>
    <w:rsid w:val="00666730"/>
  </w:style>
  <w:style w:type="numbering" w:customStyle="1" w:styleId="111154">
    <w:name w:val="Нумерованный_многоуровневый11115"/>
    <w:uiPriority w:val="99"/>
    <w:rsid w:val="00666730"/>
  </w:style>
  <w:style w:type="numbering" w:customStyle="1" w:styleId="14311115">
    <w:name w:val="Маркированный дефисы14311115"/>
    <w:uiPriority w:val="99"/>
    <w:rsid w:val="00666730"/>
  </w:style>
  <w:style w:type="numbering" w:customStyle="1" w:styleId="11157">
    <w:name w:val="Маркированный_знаки1115"/>
    <w:basedOn w:val="afd"/>
    <w:rsid w:val="00666730"/>
  </w:style>
  <w:style w:type="numbering" w:customStyle="1" w:styleId="11158">
    <w:name w:val="Маркированный1115"/>
    <w:rsid w:val="00666730"/>
  </w:style>
  <w:style w:type="numbering" w:customStyle="1" w:styleId="23115">
    <w:name w:val="Список заголовков23115"/>
    <w:rsid w:val="00666730"/>
  </w:style>
  <w:style w:type="numbering" w:customStyle="1" w:styleId="21155">
    <w:name w:val="Маркированный_знаки2115"/>
    <w:basedOn w:val="afd"/>
    <w:rsid w:val="00666730"/>
  </w:style>
  <w:style w:type="numbering" w:customStyle="1" w:styleId="31153">
    <w:name w:val="Маркированный дефисы3115"/>
    <w:uiPriority w:val="99"/>
    <w:rsid w:val="00666730"/>
  </w:style>
  <w:style w:type="numbering" w:customStyle="1" w:styleId="31154">
    <w:name w:val="Маркированный_знаки3115"/>
    <w:basedOn w:val="afd"/>
    <w:rsid w:val="00666730"/>
  </w:style>
  <w:style w:type="numbering" w:customStyle="1" w:styleId="41150">
    <w:name w:val="Маркированный_знаки4115"/>
    <w:basedOn w:val="afd"/>
    <w:rsid w:val="00666730"/>
  </w:style>
  <w:style w:type="numbering" w:customStyle="1" w:styleId="41151">
    <w:name w:val="Маркированный дефисы4115"/>
    <w:uiPriority w:val="99"/>
    <w:rsid w:val="00666730"/>
  </w:style>
  <w:style w:type="numbering" w:customStyle="1" w:styleId="5115">
    <w:name w:val="Маркированный_знаки5115"/>
    <w:basedOn w:val="afd"/>
    <w:rsid w:val="00666730"/>
  </w:style>
  <w:style w:type="numbering" w:customStyle="1" w:styleId="51150">
    <w:name w:val="Маркированный дефисы5115"/>
    <w:uiPriority w:val="99"/>
    <w:rsid w:val="00666730"/>
  </w:style>
  <w:style w:type="numbering" w:customStyle="1" w:styleId="6115">
    <w:name w:val="Маркированный_знаки6115"/>
    <w:basedOn w:val="afd"/>
    <w:rsid w:val="00666730"/>
  </w:style>
  <w:style w:type="numbering" w:customStyle="1" w:styleId="61150">
    <w:name w:val="Маркированный дефисы6115"/>
    <w:uiPriority w:val="99"/>
    <w:rsid w:val="00666730"/>
  </w:style>
  <w:style w:type="numbering" w:customStyle="1" w:styleId="7115">
    <w:name w:val="Маркированный_знаки7115"/>
    <w:basedOn w:val="afd"/>
    <w:rsid w:val="00666730"/>
  </w:style>
  <w:style w:type="numbering" w:customStyle="1" w:styleId="71150">
    <w:name w:val="Маркированный дефисы7115"/>
    <w:uiPriority w:val="99"/>
    <w:rsid w:val="00666730"/>
  </w:style>
  <w:style w:type="numbering" w:customStyle="1" w:styleId="8115">
    <w:name w:val="Маркированный_знаки8115"/>
    <w:basedOn w:val="afd"/>
    <w:rsid w:val="00666730"/>
  </w:style>
  <w:style w:type="numbering" w:customStyle="1" w:styleId="9115">
    <w:name w:val="Маркированный_знаки9115"/>
    <w:basedOn w:val="afd"/>
    <w:rsid w:val="00666730"/>
  </w:style>
  <w:style w:type="numbering" w:customStyle="1" w:styleId="81150">
    <w:name w:val="Маркированный дефисы8115"/>
    <w:uiPriority w:val="99"/>
    <w:rsid w:val="00666730"/>
  </w:style>
  <w:style w:type="numbering" w:customStyle="1" w:styleId="4153">
    <w:name w:val="Нет списка415"/>
    <w:next w:val="afd"/>
    <w:uiPriority w:val="99"/>
    <w:semiHidden/>
    <w:unhideWhenUsed/>
    <w:rsid w:val="00666730"/>
  </w:style>
  <w:style w:type="table" w:customStyle="1" w:styleId="2257">
    <w:name w:val="Сетка таблицы225"/>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2">
    <w:name w:val="Нет списка515"/>
    <w:next w:val="afd"/>
    <w:uiPriority w:val="99"/>
    <w:semiHidden/>
    <w:unhideWhenUsed/>
    <w:rsid w:val="00666730"/>
  </w:style>
  <w:style w:type="table" w:customStyle="1" w:styleId="3156">
    <w:name w:val="Сетка таблицы315"/>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5">
    <w:name w:val="Маркированный дефисы1415"/>
    <w:uiPriority w:val="99"/>
    <w:rsid w:val="00666730"/>
  </w:style>
  <w:style w:type="numbering" w:customStyle="1" w:styleId="13151">
    <w:name w:val="Нет списка1315"/>
    <w:next w:val="afd"/>
    <w:uiPriority w:val="99"/>
    <w:semiHidden/>
    <w:unhideWhenUsed/>
    <w:rsid w:val="00666730"/>
  </w:style>
  <w:style w:type="table" w:customStyle="1" w:styleId="11256">
    <w:name w:val="Сетка таблицы112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9">
    <w:name w:val="Сетка таблицы светлая125"/>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52">
    <w:name w:val="Нет списка615"/>
    <w:next w:val="afd"/>
    <w:uiPriority w:val="99"/>
    <w:semiHidden/>
    <w:unhideWhenUsed/>
    <w:rsid w:val="00666730"/>
  </w:style>
  <w:style w:type="table" w:customStyle="1" w:styleId="4154">
    <w:name w:val="Сетка таблицы415"/>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50">
    <w:name w:val="Нет списка1415"/>
    <w:next w:val="afd"/>
    <w:uiPriority w:val="99"/>
    <w:semiHidden/>
    <w:unhideWhenUsed/>
    <w:rsid w:val="00666730"/>
  </w:style>
  <w:style w:type="table" w:customStyle="1" w:styleId="12156">
    <w:name w:val="Сетка таблицы121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9">
    <w:name w:val="Сетка таблицы светлая1115"/>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56">
    <w:name w:val="Нет списка2115"/>
    <w:next w:val="afd"/>
    <w:uiPriority w:val="99"/>
    <w:semiHidden/>
    <w:unhideWhenUsed/>
    <w:rsid w:val="00666730"/>
  </w:style>
  <w:style w:type="table" w:customStyle="1" w:styleId="21157">
    <w:name w:val="Сетка таблицы211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50">
    <w:name w:val="Список нумерованный31115"/>
    <w:rsid w:val="00666730"/>
  </w:style>
  <w:style w:type="numbering" w:customStyle="1" w:styleId="13152">
    <w:name w:val="Список нумерованный1315"/>
    <w:rsid w:val="00666730"/>
  </w:style>
  <w:style w:type="numbering" w:customStyle="1" w:styleId="1615">
    <w:name w:val="Маркированный дефисы1615"/>
    <w:uiPriority w:val="99"/>
    <w:rsid w:val="00666730"/>
  </w:style>
  <w:style w:type="numbering" w:customStyle="1" w:styleId="21315">
    <w:name w:val="Список заголовков21315"/>
    <w:rsid w:val="00666730"/>
  </w:style>
  <w:style w:type="numbering" w:customStyle="1" w:styleId="311151">
    <w:name w:val="_Списки заголовков31115"/>
    <w:uiPriority w:val="99"/>
    <w:rsid w:val="00666730"/>
  </w:style>
  <w:style w:type="numbering" w:customStyle="1" w:styleId="111155">
    <w:name w:val="Нет списка11115"/>
    <w:next w:val="afd"/>
    <w:uiPriority w:val="99"/>
    <w:semiHidden/>
    <w:unhideWhenUsed/>
    <w:rsid w:val="00666730"/>
  </w:style>
  <w:style w:type="table" w:customStyle="1" w:styleId="111156">
    <w:name w:val="Сетка таблицы11115"/>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3">
    <w:name w:val="Сетка таблицы515"/>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2">
    <w:name w:val="Сетка таблицы425"/>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6">
    <w:name w:val="Нет списка28"/>
    <w:next w:val="afd"/>
    <w:uiPriority w:val="99"/>
    <w:semiHidden/>
    <w:unhideWhenUsed/>
    <w:rsid w:val="00666730"/>
  </w:style>
  <w:style w:type="numbering" w:customStyle="1" w:styleId="1190">
    <w:name w:val="Нет списка119"/>
    <w:next w:val="afd"/>
    <w:uiPriority w:val="99"/>
    <w:semiHidden/>
    <w:unhideWhenUsed/>
    <w:rsid w:val="00666730"/>
  </w:style>
  <w:style w:type="table" w:customStyle="1" w:styleId="195">
    <w:name w:val="Сетка таблицы19"/>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9">
    <w:name w:val="Стиль маркированный10"/>
    <w:basedOn w:val="afd"/>
    <w:rsid w:val="00666730"/>
  </w:style>
  <w:style w:type="numbering" w:customStyle="1" w:styleId="301">
    <w:name w:val="Маркированный дефисы30"/>
    <w:uiPriority w:val="99"/>
    <w:rsid w:val="00666730"/>
  </w:style>
  <w:style w:type="table" w:customStyle="1" w:styleId="1104">
    <w:name w:val="Сетка таблицы11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Список заголовков217"/>
    <w:rsid w:val="00666730"/>
  </w:style>
  <w:style w:type="numbering" w:customStyle="1" w:styleId="292">
    <w:name w:val="Нет списка29"/>
    <w:next w:val="afd"/>
    <w:uiPriority w:val="99"/>
    <w:semiHidden/>
    <w:unhideWhenUsed/>
    <w:rsid w:val="00666730"/>
  </w:style>
  <w:style w:type="numbering" w:customStyle="1" w:styleId="1105">
    <w:name w:val="Список нумерованный110"/>
    <w:basedOn w:val="afd"/>
    <w:rsid w:val="00666730"/>
  </w:style>
  <w:style w:type="numbering" w:customStyle="1" w:styleId="11100">
    <w:name w:val="Нет списка1110"/>
    <w:next w:val="afd"/>
    <w:uiPriority w:val="99"/>
    <w:semiHidden/>
    <w:unhideWhenUsed/>
    <w:rsid w:val="00666730"/>
  </w:style>
  <w:style w:type="numbering" w:customStyle="1" w:styleId="1191">
    <w:name w:val="Стиль маркированный119"/>
    <w:basedOn w:val="afd"/>
    <w:rsid w:val="00666730"/>
  </w:style>
  <w:style w:type="numbering" w:customStyle="1" w:styleId="1192">
    <w:name w:val="Маркированный дефисы119"/>
    <w:uiPriority w:val="99"/>
    <w:rsid w:val="00666730"/>
  </w:style>
  <w:style w:type="numbering" w:customStyle="1" w:styleId="1193">
    <w:name w:val="Список нумерованный119"/>
    <w:basedOn w:val="afd"/>
    <w:rsid w:val="00666730"/>
  </w:style>
  <w:style w:type="numbering" w:customStyle="1" w:styleId="1194">
    <w:name w:val="Список заголовков119"/>
    <w:rsid w:val="00666730"/>
  </w:style>
  <w:style w:type="numbering" w:customStyle="1" w:styleId="21190">
    <w:name w:val="Список заголовков2119"/>
    <w:rsid w:val="00666730"/>
  </w:style>
  <w:style w:type="numbering" w:customStyle="1" w:styleId="196">
    <w:name w:val="Нумерованный_многоуровневый19"/>
    <w:uiPriority w:val="99"/>
    <w:rsid w:val="00666730"/>
  </w:style>
  <w:style w:type="numbering" w:customStyle="1" w:styleId="14319">
    <w:name w:val="Маркированный дефисы14319"/>
    <w:uiPriority w:val="99"/>
    <w:rsid w:val="00666730"/>
  </w:style>
  <w:style w:type="numbering" w:customStyle="1" w:styleId="11170">
    <w:name w:val="Маркированный дефисы1117"/>
    <w:uiPriority w:val="99"/>
    <w:rsid w:val="00666730"/>
  </w:style>
  <w:style w:type="numbering" w:customStyle="1" w:styleId="287">
    <w:name w:val="Стиль маркированный28"/>
    <w:basedOn w:val="afd"/>
    <w:rsid w:val="00666730"/>
  </w:style>
  <w:style w:type="numbering" w:customStyle="1" w:styleId="2101">
    <w:name w:val="Маркированный дефисы210"/>
    <w:uiPriority w:val="99"/>
    <w:rsid w:val="00666730"/>
  </w:style>
  <w:style w:type="numbering" w:customStyle="1" w:styleId="288">
    <w:name w:val="Список нумерованный28"/>
    <w:basedOn w:val="afd"/>
    <w:rsid w:val="00666730"/>
  </w:style>
  <w:style w:type="numbering" w:customStyle="1" w:styleId="380">
    <w:name w:val="Список заголовков38"/>
    <w:rsid w:val="00666730"/>
  </w:style>
  <w:style w:type="numbering" w:customStyle="1" w:styleId="2280">
    <w:name w:val="Список заголовков228"/>
    <w:rsid w:val="00666730"/>
  </w:style>
  <w:style w:type="numbering" w:customStyle="1" w:styleId="289">
    <w:name w:val="Нумерованный_многоуровневый28"/>
    <w:uiPriority w:val="99"/>
    <w:rsid w:val="00666730"/>
  </w:style>
  <w:style w:type="numbering" w:customStyle="1" w:styleId="14328">
    <w:name w:val="Маркированный дефисы14328"/>
    <w:uiPriority w:val="99"/>
    <w:rsid w:val="00666730"/>
  </w:style>
  <w:style w:type="numbering" w:customStyle="1" w:styleId="11171">
    <w:name w:val="Стиль маркированный1117"/>
    <w:basedOn w:val="afd"/>
    <w:rsid w:val="00666730"/>
  </w:style>
  <w:style w:type="numbering" w:customStyle="1" w:styleId="1280">
    <w:name w:val="Маркированный дефисы128"/>
    <w:uiPriority w:val="99"/>
    <w:rsid w:val="00666730"/>
  </w:style>
  <w:style w:type="numbering" w:customStyle="1" w:styleId="11172">
    <w:name w:val="Список нумерованный1117"/>
    <w:basedOn w:val="afd"/>
    <w:rsid w:val="00666730"/>
  </w:style>
  <w:style w:type="numbering" w:customStyle="1" w:styleId="11173">
    <w:name w:val="Список заголовков1117"/>
    <w:rsid w:val="00666730"/>
  </w:style>
  <w:style w:type="numbering" w:customStyle="1" w:styleId="211170">
    <w:name w:val="Список заголовков21117"/>
    <w:rsid w:val="00666730"/>
  </w:style>
  <w:style w:type="numbering" w:customStyle="1" w:styleId="1185">
    <w:name w:val="Нумерованный_многоуровневый118"/>
    <w:uiPriority w:val="99"/>
    <w:rsid w:val="00666730"/>
  </w:style>
  <w:style w:type="numbering" w:customStyle="1" w:styleId="143118">
    <w:name w:val="Маркированный дефисы143118"/>
    <w:uiPriority w:val="99"/>
    <w:rsid w:val="00666730"/>
  </w:style>
  <w:style w:type="numbering" w:customStyle="1" w:styleId="187">
    <w:name w:val="Маркированный_знаки18"/>
    <w:basedOn w:val="afd"/>
    <w:rsid w:val="00666730"/>
  </w:style>
  <w:style w:type="numbering" w:customStyle="1" w:styleId="188">
    <w:name w:val="Маркированный18"/>
    <w:rsid w:val="00666730"/>
  </w:style>
  <w:style w:type="numbering" w:customStyle="1" w:styleId="2380">
    <w:name w:val="Список заголовков238"/>
    <w:rsid w:val="00666730"/>
  </w:style>
  <w:style w:type="numbering" w:customStyle="1" w:styleId="28a">
    <w:name w:val="Маркированный_знаки28"/>
    <w:basedOn w:val="afd"/>
    <w:rsid w:val="00666730"/>
  </w:style>
  <w:style w:type="numbering" w:customStyle="1" w:styleId="381">
    <w:name w:val="Маркированный дефисы38"/>
    <w:uiPriority w:val="99"/>
    <w:rsid w:val="00666730"/>
  </w:style>
  <w:style w:type="numbering" w:customStyle="1" w:styleId="382">
    <w:name w:val="Маркированный_знаки38"/>
    <w:basedOn w:val="afd"/>
    <w:rsid w:val="00666730"/>
  </w:style>
  <w:style w:type="numbering" w:customStyle="1" w:styleId="480">
    <w:name w:val="Маркированный_знаки48"/>
    <w:basedOn w:val="afd"/>
    <w:rsid w:val="00666730"/>
  </w:style>
  <w:style w:type="numbering" w:customStyle="1" w:styleId="481">
    <w:name w:val="Маркированный дефисы48"/>
    <w:uiPriority w:val="99"/>
    <w:rsid w:val="00666730"/>
  </w:style>
  <w:style w:type="numbering" w:customStyle="1" w:styleId="580">
    <w:name w:val="Маркированный_знаки58"/>
    <w:basedOn w:val="afd"/>
    <w:rsid w:val="00666730"/>
  </w:style>
  <w:style w:type="numbering" w:customStyle="1" w:styleId="581">
    <w:name w:val="Маркированный дефисы58"/>
    <w:uiPriority w:val="99"/>
    <w:rsid w:val="00666730"/>
  </w:style>
  <w:style w:type="numbering" w:customStyle="1" w:styleId="680">
    <w:name w:val="Маркированный_знаки68"/>
    <w:basedOn w:val="afd"/>
    <w:rsid w:val="00666730"/>
  </w:style>
  <w:style w:type="numbering" w:customStyle="1" w:styleId="681">
    <w:name w:val="Маркированный дефисы68"/>
    <w:uiPriority w:val="99"/>
    <w:rsid w:val="00666730"/>
  </w:style>
  <w:style w:type="numbering" w:customStyle="1" w:styleId="780">
    <w:name w:val="Маркированный_знаки78"/>
    <w:basedOn w:val="afd"/>
    <w:rsid w:val="00666730"/>
  </w:style>
  <w:style w:type="numbering" w:customStyle="1" w:styleId="781">
    <w:name w:val="Маркированный дефисы78"/>
    <w:uiPriority w:val="99"/>
    <w:rsid w:val="00666730"/>
  </w:style>
  <w:style w:type="numbering" w:customStyle="1" w:styleId="880">
    <w:name w:val="Маркированный_знаки88"/>
    <w:basedOn w:val="afd"/>
    <w:rsid w:val="00666730"/>
  </w:style>
  <w:style w:type="numbering" w:customStyle="1" w:styleId="980">
    <w:name w:val="Маркированный_знаки98"/>
    <w:basedOn w:val="afd"/>
    <w:rsid w:val="00666730"/>
  </w:style>
  <w:style w:type="numbering" w:customStyle="1" w:styleId="881">
    <w:name w:val="Маркированный дефисы88"/>
    <w:uiPriority w:val="99"/>
    <w:rsid w:val="00666730"/>
  </w:style>
  <w:style w:type="numbering" w:customStyle="1" w:styleId="373">
    <w:name w:val="Нет списка37"/>
    <w:next w:val="afd"/>
    <w:uiPriority w:val="99"/>
    <w:semiHidden/>
    <w:unhideWhenUsed/>
    <w:rsid w:val="00666730"/>
  </w:style>
  <w:style w:type="numbering" w:customStyle="1" w:styleId="473">
    <w:name w:val="Список заголовков47"/>
    <w:rsid w:val="00666730"/>
  </w:style>
  <w:style w:type="numbering" w:customStyle="1" w:styleId="1271">
    <w:name w:val="Нет списка127"/>
    <w:next w:val="afd"/>
    <w:uiPriority w:val="99"/>
    <w:semiHidden/>
    <w:unhideWhenUsed/>
    <w:rsid w:val="00666730"/>
  </w:style>
  <w:style w:type="numbering" w:customStyle="1" w:styleId="1272">
    <w:name w:val="Стиль маркированный127"/>
    <w:basedOn w:val="afd"/>
    <w:rsid w:val="00666730"/>
  </w:style>
  <w:style w:type="numbering" w:customStyle="1" w:styleId="1370">
    <w:name w:val="Маркированный дефисы137"/>
    <w:uiPriority w:val="99"/>
    <w:rsid w:val="00666730"/>
  </w:style>
  <w:style w:type="numbering" w:customStyle="1" w:styleId="1273">
    <w:name w:val="Список нумерованный127"/>
    <w:basedOn w:val="afd"/>
    <w:rsid w:val="00666730"/>
  </w:style>
  <w:style w:type="numbering" w:customStyle="1" w:styleId="1274">
    <w:name w:val="Список заголовков127"/>
    <w:rsid w:val="00666730"/>
  </w:style>
  <w:style w:type="numbering" w:customStyle="1" w:styleId="21270">
    <w:name w:val="Список заголовков2127"/>
    <w:rsid w:val="00666730"/>
  </w:style>
  <w:style w:type="numbering" w:customStyle="1" w:styleId="1275">
    <w:name w:val="Нумерованный_многоуровневый127"/>
    <w:uiPriority w:val="99"/>
    <w:rsid w:val="00666730"/>
  </w:style>
  <w:style w:type="numbering" w:customStyle="1" w:styleId="143127">
    <w:name w:val="Маркированный дефисы143127"/>
    <w:uiPriority w:val="99"/>
    <w:rsid w:val="00666730"/>
  </w:style>
  <w:style w:type="numbering" w:customStyle="1" w:styleId="1070">
    <w:name w:val="Маркированный_знаки107"/>
    <w:basedOn w:val="afd"/>
    <w:rsid w:val="00666730"/>
  </w:style>
  <w:style w:type="numbering" w:customStyle="1" w:styleId="279">
    <w:name w:val="Маркированный27"/>
    <w:rsid w:val="00666730"/>
  </w:style>
  <w:style w:type="numbering" w:customStyle="1" w:styleId="11270">
    <w:name w:val="Маркированный дефисы1127"/>
    <w:uiPriority w:val="99"/>
    <w:rsid w:val="00666730"/>
  </w:style>
  <w:style w:type="numbering" w:customStyle="1" w:styleId="2171">
    <w:name w:val="Стиль маркированный217"/>
    <w:basedOn w:val="afd"/>
    <w:rsid w:val="00666730"/>
  </w:style>
  <w:style w:type="numbering" w:customStyle="1" w:styleId="2172">
    <w:name w:val="Маркированный дефисы217"/>
    <w:uiPriority w:val="99"/>
    <w:rsid w:val="00666730"/>
  </w:style>
  <w:style w:type="numbering" w:customStyle="1" w:styleId="2173">
    <w:name w:val="Список нумерованный217"/>
    <w:basedOn w:val="afd"/>
    <w:rsid w:val="00666730"/>
  </w:style>
  <w:style w:type="numbering" w:customStyle="1" w:styleId="3170">
    <w:name w:val="Список заголовков317"/>
    <w:rsid w:val="00666730"/>
  </w:style>
  <w:style w:type="numbering" w:customStyle="1" w:styleId="22170">
    <w:name w:val="Список заголовков2217"/>
    <w:rsid w:val="00666730"/>
  </w:style>
  <w:style w:type="numbering" w:customStyle="1" w:styleId="2174">
    <w:name w:val="Нумерованный_многоуровневый217"/>
    <w:uiPriority w:val="99"/>
    <w:rsid w:val="00666730"/>
  </w:style>
  <w:style w:type="numbering" w:customStyle="1" w:styleId="143217">
    <w:name w:val="Маркированный дефисы143217"/>
    <w:uiPriority w:val="99"/>
    <w:rsid w:val="00666730"/>
  </w:style>
  <w:style w:type="numbering" w:customStyle="1" w:styleId="11271">
    <w:name w:val="Стиль маркированный1127"/>
    <w:basedOn w:val="afd"/>
    <w:rsid w:val="00666730"/>
  </w:style>
  <w:style w:type="numbering" w:customStyle="1" w:styleId="12170">
    <w:name w:val="Маркированный дефисы1217"/>
    <w:uiPriority w:val="99"/>
    <w:rsid w:val="00666730"/>
  </w:style>
  <w:style w:type="numbering" w:customStyle="1" w:styleId="11272">
    <w:name w:val="Список нумерованный1127"/>
    <w:basedOn w:val="afd"/>
    <w:rsid w:val="00666730"/>
  </w:style>
  <w:style w:type="numbering" w:customStyle="1" w:styleId="11273">
    <w:name w:val="Список заголовков1127"/>
    <w:rsid w:val="00666730"/>
  </w:style>
  <w:style w:type="numbering" w:customStyle="1" w:styleId="211270">
    <w:name w:val="Список заголовков21127"/>
    <w:rsid w:val="00666730"/>
  </w:style>
  <w:style w:type="numbering" w:customStyle="1" w:styleId="11174">
    <w:name w:val="Нумерованный_многоуровневый1117"/>
    <w:uiPriority w:val="99"/>
    <w:rsid w:val="00666730"/>
  </w:style>
  <w:style w:type="numbering" w:customStyle="1" w:styleId="1431117">
    <w:name w:val="Маркированный дефисы1431117"/>
    <w:uiPriority w:val="99"/>
    <w:rsid w:val="00666730"/>
  </w:style>
  <w:style w:type="numbering" w:customStyle="1" w:styleId="1177">
    <w:name w:val="Маркированный_знаки117"/>
    <w:basedOn w:val="afd"/>
    <w:rsid w:val="00666730"/>
  </w:style>
  <w:style w:type="numbering" w:customStyle="1" w:styleId="1178">
    <w:name w:val="Маркированный117"/>
    <w:rsid w:val="00666730"/>
  </w:style>
  <w:style w:type="numbering" w:customStyle="1" w:styleId="2317">
    <w:name w:val="Список заголовков2317"/>
    <w:rsid w:val="00666730"/>
  </w:style>
  <w:style w:type="numbering" w:customStyle="1" w:styleId="2175">
    <w:name w:val="Маркированный_знаки217"/>
    <w:basedOn w:val="afd"/>
    <w:rsid w:val="00666730"/>
  </w:style>
  <w:style w:type="numbering" w:customStyle="1" w:styleId="3171">
    <w:name w:val="Маркированный дефисы317"/>
    <w:uiPriority w:val="99"/>
    <w:rsid w:val="00666730"/>
  </w:style>
  <w:style w:type="numbering" w:customStyle="1" w:styleId="3172">
    <w:name w:val="Маркированный_знаки317"/>
    <w:basedOn w:val="afd"/>
    <w:rsid w:val="00666730"/>
  </w:style>
  <w:style w:type="numbering" w:customStyle="1" w:styleId="4170">
    <w:name w:val="Маркированный_знаки417"/>
    <w:basedOn w:val="afd"/>
    <w:rsid w:val="00666730"/>
  </w:style>
  <w:style w:type="numbering" w:customStyle="1" w:styleId="4171">
    <w:name w:val="Маркированный дефисы417"/>
    <w:uiPriority w:val="99"/>
    <w:rsid w:val="00666730"/>
  </w:style>
  <w:style w:type="numbering" w:customStyle="1" w:styleId="5170">
    <w:name w:val="Маркированный_знаки517"/>
    <w:basedOn w:val="afd"/>
    <w:rsid w:val="00666730"/>
  </w:style>
  <w:style w:type="numbering" w:customStyle="1" w:styleId="5171">
    <w:name w:val="Маркированный дефисы517"/>
    <w:uiPriority w:val="99"/>
    <w:rsid w:val="00666730"/>
  </w:style>
  <w:style w:type="numbering" w:customStyle="1" w:styleId="617">
    <w:name w:val="Маркированный_знаки617"/>
    <w:basedOn w:val="afd"/>
    <w:rsid w:val="00666730"/>
  </w:style>
  <w:style w:type="numbering" w:customStyle="1" w:styleId="6170">
    <w:name w:val="Маркированный дефисы617"/>
    <w:uiPriority w:val="99"/>
    <w:rsid w:val="00666730"/>
  </w:style>
  <w:style w:type="numbering" w:customStyle="1" w:styleId="717">
    <w:name w:val="Маркированный_знаки717"/>
    <w:basedOn w:val="afd"/>
    <w:rsid w:val="00666730"/>
  </w:style>
  <w:style w:type="numbering" w:customStyle="1" w:styleId="7170">
    <w:name w:val="Маркированный дефисы717"/>
    <w:uiPriority w:val="99"/>
    <w:rsid w:val="00666730"/>
  </w:style>
  <w:style w:type="numbering" w:customStyle="1" w:styleId="817">
    <w:name w:val="Маркированный_знаки817"/>
    <w:basedOn w:val="afd"/>
    <w:rsid w:val="00666730"/>
  </w:style>
  <w:style w:type="numbering" w:customStyle="1" w:styleId="917">
    <w:name w:val="Маркированный_знаки917"/>
    <w:basedOn w:val="afd"/>
    <w:rsid w:val="00666730"/>
  </w:style>
  <w:style w:type="numbering" w:customStyle="1" w:styleId="8170">
    <w:name w:val="Маркированный дефисы817"/>
    <w:uiPriority w:val="99"/>
    <w:rsid w:val="00666730"/>
  </w:style>
  <w:style w:type="numbering" w:customStyle="1" w:styleId="474">
    <w:name w:val="Нет списка47"/>
    <w:next w:val="afd"/>
    <w:uiPriority w:val="99"/>
    <w:semiHidden/>
    <w:unhideWhenUsed/>
    <w:rsid w:val="00666730"/>
  </w:style>
  <w:style w:type="table" w:customStyle="1" w:styleId="28b">
    <w:name w:val="Сетка таблицы28"/>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2">
    <w:name w:val="Нет списка57"/>
    <w:next w:val="afd"/>
    <w:uiPriority w:val="99"/>
    <w:semiHidden/>
    <w:unhideWhenUsed/>
    <w:rsid w:val="00666730"/>
  </w:style>
  <w:style w:type="table" w:customStyle="1" w:styleId="374">
    <w:name w:val="Сетка таблицы37"/>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0">
    <w:name w:val="Маркированный дефисы148"/>
    <w:uiPriority w:val="99"/>
    <w:rsid w:val="00666730"/>
  </w:style>
  <w:style w:type="numbering" w:customStyle="1" w:styleId="1371">
    <w:name w:val="Нет списка137"/>
    <w:next w:val="afd"/>
    <w:uiPriority w:val="99"/>
    <w:semiHidden/>
    <w:unhideWhenUsed/>
    <w:rsid w:val="00666730"/>
  </w:style>
  <w:style w:type="table" w:customStyle="1" w:styleId="1186">
    <w:name w:val="Сетка таблицы11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 светлая18"/>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72">
    <w:name w:val="Нет списка67"/>
    <w:next w:val="afd"/>
    <w:uiPriority w:val="99"/>
    <w:semiHidden/>
    <w:unhideWhenUsed/>
    <w:rsid w:val="00666730"/>
  </w:style>
  <w:style w:type="table" w:customStyle="1" w:styleId="482">
    <w:name w:val="Сетка таблицы48"/>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1">
    <w:name w:val="Нет списка147"/>
    <w:next w:val="afd"/>
    <w:uiPriority w:val="99"/>
    <w:semiHidden/>
    <w:unhideWhenUsed/>
    <w:rsid w:val="00666730"/>
  </w:style>
  <w:style w:type="table" w:customStyle="1" w:styleId="1276">
    <w:name w:val="Сетка таблицы12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9">
    <w:name w:val="Сетка таблицы светлая117"/>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76">
    <w:name w:val="Нет списка217"/>
    <w:next w:val="afd"/>
    <w:uiPriority w:val="99"/>
    <w:semiHidden/>
    <w:unhideWhenUsed/>
    <w:rsid w:val="00666730"/>
  </w:style>
  <w:style w:type="table" w:customStyle="1" w:styleId="2177">
    <w:name w:val="Сетка таблицы21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70">
    <w:name w:val="Список нумерованный3117"/>
    <w:rsid w:val="00666730"/>
  </w:style>
  <w:style w:type="numbering" w:customStyle="1" w:styleId="1372">
    <w:name w:val="Список нумерованный137"/>
    <w:rsid w:val="00666730"/>
  </w:style>
  <w:style w:type="numbering" w:customStyle="1" w:styleId="1670">
    <w:name w:val="Маркированный дефисы167"/>
    <w:uiPriority w:val="99"/>
    <w:rsid w:val="00666730"/>
  </w:style>
  <w:style w:type="numbering" w:customStyle="1" w:styleId="21370">
    <w:name w:val="Список заголовков2137"/>
    <w:rsid w:val="00666730"/>
  </w:style>
  <w:style w:type="numbering" w:customStyle="1" w:styleId="31171">
    <w:name w:val="_Списки заголовков3117"/>
    <w:uiPriority w:val="99"/>
    <w:rsid w:val="00666730"/>
  </w:style>
  <w:style w:type="numbering" w:customStyle="1" w:styleId="11175">
    <w:name w:val="Нет списка1117"/>
    <w:next w:val="afd"/>
    <w:uiPriority w:val="99"/>
    <w:semiHidden/>
    <w:unhideWhenUsed/>
    <w:rsid w:val="00666730"/>
  </w:style>
  <w:style w:type="table" w:customStyle="1" w:styleId="11176">
    <w:name w:val="Сетка таблицы111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2">
    <w:name w:val="Нет списка76"/>
    <w:next w:val="afd"/>
    <w:uiPriority w:val="99"/>
    <w:semiHidden/>
    <w:unhideWhenUsed/>
    <w:rsid w:val="00666730"/>
  </w:style>
  <w:style w:type="numbering" w:customStyle="1" w:styleId="1560">
    <w:name w:val="Нет списка156"/>
    <w:next w:val="afd"/>
    <w:uiPriority w:val="99"/>
    <w:semiHidden/>
    <w:unhideWhenUsed/>
    <w:rsid w:val="00666730"/>
  </w:style>
  <w:style w:type="table" w:customStyle="1" w:styleId="573">
    <w:name w:val="Сетка таблицы57"/>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65">
    <w:name w:val="Стиль маркированный46"/>
    <w:basedOn w:val="afd"/>
    <w:rsid w:val="00666730"/>
  </w:style>
  <w:style w:type="numbering" w:customStyle="1" w:styleId="1760">
    <w:name w:val="Маркированный дефисы176"/>
    <w:uiPriority w:val="99"/>
    <w:rsid w:val="00666730"/>
  </w:style>
  <w:style w:type="table" w:customStyle="1" w:styleId="1363">
    <w:name w:val="Сетка таблицы13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60">
    <w:name w:val="Список заголовков286"/>
    <w:rsid w:val="00666730"/>
  </w:style>
  <w:style w:type="numbering" w:customStyle="1" w:styleId="2261">
    <w:name w:val="Нет списка226"/>
    <w:next w:val="afd"/>
    <w:uiPriority w:val="99"/>
    <w:semiHidden/>
    <w:unhideWhenUsed/>
    <w:rsid w:val="00666730"/>
  </w:style>
  <w:style w:type="numbering" w:customStyle="1" w:styleId="1462">
    <w:name w:val="Список нумерованный146"/>
    <w:basedOn w:val="afd"/>
    <w:rsid w:val="00666730"/>
  </w:style>
  <w:style w:type="numbering" w:customStyle="1" w:styleId="11267">
    <w:name w:val="Нет списка1126"/>
    <w:next w:val="afd"/>
    <w:uiPriority w:val="99"/>
    <w:semiHidden/>
    <w:unhideWhenUsed/>
    <w:rsid w:val="00666730"/>
  </w:style>
  <w:style w:type="numbering" w:customStyle="1" w:styleId="11360">
    <w:name w:val="Стиль маркированный1136"/>
    <w:basedOn w:val="afd"/>
    <w:rsid w:val="00666730"/>
  </w:style>
  <w:style w:type="numbering" w:customStyle="1" w:styleId="11361">
    <w:name w:val="Маркированный дефисы1136"/>
    <w:uiPriority w:val="99"/>
    <w:rsid w:val="00666730"/>
  </w:style>
  <w:style w:type="numbering" w:customStyle="1" w:styleId="11362">
    <w:name w:val="Список нумерованный1136"/>
    <w:basedOn w:val="afd"/>
    <w:rsid w:val="00666730"/>
  </w:style>
  <w:style w:type="numbering" w:customStyle="1" w:styleId="11363">
    <w:name w:val="Список заголовков1136"/>
    <w:rsid w:val="00666730"/>
  </w:style>
  <w:style w:type="numbering" w:customStyle="1" w:styleId="211360">
    <w:name w:val="Список заголовков21136"/>
    <w:rsid w:val="00666730"/>
  </w:style>
  <w:style w:type="numbering" w:customStyle="1" w:styleId="1364">
    <w:name w:val="Нумерованный_многоуровневый136"/>
    <w:uiPriority w:val="99"/>
    <w:rsid w:val="00666730"/>
  </w:style>
  <w:style w:type="numbering" w:customStyle="1" w:styleId="143136">
    <w:name w:val="Маркированный дефисы143136"/>
    <w:uiPriority w:val="99"/>
    <w:rsid w:val="00666730"/>
  </w:style>
  <w:style w:type="numbering" w:customStyle="1" w:styleId="111160">
    <w:name w:val="Маркированный дефисы11116"/>
    <w:uiPriority w:val="99"/>
    <w:rsid w:val="00666730"/>
  </w:style>
  <w:style w:type="numbering" w:customStyle="1" w:styleId="2262">
    <w:name w:val="Стиль маркированный226"/>
    <w:basedOn w:val="afd"/>
    <w:rsid w:val="00666730"/>
  </w:style>
  <w:style w:type="numbering" w:customStyle="1" w:styleId="2263">
    <w:name w:val="Маркированный дефисы226"/>
    <w:uiPriority w:val="99"/>
    <w:rsid w:val="00666730"/>
  </w:style>
  <w:style w:type="numbering" w:customStyle="1" w:styleId="2264">
    <w:name w:val="Список нумерованный226"/>
    <w:basedOn w:val="afd"/>
    <w:rsid w:val="00666730"/>
  </w:style>
  <w:style w:type="numbering" w:customStyle="1" w:styleId="3260">
    <w:name w:val="Список заголовков326"/>
    <w:rsid w:val="00666730"/>
  </w:style>
  <w:style w:type="numbering" w:customStyle="1" w:styleId="22260">
    <w:name w:val="Список заголовков2226"/>
    <w:rsid w:val="00666730"/>
  </w:style>
  <w:style w:type="numbering" w:customStyle="1" w:styleId="2265">
    <w:name w:val="Нумерованный_многоуровневый226"/>
    <w:uiPriority w:val="99"/>
    <w:rsid w:val="00666730"/>
  </w:style>
  <w:style w:type="numbering" w:customStyle="1" w:styleId="143226">
    <w:name w:val="Маркированный дефисы143226"/>
    <w:uiPriority w:val="99"/>
    <w:rsid w:val="00666730"/>
  </w:style>
  <w:style w:type="numbering" w:customStyle="1" w:styleId="111161">
    <w:name w:val="Стиль маркированный11116"/>
    <w:basedOn w:val="afd"/>
    <w:rsid w:val="00666730"/>
  </w:style>
  <w:style w:type="numbering" w:customStyle="1" w:styleId="12260">
    <w:name w:val="Маркированный дефисы1226"/>
    <w:uiPriority w:val="99"/>
    <w:rsid w:val="00666730"/>
  </w:style>
  <w:style w:type="numbering" w:customStyle="1" w:styleId="111162">
    <w:name w:val="Список нумерованный11116"/>
    <w:basedOn w:val="afd"/>
    <w:rsid w:val="00666730"/>
  </w:style>
  <w:style w:type="numbering" w:customStyle="1" w:styleId="111163">
    <w:name w:val="Список заголовков11116"/>
    <w:rsid w:val="00666730"/>
  </w:style>
  <w:style w:type="numbering" w:customStyle="1" w:styleId="211116">
    <w:name w:val="Список заголовков211116"/>
    <w:rsid w:val="00666730"/>
  </w:style>
  <w:style w:type="numbering" w:customStyle="1" w:styleId="11268">
    <w:name w:val="Нумерованный_многоуровневый1126"/>
    <w:uiPriority w:val="99"/>
    <w:rsid w:val="00666730"/>
  </w:style>
  <w:style w:type="numbering" w:customStyle="1" w:styleId="1431126">
    <w:name w:val="Маркированный дефисы1431126"/>
    <w:uiPriority w:val="99"/>
    <w:rsid w:val="00666730"/>
  </w:style>
  <w:style w:type="numbering" w:customStyle="1" w:styleId="1267">
    <w:name w:val="Маркированный_знаки126"/>
    <w:basedOn w:val="afd"/>
    <w:rsid w:val="00666730"/>
  </w:style>
  <w:style w:type="numbering" w:customStyle="1" w:styleId="1268">
    <w:name w:val="Маркированный126"/>
    <w:rsid w:val="00666730"/>
  </w:style>
  <w:style w:type="numbering" w:customStyle="1" w:styleId="2326">
    <w:name w:val="Список заголовков2326"/>
    <w:rsid w:val="00666730"/>
  </w:style>
  <w:style w:type="numbering" w:customStyle="1" w:styleId="2266">
    <w:name w:val="Маркированный_знаки226"/>
    <w:basedOn w:val="afd"/>
    <w:rsid w:val="00666730"/>
  </w:style>
  <w:style w:type="numbering" w:customStyle="1" w:styleId="3261">
    <w:name w:val="Маркированный дефисы326"/>
    <w:uiPriority w:val="99"/>
    <w:rsid w:val="00666730"/>
  </w:style>
  <w:style w:type="numbering" w:customStyle="1" w:styleId="3262">
    <w:name w:val="Маркированный_знаки326"/>
    <w:basedOn w:val="afd"/>
    <w:rsid w:val="00666730"/>
  </w:style>
  <w:style w:type="numbering" w:customStyle="1" w:styleId="4260">
    <w:name w:val="Маркированный_знаки426"/>
    <w:basedOn w:val="afd"/>
    <w:rsid w:val="00666730"/>
  </w:style>
  <w:style w:type="numbering" w:customStyle="1" w:styleId="4261">
    <w:name w:val="Маркированный дефисы426"/>
    <w:uiPriority w:val="99"/>
    <w:rsid w:val="00666730"/>
  </w:style>
  <w:style w:type="numbering" w:customStyle="1" w:styleId="526">
    <w:name w:val="Маркированный_знаки526"/>
    <w:basedOn w:val="afd"/>
    <w:rsid w:val="00666730"/>
  </w:style>
  <w:style w:type="numbering" w:customStyle="1" w:styleId="5260">
    <w:name w:val="Маркированный дефисы526"/>
    <w:uiPriority w:val="99"/>
    <w:rsid w:val="00666730"/>
  </w:style>
  <w:style w:type="numbering" w:customStyle="1" w:styleId="626">
    <w:name w:val="Маркированный_знаки626"/>
    <w:basedOn w:val="afd"/>
    <w:rsid w:val="00666730"/>
  </w:style>
  <w:style w:type="numbering" w:customStyle="1" w:styleId="6260">
    <w:name w:val="Маркированный дефисы626"/>
    <w:uiPriority w:val="99"/>
    <w:rsid w:val="00666730"/>
  </w:style>
  <w:style w:type="numbering" w:customStyle="1" w:styleId="726">
    <w:name w:val="Маркированный_знаки726"/>
    <w:basedOn w:val="afd"/>
    <w:rsid w:val="00666730"/>
  </w:style>
  <w:style w:type="numbering" w:customStyle="1" w:styleId="7260">
    <w:name w:val="Маркированный дефисы726"/>
    <w:uiPriority w:val="99"/>
    <w:rsid w:val="00666730"/>
  </w:style>
  <w:style w:type="numbering" w:customStyle="1" w:styleId="826">
    <w:name w:val="Маркированный_знаки826"/>
    <w:basedOn w:val="afd"/>
    <w:rsid w:val="00666730"/>
  </w:style>
  <w:style w:type="numbering" w:customStyle="1" w:styleId="926">
    <w:name w:val="Маркированный_знаки926"/>
    <w:basedOn w:val="afd"/>
    <w:rsid w:val="00666730"/>
  </w:style>
  <w:style w:type="numbering" w:customStyle="1" w:styleId="8260">
    <w:name w:val="Маркированный дефисы826"/>
    <w:uiPriority w:val="99"/>
    <w:rsid w:val="00666730"/>
  </w:style>
  <w:style w:type="numbering" w:customStyle="1" w:styleId="3163">
    <w:name w:val="Нет списка316"/>
    <w:next w:val="afd"/>
    <w:uiPriority w:val="99"/>
    <w:semiHidden/>
    <w:unhideWhenUsed/>
    <w:rsid w:val="00666730"/>
  </w:style>
  <w:style w:type="numbering" w:customStyle="1" w:styleId="4162">
    <w:name w:val="Список заголовков416"/>
    <w:rsid w:val="00666730"/>
  </w:style>
  <w:style w:type="numbering" w:customStyle="1" w:styleId="12161">
    <w:name w:val="Нет списка1216"/>
    <w:next w:val="afd"/>
    <w:uiPriority w:val="99"/>
    <w:semiHidden/>
    <w:unhideWhenUsed/>
    <w:rsid w:val="00666730"/>
  </w:style>
  <w:style w:type="numbering" w:customStyle="1" w:styleId="12162">
    <w:name w:val="Стиль маркированный1216"/>
    <w:basedOn w:val="afd"/>
    <w:rsid w:val="00666730"/>
  </w:style>
  <w:style w:type="numbering" w:customStyle="1" w:styleId="1316">
    <w:name w:val="Маркированный дефисы1316"/>
    <w:uiPriority w:val="99"/>
    <w:rsid w:val="00666730"/>
  </w:style>
  <w:style w:type="numbering" w:customStyle="1" w:styleId="12163">
    <w:name w:val="Список нумерованный1216"/>
    <w:basedOn w:val="afd"/>
    <w:rsid w:val="00666730"/>
  </w:style>
  <w:style w:type="numbering" w:customStyle="1" w:styleId="12164">
    <w:name w:val="Список заголовков1216"/>
    <w:rsid w:val="00666730"/>
  </w:style>
  <w:style w:type="numbering" w:customStyle="1" w:styleId="21216">
    <w:name w:val="Список заголовков21216"/>
    <w:rsid w:val="00666730"/>
  </w:style>
  <w:style w:type="numbering" w:customStyle="1" w:styleId="12165">
    <w:name w:val="Нумерованный_многоуровневый1216"/>
    <w:uiPriority w:val="99"/>
    <w:rsid w:val="00666730"/>
  </w:style>
  <w:style w:type="numbering" w:customStyle="1" w:styleId="1431216">
    <w:name w:val="Маркированный дефисы1431216"/>
    <w:uiPriority w:val="99"/>
    <w:rsid w:val="00666730"/>
  </w:style>
  <w:style w:type="numbering" w:customStyle="1" w:styleId="1016">
    <w:name w:val="Маркированный_знаки1016"/>
    <w:basedOn w:val="afd"/>
    <w:rsid w:val="00666730"/>
  </w:style>
  <w:style w:type="numbering" w:customStyle="1" w:styleId="2168">
    <w:name w:val="Маркированный216"/>
    <w:rsid w:val="00666730"/>
  </w:style>
  <w:style w:type="numbering" w:customStyle="1" w:styleId="112160">
    <w:name w:val="Маркированный дефисы11216"/>
    <w:uiPriority w:val="99"/>
    <w:rsid w:val="00666730"/>
  </w:style>
  <w:style w:type="numbering" w:customStyle="1" w:styleId="21161">
    <w:name w:val="Стиль маркированный2116"/>
    <w:basedOn w:val="afd"/>
    <w:rsid w:val="00666730"/>
  </w:style>
  <w:style w:type="numbering" w:customStyle="1" w:styleId="21162">
    <w:name w:val="Маркированный дефисы2116"/>
    <w:uiPriority w:val="99"/>
    <w:rsid w:val="00666730"/>
  </w:style>
  <w:style w:type="numbering" w:customStyle="1" w:styleId="21163">
    <w:name w:val="Список нумерованный2116"/>
    <w:basedOn w:val="afd"/>
    <w:rsid w:val="00666730"/>
  </w:style>
  <w:style w:type="numbering" w:customStyle="1" w:styleId="31162">
    <w:name w:val="Список заголовков3116"/>
    <w:rsid w:val="00666730"/>
  </w:style>
  <w:style w:type="numbering" w:customStyle="1" w:styleId="22116">
    <w:name w:val="Список заголовков22116"/>
    <w:rsid w:val="00666730"/>
  </w:style>
  <w:style w:type="numbering" w:customStyle="1" w:styleId="21164">
    <w:name w:val="Нумерованный_многоуровневый2116"/>
    <w:uiPriority w:val="99"/>
    <w:rsid w:val="00666730"/>
  </w:style>
  <w:style w:type="numbering" w:customStyle="1" w:styleId="1432116">
    <w:name w:val="Маркированный дефисы1432116"/>
    <w:uiPriority w:val="99"/>
    <w:rsid w:val="00666730"/>
  </w:style>
  <w:style w:type="numbering" w:customStyle="1" w:styleId="112161">
    <w:name w:val="Стиль маркированный11216"/>
    <w:basedOn w:val="afd"/>
    <w:rsid w:val="00666730"/>
  </w:style>
  <w:style w:type="numbering" w:customStyle="1" w:styleId="121160">
    <w:name w:val="Маркированный дефисы12116"/>
    <w:uiPriority w:val="99"/>
    <w:rsid w:val="00666730"/>
  </w:style>
  <w:style w:type="numbering" w:customStyle="1" w:styleId="112162">
    <w:name w:val="Список нумерованный11216"/>
    <w:basedOn w:val="afd"/>
    <w:rsid w:val="00666730"/>
  </w:style>
  <w:style w:type="numbering" w:customStyle="1" w:styleId="112163">
    <w:name w:val="Список заголовков11216"/>
    <w:rsid w:val="00666730"/>
  </w:style>
  <w:style w:type="numbering" w:customStyle="1" w:styleId="211216">
    <w:name w:val="Список заголовков211216"/>
    <w:rsid w:val="00666730"/>
  </w:style>
  <w:style w:type="numbering" w:customStyle="1" w:styleId="111164">
    <w:name w:val="Нумерованный_многоуровневый11116"/>
    <w:uiPriority w:val="99"/>
    <w:rsid w:val="00666730"/>
  </w:style>
  <w:style w:type="numbering" w:customStyle="1" w:styleId="14311116">
    <w:name w:val="Маркированный дефисы14311116"/>
    <w:uiPriority w:val="99"/>
    <w:rsid w:val="00666730"/>
  </w:style>
  <w:style w:type="numbering" w:customStyle="1" w:styleId="11167">
    <w:name w:val="Маркированный_знаки1116"/>
    <w:basedOn w:val="afd"/>
    <w:rsid w:val="00666730"/>
  </w:style>
  <w:style w:type="numbering" w:customStyle="1" w:styleId="11168">
    <w:name w:val="Маркированный1116"/>
    <w:rsid w:val="00666730"/>
  </w:style>
  <w:style w:type="numbering" w:customStyle="1" w:styleId="23116">
    <w:name w:val="Список заголовков23116"/>
    <w:rsid w:val="00666730"/>
  </w:style>
  <w:style w:type="numbering" w:customStyle="1" w:styleId="21165">
    <w:name w:val="Маркированный_знаки2116"/>
    <w:basedOn w:val="afd"/>
    <w:rsid w:val="00666730"/>
  </w:style>
  <w:style w:type="numbering" w:customStyle="1" w:styleId="31163">
    <w:name w:val="Маркированный дефисы3116"/>
    <w:uiPriority w:val="99"/>
    <w:rsid w:val="00666730"/>
  </w:style>
  <w:style w:type="numbering" w:customStyle="1" w:styleId="31164">
    <w:name w:val="Маркированный_знаки3116"/>
    <w:basedOn w:val="afd"/>
    <w:rsid w:val="00666730"/>
  </w:style>
  <w:style w:type="numbering" w:customStyle="1" w:styleId="41160">
    <w:name w:val="Маркированный_знаки4116"/>
    <w:basedOn w:val="afd"/>
    <w:rsid w:val="00666730"/>
  </w:style>
  <w:style w:type="numbering" w:customStyle="1" w:styleId="41161">
    <w:name w:val="Маркированный дефисы4116"/>
    <w:uiPriority w:val="99"/>
    <w:rsid w:val="00666730"/>
  </w:style>
  <w:style w:type="numbering" w:customStyle="1" w:styleId="5116">
    <w:name w:val="Маркированный_знаки5116"/>
    <w:basedOn w:val="afd"/>
    <w:rsid w:val="00666730"/>
  </w:style>
  <w:style w:type="numbering" w:customStyle="1" w:styleId="51160">
    <w:name w:val="Маркированный дефисы5116"/>
    <w:uiPriority w:val="99"/>
    <w:rsid w:val="00666730"/>
  </w:style>
  <w:style w:type="numbering" w:customStyle="1" w:styleId="6116">
    <w:name w:val="Маркированный_знаки6116"/>
    <w:basedOn w:val="afd"/>
    <w:rsid w:val="00666730"/>
  </w:style>
  <w:style w:type="numbering" w:customStyle="1" w:styleId="61160">
    <w:name w:val="Маркированный дефисы6116"/>
    <w:uiPriority w:val="99"/>
    <w:rsid w:val="00666730"/>
  </w:style>
  <w:style w:type="numbering" w:customStyle="1" w:styleId="7116">
    <w:name w:val="Маркированный_знаки7116"/>
    <w:basedOn w:val="afd"/>
    <w:rsid w:val="00666730"/>
  </w:style>
  <w:style w:type="numbering" w:customStyle="1" w:styleId="71160">
    <w:name w:val="Маркированный дефисы7116"/>
    <w:uiPriority w:val="99"/>
    <w:rsid w:val="00666730"/>
  </w:style>
  <w:style w:type="numbering" w:customStyle="1" w:styleId="8116">
    <w:name w:val="Маркированный_знаки8116"/>
    <w:basedOn w:val="afd"/>
    <w:rsid w:val="00666730"/>
  </w:style>
  <w:style w:type="numbering" w:customStyle="1" w:styleId="9116">
    <w:name w:val="Маркированный_знаки9116"/>
    <w:basedOn w:val="afd"/>
    <w:rsid w:val="00666730"/>
  </w:style>
  <w:style w:type="numbering" w:customStyle="1" w:styleId="81160">
    <w:name w:val="Маркированный дефисы8116"/>
    <w:uiPriority w:val="99"/>
    <w:rsid w:val="00666730"/>
  </w:style>
  <w:style w:type="numbering" w:customStyle="1" w:styleId="4163">
    <w:name w:val="Нет списка416"/>
    <w:next w:val="afd"/>
    <w:uiPriority w:val="99"/>
    <w:semiHidden/>
    <w:unhideWhenUsed/>
    <w:rsid w:val="00666730"/>
  </w:style>
  <w:style w:type="table" w:customStyle="1" w:styleId="2267">
    <w:name w:val="Сетка таблицы226"/>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2">
    <w:name w:val="Нет списка516"/>
    <w:next w:val="afd"/>
    <w:uiPriority w:val="99"/>
    <w:semiHidden/>
    <w:unhideWhenUsed/>
    <w:rsid w:val="00666730"/>
  </w:style>
  <w:style w:type="table" w:customStyle="1" w:styleId="3164">
    <w:name w:val="Сетка таблицы316"/>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6">
    <w:name w:val="Маркированный дефисы1416"/>
    <w:uiPriority w:val="99"/>
    <w:rsid w:val="00666730"/>
  </w:style>
  <w:style w:type="numbering" w:customStyle="1" w:styleId="13160">
    <w:name w:val="Нет списка1316"/>
    <w:next w:val="afd"/>
    <w:uiPriority w:val="99"/>
    <w:semiHidden/>
    <w:unhideWhenUsed/>
    <w:rsid w:val="00666730"/>
  </w:style>
  <w:style w:type="table" w:customStyle="1" w:styleId="11269">
    <w:name w:val="Сетка таблицы112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9">
    <w:name w:val="Сетка таблицы светлая126"/>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61">
    <w:name w:val="Нет списка616"/>
    <w:next w:val="afd"/>
    <w:uiPriority w:val="99"/>
    <w:semiHidden/>
    <w:unhideWhenUsed/>
    <w:rsid w:val="00666730"/>
  </w:style>
  <w:style w:type="table" w:customStyle="1" w:styleId="4164">
    <w:name w:val="Сетка таблицы416"/>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60">
    <w:name w:val="Нет списка1416"/>
    <w:next w:val="afd"/>
    <w:uiPriority w:val="99"/>
    <w:semiHidden/>
    <w:unhideWhenUsed/>
    <w:rsid w:val="00666730"/>
  </w:style>
  <w:style w:type="table" w:customStyle="1" w:styleId="12166">
    <w:name w:val="Сетка таблицы121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9">
    <w:name w:val="Сетка таблицы светлая1116"/>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66">
    <w:name w:val="Нет списка2116"/>
    <w:next w:val="afd"/>
    <w:uiPriority w:val="99"/>
    <w:semiHidden/>
    <w:unhideWhenUsed/>
    <w:rsid w:val="00666730"/>
  </w:style>
  <w:style w:type="table" w:customStyle="1" w:styleId="21167">
    <w:name w:val="Сетка таблицы211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6">
    <w:name w:val="Список нумерованный31116"/>
    <w:rsid w:val="00666730"/>
  </w:style>
  <w:style w:type="numbering" w:customStyle="1" w:styleId="13161">
    <w:name w:val="Список нумерованный1316"/>
    <w:rsid w:val="00666730"/>
  </w:style>
  <w:style w:type="numbering" w:customStyle="1" w:styleId="1616">
    <w:name w:val="Маркированный дефисы1616"/>
    <w:uiPriority w:val="99"/>
    <w:rsid w:val="00666730"/>
  </w:style>
  <w:style w:type="numbering" w:customStyle="1" w:styleId="21316">
    <w:name w:val="Список заголовков21316"/>
    <w:rsid w:val="00666730"/>
  </w:style>
  <w:style w:type="numbering" w:customStyle="1" w:styleId="311160">
    <w:name w:val="_Списки заголовков31116"/>
    <w:uiPriority w:val="99"/>
    <w:rsid w:val="00666730"/>
  </w:style>
  <w:style w:type="numbering" w:customStyle="1" w:styleId="111165">
    <w:name w:val="Нет списка11116"/>
    <w:next w:val="afd"/>
    <w:uiPriority w:val="99"/>
    <w:semiHidden/>
    <w:unhideWhenUsed/>
    <w:rsid w:val="00666730"/>
  </w:style>
  <w:style w:type="table" w:customStyle="1" w:styleId="111166">
    <w:name w:val="Сетка таблицы11116"/>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3">
    <w:name w:val="Сетка таблицы516"/>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2">
    <w:name w:val="Сетка таблицы426"/>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fd"/>
    <w:uiPriority w:val="99"/>
    <w:semiHidden/>
    <w:unhideWhenUsed/>
    <w:rsid w:val="00666730"/>
  </w:style>
  <w:style w:type="numbering" w:customStyle="1" w:styleId="1200">
    <w:name w:val="Нет списка120"/>
    <w:next w:val="afd"/>
    <w:uiPriority w:val="99"/>
    <w:semiHidden/>
    <w:unhideWhenUsed/>
    <w:rsid w:val="00666730"/>
  </w:style>
  <w:style w:type="table" w:customStyle="1" w:styleId="204">
    <w:name w:val="Сетка таблицы20"/>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d">
    <w:name w:val="Стиль маркированный13"/>
    <w:basedOn w:val="afd"/>
    <w:rsid w:val="00666730"/>
  </w:style>
  <w:style w:type="numbering" w:customStyle="1" w:styleId="390">
    <w:name w:val="Маркированный дефисы39"/>
    <w:uiPriority w:val="99"/>
    <w:rsid w:val="00666730"/>
  </w:style>
  <w:style w:type="table" w:customStyle="1" w:styleId="1195">
    <w:name w:val="Сетка таблицы119"/>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Список заголовков218"/>
    <w:rsid w:val="00666730"/>
  </w:style>
  <w:style w:type="numbering" w:customStyle="1" w:styleId="2102">
    <w:name w:val="Нет списка210"/>
    <w:next w:val="afd"/>
    <w:uiPriority w:val="99"/>
    <w:semiHidden/>
    <w:unhideWhenUsed/>
    <w:rsid w:val="00666730"/>
  </w:style>
  <w:style w:type="numbering" w:customStyle="1" w:styleId="1201">
    <w:name w:val="Список нумерованный120"/>
    <w:basedOn w:val="afd"/>
    <w:rsid w:val="00666730"/>
  </w:style>
  <w:style w:type="numbering" w:customStyle="1" w:styleId="11180">
    <w:name w:val="Нет списка1118"/>
    <w:next w:val="afd"/>
    <w:uiPriority w:val="99"/>
    <w:semiHidden/>
    <w:unhideWhenUsed/>
    <w:rsid w:val="00666730"/>
  </w:style>
  <w:style w:type="numbering" w:customStyle="1" w:styleId="11101">
    <w:name w:val="Стиль маркированный1110"/>
    <w:basedOn w:val="afd"/>
    <w:rsid w:val="00666730"/>
  </w:style>
  <w:style w:type="numbering" w:customStyle="1" w:styleId="11102">
    <w:name w:val="Маркированный дефисы1110"/>
    <w:uiPriority w:val="99"/>
    <w:rsid w:val="00666730"/>
  </w:style>
  <w:style w:type="numbering" w:customStyle="1" w:styleId="11103">
    <w:name w:val="Список нумерованный1110"/>
    <w:basedOn w:val="afd"/>
    <w:rsid w:val="00666730"/>
  </w:style>
  <w:style w:type="numbering" w:customStyle="1" w:styleId="11104">
    <w:name w:val="Список заголовков1110"/>
    <w:rsid w:val="00666730"/>
  </w:style>
  <w:style w:type="numbering" w:customStyle="1" w:styleId="211100">
    <w:name w:val="Список заголовков21110"/>
    <w:rsid w:val="00666730"/>
  </w:style>
  <w:style w:type="numbering" w:customStyle="1" w:styleId="1106">
    <w:name w:val="Нумерованный_многоуровневый110"/>
    <w:uiPriority w:val="99"/>
    <w:rsid w:val="00666730"/>
  </w:style>
  <w:style w:type="numbering" w:customStyle="1" w:styleId="143110">
    <w:name w:val="Маркированный дефисы143110"/>
    <w:uiPriority w:val="99"/>
    <w:rsid w:val="00666730"/>
  </w:style>
  <w:style w:type="numbering" w:customStyle="1" w:styleId="11181">
    <w:name w:val="Маркированный дефисы1118"/>
    <w:uiPriority w:val="99"/>
    <w:rsid w:val="00666730"/>
  </w:style>
  <w:style w:type="numbering" w:customStyle="1" w:styleId="293">
    <w:name w:val="Стиль маркированный29"/>
    <w:basedOn w:val="afd"/>
    <w:rsid w:val="00666730"/>
  </w:style>
  <w:style w:type="numbering" w:customStyle="1" w:styleId="2181">
    <w:name w:val="Маркированный дефисы218"/>
    <w:uiPriority w:val="99"/>
    <w:rsid w:val="00666730"/>
  </w:style>
  <w:style w:type="numbering" w:customStyle="1" w:styleId="294">
    <w:name w:val="Список нумерованный29"/>
    <w:basedOn w:val="afd"/>
    <w:rsid w:val="00666730"/>
  </w:style>
  <w:style w:type="numbering" w:customStyle="1" w:styleId="391">
    <w:name w:val="Список заголовков39"/>
    <w:rsid w:val="00666730"/>
  </w:style>
  <w:style w:type="numbering" w:customStyle="1" w:styleId="2290">
    <w:name w:val="Список заголовков229"/>
    <w:rsid w:val="00666730"/>
  </w:style>
  <w:style w:type="numbering" w:customStyle="1" w:styleId="295">
    <w:name w:val="Нумерованный_многоуровневый29"/>
    <w:uiPriority w:val="99"/>
    <w:rsid w:val="00666730"/>
  </w:style>
  <w:style w:type="numbering" w:customStyle="1" w:styleId="14329">
    <w:name w:val="Маркированный дефисы14329"/>
    <w:uiPriority w:val="99"/>
    <w:rsid w:val="00666730"/>
  </w:style>
  <w:style w:type="numbering" w:customStyle="1" w:styleId="11182">
    <w:name w:val="Стиль маркированный1118"/>
    <w:basedOn w:val="afd"/>
    <w:rsid w:val="00666730"/>
  </w:style>
  <w:style w:type="numbering" w:customStyle="1" w:styleId="1290">
    <w:name w:val="Маркированный дефисы129"/>
    <w:uiPriority w:val="99"/>
    <w:rsid w:val="00666730"/>
  </w:style>
  <w:style w:type="numbering" w:customStyle="1" w:styleId="11183">
    <w:name w:val="Список нумерованный1118"/>
    <w:basedOn w:val="afd"/>
    <w:rsid w:val="00666730"/>
  </w:style>
  <w:style w:type="numbering" w:customStyle="1" w:styleId="11184">
    <w:name w:val="Список заголовков1118"/>
    <w:rsid w:val="00666730"/>
  </w:style>
  <w:style w:type="numbering" w:customStyle="1" w:styleId="211180">
    <w:name w:val="Список заголовков21118"/>
    <w:rsid w:val="00666730"/>
  </w:style>
  <w:style w:type="numbering" w:customStyle="1" w:styleId="1196">
    <w:name w:val="Нумерованный_многоуровневый119"/>
    <w:uiPriority w:val="99"/>
    <w:rsid w:val="00666730"/>
  </w:style>
  <w:style w:type="numbering" w:customStyle="1" w:styleId="143119">
    <w:name w:val="Маркированный дефисы143119"/>
    <w:uiPriority w:val="99"/>
    <w:rsid w:val="00666730"/>
  </w:style>
  <w:style w:type="numbering" w:customStyle="1" w:styleId="197">
    <w:name w:val="Маркированный_знаки19"/>
    <w:basedOn w:val="afd"/>
    <w:rsid w:val="00666730"/>
  </w:style>
  <w:style w:type="numbering" w:customStyle="1" w:styleId="198">
    <w:name w:val="Маркированный19"/>
    <w:rsid w:val="00666730"/>
  </w:style>
  <w:style w:type="numbering" w:customStyle="1" w:styleId="2390">
    <w:name w:val="Список заголовков239"/>
    <w:rsid w:val="00666730"/>
  </w:style>
  <w:style w:type="numbering" w:customStyle="1" w:styleId="296">
    <w:name w:val="Маркированный_знаки29"/>
    <w:basedOn w:val="afd"/>
    <w:rsid w:val="00666730"/>
  </w:style>
  <w:style w:type="numbering" w:customStyle="1" w:styleId="3100">
    <w:name w:val="Маркированный дефисы310"/>
    <w:uiPriority w:val="99"/>
    <w:rsid w:val="00666730"/>
  </w:style>
  <w:style w:type="numbering" w:customStyle="1" w:styleId="392">
    <w:name w:val="Маркированный_знаки39"/>
    <w:basedOn w:val="afd"/>
    <w:rsid w:val="00666730"/>
  </w:style>
  <w:style w:type="numbering" w:customStyle="1" w:styleId="490">
    <w:name w:val="Маркированный_знаки49"/>
    <w:basedOn w:val="afd"/>
    <w:rsid w:val="00666730"/>
  </w:style>
  <w:style w:type="numbering" w:customStyle="1" w:styleId="491">
    <w:name w:val="Маркированный дефисы49"/>
    <w:uiPriority w:val="99"/>
    <w:rsid w:val="00666730"/>
  </w:style>
  <w:style w:type="numbering" w:customStyle="1" w:styleId="590">
    <w:name w:val="Маркированный_знаки59"/>
    <w:basedOn w:val="afd"/>
    <w:rsid w:val="00666730"/>
  </w:style>
  <w:style w:type="numbering" w:customStyle="1" w:styleId="591">
    <w:name w:val="Маркированный дефисы59"/>
    <w:uiPriority w:val="99"/>
    <w:rsid w:val="00666730"/>
  </w:style>
  <w:style w:type="numbering" w:customStyle="1" w:styleId="690">
    <w:name w:val="Маркированный_знаки69"/>
    <w:basedOn w:val="afd"/>
    <w:rsid w:val="00666730"/>
  </w:style>
  <w:style w:type="numbering" w:customStyle="1" w:styleId="691">
    <w:name w:val="Маркированный дефисы69"/>
    <w:uiPriority w:val="99"/>
    <w:rsid w:val="00666730"/>
  </w:style>
  <w:style w:type="numbering" w:customStyle="1" w:styleId="790">
    <w:name w:val="Маркированный_знаки79"/>
    <w:basedOn w:val="afd"/>
    <w:rsid w:val="00666730"/>
  </w:style>
  <w:style w:type="numbering" w:customStyle="1" w:styleId="791">
    <w:name w:val="Маркированный дефисы79"/>
    <w:uiPriority w:val="99"/>
    <w:rsid w:val="00666730"/>
  </w:style>
  <w:style w:type="numbering" w:customStyle="1" w:styleId="890">
    <w:name w:val="Маркированный_знаки89"/>
    <w:basedOn w:val="afd"/>
    <w:rsid w:val="00666730"/>
  </w:style>
  <w:style w:type="numbering" w:customStyle="1" w:styleId="990">
    <w:name w:val="Маркированный_знаки99"/>
    <w:basedOn w:val="afd"/>
    <w:rsid w:val="00666730"/>
  </w:style>
  <w:style w:type="numbering" w:customStyle="1" w:styleId="891">
    <w:name w:val="Маркированный дефисы89"/>
    <w:uiPriority w:val="99"/>
    <w:rsid w:val="00666730"/>
  </w:style>
  <w:style w:type="numbering" w:customStyle="1" w:styleId="383">
    <w:name w:val="Нет списка38"/>
    <w:next w:val="afd"/>
    <w:uiPriority w:val="99"/>
    <w:semiHidden/>
    <w:unhideWhenUsed/>
    <w:rsid w:val="00666730"/>
  </w:style>
  <w:style w:type="numbering" w:customStyle="1" w:styleId="483">
    <w:name w:val="Список заголовков48"/>
    <w:rsid w:val="00666730"/>
  </w:style>
  <w:style w:type="numbering" w:customStyle="1" w:styleId="1281">
    <w:name w:val="Нет списка128"/>
    <w:next w:val="afd"/>
    <w:uiPriority w:val="99"/>
    <w:semiHidden/>
    <w:unhideWhenUsed/>
    <w:rsid w:val="00666730"/>
  </w:style>
  <w:style w:type="numbering" w:customStyle="1" w:styleId="1282">
    <w:name w:val="Стиль маркированный128"/>
    <w:basedOn w:val="afd"/>
    <w:rsid w:val="00666730"/>
  </w:style>
  <w:style w:type="numbering" w:customStyle="1" w:styleId="1380">
    <w:name w:val="Маркированный дефисы138"/>
    <w:uiPriority w:val="99"/>
    <w:rsid w:val="00666730"/>
  </w:style>
  <w:style w:type="numbering" w:customStyle="1" w:styleId="1283">
    <w:name w:val="Список нумерованный128"/>
    <w:basedOn w:val="afd"/>
    <w:rsid w:val="00666730"/>
  </w:style>
  <w:style w:type="numbering" w:customStyle="1" w:styleId="1284">
    <w:name w:val="Список заголовков128"/>
    <w:rsid w:val="00666730"/>
  </w:style>
  <w:style w:type="numbering" w:customStyle="1" w:styleId="21280">
    <w:name w:val="Список заголовков2128"/>
    <w:rsid w:val="00666730"/>
  </w:style>
  <w:style w:type="numbering" w:customStyle="1" w:styleId="1285">
    <w:name w:val="Нумерованный_многоуровневый128"/>
    <w:uiPriority w:val="99"/>
    <w:rsid w:val="00666730"/>
  </w:style>
  <w:style w:type="numbering" w:customStyle="1" w:styleId="143128">
    <w:name w:val="Маркированный дефисы143128"/>
    <w:uiPriority w:val="99"/>
    <w:rsid w:val="00666730"/>
  </w:style>
  <w:style w:type="numbering" w:customStyle="1" w:styleId="1080">
    <w:name w:val="Маркированный_знаки108"/>
    <w:basedOn w:val="afd"/>
    <w:rsid w:val="00666730"/>
  </w:style>
  <w:style w:type="numbering" w:customStyle="1" w:styleId="28c">
    <w:name w:val="Маркированный28"/>
    <w:rsid w:val="00666730"/>
  </w:style>
  <w:style w:type="numbering" w:customStyle="1" w:styleId="11280">
    <w:name w:val="Маркированный дефисы1128"/>
    <w:uiPriority w:val="99"/>
    <w:rsid w:val="00666730"/>
  </w:style>
  <w:style w:type="numbering" w:customStyle="1" w:styleId="2182">
    <w:name w:val="Стиль маркированный218"/>
    <w:basedOn w:val="afd"/>
    <w:rsid w:val="00666730"/>
  </w:style>
  <w:style w:type="numbering" w:customStyle="1" w:styleId="2190">
    <w:name w:val="Маркированный дефисы219"/>
    <w:uiPriority w:val="99"/>
    <w:rsid w:val="00666730"/>
  </w:style>
  <w:style w:type="numbering" w:customStyle="1" w:styleId="2183">
    <w:name w:val="Список нумерованный218"/>
    <w:basedOn w:val="afd"/>
    <w:rsid w:val="00666730"/>
  </w:style>
  <w:style w:type="numbering" w:customStyle="1" w:styleId="3180">
    <w:name w:val="Список заголовков318"/>
    <w:rsid w:val="00666730"/>
  </w:style>
  <w:style w:type="numbering" w:customStyle="1" w:styleId="22180">
    <w:name w:val="Список заголовков2218"/>
    <w:rsid w:val="00666730"/>
  </w:style>
  <w:style w:type="numbering" w:customStyle="1" w:styleId="2184">
    <w:name w:val="Нумерованный_многоуровневый218"/>
    <w:uiPriority w:val="99"/>
    <w:rsid w:val="00666730"/>
  </w:style>
  <w:style w:type="numbering" w:customStyle="1" w:styleId="143218">
    <w:name w:val="Маркированный дефисы143218"/>
    <w:uiPriority w:val="99"/>
    <w:rsid w:val="00666730"/>
  </w:style>
  <w:style w:type="numbering" w:customStyle="1" w:styleId="11281">
    <w:name w:val="Стиль маркированный1128"/>
    <w:basedOn w:val="afd"/>
    <w:rsid w:val="00666730"/>
  </w:style>
  <w:style w:type="numbering" w:customStyle="1" w:styleId="12180">
    <w:name w:val="Маркированный дефисы1218"/>
    <w:uiPriority w:val="99"/>
    <w:rsid w:val="00666730"/>
  </w:style>
  <w:style w:type="numbering" w:customStyle="1" w:styleId="11282">
    <w:name w:val="Список нумерованный1128"/>
    <w:basedOn w:val="afd"/>
    <w:rsid w:val="00666730"/>
  </w:style>
  <w:style w:type="numbering" w:customStyle="1" w:styleId="11283">
    <w:name w:val="Список заголовков1128"/>
    <w:rsid w:val="00666730"/>
  </w:style>
  <w:style w:type="numbering" w:customStyle="1" w:styleId="211280">
    <w:name w:val="Список заголовков21128"/>
    <w:rsid w:val="00666730"/>
  </w:style>
  <w:style w:type="numbering" w:customStyle="1" w:styleId="11185">
    <w:name w:val="Нумерованный_многоуровневый1118"/>
    <w:uiPriority w:val="99"/>
    <w:rsid w:val="00666730"/>
  </w:style>
  <w:style w:type="numbering" w:customStyle="1" w:styleId="1431118">
    <w:name w:val="Маркированный дефисы1431118"/>
    <w:uiPriority w:val="99"/>
    <w:rsid w:val="00666730"/>
  </w:style>
  <w:style w:type="numbering" w:customStyle="1" w:styleId="1187">
    <w:name w:val="Маркированный_знаки118"/>
    <w:basedOn w:val="afd"/>
    <w:rsid w:val="00666730"/>
  </w:style>
  <w:style w:type="numbering" w:customStyle="1" w:styleId="1188">
    <w:name w:val="Маркированный118"/>
    <w:rsid w:val="00666730"/>
  </w:style>
  <w:style w:type="numbering" w:customStyle="1" w:styleId="2318">
    <w:name w:val="Список заголовков2318"/>
    <w:rsid w:val="00666730"/>
  </w:style>
  <w:style w:type="numbering" w:customStyle="1" w:styleId="2185">
    <w:name w:val="Маркированный_знаки218"/>
    <w:basedOn w:val="afd"/>
    <w:rsid w:val="00666730"/>
  </w:style>
  <w:style w:type="numbering" w:customStyle="1" w:styleId="3181">
    <w:name w:val="Маркированный дефисы318"/>
    <w:uiPriority w:val="99"/>
    <w:rsid w:val="00666730"/>
  </w:style>
  <w:style w:type="numbering" w:customStyle="1" w:styleId="3182">
    <w:name w:val="Маркированный_знаки318"/>
    <w:basedOn w:val="afd"/>
    <w:rsid w:val="00666730"/>
  </w:style>
  <w:style w:type="numbering" w:customStyle="1" w:styleId="4180">
    <w:name w:val="Маркированный_знаки418"/>
    <w:basedOn w:val="afd"/>
    <w:rsid w:val="00666730"/>
  </w:style>
  <w:style w:type="numbering" w:customStyle="1" w:styleId="4181">
    <w:name w:val="Маркированный дефисы418"/>
    <w:uiPriority w:val="99"/>
    <w:rsid w:val="00666730"/>
  </w:style>
  <w:style w:type="numbering" w:customStyle="1" w:styleId="518">
    <w:name w:val="Маркированный_знаки518"/>
    <w:basedOn w:val="afd"/>
    <w:rsid w:val="00666730"/>
  </w:style>
  <w:style w:type="numbering" w:customStyle="1" w:styleId="5180">
    <w:name w:val="Маркированный дефисы518"/>
    <w:uiPriority w:val="99"/>
    <w:rsid w:val="00666730"/>
  </w:style>
  <w:style w:type="numbering" w:customStyle="1" w:styleId="618">
    <w:name w:val="Маркированный_знаки618"/>
    <w:basedOn w:val="afd"/>
    <w:rsid w:val="00666730"/>
  </w:style>
  <w:style w:type="numbering" w:customStyle="1" w:styleId="6180">
    <w:name w:val="Маркированный дефисы618"/>
    <w:uiPriority w:val="99"/>
    <w:rsid w:val="00666730"/>
  </w:style>
  <w:style w:type="numbering" w:customStyle="1" w:styleId="718">
    <w:name w:val="Маркированный_знаки718"/>
    <w:basedOn w:val="afd"/>
    <w:rsid w:val="00666730"/>
  </w:style>
  <w:style w:type="numbering" w:customStyle="1" w:styleId="7180">
    <w:name w:val="Маркированный дефисы718"/>
    <w:uiPriority w:val="99"/>
    <w:rsid w:val="00666730"/>
  </w:style>
  <w:style w:type="numbering" w:customStyle="1" w:styleId="818">
    <w:name w:val="Маркированный_знаки818"/>
    <w:basedOn w:val="afd"/>
    <w:rsid w:val="00666730"/>
  </w:style>
  <w:style w:type="numbering" w:customStyle="1" w:styleId="918">
    <w:name w:val="Маркированный_знаки918"/>
    <w:basedOn w:val="afd"/>
    <w:rsid w:val="00666730"/>
  </w:style>
  <w:style w:type="numbering" w:customStyle="1" w:styleId="8180">
    <w:name w:val="Маркированный дефисы818"/>
    <w:uiPriority w:val="99"/>
    <w:rsid w:val="00666730"/>
  </w:style>
  <w:style w:type="numbering" w:customStyle="1" w:styleId="484">
    <w:name w:val="Нет списка48"/>
    <w:next w:val="afd"/>
    <w:uiPriority w:val="99"/>
    <w:semiHidden/>
    <w:unhideWhenUsed/>
    <w:rsid w:val="00666730"/>
  </w:style>
  <w:style w:type="table" w:customStyle="1" w:styleId="297">
    <w:name w:val="Сетка таблицы29"/>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2">
    <w:name w:val="Нет списка58"/>
    <w:next w:val="afd"/>
    <w:uiPriority w:val="99"/>
    <w:semiHidden/>
    <w:unhideWhenUsed/>
    <w:rsid w:val="00666730"/>
  </w:style>
  <w:style w:type="table" w:customStyle="1" w:styleId="384">
    <w:name w:val="Сетка таблицы38"/>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0">
    <w:name w:val="Маркированный дефисы149"/>
    <w:uiPriority w:val="99"/>
    <w:rsid w:val="00666730"/>
  </w:style>
  <w:style w:type="numbering" w:customStyle="1" w:styleId="1381">
    <w:name w:val="Нет списка138"/>
    <w:next w:val="afd"/>
    <w:uiPriority w:val="99"/>
    <w:semiHidden/>
    <w:unhideWhenUsed/>
    <w:rsid w:val="00666730"/>
  </w:style>
  <w:style w:type="table" w:customStyle="1" w:styleId="11105">
    <w:name w:val="Сетка таблицы111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9">
    <w:name w:val="Сетка таблицы светлая19"/>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82">
    <w:name w:val="Нет списка68"/>
    <w:next w:val="afd"/>
    <w:uiPriority w:val="99"/>
    <w:semiHidden/>
    <w:unhideWhenUsed/>
    <w:rsid w:val="00666730"/>
  </w:style>
  <w:style w:type="table" w:customStyle="1" w:styleId="492">
    <w:name w:val="Сетка таблицы49"/>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1">
    <w:name w:val="Нет списка148"/>
    <w:next w:val="afd"/>
    <w:uiPriority w:val="99"/>
    <w:semiHidden/>
    <w:unhideWhenUsed/>
    <w:rsid w:val="00666730"/>
  </w:style>
  <w:style w:type="table" w:customStyle="1" w:styleId="1286">
    <w:name w:val="Сетка таблицы12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9">
    <w:name w:val="Сетка таблицы светлая118"/>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86">
    <w:name w:val="Нет списка218"/>
    <w:next w:val="afd"/>
    <w:uiPriority w:val="99"/>
    <w:semiHidden/>
    <w:unhideWhenUsed/>
    <w:rsid w:val="00666730"/>
  </w:style>
  <w:style w:type="table" w:customStyle="1" w:styleId="2187">
    <w:name w:val="Сетка таблицы21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80">
    <w:name w:val="Список нумерованный3118"/>
    <w:rsid w:val="00666730"/>
  </w:style>
  <w:style w:type="numbering" w:customStyle="1" w:styleId="1382">
    <w:name w:val="Список нумерованный138"/>
    <w:rsid w:val="00666730"/>
  </w:style>
  <w:style w:type="numbering" w:customStyle="1" w:styleId="1680">
    <w:name w:val="Маркированный дефисы168"/>
    <w:uiPriority w:val="99"/>
    <w:rsid w:val="00666730"/>
  </w:style>
  <w:style w:type="numbering" w:customStyle="1" w:styleId="21380">
    <w:name w:val="Список заголовков2138"/>
    <w:rsid w:val="00666730"/>
  </w:style>
  <w:style w:type="numbering" w:customStyle="1" w:styleId="31181">
    <w:name w:val="_Списки заголовков3118"/>
    <w:uiPriority w:val="99"/>
    <w:rsid w:val="00666730"/>
  </w:style>
  <w:style w:type="numbering" w:customStyle="1" w:styleId="11190">
    <w:name w:val="Нет списка1119"/>
    <w:next w:val="afd"/>
    <w:uiPriority w:val="99"/>
    <w:semiHidden/>
    <w:unhideWhenUsed/>
    <w:rsid w:val="00666730"/>
  </w:style>
  <w:style w:type="table" w:customStyle="1" w:styleId="11186">
    <w:name w:val="Сетка таблицы111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2">
    <w:name w:val="Нет списка77"/>
    <w:next w:val="afd"/>
    <w:uiPriority w:val="99"/>
    <w:semiHidden/>
    <w:unhideWhenUsed/>
    <w:rsid w:val="00666730"/>
  </w:style>
  <w:style w:type="numbering" w:customStyle="1" w:styleId="1570">
    <w:name w:val="Нет списка157"/>
    <w:next w:val="afd"/>
    <w:uiPriority w:val="99"/>
    <w:semiHidden/>
    <w:unhideWhenUsed/>
    <w:rsid w:val="00666730"/>
  </w:style>
  <w:style w:type="table" w:customStyle="1" w:styleId="583">
    <w:name w:val="Сетка таблицы58"/>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5">
    <w:name w:val="Стиль маркированный47"/>
    <w:basedOn w:val="afd"/>
    <w:rsid w:val="00666730"/>
  </w:style>
  <w:style w:type="numbering" w:customStyle="1" w:styleId="1770">
    <w:name w:val="Маркированный дефисы177"/>
    <w:uiPriority w:val="99"/>
    <w:rsid w:val="00666730"/>
  </w:style>
  <w:style w:type="table" w:customStyle="1" w:styleId="1373">
    <w:name w:val="Сетка таблицы13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70">
    <w:name w:val="Список заголовков287"/>
    <w:rsid w:val="00666730"/>
  </w:style>
  <w:style w:type="numbering" w:customStyle="1" w:styleId="2271">
    <w:name w:val="Нет списка227"/>
    <w:next w:val="afd"/>
    <w:uiPriority w:val="99"/>
    <w:semiHidden/>
    <w:unhideWhenUsed/>
    <w:rsid w:val="00666730"/>
  </w:style>
  <w:style w:type="numbering" w:customStyle="1" w:styleId="1472">
    <w:name w:val="Список нумерованный147"/>
    <w:basedOn w:val="afd"/>
    <w:rsid w:val="00666730"/>
  </w:style>
  <w:style w:type="numbering" w:customStyle="1" w:styleId="11274">
    <w:name w:val="Нет списка1127"/>
    <w:next w:val="afd"/>
    <w:uiPriority w:val="99"/>
    <w:semiHidden/>
    <w:unhideWhenUsed/>
    <w:rsid w:val="00666730"/>
  </w:style>
  <w:style w:type="numbering" w:customStyle="1" w:styleId="11370">
    <w:name w:val="Стиль маркированный1137"/>
    <w:basedOn w:val="afd"/>
    <w:rsid w:val="00666730"/>
  </w:style>
  <w:style w:type="numbering" w:customStyle="1" w:styleId="11371">
    <w:name w:val="Маркированный дефисы1137"/>
    <w:uiPriority w:val="99"/>
    <w:rsid w:val="00666730"/>
  </w:style>
  <w:style w:type="numbering" w:customStyle="1" w:styleId="11372">
    <w:name w:val="Список нумерованный1137"/>
    <w:basedOn w:val="afd"/>
    <w:rsid w:val="00666730"/>
  </w:style>
  <w:style w:type="numbering" w:customStyle="1" w:styleId="11373">
    <w:name w:val="Список заголовков1137"/>
    <w:rsid w:val="00666730"/>
  </w:style>
  <w:style w:type="numbering" w:customStyle="1" w:styleId="211370">
    <w:name w:val="Список заголовков21137"/>
    <w:rsid w:val="00666730"/>
  </w:style>
  <w:style w:type="numbering" w:customStyle="1" w:styleId="1374">
    <w:name w:val="Нумерованный_многоуровневый137"/>
    <w:uiPriority w:val="99"/>
    <w:rsid w:val="00666730"/>
  </w:style>
  <w:style w:type="numbering" w:customStyle="1" w:styleId="143137">
    <w:name w:val="Маркированный дефисы143137"/>
    <w:uiPriority w:val="99"/>
    <w:rsid w:val="00666730"/>
  </w:style>
  <w:style w:type="numbering" w:customStyle="1" w:styleId="111170">
    <w:name w:val="Маркированный дефисы11117"/>
    <w:uiPriority w:val="99"/>
    <w:rsid w:val="00666730"/>
  </w:style>
  <w:style w:type="numbering" w:customStyle="1" w:styleId="2272">
    <w:name w:val="Стиль маркированный227"/>
    <w:basedOn w:val="afd"/>
    <w:rsid w:val="00666730"/>
  </w:style>
  <w:style w:type="numbering" w:customStyle="1" w:styleId="2273">
    <w:name w:val="Маркированный дефисы227"/>
    <w:uiPriority w:val="99"/>
    <w:rsid w:val="00666730"/>
  </w:style>
  <w:style w:type="numbering" w:customStyle="1" w:styleId="2274">
    <w:name w:val="Список нумерованный227"/>
    <w:basedOn w:val="afd"/>
    <w:rsid w:val="00666730"/>
  </w:style>
  <w:style w:type="numbering" w:customStyle="1" w:styleId="3270">
    <w:name w:val="Список заголовков327"/>
    <w:rsid w:val="00666730"/>
  </w:style>
  <w:style w:type="numbering" w:customStyle="1" w:styleId="22270">
    <w:name w:val="Список заголовков2227"/>
    <w:rsid w:val="00666730"/>
  </w:style>
  <w:style w:type="numbering" w:customStyle="1" w:styleId="2275">
    <w:name w:val="Нумерованный_многоуровневый227"/>
    <w:uiPriority w:val="99"/>
    <w:rsid w:val="00666730"/>
  </w:style>
  <w:style w:type="numbering" w:customStyle="1" w:styleId="143227">
    <w:name w:val="Маркированный дефисы143227"/>
    <w:uiPriority w:val="99"/>
    <w:rsid w:val="00666730"/>
  </w:style>
  <w:style w:type="numbering" w:customStyle="1" w:styleId="111171">
    <w:name w:val="Стиль маркированный11117"/>
    <w:basedOn w:val="afd"/>
    <w:rsid w:val="00666730"/>
  </w:style>
  <w:style w:type="numbering" w:customStyle="1" w:styleId="12270">
    <w:name w:val="Маркированный дефисы1227"/>
    <w:uiPriority w:val="99"/>
    <w:rsid w:val="00666730"/>
  </w:style>
  <w:style w:type="numbering" w:customStyle="1" w:styleId="111172">
    <w:name w:val="Список нумерованный11117"/>
    <w:basedOn w:val="afd"/>
    <w:rsid w:val="00666730"/>
  </w:style>
  <w:style w:type="numbering" w:customStyle="1" w:styleId="111173">
    <w:name w:val="Список заголовков11117"/>
    <w:rsid w:val="00666730"/>
  </w:style>
  <w:style w:type="numbering" w:customStyle="1" w:styleId="211117">
    <w:name w:val="Список заголовков211117"/>
    <w:rsid w:val="00666730"/>
  </w:style>
  <w:style w:type="numbering" w:customStyle="1" w:styleId="11275">
    <w:name w:val="Нумерованный_многоуровневый1127"/>
    <w:uiPriority w:val="99"/>
    <w:rsid w:val="00666730"/>
  </w:style>
  <w:style w:type="numbering" w:customStyle="1" w:styleId="1431127">
    <w:name w:val="Маркированный дефисы1431127"/>
    <w:uiPriority w:val="99"/>
    <w:rsid w:val="00666730"/>
  </w:style>
  <w:style w:type="numbering" w:customStyle="1" w:styleId="1277">
    <w:name w:val="Маркированный_знаки127"/>
    <w:basedOn w:val="afd"/>
    <w:rsid w:val="00666730"/>
  </w:style>
  <w:style w:type="numbering" w:customStyle="1" w:styleId="1278">
    <w:name w:val="Маркированный127"/>
    <w:rsid w:val="00666730"/>
  </w:style>
  <w:style w:type="numbering" w:customStyle="1" w:styleId="2327">
    <w:name w:val="Список заголовков2327"/>
    <w:rsid w:val="00666730"/>
  </w:style>
  <w:style w:type="numbering" w:customStyle="1" w:styleId="2276">
    <w:name w:val="Маркированный_знаки227"/>
    <w:basedOn w:val="afd"/>
    <w:rsid w:val="00666730"/>
  </w:style>
  <w:style w:type="numbering" w:customStyle="1" w:styleId="3271">
    <w:name w:val="Маркированный дефисы327"/>
    <w:uiPriority w:val="99"/>
    <w:rsid w:val="00666730"/>
  </w:style>
  <w:style w:type="numbering" w:customStyle="1" w:styleId="3272">
    <w:name w:val="Маркированный_знаки327"/>
    <w:basedOn w:val="afd"/>
    <w:rsid w:val="00666730"/>
  </w:style>
  <w:style w:type="numbering" w:customStyle="1" w:styleId="4270">
    <w:name w:val="Маркированный_знаки427"/>
    <w:basedOn w:val="afd"/>
    <w:rsid w:val="00666730"/>
  </w:style>
  <w:style w:type="numbering" w:customStyle="1" w:styleId="4271">
    <w:name w:val="Маркированный дефисы427"/>
    <w:uiPriority w:val="99"/>
    <w:rsid w:val="00666730"/>
  </w:style>
  <w:style w:type="numbering" w:customStyle="1" w:styleId="527">
    <w:name w:val="Маркированный_знаки527"/>
    <w:basedOn w:val="afd"/>
    <w:rsid w:val="00666730"/>
  </w:style>
  <w:style w:type="numbering" w:customStyle="1" w:styleId="5270">
    <w:name w:val="Маркированный дефисы527"/>
    <w:uiPriority w:val="99"/>
    <w:rsid w:val="00666730"/>
  </w:style>
  <w:style w:type="numbering" w:customStyle="1" w:styleId="627">
    <w:name w:val="Маркированный_знаки627"/>
    <w:basedOn w:val="afd"/>
    <w:rsid w:val="00666730"/>
  </w:style>
  <w:style w:type="numbering" w:customStyle="1" w:styleId="6270">
    <w:name w:val="Маркированный дефисы627"/>
    <w:uiPriority w:val="99"/>
    <w:rsid w:val="00666730"/>
  </w:style>
  <w:style w:type="numbering" w:customStyle="1" w:styleId="727">
    <w:name w:val="Маркированный_знаки727"/>
    <w:basedOn w:val="afd"/>
    <w:rsid w:val="00666730"/>
  </w:style>
  <w:style w:type="numbering" w:customStyle="1" w:styleId="7270">
    <w:name w:val="Маркированный дефисы727"/>
    <w:uiPriority w:val="99"/>
    <w:rsid w:val="00666730"/>
  </w:style>
  <w:style w:type="numbering" w:customStyle="1" w:styleId="827">
    <w:name w:val="Маркированный_знаки827"/>
    <w:basedOn w:val="afd"/>
    <w:rsid w:val="00666730"/>
  </w:style>
  <w:style w:type="numbering" w:customStyle="1" w:styleId="927">
    <w:name w:val="Маркированный_знаки927"/>
    <w:basedOn w:val="afd"/>
    <w:rsid w:val="00666730"/>
  </w:style>
  <w:style w:type="numbering" w:customStyle="1" w:styleId="8270">
    <w:name w:val="Маркированный дефисы827"/>
    <w:uiPriority w:val="99"/>
    <w:rsid w:val="00666730"/>
  </w:style>
  <w:style w:type="numbering" w:customStyle="1" w:styleId="3173">
    <w:name w:val="Нет списка317"/>
    <w:next w:val="afd"/>
    <w:uiPriority w:val="99"/>
    <w:semiHidden/>
    <w:unhideWhenUsed/>
    <w:rsid w:val="00666730"/>
  </w:style>
  <w:style w:type="numbering" w:customStyle="1" w:styleId="4172">
    <w:name w:val="Список заголовков417"/>
    <w:rsid w:val="00666730"/>
  </w:style>
  <w:style w:type="numbering" w:customStyle="1" w:styleId="12171">
    <w:name w:val="Нет списка1217"/>
    <w:next w:val="afd"/>
    <w:uiPriority w:val="99"/>
    <w:semiHidden/>
    <w:unhideWhenUsed/>
    <w:rsid w:val="00666730"/>
  </w:style>
  <w:style w:type="numbering" w:customStyle="1" w:styleId="12172">
    <w:name w:val="Стиль маркированный1217"/>
    <w:basedOn w:val="afd"/>
    <w:rsid w:val="00666730"/>
  </w:style>
  <w:style w:type="numbering" w:customStyle="1" w:styleId="1317">
    <w:name w:val="Маркированный дефисы1317"/>
    <w:uiPriority w:val="99"/>
    <w:rsid w:val="00666730"/>
  </w:style>
  <w:style w:type="numbering" w:customStyle="1" w:styleId="12173">
    <w:name w:val="Список нумерованный1217"/>
    <w:basedOn w:val="afd"/>
    <w:rsid w:val="00666730"/>
  </w:style>
  <w:style w:type="numbering" w:customStyle="1" w:styleId="12174">
    <w:name w:val="Список заголовков1217"/>
    <w:rsid w:val="00666730"/>
  </w:style>
  <w:style w:type="numbering" w:customStyle="1" w:styleId="21217">
    <w:name w:val="Список заголовков21217"/>
    <w:rsid w:val="00666730"/>
  </w:style>
  <w:style w:type="numbering" w:customStyle="1" w:styleId="12175">
    <w:name w:val="Нумерованный_многоуровневый1217"/>
    <w:uiPriority w:val="99"/>
    <w:rsid w:val="00666730"/>
  </w:style>
  <w:style w:type="numbering" w:customStyle="1" w:styleId="1431217">
    <w:name w:val="Маркированный дефисы1431217"/>
    <w:uiPriority w:val="99"/>
    <w:rsid w:val="00666730"/>
  </w:style>
  <w:style w:type="numbering" w:customStyle="1" w:styleId="1017">
    <w:name w:val="Маркированный_знаки1017"/>
    <w:basedOn w:val="afd"/>
    <w:rsid w:val="00666730"/>
  </w:style>
  <w:style w:type="numbering" w:customStyle="1" w:styleId="2178">
    <w:name w:val="Маркированный217"/>
    <w:rsid w:val="00666730"/>
  </w:style>
  <w:style w:type="numbering" w:customStyle="1" w:styleId="11217">
    <w:name w:val="Маркированный дефисы11217"/>
    <w:uiPriority w:val="99"/>
    <w:rsid w:val="00666730"/>
  </w:style>
  <w:style w:type="numbering" w:customStyle="1" w:styleId="21171">
    <w:name w:val="Стиль маркированный2117"/>
    <w:basedOn w:val="afd"/>
    <w:rsid w:val="00666730"/>
  </w:style>
  <w:style w:type="numbering" w:customStyle="1" w:styleId="21172">
    <w:name w:val="Маркированный дефисы2117"/>
    <w:uiPriority w:val="99"/>
    <w:rsid w:val="00666730"/>
  </w:style>
  <w:style w:type="numbering" w:customStyle="1" w:styleId="21173">
    <w:name w:val="Список нумерованный2117"/>
    <w:basedOn w:val="afd"/>
    <w:rsid w:val="00666730"/>
  </w:style>
  <w:style w:type="numbering" w:customStyle="1" w:styleId="31172">
    <w:name w:val="Список заголовков3117"/>
    <w:rsid w:val="00666730"/>
  </w:style>
  <w:style w:type="numbering" w:customStyle="1" w:styleId="22117">
    <w:name w:val="Список заголовков22117"/>
    <w:rsid w:val="00666730"/>
  </w:style>
  <w:style w:type="numbering" w:customStyle="1" w:styleId="21174">
    <w:name w:val="Нумерованный_многоуровневый2117"/>
    <w:uiPriority w:val="99"/>
    <w:rsid w:val="00666730"/>
  </w:style>
  <w:style w:type="numbering" w:customStyle="1" w:styleId="1432117">
    <w:name w:val="Маркированный дефисы1432117"/>
    <w:uiPriority w:val="99"/>
    <w:rsid w:val="00666730"/>
  </w:style>
  <w:style w:type="numbering" w:customStyle="1" w:styleId="112170">
    <w:name w:val="Стиль маркированный11217"/>
    <w:basedOn w:val="afd"/>
    <w:rsid w:val="00666730"/>
  </w:style>
  <w:style w:type="numbering" w:customStyle="1" w:styleId="12117">
    <w:name w:val="Маркированный дефисы12117"/>
    <w:uiPriority w:val="99"/>
    <w:rsid w:val="00666730"/>
  </w:style>
  <w:style w:type="numbering" w:customStyle="1" w:styleId="112171">
    <w:name w:val="Список нумерованный11217"/>
    <w:basedOn w:val="afd"/>
    <w:rsid w:val="00666730"/>
  </w:style>
  <w:style w:type="numbering" w:customStyle="1" w:styleId="112172">
    <w:name w:val="Список заголовков11217"/>
    <w:rsid w:val="00666730"/>
  </w:style>
  <w:style w:type="numbering" w:customStyle="1" w:styleId="211217">
    <w:name w:val="Список заголовков211217"/>
    <w:rsid w:val="00666730"/>
  </w:style>
  <w:style w:type="numbering" w:customStyle="1" w:styleId="111174">
    <w:name w:val="Нумерованный_многоуровневый11117"/>
    <w:uiPriority w:val="99"/>
    <w:rsid w:val="00666730"/>
  </w:style>
  <w:style w:type="numbering" w:customStyle="1" w:styleId="14311117">
    <w:name w:val="Маркированный дефисы14311117"/>
    <w:uiPriority w:val="99"/>
    <w:rsid w:val="00666730"/>
  </w:style>
  <w:style w:type="numbering" w:customStyle="1" w:styleId="11177">
    <w:name w:val="Маркированный_знаки1117"/>
    <w:basedOn w:val="afd"/>
    <w:rsid w:val="00666730"/>
  </w:style>
  <w:style w:type="numbering" w:customStyle="1" w:styleId="11178">
    <w:name w:val="Маркированный1117"/>
    <w:rsid w:val="00666730"/>
  </w:style>
  <w:style w:type="numbering" w:customStyle="1" w:styleId="23117">
    <w:name w:val="Список заголовков23117"/>
    <w:rsid w:val="00666730"/>
  </w:style>
  <w:style w:type="numbering" w:customStyle="1" w:styleId="21175">
    <w:name w:val="Маркированный_знаки2117"/>
    <w:basedOn w:val="afd"/>
    <w:rsid w:val="00666730"/>
  </w:style>
  <w:style w:type="numbering" w:customStyle="1" w:styleId="31173">
    <w:name w:val="Маркированный дефисы3117"/>
    <w:uiPriority w:val="99"/>
    <w:rsid w:val="00666730"/>
  </w:style>
  <w:style w:type="numbering" w:customStyle="1" w:styleId="31174">
    <w:name w:val="Маркированный_знаки3117"/>
    <w:basedOn w:val="afd"/>
    <w:rsid w:val="00666730"/>
  </w:style>
  <w:style w:type="numbering" w:customStyle="1" w:styleId="4117">
    <w:name w:val="Маркированный_знаки4117"/>
    <w:basedOn w:val="afd"/>
    <w:rsid w:val="00666730"/>
  </w:style>
  <w:style w:type="numbering" w:customStyle="1" w:styleId="41170">
    <w:name w:val="Маркированный дефисы4117"/>
    <w:uiPriority w:val="99"/>
    <w:rsid w:val="00666730"/>
  </w:style>
  <w:style w:type="numbering" w:customStyle="1" w:styleId="5117">
    <w:name w:val="Маркированный_знаки5117"/>
    <w:basedOn w:val="afd"/>
    <w:rsid w:val="00666730"/>
  </w:style>
  <w:style w:type="numbering" w:customStyle="1" w:styleId="51170">
    <w:name w:val="Маркированный дефисы5117"/>
    <w:uiPriority w:val="99"/>
    <w:rsid w:val="00666730"/>
  </w:style>
  <w:style w:type="numbering" w:customStyle="1" w:styleId="6117">
    <w:name w:val="Маркированный_знаки6117"/>
    <w:basedOn w:val="afd"/>
    <w:rsid w:val="00666730"/>
  </w:style>
  <w:style w:type="numbering" w:customStyle="1" w:styleId="61170">
    <w:name w:val="Маркированный дефисы6117"/>
    <w:uiPriority w:val="99"/>
    <w:rsid w:val="00666730"/>
  </w:style>
  <w:style w:type="numbering" w:customStyle="1" w:styleId="7117">
    <w:name w:val="Маркированный_знаки7117"/>
    <w:basedOn w:val="afd"/>
    <w:rsid w:val="00666730"/>
  </w:style>
  <w:style w:type="numbering" w:customStyle="1" w:styleId="71170">
    <w:name w:val="Маркированный дефисы7117"/>
    <w:uiPriority w:val="99"/>
    <w:rsid w:val="00666730"/>
  </w:style>
  <w:style w:type="numbering" w:customStyle="1" w:styleId="8117">
    <w:name w:val="Маркированный_знаки8117"/>
    <w:basedOn w:val="afd"/>
    <w:rsid w:val="00666730"/>
  </w:style>
  <w:style w:type="numbering" w:customStyle="1" w:styleId="9117">
    <w:name w:val="Маркированный_знаки9117"/>
    <w:basedOn w:val="afd"/>
    <w:rsid w:val="00666730"/>
  </w:style>
  <w:style w:type="numbering" w:customStyle="1" w:styleId="81170">
    <w:name w:val="Маркированный дефисы8117"/>
    <w:uiPriority w:val="99"/>
    <w:rsid w:val="00666730"/>
  </w:style>
  <w:style w:type="numbering" w:customStyle="1" w:styleId="4173">
    <w:name w:val="Нет списка417"/>
    <w:next w:val="afd"/>
    <w:uiPriority w:val="99"/>
    <w:semiHidden/>
    <w:unhideWhenUsed/>
    <w:rsid w:val="00666730"/>
  </w:style>
  <w:style w:type="table" w:customStyle="1" w:styleId="2277">
    <w:name w:val="Сетка таблицы227"/>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2">
    <w:name w:val="Нет списка517"/>
    <w:next w:val="afd"/>
    <w:uiPriority w:val="99"/>
    <w:semiHidden/>
    <w:unhideWhenUsed/>
    <w:rsid w:val="00666730"/>
  </w:style>
  <w:style w:type="table" w:customStyle="1" w:styleId="3174">
    <w:name w:val="Сетка таблицы317"/>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7">
    <w:name w:val="Маркированный дефисы1417"/>
    <w:uiPriority w:val="99"/>
    <w:rsid w:val="00666730"/>
  </w:style>
  <w:style w:type="numbering" w:customStyle="1" w:styleId="13170">
    <w:name w:val="Нет списка1317"/>
    <w:next w:val="afd"/>
    <w:uiPriority w:val="99"/>
    <w:semiHidden/>
    <w:unhideWhenUsed/>
    <w:rsid w:val="00666730"/>
  </w:style>
  <w:style w:type="table" w:customStyle="1" w:styleId="11276">
    <w:name w:val="Сетка таблицы112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9">
    <w:name w:val="Сетка таблицы светлая127"/>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71">
    <w:name w:val="Нет списка617"/>
    <w:next w:val="afd"/>
    <w:uiPriority w:val="99"/>
    <w:semiHidden/>
    <w:unhideWhenUsed/>
    <w:rsid w:val="00666730"/>
  </w:style>
  <w:style w:type="table" w:customStyle="1" w:styleId="4174">
    <w:name w:val="Сетка таблицы417"/>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70">
    <w:name w:val="Нет списка1417"/>
    <w:next w:val="afd"/>
    <w:uiPriority w:val="99"/>
    <w:semiHidden/>
    <w:unhideWhenUsed/>
    <w:rsid w:val="00666730"/>
  </w:style>
  <w:style w:type="table" w:customStyle="1" w:styleId="12176">
    <w:name w:val="Сетка таблицы121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9">
    <w:name w:val="Сетка таблицы светлая1117"/>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76">
    <w:name w:val="Нет списка2117"/>
    <w:next w:val="afd"/>
    <w:uiPriority w:val="99"/>
    <w:semiHidden/>
    <w:unhideWhenUsed/>
    <w:rsid w:val="00666730"/>
  </w:style>
  <w:style w:type="table" w:customStyle="1" w:styleId="21177">
    <w:name w:val="Сетка таблицы211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7">
    <w:name w:val="Список нумерованный31117"/>
    <w:rsid w:val="00666730"/>
  </w:style>
  <w:style w:type="numbering" w:customStyle="1" w:styleId="13171">
    <w:name w:val="Список нумерованный1317"/>
    <w:rsid w:val="00666730"/>
  </w:style>
  <w:style w:type="numbering" w:customStyle="1" w:styleId="1617">
    <w:name w:val="Маркированный дефисы1617"/>
    <w:uiPriority w:val="99"/>
    <w:rsid w:val="00666730"/>
  </w:style>
  <w:style w:type="numbering" w:customStyle="1" w:styleId="21317">
    <w:name w:val="Список заголовков21317"/>
    <w:rsid w:val="00666730"/>
  </w:style>
  <w:style w:type="numbering" w:customStyle="1" w:styleId="311170">
    <w:name w:val="_Списки заголовков31117"/>
    <w:uiPriority w:val="99"/>
    <w:rsid w:val="00666730"/>
  </w:style>
  <w:style w:type="numbering" w:customStyle="1" w:styleId="111175">
    <w:name w:val="Нет списка11117"/>
    <w:next w:val="afd"/>
    <w:uiPriority w:val="99"/>
    <w:semiHidden/>
    <w:unhideWhenUsed/>
    <w:rsid w:val="00666730"/>
  </w:style>
  <w:style w:type="table" w:customStyle="1" w:styleId="111176">
    <w:name w:val="Сетка таблицы11117"/>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3">
    <w:name w:val="Сетка таблицы517"/>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72">
    <w:name w:val="Сетка таблицы427"/>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3">
    <w:name w:val="Нет списка39"/>
    <w:next w:val="afd"/>
    <w:uiPriority w:val="99"/>
    <w:semiHidden/>
    <w:unhideWhenUsed/>
    <w:rsid w:val="00666730"/>
  </w:style>
  <w:style w:type="numbering" w:customStyle="1" w:styleId="1291">
    <w:name w:val="Нет списка129"/>
    <w:next w:val="afd"/>
    <w:uiPriority w:val="99"/>
    <w:semiHidden/>
    <w:unhideWhenUsed/>
    <w:rsid w:val="00666730"/>
  </w:style>
  <w:style w:type="table" w:customStyle="1" w:styleId="303">
    <w:name w:val="Сетка таблицы30"/>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f">
    <w:name w:val="Стиль маркированный14"/>
    <w:basedOn w:val="afd"/>
    <w:rsid w:val="00666730"/>
  </w:style>
  <w:style w:type="numbering" w:customStyle="1" w:styleId="400">
    <w:name w:val="Маркированный дефисы40"/>
    <w:uiPriority w:val="99"/>
    <w:rsid w:val="00666730"/>
  </w:style>
  <w:style w:type="table" w:customStyle="1" w:styleId="1202">
    <w:name w:val="Сетка таблицы12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
    <w:name w:val="Список заголовков219"/>
    <w:rsid w:val="00666730"/>
  </w:style>
  <w:style w:type="numbering" w:customStyle="1" w:styleId="2192">
    <w:name w:val="Нет списка219"/>
    <w:next w:val="afd"/>
    <w:uiPriority w:val="99"/>
    <w:semiHidden/>
    <w:unhideWhenUsed/>
    <w:rsid w:val="00666730"/>
  </w:style>
  <w:style w:type="numbering" w:customStyle="1" w:styleId="1292">
    <w:name w:val="Список нумерованный129"/>
    <w:basedOn w:val="afd"/>
    <w:rsid w:val="00666730"/>
  </w:style>
  <w:style w:type="numbering" w:customStyle="1" w:styleId="11200">
    <w:name w:val="Нет списка1120"/>
    <w:next w:val="afd"/>
    <w:uiPriority w:val="99"/>
    <w:semiHidden/>
    <w:unhideWhenUsed/>
    <w:rsid w:val="00666730"/>
  </w:style>
  <w:style w:type="numbering" w:customStyle="1" w:styleId="11191">
    <w:name w:val="Стиль маркированный1119"/>
    <w:basedOn w:val="afd"/>
    <w:rsid w:val="00666730"/>
  </w:style>
  <w:style w:type="numbering" w:customStyle="1" w:styleId="11192">
    <w:name w:val="Маркированный дефисы1119"/>
    <w:uiPriority w:val="99"/>
    <w:rsid w:val="00666730"/>
  </w:style>
  <w:style w:type="numbering" w:customStyle="1" w:styleId="11193">
    <w:name w:val="Список нумерованный1119"/>
    <w:basedOn w:val="afd"/>
    <w:rsid w:val="00666730"/>
  </w:style>
  <w:style w:type="numbering" w:customStyle="1" w:styleId="11194">
    <w:name w:val="Список заголовков1119"/>
    <w:rsid w:val="00666730"/>
  </w:style>
  <w:style w:type="numbering" w:customStyle="1" w:styleId="21119">
    <w:name w:val="Список заголовков21119"/>
    <w:rsid w:val="00666730"/>
  </w:style>
  <w:style w:type="numbering" w:customStyle="1" w:styleId="1203">
    <w:name w:val="Нумерованный_многоуровневый120"/>
    <w:uiPriority w:val="99"/>
    <w:rsid w:val="00666730"/>
  </w:style>
  <w:style w:type="numbering" w:customStyle="1" w:styleId="143120">
    <w:name w:val="Маркированный дефисы143120"/>
    <w:uiPriority w:val="99"/>
    <w:rsid w:val="00666730"/>
  </w:style>
  <w:style w:type="numbering" w:customStyle="1" w:styleId="111100">
    <w:name w:val="Маркированный дефисы11110"/>
    <w:uiPriority w:val="99"/>
    <w:rsid w:val="00666730"/>
  </w:style>
  <w:style w:type="numbering" w:customStyle="1" w:styleId="2103">
    <w:name w:val="Стиль маркированный210"/>
    <w:basedOn w:val="afd"/>
    <w:rsid w:val="00666730"/>
  </w:style>
  <w:style w:type="numbering" w:customStyle="1" w:styleId="2200">
    <w:name w:val="Маркированный дефисы220"/>
    <w:uiPriority w:val="99"/>
    <w:rsid w:val="00666730"/>
  </w:style>
  <w:style w:type="numbering" w:customStyle="1" w:styleId="2104">
    <w:name w:val="Список нумерованный210"/>
    <w:basedOn w:val="afd"/>
    <w:rsid w:val="00666730"/>
  </w:style>
  <w:style w:type="numbering" w:customStyle="1" w:styleId="3101">
    <w:name w:val="Список заголовков310"/>
    <w:rsid w:val="00666730"/>
  </w:style>
  <w:style w:type="numbering" w:customStyle="1" w:styleId="22100">
    <w:name w:val="Список заголовков2210"/>
    <w:rsid w:val="00666730"/>
  </w:style>
  <w:style w:type="numbering" w:customStyle="1" w:styleId="2105">
    <w:name w:val="Нумерованный_многоуровневый210"/>
    <w:uiPriority w:val="99"/>
    <w:rsid w:val="00666730"/>
  </w:style>
  <w:style w:type="numbering" w:customStyle="1" w:styleId="143210">
    <w:name w:val="Маркированный дефисы143210"/>
    <w:uiPriority w:val="99"/>
    <w:rsid w:val="00666730"/>
  </w:style>
  <w:style w:type="numbering" w:customStyle="1" w:styleId="111101">
    <w:name w:val="Стиль маркированный11110"/>
    <w:basedOn w:val="afd"/>
    <w:rsid w:val="00666730"/>
  </w:style>
  <w:style w:type="numbering" w:customStyle="1" w:styleId="12100">
    <w:name w:val="Маркированный дефисы1210"/>
    <w:uiPriority w:val="99"/>
    <w:rsid w:val="00666730"/>
  </w:style>
  <w:style w:type="numbering" w:customStyle="1" w:styleId="111102">
    <w:name w:val="Список нумерованный11110"/>
    <w:basedOn w:val="afd"/>
    <w:rsid w:val="00666730"/>
  </w:style>
  <w:style w:type="numbering" w:customStyle="1" w:styleId="111103">
    <w:name w:val="Список заголовков11110"/>
    <w:rsid w:val="00666730"/>
  </w:style>
  <w:style w:type="numbering" w:customStyle="1" w:styleId="2111100">
    <w:name w:val="Список заголовков211110"/>
    <w:rsid w:val="00666730"/>
  </w:style>
  <w:style w:type="numbering" w:customStyle="1" w:styleId="11106">
    <w:name w:val="Нумерованный_многоуровневый1110"/>
    <w:uiPriority w:val="99"/>
    <w:rsid w:val="00666730"/>
  </w:style>
  <w:style w:type="numbering" w:customStyle="1" w:styleId="1431110">
    <w:name w:val="Маркированный дефисы1431110"/>
    <w:uiPriority w:val="99"/>
    <w:rsid w:val="00666730"/>
  </w:style>
  <w:style w:type="numbering" w:customStyle="1" w:styleId="1107">
    <w:name w:val="Маркированный_знаки110"/>
    <w:basedOn w:val="afd"/>
    <w:rsid w:val="00666730"/>
  </w:style>
  <w:style w:type="numbering" w:customStyle="1" w:styleId="1108">
    <w:name w:val="Маркированный110"/>
    <w:rsid w:val="00666730"/>
  </w:style>
  <w:style w:type="numbering" w:customStyle="1" w:styleId="23100">
    <w:name w:val="Список заголовков2310"/>
    <w:rsid w:val="00666730"/>
  </w:style>
  <w:style w:type="numbering" w:customStyle="1" w:styleId="2106">
    <w:name w:val="Маркированный_знаки210"/>
    <w:basedOn w:val="afd"/>
    <w:rsid w:val="00666730"/>
  </w:style>
  <w:style w:type="numbering" w:customStyle="1" w:styleId="3190">
    <w:name w:val="Маркированный дефисы319"/>
    <w:uiPriority w:val="99"/>
    <w:rsid w:val="00666730"/>
  </w:style>
  <w:style w:type="numbering" w:customStyle="1" w:styleId="3102">
    <w:name w:val="Маркированный_знаки310"/>
    <w:basedOn w:val="afd"/>
    <w:rsid w:val="00666730"/>
  </w:style>
  <w:style w:type="numbering" w:customStyle="1" w:styleId="4100">
    <w:name w:val="Маркированный_знаки410"/>
    <w:basedOn w:val="afd"/>
    <w:rsid w:val="00666730"/>
  </w:style>
  <w:style w:type="numbering" w:customStyle="1" w:styleId="4101">
    <w:name w:val="Маркированный дефисы410"/>
    <w:uiPriority w:val="99"/>
    <w:rsid w:val="00666730"/>
  </w:style>
  <w:style w:type="numbering" w:customStyle="1" w:styleId="5100">
    <w:name w:val="Маркированный_знаки510"/>
    <w:basedOn w:val="afd"/>
    <w:rsid w:val="00666730"/>
  </w:style>
  <w:style w:type="numbering" w:customStyle="1" w:styleId="5101">
    <w:name w:val="Маркированный дефисы510"/>
    <w:uiPriority w:val="99"/>
    <w:rsid w:val="00666730"/>
  </w:style>
  <w:style w:type="numbering" w:customStyle="1" w:styleId="6100">
    <w:name w:val="Маркированный_знаки610"/>
    <w:basedOn w:val="afd"/>
    <w:rsid w:val="00666730"/>
  </w:style>
  <w:style w:type="numbering" w:customStyle="1" w:styleId="6101">
    <w:name w:val="Маркированный дефисы610"/>
    <w:uiPriority w:val="99"/>
    <w:rsid w:val="00666730"/>
  </w:style>
  <w:style w:type="numbering" w:customStyle="1" w:styleId="7100">
    <w:name w:val="Маркированный_знаки710"/>
    <w:basedOn w:val="afd"/>
    <w:rsid w:val="00666730"/>
  </w:style>
  <w:style w:type="numbering" w:customStyle="1" w:styleId="7101">
    <w:name w:val="Маркированный дефисы710"/>
    <w:uiPriority w:val="99"/>
    <w:rsid w:val="00666730"/>
  </w:style>
  <w:style w:type="numbering" w:customStyle="1" w:styleId="8100">
    <w:name w:val="Маркированный_знаки810"/>
    <w:basedOn w:val="afd"/>
    <w:rsid w:val="00666730"/>
  </w:style>
  <w:style w:type="numbering" w:customStyle="1" w:styleId="9100">
    <w:name w:val="Маркированный_знаки910"/>
    <w:basedOn w:val="afd"/>
    <w:rsid w:val="00666730"/>
  </w:style>
  <w:style w:type="numbering" w:customStyle="1" w:styleId="8101">
    <w:name w:val="Маркированный дефисы810"/>
    <w:uiPriority w:val="99"/>
    <w:rsid w:val="00666730"/>
  </w:style>
  <w:style w:type="numbering" w:customStyle="1" w:styleId="3103">
    <w:name w:val="Нет списка310"/>
    <w:next w:val="afd"/>
    <w:uiPriority w:val="99"/>
    <w:semiHidden/>
    <w:unhideWhenUsed/>
    <w:rsid w:val="00666730"/>
  </w:style>
  <w:style w:type="numbering" w:customStyle="1" w:styleId="493">
    <w:name w:val="Список заголовков49"/>
    <w:rsid w:val="00666730"/>
  </w:style>
  <w:style w:type="numbering" w:customStyle="1" w:styleId="12101">
    <w:name w:val="Нет списка1210"/>
    <w:next w:val="afd"/>
    <w:uiPriority w:val="99"/>
    <w:semiHidden/>
    <w:unhideWhenUsed/>
    <w:rsid w:val="00666730"/>
  </w:style>
  <w:style w:type="numbering" w:customStyle="1" w:styleId="1293">
    <w:name w:val="Стиль маркированный129"/>
    <w:basedOn w:val="afd"/>
    <w:rsid w:val="00666730"/>
  </w:style>
  <w:style w:type="numbering" w:customStyle="1" w:styleId="1390">
    <w:name w:val="Маркированный дефисы139"/>
    <w:uiPriority w:val="99"/>
    <w:rsid w:val="00666730"/>
  </w:style>
  <w:style w:type="numbering" w:customStyle="1" w:styleId="12102">
    <w:name w:val="Список нумерованный1210"/>
    <w:basedOn w:val="afd"/>
    <w:rsid w:val="00666730"/>
  </w:style>
  <w:style w:type="numbering" w:customStyle="1" w:styleId="1294">
    <w:name w:val="Список заголовков129"/>
    <w:rsid w:val="00666730"/>
  </w:style>
  <w:style w:type="numbering" w:customStyle="1" w:styleId="21290">
    <w:name w:val="Список заголовков2129"/>
    <w:rsid w:val="00666730"/>
  </w:style>
  <w:style w:type="numbering" w:customStyle="1" w:styleId="1295">
    <w:name w:val="Нумерованный_многоуровневый129"/>
    <w:uiPriority w:val="99"/>
    <w:rsid w:val="00666730"/>
  </w:style>
  <w:style w:type="numbering" w:customStyle="1" w:styleId="143129">
    <w:name w:val="Маркированный дефисы143129"/>
    <w:uiPriority w:val="99"/>
    <w:rsid w:val="00666730"/>
  </w:style>
  <w:style w:type="numbering" w:customStyle="1" w:styleId="1090">
    <w:name w:val="Маркированный_знаки109"/>
    <w:basedOn w:val="afd"/>
    <w:rsid w:val="00666730"/>
  </w:style>
  <w:style w:type="numbering" w:customStyle="1" w:styleId="298">
    <w:name w:val="Маркированный29"/>
    <w:rsid w:val="00666730"/>
  </w:style>
  <w:style w:type="numbering" w:customStyle="1" w:styleId="11290">
    <w:name w:val="Маркированный дефисы1129"/>
    <w:uiPriority w:val="99"/>
    <w:rsid w:val="00666730"/>
  </w:style>
  <w:style w:type="numbering" w:customStyle="1" w:styleId="2193">
    <w:name w:val="Стиль маркированный219"/>
    <w:basedOn w:val="afd"/>
    <w:rsid w:val="00666730"/>
  </w:style>
  <w:style w:type="numbering" w:customStyle="1" w:styleId="21100">
    <w:name w:val="Маркированный дефисы2110"/>
    <w:uiPriority w:val="99"/>
    <w:rsid w:val="00666730"/>
  </w:style>
  <w:style w:type="numbering" w:customStyle="1" w:styleId="2194">
    <w:name w:val="Список нумерованный219"/>
    <w:basedOn w:val="afd"/>
    <w:rsid w:val="00666730"/>
  </w:style>
  <w:style w:type="numbering" w:customStyle="1" w:styleId="3191">
    <w:name w:val="Список заголовков319"/>
    <w:rsid w:val="00666730"/>
  </w:style>
  <w:style w:type="numbering" w:customStyle="1" w:styleId="22190">
    <w:name w:val="Список заголовков2219"/>
    <w:rsid w:val="00666730"/>
  </w:style>
  <w:style w:type="numbering" w:customStyle="1" w:styleId="2195">
    <w:name w:val="Нумерованный_многоуровневый219"/>
    <w:uiPriority w:val="99"/>
    <w:rsid w:val="00666730"/>
  </w:style>
  <w:style w:type="numbering" w:customStyle="1" w:styleId="143219">
    <w:name w:val="Маркированный дефисы143219"/>
    <w:uiPriority w:val="99"/>
    <w:rsid w:val="00666730"/>
  </w:style>
  <w:style w:type="numbering" w:customStyle="1" w:styleId="11291">
    <w:name w:val="Стиль маркированный1129"/>
    <w:basedOn w:val="afd"/>
    <w:rsid w:val="00666730"/>
  </w:style>
  <w:style w:type="numbering" w:customStyle="1" w:styleId="12190">
    <w:name w:val="Маркированный дефисы1219"/>
    <w:uiPriority w:val="99"/>
    <w:rsid w:val="00666730"/>
  </w:style>
  <w:style w:type="numbering" w:customStyle="1" w:styleId="11292">
    <w:name w:val="Список нумерованный1129"/>
    <w:basedOn w:val="afd"/>
    <w:rsid w:val="00666730"/>
  </w:style>
  <w:style w:type="numbering" w:customStyle="1" w:styleId="11293">
    <w:name w:val="Список заголовков1129"/>
    <w:rsid w:val="00666730"/>
  </w:style>
  <w:style w:type="numbering" w:customStyle="1" w:styleId="211290">
    <w:name w:val="Список заголовков21129"/>
    <w:rsid w:val="00666730"/>
  </w:style>
  <w:style w:type="numbering" w:customStyle="1" w:styleId="11195">
    <w:name w:val="Нумерованный_многоуровневый1119"/>
    <w:uiPriority w:val="99"/>
    <w:rsid w:val="00666730"/>
  </w:style>
  <w:style w:type="numbering" w:customStyle="1" w:styleId="1431119">
    <w:name w:val="Маркированный дефисы1431119"/>
    <w:uiPriority w:val="99"/>
    <w:rsid w:val="00666730"/>
  </w:style>
  <w:style w:type="numbering" w:customStyle="1" w:styleId="1197">
    <w:name w:val="Маркированный_знаки119"/>
    <w:basedOn w:val="afd"/>
    <w:rsid w:val="00666730"/>
  </w:style>
  <w:style w:type="numbering" w:customStyle="1" w:styleId="1198">
    <w:name w:val="Маркированный119"/>
    <w:rsid w:val="00666730"/>
  </w:style>
  <w:style w:type="numbering" w:customStyle="1" w:styleId="2319">
    <w:name w:val="Список заголовков2319"/>
    <w:rsid w:val="00666730"/>
  </w:style>
  <w:style w:type="numbering" w:customStyle="1" w:styleId="2196">
    <w:name w:val="Маркированный_знаки219"/>
    <w:basedOn w:val="afd"/>
    <w:rsid w:val="00666730"/>
  </w:style>
  <w:style w:type="numbering" w:customStyle="1" w:styleId="31100">
    <w:name w:val="Маркированный дефисы3110"/>
    <w:uiPriority w:val="99"/>
    <w:rsid w:val="00666730"/>
  </w:style>
  <w:style w:type="numbering" w:customStyle="1" w:styleId="3192">
    <w:name w:val="Маркированный_знаки319"/>
    <w:basedOn w:val="afd"/>
    <w:rsid w:val="00666730"/>
  </w:style>
  <w:style w:type="numbering" w:customStyle="1" w:styleId="4190">
    <w:name w:val="Маркированный_знаки419"/>
    <w:basedOn w:val="afd"/>
    <w:rsid w:val="00666730"/>
  </w:style>
  <w:style w:type="numbering" w:customStyle="1" w:styleId="4191">
    <w:name w:val="Маркированный дефисы419"/>
    <w:uiPriority w:val="99"/>
    <w:rsid w:val="00666730"/>
  </w:style>
  <w:style w:type="numbering" w:customStyle="1" w:styleId="519">
    <w:name w:val="Маркированный_знаки519"/>
    <w:basedOn w:val="afd"/>
    <w:rsid w:val="00666730"/>
  </w:style>
  <w:style w:type="numbering" w:customStyle="1" w:styleId="5190">
    <w:name w:val="Маркированный дефисы519"/>
    <w:uiPriority w:val="99"/>
    <w:rsid w:val="00666730"/>
  </w:style>
  <w:style w:type="numbering" w:customStyle="1" w:styleId="619">
    <w:name w:val="Маркированный_знаки619"/>
    <w:basedOn w:val="afd"/>
    <w:rsid w:val="00666730"/>
  </w:style>
  <w:style w:type="numbering" w:customStyle="1" w:styleId="6190">
    <w:name w:val="Маркированный дефисы619"/>
    <w:uiPriority w:val="99"/>
    <w:rsid w:val="00666730"/>
  </w:style>
  <w:style w:type="numbering" w:customStyle="1" w:styleId="719">
    <w:name w:val="Маркированный_знаки719"/>
    <w:basedOn w:val="afd"/>
    <w:rsid w:val="00666730"/>
  </w:style>
  <w:style w:type="numbering" w:customStyle="1" w:styleId="7190">
    <w:name w:val="Маркированный дефисы719"/>
    <w:uiPriority w:val="99"/>
    <w:rsid w:val="00666730"/>
  </w:style>
  <w:style w:type="numbering" w:customStyle="1" w:styleId="819">
    <w:name w:val="Маркированный_знаки819"/>
    <w:basedOn w:val="afd"/>
    <w:rsid w:val="00666730"/>
  </w:style>
  <w:style w:type="numbering" w:customStyle="1" w:styleId="919">
    <w:name w:val="Маркированный_знаки919"/>
    <w:basedOn w:val="afd"/>
    <w:rsid w:val="00666730"/>
  </w:style>
  <w:style w:type="numbering" w:customStyle="1" w:styleId="8190">
    <w:name w:val="Маркированный дефисы819"/>
    <w:uiPriority w:val="99"/>
    <w:rsid w:val="00666730"/>
  </w:style>
  <w:style w:type="numbering" w:customStyle="1" w:styleId="494">
    <w:name w:val="Нет списка49"/>
    <w:next w:val="afd"/>
    <w:uiPriority w:val="99"/>
    <w:semiHidden/>
    <w:unhideWhenUsed/>
    <w:rsid w:val="00666730"/>
  </w:style>
  <w:style w:type="table" w:customStyle="1" w:styleId="2107">
    <w:name w:val="Сетка таблицы210"/>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2">
    <w:name w:val="Нет списка59"/>
    <w:next w:val="afd"/>
    <w:uiPriority w:val="99"/>
    <w:semiHidden/>
    <w:unhideWhenUsed/>
    <w:rsid w:val="00666730"/>
  </w:style>
  <w:style w:type="table" w:customStyle="1" w:styleId="394">
    <w:name w:val="Сетка таблицы39"/>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0">
    <w:name w:val="Маркированный дефисы1410"/>
    <w:uiPriority w:val="99"/>
    <w:rsid w:val="00666730"/>
  </w:style>
  <w:style w:type="numbering" w:customStyle="1" w:styleId="1391">
    <w:name w:val="Нет списка139"/>
    <w:next w:val="afd"/>
    <w:uiPriority w:val="99"/>
    <w:semiHidden/>
    <w:unhideWhenUsed/>
    <w:rsid w:val="00666730"/>
  </w:style>
  <w:style w:type="table" w:customStyle="1" w:styleId="11196">
    <w:name w:val="Сетка таблицы1119"/>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9">
    <w:name w:val="Сетка таблицы светлая110"/>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92">
    <w:name w:val="Нет списка69"/>
    <w:next w:val="afd"/>
    <w:uiPriority w:val="99"/>
    <w:semiHidden/>
    <w:unhideWhenUsed/>
    <w:rsid w:val="00666730"/>
  </w:style>
  <w:style w:type="table" w:customStyle="1" w:styleId="4102">
    <w:name w:val="Сетка таблицы410"/>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1">
    <w:name w:val="Нет списка149"/>
    <w:next w:val="afd"/>
    <w:uiPriority w:val="99"/>
    <w:semiHidden/>
    <w:unhideWhenUsed/>
    <w:rsid w:val="00666730"/>
  </w:style>
  <w:style w:type="table" w:customStyle="1" w:styleId="1296">
    <w:name w:val="Сетка таблицы129"/>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9">
    <w:name w:val="Сетка таблицы светлая119"/>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01">
    <w:name w:val="Нет списка2110"/>
    <w:next w:val="afd"/>
    <w:uiPriority w:val="99"/>
    <w:semiHidden/>
    <w:unhideWhenUsed/>
    <w:rsid w:val="00666730"/>
  </w:style>
  <w:style w:type="table" w:customStyle="1" w:styleId="2197">
    <w:name w:val="Сетка таблицы219"/>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90">
    <w:name w:val="Список нумерованный3119"/>
    <w:rsid w:val="00666730"/>
  </w:style>
  <w:style w:type="numbering" w:customStyle="1" w:styleId="1392">
    <w:name w:val="Список нумерованный139"/>
    <w:rsid w:val="00666730"/>
  </w:style>
  <w:style w:type="numbering" w:customStyle="1" w:styleId="1690">
    <w:name w:val="Маркированный дефисы169"/>
    <w:uiPriority w:val="99"/>
    <w:rsid w:val="00666730"/>
  </w:style>
  <w:style w:type="numbering" w:customStyle="1" w:styleId="21390">
    <w:name w:val="Список заголовков2139"/>
    <w:rsid w:val="00666730"/>
  </w:style>
  <w:style w:type="numbering" w:customStyle="1" w:styleId="31191">
    <w:name w:val="_Списки заголовков3119"/>
    <w:uiPriority w:val="99"/>
    <w:rsid w:val="00666730"/>
  </w:style>
  <w:style w:type="numbering" w:customStyle="1" w:styleId="111104">
    <w:name w:val="Нет списка11110"/>
    <w:next w:val="afd"/>
    <w:uiPriority w:val="99"/>
    <w:semiHidden/>
    <w:unhideWhenUsed/>
    <w:rsid w:val="00666730"/>
  </w:style>
  <w:style w:type="table" w:customStyle="1" w:styleId="111105">
    <w:name w:val="Сетка таблицы1111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2">
    <w:name w:val="Нет списка78"/>
    <w:next w:val="afd"/>
    <w:uiPriority w:val="99"/>
    <w:semiHidden/>
    <w:unhideWhenUsed/>
    <w:rsid w:val="00666730"/>
  </w:style>
  <w:style w:type="numbering" w:customStyle="1" w:styleId="1580">
    <w:name w:val="Нет списка158"/>
    <w:next w:val="afd"/>
    <w:uiPriority w:val="99"/>
    <w:semiHidden/>
    <w:unhideWhenUsed/>
    <w:rsid w:val="00666730"/>
  </w:style>
  <w:style w:type="table" w:customStyle="1" w:styleId="593">
    <w:name w:val="Сетка таблицы59"/>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5">
    <w:name w:val="Стиль маркированный48"/>
    <w:basedOn w:val="afd"/>
    <w:rsid w:val="00666730"/>
  </w:style>
  <w:style w:type="numbering" w:customStyle="1" w:styleId="1780">
    <w:name w:val="Маркированный дефисы178"/>
    <w:uiPriority w:val="99"/>
    <w:rsid w:val="00666730"/>
  </w:style>
  <w:style w:type="table" w:customStyle="1" w:styleId="1383">
    <w:name w:val="Сетка таблицы13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80">
    <w:name w:val="Список заголовков288"/>
    <w:rsid w:val="00666730"/>
  </w:style>
  <w:style w:type="numbering" w:customStyle="1" w:styleId="2281">
    <w:name w:val="Нет списка228"/>
    <w:next w:val="afd"/>
    <w:uiPriority w:val="99"/>
    <w:semiHidden/>
    <w:unhideWhenUsed/>
    <w:rsid w:val="00666730"/>
  </w:style>
  <w:style w:type="numbering" w:customStyle="1" w:styleId="1482">
    <w:name w:val="Список нумерованный148"/>
    <w:basedOn w:val="afd"/>
    <w:rsid w:val="00666730"/>
  </w:style>
  <w:style w:type="numbering" w:customStyle="1" w:styleId="11284">
    <w:name w:val="Нет списка1128"/>
    <w:next w:val="afd"/>
    <w:uiPriority w:val="99"/>
    <w:semiHidden/>
    <w:unhideWhenUsed/>
    <w:rsid w:val="00666730"/>
  </w:style>
  <w:style w:type="numbering" w:customStyle="1" w:styleId="11380">
    <w:name w:val="Стиль маркированный1138"/>
    <w:basedOn w:val="afd"/>
    <w:rsid w:val="00666730"/>
  </w:style>
  <w:style w:type="numbering" w:customStyle="1" w:styleId="11381">
    <w:name w:val="Маркированный дефисы1138"/>
    <w:uiPriority w:val="99"/>
    <w:rsid w:val="00666730"/>
  </w:style>
  <w:style w:type="numbering" w:customStyle="1" w:styleId="11382">
    <w:name w:val="Список нумерованный1138"/>
    <w:basedOn w:val="afd"/>
    <w:rsid w:val="00666730"/>
  </w:style>
  <w:style w:type="numbering" w:customStyle="1" w:styleId="11383">
    <w:name w:val="Список заголовков1138"/>
    <w:rsid w:val="00666730"/>
  </w:style>
  <w:style w:type="numbering" w:customStyle="1" w:styleId="211380">
    <w:name w:val="Список заголовков21138"/>
    <w:rsid w:val="00666730"/>
  </w:style>
  <w:style w:type="numbering" w:customStyle="1" w:styleId="1384">
    <w:name w:val="Нумерованный_многоуровневый138"/>
    <w:uiPriority w:val="99"/>
    <w:rsid w:val="00666730"/>
  </w:style>
  <w:style w:type="numbering" w:customStyle="1" w:styleId="143138">
    <w:name w:val="Маркированный дефисы143138"/>
    <w:uiPriority w:val="99"/>
    <w:rsid w:val="00666730"/>
  </w:style>
  <w:style w:type="numbering" w:customStyle="1" w:styleId="111180">
    <w:name w:val="Маркированный дефисы11118"/>
    <w:uiPriority w:val="99"/>
    <w:rsid w:val="00666730"/>
  </w:style>
  <w:style w:type="numbering" w:customStyle="1" w:styleId="2282">
    <w:name w:val="Стиль маркированный228"/>
    <w:basedOn w:val="afd"/>
    <w:rsid w:val="00666730"/>
  </w:style>
  <w:style w:type="numbering" w:customStyle="1" w:styleId="2283">
    <w:name w:val="Маркированный дефисы228"/>
    <w:uiPriority w:val="99"/>
    <w:rsid w:val="00666730"/>
  </w:style>
  <w:style w:type="numbering" w:customStyle="1" w:styleId="2284">
    <w:name w:val="Список нумерованный228"/>
    <w:basedOn w:val="afd"/>
    <w:rsid w:val="00666730"/>
  </w:style>
  <w:style w:type="numbering" w:customStyle="1" w:styleId="328">
    <w:name w:val="Список заголовков328"/>
    <w:rsid w:val="00666730"/>
  </w:style>
  <w:style w:type="numbering" w:customStyle="1" w:styleId="22280">
    <w:name w:val="Список заголовков2228"/>
    <w:rsid w:val="00666730"/>
  </w:style>
  <w:style w:type="numbering" w:customStyle="1" w:styleId="2285">
    <w:name w:val="Нумерованный_многоуровневый228"/>
    <w:uiPriority w:val="99"/>
    <w:rsid w:val="00666730"/>
  </w:style>
  <w:style w:type="numbering" w:customStyle="1" w:styleId="143228">
    <w:name w:val="Маркированный дефисы143228"/>
    <w:uiPriority w:val="99"/>
    <w:rsid w:val="00666730"/>
  </w:style>
  <w:style w:type="numbering" w:customStyle="1" w:styleId="111181">
    <w:name w:val="Стиль маркированный11118"/>
    <w:basedOn w:val="afd"/>
    <w:rsid w:val="00666730"/>
  </w:style>
  <w:style w:type="numbering" w:customStyle="1" w:styleId="12280">
    <w:name w:val="Маркированный дефисы1228"/>
    <w:uiPriority w:val="99"/>
    <w:rsid w:val="00666730"/>
  </w:style>
  <w:style w:type="numbering" w:customStyle="1" w:styleId="111182">
    <w:name w:val="Список нумерованный11118"/>
    <w:basedOn w:val="afd"/>
    <w:rsid w:val="00666730"/>
  </w:style>
  <w:style w:type="numbering" w:customStyle="1" w:styleId="111183">
    <w:name w:val="Список заголовков11118"/>
    <w:rsid w:val="00666730"/>
  </w:style>
  <w:style w:type="numbering" w:customStyle="1" w:styleId="211118">
    <w:name w:val="Список заголовков211118"/>
    <w:rsid w:val="00666730"/>
  </w:style>
  <w:style w:type="numbering" w:customStyle="1" w:styleId="11285">
    <w:name w:val="Нумерованный_многоуровневый1128"/>
    <w:uiPriority w:val="99"/>
    <w:rsid w:val="00666730"/>
  </w:style>
  <w:style w:type="numbering" w:customStyle="1" w:styleId="1431128">
    <w:name w:val="Маркированный дефисы1431128"/>
    <w:uiPriority w:val="99"/>
    <w:rsid w:val="00666730"/>
  </w:style>
  <w:style w:type="numbering" w:customStyle="1" w:styleId="1287">
    <w:name w:val="Маркированный_знаки128"/>
    <w:basedOn w:val="afd"/>
    <w:rsid w:val="00666730"/>
  </w:style>
  <w:style w:type="numbering" w:customStyle="1" w:styleId="1288">
    <w:name w:val="Маркированный128"/>
    <w:rsid w:val="00666730"/>
  </w:style>
  <w:style w:type="numbering" w:customStyle="1" w:styleId="2328">
    <w:name w:val="Список заголовков2328"/>
    <w:rsid w:val="00666730"/>
  </w:style>
  <w:style w:type="numbering" w:customStyle="1" w:styleId="2286">
    <w:name w:val="Маркированный_знаки228"/>
    <w:basedOn w:val="afd"/>
    <w:rsid w:val="00666730"/>
  </w:style>
  <w:style w:type="numbering" w:customStyle="1" w:styleId="3280">
    <w:name w:val="Маркированный дефисы328"/>
    <w:uiPriority w:val="99"/>
    <w:rsid w:val="00666730"/>
  </w:style>
  <w:style w:type="numbering" w:customStyle="1" w:styleId="3281">
    <w:name w:val="Маркированный_знаки328"/>
    <w:basedOn w:val="afd"/>
    <w:rsid w:val="00666730"/>
  </w:style>
  <w:style w:type="numbering" w:customStyle="1" w:styleId="428">
    <w:name w:val="Маркированный_знаки428"/>
    <w:basedOn w:val="afd"/>
    <w:rsid w:val="00666730"/>
  </w:style>
  <w:style w:type="numbering" w:customStyle="1" w:styleId="4280">
    <w:name w:val="Маркированный дефисы428"/>
    <w:uiPriority w:val="99"/>
    <w:rsid w:val="00666730"/>
  </w:style>
  <w:style w:type="numbering" w:customStyle="1" w:styleId="528">
    <w:name w:val="Маркированный_знаки528"/>
    <w:basedOn w:val="afd"/>
    <w:rsid w:val="00666730"/>
  </w:style>
  <w:style w:type="numbering" w:customStyle="1" w:styleId="5280">
    <w:name w:val="Маркированный дефисы528"/>
    <w:uiPriority w:val="99"/>
    <w:rsid w:val="00666730"/>
  </w:style>
  <w:style w:type="numbering" w:customStyle="1" w:styleId="628">
    <w:name w:val="Маркированный_знаки628"/>
    <w:basedOn w:val="afd"/>
    <w:rsid w:val="00666730"/>
  </w:style>
  <w:style w:type="numbering" w:customStyle="1" w:styleId="6280">
    <w:name w:val="Маркированный дефисы628"/>
    <w:uiPriority w:val="99"/>
    <w:rsid w:val="00666730"/>
  </w:style>
  <w:style w:type="numbering" w:customStyle="1" w:styleId="728">
    <w:name w:val="Маркированный_знаки728"/>
    <w:basedOn w:val="afd"/>
    <w:rsid w:val="00666730"/>
  </w:style>
  <w:style w:type="numbering" w:customStyle="1" w:styleId="7280">
    <w:name w:val="Маркированный дефисы728"/>
    <w:uiPriority w:val="99"/>
    <w:rsid w:val="00666730"/>
  </w:style>
  <w:style w:type="numbering" w:customStyle="1" w:styleId="828">
    <w:name w:val="Маркированный_знаки828"/>
    <w:basedOn w:val="afd"/>
    <w:rsid w:val="00666730"/>
  </w:style>
  <w:style w:type="numbering" w:customStyle="1" w:styleId="928">
    <w:name w:val="Маркированный_знаки928"/>
    <w:basedOn w:val="afd"/>
    <w:rsid w:val="00666730"/>
  </w:style>
  <w:style w:type="numbering" w:customStyle="1" w:styleId="8280">
    <w:name w:val="Маркированный дефисы828"/>
    <w:uiPriority w:val="99"/>
    <w:rsid w:val="00666730"/>
  </w:style>
  <w:style w:type="numbering" w:customStyle="1" w:styleId="3183">
    <w:name w:val="Нет списка318"/>
    <w:next w:val="afd"/>
    <w:uiPriority w:val="99"/>
    <w:semiHidden/>
    <w:unhideWhenUsed/>
    <w:rsid w:val="00666730"/>
  </w:style>
  <w:style w:type="numbering" w:customStyle="1" w:styleId="4182">
    <w:name w:val="Список заголовков418"/>
    <w:rsid w:val="00666730"/>
  </w:style>
  <w:style w:type="numbering" w:customStyle="1" w:styleId="12181">
    <w:name w:val="Нет списка1218"/>
    <w:next w:val="afd"/>
    <w:uiPriority w:val="99"/>
    <w:semiHidden/>
    <w:unhideWhenUsed/>
    <w:rsid w:val="00666730"/>
  </w:style>
  <w:style w:type="numbering" w:customStyle="1" w:styleId="12182">
    <w:name w:val="Стиль маркированный1218"/>
    <w:basedOn w:val="afd"/>
    <w:rsid w:val="00666730"/>
  </w:style>
  <w:style w:type="numbering" w:customStyle="1" w:styleId="1318">
    <w:name w:val="Маркированный дефисы1318"/>
    <w:uiPriority w:val="99"/>
    <w:rsid w:val="00666730"/>
  </w:style>
  <w:style w:type="numbering" w:customStyle="1" w:styleId="12183">
    <w:name w:val="Список нумерованный1218"/>
    <w:basedOn w:val="afd"/>
    <w:rsid w:val="00666730"/>
  </w:style>
  <w:style w:type="numbering" w:customStyle="1" w:styleId="12184">
    <w:name w:val="Список заголовков1218"/>
    <w:rsid w:val="00666730"/>
  </w:style>
  <w:style w:type="numbering" w:customStyle="1" w:styleId="21218">
    <w:name w:val="Список заголовков21218"/>
    <w:rsid w:val="00666730"/>
  </w:style>
  <w:style w:type="numbering" w:customStyle="1" w:styleId="12185">
    <w:name w:val="Нумерованный_многоуровневый1218"/>
    <w:uiPriority w:val="99"/>
    <w:rsid w:val="00666730"/>
  </w:style>
  <w:style w:type="numbering" w:customStyle="1" w:styleId="1431218">
    <w:name w:val="Маркированный дефисы1431218"/>
    <w:uiPriority w:val="99"/>
    <w:rsid w:val="00666730"/>
  </w:style>
  <w:style w:type="numbering" w:customStyle="1" w:styleId="1018">
    <w:name w:val="Маркированный_знаки1018"/>
    <w:basedOn w:val="afd"/>
    <w:rsid w:val="00666730"/>
  </w:style>
  <w:style w:type="numbering" w:customStyle="1" w:styleId="2188">
    <w:name w:val="Маркированный218"/>
    <w:rsid w:val="00666730"/>
  </w:style>
  <w:style w:type="numbering" w:customStyle="1" w:styleId="11218">
    <w:name w:val="Маркированный дефисы11218"/>
    <w:uiPriority w:val="99"/>
    <w:rsid w:val="00666730"/>
  </w:style>
  <w:style w:type="numbering" w:customStyle="1" w:styleId="21181">
    <w:name w:val="Стиль маркированный2118"/>
    <w:basedOn w:val="afd"/>
    <w:rsid w:val="00666730"/>
  </w:style>
  <w:style w:type="numbering" w:customStyle="1" w:styleId="21182">
    <w:name w:val="Маркированный дефисы2118"/>
    <w:uiPriority w:val="99"/>
    <w:rsid w:val="00666730"/>
  </w:style>
  <w:style w:type="numbering" w:customStyle="1" w:styleId="21183">
    <w:name w:val="Список нумерованный2118"/>
    <w:basedOn w:val="afd"/>
    <w:rsid w:val="00666730"/>
  </w:style>
  <w:style w:type="numbering" w:customStyle="1" w:styleId="31182">
    <w:name w:val="Список заголовков3118"/>
    <w:rsid w:val="00666730"/>
  </w:style>
  <w:style w:type="numbering" w:customStyle="1" w:styleId="22118">
    <w:name w:val="Список заголовков22118"/>
    <w:rsid w:val="00666730"/>
  </w:style>
  <w:style w:type="numbering" w:customStyle="1" w:styleId="21184">
    <w:name w:val="Нумерованный_многоуровневый2118"/>
    <w:uiPriority w:val="99"/>
    <w:rsid w:val="00666730"/>
  </w:style>
  <w:style w:type="numbering" w:customStyle="1" w:styleId="1432118">
    <w:name w:val="Маркированный дефисы1432118"/>
    <w:uiPriority w:val="99"/>
    <w:rsid w:val="00666730"/>
  </w:style>
  <w:style w:type="numbering" w:customStyle="1" w:styleId="112180">
    <w:name w:val="Стиль маркированный11218"/>
    <w:basedOn w:val="afd"/>
    <w:rsid w:val="00666730"/>
  </w:style>
  <w:style w:type="numbering" w:customStyle="1" w:styleId="12118">
    <w:name w:val="Маркированный дефисы12118"/>
    <w:uiPriority w:val="99"/>
    <w:rsid w:val="00666730"/>
  </w:style>
  <w:style w:type="numbering" w:customStyle="1" w:styleId="112181">
    <w:name w:val="Список нумерованный11218"/>
    <w:basedOn w:val="afd"/>
    <w:rsid w:val="00666730"/>
  </w:style>
  <w:style w:type="numbering" w:customStyle="1" w:styleId="112182">
    <w:name w:val="Список заголовков11218"/>
    <w:rsid w:val="00666730"/>
  </w:style>
  <w:style w:type="numbering" w:customStyle="1" w:styleId="211218">
    <w:name w:val="Список заголовков211218"/>
    <w:rsid w:val="00666730"/>
  </w:style>
  <w:style w:type="numbering" w:customStyle="1" w:styleId="111184">
    <w:name w:val="Нумерованный_многоуровневый11118"/>
    <w:uiPriority w:val="99"/>
    <w:rsid w:val="00666730"/>
  </w:style>
  <w:style w:type="numbering" w:customStyle="1" w:styleId="14311118">
    <w:name w:val="Маркированный дефисы14311118"/>
    <w:uiPriority w:val="99"/>
    <w:rsid w:val="00666730"/>
  </w:style>
  <w:style w:type="numbering" w:customStyle="1" w:styleId="11187">
    <w:name w:val="Маркированный_знаки1118"/>
    <w:basedOn w:val="afd"/>
    <w:rsid w:val="00666730"/>
  </w:style>
  <w:style w:type="numbering" w:customStyle="1" w:styleId="11188">
    <w:name w:val="Маркированный1118"/>
    <w:rsid w:val="00666730"/>
  </w:style>
  <w:style w:type="numbering" w:customStyle="1" w:styleId="23118">
    <w:name w:val="Список заголовков23118"/>
    <w:rsid w:val="00666730"/>
  </w:style>
  <w:style w:type="numbering" w:customStyle="1" w:styleId="21185">
    <w:name w:val="Маркированный_знаки2118"/>
    <w:basedOn w:val="afd"/>
    <w:rsid w:val="00666730"/>
  </w:style>
  <w:style w:type="numbering" w:customStyle="1" w:styleId="31183">
    <w:name w:val="Маркированный дефисы3118"/>
    <w:uiPriority w:val="99"/>
    <w:rsid w:val="00666730"/>
  </w:style>
  <w:style w:type="numbering" w:customStyle="1" w:styleId="31184">
    <w:name w:val="Маркированный_знаки3118"/>
    <w:basedOn w:val="afd"/>
    <w:rsid w:val="00666730"/>
  </w:style>
  <w:style w:type="numbering" w:customStyle="1" w:styleId="4118">
    <w:name w:val="Маркированный_знаки4118"/>
    <w:basedOn w:val="afd"/>
    <w:rsid w:val="00666730"/>
  </w:style>
  <w:style w:type="numbering" w:customStyle="1" w:styleId="41180">
    <w:name w:val="Маркированный дефисы4118"/>
    <w:uiPriority w:val="99"/>
    <w:rsid w:val="00666730"/>
  </w:style>
  <w:style w:type="numbering" w:customStyle="1" w:styleId="5118">
    <w:name w:val="Маркированный_знаки5118"/>
    <w:basedOn w:val="afd"/>
    <w:rsid w:val="00666730"/>
  </w:style>
  <w:style w:type="numbering" w:customStyle="1" w:styleId="51180">
    <w:name w:val="Маркированный дефисы5118"/>
    <w:uiPriority w:val="99"/>
    <w:rsid w:val="00666730"/>
  </w:style>
  <w:style w:type="numbering" w:customStyle="1" w:styleId="6118">
    <w:name w:val="Маркированный_знаки6118"/>
    <w:basedOn w:val="afd"/>
    <w:rsid w:val="00666730"/>
  </w:style>
  <w:style w:type="numbering" w:customStyle="1" w:styleId="61180">
    <w:name w:val="Маркированный дефисы6118"/>
    <w:uiPriority w:val="99"/>
    <w:rsid w:val="00666730"/>
  </w:style>
  <w:style w:type="numbering" w:customStyle="1" w:styleId="7118">
    <w:name w:val="Маркированный_знаки7118"/>
    <w:basedOn w:val="afd"/>
    <w:rsid w:val="00666730"/>
  </w:style>
  <w:style w:type="numbering" w:customStyle="1" w:styleId="71180">
    <w:name w:val="Маркированный дефисы7118"/>
    <w:uiPriority w:val="99"/>
    <w:rsid w:val="00666730"/>
  </w:style>
  <w:style w:type="numbering" w:customStyle="1" w:styleId="8118">
    <w:name w:val="Маркированный_знаки8118"/>
    <w:basedOn w:val="afd"/>
    <w:rsid w:val="00666730"/>
  </w:style>
  <w:style w:type="numbering" w:customStyle="1" w:styleId="9118">
    <w:name w:val="Маркированный_знаки9118"/>
    <w:basedOn w:val="afd"/>
    <w:rsid w:val="00666730"/>
  </w:style>
  <w:style w:type="numbering" w:customStyle="1" w:styleId="81180">
    <w:name w:val="Маркированный дефисы8118"/>
    <w:uiPriority w:val="99"/>
    <w:rsid w:val="00666730"/>
  </w:style>
  <w:style w:type="numbering" w:customStyle="1" w:styleId="4183">
    <w:name w:val="Нет списка418"/>
    <w:next w:val="afd"/>
    <w:uiPriority w:val="99"/>
    <w:semiHidden/>
    <w:unhideWhenUsed/>
    <w:rsid w:val="00666730"/>
  </w:style>
  <w:style w:type="table" w:customStyle="1" w:styleId="2287">
    <w:name w:val="Сетка таблицы228"/>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
    <w:name w:val="Нет списка518"/>
    <w:next w:val="afd"/>
    <w:uiPriority w:val="99"/>
    <w:semiHidden/>
    <w:unhideWhenUsed/>
    <w:rsid w:val="00666730"/>
  </w:style>
  <w:style w:type="table" w:customStyle="1" w:styleId="3184">
    <w:name w:val="Сетка таблицы318"/>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8">
    <w:name w:val="Маркированный дефисы1418"/>
    <w:uiPriority w:val="99"/>
    <w:rsid w:val="00666730"/>
  </w:style>
  <w:style w:type="numbering" w:customStyle="1" w:styleId="13180">
    <w:name w:val="Нет списка1318"/>
    <w:next w:val="afd"/>
    <w:uiPriority w:val="99"/>
    <w:semiHidden/>
    <w:unhideWhenUsed/>
    <w:rsid w:val="00666730"/>
  </w:style>
  <w:style w:type="table" w:customStyle="1" w:styleId="11286">
    <w:name w:val="Сетка таблицы112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9">
    <w:name w:val="Сетка таблицы светлая128"/>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81">
    <w:name w:val="Нет списка618"/>
    <w:next w:val="afd"/>
    <w:uiPriority w:val="99"/>
    <w:semiHidden/>
    <w:unhideWhenUsed/>
    <w:rsid w:val="00666730"/>
  </w:style>
  <w:style w:type="table" w:customStyle="1" w:styleId="4184">
    <w:name w:val="Сетка таблицы418"/>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80">
    <w:name w:val="Нет списка1418"/>
    <w:next w:val="afd"/>
    <w:uiPriority w:val="99"/>
    <w:semiHidden/>
    <w:unhideWhenUsed/>
    <w:rsid w:val="00666730"/>
  </w:style>
  <w:style w:type="table" w:customStyle="1" w:styleId="12186">
    <w:name w:val="Сетка таблицы121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9">
    <w:name w:val="Сетка таблицы светлая1118"/>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86">
    <w:name w:val="Нет списка2118"/>
    <w:next w:val="afd"/>
    <w:uiPriority w:val="99"/>
    <w:semiHidden/>
    <w:unhideWhenUsed/>
    <w:rsid w:val="00666730"/>
  </w:style>
  <w:style w:type="table" w:customStyle="1" w:styleId="21187">
    <w:name w:val="Сетка таблицы211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8">
    <w:name w:val="Список нумерованный31118"/>
    <w:rsid w:val="00666730"/>
  </w:style>
  <w:style w:type="numbering" w:customStyle="1" w:styleId="13181">
    <w:name w:val="Список нумерованный1318"/>
    <w:rsid w:val="00666730"/>
  </w:style>
  <w:style w:type="numbering" w:customStyle="1" w:styleId="1618">
    <w:name w:val="Маркированный дефисы1618"/>
    <w:uiPriority w:val="99"/>
    <w:rsid w:val="00666730"/>
  </w:style>
  <w:style w:type="numbering" w:customStyle="1" w:styleId="21318">
    <w:name w:val="Список заголовков21318"/>
    <w:rsid w:val="00666730"/>
  </w:style>
  <w:style w:type="numbering" w:customStyle="1" w:styleId="311180">
    <w:name w:val="_Списки заголовков31118"/>
    <w:uiPriority w:val="99"/>
    <w:rsid w:val="00666730"/>
  </w:style>
  <w:style w:type="numbering" w:customStyle="1" w:styleId="111185">
    <w:name w:val="Нет списка11118"/>
    <w:next w:val="afd"/>
    <w:uiPriority w:val="99"/>
    <w:semiHidden/>
    <w:unhideWhenUsed/>
    <w:rsid w:val="00666730"/>
  </w:style>
  <w:style w:type="table" w:customStyle="1" w:styleId="111186">
    <w:name w:val="Сетка таблицы11118"/>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2">
    <w:name w:val="Сетка таблицы518"/>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81">
    <w:name w:val="Сетка таблицы428"/>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fa"/>
    <w:rsid w:val="00666730"/>
    <w:pPr>
      <w:spacing w:before="100" w:beforeAutospacing="1" w:after="100" w:afterAutospacing="1"/>
    </w:pPr>
    <w:rPr>
      <w:sz w:val="24"/>
      <w:szCs w:val="24"/>
    </w:rPr>
  </w:style>
  <w:style w:type="table" w:customStyle="1" w:styleId="401">
    <w:name w:val="Сетка таблицы4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fc"/>
    <w:next w:val="aff9"/>
    <w:uiPriority w:val="3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unorderedlistlevel1">
    <w:name w:val="td_unordered_list_level_1"/>
    <w:qFormat/>
    <w:rsid w:val="00666730"/>
    <w:pPr>
      <w:numPr>
        <w:numId w:val="117"/>
      </w:numPr>
      <w:spacing w:after="120"/>
      <w:jc w:val="both"/>
    </w:pPr>
    <w:rPr>
      <w:rFonts w:ascii="Arial" w:eastAsia="Times New Roman" w:hAnsi="Arial"/>
      <w:sz w:val="22"/>
    </w:rPr>
  </w:style>
  <w:style w:type="paragraph" w:customStyle="1" w:styleId="tdunorderedlistlevel2">
    <w:name w:val="td_unordered_list_level_2"/>
    <w:qFormat/>
    <w:rsid w:val="00666730"/>
    <w:pPr>
      <w:numPr>
        <w:ilvl w:val="1"/>
        <w:numId w:val="117"/>
      </w:numPr>
      <w:spacing w:after="120"/>
      <w:jc w:val="both"/>
    </w:pPr>
    <w:rPr>
      <w:rFonts w:ascii="Arial" w:eastAsia="Times New Roman" w:hAnsi="Arial"/>
      <w:sz w:val="22"/>
      <w:szCs w:val="24"/>
    </w:rPr>
  </w:style>
  <w:style w:type="paragraph" w:customStyle="1" w:styleId="tdunorderedlistlevel3">
    <w:name w:val="td_unordered_list_level_3"/>
    <w:qFormat/>
    <w:rsid w:val="00666730"/>
    <w:pPr>
      <w:numPr>
        <w:ilvl w:val="2"/>
        <w:numId w:val="117"/>
      </w:numPr>
      <w:spacing w:after="120"/>
      <w:jc w:val="both"/>
    </w:pPr>
    <w:rPr>
      <w:rFonts w:ascii="Arial" w:eastAsia="Times New Roman" w:hAnsi="Arial"/>
      <w:sz w:val="22"/>
      <w:szCs w:val="24"/>
    </w:rPr>
  </w:style>
  <w:style w:type="paragraph" w:customStyle="1" w:styleId="OrderedList6">
    <w:name w:val="OrderedList6"/>
    <w:basedOn w:val="OrderedList1"/>
    <w:rsid w:val="00666730"/>
    <w:pPr>
      <w:numPr>
        <w:ilvl w:val="5"/>
      </w:numPr>
    </w:pPr>
  </w:style>
  <w:style w:type="paragraph" w:customStyle="1" w:styleId="OrderedList1">
    <w:name w:val="_OrderedList1"/>
    <w:basedOn w:val="afa"/>
    <w:qFormat/>
    <w:rsid w:val="00666730"/>
    <w:pPr>
      <w:numPr>
        <w:numId w:val="118"/>
      </w:numPr>
      <w:spacing w:line="360" w:lineRule="auto"/>
      <w:jc w:val="both"/>
    </w:pPr>
    <w:rPr>
      <w:sz w:val="28"/>
    </w:rPr>
  </w:style>
  <w:style w:type="paragraph" w:customStyle="1" w:styleId="OrderedList2">
    <w:name w:val="_OrderedList2"/>
    <w:basedOn w:val="OrderedList1"/>
    <w:qFormat/>
    <w:rsid w:val="00666730"/>
    <w:pPr>
      <w:numPr>
        <w:ilvl w:val="1"/>
      </w:numPr>
    </w:pPr>
  </w:style>
  <w:style w:type="paragraph" w:customStyle="1" w:styleId="OrderedList3">
    <w:name w:val="_OrderedList3"/>
    <w:basedOn w:val="OrderedList1"/>
    <w:qFormat/>
    <w:rsid w:val="00666730"/>
    <w:pPr>
      <w:numPr>
        <w:ilvl w:val="2"/>
      </w:numPr>
    </w:pPr>
    <w:rPr>
      <w:szCs w:val="24"/>
    </w:rPr>
  </w:style>
  <w:style w:type="paragraph" w:customStyle="1" w:styleId="OrderedList4">
    <w:name w:val="_OrderedList4"/>
    <w:basedOn w:val="OrderedList1"/>
    <w:rsid w:val="00666730"/>
    <w:pPr>
      <w:numPr>
        <w:ilvl w:val="3"/>
      </w:numPr>
    </w:pPr>
  </w:style>
  <w:style w:type="paragraph" w:customStyle="1" w:styleId="OrderedList5">
    <w:name w:val="_OrderedList5"/>
    <w:basedOn w:val="OrderedList1"/>
    <w:rsid w:val="00666730"/>
    <w:pPr>
      <w:numPr>
        <w:ilvl w:val="4"/>
      </w:numPr>
    </w:pPr>
  </w:style>
  <w:style w:type="paragraph" w:customStyle="1" w:styleId="OrderedList7">
    <w:name w:val="_OrderedList7"/>
    <w:basedOn w:val="OrderedList1"/>
    <w:rsid w:val="00666730"/>
    <w:pPr>
      <w:numPr>
        <w:ilvl w:val="6"/>
      </w:numPr>
    </w:pPr>
  </w:style>
  <w:style w:type="paragraph" w:customStyle="1" w:styleId="OrderedList8">
    <w:name w:val="_OrderedList8"/>
    <w:basedOn w:val="OrderedList1"/>
    <w:rsid w:val="00666730"/>
    <w:pPr>
      <w:numPr>
        <w:ilvl w:val="7"/>
      </w:numPr>
    </w:pPr>
  </w:style>
  <w:style w:type="paragraph" w:customStyle="1" w:styleId="OrderedList9">
    <w:name w:val="_OrderedList9"/>
    <w:basedOn w:val="OrderedList1"/>
    <w:rsid w:val="00666730"/>
    <w:pPr>
      <w:numPr>
        <w:ilvl w:val="8"/>
      </w:numPr>
    </w:pPr>
  </w:style>
  <w:style w:type="paragraph" w:customStyle="1" w:styleId="Head1">
    <w:name w:val="_Head1"/>
    <w:next w:val="afa"/>
    <w:link w:val="Head10"/>
    <w:qFormat/>
    <w:rsid w:val="00666730"/>
    <w:pPr>
      <w:keepNext/>
      <w:keepLines/>
      <w:tabs>
        <w:tab w:val="left" w:pos="852"/>
      </w:tabs>
      <w:spacing w:before="120" w:line="276" w:lineRule="auto"/>
      <w:ind w:firstLine="709"/>
      <w:jc w:val="both"/>
      <w:outlineLvl w:val="0"/>
    </w:pPr>
    <w:rPr>
      <w:rFonts w:ascii="Times New Roman" w:eastAsia="Times New Roman" w:hAnsi="Times New Roman"/>
      <w:b/>
      <w:bCs/>
      <w:kern w:val="32"/>
      <w:sz w:val="25"/>
      <w:szCs w:val="25"/>
    </w:rPr>
  </w:style>
  <w:style w:type="character" w:customStyle="1" w:styleId="Head10">
    <w:name w:val="_Head1 Знак"/>
    <w:link w:val="Head1"/>
    <w:qFormat/>
    <w:rsid w:val="00666730"/>
    <w:rPr>
      <w:rFonts w:ascii="Times New Roman" w:eastAsia="Times New Roman" w:hAnsi="Times New Roman"/>
      <w:b/>
      <w:bCs/>
      <w:kern w:val="32"/>
      <w:sz w:val="25"/>
      <w:szCs w:val="25"/>
    </w:rPr>
  </w:style>
  <w:style w:type="paragraph" w:customStyle="1" w:styleId="TableListBullet">
    <w:name w:val="Table List Bullet"/>
    <w:link w:val="TableListBulletChar"/>
    <w:qFormat/>
    <w:rsid w:val="00666730"/>
    <w:pPr>
      <w:keepLines/>
      <w:widowControl w:val="0"/>
      <w:numPr>
        <w:numId w:val="119"/>
      </w:numPr>
      <w:adjustRightInd w:val="0"/>
      <w:spacing w:after="40" w:line="288" w:lineRule="auto"/>
      <w:jc w:val="both"/>
      <w:textAlignment w:val="baseline"/>
    </w:pPr>
    <w:rPr>
      <w:rFonts w:ascii="Times New Roman" w:eastAsia="Times New Roman" w:hAnsi="Times New Roman"/>
      <w:sz w:val="22"/>
      <w:szCs w:val="22"/>
      <w:lang w:eastAsia="en-US"/>
    </w:rPr>
  </w:style>
  <w:style w:type="character" w:customStyle="1" w:styleId="TableListBulletChar">
    <w:name w:val="Table List Bullet Char"/>
    <w:link w:val="TableListBullet"/>
    <w:qFormat/>
    <w:locked/>
    <w:rsid w:val="00666730"/>
    <w:rPr>
      <w:rFonts w:ascii="Times New Roman" w:eastAsia="Times New Roman" w:hAnsi="Times New Roman"/>
      <w:sz w:val="22"/>
      <w:szCs w:val="22"/>
      <w:lang w:eastAsia="en-US"/>
    </w:rPr>
  </w:style>
  <w:style w:type="paragraph" w:styleId="affffffffffa">
    <w:name w:val="Body Text First Indent"/>
    <w:basedOn w:val="aff3"/>
    <w:link w:val="1fffffffb"/>
    <w:uiPriority w:val="99"/>
    <w:unhideWhenUsed/>
    <w:rsid w:val="00666730"/>
    <w:pPr>
      <w:suppressAutoHyphens w:val="0"/>
      <w:ind w:firstLine="210"/>
    </w:pPr>
    <w:rPr>
      <w:rFonts w:ascii="Times New Roman" w:eastAsia="Times New Roman" w:hAnsi="Times New Roman" w:cs="Times New Roman"/>
      <w:sz w:val="20"/>
      <w:szCs w:val="20"/>
      <w:lang w:eastAsia="ru-RU"/>
    </w:rPr>
  </w:style>
  <w:style w:type="character" w:customStyle="1" w:styleId="1fffffffb">
    <w:name w:val="Красная строка Знак1"/>
    <w:link w:val="affffffffffa"/>
    <w:uiPriority w:val="99"/>
    <w:semiHidden/>
    <w:rsid w:val="00666730"/>
    <w:rPr>
      <w:rFonts w:ascii="Times New Roman" w:eastAsia="Times New Roman" w:hAnsi="Times New Roman" w:cs="Calibri"/>
      <w:sz w:val="24"/>
      <w:szCs w:val="24"/>
      <w:lang w:val="ru-RU" w:eastAsia="ar-SA" w:bidi="ar-SA"/>
    </w:rPr>
  </w:style>
  <w:style w:type="numbering" w:customStyle="1" w:styleId="402">
    <w:name w:val="Нет списка40"/>
    <w:next w:val="afd"/>
    <w:uiPriority w:val="99"/>
    <w:semiHidden/>
    <w:unhideWhenUsed/>
    <w:rsid w:val="00666730"/>
  </w:style>
  <w:style w:type="numbering" w:customStyle="1" w:styleId="1300">
    <w:name w:val="Нет списка130"/>
    <w:next w:val="afd"/>
    <w:uiPriority w:val="99"/>
    <w:semiHidden/>
    <w:unhideWhenUsed/>
    <w:rsid w:val="00666730"/>
  </w:style>
  <w:style w:type="table" w:customStyle="1" w:styleId="600">
    <w:name w:val="Сетка таблицы60"/>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f">
    <w:name w:val="Стиль маркированный15"/>
    <w:basedOn w:val="afd"/>
    <w:rsid w:val="00666730"/>
  </w:style>
  <w:style w:type="paragraph" w:customStyle="1" w:styleId="3ffc">
    <w:name w:val="Заголовок оглавления3"/>
    <w:basedOn w:val="10"/>
    <w:next w:val="afa"/>
    <w:uiPriority w:val="39"/>
    <w:unhideWhenUsed/>
    <w:qFormat/>
    <w:rsid w:val="00666730"/>
    <w:pPr>
      <w:keepLines/>
      <w:numPr>
        <w:numId w:val="0"/>
      </w:numPr>
      <w:suppressAutoHyphens w:val="0"/>
      <w:spacing w:before="240" w:after="240" w:line="276" w:lineRule="auto"/>
      <w:outlineLvl w:val="9"/>
    </w:pPr>
    <w:rPr>
      <w:rFonts w:ascii="Calibri Light" w:hAnsi="Calibri Light"/>
      <w:b/>
      <w:bCs/>
      <w:color w:val="2E74B5"/>
      <w:szCs w:val="28"/>
      <w:lang w:eastAsia="ru-RU"/>
    </w:rPr>
  </w:style>
  <w:style w:type="numbering" w:customStyle="1" w:styleId="501">
    <w:name w:val="Маркированный дефисы50"/>
    <w:uiPriority w:val="99"/>
    <w:rsid w:val="00666730"/>
  </w:style>
  <w:style w:type="numbering" w:customStyle="1" w:styleId="50">
    <w:name w:val="Список заголовков5"/>
    <w:rsid w:val="00666730"/>
    <w:pPr>
      <w:numPr>
        <w:numId w:val="23"/>
      </w:numPr>
    </w:pPr>
  </w:style>
  <w:style w:type="table" w:customStyle="1" w:styleId="1301">
    <w:name w:val="Сетка таблицы13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
    <w:name w:val="Список заголовков220"/>
    <w:rsid w:val="00666730"/>
  </w:style>
  <w:style w:type="numbering" w:customStyle="1" w:styleId="2202">
    <w:name w:val="Нет списка220"/>
    <w:next w:val="afd"/>
    <w:uiPriority w:val="99"/>
    <w:semiHidden/>
    <w:unhideWhenUsed/>
    <w:rsid w:val="00666730"/>
  </w:style>
  <w:style w:type="numbering" w:customStyle="1" w:styleId="160">
    <w:name w:val="Стиль маркированный16"/>
    <w:basedOn w:val="afd"/>
    <w:rsid w:val="00666730"/>
    <w:pPr>
      <w:numPr>
        <w:numId w:val="10"/>
      </w:numPr>
    </w:pPr>
  </w:style>
  <w:style w:type="numbering" w:customStyle="1" w:styleId="110">
    <w:name w:val="Маркированный дефисы110"/>
    <w:uiPriority w:val="99"/>
    <w:rsid w:val="00666730"/>
    <w:pPr>
      <w:numPr>
        <w:numId w:val="14"/>
      </w:numPr>
    </w:pPr>
  </w:style>
  <w:style w:type="numbering" w:customStyle="1" w:styleId="1302">
    <w:name w:val="Список нумерованный130"/>
    <w:basedOn w:val="afd"/>
    <w:rsid w:val="00666730"/>
  </w:style>
  <w:style w:type="numbering" w:customStyle="1" w:styleId="130">
    <w:name w:val="Список заголовков13"/>
    <w:rsid w:val="00666730"/>
    <w:pPr>
      <w:numPr>
        <w:numId w:val="17"/>
      </w:numPr>
    </w:pPr>
  </w:style>
  <w:style w:type="numbering" w:customStyle="1" w:styleId="2110">
    <w:name w:val="Список заголовков2110"/>
    <w:rsid w:val="00666730"/>
    <w:pPr>
      <w:numPr>
        <w:numId w:val="20"/>
      </w:numPr>
    </w:pPr>
  </w:style>
  <w:style w:type="numbering" w:customStyle="1" w:styleId="11294">
    <w:name w:val="Нет списка1129"/>
    <w:next w:val="afd"/>
    <w:uiPriority w:val="99"/>
    <w:semiHidden/>
    <w:unhideWhenUsed/>
    <w:rsid w:val="00666730"/>
  </w:style>
  <w:style w:type="numbering" w:customStyle="1" w:styleId="4">
    <w:name w:val="Нумерованный_многоуровневый4"/>
    <w:uiPriority w:val="99"/>
    <w:rsid w:val="00666730"/>
    <w:pPr>
      <w:numPr>
        <w:numId w:val="25"/>
      </w:numPr>
    </w:pPr>
  </w:style>
  <w:style w:type="numbering" w:customStyle="1" w:styleId="1434">
    <w:name w:val="Маркированный дефисы1434"/>
    <w:uiPriority w:val="99"/>
    <w:rsid w:val="00666730"/>
    <w:pPr>
      <w:numPr>
        <w:numId w:val="24"/>
      </w:numPr>
    </w:pPr>
  </w:style>
  <w:style w:type="numbering" w:customStyle="1" w:styleId="11201">
    <w:name w:val="Стиль маркированный1120"/>
    <w:basedOn w:val="afd"/>
    <w:rsid w:val="00666730"/>
  </w:style>
  <w:style w:type="numbering" w:customStyle="1" w:styleId="11202">
    <w:name w:val="Маркированный дефисы1120"/>
    <w:uiPriority w:val="99"/>
    <w:rsid w:val="00666730"/>
  </w:style>
  <w:style w:type="numbering" w:customStyle="1" w:styleId="11203">
    <w:name w:val="Список нумерованный1120"/>
    <w:basedOn w:val="afd"/>
    <w:rsid w:val="00666730"/>
  </w:style>
  <w:style w:type="numbering" w:customStyle="1" w:styleId="11204">
    <w:name w:val="Список заголовков1120"/>
    <w:rsid w:val="00666730"/>
  </w:style>
  <w:style w:type="numbering" w:customStyle="1" w:styleId="211200">
    <w:name w:val="Список заголовков21120"/>
    <w:rsid w:val="00666730"/>
  </w:style>
  <w:style w:type="numbering" w:customStyle="1" w:styleId="1303">
    <w:name w:val="Нумерованный_многоуровневый130"/>
    <w:uiPriority w:val="99"/>
    <w:rsid w:val="00666730"/>
  </w:style>
  <w:style w:type="numbering" w:customStyle="1" w:styleId="143130">
    <w:name w:val="Маркированный дефисы143130"/>
    <w:uiPriority w:val="99"/>
    <w:rsid w:val="00666730"/>
  </w:style>
  <w:style w:type="numbering" w:customStyle="1" w:styleId="200">
    <w:name w:val="Маркированный_знаки20"/>
    <w:basedOn w:val="afd"/>
    <w:rsid w:val="00666730"/>
    <w:pPr>
      <w:numPr>
        <w:numId w:val="26"/>
      </w:numPr>
    </w:pPr>
  </w:style>
  <w:style w:type="numbering" w:customStyle="1" w:styleId="38">
    <w:name w:val="Маркированный3"/>
    <w:rsid w:val="00666730"/>
    <w:pPr>
      <w:numPr>
        <w:numId w:val="27"/>
      </w:numPr>
    </w:pPr>
  </w:style>
  <w:style w:type="numbering" w:customStyle="1" w:styleId="111190">
    <w:name w:val="Маркированный дефисы11119"/>
    <w:uiPriority w:val="99"/>
    <w:rsid w:val="00666730"/>
  </w:style>
  <w:style w:type="numbering" w:customStyle="1" w:styleId="2203">
    <w:name w:val="Стиль маркированный220"/>
    <w:basedOn w:val="afd"/>
    <w:rsid w:val="00666730"/>
  </w:style>
  <w:style w:type="numbering" w:customStyle="1" w:styleId="2291">
    <w:name w:val="Маркированный дефисы229"/>
    <w:uiPriority w:val="99"/>
    <w:rsid w:val="00666730"/>
  </w:style>
  <w:style w:type="numbering" w:customStyle="1" w:styleId="2204">
    <w:name w:val="Список нумерованный220"/>
    <w:basedOn w:val="afd"/>
    <w:rsid w:val="00666730"/>
  </w:style>
  <w:style w:type="numbering" w:customStyle="1" w:styleId="3200">
    <w:name w:val="Список заголовков320"/>
    <w:rsid w:val="00666730"/>
  </w:style>
  <w:style w:type="numbering" w:customStyle="1" w:styleId="22200">
    <w:name w:val="Список заголовков2220"/>
    <w:rsid w:val="00666730"/>
  </w:style>
  <w:style w:type="numbering" w:customStyle="1" w:styleId="2205">
    <w:name w:val="Нумерованный_многоуровневый220"/>
    <w:uiPriority w:val="99"/>
    <w:rsid w:val="00666730"/>
  </w:style>
  <w:style w:type="numbering" w:customStyle="1" w:styleId="143220">
    <w:name w:val="Маркированный дефисы143220"/>
    <w:uiPriority w:val="99"/>
    <w:rsid w:val="00666730"/>
  </w:style>
  <w:style w:type="numbering" w:customStyle="1" w:styleId="111191">
    <w:name w:val="Стиль маркированный11119"/>
    <w:basedOn w:val="afd"/>
    <w:rsid w:val="00666730"/>
  </w:style>
  <w:style w:type="numbering" w:customStyle="1" w:styleId="12200">
    <w:name w:val="Маркированный дефисы1220"/>
    <w:uiPriority w:val="99"/>
    <w:rsid w:val="00666730"/>
  </w:style>
  <w:style w:type="numbering" w:customStyle="1" w:styleId="111192">
    <w:name w:val="Список нумерованный11119"/>
    <w:basedOn w:val="afd"/>
    <w:rsid w:val="00666730"/>
  </w:style>
  <w:style w:type="numbering" w:customStyle="1" w:styleId="111193">
    <w:name w:val="Список заголовков11119"/>
    <w:rsid w:val="00666730"/>
  </w:style>
  <w:style w:type="numbering" w:customStyle="1" w:styleId="211119">
    <w:name w:val="Список заголовков211119"/>
    <w:rsid w:val="00666730"/>
  </w:style>
  <w:style w:type="numbering" w:customStyle="1" w:styleId="11205">
    <w:name w:val="Нумерованный_многоуровневый1120"/>
    <w:uiPriority w:val="99"/>
    <w:rsid w:val="00666730"/>
  </w:style>
  <w:style w:type="numbering" w:customStyle="1" w:styleId="1431120">
    <w:name w:val="Маркированный дефисы1431120"/>
    <w:uiPriority w:val="99"/>
    <w:rsid w:val="00666730"/>
  </w:style>
  <w:style w:type="numbering" w:customStyle="1" w:styleId="1204">
    <w:name w:val="Маркированный_знаки120"/>
    <w:basedOn w:val="afd"/>
    <w:rsid w:val="00666730"/>
  </w:style>
  <w:style w:type="numbering" w:customStyle="1" w:styleId="1205">
    <w:name w:val="Маркированный120"/>
    <w:rsid w:val="00666730"/>
  </w:style>
  <w:style w:type="numbering" w:customStyle="1" w:styleId="23200">
    <w:name w:val="Список заголовков2320"/>
    <w:rsid w:val="00666730"/>
  </w:style>
  <w:style w:type="numbering" w:customStyle="1" w:styleId="2206">
    <w:name w:val="Маркированный_знаки220"/>
    <w:basedOn w:val="afd"/>
    <w:rsid w:val="00666730"/>
  </w:style>
  <w:style w:type="numbering" w:customStyle="1" w:styleId="3201">
    <w:name w:val="Маркированный дефисы320"/>
    <w:uiPriority w:val="99"/>
    <w:rsid w:val="00666730"/>
  </w:style>
  <w:style w:type="numbering" w:customStyle="1" w:styleId="3202">
    <w:name w:val="Маркированный_знаки320"/>
    <w:basedOn w:val="afd"/>
    <w:rsid w:val="00666730"/>
  </w:style>
  <w:style w:type="numbering" w:customStyle="1" w:styleId="4200">
    <w:name w:val="Маркированный_знаки420"/>
    <w:basedOn w:val="afd"/>
    <w:rsid w:val="00666730"/>
  </w:style>
  <w:style w:type="numbering" w:customStyle="1" w:styleId="4201">
    <w:name w:val="Маркированный дефисы420"/>
    <w:uiPriority w:val="99"/>
    <w:rsid w:val="00666730"/>
  </w:style>
  <w:style w:type="numbering" w:customStyle="1" w:styleId="5200">
    <w:name w:val="Маркированный_знаки520"/>
    <w:basedOn w:val="afd"/>
    <w:rsid w:val="00666730"/>
  </w:style>
  <w:style w:type="numbering" w:customStyle="1" w:styleId="5201">
    <w:name w:val="Маркированный дефисы520"/>
    <w:uiPriority w:val="99"/>
    <w:rsid w:val="00666730"/>
  </w:style>
  <w:style w:type="numbering" w:customStyle="1" w:styleId="6200">
    <w:name w:val="Маркированный_знаки620"/>
    <w:basedOn w:val="afd"/>
    <w:rsid w:val="00666730"/>
  </w:style>
  <w:style w:type="numbering" w:customStyle="1" w:styleId="6201">
    <w:name w:val="Маркированный дефисы620"/>
    <w:uiPriority w:val="99"/>
    <w:rsid w:val="00666730"/>
  </w:style>
  <w:style w:type="numbering" w:customStyle="1" w:styleId="7200">
    <w:name w:val="Маркированный_знаки720"/>
    <w:basedOn w:val="afd"/>
    <w:rsid w:val="00666730"/>
  </w:style>
  <w:style w:type="numbering" w:customStyle="1" w:styleId="7201">
    <w:name w:val="Маркированный дефисы720"/>
    <w:uiPriority w:val="99"/>
    <w:rsid w:val="00666730"/>
  </w:style>
  <w:style w:type="numbering" w:customStyle="1" w:styleId="8200">
    <w:name w:val="Маркированный_знаки820"/>
    <w:basedOn w:val="afd"/>
    <w:rsid w:val="00666730"/>
  </w:style>
  <w:style w:type="numbering" w:customStyle="1" w:styleId="9200">
    <w:name w:val="Маркированный_знаки920"/>
    <w:basedOn w:val="afd"/>
    <w:rsid w:val="00666730"/>
  </w:style>
  <w:style w:type="numbering" w:customStyle="1" w:styleId="8201">
    <w:name w:val="Маркированный дефисы820"/>
    <w:uiPriority w:val="99"/>
    <w:rsid w:val="00666730"/>
  </w:style>
  <w:style w:type="numbering" w:customStyle="1" w:styleId="3193">
    <w:name w:val="Нет списка319"/>
    <w:next w:val="afd"/>
    <w:uiPriority w:val="99"/>
    <w:semiHidden/>
    <w:unhideWhenUsed/>
    <w:rsid w:val="00666730"/>
  </w:style>
  <w:style w:type="numbering" w:customStyle="1" w:styleId="311">
    <w:name w:val="Стиль маркированный31"/>
    <w:basedOn w:val="afd"/>
    <w:rsid w:val="00666730"/>
    <w:pPr>
      <w:numPr>
        <w:numId w:val="11"/>
      </w:numPr>
    </w:pPr>
  </w:style>
  <w:style w:type="numbering" w:customStyle="1" w:styleId="91">
    <w:name w:val="Маркированный дефисы91"/>
    <w:uiPriority w:val="99"/>
    <w:rsid w:val="00666730"/>
    <w:pPr>
      <w:numPr>
        <w:numId w:val="15"/>
      </w:numPr>
    </w:pPr>
  </w:style>
  <w:style w:type="numbering" w:customStyle="1" w:styleId="340">
    <w:name w:val="Список нумерованный34"/>
    <w:basedOn w:val="afd"/>
    <w:rsid w:val="00666730"/>
    <w:pPr>
      <w:numPr>
        <w:numId w:val="16"/>
      </w:numPr>
    </w:pPr>
  </w:style>
  <w:style w:type="numbering" w:customStyle="1" w:styleId="4103">
    <w:name w:val="Список заголовков410"/>
    <w:rsid w:val="00666730"/>
  </w:style>
  <w:style w:type="numbering" w:customStyle="1" w:styleId="241">
    <w:name w:val="Список заголовков241"/>
    <w:rsid w:val="00666730"/>
    <w:pPr>
      <w:numPr>
        <w:numId w:val="21"/>
      </w:numPr>
    </w:pPr>
  </w:style>
  <w:style w:type="numbering" w:customStyle="1" w:styleId="12191">
    <w:name w:val="Нет списка1219"/>
    <w:next w:val="afd"/>
    <w:uiPriority w:val="99"/>
    <w:semiHidden/>
    <w:unhideWhenUsed/>
    <w:rsid w:val="00666730"/>
  </w:style>
  <w:style w:type="numbering" w:customStyle="1" w:styleId="31">
    <w:name w:val="Нумерованный_многоуровневый31"/>
    <w:uiPriority w:val="99"/>
    <w:rsid w:val="00666730"/>
    <w:pPr>
      <w:numPr>
        <w:numId w:val="29"/>
      </w:numPr>
    </w:pPr>
  </w:style>
  <w:style w:type="numbering" w:customStyle="1" w:styleId="14331">
    <w:name w:val="Маркированный дефисы14331"/>
    <w:uiPriority w:val="99"/>
    <w:rsid w:val="00666730"/>
    <w:pPr>
      <w:numPr>
        <w:numId w:val="28"/>
      </w:numPr>
    </w:pPr>
  </w:style>
  <w:style w:type="numbering" w:customStyle="1" w:styleId="12103">
    <w:name w:val="Стиль маркированный1210"/>
    <w:basedOn w:val="afd"/>
    <w:rsid w:val="00666730"/>
  </w:style>
  <w:style w:type="numbering" w:customStyle="1" w:styleId="13100">
    <w:name w:val="Маркированный дефисы1310"/>
    <w:uiPriority w:val="99"/>
    <w:rsid w:val="00666730"/>
  </w:style>
  <w:style w:type="numbering" w:customStyle="1" w:styleId="12192">
    <w:name w:val="Список нумерованный1219"/>
    <w:basedOn w:val="afd"/>
    <w:rsid w:val="00666730"/>
  </w:style>
  <w:style w:type="numbering" w:customStyle="1" w:styleId="12104">
    <w:name w:val="Список заголовков1210"/>
    <w:rsid w:val="00666730"/>
  </w:style>
  <w:style w:type="numbering" w:customStyle="1" w:styleId="21210">
    <w:name w:val="Список заголовков21210"/>
    <w:rsid w:val="00666730"/>
  </w:style>
  <w:style w:type="numbering" w:customStyle="1" w:styleId="12105">
    <w:name w:val="Нумерованный_многоуровневый1210"/>
    <w:uiPriority w:val="99"/>
    <w:rsid w:val="00666730"/>
  </w:style>
  <w:style w:type="numbering" w:customStyle="1" w:styleId="1431210">
    <w:name w:val="Маркированный дефисы1431210"/>
    <w:uiPriority w:val="99"/>
    <w:rsid w:val="00666730"/>
  </w:style>
  <w:style w:type="numbering" w:customStyle="1" w:styleId="10100">
    <w:name w:val="Маркированный_знаки1010"/>
    <w:basedOn w:val="afd"/>
    <w:rsid w:val="00666730"/>
  </w:style>
  <w:style w:type="numbering" w:customStyle="1" w:styleId="2108">
    <w:name w:val="Маркированный210"/>
    <w:rsid w:val="00666730"/>
  </w:style>
  <w:style w:type="numbering" w:customStyle="1" w:styleId="112100">
    <w:name w:val="Маркированный дефисы11210"/>
    <w:uiPriority w:val="99"/>
    <w:rsid w:val="00666730"/>
  </w:style>
  <w:style w:type="numbering" w:customStyle="1" w:styleId="21102">
    <w:name w:val="Стиль маркированный2110"/>
    <w:basedOn w:val="afd"/>
    <w:rsid w:val="00666730"/>
  </w:style>
  <w:style w:type="numbering" w:customStyle="1" w:styleId="21191">
    <w:name w:val="Маркированный дефисы2119"/>
    <w:uiPriority w:val="99"/>
    <w:rsid w:val="00666730"/>
  </w:style>
  <w:style w:type="numbering" w:customStyle="1" w:styleId="21103">
    <w:name w:val="Список нумерованный2110"/>
    <w:basedOn w:val="afd"/>
    <w:rsid w:val="00666730"/>
  </w:style>
  <w:style w:type="numbering" w:customStyle="1" w:styleId="31101">
    <w:name w:val="Список заголовков3110"/>
    <w:rsid w:val="00666730"/>
  </w:style>
  <w:style w:type="numbering" w:customStyle="1" w:styleId="221100">
    <w:name w:val="Список заголовков22110"/>
    <w:rsid w:val="00666730"/>
  </w:style>
  <w:style w:type="numbering" w:customStyle="1" w:styleId="21104">
    <w:name w:val="Нумерованный_многоуровневый2110"/>
    <w:uiPriority w:val="99"/>
    <w:rsid w:val="00666730"/>
  </w:style>
  <w:style w:type="numbering" w:customStyle="1" w:styleId="1432110">
    <w:name w:val="Маркированный дефисы1432110"/>
    <w:uiPriority w:val="99"/>
    <w:rsid w:val="00666730"/>
  </w:style>
  <w:style w:type="numbering" w:customStyle="1" w:styleId="112101">
    <w:name w:val="Стиль маркированный11210"/>
    <w:basedOn w:val="afd"/>
    <w:rsid w:val="00666730"/>
  </w:style>
  <w:style w:type="numbering" w:customStyle="1" w:styleId="121100">
    <w:name w:val="Маркированный дефисы12110"/>
    <w:uiPriority w:val="99"/>
    <w:rsid w:val="00666730"/>
  </w:style>
  <w:style w:type="numbering" w:customStyle="1" w:styleId="112102">
    <w:name w:val="Список нумерованный11210"/>
    <w:basedOn w:val="afd"/>
    <w:rsid w:val="00666730"/>
  </w:style>
  <w:style w:type="numbering" w:customStyle="1" w:styleId="112103">
    <w:name w:val="Список заголовков11210"/>
    <w:rsid w:val="00666730"/>
  </w:style>
  <w:style w:type="numbering" w:customStyle="1" w:styleId="211210">
    <w:name w:val="Список заголовков211210"/>
    <w:rsid w:val="00666730"/>
  </w:style>
  <w:style w:type="numbering" w:customStyle="1" w:styleId="111106">
    <w:name w:val="Нумерованный_многоуровневый11110"/>
    <w:uiPriority w:val="99"/>
    <w:rsid w:val="00666730"/>
  </w:style>
  <w:style w:type="numbering" w:customStyle="1" w:styleId="14311110">
    <w:name w:val="Маркированный дефисы14311110"/>
    <w:uiPriority w:val="99"/>
    <w:rsid w:val="00666730"/>
  </w:style>
  <w:style w:type="numbering" w:customStyle="1" w:styleId="11107">
    <w:name w:val="Маркированный_знаки1110"/>
    <w:basedOn w:val="afd"/>
    <w:rsid w:val="00666730"/>
  </w:style>
  <w:style w:type="numbering" w:customStyle="1" w:styleId="11108">
    <w:name w:val="Маркированный1110"/>
    <w:rsid w:val="00666730"/>
  </w:style>
  <w:style w:type="numbering" w:customStyle="1" w:styleId="231100">
    <w:name w:val="Список заголовков23110"/>
    <w:rsid w:val="00666730"/>
  </w:style>
  <w:style w:type="numbering" w:customStyle="1" w:styleId="21105">
    <w:name w:val="Маркированный_знаки2110"/>
    <w:basedOn w:val="afd"/>
    <w:rsid w:val="00666730"/>
  </w:style>
  <w:style w:type="numbering" w:customStyle="1" w:styleId="31192">
    <w:name w:val="Маркированный дефисы3119"/>
    <w:uiPriority w:val="99"/>
    <w:rsid w:val="00666730"/>
  </w:style>
  <w:style w:type="numbering" w:customStyle="1" w:styleId="31102">
    <w:name w:val="Маркированный_знаки3110"/>
    <w:basedOn w:val="afd"/>
    <w:rsid w:val="00666730"/>
  </w:style>
  <w:style w:type="numbering" w:customStyle="1" w:styleId="41100">
    <w:name w:val="Маркированный_знаки4110"/>
    <w:basedOn w:val="afd"/>
    <w:rsid w:val="00666730"/>
  </w:style>
  <w:style w:type="numbering" w:customStyle="1" w:styleId="41101">
    <w:name w:val="Маркированный дефисы4110"/>
    <w:uiPriority w:val="99"/>
    <w:rsid w:val="00666730"/>
  </w:style>
  <w:style w:type="numbering" w:customStyle="1" w:styleId="51100">
    <w:name w:val="Маркированный_знаки5110"/>
    <w:basedOn w:val="afd"/>
    <w:rsid w:val="00666730"/>
  </w:style>
  <w:style w:type="numbering" w:customStyle="1" w:styleId="51101">
    <w:name w:val="Маркированный дефисы5110"/>
    <w:uiPriority w:val="99"/>
    <w:rsid w:val="00666730"/>
  </w:style>
  <w:style w:type="numbering" w:customStyle="1" w:styleId="61100">
    <w:name w:val="Маркированный_знаки6110"/>
    <w:basedOn w:val="afd"/>
    <w:rsid w:val="00666730"/>
  </w:style>
  <w:style w:type="numbering" w:customStyle="1" w:styleId="61101">
    <w:name w:val="Маркированный дефисы6110"/>
    <w:uiPriority w:val="99"/>
    <w:rsid w:val="00666730"/>
  </w:style>
  <w:style w:type="numbering" w:customStyle="1" w:styleId="71100">
    <w:name w:val="Маркированный_знаки7110"/>
    <w:basedOn w:val="afd"/>
    <w:rsid w:val="00666730"/>
  </w:style>
  <w:style w:type="numbering" w:customStyle="1" w:styleId="71101">
    <w:name w:val="Маркированный дефисы7110"/>
    <w:uiPriority w:val="99"/>
    <w:rsid w:val="00666730"/>
  </w:style>
  <w:style w:type="numbering" w:customStyle="1" w:styleId="81100">
    <w:name w:val="Маркированный_знаки8110"/>
    <w:basedOn w:val="afd"/>
    <w:rsid w:val="00666730"/>
  </w:style>
  <w:style w:type="numbering" w:customStyle="1" w:styleId="91100">
    <w:name w:val="Маркированный_знаки9110"/>
    <w:basedOn w:val="afd"/>
    <w:rsid w:val="00666730"/>
  </w:style>
  <w:style w:type="numbering" w:customStyle="1" w:styleId="81101">
    <w:name w:val="Маркированный дефисы8110"/>
    <w:uiPriority w:val="99"/>
    <w:rsid w:val="00666730"/>
  </w:style>
  <w:style w:type="numbering" w:customStyle="1" w:styleId="4104">
    <w:name w:val="Нет списка410"/>
    <w:next w:val="afd"/>
    <w:uiPriority w:val="99"/>
    <w:semiHidden/>
    <w:unhideWhenUsed/>
    <w:rsid w:val="00666730"/>
  </w:style>
  <w:style w:type="table" w:customStyle="1" w:styleId="2207">
    <w:name w:val="Сетка таблицы220"/>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Список нумерованный312"/>
    <w:rsid w:val="00666730"/>
    <w:pPr>
      <w:numPr>
        <w:numId w:val="18"/>
      </w:numPr>
    </w:pPr>
  </w:style>
  <w:style w:type="numbering" w:customStyle="1" w:styleId="41">
    <w:name w:val="Список нумерованный41"/>
    <w:rsid w:val="00666730"/>
    <w:pPr>
      <w:numPr>
        <w:numId w:val="19"/>
      </w:numPr>
    </w:pPr>
  </w:style>
  <w:style w:type="numbering" w:customStyle="1" w:styleId="101">
    <w:name w:val="Маркированный дефисы101"/>
    <w:uiPriority w:val="99"/>
    <w:rsid w:val="00666730"/>
    <w:pPr>
      <w:numPr>
        <w:numId w:val="35"/>
      </w:numPr>
    </w:pPr>
  </w:style>
  <w:style w:type="numbering" w:customStyle="1" w:styleId="251">
    <w:name w:val="Список заголовков251"/>
    <w:rsid w:val="00666730"/>
    <w:pPr>
      <w:numPr>
        <w:numId w:val="33"/>
      </w:numPr>
    </w:pPr>
  </w:style>
  <w:style w:type="numbering" w:customStyle="1" w:styleId="330">
    <w:name w:val="_Списки заголовков33"/>
    <w:uiPriority w:val="99"/>
    <w:rsid w:val="00666730"/>
    <w:pPr>
      <w:numPr>
        <w:numId w:val="58"/>
      </w:numPr>
    </w:pPr>
  </w:style>
  <w:style w:type="numbering" w:customStyle="1" w:styleId="5102">
    <w:name w:val="Нет списка510"/>
    <w:next w:val="afd"/>
    <w:uiPriority w:val="99"/>
    <w:semiHidden/>
    <w:unhideWhenUsed/>
    <w:rsid w:val="00666730"/>
  </w:style>
  <w:style w:type="table" w:customStyle="1" w:styleId="3104">
    <w:name w:val="Сетка таблицы310"/>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Список нумерованный321"/>
    <w:rsid w:val="00666730"/>
    <w:pPr>
      <w:numPr>
        <w:numId w:val="64"/>
      </w:numPr>
    </w:pPr>
  </w:style>
  <w:style w:type="numbering" w:customStyle="1" w:styleId="510">
    <w:name w:val="Список нумерованный51"/>
    <w:rsid w:val="00666730"/>
    <w:pPr>
      <w:numPr>
        <w:numId w:val="12"/>
      </w:numPr>
    </w:pPr>
  </w:style>
  <w:style w:type="numbering" w:customStyle="1" w:styleId="1419">
    <w:name w:val="Маркированный дефисы1419"/>
    <w:uiPriority w:val="99"/>
    <w:rsid w:val="00666730"/>
  </w:style>
  <w:style w:type="numbering" w:customStyle="1" w:styleId="265">
    <w:name w:val="Список заголовков265"/>
    <w:rsid w:val="00666730"/>
    <w:pPr>
      <w:numPr>
        <w:numId w:val="1"/>
      </w:numPr>
    </w:pPr>
  </w:style>
  <w:style w:type="numbering" w:customStyle="1" w:styleId="3120">
    <w:name w:val="_Списки заголовков312"/>
    <w:uiPriority w:val="99"/>
    <w:rsid w:val="00666730"/>
    <w:pPr>
      <w:numPr>
        <w:numId w:val="13"/>
      </w:numPr>
    </w:pPr>
  </w:style>
  <w:style w:type="numbering" w:customStyle="1" w:styleId="13101">
    <w:name w:val="Нет списка1310"/>
    <w:next w:val="afd"/>
    <w:uiPriority w:val="99"/>
    <w:semiHidden/>
    <w:unhideWhenUsed/>
    <w:rsid w:val="00666730"/>
  </w:style>
  <w:style w:type="table" w:customStyle="1" w:styleId="11206">
    <w:name w:val="Сетка таблицы112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6">
    <w:name w:val="Сетка таблицы светлая120"/>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02">
    <w:name w:val="Нет списка610"/>
    <w:next w:val="afd"/>
    <w:uiPriority w:val="99"/>
    <w:semiHidden/>
    <w:unhideWhenUsed/>
    <w:rsid w:val="00666730"/>
  </w:style>
  <w:style w:type="table" w:customStyle="1" w:styleId="4192">
    <w:name w:val="Сетка таблицы419"/>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Список нумерованный331"/>
    <w:rsid w:val="00666730"/>
    <w:pPr>
      <w:numPr>
        <w:numId w:val="46"/>
      </w:numPr>
    </w:pPr>
  </w:style>
  <w:style w:type="numbering" w:customStyle="1" w:styleId="61">
    <w:name w:val="Список нумерованный61"/>
    <w:rsid w:val="00666730"/>
    <w:pPr>
      <w:numPr>
        <w:numId w:val="47"/>
      </w:numPr>
    </w:pPr>
  </w:style>
  <w:style w:type="numbering" w:customStyle="1" w:styleId="151">
    <w:name w:val="Маркированный дефисы151"/>
    <w:uiPriority w:val="99"/>
    <w:rsid w:val="00666730"/>
    <w:pPr>
      <w:numPr>
        <w:numId w:val="7"/>
      </w:numPr>
    </w:pPr>
  </w:style>
  <w:style w:type="numbering" w:customStyle="1" w:styleId="271">
    <w:name w:val="Список заголовков271"/>
    <w:rsid w:val="00666730"/>
    <w:pPr>
      <w:numPr>
        <w:numId w:val="3"/>
      </w:numPr>
    </w:pPr>
  </w:style>
  <w:style w:type="numbering" w:customStyle="1" w:styleId="321">
    <w:name w:val="_Списки заголовков321"/>
    <w:uiPriority w:val="99"/>
    <w:rsid w:val="00666730"/>
    <w:pPr>
      <w:numPr>
        <w:numId w:val="50"/>
      </w:numPr>
    </w:pPr>
  </w:style>
  <w:style w:type="numbering" w:customStyle="1" w:styleId="14101">
    <w:name w:val="Нет списка1410"/>
    <w:next w:val="afd"/>
    <w:uiPriority w:val="99"/>
    <w:semiHidden/>
    <w:unhideWhenUsed/>
    <w:rsid w:val="00666730"/>
  </w:style>
  <w:style w:type="table" w:customStyle="1" w:styleId="12106">
    <w:name w:val="Сетка таблицы121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9">
    <w:name w:val="Сетка таблицы светлая1110"/>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92">
    <w:name w:val="Нет списка2119"/>
    <w:next w:val="afd"/>
    <w:uiPriority w:val="99"/>
    <w:semiHidden/>
    <w:unhideWhenUsed/>
    <w:rsid w:val="00666730"/>
  </w:style>
  <w:style w:type="table" w:customStyle="1" w:styleId="21106">
    <w:name w:val="Сетка таблицы211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0">
    <w:name w:val="Список нумерованный31110"/>
    <w:rsid w:val="00666730"/>
  </w:style>
  <w:style w:type="numbering" w:customStyle="1" w:styleId="13102">
    <w:name w:val="Список нумерованный1310"/>
    <w:rsid w:val="00666730"/>
  </w:style>
  <w:style w:type="numbering" w:customStyle="1" w:styleId="16100">
    <w:name w:val="Маркированный дефисы1610"/>
    <w:uiPriority w:val="99"/>
    <w:rsid w:val="00666730"/>
  </w:style>
  <w:style w:type="numbering" w:customStyle="1" w:styleId="21310">
    <w:name w:val="Список заголовков21310"/>
    <w:rsid w:val="00666730"/>
  </w:style>
  <w:style w:type="numbering" w:customStyle="1" w:styleId="311101">
    <w:name w:val="_Списки заголовков31110"/>
    <w:uiPriority w:val="99"/>
    <w:rsid w:val="00666730"/>
  </w:style>
  <w:style w:type="numbering" w:customStyle="1" w:styleId="111194">
    <w:name w:val="Нет списка11119"/>
    <w:next w:val="afd"/>
    <w:uiPriority w:val="99"/>
    <w:semiHidden/>
    <w:unhideWhenUsed/>
    <w:rsid w:val="00666730"/>
  </w:style>
  <w:style w:type="table" w:customStyle="1" w:styleId="111195">
    <w:name w:val="Сетка таблицы11119"/>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2">
    <w:name w:val="Нет списка79"/>
    <w:next w:val="afd"/>
    <w:uiPriority w:val="99"/>
    <w:semiHidden/>
    <w:unhideWhenUsed/>
    <w:rsid w:val="00666730"/>
  </w:style>
  <w:style w:type="numbering" w:customStyle="1" w:styleId="1590">
    <w:name w:val="Нет списка159"/>
    <w:next w:val="afd"/>
    <w:uiPriority w:val="99"/>
    <w:semiHidden/>
    <w:unhideWhenUsed/>
    <w:rsid w:val="00666730"/>
  </w:style>
  <w:style w:type="table" w:customStyle="1" w:styleId="5103">
    <w:name w:val="Сетка таблицы510"/>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95">
    <w:name w:val="Стиль маркированный49"/>
    <w:basedOn w:val="afd"/>
    <w:rsid w:val="00666730"/>
  </w:style>
  <w:style w:type="numbering" w:customStyle="1" w:styleId="1790">
    <w:name w:val="Маркированный дефисы179"/>
    <w:uiPriority w:val="99"/>
    <w:rsid w:val="00666730"/>
  </w:style>
  <w:style w:type="table" w:customStyle="1" w:styleId="1393">
    <w:name w:val="Сетка таблицы139"/>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90">
    <w:name w:val="Список заголовков289"/>
    <w:rsid w:val="00666730"/>
  </w:style>
  <w:style w:type="numbering" w:customStyle="1" w:styleId="2292">
    <w:name w:val="Нет списка229"/>
    <w:next w:val="afd"/>
    <w:uiPriority w:val="99"/>
    <w:semiHidden/>
    <w:unhideWhenUsed/>
    <w:rsid w:val="00666730"/>
  </w:style>
  <w:style w:type="numbering" w:customStyle="1" w:styleId="1492">
    <w:name w:val="Список нумерованный149"/>
    <w:basedOn w:val="afd"/>
    <w:rsid w:val="00666730"/>
  </w:style>
  <w:style w:type="numbering" w:customStyle="1" w:styleId="112104">
    <w:name w:val="Нет списка11210"/>
    <w:next w:val="afd"/>
    <w:uiPriority w:val="99"/>
    <w:semiHidden/>
    <w:unhideWhenUsed/>
    <w:rsid w:val="00666730"/>
  </w:style>
  <w:style w:type="numbering" w:customStyle="1" w:styleId="11390">
    <w:name w:val="Стиль маркированный1139"/>
    <w:basedOn w:val="afd"/>
    <w:rsid w:val="00666730"/>
  </w:style>
  <w:style w:type="numbering" w:customStyle="1" w:styleId="11391">
    <w:name w:val="Маркированный дефисы1139"/>
    <w:uiPriority w:val="99"/>
    <w:rsid w:val="00666730"/>
  </w:style>
  <w:style w:type="numbering" w:customStyle="1" w:styleId="11392">
    <w:name w:val="Список нумерованный1139"/>
    <w:basedOn w:val="afd"/>
    <w:rsid w:val="00666730"/>
  </w:style>
  <w:style w:type="numbering" w:customStyle="1" w:styleId="11393">
    <w:name w:val="Список заголовков1139"/>
    <w:rsid w:val="00666730"/>
  </w:style>
  <w:style w:type="numbering" w:customStyle="1" w:styleId="211390">
    <w:name w:val="Список заголовков21139"/>
    <w:rsid w:val="00666730"/>
  </w:style>
  <w:style w:type="numbering" w:customStyle="1" w:styleId="1394">
    <w:name w:val="Нумерованный_многоуровневый139"/>
    <w:uiPriority w:val="99"/>
    <w:rsid w:val="00666730"/>
  </w:style>
  <w:style w:type="numbering" w:customStyle="1" w:styleId="143139">
    <w:name w:val="Маркированный дефисы143139"/>
    <w:uiPriority w:val="99"/>
    <w:rsid w:val="00666730"/>
  </w:style>
  <w:style w:type="numbering" w:customStyle="1" w:styleId="1111100">
    <w:name w:val="Маркированный дефисы111110"/>
    <w:uiPriority w:val="99"/>
    <w:rsid w:val="00666730"/>
  </w:style>
  <w:style w:type="numbering" w:customStyle="1" w:styleId="2293">
    <w:name w:val="Стиль маркированный229"/>
    <w:basedOn w:val="afd"/>
    <w:rsid w:val="00666730"/>
  </w:style>
  <w:style w:type="numbering" w:customStyle="1" w:styleId="22101">
    <w:name w:val="Маркированный дефисы2210"/>
    <w:uiPriority w:val="99"/>
    <w:rsid w:val="00666730"/>
  </w:style>
  <w:style w:type="numbering" w:customStyle="1" w:styleId="2294">
    <w:name w:val="Список нумерованный229"/>
    <w:basedOn w:val="afd"/>
    <w:rsid w:val="00666730"/>
  </w:style>
  <w:style w:type="numbering" w:customStyle="1" w:styleId="329">
    <w:name w:val="Список заголовков329"/>
    <w:rsid w:val="00666730"/>
  </w:style>
  <w:style w:type="numbering" w:customStyle="1" w:styleId="2229">
    <w:name w:val="Список заголовков2229"/>
    <w:rsid w:val="00666730"/>
  </w:style>
  <w:style w:type="numbering" w:customStyle="1" w:styleId="2295">
    <w:name w:val="Нумерованный_многоуровневый229"/>
    <w:uiPriority w:val="99"/>
    <w:rsid w:val="00666730"/>
  </w:style>
  <w:style w:type="numbering" w:customStyle="1" w:styleId="143229">
    <w:name w:val="Маркированный дефисы143229"/>
    <w:uiPriority w:val="99"/>
    <w:rsid w:val="00666730"/>
  </w:style>
  <w:style w:type="numbering" w:customStyle="1" w:styleId="1111101">
    <w:name w:val="Стиль маркированный111110"/>
    <w:basedOn w:val="afd"/>
    <w:rsid w:val="00666730"/>
  </w:style>
  <w:style w:type="numbering" w:customStyle="1" w:styleId="12290">
    <w:name w:val="Маркированный дефисы1229"/>
    <w:uiPriority w:val="99"/>
    <w:rsid w:val="00666730"/>
  </w:style>
  <w:style w:type="numbering" w:customStyle="1" w:styleId="1111102">
    <w:name w:val="Список нумерованный111110"/>
    <w:basedOn w:val="afd"/>
    <w:rsid w:val="00666730"/>
  </w:style>
  <w:style w:type="numbering" w:customStyle="1" w:styleId="1111103">
    <w:name w:val="Список заголовков111110"/>
    <w:rsid w:val="00666730"/>
  </w:style>
  <w:style w:type="numbering" w:customStyle="1" w:styleId="2111110">
    <w:name w:val="Список заголовков2111110"/>
    <w:rsid w:val="00666730"/>
  </w:style>
  <w:style w:type="numbering" w:customStyle="1" w:styleId="11295">
    <w:name w:val="Нумерованный_многоуровневый1129"/>
    <w:uiPriority w:val="99"/>
    <w:rsid w:val="00666730"/>
  </w:style>
  <w:style w:type="numbering" w:customStyle="1" w:styleId="1431129">
    <w:name w:val="Маркированный дефисы1431129"/>
    <w:uiPriority w:val="99"/>
    <w:rsid w:val="00666730"/>
  </w:style>
  <w:style w:type="numbering" w:customStyle="1" w:styleId="1297">
    <w:name w:val="Маркированный_знаки129"/>
    <w:basedOn w:val="afd"/>
    <w:rsid w:val="00666730"/>
  </w:style>
  <w:style w:type="numbering" w:customStyle="1" w:styleId="1298">
    <w:name w:val="Маркированный129"/>
    <w:rsid w:val="00666730"/>
  </w:style>
  <w:style w:type="numbering" w:customStyle="1" w:styleId="2329">
    <w:name w:val="Список заголовков2329"/>
    <w:rsid w:val="00666730"/>
  </w:style>
  <w:style w:type="numbering" w:customStyle="1" w:styleId="2296">
    <w:name w:val="Маркированный_знаки229"/>
    <w:basedOn w:val="afd"/>
    <w:rsid w:val="00666730"/>
  </w:style>
  <w:style w:type="numbering" w:customStyle="1" w:styleId="3290">
    <w:name w:val="Маркированный дефисы329"/>
    <w:uiPriority w:val="99"/>
    <w:rsid w:val="00666730"/>
  </w:style>
  <w:style w:type="numbering" w:customStyle="1" w:styleId="3291">
    <w:name w:val="Маркированный_знаки329"/>
    <w:basedOn w:val="afd"/>
    <w:rsid w:val="00666730"/>
  </w:style>
  <w:style w:type="numbering" w:customStyle="1" w:styleId="429">
    <w:name w:val="Маркированный_знаки429"/>
    <w:basedOn w:val="afd"/>
    <w:rsid w:val="00666730"/>
  </w:style>
  <w:style w:type="numbering" w:customStyle="1" w:styleId="4290">
    <w:name w:val="Маркированный дефисы429"/>
    <w:uiPriority w:val="99"/>
    <w:rsid w:val="00666730"/>
  </w:style>
  <w:style w:type="numbering" w:customStyle="1" w:styleId="529">
    <w:name w:val="Маркированный_знаки529"/>
    <w:basedOn w:val="afd"/>
    <w:rsid w:val="00666730"/>
  </w:style>
  <w:style w:type="numbering" w:customStyle="1" w:styleId="5290">
    <w:name w:val="Маркированный дефисы529"/>
    <w:uiPriority w:val="99"/>
    <w:rsid w:val="00666730"/>
  </w:style>
  <w:style w:type="numbering" w:customStyle="1" w:styleId="629">
    <w:name w:val="Маркированный_знаки629"/>
    <w:basedOn w:val="afd"/>
    <w:rsid w:val="00666730"/>
  </w:style>
  <w:style w:type="numbering" w:customStyle="1" w:styleId="6290">
    <w:name w:val="Маркированный дефисы629"/>
    <w:uiPriority w:val="99"/>
    <w:rsid w:val="00666730"/>
  </w:style>
  <w:style w:type="numbering" w:customStyle="1" w:styleId="729">
    <w:name w:val="Маркированный_знаки729"/>
    <w:basedOn w:val="afd"/>
    <w:rsid w:val="00666730"/>
  </w:style>
  <w:style w:type="numbering" w:customStyle="1" w:styleId="7290">
    <w:name w:val="Маркированный дефисы729"/>
    <w:uiPriority w:val="99"/>
    <w:rsid w:val="00666730"/>
  </w:style>
  <w:style w:type="numbering" w:customStyle="1" w:styleId="829">
    <w:name w:val="Маркированный_знаки829"/>
    <w:basedOn w:val="afd"/>
    <w:rsid w:val="00666730"/>
  </w:style>
  <w:style w:type="numbering" w:customStyle="1" w:styleId="929">
    <w:name w:val="Маркированный_знаки929"/>
    <w:basedOn w:val="afd"/>
    <w:rsid w:val="00666730"/>
  </w:style>
  <w:style w:type="numbering" w:customStyle="1" w:styleId="8290">
    <w:name w:val="Маркированный дефисы829"/>
    <w:uiPriority w:val="99"/>
    <w:rsid w:val="00666730"/>
  </w:style>
  <w:style w:type="numbering" w:customStyle="1" w:styleId="31103">
    <w:name w:val="Нет списка3110"/>
    <w:next w:val="afd"/>
    <w:uiPriority w:val="99"/>
    <w:semiHidden/>
    <w:unhideWhenUsed/>
    <w:rsid w:val="00666730"/>
  </w:style>
  <w:style w:type="numbering" w:customStyle="1" w:styleId="4193">
    <w:name w:val="Список заголовков419"/>
    <w:rsid w:val="00666730"/>
  </w:style>
  <w:style w:type="numbering" w:customStyle="1" w:styleId="121101">
    <w:name w:val="Нет списка12110"/>
    <w:next w:val="afd"/>
    <w:uiPriority w:val="99"/>
    <w:semiHidden/>
    <w:unhideWhenUsed/>
    <w:rsid w:val="00666730"/>
  </w:style>
  <w:style w:type="numbering" w:customStyle="1" w:styleId="12193">
    <w:name w:val="Стиль маркированный1219"/>
    <w:basedOn w:val="afd"/>
    <w:rsid w:val="00666730"/>
  </w:style>
  <w:style w:type="numbering" w:customStyle="1" w:styleId="1319">
    <w:name w:val="Маркированный дефисы1319"/>
    <w:uiPriority w:val="99"/>
    <w:rsid w:val="00666730"/>
  </w:style>
  <w:style w:type="numbering" w:customStyle="1" w:styleId="121102">
    <w:name w:val="Список нумерованный12110"/>
    <w:basedOn w:val="afd"/>
    <w:rsid w:val="00666730"/>
  </w:style>
  <w:style w:type="numbering" w:customStyle="1" w:styleId="12194">
    <w:name w:val="Список заголовков1219"/>
    <w:rsid w:val="00666730"/>
  </w:style>
  <w:style w:type="numbering" w:customStyle="1" w:styleId="21219">
    <w:name w:val="Список заголовков21219"/>
    <w:rsid w:val="00666730"/>
  </w:style>
  <w:style w:type="numbering" w:customStyle="1" w:styleId="12195">
    <w:name w:val="Нумерованный_многоуровневый1219"/>
    <w:uiPriority w:val="99"/>
    <w:rsid w:val="00666730"/>
  </w:style>
  <w:style w:type="numbering" w:customStyle="1" w:styleId="1431219">
    <w:name w:val="Маркированный дефисы1431219"/>
    <w:uiPriority w:val="99"/>
    <w:rsid w:val="00666730"/>
  </w:style>
  <w:style w:type="numbering" w:customStyle="1" w:styleId="1019">
    <w:name w:val="Маркированный_знаки1019"/>
    <w:basedOn w:val="afd"/>
    <w:rsid w:val="00666730"/>
  </w:style>
  <w:style w:type="numbering" w:customStyle="1" w:styleId="2198">
    <w:name w:val="Маркированный219"/>
    <w:rsid w:val="00666730"/>
  </w:style>
  <w:style w:type="numbering" w:customStyle="1" w:styleId="11219">
    <w:name w:val="Маркированный дефисы11219"/>
    <w:uiPriority w:val="99"/>
    <w:rsid w:val="00666730"/>
  </w:style>
  <w:style w:type="numbering" w:customStyle="1" w:styleId="21193">
    <w:name w:val="Стиль маркированный2119"/>
    <w:basedOn w:val="afd"/>
    <w:rsid w:val="00666730"/>
  </w:style>
  <w:style w:type="numbering" w:customStyle="1" w:styleId="211101">
    <w:name w:val="Маркированный дефисы21110"/>
    <w:uiPriority w:val="99"/>
    <w:rsid w:val="00666730"/>
  </w:style>
  <w:style w:type="numbering" w:customStyle="1" w:styleId="21194">
    <w:name w:val="Список нумерованный2119"/>
    <w:basedOn w:val="afd"/>
    <w:rsid w:val="00666730"/>
  </w:style>
  <w:style w:type="numbering" w:customStyle="1" w:styleId="31193">
    <w:name w:val="Список заголовков3119"/>
    <w:rsid w:val="00666730"/>
  </w:style>
  <w:style w:type="numbering" w:customStyle="1" w:styleId="22119">
    <w:name w:val="Список заголовков22119"/>
    <w:rsid w:val="00666730"/>
  </w:style>
  <w:style w:type="numbering" w:customStyle="1" w:styleId="21195">
    <w:name w:val="Нумерованный_многоуровневый2119"/>
    <w:uiPriority w:val="99"/>
    <w:rsid w:val="00666730"/>
  </w:style>
  <w:style w:type="numbering" w:customStyle="1" w:styleId="1432119">
    <w:name w:val="Маркированный дефисы1432119"/>
    <w:uiPriority w:val="99"/>
    <w:rsid w:val="00666730"/>
  </w:style>
  <w:style w:type="numbering" w:customStyle="1" w:styleId="112190">
    <w:name w:val="Стиль маркированный11219"/>
    <w:basedOn w:val="afd"/>
    <w:rsid w:val="00666730"/>
  </w:style>
  <w:style w:type="numbering" w:customStyle="1" w:styleId="12119">
    <w:name w:val="Маркированный дефисы12119"/>
    <w:uiPriority w:val="99"/>
    <w:rsid w:val="00666730"/>
  </w:style>
  <w:style w:type="numbering" w:customStyle="1" w:styleId="112191">
    <w:name w:val="Список нумерованный11219"/>
    <w:basedOn w:val="afd"/>
    <w:rsid w:val="00666730"/>
  </w:style>
  <w:style w:type="numbering" w:customStyle="1" w:styleId="112192">
    <w:name w:val="Список заголовков11219"/>
    <w:rsid w:val="00666730"/>
  </w:style>
  <w:style w:type="numbering" w:customStyle="1" w:styleId="211219">
    <w:name w:val="Список заголовков211219"/>
    <w:rsid w:val="00666730"/>
  </w:style>
  <w:style w:type="numbering" w:customStyle="1" w:styleId="111196">
    <w:name w:val="Нумерованный_многоуровневый11119"/>
    <w:uiPriority w:val="99"/>
    <w:rsid w:val="00666730"/>
  </w:style>
  <w:style w:type="numbering" w:customStyle="1" w:styleId="14311119">
    <w:name w:val="Маркированный дефисы14311119"/>
    <w:uiPriority w:val="99"/>
    <w:rsid w:val="00666730"/>
  </w:style>
  <w:style w:type="numbering" w:customStyle="1" w:styleId="11197">
    <w:name w:val="Маркированный_знаки1119"/>
    <w:basedOn w:val="afd"/>
    <w:rsid w:val="00666730"/>
  </w:style>
  <w:style w:type="numbering" w:customStyle="1" w:styleId="11198">
    <w:name w:val="Маркированный1119"/>
    <w:rsid w:val="00666730"/>
  </w:style>
  <w:style w:type="numbering" w:customStyle="1" w:styleId="23119">
    <w:name w:val="Список заголовков23119"/>
    <w:rsid w:val="00666730"/>
  </w:style>
  <w:style w:type="numbering" w:customStyle="1" w:styleId="21196">
    <w:name w:val="Маркированный_знаки2119"/>
    <w:basedOn w:val="afd"/>
    <w:rsid w:val="00666730"/>
  </w:style>
  <w:style w:type="numbering" w:customStyle="1" w:styleId="311102">
    <w:name w:val="Маркированный дефисы31110"/>
    <w:uiPriority w:val="99"/>
    <w:rsid w:val="00666730"/>
  </w:style>
  <w:style w:type="numbering" w:customStyle="1" w:styleId="31194">
    <w:name w:val="Маркированный_знаки3119"/>
    <w:basedOn w:val="afd"/>
    <w:rsid w:val="00666730"/>
  </w:style>
  <w:style w:type="numbering" w:customStyle="1" w:styleId="4119">
    <w:name w:val="Маркированный_знаки4119"/>
    <w:basedOn w:val="afd"/>
    <w:rsid w:val="00666730"/>
  </w:style>
  <w:style w:type="numbering" w:customStyle="1" w:styleId="41190">
    <w:name w:val="Маркированный дефисы4119"/>
    <w:uiPriority w:val="99"/>
    <w:rsid w:val="00666730"/>
  </w:style>
  <w:style w:type="numbering" w:customStyle="1" w:styleId="5119">
    <w:name w:val="Маркированный_знаки5119"/>
    <w:basedOn w:val="afd"/>
    <w:rsid w:val="00666730"/>
  </w:style>
  <w:style w:type="numbering" w:customStyle="1" w:styleId="51190">
    <w:name w:val="Маркированный дефисы5119"/>
    <w:uiPriority w:val="99"/>
    <w:rsid w:val="00666730"/>
  </w:style>
  <w:style w:type="numbering" w:customStyle="1" w:styleId="6119">
    <w:name w:val="Маркированный_знаки6119"/>
    <w:basedOn w:val="afd"/>
    <w:rsid w:val="00666730"/>
  </w:style>
  <w:style w:type="numbering" w:customStyle="1" w:styleId="61190">
    <w:name w:val="Маркированный дефисы6119"/>
    <w:uiPriority w:val="99"/>
    <w:rsid w:val="00666730"/>
  </w:style>
  <w:style w:type="numbering" w:customStyle="1" w:styleId="7119">
    <w:name w:val="Маркированный_знаки7119"/>
    <w:basedOn w:val="afd"/>
    <w:rsid w:val="00666730"/>
  </w:style>
  <w:style w:type="numbering" w:customStyle="1" w:styleId="71190">
    <w:name w:val="Маркированный дефисы7119"/>
    <w:uiPriority w:val="99"/>
    <w:rsid w:val="00666730"/>
  </w:style>
  <w:style w:type="numbering" w:customStyle="1" w:styleId="8119">
    <w:name w:val="Маркированный_знаки8119"/>
    <w:basedOn w:val="afd"/>
    <w:rsid w:val="00666730"/>
  </w:style>
  <w:style w:type="numbering" w:customStyle="1" w:styleId="9119">
    <w:name w:val="Маркированный_знаки9119"/>
    <w:basedOn w:val="afd"/>
    <w:rsid w:val="00666730"/>
  </w:style>
  <w:style w:type="numbering" w:customStyle="1" w:styleId="81190">
    <w:name w:val="Маркированный дефисы8119"/>
    <w:uiPriority w:val="99"/>
    <w:rsid w:val="00666730"/>
  </w:style>
  <w:style w:type="numbering" w:customStyle="1" w:styleId="4194">
    <w:name w:val="Нет списка419"/>
    <w:next w:val="afd"/>
    <w:uiPriority w:val="99"/>
    <w:semiHidden/>
    <w:unhideWhenUsed/>
    <w:rsid w:val="00666730"/>
  </w:style>
  <w:style w:type="table" w:customStyle="1" w:styleId="2297">
    <w:name w:val="Сетка таблицы229"/>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
    <w:name w:val="Нет списка519"/>
    <w:next w:val="afd"/>
    <w:uiPriority w:val="99"/>
    <w:semiHidden/>
    <w:unhideWhenUsed/>
    <w:rsid w:val="00666730"/>
  </w:style>
  <w:style w:type="table" w:customStyle="1" w:styleId="3194">
    <w:name w:val="Сетка таблицы319"/>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0">
    <w:name w:val="Маркированный дефисы14110"/>
    <w:uiPriority w:val="99"/>
    <w:rsid w:val="00666730"/>
  </w:style>
  <w:style w:type="numbering" w:customStyle="1" w:styleId="13190">
    <w:name w:val="Нет списка1319"/>
    <w:next w:val="afd"/>
    <w:uiPriority w:val="99"/>
    <w:semiHidden/>
    <w:unhideWhenUsed/>
    <w:rsid w:val="00666730"/>
  </w:style>
  <w:style w:type="table" w:customStyle="1" w:styleId="11296">
    <w:name w:val="Сетка таблицы1129"/>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9">
    <w:name w:val="Сетка таблицы светлая129"/>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191">
    <w:name w:val="Нет списка619"/>
    <w:next w:val="afd"/>
    <w:uiPriority w:val="99"/>
    <w:semiHidden/>
    <w:unhideWhenUsed/>
    <w:rsid w:val="00666730"/>
  </w:style>
  <w:style w:type="table" w:customStyle="1" w:styleId="41102">
    <w:name w:val="Сетка таблицы4110"/>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90">
    <w:name w:val="Нет списка1419"/>
    <w:next w:val="afd"/>
    <w:uiPriority w:val="99"/>
    <w:semiHidden/>
    <w:unhideWhenUsed/>
    <w:rsid w:val="00666730"/>
  </w:style>
  <w:style w:type="table" w:customStyle="1" w:styleId="12196">
    <w:name w:val="Сетка таблицы1219"/>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9">
    <w:name w:val="Сетка таблицы светлая1119"/>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1102">
    <w:name w:val="Нет списка21110"/>
    <w:next w:val="afd"/>
    <w:uiPriority w:val="99"/>
    <w:semiHidden/>
    <w:unhideWhenUsed/>
    <w:rsid w:val="00666730"/>
  </w:style>
  <w:style w:type="table" w:customStyle="1" w:styleId="21197">
    <w:name w:val="Сетка таблицы2119"/>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9">
    <w:name w:val="Список нумерованный31119"/>
    <w:rsid w:val="00666730"/>
  </w:style>
  <w:style w:type="numbering" w:customStyle="1" w:styleId="13191">
    <w:name w:val="Список нумерованный1319"/>
    <w:rsid w:val="00666730"/>
  </w:style>
  <w:style w:type="numbering" w:customStyle="1" w:styleId="1619">
    <w:name w:val="Маркированный дефисы1619"/>
    <w:uiPriority w:val="99"/>
    <w:rsid w:val="00666730"/>
  </w:style>
  <w:style w:type="numbering" w:customStyle="1" w:styleId="21319">
    <w:name w:val="Список заголовков21319"/>
    <w:rsid w:val="00666730"/>
  </w:style>
  <w:style w:type="numbering" w:customStyle="1" w:styleId="311190">
    <w:name w:val="_Списки заголовков31119"/>
    <w:uiPriority w:val="99"/>
    <w:rsid w:val="00666730"/>
  </w:style>
  <w:style w:type="numbering" w:customStyle="1" w:styleId="1111104">
    <w:name w:val="Нет списка111110"/>
    <w:next w:val="afd"/>
    <w:uiPriority w:val="99"/>
    <w:semiHidden/>
    <w:unhideWhenUsed/>
    <w:rsid w:val="00666730"/>
  </w:style>
  <w:style w:type="table" w:customStyle="1" w:styleId="1111105">
    <w:name w:val="Сетка таблицы111110"/>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2">
    <w:name w:val="Сетка таблицы519"/>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91">
    <w:name w:val="Сетка таблицы429"/>
    <w:basedOn w:val="afc"/>
    <w:next w:val="aff9"/>
    <w:rsid w:val="00666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a">
    <w:name w:val="Нет списка81"/>
    <w:next w:val="afd"/>
    <w:uiPriority w:val="99"/>
    <w:semiHidden/>
    <w:unhideWhenUsed/>
    <w:rsid w:val="00666730"/>
  </w:style>
  <w:style w:type="numbering" w:customStyle="1" w:styleId="161a">
    <w:name w:val="Нет списка161"/>
    <w:next w:val="afd"/>
    <w:uiPriority w:val="99"/>
    <w:semiHidden/>
    <w:unhideWhenUsed/>
    <w:rsid w:val="00666730"/>
  </w:style>
  <w:style w:type="table" w:customStyle="1" w:styleId="61a">
    <w:name w:val="Сетка таблицы61"/>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a">
    <w:name w:val="Стиль маркированный51"/>
    <w:basedOn w:val="afd"/>
    <w:rsid w:val="00666730"/>
  </w:style>
  <w:style w:type="numbering" w:customStyle="1" w:styleId="1811">
    <w:name w:val="Маркированный дефисы181"/>
    <w:uiPriority w:val="99"/>
    <w:rsid w:val="00666730"/>
  </w:style>
  <w:style w:type="table" w:customStyle="1" w:styleId="141a">
    <w:name w:val="Сетка таблицы14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0">
    <w:name w:val="Список заголовков291"/>
    <w:rsid w:val="00666730"/>
  </w:style>
  <w:style w:type="numbering" w:customStyle="1" w:styleId="231a">
    <w:name w:val="Нет списка231"/>
    <w:next w:val="afd"/>
    <w:uiPriority w:val="99"/>
    <w:semiHidden/>
    <w:unhideWhenUsed/>
    <w:rsid w:val="00666730"/>
  </w:style>
  <w:style w:type="numbering" w:customStyle="1" w:styleId="1511">
    <w:name w:val="Список нумерованный151"/>
    <w:basedOn w:val="afd"/>
    <w:rsid w:val="00666730"/>
  </w:style>
  <w:style w:type="numbering" w:customStyle="1" w:styleId="11314">
    <w:name w:val="Нет списка1131"/>
    <w:next w:val="afd"/>
    <w:uiPriority w:val="99"/>
    <w:semiHidden/>
    <w:unhideWhenUsed/>
    <w:rsid w:val="00666730"/>
  </w:style>
  <w:style w:type="numbering" w:customStyle="1" w:styleId="11410">
    <w:name w:val="Стиль маркированный1141"/>
    <w:basedOn w:val="afd"/>
    <w:rsid w:val="00666730"/>
  </w:style>
  <w:style w:type="numbering" w:customStyle="1" w:styleId="11411">
    <w:name w:val="Маркированный дефисы1141"/>
    <w:uiPriority w:val="99"/>
    <w:rsid w:val="00666730"/>
  </w:style>
  <w:style w:type="numbering" w:customStyle="1" w:styleId="11412">
    <w:name w:val="Список нумерованный1141"/>
    <w:basedOn w:val="afd"/>
    <w:rsid w:val="00666730"/>
  </w:style>
  <w:style w:type="numbering" w:customStyle="1" w:styleId="11413">
    <w:name w:val="Список заголовков1141"/>
    <w:rsid w:val="00666730"/>
  </w:style>
  <w:style w:type="numbering" w:customStyle="1" w:styleId="211410">
    <w:name w:val="Список заголовков21141"/>
    <w:rsid w:val="00666730"/>
  </w:style>
  <w:style w:type="numbering" w:customStyle="1" w:styleId="141b">
    <w:name w:val="Нумерованный_многоуровневый141"/>
    <w:uiPriority w:val="99"/>
    <w:rsid w:val="00666730"/>
  </w:style>
  <w:style w:type="numbering" w:customStyle="1" w:styleId="143141">
    <w:name w:val="Маркированный дефисы143141"/>
    <w:uiPriority w:val="99"/>
    <w:rsid w:val="00666730"/>
  </w:style>
  <w:style w:type="numbering" w:customStyle="1" w:styleId="111210">
    <w:name w:val="Маркированный дефисы11121"/>
    <w:uiPriority w:val="99"/>
    <w:rsid w:val="00666730"/>
  </w:style>
  <w:style w:type="numbering" w:customStyle="1" w:styleId="231b">
    <w:name w:val="Стиль маркированный231"/>
    <w:basedOn w:val="afd"/>
    <w:rsid w:val="00666730"/>
  </w:style>
  <w:style w:type="numbering" w:customStyle="1" w:styleId="231c">
    <w:name w:val="Маркированный дефисы231"/>
    <w:uiPriority w:val="99"/>
    <w:rsid w:val="00666730"/>
  </w:style>
  <w:style w:type="numbering" w:customStyle="1" w:styleId="231d">
    <w:name w:val="Список нумерованный231"/>
    <w:basedOn w:val="afd"/>
    <w:rsid w:val="00666730"/>
  </w:style>
  <w:style w:type="numbering" w:customStyle="1" w:styleId="3310">
    <w:name w:val="Список заголовков331"/>
    <w:rsid w:val="00666730"/>
  </w:style>
  <w:style w:type="numbering" w:customStyle="1" w:styleId="22310">
    <w:name w:val="Список заголовков2231"/>
    <w:rsid w:val="00666730"/>
  </w:style>
  <w:style w:type="numbering" w:customStyle="1" w:styleId="231e">
    <w:name w:val="Нумерованный_многоуровневый231"/>
    <w:uiPriority w:val="99"/>
    <w:rsid w:val="00666730"/>
  </w:style>
  <w:style w:type="numbering" w:customStyle="1" w:styleId="143231">
    <w:name w:val="Маркированный дефисы143231"/>
    <w:uiPriority w:val="99"/>
    <w:rsid w:val="00666730"/>
  </w:style>
  <w:style w:type="numbering" w:customStyle="1" w:styleId="111211">
    <w:name w:val="Стиль маркированный11121"/>
    <w:basedOn w:val="afd"/>
    <w:rsid w:val="00666730"/>
  </w:style>
  <w:style w:type="numbering" w:customStyle="1" w:styleId="12310">
    <w:name w:val="Маркированный дефисы1231"/>
    <w:uiPriority w:val="99"/>
    <w:rsid w:val="00666730"/>
  </w:style>
  <w:style w:type="numbering" w:customStyle="1" w:styleId="111212">
    <w:name w:val="Список нумерованный11121"/>
    <w:basedOn w:val="afd"/>
    <w:rsid w:val="00666730"/>
  </w:style>
  <w:style w:type="numbering" w:customStyle="1" w:styleId="111213">
    <w:name w:val="Список заголовков11121"/>
    <w:rsid w:val="00666730"/>
  </w:style>
  <w:style w:type="numbering" w:customStyle="1" w:styleId="211121">
    <w:name w:val="Список заголовков211121"/>
    <w:rsid w:val="00666730"/>
  </w:style>
  <w:style w:type="numbering" w:customStyle="1" w:styleId="11315">
    <w:name w:val="Нумерованный_многоуровневый1131"/>
    <w:uiPriority w:val="99"/>
    <w:rsid w:val="00666730"/>
  </w:style>
  <w:style w:type="numbering" w:customStyle="1" w:styleId="1431131">
    <w:name w:val="Маркированный дефисы1431131"/>
    <w:uiPriority w:val="99"/>
    <w:rsid w:val="00666730"/>
  </w:style>
  <w:style w:type="numbering" w:customStyle="1" w:styleId="131a">
    <w:name w:val="Маркированный_знаки131"/>
    <w:basedOn w:val="afd"/>
    <w:rsid w:val="00666730"/>
  </w:style>
  <w:style w:type="numbering" w:customStyle="1" w:styleId="131b">
    <w:name w:val="Маркированный131"/>
    <w:rsid w:val="00666730"/>
  </w:style>
  <w:style w:type="numbering" w:customStyle="1" w:styleId="2331">
    <w:name w:val="Список заголовков2331"/>
    <w:rsid w:val="00666730"/>
  </w:style>
  <w:style w:type="numbering" w:customStyle="1" w:styleId="231f">
    <w:name w:val="Маркированный_знаки231"/>
    <w:basedOn w:val="afd"/>
    <w:rsid w:val="00666730"/>
  </w:style>
  <w:style w:type="numbering" w:customStyle="1" w:styleId="3311">
    <w:name w:val="Маркированный дефисы331"/>
    <w:uiPriority w:val="99"/>
    <w:rsid w:val="00666730"/>
  </w:style>
  <w:style w:type="numbering" w:customStyle="1" w:styleId="3312">
    <w:name w:val="Маркированный_знаки331"/>
    <w:basedOn w:val="afd"/>
    <w:rsid w:val="00666730"/>
  </w:style>
  <w:style w:type="numbering" w:customStyle="1" w:styleId="4310">
    <w:name w:val="Маркированный_знаки431"/>
    <w:basedOn w:val="afd"/>
    <w:rsid w:val="00666730"/>
  </w:style>
  <w:style w:type="numbering" w:customStyle="1" w:styleId="4311">
    <w:name w:val="Маркированный дефисы431"/>
    <w:uiPriority w:val="99"/>
    <w:rsid w:val="00666730"/>
  </w:style>
  <w:style w:type="numbering" w:customStyle="1" w:styleId="5310">
    <w:name w:val="Маркированный_знаки531"/>
    <w:basedOn w:val="afd"/>
    <w:rsid w:val="00666730"/>
  </w:style>
  <w:style w:type="numbering" w:customStyle="1" w:styleId="5311">
    <w:name w:val="Маркированный дефисы531"/>
    <w:uiPriority w:val="99"/>
    <w:rsid w:val="00666730"/>
  </w:style>
  <w:style w:type="numbering" w:customStyle="1" w:styleId="6310">
    <w:name w:val="Маркированный_знаки631"/>
    <w:basedOn w:val="afd"/>
    <w:rsid w:val="00666730"/>
  </w:style>
  <w:style w:type="numbering" w:customStyle="1" w:styleId="6311">
    <w:name w:val="Маркированный дефисы631"/>
    <w:uiPriority w:val="99"/>
    <w:rsid w:val="00666730"/>
  </w:style>
  <w:style w:type="numbering" w:customStyle="1" w:styleId="7310">
    <w:name w:val="Маркированный_знаки731"/>
    <w:basedOn w:val="afd"/>
    <w:rsid w:val="00666730"/>
  </w:style>
  <w:style w:type="numbering" w:customStyle="1" w:styleId="7311">
    <w:name w:val="Маркированный дефисы731"/>
    <w:uiPriority w:val="99"/>
    <w:rsid w:val="00666730"/>
  </w:style>
  <w:style w:type="numbering" w:customStyle="1" w:styleId="8310">
    <w:name w:val="Маркированный_знаки831"/>
    <w:basedOn w:val="afd"/>
    <w:rsid w:val="00666730"/>
  </w:style>
  <w:style w:type="numbering" w:customStyle="1" w:styleId="931">
    <w:name w:val="Маркированный_знаки931"/>
    <w:basedOn w:val="afd"/>
    <w:rsid w:val="00666730"/>
  </w:style>
  <w:style w:type="numbering" w:customStyle="1" w:styleId="8311">
    <w:name w:val="Маркированный дефисы831"/>
    <w:uiPriority w:val="99"/>
    <w:rsid w:val="00666730"/>
  </w:style>
  <w:style w:type="numbering" w:customStyle="1" w:styleId="3215">
    <w:name w:val="Нет списка321"/>
    <w:next w:val="afd"/>
    <w:uiPriority w:val="99"/>
    <w:semiHidden/>
    <w:unhideWhenUsed/>
    <w:rsid w:val="00666730"/>
  </w:style>
  <w:style w:type="numbering" w:customStyle="1" w:styleId="4213">
    <w:name w:val="Список заголовков421"/>
    <w:rsid w:val="00666730"/>
  </w:style>
  <w:style w:type="numbering" w:customStyle="1" w:styleId="12211">
    <w:name w:val="Нет списка1221"/>
    <w:next w:val="afd"/>
    <w:uiPriority w:val="99"/>
    <w:semiHidden/>
    <w:unhideWhenUsed/>
    <w:rsid w:val="00666730"/>
  </w:style>
  <w:style w:type="numbering" w:customStyle="1" w:styleId="12212">
    <w:name w:val="Стиль маркированный1221"/>
    <w:basedOn w:val="afd"/>
    <w:rsid w:val="00666730"/>
  </w:style>
  <w:style w:type="numbering" w:customStyle="1" w:styleId="13210">
    <w:name w:val="Маркированный дефисы1321"/>
    <w:uiPriority w:val="99"/>
    <w:rsid w:val="00666730"/>
  </w:style>
  <w:style w:type="numbering" w:customStyle="1" w:styleId="12213">
    <w:name w:val="Список нумерованный1221"/>
    <w:basedOn w:val="afd"/>
    <w:rsid w:val="00666730"/>
  </w:style>
  <w:style w:type="numbering" w:customStyle="1" w:styleId="12214">
    <w:name w:val="Список заголовков1221"/>
    <w:rsid w:val="00666730"/>
  </w:style>
  <w:style w:type="numbering" w:customStyle="1" w:styleId="21221">
    <w:name w:val="Список заголовков21221"/>
    <w:rsid w:val="00666730"/>
  </w:style>
  <w:style w:type="numbering" w:customStyle="1" w:styleId="12215">
    <w:name w:val="Нумерованный_многоуровневый1221"/>
    <w:uiPriority w:val="99"/>
    <w:rsid w:val="00666730"/>
  </w:style>
  <w:style w:type="numbering" w:customStyle="1" w:styleId="1431221">
    <w:name w:val="Маркированный дефисы1431221"/>
    <w:uiPriority w:val="99"/>
    <w:rsid w:val="00666730"/>
  </w:style>
  <w:style w:type="numbering" w:customStyle="1" w:styleId="1021">
    <w:name w:val="Маркированный_знаки1021"/>
    <w:basedOn w:val="afd"/>
    <w:rsid w:val="00666730"/>
  </w:style>
  <w:style w:type="numbering" w:customStyle="1" w:styleId="221a">
    <w:name w:val="Маркированный221"/>
    <w:rsid w:val="00666730"/>
  </w:style>
  <w:style w:type="numbering" w:customStyle="1" w:styleId="112210">
    <w:name w:val="Маркированный дефисы11221"/>
    <w:uiPriority w:val="99"/>
    <w:rsid w:val="00666730"/>
  </w:style>
  <w:style w:type="numbering" w:customStyle="1" w:styleId="2121a">
    <w:name w:val="Стиль маркированный2121"/>
    <w:basedOn w:val="afd"/>
    <w:rsid w:val="00666730"/>
  </w:style>
  <w:style w:type="numbering" w:customStyle="1" w:styleId="2121b">
    <w:name w:val="Маркированный дефисы2121"/>
    <w:uiPriority w:val="99"/>
    <w:rsid w:val="00666730"/>
  </w:style>
  <w:style w:type="numbering" w:customStyle="1" w:styleId="2121c">
    <w:name w:val="Список нумерованный2121"/>
    <w:basedOn w:val="afd"/>
    <w:rsid w:val="00666730"/>
  </w:style>
  <w:style w:type="numbering" w:customStyle="1" w:styleId="31210">
    <w:name w:val="Список заголовков3121"/>
    <w:rsid w:val="00666730"/>
  </w:style>
  <w:style w:type="numbering" w:customStyle="1" w:styleId="22121">
    <w:name w:val="Список заголовков22121"/>
    <w:rsid w:val="00666730"/>
  </w:style>
  <w:style w:type="numbering" w:customStyle="1" w:styleId="2121d">
    <w:name w:val="Нумерованный_многоуровневый2121"/>
    <w:uiPriority w:val="99"/>
    <w:rsid w:val="00666730"/>
  </w:style>
  <w:style w:type="numbering" w:customStyle="1" w:styleId="1432121">
    <w:name w:val="Маркированный дефисы1432121"/>
    <w:uiPriority w:val="99"/>
    <w:rsid w:val="00666730"/>
  </w:style>
  <w:style w:type="numbering" w:customStyle="1" w:styleId="112211">
    <w:name w:val="Стиль маркированный11221"/>
    <w:basedOn w:val="afd"/>
    <w:rsid w:val="00666730"/>
  </w:style>
  <w:style w:type="numbering" w:customStyle="1" w:styleId="121210">
    <w:name w:val="Маркированный дефисы12121"/>
    <w:uiPriority w:val="99"/>
    <w:rsid w:val="00666730"/>
  </w:style>
  <w:style w:type="numbering" w:customStyle="1" w:styleId="112212">
    <w:name w:val="Список нумерованный11221"/>
    <w:basedOn w:val="afd"/>
    <w:rsid w:val="00666730"/>
  </w:style>
  <w:style w:type="numbering" w:customStyle="1" w:styleId="112213">
    <w:name w:val="Список заголовков11221"/>
    <w:rsid w:val="00666730"/>
  </w:style>
  <w:style w:type="numbering" w:customStyle="1" w:styleId="211221">
    <w:name w:val="Список заголовков211221"/>
    <w:rsid w:val="00666730"/>
  </w:style>
  <w:style w:type="numbering" w:customStyle="1" w:styleId="111214">
    <w:name w:val="Нумерованный_многоуровневый11121"/>
    <w:uiPriority w:val="99"/>
    <w:rsid w:val="00666730"/>
  </w:style>
  <w:style w:type="numbering" w:customStyle="1" w:styleId="14311121">
    <w:name w:val="Маркированный дефисы14311121"/>
    <w:uiPriority w:val="99"/>
    <w:rsid w:val="00666730"/>
  </w:style>
  <w:style w:type="numbering" w:customStyle="1" w:styleId="1121a">
    <w:name w:val="Маркированный_знаки1121"/>
    <w:basedOn w:val="afd"/>
    <w:rsid w:val="00666730"/>
  </w:style>
  <w:style w:type="numbering" w:customStyle="1" w:styleId="1121b">
    <w:name w:val="Маркированный1121"/>
    <w:rsid w:val="00666730"/>
  </w:style>
  <w:style w:type="numbering" w:customStyle="1" w:styleId="23121">
    <w:name w:val="Список заголовков23121"/>
    <w:rsid w:val="00666730"/>
  </w:style>
  <w:style w:type="numbering" w:customStyle="1" w:styleId="2121e">
    <w:name w:val="Маркированный_знаки2121"/>
    <w:basedOn w:val="afd"/>
    <w:rsid w:val="00666730"/>
  </w:style>
  <w:style w:type="numbering" w:customStyle="1" w:styleId="31211">
    <w:name w:val="Маркированный дефисы3121"/>
    <w:uiPriority w:val="99"/>
    <w:rsid w:val="00666730"/>
  </w:style>
  <w:style w:type="numbering" w:customStyle="1" w:styleId="31212">
    <w:name w:val="Маркированный_знаки3121"/>
    <w:basedOn w:val="afd"/>
    <w:rsid w:val="00666730"/>
  </w:style>
  <w:style w:type="numbering" w:customStyle="1" w:styleId="41210">
    <w:name w:val="Маркированный_знаки4121"/>
    <w:basedOn w:val="afd"/>
    <w:rsid w:val="00666730"/>
  </w:style>
  <w:style w:type="numbering" w:customStyle="1" w:styleId="41211">
    <w:name w:val="Маркированный дефисы4121"/>
    <w:uiPriority w:val="99"/>
    <w:rsid w:val="00666730"/>
  </w:style>
  <w:style w:type="numbering" w:customStyle="1" w:styleId="51210">
    <w:name w:val="Маркированный_знаки5121"/>
    <w:basedOn w:val="afd"/>
    <w:rsid w:val="00666730"/>
  </w:style>
  <w:style w:type="numbering" w:customStyle="1" w:styleId="51211">
    <w:name w:val="Маркированный дефисы5121"/>
    <w:uiPriority w:val="99"/>
    <w:rsid w:val="00666730"/>
  </w:style>
  <w:style w:type="numbering" w:customStyle="1" w:styleId="61210">
    <w:name w:val="Маркированный_знаки6121"/>
    <w:basedOn w:val="afd"/>
    <w:rsid w:val="00666730"/>
  </w:style>
  <w:style w:type="numbering" w:customStyle="1" w:styleId="61211">
    <w:name w:val="Маркированный дефисы6121"/>
    <w:uiPriority w:val="99"/>
    <w:rsid w:val="00666730"/>
  </w:style>
  <w:style w:type="numbering" w:customStyle="1" w:styleId="71210">
    <w:name w:val="Маркированный_знаки7121"/>
    <w:basedOn w:val="afd"/>
    <w:rsid w:val="00666730"/>
  </w:style>
  <w:style w:type="numbering" w:customStyle="1" w:styleId="71211">
    <w:name w:val="Маркированный дефисы7121"/>
    <w:uiPriority w:val="99"/>
    <w:rsid w:val="00666730"/>
  </w:style>
  <w:style w:type="numbering" w:customStyle="1" w:styleId="81210">
    <w:name w:val="Маркированный_знаки8121"/>
    <w:basedOn w:val="afd"/>
    <w:rsid w:val="00666730"/>
  </w:style>
  <w:style w:type="numbering" w:customStyle="1" w:styleId="9121">
    <w:name w:val="Маркированный_знаки9121"/>
    <w:basedOn w:val="afd"/>
    <w:rsid w:val="00666730"/>
  </w:style>
  <w:style w:type="numbering" w:customStyle="1" w:styleId="81211">
    <w:name w:val="Маркированный дефисы8121"/>
    <w:uiPriority w:val="99"/>
    <w:rsid w:val="00666730"/>
  </w:style>
  <w:style w:type="numbering" w:customStyle="1" w:styleId="4214">
    <w:name w:val="Нет списка421"/>
    <w:next w:val="afd"/>
    <w:uiPriority w:val="99"/>
    <w:semiHidden/>
    <w:unhideWhenUsed/>
    <w:rsid w:val="00666730"/>
  </w:style>
  <w:style w:type="table" w:customStyle="1" w:styleId="231f0">
    <w:name w:val="Сетка таблицы231"/>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
    <w:name w:val="Нет списка521"/>
    <w:next w:val="afd"/>
    <w:uiPriority w:val="99"/>
    <w:semiHidden/>
    <w:unhideWhenUsed/>
    <w:rsid w:val="00666730"/>
  </w:style>
  <w:style w:type="table" w:customStyle="1" w:styleId="3216">
    <w:name w:val="Сетка таблицы321"/>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0">
    <w:name w:val="Маркированный дефисы1421"/>
    <w:uiPriority w:val="99"/>
    <w:rsid w:val="00666730"/>
  </w:style>
  <w:style w:type="numbering" w:customStyle="1" w:styleId="13211">
    <w:name w:val="Нет списка1321"/>
    <w:next w:val="afd"/>
    <w:uiPriority w:val="99"/>
    <w:semiHidden/>
    <w:unhideWhenUsed/>
    <w:rsid w:val="00666730"/>
  </w:style>
  <w:style w:type="table" w:customStyle="1" w:styleId="11316">
    <w:name w:val="Сетка таблицы113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c">
    <w:name w:val="Сетка таблицы светлая131"/>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6212">
    <w:name w:val="Нет списка621"/>
    <w:next w:val="afd"/>
    <w:uiPriority w:val="99"/>
    <w:semiHidden/>
    <w:unhideWhenUsed/>
    <w:rsid w:val="00666730"/>
  </w:style>
  <w:style w:type="table" w:customStyle="1" w:styleId="4312">
    <w:name w:val="Сетка таблицы431"/>
    <w:basedOn w:val="afc"/>
    <w:next w:val="aff9"/>
    <w:uiPriority w:val="59"/>
    <w:rsid w:val="00666730"/>
    <w:pPr>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1">
    <w:name w:val="Нет списка1421"/>
    <w:next w:val="afd"/>
    <w:uiPriority w:val="99"/>
    <w:semiHidden/>
    <w:unhideWhenUsed/>
    <w:rsid w:val="00666730"/>
  </w:style>
  <w:style w:type="table" w:customStyle="1" w:styleId="12216">
    <w:name w:val="Сетка таблицы122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c">
    <w:name w:val="Сетка таблицы светлая1121"/>
    <w:basedOn w:val="afc"/>
    <w:uiPriority w:val="40"/>
    <w:rsid w:val="00666730"/>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21f">
    <w:name w:val="Нет списка2121"/>
    <w:next w:val="afd"/>
    <w:uiPriority w:val="99"/>
    <w:semiHidden/>
    <w:unhideWhenUsed/>
    <w:rsid w:val="00666730"/>
  </w:style>
  <w:style w:type="table" w:customStyle="1" w:styleId="2121f0">
    <w:name w:val="Сетка таблицы212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0">
    <w:name w:val="Список нумерованный31121"/>
    <w:rsid w:val="00666730"/>
  </w:style>
  <w:style w:type="numbering" w:customStyle="1" w:styleId="13212">
    <w:name w:val="Список нумерованный1321"/>
    <w:rsid w:val="00666730"/>
  </w:style>
  <w:style w:type="numbering" w:customStyle="1" w:styleId="1621">
    <w:name w:val="Маркированный дефисы1621"/>
    <w:uiPriority w:val="99"/>
    <w:rsid w:val="00666730"/>
  </w:style>
  <w:style w:type="numbering" w:customStyle="1" w:styleId="21321">
    <w:name w:val="Список заголовков21321"/>
    <w:rsid w:val="00666730"/>
  </w:style>
  <w:style w:type="numbering" w:customStyle="1" w:styleId="311211">
    <w:name w:val="_Списки заголовков31121"/>
    <w:uiPriority w:val="99"/>
    <w:rsid w:val="00666730"/>
  </w:style>
  <w:style w:type="numbering" w:customStyle="1" w:styleId="111215">
    <w:name w:val="Нет списка11121"/>
    <w:next w:val="afd"/>
    <w:uiPriority w:val="99"/>
    <w:semiHidden/>
    <w:unhideWhenUsed/>
    <w:rsid w:val="00666730"/>
  </w:style>
  <w:style w:type="table" w:customStyle="1" w:styleId="111216">
    <w:name w:val="Сетка таблицы1112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
    <w:name w:val="Нет списка712"/>
    <w:next w:val="afd"/>
    <w:uiPriority w:val="99"/>
    <w:semiHidden/>
    <w:unhideWhenUsed/>
    <w:rsid w:val="00666730"/>
  </w:style>
  <w:style w:type="numbering" w:customStyle="1" w:styleId="15110">
    <w:name w:val="Нет списка1511"/>
    <w:next w:val="afd"/>
    <w:uiPriority w:val="99"/>
    <w:semiHidden/>
    <w:unhideWhenUsed/>
    <w:rsid w:val="00666730"/>
  </w:style>
  <w:style w:type="table" w:customStyle="1" w:styleId="5213">
    <w:name w:val="Сетка таблицы521"/>
    <w:basedOn w:val="afc"/>
    <w:next w:val="aff9"/>
    <w:uiPriority w:val="59"/>
    <w:rsid w:val="006667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a">
    <w:name w:val="Стиль маркированный411"/>
    <w:basedOn w:val="afd"/>
    <w:rsid w:val="00666730"/>
  </w:style>
  <w:style w:type="numbering" w:customStyle="1" w:styleId="17110">
    <w:name w:val="Маркированный дефисы1711"/>
    <w:uiPriority w:val="99"/>
    <w:rsid w:val="00666730"/>
  </w:style>
  <w:style w:type="table" w:customStyle="1" w:styleId="13113">
    <w:name w:val="Сетка таблицы1311"/>
    <w:basedOn w:val="afc"/>
    <w:next w:val="aff9"/>
    <w:uiPriority w:val="59"/>
    <w:rsid w:val="006667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1">
    <w:name w:val="Список заголовков2811"/>
    <w:rsid w:val="00666730"/>
  </w:style>
  <w:style w:type="numbering" w:customStyle="1" w:styleId="2211a">
    <w:name w:val="Нет списка2211"/>
    <w:next w:val="afd"/>
    <w:uiPriority w:val="99"/>
    <w:semiHidden/>
    <w:unhideWhenUsed/>
    <w:rsid w:val="00666730"/>
  </w:style>
  <w:style w:type="numbering" w:customStyle="1" w:styleId="14112">
    <w:name w:val="Список нумерованный1411"/>
    <w:basedOn w:val="afd"/>
    <w:rsid w:val="00666730"/>
  </w:style>
  <w:style w:type="numbering" w:customStyle="1" w:styleId="112114">
    <w:name w:val="Нет списка11211"/>
    <w:next w:val="afd"/>
    <w:uiPriority w:val="99"/>
    <w:semiHidden/>
    <w:unhideWhenUsed/>
    <w:rsid w:val="00666730"/>
  </w:style>
  <w:style w:type="numbering" w:customStyle="1" w:styleId="113110">
    <w:name w:val="Стиль маркированный11311"/>
    <w:basedOn w:val="afd"/>
    <w:rsid w:val="00666730"/>
  </w:style>
  <w:style w:type="numbering" w:customStyle="1" w:styleId="113111">
    <w:name w:val="Маркированный дефисы11311"/>
    <w:uiPriority w:val="99"/>
    <w:rsid w:val="00666730"/>
  </w:style>
  <w:style w:type="numbering" w:customStyle="1" w:styleId="113112">
    <w:name w:val="Список нумерованный11311"/>
    <w:basedOn w:val="afd"/>
    <w:rsid w:val="00666730"/>
  </w:style>
  <w:style w:type="numbering" w:customStyle="1" w:styleId="113113">
    <w:name w:val="Список заголовков11311"/>
    <w:rsid w:val="00666730"/>
  </w:style>
  <w:style w:type="numbering" w:customStyle="1" w:styleId="211311">
    <w:name w:val="Список заголовков211311"/>
    <w:rsid w:val="00666730"/>
  </w:style>
  <w:style w:type="numbering" w:customStyle="1" w:styleId="13114">
    <w:name w:val="Нумерованный_многоуровневый1311"/>
    <w:uiPriority w:val="99"/>
    <w:rsid w:val="00666730"/>
  </w:style>
  <w:style w:type="numbering" w:customStyle="1" w:styleId="1431311">
    <w:name w:val="Маркированный дефисы1431311"/>
    <w:uiPriority w:val="99"/>
    <w:rsid w:val="00666730"/>
  </w:style>
  <w:style w:type="numbering" w:customStyle="1" w:styleId="1111111">
    <w:name w:val="Маркированный дефисы111111"/>
    <w:uiPriority w:val="99"/>
    <w:rsid w:val="00666730"/>
  </w:style>
  <w:style w:type="numbering" w:customStyle="1" w:styleId="2211b">
    <w:name w:val="Стиль маркированный2211"/>
    <w:basedOn w:val="afd"/>
    <w:rsid w:val="00666730"/>
  </w:style>
  <w:style w:type="numbering" w:customStyle="1" w:styleId="2211c">
    <w:name w:val="Маркированный дефисы2211"/>
    <w:uiPriority w:val="99"/>
    <w:rsid w:val="00666730"/>
  </w:style>
  <w:style w:type="numbering" w:customStyle="1" w:styleId="2211d">
    <w:name w:val="Список нумерованный2211"/>
    <w:basedOn w:val="afd"/>
    <w:rsid w:val="00666730"/>
  </w:style>
  <w:style w:type="numbering" w:customStyle="1" w:styleId="32110">
    <w:name w:val="Список заголовков3211"/>
    <w:rsid w:val="00666730"/>
  </w:style>
  <w:style w:type="numbering" w:customStyle="1" w:styleId="22211">
    <w:name w:val="Список заголовков22211"/>
    <w:rsid w:val="00666730"/>
  </w:style>
  <w:style w:type="numbering" w:customStyle="1" w:styleId="2211e">
    <w:name w:val="Нумерованный_многоуровневый2211"/>
    <w:uiPriority w:val="99"/>
    <w:rsid w:val="00666730"/>
  </w:style>
  <w:style w:type="numbering" w:customStyle="1" w:styleId="1432211">
    <w:name w:val="Маркированный дефисы1432211"/>
    <w:uiPriority w:val="99"/>
    <w:rsid w:val="00666730"/>
  </w:style>
  <w:style w:type="numbering" w:customStyle="1" w:styleId="1111112">
    <w:name w:val="Стиль маркированный111111"/>
    <w:basedOn w:val="afd"/>
    <w:rsid w:val="00666730"/>
  </w:style>
  <w:style w:type="numbering" w:customStyle="1" w:styleId="122110">
    <w:name w:val="Маркированный дефисы12211"/>
    <w:uiPriority w:val="99"/>
    <w:rsid w:val="00666730"/>
  </w:style>
  <w:style w:type="numbering" w:customStyle="1" w:styleId="1111113">
    <w:name w:val="Список нумерованный111111"/>
    <w:basedOn w:val="afd"/>
    <w:rsid w:val="00666730"/>
  </w:style>
  <w:style w:type="numbering" w:customStyle="1" w:styleId="1111114">
    <w:name w:val="Список заголовков111111"/>
    <w:rsid w:val="00666730"/>
  </w:style>
  <w:style w:type="numbering" w:customStyle="1" w:styleId="2111111">
    <w:name w:val="Список заголовков2111111"/>
    <w:rsid w:val="00666730"/>
  </w:style>
  <w:style w:type="numbering" w:customStyle="1" w:styleId="112115">
    <w:name w:val="Нумерованный_многоуровневый11211"/>
    <w:uiPriority w:val="99"/>
    <w:rsid w:val="00666730"/>
  </w:style>
  <w:style w:type="numbering" w:customStyle="1" w:styleId="14311211">
    <w:name w:val="Маркированный дефисы14311211"/>
    <w:uiPriority w:val="99"/>
    <w:rsid w:val="00666730"/>
  </w:style>
  <w:style w:type="numbering" w:customStyle="1" w:styleId="1211a">
    <w:name w:val="Маркированный_знаки1211"/>
    <w:basedOn w:val="afd"/>
    <w:rsid w:val="00666730"/>
  </w:style>
  <w:style w:type="numbering" w:customStyle="1" w:styleId="1211b">
    <w:name w:val="Маркированный1211"/>
    <w:rsid w:val="00666730"/>
  </w:style>
  <w:style w:type="numbering" w:customStyle="1" w:styleId="23211">
    <w:name w:val="Список заголовков23211"/>
    <w:rsid w:val="00666730"/>
  </w:style>
  <w:style w:type="numbering" w:customStyle="1" w:styleId="2211f">
    <w:name w:val="Маркированный_знаки2211"/>
    <w:basedOn w:val="afd"/>
    <w:rsid w:val="00666730"/>
  </w:style>
  <w:style w:type="numbering" w:customStyle="1" w:styleId="32111">
    <w:name w:val="Маркированный дефисы3211"/>
    <w:uiPriority w:val="99"/>
    <w:rsid w:val="00666730"/>
  </w:style>
  <w:style w:type="numbering" w:customStyle="1" w:styleId="32112">
    <w:name w:val="Маркированный_знаки3211"/>
    <w:basedOn w:val="afd"/>
    <w:rsid w:val="00666730"/>
  </w:style>
  <w:style w:type="numbering" w:customStyle="1" w:styleId="42110">
    <w:name w:val="Маркированный_знаки4211"/>
    <w:basedOn w:val="afd"/>
    <w:rsid w:val="00666730"/>
  </w:style>
  <w:style w:type="numbering" w:customStyle="1" w:styleId="42111">
    <w:name w:val="Маркированный дефисы4211"/>
    <w:uiPriority w:val="99"/>
    <w:rsid w:val="00666730"/>
  </w:style>
  <w:style w:type="numbering" w:customStyle="1" w:styleId="52110">
    <w:name w:val="Маркированный_знаки5211"/>
    <w:basedOn w:val="afd"/>
    <w:rsid w:val="00666730"/>
  </w:style>
  <w:style w:type="numbering" w:customStyle="1" w:styleId="52111">
    <w:name w:val="Маркированный дефисы5211"/>
    <w:uiPriority w:val="99"/>
    <w:rsid w:val="00666730"/>
  </w:style>
  <w:style w:type="numbering" w:customStyle="1" w:styleId="62110">
    <w:name w:val="Маркированный_знаки6211"/>
    <w:basedOn w:val="afd"/>
    <w:rsid w:val="00666730"/>
  </w:style>
  <w:style w:type="numbering" w:customStyle="1" w:styleId="62111">
    <w:name w:val="Маркированный дефисы6211"/>
    <w:uiPriority w:val="99"/>
    <w:rsid w:val="00666730"/>
  </w:style>
  <w:style w:type="numbering" w:customStyle="1" w:styleId="72110">
    <w:name w:val="Маркированный_знаки7211"/>
    <w:basedOn w:val="afd"/>
    <w:rsid w:val="00666730"/>
  </w:style>
  <w:style w:type="numbering" w:customStyle="1" w:styleId="72111">
    <w:name w:val="Маркированный дефисы7211"/>
    <w:uiPriority w:val="99"/>
    <w:rsid w:val="00666730"/>
  </w:style>
  <w:style w:type="numbering" w:customStyle="1" w:styleId="82110">
    <w:name w:val="Маркированный_знаки8211"/>
    <w:basedOn w:val="afd"/>
    <w:rsid w:val="00666730"/>
  </w:style>
  <w:style w:type="numbering" w:customStyle="1" w:styleId="9211">
    <w:name w:val="Маркированный_знаки9211"/>
    <w:basedOn w:val="afd"/>
    <w:rsid w:val="00666730"/>
  </w:style>
  <w:style w:type="numbering" w:customStyle="1" w:styleId="82111">
    <w:name w:val="Маркированный дефисы8211"/>
    <w:uiPriority w:val="99"/>
    <w:rsid w:val="00666730"/>
  </w:style>
  <w:style w:type="numbering" w:customStyle="1" w:styleId="31125">
    <w:name w:val="Нет списка3112"/>
    <w:next w:val="afd"/>
    <w:uiPriority w:val="99"/>
    <w:semiHidden/>
    <w:unhideWhenUsed/>
    <w:rsid w:val="00666730"/>
  </w:style>
  <w:style w:type="numbering" w:customStyle="1" w:styleId="41113">
    <w:name w:val="Список заголовков4111"/>
    <w:rsid w:val="00666730"/>
  </w:style>
  <w:style w:type="numbering" w:customStyle="1" w:styleId="121121">
    <w:name w:val="Нет списка12112"/>
    <w:next w:val="afd"/>
    <w:uiPriority w:val="99"/>
    <w:semiHidden/>
    <w:unhideWhenUsed/>
    <w:rsid w:val="00666730"/>
  </w:style>
  <w:style w:type="numbering" w:customStyle="1" w:styleId="121112">
    <w:name w:val="Стиль маркированный12111"/>
    <w:basedOn w:val="afd"/>
    <w:rsid w:val="00666730"/>
  </w:style>
  <w:style w:type="numbering" w:customStyle="1" w:styleId="131111">
    <w:name w:val="Маркированный дефисы13111"/>
    <w:uiPriority w:val="99"/>
    <w:rsid w:val="00666730"/>
  </w:style>
  <w:style w:type="numbering" w:customStyle="1" w:styleId="121113">
    <w:name w:val="Список нумерованный12111"/>
    <w:basedOn w:val="afd"/>
    <w:rsid w:val="00666730"/>
  </w:style>
  <w:style w:type="numbering" w:customStyle="1" w:styleId="121114">
    <w:name w:val="Список заголовков12111"/>
    <w:rsid w:val="00666730"/>
  </w:style>
  <w:style w:type="numbering" w:customStyle="1" w:styleId="212111">
    <w:name w:val="Список заголовков212111"/>
    <w:rsid w:val="00666730"/>
  </w:style>
  <w:style w:type="numbering" w:customStyle="1" w:styleId="121115">
    <w:name w:val="Нумерованный_многоуровневый12111"/>
    <w:uiPriority w:val="99"/>
    <w:rsid w:val="00666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0700">
      <w:bodyDiv w:val="1"/>
      <w:marLeft w:val="0"/>
      <w:marRight w:val="0"/>
      <w:marTop w:val="0"/>
      <w:marBottom w:val="0"/>
      <w:divBdr>
        <w:top w:val="none" w:sz="0" w:space="0" w:color="auto"/>
        <w:left w:val="none" w:sz="0" w:space="0" w:color="auto"/>
        <w:bottom w:val="none" w:sz="0" w:space="0" w:color="auto"/>
        <w:right w:val="none" w:sz="0" w:space="0" w:color="auto"/>
      </w:divBdr>
      <w:divsChild>
        <w:div w:id="662390619">
          <w:marLeft w:val="0"/>
          <w:marRight w:val="0"/>
          <w:marTop w:val="0"/>
          <w:marBottom w:val="0"/>
          <w:divBdr>
            <w:top w:val="none" w:sz="0" w:space="0" w:color="auto"/>
            <w:left w:val="none" w:sz="0" w:space="0" w:color="auto"/>
            <w:bottom w:val="none" w:sz="0" w:space="0" w:color="auto"/>
            <w:right w:val="none" w:sz="0" w:space="0" w:color="auto"/>
          </w:divBdr>
          <w:divsChild>
            <w:div w:id="2083676161">
              <w:marLeft w:val="150"/>
              <w:marRight w:val="0"/>
              <w:marTop w:val="0"/>
              <w:marBottom w:val="0"/>
              <w:divBdr>
                <w:top w:val="none" w:sz="0" w:space="0" w:color="auto"/>
                <w:left w:val="none" w:sz="0" w:space="0" w:color="auto"/>
                <w:bottom w:val="none" w:sz="0" w:space="0" w:color="auto"/>
                <w:right w:val="none" w:sz="0" w:space="0" w:color="auto"/>
              </w:divBdr>
              <w:divsChild>
                <w:div w:id="9458890">
                  <w:marLeft w:val="0"/>
                  <w:marRight w:val="0"/>
                  <w:marTop w:val="225"/>
                  <w:marBottom w:val="0"/>
                  <w:divBdr>
                    <w:top w:val="none" w:sz="0" w:space="0" w:color="auto"/>
                    <w:left w:val="none" w:sz="0" w:space="0" w:color="auto"/>
                    <w:bottom w:val="none" w:sz="0" w:space="0" w:color="auto"/>
                    <w:right w:val="none" w:sz="0" w:space="0" w:color="auto"/>
                  </w:divBdr>
                  <w:divsChild>
                    <w:div w:id="143250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75713">
      <w:bodyDiv w:val="1"/>
      <w:marLeft w:val="0"/>
      <w:marRight w:val="0"/>
      <w:marTop w:val="0"/>
      <w:marBottom w:val="0"/>
      <w:divBdr>
        <w:top w:val="none" w:sz="0" w:space="0" w:color="auto"/>
        <w:left w:val="none" w:sz="0" w:space="0" w:color="auto"/>
        <w:bottom w:val="none" w:sz="0" w:space="0" w:color="auto"/>
        <w:right w:val="none" w:sz="0" w:space="0" w:color="auto"/>
      </w:divBdr>
    </w:div>
    <w:div w:id="93061330">
      <w:bodyDiv w:val="1"/>
      <w:marLeft w:val="0"/>
      <w:marRight w:val="0"/>
      <w:marTop w:val="0"/>
      <w:marBottom w:val="0"/>
      <w:divBdr>
        <w:top w:val="none" w:sz="0" w:space="0" w:color="auto"/>
        <w:left w:val="none" w:sz="0" w:space="0" w:color="auto"/>
        <w:bottom w:val="none" w:sz="0" w:space="0" w:color="auto"/>
        <w:right w:val="none" w:sz="0" w:space="0" w:color="auto"/>
      </w:divBdr>
    </w:div>
    <w:div w:id="137307763">
      <w:bodyDiv w:val="1"/>
      <w:marLeft w:val="0"/>
      <w:marRight w:val="0"/>
      <w:marTop w:val="0"/>
      <w:marBottom w:val="0"/>
      <w:divBdr>
        <w:top w:val="none" w:sz="0" w:space="0" w:color="auto"/>
        <w:left w:val="none" w:sz="0" w:space="0" w:color="auto"/>
        <w:bottom w:val="none" w:sz="0" w:space="0" w:color="auto"/>
        <w:right w:val="none" w:sz="0" w:space="0" w:color="auto"/>
      </w:divBdr>
    </w:div>
    <w:div w:id="210044780">
      <w:bodyDiv w:val="1"/>
      <w:marLeft w:val="0"/>
      <w:marRight w:val="0"/>
      <w:marTop w:val="0"/>
      <w:marBottom w:val="0"/>
      <w:divBdr>
        <w:top w:val="none" w:sz="0" w:space="0" w:color="auto"/>
        <w:left w:val="none" w:sz="0" w:space="0" w:color="auto"/>
        <w:bottom w:val="none" w:sz="0" w:space="0" w:color="auto"/>
        <w:right w:val="none" w:sz="0" w:space="0" w:color="auto"/>
      </w:divBdr>
    </w:div>
    <w:div w:id="319387195">
      <w:bodyDiv w:val="1"/>
      <w:marLeft w:val="0"/>
      <w:marRight w:val="0"/>
      <w:marTop w:val="0"/>
      <w:marBottom w:val="0"/>
      <w:divBdr>
        <w:top w:val="none" w:sz="0" w:space="0" w:color="auto"/>
        <w:left w:val="none" w:sz="0" w:space="0" w:color="auto"/>
        <w:bottom w:val="none" w:sz="0" w:space="0" w:color="auto"/>
        <w:right w:val="none" w:sz="0" w:space="0" w:color="auto"/>
      </w:divBdr>
    </w:div>
    <w:div w:id="430782073">
      <w:bodyDiv w:val="1"/>
      <w:marLeft w:val="0"/>
      <w:marRight w:val="0"/>
      <w:marTop w:val="0"/>
      <w:marBottom w:val="0"/>
      <w:divBdr>
        <w:top w:val="none" w:sz="0" w:space="0" w:color="auto"/>
        <w:left w:val="none" w:sz="0" w:space="0" w:color="auto"/>
        <w:bottom w:val="none" w:sz="0" w:space="0" w:color="auto"/>
        <w:right w:val="none" w:sz="0" w:space="0" w:color="auto"/>
      </w:divBdr>
    </w:div>
    <w:div w:id="513809404">
      <w:bodyDiv w:val="1"/>
      <w:marLeft w:val="0"/>
      <w:marRight w:val="0"/>
      <w:marTop w:val="0"/>
      <w:marBottom w:val="0"/>
      <w:divBdr>
        <w:top w:val="none" w:sz="0" w:space="0" w:color="auto"/>
        <w:left w:val="none" w:sz="0" w:space="0" w:color="auto"/>
        <w:bottom w:val="none" w:sz="0" w:space="0" w:color="auto"/>
        <w:right w:val="none" w:sz="0" w:space="0" w:color="auto"/>
      </w:divBdr>
    </w:div>
    <w:div w:id="581258575">
      <w:bodyDiv w:val="1"/>
      <w:marLeft w:val="0"/>
      <w:marRight w:val="0"/>
      <w:marTop w:val="0"/>
      <w:marBottom w:val="0"/>
      <w:divBdr>
        <w:top w:val="none" w:sz="0" w:space="0" w:color="auto"/>
        <w:left w:val="none" w:sz="0" w:space="0" w:color="auto"/>
        <w:bottom w:val="none" w:sz="0" w:space="0" w:color="auto"/>
        <w:right w:val="none" w:sz="0" w:space="0" w:color="auto"/>
      </w:divBdr>
    </w:div>
    <w:div w:id="651907950">
      <w:bodyDiv w:val="1"/>
      <w:marLeft w:val="0"/>
      <w:marRight w:val="0"/>
      <w:marTop w:val="0"/>
      <w:marBottom w:val="0"/>
      <w:divBdr>
        <w:top w:val="none" w:sz="0" w:space="0" w:color="auto"/>
        <w:left w:val="none" w:sz="0" w:space="0" w:color="auto"/>
        <w:bottom w:val="none" w:sz="0" w:space="0" w:color="auto"/>
        <w:right w:val="none" w:sz="0" w:space="0" w:color="auto"/>
      </w:divBdr>
    </w:div>
    <w:div w:id="899437543">
      <w:bodyDiv w:val="1"/>
      <w:marLeft w:val="0"/>
      <w:marRight w:val="0"/>
      <w:marTop w:val="0"/>
      <w:marBottom w:val="0"/>
      <w:divBdr>
        <w:top w:val="none" w:sz="0" w:space="0" w:color="auto"/>
        <w:left w:val="none" w:sz="0" w:space="0" w:color="auto"/>
        <w:bottom w:val="none" w:sz="0" w:space="0" w:color="auto"/>
        <w:right w:val="none" w:sz="0" w:space="0" w:color="auto"/>
      </w:divBdr>
    </w:div>
    <w:div w:id="911279448">
      <w:bodyDiv w:val="1"/>
      <w:marLeft w:val="0"/>
      <w:marRight w:val="0"/>
      <w:marTop w:val="0"/>
      <w:marBottom w:val="0"/>
      <w:divBdr>
        <w:top w:val="none" w:sz="0" w:space="0" w:color="auto"/>
        <w:left w:val="none" w:sz="0" w:space="0" w:color="auto"/>
        <w:bottom w:val="none" w:sz="0" w:space="0" w:color="auto"/>
        <w:right w:val="none" w:sz="0" w:space="0" w:color="auto"/>
      </w:divBdr>
    </w:div>
    <w:div w:id="940842270">
      <w:bodyDiv w:val="1"/>
      <w:marLeft w:val="0"/>
      <w:marRight w:val="0"/>
      <w:marTop w:val="0"/>
      <w:marBottom w:val="0"/>
      <w:divBdr>
        <w:top w:val="none" w:sz="0" w:space="0" w:color="auto"/>
        <w:left w:val="none" w:sz="0" w:space="0" w:color="auto"/>
        <w:bottom w:val="none" w:sz="0" w:space="0" w:color="auto"/>
        <w:right w:val="none" w:sz="0" w:space="0" w:color="auto"/>
      </w:divBdr>
    </w:div>
    <w:div w:id="957221783">
      <w:bodyDiv w:val="1"/>
      <w:marLeft w:val="0"/>
      <w:marRight w:val="0"/>
      <w:marTop w:val="0"/>
      <w:marBottom w:val="0"/>
      <w:divBdr>
        <w:top w:val="none" w:sz="0" w:space="0" w:color="auto"/>
        <w:left w:val="none" w:sz="0" w:space="0" w:color="auto"/>
        <w:bottom w:val="none" w:sz="0" w:space="0" w:color="auto"/>
        <w:right w:val="none" w:sz="0" w:space="0" w:color="auto"/>
      </w:divBdr>
    </w:div>
    <w:div w:id="993535543">
      <w:bodyDiv w:val="1"/>
      <w:marLeft w:val="0"/>
      <w:marRight w:val="0"/>
      <w:marTop w:val="0"/>
      <w:marBottom w:val="0"/>
      <w:divBdr>
        <w:top w:val="none" w:sz="0" w:space="0" w:color="auto"/>
        <w:left w:val="none" w:sz="0" w:space="0" w:color="auto"/>
        <w:bottom w:val="none" w:sz="0" w:space="0" w:color="auto"/>
        <w:right w:val="none" w:sz="0" w:space="0" w:color="auto"/>
      </w:divBdr>
    </w:div>
    <w:div w:id="1077169513">
      <w:bodyDiv w:val="1"/>
      <w:marLeft w:val="0"/>
      <w:marRight w:val="0"/>
      <w:marTop w:val="0"/>
      <w:marBottom w:val="0"/>
      <w:divBdr>
        <w:top w:val="none" w:sz="0" w:space="0" w:color="auto"/>
        <w:left w:val="none" w:sz="0" w:space="0" w:color="auto"/>
        <w:bottom w:val="none" w:sz="0" w:space="0" w:color="auto"/>
        <w:right w:val="none" w:sz="0" w:space="0" w:color="auto"/>
      </w:divBdr>
    </w:div>
    <w:div w:id="1080295944">
      <w:bodyDiv w:val="1"/>
      <w:marLeft w:val="0"/>
      <w:marRight w:val="0"/>
      <w:marTop w:val="0"/>
      <w:marBottom w:val="0"/>
      <w:divBdr>
        <w:top w:val="none" w:sz="0" w:space="0" w:color="auto"/>
        <w:left w:val="none" w:sz="0" w:space="0" w:color="auto"/>
        <w:bottom w:val="none" w:sz="0" w:space="0" w:color="auto"/>
        <w:right w:val="none" w:sz="0" w:space="0" w:color="auto"/>
      </w:divBdr>
    </w:div>
    <w:div w:id="1203320411">
      <w:bodyDiv w:val="1"/>
      <w:marLeft w:val="0"/>
      <w:marRight w:val="0"/>
      <w:marTop w:val="0"/>
      <w:marBottom w:val="0"/>
      <w:divBdr>
        <w:top w:val="none" w:sz="0" w:space="0" w:color="auto"/>
        <w:left w:val="none" w:sz="0" w:space="0" w:color="auto"/>
        <w:bottom w:val="none" w:sz="0" w:space="0" w:color="auto"/>
        <w:right w:val="none" w:sz="0" w:space="0" w:color="auto"/>
      </w:divBdr>
    </w:div>
    <w:div w:id="1221096288">
      <w:bodyDiv w:val="1"/>
      <w:marLeft w:val="0"/>
      <w:marRight w:val="0"/>
      <w:marTop w:val="0"/>
      <w:marBottom w:val="0"/>
      <w:divBdr>
        <w:top w:val="none" w:sz="0" w:space="0" w:color="auto"/>
        <w:left w:val="none" w:sz="0" w:space="0" w:color="auto"/>
        <w:bottom w:val="none" w:sz="0" w:space="0" w:color="auto"/>
        <w:right w:val="none" w:sz="0" w:space="0" w:color="auto"/>
      </w:divBdr>
    </w:div>
    <w:div w:id="1227110141">
      <w:bodyDiv w:val="1"/>
      <w:marLeft w:val="0"/>
      <w:marRight w:val="0"/>
      <w:marTop w:val="0"/>
      <w:marBottom w:val="0"/>
      <w:divBdr>
        <w:top w:val="none" w:sz="0" w:space="0" w:color="auto"/>
        <w:left w:val="none" w:sz="0" w:space="0" w:color="auto"/>
        <w:bottom w:val="none" w:sz="0" w:space="0" w:color="auto"/>
        <w:right w:val="none" w:sz="0" w:space="0" w:color="auto"/>
      </w:divBdr>
    </w:div>
    <w:div w:id="1256743615">
      <w:bodyDiv w:val="1"/>
      <w:marLeft w:val="0"/>
      <w:marRight w:val="0"/>
      <w:marTop w:val="0"/>
      <w:marBottom w:val="0"/>
      <w:divBdr>
        <w:top w:val="none" w:sz="0" w:space="0" w:color="auto"/>
        <w:left w:val="none" w:sz="0" w:space="0" w:color="auto"/>
        <w:bottom w:val="none" w:sz="0" w:space="0" w:color="auto"/>
        <w:right w:val="none" w:sz="0" w:space="0" w:color="auto"/>
      </w:divBdr>
    </w:div>
    <w:div w:id="1326276102">
      <w:bodyDiv w:val="1"/>
      <w:marLeft w:val="0"/>
      <w:marRight w:val="0"/>
      <w:marTop w:val="0"/>
      <w:marBottom w:val="0"/>
      <w:divBdr>
        <w:top w:val="none" w:sz="0" w:space="0" w:color="auto"/>
        <w:left w:val="none" w:sz="0" w:space="0" w:color="auto"/>
        <w:bottom w:val="none" w:sz="0" w:space="0" w:color="auto"/>
        <w:right w:val="none" w:sz="0" w:space="0" w:color="auto"/>
      </w:divBdr>
    </w:div>
    <w:div w:id="1829788187">
      <w:bodyDiv w:val="1"/>
      <w:marLeft w:val="0"/>
      <w:marRight w:val="0"/>
      <w:marTop w:val="0"/>
      <w:marBottom w:val="0"/>
      <w:divBdr>
        <w:top w:val="none" w:sz="0" w:space="0" w:color="auto"/>
        <w:left w:val="none" w:sz="0" w:space="0" w:color="auto"/>
        <w:bottom w:val="none" w:sz="0" w:space="0" w:color="auto"/>
        <w:right w:val="none" w:sz="0" w:space="0" w:color="auto"/>
      </w:divBdr>
    </w:div>
    <w:div w:id="1877619644">
      <w:bodyDiv w:val="1"/>
      <w:marLeft w:val="0"/>
      <w:marRight w:val="0"/>
      <w:marTop w:val="0"/>
      <w:marBottom w:val="0"/>
      <w:divBdr>
        <w:top w:val="none" w:sz="0" w:space="0" w:color="auto"/>
        <w:left w:val="none" w:sz="0" w:space="0" w:color="auto"/>
        <w:bottom w:val="none" w:sz="0" w:space="0" w:color="auto"/>
        <w:right w:val="none" w:sz="0" w:space="0" w:color="auto"/>
      </w:divBdr>
    </w:div>
    <w:div w:id="1885100649">
      <w:bodyDiv w:val="1"/>
      <w:marLeft w:val="0"/>
      <w:marRight w:val="0"/>
      <w:marTop w:val="0"/>
      <w:marBottom w:val="0"/>
      <w:divBdr>
        <w:top w:val="none" w:sz="0" w:space="0" w:color="auto"/>
        <w:left w:val="none" w:sz="0" w:space="0" w:color="auto"/>
        <w:bottom w:val="none" w:sz="0" w:space="0" w:color="auto"/>
        <w:right w:val="none" w:sz="0" w:space="0" w:color="auto"/>
      </w:divBdr>
    </w:div>
    <w:div w:id="196025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0660E-BD72-4F91-A0E0-24A732092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3970</Words>
  <Characters>22630</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LinksUpToDate>false</LinksUpToDate>
  <CharactersWithSpaces>26547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
  <cp:lastModifiedBy/>
  <cp:revision>1</cp:revision>
  <dcterms:created xsi:type="dcterms:W3CDTF">2026-07-21T06:53:00Z</dcterms:created>
  <dcterms:modified xsi:type="dcterms:W3CDTF">2026-07-21T06:53:00Z</dcterms:modified>
</cp:coreProperties>
</file>