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6225" w:rsidRPr="00D42745" w:rsidRDefault="001563AC" w:rsidP="00D42745">
      <w:pPr>
        <w:rPr>
          <w:b/>
          <w:color w:val="000000" w:themeColor="text1"/>
          <w:sz w:val="22"/>
          <w:szCs w:val="22"/>
          <w:lang w:val="en-US"/>
        </w:rPr>
      </w:pPr>
      <w:r w:rsidRPr="001563AC">
        <w:rPr>
          <w:rFonts w:ascii="PT Astra Serif" w:hAnsi="PT Astra Serif"/>
          <w:b/>
          <w:noProof/>
          <w:sz w:val="26"/>
          <w:szCs w:val="26"/>
        </w:rPr>
        <w:pict>
          <v:rect id="Rectangle 2" o:spid="_x0000_s1026" style="position:absolute;margin-left:496.7pt;margin-top:-35.8pt;width:270.3pt;height:11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" strokecolor="white">
            <v:textbox>
              <w:txbxContent>
                <w:p w:rsidR="00D92F35" w:rsidRDefault="00D92F35" w:rsidP="00D42745">
                  <w:pPr>
                    <w:jc w:val="right"/>
                    <w:rPr>
                      <w:sz w:val="26"/>
                      <w:szCs w:val="26"/>
                    </w:rPr>
                  </w:pPr>
                </w:p>
                <w:p w:rsidR="00D92F35" w:rsidRDefault="00D92F35" w:rsidP="00D42745">
                  <w:pPr>
                    <w:jc w:val="right"/>
                    <w:rPr>
                      <w:sz w:val="26"/>
                      <w:szCs w:val="26"/>
                    </w:rPr>
                  </w:pPr>
                </w:p>
                <w:p w:rsidR="00F50220" w:rsidRPr="00575546" w:rsidRDefault="00F94157" w:rsidP="00D42745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Приложение № 1</w:t>
                  </w:r>
                </w:p>
              </w:txbxContent>
            </v:textbox>
          </v:rect>
        </w:pict>
      </w:r>
    </w:p>
    <w:p w:rsidR="00F50220" w:rsidRPr="00977B82" w:rsidRDefault="00F50220" w:rsidP="00F50220">
      <w:pPr>
        <w:rPr>
          <w:rFonts w:ascii="PT Astra Serif" w:hAnsi="PT Astra Serif"/>
        </w:rPr>
      </w:pPr>
      <w:r w:rsidRPr="00977B82">
        <w:rPr>
          <w:rFonts w:ascii="PT Astra Serif" w:hAnsi="PT Astra Serif"/>
        </w:rPr>
        <w:t xml:space="preserve">                       </w:t>
      </w:r>
    </w:p>
    <w:p w:rsidR="00F50220" w:rsidRPr="00977B82" w:rsidRDefault="00F50220" w:rsidP="00F50220">
      <w:pPr>
        <w:jc w:val="center"/>
        <w:rPr>
          <w:rFonts w:ascii="PT Astra Serif" w:hAnsi="PT Astra Serif"/>
          <w:b/>
          <w:sz w:val="26"/>
          <w:szCs w:val="26"/>
        </w:rPr>
      </w:pPr>
    </w:p>
    <w:p w:rsidR="00F50220" w:rsidRPr="00977B82" w:rsidRDefault="00F50220" w:rsidP="00F50220">
      <w:pPr>
        <w:rPr>
          <w:rFonts w:ascii="PT Astra Serif" w:hAnsi="PT Astra Serif"/>
          <w:b/>
          <w:sz w:val="26"/>
          <w:szCs w:val="26"/>
        </w:rPr>
      </w:pPr>
    </w:p>
    <w:p w:rsidR="00F50220" w:rsidRPr="00977B82" w:rsidRDefault="00F50220" w:rsidP="00F50220">
      <w:pPr>
        <w:pStyle w:val="af0"/>
        <w:jc w:val="center"/>
        <w:rPr>
          <w:rFonts w:ascii="PT Astra Serif" w:hAnsi="PT Astra Serif" w:cs="Times New Roman"/>
          <w:sz w:val="26"/>
          <w:szCs w:val="26"/>
          <w:shd w:val="clear" w:color="auto" w:fill="FFFFFF"/>
        </w:rPr>
      </w:pPr>
    </w:p>
    <w:p w:rsidR="00F50220" w:rsidRPr="00977B82" w:rsidRDefault="00F50220" w:rsidP="00F50220">
      <w:pPr>
        <w:jc w:val="center"/>
        <w:rPr>
          <w:rFonts w:ascii="PT Astra Serif" w:hAnsi="PT Astra Serif"/>
          <w:b/>
          <w:sz w:val="26"/>
          <w:szCs w:val="26"/>
        </w:rPr>
      </w:pPr>
      <w:r w:rsidRPr="00977B82">
        <w:rPr>
          <w:rFonts w:ascii="PT Astra Serif" w:hAnsi="PT Astra Serif"/>
          <w:b/>
          <w:sz w:val="26"/>
          <w:szCs w:val="26"/>
        </w:rPr>
        <w:t xml:space="preserve">Расчет обоснования начальной (максимальной) цены контракта, цены контракта, </w:t>
      </w:r>
    </w:p>
    <w:p w:rsidR="00F50220" w:rsidRPr="00977B82" w:rsidRDefault="00F50220" w:rsidP="00F50220">
      <w:pPr>
        <w:jc w:val="center"/>
        <w:rPr>
          <w:rFonts w:ascii="PT Astra Serif" w:hAnsi="PT Astra Serif"/>
          <w:b/>
          <w:sz w:val="26"/>
          <w:szCs w:val="26"/>
        </w:rPr>
      </w:pPr>
      <w:proofErr w:type="gramStart"/>
      <w:r w:rsidRPr="00977B82">
        <w:rPr>
          <w:rFonts w:ascii="PT Astra Serif" w:hAnsi="PT Astra Serif"/>
          <w:b/>
          <w:sz w:val="26"/>
          <w:szCs w:val="26"/>
        </w:rPr>
        <w:t>заключаемого</w:t>
      </w:r>
      <w:proofErr w:type="gramEnd"/>
      <w:r w:rsidRPr="00977B82">
        <w:rPr>
          <w:rFonts w:ascii="PT Astra Serif" w:hAnsi="PT Astra Serif"/>
          <w:b/>
          <w:sz w:val="26"/>
          <w:szCs w:val="26"/>
        </w:rPr>
        <w:t xml:space="preserve"> с единственным поставщиком.</w:t>
      </w: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04"/>
        <w:gridCol w:w="3937"/>
        <w:gridCol w:w="233"/>
        <w:gridCol w:w="4020"/>
        <w:gridCol w:w="150"/>
        <w:gridCol w:w="4249"/>
      </w:tblGrid>
      <w:tr w:rsidR="00F50220" w:rsidRPr="00977B82" w:rsidTr="004F4051">
        <w:trPr>
          <w:trHeight w:val="361"/>
          <w:jc w:val="center"/>
        </w:trPr>
        <w:tc>
          <w:tcPr>
            <w:tcW w:w="3004" w:type="dxa"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Основные характеристики объекта закупки</w:t>
            </w:r>
          </w:p>
        </w:tc>
        <w:tc>
          <w:tcPr>
            <w:tcW w:w="12589" w:type="dxa"/>
            <w:gridSpan w:val="5"/>
            <w:tcBorders>
              <w:right w:val="single" w:sz="4" w:space="0" w:color="auto"/>
            </w:tcBorders>
            <w:vAlign w:val="center"/>
          </w:tcPr>
          <w:p w:rsidR="00F50220" w:rsidRPr="004B2540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 xml:space="preserve">Поставка </w:t>
            </w:r>
            <w:r>
              <w:rPr>
                <w:rFonts w:ascii="PT Astra Serif" w:hAnsi="PT Astra Serif"/>
                <w:sz w:val="26"/>
                <w:szCs w:val="26"/>
              </w:rPr>
              <w:t>коммутаторов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Merge w:val="restart"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Цена за единицу ТРУ, руб.</w:t>
            </w: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Ответ на запрос ценовой информации №1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77B82">
              <w:rPr>
                <w:rFonts w:ascii="PT Astra Serif" w:hAnsi="PT Astra Serif"/>
                <w:sz w:val="26"/>
                <w:szCs w:val="26"/>
              </w:rPr>
              <w:t>Вх</w:t>
            </w:r>
            <w:proofErr w:type="spellEnd"/>
            <w:r w:rsidRPr="00977B82">
              <w:rPr>
                <w:rFonts w:ascii="PT Astra Serif" w:hAnsi="PT Astra Serif"/>
                <w:sz w:val="26"/>
                <w:szCs w:val="26"/>
              </w:rPr>
              <w:t xml:space="preserve">. № </w:t>
            </w:r>
            <w:r w:rsidR="00AF5B40">
              <w:rPr>
                <w:rFonts w:ascii="PT Astra Serif" w:hAnsi="PT Astra Serif"/>
                <w:sz w:val="26"/>
                <w:szCs w:val="26"/>
              </w:rPr>
              <w:t>79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r w:rsidR="00AF5B40">
              <w:rPr>
                <w:rFonts w:ascii="PT Astra Serif" w:hAnsi="PT Astra Serif"/>
                <w:sz w:val="26"/>
                <w:szCs w:val="26"/>
              </w:rPr>
              <w:t>17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08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Ответ на запрос ценовой информации №2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77B82">
              <w:rPr>
                <w:rFonts w:ascii="PT Astra Serif" w:hAnsi="PT Astra Serif"/>
                <w:sz w:val="26"/>
                <w:szCs w:val="26"/>
              </w:rPr>
              <w:t>Вх</w:t>
            </w:r>
            <w:proofErr w:type="spellEnd"/>
            <w:r w:rsidRPr="00977B82">
              <w:rPr>
                <w:rFonts w:ascii="PT Astra Serif" w:hAnsi="PT Astra Serif"/>
                <w:sz w:val="26"/>
                <w:szCs w:val="26"/>
              </w:rPr>
              <w:t xml:space="preserve">. № </w:t>
            </w:r>
            <w:r w:rsidR="00AF5B40">
              <w:rPr>
                <w:rFonts w:ascii="PT Astra Serif" w:hAnsi="PT Astra Serif"/>
                <w:sz w:val="26"/>
                <w:szCs w:val="26"/>
              </w:rPr>
              <w:t>81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r w:rsidR="00AF5B40">
              <w:rPr>
                <w:rFonts w:ascii="PT Astra Serif" w:hAnsi="PT Astra Serif"/>
                <w:sz w:val="26"/>
                <w:szCs w:val="26"/>
              </w:rPr>
              <w:t>21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08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399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Ответ на запрос ценовой информации №3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977B82">
              <w:rPr>
                <w:rFonts w:ascii="PT Astra Serif" w:hAnsi="PT Astra Serif"/>
                <w:sz w:val="26"/>
                <w:szCs w:val="26"/>
              </w:rPr>
              <w:t>Вх</w:t>
            </w:r>
            <w:proofErr w:type="spellEnd"/>
            <w:r w:rsidRPr="00977B82">
              <w:rPr>
                <w:rFonts w:ascii="PT Astra Serif" w:hAnsi="PT Astra Serif"/>
                <w:sz w:val="26"/>
                <w:szCs w:val="26"/>
              </w:rPr>
              <w:t xml:space="preserve">. № </w:t>
            </w:r>
            <w:r w:rsidR="00AF5B40">
              <w:rPr>
                <w:rFonts w:ascii="PT Astra Serif" w:hAnsi="PT Astra Serif"/>
                <w:sz w:val="26"/>
                <w:szCs w:val="26"/>
              </w:rPr>
              <w:t>82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r w:rsidR="00AF5B40">
              <w:rPr>
                <w:rFonts w:ascii="PT Astra Serif" w:hAnsi="PT Astra Serif"/>
                <w:sz w:val="26"/>
                <w:szCs w:val="26"/>
              </w:rPr>
              <w:t>21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08</w:t>
            </w:r>
            <w:r w:rsidRPr="00977B82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Merge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37" w:type="dxa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120</w:t>
            </w:r>
            <w:r w:rsidR="00F50220" w:rsidRPr="00977B82">
              <w:rPr>
                <w:rFonts w:ascii="PT Astra Serif" w:hAnsi="PT Astra Serif"/>
                <w:sz w:val="26"/>
                <w:szCs w:val="26"/>
              </w:rPr>
              <w:t>,00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94</w:t>
            </w:r>
            <w:r w:rsidR="00F50220" w:rsidRPr="00977B82">
              <w:rPr>
                <w:rFonts w:ascii="PT Astra Serif" w:hAnsi="PT Astra Serif"/>
                <w:sz w:val="26"/>
                <w:szCs w:val="26"/>
              </w:rPr>
              <w:t>,00</w:t>
            </w:r>
          </w:p>
        </w:tc>
        <w:tc>
          <w:tcPr>
            <w:tcW w:w="4399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95</w:t>
            </w:r>
            <w:r w:rsidR="00F50220" w:rsidRPr="00977B82">
              <w:rPr>
                <w:rFonts w:ascii="PT Astra Serif" w:hAnsi="PT Astra Serif"/>
                <w:sz w:val="26"/>
                <w:szCs w:val="26"/>
              </w:rPr>
              <w:t>,00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color w:val="000000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Используемый метод определения НМЦК обоснованием</w:t>
            </w:r>
          </w:p>
        </w:tc>
        <w:tc>
          <w:tcPr>
            <w:tcW w:w="12589" w:type="dxa"/>
            <w:gridSpan w:val="5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977B82">
              <w:rPr>
                <w:rFonts w:ascii="PT Astra Serif" w:hAnsi="PT Astra Serif"/>
                <w:bCs/>
                <w:sz w:val="26"/>
                <w:szCs w:val="26"/>
              </w:rPr>
              <w:t>Определение НМЦК в соответствии</w:t>
            </w:r>
            <w:r w:rsidRPr="00977B8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Pr="00977B82">
              <w:rPr>
                <w:rFonts w:ascii="PT Astra Serif" w:hAnsi="PT Astra Serif"/>
                <w:bCs/>
                <w:sz w:val="26"/>
                <w:szCs w:val="26"/>
              </w:rPr>
              <w:t>с</w:t>
            </w:r>
            <w:r w:rsidRPr="00977B8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hyperlink r:id="rId8" w:history="1">
              <w:r w:rsidRPr="00977B82">
                <w:rPr>
                  <w:rFonts w:ascii="PT Astra Serif" w:hAnsi="PT Astra Serif"/>
                  <w:sz w:val="26"/>
                  <w:szCs w:val="26"/>
                </w:rPr>
                <w:t>приказом Минэкономразвития России от 02.10.2013 № 567</w:t>
              </w:r>
              <w:r w:rsidRPr="00977B82">
                <w:rPr>
                  <w:rFonts w:ascii="PT Astra Serif" w:hAnsi="PT Astra Serif"/>
                  <w:sz w:val="26"/>
                  <w:szCs w:val="26"/>
                </w:rPr>
                <w:br/>
                <w:t>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 w:rsidRPr="00977B82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» </w:t>
            </w:r>
            <w:r w:rsidRPr="00977B82">
              <w:rPr>
                <w:rFonts w:ascii="PT Astra Serif" w:hAnsi="PT Astra Serif"/>
                <w:bCs/>
                <w:sz w:val="26"/>
                <w:szCs w:val="26"/>
              </w:rPr>
              <w:t>методом сопоставимых рыночных цен.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Merge w:val="restart"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977B82">
              <w:rPr>
                <w:rFonts w:ascii="PT Astra Serif" w:hAnsi="PT Astra Serif"/>
                <w:bCs/>
                <w:sz w:val="26"/>
                <w:szCs w:val="26"/>
              </w:rPr>
              <w:t>Средняя арифметическая цена единицы товара, работы, услуги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977B82">
              <w:rPr>
                <w:rFonts w:ascii="PT Astra Serif" w:hAnsi="PT Astra Serif"/>
                <w:bCs/>
                <w:sz w:val="26"/>
                <w:szCs w:val="26"/>
                <w:lang w:val="en-US"/>
              </w:rPr>
              <w:t>&lt;</w:t>
            </w:r>
            <w:proofErr w:type="spellStart"/>
            <w:r w:rsidRPr="00977B82">
              <w:rPr>
                <w:rFonts w:ascii="PT Astra Serif" w:hAnsi="PT Astra Serif"/>
                <w:bCs/>
                <w:sz w:val="26"/>
                <w:szCs w:val="26"/>
              </w:rPr>
              <w:t>ц</w:t>
            </w:r>
            <w:proofErr w:type="spellEnd"/>
            <w:r w:rsidRPr="00977B82">
              <w:rPr>
                <w:rFonts w:ascii="PT Astra Serif" w:hAnsi="PT Astra Serif"/>
                <w:bCs/>
                <w:sz w:val="26"/>
                <w:szCs w:val="26"/>
                <w:lang w:val="en-US"/>
              </w:rPr>
              <w:t>&gt;</w:t>
            </w:r>
            <w:r w:rsidRPr="00977B82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Среднее квадратичное отклонение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977B82">
              <w:rPr>
                <w:rFonts w:ascii="PT Astra Serif" w:hAnsi="PT Astra Serif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69088" cy="329609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80" cy="338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Коэффициент вариации цен V (%) (не должен превышать 33%)</w:t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719657" cy="265814"/>
                  <wp:effectExtent l="19050" t="0" r="4243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124" cy="267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220" w:rsidRPr="00977B82" w:rsidRDefault="00F5022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Merge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</w:rPr>
              <w:t>103</w:t>
            </w:r>
            <w:r w:rsidR="00E7523E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4170" w:type="dxa"/>
            <w:gridSpan w:val="2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  <w:r w:rsidR="00E7523E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73</w:t>
            </w:r>
          </w:p>
        </w:tc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F50220" w:rsidRPr="00977B82" w:rsidRDefault="00AF5B4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</w:rPr>
              <w:t>14,30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3004" w:type="dxa"/>
            <w:vAlign w:val="center"/>
          </w:tcPr>
          <w:p w:rsidR="00F50220" w:rsidRPr="00977B82" w:rsidRDefault="00F50220" w:rsidP="004F405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77B82">
              <w:rPr>
                <w:rFonts w:ascii="PT Astra Serif" w:hAnsi="PT Astra Serif"/>
                <w:sz w:val="26"/>
                <w:szCs w:val="26"/>
              </w:rPr>
              <w:t>Расчет НМЦК</w:t>
            </w:r>
          </w:p>
        </w:tc>
        <w:tc>
          <w:tcPr>
            <w:tcW w:w="12589" w:type="dxa"/>
            <w:gridSpan w:val="5"/>
            <w:tcBorders>
              <w:right w:val="single" w:sz="4" w:space="0" w:color="auto"/>
            </w:tcBorders>
          </w:tcPr>
          <w:p w:rsidR="00F50220" w:rsidRPr="00977B82" w:rsidRDefault="00F50220" w:rsidP="004F4051">
            <w:pPr>
              <w:pStyle w:val="TableParagraph"/>
              <w:spacing w:line="427" w:lineRule="exact"/>
              <w:ind w:right="87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val="ru-RU"/>
              </w:rPr>
            </w:pPr>
            <w:r w:rsidRPr="00977B82">
              <w:rPr>
                <w:rFonts w:ascii="PT Astra Serif" w:eastAsia="Times New Roman" w:hAnsi="PT Astra Serif" w:cs="Times New Roman"/>
                <w:sz w:val="25"/>
                <w:szCs w:val="25"/>
                <w:lang w:val="ru-RU"/>
              </w:rPr>
              <w:t>НМЦК</w:t>
            </w:r>
            <w:proofErr w:type="spellStart"/>
            <w:r w:rsidRPr="00977B82">
              <w:rPr>
                <w:rFonts w:ascii="PT Astra Serif" w:eastAsia="Times New Roman" w:hAnsi="PT Astra Serif" w:cs="Times New Roman"/>
                <w:position w:val="11"/>
                <w:sz w:val="14"/>
                <w:szCs w:val="14"/>
                <w:lang w:val="ru-RU"/>
              </w:rPr>
              <w:t>рын</w:t>
            </w:r>
            <w:proofErr w:type="spellEnd"/>
            <w:r w:rsidRPr="00977B82">
              <w:rPr>
                <w:rFonts w:ascii="PT Astra Serif" w:eastAsia="Times New Roman" w:hAnsi="PT Astra Serif" w:cs="Times New Roman"/>
                <w:position w:val="11"/>
                <w:sz w:val="14"/>
                <w:szCs w:val="14"/>
                <w:lang w:val="ru-RU"/>
              </w:rPr>
              <w:t xml:space="preserve"> </w:t>
            </w:r>
            <w:r w:rsidRPr="00977B82">
              <w:rPr>
                <w:rFonts w:ascii="PT Astra Serif" w:eastAsia="Times New Roman" w:hAnsi="PT Astra Serif" w:cs="Times New Roman"/>
                <w:spacing w:val="18"/>
                <w:position w:val="11"/>
                <w:sz w:val="14"/>
                <w:szCs w:val="14"/>
                <w:lang w:val="ru-RU"/>
              </w:rPr>
              <w:t xml:space="preserve"> </w:t>
            </w:r>
            <w:r w:rsidRPr="00977B82">
              <w:rPr>
                <w:rFonts w:ascii="PT Astra Serif" w:eastAsia="Times New Roman" w:hAnsi="PT Astra Serif" w:cs="Times New Roman"/>
                <w:sz w:val="25"/>
                <w:szCs w:val="25"/>
                <w:lang w:val="ru-RU"/>
              </w:rPr>
              <w:t>=</w:t>
            </w:r>
            <w:r w:rsidRPr="00977B82">
              <w:rPr>
                <w:rFonts w:ascii="PT Astra Serif" w:eastAsia="Times New Roman" w:hAnsi="PT Astra Serif" w:cs="Times New Roman"/>
                <w:spacing w:val="49"/>
                <w:sz w:val="25"/>
                <w:szCs w:val="25"/>
                <w:lang w:val="ru-RU"/>
              </w:rPr>
              <w:t xml:space="preserve"> </w:t>
            </w:r>
            <w:r w:rsidRPr="00977B82">
              <w:rPr>
                <w:rFonts w:ascii="PT Astra Serif" w:eastAsia="Times New Roman" w:hAnsi="PT Astra Serif" w:cs="Times New Roman"/>
                <w:position w:val="16"/>
                <w:sz w:val="25"/>
                <w:szCs w:val="25"/>
                <w:u w:val="single"/>
              </w:rPr>
              <w:t>v</w:t>
            </w:r>
            <w:r w:rsidRPr="00977B82">
              <w:rPr>
                <w:rFonts w:ascii="PT Astra Serif" w:eastAsia="Times New Roman" w:hAnsi="PT Astra Serif" w:cs="Times New Roman"/>
                <w:position w:val="16"/>
                <w:sz w:val="25"/>
                <w:szCs w:val="25"/>
                <w:lang w:val="ru-RU"/>
              </w:rPr>
              <w:t xml:space="preserve"> </w:t>
            </w:r>
            <w:r w:rsidRPr="00977B82">
              <w:rPr>
                <w:rFonts w:ascii="PT Astra Serif" w:eastAsia="Times New Roman" w:hAnsi="PT Astra Serif" w:cs="Times New Roman"/>
                <w:spacing w:val="17"/>
                <w:position w:val="16"/>
                <w:sz w:val="25"/>
                <w:szCs w:val="25"/>
                <w:lang w:val="ru-RU"/>
              </w:rPr>
              <w:t xml:space="preserve"> </w:t>
            </w:r>
            <w:r w:rsidRPr="00977B82">
              <w:rPr>
                <w:rFonts w:ascii="PT Astra Serif" w:eastAsia="Symbol" w:hAnsi="PT Astra Serif" w:cs="Symbol"/>
                <w:sz w:val="25"/>
                <w:szCs w:val="25"/>
              </w:rPr>
              <w:t></w:t>
            </w:r>
            <w:r w:rsidRPr="00977B82">
              <w:rPr>
                <w:rFonts w:ascii="PT Astra Serif" w:eastAsia="Symbol" w:hAnsi="PT Astra Serif" w:cs="Symbol"/>
                <w:spacing w:val="34"/>
                <w:sz w:val="25"/>
                <w:szCs w:val="25"/>
              </w:rPr>
              <w:t></w:t>
            </w:r>
            <w:r w:rsidRPr="00977B82">
              <w:rPr>
                <w:rFonts w:ascii="PT Astra Serif" w:eastAsia="Symbol" w:hAnsi="PT Astra Serif" w:cs="Symbol"/>
                <w:spacing w:val="8"/>
                <w:position w:val="-5"/>
                <w:sz w:val="37"/>
                <w:szCs w:val="37"/>
              </w:rPr>
              <w:t></w:t>
            </w:r>
            <w:r w:rsidRPr="00977B82">
              <w:rPr>
                <w:rFonts w:ascii="PT Astra Serif" w:eastAsia="Times New Roman" w:hAnsi="PT Astra Serif" w:cs="Times New Roman"/>
                <w:i/>
                <w:spacing w:val="8"/>
                <w:position w:val="16"/>
                <w:sz w:val="14"/>
                <w:szCs w:val="14"/>
              </w:rPr>
              <w:t>n</w:t>
            </w:r>
            <w:r w:rsidRPr="00977B82">
              <w:rPr>
                <w:rFonts w:ascii="PT Astra Serif" w:eastAsia="Times New Roman" w:hAnsi="PT Astra Serif" w:cs="Times New Roman"/>
                <w:i/>
                <w:position w:val="16"/>
                <w:sz w:val="14"/>
                <w:szCs w:val="14"/>
                <w:lang w:val="ru-RU"/>
              </w:rPr>
              <w:t xml:space="preserve">  </w:t>
            </w:r>
            <w:r w:rsidRPr="00977B82">
              <w:rPr>
                <w:rFonts w:ascii="PT Astra Serif" w:eastAsia="Times New Roman" w:hAnsi="PT Astra Serif" w:cs="Times New Roman"/>
                <w:i/>
                <w:spacing w:val="15"/>
                <w:position w:val="16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7B82">
              <w:rPr>
                <w:rFonts w:ascii="PT Astra Serif" w:eastAsia="Times New Roman" w:hAnsi="PT Astra Serif" w:cs="Times New Roman"/>
                <w:i/>
                <w:sz w:val="25"/>
                <w:szCs w:val="25"/>
                <w:lang w:val="ru-RU"/>
              </w:rPr>
              <w:t>ц</w:t>
            </w:r>
            <w:proofErr w:type="spellEnd"/>
          </w:p>
          <w:p w:rsidR="00F50220" w:rsidRPr="00977B82" w:rsidRDefault="00F50220" w:rsidP="004F4051">
            <w:pPr>
              <w:pStyle w:val="TableParagraph"/>
              <w:tabs>
                <w:tab w:val="left" w:pos="2046"/>
              </w:tabs>
              <w:spacing w:line="210" w:lineRule="exact"/>
              <w:ind w:left="1272"/>
              <w:jc w:val="center"/>
              <w:rPr>
                <w:rFonts w:ascii="PT Astra Serif" w:eastAsia="Times New Roman" w:hAnsi="PT Astra Serif" w:cs="Times New Roman"/>
                <w:sz w:val="14"/>
                <w:szCs w:val="14"/>
                <w:lang w:val="ru-RU"/>
              </w:rPr>
            </w:pPr>
            <w:r w:rsidRPr="00977B82">
              <w:rPr>
                <w:rFonts w:ascii="PT Astra Serif" w:eastAsia="Times New Roman" w:hAnsi="PT Astra Serif" w:cs="Times New Roman"/>
                <w:i/>
                <w:w w:val="95"/>
                <w:position w:val="-8"/>
                <w:sz w:val="25"/>
                <w:szCs w:val="25"/>
              </w:rPr>
              <w:t>n</w:t>
            </w:r>
            <w:r w:rsidRPr="00977B82">
              <w:rPr>
                <w:rFonts w:ascii="PT Astra Serif" w:eastAsia="Times New Roman" w:hAnsi="PT Astra Serif" w:cs="Times New Roman"/>
                <w:i/>
                <w:w w:val="95"/>
                <w:position w:val="-8"/>
                <w:sz w:val="25"/>
                <w:szCs w:val="25"/>
                <w:lang w:val="ru-RU"/>
              </w:rPr>
              <w:tab/>
            </w:r>
            <w:proofErr w:type="spellStart"/>
            <w:r w:rsidRPr="00977B82">
              <w:rPr>
                <w:rFonts w:ascii="PT Astra Serif" w:eastAsia="Times New Roman" w:hAnsi="PT Astra Serif" w:cs="Times New Roman"/>
                <w:i/>
                <w:sz w:val="14"/>
                <w:szCs w:val="14"/>
              </w:rPr>
              <w:t>i</w:t>
            </w:r>
            <w:proofErr w:type="spellEnd"/>
            <w:r w:rsidRPr="00977B82">
              <w:rPr>
                <w:rFonts w:ascii="PT Astra Serif" w:eastAsia="Symbol" w:hAnsi="PT Astra Serif" w:cs="Symbol"/>
                <w:sz w:val="14"/>
                <w:szCs w:val="14"/>
              </w:rPr>
              <w:t></w:t>
            </w:r>
            <w:r w:rsidRPr="00977B82">
              <w:rPr>
                <w:rFonts w:ascii="PT Astra Serif" w:eastAsia="Times New Roman" w:hAnsi="PT Astra Serif" w:cs="Times New Roman"/>
                <w:sz w:val="14"/>
                <w:szCs w:val="14"/>
                <w:lang w:val="ru-RU"/>
              </w:rPr>
              <w:t xml:space="preserve">1  </w:t>
            </w:r>
            <w:r w:rsidRPr="00977B82">
              <w:rPr>
                <w:rFonts w:ascii="PT Astra Serif" w:eastAsia="Times New Roman" w:hAnsi="PT Astra Serif" w:cs="Times New Roman"/>
                <w:spacing w:val="27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7B82">
              <w:rPr>
                <w:rFonts w:ascii="PT Astra Serif" w:eastAsia="Times New Roman" w:hAnsi="PT Astra Serif" w:cs="Times New Roman"/>
                <w:i/>
                <w:position w:val="4"/>
                <w:sz w:val="14"/>
                <w:szCs w:val="14"/>
              </w:rPr>
              <w:t>i</w:t>
            </w:r>
            <w:proofErr w:type="spellEnd"/>
          </w:p>
          <w:p w:rsidR="00F50220" w:rsidRPr="00977B82" w:rsidRDefault="00F50220" w:rsidP="004F4051">
            <w:pPr>
              <w:pStyle w:val="TableParagraph"/>
              <w:spacing w:before="57"/>
              <w:ind w:left="819"/>
              <w:rPr>
                <w:rFonts w:ascii="PT Astra Serif" w:eastAsia="Times New Roman" w:hAnsi="PT Astra Serif" w:cs="Times New Roman"/>
                <w:lang w:val="ru-RU"/>
              </w:rPr>
            </w:pPr>
            <w:r w:rsidRPr="00977B82">
              <w:rPr>
                <w:rFonts w:ascii="PT Astra Serif" w:hAnsi="PT Astra Serif"/>
                <w:lang w:val="ru-RU"/>
              </w:rPr>
              <w:t xml:space="preserve">  где</w:t>
            </w:r>
          </w:p>
          <w:p w:rsidR="00F50220" w:rsidRPr="00977B82" w:rsidRDefault="00F50220" w:rsidP="004F4051">
            <w:pPr>
              <w:pStyle w:val="TableParagraph"/>
              <w:spacing w:before="66" w:line="317" w:lineRule="auto"/>
              <w:ind w:left="915" w:right="1391" w:hanging="60"/>
              <w:rPr>
                <w:rFonts w:ascii="PT Astra Serif" w:hAnsi="PT Astra Serif"/>
                <w:spacing w:val="-1"/>
                <w:lang w:val="ru-RU"/>
              </w:rPr>
            </w:pPr>
            <w:r w:rsidRPr="00977B82">
              <w:rPr>
                <w:rFonts w:ascii="PT Astra Serif" w:hAnsi="PT Astra Serif"/>
                <w:spacing w:val="1"/>
                <w:position w:val="1"/>
                <w:sz w:val="23"/>
                <w:lang w:val="ru-RU"/>
              </w:rPr>
              <w:t xml:space="preserve"> НМЦК</w:t>
            </w:r>
            <w:proofErr w:type="spellStart"/>
            <w:r w:rsidRPr="00977B82">
              <w:rPr>
                <w:rFonts w:ascii="PT Astra Serif" w:hAnsi="PT Astra Serif"/>
                <w:spacing w:val="1"/>
                <w:position w:val="11"/>
                <w:sz w:val="13"/>
                <w:lang w:val="ru-RU"/>
              </w:rPr>
              <w:t>рын</w:t>
            </w:r>
            <w:proofErr w:type="spellEnd"/>
            <w:r w:rsidRPr="00977B82">
              <w:rPr>
                <w:rFonts w:ascii="PT Astra Serif" w:hAnsi="PT Astra Serif"/>
                <w:position w:val="11"/>
                <w:sz w:val="13"/>
                <w:lang w:val="ru-RU"/>
              </w:rPr>
              <w:t xml:space="preserve">  </w:t>
            </w:r>
            <w:r w:rsidRPr="00977B82">
              <w:rPr>
                <w:rFonts w:ascii="PT Astra Serif" w:hAnsi="PT Astra Serif"/>
                <w:spacing w:val="22"/>
                <w:position w:val="11"/>
                <w:sz w:val="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-</w:t>
            </w:r>
            <w:r w:rsidRPr="00977B82">
              <w:rPr>
                <w:rFonts w:ascii="PT Astra Serif" w:hAnsi="PT Astra Serif"/>
                <w:spacing w:val="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НМЦК,</w:t>
            </w:r>
            <w:r w:rsidRPr="00977B82">
              <w:rPr>
                <w:rFonts w:ascii="PT Astra Serif" w:hAnsi="PT Astra Serif"/>
                <w:spacing w:val="6"/>
                <w:lang w:val="ru-RU"/>
              </w:rPr>
              <w:t xml:space="preserve"> </w:t>
            </w:r>
            <w:proofErr w:type="gramStart"/>
            <w:r w:rsidRPr="00977B82">
              <w:rPr>
                <w:rFonts w:ascii="PT Astra Serif" w:hAnsi="PT Astra Serif"/>
                <w:spacing w:val="-1"/>
                <w:lang w:val="ru-RU"/>
              </w:rPr>
              <w:t>определяемая</w:t>
            </w:r>
            <w:proofErr w:type="gramEnd"/>
            <w:r w:rsidRPr="00977B82">
              <w:rPr>
                <w:rFonts w:ascii="PT Astra Serif" w:hAnsi="PT Astra Serif"/>
                <w:spacing w:val="6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методом</w:t>
            </w:r>
            <w:r w:rsidRPr="00977B82">
              <w:rPr>
                <w:rFonts w:ascii="PT Astra Serif" w:hAnsi="PT Astra Serif"/>
                <w:spacing w:val="6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сопоставимых</w:t>
            </w:r>
            <w:r w:rsidRPr="00977B82">
              <w:rPr>
                <w:rFonts w:ascii="PT Astra Serif" w:hAnsi="PT Astra Serif"/>
                <w:spacing w:val="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рыночных</w:t>
            </w:r>
            <w:r w:rsidRPr="00977B82">
              <w:rPr>
                <w:rFonts w:ascii="PT Astra Serif" w:hAnsi="PT Astra Serif"/>
                <w:spacing w:val="6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цен</w:t>
            </w:r>
            <w:r w:rsidRPr="00977B82">
              <w:rPr>
                <w:rFonts w:ascii="PT Astra Serif" w:hAnsi="PT Astra Serif"/>
                <w:spacing w:val="5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(анализа</w:t>
            </w:r>
            <w:r w:rsidRPr="00977B82">
              <w:rPr>
                <w:rFonts w:ascii="PT Astra Serif" w:hAnsi="PT Astra Serif"/>
                <w:spacing w:val="6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рынка);</w:t>
            </w:r>
          </w:p>
          <w:p w:rsidR="00F50220" w:rsidRPr="00977B82" w:rsidRDefault="00F50220" w:rsidP="004F4051">
            <w:pPr>
              <w:pStyle w:val="TableParagraph"/>
              <w:spacing w:before="66" w:line="317" w:lineRule="auto"/>
              <w:ind w:left="915" w:right="1391" w:hanging="60"/>
              <w:rPr>
                <w:rFonts w:ascii="PT Astra Serif" w:eastAsia="Times New Roman" w:hAnsi="PT Astra Serif" w:cs="Times New Roman"/>
                <w:lang w:val="ru-RU"/>
              </w:rPr>
            </w:pP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</w:rPr>
              <w:t>v</w:t>
            </w:r>
            <w:r w:rsidRPr="00977B82">
              <w:rPr>
                <w:rFonts w:ascii="PT Astra Serif" w:hAnsi="PT Astra Serif"/>
                <w:lang w:val="ru-RU"/>
              </w:rPr>
              <w:t xml:space="preserve"> -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количество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(объем)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закупаемого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товара;</w:t>
            </w:r>
          </w:p>
          <w:p w:rsidR="00F50220" w:rsidRPr="00977B82" w:rsidRDefault="00F50220" w:rsidP="004F4051">
            <w:pPr>
              <w:pStyle w:val="TableParagraph"/>
              <w:spacing w:line="214" w:lineRule="exact"/>
              <w:ind w:left="930" w:hanging="15"/>
              <w:rPr>
                <w:rFonts w:ascii="PT Astra Serif" w:eastAsia="Times New Roman" w:hAnsi="PT Astra Serif" w:cs="Times New Roman"/>
                <w:lang w:val="ru-RU"/>
              </w:rPr>
            </w:pPr>
            <w:r w:rsidRPr="00977B82">
              <w:rPr>
                <w:rFonts w:ascii="PT Astra Serif" w:hAnsi="PT Astra Serif"/>
              </w:rPr>
              <w:t>n</w:t>
            </w:r>
            <w:r w:rsidRPr="00977B82">
              <w:rPr>
                <w:rFonts w:ascii="PT Astra Serif" w:hAnsi="PT Astra Serif"/>
                <w:lang w:val="ru-RU"/>
              </w:rPr>
              <w:t xml:space="preserve"> -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количество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значений,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используемых</w:t>
            </w:r>
            <w:r w:rsidRPr="00977B82">
              <w:rPr>
                <w:rFonts w:ascii="PT Astra Serif" w:hAnsi="PT Astra Serif"/>
                <w:lang w:val="ru-RU"/>
              </w:rPr>
              <w:t xml:space="preserve"> в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расчете;</w:t>
            </w:r>
          </w:p>
          <w:p w:rsidR="00F50220" w:rsidRPr="00977B82" w:rsidRDefault="00F50220" w:rsidP="004F4051">
            <w:pPr>
              <w:pStyle w:val="TableParagraph"/>
              <w:spacing w:before="37"/>
              <w:ind w:left="930"/>
              <w:rPr>
                <w:rFonts w:ascii="PT Astra Serif" w:eastAsia="Times New Roman" w:hAnsi="PT Astra Serif" w:cs="Times New Roman"/>
                <w:lang w:val="ru-RU"/>
              </w:rPr>
            </w:pPr>
            <w:proofErr w:type="spellStart"/>
            <w:r w:rsidRPr="00977B82">
              <w:rPr>
                <w:rFonts w:ascii="PT Astra Serif" w:hAnsi="PT Astra Serif"/>
              </w:rPr>
              <w:lastRenderedPageBreak/>
              <w:t>i</w:t>
            </w:r>
            <w:proofErr w:type="spellEnd"/>
            <w:r w:rsidRPr="00977B82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-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номер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источника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ценовой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информации;</w:t>
            </w:r>
          </w:p>
          <w:p w:rsidR="00F50220" w:rsidRPr="00977B82" w:rsidRDefault="00F50220" w:rsidP="004F4051">
            <w:pPr>
              <w:pStyle w:val="TableParagraph"/>
              <w:spacing w:before="25" w:line="216" w:lineRule="auto"/>
              <w:ind w:left="99" w:right="100" w:firstLine="811"/>
              <w:rPr>
                <w:rFonts w:ascii="PT Astra Serif" w:hAnsi="PT Astra Serif"/>
                <w:spacing w:val="-1"/>
                <w:lang w:val="ru-RU"/>
              </w:rPr>
            </w:pPr>
            <w:proofErr w:type="spellStart"/>
            <w:r w:rsidRPr="00977B82">
              <w:rPr>
                <w:rFonts w:ascii="PT Astra Serif" w:hAnsi="PT Astra Serif"/>
                <w:i/>
                <w:spacing w:val="3"/>
                <w:position w:val="1"/>
                <w:sz w:val="23"/>
                <w:lang w:val="ru-RU"/>
              </w:rPr>
              <w:t>ц</w:t>
            </w:r>
            <w:proofErr w:type="gramStart"/>
            <w:r w:rsidRPr="00977B82">
              <w:rPr>
                <w:rFonts w:ascii="PT Astra Serif" w:hAnsi="PT Astra Serif"/>
                <w:i/>
                <w:spacing w:val="3"/>
                <w:position w:val="-4"/>
                <w:sz w:val="13"/>
              </w:rPr>
              <w:t>i</w:t>
            </w:r>
            <w:proofErr w:type="spellEnd"/>
            <w:proofErr w:type="gramEnd"/>
            <w:r w:rsidRPr="00977B82">
              <w:rPr>
                <w:rFonts w:ascii="PT Astra Serif" w:hAnsi="PT Astra Serif"/>
                <w:i/>
                <w:spacing w:val="19"/>
                <w:position w:val="-4"/>
                <w:sz w:val="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-</w:t>
            </w:r>
            <w:r w:rsidRPr="00977B82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цена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единицы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товара,</w:t>
            </w:r>
            <w:r w:rsidRPr="00977B82">
              <w:rPr>
                <w:rFonts w:ascii="PT Astra Serif" w:hAnsi="PT Astra Serif"/>
                <w:spacing w:val="-5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работы,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услуги,</w:t>
            </w:r>
            <w:r w:rsidRPr="00977B82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представленная</w:t>
            </w:r>
            <w:r w:rsidRPr="00977B82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в</w:t>
            </w:r>
            <w:r w:rsidRPr="00977B82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источнике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с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номером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proofErr w:type="spellStart"/>
            <w:r w:rsidRPr="00977B82">
              <w:rPr>
                <w:rFonts w:ascii="PT Astra Serif" w:hAnsi="PT Astra Serif"/>
              </w:rPr>
              <w:t>i</w:t>
            </w:r>
            <w:proofErr w:type="spellEnd"/>
            <w:r w:rsidRPr="00977B82">
              <w:rPr>
                <w:rFonts w:ascii="PT Astra Serif" w:hAnsi="PT Astra Serif"/>
                <w:lang w:val="ru-RU"/>
              </w:rPr>
              <w:t>,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скорректированная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с</w:t>
            </w:r>
            <w:r w:rsidRPr="00977B82">
              <w:rPr>
                <w:rFonts w:ascii="PT Astra Serif" w:hAnsi="PT Astra Serif"/>
                <w:spacing w:val="77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учетом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коэффициентов</w:t>
            </w:r>
            <w:r w:rsidRPr="00977B82">
              <w:rPr>
                <w:rFonts w:ascii="PT Astra Serif" w:hAnsi="PT Astra Serif"/>
                <w:spacing w:val="-14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(индексов),</w:t>
            </w:r>
            <w:r w:rsidRPr="00977B82">
              <w:rPr>
                <w:rFonts w:ascii="PT Astra Serif" w:hAnsi="PT Astra Serif"/>
                <w:spacing w:val="-1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применяемых</w:t>
            </w:r>
            <w:r w:rsidRPr="00977B82">
              <w:rPr>
                <w:rFonts w:ascii="PT Astra Serif" w:hAnsi="PT Astra Serif"/>
                <w:spacing w:val="-1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для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пересчета</w:t>
            </w:r>
            <w:r w:rsidRPr="00977B82">
              <w:rPr>
                <w:rFonts w:ascii="PT Astra Serif" w:hAnsi="PT Astra Serif"/>
                <w:spacing w:val="-1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цен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товаров</w:t>
            </w:r>
            <w:r w:rsidRPr="00977B82">
              <w:rPr>
                <w:rFonts w:ascii="PT Astra Serif" w:hAnsi="PT Astra Serif"/>
                <w:spacing w:val="-15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с</w:t>
            </w:r>
            <w:r w:rsidRPr="00977B82">
              <w:rPr>
                <w:rFonts w:ascii="PT Astra Serif" w:hAnsi="PT Astra Serif"/>
                <w:spacing w:val="-1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учетом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различий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в</w:t>
            </w:r>
            <w:r w:rsidRPr="00977B82">
              <w:rPr>
                <w:rFonts w:ascii="PT Astra Serif" w:hAnsi="PT Astra Serif"/>
                <w:spacing w:val="-1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характеристиках</w:t>
            </w:r>
            <w:r w:rsidRPr="00977B82">
              <w:rPr>
                <w:rFonts w:ascii="PT Astra Serif" w:hAnsi="PT Astra Serif"/>
                <w:spacing w:val="105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товаров,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коммерческих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и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(или)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финансовых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условий поставки</w:t>
            </w:r>
            <w:r w:rsidRPr="00977B82">
              <w:rPr>
                <w:rFonts w:ascii="PT Astra Serif" w:hAnsi="PT Astra Serif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товара.</w:t>
            </w:r>
          </w:p>
          <w:p w:rsidR="00F50220" w:rsidRPr="000E5CFC" w:rsidRDefault="00F50220" w:rsidP="004F4051">
            <w:pPr>
              <w:pStyle w:val="TableParagraph"/>
              <w:spacing w:before="25" w:line="216" w:lineRule="auto"/>
              <w:ind w:left="99" w:right="100" w:firstLine="811"/>
              <w:rPr>
                <w:rFonts w:ascii="PT Astra Serif" w:hAnsi="PT Astra Serif"/>
                <w:lang w:val="ru-RU"/>
              </w:rPr>
            </w:pPr>
            <w:r w:rsidRPr="00977B82">
              <w:rPr>
                <w:rFonts w:ascii="PT Astra Serif" w:hAnsi="PT Astra Serif"/>
                <w:spacing w:val="-1"/>
                <w:lang w:val="ru-RU"/>
              </w:rPr>
              <w:t>НМЦК</w:t>
            </w:r>
            <w:r w:rsidRPr="00977B82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>
              <w:rPr>
                <w:rFonts w:ascii="PT Astra Serif" w:hAnsi="PT Astra Serif"/>
                <w:lang w:val="ru-RU"/>
              </w:rPr>
              <w:t>коммутатор</w:t>
            </w:r>
            <w:r w:rsidRPr="00977B82">
              <w:rPr>
                <w:rFonts w:ascii="PT Astra Serif" w:hAnsi="PT Astra Serif"/>
                <w:lang w:val="ru-RU"/>
              </w:rPr>
              <w:t xml:space="preserve"> = </w:t>
            </w:r>
            <w:r w:rsidR="00AF5B40">
              <w:rPr>
                <w:rFonts w:ascii="PT Astra Serif" w:hAnsi="PT Astra Serif"/>
                <w:spacing w:val="-1"/>
                <w:lang w:val="ru-RU"/>
              </w:rPr>
              <w:t>500</w:t>
            </w:r>
            <w:r w:rsidRPr="00977B82">
              <w:rPr>
                <w:rFonts w:ascii="PT Astra Serif" w:hAnsi="PT Astra Serif"/>
                <w:spacing w:val="-1"/>
                <w:lang w:val="ru-RU"/>
              </w:rPr>
              <w:t>/3*(</w:t>
            </w:r>
            <w:r w:rsidR="00AF5B40">
              <w:rPr>
                <w:rFonts w:ascii="PT Astra Serif" w:hAnsi="PT Astra Serif"/>
                <w:spacing w:val="-1"/>
                <w:lang w:val="ru-RU"/>
              </w:rPr>
              <w:t>120,0+94,0+95,0</w:t>
            </w:r>
            <w:r w:rsidRPr="00977B82">
              <w:rPr>
                <w:rFonts w:ascii="PT Astra Serif" w:hAnsi="PT Astra Serif"/>
                <w:lang w:val="ru-RU"/>
              </w:rPr>
              <w:t>) =</w:t>
            </w:r>
            <w:r w:rsidR="00F160C0">
              <w:rPr>
                <w:rFonts w:ascii="PT Astra Serif" w:hAnsi="PT Astra Serif"/>
                <w:lang w:val="ru-RU"/>
              </w:rPr>
              <w:t>51499,99</w:t>
            </w:r>
            <w:r w:rsidRPr="00977B82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977B82">
              <w:rPr>
                <w:rFonts w:ascii="PT Astra Serif" w:hAnsi="PT Astra Serif"/>
                <w:lang w:val="ru-RU"/>
              </w:rPr>
              <w:t>руб.</w:t>
            </w:r>
          </w:p>
        </w:tc>
      </w:tr>
      <w:tr w:rsidR="00F50220" w:rsidRPr="00977B82" w:rsidTr="004F4051">
        <w:trPr>
          <w:trHeight w:val="361"/>
          <w:jc w:val="center"/>
        </w:trPr>
        <w:tc>
          <w:tcPr>
            <w:tcW w:w="15593" w:type="dxa"/>
            <w:gridSpan w:val="6"/>
            <w:tcBorders>
              <w:right w:val="single" w:sz="4" w:space="0" w:color="auto"/>
            </w:tcBorders>
            <w:vAlign w:val="center"/>
          </w:tcPr>
          <w:p w:rsidR="00F50220" w:rsidRPr="00977B82" w:rsidRDefault="00F50220" w:rsidP="004F4051">
            <w:pPr>
              <w:pStyle w:val="TableParagraph"/>
              <w:spacing w:line="427" w:lineRule="exact"/>
              <w:ind w:right="87"/>
              <w:jc w:val="center"/>
              <w:rPr>
                <w:rFonts w:ascii="PT Astra Serif" w:eastAsia="Times New Roman" w:hAnsi="PT Astra Serif" w:cs="Times New Roman"/>
                <w:sz w:val="25"/>
                <w:szCs w:val="25"/>
                <w:lang w:val="ru-RU"/>
              </w:rPr>
            </w:pPr>
            <w:r w:rsidRPr="00977B82">
              <w:rPr>
                <w:rFonts w:ascii="PT Astra Serif" w:hAnsi="PT Astra Serif"/>
                <w:sz w:val="26"/>
                <w:szCs w:val="26"/>
                <w:lang w:val="ru-RU"/>
              </w:rPr>
              <w:lastRenderedPageBreak/>
              <w:t>Дата подготовки обоснования НМЦК: «</w:t>
            </w:r>
            <w:r w:rsidR="00AF5B40">
              <w:rPr>
                <w:rFonts w:ascii="PT Astra Serif" w:hAnsi="PT Astra Serif"/>
                <w:sz w:val="26"/>
                <w:szCs w:val="26"/>
                <w:lang w:val="ru-RU"/>
              </w:rPr>
              <w:t>26</w:t>
            </w:r>
            <w:r w:rsidRPr="00977B82">
              <w:rPr>
                <w:rFonts w:ascii="PT Astra Serif" w:hAnsi="PT Astra Serif"/>
                <w:sz w:val="26"/>
                <w:szCs w:val="26"/>
                <w:lang w:val="ru-RU"/>
              </w:rPr>
              <w:t xml:space="preserve">» </w:t>
            </w:r>
            <w:r>
              <w:rPr>
                <w:rFonts w:ascii="PT Astra Serif" w:hAnsi="PT Astra Serif"/>
                <w:sz w:val="26"/>
                <w:szCs w:val="26"/>
                <w:lang w:val="ru-RU"/>
              </w:rPr>
              <w:t>августа</w:t>
            </w:r>
            <w:r w:rsidRPr="00977B82">
              <w:rPr>
                <w:rFonts w:ascii="PT Astra Serif" w:hAnsi="PT Astra Serif"/>
                <w:sz w:val="26"/>
                <w:szCs w:val="26"/>
                <w:lang w:val="ru-RU"/>
              </w:rPr>
              <w:t xml:space="preserve"> 202</w:t>
            </w:r>
            <w:r>
              <w:rPr>
                <w:rFonts w:ascii="PT Astra Serif" w:hAnsi="PT Astra Serif"/>
                <w:sz w:val="26"/>
                <w:szCs w:val="26"/>
                <w:lang w:val="ru-RU"/>
              </w:rPr>
              <w:t>6</w:t>
            </w:r>
            <w:r w:rsidRPr="00977B82">
              <w:rPr>
                <w:rFonts w:ascii="PT Astra Serif" w:hAnsi="PT Astra Serif"/>
                <w:sz w:val="26"/>
                <w:szCs w:val="26"/>
                <w:lang w:val="ru-RU"/>
              </w:rPr>
              <w:t xml:space="preserve"> г.</w:t>
            </w:r>
          </w:p>
        </w:tc>
      </w:tr>
    </w:tbl>
    <w:p w:rsidR="00F50220" w:rsidRPr="00977B82" w:rsidRDefault="00F50220" w:rsidP="00F50220">
      <w:pPr>
        <w:pStyle w:val="af0"/>
        <w:ind w:firstLine="708"/>
        <w:jc w:val="both"/>
        <w:rPr>
          <w:rFonts w:ascii="PT Astra Serif" w:eastAsia="Arial" w:hAnsi="PT Astra Serif" w:cs="Times New Roman"/>
          <w:sz w:val="26"/>
          <w:szCs w:val="26"/>
          <w:lang w:eastAsia="ar-SA"/>
        </w:rPr>
      </w:pPr>
    </w:p>
    <w:p w:rsidR="00F50220" w:rsidRPr="00977B82" w:rsidRDefault="00F50220" w:rsidP="0003235B">
      <w:pPr>
        <w:pStyle w:val="ConsPlusNormal0"/>
        <w:jc w:val="both"/>
        <w:rPr>
          <w:rFonts w:ascii="PT Astra Serif" w:hAnsi="PT Astra Serif" w:cs="Times New Roman"/>
          <w:b/>
          <w:sz w:val="26"/>
          <w:szCs w:val="26"/>
        </w:rPr>
      </w:pPr>
      <w:r w:rsidRPr="00977B82">
        <w:rPr>
          <w:rFonts w:ascii="PT Astra Serif" w:hAnsi="PT Astra Serif" w:cs="Times New Roman"/>
          <w:sz w:val="26"/>
          <w:szCs w:val="26"/>
        </w:rPr>
        <w:tab/>
      </w:r>
      <w:r w:rsidRPr="00977B82">
        <w:rPr>
          <w:rFonts w:ascii="PT Astra Serif" w:hAnsi="PT Astra Serif" w:cs="Times New Roman"/>
          <w:b/>
          <w:sz w:val="26"/>
          <w:szCs w:val="26"/>
        </w:rPr>
        <w:t xml:space="preserve">Начальная максимальная цена государственного контракта составит </w:t>
      </w:r>
      <w:r w:rsidR="00F160C0">
        <w:rPr>
          <w:rFonts w:ascii="PT Astra Serif" w:hAnsi="PT Astra Serif"/>
          <w:b/>
          <w:bCs/>
          <w:sz w:val="26"/>
          <w:szCs w:val="26"/>
        </w:rPr>
        <w:t>51499,99</w:t>
      </w:r>
      <w:r w:rsidRPr="00977B82">
        <w:rPr>
          <w:rFonts w:ascii="PT Astra Serif" w:hAnsi="PT Astra Serif" w:cs="Times New Roman"/>
          <w:b/>
          <w:sz w:val="26"/>
          <w:szCs w:val="26"/>
        </w:rPr>
        <w:t xml:space="preserve"> (</w:t>
      </w:r>
      <w:r w:rsidR="008F76BC">
        <w:rPr>
          <w:rFonts w:ascii="PT Astra Serif" w:hAnsi="PT Astra Serif" w:cs="Times New Roman"/>
          <w:b/>
          <w:sz w:val="26"/>
          <w:szCs w:val="26"/>
        </w:rPr>
        <w:t xml:space="preserve">пятьдесят одна тысяча </w:t>
      </w:r>
      <w:r w:rsidR="00F160C0">
        <w:rPr>
          <w:rFonts w:ascii="PT Astra Serif" w:hAnsi="PT Astra Serif" w:cs="Times New Roman"/>
          <w:b/>
          <w:sz w:val="26"/>
          <w:szCs w:val="26"/>
        </w:rPr>
        <w:t>четыреста девяносто девять</w:t>
      </w:r>
      <w:r w:rsidRPr="00977B82">
        <w:rPr>
          <w:rFonts w:ascii="PT Astra Serif" w:hAnsi="PT Astra Serif" w:cs="Times New Roman"/>
          <w:b/>
          <w:sz w:val="26"/>
          <w:szCs w:val="26"/>
        </w:rPr>
        <w:t>) рубл</w:t>
      </w:r>
      <w:r w:rsidR="00F160C0">
        <w:rPr>
          <w:rFonts w:ascii="PT Astra Serif" w:hAnsi="PT Astra Serif" w:cs="Times New Roman"/>
          <w:b/>
          <w:sz w:val="26"/>
          <w:szCs w:val="26"/>
        </w:rPr>
        <w:t>ей</w:t>
      </w:r>
      <w:r w:rsidRPr="00977B82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F160C0">
        <w:rPr>
          <w:rFonts w:ascii="PT Astra Serif" w:hAnsi="PT Astra Serif" w:cs="Times New Roman"/>
          <w:b/>
          <w:sz w:val="26"/>
          <w:szCs w:val="26"/>
        </w:rPr>
        <w:t>99</w:t>
      </w:r>
      <w:r w:rsidR="00D92F35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8F76BC">
        <w:rPr>
          <w:rFonts w:ascii="PT Astra Serif" w:hAnsi="PT Astra Serif" w:cs="Times New Roman"/>
          <w:b/>
          <w:sz w:val="26"/>
          <w:szCs w:val="26"/>
        </w:rPr>
        <w:t>(</w:t>
      </w:r>
      <w:r w:rsidR="00F160C0">
        <w:rPr>
          <w:rFonts w:ascii="PT Astra Serif" w:hAnsi="PT Astra Serif" w:cs="Times New Roman"/>
          <w:b/>
          <w:sz w:val="26"/>
          <w:szCs w:val="26"/>
        </w:rPr>
        <w:t>девяносто девять</w:t>
      </w:r>
      <w:r w:rsidR="008F76BC">
        <w:rPr>
          <w:rFonts w:ascii="PT Astra Serif" w:hAnsi="PT Astra Serif" w:cs="Times New Roman"/>
          <w:b/>
          <w:sz w:val="26"/>
          <w:szCs w:val="26"/>
        </w:rPr>
        <w:t>)</w:t>
      </w:r>
      <w:r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977B82">
        <w:rPr>
          <w:rFonts w:ascii="PT Astra Serif" w:hAnsi="PT Astra Serif" w:cs="Times New Roman"/>
          <w:b/>
          <w:sz w:val="26"/>
          <w:szCs w:val="26"/>
        </w:rPr>
        <w:t>копе</w:t>
      </w:r>
      <w:r w:rsidR="00F160C0">
        <w:rPr>
          <w:rFonts w:ascii="PT Astra Serif" w:hAnsi="PT Astra Serif" w:cs="Times New Roman"/>
          <w:b/>
          <w:sz w:val="26"/>
          <w:szCs w:val="26"/>
        </w:rPr>
        <w:t>ек</w:t>
      </w:r>
      <w:r w:rsidRPr="00977B82">
        <w:rPr>
          <w:rFonts w:ascii="PT Astra Serif" w:hAnsi="PT Astra Serif" w:cs="Times New Roman"/>
          <w:b/>
          <w:sz w:val="26"/>
          <w:szCs w:val="26"/>
        </w:rPr>
        <w:t>.</w:t>
      </w:r>
    </w:p>
    <w:p w:rsidR="00F50220" w:rsidRDefault="00F50220" w:rsidP="00F50220">
      <w:pPr>
        <w:pStyle w:val="ConsPlusNormal0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F50220" w:rsidRPr="00135323" w:rsidRDefault="008F76BC" w:rsidP="00F50220">
      <w:pPr>
        <w:pStyle w:val="af0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Целесообразно заключить государственный контракт </w:t>
      </w:r>
      <w:r w:rsidR="00F160C0">
        <w:rPr>
          <w:rFonts w:ascii="PT Astra Serif" w:hAnsi="PT Astra Serif"/>
          <w:sz w:val="26"/>
          <w:szCs w:val="26"/>
        </w:rPr>
        <w:t>с поставщиком</w:t>
      </w:r>
      <w:r w:rsidR="006D3485">
        <w:rPr>
          <w:rFonts w:ascii="PT Astra Serif" w:hAnsi="PT Astra Serif"/>
          <w:sz w:val="26"/>
          <w:szCs w:val="26"/>
        </w:rPr>
        <w:t>,</w:t>
      </w:r>
      <w:r w:rsidR="00F160C0">
        <w:rPr>
          <w:rFonts w:ascii="PT Astra Serif" w:hAnsi="PT Astra Serif"/>
          <w:sz w:val="26"/>
          <w:szCs w:val="26"/>
        </w:rPr>
        <w:t xml:space="preserve"> предложившим наименьшую </w:t>
      </w:r>
      <w:r>
        <w:rPr>
          <w:rFonts w:ascii="PT Astra Serif" w:hAnsi="PT Astra Serif"/>
          <w:sz w:val="26"/>
          <w:szCs w:val="26"/>
        </w:rPr>
        <w:t>цен</w:t>
      </w:r>
      <w:r w:rsidR="001B604D"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 xml:space="preserve"> 47000,00 (сорок семь тысяч) рублей (</w:t>
      </w:r>
      <w:r w:rsidR="008E152A">
        <w:rPr>
          <w:rFonts w:ascii="PT Astra Serif" w:hAnsi="PT Astra Serif"/>
          <w:sz w:val="26"/>
          <w:szCs w:val="26"/>
        </w:rPr>
        <w:t xml:space="preserve">из расчета </w:t>
      </w:r>
      <w:r>
        <w:rPr>
          <w:rFonts w:ascii="PT Astra Serif" w:hAnsi="PT Astra Serif"/>
          <w:sz w:val="26"/>
          <w:szCs w:val="26"/>
        </w:rPr>
        <w:t>500</w:t>
      </w:r>
      <w:r w:rsidR="008E152A">
        <w:rPr>
          <w:rFonts w:ascii="PT Astra Serif" w:hAnsi="PT Astra Serif"/>
          <w:sz w:val="26"/>
          <w:szCs w:val="26"/>
        </w:rPr>
        <w:t xml:space="preserve"> штук по цене </w:t>
      </w:r>
      <w:r>
        <w:rPr>
          <w:rFonts w:ascii="PT Astra Serif" w:hAnsi="PT Astra Serif"/>
          <w:sz w:val="26"/>
          <w:szCs w:val="26"/>
        </w:rPr>
        <w:t xml:space="preserve">94,00 </w:t>
      </w:r>
      <w:r w:rsidR="008E152A">
        <w:rPr>
          <w:rFonts w:ascii="PT Astra Serif" w:hAnsi="PT Astra Serif"/>
          <w:sz w:val="26"/>
          <w:szCs w:val="26"/>
        </w:rPr>
        <w:t>рубл</w:t>
      </w:r>
      <w:r>
        <w:rPr>
          <w:rFonts w:ascii="PT Astra Serif" w:hAnsi="PT Astra Serif"/>
          <w:sz w:val="26"/>
          <w:szCs w:val="26"/>
        </w:rPr>
        <w:t>я за единицу товара), не превышающ</w:t>
      </w:r>
      <w:r w:rsidR="001B604D">
        <w:rPr>
          <w:rFonts w:ascii="PT Astra Serif" w:hAnsi="PT Astra Serif"/>
          <w:sz w:val="26"/>
          <w:szCs w:val="26"/>
        </w:rPr>
        <w:t>ую</w:t>
      </w:r>
      <w:r>
        <w:rPr>
          <w:rFonts w:ascii="PT Astra Serif" w:hAnsi="PT Astra Serif"/>
          <w:sz w:val="26"/>
          <w:szCs w:val="26"/>
        </w:rPr>
        <w:t xml:space="preserve"> рас</w:t>
      </w:r>
      <w:r w:rsidR="00D92F35">
        <w:rPr>
          <w:rFonts w:ascii="PT Astra Serif" w:hAnsi="PT Astra Serif"/>
          <w:sz w:val="26"/>
          <w:szCs w:val="26"/>
        </w:rPr>
        <w:t>с</w:t>
      </w:r>
      <w:r>
        <w:rPr>
          <w:rFonts w:ascii="PT Astra Serif" w:hAnsi="PT Astra Serif"/>
          <w:sz w:val="26"/>
          <w:szCs w:val="26"/>
        </w:rPr>
        <w:t>читанную начальную (максимальную) цену контракта.</w:t>
      </w:r>
      <w:r w:rsidR="008E152A">
        <w:rPr>
          <w:rFonts w:ascii="PT Astra Serif" w:hAnsi="PT Astra Serif"/>
          <w:sz w:val="26"/>
          <w:szCs w:val="26"/>
        </w:rPr>
        <w:t xml:space="preserve"> </w:t>
      </w:r>
    </w:p>
    <w:p w:rsidR="00F50220" w:rsidRPr="00977B82" w:rsidRDefault="00F50220" w:rsidP="00F50220">
      <w:pPr>
        <w:pStyle w:val="ConsPlusNormal0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7977EB" w:rsidRPr="007977EB" w:rsidRDefault="007977EB" w:rsidP="007977EB">
      <w:pPr>
        <w:rPr>
          <w:sz w:val="22"/>
          <w:szCs w:val="22"/>
        </w:rPr>
      </w:pPr>
    </w:p>
    <w:p w:rsidR="009841B1" w:rsidRPr="00000142" w:rsidRDefault="009841B1" w:rsidP="009E51AB">
      <w:pPr>
        <w:widowControl w:val="0"/>
        <w:suppressAutoHyphens w:val="0"/>
        <w:ind w:firstLine="306"/>
        <w:jc w:val="both"/>
        <w:rPr>
          <w:sz w:val="20"/>
          <w:szCs w:val="20"/>
        </w:rPr>
      </w:pPr>
      <w:r w:rsidRPr="00000142">
        <w:rPr>
          <w:sz w:val="20"/>
          <w:szCs w:val="20"/>
        </w:rPr>
        <w:t>Государственный заказчик не указывает сведения о потенциальных Головных исполнителях, сделавших коммерческое предложение во избежание нарушения статьи 11 Федерального закона от 26.07.2006 № 135-ФЗ «О защите конкуренции» и сговора участников закупки. Коммерческие предложения хранятся у Государственного заказчика.</w:t>
      </w:r>
    </w:p>
    <w:p w:rsidR="00F624B9" w:rsidRPr="00A51A9B" w:rsidRDefault="00F624B9" w:rsidP="00576853">
      <w:pPr>
        <w:jc w:val="center"/>
        <w:rPr>
          <w:sz w:val="20"/>
          <w:szCs w:val="20"/>
        </w:rPr>
      </w:pPr>
    </w:p>
    <w:sectPr w:rsidR="00F624B9" w:rsidRPr="00A51A9B" w:rsidSect="007941DA">
      <w:footerReference w:type="default" r:id="rId11"/>
      <w:pgSz w:w="16838" w:h="11906" w:orient="landscape"/>
      <w:pgMar w:top="1366" w:right="1103" w:bottom="799" w:left="567" w:header="1134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CF4" w:rsidRDefault="007B2CF4">
      <w:r>
        <w:separator/>
      </w:r>
    </w:p>
  </w:endnote>
  <w:endnote w:type="continuationSeparator" w:id="0">
    <w:p w:rsidR="007B2CF4" w:rsidRDefault="007B2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C48" w:rsidRDefault="005F5C48">
    <w:pPr>
      <w:pStyle w:val="ad"/>
      <w:ind w:right="36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CF4" w:rsidRDefault="007B2CF4">
      <w:r>
        <w:separator/>
      </w:r>
    </w:p>
  </w:footnote>
  <w:footnote w:type="continuationSeparator" w:id="0">
    <w:p w:rsidR="007B2CF4" w:rsidRDefault="007B2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A576D1"/>
    <w:multiLevelType w:val="singleLevel"/>
    <w:tmpl w:val="E51044F4"/>
    <w:lvl w:ilvl="0">
      <w:start w:val="1"/>
      <w:numFmt w:val="decimal"/>
      <w:lvlText w:val="2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047A7268"/>
    <w:multiLevelType w:val="hybridMultilevel"/>
    <w:tmpl w:val="7F9C0AEC"/>
    <w:lvl w:ilvl="0" w:tplc="DE3E99B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04DD4867"/>
    <w:multiLevelType w:val="hybridMultilevel"/>
    <w:tmpl w:val="7A86C3AE"/>
    <w:lvl w:ilvl="0" w:tplc="4E02F33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C87760"/>
    <w:multiLevelType w:val="multilevel"/>
    <w:tmpl w:val="E7BE00B8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770"/>
        </w:tabs>
        <w:ind w:left="47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30"/>
        </w:tabs>
        <w:ind w:left="78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90"/>
        </w:tabs>
        <w:ind w:left="108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2240" w:hanging="1440"/>
      </w:pPr>
      <w:rPr>
        <w:rFonts w:cs="Times New Roman" w:hint="default"/>
      </w:rPr>
    </w:lvl>
  </w:abstractNum>
  <w:abstractNum w:abstractNumId="10">
    <w:nsid w:val="0953746B"/>
    <w:multiLevelType w:val="multilevel"/>
    <w:tmpl w:val="DBFCD1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>
    <w:nsid w:val="0D5D51D5"/>
    <w:multiLevelType w:val="singleLevel"/>
    <w:tmpl w:val="1812DB4A"/>
    <w:lvl w:ilvl="0">
      <w:start w:val="1"/>
      <w:numFmt w:val="decimal"/>
      <w:lvlText w:val="1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2">
    <w:nsid w:val="12B8515F"/>
    <w:multiLevelType w:val="singleLevel"/>
    <w:tmpl w:val="F3A225CC"/>
    <w:lvl w:ilvl="0">
      <w:start w:val="4"/>
      <w:numFmt w:val="decimal"/>
      <w:lvlText w:val="6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3">
    <w:nsid w:val="1617152A"/>
    <w:multiLevelType w:val="hybridMultilevel"/>
    <w:tmpl w:val="F66E838E"/>
    <w:lvl w:ilvl="0" w:tplc="A2843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87738A0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-143"/>
        </w:tabs>
        <w:ind w:left="927" w:hanging="360"/>
      </w:pPr>
    </w:lvl>
  </w:abstractNum>
  <w:abstractNum w:abstractNumId="15">
    <w:nsid w:val="1D493283"/>
    <w:multiLevelType w:val="hybridMultilevel"/>
    <w:tmpl w:val="ABC42340"/>
    <w:lvl w:ilvl="0" w:tplc="89A28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7">
    <w:nsid w:val="1ED45B21"/>
    <w:multiLevelType w:val="multilevel"/>
    <w:tmpl w:val="AA80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0B04A6"/>
    <w:multiLevelType w:val="hybridMultilevel"/>
    <w:tmpl w:val="6FB2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94042E"/>
    <w:multiLevelType w:val="multilevel"/>
    <w:tmpl w:val="359C30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>
    <w:nsid w:val="2C58637C"/>
    <w:multiLevelType w:val="hybridMultilevel"/>
    <w:tmpl w:val="8E305192"/>
    <w:lvl w:ilvl="0" w:tplc="4F586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C50D5F"/>
    <w:multiLevelType w:val="multilevel"/>
    <w:tmpl w:val="C142903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2">
    <w:nsid w:val="302067B1"/>
    <w:multiLevelType w:val="hybridMultilevel"/>
    <w:tmpl w:val="599C2C60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AA7D48"/>
    <w:multiLevelType w:val="hybridMultilevel"/>
    <w:tmpl w:val="7A86C3AE"/>
    <w:lvl w:ilvl="0" w:tplc="4E02F33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FB3264"/>
    <w:multiLevelType w:val="hybridMultilevel"/>
    <w:tmpl w:val="D3A64684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C253F9"/>
    <w:multiLevelType w:val="multilevel"/>
    <w:tmpl w:val="5C06DD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6">
    <w:nsid w:val="34CF2689"/>
    <w:multiLevelType w:val="hybridMultilevel"/>
    <w:tmpl w:val="FAAE7A56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A504B9"/>
    <w:multiLevelType w:val="hybridMultilevel"/>
    <w:tmpl w:val="C7EE6F56"/>
    <w:lvl w:ilvl="0" w:tplc="C80CF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4222A8"/>
    <w:multiLevelType w:val="multilevel"/>
    <w:tmpl w:val="FB0CC7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A33579A"/>
    <w:multiLevelType w:val="hybridMultilevel"/>
    <w:tmpl w:val="0CF695EE"/>
    <w:lvl w:ilvl="0" w:tplc="387449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C337CFD"/>
    <w:multiLevelType w:val="hybridMultilevel"/>
    <w:tmpl w:val="C7EE6F56"/>
    <w:lvl w:ilvl="0" w:tplc="C80CF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0B523C"/>
    <w:multiLevelType w:val="hybridMultilevel"/>
    <w:tmpl w:val="E9F2A3C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350B7F"/>
    <w:multiLevelType w:val="singleLevel"/>
    <w:tmpl w:val="4F48FFBA"/>
    <w:lvl w:ilvl="0">
      <w:start w:val="4"/>
      <w:numFmt w:val="decimal"/>
      <w:lvlText w:val="8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33">
    <w:nsid w:val="52EB4860"/>
    <w:multiLevelType w:val="hybridMultilevel"/>
    <w:tmpl w:val="66649E0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4B0609"/>
    <w:multiLevelType w:val="singleLevel"/>
    <w:tmpl w:val="7700D846"/>
    <w:lvl w:ilvl="0">
      <w:start w:val="5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5">
    <w:nsid w:val="55600737"/>
    <w:multiLevelType w:val="hybridMultilevel"/>
    <w:tmpl w:val="0F9AD6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43E80"/>
    <w:multiLevelType w:val="singleLevel"/>
    <w:tmpl w:val="D1206C3E"/>
    <w:lvl w:ilvl="0">
      <w:start w:val="1"/>
      <w:numFmt w:val="decimal"/>
      <w:lvlText w:val="5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7">
    <w:nsid w:val="5FB56063"/>
    <w:multiLevelType w:val="multilevel"/>
    <w:tmpl w:val="C8F4AD5E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555" w:hanging="55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8">
    <w:nsid w:val="62285686"/>
    <w:multiLevelType w:val="hybridMultilevel"/>
    <w:tmpl w:val="4FFA837C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EA6502"/>
    <w:multiLevelType w:val="multilevel"/>
    <w:tmpl w:val="9C42FD7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40">
    <w:nsid w:val="66E70189"/>
    <w:multiLevelType w:val="multilevel"/>
    <w:tmpl w:val="34225F4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673528C8"/>
    <w:multiLevelType w:val="multilevel"/>
    <w:tmpl w:val="26A4A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2">
    <w:nsid w:val="67F15189"/>
    <w:multiLevelType w:val="multilevel"/>
    <w:tmpl w:val="5270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C55B51"/>
    <w:multiLevelType w:val="singleLevel"/>
    <w:tmpl w:val="DE8671C6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1"/>
  </w:num>
  <w:num w:numId="8">
    <w:abstractNumId w:val="31"/>
  </w:num>
  <w:num w:numId="9">
    <w:abstractNumId w:val="14"/>
  </w:num>
  <w:num w:numId="10">
    <w:abstractNumId w:val="36"/>
  </w:num>
  <w:num w:numId="11">
    <w:abstractNumId w:val="12"/>
  </w:num>
  <w:num w:numId="12">
    <w:abstractNumId w:val="6"/>
  </w:num>
  <w:num w:numId="13">
    <w:abstractNumId w:val="43"/>
  </w:num>
  <w:num w:numId="14">
    <w:abstractNumId w:val="37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18"/>
  </w:num>
  <w:num w:numId="20">
    <w:abstractNumId w:val="35"/>
  </w:num>
  <w:num w:numId="21">
    <w:abstractNumId w:val="39"/>
  </w:num>
  <w:num w:numId="22">
    <w:abstractNumId w:val="40"/>
  </w:num>
  <w:num w:numId="23">
    <w:abstractNumId w:val="33"/>
  </w:num>
  <w:num w:numId="24">
    <w:abstractNumId w:val="38"/>
  </w:num>
  <w:num w:numId="25">
    <w:abstractNumId w:val="24"/>
  </w:num>
  <w:num w:numId="26">
    <w:abstractNumId w:val="22"/>
  </w:num>
  <w:num w:numId="27">
    <w:abstractNumId w:val="16"/>
  </w:num>
  <w:num w:numId="28">
    <w:abstractNumId w:val="15"/>
  </w:num>
  <w:num w:numId="29">
    <w:abstractNumId w:val="21"/>
  </w:num>
  <w:num w:numId="30">
    <w:abstractNumId w:val="34"/>
  </w:num>
  <w:num w:numId="31">
    <w:abstractNumId w:val="13"/>
  </w:num>
  <w:num w:numId="32">
    <w:abstractNumId w:val="10"/>
  </w:num>
  <w:num w:numId="33">
    <w:abstractNumId w:val="17"/>
  </w:num>
  <w:num w:numId="34">
    <w:abstractNumId w:val="7"/>
  </w:num>
  <w:num w:numId="35">
    <w:abstractNumId w:val="42"/>
  </w:num>
  <w:num w:numId="36">
    <w:abstractNumId w:val="30"/>
  </w:num>
  <w:num w:numId="37">
    <w:abstractNumId w:val="19"/>
  </w:num>
  <w:num w:numId="38">
    <w:abstractNumId w:val="25"/>
  </w:num>
  <w:num w:numId="39">
    <w:abstractNumId w:val="27"/>
  </w:num>
  <w:num w:numId="40">
    <w:abstractNumId w:val="23"/>
  </w:num>
  <w:num w:numId="41">
    <w:abstractNumId w:val="8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9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3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D0323"/>
    <w:rsid w:val="00000142"/>
    <w:rsid w:val="0000190E"/>
    <w:rsid w:val="00001EE0"/>
    <w:rsid w:val="00003C8D"/>
    <w:rsid w:val="00004695"/>
    <w:rsid w:val="0000526C"/>
    <w:rsid w:val="00005A98"/>
    <w:rsid w:val="00010536"/>
    <w:rsid w:val="0001251E"/>
    <w:rsid w:val="000141D6"/>
    <w:rsid w:val="00016A2A"/>
    <w:rsid w:val="0001750E"/>
    <w:rsid w:val="000176A9"/>
    <w:rsid w:val="00022096"/>
    <w:rsid w:val="0002274A"/>
    <w:rsid w:val="00023173"/>
    <w:rsid w:val="00023642"/>
    <w:rsid w:val="00023A3B"/>
    <w:rsid w:val="00025C5E"/>
    <w:rsid w:val="00025EAC"/>
    <w:rsid w:val="000304DB"/>
    <w:rsid w:val="00030E79"/>
    <w:rsid w:val="0003235B"/>
    <w:rsid w:val="00032DD8"/>
    <w:rsid w:val="00032F69"/>
    <w:rsid w:val="00033D1B"/>
    <w:rsid w:val="00034133"/>
    <w:rsid w:val="000345C9"/>
    <w:rsid w:val="00036F65"/>
    <w:rsid w:val="00037209"/>
    <w:rsid w:val="000372A7"/>
    <w:rsid w:val="00040134"/>
    <w:rsid w:val="00040A41"/>
    <w:rsid w:val="000415A5"/>
    <w:rsid w:val="000419F8"/>
    <w:rsid w:val="00041A12"/>
    <w:rsid w:val="00041D83"/>
    <w:rsid w:val="0004209B"/>
    <w:rsid w:val="000420A5"/>
    <w:rsid w:val="0004296D"/>
    <w:rsid w:val="00043278"/>
    <w:rsid w:val="0004341E"/>
    <w:rsid w:val="00043427"/>
    <w:rsid w:val="000441C7"/>
    <w:rsid w:val="000447A9"/>
    <w:rsid w:val="00045F7B"/>
    <w:rsid w:val="000461A3"/>
    <w:rsid w:val="000467D9"/>
    <w:rsid w:val="000471C2"/>
    <w:rsid w:val="0004756D"/>
    <w:rsid w:val="00050691"/>
    <w:rsid w:val="00051F62"/>
    <w:rsid w:val="00052E64"/>
    <w:rsid w:val="0005495B"/>
    <w:rsid w:val="00054978"/>
    <w:rsid w:val="00056672"/>
    <w:rsid w:val="00057699"/>
    <w:rsid w:val="00057FB4"/>
    <w:rsid w:val="00060456"/>
    <w:rsid w:val="00060FF7"/>
    <w:rsid w:val="00061121"/>
    <w:rsid w:val="000618F9"/>
    <w:rsid w:val="00064020"/>
    <w:rsid w:val="000651D2"/>
    <w:rsid w:val="000653E8"/>
    <w:rsid w:val="000662E1"/>
    <w:rsid w:val="00072235"/>
    <w:rsid w:val="00073870"/>
    <w:rsid w:val="00076A8C"/>
    <w:rsid w:val="00077586"/>
    <w:rsid w:val="000809F7"/>
    <w:rsid w:val="00081DF5"/>
    <w:rsid w:val="00082C5B"/>
    <w:rsid w:val="000838F4"/>
    <w:rsid w:val="00085CE3"/>
    <w:rsid w:val="00087EBF"/>
    <w:rsid w:val="0009047B"/>
    <w:rsid w:val="00090EAC"/>
    <w:rsid w:val="000929C9"/>
    <w:rsid w:val="00092A53"/>
    <w:rsid w:val="00094877"/>
    <w:rsid w:val="000952A7"/>
    <w:rsid w:val="00095CE4"/>
    <w:rsid w:val="00096260"/>
    <w:rsid w:val="000A02A7"/>
    <w:rsid w:val="000A2A5D"/>
    <w:rsid w:val="000A5943"/>
    <w:rsid w:val="000A6127"/>
    <w:rsid w:val="000A78C8"/>
    <w:rsid w:val="000B0CCF"/>
    <w:rsid w:val="000B2E49"/>
    <w:rsid w:val="000B34D4"/>
    <w:rsid w:val="000B44D0"/>
    <w:rsid w:val="000B6BC9"/>
    <w:rsid w:val="000C034A"/>
    <w:rsid w:val="000C16B2"/>
    <w:rsid w:val="000C17E8"/>
    <w:rsid w:val="000C2AB4"/>
    <w:rsid w:val="000C2D7D"/>
    <w:rsid w:val="000C3C48"/>
    <w:rsid w:val="000C45AF"/>
    <w:rsid w:val="000C46B9"/>
    <w:rsid w:val="000C4EAC"/>
    <w:rsid w:val="000C549E"/>
    <w:rsid w:val="000C57D1"/>
    <w:rsid w:val="000C599C"/>
    <w:rsid w:val="000C7456"/>
    <w:rsid w:val="000D051D"/>
    <w:rsid w:val="000D156D"/>
    <w:rsid w:val="000D2ACC"/>
    <w:rsid w:val="000D2CFD"/>
    <w:rsid w:val="000D3164"/>
    <w:rsid w:val="000D33AB"/>
    <w:rsid w:val="000D539D"/>
    <w:rsid w:val="000D6439"/>
    <w:rsid w:val="000D6E18"/>
    <w:rsid w:val="000D6E3C"/>
    <w:rsid w:val="000E0198"/>
    <w:rsid w:val="000E0575"/>
    <w:rsid w:val="000E0580"/>
    <w:rsid w:val="000E0BCB"/>
    <w:rsid w:val="000E13B6"/>
    <w:rsid w:val="000E34B0"/>
    <w:rsid w:val="000E38CE"/>
    <w:rsid w:val="000E3BEA"/>
    <w:rsid w:val="000E6C5E"/>
    <w:rsid w:val="000E7174"/>
    <w:rsid w:val="000E743E"/>
    <w:rsid w:val="000E7759"/>
    <w:rsid w:val="000E7A09"/>
    <w:rsid w:val="000E7C71"/>
    <w:rsid w:val="000F0729"/>
    <w:rsid w:val="000F0F18"/>
    <w:rsid w:val="000F130F"/>
    <w:rsid w:val="000F1F1D"/>
    <w:rsid w:val="000F29B2"/>
    <w:rsid w:val="000F2C00"/>
    <w:rsid w:val="000F382C"/>
    <w:rsid w:val="000F3EBD"/>
    <w:rsid w:val="000F45E2"/>
    <w:rsid w:val="000F5284"/>
    <w:rsid w:val="000F57CF"/>
    <w:rsid w:val="001006CC"/>
    <w:rsid w:val="001008F9"/>
    <w:rsid w:val="00101AC9"/>
    <w:rsid w:val="00106D0B"/>
    <w:rsid w:val="00107763"/>
    <w:rsid w:val="00107929"/>
    <w:rsid w:val="00107F7A"/>
    <w:rsid w:val="00110276"/>
    <w:rsid w:val="001102C6"/>
    <w:rsid w:val="001103B1"/>
    <w:rsid w:val="00110502"/>
    <w:rsid w:val="0011119A"/>
    <w:rsid w:val="0011269E"/>
    <w:rsid w:val="00113032"/>
    <w:rsid w:val="00113CD0"/>
    <w:rsid w:val="001145AF"/>
    <w:rsid w:val="0011655D"/>
    <w:rsid w:val="00116954"/>
    <w:rsid w:val="00117C59"/>
    <w:rsid w:val="00120C44"/>
    <w:rsid w:val="00122EE1"/>
    <w:rsid w:val="00123080"/>
    <w:rsid w:val="0012570E"/>
    <w:rsid w:val="00126EEC"/>
    <w:rsid w:val="001278B4"/>
    <w:rsid w:val="00127CF6"/>
    <w:rsid w:val="00130907"/>
    <w:rsid w:val="00131D06"/>
    <w:rsid w:val="001320F4"/>
    <w:rsid w:val="00133377"/>
    <w:rsid w:val="00133C7B"/>
    <w:rsid w:val="001342E4"/>
    <w:rsid w:val="001343E9"/>
    <w:rsid w:val="00134E21"/>
    <w:rsid w:val="00135DCC"/>
    <w:rsid w:val="00136FC5"/>
    <w:rsid w:val="00137CC4"/>
    <w:rsid w:val="00140173"/>
    <w:rsid w:val="001420BB"/>
    <w:rsid w:val="00143449"/>
    <w:rsid w:val="001435B5"/>
    <w:rsid w:val="001465A0"/>
    <w:rsid w:val="001503E6"/>
    <w:rsid w:val="00151108"/>
    <w:rsid w:val="001527C9"/>
    <w:rsid w:val="001549FC"/>
    <w:rsid w:val="00155471"/>
    <w:rsid w:val="001557F3"/>
    <w:rsid w:val="00155EB9"/>
    <w:rsid w:val="001563AC"/>
    <w:rsid w:val="001566BD"/>
    <w:rsid w:val="00157D40"/>
    <w:rsid w:val="001605A7"/>
    <w:rsid w:val="001605C4"/>
    <w:rsid w:val="00161706"/>
    <w:rsid w:val="0016268B"/>
    <w:rsid w:val="00162A6B"/>
    <w:rsid w:val="00164684"/>
    <w:rsid w:val="00165BAC"/>
    <w:rsid w:val="00165E48"/>
    <w:rsid w:val="00166089"/>
    <w:rsid w:val="001662A0"/>
    <w:rsid w:val="00166D61"/>
    <w:rsid w:val="00167C15"/>
    <w:rsid w:val="001703D4"/>
    <w:rsid w:val="0017187A"/>
    <w:rsid w:val="001726EC"/>
    <w:rsid w:val="00172D75"/>
    <w:rsid w:val="00172EC0"/>
    <w:rsid w:val="0017368E"/>
    <w:rsid w:val="00173A42"/>
    <w:rsid w:val="00173F65"/>
    <w:rsid w:val="00176519"/>
    <w:rsid w:val="00177EC4"/>
    <w:rsid w:val="0018009D"/>
    <w:rsid w:val="001802EC"/>
    <w:rsid w:val="00180C51"/>
    <w:rsid w:val="00181057"/>
    <w:rsid w:val="00181EE7"/>
    <w:rsid w:val="00183163"/>
    <w:rsid w:val="001832D8"/>
    <w:rsid w:val="00185586"/>
    <w:rsid w:val="001874AE"/>
    <w:rsid w:val="0019000B"/>
    <w:rsid w:val="00191A07"/>
    <w:rsid w:val="00191AFB"/>
    <w:rsid w:val="001924DF"/>
    <w:rsid w:val="001A1E05"/>
    <w:rsid w:val="001A27BB"/>
    <w:rsid w:val="001A2E15"/>
    <w:rsid w:val="001A2F62"/>
    <w:rsid w:val="001A4B3D"/>
    <w:rsid w:val="001A4FEB"/>
    <w:rsid w:val="001A7D28"/>
    <w:rsid w:val="001B0332"/>
    <w:rsid w:val="001B0A6D"/>
    <w:rsid w:val="001B1B58"/>
    <w:rsid w:val="001B604D"/>
    <w:rsid w:val="001B620F"/>
    <w:rsid w:val="001B6238"/>
    <w:rsid w:val="001B6FC0"/>
    <w:rsid w:val="001B78D0"/>
    <w:rsid w:val="001B7D1A"/>
    <w:rsid w:val="001C0BD1"/>
    <w:rsid w:val="001C1211"/>
    <w:rsid w:val="001C2355"/>
    <w:rsid w:val="001C2A63"/>
    <w:rsid w:val="001C35E1"/>
    <w:rsid w:val="001C4934"/>
    <w:rsid w:val="001C7C9A"/>
    <w:rsid w:val="001D123E"/>
    <w:rsid w:val="001D12DB"/>
    <w:rsid w:val="001D29E5"/>
    <w:rsid w:val="001D5799"/>
    <w:rsid w:val="001D5D3D"/>
    <w:rsid w:val="001E0E4E"/>
    <w:rsid w:val="001E0FD2"/>
    <w:rsid w:val="001E1292"/>
    <w:rsid w:val="001E4321"/>
    <w:rsid w:val="001E6A06"/>
    <w:rsid w:val="001E715E"/>
    <w:rsid w:val="001E7469"/>
    <w:rsid w:val="001F0026"/>
    <w:rsid w:val="001F0089"/>
    <w:rsid w:val="001F03D3"/>
    <w:rsid w:val="001F04A9"/>
    <w:rsid w:val="001F3B3E"/>
    <w:rsid w:val="001F3B5C"/>
    <w:rsid w:val="001F3FA9"/>
    <w:rsid w:val="001F7447"/>
    <w:rsid w:val="00200A67"/>
    <w:rsid w:val="00203E85"/>
    <w:rsid w:val="0020423E"/>
    <w:rsid w:val="0020483F"/>
    <w:rsid w:val="00205114"/>
    <w:rsid w:val="00205375"/>
    <w:rsid w:val="0020796C"/>
    <w:rsid w:val="00211A2F"/>
    <w:rsid w:val="00211F1B"/>
    <w:rsid w:val="002125C1"/>
    <w:rsid w:val="00212EBA"/>
    <w:rsid w:val="00213195"/>
    <w:rsid w:val="002131CF"/>
    <w:rsid w:val="0021390D"/>
    <w:rsid w:val="002168AC"/>
    <w:rsid w:val="00217C45"/>
    <w:rsid w:val="00217FA5"/>
    <w:rsid w:val="00223B2C"/>
    <w:rsid w:val="002240BD"/>
    <w:rsid w:val="00224456"/>
    <w:rsid w:val="00224B46"/>
    <w:rsid w:val="00224D61"/>
    <w:rsid w:val="00225E25"/>
    <w:rsid w:val="00227438"/>
    <w:rsid w:val="00231272"/>
    <w:rsid w:val="002320F1"/>
    <w:rsid w:val="00232DC4"/>
    <w:rsid w:val="0023310B"/>
    <w:rsid w:val="0023320A"/>
    <w:rsid w:val="00233BEF"/>
    <w:rsid w:val="00233C4E"/>
    <w:rsid w:val="0023536F"/>
    <w:rsid w:val="00236588"/>
    <w:rsid w:val="00237487"/>
    <w:rsid w:val="0024121B"/>
    <w:rsid w:val="002446AF"/>
    <w:rsid w:val="00246940"/>
    <w:rsid w:val="0024699D"/>
    <w:rsid w:val="00247129"/>
    <w:rsid w:val="00250A89"/>
    <w:rsid w:val="0025325B"/>
    <w:rsid w:val="00253F85"/>
    <w:rsid w:val="002548EF"/>
    <w:rsid w:val="00255E67"/>
    <w:rsid w:val="00257AEC"/>
    <w:rsid w:val="0026142A"/>
    <w:rsid w:val="002618B8"/>
    <w:rsid w:val="00261A4C"/>
    <w:rsid w:val="0026261C"/>
    <w:rsid w:val="0026455F"/>
    <w:rsid w:val="00264BE1"/>
    <w:rsid w:val="00264E3C"/>
    <w:rsid w:val="00265507"/>
    <w:rsid w:val="0026598B"/>
    <w:rsid w:val="0026695A"/>
    <w:rsid w:val="00266C3C"/>
    <w:rsid w:val="00266E93"/>
    <w:rsid w:val="0026751A"/>
    <w:rsid w:val="00267DA4"/>
    <w:rsid w:val="00267FB2"/>
    <w:rsid w:val="00270852"/>
    <w:rsid w:val="002714B6"/>
    <w:rsid w:val="00272F34"/>
    <w:rsid w:val="00273630"/>
    <w:rsid w:val="00273659"/>
    <w:rsid w:val="00274F05"/>
    <w:rsid w:val="002762B3"/>
    <w:rsid w:val="00276602"/>
    <w:rsid w:val="00276A99"/>
    <w:rsid w:val="00276CA3"/>
    <w:rsid w:val="00276CED"/>
    <w:rsid w:val="0027798C"/>
    <w:rsid w:val="00281456"/>
    <w:rsid w:val="00281B44"/>
    <w:rsid w:val="00281C24"/>
    <w:rsid w:val="00281C97"/>
    <w:rsid w:val="00281D11"/>
    <w:rsid w:val="00282780"/>
    <w:rsid w:val="0028281C"/>
    <w:rsid w:val="00282CC2"/>
    <w:rsid w:val="00283F58"/>
    <w:rsid w:val="002873B4"/>
    <w:rsid w:val="00287B57"/>
    <w:rsid w:val="002900AC"/>
    <w:rsid w:val="00292BE2"/>
    <w:rsid w:val="00292DEC"/>
    <w:rsid w:val="002979DB"/>
    <w:rsid w:val="002A0C4A"/>
    <w:rsid w:val="002A1F82"/>
    <w:rsid w:val="002A31AA"/>
    <w:rsid w:val="002A36B0"/>
    <w:rsid w:val="002A3A6F"/>
    <w:rsid w:val="002A4F7B"/>
    <w:rsid w:val="002A5FE6"/>
    <w:rsid w:val="002A6A29"/>
    <w:rsid w:val="002B0D69"/>
    <w:rsid w:val="002B13C8"/>
    <w:rsid w:val="002B147D"/>
    <w:rsid w:val="002B2032"/>
    <w:rsid w:val="002B435C"/>
    <w:rsid w:val="002B6382"/>
    <w:rsid w:val="002B7355"/>
    <w:rsid w:val="002C056B"/>
    <w:rsid w:val="002C05E0"/>
    <w:rsid w:val="002C13FD"/>
    <w:rsid w:val="002C2795"/>
    <w:rsid w:val="002C34FC"/>
    <w:rsid w:val="002C500D"/>
    <w:rsid w:val="002C5056"/>
    <w:rsid w:val="002C5E53"/>
    <w:rsid w:val="002C691E"/>
    <w:rsid w:val="002C6BB7"/>
    <w:rsid w:val="002C7AD7"/>
    <w:rsid w:val="002D04ED"/>
    <w:rsid w:val="002D078F"/>
    <w:rsid w:val="002D4998"/>
    <w:rsid w:val="002D5B74"/>
    <w:rsid w:val="002D77B2"/>
    <w:rsid w:val="002D7FFB"/>
    <w:rsid w:val="002E03AF"/>
    <w:rsid w:val="002E06F1"/>
    <w:rsid w:val="002E162B"/>
    <w:rsid w:val="002E17C8"/>
    <w:rsid w:val="002E1A0E"/>
    <w:rsid w:val="002E1AF6"/>
    <w:rsid w:val="002E2F42"/>
    <w:rsid w:val="002E43D4"/>
    <w:rsid w:val="002E45C5"/>
    <w:rsid w:val="002E4CDE"/>
    <w:rsid w:val="002E7464"/>
    <w:rsid w:val="002F0C13"/>
    <w:rsid w:val="002F117C"/>
    <w:rsid w:val="002F1C1A"/>
    <w:rsid w:val="002F1D0A"/>
    <w:rsid w:val="002F239C"/>
    <w:rsid w:val="002F5019"/>
    <w:rsid w:val="002F5BF9"/>
    <w:rsid w:val="002F5DC9"/>
    <w:rsid w:val="002F6166"/>
    <w:rsid w:val="002F6C84"/>
    <w:rsid w:val="002F7219"/>
    <w:rsid w:val="002F7697"/>
    <w:rsid w:val="0030257A"/>
    <w:rsid w:val="00302EC7"/>
    <w:rsid w:val="0030371D"/>
    <w:rsid w:val="00304376"/>
    <w:rsid w:val="00304527"/>
    <w:rsid w:val="00305CA4"/>
    <w:rsid w:val="003070B8"/>
    <w:rsid w:val="00307AD9"/>
    <w:rsid w:val="00310A7C"/>
    <w:rsid w:val="00311E2E"/>
    <w:rsid w:val="00312693"/>
    <w:rsid w:val="00313788"/>
    <w:rsid w:val="00314C70"/>
    <w:rsid w:val="003155A9"/>
    <w:rsid w:val="00317382"/>
    <w:rsid w:val="00320015"/>
    <w:rsid w:val="00321294"/>
    <w:rsid w:val="003213E9"/>
    <w:rsid w:val="00321D02"/>
    <w:rsid w:val="00322E73"/>
    <w:rsid w:val="00323161"/>
    <w:rsid w:val="0032373B"/>
    <w:rsid w:val="003237F8"/>
    <w:rsid w:val="00323AFE"/>
    <w:rsid w:val="00324B05"/>
    <w:rsid w:val="00326783"/>
    <w:rsid w:val="00327DAF"/>
    <w:rsid w:val="003306E3"/>
    <w:rsid w:val="003316EA"/>
    <w:rsid w:val="00331D54"/>
    <w:rsid w:val="003337A8"/>
    <w:rsid w:val="003343F9"/>
    <w:rsid w:val="00334BF4"/>
    <w:rsid w:val="00336EA7"/>
    <w:rsid w:val="00342440"/>
    <w:rsid w:val="003437B0"/>
    <w:rsid w:val="00344046"/>
    <w:rsid w:val="0034454B"/>
    <w:rsid w:val="00344FE9"/>
    <w:rsid w:val="00346452"/>
    <w:rsid w:val="00346971"/>
    <w:rsid w:val="00347967"/>
    <w:rsid w:val="00351E39"/>
    <w:rsid w:val="00353E47"/>
    <w:rsid w:val="00354039"/>
    <w:rsid w:val="003543FB"/>
    <w:rsid w:val="00354B55"/>
    <w:rsid w:val="00356C96"/>
    <w:rsid w:val="00361357"/>
    <w:rsid w:val="003621C5"/>
    <w:rsid w:val="0036260A"/>
    <w:rsid w:val="00363634"/>
    <w:rsid w:val="00363B80"/>
    <w:rsid w:val="00364915"/>
    <w:rsid w:val="00366736"/>
    <w:rsid w:val="00367689"/>
    <w:rsid w:val="00370EAC"/>
    <w:rsid w:val="003745BC"/>
    <w:rsid w:val="0037516E"/>
    <w:rsid w:val="003751F6"/>
    <w:rsid w:val="00375600"/>
    <w:rsid w:val="00380580"/>
    <w:rsid w:val="00381BD1"/>
    <w:rsid w:val="00381F09"/>
    <w:rsid w:val="0038290F"/>
    <w:rsid w:val="00383332"/>
    <w:rsid w:val="00384C67"/>
    <w:rsid w:val="00385F6E"/>
    <w:rsid w:val="00387A28"/>
    <w:rsid w:val="003917C1"/>
    <w:rsid w:val="003926EA"/>
    <w:rsid w:val="00395DE7"/>
    <w:rsid w:val="0039685D"/>
    <w:rsid w:val="00397AFE"/>
    <w:rsid w:val="00397C31"/>
    <w:rsid w:val="00397CCA"/>
    <w:rsid w:val="003A0101"/>
    <w:rsid w:val="003A0DEF"/>
    <w:rsid w:val="003A1608"/>
    <w:rsid w:val="003A2970"/>
    <w:rsid w:val="003A3764"/>
    <w:rsid w:val="003A41DD"/>
    <w:rsid w:val="003A4DAB"/>
    <w:rsid w:val="003A53FF"/>
    <w:rsid w:val="003A5A14"/>
    <w:rsid w:val="003A75A8"/>
    <w:rsid w:val="003B038A"/>
    <w:rsid w:val="003B109F"/>
    <w:rsid w:val="003B274D"/>
    <w:rsid w:val="003B2FE9"/>
    <w:rsid w:val="003B46BB"/>
    <w:rsid w:val="003B5C2A"/>
    <w:rsid w:val="003C004B"/>
    <w:rsid w:val="003C0F78"/>
    <w:rsid w:val="003C12F4"/>
    <w:rsid w:val="003C3E74"/>
    <w:rsid w:val="003C4444"/>
    <w:rsid w:val="003C4B72"/>
    <w:rsid w:val="003C53BA"/>
    <w:rsid w:val="003C62BB"/>
    <w:rsid w:val="003C6A83"/>
    <w:rsid w:val="003C7509"/>
    <w:rsid w:val="003C77FA"/>
    <w:rsid w:val="003D0BD0"/>
    <w:rsid w:val="003D1019"/>
    <w:rsid w:val="003D1B3A"/>
    <w:rsid w:val="003D1DBC"/>
    <w:rsid w:val="003D4239"/>
    <w:rsid w:val="003D64FE"/>
    <w:rsid w:val="003D6EF4"/>
    <w:rsid w:val="003D7C06"/>
    <w:rsid w:val="003E0BF7"/>
    <w:rsid w:val="003E297E"/>
    <w:rsid w:val="003E3318"/>
    <w:rsid w:val="003E39E2"/>
    <w:rsid w:val="003E3B3F"/>
    <w:rsid w:val="003E4246"/>
    <w:rsid w:val="003E4F7F"/>
    <w:rsid w:val="003E6052"/>
    <w:rsid w:val="003E68B4"/>
    <w:rsid w:val="003E714C"/>
    <w:rsid w:val="003E7CA2"/>
    <w:rsid w:val="003E7D60"/>
    <w:rsid w:val="003F03C0"/>
    <w:rsid w:val="003F209D"/>
    <w:rsid w:val="003F2DFC"/>
    <w:rsid w:val="003F3D46"/>
    <w:rsid w:val="003F5A75"/>
    <w:rsid w:val="003F5FEF"/>
    <w:rsid w:val="003F7019"/>
    <w:rsid w:val="00400CFC"/>
    <w:rsid w:val="00400FEC"/>
    <w:rsid w:val="00402113"/>
    <w:rsid w:val="00402F55"/>
    <w:rsid w:val="00403DDD"/>
    <w:rsid w:val="00407466"/>
    <w:rsid w:val="00407BFC"/>
    <w:rsid w:val="004100FA"/>
    <w:rsid w:val="004103F9"/>
    <w:rsid w:val="00410667"/>
    <w:rsid w:val="00413CF3"/>
    <w:rsid w:val="00414092"/>
    <w:rsid w:val="0041432E"/>
    <w:rsid w:val="004149B5"/>
    <w:rsid w:val="00415A36"/>
    <w:rsid w:val="004210B0"/>
    <w:rsid w:val="00421CDE"/>
    <w:rsid w:val="004220D9"/>
    <w:rsid w:val="00422219"/>
    <w:rsid w:val="0042246D"/>
    <w:rsid w:val="0042325F"/>
    <w:rsid w:val="004253C2"/>
    <w:rsid w:val="004258FF"/>
    <w:rsid w:val="00426ADC"/>
    <w:rsid w:val="00427534"/>
    <w:rsid w:val="00427E27"/>
    <w:rsid w:val="004323D2"/>
    <w:rsid w:val="00434B53"/>
    <w:rsid w:val="004379BE"/>
    <w:rsid w:val="0044028D"/>
    <w:rsid w:val="00440E65"/>
    <w:rsid w:val="0044161B"/>
    <w:rsid w:val="00441F18"/>
    <w:rsid w:val="004426A8"/>
    <w:rsid w:val="00442C6E"/>
    <w:rsid w:val="004436AD"/>
    <w:rsid w:val="00443A42"/>
    <w:rsid w:val="00444457"/>
    <w:rsid w:val="00445388"/>
    <w:rsid w:val="00445BA5"/>
    <w:rsid w:val="0044678C"/>
    <w:rsid w:val="0044752C"/>
    <w:rsid w:val="00451F9C"/>
    <w:rsid w:val="0045323C"/>
    <w:rsid w:val="00454A48"/>
    <w:rsid w:val="00455520"/>
    <w:rsid w:val="00457955"/>
    <w:rsid w:val="00460D7D"/>
    <w:rsid w:val="00460E1F"/>
    <w:rsid w:val="0046107D"/>
    <w:rsid w:val="00461BB9"/>
    <w:rsid w:val="00463756"/>
    <w:rsid w:val="00466217"/>
    <w:rsid w:val="00467E56"/>
    <w:rsid w:val="0047059E"/>
    <w:rsid w:val="0047143C"/>
    <w:rsid w:val="00472195"/>
    <w:rsid w:val="00472A83"/>
    <w:rsid w:val="004734A9"/>
    <w:rsid w:val="00474711"/>
    <w:rsid w:val="004754D5"/>
    <w:rsid w:val="004754EA"/>
    <w:rsid w:val="00476D27"/>
    <w:rsid w:val="0047723F"/>
    <w:rsid w:val="00485A39"/>
    <w:rsid w:val="0048618A"/>
    <w:rsid w:val="00486506"/>
    <w:rsid w:val="00486D42"/>
    <w:rsid w:val="00487F55"/>
    <w:rsid w:val="0049029F"/>
    <w:rsid w:val="00492FC1"/>
    <w:rsid w:val="0049319A"/>
    <w:rsid w:val="00493851"/>
    <w:rsid w:val="00493B09"/>
    <w:rsid w:val="00494E31"/>
    <w:rsid w:val="00494F47"/>
    <w:rsid w:val="004953F1"/>
    <w:rsid w:val="00495BDD"/>
    <w:rsid w:val="004969AD"/>
    <w:rsid w:val="004A0432"/>
    <w:rsid w:val="004A091E"/>
    <w:rsid w:val="004A0F19"/>
    <w:rsid w:val="004A1B5F"/>
    <w:rsid w:val="004A2D2D"/>
    <w:rsid w:val="004A50C3"/>
    <w:rsid w:val="004A5901"/>
    <w:rsid w:val="004A7C28"/>
    <w:rsid w:val="004B0025"/>
    <w:rsid w:val="004B0A3B"/>
    <w:rsid w:val="004B2434"/>
    <w:rsid w:val="004B3CF9"/>
    <w:rsid w:val="004B48E8"/>
    <w:rsid w:val="004B5105"/>
    <w:rsid w:val="004B54A2"/>
    <w:rsid w:val="004B5F86"/>
    <w:rsid w:val="004B65A3"/>
    <w:rsid w:val="004B73FD"/>
    <w:rsid w:val="004B77C9"/>
    <w:rsid w:val="004B7BFD"/>
    <w:rsid w:val="004C0800"/>
    <w:rsid w:val="004C2E3B"/>
    <w:rsid w:val="004C3915"/>
    <w:rsid w:val="004C5951"/>
    <w:rsid w:val="004C5CD4"/>
    <w:rsid w:val="004C7840"/>
    <w:rsid w:val="004C7936"/>
    <w:rsid w:val="004D003D"/>
    <w:rsid w:val="004D1C09"/>
    <w:rsid w:val="004D3444"/>
    <w:rsid w:val="004D4055"/>
    <w:rsid w:val="004D54CE"/>
    <w:rsid w:val="004D7C9B"/>
    <w:rsid w:val="004E074B"/>
    <w:rsid w:val="004E0869"/>
    <w:rsid w:val="004E1967"/>
    <w:rsid w:val="004E1C76"/>
    <w:rsid w:val="004E2886"/>
    <w:rsid w:val="004E3292"/>
    <w:rsid w:val="004E37F8"/>
    <w:rsid w:val="004E5183"/>
    <w:rsid w:val="004E6344"/>
    <w:rsid w:val="004E6713"/>
    <w:rsid w:val="004E6A0F"/>
    <w:rsid w:val="004E780D"/>
    <w:rsid w:val="004E7A68"/>
    <w:rsid w:val="004F0188"/>
    <w:rsid w:val="004F0FA8"/>
    <w:rsid w:val="004F3682"/>
    <w:rsid w:val="004F473C"/>
    <w:rsid w:val="004F519D"/>
    <w:rsid w:val="004F5B0D"/>
    <w:rsid w:val="004F7574"/>
    <w:rsid w:val="00500552"/>
    <w:rsid w:val="00500F57"/>
    <w:rsid w:val="00500FEA"/>
    <w:rsid w:val="00503BF0"/>
    <w:rsid w:val="005068CE"/>
    <w:rsid w:val="00506B26"/>
    <w:rsid w:val="00507CE5"/>
    <w:rsid w:val="00507CFC"/>
    <w:rsid w:val="00511ADD"/>
    <w:rsid w:val="005154D8"/>
    <w:rsid w:val="00517428"/>
    <w:rsid w:val="005200D7"/>
    <w:rsid w:val="00523515"/>
    <w:rsid w:val="00524767"/>
    <w:rsid w:val="0052487D"/>
    <w:rsid w:val="005254FB"/>
    <w:rsid w:val="00525F70"/>
    <w:rsid w:val="0052602A"/>
    <w:rsid w:val="00526EFC"/>
    <w:rsid w:val="005309F9"/>
    <w:rsid w:val="005330A5"/>
    <w:rsid w:val="0053389E"/>
    <w:rsid w:val="00534DE0"/>
    <w:rsid w:val="00536D64"/>
    <w:rsid w:val="0053726E"/>
    <w:rsid w:val="00537530"/>
    <w:rsid w:val="0054012D"/>
    <w:rsid w:val="005402A2"/>
    <w:rsid w:val="00542533"/>
    <w:rsid w:val="0054490C"/>
    <w:rsid w:val="00547576"/>
    <w:rsid w:val="00550ABC"/>
    <w:rsid w:val="005521D5"/>
    <w:rsid w:val="00552DBC"/>
    <w:rsid w:val="005533F8"/>
    <w:rsid w:val="00553518"/>
    <w:rsid w:val="0055504E"/>
    <w:rsid w:val="0055751B"/>
    <w:rsid w:val="005603E5"/>
    <w:rsid w:val="00562349"/>
    <w:rsid w:val="00562CC9"/>
    <w:rsid w:val="00563E9E"/>
    <w:rsid w:val="0056407E"/>
    <w:rsid w:val="005648D1"/>
    <w:rsid w:val="0056513D"/>
    <w:rsid w:val="00565331"/>
    <w:rsid w:val="00565CBA"/>
    <w:rsid w:val="00565D6C"/>
    <w:rsid w:val="00566303"/>
    <w:rsid w:val="005678EB"/>
    <w:rsid w:val="00570930"/>
    <w:rsid w:val="00570D6A"/>
    <w:rsid w:val="005710D0"/>
    <w:rsid w:val="00572255"/>
    <w:rsid w:val="005727D9"/>
    <w:rsid w:val="00572A9F"/>
    <w:rsid w:val="0057348A"/>
    <w:rsid w:val="00574FB7"/>
    <w:rsid w:val="00575B03"/>
    <w:rsid w:val="00576853"/>
    <w:rsid w:val="00576FFA"/>
    <w:rsid w:val="00577B9B"/>
    <w:rsid w:val="005801CA"/>
    <w:rsid w:val="00580E2B"/>
    <w:rsid w:val="0058148B"/>
    <w:rsid w:val="00582B3C"/>
    <w:rsid w:val="00583771"/>
    <w:rsid w:val="005854AF"/>
    <w:rsid w:val="005879C4"/>
    <w:rsid w:val="00587A89"/>
    <w:rsid w:val="0059248D"/>
    <w:rsid w:val="0059249F"/>
    <w:rsid w:val="00594DC9"/>
    <w:rsid w:val="00595C5F"/>
    <w:rsid w:val="005960EF"/>
    <w:rsid w:val="00596645"/>
    <w:rsid w:val="005966B5"/>
    <w:rsid w:val="00596CB9"/>
    <w:rsid w:val="00596EE6"/>
    <w:rsid w:val="005A00E7"/>
    <w:rsid w:val="005A14A5"/>
    <w:rsid w:val="005A2A40"/>
    <w:rsid w:val="005A30A6"/>
    <w:rsid w:val="005A34AD"/>
    <w:rsid w:val="005A3555"/>
    <w:rsid w:val="005A3E50"/>
    <w:rsid w:val="005A54FE"/>
    <w:rsid w:val="005A5BC0"/>
    <w:rsid w:val="005A6B5C"/>
    <w:rsid w:val="005A6BFE"/>
    <w:rsid w:val="005A7D97"/>
    <w:rsid w:val="005B0315"/>
    <w:rsid w:val="005B17B2"/>
    <w:rsid w:val="005B1F38"/>
    <w:rsid w:val="005B37DC"/>
    <w:rsid w:val="005B4EAB"/>
    <w:rsid w:val="005B62A1"/>
    <w:rsid w:val="005B62C9"/>
    <w:rsid w:val="005B6307"/>
    <w:rsid w:val="005B66DD"/>
    <w:rsid w:val="005B74CE"/>
    <w:rsid w:val="005C0E34"/>
    <w:rsid w:val="005C1ACC"/>
    <w:rsid w:val="005C2630"/>
    <w:rsid w:val="005C2CB2"/>
    <w:rsid w:val="005C3770"/>
    <w:rsid w:val="005C4432"/>
    <w:rsid w:val="005C6431"/>
    <w:rsid w:val="005C71C5"/>
    <w:rsid w:val="005C7BD5"/>
    <w:rsid w:val="005C7F9C"/>
    <w:rsid w:val="005C7FAD"/>
    <w:rsid w:val="005D0876"/>
    <w:rsid w:val="005D2174"/>
    <w:rsid w:val="005D33E5"/>
    <w:rsid w:val="005D399B"/>
    <w:rsid w:val="005D3DC3"/>
    <w:rsid w:val="005D513F"/>
    <w:rsid w:val="005D6445"/>
    <w:rsid w:val="005D7DA6"/>
    <w:rsid w:val="005E06B6"/>
    <w:rsid w:val="005E08CE"/>
    <w:rsid w:val="005E15A5"/>
    <w:rsid w:val="005E1A54"/>
    <w:rsid w:val="005E42E9"/>
    <w:rsid w:val="005E50C1"/>
    <w:rsid w:val="005E575D"/>
    <w:rsid w:val="005E5C41"/>
    <w:rsid w:val="005F1278"/>
    <w:rsid w:val="005F1C59"/>
    <w:rsid w:val="005F267C"/>
    <w:rsid w:val="005F3FA9"/>
    <w:rsid w:val="005F457C"/>
    <w:rsid w:val="005F59BD"/>
    <w:rsid w:val="005F5C48"/>
    <w:rsid w:val="005F767D"/>
    <w:rsid w:val="00600210"/>
    <w:rsid w:val="00600959"/>
    <w:rsid w:val="006039DE"/>
    <w:rsid w:val="00603FB3"/>
    <w:rsid w:val="0060447D"/>
    <w:rsid w:val="0060659A"/>
    <w:rsid w:val="00607507"/>
    <w:rsid w:val="0060752F"/>
    <w:rsid w:val="00607961"/>
    <w:rsid w:val="00611232"/>
    <w:rsid w:val="00612065"/>
    <w:rsid w:val="00612285"/>
    <w:rsid w:val="00612A5D"/>
    <w:rsid w:val="00613AA8"/>
    <w:rsid w:val="00614012"/>
    <w:rsid w:val="006141EE"/>
    <w:rsid w:val="0061691D"/>
    <w:rsid w:val="00617B26"/>
    <w:rsid w:val="006206A8"/>
    <w:rsid w:val="00622CB0"/>
    <w:rsid w:val="006233DD"/>
    <w:rsid w:val="006271FA"/>
    <w:rsid w:val="00631B13"/>
    <w:rsid w:val="00632C63"/>
    <w:rsid w:val="00632EB0"/>
    <w:rsid w:val="00633D01"/>
    <w:rsid w:val="00635412"/>
    <w:rsid w:val="00635D49"/>
    <w:rsid w:val="00636160"/>
    <w:rsid w:val="00640699"/>
    <w:rsid w:val="006406B1"/>
    <w:rsid w:val="006407E7"/>
    <w:rsid w:val="00641FD8"/>
    <w:rsid w:val="00642A97"/>
    <w:rsid w:val="00644046"/>
    <w:rsid w:val="00644FB3"/>
    <w:rsid w:val="0064566A"/>
    <w:rsid w:val="00647804"/>
    <w:rsid w:val="00653D0C"/>
    <w:rsid w:val="00654B42"/>
    <w:rsid w:val="00654F4E"/>
    <w:rsid w:val="00655638"/>
    <w:rsid w:val="00660BBB"/>
    <w:rsid w:val="00660C08"/>
    <w:rsid w:val="00661F0B"/>
    <w:rsid w:val="00662DCA"/>
    <w:rsid w:val="006633CC"/>
    <w:rsid w:val="00664452"/>
    <w:rsid w:val="006650D1"/>
    <w:rsid w:val="006658EF"/>
    <w:rsid w:val="00665B0B"/>
    <w:rsid w:val="00666D76"/>
    <w:rsid w:val="006675A4"/>
    <w:rsid w:val="00671521"/>
    <w:rsid w:val="00671612"/>
    <w:rsid w:val="00671E54"/>
    <w:rsid w:val="006731E8"/>
    <w:rsid w:val="006735E1"/>
    <w:rsid w:val="00675DB0"/>
    <w:rsid w:val="00676429"/>
    <w:rsid w:val="0068138C"/>
    <w:rsid w:val="00684633"/>
    <w:rsid w:val="006854C5"/>
    <w:rsid w:val="00686E9A"/>
    <w:rsid w:val="00687075"/>
    <w:rsid w:val="00687C33"/>
    <w:rsid w:val="006928DC"/>
    <w:rsid w:val="00694614"/>
    <w:rsid w:val="00695A25"/>
    <w:rsid w:val="00697180"/>
    <w:rsid w:val="006A1348"/>
    <w:rsid w:val="006A14F7"/>
    <w:rsid w:val="006A2518"/>
    <w:rsid w:val="006A3779"/>
    <w:rsid w:val="006A3E1E"/>
    <w:rsid w:val="006A4092"/>
    <w:rsid w:val="006A4CB7"/>
    <w:rsid w:val="006A4E16"/>
    <w:rsid w:val="006A4E72"/>
    <w:rsid w:val="006A505B"/>
    <w:rsid w:val="006A5DF8"/>
    <w:rsid w:val="006B16A8"/>
    <w:rsid w:val="006B1D7A"/>
    <w:rsid w:val="006B2046"/>
    <w:rsid w:val="006B22D2"/>
    <w:rsid w:val="006B2624"/>
    <w:rsid w:val="006B51FF"/>
    <w:rsid w:val="006B5C60"/>
    <w:rsid w:val="006C1C2C"/>
    <w:rsid w:val="006C2410"/>
    <w:rsid w:val="006C2854"/>
    <w:rsid w:val="006C2A9F"/>
    <w:rsid w:val="006C4B81"/>
    <w:rsid w:val="006C664D"/>
    <w:rsid w:val="006C6698"/>
    <w:rsid w:val="006C7685"/>
    <w:rsid w:val="006C7A9F"/>
    <w:rsid w:val="006D1871"/>
    <w:rsid w:val="006D1DDD"/>
    <w:rsid w:val="006D2871"/>
    <w:rsid w:val="006D29D1"/>
    <w:rsid w:val="006D2F1C"/>
    <w:rsid w:val="006D3485"/>
    <w:rsid w:val="006D36C7"/>
    <w:rsid w:val="006D39DB"/>
    <w:rsid w:val="006D7027"/>
    <w:rsid w:val="006E0C1A"/>
    <w:rsid w:val="006E1696"/>
    <w:rsid w:val="006E1FC9"/>
    <w:rsid w:val="006E215E"/>
    <w:rsid w:val="006E532F"/>
    <w:rsid w:val="006F15A3"/>
    <w:rsid w:val="006F178E"/>
    <w:rsid w:val="006F2AEB"/>
    <w:rsid w:val="006F3EFD"/>
    <w:rsid w:val="006F4BAB"/>
    <w:rsid w:val="006F4BC5"/>
    <w:rsid w:val="006F63E9"/>
    <w:rsid w:val="006F6DEA"/>
    <w:rsid w:val="00700D04"/>
    <w:rsid w:val="00701A94"/>
    <w:rsid w:val="00703736"/>
    <w:rsid w:val="00703881"/>
    <w:rsid w:val="00704614"/>
    <w:rsid w:val="0070633E"/>
    <w:rsid w:val="00706586"/>
    <w:rsid w:val="007067E1"/>
    <w:rsid w:val="00706B51"/>
    <w:rsid w:val="00707D31"/>
    <w:rsid w:val="00707EDB"/>
    <w:rsid w:val="00712418"/>
    <w:rsid w:val="0071267F"/>
    <w:rsid w:val="007168B5"/>
    <w:rsid w:val="00723EBC"/>
    <w:rsid w:val="00724863"/>
    <w:rsid w:val="007254EF"/>
    <w:rsid w:val="00727F30"/>
    <w:rsid w:val="00730924"/>
    <w:rsid w:val="007326BA"/>
    <w:rsid w:val="00733246"/>
    <w:rsid w:val="00733E00"/>
    <w:rsid w:val="0073539B"/>
    <w:rsid w:val="00736142"/>
    <w:rsid w:val="00741EC2"/>
    <w:rsid w:val="007431B5"/>
    <w:rsid w:val="00744030"/>
    <w:rsid w:val="00744D0C"/>
    <w:rsid w:val="00744F8E"/>
    <w:rsid w:val="00745D82"/>
    <w:rsid w:val="007464D1"/>
    <w:rsid w:val="0074672D"/>
    <w:rsid w:val="0075006D"/>
    <w:rsid w:val="00750495"/>
    <w:rsid w:val="00752295"/>
    <w:rsid w:val="007556B1"/>
    <w:rsid w:val="00755B79"/>
    <w:rsid w:val="007561DB"/>
    <w:rsid w:val="0075682A"/>
    <w:rsid w:val="00756B9C"/>
    <w:rsid w:val="00757EE8"/>
    <w:rsid w:val="00760915"/>
    <w:rsid w:val="00760B4D"/>
    <w:rsid w:val="00760C8F"/>
    <w:rsid w:val="00761483"/>
    <w:rsid w:val="00761D15"/>
    <w:rsid w:val="00763CD7"/>
    <w:rsid w:val="0076418E"/>
    <w:rsid w:val="00765063"/>
    <w:rsid w:val="007651C6"/>
    <w:rsid w:val="0076524D"/>
    <w:rsid w:val="00766190"/>
    <w:rsid w:val="007671B4"/>
    <w:rsid w:val="0076722D"/>
    <w:rsid w:val="00767A29"/>
    <w:rsid w:val="0077156A"/>
    <w:rsid w:val="00772363"/>
    <w:rsid w:val="00772BBB"/>
    <w:rsid w:val="00772F58"/>
    <w:rsid w:val="007738A5"/>
    <w:rsid w:val="007741CD"/>
    <w:rsid w:val="007745FA"/>
    <w:rsid w:val="00774E2E"/>
    <w:rsid w:val="0077731C"/>
    <w:rsid w:val="007774BB"/>
    <w:rsid w:val="00780D29"/>
    <w:rsid w:val="00781113"/>
    <w:rsid w:val="00784B93"/>
    <w:rsid w:val="0078598C"/>
    <w:rsid w:val="007911E4"/>
    <w:rsid w:val="0079216C"/>
    <w:rsid w:val="00792FF2"/>
    <w:rsid w:val="0079300A"/>
    <w:rsid w:val="007941DA"/>
    <w:rsid w:val="00794A89"/>
    <w:rsid w:val="0079523E"/>
    <w:rsid w:val="00795376"/>
    <w:rsid w:val="0079605F"/>
    <w:rsid w:val="007977EB"/>
    <w:rsid w:val="00797E39"/>
    <w:rsid w:val="007A2235"/>
    <w:rsid w:val="007A2A25"/>
    <w:rsid w:val="007A4BC8"/>
    <w:rsid w:val="007A604E"/>
    <w:rsid w:val="007A64B1"/>
    <w:rsid w:val="007A7266"/>
    <w:rsid w:val="007A747C"/>
    <w:rsid w:val="007A7EBE"/>
    <w:rsid w:val="007B0D09"/>
    <w:rsid w:val="007B10EA"/>
    <w:rsid w:val="007B1266"/>
    <w:rsid w:val="007B17D1"/>
    <w:rsid w:val="007B1898"/>
    <w:rsid w:val="007B2C58"/>
    <w:rsid w:val="007B2CF4"/>
    <w:rsid w:val="007B3162"/>
    <w:rsid w:val="007B396B"/>
    <w:rsid w:val="007B466F"/>
    <w:rsid w:val="007B512A"/>
    <w:rsid w:val="007B6E99"/>
    <w:rsid w:val="007B704C"/>
    <w:rsid w:val="007C0616"/>
    <w:rsid w:val="007C0CEF"/>
    <w:rsid w:val="007C1355"/>
    <w:rsid w:val="007C24BD"/>
    <w:rsid w:val="007C25B9"/>
    <w:rsid w:val="007C2BCA"/>
    <w:rsid w:val="007C33C5"/>
    <w:rsid w:val="007C3B33"/>
    <w:rsid w:val="007C5630"/>
    <w:rsid w:val="007C78DE"/>
    <w:rsid w:val="007C791E"/>
    <w:rsid w:val="007D0B9F"/>
    <w:rsid w:val="007D1D34"/>
    <w:rsid w:val="007D1DD2"/>
    <w:rsid w:val="007D22A2"/>
    <w:rsid w:val="007D2ABE"/>
    <w:rsid w:val="007D2F13"/>
    <w:rsid w:val="007D5EE9"/>
    <w:rsid w:val="007D6670"/>
    <w:rsid w:val="007D79AA"/>
    <w:rsid w:val="007D7A5F"/>
    <w:rsid w:val="007D7EE7"/>
    <w:rsid w:val="007E0079"/>
    <w:rsid w:val="007E029C"/>
    <w:rsid w:val="007E36A4"/>
    <w:rsid w:val="007E4CE4"/>
    <w:rsid w:val="007E6C04"/>
    <w:rsid w:val="007F02FA"/>
    <w:rsid w:val="007F042D"/>
    <w:rsid w:val="007F1027"/>
    <w:rsid w:val="007F10F0"/>
    <w:rsid w:val="007F13C3"/>
    <w:rsid w:val="007F24FC"/>
    <w:rsid w:val="007F3701"/>
    <w:rsid w:val="007F51E9"/>
    <w:rsid w:val="007F61BC"/>
    <w:rsid w:val="008026D8"/>
    <w:rsid w:val="00802873"/>
    <w:rsid w:val="008028C5"/>
    <w:rsid w:val="00802AC7"/>
    <w:rsid w:val="0080409F"/>
    <w:rsid w:val="008044E7"/>
    <w:rsid w:val="00804BF9"/>
    <w:rsid w:val="008052A9"/>
    <w:rsid w:val="0080775E"/>
    <w:rsid w:val="00811AD4"/>
    <w:rsid w:val="00813D50"/>
    <w:rsid w:val="00813DEE"/>
    <w:rsid w:val="008142B3"/>
    <w:rsid w:val="008164EB"/>
    <w:rsid w:val="0081790D"/>
    <w:rsid w:val="00820679"/>
    <w:rsid w:val="00820E36"/>
    <w:rsid w:val="00821223"/>
    <w:rsid w:val="0082127D"/>
    <w:rsid w:val="00821EF2"/>
    <w:rsid w:val="00822DE3"/>
    <w:rsid w:val="008232C0"/>
    <w:rsid w:val="00823E6B"/>
    <w:rsid w:val="008247DD"/>
    <w:rsid w:val="00824A31"/>
    <w:rsid w:val="0083008C"/>
    <w:rsid w:val="00830B0D"/>
    <w:rsid w:val="008323C7"/>
    <w:rsid w:val="008324A5"/>
    <w:rsid w:val="0083254A"/>
    <w:rsid w:val="00832742"/>
    <w:rsid w:val="00832D54"/>
    <w:rsid w:val="00833775"/>
    <w:rsid w:val="008348E3"/>
    <w:rsid w:val="00835572"/>
    <w:rsid w:val="00835C0D"/>
    <w:rsid w:val="0084242E"/>
    <w:rsid w:val="0084482F"/>
    <w:rsid w:val="00845C89"/>
    <w:rsid w:val="00846ED5"/>
    <w:rsid w:val="00847383"/>
    <w:rsid w:val="00850974"/>
    <w:rsid w:val="00850993"/>
    <w:rsid w:val="00852267"/>
    <w:rsid w:val="008525A1"/>
    <w:rsid w:val="00852623"/>
    <w:rsid w:val="008527CC"/>
    <w:rsid w:val="008543F2"/>
    <w:rsid w:val="00856367"/>
    <w:rsid w:val="00856727"/>
    <w:rsid w:val="00857DC7"/>
    <w:rsid w:val="00861722"/>
    <w:rsid w:val="008621EA"/>
    <w:rsid w:val="0086305D"/>
    <w:rsid w:val="008636B9"/>
    <w:rsid w:val="008638E1"/>
    <w:rsid w:val="00863D8B"/>
    <w:rsid w:val="00863FBA"/>
    <w:rsid w:val="008649A8"/>
    <w:rsid w:val="00865016"/>
    <w:rsid w:val="00865C29"/>
    <w:rsid w:val="00865C9E"/>
    <w:rsid w:val="00866CF0"/>
    <w:rsid w:val="00871287"/>
    <w:rsid w:val="00873AAC"/>
    <w:rsid w:val="00875C6F"/>
    <w:rsid w:val="00875EA7"/>
    <w:rsid w:val="00876969"/>
    <w:rsid w:val="008769F5"/>
    <w:rsid w:val="00877501"/>
    <w:rsid w:val="008775EE"/>
    <w:rsid w:val="0088107D"/>
    <w:rsid w:val="008819AE"/>
    <w:rsid w:val="00881BC0"/>
    <w:rsid w:val="00882309"/>
    <w:rsid w:val="008825B5"/>
    <w:rsid w:val="00882923"/>
    <w:rsid w:val="008839DB"/>
    <w:rsid w:val="00884253"/>
    <w:rsid w:val="0088464D"/>
    <w:rsid w:val="00884DEE"/>
    <w:rsid w:val="008852DF"/>
    <w:rsid w:val="00885A8E"/>
    <w:rsid w:val="00887414"/>
    <w:rsid w:val="008878F0"/>
    <w:rsid w:val="008909E7"/>
    <w:rsid w:val="00890B31"/>
    <w:rsid w:val="00890C64"/>
    <w:rsid w:val="00890C76"/>
    <w:rsid w:val="00891681"/>
    <w:rsid w:val="00891B8D"/>
    <w:rsid w:val="0089275C"/>
    <w:rsid w:val="008929BD"/>
    <w:rsid w:val="00893769"/>
    <w:rsid w:val="00894B3C"/>
    <w:rsid w:val="00895268"/>
    <w:rsid w:val="008972DE"/>
    <w:rsid w:val="0089747B"/>
    <w:rsid w:val="00897602"/>
    <w:rsid w:val="00897F58"/>
    <w:rsid w:val="008A0CD7"/>
    <w:rsid w:val="008A2270"/>
    <w:rsid w:val="008A288F"/>
    <w:rsid w:val="008A33F8"/>
    <w:rsid w:val="008A3E4F"/>
    <w:rsid w:val="008A5297"/>
    <w:rsid w:val="008A75C8"/>
    <w:rsid w:val="008A7996"/>
    <w:rsid w:val="008A7DFB"/>
    <w:rsid w:val="008B08C7"/>
    <w:rsid w:val="008B3CC7"/>
    <w:rsid w:val="008B41A9"/>
    <w:rsid w:val="008B5214"/>
    <w:rsid w:val="008B528F"/>
    <w:rsid w:val="008B5579"/>
    <w:rsid w:val="008B59C9"/>
    <w:rsid w:val="008B6401"/>
    <w:rsid w:val="008B677D"/>
    <w:rsid w:val="008B68D4"/>
    <w:rsid w:val="008C197D"/>
    <w:rsid w:val="008C1AA8"/>
    <w:rsid w:val="008C1AB4"/>
    <w:rsid w:val="008C1EBB"/>
    <w:rsid w:val="008C2279"/>
    <w:rsid w:val="008C3688"/>
    <w:rsid w:val="008C5470"/>
    <w:rsid w:val="008C58E0"/>
    <w:rsid w:val="008C748C"/>
    <w:rsid w:val="008C7684"/>
    <w:rsid w:val="008C7AAB"/>
    <w:rsid w:val="008C7E19"/>
    <w:rsid w:val="008D3632"/>
    <w:rsid w:val="008D4A41"/>
    <w:rsid w:val="008D57BB"/>
    <w:rsid w:val="008E07A8"/>
    <w:rsid w:val="008E152A"/>
    <w:rsid w:val="008E2D7B"/>
    <w:rsid w:val="008E3BBA"/>
    <w:rsid w:val="008E5150"/>
    <w:rsid w:val="008E5987"/>
    <w:rsid w:val="008E72D5"/>
    <w:rsid w:val="008F29C3"/>
    <w:rsid w:val="008F3685"/>
    <w:rsid w:val="008F38CC"/>
    <w:rsid w:val="008F413B"/>
    <w:rsid w:val="008F76BC"/>
    <w:rsid w:val="008F77A4"/>
    <w:rsid w:val="008F7D10"/>
    <w:rsid w:val="00902524"/>
    <w:rsid w:val="00902950"/>
    <w:rsid w:val="00902E0C"/>
    <w:rsid w:val="009032D3"/>
    <w:rsid w:val="009035FE"/>
    <w:rsid w:val="00906AE6"/>
    <w:rsid w:val="00907002"/>
    <w:rsid w:val="00910DA8"/>
    <w:rsid w:val="00910DFE"/>
    <w:rsid w:val="00911537"/>
    <w:rsid w:val="009132DB"/>
    <w:rsid w:val="009134BE"/>
    <w:rsid w:val="009141B2"/>
    <w:rsid w:val="0091447E"/>
    <w:rsid w:val="00915C45"/>
    <w:rsid w:val="00915DD2"/>
    <w:rsid w:val="009166EF"/>
    <w:rsid w:val="00917B87"/>
    <w:rsid w:val="00920659"/>
    <w:rsid w:val="00921091"/>
    <w:rsid w:val="00921599"/>
    <w:rsid w:val="00922402"/>
    <w:rsid w:val="0092269C"/>
    <w:rsid w:val="0092399F"/>
    <w:rsid w:val="00926E5D"/>
    <w:rsid w:val="00927D09"/>
    <w:rsid w:val="00930419"/>
    <w:rsid w:val="009313FD"/>
    <w:rsid w:val="009324E5"/>
    <w:rsid w:val="00933733"/>
    <w:rsid w:val="00934ABA"/>
    <w:rsid w:val="00934C14"/>
    <w:rsid w:val="00935896"/>
    <w:rsid w:val="00935961"/>
    <w:rsid w:val="00937FD1"/>
    <w:rsid w:val="0094094D"/>
    <w:rsid w:val="00941DC4"/>
    <w:rsid w:val="00942435"/>
    <w:rsid w:val="009424AD"/>
    <w:rsid w:val="00944ACD"/>
    <w:rsid w:val="00945C3F"/>
    <w:rsid w:val="009460EC"/>
    <w:rsid w:val="00947A3D"/>
    <w:rsid w:val="00950078"/>
    <w:rsid w:val="00950244"/>
    <w:rsid w:val="00950A54"/>
    <w:rsid w:val="0095151F"/>
    <w:rsid w:val="00953C20"/>
    <w:rsid w:val="00954BA0"/>
    <w:rsid w:val="0095549D"/>
    <w:rsid w:val="009556F6"/>
    <w:rsid w:val="0095728C"/>
    <w:rsid w:val="0095771B"/>
    <w:rsid w:val="00960D07"/>
    <w:rsid w:val="0096133B"/>
    <w:rsid w:val="00961EFF"/>
    <w:rsid w:val="009628CA"/>
    <w:rsid w:val="00967770"/>
    <w:rsid w:val="009706A8"/>
    <w:rsid w:val="00971002"/>
    <w:rsid w:val="009711FC"/>
    <w:rsid w:val="0097275C"/>
    <w:rsid w:val="00973561"/>
    <w:rsid w:val="009766B8"/>
    <w:rsid w:val="0097747E"/>
    <w:rsid w:val="00977D82"/>
    <w:rsid w:val="00980BCC"/>
    <w:rsid w:val="00980C71"/>
    <w:rsid w:val="00981942"/>
    <w:rsid w:val="00982817"/>
    <w:rsid w:val="00982EFD"/>
    <w:rsid w:val="009841B1"/>
    <w:rsid w:val="00984A7B"/>
    <w:rsid w:val="00985E1D"/>
    <w:rsid w:val="00986311"/>
    <w:rsid w:val="00986FAC"/>
    <w:rsid w:val="009871C0"/>
    <w:rsid w:val="009901F6"/>
    <w:rsid w:val="00990847"/>
    <w:rsid w:val="00992D7E"/>
    <w:rsid w:val="00994D5B"/>
    <w:rsid w:val="009A04A6"/>
    <w:rsid w:val="009A146F"/>
    <w:rsid w:val="009A16B9"/>
    <w:rsid w:val="009A17B8"/>
    <w:rsid w:val="009A1C06"/>
    <w:rsid w:val="009A24E4"/>
    <w:rsid w:val="009A3673"/>
    <w:rsid w:val="009A4A33"/>
    <w:rsid w:val="009A64E3"/>
    <w:rsid w:val="009B0151"/>
    <w:rsid w:val="009B0439"/>
    <w:rsid w:val="009B0499"/>
    <w:rsid w:val="009B0A00"/>
    <w:rsid w:val="009B1B3E"/>
    <w:rsid w:val="009B1E31"/>
    <w:rsid w:val="009B279D"/>
    <w:rsid w:val="009B2C4A"/>
    <w:rsid w:val="009B565A"/>
    <w:rsid w:val="009B5C19"/>
    <w:rsid w:val="009B6DD3"/>
    <w:rsid w:val="009B75DF"/>
    <w:rsid w:val="009C063C"/>
    <w:rsid w:val="009C07DF"/>
    <w:rsid w:val="009C2140"/>
    <w:rsid w:val="009C2351"/>
    <w:rsid w:val="009C2B68"/>
    <w:rsid w:val="009C2C04"/>
    <w:rsid w:val="009C538B"/>
    <w:rsid w:val="009C77EE"/>
    <w:rsid w:val="009D08F1"/>
    <w:rsid w:val="009D1053"/>
    <w:rsid w:val="009D1F59"/>
    <w:rsid w:val="009D1FBA"/>
    <w:rsid w:val="009D28D9"/>
    <w:rsid w:val="009D29BC"/>
    <w:rsid w:val="009D694B"/>
    <w:rsid w:val="009E149A"/>
    <w:rsid w:val="009E2D6B"/>
    <w:rsid w:val="009E350D"/>
    <w:rsid w:val="009E4F6A"/>
    <w:rsid w:val="009E5036"/>
    <w:rsid w:val="009E51AB"/>
    <w:rsid w:val="009E5D21"/>
    <w:rsid w:val="009F1AAD"/>
    <w:rsid w:val="009F2BAE"/>
    <w:rsid w:val="009F2D96"/>
    <w:rsid w:val="009F3059"/>
    <w:rsid w:val="009F3997"/>
    <w:rsid w:val="009F4C01"/>
    <w:rsid w:val="009F56AC"/>
    <w:rsid w:val="009F5E45"/>
    <w:rsid w:val="009F6EBB"/>
    <w:rsid w:val="009F6F38"/>
    <w:rsid w:val="009F7162"/>
    <w:rsid w:val="00A0009D"/>
    <w:rsid w:val="00A00D9E"/>
    <w:rsid w:val="00A01091"/>
    <w:rsid w:val="00A01616"/>
    <w:rsid w:val="00A022F0"/>
    <w:rsid w:val="00A0277C"/>
    <w:rsid w:val="00A02EEA"/>
    <w:rsid w:val="00A033FA"/>
    <w:rsid w:val="00A03BD4"/>
    <w:rsid w:val="00A0400F"/>
    <w:rsid w:val="00A04E1F"/>
    <w:rsid w:val="00A04E89"/>
    <w:rsid w:val="00A05040"/>
    <w:rsid w:val="00A05223"/>
    <w:rsid w:val="00A07A49"/>
    <w:rsid w:val="00A10485"/>
    <w:rsid w:val="00A114D2"/>
    <w:rsid w:val="00A13803"/>
    <w:rsid w:val="00A15245"/>
    <w:rsid w:val="00A156CF"/>
    <w:rsid w:val="00A15878"/>
    <w:rsid w:val="00A17716"/>
    <w:rsid w:val="00A17ADE"/>
    <w:rsid w:val="00A17B06"/>
    <w:rsid w:val="00A17E4C"/>
    <w:rsid w:val="00A20136"/>
    <w:rsid w:val="00A202E9"/>
    <w:rsid w:val="00A21099"/>
    <w:rsid w:val="00A2167F"/>
    <w:rsid w:val="00A21D0F"/>
    <w:rsid w:val="00A23952"/>
    <w:rsid w:val="00A258C8"/>
    <w:rsid w:val="00A313B6"/>
    <w:rsid w:val="00A31AA8"/>
    <w:rsid w:val="00A325AC"/>
    <w:rsid w:val="00A33C93"/>
    <w:rsid w:val="00A33CB5"/>
    <w:rsid w:val="00A34146"/>
    <w:rsid w:val="00A34BDB"/>
    <w:rsid w:val="00A34FDE"/>
    <w:rsid w:val="00A35BB7"/>
    <w:rsid w:val="00A37822"/>
    <w:rsid w:val="00A40D62"/>
    <w:rsid w:val="00A41260"/>
    <w:rsid w:val="00A4193D"/>
    <w:rsid w:val="00A4220B"/>
    <w:rsid w:val="00A4342B"/>
    <w:rsid w:val="00A435CF"/>
    <w:rsid w:val="00A43CD4"/>
    <w:rsid w:val="00A44BBB"/>
    <w:rsid w:val="00A45533"/>
    <w:rsid w:val="00A4594F"/>
    <w:rsid w:val="00A45BEE"/>
    <w:rsid w:val="00A46154"/>
    <w:rsid w:val="00A50791"/>
    <w:rsid w:val="00A51A9B"/>
    <w:rsid w:val="00A52BFE"/>
    <w:rsid w:val="00A52F91"/>
    <w:rsid w:val="00A531F6"/>
    <w:rsid w:val="00A53771"/>
    <w:rsid w:val="00A538DC"/>
    <w:rsid w:val="00A5391C"/>
    <w:rsid w:val="00A53945"/>
    <w:rsid w:val="00A546D4"/>
    <w:rsid w:val="00A54999"/>
    <w:rsid w:val="00A5766A"/>
    <w:rsid w:val="00A60370"/>
    <w:rsid w:val="00A60443"/>
    <w:rsid w:val="00A61383"/>
    <w:rsid w:val="00A6459C"/>
    <w:rsid w:val="00A65D6D"/>
    <w:rsid w:val="00A67035"/>
    <w:rsid w:val="00A67325"/>
    <w:rsid w:val="00A67654"/>
    <w:rsid w:val="00A70F92"/>
    <w:rsid w:val="00A71E72"/>
    <w:rsid w:val="00A72956"/>
    <w:rsid w:val="00A74320"/>
    <w:rsid w:val="00A76965"/>
    <w:rsid w:val="00A7742F"/>
    <w:rsid w:val="00A80324"/>
    <w:rsid w:val="00A8229F"/>
    <w:rsid w:val="00A823A3"/>
    <w:rsid w:val="00A82612"/>
    <w:rsid w:val="00A82691"/>
    <w:rsid w:val="00A82DE5"/>
    <w:rsid w:val="00A840D5"/>
    <w:rsid w:val="00A86315"/>
    <w:rsid w:val="00A8680C"/>
    <w:rsid w:val="00A8712F"/>
    <w:rsid w:val="00A908D2"/>
    <w:rsid w:val="00A910E3"/>
    <w:rsid w:val="00A914C4"/>
    <w:rsid w:val="00A94A7D"/>
    <w:rsid w:val="00A95204"/>
    <w:rsid w:val="00A96225"/>
    <w:rsid w:val="00A967D1"/>
    <w:rsid w:val="00A968A5"/>
    <w:rsid w:val="00A96F3B"/>
    <w:rsid w:val="00AA0DFB"/>
    <w:rsid w:val="00AA2C23"/>
    <w:rsid w:val="00AA2D56"/>
    <w:rsid w:val="00AA4610"/>
    <w:rsid w:val="00AA4DC5"/>
    <w:rsid w:val="00AA5C76"/>
    <w:rsid w:val="00AA6C26"/>
    <w:rsid w:val="00AB19C5"/>
    <w:rsid w:val="00AB1AA5"/>
    <w:rsid w:val="00AB33FB"/>
    <w:rsid w:val="00AB36B2"/>
    <w:rsid w:val="00AB4231"/>
    <w:rsid w:val="00AB616C"/>
    <w:rsid w:val="00AB7492"/>
    <w:rsid w:val="00AB76D8"/>
    <w:rsid w:val="00AB77E0"/>
    <w:rsid w:val="00AC000C"/>
    <w:rsid w:val="00AC021E"/>
    <w:rsid w:val="00AC072C"/>
    <w:rsid w:val="00AC0BC1"/>
    <w:rsid w:val="00AC0E30"/>
    <w:rsid w:val="00AC1CAB"/>
    <w:rsid w:val="00AC275F"/>
    <w:rsid w:val="00AC2778"/>
    <w:rsid w:val="00AC2B43"/>
    <w:rsid w:val="00AC2CDB"/>
    <w:rsid w:val="00AC3CFB"/>
    <w:rsid w:val="00AC47E5"/>
    <w:rsid w:val="00AC493A"/>
    <w:rsid w:val="00AC4995"/>
    <w:rsid w:val="00AC4AED"/>
    <w:rsid w:val="00AC51E7"/>
    <w:rsid w:val="00AC704B"/>
    <w:rsid w:val="00AC777E"/>
    <w:rsid w:val="00AD0323"/>
    <w:rsid w:val="00AD3305"/>
    <w:rsid w:val="00AD3EED"/>
    <w:rsid w:val="00AD511C"/>
    <w:rsid w:val="00AD56CE"/>
    <w:rsid w:val="00AD609B"/>
    <w:rsid w:val="00AD69E7"/>
    <w:rsid w:val="00AE3ED6"/>
    <w:rsid w:val="00AE64CA"/>
    <w:rsid w:val="00AF17A0"/>
    <w:rsid w:val="00AF1921"/>
    <w:rsid w:val="00AF3C71"/>
    <w:rsid w:val="00AF4ADB"/>
    <w:rsid w:val="00AF52F1"/>
    <w:rsid w:val="00AF5B40"/>
    <w:rsid w:val="00B01937"/>
    <w:rsid w:val="00B02119"/>
    <w:rsid w:val="00B03192"/>
    <w:rsid w:val="00B03201"/>
    <w:rsid w:val="00B048D2"/>
    <w:rsid w:val="00B05032"/>
    <w:rsid w:val="00B052AC"/>
    <w:rsid w:val="00B054C8"/>
    <w:rsid w:val="00B0571D"/>
    <w:rsid w:val="00B05D15"/>
    <w:rsid w:val="00B06842"/>
    <w:rsid w:val="00B073C1"/>
    <w:rsid w:val="00B100E6"/>
    <w:rsid w:val="00B10E0F"/>
    <w:rsid w:val="00B12DE3"/>
    <w:rsid w:val="00B14045"/>
    <w:rsid w:val="00B1410D"/>
    <w:rsid w:val="00B144F4"/>
    <w:rsid w:val="00B1638E"/>
    <w:rsid w:val="00B1717C"/>
    <w:rsid w:val="00B22B28"/>
    <w:rsid w:val="00B250B7"/>
    <w:rsid w:val="00B2571C"/>
    <w:rsid w:val="00B257CF"/>
    <w:rsid w:val="00B26850"/>
    <w:rsid w:val="00B27FED"/>
    <w:rsid w:val="00B31025"/>
    <w:rsid w:val="00B315C1"/>
    <w:rsid w:val="00B34AF7"/>
    <w:rsid w:val="00B3562B"/>
    <w:rsid w:val="00B35A0A"/>
    <w:rsid w:val="00B36E88"/>
    <w:rsid w:val="00B37077"/>
    <w:rsid w:val="00B37DA8"/>
    <w:rsid w:val="00B41280"/>
    <w:rsid w:val="00B41330"/>
    <w:rsid w:val="00B423E4"/>
    <w:rsid w:val="00B434FA"/>
    <w:rsid w:val="00B4467B"/>
    <w:rsid w:val="00B4583F"/>
    <w:rsid w:val="00B46326"/>
    <w:rsid w:val="00B47C62"/>
    <w:rsid w:val="00B50E8D"/>
    <w:rsid w:val="00B5229A"/>
    <w:rsid w:val="00B53447"/>
    <w:rsid w:val="00B569A0"/>
    <w:rsid w:val="00B569E1"/>
    <w:rsid w:val="00B57541"/>
    <w:rsid w:val="00B57860"/>
    <w:rsid w:val="00B57D63"/>
    <w:rsid w:val="00B613AF"/>
    <w:rsid w:val="00B61B96"/>
    <w:rsid w:val="00B6339B"/>
    <w:rsid w:val="00B63AA0"/>
    <w:rsid w:val="00B63B55"/>
    <w:rsid w:val="00B64531"/>
    <w:rsid w:val="00B65B53"/>
    <w:rsid w:val="00B66088"/>
    <w:rsid w:val="00B70ABF"/>
    <w:rsid w:val="00B7272E"/>
    <w:rsid w:val="00B72F46"/>
    <w:rsid w:val="00B75FAC"/>
    <w:rsid w:val="00B7783F"/>
    <w:rsid w:val="00B77ABD"/>
    <w:rsid w:val="00B80C16"/>
    <w:rsid w:val="00B81ABD"/>
    <w:rsid w:val="00B8310B"/>
    <w:rsid w:val="00B83BCC"/>
    <w:rsid w:val="00B83C9A"/>
    <w:rsid w:val="00B84191"/>
    <w:rsid w:val="00B8479E"/>
    <w:rsid w:val="00B84C60"/>
    <w:rsid w:val="00B87780"/>
    <w:rsid w:val="00B87F52"/>
    <w:rsid w:val="00B903C4"/>
    <w:rsid w:val="00B91FBB"/>
    <w:rsid w:val="00B934DC"/>
    <w:rsid w:val="00B938BB"/>
    <w:rsid w:val="00B94B55"/>
    <w:rsid w:val="00B951B0"/>
    <w:rsid w:val="00B9723D"/>
    <w:rsid w:val="00B9765E"/>
    <w:rsid w:val="00B97AEB"/>
    <w:rsid w:val="00BA0211"/>
    <w:rsid w:val="00BA03C6"/>
    <w:rsid w:val="00BA22DD"/>
    <w:rsid w:val="00BA4E68"/>
    <w:rsid w:val="00BA4FF6"/>
    <w:rsid w:val="00BA5373"/>
    <w:rsid w:val="00BA73FA"/>
    <w:rsid w:val="00BB19CD"/>
    <w:rsid w:val="00BB1D18"/>
    <w:rsid w:val="00BB262D"/>
    <w:rsid w:val="00BB2A45"/>
    <w:rsid w:val="00BB480A"/>
    <w:rsid w:val="00BB5091"/>
    <w:rsid w:val="00BB6C66"/>
    <w:rsid w:val="00BC049D"/>
    <w:rsid w:val="00BC0999"/>
    <w:rsid w:val="00BC1B94"/>
    <w:rsid w:val="00BC2FB4"/>
    <w:rsid w:val="00BC35C4"/>
    <w:rsid w:val="00BC743F"/>
    <w:rsid w:val="00BC769F"/>
    <w:rsid w:val="00BD108D"/>
    <w:rsid w:val="00BD205F"/>
    <w:rsid w:val="00BD33D2"/>
    <w:rsid w:val="00BD4832"/>
    <w:rsid w:val="00BD5120"/>
    <w:rsid w:val="00BD544D"/>
    <w:rsid w:val="00BD6090"/>
    <w:rsid w:val="00BD6AD5"/>
    <w:rsid w:val="00BD6C38"/>
    <w:rsid w:val="00BD74C4"/>
    <w:rsid w:val="00BE180B"/>
    <w:rsid w:val="00BE2713"/>
    <w:rsid w:val="00BE4B1E"/>
    <w:rsid w:val="00BE4EF7"/>
    <w:rsid w:val="00BE4F37"/>
    <w:rsid w:val="00BE59B5"/>
    <w:rsid w:val="00BE5B1B"/>
    <w:rsid w:val="00BE5F79"/>
    <w:rsid w:val="00BE6684"/>
    <w:rsid w:val="00BE729E"/>
    <w:rsid w:val="00BF0A81"/>
    <w:rsid w:val="00BF1183"/>
    <w:rsid w:val="00BF19CC"/>
    <w:rsid w:val="00BF29A9"/>
    <w:rsid w:val="00BF2E29"/>
    <w:rsid w:val="00BF3240"/>
    <w:rsid w:val="00BF391F"/>
    <w:rsid w:val="00BF3C82"/>
    <w:rsid w:val="00BF4544"/>
    <w:rsid w:val="00BF5005"/>
    <w:rsid w:val="00BF54CA"/>
    <w:rsid w:val="00BF5F62"/>
    <w:rsid w:val="00BF6A88"/>
    <w:rsid w:val="00C0049F"/>
    <w:rsid w:val="00C004BD"/>
    <w:rsid w:val="00C01602"/>
    <w:rsid w:val="00C02F3F"/>
    <w:rsid w:val="00C03A7E"/>
    <w:rsid w:val="00C05E29"/>
    <w:rsid w:val="00C06725"/>
    <w:rsid w:val="00C10F50"/>
    <w:rsid w:val="00C11368"/>
    <w:rsid w:val="00C1139F"/>
    <w:rsid w:val="00C124FD"/>
    <w:rsid w:val="00C1387D"/>
    <w:rsid w:val="00C1450D"/>
    <w:rsid w:val="00C1464C"/>
    <w:rsid w:val="00C14905"/>
    <w:rsid w:val="00C15D0B"/>
    <w:rsid w:val="00C2255A"/>
    <w:rsid w:val="00C22C9D"/>
    <w:rsid w:val="00C2300B"/>
    <w:rsid w:val="00C25404"/>
    <w:rsid w:val="00C2540E"/>
    <w:rsid w:val="00C25E84"/>
    <w:rsid w:val="00C26396"/>
    <w:rsid w:val="00C26B17"/>
    <w:rsid w:val="00C27AB2"/>
    <w:rsid w:val="00C27F64"/>
    <w:rsid w:val="00C3024F"/>
    <w:rsid w:val="00C30430"/>
    <w:rsid w:val="00C3261F"/>
    <w:rsid w:val="00C346EE"/>
    <w:rsid w:val="00C34BB3"/>
    <w:rsid w:val="00C367A4"/>
    <w:rsid w:val="00C3718D"/>
    <w:rsid w:val="00C40F4D"/>
    <w:rsid w:val="00C41E7D"/>
    <w:rsid w:val="00C42989"/>
    <w:rsid w:val="00C4331A"/>
    <w:rsid w:val="00C43CC0"/>
    <w:rsid w:val="00C441BC"/>
    <w:rsid w:val="00C448E7"/>
    <w:rsid w:val="00C4503C"/>
    <w:rsid w:val="00C4775C"/>
    <w:rsid w:val="00C510B5"/>
    <w:rsid w:val="00C51BCC"/>
    <w:rsid w:val="00C523CA"/>
    <w:rsid w:val="00C52A3F"/>
    <w:rsid w:val="00C530F9"/>
    <w:rsid w:val="00C54340"/>
    <w:rsid w:val="00C55149"/>
    <w:rsid w:val="00C55171"/>
    <w:rsid w:val="00C551C5"/>
    <w:rsid w:val="00C562F4"/>
    <w:rsid w:val="00C56545"/>
    <w:rsid w:val="00C56CCF"/>
    <w:rsid w:val="00C577ED"/>
    <w:rsid w:val="00C5787F"/>
    <w:rsid w:val="00C61564"/>
    <w:rsid w:val="00C62F5B"/>
    <w:rsid w:val="00C65964"/>
    <w:rsid w:val="00C65BAC"/>
    <w:rsid w:val="00C661A6"/>
    <w:rsid w:val="00C673BA"/>
    <w:rsid w:val="00C70953"/>
    <w:rsid w:val="00C70ADB"/>
    <w:rsid w:val="00C71071"/>
    <w:rsid w:val="00C71A30"/>
    <w:rsid w:val="00C71A6D"/>
    <w:rsid w:val="00C71BAE"/>
    <w:rsid w:val="00C72A57"/>
    <w:rsid w:val="00C7641F"/>
    <w:rsid w:val="00C76674"/>
    <w:rsid w:val="00C8155F"/>
    <w:rsid w:val="00C816C1"/>
    <w:rsid w:val="00C81933"/>
    <w:rsid w:val="00C82F1F"/>
    <w:rsid w:val="00C831C2"/>
    <w:rsid w:val="00C8479F"/>
    <w:rsid w:val="00C84E5D"/>
    <w:rsid w:val="00C85478"/>
    <w:rsid w:val="00C86E3E"/>
    <w:rsid w:val="00C902C2"/>
    <w:rsid w:val="00C905C4"/>
    <w:rsid w:val="00C908C2"/>
    <w:rsid w:val="00C9147B"/>
    <w:rsid w:val="00C91A84"/>
    <w:rsid w:val="00C93F93"/>
    <w:rsid w:val="00C94B1E"/>
    <w:rsid w:val="00C96077"/>
    <w:rsid w:val="00C97041"/>
    <w:rsid w:val="00CA063F"/>
    <w:rsid w:val="00CA1E0D"/>
    <w:rsid w:val="00CA2A0D"/>
    <w:rsid w:val="00CA2BF8"/>
    <w:rsid w:val="00CA316C"/>
    <w:rsid w:val="00CA318D"/>
    <w:rsid w:val="00CA330D"/>
    <w:rsid w:val="00CA33EA"/>
    <w:rsid w:val="00CA37C4"/>
    <w:rsid w:val="00CA5528"/>
    <w:rsid w:val="00CA6D9C"/>
    <w:rsid w:val="00CA7463"/>
    <w:rsid w:val="00CA7C4C"/>
    <w:rsid w:val="00CB023C"/>
    <w:rsid w:val="00CB1F61"/>
    <w:rsid w:val="00CB2E43"/>
    <w:rsid w:val="00CB397B"/>
    <w:rsid w:val="00CB3F76"/>
    <w:rsid w:val="00CB3F7E"/>
    <w:rsid w:val="00CB458F"/>
    <w:rsid w:val="00CB68D4"/>
    <w:rsid w:val="00CB6B96"/>
    <w:rsid w:val="00CB73EC"/>
    <w:rsid w:val="00CB7499"/>
    <w:rsid w:val="00CC03CF"/>
    <w:rsid w:val="00CC118D"/>
    <w:rsid w:val="00CC18A8"/>
    <w:rsid w:val="00CC19A7"/>
    <w:rsid w:val="00CC1C51"/>
    <w:rsid w:val="00CC35AC"/>
    <w:rsid w:val="00CC4048"/>
    <w:rsid w:val="00CC61D6"/>
    <w:rsid w:val="00CC6B5A"/>
    <w:rsid w:val="00CC6D19"/>
    <w:rsid w:val="00CC6DBF"/>
    <w:rsid w:val="00CC775C"/>
    <w:rsid w:val="00CD0789"/>
    <w:rsid w:val="00CD0C50"/>
    <w:rsid w:val="00CD1329"/>
    <w:rsid w:val="00CD207B"/>
    <w:rsid w:val="00CD26DD"/>
    <w:rsid w:val="00CD44E9"/>
    <w:rsid w:val="00CD465D"/>
    <w:rsid w:val="00CD49D3"/>
    <w:rsid w:val="00CE0280"/>
    <w:rsid w:val="00CE150E"/>
    <w:rsid w:val="00CE2E81"/>
    <w:rsid w:val="00CE7629"/>
    <w:rsid w:val="00CF105C"/>
    <w:rsid w:val="00CF1095"/>
    <w:rsid w:val="00CF12C0"/>
    <w:rsid w:val="00CF1E1C"/>
    <w:rsid w:val="00CF240E"/>
    <w:rsid w:val="00CF2A07"/>
    <w:rsid w:val="00CF356B"/>
    <w:rsid w:val="00CF3A10"/>
    <w:rsid w:val="00CF3A29"/>
    <w:rsid w:val="00CF3C8F"/>
    <w:rsid w:val="00CF3D2E"/>
    <w:rsid w:val="00CF41E6"/>
    <w:rsid w:val="00CF45C5"/>
    <w:rsid w:val="00CF4D17"/>
    <w:rsid w:val="00CF5212"/>
    <w:rsid w:val="00D00BA5"/>
    <w:rsid w:val="00D00D38"/>
    <w:rsid w:val="00D01F41"/>
    <w:rsid w:val="00D02845"/>
    <w:rsid w:val="00D042D5"/>
    <w:rsid w:val="00D04786"/>
    <w:rsid w:val="00D04FAB"/>
    <w:rsid w:val="00D05A99"/>
    <w:rsid w:val="00D06B31"/>
    <w:rsid w:val="00D070D2"/>
    <w:rsid w:val="00D11899"/>
    <w:rsid w:val="00D12AAA"/>
    <w:rsid w:val="00D178F8"/>
    <w:rsid w:val="00D225FE"/>
    <w:rsid w:val="00D232F5"/>
    <w:rsid w:val="00D23758"/>
    <w:rsid w:val="00D26F04"/>
    <w:rsid w:val="00D303A2"/>
    <w:rsid w:val="00D30B5A"/>
    <w:rsid w:val="00D30DE1"/>
    <w:rsid w:val="00D3471F"/>
    <w:rsid w:val="00D34FEF"/>
    <w:rsid w:val="00D35E44"/>
    <w:rsid w:val="00D4093E"/>
    <w:rsid w:val="00D40DBC"/>
    <w:rsid w:val="00D41D86"/>
    <w:rsid w:val="00D41E7E"/>
    <w:rsid w:val="00D42745"/>
    <w:rsid w:val="00D42A4C"/>
    <w:rsid w:val="00D42AAD"/>
    <w:rsid w:val="00D43A99"/>
    <w:rsid w:val="00D43B2B"/>
    <w:rsid w:val="00D43E8D"/>
    <w:rsid w:val="00D45083"/>
    <w:rsid w:val="00D45D57"/>
    <w:rsid w:val="00D469EB"/>
    <w:rsid w:val="00D53FC0"/>
    <w:rsid w:val="00D55A04"/>
    <w:rsid w:val="00D56856"/>
    <w:rsid w:val="00D568C9"/>
    <w:rsid w:val="00D56CD3"/>
    <w:rsid w:val="00D57B10"/>
    <w:rsid w:val="00D60598"/>
    <w:rsid w:val="00D61750"/>
    <w:rsid w:val="00D633A7"/>
    <w:rsid w:val="00D63C5A"/>
    <w:rsid w:val="00D64C7B"/>
    <w:rsid w:val="00D66CC2"/>
    <w:rsid w:val="00D67107"/>
    <w:rsid w:val="00D70FA8"/>
    <w:rsid w:val="00D71AEB"/>
    <w:rsid w:val="00D72C6C"/>
    <w:rsid w:val="00D73B4F"/>
    <w:rsid w:val="00D74E94"/>
    <w:rsid w:val="00D76A1C"/>
    <w:rsid w:val="00D76AE3"/>
    <w:rsid w:val="00D77CA9"/>
    <w:rsid w:val="00D80FF2"/>
    <w:rsid w:val="00D83A76"/>
    <w:rsid w:val="00D83C4B"/>
    <w:rsid w:val="00D83CCD"/>
    <w:rsid w:val="00D84B1D"/>
    <w:rsid w:val="00D84BA8"/>
    <w:rsid w:val="00D85653"/>
    <w:rsid w:val="00D85D37"/>
    <w:rsid w:val="00D86053"/>
    <w:rsid w:val="00D863E9"/>
    <w:rsid w:val="00D871D9"/>
    <w:rsid w:val="00D9002B"/>
    <w:rsid w:val="00D905DE"/>
    <w:rsid w:val="00D90A1B"/>
    <w:rsid w:val="00D914E0"/>
    <w:rsid w:val="00D91B3B"/>
    <w:rsid w:val="00D92693"/>
    <w:rsid w:val="00D92F35"/>
    <w:rsid w:val="00D937C5"/>
    <w:rsid w:val="00D93EEA"/>
    <w:rsid w:val="00D94F4E"/>
    <w:rsid w:val="00D97B49"/>
    <w:rsid w:val="00D97D9F"/>
    <w:rsid w:val="00DA3A22"/>
    <w:rsid w:val="00DA5036"/>
    <w:rsid w:val="00DA57F9"/>
    <w:rsid w:val="00DA59AB"/>
    <w:rsid w:val="00DA5E15"/>
    <w:rsid w:val="00DB10CA"/>
    <w:rsid w:val="00DB1ECA"/>
    <w:rsid w:val="00DB1EF5"/>
    <w:rsid w:val="00DB41EA"/>
    <w:rsid w:val="00DB5752"/>
    <w:rsid w:val="00DB686C"/>
    <w:rsid w:val="00DB6BC7"/>
    <w:rsid w:val="00DB70CC"/>
    <w:rsid w:val="00DC0E92"/>
    <w:rsid w:val="00DC207D"/>
    <w:rsid w:val="00DC2FC9"/>
    <w:rsid w:val="00DC38F8"/>
    <w:rsid w:val="00DC39ED"/>
    <w:rsid w:val="00DC3CC9"/>
    <w:rsid w:val="00DC46D2"/>
    <w:rsid w:val="00DC4859"/>
    <w:rsid w:val="00DC5095"/>
    <w:rsid w:val="00DC59F9"/>
    <w:rsid w:val="00DC6463"/>
    <w:rsid w:val="00DC68A8"/>
    <w:rsid w:val="00DD15F2"/>
    <w:rsid w:val="00DD333C"/>
    <w:rsid w:val="00DD5CD8"/>
    <w:rsid w:val="00DD5FD8"/>
    <w:rsid w:val="00DD67C9"/>
    <w:rsid w:val="00DD68CE"/>
    <w:rsid w:val="00DD7CB9"/>
    <w:rsid w:val="00DE09D6"/>
    <w:rsid w:val="00DE16F2"/>
    <w:rsid w:val="00DE39C9"/>
    <w:rsid w:val="00DE588B"/>
    <w:rsid w:val="00DE6BD3"/>
    <w:rsid w:val="00DE6D51"/>
    <w:rsid w:val="00DE7359"/>
    <w:rsid w:val="00DF09B7"/>
    <w:rsid w:val="00DF0E44"/>
    <w:rsid w:val="00DF272D"/>
    <w:rsid w:val="00DF2BF0"/>
    <w:rsid w:val="00DF5864"/>
    <w:rsid w:val="00DF7CCB"/>
    <w:rsid w:val="00E0013A"/>
    <w:rsid w:val="00E004BA"/>
    <w:rsid w:val="00E01785"/>
    <w:rsid w:val="00E025D7"/>
    <w:rsid w:val="00E02697"/>
    <w:rsid w:val="00E02BBA"/>
    <w:rsid w:val="00E04E0D"/>
    <w:rsid w:val="00E0661A"/>
    <w:rsid w:val="00E070E6"/>
    <w:rsid w:val="00E0724F"/>
    <w:rsid w:val="00E10F9F"/>
    <w:rsid w:val="00E11133"/>
    <w:rsid w:val="00E12066"/>
    <w:rsid w:val="00E12555"/>
    <w:rsid w:val="00E12FD3"/>
    <w:rsid w:val="00E13A55"/>
    <w:rsid w:val="00E140F8"/>
    <w:rsid w:val="00E15B19"/>
    <w:rsid w:val="00E16A25"/>
    <w:rsid w:val="00E16D78"/>
    <w:rsid w:val="00E16DEE"/>
    <w:rsid w:val="00E17D45"/>
    <w:rsid w:val="00E20434"/>
    <w:rsid w:val="00E21631"/>
    <w:rsid w:val="00E21F7D"/>
    <w:rsid w:val="00E2254F"/>
    <w:rsid w:val="00E22F38"/>
    <w:rsid w:val="00E22FB7"/>
    <w:rsid w:val="00E23076"/>
    <w:rsid w:val="00E26932"/>
    <w:rsid w:val="00E27028"/>
    <w:rsid w:val="00E27945"/>
    <w:rsid w:val="00E3067F"/>
    <w:rsid w:val="00E3117B"/>
    <w:rsid w:val="00E31971"/>
    <w:rsid w:val="00E32445"/>
    <w:rsid w:val="00E33D5E"/>
    <w:rsid w:val="00E33EB5"/>
    <w:rsid w:val="00E34A85"/>
    <w:rsid w:val="00E370BA"/>
    <w:rsid w:val="00E371A3"/>
    <w:rsid w:val="00E375BA"/>
    <w:rsid w:val="00E408A9"/>
    <w:rsid w:val="00E41ECD"/>
    <w:rsid w:val="00E4297D"/>
    <w:rsid w:val="00E458A6"/>
    <w:rsid w:val="00E46292"/>
    <w:rsid w:val="00E47408"/>
    <w:rsid w:val="00E47939"/>
    <w:rsid w:val="00E50736"/>
    <w:rsid w:val="00E51602"/>
    <w:rsid w:val="00E516DE"/>
    <w:rsid w:val="00E53F73"/>
    <w:rsid w:val="00E5406D"/>
    <w:rsid w:val="00E55A43"/>
    <w:rsid w:val="00E5680B"/>
    <w:rsid w:val="00E57326"/>
    <w:rsid w:val="00E5743A"/>
    <w:rsid w:val="00E579A9"/>
    <w:rsid w:val="00E57AFA"/>
    <w:rsid w:val="00E57F38"/>
    <w:rsid w:val="00E61123"/>
    <w:rsid w:val="00E612A2"/>
    <w:rsid w:val="00E62D8E"/>
    <w:rsid w:val="00E631BE"/>
    <w:rsid w:val="00E63962"/>
    <w:rsid w:val="00E63BD4"/>
    <w:rsid w:val="00E6518E"/>
    <w:rsid w:val="00E65B4E"/>
    <w:rsid w:val="00E7010E"/>
    <w:rsid w:val="00E70C68"/>
    <w:rsid w:val="00E72D02"/>
    <w:rsid w:val="00E73D04"/>
    <w:rsid w:val="00E73F1D"/>
    <w:rsid w:val="00E7523E"/>
    <w:rsid w:val="00E75254"/>
    <w:rsid w:val="00E76984"/>
    <w:rsid w:val="00E76D69"/>
    <w:rsid w:val="00E76F3F"/>
    <w:rsid w:val="00E77358"/>
    <w:rsid w:val="00E7770B"/>
    <w:rsid w:val="00E778AF"/>
    <w:rsid w:val="00E778EA"/>
    <w:rsid w:val="00E77AEC"/>
    <w:rsid w:val="00E77EE0"/>
    <w:rsid w:val="00E80612"/>
    <w:rsid w:val="00E80657"/>
    <w:rsid w:val="00E811DB"/>
    <w:rsid w:val="00E83296"/>
    <w:rsid w:val="00E855BE"/>
    <w:rsid w:val="00E8584A"/>
    <w:rsid w:val="00E86293"/>
    <w:rsid w:val="00E868B7"/>
    <w:rsid w:val="00E879F0"/>
    <w:rsid w:val="00E87FC5"/>
    <w:rsid w:val="00E90BC7"/>
    <w:rsid w:val="00E92CA8"/>
    <w:rsid w:val="00E933BF"/>
    <w:rsid w:val="00E933FA"/>
    <w:rsid w:val="00E94032"/>
    <w:rsid w:val="00E94ECA"/>
    <w:rsid w:val="00E95EF7"/>
    <w:rsid w:val="00E96334"/>
    <w:rsid w:val="00E96696"/>
    <w:rsid w:val="00E96E65"/>
    <w:rsid w:val="00E9770A"/>
    <w:rsid w:val="00E97C7B"/>
    <w:rsid w:val="00EA09BC"/>
    <w:rsid w:val="00EA09E7"/>
    <w:rsid w:val="00EA0A74"/>
    <w:rsid w:val="00EA159C"/>
    <w:rsid w:val="00EA1A91"/>
    <w:rsid w:val="00EA1D2B"/>
    <w:rsid w:val="00EA2041"/>
    <w:rsid w:val="00EA2B72"/>
    <w:rsid w:val="00EA2FCB"/>
    <w:rsid w:val="00EA31C5"/>
    <w:rsid w:val="00EA34C1"/>
    <w:rsid w:val="00EA3748"/>
    <w:rsid w:val="00EA4934"/>
    <w:rsid w:val="00EA6662"/>
    <w:rsid w:val="00EA710E"/>
    <w:rsid w:val="00EA7360"/>
    <w:rsid w:val="00EB0A15"/>
    <w:rsid w:val="00EB1FED"/>
    <w:rsid w:val="00EB287B"/>
    <w:rsid w:val="00EB395F"/>
    <w:rsid w:val="00EB3BAB"/>
    <w:rsid w:val="00EB4424"/>
    <w:rsid w:val="00EB4450"/>
    <w:rsid w:val="00EB6B52"/>
    <w:rsid w:val="00EB70D1"/>
    <w:rsid w:val="00EB76D4"/>
    <w:rsid w:val="00EB7E06"/>
    <w:rsid w:val="00EC03E2"/>
    <w:rsid w:val="00EC0839"/>
    <w:rsid w:val="00EC0849"/>
    <w:rsid w:val="00EC1F1D"/>
    <w:rsid w:val="00EC2BCE"/>
    <w:rsid w:val="00EC630F"/>
    <w:rsid w:val="00EC6A15"/>
    <w:rsid w:val="00EC7AF8"/>
    <w:rsid w:val="00ED0699"/>
    <w:rsid w:val="00ED1345"/>
    <w:rsid w:val="00ED2827"/>
    <w:rsid w:val="00ED2B78"/>
    <w:rsid w:val="00ED2DEC"/>
    <w:rsid w:val="00ED3097"/>
    <w:rsid w:val="00ED4506"/>
    <w:rsid w:val="00ED45D6"/>
    <w:rsid w:val="00ED5460"/>
    <w:rsid w:val="00ED6C7B"/>
    <w:rsid w:val="00EE0322"/>
    <w:rsid w:val="00EE0AFF"/>
    <w:rsid w:val="00EE144C"/>
    <w:rsid w:val="00EE28F3"/>
    <w:rsid w:val="00EE3B1A"/>
    <w:rsid w:val="00EE4465"/>
    <w:rsid w:val="00EE4987"/>
    <w:rsid w:val="00EE4F19"/>
    <w:rsid w:val="00EE552F"/>
    <w:rsid w:val="00EE5E50"/>
    <w:rsid w:val="00EE74E5"/>
    <w:rsid w:val="00EE7B68"/>
    <w:rsid w:val="00EF0046"/>
    <w:rsid w:val="00EF265B"/>
    <w:rsid w:val="00EF27BC"/>
    <w:rsid w:val="00EF32C0"/>
    <w:rsid w:val="00EF5934"/>
    <w:rsid w:val="00EF732B"/>
    <w:rsid w:val="00EF7569"/>
    <w:rsid w:val="00EF7A8D"/>
    <w:rsid w:val="00F0040E"/>
    <w:rsid w:val="00F0052A"/>
    <w:rsid w:val="00F0069A"/>
    <w:rsid w:val="00F00993"/>
    <w:rsid w:val="00F02827"/>
    <w:rsid w:val="00F03260"/>
    <w:rsid w:val="00F03C67"/>
    <w:rsid w:val="00F045A6"/>
    <w:rsid w:val="00F05C42"/>
    <w:rsid w:val="00F072E7"/>
    <w:rsid w:val="00F07463"/>
    <w:rsid w:val="00F077CA"/>
    <w:rsid w:val="00F07F37"/>
    <w:rsid w:val="00F10429"/>
    <w:rsid w:val="00F10491"/>
    <w:rsid w:val="00F12F2A"/>
    <w:rsid w:val="00F13F67"/>
    <w:rsid w:val="00F142AC"/>
    <w:rsid w:val="00F15F4E"/>
    <w:rsid w:val="00F160C0"/>
    <w:rsid w:val="00F166AA"/>
    <w:rsid w:val="00F178BA"/>
    <w:rsid w:val="00F17A92"/>
    <w:rsid w:val="00F21197"/>
    <w:rsid w:val="00F23CA8"/>
    <w:rsid w:val="00F23E8F"/>
    <w:rsid w:val="00F24530"/>
    <w:rsid w:val="00F250A3"/>
    <w:rsid w:val="00F2540C"/>
    <w:rsid w:val="00F25542"/>
    <w:rsid w:val="00F25905"/>
    <w:rsid w:val="00F27163"/>
    <w:rsid w:val="00F27665"/>
    <w:rsid w:val="00F27E40"/>
    <w:rsid w:val="00F30450"/>
    <w:rsid w:val="00F30A31"/>
    <w:rsid w:val="00F31488"/>
    <w:rsid w:val="00F319AF"/>
    <w:rsid w:val="00F31C2C"/>
    <w:rsid w:val="00F33478"/>
    <w:rsid w:val="00F33B6B"/>
    <w:rsid w:val="00F345B9"/>
    <w:rsid w:val="00F35558"/>
    <w:rsid w:val="00F3591C"/>
    <w:rsid w:val="00F37DA9"/>
    <w:rsid w:val="00F4188E"/>
    <w:rsid w:val="00F42112"/>
    <w:rsid w:val="00F422DC"/>
    <w:rsid w:val="00F44020"/>
    <w:rsid w:val="00F4462F"/>
    <w:rsid w:val="00F44AD7"/>
    <w:rsid w:val="00F45308"/>
    <w:rsid w:val="00F45A14"/>
    <w:rsid w:val="00F45C2B"/>
    <w:rsid w:val="00F4678E"/>
    <w:rsid w:val="00F467FA"/>
    <w:rsid w:val="00F50220"/>
    <w:rsid w:val="00F510A8"/>
    <w:rsid w:val="00F53363"/>
    <w:rsid w:val="00F53DA9"/>
    <w:rsid w:val="00F56475"/>
    <w:rsid w:val="00F57945"/>
    <w:rsid w:val="00F60D1C"/>
    <w:rsid w:val="00F60E6E"/>
    <w:rsid w:val="00F61E7C"/>
    <w:rsid w:val="00F62406"/>
    <w:rsid w:val="00F624B9"/>
    <w:rsid w:val="00F6286B"/>
    <w:rsid w:val="00F63839"/>
    <w:rsid w:val="00F63EC6"/>
    <w:rsid w:val="00F64697"/>
    <w:rsid w:val="00F6556C"/>
    <w:rsid w:val="00F658DE"/>
    <w:rsid w:val="00F66EE3"/>
    <w:rsid w:val="00F700B1"/>
    <w:rsid w:val="00F702EE"/>
    <w:rsid w:val="00F71643"/>
    <w:rsid w:val="00F716C0"/>
    <w:rsid w:val="00F718C5"/>
    <w:rsid w:val="00F74264"/>
    <w:rsid w:val="00F74777"/>
    <w:rsid w:val="00F74FD6"/>
    <w:rsid w:val="00F75FE3"/>
    <w:rsid w:val="00F7792B"/>
    <w:rsid w:val="00F77A9B"/>
    <w:rsid w:val="00F80B64"/>
    <w:rsid w:val="00F81954"/>
    <w:rsid w:val="00F83FAD"/>
    <w:rsid w:val="00F843FE"/>
    <w:rsid w:val="00F8471C"/>
    <w:rsid w:val="00F86396"/>
    <w:rsid w:val="00F87651"/>
    <w:rsid w:val="00F87A15"/>
    <w:rsid w:val="00F90A29"/>
    <w:rsid w:val="00F91BE4"/>
    <w:rsid w:val="00F94157"/>
    <w:rsid w:val="00F9459C"/>
    <w:rsid w:val="00F95080"/>
    <w:rsid w:val="00F95468"/>
    <w:rsid w:val="00F965F0"/>
    <w:rsid w:val="00F96F46"/>
    <w:rsid w:val="00F973BC"/>
    <w:rsid w:val="00F97708"/>
    <w:rsid w:val="00FA1C52"/>
    <w:rsid w:val="00FA27ED"/>
    <w:rsid w:val="00FA3061"/>
    <w:rsid w:val="00FA32B7"/>
    <w:rsid w:val="00FA3500"/>
    <w:rsid w:val="00FA3A19"/>
    <w:rsid w:val="00FA3FBF"/>
    <w:rsid w:val="00FA4036"/>
    <w:rsid w:val="00FA4B21"/>
    <w:rsid w:val="00FA76F2"/>
    <w:rsid w:val="00FA7DEA"/>
    <w:rsid w:val="00FB0AA6"/>
    <w:rsid w:val="00FB185B"/>
    <w:rsid w:val="00FB1874"/>
    <w:rsid w:val="00FB3354"/>
    <w:rsid w:val="00FB51EC"/>
    <w:rsid w:val="00FB5D76"/>
    <w:rsid w:val="00FB67E7"/>
    <w:rsid w:val="00FB6D6D"/>
    <w:rsid w:val="00FC0552"/>
    <w:rsid w:val="00FC095A"/>
    <w:rsid w:val="00FC1243"/>
    <w:rsid w:val="00FC1BF1"/>
    <w:rsid w:val="00FC1DF0"/>
    <w:rsid w:val="00FC40E5"/>
    <w:rsid w:val="00FC432D"/>
    <w:rsid w:val="00FC4D19"/>
    <w:rsid w:val="00FC53E0"/>
    <w:rsid w:val="00FC5FF2"/>
    <w:rsid w:val="00FC68C9"/>
    <w:rsid w:val="00FC6E8F"/>
    <w:rsid w:val="00FC795D"/>
    <w:rsid w:val="00FD0951"/>
    <w:rsid w:val="00FD2AB5"/>
    <w:rsid w:val="00FD3005"/>
    <w:rsid w:val="00FD50B9"/>
    <w:rsid w:val="00FD5C82"/>
    <w:rsid w:val="00FD6CB6"/>
    <w:rsid w:val="00FD7531"/>
    <w:rsid w:val="00FE0340"/>
    <w:rsid w:val="00FE063B"/>
    <w:rsid w:val="00FE18FB"/>
    <w:rsid w:val="00FE2479"/>
    <w:rsid w:val="00FE2DF7"/>
    <w:rsid w:val="00FE2EB4"/>
    <w:rsid w:val="00FE32DD"/>
    <w:rsid w:val="00FE3DA5"/>
    <w:rsid w:val="00FE469A"/>
    <w:rsid w:val="00FE7B35"/>
    <w:rsid w:val="00FF2F95"/>
    <w:rsid w:val="00FF45E0"/>
    <w:rsid w:val="00FF547D"/>
    <w:rsid w:val="00FF5AE0"/>
    <w:rsid w:val="00FF5BF8"/>
    <w:rsid w:val="00FF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9D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76148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761483"/>
    <w:pPr>
      <w:numPr>
        <w:ilvl w:val="2"/>
        <w:numId w:val="1"/>
      </w:numPr>
      <w:suppressAutoHyphens w:val="0"/>
      <w:spacing w:before="240" w:after="60"/>
      <w:ind w:left="34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6148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</w:rPr>
  </w:style>
  <w:style w:type="paragraph" w:styleId="8">
    <w:name w:val="heading 8"/>
    <w:basedOn w:val="a"/>
    <w:next w:val="a"/>
    <w:qFormat/>
    <w:rsid w:val="0076148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761483"/>
    <w:rPr>
      <w:rFonts w:ascii="Symbol" w:hAnsi="Symbol" w:cs="Symbol"/>
    </w:rPr>
  </w:style>
  <w:style w:type="character" w:customStyle="1" w:styleId="WW8Num4z0">
    <w:name w:val="WW8Num4z0"/>
    <w:rsid w:val="00761483"/>
    <w:rPr>
      <w:rFonts w:ascii="Symbol" w:hAnsi="Symbol" w:cs="Symbol"/>
    </w:rPr>
  </w:style>
  <w:style w:type="character" w:customStyle="1" w:styleId="WW8Num6z0">
    <w:name w:val="WW8Num6z0"/>
    <w:rsid w:val="00761483"/>
    <w:rPr>
      <w:rFonts w:ascii="Symbol" w:hAnsi="Symbol" w:cs="Symbol"/>
    </w:rPr>
  </w:style>
  <w:style w:type="character" w:customStyle="1" w:styleId="WW8Num7z0">
    <w:name w:val="WW8Num7z0"/>
    <w:rsid w:val="00761483"/>
    <w:rPr>
      <w:rFonts w:ascii="Symbol" w:hAnsi="Symbol" w:cs="Symbol"/>
    </w:rPr>
  </w:style>
  <w:style w:type="character" w:customStyle="1" w:styleId="WW8Num7z1">
    <w:name w:val="WW8Num7z1"/>
    <w:rsid w:val="00761483"/>
    <w:rPr>
      <w:rFonts w:ascii="Courier New" w:hAnsi="Courier New" w:cs="Courier New"/>
    </w:rPr>
  </w:style>
  <w:style w:type="character" w:customStyle="1" w:styleId="WW8Num7z2">
    <w:name w:val="WW8Num7z2"/>
    <w:rsid w:val="00761483"/>
    <w:rPr>
      <w:rFonts w:ascii="Wingdings" w:hAnsi="Wingdings" w:cs="Wingdings"/>
    </w:rPr>
  </w:style>
  <w:style w:type="character" w:customStyle="1" w:styleId="WW8Num9z0">
    <w:name w:val="WW8Num9z0"/>
    <w:rsid w:val="00761483"/>
    <w:rPr>
      <w:rFonts w:ascii="Symbol" w:hAnsi="Symbol" w:cs="Symbol"/>
    </w:rPr>
  </w:style>
  <w:style w:type="character" w:customStyle="1" w:styleId="WW8Num9z1">
    <w:name w:val="WW8Num9z1"/>
    <w:rsid w:val="00761483"/>
    <w:rPr>
      <w:rFonts w:ascii="Courier New" w:hAnsi="Courier New" w:cs="Courier New"/>
    </w:rPr>
  </w:style>
  <w:style w:type="character" w:customStyle="1" w:styleId="WW8Num9z2">
    <w:name w:val="WW8Num9z2"/>
    <w:rsid w:val="00761483"/>
    <w:rPr>
      <w:rFonts w:ascii="Wingdings" w:hAnsi="Wingdings" w:cs="Wingdings"/>
    </w:rPr>
  </w:style>
  <w:style w:type="character" w:customStyle="1" w:styleId="WW8Num14z0">
    <w:name w:val="WW8Num14z0"/>
    <w:rsid w:val="00761483"/>
    <w:rPr>
      <w:rFonts w:ascii="Symbol" w:hAnsi="Symbol" w:cs="Symbol"/>
    </w:rPr>
  </w:style>
  <w:style w:type="character" w:customStyle="1" w:styleId="WW8Num14z1">
    <w:name w:val="WW8Num14z1"/>
    <w:rsid w:val="00761483"/>
    <w:rPr>
      <w:rFonts w:ascii="Courier New" w:hAnsi="Courier New" w:cs="Courier New"/>
    </w:rPr>
  </w:style>
  <w:style w:type="character" w:customStyle="1" w:styleId="WW8Num14z2">
    <w:name w:val="WW8Num14z2"/>
    <w:rsid w:val="00761483"/>
    <w:rPr>
      <w:rFonts w:ascii="Wingdings" w:hAnsi="Wingdings" w:cs="Wingdings"/>
    </w:rPr>
  </w:style>
  <w:style w:type="character" w:customStyle="1" w:styleId="10">
    <w:name w:val="Основной шрифт абзаца1"/>
    <w:rsid w:val="00761483"/>
  </w:style>
  <w:style w:type="character" w:styleId="a3">
    <w:name w:val="page number"/>
    <w:basedOn w:val="10"/>
    <w:rsid w:val="00761483"/>
  </w:style>
  <w:style w:type="character" w:styleId="a4">
    <w:name w:val="Hyperlink"/>
    <w:rsid w:val="00761483"/>
    <w:rPr>
      <w:color w:val="0000FF"/>
      <w:u w:val="single"/>
    </w:rPr>
  </w:style>
  <w:style w:type="character" w:customStyle="1" w:styleId="a5">
    <w:name w:val="Верхний колонтитул Знак"/>
    <w:uiPriority w:val="99"/>
    <w:rsid w:val="00761483"/>
    <w:rPr>
      <w:rFonts w:eastAsia="Times New Roman" w:cs="Times New Roman"/>
      <w:sz w:val="20"/>
      <w:szCs w:val="20"/>
    </w:rPr>
  </w:style>
  <w:style w:type="character" w:customStyle="1" w:styleId="a6">
    <w:name w:val="Нижний колонтитул Знак"/>
    <w:rsid w:val="00761483"/>
    <w:rPr>
      <w:rFonts w:eastAsia="Times New Roman" w:cs="Times New Roman"/>
      <w:sz w:val="20"/>
      <w:szCs w:val="20"/>
    </w:rPr>
  </w:style>
  <w:style w:type="character" w:customStyle="1" w:styleId="ConsPlusNormal">
    <w:name w:val="ConsPlusNormal Знак"/>
    <w:rsid w:val="00761483"/>
    <w:rPr>
      <w:rFonts w:ascii="Arial" w:eastAsia="Arial" w:hAnsi="Arial" w:cs="Arial"/>
      <w:lang w:val="ru-RU" w:bidi="ar-SA"/>
    </w:rPr>
  </w:style>
  <w:style w:type="character" w:customStyle="1" w:styleId="30">
    <w:name w:val="Основной текст с отступом 3 Знак"/>
    <w:rsid w:val="00761483"/>
    <w:rPr>
      <w:rFonts w:eastAsia="Times New Roman"/>
      <w:sz w:val="16"/>
      <w:szCs w:val="16"/>
    </w:rPr>
  </w:style>
  <w:style w:type="character" w:customStyle="1" w:styleId="31">
    <w:name w:val="Заголовок 3 Знак"/>
    <w:rsid w:val="00761483"/>
    <w:rPr>
      <w:rFonts w:ascii="Arial" w:eastAsia="Times New Roman" w:hAnsi="Arial" w:cs="Arial"/>
      <w:b/>
      <w:bCs/>
      <w:sz w:val="26"/>
      <w:szCs w:val="26"/>
    </w:rPr>
  </w:style>
  <w:style w:type="character" w:customStyle="1" w:styleId="80">
    <w:name w:val="Заголовок 8 Знак"/>
    <w:rsid w:val="0076148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a7">
    <w:name w:val="Основной текст Знак"/>
    <w:rsid w:val="00761483"/>
    <w:rPr>
      <w:rFonts w:eastAsia="Times New Roman"/>
      <w:sz w:val="28"/>
      <w:szCs w:val="28"/>
    </w:rPr>
  </w:style>
  <w:style w:type="character" w:customStyle="1" w:styleId="2">
    <w:name w:val="Основной текст 2 Знак"/>
    <w:rsid w:val="00761483"/>
    <w:rPr>
      <w:rFonts w:eastAsia="Times New Roman"/>
      <w:sz w:val="28"/>
      <w:szCs w:val="28"/>
    </w:rPr>
  </w:style>
  <w:style w:type="character" w:customStyle="1" w:styleId="32">
    <w:name w:val="Основной текст 3 Знак"/>
    <w:rsid w:val="00761483"/>
    <w:rPr>
      <w:rFonts w:eastAsia="Times New Roman"/>
      <w:sz w:val="16"/>
      <w:szCs w:val="16"/>
    </w:rPr>
  </w:style>
  <w:style w:type="character" w:customStyle="1" w:styleId="a8">
    <w:name w:val="Основной текст с отступом Знак"/>
    <w:rsid w:val="00761483"/>
    <w:rPr>
      <w:rFonts w:eastAsia="Times New Roman"/>
      <w:sz w:val="22"/>
      <w:szCs w:val="22"/>
      <w:shd w:val="clear" w:color="auto" w:fill="FFFFFF"/>
    </w:rPr>
  </w:style>
  <w:style w:type="character" w:customStyle="1" w:styleId="11">
    <w:name w:val="Заголовок 1 Знак"/>
    <w:rsid w:val="0076148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40">
    <w:name w:val="Заголовок 4 Знак"/>
    <w:rsid w:val="0076148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onsNormal">
    <w:name w:val="ConsNormal Знак"/>
    <w:rsid w:val="00761483"/>
    <w:rPr>
      <w:rFonts w:ascii="Arial" w:eastAsia="Times New Roman" w:hAnsi="Arial" w:cs="Arial"/>
      <w:lang w:val="ru-RU" w:bidi="ar-SA"/>
    </w:rPr>
  </w:style>
  <w:style w:type="character" w:customStyle="1" w:styleId="r">
    <w:name w:val="r"/>
    <w:basedOn w:val="10"/>
    <w:rsid w:val="00761483"/>
  </w:style>
  <w:style w:type="paragraph" w:customStyle="1" w:styleId="12">
    <w:name w:val="Заголовок1"/>
    <w:basedOn w:val="a"/>
    <w:next w:val="a9"/>
    <w:rsid w:val="00761483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link w:val="13"/>
    <w:rsid w:val="00761483"/>
    <w:pPr>
      <w:spacing w:after="120"/>
    </w:pPr>
  </w:style>
  <w:style w:type="paragraph" w:styleId="aa">
    <w:name w:val="List"/>
    <w:basedOn w:val="a9"/>
    <w:rsid w:val="00761483"/>
    <w:rPr>
      <w:rFonts w:cs="Mangal"/>
    </w:rPr>
  </w:style>
  <w:style w:type="paragraph" w:styleId="ab">
    <w:name w:val="caption"/>
    <w:basedOn w:val="a"/>
    <w:qFormat/>
    <w:rsid w:val="007614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61483"/>
    <w:pPr>
      <w:suppressLineNumbers/>
    </w:pPr>
    <w:rPr>
      <w:rFonts w:cs="Mangal"/>
    </w:rPr>
  </w:style>
  <w:style w:type="paragraph" w:customStyle="1" w:styleId="Iacaaiea">
    <w:name w:val="Iacaaiea"/>
    <w:basedOn w:val="a"/>
    <w:rsid w:val="00761483"/>
    <w:pPr>
      <w:tabs>
        <w:tab w:val="left" w:pos="426"/>
      </w:tabs>
      <w:spacing w:before="120" w:line="360" w:lineRule="atLeast"/>
      <w:jc w:val="center"/>
    </w:pPr>
    <w:rPr>
      <w:rFonts w:eastAsia="Arial"/>
      <w:b/>
      <w:bCs/>
      <w:sz w:val="22"/>
      <w:szCs w:val="22"/>
    </w:rPr>
  </w:style>
  <w:style w:type="paragraph" w:styleId="ac">
    <w:name w:val="header"/>
    <w:basedOn w:val="a"/>
    <w:link w:val="15"/>
    <w:uiPriority w:val="99"/>
    <w:rsid w:val="0076148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"/>
    <w:link w:val="16"/>
    <w:rsid w:val="00761483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rmal0">
    <w:name w:val="ConsPlusNormal"/>
    <w:rsid w:val="0076148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e">
    <w:name w:val="List Paragraph"/>
    <w:basedOn w:val="a"/>
    <w:uiPriority w:val="34"/>
    <w:qFormat/>
    <w:rsid w:val="00761483"/>
    <w:pPr>
      <w:ind w:left="720"/>
      <w:contextualSpacing/>
    </w:pPr>
  </w:style>
  <w:style w:type="paragraph" w:customStyle="1" w:styleId="310">
    <w:name w:val="Основной текст с отступом 31"/>
    <w:basedOn w:val="a"/>
    <w:rsid w:val="00761483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17">
    <w:name w:val="Обычный1"/>
    <w:link w:val="Normal"/>
    <w:rsid w:val="00761483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0">
    <w:name w:val="Обычный2"/>
    <w:rsid w:val="00761483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1">
    <w:name w:val="Основной текст 21"/>
    <w:basedOn w:val="a"/>
    <w:rsid w:val="00761483"/>
    <w:pPr>
      <w:spacing w:after="120" w:line="480" w:lineRule="auto"/>
    </w:pPr>
  </w:style>
  <w:style w:type="paragraph" w:customStyle="1" w:styleId="311">
    <w:name w:val="Основной текст 31"/>
    <w:basedOn w:val="a"/>
    <w:rsid w:val="00761483"/>
    <w:pPr>
      <w:spacing w:after="120"/>
    </w:pPr>
    <w:rPr>
      <w:sz w:val="16"/>
      <w:szCs w:val="16"/>
    </w:rPr>
  </w:style>
  <w:style w:type="paragraph" w:styleId="af">
    <w:name w:val="Body Text Indent"/>
    <w:basedOn w:val="a"/>
    <w:link w:val="18"/>
    <w:rsid w:val="00761483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2"/>
      <w:szCs w:val="22"/>
    </w:rPr>
  </w:style>
  <w:style w:type="paragraph" w:customStyle="1" w:styleId="19">
    <w:name w:val="Цитата1"/>
    <w:basedOn w:val="a"/>
    <w:rsid w:val="00761483"/>
    <w:pPr>
      <w:suppressAutoHyphens w:val="0"/>
      <w:spacing w:after="120"/>
      <w:ind w:left="1440" w:right="1440"/>
    </w:pPr>
    <w:rPr>
      <w:sz w:val="24"/>
      <w:szCs w:val="24"/>
    </w:rPr>
  </w:style>
  <w:style w:type="paragraph" w:customStyle="1" w:styleId="7">
    <w:name w:val="Обычный7"/>
    <w:rsid w:val="00761483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ConsNormal0">
    <w:name w:val="ConsNormal"/>
    <w:rsid w:val="00761483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s32">
    <w:name w:val="s_32"/>
    <w:basedOn w:val="a"/>
    <w:rsid w:val="00761483"/>
    <w:pPr>
      <w:suppressAutoHyphens w:val="0"/>
      <w:spacing w:before="280" w:after="280"/>
      <w:jc w:val="center"/>
    </w:pPr>
    <w:rPr>
      <w:b/>
      <w:bCs/>
      <w:color w:val="000080"/>
      <w:sz w:val="13"/>
      <w:szCs w:val="13"/>
    </w:rPr>
  </w:style>
  <w:style w:type="paragraph" w:styleId="af0">
    <w:name w:val="No Spacing"/>
    <w:link w:val="af1"/>
    <w:uiPriority w:val="1"/>
    <w:qFormat/>
    <w:rsid w:val="0076148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2">
    <w:name w:val="Содержимое таблицы"/>
    <w:basedOn w:val="a"/>
    <w:rsid w:val="00761483"/>
    <w:pPr>
      <w:suppressLineNumbers/>
    </w:pPr>
  </w:style>
  <w:style w:type="paragraph" w:customStyle="1" w:styleId="af3">
    <w:name w:val="Заголовок таблицы"/>
    <w:basedOn w:val="af2"/>
    <w:rsid w:val="00761483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rsid w:val="00761483"/>
  </w:style>
  <w:style w:type="paragraph" w:customStyle="1" w:styleId="ConsPlusTitle">
    <w:name w:val="ConsPlusTitle"/>
    <w:uiPriority w:val="99"/>
    <w:rsid w:val="00043278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22">
    <w:name w:val="Основной текст (2)_"/>
    <w:link w:val="23"/>
    <w:locked/>
    <w:rsid w:val="008348E3"/>
    <w:rPr>
      <w:b/>
      <w:bCs/>
      <w:sz w:val="17"/>
      <w:szCs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48E3"/>
    <w:pPr>
      <w:widowControl w:val="0"/>
      <w:shd w:val="clear" w:color="auto" w:fill="FFFFFF"/>
      <w:suppressAutoHyphens w:val="0"/>
      <w:spacing w:line="240" w:lineRule="atLeast"/>
      <w:ind w:hanging="340"/>
      <w:jc w:val="right"/>
    </w:pPr>
    <w:rPr>
      <w:b/>
      <w:bCs/>
      <w:sz w:val="17"/>
      <w:szCs w:val="17"/>
    </w:rPr>
  </w:style>
  <w:style w:type="paragraph" w:customStyle="1" w:styleId="normalcxspmiddle">
    <w:name w:val="normalcxspmiddle"/>
    <w:basedOn w:val="a"/>
    <w:rsid w:val="008348E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ztxt">
    <w:name w:val="tz_txt"/>
    <w:basedOn w:val="a"/>
    <w:link w:val="tztxt0"/>
    <w:rsid w:val="00E02BBA"/>
    <w:pPr>
      <w:suppressAutoHyphens w:val="0"/>
      <w:spacing w:after="120"/>
      <w:ind w:firstLine="709"/>
      <w:jc w:val="both"/>
    </w:pPr>
    <w:rPr>
      <w:sz w:val="24"/>
      <w:szCs w:val="24"/>
    </w:rPr>
  </w:style>
  <w:style w:type="character" w:customStyle="1" w:styleId="tztxt0">
    <w:name w:val="tz_txt Знак"/>
    <w:link w:val="tztxt"/>
    <w:locked/>
    <w:rsid w:val="00E02BBA"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31488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F31488"/>
    <w:rPr>
      <w:rFonts w:ascii="Tahoma" w:hAnsi="Tahoma" w:cs="Tahoma"/>
      <w:sz w:val="16"/>
      <w:szCs w:val="16"/>
      <w:lang w:eastAsia="zh-CN"/>
    </w:rPr>
  </w:style>
  <w:style w:type="paragraph" w:customStyle="1" w:styleId="Standard">
    <w:name w:val="Standard"/>
    <w:uiPriority w:val="99"/>
    <w:rsid w:val="00895268"/>
    <w:pPr>
      <w:suppressAutoHyphens/>
      <w:autoSpaceDN w:val="0"/>
      <w:textAlignment w:val="baseline"/>
    </w:pPr>
    <w:rPr>
      <w:kern w:val="3"/>
      <w:sz w:val="28"/>
      <w:szCs w:val="28"/>
      <w:lang w:eastAsia="ar-SA"/>
    </w:rPr>
  </w:style>
  <w:style w:type="paragraph" w:customStyle="1" w:styleId="24">
    <w:name w:val="Без интервала2"/>
    <w:uiPriority w:val="99"/>
    <w:rsid w:val="00895268"/>
    <w:pPr>
      <w:suppressAutoHyphens/>
    </w:pPr>
    <w:rPr>
      <w:sz w:val="28"/>
      <w:szCs w:val="28"/>
      <w:lang w:eastAsia="ar-SA"/>
    </w:rPr>
  </w:style>
  <w:style w:type="paragraph" w:styleId="af7">
    <w:name w:val="Normal (Web)"/>
    <w:basedOn w:val="a"/>
    <w:uiPriority w:val="99"/>
    <w:unhideWhenUsed/>
    <w:rsid w:val="0042753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7534"/>
  </w:style>
  <w:style w:type="paragraph" w:customStyle="1" w:styleId="41">
    <w:name w:val="Обычный4"/>
    <w:rsid w:val="00BD74C4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"/>
    <w:next w:val="-0"/>
    <w:rsid w:val="00BD74C4"/>
    <w:pPr>
      <w:keepNext/>
      <w:numPr>
        <w:numId w:val="27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D74C4"/>
    <w:pPr>
      <w:numPr>
        <w:ilvl w:val="1"/>
        <w:numId w:val="27"/>
      </w:numPr>
      <w:tabs>
        <w:tab w:val="num" w:pos="1391"/>
      </w:tabs>
      <w:suppressAutoHyphens w:val="0"/>
      <w:ind w:left="1391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D74C4"/>
    <w:pPr>
      <w:numPr>
        <w:ilvl w:val="2"/>
        <w:numId w:val="27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D74C4"/>
    <w:pPr>
      <w:numPr>
        <w:ilvl w:val="3"/>
        <w:numId w:val="27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Default">
    <w:name w:val="Default"/>
    <w:rsid w:val="00B1404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accesstitle">
    <w:name w:val="docaccess_title"/>
    <w:basedOn w:val="a0"/>
    <w:rsid w:val="004E7A68"/>
  </w:style>
  <w:style w:type="character" w:customStyle="1" w:styleId="docaccessactnever">
    <w:name w:val="docaccess_act_never"/>
    <w:basedOn w:val="a0"/>
    <w:rsid w:val="004E7A68"/>
  </w:style>
  <w:style w:type="character" w:customStyle="1" w:styleId="docaccessbase">
    <w:name w:val="docaccess_base"/>
    <w:basedOn w:val="a0"/>
    <w:rsid w:val="004E7A68"/>
  </w:style>
  <w:style w:type="paragraph" w:customStyle="1" w:styleId="110">
    <w:name w:val="Обычный11"/>
    <w:uiPriority w:val="99"/>
    <w:rsid w:val="00B57860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f1">
    <w:name w:val="Без интервала Знак"/>
    <w:basedOn w:val="a0"/>
    <w:link w:val="af0"/>
    <w:uiPriority w:val="1"/>
    <w:rsid w:val="00B57860"/>
    <w:rPr>
      <w:rFonts w:ascii="Calibri" w:hAnsi="Calibri" w:cs="Calibri"/>
      <w:sz w:val="22"/>
      <w:szCs w:val="22"/>
      <w:lang w:val="ru-RU" w:eastAsia="zh-CN" w:bidi="ar-SA"/>
    </w:rPr>
  </w:style>
  <w:style w:type="table" w:styleId="af8">
    <w:name w:val="Table Grid"/>
    <w:basedOn w:val="a1"/>
    <w:uiPriority w:val="39"/>
    <w:rsid w:val="00EC7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Основной текст_"/>
    <w:basedOn w:val="a0"/>
    <w:link w:val="33"/>
    <w:locked/>
    <w:rsid w:val="00E80657"/>
    <w:rPr>
      <w:sz w:val="18"/>
      <w:szCs w:val="18"/>
      <w:shd w:val="clear" w:color="auto" w:fill="FFFFFF"/>
    </w:rPr>
  </w:style>
  <w:style w:type="paragraph" w:customStyle="1" w:styleId="33">
    <w:name w:val="Основной текст3"/>
    <w:basedOn w:val="a"/>
    <w:link w:val="af9"/>
    <w:rsid w:val="00E80657"/>
    <w:pPr>
      <w:shd w:val="clear" w:color="auto" w:fill="FFFFFF"/>
      <w:suppressAutoHyphens w:val="0"/>
      <w:spacing w:after="240" w:line="226" w:lineRule="exact"/>
      <w:jc w:val="center"/>
    </w:pPr>
    <w:rPr>
      <w:sz w:val="18"/>
      <w:szCs w:val="18"/>
      <w:lang w:eastAsia="ru-RU"/>
    </w:rPr>
  </w:style>
  <w:style w:type="character" w:customStyle="1" w:styleId="1a">
    <w:name w:val="Основной текст1"/>
    <w:basedOn w:val="af9"/>
    <w:rsid w:val="00E80657"/>
    <w:rPr>
      <w:sz w:val="18"/>
      <w:szCs w:val="18"/>
      <w:shd w:val="clear" w:color="auto" w:fill="FFFFFF"/>
    </w:rPr>
  </w:style>
  <w:style w:type="character" w:customStyle="1" w:styleId="13">
    <w:name w:val="Основной текст Знак1"/>
    <w:basedOn w:val="a0"/>
    <w:link w:val="a9"/>
    <w:rsid w:val="00B1717C"/>
    <w:rPr>
      <w:sz w:val="28"/>
      <w:szCs w:val="28"/>
      <w:lang w:eastAsia="zh-CN"/>
    </w:rPr>
  </w:style>
  <w:style w:type="character" w:customStyle="1" w:styleId="15">
    <w:name w:val="Верхний колонтитул Знак1"/>
    <w:basedOn w:val="a0"/>
    <w:link w:val="ac"/>
    <w:uiPriority w:val="99"/>
    <w:rsid w:val="00B1717C"/>
    <w:rPr>
      <w:lang w:eastAsia="zh-CN"/>
    </w:rPr>
  </w:style>
  <w:style w:type="character" w:customStyle="1" w:styleId="16">
    <w:name w:val="Нижний колонтитул Знак1"/>
    <w:basedOn w:val="a0"/>
    <w:link w:val="ad"/>
    <w:rsid w:val="00B1717C"/>
    <w:rPr>
      <w:lang w:eastAsia="zh-CN"/>
    </w:rPr>
  </w:style>
  <w:style w:type="character" w:customStyle="1" w:styleId="Normal">
    <w:name w:val="Normal Знак"/>
    <w:link w:val="17"/>
    <w:locked/>
    <w:rsid w:val="00B1717C"/>
    <w:rPr>
      <w:sz w:val="24"/>
      <w:lang w:eastAsia="zh-CN"/>
    </w:rPr>
  </w:style>
  <w:style w:type="character" w:customStyle="1" w:styleId="18">
    <w:name w:val="Основной текст с отступом Знак1"/>
    <w:basedOn w:val="a0"/>
    <w:link w:val="af"/>
    <w:rsid w:val="00B1717C"/>
    <w:rPr>
      <w:sz w:val="22"/>
      <w:szCs w:val="22"/>
      <w:shd w:val="clear" w:color="auto" w:fill="FFFFFF"/>
      <w:lang w:eastAsia="zh-CN"/>
    </w:rPr>
  </w:style>
  <w:style w:type="paragraph" w:customStyle="1" w:styleId="afa">
    <w:name w:val="Знак Знак Знак Знак"/>
    <w:basedOn w:val="a"/>
    <w:link w:val="afb"/>
    <w:rsid w:val="00B1717C"/>
    <w:pPr>
      <w:suppressAutoHyphens w:val="0"/>
      <w:spacing w:after="160" w:line="240" w:lineRule="exact"/>
    </w:pPr>
    <w:rPr>
      <w:rFonts w:ascii="Verdana" w:eastAsia="Calibri" w:hAnsi="Verdana"/>
      <w:sz w:val="24"/>
      <w:szCs w:val="24"/>
      <w:lang w:val="en-US" w:eastAsia="en-US"/>
    </w:rPr>
  </w:style>
  <w:style w:type="character" w:customStyle="1" w:styleId="afb">
    <w:name w:val="Знак Знак Знак Знак Знак"/>
    <w:link w:val="afa"/>
    <w:rsid w:val="00B1717C"/>
    <w:rPr>
      <w:rFonts w:ascii="Verdana" w:eastAsia="Calibri" w:hAnsi="Verdana"/>
      <w:sz w:val="24"/>
      <w:szCs w:val="24"/>
      <w:lang w:val="en-US" w:eastAsia="en-US"/>
    </w:rPr>
  </w:style>
  <w:style w:type="character" w:customStyle="1" w:styleId="FootnoteTextChar">
    <w:name w:val="Footnote Text Char"/>
    <w:semiHidden/>
    <w:locked/>
    <w:rsid w:val="00B1717C"/>
    <w:rPr>
      <w:lang w:val="ru-RU" w:eastAsia="ru-RU" w:bidi="ar-SA"/>
    </w:rPr>
  </w:style>
  <w:style w:type="character" w:customStyle="1" w:styleId="blk">
    <w:name w:val="blk"/>
    <w:basedOn w:val="a0"/>
    <w:rsid w:val="002A36B0"/>
  </w:style>
  <w:style w:type="character" w:customStyle="1" w:styleId="sectionimportant-note2">
    <w:name w:val="section__important-note2"/>
    <w:basedOn w:val="a0"/>
    <w:rsid w:val="002E2F42"/>
    <w:rPr>
      <w:b/>
      <w:bCs/>
      <w:color w:val="909EBB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000142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848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20295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8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6356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8117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2628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532069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0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44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650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18910">
                          <w:marLeft w:val="0"/>
                          <w:marRight w:val="0"/>
                          <w:marTop w:val="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73958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AD6B6-2BFE-43AA-9B7E-60C3F7B5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Links>
    <vt:vector size="414" baseType="variant">
      <vt:variant>
        <vt:i4>7077941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consultantplus://offline/ref=F47B48E6D46245AB072FB457812594851345C127FC383E59275F9314786AFB457563500F3FEEGDXBG</vt:lpwstr>
      </vt:variant>
      <vt:variant>
        <vt:lpwstr/>
      </vt:variant>
      <vt:variant>
        <vt:i4>7077949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consultantplus://offline/ref=F47B48E6D46245AB072FB457812594851344C827F03C3E59275F9314786AFB457563500F39E4GDXDG</vt:lpwstr>
      </vt:variant>
      <vt:variant>
        <vt:lpwstr/>
      </vt:variant>
      <vt:variant>
        <vt:i4>7077942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consultantplus://offline/ref=F47B48E6D46245AB072FB457812594851344C827F03C3E59275F9314786AFB457563500F39EBGDX9G</vt:lpwstr>
      </vt:variant>
      <vt:variant>
        <vt:lpwstr/>
      </vt:variant>
      <vt:variant>
        <vt:i4>7077938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consultantplus://offline/ref=F47B48E6D46245AB072FB457812594851344C827F03C3E59275F9314786AFB457563500F39E9GDXFG</vt:lpwstr>
      </vt:variant>
      <vt:variant>
        <vt:lpwstr/>
      </vt:variant>
      <vt:variant>
        <vt:i4>7077996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consultantplus://offline/ref=F47B48E6D46245AB072FB457812594851344C827F03C3E59275F9314786AFB457563500C39EDD3DDG7XDG</vt:lpwstr>
      </vt:variant>
      <vt:variant>
        <vt:lpwstr/>
      </vt:variant>
      <vt:variant>
        <vt:i4>6291513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consultantplus://offline/ref=9EE667CE8BE29EC56B980307CA62AD1ACD99A5D3A790F68A3B6994D7D74175150B00F1E590F63DU0M</vt:lpwstr>
      </vt:variant>
      <vt:variant>
        <vt:lpwstr/>
      </vt:variant>
      <vt:variant>
        <vt:i4>6291516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consultantplus://offline/ref=9EE667CE8BE29EC56B980307CA62AD1ACD99A5D3A790F68A3B6994D7D74175150B00F1E590F43DU7M</vt:lpwstr>
      </vt:variant>
      <vt:variant>
        <vt:lpwstr/>
      </vt:variant>
      <vt:variant>
        <vt:i4>393296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consultantplus://offline/ref=9EE667CE8BE29EC56B980307CA62AD1ACD98AED1A891F68A3B6994D7D74175150B00F1E1903FU4M</vt:lpwstr>
      </vt:variant>
      <vt:variant>
        <vt:lpwstr/>
      </vt:variant>
      <vt:variant>
        <vt:i4>3473517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consultantplus://offline/ref=26AAC6AA899A7A3CE1417BD2247B56AF09D94F8063A2D035C85AEEF1C640D165BD762CA560BE2992Z611L</vt:lpwstr>
      </vt:variant>
      <vt:variant>
        <vt:lpwstr/>
      </vt:variant>
      <vt:variant>
        <vt:i4>3473466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consultantplus://offline/ref=26AAC6AA899A7A3CE1417BD2247B56AF09D94F8063A2D035C85AEEF1C640D165BD762CA560BE2995Z61AL</vt:lpwstr>
      </vt:variant>
      <vt:variant>
        <vt:lpwstr/>
      </vt:variant>
      <vt:variant>
        <vt:i4>6488153</vt:i4>
      </vt:variant>
      <vt:variant>
        <vt:i4>174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171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168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165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3670114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consultantplus://offline/ref=DF5264EFB422007A3FFEC64B31911D3E7CD991F131E70A511B74E8E80301FC4E286C021EC530CCA5Z6B3G</vt:lpwstr>
      </vt:variant>
      <vt:variant>
        <vt:lpwstr/>
      </vt:variant>
      <vt:variant>
        <vt:i4>3670114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consultantplus://offline/ref=DF5264EFB422007A3FFEC64B31911D3E7CD991F131E70A511B74E8E80301FC4E286C021EC530CCA3Z6B5G</vt:lpwstr>
      </vt:variant>
      <vt:variant>
        <vt:lpwstr/>
      </vt:variant>
      <vt:variant>
        <vt:i4>2752560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consultantplus://offline/ref=EE78E80287977E446C126998320A0AA4A651136ABD66383A41AE9FDA8043142E6270A4991DA3BD2EJDoCM</vt:lpwstr>
      </vt:variant>
      <vt:variant>
        <vt:lpwstr/>
      </vt:variant>
      <vt:variant>
        <vt:i4>2752616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consultantplus://offline/ref=EE78E80287977E446C126998320A0AA4A651136ABD66383A41AE9FDA8043142E6270A4991DA3BD28JDoFM</vt:lpwstr>
      </vt:variant>
      <vt:variant>
        <vt:lpwstr/>
      </vt:variant>
      <vt:variant>
        <vt:i4>5439490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2752614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consultantplus://offline/ref=EE78E80287977E446C126998320A0AA4A651136ABD66383A41AE9FDA8043142E6270A4991DA3B02FJDoBM</vt:lpwstr>
      </vt:variant>
      <vt:variant>
        <vt:lpwstr/>
      </vt:variant>
      <vt:variant>
        <vt:i4>2752616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consultantplus://offline/ref=EE78E80287977E446C126998320A0AA4A651136ABD66383A41AE9FDA8043142E6270A4991DA3BD2FJDo8M</vt:lpwstr>
      </vt:variant>
      <vt:variant>
        <vt:lpwstr/>
      </vt:variant>
      <vt:variant>
        <vt:i4>2752566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consultantplus://offline/ref=EE78E80287977E446C126998320A0AA4A651136ABD66383A41AE9FDA8043142E6270A4991DA3BD28JDo8M</vt:lpwstr>
      </vt:variant>
      <vt:variant>
        <vt:lpwstr/>
      </vt:variant>
      <vt:variant>
        <vt:i4>2752560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consultantplus://offline/ref=EE78E80287977E446C126998320A0AA4A651136ABD66383A41AE9FDA8043142E6270A4991DA3BD2EJDoCM</vt:lpwstr>
      </vt:variant>
      <vt:variant>
        <vt:lpwstr/>
      </vt:variant>
      <vt:variant>
        <vt:i4>5505026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5439490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5373954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2752617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consultantplus://offline/ref=76FE95B038EEFEE31C6F765D3D3D70941C53F00052D6F042A08369B00AF5153B99E6FC7BDAD68C3B29k8M</vt:lpwstr>
      </vt:variant>
      <vt:variant>
        <vt:lpwstr/>
      </vt:variant>
      <vt:variant>
        <vt:i4>5439490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5308418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2752566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consultantplus://offline/ref=76FE95B038EEFEE31C6F765D3D3D70941C53F00052D6F042A08369B00AF5153B99E6FC7BDAD6813C29k4M</vt:lpwstr>
      </vt:variant>
      <vt:variant>
        <vt:lpwstr/>
      </vt:variant>
      <vt:variant>
        <vt:i4>2752566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consultantplus://offline/ref=76FE95B038EEFEE31C6F765D3D3D70941C53F00052D6F042A08369B00AF5153B99E6FC7BDAD6813B29k5M</vt:lpwstr>
      </vt:variant>
      <vt:variant>
        <vt:lpwstr/>
      </vt:variant>
      <vt:variant>
        <vt:i4>2752567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consultantplus://offline/ref=76FE95B038EEFEE31C6F765D3D3D70941C53F00052D6F042A08369B00AF5153B99E6FC7BDAD6813B29k4M</vt:lpwstr>
      </vt:variant>
      <vt:variant>
        <vt:lpwstr/>
      </vt:variant>
      <vt:variant>
        <vt:i4>2752617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consultantplus://offline/ref=76FE95B038EEFEE31C6F765D3D3D70941C53F00052D6F042A08369B00AF5153B99E6FC7BDAD68C3B29k8M</vt:lpwstr>
      </vt:variant>
      <vt:variant>
        <vt:lpwstr/>
      </vt:variant>
      <vt:variant>
        <vt:i4>2293870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consultantplus://offline/ref=213854356041C14EF21279F7463C2D72BF577B767E480B3AD3A3989A0810BAFCD6CF60478DC95CF94324M</vt:lpwstr>
      </vt:variant>
      <vt:variant>
        <vt:lpwstr/>
      </vt:variant>
      <vt:variant>
        <vt:i4>2490424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consultantplus://offline/ref=26AD7F3C6DE485AC479B012E4B3A522CBFCA4D0C986B7427ED9746502826E61DDBEC68C65A67934AC9c9L</vt:lpwstr>
      </vt:variant>
      <vt:variant>
        <vt:lpwstr/>
      </vt:variant>
      <vt:variant>
        <vt:i4>2490421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consultantplus://offline/ref=26AD7F3C6DE485AC479B012E4B3A522CBFCA4E0F9C687427ED9746502826E61DDBEC68C65A66904FC9c4L</vt:lpwstr>
      </vt:variant>
      <vt:variant>
        <vt:lpwstr/>
      </vt:variant>
      <vt:variant>
        <vt:i4>2490417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consultantplus://offline/ref=26AD7F3C6DE485AC479B012E4B3A522CBFCA4E0F9C687427ED9746502826E61DDBEC68C65A67964AC9c0L</vt:lpwstr>
      </vt:variant>
      <vt:variant>
        <vt:lpwstr/>
      </vt:variant>
      <vt:variant>
        <vt:i4>2490421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consultantplus://offline/ref=26AD7F3C6DE485AC479B012E4B3A522CBFCA4E0F9C687427ED9746502826E61DDBEC68C65A66904FC9c4L</vt:lpwstr>
      </vt:variant>
      <vt:variant>
        <vt:lpwstr/>
      </vt:variant>
      <vt:variant>
        <vt:i4>2490464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consultantplus://offline/ref=26AD7F3C6DE485AC479B012E4B3A522CBFCA4E0F9C687427ED9746502826E61DDBEC68C65A679649C9c9L</vt:lpwstr>
      </vt:variant>
      <vt:variant>
        <vt:lpwstr/>
      </vt:variant>
      <vt:variant>
        <vt:i4>7667817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consultantplus://offline/ref=19F35A414FCB5EA31C0A2B0156819D358346310D79AF67118845F2C16361153A5DC2BF7365C342B7KB44J</vt:lpwstr>
      </vt:variant>
      <vt:variant>
        <vt:lpwstr/>
      </vt:variant>
      <vt:variant>
        <vt:i4>1245191</vt:i4>
      </vt:variant>
      <vt:variant>
        <vt:i4>81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1245191</vt:i4>
      </vt:variant>
      <vt:variant>
        <vt:i4>78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6684728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consultantplus://offline/ref=4998EB4F9A5C072E99295C767215B2B11FC6527CF348D36DF60B22EDC7957EE72105A13C294649E3xE5DL</vt:lpwstr>
      </vt:variant>
      <vt:variant>
        <vt:lpwstr/>
      </vt:variant>
      <vt:variant>
        <vt:i4>6684768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consultantplus://offline/ref=4998EB4F9A5C072E99295C767215B2B11FC6527CF348D36DF60B22EDC7957EE72105A13C29474DE0xE5CL</vt:lpwstr>
      </vt:variant>
      <vt:variant>
        <vt:lpwstr/>
      </vt:variant>
      <vt:variant>
        <vt:i4>6684724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consultantplus://offline/ref=4998EB4F9A5C072E99295C767215B2B11FC6527CF348D36DF60B22EDC7957EE72105A13C29474DE7xE50L</vt:lpwstr>
      </vt:variant>
      <vt:variant>
        <vt:lpwstr/>
      </vt:variant>
      <vt:variant>
        <vt:i4>6684721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consultantplus://offline/ref=4998EB4F9A5C072E99295C767215B2B11FC6527CF348D36DF60B22EDC7957EE72105A13C29474DE0xE52L</vt:lpwstr>
      </vt:variant>
      <vt:variant>
        <vt:lpwstr/>
      </vt:variant>
      <vt:variant>
        <vt:i4>3801151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consultantplus://offline/ref=F9B6D9784CAFF6EF4E1EF1B5ED203F0755CB1F7F30611F84D407EDB1CB528A651DA49BA7B1C1771Fs4J2K</vt:lpwstr>
      </vt:variant>
      <vt:variant>
        <vt:lpwstr/>
      </vt:variant>
      <vt:variant>
        <vt:i4>3801149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consultantplus://offline/ref=F9B6D9784CAFF6EF4E1EF1B5ED203F0755CB1F7F30611F84D407EDB1CB528A651DA49BA7B1C1771Es4J3K</vt:lpwstr>
      </vt:variant>
      <vt:variant>
        <vt:lpwstr/>
      </vt:variant>
      <vt:variant>
        <vt:i4>7077941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consultantplus://offline/ref=F47B48E6D46245AB072FB457812594851345C127FC383E59275F9314786AFB457563500F3FEEGDXBG</vt:lpwstr>
      </vt:variant>
      <vt:variant>
        <vt:lpwstr/>
      </vt:variant>
      <vt:variant>
        <vt:i4>7077949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consultantplus://offline/ref=F47B48E6D46245AB072FB457812594851344C827F03C3E59275F9314786AFB457563500F39E4GDXDG</vt:lpwstr>
      </vt:variant>
      <vt:variant>
        <vt:lpwstr/>
      </vt:variant>
      <vt:variant>
        <vt:i4>7077942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consultantplus://offline/ref=F47B48E6D46245AB072FB457812594851344C827F03C3E59275F9314786AFB457563500F39EBGDX9G</vt:lpwstr>
      </vt:variant>
      <vt:variant>
        <vt:lpwstr/>
      </vt:variant>
      <vt:variant>
        <vt:i4>7077938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consultantplus://offline/ref=F47B48E6D46245AB072FB457812594851344C827F03C3E59275F9314786AFB457563500F39E9GDXFG</vt:lpwstr>
      </vt:variant>
      <vt:variant>
        <vt:lpwstr/>
      </vt:variant>
      <vt:variant>
        <vt:i4>7077996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consultantplus://offline/ref=F47B48E6D46245AB072FB457812594851344C827F03C3E59275F9314786AFB457563500C39EDD3DDG7XDG</vt:lpwstr>
      </vt:variant>
      <vt:variant>
        <vt:lpwstr/>
      </vt:variant>
      <vt:variant>
        <vt:i4>1376259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consultantplus://offline/ref=C1399795DAC6BD9DE303EE7B4B3295B9CD491FCA49D80C072DDA0AF13CB1CD733B0C23DFB8yFv1N</vt:lpwstr>
      </vt:variant>
      <vt:variant>
        <vt:lpwstr/>
      </vt:variant>
      <vt:variant>
        <vt:i4>4128824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consultantplus://offline/ref=BDD656285314B154753EC98B53A6DD3198873C728392ED6B6BAC4AD185648953A0EC14B29F5D68A7z671G</vt:lpwstr>
      </vt:variant>
      <vt:variant>
        <vt:lpwstr/>
      </vt:variant>
      <vt:variant>
        <vt:i4>1245191</vt:i4>
      </vt:variant>
      <vt:variant>
        <vt:i4>36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1245191</vt:i4>
      </vt:variant>
      <vt:variant>
        <vt:i4>33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1835022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consultantplus://offline/ref=BF33A0C720F53A36568153F032ADBE56B9FDD37BD0FCAD513FE7C625D33B3044D5D1EF655743G0G</vt:lpwstr>
      </vt:variant>
      <vt:variant>
        <vt:lpwstr/>
      </vt:variant>
      <vt:variant>
        <vt:i4>7733349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consultantplus://offline/ref=6464E521F9E653D4FD523DF755B45E9CDA4A20ED346E731781F38F728A028EE638DB7C870B13i311K</vt:lpwstr>
      </vt:variant>
      <vt:variant>
        <vt:lpwstr/>
      </vt:variant>
      <vt:variant>
        <vt:i4>1835022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consultantplus://offline/ref=BF33A0C720F53A36568153F032ADBE56B9FDD37BD0FCAD513FE7C625D33B3044D5D1EF655743G0G</vt:lpwstr>
      </vt:variant>
      <vt:variant>
        <vt:lpwstr/>
      </vt:variant>
      <vt:variant>
        <vt:i4>7733349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consultantplus://offline/ref=6464E521F9E653D4FD523DF755B45E9CDA4A20ED346E731781F38F728A028EE638DB7C870B13i311K</vt:lpwstr>
      </vt:variant>
      <vt:variant>
        <vt:lpwstr/>
      </vt:variant>
      <vt:variant>
        <vt:i4>1245191</vt:i4>
      </vt:variant>
      <vt:variant>
        <vt:i4>18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1835022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consultantplus://offline/ref=BF33A0C720F53A36568153F032ADBE56B9FDD37BD0FCAD513FE7C625D33B3044D5D1EF655743G0G</vt:lpwstr>
      </vt:variant>
      <vt:variant>
        <vt:lpwstr/>
      </vt:variant>
      <vt:variant>
        <vt:i4>7733349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consultantplus://offline/ref=6464E521F9E653D4FD523DF755B45E9CDA4A20ED346E731781F38F728A028EE638DB7C870B13i311K</vt:lpwstr>
      </vt:variant>
      <vt:variant>
        <vt:lpwstr/>
      </vt:variant>
      <vt:variant>
        <vt:i4>6488153</vt:i4>
      </vt:variant>
      <vt:variant>
        <vt:i4>9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6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3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  <vt:variant>
        <vt:i4>6488153</vt:i4>
      </vt:variant>
      <vt:variant>
        <vt:i4>0</vt:i4>
      </vt:variant>
      <vt:variant>
        <vt:i4>0</vt:i4>
      </vt:variant>
      <vt:variant>
        <vt:i4>5</vt:i4>
      </vt:variant>
      <vt:variant>
        <vt:lpwstr>mailto:goz35@yandex.ru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Госзакупок</dc:creator>
  <cp:keywords/>
  <dc:description/>
  <cp:lastModifiedBy>Елена Б. Атрепьева</cp:lastModifiedBy>
  <cp:revision>318</cp:revision>
  <cp:lastPrinted>2026-08-26T07:53:00Z</cp:lastPrinted>
  <dcterms:created xsi:type="dcterms:W3CDTF">2019-08-27T17:42:00Z</dcterms:created>
  <dcterms:modified xsi:type="dcterms:W3CDTF">2026-08-26T09:55:00Z</dcterms:modified>
</cp:coreProperties>
</file>