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E1E" w:rsidRPr="00D41E1E" w:rsidRDefault="00D41E1E" w:rsidP="00D41E1E">
      <w:p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8"/>
          <w:szCs w:val="28"/>
          <w:lang w:eastAsia="zh-CN"/>
        </w:rPr>
        <w:t xml:space="preserve">ДОГОВОР № </w:t>
      </w:r>
      <w:r w:rsidR="00BF7ABB">
        <w:rPr>
          <w:rFonts w:ascii="Times New Roman" w:eastAsia="Times New Roman" w:hAnsi="Times New Roman" w:cs="Times New Roman"/>
          <w:b/>
          <w:sz w:val="28"/>
          <w:szCs w:val="28"/>
          <w:lang w:eastAsia="zh-CN"/>
        </w:rPr>
        <w:t>37/АТ</w:t>
      </w:r>
      <w:r w:rsidRPr="00D41E1E">
        <w:rPr>
          <w:rFonts w:ascii="Times New Roman" w:eastAsia="Times New Roman" w:hAnsi="Times New Roman" w:cs="Times New Roman"/>
          <w:b/>
          <w:sz w:val="28"/>
          <w:szCs w:val="28"/>
          <w:lang w:eastAsia="zh-CN"/>
        </w:rPr>
        <w:t xml:space="preserve"> </w:t>
      </w:r>
    </w:p>
    <w:p w:rsidR="00D41E1E" w:rsidRPr="00D41E1E" w:rsidRDefault="00D41E1E" w:rsidP="00D41E1E">
      <w:pPr>
        <w:suppressAutoHyphens/>
        <w:autoSpaceDE w:val="0"/>
        <w:spacing w:after="6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 xml:space="preserve">на </w:t>
      </w:r>
      <w:r w:rsidR="0021179D">
        <w:rPr>
          <w:rFonts w:ascii="Times New Roman" w:eastAsia="Times New Roman" w:hAnsi="Times New Roman" w:cs="Times New Roman"/>
          <w:b/>
          <w:sz w:val="24"/>
          <w:szCs w:val="24"/>
          <w:lang w:eastAsia="zh-CN"/>
        </w:rPr>
        <w:t>выполнение работ</w:t>
      </w:r>
      <w:r w:rsidRPr="00D41E1E">
        <w:rPr>
          <w:rFonts w:ascii="Times New Roman" w:eastAsia="Times New Roman" w:hAnsi="Times New Roman" w:cs="Times New Roman"/>
          <w:b/>
          <w:sz w:val="24"/>
          <w:szCs w:val="24"/>
          <w:lang w:eastAsia="zh-CN"/>
        </w:rPr>
        <w:t xml:space="preserve"> по проведению технического обслуживания транспортных средств </w:t>
      </w:r>
    </w:p>
    <w:p w:rsidR="00D41E1E" w:rsidRPr="00E10EB1" w:rsidRDefault="00D41E1E" w:rsidP="00D41E1E">
      <w:pPr>
        <w:suppressAutoHyphens/>
        <w:spacing w:after="0" w:line="240" w:lineRule="auto"/>
        <w:jc w:val="center"/>
        <w:rPr>
          <w:rFonts w:ascii="Times New Roman" w:eastAsia="Times New Roman" w:hAnsi="Times New Roman" w:cs="Times New Roman"/>
          <w:sz w:val="24"/>
          <w:szCs w:val="24"/>
          <w:lang w:eastAsia="zh-CN"/>
        </w:rPr>
      </w:pPr>
      <w:r w:rsidRPr="00E10EB1">
        <w:rPr>
          <w:rFonts w:ascii="Times New Roman" w:eastAsia="Times New Roman" w:hAnsi="Times New Roman" w:cs="Times New Roman"/>
          <w:b/>
          <w:sz w:val="24"/>
          <w:szCs w:val="24"/>
          <w:lang w:eastAsia="zh-CN"/>
        </w:rPr>
        <w:t>Главного управления МЧС России по Саратовской области</w:t>
      </w:r>
    </w:p>
    <w:p w:rsidR="00D41E1E" w:rsidRPr="00D41E1E" w:rsidRDefault="00BF7ABB" w:rsidP="00BF7ABB">
      <w:pPr>
        <w:widowControl w:val="0"/>
        <w:suppressAutoHyphens/>
        <w:spacing w:after="60" w:line="240" w:lineRule="auto"/>
        <w:jc w:val="center"/>
        <w:rPr>
          <w:rFonts w:ascii="Times New Roman" w:eastAsia="Times New Roman" w:hAnsi="Times New Roman" w:cs="Times New Roman"/>
          <w:sz w:val="28"/>
          <w:szCs w:val="28"/>
          <w:lang w:eastAsia="zh-CN"/>
        </w:rPr>
      </w:pPr>
      <w:r w:rsidRPr="00BF7ABB">
        <w:rPr>
          <w:rFonts w:ascii="Times New Roman" w:eastAsia="Times New Roman" w:hAnsi="Times New Roman" w:cs="Times New Roman"/>
          <w:sz w:val="28"/>
          <w:szCs w:val="28"/>
          <w:lang w:eastAsia="zh-CN"/>
        </w:rPr>
        <w:t>ИКЗ 26 1 6450604733 645001001 0022 03</w:t>
      </w:r>
      <w:r>
        <w:rPr>
          <w:rFonts w:ascii="Times New Roman" w:eastAsia="Times New Roman" w:hAnsi="Times New Roman" w:cs="Times New Roman"/>
          <w:sz w:val="28"/>
          <w:szCs w:val="28"/>
          <w:lang w:eastAsia="zh-CN"/>
        </w:rPr>
        <w:t>7</w:t>
      </w:r>
      <w:r w:rsidRPr="00BF7ABB">
        <w:rPr>
          <w:rFonts w:ascii="Times New Roman" w:eastAsia="Times New Roman" w:hAnsi="Times New Roman" w:cs="Times New Roman"/>
          <w:sz w:val="28"/>
          <w:szCs w:val="28"/>
          <w:lang w:eastAsia="zh-CN"/>
        </w:rPr>
        <w:t xml:space="preserve"> 4520 244</w:t>
      </w:r>
    </w:p>
    <w:p w:rsidR="00D41E1E" w:rsidRPr="00D41E1E" w:rsidRDefault="00D41E1E" w:rsidP="00D41E1E">
      <w:pPr>
        <w:suppressAutoHyphens/>
        <w:spacing w:after="12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г. Саратов</w:t>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t xml:space="preserve">                                             </w:t>
      </w:r>
      <w:r w:rsidR="00CF163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«__»___________ 202</w:t>
      </w:r>
      <w:r w:rsidR="00C71B40">
        <w:rPr>
          <w:rFonts w:ascii="Times New Roman" w:eastAsia="Times New Roman" w:hAnsi="Times New Roman" w:cs="Times New Roman"/>
          <w:sz w:val="24"/>
          <w:szCs w:val="24"/>
          <w:lang w:eastAsia="zh-CN"/>
        </w:rPr>
        <w:t>6</w:t>
      </w:r>
      <w:r w:rsidRPr="00D41E1E">
        <w:rPr>
          <w:rFonts w:ascii="Times New Roman" w:eastAsia="Times New Roman" w:hAnsi="Times New Roman" w:cs="Times New Roman"/>
          <w:sz w:val="24"/>
          <w:szCs w:val="24"/>
          <w:lang w:eastAsia="zh-CN"/>
        </w:rPr>
        <w:t xml:space="preserve">  г.</w:t>
      </w:r>
    </w:p>
    <w:p w:rsidR="006668F8" w:rsidRDefault="006668F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p>
    <w:p w:rsidR="00D41E1E" w:rsidRPr="00D41E1E" w:rsidRDefault="00D41E1E"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proofErr w:type="gramStart"/>
      <w:r w:rsidRPr="00D41E1E">
        <w:rPr>
          <w:rFonts w:ascii="Times New Roman" w:eastAsia="Times New Roman" w:hAnsi="Times New Roman" w:cs="Times New Roman"/>
          <w:sz w:val="24"/>
          <w:szCs w:val="24"/>
          <w:lang w:eastAsia="zh-CN"/>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Саратовской области (Главное управление МЧС России по Саратовской области), именуемое в дальнейшем «Заказчик», </w:t>
      </w:r>
      <w:r w:rsidRPr="00D41E1E">
        <w:rPr>
          <w:rFonts w:ascii="Times New Roman" w:eastAsia="MS Mincho" w:hAnsi="Times New Roman" w:cs="Times New Roman"/>
          <w:sz w:val="24"/>
          <w:szCs w:val="24"/>
          <w:lang w:eastAsia="zh-CN"/>
        </w:rPr>
        <w:t>в лице</w:t>
      </w:r>
      <w:r w:rsidR="00DC363D">
        <w:rPr>
          <w:rFonts w:ascii="Times New Roman" w:eastAsia="MS Mincho" w:hAnsi="Times New Roman" w:cs="Times New Roman"/>
          <w:sz w:val="24"/>
          <w:szCs w:val="24"/>
          <w:lang w:eastAsia="zh-CN"/>
        </w:rPr>
        <w:t xml:space="preserve"> </w:t>
      </w:r>
      <w:r w:rsidRPr="00D41E1E">
        <w:rPr>
          <w:rFonts w:ascii="Times New Roman" w:eastAsia="MS Mincho" w:hAnsi="Times New Roman" w:cs="Times New Roman"/>
          <w:sz w:val="24"/>
          <w:szCs w:val="24"/>
          <w:lang w:eastAsia="zh-CN"/>
        </w:rPr>
        <w:t>начальника</w:t>
      </w:r>
      <w:r w:rsidR="00DC363D">
        <w:rPr>
          <w:rFonts w:ascii="Times New Roman" w:eastAsia="MS Mincho" w:hAnsi="Times New Roman" w:cs="Times New Roman"/>
          <w:sz w:val="24"/>
          <w:szCs w:val="24"/>
          <w:lang w:eastAsia="zh-CN"/>
        </w:rPr>
        <w:t xml:space="preserve"> Главного управления</w:t>
      </w:r>
      <w:r w:rsidRPr="00D41E1E">
        <w:rPr>
          <w:rFonts w:ascii="Times New Roman" w:eastAsia="MS Mincho" w:hAnsi="Times New Roman" w:cs="Times New Roman"/>
          <w:sz w:val="24"/>
          <w:szCs w:val="24"/>
          <w:lang w:eastAsia="zh-CN"/>
        </w:rPr>
        <w:t xml:space="preserve"> </w:t>
      </w:r>
      <w:r w:rsidR="00481C97">
        <w:rPr>
          <w:rFonts w:ascii="Times New Roman" w:eastAsia="MS Mincho" w:hAnsi="Times New Roman" w:cs="Times New Roman"/>
          <w:sz w:val="24"/>
          <w:szCs w:val="24"/>
          <w:lang w:eastAsia="zh-CN"/>
        </w:rPr>
        <w:t>Татаркина</w:t>
      </w:r>
      <w:r w:rsidRPr="00D41E1E">
        <w:rPr>
          <w:rFonts w:ascii="Times New Roman" w:eastAsia="MS Mincho" w:hAnsi="Times New Roman" w:cs="Times New Roman"/>
          <w:sz w:val="24"/>
          <w:szCs w:val="24"/>
          <w:lang w:eastAsia="zh-CN"/>
        </w:rPr>
        <w:t xml:space="preserve"> А</w:t>
      </w:r>
      <w:r w:rsidR="00AB3A80">
        <w:rPr>
          <w:rFonts w:ascii="Times New Roman" w:eastAsia="MS Mincho" w:hAnsi="Times New Roman" w:cs="Times New Roman"/>
          <w:sz w:val="24"/>
          <w:szCs w:val="24"/>
          <w:lang w:eastAsia="zh-CN"/>
        </w:rPr>
        <w:t xml:space="preserve">лексея </w:t>
      </w:r>
      <w:r w:rsidRPr="00D41E1E">
        <w:rPr>
          <w:rFonts w:ascii="Times New Roman" w:eastAsia="MS Mincho" w:hAnsi="Times New Roman" w:cs="Times New Roman"/>
          <w:sz w:val="24"/>
          <w:szCs w:val="24"/>
          <w:lang w:eastAsia="zh-CN"/>
        </w:rPr>
        <w:t>В</w:t>
      </w:r>
      <w:r w:rsidR="00AB3A80">
        <w:rPr>
          <w:rFonts w:ascii="Times New Roman" w:eastAsia="MS Mincho" w:hAnsi="Times New Roman" w:cs="Times New Roman"/>
          <w:sz w:val="24"/>
          <w:szCs w:val="24"/>
          <w:lang w:eastAsia="zh-CN"/>
        </w:rPr>
        <w:t>асильевича</w:t>
      </w:r>
      <w:r w:rsidRPr="00D41E1E">
        <w:rPr>
          <w:rFonts w:ascii="Times New Roman" w:eastAsia="MS Mincho" w:hAnsi="Times New Roman" w:cs="Times New Roman"/>
          <w:color w:val="000000"/>
          <w:sz w:val="24"/>
          <w:szCs w:val="24"/>
          <w:lang w:eastAsia="zh-CN"/>
        </w:rPr>
        <w:t>, действующего на основании</w:t>
      </w:r>
      <w:r w:rsidR="005D0FEB" w:rsidRPr="003968CB">
        <w:rPr>
          <w:rFonts w:ascii="Times New Roman" w:hAnsi="Times New Roman" w:cs="Times New Roman"/>
          <w:sz w:val="24"/>
          <w:szCs w:val="24"/>
        </w:rPr>
        <w:t xml:space="preserve">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утвержденного</w:t>
      </w:r>
      <w:proofErr w:type="gramEnd"/>
      <w:r w:rsidR="005D0FEB" w:rsidRPr="003968CB">
        <w:rPr>
          <w:rFonts w:ascii="Times New Roman" w:hAnsi="Times New Roman" w:cs="Times New Roman"/>
          <w:sz w:val="24"/>
          <w:szCs w:val="24"/>
        </w:rPr>
        <w:t xml:space="preserve"> </w:t>
      </w:r>
      <w:proofErr w:type="gramStart"/>
      <w:r w:rsidR="005D0FEB" w:rsidRPr="003968CB">
        <w:rPr>
          <w:rFonts w:ascii="Times New Roman" w:hAnsi="Times New Roman" w:cs="Times New Roman"/>
          <w:sz w:val="24"/>
          <w:szCs w:val="24"/>
        </w:rPr>
        <w:t>приказом МЧС России от 28.03.2025 г. № 25</w:t>
      </w:r>
      <w:r w:rsidR="005D0FEB">
        <w:rPr>
          <w:rFonts w:ascii="Times New Roman" w:hAnsi="Times New Roman" w:cs="Times New Roman"/>
          <w:sz w:val="24"/>
          <w:szCs w:val="24"/>
        </w:rPr>
        <w:t>8</w:t>
      </w:r>
      <w:r w:rsidRPr="00D41E1E">
        <w:rPr>
          <w:rFonts w:ascii="Times New Roman" w:eastAsia="MS Mincho" w:hAnsi="Times New Roman" w:cs="Times New Roman"/>
          <w:sz w:val="24"/>
          <w:szCs w:val="24"/>
          <w:lang w:eastAsia="zh-CN"/>
        </w:rPr>
        <w:t xml:space="preserve"> и</w:t>
      </w:r>
      <w:r w:rsidR="000C2D45">
        <w:rPr>
          <w:rFonts w:ascii="Times New Roman" w:eastAsia="MS Mincho" w:hAnsi="Times New Roman" w:cs="Times New Roman"/>
          <w:sz w:val="24"/>
          <w:szCs w:val="24"/>
          <w:lang w:eastAsia="zh-CN"/>
        </w:rPr>
        <w:t xml:space="preserve"> </w:t>
      </w:r>
      <w:r w:rsidRPr="00D41E1E">
        <w:rPr>
          <w:rFonts w:ascii="Times New Roman" w:eastAsia="MS Mincho" w:hAnsi="Times New Roman" w:cs="Times New Roman"/>
          <w:sz w:val="24"/>
          <w:szCs w:val="24"/>
          <w:lang w:eastAsia="zh-CN"/>
        </w:rPr>
        <w:t xml:space="preserve"> _______________________________________, именуемое в дальнейшем «</w:t>
      </w:r>
      <w:r w:rsidR="0021179D">
        <w:rPr>
          <w:rFonts w:ascii="Times New Roman" w:eastAsia="MS Mincho" w:hAnsi="Times New Roman" w:cs="Times New Roman"/>
          <w:sz w:val="24"/>
          <w:szCs w:val="24"/>
          <w:lang w:eastAsia="zh-CN"/>
        </w:rPr>
        <w:t>Подрядчик</w:t>
      </w:r>
      <w:r w:rsidRPr="00D41E1E">
        <w:rPr>
          <w:rFonts w:ascii="Times New Roman" w:eastAsia="MS Mincho" w:hAnsi="Times New Roman" w:cs="Times New Roman"/>
          <w:sz w:val="24"/>
          <w:szCs w:val="24"/>
          <w:lang w:eastAsia="zh-CN"/>
        </w:rPr>
        <w:t>», в лице___________________________ с другой стороны,</w:t>
      </w:r>
      <w:r w:rsidR="00AD4E99">
        <w:rPr>
          <w:rFonts w:ascii="Times New Roman" w:eastAsia="MS Mincho" w:hAnsi="Times New Roman" w:cs="Times New Roman"/>
          <w:sz w:val="24"/>
          <w:szCs w:val="24"/>
          <w:lang w:eastAsia="zh-CN"/>
        </w:rPr>
        <w:t xml:space="preserve"> вместе именуемые </w:t>
      </w:r>
      <w:r w:rsidR="000747C7">
        <w:rPr>
          <w:rFonts w:ascii="Times New Roman" w:eastAsia="MS Mincho" w:hAnsi="Times New Roman" w:cs="Times New Roman"/>
          <w:sz w:val="24"/>
          <w:szCs w:val="24"/>
          <w:lang w:eastAsia="zh-CN"/>
        </w:rPr>
        <w:t>«С</w:t>
      </w:r>
      <w:r w:rsidR="00AD4E99">
        <w:rPr>
          <w:rFonts w:ascii="Times New Roman" w:eastAsia="MS Mincho" w:hAnsi="Times New Roman" w:cs="Times New Roman"/>
          <w:sz w:val="24"/>
          <w:szCs w:val="24"/>
          <w:lang w:eastAsia="zh-CN"/>
        </w:rPr>
        <w:t>тороны</w:t>
      </w:r>
      <w:r w:rsidR="000747C7">
        <w:rPr>
          <w:rFonts w:ascii="Times New Roman" w:eastAsia="MS Mincho" w:hAnsi="Times New Roman" w:cs="Times New Roman"/>
          <w:sz w:val="24"/>
          <w:szCs w:val="24"/>
          <w:lang w:eastAsia="zh-CN"/>
        </w:rPr>
        <w:t>»</w:t>
      </w:r>
      <w:r w:rsidRPr="00D41E1E">
        <w:rPr>
          <w:rFonts w:ascii="Times New Roman" w:eastAsia="MS Mincho" w:hAnsi="Times New Roman" w:cs="Times New Roman"/>
          <w:sz w:val="24"/>
          <w:szCs w:val="24"/>
          <w:lang w:eastAsia="zh-CN"/>
        </w:rPr>
        <w:t xml:space="preserve"> в соответствии с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21179D">
        <w:rPr>
          <w:rFonts w:ascii="Times New Roman" w:eastAsia="MS Mincho" w:hAnsi="Times New Roman" w:cs="Times New Roman"/>
          <w:sz w:val="24"/>
          <w:szCs w:val="24"/>
          <w:lang w:eastAsia="zh-CN"/>
        </w:rPr>
        <w:t xml:space="preserve"> (далее – Договор)</w:t>
      </w:r>
      <w:r w:rsidRPr="00D41E1E">
        <w:rPr>
          <w:rFonts w:ascii="Times New Roman" w:eastAsia="MS Mincho" w:hAnsi="Times New Roman" w:cs="Times New Roman"/>
          <w:sz w:val="24"/>
          <w:szCs w:val="24"/>
          <w:lang w:eastAsia="zh-CN"/>
        </w:rPr>
        <w:t xml:space="preserve"> о нижеследующем:</w:t>
      </w:r>
      <w:proofErr w:type="gramEnd"/>
    </w:p>
    <w:p w:rsidR="005A414D" w:rsidRPr="00D41E1E" w:rsidRDefault="005A414D" w:rsidP="00D41E1E">
      <w:pPr>
        <w:suppressAutoHyphens/>
        <w:autoSpaceDE w:val="0"/>
        <w:spacing w:after="60" w:line="240" w:lineRule="auto"/>
        <w:ind w:firstLine="709"/>
        <w:jc w:val="both"/>
        <w:rPr>
          <w:rFonts w:ascii="Times New Roman" w:eastAsia="MS Mincho" w:hAnsi="Times New Roman" w:cs="Times New Roman"/>
          <w:sz w:val="24"/>
          <w:szCs w:val="24"/>
          <w:lang w:eastAsia="zh-CN"/>
        </w:rPr>
      </w:pPr>
    </w:p>
    <w:p w:rsidR="00D41E1E" w:rsidRPr="00D41E1E" w:rsidRDefault="00D41E1E" w:rsidP="00D41E1E">
      <w:pPr>
        <w:widowControl w:val="0"/>
        <w:numPr>
          <w:ilvl w:val="0"/>
          <w:numId w:val="3"/>
        </w:numPr>
        <w:suppressAutoHyphens/>
        <w:spacing w:after="0" w:line="0" w:lineRule="atLeast"/>
        <w:jc w:val="center"/>
        <w:outlineLvl w:val="5"/>
        <w:rPr>
          <w:rFonts w:ascii="Times New Roman" w:eastAsia="Times New Roman" w:hAnsi="Times New Roman" w:cs="Times New Roman"/>
          <w:b/>
          <w:bCs/>
          <w:lang w:eastAsia="zh-CN"/>
        </w:rPr>
      </w:pPr>
      <w:r w:rsidRPr="00D41E1E">
        <w:rPr>
          <w:rFonts w:ascii="Times New Roman" w:eastAsia="Times New Roman" w:hAnsi="Times New Roman" w:cs="Times New Roman"/>
          <w:b/>
          <w:bCs/>
          <w:sz w:val="26"/>
          <w:szCs w:val="26"/>
          <w:lang w:eastAsia="zh-CN"/>
        </w:rPr>
        <w:t xml:space="preserve">ПРЕДМЕТ ДОГОВОРА </w:t>
      </w:r>
    </w:p>
    <w:p w:rsidR="000B5CC0" w:rsidRDefault="000B5CC0"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p>
    <w:p w:rsidR="00D41E1E" w:rsidRDefault="00D41E1E"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 xml:space="preserve">1.1. </w:t>
      </w:r>
      <w:proofErr w:type="gramStart"/>
      <w:r w:rsidR="0021179D">
        <w:rPr>
          <w:rFonts w:ascii="Times New Roman" w:eastAsia="Times New Roman" w:hAnsi="Times New Roman" w:cs="Times New Roman"/>
          <w:sz w:val="24"/>
          <w:szCs w:val="24"/>
          <w:lang w:eastAsia="zh-CN"/>
        </w:rPr>
        <w:t>Подрядчик</w:t>
      </w:r>
      <w:r w:rsidRPr="00D41E1E">
        <w:rPr>
          <w:rFonts w:ascii="Times New Roman" w:eastAsia="Times New Roman" w:hAnsi="Times New Roman" w:cs="Times New Roman"/>
          <w:sz w:val="24"/>
          <w:szCs w:val="24"/>
          <w:lang w:eastAsia="zh-CN"/>
        </w:rPr>
        <w:t xml:space="preserve"> обязуется, в установленный Договором срок, </w:t>
      </w:r>
      <w:r w:rsidR="0021179D">
        <w:rPr>
          <w:rFonts w:ascii="Times New Roman" w:eastAsia="Times New Roman" w:hAnsi="Times New Roman" w:cs="Times New Roman"/>
          <w:sz w:val="24"/>
          <w:szCs w:val="24"/>
          <w:lang w:eastAsia="zh-CN"/>
        </w:rPr>
        <w:t xml:space="preserve"> выполнить работы </w:t>
      </w:r>
      <w:r w:rsidRPr="00D41E1E">
        <w:rPr>
          <w:rFonts w:ascii="Times New Roman" w:eastAsia="Times New Roman" w:hAnsi="Times New Roman" w:cs="Times New Roman"/>
          <w:sz w:val="24"/>
          <w:szCs w:val="24"/>
          <w:lang w:eastAsia="zh-CN"/>
        </w:rPr>
        <w:t xml:space="preserve">по проведению </w:t>
      </w:r>
      <w:r w:rsidRPr="00A001D6">
        <w:rPr>
          <w:rFonts w:ascii="Times New Roman" w:eastAsia="Times New Roman" w:hAnsi="Times New Roman" w:cs="Times New Roman"/>
          <w:sz w:val="24"/>
          <w:szCs w:val="24"/>
          <w:lang w:eastAsia="zh-CN"/>
        </w:rPr>
        <w:t>технического обслуживания</w:t>
      </w:r>
      <w:r w:rsidR="00994F3A">
        <w:rPr>
          <w:rFonts w:ascii="Times New Roman" w:eastAsia="Times New Roman" w:hAnsi="Times New Roman" w:cs="Times New Roman"/>
          <w:sz w:val="24"/>
          <w:szCs w:val="24"/>
          <w:lang w:eastAsia="zh-CN"/>
        </w:rPr>
        <w:t xml:space="preserve"> </w:t>
      </w:r>
      <w:r w:rsidRPr="00A001D6">
        <w:rPr>
          <w:rFonts w:ascii="Times New Roman" w:eastAsia="Times New Roman" w:hAnsi="Times New Roman" w:cs="Times New Roman"/>
          <w:sz w:val="24"/>
          <w:szCs w:val="24"/>
          <w:lang w:eastAsia="zh-CN"/>
        </w:rPr>
        <w:t>транспортн</w:t>
      </w:r>
      <w:r w:rsidR="00102842">
        <w:rPr>
          <w:rFonts w:ascii="Times New Roman" w:eastAsia="Times New Roman" w:hAnsi="Times New Roman" w:cs="Times New Roman"/>
          <w:sz w:val="24"/>
          <w:szCs w:val="24"/>
          <w:lang w:eastAsia="zh-CN"/>
        </w:rPr>
        <w:t>ых</w:t>
      </w:r>
      <w:r w:rsidRPr="00A001D6">
        <w:rPr>
          <w:rFonts w:ascii="Times New Roman" w:eastAsia="Times New Roman" w:hAnsi="Times New Roman" w:cs="Times New Roman"/>
          <w:sz w:val="24"/>
          <w:szCs w:val="24"/>
          <w:lang w:eastAsia="zh-CN"/>
        </w:rPr>
        <w:t xml:space="preserve"> средств</w:t>
      </w:r>
      <w:r w:rsidR="000934EF">
        <w:rPr>
          <w:rFonts w:ascii="Times New Roman" w:eastAsia="Times New Roman" w:hAnsi="Times New Roman" w:cs="Times New Roman"/>
          <w:sz w:val="24"/>
          <w:szCs w:val="24"/>
          <w:lang w:eastAsia="zh-CN"/>
        </w:rPr>
        <w:t xml:space="preserve"> Главного управления</w:t>
      </w:r>
      <w:r w:rsidR="000934EF" w:rsidRPr="000934EF">
        <w:rPr>
          <w:rFonts w:ascii="Times New Roman" w:eastAsia="Times New Roman" w:hAnsi="Times New Roman" w:cs="Times New Roman"/>
          <w:sz w:val="24"/>
          <w:szCs w:val="24"/>
          <w:lang w:eastAsia="zh-CN"/>
        </w:rPr>
        <w:t xml:space="preserve"> МЧС России по Саратовской области</w:t>
      </w:r>
      <w:r>
        <w:rPr>
          <w:rFonts w:ascii="Times New Roman" w:eastAsia="Times New Roman" w:hAnsi="Times New Roman" w:cs="Times New Roman"/>
          <w:sz w:val="24"/>
          <w:szCs w:val="24"/>
          <w:lang w:eastAsia="zh-CN"/>
        </w:rPr>
        <w:t xml:space="preserve"> </w:t>
      </w:r>
      <w:r w:rsidRPr="00D41E1E">
        <w:rPr>
          <w:rFonts w:ascii="Times New Roman" w:eastAsia="Times New Roman" w:hAnsi="Times New Roman" w:cs="Times New Roman"/>
          <w:sz w:val="24"/>
          <w:szCs w:val="24"/>
          <w:lang w:eastAsia="zh-CN"/>
        </w:rPr>
        <w:t xml:space="preserve">(далее </w:t>
      </w:r>
      <w:r w:rsidR="0021179D">
        <w:rPr>
          <w:rFonts w:ascii="Times New Roman" w:eastAsia="Times New Roman" w:hAnsi="Times New Roman" w:cs="Times New Roman"/>
          <w:sz w:val="24"/>
          <w:szCs w:val="24"/>
          <w:lang w:eastAsia="zh-CN"/>
        </w:rPr>
        <w:t>Работы</w:t>
      </w:r>
      <w:r w:rsidRPr="00D41E1E">
        <w:rPr>
          <w:rFonts w:ascii="Times New Roman" w:eastAsia="Times New Roman" w:hAnsi="Times New Roman" w:cs="Times New Roman"/>
          <w:sz w:val="24"/>
          <w:szCs w:val="24"/>
          <w:lang w:eastAsia="zh-CN"/>
        </w:rPr>
        <w:t>), в соответствии с</w:t>
      </w:r>
      <w:r w:rsidR="0021179D">
        <w:rPr>
          <w:rFonts w:ascii="Times New Roman" w:eastAsia="Times New Roman" w:hAnsi="Times New Roman" w:cs="Times New Roman"/>
          <w:sz w:val="24"/>
          <w:szCs w:val="24"/>
          <w:lang w:eastAsia="zh-CN"/>
        </w:rPr>
        <w:t xml:space="preserve"> условиями </w:t>
      </w:r>
      <w:r w:rsidR="006D72B5">
        <w:rPr>
          <w:rFonts w:ascii="Times New Roman" w:eastAsia="Times New Roman" w:hAnsi="Times New Roman" w:cs="Times New Roman"/>
          <w:sz w:val="24"/>
          <w:szCs w:val="24"/>
          <w:lang w:eastAsia="zh-CN"/>
        </w:rPr>
        <w:t>Договора</w:t>
      </w:r>
      <w:r w:rsidR="0021179D">
        <w:rPr>
          <w:rFonts w:ascii="Times New Roman" w:eastAsia="Times New Roman" w:hAnsi="Times New Roman" w:cs="Times New Roman"/>
          <w:sz w:val="24"/>
          <w:szCs w:val="24"/>
          <w:lang w:eastAsia="zh-CN"/>
        </w:rPr>
        <w:t xml:space="preserve"> и</w:t>
      </w:r>
      <w:r w:rsidR="006D72B5">
        <w:rPr>
          <w:rFonts w:ascii="Times New Roman" w:eastAsia="Times New Roman" w:hAnsi="Times New Roman" w:cs="Times New Roman"/>
          <w:sz w:val="24"/>
          <w:szCs w:val="24"/>
          <w:lang w:eastAsia="zh-CN"/>
        </w:rPr>
        <w:t xml:space="preserve"> Технического задания</w:t>
      </w:r>
      <w:r w:rsidRPr="00D41E1E">
        <w:rPr>
          <w:rFonts w:ascii="Times New Roman" w:eastAsia="Times New Roman" w:hAnsi="Times New Roman" w:cs="Times New Roman"/>
          <w:sz w:val="24"/>
          <w:szCs w:val="24"/>
          <w:lang w:eastAsia="zh-CN"/>
        </w:rPr>
        <w:t xml:space="preserve"> (Приложение № </w:t>
      </w:r>
      <w:r w:rsidR="0021179D">
        <w:rPr>
          <w:rFonts w:ascii="Times New Roman" w:eastAsia="Times New Roman" w:hAnsi="Times New Roman" w:cs="Times New Roman"/>
          <w:sz w:val="24"/>
          <w:szCs w:val="24"/>
          <w:lang w:eastAsia="zh-CN"/>
        </w:rPr>
        <w:t>2</w:t>
      </w:r>
      <w:r w:rsidRPr="00D41E1E">
        <w:rPr>
          <w:rFonts w:ascii="Times New Roman" w:eastAsia="Times New Roman" w:hAnsi="Times New Roman" w:cs="Times New Roman"/>
          <w:sz w:val="24"/>
          <w:szCs w:val="24"/>
          <w:lang w:eastAsia="zh-CN"/>
        </w:rPr>
        <w:t xml:space="preserve"> к</w:t>
      </w:r>
      <w:r w:rsidR="00833CF3">
        <w:rPr>
          <w:rFonts w:ascii="Times New Roman" w:eastAsia="Times New Roman" w:hAnsi="Times New Roman" w:cs="Times New Roman"/>
          <w:sz w:val="24"/>
          <w:szCs w:val="24"/>
          <w:lang w:eastAsia="zh-CN"/>
        </w:rPr>
        <w:t xml:space="preserve"> Договору, </w:t>
      </w:r>
      <w:r w:rsidR="006D72B5">
        <w:rPr>
          <w:rFonts w:ascii="Times New Roman" w:eastAsia="Times New Roman" w:hAnsi="Times New Roman" w:cs="Times New Roman"/>
          <w:sz w:val="24"/>
          <w:szCs w:val="24"/>
          <w:lang w:eastAsia="zh-CN"/>
        </w:rPr>
        <w:t>которое является неотъемлемой частью Договора</w:t>
      </w:r>
      <w:r w:rsidR="00E00FEF">
        <w:rPr>
          <w:rFonts w:ascii="Times New Roman" w:eastAsia="Times New Roman" w:hAnsi="Times New Roman" w:cs="Times New Roman"/>
          <w:sz w:val="24"/>
          <w:szCs w:val="24"/>
          <w:lang w:eastAsia="zh-CN"/>
        </w:rPr>
        <w:t>)</w:t>
      </w:r>
      <w:r w:rsidR="006D72B5">
        <w:rPr>
          <w:rFonts w:ascii="Times New Roman" w:eastAsia="Times New Roman" w:hAnsi="Times New Roman" w:cs="Times New Roman"/>
          <w:sz w:val="24"/>
          <w:szCs w:val="24"/>
          <w:lang w:eastAsia="zh-CN"/>
        </w:rPr>
        <w:t xml:space="preserve">, </w:t>
      </w:r>
      <w:r w:rsidR="00833CF3">
        <w:rPr>
          <w:rFonts w:ascii="Times New Roman" w:eastAsia="Times New Roman" w:hAnsi="Times New Roman" w:cs="Times New Roman"/>
          <w:sz w:val="24"/>
          <w:szCs w:val="24"/>
          <w:lang w:eastAsia="zh-CN"/>
        </w:rPr>
        <w:t xml:space="preserve">по наименованию </w:t>
      </w:r>
      <w:r w:rsidR="0021179D">
        <w:rPr>
          <w:rFonts w:ascii="Times New Roman" w:eastAsia="Times New Roman" w:hAnsi="Times New Roman" w:cs="Times New Roman"/>
          <w:sz w:val="24"/>
          <w:szCs w:val="24"/>
          <w:lang w:eastAsia="zh-CN"/>
        </w:rPr>
        <w:t>и стоимости, указанн</w:t>
      </w:r>
      <w:r w:rsidR="006D72B5">
        <w:rPr>
          <w:rFonts w:ascii="Times New Roman" w:eastAsia="Times New Roman" w:hAnsi="Times New Roman" w:cs="Times New Roman"/>
          <w:sz w:val="24"/>
          <w:szCs w:val="24"/>
          <w:lang w:eastAsia="zh-CN"/>
        </w:rPr>
        <w:t>ыми в Приложении № 1 к Договору,</w:t>
      </w:r>
      <w:r w:rsidR="002E19F1">
        <w:rPr>
          <w:rFonts w:ascii="Times New Roman" w:eastAsia="Times New Roman" w:hAnsi="Times New Roman" w:cs="Times New Roman"/>
          <w:sz w:val="24"/>
          <w:szCs w:val="24"/>
          <w:lang w:eastAsia="zh-CN"/>
        </w:rPr>
        <w:t xml:space="preserve"> которое</w:t>
      </w:r>
      <w:r w:rsidR="006D72B5">
        <w:rPr>
          <w:rFonts w:ascii="Times New Roman" w:eastAsia="Times New Roman" w:hAnsi="Times New Roman" w:cs="Times New Roman"/>
          <w:sz w:val="24"/>
          <w:szCs w:val="24"/>
          <w:lang w:eastAsia="zh-CN"/>
        </w:rPr>
        <w:t xml:space="preserve"> явля</w:t>
      </w:r>
      <w:r w:rsidR="002E19F1">
        <w:rPr>
          <w:rFonts w:ascii="Times New Roman" w:eastAsia="Times New Roman" w:hAnsi="Times New Roman" w:cs="Times New Roman"/>
          <w:sz w:val="24"/>
          <w:szCs w:val="24"/>
          <w:lang w:eastAsia="zh-CN"/>
        </w:rPr>
        <w:t>ется</w:t>
      </w:r>
      <w:r w:rsidR="006D72B5">
        <w:rPr>
          <w:rFonts w:ascii="Times New Roman" w:eastAsia="Times New Roman" w:hAnsi="Times New Roman" w:cs="Times New Roman"/>
          <w:sz w:val="24"/>
          <w:szCs w:val="24"/>
          <w:lang w:eastAsia="zh-CN"/>
        </w:rPr>
        <w:t xml:space="preserve"> неотъемлемой частью Договора.</w:t>
      </w:r>
      <w:proofErr w:type="gramEnd"/>
    </w:p>
    <w:p w:rsidR="00A17CA3" w:rsidRDefault="0021179D" w:rsidP="00530B9A">
      <w:pPr>
        <w:widowControl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1.2. </w:t>
      </w:r>
      <w:r w:rsidR="00530B9A" w:rsidRPr="00530B9A">
        <w:rPr>
          <w:rFonts w:ascii="Times New Roman" w:hAnsi="Times New Roman" w:cs="Times New Roman"/>
          <w:sz w:val="24"/>
          <w:szCs w:val="24"/>
        </w:rPr>
        <w:t>В объём выполненных Работ входит проведени</w:t>
      </w:r>
      <w:r w:rsidR="00994F3A">
        <w:rPr>
          <w:rFonts w:ascii="Times New Roman" w:hAnsi="Times New Roman" w:cs="Times New Roman"/>
          <w:sz w:val="24"/>
          <w:szCs w:val="24"/>
        </w:rPr>
        <w:t>е технического обслуживания</w:t>
      </w:r>
      <w:r w:rsidR="00F93756">
        <w:rPr>
          <w:rFonts w:ascii="Times New Roman" w:hAnsi="Times New Roman" w:cs="Times New Roman"/>
          <w:sz w:val="24"/>
          <w:szCs w:val="24"/>
        </w:rPr>
        <w:t xml:space="preserve"> транспортн</w:t>
      </w:r>
      <w:r w:rsidR="00102842">
        <w:rPr>
          <w:rFonts w:ascii="Times New Roman" w:hAnsi="Times New Roman" w:cs="Times New Roman"/>
          <w:sz w:val="24"/>
          <w:szCs w:val="24"/>
        </w:rPr>
        <w:t>ых</w:t>
      </w:r>
      <w:r w:rsidR="00F93756">
        <w:rPr>
          <w:rFonts w:ascii="Times New Roman" w:hAnsi="Times New Roman" w:cs="Times New Roman"/>
          <w:sz w:val="24"/>
          <w:szCs w:val="24"/>
        </w:rPr>
        <w:t xml:space="preserve"> средств</w:t>
      </w:r>
      <w:r w:rsidR="00530B9A" w:rsidRPr="00530B9A">
        <w:rPr>
          <w:rFonts w:ascii="Times New Roman" w:hAnsi="Times New Roman" w:cs="Times New Roman"/>
          <w:sz w:val="24"/>
          <w:szCs w:val="24"/>
        </w:rPr>
        <w:t xml:space="preserve"> – </w:t>
      </w:r>
      <w:r w:rsidR="00613B4E" w:rsidRPr="00613B4E">
        <w:rPr>
          <w:rFonts w:ascii="Times New Roman" w:hAnsi="Times New Roman" w:cs="Times New Roman"/>
          <w:sz w:val="24"/>
          <w:szCs w:val="24"/>
        </w:rPr>
        <w:t>АЦЛ-3,0-40/4-24</w:t>
      </w:r>
      <w:r w:rsidR="00613B4E">
        <w:rPr>
          <w:rFonts w:ascii="Times New Roman" w:hAnsi="Times New Roman" w:cs="Times New Roman"/>
          <w:sz w:val="24"/>
          <w:szCs w:val="24"/>
        </w:rPr>
        <w:t xml:space="preserve"> (43118)</w:t>
      </w:r>
      <w:r w:rsidR="00530B9A" w:rsidRPr="00530B9A">
        <w:rPr>
          <w:rFonts w:ascii="Times New Roman" w:hAnsi="Times New Roman" w:cs="Times New Roman"/>
          <w:sz w:val="24"/>
          <w:szCs w:val="24"/>
        </w:rPr>
        <w:t xml:space="preserve">, </w:t>
      </w:r>
      <w:r w:rsidR="00451075">
        <w:rPr>
          <w:rFonts w:ascii="Times New Roman" w:hAnsi="Times New Roman" w:cs="Times New Roman"/>
          <w:sz w:val="24"/>
          <w:szCs w:val="24"/>
        </w:rPr>
        <w:t>20</w:t>
      </w:r>
      <w:r w:rsidR="00613B4E">
        <w:rPr>
          <w:rFonts w:ascii="Times New Roman" w:hAnsi="Times New Roman" w:cs="Times New Roman"/>
          <w:sz w:val="24"/>
          <w:szCs w:val="24"/>
        </w:rPr>
        <w:t>24</w:t>
      </w:r>
      <w:r w:rsidR="00E10EB1">
        <w:rPr>
          <w:rFonts w:ascii="Times New Roman" w:hAnsi="Times New Roman" w:cs="Times New Roman"/>
          <w:sz w:val="24"/>
          <w:szCs w:val="24"/>
        </w:rPr>
        <w:t xml:space="preserve"> </w:t>
      </w:r>
      <w:r w:rsidR="00530B9A" w:rsidRPr="00530B9A">
        <w:rPr>
          <w:rFonts w:ascii="Times New Roman" w:hAnsi="Times New Roman" w:cs="Times New Roman"/>
          <w:sz w:val="24"/>
          <w:szCs w:val="24"/>
        </w:rPr>
        <w:t xml:space="preserve">г. выпуска, тип транспортного средства – </w:t>
      </w:r>
      <w:r w:rsidR="00613B4E">
        <w:rPr>
          <w:rFonts w:ascii="Times New Roman" w:hAnsi="Times New Roman" w:cs="Times New Roman"/>
          <w:sz w:val="24"/>
          <w:szCs w:val="24"/>
        </w:rPr>
        <w:t>специальный</w:t>
      </w:r>
      <w:r w:rsidR="00E10EB1">
        <w:rPr>
          <w:rFonts w:ascii="Times New Roman" w:hAnsi="Times New Roman" w:cs="Times New Roman"/>
          <w:sz w:val="24"/>
          <w:szCs w:val="24"/>
        </w:rPr>
        <w:t xml:space="preserve"> автомобиль</w:t>
      </w:r>
      <w:r w:rsidR="00530B9A" w:rsidRPr="00530B9A">
        <w:rPr>
          <w:rFonts w:ascii="Times New Roman" w:hAnsi="Times New Roman" w:cs="Times New Roman"/>
          <w:sz w:val="24"/>
          <w:szCs w:val="24"/>
        </w:rPr>
        <w:t xml:space="preserve">, государственный регистрационный номер </w:t>
      </w:r>
      <w:r w:rsidR="003C45C2">
        <w:rPr>
          <w:rFonts w:ascii="Times New Roman" w:hAnsi="Times New Roman" w:cs="Times New Roman"/>
          <w:sz w:val="24"/>
          <w:szCs w:val="24"/>
        </w:rPr>
        <w:t xml:space="preserve">  </w:t>
      </w:r>
      <w:r w:rsidR="00613B4E" w:rsidRPr="00613B4E">
        <w:rPr>
          <w:rFonts w:ascii="Times New Roman" w:hAnsi="Times New Roman" w:cs="Times New Roman"/>
          <w:sz w:val="24"/>
          <w:szCs w:val="24"/>
        </w:rPr>
        <w:t>М 727 УС 164 RUS</w:t>
      </w:r>
      <w:r w:rsidR="00530B9A" w:rsidRPr="00530B9A">
        <w:rPr>
          <w:rFonts w:ascii="Times New Roman" w:hAnsi="Times New Roman" w:cs="Times New Roman"/>
          <w:sz w:val="24"/>
          <w:szCs w:val="24"/>
        </w:rPr>
        <w:t>,</w:t>
      </w:r>
      <w:r w:rsidR="00451075">
        <w:rPr>
          <w:rFonts w:ascii="Times New Roman" w:hAnsi="Times New Roman" w:cs="Times New Roman"/>
          <w:sz w:val="24"/>
          <w:szCs w:val="24"/>
        </w:rPr>
        <w:t xml:space="preserve"> </w:t>
      </w:r>
      <w:r w:rsidR="00613B4E">
        <w:rPr>
          <w:rFonts w:ascii="Times New Roman" w:eastAsia="Times New Roman" w:hAnsi="Times New Roman" w:cs="Times New Roman"/>
          <w:sz w:val="24"/>
          <w:szCs w:val="24"/>
          <w:lang w:eastAsia="ru-RU"/>
        </w:rPr>
        <w:t>номер шасси</w:t>
      </w:r>
      <w:r w:rsidR="00451075">
        <w:rPr>
          <w:rFonts w:ascii="Times New Roman" w:hAnsi="Times New Roman" w:cs="Times New Roman"/>
          <w:sz w:val="24"/>
          <w:szCs w:val="24"/>
        </w:rPr>
        <w:t>:</w:t>
      </w:r>
      <w:r w:rsidR="00530B9A" w:rsidRPr="00530B9A">
        <w:rPr>
          <w:rFonts w:ascii="Times New Roman" w:hAnsi="Times New Roman" w:cs="Times New Roman"/>
          <w:sz w:val="24"/>
          <w:szCs w:val="24"/>
        </w:rPr>
        <w:t xml:space="preserve"> </w:t>
      </w:r>
      <w:r w:rsidR="00613B4E" w:rsidRPr="00065189">
        <w:rPr>
          <w:rFonts w:ascii="Times New Roman" w:hAnsi="Times New Roman" w:cs="Times New Roman"/>
          <w:sz w:val="24"/>
          <w:szCs w:val="24"/>
        </w:rPr>
        <w:t>XTС431185R2599318</w:t>
      </w:r>
      <w:r w:rsidR="000B4FE1">
        <w:rPr>
          <w:rFonts w:ascii="Times New Roman" w:hAnsi="Times New Roman" w:cs="Times New Roman"/>
          <w:sz w:val="24"/>
          <w:szCs w:val="24"/>
        </w:rPr>
        <w:t xml:space="preserve"> </w:t>
      </w:r>
      <w:r w:rsidR="000B4FE1" w:rsidRPr="00530B9A">
        <w:rPr>
          <w:rFonts w:ascii="Times New Roman" w:hAnsi="Times New Roman" w:cs="Times New Roman"/>
          <w:sz w:val="24"/>
          <w:szCs w:val="24"/>
        </w:rPr>
        <w:t xml:space="preserve"> </w:t>
      </w:r>
      <w:r w:rsidR="00530B9A" w:rsidRPr="00530B9A">
        <w:rPr>
          <w:rFonts w:ascii="Times New Roman" w:hAnsi="Times New Roman" w:cs="Times New Roman"/>
          <w:sz w:val="24"/>
          <w:szCs w:val="24"/>
        </w:rPr>
        <w:t xml:space="preserve">(далее – Техника), </w:t>
      </w:r>
      <w:proofErr w:type="gramStart"/>
      <w:r w:rsidR="00530B9A" w:rsidRPr="00530B9A">
        <w:rPr>
          <w:rFonts w:ascii="Times New Roman" w:hAnsi="Times New Roman" w:cs="Times New Roman"/>
          <w:sz w:val="24"/>
          <w:szCs w:val="24"/>
        </w:rPr>
        <w:t>согласно</w:t>
      </w:r>
      <w:proofErr w:type="gramEnd"/>
      <w:r w:rsidR="00530B9A" w:rsidRPr="00530B9A">
        <w:rPr>
          <w:rFonts w:ascii="Times New Roman" w:hAnsi="Times New Roman" w:cs="Times New Roman"/>
          <w:sz w:val="24"/>
          <w:szCs w:val="24"/>
        </w:rPr>
        <w:t xml:space="preserve"> </w:t>
      </w:r>
      <w:r w:rsidR="000934EF">
        <w:rPr>
          <w:rFonts w:ascii="Times New Roman" w:hAnsi="Times New Roman" w:cs="Times New Roman"/>
          <w:sz w:val="24"/>
          <w:szCs w:val="24"/>
        </w:rPr>
        <w:t>Технического задания  (Приложение № 2</w:t>
      </w:r>
      <w:r w:rsidR="00530B9A" w:rsidRPr="00530B9A">
        <w:rPr>
          <w:rFonts w:ascii="Times New Roman" w:hAnsi="Times New Roman" w:cs="Times New Roman"/>
          <w:sz w:val="24"/>
          <w:szCs w:val="24"/>
        </w:rPr>
        <w:t xml:space="preserve"> к </w:t>
      </w:r>
      <w:r w:rsidR="006D72B5">
        <w:rPr>
          <w:rFonts w:ascii="Times New Roman" w:hAnsi="Times New Roman" w:cs="Times New Roman"/>
          <w:sz w:val="24"/>
          <w:szCs w:val="24"/>
        </w:rPr>
        <w:t>Договору</w:t>
      </w:r>
      <w:r w:rsidR="00530B9A" w:rsidRPr="00530B9A">
        <w:rPr>
          <w:rFonts w:ascii="Times New Roman" w:hAnsi="Times New Roman" w:cs="Times New Roman"/>
          <w:sz w:val="24"/>
          <w:szCs w:val="24"/>
        </w:rPr>
        <w:t>).</w:t>
      </w:r>
    </w:p>
    <w:p w:rsidR="00D41E1E" w:rsidRPr="00D41E1E" w:rsidRDefault="00D41E1E" w:rsidP="00530B9A">
      <w:pPr>
        <w:widowControl w:val="0"/>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33CF3">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 Заказчик обязуется принять и оплатить</w:t>
      </w:r>
      <w:r w:rsidR="00833CF3">
        <w:rPr>
          <w:rFonts w:ascii="Times New Roman" w:eastAsia="Times New Roman" w:hAnsi="Times New Roman" w:cs="Times New Roman"/>
          <w:sz w:val="24"/>
          <w:szCs w:val="24"/>
          <w:lang w:eastAsia="zh-CN"/>
        </w:rPr>
        <w:t xml:space="preserve"> результат выполненных Подрядчиком Работ</w:t>
      </w:r>
      <w:r w:rsidRPr="00D41E1E">
        <w:rPr>
          <w:rFonts w:ascii="Times New Roman" w:eastAsia="Times New Roman" w:hAnsi="Times New Roman" w:cs="Times New Roman"/>
          <w:sz w:val="24"/>
          <w:szCs w:val="24"/>
          <w:lang w:eastAsia="zh-CN"/>
        </w:rPr>
        <w:t xml:space="preserve"> в порядке и на условиях, предусмотренных </w:t>
      </w:r>
      <w:r w:rsidR="006D72B5">
        <w:rPr>
          <w:rFonts w:ascii="Times New Roman" w:eastAsia="Times New Roman" w:hAnsi="Times New Roman" w:cs="Times New Roman"/>
          <w:sz w:val="24"/>
          <w:szCs w:val="24"/>
          <w:lang w:eastAsia="zh-CN"/>
        </w:rPr>
        <w:t>Договором</w:t>
      </w:r>
      <w:r w:rsidRPr="00D41E1E">
        <w:rPr>
          <w:rFonts w:ascii="Times New Roman" w:eastAsia="Times New Roman" w:hAnsi="Times New Roman" w:cs="Times New Roman"/>
          <w:sz w:val="24"/>
          <w:szCs w:val="24"/>
          <w:lang w:eastAsia="zh-CN"/>
        </w:rPr>
        <w:t>.</w:t>
      </w:r>
    </w:p>
    <w:p w:rsidR="00D41E1E" w:rsidRPr="00D41E1E" w:rsidRDefault="00833CF3" w:rsidP="00D41E1E">
      <w:pPr>
        <w:suppressAutoHyphens/>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w:t>
      </w:r>
      <w:r w:rsidR="00D41E1E" w:rsidRPr="00D41E1E">
        <w:rPr>
          <w:rFonts w:ascii="Times New Roman" w:eastAsia="Times New Roman" w:hAnsi="Times New Roman" w:cs="Times New Roman"/>
          <w:sz w:val="24"/>
          <w:szCs w:val="24"/>
          <w:lang w:eastAsia="zh-CN"/>
        </w:rPr>
        <w:t>. Место</w:t>
      </w:r>
      <w:r>
        <w:rPr>
          <w:rFonts w:ascii="Times New Roman" w:eastAsia="Times New Roman" w:hAnsi="Times New Roman" w:cs="Times New Roman"/>
          <w:sz w:val="24"/>
          <w:szCs w:val="24"/>
          <w:lang w:eastAsia="zh-CN"/>
        </w:rPr>
        <w:t xml:space="preserve"> выполнения Работ</w:t>
      </w:r>
      <w:r w:rsidR="00D41E1E" w:rsidRPr="00D41E1E">
        <w:rPr>
          <w:rFonts w:ascii="Times New Roman" w:eastAsia="Times New Roman" w:hAnsi="Times New Roman" w:cs="Times New Roman"/>
          <w:sz w:val="24"/>
          <w:szCs w:val="24"/>
          <w:lang w:eastAsia="zh-CN"/>
        </w:rPr>
        <w:t>: Российская Федерация, Саратовская область,</w:t>
      </w:r>
      <w:r w:rsidR="00AD4E99">
        <w:rPr>
          <w:rFonts w:ascii="Times New Roman" w:eastAsia="Times New Roman" w:hAnsi="Times New Roman" w:cs="Times New Roman"/>
          <w:sz w:val="24"/>
          <w:szCs w:val="24"/>
          <w:lang w:eastAsia="zh-CN"/>
        </w:rPr>
        <w:t xml:space="preserve"> </w:t>
      </w:r>
      <w:r w:rsidR="00D41E1E" w:rsidRPr="00D41E1E">
        <w:rPr>
          <w:rFonts w:ascii="Times New Roman" w:eastAsia="Times New Roman" w:hAnsi="Times New Roman" w:cs="Times New Roman"/>
          <w:sz w:val="24"/>
          <w:szCs w:val="24"/>
          <w:lang w:eastAsia="zh-CN"/>
        </w:rPr>
        <w:t>сервисный центр (станция технического обслуживания)</w:t>
      </w:r>
      <w:r>
        <w:rPr>
          <w:rFonts w:ascii="Times New Roman" w:eastAsia="Times New Roman" w:hAnsi="Times New Roman" w:cs="Times New Roman"/>
          <w:sz w:val="24"/>
          <w:szCs w:val="24"/>
          <w:lang w:eastAsia="zh-CN"/>
        </w:rPr>
        <w:t xml:space="preserve"> Подрядчика</w:t>
      </w:r>
      <w:r w:rsidR="00D41E1E" w:rsidRPr="00D41E1E">
        <w:rPr>
          <w:rFonts w:ascii="Times New Roman" w:eastAsia="Times New Roman" w:hAnsi="Times New Roman" w:cs="Times New Roman"/>
          <w:sz w:val="24"/>
          <w:szCs w:val="24"/>
          <w:lang w:eastAsia="zh-CN"/>
        </w:rPr>
        <w:t xml:space="preserve"> ______________________________.</w:t>
      </w:r>
    </w:p>
    <w:p w:rsidR="00D41E1E" w:rsidRPr="000B5CC0" w:rsidRDefault="00833CF3" w:rsidP="00833CF3">
      <w:pPr>
        <w:pStyle w:val="a6"/>
        <w:numPr>
          <w:ilvl w:val="1"/>
          <w:numId w:val="40"/>
        </w:numPr>
        <w:suppressAutoHyphens/>
        <w:spacing w:after="0" w:line="240" w:lineRule="auto"/>
        <w:ind w:left="0" w:firstLine="709"/>
        <w:jc w:val="both"/>
        <w:rPr>
          <w:rFonts w:ascii="Times New Roman" w:eastAsia="Times New Roman" w:hAnsi="Times New Roman" w:cs="Times New Roman"/>
          <w:sz w:val="24"/>
          <w:szCs w:val="24"/>
          <w:lang w:eastAsia="zh-CN"/>
        </w:rPr>
      </w:pPr>
      <w:r w:rsidRPr="00AD4E99">
        <w:rPr>
          <w:rFonts w:ascii="Times New Roman" w:eastAsia="Times New Roman" w:hAnsi="Times New Roman" w:cs="Times New Roman"/>
          <w:sz w:val="24"/>
          <w:szCs w:val="24"/>
          <w:lang w:eastAsia="zh-CN"/>
        </w:rPr>
        <w:t xml:space="preserve"> </w:t>
      </w:r>
      <w:r w:rsidR="00D41E1E" w:rsidRPr="00AD4E99">
        <w:rPr>
          <w:rFonts w:ascii="Times New Roman" w:eastAsia="Times New Roman" w:hAnsi="Times New Roman" w:cs="Times New Roman"/>
          <w:sz w:val="24"/>
          <w:szCs w:val="24"/>
          <w:lang w:eastAsia="zh-CN"/>
        </w:rPr>
        <w:t>Срок</w:t>
      </w:r>
      <w:r w:rsidRPr="00AD4E99">
        <w:rPr>
          <w:rFonts w:ascii="Times New Roman" w:eastAsia="Times New Roman" w:hAnsi="Times New Roman" w:cs="Times New Roman"/>
          <w:sz w:val="24"/>
          <w:szCs w:val="24"/>
          <w:lang w:eastAsia="zh-CN"/>
        </w:rPr>
        <w:t xml:space="preserve"> выполнения Работ</w:t>
      </w:r>
      <w:r w:rsidR="00772863" w:rsidRPr="00AD4E99">
        <w:rPr>
          <w:rFonts w:ascii="Times New Roman" w:eastAsia="Times New Roman" w:hAnsi="Times New Roman" w:cs="Times New Roman"/>
          <w:sz w:val="24"/>
          <w:szCs w:val="24"/>
          <w:lang w:eastAsia="zh-CN"/>
        </w:rPr>
        <w:t xml:space="preserve"> -</w:t>
      </w:r>
      <w:r w:rsidR="00650BC1">
        <w:rPr>
          <w:rFonts w:ascii="Times New Roman" w:eastAsia="Arial Unicode MS" w:hAnsi="Times New Roman" w:cs="Times New Roman"/>
          <w:color w:val="000000"/>
          <w:sz w:val="24"/>
          <w:szCs w:val="24"/>
          <w:lang w:eastAsia="ru-RU"/>
        </w:rPr>
        <w:t xml:space="preserve"> с момента подписания Договора </w:t>
      </w:r>
      <w:r w:rsidR="00650BC1" w:rsidRPr="00706945">
        <w:rPr>
          <w:rFonts w:ascii="Times New Roman" w:eastAsia="Arial Unicode MS" w:hAnsi="Times New Roman" w:cs="Times New Roman"/>
          <w:color w:val="000000"/>
          <w:sz w:val="24"/>
          <w:szCs w:val="24"/>
          <w:lang w:eastAsia="ru-RU"/>
        </w:rPr>
        <w:t>п</w:t>
      </w:r>
      <w:r w:rsidR="00772863" w:rsidRPr="00706945">
        <w:rPr>
          <w:rFonts w:ascii="Times New Roman" w:eastAsia="Arial Unicode MS" w:hAnsi="Times New Roman" w:cs="Times New Roman"/>
          <w:color w:val="000000"/>
          <w:sz w:val="24"/>
          <w:szCs w:val="24"/>
          <w:lang w:eastAsia="ru-RU"/>
        </w:rPr>
        <w:t xml:space="preserve">о </w:t>
      </w:r>
      <w:r w:rsidR="00271DF8">
        <w:rPr>
          <w:rFonts w:ascii="Times New Roman" w:eastAsia="Arial Unicode MS" w:hAnsi="Times New Roman" w:cs="Times New Roman"/>
          <w:color w:val="000000"/>
          <w:sz w:val="24"/>
          <w:szCs w:val="24"/>
          <w:lang w:eastAsia="ru-RU"/>
        </w:rPr>
        <w:t>1</w:t>
      </w:r>
      <w:r w:rsidR="00613B4E">
        <w:rPr>
          <w:rFonts w:ascii="Times New Roman" w:eastAsia="Arial Unicode MS" w:hAnsi="Times New Roman" w:cs="Times New Roman"/>
          <w:color w:val="000000"/>
          <w:sz w:val="24"/>
          <w:szCs w:val="24"/>
          <w:lang w:eastAsia="ru-RU"/>
        </w:rPr>
        <w:t>5</w:t>
      </w:r>
      <w:r w:rsidR="00F92AFD" w:rsidRPr="00706945">
        <w:rPr>
          <w:rFonts w:ascii="Times New Roman" w:eastAsia="Arial Unicode MS" w:hAnsi="Times New Roman" w:cs="Times New Roman"/>
          <w:color w:val="000000"/>
          <w:sz w:val="24"/>
          <w:szCs w:val="24"/>
          <w:lang w:eastAsia="ru-RU"/>
        </w:rPr>
        <w:t xml:space="preserve"> </w:t>
      </w:r>
      <w:r w:rsidR="00613B4E">
        <w:rPr>
          <w:rFonts w:ascii="Times New Roman" w:eastAsia="Arial Unicode MS" w:hAnsi="Times New Roman" w:cs="Times New Roman"/>
          <w:color w:val="000000"/>
          <w:sz w:val="24"/>
          <w:szCs w:val="24"/>
          <w:lang w:eastAsia="ru-RU"/>
        </w:rPr>
        <w:t>мая</w:t>
      </w:r>
      <w:r w:rsidR="00481C97" w:rsidRPr="00706945">
        <w:rPr>
          <w:rFonts w:ascii="Times New Roman" w:eastAsia="Arial Unicode MS" w:hAnsi="Times New Roman" w:cs="Times New Roman"/>
          <w:color w:val="000000"/>
          <w:sz w:val="24"/>
          <w:szCs w:val="24"/>
          <w:lang w:eastAsia="ru-RU"/>
        </w:rPr>
        <w:t xml:space="preserve"> </w:t>
      </w:r>
      <w:r w:rsidR="00772863" w:rsidRPr="00706945">
        <w:rPr>
          <w:rFonts w:ascii="Times New Roman" w:eastAsia="Arial Unicode MS" w:hAnsi="Times New Roman" w:cs="Times New Roman"/>
          <w:color w:val="000000"/>
          <w:sz w:val="24"/>
          <w:szCs w:val="24"/>
          <w:lang w:eastAsia="ru-RU"/>
        </w:rPr>
        <w:t>202</w:t>
      </w:r>
      <w:r w:rsidR="003C45C2">
        <w:rPr>
          <w:rFonts w:ascii="Times New Roman" w:eastAsia="Arial Unicode MS" w:hAnsi="Times New Roman" w:cs="Times New Roman"/>
          <w:color w:val="000000"/>
          <w:sz w:val="24"/>
          <w:szCs w:val="24"/>
          <w:lang w:eastAsia="ru-RU"/>
        </w:rPr>
        <w:t>6</w:t>
      </w:r>
      <w:r w:rsidR="00772863" w:rsidRPr="00AD4E99">
        <w:rPr>
          <w:rFonts w:ascii="Times New Roman" w:eastAsia="Arial Unicode MS" w:hAnsi="Times New Roman" w:cs="Times New Roman"/>
          <w:color w:val="000000"/>
          <w:sz w:val="24"/>
          <w:szCs w:val="24"/>
          <w:lang w:eastAsia="ru-RU"/>
        </w:rPr>
        <w:t xml:space="preserve"> года.</w:t>
      </w:r>
    </w:p>
    <w:p w:rsidR="005A414D" w:rsidRPr="000B5CC0" w:rsidRDefault="005A414D" w:rsidP="000B5CC0">
      <w:pPr>
        <w:suppressAutoHyphens/>
        <w:spacing w:after="0" w:line="240" w:lineRule="auto"/>
        <w:jc w:val="both"/>
        <w:rPr>
          <w:rFonts w:ascii="Times New Roman" w:eastAsia="Times New Roman" w:hAnsi="Times New Roman" w:cs="Times New Roman"/>
          <w:sz w:val="24"/>
          <w:szCs w:val="24"/>
          <w:lang w:eastAsia="zh-CN"/>
        </w:rPr>
      </w:pPr>
    </w:p>
    <w:p w:rsidR="00D41E1E" w:rsidRPr="000B5CC0" w:rsidRDefault="00D41E1E" w:rsidP="00EC0F58">
      <w:pPr>
        <w:pStyle w:val="a6"/>
        <w:numPr>
          <w:ilvl w:val="0"/>
          <w:numId w:val="40"/>
        </w:numPr>
        <w:suppressAutoHyphens/>
        <w:spacing w:after="0" w:line="0" w:lineRule="atLeast"/>
        <w:jc w:val="center"/>
        <w:rPr>
          <w:rFonts w:ascii="Times New Roman" w:eastAsia="Times New Roman" w:hAnsi="Times New Roman" w:cs="Times New Roman"/>
          <w:sz w:val="24"/>
          <w:szCs w:val="24"/>
          <w:lang w:eastAsia="zh-CN"/>
        </w:rPr>
      </w:pPr>
      <w:r w:rsidRPr="00EC0F58">
        <w:rPr>
          <w:rFonts w:ascii="Times New Roman" w:eastAsia="Times New Roman" w:hAnsi="Times New Roman" w:cs="Times New Roman"/>
          <w:b/>
          <w:sz w:val="24"/>
          <w:szCs w:val="24"/>
          <w:lang w:eastAsia="zh-CN"/>
        </w:rPr>
        <w:t>ЦЕНА ДОГОВОРА И ПОРЯДОК РАСЧЕТОВ</w:t>
      </w:r>
    </w:p>
    <w:p w:rsidR="00405F3D" w:rsidRDefault="00405F3D" w:rsidP="00405F3D">
      <w:pPr>
        <w:suppressLineNumbers/>
        <w:suppressAutoHyphens/>
        <w:autoSpaceDE w:val="0"/>
        <w:spacing w:after="0" w:line="0" w:lineRule="atLeast"/>
        <w:jc w:val="both"/>
        <w:rPr>
          <w:rFonts w:ascii="Times New Roman" w:eastAsia="Times New Roman" w:hAnsi="Times New Roman" w:cs="Times New Roman"/>
          <w:sz w:val="24"/>
          <w:szCs w:val="24"/>
          <w:lang w:eastAsia="zh-CN"/>
        </w:rPr>
      </w:pPr>
    </w:p>
    <w:p w:rsidR="00D41E1E" w:rsidRPr="00D41E1E" w:rsidRDefault="00405F3D" w:rsidP="00405F3D">
      <w:pPr>
        <w:suppressLineNumbers/>
        <w:suppressAutoHyphens/>
        <w:autoSpaceDE w:val="0"/>
        <w:spacing w:after="0" w:line="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D41E1E" w:rsidRPr="00D41E1E">
        <w:rPr>
          <w:rFonts w:ascii="Times New Roman" w:eastAsia="Times New Roman" w:hAnsi="Times New Roman" w:cs="Times New Roman"/>
          <w:bCs/>
          <w:iCs/>
          <w:sz w:val="24"/>
          <w:szCs w:val="24"/>
          <w:lang w:eastAsia="zh-CN"/>
        </w:rPr>
        <w:t xml:space="preserve">2.1. Цена Договора составляет </w:t>
      </w:r>
      <w:r w:rsidR="00245353">
        <w:rPr>
          <w:rFonts w:ascii="Times New Roman" w:eastAsia="Times New Roman" w:hAnsi="Times New Roman" w:cs="Times New Roman"/>
          <w:bCs/>
          <w:iCs/>
          <w:sz w:val="24"/>
          <w:szCs w:val="24"/>
          <w:lang w:eastAsia="zh-CN"/>
        </w:rPr>
        <w:t>_______</w:t>
      </w:r>
      <w:r w:rsidR="00D41E1E" w:rsidRPr="00D41E1E">
        <w:rPr>
          <w:rFonts w:ascii="Times New Roman" w:eastAsia="Times New Roman" w:hAnsi="Times New Roman" w:cs="Times New Roman"/>
          <w:bCs/>
          <w:iCs/>
          <w:sz w:val="24"/>
          <w:szCs w:val="24"/>
          <w:lang w:eastAsia="zh-CN"/>
        </w:rPr>
        <w:t xml:space="preserve"> </w:t>
      </w:r>
      <w:r w:rsidR="00D41E1E" w:rsidRPr="00D41E1E">
        <w:rPr>
          <w:rFonts w:ascii="Times New Roman" w:eastAsia="Times New Roman" w:hAnsi="Times New Roman" w:cs="Times New Roman"/>
          <w:sz w:val="24"/>
          <w:szCs w:val="24"/>
          <w:lang w:eastAsia="zh-CN"/>
        </w:rPr>
        <w:t>руб</w:t>
      </w:r>
      <w:r w:rsidR="00623190">
        <w:rPr>
          <w:rFonts w:ascii="Times New Roman" w:eastAsia="Times New Roman" w:hAnsi="Times New Roman" w:cs="Times New Roman"/>
          <w:sz w:val="24"/>
          <w:szCs w:val="24"/>
          <w:lang w:eastAsia="zh-CN"/>
        </w:rPr>
        <w:t>лей</w:t>
      </w:r>
      <w:r w:rsidR="00F10963">
        <w:rPr>
          <w:rFonts w:ascii="Times New Roman" w:eastAsia="Times New Roman" w:hAnsi="Times New Roman" w:cs="Times New Roman"/>
          <w:sz w:val="24"/>
          <w:szCs w:val="24"/>
          <w:lang w:eastAsia="zh-CN"/>
        </w:rPr>
        <w:t xml:space="preserve"> </w:t>
      </w:r>
      <w:r w:rsidR="00245353">
        <w:rPr>
          <w:rFonts w:ascii="Times New Roman" w:eastAsia="Times New Roman" w:hAnsi="Times New Roman" w:cs="Times New Roman"/>
          <w:sz w:val="24"/>
          <w:szCs w:val="24"/>
          <w:lang w:eastAsia="zh-CN"/>
        </w:rPr>
        <w:t>_____</w:t>
      </w:r>
      <w:r w:rsidR="00F10963">
        <w:rPr>
          <w:rFonts w:ascii="Times New Roman" w:eastAsia="Times New Roman" w:hAnsi="Times New Roman" w:cs="Times New Roman"/>
          <w:sz w:val="24"/>
          <w:szCs w:val="24"/>
          <w:lang w:eastAsia="zh-CN"/>
        </w:rPr>
        <w:t xml:space="preserve"> копейки</w:t>
      </w:r>
      <w:r w:rsidR="00623190">
        <w:rPr>
          <w:rFonts w:ascii="Times New Roman" w:eastAsia="Times New Roman" w:hAnsi="Times New Roman" w:cs="Times New Roman"/>
          <w:sz w:val="24"/>
          <w:szCs w:val="24"/>
          <w:lang w:eastAsia="zh-CN"/>
        </w:rPr>
        <w:t>, в том числе НДС</w:t>
      </w:r>
      <w:r w:rsidR="002E19F1">
        <w:rPr>
          <w:rFonts w:ascii="Times New Roman" w:eastAsia="Times New Roman" w:hAnsi="Times New Roman" w:cs="Times New Roman"/>
          <w:sz w:val="24"/>
          <w:szCs w:val="24"/>
          <w:lang w:eastAsia="zh-CN"/>
        </w:rPr>
        <w:t>/без НДС</w:t>
      </w:r>
      <w:r w:rsidR="00D41E1E" w:rsidRPr="00D41E1E">
        <w:rPr>
          <w:rFonts w:ascii="Times New Roman" w:eastAsia="Times New Roman" w:hAnsi="Times New Roman" w:cs="Times New Roman"/>
          <w:sz w:val="24"/>
          <w:szCs w:val="24"/>
          <w:lang w:eastAsia="zh-CN"/>
        </w:rPr>
        <w:t>.</w:t>
      </w:r>
    </w:p>
    <w:p w:rsidR="00D41E1E" w:rsidRPr="00D41E1E" w:rsidRDefault="00D41E1E" w:rsidP="00D41E1E">
      <w:pPr>
        <w:suppressLineNumbers/>
        <w:suppressAutoHyphens/>
        <w:autoSpaceDE w:val="0"/>
        <w:spacing w:after="0" w:line="0" w:lineRule="atLeast"/>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2.2. Цена Договора является твердой, определяется на весь срок исполнения  Договора.</w:t>
      </w:r>
    </w:p>
    <w:p w:rsidR="00D41E1E" w:rsidRPr="00D41E1E" w:rsidRDefault="00D41E1E" w:rsidP="00D41E1E">
      <w:pPr>
        <w:widowControl w:val="0"/>
        <w:suppressAutoHyphens/>
        <w:spacing w:after="0" w:line="0" w:lineRule="atLeast"/>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iCs/>
          <w:sz w:val="24"/>
          <w:szCs w:val="24"/>
          <w:lang w:eastAsia="zh-CN"/>
        </w:rPr>
        <w:t>2.3. Цена Договора</w:t>
      </w:r>
      <w:r w:rsidRPr="00D41E1E">
        <w:rPr>
          <w:rFonts w:ascii="Times New Roman" w:eastAsia="Times New Roman" w:hAnsi="Times New Roman" w:cs="Times New Roman"/>
          <w:sz w:val="24"/>
          <w:szCs w:val="24"/>
          <w:lang w:eastAsia="zh-CN"/>
        </w:rPr>
        <w:t xml:space="preserve"> включает: все затраты по</w:t>
      </w:r>
      <w:r w:rsidR="00833CF3">
        <w:rPr>
          <w:rFonts w:ascii="Times New Roman" w:eastAsia="Times New Roman" w:hAnsi="Times New Roman" w:cs="Times New Roman"/>
          <w:sz w:val="24"/>
          <w:szCs w:val="24"/>
          <w:lang w:eastAsia="zh-CN"/>
        </w:rPr>
        <w:t xml:space="preserve"> выполнению Работ</w:t>
      </w:r>
      <w:r w:rsidRPr="00D41E1E">
        <w:rPr>
          <w:rFonts w:ascii="Times New Roman" w:eastAsia="Times New Roman" w:hAnsi="Times New Roman" w:cs="Times New Roman"/>
          <w:sz w:val="24"/>
          <w:szCs w:val="24"/>
          <w:lang w:eastAsia="zh-CN"/>
        </w:rPr>
        <w:t>, расходы на страхование, транспортные расходы, все налоги, сборы и таможенные пошлины, другие обязательные платежи, выплаченные и/или подлежащие выплате за счет</w:t>
      </w:r>
      <w:r w:rsidR="00833CF3">
        <w:rPr>
          <w:rFonts w:ascii="Times New Roman" w:eastAsia="Times New Roman" w:hAnsi="Times New Roman" w:cs="Times New Roman"/>
          <w:sz w:val="24"/>
          <w:szCs w:val="24"/>
          <w:lang w:eastAsia="zh-CN"/>
        </w:rPr>
        <w:t xml:space="preserve"> Подрядчика</w:t>
      </w:r>
      <w:r w:rsidRPr="00D41E1E">
        <w:rPr>
          <w:rFonts w:ascii="Times New Roman" w:eastAsia="Times New Roman" w:hAnsi="Times New Roman" w:cs="Times New Roman"/>
          <w:sz w:val="24"/>
          <w:szCs w:val="24"/>
          <w:lang w:eastAsia="zh-CN"/>
        </w:rPr>
        <w:t>.</w:t>
      </w:r>
    </w:p>
    <w:p w:rsidR="00271DF8" w:rsidRPr="00271DF8" w:rsidRDefault="00D41E1E" w:rsidP="00271DF8">
      <w:pPr>
        <w:tabs>
          <w:tab w:val="left" w:pos="720"/>
        </w:tabs>
        <w:suppressAutoHyphens/>
        <w:spacing w:after="0" w:line="0" w:lineRule="atLeast"/>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2.4</w:t>
      </w:r>
      <w:r w:rsidRPr="00D41E1E">
        <w:rPr>
          <w:rFonts w:ascii="Times New Roman" w:eastAsia="Times New Roman" w:hAnsi="Times New Roman" w:cs="Times New Roman"/>
          <w:color w:val="FF0000"/>
          <w:sz w:val="24"/>
          <w:szCs w:val="24"/>
          <w:lang w:eastAsia="zh-CN"/>
        </w:rPr>
        <w:t xml:space="preserve">. </w:t>
      </w:r>
      <w:r w:rsidR="00271DF8" w:rsidRPr="00271DF8">
        <w:rPr>
          <w:rFonts w:ascii="Times New Roman" w:eastAsia="Times New Roman" w:hAnsi="Times New Roman" w:cs="Times New Roman"/>
          <w:sz w:val="24"/>
          <w:szCs w:val="24"/>
          <w:lang w:eastAsia="zh-CN"/>
        </w:rPr>
        <w:t xml:space="preserve">Заказчик осуществляет оплату за фактически </w:t>
      </w:r>
      <w:r w:rsidR="00B50FAA">
        <w:rPr>
          <w:rFonts w:ascii="Times New Roman" w:eastAsia="Times New Roman" w:hAnsi="Times New Roman" w:cs="Times New Roman"/>
          <w:sz w:val="24"/>
          <w:szCs w:val="24"/>
          <w:lang w:eastAsia="zh-CN"/>
        </w:rPr>
        <w:t>выполненные работы</w:t>
      </w:r>
      <w:r w:rsidR="00271DF8" w:rsidRPr="00271DF8">
        <w:rPr>
          <w:rFonts w:ascii="Times New Roman" w:eastAsia="Times New Roman" w:hAnsi="Times New Roman" w:cs="Times New Roman"/>
          <w:sz w:val="24"/>
          <w:szCs w:val="24"/>
          <w:lang w:eastAsia="zh-CN"/>
        </w:rPr>
        <w:t xml:space="preserve"> на основании документа о приемки безналичным расчетом путем перечисления денежных средств на расчетный счет </w:t>
      </w:r>
      <w:r w:rsidR="009006F5">
        <w:rPr>
          <w:rFonts w:ascii="Times New Roman" w:eastAsia="Times New Roman" w:hAnsi="Times New Roman" w:cs="Times New Roman"/>
          <w:sz w:val="24"/>
          <w:szCs w:val="24"/>
          <w:lang w:eastAsia="zh-CN"/>
        </w:rPr>
        <w:t>П</w:t>
      </w:r>
      <w:r w:rsidR="00B50FAA">
        <w:rPr>
          <w:rFonts w:ascii="Times New Roman" w:eastAsia="Times New Roman" w:hAnsi="Times New Roman" w:cs="Times New Roman"/>
          <w:sz w:val="24"/>
          <w:szCs w:val="24"/>
          <w:lang w:eastAsia="zh-CN"/>
        </w:rPr>
        <w:t>одрядчика</w:t>
      </w:r>
      <w:r w:rsidR="00271DF8" w:rsidRPr="00271DF8">
        <w:rPr>
          <w:rFonts w:ascii="Times New Roman" w:eastAsia="Times New Roman" w:hAnsi="Times New Roman" w:cs="Times New Roman"/>
          <w:sz w:val="24"/>
          <w:szCs w:val="24"/>
          <w:lang w:eastAsia="zh-CN"/>
        </w:rPr>
        <w:t xml:space="preserve"> в течение 7 (семи) рабочих дней с момента подписания </w:t>
      </w:r>
      <w:r w:rsidR="00271DF8" w:rsidRPr="00271DF8">
        <w:rPr>
          <w:rFonts w:ascii="Times New Roman" w:eastAsia="Times New Roman" w:hAnsi="Times New Roman" w:cs="Times New Roman"/>
          <w:sz w:val="24"/>
          <w:szCs w:val="24"/>
          <w:lang w:eastAsia="zh-CN"/>
        </w:rPr>
        <w:lastRenderedPageBreak/>
        <w:t xml:space="preserve">Заказчиком оформленных надлежащим образом документов: акта сдачи-приемки </w:t>
      </w:r>
      <w:r w:rsidR="00B50FAA">
        <w:rPr>
          <w:rFonts w:ascii="Times New Roman" w:eastAsia="Times New Roman" w:hAnsi="Times New Roman" w:cs="Times New Roman"/>
          <w:sz w:val="24"/>
          <w:szCs w:val="24"/>
          <w:lang w:eastAsia="zh-CN"/>
        </w:rPr>
        <w:t>выполненных работ</w:t>
      </w:r>
      <w:r w:rsidR="00271DF8" w:rsidRPr="00271DF8">
        <w:rPr>
          <w:rFonts w:ascii="Times New Roman" w:eastAsia="Times New Roman" w:hAnsi="Times New Roman" w:cs="Times New Roman"/>
          <w:sz w:val="24"/>
          <w:szCs w:val="24"/>
          <w:lang w:eastAsia="zh-CN"/>
        </w:rPr>
        <w:t xml:space="preserve"> и (или) </w:t>
      </w:r>
      <w:r w:rsidR="00B50FAA">
        <w:rPr>
          <w:rFonts w:ascii="Times New Roman" w:eastAsia="Times New Roman" w:hAnsi="Times New Roman" w:cs="Times New Roman"/>
          <w:sz w:val="24"/>
          <w:szCs w:val="24"/>
          <w:lang w:eastAsia="zh-CN"/>
        </w:rPr>
        <w:t xml:space="preserve">универсального передаточного документа (далее </w:t>
      </w:r>
      <w:proofErr w:type="gramStart"/>
      <w:r w:rsidR="00B50FAA">
        <w:rPr>
          <w:rFonts w:ascii="Times New Roman" w:eastAsia="Times New Roman" w:hAnsi="Times New Roman" w:cs="Times New Roman"/>
          <w:sz w:val="24"/>
          <w:szCs w:val="24"/>
          <w:lang w:eastAsia="zh-CN"/>
        </w:rPr>
        <w:t>–</w:t>
      </w:r>
      <w:r w:rsidR="00271DF8" w:rsidRPr="00271DF8">
        <w:rPr>
          <w:rFonts w:ascii="Times New Roman" w:eastAsia="Times New Roman" w:hAnsi="Times New Roman" w:cs="Times New Roman"/>
          <w:sz w:val="24"/>
          <w:szCs w:val="24"/>
          <w:lang w:eastAsia="zh-CN"/>
        </w:rPr>
        <w:t>У</w:t>
      </w:r>
      <w:proofErr w:type="gramEnd"/>
      <w:r w:rsidR="00271DF8" w:rsidRPr="00271DF8">
        <w:rPr>
          <w:rFonts w:ascii="Times New Roman" w:eastAsia="Times New Roman" w:hAnsi="Times New Roman" w:cs="Times New Roman"/>
          <w:sz w:val="24"/>
          <w:szCs w:val="24"/>
          <w:lang w:eastAsia="zh-CN"/>
        </w:rPr>
        <w:t>ПД</w:t>
      </w:r>
      <w:r w:rsidR="00B50FAA">
        <w:rPr>
          <w:rFonts w:ascii="Times New Roman" w:eastAsia="Times New Roman" w:hAnsi="Times New Roman" w:cs="Times New Roman"/>
          <w:sz w:val="24"/>
          <w:szCs w:val="24"/>
          <w:lang w:eastAsia="zh-CN"/>
        </w:rPr>
        <w:t>)</w:t>
      </w:r>
      <w:r w:rsidR="00271DF8" w:rsidRPr="00271DF8">
        <w:rPr>
          <w:rFonts w:ascii="Times New Roman" w:eastAsia="Times New Roman" w:hAnsi="Times New Roman" w:cs="Times New Roman"/>
          <w:sz w:val="24"/>
          <w:szCs w:val="24"/>
          <w:lang w:eastAsia="zh-CN"/>
        </w:rPr>
        <w:t xml:space="preserve">, акта приемки товаров, работ услуг (ф. 0510452), согласно приказу Минфина России от 30.10.2023 г. № 174н (с изменениями от 30.09.2024 г.). </w:t>
      </w:r>
    </w:p>
    <w:p w:rsidR="00271DF8" w:rsidRDefault="00271DF8" w:rsidP="00271DF8">
      <w:pPr>
        <w:tabs>
          <w:tab w:val="left" w:pos="720"/>
        </w:tabs>
        <w:suppressAutoHyphens/>
        <w:spacing w:after="0" w:line="0" w:lineRule="atLeast"/>
        <w:ind w:firstLine="720"/>
        <w:jc w:val="both"/>
        <w:rPr>
          <w:rFonts w:ascii="Times New Roman" w:eastAsia="Times New Roman" w:hAnsi="Times New Roman" w:cs="Times New Roman"/>
          <w:sz w:val="24"/>
          <w:szCs w:val="24"/>
          <w:lang w:eastAsia="zh-CN"/>
        </w:rPr>
      </w:pPr>
      <w:r w:rsidRPr="00271DF8">
        <w:rPr>
          <w:rFonts w:ascii="Times New Roman" w:eastAsia="Times New Roman" w:hAnsi="Times New Roman" w:cs="Times New Roman"/>
          <w:sz w:val="24"/>
          <w:szCs w:val="24"/>
          <w:lang w:eastAsia="zh-CN"/>
        </w:rPr>
        <w:t>Оплата производится за счет средств федерального бюджета при наличии денежных средств у Заказчика в пределах лимитов бюджетных обязательств, выделенных на текущий год по соответствующей статье расходов.</w:t>
      </w:r>
    </w:p>
    <w:p w:rsidR="006F4A68" w:rsidRPr="006F4A68" w:rsidRDefault="006F4A68" w:rsidP="00271DF8">
      <w:pPr>
        <w:tabs>
          <w:tab w:val="left" w:pos="720"/>
        </w:tabs>
        <w:suppressAutoHyphens/>
        <w:spacing w:after="0" w:line="0" w:lineRule="atLeast"/>
        <w:ind w:firstLine="720"/>
        <w:jc w:val="both"/>
        <w:rPr>
          <w:rFonts w:ascii="Times New Roman" w:eastAsia="Times New Roman" w:hAnsi="Times New Roman" w:cs="Times New Roman"/>
          <w:b/>
          <w:sz w:val="24"/>
          <w:szCs w:val="24"/>
          <w:lang w:eastAsia="zh-CN"/>
        </w:rPr>
      </w:pPr>
      <w:r w:rsidRPr="006F4A68">
        <w:rPr>
          <w:rFonts w:ascii="Times New Roman" w:hAnsi="Times New Roman" w:cs="Times New Roman"/>
          <w:sz w:val="24"/>
          <w:szCs w:val="24"/>
        </w:rPr>
        <w:t>Оформление и обмен документов о приемке Товара (в том числе корректирующие документы к ним) возможно в форме электронных документов, подписанных электронной подписью в информа</w:t>
      </w:r>
      <w:r w:rsidR="00D72FA8">
        <w:rPr>
          <w:rFonts w:ascii="Times New Roman" w:hAnsi="Times New Roman" w:cs="Times New Roman"/>
          <w:sz w:val="24"/>
          <w:szCs w:val="24"/>
        </w:rPr>
        <w:t>ционной системе</w:t>
      </w:r>
      <w:r w:rsidR="0048492D">
        <w:rPr>
          <w:rFonts w:ascii="Times New Roman" w:hAnsi="Times New Roman" w:cs="Times New Roman"/>
          <w:sz w:val="24"/>
          <w:szCs w:val="24"/>
        </w:rPr>
        <w:t xml:space="preserve"> единого</w:t>
      </w:r>
      <w:r w:rsidR="00D72FA8">
        <w:rPr>
          <w:rFonts w:ascii="Times New Roman" w:hAnsi="Times New Roman" w:cs="Times New Roman"/>
          <w:sz w:val="24"/>
          <w:szCs w:val="24"/>
        </w:rPr>
        <w:t xml:space="preserve"> </w:t>
      </w:r>
      <w:proofErr w:type="spellStart"/>
      <w:r w:rsidR="00BC2238">
        <w:rPr>
          <w:rFonts w:ascii="Times New Roman" w:hAnsi="Times New Roman" w:cs="Times New Roman"/>
          <w:sz w:val="24"/>
          <w:szCs w:val="24"/>
        </w:rPr>
        <w:t>агрегатора</w:t>
      </w:r>
      <w:proofErr w:type="spellEnd"/>
      <w:r w:rsidR="00BC2238">
        <w:rPr>
          <w:rFonts w:ascii="Times New Roman" w:hAnsi="Times New Roman" w:cs="Times New Roman"/>
          <w:sz w:val="24"/>
          <w:szCs w:val="24"/>
        </w:rPr>
        <w:t xml:space="preserve"> торговли</w:t>
      </w:r>
      <w:r>
        <w:rPr>
          <w:rFonts w:ascii="Times New Roman" w:hAnsi="Times New Roman" w:cs="Times New Roman"/>
          <w:sz w:val="24"/>
          <w:szCs w:val="24"/>
        </w:rPr>
        <w:t>.</w:t>
      </w:r>
    </w:p>
    <w:p w:rsidR="00D41E1E" w:rsidRPr="00D41E1E" w:rsidRDefault="00D41E1E" w:rsidP="00D41E1E">
      <w:pPr>
        <w:tabs>
          <w:tab w:val="left" w:pos="720"/>
        </w:tabs>
        <w:suppressAutoHyphens/>
        <w:spacing w:after="0" w:line="0" w:lineRule="atLeast"/>
        <w:ind w:firstLine="720"/>
        <w:jc w:val="both"/>
        <w:rPr>
          <w:rFonts w:ascii="Times New Roman" w:eastAsia="Times New Roman" w:hAnsi="Times New Roman" w:cs="Times New Roman"/>
          <w:b/>
          <w:sz w:val="24"/>
          <w:szCs w:val="20"/>
          <w:lang w:eastAsia="zh-CN"/>
        </w:rPr>
      </w:pPr>
      <w:r w:rsidRPr="00D41E1E">
        <w:rPr>
          <w:rFonts w:ascii="Times New Roman" w:eastAsia="Times New Roman" w:hAnsi="Times New Roman" w:cs="Times New Roman"/>
          <w:bCs/>
          <w:iCs/>
          <w:sz w:val="24"/>
          <w:szCs w:val="24"/>
          <w:lang w:eastAsia="zh-CN"/>
        </w:rPr>
        <w:t>2.5. Обязанности по оплате</w:t>
      </w:r>
      <w:r w:rsidR="000666D8">
        <w:rPr>
          <w:rFonts w:ascii="Times New Roman" w:eastAsia="Times New Roman" w:hAnsi="Times New Roman" w:cs="Times New Roman"/>
          <w:bCs/>
          <w:iCs/>
          <w:sz w:val="24"/>
          <w:szCs w:val="24"/>
          <w:lang w:eastAsia="zh-CN"/>
        </w:rPr>
        <w:t xml:space="preserve"> результата выполненных Работ</w:t>
      </w:r>
      <w:r w:rsidRPr="00D41E1E">
        <w:rPr>
          <w:rFonts w:ascii="Times New Roman" w:eastAsia="Times New Roman" w:hAnsi="Times New Roman" w:cs="Times New Roman"/>
          <w:bCs/>
          <w:iCs/>
          <w:sz w:val="24"/>
          <w:szCs w:val="24"/>
          <w:lang w:eastAsia="zh-CN"/>
        </w:rPr>
        <w:t xml:space="preserve"> считаются исполненными со дня списания денежных сре</w:t>
      </w:r>
      <w:proofErr w:type="gramStart"/>
      <w:r w:rsidRPr="00D41E1E">
        <w:rPr>
          <w:rFonts w:ascii="Times New Roman" w:eastAsia="Times New Roman" w:hAnsi="Times New Roman" w:cs="Times New Roman"/>
          <w:bCs/>
          <w:iCs/>
          <w:sz w:val="24"/>
          <w:szCs w:val="24"/>
          <w:lang w:eastAsia="zh-CN"/>
        </w:rPr>
        <w:t>дств с р</w:t>
      </w:r>
      <w:proofErr w:type="gramEnd"/>
      <w:r w:rsidRPr="00D41E1E">
        <w:rPr>
          <w:rFonts w:ascii="Times New Roman" w:eastAsia="Times New Roman" w:hAnsi="Times New Roman" w:cs="Times New Roman"/>
          <w:bCs/>
          <w:iCs/>
          <w:sz w:val="24"/>
          <w:szCs w:val="24"/>
          <w:lang w:eastAsia="zh-CN"/>
        </w:rPr>
        <w:t>асчетного счета Заказчика.</w:t>
      </w:r>
    </w:p>
    <w:p w:rsidR="00D41E1E" w:rsidRPr="00D41E1E" w:rsidRDefault="00D41E1E" w:rsidP="00D41E1E">
      <w:pPr>
        <w:tabs>
          <w:tab w:val="left" w:pos="720"/>
        </w:tabs>
        <w:suppressAutoHyphens/>
        <w:spacing w:after="0" w:line="0" w:lineRule="atLeast"/>
        <w:ind w:firstLine="720"/>
        <w:jc w:val="both"/>
        <w:rPr>
          <w:rFonts w:ascii="Times New Roman" w:eastAsia="Times New Roman" w:hAnsi="Times New Roman" w:cs="Times New Roman"/>
          <w:b/>
          <w:sz w:val="24"/>
          <w:szCs w:val="20"/>
          <w:lang w:eastAsia="zh-CN"/>
        </w:rPr>
      </w:pPr>
      <w:r w:rsidRPr="00D41E1E">
        <w:rPr>
          <w:rFonts w:ascii="Times New Roman" w:eastAsia="Times New Roman" w:hAnsi="Times New Roman" w:cs="Times New Roman"/>
          <w:bCs/>
          <w:iCs/>
          <w:sz w:val="24"/>
          <w:szCs w:val="24"/>
          <w:lang w:eastAsia="zh-CN"/>
        </w:rPr>
        <w:t>2.6. При изменении реквизитов</w:t>
      </w:r>
      <w:r w:rsidR="000666D8">
        <w:rPr>
          <w:rFonts w:ascii="Times New Roman" w:eastAsia="Times New Roman" w:hAnsi="Times New Roman" w:cs="Times New Roman"/>
          <w:bCs/>
          <w:iCs/>
          <w:sz w:val="24"/>
          <w:szCs w:val="24"/>
          <w:lang w:eastAsia="zh-CN"/>
        </w:rPr>
        <w:t xml:space="preserve"> Подрядчика</w:t>
      </w:r>
      <w:r w:rsidRPr="00D41E1E">
        <w:rPr>
          <w:rFonts w:ascii="Times New Roman" w:eastAsia="Times New Roman" w:hAnsi="Times New Roman" w:cs="Times New Roman"/>
          <w:bCs/>
          <w:iCs/>
          <w:sz w:val="24"/>
          <w:szCs w:val="24"/>
          <w:lang w:eastAsia="zh-CN"/>
        </w:rPr>
        <w:t>, указанных в Договоре,</w:t>
      </w:r>
      <w:r w:rsidR="000666D8">
        <w:rPr>
          <w:rFonts w:ascii="Times New Roman" w:eastAsia="Times New Roman" w:hAnsi="Times New Roman" w:cs="Times New Roman"/>
          <w:bCs/>
          <w:iCs/>
          <w:sz w:val="24"/>
          <w:szCs w:val="24"/>
          <w:lang w:eastAsia="zh-CN"/>
        </w:rPr>
        <w:t xml:space="preserve"> Подрядчик</w:t>
      </w:r>
      <w:r w:rsidRPr="00D41E1E">
        <w:rPr>
          <w:rFonts w:ascii="Times New Roman" w:eastAsia="Times New Roman" w:hAnsi="Times New Roman" w:cs="Times New Roman"/>
          <w:bCs/>
          <w:iCs/>
          <w:sz w:val="24"/>
          <w:szCs w:val="24"/>
          <w:lang w:eastAsia="zh-CN"/>
        </w:rPr>
        <w:t xml:space="preserve"> извещает Заказчика в течение трех рабочих дней официальным документом, подписанным руководителем и главным бухгалтером, заверенным печатью. В противном случае все риски, связанные с перечислением Заказчиком денежных средств на указанный в Договоре счет</w:t>
      </w:r>
      <w:r w:rsidR="000666D8">
        <w:rPr>
          <w:rFonts w:ascii="Times New Roman" w:eastAsia="Times New Roman" w:hAnsi="Times New Roman" w:cs="Times New Roman"/>
          <w:bCs/>
          <w:iCs/>
          <w:sz w:val="24"/>
          <w:szCs w:val="24"/>
          <w:lang w:eastAsia="zh-CN"/>
        </w:rPr>
        <w:t xml:space="preserve"> Подрядчика</w:t>
      </w:r>
      <w:r w:rsidRPr="00D41E1E">
        <w:rPr>
          <w:rFonts w:ascii="Times New Roman" w:eastAsia="Times New Roman" w:hAnsi="Times New Roman" w:cs="Times New Roman"/>
          <w:bCs/>
          <w:iCs/>
          <w:sz w:val="24"/>
          <w:szCs w:val="24"/>
          <w:lang w:eastAsia="zh-CN"/>
        </w:rPr>
        <w:t>, несет</w:t>
      </w:r>
      <w:r w:rsidR="000666D8">
        <w:rPr>
          <w:rFonts w:ascii="Times New Roman" w:eastAsia="Times New Roman" w:hAnsi="Times New Roman" w:cs="Times New Roman"/>
          <w:bCs/>
          <w:iCs/>
          <w:sz w:val="24"/>
          <w:szCs w:val="24"/>
          <w:lang w:eastAsia="zh-CN"/>
        </w:rPr>
        <w:t xml:space="preserve"> Подрядчик</w:t>
      </w:r>
      <w:r w:rsidRPr="00D41E1E">
        <w:rPr>
          <w:rFonts w:ascii="Times New Roman" w:eastAsia="Times New Roman" w:hAnsi="Times New Roman" w:cs="Times New Roman"/>
          <w:bCs/>
          <w:iCs/>
          <w:sz w:val="24"/>
          <w:szCs w:val="24"/>
          <w:lang w:eastAsia="zh-CN"/>
        </w:rPr>
        <w:t>.</w:t>
      </w:r>
    </w:p>
    <w:p w:rsidR="00D41E1E" w:rsidRDefault="00D41E1E" w:rsidP="00D41E1E">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r w:rsidRPr="00D41E1E">
        <w:rPr>
          <w:rFonts w:ascii="Times New Roman" w:eastAsia="Times New Roman" w:hAnsi="Times New Roman" w:cs="Times New Roman"/>
          <w:bCs/>
          <w:iCs/>
          <w:sz w:val="24"/>
          <w:szCs w:val="24"/>
          <w:lang w:eastAsia="zh-CN"/>
        </w:rPr>
        <w:t>2.7. Выставляемые Заказчику платежные документы в обязательном порядке должны содержать ссылки на первичные документы, а также документы, подтверждающие выполнение обязательств</w:t>
      </w:r>
      <w:r w:rsidR="000666D8">
        <w:rPr>
          <w:rFonts w:ascii="Times New Roman" w:eastAsia="Times New Roman" w:hAnsi="Times New Roman" w:cs="Times New Roman"/>
          <w:bCs/>
          <w:iCs/>
          <w:sz w:val="24"/>
          <w:szCs w:val="24"/>
          <w:lang w:eastAsia="zh-CN"/>
        </w:rPr>
        <w:t xml:space="preserve"> Подрядчика</w:t>
      </w:r>
      <w:r w:rsidRPr="00D41E1E">
        <w:rPr>
          <w:rFonts w:ascii="Times New Roman" w:eastAsia="Times New Roman" w:hAnsi="Times New Roman" w:cs="Times New Roman"/>
          <w:bCs/>
          <w:iCs/>
          <w:sz w:val="24"/>
          <w:szCs w:val="24"/>
          <w:lang w:eastAsia="zh-CN"/>
        </w:rPr>
        <w:t>.</w:t>
      </w:r>
    </w:p>
    <w:p w:rsidR="00271DF8" w:rsidRPr="00271DF8" w:rsidRDefault="00271DF8" w:rsidP="00271DF8">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r>
        <w:rPr>
          <w:rFonts w:ascii="Times New Roman" w:eastAsia="Times New Roman" w:hAnsi="Times New Roman" w:cs="Times New Roman"/>
          <w:bCs/>
          <w:iCs/>
          <w:sz w:val="24"/>
          <w:szCs w:val="24"/>
          <w:lang w:eastAsia="zh-CN"/>
        </w:rPr>
        <w:t>2</w:t>
      </w:r>
      <w:r w:rsidRPr="00271DF8">
        <w:rPr>
          <w:rFonts w:ascii="Times New Roman" w:eastAsia="Times New Roman" w:hAnsi="Times New Roman" w:cs="Times New Roman"/>
          <w:bCs/>
          <w:iCs/>
          <w:sz w:val="24"/>
          <w:szCs w:val="24"/>
          <w:lang w:eastAsia="zh-CN"/>
        </w:rPr>
        <w:t xml:space="preserve">.8. Разногласия по расчетам за оказанные Услуги разрешаются путем переговоров и проведения взаимных сверок. </w:t>
      </w:r>
    </w:p>
    <w:p w:rsidR="00271DF8" w:rsidRDefault="00271DF8" w:rsidP="00271DF8">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proofErr w:type="gramStart"/>
      <w:r w:rsidRPr="00271DF8">
        <w:rPr>
          <w:rFonts w:ascii="Times New Roman" w:eastAsia="Times New Roman" w:hAnsi="Times New Roman" w:cs="Times New Roman"/>
          <w:bCs/>
          <w:iCs/>
          <w:sz w:val="24"/>
          <w:szCs w:val="24"/>
          <w:lang w:eastAsia="zh-CN"/>
        </w:rPr>
        <w:t>Акт сверки расчетов составляется заинтересованной стороной по форме ОКУД 0510477 (утвержденной приказом Минфина России от 30 сентября 2024 г. № 144н "О внесении изменений в приложения № 1, 2, 4 и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w:t>
      </w:r>
      <w:proofErr w:type="gramEnd"/>
      <w:r w:rsidRPr="00271DF8">
        <w:rPr>
          <w:rFonts w:ascii="Times New Roman" w:eastAsia="Times New Roman" w:hAnsi="Times New Roman" w:cs="Times New Roman"/>
          <w:bCs/>
          <w:iCs/>
          <w:sz w:val="24"/>
          <w:szCs w:val="24"/>
          <w:lang w:eastAsia="zh-CN"/>
        </w:rPr>
        <w:t>, и Методических указаний по их формированию и применению") в двух экземплярах и подписывается уполномоченными представителями Сторон. Сторона-инициатор направляет в адрес Стороны-получателя оригиналы актов сверки расчетов почтовой связью, либо по электронной почте образ документа. В течение 10 (десяти) рабочих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rsidR="006668F8" w:rsidRDefault="006668F8" w:rsidP="00EC0F58">
      <w:pPr>
        <w:tabs>
          <w:tab w:val="left" w:pos="720"/>
        </w:tabs>
        <w:suppressAutoHyphens/>
        <w:spacing w:after="0" w:line="240" w:lineRule="auto"/>
        <w:ind w:firstLine="709"/>
        <w:jc w:val="both"/>
        <w:rPr>
          <w:rFonts w:ascii="Times New Roman" w:eastAsia="Times New Roman" w:hAnsi="Times New Roman" w:cs="Times New Roman"/>
          <w:bCs/>
          <w:iCs/>
          <w:sz w:val="24"/>
          <w:szCs w:val="24"/>
          <w:lang w:eastAsia="zh-CN"/>
        </w:rPr>
      </w:pPr>
    </w:p>
    <w:p w:rsidR="00EC0F58" w:rsidRDefault="00EC0F58" w:rsidP="00BA7BF3">
      <w:pPr>
        <w:pStyle w:val="a6"/>
        <w:numPr>
          <w:ilvl w:val="0"/>
          <w:numId w:val="40"/>
        </w:numPr>
        <w:suppressAutoHyphens/>
        <w:spacing w:after="0" w:line="240" w:lineRule="auto"/>
        <w:jc w:val="center"/>
        <w:rPr>
          <w:rFonts w:ascii="Times New Roman" w:hAnsi="Times New Roman" w:cs="Times New Roman"/>
          <w:b/>
          <w:sz w:val="24"/>
          <w:szCs w:val="24"/>
        </w:rPr>
      </w:pPr>
      <w:r w:rsidRPr="00EC0F58">
        <w:rPr>
          <w:rFonts w:ascii="Times New Roman" w:hAnsi="Times New Roman" w:cs="Times New Roman"/>
          <w:b/>
          <w:sz w:val="24"/>
          <w:szCs w:val="24"/>
        </w:rPr>
        <w:t>ПРИЕМ-ПЕРЕДАЧА ТЕХНИКИ</w:t>
      </w:r>
    </w:p>
    <w:p w:rsidR="000B5CC0" w:rsidRDefault="000B5CC0" w:rsidP="00EC0F58">
      <w:pPr>
        <w:widowControl w:val="0"/>
        <w:spacing w:after="0" w:line="240" w:lineRule="auto"/>
        <w:ind w:firstLine="709"/>
        <w:jc w:val="both"/>
        <w:rPr>
          <w:rFonts w:ascii="Times New Roman" w:hAnsi="Times New Roman" w:cs="Times New Roman"/>
          <w:sz w:val="24"/>
          <w:szCs w:val="24"/>
        </w:rPr>
      </w:pPr>
    </w:p>
    <w:p w:rsidR="00EC0F58" w:rsidRPr="00EC0F58" w:rsidRDefault="004B5BF2" w:rsidP="00EC0F5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C0F58" w:rsidRPr="00EC0F58">
        <w:rPr>
          <w:rFonts w:ascii="Times New Roman" w:hAnsi="Times New Roman" w:cs="Times New Roman"/>
          <w:sz w:val="24"/>
          <w:szCs w:val="24"/>
        </w:rPr>
        <w:t>.1.</w:t>
      </w:r>
      <w:r w:rsidR="00EC0F58" w:rsidRPr="00EC0F58">
        <w:rPr>
          <w:rFonts w:ascii="Times New Roman" w:hAnsi="Times New Roman" w:cs="Times New Roman"/>
          <w:sz w:val="24"/>
          <w:szCs w:val="24"/>
        </w:rPr>
        <w:tab/>
      </w:r>
      <w:proofErr w:type="gramStart"/>
      <w:r w:rsidR="00EC0F58" w:rsidRPr="00EC0F58">
        <w:rPr>
          <w:rFonts w:ascii="Times New Roman" w:hAnsi="Times New Roman" w:cs="Times New Roman"/>
          <w:sz w:val="24"/>
          <w:szCs w:val="24"/>
        </w:rPr>
        <w:t>Приемка Техники Подрядчиком осуществляется на основании акта</w:t>
      </w:r>
      <w:r w:rsidR="00A001D6">
        <w:rPr>
          <w:rFonts w:ascii="Times New Roman" w:hAnsi="Times New Roman" w:cs="Times New Roman"/>
          <w:sz w:val="24"/>
          <w:szCs w:val="24"/>
        </w:rPr>
        <w:t xml:space="preserve"> приема - передачи</w:t>
      </w:r>
      <w:r w:rsidR="00EC0F58" w:rsidRPr="00EC0F58">
        <w:rPr>
          <w:rFonts w:ascii="Times New Roman" w:hAnsi="Times New Roman" w:cs="Times New Roman"/>
          <w:sz w:val="24"/>
          <w:szCs w:val="24"/>
        </w:rPr>
        <w:t xml:space="preserve"> техники (агрегата) на техническое обслуживание (ремонт) (Приложение № 3 к </w:t>
      </w:r>
      <w:r>
        <w:rPr>
          <w:rFonts w:ascii="Times New Roman" w:hAnsi="Times New Roman" w:cs="Times New Roman"/>
          <w:sz w:val="24"/>
          <w:szCs w:val="24"/>
        </w:rPr>
        <w:t>Договору</w:t>
      </w:r>
      <w:r w:rsidR="00693913">
        <w:rPr>
          <w:rFonts w:ascii="Times New Roman" w:hAnsi="Times New Roman" w:cs="Times New Roman"/>
          <w:sz w:val="24"/>
          <w:szCs w:val="24"/>
        </w:rPr>
        <w:t>, которое является неотъемлемой частью Договора</w:t>
      </w:r>
      <w:r w:rsidR="00EC0F58" w:rsidRPr="00EC0F58">
        <w:rPr>
          <w:rFonts w:ascii="Times New Roman" w:hAnsi="Times New Roman" w:cs="Times New Roman"/>
          <w:sz w:val="24"/>
          <w:szCs w:val="24"/>
        </w:rPr>
        <w:t xml:space="preserve">), с обязательным отражением реального технического состояния Техники на момент ее принятия, указывается ее комплектность, видимые наружные повреждения и дефекты, которые определяются </w:t>
      </w:r>
      <w:r w:rsidR="00693913">
        <w:rPr>
          <w:rFonts w:ascii="Times New Roman" w:hAnsi="Times New Roman" w:cs="Times New Roman"/>
          <w:sz w:val="24"/>
          <w:szCs w:val="24"/>
        </w:rPr>
        <w:t xml:space="preserve">               </w:t>
      </w:r>
      <w:r w:rsidR="00EC0F58" w:rsidRPr="00EC0F58">
        <w:rPr>
          <w:rFonts w:ascii="Times New Roman" w:hAnsi="Times New Roman" w:cs="Times New Roman"/>
          <w:sz w:val="24"/>
          <w:szCs w:val="24"/>
        </w:rPr>
        <w:t>и фиксируются представителями Заказчика и Подрядчика.</w:t>
      </w:r>
      <w:proofErr w:type="gramEnd"/>
    </w:p>
    <w:p w:rsidR="00EC0F58" w:rsidRDefault="004B5BF2" w:rsidP="00EC0F5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C0F58" w:rsidRPr="00EC0F58">
        <w:rPr>
          <w:rFonts w:ascii="Times New Roman" w:hAnsi="Times New Roman" w:cs="Times New Roman"/>
          <w:sz w:val="24"/>
          <w:szCs w:val="24"/>
        </w:rPr>
        <w:t>.2.</w:t>
      </w:r>
      <w:r w:rsidR="00EC0F58" w:rsidRPr="00EC0F58">
        <w:rPr>
          <w:rFonts w:ascii="Times New Roman" w:hAnsi="Times New Roman" w:cs="Times New Roman"/>
          <w:sz w:val="24"/>
          <w:szCs w:val="24"/>
        </w:rPr>
        <w:tab/>
        <w:t>Техника считается переданной Подрядчику после подписания представителями Сторон акта</w:t>
      </w:r>
      <w:r w:rsidR="00A001D6" w:rsidRPr="00A001D6">
        <w:rPr>
          <w:rFonts w:ascii="Times New Roman" w:hAnsi="Times New Roman" w:cs="Times New Roman"/>
          <w:sz w:val="24"/>
          <w:szCs w:val="24"/>
        </w:rPr>
        <w:t xml:space="preserve"> </w:t>
      </w:r>
      <w:r w:rsidR="00A001D6">
        <w:rPr>
          <w:rFonts w:ascii="Times New Roman" w:hAnsi="Times New Roman" w:cs="Times New Roman"/>
          <w:sz w:val="24"/>
          <w:szCs w:val="24"/>
        </w:rPr>
        <w:t>приема - передачи</w:t>
      </w:r>
      <w:r w:rsidR="00EC0F58" w:rsidRPr="00EC0F58">
        <w:rPr>
          <w:rFonts w:ascii="Times New Roman" w:hAnsi="Times New Roman" w:cs="Times New Roman"/>
          <w:sz w:val="24"/>
          <w:szCs w:val="24"/>
        </w:rPr>
        <w:t xml:space="preserve"> техники (агрегата) на техни</w:t>
      </w:r>
      <w:r w:rsidR="00A001D6">
        <w:rPr>
          <w:rFonts w:ascii="Times New Roman" w:hAnsi="Times New Roman" w:cs="Times New Roman"/>
          <w:sz w:val="24"/>
          <w:szCs w:val="24"/>
        </w:rPr>
        <w:t>ческое обслуживание (ремонт)</w:t>
      </w:r>
      <w:r w:rsidR="00EC0F58" w:rsidRPr="00EC0F58">
        <w:rPr>
          <w:rFonts w:ascii="Times New Roman" w:hAnsi="Times New Roman" w:cs="Times New Roman"/>
          <w:sz w:val="24"/>
          <w:szCs w:val="24"/>
        </w:rPr>
        <w:t>.</w:t>
      </w:r>
    </w:p>
    <w:p w:rsidR="00EC0F58" w:rsidRDefault="004B5BF2" w:rsidP="00EC0F58">
      <w:pPr>
        <w:widowControl w:val="0"/>
        <w:spacing w:after="0" w:line="240" w:lineRule="auto"/>
        <w:ind w:firstLine="709"/>
        <w:jc w:val="both"/>
        <w:rPr>
          <w:rFonts w:ascii="Times New Roman" w:hAnsi="Times New Roman" w:cs="Times New Roman"/>
          <w:sz w:val="24"/>
          <w:szCs w:val="24"/>
        </w:rPr>
      </w:pPr>
      <w:r w:rsidRPr="004B5BF2">
        <w:rPr>
          <w:rFonts w:ascii="Times New Roman" w:hAnsi="Times New Roman" w:cs="Times New Roman"/>
          <w:sz w:val="24"/>
          <w:szCs w:val="24"/>
        </w:rPr>
        <w:t>3</w:t>
      </w:r>
      <w:r w:rsidR="00EC0F58" w:rsidRPr="004B5BF2">
        <w:rPr>
          <w:rFonts w:ascii="Times New Roman" w:hAnsi="Times New Roman" w:cs="Times New Roman"/>
          <w:sz w:val="24"/>
          <w:szCs w:val="24"/>
        </w:rPr>
        <w:t>.3.</w:t>
      </w:r>
      <w:r w:rsidR="00EC0F58" w:rsidRPr="004B5BF2">
        <w:rPr>
          <w:rFonts w:ascii="Times New Roman" w:hAnsi="Times New Roman" w:cs="Times New Roman"/>
          <w:sz w:val="24"/>
          <w:szCs w:val="24"/>
        </w:rPr>
        <w:tab/>
        <w:t>Доставка Техники для технического обслуживания</w:t>
      </w:r>
      <w:r w:rsidRPr="004B5BF2">
        <w:rPr>
          <w:rFonts w:ascii="Times New Roman" w:hAnsi="Times New Roman" w:cs="Times New Roman"/>
          <w:sz w:val="24"/>
          <w:szCs w:val="24"/>
        </w:rPr>
        <w:t xml:space="preserve"> (ремонта)</w:t>
      </w:r>
      <w:r w:rsidR="00EC0F58" w:rsidRPr="004B5BF2">
        <w:rPr>
          <w:rFonts w:ascii="Times New Roman" w:hAnsi="Times New Roman" w:cs="Times New Roman"/>
          <w:sz w:val="24"/>
          <w:szCs w:val="24"/>
        </w:rPr>
        <w:t xml:space="preserve"> и после его проведения, осуществляется силами Заказчика.</w:t>
      </w:r>
    </w:p>
    <w:p w:rsidR="004B5BF2" w:rsidRPr="004139C7" w:rsidRDefault="004B5BF2" w:rsidP="004B5BF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Доставка Т</w:t>
      </w:r>
      <w:r w:rsidRPr="004139C7">
        <w:rPr>
          <w:rFonts w:ascii="Times New Roman" w:eastAsia="Times New Roman" w:hAnsi="Times New Roman" w:cs="Times New Roman"/>
          <w:sz w:val="24"/>
          <w:szCs w:val="24"/>
          <w:lang w:eastAsia="ru-RU"/>
        </w:rPr>
        <w:t>ехники (для</w:t>
      </w:r>
      <w:r>
        <w:rPr>
          <w:rFonts w:ascii="Times New Roman" w:eastAsia="Times New Roman" w:hAnsi="Times New Roman" w:cs="Times New Roman"/>
          <w:sz w:val="24"/>
          <w:szCs w:val="24"/>
          <w:lang w:eastAsia="ru-RU"/>
        </w:rPr>
        <w:t xml:space="preserve"> выполнения Работ</w:t>
      </w:r>
      <w:r w:rsidRPr="004139C7">
        <w:rPr>
          <w:rFonts w:ascii="Times New Roman" w:eastAsia="Times New Roman" w:hAnsi="Times New Roman" w:cs="Times New Roman"/>
          <w:sz w:val="24"/>
          <w:szCs w:val="24"/>
          <w:lang w:eastAsia="ru-RU"/>
        </w:rPr>
        <w:t>), которая имеет неисправности, влияющие на безопасную эксплуатацию, осуществляется силами</w:t>
      </w:r>
      <w:r>
        <w:rPr>
          <w:rFonts w:ascii="Times New Roman" w:eastAsia="Times New Roman" w:hAnsi="Times New Roman" w:cs="Times New Roman"/>
          <w:sz w:val="24"/>
          <w:szCs w:val="24"/>
          <w:lang w:eastAsia="ru-RU"/>
        </w:rPr>
        <w:t xml:space="preserve"> Подрядчика</w:t>
      </w:r>
      <w:r w:rsidRPr="004139C7">
        <w:rPr>
          <w:rFonts w:ascii="Times New Roman" w:eastAsia="Times New Roman" w:hAnsi="Times New Roman" w:cs="Times New Roman"/>
          <w:sz w:val="24"/>
          <w:szCs w:val="24"/>
          <w:lang w:eastAsia="ru-RU"/>
        </w:rPr>
        <w:t xml:space="preserve"> за свой счет, </w:t>
      </w:r>
      <w:r w:rsidRPr="004139C7">
        <w:rPr>
          <w:rFonts w:ascii="Times New Roman" w:eastAsia="Times New Roman" w:hAnsi="Times New Roman" w:cs="Times New Roman"/>
          <w:sz w:val="24"/>
          <w:szCs w:val="24"/>
          <w:lang w:eastAsia="ru-RU"/>
        </w:rPr>
        <w:lastRenderedPageBreak/>
        <w:t xml:space="preserve">по заявке Заказчика или направляет ремонтную бригаду к месту поломки </w:t>
      </w:r>
      <w:r>
        <w:rPr>
          <w:rFonts w:ascii="Times New Roman" w:eastAsia="Times New Roman" w:hAnsi="Times New Roman" w:cs="Times New Roman"/>
          <w:sz w:val="24"/>
          <w:szCs w:val="24"/>
          <w:lang w:eastAsia="ru-RU"/>
        </w:rPr>
        <w:t>Т</w:t>
      </w:r>
      <w:r w:rsidRPr="004139C7">
        <w:rPr>
          <w:rFonts w:ascii="Times New Roman" w:eastAsia="Times New Roman" w:hAnsi="Times New Roman" w:cs="Times New Roman"/>
          <w:sz w:val="24"/>
          <w:szCs w:val="24"/>
          <w:lang w:eastAsia="ru-RU"/>
        </w:rPr>
        <w:t xml:space="preserve">ехники. Доставка </w:t>
      </w:r>
      <w:r>
        <w:rPr>
          <w:rFonts w:ascii="Times New Roman" w:eastAsia="Times New Roman" w:hAnsi="Times New Roman" w:cs="Times New Roman"/>
          <w:sz w:val="24"/>
          <w:szCs w:val="24"/>
          <w:lang w:eastAsia="ru-RU"/>
        </w:rPr>
        <w:t>Т</w:t>
      </w:r>
      <w:r w:rsidRPr="004139C7">
        <w:rPr>
          <w:rFonts w:ascii="Times New Roman" w:eastAsia="Times New Roman" w:hAnsi="Times New Roman" w:cs="Times New Roman"/>
          <w:sz w:val="24"/>
          <w:szCs w:val="24"/>
          <w:lang w:eastAsia="ru-RU"/>
        </w:rPr>
        <w:t>ехники после</w:t>
      </w:r>
      <w:r>
        <w:rPr>
          <w:rFonts w:ascii="Times New Roman" w:eastAsia="Times New Roman" w:hAnsi="Times New Roman" w:cs="Times New Roman"/>
          <w:sz w:val="24"/>
          <w:szCs w:val="24"/>
          <w:lang w:eastAsia="ru-RU"/>
        </w:rPr>
        <w:t xml:space="preserve"> выполнения Работ</w:t>
      </w:r>
      <w:r w:rsidRPr="004139C7">
        <w:rPr>
          <w:rFonts w:ascii="Times New Roman" w:eastAsia="Times New Roman" w:hAnsi="Times New Roman" w:cs="Times New Roman"/>
          <w:sz w:val="24"/>
          <w:szCs w:val="24"/>
          <w:lang w:eastAsia="ru-RU"/>
        </w:rPr>
        <w:t xml:space="preserve">, </w:t>
      </w:r>
      <w:r w:rsidR="00AD4E99">
        <w:rPr>
          <w:rFonts w:ascii="Times New Roman" w:eastAsia="Times New Roman" w:hAnsi="Times New Roman" w:cs="Times New Roman"/>
          <w:sz w:val="24"/>
          <w:szCs w:val="24"/>
          <w:lang w:eastAsia="ru-RU"/>
        </w:rPr>
        <w:t>осуществляется силами Заказчика</w:t>
      </w:r>
      <w:r w:rsidRPr="004139C7">
        <w:rPr>
          <w:rFonts w:ascii="Times New Roman" w:eastAsia="Times New Roman" w:hAnsi="Times New Roman" w:cs="Times New Roman"/>
          <w:sz w:val="24"/>
          <w:szCs w:val="24"/>
          <w:lang w:eastAsia="ru-RU"/>
        </w:rPr>
        <w:t>.</w:t>
      </w:r>
    </w:p>
    <w:p w:rsidR="006668F8" w:rsidRPr="00EC0F58" w:rsidRDefault="006668F8" w:rsidP="00EC0F58">
      <w:pPr>
        <w:widowControl w:val="0"/>
        <w:spacing w:after="0" w:line="240" w:lineRule="auto"/>
        <w:ind w:firstLine="709"/>
        <w:jc w:val="both"/>
        <w:rPr>
          <w:rFonts w:ascii="Times New Roman" w:hAnsi="Times New Roman" w:cs="Times New Roman"/>
          <w:sz w:val="24"/>
          <w:szCs w:val="24"/>
        </w:rPr>
      </w:pPr>
    </w:p>
    <w:p w:rsidR="00D41E1E" w:rsidRPr="004B5BF2" w:rsidRDefault="004B5BF2" w:rsidP="004B5BF2">
      <w:pPr>
        <w:tabs>
          <w:tab w:val="left" w:pos="720"/>
        </w:tabs>
        <w:suppressAutoHyphens/>
        <w:spacing w:after="0" w:line="0" w:lineRule="atLeast"/>
        <w:jc w:val="center"/>
        <w:rPr>
          <w:rFonts w:ascii="Times New Roman" w:eastAsia="Times New Roman" w:hAnsi="Times New Roman" w:cs="Times New Roman"/>
          <w:b/>
          <w:bCs/>
          <w:iCs/>
          <w:sz w:val="24"/>
          <w:szCs w:val="24"/>
          <w:lang w:eastAsia="zh-CN"/>
        </w:rPr>
      </w:pPr>
      <w:r>
        <w:rPr>
          <w:rFonts w:ascii="Times New Roman" w:eastAsia="Times New Roman" w:hAnsi="Times New Roman" w:cs="Times New Roman"/>
          <w:b/>
          <w:bCs/>
          <w:iCs/>
          <w:sz w:val="24"/>
          <w:szCs w:val="24"/>
          <w:lang w:eastAsia="zh-CN"/>
        </w:rPr>
        <w:t>4. УСЛОВИЯ ВЫПОЛНЕН</w:t>
      </w:r>
      <w:r w:rsidR="00E35B66">
        <w:rPr>
          <w:rFonts w:ascii="Times New Roman" w:eastAsia="Times New Roman" w:hAnsi="Times New Roman" w:cs="Times New Roman"/>
          <w:b/>
          <w:bCs/>
          <w:iCs/>
          <w:sz w:val="24"/>
          <w:szCs w:val="24"/>
          <w:lang w:eastAsia="zh-CN"/>
        </w:rPr>
        <w:t>ИЯ</w:t>
      </w:r>
      <w:r>
        <w:rPr>
          <w:rFonts w:ascii="Times New Roman" w:eastAsia="Times New Roman" w:hAnsi="Times New Roman" w:cs="Times New Roman"/>
          <w:b/>
          <w:bCs/>
          <w:iCs/>
          <w:sz w:val="24"/>
          <w:szCs w:val="24"/>
          <w:lang w:eastAsia="zh-CN"/>
        </w:rPr>
        <w:t xml:space="preserve"> РАБОТ</w:t>
      </w:r>
    </w:p>
    <w:p w:rsidR="000B5CC0" w:rsidRDefault="000B5CC0" w:rsidP="0058580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p>
    <w:p w:rsidR="00585802" w:rsidRDefault="00585802" w:rsidP="0058580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w:t>
      </w:r>
      <w:r w:rsidRPr="004139C7">
        <w:rPr>
          <w:rFonts w:ascii="Times New Roman" w:eastAsia="Arial Unicode MS" w:hAnsi="Times New Roman" w:cs="Times New Roman"/>
          <w:color w:val="000000"/>
          <w:sz w:val="24"/>
          <w:szCs w:val="24"/>
          <w:lang w:eastAsia="ru-RU"/>
        </w:rPr>
        <w:t>.</w:t>
      </w:r>
      <w:r>
        <w:rPr>
          <w:rFonts w:ascii="Times New Roman" w:eastAsia="Arial Unicode MS" w:hAnsi="Times New Roman" w:cs="Times New Roman"/>
          <w:color w:val="000000"/>
          <w:sz w:val="24"/>
          <w:szCs w:val="24"/>
          <w:lang w:eastAsia="ru-RU"/>
        </w:rPr>
        <w:t>1</w:t>
      </w:r>
      <w:r w:rsidRPr="004139C7">
        <w:rPr>
          <w:rFonts w:ascii="Times New Roman" w:eastAsia="Arial Unicode MS" w:hAnsi="Times New Roman" w:cs="Times New Roman"/>
          <w:color w:val="000000"/>
          <w:sz w:val="24"/>
          <w:szCs w:val="24"/>
          <w:lang w:eastAsia="ru-RU"/>
        </w:rPr>
        <w:t>.</w:t>
      </w:r>
      <w:r>
        <w:rPr>
          <w:rFonts w:ascii="Times New Roman" w:eastAsia="Arial Unicode MS" w:hAnsi="Times New Roman" w:cs="Times New Roman"/>
          <w:color w:val="000000"/>
          <w:sz w:val="24"/>
          <w:szCs w:val="24"/>
          <w:lang w:eastAsia="ru-RU"/>
        </w:rPr>
        <w:t xml:space="preserve"> Подрядчик </w:t>
      </w:r>
      <w:r w:rsidRPr="004139C7">
        <w:rPr>
          <w:rFonts w:ascii="Times New Roman" w:eastAsia="Arial Unicode MS" w:hAnsi="Times New Roman" w:cs="Times New Roman"/>
          <w:color w:val="000000"/>
          <w:sz w:val="24"/>
          <w:szCs w:val="24"/>
          <w:lang w:eastAsia="ru-RU"/>
        </w:rPr>
        <w:t>обязан приступить к</w:t>
      </w:r>
      <w:r w:rsidR="006B1D5F">
        <w:rPr>
          <w:rFonts w:ascii="Times New Roman" w:eastAsia="Arial Unicode MS" w:hAnsi="Times New Roman" w:cs="Times New Roman"/>
          <w:color w:val="000000"/>
          <w:sz w:val="24"/>
          <w:szCs w:val="24"/>
          <w:lang w:eastAsia="ru-RU"/>
        </w:rPr>
        <w:t xml:space="preserve"> выполнению работ</w:t>
      </w:r>
      <w:r w:rsidRPr="004139C7">
        <w:rPr>
          <w:rFonts w:ascii="Times New Roman" w:eastAsia="Arial Unicode MS" w:hAnsi="Times New Roman" w:cs="Times New Roman"/>
          <w:color w:val="000000"/>
          <w:sz w:val="24"/>
          <w:szCs w:val="24"/>
          <w:lang w:eastAsia="ru-RU"/>
        </w:rPr>
        <w:t xml:space="preserve"> в течение 2</w:t>
      </w:r>
      <w:r w:rsidR="006B1D5F">
        <w:rPr>
          <w:rFonts w:ascii="Times New Roman" w:eastAsia="Arial Unicode MS" w:hAnsi="Times New Roman" w:cs="Times New Roman"/>
          <w:color w:val="000000"/>
          <w:sz w:val="24"/>
          <w:szCs w:val="24"/>
          <w:lang w:eastAsia="ru-RU"/>
        </w:rPr>
        <w:t xml:space="preserve"> (двух) часов с момента подачи Т</w:t>
      </w:r>
      <w:r w:rsidRPr="004139C7">
        <w:rPr>
          <w:rFonts w:ascii="Times New Roman" w:eastAsia="Arial Unicode MS" w:hAnsi="Times New Roman" w:cs="Times New Roman"/>
          <w:color w:val="000000"/>
          <w:sz w:val="24"/>
          <w:szCs w:val="24"/>
          <w:lang w:eastAsia="ru-RU"/>
        </w:rPr>
        <w:t xml:space="preserve">ехники </w:t>
      </w:r>
      <w:proofErr w:type="gramStart"/>
      <w:r w:rsidRPr="004139C7">
        <w:rPr>
          <w:rFonts w:ascii="Times New Roman" w:eastAsia="Arial Unicode MS" w:hAnsi="Times New Roman" w:cs="Times New Roman"/>
          <w:color w:val="000000"/>
          <w:sz w:val="24"/>
          <w:szCs w:val="24"/>
          <w:lang w:eastAsia="ru-RU"/>
        </w:rPr>
        <w:t>в место</w:t>
      </w:r>
      <w:r w:rsidR="006B1D5F">
        <w:rPr>
          <w:rFonts w:ascii="Times New Roman" w:eastAsia="Arial Unicode MS" w:hAnsi="Times New Roman" w:cs="Times New Roman"/>
          <w:color w:val="000000"/>
          <w:sz w:val="24"/>
          <w:szCs w:val="24"/>
          <w:lang w:eastAsia="ru-RU"/>
        </w:rPr>
        <w:t xml:space="preserve"> выполнения</w:t>
      </w:r>
      <w:proofErr w:type="gramEnd"/>
      <w:r w:rsidR="006B1D5F">
        <w:rPr>
          <w:rFonts w:ascii="Times New Roman" w:eastAsia="Arial Unicode MS" w:hAnsi="Times New Roman" w:cs="Times New Roman"/>
          <w:color w:val="000000"/>
          <w:sz w:val="24"/>
          <w:szCs w:val="24"/>
          <w:lang w:eastAsia="ru-RU"/>
        </w:rPr>
        <w:t xml:space="preserve"> Работ</w:t>
      </w:r>
      <w:r w:rsidRPr="004139C7">
        <w:rPr>
          <w:rFonts w:ascii="Times New Roman" w:eastAsia="Arial Unicode MS" w:hAnsi="Times New Roman" w:cs="Times New Roman"/>
          <w:color w:val="000000"/>
          <w:sz w:val="24"/>
          <w:szCs w:val="24"/>
          <w:lang w:eastAsia="ru-RU"/>
        </w:rPr>
        <w:t xml:space="preserve">. </w:t>
      </w:r>
    </w:p>
    <w:p w:rsidR="00C50919" w:rsidRPr="004139C7" w:rsidRDefault="00A17CA3" w:rsidP="00C5091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4.2. </w:t>
      </w:r>
      <w:r w:rsidR="00C50919" w:rsidRPr="004139C7">
        <w:rPr>
          <w:rFonts w:ascii="Times New Roman" w:eastAsia="Arial Unicode MS" w:hAnsi="Times New Roman" w:cs="Times New Roman"/>
          <w:color w:val="000000"/>
          <w:sz w:val="24"/>
          <w:szCs w:val="24"/>
          <w:lang w:eastAsia="ru-RU"/>
        </w:rPr>
        <w:t>Срок</w:t>
      </w:r>
      <w:r w:rsidR="00C50919">
        <w:rPr>
          <w:rFonts w:ascii="Times New Roman" w:eastAsia="Arial Unicode MS" w:hAnsi="Times New Roman" w:cs="Times New Roman"/>
          <w:color w:val="000000"/>
          <w:sz w:val="24"/>
          <w:szCs w:val="24"/>
          <w:lang w:eastAsia="ru-RU"/>
        </w:rPr>
        <w:t xml:space="preserve"> выполнения Работ </w:t>
      </w:r>
      <w:r w:rsidR="008E006C">
        <w:rPr>
          <w:rFonts w:ascii="Times New Roman" w:eastAsia="Arial Unicode MS" w:hAnsi="Times New Roman" w:cs="Times New Roman"/>
          <w:color w:val="000000"/>
          <w:sz w:val="24"/>
          <w:szCs w:val="24"/>
          <w:lang w:eastAsia="ru-RU"/>
        </w:rPr>
        <w:t>1 единицы</w:t>
      </w:r>
      <w:r w:rsidR="00C50919">
        <w:rPr>
          <w:rFonts w:ascii="Times New Roman" w:eastAsia="Arial Unicode MS" w:hAnsi="Times New Roman" w:cs="Times New Roman"/>
          <w:color w:val="000000"/>
          <w:sz w:val="24"/>
          <w:szCs w:val="24"/>
          <w:lang w:eastAsia="ru-RU"/>
        </w:rPr>
        <w:t xml:space="preserve"> Техники</w:t>
      </w:r>
      <w:r w:rsidR="00C50919" w:rsidRPr="004139C7">
        <w:rPr>
          <w:rFonts w:ascii="Times New Roman" w:eastAsia="Arial Unicode MS" w:hAnsi="Times New Roman" w:cs="Times New Roman"/>
          <w:color w:val="000000"/>
          <w:sz w:val="24"/>
          <w:szCs w:val="24"/>
          <w:lang w:eastAsia="ru-RU"/>
        </w:rPr>
        <w:t>, согласно Техническому заданию</w:t>
      </w:r>
      <w:r w:rsidR="00C50919">
        <w:rPr>
          <w:rFonts w:ascii="Times New Roman" w:eastAsia="Arial Unicode MS" w:hAnsi="Times New Roman" w:cs="Times New Roman"/>
          <w:color w:val="000000"/>
          <w:sz w:val="24"/>
          <w:szCs w:val="24"/>
          <w:lang w:eastAsia="ru-RU"/>
        </w:rPr>
        <w:t xml:space="preserve"> (Приложение № 2 к Договору</w:t>
      </w:r>
      <w:r w:rsidR="00C50919" w:rsidRPr="004139C7">
        <w:rPr>
          <w:rFonts w:ascii="Times New Roman" w:eastAsia="Arial Unicode MS" w:hAnsi="Times New Roman" w:cs="Times New Roman"/>
          <w:color w:val="000000"/>
          <w:sz w:val="24"/>
          <w:szCs w:val="24"/>
          <w:lang w:eastAsia="ru-RU"/>
        </w:rPr>
        <w:t>), не должен превышать</w:t>
      </w:r>
      <w:r w:rsidR="00C50919">
        <w:rPr>
          <w:rFonts w:ascii="Times New Roman" w:eastAsia="Arial Unicode MS" w:hAnsi="Times New Roman" w:cs="Times New Roman"/>
          <w:color w:val="000000"/>
          <w:sz w:val="24"/>
          <w:szCs w:val="24"/>
          <w:lang w:eastAsia="ru-RU"/>
        </w:rPr>
        <w:t xml:space="preserve"> </w:t>
      </w:r>
      <w:r w:rsidR="00613B4E">
        <w:rPr>
          <w:rFonts w:ascii="Times New Roman" w:eastAsia="Arial Unicode MS" w:hAnsi="Times New Roman" w:cs="Times New Roman"/>
          <w:color w:val="000000"/>
          <w:sz w:val="24"/>
          <w:szCs w:val="24"/>
          <w:lang w:eastAsia="ru-RU"/>
        </w:rPr>
        <w:t>3</w:t>
      </w:r>
      <w:r w:rsidR="00C50919" w:rsidRPr="0094572A">
        <w:rPr>
          <w:rFonts w:ascii="Times New Roman" w:eastAsia="Arial Unicode MS" w:hAnsi="Times New Roman" w:cs="Times New Roman"/>
          <w:color w:val="000000"/>
          <w:sz w:val="24"/>
          <w:szCs w:val="24"/>
          <w:lang w:eastAsia="ru-RU"/>
        </w:rPr>
        <w:t xml:space="preserve"> (</w:t>
      </w:r>
      <w:r w:rsidR="00613B4E">
        <w:rPr>
          <w:rFonts w:ascii="Times New Roman" w:eastAsia="Arial Unicode MS" w:hAnsi="Times New Roman" w:cs="Times New Roman"/>
          <w:color w:val="000000"/>
          <w:sz w:val="24"/>
          <w:szCs w:val="24"/>
          <w:lang w:eastAsia="ru-RU"/>
        </w:rPr>
        <w:t>трех</w:t>
      </w:r>
      <w:r w:rsidR="00CF0736">
        <w:rPr>
          <w:rFonts w:ascii="Times New Roman" w:eastAsia="Arial Unicode MS" w:hAnsi="Times New Roman" w:cs="Times New Roman"/>
          <w:color w:val="000000"/>
          <w:sz w:val="24"/>
          <w:szCs w:val="24"/>
          <w:lang w:eastAsia="ru-RU"/>
        </w:rPr>
        <w:t>)</w:t>
      </w:r>
      <w:r w:rsidR="00C50919" w:rsidRPr="0094572A">
        <w:rPr>
          <w:rFonts w:ascii="Times New Roman" w:eastAsia="Arial Unicode MS" w:hAnsi="Times New Roman" w:cs="Times New Roman"/>
          <w:color w:val="000000"/>
          <w:sz w:val="24"/>
          <w:szCs w:val="24"/>
          <w:lang w:eastAsia="ru-RU"/>
        </w:rPr>
        <w:t xml:space="preserve"> </w:t>
      </w:r>
      <w:r w:rsidR="00613B4E">
        <w:rPr>
          <w:rFonts w:ascii="Times New Roman" w:eastAsia="Arial Unicode MS" w:hAnsi="Times New Roman" w:cs="Times New Roman"/>
          <w:color w:val="000000"/>
          <w:sz w:val="24"/>
          <w:szCs w:val="24"/>
          <w:lang w:eastAsia="ru-RU"/>
        </w:rPr>
        <w:t>рабочих дней</w:t>
      </w:r>
      <w:r w:rsidR="008E006C">
        <w:rPr>
          <w:rFonts w:ascii="Times New Roman" w:eastAsia="Arial Unicode MS" w:hAnsi="Times New Roman" w:cs="Times New Roman"/>
          <w:color w:val="000000"/>
          <w:sz w:val="24"/>
          <w:szCs w:val="24"/>
          <w:lang w:eastAsia="ru-RU"/>
        </w:rPr>
        <w:t xml:space="preserve"> с момента передачи техники</w:t>
      </w:r>
      <w:r w:rsidR="00C50919" w:rsidRPr="004139C7">
        <w:rPr>
          <w:rFonts w:ascii="Times New Roman" w:eastAsia="Arial Unicode MS" w:hAnsi="Times New Roman" w:cs="Times New Roman"/>
          <w:color w:val="000000"/>
          <w:sz w:val="24"/>
          <w:szCs w:val="24"/>
          <w:lang w:eastAsia="ru-RU"/>
        </w:rPr>
        <w:t>.</w:t>
      </w:r>
    </w:p>
    <w:p w:rsidR="00585802" w:rsidRPr="004139C7" w:rsidRDefault="00585802" w:rsidP="00585802">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 xml:space="preserve">4.3. </w:t>
      </w:r>
      <w:r w:rsidRPr="004139C7">
        <w:rPr>
          <w:rFonts w:ascii="Times New Roman" w:eastAsia="Arial Unicode MS" w:hAnsi="Times New Roman" w:cs="Times New Roman"/>
          <w:color w:val="000000"/>
          <w:sz w:val="24"/>
          <w:szCs w:val="24"/>
          <w:lang w:eastAsia="ru-RU"/>
        </w:rPr>
        <w:t>Сроки</w:t>
      </w:r>
      <w:r w:rsidR="00C50919">
        <w:rPr>
          <w:rFonts w:ascii="Times New Roman" w:eastAsia="Arial Unicode MS" w:hAnsi="Times New Roman" w:cs="Times New Roman"/>
          <w:color w:val="000000"/>
          <w:sz w:val="24"/>
          <w:szCs w:val="24"/>
          <w:lang w:eastAsia="ru-RU"/>
        </w:rPr>
        <w:t xml:space="preserve"> выполнения Работ по гарантийному ремонту Т</w:t>
      </w:r>
      <w:r w:rsidRPr="004139C7">
        <w:rPr>
          <w:rFonts w:ascii="Times New Roman" w:eastAsia="Arial Unicode MS" w:hAnsi="Times New Roman" w:cs="Times New Roman"/>
          <w:color w:val="000000"/>
          <w:sz w:val="24"/>
          <w:szCs w:val="24"/>
          <w:lang w:eastAsia="ru-RU"/>
        </w:rPr>
        <w:t>ехники устанавливаются в зависимости от сложности ремонта, но не более 10 рабочих дней.</w:t>
      </w:r>
    </w:p>
    <w:p w:rsidR="00585802" w:rsidRPr="004139C7" w:rsidRDefault="00585802" w:rsidP="00585802">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4.4</w:t>
      </w:r>
      <w:r w:rsidRPr="004139C7">
        <w:rPr>
          <w:rFonts w:ascii="Times New Roman" w:eastAsia="Arial Unicode MS" w:hAnsi="Times New Roman" w:cs="Times New Roman"/>
          <w:color w:val="000000"/>
          <w:sz w:val="24"/>
          <w:szCs w:val="24"/>
          <w:lang w:eastAsia="ru-RU"/>
        </w:rPr>
        <w:t>. Заказчик имеет право на</w:t>
      </w:r>
      <w:r w:rsidR="00C50919">
        <w:rPr>
          <w:rFonts w:ascii="Times New Roman" w:eastAsia="Arial Unicode MS" w:hAnsi="Times New Roman" w:cs="Times New Roman"/>
          <w:color w:val="000000"/>
          <w:sz w:val="24"/>
          <w:szCs w:val="24"/>
          <w:lang w:eastAsia="ru-RU"/>
        </w:rPr>
        <w:t xml:space="preserve"> выполнение Работ</w:t>
      </w:r>
      <w:r w:rsidRPr="004139C7">
        <w:rPr>
          <w:rFonts w:ascii="Times New Roman" w:eastAsia="Arial Unicode MS" w:hAnsi="Times New Roman" w:cs="Times New Roman"/>
          <w:color w:val="000000"/>
          <w:sz w:val="24"/>
          <w:szCs w:val="24"/>
          <w:lang w:eastAsia="ru-RU"/>
        </w:rPr>
        <w:t xml:space="preserve"> с применением форм срочного обслуживания (без взимания надбавки за срочность).</w:t>
      </w:r>
    </w:p>
    <w:p w:rsidR="00585802" w:rsidRPr="004139C7" w:rsidRDefault="00585802" w:rsidP="00C50919">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4.5</w:t>
      </w:r>
      <w:r w:rsidR="00C50919">
        <w:rPr>
          <w:rFonts w:ascii="Times New Roman" w:eastAsia="Arial Unicode MS" w:hAnsi="Times New Roman" w:cs="Times New Roman"/>
          <w:color w:val="000000"/>
          <w:sz w:val="24"/>
          <w:szCs w:val="24"/>
          <w:lang w:eastAsia="ru-RU"/>
        </w:rPr>
        <w:t>.</w:t>
      </w:r>
      <w:r w:rsidRPr="004139C7">
        <w:rPr>
          <w:rFonts w:ascii="Times New Roman" w:eastAsia="Arial Unicode MS" w:hAnsi="Times New Roman" w:cs="Times New Roman"/>
          <w:color w:val="000000"/>
          <w:sz w:val="24"/>
          <w:szCs w:val="24"/>
          <w:lang w:eastAsia="ru-RU"/>
        </w:rPr>
        <w:t xml:space="preserve"> Если</w:t>
      </w:r>
      <w:r w:rsidR="00C50919">
        <w:rPr>
          <w:rFonts w:ascii="Times New Roman" w:eastAsia="Arial Unicode MS" w:hAnsi="Times New Roman" w:cs="Times New Roman"/>
          <w:color w:val="000000"/>
          <w:sz w:val="24"/>
          <w:szCs w:val="24"/>
          <w:lang w:eastAsia="ru-RU"/>
        </w:rPr>
        <w:t xml:space="preserve"> Подрядчик</w:t>
      </w:r>
      <w:r w:rsidRPr="004139C7">
        <w:rPr>
          <w:rFonts w:ascii="Times New Roman" w:eastAsia="Arial Unicode MS" w:hAnsi="Times New Roman" w:cs="Times New Roman"/>
          <w:color w:val="000000"/>
          <w:sz w:val="24"/>
          <w:szCs w:val="24"/>
          <w:lang w:eastAsia="ru-RU"/>
        </w:rPr>
        <w:t xml:space="preserve"> не предупредил Заказчика о невозможности выполнения указаний Заказчика о способе</w:t>
      </w:r>
      <w:r w:rsidR="00C50919">
        <w:rPr>
          <w:rFonts w:ascii="Times New Roman" w:eastAsia="Arial Unicode MS" w:hAnsi="Times New Roman" w:cs="Times New Roman"/>
          <w:color w:val="000000"/>
          <w:sz w:val="24"/>
          <w:szCs w:val="24"/>
          <w:lang w:eastAsia="ru-RU"/>
        </w:rPr>
        <w:t xml:space="preserve"> выполнения Работ</w:t>
      </w:r>
      <w:r w:rsidRPr="004139C7">
        <w:rPr>
          <w:rFonts w:ascii="Times New Roman" w:eastAsia="Arial Unicode MS" w:hAnsi="Times New Roman" w:cs="Times New Roman"/>
          <w:color w:val="000000"/>
          <w:sz w:val="24"/>
          <w:szCs w:val="24"/>
          <w:lang w:eastAsia="ru-RU"/>
        </w:rPr>
        <w:t>, а также о наличии иных, не зависящих от</w:t>
      </w:r>
      <w:r w:rsidR="00C50919">
        <w:rPr>
          <w:rFonts w:ascii="Times New Roman" w:eastAsia="Arial Unicode MS" w:hAnsi="Times New Roman" w:cs="Times New Roman"/>
          <w:color w:val="000000"/>
          <w:sz w:val="24"/>
          <w:szCs w:val="24"/>
          <w:lang w:eastAsia="ru-RU"/>
        </w:rPr>
        <w:t xml:space="preserve"> Подрядчика</w:t>
      </w:r>
      <w:r w:rsidRPr="004139C7">
        <w:rPr>
          <w:rFonts w:ascii="Times New Roman" w:eastAsia="Arial Unicode MS" w:hAnsi="Times New Roman" w:cs="Times New Roman"/>
          <w:color w:val="000000"/>
          <w:sz w:val="24"/>
          <w:szCs w:val="24"/>
          <w:lang w:eastAsia="ru-RU"/>
        </w:rPr>
        <w:t xml:space="preserve"> обстоятельств, он несет ответственность за ненадлежащее исполнение обязательств по </w:t>
      </w:r>
      <w:r w:rsidR="00A001D6">
        <w:rPr>
          <w:rFonts w:ascii="Times New Roman" w:eastAsia="Arial Unicode MS" w:hAnsi="Times New Roman" w:cs="Times New Roman"/>
          <w:color w:val="000000"/>
          <w:sz w:val="24"/>
          <w:szCs w:val="24"/>
          <w:lang w:eastAsia="ru-RU"/>
        </w:rPr>
        <w:t>Договору</w:t>
      </w:r>
      <w:r w:rsidRPr="004139C7">
        <w:rPr>
          <w:rFonts w:ascii="Times New Roman" w:eastAsia="Arial Unicode MS" w:hAnsi="Times New Roman" w:cs="Times New Roman"/>
          <w:color w:val="000000"/>
          <w:sz w:val="24"/>
          <w:szCs w:val="24"/>
          <w:lang w:eastAsia="ru-RU"/>
        </w:rPr>
        <w:t>.</w:t>
      </w:r>
    </w:p>
    <w:p w:rsidR="00585802" w:rsidRPr="004139C7" w:rsidRDefault="00A17CA3"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4.6</w:t>
      </w:r>
      <w:r w:rsidR="00585802" w:rsidRPr="004139C7">
        <w:rPr>
          <w:rFonts w:ascii="Times New Roman" w:eastAsia="Arial Unicode MS" w:hAnsi="Times New Roman" w:cs="Times New Roman"/>
          <w:color w:val="000000"/>
          <w:sz w:val="24"/>
          <w:szCs w:val="24"/>
          <w:lang w:eastAsia="ru-RU"/>
        </w:rPr>
        <w:t>.</w:t>
      </w:r>
      <w:r w:rsidR="00C50919">
        <w:rPr>
          <w:rFonts w:ascii="Times New Roman" w:eastAsia="Arial Unicode MS" w:hAnsi="Times New Roman" w:cs="Times New Roman"/>
          <w:color w:val="000000"/>
          <w:sz w:val="24"/>
          <w:szCs w:val="24"/>
          <w:lang w:eastAsia="ru-RU"/>
        </w:rPr>
        <w:t xml:space="preserve"> Подрядчик</w:t>
      </w:r>
      <w:r w:rsidR="00585802" w:rsidRPr="004139C7">
        <w:rPr>
          <w:rFonts w:ascii="Times New Roman" w:eastAsia="Arial Unicode MS" w:hAnsi="Times New Roman" w:cs="Times New Roman"/>
          <w:color w:val="000000"/>
          <w:sz w:val="24"/>
          <w:szCs w:val="24"/>
          <w:lang w:eastAsia="ru-RU"/>
        </w:rPr>
        <w:t>, по согласованию с Заказчиком, вправе привлекать</w:t>
      </w:r>
      <w:r w:rsidR="00C50919">
        <w:rPr>
          <w:rFonts w:ascii="Times New Roman" w:eastAsia="Arial Unicode MS" w:hAnsi="Times New Roman" w:cs="Times New Roman"/>
          <w:color w:val="000000"/>
          <w:sz w:val="24"/>
          <w:szCs w:val="24"/>
          <w:lang w:eastAsia="ru-RU"/>
        </w:rPr>
        <w:t xml:space="preserve"> субподрядчиков </w:t>
      </w:r>
      <w:r w:rsidR="00585802" w:rsidRPr="004139C7">
        <w:rPr>
          <w:rFonts w:ascii="Times New Roman" w:eastAsia="Arial Unicode MS" w:hAnsi="Times New Roman" w:cs="Times New Roman"/>
          <w:color w:val="000000"/>
          <w:sz w:val="24"/>
          <w:szCs w:val="24"/>
          <w:lang w:eastAsia="ru-RU"/>
        </w:rPr>
        <w:t>для выполнения условий Договора.</w:t>
      </w:r>
      <w:r w:rsidR="00C50919">
        <w:rPr>
          <w:rFonts w:ascii="Times New Roman" w:eastAsia="Arial Unicode MS" w:hAnsi="Times New Roman" w:cs="Times New Roman"/>
          <w:color w:val="000000"/>
          <w:sz w:val="24"/>
          <w:szCs w:val="24"/>
          <w:lang w:eastAsia="ru-RU"/>
        </w:rPr>
        <w:t xml:space="preserve"> Подрядчик</w:t>
      </w:r>
      <w:r w:rsidR="00585802" w:rsidRPr="004139C7">
        <w:rPr>
          <w:rFonts w:ascii="Times New Roman" w:eastAsia="Arial Unicode MS" w:hAnsi="Times New Roman" w:cs="Times New Roman"/>
          <w:color w:val="000000"/>
          <w:sz w:val="24"/>
          <w:szCs w:val="24"/>
          <w:lang w:eastAsia="ru-RU"/>
        </w:rPr>
        <w:t xml:space="preserve"> несет перед Заказчиком ответственность за ненадлежащее исполнение</w:t>
      </w:r>
      <w:r w:rsidR="00C50919">
        <w:rPr>
          <w:rFonts w:ascii="Times New Roman" w:eastAsia="Arial Unicode MS" w:hAnsi="Times New Roman" w:cs="Times New Roman"/>
          <w:color w:val="000000"/>
          <w:sz w:val="24"/>
          <w:szCs w:val="24"/>
          <w:lang w:eastAsia="ru-RU"/>
        </w:rPr>
        <w:t xml:space="preserve"> субподрядчиком</w:t>
      </w:r>
      <w:r w:rsidR="00585802" w:rsidRPr="004139C7">
        <w:rPr>
          <w:rFonts w:ascii="Times New Roman" w:eastAsia="Arial Unicode MS" w:hAnsi="Times New Roman" w:cs="Times New Roman"/>
          <w:color w:val="000000"/>
          <w:sz w:val="24"/>
          <w:szCs w:val="24"/>
          <w:lang w:eastAsia="ru-RU"/>
        </w:rPr>
        <w:t xml:space="preserve"> своих обязательств по выполнению условий Договора.</w:t>
      </w:r>
    </w:p>
    <w:p w:rsidR="00585802" w:rsidRDefault="00A17CA3"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4.7</w:t>
      </w:r>
      <w:r w:rsidR="00585802" w:rsidRPr="004139C7">
        <w:rPr>
          <w:rFonts w:ascii="Times New Roman" w:eastAsia="Arial Unicode MS" w:hAnsi="Times New Roman" w:cs="Times New Roman"/>
          <w:color w:val="000000"/>
          <w:sz w:val="24"/>
          <w:szCs w:val="24"/>
          <w:lang w:eastAsia="ru-RU"/>
        </w:rPr>
        <w:t>. Привлечение</w:t>
      </w:r>
      <w:r w:rsidR="00C50919">
        <w:rPr>
          <w:rFonts w:ascii="Times New Roman" w:eastAsia="Arial Unicode MS" w:hAnsi="Times New Roman" w:cs="Times New Roman"/>
          <w:color w:val="000000"/>
          <w:sz w:val="24"/>
          <w:szCs w:val="24"/>
          <w:lang w:eastAsia="ru-RU"/>
        </w:rPr>
        <w:t xml:space="preserve"> субподрядчиков</w:t>
      </w:r>
      <w:r w:rsidR="00585802" w:rsidRPr="004139C7">
        <w:rPr>
          <w:rFonts w:ascii="Times New Roman" w:eastAsia="Arial Unicode MS" w:hAnsi="Times New Roman" w:cs="Times New Roman"/>
          <w:color w:val="000000"/>
          <w:sz w:val="24"/>
          <w:szCs w:val="24"/>
          <w:lang w:eastAsia="ru-RU"/>
        </w:rPr>
        <w:t xml:space="preserve"> не влечет изменение Ц</w:t>
      </w:r>
      <w:r w:rsidR="00C50919">
        <w:rPr>
          <w:rFonts w:ascii="Times New Roman" w:eastAsia="Arial Unicode MS" w:hAnsi="Times New Roman" w:cs="Times New Roman"/>
          <w:color w:val="000000"/>
          <w:sz w:val="24"/>
          <w:szCs w:val="24"/>
          <w:lang w:eastAsia="ru-RU"/>
        </w:rPr>
        <w:t>ены Договора и/или объема Работ</w:t>
      </w:r>
      <w:r w:rsidR="00585802" w:rsidRPr="004139C7">
        <w:rPr>
          <w:rFonts w:ascii="Times New Roman" w:eastAsia="Arial Unicode MS" w:hAnsi="Times New Roman" w:cs="Times New Roman"/>
          <w:color w:val="000000"/>
          <w:sz w:val="24"/>
          <w:szCs w:val="24"/>
          <w:lang w:eastAsia="ru-RU"/>
        </w:rPr>
        <w:t xml:space="preserve"> по Договору. Перечень</w:t>
      </w:r>
      <w:r w:rsidR="00C50919">
        <w:rPr>
          <w:rFonts w:ascii="Times New Roman" w:eastAsia="Arial Unicode MS" w:hAnsi="Times New Roman" w:cs="Times New Roman"/>
          <w:color w:val="000000"/>
          <w:sz w:val="24"/>
          <w:szCs w:val="24"/>
          <w:lang w:eastAsia="ru-RU"/>
        </w:rPr>
        <w:t xml:space="preserve"> Работ</w:t>
      </w:r>
      <w:r w:rsidR="00585802" w:rsidRPr="004139C7">
        <w:rPr>
          <w:rFonts w:ascii="Times New Roman" w:eastAsia="Arial Unicode MS" w:hAnsi="Times New Roman" w:cs="Times New Roman"/>
          <w:color w:val="000000"/>
          <w:sz w:val="24"/>
          <w:szCs w:val="24"/>
          <w:lang w:eastAsia="ru-RU"/>
        </w:rPr>
        <w:t>,</w:t>
      </w:r>
      <w:r w:rsidR="00C50919">
        <w:rPr>
          <w:rFonts w:ascii="Times New Roman" w:eastAsia="Arial Unicode MS" w:hAnsi="Times New Roman" w:cs="Times New Roman"/>
          <w:color w:val="000000"/>
          <w:sz w:val="24"/>
          <w:szCs w:val="24"/>
          <w:lang w:eastAsia="ru-RU"/>
        </w:rPr>
        <w:t xml:space="preserve"> выполненных субподрядчикам</w:t>
      </w:r>
      <w:r w:rsidR="00585802" w:rsidRPr="004139C7">
        <w:rPr>
          <w:rFonts w:ascii="Times New Roman" w:eastAsia="Arial Unicode MS" w:hAnsi="Times New Roman" w:cs="Times New Roman"/>
          <w:color w:val="000000"/>
          <w:sz w:val="24"/>
          <w:szCs w:val="24"/>
          <w:lang w:eastAsia="ru-RU"/>
        </w:rPr>
        <w:t xml:space="preserve">и, и их стоимость </w:t>
      </w:r>
      <w:r w:rsidR="00C50919">
        <w:rPr>
          <w:rFonts w:ascii="Times New Roman" w:eastAsia="Arial Unicode MS" w:hAnsi="Times New Roman" w:cs="Times New Roman"/>
          <w:color w:val="000000"/>
          <w:sz w:val="24"/>
          <w:szCs w:val="24"/>
          <w:lang w:eastAsia="ru-RU"/>
        </w:rPr>
        <w:t>Подрядчик</w:t>
      </w:r>
      <w:r w:rsidR="00585802" w:rsidRPr="004139C7">
        <w:rPr>
          <w:rFonts w:ascii="Times New Roman" w:eastAsia="Arial Unicode MS" w:hAnsi="Times New Roman" w:cs="Times New Roman"/>
          <w:color w:val="000000"/>
          <w:sz w:val="24"/>
          <w:szCs w:val="24"/>
          <w:lang w:eastAsia="ru-RU"/>
        </w:rPr>
        <w:t xml:space="preserve"> указывает в отчетной документации, предоставляемой З</w:t>
      </w:r>
      <w:r w:rsidR="00BA7BF3">
        <w:rPr>
          <w:rFonts w:ascii="Times New Roman" w:eastAsia="Arial Unicode MS" w:hAnsi="Times New Roman" w:cs="Times New Roman"/>
          <w:color w:val="000000"/>
          <w:sz w:val="24"/>
          <w:szCs w:val="24"/>
          <w:lang w:eastAsia="ru-RU"/>
        </w:rPr>
        <w:t>аказчику по результатам выполнения Работ</w:t>
      </w:r>
      <w:r w:rsidR="00585802" w:rsidRPr="004139C7">
        <w:rPr>
          <w:rFonts w:ascii="Times New Roman" w:eastAsia="Arial Unicode MS" w:hAnsi="Times New Roman" w:cs="Times New Roman"/>
          <w:color w:val="000000"/>
          <w:sz w:val="24"/>
          <w:szCs w:val="24"/>
          <w:lang w:eastAsia="ru-RU"/>
        </w:rPr>
        <w:t xml:space="preserve"> в порядке, установленном Договором.</w:t>
      </w:r>
    </w:p>
    <w:p w:rsidR="006668F8" w:rsidRDefault="006668F8"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5A414D" w:rsidRPr="004139C7" w:rsidRDefault="005A414D"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D41E1E" w:rsidRPr="00EC0F58" w:rsidRDefault="00D41E1E" w:rsidP="00EC0F58">
      <w:pPr>
        <w:pStyle w:val="a6"/>
        <w:numPr>
          <w:ilvl w:val="0"/>
          <w:numId w:val="41"/>
        </w:numPr>
        <w:shd w:val="clear" w:color="auto" w:fill="FFFFFF"/>
        <w:suppressAutoHyphens/>
        <w:spacing w:after="60" w:line="240" w:lineRule="atLeast"/>
        <w:jc w:val="center"/>
        <w:rPr>
          <w:rFonts w:ascii="Times New Roman" w:eastAsia="Times New Roman" w:hAnsi="Times New Roman" w:cs="Times New Roman"/>
          <w:sz w:val="24"/>
          <w:szCs w:val="24"/>
          <w:lang w:eastAsia="zh-CN"/>
        </w:rPr>
      </w:pPr>
      <w:r w:rsidRPr="00EC0F58">
        <w:rPr>
          <w:rFonts w:ascii="Times New Roman" w:eastAsia="Times New Roman" w:hAnsi="Times New Roman" w:cs="Times New Roman"/>
          <w:b/>
          <w:bCs/>
          <w:caps/>
          <w:sz w:val="24"/>
          <w:szCs w:val="24"/>
          <w:lang w:eastAsia="zh-CN"/>
        </w:rPr>
        <w:t>Порядок сдачи и приемки</w:t>
      </w:r>
      <w:r w:rsidR="000666D8" w:rsidRPr="00EC0F58">
        <w:rPr>
          <w:rFonts w:ascii="Times New Roman" w:eastAsia="Times New Roman" w:hAnsi="Times New Roman" w:cs="Times New Roman"/>
          <w:b/>
          <w:bCs/>
          <w:caps/>
          <w:sz w:val="24"/>
          <w:szCs w:val="24"/>
          <w:lang w:eastAsia="zh-CN"/>
        </w:rPr>
        <w:t xml:space="preserve"> ВЫПОЛНЕННЫХ рАБОТ</w:t>
      </w:r>
    </w:p>
    <w:p w:rsidR="000B5CC0" w:rsidRDefault="000B5CC0" w:rsidP="00D41E1E">
      <w:pPr>
        <w:tabs>
          <w:tab w:val="left" w:pos="0"/>
        </w:tabs>
        <w:suppressAutoHyphens/>
        <w:spacing w:after="60" w:line="240" w:lineRule="atLeast"/>
        <w:ind w:firstLine="709"/>
        <w:jc w:val="both"/>
        <w:rPr>
          <w:rFonts w:ascii="Times New Roman" w:eastAsia="Times New Roman" w:hAnsi="Times New Roman" w:cs="Times New Roman"/>
          <w:sz w:val="24"/>
          <w:szCs w:val="24"/>
          <w:lang w:eastAsia="zh-CN"/>
        </w:rPr>
      </w:pPr>
    </w:p>
    <w:p w:rsidR="00D41E1E" w:rsidRPr="00D41E1E" w:rsidRDefault="004378EF" w:rsidP="00D41E1E">
      <w:pPr>
        <w:tabs>
          <w:tab w:val="left" w:pos="0"/>
        </w:tabs>
        <w:suppressAutoHyphens/>
        <w:spacing w:after="60"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.1.</w:t>
      </w:r>
      <w:r w:rsidR="000666D8">
        <w:rPr>
          <w:rFonts w:ascii="Times New Roman" w:eastAsia="Times New Roman" w:hAnsi="Times New Roman" w:cs="Times New Roman"/>
          <w:sz w:val="24"/>
          <w:szCs w:val="24"/>
          <w:lang w:eastAsia="zh-CN"/>
        </w:rPr>
        <w:t xml:space="preserve"> Подрядчик</w:t>
      </w:r>
      <w:r w:rsidR="00D41E1E" w:rsidRPr="00D41E1E">
        <w:rPr>
          <w:rFonts w:ascii="Times New Roman" w:eastAsia="Times New Roman" w:hAnsi="Times New Roman" w:cs="Times New Roman"/>
          <w:sz w:val="24"/>
          <w:szCs w:val="24"/>
          <w:lang w:eastAsia="zh-CN"/>
        </w:rPr>
        <w:t xml:space="preserve"> не позднее </w:t>
      </w:r>
      <w:r w:rsidR="006F4A68">
        <w:rPr>
          <w:rFonts w:ascii="Times New Roman" w:eastAsia="Times New Roman" w:hAnsi="Times New Roman" w:cs="Times New Roman"/>
          <w:sz w:val="24"/>
          <w:szCs w:val="24"/>
          <w:lang w:eastAsia="zh-CN"/>
        </w:rPr>
        <w:t>1</w:t>
      </w:r>
      <w:r w:rsidR="00D41E1E" w:rsidRPr="00D41E1E">
        <w:rPr>
          <w:rFonts w:ascii="Times New Roman" w:eastAsia="Times New Roman" w:hAnsi="Times New Roman" w:cs="Times New Roman"/>
          <w:sz w:val="24"/>
          <w:szCs w:val="24"/>
          <w:lang w:eastAsia="zh-CN"/>
        </w:rPr>
        <w:t xml:space="preserve"> (</w:t>
      </w:r>
      <w:r w:rsidR="006F4A68">
        <w:rPr>
          <w:rFonts w:ascii="Times New Roman" w:eastAsia="Times New Roman" w:hAnsi="Times New Roman" w:cs="Times New Roman"/>
          <w:sz w:val="24"/>
          <w:szCs w:val="24"/>
          <w:lang w:eastAsia="zh-CN"/>
        </w:rPr>
        <w:t>одного) рабочего дня</w:t>
      </w:r>
      <w:r w:rsidR="00D41E1E" w:rsidRPr="00D41E1E">
        <w:rPr>
          <w:rFonts w:ascii="Times New Roman" w:eastAsia="Times New Roman" w:hAnsi="Times New Roman" w:cs="Times New Roman"/>
          <w:sz w:val="24"/>
          <w:szCs w:val="24"/>
          <w:lang w:eastAsia="zh-CN"/>
        </w:rPr>
        <w:t xml:space="preserve"> извещает Заказчика о завершении </w:t>
      </w:r>
      <w:r>
        <w:rPr>
          <w:rFonts w:ascii="Times New Roman" w:eastAsia="Times New Roman" w:hAnsi="Times New Roman" w:cs="Times New Roman"/>
          <w:sz w:val="24"/>
          <w:szCs w:val="24"/>
          <w:lang w:eastAsia="zh-CN"/>
        </w:rPr>
        <w:t>выполнения Работ</w:t>
      </w:r>
      <w:r w:rsidR="00D41E1E" w:rsidRPr="00D41E1E">
        <w:rPr>
          <w:rFonts w:ascii="Times New Roman" w:eastAsia="Times New Roman" w:hAnsi="Times New Roman" w:cs="Times New Roman"/>
          <w:sz w:val="24"/>
          <w:szCs w:val="24"/>
          <w:lang w:eastAsia="zh-CN"/>
        </w:rPr>
        <w:t>. По факту</w:t>
      </w:r>
      <w:r>
        <w:rPr>
          <w:rFonts w:ascii="Times New Roman" w:eastAsia="Times New Roman" w:hAnsi="Times New Roman" w:cs="Times New Roman"/>
          <w:sz w:val="24"/>
          <w:szCs w:val="24"/>
          <w:lang w:eastAsia="zh-CN"/>
        </w:rPr>
        <w:t xml:space="preserve"> выполнения Работ Подрядчик</w:t>
      </w:r>
      <w:r w:rsidR="00D41E1E" w:rsidRPr="00D41E1E">
        <w:rPr>
          <w:rFonts w:ascii="Times New Roman" w:eastAsia="Times New Roman" w:hAnsi="Times New Roman" w:cs="Times New Roman"/>
          <w:sz w:val="24"/>
          <w:szCs w:val="24"/>
          <w:lang w:eastAsia="zh-CN"/>
        </w:rPr>
        <w:t xml:space="preserve"> направляет Заказчику акт сдачи-приемки</w:t>
      </w:r>
      <w:r>
        <w:rPr>
          <w:rFonts w:ascii="Times New Roman" w:eastAsia="Times New Roman" w:hAnsi="Times New Roman" w:cs="Times New Roman"/>
          <w:sz w:val="24"/>
          <w:szCs w:val="24"/>
          <w:lang w:eastAsia="zh-CN"/>
        </w:rPr>
        <w:t xml:space="preserve"> выполненных работ (Приложение № 4</w:t>
      </w:r>
      <w:r w:rsidR="00D41E1E" w:rsidRPr="00D41E1E">
        <w:rPr>
          <w:rFonts w:ascii="Times New Roman" w:eastAsia="Times New Roman" w:hAnsi="Times New Roman" w:cs="Times New Roman"/>
          <w:sz w:val="24"/>
          <w:szCs w:val="24"/>
          <w:lang w:eastAsia="zh-CN"/>
        </w:rPr>
        <w:t xml:space="preserve"> к Договору</w:t>
      </w:r>
      <w:r w:rsidR="00693913">
        <w:rPr>
          <w:rFonts w:ascii="Times New Roman" w:eastAsia="Times New Roman" w:hAnsi="Times New Roman" w:cs="Times New Roman"/>
          <w:sz w:val="24"/>
          <w:szCs w:val="24"/>
          <w:lang w:eastAsia="zh-CN"/>
        </w:rPr>
        <w:t>, которое является неотъемлемой частью Договора</w:t>
      </w:r>
      <w:r w:rsidR="00D41E1E" w:rsidRPr="00D41E1E">
        <w:rPr>
          <w:rFonts w:ascii="Times New Roman" w:eastAsia="Times New Roman" w:hAnsi="Times New Roman" w:cs="Times New Roman"/>
          <w:sz w:val="24"/>
          <w:szCs w:val="24"/>
          <w:lang w:eastAsia="zh-CN"/>
        </w:rPr>
        <w:t>) в двух экземплярах.</w:t>
      </w:r>
    </w:p>
    <w:p w:rsidR="00D41E1E" w:rsidRDefault="00AF6794"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xml:space="preserve">.2. Заказчик, в срок не более </w:t>
      </w:r>
      <w:r w:rsidR="00F61972">
        <w:rPr>
          <w:rFonts w:ascii="Times New Roman" w:eastAsia="Times New Roman" w:hAnsi="Times New Roman" w:cs="Times New Roman"/>
          <w:sz w:val="24"/>
          <w:szCs w:val="24"/>
          <w:lang w:eastAsia="zh-CN"/>
        </w:rPr>
        <w:t>7</w:t>
      </w:r>
      <w:r w:rsidR="00D41E1E" w:rsidRPr="00D41E1E">
        <w:rPr>
          <w:rFonts w:ascii="Times New Roman" w:eastAsia="Times New Roman" w:hAnsi="Times New Roman" w:cs="Times New Roman"/>
          <w:sz w:val="24"/>
          <w:szCs w:val="24"/>
          <w:lang w:eastAsia="zh-CN"/>
        </w:rPr>
        <w:t xml:space="preserve"> (</w:t>
      </w:r>
      <w:r w:rsidR="00F61972">
        <w:rPr>
          <w:rFonts w:ascii="Times New Roman" w:eastAsia="Times New Roman" w:hAnsi="Times New Roman" w:cs="Times New Roman"/>
          <w:sz w:val="24"/>
          <w:szCs w:val="24"/>
          <w:lang w:eastAsia="zh-CN"/>
        </w:rPr>
        <w:t>сем</w:t>
      </w:r>
      <w:r w:rsidR="00D41E1E" w:rsidRPr="00D41E1E">
        <w:rPr>
          <w:rFonts w:ascii="Times New Roman" w:eastAsia="Times New Roman" w:hAnsi="Times New Roman" w:cs="Times New Roman"/>
          <w:sz w:val="24"/>
          <w:szCs w:val="24"/>
          <w:lang w:eastAsia="zh-CN"/>
        </w:rPr>
        <w:t>и) рабочих дней со дня получения от</w:t>
      </w:r>
      <w:r>
        <w:rPr>
          <w:rFonts w:ascii="Times New Roman" w:eastAsia="Times New Roman" w:hAnsi="Times New Roman" w:cs="Times New Roman"/>
          <w:sz w:val="24"/>
          <w:szCs w:val="24"/>
          <w:lang w:eastAsia="zh-CN"/>
        </w:rPr>
        <w:t xml:space="preserve"> Подрядчика</w:t>
      </w:r>
      <w:r w:rsidR="00D41E1E" w:rsidRPr="00D41E1E">
        <w:rPr>
          <w:rFonts w:ascii="Times New Roman" w:eastAsia="Times New Roman" w:hAnsi="Times New Roman" w:cs="Times New Roman"/>
          <w:sz w:val="24"/>
          <w:szCs w:val="24"/>
          <w:lang w:eastAsia="zh-CN"/>
        </w:rPr>
        <w:t xml:space="preserve"> акта</w:t>
      </w:r>
      <w:r w:rsidR="00863937">
        <w:rPr>
          <w:rFonts w:ascii="Times New Roman" w:eastAsia="Times New Roman" w:hAnsi="Times New Roman" w:cs="Times New Roman"/>
          <w:sz w:val="24"/>
          <w:szCs w:val="24"/>
          <w:lang w:eastAsia="zh-CN"/>
        </w:rPr>
        <w:t xml:space="preserve"> сдачи-приемки</w:t>
      </w:r>
      <w:r>
        <w:rPr>
          <w:rFonts w:ascii="Times New Roman" w:eastAsia="Times New Roman" w:hAnsi="Times New Roman" w:cs="Times New Roman"/>
          <w:sz w:val="24"/>
          <w:szCs w:val="24"/>
          <w:lang w:eastAsia="zh-CN"/>
        </w:rPr>
        <w:t xml:space="preserve"> выполненных работ</w:t>
      </w:r>
      <w:r w:rsidR="00D41E1E" w:rsidRPr="00D41E1E">
        <w:rPr>
          <w:rFonts w:ascii="Times New Roman" w:eastAsia="Times New Roman" w:hAnsi="Times New Roman" w:cs="Times New Roman"/>
          <w:sz w:val="24"/>
          <w:szCs w:val="24"/>
          <w:lang w:eastAsia="zh-CN"/>
        </w:rPr>
        <w:t>, рассматривает результаты и осуществляет приемку</w:t>
      </w:r>
      <w:r>
        <w:rPr>
          <w:rFonts w:ascii="Times New Roman" w:eastAsia="Times New Roman" w:hAnsi="Times New Roman" w:cs="Times New Roman"/>
          <w:sz w:val="24"/>
          <w:szCs w:val="24"/>
          <w:lang w:eastAsia="zh-CN"/>
        </w:rPr>
        <w:t xml:space="preserve"> выполненных работ</w:t>
      </w:r>
      <w:r w:rsidR="00D41E1E" w:rsidRPr="00D41E1E">
        <w:rPr>
          <w:rFonts w:ascii="Times New Roman" w:eastAsia="Times New Roman" w:hAnsi="Times New Roman" w:cs="Times New Roman"/>
          <w:sz w:val="24"/>
          <w:szCs w:val="24"/>
          <w:lang w:eastAsia="zh-CN"/>
        </w:rPr>
        <w:t xml:space="preserve"> по </w:t>
      </w:r>
      <w:r>
        <w:rPr>
          <w:rFonts w:ascii="Times New Roman" w:eastAsia="Times New Roman" w:hAnsi="Times New Roman" w:cs="Times New Roman"/>
          <w:sz w:val="24"/>
          <w:szCs w:val="24"/>
          <w:lang w:eastAsia="zh-CN"/>
        </w:rPr>
        <w:t>Д</w:t>
      </w:r>
      <w:r w:rsidR="00D41E1E" w:rsidRPr="00D41E1E">
        <w:rPr>
          <w:rFonts w:ascii="Times New Roman" w:eastAsia="Times New Roman" w:hAnsi="Times New Roman" w:cs="Times New Roman"/>
          <w:sz w:val="24"/>
          <w:szCs w:val="24"/>
          <w:lang w:eastAsia="zh-CN"/>
        </w:rPr>
        <w:t>оговору на предмет соответствия их объема и качества требованиям, изложенным в Договоре и Тех</w:t>
      </w:r>
      <w:r w:rsidR="0071616A">
        <w:rPr>
          <w:rFonts w:ascii="Times New Roman" w:eastAsia="Times New Roman" w:hAnsi="Times New Roman" w:cs="Times New Roman"/>
          <w:sz w:val="24"/>
          <w:szCs w:val="24"/>
          <w:lang w:eastAsia="zh-CN"/>
        </w:rPr>
        <w:t>ническом задании (Приложение № 2</w:t>
      </w:r>
      <w:r w:rsidR="00D41E1E" w:rsidRPr="00D41E1E">
        <w:rPr>
          <w:rFonts w:ascii="Times New Roman" w:eastAsia="Times New Roman" w:hAnsi="Times New Roman" w:cs="Times New Roman"/>
          <w:sz w:val="24"/>
          <w:szCs w:val="24"/>
          <w:lang w:eastAsia="zh-CN"/>
        </w:rPr>
        <w:t xml:space="preserve"> к Договору). </w:t>
      </w:r>
      <w:r w:rsidR="00D41E1E" w:rsidRPr="00D41E1E">
        <w:rPr>
          <w:rFonts w:ascii="Times New Roman" w:eastAsia="Calibri" w:hAnsi="Times New Roman" w:cs="Times New Roman"/>
          <w:sz w:val="24"/>
          <w:szCs w:val="24"/>
          <w:lang w:eastAsia="zh-CN"/>
        </w:rPr>
        <w:t>В случае</w:t>
      </w:r>
      <w:r w:rsidR="00D41E1E" w:rsidRPr="00D41E1E">
        <w:rPr>
          <w:rFonts w:ascii="Times New Roman" w:eastAsia="Times New Roman" w:hAnsi="Times New Roman" w:cs="Times New Roman"/>
          <w:sz w:val="24"/>
          <w:szCs w:val="24"/>
          <w:lang w:eastAsia="zh-CN"/>
        </w:rPr>
        <w:t xml:space="preserve"> отсутствия замечаний, Заказчик подписывает акты сдачи-приёмки</w:t>
      </w:r>
      <w:r>
        <w:rPr>
          <w:rFonts w:ascii="Times New Roman" w:eastAsia="Times New Roman" w:hAnsi="Times New Roman" w:cs="Times New Roman"/>
          <w:sz w:val="24"/>
          <w:szCs w:val="24"/>
          <w:lang w:eastAsia="zh-CN"/>
        </w:rPr>
        <w:t xml:space="preserve"> выполненных работ</w:t>
      </w:r>
      <w:r w:rsidR="00D41E1E" w:rsidRPr="00D41E1E">
        <w:rPr>
          <w:rFonts w:ascii="Times New Roman" w:eastAsia="Times New Roman" w:hAnsi="Times New Roman" w:cs="Times New Roman"/>
          <w:sz w:val="24"/>
          <w:szCs w:val="24"/>
          <w:lang w:eastAsia="zh-CN"/>
        </w:rPr>
        <w:t xml:space="preserve"> и</w:t>
      </w:r>
      <w:r w:rsidR="00D41E1E" w:rsidRPr="00D41E1E">
        <w:rPr>
          <w:rFonts w:ascii="Times New Roman" w:eastAsia="Calibri" w:hAnsi="Times New Roman" w:cs="Times New Roman"/>
          <w:sz w:val="24"/>
          <w:szCs w:val="24"/>
          <w:lang w:eastAsia="zh-CN"/>
        </w:rPr>
        <w:t xml:space="preserve"> направляет</w:t>
      </w:r>
      <w:r>
        <w:rPr>
          <w:rFonts w:ascii="Times New Roman" w:eastAsia="Calibri" w:hAnsi="Times New Roman" w:cs="Times New Roman"/>
          <w:sz w:val="24"/>
          <w:szCs w:val="24"/>
          <w:lang w:eastAsia="zh-CN"/>
        </w:rPr>
        <w:t xml:space="preserve"> Подрядчику</w:t>
      </w:r>
      <w:r w:rsidR="00D41E1E" w:rsidRPr="00D41E1E">
        <w:rPr>
          <w:rFonts w:ascii="Times New Roman" w:eastAsia="Calibri" w:hAnsi="Times New Roman" w:cs="Times New Roman"/>
          <w:sz w:val="24"/>
          <w:szCs w:val="24"/>
          <w:lang w:eastAsia="zh-CN"/>
        </w:rPr>
        <w:t xml:space="preserve">, подписанный Заказчиком, один экземпляр акта </w:t>
      </w:r>
      <w:r w:rsidR="00D41E1E" w:rsidRPr="00D41E1E">
        <w:rPr>
          <w:rFonts w:ascii="Times New Roman" w:eastAsia="Times New Roman" w:hAnsi="Times New Roman" w:cs="Times New Roman"/>
          <w:sz w:val="24"/>
          <w:szCs w:val="24"/>
          <w:lang w:eastAsia="zh-CN"/>
        </w:rPr>
        <w:t>сдачи-приёмки</w:t>
      </w:r>
      <w:r>
        <w:rPr>
          <w:rFonts w:ascii="Times New Roman" w:eastAsia="Times New Roman" w:hAnsi="Times New Roman" w:cs="Times New Roman"/>
          <w:sz w:val="24"/>
          <w:szCs w:val="24"/>
          <w:lang w:eastAsia="zh-CN"/>
        </w:rPr>
        <w:t xml:space="preserve"> выполненных работ</w:t>
      </w:r>
      <w:r w:rsidR="00D41E1E" w:rsidRPr="00D41E1E">
        <w:rPr>
          <w:rFonts w:ascii="Times New Roman" w:eastAsia="Times New Roman" w:hAnsi="Times New Roman" w:cs="Times New Roman"/>
          <w:sz w:val="24"/>
          <w:szCs w:val="24"/>
          <w:lang w:eastAsia="zh-CN"/>
        </w:rPr>
        <w:t>.</w:t>
      </w:r>
    </w:p>
    <w:p w:rsidR="00EE17E1" w:rsidRDefault="00EE17E1"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sidRPr="006F4A68">
        <w:rPr>
          <w:rFonts w:ascii="Times New Roman" w:hAnsi="Times New Roman" w:cs="Times New Roman"/>
          <w:sz w:val="24"/>
          <w:szCs w:val="24"/>
        </w:rPr>
        <w:t>Оформление и обмен документов о приемке Товара (в том числе корректирующие документы к ним) возможно в форме электронных документов, подписанных электронной подписью в </w:t>
      </w:r>
      <w:r w:rsidR="0048492D" w:rsidRPr="006F4A68">
        <w:rPr>
          <w:rFonts w:ascii="Times New Roman" w:hAnsi="Times New Roman" w:cs="Times New Roman"/>
          <w:sz w:val="24"/>
          <w:szCs w:val="24"/>
        </w:rPr>
        <w:t>информа</w:t>
      </w:r>
      <w:r w:rsidR="0048492D">
        <w:rPr>
          <w:rFonts w:ascii="Times New Roman" w:hAnsi="Times New Roman" w:cs="Times New Roman"/>
          <w:sz w:val="24"/>
          <w:szCs w:val="24"/>
        </w:rPr>
        <w:t xml:space="preserve">ционной системе единого </w:t>
      </w:r>
      <w:proofErr w:type="spellStart"/>
      <w:r w:rsidR="0048492D">
        <w:rPr>
          <w:rFonts w:ascii="Times New Roman" w:hAnsi="Times New Roman" w:cs="Times New Roman"/>
          <w:sz w:val="24"/>
          <w:szCs w:val="24"/>
        </w:rPr>
        <w:t>агрегатора</w:t>
      </w:r>
      <w:proofErr w:type="spellEnd"/>
      <w:r w:rsidR="0048492D">
        <w:rPr>
          <w:rFonts w:ascii="Times New Roman" w:hAnsi="Times New Roman" w:cs="Times New Roman"/>
          <w:sz w:val="24"/>
          <w:szCs w:val="24"/>
        </w:rPr>
        <w:t xml:space="preserve"> торговли</w:t>
      </w:r>
      <w:r>
        <w:rPr>
          <w:rFonts w:ascii="Times New Roman" w:hAnsi="Times New Roman" w:cs="Times New Roman"/>
          <w:sz w:val="24"/>
          <w:szCs w:val="24"/>
        </w:rPr>
        <w:t>.</w:t>
      </w:r>
    </w:p>
    <w:p w:rsidR="00A60718" w:rsidRPr="00A60718" w:rsidRDefault="00A60718" w:rsidP="00A60718">
      <w:pPr>
        <w:spacing w:after="0" w:line="240" w:lineRule="auto"/>
        <w:ind w:firstLine="708"/>
        <w:jc w:val="both"/>
        <w:rPr>
          <w:rFonts w:ascii="Times New Roman" w:eastAsia="Times New Roman" w:hAnsi="Times New Roman" w:cs="Times New Roman"/>
          <w:sz w:val="24"/>
          <w:szCs w:val="24"/>
          <w:lang w:eastAsia="zh-CN"/>
        </w:rPr>
      </w:pPr>
      <w:r>
        <w:rPr>
          <w:rFonts w:ascii="Times New Roman" w:hAnsi="Times New Roman" w:cs="Times New Roman"/>
          <w:sz w:val="24"/>
          <w:szCs w:val="24"/>
        </w:rPr>
        <w:t>5.3</w:t>
      </w:r>
      <w:r w:rsidRPr="00A60718">
        <w:rPr>
          <w:rFonts w:ascii="Times New Roman" w:hAnsi="Times New Roman" w:cs="Times New Roman"/>
          <w:sz w:val="24"/>
          <w:szCs w:val="24"/>
        </w:rPr>
        <w:t xml:space="preserve">. По решению Заказчика для приемки выполненных Работ может создаваться приемочная комиссия, которая состоит не менее чем из пяти человек. </w:t>
      </w:r>
    </w:p>
    <w:p w:rsidR="00AF6794" w:rsidRPr="00AF6794" w:rsidRDefault="00A60718" w:rsidP="00AF679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00AF6794" w:rsidRPr="00AF6794">
        <w:rPr>
          <w:rFonts w:ascii="Times New Roman" w:hAnsi="Times New Roman" w:cs="Times New Roman"/>
          <w:sz w:val="24"/>
          <w:szCs w:val="24"/>
        </w:rPr>
        <w:t>.</w:t>
      </w:r>
      <w:r w:rsidR="00AF6794" w:rsidRPr="00AF6794">
        <w:rPr>
          <w:rFonts w:ascii="Times New Roman" w:hAnsi="Times New Roman" w:cs="Times New Roman"/>
          <w:sz w:val="24"/>
          <w:szCs w:val="24"/>
        </w:rPr>
        <w:tab/>
        <w:t>Приемка выполненных Работ оформляется следующими отчетными документами, подписанными представителями Заказчика и Подрядчика:</w:t>
      </w:r>
    </w:p>
    <w:p w:rsidR="00AF6794" w:rsidRPr="00AF6794" w:rsidRDefault="00AF6794" w:rsidP="00AF6794">
      <w:pPr>
        <w:widowControl w:val="0"/>
        <w:spacing w:after="0" w:line="240" w:lineRule="auto"/>
        <w:ind w:firstLine="709"/>
        <w:jc w:val="both"/>
        <w:rPr>
          <w:rFonts w:ascii="Times New Roman" w:hAnsi="Times New Roman" w:cs="Times New Roman"/>
          <w:sz w:val="24"/>
          <w:szCs w:val="24"/>
        </w:rPr>
      </w:pPr>
      <w:r w:rsidRPr="00AF6794">
        <w:rPr>
          <w:rFonts w:ascii="Times New Roman" w:hAnsi="Times New Roman" w:cs="Times New Roman"/>
          <w:sz w:val="24"/>
          <w:szCs w:val="24"/>
        </w:rPr>
        <w:t>- акт</w:t>
      </w:r>
      <w:r w:rsidR="00863937">
        <w:rPr>
          <w:rFonts w:ascii="Times New Roman" w:hAnsi="Times New Roman" w:cs="Times New Roman"/>
          <w:sz w:val="24"/>
          <w:szCs w:val="24"/>
        </w:rPr>
        <w:t xml:space="preserve"> сдачи-приемки </w:t>
      </w:r>
      <w:r w:rsidRPr="00AF6794">
        <w:rPr>
          <w:rFonts w:ascii="Times New Roman" w:hAnsi="Times New Roman" w:cs="Times New Roman"/>
          <w:sz w:val="24"/>
          <w:szCs w:val="24"/>
        </w:rPr>
        <w:t>выполненных работ;</w:t>
      </w:r>
    </w:p>
    <w:p w:rsidR="00AF6794" w:rsidRPr="00AF6794" w:rsidRDefault="00AF6794" w:rsidP="00AF6794">
      <w:pPr>
        <w:widowControl w:val="0"/>
        <w:spacing w:after="0" w:line="240" w:lineRule="auto"/>
        <w:ind w:firstLine="709"/>
        <w:jc w:val="both"/>
        <w:rPr>
          <w:rFonts w:ascii="Times New Roman" w:hAnsi="Times New Roman" w:cs="Times New Roman"/>
          <w:sz w:val="24"/>
          <w:szCs w:val="24"/>
        </w:rPr>
      </w:pPr>
      <w:r w:rsidRPr="00AF6794">
        <w:rPr>
          <w:rFonts w:ascii="Times New Roman" w:hAnsi="Times New Roman" w:cs="Times New Roman"/>
          <w:sz w:val="24"/>
          <w:szCs w:val="24"/>
        </w:rPr>
        <w:t>- счет-фактура (счет) на оплату выполненных Работ;</w:t>
      </w:r>
    </w:p>
    <w:p w:rsidR="00AF6794" w:rsidRPr="00AF6794" w:rsidRDefault="00AF6794" w:rsidP="00AF6794">
      <w:pPr>
        <w:widowControl w:val="0"/>
        <w:spacing w:after="0" w:line="240" w:lineRule="auto"/>
        <w:ind w:firstLine="709"/>
        <w:jc w:val="both"/>
        <w:rPr>
          <w:rFonts w:ascii="Times New Roman" w:hAnsi="Times New Roman" w:cs="Times New Roman"/>
          <w:sz w:val="24"/>
          <w:szCs w:val="24"/>
        </w:rPr>
      </w:pPr>
      <w:r w:rsidRPr="00AF6794">
        <w:rPr>
          <w:rFonts w:ascii="Times New Roman" w:hAnsi="Times New Roman" w:cs="Times New Roman"/>
          <w:sz w:val="24"/>
          <w:szCs w:val="24"/>
        </w:rPr>
        <w:lastRenderedPageBreak/>
        <w:t xml:space="preserve">- </w:t>
      </w:r>
      <w:proofErr w:type="gramStart"/>
      <w:r w:rsidRPr="00AF6794">
        <w:rPr>
          <w:rFonts w:ascii="Times New Roman" w:hAnsi="Times New Roman" w:cs="Times New Roman"/>
          <w:sz w:val="24"/>
          <w:szCs w:val="24"/>
        </w:rPr>
        <w:t>Заказ-наряды</w:t>
      </w:r>
      <w:proofErr w:type="gramEnd"/>
      <w:r w:rsidRPr="00AF6794">
        <w:rPr>
          <w:rFonts w:ascii="Times New Roman" w:hAnsi="Times New Roman" w:cs="Times New Roman"/>
          <w:sz w:val="24"/>
          <w:szCs w:val="24"/>
        </w:rPr>
        <w:t xml:space="preserve"> на выполнение Работ с подписями представителей Заказчика в 3 (трех) экземплярах.</w:t>
      </w:r>
    </w:p>
    <w:p w:rsidR="00D41E1E" w:rsidRPr="00D41E1E" w:rsidRDefault="00AF6794"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r w:rsidR="00A60718">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В случае если при приемке</w:t>
      </w:r>
      <w:r w:rsidR="003B1957">
        <w:rPr>
          <w:rFonts w:ascii="Times New Roman" w:eastAsia="Times New Roman" w:hAnsi="Times New Roman" w:cs="Times New Roman"/>
          <w:sz w:val="24"/>
          <w:szCs w:val="24"/>
          <w:lang w:eastAsia="zh-CN"/>
        </w:rPr>
        <w:t xml:space="preserve"> результатов</w:t>
      </w:r>
      <w:r>
        <w:rPr>
          <w:rFonts w:ascii="Times New Roman" w:eastAsia="Times New Roman" w:hAnsi="Times New Roman" w:cs="Times New Roman"/>
          <w:sz w:val="24"/>
          <w:szCs w:val="24"/>
          <w:lang w:eastAsia="zh-CN"/>
        </w:rPr>
        <w:t xml:space="preserve"> выполненных Работ</w:t>
      </w:r>
      <w:r w:rsidR="00D41E1E" w:rsidRPr="00D41E1E">
        <w:rPr>
          <w:rFonts w:ascii="Times New Roman" w:eastAsia="Times New Roman" w:hAnsi="Times New Roman" w:cs="Times New Roman"/>
          <w:sz w:val="24"/>
          <w:szCs w:val="24"/>
          <w:lang w:eastAsia="zh-CN"/>
        </w:rPr>
        <w:t xml:space="preserve"> установлены</w:t>
      </w:r>
      <w:r>
        <w:rPr>
          <w:rFonts w:ascii="Times New Roman" w:eastAsia="Times New Roman" w:hAnsi="Times New Roman" w:cs="Times New Roman"/>
          <w:sz w:val="24"/>
          <w:szCs w:val="24"/>
          <w:lang w:eastAsia="zh-CN"/>
        </w:rPr>
        <w:t xml:space="preserve"> нарушения требований</w:t>
      </w:r>
      <w:r w:rsidR="00D41E1E" w:rsidRPr="00D41E1E">
        <w:rPr>
          <w:rFonts w:ascii="Times New Roman" w:eastAsia="Times New Roman" w:hAnsi="Times New Roman" w:cs="Times New Roman"/>
          <w:sz w:val="24"/>
          <w:szCs w:val="24"/>
          <w:lang w:eastAsia="zh-CN"/>
        </w:rPr>
        <w:t xml:space="preserve"> Договора, препятствующие приемке</w:t>
      </w:r>
      <w:r>
        <w:rPr>
          <w:rFonts w:ascii="Times New Roman" w:eastAsia="Times New Roman" w:hAnsi="Times New Roman" w:cs="Times New Roman"/>
          <w:sz w:val="24"/>
          <w:szCs w:val="24"/>
          <w:lang w:eastAsia="zh-CN"/>
        </w:rPr>
        <w:t xml:space="preserve"> выполненных Работ</w:t>
      </w:r>
      <w:r w:rsidR="00D41E1E" w:rsidRPr="00D41E1E">
        <w:rPr>
          <w:rFonts w:ascii="Times New Roman" w:eastAsia="Times New Roman" w:hAnsi="Times New Roman" w:cs="Times New Roman"/>
          <w:sz w:val="24"/>
          <w:szCs w:val="24"/>
          <w:lang w:eastAsia="zh-CN"/>
        </w:rPr>
        <w:t>, Заказчик направляет</w:t>
      </w:r>
      <w:r>
        <w:rPr>
          <w:rFonts w:ascii="Times New Roman" w:eastAsia="Times New Roman" w:hAnsi="Times New Roman" w:cs="Times New Roman"/>
          <w:sz w:val="24"/>
          <w:szCs w:val="24"/>
          <w:lang w:eastAsia="zh-CN"/>
        </w:rPr>
        <w:t xml:space="preserve"> Подрядчику</w:t>
      </w:r>
      <w:r w:rsidR="00D41E1E" w:rsidRPr="00D41E1E">
        <w:rPr>
          <w:rFonts w:ascii="Times New Roman" w:eastAsia="Times New Roman" w:hAnsi="Times New Roman" w:cs="Times New Roman"/>
          <w:sz w:val="24"/>
          <w:szCs w:val="24"/>
          <w:lang w:eastAsia="zh-CN"/>
        </w:rPr>
        <w:t xml:space="preserve"> мотивированный отказ от подписания акта сдачи-приемки</w:t>
      </w:r>
      <w:r>
        <w:rPr>
          <w:rFonts w:ascii="Times New Roman" w:eastAsia="Times New Roman" w:hAnsi="Times New Roman" w:cs="Times New Roman"/>
          <w:sz w:val="24"/>
          <w:szCs w:val="24"/>
          <w:lang w:eastAsia="zh-CN"/>
        </w:rPr>
        <w:t xml:space="preserve"> выполненных</w:t>
      </w:r>
      <w:r w:rsidR="003B1957">
        <w:rPr>
          <w:rFonts w:ascii="Times New Roman" w:eastAsia="Times New Roman" w:hAnsi="Times New Roman" w:cs="Times New Roman"/>
          <w:sz w:val="24"/>
          <w:szCs w:val="24"/>
          <w:lang w:eastAsia="zh-CN"/>
        </w:rPr>
        <w:t xml:space="preserve"> работ.</w:t>
      </w:r>
      <w:r>
        <w:rPr>
          <w:rFonts w:ascii="Times New Roman" w:eastAsia="Times New Roman" w:hAnsi="Times New Roman" w:cs="Times New Roman"/>
          <w:sz w:val="24"/>
          <w:szCs w:val="24"/>
          <w:lang w:eastAsia="zh-CN"/>
        </w:rPr>
        <w:t xml:space="preserve"> Подрядчик</w:t>
      </w:r>
      <w:r w:rsidR="00D41E1E" w:rsidRPr="00D41E1E">
        <w:rPr>
          <w:rFonts w:ascii="Times New Roman" w:eastAsia="Times New Roman" w:hAnsi="Times New Roman" w:cs="Times New Roman"/>
          <w:sz w:val="24"/>
          <w:szCs w:val="24"/>
          <w:lang w:eastAsia="zh-CN"/>
        </w:rPr>
        <w:t xml:space="preserve"> вправе устранить причины, указанные в таком мотивированном отказе, в течение 7 (семи) рабочих дней (если иной срок не предусмотрен мотивированным отказом) и направить Заказчику документ о приемке.</w:t>
      </w:r>
    </w:p>
    <w:p w:rsidR="00D41E1E" w:rsidRPr="00D41E1E" w:rsidRDefault="00A60718"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5.6</w:t>
      </w:r>
      <w:r w:rsidR="00D41E1E" w:rsidRPr="00D41E1E">
        <w:rPr>
          <w:rFonts w:ascii="Times New Roman" w:eastAsia="Times New Roman" w:hAnsi="Times New Roman" w:cs="Times New Roman"/>
          <w:sz w:val="24"/>
          <w:szCs w:val="24"/>
          <w:lang w:eastAsia="zh-CN"/>
        </w:rPr>
        <w:t>. Повторная приемка</w:t>
      </w:r>
      <w:r w:rsidR="003B1957">
        <w:rPr>
          <w:rFonts w:ascii="Times New Roman" w:eastAsia="Times New Roman" w:hAnsi="Times New Roman" w:cs="Times New Roman"/>
          <w:sz w:val="24"/>
          <w:szCs w:val="24"/>
          <w:lang w:eastAsia="zh-CN"/>
        </w:rPr>
        <w:t xml:space="preserve"> результатов</w:t>
      </w:r>
      <w:r>
        <w:rPr>
          <w:rFonts w:ascii="Times New Roman" w:eastAsia="Times New Roman" w:hAnsi="Times New Roman" w:cs="Times New Roman"/>
          <w:sz w:val="24"/>
          <w:szCs w:val="24"/>
          <w:lang w:eastAsia="zh-CN"/>
        </w:rPr>
        <w:t xml:space="preserve"> выполненных Работ</w:t>
      </w:r>
      <w:r w:rsidR="00D41E1E" w:rsidRPr="00D41E1E">
        <w:rPr>
          <w:rFonts w:ascii="Times New Roman" w:eastAsia="Times New Roman" w:hAnsi="Times New Roman" w:cs="Times New Roman"/>
          <w:sz w:val="24"/>
          <w:szCs w:val="24"/>
          <w:lang w:eastAsia="zh-CN"/>
        </w:rPr>
        <w:t xml:space="preserve"> с устраненными недостатками осуществляется в порядке, предусмотренном разделом </w:t>
      </w: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xml:space="preserve"> Договора.</w:t>
      </w:r>
    </w:p>
    <w:p w:rsidR="00D41E1E" w:rsidRPr="00D41E1E" w:rsidRDefault="00A6071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5.7</w:t>
      </w:r>
      <w:r w:rsidR="00D41E1E" w:rsidRPr="00D41E1E">
        <w:rPr>
          <w:rFonts w:ascii="Times New Roman" w:eastAsia="Times New Roman" w:hAnsi="Times New Roman" w:cs="Times New Roman"/>
          <w:sz w:val="24"/>
          <w:szCs w:val="24"/>
          <w:lang w:eastAsia="zh-CN"/>
        </w:rPr>
        <w:t>. Заказчик вправе не отказывать в приемке</w:t>
      </w:r>
      <w:r>
        <w:rPr>
          <w:rFonts w:ascii="Times New Roman" w:eastAsia="Times New Roman" w:hAnsi="Times New Roman" w:cs="Times New Roman"/>
          <w:sz w:val="24"/>
          <w:szCs w:val="24"/>
          <w:lang w:eastAsia="zh-CN"/>
        </w:rPr>
        <w:t xml:space="preserve"> результатов выполненных Работ</w:t>
      </w:r>
      <w:r w:rsidR="00D41E1E" w:rsidRPr="00D41E1E">
        <w:rPr>
          <w:rFonts w:ascii="Times New Roman" w:eastAsia="Times New Roman" w:hAnsi="Times New Roman" w:cs="Times New Roman"/>
          <w:sz w:val="24"/>
          <w:szCs w:val="24"/>
          <w:lang w:eastAsia="zh-CN"/>
        </w:rPr>
        <w:t xml:space="preserve"> в случае выявления несоответствия</w:t>
      </w:r>
      <w:r>
        <w:rPr>
          <w:rFonts w:ascii="Times New Roman" w:eastAsia="Times New Roman" w:hAnsi="Times New Roman" w:cs="Times New Roman"/>
          <w:sz w:val="24"/>
          <w:szCs w:val="24"/>
          <w:lang w:eastAsia="zh-CN"/>
        </w:rPr>
        <w:t xml:space="preserve"> результатов выполненных Работ</w:t>
      </w:r>
      <w:r w:rsidR="00D41E1E" w:rsidRPr="00D41E1E">
        <w:rPr>
          <w:rFonts w:ascii="Times New Roman" w:eastAsia="Times New Roman" w:hAnsi="Times New Roman" w:cs="Times New Roman"/>
          <w:sz w:val="24"/>
          <w:szCs w:val="24"/>
          <w:lang w:eastAsia="zh-CN"/>
        </w:rPr>
        <w:t xml:space="preserve"> условиям</w:t>
      </w:r>
      <w:r>
        <w:rPr>
          <w:rFonts w:ascii="Times New Roman" w:eastAsia="Times New Roman" w:hAnsi="Times New Roman" w:cs="Times New Roman"/>
          <w:sz w:val="24"/>
          <w:szCs w:val="24"/>
          <w:lang w:eastAsia="zh-CN"/>
        </w:rPr>
        <w:t xml:space="preserve"> Договора</w:t>
      </w:r>
      <w:r w:rsidR="00D41E1E" w:rsidRPr="00D41E1E">
        <w:rPr>
          <w:rFonts w:ascii="Times New Roman" w:eastAsia="Times New Roman" w:hAnsi="Times New Roman" w:cs="Times New Roman"/>
          <w:sz w:val="24"/>
          <w:szCs w:val="24"/>
          <w:lang w:eastAsia="zh-CN"/>
        </w:rPr>
        <w:t>, если выявленное несоответствие не препятствует приемке</w:t>
      </w:r>
      <w:r w:rsidR="003B1957">
        <w:rPr>
          <w:rFonts w:ascii="Times New Roman" w:eastAsia="Times New Roman" w:hAnsi="Times New Roman" w:cs="Times New Roman"/>
          <w:sz w:val="24"/>
          <w:szCs w:val="24"/>
          <w:lang w:eastAsia="zh-CN"/>
        </w:rPr>
        <w:t xml:space="preserve"> результата выполненных Работ и устранено Подрядчиком</w:t>
      </w:r>
      <w:r w:rsidR="00D41E1E" w:rsidRPr="00D41E1E">
        <w:rPr>
          <w:rFonts w:ascii="Times New Roman" w:eastAsia="Times New Roman" w:hAnsi="Times New Roman" w:cs="Times New Roman"/>
          <w:sz w:val="24"/>
          <w:szCs w:val="24"/>
          <w:lang w:eastAsia="zh-CN"/>
        </w:rPr>
        <w:t>.</w:t>
      </w:r>
    </w:p>
    <w:p w:rsidR="00D41E1E" w:rsidRPr="00D41E1E" w:rsidRDefault="003B1957"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5.8</w:t>
      </w:r>
      <w:r w:rsidR="00D41E1E" w:rsidRPr="00D41E1E">
        <w:rPr>
          <w:rFonts w:ascii="Times New Roman" w:eastAsia="Times New Roman" w:hAnsi="Times New Roman" w:cs="Times New Roman"/>
          <w:sz w:val="24"/>
          <w:szCs w:val="24"/>
          <w:lang w:eastAsia="zh-CN"/>
        </w:rPr>
        <w:t>. Датой приемки</w:t>
      </w:r>
      <w:r>
        <w:rPr>
          <w:rFonts w:ascii="Times New Roman" w:eastAsia="Times New Roman" w:hAnsi="Times New Roman" w:cs="Times New Roman"/>
          <w:sz w:val="24"/>
          <w:szCs w:val="24"/>
          <w:lang w:eastAsia="zh-CN"/>
        </w:rPr>
        <w:t xml:space="preserve"> результатов выполненных Работ</w:t>
      </w:r>
      <w:r w:rsidR="00D41E1E" w:rsidRPr="00D41E1E">
        <w:rPr>
          <w:rFonts w:ascii="Times New Roman" w:eastAsia="Times New Roman" w:hAnsi="Times New Roman" w:cs="Times New Roman"/>
          <w:sz w:val="24"/>
          <w:szCs w:val="24"/>
          <w:lang w:eastAsia="zh-CN"/>
        </w:rPr>
        <w:t xml:space="preserve"> считается дата подписания акта сдачи-приемки</w:t>
      </w:r>
      <w:r>
        <w:rPr>
          <w:rFonts w:ascii="Times New Roman" w:eastAsia="Times New Roman" w:hAnsi="Times New Roman" w:cs="Times New Roman"/>
          <w:sz w:val="24"/>
          <w:szCs w:val="24"/>
          <w:lang w:eastAsia="zh-CN"/>
        </w:rPr>
        <w:t xml:space="preserve"> выполненных работ</w:t>
      </w:r>
      <w:r w:rsidR="00D41E1E" w:rsidRPr="00D41E1E">
        <w:rPr>
          <w:rFonts w:ascii="Times New Roman" w:eastAsia="Times New Roman" w:hAnsi="Times New Roman" w:cs="Times New Roman"/>
          <w:sz w:val="24"/>
          <w:szCs w:val="24"/>
          <w:lang w:eastAsia="zh-CN"/>
        </w:rPr>
        <w:t xml:space="preserve"> Сторонами по Договору.</w:t>
      </w:r>
    </w:p>
    <w:p w:rsidR="00D41E1E" w:rsidRPr="00D41E1E" w:rsidRDefault="003B1957"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5.9</w:t>
      </w:r>
      <w:r w:rsidR="00D41E1E" w:rsidRPr="00D41E1E">
        <w:rPr>
          <w:rFonts w:ascii="Times New Roman" w:eastAsia="Times New Roman" w:hAnsi="Times New Roman" w:cs="Times New Roman"/>
          <w:sz w:val="24"/>
          <w:szCs w:val="24"/>
          <w:lang w:eastAsia="zh-CN"/>
        </w:rPr>
        <w:t>. Обязательства</w:t>
      </w:r>
      <w:r>
        <w:rPr>
          <w:rFonts w:ascii="Times New Roman" w:eastAsia="Times New Roman" w:hAnsi="Times New Roman" w:cs="Times New Roman"/>
          <w:sz w:val="24"/>
          <w:szCs w:val="24"/>
          <w:lang w:eastAsia="zh-CN"/>
        </w:rPr>
        <w:t xml:space="preserve"> Подрядчика</w:t>
      </w:r>
      <w:r w:rsidR="00D41E1E" w:rsidRPr="00D41E1E">
        <w:rPr>
          <w:rFonts w:ascii="Times New Roman" w:eastAsia="Times New Roman" w:hAnsi="Times New Roman" w:cs="Times New Roman"/>
          <w:sz w:val="24"/>
          <w:szCs w:val="24"/>
          <w:lang w:eastAsia="zh-CN"/>
        </w:rPr>
        <w:t xml:space="preserve"> считаются выполненными после подписания </w:t>
      </w:r>
      <w:r w:rsidR="003405BC">
        <w:rPr>
          <w:rFonts w:ascii="Times New Roman" w:eastAsia="Times New Roman" w:hAnsi="Times New Roman" w:cs="Times New Roman"/>
          <w:sz w:val="24"/>
          <w:szCs w:val="24"/>
          <w:lang w:eastAsia="zh-CN"/>
        </w:rPr>
        <w:t>Зака</w:t>
      </w:r>
      <w:r w:rsidR="0094572A">
        <w:rPr>
          <w:rFonts w:ascii="Times New Roman" w:eastAsia="Times New Roman" w:hAnsi="Times New Roman" w:cs="Times New Roman"/>
          <w:sz w:val="24"/>
          <w:szCs w:val="24"/>
          <w:lang w:eastAsia="zh-CN"/>
        </w:rPr>
        <w:t>з</w:t>
      </w:r>
      <w:r w:rsidR="003405BC">
        <w:rPr>
          <w:rFonts w:ascii="Times New Roman" w:eastAsia="Times New Roman" w:hAnsi="Times New Roman" w:cs="Times New Roman"/>
          <w:sz w:val="24"/>
          <w:szCs w:val="24"/>
          <w:lang w:eastAsia="zh-CN"/>
        </w:rPr>
        <w:t>чиком</w:t>
      </w:r>
      <w:r w:rsidR="00D41E1E" w:rsidRPr="00D41E1E">
        <w:rPr>
          <w:rFonts w:ascii="Times New Roman" w:eastAsia="Times New Roman" w:hAnsi="Times New Roman" w:cs="Times New Roman"/>
          <w:sz w:val="24"/>
          <w:szCs w:val="24"/>
          <w:lang w:eastAsia="zh-CN"/>
        </w:rPr>
        <w:t xml:space="preserve"> акта сдачи-приемки</w:t>
      </w:r>
      <w:r>
        <w:rPr>
          <w:rFonts w:ascii="Times New Roman" w:eastAsia="Times New Roman" w:hAnsi="Times New Roman" w:cs="Times New Roman"/>
          <w:sz w:val="24"/>
          <w:szCs w:val="24"/>
          <w:lang w:eastAsia="zh-CN"/>
        </w:rPr>
        <w:t xml:space="preserve"> выполненных работ</w:t>
      </w:r>
      <w:r w:rsidR="00D41E1E" w:rsidRPr="00D41E1E">
        <w:rPr>
          <w:rFonts w:ascii="Times New Roman" w:eastAsia="Times New Roman" w:hAnsi="Times New Roman" w:cs="Times New Roman"/>
          <w:sz w:val="24"/>
          <w:szCs w:val="24"/>
          <w:lang w:eastAsia="zh-CN"/>
        </w:rPr>
        <w:t>.</w:t>
      </w:r>
    </w:p>
    <w:p w:rsidR="002310F5" w:rsidRDefault="002310F5" w:rsidP="003B1957">
      <w:pPr>
        <w:suppressAutoHyphens/>
        <w:spacing w:after="60" w:line="240" w:lineRule="auto"/>
        <w:ind w:left="360"/>
        <w:jc w:val="center"/>
        <w:rPr>
          <w:rFonts w:ascii="Times New Roman" w:eastAsia="Times New Roman" w:hAnsi="Times New Roman" w:cs="Times New Roman"/>
          <w:b/>
          <w:sz w:val="24"/>
          <w:szCs w:val="24"/>
          <w:lang w:eastAsia="zh-CN"/>
        </w:rPr>
      </w:pPr>
    </w:p>
    <w:p w:rsidR="002310F5" w:rsidRDefault="002310F5" w:rsidP="003B1957">
      <w:pPr>
        <w:suppressAutoHyphens/>
        <w:spacing w:after="60" w:line="240" w:lineRule="auto"/>
        <w:ind w:left="360"/>
        <w:jc w:val="center"/>
        <w:rPr>
          <w:rFonts w:ascii="Times New Roman" w:eastAsia="Times New Roman" w:hAnsi="Times New Roman" w:cs="Times New Roman"/>
          <w:b/>
          <w:sz w:val="24"/>
          <w:szCs w:val="24"/>
          <w:lang w:eastAsia="zh-CN"/>
        </w:rPr>
      </w:pPr>
    </w:p>
    <w:p w:rsidR="00D41E1E" w:rsidRPr="00D41E1E" w:rsidRDefault="003B1957" w:rsidP="003B1957">
      <w:pPr>
        <w:suppressAutoHyphens/>
        <w:spacing w:after="60" w:line="240" w:lineRule="auto"/>
        <w:ind w:left="360"/>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6. </w:t>
      </w:r>
      <w:r w:rsidR="00D41E1E" w:rsidRPr="00D41E1E">
        <w:rPr>
          <w:rFonts w:ascii="Times New Roman" w:eastAsia="Times New Roman" w:hAnsi="Times New Roman" w:cs="Times New Roman"/>
          <w:b/>
          <w:sz w:val="24"/>
          <w:szCs w:val="24"/>
          <w:lang w:eastAsia="zh-CN"/>
        </w:rPr>
        <w:t>ГАРАНТИЯ КАЧЕСТВА</w:t>
      </w:r>
      <w:r>
        <w:rPr>
          <w:rFonts w:ascii="Times New Roman" w:eastAsia="Times New Roman" w:hAnsi="Times New Roman" w:cs="Times New Roman"/>
          <w:b/>
          <w:sz w:val="24"/>
          <w:szCs w:val="24"/>
          <w:lang w:eastAsia="zh-CN"/>
        </w:rPr>
        <w:t xml:space="preserve"> ВЫПОЛНЕННЫХ РАБОТ</w:t>
      </w:r>
    </w:p>
    <w:p w:rsidR="000B5CC0" w:rsidRDefault="000B5CC0" w:rsidP="003B1957">
      <w:pPr>
        <w:suppressAutoHyphens/>
        <w:spacing w:after="60" w:line="240" w:lineRule="auto"/>
        <w:ind w:left="720"/>
        <w:jc w:val="both"/>
        <w:rPr>
          <w:rFonts w:ascii="Times New Roman" w:eastAsia="Times New Roman" w:hAnsi="Times New Roman" w:cs="Times New Roman"/>
          <w:sz w:val="24"/>
          <w:szCs w:val="24"/>
          <w:lang w:eastAsia="zh-CN"/>
        </w:rPr>
      </w:pPr>
    </w:p>
    <w:p w:rsidR="00D41E1E" w:rsidRPr="00D41E1E" w:rsidRDefault="003B1957" w:rsidP="003B1957">
      <w:pPr>
        <w:suppressAutoHyphens/>
        <w:spacing w:after="60" w:line="240" w:lineRule="auto"/>
        <w:ind w:left="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6.1. </w:t>
      </w:r>
      <w:r w:rsidR="00D41E1E" w:rsidRPr="00D41E1E">
        <w:rPr>
          <w:rFonts w:ascii="Times New Roman" w:eastAsia="Times New Roman" w:hAnsi="Times New Roman" w:cs="Times New Roman"/>
          <w:sz w:val="24"/>
          <w:szCs w:val="24"/>
          <w:lang w:eastAsia="zh-CN"/>
        </w:rPr>
        <w:t>Гарантия качества распространяется на все</w:t>
      </w:r>
      <w:r>
        <w:rPr>
          <w:rFonts w:ascii="Times New Roman" w:eastAsia="Times New Roman" w:hAnsi="Times New Roman" w:cs="Times New Roman"/>
          <w:sz w:val="24"/>
          <w:szCs w:val="24"/>
          <w:lang w:eastAsia="zh-CN"/>
        </w:rPr>
        <w:t xml:space="preserve"> выполненные Работы</w:t>
      </w:r>
      <w:r w:rsidR="00D41E1E" w:rsidRPr="00D41E1E">
        <w:rPr>
          <w:rFonts w:ascii="Times New Roman" w:eastAsia="Times New Roman" w:hAnsi="Times New Roman" w:cs="Times New Roman"/>
          <w:sz w:val="24"/>
          <w:szCs w:val="24"/>
          <w:lang w:eastAsia="zh-CN"/>
        </w:rPr>
        <w:t>.</w:t>
      </w:r>
    </w:p>
    <w:p w:rsidR="00D41E1E" w:rsidRPr="00AD4E99" w:rsidRDefault="00AD4E99" w:rsidP="00AD4E99">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6.2</w:t>
      </w:r>
      <w:r w:rsidR="00A17CA3">
        <w:rPr>
          <w:rFonts w:ascii="Times New Roman" w:eastAsia="Times New Roman" w:hAnsi="Times New Roman" w:cs="Times New Roman"/>
          <w:sz w:val="24"/>
          <w:szCs w:val="24"/>
          <w:lang w:eastAsia="zh-CN"/>
        </w:rPr>
        <w:t xml:space="preserve">. </w:t>
      </w:r>
      <w:r w:rsidR="00D41E1E" w:rsidRPr="00AD4E99">
        <w:rPr>
          <w:rFonts w:ascii="Times New Roman" w:eastAsia="Times New Roman" w:hAnsi="Times New Roman" w:cs="Times New Roman"/>
          <w:sz w:val="24"/>
          <w:szCs w:val="24"/>
          <w:lang w:eastAsia="zh-CN"/>
        </w:rPr>
        <w:t xml:space="preserve">Гарантийный срок устанавливается в размере </w:t>
      </w:r>
      <w:r w:rsidR="006B75BD" w:rsidRPr="000747C7">
        <w:rPr>
          <w:rFonts w:ascii="Times New Roman" w:eastAsia="Times New Roman" w:hAnsi="Times New Roman" w:cs="Times New Roman"/>
          <w:sz w:val="24"/>
          <w:szCs w:val="24"/>
          <w:lang w:eastAsia="zh-CN"/>
        </w:rPr>
        <w:t>1</w:t>
      </w:r>
      <w:r w:rsidR="002D6FCE" w:rsidRPr="000747C7">
        <w:rPr>
          <w:rFonts w:ascii="Times New Roman" w:eastAsia="Times New Roman" w:hAnsi="Times New Roman" w:cs="Times New Roman"/>
          <w:sz w:val="24"/>
          <w:szCs w:val="24"/>
          <w:lang w:eastAsia="zh-CN"/>
        </w:rPr>
        <w:t xml:space="preserve"> (</w:t>
      </w:r>
      <w:r w:rsidR="006B75BD" w:rsidRPr="000747C7">
        <w:rPr>
          <w:rFonts w:ascii="Times New Roman" w:eastAsia="Times New Roman" w:hAnsi="Times New Roman" w:cs="Times New Roman"/>
          <w:sz w:val="24"/>
          <w:szCs w:val="24"/>
          <w:lang w:eastAsia="zh-CN"/>
        </w:rPr>
        <w:t>одного</w:t>
      </w:r>
      <w:r w:rsidR="002D6FCE" w:rsidRPr="000747C7">
        <w:rPr>
          <w:rFonts w:ascii="Times New Roman" w:eastAsia="Times New Roman" w:hAnsi="Times New Roman" w:cs="Times New Roman"/>
          <w:sz w:val="24"/>
          <w:szCs w:val="24"/>
          <w:lang w:eastAsia="zh-CN"/>
        </w:rPr>
        <w:t xml:space="preserve">) </w:t>
      </w:r>
      <w:r w:rsidR="006B75BD" w:rsidRPr="000747C7">
        <w:rPr>
          <w:rFonts w:ascii="Times New Roman" w:eastAsia="Times New Roman" w:hAnsi="Times New Roman" w:cs="Times New Roman"/>
          <w:sz w:val="24"/>
          <w:szCs w:val="24"/>
          <w:lang w:eastAsia="zh-CN"/>
        </w:rPr>
        <w:t>года</w:t>
      </w:r>
      <w:r w:rsidR="002D6FCE" w:rsidRPr="000747C7">
        <w:rPr>
          <w:rFonts w:ascii="Times New Roman" w:eastAsia="Times New Roman" w:hAnsi="Times New Roman" w:cs="Times New Roman"/>
          <w:sz w:val="24"/>
          <w:szCs w:val="24"/>
          <w:lang w:eastAsia="zh-CN"/>
        </w:rPr>
        <w:t xml:space="preserve"> или 10 000 км</w:t>
      </w:r>
      <w:proofErr w:type="gramStart"/>
      <w:r w:rsidR="002D6FCE" w:rsidRPr="000747C7">
        <w:rPr>
          <w:rFonts w:ascii="Times New Roman" w:eastAsia="Times New Roman" w:hAnsi="Times New Roman" w:cs="Times New Roman"/>
          <w:sz w:val="24"/>
          <w:szCs w:val="24"/>
          <w:lang w:eastAsia="zh-CN"/>
        </w:rPr>
        <w:t>.</w:t>
      </w:r>
      <w:proofErr w:type="gramEnd"/>
      <w:r w:rsidR="00D41E1E" w:rsidRPr="00AD4E99">
        <w:rPr>
          <w:rFonts w:ascii="Times New Roman" w:eastAsia="Times New Roman" w:hAnsi="Times New Roman" w:cs="Times New Roman"/>
          <w:sz w:val="24"/>
          <w:szCs w:val="24"/>
          <w:lang w:eastAsia="zh-CN"/>
        </w:rPr>
        <w:t xml:space="preserve"> </w:t>
      </w:r>
      <w:proofErr w:type="gramStart"/>
      <w:r w:rsidR="00D41E1E" w:rsidRPr="00AD4E99">
        <w:rPr>
          <w:rFonts w:ascii="Times New Roman" w:eastAsia="Times New Roman" w:hAnsi="Times New Roman" w:cs="Times New Roman"/>
          <w:sz w:val="24"/>
          <w:szCs w:val="24"/>
          <w:lang w:eastAsia="zh-CN"/>
        </w:rPr>
        <w:t>с</w:t>
      </w:r>
      <w:proofErr w:type="gramEnd"/>
      <w:r w:rsidR="00D41E1E" w:rsidRPr="00AD4E99">
        <w:rPr>
          <w:rFonts w:ascii="Times New Roman" w:eastAsia="Times New Roman" w:hAnsi="Times New Roman" w:cs="Times New Roman"/>
          <w:sz w:val="24"/>
          <w:szCs w:val="24"/>
          <w:lang w:eastAsia="zh-CN"/>
        </w:rPr>
        <w:t xml:space="preserve"> даты подписания Сторонами акта сдачи </w:t>
      </w:r>
      <w:r w:rsidR="003B1957" w:rsidRPr="00AD4E99">
        <w:rPr>
          <w:rFonts w:ascii="Times New Roman" w:eastAsia="Times New Roman" w:hAnsi="Times New Roman" w:cs="Times New Roman"/>
          <w:sz w:val="24"/>
          <w:szCs w:val="24"/>
          <w:lang w:eastAsia="zh-CN"/>
        </w:rPr>
        <w:t>–</w:t>
      </w:r>
      <w:r w:rsidR="00D41E1E" w:rsidRPr="00AD4E99">
        <w:rPr>
          <w:rFonts w:ascii="Times New Roman" w:eastAsia="Times New Roman" w:hAnsi="Times New Roman" w:cs="Times New Roman"/>
          <w:sz w:val="24"/>
          <w:szCs w:val="24"/>
          <w:lang w:eastAsia="zh-CN"/>
        </w:rPr>
        <w:t xml:space="preserve"> приемки</w:t>
      </w:r>
      <w:r w:rsidR="003B1957" w:rsidRPr="00AD4E99">
        <w:rPr>
          <w:rFonts w:ascii="Times New Roman" w:eastAsia="Times New Roman" w:hAnsi="Times New Roman" w:cs="Times New Roman"/>
          <w:sz w:val="24"/>
          <w:szCs w:val="24"/>
          <w:lang w:eastAsia="zh-CN"/>
        </w:rPr>
        <w:t xml:space="preserve"> выполненных работ</w:t>
      </w:r>
      <w:r w:rsidR="00D41E1E" w:rsidRPr="00AD4E99">
        <w:rPr>
          <w:rFonts w:ascii="Times New Roman" w:eastAsia="Times New Roman" w:hAnsi="Times New Roman" w:cs="Times New Roman"/>
          <w:sz w:val="24"/>
          <w:szCs w:val="24"/>
          <w:lang w:eastAsia="zh-CN"/>
        </w:rPr>
        <w:t>.</w:t>
      </w:r>
    </w:p>
    <w:p w:rsidR="00D41E1E" w:rsidRPr="00AD4E99" w:rsidRDefault="00AD4E99" w:rsidP="00AD4E99">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6.3</w:t>
      </w:r>
      <w:r w:rsidR="00A17CA3">
        <w:rPr>
          <w:rFonts w:ascii="Times New Roman" w:eastAsia="Times New Roman" w:hAnsi="Times New Roman" w:cs="Times New Roman"/>
          <w:sz w:val="24"/>
          <w:szCs w:val="24"/>
          <w:lang w:eastAsia="zh-CN"/>
        </w:rPr>
        <w:t>.</w:t>
      </w:r>
      <w:r w:rsidR="003B1957" w:rsidRPr="00AD4E99">
        <w:rPr>
          <w:rFonts w:ascii="Times New Roman" w:eastAsia="Times New Roman" w:hAnsi="Times New Roman" w:cs="Times New Roman"/>
          <w:sz w:val="24"/>
          <w:szCs w:val="24"/>
          <w:lang w:eastAsia="zh-CN"/>
        </w:rPr>
        <w:t xml:space="preserve"> Подрядчик</w:t>
      </w:r>
      <w:r w:rsidR="00D41E1E" w:rsidRPr="00AD4E99">
        <w:rPr>
          <w:rFonts w:ascii="Times New Roman" w:eastAsia="Times New Roman" w:hAnsi="Times New Roman" w:cs="Times New Roman"/>
          <w:sz w:val="24"/>
          <w:szCs w:val="24"/>
          <w:lang w:eastAsia="zh-CN"/>
        </w:rPr>
        <w:t xml:space="preserve"> не несет ответственность за недостатки</w:t>
      </w:r>
      <w:r w:rsidR="003B1957" w:rsidRPr="00AD4E99">
        <w:rPr>
          <w:rFonts w:ascii="Times New Roman" w:eastAsia="Times New Roman" w:hAnsi="Times New Roman" w:cs="Times New Roman"/>
          <w:sz w:val="24"/>
          <w:szCs w:val="24"/>
          <w:lang w:eastAsia="zh-CN"/>
        </w:rPr>
        <w:t xml:space="preserve"> выполненных Работ</w:t>
      </w:r>
      <w:r w:rsidR="00D41E1E" w:rsidRPr="00AD4E99">
        <w:rPr>
          <w:rFonts w:ascii="Times New Roman" w:eastAsia="Times New Roman" w:hAnsi="Times New Roman" w:cs="Times New Roman"/>
          <w:sz w:val="24"/>
          <w:szCs w:val="24"/>
          <w:lang w:eastAsia="zh-CN"/>
        </w:rPr>
        <w:t>, которые возникли по вине Заказчика.</w:t>
      </w:r>
    </w:p>
    <w:p w:rsidR="006668F8" w:rsidRDefault="006668F8" w:rsidP="00D41E1E">
      <w:pPr>
        <w:suppressAutoHyphens/>
        <w:spacing w:after="60" w:line="240" w:lineRule="auto"/>
        <w:ind w:left="709"/>
        <w:jc w:val="both"/>
        <w:rPr>
          <w:rFonts w:ascii="Times New Roman" w:eastAsia="Times New Roman" w:hAnsi="Times New Roman" w:cs="Times New Roman"/>
          <w:sz w:val="24"/>
          <w:szCs w:val="24"/>
          <w:lang w:eastAsia="zh-CN"/>
        </w:rPr>
      </w:pPr>
    </w:p>
    <w:p w:rsidR="00793E6E" w:rsidRPr="00D41E1E" w:rsidRDefault="00793E6E" w:rsidP="00D41E1E">
      <w:pPr>
        <w:suppressAutoHyphens/>
        <w:spacing w:after="60" w:line="240" w:lineRule="auto"/>
        <w:ind w:left="709"/>
        <w:jc w:val="both"/>
        <w:rPr>
          <w:rFonts w:ascii="Times New Roman" w:eastAsia="Times New Roman" w:hAnsi="Times New Roman" w:cs="Times New Roman"/>
          <w:sz w:val="24"/>
          <w:szCs w:val="24"/>
          <w:lang w:eastAsia="zh-CN"/>
        </w:rPr>
      </w:pPr>
    </w:p>
    <w:p w:rsidR="00D41E1E" w:rsidRPr="00D41E1E" w:rsidRDefault="00AD4E99" w:rsidP="00AD4E99">
      <w:pPr>
        <w:tabs>
          <w:tab w:val="left" w:pos="0"/>
        </w:tabs>
        <w:suppressAutoHyphens/>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7. </w:t>
      </w:r>
      <w:r w:rsidR="00D41E1E" w:rsidRPr="00D41E1E">
        <w:rPr>
          <w:rFonts w:ascii="Times New Roman" w:eastAsia="Times New Roman" w:hAnsi="Times New Roman" w:cs="Times New Roman"/>
          <w:b/>
          <w:sz w:val="24"/>
          <w:szCs w:val="24"/>
          <w:lang w:eastAsia="zh-CN"/>
        </w:rPr>
        <w:t>КОНФИДЕНЦИАЛЬНОСТЬ ИНФОРМАЦИИ</w:t>
      </w:r>
    </w:p>
    <w:p w:rsidR="006668F8" w:rsidRDefault="006668F8" w:rsidP="00AD4E99">
      <w:pPr>
        <w:suppressAutoHyphens/>
        <w:spacing w:after="60" w:line="240" w:lineRule="auto"/>
        <w:ind w:firstLine="720"/>
        <w:jc w:val="both"/>
        <w:rPr>
          <w:rFonts w:ascii="Times New Roman" w:eastAsia="Times New Roman" w:hAnsi="Times New Roman" w:cs="Times New Roman"/>
          <w:sz w:val="24"/>
          <w:szCs w:val="24"/>
          <w:lang w:eastAsia="zh-CN"/>
        </w:rPr>
      </w:pPr>
    </w:p>
    <w:p w:rsidR="00D41E1E" w:rsidRPr="00AD4E99" w:rsidRDefault="00AD4E99" w:rsidP="00AD4E99">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7.1</w:t>
      </w:r>
      <w:r w:rsidR="003405BC">
        <w:rPr>
          <w:rFonts w:ascii="Times New Roman" w:eastAsia="Times New Roman" w:hAnsi="Times New Roman" w:cs="Times New Roman"/>
          <w:sz w:val="24"/>
          <w:szCs w:val="24"/>
          <w:lang w:eastAsia="zh-CN"/>
        </w:rPr>
        <w:t>.</w:t>
      </w:r>
      <w:r w:rsidR="003B1957" w:rsidRPr="00AD4E99">
        <w:rPr>
          <w:rFonts w:ascii="Times New Roman" w:eastAsia="Times New Roman" w:hAnsi="Times New Roman" w:cs="Times New Roman"/>
          <w:sz w:val="24"/>
          <w:szCs w:val="24"/>
          <w:lang w:eastAsia="zh-CN"/>
        </w:rPr>
        <w:t xml:space="preserve"> Подрядчик</w:t>
      </w:r>
      <w:r w:rsidR="00D41E1E" w:rsidRPr="00AD4E99">
        <w:rPr>
          <w:rFonts w:ascii="Times New Roman" w:eastAsia="Times New Roman" w:hAnsi="Times New Roman" w:cs="Times New Roman"/>
          <w:sz w:val="24"/>
          <w:szCs w:val="24"/>
          <w:lang w:eastAsia="zh-CN"/>
        </w:rPr>
        <w:t xml:space="preserve"> обязуется соблюдать режим конфиденциальности информации в отношении информации, переданной Заказчиком для</w:t>
      </w:r>
      <w:r w:rsidR="003B1957" w:rsidRPr="00AD4E99">
        <w:rPr>
          <w:rFonts w:ascii="Times New Roman" w:eastAsia="Times New Roman" w:hAnsi="Times New Roman" w:cs="Times New Roman"/>
          <w:sz w:val="24"/>
          <w:szCs w:val="24"/>
          <w:lang w:eastAsia="zh-CN"/>
        </w:rPr>
        <w:t xml:space="preserve"> выполнения Работ</w:t>
      </w:r>
      <w:r w:rsidR="00D41E1E" w:rsidRPr="00AD4E99">
        <w:rPr>
          <w:rFonts w:ascii="Times New Roman" w:eastAsia="Times New Roman" w:hAnsi="Times New Roman" w:cs="Times New Roman"/>
          <w:sz w:val="24"/>
          <w:szCs w:val="24"/>
          <w:lang w:eastAsia="zh-CN"/>
        </w:rPr>
        <w:t xml:space="preserve"> (в том числе документы); фактических сведений о Заказчике, не опубликованных в свободном доступе; переговоров и деловой переписке Сторон д</w:t>
      </w:r>
      <w:r w:rsidR="003B1957" w:rsidRPr="00AD4E99">
        <w:rPr>
          <w:rFonts w:ascii="Times New Roman" w:eastAsia="Times New Roman" w:hAnsi="Times New Roman" w:cs="Times New Roman"/>
          <w:sz w:val="24"/>
          <w:szCs w:val="24"/>
          <w:lang w:eastAsia="zh-CN"/>
        </w:rPr>
        <w:t xml:space="preserve">о и после заключения </w:t>
      </w:r>
      <w:r w:rsidR="00D41E1E" w:rsidRPr="00AD4E99">
        <w:rPr>
          <w:rFonts w:ascii="Times New Roman" w:eastAsia="Times New Roman" w:hAnsi="Times New Roman" w:cs="Times New Roman"/>
          <w:sz w:val="24"/>
          <w:szCs w:val="24"/>
          <w:lang w:eastAsia="zh-CN"/>
        </w:rPr>
        <w:t>Договора.</w:t>
      </w:r>
    </w:p>
    <w:p w:rsidR="00D41E1E" w:rsidRPr="00D41E1E" w:rsidRDefault="00AD4E99" w:rsidP="00AD4E99">
      <w:pPr>
        <w:tabs>
          <w:tab w:val="left" w:pos="0"/>
        </w:tabs>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7.2</w:t>
      </w:r>
      <w:r w:rsidR="003405BC">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00D41E1E" w:rsidRPr="00D41E1E">
        <w:rPr>
          <w:rFonts w:ascii="Times New Roman" w:eastAsia="Times New Roman" w:hAnsi="Times New Roman" w:cs="Times New Roman"/>
          <w:sz w:val="24"/>
          <w:szCs w:val="24"/>
          <w:lang w:eastAsia="zh-CN"/>
        </w:rPr>
        <w:t>Не является нарушением режима конфиденциальности случаи, когда для надлежащего</w:t>
      </w:r>
      <w:r w:rsidR="003B1957">
        <w:rPr>
          <w:rFonts w:ascii="Times New Roman" w:eastAsia="Times New Roman" w:hAnsi="Times New Roman" w:cs="Times New Roman"/>
          <w:sz w:val="24"/>
          <w:szCs w:val="24"/>
          <w:lang w:eastAsia="zh-CN"/>
        </w:rPr>
        <w:t xml:space="preserve"> выполнения Работ Подрядчик</w:t>
      </w:r>
      <w:r w:rsidR="00D41E1E" w:rsidRPr="00D41E1E">
        <w:rPr>
          <w:rFonts w:ascii="Times New Roman" w:eastAsia="Times New Roman" w:hAnsi="Times New Roman" w:cs="Times New Roman"/>
          <w:sz w:val="24"/>
          <w:szCs w:val="24"/>
          <w:lang w:eastAsia="zh-CN"/>
        </w:rPr>
        <w:t xml:space="preserve"> передает информацию третьим лицам после получения предварительного согласия Заказчика.</w:t>
      </w:r>
    </w:p>
    <w:p w:rsidR="006668F8" w:rsidRDefault="006668F8" w:rsidP="00D41E1E">
      <w:pPr>
        <w:suppressAutoHyphens/>
        <w:spacing w:after="60" w:line="240" w:lineRule="auto"/>
        <w:ind w:left="709"/>
        <w:jc w:val="both"/>
        <w:rPr>
          <w:rFonts w:ascii="Times New Roman" w:eastAsia="Times New Roman" w:hAnsi="Times New Roman" w:cs="Times New Roman"/>
          <w:sz w:val="24"/>
          <w:szCs w:val="24"/>
          <w:lang w:eastAsia="zh-CN"/>
        </w:rPr>
      </w:pPr>
    </w:p>
    <w:p w:rsidR="00793E6E" w:rsidRPr="00D41E1E" w:rsidRDefault="00793E6E" w:rsidP="00D41E1E">
      <w:pPr>
        <w:suppressAutoHyphens/>
        <w:spacing w:after="60" w:line="240" w:lineRule="auto"/>
        <w:ind w:left="709"/>
        <w:jc w:val="both"/>
        <w:rPr>
          <w:rFonts w:ascii="Times New Roman" w:eastAsia="Times New Roman" w:hAnsi="Times New Roman" w:cs="Times New Roman"/>
          <w:sz w:val="24"/>
          <w:szCs w:val="24"/>
          <w:lang w:eastAsia="zh-CN"/>
        </w:rPr>
      </w:pPr>
    </w:p>
    <w:p w:rsidR="00D41E1E" w:rsidRPr="00AD4E99" w:rsidRDefault="00D41E1E" w:rsidP="00AD4E99">
      <w:pPr>
        <w:pStyle w:val="a6"/>
        <w:numPr>
          <w:ilvl w:val="0"/>
          <w:numId w:val="46"/>
        </w:numPr>
        <w:tabs>
          <w:tab w:val="left" w:pos="720"/>
        </w:tabs>
        <w:suppressAutoHyphens/>
        <w:spacing w:after="0" w:line="0" w:lineRule="atLeast"/>
        <w:jc w:val="center"/>
        <w:rPr>
          <w:rFonts w:ascii="Times New Roman" w:eastAsia="Times New Roman" w:hAnsi="Times New Roman" w:cs="Times New Roman"/>
          <w:b/>
          <w:sz w:val="24"/>
          <w:szCs w:val="20"/>
          <w:lang w:eastAsia="zh-CN"/>
        </w:rPr>
      </w:pPr>
      <w:r w:rsidRPr="00AD4E99">
        <w:rPr>
          <w:rFonts w:ascii="Times New Roman" w:eastAsia="Times New Roman" w:hAnsi="Times New Roman" w:cs="Times New Roman"/>
          <w:b/>
          <w:sz w:val="24"/>
          <w:szCs w:val="24"/>
          <w:lang w:eastAsia="zh-CN"/>
        </w:rPr>
        <w:t>ПРАВА И ОБЯЗАННОСТИ СТОРОН</w:t>
      </w:r>
    </w:p>
    <w:p w:rsidR="006668F8" w:rsidRDefault="006668F8" w:rsidP="00D41E1E">
      <w:pPr>
        <w:widowControl w:val="0"/>
        <w:suppressAutoHyphens/>
        <w:spacing w:after="0" w:line="0" w:lineRule="atLeast"/>
        <w:ind w:firstLine="720"/>
        <w:jc w:val="both"/>
        <w:rPr>
          <w:rFonts w:ascii="Times New Roman" w:eastAsia="Times New Roman" w:hAnsi="Times New Roman" w:cs="Times New Roman"/>
          <w:b/>
          <w:sz w:val="24"/>
          <w:szCs w:val="24"/>
          <w:lang w:eastAsia="zh-CN"/>
        </w:rPr>
      </w:pPr>
    </w:p>
    <w:p w:rsidR="00D41E1E" w:rsidRPr="00D41E1E" w:rsidRDefault="00BC0538" w:rsidP="00D41E1E">
      <w:pPr>
        <w:widowControl w:val="0"/>
        <w:suppressAutoHyphens/>
        <w:spacing w:after="0" w:line="0" w:lineRule="atLeast"/>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sz w:val="24"/>
          <w:szCs w:val="24"/>
          <w:lang w:eastAsia="zh-CN"/>
        </w:rPr>
        <w:t xml:space="preserve">.1. </w:t>
      </w:r>
      <w:r w:rsidR="00B05759">
        <w:rPr>
          <w:rFonts w:ascii="Times New Roman" w:eastAsia="Times New Roman" w:hAnsi="Times New Roman" w:cs="Times New Roman"/>
          <w:b/>
          <w:sz w:val="24"/>
          <w:szCs w:val="24"/>
          <w:lang w:eastAsia="zh-CN"/>
        </w:rPr>
        <w:t>Подрядчик</w:t>
      </w:r>
      <w:r w:rsidR="00D41E1E" w:rsidRPr="00D41E1E">
        <w:rPr>
          <w:rFonts w:ascii="Times New Roman" w:eastAsia="Times New Roman" w:hAnsi="Times New Roman" w:cs="Times New Roman"/>
          <w:b/>
          <w:sz w:val="24"/>
          <w:szCs w:val="24"/>
          <w:lang w:eastAsia="zh-CN"/>
        </w:rPr>
        <w:t xml:space="preserve"> обязан:</w:t>
      </w:r>
    </w:p>
    <w:p w:rsidR="00D41E1E" w:rsidRPr="00D41E1E" w:rsidRDefault="00BC0538"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A17CA3">
        <w:rPr>
          <w:rFonts w:ascii="Times New Roman" w:eastAsia="Times New Roman" w:hAnsi="Times New Roman" w:cs="Times New Roman"/>
          <w:spacing w:val="2"/>
          <w:sz w:val="24"/>
          <w:szCs w:val="24"/>
          <w:lang w:eastAsia="zh-CN"/>
        </w:rPr>
        <w:t>.1.1</w:t>
      </w:r>
      <w:r w:rsidR="003405BC">
        <w:rPr>
          <w:rFonts w:ascii="Times New Roman" w:eastAsia="Times New Roman" w:hAnsi="Times New Roman" w:cs="Times New Roman"/>
          <w:spacing w:val="2"/>
          <w:sz w:val="24"/>
          <w:szCs w:val="24"/>
          <w:lang w:eastAsia="zh-CN"/>
        </w:rPr>
        <w:t>.</w:t>
      </w:r>
      <w:r w:rsidR="00A17CA3">
        <w:rPr>
          <w:rFonts w:ascii="Times New Roman" w:eastAsia="Times New Roman" w:hAnsi="Times New Roman" w:cs="Times New Roman"/>
          <w:spacing w:val="2"/>
          <w:sz w:val="24"/>
          <w:szCs w:val="24"/>
          <w:lang w:eastAsia="zh-CN"/>
        </w:rPr>
        <w:t xml:space="preserve"> </w:t>
      </w:r>
      <w:r w:rsidR="00B05759">
        <w:rPr>
          <w:rFonts w:ascii="Times New Roman" w:eastAsia="Times New Roman" w:hAnsi="Times New Roman" w:cs="Times New Roman"/>
          <w:spacing w:val="2"/>
          <w:sz w:val="24"/>
          <w:szCs w:val="24"/>
          <w:lang w:eastAsia="zh-CN"/>
        </w:rPr>
        <w:t>Выполнить Работы</w:t>
      </w:r>
      <w:r w:rsidR="00D41E1E" w:rsidRPr="00D41E1E">
        <w:rPr>
          <w:rFonts w:ascii="Times New Roman" w:eastAsia="Times New Roman" w:hAnsi="Times New Roman" w:cs="Times New Roman"/>
          <w:spacing w:val="2"/>
          <w:sz w:val="24"/>
          <w:szCs w:val="24"/>
          <w:lang w:eastAsia="zh-CN"/>
        </w:rPr>
        <w:t xml:space="preserve"> надлежащего качества, в соответствии с законодательством Российской Федерации и Договором.</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A17CA3">
        <w:rPr>
          <w:rFonts w:ascii="Times New Roman" w:eastAsia="Times New Roman" w:hAnsi="Times New Roman" w:cs="Times New Roman"/>
          <w:spacing w:val="2"/>
          <w:sz w:val="24"/>
          <w:szCs w:val="24"/>
          <w:lang w:eastAsia="zh-CN"/>
        </w:rPr>
        <w:t xml:space="preserve">.1.2. </w:t>
      </w:r>
      <w:r w:rsidR="00B05759">
        <w:rPr>
          <w:rFonts w:ascii="Times New Roman" w:eastAsia="Times New Roman" w:hAnsi="Times New Roman" w:cs="Times New Roman"/>
          <w:spacing w:val="2"/>
          <w:sz w:val="24"/>
          <w:szCs w:val="24"/>
          <w:lang w:eastAsia="zh-CN"/>
        </w:rPr>
        <w:t>Выполнить Работы</w:t>
      </w:r>
      <w:r w:rsidR="00D41E1E" w:rsidRPr="00D41E1E">
        <w:rPr>
          <w:rFonts w:ascii="Times New Roman" w:eastAsia="Times New Roman" w:hAnsi="Times New Roman" w:cs="Times New Roman"/>
          <w:spacing w:val="2"/>
          <w:sz w:val="24"/>
          <w:szCs w:val="24"/>
          <w:lang w:eastAsia="zh-CN"/>
        </w:rPr>
        <w:t xml:space="preserve"> в полном объеме и в срок, в соответствии с Договором и Техническим заданием (Приложение № </w:t>
      </w:r>
      <w:r w:rsidR="0071616A">
        <w:rPr>
          <w:rFonts w:ascii="Times New Roman" w:eastAsia="Times New Roman" w:hAnsi="Times New Roman" w:cs="Times New Roman"/>
          <w:spacing w:val="2"/>
          <w:sz w:val="24"/>
          <w:szCs w:val="24"/>
          <w:lang w:eastAsia="zh-CN"/>
        </w:rPr>
        <w:t>2</w:t>
      </w:r>
      <w:r w:rsidR="00D41E1E" w:rsidRPr="00D41E1E">
        <w:rPr>
          <w:rFonts w:ascii="Times New Roman" w:eastAsia="Times New Roman" w:hAnsi="Times New Roman" w:cs="Times New Roman"/>
          <w:spacing w:val="2"/>
          <w:sz w:val="24"/>
          <w:szCs w:val="24"/>
          <w:lang w:eastAsia="zh-CN"/>
        </w:rPr>
        <w:t xml:space="preserve"> к Договору). </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lastRenderedPageBreak/>
        <w:t>8</w:t>
      </w:r>
      <w:r w:rsidR="00D41E1E" w:rsidRPr="00D41E1E">
        <w:rPr>
          <w:rFonts w:ascii="Times New Roman" w:eastAsia="Times New Roman" w:hAnsi="Times New Roman" w:cs="Times New Roman"/>
          <w:spacing w:val="2"/>
          <w:sz w:val="24"/>
          <w:szCs w:val="24"/>
          <w:lang w:eastAsia="zh-CN"/>
        </w:rPr>
        <w:t xml:space="preserve">.1.3. </w:t>
      </w:r>
      <w:r w:rsidR="00B05759">
        <w:rPr>
          <w:rFonts w:ascii="Times New Roman" w:eastAsia="Times New Roman" w:hAnsi="Times New Roman" w:cs="Times New Roman"/>
          <w:spacing w:val="2"/>
          <w:sz w:val="24"/>
          <w:szCs w:val="24"/>
          <w:lang w:eastAsia="zh-CN"/>
        </w:rPr>
        <w:t>Выполнить Работы</w:t>
      </w:r>
      <w:r w:rsidR="00B05759" w:rsidRPr="00D41E1E">
        <w:rPr>
          <w:rFonts w:ascii="Times New Roman" w:eastAsia="Times New Roman" w:hAnsi="Times New Roman" w:cs="Times New Roman"/>
          <w:spacing w:val="2"/>
          <w:sz w:val="24"/>
          <w:szCs w:val="24"/>
          <w:lang w:eastAsia="zh-CN"/>
        </w:rPr>
        <w:t xml:space="preserve"> </w:t>
      </w:r>
      <w:r w:rsidR="00D41E1E" w:rsidRPr="00D41E1E">
        <w:rPr>
          <w:rFonts w:ascii="Times New Roman" w:eastAsia="Times New Roman" w:hAnsi="Times New Roman" w:cs="Times New Roman"/>
          <w:spacing w:val="2"/>
          <w:sz w:val="24"/>
          <w:szCs w:val="24"/>
          <w:lang w:eastAsia="zh-CN"/>
        </w:rPr>
        <w:t>своими силами (персонал) и средствами (оборудование), в соответствии с имеющейся у</w:t>
      </w:r>
      <w:r w:rsidR="00B05759">
        <w:rPr>
          <w:rFonts w:ascii="Times New Roman" w:eastAsia="Times New Roman" w:hAnsi="Times New Roman" w:cs="Times New Roman"/>
          <w:spacing w:val="2"/>
          <w:sz w:val="24"/>
          <w:szCs w:val="24"/>
          <w:lang w:eastAsia="zh-CN"/>
        </w:rPr>
        <w:t xml:space="preserve"> Подрядчика</w:t>
      </w:r>
      <w:r w:rsidR="00D41E1E" w:rsidRPr="00D41E1E">
        <w:rPr>
          <w:rFonts w:ascii="Times New Roman" w:eastAsia="Times New Roman" w:hAnsi="Times New Roman" w:cs="Times New Roman"/>
          <w:spacing w:val="2"/>
          <w:sz w:val="24"/>
          <w:szCs w:val="24"/>
          <w:lang w:eastAsia="zh-CN"/>
        </w:rPr>
        <w:t xml:space="preserve"> лицензии на право </w:t>
      </w:r>
      <w:r w:rsidR="00B05759">
        <w:rPr>
          <w:rFonts w:ascii="Times New Roman" w:eastAsia="Times New Roman" w:hAnsi="Times New Roman" w:cs="Times New Roman"/>
          <w:spacing w:val="2"/>
          <w:sz w:val="24"/>
          <w:szCs w:val="24"/>
          <w:lang w:eastAsia="zh-CN"/>
        </w:rPr>
        <w:t>выполнения Работ</w:t>
      </w:r>
      <w:r w:rsidR="00D41E1E" w:rsidRPr="00D41E1E">
        <w:rPr>
          <w:rFonts w:ascii="Times New Roman" w:eastAsia="Times New Roman" w:hAnsi="Times New Roman" w:cs="Times New Roman"/>
          <w:spacing w:val="2"/>
          <w:sz w:val="24"/>
          <w:szCs w:val="24"/>
          <w:lang w:eastAsia="zh-CN"/>
        </w:rPr>
        <w:t>.</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 xml:space="preserve">.1.4. </w:t>
      </w:r>
      <w:r w:rsidR="00B05759">
        <w:rPr>
          <w:rFonts w:ascii="Times New Roman" w:eastAsia="Times New Roman" w:hAnsi="Times New Roman" w:cs="Times New Roman"/>
          <w:spacing w:val="2"/>
          <w:sz w:val="24"/>
          <w:szCs w:val="24"/>
          <w:lang w:eastAsia="zh-CN"/>
        </w:rPr>
        <w:t>Выполнить Работы</w:t>
      </w:r>
      <w:r w:rsidR="00D41E1E" w:rsidRPr="00D41E1E">
        <w:rPr>
          <w:rFonts w:ascii="Times New Roman" w:eastAsia="Times New Roman" w:hAnsi="Times New Roman" w:cs="Times New Roman"/>
          <w:spacing w:val="2"/>
          <w:sz w:val="24"/>
          <w:szCs w:val="24"/>
          <w:lang w:eastAsia="zh-CN"/>
        </w:rPr>
        <w:t>, используя только сертифицированное оборудование и материалы.</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.1.5. Незамедлительно информировать Заказчика в случае невозможности исполнения обязательств по Договору.</w:t>
      </w:r>
    </w:p>
    <w:p w:rsidR="00D41E1E" w:rsidRPr="00D41E1E" w:rsidRDefault="00BC0538" w:rsidP="00D41E1E">
      <w:pPr>
        <w:widowControl w:val="0"/>
        <w:shd w:val="clear" w:color="auto" w:fill="FFFFFF"/>
        <w:tabs>
          <w:tab w:val="left" w:pos="47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.1.6.</w:t>
      </w:r>
      <w:r w:rsidR="00D41E1E" w:rsidRPr="00D41E1E">
        <w:rPr>
          <w:rFonts w:ascii="Times New Roman" w:eastAsia="Times New Roman" w:hAnsi="Times New Roman" w:cs="Times New Roman"/>
          <w:color w:val="0000FF"/>
          <w:spacing w:val="-2"/>
          <w:sz w:val="24"/>
          <w:szCs w:val="24"/>
          <w:lang w:eastAsia="zh-CN"/>
        </w:rPr>
        <w:t xml:space="preserve"> </w:t>
      </w:r>
      <w:r w:rsidR="00D41E1E" w:rsidRPr="00D41E1E">
        <w:rPr>
          <w:rFonts w:ascii="Times New Roman" w:eastAsia="Times New Roman" w:hAnsi="Times New Roman" w:cs="Times New Roman"/>
          <w:spacing w:val="-2"/>
          <w:sz w:val="24"/>
          <w:szCs w:val="24"/>
          <w:lang w:eastAsia="zh-CN"/>
        </w:rPr>
        <w:t>Безвозмездно устранять по требованию Заказчика недостатки и дефекты, возникшие как в ходе</w:t>
      </w:r>
      <w:r w:rsidR="00B05759">
        <w:rPr>
          <w:rFonts w:ascii="Times New Roman" w:eastAsia="Times New Roman" w:hAnsi="Times New Roman" w:cs="Times New Roman"/>
          <w:spacing w:val="-2"/>
          <w:sz w:val="24"/>
          <w:szCs w:val="24"/>
          <w:lang w:eastAsia="zh-CN"/>
        </w:rPr>
        <w:t xml:space="preserve"> в</w:t>
      </w:r>
      <w:r w:rsidR="00B05759">
        <w:rPr>
          <w:rFonts w:ascii="Times New Roman" w:eastAsia="Times New Roman" w:hAnsi="Times New Roman" w:cs="Times New Roman"/>
          <w:spacing w:val="2"/>
          <w:sz w:val="24"/>
          <w:szCs w:val="24"/>
          <w:lang w:eastAsia="zh-CN"/>
        </w:rPr>
        <w:t>ыполнения Работ</w:t>
      </w:r>
      <w:r w:rsidR="00D41E1E" w:rsidRPr="00D41E1E">
        <w:rPr>
          <w:rFonts w:ascii="Times New Roman" w:eastAsia="Times New Roman" w:hAnsi="Times New Roman" w:cs="Times New Roman"/>
          <w:spacing w:val="-2"/>
          <w:sz w:val="24"/>
          <w:szCs w:val="24"/>
          <w:lang w:eastAsia="zh-CN"/>
        </w:rPr>
        <w:t>, так и в течение гарантийного срока.</w:t>
      </w:r>
    </w:p>
    <w:p w:rsidR="00D41E1E" w:rsidRPr="00D41E1E" w:rsidRDefault="00D41E1E" w:rsidP="00D41E1E">
      <w:pPr>
        <w:tabs>
          <w:tab w:val="left" w:pos="360"/>
          <w:tab w:val="left" w:pos="600"/>
          <w:tab w:val="left" w:pos="840"/>
        </w:tabs>
        <w:suppressAutoHyphens/>
        <w:autoSpaceDE w:val="0"/>
        <w:spacing w:after="0" w:line="0" w:lineRule="atLeast"/>
        <w:ind w:firstLine="54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color w:val="0000FF"/>
          <w:sz w:val="24"/>
          <w:szCs w:val="24"/>
          <w:lang w:eastAsia="zh-CN"/>
        </w:rPr>
        <w:t xml:space="preserve">   </w:t>
      </w:r>
      <w:r w:rsidR="00BC0538">
        <w:rPr>
          <w:rFonts w:ascii="Times New Roman" w:eastAsia="Times New Roman" w:hAnsi="Times New Roman" w:cs="Times New Roman"/>
          <w:b/>
          <w:sz w:val="24"/>
          <w:szCs w:val="24"/>
          <w:lang w:eastAsia="zh-CN"/>
        </w:rPr>
        <w:t>8</w:t>
      </w:r>
      <w:r w:rsidRPr="00D41E1E">
        <w:rPr>
          <w:rFonts w:ascii="Times New Roman" w:eastAsia="Times New Roman" w:hAnsi="Times New Roman" w:cs="Times New Roman"/>
          <w:b/>
          <w:sz w:val="24"/>
          <w:szCs w:val="24"/>
          <w:lang w:eastAsia="zh-CN"/>
        </w:rPr>
        <w:t xml:space="preserve">.2. </w:t>
      </w:r>
      <w:r w:rsidR="00B05759">
        <w:rPr>
          <w:rFonts w:ascii="Times New Roman" w:eastAsia="Times New Roman" w:hAnsi="Times New Roman" w:cs="Times New Roman"/>
          <w:b/>
          <w:sz w:val="24"/>
          <w:szCs w:val="24"/>
          <w:lang w:eastAsia="zh-CN"/>
        </w:rPr>
        <w:t>Подрядчик</w:t>
      </w:r>
      <w:r w:rsidRPr="00D41E1E">
        <w:rPr>
          <w:rFonts w:ascii="Times New Roman" w:eastAsia="Times New Roman" w:hAnsi="Times New Roman" w:cs="Times New Roman"/>
          <w:b/>
          <w:sz w:val="24"/>
          <w:szCs w:val="24"/>
          <w:lang w:eastAsia="zh-CN"/>
        </w:rPr>
        <w:t xml:space="preserve"> имеет право: </w:t>
      </w:r>
    </w:p>
    <w:p w:rsidR="00D41E1E" w:rsidRPr="00D41E1E" w:rsidRDefault="00BC0538"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.2.1. Требовать своевременной оплаты</w:t>
      </w:r>
      <w:r w:rsidR="00B05759">
        <w:rPr>
          <w:rFonts w:ascii="Times New Roman" w:eastAsia="Times New Roman" w:hAnsi="Times New Roman" w:cs="Times New Roman"/>
          <w:sz w:val="24"/>
          <w:szCs w:val="24"/>
          <w:lang w:eastAsia="zh-CN"/>
        </w:rPr>
        <w:t xml:space="preserve"> результата</w:t>
      </w:r>
      <w:r w:rsidR="00B05759" w:rsidRPr="00B05759">
        <w:rPr>
          <w:rFonts w:ascii="Times New Roman" w:eastAsia="Times New Roman" w:hAnsi="Times New Roman" w:cs="Times New Roman"/>
          <w:spacing w:val="2"/>
          <w:sz w:val="24"/>
          <w:szCs w:val="24"/>
          <w:lang w:eastAsia="zh-CN"/>
        </w:rPr>
        <w:t xml:space="preserve"> </w:t>
      </w:r>
      <w:r w:rsidR="00B05759">
        <w:rPr>
          <w:rFonts w:ascii="Times New Roman" w:eastAsia="Times New Roman" w:hAnsi="Times New Roman" w:cs="Times New Roman"/>
          <w:spacing w:val="2"/>
          <w:sz w:val="24"/>
          <w:szCs w:val="24"/>
          <w:lang w:eastAsia="zh-CN"/>
        </w:rPr>
        <w:t>выполненных Работ</w:t>
      </w:r>
      <w:r w:rsidR="00D41E1E" w:rsidRPr="00D41E1E">
        <w:rPr>
          <w:rFonts w:ascii="Times New Roman" w:eastAsia="Times New Roman" w:hAnsi="Times New Roman" w:cs="Times New Roman"/>
          <w:sz w:val="24"/>
          <w:szCs w:val="24"/>
          <w:lang w:eastAsia="zh-CN"/>
        </w:rPr>
        <w:t xml:space="preserve"> в соответствии с Договором.</w:t>
      </w:r>
    </w:p>
    <w:p w:rsidR="00D41E1E" w:rsidRDefault="00BC0538"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.2.2. Требовать надлежащего исполнения обязательств Заказчиком по Договору.</w:t>
      </w:r>
    </w:p>
    <w:p w:rsidR="00AB3A80" w:rsidRPr="00AB3A80" w:rsidRDefault="00AB3A80"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hAnsi="Times New Roman" w:cs="Times New Roman"/>
          <w:sz w:val="24"/>
          <w:szCs w:val="24"/>
        </w:rPr>
        <w:t>8.2</w:t>
      </w:r>
      <w:r w:rsidRPr="00AB3A80">
        <w:rPr>
          <w:rFonts w:ascii="Times New Roman" w:hAnsi="Times New Roman" w:cs="Times New Roman"/>
          <w:sz w:val="24"/>
          <w:szCs w:val="24"/>
        </w:rPr>
        <w:t xml:space="preserve">.3. Принять решение об одностороннем отказе от исполнения </w:t>
      </w:r>
      <w:r>
        <w:rPr>
          <w:rFonts w:ascii="Times New Roman" w:hAnsi="Times New Roman" w:cs="Times New Roman"/>
          <w:sz w:val="24"/>
          <w:szCs w:val="24"/>
        </w:rPr>
        <w:t>Договора</w:t>
      </w:r>
      <w:r w:rsidRPr="00AB3A80">
        <w:rPr>
          <w:rFonts w:ascii="Times New Roman" w:hAnsi="Times New Roman" w:cs="Times New Roman"/>
          <w:sz w:val="24"/>
          <w:szCs w:val="24"/>
        </w:rPr>
        <w:t xml:space="preserve"> в соответствии с гражданским законодательством Российской Федерации</w:t>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bCs/>
          <w:sz w:val="24"/>
          <w:szCs w:val="24"/>
          <w:lang w:eastAsia="zh-CN"/>
        </w:rPr>
        <w:t>.3. Заказчик обязан:</w:t>
      </w:r>
      <w:r w:rsidR="00D41E1E" w:rsidRPr="00D41E1E">
        <w:rPr>
          <w:rFonts w:ascii="Times New Roman" w:eastAsia="Times New Roman" w:hAnsi="Times New Roman" w:cs="Times New Roman"/>
          <w:b/>
          <w:bCs/>
          <w:sz w:val="24"/>
          <w:szCs w:val="24"/>
          <w:lang w:eastAsia="zh-CN"/>
        </w:rPr>
        <w:tab/>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8</w:t>
      </w:r>
      <w:r w:rsidR="00D41E1E" w:rsidRPr="00D41E1E">
        <w:rPr>
          <w:rFonts w:ascii="Times New Roman" w:eastAsia="Times New Roman" w:hAnsi="Times New Roman" w:cs="Times New Roman"/>
          <w:bCs/>
          <w:sz w:val="24"/>
          <w:szCs w:val="24"/>
          <w:lang w:eastAsia="zh-CN"/>
        </w:rPr>
        <w:t>.3.1. Принять</w:t>
      </w:r>
      <w:r w:rsidR="00B05759">
        <w:rPr>
          <w:rFonts w:ascii="Times New Roman" w:eastAsia="Times New Roman" w:hAnsi="Times New Roman" w:cs="Times New Roman"/>
          <w:bCs/>
          <w:sz w:val="24"/>
          <w:szCs w:val="24"/>
          <w:lang w:eastAsia="zh-CN"/>
        </w:rPr>
        <w:t xml:space="preserve"> результат выполненных Подрядчиком Работ</w:t>
      </w:r>
      <w:r w:rsidR="00D41E1E" w:rsidRPr="00D41E1E">
        <w:rPr>
          <w:rFonts w:ascii="Times New Roman" w:eastAsia="Times New Roman" w:hAnsi="Times New Roman" w:cs="Times New Roman"/>
          <w:bCs/>
          <w:sz w:val="24"/>
          <w:szCs w:val="24"/>
          <w:lang w:eastAsia="zh-CN"/>
        </w:rPr>
        <w:t xml:space="preserve"> в соотве</w:t>
      </w:r>
      <w:r w:rsidR="00B05759">
        <w:rPr>
          <w:rFonts w:ascii="Times New Roman" w:eastAsia="Times New Roman" w:hAnsi="Times New Roman" w:cs="Times New Roman"/>
          <w:bCs/>
          <w:sz w:val="24"/>
          <w:szCs w:val="24"/>
          <w:lang w:eastAsia="zh-CN"/>
        </w:rPr>
        <w:t>тствии с</w:t>
      </w:r>
      <w:r w:rsidR="00D41E1E" w:rsidRPr="00D41E1E">
        <w:rPr>
          <w:rFonts w:ascii="Times New Roman" w:eastAsia="Times New Roman" w:hAnsi="Times New Roman" w:cs="Times New Roman"/>
          <w:bCs/>
          <w:sz w:val="24"/>
          <w:szCs w:val="24"/>
          <w:lang w:eastAsia="zh-CN"/>
        </w:rPr>
        <w:t xml:space="preserve"> Договором, и при отсутствии претензий относительно их объема, качества и соблюдения сроков их</w:t>
      </w:r>
      <w:r w:rsidR="00B05759">
        <w:rPr>
          <w:rFonts w:ascii="Times New Roman" w:eastAsia="Times New Roman" w:hAnsi="Times New Roman" w:cs="Times New Roman"/>
          <w:bCs/>
          <w:sz w:val="24"/>
          <w:szCs w:val="24"/>
          <w:lang w:eastAsia="zh-CN"/>
        </w:rPr>
        <w:t xml:space="preserve"> выполнения</w:t>
      </w:r>
      <w:r w:rsidR="00D41E1E" w:rsidRPr="00D41E1E">
        <w:rPr>
          <w:rFonts w:ascii="Times New Roman" w:eastAsia="Times New Roman" w:hAnsi="Times New Roman" w:cs="Times New Roman"/>
          <w:bCs/>
          <w:sz w:val="24"/>
          <w:szCs w:val="24"/>
          <w:lang w:eastAsia="zh-CN"/>
        </w:rPr>
        <w:t xml:space="preserve"> подписать акт сдачи-приемки</w:t>
      </w:r>
      <w:r w:rsidR="00B05759">
        <w:rPr>
          <w:rFonts w:ascii="Times New Roman" w:eastAsia="Times New Roman" w:hAnsi="Times New Roman" w:cs="Times New Roman"/>
          <w:bCs/>
          <w:sz w:val="24"/>
          <w:szCs w:val="24"/>
          <w:lang w:eastAsia="zh-CN"/>
        </w:rPr>
        <w:t xml:space="preserve"> выполненных работ</w:t>
      </w:r>
      <w:r w:rsidR="00D41E1E" w:rsidRPr="00D41E1E">
        <w:rPr>
          <w:rFonts w:ascii="Times New Roman" w:eastAsia="Times New Roman" w:hAnsi="Times New Roman" w:cs="Times New Roman"/>
          <w:bCs/>
          <w:sz w:val="24"/>
          <w:szCs w:val="24"/>
          <w:lang w:eastAsia="zh-CN"/>
        </w:rPr>
        <w:t>.</w:t>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8</w:t>
      </w:r>
      <w:r w:rsidR="00D41E1E" w:rsidRPr="00D41E1E">
        <w:rPr>
          <w:rFonts w:ascii="Times New Roman" w:eastAsia="Times New Roman" w:hAnsi="Times New Roman" w:cs="Times New Roman"/>
          <w:bCs/>
          <w:sz w:val="24"/>
          <w:szCs w:val="24"/>
          <w:lang w:eastAsia="zh-CN"/>
        </w:rPr>
        <w:t>.3.2. Оплатить</w:t>
      </w:r>
      <w:r w:rsidR="00B05759">
        <w:rPr>
          <w:rFonts w:ascii="Times New Roman" w:eastAsia="Times New Roman" w:hAnsi="Times New Roman" w:cs="Times New Roman"/>
          <w:bCs/>
          <w:sz w:val="24"/>
          <w:szCs w:val="24"/>
          <w:lang w:eastAsia="zh-CN"/>
        </w:rPr>
        <w:t xml:space="preserve"> результат выполненных Работ</w:t>
      </w:r>
      <w:r w:rsidR="00D41E1E" w:rsidRPr="00D41E1E">
        <w:rPr>
          <w:rFonts w:ascii="Times New Roman" w:eastAsia="Times New Roman" w:hAnsi="Times New Roman" w:cs="Times New Roman"/>
          <w:bCs/>
          <w:sz w:val="24"/>
          <w:szCs w:val="24"/>
          <w:lang w:eastAsia="zh-CN"/>
        </w:rPr>
        <w:t xml:space="preserve"> в срок и в пор</w:t>
      </w:r>
      <w:r w:rsidR="00B05759">
        <w:rPr>
          <w:rFonts w:ascii="Times New Roman" w:eastAsia="Times New Roman" w:hAnsi="Times New Roman" w:cs="Times New Roman"/>
          <w:bCs/>
          <w:sz w:val="24"/>
          <w:szCs w:val="24"/>
          <w:lang w:eastAsia="zh-CN"/>
        </w:rPr>
        <w:t xml:space="preserve">ядке, </w:t>
      </w:r>
      <w:proofErr w:type="gramStart"/>
      <w:r w:rsidR="00B05759">
        <w:rPr>
          <w:rFonts w:ascii="Times New Roman" w:eastAsia="Times New Roman" w:hAnsi="Times New Roman" w:cs="Times New Roman"/>
          <w:bCs/>
          <w:sz w:val="24"/>
          <w:szCs w:val="24"/>
          <w:lang w:eastAsia="zh-CN"/>
        </w:rPr>
        <w:t>предусмотренные</w:t>
      </w:r>
      <w:proofErr w:type="gramEnd"/>
      <w:r w:rsidR="00B05759">
        <w:rPr>
          <w:rFonts w:ascii="Times New Roman" w:eastAsia="Times New Roman" w:hAnsi="Times New Roman" w:cs="Times New Roman"/>
          <w:bCs/>
          <w:sz w:val="24"/>
          <w:szCs w:val="24"/>
          <w:lang w:eastAsia="zh-CN"/>
        </w:rPr>
        <w:t xml:space="preserve"> </w:t>
      </w:r>
      <w:r w:rsidR="00D41E1E" w:rsidRPr="00D41E1E">
        <w:rPr>
          <w:rFonts w:ascii="Times New Roman" w:eastAsia="Times New Roman" w:hAnsi="Times New Roman" w:cs="Times New Roman"/>
          <w:bCs/>
          <w:sz w:val="24"/>
          <w:szCs w:val="24"/>
          <w:lang w:eastAsia="zh-CN"/>
        </w:rPr>
        <w:t>Договором.</w:t>
      </w:r>
    </w:p>
    <w:p w:rsidR="00D41E1E" w:rsidRPr="00D41E1E" w:rsidRDefault="00BC0538" w:rsidP="00D41E1E">
      <w:pPr>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.3.3. Представить</w:t>
      </w:r>
      <w:r w:rsidR="00B05759">
        <w:rPr>
          <w:rFonts w:ascii="Times New Roman" w:eastAsia="Times New Roman" w:hAnsi="Times New Roman" w:cs="Times New Roman"/>
          <w:sz w:val="24"/>
          <w:szCs w:val="24"/>
          <w:lang w:eastAsia="zh-CN"/>
        </w:rPr>
        <w:t xml:space="preserve"> Подрядчику</w:t>
      </w:r>
      <w:r w:rsidR="00D41E1E" w:rsidRPr="00D41E1E">
        <w:rPr>
          <w:rFonts w:ascii="Times New Roman" w:eastAsia="Times New Roman" w:hAnsi="Times New Roman" w:cs="Times New Roman"/>
          <w:sz w:val="24"/>
          <w:szCs w:val="24"/>
          <w:lang w:eastAsia="zh-CN"/>
        </w:rPr>
        <w:t xml:space="preserve"> всю необходимую информацию для</w:t>
      </w:r>
      <w:r>
        <w:rPr>
          <w:rFonts w:ascii="Times New Roman" w:eastAsia="Times New Roman" w:hAnsi="Times New Roman" w:cs="Times New Roman"/>
          <w:sz w:val="24"/>
          <w:szCs w:val="24"/>
          <w:lang w:eastAsia="zh-CN"/>
        </w:rPr>
        <w:t xml:space="preserve"> выполнения Работ по </w:t>
      </w:r>
      <w:r w:rsidR="00D41E1E" w:rsidRPr="00D41E1E">
        <w:rPr>
          <w:rFonts w:ascii="Times New Roman" w:eastAsia="Times New Roman" w:hAnsi="Times New Roman" w:cs="Times New Roman"/>
          <w:sz w:val="24"/>
          <w:szCs w:val="24"/>
          <w:lang w:eastAsia="zh-CN"/>
        </w:rPr>
        <w:t>Договору.</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sz w:val="24"/>
          <w:szCs w:val="24"/>
          <w:lang w:eastAsia="zh-CN"/>
        </w:rPr>
        <w:t>.4. Заказчик имеет право:</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.4.1. Проверять в любое время ход и качество</w:t>
      </w:r>
      <w:r>
        <w:rPr>
          <w:rFonts w:ascii="Times New Roman" w:eastAsia="Times New Roman" w:hAnsi="Times New Roman" w:cs="Times New Roman"/>
          <w:sz w:val="24"/>
          <w:szCs w:val="24"/>
          <w:lang w:eastAsia="zh-CN"/>
        </w:rPr>
        <w:t xml:space="preserve"> выполнения</w:t>
      </w:r>
      <w:r w:rsidR="00D41E1E" w:rsidRPr="00D41E1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Подрядчиком Работ</w:t>
      </w:r>
      <w:r w:rsidR="00D41E1E" w:rsidRPr="00D41E1E">
        <w:rPr>
          <w:rFonts w:ascii="Times New Roman" w:eastAsia="Times New Roman" w:hAnsi="Times New Roman" w:cs="Times New Roman"/>
          <w:sz w:val="24"/>
          <w:szCs w:val="24"/>
          <w:lang w:eastAsia="zh-CN"/>
        </w:rPr>
        <w:t>, не вмешиваясь в его деятельность.</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.4.2. Требовать от</w:t>
      </w:r>
      <w:r>
        <w:rPr>
          <w:rFonts w:ascii="Times New Roman" w:eastAsia="Times New Roman" w:hAnsi="Times New Roman" w:cs="Times New Roman"/>
          <w:sz w:val="24"/>
          <w:szCs w:val="24"/>
          <w:lang w:eastAsia="zh-CN"/>
        </w:rPr>
        <w:t xml:space="preserve"> Подрядчика</w:t>
      </w:r>
      <w:r w:rsidR="00D41E1E" w:rsidRPr="00D41E1E">
        <w:rPr>
          <w:rFonts w:ascii="Times New Roman" w:eastAsia="Times New Roman" w:hAnsi="Times New Roman" w:cs="Times New Roman"/>
          <w:sz w:val="24"/>
          <w:szCs w:val="24"/>
          <w:lang w:eastAsia="zh-CN"/>
        </w:rPr>
        <w:t xml:space="preserve"> надлежащего исполнения обязательств в соответствии с условиями Договора, а также требовать своевременного устранения выявленных недостатков.</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.4.3. Требовать от</w:t>
      </w:r>
      <w:r>
        <w:rPr>
          <w:rFonts w:ascii="Times New Roman" w:eastAsia="Times New Roman" w:hAnsi="Times New Roman" w:cs="Times New Roman"/>
          <w:sz w:val="24"/>
          <w:szCs w:val="24"/>
          <w:lang w:eastAsia="zh-CN"/>
        </w:rPr>
        <w:t xml:space="preserve"> Подрядчика</w:t>
      </w:r>
      <w:r w:rsidR="00D41E1E" w:rsidRPr="00D41E1E">
        <w:rPr>
          <w:rFonts w:ascii="Times New Roman" w:eastAsia="Times New Roman" w:hAnsi="Times New Roman" w:cs="Times New Roman"/>
          <w:sz w:val="24"/>
          <w:szCs w:val="24"/>
          <w:lang w:eastAsia="zh-CN"/>
        </w:rPr>
        <w:t xml:space="preserve"> предоставления надлежащим образом оформленного комплекта документов, подтверждающего исполнение обязательств в соо</w:t>
      </w:r>
      <w:r>
        <w:rPr>
          <w:rFonts w:ascii="Times New Roman" w:eastAsia="Times New Roman" w:hAnsi="Times New Roman" w:cs="Times New Roman"/>
          <w:sz w:val="24"/>
          <w:szCs w:val="24"/>
          <w:lang w:eastAsia="zh-CN"/>
        </w:rPr>
        <w:t>тветствии с условиями</w:t>
      </w:r>
      <w:r w:rsidR="00D41E1E" w:rsidRPr="00D41E1E">
        <w:rPr>
          <w:rFonts w:ascii="Times New Roman" w:eastAsia="Times New Roman" w:hAnsi="Times New Roman" w:cs="Times New Roman"/>
          <w:sz w:val="24"/>
          <w:szCs w:val="24"/>
          <w:lang w:eastAsia="zh-CN"/>
        </w:rPr>
        <w:t xml:space="preserve"> Договора.</w:t>
      </w:r>
    </w:p>
    <w:p w:rsid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.4.4. Отказаться от оплаты</w:t>
      </w:r>
      <w:r>
        <w:rPr>
          <w:rFonts w:ascii="Times New Roman" w:eastAsia="Times New Roman" w:hAnsi="Times New Roman" w:cs="Times New Roman"/>
          <w:sz w:val="24"/>
          <w:szCs w:val="24"/>
          <w:lang w:eastAsia="zh-CN"/>
        </w:rPr>
        <w:t xml:space="preserve"> результата Работ</w:t>
      </w:r>
      <w:r w:rsidR="00D41E1E" w:rsidRPr="00D41E1E">
        <w:rPr>
          <w:rFonts w:ascii="Times New Roman" w:eastAsia="Times New Roman" w:hAnsi="Times New Roman" w:cs="Times New Roman"/>
          <w:sz w:val="24"/>
          <w:szCs w:val="24"/>
          <w:lang w:eastAsia="zh-CN"/>
        </w:rPr>
        <w:t>, выполненных без согласия Заказчика.</w:t>
      </w:r>
    </w:p>
    <w:p w:rsidR="00AB3A80" w:rsidRPr="00AB3A80" w:rsidRDefault="00AB3A80"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rPr>
        <w:t>8.4.5</w:t>
      </w:r>
      <w:r w:rsidRPr="00AB3A80">
        <w:rPr>
          <w:rFonts w:ascii="Times New Roman" w:hAnsi="Times New Roman" w:cs="Times New Roman"/>
          <w:sz w:val="24"/>
          <w:szCs w:val="24"/>
        </w:rPr>
        <w:t xml:space="preserve">. Принять решение об одностороннем отказе от исполнения </w:t>
      </w:r>
      <w:r>
        <w:rPr>
          <w:rFonts w:ascii="Times New Roman" w:hAnsi="Times New Roman" w:cs="Times New Roman"/>
          <w:sz w:val="24"/>
          <w:szCs w:val="24"/>
        </w:rPr>
        <w:t>Договора</w:t>
      </w:r>
      <w:r w:rsidRPr="00AB3A80">
        <w:rPr>
          <w:rFonts w:ascii="Times New Roman" w:hAnsi="Times New Roman" w:cs="Times New Roman"/>
          <w:sz w:val="24"/>
          <w:szCs w:val="24"/>
        </w:rPr>
        <w:t xml:space="preserve"> в соответствии с гражданским законодательством Российской Федерации</w:t>
      </w:r>
    </w:p>
    <w:p w:rsidR="006668F8" w:rsidRDefault="006668F8" w:rsidP="00D41E1E">
      <w:pPr>
        <w:suppressAutoHyphens/>
        <w:spacing w:after="60" w:line="240" w:lineRule="auto"/>
        <w:ind w:firstLine="709"/>
        <w:jc w:val="both"/>
        <w:rPr>
          <w:rFonts w:ascii="Times New Roman" w:eastAsia="Times New Roman" w:hAnsi="Times New Roman" w:cs="Times New Roman"/>
          <w:sz w:val="24"/>
          <w:szCs w:val="24"/>
          <w:lang w:eastAsia="zh-CN"/>
        </w:rPr>
      </w:pPr>
    </w:p>
    <w:p w:rsidR="00793E6E" w:rsidRDefault="00793E6E" w:rsidP="00D41E1E">
      <w:pPr>
        <w:suppressAutoHyphens/>
        <w:spacing w:after="60" w:line="240" w:lineRule="auto"/>
        <w:ind w:firstLine="709"/>
        <w:jc w:val="both"/>
        <w:rPr>
          <w:rFonts w:ascii="Times New Roman" w:eastAsia="Times New Roman" w:hAnsi="Times New Roman" w:cs="Times New Roman"/>
          <w:sz w:val="24"/>
          <w:szCs w:val="24"/>
          <w:lang w:eastAsia="zh-CN"/>
        </w:rPr>
      </w:pPr>
    </w:p>
    <w:p w:rsidR="00D41E1E" w:rsidRDefault="00D41E1E" w:rsidP="00D41E1E">
      <w:pPr>
        <w:tabs>
          <w:tab w:val="left" w:pos="2805"/>
        </w:tabs>
        <w:suppressAutoHyphens/>
        <w:spacing w:after="60" w:line="240" w:lineRule="auto"/>
        <w:jc w:val="both"/>
        <w:rPr>
          <w:rFonts w:ascii="Times New Roman" w:eastAsia="Times New Roman" w:hAnsi="Times New Roman" w:cs="Times New Roman"/>
          <w:b/>
          <w:bCs/>
          <w:sz w:val="24"/>
          <w:szCs w:val="24"/>
          <w:lang w:eastAsia="zh-CN"/>
        </w:rPr>
      </w:pPr>
      <w:r w:rsidRPr="00D41E1E">
        <w:rPr>
          <w:rFonts w:ascii="Times New Roman" w:eastAsia="Times New Roman" w:hAnsi="Times New Roman" w:cs="Times New Roman"/>
          <w:sz w:val="24"/>
          <w:szCs w:val="24"/>
          <w:lang w:eastAsia="zh-CN"/>
        </w:rPr>
        <w:tab/>
      </w:r>
      <w:r w:rsidR="00BC0538">
        <w:rPr>
          <w:rFonts w:ascii="Times New Roman" w:eastAsia="Times New Roman" w:hAnsi="Times New Roman" w:cs="Times New Roman"/>
          <w:b/>
          <w:bCs/>
          <w:color w:val="000000"/>
          <w:spacing w:val="-10"/>
          <w:sz w:val="24"/>
          <w:szCs w:val="24"/>
          <w:lang w:eastAsia="zh-CN"/>
        </w:rPr>
        <w:t>9</w:t>
      </w:r>
      <w:r w:rsidRPr="00D41E1E">
        <w:rPr>
          <w:rFonts w:ascii="Times New Roman" w:eastAsia="Times New Roman" w:hAnsi="Times New Roman" w:cs="Times New Roman"/>
          <w:b/>
          <w:bCs/>
          <w:color w:val="000000"/>
          <w:spacing w:val="-10"/>
          <w:sz w:val="24"/>
          <w:szCs w:val="24"/>
          <w:lang w:eastAsia="zh-CN"/>
        </w:rPr>
        <w:t xml:space="preserve">. </w:t>
      </w:r>
      <w:r w:rsidRPr="00D41E1E">
        <w:rPr>
          <w:rFonts w:ascii="Times New Roman" w:eastAsia="Times New Roman" w:hAnsi="Times New Roman" w:cs="Times New Roman"/>
          <w:b/>
          <w:bCs/>
          <w:sz w:val="24"/>
          <w:szCs w:val="24"/>
          <w:lang w:eastAsia="zh-CN"/>
        </w:rPr>
        <w:t>ОТВЕТСТВЕННОСТЬ СТОРОН</w:t>
      </w:r>
    </w:p>
    <w:p w:rsidR="006668F8" w:rsidRDefault="006668F8" w:rsidP="00D41E1E">
      <w:pPr>
        <w:suppressAutoHyphens/>
        <w:spacing w:after="60" w:line="240" w:lineRule="auto"/>
        <w:ind w:firstLine="720"/>
        <w:jc w:val="both"/>
        <w:rPr>
          <w:rFonts w:ascii="Times New Roman" w:eastAsia="Times New Roman" w:hAnsi="Times New Roman" w:cs="Times New Roman"/>
          <w:sz w:val="24"/>
          <w:szCs w:val="24"/>
          <w:lang w:eastAsia="zh-CN"/>
        </w:rPr>
      </w:pPr>
    </w:p>
    <w:p w:rsidR="00D41E1E" w:rsidRPr="00D41E1E" w:rsidRDefault="00BC0538" w:rsidP="00D41E1E">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.1.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 и Договором.</w:t>
      </w:r>
    </w:p>
    <w:p w:rsidR="00D41E1E" w:rsidRPr="00D41E1E" w:rsidRDefault="00BC053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r>
        <w:rPr>
          <w:rFonts w:ascii="Times New Roman" w:eastAsia="MS Mincho" w:hAnsi="Times New Roman" w:cs="Times New Roman"/>
          <w:sz w:val="24"/>
          <w:szCs w:val="24"/>
          <w:lang w:eastAsia="zh-CN"/>
        </w:rPr>
        <w:t>9</w:t>
      </w:r>
      <w:r w:rsidR="00D41E1E" w:rsidRPr="00D41E1E">
        <w:rPr>
          <w:rFonts w:ascii="Times New Roman" w:eastAsia="MS Mincho" w:hAnsi="Times New Roman" w:cs="Times New Roman"/>
          <w:sz w:val="24"/>
          <w:szCs w:val="24"/>
          <w:lang w:eastAsia="zh-CN"/>
        </w:rPr>
        <w:t>.2. В случае просрочки исполнения Сторонами обязате</w:t>
      </w:r>
      <w:r>
        <w:rPr>
          <w:rFonts w:ascii="Times New Roman" w:eastAsia="MS Mincho" w:hAnsi="Times New Roman" w:cs="Times New Roman"/>
          <w:sz w:val="24"/>
          <w:szCs w:val="24"/>
          <w:lang w:eastAsia="zh-CN"/>
        </w:rPr>
        <w:t>льств, предусмотренных</w:t>
      </w:r>
      <w:r w:rsidR="00D41E1E" w:rsidRPr="00D41E1E">
        <w:rPr>
          <w:rFonts w:ascii="Times New Roman" w:eastAsia="MS Mincho" w:hAnsi="Times New Roman" w:cs="Times New Roman"/>
          <w:sz w:val="24"/>
          <w:szCs w:val="24"/>
          <w:lang w:eastAsia="zh-CN"/>
        </w:rPr>
        <w:t xml:space="preserve"> Договором, а также в иных случаях неисполнения или ненадлежащего исполнения Сторонами обязател</w:t>
      </w:r>
      <w:r>
        <w:rPr>
          <w:rFonts w:ascii="Times New Roman" w:eastAsia="MS Mincho" w:hAnsi="Times New Roman" w:cs="Times New Roman"/>
          <w:sz w:val="24"/>
          <w:szCs w:val="24"/>
          <w:lang w:eastAsia="zh-CN"/>
        </w:rPr>
        <w:t xml:space="preserve">ьств, предусмотренных </w:t>
      </w:r>
      <w:r w:rsidR="00D41E1E" w:rsidRPr="00D41E1E">
        <w:rPr>
          <w:rFonts w:ascii="Times New Roman" w:eastAsia="MS Mincho" w:hAnsi="Times New Roman" w:cs="Times New Roman"/>
          <w:sz w:val="24"/>
          <w:szCs w:val="24"/>
          <w:lang w:eastAsia="zh-CN"/>
        </w:rPr>
        <w:t>Договором, Стороны вправе потребовать уплаты неустоек (штрафов, пеней).</w:t>
      </w:r>
    </w:p>
    <w:p w:rsidR="00D41E1E" w:rsidRPr="00D41E1E" w:rsidRDefault="00BC0538" w:rsidP="00D41E1E">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.3. В случае просрочки исполнения</w:t>
      </w:r>
      <w:r>
        <w:rPr>
          <w:rFonts w:ascii="Times New Roman" w:eastAsia="Times New Roman" w:hAnsi="Times New Roman" w:cs="Times New Roman"/>
          <w:sz w:val="24"/>
          <w:szCs w:val="24"/>
          <w:lang w:eastAsia="zh-CN"/>
        </w:rPr>
        <w:t xml:space="preserve"> Подрядчиком</w:t>
      </w:r>
      <w:r w:rsidR="00D41E1E" w:rsidRPr="00D41E1E">
        <w:rPr>
          <w:rFonts w:ascii="Times New Roman" w:eastAsia="Times New Roman" w:hAnsi="Times New Roman" w:cs="Times New Roman"/>
          <w:sz w:val="24"/>
          <w:szCs w:val="24"/>
          <w:lang w:eastAsia="zh-CN"/>
        </w:rPr>
        <w:t xml:space="preserve"> обязательств, предусмотренных Договором, а также в иных случаях неисполнения или ненадлежащего исполнения </w:t>
      </w:r>
      <w:r w:rsidR="00B57280">
        <w:rPr>
          <w:rFonts w:ascii="Times New Roman" w:eastAsia="Times New Roman" w:hAnsi="Times New Roman" w:cs="Times New Roman"/>
          <w:sz w:val="24"/>
          <w:szCs w:val="24"/>
          <w:lang w:eastAsia="zh-CN"/>
        </w:rPr>
        <w:t>Подрядчиком</w:t>
      </w:r>
      <w:r w:rsidR="00D41E1E" w:rsidRPr="00D41E1E">
        <w:rPr>
          <w:rFonts w:ascii="Times New Roman" w:eastAsia="Times New Roman" w:hAnsi="Times New Roman" w:cs="Times New Roman"/>
          <w:sz w:val="24"/>
          <w:szCs w:val="24"/>
          <w:lang w:eastAsia="zh-CN"/>
        </w:rPr>
        <w:t xml:space="preserve"> обязательств, предусмотренных Договором, Заказчик</w:t>
      </w:r>
      <w:r w:rsidR="00863937">
        <w:rPr>
          <w:rFonts w:ascii="Times New Roman" w:eastAsia="Times New Roman" w:hAnsi="Times New Roman" w:cs="Times New Roman"/>
          <w:sz w:val="24"/>
          <w:szCs w:val="24"/>
          <w:lang w:eastAsia="zh-CN"/>
        </w:rPr>
        <w:t xml:space="preserve"> вправе направить</w:t>
      </w:r>
      <w:r w:rsidR="00D41E1E" w:rsidRPr="00D41E1E">
        <w:rPr>
          <w:rFonts w:ascii="Times New Roman" w:eastAsia="Times New Roman" w:hAnsi="Times New Roman" w:cs="Times New Roman"/>
          <w:sz w:val="24"/>
          <w:szCs w:val="24"/>
          <w:lang w:eastAsia="zh-CN"/>
        </w:rPr>
        <w:t xml:space="preserve"> </w:t>
      </w:r>
      <w:r w:rsidR="00B57280">
        <w:rPr>
          <w:rFonts w:ascii="Times New Roman" w:eastAsia="Times New Roman" w:hAnsi="Times New Roman" w:cs="Times New Roman"/>
          <w:sz w:val="24"/>
          <w:szCs w:val="24"/>
          <w:lang w:eastAsia="zh-CN"/>
        </w:rPr>
        <w:t>Подрядчику</w:t>
      </w:r>
      <w:r w:rsidR="00D41E1E" w:rsidRPr="00D41E1E">
        <w:rPr>
          <w:rFonts w:ascii="Times New Roman" w:eastAsia="Times New Roman" w:hAnsi="Times New Roman" w:cs="Times New Roman"/>
          <w:sz w:val="24"/>
          <w:szCs w:val="24"/>
          <w:lang w:eastAsia="zh-CN"/>
        </w:rPr>
        <w:t xml:space="preserve"> требование</w:t>
      </w:r>
      <w:r w:rsidR="00B57280">
        <w:rPr>
          <w:rFonts w:ascii="Times New Roman" w:eastAsia="Times New Roman" w:hAnsi="Times New Roman" w:cs="Times New Roman"/>
          <w:sz w:val="24"/>
          <w:szCs w:val="24"/>
          <w:lang w:eastAsia="zh-CN"/>
        </w:rPr>
        <w:t xml:space="preserve"> (претензию)</w:t>
      </w:r>
      <w:r w:rsidR="00D41E1E" w:rsidRPr="00D41E1E">
        <w:rPr>
          <w:rFonts w:ascii="Times New Roman" w:eastAsia="Times New Roman" w:hAnsi="Times New Roman" w:cs="Times New Roman"/>
          <w:sz w:val="24"/>
          <w:szCs w:val="24"/>
          <w:lang w:eastAsia="zh-CN"/>
        </w:rPr>
        <w:t xml:space="preserve"> об уплате неустоек (штрафов, пени). </w:t>
      </w:r>
      <w:proofErr w:type="gramStart"/>
      <w:r w:rsidR="00D41E1E" w:rsidRPr="00D41E1E">
        <w:rPr>
          <w:rFonts w:ascii="Times New Roman" w:eastAsia="Times New Roman" w:hAnsi="Times New Roman" w:cs="Times New Roman"/>
          <w:sz w:val="24"/>
          <w:szCs w:val="24"/>
          <w:lang w:eastAsia="zh-CN"/>
        </w:rPr>
        <w:t xml:space="preserve">Пеня начисляется </w:t>
      </w:r>
      <w:r w:rsidR="00D41E1E" w:rsidRPr="00D41E1E">
        <w:rPr>
          <w:rFonts w:ascii="Times New Roman" w:eastAsia="Times New Roman" w:hAnsi="Times New Roman" w:cs="Times New Roman"/>
          <w:sz w:val="24"/>
          <w:szCs w:val="24"/>
          <w:lang w:eastAsia="zh-CN"/>
        </w:rPr>
        <w:lastRenderedPageBreak/>
        <w:t>за каждый день просрочки исполнения</w:t>
      </w:r>
      <w:r w:rsidR="00B57280">
        <w:rPr>
          <w:rFonts w:ascii="Times New Roman" w:eastAsia="Times New Roman" w:hAnsi="Times New Roman" w:cs="Times New Roman"/>
          <w:sz w:val="24"/>
          <w:szCs w:val="24"/>
          <w:lang w:eastAsia="zh-CN"/>
        </w:rPr>
        <w:t xml:space="preserve"> Подрядчиком</w:t>
      </w:r>
      <w:r w:rsidR="00D41E1E" w:rsidRPr="00D41E1E">
        <w:rPr>
          <w:rFonts w:ascii="Times New Roman" w:eastAsia="Times New Roman" w:hAnsi="Times New Roman" w:cs="Times New Roman"/>
          <w:sz w:val="24"/>
          <w:szCs w:val="24"/>
          <w:lang w:eastAsia="zh-CN"/>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w:t>
      </w:r>
      <w:r w:rsidR="00B57280">
        <w:rPr>
          <w:rFonts w:ascii="Times New Roman" w:eastAsia="Times New Roman" w:hAnsi="Times New Roman" w:cs="Times New Roman"/>
          <w:sz w:val="24"/>
          <w:szCs w:val="24"/>
          <w:lang w:eastAsia="zh-CN"/>
        </w:rPr>
        <w:t xml:space="preserve"> Подрядчиком</w:t>
      </w:r>
      <w:r w:rsidR="00D41E1E" w:rsidRPr="00D41E1E">
        <w:rPr>
          <w:rFonts w:ascii="Times New Roman" w:eastAsia="Times New Roman" w:hAnsi="Times New Roman" w:cs="Times New Roman"/>
          <w:sz w:val="24"/>
          <w:szCs w:val="24"/>
          <w:lang w:eastAsia="zh-CN"/>
        </w:rPr>
        <w:t xml:space="preserve"> начиная со дня, следующего после дня истечения установленного Договором срока исполнения обязательства. </w:t>
      </w:r>
      <w:r w:rsidR="00D41E1E" w:rsidRPr="00D41E1E">
        <w:rPr>
          <w:rFonts w:ascii="Times New Roman" w:eastAsia="Times New Roman" w:hAnsi="Times New Roman" w:cs="Times New Roman"/>
          <w:strike/>
          <w:color w:val="FF0000"/>
          <w:sz w:val="24"/>
          <w:szCs w:val="24"/>
          <w:lang w:eastAsia="zh-CN"/>
        </w:rPr>
        <w:t xml:space="preserve"> </w:t>
      </w:r>
      <w:proofErr w:type="gramEnd"/>
    </w:p>
    <w:p w:rsidR="00D41E1E" w:rsidRPr="00D41E1E" w:rsidRDefault="00B57280"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9</w:t>
      </w:r>
      <w:r w:rsidR="00D41E1E" w:rsidRPr="00D41E1E">
        <w:rPr>
          <w:rFonts w:ascii="Times New Roman" w:eastAsia="Calibri" w:hAnsi="Times New Roman" w:cs="Times New Roman"/>
          <w:sz w:val="24"/>
          <w:szCs w:val="24"/>
          <w:lang w:eastAsia="zh-CN"/>
        </w:rPr>
        <w:t>.4. Общая сумма начисленной неустойки (штрафов, пени) за ненадлежащее исполнение</w:t>
      </w:r>
      <w:r>
        <w:rPr>
          <w:rFonts w:ascii="Times New Roman" w:eastAsia="Calibri" w:hAnsi="Times New Roman" w:cs="Times New Roman"/>
          <w:sz w:val="24"/>
          <w:szCs w:val="24"/>
          <w:lang w:eastAsia="zh-CN"/>
        </w:rPr>
        <w:t xml:space="preserve"> Подрядчиком</w:t>
      </w:r>
      <w:r w:rsidR="00D41E1E" w:rsidRPr="00D41E1E">
        <w:rPr>
          <w:rFonts w:ascii="Times New Roman" w:eastAsia="Calibri" w:hAnsi="Times New Roman" w:cs="Times New Roman"/>
          <w:sz w:val="24"/>
          <w:szCs w:val="24"/>
          <w:lang w:eastAsia="zh-CN"/>
        </w:rPr>
        <w:t xml:space="preserve"> обязательств, предусмотренных Договором, не может превышать цену Договора, указанную в пункте 2.1 Договора.</w:t>
      </w:r>
    </w:p>
    <w:p w:rsidR="00D41E1E" w:rsidRPr="00D41E1E" w:rsidRDefault="00D41E1E" w:rsidP="00D41E1E">
      <w:pPr>
        <w:tabs>
          <w:tab w:val="left" w:pos="709"/>
        </w:tabs>
        <w:suppressAutoHyphens/>
        <w:autoSpaceDE w:val="0"/>
        <w:spacing w:after="0" w:line="240" w:lineRule="auto"/>
        <w:ind w:firstLine="540"/>
        <w:jc w:val="both"/>
        <w:rPr>
          <w:rFonts w:ascii="Arial" w:eastAsia="Times New Roman" w:hAnsi="Arial" w:cs="Arial"/>
          <w:sz w:val="20"/>
          <w:szCs w:val="20"/>
          <w:lang w:eastAsia="zh-CN"/>
        </w:rPr>
      </w:pPr>
      <w:r w:rsidRPr="00D41E1E">
        <w:rPr>
          <w:rFonts w:ascii="Times New Roman" w:eastAsia="Times New Roman" w:hAnsi="Times New Roman" w:cs="Times New Roman"/>
          <w:sz w:val="24"/>
          <w:szCs w:val="24"/>
          <w:lang w:eastAsia="zh-CN"/>
        </w:rPr>
        <w:tab/>
      </w:r>
      <w:r w:rsidR="00B57280">
        <w:rPr>
          <w:rFonts w:ascii="Times New Roman" w:eastAsia="Times New Roman" w:hAnsi="Times New Roman" w:cs="Times New Roman"/>
          <w:sz w:val="24"/>
          <w:szCs w:val="24"/>
          <w:lang w:eastAsia="zh-CN"/>
        </w:rPr>
        <w:t>9.5</w:t>
      </w:r>
      <w:r w:rsidRPr="00D41E1E">
        <w:rPr>
          <w:rFonts w:ascii="Times New Roman" w:eastAsia="Times New Roman" w:hAnsi="Times New Roman" w:cs="Times New Roman"/>
          <w:sz w:val="24"/>
          <w:szCs w:val="24"/>
          <w:lang w:eastAsia="zh-CN"/>
        </w:rPr>
        <w:t xml:space="preserve">. </w:t>
      </w:r>
      <w:r w:rsidRPr="00D41E1E">
        <w:rPr>
          <w:rFonts w:ascii="Times New Roman" w:eastAsia="Calibri" w:hAnsi="Times New Roman" w:cs="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r w:rsidR="00B57280">
        <w:rPr>
          <w:rFonts w:ascii="Times New Roman" w:eastAsia="Calibri" w:hAnsi="Times New Roman" w:cs="Times New Roman"/>
          <w:sz w:val="24"/>
          <w:szCs w:val="24"/>
        </w:rPr>
        <w:t xml:space="preserve"> Подрядчик</w:t>
      </w:r>
      <w:r w:rsidRPr="00D41E1E">
        <w:rPr>
          <w:rFonts w:ascii="Times New Roman" w:eastAsia="Calibri" w:hAnsi="Times New Roman" w:cs="Times New Roman"/>
          <w:sz w:val="24"/>
          <w:szCs w:val="24"/>
        </w:rPr>
        <w:t xml:space="preserve"> вправе потребовать уплаты неустоек (штрафов,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D41E1E" w:rsidRPr="00D41E1E" w:rsidRDefault="00B57280"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9.6</w:t>
      </w:r>
      <w:r w:rsidR="00D41E1E" w:rsidRPr="00D41E1E">
        <w:rPr>
          <w:rFonts w:ascii="Times New Roman" w:eastAsia="Calibri" w:hAnsi="Times New Roman" w:cs="Times New Roman"/>
          <w:sz w:val="24"/>
          <w:szCs w:val="24"/>
          <w:lang w:eastAsia="zh-C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указанную в пункте 2.1 Договора.</w:t>
      </w:r>
    </w:p>
    <w:p w:rsidR="00D41E1E" w:rsidRPr="00D41E1E" w:rsidRDefault="00B57280" w:rsidP="00D41E1E">
      <w:pPr>
        <w:keepNext/>
        <w:tabs>
          <w:tab w:val="left" w:pos="360"/>
        </w:tabs>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9.7</w:t>
      </w:r>
      <w:r w:rsidR="00D41E1E" w:rsidRPr="00D41E1E">
        <w:rPr>
          <w:rFonts w:ascii="Times New Roman" w:eastAsia="Times New Roman" w:hAnsi="Times New Roman" w:cs="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41E1E" w:rsidRPr="00D41E1E" w:rsidRDefault="001213F9" w:rsidP="00D41E1E">
      <w:pPr>
        <w:keepNext/>
        <w:tabs>
          <w:tab w:val="left" w:pos="360"/>
        </w:tabs>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9.8</w:t>
      </w:r>
      <w:r w:rsidR="00D41E1E" w:rsidRPr="00D41E1E">
        <w:rPr>
          <w:rFonts w:ascii="Times New Roman" w:eastAsia="Times New Roman" w:hAnsi="Times New Roman" w:cs="Times New Roman"/>
          <w:sz w:val="24"/>
          <w:szCs w:val="24"/>
          <w:lang w:eastAsia="zh-CN"/>
        </w:rPr>
        <w:t>. В случае нарушения</w:t>
      </w:r>
      <w:r>
        <w:rPr>
          <w:rFonts w:ascii="Times New Roman" w:eastAsia="Times New Roman" w:hAnsi="Times New Roman" w:cs="Times New Roman"/>
          <w:sz w:val="24"/>
          <w:szCs w:val="24"/>
          <w:lang w:eastAsia="zh-CN"/>
        </w:rPr>
        <w:t xml:space="preserve"> Подрядчиком</w:t>
      </w:r>
      <w:r w:rsidR="00D41E1E" w:rsidRPr="00D41E1E">
        <w:rPr>
          <w:rFonts w:ascii="Times New Roman" w:eastAsia="Times New Roman" w:hAnsi="Times New Roman" w:cs="Times New Roman"/>
          <w:sz w:val="24"/>
          <w:szCs w:val="24"/>
          <w:lang w:eastAsia="zh-CN"/>
        </w:rPr>
        <w:t xml:space="preserve"> режима конфиденциальности информации </w:t>
      </w:r>
      <w:r>
        <w:rPr>
          <w:rFonts w:ascii="Times New Roman" w:eastAsia="Times New Roman" w:hAnsi="Times New Roman" w:cs="Times New Roman"/>
          <w:sz w:val="24"/>
          <w:szCs w:val="24"/>
          <w:lang w:eastAsia="zh-CN"/>
        </w:rPr>
        <w:t>Подрядчик</w:t>
      </w:r>
      <w:r w:rsidR="00D41E1E" w:rsidRPr="00D41E1E">
        <w:rPr>
          <w:rFonts w:ascii="Times New Roman" w:eastAsia="Times New Roman" w:hAnsi="Times New Roman" w:cs="Times New Roman"/>
          <w:sz w:val="24"/>
          <w:szCs w:val="24"/>
          <w:lang w:eastAsia="zh-CN"/>
        </w:rPr>
        <w:t xml:space="preserve"> обязуется возместить Заказчику все убытки, которые он понес в результате разглашения конфиденциальной информации.</w:t>
      </w:r>
    </w:p>
    <w:p w:rsidR="00F61972" w:rsidRDefault="001213F9"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 Уплата неустойки (штрафа, пени) не освобождает Стороны от выполнения обязательств по Договору.</w:t>
      </w:r>
    </w:p>
    <w:p w:rsidR="006668F8" w:rsidRDefault="006668F8"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p>
    <w:p w:rsidR="00793E6E" w:rsidRPr="00D41E1E" w:rsidRDefault="00793E6E"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p>
    <w:p w:rsidR="00D41E1E" w:rsidRDefault="00D41E1E" w:rsidP="001213F9">
      <w:pPr>
        <w:pStyle w:val="a6"/>
        <w:numPr>
          <w:ilvl w:val="0"/>
          <w:numId w:val="44"/>
        </w:numPr>
        <w:suppressAutoHyphens/>
        <w:spacing w:after="0" w:line="240" w:lineRule="auto"/>
        <w:jc w:val="center"/>
        <w:rPr>
          <w:rFonts w:ascii="Times New Roman" w:eastAsia="Calibri" w:hAnsi="Times New Roman" w:cs="Times New Roman"/>
          <w:b/>
          <w:sz w:val="24"/>
          <w:szCs w:val="24"/>
          <w:lang w:eastAsia="zh-CN"/>
        </w:rPr>
      </w:pPr>
      <w:r w:rsidRPr="001213F9">
        <w:rPr>
          <w:rFonts w:ascii="Times New Roman" w:eastAsia="Calibri" w:hAnsi="Times New Roman" w:cs="Times New Roman"/>
          <w:b/>
          <w:sz w:val="24"/>
          <w:szCs w:val="24"/>
          <w:lang w:eastAsia="zh-CN"/>
        </w:rPr>
        <w:t>ФОРС-МАЖОР</w:t>
      </w:r>
    </w:p>
    <w:p w:rsidR="006668F8" w:rsidRDefault="006668F8" w:rsidP="00D41E1E">
      <w:pPr>
        <w:suppressAutoHyphens/>
        <w:spacing w:after="0" w:line="240" w:lineRule="auto"/>
        <w:ind w:firstLine="709"/>
        <w:jc w:val="both"/>
        <w:rPr>
          <w:rFonts w:ascii="Times New Roman" w:eastAsia="Calibri" w:hAnsi="Times New Roman" w:cs="Times New Roman"/>
          <w:sz w:val="24"/>
          <w:szCs w:val="24"/>
          <w:lang w:eastAsia="zh-CN"/>
        </w:rPr>
      </w:pP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 xml:space="preserve">.1. </w:t>
      </w:r>
      <w:proofErr w:type="gramStart"/>
      <w:r w:rsidR="00D41E1E" w:rsidRPr="00D41E1E">
        <w:rPr>
          <w:rFonts w:ascii="Times New Roman" w:eastAsia="Calibri" w:hAnsi="Times New Roman" w:cs="Times New Roman"/>
          <w:sz w:val="24"/>
          <w:szCs w:val="24"/>
          <w:lang w:eastAsia="zh-CN"/>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w:t>
      </w:r>
      <w:proofErr w:type="gramEnd"/>
      <w:r w:rsidR="00D41E1E" w:rsidRPr="00D41E1E">
        <w:rPr>
          <w:rFonts w:ascii="Times New Roman" w:eastAsia="Calibri" w:hAnsi="Times New Roman" w:cs="Times New Roman"/>
          <w:sz w:val="24"/>
          <w:szCs w:val="24"/>
          <w:lang w:eastAsia="zh-CN"/>
        </w:rPr>
        <w:t xml:space="preserve"> Стороны были не в состоянии предвидеть и предотвратить.</w:t>
      </w:r>
    </w:p>
    <w:p w:rsidR="00D41E1E" w:rsidRPr="00D41E1E" w:rsidRDefault="001213F9" w:rsidP="00D41E1E">
      <w:pPr>
        <w:suppressAutoHyphens/>
        <w:spacing w:after="0" w:line="240" w:lineRule="auto"/>
        <w:ind w:firstLine="708"/>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 с пр</w:t>
      </w:r>
      <w:r w:rsidR="00AB3A80">
        <w:rPr>
          <w:rFonts w:ascii="Times New Roman" w:eastAsia="Calibri" w:hAnsi="Times New Roman" w:cs="Times New Roman"/>
          <w:sz w:val="24"/>
          <w:szCs w:val="24"/>
          <w:lang w:eastAsia="zh-CN"/>
        </w:rPr>
        <w:t>иложением</w:t>
      </w:r>
      <w:r w:rsidR="00D41E1E" w:rsidRPr="00D41E1E">
        <w:rPr>
          <w:rFonts w:ascii="Times New Roman" w:eastAsia="Calibri" w:hAnsi="Times New Roman" w:cs="Times New Roman"/>
          <w:sz w:val="24"/>
          <w:szCs w:val="24"/>
          <w:lang w:eastAsia="zh-CN"/>
        </w:rPr>
        <w:t xml:space="preserve"> документов компетентных органов, подтверждающих действие обстоятельств непреодолимой силы.</w:t>
      </w:r>
    </w:p>
    <w:p w:rsidR="00D41E1E" w:rsidRPr="00D41E1E" w:rsidRDefault="001213F9" w:rsidP="00D41E1E">
      <w:pPr>
        <w:tabs>
          <w:tab w:val="left" w:pos="709"/>
        </w:tabs>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 xml:space="preserve">.3. Если </w:t>
      </w:r>
      <w:r>
        <w:rPr>
          <w:rFonts w:ascii="Times New Roman" w:eastAsia="Calibri" w:hAnsi="Times New Roman" w:cs="Times New Roman"/>
          <w:sz w:val="24"/>
          <w:szCs w:val="24"/>
          <w:lang w:eastAsia="zh-CN"/>
        </w:rPr>
        <w:t>обстоятельства, указанные в п. 10</w:t>
      </w:r>
      <w:r w:rsidR="00D41E1E" w:rsidRPr="00D41E1E">
        <w:rPr>
          <w:rFonts w:ascii="Times New Roman" w:eastAsia="Calibri" w:hAnsi="Times New Roman" w:cs="Times New Roman"/>
          <w:sz w:val="24"/>
          <w:szCs w:val="24"/>
          <w:lang w:eastAsia="zh-CN"/>
        </w:rPr>
        <w:t>.1 Договора, будут длиться более 7 (семи) календарных дней с даты, соответствующего уведомления, каждая из Сторон вправе требовать расторжения Договора без возмещения убытков, понесенных в связи с наступлением таких обстоятельств.</w:t>
      </w:r>
    </w:p>
    <w:p w:rsidR="006668F8" w:rsidRDefault="006668F8" w:rsidP="00D41E1E">
      <w:pPr>
        <w:tabs>
          <w:tab w:val="left" w:pos="709"/>
        </w:tabs>
        <w:suppressAutoHyphens/>
        <w:spacing w:after="0" w:line="240" w:lineRule="auto"/>
        <w:ind w:firstLine="709"/>
        <w:jc w:val="both"/>
        <w:rPr>
          <w:rFonts w:ascii="Times New Roman" w:eastAsia="Calibri" w:hAnsi="Times New Roman" w:cs="Times New Roman"/>
          <w:sz w:val="24"/>
          <w:szCs w:val="24"/>
          <w:lang w:eastAsia="zh-CN"/>
        </w:rPr>
      </w:pPr>
    </w:p>
    <w:p w:rsidR="00793E6E" w:rsidRPr="00D41E1E" w:rsidRDefault="00793E6E" w:rsidP="00D41E1E">
      <w:pPr>
        <w:tabs>
          <w:tab w:val="left" w:pos="709"/>
        </w:tabs>
        <w:suppressAutoHyphens/>
        <w:spacing w:after="0" w:line="240" w:lineRule="auto"/>
        <w:ind w:firstLine="709"/>
        <w:jc w:val="both"/>
        <w:rPr>
          <w:rFonts w:ascii="Times New Roman" w:eastAsia="Calibri" w:hAnsi="Times New Roman" w:cs="Times New Roman"/>
          <w:sz w:val="24"/>
          <w:szCs w:val="24"/>
          <w:lang w:eastAsia="zh-CN"/>
        </w:rPr>
      </w:pPr>
    </w:p>
    <w:p w:rsidR="00D41E1E" w:rsidRPr="00F61972" w:rsidRDefault="00D41E1E" w:rsidP="00F61972">
      <w:pPr>
        <w:pStyle w:val="a6"/>
        <w:widowControl w:val="0"/>
        <w:numPr>
          <w:ilvl w:val="0"/>
          <w:numId w:val="44"/>
        </w:numPr>
        <w:suppressAutoHyphens/>
        <w:spacing w:after="0" w:line="240" w:lineRule="auto"/>
        <w:jc w:val="center"/>
        <w:outlineLvl w:val="5"/>
        <w:rPr>
          <w:rFonts w:ascii="Times New Roman" w:eastAsia="Times New Roman" w:hAnsi="Times New Roman" w:cs="Times New Roman"/>
          <w:b/>
          <w:bCs/>
          <w:sz w:val="24"/>
          <w:szCs w:val="24"/>
          <w:lang w:eastAsia="zh-CN"/>
        </w:rPr>
      </w:pPr>
      <w:r w:rsidRPr="00F61972">
        <w:rPr>
          <w:rFonts w:ascii="Times New Roman" w:eastAsia="Times New Roman" w:hAnsi="Times New Roman" w:cs="Times New Roman"/>
          <w:b/>
          <w:bCs/>
          <w:sz w:val="24"/>
          <w:szCs w:val="24"/>
          <w:lang w:eastAsia="zh-CN"/>
        </w:rPr>
        <w:lastRenderedPageBreak/>
        <w:t>ИЗМЕНЕНИЕ И РАСТОРЖЕНИЕ ДОГОВОРА</w:t>
      </w:r>
    </w:p>
    <w:p w:rsidR="00F61972" w:rsidRPr="00F61972" w:rsidRDefault="00F61972" w:rsidP="00F61972">
      <w:pPr>
        <w:pStyle w:val="a6"/>
        <w:widowControl w:val="0"/>
        <w:suppressAutoHyphens/>
        <w:spacing w:after="0" w:line="240" w:lineRule="auto"/>
        <w:outlineLvl w:val="5"/>
        <w:rPr>
          <w:rFonts w:ascii="Times New Roman" w:eastAsia="Times New Roman" w:hAnsi="Times New Roman" w:cs="Times New Roman"/>
          <w:b/>
          <w:bCs/>
          <w:lang w:eastAsia="zh-CN"/>
        </w:rPr>
      </w:pPr>
    </w:p>
    <w:p w:rsidR="00D41E1E" w:rsidRDefault="001213F9" w:rsidP="00D41E1E">
      <w:pPr>
        <w:suppressAutoHyphens/>
        <w:spacing w:after="0" w:line="240" w:lineRule="auto"/>
        <w:ind w:firstLine="709"/>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.1. Все дополнения и изменения к Договору, не противоречащие действующему законодательству Российской Федерации оформляются в виде дополнительных соглашений, которые после их подписания Сторонами являются неотъемлемой частью Договора.</w:t>
      </w:r>
    </w:p>
    <w:p w:rsidR="00D41E1E" w:rsidRDefault="001213F9" w:rsidP="00D41E1E">
      <w:pPr>
        <w:suppressAutoHyphens/>
        <w:spacing w:after="0" w:line="240" w:lineRule="auto"/>
        <w:ind w:firstLine="709"/>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 xml:space="preserve">.2. </w:t>
      </w:r>
      <w:proofErr w:type="gramStart"/>
      <w:r w:rsidR="00D41E1E" w:rsidRPr="00D41E1E">
        <w:rPr>
          <w:rFonts w:ascii="Times New Roman" w:eastAsia="Calibri" w:hAnsi="Times New Roman" w:cs="Times New Roman"/>
          <w:sz w:val="24"/>
          <w:szCs w:val="24"/>
          <w:lang w:eastAsia="zh-CN"/>
        </w:rPr>
        <w:t>Договор</w:t>
      </w:r>
      <w:proofErr w:type="gramEnd"/>
      <w:r w:rsidR="00D41E1E" w:rsidRPr="00D41E1E">
        <w:rPr>
          <w:rFonts w:ascii="Times New Roman" w:eastAsia="Calibri" w:hAnsi="Times New Roman" w:cs="Times New Roman"/>
          <w:sz w:val="24"/>
          <w:szCs w:val="24"/>
          <w:lang w:eastAsia="zh-CN"/>
        </w:rPr>
        <w:t xml:space="preserve"> может быть расторгнут: по соглашению Сторон, в судебном порядке либо в случае одностороннего отказа </w:t>
      </w:r>
      <w:r w:rsidR="00AB3A80">
        <w:rPr>
          <w:rFonts w:ascii="Times New Roman" w:eastAsia="Calibri" w:hAnsi="Times New Roman" w:cs="Times New Roman"/>
          <w:sz w:val="24"/>
          <w:szCs w:val="24"/>
          <w:lang w:eastAsia="zh-CN"/>
        </w:rPr>
        <w:t>Стороны</w:t>
      </w:r>
      <w:r w:rsidR="00D41E1E" w:rsidRPr="00D41E1E">
        <w:rPr>
          <w:rFonts w:ascii="Times New Roman" w:eastAsia="Calibri" w:hAnsi="Times New Roman" w:cs="Times New Roman"/>
          <w:sz w:val="24"/>
          <w:szCs w:val="24"/>
          <w:lang w:eastAsia="zh-CN"/>
        </w:rPr>
        <w:t xml:space="preserve"> от исполнения Договора в соответствии с гражданским законодательством Российской Федерации.</w:t>
      </w:r>
    </w:p>
    <w:p w:rsidR="0071616A" w:rsidRPr="00AB3A80" w:rsidRDefault="0071616A" w:rsidP="0071616A">
      <w:pPr>
        <w:suppressAutoHyphens/>
        <w:spacing w:after="0" w:line="240" w:lineRule="auto"/>
        <w:ind w:firstLine="709"/>
        <w:jc w:val="both"/>
        <w:rPr>
          <w:rFonts w:ascii="Times New Roman" w:eastAsia="Calibri" w:hAnsi="Times New Roman" w:cs="Times New Roman"/>
          <w:sz w:val="24"/>
          <w:szCs w:val="24"/>
          <w:lang w:eastAsia="zh-CN"/>
        </w:rPr>
      </w:pPr>
      <w:r w:rsidRPr="00AB3A80">
        <w:rPr>
          <w:rFonts w:ascii="Times New Roman" w:hAnsi="Times New Roman" w:cs="Times New Roman"/>
          <w:sz w:val="24"/>
          <w:szCs w:val="24"/>
        </w:rPr>
        <w:t>Расторжение настоящего Договора возможно</w:t>
      </w:r>
      <w:r w:rsidR="002B1351">
        <w:rPr>
          <w:rFonts w:ascii="Times New Roman" w:hAnsi="Times New Roman" w:cs="Times New Roman"/>
          <w:sz w:val="24"/>
          <w:szCs w:val="24"/>
        </w:rPr>
        <w:t xml:space="preserve"> в</w:t>
      </w:r>
      <w:r w:rsidRPr="00AB3A80">
        <w:rPr>
          <w:rFonts w:ascii="Times New Roman" w:hAnsi="Times New Roman" w:cs="Times New Roman"/>
          <w:sz w:val="24"/>
          <w:szCs w:val="24"/>
        </w:rPr>
        <w:t xml:space="preserve"> </w:t>
      </w:r>
      <w:r w:rsidR="002B1351" w:rsidRPr="006F4A68">
        <w:rPr>
          <w:rFonts w:ascii="Times New Roman" w:hAnsi="Times New Roman" w:cs="Times New Roman"/>
          <w:sz w:val="24"/>
          <w:szCs w:val="24"/>
        </w:rPr>
        <w:t>информа</w:t>
      </w:r>
      <w:r w:rsidR="002B1351">
        <w:rPr>
          <w:rFonts w:ascii="Times New Roman" w:hAnsi="Times New Roman" w:cs="Times New Roman"/>
          <w:sz w:val="24"/>
          <w:szCs w:val="24"/>
        </w:rPr>
        <w:t xml:space="preserve">ционной системе единого </w:t>
      </w:r>
      <w:proofErr w:type="spellStart"/>
      <w:r w:rsidR="002B1351">
        <w:rPr>
          <w:rFonts w:ascii="Times New Roman" w:hAnsi="Times New Roman" w:cs="Times New Roman"/>
          <w:sz w:val="24"/>
          <w:szCs w:val="24"/>
        </w:rPr>
        <w:t>агрегатора</w:t>
      </w:r>
      <w:proofErr w:type="spellEnd"/>
      <w:r w:rsidR="002B1351">
        <w:rPr>
          <w:rFonts w:ascii="Times New Roman" w:hAnsi="Times New Roman" w:cs="Times New Roman"/>
          <w:sz w:val="24"/>
          <w:szCs w:val="24"/>
        </w:rPr>
        <w:t xml:space="preserve"> торговли</w:t>
      </w:r>
      <w:r>
        <w:rPr>
          <w:rFonts w:ascii="Times New Roman" w:hAnsi="Times New Roman" w:cs="Times New Roman"/>
          <w:sz w:val="24"/>
          <w:szCs w:val="24"/>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 Заказчик вправе принять решение об одностороннем отказе от исполнения  Договора в следующих случаях:</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 При существенном нарушении условий Договора</w:t>
      </w:r>
      <w:r>
        <w:rPr>
          <w:rFonts w:ascii="Times New Roman" w:eastAsia="Calibri" w:hAnsi="Times New Roman" w:cs="Times New Roman"/>
          <w:sz w:val="24"/>
          <w:szCs w:val="24"/>
          <w:lang w:eastAsia="zh-CN"/>
        </w:rPr>
        <w:t xml:space="preserve"> Подрядчиком</w:t>
      </w:r>
      <w:r w:rsidR="00D41E1E" w:rsidRPr="00D41E1E">
        <w:rPr>
          <w:rFonts w:ascii="Times New Roman" w:eastAsia="Calibri" w:hAnsi="Times New Roman" w:cs="Times New Roman"/>
          <w:sz w:val="24"/>
          <w:szCs w:val="24"/>
          <w:lang w:eastAsia="zh-CN"/>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.3.1.1. В случае просрочки</w:t>
      </w:r>
      <w:r>
        <w:rPr>
          <w:rFonts w:ascii="Times New Roman" w:eastAsia="Calibri" w:hAnsi="Times New Roman" w:cs="Times New Roman"/>
          <w:sz w:val="24"/>
          <w:szCs w:val="24"/>
          <w:lang w:eastAsia="zh-CN"/>
        </w:rPr>
        <w:t xml:space="preserve"> выполнения Работ</w:t>
      </w:r>
      <w:r w:rsidR="00D41E1E" w:rsidRPr="00D41E1E">
        <w:rPr>
          <w:rFonts w:ascii="Times New Roman" w:eastAsia="Calibri" w:hAnsi="Times New Roman" w:cs="Times New Roman"/>
          <w:sz w:val="24"/>
          <w:szCs w:val="24"/>
          <w:lang w:eastAsia="zh-CN"/>
        </w:rPr>
        <w:t xml:space="preserve"> более чем на </w:t>
      </w:r>
      <w:r w:rsidR="003405BC">
        <w:rPr>
          <w:rFonts w:ascii="Times New Roman" w:eastAsia="Calibri" w:hAnsi="Times New Roman" w:cs="Times New Roman"/>
          <w:sz w:val="24"/>
          <w:szCs w:val="24"/>
          <w:lang w:eastAsia="zh-CN"/>
        </w:rPr>
        <w:t>1</w:t>
      </w:r>
      <w:r w:rsidR="00D41E1E" w:rsidRPr="00D41E1E">
        <w:rPr>
          <w:rFonts w:ascii="Times New Roman" w:eastAsia="Calibri" w:hAnsi="Times New Roman" w:cs="Times New Roman"/>
          <w:sz w:val="24"/>
          <w:szCs w:val="24"/>
          <w:lang w:eastAsia="zh-CN"/>
        </w:rPr>
        <w:t>0 календарных дней.</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.3.1.2. В случае проведения процедуры ликвидации</w:t>
      </w:r>
      <w:r>
        <w:rPr>
          <w:rFonts w:ascii="Times New Roman" w:eastAsia="Calibri" w:hAnsi="Times New Roman" w:cs="Times New Roman"/>
          <w:sz w:val="24"/>
          <w:szCs w:val="24"/>
          <w:lang w:eastAsia="zh-CN"/>
        </w:rPr>
        <w:t xml:space="preserve"> Подрядчика </w:t>
      </w:r>
      <w:r w:rsidR="00D41E1E" w:rsidRPr="00D41E1E">
        <w:rPr>
          <w:rFonts w:ascii="Times New Roman" w:eastAsia="Calibri" w:hAnsi="Times New Roman" w:cs="Times New Roman"/>
          <w:sz w:val="24"/>
          <w:szCs w:val="24"/>
          <w:lang w:eastAsia="zh-CN"/>
        </w:rPr>
        <w:t>- юридического лица.</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.3.1.3. В случае отступления в</w:t>
      </w:r>
      <w:r>
        <w:rPr>
          <w:rFonts w:ascii="Times New Roman" w:eastAsia="Calibri" w:hAnsi="Times New Roman" w:cs="Times New Roman"/>
          <w:sz w:val="24"/>
          <w:szCs w:val="24"/>
          <w:lang w:eastAsia="zh-CN"/>
        </w:rPr>
        <w:t xml:space="preserve"> выполнении работ</w:t>
      </w:r>
      <w:r w:rsidR="00D41E1E" w:rsidRPr="00D41E1E">
        <w:rPr>
          <w:rFonts w:ascii="Times New Roman" w:eastAsia="Calibri" w:hAnsi="Times New Roman" w:cs="Times New Roman"/>
          <w:sz w:val="24"/>
          <w:szCs w:val="24"/>
          <w:lang w:eastAsia="zh-CN"/>
        </w:rPr>
        <w:t xml:space="preserve"> от условий Договора или </w:t>
      </w:r>
      <w:r>
        <w:rPr>
          <w:rFonts w:ascii="Times New Roman" w:eastAsia="Calibri" w:hAnsi="Times New Roman" w:cs="Times New Roman"/>
          <w:sz w:val="24"/>
          <w:szCs w:val="24"/>
          <w:lang w:eastAsia="zh-CN"/>
        </w:rPr>
        <w:t>Подрядчиком</w:t>
      </w:r>
      <w:r w:rsidR="00D41E1E" w:rsidRPr="00D41E1E">
        <w:rPr>
          <w:rFonts w:ascii="Times New Roman" w:eastAsia="Calibri" w:hAnsi="Times New Roman" w:cs="Times New Roman"/>
          <w:sz w:val="24"/>
          <w:szCs w:val="24"/>
          <w:lang w:eastAsia="zh-CN"/>
        </w:rPr>
        <w:t xml:space="preserve"> не устранены недостатки, которые являются существенными и неустранимыми.</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.3.1.4. В случае непредставления отчетных документов, предусмотренных  Договором.</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.3.2. В иных случаях, предусмотренных действующим законодательством.</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 xml:space="preserve">.4. </w:t>
      </w:r>
      <w:r>
        <w:rPr>
          <w:rFonts w:ascii="Times New Roman" w:eastAsia="Calibri" w:hAnsi="Times New Roman" w:cs="Times New Roman"/>
          <w:sz w:val="24"/>
          <w:szCs w:val="24"/>
          <w:lang w:eastAsia="zh-CN"/>
        </w:rPr>
        <w:t>Подрядчик</w:t>
      </w:r>
      <w:r w:rsidR="00D41E1E" w:rsidRPr="00D41E1E">
        <w:rPr>
          <w:rFonts w:ascii="Times New Roman" w:eastAsia="Calibri" w:hAnsi="Times New Roman" w:cs="Times New Roman"/>
          <w:sz w:val="24"/>
          <w:szCs w:val="24"/>
          <w:lang w:eastAsia="zh-CN"/>
        </w:rPr>
        <w:t xml:space="preserve"> вправе в одностороннем порядке отказаться от исполнения Договора в случае, если Заказчиком незаконно отказано в приемке</w:t>
      </w:r>
      <w:r>
        <w:rPr>
          <w:rFonts w:ascii="Times New Roman" w:eastAsia="Calibri" w:hAnsi="Times New Roman" w:cs="Times New Roman"/>
          <w:sz w:val="24"/>
          <w:szCs w:val="24"/>
          <w:lang w:eastAsia="zh-CN"/>
        </w:rPr>
        <w:t xml:space="preserve"> результата выполненных Работ</w:t>
      </w:r>
      <w:r w:rsidR="00D41E1E" w:rsidRPr="00D41E1E">
        <w:rPr>
          <w:rFonts w:ascii="Times New Roman" w:eastAsia="Calibri" w:hAnsi="Times New Roman" w:cs="Times New Roman"/>
          <w:sz w:val="24"/>
          <w:szCs w:val="24"/>
          <w:lang w:eastAsia="zh-CN"/>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 xml:space="preserve">.5. В случае расторжения Договора по соглашению Сторон, Сторона, которой направлено предложение о расторжении Договора, должна дать письменный ответ по существу в срок не позднее 5 (пяти) рабочих дней </w:t>
      </w:r>
      <w:proofErr w:type="gramStart"/>
      <w:r w:rsidR="00D41E1E" w:rsidRPr="00D41E1E">
        <w:rPr>
          <w:rFonts w:ascii="Times New Roman" w:eastAsia="Calibri" w:hAnsi="Times New Roman" w:cs="Times New Roman"/>
          <w:sz w:val="24"/>
          <w:szCs w:val="24"/>
          <w:lang w:eastAsia="zh-CN"/>
        </w:rPr>
        <w:t>с даты</w:t>
      </w:r>
      <w:proofErr w:type="gramEnd"/>
      <w:r w:rsidR="00D41E1E" w:rsidRPr="00D41E1E">
        <w:rPr>
          <w:rFonts w:ascii="Times New Roman" w:eastAsia="Calibri" w:hAnsi="Times New Roman" w:cs="Times New Roman"/>
          <w:sz w:val="24"/>
          <w:szCs w:val="24"/>
          <w:lang w:eastAsia="zh-CN"/>
        </w:rPr>
        <w:t xml:space="preserve"> его получения.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Договора обязательствам.</w:t>
      </w:r>
    </w:p>
    <w:p w:rsidR="00D41E1E" w:rsidRDefault="001213F9" w:rsidP="00D41E1E">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D41E1E" w:rsidRPr="00D41E1E">
        <w:rPr>
          <w:rFonts w:ascii="Times New Roman" w:eastAsia="Calibri" w:hAnsi="Times New Roman" w:cs="Times New Roman"/>
          <w:sz w:val="24"/>
          <w:szCs w:val="24"/>
        </w:rPr>
        <w:t>.6. При расторжении Договора Заказчик оплачивает только фактически</w:t>
      </w:r>
      <w:r>
        <w:rPr>
          <w:rFonts w:ascii="Times New Roman" w:eastAsia="Calibri" w:hAnsi="Times New Roman" w:cs="Times New Roman"/>
          <w:sz w:val="24"/>
          <w:szCs w:val="24"/>
        </w:rPr>
        <w:t xml:space="preserve"> выполненные работы</w:t>
      </w:r>
      <w:r w:rsidR="00D41E1E" w:rsidRPr="00D41E1E">
        <w:rPr>
          <w:rFonts w:ascii="Times New Roman" w:eastAsia="Calibri" w:hAnsi="Times New Roman" w:cs="Times New Roman"/>
          <w:sz w:val="24"/>
          <w:szCs w:val="24"/>
        </w:rPr>
        <w:t xml:space="preserve"> на дату расторжения Договора.</w:t>
      </w:r>
    </w:p>
    <w:p w:rsidR="00D41E1E" w:rsidRDefault="00D41E1E" w:rsidP="00D41E1E">
      <w:pPr>
        <w:suppressAutoHyphens/>
        <w:spacing w:after="0" w:line="240" w:lineRule="auto"/>
        <w:ind w:firstLine="709"/>
        <w:jc w:val="both"/>
        <w:rPr>
          <w:rFonts w:ascii="Times New Roman" w:eastAsia="Calibri" w:hAnsi="Times New Roman" w:cs="Times New Roman"/>
          <w:sz w:val="24"/>
          <w:szCs w:val="24"/>
        </w:rPr>
      </w:pPr>
    </w:p>
    <w:p w:rsidR="00793E6E" w:rsidRPr="00D41E1E" w:rsidRDefault="00793E6E" w:rsidP="00D41E1E">
      <w:pPr>
        <w:suppressAutoHyphens/>
        <w:spacing w:after="0" w:line="240" w:lineRule="auto"/>
        <w:ind w:firstLine="709"/>
        <w:jc w:val="both"/>
        <w:rPr>
          <w:rFonts w:ascii="Times New Roman" w:eastAsia="Calibri" w:hAnsi="Times New Roman" w:cs="Times New Roman"/>
          <w:sz w:val="24"/>
          <w:szCs w:val="24"/>
        </w:rPr>
      </w:pPr>
    </w:p>
    <w:p w:rsidR="00D41E1E" w:rsidRPr="00F61972" w:rsidRDefault="00D41E1E" w:rsidP="00F61972">
      <w:pPr>
        <w:pStyle w:val="a6"/>
        <w:numPr>
          <w:ilvl w:val="0"/>
          <w:numId w:val="45"/>
        </w:numPr>
        <w:suppressAutoHyphens/>
        <w:spacing w:after="0" w:line="0" w:lineRule="atLeast"/>
        <w:jc w:val="center"/>
        <w:rPr>
          <w:rFonts w:ascii="Times New Roman" w:eastAsia="Times New Roman" w:hAnsi="Times New Roman" w:cs="Times New Roman"/>
          <w:b/>
          <w:color w:val="000000"/>
          <w:sz w:val="24"/>
          <w:szCs w:val="24"/>
          <w:lang w:eastAsia="zh-CN"/>
        </w:rPr>
      </w:pPr>
      <w:r w:rsidRPr="00F61972">
        <w:rPr>
          <w:rFonts w:ascii="Times New Roman" w:eastAsia="Times New Roman" w:hAnsi="Times New Roman" w:cs="Times New Roman"/>
          <w:b/>
          <w:color w:val="000000"/>
          <w:sz w:val="24"/>
          <w:szCs w:val="24"/>
          <w:lang w:eastAsia="zh-CN"/>
        </w:rPr>
        <w:t>СРОК ДЕЙСТВИЯ ДОГОВОРА</w:t>
      </w:r>
    </w:p>
    <w:p w:rsidR="00F61972" w:rsidRPr="00F61972" w:rsidRDefault="00F61972" w:rsidP="00F61972">
      <w:pPr>
        <w:pStyle w:val="a6"/>
        <w:suppressAutoHyphens/>
        <w:spacing w:after="0" w:line="0" w:lineRule="atLeast"/>
        <w:ind w:left="480"/>
        <w:rPr>
          <w:rFonts w:ascii="Times New Roman" w:eastAsia="Times New Roman" w:hAnsi="Times New Roman" w:cs="Times New Roman"/>
          <w:sz w:val="24"/>
          <w:szCs w:val="24"/>
          <w:lang w:eastAsia="zh-CN"/>
        </w:rPr>
      </w:pPr>
    </w:p>
    <w:p w:rsidR="00D41E1E" w:rsidRPr="001213F9" w:rsidRDefault="001213F9" w:rsidP="001213F9">
      <w:pPr>
        <w:pStyle w:val="a6"/>
        <w:numPr>
          <w:ilvl w:val="1"/>
          <w:numId w:val="45"/>
        </w:numPr>
        <w:tabs>
          <w:tab w:val="left" w:pos="426"/>
        </w:tabs>
        <w:suppressAutoHyphens/>
        <w:spacing w:after="6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6"/>
          <w:sz w:val="24"/>
          <w:szCs w:val="24"/>
          <w:lang w:eastAsia="zh-CN"/>
        </w:rPr>
        <w:t xml:space="preserve"> </w:t>
      </w:r>
      <w:r w:rsidR="00D41E1E" w:rsidRPr="001213F9">
        <w:rPr>
          <w:rFonts w:ascii="Times New Roman" w:eastAsia="Times New Roman" w:hAnsi="Times New Roman" w:cs="Times New Roman"/>
          <w:spacing w:val="6"/>
          <w:sz w:val="24"/>
          <w:szCs w:val="24"/>
          <w:lang w:eastAsia="zh-CN"/>
        </w:rPr>
        <w:t xml:space="preserve">Договор вступает в силу со дня его подписания Сторонами </w:t>
      </w:r>
      <w:r w:rsidR="00D41E1E" w:rsidRPr="00AD4E99">
        <w:rPr>
          <w:rFonts w:ascii="Times New Roman" w:eastAsia="Times New Roman" w:hAnsi="Times New Roman" w:cs="Times New Roman"/>
          <w:spacing w:val="6"/>
          <w:sz w:val="24"/>
          <w:szCs w:val="24"/>
          <w:lang w:eastAsia="zh-CN"/>
        </w:rPr>
        <w:t xml:space="preserve">и действует до </w:t>
      </w:r>
      <w:r w:rsidR="00271DF8">
        <w:rPr>
          <w:rFonts w:ascii="Times New Roman" w:eastAsia="Times New Roman" w:hAnsi="Times New Roman" w:cs="Times New Roman"/>
          <w:spacing w:val="6"/>
          <w:sz w:val="24"/>
          <w:szCs w:val="24"/>
          <w:lang w:eastAsia="zh-CN"/>
        </w:rPr>
        <w:t>1</w:t>
      </w:r>
      <w:r w:rsidR="002311CC">
        <w:rPr>
          <w:rFonts w:ascii="Times New Roman" w:eastAsia="Times New Roman" w:hAnsi="Times New Roman" w:cs="Times New Roman"/>
          <w:spacing w:val="6"/>
          <w:sz w:val="24"/>
          <w:szCs w:val="24"/>
          <w:lang w:eastAsia="zh-CN"/>
        </w:rPr>
        <w:t>5</w:t>
      </w:r>
      <w:r w:rsidR="000934EF">
        <w:rPr>
          <w:rFonts w:ascii="Times New Roman" w:eastAsia="Times New Roman" w:hAnsi="Times New Roman" w:cs="Times New Roman"/>
          <w:spacing w:val="6"/>
          <w:sz w:val="24"/>
          <w:szCs w:val="24"/>
          <w:lang w:eastAsia="zh-CN"/>
        </w:rPr>
        <w:t xml:space="preserve"> июня</w:t>
      </w:r>
      <w:r w:rsidR="00481C97" w:rsidRPr="00706945">
        <w:rPr>
          <w:rFonts w:ascii="Times New Roman" w:eastAsia="Times New Roman" w:hAnsi="Times New Roman" w:cs="Times New Roman"/>
          <w:spacing w:val="6"/>
          <w:sz w:val="24"/>
          <w:szCs w:val="24"/>
          <w:lang w:eastAsia="zh-CN"/>
        </w:rPr>
        <w:t xml:space="preserve"> </w:t>
      </w:r>
      <w:r w:rsidR="00D41E1E" w:rsidRPr="00706945">
        <w:rPr>
          <w:rFonts w:ascii="Times New Roman" w:eastAsia="Times New Roman" w:hAnsi="Times New Roman" w:cs="Times New Roman"/>
          <w:spacing w:val="6"/>
          <w:sz w:val="24"/>
          <w:szCs w:val="24"/>
          <w:lang w:eastAsia="zh-CN"/>
        </w:rPr>
        <w:t>202</w:t>
      </w:r>
      <w:r w:rsidR="00271DF8">
        <w:rPr>
          <w:rFonts w:ascii="Times New Roman" w:eastAsia="Times New Roman" w:hAnsi="Times New Roman" w:cs="Times New Roman"/>
          <w:spacing w:val="6"/>
          <w:sz w:val="24"/>
          <w:szCs w:val="24"/>
          <w:lang w:eastAsia="zh-CN"/>
        </w:rPr>
        <w:t>6</w:t>
      </w:r>
      <w:r w:rsidR="00D41E1E" w:rsidRPr="00706945">
        <w:rPr>
          <w:rFonts w:ascii="Times New Roman" w:eastAsia="Times New Roman" w:hAnsi="Times New Roman" w:cs="Times New Roman"/>
          <w:spacing w:val="6"/>
          <w:sz w:val="24"/>
          <w:szCs w:val="24"/>
          <w:lang w:eastAsia="zh-CN"/>
        </w:rPr>
        <w:t xml:space="preserve"> г.</w:t>
      </w:r>
      <w:r w:rsidR="00D41E1E" w:rsidRPr="001213F9">
        <w:rPr>
          <w:rFonts w:ascii="Times New Roman" w:eastAsia="Times New Roman" w:hAnsi="Times New Roman" w:cs="Times New Roman"/>
          <w:spacing w:val="6"/>
          <w:sz w:val="24"/>
          <w:szCs w:val="24"/>
          <w:lang w:eastAsia="zh-CN"/>
        </w:rPr>
        <w:t xml:space="preserve"> </w:t>
      </w:r>
    </w:p>
    <w:p w:rsidR="00D41E1E" w:rsidRPr="005E3015" w:rsidRDefault="008A1B41" w:rsidP="00D41E1E">
      <w:pPr>
        <w:pStyle w:val="a6"/>
        <w:numPr>
          <w:ilvl w:val="1"/>
          <w:numId w:val="45"/>
        </w:numPr>
        <w:suppressAutoHyphens/>
        <w:spacing w:after="0" w:line="0" w:lineRule="atLeast"/>
        <w:ind w:left="0" w:firstLine="709"/>
        <w:jc w:val="both"/>
        <w:rPr>
          <w:rFonts w:ascii="Times New Roman" w:eastAsia="Times New Roman" w:hAnsi="Times New Roman" w:cs="Times New Roman"/>
          <w:sz w:val="24"/>
          <w:szCs w:val="24"/>
          <w:lang w:eastAsia="zh-CN"/>
        </w:rPr>
      </w:pPr>
      <w:r w:rsidRPr="00F61972">
        <w:rPr>
          <w:rFonts w:ascii="Times New Roman" w:eastAsia="Times New Roman" w:hAnsi="Times New Roman" w:cs="Times New Roman"/>
          <w:spacing w:val="6"/>
          <w:sz w:val="24"/>
          <w:szCs w:val="24"/>
          <w:lang w:eastAsia="zh-CN"/>
        </w:rPr>
        <w:t xml:space="preserve"> </w:t>
      </w:r>
      <w:r w:rsidR="00D41E1E" w:rsidRPr="00F61972">
        <w:rPr>
          <w:rFonts w:ascii="Times New Roman" w:eastAsia="Times New Roman" w:hAnsi="Times New Roman" w:cs="Times New Roman"/>
          <w:spacing w:val="6"/>
          <w:sz w:val="24"/>
          <w:szCs w:val="24"/>
          <w:lang w:eastAsia="zh-CN"/>
        </w:rPr>
        <w:t>Окончание срока действия Договора не влечет прекращ</w:t>
      </w:r>
      <w:r w:rsidR="00143B98" w:rsidRPr="00F61972">
        <w:rPr>
          <w:rFonts w:ascii="Times New Roman" w:eastAsia="Times New Roman" w:hAnsi="Times New Roman" w:cs="Times New Roman"/>
          <w:spacing w:val="6"/>
          <w:sz w:val="24"/>
          <w:szCs w:val="24"/>
          <w:lang w:eastAsia="zh-CN"/>
        </w:rPr>
        <w:t>ения неисполненных обязатель</w:t>
      </w:r>
      <w:proofErr w:type="gramStart"/>
      <w:r w:rsidR="00143B98" w:rsidRPr="00F61972">
        <w:rPr>
          <w:rFonts w:ascii="Times New Roman" w:eastAsia="Times New Roman" w:hAnsi="Times New Roman" w:cs="Times New Roman"/>
          <w:spacing w:val="6"/>
          <w:sz w:val="24"/>
          <w:szCs w:val="24"/>
          <w:lang w:eastAsia="zh-CN"/>
        </w:rPr>
        <w:t xml:space="preserve">ств </w:t>
      </w:r>
      <w:r w:rsidRPr="00F61972">
        <w:rPr>
          <w:rFonts w:ascii="Times New Roman" w:eastAsia="Times New Roman" w:hAnsi="Times New Roman" w:cs="Times New Roman"/>
          <w:spacing w:val="6"/>
          <w:sz w:val="24"/>
          <w:szCs w:val="24"/>
          <w:lang w:eastAsia="zh-CN"/>
        </w:rPr>
        <w:t>Ст</w:t>
      </w:r>
      <w:proofErr w:type="gramEnd"/>
      <w:r w:rsidRPr="00F61972">
        <w:rPr>
          <w:rFonts w:ascii="Times New Roman" w:eastAsia="Times New Roman" w:hAnsi="Times New Roman" w:cs="Times New Roman"/>
          <w:spacing w:val="6"/>
          <w:sz w:val="24"/>
          <w:szCs w:val="24"/>
          <w:lang w:eastAsia="zh-CN"/>
        </w:rPr>
        <w:t xml:space="preserve">орон по </w:t>
      </w:r>
      <w:r w:rsidR="00D41E1E" w:rsidRPr="00F61972">
        <w:rPr>
          <w:rFonts w:ascii="Times New Roman" w:eastAsia="Times New Roman" w:hAnsi="Times New Roman" w:cs="Times New Roman"/>
          <w:spacing w:val="6"/>
          <w:sz w:val="24"/>
          <w:szCs w:val="24"/>
          <w:lang w:eastAsia="zh-CN"/>
        </w:rPr>
        <w:t>Договору</w:t>
      </w:r>
      <w:r w:rsidR="005E3015">
        <w:rPr>
          <w:rFonts w:ascii="Times New Roman" w:eastAsia="Times New Roman" w:hAnsi="Times New Roman" w:cs="Times New Roman"/>
          <w:spacing w:val="6"/>
          <w:sz w:val="24"/>
          <w:szCs w:val="24"/>
          <w:lang w:eastAsia="zh-CN"/>
        </w:rPr>
        <w:t xml:space="preserve"> (</w:t>
      </w:r>
      <w:r w:rsidR="00D41E1E" w:rsidRPr="00F61972">
        <w:rPr>
          <w:rFonts w:ascii="Times New Roman" w:eastAsia="Times New Roman" w:hAnsi="Times New Roman" w:cs="Times New Roman"/>
          <w:spacing w:val="6"/>
          <w:sz w:val="24"/>
          <w:szCs w:val="24"/>
          <w:lang w:eastAsia="zh-CN"/>
        </w:rPr>
        <w:t>в том числе гарантийных обязательств</w:t>
      </w:r>
      <w:r w:rsidRPr="00F61972">
        <w:rPr>
          <w:rFonts w:ascii="Times New Roman" w:eastAsia="Times New Roman" w:hAnsi="Times New Roman" w:cs="Times New Roman"/>
          <w:spacing w:val="6"/>
          <w:sz w:val="24"/>
          <w:szCs w:val="24"/>
          <w:lang w:eastAsia="zh-CN"/>
        </w:rPr>
        <w:t xml:space="preserve"> Подрядчика</w:t>
      </w:r>
      <w:r w:rsidR="005E3015">
        <w:rPr>
          <w:rFonts w:ascii="Times New Roman" w:eastAsia="Times New Roman" w:hAnsi="Times New Roman" w:cs="Times New Roman"/>
          <w:spacing w:val="6"/>
          <w:sz w:val="24"/>
          <w:szCs w:val="24"/>
          <w:lang w:eastAsia="zh-CN"/>
        </w:rPr>
        <w:t>) и не освобождает Стороны от ответственности за нарушение его условий.</w:t>
      </w:r>
    </w:p>
    <w:p w:rsidR="005E3015" w:rsidRDefault="005E3015" w:rsidP="005E3015">
      <w:pPr>
        <w:pStyle w:val="a6"/>
        <w:suppressAutoHyphens/>
        <w:spacing w:after="0" w:line="0" w:lineRule="atLeast"/>
        <w:ind w:left="709"/>
        <w:jc w:val="both"/>
        <w:rPr>
          <w:rFonts w:ascii="Times New Roman" w:eastAsia="Times New Roman" w:hAnsi="Times New Roman" w:cs="Times New Roman"/>
          <w:sz w:val="24"/>
          <w:szCs w:val="24"/>
          <w:lang w:eastAsia="zh-CN"/>
        </w:rPr>
      </w:pPr>
    </w:p>
    <w:p w:rsidR="00793E6E" w:rsidRPr="005E3015" w:rsidRDefault="00793E6E" w:rsidP="005E3015">
      <w:pPr>
        <w:pStyle w:val="a6"/>
        <w:suppressAutoHyphens/>
        <w:spacing w:after="0" w:line="0" w:lineRule="atLeast"/>
        <w:ind w:left="709"/>
        <w:jc w:val="both"/>
        <w:rPr>
          <w:rFonts w:ascii="Times New Roman" w:eastAsia="Times New Roman" w:hAnsi="Times New Roman" w:cs="Times New Roman"/>
          <w:sz w:val="24"/>
          <w:szCs w:val="24"/>
          <w:lang w:eastAsia="zh-CN"/>
        </w:rPr>
      </w:pPr>
    </w:p>
    <w:p w:rsidR="00D41E1E" w:rsidRPr="00F61972" w:rsidRDefault="00D41E1E" w:rsidP="008A1B41">
      <w:pPr>
        <w:numPr>
          <w:ilvl w:val="0"/>
          <w:numId w:val="45"/>
        </w:numPr>
        <w:suppressAutoHyphens/>
        <w:spacing w:after="0" w:line="0" w:lineRule="atLeast"/>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ПРОЧИЕ УСЛОВИЯ</w:t>
      </w:r>
    </w:p>
    <w:p w:rsidR="00F61972" w:rsidRPr="00D41E1E" w:rsidRDefault="00F61972" w:rsidP="00F61972">
      <w:pPr>
        <w:suppressAutoHyphens/>
        <w:spacing w:after="0" w:line="0" w:lineRule="atLeast"/>
        <w:ind w:left="480"/>
        <w:rPr>
          <w:rFonts w:ascii="Times New Roman" w:eastAsia="Times New Roman" w:hAnsi="Times New Roman" w:cs="Times New Roman"/>
          <w:sz w:val="24"/>
          <w:szCs w:val="24"/>
          <w:lang w:eastAsia="zh-CN"/>
        </w:rPr>
      </w:pPr>
    </w:p>
    <w:p w:rsidR="00D41E1E" w:rsidRDefault="00D41E1E" w:rsidP="00D41E1E">
      <w:pPr>
        <w:suppressAutoHyphens/>
        <w:spacing w:after="0" w:line="0" w:lineRule="atLeast"/>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color w:val="000000"/>
          <w:sz w:val="24"/>
          <w:szCs w:val="24"/>
          <w:lang w:eastAsia="zh-CN"/>
        </w:rPr>
        <w:t>1</w:t>
      </w:r>
      <w:r w:rsidR="008A1B41">
        <w:rPr>
          <w:rFonts w:ascii="Times New Roman" w:eastAsia="Times New Roman" w:hAnsi="Times New Roman" w:cs="Times New Roman"/>
          <w:color w:val="000000"/>
          <w:sz w:val="24"/>
          <w:szCs w:val="24"/>
          <w:lang w:eastAsia="zh-CN"/>
        </w:rPr>
        <w:t>3</w:t>
      </w:r>
      <w:r w:rsidRPr="00D41E1E">
        <w:rPr>
          <w:rFonts w:ascii="Times New Roman" w:eastAsia="Times New Roman" w:hAnsi="Times New Roman" w:cs="Times New Roman"/>
          <w:color w:val="000000"/>
          <w:sz w:val="24"/>
          <w:szCs w:val="24"/>
          <w:lang w:eastAsia="zh-CN"/>
        </w:rPr>
        <w:t xml:space="preserve">.1. </w:t>
      </w:r>
      <w:r w:rsidR="008A1B41">
        <w:rPr>
          <w:rFonts w:ascii="Times New Roman" w:eastAsia="Times New Roman" w:hAnsi="Times New Roman" w:cs="Times New Roman"/>
          <w:color w:val="000000"/>
          <w:sz w:val="24"/>
          <w:szCs w:val="24"/>
          <w:lang w:eastAsia="zh-CN"/>
        </w:rPr>
        <w:t>Д</w:t>
      </w:r>
      <w:r w:rsidRPr="00D41E1E">
        <w:rPr>
          <w:rFonts w:ascii="Times New Roman" w:eastAsia="Times New Roman" w:hAnsi="Times New Roman" w:cs="Times New Roman"/>
          <w:sz w:val="24"/>
          <w:szCs w:val="24"/>
          <w:lang w:eastAsia="zh-CN"/>
        </w:rPr>
        <w:t>оговор составлен в двух подлинных экземплярах, имеющих равную юридическую силу, по одному для каждой Стороны.</w:t>
      </w:r>
    </w:p>
    <w:p w:rsidR="00AB3A80" w:rsidRPr="00AB3A80" w:rsidRDefault="00AB3A80" w:rsidP="00D41E1E">
      <w:pPr>
        <w:suppressAutoHyphens/>
        <w:spacing w:after="0" w:line="0" w:lineRule="atLeast"/>
        <w:ind w:firstLine="709"/>
        <w:jc w:val="both"/>
        <w:rPr>
          <w:rFonts w:ascii="Times New Roman" w:eastAsia="Times New Roman" w:hAnsi="Times New Roman" w:cs="Times New Roman"/>
          <w:sz w:val="24"/>
          <w:szCs w:val="24"/>
          <w:lang w:eastAsia="zh-CN"/>
        </w:rPr>
      </w:pPr>
      <w:r>
        <w:rPr>
          <w:rFonts w:ascii="Times New Roman" w:eastAsia="MS Mincho" w:hAnsi="Times New Roman" w:cs="Times New Roman"/>
          <w:color w:val="000000"/>
          <w:spacing w:val="6"/>
          <w:sz w:val="24"/>
          <w:szCs w:val="24"/>
        </w:rPr>
        <w:t xml:space="preserve">Стороны вправе заключить </w:t>
      </w:r>
      <w:r w:rsidRPr="00AB3A80">
        <w:rPr>
          <w:rFonts w:ascii="Times New Roman" w:eastAsia="MS Mincho" w:hAnsi="Times New Roman" w:cs="Times New Roman"/>
          <w:color w:val="000000"/>
          <w:spacing w:val="6"/>
          <w:sz w:val="24"/>
          <w:szCs w:val="24"/>
        </w:rPr>
        <w:t>Договор в форме электронного документа, подписанного усиленным</w:t>
      </w:r>
      <w:r w:rsidR="00551BAA">
        <w:rPr>
          <w:rFonts w:ascii="Times New Roman" w:eastAsia="MS Mincho" w:hAnsi="Times New Roman" w:cs="Times New Roman"/>
          <w:color w:val="000000"/>
          <w:spacing w:val="6"/>
          <w:sz w:val="24"/>
          <w:szCs w:val="24"/>
        </w:rPr>
        <w:t>и электронными подписями Сторон в</w:t>
      </w:r>
      <w:r w:rsidRPr="00AB3A80">
        <w:rPr>
          <w:rFonts w:ascii="Times New Roman" w:eastAsia="MS Mincho" w:hAnsi="Times New Roman" w:cs="Times New Roman"/>
          <w:color w:val="000000"/>
          <w:spacing w:val="6"/>
          <w:sz w:val="24"/>
          <w:szCs w:val="24"/>
        </w:rPr>
        <w:t xml:space="preserve"> </w:t>
      </w:r>
      <w:r w:rsidR="00551BAA" w:rsidRPr="006F4A68">
        <w:rPr>
          <w:rFonts w:ascii="Times New Roman" w:hAnsi="Times New Roman" w:cs="Times New Roman"/>
          <w:sz w:val="24"/>
          <w:szCs w:val="24"/>
        </w:rPr>
        <w:t>информа</w:t>
      </w:r>
      <w:r w:rsidR="00551BAA">
        <w:rPr>
          <w:rFonts w:ascii="Times New Roman" w:hAnsi="Times New Roman" w:cs="Times New Roman"/>
          <w:sz w:val="24"/>
          <w:szCs w:val="24"/>
        </w:rPr>
        <w:t xml:space="preserve">ционной системе единого </w:t>
      </w:r>
      <w:proofErr w:type="spellStart"/>
      <w:r w:rsidR="00551BAA">
        <w:rPr>
          <w:rFonts w:ascii="Times New Roman" w:hAnsi="Times New Roman" w:cs="Times New Roman"/>
          <w:sz w:val="24"/>
          <w:szCs w:val="24"/>
        </w:rPr>
        <w:t>агрегатора</w:t>
      </w:r>
      <w:proofErr w:type="spellEnd"/>
      <w:r w:rsidR="00551BAA">
        <w:rPr>
          <w:rFonts w:ascii="Times New Roman" w:hAnsi="Times New Roman" w:cs="Times New Roman"/>
          <w:sz w:val="24"/>
          <w:szCs w:val="24"/>
        </w:rPr>
        <w:t xml:space="preserve"> торговли</w:t>
      </w:r>
      <w:r w:rsidRPr="00AB3A80">
        <w:rPr>
          <w:rFonts w:ascii="Times New Roman" w:hAnsi="Times New Roman" w:cs="Times New Roman"/>
          <w:sz w:val="24"/>
          <w:szCs w:val="24"/>
        </w:rPr>
        <w:t>.</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lastRenderedPageBreak/>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.2. По всем вопросам, не урегулированным Договором, Стороны руководствуются действующим законодательством Российской Федерации.</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b/>
          <w:sz w:val="24"/>
          <w:szCs w:val="24"/>
          <w:lang w:eastAsia="zh-CN"/>
        </w:rPr>
        <w:t xml:space="preserve"> </w:t>
      </w:r>
      <w:r w:rsidRPr="00D41E1E">
        <w:rPr>
          <w:rFonts w:ascii="Times New Roman" w:eastAsia="Times New Roman" w:hAnsi="Times New Roman" w:cs="Times New Roman"/>
          <w:sz w:val="24"/>
          <w:szCs w:val="24"/>
          <w:lang w:eastAsia="zh-CN"/>
        </w:rPr>
        <w:t>Разногласия, возникшие при исполнении Договора, разрешаются Сторонами путем переговоров, а договоренности фиксируются в дополнительном соглашении, которое становится с момента его подписания неотъемлемой частью Договора.</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w:t>
      </w:r>
      <w:r w:rsidR="00AB3A80">
        <w:rPr>
          <w:rFonts w:ascii="Times New Roman" w:eastAsia="Times New Roman" w:hAnsi="Times New Roman" w:cs="Times New Roman"/>
          <w:sz w:val="24"/>
          <w:szCs w:val="24"/>
          <w:lang w:eastAsia="zh-CN"/>
        </w:rPr>
        <w:t>4</w:t>
      </w:r>
      <w:r w:rsidRPr="00D41E1E">
        <w:rPr>
          <w:rFonts w:ascii="Times New Roman" w:eastAsia="Times New Roman" w:hAnsi="Times New Roman" w:cs="Times New Roman"/>
          <w:sz w:val="24"/>
          <w:szCs w:val="24"/>
          <w:lang w:eastAsia="zh-CN"/>
        </w:rPr>
        <w:t>.</w:t>
      </w:r>
      <w:r w:rsidRPr="00D41E1E">
        <w:rPr>
          <w:rFonts w:ascii="Times New Roman" w:eastAsia="Times New Roman" w:hAnsi="Times New Roman" w:cs="Times New Roman"/>
          <w:b/>
          <w:sz w:val="24"/>
          <w:szCs w:val="24"/>
          <w:lang w:eastAsia="zh-CN"/>
        </w:rPr>
        <w:t xml:space="preserve"> </w:t>
      </w:r>
      <w:r w:rsidRPr="00D41E1E">
        <w:rPr>
          <w:rFonts w:ascii="Times New Roman" w:eastAsia="Times New Roman" w:hAnsi="Times New Roman" w:cs="Times New Roman"/>
          <w:sz w:val="24"/>
          <w:szCs w:val="24"/>
          <w:lang w:eastAsia="zh-CN"/>
        </w:rPr>
        <w:t>В случае невозможности разрешения разногласий путем переговоров, они подлежат рассмотрению в Арбитражном суде Саратовской области.</w:t>
      </w:r>
    </w:p>
    <w:p w:rsidR="00D41E1E" w:rsidRPr="00D41E1E" w:rsidRDefault="008A1B41" w:rsidP="00D41E1E">
      <w:pPr>
        <w:tabs>
          <w:tab w:val="left" w:pos="0"/>
        </w:tabs>
        <w:suppressAutoHyphens/>
        <w:spacing w:after="0" w:line="240" w:lineRule="auto"/>
        <w:ind w:right="-1" w:firstLine="709"/>
        <w:jc w:val="both"/>
        <w:rPr>
          <w:rFonts w:ascii="Times New Roman" w:eastAsia="Times New Roman" w:hAnsi="Times New Roman" w:cs="Times New Roman"/>
          <w:sz w:val="24"/>
          <w:szCs w:val="24"/>
          <w:lang w:eastAsia="zh-CN"/>
        </w:rPr>
      </w:pPr>
      <w:r>
        <w:rPr>
          <w:rFonts w:ascii="Times New Roman" w:eastAsia="MS Mincho" w:hAnsi="Times New Roman" w:cs="Times New Roman"/>
          <w:sz w:val="24"/>
          <w:szCs w:val="24"/>
          <w:lang w:eastAsia="zh-CN"/>
        </w:rPr>
        <w:t>13</w:t>
      </w:r>
      <w:r w:rsidR="00AB3A80">
        <w:rPr>
          <w:rFonts w:ascii="Times New Roman" w:eastAsia="MS Mincho" w:hAnsi="Times New Roman" w:cs="Times New Roman"/>
          <w:sz w:val="24"/>
          <w:szCs w:val="24"/>
          <w:lang w:eastAsia="zh-CN"/>
        </w:rPr>
        <w:t>.5</w:t>
      </w:r>
      <w:r w:rsidR="00D41E1E" w:rsidRPr="00D41E1E">
        <w:rPr>
          <w:rFonts w:ascii="Times New Roman" w:eastAsia="MS Mincho" w:hAnsi="Times New Roman" w:cs="Times New Roman"/>
          <w:sz w:val="24"/>
          <w:szCs w:val="24"/>
          <w:lang w:eastAsia="zh-CN"/>
        </w:rPr>
        <w:t>. Все письменные документы (телекс, факс, телеграф, электронная по</w:t>
      </w:r>
      <w:r w:rsidR="00AB3A80">
        <w:rPr>
          <w:rFonts w:ascii="Times New Roman" w:eastAsia="MS Mincho" w:hAnsi="Times New Roman" w:cs="Times New Roman"/>
          <w:sz w:val="24"/>
          <w:szCs w:val="24"/>
          <w:lang w:eastAsia="zh-CN"/>
        </w:rPr>
        <w:t>чта) направленные и полученные С</w:t>
      </w:r>
      <w:r w:rsidR="00D41E1E" w:rsidRPr="00D41E1E">
        <w:rPr>
          <w:rFonts w:ascii="Times New Roman" w:eastAsia="MS Mincho" w:hAnsi="Times New Roman" w:cs="Times New Roman"/>
          <w:sz w:val="24"/>
          <w:szCs w:val="24"/>
          <w:lang w:eastAsia="zh-CN"/>
        </w:rPr>
        <w:t>торонами в процессе исполнения Договора обладают юридической силой, с последующим предоставлением оригиналов и являются неотъемлемой частью Договора</w:t>
      </w:r>
      <w:r w:rsidR="00D41E1E" w:rsidRPr="00D41E1E">
        <w:rPr>
          <w:rFonts w:ascii="Times New Roman" w:eastAsia="MS Mincho" w:hAnsi="Times New Roman" w:cs="Times New Roman"/>
          <w:color w:val="000000"/>
          <w:sz w:val="24"/>
          <w:szCs w:val="24"/>
          <w:lang w:eastAsia="zh-CN"/>
        </w:rPr>
        <w:t xml:space="preserve">. </w:t>
      </w:r>
    </w:p>
    <w:p w:rsidR="00D41E1E" w:rsidRPr="00D41E1E" w:rsidRDefault="00D41E1E" w:rsidP="00D41E1E">
      <w:pPr>
        <w:tabs>
          <w:tab w:val="left" w:pos="0"/>
        </w:tabs>
        <w:suppressAutoHyphens/>
        <w:spacing w:after="0" w:line="240" w:lineRule="auto"/>
        <w:ind w:right="-1" w:firstLine="709"/>
        <w:jc w:val="both"/>
        <w:rPr>
          <w:rFonts w:ascii="Times New Roman" w:eastAsia="Times New Roman" w:hAnsi="Times New Roman" w:cs="Times New Roman"/>
          <w:sz w:val="24"/>
          <w:szCs w:val="24"/>
          <w:lang w:eastAsia="zh-CN"/>
        </w:rPr>
      </w:pPr>
      <w:r w:rsidRPr="00D41E1E">
        <w:rPr>
          <w:rFonts w:ascii="Times New Roman" w:eastAsia="MS Mincho" w:hAnsi="Times New Roman" w:cs="Times New Roman"/>
          <w:color w:val="000000"/>
          <w:sz w:val="24"/>
          <w:szCs w:val="24"/>
          <w:lang w:eastAsia="zh-CN"/>
        </w:rPr>
        <w:t>1</w:t>
      </w:r>
      <w:r w:rsidR="008A1B41">
        <w:rPr>
          <w:rFonts w:ascii="Times New Roman" w:eastAsia="MS Mincho" w:hAnsi="Times New Roman" w:cs="Times New Roman"/>
          <w:color w:val="000000"/>
          <w:sz w:val="24"/>
          <w:szCs w:val="24"/>
          <w:lang w:eastAsia="zh-CN"/>
        </w:rPr>
        <w:t>3</w:t>
      </w:r>
      <w:r w:rsidR="00AB3A80">
        <w:rPr>
          <w:rFonts w:ascii="Times New Roman" w:eastAsia="MS Mincho" w:hAnsi="Times New Roman" w:cs="Times New Roman"/>
          <w:color w:val="000000"/>
          <w:sz w:val="24"/>
          <w:szCs w:val="24"/>
          <w:lang w:eastAsia="zh-CN"/>
        </w:rPr>
        <w:t>.</w:t>
      </w:r>
      <w:r w:rsidR="00166BD2">
        <w:rPr>
          <w:rFonts w:ascii="Times New Roman" w:eastAsia="MS Mincho" w:hAnsi="Times New Roman" w:cs="Times New Roman"/>
          <w:color w:val="000000"/>
          <w:sz w:val="24"/>
          <w:szCs w:val="24"/>
          <w:lang w:eastAsia="zh-CN"/>
        </w:rPr>
        <w:t>6</w:t>
      </w:r>
      <w:r w:rsidRPr="00D41E1E">
        <w:rPr>
          <w:rFonts w:ascii="Times New Roman" w:eastAsia="MS Mincho" w:hAnsi="Times New Roman" w:cs="Times New Roman"/>
          <w:color w:val="000000"/>
          <w:sz w:val="24"/>
          <w:szCs w:val="24"/>
          <w:lang w:eastAsia="zh-CN"/>
        </w:rPr>
        <w:t>. Стороны обязаны известить друг друга в письменном виде, если произошли изменения в юридических реквизитах в трехдневный срок с момента изменения.</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MS Mincho" w:hAnsi="Times New Roman" w:cs="Times New Roman"/>
          <w:color w:val="000000"/>
          <w:sz w:val="24"/>
          <w:szCs w:val="24"/>
          <w:lang w:eastAsia="zh-CN"/>
        </w:rPr>
        <w:t>1</w:t>
      </w:r>
      <w:r w:rsidR="008A1B41">
        <w:rPr>
          <w:rFonts w:ascii="Times New Roman" w:eastAsia="MS Mincho" w:hAnsi="Times New Roman" w:cs="Times New Roman"/>
          <w:color w:val="000000"/>
          <w:sz w:val="24"/>
          <w:szCs w:val="24"/>
          <w:lang w:eastAsia="zh-CN"/>
        </w:rPr>
        <w:t>3</w:t>
      </w:r>
      <w:r w:rsidR="00AB3A80">
        <w:rPr>
          <w:rFonts w:ascii="Times New Roman" w:eastAsia="MS Mincho" w:hAnsi="Times New Roman" w:cs="Times New Roman"/>
          <w:color w:val="000000"/>
          <w:sz w:val="24"/>
          <w:szCs w:val="24"/>
          <w:lang w:eastAsia="zh-CN"/>
        </w:rPr>
        <w:t>.</w:t>
      </w:r>
      <w:r w:rsidR="00166BD2">
        <w:rPr>
          <w:rFonts w:ascii="Times New Roman" w:eastAsia="MS Mincho" w:hAnsi="Times New Roman" w:cs="Times New Roman"/>
          <w:color w:val="000000"/>
          <w:sz w:val="24"/>
          <w:szCs w:val="24"/>
          <w:lang w:eastAsia="zh-CN"/>
        </w:rPr>
        <w:t>7</w:t>
      </w:r>
      <w:r w:rsidRPr="00D41E1E">
        <w:rPr>
          <w:rFonts w:ascii="Times New Roman" w:eastAsia="MS Mincho" w:hAnsi="Times New Roman" w:cs="Times New Roman"/>
          <w:color w:val="000000"/>
          <w:sz w:val="24"/>
          <w:szCs w:val="24"/>
          <w:lang w:eastAsia="zh-CN"/>
        </w:rPr>
        <w:t xml:space="preserve">. </w:t>
      </w:r>
      <w:r w:rsidRPr="00D41E1E">
        <w:rPr>
          <w:rFonts w:ascii="Times New Roman" w:eastAsia="Times New Roman" w:hAnsi="Times New Roman" w:cs="Times New Roman"/>
          <w:sz w:val="24"/>
          <w:szCs w:val="24"/>
          <w:lang w:eastAsia="zh-CN"/>
        </w:rPr>
        <w:t>К</w:t>
      </w:r>
      <w:r w:rsidRPr="00D41E1E">
        <w:rPr>
          <w:rFonts w:ascii="Times New Roman" w:eastAsia="Times New Roman" w:hAnsi="Times New Roman" w:cs="Times New Roman"/>
          <w:color w:val="FF0000"/>
          <w:sz w:val="24"/>
          <w:szCs w:val="24"/>
          <w:lang w:eastAsia="zh-CN"/>
        </w:rPr>
        <w:t xml:space="preserve"> </w:t>
      </w:r>
      <w:r w:rsidRPr="00D41E1E">
        <w:rPr>
          <w:rFonts w:ascii="Times New Roman" w:eastAsia="Times New Roman" w:hAnsi="Times New Roman" w:cs="Times New Roman"/>
          <w:sz w:val="24"/>
          <w:szCs w:val="24"/>
          <w:lang w:eastAsia="zh-CN"/>
        </w:rPr>
        <w:t>Договору прилагаются и являются его неотъемлемой частью:</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Приложение №1 — Спецификация;</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Приложение №2 – Техническое задание;</w:t>
      </w:r>
    </w:p>
    <w:p w:rsidR="00D41E1E" w:rsidRDefault="00D41E1E" w:rsidP="00D41E1E">
      <w:pPr>
        <w:suppressAutoHyphens/>
        <w:spacing w:after="0" w:line="240" w:lineRule="auto"/>
        <w:ind w:firstLine="709"/>
        <w:rPr>
          <w:rFonts w:ascii="Times New Roman" w:eastAsia="Calibri" w:hAnsi="Times New Roman" w:cs="Times New Roman"/>
          <w:bCs/>
          <w:sz w:val="24"/>
          <w:szCs w:val="24"/>
          <w:lang w:eastAsia="zh-CN"/>
        </w:rPr>
      </w:pPr>
      <w:r w:rsidRPr="00D41E1E">
        <w:rPr>
          <w:rFonts w:ascii="Times New Roman" w:eastAsia="Times New Roman" w:hAnsi="Times New Roman" w:cs="Times New Roman"/>
          <w:sz w:val="24"/>
          <w:szCs w:val="24"/>
          <w:lang w:eastAsia="zh-CN"/>
        </w:rPr>
        <w:t xml:space="preserve">Приложение № 3 – </w:t>
      </w:r>
      <w:r w:rsidRPr="00D41E1E">
        <w:rPr>
          <w:rFonts w:ascii="Times New Roman" w:eastAsia="Calibri" w:hAnsi="Times New Roman" w:cs="Times New Roman"/>
          <w:bCs/>
          <w:sz w:val="24"/>
          <w:szCs w:val="24"/>
          <w:lang w:eastAsia="zh-CN"/>
        </w:rPr>
        <w:t>Акт</w:t>
      </w:r>
      <w:r w:rsidR="008A1B41">
        <w:rPr>
          <w:rFonts w:ascii="Times New Roman" w:eastAsia="Calibri" w:hAnsi="Times New Roman" w:cs="Times New Roman"/>
          <w:bCs/>
          <w:sz w:val="24"/>
          <w:szCs w:val="24"/>
          <w:lang w:eastAsia="zh-CN"/>
        </w:rPr>
        <w:t xml:space="preserve"> приема - передачи техники (агрегата) на техническое обслуживание (ремонт);</w:t>
      </w:r>
    </w:p>
    <w:p w:rsidR="008A1B41" w:rsidRPr="00D41E1E" w:rsidRDefault="008A1B41" w:rsidP="00D41E1E">
      <w:pPr>
        <w:suppressAutoHyphens/>
        <w:spacing w:after="0" w:line="240" w:lineRule="auto"/>
        <w:ind w:firstLine="709"/>
        <w:rPr>
          <w:rFonts w:ascii="Times New Roman" w:eastAsia="Times New Roman" w:hAnsi="Times New Roman" w:cs="Times New Roman"/>
          <w:sz w:val="24"/>
          <w:szCs w:val="24"/>
          <w:lang w:eastAsia="zh-CN"/>
        </w:rPr>
      </w:pPr>
      <w:r>
        <w:rPr>
          <w:rFonts w:ascii="Times New Roman" w:eastAsia="Calibri" w:hAnsi="Times New Roman" w:cs="Times New Roman"/>
          <w:bCs/>
          <w:sz w:val="24"/>
          <w:szCs w:val="24"/>
          <w:lang w:eastAsia="zh-CN"/>
        </w:rPr>
        <w:t xml:space="preserve">Приложение № 4 - </w:t>
      </w:r>
      <w:r w:rsidRPr="00D41E1E">
        <w:rPr>
          <w:rFonts w:ascii="Times New Roman" w:eastAsia="Calibri" w:hAnsi="Times New Roman" w:cs="Times New Roman"/>
          <w:bCs/>
          <w:sz w:val="24"/>
          <w:szCs w:val="24"/>
          <w:lang w:eastAsia="zh-CN"/>
        </w:rPr>
        <w:t xml:space="preserve">Акт сдачи </w:t>
      </w:r>
      <w:r>
        <w:rPr>
          <w:rFonts w:ascii="Times New Roman" w:eastAsia="Calibri" w:hAnsi="Times New Roman" w:cs="Times New Roman"/>
          <w:bCs/>
          <w:sz w:val="24"/>
          <w:szCs w:val="24"/>
          <w:lang w:eastAsia="zh-CN"/>
        </w:rPr>
        <w:t>–</w:t>
      </w:r>
      <w:r w:rsidRPr="00D41E1E">
        <w:rPr>
          <w:rFonts w:ascii="Times New Roman" w:eastAsia="Calibri" w:hAnsi="Times New Roman" w:cs="Times New Roman"/>
          <w:bCs/>
          <w:sz w:val="24"/>
          <w:szCs w:val="24"/>
          <w:lang w:eastAsia="zh-CN"/>
        </w:rPr>
        <w:t xml:space="preserve"> приемки</w:t>
      </w:r>
      <w:r>
        <w:rPr>
          <w:rFonts w:ascii="Times New Roman" w:eastAsia="Calibri" w:hAnsi="Times New Roman" w:cs="Times New Roman"/>
          <w:bCs/>
          <w:sz w:val="24"/>
          <w:szCs w:val="24"/>
          <w:lang w:eastAsia="zh-CN"/>
        </w:rPr>
        <w:t xml:space="preserve"> выполненных работ.</w:t>
      </w:r>
    </w:p>
    <w:p w:rsidR="00793E6E" w:rsidRPr="00D41E1E" w:rsidRDefault="00793E6E" w:rsidP="00D41E1E">
      <w:pPr>
        <w:suppressAutoHyphens/>
        <w:spacing w:after="0" w:line="240" w:lineRule="auto"/>
        <w:jc w:val="center"/>
        <w:rPr>
          <w:rFonts w:ascii="Times New Roman" w:eastAsia="Times New Roman" w:hAnsi="Times New Roman" w:cs="Times New Roman"/>
          <w:b/>
          <w:sz w:val="24"/>
          <w:szCs w:val="24"/>
          <w:lang w:eastAsia="zh-CN"/>
        </w:rPr>
      </w:pPr>
    </w:p>
    <w:p w:rsidR="00D41E1E" w:rsidRPr="008A1B41" w:rsidRDefault="00D41E1E" w:rsidP="008A1B41">
      <w:pPr>
        <w:numPr>
          <w:ilvl w:val="0"/>
          <w:numId w:val="45"/>
        </w:num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АДРЕСА И РЕКВИЗИТЫ СТОРОН</w:t>
      </w:r>
    </w:p>
    <w:p w:rsidR="008A1B41" w:rsidRPr="006668F8" w:rsidRDefault="008A1B41" w:rsidP="008A1B41">
      <w:pPr>
        <w:suppressAutoHyphens/>
        <w:spacing w:after="0" w:line="240" w:lineRule="auto"/>
        <w:ind w:left="480"/>
        <w:rPr>
          <w:rFonts w:ascii="Times New Roman" w:eastAsia="Times New Roman" w:hAnsi="Times New Roman" w:cs="Times New Roman"/>
          <w:sz w:val="24"/>
          <w:szCs w:val="24"/>
          <w:lang w:eastAsia="zh-CN"/>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74"/>
        <w:gridCol w:w="4875"/>
      </w:tblGrid>
      <w:tr w:rsidR="00D41E1E" w:rsidRPr="006668F8" w:rsidTr="00D41E1E">
        <w:trPr>
          <w:trHeight w:val="4590"/>
        </w:trPr>
        <w:tc>
          <w:tcPr>
            <w:tcW w:w="5102" w:type="dxa"/>
            <w:shd w:val="clear" w:color="auto" w:fill="auto"/>
          </w:tcPr>
          <w:p w:rsidR="00270842" w:rsidRPr="006668F8" w:rsidRDefault="00D41E1E" w:rsidP="00D41E1E">
            <w:pPr>
              <w:suppressAutoHyphens/>
              <w:spacing w:after="60" w:line="240" w:lineRule="auto"/>
              <w:rPr>
                <w:rFonts w:ascii="Times New Roman" w:eastAsia="Times New Roman" w:hAnsi="Times New Roman" w:cs="Times New Roman"/>
                <w:color w:val="000000"/>
                <w:sz w:val="24"/>
                <w:szCs w:val="24"/>
                <w:lang w:eastAsia="zh-CN"/>
              </w:rPr>
            </w:pPr>
            <w:r w:rsidRPr="006668F8">
              <w:rPr>
                <w:rFonts w:ascii="Times New Roman" w:eastAsia="Times New Roman" w:hAnsi="Times New Roman" w:cs="Times New Roman"/>
                <w:b/>
                <w:color w:val="000000"/>
                <w:sz w:val="24"/>
                <w:szCs w:val="24"/>
                <w:lang w:eastAsia="zh-CN"/>
              </w:rPr>
              <w:t>ЗАКАЗЧИК</w:t>
            </w:r>
            <w:r w:rsidRPr="006668F8">
              <w:rPr>
                <w:rFonts w:ascii="Times New Roman" w:eastAsia="Times New Roman" w:hAnsi="Times New Roman" w:cs="Times New Roman"/>
                <w:color w:val="000000"/>
                <w:sz w:val="24"/>
                <w:szCs w:val="24"/>
                <w:lang w:eastAsia="zh-CN"/>
              </w:rPr>
              <w:t xml:space="preserve">: </w:t>
            </w:r>
          </w:p>
          <w:p w:rsidR="00D41E1E" w:rsidRPr="002B1351" w:rsidRDefault="00D41E1E" w:rsidP="00D41E1E">
            <w:pPr>
              <w:suppressAutoHyphens/>
              <w:spacing w:after="60" w:line="240" w:lineRule="auto"/>
              <w:rPr>
                <w:rFonts w:ascii="Times New Roman" w:eastAsia="Times New Roman" w:hAnsi="Times New Roman" w:cs="Times New Roman"/>
                <w:sz w:val="24"/>
                <w:szCs w:val="24"/>
                <w:lang w:eastAsia="zh-CN"/>
              </w:rPr>
            </w:pPr>
            <w:r w:rsidRPr="002B1351">
              <w:rPr>
                <w:rFonts w:ascii="Times New Roman" w:eastAsia="Times New Roman" w:hAnsi="Times New Roman" w:cs="Times New Roman"/>
                <w:sz w:val="24"/>
                <w:szCs w:val="24"/>
                <w:lang w:eastAsia="zh-CN"/>
              </w:rPr>
              <w:t>Гл</w:t>
            </w:r>
            <w:r w:rsidR="00270842" w:rsidRPr="002B1351">
              <w:rPr>
                <w:rFonts w:ascii="Times New Roman" w:eastAsia="Times New Roman" w:hAnsi="Times New Roman" w:cs="Times New Roman"/>
                <w:sz w:val="24"/>
                <w:szCs w:val="24"/>
                <w:lang w:eastAsia="zh-CN"/>
              </w:rPr>
              <w:t xml:space="preserve">авное управление МЧС России </w:t>
            </w:r>
            <w:r w:rsidRPr="002B1351">
              <w:rPr>
                <w:rFonts w:ascii="Times New Roman" w:eastAsia="Times New Roman" w:hAnsi="Times New Roman" w:cs="Times New Roman"/>
                <w:sz w:val="24"/>
                <w:szCs w:val="24"/>
                <w:lang w:eastAsia="zh-CN"/>
              </w:rPr>
              <w:t xml:space="preserve">по Саратовской области </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ИНН 6450604733, КПП 645001001,</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ОКПО 08928718</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Номер казначейского счета 03211643000000013247</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bCs/>
                <w:sz w:val="24"/>
                <w:szCs w:val="24"/>
              </w:rPr>
              <w:t xml:space="preserve">Номер банковского счета, входящего в состав ЕКС  </w:t>
            </w:r>
            <w:r w:rsidRPr="00AC701E">
              <w:rPr>
                <w:rFonts w:ascii="Times New Roman" w:hAnsi="Times New Roman" w:cs="Times New Roman"/>
                <w:bCs/>
                <w:color w:val="000000"/>
                <w:sz w:val="24"/>
                <w:szCs w:val="24"/>
              </w:rPr>
              <w:t>40102810745370000024</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 xml:space="preserve">БИК </w:t>
            </w:r>
            <w:r w:rsidRPr="00AC701E">
              <w:rPr>
                <w:rFonts w:ascii="Times New Roman" w:hAnsi="Times New Roman" w:cs="Times New Roman"/>
                <w:bCs/>
                <w:color w:val="000000"/>
                <w:sz w:val="24"/>
                <w:szCs w:val="24"/>
              </w:rPr>
              <w:t>012202102</w:t>
            </w:r>
          </w:p>
          <w:p w:rsidR="00693913" w:rsidRDefault="00693913" w:rsidP="002B1351">
            <w:pPr>
              <w:spacing w:after="0" w:line="240" w:lineRule="auto"/>
              <w:ind w:right="-108"/>
              <w:rPr>
                <w:rFonts w:ascii="Times New Roman" w:hAnsi="Times New Roman" w:cs="Times New Roman"/>
                <w:bCs/>
                <w:color w:val="000000"/>
                <w:sz w:val="24"/>
                <w:szCs w:val="24"/>
              </w:rPr>
            </w:pPr>
            <w:r>
              <w:rPr>
                <w:rFonts w:ascii="Times New Roman" w:hAnsi="Times New Roman" w:cs="Times New Roman"/>
                <w:bCs/>
                <w:color w:val="000000"/>
                <w:sz w:val="24"/>
                <w:szCs w:val="24"/>
              </w:rPr>
              <w:t>ОКЦ №1 ВВГУ Банка России</w:t>
            </w:r>
            <w:r w:rsidR="002B1351" w:rsidRPr="00AC701E">
              <w:rPr>
                <w:rFonts w:ascii="Times New Roman" w:hAnsi="Times New Roman" w:cs="Times New Roman"/>
                <w:bCs/>
                <w:color w:val="000000"/>
                <w:sz w:val="24"/>
                <w:szCs w:val="24"/>
              </w:rPr>
              <w:t>//</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bCs/>
                <w:color w:val="000000"/>
                <w:sz w:val="24"/>
                <w:szCs w:val="24"/>
              </w:rPr>
              <w:t xml:space="preserve"> УФК по Нижегородской области, г. Нижний Новгород</w:t>
            </w:r>
          </w:p>
          <w:p w:rsidR="002B1351" w:rsidRPr="00AC701E" w:rsidRDefault="002B1351" w:rsidP="002B1351">
            <w:pPr>
              <w:spacing w:after="0" w:line="240" w:lineRule="auto"/>
              <w:ind w:right="-108"/>
              <w:rPr>
                <w:rFonts w:ascii="Times New Roman" w:hAnsi="Times New Roman" w:cs="Times New Roman"/>
                <w:sz w:val="24"/>
                <w:szCs w:val="24"/>
              </w:rPr>
            </w:pPr>
            <w:proofErr w:type="gramStart"/>
            <w:r w:rsidRPr="00AC701E">
              <w:rPr>
                <w:rFonts w:ascii="Times New Roman" w:hAnsi="Times New Roman" w:cs="Times New Roman"/>
                <w:sz w:val="24"/>
                <w:szCs w:val="24"/>
              </w:rPr>
              <w:t>л</w:t>
            </w:r>
            <w:proofErr w:type="gramEnd"/>
            <w:r w:rsidRPr="00AC701E">
              <w:rPr>
                <w:rFonts w:ascii="Times New Roman" w:hAnsi="Times New Roman" w:cs="Times New Roman"/>
                <w:sz w:val="24"/>
                <w:szCs w:val="24"/>
              </w:rPr>
              <w:t xml:space="preserve">/с 03601783380  в УФК по </w:t>
            </w:r>
            <w:r w:rsidRPr="00AC701E">
              <w:rPr>
                <w:rFonts w:ascii="Times New Roman" w:hAnsi="Times New Roman" w:cs="Times New Roman"/>
                <w:bCs/>
                <w:color w:val="000000"/>
                <w:sz w:val="24"/>
                <w:szCs w:val="24"/>
              </w:rPr>
              <w:t>Нижегородской области</w:t>
            </w:r>
            <w:r w:rsidRPr="00AC701E">
              <w:rPr>
                <w:rFonts w:ascii="Times New Roman" w:hAnsi="Times New Roman" w:cs="Times New Roman"/>
                <w:sz w:val="24"/>
                <w:szCs w:val="24"/>
              </w:rPr>
              <w:t xml:space="preserve">  </w:t>
            </w:r>
          </w:p>
          <w:p w:rsidR="002B1351" w:rsidRPr="00AC701E" w:rsidRDefault="002B1351" w:rsidP="002B1351">
            <w:pPr>
              <w:widowControl w:val="0"/>
              <w:tabs>
                <w:tab w:val="right" w:pos="9630"/>
              </w:tabs>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 xml:space="preserve">Адрес для направления счетов: </w:t>
            </w:r>
          </w:p>
          <w:p w:rsidR="00D41E1E" w:rsidRPr="00AC701E" w:rsidRDefault="002B1351" w:rsidP="002B1351">
            <w:pPr>
              <w:suppressAutoHyphens/>
              <w:spacing w:after="0" w:line="240" w:lineRule="auto"/>
              <w:rPr>
                <w:rFonts w:ascii="Times New Roman" w:eastAsia="Times New Roman" w:hAnsi="Times New Roman" w:cs="Times New Roman"/>
                <w:sz w:val="24"/>
                <w:szCs w:val="24"/>
                <w:lang w:eastAsia="zh-CN"/>
              </w:rPr>
            </w:pPr>
            <w:r w:rsidRPr="00AC701E">
              <w:rPr>
                <w:rFonts w:ascii="Times New Roman" w:hAnsi="Times New Roman" w:cs="Times New Roman"/>
                <w:sz w:val="24"/>
                <w:szCs w:val="24"/>
              </w:rPr>
              <w:t xml:space="preserve">410028, г. Саратов, Соборная площадь, д.7, </w:t>
            </w:r>
            <w:r w:rsidR="00D41E1E" w:rsidRPr="00AC701E">
              <w:rPr>
                <w:rFonts w:ascii="Times New Roman" w:eastAsia="Times New Roman" w:hAnsi="Times New Roman" w:cs="Times New Roman"/>
                <w:sz w:val="24"/>
                <w:szCs w:val="24"/>
                <w:lang w:eastAsia="zh-CN"/>
              </w:rPr>
              <w:t>ОГРН 1046405036886</w:t>
            </w:r>
          </w:p>
          <w:p w:rsidR="00D41E1E" w:rsidRPr="00AC701E" w:rsidRDefault="00D41E1E" w:rsidP="00D41E1E">
            <w:pPr>
              <w:suppressAutoHyphens/>
              <w:spacing w:after="60" w:line="240" w:lineRule="auto"/>
              <w:rPr>
                <w:rFonts w:ascii="Times New Roman" w:eastAsia="Times New Roman" w:hAnsi="Times New Roman" w:cs="Times New Roman"/>
                <w:sz w:val="24"/>
                <w:szCs w:val="24"/>
                <w:lang w:eastAsia="zh-CN"/>
              </w:rPr>
            </w:pPr>
            <w:r w:rsidRPr="00AC701E">
              <w:rPr>
                <w:rFonts w:ascii="Times New Roman" w:eastAsia="Times New Roman" w:hAnsi="Times New Roman" w:cs="Times New Roman"/>
                <w:sz w:val="24"/>
                <w:szCs w:val="24"/>
                <w:lang w:eastAsia="zh-CN"/>
              </w:rPr>
              <w:t xml:space="preserve">Юридический адрес: 410028,г. Саратов, пл. </w:t>
            </w:r>
            <w:proofErr w:type="gramStart"/>
            <w:r w:rsidRPr="00AC701E">
              <w:rPr>
                <w:rFonts w:ascii="Times New Roman" w:eastAsia="Times New Roman" w:hAnsi="Times New Roman" w:cs="Times New Roman"/>
                <w:sz w:val="24"/>
                <w:szCs w:val="24"/>
                <w:lang w:eastAsia="zh-CN"/>
              </w:rPr>
              <w:t>Соборная</w:t>
            </w:r>
            <w:proofErr w:type="gramEnd"/>
            <w:r w:rsidRPr="00AC701E">
              <w:rPr>
                <w:rFonts w:ascii="Times New Roman" w:eastAsia="Times New Roman" w:hAnsi="Times New Roman" w:cs="Times New Roman"/>
                <w:sz w:val="24"/>
                <w:szCs w:val="24"/>
                <w:lang w:eastAsia="zh-CN"/>
              </w:rPr>
              <w:t>,7</w:t>
            </w:r>
          </w:p>
          <w:p w:rsidR="00D41E1E" w:rsidRPr="00F71707" w:rsidRDefault="00D41E1E" w:rsidP="000747C7">
            <w:pPr>
              <w:suppressAutoHyphens/>
              <w:spacing w:after="60" w:line="240" w:lineRule="auto"/>
              <w:rPr>
                <w:rFonts w:ascii="Times New Roman" w:eastAsia="Times New Roman" w:hAnsi="Times New Roman" w:cs="Times New Roman"/>
                <w:b/>
                <w:bCs/>
                <w:color w:val="000000"/>
                <w:sz w:val="24"/>
                <w:szCs w:val="24"/>
                <w:lang w:eastAsia="zh-CN"/>
              </w:rPr>
            </w:pPr>
            <w:r w:rsidRPr="00AC701E">
              <w:rPr>
                <w:rFonts w:ascii="Times New Roman" w:eastAsia="Times New Roman" w:hAnsi="Times New Roman" w:cs="Times New Roman"/>
                <w:sz w:val="24"/>
                <w:szCs w:val="24"/>
                <w:lang w:eastAsia="zh-CN"/>
              </w:rPr>
              <w:t>Тел.: 49-68-2</w:t>
            </w:r>
            <w:r w:rsidR="000747C7" w:rsidRPr="00AC701E">
              <w:rPr>
                <w:rFonts w:ascii="Times New Roman" w:eastAsia="Times New Roman" w:hAnsi="Times New Roman" w:cs="Times New Roman"/>
                <w:sz w:val="24"/>
                <w:szCs w:val="24"/>
                <w:lang w:eastAsia="zh-CN"/>
              </w:rPr>
              <w:t>0</w:t>
            </w:r>
            <w:r w:rsidRPr="00AC701E">
              <w:rPr>
                <w:rFonts w:ascii="Times New Roman" w:eastAsia="Times New Roman" w:hAnsi="Times New Roman" w:cs="Times New Roman"/>
                <w:sz w:val="24"/>
                <w:szCs w:val="24"/>
                <w:lang w:eastAsia="zh-CN"/>
              </w:rPr>
              <w:t xml:space="preserve">, </w:t>
            </w:r>
            <w:r w:rsidRPr="00AC701E">
              <w:rPr>
                <w:rFonts w:ascii="Times New Roman" w:eastAsia="Times New Roman" w:hAnsi="Times New Roman" w:cs="Times New Roman"/>
                <w:sz w:val="24"/>
                <w:szCs w:val="24"/>
                <w:lang w:val="en-US" w:eastAsia="zh-CN"/>
              </w:rPr>
              <w:t>e</w:t>
            </w:r>
            <w:r w:rsidRPr="00AC701E">
              <w:rPr>
                <w:rFonts w:ascii="Times New Roman" w:eastAsia="Times New Roman" w:hAnsi="Times New Roman" w:cs="Times New Roman"/>
                <w:sz w:val="24"/>
                <w:szCs w:val="24"/>
                <w:lang w:eastAsia="zh-CN"/>
              </w:rPr>
              <w:t>-</w:t>
            </w:r>
            <w:r w:rsidRPr="00AC701E">
              <w:rPr>
                <w:rFonts w:ascii="Times New Roman" w:eastAsia="Times New Roman" w:hAnsi="Times New Roman" w:cs="Times New Roman"/>
                <w:sz w:val="24"/>
                <w:szCs w:val="24"/>
                <w:lang w:val="en-US" w:eastAsia="zh-CN"/>
              </w:rPr>
              <w:t>mail</w:t>
            </w:r>
            <w:r w:rsidRPr="00AC701E">
              <w:rPr>
                <w:rFonts w:ascii="Times New Roman" w:eastAsia="Times New Roman" w:hAnsi="Times New Roman" w:cs="Times New Roman"/>
                <w:sz w:val="24"/>
                <w:szCs w:val="24"/>
                <w:lang w:eastAsia="zh-CN"/>
              </w:rPr>
              <w:t>:</w:t>
            </w:r>
            <w:r w:rsidR="000747C7" w:rsidRPr="00AC701E">
              <w:rPr>
                <w:rFonts w:ascii="Times New Roman" w:hAnsi="Times New Roman" w:cs="Times New Roman"/>
                <w:sz w:val="24"/>
                <w:szCs w:val="24"/>
              </w:rPr>
              <w:t xml:space="preserve"> </w:t>
            </w:r>
            <w:proofErr w:type="spellStart"/>
            <w:r w:rsidR="000747C7" w:rsidRPr="00AC701E">
              <w:rPr>
                <w:rFonts w:ascii="Times New Roman" w:hAnsi="Times New Roman" w:cs="Times New Roman"/>
                <w:sz w:val="24"/>
                <w:szCs w:val="24"/>
                <w:lang w:val="en-US"/>
              </w:rPr>
              <w:t>otecho</w:t>
            </w:r>
            <w:proofErr w:type="spellEnd"/>
            <w:r w:rsidR="000747C7" w:rsidRPr="00AC701E">
              <w:rPr>
                <w:rFonts w:ascii="Times New Roman" w:hAnsi="Times New Roman" w:cs="Times New Roman"/>
                <w:sz w:val="24"/>
                <w:szCs w:val="24"/>
              </w:rPr>
              <w:t>@64.</w:t>
            </w:r>
            <w:proofErr w:type="spellStart"/>
            <w:r w:rsidR="000747C7" w:rsidRPr="00AC701E">
              <w:rPr>
                <w:rFonts w:ascii="Times New Roman" w:hAnsi="Times New Roman" w:cs="Times New Roman"/>
                <w:sz w:val="24"/>
                <w:szCs w:val="24"/>
                <w:lang w:val="en-US"/>
              </w:rPr>
              <w:t>mchs</w:t>
            </w:r>
            <w:proofErr w:type="spellEnd"/>
            <w:r w:rsidR="000747C7" w:rsidRPr="00AC701E">
              <w:rPr>
                <w:rFonts w:ascii="Times New Roman" w:hAnsi="Times New Roman" w:cs="Times New Roman"/>
                <w:sz w:val="24"/>
                <w:szCs w:val="24"/>
              </w:rPr>
              <w:t>.</w:t>
            </w:r>
            <w:proofErr w:type="spellStart"/>
            <w:r w:rsidR="000747C7" w:rsidRPr="00AC701E">
              <w:rPr>
                <w:rFonts w:ascii="Times New Roman" w:hAnsi="Times New Roman" w:cs="Times New Roman"/>
                <w:sz w:val="24"/>
                <w:szCs w:val="24"/>
                <w:lang w:val="en-US"/>
              </w:rPr>
              <w:t>gov</w:t>
            </w:r>
            <w:proofErr w:type="spellEnd"/>
            <w:r w:rsidR="000747C7" w:rsidRPr="00AC701E">
              <w:rPr>
                <w:rFonts w:ascii="Times New Roman" w:hAnsi="Times New Roman" w:cs="Times New Roman"/>
                <w:sz w:val="24"/>
                <w:szCs w:val="24"/>
              </w:rPr>
              <w:t>.</w:t>
            </w:r>
            <w:proofErr w:type="spellStart"/>
            <w:r w:rsidR="000747C7" w:rsidRPr="00AC701E">
              <w:rPr>
                <w:rFonts w:ascii="Times New Roman" w:hAnsi="Times New Roman" w:cs="Times New Roman"/>
                <w:sz w:val="24"/>
                <w:szCs w:val="24"/>
                <w:lang w:val="en-US"/>
              </w:rPr>
              <w:t>ru</w:t>
            </w:r>
            <w:proofErr w:type="spellEnd"/>
          </w:p>
        </w:tc>
        <w:tc>
          <w:tcPr>
            <w:tcW w:w="5103" w:type="dxa"/>
            <w:shd w:val="clear" w:color="auto" w:fill="auto"/>
          </w:tcPr>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sz w:val="24"/>
                <w:szCs w:val="24"/>
                <w:lang w:eastAsia="zh-CN"/>
              </w:rPr>
            </w:pPr>
            <w:r w:rsidRPr="006668F8">
              <w:rPr>
                <w:rFonts w:ascii="Times New Roman" w:eastAsia="Times New Roman" w:hAnsi="Times New Roman" w:cs="Times New Roman"/>
                <w:b/>
                <w:bCs/>
                <w:color w:val="000000"/>
                <w:sz w:val="24"/>
                <w:szCs w:val="24"/>
                <w:lang w:eastAsia="zh-CN"/>
              </w:rPr>
              <w:t>ПО</w:t>
            </w:r>
            <w:r w:rsidR="00CE50C5" w:rsidRPr="006668F8">
              <w:rPr>
                <w:rFonts w:ascii="Times New Roman" w:eastAsia="Times New Roman" w:hAnsi="Times New Roman" w:cs="Times New Roman"/>
                <w:b/>
                <w:bCs/>
                <w:color w:val="000000"/>
                <w:sz w:val="24"/>
                <w:szCs w:val="24"/>
                <w:lang w:eastAsia="zh-CN"/>
              </w:rPr>
              <w:t>ДРЯДЧИК</w:t>
            </w:r>
            <w:r w:rsidRPr="006668F8">
              <w:rPr>
                <w:rFonts w:ascii="Times New Roman" w:eastAsia="Times New Roman" w:hAnsi="Times New Roman" w:cs="Times New Roman"/>
                <w:b/>
                <w:bCs/>
                <w:color w:val="000000"/>
                <w:sz w:val="24"/>
                <w:szCs w:val="24"/>
                <w:lang w:eastAsia="zh-CN"/>
              </w:rPr>
              <w:t>:</w:t>
            </w: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tc>
      </w:tr>
    </w:tbl>
    <w:p w:rsidR="006635F1" w:rsidRDefault="006635F1"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8C282F" w:rsidRDefault="008C282F"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8C282F" w:rsidRDefault="008C282F"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8C282F" w:rsidRDefault="008C282F"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D41E1E" w:rsidRPr="00D41E1E" w:rsidRDefault="00D41E1E" w:rsidP="00D41E1E">
      <w:p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1</w:t>
      </w:r>
      <w:r w:rsidR="00AD4E99">
        <w:rPr>
          <w:rFonts w:ascii="Times New Roman" w:eastAsia="Times New Roman" w:hAnsi="Times New Roman" w:cs="Times New Roman"/>
          <w:b/>
          <w:sz w:val="24"/>
          <w:szCs w:val="24"/>
          <w:lang w:eastAsia="zh-CN"/>
        </w:rPr>
        <w:t>5</w:t>
      </w:r>
      <w:r w:rsidRPr="00D41E1E">
        <w:rPr>
          <w:rFonts w:ascii="Times New Roman" w:eastAsia="Times New Roman" w:hAnsi="Times New Roman" w:cs="Times New Roman"/>
          <w:b/>
          <w:sz w:val="24"/>
          <w:szCs w:val="24"/>
          <w:lang w:eastAsia="zh-CN"/>
        </w:rPr>
        <w:t>. ПОДПИСИ СТОРОН</w:t>
      </w:r>
    </w:p>
    <w:p w:rsidR="00D41E1E" w:rsidRDefault="00D41E1E"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D41E1E" w:rsidRDefault="00D41E1E"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tbl>
      <w:tblPr>
        <w:tblW w:w="0" w:type="auto"/>
        <w:tblInd w:w="-176" w:type="dxa"/>
        <w:tblLayout w:type="fixed"/>
        <w:tblLook w:val="0000" w:firstRow="0" w:lastRow="0" w:firstColumn="0" w:lastColumn="0" w:noHBand="0" w:noVBand="0"/>
      </w:tblPr>
      <w:tblGrid>
        <w:gridCol w:w="5670"/>
        <w:gridCol w:w="236"/>
        <w:gridCol w:w="4700"/>
      </w:tblGrid>
      <w:tr w:rsidR="00D41E1E" w:rsidRPr="00D41E1E" w:rsidTr="00D41E1E">
        <w:trPr>
          <w:trHeight w:val="2167"/>
        </w:trPr>
        <w:tc>
          <w:tcPr>
            <w:tcW w:w="5670" w:type="dxa"/>
            <w:shd w:val="clear" w:color="auto" w:fill="FFFFFF"/>
          </w:tcPr>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lastRenderedPageBreak/>
              <w:t>ЗАКАЗЧИК:</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_______________________/</w:t>
            </w:r>
            <w:r w:rsidR="000B5CC0">
              <w:rPr>
                <w:rFonts w:ascii="Times New Roman" w:eastAsia="Times New Roman" w:hAnsi="Times New Roman" w:cs="Times New Roman"/>
                <w:bCs/>
                <w:color w:val="00000A"/>
                <w:sz w:val="24"/>
                <w:szCs w:val="24"/>
                <w:lang w:eastAsia="zh-CN"/>
              </w:rPr>
              <w:t xml:space="preserve">А.В. </w:t>
            </w:r>
            <w:r w:rsidR="002B1351">
              <w:rPr>
                <w:rFonts w:ascii="Times New Roman" w:eastAsia="Times New Roman" w:hAnsi="Times New Roman" w:cs="Times New Roman"/>
                <w:bCs/>
                <w:color w:val="00000A"/>
                <w:sz w:val="24"/>
                <w:szCs w:val="24"/>
                <w:lang w:eastAsia="zh-CN"/>
              </w:rPr>
              <w:t>Татаркин</w:t>
            </w:r>
            <w:r w:rsidRPr="00D41E1E">
              <w:rPr>
                <w:rFonts w:ascii="Times New Roman" w:eastAsia="Times New Roman" w:hAnsi="Times New Roman" w:cs="Times New Roman"/>
                <w:bCs/>
                <w:color w:val="00000A"/>
                <w:sz w:val="24"/>
                <w:szCs w:val="24"/>
                <w:lang w:eastAsia="zh-CN"/>
              </w:rPr>
              <w:t>/</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«_____»_____________________202</w:t>
            </w:r>
            <w:r w:rsidR="00A35EEF">
              <w:rPr>
                <w:rFonts w:ascii="Times New Roman" w:eastAsia="Times New Roman" w:hAnsi="Times New Roman" w:cs="Times New Roman"/>
                <w:bCs/>
                <w:color w:val="00000A"/>
                <w:sz w:val="24"/>
                <w:szCs w:val="24"/>
                <w:lang w:eastAsia="zh-CN"/>
              </w:rPr>
              <w:t>6</w:t>
            </w:r>
            <w:r w:rsidRPr="00D41E1E">
              <w:rPr>
                <w:rFonts w:ascii="Times New Roman" w:eastAsia="Times New Roman" w:hAnsi="Times New Roman" w:cs="Times New Roman"/>
                <w:bCs/>
                <w:color w:val="00000A"/>
                <w:sz w:val="24"/>
                <w:szCs w:val="24"/>
                <w:lang w:eastAsia="zh-CN"/>
              </w:rPr>
              <w:t xml:space="preserve"> г.</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М.П.</w:t>
            </w:r>
          </w:p>
        </w:tc>
        <w:tc>
          <w:tcPr>
            <w:tcW w:w="236" w:type="dxa"/>
            <w:shd w:val="clear" w:color="auto" w:fill="FFFFFF"/>
          </w:tcPr>
          <w:p w:rsidR="00D41E1E" w:rsidRPr="00D41E1E" w:rsidRDefault="00D41E1E" w:rsidP="00D41E1E">
            <w:pPr>
              <w:tabs>
                <w:tab w:val="left" w:pos="708"/>
              </w:tabs>
              <w:suppressAutoHyphens/>
              <w:snapToGrid w:val="0"/>
              <w:spacing w:after="0" w:line="240" w:lineRule="auto"/>
              <w:jc w:val="both"/>
              <w:rPr>
                <w:rFonts w:ascii="Times New Roman" w:eastAsia="Times New Roman" w:hAnsi="Times New Roman" w:cs="Times New Roman"/>
                <w:color w:val="00000A"/>
                <w:sz w:val="24"/>
                <w:szCs w:val="24"/>
                <w:lang w:eastAsia="zh-CN"/>
              </w:rPr>
            </w:pPr>
          </w:p>
        </w:tc>
        <w:tc>
          <w:tcPr>
            <w:tcW w:w="4700" w:type="dxa"/>
            <w:shd w:val="clear" w:color="auto" w:fill="FFFFFF"/>
          </w:tcPr>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ПО</w:t>
            </w:r>
            <w:r w:rsidR="00CE50C5">
              <w:rPr>
                <w:rFonts w:ascii="Times New Roman" w:eastAsia="Times New Roman" w:hAnsi="Times New Roman" w:cs="Times New Roman"/>
                <w:bCs/>
                <w:color w:val="00000A"/>
                <w:sz w:val="24"/>
                <w:szCs w:val="24"/>
                <w:lang w:eastAsia="zh-CN"/>
              </w:rPr>
              <w:t>ДРЯДЧИК</w:t>
            </w:r>
            <w:r w:rsidRPr="00D41E1E">
              <w:rPr>
                <w:rFonts w:ascii="Times New Roman" w:eastAsia="Times New Roman" w:hAnsi="Times New Roman" w:cs="Times New Roman"/>
                <w:bCs/>
                <w:color w:val="00000A"/>
                <w:sz w:val="24"/>
                <w:szCs w:val="24"/>
                <w:lang w:eastAsia="zh-CN"/>
              </w:rPr>
              <w:t>:</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__________________/___________/</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«_____»_________________202</w:t>
            </w:r>
            <w:r w:rsidR="00A35EEF">
              <w:rPr>
                <w:rFonts w:ascii="Times New Roman" w:eastAsia="Times New Roman" w:hAnsi="Times New Roman" w:cs="Times New Roman"/>
                <w:bCs/>
                <w:color w:val="00000A"/>
                <w:sz w:val="24"/>
                <w:szCs w:val="24"/>
                <w:lang w:eastAsia="zh-CN"/>
              </w:rPr>
              <w:t>6</w:t>
            </w:r>
            <w:r w:rsidRPr="00D41E1E">
              <w:rPr>
                <w:rFonts w:ascii="Times New Roman" w:eastAsia="Times New Roman" w:hAnsi="Times New Roman" w:cs="Times New Roman"/>
                <w:bCs/>
                <w:color w:val="00000A"/>
                <w:sz w:val="24"/>
                <w:szCs w:val="24"/>
                <w:lang w:eastAsia="zh-CN"/>
              </w:rPr>
              <w:t xml:space="preserve"> г.</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М.П.</w:t>
            </w:r>
          </w:p>
        </w:tc>
      </w:tr>
    </w:tbl>
    <w:p w:rsidR="00D41E1E" w:rsidRDefault="00D41E1E"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CE350E" w:rsidRDefault="00CE350E"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D41E1E" w:rsidRDefault="00D41E1E"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E70296" w:rsidRDefault="00E70296"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A35EEF" w:rsidRDefault="00A35EEF"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32753" w:rsidRDefault="00E32753" w:rsidP="00A35EEF">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E164EB" w:rsidRDefault="00E164EB" w:rsidP="00D658B1">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D658B1" w:rsidRDefault="00D658B1" w:rsidP="00D658B1">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613B4E" w:rsidRDefault="00613B4E" w:rsidP="00D658B1">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613B4E" w:rsidRDefault="00613B4E" w:rsidP="00D658B1">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613B4E" w:rsidRDefault="00613B4E" w:rsidP="00D658B1">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613B4E" w:rsidRDefault="00613B4E" w:rsidP="00D658B1">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613B4E" w:rsidRDefault="00613B4E" w:rsidP="00D658B1">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613B4E" w:rsidRDefault="00613B4E" w:rsidP="00D658B1">
      <w:pPr>
        <w:widowControl w:val="0"/>
        <w:tabs>
          <w:tab w:val="left" w:pos="3810"/>
        </w:tabs>
        <w:spacing w:after="0" w:line="240" w:lineRule="auto"/>
        <w:jc w:val="both"/>
        <w:rPr>
          <w:rFonts w:ascii="Times New Roman" w:eastAsia="Times New Roman" w:hAnsi="Times New Roman" w:cs="Times New Roman"/>
          <w:b/>
          <w:sz w:val="24"/>
          <w:szCs w:val="24"/>
          <w:lang w:eastAsia="ru-RU"/>
        </w:rPr>
      </w:pPr>
    </w:p>
    <w:p w:rsidR="002B1351" w:rsidRDefault="002B1351"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4139C7" w:rsidRPr="00E10DE9" w:rsidRDefault="004139C7" w:rsidP="004139C7">
      <w:pPr>
        <w:widowControl w:val="0"/>
        <w:spacing w:after="0" w:line="240" w:lineRule="auto"/>
        <w:ind w:firstLine="567"/>
        <w:jc w:val="right"/>
        <w:rPr>
          <w:rFonts w:ascii="Times New Roman" w:eastAsia="Times New Roman" w:hAnsi="Times New Roman" w:cs="Times New Roman"/>
          <w:b/>
          <w:sz w:val="24"/>
          <w:szCs w:val="24"/>
          <w:lang w:eastAsia="ru-RU"/>
        </w:rPr>
      </w:pPr>
      <w:r w:rsidRPr="00E10DE9">
        <w:rPr>
          <w:rFonts w:ascii="Times New Roman" w:eastAsia="Times New Roman" w:hAnsi="Times New Roman" w:cs="Times New Roman"/>
          <w:b/>
          <w:sz w:val="24"/>
          <w:szCs w:val="24"/>
          <w:lang w:eastAsia="ru-RU"/>
        </w:rPr>
        <w:lastRenderedPageBreak/>
        <w:t>Приложение № 1</w:t>
      </w:r>
    </w:p>
    <w:p w:rsidR="004139C7" w:rsidRPr="00E10DE9" w:rsidRDefault="004139C7" w:rsidP="004139C7">
      <w:pPr>
        <w:widowControl w:val="0"/>
        <w:spacing w:after="0" w:line="240" w:lineRule="auto"/>
        <w:ind w:firstLine="400"/>
        <w:jc w:val="right"/>
        <w:rPr>
          <w:rFonts w:ascii="Times New Roman" w:eastAsia="Times New Roman" w:hAnsi="Times New Roman" w:cs="Times New Roman"/>
          <w:b/>
          <w:sz w:val="24"/>
          <w:szCs w:val="24"/>
          <w:lang w:eastAsia="ru-RU"/>
        </w:rPr>
      </w:pPr>
      <w:r w:rsidRPr="00E10DE9">
        <w:rPr>
          <w:rFonts w:ascii="Times New Roman" w:eastAsia="Times New Roman" w:hAnsi="Times New Roman" w:cs="Times New Roman"/>
          <w:b/>
          <w:sz w:val="24"/>
          <w:szCs w:val="24"/>
          <w:lang w:eastAsia="ru-RU"/>
        </w:rPr>
        <w:t>к Договору №</w:t>
      </w:r>
      <w:r w:rsidR="002310F5">
        <w:rPr>
          <w:rFonts w:ascii="Times New Roman" w:eastAsia="Times New Roman" w:hAnsi="Times New Roman" w:cs="Times New Roman"/>
          <w:b/>
          <w:sz w:val="24"/>
          <w:szCs w:val="24"/>
          <w:lang w:eastAsia="ru-RU"/>
        </w:rPr>
        <w:t>_____</w:t>
      </w:r>
      <w:r w:rsidRPr="00E10DE9">
        <w:rPr>
          <w:rFonts w:ascii="Times New Roman" w:eastAsia="Times New Roman" w:hAnsi="Times New Roman" w:cs="Times New Roman"/>
          <w:b/>
          <w:sz w:val="24"/>
          <w:szCs w:val="24"/>
          <w:lang w:eastAsia="ru-RU"/>
        </w:rPr>
        <w:t xml:space="preserve"> </w:t>
      </w:r>
    </w:p>
    <w:p w:rsidR="0071616A" w:rsidRDefault="0071616A" w:rsidP="004139C7">
      <w:pPr>
        <w:spacing w:after="60" w:line="240" w:lineRule="auto"/>
        <w:jc w:val="center"/>
        <w:rPr>
          <w:rFonts w:ascii="Times New Roman" w:eastAsia="Times New Roman" w:hAnsi="Times New Roman" w:cs="Times New Roman"/>
          <w:b/>
          <w:sz w:val="24"/>
          <w:szCs w:val="24"/>
          <w:lang w:eastAsia="ru-RU"/>
        </w:rPr>
      </w:pPr>
    </w:p>
    <w:p w:rsidR="00662B7A" w:rsidRDefault="004139C7" w:rsidP="004139C7">
      <w:pPr>
        <w:spacing w:after="60" w:line="240" w:lineRule="auto"/>
        <w:jc w:val="center"/>
        <w:rPr>
          <w:rFonts w:ascii="Times New Roman" w:eastAsia="Times New Roman" w:hAnsi="Times New Roman" w:cs="Times New Roman"/>
          <w:b/>
          <w:sz w:val="24"/>
          <w:szCs w:val="24"/>
          <w:lang w:eastAsia="ru-RU"/>
        </w:rPr>
      </w:pPr>
      <w:r w:rsidRPr="00E10DE9">
        <w:rPr>
          <w:rFonts w:ascii="Times New Roman" w:eastAsia="Times New Roman" w:hAnsi="Times New Roman" w:cs="Times New Roman"/>
          <w:b/>
          <w:sz w:val="24"/>
          <w:szCs w:val="24"/>
          <w:lang w:eastAsia="ru-RU"/>
        </w:rPr>
        <w:t>СПЕЦИФИКАЦИЯ</w:t>
      </w:r>
    </w:p>
    <w:p w:rsidR="004139C7" w:rsidRDefault="004139C7" w:rsidP="004139C7">
      <w:pPr>
        <w:spacing w:after="60" w:line="240" w:lineRule="auto"/>
        <w:jc w:val="center"/>
        <w:rPr>
          <w:rFonts w:ascii="Times New Roman" w:eastAsia="Times New Roman" w:hAnsi="Times New Roman" w:cs="Times New Roman"/>
          <w:b/>
          <w:sz w:val="24"/>
          <w:szCs w:val="24"/>
          <w:lang w:eastAsia="ru-RU"/>
        </w:rPr>
      </w:pPr>
      <w:r w:rsidRPr="00E10DE9">
        <w:rPr>
          <w:rFonts w:ascii="Times New Roman" w:eastAsia="Times New Roman" w:hAnsi="Times New Roman" w:cs="Times New Roman"/>
          <w:b/>
          <w:sz w:val="24"/>
          <w:szCs w:val="24"/>
          <w:lang w:eastAsia="ru-RU"/>
        </w:rPr>
        <w:t>работ и запасных частей для ремонта транспортных средств</w:t>
      </w:r>
    </w:p>
    <w:p w:rsidR="00CE350E" w:rsidRPr="00E10DE9" w:rsidRDefault="00CE350E" w:rsidP="004139C7">
      <w:pPr>
        <w:spacing w:after="60" w:line="240" w:lineRule="auto"/>
        <w:jc w:val="center"/>
        <w:rPr>
          <w:rFonts w:ascii="Times New Roman" w:eastAsia="Times New Roman" w:hAnsi="Times New Roman" w:cs="Times New Roman"/>
          <w:b/>
          <w:sz w:val="24"/>
          <w:szCs w:val="24"/>
          <w:lang w:eastAsia="ru-RU"/>
        </w:rPr>
      </w:pPr>
    </w:p>
    <w:tbl>
      <w:tblPr>
        <w:tblStyle w:val="42"/>
        <w:tblW w:w="9923" w:type="dxa"/>
        <w:tblInd w:w="-176" w:type="dxa"/>
        <w:tblLayout w:type="fixed"/>
        <w:tblLook w:val="04A0" w:firstRow="1" w:lastRow="0" w:firstColumn="1" w:lastColumn="0" w:noHBand="0" w:noVBand="1"/>
      </w:tblPr>
      <w:tblGrid>
        <w:gridCol w:w="710"/>
        <w:gridCol w:w="1134"/>
        <w:gridCol w:w="4110"/>
        <w:gridCol w:w="851"/>
        <w:gridCol w:w="850"/>
        <w:gridCol w:w="1276"/>
        <w:gridCol w:w="992"/>
      </w:tblGrid>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 xml:space="preserve">№ </w:t>
            </w:r>
            <w:proofErr w:type="gramStart"/>
            <w:r w:rsidRPr="00613B4E">
              <w:rPr>
                <w:rFonts w:ascii="Times New Roman" w:hAnsi="Times New Roman" w:cs="Times New Roman"/>
                <w:sz w:val="24"/>
                <w:szCs w:val="24"/>
              </w:rPr>
              <w:t>п</w:t>
            </w:r>
            <w:proofErr w:type="gramEnd"/>
            <w:r w:rsidRPr="00613B4E">
              <w:rPr>
                <w:rFonts w:ascii="Times New Roman" w:hAnsi="Times New Roman" w:cs="Times New Roman"/>
                <w:sz w:val="24"/>
                <w:szCs w:val="24"/>
              </w:rPr>
              <w:t>/п</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613B4E" w:rsidP="00613B4E">
            <w:pPr>
              <w:jc w:val="center"/>
              <w:rPr>
                <w:rFonts w:ascii="Times New Roman" w:hAnsi="Times New Roman" w:cs="Times New Roman"/>
                <w:sz w:val="24"/>
                <w:szCs w:val="24"/>
              </w:rPr>
            </w:pPr>
          </w:p>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Товары (работы, услуги)</w:t>
            </w:r>
          </w:p>
        </w:tc>
        <w:tc>
          <w:tcPr>
            <w:tcW w:w="851"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Кол-во</w:t>
            </w:r>
          </w:p>
        </w:tc>
        <w:tc>
          <w:tcPr>
            <w:tcW w:w="85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Цена н/</w:t>
            </w:r>
            <w:proofErr w:type="gramStart"/>
            <w:r w:rsidRPr="00613B4E">
              <w:rPr>
                <w:rFonts w:ascii="Times New Roman" w:hAnsi="Times New Roman" w:cs="Times New Roman"/>
                <w:sz w:val="24"/>
                <w:szCs w:val="24"/>
              </w:rPr>
              <w:t>ч</w:t>
            </w:r>
            <w:proofErr w:type="gramEnd"/>
          </w:p>
        </w:tc>
        <w:tc>
          <w:tcPr>
            <w:tcW w:w="1276" w:type="dxa"/>
            <w:vAlign w:val="center"/>
          </w:tcPr>
          <w:p w:rsidR="00613B4E" w:rsidRPr="00613B4E" w:rsidRDefault="00613B4E" w:rsidP="00613B4E">
            <w:pPr>
              <w:jc w:val="center"/>
              <w:rPr>
                <w:rFonts w:ascii="Times New Roman" w:hAnsi="Times New Roman" w:cs="Times New Roman"/>
                <w:sz w:val="24"/>
                <w:szCs w:val="24"/>
              </w:rPr>
            </w:pPr>
            <w:proofErr w:type="spellStart"/>
            <w:r w:rsidRPr="00613B4E">
              <w:rPr>
                <w:rFonts w:ascii="Times New Roman" w:hAnsi="Times New Roman" w:cs="Times New Roman"/>
                <w:sz w:val="24"/>
                <w:szCs w:val="24"/>
              </w:rPr>
              <w:t>Нормочас</w:t>
            </w:r>
            <w:proofErr w:type="spellEnd"/>
          </w:p>
        </w:tc>
        <w:tc>
          <w:tcPr>
            <w:tcW w:w="992"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Сумма</w:t>
            </w:r>
          </w:p>
        </w:tc>
      </w:tr>
      <w:tr w:rsidR="00613B4E" w:rsidRPr="00613B4E" w:rsidTr="00613B4E">
        <w:tc>
          <w:tcPr>
            <w:tcW w:w="9923" w:type="dxa"/>
            <w:gridSpan w:val="7"/>
            <w:vAlign w:val="center"/>
          </w:tcPr>
          <w:p w:rsidR="00613B4E" w:rsidRPr="00613B4E" w:rsidRDefault="00613B4E" w:rsidP="00613B4E">
            <w:pPr>
              <w:jc w:val="center"/>
              <w:rPr>
                <w:rFonts w:ascii="Times New Roman" w:hAnsi="Times New Roman" w:cs="Times New Roman"/>
                <w:b/>
                <w:sz w:val="24"/>
                <w:szCs w:val="24"/>
              </w:rPr>
            </w:pPr>
            <w:r w:rsidRPr="00613B4E">
              <w:rPr>
                <w:rFonts w:ascii="Times New Roman" w:hAnsi="Times New Roman" w:cs="Times New Roman"/>
                <w:b/>
                <w:sz w:val="24"/>
                <w:szCs w:val="24"/>
              </w:rPr>
              <w:t>КАМАЗ АЦЛ-3,0-40/4-24 , государственный регистрационный номер М 727 УС 164 RUS,</w:t>
            </w:r>
          </w:p>
          <w:p w:rsidR="00613B4E" w:rsidRPr="00613B4E" w:rsidRDefault="00613B4E" w:rsidP="00613B4E">
            <w:pPr>
              <w:jc w:val="center"/>
              <w:rPr>
                <w:rFonts w:ascii="Times New Roman" w:hAnsi="Times New Roman" w:cs="Times New Roman"/>
                <w:b/>
                <w:sz w:val="24"/>
                <w:szCs w:val="24"/>
              </w:rPr>
            </w:pPr>
            <w:r w:rsidRPr="00613B4E">
              <w:rPr>
                <w:rFonts w:ascii="Times New Roman" w:hAnsi="Times New Roman" w:cs="Times New Roman"/>
                <w:b/>
                <w:sz w:val="24"/>
                <w:szCs w:val="24"/>
              </w:rPr>
              <w:t>номер шасси:</w:t>
            </w:r>
            <w:r w:rsidRPr="00613B4E">
              <w:rPr>
                <w:rFonts w:ascii="Times New Roman" w:hAnsi="Times New Roman" w:cs="Times New Roman"/>
                <w:sz w:val="24"/>
                <w:szCs w:val="24"/>
              </w:rPr>
              <w:t xml:space="preserve"> </w:t>
            </w:r>
            <w:r w:rsidRPr="00613B4E">
              <w:rPr>
                <w:rFonts w:ascii="Times New Roman" w:hAnsi="Times New Roman" w:cs="Times New Roman"/>
                <w:b/>
                <w:sz w:val="24"/>
                <w:szCs w:val="24"/>
                <w:lang w:val="en-US"/>
              </w:rPr>
              <w:t>XT</w:t>
            </w:r>
            <w:r w:rsidRPr="00613B4E">
              <w:rPr>
                <w:rFonts w:ascii="Times New Roman" w:hAnsi="Times New Roman" w:cs="Times New Roman"/>
                <w:b/>
                <w:sz w:val="24"/>
                <w:szCs w:val="24"/>
              </w:rPr>
              <w:t>С431185</w:t>
            </w:r>
            <w:r w:rsidRPr="00613B4E">
              <w:rPr>
                <w:rFonts w:ascii="Times New Roman" w:hAnsi="Times New Roman" w:cs="Times New Roman"/>
                <w:b/>
                <w:sz w:val="24"/>
                <w:szCs w:val="24"/>
                <w:lang w:val="en-US"/>
              </w:rPr>
              <w:t>R</w:t>
            </w:r>
            <w:r w:rsidRPr="00613B4E">
              <w:rPr>
                <w:rFonts w:ascii="Times New Roman" w:hAnsi="Times New Roman" w:cs="Times New Roman"/>
                <w:b/>
                <w:sz w:val="24"/>
                <w:szCs w:val="24"/>
              </w:rPr>
              <w:t>2599318</w:t>
            </w:r>
          </w:p>
          <w:p w:rsidR="00613B4E" w:rsidRPr="00613B4E" w:rsidRDefault="00613B4E" w:rsidP="00613B4E">
            <w:pPr>
              <w:jc w:val="center"/>
              <w:rPr>
                <w:rFonts w:ascii="Times New Roman" w:hAnsi="Times New Roman" w:cs="Times New Roman"/>
                <w:b/>
                <w:sz w:val="24"/>
                <w:szCs w:val="24"/>
              </w:rPr>
            </w:pPr>
          </w:p>
        </w:tc>
      </w:tr>
      <w:tr w:rsidR="00613B4E" w:rsidRPr="00613B4E" w:rsidTr="00613B4E">
        <w:tc>
          <w:tcPr>
            <w:tcW w:w="9923" w:type="dxa"/>
            <w:gridSpan w:val="7"/>
            <w:vAlign w:val="center"/>
          </w:tcPr>
          <w:p w:rsidR="00613B4E" w:rsidRPr="00613B4E" w:rsidRDefault="00613B4E" w:rsidP="00613B4E">
            <w:pPr>
              <w:jc w:val="center"/>
              <w:rPr>
                <w:rFonts w:ascii="Times New Roman" w:hAnsi="Times New Roman" w:cs="Times New Roman"/>
                <w:b/>
                <w:sz w:val="24"/>
                <w:szCs w:val="24"/>
              </w:rPr>
            </w:pPr>
            <w:r w:rsidRPr="00613B4E">
              <w:rPr>
                <w:rFonts w:ascii="Times New Roman" w:hAnsi="Times New Roman" w:cs="Times New Roman"/>
                <w:b/>
                <w:sz w:val="24"/>
                <w:szCs w:val="24"/>
              </w:rPr>
              <w:t>Необходимые работы</w:t>
            </w: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1</w:t>
            </w:r>
          </w:p>
        </w:tc>
        <w:tc>
          <w:tcPr>
            <w:tcW w:w="1134" w:type="dxa"/>
            <w:vAlign w:val="center"/>
          </w:tcPr>
          <w:p w:rsidR="00613B4E" w:rsidRPr="00613B4E" w:rsidRDefault="00613B4E" w:rsidP="00613B4E">
            <w:pPr>
              <w:jc w:val="center"/>
              <w:rPr>
                <w:rFonts w:ascii="Times New Roman" w:hAnsi="Times New Roman" w:cs="Times New Roman"/>
                <w:sz w:val="24"/>
                <w:szCs w:val="24"/>
                <w:highlight w:val="yellow"/>
              </w:rPr>
            </w:pPr>
          </w:p>
        </w:tc>
        <w:tc>
          <w:tcPr>
            <w:tcW w:w="4110" w:type="dxa"/>
            <w:vAlign w:val="center"/>
          </w:tcPr>
          <w:p w:rsidR="00613B4E" w:rsidRPr="00613B4E" w:rsidRDefault="00613B4E" w:rsidP="00613B4E">
            <w:pPr>
              <w:rPr>
                <w:rFonts w:ascii="Times New Roman" w:hAnsi="Times New Roman" w:cs="Times New Roman"/>
                <w:sz w:val="24"/>
                <w:szCs w:val="24"/>
              </w:rPr>
            </w:pPr>
            <w:r w:rsidRPr="00613B4E">
              <w:rPr>
                <w:rFonts w:ascii="Times New Roman" w:hAnsi="Times New Roman" w:cs="Times New Roman"/>
                <w:sz w:val="24"/>
                <w:szCs w:val="24"/>
              </w:rPr>
              <w:t>ТО-2500</w:t>
            </w:r>
          </w:p>
        </w:tc>
        <w:tc>
          <w:tcPr>
            <w:tcW w:w="851"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11</w:t>
            </w:r>
          </w:p>
        </w:tc>
        <w:tc>
          <w:tcPr>
            <w:tcW w:w="850" w:type="dxa"/>
            <w:vAlign w:val="center"/>
          </w:tcPr>
          <w:p w:rsidR="00613B4E" w:rsidRPr="00613B4E" w:rsidRDefault="00613B4E" w:rsidP="00613B4E">
            <w:pPr>
              <w:ind w:left="-108"/>
              <w:jc w:val="center"/>
              <w:rPr>
                <w:rFonts w:ascii="Times New Roman" w:eastAsia="Times New Roman" w:hAnsi="Times New Roman" w:cs="Times New Roman"/>
                <w:sz w:val="24"/>
                <w:szCs w:val="24"/>
              </w:rPr>
            </w:pPr>
          </w:p>
        </w:tc>
        <w:tc>
          <w:tcPr>
            <w:tcW w:w="1276" w:type="dxa"/>
            <w:vAlign w:val="center"/>
          </w:tcPr>
          <w:p w:rsidR="00613B4E" w:rsidRPr="00613B4E" w:rsidRDefault="00613B4E" w:rsidP="00613B4E">
            <w:pPr>
              <w:jc w:val="center"/>
              <w:rPr>
                <w:rFonts w:ascii="Times New Roman" w:eastAsia="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eastAsia="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2</w:t>
            </w:r>
          </w:p>
        </w:tc>
        <w:tc>
          <w:tcPr>
            <w:tcW w:w="1134" w:type="dxa"/>
            <w:vAlign w:val="center"/>
          </w:tcPr>
          <w:p w:rsidR="00613B4E" w:rsidRPr="00613B4E" w:rsidRDefault="00613B4E" w:rsidP="00613B4E">
            <w:pPr>
              <w:jc w:val="center"/>
              <w:rPr>
                <w:rFonts w:ascii="Times New Roman" w:hAnsi="Times New Roman" w:cs="Times New Roman"/>
                <w:sz w:val="24"/>
                <w:szCs w:val="24"/>
                <w:highlight w:val="yellow"/>
              </w:rPr>
            </w:pPr>
          </w:p>
        </w:tc>
        <w:tc>
          <w:tcPr>
            <w:tcW w:w="4110" w:type="dxa"/>
            <w:vAlign w:val="center"/>
          </w:tcPr>
          <w:p w:rsidR="00613B4E" w:rsidRPr="00613B4E" w:rsidRDefault="00613B4E" w:rsidP="00613B4E">
            <w:pPr>
              <w:rPr>
                <w:rFonts w:ascii="Times New Roman" w:hAnsi="Times New Roman" w:cs="Times New Roman"/>
                <w:sz w:val="24"/>
                <w:szCs w:val="24"/>
              </w:rPr>
            </w:pPr>
            <w:r w:rsidRPr="00613B4E">
              <w:rPr>
                <w:rFonts w:ascii="Times New Roman" w:hAnsi="Times New Roman" w:cs="Times New Roman"/>
                <w:sz w:val="24"/>
                <w:szCs w:val="24"/>
              </w:rPr>
              <w:t>Мойка</w:t>
            </w:r>
          </w:p>
        </w:tc>
        <w:tc>
          <w:tcPr>
            <w:tcW w:w="851"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1</w:t>
            </w:r>
          </w:p>
        </w:tc>
        <w:tc>
          <w:tcPr>
            <w:tcW w:w="850" w:type="dxa"/>
            <w:vAlign w:val="center"/>
          </w:tcPr>
          <w:p w:rsidR="00613B4E" w:rsidRPr="00613B4E" w:rsidRDefault="00613B4E" w:rsidP="00613B4E">
            <w:pPr>
              <w:ind w:left="-108"/>
              <w:jc w:val="center"/>
              <w:rPr>
                <w:rFonts w:ascii="Times New Roman" w:eastAsia="Times New Roman" w:hAnsi="Times New Roman" w:cs="Times New Roman"/>
                <w:sz w:val="24"/>
                <w:szCs w:val="24"/>
              </w:rPr>
            </w:pPr>
          </w:p>
        </w:tc>
        <w:tc>
          <w:tcPr>
            <w:tcW w:w="1276" w:type="dxa"/>
            <w:vAlign w:val="center"/>
          </w:tcPr>
          <w:p w:rsidR="00613B4E" w:rsidRPr="00613B4E" w:rsidRDefault="00613B4E" w:rsidP="00613B4E">
            <w:pPr>
              <w:jc w:val="center"/>
              <w:rPr>
                <w:rFonts w:ascii="Times New Roman" w:eastAsia="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eastAsia="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3</w:t>
            </w:r>
          </w:p>
        </w:tc>
        <w:tc>
          <w:tcPr>
            <w:tcW w:w="1134" w:type="dxa"/>
            <w:vAlign w:val="center"/>
          </w:tcPr>
          <w:p w:rsidR="00613B4E" w:rsidRPr="00613B4E" w:rsidRDefault="00613B4E" w:rsidP="00613B4E">
            <w:pPr>
              <w:jc w:val="center"/>
              <w:rPr>
                <w:rFonts w:ascii="Times New Roman" w:hAnsi="Times New Roman" w:cs="Times New Roman"/>
                <w:sz w:val="24"/>
                <w:szCs w:val="24"/>
                <w:highlight w:val="yellow"/>
              </w:rPr>
            </w:pPr>
          </w:p>
        </w:tc>
        <w:tc>
          <w:tcPr>
            <w:tcW w:w="4110" w:type="dxa"/>
            <w:vAlign w:val="center"/>
          </w:tcPr>
          <w:p w:rsidR="00821E24" w:rsidRDefault="00613B4E" w:rsidP="00613B4E">
            <w:pPr>
              <w:rPr>
                <w:rFonts w:ascii="Times New Roman" w:hAnsi="Times New Roman" w:cs="Times New Roman"/>
                <w:sz w:val="24"/>
                <w:szCs w:val="24"/>
              </w:rPr>
            </w:pPr>
            <w:r w:rsidRPr="00613B4E">
              <w:rPr>
                <w:rFonts w:ascii="Times New Roman" w:hAnsi="Times New Roman" w:cs="Times New Roman"/>
                <w:sz w:val="24"/>
                <w:szCs w:val="24"/>
              </w:rPr>
              <w:t>З</w:t>
            </w:r>
            <w:r w:rsidR="00821E24">
              <w:rPr>
                <w:rFonts w:ascii="Times New Roman" w:hAnsi="Times New Roman" w:cs="Times New Roman"/>
                <w:sz w:val="24"/>
                <w:szCs w:val="24"/>
              </w:rPr>
              <w:t xml:space="preserve">амена масла в двигателе и </w:t>
            </w:r>
            <w:proofErr w:type="spellStart"/>
            <w:r w:rsidR="00821E24">
              <w:rPr>
                <w:rFonts w:ascii="Times New Roman" w:hAnsi="Times New Roman" w:cs="Times New Roman"/>
                <w:sz w:val="24"/>
                <w:szCs w:val="24"/>
              </w:rPr>
              <w:t>масл</w:t>
            </w:r>
            <w:proofErr w:type="spellEnd"/>
          </w:p>
          <w:p w:rsidR="00613B4E" w:rsidRPr="00613B4E" w:rsidRDefault="00613B4E" w:rsidP="00613B4E">
            <w:pPr>
              <w:rPr>
                <w:rFonts w:ascii="Times New Roman" w:hAnsi="Times New Roman" w:cs="Times New Roman"/>
                <w:sz w:val="24"/>
                <w:szCs w:val="24"/>
              </w:rPr>
            </w:pPr>
            <w:proofErr w:type="spellStart"/>
            <w:r w:rsidRPr="00613B4E">
              <w:rPr>
                <w:rFonts w:ascii="Times New Roman" w:hAnsi="Times New Roman" w:cs="Times New Roman"/>
                <w:sz w:val="24"/>
                <w:szCs w:val="24"/>
              </w:rPr>
              <w:t>ного</w:t>
            </w:r>
            <w:proofErr w:type="spellEnd"/>
            <w:r w:rsidRPr="00613B4E">
              <w:rPr>
                <w:rFonts w:ascii="Times New Roman" w:hAnsi="Times New Roman" w:cs="Times New Roman"/>
                <w:sz w:val="24"/>
                <w:szCs w:val="24"/>
              </w:rPr>
              <w:t xml:space="preserve"> фильтра</w:t>
            </w:r>
          </w:p>
        </w:tc>
        <w:tc>
          <w:tcPr>
            <w:tcW w:w="851"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1,2</w:t>
            </w:r>
          </w:p>
        </w:tc>
        <w:tc>
          <w:tcPr>
            <w:tcW w:w="850" w:type="dxa"/>
            <w:vAlign w:val="center"/>
          </w:tcPr>
          <w:p w:rsidR="00613B4E" w:rsidRPr="00613B4E" w:rsidRDefault="00613B4E" w:rsidP="00613B4E">
            <w:pPr>
              <w:ind w:left="-108"/>
              <w:jc w:val="center"/>
              <w:rPr>
                <w:rFonts w:ascii="Times New Roman" w:eastAsia="Times New Roman" w:hAnsi="Times New Roman" w:cs="Times New Roman"/>
                <w:sz w:val="24"/>
                <w:szCs w:val="24"/>
              </w:rPr>
            </w:pPr>
          </w:p>
        </w:tc>
        <w:tc>
          <w:tcPr>
            <w:tcW w:w="1276" w:type="dxa"/>
            <w:vAlign w:val="center"/>
          </w:tcPr>
          <w:p w:rsidR="00613B4E" w:rsidRPr="00613B4E" w:rsidRDefault="00613B4E" w:rsidP="00613B4E">
            <w:pPr>
              <w:jc w:val="center"/>
              <w:rPr>
                <w:rFonts w:ascii="Times New Roman" w:eastAsia="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eastAsia="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4</w:t>
            </w:r>
          </w:p>
        </w:tc>
        <w:tc>
          <w:tcPr>
            <w:tcW w:w="1134" w:type="dxa"/>
            <w:vAlign w:val="center"/>
          </w:tcPr>
          <w:p w:rsidR="00613B4E" w:rsidRPr="00613B4E" w:rsidRDefault="00613B4E" w:rsidP="00613B4E">
            <w:pPr>
              <w:jc w:val="center"/>
              <w:rPr>
                <w:rFonts w:ascii="Times New Roman" w:hAnsi="Times New Roman" w:cs="Times New Roman"/>
                <w:sz w:val="24"/>
                <w:szCs w:val="24"/>
                <w:highlight w:val="yellow"/>
              </w:rPr>
            </w:pPr>
          </w:p>
        </w:tc>
        <w:tc>
          <w:tcPr>
            <w:tcW w:w="4110" w:type="dxa"/>
            <w:vAlign w:val="center"/>
          </w:tcPr>
          <w:p w:rsidR="00613B4E" w:rsidRPr="00613B4E" w:rsidRDefault="00613B4E" w:rsidP="00613B4E">
            <w:pPr>
              <w:rPr>
                <w:rFonts w:ascii="Times New Roman" w:hAnsi="Times New Roman" w:cs="Times New Roman"/>
                <w:sz w:val="24"/>
                <w:szCs w:val="24"/>
              </w:rPr>
            </w:pPr>
            <w:r w:rsidRPr="00613B4E">
              <w:rPr>
                <w:rFonts w:ascii="Times New Roman" w:hAnsi="Times New Roman" w:cs="Times New Roman"/>
                <w:sz w:val="24"/>
                <w:szCs w:val="24"/>
              </w:rPr>
              <w:t>Замена топливных фильтров</w:t>
            </w:r>
          </w:p>
        </w:tc>
        <w:tc>
          <w:tcPr>
            <w:tcW w:w="851"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1,2</w:t>
            </w:r>
          </w:p>
        </w:tc>
        <w:tc>
          <w:tcPr>
            <w:tcW w:w="850" w:type="dxa"/>
            <w:vAlign w:val="center"/>
          </w:tcPr>
          <w:p w:rsidR="00613B4E" w:rsidRPr="00613B4E" w:rsidRDefault="00613B4E" w:rsidP="00613B4E">
            <w:pPr>
              <w:ind w:left="-108"/>
              <w:jc w:val="center"/>
              <w:rPr>
                <w:rFonts w:ascii="Times New Roman" w:eastAsia="Times New Roman" w:hAnsi="Times New Roman" w:cs="Times New Roman"/>
                <w:sz w:val="24"/>
                <w:szCs w:val="24"/>
              </w:rPr>
            </w:pPr>
          </w:p>
        </w:tc>
        <w:tc>
          <w:tcPr>
            <w:tcW w:w="1276" w:type="dxa"/>
            <w:vAlign w:val="center"/>
          </w:tcPr>
          <w:p w:rsidR="00613B4E" w:rsidRPr="00613B4E" w:rsidRDefault="00613B4E" w:rsidP="00613B4E">
            <w:pPr>
              <w:jc w:val="center"/>
              <w:rPr>
                <w:rFonts w:ascii="Times New Roman" w:eastAsia="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eastAsia="Times New Roman" w:hAnsi="Times New Roman" w:cs="Times New Roman"/>
                <w:sz w:val="24"/>
                <w:szCs w:val="24"/>
              </w:rPr>
            </w:pPr>
          </w:p>
        </w:tc>
      </w:tr>
      <w:tr w:rsidR="00613B4E" w:rsidRPr="00613B4E" w:rsidTr="00613B4E">
        <w:tc>
          <w:tcPr>
            <w:tcW w:w="9923" w:type="dxa"/>
            <w:gridSpan w:val="7"/>
            <w:vAlign w:val="center"/>
          </w:tcPr>
          <w:p w:rsidR="00613B4E" w:rsidRPr="00613B4E" w:rsidRDefault="00613B4E" w:rsidP="00613B4E">
            <w:pPr>
              <w:jc w:val="center"/>
              <w:rPr>
                <w:rFonts w:ascii="Times New Roman" w:hAnsi="Times New Roman" w:cs="Times New Roman"/>
                <w:b/>
                <w:sz w:val="24"/>
                <w:szCs w:val="24"/>
              </w:rPr>
            </w:pPr>
            <w:r w:rsidRPr="00613B4E">
              <w:rPr>
                <w:rFonts w:ascii="Times New Roman" w:hAnsi="Times New Roman" w:cs="Times New Roman"/>
                <w:b/>
                <w:sz w:val="24"/>
                <w:szCs w:val="24"/>
              </w:rPr>
              <w:t>Необходимые запасные части</w:t>
            </w: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 xml:space="preserve">№ </w:t>
            </w:r>
            <w:proofErr w:type="gramStart"/>
            <w:r w:rsidRPr="00613B4E">
              <w:rPr>
                <w:rFonts w:ascii="Times New Roman" w:hAnsi="Times New Roman" w:cs="Times New Roman"/>
                <w:sz w:val="24"/>
                <w:szCs w:val="24"/>
              </w:rPr>
              <w:t>п</w:t>
            </w:r>
            <w:proofErr w:type="gramEnd"/>
            <w:r w:rsidRPr="00613B4E">
              <w:rPr>
                <w:rFonts w:ascii="Times New Roman" w:hAnsi="Times New Roman" w:cs="Times New Roman"/>
                <w:sz w:val="24"/>
                <w:szCs w:val="24"/>
              </w:rPr>
              <w:t>/п</w:t>
            </w:r>
          </w:p>
        </w:tc>
        <w:tc>
          <w:tcPr>
            <w:tcW w:w="1134"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Страна происхождения</w:t>
            </w:r>
          </w:p>
        </w:tc>
        <w:tc>
          <w:tcPr>
            <w:tcW w:w="4110" w:type="dxa"/>
            <w:vAlign w:val="center"/>
          </w:tcPr>
          <w:p w:rsidR="00613B4E" w:rsidRPr="00613B4E" w:rsidRDefault="00613B4E" w:rsidP="00613B4E">
            <w:pPr>
              <w:jc w:val="center"/>
              <w:rPr>
                <w:rFonts w:ascii="Times New Roman" w:hAnsi="Times New Roman" w:cs="Times New Roman"/>
                <w:sz w:val="24"/>
                <w:szCs w:val="24"/>
              </w:rPr>
            </w:pPr>
          </w:p>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Товары (работы, услуги)</w:t>
            </w:r>
          </w:p>
        </w:tc>
        <w:tc>
          <w:tcPr>
            <w:tcW w:w="851"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Ед.</w:t>
            </w:r>
          </w:p>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изм.</w:t>
            </w:r>
          </w:p>
        </w:tc>
        <w:tc>
          <w:tcPr>
            <w:tcW w:w="85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Кол-во</w:t>
            </w:r>
          </w:p>
        </w:tc>
        <w:tc>
          <w:tcPr>
            <w:tcW w:w="1276" w:type="dxa"/>
            <w:vAlign w:val="center"/>
          </w:tcPr>
          <w:p w:rsidR="00613B4E" w:rsidRPr="00613B4E" w:rsidRDefault="00613B4E" w:rsidP="00613B4E">
            <w:pPr>
              <w:jc w:val="center"/>
              <w:rPr>
                <w:rFonts w:ascii="Times New Roman" w:hAnsi="Times New Roman" w:cs="Times New Roman"/>
                <w:sz w:val="24"/>
                <w:szCs w:val="24"/>
              </w:rPr>
            </w:pPr>
          </w:p>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Цена</w:t>
            </w:r>
          </w:p>
        </w:tc>
        <w:tc>
          <w:tcPr>
            <w:tcW w:w="992" w:type="dxa"/>
            <w:vAlign w:val="center"/>
          </w:tcPr>
          <w:p w:rsidR="00613B4E" w:rsidRPr="00613B4E" w:rsidRDefault="00613B4E" w:rsidP="00613B4E">
            <w:pPr>
              <w:jc w:val="center"/>
              <w:rPr>
                <w:rFonts w:ascii="Times New Roman" w:hAnsi="Times New Roman" w:cs="Times New Roman"/>
                <w:sz w:val="24"/>
                <w:szCs w:val="24"/>
              </w:rPr>
            </w:pPr>
          </w:p>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Сумма</w:t>
            </w: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1</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E92B9F" w:rsidP="00D27E1F">
            <w:pPr>
              <w:rPr>
                <w:rFonts w:ascii="Times New Roman" w:hAnsi="Times New Roman" w:cs="Times New Roman"/>
                <w:sz w:val="24"/>
                <w:szCs w:val="24"/>
              </w:rPr>
            </w:pPr>
            <w:r w:rsidRPr="00E92B9F">
              <w:rPr>
                <w:rFonts w:ascii="Times New Roman" w:hAnsi="Times New Roman" w:cs="Times New Roman"/>
                <w:sz w:val="24"/>
                <w:szCs w:val="24"/>
              </w:rPr>
              <w:t>Масло трансмиссионное 75W-80</w:t>
            </w:r>
          </w:p>
        </w:tc>
        <w:tc>
          <w:tcPr>
            <w:tcW w:w="851" w:type="dxa"/>
            <w:vAlign w:val="center"/>
          </w:tcPr>
          <w:p w:rsidR="00613B4E" w:rsidRPr="00613B4E" w:rsidRDefault="00613B4E" w:rsidP="00613B4E">
            <w:pPr>
              <w:jc w:val="center"/>
              <w:rPr>
                <w:rFonts w:ascii="Times New Roman" w:hAnsi="Times New Roman" w:cs="Times New Roman"/>
                <w:sz w:val="24"/>
                <w:szCs w:val="24"/>
              </w:rPr>
            </w:pPr>
          </w:p>
        </w:tc>
        <w:tc>
          <w:tcPr>
            <w:tcW w:w="850" w:type="dxa"/>
            <w:vAlign w:val="center"/>
          </w:tcPr>
          <w:p w:rsidR="00613B4E" w:rsidRPr="00613B4E" w:rsidRDefault="00613B4E" w:rsidP="00613B4E">
            <w:pPr>
              <w:jc w:val="center"/>
              <w:rPr>
                <w:rFonts w:ascii="Times New Roman" w:hAnsi="Times New Roman" w:cs="Times New Roman"/>
                <w:sz w:val="24"/>
                <w:szCs w:val="24"/>
                <w:lang w:val="en-US"/>
              </w:rPr>
            </w:pPr>
            <w:r w:rsidRPr="00613B4E">
              <w:rPr>
                <w:rFonts w:ascii="Times New Roman" w:hAnsi="Times New Roman" w:cs="Times New Roman"/>
                <w:sz w:val="24"/>
                <w:szCs w:val="24"/>
                <w:lang w:val="en-US"/>
              </w:rPr>
              <w:t>8</w:t>
            </w:r>
          </w:p>
        </w:tc>
        <w:tc>
          <w:tcPr>
            <w:tcW w:w="1276" w:type="dxa"/>
            <w:vAlign w:val="center"/>
          </w:tcPr>
          <w:p w:rsidR="00613B4E" w:rsidRPr="00613B4E" w:rsidRDefault="00613B4E" w:rsidP="00613B4E">
            <w:pPr>
              <w:jc w:val="center"/>
              <w:rPr>
                <w:rFonts w:ascii="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2</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613B4E" w:rsidP="00D27E1F">
            <w:pPr>
              <w:rPr>
                <w:rFonts w:ascii="Times New Roman" w:hAnsi="Times New Roman" w:cs="Times New Roman"/>
                <w:sz w:val="24"/>
                <w:szCs w:val="24"/>
              </w:rPr>
            </w:pPr>
            <w:r w:rsidRPr="00613B4E">
              <w:rPr>
                <w:rFonts w:ascii="Times New Roman" w:hAnsi="Times New Roman" w:cs="Times New Roman"/>
                <w:sz w:val="24"/>
                <w:szCs w:val="24"/>
              </w:rPr>
              <w:t xml:space="preserve">Масло трансмиссионное </w:t>
            </w:r>
            <w:r w:rsidRPr="00613B4E">
              <w:rPr>
                <w:rFonts w:ascii="Times New Roman" w:hAnsi="Times New Roman" w:cs="Times New Roman"/>
                <w:sz w:val="24"/>
                <w:szCs w:val="24"/>
                <w:lang w:val="en-US"/>
              </w:rPr>
              <w:t>GL</w:t>
            </w:r>
            <w:r w:rsidRPr="00613B4E">
              <w:rPr>
                <w:rFonts w:ascii="Times New Roman" w:hAnsi="Times New Roman" w:cs="Times New Roman"/>
                <w:sz w:val="24"/>
                <w:szCs w:val="24"/>
              </w:rPr>
              <w:t>-5 75</w:t>
            </w:r>
            <w:r w:rsidRPr="00613B4E">
              <w:rPr>
                <w:rFonts w:ascii="Times New Roman" w:hAnsi="Times New Roman" w:cs="Times New Roman"/>
                <w:sz w:val="24"/>
                <w:szCs w:val="24"/>
                <w:lang w:val="en-US"/>
              </w:rPr>
              <w:t>W</w:t>
            </w:r>
            <w:r w:rsidRPr="00613B4E">
              <w:rPr>
                <w:rFonts w:ascii="Times New Roman" w:hAnsi="Times New Roman" w:cs="Times New Roman"/>
                <w:sz w:val="24"/>
                <w:szCs w:val="24"/>
              </w:rPr>
              <w:t>90</w:t>
            </w:r>
          </w:p>
        </w:tc>
        <w:tc>
          <w:tcPr>
            <w:tcW w:w="851" w:type="dxa"/>
            <w:vAlign w:val="center"/>
          </w:tcPr>
          <w:p w:rsidR="00613B4E" w:rsidRPr="00613B4E" w:rsidRDefault="00613B4E" w:rsidP="00613B4E">
            <w:pPr>
              <w:jc w:val="center"/>
              <w:rPr>
                <w:rFonts w:ascii="Times New Roman" w:hAnsi="Times New Roman" w:cs="Times New Roman"/>
                <w:sz w:val="24"/>
                <w:szCs w:val="24"/>
              </w:rPr>
            </w:pPr>
          </w:p>
        </w:tc>
        <w:tc>
          <w:tcPr>
            <w:tcW w:w="850" w:type="dxa"/>
            <w:vAlign w:val="center"/>
          </w:tcPr>
          <w:p w:rsidR="00613B4E" w:rsidRPr="00613B4E" w:rsidRDefault="00613B4E" w:rsidP="00613B4E">
            <w:pPr>
              <w:jc w:val="center"/>
              <w:rPr>
                <w:rFonts w:ascii="Times New Roman" w:hAnsi="Times New Roman" w:cs="Times New Roman"/>
                <w:sz w:val="24"/>
                <w:szCs w:val="24"/>
                <w:lang w:val="en-US"/>
              </w:rPr>
            </w:pPr>
            <w:r w:rsidRPr="00613B4E">
              <w:rPr>
                <w:rFonts w:ascii="Times New Roman" w:hAnsi="Times New Roman" w:cs="Times New Roman"/>
                <w:sz w:val="24"/>
                <w:szCs w:val="24"/>
                <w:lang w:val="en-US"/>
              </w:rPr>
              <w:t>26</w:t>
            </w:r>
          </w:p>
        </w:tc>
        <w:tc>
          <w:tcPr>
            <w:tcW w:w="1276" w:type="dxa"/>
            <w:vAlign w:val="center"/>
          </w:tcPr>
          <w:p w:rsidR="00613B4E" w:rsidRPr="00613B4E" w:rsidRDefault="00613B4E" w:rsidP="00613B4E">
            <w:pPr>
              <w:jc w:val="center"/>
              <w:rPr>
                <w:rFonts w:ascii="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3</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613B4E" w:rsidP="00D27E1F">
            <w:pPr>
              <w:rPr>
                <w:rFonts w:ascii="Times New Roman" w:hAnsi="Times New Roman" w:cs="Times New Roman"/>
                <w:sz w:val="24"/>
                <w:szCs w:val="24"/>
              </w:rPr>
            </w:pPr>
            <w:r w:rsidRPr="00613B4E">
              <w:rPr>
                <w:rFonts w:ascii="Times New Roman" w:hAnsi="Times New Roman" w:cs="Times New Roman"/>
                <w:sz w:val="24"/>
                <w:szCs w:val="24"/>
              </w:rPr>
              <w:t xml:space="preserve">Фильтр гидравлический </w:t>
            </w:r>
            <w:r w:rsidR="00CC7F8A">
              <w:rPr>
                <w:rFonts w:ascii="Times New Roman" w:hAnsi="Times New Roman" w:cs="Times New Roman"/>
                <w:sz w:val="24"/>
                <w:szCs w:val="24"/>
              </w:rPr>
              <w:t>ГУР</w:t>
            </w:r>
          </w:p>
        </w:tc>
        <w:tc>
          <w:tcPr>
            <w:tcW w:w="851" w:type="dxa"/>
            <w:vAlign w:val="center"/>
          </w:tcPr>
          <w:p w:rsidR="00613B4E" w:rsidRPr="00613B4E" w:rsidRDefault="00613B4E" w:rsidP="00613B4E">
            <w:pPr>
              <w:jc w:val="center"/>
              <w:rPr>
                <w:rFonts w:ascii="Times New Roman" w:hAnsi="Times New Roman" w:cs="Times New Roman"/>
                <w:sz w:val="24"/>
                <w:szCs w:val="24"/>
              </w:rPr>
            </w:pPr>
          </w:p>
        </w:tc>
        <w:tc>
          <w:tcPr>
            <w:tcW w:w="850" w:type="dxa"/>
            <w:vAlign w:val="center"/>
          </w:tcPr>
          <w:p w:rsidR="00613B4E" w:rsidRPr="00613B4E" w:rsidRDefault="00613B4E" w:rsidP="00613B4E">
            <w:pPr>
              <w:jc w:val="center"/>
              <w:rPr>
                <w:rFonts w:ascii="Times New Roman" w:hAnsi="Times New Roman" w:cs="Times New Roman"/>
                <w:sz w:val="24"/>
                <w:szCs w:val="24"/>
                <w:lang w:val="en-US"/>
              </w:rPr>
            </w:pPr>
            <w:r w:rsidRPr="00613B4E">
              <w:rPr>
                <w:rFonts w:ascii="Times New Roman" w:hAnsi="Times New Roman" w:cs="Times New Roman"/>
                <w:sz w:val="24"/>
                <w:szCs w:val="24"/>
                <w:lang w:val="en-US"/>
              </w:rPr>
              <w:t>1</w:t>
            </w:r>
          </w:p>
        </w:tc>
        <w:tc>
          <w:tcPr>
            <w:tcW w:w="1276" w:type="dxa"/>
            <w:vAlign w:val="center"/>
          </w:tcPr>
          <w:p w:rsidR="00613B4E" w:rsidRPr="00613B4E" w:rsidRDefault="00613B4E" w:rsidP="00613B4E">
            <w:pPr>
              <w:jc w:val="center"/>
              <w:rPr>
                <w:rFonts w:ascii="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4</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613B4E" w:rsidP="00D27E1F">
            <w:pPr>
              <w:rPr>
                <w:rFonts w:ascii="Times New Roman" w:hAnsi="Times New Roman" w:cs="Times New Roman"/>
                <w:sz w:val="24"/>
                <w:szCs w:val="24"/>
                <w:lang w:val="en-US"/>
              </w:rPr>
            </w:pPr>
            <w:r w:rsidRPr="00613B4E">
              <w:rPr>
                <w:rFonts w:ascii="Times New Roman" w:hAnsi="Times New Roman" w:cs="Times New Roman"/>
                <w:sz w:val="24"/>
                <w:szCs w:val="24"/>
              </w:rPr>
              <w:t>Смазка</w:t>
            </w:r>
            <w:r w:rsidRPr="00613B4E">
              <w:rPr>
                <w:rFonts w:ascii="Times New Roman" w:hAnsi="Times New Roman" w:cs="Times New Roman"/>
                <w:sz w:val="24"/>
                <w:szCs w:val="24"/>
                <w:lang w:val="en-US"/>
              </w:rPr>
              <w:t xml:space="preserve"> </w:t>
            </w:r>
          </w:p>
        </w:tc>
        <w:tc>
          <w:tcPr>
            <w:tcW w:w="851" w:type="dxa"/>
            <w:vAlign w:val="center"/>
          </w:tcPr>
          <w:p w:rsidR="00613B4E" w:rsidRPr="00613B4E" w:rsidRDefault="00613B4E" w:rsidP="00613B4E">
            <w:pPr>
              <w:jc w:val="center"/>
              <w:rPr>
                <w:rFonts w:ascii="Times New Roman" w:hAnsi="Times New Roman" w:cs="Times New Roman"/>
                <w:sz w:val="24"/>
                <w:szCs w:val="24"/>
                <w:lang w:val="en-US"/>
              </w:rPr>
            </w:pPr>
          </w:p>
        </w:tc>
        <w:tc>
          <w:tcPr>
            <w:tcW w:w="850" w:type="dxa"/>
            <w:vAlign w:val="center"/>
          </w:tcPr>
          <w:p w:rsidR="00613B4E" w:rsidRPr="00613B4E" w:rsidRDefault="00613B4E" w:rsidP="00613B4E">
            <w:pPr>
              <w:jc w:val="center"/>
              <w:rPr>
                <w:rFonts w:ascii="Times New Roman" w:hAnsi="Times New Roman" w:cs="Times New Roman"/>
                <w:sz w:val="24"/>
                <w:szCs w:val="24"/>
                <w:lang w:val="en-US"/>
              </w:rPr>
            </w:pPr>
            <w:r w:rsidRPr="00613B4E">
              <w:rPr>
                <w:rFonts w:ascii="Times New Roman" w:hAnsi="Times New Roman" w:cs="Times New Roman"/>
                <w:sz w:val="24"/>
                <w:szCs w:val="24"/>
                <w:lang w:val="en-US"/>
              </w:rPr>
              <w:t>1,5</w:t>
            </w:r>
          </w:p>
        </w:tc>
        <w:tc>
          <w:tcPr>
            <w:tcW w:w="1276" w:type="dxa"/>
            <w:vAlign w:val="center"/>
          </w:tcPr>
          <w:p w:rsidR="00613B4E" w:rsidRPr="00613B4E" w:rsidRDefault="00613B4E" w:rsidP="00613B4E">
            <w:pPr>
              <w:jc w:val="center"/>
              <w:rPr>
                <w:rFonts w:ascii="Times New Roman" w:hAnsi="Times New Roman" w:cs="Times New Roman"/>
                <w:sz w:val="24"/>
                <w:szCs w:val="24"/>
                <w:lang w:val="en-US"/>
              </w:rPr>
            </w:pPr>
          </w:p>
        </w:tc>
        <w:tc>
          <w:tcPr>
            <w:tcW w:w="992" w:type="dxa"/>
            <w:vAlign w:val="center"/>
          </w:tcPr>
          <w:p w:rsidR="00613B4E" w:rsidRPr="00613B4E" w:rsidRDefault="00613B4E" w:rsidP="00613B4E">
            <w:pPr>
              <w:jc w:val="center"/>
              <w:rPr>
                <w:rFonts w:ascii="Times New Roman" w:hAnsi="Times New Roman" w:cs="Times New Roman"/>
                <w:sz w:val="24"/>
                <w:szCs w:val="24"/>
                <w:lang w:val="en-US"/>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5</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613B4E" w:rsidP="00613B4E">
            <w:pPr>
              <w:rPr>
                <w:rFonts w:ascii="Times New Roman" w:hAnsi="Times New Roman" w:cs="Times New Roman"/>
                <w:sz w:val="24"/>
                <w:szCs w:val="24"/>
              </w:rPr>
            </w:pPr>
            <w:r w:rsidRPr="00613B4E">
              <w:rPr>
                <w:rFonts w:ascii="Times New Roman" w:hAnsi="Times New Roman" w:cs="Times New Roman"/>
                <w:sz w:val="24"/>
                <w:szCs w:val="24"/>
              </w:rPr>
              <w:t>Расходные материалы на обслуживание и ремонт автомобиля</w:t>
            </w:r>
          </w:p>
        </w:tc>
        <w:tc>
          <w:tcPr>
            <w:tcW w:w="851" w:type="dxa"/>
            <w:vAlign w:val="center"/>
          </w:tcPr>
          <w:p w:rsidR="00613B4E" w:rsidRPr="00613B4E" w:rsidRDefault="00613B4E" w:rsidP="00613B4E">
            <w:pPr>
              <w:jc w:val="center"/>
              <w:rPr>
                <w:rFonts w:ascii="Times New Roman" w:hAnsi="Times New Roman" w:cs="Times New Roman"/>
                <w:sz w:val="24"/>
                <w:szCs w:val="24"/>
              </w:rPr>
            </w:pPr>
          </w:p>
        </w:tc>
        <w:tc>
          <w:tcPr>
            <w:tcW w:w="85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1</w:t>
            </w:r>
          </w:p>
        </w:tc>
        <w:tc>
          <w:tcPr>
            <w:tcW w:w="1276" w:type="dxa"/>
            <w:vAlign w:val="center"/>
          </w:tcPr>
          <w:p w:rsidR="00613B4E" w:rsidRPr="00613B4E" w:rsidRDefault="00613B4E" w:rsidP="00613B4E">
            <w:pPr>
              <w:jc w:val="center"/>
              <w:rPr>
                <w:rFonts w:ascii="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6</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613B4E" w:rsidP="00613B4E">
            <w:pPr>
              <w:rPr>
                <w:rFonts w:ascii="Times New Roman" w:hAnsi="Times New Roman" w:cs="Times New Roman"/>
                <w:sz w:val="24"/>
                <w:szCs w:val="24"/>
              </w:rPr>
            </w:pPr>
            <w:r w:rsidRPr="00613B4E">
              <w:rPr>
                <w:rFonts w:ascii="Times New Roman" w:hAnsi="Times New Roman" w:cs="Times New Roman"/>
                <w:sz w:val="24"/>
                <w:szCs w:val="24"/>
              </w:rPr>
              <w:t>Прокладка клапанной крышки</w:t>
            </w:r>
          </w:p>
        </w:tc>
        <w:tc>
          <w:tcPr>
            <w:tcW w:w="851" w:type="dxa"/>
            <w:vAlign w:val="center"/>
          </w:tcPr>
          <w:p w:rsidR="00613B4E" w:rsidRPr="00613B4E" w:rsidRDefault="00613B4E" w:rsidP="00613B4E">
            <w:pPr>
              <w:jc w:val="center"/>
              <w:rPr>
                <w:rFonts w:ascii="Times New Roman" w:hAnsi="Times New Roman" w:cs="Times New Roman"/>
                <w:sz w:val="24"/>
                <w:szCs w:val="24"/>
              </w:rPr>
            </w:pPr>
          </w:p>
        </w:tc>
        <w:tc>
          <w:tcPr>
            <w:tcW w:w="85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8</w:t>
            </w:r>
          </w:p>
        </w:tc>
        <w:tc>
          <w:tcPr>
            <w:tcW w:w="1276" w:type="dxa"/>
            <w:vAlign w:val="center"/>
          </w:tcPr>
          <w:p w:rsidR="00613B4E" w:rsidRPr="00613B4E" w:rsidRDefault="00613B4E" w:rsidP="00613B4E">
            <w:pPr>
              <w:jc w:val="center"/>
              <w:rPr>
                <w:rFonts w:ascii="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7</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613B4E" w:rsidP="00D27E1F">
            <w:pPr>
              <w:rPr>
                <w:rFonts w:ascii="Times New Roman" w:hAnsi="Times New Roman" w:cs="Times New Roman"/>
                <w:sz w:val="24"/>
                <w:szCs w:val="24"/>
              </w:rPr>
            </w:pPr>
            <w:r w:rsidRPr="00613B4E">
              <w:rPr>
                <w:rFonts w:ascii="Times New Roman" w:hAnsi="Times New Roman" w:cs="Times New Roman"/>
                <w:sz w:val="24"/>
                <w:szCs w:val="24"/>
              </w:rPr>
              <w:t xml:space="preserve">Масло моторное </w:t>
            </w:r>
            <w:r w:rsidRPr="00613B4E">
              <w:rPr>
                <w:rFonts w:ascii="Times New Roman" w:hAnsi="Times New Roman" w:cs="Times New Roman"/>
                <w:sz w:val="24"/>
                <w:szCs w:val="24"/>
                <w:lang w:val="en-US"/>
              </w:rPr>
              <w:t>MSI</w:t>
            </w:r>
            <w:r w:rsidRPr="00613B4E">
              <w:rPr>
                <w:rFonts w:ascii="Times New Roman" w:hAnsi="Times New Roman" w:cs="Times New Roman"/>
                <w:sz w:val="24"/>
                <w:szCs w:val="24"/>
              </w:rPr>
              <w:t xml:space="preserve"> 10</w:t>
            </w:r>
            <w:r w:rsidRPr="00613B4E">
              <w:rPr>
                <w:rFonts w:ascii="Times New Roman" w:hAnsi="Times New Roman" w:cs="Times New Roman"/>
                <w:sz w:val="24"/>
                <w:szCs w:val="24"/>
                <w:lang w:val="en-US"/>
              </w:rPr>
              <w:t>W</w:t>
            </w:r>
            <w:r w:rsidRPr="00613B4E">
              <w:rPr>
                <w:rFonts w:ascii="Times New Roman" w:hAnsi="Times New Roman" w:cs="Times New Roman"/>
                <w:sz w:val="24"/>
                <w:szCs w:val="24"/>
              </w:rPr>
              <w:t>40</w:t>
            </w:r>
          </w:p>
        </w:tc>
        <w:tc>
          <w:tcPr>
            <w:tcW w:w="851" w:type="dxa"/>
            <w:vAlign w:val="center"/>
          </w:tcPr>
          <w:p w:rsidR="00613B4E" w:rsidRPr="00613B4E" w:rsidRDefault="00613B4E" w:rsidP="00613B4E">
            <w:pPr>
              <w:jc w:val="center"/>
              <w:rPr>
                <w:rFonts w:ascii="Times New Roman" w:hAnsi="Times New Roman" w:cs="Times New Roman"/>
                <w:sz w:val="24"/>
                <w:szCs w:val="24"/>
              </w:rPr>
            </w:pPr>
          </w:p>
        </w:tc>
        <w:tc>
          <w:tcPr>
            <w:tcW w:w="850" w:type="dxa"/>
            <w:vAlign w:val="center"/>
          </w:tcPr>
          <w:p w:rsidR="00613B4E" w:rsidRPr="00613B4E" w:rsidRDefault="00613B4E" w:rsidP="00613B4E">
            <w:pPr>
              <w:jc w:val="center"/>
              <w:rPr>
                <w:rFonts w:ascii="Times New Roman" w:hAnsi="Times New Roman" w:cs="Times New Roman"/>
                <w:sz w:val="24"/>
                <w:szCs w:val="24"/>
                <w:lang w:val="en-US"/>
              </w:rPr>
            </w:pPr>
            <w:r w:rsidRPr="00613B4E">
              <w:rPr>
                <w:rFonts w:ascii="Times New Roman" w:hAnsi="Times New Roman" w:cs="Times New Roman"/>
                <w:sz w:val="24"/>
                <w:szCs w:val="24"/>
                <w:lang w:val="en-US"/>
              </w:rPr>
              <w:t>33</w:t>
            </w:r>
          </w:p>
        </w:tc>
        <w:tc>
          <w:tcPr>
            <w:tcW w:w="1276" w:type="dxa"/>
            <w:vAlign w:val="center"/>
          </w:tcPr>
          <w:p w:rsidR="00613B4E" w:rsidRPr="00613B4E" w:rsidRDefault="00613B4E" w:rsidP="00613B4E">
            <w:pPr>
              <w:jc w:val="center"/>
              <w:rPr>
                <w:rFonts w:ascii="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8</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613B4E" w:rsidP="00613B4E">
            <w:pPr>
              <w:rPr>
                <w:rFonts w:ascii="Times New Roman" w:hAnsi="Times New Roman" w:cs="Times New Roman"/>
                <w:sz w:val="24"/>
                <w:szCs w:val="24"/>
              </w:rPr>
            </w:pPr>
            <w:proofErr w:type="gramStart"/>
            <w:r w:rsidRPr="00613B4E">
              <w:rPr>
                <w:rFonts w:ascii="Times New Roman" w:hAnsi="Times New Roman" w:cs="Times New Roman"/>
                <w:sz w:val="24"/>
                <w:szCs w:val="24"/>
              </w:rPr>
              <w:t>Элемент</w:t>
            </w:r>
            <w:proofErr w:type="gramEnd"/>
            <w:r w:rsidR="006B77D5">
              <w:rPr>
                <w:rFonts w:ascii="Times New Roman" w:hAnsi="Times New Roman" w:cs="Times New Roman"/>
                <w:sz w:val="24"/>
                <w:szCs w:val="24"/>
              </w:rPr>
              <w:t xml:space="preserve"> фильтрующий КАМАЗ Евро-5 масля</w:t>
            </w:r>
            <w:r w:rsidRPr="00613B4E">
              <w:rPr>
                <w:rFonts w:ascii="Times New Roman" w:hAnsi="Times New Roman" w:cs="Times New Roman"/>
                <w:sz w:val="24"/>
                <w:szCs w:val="24"/>
              </w:rPr>
              <w:t>ный ЛААЗ</w:t>
            </w:r>
          </w:p>
        </w:tc>
        <w:tc>
          <w:tcPr>
            <w:tcW w:w="851" w:type="dxa"/>
            <w:vAlign w:val="center"/>
          </w:tcPr>
          <w:p w:rsidR="00613B4E" w:rsidRPr="00613B4E" w:rsidRDefault="00613B4E" w:rsidP="00613B4E">
            <w:pPr>
              <w:jc w:val="center"/>
              <w:rPr>
                <w:rFonts w:ascii="Times New Roman" w:hAnsi="Times New Roman" w:cs="Times New Roman"/>
                <w:sz w:val="24"/>
                <w:szCs w:val="24"/>
              </w:rPr>
            </w:pPr>
          </w:p>
        </w:tc>
        <w:tc>
          <w:tcPr>
            <w:tcW w:w="85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1</w:t>
            </w:r>
          </w:p>
        </w:tc>
        <w:tc>
          <w:tcPr>
            <w:tcW w:w="1276" w:type="dxa"/>
            <w:vAlign w:val="center"/>
          </w:tcPr>
          <w:p w:rsidR="00613B4E" w:rsidRPr="00613B4E" w:rsidRDefault="00613B4E" w:rsidP="00613B4E">
            <w:pPr>
              <w:jc w:val="center"/>
              <w:rPr>
                <w:rFonts w:ascii="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9</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613B4E" w:rsidP="00613B4E">
            <w:pPr>
              <w:rPr>
                <w:rFonts w:ascii="Times New Roman" w:hAnsi="Times New Roman" w:cs="Times New Roman"/>
                <w:sz w:val="24"/>
                <w:szCs w:val="24"/>
              </w:rPr>
            </w:pPr>
            <w:r w:rsidRPr="00613B4E">
              <w:rPr>
                <w:rFonts w:ascii="Times New Roman" w:hAnsi="Times New Roman" w:cs="Times New Roman"/>
                <w:sz w:val="24"/>
                <w:szCs w:val="24"/>
              </w:rPr>
              <w:t>Элемент масляный тонкой очистки</w:t>
            </w:r>
          </w:p>
        </w:tc>
        <w:tc>
          <w:tcPr>
            <w:tcW w:w="851" w:type="dxa"/>
            <w:vAlign w:val="center"/>
          </w:tcPr>
          <w:p w:rsidR="00613B4E" w:rsidRPr="00613B4E" w:rsidRDefault="00613B4E" w:rsidP="00613B4E">
            <w:pPr>
              <w:jc w:val="center"/>
              <w:rPr>
                <w:rFonts w:ascii="Times New Roman" w:hAnsi="Times New Roman" w:cs="Times New Roman"/>
                <w:sz w:val="24"/>
                <w:szCs w:val="24"/>
              </w:rPr>
            </w:pPr>
          </w:p>
        </w:tc>
        <w:tc>
          <w:tcPr>
            <w:tcW w:w="85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1</w:t>
            </w:r>
          </w:p>
        </w:tc>
        <w:tc>
          <w:tcPr>
            <w:tcW w:w="1276" w:type="dxa"/>
            <w:vAlign w:val="center"/>
          </w:tcPr>
          <w:p w:rsidR="00613B4E" w:rsidRPr="00613B4E" w:rsidRDefault="00613B4E" w:rsidP="00613B4E">
            <w:pPr>
              <w:jc w:val="center"/>
              <w:rPr>
                <w:rFonts w:ascii="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10</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613B4E" w:rsidP="00613B4E">
            <w:pPr>
              <w:rPr>
                <w:rFonts w:ascii="Times New Roman" w:hAnsi="Times New Roman" w:cs="Times New Roman"/>
                <w:sz w:val="24"/>
                <w:szCs w:val="24"/>
              </w:rPr>
            </w:pPr>
            <w:proofErr w:type="gramStart"/>
            <w:r w:rsidRPr="00613B4E">
              <w:rPr>
                <w:rFonts w:ascii="Times New Roman" w:hAnsi="Times New Roman" w:cs="Times New Roman"/>
                <w:sz w:val="24"/>
                <w:szCs w:val="24"/>
              </w:rPr>
              <w:t>Элемент</w:t>
            </w:r>
            <w:proofErr w:type="gramEnd"/>
            <w:r w:rsidRPr="00613B4E">
              <w:rPr>
                <w:rFonts w:ascii="Times New Roman" w:hAnsi="Times New Roman" w:cs="Times New Roman"/>
                <w:sz w:val="24"/>
                <w:szCs w:val="24"/>
              </w:rPr>
              <w:t xml:space="preserve"> фильтрующий КАМАЗ </w:t>
            </w:r>
            <w:r w:rsidRPr="00613B4E">
              <w:rPr>
                <w:rFonts w:ascii="Times New Roman" w:hAnsi="Times New Roman" w:cs="Times New Roman"/>
                <w:sz w:val="24"/>
                <w:szCs w:val="24"/>
                <w:lang w:val="en-US"/>
              </w:rPr>
              <w:t>DAF</w:t>
            </w:r>
            <w:r w:rsidRPr="00613B4E">
              <w:rPr>
                <w:rFonts w:ascii="Times New Roman" w:hAnsi="Times New Roman" w:cs="Times New Roman"/>
                <w:sz w:val="24"/>
                <w:szCs w:val="24"/>
              </w:rPr>
              <w:t xml:space="preserve"> </w:t>
            </w:r>
            <w:r w:rsidRPr="00613B4E">
              <w:rPr>
                <w:rFonts w:ascii="Times New Roman" w:hAnsi="Times New Roman" w:cs="Times New Roman"/>
                <w:sz w:val="24"/>
                <w:szCs w:val="24"/>
                <w:lang w:val="en-US"/>
              </w:rPr>
              <w:t>CF</w:t>
            </w:r>
            <w:r w:rsidRPr="00613B4E">
              <w:rPr>
                <w:rFonts w:ascii="Times New Roman" w:hAnsi="Times New Roman" w:cs="Times New Roman"/>
                <w:sz w:val="24"/>
                <w:szCs w:val="24"/>
              </w:rPr>
              <w:t xml:space="preserve">75/85 </w:t>
            </w:r>
            <w:r w:rsidRPr="00613B4E">
              <w:rPr>
                <w:rFonts w:ascii="Times New Roman" w:hAnsi="Times New Roman" w:cs="Times New Roman"/>
                <w:sz w:val="24"/>
                <w:szCs w:val="24"/>
                <w:lang w:val="en-US"/>
              </w:rPr>
              <w:t>XF</w:t>
            </w:r>
            <w:r w:rsidRPr="00613B4E">
              <w:rPr>
                <w:rFonts w:ascii="Times New Roman" w:hAnsi="Times New Roman" w:cs="Times New Roman"/>
                <w:sz w:val="24"/>
                <w:szCs w:val="24"/>
              </w:rPr>
              <w:t>95/105/</w:t>
            </w:r>
            <w:r w:rsidRPr="00613B4E">
              <w:rPr>
                <w:rFonts w:ascii="Times New Roman" w:hAnsi="Times New Roman" w:cs="Times New Roman"/>
                <w:sz w:val="24"/>
                <w:szCs w:val="24"/>
                <w:lang w:val="en-US"/>
              </w:rPr>
              <w:t>MAN</w:t>
            </w:r>
            <w:r w:rsidRPr="00613B4E">
              <w:rPr>
                <w:rFonts w:ascii="Times New Roman" w:hAnsi="Times New Roman" w:cs="Times New Roman"/>
                <w:sz w:val="24"/>
                <w:szCs w:val="24"/>
              </w:rPr>
              <w:t xml:space="preserve"> топливный (для </w:t>
            </w:r>
            <w:proofErr w:type="spellStart"/>
            <w:r w:rsidRPr="00613B4E">
              <w:rPr>
                <w:rFonts w:ascii="Times New Roman" w:hAnsi="Times New Roman" w:cs="Times New Roman"/>
                <w:sz w:val="24"/>
                <w:szCs w:val="24"/>
                <w:lang w:val="en-US"/>
              </w:rPr>
              <w:t>PreLine</w:t>
            </w:r>
            <w:proofErr w:type="spellEnd"/>
            <w:r w:rsidRPr="00613B4E">
              <w:rPr>
                <w:rFonts w:ascii="Times New Roman" w:hAnsi="Times New Roman" w:cs="Times New Roman"/>
                <w:sz w:val="24"/>
                <w:szCs w:val="24"/>
              </w:rPr>
              <w:t xml:space="preserve"> </w:t>
            </w:r>
            <w:r w:rsidRPr="00613B4E">
              <w:rPr>
                <w:rFonts w:ascii="Times New Roman" w:hAnsi="Times New Roman" w:cs="Times New Roman"/>
                <w:sz w:val="24"/>
                <w:szCs w:val="24"/>
                <w:lang w:val="en-US"/>
              </w:rPr>
              <w:t>PL</w:t>
            </w:r>
            <w:r w:rsidRPr="00613B4E">
              <w:rPr>
                <w:rFonts w:ascii="Times New Roman" w:hAnsi="Times New Roman" w:cs="Times New Roman"/>
                <w:sz w:val="24"/>
                <w:szCs w:val="24"/>
              </w:rPr>
              <w:t xml:space="preserve"> 420) </w:t>
            </w:r>
            <w:r w:rsidRPr="00613B4E">
              <w:rPr>
                <w:rFonts w:ascii="Times New Roman" w:hAnsi="Times New Roman" w:cs="Times New Roman"/>
                <w:sz w:val="24"/>
                <w:szCs w:val="24"/>
                <w:lang w:val="en-US"/>
              </w:rPr>
              <w:t>Mann</w:t>
            </w:r>
          </w:p>
        </w:tc>
        <w:tc>
          <w:tcPr>
            <w:tcW w:w="851" w:type="dxa"/>
            <w:vAlign w:val="center"/>
          </w:tcPr>
          <w:p w:rsidR="00613B4E" w:rsidRPr="00613B4E" w:rsidRDefault="00613B4E" w:rsidP="00613B4E">
            <w:pPr>
              <w:jc w:val="center"/>
              <w:rPr>
                <w:rFonts w:ascii="Times New Roman" w:hAnsi="Times New Roman" w:cs="Times New Roman"/>
                <w:sz w:val="24"/>
                <w:szCs w:val="24"/>
              </w:rPr>
            </w:pPr>
          </w:p>
        </w:tc>
        <w:tc>
          <w:tcPr>
            <w:tcW w:w="850" w:type="dxa"/>
            <w:vAlign w:val="center"/>
          </w:tcPr>
          <w:p w:rsidR="00613B4E" w:rsidRPr="00613B4E" w:rsidRDefault="00613B4E" w:rsidP="00613B4E">
            <w:pPr>
              <w:jc w:val="center"/>
              <w:rPr>
                <w:rFonts w:ascii="Times New Roman" w:hAnsi="Times New Roman" w:cs="Times New Roman"/>
                <w:sz w:val="24"/>
                <w:szCs w:val="24"/>
                <w:lang w:val="en-US"/>
              </w:rPr>
            </w:pPr>
            <w:r w:rsidRPr="00613B4E">
              <w:rPr>
                <w:rFonts w:ascii="Times New Roman" w:hAnsi="Times New Roman" w:cs="Times New Roman"/>
                <w:sz w:val="24"/>
                <w:szCs w:val="24"/>
                <w:lang w:val="en-US"/>
              </w:rPr>
              <w:t>1</w:t>
            </w:r>
          </w:p>
        </w:tc>
        <w:tc>
          <w:tcPr>
            <w:tcW w:w="1276" w:type="dxa"/>
            <w:vAlign w:val="center"/>
          </w:tcPr>
          <w:p w:rsidR="00613B4E" w:rsidRPr="00613B4E" w:rsidRDefault="00613B4E" w:rsidP="00613B4E">
            <w:pPr>
              <w:jc w:val="center"/>
              <w:rPr>
                <w:rFonts w:ascii="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hAnsi="Times New Roman" w:cs="Times New Roman"/>
                <w:sz w:val="24"/>
                <w:szCs w:val="24"/>
              </w:rPr>
            </w:pPr>
          </w:p>
        </w:tc>
      </w:tr>
      <w:tr w:rsidR="00613B4E" w:rsidRPr="00613B4E" w:rsidTr="00613B4E">
        <w:tc>
          <w:tcPr>
            <w:tcW w:w="71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11</w:t>
            </w:r>
          </w:p>
        </w:tc>
        <w:tc>
          <w:tcPr>
            <w:tcW w:w="1134" w:type="dxa"/>
            <w:vAlign w:val="center"/>
          </w:tcPr>
          <w:p w:rsidR="00613B4E" w:rsidRPr="00613B4E" w:rsidRDefault="00613B4E" w:rsidP="00613B4E">
            <w:pPr>
              <w:jc w:val="center"/>
              <w:rPr>
                <w:rFonts w:ascii="Times New Roman" w:hAnsi="Times New Roman" w:cs="Times New Roman"/>
                <w:sz w:val="24"/>
                <w:szCs w:val="24"/>
              </w:rPr>
            </w:pPr>
          </w:p>
        </w:tc>
        <w:tc>
          <w:tcPr>
            <w:tcW w:w="4110" w:type="dxa"/>
            <w:vAlign w:val="center"/>
          </w:tcPr>
          <w:p w:rsidR="00613B4E" w:rsidRPr="00613B4E" w:rsidRDefault="00613B4E" w:rsidP="00613B4E">
            <w:pPr>
              <w:rPr>
                <w:rFonts w:ascii="Times New Roman" w:hAnsi="Times New Roman" w:cs="Times New Roman"/>
                <w:sz w:val="24"/>
                <w:szCs w:val="24"/>
              </w:rPr>
            </w:pPr>
            <w:r w:rsidRPr="00613B4E">
              <w:rPr>
                <w:rFonts w:ascii="Times New Roman" w:hAnsi="Times New Roman" w:cs="Times New Roman"/>
                <w:sz w:val="24"/>
                <w:szCs w:val="24"/>
              </w:rPr>
              <w:t>Фильтр топливный</w:t>
            </w:r>
          </w:p>
        </w:tc>
        <w:tc>
          <w:tcPr>
            <w:tcW w:w="851" w:type="dxa"/>
            <w:vAlign w:val="center"/>
          </w:tcPr>
          <w:p w:rsidR="00613B4E" w:rsidRPr="00613B4E" w:rsidRDefault="00613B4E" w:rsidP="00613B4E">
            <w:pPr>
              <w:jc w:val="center"/>
              <w:rPr>
                <w:rFonts w:ascii="Times New Roman" w:hAnsi="Times New Roman" w:cs="Times New Roman"/>
                <w:sz w:val="24"/>
                <w:szCs w:val="24"/>
              </w:rPr>
            </w:pPr>
          </w:p>
        </w:tc>
        <w:tc>
          <w:tcPr>
            <w:tcW w:w="850" w:type="dxa"/>
            <w:vAlign w:val="center"/>
          </w:tcPr>
          <w:p w:rsidR="00613B4E" w:rsidRPr="00613B4E" w:rsidRDefault="00613B4E" w:rsidP="00613B4E">
            <w:pPr>
              <w:jc w:val="center"/>
              <w:rPr>
                <w:rFonts w:ascii="Times New Roman" w:hAnsi="Times New Roman" w:cs="Times New Roman"/>
                <w:sz w:val="24"/>
                <w:szCs w:val="24"/>
              </w:rPr>
            </w:pPr>
            <w:r w:rsidRPr="00613B4E">
              <w:rPr>
                <w:rFonts w:ascii="Times New Roman" w:hAnsi="Times New Roman" w:cs="Times New Roman"/>
                <w:sz w:val="24"/>
                <w:szCs w:val="24"/>
              </w:rPr>
              <w:t>2</w:t>
            </w:r>
          </w:p>
        </w:tc>
        <w:tc>
          <w:tcPr>
            <w:tcW w:w="1276" w:type="dxa"/>
            <w:vAlign w:val="center"/>
          </w:tcPr>
          <w:p w:rsidR="00613B4E" w:rsidRPr="00613B4E" w:rsidRDefault="00613B4E" w:rsidP="00613B4E">
            <w:pPr>
              <w:jc w:val="center"/>
              <w:rPr>
                <w:rFonts w:ascii="Times New Roman" w:hAnsi="Times New Roman" w:cs="Times New Roman"/>
                <w:sz w:val="24"/>
                <w:szCs w:val="24"/>
              </w:rPr>
            </w:pPr>
          </w:p>
        </w:tc>
        <w:tc>
          <w:tcPr>
            <w:tcW w:w="992" w:type="dxa"/>
            <w:vAlign w:val="center"/>
          </w:tcPr>
          <w:p w:rsidR="00613B4E" w:rsidRPr="00613B4E" w:rsidRDefault="00613B4E" w:rsidP="00613B4E">
            <w:pPr>
              <w:jc w:val="center"/>
              <w:rPr>
                <w:rFonts w:ascii="Times New Roman" w:hAnsi="Times New Roman" w:cs="Times New Roman"/>
                <w:sz w:val="24"/>
                <w:szCs w:val="24"/>
              </w:rPr>
            </w:pPr>
          </w:p>
        </w:tc>
      </w:tr>
    </w:tbl>
    <w:p w:rsidR="00530B9A" w:rsidRDefault="00530B9A" w:rsidP="00834192">
      <w:pPr>
        <w:suppressLineNumbers/>
        <w:suppressAutoHyphens/>
        <w:autoSpaceDE w:val="0"/>
        <w:spacing w:after="0" w:line="0" w:lineRule="atLeast"/>
        <w:jc w:val="both"/>
        <w:rPr>
          <w:rFonts w:ascii="Times New Roman" w:eastAsia="Times New Roman" w:hAnsi="Times New Roman" w:cs="Times New Roman"/>
          <w:bCs/>
          <w:iCs/>
          <w:sz w:val="24"/>
          <w:szCs w:val="24"/>
          <w:lang w:eastAsia="zh-CN"/>
        </w:rPr>
      </w:pPr>
    </w:p>
    <w:p w:rsidR="008E5FD9" w:rsidRDefault="008E5FD9" w:rsidP="00834192">
      <w:pPr>
        <w:suppressLineNumbers/>
        <w:suppressAutoHyphens/>
        <w:autoSpaceDE w:val="0"/>
        <w:spacing w:after="0" w:line="0" w:lineRule="atLeast"/>
        <w:jc w:val="both"/>
        <w:rPr>
          <w:rFonts w:ascii="Times New Roman" w:eastAsia="Times New Roman" w:hAnsi="Times New Roman" w:cs="Times New Roman"/>
          <w:bCs/>
          <w:iCs/>
          <w:sz w:val="24"/>
          <w:szCs w:val="24"/>
          <w:lang w:eastAsia="zh-CN"/>
        </w:rPr>
      </w:pPr>
    </w:p>
    <w:p w:rsidR="0071616A" w:rsidRPr="00D41E1E" w:rsidRDefault="00834192" w:rsidP="00834192">
      <w:pPr>
        <w:suppressLineNumbers/>
        <w:suppressAutoHyphens/>
        <w:autoSpaceDE w:val="0"/>
        <w:spacing w:after="0" w:line="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bCs/>
          <w:iCs/>
          <w:sz w:val="24"/>
          <w:szCs w:val="24"/>
          <w:lang w:eastAsia="zh-CN"/>
        </w:rPr>
        <w:t xml:space="preserve">        </w:t>
      </w:r>
      <w:r w:rsidR="0071616A" w:rsidRPr="00D41E1E">
        <w:rPr>
          <w:rFonts w:ascii="Times New Roman" w:eastAsia="Times New Roman" w:hAnsi="Times New Roman" w:cs="Times New Roman"/>
          <w:bCs/>
          <w:iCs/>
          <w:sz w:val="24"/>
          <w:szCs w:val="24"/>
          <w:lang w:eastAsia="zh-CN"/>
        </w:rPr>
        <w:t xml:space="preserve">Цена Договора составляет </w:t>
      </w:r>
      <w:r w:rsidR="00245353">
        <w:rPr>
          <w:rFonts w:ascii="Times New Roman" w:eastAsia="Times New Roman" w:hAnsi="Times New Roman" w:cs="Times New Roman"/>
          <w:bCs/>
          <w:iCs/>
          <w:sz w:val="24"/>
          <w:szCs w:val="24"/>
          <w:lang w:eastAsia="zh-CN"/>
        </w:rPr>
        <w:t>________</w:t>
      </w:r>
      <w:r w:rsidR="0071616A" w:rsidRPr="00D41E1E">
        <w:rPr>
          <w:rFonts w:ascii="Times New Roman" w:eastAsia="Times New Roman" w:hAnsi="Times New Roman" w:cs="Times New Roman"/>
          <w:sz w:val="24"/>
          <w:szCs w:val="24"/>
          <w:lang w:eastAsia="zh-CN"/>
        </w:rPr>
        <w:t>рублей</w:t>
      </w:r>
      <w:r w:rsidR="00F10963">
        <w:rPr>
          <w:rFonts w:ascii="Times New Roman" w:eastAsia="Times New Roman" w:hAnsi="Times New Roman" w:cs="Times New Roman"/>
          <w:sz w:val="24"/>
          <w:szCs w:val="24"/>
          <w:lang w:eastAsia="zh-CN"/>
        </w:rPr>
        <w:t xml:space="preserve"> </w:t>
      </w:r>
      <w:r w:rsidR="00245353">
        <w:rPr>
          <w:rFonts w:ascii="Times New Roman" w:eastAsia="Times New Roman" w:hAnsi="Times New Roman" w:cs="Times New Roman"/>
          <w:sz w:val="24"/>
          <w:szCs w:val="24"/>
          <w:lang w:eastAsia="zh-CN"/>
        </w:rPr>
        <w:t>______</w:t>
      </w:r>
      <w:r w:rsidR="00F10963">
        <w:rPr>
          <w:rFonts w:ascii="Times New Roman" w:eastAsia="Times New Roman" w:hAnsi="Times New Roman" w:cs="Times New Roman"/>
          <w:sz w:val="24"/>
          <w:szCs w:val="24"/>
          <w:lang w:eastAsia="zh-CN"/>
        </w:rPr>
        <w:t xml:space="preserve"> копейки</w:t>
      </w:r>
      <w:r w:rsidR="00245353">
        <w:rPr>
          <w:rFonts w:ascii="Times New Roman" w:eastAsia="Times New Roman" w:hAnsi="Times New Roman" w:cs="Times New Roman"/>
          <w:sz w:val="24"/>
          <w:szCs w:val="24"/>
          <w:lang w:eastAsia="zh-CN"/>
        </w:rPr>
        <w:t>, в том числе с НДС/без НДС.</w:t>
      </w:r>
    </w:p>
    <w:p w:rsidR="004139C7" w:rsidRDefault="004139C7" w:rsidP="004139C7">
      <w:pPr>
        <w:spacing w:after="60" w:line="240" w:lineRule="auto"/>
        <w:contextualSpacing/>
        <w:jc w:val="both"/>
        <w:rPr>
          <w:rFonts w:ascii="Times New Roman" w:eastAsia="Times New Roman" w:hAnsi="Times New Roman" w:cs="Times New Roman"/>
          <w:b/>
          <w:sz w:val="24"/>
          <w:szCs w:val="24"/>
          <w:lang w:eastAsia="ru-RU"/>
        </w:rPr>
      </w:pPr>
    </w:p>
    <w:p w:rsidR="0071616A" w:rsidRPr="0071616A" w:rsidRDefault="0071616A" w:rsidP="004139C7">
      <w:pPr>
        <w:spacing w:after="60" w:line="240" w:lineRule="auto"/>
        <w:contextualSpacing/>
        <w:jc w:val="both"/>
        <w:rPr>
          <w:rFonts w:ascii="Times New Roman" w:eastAsia="Times New Roman" w:hAnsi="Times New Roman" w:cs="Times New Roman"/>
          <w:b/>
          <w:sz w:val="24"/>
          <w:szCs w:val="24"/>
          <w:lang w:eastAsia="ru-RU"/>
        </w:rPr>
      </w:pPr>
    </w:p>
    <w:p w:rsidR="008C282F" w:rsidRDefault="008C282F" w:rsidP="004139C7">
      <w:pPr>
        <w:spacing w:after="60" w:line="240" w:lineRule="auto"/>
        <w:contextualSpacing/>
        <w:jc w:val="both"/>
        <w:rPr>
          <w:rFonts w:ascii="Times New Roman" w:eastAsia="Times New Roman" w:hAnsi="Times New Roman" w:cs="Times New Roman"/>
          <w:b/>
          <w:sz w:val="24"/>
          <w:szCs w:val="24"/>
          <w:lang w:eastAsia="ru-RU"/>
        </w:rPr>
      </w:pPr>
    </w:p>
    <w:p w:rsidR="008C282F" w:rsidRDefault="008C282F" w:rsidP="004139C7">
      <w:pPr>
        <w:spacing w:after="60" w:line="240" w:lineRule="auto"/>
        <w:contextualSpacing/>
        <w:jc w:val="both"/>
        <w:rPr>
          <w:rFonts w:ascii="Times New Roman" w:eastAsia="Times New Roman" w:hAnsi="Times New Roman" w:cs="Times New Roman"/>
          <w:b/>
          <w:sz w:val="24"/>
          <w:szCs w:val="24"/>
          <w:lang w:eastAsia="ru-RU"/>
        </w:rPr>
      </w:pPr>
    </w:p>
    <w:p w:rsidR="008C282F" w:rsidRDefault="008C282F" w:rsidP="004139C7">
      <w:pPr>
        <w:spacing w:after="60" w:line="240" w:lineRule="auto"/>
        <w:contextualSpacing/>
        <w:jc w:val="both"/>
        <w:rPr>
          <w:rFonts w:ascii="Times New Roman" w:eastAsia="Times New Roman" w:hAnsi="Times New Roman" w:cs="Times New Roman"/>
          <w:b/>
          <w:sz w:val="24"/>
          <w:szCs w:val="24"/>
          <w:lang w:eastAsia="ru-RU"/>
        </w:rPr>
      </w:pPr>
    </w:p>
    <w:p w:rsidR="00CE350E" w:rsidRDefault="00CE350E" w:rsidP="004139C7">
      <w:pPr>
        <w:spacing w:after="60" w:line="240" w:lineRule="auto"/>
        <w:contextualSpacing/>
        <w:jc w:val="both"/>
        <w:rPr>
          <w:rFonts w:ascii="Times New Roman" w:eastAsia="Times New Roman" w:hAnsi="Times New Roman" w:cs="Times New Roman"/>
          <w:b/>
          <w:sz w:val="24"/>
          <w:szCs w:val="24"/>
          <w:lang w:eastAsia="ru-RU"/>
        </w:rPr>
      </w:pPr>
    </w:p>
    <w:p w:rsidR="00CE350E" w:rsidRDefault="00CE350E" w:rsidP="004139C7">
      <w:pPr>
        <w:spacing w:after="60" w:line="240" w:lineRule="auto"/>
        <w:contextualSpacing/>
        <w:jc w:val="both"/>
        <w:rPr>
          <w:rFonts w:ascii="Times New Roman" w:eastAsia="Times New Roman" w:hAnsi="Times New Roman" w:cs="Times New Roman"/>
          <w:b/>
          <w:sz w:val="24"/>
          <w:szCs w:val="24"/>
          <w:lang w:eastAsia="ru-RU"/>
        </w:rPr>
      </w:pPr>
    </w:p>
    <w:p w:rsidR="00CE350E" w:rsidRDefault="00CE350E" w:rsidP="004139C7">
      <w:pPr>
        <w:spacing w:after="60" w:line="240" w:lineRule="auto"/>
        <w:contextualSpacing/>
        <w:jc w:val="both"/>
        <w:rPr>
          <w:rFonts w:ascii="Times New Roman" w:eastAsia="Times New Roman" w:hAnsi="Times New Roman" w:cs="Times New Roman"/>
          <w:b/>
          <w:sz w:val="24"/>
          <w:szCs w:val="24"/>
          <w:lang w:eastAsia="ru-RU"/>
        </w:rPr>
      </w:pPr>
    </w:p>
    <w:p w:rsidR="00CE350E" w:rsidRDefault="00CE350E" w:rsidP="004139C7">
      <w:pPr>
        <w:spacing w:after="60" w:line="240" w:lineRule="auto"/>
        <w:contextualSpacing/>
        <w:jc w:val="both"/>
        <w:rPr>
          <w:rFonts w:ascii="Times New Roman" w:eastAsia="Times New Roman" w:hAnsi="Times New Roman" w:cs="Times New Roman"/>
          <w:b/>
          <w:sz w:val="24"/>
          <w:szCs w:val="24"/>
          <w:lang w:eastAsia="ru-RU"/>
        </w:rPr>
      </w:pPr>
    </w:p>
    <w:p w:rsidR="004139C7" w:rsidRPr="004139C7" w:rsidRDefault="004139C7" w:rsidP="004139C7">
      <w:pPr>
        <w:spacing w:after="60" w:line="240" w:lineRule="auto"/>
        <w:contextualSpacing/>
        <w:jc w:val="both"/>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ЗАКАЗЧИК</w:t>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 xml:space="preserve">      </w:t>
      </w:r>
      <w:r w:rsidR="00CE50C5">
        <w:rPr>
          <w:rFonts w:ascii="Times New Roman" w:eastAsia="Times New Roman" w:hAnsi="Times New Roman" w:cs="Times New Roman"/>
          <w:b/>
          <w:sz w:val="24"/>
          <w:szCs w:val="24"/>
          <w:lang w:eastAsia="ru-RU"/>
        </w:rPr>
        <w:t>ПОДРЯДЧИК</w:t>
      </w:r>
    </w:p>
    <w:p w:rsidR="000B5CC0" w:rsidRDefault="000B5CC0" w:rsidP="004139C7">
      <w:pPr>
        <w:spacing w:after="60" w:line="240" w:lineRule="auto"/>
        <w:contextualSpacing/>
        <w:jc w:val="both"/>
        <w:rPr>
          <w:rFonts w:ascii="Liberation Serif" w:eastAsia="Times New Roman" w:hAnsi="Liberation Serif" w:cs="Liberation Serif"/>
          <w:color w:val="000000"/>
          <w:sz w:val="24"/>
          <w:szCs w:val="24"/>
          <w:lang w:eastAsia="zh-CN"/>
        </w:rPr>
      </w:pPr>
      <w:r w:rsidRPr="00D41E1E">
        <w:rPr>
          <w:rFonts w:ascii="Liberation Serif" w:eastAsia="Times New Roman" w:hAnsi="Liberation Serif" w:cs="Liberation Serif"/>
          <w:color w:val="000000"/>
          <w:sz w:val="24"/>
          <w:szCs w:val="24"/>
          <w:lang w:eastAsia="zh-CN"/>
        </w:rPr>
        <w:lastRenderedPageBreak/>
        <w:t>Гл</w:t>
      </w:r>
      <w:r>
        <w:rPr>
          <w:rFonts w:ascii="Liberation Serif" w:eastAsia="Times New Roman" w:hAnsi="Liberation Serif" w:cs="Liberation Serif"/>
          <w:color w:val="000000"/>
          <w:sz w:val="24"/>
          <w:szCs w:val="24"/>
          <w:lang w:eastAsia="zh-CN"/>
        </w:rPr>
        <w:t xml:space="preserve">авное управление МЧС России </w:t>
      </w:r>
    </w:p>
    <w:p w:rsidR="004139C7" w:rsidRPr="004139C7" w:rsidRDefault="000B5CC0" w:rsidP="004139C7">
      <w:pPr>
        <w:spacing w:after="60" w:line="240" w:lineRule="auto"/>
        <w:contextualSpacing/>
        <w:jc w:val="both"/>
        <w:rPr>
          <w:rFonts w:ascii="Times New Roman" w:eastAsia="Times New Roman" w:hAnsi="Times New Roman" w:cs="Times New Roman"/>
          <w:sz w:val="16"/>
          <w:szCs w:val="16"/>
          <w:lang w:eastAsia="ru-RU"/>
        </w:rPr>
      </w:pPr>
      <w:r w:rsidRPr="00D41E1E">
        <w:rPr>
          <w:rFonts w:ascii="Liberation Serif" w:eastAsia="Times New Roman" w:hAnsi="Liberation Serif" w:cs="Liberation Serif"/>
          <w:color w:val="000000"/>
          <w:sz w:val="24"/>
          <w:szCs w:val="24"/>
          <w:lang w:eastAsia="zh-CN"/>
        </w:rPr>
        <w:t>по Саратовской области</w:t>
      </w:r>
    </w:p>
    <w:p w:rsidR="00F10963" w:rsidRDefault="004139C7" w:rsidP="00D658B1">
      <w:pPr>
        <w:spacing w:after="6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r w:rsidR="000B5CC0">
        <w:rPr>
          <w:rFonts w:ascii="Times New Roman" w:eastAsia="Times New Roman" w:hAnsi="Times New Roman" w:cs="Times New Roman"/>
          <w:sz w:val="24"/>
          <w:szCs w:val="24"/>
          <w:lang w:eastAsia="ru-RU"/>
        </w:rPr>
        <w:t xml:space="preserve">А.В. </w:t>
      </w:r>
      <w:r w:rsidR="002B1351">
        <w:rPr>
          <w:rFonts w:ascii="Times New Roman" w:eastAsia="Times New Roman" w:hAnsi="Times New Roman" w:cs="Times New Roman"/>
          <w:sz w:val="24"/>
          <w:szCs w:val="24"/>
          <w:lang w:eastAsia="ru-RU"/>
        </w:rPr>
        <w:t>Татаркин</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 xml:space="preserve">                __________</w:t>
      </w:r>
      <w:r w:rsidRPr="004139C7">
        <w:rPr>
          <w:rFonts w:ascii="Times New Roman" w:eastAsia="Times New Roman" w:hAnsi="Times New Roman" w:cs="Times New Roman"/>
          <w:sz w:val="24"/>
          <w:szCs w:val="24"/>
          <w:lang w:eastAsia="ru-RU"/>
        </w:rPr>
        <w:t>_____/__________________/</w:t>
      </w:r>
      <w:r w:rsidR="00DF727C">
        <w:rPr>
          <w:rFonts w:ascii="Times New Roman" w:eastAsia="Times New Roman" w:hAnsi="Times New Roman" w:cs="Times New Roman"/>
          <w:sz w:val="24"/>
          <w:szCs w:val="24"/>
          <w:lang w:eastAsia="ru-RU"/>
        </w:rPr>
        <w:t xml:space="preserve">                                                                                                                           </w:t>
      </w:r>
      <w:r w:rsidR="00347006">
        <w:rPr>
          <w:rFonts w:ascii="Times New Roman" w:eastAsia="Times New Roman" w:hAnsi="Times New Roman" w:cs="Times New Roman"/>
          <w:sz w:val="24"/>
          <w:szCs w:val="24"/>
          <w:lang w:eastAsia="ru-RU"/>
        </w:rPr>
        <w:t xml:space="preserve">                                                                                           </w:t>
      </w:r>
      <w:r w:rsidR="00D658B1">
        <w:rPr>
          <w:rFonts w:ascii="Times New Roman" w:eastAsia="Times New Roman" w:hAnsi="Times New Roman" w:cs="Times New Roman"/>
          <w:sz w:val="24"/>
          <w:szCs w:val="24"/>
          <w:lang w:eastAsia="ru-RU"/>
        </w:rPr>
        <w:t xml:space="preserve">                             </w:t>
      </w: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613B4E" w:rsidRDefault="00613B4E" w:rsidP="005D7232">
      <w:pPr>
        <w:spacing w:after="60" w:line="240" w:lineRule="auto"/>
        <w:contextualSpacing/>
        <w:jc w:val="right"/>
        <w:rPr>
          <w:rFonts w:ascii="Times New Roman" w:eastAsia="Times New Roman" w:hAnsi="Times New Roman" w:cs="Times New Roman"/>
          <w:b/>
          <w:sz w:val="24"/>
          <w:szCs w:val="24"/>
          <w:lang w:eastAsia="ru-RU"/>
        </w:rPr>
      </w:pPr>
    </w:p>
    <w:p w:rsidR="00227941" w:rsidRDefault="00227941" w:rsidP="005D7232">
      <w:pPr>
        <w:spacing w:after="60" w:line="240" w:lineRule="auto"/>
        <w:contextualSpacing/>
        <w:jc w:val="right"/>
        <w:rPr>
          <w:rFonts w:ascii="Times New Roman" w:eastAsia="Times New Roman" w:hAnsi="Times New Roman" w:cs="Times New Roman"/>
          <w:b/>
          <w:sz w:val="24"/>
          <w:szCs w:val="24"/>
          <w:lang w:eastAsia="ru-RU"/>
        </w:rPr>
      </w:pPr>
    </w:p>
    <w:p w:rsidR="00227941" w:rsidRDefault="00227941" w:rsidP="005D7232">
      <w:pPr>
        <w:spacing w:after="60" w:line="240" w:lineRule="auto"/>
        <w:contextualSpacing/>
        <w:jc w:val="right"/>
        <w:rPr>
          <w:rFonts w:ascii="Times New Roman" w:eastAsia="Times New Roman" w:hAnsi="Times New Roman" w:cs="Times New Roman"/>
          <w:b/>
          <w:sz w:val="24"/>
          <w:szCs w:val="24"/>
          <w:lang w:eastAsia="ru-RU"/>
        </w:rPr>
      </w:pPr>
    </w:p>
    <w:p w:rsidR="00227941" w:rsidRDefault="00227941" w:rsidP="005D7232">
      <w:pPr>
        <w:spacing w:after="60" w:line="240" w:lineRule="auto"/>
        <w:contextualSpacing/>
        <w:jc w:val="right"/>
        <w:rPr>
          <w:rFonts w:ascii="Times New Roman" w:eastAsia="Times New Roman" w:hAnsi="Times New Roman" w:cs="Times New Roman"/>
          <w:b/>
          <w:sz w:val="24"/>
          <w:szCs w:val="24"/>
          <w:lang w:eastAsia="ru-RU"/>
        </w:rPr>
      </w:pPr>
    </w:p>
    <w:p w:rsidR="00227941" w:rsidRDefault="00227941" w:rsidP="005D7232">
      <w:pPr>
        <w:spacing w:after="60" w:line="240" w:lineRule="auto"/>
        <w:contextualSpacing/>
        <w:jc w:val="right"/>
        <w:rPr>
          <w:rFonts w:ascii="Times New Roman" w:eastAsia="Times New Roman" w:hAnsi="Times New Roman" w:cs="Times New Roman"/>
          <w:b/>
          <w:sz w:val="24"/>
          <w:szCs w:val="24"/>
          <w:lang w:eastAsia="ru-RU"/>
        </w:rPr>
      </w:pPr>
    </w:p>
    <w:p w:rsidR="00227941" w:rsidRDefault="00227941" w:rsidP="005D7232">
      <w:pPr>
        <w:spacing w:after="60" w:line="240" w:lineRule="auto"/>
        <w:contextualSpacing/>
        <w:jc w:val="right"/>
        <w:rPr>
          <w:rFonts w:ascii="Times New Roman" w:eastAsia="Times New Roman" w:hAnsi="Times New Roman" w:cs="Times New Roman"/>
          <w:b/>
          <w:sz w:val="24"/>
          <w:szCs w:val="24"/>
          <w:lang w:eastAsia="ru-RU"/>
        </w:rPr>
      </w:pPr>
    </w:p>
    <w:p w:rsidR="004139C7" w:rsidRPr="00DF727C" w:rsidRDefault="004139C7" w:rsidP="005D7232">
      <w:pPr>
        <w:spacing w:after="60" w:line="240" w:lineRule="auto"/>
        <w:contextualSpacing/>
        <w:jc w:val="right"/>
        <w:rPr>
          <w:rFonts w:ascii="Times New Roman" w:eastAsia="Times New Roman" w:hAnsi="Times New Roman" w:cs="Times New Roman"/>
          <w:sz w:val="24"/>
          <w:szCs w:val="24"/>
          <w:lang w:eastAsia="ru-RU"/>
        </w:rPr>
      </w:pPr>
      <w:r w:rsidRPr="004139C7">
        <w:rPr>
          <w:rFonts w:ascii="Times New Roman" w:eastAsia="Times New Roman" w:hAnsi="Times New Roman" w:cs="Times New Roman"/>
          <w:b/>
          <w:sz w:val="24"/>
          <w:szCs w:val="24"/>
          <w:lang w:eastAsia="ru-RU"/>
        </w:rPr>
        <w:lastRenderedPageBreak/>
        <w:t>Приложение № 2</w:t>
      </w:r>
    </w:p>
    <w:p w:rsidR="004139C7" w:rsidRPr="004139C7" w:rsidRDefault="004139C7" w:rsidP="004139C7">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 xml:space="preserve">к Договору № </w:t>
      </w:r>
      <w:r w:rsidR="00862F1F">
        <w:rPr>
          <w:rFonts w:ascii="Times New Roman" w:eastAsia="Times New Roman" w:hAnsi="Times New Roman" w:cs="Times New Roman"/>
          <w:b/>
          <w:sz w:val="24"/>
          <w:szCs w:val="24"/>
          <w:lang w:eastAsia="ru-RU"/>
        </w:rPr>
        <w:t>_____</w:t>
      </w:r>
    </w:p>
    <w:p w:rsidR="00347006" w:rsidRPr="004139C7" w:rsidRDefault="00347006" w:rsidP="00347006">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p>
    <w:p w:rsidR="004139C7" w:rsidRPr="004139C7" w:rsidRDefault="004139C7" w:rsidP="004139C7">
      <w:pPr>
        <w:spacing w:after="60" w:line="240" w:lineRule="auto"/>
        <w:ind w:right="72"/>
        <w:jc w:val="center"/>
        <w:outlineLvl w:val="0"/>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ТЕХНИЧЕСКОЕ ЗАДАНИЕ</w:t>
      </w:r>
    </w:p>
    <w:p w:rsidR="004139C7" w:rsidRPr="004139C7" w:rsidRDefault="004139C7" w:rsidP="004139C7">
      <w:pPr>
        <w:tabs>
          <w:tab w:val="left" w:pos="6521"/>
          <w:tab w:val="left" w:pos="9922"/>
        </w:tabs>
        <w:spacing w:after="0" w:line="240" w:lineRule="auto"/>
        <w:jc w:val="center"/>
        <w:rPr>
          <w:rFonts w:ascii="Times New Roman" w:eastAsia="Times New Roman" w:hAnsi="Times New Roman" w:cs="Times New Roman"/>
          <w:b/>
          <w:sz w:val="24"/>
          <w:szCs w:val="28"/>
          <w:lang w:eastAsia="ru-RU"/>
        </w:rPr>
      </w:pPr>
      <w:r w:rsidRPr="004139C7">
        <w:rPr>
          <w:rFonts w:ascii="Times New Roman" w:eastAsia="Times New Roman" w:hAnsi="Times New Roman" w:cs="Times New Roman"/>
          <w:b/>
          <w:sz w:val="24"/>
          <w:szCs w:val="24"/>
          <w:lang w:eastAsia="ru-RU"/>
        </w:rPr>
        <w:t>на выполнение</w:t>
      </w:r>
      <w:r w:rsidR="00CE50C5">
        <w:rPr>
          <w:rFonts w:ascii="Times New Roman" w:eastAsia="Times New Roman" w:hAnsi="Times New Roman" w:cs="Times New Roman"/>
          <w:b/>
          <w:sz w:val="24"/>
          <w:szCs w:val="24"/>
          <w:lang w:eastAsia="ru-RU"/>
        </w:rPr>
        <w:t xml:space="preserve"> работ</w:t>
      </w:r>
      <w:r w:rsidRPr="004139C7">
        <w:rPr>
          <w:rFonts w:ascii="Times New Roman" w:eastAsia="Times New Roman" w:hAnsi="Times New Roman" w:cs="Times New Roman"/>
          <w:b/>
          <w:sz w:val="24"/>
          <w:szCs w:val="24"/>
          <w:lang w:eastAsia="ru-RU"/>
        </w:rPr>
        <w:t xml:space="preserve"> по техническому обслуживанию транспортных сре</w:t>
      </w:r>
      <w:proofErr w:type="gramStart"/>
      <w:r w:rsidRPr="004139C7">
        <w:rPr>
          <w:rFonts w:ascii="Times New Roman" w:eastAsia="Times New Roman" w:hAnsi="Times New Roman" w:cs="Times New Roman"/>
          <w:b/>
          <w:sz w:val="24"/>
          <w:szCs w:val="24"/>
          <w:lang w:eastAsia="ru-RU"/>
        </w:rPr>
        <w:t xml:space="preserve">дств </w:t>
      </w:r>
      <w:r w:rsidR="00CD701E">
        <w:rPr>
          <w:rFonts w:ascii="Times New Roman" w:eastAsia="Times New Roman" w:hAnsi="Times New Roman" w:cs="Times New Roman"/>
          <w:b/>
          <w:sz w:val="24"/>
          <w:szCs w:val="24"/>
          <w:lang w:eastAsia="ru-RU"/>
        </w:rPr>
        <w:t xml:space="preserve">   </w:t>
      </w:r>
      <w:r w:rsidRPr="004139C7">
        <w:rPr>
          <w:rFonts w:ascii="Times New Roman" w:eastAsia="Times New Roman" w:hAnsi="Times New Roman" w:cs="Times New Roman"/>
          <w:b/>
          <w:sz w:val="24"/>
          <w:szCs w:val="24"/>
          <w:lang w:eastAsia="ru-RU"/>
        </w:rPr>
        <w:t>Гл</w:t>
      </w:r>
      <w:proofErr w:type="gramEnd"/>
      <w:r w:rsidRPr="004139C7">
        <w:rPr>
          <w:rFonts w:ascii="Times New Roman" w:eastAsia="Times New Roman" w:hAnsi="Times New Roman" w:cs="Times New Roman"/>
          <w:b/>
          <w:sz w:val="24"/>
          <w:szCs w:val="24"/>
          <w:lang w:eastAsia="ru-RU"/>
        </w:rPr>
        <w:t>авного управления МЧС России по Саратовской области</w:t>
      </w:r>
    </w:p>
    <w:p w:rsidR="004139C7" w:rsidRPr="004139C7" w:rsidRDefault="004139C7" w:rsidP="004139C7">
      <w:pPr>
        <w:spacing w:after="60" w:line="240" w:lineRule="auto"/>
        <w:ind w:right="72"/>
        <w:jc w:val="right"/>
        <w:outlineLvl w:val="0"/>
        <w:rPr>
          <w:rFonts w:ascii="Times New Roman" w:eastAsia="Times New Roman" w:hAnsi="Times New Roman" w:cs="Times New Roman"/>
          <w:b/>
          <w:sz w:val="24"/>
          <w:szCs w:val="24"/>
          <w:lang w:eastAsia="ru-RU"/>
        </w:rPr>
      </w:pPr>
    </w:p>
    <w:p w:rsidR="00A35EEF" w:rsidRDefault="00A35EEF" w:rsidP="00EC0F58">
      <w:pPr>
        <w:spacing w:after="0" w:line="240" w:lineRule="auto"/>
        <w:jc w:val="right"/>
        <w:rPr>
          <w:rFonts w:ascii="Times New Roman" w:hAnsi="Times New Roman" w:cs="Times New Roman"/>
          <w:b/>
          <w:sz w:val="24"/>
          <w:szCs w:val="24"/>
        </w:rPr>
      </w:pPr>
    </w:p>
    <w:p w:rsidR="00A35EEF" w:rsidRDefault="00A35EEF" w:rsidP="00A35EEF">
      <w:pPr>
        <w:keepNext/>
        <w:spacing w:after="60" w:line="280" w:lineRule="exact"/>
        <w:ind w:right="72" w:firstLine="709"/>
        <w:jc w:val="both"/>
        <w:rPr>
          <w:rFonts w:ascii="Times New Roman" w:eastAsia="Arial Unicode MS"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1. Наименование Работ </w:t>
      </w:r>
      <w:r>
        <w:rPr>
          <w:rFonts w:ascii="Times New Roman" w:eastAsia="Arial Unicode MS" w:hAnsi="Times New Roman" w:cs="Times New Roman"/>
          <w:b/>
          <w:color w:val="000000"/>
          <w:sz w:val="24"/>
          <w:szCs w:val="24"/>
          <w:lang w:eastAsia="ru-RU"/>
        </w:rPr>
        <w:t xml:space="preserve">(объект закупки): </w:t>
      </w:r>
      <w:r>
        <w:rPr>
          <w:rFonts w:ascii="Times New Roman" w:eastAsia="Times New Roman" w:hAnsi="Times New Roman" w:cs="Times New Roman"/>
          <w:sz w:val="24"/>
          <w:szCs w:val="24"/>
          <w:lang w:eastAsia="ru-RU"/>
        </w:rPr>
        <w:t>выполнение работ по техническому обслуживанию транспортных средств (далее - Работы),</w:t>
      </w:r>
      <w:r>
        <w:rPr>
          <w:rFonts w:ascii="Times New Roman" w:eastAsia="Arial Unicode MS" w:hAnsi="Times New Roman" w:cs="Times New Roman"/>
          <w:color w:val="000000"/>
          <w:sz w:val="24"/>
          <w:szCs w:val="24"/>
          <w:lang w:eastAsia="ru-RU"/>
        </w:rPr>
        <w:t xml:space="preserve"> в</w:t>
      </w:r>
      <w:r>
        <w:rPr>
          <w:rFonts w:ascii="Times New Roman" w:eastAsia="Arial Unicode MS" w:hAnsi="Times New Roman" w:cs="Times New Roman"/>
          <w:sz w:val="24"/>
          <w:szCs w:val="24"/>
          <w:lang w:eastAsia="ru-RU"/>
        </w:rPr>
        <w:t xml:space="preserve"> соответствии с Перечнем (Приложение 2 к настоящему Техническому заданию, которое является его неотъемлемой частью)</w:t>
      </w:r>
      <w:r>
        <w:rPr>
          <w:rFonts w:ascii="Times New Roman" w:eastAsia="Times New Roman" w:hAnsi="Times New Roman" w:cs="Times New Roman"/>
          <w:sz w:val="24"/>
          <w:szCs w:val="24"/>
          <w:lang w:eastAsia="ru-RU"/>
        </w:rPr>
        <w:t>.</w:t>
      </w:r>
    </w:p>
    <w:p w:rsidR="00A35EEF" w:rsidRDefault="00A35EEF" w:rsidP="00A35EEF">
      <w:pPr>
        <w:spacing w:after="0" w:line="280" w:lineRule="exact"/>
        <w:ind w:right="72" w:firstLine="709"/>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 Характеристики выполняемых Работ, качественные и количественные (</w:t>
      </w:r>
      <w:r>
        <w:rPr>
          <w:rFonts w:ascii="Times New Roman" w:eastAsia="Times New Roman" w:hAnsi="Times New Roman" w:cs="Times New Roman"/>
          <w:b/>
          <w:color w:val="000000"/>
          <w:sz w:val="24"/>
          <w:szCs w:val="24"/>
          <w:lang w:eastAsia="ru-RU"/>
        </w:rPr>
        <w:t>для каждой позиции и вида, номенклатуры или ассортимента)</w:t>
      </w:r>
      <w:r>
        <w:rPr>
          <w:rFonts w:ascii="Times New Roman" w:eastAsia="Times New Roman" w:hAnsi="Times New Roman" w:cs="Times New Roman"/>
          <w:b/>
          <w:iCs/>
          <w:sz w:val="24"/>
          <w:szCs w:val="24"/>
          <w:lang w:eastAsia="ru-RU"/>
        </w:rPr>
        <w:t>:</w:t>
      </w:r>
    </w:p>
    <w:p w:rsidR="00A35EEF" w:rsidRDefault="00A35EEF" w:rsidP="00A35EEF">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2.1. Характеристики Техники после проведения тех</w:t>
      </w:r>
      <w:r w:rsidR="00E164EB">
        <w:rPr>
          <w:rFonts w:ascii="Times New Roman" w:eastAsia="Arial Unicode MS" w:hAnsi="Times New Roman" w:cs="Times New Roman"/>
          <w:color w:val="000000"/>
          <w:sz w:val="24"/>
          <w:szCs w:val="24"/>
          <w:lang w:eastAsia="ru-RU"/>
        </w:rPr>
        <w:t xml:space="preserve">нического обслуживания </w:t>
      </w:r>
      <w:r>
        <w:rPr>
          <w:rFonts w:ascii="Times New Roman" w:eastAsia="Arial Unicode MS" w:hAnsi="Times New Roman" w:cs="Times New Roman"/>
          <w:color w:val="000000"/>
          <w:sz w:val="24"/>
          <w:szCs w:val="24"/>
          <w:lang w:eastAsia="ru-RU"/>
        </w:rPr>
        <w:t xml:space="preserve"> должны соответствовать эксплуатационным характеристикам, предусмотренным предприятием-изготовителем Техники.</w:t>
      </w:r>
    </w:p>
    <w:p w:rsidR="00A35EEF" w:rsidRDefault="00A35EEF" w:rsidP="00A35EEF">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2.2. </w:t>
      </w:r>
      <w:r>
        <w:rPr>
          <w:rFonts w:ascii="Times New Roman" w:eastAsia="Arial Unicode MS" w:hAnsi="Times New Roman" w:cs="Times New Roman"/>
          <w:sz w:val="24"/>
          <w:szCs w:val="24"/>
          <w:lang w:eastAsia="ru-RU"/>
        </w:rPr>
        <w:t>Услуги по компьютерной диагностике Техники должны проводиться с применением оборудования позволяющего автоматически считывать ошибки, выявлять повреждения, некорректную работу устройств, узлов и агрегатов техники.</w:t>
      </w:r>
    </w:p>
    <w:p w:rsidR="00A35EEF" w:rsidRDefault="00A35EEF" w:rsidP="00A35EEF">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2.3. Запасные части и материалы, заменяемые на Технике в ходе выполнения Работ должны быть оригинальными (рекомендованными предприятием-изготовителем Техники), новыми, не восстановленными, не бывшими в употреблении, не являться выставочным образцом.</w:t>
      </w:r>
    </w:p>
    <w:p w:rsidR="00A35EEF" w:rsidRDefault="00A35EEF" w:rsidP="00A35EEF">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2.4. Установленные на Технику при выполнении Работ запасные части и материалы должны иметь паспорта, сертификаты или ярлыки, выдаваемые предприятием-изготовителем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rsidR="00A35EEF" w:rsidRDefault="00A35EEF" w:rsidP="00A35EEF">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2.5. При выполнении Работ технологический процесс выполнения Работ обязан быть построен таким образом, чтобы виды выполняемых операций, в том числе входящие в комплекс операци</w:t>
      </w:r>
      <w:proofErr w:type="gramStart"/>
      <w:r>
        <w:rPr>
          <w:rFonts w:ascii="Times New Roman" w:eastAsia="Arial Unicode MS" w:hAnsi="Times New Roman" w:cs="Times New Roman"/>
          <w:color w:val="000000"/>
          <w:sz w:val="24"/>
          <w:szCs w:val="24"/>
          <w:lang w:eastAsia="ru-RU"/>
        </w:rPr>
        <w:t>и(</w:t>
      </w:r>
      <w:proofErr w:type="spellStart"/>
      <w:proofErr w:type="gramEnd"/>
      <w:r>
        <w:rPr>
          <w:rFonts w:ascii="Times New Roman" w:eastAsia="Arial Unicode MS" w:hAnsi="Times New Roman" w:cs="Times New Roman"/>
          <w:color w:val="000000"/>
          <w:sz w:val="24"/>
          <w:szCs w:val="24"/>
          <w:lang w:eastAsia="ru-RU"/>
        </w:rPr>
        <w:t>ий</w:t>
      </w:r>
      <w:proofErr w:type="spellEnd"/>
      <w:r>
        <w:rPr>
          <w:rFonts w:ascii="Times New Roman" w:eastAsia="Arial Unicode MS" w:hAnsi="Times New Roman" w:cs="Times New Roman"/>
          <w:color w:val="000000"/>
          <w:sz w:val="24"/>
          <w:szCs w:val="24"/>
          <w:lang w:eastAsia="ru-RU"/>
        </w:rPr>
        <w:t>), не повторялись.</w:t>
      </w:r>
    </w:p>
    <w:p w:rsidR="00A35EEF" w:rsidRDefault="00A35EEF" w:rsidP="00A35EEF">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2.6. Если Подрядчик не предупредил Заказчика о невозможности выполнения указаний Заказчика о способе выполнения Работ, а также о наличии иных, не зависящих от Подрядчика обстоятельств, он несет ответственность за ненадлежащее исполнение обязательств.</w:t>
      </w:r>
    </w:p>
    <w:p w:rsidR="00A35EEF" w:rsidRDefault="00A35EEF" w:rsidP="00A35EEF">
      <w:pPr>
        <w:tabs>
          <w:tab w:val="decimal" w:pos="-3969"/>
          <w:tab w:val="left" w:pos="1276"/>
        </w:tabs>
        <w:spacing w:after="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2.7. Количество Техники подлежащей ремонту указано в Перечн</w:t>
      </w:r>
      <w:r>
        <w:rPr>
          <w:rFonts w:ascii="Times New Roman" w:eastAsia="Arial Unicode MS" w:hAnsi="Times New Roman" w:cs="Times New Roman"/>
          <w:sz w:val="24"/>
          <w:szCs w:val="24"/>
          <w:lang w:eastAsia="ru-RU"/>
        </w:rPr>
        <w:t>е</w:t>
      </w:r>
      <w:r w:rsidR="00E825D5">
        <w:rPr>
          <w:rFonts w:ascii="Times New Roman" w:eastAsia="Arial Unicode MS" w:hAnsi="Times New Roman" w:cs="Times New Roman"/>
          <w:sz w:val="24"/>
          <w:szCs w:val="24"/>
          <w:lang w:eastAsia="ru-RU"/>
        </w:rPr>
        <w:t xml:space="preserve"> техники</w:t>
      </w:r>
      <w:r>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color w:val="000000"/>
          <w:sz w:val="24"/>
          <w:szCs w:val="24"/>
          <w:lang w:eastAsia="ru-RU"/>
        </w:rPr>
        <w:t xml:space="preserve">подлежащей ремонту (Приложение 1 </w:t>
      </w:r>
      <w:r>
        <w:rPr>
          <w:rFonts w:ascii="Times New Roman" w:eastAsia="Times New Roman" w:hAnsi="Times New Roman" w:cs="Times New Roman"/>
          <w:sz w:val="24"/>
          <w:szCs w:val="24"/>
          <w:lang w:eastAsia="ru-RU"/>
        </w:rPr>
        <w:t xml:space="preserve">к настоящему Техническому заданию, которое </w:t>
      </w:r>
      <w:r>
        <w:rPr>
          <w:rFonts w:ascii="Times New Roman" w:eastAsia="Arial Unicode MS" w:hAnsi="Times New Roman" w:cs="Times New Roman"/>
          <w:color w:val="000000"/>
          <w:sz w:val="24"/>
          <w:szCs w:val="24"/>
          <w:lang w:eastAsia="ru-RU"/>
        </w:rPr>
        <w:t xml:space="preserve">является неотъемлемой частью </w:t>
      </w:r>
      <w:r>
        <w:rPr>
          <w:rFonts w:ascii="Times New Roman" w:eastAsia="Times New Roman" w:hAnsi="Times New Roman" w:cs="Times New Roman"/>
          <w:sz w:val="24"/>
          <w:szCs w:val="24"/>
          <w:lang w:eastAsia="ru-RU"/>
        </w:rPr>
        <w:t>настоящего Технического задания).</w:t>
      </w:r>
    </w:p>
    <w:p w:rsidR="00A35EEF" w:rsidRDefault="00A35EEF" w:rsidP="00A35E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Доставка техники (для выполнения Работ), которая имеет неисправности, влияющие на безопасную эксплуатацию, осуществляется силами Подрядчика за свой счет или Подрядчик направляет ремонтную бригаду к месту поломки Техники. Доставка Техники после выполнения Работ, осуществляется силами Заказчиком.</w:t>
      </w:r>
    </w:p>
    <w:p w:rsidR="00A35EEF" w:rsidRDefault="00A35EEF" w:rsidP="00A35EEF">
      <w:pPr>
        <w:tabs>
          <w:tab w:val="left" w:pos="1276"/>
        </w:tabs>
        <w:overflowPunct w:val="0"/>
        <w:adjustRightInd w:val="0"/>
        <w:spacing w:after="0" w:line="240" w:lineRule="auto"/>
        <w:ind w:right="72"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 Выполнение Работ </w:t>
      </w:r>
      <w:r>
        <w:rPr>
          <w:rFonts w:ascii="Times New Roman" w:eastAsia="Times New Roman" w:hAnsi="Times New Roman" w:cs="Times New Roman"/>
          <w:sz w:val="24"/>
          <w:szCs w:val="28"/>
          <w:lang w:eastAsia="ru-RU"/>
        </w:rPr>
        <w:t>по техническому обслуживанию и ремонту транспортного средства</w:t>
      </w:r>
      <w:r>
        <w:rPr>
          <w:rFonts w:ascii="Times New Roman" w:eastAsia="Times New Roman" w:hAnsi="Times New Roman" w:cs="Times New Roman"/>
          <w:sz w:val="24"/>
          <w:szCs w:val="24"/>
        </w:rPr>
        <w:t xml:space="preserve"> должно включать в себя,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w:t>
      </w:r>
    </w:p>
    <w:p w:rsidR="00A35EEF" w:rsidRDefault="00A35EEF" w:rsidP="00A35EEF">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-компьютерную диагностику двигателя, ходовой части;</w:t>
      </w:r>
    </w:p>
    <w:p w:rsidR="00A35EEF" w:rsidRDefault="00A35EEF" w:rsidP="00A35EEF">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-ремонт двигателей, узлов и агрегатов;</w:t>
      </w:r>
    </w:p>
    <w:p w:rsidR="00A35EEF" w:rsidRDefault="00A35EEF" w:rsidP="00A35EEF">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-слесарные работы;</w:t>
      </w:r>
    </w:p>
    <w:p w:rsidR="00A35EEF" w:rsidRDefault="00A35EEF" w:rsidP="00A35EEF">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-электротехнические работы;</w:t>
      </w:r>
    </w:p>
    <w:p w:rsidR="00A35EEF" w:rsidRDefault="00A35EEF" w:rsidP="00A35EEF">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-иные работы, связанные с техническим обслуживанием и ремонтом транспортных средств.</w:t>
      </w:r>
    </w:p>
    <w:p w:rsidR="00A35EEF" w:rsidRDefault="00A35EEF" w:rsidP="00A35EEF">
      <w:pPr>
        <w:spacing w:before="120"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3. Общие требования к Работам:</w:t>
      </w:r>
    </w:p>
    <w:p w:rsidR="00A35EEF" w:rsidRDefault="00A35EEF" w:rsidP="00A35EEF">
      <w:pPr>
        <w:spacing w:after="0" w:line="280" w:lineRule="exact"/>
        <w:ind w:right="72"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3.1.</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Работы</w:t>
      </w:r>
      <w:r>
        <w:rPr>
          <w:rFonts w:ascii="Times New Roman" w:eastAsia="Arial Unicode MS" w:hAnsi="Times New Roman" w:cs="Times New Roman"/>
          <w:color w:val="000000"/>
          <w:sz w:val="24"/>
          <w:szCs w:val="24"/>
          <w:lang w:eastAsia="ru-RU"/>
        </w:rPr>
        <w:t xml:space="preserve"> должны оказываться Подрядчиком:</w:t>
      </w:r>
    </w:p>
    <w:p w:rsidR="00A35EEF" w:rsidRDefault="00A35EEF" w:rsidP="00A35EEF">
      <w:pPr>
        <w:tabs>
          <w:tab w:val="decimal" w:pos="-3969"/>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3.1.1. По техническому обслуживанию и ремонту Техники, в</w:t>
      </w:r>
      <w:r>
        <w:rPr>
          <w:rFonts w:ascii="Times New Roman" w:eastAsia="Arial Unicode MS" w:hAnsi="Times New Roman" w:cs="Times New Roman"/>
          <w:sz w:val="24"/>
          <w:szCs w:val="24"/>
          <w:lang w:eastAsia="ru-RU"/>
        </w:rPr>
        <w:t xml:space="preserve"> соотве</w:t>
      </w:r>
      <w:r w:rsidR="00E825D5">
        <w:rPr>
          <w:rFonts w:ascii="Times New Roman" w:eastAsia="Arial Unicode MS" w:hAnsi="Times New Roman" w:cs="Times New Roman"/>
          <w:sz w:val="24"/>
          <w:szCs w:val="24"/>
          <w:lang w:eastAsia="ru-RU"/>
        </w:rPr>
        <w:t xml:space="preserve">тствии с Перечнем (Приложение </w:t>
      </w:r>
      <w:r>
        <w:rPr>
          <w:rFonts w:ascii="Times New Roman" w:eastAsia="Arial Unicode MS" w:hAnsi="Times New Roman" w:cs="Times New Roman"/>
          <w:sz w:val="24"/>
          <w:szCs w:val="24"/>
          <w:lang w:eastAsia="ru-RU"/>
        </w:rPr>
        <w:t xml:space="preserve">2 к настоящему Техническому заданию), </w:t>
      </w:r>
      <w:r>
        <w:rPr>
          <w:rFonts w:ascii="Times New Roman" w:eastAsia="Arial Unicode MS" w:hAnsi="Times New Roman" w:cs="Times New Roman"/>
          <w:color w:val="000000"/>
          <w:sz w:val="24"/>
          <w:szCs w:val="24"/>
          <w:lang w:eastAsia="ru-RU"/>
        </w:rPr>
        <w:t>во все дни недели, в полном объёме, в строгом соответствии с технологией ремонта и технологической документацией по ремонту Техники, разработанной предприятием-изготовителем Техники, в соответствии с законодательством Российской Федерации.</w:t>
      </w:r>
    </w:p>
    <w:p w:rsidR="00A35EEF" w:rsidRDefault="00A35EEF" w:rsidP="00A35EEF">
      <w:pPr>
        <w:tabs>
          <w:tab w:val="decimal" w:pos="-3969"/>
          <w:tab w:val="left" w:pos="709"/>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3.1.2. С использованием современного технологического оборудования, метрологических средств и инструментов, современных компьютеризированных средств диагностики, рекомендованных предприятием-изготовителем Техники.</w:t>
      </w:r>
    </w:p>
    <w:p w:rsidR="00A35EEF" w:rsidRDefault="00A35EEF" w:rsidP="00A35EEF">
      <w:pPr>
        <w:tabs>
          <w:tab w:val="decimal" w:pos="-3969"/>
          <w:tab w:val="left" w:pos="0"/>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3.1.3. Техника после технического обслуживания и ремонта должна соответствовать требованиям установленным предприятием-изготовителем Техники, а также требованиям, установленным действующим законодательством Российской Федерации.</w:t>
      </w:r>
    </w:p>
    <w:p w:rsidR="00A35EEF" w:rsidRDefault="00A35EEF" w:rsidP="00A35EEF">
      <w:pPr>
        <w:numPr>
          <w:ilvl w:val="1"/>
          <w:numId w:val="8"/>
        </w:numPr>
        <w:tabs>
          <w:tab w:val="decimal" w:pos="-3969"/>
          <w:tab w:val="left" w:pos="1276"/>
        </w:tabs>
        <w:spacing w:after="0" w:line="280" w:lineRule="exact"/>
        <w:ind w:right="72" w:hanging="86"/>
        <w:contextualSpacing/>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Подрядчик обязан:</w:t>
      </w:r>
    </w:p>
    <w:p w:rsidR="00A35EEF" w:rsidRDefault="00A35EEF" w:rsidP="00A35EEF">
      <w:pPr>
        <w:tabs>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3.2.1. Обеспечить полную сохранность Техники Заказчика на охраняемой территории с момента ее принятия для выполнения Работ до выдачи его Заказчику, нести полную материальную ответственность за утрату, ущерб, причиненный Технике по вине Подрядчика, в соответствии с действующим законодательством Российской Федерации.</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3.2.2. В случае обнаружения скрытых дефектов, устранять их только с согласия Заказчика.</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3.2.3. Обеспечивать технологический процесс запасными частями и материалами для выполнения Работ по ремонту Техники.</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3.2.4. До начала выполнения Работ, сообщить Заказчику по факсу, электронной почте или </w:t>
      </w:r>
      <w:r>
        <w:rPr>
          <w:rFonts w:ascii="Times New Roman" w:eastAsia="Arial Unicode MS" w:hAnsi="Times New Roman" w:cs="Times New Roman"/>
          <w:sz w:val="24"/>
          <w:szCs w:val="24"/>
          <w:lang w:eastAsia="ru-RU"/>
        </w:rPr>
        <w:t xml:space="preserve">нарочно </w:t>
      </w:r>
      <w:r>
        <w:rPr>
          <w:rFonts w:ascii="Times New Roman" w:eastAsia="Arial Unicode MS" w:hAnsi="Times New Roman" w:cs="Times New Roman"/>
          <w:color w:val="000000"/>
          <w:sz w:val="24"/>
          <w:szCs w:val="24"/>
          <w:lang w:eastAsia="ru-RU"/>
        </w:rPr>
        <w:t>о сроке окончания выполнения Работ.</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3.2.5. За три рабочих дня до окончания выполнения Работ в полном объеме по Договору, сообщить Заказчику в письменном виде об окончании выполнения Работ по Договору.</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3.2.6. Немедленно сообщить Заказчику о том, что выполнение указаний Заказчика и иные обстоятельства, зависящие от последнего, могут повлечь ухудшение качества результата выполненных Работ.</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3.2.7. Сообщить Заказчику об условиях эффективного и безопасного использования отремонтированной Техники, и при необходимости сделать соответствующую запись в </w:t>
      </w:r>
      <w:proofErr w:type="gramStart"/>
      <w:r>
        <w:rPr>
          <w:rFonts w:ascii="Times New Roman" w:eastAsia="Arial Unicode MS" w:hAnsi="Times New Roman" w:cs="Times New Roman"/>
          <w:color w:val="000000"/>
          <w:sz w:val="24"/>
          <w:szCs w:val="24"/>
          <w:lang w:eastAsia="ru-RU"/>
        </w:rPr>
        <w:t>Заказ-наряде</w:t>
      </w:r>
      <w:proofErr w:type="gramEnd"/>
      <w:r>
        <w:rPr>
          <w:rFonts w:ascii="Times New Roman" w:eastAsia="Arial Unicode MS" w:hAnsi="Times New Roman" w:cs="Times New Roman"/>
          <w:color w:val="000000"/>
          <w:sz w:val="24"/>
          <w:szCs w:val="24"/>
          <w:lang w:eastAsia="ru-RU"/>
        </w:rPr>
        <w:t>.</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3.2.8. Немедленно сообщить Заказчику о наличии иных, не зависящих от Подрядчика обстоятельств, которые угрожают качеству результата выполненных Работ.</w:t>
      </w:r>
    </w:p>
    <w:p w:rsidR="00A35EEF" w:rsidRDefault="00A35EEF" w:rsidP="00A35EEF">
      <w:pPr>
        <w:tabs>
          <w:tab w:val="left" w:pos="993"/>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3.2.9. Обеспечить возможность нахождения представителя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A35EEF" w:rsidRDefault="00A35EEF" w:rsidP="00A35EEF">
      <w:pPr>
        <w:tabs>
          <w:tab w:val="decimal" w:pos="-3969"/>
          <w:tab w:val="left" w:pos="993"/>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3.2.10. Подрядчик не должен препятствовать в проведении Заказчиком фото, видео съемки Техники Заказчика, находящихся на территории Подрядчика, проведение фото и видеосъёмки выполнения Работ на территории Подрядчика.</w:t>
      </w:r>
    </w:p>
    <w:p w:rsidR="00A35EEF" w:rsidRDefault="00A35EEF" w:rsidP="00A35EEF">
      <w:pPr>
        <w:autoSpaceDE w:val="0"/>
        <w:autoSpaceDN w:val="0"/>
        <w:adjustRightInd w:val="0"/>
        <w:spacing w:before="120" w:after="0" w:line="240" w:lineRule="auto"/>
        <w:ind w:firstLine="709"/>
        <w:jc w:val="both"/>
        <w:rPr>
          <w:rFonts w:ascii="Times New Roman" w:eastAsia="Calibri" w:hAnsi="Times New Roman" w:cs="Times New Roman"/>
          <w:b/>
          <w:sz w:val="24"/>
          <w:szCs w:val="24"/>
        </w:rPr>
      </w:pPr>
      <w:r>
        <w:rPr>
          <w:rFonts w:ascii="Times New Roman" w:eastAsia="Times New Roman" w:hAnsi="Times New Roman" w:cs="Times New Roman"/>
          <w:b/>
          <w:color w:val="000000"/>
          <w:sz w:val="24"/>
          <w:szCs w:val="24"/>
          <w:lang w:eastAsia="ru-RU"/>
        </w:rPr>
        <w:t xml:space="preserve">4. Требования к качественным характеристикам Работ </w:t>
      </w:r>
      <w:r>
        <w:rPr>
          <w:rFonts w:ascii="Times New Roman" w:eastAsia="Calibri" w:hAnsi="Times New Roman" w:cs="Times New Roman"/>
          <w:b/>
          <w:sz w:val="24"/>
          <w:szCs w:val="24"/>
        </w:rPr>
        <w:t>(требования к безопасности Работ)</w:t>
      </w:r>
      <w:r>
        <w:rPr>
          <w:rFonts w:ascii="Times New Roman" w:eastAsia="Times New Roman" w:hAnsi="Times New Roman" w:cs="Times New Roman"/>
          <w:b/>
          <w:color w:val="000000"/>
          <w:sz w:val="24"/>
          <w:szCs w:val="24"/>
          <w:lang w:eastAsia="ru-RU"/>
        </w:rPr>
        <w:t>:</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4.1. После выполнения Работ техническое состояние Техники по предельно допустимым значениям параметров, влияющих на безопасность дорожного движения и состояние окружающей среды, должно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4.2. Подрядчик обязан гарантировать качество результата выполненных Работ и соответствие технического состояния Техники после выполнения Работ требованиям, </w:t>
      </w:r>
      <w:r>
        <w:rPr>
          <w:rFonts w:ascii="Times New Roman" w:eastAsia="Arial Unicode MS" w:hAnsi="Times New Roman" w:cs="Times New Roman"/>
          <w:color w:val="000000"/>
          <w:sz w:val="24"/>
          <w:szCs w:val="24"/>
          <w:lang w:eastAsia="ru-RU"/>
        </w:rPr>
        <w:lastRenderedPageBreak/>
        <w:t>установленным законодательством Российской Федерации и настоящим Техническим заданием.</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4.3. Подрядчик обязан гарантировать качество выполнения Работ по календарному сроку и (или) пробегу до очередного технического обслуживания, в пределах установленного для данного типа Техники гарантийного периода (пробега) эксплуатации.</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4.4. При невозможности в процессе выполнения Работ устранить неисправности, угрожающие безопасности движения Подрядчик обязан сделать отметку в акте сдачи-приемки выполненных работ по соответствующей заявке:</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угрожающие безопасности ее эксплуатации».</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существует угроза жизни и здоровью граждан».</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угрожающие безопасности движения».</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4.5. Производственные помещения Подрядчика для выполнения Работ должны соответствовать требованиям норм пожарной безопасности.</w:t>
      </w:r>
    </w:p>
    <w:p w:rsidR="00A35EEF" w:rsidRDefault="00A35EEF" w:rsidP="00A35EEF">
      <w:pPr>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
          <w:bCs/>
          <w:iCs/>
          <w:sz w:val="24"/>
          <w:szCs w:val="24"/>
          <w:lang w:eastAsia="ru-RU"/>
        </w:rPr>
        <w:t>5. Требования соответствия нормативным документам (лицензии, допуски, разрешения, согласования)</w:t>
      </w:r>
      <w:r>
        <w:rPr>
          <w:rFonts w:ascii="Times New Roman" w:eastAsia="Times New Roman" w:hAnsi="Times New Roman" w:cs="Times New Roman"/>
          <w:bCs/>
          <w:iCs/>
          <w:sz w:val="24"/>
          <w:szCs w:val="24"/>
          <w:lang w:eastAsia="ru-RU"/>
        </w:rPr>
        <w:t>:</w:t>
      </w:r>
    </w:p>
    <w:p w:rsidR="00E164EB" w:rsidRDefault="00292737" w:rsidP="00E164EB">
      <w:pPr>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Cs/>
          <w:iCs/>
          <w:sz w:val="24"/>
          <w:szCs w:val="24"/>
          <w:lang w:eastAsia="ru-RU"/>
        </w:rPr>
      </w:pPr>
      <w:r>
        <w:rPr>
          <w:rFonts w:ascii="Times New Roman" w:eastAsia="Arial Unicode MS" w:hAnsi="Times New Roman" w:cs="Times New Roman"/>
          <w:color w:val="000000"/>
          <w:sz w:val="24"/>
          <w:szCs w:val="24"/>
          <w:lang w:eastAsia="ru-RU"/>
        </w:rPr>
        <w:t>Подрядчик</w:t>
      </w:r>
      <w:r w:rsidR="00E164EB" w:rsidRPr="00EC0161">
        <w:rPr>
          <w:rFonts w:ascii="Times New Roman" w:eastAsia="Times New Roman" w:hAnsi="Times New Roman" w:cs="Times New Roman"/>
          <w:bCs/>
          <w:iCs/>
          <w:sz w:val="24"/>
          <w:szCs w:val="24"/>
          <w:lang w:eastAsia="ru-RU"/>
        </w:rPr>
        <w:t xml:space="preserve"> должен являться официальным представителем завода-изготовителя и иметь дилерский договор на осуществление технического обслуживания и ремонта автомобиля марки </w:t>
      </w:r>
      <w:r w:rsidR="00821E24">
        <w:rPr>
          <w:rFonts w:ascii="Times New Roman" w:eastAsia="Times New Roman" w:hAnsi="Times New Roman" w:cs="Times New Roman"/>
          <w:bCs/>
          <w:iCs/>
          <w:sz w:val="24"/>
          <w:szCs w:val="24"/>
          <w:lang w:eastAsia="ru-RU"/>
        </w:rPr>
        <w:t>КАМАЗ</w:t>
      </w:r>
      <w:r w:rsidR="00E164EB" w:rsidRPr="00EC0161">
        <w:rPr>
          <w:rFonts w:ascii="Times New Roman" w:eastAsia="Times New Roman" w:hAnsi="Times New Roman" w:cs="Times New Roman"/>
          <w:bCs/>
          <w:iCs/>
          <w:sz w:val="24"/>
          <w:szCs w:val="24"/>
          <w:lang w:eastAsia="ru-RU"/>
        </w:rPr>
        <w:t xml:space="preserve">. Проводимое техническое обслуживание не должно приводить к снятию автомобилей с гарантийного обслуживания завода-изготовителя. При выполнении технического обслуживания </w:t>
      </w:r>
      <w:r>
        <w:rPr>
          <w:rFonts w:ascii="Times New Roman" w:eastAsia="Arial Unicode MS" w:hAnsi="Times New Roman" w:cs="Times New Roman"/>
          <w:color w:val="000000"/>
          <w:sz w:val="24"/>
          <w:szCs w:val="24"/>
          <w:lang w:eastAsia="ru-RU"/>
        </w:rPr>
        <w:t>Подрядчик</w:t>
      </w:r>
      <w:r w:rsidR="00E164EB" w:rsidRPr="00EC0161">
        <w:rPr>
          <w:rFonts w:ascii="Times New Roman" w:eastAsia="Times New Roman" w:hAnsi="Times New Roman" w:cs="Times New Roman"/>
          <w:bCs/>
          <w:iCs/>
          <w:sz w:val="24"/>
          <w:szCs w:val="24"/>
          <w:lang w:eastAsia="ru-RU"/>
        </w:rPr>
        <w:t xml:space="preserve"> должен сделать отметки на соответствующих страницах сервисной книжки транспортного средства (</w:t>
      </w:r>
      <w:proofErr w:type="gramStart"/>
      <w:r w:rsidR="00E164EB" w:rsidRPr="00EC0161">
        <w:rPr>
          <w:rFonts w:ascii="Times New Roman" w:eastAsia="Times New Roman" w:hAnsi="Times New Roman" w:cs="Times New Roman"/>
          <w:bCs/>
          <w:iCs/>
          <w:sz w:val="24"/>
          <w:szCs w:val="24"/>
          <w:lang w:eastAsia="ru-RU"/>
        </w:rPr>
        <w:t>электронная</w:t>
      </w:r>
      <w:proofErr w:type="gramEnd"/>
      <w:r w:rsidR="00E164EB" w:rsidRPr="00EC0161">
        <w:rPr>
          <w:rFonts w:ascii="Times New Roman" w:eastAsia="Times New Roman" w:hAnsi="Times New Roman" w:cs="Times New Roman"/>
          <w:bCs/>
          <w:iCs/>
          <w:sz w:val="24"/>
          <w:szCs w:val="24"/>
          <w:lang w:eastAsia="ru-RU"/>
        </w:rPr>
        <w:t>) о прохождении технического обслуживания.</w:t>
      </w:r>
    </w:p>
    <w:p w:rsidR="00A35EEF" w:rsidRDefault="00A35EEF" w:rsidP="00A35EEF">
      <w:pPr>
        <w:tabs>
          <w:tab w:val="left" w:pos="1276"/>
        </w:tabs>
        <w:spacing w:after="0" w:line="280" w:lineRule="exact"/>
        <w:ind w:right="72" w:firstLine="709"/>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Подрядчик должен выполнять Работы по законодательству Российской Федерации и государственным стандартам:</w:t>
      </w:r>
    </w:p>
    <w:p w:rsidR="00A35EEF" w:rsidRDefault="00A35EEF" w:rsidP="00A35EEF">
      <w:pPr>
        <w:tabs>
          <w:tab w:val="left" w:pos="1276"/>
        </w:tabs>
        <w:spacing w:after="0" w:line="280" w:lineRule="exact"/>
        <w:ind w:right="72" w:firstLine="709"/>
        <w:jc w:val="both"/>
        <w:outlineLvl w:val="0"/>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Федеральный закон от 22.07.2008 № 123-ФЗ «Технический регламент о требованиях пожарной безопасности»;</w:t>
      </w:r>
    </w:p>
    <w:p w:rsidR="00A35EEF" w:rsidRDefault="00A35EEF" w:rsidP="00A35EEF">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Постановление Правительства Российской Федерации от </w:t>
      </w:r>
      <w:r w:rsidR="00E825D5">
        <w:rPr>
          <w:rFonts w:ascii="Times New Roman" w:eastAsia="Times New Roman" w:hAnsi="Times New Roman" w:cs="Times New Roman"/>
          <w:sz w:val="24"/>
          <w:szCs w:val="24"/>
          <w:lang w:eastAsia="ru-RU"/>
        </w:rPr>
        <w:t>29 мая 2025</w:t>
      </w:r>
      <w:r>
        <w:rPr>
          <w:rFonts w:ascii="Times New Roman" w:eastAsia="Times New Roman" w:hAnsi="Times New Roman" w:cs="Times New Roman"/>
          <w:sz w:val="24"/>
          <w:szCs w:val="24"/>
          <w:lang w:eastAsia="ru-RU"/>
        </w:rPr>
        <w:t> г. № </w:t>
      </w:r>
      <w:r w:rsidR="00E825D5">
        <w:rPr>
          <w:rFonts w:ascii="Times New Roman" w:eastAsia="Times New Roman" w:hAnsi="Times New Roman" w:cs="Times New Roman"/>
          <w:sz w:val="24"/>
          <w:szCs w:val="24"/>
          <w:lang w:eastAsia="ru-RU"/>
        </w:rPr>
        <w:t>780</w:t>
      </w:r>
      <w:r>
        <w:rPr>
          <w:rFonts w:ascii="Times New Roman" w:eastAsia="Times New Roman" w:hAnsi="Times New Roman" w:cs="Times New Roman"/>
          <w:sz w:val="24"/>
          <w:szCs w:val="24"/>
          <w:lang w:eastAsia="ru-RU"/>
        </w:rPr>
        <w:t xml:space="preserve"> «Об утверждении Правил оказания услуг (выполнения работ) по техническому обслуживанию и ремонту автомототранспортных средств»;</w:t>
      </w:r>
    </w:p>
    <w:p w:rsidR="00A35EEF" w:rsidRPr="00BD7E2E" w:rsidRDefault="00A35EEF" w:rsidP="00A35EEF">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D7E2E">
        <w:rPr>
          <w:rFonts w:ascii="Times New Roman" w:eastAsia="Times New Roman" w:hAnsi="Times New Roman" w:cs="Times New Roman"/>
          <w:sz w:val="24"/>
          <w:szCs w:val="24"/>
          <w:lang w:eastAsia="ru-RU"/>
        </w:rPr>
        <w:t xml:space="preserve">ГОСТ 9.402-2004 </w:t>
      </w:r>
      <w:r w:rsidR="0034798B">
        <w:rPr>
          <w:rFonts w:ascii="Times New Roman" w:eastAsia="Times New Roman" w:hAnsi="Times New Roman" w:cs="Times New Roman"/>
          <w:sz w:val="24"/>
          <w:szCs w:val="24"/>
          <w:lang w:eastAsia="ru-RU"/>
        </w:rPr>
        <w:t>Межг</w:t>
      </w:r>
      <w:r w:rsidR="00BD7E2E" w:rsidRPr="00BD7E2E">
        <w:rPr>
          <w:rFonts w:ascii="Times New Roman" w:eastAsia="Times New Roman" w:hAnsi="Times New Roman" w:cs="Times New Roman"/>
          <w:sz w:val="24"/>
          <w:szCs w:val="24"/>
          <w:lang w:eastAsia="ru-RU"/>
        </w:rPr>
        <w:t>осударственный стандарт</w:t>
      </w:r>
      <w:r w:rsidR="0034798B">
        <w:rPr>
          <w:rFonts w:ascii="Times New Roman" w:eastAsia="Times New Roman" w:hAnsi="Times New Roman" w:cs="Times New Roman"/>
          <w:sz w:val="24"/>
          <w:szCs w:val="24"/>
          <w:lang w:eastAsia="ru-RU"/>
        </w:rPr>
        <w:t xml:space="preserve">. </w:t>
      </w:r>
      <w:r w:rsidRPr="00BD7E2E">
        <w:rPr>
          <w:rFonts w:ascii="Times New Roman" w:eastAsia="Times New Roman" w:hAnsi="Times New Roman" w:cs="Times New Roman"/>
          <w:sz w:val="24"/>
          <w:szCs w:val="24"/>
          <w:lang w:eastAsia="ru-RU"/>
        </w:rPr>
        <w:t>Единая система защиты от коррозии и старения. Покрытия лакокрасочные. Подготовка металличе</w:t>
      </w:r>
      <w:r w:rsidR="00F0418E">
        <w:rPr>
          <w:rFonts w:ascii="Times New Roman" w:eastAsia="Times New Roman" w:hAnsi="Times New Roman" w:cs="Times New Roman"/>
          <w:sz w:val="24"/>
          <w:szCs w:val="24"/>
          <w:lang w:eastAsia="ru-RU"/>
        </w:rPr>
        <w:t>ских поверхностей к окрашивани</w:t>
      </w:r>
      <w:r w:rsidR="00A84E29">
        <w:rPr>
          <w:rFonts w:ascii="Times New Roman" w:eastAsia="Times New Roman" w:hAnsi="Times New Roman" w:cs="Times New Roman"/>
          <w:sz w:val="24"/>
          <w:szCs w:val="24"/>
          <w:lang w:eastAsia="ru-RU"/>
        </w:rPr>
        <w:t>ю</w:t>
      </w:r>
      <w:r w:rsidRPr="00BD7E2E">
        <w:rPr>
          <w:rFonts w:ascii="Times New Roman" w:eastAsia="Times New Roman" w:hAnsi="Times New Roman" w:cs="Times New Roman"/>
          <w:sz w:val="24"/>
          <w:szCs w:val="24"/>
          <w:lang w:eastAsia="ru-RU"/>
        </w:rPr>
        <w:t>;</w:t>
      </w:r>
    </w:p>
    <w:p w:rsidR="00A35EEF" w:rsidRDefault="00A35EEF" w:rsidP="00A35EEF">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sidRPr="00BD7E2E">
        <w:rPr>
          <w:rFonts w:ascii="Times New Roman" w:eastAsia="Times New Roman" w:hAnsi="Times New Roman" w:cs="Times New Roman"/>
          <w:sz w:val="24"/>
          <w:szCs w:val="24"/>
          <w:lang w:eastAsia="ru-RU"/>
        </w:rPr>
        <w:t>- ГОСТ 9.105-80</w:t>
      </w:r>
      <w:r w:rsidR="00E32753">
        <w:rPr>
          <w:rFonts w:ascii="Times New Roman" w:eastAsia="Times New Roman" w:hAnsi="Times New Roman" w:cs="Times New Roman"/>
          <w:sz w:val="24"/>
          <w:szCs w:val="24"/>
          <w:lang w:eastAsia="ru-RU"/>
        </w:rPr>
        <w:t xml:space="preserve"> Г</w:t>
      </w:r>
      <w:r w:rsidR="00BD7E2E" w:rsidRPr="00BD7E2E">
        <w:rPr>
          <w:rFonts w:ascii="Times New Roman" w:eastAsia="Times New Roman" w:hAnsi="Times New Roman" w:cs="Times New Roman"/>
          <w:sz w:val="24"/>
          <w:szCs w:val="24"/>
          <w:lang w:eastAsia="ru-RU"/>
        </w:rPr>
        <w:t>осударственный стандарт</w:t>
      </w:r>
      <w:r w:rsidR="00E32753">
        <w:rPr>
          <w:rFonts w:ascii="Times New Roman" w:eastAsia="Times New Roman" w:hAnsi="Times New Roman" w:cs="Times New Roman"/>
          <w:sz w:val="24"/>
          <w:szCs w:val="24"/>
          <w:lang w:eastAsia="ru-RU"/>
        </w:rPr>
        <w:t xml:space="preserve"> Союза ССР</w:t>
      </w:r>
      <w:r w:rsidR="0034798B">
        <w:rPr>
          <w:rFonts w:ascii="Times New Roman" w:eastAsia="Times New Roman" w:hAnsi="Times New Roman" w:cs="Times New Roman"/>
          <w:sz w:val="24"/>
          <w:szCs w:val="24"/>
          <w:lang w:eastAsia="ru-RU"/>
        </w:rPr>
        <w:t xml:space="preserve">. </w:t>
      </w:r>
      <w:r w:rsidRPr="00BD7E2E">
        <w:rPr>
          <w:rFonts w:ascii="Times New Roman" w:eastAsia="Times New Roman" w:hAnsi="Times New Roman" w:cs="Times New Roman"/>
          <w:sz w:val="24"/>
          <w:szCs w:val="24"/>
          <w:lang w:eastAsia="ru-RU"/>
        </w:rPr>
        <w:t>Единая</w:t>
      </w:r>
      <w:r>
        <w:rPr>
          <w:rFonts w:ascii="Times New Roman" w:eastAsia="Times New Roman" w:hAnsi="Times New Roman" w:cs="Times New Roman"/>
          <w:sz w:val="24"/>
          <w:szCs w:val="24"/>
          <w:lang w:eastAsia="ru-RU"/>
        </w:rPr>
        <w:t xml:space="preserve"> система защиты от коррозии и старения. Покрытия лакокрасочные. Классификация и основны</w:t>
      </w:r>
      <w:r w:rsidR="00F0418E">
        <w:rPr>
          <w:rFonts w:ascii="Times New Roman" w:eastAsia="Times New Roman" w:hAnsi="Times New Roman" w:cs="Times New Roman"/>
          <w:sz w:val="24"/>
          <w:szCs w:val="24"/>
          <w:lang w:eastAsia="ru-RU"/>
        </w:rPr>
        <w:t>е параметры методов окрашивания</w:t>
      </w:r>
      <w:r>
        <w:rPr>
          <w:rFonts w:ascii="Times New Roman" w:eastAsia="Times New Roman" w:hAnsi="Times New Roman" w:cs="Times New Roman"/>
          <w:sz w:val="24"/>
          <w:szCs w:val="24"/>
          <w:lang w:eastAsia="ru-RU"/>
        </w:rPr>
        <w:t>;</w:t>
      </w:r>
    </w:p>
    <w:p w:rsidR="00A35EEF" w:rsidRDefault="00A35EEF" w:rsidP="00A35EEF">
      <w:pPr>
        <w:shd w:val="clear" w:color="auto" w:fill="FFFFFF"/>
        <w:tabs>
          <w:tab w:val="left" w:pos="1276"/>
        </w:tabs>
        <w:spacing w:after="0" w:line="280" w:lineRule="exact"/>
        <w:ind w:right="7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Приказ МЧС РФ от 01.10.2020 № 737 «</w:t>
      </w:r>
      <w:r>
        <w:rPr>
          <w:rFonts w:ascii="Times New Roman" w:eastAsia="Times New Roman" w:hAnsi="Times New Roman" w:cs="Times New Roman"/>
          <w:color w:val="000000"/>
          <w:sz w:val="24"/>
          <w:szCs w:val="24"/>
          <w:lang w:eastAsia="ru-RU"/>
        </w:rPr>
        <w:t>Об утверждении Руководства по организации материально-технического обеспечения Министерства Российской Федерации по делам гражданской обороны, чрезвычайным ситуациями ликвидации последствий стихийных бедствий»;</w:t>
      </w:r>
    </w:p>
    <w:p w:rsidR="00A35EEF" w:rsidRDefault="00A35EEF" w:rsidP="00A35EEF">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Сборник норм времени на техническое обслуживание и ремонт легковых, грузовых автомобилей и автобусов, утвержденный Министерством транспорта РФ, департаментом автомобильного транспорта».</w:t>
      </w:r>
    </w:p>
    <w:p w:rsidR="00A35EEF" w:rsidRDefault="00A35EEF" w:rsidP="00A35EEF">
      <w:pPr>
        <w:numPr>
          <w:ilvl w:val="0"/>
          <w:numId w:val="10"/>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Место выполнения Работ:</w:t>
      </w:r>
    </w:p>
    <w:p w:rsidR="00A35EEF" w:rsidRDefault="00A35EEF" w:rsidP="00A35EEF">
      <w:pPr>
        <w:tabs>
          <w:tab w:val="left" w:pos="1276"/>
        </w:tabs>
        <w:spacing w:after="60" w:line="240" w:lineRule="auto"/>
        <w:ind w:right="72"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xml:space="preserve">6.1. </w:t>
      </w:r>
      <w:r w:rsidR="00227941" w:rsidRPr="00227941">
        <w:rPr>
          <w:rFonts w:ascii="Times New Roman" w:eastAsia="Times New Roman" w:hAnsi="Times New Roman" w:cs="Times New Roman"/>
          <w:sz w:val="24"/>
          <w:szCs w:val="24"/>
          <w:lang w:eastAsia="ru-RU"/>
        </w:rPr>
        <w:t xml:space="preserve">Российская Федерация, Саратовская область, </w:t>
      </w:r>
      <w:r w:rsidR="00E41438">
        <w:rPr>
          <w:rFonts w:ascii="Times New Roman" w:eastAsia="Times New Roman" w:hAnsi="Times New Roman" w:cs="Times New Roman"/>
          <w:sz w:val="24"/>
          <w:szCs w:val="24"/>
          <w:lang w:eastAsia="ru-RU"/>
        </w:rPr>
        <w:t xml:space="preserve">в </w:t>
      </w:r>
      <w:r w:rsidR="00227941" w:rsidRPr="00227941">
        <w:rPr>
          <w:rFonts w:ascii="Times New Roman" w:eastAsia="Times New Roman" w:hAnsi="Times New Roman" w:cs="Times New Roman"/>
          <w:sz w:val="24"/>
          <w:szCs w:val="24"/>
          <w:lang w:eastAsia="ru-RU"/>
        </w:rPr>
        <w:t>сервисн</w:t>
      </w:r>
      <w:r w:rsidR="00E41438">
        <w:rPr>
          <w:rFonts w:ascii="Times New Roman" w:eastAsia="Times New Roman" w:hAnsi="Times New Roman" w:cs="Times New Roman"/>
          <w:sz w:val="24"/>
          <w:szCs w:val="24"/>
          <w:lang w:eastAsia="ru-RU"/>
        </w:rPr>
        <w:t>ом</w:t>
      </w:r>
      <w:r w:rsidR="00227941" w:rsidRPr="00227941">
        <w:rPr>
          <w:rFonts w:ascii="Times New Roman" w:eastAsia="Times New Roman" w:hAnsi="Times New Roman" w:cs="Times New Roman"/>
          <w:sz w:val="24"/>
          <w:szCs w:val="24"/>
          <w:lang w:eastAsia="ru-RU"/>
        </w:rPr>
        <w:t xml:space="preserve"> центр</w:t>
      </w:r>
      <w:r w:rsidR="00E41438">
        <w:rPr>
          <w:rFonts w:ascii="Times New Roman" w:eastAsia="Times New Roman" w:hAnsi="Times New Roman" w:cs="Times New Roman"/>
          <w:sz w:val="24"/>
          <w:szCs w:val="24"/>
          <w:lang w:eastAsia="ru-RU"/>
        </w:rPr>
        <w:t>е</w:t>
      </w:r>
      <w:bookmarkStart w:id="0" w:name="_GoBack"/>
      <w:bookmarkEnd w:id="0"/>
      <w:r w:rsidR="00227941" w:rsidRPr="00227941">
        <w:rPr>
          <w:rFonts w:ascii="Times New Roman" w:eastAsia="Times New Roman" w:hAnsi="Times New Roman" w:cs="Times New Roman"/>
          <w:sz w:val="24"/>
          <w:szCs w:val="24"/>
          <w:lang w:eastAsia="ru-RU"/>
        </w:rPr>
        <w:t xml:space="preserve"> (станция технического обслуживания) Подрядчика</w:t>
      </w:r>
      <w:r>
        <w:rPr>
          <w:rFonts w:ascii="Times New Roman" w:eastAsia="Times New Roman" w:hAnsi="Times New Roman" w:cs="Times New Roman"/>
          <w:sz w:val="24"/>
          <w:szCs w:val="24"/>
          <w:lang w:eastAsia="ru-RU"/>
        </w:rPr>
        <w:t>.</w:t>
      </w:r>
    </w:p>
    <w:p w:rsidR="00A35EEF" w:rsidRDefault="00A35EEF" w:rsidP="00A35EEF">
      <w:pPr>
        <w:tabs>
          <w:tab w:val="left" w:pos="1276"/>
        </w:tabs>
        <w:spacing w:before="120"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Сроки выполнения Работ:</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color w:val="000000"/>
          <w:sz w:val="24"/>
          <w:szCs w:val="24"/>
          <w:lang w:eastAsia="ru-RU"/>
        </w:rPr>
        <w:t>7.1. Сроки выполнения Работ –</w:t>
      </w:r>
      <w:r w:rsidR="00292737">
        <w:rPr>
          <w:rFonts w:ascii="Times New Roman" w:eastAsia="Arial Unicode MS" w:hAnsi="Times New Roman" w:cs="Times New Roman"/>
          <w:color w:val="000000"/>
          <w:sz w:val="24"/>
          <w:szCs w:val="24"/>
          <w:lang w:eastAsia="ru-RU"/>
        </w:rPr>
        <w:t xml:space="preserve"> с момента подписания Договора п</w:t>
      </w:r>
      <w:r>
        <w:rPr>
          <w:rFonts w:ascii="Times New Roman" w:eastAsia="Arial Unicode MS" w:hAnsi="Times New Roman" w:cs="Times New Roman"/>
          <w:color w:val="000000"/>
          <w:sz w:val="24"/>
          <w:szCs w:val="24"/>
          <w:lang w:eastAsia="ru-RU"/>
        </w:rPr>
        <w:t xml:space="preserve">о </w:t>
      </w:r>
      <w:r w:rsidR="00BD7E2E">
        <w:rPr>
          <w:rFonts w:ascii="Times New Roman" w:eastAsia="Arial Unicode MS" w:hAnsi="Times New Roman" w:cs="Times New Roman"/>
          <w:color w:val="000000"/>
          <w:sz w:val="24"/>
          <w:szCs w:val="24"/>
          <w:lang w:eastAsia="ru-RU"/>
        </w:rPr>
        <w:t>1</w:t>
      </w:r>
      <w:r w:rsidR="00613B4E">
        <w:rPr>
          <w:rFonts w:ascii="Times New Roman" w:eastAsia="Arial Unicode MS" w:hAnsi="Times New Roman" w:cs="Times New Roman"/>
          <w:color w:val="000000"/>
          <w:sz w:val="24"/>
          <w:szCs w:val="24"/>
          <w:lang w:eastAsia="ru-RU"/>
        </w:rPr>
        <w:t>5</w:t>
      </w:r>
      <w:r w:rsidRPr="009269F3">
        <w:rPr>
          <w:rFonts w:ascii="Times New Roman" w:eastAsia="Arial Unicode MS" w:hAnsi="Times New Roman" w:cs="Times New Roman"/>
          <w:color w:val="000000"/>
          <w:sz w:val="24"/>
          <w:szCs w:val="24"/>
          <w:lang w:eastAsia="ru-RU"/>
        </w:rPr>
        <w:t xml:space="preserve"> </w:t>
      </w:r>
      <w:r w:rsidR="00E017E3">
        <w:rPr>
          <w:rFonts w:ascii="Times New Roman" w:eastAsia="Arial Unicode MS" w:hAnsi="Times New Roman" w:cs="Times New Roman"/>
          <w:color w:val="000000"/>
          <w:sz w:val="24"/>
          <w:szCs w:val="24"/>
          <w:lang w:eastAsia="ru-RU"/>
        </w:rPr>
        <w:t>мая</w:t>
      </w:r>
      <w:r>
        <w:rPr>
          <w:rFonts w:ascii="Times New Roman" w:eastAsia="Arial Unicode MS" w:hAnsi="Times New Roman" w:cs="Times New Roman"/>
          <w:color w:val="000000"/>
          <w:sz w:val="24"/>
          <w:szCs w:val="24"/>
          <w:lang w:eastAsia="ru-RU"/>
        </w:rPr>
        <w:t xml:space="preserve"> 2026 года.</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7.2. Подрядчик обязан приступить к выполнению Работ в течение 2 (двух) часов с момента подачи Техники </w:t>
      </w:r>
      <w:proofErr w:type="gramStart"/>
      <w:r>
        <w:rPr>
          <w:rFonts w:ascii="Times New Roman" w:eastAsia="Arial Unicode MS" w:hAnsi="Times New Roman" w:cs="Times New Roman"/>
          <w:color w:val="000000"/>
          <w:sz w:val="24"/>
          <w:szCs w:val="24"/>
          <w:lang w:eastAsia="ru-RU"/>
        </w:rPr>
        <w:t>в место выполнения</w:t>
      </w:r>
      <w:proofErr w:type="gramEnd"/>
      <w:r>
        <w:rPr>
          <w:rFonts w:ascii="Times New Roman" w:eastAsia="Arial Unicode MS" w:hAnsi="Times New Roman" w:cs="Times New Roman"/>
          <w:color w:val="000000"/>
          <w:sz w:val="24"/>
          <w:szCs w:val="24"/>
          <w:lang w:eastAsia="ru-RU"/>
        </w:rPr>
        <w:t xml:space="preserve"> Работ. </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lastRenderedPageBreak/>
        <w:t xml:space="preserve">Срок выполнения Работ по </w:t>
      </w:r>
      <w:r w:rsidR="00A12076">
        <w:rPr>
          <w:rFonts w:ascii="Times New Roman" w:eastAsia="Arial Unicode MS" w:hAnsi="Times New Roman" w:cs="Times New Roman"/>
          <w:color w:val="000000"/>
          <w:sz w:val="24"/>
          <w:szCs w:val="24"/>
          <w:lang w:eastAsia="ru-RU"/>
        </w:rPr>
        <w:t>обслуживанию</w:t>
      </w:r>
      <w:r>
        <w:rPr>
          <w:rFonts w:ascii="Times New Roman" w:eastAsia="Arial Unicode MS" w:hAnsi="Times New Roman" w:cs="Times New Roman"/>
          <w:color w:val="000000"/>
          <w:sz w:val="24"/>
          <w:szCs w:val="24"/>
          <w:lang w:eastAsia="ru-RU"/>
        </w:rPr>
        <w:t xml:space="preserve"> </w:t>
      </w:r>
      <w:r w:rsidR="00BD7E2E">
        <w:rPr>
          <w:rFonts w:ascii="Times New Roman" w:eastAsia="Arial Unicode MS" w:hAnsi="Times New Roman" w:cs="Times New Roman"/>
          <w:color w:val="000000"/>
          <w:sz w:val="24"/>
          <w:szCs w:val="24"/>
          <w:lang w:eastAsia="ru-RU"/>
        </w:rPr>
        <w:t xml:space="preserve">1 единицы Техники </w:t>
      </w:r>
      <w:r>
        <w:rPr>
          <w:rFonts w:ascii="Times New Roman" w:eastAsia="Arial Unicode MS" w:hAnsi="Times New Roman" w:cs="Times New Roman"/>
          <w:color w:val="000000"/>
          <w:sz w:val="24"/>
          <w:szCs w:val="24"/>
          <w:lang w:eastAsia="ru-RU"/>
        </w:rPr>
        <w:t xml:space="preserve">не должен превышать </w:t>
      </w:r>
      <w:r w:rsidR="00613B4E">
        <w:rPr>
          <w:rFonts w:ascii="Times New Roman" w:eastAsia="Arial Unicode MS" w:hAnsi="Times New Roman" w:cs="Times New Roman"/>
          <w:color w:val="000000"/>
          <w:sz w:val="24"/>
          <w:szCs w:val="24"/>
          <w:lang w:eastAsia="ru-RU"/>
        </w:rPr>
        <w:t>3</w:t>
      </w:r>
      <w:r>
        <w:rPr>
          <w:rFonts w:ascii="Times New Roman" w:eastAsia="Arial Unicode MS" w:hAnsi="Times New Roman" w:cs="Times New Roman"/>
          <w:color w:val="000000"/>
          <w:sz w:val="24"/>
          <w:szCs w:val="24"/>
          <w:lang w:eastAsia="ru-RU"/>
        </w:rPr>
        <w:t xml:space="preserve"> (</w:t>
      </w:r>
      <w:r w:rsidR="00613B4E">
        <w:rPr>
          <w:rFonts w:ascii="Times New Roman" w:eastAsia="Arial Unicode MS" w:hAnsi="Times New Roman" w:cs="Times New Roman"/>
          <w:color w:val="000000"/>
          <w:sz w:val="24"/>
          <w:szCs w:val="24"/>
          <w:lang w:eastAsia="ru-RU"/>
        </w:rPr>
        <w:t>трех</w:t>
      </w:r>
      <w:r w:rsidR="00292737">
        <w:rPr>
          <w:rFonts w:ascii="Times New Roman" w:eastAsia="Arial Unicode MS" w:hAnsi="Times New Roman" w:cs="Times New Roman"/>
          <w:color w:val="000000"/>
          <w:sz w:val="24"/>
          <w:szCs w:val="24"/>
          <w:lang w:eastAsia="ru-RU"/>
        </w:rPr>
        <w:t>) рабоч</w:t>
      </w:r>
      <w:r w:rsidR="00613B4E">
        <w:rPr>
          <w:rFonts w:ascii="Times New Roman" w:eastAsia="Arial Unicode MS" w:hAnsi="Times New Roman" w:cs="Times New Roman"/>
          <w:color w:val="000000"/>
          <w:sz w:val="24"/>
          <w:szCs w:val="24"/>
          <w:lang w:eastAsia="ru-RU"/>
        </w:rPr>
        <w:t>их дней</w:t>
      </w:r>
      <w:r>
        <w:rPr>
          <w:rFonts w:ascii="Times New Roman" w:eastAsia="Arial Unicode MS" w:hAnsi="Times New Roman" w:cs="Times New Roman"/>
          <w:color w:val="000000"/>
          <w:sz w:val="24"/>
          <w:szCs w:val="24"/>
          <w:lang w:eastAsia="ru-RU"/>
        </w:rPr>
        <w:t>.</w:t>
      </w:r>
    </w:p>
    <w:p w:rsidR="00A35EEF" w:rsidRDefault="00A35EEF" w:rsidP="00A35EEF">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7.2.1. Сроки выполнения Работ по гарантийному ремонту Техники устанавливаются в зависимости от сложности ремонта, но не более 10 рабочих дней.</w:t>
      </w:r>
    </w:p>
    <w:p w:rsidR="00A35EEF" w:rsidRDefault="00A35EEF" w:rsidP="00A35EEF">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7.2.3. Заказчик имеет право на выполнение Работ с применением форм срочного обслуживания (без взимания надбавки за срочность).</w:t>
      </w:r>
    </w:p>
    <w:p w:rsidR="00A35EEF" w:rsidRDefault="00A35EEF" w:rsidP="00A35EEF">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7.2.4. По согласованию Сторон сроки ремонта Техники (предусмотренные абзацем 2 пункта 7.2 настоящего Технического задания) могут быть изменены.</w:t>
      </w:r>
    </w:p>
    <w:p w:rsidR="00A35EEF" w:rsidRDefault="00A35EEF" w:rsidP="00A35EEF">
      <w:pPr>
        <w:spacing w:before="120" w:after="60" w:line="240" w:lineRule="auto"/>
        <w:ind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b/>
          <w:sz w:val="24"/>
          <w:szCs w:val="24"/>
          <w:lang w:eastAsia="ru-RU"/>
        </w:rPr>
        <w:t xml:space="preserve">8. Срок действия Договора: </w:t>
      </w:r>
      <w:r>
        <w:rPr>
          <w:rFonts w:ascii="Times New Roman" w:eastAsia="Times New Roman" w:hAnsi="Times New Roman" w:cs="Times New Roman"/>
          <w:sz w:val="24"/>
          <w:szCs w:val="24"/>
          <w:lang w:eastAsia="ru-RU"/>
        </w:rPr>
        <w:t xml:space="preserve">с момента подписания Договора до </w:t>
      </w:r>
      <w:r w:rsidR="00BD7E2E">
        <w:rPr>
          <w:rFonts w:ascii="Times New Roman" w:eastAsia="Times New Roman" w:hAnsi="Times New Roman" w:cs="Times New Roman"/>
          <w:sz w:val="24"/>
          <w:szCs w:val="24"/>
          <w:lang w:eastAsia="ru-RU"/>
        </w:rPr>
        <w:t>1</w:t>
      </w:r>
      <w:r w:rsidR="002311CC">
        <w:rPr>
          <w:rFonts w:ascii="Times New Roman" w:eastAsia="Times New Roman" w:hAnsi="Times New Roman" w:cs="Times New Roman"/>
          <w:sz w:val="24"/>
          <w:szCs w:val="24"/>
          <w:lang w:eastAsia="ru-RU"/>
        </w:rPr>
        <w:t>5</w:t>
      </w:r>
      <w:r w:rsidRPr="009269F3">
        <w:rPr>
          <w:rFonts w:ascii="Times New Roman" w:eastAsia="Times New Roman" w:hAnsi="Times New Roman" w:cs="Times New Roman"/>
          <w:sz w:val="24"/>
          <w:szCs w:val="24"/>
          <w:lang w:eastAsia="ru-RU"/>
        </w:rPr>
        <w:t xml:space="preserve"> </w:t>
      </w:r>
      <w:r w:rsidR="00292737">
        <w:rPr>
          <w:rFonts w:ascii="Times New Roman" w:eastAsia="Times New Roman" w:hAnsi="Times New Roman" w:cs="Times New Roman"/>
          <w:sz w:val="24"/>
          <w:szCs w:val="24"/>
          <w:lang w:eastAsia="ru-RU"/>
        </w:rPr>
        <w:t>июня</w:t>
      </w:r>
      <w:r>
        <w:rPr>
          <w:rFonts w:ascii="Times New Roman" w:eastAsia="Times New Roman" w:hAnsi="Times New Roman" w:cs="Times New Roman"/>
          <w:sz w:val="24"/>
          <w:szCs w:val="24"/>
          <w:lang w:eastAsia="ru-RU"/>
        </w:rPr>
        <w:t xml:space="preserve"> 2026 года.</w:t>
      </w:r>
    </w:p>
    <w:p w:rsidR="00A35EEF" w:rsidRDefault="00A35EEF" w:rsidP="00A35EEF">
      <w:pPr>
        <w:spacing w:before="120" w:after="6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Порядок (последовательность) выполнения Работ:</w:t>
      </w:r>
    </w:p>
    <w:p w:rsidR="00A35EEF" w:rsidRDefault="00A35EEF" w:rsidP="00A35EEF">
      <w:pPr>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9.1. Работы выполняются</w:t>
      </w:r>
      <w:r>
        <w:rPr>
          <w:rFonts w:ascii="Times New Roman" w:eastAsia="Times New Roman" w:hAnsi="Times New Roman" w:cs="Times New Roman"/>
          <w:iCs/>
          <w:sz w:val="24"/>
          <w:szCs w:val="24"/>
          <w:lang w:eastAsia="ru-RU"/>
        </w:rPr>
        <w:t>,</w:t>
      </w:r>
      <w:r>
        <w:rPr>
          <w:rFonts w:ascii="Times New Roman" w:eastAsia="Arial Unicode MS" w:hAnsi="Times New Roman" w:cs="Times New Roman"/>
          <w:color w:val="000000"/>
          <w:sz w:val="24"/>
          <w:szCs w:val="24"/>
          <w:lang w:eastAsia="ru-RU"/>
        </w:rPr>
        <w:t xml:space="preserve"> согласно Перечню на ремонт Техники (Приложение 2 к настоящем</w:t>
      </w:r>
      <w:r w:rsidR="00BD7E2E">
        <w:rPr>
          <w:rFonts w:ascii="Times New Roman" w:eastAsia="Arial Unicode MS" w:hAnsi="Times New Roman" w:cs="Times New Roman"/>
          <w:color w:val="000000"/>
          <w:sz w:val="24"/>
          <w:szCs w:val="24"/>
          <w:lang w:eastAsia="ru-RU"/>
        </w:rPr>
        <w:t>у Техническому заданию).</w:t>
      </w:r>
    </w:p>
    <w:p w:rsidR="00A35EEF" w:rsidRDefault="00A35EEF" w:rsidP="00A35EEF">
      <w:pPr>
        <w:tabs>
          <w:tab w:val="left" w:pos="1276"/>
        </w:tabs>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9.2. Заказчик имеет право на выборочное выполнение отдельных Работ по техническому обслуживанию и ремонту Техники.</w:t>
      </w:r>
    </w:p>
    <w:p w:rsidR="00A35EEF" w:rsidRDefault="00A35EEF" w:rsidP="00A35EEF">
      <w:pPr>
        <w:tabs>
          <w:tab w:val="left" w:pos="1134"/>
          <w:tab w:val="left" w:pos="1276"/>
        </w:tabs>
        <w:spacing w:before="120" w:after="60" w:line="240" w:lineRule="auto"/>
        <w:ind w:firstLine="709"/>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b/>
          <w:color w:val="000000"/>
          <w:sz w:val="24"/>
          <w:szCs w:val="24"/>
          <w:lang w:eastAsia="ru-RU"/>
        </w:rPr>
        <w:t xml:space="preserve">10. Условия выполнения Работ: </w:t>
      </w:r>
    </w:p>
    <w:p w:rsidR="00A35EEF" w:rsidRDefault="00A35EEF" w:rsidP="00A35EEF">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10.1. Подрядчик, по согласованию с Заказчиком, вправе привлекать субподрядчиков для выполнения условий Договора. Подрядчик несет перед Заказчиком ответственность за ненадлежащее исполнение субподрядчиком своих обязательств по выполнению условий Договора.</w:t>
      </w:r>
    </w:p>
    <w:p w:rsidR="00A35EEF" w:rsidRDefault="00A35EEF" w:rsidP="00A35EEF">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10.2. Привлечение субподрядчиков не влечет изменение Цены Договора и/или объемов Работ по Договору. Перечень Работ, выполненных субподрядчиками, и их стоимость Подрядчик указывает в отчетной документации, предоставляемой Заказчику по результатам выполненных Работ в порядке, установленном Договором.</w:t>
      </w:r>
    </w:p>
    <w:p w:rsidR="00A35EEF" w:rsidRDefault="00A35EEF" w:rsidP="00A35EEF">
      <w:pPr>
        <w:tabs>
          <w:tab w:val="left" w:pos="1276"/>
        </w:tabs>
        <w:autoSpaceDE w:val="0"/>
        <w:autoSpaceDN w:val="0"/>
        <w:adjustRightInd w:val="0"/>
        <w:spacing w:before="120" w:after="6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Порядок оплаты результата выполненных Работ по Договору:</w:t>
      </w:r>
    </w:p>
    <w:p w:rsidR="00A35EEF" w:rsidRDefault="00A35EEF" w:rsidP="00A35EEF">
      <w:pPr>
        <w:tabs>
          <w:tab w:val="left" w:pos="1276"/>
        </w:tabs>
        <w:spacing w:after="60" w:line="280" w:lineRule="exact"/>
        <w:ind w:right="72"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Оплата результата выполненных Работ производится на основании документа о приемке безналичным расчетом, путем перечисления денежных средств на расчетный счет Подрядчика в течение 7 (семи) рабочих дней с момента подписания</w:t>
      </w:r>
      <w:r w:rsidR="00BD7E2E">
        <w:rPr>
          <w:rFonts w:ascii="Times New Roman" w:eastAsia="Times New Roman" w:hAnsi="Times New Roman" w:cs="Times New Roman"/>
          <w:color w:val="000000"/>
          <w:sz w:val="24"/>
          <w:szCs w:val="24"/>
          <w:lang w:eastAsia="ru-RU"/>
        </w:rPr>
        <w:t xml:space="preserve"> </w:t>
      </w:r>
      <w:r w:rsidR="00BD7E2E">
        <w:rPr>
          <w:rFonts w:ascii="Times New Roman" w:eastAsia="Arial Unicode MS" w:hAnsi="Times New Roman" w:cs="Times New Roman"/>
          <w:color w:val="000000"/>
          <w:sz w:val="24"/>
          <w:szCs w:val="24"/>
          <w:lang w:eastAsia="ru-RU"/>
        </w:rPr>
        <w:t>Заказчиком</w:t>
      </w:r>
      <w:r>
        <w:rPr>
          <w:rFonts w:ascii="Times New Roman" w:eastAsia="Times New Roman" w:hAnsi="Times New Roman" w:cs="Times New Roman"/>
          <w:color w:val="000000"/>
          <w:sz w:val="24"/>
          <w:szCs w:val="24"/>
          <w:lang w:eastAsia="ru-RU"/>
        </w:rPr>
        <w:t xml:space="preserve"> акта сдачи-приемки выполненных работ и (или) УПД.</w:t>
      </w:r>
    </w:p>
    <w:p w:rsidR="00A35EEF" w:rsidRDefault="00A35EEF" w:rsidP="00A35EEF">
      <w:pPr>
        <w:tabs>
          <w:tab w:val="left" w:pos="993"/>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12. Требования по объему гарантий качества выполненных Работ: </w:t>
      </w:r>
    </w:p>
    <w:p w:rsidR="00A35EEF" w:rsidRDefault="00A35EEF" w:rsidP="00A35EEF">
      <w:pPr>
        <w:spacing w:after="60" w:line="280" w:lineRule="exact"/>
        <w:ind w:right="72" w:firstLine="709"/>
        <w:contextualSpacing/>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12.1. В соответствии с технологией выполнения </w:t>
      </w:r>
      <w:proofErr w:type="gramStart"/>
      <w:r>
        <w:rPr>
          <w:rFonts w:ascii="Times New Roman" w:eastAsia="Arial Unicode MS" w:hAnsi="Times New Roman" w:cs="Times New Roman"/>
          <w:color w:val="000000"/>
          <w:sz w:val="24"/>
          <w:szCs w:val="24"/>
          <w:lang w:eastAsia="ru-RU"/>
        </w:rPr>
        <w:t>Работ</w:t>
      </w:r>
      <w:proofErr w:type="gramEnd"/>
      <w:r>
        <w:rPr>
          <w:rFonts w:ascii="Times New Roman" w:eastAsia="Arial Unicode MS" w:hAnsi="Times New Roman" w:cs="Times New Roman"/>
          <w:color w:val="000000"/>
          <w:sz w:val="24"/>
          <w:szCs w:val="24"/>
          <w:lang w:eastAsia="ru-RU"/>
        </w:rPr>
        <w:t xml:space="preserve"> по ремонту Техники установленной предприятием-изготовителем Техники.</w:t>
      </w:r>
    </w:p>
    <w:p w:rsidR="00A35EEF" w:rsidRDefault="00A35EEF" w:rsidP="00A35EEF">
      <w:pPr>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12.2. На оригинальные запасные части, расходные и эксплуатационные материалы, установленные на Технике, по требованию Заказчика предоставить паспорта, сертификаты или ярлыки, выдаваемые предприятием-изготовителем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rsidR="00A35EEF" w:rsidRDefault="00A35EEF" w:rsidP="00A35EEF">
      <w:pPr>
        <w:tabs>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 Отчетные документы при сдаче-приемке результатов по Договору:</w:t>
      </w:r>
    </w:p>
    <w:p w:rsidR="00A35EEF" w:rsidRDefault="00A35EEF" w:rsidP="00A35EEF">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 Для проведения оплаты результата выполненных Работ Подрядчик при приемке выполненных работ представляет Заказчику комплект отчетной документации:</w:t>
      </w:r>
    </w:p>
    <w:p w:rsidR="00A35EEF" w:rsidRDefault="00A35EEF" w:rsidP="00A35EEF">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счет на оплату выполненных работ</w:t>
      </w:r>
      <w:r>
        <w:rPr>
          <w:rFonts w:ascii="Times New Roman" w:eastAsia="Times New Roman" w:hAnsi="Times New Roman" w:cs="Times New Roman"/>
          <w:color w:val="000000"/>
          <w:sz w:val="24"/>
          <w:szCs w:val="24"/>
          <w:lang w:eastAsia="ru-RU"/>
        </w:rPr>
        <w:t>;</w:t>
      </w:r>
    </w:p>
    <w:p w:rsidR="00A35EEF" w:rsidRDefault="00A35EEF" w:rsidP="00A35EEF">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акт сдачи-приемки выполненных работ в 3 (трех) </w:t>
      </w:r>
      <w:r>
        <w:rPr>
          <w:rFonts w:ascii="Times New Roman" w:eastAsia="Times New Roman" w:hAnsi="Times New Roman" w:cs="Times New Roman"/>
          <w:sz w:val="24"/>
          <w:szCs w:val="24"/>
          <w:lang w:eastAsia="ru-RU"/>
        </w:rPr>
        <w:t>экземплярах</w:t>
      </w:r>
      <w:r>
        <w:rPr>
          <w:rFonts w:ascii="Times New Roman" w:eastAsia="Times New Roman" w:hAnsi="Times New Roman" w:cs="Times New Roman"/>
          <w:color w:val="000000"/>
          <w:sz w:val="24"/>
          <w:szCs w:val="24"/>
          <w:lang w:eastAsia="ru-RU"/>
        </w:rPr>
        <w:t>;</w:t>
      </w:r>
    </w:p>
    <w:p w:rsidR="00A35EEF" w:rsidRDefault="00A35EEF" w:rsidP="00A35EEF">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Заказ-наряды</w:t>
      </w:r>
      <w:proofErr w:type="gramEnd"/>
      <w:r>
        <w:rPr>
          <w:rFonts w:ascii="Times New Roman" w:eastAsia="Times New Roman" w:hAnsi="Times New Roman" w:cs="Times New Roman"/>
          <w:sz w:val="24"/>
          <w:szCs w:val="24"/>
          <w:lang w:eastAsia="ru-RU"/>
        </w:rPr>
        <w:t xml:space="preserve"> на выполнение Работ с подписями представителей Заказчика в 2 (двух) экземплярах.</w:t>
      </w:r>
    </w:p>
    <w:p w:rsidR="00A35EEF" w:rsidRDefault="00A35EEF" w:rsidP="00A35EEF">
      <w:pPr>
        <w:numPr>
          <w:ilvl w:val="1"/>
          <w:numId w:val="11"/>
        </w:numPr>
        <w:tabs>
          <w:tab w:val="decimal" w:pos="-3969"/>
          <w:tab w:val="left" w:pos="567"/>
          <w:tab w:val="left" w:pos="1276"/>
        </w:tabs>
        <w:spacing w:after="60" w:line="280" w:lineRule="exact"/>
        <w:ind w:right="72"/>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В отчетной документации Подрядчика должны быть указаны:</w:t>
      </w:r>
    </w:p>
    <w:p w:rsidR="00A35EEF" w:rsidRDefault="00A35EEF" w:rsidP="00A35EEF">
      <w:pPr>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юридические адреса Подрядчика и Заказчика;</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lastRenderedPageBreak/>
        <w:t>- регистрационный номер и дата заключения Договора на техническое обслуживание и ремонт Техники;</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марка, модель, год выпуска, государственный номерной знак, идентификационный номер (VIN) автомобиля, показание одометра при приемке Техники;</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дата приема заказа, сроки начала и исполнения заказа;</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наименование Работ, код операции и наименование операции на выполненные Работы по программе, нормативу, методическому или другому обеспечению, используемому Подрядчиком при определении норм трудоёмкости с указанием наименования норматива (программы) определения норм трудоёмкости;</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наименование и номера по каталогам предприятия-изготовителя Техники (предприятия-изготовителя аналогичных комплектующих) заменяемых агрегатов, узлов, деталей и материалов, их стоимость и количество.</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A35EEF" w:rsidRDefault="00A35EEF" w:rsidP="00A35EEF">
      <w:pPr>
        <w:tabs>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 Требования по сроку гарантий качества выполненных Работ:</w:t>
      </w:r>
    </w:p>
    <w:p w:rsidR="00A35EEF" w:rsidRDefault="00A35EEF" w:rsidP="00A35EEF">
      <w:pPr>
        <w:tabs>
          <w:tab w:val="decimal" w:pos="-3969"/>
          <w:tab w:val="left" w:pos="1276"/>
        </w:tabs>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14.1. Срок гарантии качества результата выполненных Работ по ремонту автомобилей на кузовные, малярные работы, ремонт узлов и агрегатов должен быть не </w:t>
      </w:r>
      <w:r>
        <w:rPr>
          <w:rFonts w:ascii="Times New Roman" w:eastAsia="Arial Unicode MS" w:hAnsi="Times New Roman" w:cs="Times New Roman"/>
          <w:color w:val="000000" w:themeColor="text1"/>
          <w:sz w:val="24"/>
          <w:szCs w:val="24"/>
          <w:lang w:eastAsia="ru-RU"/>
        </w:rPr>
        <w:t>менее 1 (одного) года или 10 000 км</w:t>
      </w:r>
      <w:proofErr w:type="gramStart"/>
      <w:r>
        <w:rPr>
          <w:rFonts w:ascii="Times New Roman" w:eastAsia="Arial Unicode MS" w:hAnsi="Times New Roman" w:cs="Times New Roman"/>
          <w:color w:val="000000" w:themeColor="text1"/>
          <w:sz w:val="24"/>
          <w:szCs w:val="24"/>
          <w:lang w:eastAsia="ru-RU"/>
        </w:rPr>
        <w:t>.</w:t>
      </w:r>
      <w:proofErr w:type="gramEnd"/>
      <w:r>
        <w:rPr>
          <w:rFonts w:ascii="Times New Roman" w:eastAsia="Arial Unicode MS" w:hAnsi="Times New Roman" w:cs="Times New Roman"/>
          <w:color w:val="000000" w:themeColor="text1"/>
          <w:sz w:val="24"/>
          <w:szCs w:val="24"/>
          <w:lang w:eastAsia="ru-RU"/>
        </w:rPr>
        <w:t xml:space="preserve"> </w:t>
      </w:r>
      <w:proofErr w:type="gramStart"/>
      <w:r>
        <w:rPr>
          <w:rFonts w:ascii="Times New Roman" w:eastAsia="Arial Unicode MS" w:hAnsi="Times New Roman" w:cs="Times New Roman"/>
          <w:color w:val="000000"/>
          <w:sz w:val="24"/>
          <w:szCs w:val="24"/>
          <w:lang w:eastAsia="ru-RU"/>
        </w:rPr>
        <w:t>с</w:t>
      </w:r>
      <w:proofErr w:type="gramEnd"/>
      <w:r>
        <w:rPr>
          <w:rFonts w:ascii="Times New Roman" w:eastAsia="Arial Unicode MS" w:hAnsi="Times New Roman" w:cs="Times New Roman"/>
          <w:color w:val="000000"/>
          <w:sz w:val="24"/>
          <w:szCs w:val="24"/>
          <w:lang w:eastAsia="ru-RU"/>
        </w:rPr>
        <w:t>о дня подписания Сторонами акта сдачи-приемки выполненных работ или более, если это установлено гарантийными обязательствами предприятия-изготовителя Техники.</w:t>
      </w:r>
    </w:p>
    <w:p w:rsidR="00A35EEF" w:rsidRDefault="00A35EEF" w:rsidP="00A35EEF">
      <w:pPr>
        <w:tabs>
          <w:tab w:val="decimal" w:pos="-3969"/>
          <w:tab w:val="left" w:pos="567"/>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14.2. Срок гарантии качества после технического обслуживания Техники в соответствии с программой сервисного обслуживания производителя Техники должен быть на весь период до очередного технического обслуживания Техники со дня подписания Сторонами акта сдачи-приемки выполненных работ.</w:t>
      </w:r>
    </w:p>
    <w:p w:rsidR="00A35EEF" w:rsidRDefault="00A35EEF" w:rsidP="00A35EEF">
      <w:pPr>
        <w:keepNext/>
        <w:tabs>
          <w:tab w:val="left" w:pos="1134"/>
          <w:tab w:val="left" w:pos="1276"/>
        </w:tabs>
        <w:spacing w:after="60" w:line="280" w:lineRule="exact"/>
        <w:ind w:right="72" w:firstLine="709"/>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14.3. На все запасные части и материалы, установленные на Технике при выполнении Работ, должны быть предоставлены гарантии качества, соответствующие нормальному функционированию и не менее срока установлено гарантийными обязательствами предприятия-изготовителя.</w:t>
      </w:r>
    </w:p>
    <w:p w:rsidR="00A35EEF" w:rsidRDefault="00A35EEF" w:rsidP="00A35EEF">
      <w:pPr>
        <w:tabs>
          <w:tab w:val="left" w:pos="851"/>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 Правовое регулирование приобретения и использования результатов выполненных Работ:</w:t>
      </w:r>
    </w:p>
    <w:p w:rsidR="00A35EEF" w:rsidRDefault="00A35EEF" w:rsidP="00A35EEF">
      <w:pPr>
        <w:spacing w:after="60" w:line="280" w:lineRule="exact"/>
        <w:ind w:right="72"/>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Подрядчик после выполнения Работ обязан вернуть Заказчику вместе с Техникой замененные (неисправные) запасные части и материалы и возвратить их остатки в упаковке от соответствующих установленных новых запасных частей и материалов.</w:t>
      </w:r>
    </w:p>
    <w:p w:rsidR="00A35EEF" w:rsidRDefault="00A35EEF" w:rsidP="00A35EEF">
      <w:pPr>
        <w:tabs>
          <w:tab w:val="left" w:pos="993"/>
          <w:tab w:val="left" w:pos="1276"/>
        </w:tabs>
        <w:spacing w:before="120" w:after="60" w:line="240" w:lineRule="auto"/>
        <w:ind w:firstLine="709"/>
        <w:jc w:val="both"/>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b/>
          <w:color w:val="000000"/>
          <w:sz w:val="24"/>
          <w:szCs w:val="24"/>
          <w:lang w:eastAsia="ru-RU"/>
        </w:rPr>
        <w:t xml:space="preserve">16. Иные требования к Работам по усмотрению Заказчика: </w:t>
      </w:r>
    </w:p>
    <w:p w:rsidR="00A35EEF" w:rsidRDefault="00A35EEF" w:rsidP="00A35EEF">
      <w:pPr>
        <w:numPr>
          <w:ilvl w:val="1"/>
          <w:numId w:val="12"/>
        </w:numPr>
        <w:tabs>
          <w:tab w:val="decimal" w:pos="-3969"/>
        </w:tabs>
        <w:spacing w:after="60" w:line="280" w:lineRule="exact"/>
        <w:ind w:left="0"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Оборудование необходимое для исполнения обязательств по Договору, применяемое в ходе выполнения Работ, должно быть рекомендованным предприятием-изготовителем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w:t>
      </w:r>
    </w:p>
    <w:p w:rsidR="00A35EEF" w:rsidRDefault="00A35EEF" w:rsidP="00A35EEF">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16.2. Заказчик сохраняет право собственности на агрегаты, узлы, детали, запасные части и материалы, демонтированные в процессе ремонта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w:t>
      </w:r>
    </w:p>
    <w:p w:rsidR="00A35EEF" w:rsidRDefault="00A35EEF" w:rsidP="00A35EEF">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16.3. Промышленные отходы, полученные при проведении ремонта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 xml:space="preserve"> остаются у Подрядчика.</w:t>
      </w:r>
    </w:p>
    <w:p w:rsidR="00BD7E2E" w:rsidRDefault="00BD7E2E" w:rsidP="00A35EEF">
      <w:pPr>
        <w:tabs>
          <w:tab w:val="decimal" w:pos="-3969"/>
        </w:tabs>
        <w:spacing w:after="60" w:line="280" w:lineRule="exact"/>
        <w:ind w:right="72" w:firstLine="709"/>
        <w:contextualSpacing/>
        <w:jc w:val="both"/>
        <w:outlineLvl w:val="0"/>
        <w:rPr>
          <w:rFonts w:ascii="Times New Roman" w:eastAsia="Arial Unicode MS" w:hAnsi="Times New Roman" w:cs="Times New Roman"/>
          <w:b/>
          <w:sz w:val="24"/>
          <w:szCs w:val="24"/>
          <w:lang w:eastAsia="ru-RU"/>
        </w:rPr>
      </w:pPr>
      <w:r w:rsidRPr="00BD7E2E">
        <w:rPr>
          <w:rFonts w:ascii="Times New Roman" w:eastAsia="Arial Unicode MS" w:hAnsi="Times New Roman" w:cs="Times New Roman"/>
          <w:b/>
          <w:sz w:val="24"/>
          <w:szCs w:val="24"/>
          <w:lang w:eastAsia="ru-RU"/>
        </w:rPr>
        <w:t>17.</w:t>
      </w:r>
      <w:r>
        <w:rPr>
          <w:rFonts w:ascii="Times New Roman" w:eastAsia="Arial Unicode MS" w:hAnsi="Times New Roman" w:cs="Times New Roman"/>
          <w:b/>
          <w:sz w:val="24"/>
          <w:szCs w:val="24"/>
          <w:lang w:eastAsia="ru-RU"/>
        </w:rPr>
        <w:t xml:space="preserve"> К настоящему техническому заданию прилагаются и являются </w:t>
      </w:r>
      <w:r w:rsidR="006032E8">
        <w:rPr>
          <w:rFonts w:ascii="Times New Roman" w:eastAsia="Arial Unicode MS" w:hAnsi="Times New Roman" w:cs="Times New Roman"/>
          <w:b/>
          <w:sz w:val="24"/>
          <w:szCs w:val="24"/>
          <w:lang w:eastAsia="ru-RU"/>
        </w:rPr>
        <w:t xml:space="preserve">его </w:t>
      </w:r>
      <w:r>
        <w:rPr>
          <w:rFonts w:ascii="Times New Roman" w:eastAsia="Arial Unicode MS" w:hAnsi="Times New Roman" w:cs="Times New Roman"/>
          <w:b/>
          <w:sz w:val="24"/>
          <w:szCs w:val="24"/>
          <w:lang w:eastAsia="ru-RU"/>
        </w:rPr>
        <w:t>неотъемлемой частью:</w:t>
      </w:r>
    </w:p>
    <w:p w:rsidR="00BD7E2E" w:rsidRPr="00BD7E2E" w:rsidRDefault="00BD7E2E" w:rsidP="00A35EEF">
      <w:pPr>
        <w:tabs>
          <w:tab w:val="decimal" w:pos="-3969"/>
        </w:tabs>
        <w:spacing w:after="60" w:line="280" w:lineRule="exact"/>
        <w:ind w:right="72" w:firstLine="709"/>
        <w:contextualSpacing/>
        <w:jc w:val="both"/>
        <w:outlineLvl w:val="0"/>
        <w:rPr>
          <w:rFonts w:ascii="Times New Roman" w:eastAsia="Times New Roman" w:hAnsi="Times New Roman" w:cs="Times New Roman"/>
          <w:sz w:val="24"/>
          <w:szCs w:val="24"/>
          <w:lang w:eastAsia="ru-RU"/>
        </w:rPr>
      </w:pPr>
      <w:r w:rsidRPr="00BD7E2E">
        <w:rPr>
          <w:rFonts w:ascii="Times New Roman" w:eastAsia="Arial Unicode MS" w:hAnsi="Times New Roman" w:cs="Times New Roman"/>
          <w:sz w:val="24"/>
          <w:szCs w:val="24"/>
          <w:lang w:eastAsia="ru-RU"/>
        </w:rPr>
        <w:t xml:space="preserve">Приложение 1 – перечень </w:t>
      </w:r>
      <w:r w:rsidR="006032E8">
        <w:rPr>
          <w:rFonts w:ascii="Times New Roman" w:eastAsia="Times New Roman" w:hAnsi="Times New Roman" w:cs="Times New Roman"/>
          <w:sz w:val="24"/>
          <w:szCs w:val="24"/>
          <w:lang w:eastAsia="ru-RU"/>
        </w:rPr>
        <w:t>техники, подлежащей ремонту;</w:t>
      </w:r>
    </w:p>
    <w:p w:rsidR="00BD7E2E" w:rsidRDefault="00BD7E2E" w:rsidP="005B4ECB">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r w:rsidRPr="00BD7E2E">
        <w:rPr>
          <w:rFonts w:ascii="Times New Roman" w:eastAsia="Arial Unicode MS" w:hAnsi="Times New Roman" w:cs="Times New Roman"/>
          <w:sz w:val="24"/>
          <w:szCs w:val="24"/>
          <w:lang w:eastAsia="ru-RU"/>
        </w:rPr>
        <w:t>Приложение 2</w:t>
      </w:r>
      <w:r>
        <w:rPr>
          <w:rFonts w:ascii="Times New Roman" w:eastAsia="Arial Unicode MS" w:hAnsi="Times New Roman" w:cs="Times New Roman"/>
          <w:b/>
          <w:sz w:val="24"/>
          <w:szCs w:val="24"/>
          <w:lang w:eastAsia="ru-RU"/>
        </w:rPr>
        <w:t xml:space="preserve"> -</w:t>
      </w:r>
      <w:r w:rsidRPr="00BD7E2E">
        <w:rPr>
          <w:rFonts w:ascii="Times New Roman" w:eastAsia="Arial Unicode MS" w:hAnsi="Times New Roman" w:cs="Times New Roman"/>
          <w:sz w:val="24"/>
          <w:szCs w:val="24"/>
          <w:lang w:eastAsia="ru-RU"/>
        </w:rPr>
        <w:t>перечень</w:t>
      </w:r>
      <w:r w:rsidRPr="0055589B">
        <w:rPr>
          <w:rFonts w:ascii="Times New Roman" w:eastAsia="Times New Roman" w:hAnsi="Times New Roman" w:cs="Times New Roman"/>
          <w:b/>
          <w:sz w:val="24"/>
          <w:szCs w:val="24"/>
          <w:lang w:eastAsia="ru-RU"/>
        </w:rPr>
        <w:t xml:space="preserve"> </w:t>
      </w:r>
      <w:r w:rsidRPr="00BD7E2E">
        <w:rPr>
          <w:rFonts w:ascii="Times New Roman" w:eastAsia="Times New Roman" w:hAnsi="Times New Roman" w:cs="Times New Roman"/>
          <w:sz w:val="24"/>
          <w:szCs w:val="24"/>
          <w:lang w:eastAsia="ru-RU"/>
        </w:rPr>
        <w:t>работ и запасных частей для ремонта транспортных средств</w:t>
      </w:r>
      <w:r>
        <w:rPr>
          <w:rFonts w:ascii="Times New Roman" w:eastAsia="Times New Roman" w:hAnsi="Times New Roman" w:cs="Times New Roman"/>
          <w:sz w:val="24"/>
          <w:szCs w:val="24"/>
          <w:lang w:eastAsia="ru-RU"/>
        </w:rPr>
        <w:t>.</w:t>
      </w:r>
    </w:p>
    <w:p w:rsidR="005B4ECB" w:rsidRPr="005B4ECB" w:rsidRDefault="005B4ECB" w:rsidP="005B4ECB">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p>
    <w:p w:rsidR="00A35EEF" w:rsidRDefault="00A35EEF"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A35EEF"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D658B1" w:rsidRDefault="00D658B1"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D658B1" w:rsidRDefault="00D658B1"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A35EEF"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lastRenderedPageBreak/>
        <w:t xml:space="preserve">Приложение  </w:t>
      </w:r>
      <w:r>
        <w:rPr>
          <w:rFonts w:ascii="Times New Roman" w:eastAsia="Times New Roman" w:hAnsi="Times New Roman" w:cs="Times New Roman"/>
          <w:b/>
          <w:sz w:val="24"/>
          <w:szCs w:val="24"/>
          <w:lang w:eastAsia="ru-RU"/>
        </w:rPr>
        <w:t>1</w:t>
      </w:r>
    </w:p>
    <w:p w:rsidR="00A35EEF" w:rsidRPr="0055589B"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 техническому заданию</w:t>
      </w:r>
    </w:p>
    <w:p w:rsidR="00A35EEF" w:rsidRPr="0055589B" w:rsidRDefault="00A35EEF" w:rsidP="00A35EEF">
      <w:pPr>
        <w:tabs>
          <w:tab w:val="left" w:pos="6663"/>
          <w:tab w:val="left" w:pos="6946"/>
        </w:tabs>
        <w:spacing w:after="0" w:line="240" w:lineRule="auto"/>
        <w:ind w:left="5812" w:firstLine="48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D7E2E">
        <w:rPr>
          <w:rFonts w:ascii="Times New Roman" w:eastAsia="Times New Roman" w:hAnsi="Times New Roman" w:cs="Times New Roman"/>
          <w:b/>
          <w:sz w:val="24"/>
          <w:szCs w:val="24"/>
          <w:lang w:eastAsia="ru-RU"/>
        </w:rPr>
        <w:t>по</w:t>
      </w:r>
      <w:r w:rsidRPr="0055589B">
        <w:rPr>
          <w:rFonts w:ascii="Times New Roman" w:eastAsia="Times New Roman" w:hAnsi="Times New Roman" w:cs="Times New Roman"/>
          <w:b/>
          <w:sz w:val="24"/>
          <w:szCs w:val="24"/>
          <w:lang w:eastAsia="ru-RU"/>
        </w:rPr>
        <w:t xml:space="preserve"> Договору № ________</w:t>
      </w:r>
    </w:p>
    <w:p w:rsidR="00A35EEF" w:rsidRPr="0055589B" w:rsidRDefault="00A35EEF" w:rsidP="00A35EEF">
      <w:pPr>
        <w:tabs>
          <w:tab w:val="left" w:pos="6663"/>
          <w:tab w:val="left" w:pos="6946"/>
        </w:tabs>
        <w:spacing w:after="0" w:line="240" w:lineRule="auto"/>
        <w:ind w:left="5812" w:firstLine="48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от «___» _______ 2026</w:t>
      </w:r>
      <w:r w:rsidRPr="0055589B">
        <w:rPr>
          <w:rFonts w:ascii="Times New Roman" w:eastAsia="Times New Roman" w:hAnsi="Times New Roman" w:cs="Times New Roman"/>
          <w:b/>
          <w:sz w:val="24"/>
          <w:szCs w:val="24"/>
          <w:lang w:eastAsia="ru-RU"/>
        </w:rPr>
        <w:t xml:space="preserve"> г.</w:t>
      </w:r>
    </w:p>
    <w:p w:rsidR="00A35EEF" w:rsidRPr="0055589B" w:rsidRDefault="00A35EEF" w:rsidP="00A35EEF">
      <w:pPr>
        <w:spacing w:after="60" w:line="240" w:lineRule="auto"/>
        <w:jc w:val="right"/>
        <w:rPr>
          <w:rFonts w:ascii="Times New Roman" w:eastAsia="Times New Roman" w:hAnsi="Times New Roman" w:cs="Times New Roman"/>
          <w:sz w:val="24"/>
          <w:szCs w:val="24"/>
          <w:lang w:eastAsia="ru-RU"/>
        </w:rPr>
      </w:pPr>
    </w:p>
    <w:p w:rsidR="00A35EEF" w:rsidRPr="0055589B" w:rsidRDefault="00A35EEF" w:rsidP="00A35EEF">
      <w:pPr>
        <w:spacing w:after="60" w:line="240" w:lineRule="auto"/>
        <w:ind w:left="2125" w:right="72" w:firstLine="6134"/>
        <w:jc w:val="center"/>
        <w:rPr>
          <w:rFonts w:ascii="Times New Roman" w:eastAsia="Times New Roman" w:hAnsi="Times New Roman" w:cs="Times New Roman"/>
          <w:sz w:val="24"/>
          <w:szCs w:val="24"/>
          <w:lang w:eastAsia="ru-RU"/>
        </w:rPr>
      </w:pPr>
    </w:p>
    <w:p w:rsidR="00A35EEF" w:rsidRPr="0055589B" w:rsidRDefault="00A35EEF" w:rsidP="00A35EEF">
      <w:pPr>
        <w:spacing w:after="60" w:line="240" w:lineRule="auto"/>
        <w:jc w:val="center"/>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Перечень</w:t>
      </w:r>
    </w:p>
    <w:p w:rsidR="00A35EEF" w:rsidRPr="0055589B" w:rsidRDefault="00A35EEF" w:rsidP="00A35EEF">
      <w:pPr>
        <w:spacing w:after="60" w:line="240" w:lineRule="auto"/>
        <w:jc w:val="center"/>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техники, подлежащей ремонту</w:t>
      </w:r>
    </w:p>
    <w:p w:rsidR="00A35EEF" w:rsidRPr="0055589B" w:rsidRDefault="00A35EEF" w:rsidP="00A35EEF">
      <w:pPr>
        <w:spacing w:after="60" w:line="240" w:lineRule="auto"/>
        <w:jc w:val="center"/>
        <w:rPr>
          <w:rFonts w:ascii="Times New Roman" w:eastAsia="Times New Roman" w:hAnsi="Times New Roman" w:cs="Times New Roman"/>
          <w:sz w:val="24"/>
          <w:szCs w:val="24"/>
          <w:lang w:eastAsia="ru-RU"/>
        </w:rPr>
      </w:pPr>
    </w:p>
    <w:p w:rsidR="00A35EEF" w:rsidRPr="0055589B" w:rsidRDefault="00A35EEF" w:rsidP="00A35EEF">
      <w:pPr>
        <w:widowControl w:val="0"/>
        <w:spacing w:after="0" w:line="240" w:lineRule="auto"/>
        <w:jc w:val="center"/>
        <w:rPr>
          <w:rFonts w:ascii="Times New Roman" w:eastAsia="Times New Roman" w:hAnsi="Times New Roman" w:cs="Times New Roman"/>
          <w:sz w:val="24"/>
          <w:szCs w:val="24"/>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301"/>
        <w:gridCol w:w="1709"/>
        <w:gridCol w:w="1802"/>
        <w:gridCol w:w="889"/>
        <w:gridCol w:w="2796"/>
      </w:tblGrid>
      <w:tr w:rsidR="006B77D5" w:rsidRPr="006B77D5" w:rsidTr="00A114CD">
        <w:tc>
          <w:tcPr>
            <w:tcW w:w="568" w:type="dxa"/>
            <w:shd w:val="clear" w:color="auto" w:fill="auto"/>
            <w:vAlign w:val="center"/>
          </w:tcPr>
          <w:p w:rsidR="006B77D5" w:rsidRPr="006B77D5" w:rsidRDefault="006B77D5" w:rsidP="006B77D5">
            <w:pPr>
              <w:widowControl w:val="0"/>
              <w:spacing w:after="0" w:line="240" w:lineRule="auto"/>
              <w:jc w:val="center"/>
              <w:rPr>
                <w:rFonts w:ascii="Times New Roman" w:eastAsia="Times New Roman" w:hAnsi="Times New Roman" w:cs="Times New Roman"/>
                <w:sz w:val="24"/>
                <w:szCs w:val="24"/>
                <w:lang w:eastAsia="ru-RU"/>
              </w:rPr>
            </w:pPr>
            <w:r w:rsidRPr="006B77D5">
              <w:rPr>
                <w:rFonts w:ascii="Times New Roman" w:eastAsia="Times New Roman" w:hAnsi="Times New Roman" w:cs="Times New Roman"/>
                <w:sz w:val="24"/>
                <w:szCs w:val="24"/>
                <w:lang w:eastAsia="ru-RU"/>
              </w:rPr>
              <w:t xml:space="preserve">№ </w:t>
            </w:r>
            <w:proofErr w:type="gramStart"/>
            <w:r w:rsidRPr="006B77D5">
              <w:rPr>
                <w:rFonts w:ascii="Times New Roman" w:eastAsia="Times New Roman" w:hAnsi="Times New Roman" w:cs="Times New Roman"/>
                <w:sz w:val="24"/>
                <w:szCs w:val="24"/>
                <w:lang w:eastAsia="ru-RU"/>
              </w:rPr>
              <w:t>п</w:t>
            </w:r>
            <w:proofErr w:type="gramEnd"/>
            <w:r w:rsidRPr="006B77D5">
              <w:rPr>
                <w:rFonts w:ascii="Times New Roman" w:eastAsia="Times New Roman" w:hAnsi="Times New Roman" w:cs="Times New Roman"/>
                <w:sz w:val="24"/>
                <w:szCs w:val="24"/>
                <w:lang w:eastAsia="ru-RU"/>
              </w:rPr>
              <w:t>/п</w:t>
            </w:r>
          </w:p>
        </w:tc>
        <w:tc>
          <w:tcPr>
            <w:tcW w:w="2301" w:type="dxa"/>
            <w:shd w:val="clear" w:color="auto" w:fill="auto"/>
            <w:vAlign w:val="center"/>
          </w:tcPr>
          <w:p w:rsidR="006B77D5" w:rsidRPr="006B77D5" w:rsidRDefault="006B77D5" w:rsidP="006B77D5">
            <w:pPr>
              <w:widowControl w:val="0"/>
              <w:spacing w:after="0" w:line="240" w:lineRule="auto"/>
              <w:jc w:val="center"/>
              <w:rPr>
                <w:rFonts w:ascii="Times New Roman" w:eastAsia="Times New Roman" w:hAnsi="Times New Roman" w:cs="Times New Roman"/>
                <w:sz w:val="24"/>
                <w:szCs w:val="24"/>
                <w:lang w:eastAsia="ru-RU"/>
              </w:rPr>
            </w:pPr>
            <w:r w:rsidRPr="006B77D5">
              <w:rPr>
                <w:rFonts w:ascii="Times New Roman" w:eastAsia="Times New Roman" w:hAnsi="Times New Roman" w:cs="Times New Roman"/>
                <w:sz w:val="24"/>
                <w:szCs w:val="24"/>
                <w:lang w:eastAsia="ru-RU"/>
              </w:rPr>
              <w:t>Государственный регистрационный знак</w:t>
            </w:r>
          </w:p>
        </w:tc>
        <w:tc>
          <w:tcPr>
            <w:tcW w:w="1709" w:type="dxa"/>
            <w:shd w:val="clear" w:color="auto" w:fill="auto"/>
            <w:vAlign w:val="center"/>
          </w:tcPr>
          <w:p w:rsidR="006B77D5" w:rsidRPr="006B77D5" w:rsidRDefault="006B77D5" w:rsidP="006B77D5">
            <w:pPr>
              <w:widowControl w:val="0"/>
              <w:spacing w:after="0" w:line="240" w:lineRule="auto"/>
              <w:jc w:val="center"/>
              <w:rPr>
                <w:rFonts w:ascii="Times New Roman" w:eastAsia="Times New Roman" w:hAnsi="Times New Roman" w:cs="Times New Roman"/>
                <w:sz w:val="24"/>
                <w:szCs w:val="24"/>
                <w:lang w:eastAsia="ru-RU"/>
              </w:rPr>
            </w:pPr>
            <w:r w:rsidRPr="006B77D5">
              <w:rPr>
                <w:rFonts w:ascii="Times New Roman" w:eastAsia="Times New Roman" w:hAnsi="Times New Roman" w:cs="Times New Roman"/>
                <w:sz w:val="24"/>
                <w:szCs w:val="24"/>
                <w:lang w:eastAsia="ru-RU"/>
              </w:rPr>
              <w:t>Тип транспортного средства</w:t>
            </w:r>
          </w:p>
        </w:tc>
        <w:tc>
          <w:tcPr>
            <w:tcW w:w="1802" w:type="dxa"/>
            <w:shd w:val="clear" w:color="auto" w:fill="auto"/>
            <w:vAlign w:val="center"/>
          </w:tcPr>
          <w:p w:rsidR="006B77D5" w:rsidRPr="006B77D5" w:rsidRDefault="006B77D5" w:rsidP="006B77D5">
            <w:pPr>
              <w:widowControl w:val="0"/>
              <w:spacing w:after="0" w:line="240" w:lineRule="auto"/>
              <w:jc w:val="center"/>
              <w:rPr>
                <w:rFonts w:ascii="Times New Roman" w:eastAsia="Times New Roman" w:hAnsi="Times New Roman" w:cs="Times New Roman"/>
                <w:sz w:val="24"/>
                <w:szCs w:val="24"/>
                <w:lang w:eastAsia="ru-RU"/>
              </w:rPr>
            </w:pPr>
            <w:r w:rsidRPr="006B77D5">
              <w:rPr>
                <w:rFonts w:ascii="Times New Roman" w:eastAsia="Times New Roman" w:hAnsi="Times New Roman" w:cs="Times New Roman"/>
                <w:sz w:val="24"/>
                <w:szCs w:val="24"/>
                <w:lang w:eastAsia="ru-RU"/>
              </w:rPr>
              <w:t>Марка</w:t>
            </w:r>
          </w:p>
        </w:tc>
        <w:tc>
          <w:tcPr>
            <w:tcW w:w="889" w:type="dxa"/>
            <w:shd w:val="clear" w:color="auto" w:fill="auto"/>
            <w:vAlign w:val="center"/>
          </w:tcPr>
          <w:p w:rsidR="006B77D5" w:rsidRPr="006B77D5" w:rsidRDefault="006B77D5" w:rsidP="006B77D5">
            <w:pPr>
              <w:spacing w:after="0" w:line="240" w:lineRule="auto"/>
              <w:jc w:val="center"/>
              <w:rPr>
                <w:rFonts w:ascii="Times New Roman" w:eastAsia="Times New Roman" w:hAnsi="Times New Roman" w:cs="Times New Roman"/>
                <w:sz w:val="24"/>
                <w:szCs w:val="24"/>
                <w:lang w:eastAsia="ru-RU"/>
              </w:rPr>
            </w:pPr>
            <w:r w:rsidRPr="006B77D5">
              <w:rPr>
                <w:rFonts w:ascii="Times New Roman" w:eastAsia="Times New Roman" w:hAnsi="Times New Roman" w:cs="Times New Roman"/>
                <w:sz w:val="24"/>
                <w:szCs w:val="24"/>
                <w:lang w:eastAsia="ru-RU"/>
              </w:rPr>
              <w:t>Год выпуска</w:t>
            </w:r>
          </w:p>
        </w:tc>
        <w:tc>
          <w:tcPr>
            <w:tcW w:w="2796" w:type="dxa"/>
            <w:shd w:val="clear" w:color="auto" w:fill="auto"/>
            <w:vAlign w:val="center"/>
          </w:tcPr>
          <w:p w:rsidR="006B77D5" w:rsidRPr="006B77D5" w:rsidRDefault="006B77D5" w:rsidP="006B77D5">
            <w:pPr>
              <w:widowControl w:val="0"/>
              <w:spacing w:after="0" w:line="240" w:lineRule="auto"/>
              <w:jc w:val="center"/>
              <w:rPr>
                <w:rFonts w:ascii="Times New Roman" w:eastAsia="Times New Roman" w:hAnsi="Times New Roman" w:cs="Times New Roman"/>
                <w:sz w:val="24"/>
                <w:szCs w:val="24"/>
                <w:lang w:eastAsia="ru-RU"/>
              </w:rPr>
            </w:pPr>
            <w:proofErr w:type="gramStart"/>
            <w:r w:rsidRPr="006B77D5">
              <w:rPr>
                <w:rFonts w:ascii="Times New Roman" w:eastAsia="Times New Roman" w:hAnsi="Times New Roman" w:cs="Times New Roman"/>
                <w:sz w:val="24"/>
                <w:szCs w:val="24"/>
                <w:lang w:eastAsia="ru-RU"/>
              </w:rPr>
              <w:t>Идентификационный номер (VIN)                                               при отсутствии - номер шасси)</w:t>
            </w:r>
            <w:proofErr w:type="gramEnd"/>
          </w:p>
        </w:tc>
      </w:tr>
      <w:tr w:rsidR="006B77D5" w:rsidRPr="006B77D5" w:rsidTr="00A114CD">
        <w:trPr>
          <w:trHeight w:val="552"/>
        </w:trPr>
        <w:tc>
          <w:tcPr>
            <w:tcW w:w="568" w:type="dxa"/>
            <w:shd w:val="clear" w:color="auto" w:fill="auto"/>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w:t>
            </w:r>
          </w:p>
        </w:tc>
        <w:tc>
          <w:tcPr>
            <w:tcW w:w="2301" w:type="dxa"/>
            <w:shd w:val="clear" w:color="auto" w:fill="auto"/>
            <w:vAlign w:val="center"/>
          </w:tcPr>
          <w:p w:rsidR="006B77D5" w:rsidRPr="006B77D5" w:rsidRDefault="006B77D5" w:rsidP="006B77D5">
            <w:pPr>
              <w:jc w:val="center"/>
              <w:rPr>
                <w:rFonts w:ascii="Times New Roman" w:hAnsi="Times New Roman" w:cs="Times New Roman"/>
                <w:sz w:val="24"/>
                <w:szCs w:val="24"/>
                <w:lang w:val="en-US"/>
              </w:rPr>
            </w:pPr>
            <w:r w:rsidRPr="006B77D5">
              <w:rPr>
                <w:rFonts w:ascii="Times New Roman" w:hAnsi="Times New Roman" w:cs="Times New Roman"/>
                <w:sz w:val="24"/>
                <w:szCs w:val="24"/>
              </w:rPr>
              <w:t>М 727 УС 164</w:t>
            </w:r>
            <w:r w:rsidRPr="006B77D5">
              <w:rPr>
                <w:rFonts w:ascii="Times New Roman" w:hAnsi="Times New Roman" w:cs="Times New Roman"/>
                <w:sz w:val="24"/>
                <w:szCs w:val="24"/>
                <w:lang w:val="en-US"/>
              </w:rPr>
              <w:t xml:space="preserve"> RUS</w:t>
            </w:r>
          </w:p>
        </w:tc>
        <w:tc>
          <w:tcPr>
            <w:tcW w:w="1709" w:type="dxa"/>
            <w:shd w:val="clear" w:color="auto" w:fill="auto"/>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автомобиль</w:t>
            </w:r>
          </w:p>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специальный</w:t>
            </w:r>
          </w:p>
        </w:tc>
        <w:tc>
          <w:tcPr>
            <w:tcW w:w="1802" w:type="dxa"/>
            <w:shd w:val="clear" w:color="auto" w:fill="auto"/>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КАМАЗ 43118</w:t>
            </w:r>
          </w:p>
        </w:tc>
        <w:tc>
          <w:tcPr>
            <w:tcW w:w="889" w:type="dxa"/>
            <w:shd w:val="clear" w:color="auto" w:fill="auto"/>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20</w:t>
            </w:r>
            <w:r w:rsidRPr="006B77D5">
              <w:rPr>
                <w:rFonts w:ascii="Times New Roman" w:hAnsi="Times New Roman" w:cs="Times New Roman"/>
                <w:sz w:val="24"/>
                <w:szCs w:val="24"/>
                <w:lang w:val="en-US"/>
              </w:rPr>
              <w:t>2</w:t>
            </w:r>
            <w:r w:rsidRPr="006B77D5">
              <w:rPr>
                <w:rFonts w:ascii="Times New Roman" w:hAnsi="Times New Roman" w:cs="Times New Roman"/>
                <w:sz w:val="24"/>
                <w:szCs w:val="24"/>
              </w:rPr>
              <w:t>4</w:t>
            </w:r>
          </w:p>
        </w:tc>
        <w:tc>
          <w:tcPr>
            <w:tcW w:w="2796" w:type="dxa"/>
            <w:shd w:val="clear" w:color="auto" w:fill="auto"/>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XTС431185R2599318</w:t>
            </w:r>
          </w:p>
        </w:tc>
      </w:tr>
    </w:tbl>
    <w:p w:rsidR="00A35EEF" w:rsidRPr="0055589B" w:rsidRDefault="00A35EEF" w:rsidP="00A35EEF">
      <w:pPr>
        <w:widowControl w:val="0"/>
        <w:spacing w:after="0" w:line="240" w:lineRule="auto"/>
        <w:jc w:val="right"/>
        <w:rPr>
          <w:rFonts w:ascii="Times New Roman" w:eastAsia="Times New Roman" w:hAnsi="Times New Roman" w:cs="Times New Roman"/>
          <w:sz w:val="24"/>
          <w:szCs w:val="24"/>
          <w:lang w:eastAsia="ru-RU"/>
        </w:rPr>
      </w:pPr>
    </w:p>
    <w:p w:rsidR="00A35EEF" w:rsidRDefault="00A35EEF" w:rsidP="00A35EEF"/>
    <w:p w:rsidR="00A35EEF" w:rsidRDefault="00A35EEF" w:rsidP="00A35EEF"/>
    <w:p w:rsidR="00A35EEF" w:rsidRDefault="00A35EEF" w:rsidP="00A35EEF"/>
    <w:p w:rsidR="00A35EEF" w:rsidRDefault="00A35EEF" w:rsidP="00A35EEF"/>
    <w:p w:rsidR="00A35EEF" w:rsidRDefault="00A35EEF" w:rsidP="00A35EEF"/>
    <w:p w:rsidR="00A35EEF" w:rsidRDefault="00A35EEF" w:rsidP="00A35EEF"/>
    <w:p w:rsidR="00A35EEF" w:rsidRDefault="00A35EEF"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5B4ECB" w:rsidRDefault="005B4ECB"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5B4ECB" w:rsidRDefault="005B4ECB"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5B4ECB" w:rsidRDefault="005B4ECB"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5B4ECB" w:rsidRDefault="005B4ECB"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5B4ECB" w:rsidRDefault="005B4ECB"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5B4ECB" w:rsidRDefault="005B4ECB"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5B4ECB" w:rsidRDefault="005B4ECB"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5B4ECB" w:rsidRDefault="005B4ECB"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5B4ECB" w:rsidRDefault="005B4ECB"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6B77D5" w:rsidRDefault="006B77D5"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6B77D5" w:rsidRDefault="006B77D5"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6B77D5" w:rsidRDefault="006B77D5"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6B77D5" w:rsidRDefault="006B77D5"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6B77D5" w:rsidRDefault="006B77D5"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6B77D5" w:rsidRDefault="006B77D5"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6B77D5" w:rsidRDefault="006B77D5"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6B77D5" w:rsidRDefault="006B77D5"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6B77D5" w:rsidRDefault="006B77D5"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5B4ECB" w:rsidRDefault="005B4ECB"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A35EEF" w:rsidRPr="00695C22"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A35EEF"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lastRenderedPageBreak/>
        <w:t xml:space="preserve">Приложение  </w:t>
      </w:r>
      <w:r>
        <w:rPr>
          <w:rFonts w:ascii="Times New Roman" w:eastAsia="Times New Roman" w:hAnsi="Times New Roman" w:cs="Times New Roman"/>
          <w:b/>
          <w:sz w:val="24"/>
          <w:szCs w:val="24"/>
          <w:lang w:eastAsia="ru-RU"/>
        </w:rPr>
        <w:t>2</w:t>
      </w:r>
    </w:p>
    <w:p w:rsidR="00A35EEF" w:rsidRPr="0055589B"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 техническому заданию</w:t>
      </w:r>
    </w:p>
    <w:p w:rsidR="00A35EEF" w:rsidRPr="0055589B" w:rsidRDefault="00A35EEF" w:rsidP="00A35EEF">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 xml:space="preserve"> </w:t>
      </w:r>
      <w:r w:rsidR="00BD7E2E">
        <w:rPr>
          <w:rFonts w:ascii="Times New Roman" w:eastAsia="Times New Roman" w:hAnsi="Times New Roman" w:cs="Times New Roman"/>
          <w:b/>
          <w:sz w:val="24"/>
          <w:szCs w:val="24"/>
          <w:lang w:eastAsia="ru-RU"/>
        </w:rPr>
        <w:t>по</w:t>
      </w:r>
      <w:r w:rsidRPr="0055589B">
        <w:rPr>
          <w:rFonts w:ascii="Times New Roman" w:eastAsia="Times New Roman" w:hAnsi="Times New Roman" w:cs="Times New Roman"/>
          <w:b/>
          <w:sz w:val="24"/>
          <w:szCs w:val="24"/>
          <w:lang w:eastAsia="ru-RU"/>
        </w:rPr>
        <w:t xml:space="preserve"> Договору № ________</w:t>
      </w:r>
    </w:p>
    <w:p w:rsidR="00A35EEF" w:rsidRPr="0055589B" w:rsidRDefault="006C7EA9" w:rsidP="00A35EEF">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 _______ 2026</w:t>
      </w:r>
      <w:r w:rsidR="00A35EEF" w:rsidRPr="0055589B">
        <w:rPr>
          <w:rFonts w:ascii="Times New Roman" w:eastAsia="Times New Roman" w:hAnsi="Times New Roman" w:cs="Times New Roman"/>
          <w:b/>
          <w:sz w:val="24"/>
          <w:szCs w:val="24"/>
          <w:lang w:eastAsia="ru-RU"/>
        </w:rPr>
        <w:t xml:space="preserve"> г.</w:t>
      </w:r>
    </w:p>
    <w:p w:rsidR="00A35EEF" w:rsidRDefault="00A35EEF" w:rsidP="00A35EEF">
      <w:pPr>
        <w:spacing w:after="60" w:line="240" w:lineRule="auto"/>
        <w:ind w:left="4944" w:firstLine="720"/>
        <w:jc w:val="right"/>
        <w:rPr>
          <w:rFonts w:ascii="Times New Roman" w:eastAsia="Times New Roman" w:hAnsi="Times New Roman" w:cs="Times New Roman"/>
          <w:sz w:val="24"/>
          <w:szCs w:val="24"/>
          <w:lang w:eastAsia="ru-RU"/>
        </w:rPr>
      </w:pPr>
    </w:p>
    <w:p w:rsidR="00A35EEF" w:rsidRPr="0055589B" w:rsidRDefault="00A35EEF" w:rsidP="00A35EEF">
      <w:pPr>
        <w:spacing w:after="60" w:line="240" w:lineRule="auto"/>
        <w:ind w:left="4944" w:firstLine="720"/>
        <w:jc w:val="right"/>
        <w:rPr>
          <w:rFonts w:ascii="Times New Roman" w:eastAsia="Times New Roman" w:hAnsi="Times New Roman" w:cs="Times New Roman"/>
          <w:sz w:val="24"/>
          <w:szCs w:val="24"/>
          <w:lang w:eastAsia="ru-RU"/>
        </w:rPr>
      </w:pPr>
    </w:p>
    <w:p w:rsidR="00A35EEF" w:rsidRPr="0055589B" w:rsidRDefault="00A35EEF" w:rsidP="00A35EEF">
      <w:pPr>
        <w:spacing w:after="60" w:line="240" w:lineRule="auto"/>
        <w:jc w:val="center"/>
        <w:rPr>
          <w:rFonts w:ascii="Times New Roman" w:eastAsia="Times New Roman" w:hAnsi="Times New Roman" w:cs="Times New Roman"/>
          <w:b/>
          <w:sz w:val="24"/>
          <w:szCs w:val="24"/>
          <w:lang w:eastAsia="ru-RU"/>
        </w:rPr>
      </w:pPr>
      <w:bookmarkStart w:id="1" w:name="_Hlk94880691"/>
      <w:r w:rsidRPr="0055589B">
        <w:rPr>
          <w:rFonts w:ascii="Times New Roman" w:eastAsia="Times New Roman" w:hAnsi="Times New Roman" w:cs="Times New Roman"/>
          <w:b/>
          <w:sz w:val="24"/>
          <w:szCs w:val="24"/>
          <w:lang w:eastAsia="ru-RU"/>
        </w:rPr>
        <w:t>ПЕРЕЧЕНЬ</w:t>
      </w:r>
    </w:p>
    <w:p w:rsidR="00A35EEF" w:rsidRPr="0055589B" w:rsidRDefault="00A35EEF" w:rsidP="00A35EEF">
      <w:pPr>
        <w:spacing w:after="0" w:line="240" w:lineRule="auto"/>
        <w:jc w:val="center"/>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работ и запасных частей для ремонта транспортных средств</w:t>
      </w:r>
    </w:p>
    <w:p w:rsidR="00A35EEF" w:rsidRDefault="00A35EEF" w:rsidP="00A35EEF">
      <w:pPr>
        <w:keepNext/>
        <w:spacing w:after="0" w:line="240" w:lineRule="auto"/>
        <w:jc w:val="center"/>
        <w:outlineLvl w:val="0"/>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Главного управления МЧС России по Саратовской области</w:t>
      </w:r>
      <w:bookmarkEnd w:id="1"/>
    </w:p>
    <w:p w:rsidR="00A35EEF" w:rsidRPr="0055589B" w:rsidRDefault="00A35EEF" w:rsidP="00A35EEF">
      <w:pPr>
        <w:keepNext/>
        <w:spacing w:after="0" w:line="240" w:lineRule="auto"/>
        <w:jc w:val="center"/>
        <w:outlineLvl w:val="0"/>
        <w:rPr>
          <w:rFonts w:ascii="Times New Roman" w:eastAsia="Times New Roman" w:hAnsi="Times New Roman" w:cs="Times New Roman"/>
          <w:b/>
          <w:sz w:val="24"/>
          <w:szCs w:val="24"/>
          <w:lang w:eastAsia="ru-RU"/>
        </w:rPr>
      </w:pPr>
    </w:p>
    <w:p w:rsidR="00A35EEF" w:rsidRDefault="00A35EEF" w:rsidP="00A35EEF"/>
    <w:p w:rsidR="00A35EEF" w:rsidRDefault="00A35EEF" w:rsidP="00A35EEF">
      <w:pPr>
        <w:spacing w:after="0" w:line="240" w:lineRule="auto"/>
        <w:jc w:val="right"/>
        <w:rPr>
          <w:rFonts w:ascii="Times New Roman" w:hAnsi="Times New Roman" w:cs="Times New Roman"/>
          <w:sz w:val="24"/>
          <w:szCs w:val="24"/>
        </w:rPr>
      </w:pPr>
    </w:p>
    <w:tbl>
      <w:tblPr>
        <w:tblStyle w:val="52"/>
        <w:tblW w:w="9923" w:type="dxa"/>
        <w:tblInd w:w="-176" w:type="dxa"/>
        <w:tblLayout w:type="fixed"/>
        <w:tblLook w:val="04A0" w:firstRow="1" w:lastRow="0" w:firstColumn="1" w:lastColumn="0" w:noHBand="0" w:noVBand="1"/>
      </w:tblPr>
      <w:tblGrid>
        <w:gridCol w:w="710"/>
        <w:gridCol w:w="1134"/>
        <w:gridCol w:w="4110"/>
        <w:gridCol w:w="851"/>
        <w:gridCol w:w="850"/>
        <w:gridCol w:w="1276"/>
        <w:gridCol w:w="992"/>
      </w:tblGrid>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 xml:space="preserve">№ </w:t>
            </w:r>
            <w:proofErr w:type="gramStart"/>
            <w:r w:rsidRPr="006B77D5">
              <w:rPr>
                <w:rFonts w:ascii="Times New Roman" w:hAnsi="Times New Roman" w:cs="Times New Roman"/>
                <w:sz w:val="24"/>
                <w:szCs w:val="24"/>
              </w:rPr>
              <w:t>п</w:t>
            </w:r>
            <w:proofErr w:type="gramEnd"/>
            <w:r w:rsidRPr="006B77D5">
              <w:rPr>
                <w:rFonts w:ascii="Times New Roman" w:hAnsi="Times New Roman" w:cs="Times New Roman"/>
                <w:sz w:val="24"/>
                <w:szCs w:val="24"/>
              </w:rPr>
              <w:t>/п</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jc w:val="center"/>
              <w:rPr>
                <w:rFonts w:ascii="Times New Roman" w:hAnsi="Times New Roman" w:cs="Times New Roman"/>
                <w:sz w:val="24"/>
                <w:szCs w:val="24"/>
              </w:rPr>
            </w:pPr>
          </w:p>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Товары (работы, услуги)</w:t>
            </w:r>
          </w:p>
        </w:tc>
        <w:tc>
          <w:tcPr>
            <w:tcW w:w="851"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Кол-во</w:t>
            </w:r>
          </w:p>
        </w:tc>
        <w:tc>
          <w:tcPr>
            <w:tcW w:w="85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Цена н/</w:t>
            </w:r>
            <w:proofErr w:type="gramStart"/>
            <w:r w:rsidRPr="006B77D5">
              <w:rPr>
                <w:rFonts w:ascii="Times New Roman" w:hAnsi="Times New Roman" w:cs="Times New Roman"/>
                <w:sz w:val="24"/>
                <w:szCs w:val="24"/>
              </w:rPr>
              <w:t>ч</w:t>
            </w:r>
            <w:proofErr w:type="gramEnd"/>
          </w:p>
        </w:tc>
        <w:tc>
          <w:tcPr>
            <w:tcW w:w="1276" w:type="dxa"/>
            <w:vAlign w:val="center"/>
          </w:tcPr>
          <w:p w:rsidR="006B77D5" w:rsidRPr="006B77D5" w:rsidRDefault="006B77D5" w:rsidP="006B77D5">
            <w:pPr>
              <w:jc w:val="center"/>
              <w:rPr>
                <w:rFonts w:ascii="Times New Roman" w:hAnsi="Times New Roman" w:cs="Times New Roman"/>
                <w:sz w:val="24"/>
                <w:szCs w:val="24"/>
              </w:rPr>
            </w:pPr>
            <w:proofErr w:type="spellStart"/>
            <w:r w:rsidRPr="006B77D5">
              <w:rPr>
                <w:rFonts w:ascii="Times New Roman" w:hAnsi="Times New Roman" w:cs="Times New Roman"/>
                <w:sz w:val="24"/>
                <w:szCs w:val="24"/>
              </w:rPr>
              <w:t>Нормочас</w:t>
            </w:r>
            <w:proofErr w:type="spellEnd"/>
          </w:p>
        </w:tc>
        <w:tc>
          <w:tcPr>
            <w:tcW w:w="992"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Сумма</w:t>
            </w:r>
          </w:p>
        </w:tc>
      </w:tr>
      <w:tr w:rsidR="006B77D5" w:rsidRPr="006B77D5" w:rsidTr="00A114CD">
        <w:tc>
          <w:tcPr>
            <w:tcW w:w="9923" w:type="dxa"/>
            <w:gridSpan w:val="7"/>
            <w:vAlign w:val="center"/>
          </w:tcPr>
          <w:p w:rsidR="006B77D5" w:rsidRPr="006B77D5" w:rsidRDefault="006B77D5" w:rsidP="006B77D5">
            <w:pPr>
              <w:jc w:val="center"/>
              <w:rPr>
                <w:rFonts w:ascii="Times New Roman" w:hAnsi="Times New Roman" w:cs="Times New Roman"/>
                <w:b/>
                <w:sz w:val="24"/>
                <w:szCs w:val="24"/>
              </w:rPr>
            </w:pPr>
            <w:r w:rsidRPr="006B77D5">
              <w:rPr>
                <w:rFonts w:ascii="Times New Roman" w:hAnsi="Times New Roman" w:cs="Times New Roman"/>
                <w:b/>
                <w:sz w:val="24"/>
                <w:szCs w:val="24"/>
              </w:rPr>
              <w:t>КАМАЗ АЦЛ-3,0-40/4-24 , государственный регистрационный номер М 727 УС 164 RUS,</w:t>
            </w:r>
          </w:p>
          <w:p w:rsidR="006B77D5" w:rsidRPr="006B77D5" w:rsidRDefault="006B77D5" w:rsidP="006B77D5">
            <w:pPr>
              <w:jc w:val="center"/>
              <w:rPr>
                <w:rFonts w:ascii="Times New Roman" w:hAnsi="Times New Roman" w:cs="Times New Roman"/>
                <w:b/>
                <w:sz w:val="24"/>
                <w:szCs w:val="24"/>
              </w:rPr>
            </w:pPr>
            <w:r w:rsidRPr="006B77D5">
              <w:rPr>
                <w:rFonts w:ascii="Times New Roman" w:hAnsi="Times New Roman" w:cs="Times New Roman"/>
                <w:b/>
                <w:sz w:val="24"/>
                <w:szCs w:val="24"/>
              </w:rPr>
              <w:t>номер шасси:</w:t>
            </w:r>
            <w:r w:rsidRPr="006B77D5">
              <w:rPr>
                <w:rFonts w:ascii="Times New Roman" w:hAnsi="Times New Roman" w:cs="Times New Roman"/>
                <w:sz w:val="24"/>
                <w:szCs w:val="24"/>
              </w:rPr>
              <w:t xml:space="preserve"> </w:t>
            </w:r>
            <w:r w:rsidRPr="006B77D5">
              <w:rPr>
                <w:rFonts w:ascii="Times New Roman" w:hAnsi="Times New Roman" w:cs="Times New Roman"/>
                <w:b/>
                <w:sz w:val="24"/>
                <w:szCs w:val="24"/>
                <w:lang w:val="en-US"/>
              </w:rPr>
              <w:t>XT</w:t>
            </w:r>
            <w:r w:rsidRPr="006B77D5">
              <w:rPr>
                <w:rFonts w:ascii="Times New Roman" w:hAnsi="Times New Roman" w:cs="Times New Roman"/>
                <w:b/>
                <w:sz w:val="24"/>
                <w:szCs w:val="24"/>
              </w:rPr>
              <w:t>С431185</w:t>
            </w:r>
            <w:r w:rsidRPr="006B77D5">
              <w:rPr>
                <w:rFonts w:ascii="Times New Roman" w:hAnsi="Times New Roman" w:cs="Times New Roman"/>
                <w:b/>
                <w:sz w:val="24"/>
                <w:szCs w:val="24"/>
                <w:lang w:val="en-US"/>
              </w:rPr>
              <w:t>R</w:t>
            </w:r>
            <w:r w:rsidRPr="006B77D5">
              <w:rPr>
                <w:rFonts w:ascii="Times New Roman" w:hAnsi="Times New Roman" w:cs="Times New Roman"/>
                <w:b/>
                <w:sz w:val="24"/>
                <w:szCs w:val="24"/>
              </w:rPr>
              <w:t>2599318</w:t>
            </w:r>
          </w:p>
          <w:p w:rsidR="006B77D5" w:rsidRPr="006B77D5" w:rsidRDefault="006B77D5" w:rsidP="006B77D5">
            <w:pPr>
              <w:jc w:val="center"/>
              <w:rPr>
                <w:rFonts w:ascii="Times New Roman" w:hAnsi="Times New Roman" w:cs="Times New Roman"/>
                <w:b/>
                <w:sz w:val="24"/>
                <w:szCs w:val="24"/>
              </w:rPr>
            </w:pPr>
          </w:p>
        </w:tc>
      </w:tr>
      <w:tr w:rsidR="006B77D5" w:rsidRPr="006B77D5" w:rsidTr="00A114CD">
        <w:tc>
          <w:tcPr>
            <w:tcW w:w="9923" w:type="dxa"/>
            <w:gridSpan w:val="7"/>
            <w:vAlign w:val="center"/>
          </w:tcPr>
          <w:p w:rsidR="006B77D5" w:rsidRPr="006B77D5" w:rsidRDefault="006B77D5" w:rsidP="006B77D5">
            <w:pPr>
              <w:jc w:val="center"/>
              <w:rPr>
                <w:rFonts w:ascii="Times New Roman" w:hAnsi="Times New Roman" w:cs="Times New Roman"/>
                <w:b/>
                <w:sz w:val="24"/>
                <w:szCs w:val="24"/>
              </w:rPr>
            </w:pPr>
            <w:r w:rsidRPr="006B77D5">
              <w:rPr>
                <w:rFonts w:ascii="Times New Roman" w:hAnsi="Times New Roman" w:cs="Times New Roman"/>
                <w:b/>
                <w:sz w:val="24"/>
                <w:szCs w:val="24"/>
              </w:rPr>
              <w:t>Необходимые работы</w:t>
            </w: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w:t>
            </w:r>
          </w:p>
        </w:tc>
        <w:tc>
          <w:tcPr>
            <w:tcW w:w="1134" w:type="dxa"/>
            <w:vAlign w:val="center"/>
          </w:tcPr>
          <w:p w:rsidR="006B77D5" w:rsidRPr="006B77D5" w:rsidRDefault="006B77D5" w:rsidP="006B77D5">
            <w:pPr>
              <w:jc w:val="center"/>
              <w:rPr>
                <w:rFonts w:ascii="Times New Roman" w:hAnsi="Times New Roman" w:cs="Times New Roman"/>
                <w:sz w:val="24"/>
                <w:szCs w:val="24"/>
                <w:highlight w:val="yellow"/>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ТО-2500</w:t>
            </w:r>
          </w:p>
        </w:tc>
        <w:tc>
          <w:tcPr>
            <w:tcW w:w="851"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11</w:t>
            </w:r>
          </w:p>
        </w:tc>
        <w:tc>
          <w:tcPr>
            <w:tcW w:w="850" w:type="dxa"/>
            <w:vAlign w:val="center"/>
          </w:tcPr>
          <w:p w:rsidR="006B77D5" w:rsidRPr="006B77D5" w:rsidRDefault="006B77D5" w:rsidP="006B77D5">
            <w:pPr>
              <w:ind w:left="-108"/>
              <w:jc w:val="center"/>
              <w:rPr>
                <w:rFonts w:ascii="Times New Roman" w:eastAsia="Times New Roman" w:hAnsi="Times New Roman" w:cs="Times New Roman"/>
                <w:sz w:val="24"/>
                <w:szCs w:val="24"/>
              </w:rPr>
            </w:pPr>
          </w:p>
        </w:tc>
        <w:tc>
          <w:tcPr>
            <w:tcW w:w="1276" w:type="dxa"/>
            <w:vAlign w:val="center"/>
          </w:tcPr>
          <w:p w:rsidR="006B77D5" w:rsidRPr="006B77D5" w:rsidRDefault="006B77D5" w:rsidP="006B77D5">
            <w:pPr>
              <w:jc w:val="center"/>
              <w:rPr>
                <w:rFonts w:ascii="Times New Roman" w:eastAsia="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eastAsia="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2</w:t>
            </w:r>
          </w:p>
        </w:tc>
        <w:tc>
          <w:tcPr>
            <w:tcW w:w="1134" w:type="dxa"/>
            <w:vAlign w:val="center"/>
          </w:tcPr>
          <w:p w:rsidR="006B77D5" w:rsidRPr="006B77D5" w:rsidRDefault="006B77D5" w:rsidP="006B77D5">
            <w:pPr>
              <w:jc w:val="center"/>
              <w:rPr>
                <w:rFonts w:ascii="Times New Roman" w:hAnsi="Times New Roman" w:cs="Times New Roman"/>
                <w:sz w:val="24"/>
                <w:szCs w:val="24"/>
                <w:highlight w:val="yellow"/>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Мойка</w:t>
            </w:r>
          </w:p>
        </w:tc>
        <w:tc>
          <w:tcPr>
            <w:tcW w:w="851"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w:t>
            </w:r>
          </w:p>
        </w:tc>
        <w:tc>
          <w:tcPr>
            <w:tcW w:w="850" w:type="dxa"/>
            <w:vAlign w:val="center"/>
          </w:tcPr>
          <w:p w:rsidR="006B77D5" w:rsidRPr="006B77D5" w:rsidRDefault="006B77D5" w:rsidP="006B77D5">
            <w:pPr>
              <w:ind w:left="-108"/>
              <w:jc w:val="center"/>
              <w:rPr>
                <w:rFonts w:ascii="Times New Roman" w:eastAsia="Times New Roman" w:hAnsi="Times New Roman" w:cs="Times New Roman"/>
                <w:sz w:val="24"/>
                <w:szCs w:val="24"/>
              </w:rPr>
            </w:pPr>
          </w:p>
        </w:tc>
        <w:tc>
          <w:tcPr>
            <w:tcW w:w="1276" w:type="dxa"/>
            <w:vAlign w:val="center"/>
          </w:tcPr>
          <w:p w:rsidR="006B77D5" w:rsidRPr="006B77D5" w:rsidRDefault="006B77D5" w:rsidP="006B77D5">
            <w:pPr>
              <w:jc w:val="center"/>
              <w:rPr>
                <w:rFonts w:ascii="Times New Roman" w:eastAsia="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eastAsia="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3</w:t>
            </w:r>
          </w:p>
        </w:tc>
        <w:tc>
          <w:tcPr>
            <w:tcW w:w="1134" w:type="dxa"/>
            <w:vAlign w:val="center"/>
          </w:tcPr>
          <w:p w:rsidR="006B77D5" w:rsidRPr="006B77D5" w:rsidRDefault="006B77D5" w:rsidP="006B77D5">
            <w:pPr>
              <w:jc w:val="center"/>
              <w:rPr>
                <w:rFonts w:ascii="Times New Roman" w:hAnsi="Times New Roman" w:cs="Times New Roman"/>
                <w:sz w:val="24"/>
                <w:szCs w:val="24"/>
                <w:highlight w:val="yellow"/>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З</w:t>
            </w:r>
            <w:r>
              <w:rPr>
                <w:rFonts w:ascii="Times New Roman" w:hAnsi="Times New Roman" w:cs="Times New Roman"/>
                <w:sz w:val="24"/>
                <w:szCs w:val="24"/>
              </w:rPr>
              <w:t>амена масла в двигателе и масля</w:t>
            </w:r>
            <w:r w:rsidRPr="006B77D5">
              <w:rPr>
                <w:rFonts w:ascii="Times New Roman" w:hAnsi="Times New Roman" w:cs="Times New Roman"/>
                <w:sz w:val="24"/>
                <w:szCs w:val="24"/>
              </w:rPr>
              <w:t>ного фильтра</w:t>
            </w:r>
          </w:p>
        </w:tc>
        <w:tc>
          <w:tcPr>
            <w:tcW w:w="851"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1,2</w:t>
            </w:r>
          </w:p>
        </w:tc>
        <w:tc>
          <w:tcPr>
            <w:tcW w:w="850" w:type="dxa"/>
            <w:vAlign w:val="center"/>
          </w:tcPr>
          <w:p w:rsidR="006B77D5" w:rsidRPr="006B77D5" w:rsidRDefault="006B77D5" w:rsidP="006B77D5">
            <w:pPr>
              <w:ind w:left="-108"/>
              <w:jc w:val="center"/>
              <w:rPr>
                <w:rFonts w:ascii="Times New Roman" w:eastAsia="Times New Roman" w:hAnsi="Times New Roman" w:cs="Times New Roman"/>
                <w:sz w:val="24"/>
                <w:szCs w:val="24"/>
              </w:rPr>
            </w:pPr>
          </w:p>
        </w:tc>
        <w:tc>
          <w:tcPr>
            <w:tcW w:w="1276" w:type="dxa"/>
            <w:vAlign w:val="center"/>
          </w:tcPr>
          <w:p w:rsidR="006B77D5" w:rsidRPr="006B77D5" w:rsidRDefault="006B77D5" w:rsidP="006B77D5">
            <w:pPr>
              <w:jc w:val="center"/>
              <w:rPr>
                <w:rFonts w:ascii="Times New Roman" w:eastAsia="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eastAsia="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4</w:t>
            </w:r>
          </w:p>
        </w:tc>
        <w:tc>
          <w:tcPr>
            <w:tcW w:w="1134" w:type="dxa"/>
            <w:vAlign w:val="center"/>
          </w:tcPr>
          <w:p w:rsidR="006B77D5" w:rsidRPr="006B77D5" w:rsidRDefault="006B77D5" w:rsidP="006B77D5">
            <w:pPr>
              <w:jc w:val="center"/>
              <w:rPr>
                <w:rFonts w:ascii="Times New Roman" w:hAnsi="Times New Roman" w:cs="Times New Roman"/>
                <w:sz w:val="24"/>
                <w:szCs w:val="24"/>
                <w:highlight w:val="yellow"/>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Замена топливных фильтров</w:t>
            </w:r>
          </w:p>
        </w:tc>
        <w:tc>
          <w:tcPr>
            <w:tcW w:w="851"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1,2</w:t>
            </w:r>
          </w:p>
        </w:tc>
        <w:tc>
          <w:tcPr>
            <w:tcW w:w="850" w:type="dxa"/>
            <w:vAlign w:val="center"/>
          </w:tcPr>
          <w:p w:rsidR="006B77D5" w:rsidRPr="006B77D5" w:rsidRDefault="006B77D5" w:rsidP="006B77D5">
            <w:pPr>
              <w:ind w:left="-108"/>
              <w:jc w:val="center"/>
              <w:rPr>
                <w:rFonts w:ascii="Times New Roman" w:eastAsia="Times New Roman" w:hAnsi="Times New Roman" w:cs="Times New Roman"/>
                <w:sz w:val="24"/>
                <w:szCs w:val="24"/>
              </w:rPr>
            </w:pPr>
          </w:p>
        </w:tc>
        <w:tc>
          <w:tcPr>
            <w:tcW w:w="1276" w:type="dxa"/>
            <w:vAlign w:val="center"/>
          </w:tcPr>
          <w:p w:rsidR="006B77D5" w:rsidRPr="006B77D5" w:rsidRDefault="006B77D5" w:rsidP="006B77D5">
            <w:pPr>
              <w:jc w:val="center"/>
              <w:rPr>
                <w:rFonts w:ascii="Times New Roman" w:eastAsia="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eastAsia="Times New Roman" w:hAnsi="Times New Roman" w:cs="Times New Roman"/>
                <w:sz w:val="24"/>
                <w:szCs w:val="24"/>
              </w:rPr>
            </w:pPr>
          </w:p>
        </w:tc>
      </w:tr>
      <w:tr w:rsidR="006B77D5" w:rsidRPr="006B77D5" w:rsidTr="00A114CD">
        <w:tc>
          <w:tcPr>
            <w:tcW w:w="9923" w:type="dxa"/>
            <w:gridSpan w:val="7"/>
            <w:vAlign w:val="center"/>
          </w:tcPr>
          <w:p w:rsidR="006B77D5" w:rsidRPr="006B77D5" w:rsidRDefault="006B77D5" w:rsidP="006B77D5">
            <w:pPr>
              <w:jc w:val="center"/>
              <w:rPr>
                <w:rFonts w:ascii="Times New Roman" w:hAnsi="Times New Roman" w:cs="Times New Roman"/>
                <w:b/>
                <w:sz w:val="24"/>
                <w:szCs w:val="24"/>
              </w:rPr>
            </w:pPr>
            <w:r w:rsidRPr="006B77D5">
              <w:rPr>
                <w:rFonts w:ascii="Times New Roman" w:hAnsi="Times New Roman" w:cs="Times New Roman"/>
                <w:b/>
                <w:sz w:val="24"/>
                <w:szCs w:val="24"/>
              </w:rPr>
              <w:t>Необходимые запасные части</w:t>
            </w: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 xml:space="preserve">№ </w:t>
            </w:r>
            <w:proofErr w:type="gramStart"/>
            <w:r w:rsidRPr="006B77D5">
              <w:rPr>
                <w:rFonts w:ascii="Times New Roman" w:hAnsi="Times New Roman" w:cs="Times New Roman"/>
                <w:sz w:val="24"/>
                <w:szCs w:val="24"/>
              </w:rPr>
              <w:t>п</w:t>
            </w:r>
            <w:proofErr w:type="gramEnd"/>
            <w:r w:rsidRPr="006B77D5">
              <w:rPr>
                <w:rFonts w:ascii="Times New Roman" w:hAnsi="Times New Roman" w:cs="Times New Roman"/>
                <w:sz w:val="24"/>
                <w:szCs w:val="24"/>
              </w:rPr>
              <w:t>/п</w:t>
            </w:r>
          </w:p>
        </w:tc>
        <w:tc>
          <w:tcPr>
            <w:tcW w:w="1134"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Страна происхождения</w:t>
            </w:r>
          </w:p>
        </w:tc>
        <w:tc>
          <w:tcPr>
            <w:tcW w:w="4110" w:type="dxa"/>
            <w:vAlign w:val="center"/>
          </w:tcPr>
          <w:p w:rsidR="006B77D5" w:rsidRPr="006B77D5" w:rsidRDefault="006B77D5" w:rsidP="006B77D5">
            <w:pPr>
              <w:jc w:val="center"/>
              <w:rPr>
                <w:rFonts w:ascii="Times New Roman" w:hAnsi="Times New Roman" w:cs="Times New Roman"/>
                <w:sz w:val="24"/>
                <w:szCs w:val="24"/>
              </w:rPr>
            </w:pPr>
          </w:p>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Товары (работы, услуги)</w:t>
            </w:r>
          </w:p>
        </w:tc>
        <w:tc>
          <w:tcPr>
            <w:tcW w:w="851"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Ед.</w:t>
            </w:r>
          </w:p>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изм.</w:t>
            </w:r>
          </w:p>
        </w:tc>
        <w:tc>
          <w:tcPr>
            <w:tcW w:w="85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Кол-во</w:t>
            </w:r>
          </w:p>
        </w:tc>
        <w:tc>
          <w:tcPr>
            <w:tcW w:w="1276" w:type="dxa"/>
            <w:vAlign w:val="center"/>
          </w:tcPr>
          <w:p w:rsidR="006B77D5" w:rsidRPr="006B77D5" w:rsidRDefault="006B77D5" w:rsidP="006B77D5">
            <w:pPr>
              <w:jc w:val="center"/>
              <w:rPr>
                <w:rFonts w:ascii="Times New Roman" w:hAnsi="Times New Roman" w:cs="Times New Roman"/>
                <w:sz w:val="24"/>
                <w:szCs w:val="24"/>
              </w:rPr>
            </w:pPr>
          </w:p>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Цена</w:t>
            </w:r>
          </w:p>
        </w:tc>
        <w:tc>
          <w:tcPr>
            <w:tcW w:w="992" w:type="dxa"/>
            <w:vAlign w:val="center"/>
          </w:tcPr>
          <w:p w:rsidR="006B77D5" w:rsidRPr="006B77D5" w:rsidRDefault="006B77D5" w:rsidP="006B77D5">
            <w:pPr>
              <w:jc w:val="center"/>
              <w:rPr>
                <w:rFonts w:ascii="Times New Roman" w:hAnsi="Times New Roman" w:cs="Times New Roman"/>
                <w:sz w:val="24"/>
                <w:szCs w:val="24"/>
              </w:rPr>
            </w:pPr>
          </w:p>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Сумма</w:t>
            </w: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 xml:space="preserve">Масло трансмиссионное </w:t>
            </w:r>
            <w:r w:rsidRPr="006B77D5">
              <w:rPr>
                <w:rFonts w:ascii="Times New Roman" w:hAnsi="Times New Roman" w:cs="Times New Roman"/>
                <w:sz w:val="24"/>
                <w:szCs w:val="24"/>
                <w:lang w:val="en-US"/>
              </w:rPr>
              <w:t>G</w:t>
            </w:r>
            <w:r w:rsidRPr="006B77D5">
              <w:rPr>
                <w:rFonts w:ascii="Times New Roman" w:hAnsi="Times New Roman" w:cs="Times New Roman"/>
                <w:sz w:val="24"/>
                <w:szCs w:val="24"/>
              </w:rPr>
              <w:t>-</w:t>
            </w:r>
            <w:r w:rsidRPr="006B77D5">
              <w:rPr>
                <w:rFonts w:ascii="Times New Roman" w:hAnsi="Times New Roman" w:cs="Times New Roman"/>
                <w:sz w:val="24"/>
                <w:szCs w:val="24"/>
                <w:lang w:val="en-US"/>
              </w:rPr>
              <w:t>Truck</w:t>
            </w:r>
            <w:r w:rsidRPr="006B77D5">
              <w:rPr>
                <w:rFonts w:ascii="Times New Roman" w:hAnsi="Times New Roman" w:cs="Times New Roman"/>
                <w:sz w:val="24"/>
                <w:szCs w:val="24"/>
              </w:rPr>
              <w:t xml:space="preserve"> </w:t>
            </w:r>
            <w:r w:rsidRPr="006B77D5">
              <w:rPr>
                <w:rFonts w:ascii="Times New Roman" w:hAnsi="Times New Roman" w:cs="Times New Roman"/>
                <w:sz w:val="24"/>
                <w:szCs w:val="24"/>
                <w:lang w:val="en-US"/>
              </w:rPr>
              <w:t>Z</w:t>
            </w:r>
            <w:r w:rsidRPr="006B77D5">
              <w:rPr>
                <w:rFonts w:ascii="Times New Roman" w:hAnsi="Times New Roman" w:cs="Times New Roman"/>
                <w:sz w:val="24"/>
                <w:szCs w:val="24"/>
              </w:rPr>
              <w:t xml:space="preserve"> 75</w:t>
            </w:r>
            <w:r w:rsidRPr="006B77D5">
              <w:rPr>
                <w:rFonts w:ascii="Times New Roman" w:hAnsi="Times New Roman" w:cs="Times New Roman"/>
                <w:sz w:val="24"/>
                <w:szCs w:val="24"/>
                <w:lang w:val="en-US"/>
              </w:rPr>
              <w:t>W</w:t>
            </w:r>
            <w:r w:rsidRPr="006B77D5">
              <w:rPr>
                <w:rFonts w:ascii="Times New Roman" w:hAnsi="Times New Roman" w:cs="Times New Roman"/>
                <w:sz w:val="24"/>
                <w:szCs w:val="24"/>
              </w:rPr>
              <w:t>-80</w:t>
            </w:r>
          </w:p>
        </w:tc>
        <w:tc>
          <w:tcPr>
            <w:tcW w:w="851" w:type="dxa"/>
            <w:vAlign w:val="center"/>
          </w:tcPr>
          <w:p w:rsidR="006B77D5" w:rsidRPr="006B77D5" w:rsidRDefault="006B77D5" w:rsidP="006B77D5">
            <w:pPr>
              <w:jc w:val="center"/>
              <w:rPr>
                <w:rFonts w:ascii="Times New Roman" w:hAnsi="Times New Roman" w:cs="Times New Roman"/>
                <w:sz w:val="24"/>
                <w:szCs w:val="24"/>
              </w:rPr>
            </w:pPr>
          </w:p>
        </w:tc>
        <w:tc>
          <w:tcPr>
            <w:tcW w:w="850" w:type="dxa"/>
            <w:vAlign w:val="center"/>
          </w:tcPr>
          <w:p w:rsidR="006B77D5" w:rsidRPr="006B77D5" w:rsidRDefault="006B77D5" w:rsidP="006B77D5">
            <w:pPr>
              <w:jc w:val="center"/>
              <w:rPr>
                <w:rFonts w:ascii="Times New Roman" w:hAnsi="Times New Roman" w:cs="Times New Roman"/>
                <w:sz w:val="24"/>
                <w:szCs w:val="24"/>
                <w:lang w:val="en-US"/>
              </w:rPr>
            </w:pPr>
            <w:r w:rsidRPr="006B77D5">
              <w:rPr>
                <w:rFonts w:ascii="Times New Roman" w:hAnsi="Times New Roman" w:cs="Times New Roman"/>
                <w:sz w:val="24"/>
                <w:szCs w:val="24"/>
                <w:lang w:val="en-US"/>
              </w:rPr>
              <w:t>8</w:t>
            </w:r>
          </w:p>
        </w:tc>
        <w:tc>
          <w:tcPr>
            <w:tcW w:w="1276" w:type="dxa"/>
            <w:vAlign w:val="center"/>
          </w:tcPr>
          <w:p w:rsidR="006B77D5" w:rsidRPr="006B77D5" w:rsidRDefault="006B77D5" w:rsidP="006B77D5">
            <w:pPr>
              <w:jc w:val="center"/>
              <w:rPr>
                <w:rFonts w:ascii="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2</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 xml:space="preserve">Масло трансмиссионное </w:t>
            </w:r>
            <w:proofErr w:type="spellStart"/>
            <w:r w:rsidRPr="006B77D5">
              <w:rPr>
                <w:rFonts w:ascii="Times New Roman" w:hAnsi="Times New Roman" w:cs="Times New Roman"/>
                <w:sz w:val="24"/>
                <w:szCs w:val="24"/>
                <w:lang w:val="en-US"/>
              </w:rPr>
              <w:t>Gazpromneft</w:t>
            </w:r>
            <w:proofErr w:type="spellEnd"/>
            <w:r w:rsidRPr="006B77D5">
              <w:rPr>
                <w:rFonts w:ascii="Times New Roman" w:hAnsi="Times New Roman" w:cs="Times New Roman"/>
                <w:sz w:val="24"/>
                <w:szCs w:val="24"/>
              </w:rPr>
              <w:t xml:space="preserve"> </w:t>
            </w:r>
            <w:r w:rsidRPr="006B77D5">
              <w:rPr>
                <w:rFonts w:ascii="Times New Roman" w:hAnsi="Times New Roman" w:cs="Times New Roman"/>
                <w:sz w:val="24"/>
                <w:szCs w:val="24"/>
                <w:lang w:val="en-US"/>
              </w:rPr>
              <w:t>GL</w:t>
            </w:r>
            <w:r w:rsidRPr="006B77D5">
              <w:rPr>
                <w:rFonts w:ascii="Times New Roman" w:hAnsi="Times New Roman" w:cs="Times New Roman"/>
                <w:sz w:val="24"/>
                <w:szCs w:val="24"/>
              </w:rPr>
              <w:t>-5 75</w:t>
            </w:r>
            <w:r w:rsidRPr="006B77D5">
              <w:rPr>
                <w:rFonts w:ascii="Times New Roman" w:hAnsi="Times New Roman" w:cs="Times New Roman"/>
                <w:sz w:val="24"/>
                <w:szCs w:val="24"/>
                <w:lang w:val="en-US"/>
              </w:rPr>
              <w:t>W</w:t>
            </w:r>
            <w:r w:rsidRPr="006B77D5">
              <w:rPr>
                <w:rFonts w:ascii="Times New Roman" w:hAnsi="Times New Roman" w:cs="Times New Roman"/>
                <w:sz w:val="24"/>
                <w:szCs w:val="24"/>
              </w:rPr>
              <w:t>90</w:t>
            </w:r>
          </w:p>
        </w:tc>
        <w:tc>
          <w:tcPr>
            <w:tcW w:w="851" w:type="dxa"/>
            <w:vAlign w:val="center"/>
          </w:tcPr>
          <w:p w:rsidR="006B77D5" w:rsidRPr="006B77D5" w:rsidRDefault="006B77D5" w:rsidP="006B77D5">
            <w:pPr>
              <w:jc w:val="center"/>
              <w:rPr>
                <w:rFonts w:ascii="Times New Roman" w:hAnsi="Times New Roman" w:cs="Times New Roman"/>
                <w:sz w:val="24"/>
                <w:szCs w:val="24"/>
              </w:rPr>
            </w:pPr>
          </w:p>
        </w:tc>
        <w:tc>
          <w:tcPr>
            <w:tcW w:w="850" w:type="dxa"/>
            <w:vAlign w:val="center"/>
          </w:tcPr>
          <w:p w:rsidR="006B77D5" w:rsidRPr="006B77D5" w:rsidRDefault="006B77D5" w:rsidP="006B77D5">
            <w:pPr>
              <w:jc w:val="center"/>
              <w:rPr>
                <w:rFonts w:ascii="Times New Roman" w:hAnsi="Times New Roman" w:cs="Times New Roman"/>
                <w:sz w:val="24"/>
                <w:szCs w:val="24"/>
                <w:lang w:val="en-US"/>
              </w:rPr>
            </w:pPr>
            <w:r w:rsidRPr="006B77D5">
              <w:rPr>
                <w:rFonts w:ascii="Times New Roman" w:hAnsi="Times New Roman" w:cs="Times New Roman"/>
                <w:sz w:val="24"/>
                <w:szCs w:val="24"/>
                <w:lang w:val="en-US"/>
              </w:rPr>
              <w:t>26</w:t>
            </w:r>
          </w:p>
        </w:tc>
        <w:tc>
          <w:tcPr>
            <w:tcW w:w="1276" w:type="dxa"/>
            <w:vAlign w:val="center"/>
          </w:tcPr>
          <w:p w:rsidR="006B77D5" w:rsidRPr="006B77D5" w:rsidRDefault="006B77D5" w:rsidP="006B77D5">
            <w:pPr>
              <w:jc w:val="center"/>
              <w:rPr>
                <w:rFonts w:ascii="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3</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Фильтр гидравлический ГУР КАМАЗ-5490, МВ,</w:t>
            </w:r>
            <w:r w:rsidRPr="006B77D5">
              <w:rPr>
                <w:rFonts w:ascii="Times New Roman" w:hAnsi="Times New Roman" w:cs="Times New Roman"/>
                <w:sz w:val="24"/>
                <w:szCs w:val="24"/>
                <w:lang w:val="en-US"/>
              </w:rPr>
              <w:t>Volvo</w:t>
            </w:r>
            <w:r w:rsidRPr="006B77D5">
              <w:rPr>
                <w:rFonts w:ascii="Times New Roman" w:hAnsi="Times New Roman" w:cs="Times New Roman"/>
                <w:sz w:val="24"/>
                <w:szCs w:val="24"/>
              </w:rPr>
              <w:t>.</w:t>
            </w:r>
            <w:proofErr w:type="spellStart"/>
            <w:r w:rsidRPr="006B77D5">
              <w:rPr>
                <w:rFonts w:ascii="Times New Roman" w:hAnsi="Times New Roman" w:cs="Times New Roman"/>
                <w:sz w:val="24"/>
                <w:szCs w:val="24"/>
                <w:lang w:val="en-US"/>
              </w:rPr>
              <w:t>Skania</w:t>
            </w:r>
            <w:proofErr w:type="spellEnd"/>
            <w:r w:rsidRPr="006B77D5">
              <w:rPr>
                <w:rFonts w:ascii="Times New Roman" w:hAnsi="Times New Roman" w:cs="Times New Roman"/>
                <w:sz w:val="24"/>
                <w:szCs w:val="24"/>
              </w:rPr>
              <w:t xml:space="preserve"> </w:t>
            </w:r>
            <w:r w:rsidRPr="006B77D5">
              <w:rPr>
                <w:rFonts w:ascii="Times New Roman" w:hAnsi="Times New Roman" w:cs="Times New Roman"/>
                <w:sz w:val="24"/>
                <w:szCs w:val="24"/>
                <w:lang w:val="en-US"/>
              </w:rPr>
              <w:t>MANN</w:t>
            </w:r>
            <w:r w:rsidRPr="006B77D5">
              <w:rPr>
                <w:rFonts w:ascii="Times New Roman" w:hAnsi="Times New Roman" w:cs="Times New Roman"/>
                <w:sz w:val="24"/>
                <w:szCs w:val="24"/>
              </w:rPr>
              <w:t>+</w:t>
            </w:r>
            <w:r w:rsidRPr="006B77D5">
              <w:rPr>
                <w:rFonts w:ascii="Times New Roman" w:hAnsi="Times New Roman" w:cs="Times New Roman"/>
                <w:sz w:val="24"/>
                <w:szCs w:val="24"/>
                <w:lang w:val="en-US"/>
              </w:rPr>
              <w:t>HUMMEL</w:t>
            </w:r>
          </w:p>
        </w:tc>
        <w:tc>
          <w:tcPr>
            <w:tcW w:w="851" w:type="dxa"/>
            <w:vAlign w:val="center"/>
          </w:tcPr>
          <w:p w:rsidR="006B77D5" w:rsidRPr="006B77D5" w:rsidRDefault="006B77D5" w:rsidP="006B77D5">
            <w:pPr>
              <w:jc w:val="center"/>
              <w:rPr>
                <w:rFonts w:ascii="Times New Roman" w:hAnsi="Times New Roman" w:cs="Times New Roman"/>
                <w:sz w:val="24"/>
                <w:szCs w:val="24"/>
              </w:rPr>
            </w:pPr>
          </w:p>
        </w:tc>
        <w:tc>
          <w:tcPr>
            <w:tcW w:w="850" w:type="dxa"/>
            <w:vAlign w:val="center"/>
          </w:tcPr>
          <w:p w:rsidR="006B77D5" w:rsidRPr="006B77D5" w:rsidRDefault="006B77D5" w:rsidP="006B77D5">
            <w:pPr>
              <w:jc w:val="center"/>
              <w:rPr>
                <w:rFonts w:ascii="Times New Roman" w:hAnsi="Times New Roman" w:cs="Times New Roman"/>
                <w:sz w:val="24"/>
                <w:szCs w:val="24"/>
                <w:lang w:val="en-US"/>
              </w:rPr>
            </w:pPr>
            <w:r w:rsidRPr="006B77D5">
              <w:rPr>
                <w:rFonts w:ascii="Times New Roman" w:hAnsi="Times New Roman" w:cs="Times New Roman"/>
                <w:sz w:val="24"/>
                <w:szCs w:val="24"/>
                <w:lang w:val="en-US"/>
              </w:rPr>
              <w:t>1</w:t>
            </w:r>
          </w:p>
        </w:tc>
        <w:tc>
          <w:tcPr>
            <w:tcW w:w="1276" w:type="dxa"/>
            <w:vAlign w:val="center"/>
          </w:tcPr>
          <w:p w:rsidR="006B77D5" w:rsidRPr="006B77D5" w:rsidRDefault="006B77D5" w:rsidP="006B77D5">
            <w:pPr>
              <w:jc w:val="center"/>
              <w:rPr>
                <w:rFonts w:ascii="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4</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rPr>
                <w:rFonts w:ascii="Times New Roman" w:hAnsi="Times New Roman" w:cs="Times New Roman"/>
                <w:sz w:val="24"/>
                <w:szCs w:val="24"/>
                <w:lang w:val="en-US"/>
              </w:rPr>
            </w:pPr>
            <w:r w:rsidRPr="006B77D5">
              <w:rPr>
                <w:rFonts w:ascii="Times New Roman" w:hAnsi="Times New Roman" w:cs="Times New Roman"/>
                <w:sz w:val="24"/>
                <w:szCs w:val="24"/>
              </w:rPr>
              <w:t>Смазка</w:t>
            </w:r>
            <w:r w:rsidRPr="006B77D5">
              <w:rPr>
                <w:rFonts w:ascii="Times New Roman" w:hAnsi="Times New Roman" w:cs="Times New Roman"/>
                <w:sz w:val="24"/>
                <w:szCs w:val="24"/>
                <w:lang w:val="en-US"/>
              </w:rPr>
              <w:t xml:space="preserve"> </w:t>
            </w:r>
            <w:proofErr w:type="spellStart"/>
            <w:r w:rsidRPr="006B77D5">
              <w:rPr>
                <w:rFonts w:ascii="Times New Roman" w:hAnsi="Times New Roman" w:cs="Times New Roman"/>
                <w:sz w:val="24"/>
                <w:szCs w:val="24"/>
                <w:lang w:val="en-US"/>
              </w:rPr>
              <w:t>Gazpromneft</w:t>
            </w:r>
            <w:proofErr w:type="spellEnd"/>
            <w:r w:rsidRPr="006B77D5">
              <w:rPr>
                <w:rFonts w:ascii="Times New Roman" w:hAnsi="Times New Roman" w:cs="Times New Roman"/>
                <w:sz w:val="24"/>
                <w:szCs w:val="24"/>
                <w:lang w:val="en-US"/>
              </w:rPr>
              <w:t xml:space="preserve"> Grease LX EP2</w:t>
            </w:r>
          </w:p>
        </w:tc>
        <w:tc>
          <w:tcPr>
            <w:tcW w:w="851" w:type="dxa"/>
            <w:vAlign w:val="center"/>
          </w:tcPr>
          <w:p w:rsidR="006B77D5" w:rsidRPr="006B77D5" w:rsidRDefault="006B77D5" w:rsidP="006B77D5">
            <w:pPr>
              <w:jc w:val="center"/>
              <w:rPr>
                <w:rFonts w:ascii="Times New Roman" w:hAnsi="Times New Roman" w:cs="Times New Roman"/>
                <w:sz w:val="24"/>
                <w:szCs w:val="24"/>
                <w:lang w:val="en-US"/>
              </w:rPr>
            </w:pPr>
          </w:p>
        </w:tc>
        <w:tc>
          <w:tcPr>
            <w:tcW w:w="850" w:type="dxa"/>
            <w:vAlign w:val="center"/>
          </w:tcPr>
          <w:p w:rsidR="006B77D5" w:rsidRPr="006B77D5" w:rsidRDefault="006B77D5" w:rsidP="006B77D5">
            <w:pPr>
              <w:jc w:val="center"/>
              <w:rPr>
                <w:rFonts w:ascii="Times New Roman" w:hAnsi="Times New Roman" w:cs="Times New Roman"/>
                <w:sz w:val="24"/>
                <w:szCs w:val="24"/>
                <w:lang w:val="en-US"/>
              </w:rPr>
            </w:pPr>
            <w:r w:rsidRPr="006B77D5">
              <w:rPr>
                <w:rFonts w:ascii="Times New Roman" w:hAnsi="Times New Roman" w:cs="Times New Roman"/>
                <w:sz w:val="24"/>
                <w:szCs w:val="24"/>
                <w:lang w:val="en-US"/>
              </w:rPr>
              <w:t>1,5</w:t>
            </w:r>
          </w:p>
        </w:tc>
        <w:tc>
          <w:tcPr>
            <w:tcW w:w="1276" w:type="dxa"/>
            <w:vAlign w:val="center"/>
          </w:tcPr>
          <w:p w:rsidR="006B77D5" w:rsidRPr="006B77D5" w:rsidRDefault="006B77D5" w:rsidP="006B77D5">
            <w:pPr>
              <w:jc w:val="center"/>
              <w:rPr>
                <w:rFonts w:ascii="Times New Roman" w:hAnsi="Times New Roman" w:cs="Times New Roman"/>
                <w:sz w:val="24"/>
                <w:szCs w:val="24"/>
                <w:lang w:val="en-US"/>
              </w:rPr>
            </w:pPr>
          </w:p>
        </w:tc>
        <w:tc>
          <w:tcPr>
            <w:tcW w:w="992" w:type="dxa"/>
            <w:vAlign w:val="center"/>
          </w:tcPr>
          <w:p w:rsidR="006B77D5" w:rsidRPr="006B77D5" w:rsidRDefault="006B77D5" w:rsidP="006B77D5">
            <w:pPr>
              <w:jc w:val="center"/>
              <w:rPr>
                <w:rFonts w:ascii="Times New Roman" w:hAnsi="Times New Roman" w:cs="Times New Roman"/>
                <w:sz w:val="24"/>
                <w:szCs w:val="24"/>
                <w:lang w:val="en-US"/>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5</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Расходные материалы на обслуживание и ремонт автомобиля</w:t>
            </w:r>
          </w:p>
        </w:tc>
        <w:tc>
          <w:tcPr>
            <w:tcW w:w="851" w:type="dxa"/>
            <w:vAlign w:val="center"/>
          </w:tcPr>
          <w:p w:rsidR="006B77D5" w:rsidRPr="006B77D5" w:rsidRDefault="006B77D5" w:rsidP="006B77D5">
            <w:pPr>
              <w:jc w:val="center"/>
              <w:rPr>
                <w:rFonts w:ascii="Times New Roman" w:hAnsi="Times New Roman" w:cs="Times New Roman"/>
                <w:sz w:val="24"/>
                <w:szCs w:val="24"/>
              </w:rPr>
            </w:pPr>
          </w:p>
        </w:tc>
        <w:tc>
          <w:tcPr>
            <w:tcW w:w="85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w:t>
            </w:r>
          </w:p>
        </w:tc>
        <w:tc>
          <w:tcPr>
            <w:tcW w:w="1276" w:type="dxa"/>
            <w:vAlign w:val="center"/>
          </w:tcPr>
          <w:p w:rsidR="006B77D5" w:rsidRPr="006B77D5" w:rsidRDefault="006B77D5" w:rsidP="006B77D5">
            <w:pPr>
              <w:jc w:val="center"/>
              <w:rPr>
                <w:rFonts w:ascii="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6</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Прокладка клапанной крышки</w:t>
            </w:r>
          </w:p>
        </w:tc>
        <w:tc>
          <w:tcPr>
            <w:tcW w:w="851" w:type="dxa"/>
            <w:vAlign w:val="center"/>
          </w:tcPr>
          <w:p w:rsidR="006B77D5" w:rsidRPr="006B77D5" w:rsidRDefault="006B77D5" w:rsidP="006B77D5">
            <w:pPr>
              <w:jc w:val="center"/>
              <w:rPr>
                <w:rFonts w:ascii="Times New Roman" w:hAnsi="Times New Roman" w:cs="Times New Roman"/>
                <w:sz w:val="24"/>
                <w:szCs w:val="24"/>
              </w:rPr>
            </w:pPr>
          </w:p>
        </w:tc>
        <w:tc>
          <w:tcPr>
            <w:tcW w:w="85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8</w:t>
            </w:r>
          </w:p>
        </w:tc>
        <w:tc>
          <w:tcPr>
            <w:tcW w:w="1276" w:type="dxa"/>
            <w:vAlign w:val="center"/>
          </w:tcPr>
          <w:p w:rsidR="006B77D5" w:rsidRPr="006B77D5" w:rsidRDefault="006B77D5" w:rsidP="006B77D5">
            <w:pPr>
              <w:jc w:val="center"/>
              <w:rPr>
                <w:rFonts w:ascii="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7</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 xml:space="preserve">Масло моторное </w:t>
            </w:r>
            <w:r w:rsidRPr="006B77D5">
              <w:rPr>
                <w:rFonts w:ascii="Times New Roman" w:hAnsi="Times New Roman" w:cs="Times New Roman"/>
                <w:sz w:val="24"/>
                <w:szCs w:val="24"/>
                <w:lang w:val="en-US"/>
              </w:rPr>
              <w:t>G</w:t>
            </w:r>
            <w:r w:rsidRPr="006B77D5">
              <w:rPr>
                <w:rFonts w:ascii="Times New Roman" w:hAnsi="Times New Roman" w:cs="Times New Roman"/>
                <w:sz w:val="24"/>
                <w:szCs w:val="24"/>
              </w:rPr>
              <w:t>-</w:t>
            </w:r>
            <w:r w:rsidRPr="006B77D5">
              <w:rPr>
                <w:rFonts w:ascii="Times New Roman" w:hAnsi="Times New Roman" w:cs="Times New Roman"/>
                <w:sz w:val="24"/>
                <w:szCs w:val="24"/>
                <w:lang w:val="en-US"/>
              </w:rPr>
              <w:t>PROFI</w:t>
            </w:r>
            <w:r w:rsidRPr="006B77D5">
              <w:rPr>
                <w:rFonts w:ascii="Times New Roman" w:hAnsi="Times New Roman" w:cs="Times New Roman"/>
                <w:sz w:val="24"/>
                <w:szCs w:val="24"/>
              </w:rPr>
              <w:t xml:space="preserve"> </w:t>
            </w:r>
            <w:r w:rsidRPr="006B77D5">
              <w:rPr>
                <w:rFonts w:ascii="Times New Roman" w:hAnsi="Times New Roman" w:cs="Times New Roman"/>
                <w:sz w:val="24"/>
                <w:szCs w:val="24"/>
                <w:lang w:val="en-US"/>
              </w:rPr>
              <w:t>MSI</w:t>
            </w:r>
            <w:r w:rsidRPr="006B77D5">
              <w:rPr>
                <w:rFonts w:ascii="Times New Roman" w:hAnsi="Times New Roman" w:cs="Times New Roman"/>
                <w:sz w:val="24"/>
                <w:szCs w:val="24"/>
              </w:rPr>
              <w:t xml:space="preserve"> 10</w:t>
            </w:r>
            <w:r w:rsidRPr="006B77D5">
              <w:rPr>
                <w:rFonts w:ascii="Times New Roman" w:hAnsi="Times New Roman" w:cs="Times New Roman"/>
                <w:sz w:val="24"/>
                <w:szCs w:val="24"/>
                <w:lang w:val="en-US"/>
              </w:rPr>
              <w:t>W</w:t>
            </w:r>
            <w:r w:rsidRPr="006B77D5">
              <w:rPr>
                <w:rFonts w:ascii="Times New Roman" w:hAnsi="Times New Roman" w:cs="Times New Roman"/>
                <w:sz w:val="24"/>
                <w:szCs w:val="24"/>
              </w:rPr>
              <w:t>40</w:t>
            </w:r>
          </w:p>
        </w:tc>
        <w:tc>
          <w:tcPr>
            <w:tcW w:w="851" w:type="dxa"/>
            <w:vAlign w:val="center"/>
          </w:tcPr>
          <w:p w:rsidR="006B77D5" w:rsidRPr="006B77D5" w:rsidRDefault="006B77D5" w:rsidP="006B77D5">
            <w:pPr>
              <w:jc w:val="center"/>
              <w:rPr>
                <w:rFonts w:ascii="Times New Roman" w:hAnsi="Times New Roman" w:cs="Times New Roman"/>
                <w:sz w:val="24"/>
                <w:szCs w:val="24"/>
              </w:rPr>
            </w:pPr>
          </w:p>
        </w:tc>
        <w:tc>
          <w:tcPr>
            <w:tcW w:w="850" w:type="dxa"/>
            <w:vAlign w:val="center"/>
          </w:tcPr>
          <w:p w:rsidR="006B77D5" w:rsidRPr="006B77D5" w:rsidRDefault="006B77D5" w:rsidP="006B77D5">
            <w:pPr>
              <w:jc w:val="center"/>
              <w:rPr>
                <w:rFonts w:ascii="Times New Roman" w:hAnsi="Times New Roman" w:cs="Times New Roman"/>
                <w:sz w:val="24"/>
                <w:szCs w:val="24"/>
                <w:lang w:val="en-US"/>
              </w:rPr>
            </w:pPr>
            <w:r w:rsidRPr="006B77D5">
              <w:rPr>
                <w:rFonts w:ascii="Times New Roman" w:hAnsi="Times New Roman" w:cs="Times New Roman"/>
                <w:sz w:val="24"/>
                <w:szCs w:val="24"/>
                <w:lang w:val="en-US"/>
              </w:rPr>
              <w:t>33</w:t>
            </w:r>
          </w:p>
        </w:tc>
        <w:tc>
          <w:tcPr>
            <w:tcW w:w="1276" w:type="dxa"/>
            <w:vAlign w:val="center"/>
          </w:tcPr>
          <w:p w:rsidR="006B77D5" w:rsidRPr="006B77D5" w:rsidRDefault="006B77D5" w:rsidP="006B77D5">
            <w:pPr>
              <w:jc w:val="center"/>
              <w:rPr>
                <w:rFonts w:ascii="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8</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rPr>
                <w:rFonts w:ascii="Times New Roman" w:hAnsi="Times New Roman" w:cs="Times New Roman"/>
                <w:sz w:val="24"/>
                <w:szCs w:val="24"/>
              </w:rPr>
            </w:pPr>
            <w:proofErr w:type="gramStart"/>
            <w:r w:rsidRPr="006B77D5">
              <w:rPr>
                <w:rFonts w:ascii="Times New Roman" w:hAnsi="Times New Roman" w:cs="Times New Roman"/>
                <w:sz w:val="24"/>
                <w:szCs w:val="24"/>
              </w:rPr>
              <w:t>Элемент</w:t>
            </w:r>
            <w:proofErr w:type="gramEnd"/>
            <w:r>
              <w:rPr>
                <w:rFonts w:ascii="Times New Roman" w:hAnsi="Times New Roman" w:cs="Times New Roman"/>
                <w:sz w:val="24"/>
                <w:szCs w:val="24"/>
              </w:rPr>
              <w:t xml:space="preserve"> фильтрующий КАМАЗ Евро-5 масля</w:t>
            </w:r>
            <w:r w:rsidRPr="006B77D5">
              <w:rPr>
                <w:rFonts w:ascii="Times New Roman" w:hAnsi="Times New Roman" w:cs="Times New Roman"/>
                <w:sz w:val="24"/>
                <w:szCs w:val="24"/>
              </w:rPr>
              <w:t>ный ЛААЗ</w:t>
            </w:r>
          </w:p>
        </w:tc>
        <w:tc>
          <w:tcPr>
            <w:tcW w:w="851" w:type="dxa"/>
            <w:vAlign w:val="center"/>
          </w:tcPr>
          <w:p w:rsidR="006B77D5" w:rsidRPr="006B77D5" w:rsidRDefault="006B77D5" w:rsidP="006B77D5">
            <w:pPr>
              <w:jc w:val="center"/>
              <w:rPr>
                <w:rFonts w:ascii="Times New Roman" w:hAnsi="Times New Roman" w:cs="Times New Roman"/>
                <w:sz w:val="24"/>
                <w:szCs w:val="24"/>
              </w:rPr>
            </w:pPr>
          </w:p>
        </w:tc>
        <w:tc>
          <w:tcPr>
            <w:tcW w:w="85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w:t>
            </w:r>
          </w:p>
        </w:tc>
        <w:tc>
          <w:tcPr>
            <w:tcW w:w="1276" w:type="dxa"/>
            <w:vAlign w:val="center"/>
          </w:tcPr>
          <w:p w:rsidR="006B77D5" w:rsidRPr="006B77D5" w:rsidRDefault="006B77D5" w:rsidP="006B77D5">
            <w:pPr>
              <w:jc w:val="center"/>
              <w:rPr>
                <w:rFonts w:ascii="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9</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Элемент масляный тонкой очистки</w:t>
            </w:r>
          </w:p>
        </w:tc>
        <w:tc>
          <w:tcPr>
            <w:tcW w:w="851" w:type="dxa"/>
            <w:vAlign w:val="center"/>
          </w:tcPr>
          <w:p w:rsidR="006B77D5" w:rsidRPr="006B77D5" w:rsidRDefault="006B77D5" w:rsidP="006B77D5">
            <w:pPr>
              <w:jc w:val="center"/>
              <w:rPr>
                <w:rFonts w:ascii="Times New Roman" w:hAnsi="Times New Roman" w:cs="Times New Roman"/>
                <w:sz w:val="24"/>
                <w:szCs w:val="24"/>
              </w:rPr>
            </w:pPr>
          </w:p>
        </w:tc>
        <w:tc>
          <w:tcPr>
            <w:tcW w:w="85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w:t>
            </w:r>
          </w:p>
        </w:tc>
        <w:tc>
          <w:tcPr>
            <w:tcW w:w="1276" w:type="dxa"/>
            <w:vAlign w:val="center"/>
          </w:tcPr>
          <w:p w:rsidR="006B77D5" w:rsidRPr="006B77D5" w:rsidRDefault="006B77D5" w:rsidP="006B77D5">
            <w:pPr>
              <w:jc w:val="center"/>
              <w:rPr>
                <w:rFonts w:ascii="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10</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rPr>
                <w:rFonts w:ascii="Times New Roman" w:hAnsi="Times New Roman" w:cs="Times New Roman"/>
                <w:sz w:val="24"/>
                <w:szCs w:val="24"/>
              </w:rPr>
            </w:pPr>
            <w:proofErr w:type="gramStart"/>
            <w:r w:rsidRPr="006B77D5">
              <w:rPr>
                <w:rFonts w:ascii="Times New Roman" w:hAnsi="Times New Roman" w:cs="Times New Roman"/>
                <w:sz w:val="24"/>
                <w:szCs w:val="24"/>
              </w:rPr>
              <w:t>Элемент</w:t>
            </w:r>
            <w:proofErr w:type="gramEnd"/>
            <w:r w:rsidRPr="006B77D5">
              <w:rPr>
                <w:rFonts w:ascii="Times New Roman" w:hAnsi="Times New Roman" w:cs="Times New Roman"/>
                <w:sz w:val="24"/>
                <w:szCs w:val="24"/>
              </w:rPr>
              <w:t xml:space="preserve"> фильтрующий КАМАЗ </w:t>
            </w:r>
            <w:r w:rsidRPr="006B77D5">
              <w:rPr>
                <w:rFonts w:ascii="Times New Roman" w:hAnsi="Times New Roman" w:cs="Times New Roman"/>
                <w:sz w:val="24"/>
                <w:szCs w:val="24"/>
                <w:lang w:val="en-US"/>
              </w:rPr>
              <w:t>DAF</w:t>
            </w:r>
            <w:r w:rsidRPr="006B77D5">
              <w:rPr>
                <w:rFonts w:ascii="Times New Roman" w:hAnsi="Times New Roman" w:cs="Times New Roman"/>
                <w:sz w:val="24"/>
                <w:szCs w:val="24"/>
              </w:rPr>
              <w:t xml:space="preserve"> </w:t>
            </w:r>
            <w:r w:rsidRPr="006B77D5">
              <w:rPr>
                <w:rFonts w:ascii="Times New Roman" w:hAnsi="Times New Roman" w:cs="Times New Roman"/>
                <w:sz w:val="24"/>
                <w:szCs w:val="24"/>
                <w:lang w:val="en-US"/>
              </w:rPr>
              <w:t>CF</w:t>
            </w:r>
            <w:r w:rsidRPr="006B77D5">
              <w:rPr>
                <w:rFonts w:ascii="Times New Roman" w:hAnsi="Times New Roman" w:cs="Times New Roman"/>
                <w:sz w:val="24"/>
                <w:szCs w:val="24"/>
              </w:rPr>
              <w:t xml:space="preserve">75/85 </w:t>
            </w:r>
            <w:r w:rsidRPr="006B77D5">
              <w:rPr>
                <w:rFonts w:ascii="Times New Roman" w:hAnsi="Times New Roman" w:cs="Times New Roman"/>
                <w:sz w:val="24"/>
                <w:szCs w:val="24"/>
                <w:lang w:val="en-US"/>
              </w:rPr>
              <w:t>XF</w:t>
            </w:r>
            <w:r w:rsidRPr="006B77D5">
              <w:rPr>
                <w:rFonts w:ascii="Times New Roman" w:hAnsi="Times New Roman" w:cs="Times New Roman"/>
                <w:sz w:val="24"/>
                <w:szCs w:val="24"/>
              </w:rPr>
              <w:t>95/105/</w:t>
            </w:r>
            <w:r w:rsidRPr="006B77D5">
              <w:rPr>
                <w:rFonts w:ascii="Times New Roman" w:hAnsi="Times New Roman" w:cs="Times New Roman"/>
                <w:sz w:val="24"/>
                <w:szCs w:val="24"/>
                <w:lang w:val="en-US"/>
              </w:rPr>
              <w:t>MAN</w:t>
            </w:r>
            <w:r w:rsidRPr="006B77D5">
              <w:rPr>
                <w:rFonts w:ascii="Times New Roman" w:hAnsi="Times New Roman" w:cs="Times New Roman"/>
                <w:sz w:val="24"/>
                <w:szCs w:val="24"/>
              </w:rPr>
              <w:t xml:space="preserve"> топливный (для </w:t>
            </w:r>
            <w:proofErr w:type="spellStart"/>
            <w:r w:rsidRPr="006B77D5">
              <w:rPr>
                <w:rFonts w:ascii="Times New Roman" w:hAnsi="Times New Roman" w:cs="Times New Roman"/>
                <w:sz w:val="24"/>
                <w:szCs w:val="24"/>
                <w:lang w:val="en-US"/>
              </w:rPr>
              <w:t>PreLine</w:t>
            </w:r>
            <w:proofErr w:type="spellEnd"/>
            <w:r w:rsidRPr="006B77D5">
              <w:rPr>
                <w:rFonts w:ascii="Times New Roman" w:hAnsi="Times New Roman" w:cs="Times New Roman"/>
                <w:sz w:val="24"/>
                <w:szCs w:val="24"/>
              </w:rPr>
              <w:t xml:space="preserve"> </w:t>
            </w:r>
            <w:r w:rsidRPr="006B77D5">
              <w:rPr>
                <w:rFonts w:ascii="Times New Roman" w:hAnsi="Times New Roman" w:cs="Times New Roman"/>
                <w:sz w:val="24"/>
                <w:szCs w:val="24"/>
                <w:lang w:val="en-US"/>
              </w:rPr>
              <w:t>PL</w:t>
            </w:r>
            <w:r w:rsidRPr="006B77D5">
              <w:rPr>
                <w:rFonts w:ascii="Times New Roman" w:hAnsi="Times New Roman" w:cs="Times New Roman"/>
                <w:sz w:val="24"/>
                <w:szCs w:val="24"/>
              </w:rPr>
              <w:t xml:space="preserve"> 420) </w:t>
            </w:r>
            <w:r w:rsidRPr="006B77D5">
              <w:rPr>
                <w:rFonts w:ascii="Times New Roman" w:hAnsi="Times New Roman" w:cs="Times New Roman"/>
                <w:sz w:val="24"/>
                <w:szCs w:val="24"/>
                <w:lang w:val="en-US"/>
              </w:rPr>
              <w:t>Mann</w:t>
            </w:r>
          </w:p>
        </w:tc>
        <w:tc>
          <w:tcPr>
            <w:tcW w:w="851" w:type="dxa"/>
            <w:vAlign w:val="center"/>
          </w:tcPr>
          <w:p w:rsidR="006B77D5" w:rsidRPr="006B77D5" w:rsidRDefault="006B77D5" w:rsidP="006B77D5">
            <w:pPr>
              <w:jc w:val="center"/>
              <w:rPr>
                <w:rFonts w:ascii="Times New Roman" w:hAnsi="Times New Roman" w:cs="Times New Roman"/>
                <w:sz w:val="24"/>
                <w:szCs w:val="24"/>
              </w:rPr>
            </w:pPr>
          </w:p>
        </w:tc>
        <w:tc>
          <w:tcPr>
            <w:tcW w:w="850" w:type="dxa"/>
            <w:vAlign w:val="center"/>
          </w:tcPr>
          <w:p w:rsidR="006B77D5" w:rsidRPr="006B77D5" w:rsidRDefault="006B77D5" w:rsidP="006B77D5">
            <w:pPr>
              <w:jc w:val="center"/>
              <w:rPr>
                <w:rFonts w:ascii="Times New Roman" w:hAnsi="Times New Roman" w:cs="Times New Roman"/>
                <w:sz w:val="24"/>
                <w:szCs w:val="24"/>
                <w:lang w:val="en-US"/>
              </w:rPr>
            </w:pPr>
            <w:r w:rsidRPr="006B77D5">
              <w:rPr>
                <w:rFonts w:ascii="Times New Roman" w:hAnsi="Times New Roman" w:cs="Times New Roman"/>
                <w:sz w:val="24"/>
                <w:szCs w:val="24"/>
                <w:lang w:val="en-US"/>
              </w:rPr>
              <w:t>1</w:t>
            </w:r>
          </w:p>
        </w:tc>
        <w:tc>
          <w:tcPr>
            <w:tcW w:w="1276" w:type="dxa"/>
            <w:vAlign w:val="center"/>
          </w:tcPr>
          <w:p w:rsidR="006B77D5" w:rsidRPr="006B77D5" w:rsidRDefault="006B77D5" w:rsidP="006B77D5">
            <w:pPr>
              <w:jc w:val="center"/>
              <w:rPr>
                <w:rFonts w:ascii="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hAnsi="Times New Roman" w:cs="Times New Roman"/>
                <w:sz w:val="24"/>
                <w:szCs w:val="24"/>
              </w:rPr>
            </w:pPr>
          </w:p>
        </w:tc>
      </w:tr>
      <w:tr w:rsidR="006B77D5" w:rsidRPr="006B77D5" w:rsidTr="00A114CD">
        <w:tc>
          <w:tcPr>
            <w:tcW w:w="71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11</w:t>
            </w:r>
          </w:p>
        </w:tc>
        <w:tc>
          <w:tcPr>
            <w:tcW w:w="1134" w:type="dxa"/>
            <w:vAlign w:val="center"/>
          </w:tcPr>
          <w:p w:rsidR="006B77D5" w:rsidRPr="006B77D5" w:rsidRDefault="006B77D5" w:rsidP="006B77D5">
            <w:pPr>
              <w:jc w:val="center"/>
              <w:rPr>
                <w:rFonts w:ascii="Times New Roman" w:hAnsi="Times New Roman" w:cs="Times New Roman"/>
                <w:sz w:val="24"/>
                <w:szCs w:val="24"/>
              </w:rPr>
            </w:pPr>
          </w:p>
        </w:tc>
        <w:tc>
          <w:tcPr>
            <w:tcW w:w="4110" w:type="dxa"/>
            <w:vAlign w:val="center"/>
          </w:tcPr>
          <w:p w:rsidR="006B77D5" w:rsidRPr="006B77D5" w:rsidRDefault="006B77D5" w:rsidP="006B77D5">
            <w:pPr>
              <w:rPr>
                <w:rFonts w:ascii="Times New Roman" w:hAnsi="Times New Roman" w:cs="Times New Roman"/>
                <w:sz w:val="24"/>
                <w:szCs w:val="24"/>
              </w:rPr>
            </w:pPr>
            <w:r w:rsidRPr="006B77D5">
              <w:rPr>
                <w:rFonts w:ascii="Times New Roman" w:hAnsi="Times New Roman" w:cs="Times New Roman"/>
                <w:sz w:val="24"/>
                <w:szCs w:val="24"/>
              </w:rPr>
              <w:t>Фильтр топливный</w:t>
            </w:r>
          </w:p>
        </w:tc>
        <w:tc>
          <w:tcPr>
            <w:tcW w:w="851" w:type="dxa"/>
            <w:vAlign w:val="center"/>
          </w:tcPr>
          <w:p w:rsidR="006B77D5" w:rsidRPr="006B77D5" w:rsidRDefault="006B77D5" w:rsidP="006B77D5">
            <w:pPr>
              <w:jc w:val="center"/>
              <w:rPr>
                <w:rFonts w:ascii="Times New Roman" w:hAnsi="Times New Roman" w:cs="Times New Roman"/>
                <w:sz w:val="24"/>
                <w:szCs w:val="24"/>
              </w:rPr>
            </w:pPr>
          </w:p>
        </w:tc>
        <w:tc>
          <w:tcPr>
            <w:tcW w:w="850" w:type="dxa"/>
            <w:vAlign w:val="center"/>
          </w:tcPr>
          <w:p w:rsidR="006B77D5" w:rsidRPr="006B77D5" w:rsidRDefault="006B77D5" w:rsidP="006B77D5">
            <w:pPr>
              <w:jc w:val="center"/>
              <w:rPr>
                <w:rFonts w:ascii="Times New Roman" w:hAnsi="Times New Roman" w:cs="Times New Roman"/>
                <w:sz w:val="24"/>
                <w:szCs w:val="24"/>
              </w:rPr>
            </w:pPr>
            <w:r w:rsidRPr="006B77D5">
              <w:rPr>
                <w:rFonts w:ascii="Times New Roman" w:hAnsi="Times New Roman" w:cs="Times New Roman"/>
                <w:sz w:val="24"/>
                <w:szCs w:val="24"/>
              </w:rPr>
              <w:t>2</w:t>
            </w:r>
          </w:p>
        </w:tc>
        <w:tc>
          <w:tcPr>
            <w:tcW w:w="1276" w:type="dxa"/>
            <w:vAlign w:val="center"/>
          </w:tcPr>
          <w:p w:rsidR="006B77D5" w:rsidRPr="006B77D5" w:rsidRDefault="006B77D5" w:rsidP="006B77D5">
            <w:pPr>
              <w:jc w:val="center"/>
              <w:rPr>
                <w:rFonts w:ascii="Times New Roman" w:hAnsi="Times New Roman" w:cs="Times New Roman"/>
                <w:sz w:val="24"/>
                <w:szCs w:val="24"/>
              </w:rPr>
            </w:pPr>
          </w:p>
        </w:tc>
        <w:tc>
          <w:tcPr>
            <w:tcW w:w="992" w:type="dxa"/>
            <w:vAlign w:val="center"/>
          </w:tcPr>
          <w:p w:rsidR="006B77D5" w:rsidRPr="006B77D5" w:rsidRDefault="006B77D5" w:rsidP="006B77D5">
            <w:pPr>
              <w:jc w:val="center"/>
              <w:rPr>
                <w:rFonts w:ascii="Times New Roman" w:hAnsi="Times New Roman" w:cs="Times New Roman"/>
                <w:sz w:val="24"/>
                <w:szCs w:val="24"/>
              </w:rPr>
            </w:pPr>
          </w:p>
        </w:tc>
      </w:tr>
    </w:tbl>
    <w:p w:rsidR="00A35EEF" w:rsidRDefault="00A35EEF" w:rsidP="006B77D5">
      <w:pPr>
        <w:spacing w:after="0" w:line="240" w:lineRule="auto"/>
        <w:rPr>
          <w:rFonts w:ascii="Times New Roman" w:hAnsi="Times New Roman" w:cs="Times New Roman"/>
          <w:b/>
          <w:sz w:val="24"/>
          <w:szCs w:val="24"/>
        </w:rPr>
      </w:pPr>
    </w:p>
    <w:p w:rsidR="00521A40" w:rsidRDefault="00521A40" w:rsidP="00521A40">
      <w:pPr>
        <w:spacing w:after="0" w:line="240" w:lineRule="auto"/>
        <w:rPr>
          <w:rFonts w:ascii="Times New Roman" w:hAnsi="Times New Roman" w:cs="Times New Roman"/>
          <w:b/>
          <w:sz w:val="24"/>
          <w:szCs w:val="24"/>
        </w:rPr>
      </w:pPr>
    </w:p>
    <w:p w:rsidR="006B77D5" w:rsidRDefault="006B77D5" w:rsidP="00521A40">
      <w:pPr>
        <w:spacing w:after="0" w:line="240" w:lineRule="auto"/>
        <w:rPr>
          <w:rFonts w:ascii="Times New Roman" w:hAnsi="Times New Roman" w:cs="Times New Roman"/>
          <w:b/>
          <w:sz w:val="24"/>
          <w:szCs w:val="24"/>
        </w:rPr>
      </w:pPr>
    </w:p>
    <w:p w:rsidR="00EC0F58" w:rsidRPr="004D7F3C" w:rsidRDefault="00EC0F58" w:rsidP="00EC0F58">
      <w:pPr>
        <w:spacing w:after="0" w:line="240" w:lineRule="auto"/>
        <w:jc w:val="right"/>
        <w:rPr>
          <w:rFonts w:ascii="Times New Roman" w:hAnsi="Times New Roman" w:cs="Times New Roman"/>
          <w:b/>
          <w:sz w:val="24"/>
          <w:szCs w:val="24"/>
        </w:rPr>
      </w:pPr>
      <w:r w:rsidRPr="004D7F3C">
        <w:rPr>
          <w:rFonts w:ascii="Times New Roman" w:hAnsi="Times New Roman" w:cs="Times New Roman"/>
          <w:b/>
          <w:sz w:val="24"/>
          <w:szCs w:val="24"/>
        </w:rPr>
        <w:lastRenderedPageBreak/>
        <w:t>Приложение  3</w:t>
      </w:r>
    </w:p>
    <w:p w:rsidR="00EC0F58" w:rsidRDefault="00EC0F58" w:rsidP="002A21EA">
      <w:pPr>
        <w:spacing w:after="0" w:line="240" w:lineRule="auto"/>
        <w:jc w:val="center"/>
        <w:rPr>
          <w:rFonts w:ascii="Times New Roman" w:hAnsi="Times New Roman" w:cs="Times New Roman"/>
          <w:b/>
          <w:sz w:val="24"/>
          <w:szCs w:val="24"/>
        </w:rPr>
      </w:pPr>
      <w:r w:rsidRPr="004D7F3C">
        <w:rPr>
          <w:rFonts w:ascii="Times New Roman" w:hAnsi="Times New Roman" w:cs="Times New Roman"/>
          <w:b/>
          <w:sz w:val="24"/>
          <w:szCs w:val="24"/>
        </w:rPr>
        <w:t xml:space="preserve">                                                                                                              </w:t>
      </w:r>
      <w:r w:rsidR="00521A40">
        <w:rPr>
          <w:rFonts w:ascii="Times New Roman" w:hAnsi="Times New Roman" w:cs="Times New Roman"/>
          <w:b/>
          <w:sz w:val="24"/>
          <w:szCs w:val="24"/>
        </w:rPr>
        <w:t>по</w:t>
      </w:r>
      <w:r w:rsidRPr="004D7F3C">
        <w:rPr>
          <w:rFonts w:ascii="Times New Roman" w:hAnsi="Times New Roman" w:cs="Times New Roman"/>
          <w:b/>
          <w:sz w:val="24"/>
          <w:szCs w:val="24"/>
        </w:rPr>
        <w:t xml:space="preserve"> Договору № </w:t>
      </w:r>
      <w:r w:rsidR="00862F1F">
        <w:rPr>
          <w:rFonts w:ascii="Times New Roman" w:hAnsi="Times New Roman" w:cs="Times New Roman"/>
          <w:b/>
          <w:sz w:val="24"/>
          <w:szCs w:val="24"/>
        </w:rPr>
        <w:t>_______</w:t>
      </w:r>
    </w:p>
    <w:p w:rsidR="00521A40" w:rsidRPr="004D7F3C" w:rsidRDefault="00521A40" w:rsidP="002A21EA">
      <w:pPr>
        <w:spacing w:after="0" w:line="240" w:lineRule="auto"/>
        <w:jc w:val="center"/>
        <w:rPr>
          <w:b/>
        </w:rPr>
      </w:pPr>
      <w:r>
        <w:rPr>
          <w:b/>
        </w:rPr>
        <w:t xml:space="preserve">                                                                                                                                              </w:t>
      </w:r>
      <w:r>
        <w:rPr>
          <w:rFonts w:ascii="Times New Roman" w:eastAsia="Times New Roman" w:hAnsi="Times New Roman" w:cs="Times New Roman"/>
          <w:b/>
          <w:sz w:val="24"/>
          <w:szCs w:val="24"/>
          <w:lang w:eastAsia="ru-RU"/>
        </w:rPr>
        <w:t>от «___» _______ 2026</w:t>
      </w:r>
      <w:r w:rsidRPr="0055589B">
        <w:rPr>
          <w:rFonts w:ascii="Times New Roman" w:eastAsia="Times New Roman" w:hAnsi="Times New Roman" w:cs="Times New Roman"/>
          <w:b/>
          <w:sz w:val="24"/>
          <w:szCs w:val="24"/>
          <w:lang w:eastAsia="ru-RU"/>
        </w:rPr>
        <w:t xml:space="preserve"> г.</w:t>
      </w:r>
    </w:p>
    <w:p w:rsidR="00EC0F58" w:rsidRDefault="00EC0F58" w:rsidP="00EC0F58">
      <w:pPr>
        <w:pStyle w:val="ConsPlusNonformat"/>
        <w:jc w:val="center"/>
        <w:rPr>
          <w:rFonts w:ascii="Times New Roman" w:hAnsi="Times New Roman" w:cs="Times New Roman"/>
          <w:b/>
          <w:sz w:val="28"/>
          <w:szCs w:val="28"/>
        </w:rPr>
      </w:pPr>
      <w:r>
        <w:rPr>
          <w:rFonts w:ascii="Times New Roman" w:hAnsi="Times New Roman" w:cs="Times New Roman"/>
          <w:b/>
          <w:sz w:val="28"/>
          <w:szCs w:val="28"/>
        </w:rPr>
        <w:t>АКТ № ____</w:t>
      </w:r>
    </w:p>
    <w:p w:rsidR="00EC0F58" w:rsidRDefault="00EC0F58" w:rsidP="00EC0F58">
      <w:pPr>
        <w:pStyle w:val="ConsPlusNonformat"/>
        <w:jc w:val="center"/>
        <w:rPr>
          <w:rFonts w:ascii="Times New Roman" w:hAnsi="Times New Roman" w:cs="Times New Roman"/>
          <w:sz w:val="28"/>
          <w:szCs w:val="28"/>
        </w:rPr>
      </w:pPr>
      <w:r>
        <w:rPr>
          <w:rFonts w:ascii="Times New Roman" w:hAnsi="Times New Roman" w:cs="Times New Roman"/>
          <w:sz w:val="28"/>
          <w:szCs w:val="28"/>
        </w:rPr>
        <w:t>приема-передачи техники (агрегата)</w:t>
      </w:r>
    </w:p>
    <w:p w:rsidR="00EC0F58" w:rsidRDefault="00EC0F58" w:rsidP="00EC0F58">
      <w:pPr>
        <w:pStyle w:val="ConsPlusNonformat"/>
        <w:jc w:val="center"/>
        <w:rPr>
          <w:rFonts w:ascii="Times New Roman" w:hAnsi="Times New Roman" w:cs="Times New Roman"/>
          <w:sz w:val="28"/>
          <w:szCs w:val="28"/>
        </w:rPr>
      </w:pPr>
      <w:r>
        <w:rPr>
          <w:rFonts w:ascii="Times New Roman" w:hAnsi="Times New Roman" w:cs="Times New Roman"/>
          <w:sz w:val="28"/>
          <w:szCs w:val="28"/>
        </w:rPr>
        <w:t>на техническое обслуживание (ремонт)</w:t>
      </w:r>
    </w:p>
    <w:p w:rsidR="00EC0F58" w:rsidRDefault="00EC0F58" w:rsidP="002639E6">
      <w:pPr>
        <w:pStyle w:val="ConsPlusNonformat"/>
        <w:ind w:right="-143"/>
        <w:jc w:val="both"/>
        <w:rPr>
          <w:rFonts w:ascii="Times New Roman" w:hAnsi="Times New Roman" w:cs="Times New Roman"/>
          <w:sz w:val="28"/>
          <w:szCs w:val="28"/>
        </w:rPr>
      </w:pPr>
      <w:r>
        <w:rPr>
          <w:rFonts w:ascii="Times New Roman" w:hAnsi="Times New Roman" w:cs="Times New Roman"/>
          <w:sz w:val="28"/>
          <w:szCs w:val="28"/>
        </w:rPr>
        <w:t>Настоящий акт составлен представителем ________________</w:t>
      </w:r>
      <w:r w:rsidR="002639E6">
        <w:rPr>
          <w:rFonts w:ascii="Times New Roman" w:hAnsi="Times New Roman" w:cs="Times New Roman"/>
          <w:sz w:val="28"/>
          <w:szCs w:val="28"/>
        </w:rPr>
        <w:t>____</w:t>
      </w:r>
      <w:r>
        <w:rPr>
          <w:rFonts w:ascii="Times New Roman" w:hAnsi="Times New Roman" w:cs="Times New Roman"/>
          <w:sz w:val="28"/>
          <w:szCs w:val="28"/>
        </w:rPr>
        <w:t>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w:t>
      </w:r>
      <w:r w:rsidR="002639E6">
        <w:rPr>
          <w:rFonts w:ascii="Times New Roman" w:hAnsi="Times New Roman" w:cs="Times New Roman"/>
          <w:sz w:val="28"/>
          <w:szCs w:val="28"/>
        </w:rPr>
        <w:t>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(наименование ремонтного подразделения, должность, воинское  (специальное) звание, фамилия, инициалы)</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с одной стороны, и представителем</w:t>
      </w:r>
      <w:r w:rsidR="002639E6">
        <w:rPr>
          <w:rFonts w:ascii="Times New Roman" w:hAnsi="Times New Roman" w:cs="Times New Roman"/>
          <w:sz w:val="28"/>
          <w:szCs w:val="28"/>
        </w:rPr>
        <w:t xml:space="preserve"> ____________________________________</w:t>
      </w:r>
      <w:r>
        <w:rPr>
          <w:rFonts w:ascii="Times New Roman" w:hAnsi="Times New Roman" w:cs="Times New Roman"/>
          <w:sz w:val="24"/>
          <w:szCs w:val="24"/>
        </w:rPr>
        <w:t xml:space="preserve"> </w:t>
      </w:r>
      <w:r>
        <w:rPr>
          <w:rFonts w:ascii="Times New Roman" w:hAnsi="Times New Roman" w:cs="Times New Roman"/>
          <w:sz w:val="28"/>
          <w:szCs w:val="28"/>
        </w:rPr>
        <w:t>_______</w:t>
      </w:r>
      <w:r w:rsidR="002639E6">
        <w:rPr>
          <w:rFonts w:ascii="Times New Roman" w:hAnsi="Times New Roman" w:cs="Times New Roman"/>
          <w:sz w:val="28"/>
          <w:szCs w:val="28"/>
        </w:rPr>
        <w:t>___</w:t>
      </w:r>
      <w:r>
        <w:rPr>
          <w:rFonts w:ascii="Times New Roman" w:hAnsi="Times New Roman" w:cs="Times New Roman"/>
          <w:sz w:val="28"/>
          <w:szCs w:val="28"/>
        </w:rPr>
        <w:t>_________________________________________________</w:t>
      </w:r>
      <w:r w:rsidR="002639E6">
        <w:rPr>
          <w:rFonts w:ascii="Times New Roman" w:hAnsi="Times New Roman" w:cs="Times New Roman"/>
          <w:sz w:val="28"/>
          <w:szCs w:val="28"/>
        </w:rPr>
        <w:t>__</w:t>
      </w:r>
      <w:r>
        <w:rPr>
          <w:rFonts w:ascii="Times New Roman" w:hAnsi="Times New Roman" w:cs="Times New Roman"/>
          <w:sz w:val="28"/>
          <w:szCs w:val="28"/>
        </w:rPr>
        <w:t>_______</w:t>
      </w:r>
    </w:p>
    <w:p w:rsidR="002639E6" w:rsidRDefault="00EC0F58" w:rsidP="002639E6">
      <w:pPr>
        <w:pStyle w:val="ConsPlusNonformat"/>
        <w:jc w:val="both"/>
        <w:rPr>
          <w:rFonts w:ascii="Times New Roman" w:hAnsi="Times New Roman" w:cs="Times New Roman"/>
          <w:sz w:val="18"/>
          <w:szCs w:val="18"/>
        </w:rPr>
      </w:pPr>
      <w:proofErr w:type="gramStart"/>
      <w:r>
        <w:rPr>
          <w:rFonts w:ascii="Times New Roman" w:hAnsi="Times New Roman" w:cs="Times New Roman"/>
          <w:sz w:val="18"/>
          <w:szCs w:val="18"/>
        </w:rPr>
        <w:t xml:space="preserve">(наименование подразделения территориального органа, учреждения,  должность, воинское (специальное) звание, </w:t>
      </w:r>
      <w:proofErr w:type="gramEnd"/>
    </w:p>
    <w:p w:rsidR="002639E6" w:rsidRPr="002639E6" w:rsidRDefault="002639E6"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фамилия, инициалы)</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с другой стороны, в том, что произведена сдача образца техники на техническое обслуживание (ремонт) </w:t>
      </w:r>
      <w:r w:rsidR="002639E6">
        <w:rPr>
          <w:rFonts w:ascii="Times New Roman" w:hAnsi="Times New Roman" w:cs="Times New Roman"/>
          <w:sz w:val="28"/>
          <w:szCs w:val="28"/>
        </w:rPr>
        <w:t>____</w:t>
      </w:r>
      <w:r>
        <w:rPr>
          <w:rFonts w:ascii="Times New Roman" w:hAnsi="Times New Roman" w:cs="Times New Roman"/>
          <w:sz w:val="28"/>
          <w:szCs w:val="28"/>
        </w:rPr>
        <w:t>_______________________</w:t>
      </w:r>
      <w:r w:rsidR="002639E6">
        <w:rPr>
          <w:rFonts w:ascii="Times New Roman" w:hAnsi="Times New Roman" w:cs="Times New Roman"/>
          <w:sz w:val="28"/>
          <w:szCs w:val="28"/>
        </w:rPr>
        <w:t>____________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6"/>
          <w:szCs w:val="16"/>
        </w:rPr>
        <w:t>(не нужное  зачеркнуть)                                                             (</w:t>
      </w:r>
      <w:r>
        <w:rPr>
          <w:rFonts w:ascii="Times New Roman" w:hAnsi="Times New Roman" w:cs="Times New Roman"/>
          <w:sz w:val="18"/>
          <w:szCs w:val="18"/>
        </w:rPr>
        <w:t>вид ТО, ремонта)                 (марка, модель образца техники)</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гос. регистр</w:t>
      </w:r>
      <w:proofErr w:type="gramStart"/>
      <w:r w:rsidR="002639E6">
        <w:rPr>
          <w:rFonts w:ascii="Times New Roman" w:hAnsi="Times New Roman" w:cs="Times New Roman"/>
          <w:sz w:val="28"/>
          <w:szCs w:val="28"/>
        </w:rPr>
        <w:t>.</w:t>
      </w:r>
      <w:proofErr w:type="gramEnd"/>
      <w:r w:rsidR="002639E6">
        <w:rPr>
          <w:rFonts w:ascii="Times New Roman" w:hAnsi="Times New Roman" w:cs="Times New Roman"/>
          <w:sz w:val="28"/>
          <w:szCs w:val="28"/>
        </w:rPr>
        <w:t xml:space="preserve"> </w:t>
      </w:r>
      <w:proofErr w:type="gramStart"/>
      <w:r w:rsidR="002639E6">
        <w:rPr>
          <w:rFonts w:ascii="Times New Roman" w:hAnsi="Times New Roman" w:cs="Times New Roman"/>
          <w:sz w:val="28"/>
          <w:szCs w:val="28"/>
        </w:rPr>
        <w:t>з</w:t>
      </w:r>
      <w:proofErr w:type="gramEnd"/>
      <w:r w:rsidR="002639E6">
        <w:rPr>
          <w:rFonts w:ascii="Times New Roman" w:hAnsi="Times New Roman" w:cs="Times New Roman"/>
          <w:sz w:val="28"/>
          <w:szCs w:val="28"/>
        </w:rPr>
        <w:t>нак _______</w:t>
      </w:r>
      <w:r>
        <w:rPr>
          <w:rFonts w:ascii="Times New Roman" w:hAnsi="Times New Roman" w:cs="Times New Roman"/>
          <w:sz w:val="28"/>
          <w:szCs w:val="28"/>
        </w:rPr>
        <w:t>___________________</w:t>
      </w:r>
      <w:r w:rsidR="002639E6">
        <w:rPr>
          <w:rFonts w:ascii="Times New Roman" w:hAnsi="Times New Roman" w:cs="Times New Roman"/>
          <w:sz w:val="28"/>
          <w:szCs w:val="28"/>
        </w:rPr>
        <w:t>_</w:t>
      </w:r>
      <w:r>
        <w:rPr>
          <w:rFonts w:ascii="Times New Roman" w:hAnsi="Times New Roman" w:cs="Times New Roman"/>
          <w:sz w:val="28"/>
          <w:szCs w:val="28"/>
        </w:rPr>
        <w:t>_, выпуска ______________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заводской (VIN) № _________</w:t>
      </w:r>
      <w:r w:rsidR="002639E6">
        <w:rPr>
          <w:rFonts w:ascii="Times New Roman" w:hAnsi="Times New Roman" w:cs="Times New Roman"/>
          <w:sz w:val="28"/>
          <w:szCs w:val="28"/>
        </w:rPr>
        <w:t>_</w:t>
      </w:r>
      <w:r>
        <w:rPr>
          <w:rFonts w:ascii="Times New Roman" w:hAnsi="Times New Roman" w:cs="Times New Roman"/>
          <w:sz w:val="28"/>
          <w:szCs w:val="28"/>
        </w:rPr>
        <w:t xml:space="preserve">_______, </w:t>
      </w:r>
      <w:r w:rsidR="002639E6">
        <w:rPr>
          <w:rFonts w:ascii="Times New Roman" w:hAnsi="Times New Roman" w:cs="Times New Roman"/>
          <w:sz w:val="28"/>
          <w:szCs w:val="28"/>
        </w:rPr>
        <w:t>двигатель № _________________</w:t>
      </w:r>
      <w:r>
        <w:rPr>
          <w:rFonts w:ascii="Times New Roman" w:hAnsi="Times New Roman" w:cs="Times New Roman"/>
          <w:sz w:val="28"/>
          <w:szCs w:val="28"/>
        </w:rPr>
        <w:t>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паспорт ТС (серия</w:t>
      </w:r>
      <w:proofErr w:type="gramStart"/>
      <w:r>
        <w:rPr>
          <w:rFonts w:ascii="Times New Roman" w:hAnsi="Times New Roman" w:cs="Times New Roman"/>
          <w:sz w:val="28"/>
          <w:szCs w:val="28"/>
        </w:rPr>
        <w:t>, №) _______</w:t>
      </w:r>
      <w:r w:rsidR="002639E6">
        <w:rPr>
          <w:rFonts w:ascii="Times New Roman" w:hAnsi="Times New Roman" w:cs="Times New Roman"/>
          <w:sz w:val="28"/>
          <w:szCs w:val="28"/>
        </w:rPr>
        <w:t>_</w:t>
      </w:r>
      <w:r>
        <w:rPr>
          <w:rFonts w:ascii="Times New Roman" w:hAnsi="Times New Roman" w:cs="Times New Roman"/>
          <w:sz w:val="28"/>
          <w:szCs w:val="28"/>
        </w:rPr>
        <w:t xml:space="preserve">___, </w:t>
      </w:r>
      <w:proofErr w:type="gramEnd"/>
      <w:r>
        <w:rPr>
          <w:rFonts w:ascii="Times New Roman" w:hAnsi="Times New Roman" w:cs="Times New Roman"/>
          <w:sz w:val="28"/>
          <w:szCs w:val="28"/>
        </w:rPr>
        <w:t>паспо</w:t>
      </w:r>
      <w:r w:rsidR="002639E6">
        <w:rPr>
          <w:rFonts w:ascii="Times New Roman" w:hAnsi="Times New Roman" w:cs="Times New Roman"/>
          <w:sz w:val="28"/>
          <w:szCs w:val="28"/>
        </w:rPr>
        <w:t>рт (формуляр) № _____________</w:t>
      </w:r>
      <w:r>
        <w:rPr>
          <w:rFonts w:ascii="Times New Roman" w:hAnsi="Times New Roman" w:cs="Times New Roman"/>
          <w:sz w:val="28"/>
          <w:szCs w:val="28"/>
        </w:rPr>
        <w:t>___.</w:t>
      </w:r>
    </w:p>
    <w:p w:rsidR="00EC0F58" w:rsidRDefault="00EC0F58" w:rsidP="002639E6">
      <w:pPr>
        <w:pStyle w:val="ConsPlusNonformat"/>
        <w:jc w:val="both"/>
        <w:rPr>
          <w:rFonts w:ascii="Times New Roman" w:hAnsi="Times New Roman" w:cs="Times New Roman"/>
          <w:sz w:val="28"/>
          <w:szCs w:val="28"/>
        </w:rPr>
      </w:pPr>
      <w:bookmarkStart w:id="2" w:name="P9857"/>
      <w:bookmarkEnd w:id="2"/>
      <w:r>
        <w:rPr>
          <w:rFonts w:ascii="Times New Roman" w:hAnsi="Times New Roman" w:cs="Times New Roman"/>
          <w:sz w:val="28"/>
          <w:szCs w:val="28"/>
        </w:rPr>
        <w:t>1. Наработка с начала эксплуатации: по спидометру (одометру) _______</w:t>
      </w:r>
      <w:r w:rsidR="002639E6">
        <w:rPr>
          <w:rFonts w:ascii="Times New Roman" w:hAnsi="Times New Roman" w:cs="Times New Roman"/>
          <w:sz w:val="28"/>
          <w:szCs w:val="28"/>
        </w:rPr>
        <w:t>_</w:t>
      </w:r>
      <w:r>
        <w:rPr>
          <w:rFonts w:ascii="Times New Roman" w:hAnsi="Times New Roman" w:cs="Times New Roman"/>
          <w:sz w:val="28"/>
          <w:szCs w:val="28"/>
        </w:rPr>
        <w:t xml:space="preserve">__ </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по</w:t>
      </w:r>
      <w:r w:rsidR="002639E6">
        <w:rPr>
          <w:rFonts w:ascii="Times New Roman" w:hAnsi="Times New Roman" w:cs="Times New Roman"/>
          <w:sz w:val="28"/>
          <w:szCs w:val="28"/>
        </w:rPr>
        <w:t xml:space="preserve"> счетчику </w:t>
      </w:r>
      <w:proofErr w:type="spellStart"/>
      <w:r w:rsidR="002639E6">
        <w:rPr>
          <w:rFonts w:ascii="Times New Roman" w:hAnsi="Times New Roman" w:cs="Times New Roman"/>
          <w:sz w:val="28"/>
          <w:szCs w:val="28"/>
        </w:rPr>
        <w:t>моточасов</w:t>
      </w:r>
      <w:proofErr w:type="spellEnd"/>
      <w:r w:rsidR="002639E6">
        <w:rPr>
          <w:rFonts w:ascii="Times New Roman" w:hAnsi="Times New Roman" w:cs="Times New Roman"/>
          <w:sz w:val="28"/>
          <w:szCs w:val="28"/>
        </w:rPr>
        <w:t xml:space="preserve"> ___________</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___________км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2. Подвергался: среднему ремонту _____ раз, капитальному ремонту _____ раз,</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8"/>
          <w:szCs w:val="28"/>
        </w:rPr>
        <w:t>последний плановый ___________</w:t>
      </w:r>
      <w:r w:rsidR="002639E6">
        <w:rPr>
          <w:rFonts w:ascii="Times New Roman" w:hAnsi="Times New Roman" w:cs="Times New Roman"/>
          <w:sz w:val="28"/>
          <w:szCs w:val="28"/>
        </w:rPr>
        <w:t>________ ремонт выполнен _____</w:t>
      </w:r>
      <w:r>
        <w:rPr>
          <w:rFonts w:ascii="Times New Roman" w:hAnsi="Times New Roman" w:cs="Times New Roman"/>
          <w:sz w:val="28"/>
          <w:szCs w:val="28"/>
        </w:rPr>
        <w:t xml:space="preserve">________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p w:rsidR="00EC0F58" w:rsidRDefault="00EC0F58" w:rsidP="002639E6">
      <w:pPr>
        <w:pStyle w:val="ConsPlusNonformat"/>
        <w:jc w:val="both"/>
        <w:rPr>
          <w:rFonts w:ascii="Times New Roman" w:hAnsi="Times New Roman" w:cs="Times New Roman"/>
          <w:sz w:val="16"/>
          <w:szCs w:val="16"/>
        </w:rPr>
      </w:pPr>
      <w:r>
        <w:rPr>
          <w:rFonts w:ascii="Times New Roman" w:hAnsi="Times New Roman" w:cs="Times New Roman"/>
          <w:sz w:val="24"/>
          <w:szCs w:val="24"/>
        </w:rPr>
        <w:t xml:space="preserve">                     </w:t>
      </w:r>
      <w:r w:rsidR="002639E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16"/>
          <w:szCs w:val="16"/>
        </w:rPr>
        <w:t>(вид ремонта:</w:t>
      </w:r>
      <w:proofErr w:type="gramEnd"/>
      <w:r>
        <w:rPr>
          <w:rFonts w:ascii="Times New Roman" w:hAnsi="Times New Roman" w:cs="Times New Roman"/>
          <w:sz w:val="16"/>
          <w:szCs w:val="16"/>
        </w:rPr>
        <w:t xml:space="preserve"> СР, </w:t>
      </w:r>
      <w:proofErr w:type="gramStart"/>
      <w:r>
        <w:rPr>
          <w:rFonts w:ascii="Times New Roman" w:hAnsi="Times New Roman" w:cs="Times New Roman"/>
          <w:sz w:val="16"/>
          <w:szCs w:val="16"/>
        </w:rPr>
        <w:t>КР</w:t>
      </w:r>
      <w:proofErr w:type="gramEnd"/>
      <w:r>
        <w:rPr>
          <w:rFonts w:ascii="Times New Roman" w:hAnsi="Times New Roman" w:cs="Times New Roman"/>
          <w:sz w:val="16"/>
          <w:szCs w:val="16"/>
        </w:rPr>
        <w:t xml:space="preserve">)                                               </w:t>
      </w:r>
      <w:r w:rsidR="002639E6">
        <w:rPr>
          <w:rFonts w:ascii="Times New Roman" w:hAnsi="Times New Roman" w:cs="Times New Roman"/>
          <w:sz w:val="16"/>
          <w:szCs w:val="16"/>
        </w:rPr>
        <w:t xml:space="preserve">             </w:t>
      </w:r>
      <w:r>
        <w:rPr>
          <w:rFonts w:ascii="Times New Roman" w:hAnsi="Times New Roman" w:cs="Times New Roman"/>
          <w:sz w:val="16"/>
          <w:szCs w:val="16"/>
        </w:rPr>
        <w:t xml:space="preserve">                (дата)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 Отработал:</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3.1. После последнего капитального (среднего) ремонта по спидометру (одометру) _________</w:t>
      </w:r>
      <w:r w:rsidR="002639E6">
        <w:rPr>
          <w:rFonts w:ascii="Times New Roman" w:hAnsi="Times New Roman" w:cs="Times New Roman"/>
          <w:sz w:val="28"/>
          <w:szCs w:val="28"/>
        </w:rPr>
        <w:t xml:space="preserve"> </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 xml:space="preserve">, по  счетчику </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xml:space="preserve"> ________</w:t>
      </w:r>
      <w:r w:rsidR="002639E6">
        <w:rPr>
          <w:rFonts w:ascii="Times New Roman" w:hAnsi="Times New Roman" w:cs="Times New Roman"/>
          <w:sz w:val="28"/>
          <w:szCs w:val="28"/>
        </w:rPr>
        <w:t xml:space="preserve"> </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3.2. После технического обслуживания № 2, единого ТО ____________ месяцев,</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28"/>
          <w:szCs w:val="28"/>
        </w:rPr>
        <w:t xml:space="preserve"> </w:t>
      </w:r>
      <w:r>
        <w:rPr>
          <w:rFonts w:ascii="Times New Roman" w:hAnsi="Times New Roman" w:cs="Times New Roman"/>
          <w:sz w:val="24"/>
          <w:szCs w:val="24"/>
        </w:rPr>
        <w:t xml:space="preserve">                                         </w:t>
      </w:r>
      <w:r>
        <w:rPr>
          <w:rFonts w:ascii="Times New Roman" w:hAnsi="Times New Roman" w:cs="Times New Roman"/>
          <w:sz w:val="18"/>
          <w:szCs w:val="18"/>
        </w:rPr>
        <w:t>(ненужное зачеркнуть)                                                           (количество)</w:t>
      </w:r>
    </w:p>
    <w:p w:rsidR="00EC0F58" w:rsidRDefault="002639E6"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w:t>
      </w:r>
      <w:proofErr w:type="gramStart"/>
      <w:r w:rsidR="00EC0F58">
        <w:rPr>
          <w:rFonts w:ascii="Times New Roman" w:hAnsi="Times New Roman" w:cs="Times New Roman"/>
          <w:sz w:val="28"/>
          <w:szCs w:val="28"/>
        </w:rPr>
        <w:t>км</w:t>
      </w:r>
      <w:proofErr w:type="gramEnd"/>
      <w:r w:rsidR="00EC0F58">
        <w:rPr>
          <w:rFonts w:ascii="Times New Roman" w:hAnsi="Times New Roman" w:cs="Times New Roman"/>
          <w:sz w:val="28"/>
          <w:szCs w:val="28"/>
        </w:rPr>
        <w:t xml:space="preserve"> по</w:t>
      </w:r>
      <w:r w:rsidR="00EC0F58">
        <w:rPr>
          <w:rFonts w:ascii="Times New Roman" w:hAnsi="Times New Roman" w:cs="Times New Roman"/>
          <w:sz w:val="24"/>
          <w:szCs w:val="24"/>
        </w:rPr>
        <w:t xml:space="preserve"> </w:t>
      </w:r>
      <w:r>
        <w:rPr>
          <w:rFonts w:ascii="Times New Roman" w:hAnsi="Times New Roman" w:cs="Times New Roman"/>
          <w:sz w:val="28"/>
          <w:szCs w:val="28"/>
        </w:rPr>
        <w:t>спидометру, _______</w:t>
      </w:r>
      <w:r w:rsidR="00EC0F58">
        <w:rPr>
          <w:rFonts w:ascii="Times New Roman" w:hAnsi="Times New Roman" w:cs="Times New Roman"/>
          <w:sz w:val="28"/>
          <w:szCs w:val="28"/>
        </w:rPr>
        <w:t>_</w:t>
      </w:r>
      <w:proofErr w:type="spellStart"/>
      <w:r w:rsidR="00EC0F58">
        <w:rPr>
          <w:rFonts w:ascii="Times New Roman" w:hAnsi="Times New Roman" w:cs="Times New Roman"/>
          <w:sz w:val="28"/>
          <w:szCs w:val="28"/>
        </w:rPr>
        <w:t>моточасов</w:t>
      </w:r>
      <w:proofErr w:type="spellEnd"/>
      <w:r w:rsidR="00EC0F58">
        <w:rPr>
          <w:rFonts w:ascii="Times New Roman" w:hAnsi="Times New Roman" w:cs="Times New Roman"/>
          <w:sz w:val="28"/>
          <w:szCs w:val="28"/>
        </w:rPr>
        <w:t>, _________км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3.3. После очередного технического обс</w:t>
      </w:r>
      <w:r w:rsidR="002639E6">
        <w:rPr>
          <w:rFonts w:ascii="Times New Roman" w:hAnsi="Times New Roman" w:cs="Times New Roman"/>
          <w:sz w:val="28"/>
          <w:szCs w:val="28"/>
        </w:rPr>
        <w:t>луживания __________, ________</w:t>
      </w:r>
      <w:r>
        <w:rPr>
          <w:rFonts w:ascii="Times New Roman" w:hAnsi="Times New Roman" w:cs="Times New Roman"/>
          <w:sz w:val="28"/>
          <w:szCs w:val="28"/>
        </w:rPr>
        <w:t>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6"/>
          <w:szCs w:val="16"/>
        </w:rPr>
        <w:t xml:space="preserve">                                                                                                                                          </w:t>
      </w:r>
      <w:r>
        <w:rPr>
          <w:rFonts w:ascii="Times New Roman" w:hAnsi="Times New Roman" w:cs="Times New Roman"/>
          <w:sz w:val="18"/>
          <w:szCs w:val="18"/>
        </w:rPr>
        <w:t xml:space="preserve">(вид ТО)   </w:t>
      </w:r>
      <w:r w:rsidR="002639E6">
        <w:rPr>
          <w:rFonts w:ascii="Times New Roman" w:hAnsi="Times New Roman" w:cs="Times New Roman"/>
          <w:sz w:val="18"/>
          <w:szCs w:val="18"/>
        </w:rPr>
        <w:t xml:space="preserve">    </w:t>
      </w:r>
      <w:r>
        <w:rPr>
          <w:rFonts w:ascii="Times New Roman" w:hAnsi="Times New Roman" w:cs="Times New Roman"/>
          <w:sz w:val="18"/>
          <w:szCs w:val="18"/>
        </w:rPr>
        <w:t xml:space="preserve">    (количество дней/месяцев)</w:t>
      </w:r>
    </w:p>
    <w:p w:rsidR="00EC0F58" w:rsidRDefault="00703135"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 xml:space="preserve">  по спидометру, _________</w:t>
      </w:r>
      <w:proofErr w:type="spellStart"/>
      <w:r w:rsidR="00EC0F58">
        <w:rPr>
          <w:rFonts w:ascii="Times New Roman" w:hAnsi="Times New Roman" w:cs="Times New Roman"/>
          <w:sz w:val="28"/>
          <w:szCs w:val="28"/>
        </w:rPr>
        <w:t>моточасов</w:t>
      </w:r>
      <w:proofErr w:type="spellEnd"/>
      <w:r w:rsidR="00EC0F58">
        <w:rPr>
          <w:rFonts w:ascii="Times New Roman" w:hAnsi="Times New Roman" w:cs="Times New Roman"/>
          <w:sz w:val="28"/>
          <w:szCs w:val="28"/>
        </w:rPr>
        <w:t>, 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4"/>
          <w:szCs w:val="24"/>
        </w:rPr>
        <w:t xml:space="preserve">4. </w:t>
      </w:r>
      <w:r>
        <w:rPr>
          <w:rFonts w:ascii="Times New Roman" w:hAnsi="Times New Roman" w:cs="Times New Roman"/>
          <w:sz w:val="28"/>
          <w:szCs w:val="28"/>
        </w:rPr>
        <w:t>С автомобилем (агрегатом) сдаются документы:</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8"/>
          <w:szCs w:val="28"/>
        </w:rPr>
        <w:t>свидетельство о регистрации транспортного средств</w:t>
      </w:r>
      <w:r w:rsidR="00703135">
        <w:rPr>
          <w:rFonts w:ascii="Times New Roman" w:hAnsi="Times New Roman" w:cs="Times New Roman"/>
          <w:sz w:val="28"/>
          <w:szCs w:val="28"/>
        </w:rPr>
        <w:t>а (серия</w:t>
      </w:r>
      <w:proofErr w:type="gramStart"/>
      <w:r w:rsidR="00703135">
        <w:rPr>
          <w:rFonts w:ascii="Times New Roman" w:hAnsi="Times New Roman" w:cs="Times New Roman"/>
          <w:sz w:val="28"/>
          <w:szCs w:val="28"/>
        </w:rPr>
        <w:t xml:space="preserve">, №) ____________, </w:t>
      </w:r>
      <w:proofErr w:type="gramEnd"/>
      <w:r w:rsidR="00703135">
        <w:rPr>
          <w:rFonts w:ascii="Times New Roman" w:hAnsi="Times New Roman" w:cs="Times New Roman"/>
          <w:sz w:val="28"/>
          <w:szCs w:val="28"/>
        </w:rPr>
        <w:t>выданное _____</w:t>
      </w:r>
      <w:r>
        <w:rPr>
          <w:rFonts w:ascii="Times New Roman" w:hAnsi="Times New Roman" w:cs="Times New Roman"/>
          <w:sz w:val="28"/>
          <w:szCs w:val="28"/>
        </w:rPr>
        <w:t>____________________;</w:t>
      </w:r>
      <w:r w:rsidR="00703135">
        <w:rPr>
          <w:rFonts w:ascii="Times New Roman" w:hAnsi="Times New Roman" w:cs="Times New Roman"/>
          <w:sz w:val="28"/>
          <w:szCs w:val="28"/>
        </w:rPr>
        <w:t xml:space="preserve"> </w:t>
      </w:r>
      <w:r>
        <w:rPr>
          <w:rFonts w:ascii="Times New Roman" w:hAnsi="Times New Roman" w:cs="Times New Roman"/>
          <w:sz w:val="24"/>
          <w:szCs w:val="24"/>
        </w:rPr>
        <w:t>(серия, N) ______________________________,</w:t>
      </w:r>
    </w:p>
    <w:p w:rsidR="00EC0F58" w:rsidRDefault="00703135"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EC0F58">
        <w:rPr>
          <w:rFonts w:ascii="Times New Roman" w:hAnsi="Times New Roman" w:cs="Times New Roman"/>
          <w:sz w:val="18"/>
          <w:szCs w:val="18"/>
        </w:rPr>
        <w:t>(кем)                                                                                               (когда)</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выданный ______________________ ________</w:t>
      </w:r>
      <w:r w:rsidR="00703135">
        <w:rPr>
          <w:rFonts w:ascii="Times New Roman" w:hAnsi="Times New Roman" w:cs="Times New Roman"/>
          <w:sz w:val="24"/>
          <w:szCs w:val="24"/>
        </w:rPr>
        <w:t>____</w:t>
      </w:r>
      <w:r>
        <w:rPr>
          <w:rFonts w:ascii="Times New Roman" w:hAnsi="Times New Roman" w:cs="Times New Roman"/>
          <w:sz w:val="24"/>
          <w:szCs w:val="24"/>
        </w:rPr>
        <w:t>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(кем)                                                                             (когда)</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24"/>
          <w:szCs w:val="24"/>
        </w:rPr>
        <w:t>______________________________________________________________________</w:t>
      </w:r>
      <w:r w:rsidR="00703135">
        <w:rPr>
          <w:rFonts w:ascii="Times New Roman" w:hAnsi="Times New Roman" w:cs="Times New Roman"/>
          <w:sz w:val="24"/>
          <w:szCs w:val="24"/>
        </w:rPr>
        <w:t>__________</w:t>
      </w:r>
      <w:r>
        <w:rPr>
          <w:rFonts w:ascii="Times New Roman" w:hAnsi="Times New Roman" w:cs="Times New Roman"/>
          <w:sz w:val="18"/>
          <w:szCs w:val="18"/>
        </w:rPr>
        <w:t>перечислить иные документы, если таковые прилагаются)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 Техническое состояние и комплектность  агрегатов (систем, узлов) образца и пожарно-технического вооружения: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 Двигатель ________________________________________________________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5.2. Сцепление _______________________________________________________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5.3. Коробка передач 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5.4. Раздаточная коробка 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5.5. Коробка отбора мощности 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5.6. Рулевое управление 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5.7. Передний мост (ось), рессоры</w:t>
      </w:r>
      <w:r w:rsidR="00703135">
        <w:rPr>
          <w:rFonts w:ascii="Times New Roman" w:hAnsi="Times New Roman" w:cs="Times New Roman"/>
          <w:sz w:val="28"/>
          <w:szCs w:val="28"/>
        </w:rPr>
        <w:t>, тормоза ____________________</w:t>
      </w:r>
      <w:r>
        <w:rPr>
          <w:rFonts w:ascii="Times New Roman" w:hAnsi="Times New Roman" w:cs="Times New Roman"/>
          <w:sz w:val="28"/>
          <w:szCs w:val="28"/>
        </w:rPr>
        <w:t>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5.8. Задний (средний) мост, </w:t>
      </w:r>
      <w:r w:rsidR="00703135">
        <w:rPr>
          <w:rFonts w:ascii="Times New Roman" w:hAnsi="Times New Roman" w:cs="Times New Roman"/>
          <w:sz w:val="28"/>
          <w:szCs w:val="28"/>
        </w:rPr>
        <w:t>рессоры, тормоза _____________</w:t>
      </w:r>
      <w:r>
        <w:rPr>
          <w:rFonts w:ascii="Times New Roman" w:hAnsi="Times New Roman" w:cs="Times New Roman"/>
          <w:sz w:val="28"/>
          <w:szCs w:val="28"/>
        </w:rPr>
        <w:t>________________</w:t>
      </w:r>
    </w:p>
    <w:p w:rsidR="00EC0F58" w:rsidRDefault="00703135"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5.9. Рама ____________________</w:t>
      </w:r>
      <w:r w:rsidR="00EC0F58">
        <w:rPr>
          <w:rFonts w:ascii="Times New Roman" w:hAnsi="Times New Roman" w:cs="Times New Roman"/>
          <w:sz w:val="28"/>
          <w:szCs w:val="28"/>
        </w:rPr>
        <w:t>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5.10. Кузов, кабина</w:t>
      </w:r>
      <w:r w:rsidR="00703135">
        <w:rPr>
          <w:rFonts w:ascii="Times New Roman" w:hAnsi="Times New Roman" w:cs="Times New Roman"/>
          <w:sz w:val="28"/>
          <w:szCs w:val="28"/>
        </w:rPr>
        <w:t>, оперение ___________________</w:t>
      </w:r>
      <w:r>
        <w:rPr>
          <w:rFonts w:ascii="Times New Roman" w:hAnsi="Times New Roman" w:cs="Times New Roman"/>
          <w:sz w:val="28"/>
          <w:szCs w:val="28"/>
        </w:rPr>
        <w:t>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5.11. Окраска, </w:t>
      </w:r>
      <w:proofErr w:type="spellStart"/>
      <w:r>
        <w:rPr>
          <w:rFonts w:ascii="Times New Roman" w:hAnsi="Times New Roman" w:cs="Times New Roman"/>
          <w:sz w:val="28"/>
          <w:szCs w:val="28"/>
        </w:rPr>
        <w:t>цветог</w:t>
      </w:r>
      <w:r w:rsidR="00703135">
        <w:rPr>
          <w:rFonts w:ascii="Times New Roman" w:hAnsi="Times New Roman" w:cs="Times New Roman"/>
          <w:sz w:val="28"/>
          <w:szCs w:val="28"/>
        </w:rPr>
        <w:t>рафические</w:t>
      </w:r>
      <w:proofErr w:type="spellEnd"/>
      <w:r w:rsidR="00703135">
        <w:rPr>
          <w:rFonts w:ascii="Times New Roman" w:hAnsi="Times New Roman" w:cs="Times New Roman"/>
          <w:sz w:val="28"/>
          <w:szCs w:val="28"/>
        </w:rPr>
        <w:t xml:space="preserve"> схемы _____________</w:t>
      </w:r>
      <w:r>
        <w:rPr>
          <w:rFonts w:ascii="Times New Roman" w:hAnsi="Times New Roman" w:cs="Times New Roman"/>
          <w:sz w:val="28"/>
          <w:szCs w:val="28"/>
        </w:rPr>
        <w:t>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5.12. Электрооборудование</w:t>
      </w:r>
      <w:r w:rsidR="00703135">
        <w:rPr>
          <w:rFonts w:ascii="Times New Roman" w:hAnsi="Times New Roman" w:cs="Times New Roman"/>
          <w:sz w:val="28"/>
          <w:szCs w:val="28"/>
        </w:rPr>
        <w:t xml:space="preserve"> __________________</w:t>
      </w:r>
      <w:r>
        <w:rPr>
          <w:rFonts w:ascii="Times New Roman" w:hAnsi="Times New Roman" w:cs="Times New Roman"/>
          <w:sz w:val="28"/>
          <w:szCs w:val="28"/>
        </w:rPr>
        <w:t>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5.13. Аккумулято</w:t>
      </w:r>
      <w:r w:rsidR="00703135">
        <w:rPr>
          <w:rFonts w:ascii="Times New Roman" w:hAnsi="Times New Roman" w:cs="Times New Roman"/>
          <w:sz w:val="28"/>
          <w:szCs w:val="28"/>
        </w:rPr>
        <w:t>рные батареи _________________</w:t>
      </w:r>
      <w:r>
        <w:rPr>
          <w:rFonts w:ascii="Times New Roman" w:hAnsi="Times New Roman" w:cs="Times New Roman"/>
          <w:sz w:val="28"/>
          <w:szCs w:val="28"/>
        </w:rPr>
        <w:t>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703135">
        <w:rPr>
          <w:rFonts w:ascii="Times New Roman" w:hAnsi="Times New Roman" w:cs="Times New Roman"/>
          <w:sz w:val="18"/>
          <w:szCs w:val="18"/>
        </w:rPr>
        <w:t xml:space="preserve">                                          </w:t>
      </w:r>
      <w:r>
        <w:rPr>
          <w:rFonts w:ascii="Times New Roman" w:hAnsi="Times New Roman" w:cs="Times New Roman"/>
          <w:sz w:val="18"/>
          <w:szCs w:val="18"/>
        </w:rPr>
        <w:t xml:space="preserve">     (марка, количество, техническое состояние)</w:t>
      </w:r>
    </w:p>
    <w:p w:rsidR="00EC0F58" w:rsidRDefault="00EC0F58" w:rsidP="002639E6">
      <w:pPr>
        <w:pStyle w:val="ConsPlusNonformat"/>
        <w:jc w:val="both"/>
        <w:rPr>
          <w:rFonts w:ascii="Times New Roman" w:hAnsi="Times New Roman" w:cs="Times New Roman"/>
          <w:sz w:val="28"/>
          <w:szCs w:val="24"/>
        </w:rPr>
      </w:pPr>
      <w:r>
        <w:rPr>
          <w:rFonts w:ascii="Times New Roman" w:hAnsi="Times New Roman" w:cs="Times New Roman"/>
          <w:sz w:val="28"/>
          <w:szCs w:val="24"/>
        </w:rPr>
        <w:t>5.14. Автошины _______________</w:t>
      </w:r>
      <w:r w:rsidR="00703135">
        <w:rPr>
          <w:rFonts w:ascii="Times New Roman" w:hAnsi="Times New Roman" w:cs="Times New Roman"/>
          <w:sz w:val="28"/>
          <w:szCs w:val="24"/>
        </w:rPr>
        <w:t>________________</w:t>
      </w:r>
      <w:r>
        <w:rPr>
          <w:rFonts w:ascii="Times New Roman" w:hAnsi="Times New Roman" w:cs="Times New Roman"/>
          <w:sz w:val="28"/>
          <w:szCs w:val="24"/>
        </w:rPr>
        <w:t>_______________________</w:t>
      </w:r>
    </w:p>
    <w:p w:rsidR="00EC0F58" w:rsidRDefault="00703135"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EC0F58">
        <w:rPr>
          <w:rFonts w:ascii="Times New Roman" w:hAnsi="Times New Roman" w:cs="Times New Roman"/>
          <w:sz w:val="18"/>
          <w:szCs w:val="18"/>
        </w:rPr>
        <w:t>(марка, модель, количество, техническое состояние)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5.15. Топливо (марка, количество) </w:t>
      </w:r>
      <w:r w:rsidR="00703135">
        <w:rPr>
          <w:rFonts w:ascii="Times New Roman" w:hAnsi="Times New Roman" w:cs="Times New Roman"/>
          <w:sz w:val="28"/>
          <w:szCs w:val="28"/>
        </w:rPr>
        <w:t>______________________________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703135">
        <w:rPr>
          <w:rFonts w:ascii="Times New Roman" w:hAnsi="Times New Roman" w:cs="Times New Roman"/>
          <w:sz w:val="18"/>
          <w:szCs w:val="18"/>
        </w:rPr>
        <w:t xml:space="preserve">                                                                                                                 </w:t>
      </w:r>
      <w:r>
        <w:rPr>
          <w:rFonts w:ascii="Times New Roman" w:hAnsi="Times New Roman" w:cs="Times New Roman"/>
          <w:sz w:val="18"/>
          <w:szCs w:val="18"/>
        </w:rPr>
        <w:t>(марка, количество, техническое состояние)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5.16. Специальная часть (надстройка) ______</w:t>
      </w:r>
      <w:r w:rsidR="004B5BF2">
        <w:rPr>
          <w:rFonts w:ascii="Times New Roman" w:hAnsi="Times New Roman" w:cs="Times New Roman"/>
          <w:sz w:val="28"/>
          <w:szCs w:val="28"/>
        </w:rPr>
        <w:t>_______________________</w:t>
      </w:r>
      <w:r>
        <w:rPr>
          <w:rFonts w:ascii="Times New Roman" w:hAnsi="Times New Roman" w:cs="Times New Roman"/>
          <w:sz w:val="28"/>
          <w:szCs w:val="28"/>
        </w:rPr>
        <w:t>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5.17. Пожарно-техниче</w:t>
      </w:r>
      <w:r w:rsidR="004B5BF2">
        <w:rPr>
          <w:rFonts w:ascii="Times New Roman" w:hAnsi="Times New Roman" w:cs="Times New Roman"/>
          <w:sz w:val="28"/>
          <w:szCs w:val="28"/>
        </w:rPr>
        <w:t>ское вооружение ______________</w:t>
      </w:r>
      <w:r>
        <w:rPr>
          <w:rFonts w:ascii="Times New Roman" w:hAnsi="Times New Roman" w:cs="Times New Roman"/>
          <w:sz w:val="28"/>
          <w:szCs w:val="28"/>
        </w:rPr>
        <w:t>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6.18. Заключение: в  результате  осмотра  определено, что образец требует прове</w:t>
      </w:r>
      <w:r w:rsidR="004B5BF2">
        <w:rPr>
          <w:rFonts w:ascii="Times New Roman" w:hAnsi="Times New Roman" w:cs="Times New Roman"/>
          <w:sz w:val="28"/>
          <w:szCs w:val="28"/>
        </w:rPr>
        <w:t>дения работ в объеме _________</w:t>
      </w:r>
      <w:r>
        <w:rPr>
          <w:rFonts w:ascii="Times New Roman" w:hAnsi="Times New Roman" w:cs="Times New Roman"/>
          <w:sz w:val="28"/>
          <w:szCs w:val="28"/>
        </w:rPr>
        <w:t>____________________________________</w:t>
      </w:r>
    </w:p>
    <w:p w:rsidR="00EC0F58" w:rsidRDefault="004B5BF2"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EC0F58">
        <w:rPr>
          <w:rFonts w:ascii="Times New Roman" w:hAnsi="Times New Roman" w:cs="Times New Roman"/>
          <w:sz w:val="18"/>
          <w:szCs w:val="18"/>
        </w:rPr>
        <w:t>(вид технического обслуживания или ремонта)</w:t>
      </w:r>
    </w:p>
    <w:p w:rsidR="00EC0F58" w:rsidRDefault="00EC0F58" w:rsidP="002639E6">
      <w:pPr>
        <w:pStyle w:val="ConsPlusNonformat"/>
        <w:spacing w:after="240"/>
        <w:jc w:val="both"/>
        <w:rPr>
          <w:rFonts w:ascii="Times New Roman" w:hAnsi="Times New Roman" w:cs="Times New Roman"/>
          <w:sz w:val="28"/>
          <w:szCs w:val="28"/>
        </w:rPr>
      </w:pPr>
      <w:r>
        <w:rPr>
          <w:rFonts w:ascii="Times New Roman" w:hAnsi="Times New Roman" w:cs="Times New Roman"/>
          <w:sz w:val="28"/>
          <w:szCs w:val="28"/>
        </w:rPr>
        <w:t>Сдал: 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(должность, звание, подпись, инициалы, фамилия представителя  подразделения, учреждения (балансодержателя))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Принял: 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(должность, звание, подпись, инициалы, фамилия представителя  ремонтного подразделения)</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"_____" ________________ 20__ г.</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М.П.</w:t>
      </w:r>
    </w:p>
    <w:p w:rsidR="00EC0F58" w:rsidRDefault="00EC0F58" w:rsidP="002639E6">
      <w:pPr>
        <w:pStyle w:val="ConsPlusNonformat"/>
        <w:jc w:val="both"/>
        <w:rPr>
          <w:rFonts w:ascii="Times New Roman" w:hAnsi="Times New Roman" w:cs="Times New Roman"/>
          <w:sz w:val="28"/>
          <w:szCs w:val="28"/>
        </w:rPr>
      </w:pPr>
      <w:bookmarkStart w:id="3" w:name="P9917"/>
      <w:bookmarkEnd w:id="3"/>
      <w:r>
        <w:rPr>
          <w:rFonts w:ascii="Times New Roman" w:hAnsi="Times New Roman" w:cs="Times New Roman"/>
          <w:sz w:val="28"/>
          <w:szCs w:val="28"/>
        </w:rPr>
        <w:t>7. Комиссия подразделения, учреждения (балансодержателя) проверила техническое состояние и комплектность образца, прошедшего техническое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обслуживание (ремонт) и установила:</w:t>
      </w:r>
    </w:p>
    <w:p w:rsidR="00EC0F58" w:rsidRDefault="00EC0F58" w:rsidP="002639E6">
      <w:pPr>
        <w:pStyle w:val="ConsPlusNonformat"/>
        <w:jc w:val="both"/>
        <w:rPr>
          <w:rFonts w:ascii="Times New Roman" w:hAnsi="Times New Roman" w:cs="Times New Roman"/>
          <w:sz w:val="28"/>
          <w:szCs w:val="28"/>
        </w:rPr>
      </w:pPr>
      <w:bookmarkStart w:id="4" w:name="P9920"/>
      <w:bookmarkEnd w:id="4"/>
      <w:r>
        <w:rPr>
          <w:rFonts w:ascii="Times New Roman" w:hAnsi="Times New Roman" w:cs="Times New Roman"/>
          <w:sz w:val="28"/>
          <w:szCs w:val="28"/>
        </w:rPr>
        <w:t>7.1. Техническое  обслуживание  (ремонт)  образца проведено некачественно, имеются следующие н</w:t>
      </w:r>
      <w:r w:rsidR="004B5BF2">
        <w:rPr>
          <w:rFonts w:ascii="Times New Roman" w:hAnsi="Times New Roman" w:cs="Times New Roman"/>
          <w:sz w:val="28"/>
          <w:szCs w:val="28"/>
        </w:rPr>
        <w:t>едостатки: ___________________</w:t>
      </w:r>
      <w:r>
        <w:rPr>
          <w:rFonts w:ascii="Times New Roman" w:hAnsi="Times New Roman" w:cs="Times New Roman"/>
          <w:sz w:val="28"/>
          <w:szCs w:val="28"/>
        </w:rPr>
        <w:t>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 Недостатки устранить</w:t>
      </w:r>
      <w:r w:rsidR="004B5BF2">
        <w:rPr>
          <w:rFonts w:ascii="Times New Roman" w:hAnsi="Times New Roman" w:cs="Times New Roman"/>
          <w:sz w:val="28"/>
          <w:szCs w:val="28"/>
        </w:rPr>
        <w:t xml:space="preserve"> в срок до "____" ________ 20_</w:t>
      </w:r>
      <w:r>
        <w:rPr>
          <w:rFonts w:ascii="Times New Roman" w:hAnsi="Times New Roman" w:cs="Times New Roman"/>
          <w:sz w:val="28"/>
          <w:szCs w:val="28"/>
        </w:rPr>
        <w:t>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7.2. Техническое обслуживание (ремонт</w:t>
      </w:r>
      <w:r w:rsidR="004B5BF2">
        <w:rPr>
          <w:rFonts w:ascii="Times New Roman" w:hAnsi="Times New Roman" w:cs="Times New Roman"/>
          <w:sz w:val="28"/>
          <w:szCs w:val="28"/>
        </w:rPr>
        <w:t>) в объеме ___________________</w:t>
      </w:r>
      <w:r>
        <w:rPr>
          <w:rFonts w:ascii="Times New Roman" w:hAnsi="Times New Roman" w:cs="Times New Roman"/>
          <w:sz w:val="28"/>
          <w:szCs w:val="28"/>
        </w:rPr>
        <w:t>______</w:t>
      </w:r>
    </w:p>
    <w:p w:rsidR="00EC0F58" w:rsidRDefault="004B5BF2"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EC0F58">
        <w:rPr>
          <w:rFonts w:ascii="Times New Roman" w:hAnsi="Times New Roman" w:cs="Times New Roman"/>
          <w:sz w:val="18"/>
          <w:szCs w:val="18"/>
        </w:rPr>
        <w:t>(вид технического  обслуживания или ремонта)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выполнено в полном объеме и качественно.</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7.3.С  образцом  техники  передается имущество и документы, указанные в настоящем акте  при  сдаче.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7.4. Образец технически исправен, годен к дальнейшей эксплуатации, комплектен и подлежит приему представит</w:t>
      </w:r>
      <w:r w:rsidR="004B5BF2">
        <w:rPr>
          <w:rFonts w:ascii="Times New Roman" w:hAnsi="Times New Roman" w:cs="Times New Roman"/>
          <w:sz w:val="28"/>
          <w:szCs w:val="28"/>
        </w:rPr>
        <w:t>елем ________________</w:t>
      </w:r>
      <w:r>
        <w:rPr>
          <w:rFonts w:ascii="Times New Roman" w:hAnsi="Times New Roman" w:cs="Times New Roman"/>
          <w:sz w:val="28"/>
          <w:szCs w:val="28"/>
        </w:rPr>
        <w:t>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4B5BF2">
        <w:rPr>
          <w:rFonts w:ascii="Times New Roman" w:hAnsi="Times New Roman" w:cs="Times New Roman"/>
          <w:sz w:val="18"/>
          <w:szCs w:val="18"/>
        </w:rPr>
        <w:t xml:space="preserve">                        </w:t>
      </w:r>
      <w:r>
        <w:rPr>
          <w:rFonts w:ascii="Times New Roman" w:hAnsi="Times New Roman" w:cs="Times New Roman"/>
          <w:sz w:val="18"/>
          <w:szCs w:val="18"/>
        </w:rPr>
        <w:t xml:space="preserve"> (наименование подразделения, учреждения (заказчика))</w:t>
      </w:r>
    </w:p>
    <w:p w:rsidR="00EC0F58" w:rsidRDefault="004B5BF2"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 _</w:t>
      </w:r>
      <w:r w:rsidR="00EC0F58">
        <w:rPr>
          <w:rFonts w:ascii="Times New Roman" w:hAnsi="Times New Roman" w:cs="Times New Roman"/>
          <w:sz w:val="28"/>
          <w:szCs w:val="28"/>
        </w:rPr>
        <w:t>_</w:t>
      </w:r>
      <w:r>
        <w:rPr>
          <w:rFonts w:ascii="Times New Roman" w:hAnsi="Times New Roman" w:cs="Times New Roman"/>
          <w:sz w:val="28"/>
          <w:szCs w:val="28"/>
        </w:rPr>
        <w:t>_______</w:t>
      </w:r>
      <w:r w:rsidR="00EC0F58">
        <w:rPr>
          <w:rFonts w:ascii="Times New Roman" w:hAnsi="Times New Roman" w:cs="Times New Roman"/>
          <w:sz w:val="28"/>
          <w:szCs w:val="28"/>
        </w:rPr>
        <w:t>_ 20__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Сдал: 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(должность, звание, подпись, инициалы, фамилия представителя  ремонтного подразделения)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Принял: 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lastRenderedPageBreak/>
        <w:t>(должность, звание, подпись, инициалы, фамилия представителя подразделения, учреждения (балансодержателя))</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М.П.</w:t>
      </w:r>
    </w:p>
    <w:p w:rsidR="0055589B" w:rsidRPr="0055589B" w:rsidRDefault="0055589B" w:rsidP="0055589B">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 xml:space="preserve">Приложение  </w:t>
      </w:r>
      <w:r w:rsidR="00EC0F58">
        <w:rPr>
          <w:rFonts w:ascii="Times New Roman" w:eastAsia="Times New Roman" w:hAnsi="Times New Roman" w:cs="Times New Roman"/>
          <w:b/>
          <w:sz w:val="24"/>
          <w:szCs w:val="24"/>
          <w:lang w:eastAsia="ru-RU"/>
        </w:rPr>
        <w:t>4</w:t>
      </w:r>
    </w:p>
    <w:p w:rsidR="0055589B" w:rsidRPr="0055589B" w:rsidRDefault="00521A40" w:rsidP="0055589B">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w:t>
      </w:r>
      <w:r w:rsidR="0055589B" w:rsidRPr="0055589B">
        <w:rPr>
          <w:rFonts w:ascii="Times New Roman" w:eastAsia="Times New Roman" w:hAnsi="Times New Roman" w:cs="Times New Roman"/>
          <w:b/>
          <w:sz w:val="24"/>
          <w:szCs w:val="24"/>
          <w:lang w:eastAsia="ru-RU"/>
        </w:rPr>
        <w:t xml:space="preserve"> Договору № </w:t>
      </w:r>
      <w:r w:rsidR="00862F1F">
        <w:rPr>
          <w:rFonts w:ascii="Times New Roman" w:eastAsia="Times New Roman" w:hAnsi="Times New Roman" w:cs="Times New Roman"/>
          <w:b/>
          <w:sz w:val="24"/>
          <w:szCs w:val="24"/>
          <w:lang w:eastAsia="ru-RU"/>
        </w:rPr>
        <w:t>______</w:t>
      </w:r>
    </w:p>
    <w:p w:rsidR="0055589B" w:rsidRPr="0055589B" w:rsidRDefault="00A35EEF" w:rsidP="0055589B">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 _______ 2026</w:t>
      </w:r>
      <w:r w:rsidR="0055589B" w:rsidRPr="0055589B">
        <w:rPr>
          <w:rFonts w:ascii="Times New Roman" w:eastAsia="Times New Roman" w:hAnsi="Times New Roman" w:cs="Times New Roman"/>
          <w:b/>
          <w:sz w:val="24"/>
          <w:szCs w:val="24"/>
          <w:lang w:eastAsia="ru-RU"/>
        </w:rPr>
        <w:t xml:space="preserve"> г.</w:t>
      </w:r>
    </w:p>
    <w:p w:rsidR="0055589B" w:rsidRPr="0055589B" w:rsidRDefault="0055589B" w:rsidP="0055589B">
      <w:pPr>
        <w:widowControl w:val="0"/>
        <w:spacing w:after="0" w:line="240" w:lineRule="auto"/>
        <w:jc w:val="right"/>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jc w:val="right"/>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ind w:firstLine="360"/>
        <w:jc w:val="center"/>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АКТ</w:t>
      </w:r>
    </w:p>
    <w:p w:rsidR="0055589B" w:rsidRPr="0055589B" w:rsidRDefault="0055589B" w:rsidP="0055589B">
      <w:pPr>
        <w:keepNext/>
        <w:keepLines/>
        <w:widowControl w:val="0"/>
        <w:spacing w:after="0" w:line="240" w:lineRule="auto"/>
        <w:ind w:firstLine="400"/>
        <w:jc w:val="center"/>
        <w:outlineLvl w:val="3"/>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 xml:space="preserve">сдачи </w:t>
      </w:r>
      <w:r w:rsidR="00D70803">
        <w:rPr>
          <w:rFonts w:ascii="Times New Roman" w:eastAsia="Calibri" w:hAnsi="Times New Roman" w:cs="Times New Roman"/>
          <w:b/>
          <w:bCs/>
          <w:sz w:val="24"/>
          <w:szCs w:val="24"/>
          <w:lang w:eastAsia="ru-RU"/>
        </w:rPr>
        <w:t>–</w:t>
      </w:r>
      <w:r w:rsidRPr="0055589B">
        <w:rPr>
          <w:rFonts w:ascii="Times New Roman" w:eastAsia="Calibri" w:hAnsi="Times New Roman" w:cs="Times New Roman"/>
          <w:b/>
          <w:bCs/>
          <w:sz w:val="24"/>
          <w:szCs w:val="24"/>
          <w:lang w:eastAsia="ru-RU"/>
        </w:rPr>
        <w:t xml:space="preserve"> приемки</w:t>
      </w:r>
      <w:r w:rsidR="00D70803">
        <w:rPr>
          <w:rFonts w:ascii="Times New Roman" w:eastAsia="Calibri" w:hAnsi="Times New Roman" w:cs="Times New Roman"/>
          <w:b/>
          <w:bCs/>
          <w:sz w:val="24"/>
          <w:szCs w:val="24"/>
          <w:lang w:eastAsia="ru-RU"/>
        </w:rPr>
        <w:t xml:space="preserve"> выполненных работ</w:t>
      </w:r>
      <w:r w:rsidRPr="0055589B">
        <w:rPr>
          <w:rFonts w:ascii="Times New Roman" w:eastAsia="Calibri" w:hAnsi="Times New Roman" w:cs="Times New Roman"/>
          <w:b/>
          <w:bCs/>
          <w:sz w:val="24"/>
          <w:szCs w:val="24"/>
          <w:lang w:eastAsia="ru-RU"/>
        </w:rPr>
        <w:t xml:space="preserve"> </w:t>
      </w:r>
    </w:p>
    <w:p w:rsidR="0055589B" w:rsidRPr="0055589B" w:rsidRDefault="0055589B" w:rsidP="0055589B">
      <w:pPr>
        <w:widowControl w:val="0"/>
        <w:spacing w:after="0" w:line="240" w:lineRule="auto"/>
        <w:ind w:firstLine="403"/>
        <w:jc w:val="center"/>
        <w:rPr>
          <w:rFonts w:ascii="Times New Roman" w:eastAsia="Calibri" w:hAnsi="Times New Roman" w:cs="Times New Roman"/>
          <w:bCs/>
          <w:sz w:val="24"/>
          <w:szCs w:val="24"/>
          <w:lang w:eastAsia="ru-RU"/>
        </w:rPr>
      </w:pPr>
      <w:r w:rsidRPr="0055589B">
        <w:rPr>
          <w:rFonts w:ascii="Times New Roman" w:eastAsia="Calibri" w:hAnsi="Times New Roman" w:cs="Times New Roman"/>
          <w:bCs/>
          <w:sz w:val="24"/>
          <w:szCs w:val="24"/>
          <w:lang w:eastAsia="ru-RU"/>
        </w:rPr>
        <w:t>к Договору № ____</w:t>
      </w:r>
      <w:r>
        <w:rPr>
          <w:rFonts w:ascii="Times New Roman" w:eastAsia="Calibri" w:hAnsi="Times New Roman" w:cs="Times New Roman"/>
          <w:bCs/>
          <w:sz w:val="24"/>
          <w:szCs w:val="24"/>
          <w:lang w:eastAsia="ru-RU"/>
        </w:rPr>
        <w:t xml:space="preserve"> от ________ 202</w:t>
      </w:r>
      <w:r w:rsidR="007B4EAB">
        <w:rPr>
          <w:rFonts w:ascii="Times New Roman" w:eastAsia="Calibri" w:hAnsi="Times New Roman" w:cs="Times New Roman"/>
          <w:bCs/>
          <w:sz w:val="24"/>
          <w:szCs w:val="24"/>
          <w:lang w:eastAsia="ru-RU"/>
        </w:rPr>
        <w:t>5</w:t>
      </w:r>
      <w:r w:rsidRPr="0055589B">
        <w:rPr>
          <w:rFonts w:ascii="Times New Roman" w:eastAsia="Calibri" w:hAnsi="Times New Roman" w:cs="Times New Roman"/>
          <w:bCs/>
          <w:sz w:val="24"/>
          <w:szCs w:val="24"/>
          <w:lang w:eastAsia="ru-RU"/>
        </w:rPr>
        <w:t xml:space="preserve"> г.</w:t>
      </w:r>
    </w:p>
    <w:p w:rsidR="0055589B" w:rsidRPr="0055589B" w:rsidRDefault="0055589B" w:rsidP="0055589B">
      <w:pPr>
        <w:widowControl w:val="0"/>
        <w:spacing w:after="0" w:line="240" w:lineRule="auto"/>
        <w:ind w:firstLine="403"/>
        <w:jc w:val="center"/>
        <w:rPr>
          <w:rFonts w:ascii="Times New Roman" w:eastAsia="Calibri" w:hAnsi="Times New Roman" w:cs="Times New Roman"/>
          <w:bCs/>
          <w:sz w:val="24"/>
          <w:szCs w:val="24"/>
          <w:lang w:eastAsia="ru-RU"/>
        </w:rPr>
      </w:pPr>
    </w:p>
    <w:p w:rsidR="0055589B" w:rsidRPr="0055589B" w:rsidRDefault="0055589B" w:rsidP="0055589B">
      <w:pPr>
        <w:widowControl w:val="0"/>
        <w:spacing w:after="0" w:line="240" w:lineRule="auto"/>
        <w:ind w:firstLine="400"/>
        <w:jc w:val="center"/>
        <w:rPr>
          <w:rFonts w:ascii="Times New Roman" w:eastAsia="Times New Roman" w:hAnsi="Times New Roman" w:cs="Times New Roman"/>
          <w:sz w:val="24"/>
          <w:szCs w:val="24"/>
          <w:lang w:eastAsia="ru-RU"/>
        </w:rPr>
      </w:pPr>
    </w:p>
    <w:p w:rsidR="0055589B" w:rsidRPr="0055589B" w:rsidRDefault="00D70803" w:rsidP="0055589B">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Подрядчик</w:t>
      </w:r>
      <w:r w:rsidR="0055589B" w:rsidRPr="0055589B">
        <w:rPr>
          <w:rFonts w:ascii="Times New Roman" w:eastAsia="Times New Roman" w:hAnsi="Times New Roman" w:cs="Times New Roman"/>
          <w:sz w:val="24"/>
          <w:szCs w:val="24"/>
          <w:lang w:eastAsia="ru-RU"/>
        </w:rPr>
        <w:t xml:space="preserve"> - ________________________________________, с одной стороны, и </w:t>
      </w:r>
      <w:r w:rsidR="0055589B" w:rsidRPr="0055589B">
        <w:rPr>
          <w:rFonts w:ascii="Times New Roman" w:eastAsia="Times New Roman" w:hAnsi="Times New Roman" w:cs="Times New Roman"/>
          <w:b/>
          <w:sz w:val="24"/>
          <w:szCs w:val="24"/>
          <w:lang w:eastAsia="ru-RU"/>
        </w:rPr>
        <w:t>Заказчик</w:t>
      </w:r>
      <w:r w:rsidR="0055589B" w:rsidRPr="0055589B">
        <w:rPr>
          <w:rFonts w:ascii="Times New Roman" w:eastAsia="Times New Roman" w:hAnsi="Times New Roman" w:cs="Times New Roman"/>
          <w:sz w:val="24"/>
          <w:szCs w:val="24"/>
          <w:lang w:eastAsia="ru-RU"/>
        </w:rPr>
        <w:t xml:space="preserve"> Главное управление МЧС России по Саратовской области, в лице _________________________________________________</w:t>
      </w:r>
      <w:r>
        <w:rPr>
          <w:rFonts w:ascii="Times New Roman" w:eastAsia="Times New Roman" w:hAnsi="Times New Roman" w:cs="Times New Roman"/>
          <w:sz w:val="24"/>
          <w:szCs w:val="24"/>
          <w:lang w:eastAsia="ru-RU"/>
        </w:rPr>
        <w:t>______________________________</w:t>
      </w:r>
      <w:r w:rsidR="0055589B" w:rsidRPr="0055589B">
        <w:rPr>
          <w:rFonts w:ascii="Times New Roman" w:eastAsia="Times New Roman" w:hAnsi="Times New Roman" w:cs="Times New Roman"/>
          <w:sz w:val="24"/>
          <w:szCs w:val="24"/>
          <w:lang w:eastAsia="ru-RU"/>
        </w:rPr>
        <w:t>,</w:t>
      </w:r>
    </w:p>
    <w:p w:rsidR="0055589B" w:rsidRPr="0055589B" w:rsidRDefault="0055589B" w:rsidP="0055589B">
      <w:pPr>
        <w:widowControl w:val="0"/>
        <w:spacing w:after="0" w:line="240" w:lineRule="auto"/>
        <w:ind w:firstLine="400"/>
        <w:jc w:val="center"/>
        <w:rPr>
          <w:rFonts w:ascii="Times New Roman" w:eastAsia="Times New Roman" w:hAnsi="Times New Roman" w:cs="Times New Roman"/>
          <w:sz w:val="16"/>
          <w:szCs w:val="16"/>
          <w:lang w:eastAsia="ru-RU"/>
        </w:rPr>
      </w:pPr>
      <w:r w:rsidRPr="0055589B">
        <w:rPr>
          <w:rFonts w:ascii="Times New Roman" w:eastAsia="Times New Roman" w:hAnsi="Times New Roman" w:cs="Times New Roman"/>
          <w:sz w:val="16"/>
          <w:szCs w:val="16"/>
          <w:lang w:eastAsia="ru-RU"/>
        </w:rPr>
        <w:t xml:space="preserve"> (наименование должности представителя организации)</w:t>
      </w:r>
    </w:p>
    <w:p w:rsidR="0055589B" w:rsidRPr="0055589B" w:rsidRDefault="0055589B" w:rsidP="00D70803">
      <w:pPr>
        <w:widowControl w:val="0"/>
        <w:spacing w:after="0" w:line="240" w:lineRule="auto"/>
        <w:jc w:val="both"/>
        <w:rPr>
          <w:rFonts w:ascii="Times New Roman" w:eastAsia="Times New Roman" w:hAnsi="Times New Roman" w:cs="Times New Roman"/>
          <w:sz w:val="24"/>
          <w:szCs w:val="24"/>
          <w:lang w:eastAsia="ru-RU"/>
        </w:rPr>
      </w:pPr>
      <w:proofErr w:type="gramStart"/>
      <w:r w:rsidRPr="0055589B">
        <w:rPr>
          <w:rFonts w:ascii="Times New Roman" w:eastAsia="Times New Roman" w:hAnsi="Times New Roman" w:cs="Times New Roman"/>
          <w:sz w:val="24"/>
          <w:szCs w:val="24"/>
          <w:lang w:eastAsia="ru-RU"/>
        </w:rPr>
        <w:t>действующего</w:t>
      </w:r>
      <w:proofErr w:type="gramEnd"/>
      <w:r w:rsidRPr="0055589B">
        <w:rPr>
          <w:rFonts w:ascii="Times New Roman" w:eastAsia="Times New Roman" w:hAnsi="Times New Roman" w:cs="Times New Roman"/>
          <w:sz w:val="24"/>
          <w:szCs w:val="24"/>
          <w:lang w:eastAsia="ru-RU"/>
        </w:rPr>
        <w:t xml:space="preserve"> на основании _______________</w:t>
      </w:r>
      <w:r w:rsidR="00D70803">
        <w:rPr>
          <w:rFonts w:ascii="Times New Roman" w:eastAsia="Times New Roman" w:hAnsi="Times New Roman" w:cs="Times New Roman"/>
          <w:sz w:val="24"/>
          <w:szCs w:val="24"/>
          <w:lang w:eastAsia="ru-RU"/>
        </w:rPr>
        <w:t>_________________________________</w:t>
      </w:r>
      <w:r w:rsidRPr="0055589B">
        <w:rPr>
          <w:rFonts w:ascii="Times New Roman" w:eastAsia="Times New Roman" w:hAnsi="Times New Roman" w:cs="Times New Roman"/>
          <w:sz w:val="24"/>
          <w:szCs w:val="24"/>
          <w:lang w:eastAsia="ru-RU"/>
        </w:rPr>
        <w:t>______, с другой стороны, составили настоящий Акт о том, что:</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 xml:space="preserve">1. </w:t>
      </w:r>
      <w:r w:rsidR="00D70803">
        <w:rPr>
          <w:rFonts w:ascii="Times New Roman" w:eastAsia="Times New Roman" w:hAnsi="Times New Roman" w:cs="Times New Roman"/>
          <w:sz w:val="24"/>
          <w:szCs w:val="24"/>
          <w:lang w:eastAsia="ru-RU"/>
        </w:rPr>
        <w:t>Подрядчиком</w:t>
      </w:r>
      <w:r w:rsidRPr="0055589B">
        <w:rPr>
          <w:rFonts w:ascii="Times New Roman" w:eastAsia="Times New Roman" w:hAnsi="Times New Roman" w:cs="Times New Roman"/>
          <w:sz w:val="24"/>
          <w:szCs w:val="24"/>
          <w:lang w:eastAsia="ru-RU"/>
        </w:rPr>
        <w:t xml:space="preserve"> в период</w:t>
      </w:r>
      <w:r>
        <w:rPr>
          <w:rFonts w:ascii="Times New Roman" w:eastAsia="Times New Roman" w:hAnsi="Times New Roman" w:cs="Times New Roman"/>
          <w:sz w:val="24"/>
          <w:szCs w:val="24"/>
          <w:lang w:eastAsia="ru-RU"/>
        </w:rPr>
        <w:t xml:space="preserve"> с _______ по ________ 202</w:t>
      </w:r>
      <w:r w:rsidR="007B4EAB">
        <w:rPr>
          <w:rFonts w:ascii="Times New Roman" w:eastAsia="Times New Roman" w:hAnsi="Times New Roman" w:cs="Times New Roman"/>
          <w:sz w:val="24"/>
          <w:szCs w:val="24"/>
          <w:lang w:eastAsia="ru-RU"/>
        </w:rPr>
        <w:t>5</w:t>
      </w:r>
      <w:r w:rsidRPr="0055589B">
        <w:rPr>
          <w:rFonts w:ascii="Times New Roman" w:eastAsia="Times New Roman" w:hAnsi="Times New Roman" w:cs="Times New Roman"/>
          <w:sz w:val="24"/>
          <w:szCs w:val="24"/>
          <w:lang w:eastAsia="ru-RU"/>
        </w:rPr>
        <w:t xml:space="preserve"> г.</w:t>
      </w:r>
      <w:r w:rsidR="00D70803">
        <w:rPr>
          <w:rFonts w:ascii="Times New Roman" w:eastAsia="Times New Roman" w:hAnsi="Times New Roman" w:cs="Times New Roman"/>
          <w:sz w:val="24"/>
          <w:szCs w:val="24"/>
          <w:lang w:eastAsia="ru-RU"/>
        </w:rPr>
        <w:t xml:space="preserve"> выполнены работы</w:t>
      </w:r>
      <w:r w:rsidRPr="0055589B">
        <w:rPr>
          <w:rFonts w:ascii="Times New Roman" w:eastAsia="Times New Roman" w:hAnsi="Times New Roman" w:cs="Times New Roman"/>
          <w:sz w:val="24"/>
          <w:szCs w:val="24"/>
          <w:lang w:eastAsia="ru-RU"/>
        </w:rPr>
        <w:t xml:space="preserve"> по ремонту транспортного средства: </w:t>
      </w:r>
    </w:p>
    <w:p w:rsidR="0055589B" w:rsidRPr="0055589B" w:rsidRDefault="0055589B" w:rsidP="0055589B">
      <w:pPr>
        <w:widowControl w:val="0"/>
        <w:suppressAutoHyphens/>
        <w:spacing w:after="0" w:line="240" w:lineRule="auto"/>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__________________________________________________</w:t>
      </w:r>
      <w:r w:rsidR="00D70803">
        <w:rPr>
          <w:rFonts w:ascii="Times New Roman" w:eastAsia="Times New Roman" w:hAnsi="Times New Roman" w:cs="Times New Roman"/>
          <w:sz w:val="24"/>
          <w:szCs w:val="24"/>
          <w:lang w:eastAsia="ru-RU"/>
        </w:rPr>
        <w:t>______________________________</w:t>
      </w:r>
    </w:p>
    <w:p w:rsidR="0055589B" w:rsidRPr="0055589B" w:rsidRDefault="0055589B" w:rsidP="0055589B">
      <w:pPr>
        <w:widowControl w:val="0"/>
        <w:suppressAutoHyphens/>
        <w:spacing w:after="120" w:line="240" w:lineRule="auto"/>
        <w:jc w:val="center"/>
        <w:rPr>
          <w:rFonts w:ascii="Times New Roman" w:eastAsia="Times New Roman" w:hAnsi="Times New Roman" w:cs="Times New Roman"/>
          <w:sz w:val="16"/>
          <w:szCs w:val="16"/>
          <w:lang w:eastAsia="ru-RU"/>
        </w:rPr>
      </w:pPr>
      <w:r w:rsidRPr="0055589B">
        <w:rPr>
          <w:rFonts w:ascii="Times New Roman" w:eastAsia="Times New Roman" w:hAnsi="Times New Roman" w:cs="Times New Roman"/>
          <w:sz w:val="16"/>
          <w:szCs w:val="16"/>
          <w:lang w:eastAsia="ru-RU"/>
        </w:rPr>
        <w:t>(тип, марка транспортного средства, государственный регистрационный знак, Идентификационный номер (VIN))</w:t>
      </w:r>
    </w:p>
    <w:p w:rsidR="0055589B" w:rsidRPr="0055589B" w:rsidRDefault="0055589B" w:rsidP="0055589B">
      <w:pPr>
        <w:widowControl w:val="0"/>
        <w:spacing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2. Услуги оказаны</w:t>
      </w:r>
      <w:r w:rsidR="00D70803">
        <w:rPr>
          <w:rFonts w:ascii="Times New Roman" w:eastAsia="Times New Roman" w:hAnsi="Times New Roman" w:cs="Times New Roman"/>
          <w:sz w:val="24"/>
          <w:szCs w:val="24"/>
          <w:lang w:eastAsia="ru-RU"/>
        </w:rPr>
        <w:t xml:space="preserve"> Подрядчиком</w:t>
      </w:r>
      <w:r w:rsidRPr="0055589B">
        <w:rPr>
          <w:rFonts w:ascii="Times New Roman" w:eastAsia="Times New Roman" w:hAnsi="Times New Roman" w:cs="Times New Roman"/>
          <w:sz w:val="24"/>
          <w:szCs w:val="24"/>
          <w:lang w:eastAsia="ru-RU"/>
        </w:rPr>
        <w:t xml:space="preserve"> в полном объеме, надлежащего качества и соответствуют условиям, указанным в Договоре </w:t>
      </w:r>
      <w:r w:rsidRPr="0055589B">
        <w:rPr>
          <w:rFonts w:ascii="Times New Roman" w:eastAsia="Calibri" w:hAnsi="Times New Roman" w:cs="Times New Roman"/>
          <w:bCs/>
          <w:sz w:val="24"/>
          <w:szCs w:val="24"/>
          <w:lang w:eastAsia="ru-RU"/>
        </w:rPr>
        <w:t xml:space="preserve">№ ____ </w:t>
      </w:r>
      <w:r>
        <w:rPr>
          <w:rFonts w:ascii="Times New Roman" w:eastAsia="Calibri" w:hAnsi="Times New Roman" w:cs="Times New Roman"/>
          <w:bCs/>
          <w:sz w:val="24"/>
          <w:szCs w:val="24"/>
          <w:lang w:eastAsia="ru-RU"/>
        </w:rPr>
        <w:t>от ________ 202</w:t>
      </w:r>
      <w:r w:rsidR="008F2B1C">
        <w:rPr>
          <w:rFonts w:ascii="Times New Roman" w:eastAsia="Calibri" w:hAnsi="Times New Roman" w:cs="Times New Roman"/>
          <w:bCs/>
          <w:sz w:val="24"/>
          <w:szCs w:val="24"/>
          <w:lang w:eastAsia="ru-RU"/>
        </w:rPr>
        <w:t>4</w:t>
      </w:r>
      <w:r w:rsidRPr="0055589B">
        <w:rPr>
          <w:rFonts w:ascii="Times New Roman" w:eastAsia="Calibri" w:hAnsi="Times New Roman" w:cs="Times New Roman"/>
          <w:bCs/>
          <w:sz w:val="24"/>
          <w:szCs w:val="24"/>
          <w:lang w:eastAsia="ru-RU"/>
        </w:rPr>
        <w:t xml:space="preserve"> г. </w:t>
      </w:r>
      <w:r w:rsidRPr="0055589B">
        <w:rPr>
          <w:rFonts w:ascii="Times New Roman" w:eastAsia="Times New Roman" w:hAnsi="Times New Roman" w:cs="Times New Roman"/>
          <w:sz w:val="24"/>
          <w:szCs w:val="24"/>
          <w:lang w:eastAsia="ru-RU"/>
        </w:rPr>
        <w:t>на</w:t>
      </w:r>
      <w:r w:rsidR="00D70803">
        <w:rPr>
          <w:rFonts w:ascii="Times New Roman" w:eastAsia="Times New Roman" w:hAnsi="Times New Roman" w:cs="Times New Roman"/>
          <w:sz w:val="24"/>
          <w:szCs w:val="24"/>
          <w:lang w:eastAsia="ru-RU"/>
        </w:rPr>
        <w:t xml:space="preserve"> выполнение работ</w:t>
      </w:r>
      <w:r w:rsidRPr="0055589B">
        <w:rPr>
          <w:rFonts w:ascii="Times New Roman" w:eastAsia="Times New Roman" w:hAnsi="Times New Roman" w:cs="Times New Roman"/>
          <w:sz w:val="24"/>
          <w:szCs w:val="24"/>
          <w:lang w:eastAsia="ru-RU"/>
        </w:rPr>
        <w:t xml:space="preserve"> по ремонту транспортных средства Главного управления МЧС России по Саратовской области (далее – Договор). </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3. Стоимость услуг в рамках Договора составляет</w:t>
      </w:r>
      <w:proofErr w:type="gramStart"/>
      <w:r w:rsidRPr="0055589B">
        <w:rPr>
          <w:rFonts w:ascii="Times New Roman" w:eastAsia="Times New Roman" w:hAnsi="Times New Roman" w:cs="Times New Roman"/>
          <w:sz w:val="24"/>
          <w:szCs w:val="24"/>
          <w:lang w:eastAsia="ru-RU"/>
        </w:rPr>
        <w:t xml:space="preserve"> _________ (____________________________________________________________) </w:t>
      </w:r>
      <w:proofErr w:type="gramEnd"/>
      <w:r w:rsidRPr="0055589B">
        <w:rPr>
          <w:rFonts w:ascii="Times New Roman" w:eastAsia="Times New Roman" w:hAnsi="Times New Roman" w:cs="Times New Roman"/>
          <w:sz w:val="24"/>
          <w:szCs w:val="24"/>
          <w:lang w:eastAsia="ru-RU"/>
        </w:rPr>
        <w:t>рублей.</w:t>
      </w:r>
    </w:p>
    <w:p w:rsidR="0055589B" w:rsidRPr="0055589B" w:rsidRDefault="0055589B" w:rsidP="0055589B">
      <w:pPr>
        <w:widowControl w:val="0"/>
        <w:suppressAutoHyphens/>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4. Стороны претензий друг к другу не имеют.</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5. Акт составлен в двух экземплярах, имеющих равную юридическую силу, по одному экземпляру для</w:t>
      </w:r>
      <w:r w:rsidR="00D70803">
        <w:rPr>
          <w:rFonts w:ascii="Times New Roman" w:eastAsia="Times New Roman" w:hAnsi="Times New Roman" w:cs="Times New Roman"/>
          <w:sz w:val="24"/>
          <w:szCs w:val="24"/>
          <w:lang w:eastAsia="ru-RU"/>
        </w:rPr>
        <w:t xml:space="preserve"> Подрядчика</w:t>
      </w:r>
      <w:r w:rsidRPr="0055589B">
        <w:rPr>
          <w:rFonts w:ascii="Times New Roman" w:eastAsia="Times New Roman" w:hAnsi="Times New Roman" w:cs="Times New Roman"/>
          <w:sz w:val="24"/>
          <w:szCs w:val="24"/>
          <w:lang w:eastAsia="ru-RU"/>
        </w:rPr>
        <w:t xml:space="preserve"> и Заказчика.</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6. Подписи Сторон:</w:t>
      </w:r>
    </w:p>
    <w:tbl>
      <w:tblPr>
        <w:tblW w:w="0" w:type="auto"/>
        <w:tblLook w:val="04A0" w:firstRow="1" w:lastRow="0" w:firstColumn="1" w:lastColumn="0" w:noHBand="0" w:noVBand="1"/>
      </w:tblPr>
      <w:tblGrid>
        <w:gridCol w:w="4992"/>
        <w:gridCol w:w="4863"/>
      </w:tblGrid>
      <w:tr w:rsidR="0055589B" w:rsidRPr="0055589B" w:rsidTr="0055589B">
        <w:tc>
          <w:tcPr>
            <w:tcW w:w="5069" w:type="dxa"/>
          </w:tcPr>
          <w:p w:rsidR="0055589B" w:rsidRPr="0055589B" w:rsidRDefault="0055589B" w:rsidP="0055589B">
            <w:pPr>
              <w:spacing w:after="60" w:line="240" w:lineRule="auto"/>
              <w:jc w:val="both"/>
              <w:rPr>
                <w:rFonts w:ascii="Times New Roman" w:eastAsia="Calibri" w:hAnsi="Times New Roman" w:cs="Times New Roman"/>
                <w:b/>
                <w:snapToGrid w:val="0"/>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napToGrid w:val="0"/>
                <w:sz w:val="24"/>
                <w:szCs w:val="24"/>
                <w:lang w:eastAsia="ru-RU"/>
              </w:rPr>
            </w:pPr>
            <w:r w:rsidRPr="0055589B">
              <w:rPr>
                <w:rFonts w:ascii="Times New Roman" w:eastAsia="Calibri" w:hAnsi="Times New Roman" w:cs="Times New Roman"/>
                <w:b/>
                <w:snapToGrid w:val="0"/>
                <w:sz w:val="24"/>
                <w:szCs w:val="24"/>
                <w:lang w:eastAsia="ru-RU"/>
              </w:rPr>
              <w:t xml:space="preserve">от </w:t>
            </w:r>
            <w:r w:rsidR="00D70803">
              <w:rPr>
                <w:rFonts w:ascii="Times New Roman" w:eastAsia="Calibri" w:hAnsi="Times New Roman" w:cs="Times New Roman"/>
                <w:b/>
                <w:snapToGrid w:val="0"/>
                <w:sz w:val="24"/>
                <w:szCs w:val="24"/>
                <w:lang w:eastAsia="ru-RU"/>
              </w:rPr>
              <w:t>Подрядчика</w:t>
            </w:r>
            <w:r w:rsidRPr="0055589B">
              <w:rPr>
                <w:rFonts w:ascii="Times New Roman" w:eastAsia="Calibri" w:hAnsi="Times New Roman" w:cs="Times New Roman"/>
                <w:b/>
                <w:snapToGrid w:val="0"/>
                <w:sz w:val="24"/>
                <w:szCs w:val="24"/>
                <w:lang w:eastAsia="ru-RU"/>
              </w:rPr>
              <w:t xml:space="preserve"> работы по</w:t>
            </w:r>
            <w:r w:rsidR="00D70803">
              <w:rPr>
                <w:rFonts w:ascii="Times New Roman" w:eastAsia="Calibri" w:hAnsi="Times New Roman" w:cs="Times New Roman"/>
                <w:b/>
                <w:snapToGrid w:val="0"/>
                <w:sz w:val="24"/>
                <w:szCs w:val="24"/>
                <w:lang w:eastAsia="ru-RU"/>
              </w:rPr>
              <w:t xml:space="preserve"> выполнению работ</w:t>
            </w:r>
            <w:r w:rsidRPr="0055589B">
              <w:rPr>
                <w:rFonts w:ascii="Times New Roman" w:eastAsia="Calibri" w:hAnsi="Times New Roman" w:cs="Times New Roman"/>
                <w:b/>
                <w:snapToGrid w:val="0"/>
                <w:sz w:val="24"/>
                <w:szCs w:val="24"/>
                <w:lang w:eastAsia="ru-RU"/>
              </w:rPr>
              <w:t xml:space="preserve"> сдал:</w:t>
            </w:r>
          </w:p>
          <w:p w:rsidR="0055589B" w:rsidRPr="0055589B" w:rsidRDefault="0055589B" w:rsidP="0055589B">
            <w:pPr>
              <w:widowControl w:val="0"/>
              <w:spacing w:after="60" w:line="240" w:lineRule="auto"/>
              <w:ind w:firstLine="400"/>
              <w:jc w:val="both"/>
              <w:rPr>
                <w:rFonts w:ascii="Times New Roman" w:eastAsia="Calibri" w:hAnsi="Times New Roman" w:cs="Times New Roman"/>
                <w:bCs/>
                <w:sz w:val="24"/>
                <w:szCs w:val="24"/>
                <w:lang w:eastAsia="ru-RU"/>
              </w:rPr>
            </w:pPr>
          </w:p>
        </w:tc>
        <w:tc>
          <w:tcPr>
            <w:tcW w:w="5069" w:type="dxa"/>
          </w:tcPr>
          <w:p w:rsidR="0055589B" w:rsidRPr="0055589B" w:rsidRDefault="0055589B" w:rsidP="0055589B">
            <w:pPr>
              <w:spacing w:after="60" w:line="240" w:lineRule="auto"/>
              <w:jc w:val="both"/>
              <w:rPr>
                <w:rFonts w:ascii="Times New Roman" w:eastAsia="Calibri" w:hAnsi="Times New Roman" w:cs="Times New Roman"/>
                <w:b/>
                <w:bCs/>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от Заказчика работы по</w:t>
            </w:r>
            <w:r w:rsidR="00D70803">
              <w:rPr>
                <w:rFonts w:ascii="Times New Roman" w:eastAsia="Calibri" w:hAnsi="Times New Roman" w:cs="Times New Roman"/>
                <w:b/>
                <w:bCs/>
                <w:sz w:val="24"/>
                <w:szCs w:val="24"/>
                <w:lang w:eastAsia="ru-RU"/>
              </w:rPr>
              <w:t xml:space="preserve"> выполнению работ</w:t>
            </w:r>
            <w:r w:rsidRPr="0055589B">
              <w:rPr>
                <w:rFonts w:ascii="Times New Roman" w:eastAsia="Calibri" w:hAnsi="Times New Roman" w:cs="Times New Roman"/>
                <w:b/>
                <w:bCs/>
                <w:sz w:val="24"/>
                <w:szCs w:val="24"/>
                <w:lang w:eastAsia="ru-RU"/>
              </w:rPr>
              <w:t xml:space="preserve"> принял:</w:t>
            </w:r>
          </w:p>
          <w:p w:rsidR="0055589B" w:rsidRPr="0055589B" w:rsidRDefault="0055589B" w:rsidP="0055589B">
            <w:pPr>
              <w:widowControl w:val="0"/>
              <w:spacing w:after="60" w:line="240" w:lineRule="auto"/>
              <w:ind w:firstLine="400"/>
              <w:jc w:val="both"/>
              <w:rPr>
                <w:rFonts w:ascii="Times New Roman" w:eastAsia="Calibri" w:hAnsi="Times New Roman" w:cs="Times New Roman"/>
                <w:bCs/>
                <w:sz w:val="24"/>
                <w:szCs w:val="24"/>
                <w:lang w:eastAsia="ru-RU"/>
              </w:rPr>
            </w:pPr>
          </w:p>
        </w:tc>
      </w:tr>
      <w:tr w:rsidR="0055589B" w:rsidRPr="0055589B" w:rsidTr="0055589B">
        <w:tc>
          <w:tcPr>
            <w:tcW w:w="5069" w:type="dxa"/>
          </w:tcPr>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_____________________/__________/</w:t>
            </w:r>
          </w:p>
          <w:p w:rsidR="0055589B" w:rsidRPr="0055589B" w:rsidRDefault="0055589B" w:rsidP="0055589B">
            <w:pPr>
              <w:tabs>
                <w:tab w:val="left" w:pos="3960"/>
              </w:tabs>
              <w:spacing w:after="60" w:line="240" w:lineRule="auto"/>
              <w:jc w:val="both"/>
              <w:rPr>
                <w:rFonts w:ascii="Times New Roman" w:eastAsia="Calibri" w:hAnsi="Times New Roman" w:cs="Times New Roman"/>
                <w:sz w:val="16"/>
                <w:szCs w:val="16"/>
                <w:lang w:eastAsia="ru-RU"/>
              </w:rPr>
            </w:pPr>
            <w:r w:rsidRPr="0055589B">
              <w:rPr>
                <w:rFonts w:ascii="Times New Roman" w:eastAsia="Calibri" w:hAnsi="Times New Roman" w:cs="Times New Roman"/>
                <w:sz w:val="16"/>
                <w:szCs w:val="16"/>
                <w:lang w:eastAsia="ru-RU"/>
              </w:rPr>
              <w:t xml:space="preserve">                    (подпись)</w:t>
            </w: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М.П.</w:t>
            </w:r>
          </w:p>
          <w:p w:rsidR="0055589B" w:rsidRPr="0055589B" w:rsidRDefault="0055589B"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p>
          <w:p w:rsidR="0055589B" w:rsidRPr="0055589B" w:rsidRDefault="00A35EEF"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 ________ 2026</w:t>
            </w:r>
            <w:r w:rsidR="0055589B" w:rsidRPr="0055589B">
              <w:rPr>
                <w:rFonts w:ascii="Times New Roman" w:eastAsia="Calibri" w:hAnsi="Times New Roman" w:cs="Times New Roman"/>
                <w:sz w:val="24"/>
                <w:szCs w:val="24"/>
                <w:lang w:eastAsia="ru-RU"/>
              </w:rPr>
              <w:t xml:space="preserve"> г.</w:t>
            </w:r>
          </w:p>
          <w:p w:rsidR="0055589B" w:rsidRPr="0055589B" w:rsidRDefault="0055589B" w:rsidP="0055589B">
            <w:pPr>
              <w:widowControl w:val="0"/>
              <w:spacing w:after="60" w:line="240" w:lineRule="auto"/>
              <w:ind w:firstLine="400"/>
              <w:jc w:val="both"/>
              <w:rPr>
                <w:rFonts w:ascii="Times New Roman" w:eastAsia="Calibri" w:hAnsi="Times New Roman" w:cs="Times New Roman"/>
                <w:bCs/>
                <w:snapToGrid w:val="0"/>
                <w:sz w:val="24"/>
                <w:szCs w:val="24"/>
                <w:lang w:eastAsia="ru-RU"/>
              </w:rPr>
            </w:pPr>
          </w:p>
        </w:tc>
        <w:tc>
          <w:tcPr>
            <w:tcW w:w="5069" w:type="dxa"/>
          </w:tcPr>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w:t>
            </w:r>
            <w:r w:rsidRPr="0055589B">
              <w:rPr>
                <w:rFonts w:ascii="Times New Roman" w:eastAsia="Calibri" w:hAnsi="Times New Roman" w:cs="Times New Roman"/>
                <w:sz w:val="24"/>
                <w:szCs w:val="24"/>
                <w:lang w:eastAsia="ru-RU"/>
              </w:rPr>
              <w:t>______ /_________________/</w:t>
            </w:r>
          </w:p>
          <w:p w:rsidR="0055589B" w:rsidRPr="0055589B" w:rsidRDefault="0055589B" w:rsidP="0055589B">
            <w:pPr>
              <w:tabs>
                <w:tab w:val="left" w:pos="3960"/>
              </w:tabs>
              <w:spacing w:after="60" w:line="240" w:lineRule="auto"/>
              <w:jc w:val="both"/>
              <w:rPr>
                <w:rFonts w:ascii="Times New Roman" w:eastAsia="Calibri" w:hAnsi="Times New Roman" w:cs="Times New Roman"/>
                <w:sz w:val="16"/>
                <w:szCs w:val="16"/>
                <w:lang w:eastAsia="ru-RU"/>
              </w:rPr>
            </w:pPr>
            <w:r w:rsidRPr="0055589B">
              <w:rPr>
                <w:rFonts w:ascii="Times New Roman" w:eastAsia="Calibri" w:hAnsi="Times New Roman" w:cs="Times New Roman"/>
                <w:sz w:val="16"/>
                <w:szCs w:val="16"/>
                <w:lang w:eastAsia="ru-RU"/>
              </w:rPr>
              <w:t xml:space="preserve">                 (подпись)</w:t>
            </w: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М.П.</w:t>
            </w:r>
          </w:p>
          <w:p w:rsidR="0055589B" w:rsidRPr="0055589B" w:rsidRDefault="0055589B"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p>
          <w:p w:rsidR="0055589B" w:rsidRPr="0055589B" w:rsidRDefault="00A35EEF" w:rsidP="0055589B">
            <w:pPr>
              <w:widowControl w:val="0"/>
              <w:overflowPunct w:val="0"/>
              <w:autoSpaceDE w:val="0"/>
              <w:autoSpaceDN w:val="0"/>
              <w:adjustRightInd w:val="0"/>
              <w:spacing w:after="60" w:line="240" w:lineRule="auto"/>
              <w:ind w:firstLine="400"/>
              <w:jc w:val="both"/>
              <w:textAlignment w:val="baseline"/>
              <w:rPr>
                <w:rFonts w:ascii="Times New Roman" w:eastAsia="Calibri" w:hAnsi="Times New Roman" w:cs="Times New Roman"/>
                <w:bCs/>
                <w:sz w:val="24"/>
                <w:szCs w:val="24"/>
                <w:lang w:eastAsia="ru-RU"/>
              </w:rPr>
            </w:pPr>
            <w:r>
              <w:rPr>
                <w:rFonts w:ascii="Times New Roman" w:eastAsia="Calibri" w:hAnsi="Times New Roman" w:cs="Times New Roman"/>
                <w:sz w:val="24"/>
                <w:szCs w:val="24"/>
                <w:lang w:eastAsia="ru-RU"/>
              </w:rPr>
              <w:t>«___» ________ 2026</w:t>
            </w:r>
            <w:r w:rsidR="0055589B" w:rsidRPr="0055589B">
              <w:rPr>
                <w:rFonts w:ascii="Times New Roman" w:eastAsia="Calibri" w:hAnsi="Times New Roman" w:cs="Times New Roman"/>
                <w:sz w:val="24"/>
                <w:szCs w:val="24"/>
                <w:lang w:eastAsia="ru-RU"/>
              </w:rPr>
              <w:t xml:space="preserve"> г.</w:t>
            </w:r>
          </w:p>
        </w:tc>
      </w:tr>
    </w:tbl>
    <w:p w:rsidR="0055589B" w:rsidRPr="0055589B" w:rsidRDefault="0055589B" w:rsidP="0055589B">
      <w:pPr>
        <w:spacing w:after="60" w:line="240" w:lineRule="auto"/>
        <w:ind w:firstLine="567"/>
        <w:jc w:val="both"/>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jc w:val="center"/>
        <w:rPr>
          <w:rFonts w:ascii="Times New Roman" w:eastAsia="Times New Roman" w:hAnsi="Times New Roman" w:cs="Times New Roman"/>
          <w:sz w:val="24"/>
          <w:szCs w:val="24"/>
          <w:lang w:eastAsia="ru-RU"/>
        </w:rPr>
      </w:pPr>
    </w:p>
    <w:p w:rsidR="0055589B" w:rsidRDefault="0055589B"/>
    <w:sectPr w:rsidR="0055589B" w:rsidSect="000B5CC0">
      <w:headerReference w:type="default" r:id="rId9"/>
      <w:pgSz w:w="11906" w:h="16838"/>
      <w:pgMar w:top="426"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7C0" w:rsidRDefault="009B47C0" w:rsidP="000B5CC0">
      <w:pPr>
        <w:spacing w:after="0" w:line="240" w:lineRule="auto"/>
      </w:pPr>
      <w:r>
        <w:separator/>
      </w:r>
    </w:p>
  </w:endnote>
  <w:endnote w:type="continuationSeparator" w:id="0">
    <w:p w:rsidR="009B47C0" w:rsidRDefault="009B47C0" w:rsidP="000B5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80"/>
    <w:family w:val="auto"/>
    <w:pitch w:val="default"/>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1"/>
    <w:family w:val="roman"/>
    <w:pitch w:val="variable"/>
  </w:font>
  <w:font w:name="Noto Sans CJK SC">
    <w:altName w:val="Times New Roman"/>
    <w:charset w:val="01"/>
    <w:family w:val="auto"/>
    <w:pitch w:val="variable"/>
  </w:font>
  <w:font w:name="Noto Sans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7C0" w:rsidRDefault="009B47C0" w:rsidP="000B5CC0">
      <w:pPr>
        <w:spacing w:after="0" w:line="240" w:lineRule="auto"/>
      </w:pPr>
      <w:r>
        <w:separator/>
      </w:r>
    </w:p>
  </w:footnote>
  <w:footnote w:type="continuationSeparator" w:id="0">
    <w:p w:rsidR="009B47C0" w:rsidRDefault="009B47C0" w:rsidP="000B5C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36970"/>
      <w:docPartObj>
        <w:docPartGallery w:val="Page Numbers (Top of Page)"/>
        <w:docPartUnique/>
      </w:docPartObj>
    </w:sdtPr>
    <w:sdtEndPr/>
    <w:sdtContent>
      <w:p w:rsidR="00613B4E" w:rsidRDefault="00613B4E">
        <w:pPr>
          <w:pStyle w:val="af5"/>
          <w:jc w:val="center"/>
        </w:pPr>
        <w:r>
          <w:fldChar w:fldCharType="begin"/>
        </w:r>
        <w:r>
          <w:instrText>PAGE   \* MERGEFORMAT</w:instrText>
        </w:r>
        <w:r>
          <w:fldChar w:fldCharType="separate"/>
        </w:r>
        <w:r w:rsidR="00E41438" w:rsidRPr="00E41438">
          <w:rPr>
            <w:noProof/>
            <w:lang w:val="ru-RU"/>
          </w:rPr>
          <w:t>14</w:t>
        </w:r>
        <w:r>
          <w:fldChar w:fldCharType="end"/>
        </w:r>
      </w:p>
    </w:sdtContent>
  </w:sdt>
  <w:p w:rsidR="00613B4E" w:rsidRDefault="00613B4E">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4"/>
      <w:numFmt w:val="decimal"/>
      <w:pStyle w:val="1"/>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2">
    <w:nsid w:val="00000003"/>
    <w:multiLevelType w:val="multilevel"/>
    <w:tmpl w:val="E140F538"/>
    <w:name w:val="WW8Num3"/>
    <w:lvl w:ilvl="0">
      <w:start w:val="9"/>
      <w:numFmt w:val="decimal"/>
      <w:lvlText w:val="%1."/>
      <w:lvlJc w:val="left"/>
      <w:pPr>
        <w:tabs>
          <w:tab w:val="num" w:pos="0"/>
        </w:tabs>
        <w:ind w:left="720" w:hanging="360"/>
      </w:pPr>
      <w:rPr>
        <w:rFonts w:hint="default"/>
        <w:sz w:val="24"/>
        <w:szCs w:val="24"/>
      </w:rPr>
    </w:lvl>
    <w:lvl w:ilvl="1">
      <w:start w:val="1"/>
      <w:numFmt w:val="decimal"/>
      <w:lvlText w:val="%1.%2."/>
      <w:lvlJc w:val="left"/>
      <w:pPr>
        <w:tabs>
          <w:tab w:val="num" w:pos="0"/>
        </w:tabs>
        <w:ind w:left="2059" w:hanging="1350"/>
      </w:pPr>
      <w:rPr>
        <w:rFonts w:hint="default"/>
      </w:rPr>
    </w:lvl>
    <w:lvl w:ilvl="2">
      <w:start w:val="1"/>
      <w:numFmt w:val="decimal"/>
      <w:lvlText w:val="%1.%2.%3."/>
      <w:lvlJc w:val="left"/>
      <w:pPr>
        <w:tabs>
          <w:tab w:val="num" w:pos="0"/>
        </w:tabs>
        <w:ind w:left="2408" w:hanging="1350"/>
      </w:pPr>
      <w:rPr>
        <w:rFonts w:hint="default"/>
      </w:rPr>
    </w:lvl>
    <w:lvl w:ilvl="3">
      <w:start w:val="1"/>
      <w:numFmt w:val="decimal"/>
      <w:lvlText w:val="%1.%2.%3.%4."/>
      <w:lvlJc w:val="left"/>
      <w:pPr>
        <w:tabs>
          <w:tab w:val="num" w:pos="0"/>
        </w:tabs>
        <w:ind w:left="2757" w:hanging="1350"/>
      </w:pPr>
      <w:rPr>
        <w:rFonts w:hint="default"/>
      </w:rPr>
    </w:lvl>
    <w:lvl w:ilvl="4">
      <w:start w:val="1"/>
      <w:numFmt w:val="decimal"/>
      <w:lvlText w:val="%1.%2.%3.%4.%5."/>
      <w:lvlJc w:val="left"/>
      <w:pPr>
        <w:tabs>
          <w:tab w:val="num" w:pos="0"/>
        </w:tabs>
        <w:ind w:left="3106" w:hanging="135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2"/>
      <w:numFmt w:val="decimal"/>
      <w:lvlText w:val="%1.%2."/>
      <w:lvlJc w:val="left"/>
      <w:pPr>
        <w:tabs>
          <w:tab w:val="num" w:pos="0"/>
        </w:tabs>
        <w:ind w:left="1425" w:hanging="720"/>
      </w:pPr>
      <w:rPr>
        <w:rFonts w:hint="default"/>
      </w:rPr>
    </w:lvl>
    <w:lvl w:ilvl="2">
      <w:start w:val="1"/>
      <w:numFmt w:val="decimal"/>
      <w:lvlText w:val="%1.%2.%3."/>
      <w:lvlJc w:val="left"/>
      <w:pPr>
        <w:tabs>
          <w:tab w:val="num" w:pos="0"/>
        </w:tabs>
        <w:ind w:left="1770" w:hanging="720"/>
      </w:pPr>
      <w:rPr>
        <w:rFonts w:hint="default"/>
      </w:rPr>
    </w:lvl>
    <w:lvl w:ilvl="3">
      <w:start w:val="1"/>
      <w:numFmt w:val="decimal"/>
      <w:lvlText w:val="%1.%2.%3.%4."/>
      <w:lvlJc w:val="left"/>
      <w:pPr>
        <w:tabs>
          <w:tab w:val="num" w:pos="0"/>
        </w:tabs>
        <w:ind w:left="2475" w:hanging="1080"/>
      </w:pPr>
      <w:rPr>
        <w:rFonts w:hint="default"/>
      </w:rPr>
    </w:lvl>
    <w:lvl w:ilvl="4">
      <w:start w:val="1"/>
      <w:numFmt w:val="decimal"/>
      <w:lvlText w:val="%1.%2.%3.%4.%5."/>
      <w:lvlJc w:val="left"/>
      <w:pPr>
        <w:tabs>
          <w:tab w:val="num" w:pos="0"/>
        </w:tabs>
        <w:ind w:left="2820" w:hanging="1080"/>
      </w:pPr>
      <w:rPr>
        <w:rFonts w:hint="default"/>
      </w:rPr>
    </w:lvl>
    <w:lvl w:ilvl="5">
      <w:start w:val="1"/>
      <w:numFmt w:val="decimal"/>
      <w:lvlText w:val="%1.%2.%3.%4.%5.%6."/>
      <w:lvlJc w:val="left"/>
      <w:pPr>
        <w:tabs>
          <w:tab w:val="num" w:pos="0"/>
        </w:tabs>
        <w:ind w:left="3525" w:hanging="1440"/>
      </w:pPr>
      <w:rPr>
        <w:rFonts w:hint="default"/>
      </w:rPr>
    </w:lvl>
    <w:lvl w:ilvl="6">
      <w:start w:val="1"/>
      <w:numFmt w:val="decimal"/>
      <w:lvlText w:val="%1.%2.%3.%4.%5.%6.%7."/>
      <w:lvlJc w:val="left"/>
      <w:pPr>
        <w:tabs>
          <w:tab w:val="num" w:pos="0"/>
        </w:tabs>
        <w:ind w:left="3870" w:hanging="1440"/>
      </w:pPr>
      <w:rPr>
        <w:rFonts w:hint="default"/>
      </w:rPr>
    </w:lvl>
    <w:lvl w:ilvl="7">
      <w:start w:val="1"/>
      <w:numFmt w:val="decimal"/>
      <w:lvlText w:val="%1.%2.%3.%4.%5.%6.%7.%8."/>
      <w:lvlJc w:val="left"/>
      <w:pPr>
        <w:tabs>
          <w:tab w:val="num" w:pos="0"/>
        </w:tabs>
        <w:ind w:left="4575" w:hanging="1800"/>
      </w:pPr>
      <w:rPr>
        <w:rFonts w:hint="default"/>
      </w:rPr>
    </w:lvl>
    <w:lvl w:ilvl="8">
      <w:start w:val="1"/>
      <w:numFmt w:val="decimal"/>
      <w:lvlText w:val="%1.%2.%3.%4.%5.%6.%7.%8.%9."/>
      <w:lvlJc w:val="left"/>
      <w:pPr>
        <w:tabs>
          <w:tab w:val="num" w:pos="0"/>
        </w:tabs>
        <w:ind w:left="4920" w:hanging="1800"/>
      </w:pPr>
      <w:rPr>
        <w:rFonts w:hint="default"/>
      </w:rPr>
    </w:lvl>
  </w:abstractNum>
  <w:abstractNum w:abstractNumId="4">
    <w:nsid w:val="00000005"/>
    <w:multiLevelType w:val="multilevel"/>
    <w:tmpl w:val="00000005"/>
    <w:name w:val="WW8Num5"/>
    <w:lvl w:ilvl="0">
      <w:start w:val="1"/>
      <w:numFmt w:val="decimal"/>
      <w:lvlText w:val="%1."/>
      <w:lvlJc w:val="left"/>
      <w:pPr>
        <w:tabs>
          <w:tab w:val="num" w:pos="0"/>
        </w:tabs>
        <w:ind w:left="360" w:hanging="360"/>
      </w:pPr>
      <w:rPr>
        <w:rFonts w:hint="default"/>
      </w:rPr>
    </w:lvl>
    <w:lvl w:ilvl="1">
      <w:start w:val="4"/>
      <w:numFmt w:val="decimal"/>
      <w:lvlText w:val="%1.%2."/>
      <w:lvlJc w:val="left"/>
      <w:pPr>
        <w:tabs>
          <w:tab w:val="num" w:pos="0"/>
        </w:tabs>
        <w:ind w:left="928" w:hanging="360"/>
      </w:pPr>
      <w:rPr>
        <w:rFonts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5">
    <w:nsid w:val="00B0035D"/>
    <w:multiLevelType w:val="hybridMultilevel"/>
    <w:tmpl w:val="8F0A09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EF279D"/>
    <w:multiLevelType w:val="hybridMultilevel"/>
    <w:tmpl w:val="56C2BE9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A73149"/>
    <w:multiLevelType w:val="multilevel"/>
    <w:tmpl w:val="F1C8195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09CE5C6E"/>
    <w:multiLevelType w:val="multilevel"/>
    <w:tmpl w:val="81BC9F76"/>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nsid w:val="0B863E95"/>
    <w:multiLevelType w:val="hybridMultilevel"/>
    <w:tmpl w:val="3BAEE56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0F0A74"/>
    <w:multiLevelType w:val="hybridMultilevel"/>
    <w:tmpl w:val="7FF8E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B55C92"/>
    <w:multiLevelType w:val="hybridMultilevel"/>
    <w:tmpl w:val="EA0209BA"/>
    <w:lvl w:ilvl="0" w:tplc="448AB352">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3600A2"/>
    <w:multiLevelType w:val="hybridMultilevel"/>
    <w:tmpl w:val="01B84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A12176"/>
    <w:multiLevelType w:val="hybridMultilevel"/>
    <w:tmpl w:val="CE368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D4388F"/>
    <w:multiLevelType w:val="multilevel"/>
    <w:tmpl w:val="C37E4052"/>
    <w:lvl w:ilvl="0">
      <w:start w:val="12"/>
      <w:numFmt w:val="decimal"/>
      <w:lvlText w:val="%1."/>
      <w:lvlJc w:val="left"/>
      <w:pPr>
        <w:ind w:left="480" w:hanging="480"/>
      </w:pPr>
      <w:rPr>
        <w:rFonts w:hint="default"/>
        <w:b/>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1E2E080A"/>
    <w:multiLevelType w:val="hybridMultilevel"/>
    <w:tmpl w:val="07801A7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8E7046"/>
    <w:multiLevelType w:val="multilevel"/>
    <w:tmpl w:val="99EC894C"/>
    <w:lvl w:ilvl="0">
      <w:start w:val="3"/>
      <w:numFmt w:val="decimal"/>
      <w:lvlText w:val="%1."/>
      <w:lvlJc w:val="left"/>
      <w:pPr>
        <w:ind w:left="360" w:hanging="360"/>
      </w:pPr>
    </w:lvl>
    <w:lvl w:ilvl="1">
      <w:start w:val="2"/>
      <w:numFmt w:val="decimal"/>
      <w:lvlText w:val="%1.%2."/>
      <w:lvlJc w:val="left"/>
      <w:pPr>
        <w:ind w:left="795" w:hanging="360"/>
      </w:pPr>
    </w:lvl>
    <w:lvl w:ilvl="2">
      <w:start w:val="1"/>
      <w:numFmt w:val="decimal"/>
      <w:lvlText w:val="%1.%2.%3."/>
      <w:lvlJc w:val="left"/>
      <w:pPr>
        <w:ind w:left="1590" w:hanging="720"/>
      </w:pPr>
    </w:lvl>
    <w:lvl w:ilvl="3">
      <w:start w:val="1"/>
      <w:numFmt w:val="decimal"/>
      <w:lvlText w:val="%1.%2.%3.%4."/>
      <w:lvlJc w:val="left"/>
      <w:pPr>
        <w:ind w:left="2025" w:hanging="720"/>
      </w:pPr>
    </w:lvl>
    <w:lvl w:ilvl="4">
      <w:start w:val="1"/>
      <w:numFmt w:val="decimal"/>
      <w:lvlText w:val="%1.%2.%3.%4.%5."/>
      <w:lvlJc w:val="left"/>
      <w:pPr>
        <w:ind w:left="2820" w:hanging="1080"/>
      </w:pPr>
    </w:lvl>
    <w:lvl w:ilvl="5">
      <w:start w:val="1"/>
      <w:numFmt w:val="decimal"/>
      <w:lvlText w:val="%1.%2.%3.%4.%5.%6."/>
      <w:lvlJc w:val="left"/>
      <w:pPr>
        <w:ind w:left="3255" w:hanging="1080"/>
      </w:pPr>
    </w:lvl>
    <w:lvl w:ilvl="6">
      <w:start w:val="1"/>
      <w:numFmt w:val="decimal"/>
      <w:lvlText w:val="%1.%2.%3.%4.%5.%6.%7."/>
      <w:lvlJc w:val="left"/>
      <w:pPr>
        <w:ind w:left="4050" w:hanging="1440"/>
      </w:pPr>
    </w:lvl>
    <w:lvl w:ilvl="7">
      <w:start w:val="1"/>
      <w:numFmt w:val="decimal"/>
      <w:lvlText w:val="%1.%2.%3.%4.%5.%6.%7.%8."/>
      <w:lvlJc w:val="left"/>
      <w:pPr>
        <w:ind w:left="4485" w:hanging="1440"/>
      </w:pPr>
    </w:lvl>
    <w:lvl w:ilvl="8">
      <w:start w:val="1"/>
      <w:numFmt w:val="decimal"/>
      <w:lvlText w:val="%1.%2.%3.%4.%5.%6.%7.%8.%9."/>
      <w:lvlJc w:val="left"/>
      <w:pPr>
        <w:ind w:left="5280" w:hanging="1800"/>
      </w:pPr>
    </w:lvl>
  </w:abstractNum>
  <w:abstractNum w:abstractNumId="17">
    <w:nsid w:val="22804C09"/>
    <w:multiLevelType w:val="multilevel"/>
    <w:tmpl w:val="4E82368C"/>
    <w:lvl w:ilvl="0">
      <w:start w:val="3"/>
      <w:numFmt w:val="decimal"/>
      <w:lvlText w:val="%1."/>
      <w:lvlJc w:val="left"/>
      <w:pPr>
        <w:ind w:left="660" w:hanging="660"/>
      </w:pPr>
    </w:lvl>
    <w:lvl w:ilvl="1">
      <w:start w:val="2"/>
      <w:numFmt w:val="decimal"/>
      <w:lvlText w:val="%1.%2."/>
      <w:lvlJc w:val="left"/>
      <w:pPr>
        <w:ind w:left="1312" w:hanging="660"/>
      </w:pPr>
    </w:lvl>
    <w:lvl w:ilvl="2">
      <w:start w:val="13"/>
      <w:numFmt w:val="decimal"/>
      <w:lvlText w:val="%1.%2.%3."/>
      <w:lvlJc w:val="left"/>
      <w:pPr>
        <w:ind w:left="2024" w:hanging="720"/>
      </w:pPr>
    </w:lvl>
    <w:lvl w:ilvl="3">
      <w:start w:val="1"/>
      <w:numFmt w:val="decimal"/>
      <w:lvlText w:val="%1.%2.%3.%4."/>
      <w:lvlJc w:val="left"/>
      <w:pPr>
        <w:ind w:left="2676" w:hanging="720"/>
      </w:pPr>
    </w:lvl>
    <w:lvl w:ilvl="4">
      <w:start w:val="1"/>
      <w:numFmt w:val="decimal"/>
      <w:lvlText w:val="%1.%2.%3.%4.%5."/>
      <w:lvlJc w:val="left"/>
      <w:pPr>
        <w:ind w:left="3688" w:hanging="1080"/>
      </w:pPr>
    </w:lvl>
    <w:lvl w:ilvl="5">
      <w:start w:val="1"/>
      <w:numFmt w:val="decimal"/>
      <w:lvlText w:val="%1.%2.%3.%4.%5.%6."/>
      <w:lvlJc w:val="left"/>
      <w:pPr>
        <w:ind w:left="4340" w:hanging="1080"/>
      </w:pPr>
    </w:lvl>
    <w:lvl w:ilvl="6">
      <w:start w:val="1"/>
      <w:numFmt w:val="decimal"/>
      <w:lvlText w:val="%1.%2.%3.%4.%5.%6.%7."/>
      <w:lvlJc w:val="left"/>
      <w:pPr>
        <w:ind w:left="5352" w:hanging="1440"/>
      </w:pPr>
    </w:lvl>
    <w:lvl w:ilvl="7">
      <w:start w:val="1"/>
      <w:numFmt w:val="decimal"/>
      <w:lvlText w:val="%1.%2.%3.%4.%5.%6.%7.%8."/>
      <w:lvlJc w:val="left"/>
      <w:pPr>
        <w:ind w:left="6004" w:hanging="1440"/>
      </w:pPr>
    </w:lvl>
    <w:lvl w:ilvl="8">
      <w:start w:val="1"/>
      <w:numFmt w:val="decimal"/>
      <w:lvlText w:val="%1.%2.%3.%4.%5.%6.%7.%8.%9."/>
      <w:lvlJc w:val="left"/>
      <w:pPr>
        <w:ind w:left="7016" w:hanging="1800"/>
      </w:pPr>
    </w:lvl>
  </w:abstractNum>
  <w:abstractNum w:abstractNumId="18">
    <w:nsid w:val="23302499"/>
    <w:multiLevelType w:val="multilevel"/>
    <w:tmpl w:val="6130FEF0"/>
    <w:lvl w:ilvl="0">
      <w:start w:val="16"/>
      <w:numFmt w:val="decimal"/>
      <w:lvlText w:val="%1."/>
      <w:lvlJc w:val="left"/>
      <w:pPr>
        <w:ind w:left="480" w:hanging="480"/>
      </w:pPr>
    </w:lvl>
    <w:lvl w:ilvl="1">
      <w:start w:val="4"/>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9">
    <w:nsid w:val="2D8B7637"/>
    <w:multiLevelType w:val="hybridMultilevel"/>
    <w:tmpl w:val="EC8E8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AD76C8"/>
    <w:multiLevelType w:val="hybridMultilevel"/>
    <w:tmpl w:val="54607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FF574C"/>
    <w:multiLevelType w:val="multilevel"/>
    <w:tmpl w:val="870428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2">
    <w:nsid w:val="361E5D8D"/>
    <w:multiLevelType w:val="multilevel"/>
    <w:tmpl w:val="5E1E2BB4"/>
    <w:lvl w:ilvl="0">
      <w:start w:val="16"/>
      <w:numFmt w:val="decimal"/>
      <w:lvlText w:val="%1."/>
      <w:lvlJc w:val="left"/>
      <w:pPr>
        <w:ind w:left="480" w:hanging="480"/>
      </w:pPr>
    </w:lvl>
    <w:lvl w:ilvl="1">
      <w:start w:val="1"/>
      <w:numFmt w:val="decimal"/>
      <w:lvlText w:val="%1.%2."/>
      <w:lvlJc w:val="left"/>
      <w:pPr>
        <w:ind w:left="1331" w:hanging="48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3">
    <w:nsid w:val="444E3841"/>
    <w:multiLevelType w:val="hybridMultilevel"/>
    <w:tmpl w:val="6574AA44"/>
    <w:lvl w:ilvl="0" w:tplc="4E52264A">
      <w:start w:val="6"/>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4">
    <w:nsid w:val="449B4389"/>
    <w:multiLevelType w:val="hybridMultilevel"/>
    <w:tmpl w:val="4762D3A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3822A1"/>
    <w:multiLevelType w:val="multilevel"/>
    <w:tmpl w:val="B192DFF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90E5927"/>
    <w:multiLevelType w:val="hybridMultilevel"/>
    <w:tmpl w:val="5B3805B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E8A5512"/>
    <w:multiLevelType w:val="hybridMultilevel"/>
    <w:tmpl w:val="DA5A55E8"/>
    <w:lvl w:ilvl="0" w:tplc="9806B0D2">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50853D89"/>
    <w:multiLevelType w:val="hybridMultilevel"/>
    <w:tmpl w:val="53A0AEF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3815A0"/>
    <w:multiLevelType w:val="hybridMultilevel"/>
    <w:tmpl w:val="A91055E2"/>
    <w:lvl w:ilvl="0" w:tplc="1D80038E">
      <w:start w:val="2"/>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0">
    <w:nsid w:val="51D75D75"/>
    <w:multiLevelType w:val="multilevel"/>
    <w:tmpl w:val="5266A04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52AD0210"/>
    <w:multiLevelType w:val="hybridMultilevel"/>
    <w:tmpl w:val="94284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764AC4"/>
    <w:multiLevelType w:val="multilevel"/>
    <w:tmpl w:val="0B38A4BC"/>
    <w:lvl w:ilvl="0">
      <w:start w:val="9"/>
      <w:numFmt w:val="decimal"/>
      <w:lvlText w:val="%1."/>
      <w:lvlJc w:val="left"/>
      <w:pPr>
        <w:ind w:left="720" w:hanging="36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408" w:hanging="1350"/>
      </w:pPr>
      <w:rPr>
        <w:rFonts w:hint="default"/>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3">
    <w:nsid w:val="55B7201E"/>
    <w:multiLevelType w:val="hybridMultilevel"/>
    <w:tmpl w:val="575E210E"/>
    <w:lvl w:ilvl="0" w:tplc="9390872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EE2E62"/>
    <w:multiLevelType w:val="multilevel"/>
    <w:tmpl w:val="5AD4CD28"/>
    <w:lvl w:ilvl="0">
      <w:start w:val="1"/>
      <w:numFmt w:val="bullet"/>
      <w:lvlText w:val="o"/>
      <w:lvlJc w:val="left"/>
      <w:pPr>
        <w:tabs>
          <w:tab w:val="num" w:pos="360"/>
        </w:tabs>
        <w:ind w:left="360" w:hanging="360"/>
      </w:pPr>
      <w:rPr>
        <w:rFonts w:ascii="Courier New" w:hAnsi="Courier New" w:cs="Courier New"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5B911968"/>
    <w:multiLevelType w:val="hybridMultilevel"/>
    <w:tmpl w:val="B74C73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EA6614D"/>
    <w:multiLevelType w:val="multilevel"/>
    <w:tmpl w:val="37F661DA"/>
    <w:lvl w:ilvl="0">
      <w:start w:val="13"/>
      <w:numFmt w:val="decimal"/>
      <w:lvlText w:val="%1."/>
      <w:lvlJc w:val="left"/>
      <w:pPr>
        <w:ind w:left="480" w:hanging="480"/>
      </w:pPr>
    </w:lvl>
    <w:lvl w:ilvl="1">
      <w:start w:val="2"/>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7">
    <w:nsid w:val="61FC4D59"/>
    <w:multiLevelType w:val="multilevel"/>
    <w:tmpl w:val="5C742684"/>
    <w:lvl w:ilvl="0">
      <w:start w:val="1"/>
      <w:numFmt w:val="decimal"/>
      <w:lvlText w:val="%1."/>
      <w:lvlJc w:val="left"/>
      <w:pPr>
        <w:ind w:left="720"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38">
    <w:nsid w:val="622E3B7B"/>
    <w:multiLevelType w:val="hybridMultilevel"/>
    <w:tmpl w:val="24AE6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087A98"/>
    <w:multiLevelType w:val="hybridMultilevel"/>
    <w:tmpl w:val="313AF72A"/>
    <w:lvl w:ilvl="0" w:tplc="98A454BC">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DE6E46"/>
    <w:multiLevelType w:val="multilevel"/>
    <w:tmpl w:val="9C5CFEF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0AE23B2"/>
    <w:multiLevelType w:val="hybridMultilevel"/>
    <w:tmpl w:val="1AC42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3FF4707"/>
    <w:multiLevelType w:val="hybridMultilevel"/>
    <w:tmpl w:val="8856C492"/>
    <w:lvl w:ilvl="0" w:tplc="95767EC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A6122C3"/>
    <w:multiLevelType w:val="hybridMultilevel"/>
    <w:tmpl w:val="03483F68"/>
    <w:lvl w:ilvl="0" w:tplc="52F29CE8">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AF6416"/>
    <w:multiLevelType w:val="hybridMultilevel"/>
    <w:tmpl w:val="CD084A40"/>
    <w:lvl w:ilvl="0" w:tplc="0F4050E4">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44"/>
  </w:num>
  <w:num w:numId="6">
    <w:abstractNumId w:val="43"/>
  </w:num>
  <w:num w:numId="7">
    <w:abstractNumId w:val="11"/>
  </w:num>
  <w:num w:numId="8">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2"/>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5"/>
  </w:num>
  <w:num w:numId="16">
    <w:abstractNumId w:val="40"/>
  </w:num>
  <w:num w:numId="17">
    <w:abstractNumId w:val="37"/>
  </w:num>
  <w:num w:numId="18">
    <w:abstractNumId w:val="41"/>
  </w:num>
  <w:num w:numId="19">
    <w:abstractNumId w:val="0"/>
  </w:num>
  <w:num w:numId="20">
    <w:abstractNumId w:val="34"/>
  </w:num>
  <w:num w:numId="21">
    <w:abstractNumId w:val="15"/>
  </w:num>
  <w:num w:numId="22">
    <w:abstractNumId w:val="7"/>
  </w:num>
  <w:num w:numId="23">
    <w:abstractNumId w:val="33"/>
  </w:num>
  <w:num w:numId="24">
    <w:abstractNumId w:val="27"/>
  </w:num>
  <w:num w:numId="25">
    <w:abstractNumId w:val="24"/>
  </w:num>
  <w:num w:numId="26">
    <w:abstractNumId w:val="26"/>
  </w:num>
  <w:num w:numId="27">
    <w:abstractNumId w:val="29"/>
  </w:num>
  <w:num w:numId="28">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30"/>
  </w:num>
  <w:num w:numId="31">
    <w:abstractNumId w:val="32"/>
  </w:num>
  <w:num w:numId="32">
    <w:abstractNumId w:val="20"/>
  </w:num>
  <w:num w:numId="33">
    <w:abstractNumId w:val="19"/>
  </w:num>
  <w:num w:numId="34">
    <w:abstractNumId w:val="31"/>
  </w:num>
  <w:num w:numId="35">
    <w:abstractNumId w:val="12"/>
  </w:num>
  <w:num w:numId="36">
    <w:abstractNumId w:val="38"/>
  </w:num>
  <w:num w:numId="37">
    <w:abstractNumId w:val="28"/>
  </w:num>
  <w:num w:numId="38">
    <w:abstractNumId w:val="5"/>
  </w:num>
  <w:num w:numId="39">
    <w:abstractNumId w:val="10"/>
  </w:num>
  <w:num w:numId="40">
    <w:abstractNumId w:val="8"/>
  </w:num>
  <w:num w:numId="41">
    <w:abstractNumId w:val="39"/>
  </w:num>
  <w:num w:numId="42">
    <w:abstractNumId w:val="21"/>
  </w:num>
  <w:num w:numId="43">
    <w:abstractNumId w:val="25"/>
  </w:num>
  <w:num w:numId="44">
    <w:abstractNumId w:val="6"/>
  </w:num>
  <w:num w:numId="45">
    <w:abstractNumId w:val="14"/>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71"/>
    <w:rsid w:val="00005F37"/>
    <w:rsid w:val="00036363"/>
    <w:rsid w:val="000666D8"/>
    <w:rsid w:val="000747C7"/>
    <w:rsid w:val="000750FD"/>
    <w:rsid w:val="0007724C"/>
    <w:rsid w:val="00081787"/>
    <w:rsid w:val="00087879"/>
    <w:rsid w:val="000934EF"/>
    <w:rsid w:val="00094A3E"/>
    <w:rsid w:val="000A779D"/>
    <w:rsid w:val="000B4FE1"/>
    <w:rsid w:val="000B5CC0"/>
    <w:rsid w:val="000C2D45"/>
    <w:rsid w:val="000D65A5"/>
    <w:rsid w:val="00102842"/>
    <w:rsid w:val="001213F9"/>
    <w:rsid w:val="0012682E"/>
    <w:rsid w:val="00136CF7"/>
    <w:rsid w:val="00143B98"/>
    <w:rsid w:val="00150635"/>
    <w:rsid w:val="00166BD2"/>
    <w:rsid w:val="00171235"/>
    <w:rsid w:val="0018444B"/>
    <w:rsid w:val="00184F26"/>
    <w:rsid w:val="00190C1A"/>
    <w:rsid w:val="001B42E9"/>
    <w:rsid w:val="0021179D"/>
    <w:rsid w:val="00214D9C"/>
    <w:rsid w:val="00227784"/>
    <w:rsid w:val="00227941"/>
    <w:rsid w:val="00227BAA"/>
    <w:rsid w:val="002310F5"/>
    <w:rsid w:val="002311CC"/>
    <w:rsid w:val="00245353"/>
    <w:rsid w:val="00257C29"/>
    <w:rsid w:val="00262989"/>
    <w:rsid w:val="002639E6"/>
    <w:rsid w:val="00265B87"/>
    <w:rsid w:val="00270842"/>
    <w:rsid w:val="00271DF8"/>
    <w:rsid w:val="00292737"/>
    <w:rsid w:val="002A21EA"/>
    <w:rsid w:val="002A4006"/>
    <w:rsid w:val="002A6126"/>
    <w:rsid w:val="002A7613"/>
    <w:rsid w:val="002B1351"/>
    <w:rsid w:val="002C639F"/>
    <w:rsid w:val="002D6FCE"/>
    <w:rsid w:val="002E19F1"/>
    <w:rsid w:val="002F680B"/>
    <w:rsid w:val="003319B0"/>
    <w:rsid w:val="003405BC"/>
    <w:rsid w:val="003442A3"/>
    <w:rsid w:val="00347006"/>
    <w:rsid w:val="0034798B"/>
    <w:rsid w:val="00347FCE"/>
    <w:rsid w:val="003563A5"/>
    <w:rsid w:val="0036047C"/>
    <w:rsid w:val="00374B9D"/>
    <w:rsid w:val="003B1957"/>
    <w:rsid w:val="003C3973"/>
    <w:rsid w:val="003C45C2"/>
    <w:rsid w:val="003C4FCB"/>
    <w:rsid w:val="003D049C"/>
    <w:rsid w:val="003D2AEE"/>
    <w:rsid w:val="003E0C50"/>
    <w:rsid w:val="003F7825"/>
    <w:rsid w:val="00405F3D"/>
    <w:rsid w:val="004139C7"/>
    <w:rsid w:val="004378EF"/>
    <w:rsid w:val="004416F3"/>
    <w:rsid w:val="00445BEE"/>
    <w:rsid w:val="00451075"/>
    <w:rsid w:val="004530DA"/>
    <w:rsid w:val="00464058"/>
    <w:rsid w:val="00481C97"/>
    <w:rsid w:val="0048492D"/>
    <w:rsid w:val="0048626E"/>
    <w:rsid w:val="00490AC6"/>
    <w:rsid w:val="004B290F"/>
    <w:rsid w:val="004B5BF2"/>
    <w:rsid w:val="004C62A5"/>
    <w:rsid w:val="004D3A12"/>
    <w:rsid w:val="004D7F3C"/>
    <w:rsid w:val="00501A19"/>
    <w:rsid w:val="00506269"/>
    <w:rsid w:val="00512D50"/>
    <w:rsid w:val="00521A40"/>
    <w:rsid w:val="00524F86"/>
    <w:rsid w:val="00530B9A"/>
    <w:rsid w:val="00546EBE"/>
    <w:rsid w:val="00551BAA"/>
    <w:rsid w:val="0055589B"/>
    <w:rsid w:val="00555918"/>
    <w:rsid w:val="00560B28"/>
    <w:rsid w:val="00585802"/>
    <w:rsid w:val="005A414D"/>
    <w:rsid w:val="005A6B16"/>
    <w:rsid w:val="005B4ECB"/>
    <w:rsid w:val="005D0FEB"/>
    <w:rsid w:val="005D24CB"/>
    <w:rsid w:val="005D7232"/>
    <w:rsid w:val="005E3015"/>
    <w:rsid w:val="006032E8"/>
    <w:rsid w:val="00613B4E"/>
    <w:rsid w:val="00623190"/>
    <w:rsid w:val="0063767C"/>
    <w:rsid w:val="00643331"/>
    <w:rsid w:val="00650BC1"/>
    <w:rsid w:val="00661DE1"/>
    <w:rsid w:val="00662B7A"/>
    <w:rsid w:val="006635F1"/>
    <w:rsid w:val="006668F8"/>
    <w:rsid w:val="00671D60"/>
    <w:rsid w:val="006734F3"/>
    <w:rsid w:val="00693913"/>
    <w:rsid w:val="00695C22"/>
    <w:rsid w:val="006B027E"/>
    <w:rsid w:val="006B1D5F"/>
    <w:rsid w:val="006B75BD"/>
    <w:rsid w:val="006B77D5"/>
    <w:rsid w:val="006C6B55"/>
    <w:rsid w:val="006C7EA9"/>
    <w:rsid w:val="006D72B5"/>
    <w:rsid w:val="006F4A68"/>
    <w:rsid w:val="00703135"/>
    <w:rsid w:val="00706945"/>
    <w:rsid w:val="0071616A"/>
    <w:rsid w:val="0072587F"/>
    <w:rsid w:val="00733792"/>
    <w:rsid w:val="00742AF3"/>
    <w:rsid w:val="00752F6B"/>
    <w:rsid w:val="00771CD3"/>
    <w:rsid w:val="00772863"/>
    <w:rsid w:val="00783280"/>
    <w:rsid w:val="007836C0"/>
    <w:rsid w:val="00793E6E"/>
    <w:rsid w:val="00795C56"/>
    <w:rsid w:val="007B4EAB"/>
    <w:rsid w:val="007B5941"/>
    <w:rsid w:val="007C5753"/>
    <w:rsid w:val="007D1BC7"/>
    <w:rsid w:val="007D7EA2"/>
    <w:rsid w:val="007E2C4F"/>
    <w:rsid w:val="008027EC"/>
    <w:rsid w:val="00806131"/>
    <w:rsid w:val="00806719"/>
    <w:rsid w:val="00821E24"/>
    <w:rsid w:val="00826D0C"/>
    <w:rsid w:val="00830B89"/>
    <w:rsid w:val="00833CF3"/>
    <w:rsid w:val="00834192"/>
    <w:rsid w:val="008408EB"/>
    <w:rsid w:val="00857037"/>
    <w:rsid w:val="00862F1F"/>
    <w:rsid w:val="00863937"/>
    <w:rsid w:val="008752AE"/>
    <w:rsid w:val="008910FE"/>
    <w:rsid w:val="008A1B41"/>
    <w:rsid w:val="008B1263"/>
    <w:rsid w:val="008C282F"/>
    <w:rsid w:val="008C55C1"/>
    <w:rsid w:val="008C7171"/>
    <w:rsid w:val="008E006C"/>
    <w:rsid w:val="008E2CE3"/>
    <w:rsid w:val="008E5FD9"/>
    <w:rsid w:val="008F2B1C"/>
    <w:rsid w:val="009006F5"/>
    <w:rsid w:val="00922414"/>
    <w:rsid w:val="0094108D"/>
    <w:rsid w:val="0094572A"/>
    <w:rsid w:val="009720D0"/>
    <w:rsid w:val="00975F17"/>
    <w:rsid w:val="00980729"/>
    <w:rsid w:val="00993548"/>
    <w:rsid w:val="009940FF"/>
    <w:rsid w:val="00994F3A"/>
    <w:rsid w:val="009B47C0"/>
    <w:rsid w:val="009B7C21"/>
    <w:rsid w:val="009D6A6A"/>
    <w:rsid w:val="009D6EA9"/>
    <w:rsid w:val="009F2BAD"/>
    <w:rsid w:val="009F71FF"/>
    <w:rsid w:val="00A001D6"/>
    <w:rsid w:val="00A12076"/>
    <w:rsid w:val="00A17CA3"/>
    <w:rsid w:val="00A21329"/>
    <w:rsid w:val="00A35EEF"/>
    <w:rsid w:val="00A531F4"/>
    <w:rsid w:val="00A5406B"/>
    <w:rsid w:val="00A60718"/>
    <w:rsid w:val="00A8356A"/>
    <w:rsid w:val="00A84E29"/>
    <w:rsid w:val="00A858EC"/>
    <w:rsid w:val="00A87EAD"/>
    <w:rsid w:val="00A90B37"/>
    <w:rsid w:val="00AA4EB7"/>
    <w:rsid w:val="00AB3A80"/>
    <w:rsid w:val="00AC701E"/>
    <w:rsid w:val="00AD0EB9"/>
    <w:rsid w:val="00AD4E99"/>
    <w:rsid w:val="00AE2B4A"/>
    <w:rsid w:val="00AF2736"/>
    <w:rsid w:val="00AF6794"/>
    <w:rsid w:val="00B05759"/>
    <w:rsid w:val="00B12AD1"/>
    <w:rsid w:val="00B21018"/>
    <w:rsid w:val="00B33BF2"/>
    <w:rsid w:val="00B34AD1"/>
    <w:rsid w:val="00B34F1C"/>
    <w:rsid w:val="00B50FAA"/>
    <w:rsid w:val="00B5497A"/>
    <w:rsid w:val="00B57280"/>
    <w:rsid w:val="00B8140C"/>
    <w:rsid w:val="00B82A6F"/>
    <w:rsid w:val="00B93640"/>
    <w:rsid w:val="00B93DD3"/>
    <w:rsid w:val="00BA3534"/>
    <w:rsid w:val="00BA5D9E"/>
    <w:rsid w:val="00BA7BF3"/>
    <w:rsid w:val="00BB6B5E"/>
    <w:rsid w:val="00BC0538"/>
    <w:rsid w:val="00BC2238"/>
    <w:rsid w:val="00BD7E2E"/>
    <w:rsid w:val="00BE2ECE"/>
    <w:rsid w:val="00BE3B1D"/>
    <w:rsid w:val="00BF7ABB"/>
    <w:rsid w:val="00C2479A"/>
    <w:rsid w:val="00C255B5"/>
    <w:rsid w:val="00C36427"/>
    <w:rsid w:val="00C50919"/>
    <w:rsid w:val="00C5248F"/>
    <w:rsid w:val="00C53AF2"/>
    <w:rsid w:val="00C62AAC"/>
    <w:rsid w:val="00C668C6"/>
    <w:rsid w:val="00C67FF6"/>
    <w:rsid w:val="00C71B40"/>
    <w:rsid w:val="00C94D15"/>
    <w:rsid w:val="00CA342D"/>
    <w:rsid w:val="00CB2A70"/>
    <w:rsid w:val="00CC7F8A"/>
    <w:rsid w:val="00CD4183"/>
    <w:rsid w:val="00CD48E0"/>
    <w:rsid w:val="00CD701E"/>
    <w:rsid w:val="00CE0B66"/>
    <w:rsid w:val="00CE1EA0"/>
    <w:rsid w:val="00CE350E"/>
    <w:rsid w:val="00CE3632"/>
    <w:rsid w:val="00CE50C5"/>
    <w:rsid w:val="00CE5CAD"/>
    <w:rsid w:val="00CF0736"/>
    <w:rsid w:val="00CF1631"/>
    <w:rsid w:val="00CF680A"/>
    <w:rsid w:val="00CF7990"/>
    <w:rsid w:val="00D1048A"/>
    <w:rsid w:val="00D27E1F"/>
    <w:rsid w:val="00D37536"/>
    <w:rsid w:val="00D41E1E"/>
    <w:rsid w:val="00D556E3"/>
    <w:rsid w:val="00D658B1"/>
    <w:rsid w:val="00D70803"/>
    <w:rsid w:val="00D72FA8"/>
    <w:rsid w:val="00D81B45"/>
    <w:rsid w:val="00D8676B"/>
    <w:rsid w:val="00DA3869"/>
    <w:rsid w:val="00DB115E"/>
    <w:rsid w:val="00DB6506"/>
    <w:rsid w:val="00DC2316"/>
    <w:rsid w:val="00DC363D"/>
    <w:rsid w:val="00DF727C"/>
    <w:rsid w:val="00E00FEF"/>
    <w:rsid w:val="00E017E3"/>
    <w:rsid w:val="00E10DE9"/>
    <w:rsid w:val="00E10EB1"/>
    <w:rsid w:val="00E164EB"/>
    <w:rsid w:val="00E32753"/>
    <w:rsid w:val="00E35B66"/>
    <w:rsid w:val="00E41438"/>
    <w:rsid w:val="00E45A79"/>
    <w:rsid w:val="00E5704D"/>
    <w:rsid w:val="00E70296"/>
    <w:rsid w:val="00E71B6F"/>
    <w:rsid w:val="00E72DB1"/>
    <w:rsid w:val="00E825D5"/>
    <w:rsid w:val="00E91858"/>
    <w:rsid w:val="00E92B9F"/>
    <w:rsid w:val="00EB2311"/>
    <w:rsid w:val="00EB6F13"/>
    <w:rsid w:val="00EC0F58"/>
    <w:rsid w:val="00EC1E2E"/>
    <w:rsid w:val="00ED5977"/>
    <w:rsid w:val="00EE17E1"/>
    <w:rsid w:val="00EE7EF1"/>
    <w:rsid w:val="00EF0372"/>
    <w:rsid w:val="00EF41CD"/>
    <w:rsid w:val="00F0418E"/>
    <w:rsid w:val="00F041B3"/>
    <w:rsid w:val="00F1086E"/>
    <w:rsid w:val="00F10963"/>
    <w:rsid w:val="00F20FA8"/>
    <w:rsid w:val="00F22098"/>
    <w:rsid w:val="00F5071B"/>
    <w:rsid w:val="00F61972"/>
    <w:rsid w:val="00F709A6"/>
    <w:rsid w:val="00F71707"/>
    <w:rsid w:val="00F71805"/>
    <w:rsid w:val="00F92AFD"/>
    <w:rsid w:val="00F93756"/>
    <w:rsid w:val="00F96884"/>
    <w:rsid w:val="00FA6982"/>
    <w:rsid w:val="00FA6C7A"/>
    <w:rsid w:val="00FD50AC"/>
    <w:rsid w:val="00FD5741"/>
    <w:rsid w:val="00FD6311"/>
    <w:rsid w:val="00FD728B"/>
    <w:rsid w:val="00FE1726"/>
    <w:rsid w:val="00FF2958"/>
    <w:rsid w:val="00FF6981"/>
    <w:rsid w:val="00FF7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8B"/>
  </w:style>
  <w:style w:type="paragraph" w:styleId="1">
    <w:name w:val="heading 1"/>
    <w:basedOn w:val="a"/>
    <w:next w:val="a"/>
    <w:link w:val="10"/>
    <w:qFormat/>
    <w:rsid w:val="003319B0"/>
    <w:pPr>
      <w:keepNext/>
      <w:numPr>
        <w:numId w:val="1"/>
      </w:numPr>
      <w:spacing w:after="0" w:line="240" w:lineRule="auto"/>
      <w:jc w:val="center"/>
      <w:outlineLvl w:val="0"/>
    </w:pPr>
    <w:rPr>
      <w:rFonts w:ascii="Times New Roman" w:eastAsia="Times New Roman" w:hAnsi="Times New Roman" w:cs="Times New Roman"/>
      <w:b/>
      <w:sz w:val="24"/>
      <w:szCs w:val="20"/>
      <w:lang w:val="x-none" w:eastAsia="ar-SA"/>
    </w:rPr>
  </w:style>
  <w:style w:type="paragraph" w:styleId="3">
    <w:name w:val="heading 3"/>
    <w:basedOn w:val="a"/>
    <w:next w:val="a"/>
    <w:link w:val="30"/>
    <w:qFormat/>
    <w:rsid w:val="003319B0"/>
    <w:pPr>
      <w:keepNext/>
      <w:spacing w:before="240" w:after="60" w:line="240" w:lineRule="auto"/>
      <w:outlineLvl w:val="2"/>
    </w:pPr>
    <w:rPr>
      <w:rFonts w:ascii="Cambria" w:eastAsia="Times New Roman" w:hAnsi="Cambria" w:cs="Times New Roman"/>
      <w:b/>
      <w:bCs/>
      <w:sz w:val="26"/>
      <w:szCs w:val="26"/>
      <w:lang w:val="x-none" w:eastAsia="ar-SA"/>
    </w:rPr>
  </w:style>
  <w:style w:type="paragraph" w:styleId="6">
    <w:name w:val="heading 6"/>
    <w:basedOn w:val="a"/>
    <w:next w:val="a"/>
    <w:link w:val="60"/>
    <w:qFormat/>
    <w:rsid w:val="003319B0"/>
    <w:pPr>
      <w:spacing w:before="240" w:after="60" w:line="240" w:lineRule="auto"/>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39C7"/>
  </w:style>
  <w:style w:type="character" w:customStyle="1" w:styleId="wmi-callto">
    <w:name w:val="wmi-callto"/>
    <w:basedOn w:val="a0"/>
    <w:rsid w:val="004139C7"/>
  </w:style>
  <w:style w:type="table" w:customStyle="1" w:styleId="12">
    <w:name w:val="Сетка таблицы1"/>
    <w:basedOn w:val="a1"/>
    <w:next w:val="a3"/>
    <w:uiPriority w:val="3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39C7"/>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3">
    <w:name w:val="Текст выноски1"/>
    <w:basedOn w:val="a"/>
    <w:next w:val="a4"/>
    <w:link w:val="a5"/>
    <w:uiPriority w:val="99"/>
    <w:semiHidden/>
    <w:unhideWhenUsed/>
    <w:rsid w:val="004139C7"/>
    <w:pPr>
      <w:spacing w:after="0" w:line="240" w:lineRule="auto"/>
    </w:pPr>
    <w:rPr>
      <w:rFonts w:ascii="Segoe UI" w:hAnsi="Segoe UI" w:cs="Segoe UI"/>
      <w:sz w:val="18"/>
      <w:szCs w:val="18"/>
    </w:rPr>
  </w:style>
  <w:style w:type="character" w:customStyle="1" w:styleId="a5">
    <w:name w:val="Текст выноски Знак"/>
    <w:basedOn w:val="a0"/>
    <w:link w:val="13"/>
    <w:semiHidden/>
    <w:rsid w:val="004139C7"/>
    <w:rPr>
      <w:rFonts w:ascii="Segoe UI" w:hAnsi="Segoe UI" w:cs="Segoe UI"/>
      <w:sz w:val="18"/>
      <w:szCs w:val="18"/>
    </w:rPr>
  </w:style>
  <w:style w:type="paragraph" w:customStyle="1" w:styleId="14">
    <w:name w:val="Абзац списка1"/>
    <w:basedOn w:val="a"/>
    <w:next w:val="a6"/>
    <w:uiPriority w:val="34"/>
    <w:qFormat/>
    <w:rsid w:val="004139C7"/>
    <w:pPr>
      <w:spacing w:after="160" w:line="259" w:lineRule="auto"/>
      <w:ind w:left="720"/>
      <w:contextualSpacing/>
    </w:pPr>
  </w:style>
  <w:style w:type="table" w:styleId="a3">
    <w:name w:val="Table Grid"/>
    <w:basedOn w:val="a1"/>
    <w:uiPriority w:val="5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15"/>
    <w:semiHidden/>
    <w:unhideWhenUsed/>
    <w:rsid w:val="004139C7"/>
    <w:pPr>
      <w:spacing w:after="0" w:line="240" w:lineRule="auto"/>
    </w:pPr>
    <w:rPr>
      <w:rFonts w:ascii="Tahoma" w:hAnsi="Tahoma" w:cs="Tahoma"/>
      <w:sz w:val="16"/>
      <w:szCs w:val="16"/>
    </w:rPr>
  </w:style>
  <w:style w:type="character" w:customStyle="1" w:styleId="15">
    <w:name w:val="Текст выноски Знак1"/>
    <w:basedOn w:val="a0"/>
    <w:link w:val="a4"/>
    <w:uiPriority w:val="99"/>
    <w:semiHidden/>
    <w:rsid w:val="004139C7"/>
    <w:rPr>
      <w:rFonts w:ascii="Tahoma" w:hAnsi="Tahoma" w:cs="Tahoma"/>
      <w:sz w:val="16"/>
      <w:szCs w:val="16"/>
    </w:rPr>
  </w:style>
  <w:style w:type="paragraph" w:styleId="a6">
    <w:name w:val="List Paragraph"/>
    <w:basedOn w:val="a"/>
    <w:qFormat/>
    <w:rsid w:val="004139C7"/>
    <w:pPr>
      <w:ind w:left="720"/>
      <w:contextualSpacing/>
    </w:pPr>
  </w:style>
  <w:style w:type="character" w:customStyle="1" w:styleId="10">
    <w:name w:val="Заголовок 1 Знак"/>
    <w:basedOn w:val="a0"/>
    <w:link w:val="1"/>
    <w:rsid w:val="003319B0"/>
    <w:rPr>
      <w:rFonts w:ascii="Times New Roman" w:eastAsia="Times New Roman" w:hAnsi="Times New Roman" w:cs="Times New Roman"/>
      <w:b/>
      <w:sz w:val="24"/>
      <w:szCs w:val="20"/>
      <w:lang w:val="x-none" w:eastAsia="ar-SA"/>
    </w:rPr>
  </w:style>
  <w:style w:type="character" w:customStyle="1" w:styleId="30">
    <w:name w:val="Заголовок 3 Знак"/>
    <w:basedOn w:val="a0"/>
    <w:link w:val="3"/>
    <w:rsid w:val="003319B0"/>
    <w:rPr>
      <w:rFonts w:ascii="Cambria" w:eastAsia="Times New Roman" w:hAnsi="Cambria" w:cs="Times New Roman"/>
      <w:b/>
      <w:bCs/>
      <w:sz w:val="26"/>
      <w:szCs w:val="26"/>
      <w:lang w:val="x-none" w:eastAsia="ar-SA"/>
    </w:rPr>
  </w:style>
  <w:style w:type="character" w:customStyle="1" w:styleId="60">
    <w:name w:val="Заголовок 6 Знак"/>
    <w:basedOn w:val="a0"/>
    <w:link w:val="6"/>
    <w:rsid w:val="003319B0"/>
    <w:rPr>
      <w:rFonts w:ascii="Times New Roman" w:eastAsia="Times New Roman" w:hAnsi="Times New Roman" w:cs="Times New Roman"/>
      <w:b/>
      <w:bCs/>
      <w:lang w:eastAsia="ru-RU"/>
    </w:rPr>
  </w:style>
  <w:style w:type="numbering" w:customStyle="1" w:styleId="2">
    <w:name w:val="Нет списка2"/>
    <w:next w:val="a2"/>
    <w:uiPriority w:val="99"/>
    <w:semiHidden/>
    <w:unhideWhenUsed/>
    <w:rsid w:val="003319B0"/>
  </w:style>
  <w:style w:type="paragraph" w:styleId="20">
    <w:name w:val="Body Text Indent 2"/>
    <w:basedOn w:val="a"/>
    <w:link w:val="21"/>
    <w:rsid w:val="003319B0"/>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3319B0"/>
    <w:rPr>
      <w:rFonts w:ascii="Times New Roman" w:eastAsia="Times New Roman" w:hAnsi="Times New Roman" w:cs="Times New Roman"/>
      <w:sz w:val="24"/>
      <w:szCs w:val="24"/>
      <w:lang w:eastAsia="ru-RU"/>
    </w:rPr>
  </w:style>
  <w:style w:type="paragraph" w:styleId="a7">
    <w:name w:val="Body Text"/>
    <w:basedOn w:val="a"/>
    <w:link w:val="a8"/>
    <w:rsid w:val="003319B0"/>
    <w:pPr>
      <w:spacing w:after="0" w:line="36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rsid w:val="003319B0"/>
    <w:rPr>
      <w:rFonts w:ascii="Times New Roman" w:eastAsia="Times New Roman" w:hAnsi="Times New Roman" w:cs="Times New Roman"/>
      <w:b/>
      <w:sz w:val="24"/>
      <w:szCs w:val="20"/>
      <w:lang w:eastAsia="ru-RU"/>
    </w:rPr>
  </w:style>
  <w:style w:type="character" w:styleId="a9">
    <w:name w:val="Hyperlink"/>
    <w:uiPriority w:val="99"/>
    <w:rsid w:val="003319B0"/>
    <w:rPr>
      <w:rFonts w:cs="Times New Roman"/>
      <w:color w:val="0000FF"/>
      <w:u w:val="single"/>
    </w:rPr>
  </w:style>
  <w:style w:type="table" w:customStyle="1" w:styleId="22">
    <w:name w:val="Сетка таблицы2"/>
    <w:basedOn w:val="a1"/>
    <w:next w:val="a3"/>
    <w:uiPriority w:val="59"/>
    <w:rsid w:val="003319B0"/>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6"/>
    <w:rsid w:val="003319B0"/>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0"/>
    <w:rsid w:val="003319B0"/>
    <w:rPr>
      <w:sz w:val="20"/>
      <w:szCs w:val="20"/>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ink w:val="aa"/>
    <w:locked/>
    <w:rsid w:val="003319B0"/>
    <w:rPr>
      <w:rFonts w:ascii="Times New Roman" w:eastAsia="Times New Roman" w:hAnsi="Times New Roman" w:cs="Times New Roman"/>
      <w:sz w:val="20"/>
      <w:szCs w:val="20"/>
      <w:lang w:eastAsia="ru-RU"/>
    </w:rPr>
  </w:style>
  <w:style w:type="character" w:styleId="ac">
    <w:name w:val="footnote reference"/>
    <w:aliases w:val="Ссылка на сноску 45"/>
    <w:rsid w:val="003319B0"/>
    <w:rPr>
      <w:rFonts w:ascii="Times New Roman" w:hAnsi="Times New Roman"/>
      <w:vertAlign w:val="superscript"/>
    </w:rPr>
  </w:style>
  <w:style w:type="paragraph" w:styleId="ad">
    <w:name w:val="No Spacing"/>
    <w:link w:val="ae"/>
    <w:qFormat/>
    <w:rsid w:val="003319B0"/>
    <w:pPr>
      <w:spacing w:after="0" w:line="240" w:lineRule="auto"/>
    </w:pPr>
    <w:rPr>
      <w:rFonts w:ascii="Calibri" w:eastAsia="Calibri" w:hAnsi="Calibri" w:cs="Times New Roman"/>
    </w:rPr>
  </w:style>
  <w:style w:type="character" w:customStyle="1" w:styleId="ae">
    <w:name w:val="Без интервала Знак"/>
    <w:link w:val="ad"/>
    <w:locked/>
    <w:rsid w:val="003319B0"/>
    <w:rPr>
      <w:rFonts w:ascii="Calibri" w:eastAsia="Calibri" w:hAnsi="Calibri" w:cs="Times New Roman"/>
    </w:rPr>
  </w:style>
  <w:style w:type="paragraph" w:customStyle="1" w:styleId="ConsPlusNormal">
    <w:name w:val="ConsPlusNormal"/>
    <w:link w:val="ConsPlusNormal0"/>
    <w:rsid w:val="003319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319B0"/>
    <w:rPr>
      <w:rFonts w:ascii="Arial" w:eastAsia="Times New Roman" w:hAnsi="Arial" w:cs="Arial"/>
      <w:sz w:val="20"/>
      <w:szCs w:val="20"/>
      <w:lang w:eastAsia="ru-RU"/>
    </w:rPr>
  </w:style>
  <w:style w:type="paragraph" w:customStyle="1" w:styleId="210">
    <w:name w:val="Обычный21"/>
    <w:basedOn w:val="a"/>
    <w:rsid w:val="003319B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WW-1">
    <w:name w:val="WW-Базовый1"/>
    <w:rsid w:val="003319B0"/>
    <w:pPr>
      <w:tabs>
        <w:tab w:val="left" w:pos="708"/>
      </w:tabs>
      <w:suppressAutoHyphens/>
      <w:spacing w:after="0" w:line="100" w:lineRule="atLeast"/>
      <w:jc w:val="both"/>
    </w:pPr>
    <w:rPr>
      <w:rFonts w:ascii="Times New Roman" w:eastAsia="Arial" w:hAnsi="Times New Roman" w:cs="Times New Roman"/>
      <w:color w:val="00000A"/>
      <w:sz w:val="24"/>
      <w:szCs w:val="24"/>
      <w:lang w:eastAsia="zh-CN"/>
    </w:rPr>
  </w:style>
  <w:style w:type="paragraph" w:styleId="23">
    <w:name w:val="Body Text 2"/>
    <w:basedOn w:val="a"/>
    <w:link w:val="24"/>
    <w:rsid w:val="003319B0"/>
    <w:pPr>
      <w:spacing w:after="120" w:line="480" w:lineRule="auto"/>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319B0"/>
    <w:rPr>
      <w:rFonts w:ascii="Times New Roman" w:eastAsia="Times New Roman" w:hAnsi="Times New Roman" w:cs="Times New Roman"/>
      <w:sz w:val="24"/>
      <w:szCs w:val="24"/>
      <w:lang w:val="x-none" w:eastAsia="x-none"/>
    </w:rPr>
  </w:style>
  <w:style w:type="character" w:customStyle="1" w:styleId="Absatz-Standardschriftart">
    <w:name w:val="Absatz-Standardschriftart"/>
    <w:rsid w:val="003319B0"/>
  </w:style>
  <w:style w:type="character" w:customStyle="1" w:styleId="WW-Absatz-Standardschriftart">
    <w:name w:val="WW-Absatz-Standardschriftart"/>
    <w:rsid w:val="003319B0"/>
  </w:style>
  <w:style w:type="character" w:customStyle="1" w:styleId="WW-Absatz-Standardschriftart1">
    <w:name w:val="WW-Absatz-Standardschriftart1"/>
    <w:rsid w:val="003319B0"/>
  </w:style>
  <w:style w:type="character" w:customStyle="1" w:styleId="WW-Absatz-Standardschriftart11">
    <w:name w:val="WW-Absatz-Standardschriftart11"/>
    <w:rsid w:val="003319B0"/>
  </w:style>
  <w:style w:type="character" w:customStyle="1" w:styleId="WW-Absatz-Standardschriftart111">
    <w:name w:val="WW-Absatz-Standardschriftart111"/>
    <w:rsid w:val="003319B0"/>
  </w:style>
  <w:style w:type="character" w:customStyle="1" w:styleId="WW-Absatz-Standardschriftart1111">
    <w:name w:val="WW-Absatz-Standardschriftart1111"/>
    <w:rsid w:val="003319B0"/>
  </w:style>
  <w:style w:type="character" w:customStyle="1" w:styleId="WW-Absatz-Standardschriftart11111">
    <w:name w:val="WW-Absatz-Standardschriftart11111"/>
    <w:rsid w:val="003319B0"/>
  </w:style>
  <w:style w:type="character" w:customStyle="1" w:styleId="WW-Absatz-Standardschriftart111111">
    <w:name w:val="WW-Absatz-Standardschriftart111111"/>
    <w:rsid w:val="003319B0"/>
  </w:style>
  <w:style w:type="character" w:customStyle="1" w:styleId="WW-Absatz-Standardschriftart1111111">
    <w:name w:val="WW-Absatz-Standardschriftart1111111"/>
    <w:rsid w:val="003319B0"/>
  </w:style>
  <w:style w:type="character" w:customStyle="1" w:styleId="WW-Absatz-Standardschriftart11111111">
    <w:name w:val="WW-Absatz-Standardschriftart11111111"/>
    <w:rsid w:val="003319B0"/>
  </w:style>
  <w:style w:type="character" w:customStyle="1" w:styleId="WW-Absatz-Standardschriftart111111111">
    <w:name w:val="WW-Absatz-Standardschriftart111111111"/>
    <w:rsid w:val="003319B0"/>
  </w:style>
  <w:style w:type="character" w:customStyle="1" w:styleId="WW-Absatz-Standardschriftart1111111111">
    <w:name w:val="WW-Absatz-Standardschriftart1111111111"/>
    <w:rsid w:val="003319B0"/>
  </w:style>
  <w:style w:type="character" w:customStyle="1" w:styleId="WW-Absatz-Standardschriftart11111111111">
    <w:name w:val="WW-Absatz-Standardschriftart11111111111"/>
    <w:rsid w:val="003319B0"/>
  </w:style>
  <w:style w:type="character" w:customStyle="1" w:styleId="WW-Absatz-Standardschriftart111111111111">
    <w:name w:val="WW-Absatz-Standardschriftart111111111111"/>
    <w:rsid w:val="003319B0"/>
  </w:style>
  <w:style w:type="character" w:customStyle="1" w:styleId="WW-Absatz-Standardschriftart1111111111111">
    <w:name w:val="WW-Absatz-Standardschriftart1111111111111"/>
    <w:rsid w:val="003319B0"/>
  </w:style>
  <w:style w:type="character" w:customStyle="1" w:styleId="WW-Absatz-Standardschriftart11111111111111">
    <w:name w:val="WW-Absatz-Standardschriftart11111111111111"/>
    <w:rsid w:val="003319B0"/>
  </w:style>
  <w:style w:type="character" w:customStyle="1" w:styleId="WW-Absatz-Standardschriftart111111111111111">
    <w:name w:val="WW-Absatz-Standardschriftart111111111111111"/>
    <w:rsid w:val="003319B0"/>
  </w:style>
  <w:style w:type="character" w:customStyle="1" w:styleId="WW-Absatz-Standardschriftart1111111111111111">
    <w:name w:val="WW-Absatz-Standardschriftart1111111111111111"/>
    <w:rsid w:val="003319B0"/>
  </w:style>
  <w:style w:type="character" w:customStyle="1" w:styleId="WW-Absatz-Standardschriftart11111111111111111">
    <w:name w:val="WW-Absatz-Standardschriftart11111111111111111"/>
    <w:rsid w:val="003319B0"/>
  </w:style>
  <w:style w:type="character" w:customStyle="1" w:styleId="WW-Absatz-Standardschriftart111111111111111111">
    <w:name w:val="WW-Absatz-Standardschriftart111111111111111111"/>
    <w:rsid w:val="003319B0"/>
  </w:style>
  <w:style w:type="character" w:customStyle="1" w:styleId="WW-Absatz-Standardschriftart1111111111111111111">
    <w:name w:val="WW-Absatz-Standardschriftart1111111111111111111"/>
    <w:rsid w:val="003319B0"/>
  </w:style>
  <w:style w:type="character" w:customStyle="1" w:styleId="WW-Absatz-Standardschriftart11111111111111111111">
    <w:name w:val="WW-Absatz-Standardschriftart11111111111111111111"/>
    <w:rsid w:val="003319B0"/>
  </w:style>
  <w:style w:type="character" w:customStyle="1" w:styleId="WW-Absatz-Standardschriftart111111111111111111111">
    <w:name w:val="WW-Absatz-Standardschriftart111111111111111111111"/>
    <w:rsid w:val="003319B0"/>
  </w:style>
  <w:style w:type="character" w:customStyle="1" w:styleId="WW-Absatz-Standardschriftart1111111111111111111111">
    <w:name w:val="WW-Absatz-Standardschriftart1111111111111111111111"/>
    <w:rsid w:val="003319B0"/>
  </w:style>
  <w:style w:type="character" w:customStyle="1" w:styleId="5">
    <w:name w:val="Основной шрифт абзаца5"/>
    <w:rsid w:val="003319B0"/>
  </w:style>
  <w:style w:type="character" w:customStyle="1" w:styleId="WW-Absatz-Standardschriftart11111111111111111111111">
    <w:name w:val="WW-Absatz-Standardschriftart11111111111111111111111"/>
    <w:rsid w:val="003319B0"/>
  </w:style>
  <w:style w:type="character" w:customStyle="1" w:styleId="WW-Absatz-Standardschriftart111111111111111111111111">
    <w:name w:val="WW-Absatz-Standardschriftart111111111111111111111111"/>
    <w:rsid w:val="003319B0"/>
  </w:style>
  <w:style w:type="character" w:customStyle="1" w:styleId="WW-Absatz-Standardschriftart1111111111111111111111111">
    <w:name w:val="WW-Absatz-Standardschriftart1111111111111111111111111"/>
    <w:rsid w:val="003319B0"/>
  </w:style>
  <w:style w:type="character" w:customStyle="1" w:styleId="4">
    <w:name w:val="Основной шрифт абзаца4"/>
    <w:rsid w:val="003319B0"/>
  </w:style>
  <w:style w:type="character" w:customStyle="1" w:styleId="WW-Absatz-Standardschriftart11111111111111111111111111">
    <w:name w:val="WW-Absatz-Standardschriftart11111111111111111111111111"/>
    <w:rsid w:val="003319B0"/>
  </w:style>
  <w:style w:type="character" w:customStyle="1" w:styleId="WW-Absatz-Standardschriftart111111111111111111111111111">
    <w:name w:val="WW-Absatz-Standardschriftart111111111111111111111111111"/>
    <w:rsid w:val="003319B0"/>
  </w:style>
  <w:style w:type="character" w:customStyle="1" w:styleId="WW8Num3z0">
    <w:name w:val="WW8Num3z0"/>
    <w:rsid w:val="003319B0"/>
    <w:rPr>
      <w:rFonts w:ascii="Times New Roman" w:hAnsi="Times New Roman"/>
      <w:b w:val="0"/>
      <w:i w:val="0"/>
      <w:sz w:val="24"/>
    </w:rPr>
  </w:style>
  <w:style w:type="character" w:customStyle="1" w:styleId="WW8Num3z1">
    <w:name w:val="WW8Num3z1"/>
    <w:rsid w:val="003319B0"/>
    <w:rPr>
      <w:rFonts w:ascii="Courier New" w:hAnsi="Courier New" w:cs="Courier New"/>
    </w:rPr>
  </w:style>
  <w:style w:type="character" w:customStyle="1" w:styleId="WW8Num3z2">
    <w:name w:val="WW8Num3z2"/>
    <w:rsid w:val="003319B0"/>
    <w:rPr>
      <w:rFonts w:ascii="Wingdings" w:hAnsi="Wingdings"/>
    </w:rPr>
  </w:style>
  <w:style w:type="character" w:customStyle="1" w:styleId="31">
    <w:name w:val="Основной шрифт абзаца3"/>
    <w:rsid w:val="003319B0"/>
  </w:style>
  <w:style w:type="character" w:customStyle="1" w:styleId="WW-Absatz-Standardschriftart1111111111111111111111111111">
    <w:name w:val="WW-Absatz-Standardschriftart1111111111111111111111111111"/>
    <w:rsid w:val="003319B0"/>
  </w:style>
  <w:style w:type="character" w:customStyle="1" w:styleId="25">
    <w:name w:val="Основной шрифт абзаца2"/>
    <w:rsid w:val="003319B0"/>
  </w:style>
  <w:style w:type="character" w:customStyle="1" w:styleId="WW-Absatz-Standardschriftart11111111111111111111111111111">
    <w:name w:val="WW-Absatz-Standardschriftart11111111111111111111111111111"/>
    <w:rsid w:val="003319B0"/>
  </w:style>
  <w:style w:type="character" w:customStyle="1" w:styleId="WW-Absatz-Standardschriftart111111111111111111111111111111">
    <w:name w:val="WW-Absatz-Standardschriftart111111111111111111111111111111"/>
    <w:rsid w:val="003319B0"/>
  </w:style>
  <w:style w:type="character" w:customStyle="1" w:styleId="WW-Absatz-Standardschriftart1111111111111111111111111111111">
    <w:name w:val="WW-Absatz-Standardschriftart1111111111111111111111111111111"/>
    <w:rsid w:val="003319B0"/>
  </w:style>
  <w:style w:type="character" w:customStyle="1" w:styleId="WW-Absatz-Standardschriftart11111111111111111111111111111111">
    <w:name w:val="WW-Absatz-Standardschriftart11111111111111111111111111111111"/>
    <w:rsid w:val="003319B0"/>
  </w:style>
  <w:style w:type="character" w:customStyle="1" w:styleId="WW-Absatz-Standardschriftart111111111111111111111111111111111">
    <w:name w:val="WW-Absatz-Standardschriftart111111111111111111111111111111111"/>
    <w:rsid w:val="003319B0"/>
  </w:style>
  <w:style w:type="character" w:customStyle="1" w:styleId="WW-Absatz-Standardschriftart1111111111111111111111111111111111">
    <w:name w:val="WW-Absatz-Standardschriftart1111111111111111111111111111111111"/>
    <w:rsid w:val="003319B0"/>
  </w:style>
  <w:style w:type="character" w:customStyle="1" w:styleId="WW-Absatz-Standardschriftart11111111111111111111111111111111111">
    <w:name w:val="WW-Absatz-Standardschriftart11111111111111111111111111111111111"/>
    <w:rsid w:val="003319B0"/>
  </w:style>
  <w:style w:type="character" w:customStyle="1" w:styleId="WW-Absatz-Standardschriftart111111111111111111111111111111111111">
    <w:name w:val="WW-Absatz-Standardschriftart111111111111111111111111111111111111"/>
    <w:rsid w:val="003319B0"/>
  </w:style>
  <w:style w:type="character" w:customStyle="1" w:styleId="WW-Absatz-Standardschriftart1111111111111111111111111111111111111">
    <w:name w:val="WW-Absatz-Standardschriftart1111111111111111111111111111111111111"/>
    <w:rsid w:val="003319B0"/>
  </w:style>
  <w:style w:type="character" w:customStyle="1" w:styleId="WW-Absatz-Standardschriftart11111111111111111111111111111111111111">
    <w:name w:val="WW-Absatz-Standardschriftart11111111111111111111111111111111111111"/>
    <w:rsid w:val="003319B0"/>
  </w:style>
  <w:style w:type="character" w:customStyle="1" w:styleId="WW8Num5z0">
    <w:name w:val="WW8Num5z0"/>
    <w:rsid w:val="003319B0"/>
    <w:rPr>
      <w:rFonts w:ascii="Times New Roman" w:hAnsi="Times New Roman"/>
      <w:b w:val="0"/>
      <w:i w:val="0"/>
      <w:sz w:val="24"/>
    </w:rPr>
  </w:style>
  <w:style w:type="character" w:customStyle="1" w:styleId="WW8Num8z0">
    <w:name w:val="WW8Num8z0"/>
    <w:rsid w:val="003319B0"/>
    <w:rPr>
      <w:rFonts w:ascii="Times New Roman" w:hAnsi="Times New Roman"/>
      <w:b w:val="0"/>
      <w:i w:val="0"/>
      <w:sz w:val="24"/>
    </w:rPr>
  </w:style>
  <w:style w:type="character" w:customStyle="1" w:styleId="WW8Num10z0">
    <w:name w:val="WW8Num10z0"/>
    <w:rsid w:val="003319B0"/>
    <w:rPr>
      <w:rFonts w:ascii="Times New Roman" w:hAnsi="Times New Roman"/>
      <w:b w:val="0"/>
      <w:i w:val="0"/>
      <w:sz w:val="24"/>
    </w:rPr>
  </w:style>
  <w:style w:type="character" w:customStyle="1" w:styleId="17">
    <w:name w:val="Основной шрифт абзаца1"/>
    <w:rsid w:val="003319B0"/>
  </w:style>
  <w:style w:type="character" w:customStyle="1" w:styleId="af">
    <w:name w:val="Символ нумерации"/>
    <w:rsid w:val="003319B0"/>
  </w:style>
  <w:style w:type="character" w:customStyle="1" w:styleId="af0">
    <w:name w:val="Маркеры списка"/>
    <w:rsid w:val="003319B0"/>
    <w:rPr>
      <w:rFonts w:ascii="OpenSymbol" w:eastAsia="OpenSymbol" w:hAnsi="OpenSymbol" w:cs="OpenSymbol"/>
    </w:rPr>
  </w:style>
  <w:style w:type="paragraph" w:customStyle="1" w:styleId="af1">
    <w:basedOn w:val="a"/>
    <w:next w:val="a7"/>
    <w:qFormat/>
    <w:rsid w:val="003319B0"/>
    <w:pPr>
      <w:keepNext/>
      <w:spacing w:before="240" w:after="120" w:line="240" w:lineRule="auto"/>
    </w:pPr>
    <w:rPr>
      <w:rFonts w:ascii="Arial" w:eastAsia="Lucida Sans Unicode" w:hAnsi="Arial" w:cs="Tahoma"/>
      <w:sz w:val="28"/>
      <w:szCs w:val="28"/>
      <w:lang w:eastAsia="ar-SA"/>
    </w:rPr>
  </w:style>
  <w:style w:type="paragraph" w:styleId="af2">
    <w:name w:val="List"/>
    <w:basedOn w:val="a7"/>
    <w:rsid w:val="003319B0"/>
    <w:pPr>
      <w:spacing w:after="120" w:line="240" w:lineRule="auto"/>
      <w:jc w:val="left"/>
    </w:pPr>
    <w:rPr>
      <w:rFonts w:ascii="Arial" w:hAnsi="Arial" w:cs="Tahoma"/>
      <w:b w:val="0"/>
      <w:lang w:eastAsia="ar-SA"/>
    </w:rPr>
  </w:style>
  <w:style w:type="paragraph" w:customStyle="1" w:styleId="50">
    <w:name w:val="Название5"/>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51">
    <w:name w:val="Указатель5"/>
    <w:basedOn w:val="a"/>
    <w:rsid w:val="003319B0"/>
    <w:pPr>
      <w:suppressLineNumbers/>
      <w:spacing w:after="0" w:line="240" w:lineRule="auto"/>
    </w:pPr>
    <w:rPr>
      <w:rFonts w:ascii="Arial" w:eastAsia="Times New Roman" w:hAnsi="Arial" w:cs="Tahoma"/>
      <w:sz w:val="24"/>
      <w:szCs w:val="20"/>
      <w:lang w:eastAsia="ar-SA"/>
    </w:rPr>
  </w:style>
  <w:style w:type="paragraph" w:customStyle="1" w:styleId="40">
    <w:name w:val="Название4"/>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41">
    <w:name w:val="Указатель4"/>
    <w:basedOn w:val="a"/>
    <w:rsid w:val="003319B0"/>
    <w:pPr>
      <w:suppressLineNumbers/>
      <w:spacing w:after="0" w:line="240" w:lineRule="auto"/>
    </w:pPr>
    <w:rPr>
      <w:rFonts w:ascii="Arial" w:eastAsia="Times New Roman" w:hAnsi="Arial" w:cs="Tahoma"/>
      <w:sz w:val="24"/>
      <w:szCs w:val="20"/>
      <w:lang w:eastAsia="ar-SA"/>
    </w:rPr>
  </w:style>
  <w:style w:type="paragraph" w:customStyle="1" w:styleId="32">
    <w:name w:val="Название3"/>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26">
    <w:name w:val="Название2"/>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7">
    <w:name w:val="Указатель2"/>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18">
    <w:name w:val="Название1"/>
    <w:basedOn w:val="a"/>
    <w:rsid w:val="003319B0"/>
    <w:pPr>
      <w:suppressLineNumbers/>
      <w:spacing w:before="120" w:after="120" w:line="240" w:lineRule="auto"/>
    </w:pPr>
    <w:rPr>
      <w:rFonts w:ascii="Arial" w:eastAsia="Times New Roman" w:hAnsi="Arial" w:cs="Tahoma"/>
      <w:i/>
      <w:iCs/>
      <w:sz w:val="24"/>
      <w:szCs w:val="24"/>
      <w:lang w:eastAsia="ar-SA"/>
    </w:rPr>
  </w:style>
  <w:style w:type="paragraph" w:customStyle="1" w:styleId="19">
    <w:name w:val="Указатель1"/>
    <w:basedOn w:val="a"/>
    <w:rsid w:val="003319B0"/>
    <w:pPr>
      <w:suppressLineNumbers/>
      <w:spacing w:after="0" w:line="240" w:lineRule="auto"/>
    </w:pPr>
    <w:rPr>
      <w:rFonts w:ascii="Arial" w:eastAsia="Times New Roman" w:hAnsi="Arial" w:cs="Tahoma"/>
      <w:sz w:val="24"/>
      <w:szCs w:val="20"/>
      <w:lang w:eastAsia="ar-SA"/>
    </w:rPr>
  </w:style>
  <w:style w:type="paragraph" w:customStyle="1" w:styleId="FR1">
    <w:name w:val="FR1"/>
    <w:rsid w:val="003319B0"/>
    <w:pPr>
      <w:widowControl w:val="0"/>
      <w:suppressAutoHyphens/>
      <w:spacing w:after="0" w:line="240" w:lineRule="auto"/>
      <w:ind w:left="4680"/>
    </w:pPr>
    <w:rPr>
      <w:rFonts w:ascii="Arial" w:eastAsia="Times New Roman" w:hAnsi="Arial" w:cs="Times New Roman"/>
      <w:sz w:val="20"/>
      <w:szCs w:val="20"/>
      <w:lang w:eastAsia="ar-SA"/>
    </w:rPr>
  </w:style>
  <w:style w:type="paragraph" w:styleId="af3">
    <w:name w:val="Body Text Indent"/>
    <w:basedOn w:val="a"/>
    <w:link w:val="af4"/>
    <w:rsid w:val="003319B0"/>
    <w:pPr>
      <w:spacing w:after="0" w:line="240" w:lineRule="auto"/>
      <w:ind w:firstLine="426"/>
      <w:jc w:val="both"/>
    </w:pPr>
    <w:rPr>
      <w:rFonts w:ascii="Times New Roman" w:eastAsia="Times New Roman" w:hAnsi="Times New Roman" w:cs="Times New Roman"/>
      <w:sz w:val="24"/>
      <w:szCs w:val="20"/>
      <w:lang w:val="x-none" w:eastAsia="ar-SA"/>
    </w:rPr>
  </w:style>
  <w:style w:type="character" w:customStyle="1" w:styleId="af4">
    <w:name w:val="Основной текст с отступом Знак"/>
    <w:basedOn w:val="a0"/>
    <w:link w:val="af3"/>
    <w:rsid w:val="003319B0"/>
    <w:rPr>
      <w:rFonts w:ascii="Times New Roman" w:eastAsia="Times New Roman" w:hAnsi="Times New Roman" w:cs="Times New Roman"/>
      <w:sz w:val="24"/>
      <w:szCs w:val="20"/>
      <w:lang w:val="x-none" w:eastAsia="ar-SA"/>
    </w:rPr>
  </w:style>
  <w:style w:type="paragraph" w:customStyle="1" w:styleId="211">
    <w:name w:val="Основной текст с отступом 21"/>
    <w:basedOn w:val="a"/>
    <w:rsid w:val="003319B0"/>
    <w:pPr>
      <w:spacing w:after="0" w:line="240" w:lineRule="auto"/>
      <w:ind w:firstLine="426"/>
    </w:pPr>
    <w:rPr>
      <w:rFonts w:ascii="Times New Roman" w:eastAsia="Times New Roman" w:hAnsi="Times New Roman" w:cs="Times New Roman"/>
      <w:sz w:val="24"/>
      <w:szCs w:val="20"/>
      <w:lang w:eastAsia="ar-SA"/>
    </w:rPr>
  </w:style>
  <w:style w:type="paragraph" w:customStyle="1" w:styleId="310">
    <w:name w:val="Основной текст с отступом 31"/>
    <w:basedOn w:val="a"/>
    <w:rsid w:val="003319B0"/>
    <w:pPr>
      <w:spacing w:after="0" w:line="240" w:lineRule="auto"/>
      <w:ind w:firstLine="426"/>
    </w:pPr>
    <w:rPr>
      <w:rFonts w:ascii="Times New Roman" w:eastAsia="Times New Roman" w:hAnsi="Times New Roman" w:cs="Times New Roman"/>
      <w:color w:val="000000"/>
      <w:sz w:val="24"/>
      <w:szCs w:val="20"/>
      <w:lang w:eastAsia="ar-SA"/>
    </w:rPr>
  </w:style>
  <w:style w:type="paragraph" w:styleId="af5">
    <w:name w:val="header"/>
    <w:basedOn w:val="a"/>
    <w:link w:val="af6"/>
    <w:uiPriority w:val="99"/>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6">
    <w:name w:val="Верхний колонтитул Знак"/>
    <w:basedOn w:val="a0"/>
    <w:link w:val="af5"/>
    <w:uiPriority w:val="99"/>
    <w:rsid w:val="003319B0"/>
    <w:rPr>
      <w:rFonts w:ascii="Times New Roman" w:eastAsia="Times New Roman" w:hAnsi="Times New Roman" w:cs="Times New Roman"/>
      <w:sz w:val="24"/>
      <w:szCs w:val="20"/>
      <w:lang w:val="x-none" w:eastAsia="ar-SA"/>
    </w:rPr>
  </w:style>
  <w:style w:type="paragraph" w:styleId="af7">
    <w:name w:val="footer"/>
    <w:basedOn w:val="a"/>
    <w:link w:val="af8"/>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8">
    <w:name w:val="Нижний колонтитул Знак"/>
    <w:basedOn w:val="a0"/>
    <w:link w:val="af7"/>
    <w:rsid w:val="003319B0"/>
    <w:rPr>
      <w:rFonts w:ascii="Times New Roman" w:eastAsia="Times New Roman" w:hAnsi="Times New Roman" w:cs="Times New Roman"/>
      <w:sz w:val="24"/>
      <w:szCs w:val="20"/>
      <w:lang w:val="x-none" w:eastAsia="ar-SA"/>
    </w:rPr>
  </w:style>
  <w:style w:type="paragraph" w:customStyle="1" w:styleId="1a">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paragraph" w:customStyle="1" w:styleId="1b">
    <w:name w:val="Знак1"/>
    <w:basedOn w:val="a"/>
    <w:rsid w:val="003319B0"/>
    <w:pPr>
      <w:spacing w:after="160" w:line="240" w:lineRule="exact"/>
    </w:pPr>
    <w:rPr>
      <w:rFonts w:ascii="Verdana" w:eastAsia="Times New Roman" w:hAnsi="Verdana" w:cs="Times New Roman"/>
      <w:sz w:val="20"/>
      <w:szCs w:val="20"/>
      <w:lang w:val="en-US"/>
    </w:rPr>
  </w:style>
  <w:style w:type="paragraph" w:customStyle="1" w:styleId="Style6">
    <w:name w:val="Style6"/>
    <w:basedOn w:val="a"/>
    <w:rsid w:val="003319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3319B0"/>
    <w:rPr>
      <w:rFonts w:ascii="Times New Roman" w:hAnsi="Times New Roman" w:cs="Times New Roman"/>
      <w:b/>
      <w:bCs/>
      <w:sz w:val="22"/>
      <w:szCs w:val="22"/>
    </w:rPr>
  </w:style>
  <w:style w:type="character" w:customStyle="1" w:styleId="28">
    <w:name w:val="Основной текст (2)_"/>
    <w:rsid w:val="003319B0"/>
    <w:rPr>
      <w:rFonts w:ascii="Arial" w:eastAsia="Arial" w:hAnsi="Arial" w:cs="Arial"/>
      <w:b/>
      <w:bCs/>
      <w:shd w:val="clear" w:color="auto" w:fill="FFFFFF"/>
    </w:rPr>
  </w:style>
  <w:style w:type="character" w:customStyle="1" w:styleId="295pt">
    <w:name w:val="Основной текст (2) + 9;5 pt;Не полужирный"/>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paragraph" w:customStyle="1" w:styleId="29">
    <w:name w:val="Основной текст (2)"/>
    <w:basedOn w:val="a"/>
    <w:rsid w:val="003319B0"/>
    <w:pPr>
      <w:widowControl w:val="0"/>
      <w:shd w:val="clear" w:color="auto" w:fill="FFFFFF"/>
      <w:spacing w:after="0" w:line="317" w:lineRule="exact"/>
    </w:pPr>
    <w:rPr>
      <w:rFonts w:ascii="Arial" w:eastAsia="Arial" w:hAnsi="Arial" w:cs="Times New Roman"/>
      <w:b/>
      <w:bCs/>
      <w:sz w:val="20"/>
      <w:szCs w:val="20"/>
      <w:lang w:val="x-none" w:eastAsia="x-none"/>
    </w:rPr>
  </w:style>
  <w:style w:type="paragraph" w:styleId="34">
    <w:name w:val="Body Text 3"/>
    <w:basedOn w:val="a"/>
    <w:link w:val="35"/>
    <w:rsid w:val="003319B0"/>
    <w:pPr>
      <w:spacing w:after="120" w:line="240" w:lineRule="auto"/>
    </w:pPr>
    <w:rPr>
      <w:rFonts w:ascii="Times New Roman" w:eastAsia="Times New Roman" w:hAnsi="Times New Roman" w:cs="Times New Roman"/>
      <w:sz w:val="16"/>
      <w:szCs w:val="16"/>
      <w:lang w:val="x-none" w:eastAsia="ar-SA"/>
    </w:rPr>
  </w:style>
  <w:style w:type="character" w:customStyle="1" w:styleId="35">
    <w:name w:val="Основной текст 3 Знак"/>
    <w:basedOn w:val="a0"/>
    <w:link w:val="34"/>
    <w:rsid w:val="003319B0"/>
    <w:rPr>
      <w:rFonts w:ascii="Times New Roman" w:eastAsia="Times New Roman" w:hAnsi="Times New Roman" w:cs="Times New Roman"/>
      <w:sz w:val="16"/>
      <w:szCs w:val="16"/>
      <w:lang w:val="x-none" w:eastAsia="ar-SA"/>
    </w:rPr>
  </w:style>
  <w:style w:type="paragraph" w:styleId="36">
    <w:name w:val="Body Text Indent 3"/>
    <w:basedOn w:val="a"/>
    <w:link w:val="37"/>
    <w:rsid w:val="003319B0"/>
    <w:pPr>
      <w:suppressAutoHyphens/>
      <w:spacing w:after="0" w:line="240" w:lineRule="auto"/>
      <w:ind w:firstLine="567"/>
      <w:jc w:val="both"/>
    </w:pPr>
    <w:rPr>
      <w:rFonts w:ascii="Times New Roman" w:eastAsia="Times New Roman" w:hAnsi="Times New Roman" w:cs="Times New Roman"/>
      <w:sz w:val="24"/>
      <w:szCs w:val="20"/>
      <w:lang w:val="x-none" w:eastAsia="ar-SA"/>
    </w:rPr>
  </w:style>
  <w:style w:type="character" w:customStyle="1" w:styleId="37">
    <w:name w:val="Основной текст с отступом 3 Знак"/>
    <w:basedOn w:val="a0"/>
    <w:link w:val="36"/>
    <w:rsid w:val="003319B0"/>
    <w:rPr>
      <w:rFonts w:ascii="Times New Roman" w:eastAsia="Times New Roman" w:hAnsi="Times New Roman" w:cs="Times New Roman"/>
      <w:sz w:val="24"/>
      <w:szCs w:val="20"/>
      <w:lang w:val="x-none" w:eastAsia="ar-SA"/>
    </w:rPr>
  </w:style>
  <w:style w:type="paragraph" w:styleId="af9">
    <w:name w:val="Subtitle"/>
    <w:basedOn w:val="a"/>
    <w:link w:val="afa"/>
    <w:uiPriority w:val="11"/>
    <w:qFormat/>
    <w:rsid w:val="003319B0"/>
    <w:pPr>
      <w:spacing w:after="0" w:line="240" w:lineRule="auto"/>
      <w:ind w:right="-1475"/>
      <w:jc w:val="both"/>
    </w:pPr>
    <w:rPr>
      <w:rFonts w:ascii="Times New Roman" w:eastAsia="Times New Roman" w:hAnsi="Times New Roman" w:cs="Times New Roman"/>
      <w:sz w:val="24"/>
      <w:szCs w:val="20"/>
      <w:lang w:val="x-none" w:eastAsia="x-none"/>
    </w:rPr>
  </w:style>
  <w:style w:type="character" w:customStyle="1" w:styleId="afa">
    <w:name w:val="Подзаголовок Знак"/>
    <w:basedOn w:val="a0"/>
    <w:link w:val="af9"/>
    <w:uiPriority w:val="11"/>
    <w:rsid w:val="003319B0"/>
    <w:rPr>
      <w:rFonts w:ascii="Times New Roman" w:eastAsia="Times New Roman" w:hAnsi="Times New Roman" w:cs="Times New Roman"/>
      <w:sz w:val="24"/>
      <w:szCs w:val="20"/>
      <w:lang w:val="x-none" w:eastAsia="x-none"/>
    </w:rPr>
  </w:style>
  <w:style w:type="character" w:styleId="afb">
    <w:name w:val="FollowedHyperlink"/>
    <w:uiPriority w:val="99"/>
    <w:unhideWhenUsed/>
    <w:rsid w:val="003319B0"/>
    <w:rPr>
      <w:color w:val="800080"/>
      <w:u w:val="single"/>
    </w:rPr>
  </w:style>
  <w:style w:type="paragraph" w:customStyle="1" w:styleId="1c">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character" w:customStyle="1" w:styleId="290">
    <w:name w:val="Основной текст (2) + 9"/>
    <w:aliases w:val="5 pt,Не полужирный"/>
    <w:rsid w:val="003319B0"/>
    <w:rPr>
      <w:rFonts w:ascii="Arial" w:eastAsia="Arial" w:hAnsi="Arial" w:cs="Arial" w:hint="default"/>
      <w:b/>
      <w:bCs/>
      <w:i w:val="0"/>
      <w:iCs w:val="0"/>
      <w:smallCaps w:val="0"/>
      <w:strike w:val="0"/>
      <w:dstrike w:val="0"/>
      <w:color w:val="000000"/>
      <w:spacing w:val="0"/>
      <w:w w:val="100"/>
      <w:position w:val="0"/>
      <w:sz w:val="19"/>
      <w:szCs w:val="19"/>
      <w:u w:val="none"/>
      <w:effect w:val="none"/>
      <w:lang w:val="ru-RU" w:eastAsia="ru-RU" w:bidi="ru-RU"/>
    </w:rPr>
  </w:style>
  <w:style w:type="numbering" w:customStyle="1" w:styleId="110">
    <w:name w:val="Нет списка11"/>
    <w:next w:val="a2"/>
    <w:uiPriority w:val="99"/>
    <w:semiHidden/>
    <w:unhideWhenUsed/>
    <w:rsid w:val="003319B0"/>
  </w:style>
  <w:style w:type="paragraph" w:customStyle="1" w:styleId="xl65">
    <w:name w:val="xl65"/>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3319B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3319B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3319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3319B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3319B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3319B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3319B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fc">
    <w:name w:val="Другое_"/>
    <w:link w:val="afd"/>
    <w:rsid w:val="003319B0"/>
    <w:rPr>
      <w:rFonts w:ascii="Arial" w:eastAsia="Arial" w:hAnsi="Arial" w:cs="Arial"/>
      <w:sz w:val="13"/>
      <w:szCs w:val="13"/>
    </w:rPr>
  </w:style>
  <w:style w:type="paragraph" w:customStyle="1" w:styleId="afd">
    <w:name w:val="Другое"/>
    <w:basedOn w:val="a"/>
    <w:link w:val="afc"/>
    <w:rsid w:val="003319B0"/>
    <w:pPr>
      <w:widowControl w:val="0"/>
      <w:spacing w:after="0" w:line="240" w:lineRule="auto"/>
    </w:pPr>
    <w:rPr>
      <w:rFonts w:ascii="Arial" w:eastAsia="Arial" w:hAnsi="Arial" w:cs="Arial"/>
      <w:sz w:val="13"/>
      <w:szCs w:val="13"/>
    </w:rPr>
  </w:style>
  <w:style w:type="paragraph" w:customStyle="1" w:styleId="afe">
    <w:name w:val="Содержимое таблицы"/>
    <w:basedOn w:val="a"/>
    <w:rsid w:val="003319B0"/>
    <w:pPr>
      <w:suppressLineNumbers/>
      <w:suppressAutoHyphens/>
      <w:spacing w:after="0" w:line="240" w:lineRule="auto"/>
    </w:pPr>
    <w:rPr>
      <w:rFonts w:ascii="Liberation Serif" w:eastAsia="Noto Sans CJK SC" w:hAnsi="Liberation Serif" w:cs="Noto Sans Devanagari"/>
      <w:kern w:val="2"/>
      <w:sz w:val="24"/>
      <w:szCs w:val="24"/>
      <w:lang w:eastAsia="zh-CN" w:bidi="hi-IN"/>
    </w:rPr>
  </w:style>
  <w:style w:type="paragraph" w:customStyle="1" w:styleId="ConsPlusNonformat">
    <w:name w:val="ConsPlusNonformat"/>
    <w:qFormat/>
    <w:rsid w:val="00EC0F58"/>
    <w:pPr>
      <w:widowControl w:val="0"/>
      <w:suppressAutoHyphens/>
      <w:spacing w:after="0" w:line="240" w:lineRule="auto"/>
    </w:pPr>
    <w:rPr>
      <w:rFonts w:ascii="Courier New" w:eastAsia="Times New Roman" w:hAnsi="Courier New" w:cs="Courier New"/>
      <w:sz w:val="20"/>
      <w:szCs w:val="20"/>
      <w:lang w:eastAsia="ru-RU"/>
    </w:rPr>
  </w:style>
  <w:style w:type="table" w:customStyle="1" w:styleId="38">
    <w:name w:val="Сетка таблицы3"/>
    <w:basedOn w:val="a1"/>
    <w:next w:val="a3"/>
    <w:uiPriority w:val="59"/>
    <w:rsid w:val="00CE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qFormat/>
    <w:rsid w:val="00A35EEF"/>
    <w:pPr>
      <w:suppressAutoHyphens/>
      <w:spacing w:after="0" w:line="240" w:lineRule="auto"/>
    </w:pPr>
    <w:rPr>
      <w:rFonts w:ascii="Calibri" w:eastAsia="Calibri" w:hAnsi="Calibri" w:cs="Times New Roman"/>
    </w:rPr>
  </w:style>
  <w:style w:type="table" w:customStyle="1" w:styleId="42">
    <w:name w:val="Сетка таблицы4"/>
    <w:basedOn w:val="a1"/>
    <w:next w:val="a3"/>
    <w:uiPriority w:val="59"/>
    <w:rsid w:val="00613B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3"/>
    <w:uiPriority w:val="59"/>
    <w:rsid w:val="006B77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8B"/>
  </w:style>
  <w:style w:type="paragraph" w:styleId="1">
    <w:name w:val="heading 1"/>
    <w:basedOn w:val="a"/>
    <w:next w:val="a"/>
    <w:link w:val="10"/>
    <w:qFormat/>
    <w:rsid w:val="003319B0"/>
    <w:pPr>
      <w:keepNext/>
      <w:numPr>
        <w:numId w:val="1"/>
      </w:numPr>
      <w:spacing w:after="0" w:line="240" w:lineRule="auto"/>
      <w:jc w:val="center"/>
      <w:outlineLvl w:val="0"/>
    </w:pPr>
    <w:rPr>
      <w:rFonts w:ascii="Times New Roman" w:eastAsia="Times New Roman" w:hAnsi="Times New Roman" w:cs="Times New Roman"/>
      <w:b/>
      <w:sz w:val="24"/>
      <w:szCs w:val="20"/>
      <w:lang w:val="x-none" w:eastAsia="ar-SA"/>
    </w:rPr>
  </w:style>
  <w:style w:type="paragraph" w:styleId="3">
    <w:name w:val="heading 3"/>
    <w:basedOn w:val="a"/>
    <w:next w:val="a"/>
    <w:link w:val="30"/>
    <w:qFormat/>
    <w:rsid w:val="003319B0"/>
    <w:pPr>
      <w:keepNext/>
      <w:spacing w:before="240" w:after="60" w:line="240" w:lineRule="auto"/>
      <w:outlineLvl w:val="2"/>
    </w:pPr>
    <w:rPr>
      <w:rFonts w:ascii="Cambria" w:eastAsia="Times New Roman" w:hAnsi="Cambria" w:cs="Times New Roman"/>
      <w:b/>
      <w:bCs/>
      <w:sz w:val="26"/>
      <w:szCs w:val="26"/>
      <w:lang w:val="x-none" w:eastAsia="ar-SA"/>
    </w:rPr>
  </w:style>
  <w:style w:type="paragraph" w:styleId="6">
    <w:name w:val="heading 6"/>
    <w:basedOn w:val="a"/>
    <w:next w:val="a"/>
    <w:link w:val="60"/>
    <w:qFormat/>
    <w:rsid w:val="003319B0"/>
    <w:pPr>
      <w:spacing w:before="240" w:after="60" w:line="240" w:lineRule="auto"/>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39C7"/>
  </w:style>
  <w:style w:type="character" w:customStyle="1" w:styleId="wmi-callto">
    <w:name w:val="wmi-callto"/>
    <w:basedOn w:val="a0"/>
    <w:rsid w:val="004139C7"/>
  </w:style>
  <w:style w:type="table" w:customStyle="1" w:styleId="12">
    <w:name w:val="Сетка таблицы1"/>
    <w:basedOn w:val="a1"/>
    <w:next w:val="a3"/>
    <w:uiPriority w:val="3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39C7"/>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3">
    <w:name w:val="Текст выноски1"/>
    <w:basedOn w:val="a"/>
    <w:next w:val="a4"/>
    <w:link w:val="a5"/>
    <w:uiPriority w:val="99"/>
    <w:semiHidden/>
    <w:unhideWhenUsed/>
    <w:rsid w:val="004139C7"/>
    <w:pPr>
      <w:spacing w:after="0" w:line="240" w:lineRule="auto"/>
    </w:pPr>
    <w:rPr>
      <w:rFonts w:ascii="Segoe UI" w:hAnsi="Segoe UI" w:cs="Segoe UI"/>
      <w:sz w:val="18"/>
      <w:szCs w:val="18"/>
    </w:rPr>
  </w:style>
  <w:style w:type="character" w:customStyle="1" w:styleId="a5">
    <w:name w:val="Текст выноски Знак"/>
    <w:basedOn w:val="a0"/>
    <w:link w:val="13"/>
    <w:semiHidden/>
    <w:rsid w:val="004139C7"/>
    <w:rPr>
      <w:rFonts w:ascii="Segoe UI" w:hAnsi="Segoe UI" w:cs="Segoe UI"/>
      <w:sz w:val="18"/>
      <w:szCs w:val="18"/>
    </w:rPr>
  </w:style>
  <w:style w:type="paragraph" w:customStyle="1" w:styleId="14">
    <w:name w:val="Абзац списка1"/>
    <w:basedOn w:val="a"/>
    <w:next w:val="a6"/>
    <w:uiPriority w:val="34"/>
    <w:qFormat/>
    <w:rsid w:val="004139C7"/>
    <w:pPr>
      <w:spacing w:after="160" w:line="259" w:lineRule="auto"/>
      <w:ind w:left="720"/>
      <w:contextualSpacing/>
    </w:pPr>
  </w:style>
  <w:style w:type="table" w:styleId="a3">
    <w:name w:val="Table Grid"/>
    <w:basedOn w:val="a1"/>
    <w:uiPriority w:val="5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15"/>
    <w:semiHidden/>
    <w:unhideWhenUsed/>
    <w:rsid w:val="004139C7"/>
    <w:pPr>
      <w:spacing w:after="0" w:line="240" w:lineRule="auto"/>
    </w:pPr>
    <w:rPr>
      <w:rFonts w:ascii="Tahoma" w:hAnsi="Tahoma" w:cs="Tahoma"/>
      <w:sz w:val="16"/>
      <w:szCs w:val="16"/>
    </w:rPr>
  </w:style>
  <w:style w:type="character" w:customStyle="1" w:styleId="15">
    <w:name w:val="Текст выноски Знак1"/>
    <w:basedOn w:val="a0"/>
    <w:link w:val="a4"/>
    <w:uiPriority w:val="99"/>
    <w:semiHidden/>
    <w:rsid w:val="004139C7"/>
    <w:rPr>
      <w:rFonts w:ascii="Tahoma" w:hAnsi="Tahoma" w:cs="Tahoma"/>
      <w:sz w:val="16"/>
      <w:szCs w:val="16"/>
    </w:rPr>
  </w:style>
  <w:style w:type="paragraph" w:styleId="a6">
    <w:name w:val="List Paragraph"/>
    <w:basedOn w:val="a"/>
    <w:qFormat/>
    <w:rsid w:val="004139C7"/>
    <w:pPr>
      <w:ind w:left="720"/>
      <w:contextualSpacing/>
    </w:pPr>
  </w:style>
  <w:style w:type="character" w:customStyle="1" w:styleId="10">
    <w:name w:val="Заголовок 1 Знак"/>
    <w:basedOn w:val="a0"/>
    <w:link w:val="1"/>
    <w:rsid w:val="003319B0"/>
    <w:rPr>
      <w:rFonts w:ascii="Times New Roman" w:eastAsia="Times New Roman" w:hAnsi="Times New Roman" w:cs="Times New Roman"/>
      <w:b/>
      <w:sz w:val="24"/>
      <w:szCs w:val="20"/>
      <w:lang w:val="x-none" w:eastAsia="ar-SA"/>
    </w:rPr>
  </w:style>
  <w:style w:type="character" w:customStyle="1" w:styleId="30">
    <w:name w:val="Заголовок 3 Знак"/>
    <w:basedOn w:val="a0"/>
    <w:link w:val="3"/>
    <w:rsid w:val="003319B0"/>
    <w:rPr>
      <w:rFonts w:ascii="Cambria" w:eastAsia="Times New Roman" w:hAnsi="Cambria" w:cs="Times New Roman"/>
      <w:b/>
      <w:bCs/>
      <w:sz w:val="26"/>
      <w:szCs w:val="26"/>
      <w:lang w:val="x-none" w:eastAsia="ar-SA"/>
    </w:rPr>
  </w:style>
  <w:style w:type="character" w:customStyle="1" w:styleId="60">
    <w:name w:val="Заголовок 6 Знак"/>
    <w:basedOn w:val="a0"/>
    <w:link w:val="6"/>
    <w:rsid w:val="003319B0"/>
    <w:rPr>
      <w:rFonts w:ascii="Times New Roman" w:eastAsia="Times New Roman" w:hAnsi="Times New Roman" w:cs="Times New Roman"/>
      <w:b/>
      <w:bCs/>
      <w:lang w:eastAsia="ru-RU"/>
    </w:rPr>
  </w:style>
  <w:style w:type="numbering" w:customStyle="1" w:styleId="2">
    <w:name w:val="Нет списка2"/>
    <w:next w:val="a2"/>
    <w:uiPriority w:val="99"/>
    <w:semiHidden/>
    <w:unhideWhenUsed/>
    <w:rsid w:val="003319B0"/>
  </w:style>
  <w:style w:type="paragraph" w:styleId="20">
    <w:name w:val="Body Text Indent 2"/>
    <w:basedOn w:val="a"/>
    <w:link w:val="21"/>
    <w:rsid w:val="003319B0"/>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3319B0"/>
    <w:rPr>
      <w:rFonts w:ascii="Times New Roman" w:eastAsia="Times New Roman" w:hAnsi="Times New Roman" w:cs="Times New Roman"/>
      <w:sz w:val="24"/>
      <w:szCs w:val="24"/>
      <w:lang w:eastAsia="ru-RU"/>
    </w:rPr>
  </w:style>
  <w:style w:type="paragraph" w:styleId="a7">
    <w:name w:val="Body Text"/>
    <w:basedOn w:val="a"/>
    <w:link w:val="a8"/>
    <w:rsid w:val="003319B0"/>
    <w:pPr>
      <w:spacing w:after="0" w:line="36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rsid w:val="003319B0"/>
    <w:rPr>
      <w:rFonts w:ascii="Times New Roman" w:eastAsia="Times New Roman" w:hAnsi="Times New Roman" w:cs="Times New Roman"/>
      <w:b/>
      <w:sz w:val="24"/>
      <w:szCs w:val="20"/>
      <w:lang w:eastAsia="ru-RU"/>
    </w:rPr>
  </w:style>
  <w:style w:type="character" w:styleId="a9">
    <w:name w:val="Hyperlink"/>
    <w:uiPriority w:val="99"/>
    <w:rsid w:val="003319B0"/>
    <w:rPr>
      <w:rFonts w:cs="Times New Roman"/>
      <w:color w:val="0000FF"/>
      <w:u w:val="single"/>
    </w:rPr>
  </w:style>
  <w:style w:type="table" w:customStyle="1" w:styleId="22">
    <w:name w:val="Сетка таблицы2"/>
    <w:basedOn w:val="a1"/>
    <w:next w:val="a3"/>
    <w:uiPriority w:val="59"/>
    <w:rsid w:val="003319B0"/>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6"/>
    <w:rsid w:val="003319B0"/>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0"/>
    <w:rsid w:val="003319B0"/>
    <w:rPr>
      <w:sz w:val="20"/>
      <w:szCs w:val="20"/>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ink w:val="aa"/>
    <w:locked/>
    <w:rsid w:val="003319B0"/>
    <w:rPr>
      <w:rFonts w:ascii="Times New Roman" w:eastAsia="Times New Roman" w:hAnsi="Times New Roman" w:cs="Times New Roman"/>
      <w:sz w:val="20"/>
      <w:szCs w:val="20"/>
      <w:lang w:eastAsia="ru-RU"/>
    </w:rPr>
  </w:style>
  <w:style w:type="character" w:styleId="ac">
    <w:name w:val="footnote reference"/>
    <w:aliases w:val="Ссылка на сноску 45"/>
    <w:rsid w:val="003319B0"/>
    <w:rPr>
      <w:rFonts w:ascii="Times New Roman" w:hAnsi="Times New Roman"/>
      <w:vertAlign w:val="superscript"/>
    </w:rPr>
  </w:style>
  <w:style w:type="paragraph" w:styleId="ad">
    <w:name w:val="No Spacing"/>
    <w:link w:val="ae"/>
    <w:qFormat/>
    <w:rsid w:val="003319B0"/>
    <w:pPr>
      <w:spacing w:after="0" w:line="240" w:lineRule="auto"/>
    </w:pPr>
    <w:rPr>
      <w:rFonts w:ascii="Calibri" w:eastAsia="Calibri" w:hAnsi="Calibri" w:cs="Times New Roman"/>
    </w:rPr>
  </w:style>
  <w:style w:type="character" w:customStyle="1" w:styleId="ae">
    <w:name w:val="Без интервала Знак"/>
    <w:link w:val="ad"/>
    <w:locked/>
    <w:rsid w:val="003319B0"/>
    <w:rPr>
      <w:rFonts w:ascii="Calibri" w:eastAsia="Calibri" w:hAnsi="Calibri" w:cs="Times New Roman"/>
    </w:rPr>
  </w:style>
  <w:style w:type="paragraph" w:customStyle="1" w:styleId="ConsPlusNormal">
    <w:name w:val="ConsPlusNormal"/>
    <w:link w:val="ConsPlusNormal0"/>
    <w:rsid w:val="003319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319B0"/>
    <w:rPr>
      <w:rFonts w:ascii="Arial" w:eastAsia="Times New Roman" w:hAnsi="Arial" w:cs="Arial"/>
      <w:sz w:val="20"/>
      <w:szCs w:val="20"/>
      <w:lang w:eastAsia="ru-RU"/>
    </w:rPr>
  </w:style>
  <w:style w:type="paragraph" w:customStyle="1" w:styleId="210">
    <w:name w:val="Обычный21"/>
    <w:basedOn w:val="a"/>
    <w:rsid w:val="003319B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WW-1">
    <w:name w:val="WW-Базовый1"/>
    <w:rsid w:val="003319B0"/>
    <w:pPr>
      <w:tabs>
        <w:tab w:val="left" w:pos="708"/>
      </w:tabs>
      <w:suppressAutoHyphens/>
      <w:spacing w:after="0" w:line="100" w:lineRule="atLeast"/>
      <w:jc w:val="both"/>
    </w:pPr>
    <w:rPr>
      <w:rFonts w:ascii="Times New Roman" w:eastAsia="Arial" w:hAnsi="Times New Roman" w:cs="Times New Roman"/>
      <w:color w:val="00000A"/>
      <w:sz w:val="24"/>
      <w:szCs w:val="24"/>
      <w:lang w:eastAsia="zh-CN"/>
    </w:rPr>
  </w:style>
  <w:style w:type="paragraph" w:styleId="23">
    <w:name w:val="Body Text 2"/>
    <w:basedOn w:val="a"/>
    <w:link w:val="24"/>
    <w:rsid w:val="003319B0"/>
    <w:pPr>
      <w:spacing w:after="120" w:line="480" w:lineRule="auto"/>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319B0"/>
    <w:rPr>
      <w:rFonts w:ascii="Times New Roman" w:eastAsia="Times New Roman" w:hAnsi="Times New Roman" w:cs="Times New Roman"/>
      <w:sz w:val="24"/>
      <w:szCs w:val="24"/>
      <w:lang w:val="x-none" w:eastAsia="x-none"/>
    </w:rPr>
  </w:style>
  <w:style w:type="character" w:customStyle="1" w:styleId="Absatz-Standardschriftart">
    <w:name w:val="Absatz-Standardschriftart"/>
    <w:rsid w:val="003319B0"/>
  </w:style>
  <w:style w:type="character" w:customStyle="1" w:styleId="WW-Absatz-Standardschriftart">
    <w:name w:val="WW-Absatz-Standardschriftart"/>
    <w:rsid w:val="003319B0"/>
  </w:style>
  <w:style w:type="character" w:customStyle="1" w:styleId="WW-Absatz-Standardschriftart1">
    <w:name w:val="WW-Absatz-Standardschriftart1"/>
    <w:rsid w:val="003319B0"/>
  </w:style>
  <w:style w:type="character" w:customStyle="1" w:styleId="WW-Absatz-Standardschriftart11">
    <w:name w:val="WW-Absatz-Standardschriftart11"/>
    <w:rsid w:val="003319B0"/>
  </w:style>
  <w:style w:type="character" w:customStyle="1" w:styleId="WW-Absatz-Standardschriftart111">
    <w:name w:val="WW-Absatz-Standardschriftart111"/>
    <w:rsid w:val="003319B0"/>
  </w:style>
  <w:style w:type="character" w:customStyle="1" w:styleId="WW-Absatz-Standardschriftart1111">
    <w:name w:val="WW-Absatz-Standardschriftart1111"/>
    <w:rsid w:val="003319B0"/>
  </w:style>
  <w:style w:type="character" w:customStyle="1" w:styleId="WW-Absatz-Standardschriftart11111">
    <w:name w:val="WW-Absatz-Standardschriftart11111"/>
    <w:rsid w:val="003319B0"/>
  </w:style>
  <w:style w:type="character" w:customStyle="1" w:styleId="WW-Absatz-Standardschriftart111111">
    <w:name w:val="WW-Absatz-Standardschriftart111111"/>
    <w:rsid w:val="003319B0"/>
  </w:style>
  <w:style w:type="character" w:customStyle="1" w:styleId="WW-Absatz-Standardschriftart1111111">
    <w:name w:val="WW-Absatz-Standardschriftart1111111"/>
    <w:rsid w:val="003319B0"/>
  </w:style>
  <w:style w:type="character" w:customStyle="1" w:styleId="WW-Absatz-Standardschriftart11111111">
    <w:name w:val="WW-Absatz-Standardschriftart11111111"/>
    <w:rsid w:val="003319B0"/>
  </w:style>
  <w:style w:type="character" w:customStyle="1" w:styleId="WW-Absatz-Standardschriftart111111111">
    <w:name w:val="WW-Absatz-Standardschriftart111111111"/>
    <w:rsid w:val="003319B0"/>
  </w:style>
  <w:style w:type="character" w:customStyle="1" w:styleId="WW-Absatz-Standardschriftart1111111111">
    <w:name w:val="WW-Absatz-Standardschriftart1111111111"/>
    <w:rsid w:val="003319B0"/>
  </w:style>
  <w:style w:type="character" w:customStyle="1" w:styleId="WW-Absatz-Standardschriftart11111111111">
    <w:name w:val="WW-Absatz-Standardschriftart11111111111"/>
    <w:rsid w:val="003319B0"/>
  </w:style>
  <w:style w:type="character" w:customStyle="1" w:styleId="WW-Absatz-Standardschriftart111111111111">
    <w:name w:val="WW-Absatz-Standardschriftart111111111111"/>
    <w:rsid w:val="003319B0"/>
  </w:style>
  <w:style w:type="character" w:customStyle="1" w:styleId="WW-Absatz-Standardschriftart1111111111111">
    <w:name w:val="WW-Absatz-Standardschriftart1111111111111"/>
    <w:rsid w:val="003319B0"/>
  </w:style>
  <w:style w:type="character" w:customStyle="1" w:styleId="WW-Absatz-Standardschriftart11111111111111">
    <w:name w:val="WW-Absatz-Standardschriftart11111111111111"/>
    <w:rsid w:val="003319B0"/>
  </w:style>
  <w:style w:type="character" w:customStyle="1" w:styleId="WW-Absatz-Standardschriftart111111111111111">
    <w:name w:val="WW-Absatz-Standardschriftart111111111111111"/>
    <w:rsid w:val="003319B0"/>
  </w:style>
  <w:style w:type="character" w:customStyle="1" w:styleId="WW-Absatz-Standardschriftart1111111111111111">
    <w:name w:val="WW-Absatz-Standardschriftart1111111111111111"/>
    <w:rsid w:val="003319B0"/>
  </w:style>
  <w:style w:type="character" w:customStyle="1" w:styleId="WW-Absatz-Standardschriftart11111111111111111">
    <w:name w:val="WW-Absatz-Standardschriftart11111111111111111"/>
    <w:rsid w:val="003319B0"/>
  </w:style>
  <w:style w:type="character" w:customStyle="1" w:styleId="WW-Absatz-Standardschriftart111111111111111111">
    <w:name w:val="WW-Absatz-Standardschriftart111111111111111111"/>
    <w:rsid w:val="003319B0"/>
  </w:style>
  <w:style w:type="character" w:customStyle="1" w:styleId="WW-Absatz-Standardschriftart1111111111111111111">
    <w:name w:val="WW-Absatz-Standardschriftart1111111111111111111"/>
    <w:rsid w:val="003319B0"/>
  </w:style>
  <w:style w:type="character" w:customStyle="1" w:styleId="WW-Absatz-Standardschriftart11111111111111111111">
    <w:name w:val="WW-Absatz-Standardschriftart11111111111111111111"/>
    <w:rsid w:val="003319B0"/>
  </w:style>
  <w:style w:type="character" w:customStyle="1" w:styleId="WW-Absatz-Standardschriftart111111111111111111111">
    <w:name w:val="WW-Absatz-Standardschriftart111111111111111111111"/>
    <w:rsid w:val="003319B0"/>
  </w:style>
  <w:style w:type="character" w:customStyle="1" w:styleId="WW-Absatz-Standardschriftart1111111111111111111111">
    <w:name w:val="WW-Absatz-Standardschriftart1111111111111111111111"/>
    <w:rsid w:val="003319B0"/>
  </w:style>
  <w:style w:type="character" w:customStyle="1" w:styleId="5">
    <w:name w:val="Основной шрифт абзаца5"/>
    <w:rsid w:val="003319B0"/>
  </w:style>
  <w:style w:type="character" w:customStyle="1" w:styleId="WW-Absatz-Standardschriftart11111111111111111111111">
    <w:name w:val="WW-Absatz-Standardschriftart11111111111111111111111"/>
    <w:rsid w:val="003319B0"/>
  </w:style>
  <w:style w:type="character" w:customStyle="1" w:styleId="WW-Absatz-Standardschriftart111111111111111111111111">
    <w:name w:val="WW-Absatz-Standardschriftart111111111111111111111111"/>
    <w:rsid w:val="003319B0"/>
  </w:style>
  <w:style w:type="character" w:customStyle="1" w:styleId="WW-Absatz-Standardschriftart1111111111111111111111111">
    <w:name w:val="WW-Absatz-Standardschriftart1111111111111111111111111"/>
    <w:rsid w:val="003319B0"/>
  </w:style>
  <w:style w:type="character" w:customStyle="1" w:styleId="4">
    <w:name w:val="Основной шрифт абзаца4"/>
    <w:rsid w:val="003319B0"/>
  </w:style>
  <w:style w:type="character" w:customStyle="1" w:styleId="WW-Absatz-Standardschriftart11111111111111111111111111">
    <w:name w:val="WW-Absatz-Standardschriftart11111111111111111111111111"/>
    <w:rsid w:val="003319B0"/>
  </w:style>
  <w:style w:type="character" w:customStyle="1" w:styleId="WW-Absatz-Standardschriftart111111111111111111111111111">
    <w:name w:val="WW-Absatz-Standardschriftart111111111111111111111111111"/>
    <w:rsid w:val="003319B0"/>
  </w:style>
  <w:style w:type="character" w:customStyle="1" w:styleId="WW8Num3z0">
    <w:name w:val="WW8Num3z0"/>
    <w:rsid w:val="003319B0"/>
    <w:rPr>
      <w:rFonts w:ascii="Times New Roman" w:hAnsi="Times New Roman"/>
      <w:b w:val="0"/>
      <w:i w:val="0"/>
      <w:sz w:val="24"/>
    </w:rPr>
  </w:style>
  <w:style w:type="character" w:customStyle="1" w:styleId="WW8Num3z1">
    <w:name w:val="WW8Num3z1"/>
    <w:rsid w:val="003319B0"/>
    <w:rPr>
      <w:rFonts w:ascii="Courier New" w:hAnsi="Courier New" w:cs="Courier New"/>
    </w:rPr>
  </w:style>
  <w:style w:type="character" w:customStyle="1" w:styleId="WW8Num3z2">
    <w:name w:val="WW8Num3z2"/>
    <w:rsid w:val="003319B0"/>
    <w:rPr>
      <w:rFonts w:ascii="Wingdings" w:hAnsi="Wingdings"/>
    </w:rPr>
  </w:style>
  <w:style w:type="character" w:customStyle="1" w:styleId="31">
    <w:name w:val="Основной шрифт абзаца3"/>
    <w:rsid w:val="003319B0"/>
  </w:style>
  <w:style w:type="character" w:customStyle="1" w:styleId="WW-Absatz-Standardschriftart1111111111111111111111111111">
    <w:name w:val="WW-Absatz-Standardschriftart1111111111111111111111111111"/>
    <w:rsid w:val="003319B0"/>
  </w:style>
  <w:style w:type="character" w:customStyle="1" w:styleId="25">
    <w:name w:val="Основной шрифт абзаца2"/>
    <w:rsid w:val="003319B0"/>
  </w:style>
  <w:style w:type="character" w:customStyle="1" w:styleId="WW-Absatz-Standardschriftart11111111111111111111111111111">
    <w:name w:val="WW-Absatz-Standardschriftart11111111111111111111111111111"/>
    <w:rsid w:val="003319B0"/>
  </w:style>
  <w:style w:type="character" w:customStyle="1" w:styleId="WW-Absatz-Standardschriftart111111111111111111111111111111">
    <w:name w:val="WW-Absatz-Standardschriftart111111111111111111111111111111"/>
    <w:rsid w:val="003319B0"/>
  </w:style>
  <w:style w:type="character" w:customStyle="1" w:styleId="WW-Absatz-Standardschriftart1111111111111111111111111111111">
    <w:name w:val="WW-Absatz-Standardschriftart1111111111111111111111111111111"/>
    <w:rsid w:val="003319B0"/>
  </w:style>
  <w:style w:type="character" w:customStyle="1" w:styleId="WW-Absatz-Standardschriftart11111111111111111111111111111111">
    <w:name w:val="WW-Absatz-Standardschriftart11111111111111111111111111111111"/>
    <w:rsid w:val="003319B0"/>
  </w:style>
  <w:style w:type="character" w:customStyle="1" w:styleId="WW-Absatz-Standardschriftart111111111111111111111111111111111">
    <w:name w:val="WW-Absatz-Standardschriftart111111111111111111111111111111111"/>
    <w:rsid w:val="003319B0"/>
  </w:style>
  <w:style w:type="character" w:customStyle="1" w:styleId="WW-Absatz-Standardschriftart1111111111111111111111111111111111">
    <w:name w:val="WW-Absatz-Standardschriftart1111111111111111111111111111111111"/>
    <w:rsid w:val="003319B0"/>
  </w:style>
  <w:style w:type="character" w:customStyle="1" w:styleId="WW-Absatz-Standardschriftart11111111111111111111111111111111111">
    <w:name w:val="WW-Absatz-Standardschriftart11111111111111111111111111111111111"/>
    <w:rsid w:val="003319B0"/>
  </w:style>
  <w:style w:type="character" w:customStyle="1" w:styleId="WW-Absatz-Standardschriftart111111111111111111111111111111111111">
    <w:name w:val="WW-Absatz-Standardschriftart111111111111111111111111111111111111"/>
    <w:rsid w:val="003319B0"/>
  </w:style>
  <w:style w:type="character" w:customStyle="1" w:styleId="WW-Absatz-Standardschriftart1111111111111111111111111111111111111">
    <w:name w:val="WW-Absatz-Standardschriftart1111111111111111111111111111111111111"/>
    <w:rsid w:val="003319B0"/>
  </w:style>
  <w:style w:type="character" w:customStyle="1" w:styleId="WW-Absatz-Standardschriftart11111111111111111111111111111111111111">
    <w:name w:val="WW-Absatz-Standardschriftart11111111111111111111111111111111111111"/>
    <w:rsid w:val="003319B0"/>
  </w:style>
  <w:style w:type="character" w:customStyle="1" w:styleId="WW8Num5z0">
    <w:name w:val="WW8Num5z0"/>
    <w:rsid w:val="003319B0"/>
    <w:rPr>
      <w:rFonts w:ascii="Times New Roman" w:hAnsi="Times New Roman"/>
      <w:b w:val="0"/>
      <w:i w:val="0"/>
      <w:sz w:val="24"/>
    </w:rPr>
  </w:style>
  <w:style w:type="character" w:customStyle="1" w:styleId="WW8Num8z0">
    <w:name w:val="WW8Num8z0"/>
    <w:rsid w:val="003319B0"/>
    <w:rPr>
      <w:rFonts w:ascii="Times New Roman" w:hAnsi="Times New Roman"/>
      <w:b w:val="0"/>
      <w:i w:val="0"/>
      <w:sz w:val="24"/>
    </w:rPr>
  </w:style>
  <w:style w:type="character" w:customStyle="1" w:styleId="WW8Num10z0">
    <w:name w:val="WW8Num10z0"/>
    <w:rsid w:val="003319B0"/>
    <w:rPr>
      <w:rFonts w:ascii="Times New Roman" w:hAnsi="Times New Roman"/>
      <w:b w:val="0"/>
      <w:i w:val="0"/>
      <w:sz w:val="24"/>
    </w:rPr>
  </w:style>
  <w:style w:type="character" w:customStyle="1" w:styleId="17">
    <w:name w:val="Основной шрифт абзаца1"/>
    <w:rsid w:val="003319B0"/>
  </w:style>
  <w:style w:type="character" w:customStyle="1" w:styleId="af">
    <w:name w:val="Символ нумерации"/>
    <w:rsid w:val="003319B0"/>
  </w:style>
  <w:style w:type="character" w:customStyle="1" w:styleId="af0">
    <w:name w:val="Маркеры списка"/>
    <w:rsid w:val="003319B0"/>
    <w:rPr>
      <w:rFonts w:ascii="OpenSymbol" w:eastAsia="OpenSymbol" w:hAnsi="OpenSymbol" w:cs="OpenSymbol"/>
    </w:rPr>
  </w:style>
  <w:style w:type="paragraph" w:customStyle="1" w:styleId="af1">
    <w:basedOn w:val="a"/>
    <w:next w:val="a7"/>
    <w:qFormat/>
    <w:rsid w:val="003319B0"/>
    <w:pPr>
      <w:keepNext/>
      <w:spacing w:before="240" w:after="120" w:line="240" w:lineRule="auto"/>
    </w:pPr>
    <w:rPr>
      <w:rFonts w:ascii="Arial" w:eastAsia="Lucida Sans Unicode" w:hAnsi="Arial" w:cs="Tahoma"/>
      <w:sz w:val="28"/>
      <w:szCs w:val="28"/>
      <w:lang w:eastAsia="ar-SA"/>
    </w:rPr>
  </w:style>
  <w:style w:type="paragraph" w:styleId="af2">
    <w:name w:val="List"/>
    <w:basedOn w:val="a7"/>
    <w:rsid w:val="003319B0"/>
    <w:pPr>
      <w:spacing w:after="120" w:line="240" w:lineRule="auto"/>
      <w:jc w:val="left"/>
    </w:pPr>
    <w:rPr>
      <w:rFonts w:ascii="Arial" w:hAnsi="Arial" w:cs="Tahoma"/>
      <w:b w:val="0"/>
      <w:lang w:eastAsia="ar-SA"/>
    </w:rPr>
  </w:style>
  <w:style w:type="paragraph" w:customStyle="1" w:styleId="50">
    <w:name w:val="Название5"/>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51">
    <w:name w:val="Указатель5"/>
    <w:basedOn w:val="a"/>
    <w:rsid w:val="003319B0"/>
    <w:pPr>
      <w:suppressLineNumbers/>
      <w:spacing w:after="0" w:line="240" w:lineRule="auto"/>
    </w:pPr>
    <w:rPr>
      <w:rFonts w:ascii="Arial" w:eastAsia="Times New Roman" w:hAnsi="Arial" w:cs="Tahoma"/>
      <w:sz w:val="24"/>
      <w:szCs w:val="20"/>
      <w:lang w:eastAsia="ar-SA"/>
    </w:rPr>
  </w:style>
  <w:style w:type="paragraph" w:customStyle="1" w:styleId="40">
    <w:name w:val="Название4"/>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41">
    <w:name w:val="Указатель4"/>
    <w:basedOn w:val="a"/>
    <w:rsid w:val="003319B0"/>
    <w:pPr>
      <w:suppressLineNumbers/>
      <w:spacing w:after="0" w:line="240" w:lineRule="auto"/>
    </w:pPr>
    <w:rPr>
      <w:rFonts w:ascii="Arial" w:eastAsia="Times New Roman" w:hAnsi="Arial" w:cs="Tahoma"/>
      <w:sz w:val="24"/>
      <w:szCs w:val="20"/>
      <w:lang w:eastAsia="ar-SA"/>
    </w:rPr>
  </w:style>
  <w:style w:type="paragraph" w:customStyle="1" w:styleId="32">
    <w:name w:val="Название3"/>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26">
    <w:name w:val="Название2"/>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7">
    <w:name w:val="Указатель2"/>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18">
    <w:name w:val="Название1"/>
    <w:basedOn w:val="a"/>
    <w:rsid w:val="003319B0"/>
    <w:pPr>
      <w:suppressLineNumbers/>
      <w:spacing w:before="120" w:after="120" w:line="240" w:lineRule="auto"/>
    </w:pPr>
    <w:rPr>
      <w:rFonts w:ascii="Arial" w:eastAsia="Times New Roman" w:hAnsi="Arial" w:cs="Tahoma"/>
      <w:i/>
      <w:iCs/>
      <w:sz w:val="24"/>
      <w:szCs w:val="24"/>
      <w:lang w:eastAsia="ar-SA"/>
    </w:rPr>
  </w:style>
  <w:style w:type="paragraph" w:customStyle="1" w:styleId="19">
    <w:name w:val="Указатель1"/>
    <w:basedOn w:val="a"/>
    <w:rsid w:val="003319B0"/>
    <w:pPr>
      <w:suppressLineNumbers/>
      <w:spacing w:after="0" w:line="240" w:lineRule="auto"/>
    </w:pPr>
    <w:rPr>
      <w:rFonts w:ascii="Arial" w:eastAsia="Times New Roman" w:hAnsi="Arial" w:cs="Tahoma"/>
      <w:sz w:val="24"/>
      <w:szCs w:val="20"/>
      <w:lang w:eastAsia="ar-SA"/>
    </w:rPr>
  </w:style>
  <w:style w:type="paragraph" w:customStyle="1" w:styleId="FR1">
    <w:name w:val="FR1"/>
    <w:rsid w:val="003319B0"/>
    <w:pPr>
      <w:widowControl w:val="0"/>
      <w:suppressAutoHyphens/>
      <w:spacing w:after="0" w:line="240" w:lineRule="auto"/>
      <w:ind w:left="4680"/>
    </w:pPr>
    <w:rPr>
      <w:rFonts w:ascii="Arial" w:eastAsia="Times New Roman" w:hAnsi="Arial" w:cs="Times New Roman"/>
      <w:sz w:val="20"/>
      <w:szCs w:val="20"/>
      <w:lang w:eastAsia="ar-SA"/>
    </w:rPr>
  </w:style>
  <w:style w:type="paragraph" w:styleId="af3">
    <w:name w:val="Body Text Indent"/>
    <w:basedOn w:val="a"/>
    <w:link w:val="af4"/>
    <w:rsid w:val="003319B0"/>
    <w:pPr>
      <w:spacing w:after="0" w:line="240" w:lineRule="auto"/>
      <w:ind w:firstLine="426"/>
      <w:jc w:val="both"/>
    </w:pPr>
    <w:rPr>
      <w:rFonts w:ascii="Times New Roman" w:eastAsia="Times New Roman" w:hAnsi="Times New Roman" w:cs="Times New Roman"/>
      <w:sz w:val="24"/>
      <w:szCs w:val="20"/>
      <w:lang w:val="x-none" w:eastAsia="ar-SA"/>
    </w:rPr>
  </w:style>
  <w:style w:type="character" w:customStyle="1" w:styleId="af4">
    <w:name w:val="Основной текст с отступом Знак"/>
    <w:basedOn w:val="a0"/>
    <w:link w:val="af3"/>
    <w:rsid w:val="003319B0"/>
    <w:rPr>
      <w:rFonts w:ascii="Times New Roman" w:eastAsia="Times New Roman" w:hAnsi="Times New Roman" w:cs="Times New Roman"/>
      <w:sz w:val="24"/>
      <w:szCs w:val="20"/>
      <w:lang w:val="x-none" w:eastAsia="ar-SA"/>
    </w:rPr>
  </w:style>
  <w:style w:type="paragraph" w:customStyle="1" w:styleId="211">
    <w:name w:val="Основной текст с отступом 21"/>
    <w:basedOn w:val="a"/>
    <w:rsid w:val="003319B0"/>
    <w:pPr>
      <w:spacing w:after="0" w:line="240" w:lineRule="auto"/>
      <w:ind w:firstLine="426"/>
    </w:pPr>
    <w:rPr>
      <w:rFonts w:ascii="Times New Roman" w:eastAsia="Times New Roman" w:hAnsi="Times New Roman" w:cs="Times New Roman"/>
      <w:sz w:val="24"/>
      <w:szCs w:val="20"/>
      <w:lang w:eastAsia="ar-SA"/>
    </w:rPr>
  </w:style>
  <w:style w:type="paragraph" w:customStyle="1" w:styleId="310">
    <w:name w:val="Основной текст с отступом 31"/>
    <w:basedOn w:val="a"/>
    <w:rsid w:val="003319B0"/>
    <w:pPr>
      <w:spacing w:after="0" w:line="240" w:lineRule="auto"/>
      <w:ind w:firstLine="426"/>
    </w:pPr>
    <w:rPr>
      <w:rFonts w:ascii="Times New Roman" w:eastAsia="Times New Roman" w:hAnsi="Times New Roman" w:cs="Times New Roman"/>
      <w:color w:val="000000"/>
      <w:sz w:val="24"/>
      <w:szCs w:val="20"/>
      <w:lang w:eastAsia="ar-SA"/>
    </w:rPr>
  </w:style>
  <w:style w:type="paragraph" w:styleId="af5">
    <w:name w:val="header"/>
    <w:basedOn w:val="a"/>
    <w:link w:val="af6"/>
    <w:uiPriority w:val="99"/>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6">
    <w:name w:val="Верхний колонтитул Знак"/>
    <w:basedOn w:val="a0"/>
    <w:link w:val="af5"/>
    <w:uiPriority w:val="99"/>
    <w:rsid w:val="003319B0"/>
    <w:rPr>
      <w:rFonts w:ascii="Times New Roman" w:eastAsia="Times New Roman" w:hAnsi="Times New Roman" w:cs="Times New Roman"/>
      <w:sz w:val="24"/>
      <w:szCs w:val="20"/>
      <w:lang w:val="x-none" w:eastAsia="ar-SA"/>
    </w:rPr>
  </w:style>
  <w:style w:type="paragraph" w:styleId="af7">
    <w:name w:val="footer"/>
    <w:basedOn w:val="a"/>
    <w:link w:val="af8"/>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8">
    <w:name w:val="Нижний колонтитул Знак"/>
    <w:basedOn w:val="a0"/>
    <w:link w:val="af7"/>
    <w:rsid w:val="003319B0"/>
    <w:rPr>
      <w:rFonts w:ascii="Times New Roman" w:eastAsia="Times New Roman" w:hAnsi="Times New Roman" w:cs="Times New Roman"/>
      <w:sz w:val="24"/>
      <w:szCs w:val="20"/>
      <w:lang w:val="x-none" w:eastAsia="ar-SA"/>
    </w:rPr>
  </w:style>
  <w:style w:type="paragraph" w:customStyle="1" w:styleId="1a">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paragraph" w:customStyle="1" w:styleId="1b">
    <w:name w:val="Знак1"/>
    <w:basedOn w:val="a"/>
    <w:rsid w:val="003319B0"/>
    <w:pPr>
      <w:spacing w:after="160" w:line="240" w:lineRule="exact"/>
    </w:pPr>
    <w:rPr>
      <w:rFonts w:ascii="Verdana" w:eastAsia="Times New Roman" w:hAnsi="Verdana" w:cs="Times New Roman"/>
      <w:sz w:val="20"/>
      <w:szCs w:val="20"/>
      <w:lang w:val="en-US"/>
    </w:rPr>
  </w:style>
  <w:style w:type="paragraph" w:customStyle="1" w:styleId="Style6">
    <w:name w:val="Style6"/>
    <w:basedOn w:val="a"/>
    <w:rsid w:val="003319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3319B0"/>
    <w:rPr>
      <w:rFonts w:ascii="Times New Roman" w:hAnsi="Times New Roman" w:cs="Times New Roman"/>
      <w:b/>
      <w:bCs/>
      <w:sz w:val="22"/>
      <w:szCs w:val="22"/>
    </w:rPr>
  </w:style>
  <w:style w:type="character" w:customStyle="1" w:styleId="28">
    <w:name w:val="Основной текст (2)_"/>
    <w:rsid w:val="003319B0"/>
    <w:rPr>
      <w:rFonts w:ascii="Arial" w:eastAsia="Arial" w:hAnsi="Arial" w:cs="Arial"/>
      <w:b/>
      <w:bCs/>
      <w:shd w:val="clear" w:color="auto" w:fill="FFFFFF"/>
    </w:rPr>
  </w:style>
  <w:style w:type="character" w:customStyle="1" w:styleId="295pt">
    <w:name w:val="Основной текст (2) + 9;5 pt;Не полужирный"/>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paragraph" w:customStyle="1" w:styleId="29">
    <w:name w:val="Основной текст (2)"/>
    <w:basedOn w:val="a"/>
    <w:rsid w:val="003319B0"/>
    <w:pPr>
      <w:widowControl w:val="0"/>
      <w:shd w:val="clear" w:color="auto" w:fill="FFFFFF"/>
      <w:spacing w:after="0" w:line="317" w:lineRule="exact"/>
    </w:pPr>
    <w:rPr>
      <w:rFonts w:ascii="Arial" w:eastAsia="Arial" w:hAnsi="Arial" w:cs="Times New Roman"/>
      <w:b/>
      <w:bCs/>
      <w:sz w:val="20"/>
      <w:szCs w:val="20"/>
      <w:lang w:val="x-none" w:eastAsia="x-none"/>
    </w:rPr>
  </w:style>
  <w:style w:type="paragraph" w:styleId="34">
    <w:name w:val="Body Text 3"/>
    <w:basedOn w:val="a"/>
    <w:link w:val="35"/>
    <w:rsid w:val="003319B0"/>
    <w:pPr>
      <w:spacing w:after="120" w:line="240" w:lineRule="auto"/>
    </w:pPr>
    <w:rPr>
      <w:rFonts w:ascii="Times New Roman" w:eastAsia="Times New Roman" w:hAnsi="Times New Roman" w:cs="Times New Roman"/>
      <w:sz w:val="16"/>
      <w:szCs w:val="16"/>
      <w:lang w:val="x-none" w:eastAsia="ar-SA"/>
    </w:rPr>
  </w:style>
  <w:style w:type="character" w:customStyle="1" w:styleId="35">
    <w:name w:val="Основной текст 3 Знак"/>
    <w:basedOn w:val="a0"/>
    <w:link w:val="34"/>
    <w:rsid w:val="003319B0"/>
    <w:rPr>
      <w:rFonts w:ascii="Times New Roman" w:eastAsia="Times New Roman" w:hAnsi="Times New Roman" w:cs="Times New Roman"/>
      <w:sz w:val="16"/>
      <w:szCs w:val="16"/>
      <w:lang w:val="x-none" w:eastAsia="ar-SA"/>
    </w:rPr>
  </w:style>
  <w:style w:type="paragraph" w:styleId="36">
    <w:name w:val="Body Text Indent 3"/>
    <w:basedOn w:val="a"/>
    <w:link w:val="37"/>
    <w:rsid w:val="003319B0"/>
    <w:pPr>
      <w:suppressAutoHyphens/>
      <w:spacing w:after="0" w:line="240" w:lineRule="auto"/>
      <w:ind w:firstLine="567"/>
      <w:jc w:val="both"/>
    </w:pPr>
    <w:rPr>
      <w:rFonts w:ascii="Times New Roman" w:eastAsia="Times New Roman" w:hAnsi="Times New Roman" w:cs="Times New Roman"/>
      <w:sz w:val="24"/>
      <w:szCs w:val="20"/>
      <w:lang w:val="x-none" w:eastAsia="ar-SA"/>
    </w:rPr>
  </w:style>
  <w:style w:type="character" w:customStyle="1" w:styleId="37">
    <w:name w:val="Основной текст с отступом 3 Знак"/>
    <w:basedOn w:val="a0"/>
    <w:link w:val="36"/>
    <w:rsid w:val="003319B0"/>
    <w:rPr>
      <w:rFonts w:ascii="Times New Roman" w:eastAsia="Times New Roman" w:hAnsi="Times New Roman" w:cs="Times New Roman"/>
      <w:sz w:val="24"/>
      <w:szCs w:val="20"/>
      <w:lang w:val="x-none" w:eastAsia="ar-SA"/>
    </w:rPr>
  </w:style>
  <w:style w:type="paragraph" w:styleId="af9">
    <w:name w:val="Subtitle"/>
    <w:basedOn w:val="a"/>
    <w:link w:val="afa"/>
    <w:uiPriority w:val="11"/>
    <w:qFormat/>
    <w:rsid w:val="003319B0"/>
    <w:pPr>
      <w:spacing w:after="0" w:line="240" w:lineRule="auto"/>
      <w:ind w:right="-1475"/>
      <w:jc w:val="both"/>
    </w:pPr>
    <w:rPr>
      <w:rFonts w:ascii="Times New Roman" w:eastAsia="Times New Roman" w:hAnsi="Times New Roman" w:cs="Times New Roman"/>
      <w:sz w:val="24"/>
      <w:szCs w:val="20"/>
      <w:lang w:val="x-none" w:eastAsia="x-none"/>
    </w:rPr>
  </w:style>
  <w:style w:type="character" w:customStyle="1" w:styleId="afa">
    <w:name w:val="Подзаголовок Знак"/>
    <w:basedOn w:val="a0"/>
    <w:link w:val="af9"/>
    <w:uiPriority w:val="11"/>
    <w:rsid w:val="003319B0"/>
    <w:rPr>
      <w:rFonts w:ascii="Times New Roman" w:eastAsia="Times New Roman" w:hAnsi="Times New Roman" w:cs="Times New Roman"/>
      <w:sz w:val="24"/>
      <w:szCs w:val="20"/>
      <w:lang w:val="x-none" w:eastAsia="x-none"/>
    </w:rPr>
  </w:style>
  <w:style w:type="character" w:styleId="afb">
    <w:name w:val="FollowedHyperlink"/>
    <w:uiPriority w:val="99"/>
    <w:unhideWhenUsed/>
    <w:rsid w:val="003319B0"/>
    <w:rPr>
      <w:color w:val="800080"/>
      <w:u w:val="single"/>
    </w:rPr>
  </w:style>
  <w:style w:type="paragraph" w:customStyle="1" w:styleId="1c">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character" w:customStyle="1" w:styleId="290">
    <w:name w:val="Основной текст (2) + 9"/>
    <w:aliases w:val="5 pt,Не полужирный"/>
    <w:rsid w:val="003319B0"/>
    <w:rPr>
      <w:rFonts w:ascii="Arial" w:eastAsia="Arial" w:hAnsi="Arial" w:cs="Arial" w:hint="default"/>
      <w:b/>
      <w:bCs/>
      <w:i w:val="0"/>
      <w:iCs w:val="0"/>
      <w:smallCaps w:val="0"/>
      <w:strike w:val="0"/>
      <w:dstrike w:val="0"/>
      <w:color w:val="000000"/>
      <w:spacing w:val="0"/>
      <w:w w:val="100"/>
      <w:position w:val="0"/>
      <w:sz w:val="19"/>
      <w:szCs w:val="19"/>
      <w:u w:val="none"/>
      <w:effect w:val="none"/>
      <w:lang w:val="ru-RU" w:eastAsia="ru-RU" w:bidi="ru-RU"/>
    </w:rPr>
  </w:style>
  <w:style w:type="numbering" w:customStyle="1" w:styleId="110">
    <w:name w:val="Нет списка11"/>
    <w:next w:val="a2"/>
    <w:uiPriority w:val="99"/>
    <w:semiHidden/>
    <w:unhideWhenUsed/>
    <w:rsid w:val="003319B0"/>
  </w:style>
  <w:style w:type="paragraph" w:customStyle="1" w:styleId="xl65">
    <w:name w:val="xl65"/>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3319B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3319B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3319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3319B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3319B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3319B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3319B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fc">
    <w:name w:val="Другое_"/>
    <w:link w:val="afd"/>
    <w:rsid w:val="003319B0"/>
    <w:rPr>
      <w:rFonts w:ascii="Arial" w:eastAsia="Arial" w:hAnsi="Arial" w:cs="Arial"/>
      <w:sz w:val="13"/>
      <w:szCs w:val="13"/>
    </w:rPr>
  </w:style>
  <w:style w:type="paragraph" w:customStyle="1" w:styleId="afd">
    <w:name w:val="Другое"/>
    <w:basedOn w:val="a"/>
    <w:link w:val="afc"/>
    <w:rsid w:val="003319B0"/>
    <w:pPr>
      <w:widowControl w:val="0"/>
      <w:spacing w:after="0" w:line="240" w:lineRule="auto"/>
    </w:pPr>
    <w:rPr>
      <w:rFonts w:ascii="Arial" w:eastAsia="Arial" w:hAnsi="Arial" w:cs="Arial"/>
      <w:sz w:val="13"/>
      <w:szCs w:val="13"/>
    </w:rPr>
  </w:style>
  <w:style w:type="paragraph" w:customStyle="1" w:styleId="afe">
    <w:name w:val="Содержимое таблицы"/>
    <w:basedOn w:val="a"/>
    <w:rsid w:val="003319B0"/>
    <w:pPr>
      <w:suppressLineNumbers/>
      <w:suppressAutoHyphens/>
      <w:spacing w:after="0" w:line="240" w:lineRule="auto"/>
    </w:pPr>
    <w:rPr>
      <w:rFonts w:ascii="Liberation Serif" w:eastAsia="Noto Sans CJK SC" w:hAnsi="Liberation Serif" w:cs="Noto Sans Devanagari"/>
      <w:kern w:val="2"/>
      <w:sz w:val="24"/>
      <w:szCs w:val="24"/>
      <w:lang w:eastAsia="zh-CN" w:bidi="hi-IN"/>
    </w:rPr>
  </w:style>
  <w:style w:type="paragraph" w:customStyle="1" w:styleId="ConsPlusNonformat">
    <w:name w:val="ConsPlusNonformat"/>
    <w:qFormat/>
    <w:rsid w:val="00EC0F58"/>
    <w:pPr>
      <w:widowControl w:val="0"/>
      <w:suppressAutoHyphens/>
      <w:spacing w:after="0" w:line="240" w:lineRule="auto"/>
    </w:pPr>
    <w:rPr>
      <w:rFonts w:ascii="Courier New" w:eastAsia="Times New Roman" w:hAnsi="Courier New" w:cs="Courier New"/>
      <w:sz w:val="20"/>
      <w:szCs w:val="20"/>
      <w:lang w:eastAsia="ru-RU"/>
    </w:rPr>
  </w:style>
  <w:style w:type="table" w:customStyle="1" w:styleId="38">
    <w:name w:val="Сетка таблицы3"/>
    <w:basedOn w:val="a1"/>
    <w:next w:val="a3"/>
    <w:uiPriority w:val="59"/>
    <w:rsid w:val="00CE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qFormat/>
    <w:rsid w:val="00A35EEF"/>
    <w:pPr>
      <w:suppressAutoHyphens/>
      <w:spacing w:after="0" w:line="240" w:lineRule="auto"/>
    </w:pPr>
    <w:rPr>
      <w:rFonts w:ascii="Calibri" w:eastAsia="Calibri" w:hAnsi="Calibri" w:cs="Times New Roman"/>
    </w:rPr>
  </w:style>
  <w:style w:type="table" w:customStyle="1" w:styleId="42">
    <w:name w:val="Сетка таблицы4"/>
    <w:basedOn w:val="a1"/>
    <w:next w:val="a3"/>
    <w:uiPriority w:val="59"/>
    <w:rsid w:val="00613B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3"/>
    <w:uiPriority w:val="59"/>
    <w:rsid w:val="006B77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357DB-37DE-4F75-9AD4-3063A235C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21</Pages>
  <Words>7521</Words>
  <Characters>42875</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Абсалямов</dc:creator>
  <cp:lastModifiedBy>Гаврилова Юлия Анатольевна</cp:lastModifiedBy>
  <cp:revision>95</cp:revision>
  <cp:lastPrinted>2026-03-23T11:50:00Z</cp:lastPrinted>
  <dcterms:created xsi:type="dcterms:W3CDTF">2025-10-16T06:18:00Z</dcterms:created>
  <dcterms:modified xsi:type="dcterms:W3CDTF">2026-03-30T11:39:00Z</dcterms:modified>
</cp:coreProperties>
</file>