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3AB7" w:rsidRPr="00E524AD" w:rsidRDefault="00C948A1" w:rsidP="00ED077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Гражданско-правовой договор</w:t>
      </w:r>
    </w:p>
    <w:p w:rsidR="00C948A1" w:rsidRPr="00E524AD" w:rsidRDefault="00C948A1" w:rsidP="00ED0771">
      <w:pPr>
        <w:jc w:val="center"/>
        <w:rPr>
          <w:sz w:val="20"/>
          <w:szCs w:val="20"/>
        </w:rPr>
      </w:pPr>
      <w:r w:rsidRPr="00E524AD">
        <w:rPr>
          <w:b/>
          <w:sz w:val="20"/>
          <w:szCs w:val="20"/>
        </w:rPr>
        <w:t xml:space="preserve">№ </w:t>
      </w:r>
      <w:r w:rsidR="009C2FBA" w:rsidRPr="00E524AD">
        <w:rPr>
          <w:b/>
          <w:sz w:val="20"/>
          <w:szCs w:val="20"/>
        </w:rPr>
        <w:t>____________</w:t>
      </w:r>
    </w:p>
    <w:p w:rsidR="00C948A1" w:rsidRPr="00E524AD" w:rsidRDefault="007D3AB7" w:rsidP="00ED077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 xml:space="preserve">на поставку </w:t>
      </w:r>
      <w:r w:rsidR="00BC2BEB" w:rsidRPr="00E524AD">
        <w:rPr>
          <w:b/>
          <w:sz w:val="20"/>
          <w:szCs w:val="20"/>
        </w:rPr>
        <w:t>товара</w:t>
      </w:r>
    </w:p>
    <w:p w:rsidR="00C948A1" w:rsidRPr="00E524AD" w:rsidRDefault="0065653E" w:rsidP="00ED0771">
      <w:pPr>
        <w:jc w:val="both"/>
        <w:rPr>
          <w:sz w:val="20"/>
          <w:szCs w:val="20"/>
        </w:rPr>
      </w:pPr>
      <w:r w:rsidRPr="00E524AD">
        <w:rPr>
          <w:sz w:val="20"/>
          <w:szCs w:val="20"/>
        </w:rPr>
        <w:t>г. Новосибирск</w:t>
      </w:r>
      <w:r w:rsidR="00062741" w:rsidRPr="00E524AD">
        <w:rPr>
          <w:sz w:val="20"/>
          <w:szCs w:val="20"/>
        </w:rPr>
        <w:t xml:space="preserve">                                                                </w:t>
      </w:r>
      <w:r w:rsidR="00975BCC" w:rsidRPr="00E524AD">
        <w:rPr>
          <w:sz w:val="20"/>
          <w:szCs w:val="20"/>
        </w:rPr>
        <w:t xml:space="preserve"> </w:t>
      </w:r>
      <w:r w:rsidR="005163CD" w:rsidRPr="00E524AD">
        <w:rPr>
          <w:sz w:val="20"/>
          <w:szCs w:val="20"/>
        </w:rPr>
        <w:t xml:space="preserve">                                                                </w:t>
      </w:r>
      <w:r w:rsidRPr="00E524AD">
        <w:rPr>
          <w:sz w:val="20"/>
          <w:szCs w:val="20"/>
        </w:rPr>
        <w:t>«___» ____________</w:t>
      </w:r>
      <w:r w:rsidR="009C2FBA" w:rsidRPr="00E524AD">
        <w:rPr>
          <w:sz w:val="20"/>
          <w:szCs w:val="20"/>
        </w:rPr>
        <w:t xml:space="preserve"> 20</w:t>
      </w:r>
      <w:r w:rsidR="008A5F7A" w:rsidRPr="00E524AD">
        <w:rPr>
          <w:sz w:val="20"/>
          <w:szCs w:val="20"/>
        </w:rPr>
        <w:t>2</w:t>
      </w:r>
      <w:r w:rsidR="00BC2BEB" w:rsidRPr="00E524AD">
        <w:rPr>
          <w:sz w:val="20"/>
          <w:szCs w:val="20"/>
        </w:rPr>
        <w:t>6</w:t>
      </w:r>
      <w:r w:rsidRPr="00E524AD">
        <w:rPr>
          <w:sz w:val="20"/>
          <w:szCs w:val="20"/>
        </w:rPr>
        <w:t xml:space="preserve"> </w:t>
      </w:r>
      <w:r w:rsidR="00C948A1" w:rsidRPr="00E524AD">
        <w:rPr>
          <w:sz w:val="20"/>
          <w:szCs w:val="20"/>
        </w:rPr>
        <w:t>г.</w:t>
      </w:r>
    </w:p>
    <w:p w:rsidR="00C948A1" w:rsidRPr="00E524AD" w:rsidRDefault="00C948A1" w:rsidP="00ED0771">
      <w:pPr>
        <w:jc w:val="both"/>
        <w:rPr>
          <w:sz w:val="20"/>
          <w:szCs w:val="20"/>
        </w:rPr>
      </w:pPr>
    </w:p>
    <w:p w:rsidR="00BC2BEB" w:rsidRPr="00E524AD" w:rsidRDefault="00BC2BEB" w:rsidP="00BC2BE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E524AD">
        <w:rPr>
          <w:b/>
          <w:sz w:val="20"/>
          <w:szCs w:val="20"/>
        </w:rPr>
        <w:t>Федеральное государственное бюджетное учреждение здравоохранения «Сибирский окружной медицинский центр Федерального медико-биологического агентства» (ФГБУЗ СОМЦ ФМБА России)</w:t>
      </w:r>
      <w:r w:rsidRPr="00E524AD">
        <w:rPr>
          <w:sz w:val="20"/>
          <w:szCs w:val="20"/>
        </w:rPr>
        <w:t xml:space="preserve">, именуемое в дальнейшем «Заказчик», в лице ________, действующего на основании __________, с одной стороны, и _________ </w:t>
      </w:r>
    </w:p>
    <w:p w:rsidR="00BC2BEB" w:rsidRPr="00E524AD" w:rsidRDefault="00BC2BEB" w:rsidP="00BC2BEB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C2BEB" w:rsidRPr="00E524AD" w:rsidRDefault="00BC2BEB" w:rsidP="00BC2BE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524AD">
        <w:rPr>
          <w:sz w:val="20"/>
          <w:szCs w:val="20"/>
        </w:rPr>
        <w:t>(наименование организации-поставщика)</w:t>
      </w:r>
    </w:p>
    <w:p w:rsidR="00BC2BEB" w:rsidRPr="00E524AD" w:rsidRDefault="00BC2BEB" w:rsidP="00BC2BE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именуемый в дальнейшем «Поставщик», в лице </w:t>
      </w:r>
    </w:p>
    <w:p w:rsidR="00BC2BEB" w:rsidRPr="00E524AD" w:rsidRDefault="00BC2BEB" w:rsidP="00BC2BEB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</w:p>
    <w:p w:rsidR="00BC2BEB" w:rsidRPr="00E524AD" w:rsidRDefault="00BC2BEB" w:rsidP="00BC2BEB">
      <w:pPr>
        <w:jc w:val="center"/>
        <w:rPr>
          <w:sz w:val="20"/>
          <w:szCs w:val="20"/>
        </w:rPr>
      </w:pPr>
      <w:r w:rsidRPr="00E524AD">
        <w:rPr>
          <w:sz w:val="20"/>
          <w:szCs w:val="20"/>
        </w:rPr>
        <w:t>(ФИО)</w:t>
      </w:r>
    </w:p>
    <w:p w:rsidR="00090F36" w:rsidRPr="00E524AD" w:rsidRDefault="00BC2BEB" w:rsidP="00BC2BEB">
      <w:pPr>
        <w:jc w:val="both"/>
        <w:rPr>
          <w:sz w:val="20"/>
          <w:szCs w:val="20"/>
        </w:rPr>
      </w:pPr>
      <w:proofErr w:type="gramStart"/>
      <w:r w:rsidRPr="00E524AD">
        <w:rPr>
          <w:sz w:val="20"/>
          <w:szCs w:val="20"/>
        </w:rPr>
        <w:t xml:space="preserve">действующего на основании _________, с другой стороны, вместе именуемые в дальнейшем «Стороны», в соответствии с Федеральным законом от 18.07.2011 № 223-ФЗ «О закупках товаров, работ, услуг отдельными видами юридических лиц», руководствуясь Положением о закупках товаров, работ, услуг для нужд ФГБУЗ СОМЦ ФМБА России, заключили настоящий Гражданско-правовой договор </w:t>
      </w:r>
      <w:hyperlink r:id="rId8" w:history="1"/>
      <w:r w:rsidRPr="00E524AD">
        <w:rPr>
          <w:sz w:val="20"/>
          <w:szCs w:val="20"/>
        </w:rPr>
        <w:t>(далее - Договор) о нижеследующем</w:t>
      </w:r>
      <w:r w:rsidR="00F5554B" w:rsidRPr="00E524AD">
        <w:rPr>
          <w:sz w:val="20"/>
          <w:szCs w:val="20"/>
        </w:rPr>
        <w:t>:</w:t>
      </w:r>
      <w:proofErr w:type="gramEnd"/>
    </w:p>
    <w:p w:rsidR="001863B4" w:rsidRPr="00E524AD" w:rsidRDefault="001863B4" w:rsidP="000D16E2">
      <w:pPr>
        <w:ind w:firstLine="426"/>
        <w:jc w:val="both"/>
        <w:rPr>
          <w:sz w:val="20"/>
          <w:szCs w:val="20"/>
        </w:rPr>
      </w:pPr>
    </w:p>
    <w:p w:rsidR="00C948A1" w:rsidRPr="00E524AD" w:rsidRDefault="008A5F7A" w:rsidP="009B4DDE">
      <w:pPr>
        <w:ind w:firstLine="426"/>
        <w:jc w:val="center"/>
        <w:rPr>
          <w:sz w:val="20"/>
          <w:szCs w:val="20"/>
        </w:rPr>
      </w:pPr>
      <w:r w:rsidRPr="00E524AD">
        <w:rPr>
          <w:b/>
          <w:sz w:val="20"/>
          <w:szCs w:val="20"/>
        </w:rPr>
        <w:t>1. Предмет Д</w:t>
      </w:r>
      <w:r w:rsidR="00C948A1" w:rsidRPr="00E524AD">
        <w:rPr>
          <w:b/>
          <w:sz w:val="20"/>
          <w:szCs w:val="20"/>
        </w:rPr>
        <w:t>оговора</w:t>
      </w:r>
    </w:p>
    <w:p w:rsidR="00C948A1" w:rsidRPr="00E524AD" w:rsidRDefault="00C948A1" w:rsidP="00ED0771">
      <w:pPr>
        <w:pStyle w:val="a7"/>
        <w:tabs>
          <w:tab w:val="left" w:pos="567"/>
        </w:tabs>
        <w:spacing w:after="0"/>
        <w:ind w:firstLine="426"/>
        <w:jc w:val="both"/>
      </w:pPr>
      <w:r w:rsidRPr="00E524AD">
        <w:t xml:space="preserve">1.1. Поставщик обязуется произвести </w:t>
      </w:r>
      <w:r w:rsidR="002D0BCC" w:rsidRPr="00E524AD">
        <w:t>поставку</w:t>
      </w:r>
      <w:r w:rsidR="00DA1FA6" w:rsidRPr="00E524AD">
        <w:t xml:space="preserve"> и монтаж</w:t>
      </w:r>
      <w:r w:rsidR="002D0BCC" w:rsidRPr="00E524AD">
        <w:t xml:space="preserve"> </w:t>
      </w:r>
      <w:r w:rsidR="00FC1FEE" w:rsidRPr="00E524AD">
        <w:t>информационно-</w:t>
      </w:r>
      <w:r w:rsidR="000D14D4" w:rsidRPr="00E524AD">
        <w:t>н</w:t>
      </w:r>
      <w:r w:rsidR="002F1596" w:rsidRPr="00E524AD">
        <w:t xml:space="preserve">авигационных табличек </w:t>
      </w:r>
      <w:r w:rsidR="00F95913" w:rsidRPr="00E524AD">
        <w:br/>
      </w:r>
      <w:r w:rsidR="002F1596" w:rsidRPr="00E524AD">
        <w:t>(далее – Т</w:t>
      </w:r>
      <w:r w:rsidR="000D14D4" w:rsidRPr="00E524AD">
        <w:t>овар)</w:t>
      </w:r>
      <w:r w:rsidR="00BA7D26" w:rsidRPr="00E524AD">
        <w:t xml:space="preserve"> </w:t>
      </w:r>
      <w:r w:rsidR="007307AA" w:rsidRPr="00E524AD">
        <w:t>в зданиях и помещениях стационара и поликлиники по адресам</w:t>
      </w:r>
      <w:r w:rsidR="00BA7D26" w:rsidRPr="00E524AD">
        <w:t>: г</w:t>
      </w:r>
      <w:r w:rsidR="009C2FBA" w:rsidRPr="00E524AD">
        <w:t xml:space="preserve">. Новосибирск, ул. </w:t>
      </w:r>
      <w:proofErr w:type="gramStart"/>
      <w:r w:rsidR="009C2FBA" w:rsidRPr="00E524AD">
        <w:t>Каинская</w:t>
      </w:r>
      <w:proofErr w:type="gramEnd"/>
      <w:r w:rsidR="009C2FBA" w:rsidRPr="00E524AD">
        <w:t>, д.</w:t>
      </w:r>
      <w:r w:rsidR="002F05C7" w:rsidRPr="00E524AD">
        <w:t>13,</w:t>
      </w:r>
      <w:r w:rsidR="009C2FBA" w:rsidRPr="00E524AD">
        <w:t>15 (здание поликлиники</w:t>
      </w:r>
      <w:r w:rsidR="00BA7D26" w:rsidRPr="00E524AD">
        <w:t>)</w:t>
      </w:r>
      <w:r w:rsidR="007307AA" w:rsidRPr="00E524AD">
        <w:t>, ул. Одоевского, 12 (здание стационара)</w:t>
      </w:r>
      <w:r w:rsidR="00975BCC" w:rsidRPr="00E524AD">
        <w:t xml:space="preserve">, а </w:t>
      </w:r>
      <w:r w:rsidR="002F1596" w:rsidRPr="00E524AD">
        <w:t>Заказчик обязуется принять Т</w:t>
      </w:r>
      <w:r w:rsidRPr="00E524AD">
        <w:t>овар и оплатить в</w:t>
      </w:r>
      <w:r w:rsidR="00E36F39" w:rsidRPr="00E524AD">
        <w:t xml:space="preserve"> срок, установленный настоящим Д</w:t>
      </w:r>
      <w:r w:rsidRPr="00E524AD">
        <w:t>оговором.</w:t>
      </w:r>
    </w:p>
    <w:p w:rsidR="00090F36" w:rsidRPr="00E524AD" w:rsidRDefault="00C948A1" w:rsidP="000D16E2">
      <w:pPr>
        <w:pStyle w:val="a7"/>
        <w:tabs>
          <w:tab w:val="left" w:pos="567"/>
        </w:tabs>
        <w:spacing w:after="0"/>
        <w:ind w:firstLine="426"/>
        <w:jc w:val="both"/>
      </w:pPr>
      <w:r w:rsidRPr="00E524AD">
        <w:t>1.</w:t>
      </w:r>
      <w:r w:rsidR="00CA61F2" w:rsidRPr="00E524AD">
        <w:t>2</w:t>
      </w:r>
      <w:r w:rsidRPr="00E524AD">
        <w:t>.</w:t>
      </w:r>
      <w:r w:rsidR="00062741" w:rsidRPr="00E524AD">
        <w:t xml:space="preserve"> </w:t>
      </w:r>
      <w:r w:rsidRPr="00E524AD">
        <w:t>Наименование, количество, цена</w:t>
      </w:r>
      <w:r w:rsidR="009F4364" w:rsidRPr="00E524AD">
        <w:t xml:space="preserve">, </w:t>
      </w:r>
      <w:r w:rsidR="00D7077C" w:rsidRPr="00E524AD">
        <w:t>характеристика</w:t>
      </w:r>
      <w:r w:rsidR="009F4364" w:rsidRPr="00E524AD">
        <w:t xml:space="preserve"> </w:t>
      </w:r>
      <w:r w:rsidR="002F1596" w:rsidRPr="00E524AD">
        <w:t>Т</w:t>
      </w:r>
      <w:r w:rsidRPr="00E524AD">
        <w:t>овара определяются в Спецификации (Приложении №1), котор</w:t>
      </w:r>
      <w:r w:rsidR="00E160ED" w:rsidRPr="00E524AD">
        <w:t>ая</w:t>
      </w:r>
      <w:r w:rsidRPr="00E524AD">
        <w:t xml:space="preserve"> является </w:t>
      </w:r>
      <w:r w:rsidR="00734832" w:rsidRPr="00E524AD">
        <w:t>неотъемлемой частью настоящего Д</w:t>
      </w:r>
      <w:r w:rsidRPr="00E524AD">
        <w:t>оговора.</w:t>
      </w:r>
    </w:p>
    <w:p w:rsidR="00215737" w:rsidRPr="00E524AD" w:rsidRDefault="00215737" w:rsidP="000D16E2">
      <w:pPr>
        <w:pStyle w:val="a7"/>
        <w:tabs>
          <w:tab w:val="left" w:pos="567"/>
        </w:tabs>
        <w:spacing w:after="0"/>
        <w:ind w:firstLine="426"/>
        <w:jc w:val="both"/>
      </w:pPr>
    </w:p>
    <w:p w:rsidR="00C948A1" w:rsidRPr="00E524AD" w:rsidRDefault="00C948A1" w:rsidP="009B4DDE">
      <w:pPr>
        <w:ind w:firstLine="426"/>
        <w:jc w:val="center"/>
        <w:rPr>
          <w:sz w:val="20"/>
          <w:szCs w:val="20"/>
        </w:rPr>
      </w:pPr>
      <w:r w:rsidRPr="00E524AD">
        <w:rPr>
          <w:b/>
          <w:sz w:val="20"/>
          <w:szCs w:val="20"/>
        </w:rPr>
        <w:t xml:space="preserve">2. </w:t>
      </w:r>
      <w:r w:rsidR="00215737" w:rsidRPr="00E524AD">
        <w:rPr>
          <w:b/>
          <w:sz w:val="20"/>
          <w:szCs w:val="20"/>
        </w:rPr>
        <w:t>Максимальное значение цены Договора</w:t>
      </w:r>
      <w:r w:rsidRPr="00E524AD">
        <w:rPr>
          <w:b/>
          <w:sz w:val="20"/>
          <w:szCs w:val="20"/>
        </w:rPr>
        <w:t xml:space="preserve"> и порядок расчетов</w:t>
      </w:r>
    </w:p>
    <w:p w:rsidR="009D6466" w:rsidRPr="00E524AD" w:rsidRDefault="00E36F39" w:rsidP="001863B4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2.1. </w:t>
      </w:r>
      <w:r w:rsidR="00215737" w:rsidRPr="00E524AD">
        <w:rPr>
          <w:sz w:val="20"/>
          <w:szCs w:val="20"/>
        </w:rPr>
        <w:t>Максимальное значение цены Договора</w:t>
      </w:r>
      <w:r w:rsidR="00C948A1" w:rsidRPr="00E524AD">
        <w:rPr>
          <w:sz w:val="20"/>
          <w:szCs w:val="20"/>
        </w:rPr>
        <w:t xml:space="preserve"> составляет</w:t>
      </w:r>
      <w:r w:rsidR="0077173F" w:rsidRPr="00E524AD">
        <w:rPr>
          <w:b/>
          <w:sz w:val="20"/>
          <w:szCs w:val="20"/>
        </w:rPr>
        <w:t xml:space="preserve"> </w:t>
      </w:r>
      <w:r w:rsidR="002D3F14" w:rsidRPr="00E524AD">
        <w:rPr>
          <w:b/>
          <w:sz w:val="20"/>
          <w:szCs w:val="20"/>
        </w:rPr>
        <w:t>3</w:t>
      </w:r>
      <w:r w:rsidR="000B3FED" w:rsidRPr="00E524AD">
        <w:rPr>
          <w:b/>
          <w:sz w:val="20"/>
          <w:szCs w:val="20"/>
        </w:rPr>
        <w:t>00 000</w:t>
      </w:r>
      <w:r w:rsidR="0077173F" w:rsidRPr="00E524AD">
        <w:rPr>
          <w:b/>
          <w:sz w:val="20"/>
          <w:szCs w:val="20"/>
        </w:rPr>
        <w:t xml:space="preserve"> руб. (</w:t>
      </w:r>
      <w:r w:rsidR="002D3F14" w:rsidRPr="00E524AD">
        <w:rPr>
          <w:b/>
          <w:sz w:val="20"/>
          <w:szCs w:val="20"/>
        </w:rPr>
        <w:t>триста</w:t>
      </w:r>
      <w:r w:rsidR="008A5F7A" w:rsidRPr="00E524AD">
        <w:rPr>
          <w:b/>
          <w:sz w:val="20"/>
          <w:szCs w:val="20"/>
        </w:rPr>
        <w:t xml:space="preserve"> </w:t>
      </w:r>
      <w:r w:rsidR="001863B4" w:rsidRPr="00E524AD">
        <w:rPr>
          <w:b/>
          <w:sz w:val="20"/>
          <w:szCs w:val="20"/>
        </w:rPr>
        <w:t>тысяч</w:t>
      </w:r>
      <w:r w:rsidR="00F5554B" w:rsidRPr="00E524AD">
        <w:rPr>
          <w:b/>
          <w:sz w:val="20"/>
          <w:szCs w:val="20"/>
        </w:rPr>
        <w:t xml:space="preserve"> </w:t>
      </w:r>
      <w:r w:rsidR="008A5F7A" w:rsidRPr="00E524AD">
        <w:rPr>
          <w:b/>
          <w:sz w:val="20"/>
          <w:szCs w:val="20"/>
        </w:rPr>
        <w:t>рублей</w:t>
      </w:r>
      <w:r w:rsidR="00F5554B" w:rsidRPr="00E524AD">
        <w:rPr>
          <w:b/>
          <w:sz w:val="20"/>
          <w:szCs w:val="20"/>
        </w:rPr>
        <w:t xml:space="preserve"> 00 копеек</w:t>
      </w:r>
      <w:r w:rsidR="0077173F" w:rsidRPr="00E524AD">
        <w:rPr>
          <w:b/>
          <w:sz w:val="20"/>
          <w:szCs w:val="20"/>
        </w:rPr>
        <w:t>)</w:t>
      </w:r>
      <w:r w:rsidR="00C706E8" w:rsidRPr="00E524AD">
        <w:rPr>
          <w:sz w:val="20"/>
          <w:szCs w:val="20"/>
        </w:rPr>
        <w:t>,</w:t>
      </w:r>
      <w:r w:rsidR="00C948A1" w:rsidRPr="00E524AD">
        <w:rPr>
          <w:b/>
          <w:sz w:val="20"/>
          <w:szCs w:val="20"/>
        </w:rPr>
        <w:t xml:space="preserve"> </w:t>
      </w:r>
      <w:r w:rsidR="009D6466" w:rsidRPr="00E524AD">
        <w:rPr>
          <w:color w:val="000000"/>
          <w:sz w:val="20"/>
          <w:szCs w:val="20"/>
        </w:rPr>
        <w:t>в том числе НДС - (__ процентов</w:t>
      </w:r>
      <w:proofErr w:type="gramStart"/>
      <w:r w:rsidR="009D6466" w:rsidRPr="00E524AD">
        <w:rPr>
          <w:color w:val="000000"/>
          <w:sz w:val="20"/>
          <w:szCs w:val="20"/>
        </w:rPr>
        <w:t xml:space="preserve">) ________ (______) </w:t>
      </w:r>
      <w:proofErr w:type="gramEnd"/>
      <w:r w:rsidR="009D6466" w:rsidRPr="00E524AD">
        <w:rPr>
          <w:color w:val="000000"/>
          <w:sz w:val="20"/>
          <w:szCs w:val="20"/>
        </w:rPr>
        <w:t>рублей __ копеек/НДС не облагается в соответствии с налоговым законодательством Российской Федерации (</w:t>
      </w:r>
      <w:r w:rsidR="009D6466" w:rsidRPr="00E524AD">
        <w:rPr>
          <w:sz w:val="20"/>
          <w:szCs w:val="20"/>
        </w:rPr>
        <w:t>далее – цена Договора)</w:t>
      </w:r>
      <w:r w:rsidR="00316379" w:rsidRPr="00E524AD">
        <w:rPr>
          <w:sz w:val="20"/>
          <w:szCs w:val="20"/>
        </w:rPr>
        <w:t>.</w:t>
      </w:r>
      <w:r w:rsidR="00090F36" w:rsidRPr="00E524AD">
        <w:rPr>
          <w:sz w:val="20"/>
          <w:szCs w:val="20"/>
        </w:rPr>
        <w:t xml:space="preserve"> </w:t>
      </w:r>
    </w:p>
    <w:p w:rsidR="000D16E2" w:rsidRPr="00E524AD" w:rsidRDefault="00975BCC" w:rsidP="001863B4">
      <w:pPr>
        <w:ind w:firstLine="426"/>
        <w:jc w:val="both"/>
        <w:rPr>
          <w:b/>
          <w:sz w:val="20"/>
          <w:szCs w:val="20"/>
        </w:rPr>
      </w:pPr>
      <w:r w:rsidRPr="00E524AD">
        <w:rPr>
          <w:sz w:val="20"/>
          <w:szCs w:val="20"/>
        </w:rPr>
        <w:t>Источник финансирования: средства бюджетного учреждения.</w:t>
      </w:r>
      <w:r w:rsidR="000D16E2" w:rsidRPr="00E524AD">
        <w:rPr>
          <w:sz w:val="20"/>
          <w:szCs w:val="20"/>
        </w:rPr>
        <w:t xml:space="preserve"> </w:t>
      </w:r>
    </w:p>
    <w:p w:rsidR="00975BCC" w:rsidRPr="00E524AD" w:rsidRDefault="000D16E2" w:rsidP="000D16E2">
      <w:pPr>
        <w:ind w:firstLine="426"/>
        <w:jc w:val="both"/>
        <w:rPr>
          <w:sz w:val="20"/>
          <w:szCs w:val="20"/>
        </w:rPr>
      </w:pPr>
      <w:proofErr w:type="gramStart"/>
      <w:r w:rsidRPr="00E524AD">
        <w:rPr>
          <w:sz w:val="20"/>
          <w:szCs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</w:t>
      </w:r>
      <w:r w:rsidR="00062741" w:rsidRPr="00E524AD">
        <w:rPr>
          <w:sz w:val="20"/>
          <w:szCs w:val="20"/>
        </w:rPr>
        <w:t xml:space="preserve"> </w:t>
      </w:r>
      <w:r w:rsidRPr="00E524AD">
        <w:rPr>
          <w:sz w:val="20"/>
          <w:szCs w:val="20"/>
        </w:rPr>
        <w:t>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Российской</w:t>
      </w:r>
      <w:proofErr w:type="gramEnd"/>
      <w:r w:rsidRPr="00E524AD">
        <w:rPr>
          <w:sz w:val="20"/>
          <w:szCs w:val="20"/>
        </w:rPr>
        <w:t xml:space="preserve"> Федерации Заказчиком.</w:t>
      </w:r>
    </w:p>
    <w:p w:rsidR="0097641A" w:rsidRPr="00E524AD" w:rsidRDefault="00C948A1" w:rsidP="0097641A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2.2. </w:t>
      </w:r>
      <w:proofErr w:type="gramStart"/>
      <w:r w:rsidR="00E36F39" w:rsidRPr="00E524AD">
        <w:rPr>
          <w:sz w:val="20"/>
          <w:szCs w:val="20"/>
        </w:rPr>
        <w:t xml:space="preserve">Цена </w:t>
      </w:r>
      <w:r w:rsidR="00215737" w:rsidRPr="00E524AD">
        <w:rPr>
          <w:sz w:val="20"/>
          <w:szCs w:val="20"/>
        </w:rPr>
        <w:t>единицы Товара</w:t>
      </w:r>
      <w:r w:rsidR="008C067B" w:rsidRPr="00E524AD">
        <w:rPr>
          <w:sz w:val="20"/>
          <w:szCs w:val="20"/>
        </w:rPr>
        <w:t xml:space="preserve"> включает в себя все расходы Поставщика, связанные с исполнением обязательств по </w:t>
      </w:r>
      <w:r w:rsidR="00E36F39" w:rsidRPr="00E524AD">
        <w:rPr>
          <w:sz w:val="20"/>
          <w:szCs w:val="20"/>
        </w:rPr>
        <w:t>настоящему Д</w:t>
      </w:r>
      <w:r w:rsidR="008C067B" w:rsidRPr="00E524AD">
        <w:rPr>
          <w:sz w:val="20"/>
          <w:szCs w:val="20"/>
        </w:rPr>
        <w:t>оговору: стоимость Товара и расходы на изготовление, доставку</w:t>
      </w:r>
      <w:r w:rsidR="00E36F39" w:rsidRPr="00E524AD">
        <w:rPr>
          <w:sz w:val="20"/>
          <w:szCs w:val="20"/>
        </w:rPr>
        <w:t>, монтаж</w:t>
      </w:r>
      <w:r w:rsidR="008C067B" w:rsidRPr="00E524AD">
        <w:rPr>
          <w:sz w:val="20"/>
          <w:szCs w:val="20"/>
        </w:rPr>
        <w:t xml:space="preserve"> Товара по адресу, указанному в п.1.1. договора, стоимость погрузочно-разгрузочных работ, подъем на этаж до места доставки, транспортные расходы,  страхование, уплата таможенных пошлин, налогов, сборов, упак</w:t>
      </w:r>
      <w:r w:rsidR="002F1596" w:rsidRPr="00E524AD">
        <w:rPr>
          <w:sz w:val="20"/>
          <w:szCs w:val="20"/>
        </w:rPr>
        <w:t>овки, маркировки, сертификации Т</w:t>
      </w:r>
      <w:r w:rsidR="008C067B" w:rsidRPr="00E524AD">
        <w:rPr>
          <w:sz w:val="20"/>
          <w:szCs w:val="20"/>
        </w:rPr>
        <w:t xml:space="preserve">овара и других обязательных платежей, </w:t>
      </w:r>
      <w:r w:rsidR="008C067B" w:rsidRPr="00E524AD">
        <w:rPr>
          <w:bCs/>
          <w:sz w:val="20"/>
          <w:szCs w:val="20"/>
        </w:rPr>
        <w:t>взимаемых с Поставщика</w:t>
      </w:r>
      <w:proofErr w:type="gramEnd"/>
      <w:r w:rsidR="008C067B" w:rsidRPr="00E524AD">
        <w:rPr>
          <w:bCs/>
          <w:sz w:val="20"/>
          <w:szCs w:val="20"/>
        </w:rPr>
        <w:t xml:space="preserve"> в </w:t>
      </w:r>
      <w:r w:rsidR="00E36F39" w:rsidRPr="00E524AD">
        <w:rPr>
          <w:bCs/>
          <w:sz w:val="20"/>
          <w:szCs w:val="20"/>
        </w:rPr>
        <w:t>связи с выполнением настоящего Д</w:t>
      </w:r>
      <w:r w:rsidR="008C067B" w:rsidRPr="00E524AD">
        <w:rPr>
          <w:bCs/>
          <w:sz w:val="20"/>
          <w:szCs w:val="20"/>
        </w:rPr>
        <w:t xml:space="preserve">оговора в соответствии с законодательством Российской Федерации </w:t>
      </w:r>
      <w:r w:rsidR="008C067B" w:rsidRPr="00E524AD">
        <w:rPr>
          <w:sz w:val="20"/>
          <w:szCs w:val="20"/>
        </w:rPr>
        <w:t>и оплачиваемые Поставщиком.</w:t>
      </w:r>
    </w:p>
    <w:p w:rsidR="0097641A" w:rsidRPr="00E524AD" w:rsidRDefault="00C948A1" w:rsidP="008C4F93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2.3.</w:t>
      </w:r>
      <w:r w:rsidR="008C067B" w:rsidRPr="00E524AD">
        <w:rPr>
          <w:sz w:val="20"/>
          <w:szCs w:val="20"/>
        </w:rPr>
        <w:t xml:space="preserve"> </w:t>
      </w:r>
      <w:r w:rsidR="008C4F93" w:rsidRPr="00E524AD">
        <w:rPr>
          <w:sz w:val="20"/>
          <w:szCs w:val="20"/>
        </w:rPr>
        <w:t xml:space="preserve">Оплата товара осуществляется на основании счета, счета–фактуры (при наличии НДС) и/или иного универсального передаточного документа (далее - УПД) в течение 7 (семи) рабочих дней </w:t>
      </w:r>
      <w:proofErr w:type="gramStart"/>
      <w:r w:rsidR="008C4F93" w:rsidRPr="00E524AD">
        <w:rPr>
          <w:sz w:val="20"/>
          <w:szCs w:val="20"/>
        </w:rPr>
        <w:t>с даты подписания</w:t>
      </w:r>
      <w:proofErr w:type="gramEnd"/>
      <w:r w:rsidR="008C4F93" w:rsidRPr="00E524AD">
        <w:rPr>
          <w:sz w:val="20"/>
          <w:szCs w:val="20"/>
        </w:rPr>
        <w:t xml:space="preserve"> Заказчиком товарной накладной/товарно-транспортной накладной или универсального передаточного документа по форме, предусмотренной Письмом ФНС России от 21.10.2013 N ММВ-20-3/96@ (далее - УПД)</w:t>
      </w:r>
      <w:r w:rsidR="0097641A" w:rsidRPr="00E524AD">
        <w:rPr>
          <w:sz w:val="20"/>
          <w:szCs w:val="20"/>
        </w:rPr>
        <w:t>.</w:t>
      </w:r>
    </w:p>
    <w:p w:rsidR="009C48BE" w:rsidRPr="00E524AD" w:rsidRDefault="00730F64" w:rsidP="008C4F93">
      <w:pPr>
        <w:ind w:firstLine="426"/>
        <w:jc w:val="both"/>
        <w:rPr>
          <w:sz w:val="20"/>
          <w:szCs w:val="20"/>
        </w:rPr>
      </w:pPr>
      <w:r w:rsidRPr="00E524AD">
        <w:rPr>
          <w:bCs/>
          <w:sz w:val="20"/>
          <w:szCs w:val="20"/>
        </w:rPr>
        <w:t>Оплата поставленного Товара осуществляется по цене единицы Товара исходя из количества объема фактически поставленного Товара, но в размере, не превышающем максимального значения цены Договора.</w:t>
      </w:r>
    </w:p>
    <w:p w:rsidR="00975BCC" w:rsidRPr="00E524AD" w:rsidRDefault="00C948A1" w:rsidP="008C067B">
      <w:pPr>
        <w:tabs>
          <w:tab w:val="left" w:pos="1080"/>
          <w:tab w:val="left" w:pos="3560"/>
        </w:tabs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2.4.</w:t>
      </w:r>
      <w:r w:rsidR="007118EB" w:rsidRPr="00E524AD">
        <w:rPr>
          <w:sz w:val="20"/>
          <w:szCs w:val="20"/>
        </w:rPr>
        <w:t xml:space="preserve"> </w:t>
      </w:r>
      <w:r w:rsidR="00215737" w:rsidRPr="00E524AD">
        <w:rPr>
          <w:sz w:val="20"/>
          <w:szCs w:val="20"/>
        </w:rPr>
        <w:t>Цена единицы Товара</w:t>
      </w:r>
      <w:r w:rsidR="008C067B" w:rsidRPr="00E524AD">
        <w:rPr>
          <w:sz w:val="20"/>
          <w:szCs w:val="20"/>
        </w:rPr>
        <w:t xml:space="preserve"> является твердой и опреде</w:t>
      </w:r>
      <w:r w:rsidR="00E36F39" w:rsidRPr="00E524AD">
        <w:rPr>
          <w:sz w:val="20"/>
          <w:szCs w:val="20"/>
        </w:rPr>
        <w:t>ляется на весь срок исполнения Д</w:t>
      </w:r>
      <w:r w:rsidR="008C067B" w:rsidRPr="00E524AD">
        <w:rPr>
          <w:sz w:val="20"/>
          <w:szCs w:val="20"/>
        </w:rPr>
        <w:t>оговора. При исполнении</w:t>
      </w:r>
      <w:r w:rsidR="00734832" w:rsidRPr="00E524AD">
        <w:rPr>
          <w:sz w:val="20"/>
          <w:szCs w:val="20"/>
        </w:rPr>
        <w:t xml:space="preserve"> Д</w:t>
      </w:r>
      <w:r w:rsidR="008C067B" w:rsidRPr="00E524AD">
        <w:rPr>
          <w:sz w:val="20"/>
          <w:szCs w:val="20"/>
        </w:rPr>
        <w:t>оговора изменение цены не допускается, за исключением пункт</w:t>
      </w:r>
      <w:r w:rsidR="00215737" w:rsidRPr="00E524AD">
        <w:rPr>
          <w:sz w:val="20"/>
          <w:szCs w:val="20"/>
        </w:rPr>
        <w:t>а</w:t>
      </w:r>
      <w:r w:rsidR="008C067B" w:rsidRPr="00E524AD">
        <w:rPr>
          <w:sz w:val="20"/>
          <w:szCs w:val="20"/>
        </w:rPr>
        <w:t xml:space="preserve"> </w:t>
      </w:r>
      <w:r w:rsidR="006D7255" w:rsidRPr="00E524AD">
        <w:rPr>
          <w:sz w:val="20"/>
          <w:szCs w:val="20"/>
        </w:rPr>
        <w:t>2.5</w:t>
      </w:r>
      <w:r w:rsidR="00215737" w:rsidRPr="00E524AD">
        <w:rPr>
          <w:sz w:val="20"/>
          <w:szCs w:val="20"/>
        </w:rPr>
        <w:t xml:space="preserve"> </w:t>
      </w:r>
      <w:r w:rsidR="00734832" w:rsidRPr="00E524AD">
        <w:rPr>
          <w:sz w:val="20"/>
          <w:szCs w:val="20"/>
        </w:rPr>
        <w:t>настоящего Д</w:t>
      </w:r>
      <w:r w:rsidR="008C067B" w:rsidRPr="00E524AD">
        <w:rPr>
          <w:sz w:val="20"/>
          <w:szCs w:val="20"/>
        </w:rPr>
        <w:t>оговора.</w:t>
      </w:r>
    </w:p>
    <w:p w:rsidR="00C948A1" w:rsidRPr="00E524AD" w:rsidRDefault="00C948A1" w:rsidP="008C067B">
      <w:pPr>
        <w:pStyle w:val="a7"/>
        <w:tabs>
          <w:tab w:val="left" w:pos="360"/>
          <w:tab w:val="left" w:pos="540"/>
        </w:tabs>
        <w:spacing w:after="0"/>
        <w:ind w:firstLine="426"/>
        <w:contextualSpacing/>
        <w:jc w:val="both"/>
      </w:pPr>
      <w:r w:rsidRPr="00E524AD">
        <w:t xml:space="preserve">2.5. </w:t>
      </w:r>
      <w:r w:rsidR="00215737" w:rsidRPr="00E524AD">
        <w:t>Цена единицы Товара</w:t>
      </w:r>
      <w:r w:rsidR="008C067B" w:rsidRPr="00E524AD">
        <w:t xml:space="preserve"> мо</w:t>
      </w:r>
      <w:r w:rsidR="00E36F39" w:rsidRPr="00E524AD">
        <w:t>жет быть снижена по соглашению С</w:t>
      </w:r>
      <w:r w:rsidR="008C067B" w:rsidRPr="00E524AD">
        <w:t>торон договора без изменения</w:t>
      </w:r>
      <w:r w:rsidR="00DE2531" w:rsidRPr="00E524AD">
        <w:t>,</w:t>
      </w:r>
      <w:r w:rsidR="008C067B" w:rsidRPr="00E524AD">
        <w:t xml:space="preserve"> предус</w:t>
      </w:r>
      <w:r w:rsidR="00734832" w:rsidRPr="00E524AD">
        <w:t xml:space="preserve">мотренных договором </w:t>
      </w:r>
      <w:r w:rsidR="002F1596" w:rsidRPr="00E524AD">
        <w:t>качества поставляемого Т</w:t>
      </w:r>
      <w:r w:rsidR="008C067B" w:rsidRPr="00E524AD">
        <w:t>овара и ин</w:t>
      </w:r>
      <w:r w:rsidR="00734832" w:rsidRPr="00E524AD">
        <w:t>ых условий Д</w:t>
      </w:r>
      <w:r w:rsidR="008C067B" w:rsidRPr="00E524AD">
        <w:t>оговора.</w:t>
      </w:r>
    </w:p>
    <w:p w:rsidR="007118EB" w:rsidRPr="00E524AD" w:rsidRDefault="00C948A1" w:rsidP="00ED0771">
      <w:pPr>
        <w:pStyle w:val="a7"/>
        <w:tabs>
          <w:tab w:val="left" w:pos="360"/>
          <w:tab w:val="left" w:pos="540"/>
        </w:tabs>
        <w:spacing w:after="0"/>
        <w:ind w:firstLine="426"/>
        <w:contextualSpacing/>
        <w:jc w:val="both"/>
      </w:pPr>
      <w:r w:rsidRPr="00E524AD">
        <w:t xml:space="preserve">2.6. </w:t>
      </w:r>
      <w:r w:rsidR="008C067B" w:rsidRPr="00E524AD">
        <w:rPr>
          <w:bCs/>
        </w:rPr>
        <w:t>На всех документах</w:t>
      </w:r>
      <w:r w:rsidR="002F05C7" w:rsidRPr="00E524AD">
        <w:rPr>
          <w:bCs/>
        </w:rPr>
        <w:t>,</w:t>
      </w:r>
      <w:r w:rsidR="008C067B" w:rsidRPr="00E524AD">
        <w:rPr>
          <w:bCs/>
        </w:rPr>
        <w:t xml:space="preserve"> передаваемых Заказчику</w:t>
      </w:r>
      <w:r w:rsidR="002F05C7" w:rsidRPr="00E524AD">
        <w:rPr>
          <w:bCs/>
        </w:rPr>
        <w:t>,</w:t>
      </w:r>
      <w:r w:rsidR="008C067B" w:rsidRPr="00E524AD">
        <w:rPr>
          <w:bCs/>
        </w:rPr>
        <w:t xml:space="preserve"> обязательно должны быть указаны наименования Заказчика, Поставщика, номер и дата договора, а также даты оформления таких документов. </w:t>
      </w:r>
      <w:r w:rsidR="008C067B" w:rsidRPr="00E524AD">
        <w:t>Документы, переданные по техническим средствам связи, основанием для оплаты Заказчиком не являются.</w:t>
      </w:r>
    </w:p>
    <w:p w:rsidR="00ED0771" w:rsidRPr="00E524AD" w:rsidRDefault="00975BCC" w:rsidP="008C067B">
      <w:pPr>
        <w:pStyle w:val="a7"/>
        <w:spacing w:after="0"/>
        <w:ind w:firstLine="426"/>
        <w:jc w:val="both"/>
        <w:rPr>
          <w:bCs/>
        </w:rPr>
      </w:pPr>
      <w:r w:rsidRPr="00E524AD">
        <w:rPr>
          <w:bCs/>
        </w:rPr>
        <w:t>2.</w:t>
      </w:r>
      <w:r w:rsidR="00B162A6" w:rsidRPr="00E524AD">
        <w:rPr>
          <w:bCs/>
        </w:rPr>
        <w:t>7</w:t>
      </w:r>
      <w:r w:rsidRPr="00E524AD">
        <w:rPr>
          <w:bCs/>
        </w:rPr>
        <w:t xml:space="preserve">. </w:t>
      </w:r>
      <w:r w:rsidR="008C067B" w:rsidRPr="00E524AD">
        <w:rPr>
          <w:bCs/>
        </w:rPr>
        <w:t>Обязательства Зак</w:t>
      </w:r>
      <w:r w:rsidR="002F1596" w:rsidRPr="00E524AD">
        <w:rPr>
          <w:bCs/>
        </w:rPr>
        <w:t>азчика по оплате поставленного Т</w:t>
      </w:r>
      <w:r w:rsidR="008C067B" w:rsidRPr="00E524AD">
        <w:rPr>
          <w:bCs/>
        </w:rPr>
        <w:t>овара считаются исполненными в момент фактического списания денежных средств, в размере, пре</w:t>
      </w:r>
      <w:r w:rsidR="006D7255" w:rsidRPr="00E524AD">
        <w:rPr>
          <w:bCs/>
        </w:rPr>
        <w:t>дусмотренном п. 2.1 настоящего Д</w:t>
      </w:r>
      <w:r w:rsidR="008C067B" w:rsidRPr="00E524AD">
        <w:rPr>
          <w:bCs/>
        </w:rPr>
        <w:t>оговора, с лицевого счёта Заказчика, но не более стои</w:t>
      </w:r>
      <w:r w:rsidR="006D7255" w:rsidRPr="00E524AD">
        <w:rPr>
          <w:bCs/>
        </w:rPr>
        <w:t>мости фактически поставленного Т</w:t>
      </w:r>
      <w:r w:rsidR="008C067B" w:rsidRPr="00E524AD">
        <w:rPr>
          <w:bCs/>
        </w:rPr>
        <w:t>овара.</w:t>
      </w:r>
    </w:p>
    <w:p w:rsidR="00706849" w:rsidRPr="00E524AD" w:rsidRDefault="00706849" w:rsidP="00ED0771">
      <w:pPr>
        <w:pStyle w:val="af"/>
        <w:ind w:firstLine="426"/>
        <w:jc w:val="center"/>
        <w:rPr>
          <w:b/>
          <w:sz w:val="20"/>
          <w:szCs w:val="20"/>
        </w:rPr>
      </w:pPr>
    </w:p>
    <w:p w:rsidR="00C948A1" w:rsidRPr="00E524AD" w:rsidRDefault="006D7255" w:rsidP="00ED0771">
      <w:pPr>
        <w:pStyle w:val="af"/>
        <w:ind w:firstLine="426"/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3.Условия поставки и приемки Т</w:t>
      </w:r>
      <w:r w:rsidR="00C948A1" w:rsidRPr="00E524AD">
        <w:rPr>
          <w:b/>
          <w:sz w:val="20"/>
          <w:szCs w:val="20"/>
        </w:rPr>
        <w:t>овара</w:t>
      </w:r>
    </w:p>
    <w:p w:rsidR="00177DA1" w:rsidRPr="00E524AD" w:rsidRDefault="00ED0771" w:rsidP="00651CA2">
      <w:pPr>
        <w:ind w:firstLine="426"/>
        <w:jc w:val="both"/>
        <w:rPr>
          <w:bCs/>
          <w:sz w:val="20"/>
          <w:szCs w:val="20"/>
        </w:rPr>
      </w:pPr>
      <w:r w:rsidRPr="00E524AD">
        <w:rPr>
          <w:sz w:val="20"/>
          <w:szCs w:val="20"/>
        </w:rPr>
        <w:t xml:space="preserve">3.1. </w:t>
      </w:r>
      <w:r w:rsidR="00DA1FA6" w:rsidRPr="00E524AD">
        <w:rPr>
          <w:bCs/>
          <w:sz w:val="20"/>
          <w:szCs w:val="20"/>
        </w:rPr>
        <w:t>Поставка</w:t>
      </w:r>
      <w:r w:rsidR="00012457" w:rsidRPr="00E524AD">
        <w:rPr>
          <w:bCs/>
          <w:sz w:val="20"/>
          <w:szCs w:val="20"/>
        </w:rPr>
        <w:t xml:space="preserve"> </w:t>
      </w:r>
      <w:r w:rsidRPr="00E524AD">
        <w:rPr>
          <w:bCs/>
          <w:sz w:val="20"/>
          <w:szCs w:val="20"/>
        </w:rPr>
        <w:t xml:space="preserve">Товара </w:t>
      </w:r>
      <w:r w:rsidR="00C60A8D" w:rsidRPr="00E524AD">
        <w:rPr>
          <w:bCs/>
          <w:sz w:val="20"/>
          <w:szCs w:val="20"/>
        </w:rPr>
        <w:t xml:space="preserve">включает изготовление </w:t>
      </w:r>
      <w:r w:rsidR="00177DA1" w:rsidRPr="00E524AD">
        <w:rPr>
          <w:bCs/>
          <w:sz w:val="20"/>
          <w:szCs w:val="20"/>
        </w:rPr>
        <w:t xml:space="preserve">по индивидуальному дизайну </w:t>
      </w:r>
      <w:r w:rsidR="00734832" w:rsidRPr="00E524AD">
        <w:rPr>
          <w:bCs/>
          <w:sz w:val="20"/>
          <w:szCs w:val="20"/>
        </w:rPr>
        <w:t>и монтаж Товара</w:t>
      </w:r>
      <w:r w:rsidR="00177DA1" w:rsidRPr="00E524AD">
        <w:rPr>
          <w:bCs/>
          <w:sz w:val="20"/>
          <w:szCs w:val="20"/>
        </w:rPr>
        <w:t>.</w:t>
      </w:r>
    </w:p>
    <w:p w:rsidR="00177DA1" w:rsidRPr="00E524AD" w:rsidRDefault="00177DA1" w:rsidP="00651CA2">
      <w:pPr>
        <w:pStyle w:val="a7"/>
        <w:spacing w:after="0"/>
        <w:ind w:firstLine="425"/>
        <w:jc w:val="both"/>
      </w:pPr>
      <w:r w:rsidRPr="00E524AD">
        <w:t xml:space="preserve">Для взаимодействия с Заказчиком </w:t>
      </w:r>
      <w:r w:rsidR="00651CA2" w:rsidRPr="00E524AD">
        <w:t>Поставщик</w:t>
      </w:r>
      <w:r w:rsidRPr="00E524AD">
        <w:t xml:space="preserve"> обязан в течение 3 (трех) рабочих дней с момента</w:t>
      </w:r>
      <w:r w:rsidRPr="00E524AD">
        <w:rPr>
          <w:spacing w:val="1"/>
        </w:rPr>
        <w:t xml:space="preserve"> </w:t>
      </w:r>
      <w:r w:rsidRPr="00E524AD">
        <w:t xml:space="preserve">заключения </w:t>
      </w:r>
      <w:r w:rsidR="00651CA2" w:rsidRPr="00E524AD">
        <w:t>Договор</w:t>
      </w:r>
      <w:r w:rsidRPr="00E524AD">
        <w:t>а назначить ответственное контактное лицо, номер телефона, а также</w:t>
      </w:r>
      <w:r w:rsidRPr="00E524AD">
        <w:rPr>
          <w:spacing w:val="1"/>
        </w:rPr>
        <w:t xml:space="preserve"> </w:t>
      </w:r>
      <w:r w:rsidRPr="00E524AD">
        <w:t>адрес</w:t>
      </w:r>
      <w:r w:rsidRPr="00E524AD">
        <w:rPr>
          <w:spacing w:val="1"/>
        </w:rPr>
        <w:t xml:space="preserve"> </w:t>
      </w:r>
      <w:r w:rsidRPr="00E524AD">
        <w:t>электронной</w:t>
      </w:r>
      <w:r w:rsidRPr="00E524AD">
        <w:rPr>
          <w:spacing w:val="1"/>
        </w:rPr>
        <w:t xml:space="preserve"> </w:t>
      </w:r>
      <w:r w:rsidRPr="00E524AD">
        <w:t>почты</w:t>
      </w:r>
      <w:r w:rsidRPr="00E524AD">
        <w:rPr>
          <w:spacing w:val="1"/>
        </w:rPr>
        <w:t xml:space="preserve"> </w:t>
      </w:r>
      <w:r w:rsidRPr="00E524AD">
        <w:t>для</w:t>
      </w:r>
      <w:r w:rsidRPr="00E524AD">
        <w:rPr>
          <w:spacing w:val="1"/>
        </w:rPr>
        <w:t xml:space="preserve"> </w:t>
      </w:r>
      <w:r w:rsidRPr="00E524AD">
        <w:t>приема</w:t>
      </w:r>
      <w:r w:rsidRPr="00E524AD">
        <w:rPr>
          <w:spacing w:val="1"/>
        </w:rPr>
        <w:t xml:space="preserve"> </w:t>
      </w:r>
      <w:r w:rsidRPr="00E524AD">
        <w:t>данных</w:t>
      </w:r>
      <w:r w:rsidRPr="00E524AD">
        <w:rPr>
          <w:spacing w:val="1"/>
        </w:rPr>
        <w:t xml:space="preserve"> </w:t>
      </w:r>
      <w:r w:rsidRPr="00E524AD">
        <w:t>(запросов,</w:t>
      </w:r>
      <w:r w:rsidRPr="00E524AD">
        <w:rPr>
          <w:spacing w:val="1"/>
        </w:rPr>
        <w:t xml:space="preserve"> </w:t>
      </w:r>
      <w:r w:rsidRPr="00E524AD">
        <w:t>писем,</w:t>
      </w:r>
      <w:r w:rsidRPr="00E524AD">
        <w:rPr>
          <w:spacing w:val="1"/>
        </w:rPr>
        <w:t xml:space="preserve"> </w:t>
      </w:r>
      <w:r w:rsidRPr="00E524AD">
        <w:t>заявок)</w:t>
      </w:r>
      <w:r w:rsidRPr="00E524AD">
        <w:rPr>
          <w:spacing w:val="1"/>
        </w:rPr>
        <w:t xml:space="preserve"> </w:t>
      </w:r>
      <w:r w:rsidRPr="00E524AD">
        <w:t>в</w:t>
      </w:r>
      <w:r w:rsidRPr="00E524AD">
        <w:rPr>
          <w:spacing w:val="1"/>
        </w:rPr>
        <w:t xml:space="preserve"> </w:t>
      </w:r>
      <w:r w:rsidRPr="00E524AD">
        <w:t>электронной</w:t>
      </w:r>
      <w:r w:rsidRPr="00E524AD">
        <w:rPr>
          <w:spacing w:val="1"/>
        </w:rPr>
        <w:t xml:space="preserve"> </w:t>
      </w:r>
      <w:r w:rsidRPr="00E524AD">
        <w:t>форме.</w:t>
      </w:r>
      <w:r w:rsidRPr="00E524AD">
        <w:rPr>
          <w:spacing w:val="1"/>
        </w:rPr>
        <w:t xml:space="preserve"> </w:t>
      </w:r>
      <w:r w:rsidR="00651CA2" w:rsidRPr="00E524AD">
        <w:t>Поставщик</w:t>
      </w:r>
      <w:r w:rsidRPr="00E524AD">
        <w:t xml:space="preserve"> обязан предоставить Заказчику информацию о</w:t>
      </w:r>
      <w:r w:rsidR="005D7BAA" w:rsidRPr="00E524AD">
        <w:t>б</w:t>
      </w:r>
      <w:r w:rsidRPr="00E524AD">
        <w:t xml:space="preserve"> </w:t>
      </w:r>
      <w:r w:rsidR="005D7BAA" w:rsidRPr="00E524AD">
        <w:t xml:space="preserve">ответственном </w:t>
      </w:r>
      <w:r w:rsidRPr="00E524AD">
        <w:t>лице,</w:t>
      </w:r>
      <w:r w:rsidRPr="00E524AD">
        <w:rPr>
          <w:spacing w:val="1"/>
        </w:rPr>
        <w:t xml:space="preserve"> </w:t>
      </w:r>
      <w:r w:rsidRPr="00E524AD">
        <w:t xml:space="preserve">с указанием предоставляемых ему полномочий (включая право подписания и согласования </w:t>
      </w:r>
      <w:r w:rsidR="00D65675" w:rsidRPr="00E524AD">
        <w:lastRenderedPageBreak/>
        <w:t>документов, указанных в п. 2.3</w:t>
      </w:r>
      <w:r w:rsidRPr="00E524AD">
        <w:t>)</w:t>
      </w:r>
      <w:r w:rsidRPr="00E524AD">
        <w:rPr>
          <w:spacing w:val="3"/>
        </w:rPr>
        <w:t xml:space="preserve"> </w:t>
      </w:r>
      <w:r w:rsidRPr="00E524AD">
        <w:t>и</w:t>
      </w:r>
      <w:r w:rsidRPr="00E524AD">
        <w:rPr>
          <w:spacing w:val="3"/>
        </w:rPr>
        <w:t xml:space="preserve"> </w:t>
      </w:r>
      <w:r w:rsidRPr="00E524AD">
        <w:t>уведомить</w:t>
      </w:r>
      <w:r w:rsidRPr="00E524AD">
        <w:rPr>
          <w:spacing w:val="3"/>
        </w:rPr>
        <w:t xml:space="preserve"> </w:t>
      </w:r>
      <w:r w:rsidRPr="00E524AD">
        <w:t>об</w:t>
      </w:r>
      <w:r w:rsidRPr="00E524AD">
        <w:rPr>
          <w:spacing w:val="3"/>
        </w:rPr>
        <w:t xml:space="preserve"> </w:t>
      </w:r>
      <w:r w:rsidRPr="00E524AD">
        <w:t>этом</w:t>
      </w:r>
      <w:r w:rsidRPr="00E524AD">
        <w:rPr>
          <w:spacing w:val="3"/>
        </w:rPr>
        <w:t xml:space="preserve"> </w:t>
      </w:r>
      <w:r w:rsidRPr="00E524AD">
        <w:t>Заказчика</w:t>
      </w:r>
      <w:r w:rsidRPr="00E524AD">
        <w:rPr>
          <w:spacing w:val="3"/>
        </w:rPr>
        <w:t xml:space="preserve"> </w:t>
      </w:r>
      <w:r w:rsidR="00651CA2" w:rsidRPr="00E524AD">
        <w:t>в порядке п. 8.4 Договора</w:t>
      </w:r>
      <w:r w:rsidRPr="00E524AD">
        <w:t>.</w:t>
      </w:r>
      <w:r w:rsidRPr="00E524AD">
        <w:rPr>
          <w:spacing w:val="23"/>
        </w:rPr>
        <w:t xml:space="preserve"> </w:t>
      </w:r>
      <w:r w:rsidRPr="00E524AD">
        <w:t>Об</w:t>
      </w:r>
      <w:r w:rsidRPr="00E524AD">
        <w:rPr>
          <w:spacing w:val="23"/>
        </w:rPr>
        <w:t xml:space="preserve"> </w:t>
      </w:r>
      <w:r w:rsidRPr="00E524AD">
        <w:t>изменении</w:t>
      </w:r>
      <w:r w:rsidRPr="00E524AD">
        <w:rPr>
          <w:spacing w:val="23"/>
        </w:rPr>
        <w:t xml:space="preserve"> </w:t>
      </w:r>
      <w:r w:rsidRPr="00E524AD">
        <w:t>контактной</w:t>
      </w:r>
      <w:r w:rsidRPr="00E524AD">
        <w:rPr>
          <w:spacing w:val="23"/>
        </w:rPr>
        <w:t xml:space="preserve"> </w:t>
      </w:r>
      <w:r w:rsidRPr="00E524AD">
        <w:t>информации</w:t>
      </w:r>
      <w:r w:rsidRPr="00E524AD">
        <w:rPr>
          <w:spacing w:val="23"/>
        </w:rPr>
        <w:t xml:space="preserve"> </w:t>
      </w:r>
      <w:r w:rsidR="00651CA2" w:rsidRPr="00E524AD">
        <w:t>Поставщик</w:t>
      </w:r>
      <w:r w:rsidRPr="00E524AD">
        <w:rPr>
          <w:spacing w:val="23"/>
        </w:rPr>
        <w:t xml:space="preserve"> </w:t>
      </w:r>
      <w:r w:rsidRPr="00E524AD">
        <w:t>должен</w:t>
      </w:r>
      <w:r w:rsidRPr="00E524AD">
        <w:rPr>
          <w:spacing w:val="23"/>
        </w:rPr>
        <w:t xml:space="preserve"> </w:t>
      </w:r>
      <w:r w:rsidRPr="00E524AD">
        <w:t>уведомить</w:t>
      </w:r>
      <w:r w:rsidRPr="00E524AD">
        <w:rPr>
          <w:spacing w:val="23"/>
        </w:rPr>
        <w:t xml:space="preserve"> </w:t>
      </w:r>
      <w:r w:rsidRPr="00E524AD">
        <w:t>Заказчика</w:t>
      </w:r>
      <w:r w:rsidRPr="00E524AD">
        <w:rPr>
          <w:spacing w:val="23"/>
        </w:rPr>
        <w:t xml:space="preserve"> </w:t>
      </w:r>
      <w:r w:rsidRPr="00E524AD">
        <w:t>в</w:t>
      </w:r>
      <w:r w:rsidRPr="00E524AD">
        <w:rPr>
          <w:spacing w:val="1"/>
        </w:rPr>
        <w:t xml:space="preserve"> </w:t>
      </w:r>
      <w:r w:rsidRPr="00E524AD">
        <w:t>течение</w:t>
      </w:r>
      <w:r w:rsidRPr="00E524AD">
        <w:rPr>
          <w:spacing w:val="-1"/>
        </w:rPr>
        <w:t xml:space="preserve"> </w:t>
      </w:r>
      <w:r w:rsidRPr="00E524AD">
        <w:t>1 (одного)</w:t>
      </w:r>
      <w:r w:rsidRPr="00E524AD">
        <w:rPr>
          <w:spacing w:val="-1"/>
        </w:rPr>
        <w:t xml:space="preserve"> </w:t>
      </w:r>
      <w:r w:rsidRPr="00E524AD">
        <w:t>рабочего дня</w:t>
      </w:r>
      <w:r w:rsidRPr="00E524AD">
        <w:rPr>
          <w:spacing w:val="-2"/>
        </w:rPr>
        <w:t xml:space="preserve"> </w:t>
      </w:r>
      <w:r w:rsidRPr="00E524AD">
        <w:t>со</w:t>
      </w:r>
      <w:r w:rsidRPr="00E524AD">
        <w:rPr>
          <w:spacing w:val="-1"/>
        </w:rPr>
        <w:t xml:space="preserve"> </w:t>
      </w:r>
      <w:r w:rsidRPr="00E524AD">
        <w:t>дня</w:t>
      </w:r>
      <w:r w:rsidRPr="00E524AD">
        <w:rPr>
          <w:spacing w:val="-2"/>
        </w:rPr>
        <w:t xml:space="preserve"> </w:t>
      </w:r>
      <w:r w:rsidRPr="00E524AD">
        <w:t>возникновения</w:t>
      </w:r>
      <w:r w:rsidRPr="00E524AD">
        <w:rPr>
          <w:spacing w:val="-1"/>
        </w:rPr>
        <w:t xml:space="preserve"> </w:t>
      </w:r>
      <w:r w:rsidRPr="00E524AD">
        <w:t>таких</w:t>
      </w:r>
      <w:r w:rsidRPr="00E524AD">
        <w:rPr>
          <w:spacing w:val="-1"/>
        </w:rPr>
        <w:t xml:space="preserve"> </w:t>
      </w:r>
      <w:r w:rsidRPr="00E524AD">
        <w:t>изменений.</w:t>
      </w:r>
    </w:p>
    <w:p w:rsidR="00D11174" w:rsidRDefault="00D11174" w:rsidP="00651CA2">
      <w:pPr>
        <w:pStyle w:val="af4"/>
        <w:tabs>
          <w:tab w:val="left" w:pos="-709"/>
        </w:tabs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Срок поставки и монтажа Товара: </w:t>
      </w:r>
      <w:proofErr w:type="gramStart"/>
      <w:r>
        <w:rPr>
          <w:rFonts w:ascii="Times New Roman" w:hAnsi="Times New Roman"/>
          <w:sz w:val="20"/>
          <w:szCs w:val="20"/>
        </w:rPr>
        <w:t>с даты заключения</w:t>
      </w:r>
      <w:proofErr w:type="gramEnd"/>
      <w:r>
        <w:rPr>
          <w:rFonts w:ascii="Times New Roman" w:hAnsi="Times New Roman"/>
          <w:sz w:val="20"/>
          <w:szCs w:val="20"/>
        </w:rPr>
        <w:t xml:space="preserve"> Договора </w:t>
      </w:r>
      <w:r w:rsidRPr="00D11174">
        <w:rPr>
          <w:rFonts w:ascii="Times New Roman" w:hAnsi="Times New Roman"/>
          <w:sz w:val="20"/>
          <w:szCs w:val="20"/>
        </w:rPr>
        <w:t>по 31.12.2026</w:t>
      </w:r>
      <w:r>
        <w:rPr>
          <w:rFonts w:ascii="Times New Roman" w:hAnsi="Times New Roman"/>
          <w:sz w:val="20"/>
          <w:szCs w:val="20"/>
        </w:rPr>
        <w:t>.</w:t>
      </w:r>
    </w:p>
    <w:p w:rsidR="0029118E" w:rsidRPr="00E524AD" w:rsidRDefault="0029118E" w:rsidP="00651CA2">
      <w:pPr>
        <w:pStyle w:val="af4"/>
        <w:tabs>
          <w:tab w:val="left" w:pos="-709"/>
        </w:tabs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 w:rsidRPr="00E524AD">
        <w:rPr>
          <w:rFonts w:ascii="Times New Roman" w:hAnsi="Times New Roman"/>
          <w:sz w:val="20"/>
          <w:szCs w:val="20"/>
        </w:rPr>
        <w:t>Поставка Товара осуществляется по заявкам Заказчика.</w:t>
      </w:r>
    </w:p>
    <w:p w:rsidR="00177DA1" w:rsidRPr="00E524AD" w:rsidRDefault="00B52AF8" w:rsidP="00651CA2">
      <w:pPr>
        <w:pStyle w:val="af4"/>
        <w:tabs>
          <w:tab w:val="left" w:pos="-709"/>
        </w:tabs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 w:rsidRPr="00E524AD">
        <w:rPr>
          <w:rFonts w:ascii="Times New Roman" w:hAnsi="Times New Roman"/>
          <w:sz w:val="20"/>
          <w:szCs w:val="20"/>
        </w:rPr>
        <w:t xml:space="preserve">Поставщик </w:t>
      </w:r>
      <w:r w:rsidR="00177DA1" w:rsidRPr="00E524AD">
        <w:rPr>
          <w:rFonts w:ascii="Times New Roman" w:hAnsi="Times New Roman"/>
          <w:sz w:val="20"/>
          <w:szCs w:val="20"/>
        </w:rPr>
        <w:t>предоставл</w:t>
      </w:r>
      <w:r w:rsidRPr="00E524AD">
        <w:rPr>
          <w:rFonts w:ascii="Times New Roman" w:hAnsi="Times New Roman"/>
          <w:sz w:val="20"/>
          <w:szCs w:val="20"/>
        </w:rPr>
        <w:t>яет дизайн-макет</w:t>
      </w:r>
      <w:r w:rsidR="00177DA1" w:rsidRPr="00E524AD">
        <w:rPr>
          <w:rFonts w:ascii="Times New Roman" w:hAnsi="Times New Roman"/>
          <w:sz w:val="20"/>
          <w:szCs w:val="20"/>
        </w:rPr>
        <w:t xml:space="preserve"> в течение 2</w:t>
      </w:r>
      <w:r w:rsidRPr="00E524AD">
        <w:rPr>
          <w:rFonts w:ascii="Times New Roman" w:hAnsi="Times New Roman"/>
          <w:sz w:val="20"/>
          <w:szCs w:val="20"/>
        </w:rPr>
        <w:t xml:space="preserve"> (дву</w:t>
      </w:r>
      <w:r w:rsidR="00177DA1" w:rsidRPr="00E524AD">
        <w:rPr>
          <w:rFonts w:ascii="Times New Roman" w:hAnsi="Times New Roman"/>
          <w:sz w:val="20"/>
          <w:szCs w:val="20"/>
        </w:rPr>
        <w:t>х</w:t>
      </w:r>
      <w:r w:rsidRPr="00E524AD">
        <w:rPr>
          <w:rFonts w:ascii="Times New Roman" w:hAnsi="Times New Roman"/>
          <w:sz w:val="20"/>
          <w:szCs w:val="20"/>
        </w:rPr>
        <w:t>)</w:t>
      </w:r>
      <w:r w:rsidR="00177DA1" w:rsidRPr="00E524AD">
        <w:rPr>
          <w:rFonts w:ascii="Times New Roman" w:hAnsi="Times New Roman"/>
          <w:sz w:val="20"/>
          <w:szCs w:val="20"/>
        </w:rPr>
        <w:t xml:space="preserve"> рабочих дней с момента подачи заявки Заказчиком, </w:t>
      </w:r>
      <w:r w:rsidRPr="00E524AD">
        <w:rPr>
          <w:rFonts w:ascii="Times New Roman" w:hAnsi="Times New Roman"/>
          <w:sz w:val="20"/>
          <w:szCs w:val="20"/>
        </w:rPr>
        <w:t xml:space="preserve">осуществляет </w:t>
      </w:r>
      <w:r w:rsidR="00177DA1" w:rsidRPr="00E524AD">
        <w:rPr>
          <w:rFonts w:ascii="Times New Roman" w:hAnsi="Times New Roman"/>
          <w:sz w:val="20"/>
          <w:szCs w:val="20"/>
        </w:rPr>
        <w:t xml:space="preserve">изготовление информационных табличек - в течение 5 (пяти) рабочих дней с момента согласования Заказчиком </w:t>
      </w:r>
      <w:proofErr w:type="spellStart"/>
      <w:r w:rsidR="00177DA1" w:rsidRPr="00E524AD">
        <w:rPr>
          <w:rFonts w:ascii="Times New Roman" w:hAnsi="Times New Roman"/>
          <w:sz w:val="20"/>
          <w:szCs w:val="20"/>
        </w:rPr>
        <w:t>дизайн-макета</w:t>
      </w:r>
      <w:proofErr w:type="spellEnd"/>
      <w:r w:rsidR="00177DA1" w:rsidRPr="00E524AD">
        <w:rPr>
          <w:rFonts w:ascii="Times New Roman" w:hAnsi="Times New Roman"/>
          <w:sz w:val="20"/>
          <w:szCs w:val="20"/>
        </w:rPr>
        <w:t>.</w:t>
      </w:r>
    </w:p>
    <w:p w:rsidR="00177DA1" w:rsidRPr="00E524AD" w:rsidRDefault="00651CA2" w:rsidP="00651CA2">
      <w:pPr>
        <w:pStyle w:val="af4"/>
        <w:tabs>
          <w:tab w:val="left" w:pos="-709"/>
          <w:tab w:val="left" w:pos="284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b/>
          <w:sz w:val="20"/>
          <w:szCs w:val="20"/>
        </w:rPr>
      </w:pPr>
      <w:r w:rsidRPr="00E524AD">
        <w:rPr>
          <w:rFonts w:ascii="Times New Roman" w:hAnsi="Times New Roman"/>
          <w:sz w:val="20"/>
          <w:szCs w:val="20"/>
        </w:rPr>
        <w:t>Поставщик</w:t>
      </w:r>
      <w:r w:rsidR="00177DA1" w:rsidRPr="00E524AD">
        <w:rPr>
          <w:rFonts w:ascii="Times New Roman" w:hAnsi="Times New Roman"/>
          <w:sz w:val="20"/>
          <w:szCs w:val="20"/>
        </w:rPr>
        <w:t xml:space="preserve"> самостоятельно разрабатывает проект табличек в электронном виде с возможностью корректировки до 3-х раз в соответствии с </w:t>
      </w:r>
      <w:proofErr w:type="spellStart"/>
      <w:r w:rsidR="00177DA1" w:rsidRPr="00E524AD">
        <w:rPr>
          <w:rFonts w:ascii="Times New Roman" w:hAnsi="Times New Roman"/>
          <w:sz w:val="20"/>
          <w:szCs w:val="20"/>
        </w:rPr>
        <w:t>бренд-буком</w:t>
      </w:r>
      <w:proofErr w:type="spellEnd"/>
      <w:r w:rsidR="00177DA1" w:rsidRPr="00E524AD">
        <w:rPr>
          <w:rFonts w:ascii="Times New Roman" w:hAnsi="Times New Roman"/>
          <w:sz w:val="20"/>
          <w:szCs w:val="20"/>
        </w:rPr>
        <w:t xml:space="preserve"> и информацией, предоставленной Заказчиком.</w:t>
      </w:r>
    </w:p>
    <w:p w:rsidR="00177DA1" w:rsidRPr="00E524AD" w:rsidRDefault="00651CA2" w:rsidP="00651CA2">
      <w:pPr>
        <w:pStyle w:val="af4"/>
        <w:tabs>
          <w:tab w:val="left" w:pos="-709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sz w:val="20"/>
          <w:szCs w:val="20"/>
        </w:rPr>
      </w:pPr>
      <w:r w:rsidRPr="00E524AD">
        <w:rPr>
          <w:rFonts w:ascii="Times New Roman" w:hAnsi="Times New Roman"/>
          <w:sz w:val="20"/>
          <w:szCs w:val="20"/>
        </w:rPr>
        <w:t>Поставщик</w:t>
      </w:r>
      <w:r w:rsidR="00177DA1" w:rsidRPr="00E524AD">
        <w:rPr>
          <w:rFonts w:ascii="Times New Roman" w:hAnsi="Times New Roman"/>
          <w:sz w:val="20"/>
          <w:szCs w:val="20"/>
        </w:rPr>
        <w:t xml:space="preserve"> по готовности направляет макет Заказчику по электронной почте (в электронном виде (файлами) в формате JPG или PDF) для предварительного согласования. Срок согласования Заказчиком полученных макетов не должен превышать 2 (двух) рабочих дней. </w:t>
      </w:r>
    </w:p>
    <w:p w:rsidR="00BE5AD8" w:rsidRPr="00E524AD" w:rsidRDefault="00EA2D08" w:rsidP="00EA2D08">
      <w:pPr>
        <w:ind w:firstLine="426"/>
        <w:jc w:val="both"/>
        <w:rPr>
          <w:color w:val="FF0000"/>
          <w:sz w:val="20"/>
          <w:szCs w:val="20"/>
        </w:rPr>
      </w:pPr>
      <w:r w:rsidRPr="00E524AD">
        <w:rPr>
          <w:sz w:val="20"/>
          <w:szCs w:val="20"/>
        </w:rPr>
        <w:t xml:space="preserve">3.1.1 Заявка Заказчика может быть направлена </w:t>
      </w:r>
      <w:r w:rsidR="007B7B7F" w:rsidRPr="00E524AD">
        <w:rPr>
          <w:sz w:val="20"/>
          <w:szCs w:val="20"/>
        </w:rPr>
        <w:t xml:space="preserve">Поставщику </w:t>
      </w:r>
      <w:r w:rsidRPr="00E524AD">
        <w:rPr>
          <w:sz w:val="20"/>
          <w:szCs w:val="20"/>
        </w:rPr>
        <w:t>по усмотрению Заказчика любым из перечисленных способов: по телефону или по факсу, или по электронной почте, или вручением представителю Поставщика, или почтовой связью.</w:t>
      </w:r>
      <w:r w:rsidRPr="00E524AD">
        <w:rPr>
          <w:color w:val="FF0000"/>
          <w:sz w:val="20"/>
          <w:szCs w:val="20"/>
        </w:rPr>
        <w:t xml:space="preserve"> </w:t>
      </w:r>
    </w:p>
    <w:p w:rsidR="00EA2D08" w:rsidRPr="00E524AD" w:rsidRDefault="00BE5AD8" w:rsidP="00EA2D08">
      <w:pPr>
        <w:ind w:firstLine="426"/>
        <w:jc w:val="both"/>
        <w:rPr>
          <w:bCs/>
          <w:sz w:val="20"/>
          <w:szCs w:val="20"/>
        </w:rPr>
      </w:pPr>
      <w:r w:rsidRPr="00E524AD">
        <w:rPr>
          <w:sz w:val="20"/>
          <w:szCs w:val="20"/>
        </w:rPr>
        <w:t xml:space="preserve">Поставка Товара </w:t>
      </w:r>
      <w:r w:rsidR="00EA2D08" w:rsidRPr="00E524AD">
        <w:rPr>
          <w:sz w:val="20"/>
          <w:szCs w:val="20"/>
        </w:rPr>
        <w:t>по каждой выполненной Исполнителем Заявке оплачиваются Заказчиком отдельно.</w:t>
      </w:r>
    </w:p>
    <w:p w:rsidR="0097641A" w:rsidRPr="00E524AD" w:rsidRDefault="00DA1FA6" w:rsidP="0097641A">
      <w:pPr>
        <w:ind w:firstLine="426"/>
        <w:jc w:val="both"/>
        <w:rPr>
          <w:bCs/>
          <w:sz w:val="20"/>
          <w:szCs w:val="20"/>
        </w:rPr>
      </w:pPr>
      <w:r w:rsidRPr="00E524AD">
        <w:rPr>
          <w:bCs/>
          <w:sz w:val="20"/>
          <w:szCs w:val="20"/>
        </w:rPr>
        <w:t xml:space="preserve">Монтаж Товара осуществляется в течение 1 (одного) </w:t>
      </w:r>
      <w:r w:rsidR="00BE5AD8" w:rsidRPr="00E524AD">
        <w:rPr>
          <w:bCs/>
          <w:sz w:val="20"/>
          <w:szCs w:val="20"/>
        </w:rPr>
        <w:t xml:space="preserve">рабочего </w:t>
      </w:r>
      <w:r w:rsidRPr="00E524AD">
        <w:rPr>
          <w:bCs/>
          <w:sz w:val="20"/>
          <w:szCs w:val="20"/>
        </w:rPr>
        <w:t>дня после поставки.</w:t>
      </w:r>
    </w:p>
    <w:p w:rsidR="00ED0771" w:rsidRPr="00E524AD" w:rsidRDefault="00ED0771" w:rsidP="00ED0771">
      <w:pPr>
        <w:ind w:firstLine="426"/>
        <w:jc w:val="both"/>
        <w:rPr>
          <w:bCs/>
          <w:sz w:val="20"/>
          <w:szCs w:val="20"/>
        </w:rPr>
      </w:pPr>
      <w:r w:rsidRPr="00E524AD">
        <w:rPr>
          <w:bCs/>
          <w:sz w:val="20"/>
          <w:szCs w:val="20"/>
        </w:rPr>
        <w:t>3.2. Товар должен иметь упаковку, предотвращающую его порчу при транспортировке, погрузке/разгрузке Товара. Маркировка и упаковка Товара должны соответствовать требованиям нормативно-технической документации в соответствии с законодательством Российской Федерации. В случае привлечения Поставщиком</w:t>
      </w:r>
      <w:r w:rsidR="00E36F39" w:rsidRPr="00E524AD">
        <w:rPr>
          <w:bCs/>
          <w:sz w:val="20"/>
          <w:szCs w:val="20"/>
        </w:rPr>
        <w:t xml:space="preserve"> к исполнению обязательства по Д</w:t>
      </w:r>
      <w:r w:rsidRPr="00E524AD">
        <w:rPr>
          <w:bCs/>
          <w:sz w:val="20"/>
          <w:szCs w:val="20"/>
        </w:rPr>
        <w:t>оговору третьих лиц ответственность за их действия и расходы несёт Поставщик.</w:t>
      </w:r>
    </w:p>
    <w:p w:rsidR="00ED0771" w:rsidRPr="00E524AD" w:rsidRDefault="002F1596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3.3. Одновременно с поставкой Т</w:t>
      </w:r>
      <w:r w:rsidR="00ED0771" w:rsidRPr="00E524AD">
        <w:rPr>
          <w:sz w:val="20"/>
          <w:szCs w:val="20"/>
        </w:rPr>
        <w:t xml:space="preserve">овара Поставщик обязан </w:t>
      </w:r>
      <w:proofErr w:type="gramStart"/>
      <w:r w:rsidR="00ED0771" w:rsidRPr="00E524AD">
        <w:rPr>
          <w:sz w:val="20"/>
          <w:szCs w:val="20"/>
        </w:rPr>
        <w:t>предоставить Заказчику следующие документы</w:t>
      </w:r>
      <w:proofErr w:type="gramEnd"/>
      <w:r w:rsidR="00ED0771" w:rsidRPr="00E524AD">
        <w:rPr>
          <w:sz w:val="20"/>
          <w:szCs w:val="20"/>
        </w:rPr>
        <w:t>: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а) счёт, товарную накладную или оригиналы универсальных передаточных документов, разработанных на основании Федерального закона № 402-ФЗ от 06.12.2011 «О бухгалтерском учете»</w:t>
      </w:r>
      <w:r w:rsidR="002F1596" w:rsidRPr="00E524AD">
        <w:rPr>
          <w:sz w:val="20"/>
          <w:szCs w:val="20"/>
        </w:rPr>
        <w:t xml:space="preserve">, </w:t>
      </w:r>
      <w:r w:rsidRPr="00E524AD">
        <w:rPr>
          <w:sz w:val="20"/>
          <w:szCs w:val="20"/>
        </w:rPr>
        <w:t>подписан</w:t>
      </w:r>
      <w:r w:rsidR="00090F36" w:rsidRPr="00E524AD">
        <w:rPr>
          <w:sz w:val="20"/>
          <w:szCs w:val="20"/>
        </w:rPr>
        <w:t>ных Поставщиком в 2 экземплярах</w:t>
      </w:r>
      <w:r w:rsidRPr="00E524AD">
        <w:rPr>
          <w:sz w:val="20"/>
          <w:szCs w:val="20"/>
        </w:rPr>
        <w:t>;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б) </w:t>
      </w:r>
      <w:r w:rsidRPr="00E524AD">
        <w:rPr>
          <w:bCs/>
          <w:sz w:val="20"/>
          <w:szCs w:val="20"/>
        </w:rPr>
        <w:t>надлежащим образом заверенную копию сертификата соответствия или декларации о соответствии на Товар (в случае, если требование об обязательном подтверждении качества для данной группы товаров, либо отдельного товара, установлено законодательством РФ;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в) инструкцию пользователя (руководство по эксплуатации) товара на русском языке в количестве, необходимом для эксплуатации товара, технический паспорт (при его наличии);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г) документы, подтверждающие гарантийные обязательства (гарантия Поставщика (гарантийное письмо или иной документ), гарантия производителя (гарантийный талон либо соответствующий раздел и отметка в техническом паспорте)).</w:t>
      </w:r>
    </w:p>
    <w:p w:rsidR="00ED0771" w:rsidRPr="00E524AD" w:rsidRDefault="00ED0771" w:rsidP="00ED0771">
      <w:pPr>
        <w:ind w:firstLine="426"/>
        <w:jc w:val="both"/>
        <w:rPr>
          <w:bCs/>
          <w:sz w:val="20"/>
          <w:szCs w:val="20"/>
        </w:rPr>
      </w:pPr>
      <w:r w:rsidRPr="00E524AD">
        <w:rPr>
          <w:bCs/>
          <w:sz w:val="20"/>
          <w:szCs w:val="20"/>
        </w:rPr>
        <w:t xml:space="preserve">В случае отсутствия вышеназванных документов Заказчик вправе отказаться от приемки Товара. Товар будет считаться </w:t>
      </w:r>
      <w:proofErr w:type="spellStart"/>
      <w:r w:rsidRPr="00E524AD">
        <w:rPr>
          <w:bCs/>
          <w:sz w:val="20"/>
          <w:szCs w:val="20"/>
        </w:rPr>
        <w:t>непоставленным</w:t>
      </w:r>
      <w:proofErr w:type="spellEnd"/>
      <w:r w:rsidRPr="00E524AD">
        <w:rPr>
          <w:bCs/>
          <w:sz w:val="20"/>
          <w:szCs w:val="20"/>
        </w:rPr>
        <w:t>.</w:t>
      </w:r>
    </w:p>
    <w:p w:rsidR="00ED0771" w:rsidRPr="00E524AD" w:rsidRDefault="002F1596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 Проверка соответствия Т</w:t>
      </w:r>
      <w:r w:rsidR="00ED0771" w:rsidRPr="00E524AD">
        <w:rPr>
          <w:sz w:val="20"/>
          <w:szCs w:val="20"/>
        </w:rPr>
        <w:t>ов</w:t>
      </w:r>
      <w:r w:rsidR="00E36F39" w:rsidRPr="00E524AD">
        <w:rPr>
          <w:sz w:val="20"/>
          <w:szCs w:val="20"/>
        </w:rPr>
        <w:t>ара требованиям, установленным Д</w:t>
      </w:r>
      <w:r w:rsidR="00ED0771" w:rsidRPr="00E524AD">
        <w:rPr>
          <w:sz w:val="20"/>
          <w:szCs w:val="20"/>
        </w:rPr>
        <w:t>оговором, осуществляется в следующем порядке: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3.4.1. В присутствии представителей Заказчика и Поставщика (если Поставщик направил своих представителей для участия в приемке) осуществляется проверка наличия </w:t>
      </w:r>
      <w:r w:rsidR="002F1596" w:rsidRPr="00E524AD">
        <w:rPr>
          <w:sz w:val="20"/>
          <w:szCs w:val="20"/>
        </w:rPr>
        <w:t>сопроводительных документов на Т</w:t>
      </w:r>
      <w:r w:rsidRPr="00E524AD">
        <w:rPr>
          <w:sz w:val="20"/>
          <w:szCs w:val="20"/>
        </w:rPr>
        <w:t>овар, а также проверка целостности упаковки, вск</w:t>
      </w:r>
      <w:r w:rsidR="002F1596" w:rsidRPr="00E524AD">
        <w:rPr>
          <w:sz w:val="20"/>
          <w:szCs w:val="20"/>
        </w:rPr>
        <w:t>рытие упаковки (в случае, если Т</w:t>
      </w:r>
      <w:r w:rsidRPr="00E524AD">
        <w:rPr>
          <w:sz w:val="20"/>
          <w:szCs w:val="20"/>
        </w:rPr>
        <w:t>овар по</w:t>
      </w:r>
      <w:r w:rsidR="002F1596" w:rsidRPr="00E524AD">
        <w:rPr>
          <w:sz w:val="20"/>
          <w:szCs w:val="20"/>
        </w:rPr>
        <w:t>ставляется в упаковке), осмотр Т</w:t>
      </w:r>
      <w:r w:rsidRPr="00E524AD">
        <w:rPr>
          <w:sz w:val="20"/>
          <w:szCs w:val="20"/>
        </w:rPr>
        <w:t>овара на наличие внешних повреждений.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3.4.2. После внешнего о</w:t>
      </w:r>
      <w:r w:rsidR="002F1596" w:rsidRPr="00E524AD">
        <w:rPr>
          <w:sz w:val="20"/>
          <w:szCs w:val="20"/>
        </w:rPr>
        <w:t>смотра осуществляется проверка Т</w:t>
      </w:r>
      <w:r w:rsidRPr="00E524AD">
        <w:rPr>
          <w:sz w:val="20"/>
          <w:szCs w:val="20"/>
        </w:rPr>
        <w:t>овара по кол</w:t>
      </w:r>
      <w:r w:rsidR="002F1596" w:rsidRPr="00E524AD">
        <w:rPr>
          <w:sz w:val="20"/>
          <w:szCs w:val="20"/>
        </w:rPr>
        <w:t>ичеству путем пересчета единиц Т</w:t>
      </w:r>
      <w:r w:rsidRPr="00E524AD">
        <w:rPr>
          <w:sz w:val="20"/>
          <w:szCs w:val="20"/>
        </w:rPr>
        <w:t>овара и сопоставления получе</w:t>
      </w:r>
      <w:r w:rsidR="002F1596" w:rsidRPr="00E524AD">
        <w:rPr>
          <w:sz w:val="20"/>
          <w:szCs w:val="20"/>
        </w:rPr>
        <w:t>нного количества с количеством Т</w:t>
      </w:r>
      <w:r w:rsidRPr="00E524AD">
        <w:rPr>
          <w:sz w:val="20"/>
          <w:szCs w:val="20"/>
        </w:rPr>
        <w:t>овара, указанным в Специфи</w:t>
      </w:r>
      <w:r w:rsidR="002F1596" w:rsidRPr="00E524AD">
        <w:rPr>
          <w:sz w:val="20"/>
          <w:szCs w:val="20"/>
        </w:rPr>
        <w:t>кации. Количество поступившего Т</w:t>
      </w:r>
      <w:r w:rsidRPr="00E524AD">
        <w:rPr>
          <w:sz w:val="20"/>
          <w:szCs w:val="20"/>
        </w:rPr>
        <w:t>овара при его приемке определяется в тех же единицах измерения, которые указаны в Спецификации.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3.4.3. Одновременно проверяется соответстви</w:t>
      </w:r>
      <w:r w:rsidR="002F1596" w:rsidRPr="00E524AD">
        <w:rPr>
          <w:sz w:val="20"/>
          <w:szCs w:val="20"/>
        </w:rPr>
        <w:t>е наименования и комплектности Т</w:t>
      </w:r>
      <w:r w:rsidRPr="00E524AD">
        <w:rPr>
          <w:sz w:val="20"/>
          <w:szCs w:val="20"/>
        </w:rPr>
        <w:t xml:space="preserve">овара, указанного в Спецификации, с фактическим </w:t>
      </w:r>
      <w:r w:rsidR="002F1596" w:rsidRPr="00E524AD">
        <w:rPr>
          <w:sz w:val="20"/>
          <w:szCs w:val="20"/>
        </w:rPr>
        <w:t>наименованием и комплектностью Т</w:t>
      </w:r>
      <w:r w:rsidRPr="00E524AD">
        <w:rPr>
          <w:sz w:val="20"/>
          <w:szCs w:val="20"/>
        </w:rPr>
        <w:t>овара, содержащимся в сопровод</w:t>
      </w:r>
      <w:r w:rsidR="002F1596" w:rsidRPr="00E524AD">
        <w:rPr>
          <w:sz w:val="20"/>
          <w:szCs w:val="20"/>
        </w:rPr>
        <w:t>ительных документах на Т</w:t>
      </w:r>
      <w:r w:rsidRPr="00E524AD">
        <w:rPr>
          <w:sz w:val="20"/>
          <w:szCs w:val="20"/>
        </w:rPr>
        <w:t>овар.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3.4.4.Для проверки соотв</w:t>
      </w:r>
      <w:r w:rsidR="002F1596" w:rsidRPr="00E524AD">
        <w:rPr>
          <w:sz w:val="20"/>
          <w:szCs w:val="20"/>
        </w:rPr>
        <w:t>етствия качества поставляемого Т</w:t>
      </w:r>
      <w:r w:rsidR="00E36F39" w:rsidRPr="00E524AD">
        <w:rPr>
          <w:sz w:val="20"/>
          <w:szCs w:val="20"/>
        </w:rPr>
        <w:t>овара условиям Д</w:t>
      </w:r>
      <w:r w:rsidRPr="00E524AD">
        <w:rPr>
          <w:sz w:val="20"/>
          <w:szCs w:val="20"/>
        </w:rPr>
        <w:t>оговора Заказчик вправе проводить экспертизу своими силами или может привлекать к её проведению экспертов, экспертные организации.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Если Заказчиком проведе</w:t>
      </w:r>
      <w:r w:rsidR="002F1596" w:rsidRPr="00E524AD">
        <w:rPr>
          <w:sz w:val="20"/>
          <w:szCs w:val="20"/>
        </w:rPr>
        <w:t>на экспертиза поставленного Т</w:t>
      </w:r>
      <w:r w:rsidRPr="00E524AD">
        <w:rPr>
          <w:sz w:val="20"/>
          <w:szCs w:val="20"/>
        </w:rPr>
        <w:t>овара с привлечением экспертов, экспертных организаций, решение об одно</w:t>
      </w:r>
      <w:r w:rsidR="00E36F39" w:rsidRPr="00E524AD">
        <w:rPr>
          <w:sz w:val="20"/>
          <w:szCs w:val="20"/>
        </w:rPr>
        <w:t>стороннем отказе от исполнения Д</w:t>
      </w:r>
      <w:r w:rsidRPr="00E524AD">
        <w:rPr>
          <w:sz w:val="20"/>
          <w:szCs w:val="20"/>
        </w:rPr>
        <w:t>оговора может быть принято Заказчиком только при условии, что по резуль</w:t>
      </w:r>
      <w:r w:rsidR="002F1596" w:rsidRPr="00E524AD">
        <w:rPr>
          <w:sz w:val="20"/>
          <w:szCs w:val="20"/>
        </w:rPr>
        <w:t>татам экспертизы поставленного Т</w:t>
      </w:r>
      <w:r w:rsidRPr="00E524AD">
        <w:rPr>
          <w:sz w:val="20"/>
          <w:szCs w:val="20"/>
        </w:rPr>
        <w:t>овара в заключени</w:t>
      </w:r>
      <w:proofErr w:type="gramStart"/>
      <w:r w:rsidRPr="00E524AD">
        <w:rPr>
          <w:sz w:val="20"/>
          <w:szCs w:val="20"/>
        </w:rPr>
        <w:t>и</w:t>
      </w:r>
      <w:proofErr w:type="gramEnd"/>
      <w:r w:rsidRPr="00E524AD">
        <w:rPr>
          <w:sz w:val="20"/>
          <w:szCs w:val="20"/>
        </w:rPr>
        <w:t xml:space="preserve"> эксперта, экспертной организации будут </w:t>
      </w:r>
      <w:r w:rsidR="00E36F39" w:rsidRPr="00E524AD">
        <w:rPr>
          <w:sz w:val="20"/>
          <w:szCs w:val="20"/>
        </w:rPr>
        <w:t>подтверждены нарушения условий Д</w:t>
      </w:r>
      <w:r w:rsidRPr="00E524AD">
        <w:rPr>
          <w:sz w:val="20"/>
          <w:szCs w:val="20"/>
        </w:rPr>
        <w:t xml:space="preserve">оговора, послужившие основанием для одностороннего </w:t>
      </w:r>
      <w:r w:rsidR="00E36F39" w:rsidRPr="00E524AD">
        <w:rPr>
          <w:sz w:val="20"/>
          <w:szCs w:val="20"/>
        </w:rPr>
        <w:t>отказа Заказчика от исполнения Д</w:t>
      </w:r>
      <w:r w:rsidRPr="00E524AD">
        <w:rPr>
          <w:sz w:val="20"/>
          <w:szCs w:val="20"/>
        </w:rPr>
        <w:t>оговора.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3.4.5. В случае обнаружения недост</w:t>
      </w:r>
      <w:r w:rsidR="002F1596" w:rsidRPr="00E524AD">
        <w:rPr>
          <w:sz w:val="20"/>
          <w:szCs w:val="20"/>
        </w:rPr>
        <w:t>атков в качестве поставленного Т</w:t>
      </w:r>
      <w:r w:rsidRPr="00E524AD">
        <w:rPr>
          <w:sz w:val="20"/>
          <w:szCs w:val="20"/>
        </w:rPr>
        <w:t>овара Заказчик непосредственно</w:t>
      </w:r>
      <w:r w:rsidRPr="00E524AD">
        <w:rPr>
          <w:i/>
          <w:sz w:val="20"/>
          <w:szCs w:val="20"/>
        </w:rPr>
        <w:t xml:space="preserve"> </w:t>
      </w:r>
      <w:r w:rsidRPr="00E524AD">
        <w:rPr>
          <w:sz w:val="20"/>
          <w:szCs w:val="20"/>
        </w:rPr>
        <w:t>в ходе проведения приемки извещает об этом представителя Поставщика. В случае отсутствия уполномоченного представителя Поставщика претензия о некачественной поставке направляется Поставщику.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3.5. </w:t>
      </w:r>
      <w:r w:rsidR="0046515C" w:rsidRPr="00E524AD">
        <w:rPr>
          <w:sz w:val="20"/>
          <w:szCs w:val="20"/>
        </w:rPr>
        <w:t xml:space="preserve">Заказчик в течение </w:t>
      </w:r>
      <w:r w:rsidR="0046515C" w:rsidRPr="00E524AD">
        <w:rPr>
          <w:i/>
          <w:sz w:val="20"/>
          <w:szCs w:val="20"/>
        </w:rPr>
        <w:t>5 (пяти) рабочих дней</w:t>
      </w:r>
      <w:r w:rsidR="0046515C" w:rsidRPr="00E524AD">
        <w:rPr>
          <w:sz w:val="20"/>
          <w:szCs w:val="20"/>
        </w:rPr>
        <w:t xml:space="preserve"> </w:t>
      </w:r>
      <w:proofErr w:type="gramStart"/>
      <w:r w:rsidR="0046515C" w:rsidRPr="00E524AD">
        <w:rPr>
          <w:sz w:val="20"/>
          <w:szCs w:val="20"/>
        </w:rPr>
        <w:t>с даты передачи</w:t>
      </w:r>
      <w:proofErr w:type="gramEnd"/>
      <w:r w:rsidR="0046515C" w:rsidRPr="00E524AD">
        <w:rPr>
          <w:sz w:val="20"/>
          <w:szCs w:val="20"/>
        </w:rPr>
        <w:t xml:space="preserve"> Поставщиком Товара принимает Товар, услуги монтажа и, в случае отсутствия недостатков в Товаре, подписывает </w:t>
      </w:r>
      <w:r w:rsidR="0046515C" w:rsidRPr="00E524AD">
        <w:rPr>
          <w:bCs/>
          <w:iCs/>
          <w:sz w:val="20"/>
          <w:szCs w:val="20"/>
        </w:rPr>
        <w:t xml:space="preserve">товарную накладную или УПД, </w:t>
      </w:r>
      <w:r w:rsidR="0046515C" w:rsidRPr="00E524AD">
        <w:rPr>
          <w:sz w:val="20"/>
          <w:szCs w:val="20"/>
        </w:rPr>
        <w:t>либо направляет в адрес Поставщика мотивированный отказ от подписания товарной накладной или УПД,</w:t>
      </w:r>
      <w:r w:rsidR="0046515C" w:rsidRPr="00E524AD">
        <w:rPr>
          <w:bCs/>
          <w:iCs/>
          <w:sz w:val="20"/>
          <w:szCs w:val="20"/>
        </w:rPr>
        <w:t xml:space="preserve"> </w:t>
      </w:r>
      <w:r w:rsidR="0046515C" w:rsidRPr="00E524AD">
        <w:rPr>
          <w:sz w:val="20"/>
          <w:szCs w:val="20"/>
        </w:rPr>
        <w:t>в котором указываются недостатки и сроки их устранения.</w:t>
      </w:r>
    </w:p>
    <w:p w:rsidR="00ED0771" w:rsidRPr="00E524AD" w:rsidRDefault="00ED0771" w:rsidP="00ED0771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3.6. Товар считается принятым и право собственности, риск случайной гиб</w:t>
      </w:r>
      <w:r w:rsidR="002F1596" w:rsidRPr="00E524AD">
        <w:rPr>
          <w:sz w:val="20"/>
          <w:szCs w:val="20"/>
        </w:rPr>
        <w:t>ели или случайного повреждения Т</w:t>
      </w:r>
      <w:r w:rsidRPr="00E524AD">
        <w:rPr>
          <w:sz w:val="20"/>
          <w:szCs w:val="20"/>
        </w:rPr>
        <w:t xml:space="preserve">овара переходит на Заказчика с момента подписания Заказчиком документа, подтверждающего передачу </w:t>
      </w:r>
      <w:r w:rsidR="002F1596" w:rsidRPr="00E524AD">
        <w:rPr>
          <w:sz w:val="20"/>
          <w:szCs w:val="20"/>
        </w:rPr>
        <w:t>Т</w:t>
      </w:r>
      <w:r w:rsidRPr="00E524AD">
        <w:rPr>
          <w:sz w:val="20"/>
          <w:szCs w:val="20"/>
        </w:rPr>
        <w:t xml:space="preserve">овара: </w:t>
      </w:r>
      <w:r w:rsidRPr="00E524AD">
        <w:rPr>
          <w:bCs/>
          <w:iCs/>
          <w:sz w:val="20"/>
          <w:szCs w:val="20"/>
        </w:rPr>
        <w:t>товарную накладную</w:t>
      </w:r>
      <w:r w:rsidR="00062741" w:rsidRPr="00E524AD">
        <w:rPr>
          <w:bCs/>
          <w:iCs/>
          <w:sz w:val="20"/>
          <w:szCs w:val="20"/>
        </w:rPr>
        <w:t xml:space="preserve"> </w:t>
      </w:r>
      <w:r w:rsidRPr="00E524AD">
        <w:rPr>
          <w:bCs/>
          <w:iCs/>
          <w:sz w:val="20"/>
          <w:szCs w:val="20"/>
        </w:rPr>
        <w:t>или УПД.</w:t>
      </w:r>
    </w:p>
    <w:p w:rsidR="00ED0771" w:rsidRPr="00E524AD" w:rsidRDefault="00ED0771" w:rsidP="00ED0771">
      <w:pPr>
        <w:ind w:firstLine="426"/>
        <w:jc w:val="both"/>
        <w:rPr>
          <w:bCs/>
          <w:iCs/>
          <w:sz w:val="20"/>
          <w:szCs w:val="20"/>
        </w:rPr>
      </w:pPr>
      <w:r w:rsidRPr="00E524AD">
        <w:rPr>
          <w:sz w:val="20"/>
          <w:szCs w:val="20"/>
        </w:rPr>
        <w:lastRenderedPageBreak/>
        <w:t>3.</w:t>
      </w:r>
      <w:r w:rsidR="00711EE9">
        <w:rPr>
          <w:sz w:val="20"/>
          <w:szCs w:val="20"/>
        </w:rPr>
        <w:t>7</w:t>
      </w:r>
      <w:r w:rsidRPr="00E524AD">
        <w:rPr>
          <w:sz w:val="20"/>
          <w:szCs w:val="20"/>
        </w:rPr>
        <w:t>.</w:t>
      </w:r>
      <w:r w:rsidR="002F1596" w:rsidRPr="00E524AD">
        <w:rPr>
          <w:sz w:val="20"/>
          <w:szCs w:val="20"/>
        </w:rPr>
        <w:t xml:space="preserve"> В случае передачи Т</w:t>
      </w:r>
      <w:r w:rsidRPr="00E524AD">
        <w:rPr>
          <w:sz w:val="20"/>
          <w:szCs w:val="20"/>
        </w:rPr>
        <w:t>овара ненадлежащего качества, несоотве</w:t>
      </w:r>
      <w:r w:rsidR="00E36F39" w:rsidRPr="00E524AD">
        <w:rPr>
          <w:sz w:val="20"/>
          <w:szCs w:val="20"/>
        </w:rPr>
        <w:t>тствующего условиям настоящего Д</w:t>
      </w:r>
      <w:r w:rsidRPr="00E524AD">
        <w:rPr>
          <w:sz w:val="20"/>
          <w:szCs w:val="20"/>
        </w:rPr>
        <w:t xml:space="preserve">оговора, Поставщик обязуется </w:t>
      </w:r>
      <w:r w:rsidRPr="00E524AD">
        <w:rPr>
          <w:i/>
          <w:sz w:val="20"/>
          <w:szCs w:val="20"/>
        </w:rPr>
        <w:t>в течение 5 (пяти) рабочих дней</w:t>
      </w:r>
      <w:r w:rsidRPr="00E524AD">
        <w:rPr>
          <w:sz w:val="20"/>
          <w:szCs w:val="20"/>
        </w:rPr>
        <w:t xml:space="preserve"> со дня предъявления Заказчиком т</w:t>
      </w:r>
      <w:r w:rsidR="002F1596" w:rsidRPr="00E524AD">
        <w:rPr>
          <w:sz w:val="20"/>
          <w:szCs w:val="20"/>
        </w:rPr>
        <w:t xml:space="preserve">акого требования </w:t>
      </w:r>
      <w:proofErr w:type="gramStart"/>
      <w:r w:rsidR="002F1596" w:rsidRPr="00E524AD">
        <w:rPr>
          <w:sz w:val="20"/>
          <w:szCs w:val="20"/>
        </w:rPr>
        <w:t>заменить этот Товар на Т</w:t>
      </w:r>
      <w:r w:rsidRPr="00E524AD">
        <w:rPr>
          <w:sz w:val="20"/>
          <w:szCs w:val="20"/>
        </w:rPr>
        <w:t>овар</w:t>
      </w:r>
      <w:proofErr w:type="gramEnd"/>
      <w:r w:rsidRPr="00E524AD">
        <w:rPr>
          <w:sz w:val="20"/>
          <w:szCs w:val="20"/>
        </w:rPr>
        <w:t xml:space="preserve"> надлежащего качества. При этом Поставщик несет все расходы, с</w:t>
      </w:r>
      <w:r w:rsidR="002F1596" w:rsidRPr="00E524AD">
        <w:rPr>
          <w:sz w:val="20"/>
          <w:szCs w:val="20"/>
        </w:rPr>
        <w:t>вязанные с заменой и возвратом Т</w:t>
      </w:r>
      <w:r w:rsidRPr="00E524AD">
        <w:rPr>
          <w:sz w:val="20"/>
          <w:szCs w:val="20"/>
        </w:rPr>
        <w:t>овара. После устранения недостатков Заказчик и Поставщик подписывают док</w:t>
      </w:r>
      <w:r w:rsidR="002F1596" w:rsidRPr="00E524AD">
        <w:rPr>
          <w:sz w:val="20"/>
          <w:szCs w:val="20"/>
        </w:rPr>
        <w:t>умент, подтверждающий передачу Т</w:t>
      </w:r>
      <w:r w:rsidRPr="00E524AD">
        <w:rPr>
          <w:sz w:val="20"/>
          <w:szCs w:val="20"/>
        </w:rPr>
        <w:t xml:space="preserve">овара: </w:t>
      </w:r>
      <w:r w:rsidRPr="00E524AD">
        <w:rPr>
          <w:bCs/>
          <w:iCs/>
          <w:sz w:val="20"/>
          <w:szCs w:val="20"/>
        </w:rPr>
        <w:t>товарную накладную или УПД.</w:t>
      </w:r>
    </w:p>
    <w:p w:rsidR="00215737" w:rsidRPr="00E524AD" w:rsidRDefault="00215737" w:rsidP="00ED0771">
      <w:pPr>
        <w:ind w:firstLine="426"/>
        <w:jc w:val="both"/>
        <w:rPr>
          <w:bCs/>
          <w:iCs/>
          <w:sz w:val="20"/>
          <w:szCs w:val="20"/>
        </w:rPr>
      </w:pPr>
    </w:p>
    <w:p w:rsidR="00C948A1" w:rsidRPr="00E524AD" w:rsidRDefault="00C948A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 xml:space="preserve">4. </w:t>
      </w:r>
      <w:r w:rsidR="00DD601A" w:rsidRPr="00E524AD">
        <w:rPr>
          <w:b/>
          <w:sz w:val="20"/>
          <w:szCs w:val="20"/>
        </w:rPr>
        <w:t>Гарантии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4.1. </w:t>
      </w:r>
      <w:proofErr w:type="gramStart"/>
      <w:r w:rsidRPr="00E524AD">
        <w:rPr>
          <w:sz w:val="20"/>
          <w:szCs w:val="20"/>
        </w:rPr>
        <w:t>Поставщик гарантирует качество и б</w:t>
      </w:r>
      <w:r w:rsidR="00C60A8D" w:rsidRPr="00E524AD">
        <w:rPr>
          <w:sz w:val="20"/>
          <w:szCs w:val="20"/>
        </w:rPr>
        <w:t>езопасность поставляемого Т</w:t>
      </w:r>
      <w:r w:rsidRPr="00E524AD">
        <w:rPr>
          <w:sz w:val="20"/>
          <w:szCs w:val="20"/>
        </w:rPr>
        <w:t>овара в соответс</w:t>
      </w:r>
      <w:r w:rsidR="00E36F39" w:rsidRPr="00E524AD">
        <w:rPr>
          <w:sz w:val="20"/>
          <w:szCs w:val="20"/>
        </w:rPr>
        <w:t>твии с требованиями настоящего Д</w:t>
      </w:r>
      <w:r w:rsidRPr="00E524AD">
        <w:rPr>
          <w:sz w:val="20"/>
          <w:szCs w:val="20"/>
        </w:rPr>
        <w:t xml:space="preserve">оговора,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</w:t>
      </w:r>
      <w:r w:rsidR="002F1596" w:rsidRPr="00E524AD">
        <w:rPr>
          <w:sz w:val="20"/>
          <w:szCs w:val="20"/>
        </w:rPr>
        <w:t>вида Т</w:t>
      </w:r>
      <w:r w:rsidRPr="00E524AD">
        <w:rPr>
          <w:sz w:val="20"/>
          <w:szCs w:val="20"/>
        </w:rPr>
        <w:t>овара в соответствии с законодательными и подзаконными актами, действующими на территории Российской Федера</w:t>
      </w:r>
      <w:r w:rsidR="002F1596" w:rsidRPr="00E524AD">
        <w:rPr>
          <w:sz w:val="20"/>
          <w:szCs w:val="20"/>
        </w:rPr>
        <w:t>ции на дату поставки и приемки Т</w:t>
      </w:r>
      <w:r w:rsidRPr="00E524AD">
        <w:rPr>
          <w:sz w:val="20"/>
          <w:szCs w:val="20"/>
        </w:rPr>
        <w:t>овара.</w:t>
      </w:r>
      <w:proofErr w:type="gramEnd"/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4.2. Товар должен удовлетворять всем требованиям, изложенным в Спецификации, быть новым,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его использовании по целевому назначению.</w:t>
      </w:r>
    </w:p>
    <w:p w:rsidR="009B4DDE" w:rsidRPr="00E524AD" w:rsidRDefault="00C60A8D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4.3. </w:t>
      </w:r>
      <w:r w:rsidR="0046515C" w:rsidRPr="00E524AD">
        <w:rPr>
          <w:sz w:val="20"/>
          <w:szCs w:val="20"/>
        </w:rPr>
        <w:t xml:space="preserve">На Товар устанавливается гарантийный срок: </w:t>
      </w:r>
      <w:r w:rsidR="0046515C" w:rsidRPr="00E524AD">
        <w:rPr>
          <w:i/>
          <w:sz w:val="20"/>
          <w:szCs w:val="20"/>
        </w:rPr>
        <w:t>12 (двенадцать) месяцев</w:t>
      </w:r>
      <w:r w:rsidR="0046515C" w:rsidRPr="00E524AD">
        <w:rPr>
          <w:sz w:val="20"/>
          <w:szCs w:val="20"/>
        </w:rPr>
        <w:t xml:space="preserve"> </w:t>
      </w:r>
      <w:proofErr w:type="gramStart"/>
      <w:r w:rsidR="0046515C" w:rsidRPr="00E524AD">
        <w:rPr>
          <w:sz w:val="20"/>
          <w:szCs w:val="20"/>
        </w:rPr>
        <w:t>с даты подписания</w:t>
      </w:r>
      <w:proofErr w:type="gramEnd"/>
      <w:r w:rsidR="0046515C" w:rsidRPr="00E524AD">
        <w:rPr>
          <w:sz w:val="20"/>
          <w:szCs w:val="20"/>
        </w:rPr>
        <w:t xml:space="preserve"> Заказчиком товарной накладной или УПД. Поставщик гарантирует возможность безопасного использования Товара по его целевому назначению в течение всего гарантийного срока</w:t>
      </w:r>
      <w:r w:rsidR="009B4DDE" w:rsidRPr="00E524AD">
        <w:rPr>
          <w:sz w:val="20"/>
          <w:szCs w:val="20"/>
        </w:rPr>
        <w:t>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4.4. Поставщик предоставляет Заказчику гаранти</w:t>
      </w:r>
      <w:r w:rsidR="002F1596" w:rsidRPr="00E524AD">
        <w:rPr>
          <w:sz w:val="20"/>
          <w:szCs w:val="20"/>
        </w:rPr>
        <w:t>и производителя (изготовителя) Т</w:t>
      </w:r>
      <w:r w:rsidRPr="00E524AD">
        <w:rPr>
          <w:sz w:val="20"/>
          <w:szCs w:val="20"/>
        </w:rPr>
        <w:t>овара, оформленные соответствующими гарантийными талонами или аналогичными документами, подтверждающими надлежащее качество материалов,</w:t>
      </w:r>
      <w:r w:rsidR="002F1596" w:rsidRPr="00E524AD">
        <w:rPr>
          <w:sz w:val="20"/>
          <w:szCs w:val="20"/>
        </w:rPr>
        <w:t xml:space="preserve"> используемых для изготовления Т</w:t>
      </w:r>
      <w:r w:rsidRPr="00E524AD">
        <w:rPr>
          <w:sz w:val="20"/>
          <w:szCs w:val="20"/>
        </w:rPr>
        <w:t>овар</w:t>
      </w:r>
      <w:r w:rsidR="002F1596" w:rsidRPr="00E524AD">
        <w:rPr>
          <w:sz w:val="20"/>
          <w:szCs w:val="20"/>
        </w:rPr>
        <w:t>а, а также надлежащее качество Т</w:t>
      </w:r>
      <w:r w:rsidRPr="00E524AD">
        <w:rPr>
          <w:sz w:val="20"/>
          <w:szCs w:val="20"/>
        </w:rPr>
        <w:t>овара.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4.5. В случае обнаружения в течение гарантийного сро</w:t>
      </w:r>
      <w:r w:rsidR="002F1596" w:rsidRPr="00E524AD">
        <w:rPr>
          <w:sz w:val="20"/>
          <w:szCs w:val="20"/>
        </w:rPr>
        <w:t>ка неустранимых дефектов всего Т</w:t>
      </w:r>
      <w:r w:rsidRPr="00E524AD">
        <w:rPr>
          <w:sz w:val="20"/>
          <w:szCs w:val="20"/>
        </w:rPr>
        <w:t>овара или его частей по независящим от Заказчика</w:t>
      </w:r>
      <w:r w:rsidR="002F1596" w:rsidRPr="00E524AD">
        <w:rPr>
          <w:sz w:val="20"/>
          <w:szCs w:val="20"/>
        </w:rPr>
        <w:t xml:space="preserve"> причинам Т</w:t>
      </w:r>
      <w:r w:rsidRPr="00E524AD">
        <w:rPr>
          <w:sz w:val="20"/>
          <w:szCs w:val="20"/>
        </w:rPr>
        <w:t>овар подлежит замене в установленный Заказчик</w:t>
      </w:r>
      <w:r w:rsidR="002F1596" w:rsidRPr="00E524AD">
        <w:rPr>
          <w:sz w:val="20"/>
          <w:szCs w:val="20"/>
        </w:rPr>
        <w:t>ом срок. Все расходы по замене Т</w:t>
      </w:r>
      <w:r w:rsidRPr="00E524AD">
        <w:rPr>
          <w:sz w:val="20"/>
          <w:szCs w:val="20"/>
        </w:rPr>
        <w:t>овара осуществляет Поставщик своими силами и за свой счёт. Товар, подлежащий замене, передаётся по акту приема-передачи, который подписывается Заказчиком и Поставщиком.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4.6. </w:t>
      </w:r>
      <w:r w:rsidR="002F1596" w:rsidRPr="00E524AD">
        <w:rPr>
          <w:sz w:val="20"/>
          <w:szCs w:val="20"/>
        </w:rPr>
        <w:t>Гарантийный срок на заменённый Т</w:t>
      </w:r>
      <w:r w:rsidRPr="00E524AD">
        <w:rPr>
          <w:sz w:val="20"/>
          <w:szCs w:val="20"/>
        </w:rPr>
        <w:t>овар отсчитывается от даты его</w:t>
      </w:r>
      <w:r w:rsidR="002F1596" w:rsidRPr="00E524AD">
        <w:rPr>
          <w:sz w:val="20"/>
          <w:szCs w:val="20"/>
        </w:rPr>
        <w:t xml:space="preserve"> замены. В случае замены части Т</w:t>
      </w:r>
      <w:r w:rsidRPr="00E524AD">
        <w:rPr>
          <w:sz w:val="20"/>
          <w:szCs w:val="20"/>
        </w:rPr>
        <w:t>овара гарантийный срок на такую часть не может</w:t>
      </w:r>
      <w:r w:rsidR="002F1596" w:rsidRPr="00E524AD">
        <w:rPr>
          <w:sz w:val="20"/>
          <w:szCs w:val="20"/>
        </w:rPr>
        <w:t xml:space="preserve"> быть меньше срока гарантии на Т</w:t>
      </w:r>
      <w:r w:rsidRPr="00E524AD">
        <w:rPr>
          <w:sz w:val="20"/>
          <w:szCs w:val="20"/>
        </w:rPr>
        <w:t>овар в комплекте.</w:t>
      </w:r>
    </w:p>
    <w:p w:rsidR="00EA2D08" w:rsidRPr="00E524AD" w:rsidRDefault="00EA2D08" w:rsidP="009B4DDE">
      <w:pPr>
        <w:ind w:firstLine="426"/>
        <w:jc w:val="both"/>
        <w:rPr>
          <w:sz w:val="20"/>
          <w:szCs w:val="20"/>
        </w:rPr>
      </w:pPr>
    </w:p>
    <w:p w:rsidR="00C948A1" w:rsidRPr="00E524AD" w:rsidRDefault="00C948A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5. Ответственность сторон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5.1. За неисполнение или ненадлежащее исполнение сво</w:t>
      </w:r>
      <w:r w:rsidR="00E36F39" w:rsidRPr="00E524AD">
        <w:rPr>
          <w:sz w:val="20"/>
          <w:szCs w:val="20"/>
        </w:rPr>
        <w:t>их обязательств, установленных Д</w:t>
      </w:r>
      <w:r w:rsidRPr="00E524AD">
        <w:rPr>
          <w:sz w:val="20"/>
          <w:szCs w:val="20"/>
        </w:rPr>
        <w:t>оговором, Стороны несут ответственность в соответствии с законодательством Российской Федерации и Договором.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5.2. В случае просрочки исполнения Поставщиком</w:t>
      </w:r>
      <w:r w:rsidR="00E36F39" w:rsidRPr="00E524AD">
        <w:rPr>
          <w:sz w:val="20"/>
          <w:szCs w:val="20"/>
        </w:rPr>
        <w:t xml:space="preserve"> обязательств, предусмотренных Д</w:t>
      </w:r>
      <w:r w:rsidRPr="00E524AD">
        <w:rPr>
          <w:sz w:val="20"/>
          <w:szCs w:val="20"/>
        </w:rPr>
        <w:t>оговором, а также в иных случаях ненадлежащего исполнения Поставщиком</w:t>
      </w:r>
      <w:r w:rsidR="00E36F39" w:rsidRPr="00E524AD">
        <w:rPr>
          <w:sz w:val="20"/>
          <w:szCs w:val="20"/>
        </w:rPr>
        <w:t xml:space="preserve"> обязательств, предусмотренных Д</w:t>
      </w:r>
      <w:r w:rsidRPr="00E524AD">
        <w:rPr>
          <w:sz w:val="20"/>
          <w:szCs w:val="20"/>
        </w:rPr>
        <w:t>оговором, Заказчик направляет Поставщику требование об уплате неустоек (штрафов, пеней).</w:t>
      </w:r>
    </w:p>
    <w:p w:rsidR="009B4DDE" w:rsidRPr="00E524AD" w:rsidRDefault="009B4DDE" w:rsidP="009173CE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5.3. </w:t>
      </w:r>
      <w:proofErr w:type="gramStart"/>
      <w:r w:rsidR="00C60A8D" w:rsidRPr="00E524AD">
        <w:rPr>
          <w:sz w:val="20"/>
          <w:szCs w:val="20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</w:t>
      </w:r>
      <w:r w:rsidR="00E36F39" w:rsidRPr="00E524AD">
        <w:rPr>
          <w:sz w:val="20"/>
          <w:szCs w:val="20"/>
        </w:rPr>
        <w:t>е дня истечения установленного Д</w:t>
      </w:r>
      <w:r w:rsidR="00C60A8D" w:rsidRPr="00E524AD">
        <w:rPr>
          <w:sz w:val="20"/>
          <w:szCs w:val="20"/>
        </w:rPr>
        <w:t>оговором срока исполнения об</w:t>
      </w:r>
      <w:r w:rsidR="00E36F39" w:rsidRPr="00E524AD">
        <w:rPr>
          <w:sz w:val="20"/>
          <w:szCs w:val="20"/>
        </w:rPr>
        <w:t>язательства, и устанавливается Д</w:t>
      </w:r>
      <w:r w:rsidR="00C60A8D" w:rsidRPr="00E524AD">
        <w:rPr>
          <w:sz w:val="20"/>
          <w:szCs w:val="20"/>
        </w:rPr>
        <w:t>оговором в размере одной трехсотой действующей на дату уплаты пени ключевой ставки Центрального банк</w:t>
      </w:r>
      <w:r w:rsidR="00E36F39" w:rsidRPr="00E524AD">
        <w:rPr>
          <w:sz w:val="20"/>
          <w:szCs w:val="20"/>
        </w:rPr>
        <w:t>а Российской Федерации от цены Д</w:t>
      </w:r>
      <w:r w:rsidR="00C60A8D" w:rsidRPr="00E524AD">
        <w:rPr>
          <w:sz w:val="20"/>
          <w:szCs w:val="20"/>
        </w:rPr>
        <w:t>оговора, уменьшенной на сумму, пропорциональную объему</w:t>
      </w:r>
      <w:r w:rsidR="00EB2EC3" w:rsidRPr="00E524AD">
        <w:rPr>
          <w:sz w:val="20"/>
          <w:szCs w:val="20"/>
        </w:rPr>
        <w:t xml:space="preserve"> обязательств, предусмотренных Д</w:t>
      </w:r>
      <w:r w:rsidR="00C60A8D" w:rsidRPr="00E524AD">
        <w:rPr>
          <w:sz w:val="20"/>
          <w:szCs w:val="20"/>
        </w:rPr>
        <w:t>оговором  и фактически исполненных Поставщиком, за исключением случаев, если</w:t>
      </w:r>
      <w:proofErr w:type="gramEnd"/>
      <w:r w:rsidR="00C60A8D" w:rsidRPr="00E524AD">
        <w:rPr>
          <w:sz w:val="20"/>
          <w:szCs w:val="20"/>
        </w:rPr>
        <w:t xml:space="preserve"> законодательством Российской Федерации установлен иной порядок начисления пени</w:t>
      </w:r>
      <w:r w:rsidRPr="00E524AD">
        <w:rPr>
          <w:sz w:val="20"/>
          <w:szCs w:val="20"/>
        </w:rPr>
        <w:t>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5.4. </w:t>
      </w:r>
      <w:r w:rsidR="00EB2EC3" w:rsidRPr="00E524AD">
        <w:rPr>
          <w:sz w:val="20"/>
          <w:szCs w:val="20"/>
        </w:rPr>
        <w:t>Штраф начисляется за неисполнение или ненадлежащее исполнение Поставщиком</w:t>
      </w:r>
      <w:r w:rsidR="00E36F39" w:rsidRPr="00E524AD">
        <w:rPr>
          <w:sz w:val="20"/>
          <w:szCs w:val="20"/>
        </w:rPr>
        <w:t xml:space="preserve"> обязательств, предусмотренных Д</w:t>
      </w:r>
      <w:r w:rsidR="00EB2EC3" w:rsidRPr="00E524AD">
        <w:rPr>
          <w:sz w:val="20"/>
          <w:szCs w:val="20"/>
        </w:rPr>
        <w:t>оговором, за исключением просрочки исполнения Поставщиком обязательств,</w:t>
      </w:r>
      <w:r w:rsidR="00E36F39" w:rsidRPr="00E524AD">
        <w:rPr>
          <w:sz w:val="20"/>
          <w:szCs w:val="20"/>
        </w:rPr>
        <w:t xml:space="preserve"> предусмотренных Д</w:t>
      </w:r>
      <w:r w:rsidR="00EB2EC3" w:rsidRPr="00E524AD">
        <w:rPr>
          <w:sz w:val="20"/>
          <w:szCs w:val="20"/>
        </w:rPr>
        <w:t>оговором. Размер штрафа устанавливается: 1 000,00 руб. (Одна тысяча рублей 00 коп)</w:t>
      </w:r>
      <w:r w:rsidRPr="00E524AD">
        <w:rPr>
          <w:sz w:val="20"/>
          <w:szCs w:val="20"/>
        </w:rPr>
        <w:t>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5.5. Уплата неустойки не освобождает Поставщика</w:t>
      </w:r>
      <w:r w:rsidR="005D37E2" w:rsidRPr="00E524AD">
        <w:rPr>
          <w:sz w:val="20"/>
          <w:szCs w:val="20"/>
        </w:rPr>
        <w:t xml:space="preserve"> от выполнения обязательств по Д</w:t>
      </w:r>
      <w:r w:rsidRPr="00E524AD">
        <w:rPr>
          <w:sz w:val="20"/>
          <w:szCs w:val="20"/>
        </w:rPr>
        <w:t>оговору. Пр</w:t>
      </w:r>
      <w:r w:rsidR="00E36F39" w:rsidRPr="00E524AD">
        <w:rPr>
          <w:sz w:val="20"/>
          <w:szCs w:val="20"/>
        </w:rPr>
        <w:t>и невыполнении обязательств по Д</w:t>
      </w:r>
      <w:r w:rsidRPr="00E524AD">
        <w:rPr>
          <w:sz w:val="20"/>
          <w:szCs w:val="20"/>
        </w:rPr>
        <w:t>оговору Поставщик помимо уплаты неустойки возмещает понесенные Заказчиком убытки в полном объеме.</w:t>
      </w:r>
    </w:p>
    <w:p w:rsidR="009B4DDE" w:rsidRPr="00E524AD" w:rsidRDefault="009B4DDE" w:rsidP="00EB2EC3">
      <w:pPr>
        <w:widowControl w:val="0"/>
        <w:tabs>
          <w:tab w:val="left" w:pos="540"/>
          <w:tab w:val="left" w:pos="720"/>
          <w:tab w:val="left" w:pos="900"/>
        </w:tabs>
        <w:autoSpaceDE w:val="0"/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5.6. </w:t>
      </w:r>
      <w:r w:rsidR="00EB2EC3" w:rsidRPr="00E524AD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E36F39" w:rsidRPr="00E524AD">
        <w:rPr>
          <w:sz w:val="20"/>
          <w:szCs w:val="20"/>
        </w:rPr>
        <w:t>Д</w:t>
      </w:r>
      <w:r w:rsidR="00EB2EC3" w:rsidRPr="00E524AD">
        <w:rPr>
          <w:sz w:val="20"/>
          <w:szCs w:val="20"/>
        </w:rPr>
        <w:t xml:space="preserve">оговором, Поставщик вправе потребовать уплаты пеней. Пеня начисляется за каждый день просрочки исполнения обязательства, предусмотренного </w:t>
      </w:r>
      <w:r w:rsidR="00E36F39" w:rsidRPr="00E524AD">
        <w:rPr>
          <w:sz w:val="20"/>
          <w:szCs w:val="20"/>
        </w:rPr>
        <w:t>Д</w:t>
      </w:r>
      <w:r w:rsidR="00EB2EC3" w:rsidRPr="00E524AD">
        <w:rPr>
          <w:sz w:val="20"/>
          <w:szCs w:val="20"/>
        </w:rPr>
        <w:t>оговором, начиная со дня, следующего посл</w:t>
      </w:r>
      <w:r w:rsidR="00E36F39" w:rsidRPr="00E524AD">
        <w:rPr>
          <w:sz w:val="20"/>
          <w:szCs w:val="20"/>
        </w:rPr>
        <w:t>е дня истечения установленного Д</w:t>
      </w:r>
      <w:r w:rsidR="00EB2EC3" w:rsidRPr="00E524AD">
        <w:rPr>
          <w:sz w:val="20"/>
          <w:szCs w:val="20"/>
        </w:rPr>
        <w:t>оговором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  <w:r w:rsidRPr="00E524AD">
        <w:rPr>
          <w:sz w:val="20"/>
          <w:szCs w:val="20"/>
        </w:rPr>
        <w:t xml:space="preserve"> 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5.7.</w:t>
      </w:r>
      <w:r w:rsidR="00BA7D26" w:rsidRPr="00E524AD">
        <w:rPr>
          <w:sz w:val="20"/>
          <w:szCs w:val="20"/>
        </w:rPr>
        <w:t xml:space="preserve"> </w:t>
      </w:r>
      <w:r w:rsidRPr="00E524AD">
        <w:rPr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E36F39" w:rsidRPr="00E524AD">
        <w:rPr>
          <w:sz w:val="20"/>
          <w:szCs w:val="20"/>
        </w:rPr>
        <w:t xml:space="preserve"> Д</w:t>
      </w:r>
      <w:r w:rsidRPr="00E524AD">
        <w:rPr>
          <w:sz w:val="20"/>
          <w:szCs w:val="20"/>
        </w:rPr>
        <w:t>оговором, произошло вследствие непреодолимой силы или по вине другой стороны.</w:t>
      </w:r>
    </w:p>
    <w:p w:rsidR="009B4DDE" w:rsidRPr="00E524AD" w:rsidRDefault="00E36F39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5.8. При расторжении Д</w:t>
      </w:r>
      <w:r w:rsidR="009B4DDE" w:rsidRPr="00E524AD">
        <w:rPr>
          <w:sz w:val="20"/>
          <w:szCs w:val="20"/>
        </w:rPr>
        <w:t>оговора в связи с</w:t>
      </w:r>
      <w:r w:rsidRPr="00E524AD">
        <w:rPr>
          <w:sz w:val="20"/>
          <w:szCs w:val="20"/>
        </w:rPr>
        <w:t xml:space="preserve"> односторонним отказом стороны Д</w:t>
      </w:r>
      <w:r w:rsidR="009B4DDE" w:rsidRPr="00E524AD">
        <w:rPr>
          <w:sz w:val="20"/>
          <w:szCs w:val="20"/>
        </w:rPr>
        <w:t>ог</w:t>
      </w:r>
      <w:r w:rsidRPr="00E524AD">
        <w:rPr>
          <w:sz w:val="20"/>
          <w:szCs w:val="20"/>
        </w:rPr>
        <w:t>овора от исполнения Договора другая сторона Д</w:t>
      </w:r>
      <w:r w:rsidR="009B4DDE" w:rsidRPr="00E524AD">
        <w:rPr>
          <w:sz w:val="20"/>
          <w:szCs w:val="20"/>
        </w:rPr>
        <w:t>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Pr="00E524AD">
        <w:rPr>
          <w:sz w:val="20"/>
          <w:szCs w:val="20"/>
        </w:rPr>
        <w:t>стороннем отказе от исполнения Д</w:t>
      </w:r>
      <w:r w:rsidR="009B4DDE" w:rsidRPr="00E524AD">
        <w:rPr>
          <w:sz w:val="20"/>
          <w:szCs w:val="20"/>
        </w:rPr>
        <w:t>оговора.</w:t>
      </w:r>
    </w:p>
    <w:p w:rsidR="00EB2EC3" w:rsidRPr="00E524AD" w:rsidRDefault="00EB2EC3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5.9. В случае неисполнения или ненадлежащего исполнения </w:t>
      </w:r>
      <w:r w:rsidR="00651CA2" w:rsidRPr="00E524AD">
        <w:rPr>
          <w:sz w:val="20"/>
          <w:szCs w:val="20"/>
        </w:rPr>
        <w:t>Поставщик</w:t>
      </w:r>
      <w:r w:rsidRPr="00E524AD">
        <w:rPr>
          <w:sz w:val="20"/>
          <w:szCs w:val="20"/>
        </w:rPr>
        <w:t>ом</w:t>
      </w:r>
      <w:r w:rsidR="00E36F39" w:rsidRPr="00E524AD">
        <w:rPr>
          <w:sz w:val="20"/>
          <w:szCs w:val="20"/>
        </w:rPr>
        <w:t xml:space="preserve"> обязательств, предусмотренных Д</w:t>
      </w:r>
      <w:r w:rsidRPr="00E524AD">
        <w:rPr>
          <w:sz w:val="20"/>
          <w:szCs w:val="20"/>
        </w:rPr>
        <w:t>оговором, Заказч</w:t>
      </w:r>
      <w:r w:rsidR="00E36F39" w:rsidRPr="00E524AD">
        <w:rPr>
          <w:sz w:val="20"/>
          <w:szCs w:val="20"/>
        </w:rPr>
        <w:t>ик вправе произвести оплату по Д</w:t>
      </w:r>
      <w:r w:rsidRPr="00E524AD">
        <w:rPr>
          <w:sz w:val="20"/>
          <w:szCs w:val="20"/>
        </w:rPr>
        <w:t>оговору за вычетом соответствующего размера неустойки (штрафа, пени).</w:t>
      </w:r>
    </w:p>
    <w:p w:rsidR="00C948A1" w:rsidRPr="00E524AD" w:rsidRDefault="00C948A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6. Срок действия настоящего Договора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lastRenderedPageBreak/>
        <w:t>6.1. Договор вступает в силу с момента подписания его обеими сто</w:t>
      </w:r>
      <w:r w:rsidR="005D37E2" w:rsidRPr="00E524AD">
        <w:rPr>
          <w:sz w:val="20"/>
          <w:szCs w:val="20"/>
        </w:rPr>
        <w:t>ронами и действует по 31.</w:t>
      </w:r>
      <w:r w:rsidR="00A21C00" w:rsidRPr="00E524AD">
        <w:rPr>
          <w:sz w:val="20"/>
          <w:szCs w:val="20"/>
        </w:rPr>
        <w:t>12</w:t>
      </w:r>
      <w:r w:rsidR="005D37E2" w:rsidRPr="00E524AD">
        <w:rPr>
          <w:sz w:val="20"/>
          <w:szCs w:val="20"/>
        </w:rPr>
        <w:t>.202</w:t>
      </w:r>
      <w:r w:rsidR="0046515C" w:rsidRPr="00E524AD">
        <w:rPr>
          <w:sz w:val="20"/>
          <w:szCs w:val="20"/>
        </w:rPr>
        <w:t>6</w:t>
      </w:r>
      <w:r w:rsidRPr="00E524AD">
        <w:rPr>
          <w:sz w:val="20"/>
          <w:szCs w:val="20"/>
        </w:rPr>
        <w:t>. Окончание срока действия Договора не освобождает Стороны от выполнения обязательств, предусмотренных Договором, а также от ответственности за нарушение условий Договора.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6.2. 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9B4DDE" w:rsidRPr="00E524AD" w:rsidRDefault="00E36F39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6.3. Расторжение Д</w:t>
      </w:r>
      <w:r w:rsidR="009B4DDE" w:rsidRPr="00E524AD">
        <w:rPr>
          <w:sz w:val="20"/>
          <w:szCs w:val="20"/>
        </w:rPr>
        <w:t>оговора допускается по соглашению сторон, по решению суда, в случае</w:t>
      </w:r>
      <w:r w:rsidRPr="00E524AD">
        <w:rPr>
          <w:sz w:val="20"/>
          <w:szCs w:val="20"/>
        </w:rPr>
        <w:t xml:space="preserve"> одностороннего отказа стороны Договора от исполнения Д</w:t>
      </w:r>
      <w:r w:rsidR="009B4DDE" w:rsidRPr="00E524AD">
        <w:rPr>
          <w:sz w:val="20"/>
          <w:szCs w:val="20"/>
        </w:rPr>
        <w:t xml:space="preserve">оговора в соответствии с гражданским </w:t>
      </w:r>
      <w:hyperlink r:id="rId9" w:history="1">
        <w:r w:rsidR="009B4DDE" w:rsidRPr="00E524AD">
          <w:rPr>
            <w:rStyle w:val="a5"/>
            <w:color w:val="auto"/>
            <w:sz w:val="20"/>
            <w:szCs w:val="20"/>
            <w:u w:val="none"/>
          </w:rPr>
          <w:t>законодательством</w:t>
        </w:r>
      </w:hyperlink>
      <w:r w:rsidR="009B4DDE" w:rsidRPr="00E524AD">
        <w:rPr>
          <w:sz w:val="20"/>
          <w:szCs w:val="20"/>
        </w:rPr>
        <w:t>.</w:t>
      </w:r>
    </w:p>
    <w:p w:rsidR="00405E6B" w:rsidRPr="00E524AD" w:rsidRDefault="00405E6B" w:rsidP="009B4DDE">
      <w:pPr>
        <w:ind w:firstLine="426"/>
        <w:jc w:val="both"/>
        <w:rPr>
          <w:sz w:val="20"/>
          <w:szCs w:val="20"/>
        </w:rPr>
      </w:pPr>
    </w:p>
    <w:p w:rsidR="00C948A1" w:rsidRPr="00E524AD" w:rsidRDefault="0039478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7</w:t>
      </w:r>
      <w:r w:rsidR="00C948A1" w:rsidRPr="00E524AD">
        <w:rPr>
          <w:b/>
          <w:sz w:val="20"/>
          <w:szCs w:val="20"/>
        </w:rPr>
        <w:t>. Разрешение споров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7.1. Споры, возникающие между Заказчиком и Поставщиком при заключении, изменении, расторжении и в</w:t>
      </w:r>
      <w:r w:rsidR="002F1596" w:rsidRPr="00E524AD">
        <w:rPr>
          <w:sz w:val="20"/>
          <w:szCs w:val="20"/>
        </w:rPr>
        <w:t>ыполнении Договора на поставку Т</w:t>
      </w:r>
      <w:r w:rsidRPr="00E524AD">
        <w:rPr>
          <w:sz w:val="20"/>
          <w:szCs w:val="20"/>
        </w:rPr>
        <w:t>овара, а также споры о возмещении понесённых убытков рассматриваются в претензионном порядке. Срок рассмотрения претензий – 10 (десять) рабочих дней с момента их получения.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7.2. </w:t>
      </w:r>
      <w:proofErr w:type="gramStart"/>
      <w:r w:rsidRPr="00E524AD">
        <w:rPr>
          <w:sz w:val="20"/>
          <w:szCs w:val="20"/>
        </w:rPr>
        <w:t>Все споры и разногласия, связанные с исполнение обязательств в р</w:t>
      </w:r>
      <w:r w:rsidR="002C6E26" w:rsidRPr="00E524AD">
        <w:rPr>
          <w:sz w:val="20"/>
          <w:szCs w:val="20"/>
        </w:rPr>
        <w:t>и</w:t>
      </w:r>
      <w:r w:rsidRPr="00E524AD">
        <w:rPr>
          <w:sz w:val="20"/>
          <w:szCs w:val="20"/>
        </w:rPr>
        <w:t xml:space="preserve">сках данного Договора, должны решаться Сторонами в претензионном порядке, а при </w:t>
      </w:r>
      <w:proofErr w:type="spellStart"/>
      <w:r w:rsidRPr="00E524AD">
        <w:rPr>
          <w:sz w:val="20"/>
          <w:szCs w:val="20"/>
        </w:rPr>
        <w:t>недостижении</w:t>
      </w:r>
      <w:proofErr w:type="spellEnd"/>
      <w:r w:rsidRPr="00E524AD">
        <w:rPr>
          <w:sz w:val="20"/>
          <w:szCs w:val="20"/>
        </w:rPr>
        <w:t xml:space="preserve"> согласия – в судебном порядке путем обращения в Арбитражный суд Новосибирской области, а в случае, если поставщиком является физическое лицо – путём обращения в суд общей юрисдикции города Новосибирска.</w:t>
      </w:r>
      <w:proofErr w:type="gramEnd"/>
    </w:p>
    <w:p w:rsidR="00405E6B" w:rsidRPr="00E524AD" w:rsidRDefault="00405E6B" w:rsidP="009B4DDE">
      <w:pPr>
        <w:ind w:firstLine="426"/>
        <w:jc w:val="both"/>
        <w:rPr>
          <w:sz w:val="20"/>
          <w:szCs w:val="20"/>
        </w:rPr>
      </w:pPr>
    </w:p>
    <w:p w:rsidR="00C948A1" w:rsidRPr="00E524AD" w:rsidRDefault="00394781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8</w:t>
      </w:r>
      <w:r w:rsidR="00C948A1" w:rsidRPr="00E524AD">
        <w:rPr>
          <w:b/>
          <w:sz w:val="20"/>
          <w:szCs w:val="20"/>
        </w:rPr>
        <w:t>. Заключительные положения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8.1. В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 xml:space="preserve">8.2. </w:t>
      </w:r>
      <w:r w:rsidR="00BE1160" w:rsidRPr="00E524AD">
        <w:rPr>
          <w:sz w:val="20"/>
          <w:szCs w:val="20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Pr="00E524AD">
        <w:rPr>
          <w:sz w:val="20"/>
          <w:szCs w:val="20"/>
        </w:rPr>
        <w:t>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8.3. При изменен</w:t>
      </w:r>
      <w:proofErr w:type="gramStart"/>
      <w:r w:rsidRPr="00E524AD">
        <w:rPr>
          <w:sz w:val="20"/>
          <w:szCs w:val="20"/>
        </w:rPr>
        <w:t>ии у о</w:t>
      </w:r>
      <w:proofErr w:type="gramEnd"/>
      <w:r w:rsidRPr="00E524AD">
        <w:rPr>
          <w:sz w:val="20"/>
          <w:szCs w:val="20"/>
        </w:rPr>
        <w:t>дной из Сторон адреса местонахождения организации, номеров телефонов, наименования, банковских и других</w:t>
      </w:r>
      <w:r w:rsidR="00062741" w:rsidRPr="00E524AD">
        <w:rPr>
          <w:sz w:val="20"/>
          <w:szCs w:val="20"/>
        </w:rPr>
        <w:t xml:space="preserve"> </w:t>
      </w:r>
      <w:r w:rsidRPr="00E524AD">
        <w:rPr>
          <w:sz w:val="20"/>
          <w:szCs w:val="20"/>
        </w:rPr>
        <w:t>реквизитов она обязана в течение 5 (пяти) рабочих дней со дня соответствующих изменений письменно известить об этом другую Сторону. Сторона, своевременно не уведомившая другую сторону об изменении своих реквизитов несёт риски и убытки, которые могут у неё возникнуть в связи с исполнением другой стороной своих обязательств.</w:t>
      </w:r>
    </w:p>
    <w:p w:rsidR="009B4DDE" w:rsidRPr="00E524AD" w:rsidRDefault="009B4DDE" w:rsidP="009B4DDE">
      <w:pPr>
        <w:ind w:firstLine="426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8.4. Любое уведомление и иное сообщение, направляемое Сторонами друг другу по Договору,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заказным письмом с уведомлением о вручении по адресу, указанному в Договоре, по факсу или по электронной почте, указанным в разделе 9 настоящего Договора</w:t>
      </w:r>
    </w:p>
    <w:p w:rsidR="00C948A1" w:rsidRPr="00E524AD" w:rsidRDefault="00394781" w:rsidP="009B4DDE">
      <w:pPr>
        <w:pStyle w:val="ConsPlusNormal0"/>
        <w:tabs>
          <w:tab w:val="left" w:pos="1260"/>
        </w:tabs>
        <w:ind w:firstLine="426"/>
        <w:rPr>
          <w:rFonts w:ascii="Times New Roman" w:hAnsi="Times New Roman" w:cs="Times New Roman"/>
        </w:rPr>
      </w:pPr>
      <w:r w:rsidRPr="00E524AD">
        <w:rPr>
          <w:rFonts w:ascii="Times New Roman" w:hAnsi="Times New Roman" w:cs="Times New Roman"/>
        </w:rPr>
        <w:t>8</w:t>
      </w:r>
      <w:r w:rsidR="00C948A1" w:rsidRPr="00E524AD">
        <w:rPr>
          <w:rFonts w:ascii="Times New Roman" w:hAnsi="Times New Roman" w:cs="Times New Roman"/>
        </w:rPr>
        <w:t>.5. Лицами</w:t>
      </w:r>
      <w:r w:rsidR="00E36F39" w:rsidRPr="00E524AD">
        <w:rPr>
          <w:rFonts w:ascii="Times New Roman" w:hAnsi="Times New Roman" w:cs="Times New Roman"/>
        </w:rPr>
        <w:t>, ответственными за исполнение Д</w:t>
      </w:r>
      <w:r w:rsidR="00C948A1" w:rsidRPr="00E524AD">
        <w:rPr>
          <w:rFonts w:ascii="Times New Roman" w:hAnsi="Times New Roman" w:cs="Times New Roman"/>
        </w:rPr>
        <w:t>оговора, являются:</w:t>
      </w:r>
    </w:p>
    <w:p w:rsidR="00C948A1" w:rsidRPr="00E524AD" w:rsidRDefault="00C948A1" w:rsidP="009B4DDE">
      <w:pPr>
        <w:pStyle w:val="ConsPlusNormal0"/>
        <w:tabs>
          <w:tab w:val="left" w:pos="1260"/>
        </w:tabs>
        <w:ind w:firstLine="426"/>
        <w:rPr>
          <w:rFonts w:ascii="Times New Roman" w:hAnsi="Times New Roman" w:cs="Times New Roman"/>
        </w:rPr>
      </w:pPr>
      <w:r w:rsidRPr="00E524AD">
        <w:rPr>
          <w:rFonts w:ascii="Times New Roman" w:hAnsi="Times New Roman" w:cs="Times New Roman"/>
        </w:rPr>
        <w:t xml:space="preserve">- со стороны Заказчика: </w:t>
      </w:r>
      <w:r w:rsidR="00B055DD" w:rsidRPr="00E524AD">
        <w:rPr>
          <w:rFonts w:ascii="Times New Roman" w:hAnsi="Times New Roman" w:cs="Times New Roman"/>
        </w:rPr>
        <w:t>Михайлова Анастасия Владимировна, тел. +7 (383) 290-34-56</w:t>
      </w:r>
      <w:r w:rsidR="0067351A" w:rsidRPr="00E524AD">
        <w:rPr>
          <w:rFonts w:ascii="Times New Roman" w:hAnsi="Times New Roman" w:cs="Times New Roman"/>
        </w:rPr>
        <w:t>,</w:t>
      </w:r>
    </w:p>
    <w:p w:rsidR="00C948A1" w:rsidRPr="00E524AD" w:rsidRDefault="00C948A1" w:rsidP="00B34487">
      <w:pPr>
        <w:pStyle w:val="ConsPlusNormal0"/>
        <w:tabs>
          <w:tab w:val="left" w:pos="1260"/>
        </w:tabs>
        <w:ind w:firstLine="426"/>
        <w:rPr>
          <w:rFonts w:ascii="Times New Roman" w:hAnsi="Times New Roman" w:cs="Times New Roman"/>
        </w:rPr>
      </w:pPr>
      <w:r w:rsidRPr="00E524AD">
        <w:rPr>
          <w:rFonts w:ascii="Times New Roman" w:hAnsi="Times New Roman" w:cs="Times New Roman"/>
        </w:rPr>
        <w:t xml:space="preserve">- со стороны Поставщика: </w:t>
      </w:r>
      <w:r w:rsidR="00B055DD" w:rsidRPr="00E524AD">
        <w:rPr>
          <w:rFonts w:ascii="Times New Roman" w:hAnsi="Times New Roman" w:cs="Times New Roman"/>
        </w:rPr>
        <w:t>___________________________________________________</w:t>
      </w:r>
      <w:r w:rsidR="004E2AAE" w:rsidRPr="00E524AD">
        <w:rPr>
          <w:rFonts w:ascii="Times New Roman" w:hAnsi="Times New Roman" w:cs="Times New Roman"/>
        </w:rPr>
        <w:t>.</w:t>
      </w:r>
    </w:p>
    <w:p w:rsidR="002F1596" w:rsidRPr="00E524AD" w:rsidRDefault="002F1596" w:rsidP="002F1596">
      <w:pPr>
        <w:keepNext/>
        <w:tabs>
          <w:tab w:val="left" w:pos="0"/>
        </w:tabs>
        <w:ind w:left="426"/>
        <w:jc w:val="both"/>
        <w:rPr>
          <w:sz w:val="20"/>
          <w:szCs w:val="20"/>
          <w:highlight w:val="yellow"/>
        </w:rPr>
      </w:pPr>
      <w:r w:rsidRPr="00E524AD">
        <w:rPr>
          <w:sz w:val="20"/>
          <w:szCs w:val="20"/>
        </w:rPr>
        <w:t>8.6. Неотъемлем</w:t>
      </w:r>
      <w:r w:rsidR="00E160ED" w:rsidRPr="00E524AD">
        <w:rPr>
          <w:sz w:val="20"/>
          <w:szCs w:val="20"/>
        </w:rPr>
        <w:t>ой</w:t>
      </w:r>
      <w:r w:rsidRPr="00E524AD">
        <w:rPr>
          <w:sz w:val="20"/>
          <w:szCs w:val="20"/>
        </w:rPr>
        <w:t xml:space="preserve"> част</w:t>
      </w:r>
      <w:r w:rsidR="00E160ED" w:rsidRPr="00E524AD">
        <w:rPr>
          <w:sz w:val="20"/>
          <w:szCs w:val="20"/>
        </w:rPr>
        <w:t>ью</w:t>
      </w:r>
      <w:r w:rsidRPr="00E524AD">
        <w:rPr>
          <w:sz w:val="20"/>
          <w:szCs w:val="20"/>
        </w:rPr>
        <w:t xml:space="preserve"> настоящего Договора явля</w:t>
      </w:r>
      <w:r w:rsidR="00E160ED" w:rsidRPr="00E524AD">
        <w:rPr>
          <w:sz w:val="20"/>
          <w:szCs w:val="20"/>
        </w:rPr>
        <w:t>е</w:t>
      </w:r>
      <w:r w:rsidRPr="00E524AD">
        <w:rPr>
          <w:sz w:val="20"/>
          <w:szCs w:val="20"/>
        </w:rPr>
        <w:t>тся следующ</w:t>
      </w:r>
      <w:r w:rsidR="00E160ED" w:rsidRPr="00E524AD">
        <w:rPr>
          <w:sz w:val="20"/>
          <w:szCs w:val="20"/>
        </w:rPr>
        <w:t>е</w:t>
      </w:r>
      <w:r w:rsidRPr="00E524AD">
        <w:rPr>
          <w:sz w:val="20"/>
          <w:szCs w:val="20"/>
        </w:rPr>
        <w:t>е приложени</w:t>
      </w:r>
      <w:r w:rsidR="00E160ED" w:rsidRPr="00E524AD">
        <w:rPr>
          <w:sz w:val="20"/>
          <w:szCs w:val="20"/>
        </w:rPr>
        <w:t>е</w:t>
      </w:r>
      <w:r w:rsidRPr="00E524AD">
        <w:rPr>
          <w:sz w:val="20"/>
          <w:szCs w:val="20"/>
        </w:rPr>
        <w:t xml:space="preserve">: </w:t>
      </w:r>
    </w:p>
    <w:p w:rsidR="002F1596" w:rsidRPr="00E524AD" w:rsidRDefault="002F1596" w:rsidP="002F1596">
      <w:pPr>
        <w:numPr>
          <w:ilvl w:val="0"/>
          <w:numId w:val="5"/>
        </w:numPr>
        <w:tabs>
          <w:tab w:val="clear" w:pos="720"/>
          <w:tab w:val="num" w:pos="0"/>
        </w:tabs>
        <w:autoSpaceDE w:val="0"/>
        <w:ind w:left="0" w:firstLine="709"/>
        <w:jc w:val="both"/>
        <w:rPr>
          <w:sz w:val="20"/>
          <w:szCs w:val="20"/>
        </w:rPr>
      </w:pPr>
      <w:r w:rsidRPr="00E524AD">
        <w:rPr>
          <w:sz w:val="20"/>
          <w:szCs w:val="20"/>
        </w:rPr>
        <w:t>Приложение № 1.Спецификация;</w:t>
      </w:r>
    </w:p>
    <w:p w:rsidR="002F1596" w:rsidRPr="00E524AD" w:rsidRDefault="002F1596" w:rsidP="00B34487">
      <w:pPr>
        <w:pStyle w:val="ConsPlusNormal0"/>
        <w:tabs>
          <w:tab w:val="left" w:pos="1260"/>
        </w:tabs>
        <w:ind w:firstLine="426"/>
        <w:rPr>
          <w:rFonts w:ascii="Times New Roman" w:hAnsi="Times New Roman" w:cs="Times New Roman"/>
        </w:rPr>
      </w:pPr>
    </w:p>
    <w:p w:rsidR="005D37E2" w:rsidRPr="00E524AD" w:rsidRDefault="005D37E2" w:rsidP="0051685A">
      <w:pPr>
        <w:jc w:val="center"/>
        <w:rPr>
          <w:b/>
          <w:sz w:val="20"/>
          <w:szCs w:val="20"/>
        </w:rPr>
      </w:pPr>
    </w:p>
    <w:p w:rsidR="00C948A1" w:rsidRPr="00E524AD" w:rsidRDefault="0067351A" w:rsidP="0051685A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9</w:t>
      </w:r>
      <w:r w:rsidR="00090F36" w:rsidRPr="00E524AD">
        <w:rPr>
          <w:b/>
          <w:sz w:val="20"/>
          <w:szCs w:val="20"/>
        </w:rPr>
        <w:t>. Адреса,</w:t>
      </w:r>
      <w:r w:rsidR="00C948A1" w:rsidRPr="00E524AD">
        <w:rPr>
          <w:b/>
          <w:sz w:val="20"/>
          <w:szCs w:val="20"/>
        </w:rPr>
        <w:t xml:space="preserve"> реквизиты</w:t>
      </w:r>
      <w:r w:rsidR="00090F36" w:rsidRPr="00E524AD">
        <w:rPr>
          <w:b/>
          <w:sz w:val="20"/>
          <w:szCs w:val="20"/>
        </w:rPr>
        <w:t xml:space="preserve"> и подписи</w:t>
      </w:r>
      <w:r w:rsidR="00C948A1" w:rsidRPr="00E524AD">
        <w:rPr>
          <w:b/>
          <w:sz w:val="20"/>
          <w:szCs w:val="20"/>
        </w:rPr>
        <w:t xml:space="preserve"> сторон</w:t>
      </w:r>
    </w:p>
    <w:tbl>
      <w:tblPr>
        <w:tblW w:w="0" w:type="auto"/>
        <w:tblInd w:w="-176" w:type="dxa"/>
        <w:tblLayout w:type="fixed"/>
        <w:tblLook w:val="0000"/>
      </w:tblPr>
      <w:tblGrid>
        <w:gridCol w:w="5246"/>
        <w:gridCol w:w="5183"/>
      </w:tblGrid>
      <w:tr w:rsidR="00C948A1" w:rsidRPr="00E524AD" w:rsidTr="00BA7D26">
        <w:tc>
          <w:tcPr>
            <w:tcW w:w="5246" w:type="dxa"/>
            <w:shd w:val="clear" w:color="auto" w:fill="auto"/>
          </w:tcPr>
          <w:p w:rsidR="0051685A" w:rsidRPr="00E524AD" w:rsidRDefault="0051685A" w:rsidP="00405E6B">
            <w:pPr>
              <w:ind w:left="57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Поставщик</w:t>
            </w:r>
          </w:p>
          <w:p w:rsidR="00090F36" w:rsidRPr="00E524AD" w:rsidRDefault="00090F36" w:rsidP="00B055DD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5183" w:type="dxa"/>
            <w:shd w:val="clear" w:color="auto" w:fill="auto"/>
          </w:tcPr>
          <w:p w:rsidR="00B055DD" w:rsidRPr="00E524AD" w:rsidRDefault="00B055DD" w:rsidP="00B055DD">
            <w:pPr>
              <w:spacing w:line="276" w:lineRule="auto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 xml:space="preserve">Заказчик </w:t>
            </w:r>
          </w:p>
          <w:p w:rsidR="004C4B56" w:rsidRPr="00E524AD" w:rsidRDefault="004C4B56" w:rsidP="004C4B56">
            <w:pPr>
              <w:jc w:val="both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ФГБУЗ СОМЦ ФМБА России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ИНН 5406234802 КПП 540601001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630007,  г. Новосибирск, ул. </w:t>
            </w:r>
            <w:proofErr w:type="gramStart"/>
            <w:r w:rsidRPr="00E524AD">
              <w:rPr>
                <w:sz w:val="20"/>
                <w:szCs w:val="20"/>
              </w:rPr>
              <w:t>Каинская</w:t>
            </w:r>
            <w:proofErr w:type="gramEnd"/>
            <w:r w:rsidRPr="00E524AD">
              <w:rPr>
                <w:sz w:val="20"/>
                <w:szCs w:val="20"/>
              </w:rPr>
              <w:t>, 13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УФК по Новосибирской области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(ФГБУЗ СОМЦ ФМБА России </w:t>
            </w:r>
            <w:proofErr w:type="gramStart"/>
            <w:r w:rsidRPr="00E524AD">
              <w:rPr>
                <w:sz w:val="20"/>
                <w:szCs w:val="20"/>
              </w:rPr>
              <w:t>л</w:t>
            </w:r>
            <w:proofErr w:type="gramEnd"/>
            <w:r w:rsidRPr="00E524AD">
              <w:rPr>
                <w:sz w:val="20"/>
                <w:szCs w:val="20"/>
              </w:rPr>
              <w:t>/</w:t>
            </w:r>
            <w:proofErr w:type="spellStart"/>
            <w:r w:rsidRPr="00E524AD">
              <w:rPr>
                <w:sz w:val="20"/>
                <w:szCs w:val="20"/>
              </w:rPr>
              <w:t>сч</w:t>
            </w:r>
            <w:proofErr w:type="spellEnd"/>
            <w:r w:rsidRPr="00E524AD">
              <w:rPr>
                <w:sz w:val="20"/>
                <w:szCs w:val="20"/>
              </w:rPr>
              <w:t xml:space="preserve"> 20516Х68820, 21516Х68820, 22516Х68820) 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Номер счета получателя  (номер казначейского счета СОМЦ) 03214643000000015100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ОКЦ № 1 </w:t>
            </w:r>
            <w:proofErr w:type="spellStart"/>
            <w:r w:rsidRPr="00E524AD">
              <w:rPr>
                <w:sz w:val="20"/>
                <w:szCs w:val="20"/>
              </w:rPr>
              <w:t>СибГУ</w:t>
            </w:r>
            <w:proofErr w:type="spellEnd"/>
            <w:r w:rsidRPr="00E524AD">
              <w:rPr>
                <w:sz w:val="20"/>
                <w:szCs w:val="20"/>
              </w:rPr>
              <w:t xml:space="preserve"> Банка России//УФК по Новосибирской области, г</w:t>
            </w:r>
            <w:proofErr w:type="gramStart"/>
            <w:r w:rsidRPr="00E524AD">
              <w:rPr>
                <w:sz w:val="20"/>
                <w:szCs w:val="20"/>
              </w:rPr>
              <w:t>.Н</w:t>
            </w:r>
            <w:proofErr w:type="gramEnd"/>
            <w:r w:rsidRPr="00E524AD">
              <w:rPr>
                <w:sz w:val="20"/>
                <w:szCs w:val="20"/>
              </w:rPr>
              <w:t xml:space="preserve">овосибирск 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БИК ТОФК 015004950  к/с 40102810445370000043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ОКТМО 50701000 ОКПО 59238300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Дата постановки на налоговый учет: 21.08.2002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Эл</w:t>
            </w:r>
            <w:proofErr w:type="gramStart"/>
            <w:r w:rsidRPr="00E524AD">
              <w:rPr>
                <w:sz w:val="20"/>
                <w:szCs w:val="20"/>
              </w:rPr>
              <w:t>.</w:t>
            </w:r>
            <w:proofErr w:type="gramEnd"/>
            <w:r w:rsidRPr="00E524AD">
              <w:rPr>
                <w:sz w:val="20"/>
                <w:szCs w:val="20"/>
              </w:rPr>
              <w:t xml:space="preserve"> </w:t>
            </w:r>
            <w:proofErr w:type="gramStart"/>
            <w:r w:rsidRPr="00E524AD">
              <w:rPr>
                <w:sz w:val="20"/>
                <w:szCs w:val="20"/>
              </w:rPr>
              <w:t>п</w:t>
            </w:r>
            <w:proofErr w:type="gramEnd"/>
            <w:r w:rsidRPr="00E524AD">
              <w:rPr>
                <w:sz w:val="20"/>
                <w:szCs w:val="20"/>
              </w:rPr>
              <w:t xml:space="preserve">очта:  </w:t>
            </w:r>
            <w:hyperlink r:id="rId10" w:history="1">
              <w:r w:rsidRPr="00E524AD">
                <w:rPr>
                  <w:rStyle w:val="a5"/>
                  <w:rFonts w:eastAsia="SimSun"/>
                  <w:sz w:val="20"/>
                  <w:szCs w:val="20"/>
                </w:rPr>
                <w:t>somc@fmbansk.ru</w:t>
              </w:r>
            </w:hyperlink>
            <w:r w:rsidRPr="00E524AD">
              <w:rPr>
                <w:sz w:val="20"/>
                <w:szCs w:val="20"/>
              </w:rPr>
              <w:t xml:space="preserve"> </w:t>
            </w:r>
          </w:p>
          <w:p w:rsidR="004C4B56" w:rsidRPr="00E524AD" w:rsidRDefault="004C4B56" w:rsidP="004C4B56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Отдел договорных отношений: </w:t>
            </w:r>
            <w:hyperlink r:id="rId11" w:history="1">
              <w:r w:rsidRPr="00E524AD">
                <w:rPr>
                  <w:rStyle w:val="a5"/>
                  <w:rFonts w:eastAsia="SimSun"/>
                  <w:sz w:val="20"/>
                  <w:szCs w:val="20"/>
                </w:rPr>
                <w:t>somc.goszakaz@mail.ru</w:t>
              </w:r>
            </w:hyperlink>
          </w:p>
          <w:p w:rsidR="004C4B56" w:rsidRPr="00E524AD" w:rsidRDefault="004C4B56" w:rsidP="004C4B56">
            <w:pPr>
              <w:pStyle w:val="ConsPlusNonforma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24AD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DD100F" w:rsidRPr="00E524AD" w:rsidRDefault="004C4B56" w:rsidP="004C4B56">
            <w:pPr>
              <w:ind w:left="57"/>
              <w:jc w:val="both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_______________/ __________________</w:t>
            </w:r>
          </w:p>
        </w:tc>
      </w:tr>
    </w:tbl>
    <w:p w:rsidR="00C948A1" w:rsidRPr="00E524AD" w:rsidRDefault="00C948A1" w:rsidP="0051685A">
      <w:pPr>
        <w:rPr>
          <w:sz w:val="20"/>
          <w:szCs w:val="20"/>
        </w:rPr>
      </w:pPr>
    </w:p>
    <w:p w:rsidR="00FB395F" w:rsidRPr="00E524AD" w:rsidRDefault="00FB395F">
      <w:pPr>
        <w:pageBreakBefore/>
        <w:ind w:left="6379"/>
        <w:jc w:val="right"/>
        <w:rPr>
          <w:sz w:val="20"/>
          <w:szCs w:val="20"/>
        </w:rPr>
        <w:sectPr w:rsidR="00FB395F" w:rsidRPr="00E524AD" w:rsidSect="00E910C9">
          <w:headerReference w:type="even" r:id="rId12"/>
          <w:headerReference w:type="default" r:id="rId13"/>
          <w:footerReference w:type="default" r:id="rId14"/>
          <w:pgSz w:w="11906" w:h="16838"/>
          <w:pgMar w:top="709" w:right="567" w:bottom="709" w:left="1134" w:header="357" w:footer="131" w:gutter="0"/>
          <w:pgNumType w:start="1"/>
          <w:cols w:space="720"/>
          <w:titlePg/>
          <w:docGrid w:linePitch="360"/>
        </w:sectPr>
      </w:pPr>
    </w:p>
    <w:p w:rsidR="00C948A1" w:rsidRPr="00E524AD" w:rsidRDefault="00C948A1">
      <w:pPr>
        <w:pageBreakBefore/>
        <w:ind w:left="6379"/>
        <w:jc w:val="right"/>
        <w:rPr>
          <w:sz w:val="20"/>
          <w:szCs w:val="20"/>
        </w:rPr>
      </w:pPr>
      <w:r w:rsidRPr="00E524AD">
        <w:rPr>
          <w:sz w:val="20"/>
          <w:szCs w:val="20"/>
        </w:rPr>
        <w:lastRenderedPageBreak/>
        <w:t xml:space="preserve">Приложение №1 </w:t>
      </w:r>
    </w:p>
    <w:p w:rsidR="00C948A1" w:rsidRPr="00E524AD" w:rsidRDefault="00C948A1">
      <w:pPr>
        <w:jc w:val="right"/>
        <w:rPr>
          <w:sz w:val="20"/>
          <w:szCs w:val="20"/>
        </w:rPr>
      </w:pPr>
      <w:r w:rsidRPr="00E524AD">
        <w:rPr>
          <w:sz w:val="20"/>
          <w:szCs w:val="20"/>
        </w:rPr>
        <w:t>к гражданско-правовому договору</w:t>
      </w:r>
    </w:p>
    <w:p w:rsidR="00C948A1" w:rsidRPr="00E524AD" w:rsidRDefault="004206B4" w:rsidP="00A243AC">
      <w:pPr>
        <w:jc w:val="right"/>
        <w:rPr>
          <w:sz w:val="20"/>
          <w:szCs w:val="20"/>
        </w:rPr>
      </w:pPr>
      <w:r w:rsidRPr="00E524AD">
        <w:rPr>
          <w:sz w:val="20"/>
          <w:szCs w:val="20"/>
        </w:rPr>
        <w:t>№ ____</w:t>
      </w:r>
      <w:r w:rsidR="005D37E2" w:rsidRPr="00E524AD">
        <w:rPr>
          <w:sz w:val="20"/>
          <w:szCs w:val="20"/>
        </w:rPr>
        <w:t>_____ от «____»____________ 202</w:t>
      </w:r>
      <w:r w:rsidR="00717111" w:rsidRPr="00E524AD">
        <w:rPr>
          <w:sz w:val="20"/>
          <w:szCs w:val="20"/>
        </w:rPr>
        <w:t>6</w:t>
      </w:r>
      <w:r w:rsidR="009B4DDE" w:rsidRPr="00E524AD">
        <w:rPr>
          <w:sz w:val="20"/>
          <w:szCs w:val="20"/>
        </w:rPr>
        <w:t xml:space="preserve"> г.</w:t>
      </w:r>
    </w:p>
    <w:p w:rsidR="00924473" w:rsidRPr="00E524AD" w:rsidRDefault="00924473">
      <w:pPr>
        <w:jc w:val="center"/>
        <w:rPr>
          <w:b/>
          <w:sz w:val="20"/>
          <w:szCs w:val="20"/>
        </w:rPr>
      </w:pPr>
    </w:p>
    <w:p w:rsidR="00BB0737" w:rsidRPr="00E524AD" w:rsidRDefault="00BB0737" w:rsidP="00BB0737">
      <w:pPr>
        <w:jc w:val="center"/>
        <w:rPr>
          <w:b/>
          <w:sz w:val="20"/>
          <w:szCs w:val="20"/>
        </w:rPr>
      </w:pPr>
      <w:r w:rsidRPr="00E524AD">
        <w:rPr>
          <w:b/>
          <w:sz w:val="20"/>
          <w:szCs w:val="20"/>
        </w:rPr>
        <w:t>Спецификация</w:t>
      </w:r>
    </w:p>
    <w:tbl>
      <w:tblPr>
        <w:tblW w:w="159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2"/>
        <w:gridCol w:w="2517"/>
        <w:gridCol w:w="2410"/>
        <w:gridCol w:w="2693"/>
        <w:gridCol w:w="1276"/>
        <w:gridCol w:w="3305"/>
        <w:gridCol w:w="1171"/>
        <w:gridCol w:w="708"/>
        <w:gridCol w:w="1277"/>
      </w:tblGrid>
      <w:tr w:rsidR="00951FD4" w:rsidRPr="00E524AD" w:rsidTr="00D708D4">
        <w:trPr>
          <w:trHeight w:val="63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№</w:t>
            </w:r>
          </w:p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524AD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524AD">
              <w:rPr>
                <w:b/>
                <w:sz w:val="20"/>
                <w:szCs w:val="20"/>
              </w:rPr>
              <w:t>/</w:t>
            </w:r>
            <w:proofErr w:type="spellStart"/>
            <w:r w:rsidRPr="00E524AD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FD4" w:rsidRPr="00E524AD" w:rsidRDefault="00951FD4" w:rsidP="00FB395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Наименование Товара</w:t>
            </w:r>
            <w:r w:rsidR="008A46EE" w:rsidRPr="00E524AD">
              <w:rPr>
                <w:b/>
                <w:sz w:val="20"/>
                <w:szCs w:val="20"/>
              </w:rPr>
              <w:t>/</w:t>
            </w:r>
          </w:p>
          <w:p w:rsidR="008A46EE" w:rsidRPr="00E524AD" w:rsidRDefault="008A46EE" w:rsidP="008A46E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Код ОКПД</w:t>
            </w:r>
            <w:proofErr w:type="gramStart"/>
            <w:r w:rsidRPr="00E524AD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4AD"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4AD">
              <w:rPr>
                <w:b/>
                <w:bCs/>
                <w:color w:val="000000"/>
                <w:sz w:val="20"/>
                <w:szCs w:val="20"/>
                <w:lang w:eastAsia="ru-RU"/>
              </w:rPr>
              <w:t>Значение характеристики*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4AD">
              <w:rPr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4AD">
              <w:rPr>
                <w:b/>
                <w:bCs/>
                <w:color w:val="000000"/>
                <w:sz w:val="20"/>
                <w:szCs w:val="20"/>
                <w:lang w:eastAsia="ru-RU"/>
              </w:rPr>
              <w:t>Инструкция по заполнению характеристики в заявке*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FB395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>Ед.</w:t>
            </w:r>
          </w:p>
          <w:p w:rsidR="00951FD4" w:rsidRPr="00E524AD" w:rsidRDefault="00951FD4" w:rsidP="00A44B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E524AD">
              <w:rPr>
                <w:b/>
                <w:sz w:val="20"/>
                <w:szCs w:val="20"/>
              </w:rPr>
              <w:t>изм</w:t>
            </w:r>
            <w:proofErr w:type="spellEnd"/>
            <w:r w:rsidRPr="00E524A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24AD">
              <w:rPr>
                <w:b/>
                <w:sz w:val="20"/>
                <w:szCs w:val="20"/>
              </w:rPr>
              <w:t xml:space="preserve">Цена за ед. </w:t>
            </w:r>
            <w:proofErr w:type="spellStart"/>
            <w:r w:rsidRPr="00E524AD">
              <w:rPr>
                <w:b/>
                <w:sz w:val="20"/>
                <w:szCs w:val="20"/>
              </w:rPr>
              <w:t>изм</w:t>
            </w:r>
            <w:proofErr w:type="spellEnd"/>
            <w:r w:rsidRPr="00E524AD">
              <w:rPr>
                <w:b/>
                <w:sz w:val="20"/>
                <w:szCs w:val="20"/>
              </w:rPr>
              <w:t>. с НДС (если облагается НДС), руб.</w:t>
            </w:r>
          </w:p>
        </w:tc>
      </w:tr>
      <w:tr w:rsidR="00951FD4" w:rsidRPr="00E524AD" w:rsidTr="00D708D4">
        <w:trPr>
          <w:trHeight w:val="163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DB31DF" w:rsidRPr="00E524AD" w:rsidRDefault="00DB31DF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DB31DF" w:rsidRPr="00E524AD" w:rsidRDefault="00DB31DF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90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Не менее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84411C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5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направляющего профиля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Нержавеющая сталь с матовой поверхностью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08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Толщина профиля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Не менее 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9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профиля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Светло-серый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9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Назначение профиля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Для вставки вкладыша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0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96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97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Дополнительные форма (вкладыш) для кабинетов ФИО врачей</w:t>
            </w:r>
          </w:p>
          <w:p w:rsidR="006B5004" w:rsidRPr="00E524AD" w:rsidRDefault="006B5004" w:rsidP="00FB395F">
            <w:pPr>
              <w:spacing w:line="276" w:lineRule="auto"/>
              <w:rPr>
                <w:sz w:val="20"/>
                <w:szCs w:val="20"/>
              </w:rPr>
            </w:pPr>
          </w:p>
          <w:p w:rsidR="006B5004" w:rsidRPr="00E524AD" w:rsidRDefault="006B5004" w:rsidP="00FB395F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Длина вкладыша</w:t>
            </w:r>
          </w:p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 xml:space="preserve">265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val="en-US"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51FD4" w:rsidRPr="00E524AD" w:rsidTr="00854571">
        <w:trPr>
          <w:trHeight w:val="6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вкладыша</w:t>
            </w:r>
          </w:p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1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Материал вкладыша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Прозрачный акрил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 xml:space="preserve">Значение характеристики не может </w:t>
            </w:r>
            <w:r w:rsidRPr="00E524AD">
              <w:rPr>
                <w:sz w:val="20"/>
                <w:szCs w:val="20"/>
                <w:lang w:eastAsia="ru-RU"/>
              </w:rPr>
              <w:lastRenderedPageBreak/>
              <w:t>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Толщина вкладыша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3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0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90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22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3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6B5004" w:rsidRPr="00E524AD" w:rsidRDefault="006B5004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6B5004" w:rsidRPr="00E524AD" w:rsidRDefault="006B500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203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3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Не менее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3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5841B2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0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231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15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4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6B5004" w:rsidRPr="00E524AD" w:rsidRDefault="006B5004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6B5004" w:rsidRPr="00E524AD" w:rsidRDefault="006B500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7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77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Не менее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7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5841B2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3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88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 xml:space="preserve">Способ нанесения </w:t>
            </w:r>
            <w:r w:rsidRPr="00E524AD">
              <w:rPr>
                <w:sz w:val="20"/>
                <w:szCs w:val="20"/>
                <w:lang w:eastAsia="ru-RU"/>
              </w:rPr>
              <w:lastRenderedPageBreak/>
              <w:t>изображения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lastRenderedPageBreak/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 xml:space="preserve">Значение характеристики не может </w:t>
            </w:r>
            <w:r w:rsidRPr="00E524AD">
              <w:rPr>
                <w:sz w:val="20"/>
                <w:szCs w:val="20"/>
                <w:lang w:eastAsia="ru-RU"/>
              </w:rPr>
              <w:lastRenderedPageBreak/>
              <w:t>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231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6B5004" w:rsidRPr="00E524AD" w:rsidRDefault="006B5004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6B5004" w:rsidRPr="00E524AD" w:rsidRDefault="006B500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203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68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Не менее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4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5841B2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08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96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90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76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7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6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Табличка на дверь кабинета персонала</w:t>
            </w:r>
          </w:p>
          <w:p w:rsidR="006B5004" w:rsidRPr="00E524AD" w:rsidRDefault="006B5004" w:rsidP="00A44B0C">
            <w:pPr>
              <w:spacing w:line="276" w:lineRule="auto"/>
              <w:rPr>
                <w:sz w:val="20"/>
                <w:szCs w:val="20"/>
              </w:rPr>
            </w:pPr>
          </w:p>
          <w:p w:rsidR="006B5004" w:rsidRPr="00E524AD" w:rsidRDefault="006B5004" w:rsidP="00A44B0C">
            <w:pPr>
              <w:spacing w:line="276" w:lineRule="auto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22.29.29.190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color w:val="000000"/>
                <w:sz w:val="20"/>
                <w:szCs w:val="20"/>
              </w:rPr>
              <w:t>Длина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  <w:p w:rsidR="00951FD4" w:rsidRPr="00E524AD" w:rsidRDefault="00951FD4" w:rsidP="00FB395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шт.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9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Ширина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3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Толщина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Не менее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</w:rPr>
              <w:t>Мм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63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Материал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Поливинилхлорид (ПВХ)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5841B2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8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Цвет основного фона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Белый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2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Цвет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62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крепления таблички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Двусторонний скотч, дистанционные держатели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51FD4" w:rsidRPr="00E524AD" w:rsidTr="00D708D4">
        <w:trPr>
          <w:trHeight w:val="177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  <w:r w:rsidRPr="00E524AD">
              <w:rPr>
                <w:sz w:val="20"/>
                <w:szCs w:val="20"/>
                <w:lang w:eastAsia="ru-RU"/>
              </w:rPr>
              <w:t>Способ нанесения изображения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shd w:val="clear" w:color="auto" w:fill="FFFFFF"/>
              </w:rPr>
            </w:pPr>
            <w:r w:rsidRPr="00E524AD">
              <w:rPr>
                <w:sz w:val="20"/>
                <w:szCs w:val="20"/>
                <w:shd w:val="clear" w:color="auto" w:fill="FFFFFF"/>
              </w:rPr>
              <w:t>Ультрафиолетовая печать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FD4" w:rsidRPr="00E524AD" w:rsidRDefault="00951FD4" w:rsidP="00736AFA">
            <w:pPr>
              <w:rPr>
                <w:sz w:val="20"/>
                <w:szCs w:val="20"/>
              </w:rPr>
            </w:pPr>
            <w:r w:rsidRPr="00E524AD">
              <w:rPr>
                <w:sz w:val="20"/>
                <w:szCs w:val="20"/>
                <w:lang w:eastAsia="ru-RU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FD4" w:rsidRPr="00E524AD" w:rsidRDefault="00951FD4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FD4" w:rsidRPr="00E524AD" w:rsidRDefault="00951FD4" w:rsidP="00A44B0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B226A0" w:rsidRPr="00E524AD" w:rsidRDefault="00951FD4" w:rsidP="00A243AC">
      <w:pPr>
        <w:rPr>
          <w:sz w:val="20"/>
          <w:szCs w:val="20"/>
        </w:rPr>
      </w:pPr>
      <w:r w:rsidRPr="00E524AD">
        <w:rPr>
          <w:sz w:val="20"/>
          <w:szCs w:val="20"/>
        </w:rPr>
        <w:t>*Показатели будут скорректированы в соответствие с показателями, предложенными Победителем закупочной сессии</w:t>
      </w:r>
    </w:p>
    <w:p w:rsidR="00B226A0" w:rsidRPr="00E524AD" w:rsidRDefault="00B226A0" w:rsidP="00A243AC">
      <w:pPr>
        <w:rPr>
          <w:sz w:val="20"/>
          <w:szCs w:val="20"/>
        </w:rPr>
      </w:pPr>
    </w:p>
    <w:p w:rsidR="00E77475" w:rsidRPr="00E524AD" w:rsidRDefault="00E77475" w:rsidP="00E77475">
      <w:pPr>
        <w:ind w:left="2832" w:firstLine="708"/>
        <w:rPr>
          <w:b/>
          <w:sz w:val="20"/>
          <w:szCs w:val="20"/>
        </w:rPr>
      </w:pPr>
      <w:r w:rsidRPr="00E524AD">
        <w:rPr>
          <w:sz w:val="20"/>
          <w:szCs w:val="20"/>
        </w:rPr>
        <w:t xml:space="preserve">     </w:t>
      </w:r>
      <w:r w:rsidRPr="00E524AD">
        <w:rPr>
          <w:b/>
          <w:sz w:val="20"/>
          <w:szCs w:val="20"/>
        </w:rPr>
        <w:t>Подписи Сторон:</w:t>
      </w:r>
    </w:p>
    <w:tbl>
      <w:tblPr>
        <w:tblW w:w="0" w:type="auto"/>
        <w:tblLook w:val="04A0"/>
      </w:tblPr>
      <w:tblGrid>
        <w:gridCol w:w="5210"/>
        <w:gridCol w:w="5211"/>
      </w:tblGrid>
      <w:tr w:rsidR="00717111" w:rsidRPr="00E524AD" w:rsidTr="00E77475">
        <w:tc>
          <w:tcPr>
            <w:tcW w:w="5210" w:type="dxa"/>
          </w:tcPr>
          <w:p w:rsidR="00717111" w:rsidRPr="00E524AD" w:rsidRDefault="00717111" w:rsidP="00736AFA">
            <w:pPr>
              <w:widowControl w:val="0"/>
              <w:autoSpaceDE w:val="0"/>
              <w:ind w:left="567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Поставщик:</w:t>
            </w:r>
          </w:p>
          <w:p w:rsidR="00717111" w:rsidRPr="00E524AD" w:rsidRDefault="00717111" w:rsidP="00736AFA">
            <w:pPr>
              <w:widowControl w:val="0"/>
              <w:autoSpaceDE w:val="0"/>
              <w:ind w:left="567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__________________________</w:t>
            </w:r>
          </w:p>
          <w:p w:rsidR="00717111" w:rsidRPr="00E524AD" w:rsidRDefault="00717111" w:rsidP="00736AFA">
            <w:pPr>
              <w:widowControl w:val="0"/>
              <w:autoSpaceDE w:val="0"/>
              <w:ind w:left="567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М.П.</w:t>
            </w:r>
          </w:p>
        </w:tc>
        <w:tc>
          <w:tcPr>
            <w:tcW w:w="5211" w:type="dxa"/>
          </w:tcPr>
          <w:p w:rsidR="00717111" w:rsidRPr="00E524AD" w:rsidRDefault="00717111" w:rsidP="00736AFA">
            <w:pPr>
              <w:widowControl w:val="0"/>
              <w:autoSpaceDE w:val="0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Заказчик:</w:t>
            </w:r>
          </w:p>
          <w:p w:rsidR="00717111" w:rsidRPr="00E524AD" w:rsidRDefault="00717111" w:rsidP="00736AFA">
            <w:pPr>
              <w:widowControl w:val="0"/>
              <w:autoSpaceDE w:val="0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__________________________</w:t>
            </w:r>
          </w:p>
          <w:p w:rsidR="00717111" w:rsidRPr="00E524AD" w:rsidRDefault="00717111" w:rsidP="00736AFA">
            <w:pPr>
              <w:widowControl w:val="0"/>
              <w:autoSpaceDE w:val="0"/>
              <w:rPr>
                <w:rFonts w:eastAsia="Calibri"/>
                <w:sz w:val="20"/>
                <w:szCs w:val="20"/>
              </w:rPr>
            </w:pPr>
            <w:r w:rsidRPr="00E524AD">
              <w:rPr>
                <w:rFonts w:eastAsia="Calibri"/>
                <w:sz w:val="20"/>
                <w:szCs w:val="20"/>
              </w:rPr>
              <w:t>М.П.</w:t>
            </w:r>
          </w:p>
        </w:tc>
      </w:tr>
    </w:tbl>
    <w:p w:rsidR="00F0463B" w:rsidRPr="00E524AD" w:rsidRDefault="00F0463B" w:rsidP="000F7341">
      <w:pPr>
        <w:rPr>
          <w:sz w:val="20"/>
          <w:szCs w:val="20"/>
        </w:rPr>
      </w:pPr>
    </w:p>
    <w:sectPr w:rsidR="00F0463B" w:rsidRPr="00E524AD" w:rsidSect="00A143A9">
      <w:pgSz w:w="16838" w:h="11906" w:orient="landscape"/>
      <w:pgMar w:top="1134" w:right="992" w:bottom="567" w:left="709" w:header="357" w:footer="13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B6A" w:rsidRDefault="00DD1B6A">
      <w:r>
        <w:separator/>
      </w:r>
    </w:p>
  </w:endnote>
  <w:endnote w:type="continuationSeparator" w:id="0">
    <w:p w:rsidR="00DD1B6A" w:rsidRDefault="00DD1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AF8" w:rsidRDefault="00C91A36">
    <w:pPr>
      <w:pStyle w:val="ac"/>
      <w:jc w:val="center"/>
    </w:pPr>
    <w:fldSimple w:instr=" PAGE   \* MERGEFORMAT ">
      <w:r w:rsidR="00D11174">
        <w:rPr>
          <w:noProof/>
        </w:rPr>
        <w:t>2</w:t>
      </w:r>
    </w:fldSimple>
  </w:p>
  <w:p w:rsidR="00B52AF8" w:rsidRDefault="00B52AF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B6A" w:rsidRDefault="00DD1B6A">
      <w:r>
        <w:separator/>
      </w:r>
    </w:p>
  </w:footnote>
  <w:footnote w:type="continuationSeparator" w:id="0">
    <w:p w:rsidR="00DD1B6A" w:rsidRDefault="00DD1B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11174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AF8" w:rsidRDefault="00B52AF8" w:rsidP="002E24B7">
    <w:pPr>
      <w:pStyle w:val="21"/>
      <w:tabs>
        <w:tab w:val="left" w:pos="5304"/>
      </w:tabs>
    </w:pPr>
  </w:p>
  <w:p w:rsidR="00B52AF8" w:rsidRPr="002E24B7" w:rsidRDefault="00B52AF8" w:rsidP="002E24B7">
    <w:pPr>
      <w:pStyle w:val="21"/>
      <w:tabs>
        <w:tab w:val="left" w:pos="53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4215"/>
        </w:tabs>
        <w:ind w:left="4215" w:hanging="3855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2"/>
        <w:szCs w:val="22"/>
        <w:lang w:val="ru-RU" w:eastAsia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AF7640"/>
    <w:multiLevelType w:val="hybridMultilevel"/>
    <w:tmpl w:val="D47E9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F0D69"/>
    <w:multiLevelType w:val="hybridMultilevel"/>
    <w:tmpl w:val="1A62A138"/>
    <w:lvl w:ilvl="0" w:tplc="5A865B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C2A9B"/>
    <w:multiLevelType w:val="hybridMultilevel"/>
    <w:tmpl w:val="B962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C948A1"/>
    <w:rsid w:val="0000527A"/>
    <w:rsid w:val="0001002F"/>
    <w:rsid w:val="00010CD7"/>
    <w:rsid w:val="00012457"/>
    <w:rsid w:val="0002030A"/>
    <w:rsid w:val="00026711"/>
    <w:rsid w:val="00062741"/>
    <w:rsid w:val="00070BA5"/>
    <w:rsid w:val="00073BB4"/>
    <w:rsid w:val="0008348C"/>
    <w:rsid w:val="00083D2B"/>
    <w:rsid w:val="00090F36"/>
    <w:rsid w:val="00092F94"/>
    <w:rsid w:val="000A2F0D"/>
    <w:rsid w:val="000A61E8"/>
    <w:rsid w:val="000A6210"/>
    <w:rsid w:val="000A6E33"/>
    <w:rsid w:val="000B0F22"/>
    <w:rsid w:val="000B3FED"/>
    <w:rsid w:val="000C0AC4"/>
    <w:rsid w:val="000D14D4"/>
    <w:rsid w:val="000D16E2"/>
    <w:rsid w:val="000D3951"/>
    <w:rsid w:val="000E0335"/>
    <w:rsid w:val="000E6E58"/>
    <w:rsid w:val="000F0CA9"/>
    <w:rsid w:val="000F51E9"/>
    <w:rsid w:val="000F7341"/>
    <w:rsid w:val="00103EA4"/>
    <w:rsid w:val="00114015"/>
    <w:rsid w:val="0013449C"/>
    <w:rsid w:val="0014347F"/>
    <w:rsid w:val="001555CC"/>
    <w:rsid w:val="001560FD"/>
    <w:rsid w:val="001576E6"/>
    <w:rsid w:val="00163945"/>
    <w:rsid w:val="00170742"/>
    <w:rsid w:val="00177DA1"/>
    <w:rsid w:val="001863B4"/>
    <w:rsid w:val="001E1044"/>
    <w:rsid w:val="001E76C0"/>
    <w:rsid w:val="001F7C22"/>
    <w:rsid w:val="0020587B"/>
    <w:rsid w:val="00205A34"/>
    <w:rsid w:val="002065EB"/>
    <w:rsid w:val="00206A77"/>
    <w:rsid w:val="00215737"/>
    <w:rsid w:val="00215E72"/>
    <w:rsid w:val="0022371D"/>
    <w:rsid w:val="00223A0F"/>
    <w:rsid w:val="00224028"/>
    <w:rsid w:val="002268AB"/>
    <w:rsid w:val="0022797A"/>
    <w:rsid w:val="00234F73"/>
    <w:rsid w:val="00235170"/>
    <w:rsid w:val="00242A13"/>
    <w:rsid w:val="00242D0A"/>
    <w:rsid w:val="00244CB1"/>
    <w:rsid w:val="00250280"/>
    <w:rsid w:val="00273B0A"/>
    <w:rsid w:val="00273FCC"/>
    <w:rsid w:val="0027479D"/>
    <w:rsid w:val="002822B8"/>
    <w:rsid w:val="002839AC"/>
    <w:rsid w:val="0029118E"/>
    <w:rsid w:val="00294E8A"/>
    <w:rsid w:val="00295B8F"/>
    <w:rsid w:val="002970BE"/>
    <w:rsid w:val="002A16EA"/>
    <w:rsid w:val="002B08AE"/>
    <w:rsid w:val="002B4CB0"/>
    <w:rsid w:val="002B5C0B"/>
    <w:rsid w:val="002C1F0D"/>
    <w:rsid w:val="002C6082"/>
    <w:rsid w:val="002C6E26"/>
    <w:rsid w:val="002D0BCC"/>
    <w:rsid w:val="002D3F14"/>
    <w:rsid w:val="002D6875"/>
    <w:rsid w:val="002E24B7"/>
    <w:rsid w:val="002E6BBE"/>
    <w:rsid w:val="002E7E66"/>
    <w:rsid w:val="002F005A"/>
    <w:rsid w:val="002F05C7"/>
    <w:rsid w:val="002F1596"/>
    <w:rsid w:val="002F4B71"/>
    <w:rsid w:val="0031020F"/>
    <w:rsid w:val="00310850"/>
    <w:rsid w:val="00315DA4"/>
    <w:rsid w:val="00316379"/>
    <w:rsid w:val="00326F38"/>
    <w:rsid w:val="003273F9"/>
    <w:rsid w:val="00331763"/>
    <w:rsid w:val="003333EB"/>
    <w:rsid w:val="00335DE4"/>
    <w:rsid w:val="003569BD"/>
    <w:rsid w:val="00366231"/>
    <w:rsid w:val="00370083"/>
    <w:rsid w:val="003802D5"/>
    <w:rsid w:val="0038250B"/>
    <w:rsid w:val="00382B7F"/>
    <w:rsid w:val="00385820"/>
    <w:rsid w:val="00394781"/>
    <w:rsid w:val="003B314C"/>
    <w:rsid w:val="003B42AD"/>
    <w:rsid w:val="003C1531"/>
    <w:rsid w:val="003D25AB"/>
    <w:rsid w:val="003D4164"/>
    <w:rsid w:val="003D4AC7"/>
    <w:rsid w:val="003E40AA"/>
    <w:rsid w:val="003E66F9"/>
    <w:rsid w:val="003F1D96"/>
    <w:rsid w:val="003F58F2"/>
    <w:rsid w:val="003F7654"/>
    <w:rsid w:val="004000AB"/>
    <w:rsid w:val="00405E6B"/>
    <w:rsid w:val="004062E6"/>
    <w:rsid w:val="00412326"/>
    <w:rsid w:val="004135D9"/>
    <w:rsid w:val="00414326"/>
    <w:rsid w:val="004206B4"/>
    <w:rsid w:val="00421FCE"/>
    <w:rsid w:val="0042586B"/>
    <w:rsid w:val="00431C0D"/>
    <w:rsid w:val="00440D8E"/>
    <w:rsid w:val="004442D1"/>
    <w:rsid w:val="00452FB5"/>
    <w:rsid w:val="00457FBE"/>
    <w:rsid w:val="0046515C"/>
    <w:rsid w:val="00477DC5"/>
    <w:rsid w:val="004802E4"/>
    <w:rsid w:val="004846B9"/>
    <w:rsid w:val="00492E33"/>
    <w:rsid w:val="004B06F4"/>
    <w:rsid w:val="004B12AF"/>
    <w:rsid w:val="004B189F"/>
    <w:rsid w:val="004B4B9A"/>
    <w:rsid w:val="004B58EE"/>
    <w:rsid w:val="004B7EDA"/>
    <w:rsid w:val="004C4B56"/>
    <w:rsid w:val="004D0B83"/>
    <w:rsid w:val="004D139D"/>
    <w:rsid w:val="004D6290"/>
    <w:rsid w:val="004E1799"/>
    <w:rsid w:val="004E2AAE"/>
    <w:rsid w:val="004F0D7C"/>
    <w:rsid w:val="004F5B58"/>
    <w:rsid w:val="00501AD0"/>
    <w:rsid w:val="005163CD"/>
    <w:rsid w:val="0051685A"/>
    <w:rsid w:val="00531619"/>
    <w:rsid w:val="00551006"/>
    <w:rsid w:val="0057400B"/>
    <w:rsid w:val="00575BB0"/>
    <w:rsid w:val="00576310"/>
    <w:rsid w:val="00581D34"/>
    <w:rsid w:val="005841B2"/>
    <w:rsid w:val="00586438"/>
    <w:rsid w:val="00592553"/>
    <w:rsid w:val="005A1F3C"/>
    <w:rsid w:val="005A3DD1"/>
    <w:rsid w:val="005B1800"/>
    <w:rsid w:val="005B29E1"/>
    <w:rsid w:val="005C6707"/>
    <w:rsid w:val="005D263F"/>
    <w:rsid w:val="005D36D8"/>
    <w:rsid w:val="005D37E2"/>
    <w:rsid w:val="005D7BAA"/>
    <w:rsid w:val="005E6E97"/>
    <w:rsid w:val="005E7330"/>
    <w:rsid w:val="005F25F5"/>
    <w:rsid w:val="005F5165"/>
    <w:rsid w:val="005F5C56"/>
    <w:rsid w:val="0060530D"/>
    <w:rsid w:val="00605B80"/>
    <w:rsid w:val="006179E4"/>
    <w:rsid w:val="00627830"/>
    <w:rsid w:val="006444D2"/>
    <w:rsid w:val="00651CA2"/>
    <w:rsid w:val="00655E4C"/>
    <w:rsid w:val="0065653E"/>
    <w:rsid w:val="00671F4E"/>
    <w:rsid w:val="00672DE1"/>
    <w:rsid w:val="0067351A"/>
    <w:rsid w:val="006735E2"/>
    <w:rsid w:val="00677B62"/>
    <w:rsid w:val="00684B21"/>
    <w:rsid w:val="00693131"/>
    <w:rsid w:val="00696049"/>
    <w:rsid w:val="006B5004"/>
    <w:rsid w:val="006C3608"/>
    <w:rsid w:val="006C5628"/>
    <w:rsid w:val="006D7255"/>
    <w:rsid w:val="006E2EA6"/>
    <w:rsid w:val="006E70C4"/>
    <w:rsid w:val="006F079C"/>
    <w:rsid w:val="00700EF1"/>
    <w:rsid w:val="00701A7A"/>
    <w:rsid w:val="00703FBC"/>
    <w:rsid w:val="00706849"/>
    <w:rsid w:val="007074FF"/>
    <w:rsid w:val="007118EB"/>
    <w:rsid w:val="00711EE9"/>
    <w:rsid w:val="00717111"/>
    <w:rsid w:val="00722903"/>
    <w:rsid w:val="007307AA"/>
    <w:rsid w:val="00730F64"/>
    <w:rsid w:val="00731E85"/>
    <w:rsid w:val="00732785"/>
    <w:rsid w:val="00734832"/>
    <w:rsid w:val="00736AFA"/>
    <w:rsid w:val="0074169C"/>
    <w:rsid w:val="007447C8"/>
    <w:rsid w:val="00744EEA"/>
    <w:rsid w:val="00745736"/>
    <w:rsid w:val="00750057"/>
    <w:rsid w:val="007518CE"/>
    <w:rsid w:val="00757DF2"/>
    <w:rsid w:val="00757E0A"/>
    <w:rsid w:val="0077173F"/>
    <w:rsid w:val="007766A6"/>
    <w:rsid w:val="00784E6A"/>
    <w:rsid w:val="007874AA"/>
    <w:rsid w:val="007A43FE"/>
    <w:rsid w:val="007A532F"/>
    <w:rsid w:val="007B7B7F"/>
    <w:rsid w:val="007C2DCA"/>
    <w:rsid w:val="007D166D"/>
    <w:rsid w:val="007D3AB7"/>
    <w:rsid w:val="007F2E10"/>
    <w:rsid w:val="007F3F1A"/>
    <w:rsid w:val="00804E3C"/>
    <w:rsid w:val="00805413"/>
    <w:rsid w:val="00806B70"/>
    <w:rsid w:val="0081471C"/>
    <w:rsid w:val="00820C70"/>
    <w:rsid w:val="0082188F"/>
    <w:rsid w:val="00822E5D"/>
    <w:rsid w:val="0082315F"/>
    <w:rsid w:val="008260DE"/>
    <w:rsid w:val="00830940"/>
    <w:rsid w:val="00843237"/>
    <w:rsid w:val="0084411C"/>
    <w:rsid w:val="00854571"/>
    <w:rsid w:val="008605DE"/>
    <w:rsid w:val="00884B3F"/>
    <w:rsid w:val="008A46EE"/>
    <w:rsid w:val="008A5F7A"/>
    <w:rsid w:val="008B796A"/>
    <w:rsid w:val="008C067B"/>
    <w:rsid w:val="008C4F93"/>
    <w:rsid w:val="008D1186"/>
    <w:rsid w:val="008E3D33"/>
    <w:rsid w:val="008E704E"/>
    <w:rsid w:val="008F2AF6"/>
    <w:rsid w:val="008F4669"/>
    <w:rsid w:val="0090016F"/>
    <w:rsid w:val="009006C6"/>
    <w:rsid w:val="00902C75"/>
    <w:rsid w:val="00906BEA"/>
    <w:rsid w:val="009073DA"/>
    <w:rsid w:val="0091261F"/>
    <w:rsid w:val="00913518"/>
    <w:rsid w:val="009173CE"/>
    <w:rsid w:val="00924473"/>
    <w:rsid w:val="009259F4"/>
    <w:rsid w:val="00935602"/>
    <w:rsid w:val="0093786B"/>
    <w:rsid w:val="00942675"/>
    <w:rsid w:val="00951FD4"/>
    <w:rsid w:val="00961465"/>
    <w:rsid w:val="00966A83"/>
    <w:rsid w:val="0096773E"/>
    <w:rsid w:val="00967AA4"/>
    <w:rsid w:val="00975BCC"/>
    <w:rsid w:val="0097641A"/>
    <w:rsid w:val="00985B0C"/>
    <w:rsid w:val="009A1897"/>
    <w:rsid w:val="009A3668"/>
    <w:rsid w:val="009B240E"/>
    <w:rsid w:val="009B4DDE"/>
    <w:rsid w:val="009B4F9A"/>
    <w:rsid w:val="009C1C79"/>
    <w:rsid w:val="009C2FBA"/>
    <w:rsid w:val="009C48BE"/>
    <w:rsid w:val="009D427E"/>
    <w:rsid w:val="009D6466"/>
    <w:rsid w:val="009D78CF"/>
    <w:rsid w:val="009E279C"/>
    <w:rsid w:val="009E6C01"/>
    <w:rsid w:val="009F017C"/>
    <w:rsid w:val="009F01B0"/>
    <w:rsid w:val="009F4364"/>
    <w:rsid w:val="009F6EC3"/>
    <w:rsid w:val="009F7607"/>
    <w:rsid w:val="00A00FF8"/>
    <w:rsid w:val="00A143A9"/>
    <w:rsid w:val="00A156A0"/>
    <w:rsid w:val="00A21C00"/>
    <w:rsid w:val="00A243AC"/>
    <w:rsid w:val="00A319F9"/>
    <w:rsid w:val="00A44B0C"/>
    <w:rsid w:val="00A4666E"/>
    <w:rsid w:val="00A630C9"/>
    <w:rsid w:val="00A646B7"/>
    <w:rsid w:val="00A7086F"/>
    <w:rsid w:val="00A70C9D"/>
    <w:rsid w:val="00A75368"/>
    <w:rsid w:val="00A77D26"/>
    <w:rsid w:val="00A85E32"/>
    <w:rsid w:val="00A945CD"/>
    <w:rsid w:val="00A958D9"/>
    <w:rsid w:val="00A974F6"/>
    <w:rsid w:val="00AA0787"/>
    <w:rsid w:val="00AB3033"/>
    <w:rsid w:val="00AB45CE"/>
    <w:rsid w:val="00AC0E78"/>
    <w:rsid w:val="00AC1549"/>
    <w:rsid w:val="00AC4B3B"/>
    <w:rsid w:val="00AE52EA"/>
    <w:rsid w:val="00AF0A65"/>
    <w:rsid w:val="00AF31F2"/>
    <w:rsid w:val="00B055DD"/>
    <w:rsid w:val="00B063B0"/>
    <w:rsid w:val="00B162A6"/>
    <w:rsid w:val="00B172C3"/>
    <w:rsid w:val="00B226A0"/>
    <w:rsid w:val="00B22DFF"/>
    <w:rsid w:val="00B34487"/>
    <w:rsid w:val="00B408E0"/>
    <w:rsid w:val="00B42FA9"/>
    <w:rsid w:val="00B447C1"/>
    <w:rsid w:val="00B52A31"/>
    <w:rsid w:val="00B52AF8"/>
    <w:rsid w:val="00B54535"/>
    <w:rsid w:val="00B54B28"/>
    <w:rsid w:val="00B56E93"/>
    <w:rsid w:val="00B83E19"/>
    <w:rsid w:val="00B91822"/>
    <w:rsid w:val="00B94E91"/>
    <w:rsid w:val="00BA0488"/>
    <w:rsid w:val="00BA7D26"/>
    <w:rsid w:val="00BB0737"/>
    <w:rsid w:val="00BC2BEB"/>
    <w:rsid w:val="00BE065F"/>
    <w:rsid w:val="00BE1160"/>
    <w:rsid w:val="00BE3DFF"/>
    <w:rsid w:val="00BE4B6A"/>
    <w:rsid w:val="00BE5AD8"/>
    <w:rsid w:val="00C00555"/>
    <w:rsid w:val="00C25C17"/>
    <w:rsid w:val="00C36C6E"/>
    <w:rsid w:val="00C528B2"/>
    <w:rsid w:val="00C54FD5"/>
    <w:rsid w:val="00C55BEE"/>
    <w:rsid w:val="00C56FD7"/>
    <w:rsid w:val="00C571D8"/>
    <w:rsid w:val="00C60A8D"/>
    <w:rsid w:val="00C620D4"/>
    <w:rsid w:val="00C706E8"/>
    <w:rsid w:val="00C80719"/>
    <w:rsid w:val="00C85FED"/>
    <w:rsid w:val="00C91A36"/>
    <w:rsid w:val="00C93BF9"/>
    <w:rsid w:val="00C948A1"/>
    <w:rsid w:val="00CA0F8B"/>
    <w:rsid w:val="00CA13D9"/>
    <w:rsid w:val="00CA4516"/>
    <w:rsid w:val="00CA61F2"/>
    <w:rsid w:val="00CC301B"/>
    <w:rsid w:val="00CC460C"/>
    <w:rsid w:val="00CC519C"/>
    <w:rsid w:val="00CC572F"/>
    <w:rsid w:val="00CD0712"/>
    <w:rsid w:val="00CD7AE9"/>
    <w:rsid w:val="00CE1E03"/>
    <w:rsid w:val="00D0374C"/>
    <w:rsid w:val="00D11174"/>
    <w:rsid w:val="00D27FD3"/>
    <w:rsid w:val="00D31CDA"/>
    <w:rsid w:val="00D54ECD"/>
    <w:rsid w:val="00D6284C"/>
    <w:rsid w:val="00D65675"/>
    <w:rsid w:val="00D7077C"/>
    <w:rsid w:val="00D708D4"/>
    <w:rsid w:val="00D91CAF"/>
    <w:rsid w:val="00D92E57"/>
    <w:rsid w:val="00DA1FA6"/>
    <w:rsid w:val="00DA2BE8"/>
    <w:rsid w:val="00DA3E3F"/>
    <w:rsid w:val="00DB31DF"/>
    <w:rsid w:val="00DB447E"/>
    <w:rsid w:val="00DD100F"/>
    <w:rsid w:val="00DD1B6A"/>
    <w:rsid w:val="00DD601A"/>
    <w:rsid w:val="00DD7F40"/>
    <w:rsid w:val="00DE2531"/>
    <w:rsid w:val="00DE69F4"/>
    <w:rsid w:val="00E119E7"/>
    <w:rsid w:val="00E13B34"/>
    <w:rsid w:val="00E160ED"/>
    <w:rsid w:val="00E22C6B"/>
    <w:rsid w:val="00E36F39"/>
    <w:rsid w:val="00E50615"/>
    <w:rsid w:val="00E509A6"/>
    <w:rsid w:val="00E524AD"/>
    <w:rsid w:val="00E55E78"/>
    <w:rsid w:val="00E77475"/>
    <w:rsid w:val="00E910C9"/>
    <w:rsid w:val="00E9259D"/>
    <w:rsid w:val="00E97B1E"/>
    <w:rsid w:val="00EA2D08"/>
    <w:rsid w:val="00EB00D6"/>
    <w:rsid w:val="00EB2EC3"/>
    <w:rsid w:val="00EC256D"/>
    <w:rsid w:val="00ED0771"/>
    <w:rsid w:val="00ED51B2"/>
    <w:rsid w:val="00ED55ED"/>
    <w:rsid w:val="00ED6206"/>
    <w:rsid w:val="00EF5BEB"/>
    <w:rsid w:val="00F0463B"/>
    <w:rsid w:val="00F10F7D"/>
    <w:rsid w:val="00F16C00"/>
    <w:rsid w:val="00F35FBC"/>
    <w:rsid w:val="00F403AC"/>
    <w:rsid w:val="00F40D84"/>
    <w:rsid w:val="00F5554B"/>
    <w:rsid w:val="00F665C9"/>
    <w:rsid w:val="00F72760"/>
    <w:rsid w:val="00F76A2C"/>
    <w:rsid w:val="00F84E6A"/>
    <w:rsid w:val="00F942D6"/>
    <w:rsid w:val="00F95913"/>
    <w:rsid w:val="00FB151E"/>
    <w:rsid w:val="00FB395F"/>
    <w:rsid w:val="00FC1FEE"/>
    <w:rsid w:val="00FC2DBF"/>
    <w:rsid w:val="00FC2E52"/>
    <w:rsid w:val="00FC778F"/>
    <w:rsid w:val="00FE1DB1"/>
    <w:rsid w:val="00FE7C3C"/>
    <w:rsid w:val="00FF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3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1A36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91A36"/>
  </w:style>
  <w:style w:type="character" w:customStyle="1" w:styleId="WW8Num1z1">
    <w:name w:val="WW8Num1z1"/>
    <w:rsid w:val="00C91A36"/>
  </w:style>
  <w:style w:type="character" w:customStyle="1" w:styleId="WW8Num1z2">
    <w:name w:val="WW8Num1z2"/>
    <w:rsid w:val="00C91A36"/>
  </w:style>
  <w:style w:type="character" w:customStyle="1" w:styleId="WW8Num1z3">
    <w:name w:val="WW8Num1z3"/>
    <w:rsid w:val="00C91A36"/>
  </w:style>
  <w:style w:type="character" w:customStyle="1" w:styleId="WW8Num1z4">
    <w:name w:val="WW8Num1z4"/>
    <w:rsid w:val="00C91A36"/>
  </w:style>
  <w:style w:type="character" w:customStyle="1" w:styleId="WW8Num1z5">
    <w:name w:val="WW8Num1z5"/>
    <w:rsid w:val="00C91A36"/>
  </w:style>
  <w:style w:type="character" w:customStyle="1" w:styleId="WW8Num1z6">
    <w:name w:val="WW8Num1z6"/>
    <w:rsid w:val="00C91A36"/>
  </w:style>
  <w:style w:type="character" w:customStyle="1" w:styleId="WW8Num1z7">
    <w:name w:val="WW8Num1z7"/>
    <w:rsid w:val="00C91A36"/>
  </w:style>
  <w:style w:type="character" w:customStyle="1" w:styleId="WW8Num1z8">
    <w:name w:val="WW8Num1z8"/>
    <w:rsid w:val="00C91A36"/>
  </w:style>
  <w:style w:type="character" w:customStyle="1" w:styleId="WW8Num2z0">
    <w:name w:val="WW8Num2z0"/>
    <w:rsid w:val="00C91A36"/>
  </w:style>
  <w:style w:type="character" w:customStyle="1" w:styleId="WW8Num2z1">
    <w:name w:val="WW8Num2z1"/>
    <w:rsid w:val="00C91A36"/>
    <w:rPr>
      <w:sz w:val="22"/>
      <w:szCs w:val="22"/>
      <w:lang w:val="ru-RU" w:eastAsia="ru-RU"/>
    </w:rPr>
  </w:style>
  <w:style w:type="character" w:customStyle="1" w:styleId="WW8Num2z2">
    <w:name w:val="WW8Num2z2"/>
    <w:rsid w:val="00C91A36"/>
  </w:style>
  <w:style w:type="character" w:customStyle="1" w:styleId="WW8Num2z3">
    <w:name w:val="WW8Num2z3"/>
    <w:rsid w:val="00C91A36"/>
  </w:style>
  <w:style w:type="character" w:customStyle="1" w:styleId="WW8Num2z4">
    <w:name w:val="WW8Num2z4"/>
    <w:rsid w:val="00C91A36"/>
  </w:style>
  <w:style w:type="character" w:customStyle="1" w:styleId="WW8Num2z5">
    <w:name w:val="WW8Num2z5"/>
    <w:rsid w:val="00C91A36"/>
  </w:style>
  <w:style w:type="character" w:customStyle="1" w:styleId="WW8Num2z6">
    <w:name w:val="WW8Num2z6"/>
    <w:rsid w:val="00C91A36"/>
  </w:style>
  <w:style w:type="character" w:customStyle="1" w:styleId="WW8Num2z7">
    <w:name w:val="WW8Num2z7"/>
    <w:rsid w:val="00C91A36"/>
  </w:style>
  <w:style w:type="character" w:customStyle="1" w:styleId="WW8Num2z8">
    <w:name w:val="WW8Num2z8"/>
    <w:rsid w:val="00C91A36"/>
  </w:style>
  <w:style w:type="character" w:customStyle="1" w:styleId="WW8Num3z0">
    <w:name w:val="WW8Num3z0"/>
    <w:rsid w:val="00C91A36"/>
    <w:rPr>
      <w:rFonts w:hint="default"/>
    </w:rPr>
  </w:style>
  <w:style w:type="character" w:customStyle="1" w:styleId="WW8Num3z1">
    <w:name w:val="WW8Num3z1"/>
    <w:rsid w:val="00C91A36"/>
  </w:style>
  <w:style w:type="character" w:customStyle="1" w:styleId="WW8Num3z2">
    <w:name w:val="WW8Num3z2"/>
    <w:rsid w:val="00C91A36"/>
  </w:style>
  <w:style w:type="character" w:customStyle="1" w:styleId="WW8Num3z3">
    <w:name w:val="WW8Num3z3"/>
    <w:rsid w:val="00C91A36"/>
  </w:style>
  <w:style w:type="character" w:customStyle="1" w:styleId="WW8Num3z4">
    <w:name w:val="WW8Num3z4"/>
    <w:rsid w:val="00C91A36"/>
  </w:style>
  <w:style w:type="character" w:customStyle="1" w:styleId="WW8Num3z5">
    <w:name w:val="WW8Num3z5"/>
    <w:rsid w:val="00C91A36"/>
  </w:style>
  <w:style w:type="character" w:customStyle="1" w:styleId="WW8Num3z6">
    <w:name w:val="WW8Num3z6"/>
    <w:rsid w:val="00C91A36"/>
  </w:style>
  <w:style w:type="character" w:customStyle="1" w:styleId="WW8Num3z7">
    <w:name w:val="WW8Num3z7"/>
    <w:rsid w:val="00C91A36"/>
  </w:style>
  <w:style w:type="character" w:customStyle="1" w:styleId="WW8Num3z8">
    <w:name w:val="WW8Num3z8"/>
    <w:rsid w:val="00C91A36"/>
  </w:style>
  <w:style w:type="character" w:customStyle="1" w:styleId="10">
    <w:name w:val="Основной шрифт абзаца1"/>
    <w:rsid w:val="00C91A36"/>
  </w:style>
  <w:style w:type="character" w:styleId="a3">
    <w:name w:val="page number"/>
    <w:basedOn w:val="10"/>
    <w:rsid w:val="00C91A36"/>
  </w:style>
  <w:style w:type="character" w:customStyle="1" w:styleId="11">
    <w:name w:val="Заголовок 1 Знак"/>
    <w:basedOn w:val="10"/>
    <w:rsid w:val="00C91A36"/>
    <w:rPr>
      <w:rFonts w:ascii="Arial" w:hAnsi="Arial" w:cs="Arial"/>
      <w:b/>
      <w:bCs/>
      <w:color w:val="000080"/>
    </w:rPr>
  </w:style>
  <w:style w:type="character" w:customStyle="1" w:styleId="a4">
    <w:name w:val="Основной текст Знак"/>
    <w:basedOn w:val="10"/>
    <w:rsid w:val="00C91A36"/>
    <w:rPr>
      <w:lang w:val="ru-RU" w:bidi="ar-SA"/>
    </w:rPr>
  </w:style>
  <w:style w:type="character" w:customStyle="1" w:styleId="ConsPlusNormal">
    <w:name w:val="ConsPlusNormal Знак"/>
    <w:rsid w:val="00C91A36"/>
    <w:rPr>
      <w:rFonts w:ascii="Arial" w:hAnsi="Arial" w:cs="Arial"/>
      <w:lang w:val="ru-RU" w:bidi="ar-SA"/>
    </w:rPr>
  </w:style>
  <w:style w:type="character" w:customStyle="1" w:styleId="2">
    <w:name w:val="Основной текст (2)"/>
    <w:rsid w:val="00C91A36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styleId="a5">
    <w:name w:val="Hyperlink"/>
    <w:rsid w:val="00C91A36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C91A36"/>
    <w:pPr>
      <w:jc w:val="center"/>
    </w:pPr>
    <w:rPr>
      <w:rFonts w:ascii="Arial" w:hAnsi="Arial" w:cs="Arial"/>
      <w:sz w:val="28"/>
    </w:rPr>
  </w:style>
  <w:style w:type="paragraph" w:styleId="a7">
    <w:name w:val="Body Text"/>
    <w:basedOn w:val="a"/>
    <w:rsid w:val="00C91A36"/>
    <w:pPr>
      <w:widowControl w:val="0"/>
      <w:autoSpaceDE w:val="0"/>
      <w:spacing w:after="120"/>
    </w:pPr>
    <w:rPr>
      <w:sz w:val="20"/>
      <w:szCs w:val="20"/>
    </w:rPr>
  </w:style>
  <w:style w:type="paragraph" w:styleId="a8">
    <w:name w:val="List"/>
    <w:basedOn w:val="a7"/>
    <w:rsid w:val="00C91A36"/>
    <w:rPr>
      <w:rFonts w:cs="Mangal"/>
    </w:rPr>
  </w:style>
  <w:style w:type="paragraph" w:styleId="a9">
    <w:name w:val="caption"/>
    <w:basedOn w:val="a"/>
    <w:qFormat/>
    <w:rsid w:val="00C91A36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91A36"/>
    <w:pPr>
      <w:suppressLineNumbers/>
    </w:pPr>
    <w:rPr>
      <w:rFonts w:cs="Mangal"/>
    </w:rPr>
  </w:style>
  <w:style w:type="paragraph" w:styleId="aa">
    <w:name w:val="Balloon Text"/>
    <w:basedOn w:val="a"/>
    <w:link w:val="ab"/>
    <w:rsid w:val="00C91A36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rsid w:val="00C91A36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C91A36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C91A36"/>
    <w:pPr>
      <w:jc w:val="both"/>
    </w:pPr>
  </w:style>
  <w:style w:type="paragraph" w:customStyle="1" w:styleId="ConsPlusNormal0">
    <w:name w:val="ConsPlusNormal"/>
    <w:rsid w:val="00C91A3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">
    <w:name w:val="Основной текст 22"/>
    <w:basedOn w:val="a"/>
    <w:rsid w:val="00C91A36"/>
    <w:pPr>
      <w:spacing w:after="120" w:line="480" w:lineRule="auto"/>
    </w:pPr>
  </w:style>
  <w:style w:type="paragraph" w:customStyle="1" w:styleId="af">
    <w:name w:val="Содержимое таблицы"/>
    <w:basedOn w:val="a"/>
    <w:rsid w:val="00C91A36"/>
    <w:pPr>
      <w:suppressLineNumbers/>
    </w:pPr>
  </w:style>
  <w:style w:type="paragraph" w:customStyle="1" w:styleId="af0">
    <w:name w:val="Заголовок таблицы"/>
    <w:basedOn w:val="af"/>
    <w:rsid w:val="00C91A36"/>
    <w:pPr>
      <w:jc w:val="center"/>
    </w:pPr>
    <w:rPr>
      <w:b/>
      <w:bCs/>
    </w:rPr>
  </w:style>
  <w:style w:type="paragraph" w:customStyle="1" w:styleId="af1">
    <w:name w:val="Содержимое врезки"/>
    <w:basedOn w:val="a"/>
    <w:rsid w:val="00C91A36"/>
  </w:style>
  <w:style w:type="character" w:customStyle="1" w:styleId="ad">
    <w:name w:val="Нижний колонтитул Знак"/>
    <w:basedOn w:val="a0"/>
    <w:link w:val="ac"/>
    <w:uiPriority w:val="99"/>
    <w:rsid w:val="00366231"/>
    <w:rPr>
      <w:sz w:val="24"/>
      <w:szCs w:val="24"/>
      <w:lang w:eastAsia="zh-CN"/>
    </w:rPr>
  </w:style>
  <w:style w:type="table" w:styleId="af2">
    <w:name w:val="Table Grid"/>
    <w:basedOn w:val="a1"/>
    <w:uiPriority w:val="59"/>
    <w:rsid w:val="00DD10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73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Таблица текст"/>
    <w:basedOn w:val="a"/>
    <w:qFormat/>
    <w:rsid w:val="00EF5BEB"/>
    <w:pPr>
      <w:suppressAutoHyphens w:val="0"/>
      <w:spacing w:before="40" w:after="40"/>
      <w:ind w:left="57" w:right="57"/>
    </w:pPr>
    <w:rPr>
      <w:szCs w:val="20"/>
      <w:lang w:eastAsia="ru-RU"/>
    </w:rPr>
  </w:style>
  <w:style w:type="paragraph" w:customStyle="1" w:styleId="Standard">
    <w:name w:val="Standard"/>
    <w:rsid w:val="00FC2DBF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rsid w:val="00FC2DB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C2DBF"/>
    <w:pPr>
      <w:spacing w:after="140" w:line="288" w:lineRule="auto"/>
    </w:pPr>
  </w:style>
  <w:style w:type="paragraph" w:customStyle="1" w:styleId="Index">
    <w:name w:val="Index"/>
    <w:basedOn w:val="Standard"/>
    <w:rsid w:val="00FC2DBF"/>
    <w:pPr>
      <w:suppressLineNumbers/>
    </w:pPr>
  </w:style>
  <w:style w:type="paragraph" w:customStyle="1" w:styleId="TableContents">
    <w:name w:val="Table Contents"/>
    <w:basedOn w:val="Standard"/>
    <w:rsid w:val="00FC2DBF"/>
    <w:pPr>
      <w:widowControl w:val="0"/>
      <w:suppressLineNumbers/>
    </w:pPr>
  </w:style>
  <w:style w:type="paragraph" w:customStyle="1" w:styleId="TableHeading">
    <w:name w:val="Table Heading"/>
    <w:basedOn w:val="TableContents"/>
    <w:rsid w:val="00FC2DBF"/>
    <w:pPr>
      <w:jc w:val="center"/>
    </w:pPr>
    <w:rPr>
      <w:b/>
      <w:bCs/>
    </w:rPr>
  </w:style>
  <w:style w:type="character" w:customStyle="1" w:styleId="ab">
    <w:name w:val="Текст выноски Знак"/>
    <w:basedOn w:val="a0"/>
    <w:link w:val="aa"/>
    <w:rsid w:val="00FC2DBF"/>
    <w:rPr>
      <w:rFonts w:ascii="Tahoma" w:hAnsi="Tahoma" w:cs="Tahoma"/>
      <w:sz w:val="16"/>
      <w:szCs w:val="16"/>
      <w:lang w:eastAsia="zh-CN"/>
    </w:rPr>
  </w:style>
  <w:style w:type="paragraph" w:styleId="af4">
    <w:name w:val="List Paragraph"/>
    <w:basedOn w:val="a"/>
    <w:link w:val="af5"/>
    <w:uiPriority w:val="99"/>
    <w:qFormat/>
    <w:rsid w:val="00B226A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97641A"/>
    <w:rPr>
      <w:rFonts w:ascii="Calibri" w:hAnsi="Calibri"/>
      <w:sz w:val="22"/>
      <w:szCs w:val="22"/>
      <w:lang w:val="en-US" w:eastAsia="en-US" w:bidi="en-US"/>
    </w:rPr>
  </w:style>
  <w:style w:type="character" w:customStyle="1" w:styleId="-">
    <w:name w:val="Интернет-ссылка"/>
    <w:rsid w:val="00B055DD"/>
    <w:rPr>
      <w:color w:val="000080"/>
      <w:u w:val="single"/>
    </w:rPr>
  </w:style>
  <w:style w:type="character" w:customStyle="1" w:styleId="af5">
    <w:name w:val="Абзац списка Знак"/>
    <w:link w:val="af4"/>
    <w:uiPriority w:val="99"/>
    <w:locked/>
    <w:rsid w:val="00177DA1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4B56"/>
    <w:pPr>
      <w:autoSpaceDE w:val="0"/>
      <w:autoSpaceDN w:val="0"/>
      <w:adjustRightInd w:val="0"/>
      <w:spacing w:after="160" w:line="259" w:lineRule="auto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FA112E9CB5BDC45E2BD2231ED5CF1D39BA1D56A5712C1533946D10084375041713B53A14A9DC725A343364516E5F0021075F447E30FFBF2e9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mc.goszakaz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mc@fmban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29390C29F8AAF8F65E7435DB9D944A2EBD4DE1F2FB03CD7649926BF10121DE0F7EE3C62B54076AU9nA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BD60E-A296-44F2-A825-DB554F2E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3907</Words>
  <Characters>22274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26129</CharactersWithSpaces>
  <SharedDoc>false</SharedDoc>
  <HLinks>
    <vt:vector size="24" baseType="variant">
      <vt:variant>
        <vt:i4>589933</vt:i4>
      </vt:variant>
      <vt:variant>
        <vt:i4>9</vt:i4>
      </vt:variant>
      <vt:variant>
        <vt:i4>0</vt:i4>
      </vt:variant>
      <vt:variant>
        <vt:i4>5</vt:i4>
      </vt:variant>
      <vt:variant>
        <vt:lpwstr>mailto:somc.goszakaz@mail.ru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mailto:somc@fmbansk.ru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consultantplus://offline/ref=6129390C29F8AAF8F65E7435DB9D944A2EBD4DE1F2FB03CD7649926BF10121DE0F7EE3C62B54076AU9nAD</vt:lpwstr>
      </vt:variant>
      <vt:variant>
        <vt:lpwstr/>
      </vt:variant>
      <vt:variant>
        <vt:i4>7340136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consultantplus://offline/ref=717FA112E9CB5BDC45E2BD2231ED5CF1D39BA1D56A5712C1533946D10084375041713B53A14A9DC725A343364516E5F0021075F447E30FFBF2e9J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ara</dc:creator>
  <cp:lastModifiedBy>E_T</cp:lastModifiedBy>
  <cp:revision>3</cp:revision>
  <cp:lastPrinted>2025-10-31T07:48:00Z</cp:lastPrinted>
  <dcterms:created xsi:type="dcterms:W3CDTF">2026-08-10T04:20:00Z</dcterms:created>
  <dcterms:modified xsi:type="dcterms:W3CDTF">2026-08-10T04:27:00Z</dcterms:modified>
</cp:coreProperties>
</file>